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3F5D4" w14:textId="77777777" w:rsidR="003F10F3" w:rsidRDefault="003F10F3" w:rsidP="003F10F3">
      <w:pPr>
        <w:tabs>
          <w:tab w:val="left" w:pos="0"/>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Т</w:t>
      </w:r>
      <w:r w:rsidRPr="004353E5">
        <w:rPr>
          <w:rFonts w:ascii="Times New Roman" w:hAnsi="Times New Roman" w:cs="Times New Roman"/>
          <w:b/>
          <w:bCs/>
          <w:sz w:val="28"/>
          <w:szCs w:val="28"/>
        </w:rPr>
        <w:t>ехническое задание</w:t>
      </w:r>
    </w:p>
    <w:p w14:paraId="6ADABB47" w14:textId="3700D0BC" w:rsidR="003F10F3" w:rsidRPr="004353E5" w:rsidRDefault="003F10F3" w:rsidP="003F10F3">
      <w:pPr>
        <w:tabs>
          <w:tab w:val="left" w:pos="0"/>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на оказание услуги по разработке паспорта опасного отхода </w:t>
      </w:r>
    </w:p>
    <w:p w14:paraId="644F76E5" w14:textId="77777777" w:rsidR="003F10F3" w:rsidRPr="00D63768" w:rsidRDefault="003F10F3" w:rsidP="003F10F3">
      <w:pPr>
        <w:pStyle w:val="ae"/>
        <w:tabs>
          <w:tab w:val="left" w:pos="0"/>
          <w:tab w:val="left" w:pos="709"/>
        </w:tabs>
        <w:jc w:val="both"/>
        <w:rPr>
          <w:rFonts w:ascii="Times New Roman" w:hAnsi="Times New Roman" w:cs="Times New Roman"/>
          <w:b/>
          <w:bCs/>
          <w:sz w:val="24"/>
          <w:szCs w:val="24"/>
        </w:rPr>
      </w:pPr>
    </w:p>
    <w:p w14:paraId="579122CE" w14:textId="77777777" w:rsidR="003F10F3" w:rsidRPr="00D63768" w:rsidRDefault="003F10F3" w:rsidP="003F10F3">
      <w:pPr>
        <w:pStyle w:val="ae"/>
        <w:numPr>
          <w:ilvl w:val="0"/>
          <w:numId w:val="27"/>
        </w:numPr>
        <w:tabs>
          <w:tab w:val="left" w:pos="0"/>
        </w:tabs>
        <w:jc w:val="both"/>
        <w:rPr>
          <w:rFonts w:ascii="Times New Roman" w:hAnsi="Times New Roman" w:cs="Times New Roman"/>
          <w:b/>
          <w:bCs/>
          <w:sz w:val="24"/>
          <w:szCs w:val="24"/>
        </w:rPr>
      </w:pPr>
      <w:r w:rsidRPr="00D63768">
        <w:rPr>
          <w:rFonts w:ascii="Times New Roman" w:hAnsi="Times New Roman" w:cs="Times New Roman"/>
          <w:b/>
          <w:bCs/>
          <w:sz w:val="24"/>
          <w:szCs w:val="24"/>
        </w:rPr>
        <w:t xml:space="preserve">Предмет </w:t>
      </w:r>
      <w:r>
        <w:rPr>
          <w:rFonts w:ascii="Times New Roman" w:hAnsi="Times New Roman" w:cs="Times New Roman"/>
          <w:b/>
          <w:bCs/>
          <w:sz w:val="24"/>
          <w:szCs w:val="24"/>
        </w:rPr>
        <w:t>закупки:</w:t>
      </w:r>
    </w:p>
    <w:p w14:paraId="75F11D16" w14:textId="3F15D6D7" w:rsidR="003F10F3" w:rsidRPr="00492745" w:rsidRDefault="003F10F3" w:rsidP="003F10F3">
      <w:pPr>
        <w:pStyle w:val="ae"/>
        <w:tabs>
          <w:tab w:val="left" w:pos="0"/>
        </w:tabs>
        <w:spacing w:after="0" w:line="240" w:lineRule="auto"/>
        <w:ind w:left="0"/>
        <w:jc w:val="both"/>
        <w:rPr>
          <w:rFonts w:ascii="Times New Roman" w:hAnsi="Times New Roman" w:cs="Times New Roman"/>
          <w:b/>
          <w:bCs/>
          <w:sz w:val="24"/>
          <w:szCs w:val="24"/>
        </w:rPr>
      </w:pPr>
      <w:r w:rsidRPr="00D63768">
        <w:rPr>
          <w:rFonts w:ascii="Times New Roman" w:hAnsi="Times New Roman" w:cs="Times New Roman"/>
          <w:sz w:val="24"/>
          <w:szCs w:val="24"/>
        </w:rPr>
        <w:t xml:space="preserve">Предметом </w:t>
      </w:r>
      <w:r>
        <w:rPr>
          <w:rFonts w:ascii="Times New Roman" w:hAnsi="Times New Roman" w:cs="Times New Roman"/>
          <w:sz w:val="24"/>
          <w:szCs w:val="24"/>
        </w:rPr>
        <w:t>закупки</w:t>
      </w:r>
      <w:r w:rsidRPr="00D63768">
        <w:rPr>
          <w:rFonts w:ascii="Times New Roman" w:hAnsi="Times New Roman" w:cs="Times New Roman"/>
          <w:sz w:val="24"/>
          <w:szCs w:val="24"/>
        </w:rPr>
        <w:t xml:space="preserve"> является </w:t>
      </w:r>
      <w:r w:rsidRPr="00492745">
        <w:rPr>
          <w:rFonts w:ascii="Times New Roman" w:hAnsi="Times New Roman" w:cs="Times New Roman"/>
          <w:b/>
          <w:bCs/>
          <w:sz w:val="24"/>
          <w:szCs w:val="24"/>
        </w:rPr>
        <w:t xml:space="preserve">оказание услуг по </w:t>
      </w:r>
      <w:r>
        <w:rPr>
          <w:rFonts w:ascii="Times New Roman" w:hAnsi="Times New Roman" w:cs="Times New Roman"/>
          <w:b/>
          <w:bCs/>
          <w:sz w:val="24"/>
          <w:szCs w:val="24"/>
        </w:rPr>
        <w:t>разработке паспорта опасного отхода</w:t>
      </w:r>
      <w:r w:rsidRPr="00492745">
        <w:rPr>
          <w:rFonts w:ascii="Times New Roman" w:hAnsi="Times New Roman" w:cs="Times New Roman"/>
          <w:b/>
          <w:bCs/>
          <w:sz w:val="24"/>
          <w:szCs w:val="24"/>
        </w:rPr>
        <w:t xml:space="preserve"> для нужд ГБДОУ детский сад № 49 Колпинского района СПб в 2026 году</w:t>
      </w:r>
      <w:r>
        <w:rPr>
          <w:rFonts w:ascii="Times New Roman" w:hAnsi="Times New Roman" w:cs="Times New Roman"/>
          <w:b/>
          <w:bCs/>
          <w:sz w:val="24"/>
          <w:szCs w:val="24"/>
        </w:rPr>
        <w:t>.</w:t>
      </w:r>
    </w:p>
    <w:p w14:paraId="3DF5D68B" w14:textId="77777777" w:rsidR="003F10F3" w:rsidRPr="00040D0A" w:rsidRDefault="003F10F3" w:rsidP="003F10F3">
      <w:pPr>
        <w:tabs>
          <w:tab w:val="left" w:pos="0"/>
        </w:tabs>
        <w:spacing w:after="0" w:line="240" w:lineRule="auto"/>
        <w:jc w:val="both"/>
        <w:rPr>
          <w:rFonts w:ascii="Times New Roman" w:hAnsi="Times New Roman" w:cs="Times New Roman"/>
          <w:b/>
          <w:bCs/>
          <w:sz w:val="24"/>
          <w:szCs w:val="24"/>
        </w:rPr>
      </w:pPr>
      <w:r w:rsidRPr="00040D0A">
        <w:rPr>
          <w:rFonts w:ascii="Times New Roman" w:hAnsi="Times New Roman" w:cs="Times New Roman"/>
          <w:b/>
          <w:bCs/>
          <w:sz w:val="24"/>
          <w:szCs w:val="24"/>
        </w:rPr>
        <w:t>Место и сроки оказания услуг:</w:t>
      </w:r>
    </w:p>
    <w:p w14:paraId="45832D09" w14:textId="42D505B5" w:rsidR="003F10F3" w:rsidRPr="00D63768" w:rsidRDefault="003F10F3" w:rsidP="003F10F3">
      <w:pPr>
        <w:pStyle w:val="ae"/>
        <w:tabs>
          <w:tab w:val="left" w:pos="0"/>
        </w:tabs>
        <w:spacing w:after="0" w:line="240" w:lineRule="auto"/>
        <w:ind w:left="0"/>
        <w:jc w:val="both"/>
        <w:rPr>
          <w:rFonts w:ascii="Times New Roman" w:hAnsi="Times New Roman" w:cs="Times New Roman"/>
          <w:sz w:val="24"/>
          <w:szCs w:val="24"/>
        </w:rPr>
      </w:pPr>
      <w:r w:rsidRPr="00D63768">
        <w:rPr>
          <w:rFonts w:ascii="Times New Roman" w:hAnsi="Times New Roman" w:cs="Times New Roman"/>
          <w:sz w:val="24"/>
          <w:szCs w:val="24"/>
        </w:rPr>
        <w:t>Место</w:t>
      </w:r>
      <w:r>
        <w:rPr>
          <w:rFonts w:ascii="Times New Roman" w:hAnsi="Times New Roman" w:cs="Times New Roman"/>
          <w:sz w:val="24"/>
          <w:szCs w:val="24"/>
        </w:rPr>
        <w:t xml:space="preserve"> оказания услуг: по месту нахождения Заказчика.</w:t>
      </w:r>
    </w:p>
    <w:p w14:paraId="5463831E" w14:textId="60BF64EB" w:rsidR="003F10F3" w:rsidRDefault="003F10F3" w:rsidP="003F10F3">
      <w:pPr>
        <w:pStyle w:val="ae"/>
        <w:tabs>
          <w:tab w:val="left" w:pos="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Срок оказания услуг: не менее 10 рабочих дней с даты заключения контракта</w:t>
      </w:r>
    </w:p>
    <w:p w14:paraId="08A9EF5E" w14:textId="77777777" w:rsidR="003F10F3" w:rsidRPr="00D63768" w:rsidRDefault="003F10F3" w:rsidP="003F10F3">
      <w:pPr>
        <w:pStyle w:val="ae"/>
        <w:tabs>
          <w:tab w:val="left" w:pos="0"/>
        </w:tabs>
        <w:ind w:left="0"/>
        <w:jc w:val="both"/>
        <w:rPr>
          <w:rFonts w:ascii="Times New Roman" w:hAnsi="Times New Roman" w:cs="Times New Roman"/>
          <w:sz w:val="24"/>
          <w:szCs w:val="24"/>
        </w:rPr>
      </w:pPr>
    </w:p>
    <w:p w14:paraId="7A5097FA" w14:textId="77777777" w:rsidR="003F10F3" w:rsidRPr="00492745" w:rsidRDefault="003F10F3" w:rsidP="003F10F3">
      <w:pPr>
        <w:pStyle w:val="ae"/>
        <w:numPr>
          <w:ilvl w:val="0"/>
          <w:numId w:val="27"/>
        </w:numPr>
        <w:overflowPunct w:val="0"/>
        <w:autoSpaceDE w:val="0"/>
        <w:autoSpaceDN w:val="0"/>
        <w:adjustRightInd w:val="0"/>
        <w:spacing w:after="0" w:line="240" w:lineRule="auto"/>
        <w:textAlignment w:val="baseline"/>
        <w:rPr>
          <w:rFonts w:ascii="Times New Roman" w:eastAsia="Times New Roman" w:hAnsi="Times New Roman" w:cs="Times New Roman"/>
          <w:b/>
          <w:sz w:val="20"/>
          <w:szCs w:val="20"/>
          <w:lang w:eastAsia="ru-RU"/>
        </w:rPr>
      </w:pPr>
      <w:r>
        <w:rPr>
          <w:rFonts w:ascii="Times New Roman" w:hAnsi="Times New Roman" w:cs="Times New Roman"/>
          <w:b/>
          <w:bCs/>
          <w:sz w:val="24"/>
          <w:szCs w:val="24"/>
        </w:rPr>
        <w:t>Т</w:t>
      </w:r>
      <w:r w:rsidRPr="00492745">
        <w:rPr>
          <w:rFonts w:ascii="Times New Roman" w:hAnsi="Times New Roman" w:cs="Times New Roman"/>
          <w:b/>
          <w:bCs/>
          <w:sz w:val="24"/>
          <w:szCs w:val="24"/>
        </w:rPr>
        <w:t xml:space="preserve">ребования к количеству и техническим характеристикам </w:t>
      </w:r>
    </w:p>
    <w:p w14:paraId="00E33FD2" w14:textId="1FBEE2DE" w:rsidR="003F10F3" w:rsidRPr="00C76D20" w:rsidRDefault="003F10F3" w:rsidP="003F10F3">
      <w:pPr>
        <w:autoSpaceDN w:val="0"/>
        <w:spacing w:after="0" w:line="240" w:lineRule="auto"/>
        <w:rPr>
          <w:rFonts w:ascii="Times New Roman" w:eastAsia="Times New Roman" w:hAnsi="Times New Roman" w:cs="Times New Roman"/>
          <w:b/>
          <w:sz w:val="24"/>
          <w:szCs w:val="24"/>
          <w:lang w:eastAsia="ru-RU"/>
        </w:rPr>
      </w:pPr>
      <w:r w:rsidRPr="00C76D20">
        <w:rPr>
          <w:rFonts w:ascii="Times New Roman" w:eastAsia="Times New Roman" w:hAnsi="Times New Roman" w:cs="Times New Roman"/>
          <w:b/>
          <w:sz w:val="24"/>
          <w:szCs w:val="24"/>
          <w:lang w:eastAsia="ru-RU"/>
        </w:rPr>
        <w:t xml:space="preserve">ОКПД 2 </w:t>
      </w:r>
      <w:r>
        <w:rPr>
          <w:rFonts w:ascii="Times New Roman" w:eastAsia="Times New Roman" w:hAnsi="Times New Roman" w:cs="Times New Roman"/>
          <w:b/>
          <w:sz w:val="24"/>
          <w:szCs w:val="24"/>
          <w:lang w:eastAsia="ru-RU"/>
        </w:rPr>
        <w:t>–</w:t>
      </w:r>
      <w:r w:rsidRPr="00C76D20">
        <w:rPr>
          <w:rFonts w:ascii="Times New Roman" w:eastAsia="Times New Roman" w:hAnsi="Times New Roman" w:cs="Times New Roman"/>
          <w:b/>
          <w:sz w:val="24"/>
          <w:szCs w:val="24"/>
          <w:lang w:eastAsia="ru-RU"/>
        </w:rPr>
        <w:t xml:space="preserve"> </w:t>
      </w:r>
      <w:r>
        <w:rPr>
          <w:rStyle w:val="aff"/>
          <w:rFonts w:ascii="Times New Roman" w:hAnsi="Times New Roman"/>
          <w:color w:val="333333"/>
          <w:sz w:val="24"/>
          <w:szCs w:val="24"/>
          <w:shd w:val="clear" w:color="auto" w:fill="FFFFFF"/>
        </w:rPr>
        <w:t>71.20.11.190</w:t>
      </w:r>
      <w:r w:rsidRPr="00C76D20">
        <w:rPr>
          <w:rStyle w:val="aff"/>
          <w:rFonts w:ascii="Times New Roman" w:hAnsi="Times New Roman"/>
          <w:color w:val="333333"/>
          <w:sz w:val="24"/>
          <w:szCs w:val="24"/>
          <w:shd w:val="clear" w:color="auto" w:fill="FFFFFF"/>
        </w:rPr>
        <w:t xml:space="preserve"> </w:t>
      </w:r>
      <w:r w:rsidRPr="00C76D20">
        <w:rPr>
          <w:rFonts w:ascii="Times New Roman" w:eastAsia="Times New Roman" w:hAnsi="Times New Roman" w:cs="Times New Roman"/>
          <w:b/>
          <w:sz w:val="24"/>
          <w:szCs w:val="24"/>
          <w:lang w:eastAsia="ru-RU"/>
        </w:rPr>
        <w:t xml:space="preserve">"Услуги </w:t>
      </w:r>
      <w:r>
        <w:rPr>
          <w:rFonts w:ascii="Times New Roman" w:eastAsia="Times New Roman" w:hAnsi="Times New Roman" w:cs="Times New Roman"/>
          <w:b/>
          <w:sz w:val="24"/>
          <w:szCs w:val="24"/>
          <w:lang w:eastAsia="ru-RU"/>
        </w:rPr>
        <w:t>в области испытаний и анализа состава и чистоты прочих веществ</w:t>
      </w:r>
      <w:r w:rsidRPr="00C76D20">
        <w:rPr>
          <w:rFonts w:ascii="Times New Roman" w:eastAsia="Times New Roman" w:hAnsi="Times New Roman" w:cs="Times New Roman"/>
          <w:b/>
          <w:sz w:val="24"/>
          <w:szCs w:val="24"/>
          <w:lang w:eastAsia="ru-RU"/>
        </w:rPr>
        <w:t>"</w:t>
      </w:r>
    </w:p>
    <w:p w14:paraId="29140148" w14:textId="77777777" w:rsidR="003F10F3" w:rsidRPr="00C76D20" w:rsidRDefault="003F10F3" w:rsidP="003F10F3">
      <w:pPr>
        <w:autoSpaceDN w:val="0"/>
        <w:spacing w:after="0" w:line="240" w:lineRule="auto"/>
        <w:rPr>
          <w:rFonts w:ascii="Times New Roman" w:eastAsia="Times New Roman" w:hAnsi="Times New Roman" w:cs="Times New Roman"/>
          <w:b/>
          <w:sz w:val="24"/>
          <w:szCs w:val="24"/>
          <w:lang w:eastAsia="ru-RU"/>
        </w:rPr>
      </w:pPr>
    </w:p>
    <w:tbl>
      <w:tblPr>
        <w:tblStyle w:val="aff7"/>
        <w:tblW w:w="9493" w:type="dxa"/>
        <w:tblLook w:val="04A0" w:firstRow="1" w:lastRow="0" w:firstColumn="1" w:lastColumn="0" w:noHBand="0" w:noVBand="1"/>
      </w:tblPr>
      <w:tblGrid>
        <w:gridCol w:w="678"/>
        <w:gridCol w:w="7114"/>
        <w:gridCol w:w="1701"/>
      </w:tblGrid>
      <w:tr w:rsidR="003F10F3" w14:paraId="0A683908" w14:textId="77777777" w:rsidTr="004D061B">
        <w:tc>
          <w:tcPr>
            <w:tcW w:w="678" w:type="dxa"/>
          </w:tcPr>
          <w:p w14:paraId="7F81DE27" w14:textId="77777777" w:rsidR="003F10F3" w:rsidRPr="00C502DE" w:rsidRDefault="003F10F3" w:rsidP="008300A8">
            <w:r w:rsidRPr="00C502DE">
              <w:t>№п/п</w:t>
            </w:r>
          </w:p>
        </w:tc>
        <w:tc>
          <w:tcPr>
            <w:tcW w:w="7114" w:type="dxa"/>
          </w:tcPr>
          <w:p w14:paraId="34346FF3" w14:textId="1126D0B0" w:rsidR="003F10F3" w:rsidRPr="00C502DE" w:rsidRDefault="003F10F3" w:rsidP="003F10F3">
            <w:pPr>
              <w:jc w:val="center"/>
            </w:pPr>
            <w:r w:rsidRPr="00C502DE">
              <w:t>Наименование</w:t>
            </w:r>
            <w:r>
              <w:t xml:space="preserve"> услуги</w:t>
            </w:r>
          </w:p>
        </w:tc>
        <w:tc>
          <w:tcPr>
            <w:tcW w:w="1701" w:type="dxa"/>
          </w:tcPr>
          <w:p w14:paraId="5AB77D31" w14:textId="1019848D" w:rsidR="003F10F3" w:rsidRPr="00C502DE" w:rsidRDefault="003F10F3" w:rsidP="003F10F3">
            <w:pPr>
              <w:jc w:val="center"/>
            </w:pPr>
            <w:r>
              <w:t xml:space="preserve">Кол-во, </w:t>
            </w:r>
            <w:proofErr w:type="spellStart"/>
            <w:r>
              <w:t>шт</w:t>
            </w:r>
            <w:proofErr w:type="spellEnd"/>
          </w:p>
        </w:tc>
      </w:tr>
      <w:tr w:rsidR="004D061B" w14:paraId="073491D6" w14:textId="77777777" w:rsidTr="004D061B">
        <w:tc>
          <w:tcPr>
            <w:tcW w:w="678" w:type="dxa"/>
          </w:tcPr>
          <w:p w14:paraId="5B60AA84" w14:textId="77777777" w:rsidR="004D061B" w:rsidRPr="00C502DE" w:rsidRDefault="004D061B" w:rsidP="004D061B">
            <w:bookmarkStart w:id="0" w:name="_Hlk188519765"/>
            <w:bookmarkStart w:id="1" w:name="_Hlk188522173"/>
            <w:r w:rsidRPr="00C502DE">
              <w:t>1</w:t>
            </w:r>
          </w:p>
        </w:tc>
        <w:tc>
          <w:tcPr>
            <w:tcW w:w="7114" w:type="dxa"/>
          </w:tcPr>
          <w:p w14:paraId="267A7627" w14:textId="2249AF91" w:rsidR="004D061B" w:rsidRPr="00C502DE" w:rsidRDefault="004D061B" w:rsidP="004D061B">
            <w:r>
              <w:t>Разработка паспорта на отход к конкретному</w:t>
            </w:r>
            <w:r w:rsidRPr="0073158B">
              <w:t xml:space="preserve"> </w:t>
            </w:r>
            <w:r>
              <w:t>класса опасности, включая анализ состава в аккредитованной лаборатории: 48120302524 Картриджи печатающих устройств с содержанием тонера менее 7% отработанные</w:t>
            </w:r>
          </w:p>
        </w:tc>
        <w:tc>
          <w:tcPr>
            <w:tcW w:w="1701" w:type="dxa"/>
          </w:tcPr>
          <w:p w14:paraId="431374BC" w14:textId="79711EBF" w:rsidR="004D061B" w:rsidRPr="00C502DE" w:rsidRDefault="004D061B" w:rsidP="004D061B">
            <w:pPr>
              <w:jc w:val="center"/>
            </w:pPr>
            <w:r>
              <w:t>1</w:t>
            </w:r>
          </w:p>
        </w:tc>
      </w:tr>
      <w:tr w:rsidR="004D061B" w14:paraId="4E5021D0" w14:textId="77777777" w:rsidTr="004D061B">
        <w:tc>
          <w:tcPr>
            <w:tcW w:w="678" w:type="dxa"/>
          </w:tcPr>
          <w:p w14:paraId="4EB11545" w14:textId="356BD537" w:rsidR="004D061B" w:rsidRPr="00C502DE" w:rsidRDefault="004D061B" w:rsidP="004D061B">
            <w:r>
              <w:t>2</w:t>
            </w:r>
          </w:p>
        </w:tc>
        <w:tc>
          <w:tcPr>
            <w:tcW w:w="7114" w:type="dxa"/>
          </w:tcPr>
          <w:p w14:paraId="7A89DE7D" w14:textId="03B5799B" w:rsidR="004D061B" w:rsidRDefault="004D061B" w:rsidP="004D061B">
            <w:r>
              <w:t>Разработка паспорта на отход к конкретному</w:t>
            </w:r>
            <w:r w:rsidRPr="0073158B">
              <w:t xml:space="preserve"> </w:t>
            </w:r>
            <w:r>
              <w:t>класса опасности, включая анализ состава в аккредитованной лаборатории: 46201191203 Лом и отходы цветных металлов в виде изделий, кусков, содержащих пластмассовые фрагменты, в смеси</w:t>
            </w:r>
          </w:p>
        </w:tc>
        <w:tc>
          <w:tcPr>
            <w:tcW w:w="1701" w:type="dxa"/>
          </w:tcPr>
          <w:p w14:paraId="16296D3B" w14:textId="6406D84B" w:rsidR="004D061B" w:rsidRDefault="004D061B" w:rsidP="004D061B">
            <w:pPr>
              <w:jc w:val="center"/>
            </w:pPr>
            <w:r>
              <w:t>1</w:t>
            </w:r>
          </w:p>
        </w:tc>
      </w:tr>
      <w:tr w:rsidR="004D061B" w14:paraId="3D7EFD6C" w14:textId="77777777" w:rsidTr="004D061B">
        <w:tc>
          <w:tcPr>
            <w:tcW w:w="678" w:type="dxa"/>
          </w:tcPr>
          <w:p w14:paraId="338BC344" w14:textId="04DF6C03" w:rsidR="004D061B" w:rsidRPr="00C502DE" w:rsidRDefault="004D061B" w:rsidP="004D061B">
            <w:r>
              <w:t>3</w:t>
            </w:r>
          </w:p>
        </w:tc>
        <w:tc>
          <w:tcPr>
            <w:tcW w:w="7114" w:type="dxa"/>
          </w:tcPr>
          <w:p w14:paraId="13CECD64" w14:textId="75A49CCB" w:rsidR="004D061B" w:rsidRDefault="004D061B" w:rsidP="004D061B">
            <w:r>
              <w:t>Разработка паспорта на отход к конкретному</w:t>
            </w:r>
            <w:r w:rsidRPr="0073158B">
              <w:t xml:space="preserve"> </w:t>
            </w:r>
            <w:r>
              <w:t>класса опасности, включая анализ состава в аккредитованной лаборатории: 49511111524 Фортепиано, утратившее потребительские свойства</w:t>
            </w:r>
          </w:p>
        </w:tc>
        <w:tc>
          <w:tcPr>
            <w:tcW w:w="1701" w:type="dxa"/>
          </w:tcPr>
          <w:p w14:paraId="7FAA25F4" w14:textId="472018FF" w:rsidR="004D061B" w:rsidRDefault="004D061B" w:rsidP="004D061B">
            <w:pPr>
              <w:jc w:val="center"/>
            </w:pPr>
            <w:r>
              <w:t>1</w:t>
            </w:r>
          </w:p>
        </w:tc>
      </w:tr>
      <w:tr w:rsidR="001D238F" w14:paraId="6DCD0F00" w14:textId="77777777" w:rsidTr="004D061B">
        <w:tc>
          <w:tcPr>
            <w:tcW w:w="678" w:type="dxa"/>
          </w:tcPr>
          <w:p w14:paraId="56B808DC" w14:textId="6EC57287" w:rsidR="001D238F" w:rsidRDefault="001D238F" w:rsidP="004D061B">
            <w:r>
              <w:t>4</w:t>
            </w:r>
          </w:p>
        </w:tc>
        <w:tc>
          <w:tcPr>
            <w:tcW w:w="7114" w:type="dxa"/>
          </w:tcPr>
          <w:p w14:paraId="6D38B929" w14:textId="1F64C1B3" w:rsidR="001D238F" w:rsidRPr="00D64D6D" w:rsidRDefault="001D238F" w:rsidP="004D061B">
            <w:r>
              <w:t xml:space="preserve">Оформление протокола биотестирования и протокола компонентного состава для отхода </w:t>
            </w:r>
            <w:r>
              <w:rPr>
                <w:lang w:val="en-US"/>
              </w:rPr>
              <w:t>V</w:t>
            </w:r>
            <w:r w:rsidRPr="001D238F">
              <w:t xml:space="preserve"> </w:t>
            </w:r>
            <w:r>
              <w:t>класса: 461010012</w:t>
            </w:r>
            <w:r w:rsidR="001D7DDD">
              <w:t>0</w:t>
            </w:r>
            <w:r>
              <w:t>5 Лом и отход</w:t>
            </w:r>
            <w:r w:rsidR="00D64D6D">
              <w:t>ы, содержащие незагрязненные черные металлы в виде изделий, кусков, несортированные</w:t>
            </w:r>
          </w:p>
        </w:tc>
        <w:tc>
          <w:tcPr>
            <w:tcW w:w="1701" w:type="dxa"/>
          </w:tcPr>
          <w:p w14:paraId="3424408C" w14:textId="336559A8" w:rsidR="001D238F" w:rsidRDefault="00D64D6D" w:rsidP="004D061B">
            <w:pPr>
              <w:jc w:val="center"/>
            </w:pPr>
            <w:r>
              <w:t>1</w:t>
            </w:r>
          </w:p>
        </w:tc>
      </w:tr>
      <w:bookmarkEnd w:id="0"/>
      <w:bookmarkEnd w:id="1"/>
    </w:tbl>
    <w:p w14:paraId="06CB7405" w14:textId="77777777" w:rsidR="003F10F3" w:rsidRDefault="003F10F3" w:rsidP="003F10F3">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p>
    <w:p w14:paraId="149772E6" w14:textId="77777777" w:rsidR="00047D08" w:rsidRPr="00F34932" w:rsidRDefault="00047D08" w:rsidP="00047D08">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p>
    <w:p w14:paraId="111FA9A4" w14:textId="77777777" w:rsidR="00047D08" w:rsidRPr="00293775" w:rsidRDefault="00047D08" w:rsidP="00047D08">
      <w:pPr>
        <w:suppressAutoHyphens/>
        <w:overflowPunct w:val="0"/>
        <w:autoSpaceDE w:val="0"/>
        <w:autoSpaceDN w:val="0"/>
        <w:adjustRightInd w:val="0"/>
        <w:spacing w:after="0" w:line="240" w:lineRule="auto"/>
        <w:ind w:firstLine="426"/>
        <w:textAlignment w:val="baseline"/>
        <w:rPr>
          <w:rFonts w:ascii="Times New Roman" w:eastAsia="Times New Roman" w:hAnsi="Times New Roman" w:cs="Times New Roman"/>
          <w:b/>
          <w:sz w:val="24"/>
          <w:szCs w:val="24"/>
          <w:lang w:eastAsia="ru-RU"/>
        </w:rPr>
      </w:pPr>
      <w:r w:rsidRPr="00293775">
        <w:rPr>
          <w:rFonts w:ascii="Times New Roman" w:eastAsia="Times New Roman" w:hAnsi="Times New Roman" w:cs="Times New Roman"/>
          <w:b/>
          <w:sz w:val="24"/>
          <w:szCs w:val="24"/>
          <w:lang w:eastAsia="ru-RU"/>
        </w:rPr>
        <w:t>3.</w:t>
      </w:r>
      <w:r>
        <w:rPr>
          <w:rFonts w:ascii="Times New Roman" w:eastAsia="Times New Roman" w:hAnsi="Times New Roman" w:cs="Times New Roman"/>
          <w:b/>
          <w:sz w:val="24"/>
          <w:szCs w:val="24"/>
          <w:lang w:eastAsia="ru-RU"/>
        </w:rPr>
        <w:t>Т</w:t>
      </w:r>
      <w:r w:rsidRPr="00293775">
        <w:rPr>
          <w:rFonts w:ascii="Times New Roman" w:eastAsia="Times New Roman" w:hAnsi="Times New Roman" w:cs="Times New Roman"/>
          <w:b/>
          <w:sz w:val="24"/>
          <w:szCs w:val="24"/>
          <w:lang w:eastAsia="ru-RU"/>
        </w:rPr>
        <w:t xml:space="preserve">ребования к </w:t>
      </w:r>
      <w:r>
        <w:rPr>
          <w:rFonts w:ascii="Times New Roman" w:eastAsia="Times New Roman" w:hAnsi="Times New Roman" w:cs="Times New Roman"/>
          <w:b/>
          <w:sz w:val="24"/>
          <w:szCs w:val="24"/>
          <w:lang w:eastAsia="ru-RU"/>
        </w:rPr>
        <w:t>порядку оказания услуг</w:t>
      </w:r>
    </w:p>
    <w:p w14:paraId="5E9BA9C4" w14:textId="77777777" w:rsidR="00047D08" w:rsidRDefault="00047D08" w:rsidP="00047D08">
      <w:pPr>
        <w:tabs>
          <w:tab w:val="left" w:pos="0"/>
        </w:tabs>
        <w:spacing w:after="0" w:line="240" w:lineRule="auto"/>
        <w:ind w:firstLine="709"/>
        <w:jc w:val="both"/>
        <w:rPr>
          <w:rFonts w:ascii="Times New Roman" w:eastAsia="Calibri" w:hAnsi="Times New Roman" w:cs="Times New Roman"/>
          <w:bCs/>
          <w:sz w:val="24"/>
          <w:szCs w:val="24"/>
        </w:rPr>
      </w:pPr>
    </w:p>
    <w:p w14:paraId="02447076" w14:textId="53DA8CB4" w:rsidR="00047D08" w:rsidRPr="008506F7" w:rsidRDefault="00047D08" w:rsidP="000E59A3">
      <w:pPr>
        <w:tabs>
          <w:tab w:val="left" w:pos="0"/>
        </w:tabs>
        <w:spacing w:after="0" w:line="240" w:lineRule="auto"/>
        <w:ind w:firstLine="426"/>
        <w:jc w:val="both"/>
        <w:rPr>
          <w:rFonts w:ascii="Times New Roman" w:eastAsia="Calibri" w:hAnsi="Times New Roman" w:cs="Times New Roman"/>
          <w:bCs/>
          <w:sz w:val="24"/>
          <w:szCs w:val="24"/>
        </w:rPr>
      </w:pPr>
      <w:r w:rsidRPr="008506F7">
        <w:rPr>
          <w:rFonts w:ascii="Times New Roman" w:eastAsia="Calibri" w:hAnsi="Times New Roman" w:cs="Times New Roman"/>
          <w:bCs/>
          <w:sz w:val="24"/>
          <w:szCs w:val="24"/>
        </w:rPr>
        <w:t>Разработка паспорта отхода включает в себя:</w:t>
      </w:r>
    </w:p>
    <w:p w14:paraId="169B16EB" w14:textId="77777777" w:rsidR="00047D08" w:rsidRPr="008506F7" w:rsidRDefault="00047D08" w:rsidP="00047D08">
      <w:pPr>
        <w:tabs>
          <w:tab w:val="left" w:pos="0"/>
        </w:tabs>
        <w:spacing w:after="0" w:line="240" w:lineRule="auto"/>
        <w:ind w:firstLine="709"/>
        <w:jc w:val="both"/>
        <w:rPr>
          <w:rFonts w:ascii="Times New Roman" w:eastAsia="Calibri" w:hAnsi="Times New Roman" w:cs="Times New Roman"/>
          <w:bCs/>
          <w:sz w:val="24"/>
          <w:szCs w:val="24"/>
        </w:rPr>
      </w:pPr>
      <w:r w:rsidRPr="008506F7">
        <w:rPr>
          <w:rFonts w:ascii="Times New Roman" w:eastAsia="Calibri" w:hAnsi="Times New Roman" w:cs="Times New Roman"/>
          <w:bCs/>
          <w:sz w:val="24"/>
          <w:szCs w:val="24"/>
        </w:rPr>
        <w:t>•</w:t>
      </w:r>
      <w:r w:rsidRPr="008506F7">
        <w:rPr>
          <w:rFonts w:ascii="Times New Roman" w:eastAsia="Calibri" w:hAnsi="Times New Roman" w:cs="Times New Roman"/>
          <w:bCs/>
          <w:sz w:val="24"/>
          <w:szCs w:val="24"/>
        </w:rPr>
        <w:tab/>
        <w:t>Отбор проб отхода;</w:t>
      </w:r>
    </w:p>
    <w:p w14:paraId="56CAE3C1" w14:textId="77777777" w:rsidR="00047D08" w:rsidRPr="008506F7" w:rsidRDefault="00047D08" w:rsidP="00047D08">
      <w:pPr>
        <w:tabs>
          <w:tab w:val="left" w:pos="0"/>
        </w:tabs>
        <w:spacing w:after="0" w:line="240" w:lineRule="auto"/>
        <w:ind w:firstLine="709"/>
        <w:jc w:val="both"/>
        <w:rPr>
          <w:rFonts w:ascii="Times New Roman" w:eastAsia="Calibri" w:hAnsi="Times New Roman" w:cs="Times New Roman"/>
          <w:bCs/>
          <w:sz w:val="24"/>
          <w:szCs w:val="24"/>
        </w:rPr>
      </w:pPr>
      <w:r w:rsidRPr="008506F7">
        <w:rPr>
          <w:rFonts w:ascii="Times New Roman" w:eastAsia="Calibri" w:hAnsi="Times New Roman" w:cs="Times New Roman"/>
          <w:bCs/>
          <w:sz w:val="24"/>
          <w:szCs w:val="24"/>
        </w:rPr>
        <w:t>•</w:t>
      </w:r>
      <w:r w:rsidRPr="008506F7">
        <w:rPr>
          <w:rFonts w:ascii="Times New Roman" w:eastAsia="Calibri" w:hAnsi="Times New Roman" w:cs="Times New Roman"/>
          <w:bCs/>
          <w:sz w:val="24"/>
          <w:szCs w:val="24"/>
        </w:rPr>
        <w:tab/>
        <w:t>Оформление протоколов лабораторных исследований;</w:t>
      </w:r>
    </w:p>
    <w:p w14:paraId="40903E4D" w14:textId="77777777" w:rsidR="00047D08" w:rsidRDefault="00047D08" w:rsidP="00047D08">
      <w:pPr>
        <w:tabs>
          <w:tab w:val="left" w:pos="0"/>
        </w:tabs>
        <w:spacing w:after="0" w:line="240" w:lineRule="auto"/>
        <w:ind w:firstLine="709"/>
        <w:jc w:val="both"/>
        <w:rPr>
          <w:rFonts w:ascii="Times New Roman" w:eastAsia="Calibri" w:hAnsi="Times New Roman" w:cs="Times New Roman"/>
          <w:bCs/>
          <w:sz w:val="24"/>
          <w:szCs w:val="24"/>
        </w:rPr>
      </w:pPr>
      <w:r w:rsidRPr="008506F7">
        <w:rPr>
          <w:rFonts w:ascii="Times New Roman" w:eastAsia="Calibri" w:hAnsi="Times New Roman" w:cs="Times New Roman"/>
          <w:bCs/>
          <w:sz w:val="24"/>
          <w:szCs w:val="24"/>
        </w:rPr>
        <w:t>•</w:t>
      </w:r>
      <w:r w:rsidRPr="008506F7">
        <w:rPr>
          <w:rFonts w:ascii="Times New Roman" w:eastAsia="Calibri" w:hAnsi="Times New Roman" w:cs="Times New Roman"/>
          <w:bCs/>
          <w:sz w:val="24"/>
          <w:szCs w:val="24"/>
        </w:rPr>
        <w:tab/>
        <w:t>Оформление Паспорта опасного отхода.</w:t>
      </w:r>
    </w:p>
    <w:p w14:paraId="3B7D74BA" w14:textId="77777777" w:rsidR="000E59A3" w:rsidRDefault="00047D08" w:rsidP="000E59A3">
      <w:pPr>
        <w:autoSpaceDE w:val="0"/>
        <w:autoSpaceDN w:val="0"/>
        <w:adjustRightInd w:val="0"/>
        <w:spacing w:after="0"/>
        <w:ind w:firstLine="426"/>
        <w:jc w:val="both"/>
        <w:rPr>
          <w:rFonts w:ascii="Times New Roman" w:eastAsia="Times New Roman" w:hAnsi="Times New Roman" w:cs="Times New Roman"/>
          <w:bCs/>
          <w:sz w:val="24"/>
          <w:szCs w:val="24"/>
        </w:rPr>
      </w:pPr>
      <w:r w:rsidRPr="000E59A3">
        <w:rPr>
          <w:rFonts w:ascii="Times New Roman" w:eastAsia="Times New Roman" w:hAnsi="Times New Roman" w:cs="Times New Roman"/>
          <w:bCs/>
          <w:sz w:val="24"/>
          <w:szCs w:val="24"/>
        </w:rPr>
        <w:t>При проведении необходимых для оформления паспорта лабораторных исследований, Исполнитель должен иметь аккредитованную лабораторию, имеющую аттестат и область аккредитации соответствующей деятельности лаборатории, либо наличие договора с аттестованной и имеющей область аккредитации лабораторией.</w:t>
      </w:r>
    </w:p>
    <w:p w14:paraId="145A236C" w14:textId="3F9B14E5" w:rsidR="000E59A3" w:rsidRPr="000E59A3" w:rsidRDefault="000E59A3" w:rsidP="000E59A3">
      <w:pPr>
        <w:autoSpaceDE w:val="0"/>
        <w:autoSpaceDN w:val="0"/>
        <w:adjustRightInd w:val="0"/>
        <w:spacing w:after="0"/>
        <w:ind w:firstLine="426"/>
        <w:jc w:val="both"/>
        <w:rPr>
          <w:rFonts w:ascii="Times New Roman" w:eastAsia="Times New Roman" w:hAnsi="Times New Roman" w:cs="Times New Roman"/>
          <w:bCs/>
          <w:sz w:val="24"/>
          <w:szCs w:val="24"/>
        </w:rPr>
      </w:pPr>
      <w:r w:rsidRPr="001B0448">
        <w:rPr>
          <w:rFonts w:ascii="Times New Roman" w:eastAsia="MS Mincho" w:hAnsi="Times New Roman" w:cs="Times New Roman"/>
          <w:sz w:val="23"/>
          <w:szCs w:val="23"/>
        </w:rPr>
        <w:t xml:space="preserve">При оказании услуг Исполнитель должен соблюдать требования нормативно-правовых актов в отношении услуг, в отношении материалов, комплектующих и оборудования, используемого при оказании услуг: </w:t>
      </w:r>
    </w:p>
    <w:p w14:paraId="64415098" w14:textId="48732432" w:rsidR="000E59A3" w:rsidRPr="001B0448" w:rsidRDefault="000E59A3" w:rsidP="000E59A3">
      <w:pPr>
        <w:tabs>
          <w:tab w:val="left" w:pos="0"/>
        </w:tabs>
        <w:spacing w:after="0" w:line="240" w:lineRule="auto"/>
        <w:ind w:firstLine="709"/>
        <w:jc w:val="both"/>
        <w:rPr>
          <w:rFonts w:ascii="Times New Roman" w:eastAsia="MS Mincho" w:hAnsi="Times New Roman" w:cs="Times New Roman"/>
          <w:sz w:val="23"/>
          <w:szCs w:val="23"/>
        </w:rPr>
      </w:pPr>
      <w:r w:rsidRPr="001B0448">
        <w:rPr>
          <w:rFonts w:ascii="Times New Roman" w:eastAsia="MS Mincho" w:hAnsi="Times New Roman" w:cs="Times New Roman"/>
          <w:sz w:val="23"/>
          <w:szCs w:val="23"/>
        </w:rPr>
        <w:t>- Федеральный закон от 24 июня 1998 г. № 89-ФЗ «Об отходах производства и потребления»;</w:t>
      </w:r>
    </w:p>
    <w:p w14:paraId="0A9DE41B" w14:textId="11FD7B0E" w:rsidR="000E59A3" w:rsidRPr="001B0448" w:rsidRDefault="000E59A3" w:rsidP="005D026A">
      <w:pPr>
        <w:tabs>
          <w:tab w:val="left" w:pos="0"/>
        </w:tabs>
        <w:spacing w:after="0" w:line="240" w:lineRule="auto"/>
        <w:ind w:firstLine="709"/>
        <w:jc w:val="both"/>
        <w:rPr>
          <w:rFonts w:ascii="Times New Roman" w:eastAsia="MS Mincho" w:hAnsi="Times New Roman" w:cs="Times New Roman"/>
          <w:sz w:val="23"/>
          <w:szCs w:val="23"/>
        </w:rPr>
      </w:pPr>
      <w:r w:rsidRPr="001B0448">
        <w:rPr>
          <w:rFonts w:ascii="Times New Roman" w:eastAsia="MS Mincho" w:hAnsi="Times New Roman" w:cs="Times New Roman"/>
          <w:sz w:val="23"/>
          <w:szCs w:val="23"/>
        </w:rPr>
        <w:t>- Федеральный закон от 10.01.2002 № 7-ФЗ «Об охране окружающей среды»;</w:t>
      </w:r>
    </w:p>
    <w:p w14:paraId="2AABAFD0" w14:textId="03E838DD" w:rsidR="000E59A3" w:rsidRPr="001B0448" w:rsidRDefault="000E59A3" w:rsidP="000E59A3">
      <w:pPr>
        <w:spacing w:after="0" w:line="240" w:lineRule="auto"/>
        <w:ind w:firstLine="709"/>
        <w:contextualSpacing/>
        <w:jc w:val="both"/>
        <w:rPr>
          <w:rFonts w:ascii="Times New Roman" w:hAnsi="Times New Roman" w:cs="Times New Roman"/>
          <w:sz w:val="23"/>
          <w:szCs w:val="23"/>
        </w:rPr>
      </w:pPr>
      <w:r w:rsidRPr="001B0448">
        <w:rPr>
          <w:rFonts w:ascii="Times New Roman" w:hAnsi="Times New Roman" w:cs="Times New Roman"/>
          <w:sz w:val="23"/>
          <w:szCs w:val="23"/>
        </w:rPr>
        <w:t xml:space="preserve">- Приказ Министерства природных ресурсов и экологии Российской Федерации от </w:t>
      </w:r>
      <w:r w:rsidR="005D026A">
        <w:rPr>
          <w:rFonts w:ascii="Times New Roman" w:hAnsi="Times New Roman" w:cs="Times New Roman"/>
          <w:sz w:val="23"/>
          <w:szCs w:val="23"/>
        </w:rPr>
        <w:t>31.03.2025</w:t>
      </w:r>
      <w:r w:rsidRPr="001B0448">
        <w:rPr>
          <w:rFonts w:ascii="Times New Roman" w:hAnsi="Times New Roman" w:cs="Times New Roman"/>
          <w:sz w:val="23"/>
          <w:szCs w:val="23"/>
        </w:rPr>
        <w:t xml:space="preserve"> №</w:t>
      </w:r>
      <w:r w:rsidR="005D026A">
        <w:rPr>
          <w:rFonts w:ascii="Times New Roman" w:hAnsi="Times New Roman" w:cs="Times New Roman"/>
          <w:sz w:val="23"/>
          <w:szCs w:val="23"/>
        </w:rPr>
        <w:t>158</w:t>
      </w:r>
      <w:r w:rsidRPr="001B0448">
        <w:rPr>
          <w:rFonts w:ascii="Times New Roman" w:hAnsi="Times New Roman" w:cs="Times New Roman"/>
          <w:sz w:val="23"/>
          <w:szCs w:val="23"/>
        </w:rPr>
        <w:t xml:space="preserve"> «Об утверждении Критериев отнесения отходов к I-V классам опасности по степени негативного воздействия на окружающую среду»</w:t>
      </w:r>
      <w:r w:rsidR="005D026A">
        <w:rPr>
          <w:rFonts w:ascii="Times New Roman" w:hAnsi="Times New Roman" w:cs="Times New Roman"/>
          <w:sz w:val="23"/>
          <w:szCs w:val="23"/>
        </w:rPr>
        <w:t>.</w:t>
      </w:r>
    </w:p>
    <w:p w14:paraId="17849243" w14:textId="77777777" w:rsidR="000E59A3" w:rsidRPr="001B0448" w:rsidRDefault="000E59A3" w:rsidP="000E59A3">
      <w:pPr>
        <w:spacing w:after="0" w:line="240" w:lineRule="auto"/>
        <w:ind w:firstLine="709"/>
        <w:contextualSpacing/>
        <w:jc w:val="both"/>
        <w:rPr>
          <w:rFonts w:ascii="Times New Roman" w:hAnsi="Times New Roman" w:cs="Times New Roman"/>
          <w:sz w:val="23"/>
          <w:szCs w:val="23"/>
        </w:rPr>
      </w:pPr>
      <w:r w:rsidRPr="001B0448">
        <w:rPr>
          <w:rFonts w:ascii="Times New Roman" w:hAnsi="Times New Roman" w:cs="Times New Roman"/>
          <w:sz w:val="23"/>
          <w:szCs w:val="23"/>
        </w:rPr>
        <w:t>- Приказ Министерства природных ресурсов и экологии Российской Федерации от 08.12.2020 №1026 «Об утверждении порядка паспортизации и типовых форм паспортов отходов I-IV классов опасности»;</w:t>
      </w:r>
    </w:p>
    <w:p w14:paraId="53EBC3B2" w14:textId="4E5E26CB" w:rsidR="000E59A3" w:rsidRPr="001B0448" w:rsidRDefault="000E59A3" w:rsidP="000E59A3">
      <w:pPr>
        <w:spacing w:after="0" w:line="240" w:lineRule="auto"/>
        <w:ind w:firstLine="709"/>
        <w:contextualSpacing/>
        <w:jc w:val="both"/>
        <w:rPr>
          <w:rFonts w:ascii="Times New Roman" w:hAnsi="Times New Roman" w:cs="Times New Roman"/>
          <w:sz w:val="23"/>
          <w:szCs w:val="23"/>
        </w:rPr>
      </w:pPr>
      <w:r w:rsidRPr="001B0448">
        <w:rPr>
          <w:rFonts w:ascii="Times New Roman" w:hAnsi="Times New Roman" w:cs="Times New Roman"/>
          <w:sz w:val="23"/>
          <w:szCs w:val="23"/>
        </w:rPr>
        <w:lastRenderedPageBreak/>
        <w:t xml:space="preserve">- Приказ Министерства природных ресурсов и экологии Российской Федерации от 08.12.2020 №1027 «Об утверждении порядка подтверждения отнесения отходов </w:t>
      </w:r>
      <w:r w:rsidRPr="001B0448">
        <w:rPr>
          <w:rFonts w:ascii="Times New Roman" w:hAnsi="Times New Roman" w:cs="Times New Roman"/>
          <w:sz w:val="23"/>
          <w:szCs w:val="23"/>
          <w:lang w:val="en-US"/>
        </w:rPr>
        <w:t>I</w:t>
      </w:r>
      <w:r w:rsidRPr="001B0448">
        <w:rPr>
          <w:rFonts w:ascii="Times New Roman" w:hAnsi="Times New Roman" w:cs="Times New Roman"/>
          <w:sz w:val="23"/>
          <w:szCs w:val="23"/>
        </w:rPr>
        <w:t>-</w:t>
      </w:r>
      <w:r w:rsidRPr="001B0448">
        <w:rPr>
          <w:rFonts w:ascii="Times New Roman" w:hAnsi="Times New Roman" w:cs="Times New Roman"/>
          <w:sz w:val="23"/>
          <w:szCs w:val="23"/>
          <w:lang w:val="en-US"/>
        </w:rPr>
        <w:t>V</w:t>
      </w:r>
      <w:r w:rsidRPr="001B0448">
        <w:rPr>
          <w:rFonts w:ascii="Times New Roman" w:hAnsi="Times New Roman" w:cs="Times New Roman"/>
          <w:sz w:val="23"/>
          <w:szCs w:val="23"/>
        </w:rPr>
        <w:t xml:space="preserve"> классов опасности к конкретному классу опасности</w:t>
      </w:r>
      <w:r w:rsidR="005D026A">
        <w:rPr>
          <w:rFonts w:ascii="Times New Roman" w:hAnsi="Times New Roman" w:cs="Times New Roman"/>
          <w:sz w:val="23"/>
          <w:szCs w:val="23"/>
        </w:rPr>
        <w:t>.</w:t>
      </w:r>
    </w:p>
    <w:p w14:paraId="772A66C0" w14:textId="7CB3FC19" w:rsidR="000E59A3" w:rsidRPr="00F22F93" w:rsidRDefault="000E59A3" w:rsidP="000E59A3">
      <w:pPr>
        <w:tabs>
          <w:tab w:val="left" w:pos="0"/>
        </w:tabs>
        <w:spacing w:after="0" w:line="240" w:lineRule="auto"/>
        <w:ind w:firstLine="567"/>
        <w:jc w:val="both"/>
        <w:rPr>
          <w:rFonts w:ascii="Times New Roman" w:eastAsia="Calibri" w:hAnsi="Times New Roman" w:cs="Times New Roman"/>
          <w:bCs/>
          <w:sz w:val="24"/>
          <w:szCs w:val="24"/>
        </w:rPr>
      </w:pPr>
      <w:r w:rsidRPr="00F22F93">
        <w:rPr>
          <w:rFonts w:ascii="Times New Roman" w:eastAsia="Calibri" w:hAnsi="Times New Roman" w:cs="Times New Roman"/>
          <w:bCs/>
          <w:sz w:val="24"/>
          <w:szCs w:val="24"/>
        </w:rPr>
        <w:t>По завершении оказания услуг Исполнитель в течение 3 (трех) рабочих дней обязан передать Заказчику</w:t>
      </w:r>
      <w:r w:rsidR="00F2074D">
        <w:rPr>
          <w:rFonts w:ascii="Times New Roman" w:eastAsia="Calibri" w:hAnsi="Times New Roman" w:cs="Times New Roman"/>
          <w:bCs/>
          <w:sz w:val="24"/>
          <w:szCs w:val="24"/>
        </w:rPr>
        <w:t>:</w:t>
      </w:r>
    </w:p>
    <w:p w14:paraId="30B4DB99" w14:textId="0BEC2698" w:rsidR="000E59A3" w:rsidRDefault="000E59A3" w:rsidP="000E59A3">
      <w:pPr>
        <w:autoSpaceDE w:val="0"/>
        <w:autoSpaceDN w:val="0"/>
        <w:adjustRightInd w:val="0"/>
        <w:spacing w:after="120"/>
        <w:ind w:firstLine="567"/>
        <w:jc w:val="both"/>
        <w:rPr>
          <w:rFonts w:ascii="Times New Roman" w:eastAsia="Times New Roman" w:hAnsi="Times New Roman" w:cs="Times New Roman"/>
          <w:bCs/>
          <w:sz w:val="24"/>
          <w:szCs w:val="24"/>
        </w:rPr>
      </w:pPr>
      <w:r w:rsidRPr="00F22F93">
        <w:rPr>
          <w:rFonts w:ascii="Times New Roman" w:eastAsia="Calibri" w:hAnsi="Times New Roman" w:cs="Times New Roman"/>
          <w:bCs/>
          <w:sz w:val="24"/>
          <w:szCs w:val="24"/>
        </w:rPr>
        <w:t xml:space="preserve">- разработанные паспорта отходов, </w:t>
      </w:r>
      <w:r w:rsidRPr="000E59A3">
        <w:rPr>
          <w:rFonts w:ascii="Times New Roman" w:eastAsia="Times New Roman" w:hAnsi="Times New Roman" w:cs="Times New Roman"/>
          <w:bCs/>
          <w:sz w:val="24"/>
          <w:szCs w:val="24"/>
        </w:rPr>
        <w:t>протокол количественного химического анализа.</w:t>
      </w:r>
    </w:p>
    <w:p w14:paraId="7D914F96" w14:textId="4AA71A70" w:rsidR="00C84094" w:rsidRDefault="00C84094" w:rsidP="000E59A3">
      <w:pPr>
        <w:autoSpaceDE w:val="0"/>
        <w:autoSpaceDN w:val="0"/>
        <w:adjustRightInd w:val="0"/>
        <w:spacing w:after="120"/>
        <w:ind w:firstLine="567"/>
        <w:jc w:val="both"/>
        <w:rPr>
          <w:rFonts w:ascii="Times New Roman" w:eastAsia="Times New Roman" w:hAnsi="Times New Roman" w:cs="Times New Roman"/>
          <w:bCs/>
          <w:sz w:val="24"/>
          <w:szCs w:val="24"/>
        </w:rPr>
      </w:pPr>
    </w:p>
    <w:p w14:paraId="749AE436" w14:textId="72DCF787" w:rsidR="00C84094" w:rsidRDefault="00C84094" w:rsidP="00C84094">
      <w:pPr>
        <w:autoSpaceDE w:val="0"/>
        <w:autoSpaceDN w:val="0"/>
        <w:adjustRightInd w:val="0"/>
        <w:spacing w:after="120"/>
        <w:ind w:firstLine="567"/>
        <w:jc w:val="both"/>
        <w:rPr>
          <w:rFonts w:ascii="Times New Roman" w:eastAsia="Times New Roman" w:hAnsi="Times New Roman" w:cs="Times New Roman"/>
          <w:bCs/>
          <w:sz w:val="24"/>
          <w:szCs w:val="24"/>
        </w:rPr>
      </w:pPr>
    </w:p>
    <w:p w14:paraId="2210ECA8" w14:textId="7E53B12F" w:rsidR="00C84094" w:rsidRDefault="00C84094" w:rsidP="00C84094">
      <w:pPr>
        <w:autoSpaceDE w:val="0"/>
        <w:autoSpaceDN w:val="0"/>
        <w:adjustRightInd w:val="0"/>
        <w:spacing w:after="120"/>
        <w:ind w:firstLine="567"/>
        <w:jc w:val="both"/>
        <w:rPr>
          <w:rFonts w:ascii="Times New Roman" w:eastAsia="Times New Roman" w:hAnsi="Times New Roman" w:cs="Times New Roman"/>
          <w:bCs/>
          <w:sz w:val="24"/>
          <w:szCs w:val="24"/>
        </w:rPr>
      </w:pPr>
    </w:p>
    <w:p w14:paraId="6BC15534" w14:textId="749DD7A2" w:rsidR="00C84094" w:rsidRDefault="00C84094" w:rsidP="00C84094">
      <w:pPr>
        <w:autoSpaceDE w:val="0"/>
        <w:autoSpaceDN w:val="0"/>
        <w:adjustRightInd w:val="0"/>
        <w:spacing w:after="120"/>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Заведующий ГБДОУ детский сад № 49</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Е.В. </w:t>
      </w:r>
      <w:proofErr w:type="spellStart"/>
      <w:r>
        <w:rPr>
          <w:rFonts w:ascii="Times New Roman" w:eastAsia="Times New Roman" w:hAnsi="Times New Roman" w:cs="Times New Roman"/>
          <w:bCs/>
          <w:sz w:val="24"/>
          <w:szCs w:val="24"/>
        </w:rPr>
        <w:t>Остроносова</w:t>
      </w:r>
      <w:proofErr w:type="spellEnd"/>
    </w:p>
    <w:p w14:paraId="66665B75" w14:textId="7FCF9036" w:rsidR="00C84094" w:rsidRDefault="00C84094" w:rsidP="00C84094">
      <w:pPr>
        <w:autoSpaceDE w:val="0"/>
        <w:autoSpaceDN w:val="0"/>
        <w:adjustRightInd w:val="0"/>
        <w:spacing w:after="120"/>
        <w:ind w:firstLine="567"/>
        <w:jc w:val="both"/>
        <w:rPr>
          <w:rFonts w:ascii="Times New Roman" w:eastAsia="Times New Roman" w:hAnsi="Times New Roman" w:cs="Times New Roman"/>
          <w:bCs/>
          <w:sz w:val="24"/>
          <w:szCs w:val="24"/>
        </w:rPr>
      </w:pPr>
    </w:p>
    <w:p w14:paraId="58DC595B" w14:textId="185CEE13" w:rsidR="00C84094" w:rsidRDefault="00C84094" w:rsidP="00C84094">
      <w:pPr>
        <w:autoSpaceDE w:val="0"/>
        <w:autoSpaceDN w:val="0"/>
        <w:adjustRightInd w:val="0"/>
        <w:spacing w:after="120"/>
        <w:ind w:firstLine="567"/>
        <w:jc w:val="both"/>
        <w:rPr>
          <w:rFonts w:ascii="Times New Roman" w:eastAsia="Times New Roman" w:hAnsi="Times New Roman" w:cs="Times New Roman"/>
          <w:bCs/>
          <w:sz w:val="24"/>
          <w:szCs w:val="24"/>
        </w:rPr>
      </w:pPr>
    </w:p>
    <w:p w14:paraId="4026059A" w14:textId="0DB1AF5A" w:rsidR="00C84094" w:rsidRPr="00C84094" w:rsidRDefault="00C84094"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39827119"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2BC73316"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52261E18"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6820CBDA"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2A2D30D9"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7C5BBDE0"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3FF0A24"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6CE29C3"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1C32F4E5"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329831B"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0EFD9058"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3501DE0D"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13F25F8"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5E22B5F1"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55CF5639"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3A5B2E4B"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7785FC2A"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1650924E"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03479966"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3210BDE2"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16A21F01"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6EC52F91"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3AF5CD9C"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0AD58173"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A663EB7"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1A1743E1"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064935BD"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19083DE7"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3AD6584"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4DEC1B13"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6970927C"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7542554E" w14:textId="77777777" w:rsidR="00F2074D" w:rsidRDefault="00F2074D" w:rsidP="00C84094">
      <w:pPr>
        <w:autoSpaceDE w:val="0"/>
        <w:autoSpaceDN w:val="0"/>
        <w:adjustRightInd w:val="0"/>
        <w:spacing w:after="0" w:line="240" w:lineRule="auto"/>
        <w:ind w:firstLine="567"/>
        <w:jc w:val="both"/>
        <w:rPr>
          <w:rFonts w:ascii="Times New Roman" w:eastAsia="Times New Roman" w:hAnsi="Times New Roman" w:cs="Times New Roman"/>
          <w:bCs/>
        </w:rPr>
      </w:pPr>
    </w:p>
    <w:p w14:paraId="74A0D154" w14:textId="1EB08746" w:rsidR="00C84094" w:rsidRPr="00C84094" w:rsidRDefault="00C84094" w:rsidP="00C84094">
      <w:pPr>
        <w:autoSpaceDE w:val="0"/>
        <w:autoSpaceDN w:val="0"/>
        <w:adjustRightInd w:val="0"/>
        <w:spacing w:after="0" w:line="240" w:lineRule="auto"/>
        <w:ind w:firstLine="567"/>
        <w:jc w:val="both"/>
        <w:rPr>
          <w:rFonts w:ascii="Times New Roman" w:eastAsia="Times New Roman" w:hAnsi="Times New Roman" w:cs="Times New Roman"/>
          <w:bCs/>
        </w:rPr>
      </w:pPr>
      <w:r w:rsidRPr="00C84094">
        <w:rPr>
          <w:rFonts w:ascii="Times New Roman" w:eastAsia="Times New Roman" w:hAnsi="Times New Roman" w:cs="Times New Roman"/>
          <w:bCs/>
        </w:rPr>
        <w:t>Исп. Иванкова Н.А.</w:t>
      </w:r>
    </w:p>
    <w:p w14:paraId="05B61C64" w14:textId="349A8311" w:rsidR="00C84094" w:rsidRPr="00C84094" w:rsidRDefault="00C84094" w:rsidP="00C84094">
      <w:pPr>
        <w:autoSpaceDE w:val="0"/>
        <w:autoSpaceDN w:val="0"/>
        <w:adjustRightInd w:val="0"/>
        <w:spacing w:after="0" w:line="240" w:lineRule="auto"/>
        <w:ind w:firstLine="567"/>
        <w:jc w:val="both"/>
        <w:rPr>
          <w:rFonts w:ascii="Times New Roman" w:eastAsia="Times New Roman" w:hAnsi="Times New Roman" w:cs="Times New Roman"/>
          <w:bCs/>
        </w:rPr>
      </w:pPr>
      <w:r w:rsidRPr="00C84094">
        <w:rPr>
          <w:rFonts w:ascii="Times New Roman" w:eastAsia="Times New Roman" w:hAnsi="Times New Roman" w:cs="Times New Roman"/>
          <w:bCs/>
        </w:rPr>
        <w:t>Специалист по закупкам</w:t>
      </w:r>
    </w:p>
    <w:p w14:paraId="2F45FB95" w14:textId="77777777" w:rsidR="00047D08" w:rsidRDefault="00047D08" w:rsidP="003F10F3">
      <w:pPr>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sz w:val="24"/>
          <w:szCs w:val="24"/>
          <w:lang w:eastAsia="ru-RU"/>
        </w:rPr>
      </w:pPr>
    </w:p>
    <w:p w14:paraId="39F189E9" w14:textId="77777777" w:rsidR="00047D08" w:rsidRDefault="00047D08" w:rsidP="003F10F3">
      <w:pPr>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sz w:val="24"/>
          <w:szCs w:val="24"/>
          <w:lang w:eastAsia="ru-RU"/>
        </w:rPr>
      </w:pPr>
    </w:p>
    <w:sectPr w:rsidR="00047D08" w:rsidSect="006E0352">
      <w:pgSz w:w="11906" w:h="16838"/>
      <w:pgMar w:top="1134" w:right="850" w:bottom="1134" w:left="156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C1753" w14:textId="77777777" w:rsidR="00786777" w:rsidRDefault="00786777" w:rsidP="0075388C">
      <w:pPr>
        <w:spacing w:after="0" w:line="240" w:lineRule="auto"/>
      </w:pPr>
      <w:r>
        <w:separator/>
      </w:r>
    </w:p>
  </w:endnote>
  <w:endnote w:type="continuationSeparator" w:id="0">
    <w:p w14:paraId="0AFE5A17" w14:textId="77777777" w:rsidR="00786777" w:rsidRDefault="00786777"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Courier New"/>
    <w:panose1 w:val="00000000000000000000"/>
    <w:charset w:val="CC"/>
    <w:family w:val="roman"/>
    <w:notTrueType/>
    <w:pitch w:val="default"/>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Kudriashov">
    <w:altName w:val="Times New Roman"/>
    <w:charset w:val="CC"/>
    <w:family w:val="roman"/>
    <w:pitch w:val="variable"/>
  </w:font>
  <w:font w:name="Tms Rmn">
    <w:panose1 w:val="02020603040505020304"/>
    <w:charset w:val="00"/>
    <w:family w:val="roman"/>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ABCE1" w14:textId="77777777" w:rsidR="00786777" w:rsidRDefault="00786777" w:rsidP="0075388C">
      <w:pPr>
        <w:spacing w:after="0" w:line="240" w:lineRule="auto"/>
      </w:pPr>
      <w:r>
        <w:separator/>
      </w:r>
    </w:p>
  </w:footnote>
  <w:footnote w:type="continuationSeparator" w:id="0">
    <w:p w14:paraId="62217E3D" w14:textId="77777777" w:rsidR="00786777" w:rsidRDefault="00786777" w:rsidP="00753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A9AB00A"/>
    <w:styleLink w:val="42"/>
    <w:lvl w:ilvl="0">
      <w:start w:val="1"/>
      <w:numFmt w:val="decimal"/>
      <w:lvlText w:val="%1."/>
      <w:lvlJc w:val="left"/>
      <w:pPr>
        <w:tabs>
          <w:tab w:val="num" w:pos="4635"/>
        </w:tabs>
        <w:ind w:left="4635" w:hanging="360"/>
      </w:pPr>
    </w:lvl>
  </w:abstractNum>
  <w:abstractNum w:abstractNumId="1" w15:restartNumberingAfterBreak="0">
    <w:nsid w:val="00000002"/>
    <w:multiLevelType w:val="singleLevel"/>
    <w:tmpl w:val="00000002"/>
    <w:name w:val="WW8Num1"/>
    <w:lvl w:ilvl="0">
      <w:start w:val="1"/>
      <w:numFmt w:val="decimal"/>
      <w:lvlText w:val="%1."/>
      <w:lvlJc w:val="left"/>
      <w:pPr>
        <w:tabs>
          <w:tab w:val="num" w:pos="926"/>
        </w:tabs>
        <w:ind w:left="926" w:hanging="360"/>
      </w:pPr>
      <w:rPr>
        <w:rFonts w:cs="Times New Roman"/>
      </w:rPr>
    </w:lvl>
  </w:abstractNum>
  <w:abstractNum w:abstractNumId="2" w15:restartNumberingAfterBreak="0">
    <w:nsid w:val="00000003"/>
    <w:multiLevelType w:val="singleLevel"/>
    <w:tmpl w:val="00000003"/>
    <w:name w:val="WW8Num3"/>
    <w:lvl w:ilvl="0">
      <w:start w:val="1"/>
      <w:numFmt w:val="bullet"/>
      <w:lvlText w:val=""/>
      <w:lvlJc w:val="left"/>
      <w:pPr>
        <w:tabs>
          <w:tab w:val="num" w:pos="1492"/>
        </w:tabs>
        <w:ind w:left="1492" w:hanging="360"/>
      </w:pPr>
      <w:rPr>
        <w:rFonts w:ascii="Symbol" w:hAnsi="Symbol" w:cs="Symbol" w:hint="default"/>
      </w:rPr>
    </w:lvl>
  </w:abstractNum>
  <w:abstractNum w:abstractNumId="3" w15:restartNumberingAfterBreak="0">
    <w:nsid w:val="00000007"/>
    <w:multiLevelType w:val="multilevel"/>
    <w:tmpl w:val="00000007"/>
    <w:name w:val="WW8Num12"/>
    <w:styleLink w:val="4121"/>
    <w:lvl w:ilvl="0">
      <w:start w:val="1"/>
      <w:numFmt w:val="decimal"/>
      <w:lvlText w:val="%1."/>
      <w:lvlJc w:val="left"/>
      <w:pPr>
        <w:tabs>
          <w:tab w:val="num" w:pos="0"/>
        </w:tabs>
        <w:ind w:left="502" w:hanging="360"/>
      </w:pPr>
      <w:rPr>
        <w:rFonts w:ascii="Times New Roman" w:hAnsi="Times New Roman" w:cs="Times New Roman" w:hint="default"/>
        <w:sz w:val="24"/>
        <w:szCs w:val="24"/>
      </w:rPr>
    </w:lvl>
    <w:lvl w:ilvl="1">
      <w:start w:val="5"/>
      <w:numFmt w:val="decimal"/>
      <w:lvlText w:val="%1.%2."/>
      <w:lvlJc w:val="left"/>
      <w:pPr>
        <w:tabs>
          <w:tab w:val="num" w:pos="0"/>
        </w:tabs>
        <w:ind w:left="1069" w:hanging="360"/>
      </w:pPr>
      <w:rPr>
        <w:rFonts w:hint="default"/>
        <w:color w:val="000000"/>
      </w:rPr>
    </w:lvl>
    <w:lvl w:ilvl="2">
      <w:start w:val="1"/>
      <w:numFmt w:val="decimal"/>
      <w:lvlText w:val="%1.%2.%3."/>
      <w:lvlJc w:val="left"/>
      <w:pPr>
        <w:tabs>
          <w:tab w:val="num" w:pos="0"/>
        </w:tabs>
        <w:ind w:left="1996" w:hanging="720"/>
      </w:pPr>
      <w:rPr>
        <w:rFonts w:hint="default"/>
        <w:color w:val="000000"/>
      </w:rPr>
    </w:lvl>
    <w:lvl w:ilvl="3">
      <w:start w:val="1"/>
      <w:numFmt w:val="decimal"/>
      <w:lvlText w:val="%1.%2.%3.%4."/>
      <w:lvlJc w:val="left"/>
      <w:pPr>
        <w:tabs>
          <w:tab w:val="num" w:pos="0"/>
        </w:tabs>
        <w:ind w:left="2563" w:hanging="720"/>
      </w:pPr>
      <w:rPr>
        <w:rFonts w:hint="default"/>
        <w:color w:val="000000"/>
      </w:rPr>
    </w:lvl>
    <w:lvl w:ilvl="4">
      <w:start w:val="1"/>
      <w:numFmt w:val="decimal"/>
      <w:lvlText w:val="%1.%2.%3.%4.%5."/>
      <w:lvlJc w:val="left"/>
      <w:pPr>
        <w:tabs>
          <w:tab w:val="num" w:pos="0"/>
        </w:tabs>
        <w:ind w:left="3490" w:hanging="1080"/>
      </w:pPr>
      <w:rPr>
        <w:rFonts w:hint="default"/>
        <w:color w:val="000000"/>
      </w:rPr>
    </w:lvl>
    <w:lvl w:ilvl="5">
      <w:start w:val="1"/>
      <w:numFmt w:val="decimal"/>
      <w:lvlText w:val="%1.%2.%3.%4.%5.%6."/>
      <w:lvlJc w:val="left"/>
      <w:pPr>
        <w:tabs>
          <w:tab w:val="num" w:pos="0"/>
        </w:tabs>
        <w:ind w:left="4057" w:hanging="1080"/>
      </w:pPr>
      <w:rPr>
        <w:rFonts w:hint="default"/>
        <w:color w:val="000000"/>
      </w:rPr>
    </w:lvl>
    <w:lvl w:ilvl="6">
      <w:start w:val="1"/>
      <w:numFmt w:val="decimal"/>
      <w:lvlText w:val="%1.%2.%3.%4.%5.%6.%7."/>
      <w:lvlJc w:val="left"/>
      <w:pPr>
        <w:tabs>
          <w:tab w:val="num" w:pos="0"/>
        </w:tabs>
        <w:ind w:left="4984" w:hanging="1440"/>
      </w:pPr>
      <w:rPr>
        <w:rFonts w:hint="default"/>
        <w:color w:val="000000"/>
      </w:rPr>
    </w:lvl>
    <w:lvl w:ilvl="7">
      <w:start w:val="1"/>
      <w:numFmt w:val="decimal"/>
      <w:lvlText w:val="%1.%2.%3.%4.%5.%6.%7.%8."/>
      <w:lvlJc w:val="left"/>
      <w:pPr>
        <w:tabs>
          <w:tab w:val="num" w:pos="0"/>
        </w:tabs>
        <w:ind w:left="5551" w:hanging="1440"/>
      </w:pPr>
      <w:rPr>
        <w:rFonts w:hint="default"/>
        <w:color w:val="000000"/>
      </w:rPr>
    </w:lvl>
    <w:lvl w:ilvl="8">
      <w:start w:val="1"/>
      <w:numFmt w:val="decimal"/>
      <w:lvlText w:val="%1.%2.%3.%4.%5.%6.%7.%8.%9."/>
      <w:lvlJc w:val="left"/>
      <w:pPr>
        <w:tabs>
          <w:tab w:val="num" w:pos="0"/>
        </w:tabs>
        <w:ind w:left="6478" w:hanging="1800"/>
      </w:pPr>
      <w:rPr>
        <w:rFonts w:hint="default"/>
        <w:color w:val="000000"/>
      </w:rPr>
    </w:lvl>
  </w:abstractNum>
  <w:abstractNum w:abstractNumId="4" w15:restartNumberingAfterBreak="0">
    <w:nsid w:val="00000009"/>
    <w:multiLevelType w:val="singleLevel"/>
    <w:tmpl w:val="00000009"/>
    <w:name w:val="WW8Num17"/>
    <w:styleLink w:val="431"/>
    <w:lvl w:ilvl="0">
      <w:start w:val="1"/>
      <w:numFmt w:val="decimal"/>
      <w:lvlText w:val="%1)"/>
      <w:lvlJc w:val="left"/>
      <w:pPr>
        <w:tabs>
          <w:tab w:val="num" w:pos="0"/>
        </w:tabs>
        <w:ind w:left="1429" w:hanging="360"/>
      </w:pPr>
      <w:rPr>
        <w:rFonts w:hint="default"/>
      </w:rPr>
    </w:lvl>
  </w:abstractNum>
  <w:abstractNum w:abstractNumId="5"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6" w15:restartNumberingAfterBreak="0">
    <w:nsid w:val="0000000B"/>
    <w:multiLevelType w:val="singleLevel"/>
    <w:tmpl w:val="0000000B"/>
    <w:name w:val="WW8Num28"/>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29"/>
    <w:styleLink w:val="413"/>
    <w:lvl w:ilvl="0">
      <w:start w:val="1"/>
      <w:numFmt w:val="decimal"/>
      <w:lvlText w:val="%1."/>
      <w:lvlJc w:val="left"/>
      <w:pPr>
        <w:tabs>
          <w:tab w:val="num" w:pos="0"/>
        </w:tabs>
        <w:ind w:left="1069" w:hanging="360"/>
      </w:pPr>
      <w:rPr>
        <w:rFonts w:hint="default"/>
      </w:rPr>
    </w:lvl>
  </w:abstractNum>
  <w:abstractNum w:abstractNumId="8" w15:restartNumberingAfterBreak="0">
    <w:nsid w:val="0000000D"/>
    <w:multiLevelType w:val="multilevel"/>
    <w:tmpl w:val="4C7826B8"/>
    <w:name w:val="WW8Num30"/>
    <w:styleLink w:val="1ai1"/>
    <w:lvl w:ilvl="0">
      <w:start w:val="3"/>
      <w:numFmt w:val="decimal"/>
      <w:lvlText w:val="%1."/>
      <w:lvlJc w:val="left"/>
      <w:pPr>
        <w:tabs>
          <w:tab w:val="num" w:pos="0"/>
        </w:tabs>
        <w:ind w:left="1287" w:hanging="360"/>
      </w:pPr>
      <w:rPr>
        <w:rFonts w:hint="default"/>
        <w:b/>
        <w:bCs/>
        <w:lang w:eastAsia="ru-RU"/>
      </w:r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9" w15:restartNumberingAfterBreak="0">
    <w:nsid w:val="0000000E"/>
    <w:multiLevelType w:val="singleLevel"/>
    <w:tmpl w:val="0000000E"/>
    <w:name w:val="WW8Num31"/>
    <w:styleLink w:val="41111"/>
    <w:lvl w:ilvl="0">
      <w:start w:val="7"/>
      <w:numFmt w:val="decimal"/>
      <w:lvlText w:val="%1."/>
      <w:lvlJc w:val="left"/>
      <w:pPr>
        <w:tabs>
          <w:tab w:val="num" w:pos="0"/>
        </w:tabs>
        <w:ind w:left="900" w:hanging="360"/>
      </w:pPr>
      <w:rPr>
        <w:rFonts w:hint="default"/>
        <w:b/>
      </w:rPr>
    </w:lvl>
  </w:abstractNum>
  <w:abstractNum w:abstractNumId="10" w15:restartNumberingAfterBreak="0">
    <w:nsid w:val="0000000F"/>
    <w:multiLevelType w:val="singleLevel"/>
    <w:tmpl w:val="0000000F"/>
    <w:name w:val="WW8Num32"/>
    <w:styleLink w:val="4211"/>
    <w:lvl w:ilvl="0">
      <w:start w:val="1"/>
      <w:numFmt w:val="decimal"/>
      <w:lvlText w:val="%1."/>
      <w:lvlJc w:val="left"/>
      <w:pPr>
        <w:tabs>
          <w:tab w:val="num" w:pos="0"/>
        </w:tabs>
        <w:ind w:left="374" w:hanging="360"/>
      </w:pPr>
      <w:rPr>
        <w:rFonts w:eastAsia="Times New Roman" w:hint="default"/>
        <w:b/>
        <w:bCs/>
        <w:spacing w:val="-11"/>
      </w:rPr>
    </w:lvl>
  </w:abstractNum>
  <w:abstractNum w:abstractNumId="11" w15:restartNumberingAfterBreak="0">
    <w:nsid w:val="01CB72EB"/>
    <w:multiLevelType w:val="hybridMultilevel"/>
    <w:tmpl w:val="94925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2A7C06"/>
    <w:multiLevelType w:val="multilevel"/>
    <w:tmpl w:val="904E8780"/>
    <w:styleLink w:val="4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4" w15:restartNumberingAfterBreak="0">
    <w:nsid w:val="1F1F263C"/>
    <w:multiLevelType w:val="hybridMultilevel"/>
    <w:tmpl w:val="BCF23396"/>
    <w:styleLink w:val="412"/>
    <w:lvl w:ilvl="0" w:tplc="FFFFFFFF">
      <w:start w:val="1"/>
      <w:numFmt w:val="bullet"/>
      <w:pStyle w:val="Norma"/>
      <w:lvlText w:val=""/>
      <w:lvlJc w:val="left"/>
      <w:pPr>
        <w:tabs>
          <w:tab w:val="num" w:pos="360"/>
        </w:tabs>
        <w:ind w:left="0"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8"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9" w15:restartNumberingAfterBreak="0">
    <w:nsid w:val="42D47513"/>
    <w:multiLevelType w:val="multilevel"/>
    <w:tmpl w:val="779C3BE0"/>
    <w:styleLink w:val="43"/>
    <w:lvl w:ilvl="0">
      <w:start w:val="1"/>
      <w:numFmt w:val="decimal"/>
      <w:lvlText w:val="%1."/>
      <w:lvlJc w:val="left"/>
      <w:pPr>
        <w:ind w:left="1425" w:hanging="1425"/>
      </w:pPr>
      <w:rPr>
        <w:rFonts w:hint="default"/>
      </w:rPr>
    </w:lvl>
    <w:lvl w:ilvl="1">
      <w:start w:val="1"/>
      <w:numFmt w:val="decimal"/>
      <w:lvlText w:val="%1.%2."/>
      <w:lvlJc w:val="left"/>
      <w:pPr>
        <w:ind w:left="1992" w:hanging="1425"/>
      </w:pPr>
      <w:rPr>
        <w:rFonts w:hint="default"/>
      </w:rPr>
    </w:lvl>
    <w:lvl w:ilvl="2">
      <w:start w:val="1"/>
      <w:numFmt w:val="decimal"/>
      <w:lvlText w:val="%1.%2.%3."/>
      <w:lvlJc w:val="left"/>
      <w:pPr>
        <w:ind w:left="2559" w:hanging="1425"/>
      </w:pPr>
      <w:rPr>
        <w:rFonts w:hint="default"/>
      </w:rPr>
    </w:lvl>
    <w:lvl w:ilvl="3">
      <w:start w:val="1"/>
      <w:numFmt w:val="decimal"/>
      <w:lvlText w:val="%1.%2.%3.%4."/>
      <w:lvlJc w:val="left"/>
      <w:pPr>
        <w:ind w:left="3126" w:hanging="1425"/>
      </w:pPr>
      <w:rPr>
        <w:rFonts w:hint="default"/>
      </w:rPr>
    </w:lvl>
    <w:lvl w:ilvl="4">
      <w:start w:val="1"/>
      <w:numFmt w:val="decimal"/>
      <w:lvlText w:val="%1.%2.%3.%4.%5."/>
      <w:lvlJc w:val="left"/>
      <w:pPr>
        <w:ind w:left="3693" w:hanging="1425"/>
      </w:pPr>
      <w:rPr>
        <w:rFonts w:hint="default"/>
      </w:rPr>
    </w:lvl>
    <w:lvl w:ilvl="5">
      <w:start w:val="1"/>
      <w:numFmt w:val="decimal"/>
      <w:lvlText w:val="%1.%2.%3.%4.%5.%6."/>
      <w:lvlJc w:val="left"/>
      <w:pPr>
        <w:ind w:left="4260" w:hanging="1425"/>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3457368"/>
    <w:multiLevelType w:val="hybridMultilevel"/>
    <w:tmpl w:val="ED207CB0"/>
    <w:lvl w:ilvl="0" w:tplc="CF022BF0">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1D2872"/>
    <w:multiLevelType w:val="hybridMultilevel"/>
    <w:tmpl w:val="5EE299BC"/>
    <w:lvl w:ilvl="0" w:tplc="605AE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8163654"/>
    <w:multiLevelType w:val="multilevel"/>
    <w:tmpl w:val="0419001F"/>
    <w:styleLink w:val="4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55688D"/>
    <w:multiLevelType w:val="hybridMultilevel"/>
    <w:tmpl w:val="852ED826"/>
    <w:styleLink w:val="421"/>
    <w:lvl w:ilvl="0" w:tplc="6B589C88">
      <w:start w:val="1"/>
      <w:numFmt w:val="decimal"/>
      <w:lvlText w:val="%1."/>
      <w:lvlJc w:val="right"/>
      <w:pPr>
        <w:ind w:left="720" w:hanging="360"/>
      </w:pPr>
      <w:rPr>
        <w:rFonts w:hint="default"/>
      </w:rPr>
    </w:lvl>
    <w:lvl w:ilvl="1" w:tplc="8A928F30" w:tentative="1">
      <w:start w:val="1"/>
      <w:numFmt w:val="lowerLetter"/>
      <w:lvlText w:val="%2."/>
      <w:lvlJc w:val="left"/>
      <w:pPr>
        <w:ind w:left="1440" w:hanging="360"/>
      </w:pPr>
    </w:lvl>
    <w:lvl w:ilvl="2" w:tplc="95E4F816" w:tentative="1">
      <w:start w:val="1"/>
      <w:numFmt w:val="lowerRoman"/>
      <w:lvlText w:val="%3."/>
      <w:lvlJc w:val="right"/>
      <w:pPr>
        <w:ind w:left="2160" w:hanging="180"/>
      </w:pPr>
    </w:lvl>
    <w:lvl w:ilvl="3" w:tplc="EC0E535E" w:tentative="1">
      <w:start w:val="1"/>
      <w:numFmt w:val="decimal"/>
      <w:lvlText w:val="%4."/>
      <w:lvlJc w:val="left"/>
      <w:pPr>
        <w:ind w:left="2880" w:hanging="360"/>
      </w:pPr>
    </w:lvl>
    <w:lvl w:ilvl="4" w:tplc="B2588112" w:tentative="1">
      <w:start w:val="1"/>
      <w:numFmt w:val="lowerLetter"/>
      <w:lvlText w:val="%5."/>
      <w:lvlJc w:val="left"/>
      <w:pPr>
        <w:ind w:left="3600" w:hanging="360"/>
      </w:pPr>
    </w:lvl>
    <w:lvl w:ilvl="5" w:tplc="205E1E2A" w:tentative="1">
      <w:start w:val="1"/>
      <w:numFmt w:val="lowerRoman"/>
      <w:lvlText w:val="%6."/>
      <w:lvlJc w:val="right"/>
      <w:pPr>
        <w:ind w:left="4320" w:hanging="180"/>
      </w:pPr>
    </w:lvl>
    <w:lvl w:ilvl="6" w:tplc="8E34E22A" w:tentative="1">
      <w:start w:val="1"/>
      <w:numFmt w:val="decimal"/>
      <w:lvlText w:val="%7."/>
      <w:lvlJc w:val="left"/>
      <w:pPr>
        <w:ind w:left="5040" w:hanging="360"/>
      </w:pPr>
    </w:lvl>
    <w:lvl w:ilvl="7" w:tplc="E9D66EEA" w:tentative="1">
      <w:start w:val="1"/>
      <w:numFmt w:val="lowerLetter"/>
      <w:lvlText w:val="%8."/>
      <w:lvlJc w:val="left"/>
      <w:pPr>
        <w:ind w:left="5760" w:hanging="360"/>
      </w:pPr>
    </w:lvl>
    <w:lvl w:ilvl="8" w:tplc="68642420" w:tentative="1">
      <w:start w:val="1"/>
      <w:numFmt w:val="lowerRoman"/>
      <w:lvlText w:val="%9."/>
      <w:lvlJc w:val="right"/>
      <w:pPr>
        <w:ind w:left="6480" w:hanging="180"/>
      </w:pPr>
    </w:lvl>
  </w:abstractNum>
  <w:abstractNum w:abstractNumId="25"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6"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2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8" w15:restartNumberingAfterBreak="0">
    <w:nsid w:val="6B43260E"/>
    <w:multiLevelType w:val="hybridMultilevel"/>
    <w:tmpl w:val="0840C9DA"/>
    <w:lvl w:ilvl="0" w:tplc="0E285576">
      <w:start w:val="1"/>
      <w:numFmt w:val="decimal"/>
      <w:lvlText w:val="%1."/>
      <w:lvlJc w:val="left"/>
      <w:pPr>
        <w:ind w:left="1069" w:hanging="360"/>
      </w:pPr>
      <w:rPr>
        <w:rFonts w:eastAsia="MS Mincho"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7DC8360E"/>
    <w:multiLevelType w:val="hybridMultilevel"/>
    <w:tmpl w:val="E5AEF76E"/>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13"/>
  </w:num>
  <w:num w:numId="4">
    <w:abstractNumId w:val="25"/>
  </w:num>
  <w:num w:numId="5">
    <w:abstractNumId w:val="15"/>
  </w:num>
  <w:num w:numId="6">
    <w:abstractNumId w:val="17"/>
  </w:num>
  <w:num w:numId="7">
    <w:abstractNumId w:val="26"/>
  </w:num>
  <w:num w:numId="8">
    <w:abstractNumId w:val="22"/>
  </w:num>
  <w:num w:numId="9">
    <w:abstractNumId w:val="14"/>
  </w:num>
  <w:num w:numId="10">
    <w:abstractNumId w:val="19"/>
  </w:num>
  <w:num w:numId="11">
    <w:abstractNumId w:val="20"/>
  </w:num>
  <w:num w:numId="12">
    <w:abstractNumId w:val="3"/>
  </w:num>
  <w:num w:numId="13">
    <w:abstractNumId w:val="4"/>
  </w:num>
  <w:num w:numId="14">
    <w:abstractNumId w:val="7"/>
  </w:num>
  <w:num w:numId="15">
    <w:abstractNumId w:val="8"/>
  </w:num>
  <w:num w:numId="16">
    <w:abstractNumId w:val="9"/>
  </w:num>
  <w:num w:numId="17">
    <w:abstractNumId w:val="10"/>
  </w:num>
  <w:num w:numId="18">
    <w:abstractNumId w:val="12"/>
  </w:num>
  <w:num w:numId="19">
    <w:abstractNumId w:val="18"/>
  </w:num>
  <w:num w:numId="20">
    <w:abstractNumId w:val="16"/>
  </w:num>
  <w:num w:numId="21">
    <w:abstractNumId w:val="23"/>
  </w:num>
  <w:num w:numId="22">
    <w:abstractNumId w:val="24"/>
  </w:num>
  <w:num w:numId="23">
    <w:abstractNumId w:val="0"/>
  </w:num>
  <w:num w:numId="24">
    <w:abstractNumId w:val="28"/>
  </w:num>
  <w:num w:numId="25">
    <w:abstractNumId w:val="21"/>
  </w:num>
  <w:num w:numId="26">
    <w:abstractNumId w:val="30"/>
  </w:num>
  <w:num w:numId="27">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32EE"/>
    <w:rsid w:val="000047A3"/>
    <w:rsid w:val="0001137E"/>
    <w:rsid w:val="000120E3"/>
    <w:rsid w:val="000136B4"/>
    <w:rsid w:val="00027569"/>
    <w:rsid w:val="00030F69"/>
    <w:rsid w:val="000368A4"/>
    <w:rsid w:val="000401E6"/>
    <w:rsid w:val="0004135E"/>
    <w:rsid w:val="00046221"/>
    <w:rsid w:val="00047D08"/>
    <w:rsid w:val="00051013"/>
    <w:rsid w:val="000524A5"/>
    <w:rsid w:val="00061372"/>
    <w:rsid w:val="00063797"/>
    <w:rsid w:val="00063B36"/>
    <w:rsid w:val="00064545"/>
    <w:rsid w:val="000767D7"/>
    <w:rsid w:val="000776A5"/>
    <w:rsid w:val="000827A3"/>
    <w:rsid w:val="00094EA4"/>
    <w:rsid w:val="00096756"/>
    <w:rsid w:val="00097038"/>
    <w:rsid w:val="000A71F3"/>
    <w:rsid w:val="000B376E"/>
    <w:rsid w:val="000B7C2D"/>
    <w:rsid w:val="000E2C91"/>
    <w:rsid w:val="000E46D4"/>
    <w:rsid w:val="000E59A3"/>
    <w:rsid w:val="000F68C8"/>
    <w:rsid w:val="00100ED7"/>
    <w:rsid w:val="001013CD"/>
    <w:rsid w:val="001033C7"/>
    <w:rsid w:val="00105409"/>
    <w:rsid w:val="00125718"/>
    <w:rsid w:val="0012729C"/>
    <w:rsid w:val="00134916"/>
    <w:rsid w:val="001503F9"/>
    <w:rsid w:val="0016281F"/>
    <w:rsid w:val="00165F29"/>
    <w:rsid w:val="001774EF"/>
    <w:rsid w:val="00190A3C"/>
    <w:rsid w:val="00193497"/>
    <w:rsid w:val="00196003"/>
    <w:rsid w:val="001964D8"/>
    <w:rsid w:val="001A0E6C"/>
    <w:rsid w:val="001A6109"/>
    <w:rsid w:val="001A6841"/>
    <w:rsid w:val="001A7723"/>
    <w:rsid w:val="001A7BD0"/>
    <w:rsid w:val="001B0448"/>
    <w:rsid w:val="001B3723"/>
    <w:rsid w:val="001B7076"/>
    <w:rsid w:val="001C0C3F"/>
    <w:rsid w:val="001C14B7"/>
    <w:rsid w:val="001C5358"/>
    <w:rsid w:val="001D238F"/>
    <w:rsid w:val="001D7DDD"/>
    <w:rsid w:val="001F422E"/>
    <w:rsid w:val="001F65FF"/>
    <w:rsid w:val="0020695A"/>
    <w:rsid w:val="002134A2"/>
    <w:rsid w:val="00215AF9"/>
    <w:rsid w:val="002200D3"/>
    <w:rsid w:val="00224B0F"/>
    <w:rsid w:val="002253AA"/>
    <w:rsid w:val="002272AF"/>
    <w:rsid w:val="00227CAA"/>
    <w:rsid w:val="00237084"/>
    <w:rsid w:val="0024573B"/>
    <w:rsid w:val="00246263"/>
    <w:rsid w:val="0024734D"/>
    <w:rsid w:val="002614A0"/>
    <w:rsid w:val="002741D0"/>
    <w:rsid w:val="00275069"/>
    <w:rsid w:val="00275BAE"/>
    <w:rsid w:val="00280480"/>
    <w:rsid w:val="0028323D"/>
    <w:rsid w:val="00296210"/>
    <w:rsid w:val="002A3ADE"/>
    <w:rsid w:val="002A70A7"/>
    <w:rsid w:val="002B5E75"/>
    <w:rsid w:val="002B6F59"/>
    <w:rsid w:val="002C33B4"/>
    <w:rsid w:val="002C4C04"/>
    <w:rsid w:val="002C7762"/>
    <w:rsid w:val="002D2838"/>
    <w:rsid w:val="002D5D40"/>
    <w:rsid w:val="002F035C"/>
    <w:rsid w:val="002F154E"/>
    <w:rsid w:val="002F61CE"/>
    <w:rsid w:val="00300A4D"/>
    <w:rsid w:val="003028C4"/>
    <w:rsid w:val="00306644"/>
    <w:rsid w:val="00311081"/>
    <w:rsid w:val="00315CE9"/>
    <w:rsid w:val="003177DC"/>
    <w:rsid w:val="00325E25"/>
    <w:rsid w:val="00341046"/>
    <w:rsid w:val="003441EB"/>
    <w:rsid w:val="003442DD"/>
    <w:rsid w:val="00354D1C"/>
    <w:rsid w:val="00355CE6"/>
    <w:rsid w:val="00357657"/>
    <w:rsid w:val="00360250"/>
    <w:rsid w:val="00362E98"/>
    <w:rsid w:val="003754FE"/>
    <w:rsid w:val="00380702"/>
    <w:rsid w:val="00387983"/>
    <w:rsid w:val="003A1A87"/>
    <w:rsid w:val="003A7CB8"/>
    <w:rsid w:val="003B12A8"/>
    <w:rsid w:val="003B2BA1"/>
    <w:rsid w:val="003B3969"/>
    <w:rsid w:val="003B409E"/>
    <w:rsid w:val="003C1D57"/>
    <w:rsid w:val="003C3E49"/>
    <w:rsid w:val="003C5D7E"/>
    <w:rsid w:val="003C6B38"/>
    <w:rsid w:val="003F10F3"/>
    <w:rsid w:val="003F2171"/>
    <w:rsid w:val="003F449F"/>
    <w:rsid w:val="003F54D9"/>
    <w:rsid w:val="003F57B6"/>
    <w:rsid w:val="004004E9"/>
    <w:rsid w:val="0040148D"/>
    <w:rsid w:val="00401DDE"/>
    <w:rsid w:val="00403A89"/>
    <w:rsid w:val="00405B7A"/>
    <w:rsid w:val="00410F13"/>
    <w:rsid w:val="00411474"/>
    <w:rsid w:val="00425C2E"/>
    <w:rsid w:val="00431584"/>
    <w:rsid w:val="00435A2A"/>
    <w:rsid w:val="00445FA7"/>
    <w:rsid w:val="00461A0E"/>
    <w:rsid w:val="00463FEB"/>
    <w:rsid w:val="00464C1D"/>
    <w:rsid w:val="0048062D"/>
    <w:rsid w:val="00480939"/>
    <w:rsid w:val="00480FBF"/>
    <w:rsid w:val="00484539"/>
    <w:rsid w:val="004902C8"/>
    <w:rsid w:val="004909D8"/>
    <w:rsid w:val="00491F01"/>
    <w:rsid w:val="004960D7"/>
    <w:rsid w:val="004A21C1"/>
    <w:rsid w:val="004A4D6A"/>
    <w:rsid w:val="004B4F13"/>
    <w:rsid w:val="004C2128"/>
    <w:rsid w:val="004C6624"/>
    <w:rsid w:val="004D061B"/>
    <w:rsid w:val="004D178F"/>
    <w:rsid w:val="004D23DA"/>
    <w:rsid w:val="004D3144"/>
    <w:rsid w:val="004D3E83"/>
    <w:rsid w:val="004D50A4"/>
    <w:rsid w:val="004D6792"/>
    <w:rsid w:val="004E2420"/>
    <w:rsid w:val="00502E5B"/>
    <w:rsid w:val="00504756"/>
    <w:rsid w:val="00504A66"/>
    <w:rsid w:val="005220F0"/>
    <w:rsid w:val="00527267"/>
    <w:rsid w:val="00532AB5"/>
    <w:rsid w:val="00543B98"/>
    <w:rsid w:val="005446A6"/>
    <w:rsid w:val="00545A44"/>
    <w:rsid w:val="005464F5"/>
    <w:rsid w:val="00551093"/>
    <w:rsid w:val="00553426"/>
    <w:rsid w:val="00555821"/>
    <w:rsid w:val="00561B69"/>
    <w:rsid w:val="00570948"/>
    <w:rsid w:val="00580FAD"/>
    <w:rsid w:val="00582302"/>
    <w:rsid w:val="005825A9"/>
    <w:rsid w:val="00584B30"/>
    <w:rsid w:val="0058699E"/>
    <w:rsid w:val="00596636"/>
    <w:rsid w:val="00597C2B"/>
    <w:rsid w:val="00597CD3"/>
    <w:rsid w:val="005A4A80"/>
    <w:rsid w:val="005A58FD"/>
    <w:rsid w:val="005B0844"/>
    <w:rsid w:val="005B66BE"/>
    <w:rsid w:val="005C0F8D"/>
    <w:rsid w:val="005C7C2C"/>
    <w:rsid w:val="005D026A"/>
    <w:rsid w:val="005D43B6"/>
    <w:rsid w:val="005D45E2"/>
    <w:rsid w:val="005E237E"/>
    <w:rsid w:val="005E70C5"/>
    <w:rsid w:val="005F3596"/>
    <w:rsid w:val="005F38B8"/>
    <w:rsid w:val="00604366"/>
    <w:rsid w:val="006043CB"/>
    <w:rsid w:val="00604BC0"/>
    <w:rsid w:val="0061467A"/>
    <w:rsid w:val="00615D26"/>
    <w:rsid w:val="00617CBB"/>
    <w:rsid w:val="00621010"/>
    <w:rsid w:val="00630E91"/>
    <w:rsid w:val="00631013"/>
    <w:rsid w:val="00635131"/>
    <w:rsid w:val="006539CF"/>
    <w:rsid w:val="00661ECD"/>
    <w:rsid w:val="006670E8"/>
    <w:rsid w:val="00673ECE"/>
    <w:rsid w:val="0068228C"/>
    <w:rsid w:val="006A1B4C"/>
    <w:rsid w:val="006A21EE"/>
    <w:rsid w:val="006A3734"/>
    <w:rsid w:val="006A713C"/>
    <w:rsid w:val="006B6041"/>
    <w:rsid w:val="006B71EC"/>
    <w:rsid w:val="006D4AF3"/>
    <w:rsid w:val="006E0352"/>
    <w:rsid w:val="006E2238"/>
    <w:rsid w:val="006E3F95"/>
    <w:rsid w:val="006F2E28"/>
    <w:rsid w:val="00703D5F"/>
    <w:rsid w:val="007161DD"/>
    <w:rsid w:val="007178DE"/>
    <w:rsid w:val="00731F0E"/>
    <w:rsid w:val="00736534"/>
    <w:rsid w:val="007400B6"/>
    <w:rsid w:val="00740E3D"/>
    <w:rsid w:val="007436A8"/>
    <w:rsid w:val="00744699"/>
    <w:rsid w:val="00745D42"/>
    <w:rsid w:val="0075388C"/>
    <w:rsid w:val="00760446"/>
    <w:rsid w:val="00761143"/>
    <w:rsid w:val="00771371"/>
    <w:rsid w:val="00775C71"/>
    <w:rsid w:val="0077635E"/>
    <w:rsid w:val="00786777"/>
    <w:rsid w:val="007869AA"/>
    <w:rsid w:val="0079442F"/>
    <w:rsid w:val="00796572"/>
    <w:rsid w:val="007A1CE5"/>
    <w:rsid w:val="007C07F3"/>
    <w:rsid w:val="007C4B79"/>
    <w:rsid w:val="007D0CBD"/>
    <w:rsid w:val="007F55B7"/>
    <w:rsid w:val="00800169"/>
    <w:rsid w:val="00814D30"/>
    <w:rsid w:val="0082066F"/>
    <w:rsid w:val="00836CBB"/>
    <w:rsid w:val="0084335B"/>
    <w:rsid w:val="008506F7"/>
    <w:rsid w:val="008549DE"/>
    <w:rsid w:val="0085628A"/>
    <w:rsid w:val="0085728F"/>
    <w:rsid w:val="008603B1"/>
    <w:rsid w:val="008701D1"/>
    <w:rsid w:val="00870BA6"/>
    <w:rsid w:val="008727F3"/>
    <w:rsid w:val="00875C27"/>
    <w:rsid w:val="00881B44"/>
    <w:rsid w:val="00882A5B"/>
    <w:rsid w:val="008834F4"/>
    <w:rsid w:val="0088585C"/>
    <w:rsid w:val="00886C08"/>
    <w:rsid w:val="00891F21"/>
    <w:rsid w:val="008965FD"/>
    <w:rsid w:val="008A465B"/>
    <w:rsid w:val="008A4E71"/>
    <w:rsid w:val="008A5058"/>
    <w:rsid w:val="008C2599"/>
    <w:rsid w:val="008C30FD"/>
    <w:rsid w:val="008C387A"/>
    <w:rsid w:val="008D406E"/>
    <w:rsid w:val="008E4A0D"/>
    <w:rsid w:val="008F5976"/>
    <w:rsid w:val="00904801"/>
    <w:rsid w:val="0090482A"/>
    <w:rsid w:val="009059B8"/>
    <w:rsid w:val="00911814"/>
    <w:rsid w:val="00922065"/>
    <w:rsid w:val="0092601A"/>
    <w:rsid w:val="00927DC2"/>
    <w:rsid w:val="00931351"/>
    <w:rsid w:val="009366D3"/>
    <w:rsid w:val="0093709E"/>
    <w:rsid w:val="009452D8"/>
    <w:rsid w:val="00951EFC"/>
    <w:rsid w:val="009541F0"/>
    <w:rsid w:val="0096197C"/>
    <w:rsid w:val="009679FF"/>
    <w:rsid w:val="009813C1"/>
    <w:rsid w:val="0098216F"/>
    <w:rsid w:val="00982BE2"/>
    <w:rsid w:val="00991F48"/>
    <w:rsid w:val="00992931"/>
    <w:rsid w:val="00996A39"/>
    <w:rsid w:val="009A0EC7"/>
    <w:rsid w:val="009A5397"/>
    <w:rsid w:val="009B24A8"/>
    <w:rsid w:val="009C3C51"/>
    <w:rsid w:val="009C6F0B"/>
    <w:rsid w:val="009D49A6"/>
    <w:rsid w:val="009E3A39"/>
    <w:rsid w:val="009E513F"/>
    <w:rsid w:val="009E7D7B"/>
    <w:rsid w:val="00A00ABB"/>
    <w:rsid w:val="00A03422"/>
    <w:rsid w:val="00A05401"/>
    <w:rsid w:val="00A13ED9"/>
    <w:rsid w:val="00A17064"/>
    <w:rsid w:val="00A32976"/>
    <w:rsid w:val="00A3571F"/>
    <w:rsid w:val="00A4283E"/>
    <w:rsid w:val="00A42D82"/>
    <w:rsid w:val="00A52695"/>
    <w:rsid w:val="00A63FF7"/>
    <w:rsid w:val="00A661E1"/>
    <w:rsid w:val="00A8167B"/>
    <w:rsid w:val="00A82AB3"/>
    <w:rsid w:val="00A855DD"/>
    <w:rsid w:val="00A9344A"/>
    <w:rsid w:val="00A93865"/>
    <w:rsid w:val="00AA3781"/>
    <w:rsid w:val="00AA50D6"/>
    <w:rsid w:val="00AA64DE"/>
    <w:rsid w:val="00AB1435"/>
    <w:rsid w:val="00AB1FB2"/>
    <w:rsid w:val="00AB3009"/>
    <w:rsid w:val="00AB6D2C"/>
    <w:rsid w:val="00AB7D4D"/>
    <w:rsid w:val="00AD7E55"/>
    <w:rsid w:val="00AE27F4"/>
    <w:rsid w:val="00AE45E6"/>
    <w:rsid w:val="00AE4606"/>
    <w:rsid w:val="00AF0225"/>
    <w:rsid w:val="00AF7EDD"/>
    <w:rsid w:val="00AF7F47"/>
    <w:rsid w:val="00B05CAE"/>
    <w:rsid w:val="00B164BB"/>
    <w:rsid w:val="00B20D7F"/>
    <w:rsid w:val="00B26B6A"/>
    <w:rsid w:val="00B36136"/>
    <w:rsid w:val="00B362C3"/>
    <w:rsid w:val="00B4124C"/>
    <w:rsid w:val="00B46B9D"/>
    <w:rsid w:val="00B611B5"/>
    <w:rsid w:val="00B61E05"/>
    <w:rsid w:val="00B6718A"/>
    <w:rsid w:val="00B81C97"/>
    <w:rsid w:val="00B9291A"/>
    <w:rsid w:val="00BA1156"/>
    <w:rsid w:val="00BB4605"/>
    <w:rsid w:val="00BB55A9"/>
    <w:rsid w:val="00BB60E1"/>
    <w:rsid w:val="00BC05A9"/>
    <w:rsid w:val="00BC22CB"/>
    <w:rsid w:val="00BC7551"/>
    <w:rsid w:val="00BD045E"/>
    <w:rsid w:val="00BD4E0A"/>
    <w:rsid w:val="00BD66CA"/>
    <w:rsid w:val="00BE5AAA"/>
    <w:rsid w:val="00BE69EC"/>
    <w:rsid w:val="00BE7102"/>
    <w:rsid w:val="00BF065A"/>
    <w:rsid w:val="00BF1F2C"/>
    <w:rsid w:val="00C03E14"/>
    <w:rsid w:val="00C055A9"/>
    <w:rsid w:val="00C13CD5"/>
    <w:rsid w:val="00C14E14"/>
    <w:rsid w:val="00C15E99"/>
    <w:rsid w:val="00C17116"/>
    <w:rsid w:val="00C216C2"/>
    <w:rsid w:val="00C223A8"/>
    <w:rsid w:val="00C315E9"/>
    <w:rsid w:val="00C40B9E"/>
    <w:rsid w:val="00C4159E"/>
    <w:rsid w:val="00C470C6"/>
    <w:rsid w:val="00C51977"/>
    <w:rsid w:val="00C60261"/>
    <w:rsid w:val="00C6141A"/>
    <w:rsid w:val="00C629F7"/>
    <w:rsid w:val="00C63C95"/>
    <w:rsid w:val="00C717D4"/>
    <w:rsid w:val="00C81DA7"/>
    <w:rsid w:val="00C84094"/>
    <w:rsid w:val="00C90ED0"/>
    <w:rsid w:val="00C94AC9"/>
    <w:rsid w:val="00CA4C16"/>
    <w:rsid w:val="00CA660C"/>
    <w:rsid w:val="00CB0F73"/>
    <w:rsid w:val="00CB1F2E"/>
    <w:rsid w:val="00CB575C"/>
    <w:rsid w:val="00CB63B2"/>
    <w:rsid w:val="00CC020B"/>
    <w:rsid w:val="00CC4140"/>
    <w:rsid w:val="00CC41E2"/>
    <w:rsid w:val="00CD335C"/>
    <w:rsid w:val="00CD640E"/>
    <w:rsid w:val="00CE444C"/>
    <w:rsid w:val="00CE5431"/>
    <w:rsid w:val="00CE6B9A"/>
    <w:rsid w:val="00D01E18"/>
    <w:rsid w:val="00D04618"/>
    <w:rsid w:val="00D04C96"/>
    <w:rsid w:val="00D06CAE"/>
    <w:rsid w:val="00D11628"/>
    <w:rsid w:val="00D12401"/>
    <w:rsid w:val="00D16451"/>
    <w:rsid w:val="00D263F0"/>
    <w:rsid w:val="00D33B42"/>
    <w:rsid w:val="00D3538D"/>
    <w:rsid w:val="00D41A51"/>
    <w:rsid w:val="00D634DA"/>
    <w:rsid w:val="00D64D6D"/>
    <w:rsid w:val="00D65FD7"/>
    <w:rsid w:val="00D67078"/>
    <w:rsid w:val="00D92ECF"/>
    <w:rsid w:val="00DA0C06"/>
    <w:rsid w:val="00DA4519"/>
    <w:rsid w:val="00DA5AB4"/>
    <w:rsid w:val="00DA6D25"/>
    <w:rsid w:val="00DB0C35"/>
    <w:rsid w:val="00DB1342"/>
    <w:rsid w:val="00DB1C75"/>
    <w:rsid w:val="00DB3D56"/>
    <w:rsid w:val="00DB5666"/>
    <w:rsid w:val="00DC2D2F"/>
    <w:rsid w:val="00DC43AA"/>
    <w:rsid w:val="00DC4E19"/>
    <w:rsid w:val="00DD0259"/>
    <w:rsid w:val="00DD09B3"/>
    <w:rsid w:val="00DE2866"/>
    <w:rsid w:val="00DF1572"/>
    <w:rsid w:val="00DF28F8"/>
    <w:rsid w:val="00DF4341"/>
    <w:rsid w:val="00E02838"/>
    <w:rsid w:val="00E035FA"/>
    <w:rsid w:val="00E036E3"/>
    <w:rsid w:val="00E07731"/>
    <w:rsid w:val="00E11077"/>
    <w:rsid w:val="00E12E6A"/>
    <w:rsid w:val="00E34546"/>
    <w:rsid w:val="00E36014"/>
    <w:rsid w:val="00E379E0"/>
    <w:rsid w:val="00E53E88"/>
    <w:rsid w:val="00E56772"/>
    <w:rsid w:val="00E65B9A"/>
    <w:rsid w:val="00E842AC"/>
    <w:rsid w:val="00E85736"/>
    <w:rsid w:val="00E86587"/>
    <w:rsid w:val="00E8739F"/>
    <w:rsid w:val="00E91173"/>
    <w:rsid w:val="00E96797"/>
    <w:rsid w:val="00E971F2"/>
    <w:rsid w:val="00EA4817"/>
    <w:rsid w:val="00EA6089"/>
    <w:rsid w:val="00EB6DE2"/>
    <w:rsid w:val="00EB7DC5"/>
    <w:rsid w:val="00ED04B6"/>
    <w:rsid w:val="00ED5DBC"/>
    <w:rsid w:val="00EE674B"/>
    <w:rsid w:val="00EF12E9"/>
    <w:rsid w:val="00EF1B16"/>
    <w:rsid w:val="00EF7372"/>
    <w:rsid w:val="00F00B81"/>
    <w:rsid w:val="00F102A2"/>
    <w:rsid w:val="00F2074D"/>
    <w:rsid w:val="00F21BDF"/>
    <w:rsid w:val="00F22F93"/>
    <w:rsid w:val="00F23336"/>
    <w:rsid w:val="00F279B3"/>
    <w:rsid w:val="00F326DB"/>
    <w:rsid w:val="00F4388C"/>
    <w:rsid w:val="00F4708A"/>
    <w:rsid w:val="00F51E4C"/>
    <w:rsid w:val="00F62EBD"/>
    <w:rsid w:val="00F63EAF"/>
    <w:rsid w:val="00F65CC1"/>
    <w:rsid w:val="00F768F3"/>
    <w:rsid w:val="00F82A66"/>
    <w:rsid w:val="00F857E9"/>
    <w:rsid w:val="00FA679F"/>
    <w:rsid w:val="00FB5F2D"/>
    <w:rsid w:val="00FC5DDE"/>
    <w:rsid w:val="00FD11FA"/>
    <w:rsid w:val="00FD1AC4"/>
    <w:rsid w:val="00FE4343"/>
    <w:rsid w:val="00FF0C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F42A9"/>
  <w15:docId w15:val="{364BED9B-A668-444A-8E46-E3BA5961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A5397"/>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aliases w:val="h3,Gliederung3 Char,Gliederung3,H3,Section Header3,Head 3,l3+toc 3,CT,Sub-section Title,l3"/>
    <w:basedOn w:val="a3"/>
    <w:next w:val="a3"/>
    <w:link w:val="31"/>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0">
    <w:name w:val="heading 4"/>
    <w:aliases w:val="Параграф"/>
    <w:basedOn w:val="a3"/>
    <w:next w:val="a3"/>
    <w:link w:val="44"/>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_Подпункт"/>
    <w:basedOn w:val="a3"/>
    <w:next w:val="a3"/>
    <w:link w:val="50"/>
    <w:qFormat/>
    <w:rsid w:val="0020695A"/>
    <w:pPr>
      <w:spacing w:before="240" w:after="60" w:line="240" w:lineRule="auto"/>
      <w:jc w:val="both"/>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qFormat/>
    <w:rsid w:val="0020695A"/>
    <w:pPr>
      <w:tabs>
        <w:tab w:val="num" w:pos="1152"/>
      </w:tabs>
      <w:spacing w:before="240" w:after="60" w:line="240" w:lineRule="auto"/>
      <w:ind w:left="1152" w:hanging="1152"/>
      <w:jc w:val="both"/>
      <w:outlineLvl w:val="5"/>
    </w:pPr>
    <w:rPr>
      <w:rFonts w:ascii="Times New Roman" w:eastAsia="Times New Roman" w:hAnsi="Times New Roman" w:cs="Times New Roman"/>
      <w:i/>
      <w:sz w:val="20"/>
      <w:szCs w:val="20"/>
      <w:lang w:eastAsia="ru-RU"/>
    </w:rPr>
  </w:style>
  <w:style w:type="paragraph" w:styleId="7">
    <w:name w:val="heading 7"/>
    <w:aliases w:val="PIM 7"/>
    <w:basedOn w:val="a3"/>
    <w:next w:val="a3"/>
    <w:link w:val="70"/>
    <w:qFormat/>
    <w:rsid w:val="0020695A"/>
    <w:pPr>
      <w:tabs>
        <w:tab w:val="num" w:pos="1296"/>
      </w:tabs>
      <w:spacing w:before="240" w:after="60" w:line="240" w:lineRule="auto"/>
      <w:ind w:left="1296" w:hanging="1296"/>
      <w:jc w:val="both"/>
      <w:outlineLvl w:val="6"/>
    </w:pPr>
    <w:rPr>
      <w:rFonts w:ascii="Arial" w:eastAsia="Times New Roman" w:hAnsi="Arial" w:cs="Times New Roman"/>
      <w:sz w:val="20"/>
      <w:szCs w:val="20"/>
      <w:lang w:eastAsia="ru-RU"/>
    </w:rPr>
  </w:style>
  <w:style w:type="paragraph" w:styleId="8">
    <w:name w:val="heading 8"/>
    <w:aliases w:val="Legal Level 1.1.1."/>
    <w:basedOn w:val="a3"/>
    <w:next w:val="a3"/>
    <w:link w:val="80"/>
    <w:uiPriority w:val="99"/>
    <w:qFormat/>
    <w:rsid w:val="0020695A"/>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basedOn w:val="a3"/>
    <w:next w:val="a3"/>
    <w:link w:val="90"/>
    <w:uiPriority w:val="99"/>
    <w:qFormat/>
    <w:rsid w:val="0020695A"/>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4"/>
    <w:link w:val="1"/>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4"/>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basedOn w:val="a4"/>
    <w:link w:val="30"/>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7">
    <w:name w:val="Subtitle"/>
    <w:aliases w:val="6. Таблица,Таблица,Табл заг,Таблица Знак Знак"/>
    <w:basedOn w:val="a3"/>
    <w:next w:val="a3"/>
    <w:link w:val="a8"/>
    <w:uiPriority w:val="99"/>
    <w:qFormat/>
    <w:rsid w:val="00551093"/>
    <w:pPr>
      <w:numPr>
        <w:ilvl w:val="1"/>
      </w:numPr>
    </w:pPr>
    <w:rPr>
      <w:rFonts w:eastAsiaTheme="minorEastAsia"/>
      <w:color w:val="5A5A5A" w:themeColor="text1" w:themeTint="A5"/>
      <w:spacing w:val="15"/>
    </w:rPr>
  </w:style>
  <w:style w:type="character" w:customStyle="1" w:styleId="a8">
    <w:name w:val="Подзаголовок Знак"/>
    <w:aliases w:val="6. Таблица Знак,Таблица Знак,Табл заг Знак,Таблица Знак Знак Знак"/>
    <w:basedOn w:val="a4"/>
    <w:link w:val="a7"/>
    <w:uiPriority w:val="99"/>
    <w:rsid w:val="00551093"/>
    <w:rPr>
      <w:rFonts w:eastAsiaTheme="minorEastAsia"/>
      <w:color w:val="5A5A5A" w:themeColor="text1" w:themeTint="A5"/>
      <w:spacing w:val="15"/>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3"/>
    <w:link w:val="aa"/>
    <w:uiPriority w:val="99"/>
    <w:unhideWhenUsed/>
    <w:qFormat/>
    <w:rsid w:val="0075388C"/>
    <w:pPr>
      <w:spacing w:after="0" w:line="240" w:lineRule="auto"/>
    </w:pPr>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4"/>
    <w:link w:val="a9"/>
    <w:uiPriority w:val="99"/>
    <w:qFormat/>
    <w:rsid w:val="0075388C"/>
    <w:rPr>
      <w:sz w:val="20"/>
      <w:szCs w:val="20"/>
    </w:rPr>
  </w:style>
  <w:style w:type="character" w:styleId="ab">
    <w:name w:val="footnote reference"/>
    <w:aliases w:val="Знак сноски-FN,Ссылка на сноску 45,ТЗ.Сноска.Знак"/>
    <w:basedOn w:val="a4"/>
    <w:unhideWhenUsed/>
    <w:qFormat/>
    <w:rsid w:val="0075388C"/>
    <w:rPr>
      <w:vertAlign w:val="superscript"/>
    </w:rPr>
  </w:style>
  <w:style w:type="paragraph" w:styleId="ac">
    <w:name w:val="Title"/>
    <w:aliases w:val="Знак6, Знак6 Знак, Знак6,Название Знак Знак1,Название Знак Знак Знак1,Знак6 Знак Знак Знак1,Название Знак Знак Знак Знак,Знак6 Знак Знак Знак Знак"/>
    <w:basedOn w:val="a3"/>
    <w:next w:val="a3"/>
    <w:link w:val="ad"/>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aliases w:val="Знак6 Знак2, Знак6 Знак Знак4, 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4"/>
    <w:link w:val="ac"/>
    <w:rsid w:val="0075388C"/>
    <w:rPr>
      <w:rFonts w:asciiTheme="majorHAnsi" w:eastAsiaTheme="majorEastAsia" w:hAnsiTheme="majorHAnsi" w:cstheme="majorBidi"/>
      <w:spacing w:val="-10"/>
      <w:kern w:val="28"/>
      <w:sz w:val="56"/>
      <w:szCs w:val="56"/>
    </w:rPr>
  </w:style>
  <w:style w:type="character" w:customStyle="1" w:styleId="44">
    <w:name w:val="Заголовок 4 Знак"/>
    <w:aliases w:val="Параграф Знак"/>
    <w:basedOn w:val="a4"/>
    <w:link w:val="40"/>
    <w:uiPriority w:val="9"/>
    <w:rsid w:val="002D2838"/>
    <w:rPr>
      <w:rFonts w:asciiTheme="majorHAnsi" w:eastAsiaTheme="majorEastAsia" w:hAnsiTheme="majorHAnsi" w:cstheme="majorBidi"/>
      <w:i/>
      <w:iCs/>
      <w:color w:val="2E74B5" w:themeColor="accent1" w:themeShade="BF"/>
    </w:rPr>
  </w:style>
  <w:style w:type="paragraph" w:styleId="ae">
    <w:name w:val="List Paragraph"/>
    <w:aliases w:val="Standart,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3"/>
    <w:link w:val="af"/>
    <w:uiPriority w:val="34"/>
    <w:qFormat/>
    <w:rsid w:val="00360250"/>
    <w:pPr>
      <w:ind w:left="720"/>
      <w:contextualSpacing/>
    </w:pPr>
  </w:style>
  <w:style w:type="character" w:styleId="af0">
    <w:name w:val="Hyperlink"/>
    <w:basedOn w:val="a4"/>
    <w:uiPriority w:val="99"/>
    <w:unhideWhenUsed/>
    <w:rsid w:val="00A52695"/>
    <w:rPr>
      <w:color w:val="0000FF"/>
      <w:u w:val="single"/>
    </w:rPr>
  </w:style>
  <w:style w:type="paragraph" w:styleId="af1">
    <w:name w:val="header"/>
    <w:aliases w:val="Linie,header, Знак Знак,Верхний колонтитул1,Знак41,Знак42"/>
    <w:basedOn w:val="a3"/>
    <w:link w:val="af2"/>
    <w:uiPriority w:val="99"/>
    <w:unhideWhenUsed/>
    <w:rsid w:val="00A52695"/>
    <w:pPr>
      <w:tabs>
        <w:tab w:val="center" w:pos="4677"/>
        <w:tab w:val="right" w:pos="9355"/>
      </w:tabs>
      <w:spacing w:after="0" w:line="240" w:lineRule="auto"/>
    </w:pPr>
  </w:style>
  <w:style w:type="character" w:customStyle="1" w:styleId="af2">
    <w:name w:val="Верхний колонтитул Знак"/>
    <w:aliases w:val="Linie Знак,header Знак, Знак Знак Знак1,Верхний колонтитул1 Знак,Знак41 Знак,Знак42 Знак"/>
    <w:basedOn w:val="a4"/>
    <w:link w:val="af1"/>
    <w:uiPriority w:val="99"/>
    <w:rsid w:val="00A52695"/>
  </w:style>
  <w:style w:type="paragraph" w:styleId="af3">
    <w:name w:val="footer"/>
    <w:aliases w:val=" Знак3, Знак3 Знак Знак,Знак3 Знак Знак,Знак15,Знак31"/>
    <w:basedOn w:val="a3"/>
    <w:link w:val="af4"/>
    <w:uiPriority w:val="99"/>
    <w:unhideWhenUsed/>
    <w:qFormat/>
    <w:rsid w:val="00A52695"/>
    <w:pPr>
      <w:tabs>
        <w:tab w:val="center" w:pos="4677"/>
        <w:tab w:val="right" w:pos="9355"/>
      </w:tabs>
      <w:spacing w:after="0" w:line="240" w:lineRule="auto"/>
    </w:pPr>
  </w:style>
  <w:style w:type="character" w:customStyle="1" w:styleId="af4">
    <w:name w:val="Нижний колонтитул Знак"/>
    <w:aliases w:val=" Знак3 Знак, Знак3 Знак Знак Знак,Знак3 Знак Знак Знак,Знак15 Знак,Знак31 Знак"/>
    <w:basedOn w:val="a4"/>
    <w:link w:val="af3"/>
    <w:rsid w:val="00A52695"/>
  </w:style>
  <w:style w:type="paragraph" w:styleId="af5">
    <w:name w:val="Balloon Text"/>
    <w:aliases w:val="Знак7"/>
    <w:basedOn w:val="a3"/>
    <w:link w:val="af6"/>
    <w:uiPriority w:val="99"/>
    <w:unhideWhenUsed/>
    <w:rsid w:val="009541F0"/>
    <w:pPr>
      <w:spacing w:after="0" w:line="240" w:lineRule="auto"/>
    </w:pPr>
    <w:rPr>
      <w:rFonts w:ascii="Segoe UI" w:hAnsi="Segoe UI" w:cs="Segoe UI"/>
      <w:sz w:val="18"/>
      <w:szCs w:val="18"/>
    </w:rPr>
  </w:style>
  <w:style w:type="character" w:customStyle="1" w:styleId="af6">
    <w:name w:val="Текст выноски Знак"/>
    <w:aliases w:val="Знак7 Знак"/>
    <w:basedOn w:val="a4"/>
    <w:link w:val="af5"/>
    <w:uiPriority w:val="99"/>
    <w:rsid w:val="009541F0"/>
    <w:rPr>
      <w:rFonts w:ascii="Segoe UI" w:hAnsi="Segoe UI" w:cs="Segoe UI"/>
      <w:sz w:val="18"/>
      <w:szCs w:val="18"/>
    </w:rPr>
  </w:style>
  <w:style w:type="character" w:styleId="af7">
    <w:name w:val="Placeholder Text"/>
    <w:basedOn w:val="a4"/>
    <w:uiPriority w:val="99"/>
    <w:semiHidden/>
    <w:rsid w:val="00A661E1"/>
    <w:rPr>
      <w:color w:val="808080"/>
    </w:rPr>
  </w:style>
  <w:style w:type="character" w:styleId="af8">
    <w:name w:val="FollowedHyperlink"/>
    <w:basedOn w:val="a4"/>
    <w:uiPriority w:val="99"/>
    <w:unhideWhenUsed/>
    <w:rsid w:val="008C2599"/>
    <w:rPr>
      <w:color w:val="800080"/>
      <w:u w:val="single"/>
    </w:rPr>
  </w:style>
  <w:style w:type="paragraph" w:styleId="HTML">
    <w:name w:val="HTML Preformatted"/>
    <w:basedOn w:val="a3"/>
    <w:link w:val="HTML0"/>
    <w:uiPriority w:val="99"/>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uiPriority w:val="99"/>
    <w:rsid w:val="008C2599"/>
    <w:rPr>
      <w:rFonts w:ascii="Courier New" w:eastAsia="Times New Roman" w:hAnsi="Courier New" w:cs="Courier New"/>
      <w:sz w:val="20"/>
      <w:szCs w:val="20"/>
      <w:lang w:eastAsia="ru-RU"/>
    </w:rPr>
  </w:style>
  <w:style w:type="character" w:customStyle="1" w:styleId="50">
    <w:name w:val="Заголовок 5 Знак"/>
    <w:aliases w:val="_Подпункт Знак"/>
    <w:basedOn w:val="a4"/>
    <w:link w:val="5"/>
    <w:rsid w:val="0020695A"/>
    <w:rPr>
      <w:rFonts w:ascii="Times New Roman" w:eastAsia="Times New Roman" w:hAnsi="Times New Roman" w:cs="Times New Roman"/>
      <w:b/>
      <w:bCs/>
      <w:i/>
      <w:iCs/>
      <w:sz w:val="26"/>
      <w:szCs w:val="26"/>
      <w:lang w:eastAsia="ru-RU"/>
    </w:rPr>
  </w:style>
  <w:style w:type="character" w:customStyle="1" w:styleId="60">
    <w:name w:val="Заголовок 6 Знак"/>
    <w:basedOn w:val="a4"/>
    <w:link w:val="6"/>
    <w:rsid w:val="0020695A"/>
    <w:rPr>
      <w:rFonts w:ascii="Times New Roman" w:eastAsia="Times New Roman" w:hAnsi="Times New Roman" w:cs="Times New Roman"/>
      <w:i/>
      <w:sz w:val="20"/>
      <w:szCs w:val="20"/>
      <w:lang w:eastAsia="ru-RU"/>
    </w:rPr>
  </w:style>
  <w:style w:type="character" w:customStyle="1" w:styleId="70">
    <w:name w:val="Заголовок 7 Знак"/>
    <w:aliases w:val="PIM 7 Знак"/>
    <w:basedOn w:val="a4"/>
    <w:link w:val="7"/>
    <w:rsid w:val="0020695A"/>
    <w:rPr>
      <w:rFonts w:ascii="Arial" w:eastAsia="Times New Roman" w:hAnsi="Arial" w:cs="Times New Roman"/>
      <w:sz w:val="20"/>
      <w:szCs w:val="20"/>
      <w:lang w:eastAsia="ru-RU"/>
    </w:rPr>
  </w:style>
  <w:style w:type="character" w:customStyle="1" w:styleId="80">
    <w:name w:val="Заголовок 8 Знак"/>
    <w:aliases w:val="Legal Level 1.1.1. Знак"/>
    <w:basedOn w:val="a4"/>
    <w:link w:val="8"/>
    <w:uiPriority w:val="99"/>
    <w:rsid w:val="0020695A"/>
    <w:rPr>
      <w:rFonts w:ascii="Arial" w:eastAsia="Times New Roman" w:hAnsi="Arial" w:cs="Times New Roman"/>
      <w:i/>
      <w:sz w:val="20"/>
      <w:szCs w:val="20"/>
      <w:lang w:eastAsia="ru-RU"/>
    </w:rPr>
  </w:style>
  <w:style w:type="character" w:customStyle="1" w:styleId="90">
    <w:name w:val="Заголовок 9 Знак"/>
    <w:basedOn w:val="a4"/>
    <w:link w:val="9"/>
    <w:uiPriority w:val="99"/>
    <w:rsid w:val="0020695A"/>
    <w:rPr>
      <w:rFonts w:ascii="Arial" w:eastAsia="Times New Roman" w:hAnsi="Arial" w:cs="Times New Roman"/>
      <w:b/>
      <w:i/>
      <w:sz w:val="18"/>
      <w:szCs w:val="20"/>
      <w:lang w:eastAsia="ru-RU"/>
    </w:rPr>
  </w:style>
  <w:style w:type="numbering" w:customStyle="1" w:styleId="12">
    <w:name w:val="Нет списка1"/>
    <w:next w:val="a6"/>
    <w:uiPriority w:val="99"/>
    <w:semiHidden/>
    <w:unhideWhenUsed/>
    <w:rsid w:val="0020695A"/>
  </w:style>
  <w:style w:type="paragraph" w:styleId="af9">
    <w:name w:val="Note Heading"/>
    <w:basedOn w:val="a3"/>
    <w:next w:val="a3"/>
    <w:link w:val="afa"/>
    <w:uiPriority w:val="99"/>
    <w:rsid w:val="0020695A"/>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Заголовок записки Знак"/>
    <w:basedOn w:val="a4"/>
    <w:link w:val="af9"/>
    <w:uiPriority w:val="99"/>
    <w:rsid w:val="0020695A"/>
    <w:rPr>
      <w:rFonts w:ascii="Times New Roman" w:eastAsia="Times New Roman" w:hAnsi="Times New Roman" w:cs="Times New Roman"/>
      <w:sz w:val="24"/>
      <w:szCs w:val="24"/>
      <w:lang w:eastAsia="ru-RU"/>
    </w:rPr>
  </w:style>
  <w:style w:type="paragraph" w:customStyle="1" w:styleId="21">
    <w:name w:val="Основной текст 21"/>
    <w:basedOn w:val="a3"/>
    <w:uiPriority w:val="99"/>
    <w:rsid w:val="0020695A"/>
    <w:pPr>
      <w:widowControl w:val="0"/>
      <w:spacing w:after="0" w:line="240" w:lineRule="auto"/>
      <w:ind w:left="567" w:hanging="567"/>
      <w:jc w:val="both"/>
    </w:pPr>
    <w:rPr>
      <w:rFonts w:ascii="Arial" w:eastAsia="Times New Roman" w:hAnsi="Arial" w:cs="Arial"/>
      <w:sz w:val="24"/>
      <w:szCs w:val="24"/>
      <w:lang w:eastAsia="ru-RU"/>
    </w:rPr>
  </w:style>
  <w:style w:type="paragraph" w:styleId="32">
    <w:name w:val="Body Text Indent 3"/>
    <w:aliases w:val="Знак2"/>
    <w:basedOn w:val="a3"/>
    <w:link w:val="33"/>
    <w:uiPriority w:val="99"/>
    <w:rsid w:val="0020695A"/>
    <w:pPr>
      <w:spacing w:after="0" w:line="240" w:lineRule="auto"/>
      <w:ind w:firstLine="709"/>
      <w:jc w:val="both"/>
    </w:pPr>
    <w:rPr>
      <w:rFonts w:ascii="Times New Roman" w:eastAsia="Times New Roman" w:hAnsi="Times New Roman" w:cs="Times New Roman"/>
      <w:sz w:val="24"/>
      <w:szCs w:val="20"/>
      <w:lang w:eastAsia="ar-SA"/>
    </w:rPr>
  </w:style>
  <w:style w:type="character" w:customStyle="1" w:styleId="33">
    <w:name w:val="Основной текст с отступом 3 Знак"/>
    <w:aliases w:val="Знак2 Знак"/>
    <w:basedOn w:val="a4"/>
    <w:link w:val="32"/>
    <w:uiPriority w:val="99"/>
    <w:rsid w:val="0020695A"/>
    <w:rPr>
      <w:rFonts w:ascii="Times New Roman" w:eastAsia="Times New Roman" w:hAnsi="Times New Roman" w:cs="Times New Roman"/>
      <w:sz w:val="24"/>
      <w:szCs w:val="20"/>
      <w:lang w:eastAsia="ar-SA"/>
    </w:rPr>
  </w:style>
  <w:style w:type="paragraph" w:customStyle="1" w:styleId="Preformat">
    <w:name w:val="Preformat"/>
    <w:uiPriority w:val="99"/>
    <w:rsid w:val="0020695A"/>
    <w:pPr>
      <w:spacing w:after="0" w:line="240" w:lineRule="auto"/>
    </w:pPr>
    <w:rPr>
      <w:rFonts w:ascii="Courier New" w:eastAsia="Times New Roman" w:hAnsi="Courier New" w:cs="Times New Roman"/>
      <w:sz w:val="20"/>
      <w:szCs w:val="20"/>
      <w:lang w:eastAsia="ru-RU"/>
    </w:rPr>
  </w:style>
  <w:style w:type="paragraph" w:styleId="afb">
    <w:name w:val="annotation text"/>
    <w:basedOn w:val="a3"/>
    <w:link w:val="afc"/>
    <w:uiPriority w:val="99"/>
    <w:rsid w:val="0020695A"/>
    <w:pPr>
      <w:spacing w:after="0"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4"/>
    <w:link w:val="afb"/>
    <w:uiPriority w:val="99"/>
    <w:rsid w:val="0020695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rsid w:val="0020695A"/>
    <w:rPr>
      <w:b/>
      <w:bCs/>
    </w:rPr>
  </w:style>
  <w:style w:type="character" w:customStyle="1" w:styleId="afe">
    <w:name w:val="Тема примечания Знак"/>
    <w:basedOn w:val="afc"/>
    <w:link w:val="afd"/>
    <w:uiPriority w:val="99"/>
    <w:rsid w:val="0020695A"/>
    <w:rPr>
      <w:rFonts w:ascii="Times New Roman" w:eastAsia="Times New Roman" w:hAnsi="Times New Roman" w:cs="Times New Roman"/>
      <w:b/>
      <w:bCs/>
      <w:sz w:val="20"/>
      <w:szCs w:val="20"/>
      <w:lang w:eastAsia="ru-RU"/>
    </w:rPr>
  </w:style>
  <w:style w:type="paragraph" w:customStyle="1" w:styleId="ConsPlusCell">
    <w:name w:val="ConsPlusCell"/>
    <w:rsid w:val="0020695A"/>
    <w:pPr>
      <w:autoSpaceDE w:val="0"/>
      <w:autoSpaceDN w:val="0"/>
      <w:adjustRightInd w:val="0"/>
      <w:spacing w:after="0" w:line="240" w:lineRule="auto"/>
    </w:pPr>
    <w:rPr>
      <w:rFonts w:ascii="Arial" w:eastAsia="Times New Roman" w:hAnsi="Arial" w:cs="Arial"/>
      <w:sz w:val="20"/>
      <w:szCs w:val="20"/>
      <w:lang w:eastAsia="ru-RU"/>
    </w:rPr>
  </w:style>
  <w:style w:type="character" w:styleId="aff">
    <w:name w:val="Strong"/>
    <w:uiPriority w:val="22"/>
    <w:qFormat/>
    <w:rsid w:val="0020695A"/>
    <w:rPr>
      <w:rFonts w:cs="Times New Roman"/>
      <w:b/>
    </w:rPr>
  </w:style>
  <w:style w:type="paragraph" w:styleId="aff0">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3"/>
    <w:link w:val="13"/>
    <w:uiPriority w:val="99"/>
    <w:qFormat/>
    <w:rsid w:val="0020695A"/>
    <w:pPr>
      <w:widowControl w:val="0"/>
      <w:autoSpaceDE w:val="0"/>
      <w:autoSpaceDN w:val="0"/>
      <w:adjustRightInd w:val="0"/>
      <w:spacing w:after="120" w:line="240" w:lineRule="auto"/>
    </w:pPr>
    <w:rPr>
      <w:rFonts w:ascii="Arial" w:eastAsia="Times New Roman" w:hAnsi="Arial" w:cs="Times New Roman"/>
      <w:sz w:val="18"/>
      <w:szCs w:val="18"/>
      <w:lang w:eastAsia="ru-RU"/>
    </w:rPr>
  </w:style>
  <w:style w:type="character" w:customStyle="1" w:styleId="aff1">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basedOn w:val="a4"/>
    <w:uiPriority w:val="99"/>
    <w:rsid w:val="0020695A"/>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f0"/>
    <w:locked/>
    <w:rsid w:val="0020695A"/>
    <w:rPr>
      <w:rFonts w:ascii="Arial" w:eastAsia="Times New Roman" w:hAnsi="Arial" w:cs="Times New Roman"/>
      <w:sz w:val="18"/>
      <w:szCs w:val="18"/>
      <w:lang w:eastAsia="ru-RU"/>
    </w:rPr>
  </w:style>
  <w:style w:type="paragraph" w:styleId="22">
    <w:name w:val="Body Text 2"/>
    <w:aliases w:val=" Знак5 Знак,Знак9 Знак Знак,Знак9 Знак Знак Знак Знак Знак Знак Знак Знак Знак Знак Знак"/>
    <w:basedOn w:val="a3"/>
    <w:link w:val="23"/>
    <w:uiPriority w:val="99"/>
    <w:rsid w:val="0020695A"/>
    <w:pPr>
      <w:widowControl w:val="0"/>
      <w:autoSpaceDE w:val="0"/>
      <w:autoSpaceDN w:val="0"/>
      <w:adjustRightInd w:val="0"/>
      <w:spacing w:after="120" w:line="480" w:lineRule="auto"/>
    </w:pPr>
    <w:rPr>
      <w:rFonts w:ascii="Arial" w:eastAsia="Times New Roman" w:hAnsi="Arial" w:cs="Times New Roman"/>
      <w:sz w:val="18"/>
      <w:szCs w:val="18"/>
      <w:lang w:eastAsia="ru-RU"/>
    </w:rPr>
  </w:style>
  <w:style w:type="character" w:customStyle="1" w:styleId="23">
    <w:name w:val="Основной текст 2 Знак"/>
    <w:aliases w:val=" Знак5 Знак Знак,Знак9 Знак Знак Знак1,Знак9 Знак Знак Знак Знак Знак Знак Знак Знак Знак Знак Знак Знак1"/>
    <w:basedOn w:val="a4"/>
    <w:link w:val="22"/>
    <w:uiPriority w:val="99"/>
    <w:rsid w:val="0020695A"/>
    <w:rPr>
      <w:rFonts w:ascii="Arial" w:eastAsia="Times New Roman" w:hAnsi="Arial" w:cs="Times New Roman"/>
      <w:sz w:val="18"/>
      <w:szCs w:val="18"/>
      <w:lang w:eastAsia="ru-RU"/>
    </w:rPr>
  </w:style>
  <w:style w:type="paragraph" w:styleId="aff2">
    <w:name w:val="Body Text Indent"/>
    <w:aliases w:val="Body Text Indent"/>
    <w:basedOn w:val="a3"/>
    <w:link w:val="aff3"/>
    <w:qFormat/>
    <w:rsid w:val="0020695A"/>
    <w:pPr>
      <w:widowControl w:val="0"/>
      <w:autoSpaceDE w:val="0"/>
      <w:autoSpaceDN w:val="0"/>
      <w:adjustRightInd w:val="0"/>
      <w:spacing w:after="120" w:line="240" w:lineRule="auto"/>
      <w:ind w:left="283"/>
    </w:pPr>
    <w:rPr>
      <w:rFonts w:ascii="Arial" w:eastAsia="Times New Roman" w:hAnsi="Arial" w:cs="Times New Roman"/>
      <w:sz w:val="18"/>
      <w:szCs w:val="18"/>
      <w:lang w:eastAsia="ru-RU"/>
    </w:rPr>
  </w:style>
  <w:style w:type="character" w:customStyle="1" w:styleId="aff3">
    <w:name w:val="Основной текст с отступом Знак"/>
    <w:aliases w:val="Body Text Indent Знак"/>
    <w:basedOn w:val="a4"/>
    <w:link w:val="aff2"/>
    <w:rsid w:val="0020695A"/>
    <w:rPr>
      <w:rFonts w:ascii="Arial" w:eastAsia="Times New Roman" w:hAnsi="Arial" w:cs="Times New Roman"/>
      <w:sz w:val="18"/>
      <w:szCs w:val="18"/>
      <w:lang w:eastAsia="ru-RU"/>
    </w:rPr>
  </w:style>
  <w:style w:type="paragraph" w:customStyle="1" w:styleId="BodyText22">
    <w:name w:val="Body Text 22"/>
    <w:basedOn w:val="a3"/>
    <w:rsid w:val="0020695A"/>
    <w:pPr>
      <w:spacing w:after="0" w:line="240" w:lineRule="auto"/>
      <w:jc w:val="center"/>
    </w:pPr>
    <w:rPr>
      <w:rFonts w:ascii="Times New Roman" w:eastAsia="Times New Roman" w:hAnsi="Times New Roman" w:cs="Times New Roman"/>
      <w:b/>
      <w:szCs w:val="20"/>
      <w:lang w:eastAsia="ru-RU"/>
    </w:rPr>
  </w:style>
  <w:style w:type="paragraph" w:customStyle="1" w:styleId="210">
    <w:name w:val="заголовок 21"/>
    <w:basedOn w:val="a3"/>
    <w:next w:val="a3"/>
    <w:uiPriority w:val="99"/>
    <w:rsid w:val="0020695A"/>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styleId="aff4">
    <w:name w:val="Block Text"/>
    <w:basedOn w:val="a3"/>
    <w:rsid w:val="0020695A"/>
    <w:pPr>
      <w:widowControl w:val="0"/>
      <w:spacing w:after="0" w:line="-360" w:lineRule="auto"/>
      <w:ind w:left="320" w:right="295"/>
      <w:jc w:val="both"/>
    </w:pPr>
    <w:rPr>
      <w:rFonts w:ascii="Times New Roman" w:eastAsia="Times New Roman" w:hAnsi="Times New Roman" w:cs="Times New Roman"/>
      <w:sz w:val="23"/>
      <w:szCs w:val="20"/>
      <w:lang w:eastAsia="ru-RU"/>
    </w:rPr>
  </w:style>
  <w:style w:type="paragraph" w:styleId="aff5">
    <w:name w:val="caption"/>
    <w:basedOn w:val="a3"/>
    <w:next w:val="a3"/>
    <w:uiPriority w:val="99"/>
    <w:qFormat/>
    <w:rsid w:val="0020695A"/>
    <w:pPr>
      <w:spacing w:after="0" w:line="240" w:lineRule="auto"/>
      <w:jc w:val="right"/>
    </w:pPr>
    <w:rPr>
      <w:rFonts w:ascii="Times New Roman" w:eastAsia="Times New Roman" w:hAnsi="Times New Roman" w:cs="Times New Roman"/>
      <w:b/>
      <w:i/>
      <w:sz w:val="26"/>
      <w:szCs w:val="20"/>
      <w:lang w:eastAsia="ru-RU"/>
    </w:rPr>
  </w:style>
  <w:style w:type="paragraph" w:customStyle="1" w:styleId="ConsNormal">
    <w:name w:val="ConsNormal"/>
    <w:rsid w:val="0020695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Знак"/>
    <w:rsid w:val="0020695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6">
    <w:name w:val="page number"/>
    <w:rsid w:val="0020695A"/>
    <w:rPr>
      <w:rFonts w:cs="Times New Roman"/>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20695A"/>
    <w:rPr>
      <w:b/>
      <w:kern w:val="28"/>
      <w:sz w:val="36"/>
      <w:lang w:val="ru-RU" w:eastAsia="ru-RU"/>
    </w:rPr>
  </w:style>
  <w:style w:type="table" w:styleId="aff7">
    <w:name w:val="Table Grid"/>
    <w:basedOn w:val="a5"/>
    <w:uiPriority w:val="39"/>
    <w:rsid w:val="002069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Знак"/>
    <w:basedOn w:val="a3"/>
    <w:uiPriority w:val="99"/>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8">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9"/>
    <w:uiPriority w:val="99"/>
    <w:qFormat/>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a">
    <w:name w:val="Пункт"/>
    <w:basedOn w:val="a3"/>
    <w:rsid w:val="0020695A"/>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34">
    <w:name w:val="Body Text 3"/>
    <w:aliases w:val=" Знак8,Знак8"/>
    <w:basedOn w:val="a3"/>
    <w:link w:val="35"/>
    <w:rsid w:val="0020695A"/>
    <w:pPr>
      <w:widowControl w:val="0"/>
      <w:spacing w:after="0" w:line="240" w:lineRule="auto"/>
    </w:pPr>
    <w:rPr>
      <w:rFonts w:ascii="Times New Roman" w:eastAsia="Times New Roman" w:hAnsi="Times New Roman" w:cs="Times New Roman"/>
      <w:sz w:val="24"/>
      <w:szCs w:val="20"/>
      <w:lang w:eastAsia="ru-RU"/>
    </w:rPr>
  </w:style>
  <w:style w:type="character" w:customStyle="1" w:styleId="35">
    <w:name w:val="Основной текст 3 Знак"/>
    <w:aliases w:val=" Знак8 Знак,Знак8 Знак"/>
    <w:basedOn w:val="a4"/>
    <w:link w:val="34"/>
    <w:rsid w:val="0020695A"/>
    <w:rPr>
      <w:rFonts w:ascii="Times New Roman" w:eastAsia="Times New Roman" w:hAnsi="Times New Roman" w:cs="Times New Roman"/>
      <w:sz w:val="24"/>
      <w:szCs w:val="20"/>
      <w:lang w:eastAsia="ru-RU"/>
    </w:rPr>
  </w:style>
  <w:style w:type="paragraph" w:customStyle="1" w:styleId="affb">
    <w:name w:val="Тендерные данные"/>
    <w:basedOn w:val="a3"/>
    <w:uiPriority w:val="99"/>
    <w:rsid w:val="0020695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c">
    <w:name w:val="Таблица шапка"/>
    <w:basedOn w:val="a3"/>
    <w:rsid w:val="0020695A"/>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d">
    <w:name w:val="Таблица текст"/>
    <w:basedOn w:val="a3"/>
    <w:rsid w:val="0020695A"/>
    <w:pPr>
      <w:spacing w:before="40" w:after="40" w:line="240" w:lineRule="auto"/>
      <w:ind w:left="57" w:right="57"/>
    </w:pPr>
    <w:rPr>
      <w:rFonts w:ascii="Times New Roman" w:eastAsia="Times New Roman" w:hAnsi="Times New Roman" w:cs="Times New Roman"/>
      <w:lang w:eastAsia="ru-RU"/>
    </w:rPr>
  </w:style>
  <w:style w:type="paragraph" w:styleId="24">
    <w:name w:val="List Bullet 2"/>
    <w:basedOn w:val="a3"/>
    <w:autoRedefine/>
    <w:uiPriority w:val="99"/>
    <w:rsid w:val="0020695A"/>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styleId="36">
    <w:name w:val="List Bullet 3"/>
    <w:basedOn w:val="a3"/>
    <w:autoRedefine/>
    <w:uiPriority w:val="99"/>
    <w:rsid w:val="0020695A"/>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5">
    <w:name w:val="List Bullet 4"/>
    <w:basedOn w:val="a3"/>
    <w:autoRedefine/>
    <w:uiPriority w:val="99"/>
    <w:rsid w:val="0020695A"/>
    <w:pPr>
      <w:tabs>
        <w:tab w:val="num" w:pos="1209"/>
        <w:tab w:val="num" w:pos="1492"/>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1">
    <w:name w:val="List Bullet 5"/>
    <w:basedOn w:val="a3"/>
    <w:autoRedefine/>
    <w:uiPriority w:val="99"/>
    <w:rsid w:val="0020695A"/>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e">
    <w:name w:val="List Number"/>
    <w:basedOn w:val="a3"/>
    <w:uiPriority w:val="99"/>
    <w:rsid w:val="0020695A"/>
    <w:pPr>
      <w:tabs>
        <w:tab w:val="num" w:pos="926"/>
      </w:tabs>
      <w:spacing w:after="60" w:line="240" w:lineRule="auto"/>
      <w:ind w:left="360" w:hanging="360"/>
      <w:jc w:val="both"/>
    </w:pPr>
    <w:rPr>
      <w:rFonts w:ascii="Times New Roman" w:eastAsia="Times New Roman" w:hAnsi="Times New Roman" w:cs="Times New Roman"/>
      <w:sz w:val="24"/>
      <w:szCs w:val="20"/>
      <w:lang w:eastAsia="ru-RU"/>
    </w:rPr>
  </w:style>
  <w:style w:type="paragraph" w:styleId="25">
    <w:name w:val="List Number 2"/>
    <w:basedOn w:val="a3"/>
    <w:rsid w:val="0020695A"/>
    <w:pPr>
      <w:tabs>
        <w:tab w:val="num" w:pos="643"/>
        <w:tab w:val="num" w:pos="1209"/>
      </w:tabs>
      <w:spacing w:after="60" w:line="240" w:lineRule="auto"/>
      <w:ind w:left="643" w:hanging="360"/>
      <w:jc w:val="both"/>
    </w:pPr>
    <w:rPr>
      <w:rFonts w:ascii="Times New Roman" w:eastAsia="Times New Roman" w:hAnsi="Times New Roman" w:cs="Times New Roman"/>
      <w:sz w:val="24"/>
      <w:szCs w:val="20"/>
      <w:lang w:eastAsia="ru-RU"/>
    </w:rPr>
  </w:style>
  <w:style w:type="paragraph" w:styleId="37">
    <w:name w:val="List Number 3"/>
    <w:basedOn w:val="a3"/>
    <w:uiPriority w:val="99"/>
    <w:rsid w:val="0020695A"/>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6">
    <w:name w:val="List Number 4"/>
    <w:basedOn w:val="a3"/>
    <w:uiPriority w:val="99"/>
    <w:rsid w:val="0020695A"/>
    <w:pPr>
      <w:tabs>
        <w:tab w:val="num" w:pos="1260"/>
      </w:tabs>
      <w:spacing w:after="60" w:line="240" w:lineRule="auto"/>
      <w:ind w:left="1260" w:hanging="720"/>
      <w:jc w:val="both"/>
    </w:pPr>
    <w:rPr>
      <w:rFonts w:ascii="Times New Roman" w:eastAsia="Times New Roman" w:hAnsi="Times New Roman" w:cs="Times New Roman"/>
      <w:sz w:val="24"/>
      <w:szCs w:val="20"/>
      <w:lang w:eastAsia="ru-RU"/>
    </w:rPr>
  </w:style>
  <w:style w:type="paragraph" w:customStyle="1" w:styleId="a2">
    <w:name w:val="Раздел"/>
    <w:basedOn w:val="a3"/>
    <w:rsid w:val="0020695A"/>
    <w:pPr>
      <w:numPr>
        <w:ilvl w:val="1"/>
        <w:numId w:val="2"/>
      </w:numPr>
      <w:spacing w:before="120" w:after="120" w:line="240" w:lineRule="auto"/>
      <w:jc w:val="center"/>
    </w:pPr>
    <w:rPr>
      <w:rFonts w:ascii="Arial Narrow" w:eastAsia="Times New Roman" w:hAnsi="Arial Narrow" w:cs="Times New Roman"/>
      <w:b/>
      <w:sz w:val="28"/>
      <w:szCs w:val="20"/>
      <w:lang w:eastAsia="ru-RU"/>
    </w:rPr>
  </w:style>
  <w:style w:type="paragraph" w:customStyle="1" w:styleId="3">
    <w:name w:val="Раздел 3"/>
    <w:basedOn w:val="a3"/>
    <w:uiPriority w:val="99"/>
    <w:qFormat/>
    <w:rsid w:val="0020695A"/>
    <w:pPr>
      <w:numPr>
        <w:numId w:val="3"/>
      </w:numPr>
      <w:spacing w:before="120" w:after="120" w:line="240" w:lineRule="auto"/>
      <w:jc w:val="center"/>
    </w:pPr>
    <w:rPr>
      <w:rFonts w:ascii="Times New Roman" w:eastAsia="Times New Roman" w:hAnsi="Times New Roman" w:cs="Times New Roman"/>
      <w:b/>
      <w:sz w:val="24"/>
      <w:szCs w:val="20"/>
      <w:lang w:eastAsia="ru-RU"/>
    </w:rPr>
  </w:style>
  <w:style w:type="paragraph" w:customStyle="1" w:styleId="afff">
    <w:name w:val="Условия контракта"/>
    <w:basedOn w:val="a3"/>
    <w:uiPriority w:val="99"/>
    <w:rsid w:val="0020695A"/>
    <w:pPr>
      <w:tabs>
        <w:tab w:val="num" w:pos="432"/>
      </w:tabs>
      <w:spacing w:before="240" w:after="120" w:line="240" w:lineRule="auto"/>
      <w:ind w:left="432" w:hanging="432"/>
      <w:jc w:val="both"/>
    </w:pPr>
    <w:rPr>
      <w:rFonts w:ascii="Times New Roman" w:eastAsia="Times New Roman" w:hAnsi="Times New Roman" w:cs="Times New Roman"/>
      <w:b/>
      <w:sz w:val="24"/>
      <w:szCs w:val="20"/>
      <w:lang w:eastAsia="ru-RU"/>
    </w:rPr>
  </w:style>
  <w:style w:type="paragraph" w:styleId="14">
    <w:name w:val="toc 1"/>
    <w:basedOn w:val="a3"/>
    <w:next w:val="a3"/>
    <w:autoRedefine/>
    <w:uiPriority w:val="99"/>
    <w:rsid w:val="0020695A"/>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lang w:eastAsia="ru-RU"/>
    </w:rPr>
  </w:style>
  <w:style w:type="paragraph" w:styleId="26">
    <w:name w:val="toc 2"/>
    <w:basedOn w:val="a3"/>
    <w:next w:val="a3"/>
    <w:autoRedefine/>
    <w:rsid w:val="0020695A"/>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lang w:eastAsia="ru-RU"/>
    </w:rPr>
  </w:style>
  <w:style w:type="paragraph" w:customStyle="1" w:styleId="afff0">
    <w:name w:val="Подраздел"/>
    <w:basedOn w:val="a3"/>
    <w:uiPriority w:val="99"/>
    <w:rsid w:val="0020695A"/>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15">
    <w:name w:val="Стиль1"/>
    <w:basedOn w:val="a3"/>
    <w:link w:val="16"/>
    <w:rsid w:val="0020695A"/>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lang w:eastAsia="ru-RU"/>
    </w:rPr>
  </w:style>
  <w:style w:type="paragraph" w:customStyle="1" w:styleId="27">
    <w:name w:val="Стиль2"/>
    <w:basedOn w:val="25"/>
    <w:qFormat/>
    <w:rsid w:val="0020695A"/>
    <w:pPr>
      <w:keepNext/>
      <w:keepLines/>
      <w:widowControl w:val="0"/>
      <w:suppressLineNumbers/>
      <w:suppressAutoHyphens/>
    </w:pPr>
    <w:rPr>
      <w:b/>
    </w:rPr>
  </w:style>
  <w:style w:type="paragraph" w:customStyle="1" w:styleId="38">
    <w:name w:val="Стиль3"/>
    <w:basedOn w:val="28"/>
    <w:qFormat/>
    <w:rsid w:val="0020695A"/>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3"/>
    <w:link w:val="29"/>
    <w:rsid w:val="0020695A"/>
    <w:pPr>
      <w:spacing w:after="120" w:line="480" w:lineRule="auto"/>
      <w:ind w:left="283"/>
      <w:jc w:val="both"/>
    </w:pPr>
    <w:rPr>
      <w:rFonts w:ascii="Times New Roman" w:eastAsia="Times New Roman" w:hAnsi="Times New Roman" w:cs="Times New Roman"/>
      <w:sz w:val="24"/>
      <w:szCs w:val="20"/>
      <w:lang w:eastAsia="ru-RU"/>
    </w:rPr>
  </w:style>
  <w:style w:type="character" w:customStyle="1" w:styleId="29">
    <w:name w:val="Основной текст с отступом 2 Знак"/>
    <w:aliases w:val="Знак1 Знак,Знак3 Знак"/>
    <w:basedOn w:val="a4"/>
    <w:link w:val="28"/>
    <w:rsid w:val="0020695A"/>
    <w:rPr>
      <w:rFonts w:ascii="Times New Roman" w:eastAsia="Times New Roman" w:hAnsi="Times New Roman" w:cs="Times New Roman"/>
      <w:sz w:val="24"/>
      <w:szCs w:val="20"/>
      <w:lang w:eastAsia="ru-RU"/>
    </w:rPr>
  </w:style>
  <w:style w:type="paragraph" w:customStyle="1" w:styleId="afff1">
    <w:name w:val="пункт"/>
    <w:basedOn w:val="a3"/>
    <w:rsid w:val="0020695A"/>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styleId="39">
    <w:name w:val="toc 3"/>
    <w:basedOn w:val="a3"/>
    <w:next w:val="a3"/>
    <w:autoRedefine/>
    <w:rsid w:val="0020695A"/>
    <w:pPr>
      <w:spacing w:after="0" w:line="240" w:lineRule="auto"/>
      <w:ind w:left="480"/>
    </w:pPr>
    <w:rPr>
      <w:rFonts w:ascii="Times New Roman" w:eastAsia="Times New Roman" w:hAnsi="Times New Roman" w:cs="Times New Roman"/>
      <w:sz w:val="24"/>
      <w:szCs w:val="24"/>
      <w:lang w:eastAsia="ru-RU"/>
    </w:rPr>
  </w:style>
  <w:style w:type="paragraph" w:customStyle="1" w:styleId="ConsPlusNonformat">
    <w:name w:val="ConsPlusNonformat"/>
    <w:rsid w:val="0020695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3"/>
    <w:rsid w:val="0020695A"/>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3"/>
    <w:rsid w:val="0020695A"/>
    <w:pPr>
      <w:spacing w:line="240" w:lineRule="exact"/>
    </w:pPr>
    <w:rPr>
      <w:rFonts w:ascii="Times New Roman" w:eastAsia="Times New Roman" w:hAnsi="Times New Roman" w:cs="Times New Roman"/>
      <w:sz w:val="20"/>
      <w:szCs w:val="20"/>
      <w:lang w:eastAsia="zh-CN"/>
    </w:rPr>
  </w:style>
  <w:style w:type="paragraph" w:customStyle="1" w:styleId="afff2">
    <w:name w:val="Знак Знак Знак Знак Знак Знак Знак"/>
    <w:basedOn w:val="a3"/>
    <w:rsid w:val="0020695A"/>
    <w:pPr>
      <w:spacing w:line="240" w:lineRule="exact"/>
    </w:pPr>
    <w:rPr>
      <w:rFonts w:ascii="Times New Roman" w:eastAsia="Times New Roman" w:hAnsi="Times New Roman" w:cs="Times New Roman"/>
      <w:sz w:val="20"/>
      <w:szCs w:val="20"/>
      <w:lang w:eastAsia="zh-CN"/>
    </w:rPr>
  </w:style>
  <w:style w:type="paragraph" w:customStyle="1" w:styleId="17">
    <w:name w:val="Список многоуровневый 1"/>
    <w:basedOn w:val="a3"/>
    <w:rsid w:val="0020695A"/>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styleId="4">
    <w:name w:val="toc 4"/>
    <w:basedOn w:val="a3"/>
    <w:next w:val="a3"/>
    <w:autoRedefine/>
    <w:rsid w:val="0020695A"/>
    <w:pPr>
      <w:numPr>
        <w:numId w:val="4"/>
      </w:numPr>
      <w:tabs>
        <w:tab w:val="clear" w:pos="432"/>
      </w:tabs>
      <w:spacing w:after="0" w:line="240" w:lineRule="auto"/>
      <w:ind w:left="720" w:firstLine="0"/>
    </w:pPr>
    <w:rPr>
      <w:rFonts w:ascii="Times New Roman" w:eastAsia="Times New Roman" w:hAnsi="Times New Roman" w:cs="Times New Roman"/>
      <w:sz w:val="24"/>
      <w:szCs w:val="24"/>
      <w:lang w:eastAsia="ru-RU"/>
    </w:rPr>
  </w:style>
  <w:style w:type="paragraph" w:styleId="52">
    <w:name w:val="toc 5"/>
    <w:basedOn w:val="a3"/>
    <w:next w:val="a3"/>
    <w:autoRedefine/>
    <w:rsid w:val="0020695A"/>
    <w:pPr>
      <w:spacing w:after="0" w:line="240" w:lineRule="auto"/>
      <w:ind w:left="960"/>
    </w:pPr>
    <w:rPr>
      <w:rFonts w:ascii="Times New Roman" w:eastAsia="Times New Roman" w:hAnsi="Times New Roman" w:cs="Times New Roman"/>
      <w:sz w:val="24"/>
      <w:szCs w:val="24"/>
      <w:lang w:eastAsia="ru-RU"/>
    </w:rPr>
  </w:style>
  <w:style w:type="paragraph" w:styleId="61">
    <w:name w:val="toc 6"/>
    <w:basedOn w:val="a3"/>
    <w:next w:val="a3"/>
    <w:autoRedefine/>
    <w:rsid w:val="0020695A"/>
    <w:pPr>
      <w:spacing w:after="0" w:line="240" w:lineRule="auto"/>
      <w:ind w:left="1200"/>
    </w:pPr>
    <w:rPr>
      <w:rFonts w:ascii="Times New Roman" w:eastAsia="Times New Roman" w:hAnsi="Times New Roman" w:cs="Times New Roman"/>
      <w:sz w:val="24"/>
      <w:szCs w:val="24"/>
      <w:lang w:eastAsia="ru-RU"/>
    </w:rPr>
  </w:style>
  <w:style w:type="paragraph" w:styleId="71">
    <w:name w:val="toc 7"/>
    <w:basedOn w:val="a3"/>
    <w:next w:val="a3"/>
    <w:autoRedefine/>
    <w:rsid w:val="0020695A"/>
    <w:pPr>
      <w:spacing w:after="0" w:line="240" w:lineRule="auto"/>
      <w:ind w:left="1440"/>
    </w:pPr>
    <w:rPr>
      <w:rFonts w:ascii="Times New Roman" w:eastAsia="Times New Roman" w:hAnsi="Times New Roman" w:cs="Times New Roman"/>
      <w:sz w:val="24"/>
      <w:szCs w:val="24"/>
      <w:lang w:eastAsia="ru-RU"/>
    </w:rPr>
  </w:style>
  <w:style w:type="paragraph" w:styleId="81">
    <w:name w:val="toc 8"/>
    <w:basedOn w:val="a3"/>
    <w:next w:val="a3"/>
    <w:autoRedefine/>
    <w:rsid w:val="0020695A"/>
    <w:pPr>
      <w:spacing w:after="0" w:line="240" w:lineRule="auto"/>
      <w:ind w:left="1680"/>
    </w:pPr>
    <w:rPr>
      <w:rFonts w:ascii="Times New Roman" w:eastAsia="Times New Roman" w:hAnsi="Times New Roman" w:cs="Times New Roman"/>
      <w:sz w:val="24"/>
      <w:szCs w:val="24"/>
      <w:lang w:eastAsia="ru-RU"/>
    </w:rPr>
  </w:style>
  <w:style w:type="paragraph" w:styleId="91">
    <w:name w:val="toc 9"/>
    <w:basedOn w:val="a3"/>
    <w:next w:val="a3"/>
    <w:autoRedefine/>
    <w:rsid w:val="0020695A"/>
    <w:pPr>
      <w:spacing w:after="0" w:line="240" w:lineRule="auto"/>
      <w:ind w:left="1920"/>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20695A"/>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20695A"/>
    <w:rPr>
      <w:rFonts w:eastAsia="Times New Roman"/>
      <w:b/>
      <w:sz w:val="30"/>
      <w:lang w:val="ru-RU" w:eastAsia="ru-RU"/>
    </w:rPr>
  </w:style>
  <w:style w:type="character" w:customStyle="1" w:styleId="290">
    <w:name w:val="Знак Знак29"/>
    <w:locked/>
    <w:rsid w:val="0020695A"/>
    <w:rPr>
      <w:rFonts w:ascii="Cambria" w:hAnsi="Cambria"/>
      <w:b/>
      <w:sz w:val="26"/>
      <w:lang w:val="ru-RU" w:eastAsia="en-US"/>
    </w:rPr>
  </w:style>
  <w:style w:type="character" w:customStyle="1" w:styleId="280">
    <w:name w:val="Знак Знак28"/>
    <w:locked/>
    <w:rsid w:val="0020695A"/>
    <w:rPr>
      <w:rFonts w:ascii="Arial" w:hAnsi="Arial"/>
      <w:sz w:val="24"/>
      <w:lang w:val="ru-RU" w:eastAsia="ru-RU"/>
    </w:rPr>
  </w:style>
  <w:style w:type="character" w:customStyle="1" w:styleId="270">
    <w:name w:val="Знак Знак27"/>
    <w:locked/>
    <w:rsid w:val="0020695A"/>
    <w:rPr>
      <w:rFonts w:eastAsia="Times New Roman"/>
      <w:sz w:val="22"/>
      <w:lang w:val="ru-RU" w:eastAsia="ru-RU"/>
    </w:rPr>
  </w:style>
  <w:style w:type="character" w:customStyle="1" w:styleId="260">
    <w:name w:val="Знак Знак26"/>
    <w:locked/>
    <w:rsid w:val="0020695A"/>
    <w:rPr>
      <w:rFonts w:eastAsia="Times New Roman"/>
      <w:i/>
      <w:sz w:val="22"/>
      <w:lang w:val="ru-RU" w:eastAsia="ru-RU"/>
    </w:rPr>
  </w:style>
  <w:style w:type="character" w:customStyle="1" w:styleId="250">
    <w:name w:val="Знак Знак25"/>
    <w:locked/>
    <w:rsid w:val="0020695A"/>
    <w:rPr>
      <w:rFonts w:ascii="Arial" w:hAnsi="Arial"/>
      <w:lang w:val="ru-RU" w:eastAsia="ru-RU"/>
    </w:rPr>
  </w:style>
  <w:style w:type="character" w:customStyle="1" w:styleId="240">
    <w:name w:val="Знак Знак24"/>
    <w:locked/>
    <w:rsid w:val="0020695A"/>
    <w:rPr>
      <w:rFonts w:ascii="Arial" w:hAnsi="Arial"/>
      <w:i/>
      <w:lang w:val="ru-RU" w:eastAsia="ru-RU"/>
    </w:rPr>
  </w:style>
  <w:style w:type="character" w:customStyle="1" w:styleId="232">
    <w:name w:val="Знак Знак23"/>
    <w:locked/>
    <w:rsid w:val="0020695A"/>
    <w:rPr>
      <w:rFonts w:ascii="Arial" w:hAnsi="Arial"/>
      <w:b/>
      <w:i/>
      <w:sz w:val="18"/>
      <w:lang w:val="ru-RU" w:eastAsia="ru-RU"/>
    </w:rPr>
  </w:style>
  <w:style w:type="paragraph" w:styleId="HTML1">
    <w:name w:val="HTML Address"/>
    <w:basedOn w:val="a3"/>
    <w:link w:val="HTML2"/>
    <w:rsid w:val="0020695A"/>
    <w:pPr>
      <w:spacing w:after="60" w:line="240" w:lineRule="auto"/>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4"/>
    <w:link w:val="HTML1"/>
    <w:rsid w:val="0020695A"/>
    <w:rPr>
      <w:rFonts w:ascii="Times New Roman" w:eastAsia="Times New Roman" w:hAnsi="Times New Roman" w:cs="Times New Roman"/>
      <w:i/>
      <w:iCs/>
      <w:sz w:val="24"/>
      <w:szCs w:val="24"/>
      <w:lang w:eastAsia="ru-RU"/>
    </w:rPr>
  </w:style>
  <w:style w:type="paragraph" w:styleId="afff3">
    <w:name w:val="Normal Indent"/>
    <w:basedOn w:val="a3"/>
    <w:rsid w:val="0020695A"/>
    <w:pPr>
      <w:spacing w:after="60" w:line="240" w:lineRule="auto"/>
      <w:ind w:left="708"/>
      <w:jc w:val="both"/>
    </w:pPr>
    <w:rPr>
      <w:rFonts w:ascii="Times New Roman" w:eastAsia="Times New Roman" w:hAnsi="Times New Roman" w:cs="Times New Roman"/>
      <w:sz w:val="24"/>
      <w:szCs w:val="24"/>
      <w:lang w:eastAsia="ru-RU"/>
    </w:rPr>
  </w:style>
  <w:style w:type="paragraph" w:styleId="afff4">
    <w:name w:val="envelope address"/>
    <w:basedOn w:val="a3"/>
    <w:rsid w:val="0020695A"/>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a">
    <w:name w:val="envelope return"/>
    <w:basedOn w:val="a3"/>
    <w:rsid w:val="0020695A"/>
    <w:pPr>
      <w:spacing w:after="60" w:line="240" w:lineRule="auto"/>
      <w:jc w:val="both"/>
    </w:pPr>
    <w:rPr>
      <w:rFonts w:ascii="Arial" w:eastAsia="Times New Roman" w:hAnsi="Arial" w:cs="Arial"/>
      <w:sz w:val="20"/>
      <w:szCs w:val="20"/>
      <w:lang w:eastAsia="ru-RU"/>
    </w:rPr>
  </w:style>
  <w:style w:type="paragraph" w:styleId="afff5">
    <w:name w:val="List"/>
    <w:basedOn w:val="a3"/>
    <w:uiPriority w:val="99"/>
    <w:rsid w:val="0020695A"/>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f6">
    <w:name w:val="List Bullet"/>
    <w:aliases w:val="UL,Маркированный список 1"/>
    <w:basedOn w:val="a3"/>
    <w:autoRedefine/>
    <w:uiPriority w:val="99"/>
    <w:qFormat/>
    <w:rsid w:val="0020695A"/>
    <w:pPr>
      <w:widowControl w:val="0"/>
      <w:spacing w:after="60" w:line="240" w:lineRule="auto"/>
      <w:jc w:val="both"/>
    </w:pPr>
    <w:rPr>
      <w:rFonts w:ascii="Times New Roman" w:eastAsia="Times New Roman" w:hAnsi="Times New Roman" w:cs="Times New Roman"/>
      <w:sz w:val="24"/>
      <w:szCs w:val="24"/>
      <w:lang w:eastAsia="ru-RU"/>
    </w:rPr>
  </w:style>
  <w:style w:type="paragraph" w:styleId="2b">
    <w:name w:val="List 2"/>
    <w:basedOn w:val="a3"/>
    <w:rsid w:val="0020695A"/>
    <w:pPr>
      <w:spacing w:after="60" w:line="240" w:lineRule="auto"/>
      <w:ind w:left="566" w:hanging="283"/>
      <w:jc w:val="both"/>
    </w:pPr>
    <w:rPr>
      <w:rFonts w:ascii="Times New Roman" w:eastAsia="Times New Roman" w:hAnsi="Times New Roman" w:cs="Times New Roman"/>
      <w:sz w:val="24"/>
      <w:szCs w:val="24"/>
      <w:lang w:eastAsia="ru-RU"/>
    </w:rPr>
  </w:style>
  <w:style w:type="paragraph" w:styleId="3a">
    <w:name w:val="List 3"/>
    <w:basedOn w:val="a3"/>
    <w:uiPriority w:val="99"/>
    <w:rsid w:val="0020695A"/>
    <w:pPr>
      <w:spacing w:after="60" w:line="240" w:lineRule="auto"/>
      <w:ind w:left="849" w:hanging="283"/>
      <w:jc w:val="both"/>
    </w:pPr>
    <w:rPr>
      <w:rFonts w:ascii="Times New Roman" w:eastAsia="Times New Roman" w:hAnsi="Times New Roman" w:cs="Times New Roman"/>
      <w:sz w:val="24"/>
      <w:szCs w:val="24"/>
      <w:lang w:eastAsia="ru-RU"/>
    </w:rPr>
  </w:style>
  <w:style w:type="paragraph" w:styleId="47">
    <w:name w:val="List 4"/>
    <w:basedOn w:val="a3"/>
    <w:uiPriority w:val="99"/>
    <w:rsid w:val="0020695A"/>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3">
    <w:name w:val="List 5"/>
    <w:basedOn w:val="a3"/>
    <w:uiPriority w:val="99"/>
    <w:rsid w:val="0020695A"/>
    <w:pPr>
      <w:spacing w:after="60" w:line="240" w:lineRule="auto"/>
      <w:ind w:left="1415" w:hanging="283"/>
      <w:jc w:val="both"/>
    </w:pPr>
    <w:rPr>
      <w:rFonts w:ascii="Times New Roman" w:eastAsia="Times New Roman" w:hAnsi="Times New Roman" w:cs="Times New Roman"/>
      <w:sz w:val="24"/>
      <w:szCs w:val="24"/>
      <w:lang w:eastAsia="ru-RU"/>
    </w:rPr>
  </w:style>
  <w:style w:type="paragraph" w:styleId="54">
    <w:name w:val="List Number 5"/>
    <w:basedOn w:val="a3"/>
    <w:uiPriority w:val="99"/>
    <w:rsid w:val="0020695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0">
    <w:name w:val="Знак Знак17"/>
    <w:locked/>
    <w:rsid w:val="0020695A"/>
    <w:rPr>
      <w:rFonts w:ascii="Cambria" w:hAnsi="Cambria"/>
      <w:b/>
      <w:kern w:val="28"/>
      <w:sz w:val="32"/>
      <w:lang w:val="ru-RU" w:eastAsia="zh-CN"/>
    </w:rPr>
  </w:style>
  <w:style w:type="paragraph" w:styleId="afff7">
    <w:name w:val="Closing"/>
    <w:basedOn w:val="a3"/>
    <w:link w:val="afff8"/>
    <w:rsid w:val="0020695A"/>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8">
    <w:name w:val="Прощание Знак"/>
    <w:basedOn w:val="a4"/>
    <w:link w:val="afff7"/>
    <w:rsid w:val="0020695A"/>
    <w:rPr>
      <w:rFonts w:ascii="Times New Roman" w:eastAsia="Times New Roman" w:hAnsi="Times New Roman" w:cs="Times New Roman"/>
      <w:sz w:val="24"/>
      <w:szCs w:val="24"/>
      <w:lang w:eastAsia="ru-RU"/>
    </w:rPr>
  </w:style>
  <w:style w:type="paragraph" w:styleId="afff9">
    <w:name w:val="Signature"/>
    <w:basedOn w:val="a3"/>
    <w:link w:val="afffa"/>
    <w:rsid w:val="0020695A"/>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a">
    <w:name w:val="Подпись Знак"/>
    <w:basedOn w:val="a4"/>
    <w:link w:val="afff9"/>
    <w:rsid w:val="0020695A"/>
    <w:rPr>
      <w:rFonts w:ascii="Times New Roman" w:eastAsia="Times New Roman" w:hAnsi="Times New Roman" w:cs="Times New Roman"/>
      <w:sz w:val="24"/>
      <w:szCs w:val="24"/>
      <w:lang w:eastAsia="ru-RU"/>
    </w:rPr>
  </w:style>
  <w:style w:type="paragraph" w:styleId="afffb">
    <w:name w:val="List Continue"/>
    <w:basedOn w:val="a3"/>
    <w:uiPriority w:val="99"/>
    <w:rsid w:val="0020695A"/>
    <w:pPr>
      <w:spacing w:after="120" w:line="240" w:lineRule="auto"/>
      <w:ind w:left="283"/>
      <w:jc w:val="both"/>
    </w:pPr>
    <w:rPr>
      <w:rFonts w:ascii="Times New Roman" w:eastAsia="Times New Roman" w:hAnsi="Times New Roman" w:cs="Times New Roman"/>
      <w:sz w:val="24"/>
      <w:szCs w:val="24"/>
      <w:lang w:eastAsia="ru-RU"/>
    </w:rPr>
  </w:style>
  <w:style w:type="paragraph" w:styleId="2c">
    <w:name w:val="List Continue 2"/>
    <w:basedOn w:val="a3"/>
    <w:rsid w:val="0020695A"/>
    <w:pPr>
      <w:spacing w:after="120" w:line="240" w:lineRule="auto"/>
      <w:ind w:left="566"/>
      <w:jc w:val="both"/>
    </w:pPr>
    <w:rPr>
      <w:rFonts w:ascii="Times New Roman" w:eastAsia="Times New Roman" w:hAnsi="Times New Roman" w:cs="Times New Roman"/>
      <w:sz w:val="24"/>
      <w:szCs w:val="24"/>
      <w:lang w:eastAsia="ru-RU"/>
    </w:rPr>
  </w:style>
  <w:style w:type="paragraph" w:styleId="3b">
    <w:name w:val="List Continue 3"/>
    <w:basedOn w:val="a3"/>
    <w:rsid w:val="0020695A"/>
    <w:pPr>
      <w:spacing w:after="120" w:line="240" w:lineRule="auto"/>
      <w:ind w:left="849"/>
      <w:jc w:val="both"/>
    </w:pPr>
    <w:rPr>
      <w:rFonts w:ascii="Times New Roman" w:eastAsia="Times New Roman" w:hAnsi="Times New Roman" w:cs="Times New Roman"/>
      <w:sz w:val="24"/>
      <w:szCs w:val="24"/>
      <w:lang w:eastAsia="ru-RU"/>
    </w:rPr>
  </w:style>
  <w:style w:type="paragraph" w:styleId="48">
    <w:name w:val="List Continue 4"/>
    <w:basedOn w:val="a3"/>
    <w:rsid w:val="0020695A"/>
    <w:pPr>
      <w:spacing w:after="120" w:line="240" w:lineRule="auto"/>
      <w:ind w:left="1132"/>
      <w:jc w:val="both"/>
    </w:pPr>
    <w:rPr>
      <w:rFonts w:ascii="Times New Roman" w:eastAsia="Times New Roman" w:hAnsi="Times New Roman" w:cs="Times New Roman"/>
      <w:sz w:val="24"/>
      <w:szCs w:val="24"/>
      <w:lang w:eastAsia="ru-RU"/>
    </w:rPr>
  </w:style>
  <w:style w:type="paragraph" w:styleId="55">
    <w:name w:val="List Continue 5"/>
    <w:basedOn w:val="a3"/>
    <w:rsid w:val="0020695A"/>
    <w:pPr>
      <w:spacing w:after="120" w:line="240" w:lineRule="auto"/>
      <w:ind w:left="1415"/>
      <w:jc w:val="both"/>
    </w:pPr>
    <w:rPr>
      <w:rFonts w:ascii="Times New Roman" w:eastAsia="Times New Roman" w:hAnsi="Times New Roman" w:cs="Times New Roman"/>
      <w:sz w:val="24"/>
      <w:szCs w:val="24"/>
      <w:lang w:eastAsia="ru-RU"/>
    </w:rPr>
  </w:style>
  <w:style w:type="paragraph" w:styleId="afffc">
    <w:name w:val="Message Header"/>
    <w:basedOn w:val="a3"/>
    <w:link w:val="afffd"/>
    <w:rsid w:val="0020695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d">
    <w:name w:val="Шапка Знак"/>
    <w:basedOn w:val="a4"/>
    <w:link w:val="afffc"/>
    <w:rsid w:val="0020695A"/>
    <w:rPr>
      <w:rFonts w:ascii="Arial" w:eastAsia="Times New Roman" w:hAnsi="Arial" w:cs="Times New Roman"/>
      <w:sz w:val="24"/>
      <w:szCs w:val="24"/>
      <w:shd w:val="pct20" w:color="auto" w:fill="auto"/>
      <w:lang w:eastAsia="ru-RU"/>
    </w:rPr>
  </w:style>
  <w:style w:type="character" w:customStyle="1" w:styleId="110">
    <w:name w:val="Знак Знак11"/>
    <w:locked/>
    <w:rsid w:val="0020695A"/>
    <w:rPr>
      <w:rFonts w:ascii="Arial" w:hAnsi="Arial"/>
      <w:sz w:val="24"/>
      <w:lang w:val="ru-RU" w:eastAsia="ru-RU"/>
    </w:rPr>
  </w:style>
  <w:style w:type="paragraph" w:styleId="afffe">
    <w:name w:val="Salutation"/>
    <w:basedOn w:val="a3"/>
    <w:next w:val="a3"/>
    <w:link w:val="affff"/>
    <w:rsid w:val="0020695A"/>
    <w:pPr>
      <w:spacing w:after="60" w:line="240" w:lineRule="auto"/>
      <w:jc w:val="both"/>
    </w:pPr>
    <w:rPr>
      <w:rFonts w:ascii="Times New Roman" w:eastAsia="Times New Roman" w:hAnsi="Times New Roman" w:cs="Times New Roman"/>
      <w:sz w:val="24"/>
      <w:szCs w:val="24"/>
      <w:lang w:eastAsia="ru-RU"/>
    </w:rPr>
  </w:style>
  <w:style w:type="character" w:customStyle="1" w:styleId="affff">
    <w:name w:val="Приветствие Знак"/>
    <w:basedOn w:val="a4"/>
    <w:link w:val="afffe"/>
    <w:rsid w:val="0020695A"/>
    <w:rPr>
      <w:rFonts w:ascii="Times New Roman" w:eastAsia="Times New Roman" w:hAnsi="Times New Roman" w:cs="Times New Roman"/>
      <w:sz w:val="24"/>
      <w:szCs w:val="24"/>
      <w:lang w:eastAsia="ru-RU"/>
    </w:rPr>
  </w:style>
  <w:style w:type="character" w:customStyle="1" w:styleId="92">
    <w:name w:val="Знак Знак9"/>
    <w:locked/>
    <w:rsid w:val="0020695A"/>
    <w:rPr>
      <w:rFonts w:eastAsia="Times New Roman"/>
      <w:sz w:val="24"/>
      <w:lang w:val="ru-RU" w:eastAsia="ru-RU"/>
    </w:rPr>
  </w:style>
  <w:style w:type="paragraph" w:styleId="affff0">
    <w:name w:val="Date"/>
    <w:basedOn w:val="a3"/>
    <w:next w:val="a3"/>
    <w:link w:val="affff1"/>
    <w:uiPriority w:val="99"/>
    <w:rsid w:val="0020695A"/>
    <w:pPr>
      <w:spacing w:after="60" w:line="240" w:lineRule="auto"/>
      <w:jc w:val="both"/>
    </w:pPr>
    <w:rPr>
      <w:rFonts w:ascii="Times New Roman" w:eastAsia="Times New Roman" w:hAnsi="Times New Roman" w:cs="Times New Roman"/>
      <w:sz w:val="24"/>
      <w:szCs w:val="24"/>
      <w:lang w:eastAsia="ru-RU"/>
    </w:rPr>
  </w:style>
  <w:style w:type="character" w:customStyle="1" w:styleId="affff1">
    <w:name w:val="Дата Знак"/>
    <w:basedOn w:val="a4"/>
    <w:link w:val="affff0"/>
    <w:uiPriority w:val="99"/>
    <w:rsid w:val="0020695A"/>
    <w:rPr>
      <w:rFonts w:ascii="Times New Roman" w:eastAsia="Times New Roman" w:hAnsi="Times New Roman" w:cs="Times New Roman"/>
      <w:sz w:val="24"/>
      <w:szCs w:val="24"/>
      <w:lang w:eastAsia="ru-RU"/>
    </w:rPr>
  </w:style>
  <w:style w:type="paragraph" w:styleId="affff2">
    <w:name w:val="Body Text First Indent"/>
    <w:basedOn w:val="aff0"/>
    <w:link w:val="affff3"/>
    <w:uiPriority w:val="99"/>
    <w:rsid w:val="0020695A"/>
    <w:pPr>
      <w:widowControl/>
      <w:autoSpaceDE/>
      <w:autoSpaceDN/>
      <w:adjustRightInd/>
      <w:ind w:firstLine="210"/>
      <w:jc w:val="both"/>
    </w:pPr>
    <w:rPr>
      <w:sz w:val="24"/>
      <w:szCs w:val="24"/>
    </w:rPr>
  </w:style>
  <w:style w:type="character" w:customStyle="1" w:styleId="affff3">
    <w:name w:val="Красная строка Знак"/>
    <w:basedOn w:val="aff1"/>
    <w:link w:val="affff2"/>
    <w:uiPriority w:val="99"/>
    <w:rsid w:val="0020695A"/>
    <w:rPr>
      <w:rFonts w:ascii="Arial" w:eastAsia="Times New Roman" w:hAnsi="Arial" w:cs="Times New Roman"/>
      <w:sz w:val="24"/>
      <w:szCs w:val="24"/>
      <w:lang w:eastAsia="ru-RU"/>
    </w:rPr>
  </w:style>
  <w:style w:type="paragraph" w:styleId="2d">
    <w:name w:val="Body Text First Indent 2"/>
    <w:basedOn w:val="22"/>
    <w:link w:val="2e"/>
    <w:uiPriority w:val="99"/>
    <w:rsid w:val="0020695A"/>
    <w:pPr>
      <w:widowControl/>
      <w:autoSpaceDE/>
      <w:autoSpaceDN/>
      <w:adjustRightInd/>
      <w:spacing w:line="240" w:lineRule="auto"/>
      <w:ind w:left="283" w:firstLine="210"/>
      <w:jc w:val="both"/>
    </w:pPr>
    <w:rPr>
      <w:sz w:val="24"/>
      <w:szCs w:val="24"/>
    </w:rPr>
  </w:style>
  <w:style w:type="character" w:customStyle="1" w:styleId="2e">
    <w:name w:val="Красная строка 2 Знак"/>
    <w:basedOn w:val="aff3"/>
    <w:link w:val="2d"/>
    <w:uiPriority w:val="99"/>
    <w:rsid w:val="0020695A"/>
    <w:rPr>
      <w:rFonts w:ascii="Arial" w:eastAsia="Times New Roman" w:hAnsi="Arial" w:cs="Times New Roman"/>
      <w:sz w:val="24"/>
      <w:szCs w:val="24"/>
      <w:lang w:eastAsia="ru-RU"/>
    </w:rPr>
  </w:style>
  <w:style w:type="character" w:customStyle="1" w:styleId="56">
    <w:name w:val="Знак Знак5"/>
    <w:locked/>
    <w:rsid w:val="0020695A"/>
    <w:rPr>
      <w:rFonts w:eastAsia="Times New Roman"/>
      <w:sz w:val="24"/>
      <w:lang w:val="ru-RU" w:eastAsia="ru-RU"/>
    </w:rPr>
  </w:style>
  <w:style w:type="paragraph" w:styleId="affff4">
    <w:name w:val="Plain Text"/>
    <w:basedOn w:val="a3"/>
    <w:link w:val="affff5"/>
    <w:uiPriority w:val="99"/>
    <w:rsid w:val="0020695A"/>
    <w:pPr>
      <w:spacing w:before="120" w:after="0" w:line="240" w:lineRule="auto"/>
      <w:jc w:val="both"/>
    </w:pPr>
    <w:rPr>
      <w:rFonts w:ascii="Courier New" w:eastAsia="Times New Roman" w:hAnsi="Courier New" w:cs="Times New Roman"/>
      <w:sz w:val="20"/>
      <w:szCs w:val="20"/>
      <w:lang w:val="en-US" w:eastAsia="ru-RU"/>
    </w:rPr>
  </w:style>
  <w:style w:type="character" w:customStyle="1" w:styleId="affff5">
    <w:name w:val="Текст Знак"/>
    <w:basedOn w:val="a4"/>
    <w:link w:val="affff4"/>
    <w:uiPriority w:val="99"/>
    <w:rsid w:val="0020695A"/>
    <w:rPr>
      <w:rFonts w:ascii="Courier New" w:eastAsia="Times New Roman" w:hAnsi="Courier New" w:cs="Times New Roman"/>
      <w:sz w:val="20"/>
      <w:szCs w:val="20"/>
      <w:lang w:val="en-US" w:eastAsia="ru-RU"/>
    </w:rPr>
  </w:style>
  <w:style w:type="paragraph" w:styleId="affff6">
    <w:name w:val="E-mail Signature"/>
    <w:basedOn w:val="a3"/>
    <w:link w:val="affff7"/>
    <w:rsid w:val="0020695A"/>
    <w:pPr>
      <w:spacing w:after="60" w:line="240" w:lineRule="auto"/>
      <w:jc w:val="both"/>
    </w:pPr>
    <w:rPr>
      <w:rFonts w:ascii="Times New Roman" w:eastAsia="Times New Roman" w:hAnsi="Times New Roman" w:cs="Times New Roman"/>
      <w:sz w:val="24"/>
      <w:szCs w:val="24"/>
      <w:lang w:eastAsia="ru-RU"/>
    </w:rPr>
  </w:style>
  <w:style w:type="character" w:customStyle="1" w:styleId="affff7">
    <w:name w:val="Электронная подпись Знак"/>
    <w:basedOn w:val="a4"/>
    <w:link w:val="affff6"/>
    <w:rsid w:val="0020695A"/>
    <w:rPr>
      <w:rFonts w:ascii="Times New Roman" w:eastAsia="Times New Roman" w:hAnsi="Times New Roman" w:cs="Times New Roman"/>
      <w:sz w:val="24"/>
      <w:szCs w:val="24"/>
      <w:lang w:eastAsia="ru-RU"/>
    </w:rPr>
  </w:style>
  <w:style w:type="paragraph" w:customStyle="1" w:styleId="2-11">
    <w:name w:val="содержание2-11"/>
    <w:basedOn w:val="a3"/>
    <w:rsid w:val="0020695A"/>
    <w:pPr>
      <w:spacing w:after="60" w:line="240" w:lineRule="auto"/>
      <w:jc w:val="both"/>
    </w:pPr>
    <w:rPr>
      <w:rFonts w:ascii="Times New Roman" w:eastAsia="Times New Roman" w:hAnsi="Times New Roman" w:cs="Times New Roman"/>
      <w:sz w:val="24"/>
      <w:szCs w:val="24"/>
      <w:lang w:eastAsia="ru-RU"/>
    </w:rPr>
  </w:style>
  <w:style w:type="paragraph" w:customStyle="1" w:styleId="affff8">
    <w:name w:val="Пункт Знак"/>
    <w:basedOn w:val="a3"/>
    <w:rsid w:val="0020695A"/>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9">
    <w:name w:val="Словарная статья"/>
    <w:basedOn w:val="a3"/>
    <w:next w:val="a3"/>
    <w:rsid w:val="0020695A"/>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8">
    <w:name w:val="1"/>
    <w:basedOn w:val="a3"/>
    <w:qFormat/>
    <w:rsid w:val="0020695A"/>
    <w:pPr>
      <w:spacing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3"/>
    <w:rsid w:val="0020695A"/>
    <w:pPr>
      <w:spacing w:line="240" w:lineRule="exact"/>
    </w:pPr>
    <w:rPr>
      <w:rFonts w:ascii="Times New Roman" w:eastAsia="Times New Roman" w:hAnsi="Times New Roman" w:cs="Times New Roman"/>
      <w:sz w:val="20"/>
      <w:szCs w:val="20"/>
      <w:lang w:eastAsia="zh-CN"/>
    </w:rPr>
  </w:style>
  <w:style w:type="paragraph" w:customStyle="1" w:styleId="affffa">
    <w:name w:val="Знак Знак Знак Знак"/>
    <w:basedOn w:val="a3"/>
    <w:uiPriority w:val="99"/>
    <w:rsid w:val="0020695A"/>
    <w:pPr>
      <w:spacing w:line="240" w:lineRule="exact"/>
    </w:pPr>
    <w:rPr>
      <w:rFonts w:ascii="Times New Roman" w:eastAsia="Times New Roman" w:hAnsi="Times New Roman" w:cs="Times New Roman"/>
      <w:sz w:val="20"/>
      <w:szCs w:val="20"/>
      <w:lang w:eastAsia="zh-CN"/>
    </w:rPr>
  </w:style>
  <w:style w:type="paragraph" w:customStyle="1" w:styleId="affffb">
    <w:name w:val="Знак Знак Знак Знак Знак Знак"/>
    <w:basedOn w:val="a3"/>
    <w:rsid w:val="0020695A"/>
    <w:pPr>
      <w:spacing w:line="240" w:lineRule="exact"/>
    </w:pPr>
    <w:rPr>
      <w:rFonts w:ascii="Times New Roman" w:eastAsia="Times New Roman" w:hAnsi="Times New Roman" w:cs="Times New Roman"/>
      <w:sz w:val="20"/>
      <w:szCs w:val="20"/>
      <w:lang w:eastAsia="zh-CN"/>
    </w:rPr>
  </w:style>
  <w:style w:type="paragraph" w:customStyle="1" w:styleId="a">
    <w:name w:val="Дефис"/>
    <w:basedOn w:val="ae"/>
    <w:link w:val="affffc"/>
    <w:rsid w:val="0020695A"/>
    <w:pPr>
      <w:numPr>
        <w:numId w:val="5"/>
      </w:numPr>
      <w:spacing w:after="0" w:line="240" w:lineRule="auto"/>
    </w:pPr>
    <w:rPr>
      <w:rFonts w:ascii="Times New Roman" w:eastAsia="Times New Roman" w:hAnsi="Times New Roman" w:cs="Times New Roman"/>
      <w:sz w:val="24"/>
      <w:szCs w:val="24"/>
      <w:lang w:val="en-US" w:eastAsia="ru-RU"/>
    </w:rPr>
  </w:style>
  <w:style w:type="paragraph" w:customStyle="1" w:styleId="49">
    <w:name w:val="Стиль4"/>
    <w:basedOn w:val="a"/>
    <w:link w:val="4a"/>
    <w:qFormat/>
    <w:rsid w:val="0020695A"/>
  </w:style>
  <w:style w:type="character" w:customStyle="1" w:styleId="af">
    <w:name w:val="Абзац списка Знак"/>
    <w:aliases w:val="Standart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e"/>
    <w:uiPriority w:val="34"/>
    <w:qFormat/>
    <w:locked/>
    <w:rsid w:val="0020695A"/>
  </w:style>
  <w:style w:type="character" w:customStyle="1" w:styleId="affffc">
    <w:name w:val="Дефис Знак"/>
    <w:link w:val="a"/>
    <w:locked/>
    <w:rsid w:val="0020695A"/>
    <w:rPr>
      <w:rFonts w:ascii="Times New Roman" w:eastAsia="Times New Roman" w:hAnsi="Times New Roman" w:cs="Times New Roman"/>
      <w:sz w:val="24"/>
      <w:szCs w:val="24"/>
      <w:lang w:val="en-US" w:eastAsia="ru-RU"/>
    </w:rPr>
  </w:style>
  <w:style w:type="character" w:customStyle="1" w:styleId="4a">
    <w:name w:val="Стиль4 Знак"/>
    <w:link w:val="49"/>
    <w:locked/>
    <w:rsid w:val="0020695A"/>
    <w:rPr>
      <w:rFonts w:ascii="Times New Roman" w:eastAsia="Times New Roman" w:hAnsi="Times New Roman" w:cs="Times New Roman"/>
      <w:sz w:val="24"/>
      <w:szCs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
    <w:locked/>
    <w:rsid w:val="0020695A"/>
    <w:rPr>
      <w:rFonts w:ascii="Arial" w:hAnsi="Arial"/>
      <w:b/>
      <w:sz w:val="24"/>
    </w:rPr>
  </w:style>
  <w:style w:type="character" w:customStyle="1" w:styleId="skypepnhtextspan">
    <w:name w:val="skype_pnh_text_span"/>
    <w:rsid w:val="0020695A"/>
  </w:style>
  <w:style w:type="paragraph" w:styleId="affffd">
    <w:name w:val="endnote text"/>
    <w:basedOn w:val="a3"/>
    <w:link w:val="affffe"/>
    <w:uiPriority w:val="99"/>
    <w:rsid w:val="0020695A"/>
    <w:pPr>
      <w:spacing w:after="0" w:line="240" w:lineRule="auto"/>
    </w:pPr>
    <w:rPr>
      <w:rFonts w:ascii="Times New Roman" w:eastAsia="Times New Roman" w:hAnsi="Times New Roman" w:cs="Times New Roman"/>
      <w:sz w:val="20"/>
      <w:szCs w:val="20"/>
      <w:lang w:eastAsia="ru-RU"/>
    </w:rPr>
  </w:style>
  <w:style w:type="character" w:customStyle="1" w:styleId="affffe">
    <w:name w:val="Текст концевой сноски Знак"/>
    <w:basedOn w:val="a4"/>
    <w:link w:val="affffd"/>
    <w:uiPriority w:val="99"/>
    <w:rsid w:val="0020695A"/>
    <w:rPr>
      <w:rFonts w:ascii="Times New Roman" w:eastAsia="Times New Roman" w:hAnsi="Times New Roman" w:cs="Times New Roman"/>
      <w:sz w:val="20"/>
      <w:szCs w:val="20"/>
      <w:lang w:eastAsia="ru-RU"/>
    </w:rPr>
  </w:style>
  <w:style w:type="character" w:styleId="afffff">
    <w:name w:val="endnote reference"/>
    <w:rsid w:val="0020695A"/>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20695A"/>
    <w:rPr>
      <w:b/>
      <w:kern w:val="28"/>
      <w:sz w:val="36"/>
    </w:rPr>
  </w:style>
  <w:style w:type="character" w:customStyle="1" w:styleId="150">
    <w:name w:val="Знак Знак15"/>
    <w:rsid w:val="0020695A"/>
    <w:rPr>
      <w:rFonts w:ascii="Arial" w:hAnsi="Arial"/>
      <w:b/>
      <w:sz w:val="24"/>
      <w:lang w:val="ru-RU" w:eastAsia="ru-RU"/>
    </w:rPr>
  </w:style>
  <w:style w:type="paragraph" w:customStyle="1" w:styleId="3c">
    <w:name w:val="Стиль3 Знак"/>
    <w:basedOn w:val="28"/>
    <w:link w:val="311"/>
    <w:uiPriority w:val="99"/>
    <w:rsid w:val="0020695A"/>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uiPriority w:val="99"/>
    <w:rsid w:val="0020695A"/>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3"/>
    <w:link w:val="2f0"/>
    <w:rsid w:val="0020695A"/>
    <w:pPr>
      <w:keepLines w:val="0"/>
      <w:spacing w:before="0" w:line="360" w:lineRule="auto"/>
      <w:ind w:left="576" w:hanging="576"/>
      <w:jc w:val="center"/>
    </w:pPr>
    <w:rPr>
      <w:rFonts w:ascii="Times New Roman" w:eastAsia="Times New Roman" w:hAnsi="Times New Roman" w:cs="Times New Roman"/>
      <w:bCs/>
      <w:color w:val="auto"/>
      <w:sz w:val="24"/>
      <w:szCs w:val="24"/>
      <w:lang w:eastAsia="ru-RU"/>
    </w:rPr>
  </w:style>
  <w:style w:type="character" w:customStyle="1" w:styleId="2f0">
    <w:name w:val="Заголовок 2 со списком Знак"/>
    <w:link w:val="2f"/>
    <w:locked/>
    <w:rsid w:val="0020695A"/>
    <w:rPr>
      <w:rFonts w:ascii="Times New Roman" w:eastAsia="Times New Roman" w:hAnsi="Times New Roman" w:cs="Times New Roman"/>
      <w:bCs/>
      <w:sz w:val="24"/>
      <w:szCs w:val="24"/>
      <w:lang w:eastAsia="ru-RU"/>
    </w:rPr>
  </w:style>
  <w:style w:type="paragraph" w:customStyle="1" w:styleId="3d">
    <w:name w:val="Заголовок 3 со списком"/>
    <w:basedOn w:val="30"/>
    <w:link w:val="3e"/>
    <w:rsid w:val="0020695A"/>
    <w:pPr>
      <w:keepLines w:val="0"/>
      <w:spacing w:before="240" w:after="60" w:line="240" w:lineRule="auto"/>
      <w:jc w:val="both"/>
    </w:pPr>
    <w:rPr>
      <w:rFonts w:ascii="Arial" w:eastAsia="Times New Roman" w:hAnsi="Arial" w:cs="Times New Roman"/>
      <w:b/>
      <w:color w:val="auto"/>
      <w:szCs w:val="20"/>
      <w:lang w:eastAsia="ru-RU"/>
    </w:rPr>
  </w:style>
  <w:style w:type="character" w:customStyle="1" w:styleId="3e">
    <w:name w:val="Заголовок 3 со списком Знак"/>
    <w:link w:val="3d"/>
    <w:locked/>
    <w:rsid w:val="0020695A"/>
    <w:rPr>
      <w:rFonts w:ascii="Arial" w:eastAsia="Times New Roman" w:hAnsi="Arial" w:cs="Times New Roman"/>
      <w:b/>
      <w:sz w:val="24"/>
      <w:szCs w:val="20"/>
      <w:lang w:eastAsia="ru-RU"/>
    </w:rPr>
  </w:style>
  <w:style w:type="character" w:customStyle="1" w:styleId="afffff0">
    <w:name w:val="Основной шрифт"/>
    <w:rsid w:val="0020695A"/>
  </w:style>
  <w:style w:type="paragraph" w:customStyle="1" w:styleId="afffff1">
    <w:name w:val="текст таблицы"/>
    <w:basedOn w:val="a3"/>
    <w:rsid w:val="0020695A"/>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2">
    <w:name w:val="ТЛ_Заказчик"/>
    <w:basedOn w:val="a3"/>
    <w:link w:val="afffff3"/>
    <w:qFormat/>
    <w:rsid w:val="0020695A"/>
    <w:pPr>
      <w:spacing w:after="0" w:line="240" w:lineRule="auto"/>
      <w:jc w:val="center"/>
    </w:pPr>
    <w:rPr>
      <w:rFonts w:ascii="Times New Roman" w:eastAsia="Times New Roman" w:hAnsi="Times New Roman" w:cs="Times New Roman"/>
      <w:sz w:val="28"/>
      <w:szCs w:val="28"/>
      <w:lang w:eastAsia="ru-RU"/>
    </w:rPr>
  </w:style>
  <w:style w:type="character" w:customStyle="1" w:styleId="afffff3">
    <w:name w:val="ТЛ_Заказчик Знак"/>
    <w:link w:val="afffff2"/>
    <w:locked/>
    <w:rsid w:val="0020695A"/>
    <w:rPr>
      <w:rFonts w:ascii="Times New Roman" w:eastAsia="Times New Roman" w:hAnsi="Times New Roman" w:cs="Times New Roman"/>
      <w:sz w:val="28"/>
      <w:szCs w:val="28"/>
      <w:lang w:eastAsia="ru-RU"/>
    </w:rPr>
  </w:style>
  <w:style w:type="paragraph" w:customStyle="1" w:styleId="afffff4">
    <w:name w:val="ТЛ_Утверждаю"/>
    <w:basedOn w:val="a3"/>
    <w:link w:val="afffff5"/>
    <w:qFormat/>
    <w:rsid w:val="0020695A"/>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f5">
    <w:name w:val="ТЛ_Утверждаю Знак"/>
    <w:link w:val="afffff4"/>
    <w:locked/>
    <w:rsid w:val="0020695A"/>
    <w:rPr>
      <w:rFonts w:ascii="Times New Roman" w:eastAsia="Times New Roman" w:hAnsi="Times New Roman" w:cs="Times New Roman"/>
      <w:sz w:val="28"/>
      <w:szCs w:val="28"/>
      <w:lang w:eastAsia="ru-RU"/>
    </w:rPr>
  </w:style>
  <w:style w:type="paragraph" w:customStyle="1" w:styleId="afffff6">
    <w:name w:val="ТЛ_Название"/>
    <w:basedOn w:val="a3"/>
    <w:link w:val="afffff7"/>
    <w:qFormat/>
    <w:rsid w:val="0020695A"/>
    <w:pPr>
      <w:spacing w:after="0" w:line="240" w:lineRule="auto"/>
      <w:jc w:val="center"/>
    </w:pPr>
    <w:rPr>
      <w:rFonts w:ascii="Times New Roman" w:eastAsia="Times New Roman" w:hAnsi="Times New Roman" w:cs="Times New Roman"/>
      <w:b/>
      <w:sz w:val="28"/>
      <w:szCs w:val="28"/>
      <w:lang w:eastAsia="ru-RU"/>
    </w:rPr>
  </w:style>
  <w:style w:type="character" w:customStyle="1" w:styleId="afffff7">
    <w:name w:val="ТЛ_Название Знак"/>
    <w:link w:val="afffff6"/>
    <w:locked/>
    <w:rsid w:val="0020695A"/>
    <w:rPr>
      <w:rFonts w:ascii="Times New Roman" w:eastAsia="Times New Roman" w:hAnsi="Times New Roman" w:cs="Times New Roman"/>
      <w:b/>
      <w:sz w:val="28"/>
      <w:szCs w:val="28"/>
      <w:lang w:eastAsia="ru-RU"/>
    </w:rPr>
  </w:style>
  <w:style w:type="paragraph" w:customStyle="1" w:styleId="afffff8">
    <w:name w:val="ТЛ_Город и Дата"/>
    <w:basedOn w:val="a3"/>
    <w:link w:val="afffff9"/>
    <w:qFormat/>
    <w:rsid w:val="0020695A"/>
    <w:pPr>
      <w:spacing w:after="0" w:line="240" w:lineRule="auto"/>
      <w:jc w:val="center"/>
    </w:pPr>
    <w:rPr>
      <w:rFonts w:ascii="Times New Roman" w:eastAsia="Times New Roman" w:hAnsi="Times New Roman" w:cs="Times New Roman"/>
      <w:sz w:val="28"/>
      <w:szCs w:val="28"/>
      <w:lang w:eastAsia="ru-RU"/>
    </w:rPr>
  </w:style>
  <w:style w:type="character" w:customStyle="1" w:styleId="afffff9">
    <w:name w:val="ТЛ_Город и Дата Знак"/>
    <w:link w:val="afffff8"/>
    <w:locked/>
    <w:rsid w:val="0020695A"/>
    <w:rPr>
      <w:rFonts w:ascii="Times New Roman" w:eastAsia="Times New Roman" w:hAnsi="Times New Roman" w:cs="Times New Roman"/>
      <w:sz w:val="28"/>
      <w:szCs w:val="28"/>
      <w:lang w:eastAsia="ru-RU"/>
    </w:rPr>
  </w:style>
  <w:style w:type="paragraph" w:customStyle="1" w:styleId="afffffa">
    <w:name w:val="АД_Наименование Разделов"/>
    <w:basedOn w:val="1"/>
    <w:link w:val="afffffb"/>
    <w:qFormat/>
    <w:rsid w:val="0020695A"/>
    <w:pPr>
      <w:keepLines w:val="0"/>
      <w:spacing w:after="60" w:line="240" w:lineRule="auto"/>
      <w:jc w:val="center"/>
    </w:pPr>
    <w:rPr>
      <w:rFonts w:ascii="Times New Roman" w:eastAsia="Times New Roman" w:hAnsi="Times New Roman" w:cs="Times New Roman"/>
      <w:b/>
      <w:color w:val="auto"/>
      <w:kern w:val="28"/>
      <w:sz w:val="28"/>
      <w:szCs w:val="20"/>
      <w:lang w:eastAsia="ru-RU"/>
    </w:rPr>
  </w:style>
  <w:style w:type="character" w:customStyle="1" w:styleId="afffffb">
    <w:name w:val="АД_Наименование Разделов Знак"/>
    <w:link w:val="afffffa"/>
    <w:locked/>
    <w:rsid w:val="0020695A"/>
    <w:rPr>
      <w:rFonts w:ascii="Times New Roman" w:eastAsia="Times New Roman" w:hAnsi="Times New Roman" w:cs="Times New Roman"/>
      <w:b/>
      <w:kern w:val="28"/>
      <w:sz w:val="28"/>
      <w:szCs w:val="20"/>
      <w:lang w:eastAsia="ru-RU"/>
    </w:rPr>
  </w:style>
  <w:style w:type="paragraph" w:customStyle="1" w:styleId="afffffc">
    <w:name w:val="АД_Наименование главы с нумерацией"/>
    <w:basedOn w:val="2f"/>
    <w:link w:val="afffffd"/>
    <w:qFormat/>
    <w:rsid w:val="0020695A"/>
    <w:rPr>
      <w:b/>
    </w:rPr>
  </w:style>
  <w:style w:type="paragraph" w:customStyle="1" w:styleId="afffffe">
    <w:name w:val="АД_Наименование главы без нумерации"/>
    <w:basedOn w:val="2"/>
    <w:link w:val="affffff"/>
    <w:qFormat/>
    <w:rsid w:val="0020695A"/>
    <w:pPr>
      <w:keepLines w:val="0"/>
      <w:spacing w:before="0" w:line="240" w:lineRule="auto"/>
      <w:jc w:val="center"/>
    </w:pPr>
    <w:rPr>
      <w:rFonts w:ascii="Times New Roman" w:eastAsia="Times New Roman" w:hAnsi="Times New Roman" w:cs="Times New Roman"/>
      <w:b/>
      <w:bCs/>
      <w:color w:val="auto"/>
      <w:sz w:val="24"/>
      <w:szCs w:val="24"/>
      <w:lang w:eastAsia="ru-RU"/>
    </w:rPr>
  </w:style>
  <w:style w:type="character" w:customStyle="1" w:styleId="affffff">
    <w:name w:val="АД_Наименование главы без нумерации Знак"/>
    <w:link w:val="afffffe"/>
    <w:locked/>
    <w:rsid w:val="0020695A"/>
    <w:rPr>
      <w:rFonts w:ascii="Times New Roman" w:eastAsia="Times New Roman" w:hAnsi="Times New Roman" w:cs="Times New Roman"/>
      <w:b/>
      <w:bCs/>
      <w:sz w:val="24"/>
      <w:szCs w:val="24"/>
      <w:lang w:eastAsia="ru-RU"/>
    </w:rPr>
  </w:style>
  <w:style w:type="character" w:customStyle="1" w:styleId="afffffd">
    <w:name w:val="АД_Глава Знак"/>
    <w:link w:val="afffffc"/>
    <w:locked/>
    <w:rsid w:val="0020695A"/>
    <w:rPr>
      <w:rFonts w:ascii="Times New Roman" w:eastAsia="Times New Roman" w:hAnsi="Times New Roman" w:cs="Times New Roman"/>
      <w:b/>
      <w:bCs/>
      <w:sz w:val="24"/>
      <w:szCs w:val="24"/>
      <w:lang w:eastAsia="ru-RU"/>
    </w:rPr>
  </w:style>
  <w:style w:type="paragraph" w:customStyle="1" w:styleId="affffff0">
    <w:name w:val="АД_Нумерованный пункт"/>
    <w:basedOn w:val="3d"/>
    <w:link w:val="affffff1"/>
    <w:qFormat/>
    <w:rsid w:val="0020695A"/>
    <w:pPr>
      <w:tabs>
        <w:tab w:val="num" w:pos="720"/>
      </w:tabs>
      <w:ind w:left="720" w:hanging="720"/>
    </w:pPr>
    <w:rPr>
      <w:rFonts w:ascii="Times New Roman" w:hAnsi="Times New Roman"/>
      <w:b w:val="0"/>
    </w:rPr>
  </w:style>
  <w:style w:type="character" w:customStyle="1" w:styleId="affffff1">
    <w:name w:val="АД_Нумерованный пункт Знак"/>
    <w:link w:val="affffff0"/>
    <w:locked/>
    <w:rsid w:val="0020695A"/>
    <w:rPr>
      <w:rFonts w:ascii="Times New Roman" w:eastAsia="Times New Roman" w:hAnsi="Times New Roman" w:cs="Times New Roman"/>
      <w:sz w:val="24"/>
      <w:szCs w:val="20"/>
      <w:lang w:eastAsia="ru-RU"/>
    </w:rPr>
  </w:style>
  <w:style w:type="paragraph" w:customStyle="1" w:styleId="affffff2">
    <w:name w:val="АД_Нумерованный подпункт"/>
    <w:basedOn w:val="a3"/>
    <w:link w:val="affffff3"/>
    <w:qFormat/>
    <w:rsid w:val="0020695A"/>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f3">
    <w:name w:val="АД_Нумерованный подпункт Знак"/>
    <w:link w:val="affffff2"/>
    <w:locked/>
    <w:rsid w:val="0020695A"/>
    <w:rPr>
      <w:rFonts w:ascii="Times New Roman" w:eastAsia="Times New Roman" w:hAnsi="Times New Roman" w:cs="Times New Roman"/>
      <w:sz w:val="24"/>
      <w:szCs w:val="24"/>
      <w:lang w:eastAsia="ru-RU"/>
    </w:rPr>
  </w:style>
  <w:style w:type="paragraph" w:customStyle="1" w:styleId="affffff4">
    <w:name w:val="АД_Основной текст"/>
    <w:basedOn w:val="a3"/>
    <w:link w:val="affffff5"/>
    <w:qFormat/>
    <w:rsid w:val="0020695A"/>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5">
    <w:name w:val="АД_Основной текст Знак"/>
    <w:link w:val="affffff4"/>
    <w:locked/>
    <w:rsid w:val="0020695A"/>
    <w:rPr>
      <w:rFonts w:ascii="Times New Roman" w:eastAsia="Times New Roman" w:hAnsi="Times New Roman" w:cs="Times New Roman"/>
      <w:sz w:val="24"/>
      <w:szCs w:val="24"/>
      <w:lang w:eastAsia="ru-RU"/>
    </w:rPr>
  </w:style>
  <w:style w:type="paragraph" w:customStyle="1" w:styleId="19">
    <w:name w:val="Стиль АД_Список 1"/>
    <w:aliases w:val="2,3 + полужирный курсив"/>
    <w:basedOn w:val="a3"/>
    <w:rsid w:val="0020695A"/>
    <w:p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customStyle="1" w:styleId="affffff6">
    <w:name w:val="АД_Заголовки таблиц"/>
    <w:basedOn w:val="a3"/>
    <w:qFormat/>
    <w:rsid w:val="0020695A"/>
    <w:pPr>
      <w:spacing w:after="0" w:line="240" w:lineRule="auto"/>
      <w:jc w:val="center"/>
    </w:pPr>
    <w:rPr>
      <w:rFonts w:ascii="Times New Roman" w:eastAsia="Times New Roman" w:hAnsi="Times New Roman" w:cs="Times New Roman"/>
      <w:b/>
      <w:bCs/>
      <w:sz w:val="24"/>
      <w:szCs w:val="24"/>
      <w:lang w:eastAsia="ru-RU"/>
    </w:rPr>
  </w:style>
  <w:style w:type="paragraph" w:styleId="affffff7">
    <w:name w:val="TOC Heading"/>
    <w:basedOn w:val="1"/>
    <w:next w:val="a3"/>
    <w:qFormat/>
    <w:rsid w:val="0020695A"/>
    <w:pPr>
      <w:spacing w:before="480" w:line="276" w:lineRule="auto"/>
      <w:outlineLvl w:val="9"/>
    </w:pPr>
    <w:rPr>
      <w:rFonts w:ascii="Cambria" w:eastAsia="Times New Roman" w:hAnsi="Cambria" w:cs="Times New Roman"/>
      <w:b/>
      <w:bCs/>
      <w:color w:val="365F91"/>
      <w:sz w:val="28"/>
      <w:szCs w:val="28"/>
    </w:rPr>
  </w:style>
  <w:style w:type="paragraph" w:customStyle="1" w:styleId="affffff8">
    <w:name w:val="АД_Основной текст по центру полужирный"/>
    <w:basedOn w:val="a3"/>
    <w:link w:val="affffff9"/>
    <w:qFormat/>
    <w:rsid w:val="0020695A"/>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affffff9">
    <w:name w:val="АД_Основной текст по центру полужирный Знак"/>
    <w:link w:val="affffff8"/>
    <w:locked/>
    <w:rsid w:val="0020695A"/>
    <w:rPr>
      <w:rFonts w:ascii="Times New Roman" w:eastAsia="Times New Roman" w:hAnsi="Times New Roman" w:cs="Times New Roman"/>
      <w:b/>
      <w:sz w:val="24"/>
      <w:szCs w:val="24"/>
      <w:lang w:eastAsia="ru-RU"/>
    </w:rPr>
  </w:style>
  <w:style w:type="paragraph" w:customStyle="1" w:styleId="3f">
    <w:name w:val="АД_Текст отступ 3"/>
    <w:aliases w:val="25"/>
    <w:basedOn w:val="a3"/>
    <w:link w:val="3f0"/>
    <w:qFormat/>
    <w:rsid w:val="0020695A"/>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3f0">
    <w:name w:val="АД_Текст отступ 3 Знак"/>
    <w:aliases w:val="25 Знак"/>
    <w:link w:val="3f"/>
    <w:locked/>
    <w:rsid w:val="0020695A"/>
    <w:rPr>
      <w:rFonts w:ascii="Times New Roman" w:eastAsia="Times New Roman" w:hAnsi="Times New Roman" w:cs="Times New Roman"/>
      <w:sz w:val="24"/>
      <w:szCs w:val="24"/>
      <w:lang w:eastAsia="ru-RU"/>
    </w:rPr>
  </w:style>
  <w:style w:type="paragraph" w:customStyle="1" w:styleId="4b">
    <w:name w:val="АД_Нумерованный подпункт 4 уровня"/>
    <w:basedOn w:val="affffff2"/>
    <w:link w:val="4c"/>
    <w:qFormat/>
    <w:rsid w:val="0020695A"/>
    <w:pPr>
      <w:tabs>
        <w:tab w:val="clear" w:pos="720"/>
        <w:tab w:val="num" w:pos="993"/>
      </w:tabs>
      <w:ind w:left="993" w:hanging="993"/>
    </w:pPr>
  </w:style>
  <w:style w:type="character" w:customStyle="1" w:styleId="4c">
    <w:name w:val="АД_Нумерованный подпункт 4 уровня Знак"/>
    <w:link w:val="4b"/>
    <w:locked/>
    <w:rsid w:val="0020695A"/>
    <w:rPr>
      <w:rFonts w:ascii="Times New Roman" w:eastAsia="Times New Roman" w:hAnsi="Times New Roman" w:cs="Times New Roman"/>
      <w:sz w:val="24"/>
      <w:szCs w:val="24"/>
      <w:lang w:eastAsia="ru-RU"/>
    </w:rPr>
  </w:style>
  <w:style w:type="paragraph" w:customStyle="1" w:styleId="a0">
    <w:name w:val="АД_Список абв"/>
    <w:basedOn w:val="a3"/>
    <w:rsid w:val="0020695A"/>
    <w:pPr>
      <w:numPr>
        <w:numId w:val="6"/>
      </w:numPr>
      <w:spacing w:after="0" w:line="240" w:lineRule="auto"/>
      <w:jc w:val="both"/>
    </w:pPr>
    <w:rPr>
      <w:rFonts w:ascii="Times New Roman" w:eastAsia="Times New Roman" w:hAnsi="Times New Roman" w:cs="Times New Roman"/>
      <w:sz w:val="24"/>
      <w:szCs w:val="24"/>
      <w:lang w:eastAsia="ru-RU"/>
    </w:rPr>
  </w:style>
  <w:style w:type="paragraph" w:customStyle="1" w:styleId="Heading">
    <w:name w:val="Heading"/>
    <w:qFormat/>
    <w:rsid w:val="0020695A"/>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3"/>
    <w:rsid w:val="0020695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20695A"/>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rsid w:val="0020695A"/>
    <w:pPr>
      <w:keepNext/>
      <w:numPr>
        <w:numId w:val="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20695A"/>
    <w:pPr>
      <w:widowControl w:val="0"/>
      <w:tabs>
        <w:tab w:val="num" w:pos="720"/>
      </w:tabs>
      <w:suppressAutoHyphens/>
      <w:spacing w:after="60" w:line="240" w:lineRule="auto"/>
      <w:ind w:left="720" w:right="567" w:firstLine="709"/>
      <w:jc w:val="center"/>
    </w:pPr>
    <w:rPr>
      <w:rFonts w:ascii="Arial" w:eastAsia="Times New Roman" w:hAnsi="Arial" w:cs="Arial"/>
      <w:b/>
      <w:bCs/>
      <w:color w:val="auto"/>
      <w:kern w:val="32"/>
      <w:sz w:val="28"/>
      <w:lang w:eastAsia="ru-RU"/>
    </w:rPr>
  </w:style>
  <w:style w:type="paragraph" w:customStyle="1" w:styleId="FR1">
    <w:name w:val="FR1"/>
    <w:uiPriority w:val="99"/>
    <w:rsid w:val="0020695A"/>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rsid w:val="0020695A"/>
    <w:pPr>
      <w:widowControl w:val="0"/>
      <w:spacing w:before="20" w:after="0" w:line="240" w:lineRule="auto"/>
      <w:jc w:val="center"/>
    </w:pPr>
    <w:rPr>
      <w:rFonts w:ascii="Arial" w:eastAsia="Times New Roman" w:hAnsi="Arial" w:cs="Times New Roman"/>
      <w:sz w:val="24"/>
      <w:szCs w:val="20"/>
      <w:lang w:eastAsia="ru-RU"/>
    </w:rPr>
  </w:style>
  <w:style w:type="paragraph" w:customStyle="1" w:styleId="3f1">
    <w:name w:val="Стиль3 Знак Знак"/>
    <w:basedOn w:val="28"/>
    <w:link w:val="3f2"/>
    <w:rsid w:val="0020695A"/>
    <w:pPr>
      <w:widowControl w:val="0"/>
      <w:tabs>
        <w:tab w:val="num" w:pos="227"/>
      </w:tabs>
      <w:adjustRightInd w:val="0"/>
      <w:spacing w:after="0" w:line="240" w:lineRule="auto"/>
      <w:ind w:left="0"/>
      <w:textAlignment w:val="baseline"/>
    </w:pPr>
  </w:style>
  <w:style w:type="paragraph" w:customStyle="1" w:styleId="03zagolovok2">
    <w:name w:val="03zagolovok2"/>
    <w:basedOn w:val="a3"/>
    <w:rsid w:val="0020695A"/>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a">
    <w:name w:val="текст"/>
    <w:rsid w:val="0020695A"/>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b">
    <w:name w:val="втяжка"/>
    <w:basedOn w:val="1a"/>
    <w:next w:val="1a"/>
    <w:rsid w:val="0020695A"/>
    <w:pPr>
      <w:tabs>
        <w:tab w:val="left" w:pos="567"/>
      </w:tabs>
      <w:spacing w:before="57"/>
      <w:ind w:left="567" w:hanging="567"/>
    </w:pPr>
  </w:style>
  <w:style w:type="paragraph" w:customStyle="1" w:styleId="1a">
    <w:name w:val="текст1"/>
    <w:rsid w:val="0020695A"/>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20695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c">
    <w:name w:val="annotation reference"/>
    <w:uiPriority w:val="99"/>
    <w:rsid w:val="0020695A"/>
    <w:rPr>
      <w:rFonts w:cs="Times New Roman"/>
      <w:sz w:val="16"/>
    </w:rPr>
  </w:style>
  <w:style w:type="paragraph" w:customStyle="1" w:styleId="Normal1">
    <w:name w:val="Normal1"/>
    <w:rsid w:val="0020695A"/>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c"/>
    <w:locked/>
    <w:rsid w:val="0020695A"/>
    <w:rPr>
      <w:rFonts w:ascii="Times New Roman" w:eastAsia="Times New Roman" w:hAnsi="Times New Roman" w:cs="Times New Roman"/>
      <w:sz w:val="24"/>
      <w:szCs w:val="20"/>
      <w:lang w:eastAsia="ru-RU"/>
    </w:rPr>
  </w:style>
  <w:style w:type="paragraph" w:customStyle="1" w:styleId="-">
    <w:name w:val="Контракт-пункт"/>
    <w:basedOn w:val="a3"/>
    <w:rsid w:val="0020695A"/>
    <w:pPr>
      <w:tabs>
        <w:tab w:val="left" w:pos="680"/>
        <w:tab w:val="num" w:pos="1440"/>
      </w:tabs>
      <w:spacing w:after="60" w:line="240" w:lineRule="auto"/>
      <w:ind w:left="1440"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3"/>
    <w:rsid w:val="0020695A"/>
    <w:pPr>
      <w:keepNext/>
      <w:keepLines/>
      <w:spacing w:after="0" w:line="240" w:lineRule="auto"/>
    </w:pPr>
    <w:rPr>
      <w:rFonts w:ascii="Arial" w:eastAsia="SimSun" w:hAnsi="Arial" w:cs="Times New Roman"/>
      <w:szCs w:val="24"/>
      <w:lang w:val="en-GB" w:eastAsia="zh-CN"/>
    </w:rPr>
  </w:style>
  <w:style w:type="character" w:customStyle="1" w:styleId="3f2">
    <w:name w:val="Стиль3 Знак Знак Знак"/>
    <w:link w:val="3f1"/>
    <w:locked/>
    <w:rsid w:val="0020695A"/>
    <w:rPr>
      <w:rFonts w:ascii="Times New Roman" w:eastAsia="Times New Roman" w:hAnsi="Times New Roman" w:cs="Times New Roman"/>
      <w:sz w:val="24"/>
      <w:szCs w:val="20"/>
      <w:lang w:eastAsia="ru-RU"/>
    </w:rPr>
  </w:style>
  <w:style w:type="paragraph" w:customStyle="1" w:styleId="StyleFirstline127cm">
    <w:name w:val="Style First line:  127 cm"/>
    <w:basedOn w:val="a3"/>
    <w:uiPriority w:val="99"/>
    <w:rsid w:val="0020695A"/>
    <w:pPr>
      <w:spacing w:before="120" w:after="0" w:line="240" w:lineRule="auto"/>
      <w:ind w:firstLine="720"/>
      <w:jc w:val="both"/>
    </w:pPr>
    <w:rPr>
      <w:rFonts w:ascii="Arial" w:eastAsia="Times New Roman" w:hAnsi="Arial" w:cs="Times New Roman"/>
      <w:sz w:val="24"/>
      <w:szCs w:val="20"/>
    </w:rPr>
  </w:style>
  <w:style w:type="paragraph" w:customStyle="1" w:styleId="1b">
    <w:name w:val="Знак Знак Знак Знак Знак Знак Знак1"/>
    <w:basedOn w:val="a3"/>
    <w:rsid w:val="0020695A"/>
    <w:pPr>
      <w:spacing w:line="240" w:lineRule="exact"/>
    </w:pPr>
    <w:rPr>
      <w:rFonts w:ascii="Verdana" w:eastAsia="Times New Roman" w:hAnsi="Verdana" w:cs="Times New Roman"/>
      <w:sz w:val="24"/>
      <w:szCs w:val="24"/>
      <w:lang w:val="en-US"/>
    </w:rPr>
  </w:style>
  <w:style w:type="paragraph" w:customStyle="1" w:styleId="affffffd">
    <w:name w:val="Кт пункт"/>
    <w:autoRedefine/>
    <w:rsid w:val="0020695A"/>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3"/>
    <w:rsid w:val="0020695A"/>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d">
    <w:name w:val="Заг 4"/>
    <w:basedOn w:val="40"/>
    <w:rsid w:val="0020695A"/>
    <w:pPr>
      <w:keepLines w:val="0"/>
      <w:numPr>
        <w:ilvl w:val="3"/>
      </w:numPr>
      <w:tabs>
        <w:tab w:val="num" w:pos="1224"/>
        <w:tab w:val="num" w:pos="1944"/>
      </w:tabs>
      <w:spacing w:before="60" w:after="60" w:line="312" w:lineRule="auto"/>
      <w:ind w:left="1224" w:firstLine="720"/>
      <w:jc w:val="both"/>
    </w:pPr>
    <w:rPr>
      <w:rFonts w:ascii="Times New Roman" w:eastAsia="Times New Roman" w:hAnsi="Times New Roman" w:cs="Times New Roman"/>
      <w:b/>
      <w:bCs/>
      <w:i w:val="0"/>
      <w:iCs w:val="0"/>
      <w:noProof/>
      <w:color w:val="auto"/>
      <w:sz w:val="24"/>
      <w:szCs w:val="24"/>
      <w:lang w:eastAsia="ru-RU"/>
    </w:rPr>
  </w:style>
  <w:style w:type="paragraph" w:customStyle="1" w:styleId="1c">
    <w:name w:val="Обычный 1"/>
    <w:basedOn w:val="a3"/>
    <w:link w:val="1d"/>
    <w:rsid w:val="0020695A"/>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d">
    <w:name w:val="Обычный 1 Знак"/>
    <w:link w:val="1c"/>
    <w:locked/>
    <w:rsid w:val="0020695A"/>
    <w:rPr>
      <w:rFonts w:ascii="Times New Roman" w:eastAsia="Times New Roman" w:hAnsi="Times New Roman" w:cs="Times New Roman"/>
      <w:sz w:val="24"/>
      <w:szCs w:val="24"/>
      <w:lang w:eastAsia="ru-RU"/>
    </w:rPr>
  </w:style>
  <w:style w:type="character" w:customStyle="1" w:styleId="16">
    <w:name w:val="Стиль1 Знак"/>
    <w:link w:val="15"/>
    <w:locked/>
    <w:rsid w:val="0020695A"/>
    <w:rPr>
      <w:rFonts w:ascii="Times New Roman" w:eastAsia="Times New Roman" w:hAnsi="Times New Roman" w:cs="Times New Roman"/>
      <w:b/>
      <w:sz w:val="28"/>
      <w:szCs w:val="24"/>
      <w:lang w:eastAsia="ru-RU"/>
    </w:rPr>
  </w:style>
  <w:style w:type="paragraph" w:customStyle="1" w:styleId="1e">
    <w:name w:val="Знак Знак Знак1"/>
    <w:basedOn w:val="a3"/>
    <w:rsid w:val="0020695A"/>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
    <w:name w:val="1.1ОбНумер"/>
    <w:basedOn w:val="a3"/>
    <w:rsid w:val="0020695A"/>
    <w:pPr>
      <w:numPr>
        <w:ilvl w:val="1"/>
        <w:numId w:val="8"/>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
    <w:rsid w:val="0020695A"/>
    <w:pPr>
      <w:numPr>
        <w:ilvl w:val="2"/>
      </w:numPr>
      <w:tabs>
        <w:tab w:val="num" w:pos="312"/>
      </w:tabs>
      <w:ind w:left="862"/>
      <w:outlineLvl w:val="2"/>
    </w:pPr>
  </w:style>
  <w:style w:type="paragraph" w:customStyle="1" w:styleId="CharCharCharChar">
    <w:name w:val="Char Char Знак Знак Char Char"/>
    <w:basedOn w:val="a3"/>
    <w:rsid w:val="0020695A"/>
    <w:pPr>
      <w:spacing w:line="240" w:lineRule="auto"/>
    </w:pPr>
    <w:rPr>
      <w:rFonts w:ascii="Arial" w:eastAsia="Times New Roman" w:hAnsi="Arial" w:cs="Times New Roman"/>
      <w:b/>
      <w:color w:val="FFFFFF"/>
      <w:sz w:val="32"/>
      <w:szCs w:val="20"/>
      <w:lang w:val="en-US"/>
    </w:rPr>
  </w:style>
  <w:style w:type="paragraph" w:customStyle="1" w:styleId="u">
    <w:name w:val="u"/>
    <w:basedOn w:val="a3"/>
    <w:rsid w:val="0020695A"/>
    <w:pPr>
      <w:spacing w:after="0" w:line="240" w:lineRule="auto"/>
      <w:ind w:firstLine="390"/>
      <w:jc w:val="both"/>
    </w:pPr>
    <w:rPr>
      <w:rFonts w:ascii="Times New Roman" w:eastAsia="Times New Roman" w:hAnsi="Times New Roman" w:cs="Times New Roman"/>
      <w:color w:val="000000"/>
      <w:sz w:val="24"/>
      <w:szCs w:val="24"/>
      <w:lang w:eastAsia="ru-RU"/>
    </w:rPr>
  </w:style>
  <w:style w:type="paragraph" w:customStyle="1" w:styleId="2f1">
    <w:name w:val="Стиль_таб2"/>
    <w:basedOn w:val="a3"/>
    <w:uiPriority w:val="99"/>
    <w:rsid w:val="0020695A"/>
    <w:pPr>
      <w:widowControl w:val="0"/>
      <w:spacing w:before="120" w:after="120" w:line="240" w:lineRule="auto"/>
      <w:jc w:val="both"/>
    </w:pPr>
    <w:rPr>
      <w:rFonts w:ascii="Times New Roman" w:eastAsia="Times New Roman" w:hAnsi="Times New Roman" w:cs="Arial"/>
      <w:sz w:val="24"/>
      <w:szCs w:val="18"/>
      <w:lang w:eastAsia="ru-RU"/>
    </w:rPr>
  </w:style>
  <w:style w:type="character" w:customStyle="1" w:styleId="Heading1Char">
    <w:name w:val="Heading 1 Char"/>
    <w:aliases w:val="H1 Char,h1 Char,Глава 1 Char,Знак Char"/>
    <w:locked/>
    <w:rsid w:val="0020695A"/>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20695A"/>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locked/>
    <w:rsid w:val="0020695A"/>
    <w:rPr>
      <w:rFonts w:ascii="Arial" w:hAnsi="Arial"/>
      <w:b/>
      <w:sz w:val="20"/>
      <w:lang w:eastAsia="ru-RU"/>
    </w:rPr>
  </w:style>
  <w:style w:type="character" w:customStyle="1" w:styleId="Heading4Char">
    <w:name w:val="Heading 4 Char"/>
    <w:locked/>
    <w:rsid w:val="0020695A"/>
    <w:rPr>
      <w:rFonts w:ascii="Times New Roman" w:hAnsi="Times New Roman"/>
      <w:b/>
      <w:sz w:val="28"/>
      <w:lang w:eastAsia="ru-RU"/>
    </w:rPr>
  </w:style>
  <w:style w:type="character" w:customStyle="1" w:styleId="Heading5Char">
    <w:name w:val="Heading 5 Char"/>
    <w:locked/>
    <w:rsid w:val="0020695A"/>
    <w:rPr>
      <w:rFonts w:ascii="Arial" w:hAnsi="Arial"/>
      <w:b/>
      <w:i/>
      <w:sz w:val="26"/>
      <w:lang w:eastAsia="ru-RU"/>
    </w:rPr>
  </w:style>
  <w:style w:type="character" w:customStyle="1" w:styleId="Heading6Char">
    <w:name w:val="Heading 6 Char"/>
    <w:locked/>
    <w:rsid w:val="0020695A"/>
    <w:rPr>
      <w:rFonts w:ascii="Times New Roman" w:hAnsi="Times New Roman"/>
      <w:b/>
      <w:lang w:eastAsia="ru-RU"/>
    </w:rPr>
  </w:style>
  <w:style w:type="character" w:customStyle="1" w:styleId="Heading7Char">
    <w:name w:val="Heading 7 Char"/>
    <w:aliases w:val="PIM 7 Char"/>
    <w:locked/>
    <w:rsid w:val="0020695A"/>
    <w:rPr>
      <w:rFonts w:ascii="Arial" w:hAnsi="Arial"/>
      <w:sz w:val="20"/>
      <w:lang w:eastAsia="ru-RU"/>
    </w:rPr>
  </w:style>
  <w:style w:type="character" w:customStyle="1" w:styleId="Heading8Char">
    <w:name w:val="Heading 8 Char"/>
    <w:aliases w:val="Legal Level 1.1.1. Char"/>
    <w:locked/>
    <w:rsid w:val="0020695A"/>
    <w:rPr>
      <w:rFonts w:ascii="Arial" w:hAnsi="Arial"/>
      <w:i/>
      <w:sz w:val="20"/>
      <w:lang w:eastAsia="ru-RU"/>
    </w:rPr>
  </w:style>
  <w:style w:type="character" w:customStyle="1" w:styleId="Heading9Char">
    <w:name w:val="Heading 9 Char"/>
    <w:semiHidden/>
    <w:locked/>
    <w:rsid w:val="0020695A"/>
    <w:rPr>
      <w:rFonts w:ascii="Arial" w:hAnsi="Arial"/>
      <w:b/>
      <w:i/>
      <w:sz w:val="20"/>
      <w:lang w:eastAsia="ru-RU"/>
    </w:rPr>
  </w:style>
  <w:style w:type="character" w:customStyle="1" w:styleId="BodyTextChar">
    <w:name w:val="Body Text Char"/>
    <w:aliases w:val="Знак1 Char"/>
    <w:locked/>
    <w:rsid w:val="0020695A"/>
    <w:rPr>
      <w:sz w:val="24"/>
    </w:rPr>
  </w:style>
  <w:style w:type="character" w:customStyle="1" w:styleId="BodyTextChar1">
    <w:name w:val="Body Text Char1"/>
    <w:aliases w:val="Знак1 Char1,Список 1 Char,Body Text Char Char"/>
    <w:uiPriority w:val="99"/>
    <w:locked/>
    <w:rsid w:val="0020695A"/>
    <w:rPr>
      <w:rFonts w:ascii="Times New Roman" w:hAnsi="Times New Roman"/>
      <w:sz w:val="24"/>
    </w:rPr>
  </w:style>
  <w:style w:type="character" w:customStyle="1" w:styleId="BodyTextChar2">
    <w:name w:val="Body Text Char2"/>
    <w:aliases w:val="Знак1 Char2"/>
    <w:locked/>
    <w:rsid w:val="0020695A"/>
    <w:rPr>
      <w:rFonts w:ascii="Times New Roman" w:hAnsi="Times New Roman"/>
      <w:sz w:val="24"/>
      <w:lang w:eastAsia="ru-RU"/>
    </w:rPr>
  </w:style>
  <w:style w:type="character" w:customStyle="1" w:styleId="BodyTextIndentChar">
    <w:name w:val="Body Text Indent Char"/>
    <w:aliases w:val="текст Char"/>
    <w:uiPriority w:val="99"/>
    <w:locked/>
    <w:rsid w:val="0020695A"/>
    <w:rPr>
      <w:rFonts w:ascii="Times New Roman" w:hAnsi="Times New Roman"/>
      <w:sz w:val="24"/>
      <w:lang w:eastAsia="ru-RU"/>
    </w:rPr>
  </w:style>
  <w:style w:type="character" w:customStyle="1" w:styleId="BodyText3Char">
    <w:name w:val="Body Text 3 Char"/>
    <w:locked/>
    <w:rsid w:val="0020695A"/>
    <w:rPr>
      <w:rFonts w:ascii="Times New Roman" w:hAnsi="Times New Roman"/>
      <w:b/>
      <w:i/>
      <w:sz w:val="24"/>
      <w:lang w:eastAsia="ru-RU"/>
    </w:rPr>
  </w:style>
  <w:style w:type="character" w:customStyle="1" w:styleId="BodyTextIndent2Char">
    <w:name w:val="Body Text Indent 2 Char"/>
    <w:uiPriority w:val="99"/>
    <w:locked/>
    <w:rsid w:val="0020695A"/>
    <w:rPr>
      <w:rFonts w:ascii="Times New Roman" w:hAnsi="Times New Roman"/>
      <w:sz w:val="24"/>
      <w:lang w:eastAsia="ru-RU"/>
    </w:rPr>
  </w:style>
  <w:style w:type="paragraph" w:customStyle="1" w:styleId="113">
    <w:name w:val="заголовок 11"/>
    <w:basedOn w:val="a3"/>
    <w:next w:val="a3"/>
    <w:uiPriority w:val="99"/>
    <w:rsid w:val="0020695A"/>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2069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eaderChar">
    <w:name w:val="Header Char"/>
    <w:locked/>
    <w:rsid w:val="0020695A"/>
    <w:rPr>
      <w:rFonts w:ascii="Times New Roman" w:hAnsi="Times New Roman"/>
      <w:sz w:val="24"/>
      <w:lang w:eastAsia="ru-RU"/>
    </w:rPr>
  </w:style>
  <w:style w:type="character" w:customStyle="1" w:styleId="FooterChar">
    <w:name w:val="Footer Char"/>
    <w:locked/>
    <w:rsid w:val="0020695A"/>
    <w:rPr>
      <w:rFonts w:ascii="Times New Roman" w:hAnsi="Times New Roman"/>
      <w:sz w:val="24"/>
      <w:lang w:eastAsia="ru-RU"/>
    </w:rPr>
  </w:style>
  <w:style w:type="character" w:customStyle="1" w:styleId="BodyText2Char">
    <w:name w:val="Body Text 2 Char"/>
    <w:locked/>
    <w:rsid w:val="0020695A"/>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locked/>
    <w:rsid w:val="0020695A"/>
    <w:rPr>
      <w:rFonts w:ascii="Tahoma" w:hAnsi="Tahoma"/>
      <w:sz w:val="16"/>
      <w:lang w:eastAsia="ru-RU"/>
    </w:rPr>
  </w:style>
  <w:style w:type="paragraph" w:customStyle="1" w:styleId="ConsNonformat">
    <w:name w:val="ConsNonformat"/>
    <w:uiPriority w:val="99"/>
    <w:rsid w:val="0020695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20695A"/>
    <w:rPr>
      <w:rFonts w:ascii="Arial" w:eastAsia="Times New Roman" w:hAnsi="Arial" w:cs="Arial"/>
      <w:sz w:val="22"/>
      <w:szCs w:val="22"/>
    </w:rPr>
  </w:style>
  <w:style w:type="paragraph" w:customStyle="1" w:styleId="ConsCell">
    <w:name w:val="ConsCell"/>
    <w:rsid w:val="0020695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0">
    <w:name w:val="Основной текст с отступом1"/>
    <w:basedOn w:val="a3"/>
    <w:rsid w:val="0020695A"/>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3"/>
    <w:rsid w:val="002069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font5">
    <w:name w:val="font5"/>
    <w:basedOn w:val="a3"/>
    <w:uiPriority w:val="99"/>
    <w:rsid w:val="0020695A"/>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3"/>
    <w:rsid w:val="0020695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3"/>
    <w:uiPriority w:val="99"/>
    <w:rsid w:val="0020695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3"/>
    <w:rsid w:val="0020695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20695A"/>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3"/>
    <w:rsid w:val="0020695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3"/>
    <w:rsid w:val="002069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3"/>
    <w:rsid w:val="0020695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3"/>
    <w:rsid w:val="002069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20695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2069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20695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20695A"/>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3"/>
    <w:rsid w:val="0020695A"/>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2069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20695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20695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20695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20695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3"/>
    <w:rsid w:val="0020695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3"/>
    <w:uiPriority w:val="99"/>
    <w:rsid w:val="0020695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3"/>
    <w:uiPriority w:val="99"/>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3"/>
    <w:rsid w:val="0020695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3"/>
    <w:rsid w:val="0020695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3"/>
    <w:rsid w:val="0020695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3"/>
    <w:rsid w:val="0020695A"/>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3"/>
    <w:rsid w:val="0020695A"/>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3"/>
    <w:rsid w:val="0020695A"/>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3"/>
    <w:rsid w:val="0020695A"/>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3"/>
    <w:rsid w:val="002069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3"/>
    <w:rsid w:val="002069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3"/>
    <w:rsid w:val="002069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3"/>
    <w:rsid w:val="002069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3"/>
    <w:rsid w:val="0020695A"/>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FootnoteTextChar">
    <w:name w:val="Footnote Text Char"/>
    <w:semiHidden/>
    <w:locked/>
    <w:rsid w:val="0020695A"/>
    <w:rPr>
      <w:rFonts w:ascii="Times New Roman" w:hAnsi="Times New Roman"/>
      <w:sz w:val="20"/>
      <w:lang w:eastAsia="ru-RU"/>
    </w:rPr>
  </w:style>
  <w:style w:type="paragraph" w:customStyle="1" w:styleId="DefinitionList">
    <w:name w:val="Definition List"/>
    <w:basedOn w:val="a3"/>
    <w:next w:val="DefinitionTerm"/>
    <w:rsid w:val="0020695A"/>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3"/>
    <w:next w:val="DefinitionList"/>
    <w:rsid w:val="0020695A"/>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fff4"/>
    <w:rsid w:val="0020695A"/>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20695A"/>
    <w:rPr>
      <w:rFonts w:ascii="Courier New" w:hAnsi="Courier New"/>
      <w:sz w:val="20"/>
      <w:lang w:eastAsia="ru-RU"/>
    </w:rPr>
  </w:style>
  <w:style w:type="character" w:customStyle="1" w:styleId="BodyTextIndent3Char">
    <w:name w:val="Body Text Indent 3 Char"/>
    <w:aliases w:val="Знак2 Char"/>
    <w:uiPriority w:val="99"/>
    <w:locked/>
    <w:rsid w:val="0020695A"/>
    <w:rPr>
      <w:rFonts w:ascii="Arial" w:hAnsi="Arial"/>
      <w:sz w:val="16"/>
      <w:lang w:eastAsia="ru-RU"/>
    </w:rPr>
  </w:style>
  <w:style w:type="paragraph" w:customStyle="1" w:styleId="xl23">
    <w:name w:val="xl23"/>
    <w:basedOn w:val="a3"/>
    <w:rsid w:val="002069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3"/>
    <w:rsid w:val="0020695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3"/>
    <w:rsid w:val="0020695A"/>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20695A"/>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rsid w:val="0020695A"/>
    <w:rPr>
      <w:rFonts w:ascii="Arial Unicode MS" w:eastAsia="Times New Roman" w:hAnsi="Courier New" w:cs="Times New Roman"/>
      <w:sz w:val="20"/>
    </w:rPr>
  </w:style>
  <w:style w:type="paragraph" w:customStyle="1" w:styleId="1f1">
    <w:name w:val="заголовок 1"/>
    <w:basedOn w:val="a3"/>
    <w:next w:val="a3"/>
    <w:rsid w:val="0020695A"/>
    <w:pPr>
      <w:keepNext/>
      <w:suppressAutoHyphens/>
      <w:autoSpaceDE w:val="0"/>
      <w:autoSpaceDN w:val="0"/>
      <w:spacing w:before="120" w:after="120" w:line="240" w:lineRule="auto"/>
      <w:jc w:val="center"/>
    </w:pPr>
    <w:rPr>
      <w:rFonts w:ascii="Times New Roman" w:eastAsia="Times New Roman" w:hAnsi="Times New Roman" w:cs="Times New Roman"/>
      <w:b/>
      <w:bCs/>
      <w:kern w:val="28"/>
      <w:sz w:val="24"/>
      <w:szCs w:val="24"/>
      <w:lang w:eastAsia="ru-RU"/>
    </w:rPr>
  </w:style>
  <w:style w:type="paragraph" w:customStyle="1" w:styleId="affffffe">
    <w:name w:val="Стиль"/>
    <w:basedOn w:val="a3"/>
    <w:next w:val="aff8"/>
    <w:uiPriority w:val="99"/>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0">
    <w:name w:val="Char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 Знак Знак Знак Знак1 Знак Знак Знак1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
    <w:name w:val="Знак Знак Знак Знак Знак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0">
    <w:name w:val="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20695A"/>
    <w:rPr>
      <w:rFonts w:ascii="Arial" w:hAnsi="Arial"/>
      <w:sz w:val="22"/>
      <w:lang w:val="ru-RU" w:eastAsia="ru-RU"/>
    </w:rPr>
  </w:style>
  <w:style w:type="paragraph" w:customStyle="1" w:styleId="1f2">
    <w:name w:val="Знак Знак Знак1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1">
    <w:name w:val="Знак Знак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2">
    <w:name w:val="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fffff3">
    <w:name w:val="No Spacing"/>
    <w:aliases w:val="для таблиц"/>
    <w:link w:val="afffffff4"/>
    <w:uiPriority w:val="99"/>
    <w:qFormat/>
    <w:rsid w:val="0020695A"/>
    <w:pPr>
      <w:spacing w:after="0" w:line="240" w:lineRule="auto"/>
    </w:pPr>
    <w:rPr>
      <w:rFonts w:ascii="Calibri" w:eastAsia="Times New Roman" w:hAnsi="Calibri" w:cs="Times New Roman"/>
      <w:lang w:eastAsia="ru-RU"/>
    </w:rPr>
  </w:style>
  <w:style w:type="paragraph" w:customStyle="1" w:styleId="119">
    <w:name w:val="Знак11"/>
    <w:basedOn w:val="a3"/>
    <w:rsid w:val="0020695A"/>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3"/>
    <w:rsid w:val="0020695A"/>
    <w:pPr>
      <w:widowControl w:val="0"/>
      <w:spacing w:after="0" w:line="240" w:lineRule="auto"/>
      <w:ind w:firstLine="720"/>
      <w:jc w:val="center"/>
    </w:pPr>
    <w:rPr>
      <w:rFonts w:ascii="Times New Roman" w:eastAsia="Times New Roman" w:hAnsi="Times New Roman" w:cs="Times New Roman"/>
      <w:b/>
      <w:szCs w:val="20"/>
      <w:lang w:eastAsia="ru-RU"/>
    </w:rPr>
  </w:style>
  <w:style w:type="paragraph" w:customStyle="1" w:styleId="1f3">
    <w:name w:val="Обычный1"/>
    <w:link w:val="1f4"/>
    <w:uiPriority w:val="99"/>
    <w:rsid w:val="0020695A"/>
    <w:pPr>
      <w:widowControl w:val="0"/>
      <w:spacing w:after="0" w:line="340" w:lineRule="auto"/>
    </w:pPr>
    <w:rPr>
      <w:rFonts w:ascii="Times New Roman" w:eastAsia="Times New Roman" w:hAnsi="Times New Roman" w:cs="Times New Roman"/>
      <w:sz w:val="20"/>
      <w:szCs w:val="20"/>
      <w:lang w:eastAsia="ru-RU"/>
    </w:rPr>
  </w:style>
  <w:style w:type="paragraph" w:customStyle="1" w:styleId="1f5">
    <w:name w:val="Знак Знак Знак Знак Знак1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2">
    <w:name w:val="Знак3 Знак Знак Знак Знак Знак Знак Знак Знак1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uiPriority w:val="99"/>
    <w:rsid w:val="0020695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20695A"/>
    <w:rPr>
      <w:rFonts w:ascii="Tahoma" w:hAnsi="Tahoma"/>
      <w:sz w:val="20"/>
      <w:shd w:val="clear" w:color="auto" w:fill="000080"/>
      <w:lang w:eastAsia="ru-RU"/>
    </w:rPr>
  </w:style>
  <w:style w:type="paragraph" w:styleId="afffffff5">
    <w:name w:val="Document Map"/>
    <w:basedOn w:val="a3"/>
    <w:link w:val="afffffff6"/>
    <w:uiPriority w:val="99"/>
    <w:rsid w:val="0020695A"/>
    <w:pPr>
      <w:shd w:val="clear" w:color="auto" w:fill="000080"/>
      <w:spacing w:after="0" w:line="240" w:lineRule="auto"/>
    </w:pPr>
    <w:rPr>
      <w:rFonts w:ascii="Tahoma" w:eastAsia="Times New Roman" w:hAnsi="Tahoma" w:cs="Times New Roman"/>
      <w:sz w:val="20"/>
      <w:szCs w:val="20"/>
      <w:lang w:eastAsia="ru-RU"/>
    </w:rPr>
  </w:style>
  <w:style w:type="character" w:customStyle="1" w:styleId="afffffff6">
    <w:name w:val="Схема документа Знак"/>
    <w:basedOn w:val="a4"/>
    <w:link w:val="afffffff5"/>
    <w:uiPriority w:val="99"/>
    <w:rsid w:val="0020695A"/>
    <w:rPr>
      <w:rFonts w:ascii="Tahoma" w:eastAsia="Times New Roman" w:hAnsi="Tahoma" w:cs="Times New Roman"/>
      <w:sz w:val="20"/>
      <w:szCs w:val="20"/>
      <w:shd w:val="clear" w:color="auto" w:fill="000080"/>
      <w:lang w:eastAsia="ru-RU"/>
    </w:rPr>
  </w:style>
  <w:style w:type="paragraph" w:customStyle="1" w:styleId="Char1">
    <w:name w:val="Char Знак Знак"/>
    <w:basedOn w:val="a3"/>
    <w:uiPriority w:val="99"/>
    <w:rsid w:val="0020695A"/>
    <w:pPr>
      <w:widowControl w:val="0"/>
      <w:adjustRightInd w:val="0"/>
      <w:spacing w:line="240" w:lineRule="exact"/>
      <w:jc w:val="right"/>
    </w:pPr>
    <w:rPr>
      <w:rFonts w:ascii="Arial" w:eastAsia="Times New Roman" w:hAnsi="Arial" w:cs="Arial"/>
      <w:sz w:val="20"/>
      <w:szCs w:val="20"/>
      <w:lang w:val="en-GB"/>
    </w:rPr>
  </w:style>
  <w:style w:type="paragraph" w:customStyle="1" w:styleId="2f2">
    <w:name w:val="Знак2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3">
    <w:name w:val="Знак3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7">
    <w:name w:val="Знак Знак Знак Знак Знак Знак Знак Знак Знак Знак Знак Знак Знак Знак Знак Знак Знак"/>
    <w:basedOn w:val="a3"/>
    <w:rsid w:val="0020695A"/>
    <w:pPr>
      <w:widowControl w:val="0"/>
      <w:adjustRightInd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20695A"/>
    <w:rPr>
      <w:rFonts w:ascii="Times New Roman" w:hAnsi="Times New Roman"/>
      <w:sz w:val="20"/>
    </w:rPr>
  </w:style>
  <w:style w:type="character" w:customStyle="1" w:styleId="1f6">
    <w:name w:val="Текст выноски Знак1"/>
    <w:aliases w:val="Знак Знак Знак,Знак7 Знак1"/>
    <w:uiPriority w:val="99"/>
    <w:rsid w:val="0020695A"/>
    <w:rPr>
      <w:rFonts w:ascii="Tahoma" w:hAnsi="Tahoma"/>
      <w:sz w:val="16"/>
      <w:lang w:eastAsia="ru-RU"/>
    </w:rPr>
  </w:style>
  <w:style w:type="paragraph" w:customStyle="1" w:styleId="313">
    <w:name w:val="Основной текст 31"/>
    <w:basedOn w:val="a3"/>
    <w:rsid w:val="0020695A"/>
    <w:pPr>
      <w:tabs>
        <w:tab w:val="left" w:pos="426"/>
      </w:tabs>
      <w:spacing w:after="0" w:line="240" w:lineRule="auto"/>
      <w:jc w:val="both"/>
    </w:pPr>
    <w:rPr>
      <w:rFonts w:ascii="Arial" w:eastAsia="Times New Roman" w:hAnsi="Arial" w:cs="Times New Roman"/>
      <w:sz w:val="24"/>
      <w:szCs w:val="20"/>
      <w:lang w:eastAsia="ru-RU"/>
    </w:rPr>
  </w:style>
  <w:style w:type="character" w:customStyle="1" w:styleId="ConsNonformat0">
    <w:name w:val="ConsNonformat Знак"/>
    <w:rsid w:val="0020695A"/>
    <w:rPr>
      <w:rFonts w:ascii="Courier New" w:hAnsi="Courier New"/>
      <w:lang w:val="ru-RU" w:eastAsia="ru-RU"/>
    </w:rPr>
  </w:style>
  <w:style w:type="paragraph" w:customStyle="1" w:styleId="afffffff8">
    <w:name w:val="Содержимое таблицы"/>
    <w:basedOn w:val="a3"/>
    <w:rsid w:val="0020695A"/>
    <w:pPr>
      <w:widowControl w:val="0"/>
      <w:suppressLineNumbers/>
      <w:suppressAutoHyphens/>
      <w:spacing w:after="0" w:line="240" w:lineRule="auto"/>
    </w:pPr>
    <w:rPr>
      <w:rFonts w:ascii="Times New Roman" w:eastAsia="Times New Roman" w:hAnsi="Times New Roman" w:cs="Mangal"/>
      <w:kern w:val="1"/>
      <w:sz w:val="24"/>
      <w:szCs w:val="24"/>
      <w:lang w:eastAsia="hi-IN" w:bidi="hi-IN"/>
    </w:rPr>
  </w:style>
  <w:style w:type="paragraph" w:customStyle="1" w:styleId="1f7">
    <w:name w:val="Знак Знак Знак1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9">
    <w:name w:val="Пункты"/>
    <w:basedOn w:val="2"/>
    <w:link w:val="afffffffa"/>
    <w:qFormat/>
    <w:rsid w:val="0020695A"/>
    <w:pPr>
      <w:keepLines w:val="0"/>
      <w:tabs>
        <w:tab w:val="left" w:pos="1134"/>
        <w:tab w:val="num" w:pos="1492"/>
      </w:tabs>
      <w:suppressAutoHyphens/>
      <w:spacing w:before="120" w:line="240" w:lineRule="auto"/>
      <w:ind w:firstLine="567"/>
      <w:jc w:val="both"/>
    </w:pPr>
    <w:rPr>
      <w:rFonts w:ascii="Times New Roman" w:eastAsia="Times New Roman" w:hAnsi="Times New Roman" w:cs="Times New Roman"/>
      <w:bCs/>
      <w:iCs/>
      <w:color w:val="000000"/>
      <w:sz w:val="24"/>
      <w:szCs w:val="28"/>
      <w:lang w:eastAsia="ar-SA"/>
    </w:rPr>
  </w:style>
  <w:style w:type="character" w:customStyle="1" w:styleId="afffffffa">
    <w:name w:val="Пункты Знак"/>
    <w:link w:val="afffffff9"/>
    <w:locked/>
    <w:rsid w:val="0020695A"/>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3"/>
    <w:next w:val="a3"/>
    <w:uiPriority w:val="99"/>
    <w:rsid w:val="0020695A"/>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20695A"/>
    <w:rPr>
      <w:rFonts w:ascii="Times New Roman" w:hAnsi="Times New Roman"/>
      <w:sz w:val="22"/>
    </w:rPr>
  </w:style>
  <w:style w:type="paragraph" w:customStyle="1" w:styleId="Style100">
    <w:name w:val="Style100"/>
    <w:basedOn w:val="a3"/>
    <w:rsid w:val="0020695A"/>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20695A"/>
    <w:rPr>
      <w:rFonts w:ascii="Times New Roman" w:hAnsi="Times New Roman"/>
      <w:sz w:val="18"/>
    </w:rPr>
  </w:style>
  <w:style w:type="character" w:customStyle="1" w:styleId="FontStyle124">
    <w:name w:val="Font Style124"/>
    <w:rsid w:val="0020695A"/>
    <w:rPr>
      <w:rFonts w:ascii="Times New Roman" w:hAnsi="Times New Roman"/>
      <w:b/>
      <w:sz w:val="22"/>
    </w:rPr>
  </w:style>
  <w:style w:type="character" w:customStyle="1" w:styleId="FontStyle42">
    <w:name w:val="Font Style42"/>
    <w:rsid w:val="0020695A"/>
    <w:rPr>
      <w:rFonts w:ascii="Times New Roman" w:hAnsi="Times New Roman"/>
      <w:sz w:val="24"/>
    </w:rPr>
  </w:style>
  <w:style w:type="paragraph" w:customStyle="1" w:styleId="Style25">
    <w:name w:val="Style25"/>
    <w:basedOn w:val="a3"/>
    <w:rsid w:val="0020695A"/>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20695A"/>
  </w:style>
  <w:style w:type="paragraph" w:customStyle="1" w:styleId="2f3">
    <w:name w:val="Заголовок 2 Инна"/>
    <w:basedOn w:val="2"/>
    <w:link w:val="2f4"/>
    <w:rsid w:val="0020695A"/>
    <w:pPr>
      <w:keepLines w:val="0"/>
      <w:spacing w:before="240" w:after="60" w:line="240" w:lineRule="auto"/>
      <w:jc w:val="center"/>
    </w:pPr>
    <w:rPr>
      <w:rFonts w:ascii="Arial" w:eastAsia="Times New Roman" w:hAnsi="Arial" w:cs="Times New Roman"/>
      <w:b/>
      <w:color w:val="auto"/>
      <w:sz w:val="24"/>
      <w:szCs w:val="20"/>
      <w:lang w:eastAsia="ru-RU"/>
    </w:rPr>
  </w:style>
  <w:style w:type="character" w:customStyle="1" w:styleId="2f4">
    <w:name w:val="Заголовок 2 Инна Знак"/>
    <w:link w:val="2f3"/>
    <w:locked/>
    <w:rsid w:val="0020695A"/>
    <w:rPr>
      <w:rFonts w:ascii="Arial" w:eastAsia="Times New Roman" w:hAnsi="Arial" w:cs="Times New Roman"/>
      <w:b/>
      <w:sz w:val="24"/>
      <w:szCs w:val="20"/>
      <w:lang w:eastAsia="ru-RU"/>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20695A"/>
    <w:rPr>
      <w:sz w:val="24"/>
    </w:rPr>
  </w:style>
  <w:style w:type="table" w:customStyle="1" w:styleId="1f8">
    <w:name w:val="Сетка таблицы1"/>
    <w:basedOn w:val="a5"/>
    <w:next w:val="aff7"/>
    <w:uiPriority w:val="59"/>
    <w:rsid w:val="002069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20695A"/>
  </w:style>
  <w:style w:type="character" w:customStyle="1" w:styleId="212">
    <w:name w:val="Знак Знак21"/>
    <w:locked/>
    <w:rsid w:val="0020695A"/>
    <w:rPr>
      <w:b/>
      <w:kern w:val="28"/>
      <w:sz w:val="36"/>
    </w:rPr>
  </w:style>
  <w:style w:type="paragraph" w:customStyle="1" w:styleId="Style2">
    <w:name w:val="Style2"/>
    <w:basedOn w:val="a3"/>
    <w:uiPriority w:val="99"/>
    <w:rsid w:val="0020695A"/>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3">
    <w:name w:val="Style3"/>
    <w:basedOn w:val="a3"/>
    <w:uiPriority w:val="99"/>
    <w:rsid w:val="0020695A"/>
    <w:pPr>
      <w:widowControl w:val="0"/>
      <w:autoSpaceDE w:val="0"/>
      <w:autoSpaceDN w:val="0"/>
      <w:adjustRightInd w:val="0"/>
      <w:spacing w:after="0" w:line="289" w:lineRule="exact"/>
      <w:jc w:val="both"/>
    </w:pPr>
    <w:rPr>
      <w:rFonts w:ascii="Times New Roman" w:eastAsia="Times New Roman" w:hAnsi="Times New Roman" w:cs="Times New Roman"/>
      <w:sz w:val="24"/>
      <w:szCs w:val="24"/>
      <w:lang w:eastAsia="ru-RU"/>
    </w:rPr>
  </w:style>
  <w:style w:type="paragraph" w:customStyle="1" w:styleId="Style4">
    <w:name w:val="Style4"/>
    <w:basedOn w:val="a3"/>
    <w:rsid w:val="002069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3"/>
    <w:uiPriority w:val="99"/>
    <w:rsid w:val="002069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0">
    <w:name w:val="Font Style20"/>
    <w:rsid w:val="0020695A"/>
    <w:rPr>
      <w:rFonts w:ascii="Times New Roman" w:hAnsi="Times New Roman"/>
      <w:b/>
      <w:sz w:val="24"/>
    </w:rPr>
  </w:style>
  <w:style w:type="character" w:customStyle="1" w:styleId="FontStyle25">
    <w:name w:val="Font Style25"/>
    <w:rsid w:val="0020695A"/>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BodyText31">
    <w:name w:val="Body Text 31"/>
    <w:basedOn w:val="a3"/>
    <w:rsid w:val="0020695A"/>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paragraph" w:customStyle="1" w:styleId="BodyTextIndent21">
    <w:name w:val="Body Text Indent 21"/>
    <w:basedOn w:val="a3"/>
    <w:rsid w:val="0020695A"/>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20695A"/>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9">
    <w:name w:val="Основной текст Знак Знак1"/>
    <w:aliases w:val="Знак Знак Знак2,Знак Знак Знак3,Текст выноски Знак11"/>
    <w:rsid w:val="0020695A"/>
    <w:rPr>
      <w:sz w:val="24"/>
      <w:lang w:val="ru-RU" w:eastAsia="ru-RU"/>
    </w:rPr>
  </w:style>
  <w:style w:type="paragraph" w:customStyle="1" w:styleId="130">
    <w:name w:val="Знак13"/>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Основной текст с отступом 21"/>
    <w:basedOn w:val="a3"/>
    <w:uiPriority w:val="99"/>
    <w:rsid w:val="0020695A"/>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f5">
    <w:name w:val="Основной текст 2 Знак Знак Знак"/>
    <w:semiHidden/>
    <w:locked/>
    <w:rsid w:val="0020695A"/>
    <w:rPr>
      <w:sz w:val="24"/>
      <w:lang w:val="ru-RU" w:eastAsia="ru-RU"/>
    </w:rPr>
  </w:style>
  <w:style w:type="character" w:customStyle="1" w:styleId="afffffffd">
    <w:name w:val="Заголовок сообщения (текст)"/>
    <w:rsid w:val="0020695A"/>
    <w:rPr>
      <w:rFonts w:ascii="Arial" w:hAnsi="Arial"/>
      <w:b/>
      <w:spacing w:val="-4"/>
      <w:sz w:val="18"/>
      <w:vertAlign w:val="baseline"/>
    </w:rPr>
  </w:style>
  <w:style w:type="character" w:customStyle="1" w:styleId="ConsNormal10">
    <w:name w:val="ConsNormal Знак Знак1"/>
    <w:rsid w:val="0020695A"/>
    <w:rPr>
      <w:rFonts w:ascii="Arial" w:hAnsi="Arial"/>
      <w:sz w:val="22"/>
      <w:lang w:val="ru-RU" w:eastAsia="ru-RU"/>
    </w:rPr>
  </w:style>
  <w:style w:type="paragraph" w:customStyle="1" w:styleId="1fa">
    <w:name w:val="Знак Знак Знак Знак Знак Знак Знак Знак Знак Знак1"/>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b">
    <w:name w:val="Знак Знак1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c">
    <w:name w:val="Знак Знак Знак1 Знак Знак Знак Знак"/>
    <w:basedOn w:val="a3"/>
    <w:rsid w:val="0020695A"/>
    <w:pPr>
      <w:widowControl w:val="0"/>
      <w:adjustRightInd w:val="0"/>
      <w:spacing w:line="240" w:lineRule="exact"/>
      <w:jc w:val="right"/>
    </w:pPr>
    <w:rPr>
      <w:rFonts w:ascii="Arial" w:eastAsia="Times New Roman" w:hAnsi="Arial" w:cs="Arial"/>
      <w:sz w:val="20"/>
      <w:szCs w:val="20"/>
      <w:lang w:val="en-GB"/>
    </w:rPr>
  </w:style>
  <w:style w:type="paragraph" w:customStyle="1" w:styleId="afffffffe">
    <w:name w:val="Знак Знак Знак Знак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
    <w:name w:val="Заголовок таблицы"/>
    <w:basedOn w:val="a3"/>
    <w:rsid w:val="0020695A"/>
    <w:pPr>
      <w:widowControl w:val="0"/>
      <w:suppressLineNumbers/>
      <w:suppressAutoHyphens/>
      <w:spacing w:after="0" w:line="360" w:lineRule="atLeast"/>
      <w:jc w:val="center"/>
      <w:textAlignment w:val="baseline"/>
    </w:pPr>
    <w:rPr>
      <w:rFonts w:ascii="Times New Roman" w:eastAsia="Times New Roman" w:hAnsi="Times New Roman" w:cs="Times New Roman"/>
      <w:b/>
      <w:bCs/>
      <w:sz w:val="24"/>
      <w:szCs w:val="24"/>
      <w:lang w:eastAsia="ar-SA"/>
    </w:rPr>
  </w:style>
  <w:style w:type="paragraph" w:customStyle="1" w:styleId="1fd">
    <w:name w:val="Знак Знак Знак1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 Знак Знак Знак Знак Знак Знак1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font6">
    <w:name w:val="font6"/>
    <w:basedOn w:val="a3"/>
    <w:rsid w:val="0020695A"/>
    <w:pPr>
      <w:spacing w:before="100" w:beforeAutospacing="1" w:after="100" w:afterAutospacing="1" w:line="240" w:lineRule="auto"/>
    </w:pPr>
    <w:rPr>
      <w:rFonts w:ascii="Times New Roman" w:eastAsia="Times New Roman" w:hAnsi="Times New Roman" w:cs="Times New Roman"/>
      <w:b/>
      <w:bCs/>
      <w:i/>
      <w:iCs/>
      <w:sz w:val="14"/>
      <w:szCs w:val="14"/>
      <w:lang w:eastAsia="ru-RU"/>
    </w:rPr>
  </w:style>
  <w:style w:type="paragraph" w:customStyle="1" w:styleId="xl84">
    <w:name w:val="xl84"/>
    <w:basedOn w:val="a3"/>
    <w:rsid w:val="0020695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5">
    <w:name w:val="xl85"/>
    <w:basedOn w:val="a3"/>
    <w:rsid w:val="0020695A"/>
    <w:pPr>
      <w:pBdr>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lang w:eastAsia="ru-RU"/>
    </w:rPr>
  </w:style>
  <w:style w:type="paragraph" w:customStyle="1" w:styleId="xl86">
    <w:name w:val="xl86"/>
    <w:basedOn w:val="a3"/>
    <w:rsid w:val="0020695A"/>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87">
    <w:name w:val="xl87"/>
    <w:basedOn w:val="a3"/>
    <w:rsid w:val="0020695A"/>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i/>
      <w:iCs/>
      <w:sz w:val="16"/>
      <w:szCs w:val="16"/>
      <w:lang w:eastAsia="ru-RU"/>
    </w:rPr>
  </w:style>
  <w:style w:type="paragraph" w:customStyle="1" w:styleId="xl88">
    <w:name w:val="xl88"/>
    <w:basedOn w:val="a3"/>
    <w:rsid w:val="0020695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3"/>
    <w:rsid w:val="0020695A"/>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0">
    <w:name w:val="xl90"/>
    <w:basedOn w:val="a3"/>
    <w:rsid w:val="0020695A"/>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91">
    <w:name w:val="xl91"/>
    <w:basedOn w:val="a3"/>
    <w:rsid w:val="0020695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3"/>
    <w:rsid w:val="0020695A"/>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93">
    <w:name w:val="xl93"/>
    <w:basedOn w:val="a3"/>
    <w:rsid w:val="0020695A"/>
    <w:pPr>
      <w:pBdr>
        <w:top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3"/>
    <w:rsid w:val="0020695A"/>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95">
    <w:name w:val="xl95"/>
    <w:basedOn w:val="a3"/>
    <w:rsid w:val="0020695A"/>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96">
    <w:name w:val="xl96"/>
    <w:basedOn w:val="a3"/>
    <w:rsid w:val="0020695A"/>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7">
    <w:name w:val="xl97"/>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3"/>
    <w:rsid w:val="0020695A"/>
    <w:pP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99">
    <w:name w:val="xl99"/>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3"/>
    <w:rsid w:val="0020695A"/>
    <w:pP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1">
    <w:name w:val="xl101"/>
    <w:basedOn w:val="a3"/>
    <w:rsid w:val="0020695A"/>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2">
    <w:name w:val="xl102"/>
    <w:basedOn w:val="a3"/>
    <w:rsid w:val="0020695A"/>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3">
    <w:name w:val="xl103"/>
    <w:basedOn w:val="a3"/>
    <w:rsid w:val="0020695A"/>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4">
    <w:name w:val="xl104"/>
    <w:basedOn w:val="a3"/>
    <w:rsid w:val="0020695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5">
    <w:name w:val="xl105"/>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6">
    <w:name w:val="xl106"/>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7">
    <w:name w:val="xl107"/>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08">
    <w:name w:val="xl108"/>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9">
    <w:name w:val="xl109"/>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10">
    <w:name w:val="xl110"/>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11">
    <w:name w:val="xl111"/>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12">
    <w:name w:val="xl112"/>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13">
    <w:name w:val="xl113"/>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14">
    <w:name w:val="xl114"/>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15">
    <w:name w:val="xl115"/>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16">
    <w:name w:val="xl116"/>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3"/>
    <w:rsid w:val="0020695A"/>
    <w:pPr>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118">
    <w:name w:val="xl118"/>
    <w:basedOn w:val="a3"/>
    <w:rsid w:val="0020695A"/>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0">
    <w:name w:val="xl120"/>
    <w:basedOn w:val="a3"/>
    <w:rsid w:val="002069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character" w:customStyle="1" w:styleId="bgreen">
    <w:name w:val="bgreen"/>
    <w:rsid w:val="0020695A"/>
    <w:rPr>
      <w:b/>
      <w:color w:val="7DBD55"/>
    </w:rPr>
  </w:style>
  <w:style w:type="paragraph" w:customStyle="1" w:styleId="62">
    <w:name w:val="заголовок 6"/>
    <w:basedOn w:val="a3"/>
    <w:next w:val="a3"/>
    <w:uiPriority w:val="99"/>
    <w:rsid w:val="0020695A"/>
    <w:pPr>
      <w:keepNext/>
      <w:widowControl w:val="0"/>
      <w:autoSpaceDE w:val="0"/>
      <w:autoSpaceDN w:val="0"/>
      <w:spacing w:after="0" w:line="240" w:lineRule="auto"/>
      <w:jc w:val="right"/>
      <w:outlineLvl w:val="5"/>
    </w:pPr>
    <w:rPr>
      <w:rFonts w:ascii="Times New Roman" w:eastAsia="Times New Roman" w:hAnsi="Times New Roman" w:cs="Times New Roman"/>
      <w:vanish/>
      <w:sz w:val="20"/>
      <w:szCs w:val="20"/>
      <w:lang w:val="en-US" w:eastAsia="ru-RU"/>
    </w:rPr>
  </w:style>
  <w:style w:type="paragraph" w:customStyle="1" w:styleId="affffffff0">
    <w:name w:val="Стиль текста"/>
    <w:basedOn w:val="aff0"/>
    <w:rsid w:val="0020695A"/>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20695A"/>
    <w:rPr>
      <w:rFonts w:ascii="Times New Roman" w:hAnsi="Times New Roman"/>
      <w:sz w:val="20"/>
      <w:lang w:eastAsia="ru-RU"/>
    </w:rPr>
  </w:style>
  <w:style w:type="character" w:customStyle="1" w:styleId="affffffff1">
    <w:name w:val="Символ сноски"/>
    <w:rsid w:val="0020695A"/>
    <w:rPr>
      <w:vertAlign w:val="superscript"/>
    </w:rPr>
  </w:style>
  <w:style w:type="paragraph" w:customStyle="1" w:styleId="1ff">
    <w:name w:val="Абзац списка1"/>
    <w:basedOn w:val="a3"/>
    <w:link w:val="ListParagraphChar"/>
    <w:rsid w:val="0020695A"/>
    <w:pPr>
      <w:spacing w:after="200" w:line="276" w:lineRule="auto"/>
      <w:ind w:left="720"/>
      <w:contextualSpacing/>
    </w:pPr>
    <w:rPr>
      <w:rFonts w:ascii="Calibri" w:eastAsia="Times New Roman" w:hAnsi="Calibri" w:cs="Times New Roman"/>
      <w:sz w:val="20"/>
      <w:szCs w:val="20"/>
      <w:lang w:eastAsia="ru-RU"/>
    </w:rPr>
  </w:style>
  <w:style w:type="character" w:customStyle="1" w:styleId="apple-converted-space">
    <w:name w:val="apple-converted-space"/>
    <w:rsid w:val="0020695A"/>
  </w:style>
  <w:style w:type="character" w:customStyle="1" w:styleId="apple-style-span">
    <w:name w:val="apple-style-span"/>
    <w:rsid w:val="0020695A"/>
  </w:style>
  <w:style w:type="paragraph" w:customStyle="1" w:styleId="1ff0">
    <w:name w:val="заголовок 1 Инна"/>
    <w:basedOn w:val="1"/>
    <w:next w:val="aff0"/>
    <w:rsid w:val="0020695A"/>
    <w:pPr>
      <w:keepLines w:val="0"/>
      <w:spacing w:after="60" w:line="360" w:lineRule="auto"/>
      <w:ind w:firstLine="397"/>
      <w:jc w:val="center"/>
    </w:pPr>
    <w:rPr>
      <w:rFonts w:ascii="Arial" w:eastAsia="Times New Roman" w:hAnsi="Arial" w:cs="Arial"/>
      <w:b/>
      <w:color w:val="auto"/>
      <w:kern w:val="28"/>
      <w:sz w:val="28"/>
      <w:szCs w:val="22"/>
      <w:lang w:eastAsia="ru-RU"/>
    </w:rPr>
  </w:style>
  <w:style w:type="paragraph" w:customStyle="1" w:styleId="affffffff2">
    <w:name w:val="Основной текст Инна"/>
    <w:basedOn w:val="af3"/>
    <w:next w:val="aff0"/>
    <w:link w:val="affffffff3"/>
    <w:rsid w:val="0020695A"/>
    <w:pPr>
      <w:tabs>
        <w:tab w:val="clear" w:pos="4677"/>
        <w:tab w:val="clear" w:pos="9355"/>
      </w:tabs>
      <w:ind w:firstLine="567"/>
      <w:jc w:val="both"/>
    </w:pPr>
    <w:rPr>
      <w:rFonts w:ascii="Arial" w:eastAsia="Times New Roman" w:hAnsi="Arial" w:cs="Times New Roman"/>
      <w:sz w:val="20"/>
      <w:szCs w:val="20"/>
      <w:lang w:eastAsia="ru-RU"/>
    </w:rPr>
  </w:style>
  <w:style w:type="character" w:customStyle="1" w:styleId="affffffff3">
    <w:name w:val="Основной текст Инна Знак"/>
    <w:link w:val="affffffff2"/>
    <w:locked/>
    <w:rsid w:val="0020695A"/>
    <w:rPr>
      <w:rFonts w:ascii="Arial" w:eastAsia="Times New Roman" w:hAnsi="Arial" w:cs="Times New Roman"/>
      <w:sz w:val="20"/>
      <w:szCs w:val="20"/>
      <w:lang w:eastAsia="ru-RU"/>
    </w:rPr>
  </w:style>
  <w:style w:type="character" w:styleId="affffffff4">
    <w:name w:val="Emphasis"/>
    <w:uiPriority w:val="20"/>
    <w:qFormat/>
    <w:rsid w:val="0020695A"/>
    <w:rPr>
      <w:rFonts w:cs="Times New Roman"/>
      <w:b/>
      <w:bCs/>
    </w:rPr>
  </w:style>
  <w:style w:type="table" w:customStyle="1" w:styleId="2f6">
    <w:name w:val="Сетка таблицы2"/>
    <w:basedOn w:val="a5"/>
    <w:next w:val="aff7"/>
    <w:uiPriority w:val="59"/>
    <w:rsid w:val="0020695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5"/>
    <w:next w:val="aff7"/>
    <w:uiPriority w:val="59"/>
    <w:rsid w:val="0020695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f"/>
    <w:locked/>
    <w:rsid w:val="0020695A"/>
    <w:rPr>
      <w:rFonts w:ascii="Calibri" w:eastAsia="Times New Roman" w:hAnsi="Calibri" w:cs="Times New Roman"/>
      <w:sz w:val="20"/>
      <w:szCs w:val="20"/>
      <w:lang w:eastAsia="ru-RU"/>
    </w:rPr>
  </w:style>
  <w:style w:type="paragraph" w:customStyle="1" w:styleId="3f5">
    <w:name w:val="3"/>
    <w:basedOn w:val="a3"/>
    <w:uiPriority w:val="99"/>
    <w:rsid w:val="0020695A"/>
    <w:pPr>
      <w:spacing w:after="0" w:line="240" w:lineRule="auto"/>
      <w:jc w:val="both"/>
    </w:pPr>
    <w:rPr>
      <w:rFonts w:ascii="Times New Roman" w:eastAsia="Times New Roman" w:hAnsi="Times New Roman" w:cs="Times New Roman"/>
      <w:sz w:val="24"/>
      <w:szCs w:val="24"/>
      <w:lang w:eastAsia="ru-RU"/>
    </w:rPr>
  </w:style>
  <w:style w:type="character" w:customStyle="1" w:styleId="1ff1">
    <w:name w:val="Замещающий текст1"/>
    <w:semiHidden/>
    <w:rsid w:val="0020695A"/>
    <w:rPr>
      <w:rFonts w:cs="Times New Roman"/>
      <w:color w:val="808080"/>
    </w:rPr>
  </w:style>
  <w:style w:type="paragraph" w:customStyle="1" w:styleId="2f7">
    <w:name w:val="Абзац списка2"/>
    <w:basedOn w:val="a3"/>
    <w:uiPriority w:val="99"/>
    <w:rsid w:val="0020695A"/>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ndrad1">
    <w:name w:val="ändrad Знак1 Знак Знак Знак Знак Знак"/>
    <w:uiPriority w:val="99"/>
    <w:rsid w:val="0020695A"/>
    <w:rPr>
      <w:sz w:val="24"/>
      <w:lang w:val="ru-RU" w:eastAsia="ru-RU" w:bidi="ar-SA"/>
    </w:rPr>
  </w:style>
  <w:style w:type="paragraph" w:customStyle="1" w:styleId="2f8">
    <w:name w:val="Обычный2"/>
    <w:uiPriority w:val="99"/>
    <w:rsid w:val="0020695A"/>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b">
    <w:name w:val="Нет списка11"/>
    <w:next w:val="a6"/>
    <w:semiHidden/>
    <w:rsid w:val="0020695A"/>
  </w:style>
  <w:style w:type="numbering" w:customStyle="1" w:styleId="2f9">
    <w:name w:val="Нет списка2"/>
    <w:next w:val="a6"/>
    <w:semiHidden/>
    <w:rsid w:val="0020695A"/>
  </w:style>
  <w:style w:type="paragraph" w:customStyle="1" w:styleId="314">
    <w:name w:val="Основной текст с отступом 31"/>
    <w:basedOn w:val="a3"/>
    <w:rsid w:val="0020695A"/>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0">
    <w:name w:val="Основной текст 32"/>
    <w:basedOn w:val="a3"/>
    <w:rsid w:val="0020695A"/>
    <w:pPr>
      <w:widowControl w:val="0"/>
      <w:spacing w:after="0" w:line="240" w:lineRule="auto"/>
    </w:pPr>
    <w:rPr>
      <w:rFonts w:ascii="Times New Roman" w:eastAsia="Times New Roman" w:hAnsi="Times New Roman" w:cs="Times New Roman"/>
      <w:sz w:val="24"/>
      <w:szCs w:val="20"/>
      <w:lang w:eastAsia="ru-RU"/>
    </w:rPr>
  </w:style>
  <w:style w:type="paragraph" w:customStyle="1" w:styleId="1ff2">
    <w:name w:val="Текст1"/>
    <w:basedOn w:val="a3"/>
    <w:rsid w:val="0020695A"/>
    <w:pPr>
      <w:spacing w:before="120" w:after="0" w:line="240" w:lineRule="auto"/>
      <w:jc w:val="both"/>
    </w:pPr>
    <w:rPr>
      <w:rFonts w:ascii="Courier New" w:eastAsia="Times New Roman" w:hAnsi="Courier New" w:cs="Times New Roman"/>
      <w:sz w:val="20"/>
      <w:szCs w:val="20"/>
      <w:lang w:val="en-US" w:eastAsia="ru-RU"/>
    </w:rPr>
  </w:style>
  <w:style w:type="paragraph" w:customStyle="1" w:styleId="1ff3">
    <w:name w:val="Без интервала1"/>
    <w:aliases w:val="No Spacing,список"/>
    <w:link w:val="NoSpacingChar"/>
    <w:uiPriority w:val="1"/>
    <w:qFormat/>
    <w:rsid w:val="0020695A"/>
    <w:pPr>
      <w:spacing w:after="0" w:line="240" w:lineRule="auto"/>
    </w:pPr>
    <w:rPr>
      <w:rFonts w:ascii="Calibri" w:eastAsia="Calibri" w:hAnsi="Calibri" w:cs="Times New Roman"/>
      <w:lang w:eastAsia="ru-RU"/>
    </w:rPr>
  </w:style>
  <w:style w:type="paragraph" w:customStyle="1" w:styleId="221">
    <w:name w:val="Заголовок 22"/>
    <w:basedOn w:val="a3"/>
    <w:next w:val="a3"/>
    <w:rsid w:val="0020695A"/>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4">
    <w:name w:val="Заголовок1"/>
    <w:basedOn w:val="a3"/>
    <w:next w:val="aff0"/>
    <w:rsid w:val="0020695A"/>
    <w:pPr>
      <w:keepNext/>
      <w:suppressAutoHyphens/>
      <w:spacing w:before="240" w:after="120" w:line="240" w:lineRule="auto"/>
    </w:pPr>
    <w:rPr>
      <w:rFonts w:ascii="Arial" w:eastAsia="Lucida Sans Unicode" w:hAnsi="Arial" w:cs="Tahoma"/>
      <w:sz w:val="28"/>
      <w:szCs w:val="28"/>
      <w:lang w:eastAsia="ar-SA"/>
    </w:rPr>
  </w:style>
  <w:style w:type="paragraph" w:customStyle="1" w:styleId="1ff5">
    <w:name w:val="Знак1 Знак Знак Знак Знак Знак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33">
    <w:name w:val="Основной текст 23"/>
    <w:basedOn w:val="a3"/>
    <w:uiPriority w:val="99"/>
    <w:rsid w:val="0020695A"/>
    <w:pPr>
      <w:widowControl w:val="0"/>
      <w:spacing w:after="0" w:line="240" w:lineRule="auto"/>
      <w:ind w:firstLine="720"/>
      <w:jc w:val="both"/>
    </w:pPr>
    <w:rPr>
      <w:rFonts w:ascii="Times New Roman CYR" w:eastAsia="Times New Roman" w:hAnsi="Times New Roman CYR" w:cs="Times New Roman CYR"/>
      <w:sz w:val="24"/>
      <w:szCs w:val="20"/>
      <w:lang w:eastAsia="ru-RU"/>
    </w:rPr>
  </w:style>
  <w:style w:type="character" w:customStyle="1" w:styleId="ListParagraph">
    <w:name w:val="List Paragraph Знак"/>
    <w:locked/>
    <w:rsid w:val="0020695A"/>
    <w:rPr>
      <w:sz w:val="24"/>
      <w:szCs w:val="24"/>
      <w:lang w:val="ru-RU" w:eastAsia="ru-RU" w:bidi="ar-SA"/>
    </w:rPr>
  </w:style>
  <w:style w:type="character" w:customStyle="1" w:styleId="100">
    <w:name w:val="Знак10"/>
    <w:aliases w:val=" Знак10 Знак,Знак10 Знак Знак,Знак10 Знак"/>
    <w:locked/>
    <w:rsid w:val="0020695A"/>
    <w:rPr>
      <w:rFonts w:ascii="Arial" w:hAnsi="Arial" w:cs="Arial"/>
      <w:sz w:val="18"/>
      <w:szCs w:val="18"/>
      <w:lang w:val="ru-RU" w:eastAsia="ru-RU" w:bidi="ar-SA"/>
    </w:rPr>
  </w:style>
  <w:style w:type="paragraph" w:customStyle="1" w:styleId="consplusnonformat0">
    <w:name w:val="consplusnonformat"/>
    <w:basedOn w:val="a3"/>
    <w:rsid w:val="0020695A"/>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20695A"/>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uiPriority w:val="99"/>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2">
    <w:name w:val="consplusnormal"/>
    <w:basedOn w:val="a3"/>
    <w:rsid w:val="0020695A"/>
    <w:pPr>
      <w:spacing w:before="150" w:after="150" w:line="240" w:lineRule="auto"/>
      <w:ind w:left="150" w:right="150"/>
    </w:pPr>
    <w:rPr>
      <w:rFonts w:ascii="Times New Roman" w:eastAsia="Times New Roman" w:hAnsi="Times New Roman" w:cs="Times New Roman"/>
      <w:sz w:val="24"/>
      <w:szCs w:val="20"/>
      <w:lang w:eastAsia="ru-RU"/>
    </w:rPr>
  </w:style>
  <w:style w:type="paragraph" w:customStyle="1" w:styleId="Iauiue">
    <w:name w:val="Iau?iue"/>
    <w:rsid w:val="0020695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5">
    <w:name w:val="Îáû÷íûé"/>
    <w:rsid w:val="0020695A"/>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0695A"/>
  </w:style>
  <w:style w:type="character" w:customStyle="1" w:styleId="iceouttxt60">
    <w:name w:val="iceouttxt60"/>
    <w:rsid w:val="0020695A"/>
    <w:rPr>
      <w:rFonts w:ascii="Arial" w:hAnsi="Arial" w:cs="Arial" w:hint="default"/>
      <w:color w:val="666666"/>
      <w:sz w:val="17"/>
      <w:szCs w:val="17"/>
    </w:rPr>
  </w:style>
  <w:style w:type="paragraph" w:customStyle="1" w:styleId="style19">
    <w:name w:val="style19"/>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f6">
    <w:name w:val="Нет списка3"/>
    <w:next w:val="a6"/>
    <w:uiPriority w:val="99"/>
    <w:semiHidden/>
    <w:unhideWhenUsed/>
    <w:rsid w:val="0020695A"/>
  </w:style>
  <w:style w:type="numbering" w:customStyle="1" w:styleId="4e">
    <w:name w:val="Нет списка4"/>
    <w:next w:val="a6"/>
    <w:uiPriority w:val="99"/>
    <w:semiHidden/>
    <w:unhideWhenUsed/>
    <w:rsid w:val="0020695A"/>
  </w:style>
  <w:style w:type="numbering" w:customStyle="1" w:styleId="57">
    <w:name w:val="Нет списка5"/>
    <w:next w:val="a6"/>
    <w:uiPriority w:val="99"/>
    <w:semiHidden/>
    <w:unhideWhenUsed/>
    <w:rsid w:val="0020695A"/>
  </w:style>
  <w:style w:type="numbering" w:customStyle="1" w:styleId="63">
    <w:name w:val="Нет списка6"/>
    <w:next w:val="a6"/>
    <w:uiPriority w:val="99"/>
    <w:semiHidden/>
    <w:unhideWhenUsed/>
    <w:rsid w:val="0020695A"/>
  </w:style>
  <w:style w:type="numbering" w:customStyle="1" w:styleId="72">
    <w:name w:val="Нет списка7"/>
    <w:next w:val="a6"/>
    <w:uiPriority w:val="99"/>
    <w:semiHidden/>
    <w:unhideWhenUsed/>
    <w:rsid w:val="0020695A"/>
  </w:style>
  <w:style w:type="numbering" w:customStyle="1" w:styleId="82">
    <w:name w:val="Нет списка8"/>
    <w:next w:val="a6"/>
    <w:uiPriority w:val="99"/>
    <w:semiHidden/>
    <w:unhideWhenUsed/>
    <w:rsid w:val="0020695A"/>
  </w:style>
  <w:style w:type="numbering" w:customStyle="1" w:styleId="93">
    <w:name w:val="Нет списка9"/>
    <w:next w:val="a6"/>
    <w:uiPriority w:val="99"/>
    <w:semiHidden/>
    <w:unhideWhenUsed/>
    <w:rsid w:val="0020695A"/>
  </w:style>
  <w:style w:type="numbering" w:customStyle="1" w:styleId="101">
    <w:name w:val="Нет списка10"/>
    <w:next w:val="a6"/>
    <w:uiPriority w:val="99"/>
    <w:semiHidden/>
    <w:unhideWhenUsed/>
    <w:rsid w:val="0020695A"/>
  </w:style>
  <w:style w:type="numbering" w:customStyle="1" w:styleId="1110">
    <w:name w:val="Нет списка111"/>
    <w:next w:val="a6"/>
    <w:uiPriority w:val="99"/>
    <w:semiHidden/>
    <w:unhideWhenUsed/>
    <w:rsid w:val="0020695A"/>
  </w:style>
  <w:style w:type="numbering" w:customStyle="1" w:styleId="121">
    <w:name w:val="Нет списка12"/>
    <w:next w:val="a6"/>
    <w:uiPriority w:val="99"/>
    <w:semiHidden/>
    <w:unhideWhenUsed/>
    <w:rsid w:val="0020695A"/>
  </w:style>
  <w:style w:type="numbering" w:customStyle="1" w:styleId="131">
    <w:name w:val="Нет списка13"/>
    <w:next w:val="a6"/>
    <w:uiPriority w:val="99"/>
    <w:semiHidden/>
    <w:unhideWhenUsed/>
    <w:rsid w:val="0020695A"/>
  </w:style>
  <w:style w:type="table" w:customStyle="1" w:styleId="4f">
    <w:name w:val="Сетка таблицы4"/>
    <w:basedOn w:val="a5"/>
    <w:next w:val="aff7"/>
    <w:uiPriority w:val="59"/>
    <w:rsid w:val="0020695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20695A"/>
    <w:rPr>
      <w:rFonts w:ascii="Symbol" w:hAnsi="Symbol"/>
    </w:rPr>
  </w:style>
  <w:style w:type="character" w:customStyle="1" w:styleId="1ff6">
    <w:name w:val="Список 1 Знак"/>
    <w:aliases w:val="Body Text Char Знак"/>
    <w:locked/>
    <w:rsid w:val="0020695A"/>
    <w:rPr>
      <w:rFonts w:cs="Times New Roman"/>
      <w:sz w:val="24"/>
      <w:szCs w:val="24"/>
      <w:lang w:val="ru-RU" w:eastAsia="ru-RU"/>
    </w:rPr>
  </w:style>
  <w:style w:type="paragraph" w:customStyle="1" w:styleId="2-110">
    <w:name w:val="2-11"/>
    <w:basedOn w:val="a3"/>
    <w:link w:val="2-111"/>
    <w:uiPriority w:val="99"/>
    <w:rsid w:val="0020695A"/>
    <w:pPr>
      <w:spacing w:after="60" w:line="240" w:lineRule="auto"/>
      <w:jc w:val="both"/>
    </w:pPr>
    <w:rPr>
      <w:rFonts w:ascii="Times New Roman" w:eastAsia="Times New Roman" w:hAnsi="Times New Roman" w:cs="Times New Roman"/>
      <w:sz w:val="24"/>
      <w:szCs w:val="24"/>
      <w:lang w:eastAsia="ru-RU"/>
    </w:rPr>
  </w:style>
  <w:style w:type="paragraph" w:customStyle="1" w:styleId="affffffff6">
    <w:name w:val="МП"/>
    <w:basedOn w:val="a3"/>
    <w:uiPriority w:val="99"/>
    <w:rsid w:val="0020695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fff7">
    <w:name w:val="Готовый"/>
    <w:basedOn w:val="a3"/>
    <w:uiPriority w:val="99"/>
    <w:rsid w:val="002069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character" w:customStyle="1" w:styleId="propvalue">
    <w:name w:val="propvalue"/>
    <w:rsid w:val="0020695A"/>
    <w:rPr>
      <w:rFonts w:cs="Times New Roman"/>
      <w:color w:val="800000"/>
    </w:rPr>
  </w:style>
  <w:style w:type="paragraph" w:customStyle="1" w:styleId="affffffff8">
    <w:name w:val="Ãîòîâûé"/>
    <w:basedOn w:val="a3"/>
    <w:uiPriority w:val="99"/>
    <w:rsid w:val="002069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111">
    <w:name w:val="111"/>
    <w:basedOn w:val="a3"/>
    <w:uiPriority w:val="99"/>
    <w:rsid w:val="0020695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0695A"/>
    <w:rPr>
      <w:rFonts w:ascii="Times New Roman" w:hAnsi="Times New Roman" w:cs="Times New Roman"/>
      <w:sz w:val="26"/>
      <w:szCs w:val="26"/>
    </w:rPr>
  </w:style>
  <w:style w:type="paragraph" w:customStyle="1" w:styleId="222">
    <w:name w:val="222"/>
    <w:basedOn w:val="a3"/>
    <w:uiPriority w:val="99"/>
    <w:rsid w:val="0020695A"/>
    <w:pPr>
      <w:spacing w:after="0" w:line="240" w:lineRule="auto"/>
      <w:ind w:left="851"/>
    </w:pPr>
    <w:rPr>
      <w:rFonts w:ascii="Times New Roman CYR" w:eastAsia="Times New Roman" w:hAnsi="Times New Roman CYR" w:cs="Times New Roman CYR"/>
      <w:sz w:val="20"/>
      <w:szCs w:val="20"/>
      <w:lang w:eastAsia="ru-RU"/>
    </w:rPr>
  </w:style>
  <w:style w:type="character" w:customStyle="1" w:styleId="spanheaderlot21">
    <w:name w:val="span_header_lot_21"/>
    <w:rsid w:val="0020695A"/>
    <w:rPr>
      <w:rFonts w:cs="Times New Roman"/>
      <w:b/>
      <w:bCs/>
      <w:sz w:val="20"/>
      <w:szCs w:val="20"/>
    </w:rPr>
  </w:style>
  <w:style w:type="paragraph" w:customStyle="1" w:styleId="Style1">
    <w:name w:val="Style1"/>
    <w:basedOn w:val="a3"/>
    <w:uiPriority w:val="99"/>
    <w:rsid w:val="0020695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uiPriority w:val="99"/>
    <w:rsid w:val="0020695A"/>
    <w:pPr>
      <w:spacing w:before="60" w:after="60" w:line="240" w:lineRule="auto"/>
      <w:ind w:firstLine="284"/>
      <w:jc w:val="both"/>
    </w:pPr>
    <w:rPr>
      <w:rFonts w:ascii="Arial" w:eastAsia="Times New Roman" w:hAnsi="Arial" w:cs="Arial"/>
      <w:sz w:val="20"/>
      <w:szCs w:val="20"/>
      <w:lang w:eastAsia="ru-RU"/>
    </w:rPr>
  </w:style>
  <w:style w:type="paragraph" w:styleId="1ff7">
    <w:name w:val="index 1"/>
    <w:basedOn w:val="a3"/>
    <w:next w:val="a3"/>
    <w:autoRedefine/>
    <w:uiPriority w:val="99"/>
    <w:rsid w:val="0020695A"/>
    <w:pPr>
      <w:spacing w:after="0" w:line="240" w:lineRule="auto"/>
      <w:ind w:left="200" w:hanging="200"/>
    </w:pPr>
    <w:rPr>
      <w:rFonts w:ascii="Times New Roman" w:eastAsia="Times New Roman" w:hAnsi="Times New Roman" w:cs="Times New Roman"/>
      <w:sz w:val="20"/>
      <w:szCs w:val="20"/>
      <w:lang w:eastAsia="ru-RU"/>
    </w:rPr>
  </w:style>
  <w:style w:type="character" w:customStyle="1" w:styleId="73">
    <w:name w:val="Знак Знак7"/>
    <w:locked/>
    <w:rsid w:val="0020695A"/>
    <w:rPr>
      <w:rFonts w:cs="Times New Roman"/>
      <w:b/>
      <w:bCs/>
      <w:i/>
      <w:iCs/>
      <w:snapToGrid w:val="0"/>
      <w:sz w:val="24"/>
      <w:szCs w:val="24"/>
      <w:lang w:val="ru-RU" w:eastAsia="ru-RU"/>
    </w:rPr>
  </w:style>
  <w:style w:type="character" w:customStyle="1" w:styleId="3f7">
    <w:name w:val="Знак Знак3"/>
    <w:rsid w:val="0020695A"/>
    <w:rPr>
      <w:rFonts w:cs="Times New Roman"/>
      <w:b/>
      <w:bCs/>
      <w:i/>
      <w:iCs/>
      <w:snapToGrid w:val="0"/>
      <w:sz w:val="28"/>
      <w:szCs w:val="28"/>
    </w:rPr>
  </w:style>
  <w:style w:type="paragraph" w:customStyle="1" w:styleId="bulletin">
    <w:name w:val="bulletin"/>
    <w:basedOn w:val="28"/>
    <w:uiPriority w:val="99"/>
    <w:rsid w:val="0020695A"/>
    <w:pPr>
      <w:spacing w:after="0" w:line="240" w:lineRule="auto"/>
      <w:ind w:left="0"/>
      <w:jc w:val="left"/>
    </w:pPr>
    <w:rPr>
      <w:sz w:val="22"/>
      <w:szCs w:val="22"/>
      <w:lang w:eastAsia="en-US"/>
    </w:rPr>
  </w:style>
  <w:style w:type="paragraph" w:customStyle="1" w:styleId="ListBul2">
    <w:name w:val="ListBul2"/>
    <w:basedOn w:val="afff6"/>
    <w:uiPriority w:val="99"/>
    <w:rsid w:val="0020695A"/>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20695A"/>
    <w:pPr>
      <w:spacing w:after="0" w:line="240" w:lineRule="auto"/>
    </w:pPr>
    <w:rPr>
      <w:rFonts w:ascii="Times New Roman CYR" w:eastAsia="Times New Roman" w:hAnsi="Times New Roman CYR" w:cs="Times New Roman CYR"/>
      <w:b/>
      <w:bCs/>
      <w:sz w:val="20"/>
      <w:szCs w:val="20"/>
      <w:lang w:eastAsia="ru-RU"/>
    </w:rPr>
  </w:style>
  <w:style w:type="paragraph" w:customStyle="1" w:styleId="3f8">
    <w:name w:val="Абзац списка3"/>
    <w:basedOn w:val="a3"/>
    <w:rsid w:val="0020695A"/>
    <w:pPr>
      <w:spacing w:after="200" w:line="276" w:lineRule="auto"/>
      <w:ind w:left="720"/>
    </w:pPr>
    <w:rPr>
      <w:rFonts w:ascii="Calibri" w:eastAsia="Times New Roman" w:hAnsi="Calibri" w:cs="Calibri"/>
      <w:lang w:eastAsia="ru-RU"/>
    </w:rPr>
  </w:style>
  <w:style w:type="character" w:customStyle="1" w:styleId="4f0">
    <w:name w:val="Знак Знак4"/>
    <w:rsid w:val="0020695A"/>
    <w:rPr>
      <w:rFonts w:cs="Times New Roman"/>
      <w:b/>
      <w:bCs/>
      <w:sz w:val="28"/>
      <w:szCs w:val="28"/>
    </w:rPr>
  </w:style>
  <w:style w:type="paragraph" w:customStyle="1" w:styleId="2fa">
    <w:name w:val="ШТ Назв.2"/>
    <w:basedOn w:val="a3"/>
    <w:uiPriority w:val="99"/>
    <w:rsid w:val="0020695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b">
    <w:name w:val="Знак2 Знак Знак"/>
    <w:rsid w:val="0020695A"/>
    <w:rPr>
      <w:rFonts w:cs="Times New Roman"/>
      <w:sz w:val="24"/>
      <w:szCs w:val="24"/>
    </w:rPr>
  </w:style>
  <w:style w:type="paragraph" w:customStyle="1" w:styleId="style40">
    <w:name w:val="style4"/>
    <w:basedOn w:val="a3"/>
    <w:uiPriority w:val="99"/>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20695A"/>
    <w:rPr>
      <w:rFonts w:cs="Times New Roman"/>
      <w:lang w:val="ru-RU" w:eastAsia="ru-RU"/>
    </w:rPr>
  </w:style>
  <w:style w:type="character" w:customStyle="1" w:styleId="text">
    <w:name w:val="text"/>
    <w:rsid w:val="0020695A"/>
    <w:rPr>
      <w:rFonts w:cs="Times New Roman"/>
    </w:rPr>
  </w:style>
  <w:style w:type="character" w:customStyle="1" w:styleId="64">
    <w:name w:val="Знак Знак6"/>
    <w:locked/>
    <w:rsid w:val="0020695A"/>
    <w:rPr>
      <w:rFonts w:cs="Times New Roman"/>
      <w:sz w:val="24"/>
      <w:szCs w:val="24"/>
      <w:lang w:val="ru-RU" w:eastAsia="ru-RU"/>
    </w:rPr>
  </w:style>
  <w:style w:type="character" w:customStyle="1" w:styleId="2fc">
    <w:name w:val="Знак Знак2"/>
    <w:locked/>
    <w:rsid w:val="0020695A"/>
    <w:rPr>
      <w:rFonts w:cs="Times New Roman"/>
      <w:sz w:val="24"/>
      <w:szCs w:val="24"/>
      <w:lang w:val="ru-RU" w:eastAsia="ru-RU"/>
    </w:rPr>
  </w:style>
  <w:style w:type="character" w:customStyle="1" w:styleId="affffffff9">
    <w:name w:val="Знак Знак"/>
    <w:aliases w:val="Основной текст с отступом 2 Знак1,Знак1 Знак1"/>
    <w:locked/>
    <w:rsid w:val="0020695A"/>
    <w:rPr>
      <w:rFonts w:cs="Times New Roman"/>
      <w:b/>
      <w:bCs/>
      <w:i/>
      <w:iCs/>
      <w:snapToGrid w:val="0"/>
      <w:sz w:val="28"/>
      <w:szCs w:val="28"/>
      <w:lang w:val="ru-RU" w:eastAsia="ru-RU"/>
    </w:rPr>
  </w:style>
  <w:style w:type="character" w:customStyle="1" w:styleId="1ff8">
    <w:name w:val="Знак Знак1"/>
    <w:locked/>
    <w:rsid w:val="0020695A"/>
    <w:rPr>
      <w:rFonts w:cs="Times New Roman"/>
      <w:b/>
      <w:bCs/>
      <w:i/>
      <w:iCs/>
      <w:snapToGrid w:val="0"/>
      <w:sz w:val="24"/>
      <w:szCs w:val="24"/>
      <w:lang w:val="ru-RU" w:eastAsia="ru-RU"/>
    </w:rPr>
  </w:style>
  <w:style w:type="character" w:customStyle="1" w:styleId="214">
    <w:name w:val="Знак2 Знак Знак1"/>
    <w:locked/>
    <w:rsid w:val="0020695A"/>
    <w:rPr>
      <w:rFonts w:cs="Times New Roman"/>
      <w:sz w:val="24"/>
      <w:szCs w:val="24"/>
      <w:lang w:val="ru-RU" w:eastAsia="ru-RU"/>
    </w:rPr>
  </w:style>
  <w:style w:type="character" w:customStyle="1" w:styleId="710">
    <w:name w:val="Знак Знак71"/>
    <w:locked/>
    <w:rsid w:val="0020695A"/>
    <w:rPr>
      <w:rFonts w:cs="Times New Roman"/>
      <w:b/>
      <w:bCs/>
      <w:i/>
      <w:iCs/>
      <w:snapToGrid w:val="0"/>
      <w:sz w:val="24"/>
      <w:szCs w:val="24"/>
      <w:lang w:val="ru-RU" w:eastAsia="ru-RU"/>
    </w:rPr>
  </w:style>
  <w:style w:type="character" w:customStyle="1" w:styleId="315">
    <w:name w:val="Знак Знак31"/>
    <w:rsid w:val="0020695A"/>
    <w:rPr>
      <w:rFonts w:cs="Times New Roman"/>
      <w:b/>
      <w:bCs/>
      <w:i/>
      <w:iCs/>
      <w:snapToGrid w:val="0"/>
      <w:sz w:val="28"/>
      <w:szCs w:val="28"/>
    </w:rPr>
  </w:style>
  <w:style w:type="character" w:customStyle="1" w:styleId="510">
    <w:name w:val="Знак Знак51"/>
    <w:rsid w:val="0020695A"/>
    <w:rPr>
      <w:rFonts w:cs="Times New Roman"/>
      <w:sz w:val="24"/>
      <w:szCs w:val="24"/>
    </w:rPr>
  </w:style>
  <w:style w:type="character" w:customStyle="1" w:styleId="410">
    <w:name w:val="Знак Знак41"/>
    <w:rsid w:val="0020695A"/>
    <w:rPr>
      <w:rFonts w:cs="Times New Roman"/>
      <w:b/>
      <w:bCs/>
      <w:sz w:val="28"/>
      <w:szCs w:val="28"/>
    </w:rPr>
  </w:style>
  <w:style w:type="character" w:customStyle="1" w:styleId="223">
    <w:name w:val="Знак2 Знак Знак2"/>
    <w:rsid w:val="0020695A"/>
    <w:rPr>
      <w:rFonts w:cs="Times New Roman"/>
      <w:sz w:val="24"/>
      <w:szCs w:val="24"/>
    </w:rPr>
  </w:style>
  <w:style w:type="paragraph" w:customStyle="1" w:styleId="desc2">
    <w:name w:val="desc2"/>
    <w:basedOn w:val="a3"/>
    <w:uiPriority w:val="99"/>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0695A"/>
    <w:rPr>
      <w:rFonts w:cs="Times New Roman"/>
    </w:rPr>
  </w:style>
  <w:style w:type="character" w:customStyle="1" w:styleId="nobr">
    <w:name w:val="nobr"/>
    <w:rsid w:val="0020695A"/>
    <w:rPr>
      <w:rFonts w:cs="Times New Roman"/>
    </w:rPr>
  </w:style>
  <w:style w:type="character" w:customStyle="1" w:styleId="2110">
    <w:name w:val="Знак2 Знак Знак11"/>
    <w:rsid w:val="0020695A"/>
    <w:rPr>
      <w:rFonts w:cs="Times New Roman"/>
      <w:sz w:val="24"/>
      <w:szCs w:val="24"/>
      <w:lang w:val="ru-RU" w:eastAsia="ru-RU"/>
    </w:rPr>
  </w:style>
  <w:style w:type="paragraph" w:customStyle="1" w:styleId="11c">
    <w:name w:val="Обычный + 11 пт"/>
    <w:aliases w:val="полужирный,Серый 100%"/>
    <w:basedOn w:val="a3"/>
    <w:uiPriority w:val="99"/>
    <w:rsid w:val="0020695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2">
    <w:name w:val="Знак Знак12"/>
    <w:locked/>
    <w:rsid w:val="0020695A"/>
    <w:rPr>
      <w:rFonts w:ascii="Arial" w:hAnsi="Arial" w:cs="Arial"/>
      <w:b/>
      <w:bCs/>
      <w:kern w:val="32"/>
      <w:sz w:val="32"/>
      <w:szCs w:val="32"/>
      <w:lang w:val="ru-RU" w:eastAsia="ru-RU"/>
    </w:rPr>
  </w:style>
  <w:style w:type="character" w:customStyle="1" w:styleId="102">
    <w:name w:val="Знак Знак10"/>
    <w:rsid w:val="0020695A"/>
    <w:rPr>
      <w:rFonts w:ascii="Arial" w:hAnsi="Arial" w:cs="Arial"/>
      <w:b/>
      <w:bCs/>
      <w:sz w:val="26"/>
      <w:szCs w:val="26"/>
      <w:lang w:val="ru-RU" w:eastAsia="ru-RU"/>
    </w:rPr>
  </w:style>
  <w:style w:type="character" w:customStyle="1" w:styleId="label">
    <w:name w:val="label"/>
    <w:rsid w:val="0020695A"/>
    <w:rPr>
      <w:rFonts w:cs="Times New Roman"/>
    </w:rPr>
  </w:style>
  <w:style w:type="paragraph" w:customStyle="1" w:styleId="affffffffa">
    <w:name w:val="Обычный.Нормальный абзац"/>
    <w:uiPriority w:val="99"/>
    <w:rsid w:val="0020695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20695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rsid w:val="0020695A"/>
    <w:pPr>
      <w:widowControl w:val="0"/>
      <w:adjustRightInd w:val="0"/>
      <w:spacing w:line="240" w:lineRule="exact"/>
      <w:jc w:val="right"/>
    </w:pPr>
    <w:rPr>
      <w:rFonts w:ascii="Arial" w:eastAsia="Times New Roman" w:hAnsi="Arial" w:cs="Arial"/>
      <w:sz w:val="20"/>
      <w:szCs w:val="20"/>
      <w:lang w:val="en-GB"/>
    </w:rPr>
  </w:style>
  <w:style w:type="numbering" w:customStyle="1" w:styleId="140">
    <w:name w:val="Нет списка14"/>
    <w:next w:val="a6"/>
    <w:uiPriority w:val="99"/>
    <w:semiHidden/>
    <w:unhideWhenUsed/>
    <w:rsid w:val="0020695A"/>
  </w:style>
  <w:style w:type="numbering" w:customStyle="1" w:styleId="151">
    <w:name w:val="Нет списка15"/>
    <w:next w:val="a6"/>
    <w:uiPriority w:val="99"/>
    <w:semiHidden/>
    <w:unhideWhenUsed/>
    <w:rsid w:val="0020695A"/>
  </w:style>
  <w:style w:type="numbering" w:customStyle="1" w:styleId="160">
    <w:name w:val="Нет списка16"/>
    <w:next w:val="a6"/>
    <w:uiPriority w:val="99"/>
    <w:semiHidden/>
    <w:unhideWhenUsed/>
    <w:rsid w:val="0020695A"/>
  </w:style>
  <w:style w:type="paragraph" w:customStyle="1" w:styleId="4f1">
    <w:name w:val="Знак Знак4 Знак"/>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blk">
    <w:name w:val="blk"/>
    <w:basedOn w:val="a4"/>
    <w:rsid w:val="0020695A"/>
  </w:style>
  <w:style w:type="paragraph" w:customStyle="1" w:styleId="Style7">
    <w:name w:val="Style7"/>
    <w:basedOn w:val="a3"/>
    <w:rsid w:val="0020695A"/>
    <w:pPr>
      <w:widowControl w:val="0"/>
      <w:autoSpaceDE w:val="0"/>
      <w:autoSpaceDN w:val="0"/>
      <w:adjustRightInd w:val="0"/>
      <w:spacing w:after="0" w:line="272" w:lineRule="exact"/>
      <w:ind w:firstLine="696"/>
    </w:pPr>
    <w:rPr>
      <w:rFonts w:ascii="Times New Roman" w:eastAsia="Times New Roman" w:hAnsi="Times New Roman" w:cs="Times New Roman"/>
      <w:sz w:val="24"/>
      <w:szCs w:val="24"/>
      <w:lang w:eastAsia="ru-RU"/>
    </w:rPr>
  </w:style>
  <w:style w:type="paragraph" w:customStyle="1" w:styleId="Style10">
    <w:name w:val="Style10"/>
    <w:basedOn w:val="a3"/>
    <w:rsid w:val="0020695A"/>
    <w:pPr>
      <w:widowControl w:val="0"/>
      <w:autoSpaceDE w:val="0"/>
      <w:autoSpaceDN w:val="0"/>
      <w:adjustRightInd w:val="0"/>
      <w:spacing w:after="0" w:line="267" w:lineRule="exact"/>
      <w:jc w:val="both"/>
    </w:pPr>
    <w:rPr>
      <w:rFonts w:ascii="Times New Roman" w:eastAsia="Times New Roman" w:hAnsi="Times New Roman" w:cs="Times New Roman"/>
      <w:sz w:val="24"/>
      <w:szCs w:val="24"/>
      <w:lang w:eastAsia="ru-RU"/>
    </w:rPr>
  </w:style>
  <w:style w:type="character" w:customStyle="1" w:styleId="FontStyle35">
    <w:name w:val="Font Style35"/>
    <w:uiPriority w:val="99"/>
    <w:rsid w:val="0020695A"/>
    <w:rPr>
      <w:rFonts w:ascii="Times New Roman" w:hAnsi="Times New Roman" w:cs="Times New Roman"/>
      <w:color w:val="000000"/>
      <w:sz w:val="22"/>
      <w:szCs w:val="22"/>
    </w:rPr>
  </w:style>
  <w:style w:type="character" w:customStyle="1" w:styleId="FontStyle36">
    <w:name w:val="Font Style36"/>
    <w:rsid w:val="0020695A"/>
    <w:rPr>
      <w:rFonts w:ascii="Times New Roman" w:hAnsi="Times New Roman" w:cs="Times New Roman"/>
      <w:b/>
      <w:bCs/>
      <w:color w:val="000000"/>
      <w:sz w:val="22"/>
      <w:szCs w:val="22"/>
    </w:rPr>
  </w:style>
  <w:style w:type="character" w:customStyle="1" w:styleId="aff9">
    <w:name w:val="Обычный (Интернет)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8"/>
    <w:locked/>
    <w:rsid w:val="0020695A"/>
    <w:rPr>
      <w:rFonts w:ascii="Times New Roman" w:eastAsia="Times New Roman" w:hAnsi="Times New Roman" w:cs="Times New Roman"/>
      <w:sz w:val="24"/>
      <w:szCs w:val="24"/>
      <w:lang w:eastAsia="ru-RU"/>
    </w:rPr>
  </w:style>
  <w:style w:type="paragraph" w:customStyle="1" w:styleId="msonospacing0">
    <w:name w:val="msonospacing"/>
    <w:qFormat/>
    <w:rsid w:val="0020695A"/>
    <w:pPr>
      <w:tabs>
        <w:tab w:val="left" w:pos="708"/>
      </w:tabs>
      <w:spacing w:after="0" w:line="240" w:lineRule="auto"/>
    </w:pPr>
    <w:rPr>
      <w:rFonts w:ascii="Calibri" w:eastAsia="Times New Roman" w:hAnsi="Calibri" w:cs="Times New Roman"/>
      <w:lang w:eastAsia="ru-RU"/>
    </w:rPr>
  </w:style>
  <w:style w:type="paragraph" w:customStyle="1" w:styleId="Text0">
    <w:name w:val="Text"/>
    <w:basedOn w:val="a3"/>
    <w:rsid w:val="0020695A"/>
    <w:pPr>
      <w:widowControl w:val="0"/>
      <w:suppressAutoHyphens/>
      <w:spacing w:after="0" w:line="240" w:lineRule="auto"/>
    </w:pPr>
    <w:rPr>
      <w:rFonts w:ascii="Courier New" w:eastAsia="Lucida Sans Unicode" w:hAnsi="Courier New" w:cs="Courier New"/>
      <w:color w:val="000000"/>
      <w:kern w:val="2"/>
      <w:sz w:val="24"/>
      <w:szCs w:val="24"/>
      <w:lang w:val="en-US" w:bidi="en-US"/>
    </w:rPr>
  </w:style>
  <w:style w:type="character" w:customStyle="1" w:styleId="afffffff4">
    <w:name w:val="Без интервала Знак"/>
    <w:aliases w:val="для таблиц Знак"/>
    <w:link w:val="afffffff3"/>
    <w:uiPriority w:val="99"/>
    <w:locked/>
    <w:rsid w:val="0020695A"/>
    <w:rPr>
      <w:rFonts w:ascii="Calibri" w:eastAsia="Times New Roman" w:hAnsi="Calibri" w:cs="Times New Roman"/>
      <w:lang w:eastAsia="ru-RU"/>
    </w:rPr>
  </w:style>
  <w:style w:type="character" w:customStyle="1" w:styleId="affffffffb">
    <w:name w:val="Основной текст_"/>
    <w:link w:val="2fd"/>
    <w:rsid w:val="0020695A"/>
    <w:rPr>
      <w:rFonts w:ascii="Times New Roman" w:hAnsi="Times New Roman"/>
      <w:sz w:val="23"/>
      <w:szCs w:val="23"/>
      <w:shd w:val="clear" w:color="auto" w:fill="FFFFFF"/>
    </w:rPr>
  </w:style>
  <w:style w:type="character" w:customStyle="1" w:styleId="blk3">
    <w:name w:val="blk3"/>
    <w:rsid w:val="0020695A"/>
    <w:rPr>
      <w:vanish w:val="0"/>
      <w:webHidden w:val="0"/>
      <w:specVanish w:val="0"/>
    </w:rPr>
  </w:style>
  <w:style w:type="paragraph" w:customStyle="1" w:styleId="headertext">
    <w:name w:val="headertext"/>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4f2">
    <w:name w:val="Абзац списка4"/>
    <w:basedOn w:val="a3"/>
    <w:rsid w:val="0020695A"/>
    <w:pPr>
      <w:suppressAutoHyphens/>
      <w:spacing w:after="200" w:line="276" w:lineRule="auto"/>
      <w:ind w:left="720"/>
    </w:pPr>
    <w:rPr>
      <w:rFonts w:ascii="Calibri" w:eastAsia="Times New Roman" w:hAnsi="Calibri" w:cs="Times New Roman"/>
      <w:lang w:eastAsia="ar-SA"/>
    </w:rPr>
  </w:style>
  <w:style w:type="paragraph" w:customStyle="1" w:styleId="02statia1">
    <w:name w:val="02statia1"/>
    <w:basedOn w:val="a3"/>
    <w:rsid w:val="0020695A"/>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character" w:customStyle="1" w:styleId="414">
    <w:name w:val="Заголовок 4 Знак1"/>
    <w:aliases w:val="Параграф Знак1"/>
    <w:rsid w:val="0020695A"/>
    <w:rPr>
      <w:rFonts w:ascii="Cambria" w:eastAsia="Times New Roman" w:hAnsi="Cambria" w:cs="Times New Roman"/>
      <w:b/>
      <w:bCs/>
      <w:i/>
      <w:iCs/>
      <w:color w:val="4F81BD"/>
      <w:sz w:val="24"/>
      <w:szCs w:val="24"/>
      <w:lang w:eastAsia="ru-RU"/>
    </w:rPr>
  </w:style>
  <w:style w:type="paragraph" w:customStyle="1" w:styleId="Iauiue1">
    <w:name w:val="Iau?iue1"/>
    <w:rsid w:val="0020695A"/>
    <w:pPr>
      <w:widowControl w:val="0"/>
      <w:spacing w:after="0" w:line="240" w:lineRule="auto"/>
    </w:pPr>
    <w:rPr>
      <w:rFonts w:ascii="Times New Roman" w:eastAsia="Times New Roman" w:hAnsi="Times New Roman" w:cs="Times New Roman"/>
      <w:sz w:val="20"/>
      <w:szCs w:val="20"/>
      <w:lang w:eastAsia="ru-RU"/>
    </w:rPr>
  </w:style>
  <w:style w:type="paragraph" w:customStyle="1" w:styleId="241">
    <w:name w:val="Основной текст 24"/>
    <w:basedOn w:val="a3"/>
    <w:rsid w:val="0020695A"/>
    <w:pPr>
      <w:tabs>
        <w:tab w:val="left" w:pos="-2410"/>
        <w:tab w:val="left" w:pos="9639"/>
      </w:tabs>
      <w:spacing w:after="0" w:line="240" w:lineRule="auto"/>
      <w:ind w:right="-29" w:firstLine="720"/>
    </w:pPr>
    <w:rPr>
      <w:rFonts w:ascii="Times New Roman" w:eastAsia="Times New Roman" w:hAnsi="Times New Roman" w:cs="Times New Roman"/>
      <w:sz w:val="24"/>
      <w:szCs w:val="20"/>
      <w:lang w:eastAsia="ru-RU"/>
    </w:rPr>
  </w:style>
  <w:style w:type="paragraph" w:customStyle="1" w:styleId="3f9">
    <w:name w:val="Обычный3"/>
    <w:rsid w:val="0020695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Iniiaiieoaenonionooiii3">
    <w:name w:val="Iniiaiie oaeno n ionooiii 3"/>
    <w:basedOn w:val="a3"/>
    <w:rsid w:val="0020695A"/>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02statia2">
    <w:name w:val="02statia2"/>
    <w:basedOn w:val="a3"/>
    <w:rsid w:val="0020695A"/>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red">
    <w:name w:val="red"/>
    <w:basedOn w:val="a3"/>
    <w:rsid w:val="0020695A"/>
    <w:pPr>
      <w:spacing w:before="100" w:beforeAutospacing="1" w:after="100" w:afterAutospacing="1" w:line="240" w:lineRule="auto"/>
    </w:pPr>
    <w:rPr>
      <w:rFonts w:ascii="Arial" w:eastAsia="Times New Roman" w:hAnsi="Arial" w:cs="Arial"/>
      <w:color w:val="DF0032"/>
      <w:sz w:val="20"/>
      <w:szCs w:val="20"/>
      <w:lang w:eastAsia="ru-RU"/>
    </w:rPr>
  </w:style>
  <w:style w:type="paragraph" w:styleId="z-">
    <w:name w:val="HTML Top of Form"/>
    <w:basedOn w:val="a3"/>
    <w:next w:val="a3"/>
    <w:link w:val="z-0"/>
    <w:hidden/>
    <w:uiPriority w:val="99"/>
    <w:unhideWhenUsed/>
    <w:rsid w:val="0020695A"/>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4"/>
    <w:link w:val="z-"/>
    <w:uiPriority w:val="99"/>
    <w:rsid w:val="0020695A"/>
    <w:rPr>
      <w:rFonts w:ascii="Arial" w:eastAsia="Times New Roman" w:hAnsi="Arial" w:cs="Times New Roman"/>
      <w:vanish/>
      <w:sz w:val="16"/>
      <w:szCs w:val="16"/>
      <w:lang w:eastAsia="ru-RU"/>
    </w:rPr>
  </w:style>
  <w:style w:type="character" w:customStyle="1" w:styleId="r">
    <w:name w:val="r"/>
    <w:rsid w:val="0020695A"/>
  </w:style>
  <w:style w:type="paragraph" w:customStyle="1" w:styleId="affffffffc">
    <w:name w:val="Оглавление"/>
    <w:basedOn w:val="30"/>
    <w:qFormat/>
    <w:rsid w:val="0020695A"/>
    <w:pPr>
      <w:keepLines w:val="0"/>
      <w:autoSpaceDE w:val="0"/>
      <w:autoSpaceDN w:val="0"/>
      <w:spacing w:before="0" w:line="240" w:lineRule="auto"/>
      <w:jc w:val="center"/>
    </w:pPr>
    <w:rPr>
      <w:rFonts w:ascii="Times New Roman" w:eastAsia="Times New Roman" w:hAnsi="Times New Roman" w:cs="Times New Roman"/>
      <w:b/>
      <w:bCs/>
      <w:i/>
      <w:iCs/>
      <w:color w:val="auto"/>
      <w:szCs w:val="20"/>
      <w:lang w:eastAsia="ru-RU"/>
    </w:rPr>
  </w:style>
  <w:style w:type="paragraph" w:customStyle="1" w:styleId="330">
    <w:name w:val="Основной текст с отступом 33"/>
    <w:basedOn w:val="a3"/>
    <w:rsid w:val="0020695A"/>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2fe">
    <w:name w:val="Основной текст Знак2"/>
    <w:aliases w:val="Body Text Char Знак1,Основной текст Знак3,Список 1 Знак1,Основной текст Знак4 Знак Знак1,Основной текст Знак3 Знак Знак Знак1"/>
    <w:rsid w:val="0020695A"/>
    <w:rPr>
      <w:sz w:val="24"/>
      <w:szCs w:val="24"/>
      <w:lang w:val="ru-RU" w:eastAsia="ru-RU" w:bidi="ar-SA"/>
    </w:rPr>
  </w:style>
  <w:style w:type="paragraph" w:customStyle="1" w:styleId="affffffffd">
    <w:name w:val="Часть"/>
    <w:basedOn w:val="a3"/>
    <w:rsid w:val="0020695A"/>
    <w:pPr>
      <w:spacing w:after="60" w:line="240" w:lineRule="auto"/>
      <w:ind w:left="720" w:hanging="360"/>
      <w:jc w:val="center"/>
    </w:pPr>
    <w:rPr>
      <w:rFonts w:ascii="Arial" w:eastAsia="Times New Roman" w:hAnsi="Arial" w:cs="Times New Roman"/>
      <w:b/>
      <w:caps/>
      <w:sz w:val="32"/>
      <w:szCs w:val="20"/>
      <w:lang w:eastAsia="ru-RU"/>
    </w:rPr>
  </w:style>
  <w:style w:type="paragraph" w:customStyle="1" w:styleId="affffffffe">
    <w:name w:val="Íîðìàëüíûé"/>
    <w:rsid w:val="0020695A"/>
    <w:pPr>
      <w:spacing w:after="0" w:line="240" w:lineRule="auto"/>
    </w:pPr>
    <w:rPr>
      <w:rFonts w:ascii="Courier" w:eastAsia="Times New Roman" w:hAnsi="Courier" w:cs="Times New Roman"/>
      <w:sz w:val="24"/>
      <w:szCs w:val="20"/>
      <w:lang w:val="en-GB" w:eastAsia="ru-RU"/>
    </w:rPr>
  </w:style>
  <w:style w:type="paragraph" w:customStyle="1" w:styleId="ConsTitle">
    <w:name w:val="ConsTitle"/>
    <w:rsid w:val="0020695A"/>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afffffffff">
    <w:name w:val="Типовой абзац"/>
    <w:basedOn w:val="a3"/>
    <w:rsid w:val="0020695A"/>
    <w:pPr>
      <w:spacing w:before="120" w:after="0" w:line="240" w:lineRule="auto"/>
      <w:ind w:firstLine="720"/>
      <w:jc w:val="both"/>
    </w:pPr>
    <w:rPr>
      <w:rFonts w:ascii="Times New Roman" w:eastAsia="Times New Roman" w:hAnsi="Times New Roman" w:cs="Times New Roman"/>
      <w:sz w:val="24"/>
      <w:szCs w:val="24"/>
      <w:lang w:eastAsia="ru-RU"/>
    </w:rPr>
  </w:style>
  <w:style w:type="paragraph" w:customStyle="1" w:styleId="afffffffff0">
    <w:name w:val="Форматированный"/>
    <w:basedOn w:val="a3"/>
    <w:rsid w:val="0020695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paragraph" w:customStyle="1" w:styleId="11e">
    <w:name w:val="Заголовок 11"/>
    <w:basedOn w:val="3f9"/>
    <w:next w:val="3f9"/>
    <w:rsid w:val="0020695A"/>
    <w:pPr>
      <w:keepNext/>
      <w:widowControl/>
      <w:spacing w:before="120" w:after="600"/>
      <w:ind w:firstLine="340"/>
      <w:jc w:val="center"/>
    </w:pPr>
    <w:rPr>
      <w:b/>
      <w:sz w:val="32"/>
    </w:rPr>
  </w:style>
  <w:style w:type="paragraph" w:customStyle="1" w:styleId="234">
    <w:name w:val="Заголовок 23"/>
    <w:basedOn w:val="3f9"/>
    <w:next w:val="3f9"/>
    <w:rsid w:val="0020695A"/>
    <w:pPr>
      <w:keepNext/>
      <w:keepLines/>
      <w:widowControl/>
      <w:spacing w:before="240" w:after="120"/>
      <w:jc w:val="center"/>
    </w:pPr>
    <w:rPr>
      <w:b/>
      <w:sz w:val="24"/>
    </w:rPr>
  </w:style>
  <w:style w:type="paragraph" w:customStyle="1" w:styleId="BT2">
    <w:name w:val="BT2"/>
    <w:rsid w:val="0020695A"/>
    <w:pPr>
      <w:spacing w:before="85" w:after="0" w:line="340" w:lineRule="atLeast"/>
      <w:ind w:left="567" w:right="567" w:firstLine="850"/>
      <w:jc w:val="both"/>
    </w:pPr>
    <w:rPr>
      <w:rFonts w:ascii="Arial" w:eastAsia="Times New Roman" w:hAnsi="Arial" w:cs="Times New Roman"/>
      <w:color w:val="000000"/>
      <w:szCs w:val="20"/>
      <w:lang w:eastAsia="ru-RU"/>
    </w:rPr>
  </w:style>
  <w:style w:type="paragraph" w:customStyle="1" w:styleId="58">
    <w:name w:val="5"/>
    <w:rsid w:val="0020695A"/>
    <w:pPr>
      <w:spacing w:before="56" w:after="0" w:line="215" w:lineRule="atLeast"/>
      <w:ind w:left="2835" w:right="340" w:hanging="1475"/>
      <w:jc w:val="both"/>
    </w:pPr>
    <w:rPr>
      <w:rFonts w:ascii="Arial" w:eastAsia="Times New Roman" w:hAnsi="Arial" w:cs="Times New Roman"/>
      <w:color w:val="000000"/>
      <w:sz w:val="20"/>
      <w:szCs w:val="20"/>
      <w:lang w:eastAsia="ru-RU"/>
    </w:rPr>
  </w:style>
  <w:style w:type="character" w:customStyle="1" w:styleId="rvts3">
    <w:name w:val="rvts3"/>
    <w:rsid w:val="0020695A"/>
    <w:rPr>
      <w:rFonts w:ascii="Arial" w:hAnsi="Arial" w:cs="Arial" w:hint="default"/>
      <w:i/>
      <w:iCs/>
      <w:color w:val="800000"/>
      <w:sz w:val="20"/>
      <w:szCs w:val="20"/>
    </w:rPr>
  </w:style>
  <w:style w:type="character" w:customStyle="1" w:styleId="rvts8">
    <w:name w:val="rvts8"/>
    <w:rsid w:val="0020695A"/>
    <w:rPr>
      <w:rFonts w:ascii="Times New Roman" w:hAnsi="Times New Roman" w:cs="Times New Roman" w:hint="default"/>
      <w:sz w:val="24"/>
      <w:szCs w:val="24"/>
    </w:rPr>
  </w:style>
  <w:style w:type="paragraph" w:customStyle="1" w:styleId="Web">
    <w:name w:val="Обычный (Web)"/>
    <w:aliases w:val="Обычный (веб)1,Normal (Web),Обычный (Web)1,Обычный (веб) Знак1,Обычный (веб) Знак Знак,Обычный (веб) Знак1 Знак Знак Знак Знак,Знак Знак1 Знак"/>
    <w:basedOn w:val="a3"/>
    <w:uiPriority w:val="99"/>
    <w:qFormat/>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CharChar0">
    <w:name w:val="Знак Знак Char Char Знак Знак Char Char Знак Знак Знак Знак Знак Знак"/>
    <w:basedOn w:val="a3"/>
    <w:rsid w:val="0020695A"/>
    <w:pPr>
      <w:spacing w:line="240" w:lineRule="exact"/>
    </w:pPr>
    <w:rPr>
      <w:rFonts w:ascii="Verdana" w:eastAsia="Times New Roman" w:hAnsi="Verdana" w:cs="Times New Roman"/>
      <w:sz w:val="24"/>
      <w:szCs w:val="24"/>
      <w:lang w:val="en-US"/>
    </w:rPr>
  </w:style>
  <w:style w:type="paragraph" w:customStyle="1" w:styleId="Pa72">
    <w:name w:val="Pa7+2"/>
    <w:basedOn w:val="a3"/>
    <w:next w:val="a3"/>
    <w:rsid w:val="0020695A"/>
    <w:pPr>
      <w:autoSpaceDE w:val="0"/>
      <w:autoSpaceDN w:val="0"/>
      <w:adjustRightInd w:val="0"/>
      <w:spacing w:before="260" w:after="0" w:line="201" w:lineRule="atLeast"/>
    </w:pPr>
    <w:rPr>
      <w:rFonts w:ascii="GaramondC" w:eastAsia="Times New Roman" w:hAnsi="GaramondC" w:cs="Times New Roman"/>
      <w:sz w:val="24"/>
      <w:szCs w:val="24"/>
      <w:lang w:eastAsia="ru-RU"/>
    </w:rPr>
  </w:style>
  <w:style w:type="paragraph" w:customStyle="1" w:styleId="VedTitle">
    <w:name w:val="VedTitle"/>
    <w:basedOn w:val="ac"/>
    <w:rsid w:val="0020695A"/>
    <w:pPr>
      <w:suppressAutoHyphens/>
      <w:spacing w:before="120" w:after="120"/>
      <w:contextualSpacing w:val="0"/>
      <w:jc w:val="center"/>
    </w:pPr>
    <w:rPr>
      <w:rFonts w:ascii="Arial" w:eastAsia="Times New Roman" w:hAnsi="Arial" w:cs="Times New Roman"/>
      <w:b/>
      <w:bCs/>
      <w:color w:val="000000"/>
      <w:spacing w:val="0"/>
      <w:kern w:val="0"/>
      <w:sz w:val="28"/>
      <w:szCs w:val="20"/>
      <w:lang w:eastAsia="ar-SA"/>
    </w:rPr>
  </w:style>
  <w:style w:type="paragraph" w:customStyle="1" w:styleId="Pa421">
    <w:name w:val="Pa42+1"/>
    <w:basedOn w:val="Default"/>
    <w:next w:val="Default"/>
    <w:rsid w:val="0020695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rsid w:val="0020695A"/>
    <w:pPr>
      <w:spacing w:line="240" w:lineRule="exact"/>
    </w:pPr>
    <w:rPr>
      <w:rFonts w:ascii="Verdana" w:eastAsia="Times New Roman" w:hAnsi="Verdana" w:cs="Times New Roman"/>
      <w:sz w:val="24"/>
      <w:szCs w:val="24"/>
      <w:lang w:val="en-US"/>
    </w:rPr>
  </w:style>
  <w:style w:type="paragraph" w:customStyle="1" w:styleId="afffffffff1">
    <w:name w:val="КД_ШрифтВТаблице"/>
    <w:basedOn w:val="a3"/>
    <w:rsid w:val="0020695A"/>
    <w:pPr>
      <w:spacing w:after="0" w:line="240" w:lineRule="auto"/>
    </w:pPr>
    <w:rPr>
      <w:rFonts w:ascii="Times New Roman" w:eastAsia="Times New Roman" w:hAnsi="Times New Roman" w:cs="Times New Roman"/>
      <w:sz w:val="24"/>
      <w:szCs w:val="20"/>
      <w:lang w:eastAsia="ru-RU"/>
    </w:rPr>
  </w:style>
  <w:style w:type="paragraph" w:customStyle="1" w:styleId="afffffffff2">
    <w:name w:val="_Текст"/>
    <w:basedOn w:val="a3"/>
    <w:rsid w:val="0020695A"/>
    <w:pPr>
      <w:spacing w:after="0" w:line="240" w:lineRule="auto"/>
      <w:ind w:right="454" w:firstLine="720"/>
      <w:jc w:val="both"/>
    </w:pPr>
    <w:rPr>
      <w:rFonts w:ascii="Times New Roman" w:eastAsia="Times New Roman" w:hAnsi="Times New Roman" w:cs="Times New Roman"/>
      <w:sz w:val="28"/>
      <w:szCs w:val="20"/>
      <w:lang w:eastAsia="ru-RU"/>
    </w:rPr>
  </w:style>
  <w:style w:type="paragraph" w:customStyle="1" w:styleId="afffffffff3">
    <w:name w:val="КД_Текст"/>
    <w:basedOn w:val="a3"/>
    <w:rsid w:val="0020695A"/>
    <w:pPr>
      <w:spacing w:after="0" w:line="240" w:lineRule="auto"/>
      <w:ind w:firstLine="720"/>
      <w:jc w:val="both"/>
    </w:pPr>
    <w:rPr>
      <w:rFonts w:ascii="Times New Roman" w:eastAsia="Times New Roman" w:hAnsi="Times New Roman" w:cs="Times New Roman"/>
      <w:sz w:val="26"/>
      <w:szCs w:val="20"/>
      <w:lang w:eastAsia="ru-RU"/>
    </w:rPr>
  </w:style>
  <w:style w:type="paragraph" w:customStyle="1" w:styleId="afffffffff4">
    <w:name w:val="КД_Обычный"/>
    <w:basedOn w:val="a3"/>
    <w:rsid w:val="0020695A"/>
    <w:pPr>
      <w:spacing w:after="0" w:line="240" w:lineRule="auto"/>
    </w:pPr>
    <w:rPr>
      <w:rFonts w:ascii="Times New Roman" w:eastAsia="Times New Roman" w:hAnsi="Times New Roman" w:cs="Times New Roman"/>
      <w:sz w:val="26"/>
      <w:szCs w:val="20"/>
      <w:lang w:eastAsia="ru-RU"/>
    </w:rPr>
  </w:style>
  <w:style w:type="paragraph" w:customStyle="1" w:styleId="afffffffff5">
    <w:name w:val="КД_Шрифт"/>
    <w:rsid w:val="0020695A"/>
    <w:pPr>
      <w:spacing w:after="0" w:line="240" w:lineRule="auto"/>
    </w:pPr>
    <w:rPr>
      <w:rFonts w:ascii="Times New Roman" w:eastAsia="Times New Roman" w:hAnsi="Times New Roman" w:cs="Times New Roman"/>
      <w:sz w:val="26"/>
      <w:szCs w:val="20"/>
      <w:lang w:eastAsia="ru-RU"/>
    </w:rPr>
  </w:style>
  <w:style w:type="paragraph" w:customStyle="1" w:styleId="afffffffff6">
    <w:name w:val="КД_Раздел"/>
    <w:basedOn w:val="a3"/>
    <w:rsid w:val="0020695A"/>
    <w:pPr>
      <w:keepNext/>
      <w:keepLines/>
      <w:pageBreakBefore/>
      <w:spacing w:after="0" w:line="240" w:lineRule="auto"/>
      <w:jc w:val="center"/>
    </w:pPr>
    <w:rPr>
      <w:rFonts w:ascii="Times New Roman" w:eastAsia="Times New Roman" w:hAnsi="Times New Roman" w:cs="Times New Roman"/>
      <w:b/>
      <w:sz w:val="32"/>
      <w:szCs w:val="24"/>
      <w:lang w:eastAsia="ru-RU"/>
    </w:rPr>
  </w:style>
  <w:style w:type="paragraph" w:customStyle="1" w:styleId="afffffffff7">
    <w:name w:val="КД_Пункт"/>
    <w:basedOn w:val="afffffffff3"/>
    <w:next w:val="afffffffff3"/>
    <w:rsid w:val="0020695A"/>
    <w:pPr>
      <w:keepNext/>
      <w:keepLines/>
      <w:tabs>
        <w:tab w:val="num" w:pos="720"/>
      </w:tabs>
    </w:pPr>
    <w:rPr>
      <w:b/>
      <w:sz w:val="28"/>
    </w:rPr>
  </w:style>
  <w:style w:type="paragraph" w:customStyle="1" w:styleId="1ff9">
    <w:name w:val="Основной текст1"/>
    <w:basedOn w:val="a3"/>
    <w:rsid w:val="0020695A"/>
    <w:pPr>
      <w:suppressAutoHyphens/>
      <w:spacing w:after="0" w:line="240" w:lineRule="auto"/>
      <w:jc w:val="both"/>
    </w:pPr>
    <w:rPr>
      <w:rFonts w:ascii="Times New Roman" w:eastAsia="Times New Roman" w:hAnsi="Times New Roman" w:cs="Times New Roman"/>
      <w:sz w:val="24"/>
      <w:szCs w:val="20"/>
      <w:lang w:eastAsia="ru-RU"/>
    </w:rPr>
  </w:style>
  <w:style w:type="paragraph" w:customStyle="1" w:styleId="CMBNormal">
    <w:name w:val="CMB Normal"/>
    <w:basedOn w:val="a3"/>
    <w:rsid w:val="0020695A"/>
    <w:pPr>
      <w:spacing w:after="0" w:line="240" w:lineRule="auto"/>
      <w:ind w:firstLine="540"/>
      <w:jc w:val="both"/>
    </w:pPr>
    <w:rPr>
      <w:rFonts w:ascii="Times New Roman" w:eastAsia="Times New Roman" w:hAnsi="Times New Roman" w:cs="Times New Roman"/>
      <w:sz w:val="24"/>
      <w:szCs w:val="24"/>
      <w:lang w:eastAsia="ru-RU"/>
    </w:rPr>
  </w:style>
  <w:style w:type="paragraph" w:customStyle="1" w:styleId="2ff">
    <w:name w:val="Знак Знак Знак Знак Знак2"/>
    <w:basedOn w:val="a3"/>
    <w:rsid w:val="0020695A"/>
    <w:pPr>
      <w:spacing w:line="240" w:lineRule="exact"/>
    </w:pPr>
    <w:rPr>
      <w:rFonts w:ascii="Verdana" w:eastAsia="Calibri" w:hAnsi="Verdana" w:cs="Verdana"/>
      <w:sz w:val="24"/>
      <w:szCs w:val="24"/>
      <w:lang w:val="en-US"/>
    </w:rPr>
  </w:style>
  <w:style w:type="character" w:customStyle="1" w:styleId="TitleChar">
    <w:name w:val="Title Char"/>
    <w:rsid w:val="0020695A"/>
    <w:rPr>
      <w:rFonts w:ascii="Cambria" w:hAnsi="Cambria" w:cs="Cambria"/>
      <w:b/>
      <w:bCs/>
      <w:kern w:val="28"/>
      <w:sz w:val="32"/>
      <w:szCs w:val="32"/>
      <w:lang w:val="de-DE" w:eastAsia="de-DE"/>
    </w:rPr>
  </w:style>
  <w:style w:type="paragraph" w:customStyle="1" w:styleId="3fa">
    <w:name w:val="Знак Знак Знак Знак Знак3"/>
    <w:basedOn w:val="a3"/>
    <w:rsid w:val="0020695A"/>
    <w:pPr>
      <w:spacing w:line="240" w:lineRule="exact"/>
    </w:pPr>
    <w:rPr>
      <w:rFonts w:ascii="Verdana" w:eastAsia="Calibri" w:hAnsi="Verdana" w:cs="Verdana"/>
      <w:sz w:val="24"/>
      <w:szCs w:val="24"/>
      <w:lang w:val="en-US"/>
    </w:rPr>
  </w:style>
  <w:style w:type="paragraph" w:customStyle="1" w:styleId="1ffa">
    <w:name w:val="Знак Знак Знак Знак Знак Знак1"/>
    <w:basedOn w:val="a3"/>
    <w:rsid w:val="0020695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123">
    <w:name w:val="Обычный + 12 пт"/>
    <w:aliases w:val="Первая строка:  0 см"/>
    <w:basedOn w:val="a3"/>
    <w:rsid w:val="0020695A"/>
    <w:pPr>
      <w:keepNext/>
      <w:widowControl w:val="0"/>
      <w:suppressAutoHyphens/>
      <w:adjustRightInd w:val="0"/>
      <w:spacing w:after="0" w:line="360" w:lineRule="atLeast"/>
      <w:jc w:val="both"/>
      <w:textAlignment w:val="baseline"/>
    </w:pPr>
    <w:rPr>
      <w:rFonts w:ascii="Times New Roman" w:eastAsia="Calibri" w:hAnsi="Times New Roman" w:cs="Times New Roman"/>
      <w:sz w:val="24"/>
      <w:szCs w:val="24"/>
      <w:lang w:eastAsia="ru-RU"/>
    </w:rPr>
  </w:style>
  <w:style w:type="paragraph" w:customStyle="1" w:styleId="2ff0">
    <w:name w:val="Знак Знак Знак2 Знак"/>
    <w:basedOn w:val="a3"/>
    <w:rsid w:val="0020695A"/>
    <w:pPr>
      <w:widowControl w:val="0"/>
      <w:adjustRightInd w:val="0"/>
      <w:spacing w:line="240" w:lineRule="exact"/>
      <w:jc w:val="right"/>
    </w:pPr>
    <w:rPr>
      <w:rFonts w:ascii="Times New Roman" w:eastAsia="Calibri" w:hAnsi="Times New Roman" w:cs="Times New Roman"/>
      <w:sz w:val="20"/>
      <w:szCs w:val="20"/>
      <w:lang w:val="en-GB"/>
    </w:rPr>
  </w:style>
  <w:style w:type="paragraph" w:customStyle="1" w:styleId="ListParagraph1">
    <w:name w:val="List Paragraph1"/>
    <w:basedOn w:val="a3"/>
    <w:rsid w:val="0020695A"/>
    <w:pPr>
      <w:spacing w:after="0" w:line="240" w:lineRule="auto"/>
      <w:ind w:left="720"/>
      <w:contextualSpacing/>
    </w:pPr>
    <w:rPr>
      <w:rFonts w:ascii="Times New Roman" w:eastAsia="Calibri" w:hAnsi="Times New Roman" w:cs="Times New Roman"/>
      <w:sz w:val="20"/>
      <w:szCs w:val="20"/>
      <w:lang w:eastAsia="ru-RU"/>
    </w:rPr>
  </w:style>
  <w:style w:type="character" w:customStyle="1" w:styleId="-2">
    <w:name w:val="Светлая заливка - Акцент 2 Знак"/>
    <w:link w:val="-20"/>
    <w:rsid w:val="0020695A"/>
    <w:rPr>
      <w:b/>
      <w:bCs/>
      <w:i/>
      <w:iCs/>
      <w:color w:val="4F81BD"/>
      <w:sz w:val="24"/>
      <w:szCs w:val="24"/>
      <w:lang w:val="ru-RU" w:eastAsia="ru-RU" w:bidi="ar-SA"/>
    </w:rPr>
  </w:style>
  <w:style w:type="table" w:styleId="-20">
    <w:name w:val="Light Shading Accent 2"/>
    <w:basedOn w:val="a5"/>
    <w:link w:val="-2"/>
    <w:rsid w:val="0020695A"/>
    <w:pPr>
      <w:spacing w:after="0" w:line="240" w:lineRule="auto"/>
    </w:pPr>
    <w:rPr>
      <w:b/>
      <w:bCs/>
      <w:i/>
      <w:iCs/>
      <w:color w:val="4F81BD"/>
      <w:sz w:val="24"/>
      <w:szCs w:val="2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rsid w:val="0020695A"/>
  </w:style>
  <w:style w:type="character" w:styleId="HTML5">
    <w:name w:val="HTML Keyboard"/>
    <w:rsid w:val="0020695A"/>
    <w:rPr>
      <w:rFonts w:ascii="Courier New" w:hAnsi="Courier New" w:cs="Courier New"/>
      <w:sz w:val="20"/>
      <w:szCs w:val="20"/>
    </w:rPr>
  </w:style>
  <w:style w:type="character" w:styleId="HTML6">
    <w:name w:val="HTML Code"/>
    <w:rsid w:val="0020695A"/>
    <w:rPr>
      <w:rFonts w:ascii="Courier New" w:hAnsi="Courier New" w:cs="Courier New"/>
      <w:sz w:val="20"/>
      <w:szCs w:val="20"/>
    </w:rPr>
  </w:style>
  <w:style w:type="character" w:styleId="afffffffff8">
    <w:name w:val="line number"/>
    <w:uiPriority w:val="99"/>
    <w:rsid w:val="0020695A"/>
  </w:style>
  <w:style w:type="character" w:styleId="HTML7">
    <w:name w:val="HTML Sample"/>
    <w:rsid w:val="0020695A"/>
    <w:rPr>
      <w:rFonts w:ascii="Courier New" w:hAnsi="Courier New" w:cs="Courier New"/>
    </w:rPr>
  </w:style>
  <w:style w:type="character" w:styleId="HTML8">
    <w:name w:val="HTML Definition"/>
    <w:rsid w:val="0020695A"/>
    <w:rPr>
      <w:i/>
      <w:iCs/>
    </w:rPr>
  </w:style>
  <w:style w:type="character" w:styleId="HTML9">
    <w:name w:val="HTML Variable"/>
    <w:rsid w:val="0020695A"/>
    <w:rPr>
      <w:i/>
      <w:iCs/>
    </w:rPr>
  </w:style>
  <w:style w:type="character" w:styleId="HTMLa">
    <w:name w:val="HTML Cite"/>
    <w:rsid w:val="0020695A"/>
    <w:rPr>
      <w:i/>
      <w:iCs/>
    </w:rPr>
  </w:style>
  <w:style w:type="paragraph" w:customStyle="1" w:styleId="2-1">
    <w:name w:val="содержание2-1"/>
    <w:basedOn w:val="30"/>
    <w:next w:val="a3"/>
    <w:rsid w:val="0020695A"/>
    <w:pPr>
      <w:keepLines w:val="0"/>
      <w:tabs>
        <w:tab w:val="num" w:pos="312"/>
      </w:tabs>
      <w:spacing w:before="240" w:after="60" w:line="240" w:lineRule="auto"/>
      <w:ind w:left="862" w:hanging="720"/>
      <w:jc w:val="both"/>
    </w:pPr>
    <w:rPr>
      <w:rFonts w:ascii="Arial" w:eastAsia="Times New Roman" w:hAnsi="Arial" w:cs="Arial"/>
      <w:b/>
      <w:bCs/>
      <w:color w:val="auto"/>
      <w:lang w:eastAsia="ru-RU"/>
    </w:rPr>
  </w:style>
  <w:style w:type="paragraph" w:customStyle="1" w:styleId="215">
    <w:name w:val="Заголовок 2.1"/>
    <w:basedOn w:val="1"/>
    <w:rsid w:val="0020695A"/>
    <w:pPr>
      <w:widowControl w:val="0"/>
      <w:suppressLineNumbers/>
      <w:tabs>
        <w:tab w:val="num" w:pos="432"/>
      </w:tabs>
      <w:suppressAutoHyphens/>
      <w:spacing w:after="60" w:line="240" w:lineRule="auto"/>
      <w:ind w:left="432" w:hanging="432"/>
      <w:jc w:val="center"/>
    </w:pPr>
    <w:rPr>
      <w:rFonts w:ascii="Times New Roman" w:eastAsia="Times New Roman" w:hAnsi="Times New Roman" w:cs="Times New Roman"/>
      <w:b/>
      <w:bCs/>
      <w:caps/>
      <w:color w:val="auto"/>
      <w:kern w:val="28"/>
      <w:sz w:val="36"/>
      <w:szCs w:val="36"/>
      <w:lang w:eastAsia="ru-RU"/>
    </w:rPr>
  </w:style>
  <w:style w:type="paragraph" w:customStyle="1" w:styleId="afffffffff9">
    <w:name w:val="Таблица заголовок"/>
    <w:basedOn w:val="a3"/>
    <w:rsid w:val="0020695A"/>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ffffa">
    <w:name w:val="a"/>
    <w:basedOn w:val="a3"/>
    <w:uiPriority w:val="99"/>
    <w:rsid w:val="0020695A"/>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b">
    <w:name w:val="Комментарий пользователя"/>
    <w:basedOn w:val="a3"/>
    <w:next w:val="a3"/>
    <w:rsid w:val="0020695A"/>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rsid w:val="0020695A"/>
  </w:style>
  <w:style w:type="paragraph" w:customStyle="1" w:styleId="1DocumentHeader1">
    <w:name w:val="Заголовок 1.Document Header1"/>
    <w:basedOn w:val="a3"/>
    <w:next w:val="a3"/>
    <w:rsid w:val="0020695A"/>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3"/>
    <w:rsid w:val="0020695A"/>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fffc">
    <w:name w:val="Подпункт"/>
    <w:basedOn w:val="affa"/>
    <w:rsid w:val="0020695A"/>
    <w:pPr>
      <w:tabs>
        <w:tab w:val="clear" w:pos="1980"/>
        <w:tab w:val="num" w:pos="2520"/>
      </w:tabs>
      <w:ind w:left="1728" w:hanging="648"/>
    </w:pPr>
    <w:rPr>
      <w:szCs w:val="24"/>
    </w:rPr>
  </w:style>
  <w:style w:type="character" w:customStyle="1" w:styleId="DeltaViewInsertion">
    <w:name w:val="DeltaView Insertion"/>
    <w:rsid w:val="0020695A"/>
    <w:rPr>
      <w:color w:val="0000FF"/>
      <w:spacing w:val="0"/>
      <w:u w:val="double"/>
    </w:rPr>
  </w:style>
  <w:style w:type="paragraph" w:customStyle="1" w:styleId="afffffffffd">
    <w:name w:val="А_обычный"/>
    <w:basedOn w:val="a3"/>
    <w:link w:val="afffffffffe"/>
    <w:rsid w:val="0020695A"/>
    <w:pPr>
      <w:spacing w:after="0" w:line="240" w:lineRule="auto"/>
      <w:ind w:left="360" w:hanging="360"/>
      <w:jc w:val="both"/>
    </w:pPr>
    <w:rPr>
      <w:rFonts w:ascii="Times New Roman" w:eastAsia="Times New Roman" w:hAnsi="Times New Roman" w:cs="Times New Roman"/>
      <w:sz w:val="24"/>
      <w:szCs w:val="24"/>
      <w:lang w:eastAsia="ru-RU"/>
    </w:rPr>
  </w:style>
  <w:style w:type="character" w:customStyle="1" w:styleId="afffffffffe">
    <w:name w:val="А_обычный Знак"/>
    <w:link w:val="afffffffffd"/>
    <w:rsid w:val="0020695A"/>
    <w:rPr>
      <w:rFonts w:ascii="Times New Roman" w:eastAsia="Times New Roman" w:hAnsi="Times New Roman" w:cs="Times New Roman"/>
      <w:sz w:val="24"/>
      <w:szCs w:val="24"/>
      <w:lang w:eastAsia="ru-RU"/>
    </w:rPr>
  </w:style>
  <w:style w:type="character" w:customStyle="1" w:styleId="affffffffff">
    <w:name w:val="Цветовое выделение"/>
    <w:uiPriority w:val="99"/>
    <w:rsid w:val="0020695A"/>
    <w:rPr>
      <w:b/>
      <w:bCs/>
      <w:color w:val="000080"/>
      <w:sz w:val="20"/>
      <w:szCs w:val="20"/>
    </w:rPr>
  </w:style>
  <w:style w:type="paragraph" w:customStyle="1" w:styleId="InTable">
    <w:name w:val="In Table"/>
    <w:basedOn w:val="a3"/>
    <w:rsid w:val="0020695A"/>
    <w:pPr>
      <w:numPr>
        <w:ilvl w:val="12"/>
      </w:numPr>
      <w:spacing w:before="60" w:after="60" w:line="240" w:lineRule="auto"/>
      <w:ind w:firstLine="720"/>
      <w:jc w:val="both"/>
    </w:pPr>
    <w:rPr>
      <w:rFonts w:ascii="Times New Roman" w:eastAsia="Times New Roman" w:hAnsi="Times New Roman" w:cs="Times New Roman"/>
      <w:sz w:val="20"/>
      <w:szCs w:val="24"/>
    </w:rPr>
  </w:style>
  <w:style w:type="paragraph" w:customStyle="1" w:styleId="caaieiaie4">
    <w:name w:val="caaieiaie 4"/>
    <w:basedOn w:val="a3"/>
    <w:next w:val="a3"/>
    <w:rsid w:val="0020695A"/>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ru-RU"/>
    </w:rPr>
  </w:style>
  <w:style w:type="paragraph" w:customStyle="1" w:styleId="affffffffff0">
    <w:name w:val="Нормальный"/>
    <w:rsid w:val="0020695A"/>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20695A"/>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2ff1">
    <w:name w:val="Без интервала2"/>
    <w:uiPriority w:val="99"/>
    <w:qFormat/>
    <w:rsid w:val="0020695A"/>
    <w:pPr>
      <w:spacing w:after="0" w:line="240" w:lineRule="auto"/>
    </w:pPr>
    <w:rPr>
      <w:rFonts w:ascii="Calibri" w:eastAsia="Calibri" w:hAnsi="Calibri" w:cs="Times New Roman"/>
    </w:rPr>
  </w:style>
  <w:style w:type="paragraph" w:customStyle="1" w:styleId="1ffb">
    <w:name w:val="Заголовок записки1"/>
    <w:basedOn w:val="a3"/>
    <w:next w:val="a3"/>
    <w:rsid w:val="0020695A"/>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c">
    <w:name w:val="1 Знак"/>
    <w:basedOn w:val="a3"/>
    <w:rsid w:val="0020695A"/>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CharChar0">
    <w:name w:val="Знак1 Знак Знак Char Char Знак Знак Знак"/>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0">
    <w:name w:val="Контракт-раздел"/>
    <w:basedOn w:val="a3"/>
    <w:next w:val="-"/>
    <w:rsid w:val="0020695A"/>
    <w:pPr>
      <w:keepNext/>
      <w:tabs>
        <w:tab w:val="left" w:pos="540"/>
        <w:tab w:val="num" w:pos="3960"/>
      </w:tabs>
      <w:suppressAutoHyphens/>
      <w:spacing w:before="360" w:after="120" w:line="240" w:lineRule="auto"/>
      <w:ind w:left="3960"/>
      <w:jc w:val="center"/>
      <w:outlineLvl w:val="3"/>
    </w:pPr>
    <w:rPr>
      <w:rFonts w:ascii="Times New Roman" w:eastAsia="Times New Roman" w:hAnsi="Times New Roman" w:cs="Times New Roman"/>
      <w:b/>
      <w:bCs/>
      <w:caps/>
      <w:smallCaps/>
      <w:sz w:val="24"/>
      <w:szCs w:val="24"/>
      <w:lang w:eastAsia="ru-RU"/>
    </w:rPr>
  </w:style>
  <w:style w:type="paragraph" w:customStyle="1" w:styleId="tocki">
    <w:name w:val="tocki"/>
    <w:basedOn w:val="a3"/>
    <w:rsid w:val="0020695A"/>
    <w:pPr>
      <w:widowControl w:val="0"/>
      <w:spacing w:after="0" w:line="240" w:lineRule="auto"/>
      <w:ind w:left="1770" w:firstLine="454"/>
      <w:jc w:val="both"/>
    </w:pPr>
    <w:rPr>
      <w:rFonts w:ascii="NewtonC" w:eastAsia="Times New Roman" w:hAnsi="NewtonC" w:cs="Times New Roman"/>
      <w:sz w:val="20"/>
      <w:u w:color="000000"/>
      <w:lang w:eastAsia="ru-RU"/>
    </w:rPr>
  </w:style>
  <w:style w:type="paragraph" w:customStyle="1" w:styleId="Norma">
    <w:name w:val="Norma"/>
    <w:basedOn w:val="a3"/>
    <w:link w:val="Norma0"/>
    <w:rsid w:val="0020695A"/>
    <w:pPr>
      <w:widowControl w:val="0"/>
      <w:numPr>
        <w:numId w:val="9"/>
      </w:numPr>
      <w:tabs>
        <w:tab w:val="clear" w:pos="360"/>
      </w:tabs>
      <w:spacing w:after="0" w:line="240" w:lineRule="auto"/>
      <w:ind w:firstLine="454"/>
      <w:jc w:val="both"/>
    </w:pPr>
    <w:rPr>
      <w:rFonts w:ascii="NewtonC" w:eastAsia="Times New Roman" w:hAnsi="NewtonC" w:cs="Times New Roman"/>
      <w:sz w:val="20"/>
      <w:u w:color="000000"/>
      <w:lang w:eastAsia="ru-RU"/>
    </w:rPr>
  </w:style>
  <w:style w:type="character" w:customStyle="1" w:styleId="Norma0">
    <w:name w:val="Norma Знак"/>
    <w:link w:val="Norma"/>
    <w:rsid w:val="0020695A"/>
    <w:rPr>
      <w:rFonts w:ascii="NewtonC" w:eastAsia="Times New Roman" w:hAnsi="NewtonC" w:cs="Times New Roman"/>
      <w:sz w:val="20"/>
      <w:u w:color="000000"/>
      <w:lang w:eastAsia="ru-RU"/>
    </w:rPr>
  </w:style>
  <w:style w:type="paragraph" w:customStyle="1" w:styleId="3fb">
    <w:name w:val="Îñíîâíîé òåêñò ñ îòñòóïîì 3"/>
    <w:basedOn w:val="a3"/>
    <w:rsid w:val="0020695A"/>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1">
    <w:name w:val="Контракт-подпункт"/>
    <w:basedOn w:val="a3"/>
    <w:rsid w:val="0020695A"/>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3"/>
    <w:rsid w:val="0020695A"/>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character" w:customStyle="1" w:styleId="highlight">
    <w:name w:val="highlight"/>
    <w:rsid w:val="0020695A"/>
  </w:style>
  <w:style w:type="character" w:customStyle="1" w:styleId="af90">
    <w:name w:val="af9"/>
    <w:rsid w:val="0020695A"/>
  </w:style>
  <w:style w:type="paragraph" w:customStyle="1" w:styleId="1ffd">
    <w:name w:val="Знак1 Знак Знак Знак Знак"/>
    <w:basedOn w:val="a3"/>
    <w:rsid w:val="0020695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2">
    <w:name w:val="Font Style12"/>
    <w:uiPriority w:val="99"/>
    <w:rsid w:val="0020695A"/>
    <w:rPr>
      <w:rFonts w:ascii="Arial" w:hAnsi="Arial" w:cs="Arial"/>
      <w:b/>
      <w:bCs/>
      <w:sz w:val="16"/>
      <w:szCs w:val="16"/>
    </w:rPr>
  </w:style>
  <w:style w:type="character" w:customStyle="1" w:styleId="FontStyle13">
    <w:name w:val="Font Style13"/>
    <w:rsid w:val="0020695A"/>
    <w:rPr>
      <w:rFonts w:ascii="Arial" w:hAnsi="Arial" w:cs="Arial"/>
      <w:sz w:val="16"/>
      <w:szCs w:val="16"/>
    </w:rPr>
  </w:style>
  <w:style w:type="paragraph" w:customStyle="1" w:styleId="opispoleabz">
    <w:name w:val="opis_pole_abz"/>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pispole">
    <w:name w:val="opis_pole"/>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main">
    <w:name w:val="body_text_main"/>
    <w:basedOn w:val="a3"/>
    <w:rsid w:val="002069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ontStyle19">
    <w:name w:val="Font Style19"/>
    <w:rsid w:val="0020695A"/>
    <w:rPr>
      <w:rFonts w:ascii="Times New Roman" w:hAnsi="Times New Roman" w:cs="Times New Roman"/>
      <w:sz w:val="22"/>
      <w:szCs w:val="22"/>
    </w:rPr>
  </w:style>
  <w:style w:type="paragraph" w:customStyle="1" w:styleId="Style11">
    <w:name w:val="Style11"/>
    <w:basedOn w:val="a3"/>
    <w:rsid w:val="0020695A"/>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12">
    <w:name w:val="Style12"/>
    <w:basedOn w:val="a3"/>
    <w:rsid w:val="002069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2">
    <w:name w:val="Font Style22"/>
    <w:rsid w:val="0020695A"/>
    <w:rPr>
      <w:rFonts w:ascii="Times New Roman" w:hAnsi="Times New Roman" w:cs="Times New Roman"/>
      <w:b/>
      <w:bCs/>
      <w:sz w:val="22"/>
      <w:szCs w:val="22"/>
    </w:rPr>
  </w:style>
  <w:style w:type="character" w:customStyle="1" w:styleId="FontStyle23">
    <w:name w:val="Font Style23"/>
    <w:rsid w:val="0020695A"/>
    <w:rPr>
      <w:rFonts w:ascii="Times New Roman" w:hAnsi="Times New Roman" w:cs="Times New Roman"/>
      <w:sz w:val="22"/>
      <w:szCs w:val="22"/>
    </w:rPr>
  </w:style>
  <w:style w:type="paragraph" w:customStyle="1" w:styleId="166">
    <w:name w:val="Стиль Заголовок 1 + Перед:  6 пт После:  6 пт"/>
    <w:basedOn w:val="1"/>
    <w:rsid w:val="0020695A"/>
    <w:pPr>
      <w:keepLines w:val="0"/>
      <w:spacing w:before="120" w:after="120" w:line="240" w:lineRule="auto"/>
      <w:ind w:left="720" w:hanging="360"/>
    </w:pPr>
    <w:rPr>
      <w:rFonts w:ascii="Arial" w:eastAsia="Times New Roman" w:hAnsi="Arial" w:cs="Times New Roman"/>
      <w:b/>
      <w:bCs/>
      <w:color w:val="auto"/>
      <w:kern w:val="32"/>
      <w:szCs w:val="20"/>
      <w:lang w:eastAsia="ru-RU"/>
    </w:rPr>
  </w:style>
  <w:style w:type="paragraph" w:customStyle="1" w:styleId="14125">
    <w:name w:val="Стиль Основной текст + 14 пт Синий Первая строка:  125 см"/>
    <w:basedOn w:val="aff0"/>
    <w:rsid w:val="0020695A"/>
    <w:pPr>
      <w:widowControl/>
      <w:autoSpaceDE/>
      <w:autoSpaceDN/>
      <w:adjustRightInd/>
      <w:ind w:firstLine="709"/>
      <w:jc w:val="both"/>
    </w:pPr>
    <w:rPr>
      <w:rFonts w:ascii="Times New Roman" w:hAnsi="Times New Roman"/>
      <w:spacing w:val="-2"/>
      <w:sz w:val="28"/>
      <w:szCs w:val="28"/>
    </w:rPr>
  </w:style>
  <w:style w:type="paragraph" w:customStyle="1" w:styleId="Iniiaiieoaeno">
    <w:name w:val="Iniiaiie oaeno"/>
    <w:basedOn w:val="a3"/>
    <w:rsid w:val="0020695A"/>
    <w:pPr>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Number">
    <w:name w:val="Number"/>
    <w:basedOn w:val="a3"/>
    <w:rsid w:val="0020695A"/>
    <w:pPr>
      <w:spacing w:after="60" w:line="360" w:lineRule="auto"/>
      <w:jc w:val="right"/>
    </w:pPr>
    <w:rPr>
      <w:rFonts w:ascii="Times New Roman" w:eastAsia="Times New Roman" w:hAnsi="Times New Roman" w:cs="Times New Roman"/>
      <w:sz w:val="24"/>
      <w:szCs w:val="24"/>
      <w:lang w:eastAsia="ru-RU"/>
    </w:rPr>
  </w:style>
  <w:style w:type="paragraph" w:customStyle="1" w:styleId="Style8">
    <w:name w:val="Style8"/>
    <w:basedOn w:val="a3"/>
    <w:rsid w:val="002069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rsid w:val="0020695A"/>
    <w:rPr>
      <w:rFonts w:ascii="Times New Roman" w:hAnsi="Times New Roman" w:cs="Times New Roman"/>
      <w:b/>
      <w:bCs/>
      <w:sz w:val="22"/>
      <w:szCs w:val="22"/>
    </w:rPr>
  </w:style>
  <w:style w:type="character" w:customStyle="1" w:styleId="FontStyle21">
    <w:name w:val="Font Style21"/>
    <w:rsid w:val="0020695A"/>
    <w:rPr>
      <w:rFonts w:ascii="Times New Roman" w:hAnsi="Times New Roman" w:cs="Times New Roman"/>
      <w:b/>
      <w:bCs/>
      <w:sz w:val="24"/>
      <w:szCs w:val="24"/>
    </w:rPr>
  </w:style>
  <w:style w:type="character" w:customStyle="1" w:styleId="CommentSubjectChar">
    <w:name w:val="Comment Subject Char"/>
    <w:rsid w:val="0020695A"/>
    <w:rPr>
      <w:lang w:val="ru-RU" w:eastAsia="ru-RU" w:bidi="ar-SA"/>
    </w:rPr>
  </w:style>
  <w:style w:type="character" w:customStyle="1" w:styleId="WW-Absatz-Standardschriftart">
    <w:name w:val="WW-Absatz-Standardschriftart"/>
    <w:rsid w:val="0020695A"/>
  </w:style>
  <w:style w:type="paragraph" w:customStyle="1" w:styleId="affffffffff1">
    <w:name w:val="раздел_документа"/>
    <w:basedOn w:val="1"/>
    <w:autoRedefine/>
    <w:rsid w:val="0020695A"/>
    <w:pPr>
      <w:keepNext w:val="0"/>
      <w:keepLines w:val="0"/>
      <w:pageBreakBefore/>
      <w:widowControl w:val="0"/>
      <w:tabs>
        <w:tab w:val="left" w:pos="900"/>
      </w:tabs>
      <w:spacing w:before="0" w:after="120" w:line="240" w:lineRule="auto"/>
      <w:jc w:val="center"/>
    </w:pPr>
    <w:rPr>
      <w:rFonts w:ascii="Times New Roman" w:eastAsia="Times New Roman" w:hAnsi="Times New Roman" w:cs="Times New Roman"/>
      <w:b/>
      <w:bCs/>
      <w:caps/>
      <w:color w:val="auto"/>
      <w:kern w:val="32"/>
      <w:sz w:val="28"/>
      <w:szCs w:val="28"/>
      <w:lang w:eastAsia="ru-RU"/>
    </w:rPr>
  </w:style>
  <w:style w:type="paragraph" w:customStyle="1" w:styleId="1ffe">
    <w:name w:val="Заголовок оглавления1"/>
    <w:basedOn w:val="1"/>
    <w:next w:val="a3"/>
    <w:qFormat/>
    <w:rsid w:val="0020695A"/>
    <w:pPr>
      <w:spacing w:before="480" w:line="276" w:lineRule="auto"/>
      <w:outlineLvl w:val="9"/>
    </w:pPr>
    <w:rPr>
      <w:rFonts w:ascii="Cambria" w:eastAsia="Times New Roman" w:hAnsi="Cambria" w:cs="Times New Roman"/>
      <w:b/>
      <w:bCs/>
      <w:color w:val="365F91"/>
      <w:sz w:val="28"/>
      <w:szCs w:val="28"/>
    </w:rPr>
  </w:style>
  <w:style w:type="paragraph" w:customStyle="1" w:styleId="BodyFeaturesIndent">
    <w:name w:val="Body Features Indent"/>
    <w:basedOn w:val="a3"/>
    <w:next w:val="a3"/>
    <w:rsid w:val="0020695A"/>
    <w:pPr>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eastAsia="Times New Roman" w:hAnsi="MyriadPro-LightIt" w:cs="MyriadPro-LightIt"/>
      <w:i/>
      <w:iCs/>
      <w:color w:val="000000"/>
      <w:sz w:val="14"/>
      <w:szCs w:val="14"/>
      <w:lang w:val="en-US"/>
    </w:rPr>
  </w:style>
  <w:style w:type="paragraph" w:customStyle="1" w:styleId="Parametri">
    <w:name w:val="Parametri"/>
    <w:rsid w:val="0020695A"/>
    <w:pPr>
      <w:tabs>
        <w:tab w:val="left" w:pos="3544"/>
      </w:tabs>
      <w:spacing w:after="28" w:line="180" w:lineRule="atLeast"/>
      <w:ind w:left="3544" w:hanging="2410"/>
    </w:pPr>
    <w:rPr>
      <w:rFonts w:ascii="Arial" w:eastAsia="Times New Roman" w:hAnsi="Arial" w:cs="Arial"/>
      <w:i/>
      <w:iCs/>
      <w:snapToGrid w:val="0"/>
      <w:color w:val="000000"/>
      <w:sz w:val="18"/>
      <w:szCs w:val="20"/>
      <w:lang w:val="it-IT" w:eastAsia="it-IT"/>
    </w:rPr>
  </w:style>
  <w:style w:type="paragraph" w:customStyle="1" w:styleId="11f">
    <w:name w:val="Знак1 Знак Знак Знак1"/>
    <w:basedOn w:val="a3"/>
    <w:rsid w:val="0020695A"/>
    <w:pPr>
      <w:spacing w:line="240" w:lineRule="exact"/>
    </w:pPr>
    <w:rPr>
      <w:rFonts w:ascii="Verdana" w:eastAsia="Times New Roman" w:hAnsi="Verdana" w:cs="Times New Roman"/>
      <w:sz w:val="24"/>
      <w:szCs w:val="24"/>
      <w:lang w:val="en-US"/>
    </w:rPr>
  </w:style>
  <w:style w:type="character" w:customStyle="1" w:styleId="longtext1">
    <w:name w:val="long_text1"/>
    <w:rsid w:val="0020695A"/>
    <w:rPr>
      <w:sz w:val="20"/>
      <w:szCs w:val="20"/>
    </w:rPr>
  </w:style>
  <w:style w:type="paragraph" w:customStyle="1" w:styleId="Style6">
    <w:name w:val="Style6"/>
    <w:basedOn w:val="a3"/>
    <w:rsid w:val="002069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f0">
    <w:name w:val="Обычный11"/>
    <w:rsid w:val="0020695A"/>
    <w:pPr>
      <w:suppressAutoHyphens/>
      <w:autoSpaceDE w:val="0"/>
      <w:spacing w:after="0" w:line="240" w:lineRule="auto"/>
    </w:pPr>
    <w:rPr>
      <w:rFonts w:ascii="Times New Roman" w:eastAsia="Arial" w:hAnsi="Times New Roman" w:cs="Times New Roman"/>
      <w:kern w:val="1"/>
      <w:sz w:val="20"/>
      <w:szCs w:val="20"/>
      <w:lang w:eastAsia="ar-SA"/>
    </w:rPr>
  </w:style>
  <w:style w:type="paragraph" w:customStyle="1" w:styleId="1fff">
    <w:name w:val="Рецензия1"/>
    <w:hidden/>
    <w:semiHidden/>
    <w:rsid w:val="0020695A"/>
    <w:pPr>
      <w:spacing w:after="0" w:line="240" w:lineRule="auto"/>
    </w:pPr>
    <w:rPr>
      <w:rFonts w:ascii="Times New Roman" w:eastAsia="Times New Roman" w:hAnsi="Times New Roman" w:cs="Times New Roman"/>
      <w:sz w:val="20"/>
      <w:szCs w:val="20"/>
      <w:lang w:eastAsia="ru-RU"/>
    </w:rPr>
  </w:style>
  <w:style w:type="paragraph" w:customStyle="1" w:styleId="Affffffffff2">
    <w:name w:val="Текстовый блок A"/>
    <w:uiPriority w:val="99"/>
    <w:rsid w:val="0020695A"/>
    <w:pPr>
      <w:spacing w:after="0" w:line="240" w:lineRule="auto"/>
    </w:pPr>
    <w:rPr>
      <w:rFonts w:ascii="Helvetica" w:eastAsia="Times New Roman" w:hAnsi="Helvetica" w:cs="Times New Roman"/>
      <w:color w:val="000000"/>
      <w:sz w:val="24"/>
      <w:szCs w:val="20"/>
      <w:lang w:eastAsia="ru-RU"/>
    </w:rPr>
  </w:style>
  <w:style w:type="paragraph" w:customStyle="1" w:styleId="1112">
    <w:name w:val="Знак Знак1 Знак Знак Знак1 Знак Знак Знак Знак Знак Знак Знак1 Знак Знак Знак Знак Знак Знак Знак Знак Знак Знак Знак Знак"/>
    <w:basedOn w:val="a3"/>
    <w:rsid w:val="0020695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ffff3">
    <w:name w:val="Гипертекстовая ссылка"/>
    <w:uiPriority w:val="99"/>
    <w:rsid w:val="0020695A"/>
    <w:rPr>
      <w:b w:val="0"/>
      <w:bCs w:val="0"/>
      <w:color w:val="106BBE"/>
      <w:sz w:val="20"/>
      <w:szCs w:val="20"/>
    </w:rPr>
  </w:style>
  <w:style w:type="character" w:customStyle="1" w:styleId="product-description--features-item-name2">
    <w:name w:val="product-description--features-item-name2"/>
    <w:rsid w:val="0020695A"/>
    <w:rPr>
      <w:color w:val="333333"/>
    </w:rPr>
  </w:style>
  <w:style w:type="character" w:customStyle="1" w:styleId="product-description--features-item-value2">
    <w:name w:val="product-description--features-item-value2"/>
    <w:rsid w:val="0020695A"/>
  </w:style>
  <w:style w:type="character" w:customStyle="1" w:styleId="okpdspan1">
    <w:name w:val="okpd_span1"/>
    <w:rsid w:val="0020695A"/>
    <w:rPr>
      <w:b/>
      <w:bCs/>
    </w:rPr>
  </w:style>
  <w:style w:type="character" w:customStyle="1" w:styleId="s6">
    <w:name w:val="s6"/>
    <w:rsid w:val="0020695A"/>
  </w:style>
  <w:style w:type="character" w:customStyle="1" w:styleId="hilite">
    <w:name w:val="hilite"/>
    <w:rsid w:val="0020695A"/>
  </w:style>
  <w:style w:type="character" w:customStyle="1" w:styleId="ep5">
    <w:name w:val="ep5"/>
    <w:rsid w:val="0020695A"/>
    <w:rPr>
      <w:shd w:val="clear" w:color="auto" w:fill="D2D2D2"/>
    </w:rPr>
  </w:style>
  <w:style w:type="character" w:customStyle="1" w:styleId="1310">
    <w:name w:val="стиль131"/>
    <w:rsid w:val="0020695A"/>
    <w:rPr>
      <w:sz w:val="19"/>
      <w:szCs w:val="19"/>
    </w:rPr>
  </w:style>
  <w:style w:type="character" w:customStyle="1" w:styleId="affffffffff4">
    <w:name w:val="Сравнение редакций. Добавленный фрагмент"/>
    <w:uiPriority w:val="99"/>
    <w:rsid w:val="0020695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
    <w:rsid w:val="0020695A"/>
    <w:rPr>
      <w:rFonts w:ascii="Cambria" w:eastAsia="Times New Roman" w:hAnsi="Cambria" w:cs="Times New Roman"/>
      <w:b/>
      <w:bCs/>
      <w:color w:val="4F81BD"/>
      <w:sz w:val="26"/>
      <w:szCs w:val="26"/>
    </w:rPr>
  </w:style>
  <w:style w:type="character" w:customStyle="1" w:styleId="511">
    <w:name w:val="Заголовок 5 Знак1"/>
    <w:aliases w:val="_Подпункт Знак1"/>
    <w:rsid w:val="0020695A"/>
    <w:rPr>
      <w:rFonts w:ascii="Cambria" w:eastAsia="Times New Roman" w:hAnsi="Cambria" w:cs="Times New Roman"/>
      <w:color w:val="243F60"/>
      <w:sz w:val="24"/>
    </w:rPr>
  </w:style>
  <w:style w:type="character" w:customStyle="1" w:styleId="711">
    <w:name w:val="Заголовок 7 Знак1"/>
    <w:aliases w:val="PIM 7 Знак1"/>
    <w:semiHidden/>
    <w:rsid w:val="0020695A"/>
    <w:rPr>
      <w:rFonts w:ascii="Cambria" w:eastAsia="Times New Roman" w:hAnsi="Cambria" w:cs="Times New Roman"/>
      <w:i/>
      <w:iCs/>
      <w:color w:val="404040"/>
      <w:sz w:val="24"/>
    </w:rPr>
  </w:style>
  <w:style w:type="character" w:customStyle="1" w:styleId="810">
    <w:name w:val="Заголовок 8 Знак1"/>
    <w:aliases w:val="Legal Level 1.1.1. Знак1"/>
    <w:semiHidden/>
    <w:rsid w:val="0020695A"/>
    <w:rPr>
      <w:rFonts w:ascii="Cambria" w:eastAsia="Times New Roman" w:hAnsi="Cambria" w:cs="Times New Roman"/>
      <w:color w:val="404040"/>
    </w:rPr>
  </w:style>
  <w:style w:type="character" w:customStyle="1" w:styleId="217">
    <w:name w:val="Знак2 Знак1"/>
    <w:aliases w:val="Знак21 Знак1,Char Знак1,Знак5 Знак1,Текст сноски Знак Знак Знак1,Текст сноски Знак1 Знак1,Знак Знак1 Знак1,Знак Знак Знак1 Знак1,Текст сноски Знак Знак1 Знак Знак,Текст сноски Знак3,Footnote Text Char Знак Знак1"/>
    <w:rsid w:val="0020695A"/>
    <w:rPr>
      <w:rFonts w:ascii="Times New Roman" w:eastAsia="Times New Roman" w:hAnsi="Times New Roman"/>
    </w:rPr>
  </w:style>
  <w:style w:type="character" w:customStyle="1" w:styleId="1fff0">
    <w:name w:val="Нижний колонтитул Знак1"/>
    <w:aliases w:val="Знак3 Знак1,Знак3 Знак Знак Знак1,Знак3 Знак2,Знак6 Знак1, Знак6 Знак Знак2, Знак6 Знак Знак3,Название Знак1,Знак15 Знак1, Знак3 Знак Знак Знак1,Знак31 Знак1,Footer Char Знак1"/>
    <w:uiPriority w:val="10"/>
    <w:rsid w:val="0020695A"/>
    <w:rPr>
      <w:rFonts w:ascii="Arial" w:eastAsia="Times New Roman" w:hAnsi="Arial"/>
      <w:sz w:val="18"/>
      <w:szCs w:val="18"/>
    </w:rPr>
  </w:style>
  <w:style w:type="paragraph" w:customStyle="1" w:styleId="Style5">
    <w:name w:val="Style5"/>
    <w:basedOn w:val="a3"/>
    <w:uiPriority w:val="99"/>
    <w:rsid w:val="0020695A"/>
    <w:pPr>
      <w:widowControl w:val="0"/>
      <w:autoSpaceDE w:val="0"/>
      <w:autoSpaceDN w:val="0"/>
      <w:adjustRightInd w:val="0"/>
      <w:spacing w:after="0" w:line="229" w:lineRule="exact"/>
      <w:jc w:val="right"/>
    </w:pPr>
    <w:rPr>
      <w:rFonts w:ascii="Times New Roman" w:eastAsia="Times New Roman" w:hAnsi="Times New Roman" w:cs="Times New Roman"/>
      <w:sz w:val="24"/>
      <w:szCs w:val="24"/>
      <w:lang w:eastAsia="ru-RU"/>
    </w:rPr>
  </w:style>
  <w:style w:type="character" w:customStyle="1" w:styleId="FontStyle27">
    <w:name w:val="Font Style27"/>
    <w:uiPriority w:val="99"/>
    <w:rsid w:val="0020695A"/>
    <w:rPr>
      <w:rFonts w:ascii="Times New Roman" w:hAnsi="Times New Roman" w:cs="Times New Roman"/>
      <w:b/>
      <w:bCs/>
      <w:color w:val="000000"/>
      <w:sz w:val="16"/>
      <w:szCs w:val="16"/>
    </w:rPr>
  </w:style>
  <w:style w:type="paragraph" w:customStyle="1" w:styleId="Standard">
    <w:name w:val="Standard"/>
    <w:rsid w:val="0020695A"/>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ConsPlusDocList">
    <w:name w:val="ConsPlusDocList"/>
    <w:rsid w:val="002069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695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695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695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okpdspan">
    <w:name w:val="okpd_span"/>
    <w:rsid w:val="0020695A"/>
  </w:style>
  <w:style w:type="paragraph" w:customStyle="1" w:styleId="affffffffff5">
    <w:name w:val="Таблицы (моноширинный)"/>
    <w:basedOn w:val="a3"/>
    <w:next w:val="a3"/>
    <w:rsid w:val="0020695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s22">
    <w:name w:val="s_22"/>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6">
    <w:name w:val="Нормальный (таблица)"/>
    <w:basedOn w:val="a3"/>
    <w:next w:val="a3"/>
    <w:uiPriority w:val="99"/>
    <w:rsid w:val="0020695A"/>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empty">
    <w:name w:val="empty"/>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rsid w:val="0020695A"/>
    <w:rPr>
      <w:rFonts w:ascii="Times New Roman" w:hAnsi="Times New Roman" w:cs="Times New Roman" w:hint="default"/>
      <w:b w:val="0"/>
      <w:bCs w:val="0"/>
      <w:i w:val="0"/>
      <w:iCs w:val="0"/>
      <w:color w:val="000000"/>
      <w:sz w:val="24"/>
      <w:szCs w:val="24"/>
    </w:rPr>
  </w:style>
  <w:style w:type="paragraph" w:customStyle="1" w:styleId="msonormal0">
    <w:name w:val="msonormal"/>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sm">
    <w:name w:val="text-sm"/>
    <w:basedOn w:val="a3"/>
    <w:rsid w:val="0020695A"/>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s9">
    <w:name w:val="s_9"/>
    <w:basedOn w:val="a3"/>
    <w:rsid w:val="00206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rsid w:val="0020695A"/>
  </w:style>
  <w:style w:type="character" w:customStyle="1" w:styleId="WW8Num1z0">
    <w:name w:val="WW8Num1z0"/>
    <w:rsid w:val="0020695A"/>
  </w:style>
  <w:style w:type="character" w:customStyle="1" w:styleId="WW8Num1z1">
    <w:name w:val="WW8Num1z1"/>
    <w:rsid w:val="0020695A"/>
  </w:style>
  <w:style w:type="character" w:customStyle="1" w:styleId="WW8Num1z2">
    <w:name w:val="WW8Num1z2"/>
    <w:rsid w:val="0020695A"/>
  </w:style>
  <w:style w:type="character" w:customStyle="1" w:styleId="WW8Num1z3">
    <w:name w:val="WW8Num1z3"/>
    <w:rsid w:val="0020695A"/>
  </w:style>
  <w:style w:type="character" w:customStyle="1" w:styleId="WW8Num1z4">
    <w:name w:val="WW8Num1z4"/>
    <w:rsid w:val="0020695A"/>
  </w:style>
  <w:style w:type="character" w:customStyle="1" w:styleId="WW8Num1z5">
    <w:name w:val="WW8Num1z5"/>
    <w:rsid w:val="0020695A"/>
  </w:style>
  <w:style w:type="character" w:customStyle="1" w:styleId="WW8Num1z6">
    <w:name w:val="WW8Num1z6"/>
    <w:rsid w:val="0020695A"/>
  </w:style>
  <w:style w:type="character" w:customStyle="1" w:styleId="WW8Num1z7">
    <w:name w:val="WW8Num1z7"/>
    <w:rsid w:val="0020695A"/>
  </w:style>
  <w:style w:type="character" w:customStyle="1" w:styleId="WW8Num1z8">
    <w:name w:val="WW8Num1z8"/>
    <w:rsid w:val="0020695A"/>
  </w:style>
  <w:style w:type="character" w:customStyle="1" w:styleId="WW8Num2z0">
    <w:name w:val="WW8Num2z0"/>
    <w:rsid w:val="0020695A"/>
    <w:rPr>
      <w:rFonts w:hint="default"/>
    </w:rPr>
  </w:style>
  <w:style w:type="character" w:customStyle="1" w:styleId="WW8Num2z1">
    <w:name w:val="WW8Num2z1"/>
    <w:rsid w:val="0020695A"/>
  </w:style>
  <w:style w:type="character" w:customStyle="1" w:styleId="WW8Num2z2">
    <w:name w:val="WW8Num2z2"/>
    <w:rsid w:val="0020695A"/>
  </w:style>
  <w:style w:type="character" w:customStyle="1" w:styleId="WW8Num2z4">
    <w:name w:val="WW8Num2z4"/>
    <w:rsid w:val="0020695A"/>
  </w:style>
  <w:style w:type="character" w:customStyle="1" w:styleId="WW8Num2z5">
    <w:name w:val="WW8Num2z5"/>
    <w:rsid w:val="0020695A"/>
  </w:style>
  <w:style w:type="character" w:customStyle="1" w:styleId="WW8Num2z6">
    <w:name w:val="WW8Num2z6"/>
    <w:rsid w:val="0020695A"/>
  </w:style>
  <w:style w:type="character" w:customStyle="1" w:styleId="WW8Num2z7">
    <w:name w:val="WW8Num2z7"/>
    <w:rsid w:val="0020695A"/>
  </w:style>
  <w:style w:type="character" w:customStyle="1" w:styleId="WW8Num2z8">
    <w:name w:val="WW8Num2z8"/>
    <w:rsid w:val="0020695A"/>
  </w:style>
  <w:style w:type="character" w:customStyle="1" w:styleId="WW8Num3z0">
    <w:name w:val="WW8Num3z0"/>
    <w:rsid w:val="0020695A"/>
    <w:rPr>
      <w:rFonts w:hint="default"/>
    </w:rPr>
  </w:style>
  <w:style w:type="character" w:customStyle="1" w:styleId="WW8Num3z1">
    <w:name w:val="WW8Num3z1"/>
    <w:rsid w:val="0020695A"/>
    <w:rPr>
      <w:rFonts w:ascii="Times New Roman" w:eastAsia="Times New Roman" w:hAnsi="Times New Roman" w:cs="Times New Roman"/>
      <w:b/>
      <w:bCs/>
      <w:i/>
      <w:sz w:val="24"/>
      <w:szCs w:val="24"/>
    </w:rPr>
  </w:style>
  <w:style w:type="character" w:customStyle="1" w:styleId="WW8Num4z0">
    <w:name w:val="WW8Num4z0"/>
    <w:rsid w:val="0020695A"/>
    <w:rPr>
      <w:rFonts w:ascii="Times New Roman" w:hAnsi="Times New Roman" w:cs="Times New Roman" w:hint="default"/>
      <w:b/>
      <w:bCs/>
      <w:i/>
      <w:iCs/>
      <w:sz w:val="24"/>
      <w:szCs w:val="24"/>
    </w:rPr>
  </w:style>
  <w:style w:type="character" w:customStyle="1" w:styleId="WW8Num5z0">
    <w:name w:val="WW8Num5z0"/>
    <w:rsid w:val="0020695A"/>
    <w:rPr>
      <w:rFonts w:hint="default"/>
      <w:b/>
    </w:rPr>
  </w:style>
  <w:style w:type="character" w:customStyle="1" w:styleId="WW8Num5z1">
    <w:name w:val="WW8Num5z1"/>
    <w:rsid w:val="0020695A"/>
    <w:rPr>
      <w:rFonts w:hint="default"/>
    </w:rPr>
  </w:style>
  <w:style w:type="character" w:customStyle="1" w:styleId="WW8Num5z2">
    <w:name w:val="WW8Num5z2"/>
    <w:rsid w:val="0020695A"/>
    <w:rPr>
      <w:rFonts w:hint="default"/>
      <w:i w:val="0"/>
    </w:rPr>
  </w:style>
  <w:style w:type="character" w:customStyle="1" w:styleId="WW8Num6z0">
    <w:name w:val="WW8Num6z0"/>
    <w:rsid w:val="0020695A"/>
    <w:rPr>
      <w:rFonts w:ascii="Symbol" w:hAnsi="Symbol" w:cs="Symbol" w:hint="default"/>
      <w:sz w:val="24"/>
      <w:szCs w:val="24"/>
    </w:rPr>
  </w:style>
  <w:style w:type="character" w:customStyle="1" w:styleId="WW8Num6z1">
    <w:name w:val="WW8Num6z1"/>
    <w:rsid w:val="0020695A"/>
  </w:style>
  <w:style w:type="character" w:customStyle="1" w:styleId="WW8Num6z2">
    <w:name w:val="WW8Num6z2"/>
    <w:rsid w:val="0020695A"/>
  </w:style>
  <w:style w:type="character" w:customStyle="1" w:styleId="WW8Num6z3">
    <w:name w:val="WW8Num6z3"/>
    <w:rsid w:val="0020695A"/>
  </w:style>
  <w:style w:type="character" w:customStyle="1" w:styleId="WW8Num6z4">
    <w:name w:val="WW8Num6z4"/>
    <w:rsid w:val="0020695A"/>
  </w:style>
  <w:style w:type="character" w:customStyle="1" w:styleId="WW8Num6z5">
    <w:name w:val="WW8Num6z5"/>
    <w:rsid w:val="0020695A"/>
  </w:style>
  <w:style w:type="character" w:customStyle="1" w:styleId="WW8Num6z6">
    <w:name w:val="WW8Num6z6"/>
    <w:rsid w:val="0020695A"/>
  </w:style>
  <w:style w:type="character" w:customStyle="1" w:styleId="WW8Num6z7">
    <w:name w:val="WW8Num6z7"/>
    <w:rsid w:val="0020695A"/>
  </w:style>
  <w:style w:type="character" w:customStyle="1" w:styleId="WW8Num6z8">
    <w:name w:val="WW8Num6z8"/>
    <w:rsid w:val="0020695A"/>
  </w:style>
  <w:style w:type="character" w:customStyle="1" w:styleId="WW8Num7z0">
    <w:name w:val="WW8Num7z0"/>
    <w:rsid w:val="0020695A"/>
    <w:rPr>
      <w:rFonts w:ascii="Symbol" w:hAnsi="Symbol" w:cs="OpenSymbol"/>
    </w:rPr>
  </w:style>
  <w:style w:type="character" w:customStyle="1" w:styleId="WW8Num7z1">
    <w:name w:val="WW8Num7z1"/>
    <w:rsid w:val="0020695A"/>
    <w:rPr>
      <w:rFonts w:ascii="OpenSymbol" w:hAnsi="OpenSymbol" w:cs="OpenSymbol"/>
    </w:rPr>
  </w:style>
  <w:style w:type="character" w:customStyle="1" w:styleId="WW8Num8z0">
    <w:name w:val="WW8Num8z0"/>
    <w:rsid w:val="0020695A"/>
    <w:rPr>
      <w:rFonts w:ascii="Times New Roman" w:hAnsi="Times New Roman" w:cs="Times New Roman" w:hint="default"/>
      <w:b/>
      <w:bCs/>
      <w:sz w:val="24"/>
      <w:szCs w:val="24"/>
    </w:rPr>
  </w:style>
  <w:style w:type="character" w:customStyle="1" w:styleId="WW8Num9z0">
    <w:name w:val="WW8Num9z0"/>
    <w:rsid w:val="0020695A"/>
    <w:rPr>
      <w:rFonts w:ascii="Symbol" w:hAnsi="Symbol" w:cs="Symbol"/>
      <w:sz w:val="22"/>
      <w:szCs w:val="22"/>
    </w:rPr>
  </w:style>
  <w:style w:type="character" w:customStyle="1" w:styleId="WW8Num9z1">
    <w:name w:val="WW8Num9z1"/>
    <w:rsid w:val="0020695A"/>
  </w:style>
  <w:style w:type="character" w:customStyle="1" w:styleId="WW8Num9z2">
    <w:name w:val="WW8Num9z2"/>
    <w:rsid w:val="0020695A"/>
  </w:style>
  <w:style w:type="character" w:customStyle="1" w:styleId="WW8Num9z3">
    <w:name w:val="WW8Num9z3"/>
    <w:rsid w:val="0020695A"/>
  </w:style>
  <w:style w:type="character" w:customStyle="1" w:styleId="WW8Num9z4">
    <w:name w:val="WW8Num9z4"/>
    <w:rsid w:val="0020695A"/>
  </w:style>
  <w:style w:type="character" w:customStyle="1" w:styleId="WW8Num9z5">
    <w:name w:val="WW8Num9z5"/>
    <w:rsid w:val="0020695A"/>
  </w:style>
  <w:style w:type="character" w:customStyle="1" w:styleId="WW8Num9z6">
    <w:name w:val="WW8Num9z6"/>
    <w:rsid w:val="0020695A"/>
  </w:style>
  <w:style w:type="character" w:customStyle="1" w:styleId="WW8Num9z7">
    <w:name w:val="WW8Num9z7"/>
    <w:rsid w:val="0020695A"/>
  </w:style>
  <w:style w:type="character" w:customStyle="1" w:styleId="WW8Num9z8">
    <w:name w:val="WW8Num9z8"/>
    <w:rsid w:val="0020695A"/>
  </w:style>
  <w:style w:type="character" w:customStyle="1" w:styleId="WW8Num10z0">
    <w:name w:val="WW8Num10z0"/>
    <w:rsid w:val="0020695A"/>
    <w:rPr>
      <w:rFonts w:ascii="Symbol" w:hAnsi="Symbol" w:cs="Symbol"/>
      <w:sz w:val="22"/>
      <w:szCs w:val="22"/>
    </w:rPr>
  </w:style>
  <w:style w:type="character" w:customStyle="1" w:styleId="WW8Num10z1">
    <w:name w:val="WW8Num10z1"/>
    <w:rsid w:val="0020695A"/>
  </w:style>
  <w:style w:type="character" w:customStyle="1" w:styleId="WW8Num10z2">
    <w:name w:val="WW8Num10z2"/>
    <w:rsid w:val="0020695A"/>
  </w:style>
  <w:style w:type="character" w:customStyle="1" w:styleId="WW8Num10z3">
    <w:name w:val="WW8Num10z3"/>
    <w:rsid w:val="0020695A"/>
  </w:style>
  <w:style w:type="character" w:customStyle="1" w:styleId="WW8Num10z4">
    <w:name w:val="WW8Num10z4"/>
    <w:rsid w:val="0020695A"/>
  </w:style>
  <w:style w:type="character" w:customStyle="1" w:styleId="WW8Num10z5">
    <w:name w:val="WW8Num10z5"/>
    <w:rsid w:val="0020695A"/>
  </w:style>
  <w:style w:type="character" w:customStyle="1" w:styleId="WW8Num10z6">
    <w:name w:val="WW8Num10z6"/>
    <w:rsid w:val="0020695A"/>
  </w:style>
  <w:style w:type="character" w:customStyle="1" w:styleId="WW8Num10z7">
    <w:name w:val="WW8Num10z7"/>
    <w:rsid w:val="0020695A"/>
  </w:style>
  <w:style w:type="character" w:customStyle="1" w:styleId="WW8Num10z8">
    <w:name w:val="WW8Num10z8"/>
    <w:rsid w:val="0020695A"/>
  </w:style>
  <w:style w:type="character" w:customStyle="1" w:styleId="WW8Num11z0">
    <w:name w:val="WW8Num11z0"/>
    <w:rsid w:val="0020695A"/>
    <w:rPr>
      <w:b w:val="0"/>
      <w:bCs w:val="0"/>
      <w:sz w:val="22"/>
      <w:szCs w:val="22"/>
      <w:lang w:val="ru-RU"/>
    </w:rPr>
  </w:style>
  <w:style w:type="character" w:customStyle="1" w:styleId="WW8Num12z0">
    <w:name w:val="WW8Num12z0"/>
    <w:rsid w:val="0020695A"/>
    <w:rPr>
      <w:rFonts w:ascii="Symbol" w:hAnsi="Symbol" w:cs="Symbol"/>
      <w:sz w:val="22"/>
      <w:szCs w:val="22"/>
    </w:rPr>
  </w:style>
  <w:style w:type="character" w:customStyle="1" w:styleId="WW8Num12z1">
    <w:name w:val="WW8Num12z1"/>
    <w:rsid w:val="0020695A"/>
  </w:style>
  <w:style w:type="character" w:customStyle="1" w:styleId="WW8Num12z2">
    <w:name w:val="WW8Num12z2"/>
    <w:rsid w:val="0020695A"/>
  </w:style>
  <w:style w:type="character" w:customStyle="1" w:styleId="WW8Num12z3">
    <w:name w:val="WW8Num12z3"/>
    <w:rsid w:val="0020695A"/>
  </w:style>
  <w:style w:type="character" w:customStyle="1" w:styleId="WW8Num12z4">
    <w:name w:val="WW8Num12z4"/>
    <w:rsid w:val="0020695A"/>
  </w:style>
  <w:style w:type="character" w:customStyle="1" w:styleId="WW8Num12z5">
    <w:name w:val="WW8Num12z5"/>
    <w:rsid w:val="0020695A"/>
  </w:style>
  <w:style w:type="character" w:customStyle="1" w:styleId="WW8Num12z6">
    <w:name w:val="WW8Num12z6"/>
    <w:rsid w:val="0020695A"/>
  </w:style>
  <w:style w:type="character" w:customStyle="1" w:styleId="WW8Num12z7">
    <w:name w:val="WW8Num12z7"/>
    <w:rsid w:val="0020695A"/>
  </w:style>
  <w:style w:type="character" w:customStyle="1" w:styleId="WW8Num12z8">
    <w:name w:val="WW8Num12z8"/>
    <w:rsid w:val="0020695A"/>
  </w:style>
  <w:style w:type="character" w:customStyle="1" w:styleId="WW8Num13z0">
    <w:name w:val="WW8Num13z0"/>
    <w:rsid w:val="0020695A"/>
    <w:rPr>
      <w:rFonts w:cs="Times New Roman"/>
      <w:b/>
    </w:rPr>
  </w:style>
  <w:style w:type="character" w:customStyle="1" w:styleId="WW8Num14z0">
    <w:name w:val="WW8Num14z0"/>
    <w:rsid w:val="0020695A"/>
    <w:rPr>
      <w:rFonts w:cs="Times New Roman"/>
      <w:b/>
    </w:rPr>
  </w:style>
  <w:style w:type="character" w:customStyle="1" w:styleId="WW8Num14z2">
    <w:name w:val="WW8Num14z2"/>
    <w:rsid w:val="0020695A"/>
  </w:style>
  <w:style w:type="character" w:customStyle="1" w:styleId="WW8Num14z3">
    <w:name w:val="WW8Num14z3"/>
    <w:rsid w:val="0020695A"/>
  </w:style>
  <w:style w:type="character" w:customStyle="1" w:styleId="WW8Num14z4">
    <w:name w:val="WW8Num14z4"/>
    <w:rsid w:val="0020695A"/>
  </w:style>
  <w:style w:type="character" w:customStyle="1" w:styleId="WW8Num14z5">
    <w:name w:val="WW8Num14z5"/>
    <w:rsid w:val="0020695A"/>
  </w:style>
  <w:style w:type="character" w:customStyle="1" w:styleId="WW8Num14z6">
    <w:name w:val="WW8Num14z6"/>
    <w:rsid w:val="0020695A"/>
  </w:style>
  <w:style w:type="character" w:customStyle="1" w:styleId="WW8Num14z7">
    <w:name w:val="WW8Num14z7"/>
    <w:rsid w:val="0020695A"/>
  </w:style>
  <w:style w:type="character" w:customStyle="1" w:styleId="WW8Num14z8">
    <w:name w:val="WW8Num14z8"/>
    <w:rsid w:val="0020695A"/>
  </w:style>
  <w:style w:type="character" w:customStyle="1" w:styleId="WW8Num15z0">
    <w:name w:val="WW8Num15z0"/>
    <w:rsid w:val="0020695A"/>
    <w:rPr>
      <w:rFonts w:cs="Times New Roman"/>
      <w:b/>
    </w:rPr>
  </w:style>
  <w:style w:type="character" w:customStyle="1" w:styleId="WW8Num16z0">
    <w:name w:val="WW8Num16z0"/>
    <w:rsid w:val="0020695A"/>
    <w:rPr>
      <w:rFonts w:cs="Times New Roman"/>
      <w:b/>
    </w:rPr>
  </w:style>
  <w:style w:type="character" w:customStyle="1" w:styleId="WW8Num16z1">
    <w:name w:val="WW8Num16z1"/>
    <w:rsid w:val="0020695A"/>
  </w:style>
  <w:style w:type="character" w:customStyle="1" w:styleId="WW8Num16z2">
    <w:name w:val="WW8Num16z2"/>
    <w:rsid w:val="0020695A"/>
  </w:style>
  <w:style w:type="character" w:customStyle="1" w:styleId="WW8Num16z3">
    <w:name w:val="WW8Num16z3"/>
    <w:rsid w:val="0020695A"/>
  </w:style>
  <w:style w:type="character" w:customStyle="1" w:styleId="WW8Num16z4">
    <w:name w:val="WW8Num16z4"/>
    <w:rsid w:val="0020695A"/>
  </w:style>
  <w:style w:type="character" w:customStyle="1" w:styleId="WW8Num16z5">
    <w:name w:val="WW8Num16z5"/>
    <w:rsid w:val="0020695A"/>
  </w:style>
  <w:style w:type="character" w:customStyle="1" w:styleId="WW8Num16z6">
    <w:name w:val="WW8Num16z6"/>
    <w:rsid w:val="0020695A"/>
  </w:style>
  <w:style w:type="character" w:customStyle="1" w:styleId="WW8Num16z7">
    <w:name w:val="WW8Num16z7"/>
    <w:rsid w:val="0020695A"/>
  </w:style>
  <w:style w:type="character" w:customStyle="1" w:styleId="WW8Num16z8">
    <w:name w:val="WW8Num16z8"/>
    <w:rsid w:val="0020695A"/>
  </w:style>
  <w:style w:type="character" w:customStyle="1" w:styleId="WW8Num17z0">
    <w:name w:val="WW8Num17z0"/>
    <w:rsid w:val="0020695A"/>
    <w:rPr>
      <w:rFonts w:cs="Times New Roman"/>
      <w:b/>
    </w:rPr>
  </w:style>
  <w:style w:type="character" w:customStyle="1" w:styleId="WW8Num18z0">
    <w:name w:val="WW8Num18z0"/>
    <w:rsid w:val="0020695A"/>
    <w:rPr>
      <w:rFonts w:ascii="Courier New" w:hAnsi="Courier New" w:cs="Courier New"/>
      <w:shd w:val="clear" w:color="auto" w:fill="00FF00"/>
    </w:rPr>
  </w:style>
  <w:style w:type="character" w:customStyle="1" w:styleId="WW8Num18z2">
    <w:name w:val="WW8Num18z2"/>
    <w:rsid w:val="0020695A"/>
    <w:rPr>
      <w:rFonts w:cs="Times New Roman"/>
      <w:b/>
    </w:rPr>
  </w:style>
  <w:style w:type="character" w:customStyle="1" w:styleId="WW8Num19z0">
    <w:name w:val="WW8Num19z0"/>
    <w:rsid w:val="0020695A"/>
    <w:rPr>
      <w:rFonts w:ascii="Courier New" w:hAnsi="Courier New" w:cs="Times New Roman"/>
      <w:color w:val="000000"/>
    </w:rPr>
  </w:style>
  <w:style w:type="character" w:customStyle="1" w:styleId="WW8Num19z1">
    <w:name w:val="WW8Num19z1"/>
    <w:rsid w:val="0020695A"/>
    <w:rPr>
      <w:rFonts w:ascii="Courier New" w:hAnsi="Courier New" w:cs="Times New Roman"/>
      <w:b/>
    </w:rPr>
  </w:style>
  <w:style w:type="character" w:customStyle="1" w:styleId="WW8Num19z2">
    <w:name w:val="WW8Num19z2"/>
    <w:rsid w:val="0020695A"/>
    <w:rPr>
      <w:rFonts w:cs="Times New Roman"/>
      <w:b/>
    </w:rPr>
  </w:style>
  <w:style w:type="character" w:customStyle="1" w:styleId="WW8Num20z0">
    <w:name w:val="WW8Num20z0"/>
    <w:rsid w:val="0020695A"/>
    <w:rPr>
      <w:rFonts w:ascii="Courier New" w:hAnsi="Courier New" w:cs="Times New Roman"/>
      <w:color w:val="000000"/>
      <w:sz w:val="24"/>
      <w:szCs w:val="24"/>
      <w:lang w:eastAsia="ru-RU"/>
    </w:rPr>
  </w:style>
  <w:style w:type="character" w:customStyle="1" w:styleId="WW8Num20z1">
    <w:name w:val="WW8Num20z1"/>
    <w:rsid w:val="0020695A"/>
    <w:rPr>
      <w:rFonts w:ascii="Courier New" w:hAnsi="Courier New" w:cs="Times New Roman"/>
      <w:b/>
    </w:rPr>
  </w:style>
  <w:style w:type="character" w:customStyle="1" w:styleId="WW8Num20z2">
    <w:name w:val="WW8Num20z2"/>
    <w:rsid w:val="0020695A"/>
    <w:rPr>
      <w:rFonts w:cs="Times New Roman"/>
      <w:b/>
    </w:rPr>
  </w:style>
  <w:style w:type="character" w:customStyle="1" w:styleId="WW8Num21z0">
    <w:name w:val="WW8Num21z0"/>
    <w:rsid w:val="0020695A"/>
    <w:rPr>
      <w:rFonts w:cs="Times New Roman"/>
      <w:b/>
    </w:rPr>
  </w:style>
  <w:style w:type="character" w:customStyle="1" w:styleId="WW8Num22z0">
    <w:name w:val="WW8Num22z0"/>
    <w:rsid w:val="0020695A"/>
    <w:rPr>
      <w:rFonts w:cs="Times New Roman"/>
      <w:b/>
    </w:rPr>
  </w:style>
  <w:style w:type="character" w:customStyle="1" w:styleId="2ff2">
    <w:name w:val="Основной шрифт абзаца2"/>
    <w:rsid w:val="0020695A"/>
  </w:style>
  <w:style w:type="character" w:customStyle="1" w:styleId="WW8Num11z1">
    <w:name w:val="WW8Num11z1"/>
    <w:rsid w:val="0020695A"/>
  </w:style>
  <w:style w:type="character" w:customStyle="1" w:styleId="WW8Num11z2">
    <w:name w:val="WW8Num11z2"/>
    <w:rsid w:val="0020695A"/>
  </w:style>
  <w:style w:type="character" w:customStyle="1" w:styleId="WW8Num11z3">
    <w:name w:val="WW8Num11z3"/>
    <w:rsid w:val="0020695A"/>
  </w:style>
  <w:style w:type="character" w:customStyle="1" w:styleId="WW8Num11z4">
    <w:name w:val="WW8Num11z4"/>
    <w:rsid w:val="0020695A"/>
  </w:style>
  <w:style w:type="character" w:customStyle="1" w:styleId="WW8Num11z5">
    <w:name w:val="WW8Num11z5"/>
    <w:rsid w:val="0020695A"/>
  </w:style>
  <w:style w:type="character" w:customStyle="1" w:styleId="WW8Num11z6">
    <w:name w:val="WW8Num11z6"/>
    <w:rsid w:val="0020695A"/>
  </w:style>
  <w:style w:type="character" w:customStyle="1" w:styleId="WW8Num11z7">
    <w:name w:val="WW8Num11z7"/>
    <w:rsid w:val="0020695A"/>
  </w:style>
  <w:style w:type="character" w:customStyle="1" w:styleId="WW8Num11z8">
    <w:name w:val="WW8Num11z8"/>
    <w:rsid w:val="0020695A"/>
  </w:style>
  <w:style w:type="character" w:customStyle="1" w:styleId="WW8Num13z2">
    <w:name w:val="WW8Num13z2"/>
    <w:rsid w:val="0020695A"/>
    <w:rPr>
      <w:rFonts w:cs="Times New Roman"/>
      <w:b/>
    </w:rPr>
  </w:style>
  <w:style w:type="character" w:customStyle="1" w:styleId="WW8Num14z1">
    <w:name w:val="WW8Num14z1"/>
    <w:rsid w:val="0020695A"/>
    <w:rPr>
      <w:rFonts w:ascii="Courier New" w:hAnsi="Courier New" w:cs="Times New Roman"/>
      <w:b/>
    </w:rPr>
  </w:style>
  <w:style w:type="character" w:customStyle="1" w:styleId="WW8Num15z1">
    <w:name w:val="WW8Num15z1"/>
    <w:rsid w:val="0020695A"/>
    <w:rPr>
      <w:rFonts w:ascii="Courier New" w:hAnsi="Courier New" w:cs="Times New Roman"/>
      <w:b/>
    </w:rPr>
  </w:style>
  <w:style w:type="character" w:customStyle="1" w:styleId="WW8Num15z2">
    <w:name w:val="WW8Num15z2"/>
    <w:rsid w:val="0020695A"/>
    <w:rPr>
      <w:rFonts w:cs="Times New Roman"/>
      <w:b/>
    </w:rPr>
  </w:style>
  <w:style w:type="character" w:customStyle="1" w:styleId="WW8Num18z1">
    <w:name w:val="WW8Num18z1"/>
    <w:rsid w:val="0020695A"/>
  </w:style>
  <w:style w:type="character" w:customStyle="1" w:styleId="WW8Num18z3">
    <w:name w:val="WW8Num18z3"/>
    <w:rsid w:val="0020695A"/>
  </w:style>
  <w:style w:type="character" w:customStyle="1" w:styleId="WW8Num18z4">
    <w:name w:val="WW8Num18z4"/>
    <w:rsid w:val="0020695A"/>
  </w:style>
  <w:style w:type="character" w:customStyle="1" w:styleId="WW8Num18z5">
    <w:name w:val="WW8Num18z5"/>
    <w:rsid w:val="0020695A"/>
  </w:style>
  <w:style w:type="character" w:customStyle="1" w:styleId="WW8Num18z6">
    <w:name w:val="WW8Num18z6"/>
    <w:rsid w:val="0020695A"/>
  </w:style>
  <w:style w:type="character" w:customStyle="1" w:styleId="WW8Num18z7">
    <w:name w:val="WW8Num18z7"/>
    <w:rsid w:val="0020695A"/>
  </w:style>
  <w:style w:type="character" w:customStyle="1" w:styleId="WW8Num18z8">
    <w:name w:val="WW8Num18z8"/>
    <w:rsid w:val="0020695A"/>
  </w:style>
  <w:style w:type="character" w:customStyle="1" w:styleId="WW8Num19z3">
    <w:name w:val="WW8Num19z3"/>
    <w:rsid w:val="0020695A"/>
  </w:style>
  <w:style w:type="character" w:customStyle="1" w:styleId="WW8Num19z4">
    <w:name w:val="WW8Num19z4"/>
    <w:rsid w:val="0020695A"/>
  </w:style>
  <w:style w:type="character" w:customStyle="1" w:styleId="WW8Num19z5">
    <w:name w:val="WW8Num19z5"/>
    <w:rsid w:val="0020695A"/>
  </w:style>
  <w:style w:type="character" w:customStyle="1" w:styleId="WW8Num19z6">
    <w:name w:val="WW8Num19z6"/>
    <w:rsid w:val="0020695A"/>
  </w:style>
  <w:style w:type="character" w:customStyle="1" w:styleId="WW8Num19z7">
    <w:name w:val="WW8Num19z7"/>
    <w:rsid w:val="0020695A"/>
  </w:style>
  <w:style w:type="character" w:customStyle="1" w:styleId="WW8Num19z8">
    <w:name w:val="WW8Num19z8"/>
    <w:rsid w:val="0020695A"/>
  </w:style>
  <w:style w:type="character" w:customStyle="1" w:styleId="WW8Num21z1">
    <w:name w:val="WW8Num21z1"/>
    <w:rsid w:val="0020695A"/>
  </w:style>
  <w:style w:type="character" w:customStyle="1" w:styleId="WW8Num21z2">
    <w:name w:val="WW8Num21z2"/>
    <w:rsid w:val="0020695A"/>
  </w:style>
  <w:style w:type="character" w:customStyle="1" w:styleId="WW8Num21z3">
    <w:name w:val="WW8Num21z3"/>
    <w:rsid w:val="0020695A"/>
  </w:style>
  <w:style w:type="character" w:customStyle="1" w:styleId="WW8Num21z4">
    <w:name w:val="WW8Num21z4"/>
    <w:rsid w:val="0020695A"/>
  </w:style>
  <w:style w:type="character" w:customStyle="1" w:styleId="WW8Num21z5">
    <w:name w:val="WW8Num21z5"/>
    <w:rsid w:val="0020695A"/>
  </w:style>
  <w:style w:type="character" w:customStyle="1" w:styleId="WW8Num21z6">
    <w:name w:val="WW8Num21z6"/>
    <w:rsid w:val="0020695A"/>
  </w:style>
  <w:style w:type="character" w:customStyle="1" w:styleId="WW8Num21z7">
    <w:name w:val="WW8Num21z7"/>
    <w:rsid w:val="0020695A"/>
  </w:style>
  <w:style w:type="character" w:customStyle="1" w:styleId="WW8Num21z8">
    <w:name w:val="WW8Num21z8"/>
    <w:rsid w:val="0020695A"/>
  </w:style>
  <w:style w:type="character" w:customStyle="1" w:styleId="WW8Num4z1">
    <w:name w:val="WW8Num4z1"/>
    <w:rsid w:val="0020695A"/>
    <w:rPr>
      <w:rFonts w:hint="default"/>
    </w:rPr>
  </w:style>
  <w:style w:type="character" w:customStyle="1" w:styleId="WW8Num4z2">
    <w:name w:val="WW8Num4z2"/>
    <w:rsid w:val="0020695A"/>
    <w:rPr>
      <w:rFonts w:hint="default"/>
      <w:i w:val="0"/>
    </w:rPr>
  </w:style>
  <w:style w:type="character" w:customStyle="1" w:styleId="1fff1">
    <w:name w:val="Основной шрифт абзаца1"/>
    <w:rsid w:val="0020695A"/>
  </w:style>
  <w:style w:type="character" w:customStyle="1" w:styleId="Heading1">
    <w:name w:val="Heading #1_"/>
    <w:rsid w:val="0020695A"/>
    <w:rPr>
      <w:b/>
      <w:bCs/>
      <w:sz w:val="51"/>
      <w:szCs w:val="51"/>
      <w:lang w:bidi="ar-SA"/>
    </w:rPr>
  </w:style>
  <w:style w:type="character" w:customStyle="1" w:styleId="1fff2">
    <w:name w:val="Знак сноски1"/>
    <w:rsid w:val="0020695A"/>
    <w:rPr>
      <w:vertAlign w:val="superscript"/>
    </w:rPr>
  </w:style>
  <w:style w:type="character" w:customStyle="1" w:styleId="affffffffff7">
    <w:name w:val="Символы концевой сноски"/>
    <w:rsid w:val="0020695A"/>
    <w:rPr>
      <w:vertAlign w:val="superscript"/>
    </w:rPr>
  </w:style>
  <w:style w:type="character" w:customStyle="1" w:styleId="WW-">
    <w:name w:val="WW-Символы концевой сноски"/>
    <w:rsid w:val="0020695A"/>
  </w:style>
  <w:style w:type="character" w:customStyle="1" w:styleId="s10">
    <w:name w:val="s1"/>
    <w:rsid w:val="0020695A"/>
  </w:style>
  <w:style w:type="character" w:customStyle="1" w:styleId="affffffffff8">
    <w:name w:val="Маркеры списка"/>
    <w:rsid w:val="0020695A"/>
    <w:rPr>
      <w:rFonts w:ascii="OpenSymbol" w:eastAsia="OpenSymbol" w:hAnsi="OpenSymbol" w:cs="OpenSymbol"/>
    </w:rPr>
  </w:style>
  <w:style w:type="character" w:customStyle="1" w:styleId="1fff3">
    <w:name w:val="Знак концевой сноски1"/>
    <w:rsid w:val="0020695A"/>
    <w:rPr>
      <w:vertAlign w:val="superscript"/>
    </w:rPr>
  </w:style>
  <w:style w:type="character" w:customStyle="1" w:styleId="ListLabel1">
    <w:name w:val="ListLabel 1"/>
    <w:rsid w:val="0020695A"/>
    <w:rPr>
      <w:rFonts w:cs="Times New Roman"/>
      <w:b/>
    </w:rPr>
  </w:style>
  <w:style w:type="character" w:customStyle="1" w:styleId="ListLabel2">
    <w:name w:val="ListLabel 2"/>
    <w:rsid w:val="0020695A"/>
    <w:rPr>
      <w:rFonts w:cs="Courier New"/>
    </w:rPr>
  </w:style>
  <w:style w:type="character" w:customStyle="1" w:styleId="ListLabel3">
    <w:name w:val="ListLabel 3"/>
    <w:rsid w:val="0020695A"/>
    <w:rPr>
      <w:rFonts w:cs="Times New Roman"/>
      <w:color w:val="000000"/>
    </w:rPr>
  </w:style>
  <w:style w:type="character" w:customStyle="1" w:styleId="ListLabel5">
    <w:name w:val="ListLabel 5"/>
    <w:rsid w:val="0020695A"/>
    <w:rPr>
      <w:rFonts w:cs="Symbol"/>
      <w:sz w:val="22"/>
      <w:szCs w:val="22"/>
    </w:rPr>
  </w:style>
  <w:style w:type="character" w:customStyle="1" w:styleId="ListLabel6">
    <w:name w:val="ListLabel 6"/>
    <w:rsid w:val="0020695A"/>
    <w:rPr>
      <w:b w:val="0"/>
      <w:bCs w:val="0"/>
      <w:sz w:val="22"/>
      <w:szCs w:val="22"/>
      <w:lang w:val="ru-RU"/>
    </w:rPr>
  </w:style>
  <w:style w:type="paragraph" w:customStyle="1" w:styleId="2ff3">
    <w:name w:val="Указатель2"/>
    <w:basedOn w:val="a3"/>
    <w:rsid w:val="0020695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f4">
    <w:name w:val="Название объекта1"/>
    <w:basedOn w:val="a3"/>
    <w:rsid w:val="0020695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ff5">
    <w:name w:val="Указатель1"/>
    <w:basedOn w:val="a3"/>
    <w:rsid w:val="0020695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f3">
    <w:name w:val="çàãîëîâîê 4"/>
    <w:basedOn w:val="a3"/>
    <w:next w:val="a3"/>
    <w:rsid w:val="0020695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20695A"/>
    <w:pPr>
      <w:suppressAutoHyphens/>
      <w:spacing w:before="280" w:after="280" w:line="240" w:lineRule="auto"/>
    </w:pPr>
    <w:rPr>
      <w:rFonts w:ascii="Tahoma" w:eastAsia="Times New Roman" w:hAnsi="Tahoma" w:cs="Tahoma"/>
      <w:sz w:val="20"/>
      <w:szCs w:val="20"/>
      <w:lang w:val="en-US" w:eastAsia="zh-CN"/>
    </w:rPr>
  </w:style>
  <w:style w:type="paragraph" w:customStyle="1" w:styleId="affffffffff9">
    <w:name w:val="Подпись письма"/>
    <w:basedOn w:val="a3"/>
    <w:rsid w:val="0020695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3"/>
    <w:rsid w:val="0020695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a">
    <w:name w:val="Содержимое врезки"/>
    <w:basedOn w:val="a3"/>
    <w:rsid w:val="0020695A"/>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fffb">
    <w:name w:val="Блочная цитата"/>
    <w:basedOn w:val="a3"/>
    <w:rsid w:val="0020695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3"/>
    <w:rsid w:val="0020695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3"/>
    <w:rsid w:val="0020695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3"/>
    <w:rsid w:val="0020695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20695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c">
    <w:name w:val="Подпись к таблице_"/>
    <w:link w:val="affffffffffd"/>
    <w:rsid w:val="0020695A"/>
    <w:rPr>
      <w:rFonts w:ascii="Times New Roman" w:eastAsia="Times New Roman" w:hAnsi="Times New Roman"/>
      <w:i/>
      <w:iCs/>
      <w:sz w:val="21"/>
      <w:szCs w:val="21"/>
      <w:shd w:val="clear" w:color="auto" w:fill="FFFFFF"/>
    </w:rPr>
  </w:style>
  <w:style w:type="character" w:customStyle="1" w:styleId="affffffffffe">
    <w:name w:val="Подпись к таблице + Не курсив"/>
    <w:rsid w:val="002069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069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
    <w:name w:val="Основной текст + Курсив"/>
    <w:rsid w:val="002069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0">
    <w:name w:val="Колонтитул_"/>
    <w:link w:val="1fff6"/>
    <w:rsid w:val="0020695A"/>
    <w:rPr>
      <w:rFonts w:ascii="Times New Roman" w:eastAsia="Times New Roman" w:hAnsi="Times New Roman"/>
      <w:sz w:val="21"/>
      <w:szCs w:val="21"/>
      <w:shd w:val="clear" w:color="auto" w:fill="FFFFFF"/>
    </w:rPr>
  </w:style>
  <w:style w:type="character" w:customStyle="1" w:styleId="afffffffffff1">
    <w:name w:val="Колонтитул"/>
    <w:rsid w:val="002069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069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link w:val="affffffffb"/>
    <w:rsid w:val="0020695A"/>
    <w:pPr>
      <w:widowControl w:val="0"/>
      <w:shd w:val="clear" w:color="auto" w:fill="FFFFFF"/>
      <w:spacing w:after="0" w:line="274" w:lineRule="exact"/>
      <w:jc w:val="both"/>
    </w:pPr>
    <w:rPr>
      <w:rFonts w:ascii="Times New Roman" w:hAnsi="Times New Roman"/>
      <w:sz w:val="23"/>
      <w:szCs w:val="23"/>
    </w:rPr>
  </w:style>
  <w:style w:type="paragraph" w:customStyle="1" w:styleId="affffffffffd">
    <w:name w:val="Подпись к таблице"/>
    <w:basedOn w:val="a3"/>
    <w:link w:val="affffffffffc"/>
    <w:rsid w:val="0020695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6">
    <w:name w:val="Колонтитул1"/>
    <w:basedOn w:val="a3"/>
    <w:link w:val="afffffffffff0"/>
    <w:rsid w:val="0020695A"/>
    <w:pPr>
      <w:widowControl w:val="0"/>
      <w:shd w:val="clear" w:color="auto" w:fill="FFFFFF"/>
      <w:spacing w:after="0" w:line="0" w:lineRule="atLeast"/>
    </w:pPr>
    <w:rPr>
      <w:rFonts w:ascii="Times New Roman" w:eastAsia="Times New Roman" w:hAnsi="Times New Roman"/>
      <w:sz w:val="21"/>
      <w:szCs w:val="21"/>
    </w:rPr>
  </w:style>
  <w:style w:type="character" w:customStyle="1" w:styleId="2ff4">
    <w:name w:val="Основной текст (2) + Не курсив"/>
    <w:rsid w:val="002069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7">
    <w:name w:val="Заголовок №1_"/>
    <w:link w:val="11f1"/>
    <w:rsid w:val="0020695A"/>
    <w:rPr>
      <w:rFonts w:ascii="Times New Roman" w:eastAsia="Times New Roman" w:hAnsi="Times New Roman"/>
      <w:sz w:val="21"/>
      <w:szCs w:val="21"/>
      <w:shd w:val="clear" w:color="auto" w:fill="FFFFFF"/>
    </w:rPr>
  </w:style>
  <w:style w:type="character" w:customStyle="1" w:styleId="1fff8">
    <w:name w:val="Заголовок №1"/>
    <w:rsid w:val="002069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1">
    <w:name w:val="Заголовок №11"/>
    <w:basedOn w:val="a3"/>
    <w:link w:val="1fff7"/>
    <w:rsid w:val="0020695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wmi-callto">
    <w:name w:val="wmi-callto"/>
    <w:rsid w:val="0020695A"/>
  </w:style>
  <w:style w:type="character" w:customStyle="1" w:styleId="sectioninfo2">
    <w:name w:val="section__info2"/>
    <w:rsid w:val="0020695A"/>
    <w:rPr>
      <w:vanish w:val="0"/>
      <w:webHidden w:val="0"/>
      <w:specVanish w:val="0"/>
    </w:rPr>
  </w:style>
  <w:style w:type="paragraph" w:customStyle="1" w:styleId="msonormalmrcssattr">
    <w:name w:val="msonormal_mr_css_attr"/>
    <w:basedOn w:val="a3"/>
    <w:uiPriority w:val="99"/>
    <w:rsid w:val="0020695A"/>
    <w:pPr>
      <w:spacing w:before="100" w:beforeAutospacing="1" w:after="100" w:afterAutospacing="1" w:line="240" w:lineRule="auto"/>
    </w:pPr>
    <w:rPr>
      <w:rFonts w:ascii="Times New Roman" w:eastAsia="Calibri" w:hAnsi="Times New Roman" w:cs="Times New Roman"/>
      <w:sz w:val="24"/>
      <w:szCs w:val="24"/>
      <w:lang w:eastAsia="ru-RU"/>
    </w:rPr>
  </w:style>
  <w:style w:type="table" w:customStyle="1" w:styleId="59">
    <w:name w:val="Сетка таблицы5"/>
    <w:basedOn w:val="a5"/>
    <w:next w:val="aff7"/>
    <w:uiPriority w:val="59"/>
    <w:rsid w:val="00DF434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6"/>
    <w:uiPriority w:val="99"/>
    <w:semiHidden/>
    <w:unhideWhenUsed/>
    <w:rsid w:val="00BF065A"/>
  </w:style>
  <w:style w:type="paragraph" w:customStyle="1" w:styleId="contact">
    <w:name w:val="contact"/>
    <w:basedOn w:val="a3"/>
    <w:uiPriority w:val="99"/>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3"/>
    <w:uiPriority w:val="99"/>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2">
    <w:name w:val="Маркированный"/>
    <w:basedOn w:val="afff6"/>
    <w:autoRedefine/>
    <w:uiPriority w:val="99"/>
    <w:rsid w:val="00BF065A"/>
    <w:pPr>
      <w:widowControl/>
      <w:spacing w:after="0"/>
      <w:ind w:left="567"/>
    </w:pPr>
  </w:style>
  <w:style w:type="paragraph" w:customStyle="1" w:styleId="FORMATTEXT">
    <w:name w:val=".FORMATTEXT"/>
    <w:uiPriority w:val="99"/>
    <w:rsid w:val="00BF06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BF065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1fff9">
    <w:name w:val="Уровень 1"/>
    <w:basedOn w:val="a3"/>
    <w:autoRedefine/>
    <w:uiPriority w:val="99"/>
    <w:rsid w:val="00BF065A"/>
    <w:pPr>
      <w:tabs>
        <w:tab w:val="left" w:pos="1080"/>
      </w:tabs>
      <w:spacing w:before="240" w:after="0" w:line="240" w:lineRule="auto"/>
      <w:jc w:val="center"/>
      <w:outlineLvl w:val="1"/>
    </w:pPr>
    <w:rPr>
      <w:rFonts w:ascii="Times New Roman" w:eastAsia="Times New Roman" w:hAnsi="Times New Roman" w:cs="Times New Roman"/>
      <w:b/>
      <w:caps/>
      <w:spacing w:val="28"/>
      <w:sz w:val="24"/>
      <w:szCs w:val="24"/>
      <w:lang w:eastAsia="ru-RU"/>
    </w:rPr>
  </w:style>
  <w:style w:type="character" w:customStyle="1" w:styleId="s2">
    <w:name w:val="s2"/>
    <w:basedOn w:val="a4"/>
    <w:rsid w:val="00BF065A"/>
  </w:style>
  <w:style w:type="character" w:customStyle="1" w:styleId="s30">
    <w:name w:val="s3"/>
    <w:basedOn w:val="a4"/>
    <w:rsid w:val="00BF065A"/>
  </w:style>
  <w:style w:type="paragraph" w:customStyle="1" w:styleId="UNFORMATTEXT">
    <w:name w:val=".UNFORMATTEXT"/>
    <w:uiPriority w:val="99"/>
    <w:rsid w:val="00BF065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t1">
    <w:name w:val="st1"/>
    <w:rsid w:val="00BF065A"/>
  </w:style>
  <w:style w:type="character" w:customStyle="1" w:styleId="blk6">
    <w:name w:val="blk6"/>
    <w:rsid w:val="00BF065A"/>
    <w:rPr>
      <w:vanish w:val="0"/>
      <w:webHidden w:val="0"/>
      <w:specVanish w:val="0"/>
    </w:rPr>
  </w:style>
  <w:style w:type="paragraph" w:styleId="z-1">
    <w:name w:val="HTML Bottom of Form"/>
    <w:basedOn w:val="a3"/>
    <w:next w:val="a3"/>
    <w:link w:val="z-2"/>
    <w:hidden/>
    <w:uiPriority w:val="99"/>
    <w:unhideWhenUsed/>
    <w:rsid w:val="00BF065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BF065A"/>
    <w:rPr>
      <w:rFonts w:ascii="Arial" w:eastAsia="Times New Roman" w:hAnsi="Arial" w:cs="Times New Roman"/>
      <w:vanish/>
      <w:sz w:val="16"/>
      <w:szCs w:val="16"/>
      <w:lang w:val="x-none" w:eastAsia="x-none"/>
    </w:rPr>
  </w:style>
  <w:style w:type="character" w:customStyle="1" w:styleId="NoSpacingChar">
    <w:name w:val="No Spacing Char"/>
    <w:link w:val="1ff3"/>
    <w:uiPriority w:val="1"/>
    <w:locked/>
    <w:rsid w:val="00BF065A"/>
    <w:rPr>
      <w:rFonts w:ascii="Calibri" w:eastAsia="Calibri" w:hAnsi="Calibri" w:cs="Times New Roman"/>
      <w:lang w:eastAsia="ru-RU"/>
    </w:rPr>
  </w:style>
  <w:style w:type="numbering" w:customStyle="1" w:styleId="180">
    <w:name w:val="Нет списка18"/>
    <w:next w:val="a6"/>
    <w:uiPriority w:val="99"/>
    <w:semiHidden/>
    <w:unhideWhenUsed/>
    <w:rsid w:val="00BF065A"/>
  </w:style>
  <w:style w:type="character" w:customStyle="1" w:styleId="3fc">
    <w:name w:val="Основной текст (3)_"/>
    <w:link w:val="3fd"/>
    <w:locked/>
    <w:rsid w:val="00BF065A"/>
    <w:rPr>
      <w:b/>
      <w:bCs/>
      <w:spacing w:val="1"/>
      <w:shd w:val="clear" w:color="auto" w:fill="FFFFFF"/>
    </w:rPr>
  </w:style>
  <w:style w:type="paragraph" w:customStyle="1" w:styleId="3fd">
    <w:name w:val="Основной текст (3)"/>
    <w:basedOn w:val="a3"/>
    <w:link w:val="3fc"/>
    <w:rsid w:val="00BF065A"/>
    <w:pPr>
      <w:widowControl w:val="0"/>
      <w:shd w:val="clear" w:color="auto" w:fill="FFFFFF"/>
      <w:spacing w:after="0" w:line="254" w:lineRule="exact"/>
    </w:pPr>
    <w:rPr>
      <w:b/>
      <w:bCs/>
      <w:spacing w:val="1"/>
    </w:rPr>
  </w:style>
  <w:style w:type="character" w:customStyle="1" w:styleId="5a">
    <w:name w:val="Основной текст (5)_"/>
    <w:link w:val="5b"/>
    <w:locked/>
    <w:rsid w:val="00BF065A"/>
    <w:rPr>
      <w:spacing w:val="3"/>
      <w:shd w:val="clear" w:color="auto" w:fill="FFFFFF"/>
    </w:rPr>
  </w:style>
  <w:style w:type="paragraph" w:customStyle="1" w:styleId="5b">
    <w:name w:val="Основной текст (5)"/>
    <w:basedOn w:val="a3"/>
    <w:link w:val="5a"/>
    <w:rsid w:val="00BF065A"/>
    <w:pPr>
      <w:widowControl w:val="0"/>
      <w:shd w:val="clear" w:color="auto" w:fill="FFFFFF"/>
      <w:spacing w:after="0" w:line="240" w:lineRule="atLeast"/>
    </w:pPr>
    <w:rPr>
      <w:spacing w:val="3"/>
    </w:rPr>
  </w:style>
  <w:style w:type="character" w:customStyle="1" w:styleId="30pt">
    <w:name w:val="Основной текст (3) + Интервал 0 pt"/>
    <w:rsid w:val="00BF065A"/>
    <w:rPr>
      <w:b/>
      <w:bCs/>
      <w:color w:val="000000"/>
      <w:spacing w:val="0"/>
      <w:w w:val="100"/>
      <w:position w:val="0"/>
      <w:shd w:val="clear" w:color="auto" w:fill="FFFFFF"/>
      <w:lang w:val="ru-RU"/>
    </w:rPr>
  </w:style>
  <w:style w:type="paragraph" w:customStyle="1" w:styleId="5c">
    <w:name w:val="Стиль5"/>
    <w:basedOn w:val="a3"/>
    <w:link w:val="5d"/>
    <w:qFormat/>
    <w:rsid w:val="00BF065A"/>
    <w:pPr>
      <w:spacing w:after="0" w:line="240" w:lineRule="auto"/>
      <w:ind w:right="-144"/>
      <w:jc w:val="center"/>
    </w:pPr>
    <w:rPr>
      <w:rFonts w:ascii="Times New Roman" w:eastAsia="Times New Roman" w:hAnsi="Times New Roman" w:cs="Times New Roman"/>
      <w:b/>
      <w:bCs/>
      <w:sz w:val="28"/>
      <w:szCs w:val="28"/>
      <w:lang w:eastAsia="ru-RU"/>
    </w:rPr>
  </w:style>
  <w:style w:type="character" w:customStyle="1" w:styleId="5d">
    <w:name w:val="Стиль5 Знак"/>
    <w:link w:val="5c"/>
    <w:rsid w:val="00BF065A"/>
    <w:rPr>
      <w:rFonts w:ascii="Times New Roman" w:eastAsia="Times New Roman" w:hAnsi="Times New Roman" w:cs="Times New Roman"/>
      <w:b/>
      <w:bCs/>
      <w:sz w:val="28"/>
      <w:szCs w:val="28"/>
      <w:lang w:eastAsia="ru-RU"/>
    </w:rPr>
  </w:style>
  <w:style w:type="paragraph" w:customStyle="1" w:styleId="afffffffffff3">
    <w:name w:val="Базовый"/>
    <w:link w:val="afffffffffff4"/>
    <w:rsid w:val="00BF065A"/>
    <w:pPr>
      <w:pBdr>
        <w:top w:val="nil"/>
        <w:left w:val="nil"/>
        <w:bottom w:val="nil"/>
        <w:right w:val="nil"/>
        <w:between w:val="nil"/>
        <w:bar w:val="nil"/>
      </w:pBdr>
      <w:tabs>
        <w:tab w:val="left" w:pos="708"/>
      </w:tabs>
      <w:suppressAutoHyphens/>
      <w:spacing w:after="200" w:line="100" w:lineRule="atLeast"/>
    </w:pPr>
    <w:rPr>
      <w:rFonts w:ascii="Times New Roman" w:eastAsia="Arial Unicode MS" w:hAnsi="Times New Roman" w:cs="Times New Roman"/>
      <w:color w:val="000000"/>
      <w:sz w:val="24"/>
      <w:szCs w:val="24"/>
      <w:u w:color="000000"/>
      <w:bdr w:val="nil"/>
      <w:lang w:eastAsia="ru-RU"/>
    </w:rPr>
  </w:style>
  <w:style w:type="character" w:customStyle="1" w:styleId="afffffffffff4">
    <w:name w:val="Базовый Знак"/>
    <w:link w:val="afffffffffff3"/>
    <w:locked/>
    <w:rsid w:val="00BF065A"/>
    <w:rPr>
      <w:rFonts w:ascii="Times New Roman" w:eastAsia="Arial Unicode MS" w:hAnsi="Times New Roman" w:cs="Times New Roman"/>
      <w:color w:val="000000"/>
      <w:sz w:val="24"/>
      <w:szCs w:val="24"/>
      <w:u w:color="000000"/>
      <w:bdr w:val="nil"/>
      <w:lang w:eastAsia="ru-RU"/>
    </w:rPr>
  </w:style>
  <w:style w:type="paragraph" w:styleId="2ff5">
    <w:name w:val="Quote"/>
    <w:basedOn w:val="a3"/>
    <w:next w:val="a3"/>
    <w:link w:val="2ff6"/>
    <w:uiPriority w:val="29"/>
    <w:qFormat/>
    <w:rsid w:val="00BF065A"/>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f6">
    <w:name w:val="Цитата 2 Знак"/>
    <w:basedOn w:val="a4"/>
    <w:link w:val="2ff5"/>
    <w:uiPriority w:val="29"/>
    <w:rsid w:val="00BF065A"/>
    <w:rPr>
      <w:rFonts w:ascii="Times New Roman" w:eastAsia="Times New Roman" w:hAnsi="Times New Roman" w:cs="Times New Roman"/>
      <w:i/>
      <w:iCs/>
      <w:color w:val="000000"/>
      <w:sz w:val="24"/>
      <w:szCs w:val="24"/>
      <w:lang w:eastAsia="ru-RU"/>
    </w:rPr>
  </w:style>
  <w:style w:type="paragraph" w:styleId="afffffffffff5">
    <w:name w:val="Intense Quote"/>
    <w:basedOn w:val="a3"/>
    <w:next w:val="a3"/>
    <w:link w:val="afffffffffff6"/>
    <w:uiPriority w:val="30"/>
    <w:qFormat/>
    <w:rsid w:val="00BF065A"/>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ffffffff6">
    <w:name w:val="Выделенная цитата Знак"/>
    <w:basedOn w:val="a4"/>
    <w:link w:val="afffffffffff5"/>
    <w:uiPriority w:val="30"/>
    <w:rsid w:val="00BF065A"/>
    <w:rPr>
      <w:rFonts w:ascii="Times New Roman" w:eastAsia="Times New Roman" w:hAnsi="Times New Roman" w:cs="Times New Roman"/>
      <w:b/>
      <w:bCs/>
      <w:i/>
      <w:iCs/>
      <w:color w:val="4F81BD"/>
      <w:sz w:val="24"/>
      <w:szCs w:val="24"/>
      <w:lang w:eastAsia="ru-RU"/>
    </w:rPr>
  </w:style>
  <w:style w:type="character" w:styleId="afffffffffff7">
    <w:name w:val="Subtle Emphasis"/>
    <w:uiPriority w:val="99"/>
    <w:qFormat/>
    <w:rsid w:val="00BF065A"/>
    <w:rPr>
      <w:i/>
      <w:iCs/>
      <w:color w:val="808080"/>
    </w:rPr>
  </w:style>
  <w:style w:type="character" w:styleId="afffffffffff8">
    <w:name w:val="Intense Emphasis"/>
    <w:uiPriority w:val="21"/>
    <w:qFormat/>
    <w:rsid w:val="00BF065A"/>
    <w:rPr>
      <w:b/>
      <w:bCs/>
      <w:i/>
      <w:iCs/>
      <w:color w:val="4F81BD"/>
    </w:rPr>
  </w:style>
  <w:style w:type="character" w:styleId="afffffffffff9">
    <w:name w:val="Subtle Reference"/>
    <w:uiPriority w:val="31"/>
    <w:qFormat/>
    <w:rsid w:val="00BF065A"/>
    <w:rPr>
      <w:smallCaps/>
      <w:color w:val="C0504D"/>
      <w:u w:val="single"/>
    </w:rPr>
  </w:style>
  <w:style w:type="character" w:styleId="afffffffffffa">
    <w:name w:val="Intense Reference"/>
    <w:uiPriority w:val="32"/>
    <w:qFormat/>
    <w:rsid w:val="00BF065A"/>
    <w:rPr>
      <w:b/>
      <w:bCs/>
      <w:smallCaps/>
      <w:color w:val="C0504D"/>
      <w:spacing w:val="5"/>
      <w:u w:val="single"/>
    </w:rPr>
  </w:style>
  <w:style w:type="character" w:styleId="afffffffffffb">
    <w:name w:val="Book Title"/>
    <w:qFormat/>
    <w:rsid w:val="00BF065A"/>
    <w:rPr>
      <w:b/>
      <w:bCs/>
      <w:smallCaps/>
      <w:spacing w:val="5"/>
    </w:rPr>
  </w:style>
  <w:style w:type="paragraph" w:customStyle="1" w:styleId="Style13">
    <w:name w:val="Style 1"/>
    <w:uiPriority w:val="99"/>
    <w:rsid w:val="00BF065A"/>
    <w:pPr>
      <w:widowControl w:val="0"/>
      <w:suppressAutoHyphens/>
      <w:spacing w:after="0" w:line="240" w:lineRule="auto"/>
    </w:pPr>
    <w:rPr>
      <w:rFonts w:ascii="Times New Roman" w:eastAsia="Calibri" w:hAnsi="Times New Roman" w:cs="Times New Roman"/>
      <w:sz w:val="20"/>
      <w:szCs w:val="20"/>
      <w:lang w:eastAsia="ru-RU"/>
    </w:rPr>
  </w:style>
  <w:style w:type="paragraph" w:customStyle="1" w:styleId="1fffa">
    <w:name w:val="???????1"/>
    <w:rsid w:val="00BF065A"/>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FontStyle18">
    <w:name w:val="Font Style18"/>
    <w:rsid w:val="00BF065A"/>
    <w:rPr>
      <w:rFonts w:ascii="Times New Roman" w:hAnsi="Times New Roman" w:cs="Times New Roman" w:hint="default"/>
      <w:sz w:val="22"/>
      <w:szCs w:val="22"/>
    </w:rPr>
  </w:style>
  <w:style w:type="table" w:customStyle="1" w:styleId="11f2">
    <w:name w:val="Сетка таблицы11"/>
    <w:basedOn w:val="a5"/>
    <w:next w:val="aff7"/>
    <w:uiPriority w:val="39"/>
    <w:rsid w:val="00BF06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6"/>
    <w:uiPriority w:val="99"/>
    <w:semiHidden/>
    <w:unhideWhenUsed/>
    <w:rsid w:val="00BF065A"/>
  </w:style>
  <w:style w:type="character" w:customStyle="1" w:styleId="verdana10">
    <w:name w:val="verdana10"/>
    <w:uiPriority w:val="99"/>
    <w:rsid w:val="00BF065A"/>
  </w:style>
  <w:style w:type="paragraph" w:customStyle="1" w:styleId="text-1">
    <w:name w:val="text-1"/>
    <w:basedOn w:val="a3"/>
    <w:uiPriority w:val="99"/>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mailrucssattributepostfix">
    <w:name w:val="msonormal_mailru_css_attribute_postfix"/>
    <w:basedOn w:val="a3"/>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pm">
    <w:name w:val="epm"/>
    <w:basedOn w:val="a4"/>
    <w:rsid w:val="00BF065A"/>
  </w:style>
  <w:style w:type="character" w:customStyle="1" w:styleId="f">
    <w:name w:val="f"/>
    <w:basedOn w:val="a4"/>
    <w:rsid w:val="00BF065A"/>
  </w:style>
  <w:style w:type="character" w:customStyle="1" w:styleId="FontStyle16">
    <w:name w:val="Font Style16"/>
    <w:rsid w:val="00BF065A"/>
    <w:rPr>
      <w:rFonts w:ascii="Times New Roman" w:hAnsi="Times New Roman" w:cs="Times New Roman"/>
      <w:b/>
      <w:bCs/>
      <w:sz w:val="30"/>
      <w:szCs w:val="30"/>
    </w:rPr>
  </w:style>
  <w:style w:type="character" w:customStyle="1" w:styleId="2-111">
    <w:name w:val="2-11 Знак"/>
    <w:link w:val="2-110"/>
    <w:uiPriority w:val="99"/>
    <w:rsid w:val="00BF065A"/>
    <w:rPr>
      <w:rFonts w:ascii="Times New Roman" w:eastAsia="Times New Roman" w:hAnsi="Times New Roman" w:cs="Times New Roman"/>
      <w:sz w:val="24"/>
      <w:szCs w:val="24"/>
      <w:lang w:eastAsia="ru-RU"/>
    </w:rPr>
  </w:style>
  <w:style w:type="paragraph" w:customStyle="1" w:styleId="3fe">
    <w:name w:val="Основной текст3"/>
    <w:basedOn w:val="a3"/>
    <w:rsid w:val="00BF065A"/>
    <w:pPr>
      <w:widowControl w:val="0"/>
      <w:shd w:val="clear" w:color="auto" w:fill="FFFFFF"/>
      <w:spacing w:before="540" w:after="540" w:line="0" w:lineRule="atLeast"/>
      <w:jc w:val="both"/>
    </w:pPr>
    <w:rPr>
      <w:rFonts w:ascii="Times New Roman" w:eastAsia="Times New Roman" w:hAnsi="Times New Roman" w:cs="Times New Roman"/>
      <w:spacing w:val="1"/>
      <w:sz w:val="21"/>
      <w:szCs w:val="21"/>
      <w:shd w:val="clear" w:color="auto" w:fill="FFFFFF"/>
      <w:lang w:val="x-none" w:eastAsia="x-none"/>
    </w:rPr>
  </w:style>
  <w:style w:type="character" w:customStyle="1" w:styleId="190">
    <w:name w:val="Знак Знак19"/>
    <w:locked/>
    <w:rsid w:val="00BF065A"/>
    <w:rPr>
      <w:rFonts w:ascii="Arial" w:hAnsi="Arial" w:cs="Arial"/>
      <w:b/>
      <w:bCs/>
      <w:kern w:val="32"/>
      <w:sz w:val="32"/>
      <w:szCs w:val="32"/>
      <w:lang w:val="ru-RU" w:eastAsia="ru-RU"/>
    </w:rPr>
  </w:style>
  <w:style w:type="character" w:customStyle="1" w:styleId="afffffffffffc">
    <w:name w:val="Сноска"/>
    <w:rsid w:val="00BF06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ep">
    <w:name w:val="ep"/>
    <w:basedOn w:val="a4"/>
    <w:rsid w:val="00BF065A"/>
  </w:style>
  <w:style w:type="character" w:customStyle="1" w:styleId="65">
    <w:name w:val="Знак6 Знак"/>
    <w:aliases w:val=" Знак6 Знак Знак, Знак6 Знак Знак1"/>
    <w:locked/>
    <w:rsid w:val="00BF065A"/>
    <w:rPr>
      <w:rFonts w:cs="Times New Roman"/>
      <w:sz w:val="24"/>
      <w:szCs w:val="24"/>
      <w:lang w:val="ru-RU" w:eastAsia="ru-RU"/>
    </w:rPr>
  </w:style>
  <w:style w:type="paragraph" w:customStyle="1" w:styleId="formattext0">
    <w:name w:val="formattext"/>
    <w:basedOn w:val="a3"/>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3">
    <w:name w:val="s_13"/>
    <w:basedOn w:val="a3"/>
    <w:rsid w:val="00BF065A"/>
    <w:pPr>
      <w:spacing w:after="0" w:line="240" w:lineRule="auto"/>
      <w:ind w:firstLine="720"/>
    </w:pPr>
    <w:rPr>
      <w:rFonts w:ascii="Times New Roman" w:eastAsia="Times New Roman" w:hAnsi="Times New Roman" w:cs="Times New Roman"/>
      <w:sz w:val="20"/>
      <w:szCs w:val="20"/>
      <w:lang w:eastAsia="ru-RU"/>
    </w:rPr>
  </w:style>
  <w:style w:type="character" w:customStyle="1" w:styleId="1f4">
    <w:name w:val="Обычный1 Знак"/>
    <w:link w:val="1f3"/>
    <w:uiPriority w:val="99"/>
    <w:locked/>
    <w:rsid w:val="00BF065A"/>
    <w:rPr>
      <w:rFonts w:ascii="Times New Roman" w:eastAsia="Times New Roman" w:hAnsi="Times New Roman" w:cs="Times New Roman"/>
      <w:sz w:val="20"/>
      <w:szCs w:val="20"/>
      <w:lang w:eastAsia="ru-RU"/>
    </w:rPr>
  </w:style>
  <w:style w:type="character" w:customStyle="1" w:styleId="forminfo">
    <w:name w:val="forminfo"/>
    <w:rsid w:val="00BF065A"/>
  </w:style>
  <w:style w:type="character" w:customStyle="1" w:styleId="text1">
    <w:name w:val="text1"/>
    <w:rsid w:val="00BF065A"/>
    <w:rPr>
      <w:rFonts w:ascii="Tahoma" w:hAnsi="Tahoma" w:cs="Tahoma" w:hint="default"/>
      <w:color w:val="000000"/>
      <w:sz w:val="18"/>
      <w:szCs w:val="18"/>
    </w:rPr>
  </w:style>
  <w:style w:type="paragraph" w:customStyle="1" w:styleId="1fffb">
    <w:name w:val="Стиль 1"/>
    <w:basedOn w:val="a3"/>
    <w:rsid w:val="00BF065A"/>
    <w:pPr>
      <w:shd w:val="clear" w:color="auto" w:fill="FFFFFF"/>
      <w:suppressAutoHyphens/>
      <w:autoSpaceDE w:val="0"/>
      <w:spacing w:after="0" w:line="240" w:lineRule="auto"/>
    </w:pPr>
    <w:rPr>
      <w:rFonts w:ascii="Times New Roman" w:eastAsia="Times New Roman" w:hAnsi="Times New Roman" w:cs="Times New Roman"/>
      <w:color w:val="000000"/>
      <w:sz w:val="28"/>
      <w:szCs w:val="28"/>
      <w:lang w:eastAsia="ar-SA"/>
    </w:rPr>
  </w:style>
  <w:style w:type="paragraph" w:customStyle="1" w:styleId="afffffffffffd">
    <w:name w:val="Текст б/н"/>
    <w:basedOn w:val="a3"/>
    <w:link w:val="afffffffffffe"/>
    <w:qFormat/>
    <w:rsid w:val="00BF065A"/>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ffffffe">
    <w:name w:val="Текст б/н Знак"/>
    <w:link w:val="afffffffffffd"/>
    <w:locked/>
    <w:rsid w:val="00BF065A"/>
    <w:rPr>
      <w:rFonts w:ascii="Times New Roman" w:eastAsia="Times New Roman" w:hAnsi="Times New Roman" w:cs="Times New Roman"/>
      <w:sz w:val="28"/>
      <w:szCs w:val="20"/>
      <w:lang w:eastAsia="ru-RU"/>
    </w:rPr>
  </w:style>
  <w:style w:type="paragraph" w:customStyle="1" w:styleId="2ff7">
    <w:name w:val="2. Заголовок"/>
    <w:basedOn w:val="32"/>
    <w:rsid w:val="00BF065A"/>
    <w:pPr>
      <w:spacing w:before="240" w:after="240"/>
      <w:ind w:firstLine="567"/>
    </w:pPr>
    <w:rPr>
      <w:b/>
      <w:lang w:eastAsia="ru-RU"/>
    </w:rPr>
  </w:style>
  <w:style w:type="character" w:customStyle="1" w:styleId="316">
    <w:name w:val="Знак3 Знак Знак1"/>
    <w:locked/>
    <w:rsid w:val="00BF065A"/>
    <w:rPr>
      <w:rFonts w:cs="Times New Roman"/>
      <w:sz w:val="24"/>
      <w:szCs w:val="24"/>
    </w:rPr>
  </w:style>
  <w:style w:type="character" w:customStyle="1" w:styleId="TitleChar1">
    <w:name w:val="Title Char1"/>
    <w:aliases w:val="Знак3 Char1"/>
    <w:rsid w:val="00BF065A"/>
    <w:rPr>
      <w:rFonts w:ascii="Cambria" w:eastAsia="Times New Roman" w:hAnsi="Cambria" w:cs="Times New Roman"/>
      <w:b/>
      <w:bCs/>
      <w:kern w:val="28"/>
      <w:sz w:val="32"/>
      <w:szCs w:val="32"/>
    </w:rPr>
  </w:style>
  <w:style w:type="paragraph" w:customStyle="1" w:styleId="NoSpacing1">
    <w:name w:val="No Spacing1"/>
    <w:rsid w:val="00BF065A"/>
    <w:pPr>
      <w:spacing w:after="0" w:line="240" w:lineRule="auto"/>
      <w:ind w:firstLine="11"/>
      <w:jc w:val="both"/>
    </w:pPr>
    <w:rPr>
      <w:rFonts w:ascii="Times New Roman" w:eastAsia="Times New Roman" w:hAnsi="Times New Roman" w:cs="Times New Roman"/>
      <w:sz w:val="24"/>
      <w:szCs w:val="24"/>
      <w:lang w:eastAsia="ru-RU"/>
    </w:rPr>
  </w:style>
  <w:style w:type="table" w:customStyle="1" w:styleId="219">
    <w:name w:val="Сетка таблицы21"/>
    <w:basedOn w:val="a5"/>
    <w:next w:val="aff7"/>
    <w:uiPriority w:val="59"/>
    <w:rsid w:val="00BF06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
    <w:name w:val="Прижатый влево"/>
    <w:basedOn w:val="a3"/>
    <w:next w:val="a3"/>
    <w:uiPriority w:val="99"/>
    <w:qFormat/>
    <w:rsid w:val="00BF065A"/>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pc">
    <w:name w:val="pc"/>
    <w:basedOn w:val="a3"/>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fc">
    <w:name w:val="Заголовок Знак1"/>
    <w:uiPriority w:val="10"/>
    <w:rsid w:val="00BF065A"/>
    <w:rPr>
      <w:rFonts w:ascii="Calibri Light" w:eastAsia="Times New Roman" w:hAnsi="Calibri Light" w:cs="Times New Roman"/>
      <w:spacing w:val="-10"/>
      <w:kern w:val="28"/>
      <w:sz w:val="56"/>
      <w:szCs w:val="56"/>
    </w:rPr>
  </w:style>
  <w:style w:type="paragraph" w:customStyle="1" w:styleId="3ff">
    <w:name w:val="Без интервала3"/>
    <w:rsid w:val="00BF065A"/>
    <w:pPr>
      <w:spacing w:after="0" w:line="240" w:lineRule="auto"/>
      <w:ind w:firstLine="11"/>
      <w:jc w:val="both"/>
    </w:pPr>
    <w:rPr>
      <w:rFonts w:ascii="Times New Roman" w:eastAsia="Calibri" w:hAnsi="Times New Roman" w:cs="Times New Roman"/>
      <w:sz w:val="24"/>
      <w:szCs w:val="24"/>
      <w:lang w:eastAsia="ru-RU"/>
    </w:rPr>
  </w:style>
  <w:style w:type="character" w:customStyle="1" w:styleId="WW8Num5z3">
    <w:name w:val="WW8Num5z3"/>
    <w:rsid w:val="00BF065A"/>
  </w:style>
  <w:style w:type="character" w:customStyle="1" w:styleId="WW8Num5z4">
    <w:name w:val="WW8Num5z4"/>
    <w:rsid w:val="00BF065A"/>
  </w:style>
  <w:style w:type="character" w:customStyle="1" w:styleId="WW8Num5z5">
    <w:name w:val="WW8Num5z5"/>
    <w:rsid w:val="00BF065A"/>
  </w:style>
  <w:style w:type="character" w:customStyle="1" w:styleId="WW8Num5z6">
    <w:name w:val="WW8Num5z6"/>
    <w:rsid w:val="00BF065A"/>
  </w:style>
  <w:style w:type="character" w:customStyle="1" w:styleId="WW8Num5z7">
    <w:name w:val="WW8Num5z7"/>
    <w:rsid w:val="00BF065A"/>
  </w:style>
  <w:style w:type="character" w:customStyle="1" w:styleId="WW8Num5z8">
    <w:name w:val="WW8Num5z8"/>
    <w:rsid w:val="00BF065A"/>
  </w:style>
  <w:style w:type="character" w:customStyle="1" w:styleId="WW8Num7z2">
    <w:name w:val="WW8Num7z2"/>
    <w:rsid w:val="00BF065A"/>
  </w:style>
  <w:style w:type="character" w:customStyle="1" w:styleId="WW8Num7z3">
    <w:name w:val="WW8Num7z3"/>
    <w:rsid w:val="00BF065A"/>
  </w:style>
  <w:style w:type="character" w:customStyle="1" w:styleId="WW8Num7z4">
    <w:name w:val="WW8Num7z4"/>
    <w:rsid w:val="00BF065A"/>
  </w:style>
  <w:style w:type="character" w:customStyle="1" w:styleId="WW8Num7z5">
    <w:name w:val="WW8Num7z5"/>
    <w:rsid w:val="00BF065A"/>
  </w:style>
  <w:style w:type="character" w:customStyle="1" w:styleId="WW8Num7z6">
    <w:name w:val="WW8Num7z6"/>
    <w:rsid w:val="00BF065A"/>
  </w:style>
  <w:style w:type="character" w:customStyle="1" w:styleId="WW8Num7z7">
    <w:name w:val="WW8Num7z7"/>
    <w:rsid w:val="00BF065A"/>
  </w:style>
  <w:style w:type="character" w:customStyle="1" w:styleId="WW8Num7z8">
    <w:name w:val="WW8Num7z8"/>
    <w:rsid w:val="00BF065A"/>
  </w:style>
  <w:style w:type="character" w:customStyle="1" w:styleId="WW8Num8z1">
    <w:name w:val="WW8Num8z1"/>
    <w:rsid w:val="00BF065A"/>
  </w:style>
  <w:style w:type="character" w:customStyle="1" w:styleId="WW8Num8z2">
    <w:name w:val="WW8Num8z2"/>
    <w:rsid w:val="00BF065A"/>
  </w:style>
  <w:style w:type="character" w:customStyle="1" w:styleId="WW8Num8z3">
    <w:name w:val="WW8Num8z3"/>
    <w:rsid w:val="00BF065A"/>
  </w:style>
  <w:style w:type="character" w:customStyle="1" w:styleId="WW8Num8z4">
    <w:name w:val="WW8Num8z4"/>
    <w:rsid w:val="00BF065A"/>
  </w:style>
  <w:style w:type="character" w:customStyle="1" w:styleId="WW8Num8z5">
    <w:name w:val="WW8Num8z5"/>
    <w:rsid w:val="00BF065A"/>
  </w:style>
  <w:style w:type="character" w:customStyle="1" w:styleId="WW8Num8z6">
    <w:name w:val="WW8Num8z6"/>
    <w:rsid w:val="00BF065A"/>
  </w:style>
  <w:style w:type="character" w:customStyle="1" w:styleId="WW8Num8z7">
    <w:name w:val="WW8Num8z7"/>
    <w:rsid w:val="00BF065A"/>
  </w:style>
  <w:style w:type="character" w:customStyle="1" w:styleId="WW8Num8z8">
    <w:name w:val="WW8Num8z8"/>
    <w:rsid w:val="00BF065A"/>
  </w:style>
  <w:style w:type="character" w:customStyle="1" w:styleId="WW8Num13z1">
    <w:name w:val="WW8Num13z1"/>
    <w:rsid w:val="00BF065A"/>
  </w:style>
  <w:style w:type="character" w:customStyle="1" w:styleId="WW8Num13z3">
    <w:name w:val="WW8Num13z3"/>
    <w:rsid w:val="00BF065A"/>
  </w:style>
  <w:style w:type="character" w:customStyle="1" w:styleId="WW8Num13z4">
    <w:name w:val="WW8Num13z4"/>
    <w:rsid w:val="00BF065A"/>
  </w:style>
  <w:style w:type="character" w:customStyle="1" w:styleId="WW8Num13z5">
    <w:name w:val="WW8Num13z5"/>
    <w:rsid w:val="00BF065A"/>
  </w:style>
  <w:style w:type="character" w:customStyle="1" w:styleId="WW8Num13z6">
    <w:name w:val="WW8Num13z6"/>
    <w:rsid w:val="00BF065A"/>
  </w:style>
  <w:style w:type="character" w:customStyle="1" w:styleId="WW8Num13z7">
    <w:name w:val="WW8Num13z7"/>
    <w:rsid w:val="00BF065A"/>
  </w:style>
  <w:style w:type="character" w:customStyle="1" w:styleId="WW8Num13z8">
    <w:name w:val="WW8Num13z8"/>
    <w:rsid w:val="00BF065A"/>
  </w:style>
  <w:style w:type="character" w:customStyle="1" w:styleId="WW8Num17z1">
    <w:name w:val="WW8Num17z1"/>
    <w:rsid w:val="00BF065A"/>
  </w:style>
  <w:style w:type="character" w:customStyle="1" w:styleId="WW8Num17z2">
    <w:name w:val="WW8Num17z2"/>
    <w:rsid w:val="00BF065A"/>
  </w:style>
  <w:style w:type="character" w:customStyle="1" w:styleId="WW8Num17z3">
    <w:name w:val="WW8Num17z3"/>
    <w:rsid w:val="00BF065A"/>
  </w:style>
  <w:style w:type="character" w:customStyle="1" w:styleId="WW8Num17z4">
    <w:name w:val="WW8Num17z4"/>
    <w:rsid w:val="00BF065A"/>
  </w:style>
  <w:style w:type="character" w:customStyle="1" w:styleId="WW8Num17z5">
    <w:name w:val="WW8Num17z5"/>
    <w:rsid w:val="00BF065A"/>
  </w:style>
  <w:style w:type="character" w:customStyle="1" w:styleId="WW8Num17z6">
    <w:name w:val="WW8Num17z6"/>
    <w:rsid w:val="00BF065A"/>
  </w:style>
  <w:style w:type="character" w:customStyle="1" w:styleId="WW8Num17z7">
    <w:name w:val="WW8Num17z7"/>
    <w:rsid w:val="00BF065A"/>
  </w:style>
  <w:style w:type="character" w:customStyle="1" w:styleId="WW8Num17z8">
    <w:name w:val="WW8Num17z8"/>
    <w:rsid w:val="00BF065A"/>
  </w:style>
  <w:style w:type="character" w:customStyle="1" w:styleId="WW8Num20z3">
    <w:name w:val="WW8Num20z3"/>
    <w:rsid w:val="00BF065A"/>
  </w:style>
  <w:style w:type="character" w:customStyle="1" w:styleId="WW8Num20z4">
    <w:name w:val="WW8Num20z4"/>
    <w:rsid w:val="00BF065A"/>
  </w:style>
  <w:style w:type="character" w:customStyle="1" w:styleId="WW8Num20z5">
    <w:name w:val="WW8Num20z5"/>
    <w:rsid w:val="00BF065A"/>
  </w:style>
  <w:style w:type="character" w:customStyle="1" w:styleId="WW8Num20z6">
    <w:name w:val="WW8Num20z6"/>
    <w:rsid w:val="00BF065A"/>
  </w:style>
  <w:style w:type="character" w:customStyle="1" w:styleId="WW8Num20z7">
    <w:name w:val="WW8Num20z7"/>
    <w:rsid w:val="00BF065A"/>
  </w:style>
  <w:style w:type="character" w:customStyle="1" w:styleId="WW8Num20z8">
    <w:name w:val="WW8Num20z8"/>
    <w:rsid w:val="00BF065A"/>
  </w:style>
  <w:style w:type="character" w:customStyle="1" w:styleId="WW8Num22z1">
    <w:name w:val="WW8Num22z1"/>
    <w:rsid w:val="00BF065A"/>
  </w:style>
  <w:style w:type="character" w:customStyle="1" w:styleId="WW8Num22z2">
    <w:name w:val="WW8Num22z2"/>
    <w:rsid w:val="00BF065A"/>
  </w:style>
  <w:style w:type="character" w:customStyle="1" w:styleId="WW8Num22z3">
    <w:name w:val="WW8Num22z3"/>
    <w:rsid w:val="00BF065A"/>
  </w:style>
  <w:style w:type="character" w:customStyle="1" w:styleId="WW8Num22z4">
    <w:name w:val="WW8Num22z4"/>
    <w:rsid w:val="00BF065A"/>
  </w:style>
  <w:style w:type="character" w:customStyle="1" w:styleId="WW8Num22z5">
    <w:name w:val="WW8Num22z5"/>
    <w:rsid w:val="00BF065A"/>
  </w:style>
  <w:style w:type="character" w:customStyle="1" w:styleId="WW8Num22z6">
    <w:name w:val="WW8Num22z6"/>
    <w:rsid w:val="00BF065A"/>
  </w:style>
  <w:style w:type="character" w:customStyle="1" w:styleId="WW8Num22z7">
    <w:name w:val="WW8Num22z7"/>
    <w:rsid w:val="00BF065A"/>
  </w:style>
  <w:style w:type="character" w:customStyle="1" w:styleId="WW8Num22z8">
    <w:name w:val="WW8Num22z8"/>
    <w:rsid w:val="00BF065A"/>
  </w:style>
  <w:style w:type="character" w:customStyle="1" w:styleId="WW8Num23z0">
    <w:name w:val="WW8Num23z0"/>
    <w:rsid w:val="00BF065A"/>
    <w:rPr>
      <w:rFonts w:hint="default"/>
    </w:rPr>
  </w:style>
  <w:style w:type="character" w:customStyle="1" w:styleId="WW8Num23z1">
    <w:name w:val="WW8Num23z1"/>
    <w:rsid w:val="00BF065A"/>
  </w:style>
  <w:style w:type="character" w:customStyle="1" w:styleId="WW8Num23z2">
    <w:name w:val="WW8Num23z2"/>
    <w:rsid w:val="00BF065A"/>
  </w:style>
  <w:style w:type="character" w:customStyle="1" w:styleId="WW8Num23z3">
    <w:name w:val="WW8Num23z3"/>
    <w:rsid w:val="00BF065A"/>
  </w:style>
  <w:style w:type="character" w:customStyle="1" w:styleId="WW8Num23z4">
    <w:name w:val="WW8Num23z4"/>
    <w:rsid w:val="00BF065A"/>
  </w:style>
  <w:style w:type="character" w:customStyle="1" w:styleId="WW8Num23z5">
    <w:name w:val="WW8Num23z5"/>
    <w:rsid w:val="00BF065A"/>
  </w:style>
  <w:style w:type="character" w:customStyle="1" w:styleId="WW8Num23z6">
    <w:name w:val="WW8Num23z6"/>
    <w:rsid w:val="00BF065A"/>
  </w:style>
  <w:style w:type="character" w:customStyle="1" w:styleId="WW8Num23z7">
    <w:name w:val="WW8Num23z7"/>
    <w:rsid w:val="00BF065A"/>
  </w:style>
  <w:style w:type="character" w:customStyle="1" w:styleId="WW8Num23z8">
    <w:name w:val="WW8Num23z8"/>
    <w:rsid w:val="00BF065A"/>
  </w:style>
  <w:style w:type="character" w:customStyle="1" w:styleId="WW8Num24z0">
    <w:name w:val="WW8Num24z0"/>
    <w:rsid w:val="00BF065A"/>
    <w:rPr>
      <w:rFonts w:hint="default"/>
    </w:rPr>
  </w:style>
  <w:style w:type="character" w:customStyle="1" w:styleId="WW8Num25z0">
    <w:name w:val="WW8Num25z0"/>
    <w:rsid w:val="00BF065A"/>
    <w:rPr>
      <w:rFonts w:hint="default"/>
    </w:rPr>
  </w:style>
  <w:style w:type="character" w:customStyle="1" w:styleId="WW8Num25z1">
    <w:name w:val="WW8Num25z1"/>
    <w:rsid w:val="00BF065A"/>
  </w:style>
  <w:style w:type="character" w:customStyle="1" w:styleId="WW8Num25z2">
    <w:name w:val="WW8Num25z2"/>
    <w:rsid w:val="00BF065A"/>
  </w:style>
  <w:style w:type="character" w:customStyle="1" w:styleId="WW8Num25z3">
    <w:name w:val="WW8Num25z3"/>
    <w:rsid w:val="00BF065A"/>
  </w:style>
  <w:style w:type="character" w:customStyle="1" w:styleId="WW8Num25z4">
    <w:name w:val="WW8Num25z4"/>
    <w:rsid w:val="00BF065A"/>
  </w:style>
  <w:style w:type="character" w:customStyle="1" w:styleId="WW8Num25z5">
    <w:name w:val="WW8Num25z5"/>
    <w:rsid w:val="00BF065A"/>
  </w:style>
  <w:style w:type="character" w:customStyle="1" w:styleId="WW8Num25z6">
    <w:name w:val="WW8Num25z6"/>
    <w:rsid w:val="00BF065A"/>
  </w:style>
  <w:style w:type="character" w:customStyle="1" w:styleId="WW8Num25z7">
    <w:name w:val="WW8Num25z7"/>
    <w:rsid w:val="00BF065A"/>
  </w:style>
  <w:style w:type="character" w:customStyle="1" w:styleId="WW8Num25z8">
    <w:name w:val="WW8Num25z8"/>
    <w:rsid w:val="00BF065A"/>
  </w:style>
  <w:style w:type="character" w:customStyle="1" w:styleId="WW8Num26z0">
    <w:name w:val="WW8Num26z0"/>
    <w:rsid w:val="00BF065A"/>
    <w:rPr>
      <w:rFonts w:hint="default"/>
      <w:color w:val="auto"/>
    </w:rPr>
  </w:style>
  <w:style w:type="character" w:customStyle="1" w:styleId="WW8Num27z0">
    <w:name w:val="WW8Num27z0"/>
    <w:rsid w:val="00BF065A"/>
    <w:rPr>
      <w:rFonts w:hint="default"/>
    </w:rPr>
  </w:style>
  <w:style w:type="character" w:customStyle="1" w:styleId="WW8Num27z1">
    <w:name w:val="WW8Num27z1"/>
    <w:rsid w:val="00BF065A"/>
  </w:style>
  <w:style w:type="character" w:customStyle="1" w:styleId="WW8Num27z2">
    <w:name w:val="WW8Num27z2"/>
    <w:rsid w:val="00BF065A"/>
  </w:style>
  <w:style w:type="character" w:customStyle="1" w:styleId="WW8Num27z3">
    <w:name w:val="WW8Num27z3"/>
    <w:rsid w:val="00BF065A"/>
  </w:style>
  <w:style w:type="character" w:customStyle="1" w:styleId="WW8Num27z4">
    <w:name w:val="WW8Num27z4"/>
    <w:rsid w:val="00BF065A"/>
  </w:style>
  <w:style w:type="character" w:customStyle="1" w:styleId="WW8Num27z5">
    <w:name w:val="WW8Num27z5"/>
    <w:rsid w:val="00BF065A"/>
  </w:style>
  <w:style w:type="character" w:customStyle="1" w:styleId="WW8Num27z6">
    <w:name w:val="WW8Num27z6"/>
    <w:rsid w:val="00BF065A"/>
  </w:style>
  <w:style w:type="character" w:customStyle="1" w:styleId="WW8Num27z7">
    <w:name w:val="WW8Num27z7"/>
    <w:rsid w:val="00BF065A"/>
  </w:style>
  <w:style w:type="character" w:customStyle="1" w:styleId="WW8Num27z8">
    <w:name w:val="WW8Num27z8"/>
    <w:rsid w:val="00BF065A"/>
  </w:style>
  <w:style w:type="character" w:customStyle="1" w:styleId="WW8Num28z0">
    <w:name w:val="WW8Num28z0"/>
    <w:rsid w:val="00BF065A"/>
  </w:style>
  <w:style w:type="character" w:customStyle="1" w:styleId="WW8Num29z0">
    <w:name w:val="WW8Num29z0"/>
    <w:rsid w:val="00BF065A"/>
    <w:rPr>
      <w:rFonts w:hint="default"/>
    </w:rPr>
  </w:style>
  <w:style w:type="character" w:customStyle="1" w:styleId="WW8Num29z1">
    <w:name w:val="WW8Num29z1"/>
    <w:rsid w:val="00BF065A"/>
  </w:style>
  <w:style w:type="character" w:customStyle="1" w:styleId="WW8Num29z2">
    <w:name w:val="WW8Num29z2"/>
    <w:rsid w:val="00BF065A"/>
  </w:style>
  <w:style w:type="character" w:customStyle="1" w:styleId="WW8Num29z3">
    <w:name w:val="WW8Num29z3"/>
    <w:rsid w:val="00BF065A"/>
  </w:style>
  <w:style w:type="character" w:customStyle="1" w:styleId="WW8Num29z4">
    <w:name w:val="WW8Num29z4"/>
    <w:rsid w:val="00BF065A"/>
  </w:style>
  <w:style w:type="character" w:customStyle="1" w:styleId="WW8Num29z5">
    <w:name w:val="WW8Num29z5"/>
    <w:rsid w:val="00BF065A"/>
  </w:style>
  <w:style w:type="character" w:customStyle="1" w:styleId="WW8Num29z6">
    <w:name w:val="WW8Num29z6"/>
    <w:rsid w:val="00BF065A"/>
  </w:style>
  <w:style w:type="character" w:customStyle="1" w:styleId="WW8Num29z7">
    <w:name w:val="WW8Num29z7"/>
    <w:rsid w:val="00BF065A"/>
  </w:style>
  <w:style w:type="character" w:customStyle="1" w:styleId="WW8Num29z8">
    <w:name w:val="WW8Num29z8"/>
    <w:rsid w:val="00BF065A"/>
  </w:style>
  <w:style w:type="character" w:customStyle="1" w:styleId="WW8Num30z0">
    <w:name w:val="WW8Num30z0"/>
    <w:rsid w:val="00BF065A"/>
    <w:rPr>
      <w:rFonts w:hint="default"/>
      <w:b/>
      <w:bCs/>
      <w:lang w:eastAsia="ru-RU"/>
    </w:rPr>
  </w:style>
  <w:style w:type="character" w:customStyle="1" w:styleId="WW8Num30z1">
    <w:name w:val="WW8Num30z1"/>
    <w:rsid w:val="00BF065A"/>
  </w:style>
  <w:style w:type="character" w:customStyle="1" w:styleId="WW8Num30z2">
    <w:name w:val="WW8Num30z2"/>
    <w:rsid w:val="00BF065A"/>
  </w:style>
  <w:style w:type="character" w:customStyle="1" w:styleId="WW8Num30z3">
    <w:name w:val="WW8Num30z3"/>
    <w:rsid w:val="00BF065A"/>
  </w:style>
  <w:style w:type="character" w:customStyle="1" w:styleId="WW8Num30z4">
    <w:name w:val="WW8Num30z4"/>
    <w:rsid w:val="00BF065A"/>
  </w:style>
  <w:style w:type="character" w:customStyle="1" w:styleId="WW8Num30z5">
    <w:name w:val="WW8Num30z5"/>
    <w:rsid w:val="00BF065A"/>
  </w:style>
  <w:style w:type="character" w:customStyle="1" w:styleId="WW8Num30z6">
    <w:name w:val="WW8Num30z6"/>
    <w:rsid w:val="00BF065A"/>
  </w:style>
  <w:style w:type="character" w:customStyle="1" w:styleId="WW8Num30z7">
    <w:name w:val="WW8Num30z7"/>
    <w:rsid w:val="00BF065A"/>
  </w:style>
  <w:style w:type="character" w:customStyle="1" w:styleId="WW8Num30z8">
    <w:name w:val="WW8Num30z8"/>
    <w:rsid w:val="00BF065A"/>
  </w:style>
  <w:style w:type="character" w:customStyle="1" w:styleId="WW8Num31z0">
    <w:name w:val="WW8Num31z0"/>
    <w:rsid w:val="00BF065A"/>
    <w:rPr>
      <w:rFonts w:hint="default"/>
      <w:b/>
    </w:rPr>
  </w:style>
  <w:style w:type="character" w:customStyle="1" w:styleId="WW8Num31z1">
    <w:name w:val="WW8Num31z1"/>
    <w:rsid w:val="00BF065A"/>
  </w:style>
  <w:style w:type="character" w:customStyle="1" w:styleId="WW8Num31z2">
    <w:name w:val="WW8Num31z2"/>
    <w:rsid w:val="00BF065A"/>
  </w:style>
  <w:style w:type="character" w:customStyle="1" w:styleId="WW8Num31z3">
    <w:name w:val="WW8Num31z3"/>
    <w:rsid w:val="00BF065A"/>
  </w:style>
  <w:style w:type="character" w:customStyle="1" w:styleId="WW8Num31z4">
    <w:name w:val="WW8Num31z4"/>
    <w:rsid w:val="00BF065A"/>
  </w:style>
  <w:style w:type="character" w:customStyle="1" w:styleId="WW8Num31z5">
    <w:name w:val="WW8Num31z5"/>
    <w:rsid w:val="00BF065A"/>
  </w:style>
  <w:style w:type="character" w:customStyle="1" w:styleId="WW8Num31z6">
    <w:name w:val="WW8Num31z6"/>
    <w:rsid w:val="00BF065A"/>
  </w:style>
  <w:style w:type="character" w:customStyle="1" w:styleId="WW8Num31z7">
    <w:name w:val="WW8Num31z7"/>
    <w:rsid w:val="00BF065A"/>
  </w:style>
  <w:style w:type="character" w:customStyle="1" w:styleId="WW8Num31z8">
    <w:name w:val="WW8Num31z8"/>
    <w:rsid w:val="00BF065A"/>
  </w:style>
  <w:style w:type="character" w:customStyle="1" w:styleId="WW8Num32z0">
    <w:name w:val="WW8Num32z0"/>
    <w:rsid w:val="00BF065A"/>
    <w:rPr>
      <w:rFonts w:eastAsia="Times New Roman" w:hint="default"/>
      <w:b/>
      <w:bCs/>
      <w:spacing w:val="-11"/>
    </w:rPr>
  </w:style>
  <w:style w:type="character" w:customStyle="1" w:styleId="WW8Num32z1">
    <w:name w:val="WW8Num32z1"/>
    <w:rsid w:val="00BF065A"/>
  </w:style>
  <w:style w:type="character" w:customStyle="1" w:styleId="WW8Num32z2">
    <w:name w:val="WW8Num32z2"/>
    <w:rsid w:val="00BF065A"/>
  </w:style>
  <w:style w:type="character" w:customStyle="1" w:styleId="WW8Num32z3">
    <w:name w:val="WW8Num32z3"/>
    <w:rsid w:val="00BF065A"/>
  </w:style>
  <w:style w:type="character" w:customStyle="1" w:styleId="WW8Num32z4">
    <w:name w:val="WW8Num32z4"/>
    <w:rsid w:val="00BF065A"/>
  </w:style>
  <w:style w:type="character" w:customStyle="1" w:styleId="WW8Num32z5">
    <w:name w:val="WW8Num32z5"/>
    <w:rsid w:val="00BF065A"/>
  </w:style>
  <w:style w:type="character" w:customStyle="1" w:styleId="WW8Num32z6">
    <w:name w:val="WW8Num32z6"/>
    <w:rsid w:val="00BF065A"/>
  </w:style>
  <w:style w:type="character" w:customStyle="1" w:styleId="WW8Num32z7">
    <w:name w:val="WW8Num32z7"/>
    <w:rsid w:val="00BF065A"/>
  </w:style>
  <w:style w:type="character" w:customStyle="1" w:styleId="WW8Num32z8">
    <w:name w:val="WW8Num32z8"/>
    <w:rsid w:val="00BF065A"/>
  </w:style>
  <w:style w:type="character" w:customStyle="1" w:styleId="3ff0">
    <w:name w:val="Основной шрифт абзаца3"/>
    <w:rsid w:val="00BF065A"/>
  </w:style>
  <w:style w:type="character" w:customStyle="1" w:styleId="i-text-lowcase">
    <w:name w:val="i-text-lowcase"/>
    <w:basedOn w:val="3ff0"/>
    <w:rsid w:val="00BF065A"/>
  </w:style>
  <w:style w:type="character" w:customStyle="1" w:styleId="header-user-name">
    <w:name w:val="header-user-name"/>
    <w:basedOn w:val="3ff0"/>
    <w:rsid w:val="00BF065A"/>
  </w:style>
  <w:style w:type="character" w:customStyle="1" w:styleId="grame">
    <w:name w:val="grame"/>
    <w:basedOn w:val="3ff0"/>
    <w:rsid w:val="00BF065A"/>
  </w:style>
  <w:style w:type="character" w:customStyle="1" w:styleId="spelle">
    <w:name w:val="spelle"/>
    <w:basedOn w:val="3ff0"/>
    <w:rsid w:val="00BF065A"/>
  </w:style>
  <w:style w:type="character" w:customStyle="1" w:styleId="itemextrafieldslabel">
    <w:name w:val="itemextrafieldslabel"/>
    <w:basedOn w:val="3ff0"/>
    <w:rsid w:val="00BF065A"/>
  </w:style>
  <w:style w:type="character" w:customStyle="1" w:styleId="product-description--features-item-value">
    <w:name w:val="product-description--features-item-value"/>
    <w:basedOn w:val="3ff0"/>
    <w:rsid w:val="00BF065A"/>
  </w:style>
  <w:style w:type="character" w:customStyle="1" w:styleId="2ff8">
    <w:name w:val="Уровень 2 Знак"/>
    <w:rsid w:val="00BF065A"/>
    <w:rPr>
      <w:b/>
      <w:szCs w:val="24"/>
    </w:rPr>
  </w:style>
  <w:style w:type="character" w:customStyle="1" w:styleId="3ff1">
    <w:name w:val="Уровень 3 Знак"/>
    <w:rsid w:val="00BF065A"/>
  </w:style>
  <w:style w:type="character" w:customStyle="1" w:styleId="2ff9">
    <w:name w:val="Стиль2 Знак"/>
    <w:rsid w:val="00BF065A"/>
    <w:rPr>
      <w:b/>
      <w:bCs/>
      <w:sz w:val="24"/>
      <w:szCs w:val="24"/>
    </w:rPr>
  </w:style>
  <w:style w:type="character" w:customStyle="1" w:styleId="1fffd">
    <w:name w:val="Знак примечания1"/>
    <w:rsid w:val="00BF065A"/>
    <w:rPr>
      <w:sz w:val="16"/>
      <w:szCs w:val="16"/>
    </w:rPr>
  </w:style>
  <w:style w:type="character" w:customStyle="1" w:styleId="1fffe">
    <w:name w:val="Схема документа Знак1"/>
    <w:uiPriority w:val="99"/>
    <w:rsid w:val="00BF065A"/>
    <w:rPr>
      <w:rFonts w:ascii="Tahoma" w:eastAsia="Times New Roman" w:hAnsi="Tahoma" w:cs="Tahoma"/>
      <w:sz w:val="16"/>
      <w:szCs w:val="16"/>
    </w:rPr>
  </w:style>
  <w:style w:type="character" w:customStyle="1" w:styleId="field-content">
    <w:name w:val="field-content"/>
    <w:basedOn w:val="3ff0"/>
    <w:rsid w:val="00BF065A"/>
  </w:style>
  <w:style w:type="character" w:customStyle="1" w:styleId="itemextrafieldsvalue">
    <w:name w:val="itemextrafieldsvalue"/>
    <w:basedOn w:val="3ff0"/>
    <w:rsid w:val="00BF065A"/>
  </w:style>
  <w:style w:type="character" w:customStyle="1" w:styleId="c-name">
    <w:name w:val="c-name"/>
    <w:basedOn w:val="3ff0"/>
    <w:rsid w:val="00BF065A"/>
  </w:style>
  <w:style w:type="character" w:customStyle="1" w:styleId="right">
    <w:name w:val="right"/>
    <w:basedOn w:val="3ff0"/>
    <w:rsid w:val="00BF065A"/>
  </w:style>
  <w:style w:type="character" w:customStyle="1" w:styleId="diffins">
    <w:name w:val="diff_ins"/>
    <w:rsid w:val="00BF065A"/>
    <w:rPr>
      <w:rFonts w:cs="Times New Roman"/>
    </w:rPr>
  </w:style>
  <w:style w:type="character" w:customStyle="1" w:styleId="124">
    <w:name w:val="стиль12"/>
    <w:basedOn w:val="3ff0"/>
    <w:rsid w:val="00BF065A"/>
  </w:style>
  <w:style w:type="character" w:customStyle="1" w:styleId="fastmenuadd">
    <w:name w:val="fastmenuadd"/>
    <w:basedOn w:val="3ff0"/>
    <w:rsid w:val="00BF065A"/>
  </w:style>
  <w:style w:type="character" w:customStyle="1" w:styleId="1ffff">
    <w:name w:val="Основной текст с отступом Знак1"/>
    <w:basedOn w:val="3ff0"/>
    <w:rsid w:val="00BF065A"/>
  </w:style>
  <w:style w:type="character" w:customStyle="1" w:styleId="21a">
    <w:name w:val="Основной текст 2 Знак1"/>
    <w:aliases w:val="Знак10 Знак1,Знак9 Знак Знак Знак,Знак9 Знак Знак Знак Знак Знак Знак Знак Знак Знак Знак Знак Знак, Знак5 Знак Знак1,Знак5 Знак Знак1"/>
    <w:basedOn w:val="3ff0"/>
    <w:uiPriority w:val="99"/>
    <w:rsid w:val="00BF065A"/>
  </w:style>
  <w:style w:type="character" w:customStyle="1" w:styleId="HTML10">
    <w:name w:val="Стандартный HTML Знак1"/>
    <w:uiPriority w:val="99"/>
    <w:rsid w:val="00BF065A"/>
    <w:rPr>
      <w:rFonts w:ascii="Consolas" w:hAnsi="Consolas" w:cs="Consolas" w:hint="default"/>
      <w:sz w:val="20"/>
      <w:szCs w:val="20"/>
    </w:rPr>
  </w:style>
  <w:style w:type="character" w:customStyle="1" w:styleId="1ffff0">
    <w:name w:val="Верхний колонтитул Знак1"/>
    <w:aliases w:val="Linie Знак1,header Знак1,Верхний колонтитул1 Знак1,Знак41 Знак1,Знак42 Знак1"/>
    <w:uiPriority w:val="99"/>
    <w:rsid w:val="00BF065A"/>
    <w:rPr>
      <w:rFonts w:ascii="Times New Roman" w:eastAsia="Times New Roman" w:hAnsi="Times New Roman" w:cs="Times New Roman" w:hint="default"/>
      <w:sz w:val="24"/>
      <w:szCs w:val="24"/>
    </w:rPr>
  </w:style>
  <w:style w:type="character" w:customStyle="1" w:styleId="1ffff1">
    <w:name w:val="Дата Знак1"/>
    <w:basedOn w:val="3ff0"/>
    <w:uiPriority w:val="99"/>
    <w:rsid w:val="00BF065A"/>
  </w:style>
  <w:style w:type="character" w:customStyle="1" w:styleId="1ffff2">
    <w:name w:val="Заголовок записки Знак1"/>
    <w:basedOn w:val="3ff0"/>
    <w:uiPriority w:val="99"/>
    <w:rsid w:val="00BF065A"/>
  </w:style>
  <w:style w:type="character" w:customStyle="1" w:styleId="1ffff3">
    <w:name w:val="Текст Знак1"/>
    <w:uiPriority w:val="99"/>
    <w:rsid w:val="00BF065A"/>
    <w:rPr>
      <w:rFonts w:ascii="Consolas" w:hAnsi="Consolas" w:cs="Consolas" w:hint="default"/>
      <w:sz w:val="21"/>
      <w:szCs w:val="21"/>
    </w:rPr>
  </w:style>
  <w:style w:type="character" w:customStyle="1" w:styleId="b-product-attributesvalue-text">
    <w:name w:val="b-product-attributes__value-text"/>
    <w:basedOn w:val="3ff0"/>
    <w:rsid w:val="00BF065A"/>
  </w:style>
  <w:style w:type="character" w:customStyle="1" w:styleId="1ffff4">
    <w:name w:val="Текст примечания Знак1"/>
    <w:uiPriority w:val="99"/>
    <w:rsid w:val="00BF065A"/>
    <w:rPr>
      <w:rFonts w:ascii="Calibri" w:eastAsia="Calibri" w:hAnsi="Calibri" w:cs="Times New Roman"/>
      <w:sz w:val="20"/>
      <w:szCs w:val="20"/>
    </w:rPr>
  </w:style>
  <w:style w:type="character" w:customStyle="1" w:styleId="1ffff5">
    <w:name w:val="Подзаголовок Знак1"/>
    <w:aliases w:val="6. Таблица Знак1,Таблица Знак1,Табл заг Знак1,Таблица Знак Знак Знак1"/>
    <w:uiPriority w:val="11"/>
    <w:rsid w:val="00BF065A"/>
    <w:rPr>
      <w:rFonts w:ascii="Cambria" w:eastAsia="Times New Roman" w:hAnsi="Cambria" w:cs="Times New Roman"/>
      <w:bCs/>
      <w:i/>
      <w:iCs/>
      <w:color w:val="4F81BD"/>
      <w:spacing w:val="15"/>
    </w:rPr>
  </w:style>
  <w:style w:type="character" w:customStyle="1" w:styleId="1ffff6">
    <w:name w:val="Красная строка Знак1"/>
    <w:uiPriority w:val="99"/>
    <w:rsid w:val="00BF065A"/>
    <w:rPr>
      <w:rFonts w:eastAsia="Times New Roman"/>
      <w:sz w:val="20"/>
      <w:szCs w:val="20"/>
    </w:rPr>
  </w:style>
  <w:style w:type="character" w:customStyle="1" w:styleId="21b">
    <w:name w:val="Красная строка 2 Знак1"/>
    <w:uiPriority w:val="99"/>
    <w:rsid w:val="00BF065A"/>
    <w:rPr>
      <w:rFonts w:eastAsia="Times New Roman" w:cs="Times New Roman"/>
      <w:sz w:val="20"/>
      <w:szCs w:val="20"/>
      <w:lang w:val="en-GB"/>
    </w:rPr>
  </w:style>
  <w:style w:type="character" w:customStyle="1" w:styleId="np1">
    <w:name w:val="np1"/>
    <w:rsid w:val="00BF065A"/>
    <w:rPr>
      <w:strike w:val="0"/>
      <w:dstrike w:val="0"/>
      <w:color w:val="A5216D"/>
      <w:u w:val="none"/>
      <w:shd w:val="clear" w:color="auto" w:fill="FCEBCF"/>
    </w:rPr>
  </w:style>
  <w:style w:type="character" w:customStyle="1" w:styleId="1ffff7">
    <w:name w:val="Текст концевой сноски Знак1"/>
    <w:uiPriority w:val="99"/>
    <w:rsid w:val="00BF065A"/>
  </w:style>
  <w:style w:type="character" w:customStyle="1" w:styleId="317">
    <w:name w:val="Основной текст 3 Знак1"/>
    <w:aliases w:val="Знак8 Знак2"/>
    <w:rsid w:val="00BF065A"/>
    <w:rPr>
      <w:rFonts w:ascii="Times New Roman" w:eastAsia="Times New Roman" w:hAnsi="Times New Roman" w:cs="Times New Roman" w:hint="default"/>
    </w:rPr>
  </w:style>
  <w:style w:type="character" w:customStyle="1" w:styleId="WW-0">
    <w:name w:val="WW-Символ сноски"/>
    <w:rsid w:val="00BF065A"/>
    <w:rPr>
      <w:vertAlign w:val="superscript"/>
    </w:rPr>
  </w:style>
  <w:style w:type="character" w:customStyle="1" w:styleId="s7">
    <w:name w:val="s7"/>
    <w:rsid w:val="00BF065A"/>
  </w:style>
  <w:style w:type="character" w:customStyle="1" w:styleId="s90">
    <w:name w:val="s9"/>
    <w:rsid w:val="00BF065A"/>
  </w:style>
  <w:style w:type="character" w:customStyle="1" w:styleId="s5">
    <w:name w:val="s5"/>
    <w:rsid w:val="00BF065A"/>
  </w:style>
  <w:style w:type="character" w:customStyle="1" w:styleId="s12">
    <w:name w:val="s12"/>
    <w:rsid w:val="00BF065A"/>
  </w:style>
  <w:style w:type="character" w:customStyle="1" w:styleId="s130">
    <w:name w:val="s13"/>
    <w:rsid w:val="00BF065A"/>
  </w:style>
  <w:style w:type="character" w:customStyle="1" w:styleId="s15">
    <w:name w:val="s15"/>
    <w:rsid w:val="00BF065A"/>
  </w:style>
  <w:style w:type="character" w:customStyle="1" w:styleId="3ff2">
    <w:name w:val="заголовок 3 Знак"/>
    <w:rsid w:val="00BF065A"/>
    <w:rPr>
      <w:b/>
      <w:i/>
      <w:iCs/>
    </w:rPr>
  </w:style>
  <w:style w:type="character" w:customStyle="1" w:styleId="zag41">
    <w:name w:val="zag41"/>
    <w:rsid w:val="00BF065A"/>
    <w:rPr>
      <w:rFonts w:cs="Times New Roman"/>
      <w:b/>
      <w:bCs w:val="0"/>
      <w:sz w:val="26"/>
      <w:szCs w:val="26"/>
      <w:u w:val="none"/>
    </w:rPr>
  </w:style>
  <w:style w:type="character" w:customStyle="1" w:styleId="affffffffffff0">
    <w:name w:val="текст Знак Знак"/>
    <w:rsid w:val="00BF065A"/>
    <w:rPr>
      <w:sz w:val="28"/>
      <w:lang w:val="ru-RU"/>
    </w:rPr>
  </w:style>
  <w:style w:type="character" w:customStyle="1" w:styleId="235">
    <w:name w:val="Знак2 Знак Знак3"/>
    <w:rsid w:val="00BF065A"/>
    <w:rPr>
      <w:sz w:val="28"/>
      <w:lang w:val="ru-RU"/>
    </w:rPr>
  </w:style>
  <w:style w:type="character" w:customStyle="1" w:styleId="141">
    <w:name w:val="Знак Знак14"/>
    <w:rsid w:val="00BF065A"/>
    <w:rPr>
      <w:lang w:val="ru-RU"/>
    </w:rPr>
  </w:style>
  <w:style w:type="character" w:customStyle="1" w:styleId="1113">
    <w:name w:val="Знак Знак111"/>
    <w:rsid w:val="00BF065A"/>
    <w:rPr>
      <w:sz w:val="24"/>
      <w:lang w:val="ru-RU"/>
    </w:rPr>
  </w:style>
  <w:style w:type="character" w:customStyle="1" w:styleId="720">
    <w:name w:val="Знак Знак72"/>
    <w:rsid w:val="00BF065A"/>
    <w:rPr>
      <w:b/>
      <w:i/>
      <w:sz w:val="24"/>
      <w:lang w:val="ru-RU"/>
    </w:rPr>
  </w:style>
  <w:style w:type="character" w:customStyle="1" w:styleId="520">
    <w:name w:val="Знак Знак52"/>
    <w:rsid w:val="00BF065A"/>
    <w:rPr>
      <w:sz w:val="24"/>
    </w:rPr>
  </w:style>
  <w:style w:type="character" w:customStyle="1" w:styleId="420">
    <w:name w:val="Знак Знак42"/>
    <w:rsid w:val="00BF065A"/>
    <w:rPr>
      <w:b/>
      <w:sz w:val="28"/>
    </w:rPr>
  </w:style>
  <w:style w:type="character" w:customStyle="1" w:styleId="610">
    <w:name w:val="Знак Знак61"/>
    <w:rsid w:val="00BF065A"/>
    <w:rPr>
      <w:sz w:val="24"/>
      <w:lang w:val="ru-RU"/>
    </w:rPr>
  </w:style>
  <w:style w:type="character" w:customStyle="1" w:styleId="1210">
    <w:name w:val="Знак Знак121"/>
    <w:rsid w:val="00BF065A"/>
    <w:rPr>
      <w:rFonts w:ascii="Arial" w:hAnsi="Arial" w:cs="Arial"/>
      <w:b/>
      <w:kern w:val="1"/>
      <w:sz w:val="32"/>
      <w:lang w:val="ru-RU"/>
    </w:rPr>
  </w:style>
  <w:style w:type="character" w:customStyle="1" w:styleId="1010">
    <w:name w:val="Знак Знак101"/>
    <w:uiPriority w:val="99"/>
    <w:rsid w:val="00BF065A"/>
    <w:rPr>
      <w:rFonts w:ascii="Arial" w:hAnsi="Arial" w:cs="Arial"/>
      <w:b/>
      <w:sz w:val="26"/>
      <w:lang w:val="ru-RU"/>
    </w:rPr>
  </w:style>
  <w:style w:type="character" w:customStyle="1" w:styleId="201">
    <w:name w:val="Знак Знак20"/>
    <w:rsid w:val="00BF065A"/>
    <w:rPr>
      <w:rFonts w:ascii="Segoe UI" w:hAnsi="Segoe UI" w:cs="Segoe UI"/>
      <w:sz w:val="18"/>
      <w:lang w:val="ru-RU"/>
    </w:rPr>
  </w:style>
  <w:style w:type="character" w:customStyle="1" w:styleId="1120">
    <w:name w:val="Знак Знак112"/>
    <w:rsid w:val="00BF065A"/>
    <w:rPr>
      <w:sz w:val="24"/>
      <w:lang w:val="ru-RU"/>
    </w:rPr>
  </w:style>
  <w:style w:type="character" w:customStyle="1" w:styleId="2010">
    <w:name w:val="Знак Знак201"/>
    <w:rsid w:val="00BF065A"/>
    <w:rPr>
      <w:rFonts w:ascii="Arial" w:eastAsia="Times New Roman" w:hAnsi="Arial" w:cs="Arial"/>
      <w:b/>
      <w:i/>
      <w:sz w:val="28"/>
    </w:rPr>
  </w:style>
  <w:style w:type="character" w:customStyle="1" w:styleId="191">
    <w:name w:val="Знак Знак191"/>
    <w:rsid w:val="00BF065A"/>
    <w:rPr>
      <w:rFonts w:ascii="Cambria" w:eastAsia="Times New Roman" w:hAnsi="Cambria" w:cs="Cambria"/>
      <w:b/>
      <w:color w:val="4F81BD"/>
      <w:sz w:val="18"/>
    </w:rPr>
  </w:style>
  <w:style w:type="character" w:customStyle="1" w:styleId="161">
    <w:name w:val="Знак Знак16"/>
    <w:rsid w:val="00BF065A"/>
    <w:rPr>
      <w:rFonts w:ascii="Times New Roman" w:eastAsia="Times New Roman" w:hAnsi="Times New Roman" w:cs="Times New Roman"/>
      <w:b/>
      <w:sz w:val="22"/>
    </w:rPr>
  </w:style>
  <w:style w:type="character" w:customStyle="1" w:styleId="1410">
    <w:name w:val="Знак Знак141"/>
    <w:rsid w:val="00BF065A"/>
    <w:rPr>
      <w:rFonts w:ascii="Arial" w:eastAsia="Times New Roman" w:hAnsi="Arial" w:cs="Arial"/>
      <w:sz w:val="20"/>
    </w:rPr>
  </w:style>
  <w:style w:type="character" w:customStyle="1" w:styleId="132">
    <w:name w:val="Знак Знак13"/>
    <w:rsid w:val="00BF065A"/>
    <w:rPr>
      <w:rFonts w:ascii="Arial" w:eastAsia="Times New Roman" w:hAnsi="Arial" w:cs="Arial"/>
      <w:sz w:val="18"/>
    </w:rPr>
  </w:style>
  <w:style w:type="character" w:customStyle="1" w:styleId="1220">
    <w:name w:val="Знак Знак122"/>
    <w:rsid w:val="00BF065A"/>
    <w:rPr>
      <w:rFonts w:ascii="Times New Roman" w:eastAsia="Times New Roman" w:hAnsi="Times New Roman" w:cs="Times New Roman"/>
      <w:b/>
      <w:sz w:val="20"/>
    </w:rPr>
  </w:style>
  <w:style w:type="character" w:customStyle="1" w:styleId="1020">
    <w:name w:val="Знак Знак102"/>
    <w:rsid w:val="00BF065A"/>
    <w:rPr>
      <w:rFonts w:ascii="Arial" w:eastAsia="Times New Roman" w:hAnsi="Arial" w:cs="Arial"/>
      <w:sz w:val="16"/>
    </w:rPr>
  </w:style>
  <w:style w:type="character" w:customStyle="1" w:styleId="730">
    <w:name w:val="Знак Знак73"/>
    <w:rsid w:val="00BF065A"/>
    <w:rPr>
      <w:rFonts w:ascii="Arial" w:eastAsia="Times New Roman" w:hAnsi="Arial" w:cs="Arial"/>
      <w:sz w:val="18"/>
    </w:rPr>
  </w:style>
  <w:style w:type="character" w:customStyle="1" w:styleId="530">
    <w:name w:val="Знак Знак53"/>
    <w:rsid w:val="00BF065A"/>
    <w:rPr>
      <w:rFonts w:ascii="Arial" w:eastAsia="Times New Roman" w:hAnsi="Arial" w:cs="Arial"/>
      <w:sz w:val="18"/>
    </w:rPr>
  </w:style>
  <w:style w:type="character" w:customStyle="1" w:styleId="430">
    <w:name w:val="Знак Знак43"/>
    <w:rsid w:val="00BF065A"/>
    <w:rPr>
      <w:rFonts w:ascii="Arial" w:eastAsia="Times New Roman" w:hAnsi="Arial" w:cs="Arial"/>
      <w:sz w:val="18"/>
    </w:rPr>
  </w:style>
  <w:style w:type="character" w:customStyle="1" w:styleId="321">
    <w:name w:val="Знак Знак32"/>
    <w:rsid w:val="00BF065A"/>
    <w:rPr>
      <w:rFonts w:ascii="Times New Roman" w:eastAsia="Times New Roman" w:hAnsi="Times New Roman" w:cs="Times New Roman"/>
      <w:sz w:val="24"/>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BF065A"/>
    <w:rPr>
      <w:rFonts w:ascii="Arial" w:hAnsi="Arial" w:cs="Arial"/>
      <w:b/>
      <w:sz w:val="28"/>
      <w:lang w:val="ru-RU"/>
    </w:rPr>
  </w:style>
  <w:style w:type="character" w:customStyle="1" w:styleId="1ffff8">
    <w:name w:val="1 Знак Знак Знак Знак Знак"/>
    <w:rsid w:val="00BF065A"/>
    <w:rPr>
      <w:lang w:val="en-GB"/>
    </w:rPr>
  </w:style>
  <w:style w:type="character" w:customStyle="1" w:styleId="textsegsigdiff">
    <w:name w:val="textsegsigdiff"/>
    <w:rsid w:val="00BF065A"/>
  </w:style>
  <w:style w:type="character" w:customStyle="1" w:styleId="textseginsigdiff">
    <w:name w:val="textseginsigdiff"/>
    <w:rsid w:val="00BF065A"/>
  </w:style>
  <w:style w:type="character" w:customStyle="1" w:styleId="910">
    <w:name w:val="Знак Знак91"/>
    <w:rsid w:val="00BF065A"/>
    <w:rPr>
      <w:rFonts w:ascii="Cambria" w:hAnsi="Cambria" w:cs="Cambria"/>
      <w:b/>
      <w:kern w:val="1"/>
      <w:sz w:val="32"/>
      <w:lang w:val="ru-RU"/>
    </w:rPr>
  </w:style>
  <w:style w:type="character" w:customStyle="1" w:styleId="4f4">
    <w:name w:val="Раздел 4 Знак"/>
    <w:rsid w:val="00BF065A"/>
    <w:rPr>
      <w:bCs/>
      <w:spacing w:val="-5"/>
      <w:sz w:val="28"/>
      <w:szCs w:val="24"/>
    </w:rPr>
  </w:style>
  <w:style w:type="character" w:customStyle="1" w:styleId="affffffffffff1">
    <w:name w:val="Параграф Знак Знак"/>
    <w:rsid w:val="00BF065A"/>
    <w:rPr>
      <w:rFonts w:ascii="Arial" w:hAnsi="Arial" w:cs="Arial"/>
      <w:sz w:val="24"/>
    </w:rPr>
  </w:style>
  <w:style w:type="character" w:customStyle="1" w:styleId="bodytext">
    <w:name w:val="body text Знак Знак"/>
    <w:rsid w:val="00BF065A"/>
    <w:rPr>
      <w:sz w:val="24"/>
      <w:szCs w:val="24"/>
    </w:rPr>
  </w:style>
  <w:style w:type="character" w:customStyle="1" w:styleId="IV">
    <w:name w:val="Заголовок IV Знак"/>
    <w:rsid w:val="00BF065A"/>
    <w:rPr>
      <w:rFonts w:ascii="Arial" w:hAnsi="Arial" w:cs="Arial"/>
      <w:b/>
      <w:bCs/>
      <w:sz w:val="24"/>
    </w:rPr>
  </w:style>
  <w:style w:type="character" w:customStyle="1" w:styleId="shorttext">
    <w:name w:val="short_text"/>
    <w:rsid w:val="00BF065A"/>
    <w:rPr>
      <w:rFonts w:cs="Times New Roman"/>
    </w:rPr>
  </w:style>
  <w:style w:type="character" w:customStyle="1" w:styleId="hps">
    <w:name w:val="hps"/>
    <w:rsid w:val="00BF065A"/>
    <w:rPr>
      <w:rFonts w:cs="Times New Roman"/>
    </w:rPr>
  </w:style>
  <w:style w:type="character" w:customStyle="1" w:styleId="citemname">
    <w:name w:val="citemname"/>
    <w:rsid w:val="00BF065A"/>
    <w:rPr>
      <w:rFonts w:cs="Times New Roman"/>
    </w:rPr>
  </w:style>
  <w:style w:type="character" w:customStyle="1" w:styleId="citemvalue">
    <w:name w:val="citemvalue"/>
    <w:rsid w:val="00BF065A"/>
    <w:rPr>
      <w:rFonts w:cs="Times New Roman"/>
    </w:rPr>
  </w:style>
  <w:style w:type="character" w:customStyle="1" w:styleId="affffffffffff2">
    <w:name w:val="Обычный Жирный Знак"/>
    <w:rsid w:val="00BF065A"/>
    <w:rPr>
      <w:b/>
      <w:bCs/>
      <w:sz w:val="22"/>
      <w:szCs w:val="22"/>
    </w:rPr>
  </w:style>
  <w:style w:type="character" w:customStyle="1" w:styleId="2ffa">
    <w:name w:val="Раздел 2 Знак"/>
    <w:rsid w:val="00BF065A"/>
    <w:rPr>
      <w:b/>
      <w:sz w:val="28"/>
      <w:szCs w:val="28"/>
    </w:rPr>
  </w:style>
  <w:style w:type="character" w:customStyle="1" w:styleId="3ff3">
    <w:name w:val="Раздел 3 Знак"/>
    <w:rsid w:val="00BF065A"/>
    <w:rPr>
      <w:b/>
      <w:bCs/>
      <w:sz w:val="24"/>
      <w:szCs w:val="24"/>
    </w:rPr>
  </w:style>
  <w:style w:type="character" w:customStyle="1" w:styleId="ConsPlusNonformat1">
    <w:name w:val="ConsPlusNonformat Знак"/>
    <w:uiPriority w:val="99"/>
    <w:rsid w:val="00BF065A"/>
    <w:rPr>
      <w:rFonts w:ascii="Courier New" w:hAnsi="Courier New" w:cs="Courier New"/>
    </w:rPr>
  </w:style>
  <w:style w:type="character" w:customStyle="1" w:styleId="2ffb">
    <w:name w:val="Перечень 2 Знак"/>
    <w:rsid w:val="00BF065A"/>
    <w:rPr>
      <w:bCs/>
      <w:color w:val="000000"/>
      <w:sz w:val="24"/>
      <w:szCs w:val="24"/>
    </w:rPr>
  </w:style>
  <w:style w:type="character" w:customStyle="1" w:styleId="3ff4">
    <w:name w:val="Перечень 3 Знак"/>
    <w:rsid w:val="00BF065A"/>
    <w:rPr>
      <w:bCs/>
      <w:color w:val="000000"/>
      <w:sz w:val="24"/>
      <w:szCs w:val="24"/>
    </w:rPr>
  </w:style>
  <w:style w:type="character" w:customStyle="1" w:styleId="affffffffffff3">
    <w:name w:val="Перечень Знак"/>
    <w:rsid w:val="00BF065A"/>
    <w:rPr>
      <w:b/>
      <w:bCs/>
      <w:color w:val="000000"/>
      <w:sz w:val="24"/>
      <w:szCs w:val="24"/>
    </w:rPr>
  </w:style>
  <w:style w:type="character" w:customStyle="1" w:styleId="txt2">
    <w:name w:val="txt2"/>
    <w:rsid w:val="00BF065A"/>
  </w:style>
  <w:style w:type="character" w:customStyle="1" w:styleId="pr-detblock-art">
    <w:name w:val="pr-det_block-art"/>
    <w:rsid w:val="00BF065A"/>
  </w:style>
  <w:style w:type="character" w:customStyle="1" w:styleId="totalprice">
    <w:name w:val="totalprice"/>
    <w:rsid w:val="00BF065A"/>
  </w:style>
  <w:style w:type="character" w:customStyle="1" w:styleId="name">
    <w:name w:val="name"/>
    <w:rsid w:val="00BF065A"/>
  </w:style>
  <w:style w:type="character" w:customStyle="1" w:styleId="value">
    <w:name w:val="value"/>
    <w:rsid w:val="00BF065A"/>
  </w:style>
  <w:style w:type="character" w:customStyle="1" w:styleId="catalog-price">
    <w:name w:val="catalog-price"/>
    <w:rsid w:val="00BF065A"/>
  </w:style>
  <w:style w:type="character" w:customStyle="1" w:styleId="breadcrumbspathway">
    <w:name w:val="breadcrumbs pathway"/>
    <w:rsid w:val="00BF065A"/>
  </w:style>
  <w:style w:type="character" w:customStyle="1" w:styleId="leadingseparator">
    <w:name w:val="leading_separator"/>
    <w:rsid w:val="00BF065A"/>
  </w:style>
  <w:style w:type="character" w:customStyle="1" w:styleId="articleseparator">
    <w:name w:val="article_separator"/>
    <w:rsid w:val="00BF065A"/>
  </w:style>
  <w:style w:type="character" w:customStyle="1" w:styleId="rowseparator">
    <w:name w:val="row_separator"/>
    <w:rsid w:val="00BF065A"/>
  </w:style>
  <w:style w:type="character" w:customStyle="1" w:styleId="productprice">
    <w:name w:val="productprice"/>
    <w:rsid w:val="00BF065A"/>
  </w:style>
  <w:style w:type="character" w:customStyle="1" w:styleId="txt">
    <w:name w:val="txt"/>
    <w:rsid w:val="00BF065A"/>
  </w:style>
  <w:style w:type="character" w:customStyle="1" w:styleId="gltxtsmglmar5b">
    <w:name w:val="gl_txtsm gl_mar5b"/>
    <w:rsid w:val="00BF065A"/>
  </w:style>
  <w:style w:type="character" w:customStyle="1" w:styleId="b-share">
    <w:name w:val="b-share"/>
    <w:rsid w:val="00BF065A"/>
  </w:style>
  <w:style w:type="character" w:customStyle="1" w:styleId="b-dotted-linetitle">
    <w:name w:val="b-dotted-line__title"/>
    <w:rsid w:val="00BF065A"/>
    <w:rPr>
      <w:rFonts w:cs="Times New Roman"/>
    </w:rPr>
  </w:style>
  <w:style w:type="character" w:customStyle="1" w:styleId="FontStyle72">
    <w:name w:val="Font Style72"/>
    <w:rsid w:val="00BF065A"/>
    <w:rPr>
      <w:rFonts w:ascii="Times New Roman" w:hAnsi="Times New Roman" w:cs="Times New Roman"/>
      <w:sz w:val="20"/>
      <w:szCs w:val="20"/>
    </w:rPr>
  </w:style>
  <w:style w:type="character" w:customStyle="1" w:styleId="style60">
    <w:name w:val="style6"/>
    <w:rsid w:val="00BF065A"/>
  </w:style>
  <w:style w:type="character" w:customStyle="1" w:styleId="1ffff9">
    <w:name w:val="текст Знак Знак1"/>
    <w:rsid w:val="00BF065A"/>
    <w:rPr>
      <w:i/>
      <w:iCs/>
      <w:color w:val="000000"/>
      <w:sz w:val="24"/>
      <w:szCs w:val="24"/>
      <w:lang w:val="ru-RU" w:bidi="ar-SA"/>
    </w:rPr>
  </w:style>
  <w:style w:type="character" w:customStyle="1" w:styleId="bold">
    <w:name w:val="bold"/>
    <w:rsid w:val="00BF065A"/>
  </w:style>
  <w:style w:type="character" w:customStyle="1" w:styleId="font2">
    <w:name w:val="font2"/>
    <w:rsid w:val="00BF065A"/>
  </w:style>
  <w:style w:type="character" w:customStyle="1" w:styleId="ListParagraphChar2">
    <w:name w:val="List Paragraph Char2"/>
    <w:rsid w:val="00BF065A"/>
    <w:rPr>
      <w:sz w:val="24"/>
      <w:szCs w:val="24"/>
      <w:lang w:val="ru-RU" w:bidi="ar-SA"/>
    </w:rPr>
  </w:style>
  <w:style w:type="character" w:customStyle="1" w:styleId="NoSpacingChar1">
    <w:name w:val="No Spacing Char1"/>
    <w:rsid w:val="00BF065A"/>
    <w:rPr>
      <w:sz w:val="24"/>
      <w:szCs w:val="24"/>
      <w:lang w:val="ru-RU" w:bidi="ar-SA"/>
    </w:rPr>
  </w:style>
  <w:style w:type="character" w:customStyle="1" w:styleId="ListParagraphChar1">
    <w:name w:val="List Paragraph Char1"/>
    <w:rsid w:val="00BF065A"/>
    <w:rPr>
      <w:bCs/>
      <w:sz w:val="24"/>
      <w:szCs w:val="24"/>
    </w:rPr>
  </w:style>
  <w:style w:type="character" w:customStyle="1" w:styleId="Q">
    <w:name w:val="Q"/>
    <w:rsid w:val="00BF065A"/>
  </w:style>
  <w:style w:type="character" w:customStyle="1" w:styleId="addt">
    <w:name w:val="addt"/>
    <w:rsid w:val="00BF065A"/>
  </w:style>
  <w:style w:type="character" w:customStyle="1" w:styleId="ecattext">
    <w:name w:val="ecattext"/>
    <w:rsid w:val="00BF065A"/>
  </w:style>
  <w:style w:type="character" w:customStyle="1" w:styleId="1ffffa">
    <w:name w:val="Название1"/>
    <w:rsid w:val="00BF065A"/>
  </w:style>
  <w:style w:type="character" w:customStyle="1" w:styleId="dop">
    <w:name w:val="dop"/>
    <w:rsid w:val="00BF065A"/>
  </w:style>
  <w:style w:type="paragraph" w:customStyle="1" w:styleId="3ff5">
    <w:name w:val="Указатель3"/>
    <w:basedOn w:val="a3"/>
    <w:rsid w:val="00BF065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242">
    <w:name w:val="Основной текст с отступом 24"/>
    <w:basedOn w:val="a3"/>
    <w:rsid w:val="00BF065A"/>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val="x-none" w:eastAsia="zh-CN"/>
    </w:rPr>
  </w:style>
  <w:style w:type="paragraph" w:customStyle="1" w:styleId="322">
    <w:name w:val="Основной текст с отступом 32"/>
    <w:basedOn w:val="a3"/>
    <w:rsid w:val="00BF065A"/>
    <w:pPr>
      <w:tabs>
        <w:tab w:val="left" w:pos="1260"/>
      </w:tabs>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2ffc">
    <w:name w:val="Маркированный список2"/>
    <w:basedOn w:val="a3"/>
    <w:rsid w:val="00BF065A"/>
    <w:pPr>
      <w:widowControl w:val="0"/>
      <w:suppressAutoHyphens/>
      <w:spacing w:after="60" w:line="240" w:lineRule="auto"/>
      <w:jc w:val="both"/>
    </w:pPr>
    <w:rPr>
      <w:rFonts w:ascii="Times New Roman" w:eastAsia="Times New Roman" w:hAnsi="Times New Roman" w:cs="Times New Roman"/>
      <w:color w:val="000000"/>
      <w:sz w:val="24"/>
      <w:szCs w:val="24"/>
      <w:lang w:eastAsia="zh-CN"/>
    </w:rPr>
  </w:style>
  <w:style w:type="paragraph" w:customStyle="1" w:styleId="2ffd">
    <w:name w:val="Дата2"/>
    <w:basedOn w:val="a3"/>
    <w:next w:val="a3"/>
    <w:rsid w:val="00BF065A"/>
    <w:pPr>
      <w:suppressAutoHyphens/>
      <w:spacing w:after="60" w:line="240" w:lineRule="auto"/>
      <w:jc w:val="both"/>
    </w:pPr>
    <w:rPr>
      <w:rFonts w:ascii="Times New Roman" w:eastAsia="Times New Roman" w:hAnsi="Times New Roman" w:cs="Times New Roman"/>
      <w:sz w:val="24"/>
      <w:szCs w:val="24"/>
      <w:lang w:val="x-none" w:eastAsia="zh-CN"/>
    </w:rPr>
  </w:style>
  <w:style w:type="paragraph" w:customStyle="1" w:styleId="251">
    <w:name w:val="Основной текст 25"/>
    <w:basedOn w:val="a3"/>
    <w:rsid w:val="00BF065A"/>
    <w:pPr>
      <w:suppressAutoHyphens/>
      <w:spacing w:after="0" w:line="240" w:lineRule="auto"/>
    </w:pPr>
    <w:rPr>
      <w:rFonts w:ascii="Times New Roman" w:eastAsia="Times New Roman" w:hAnsi="Times New Roman" w:cs="Times New Roman"/>
      <w:sz w:val="24"/>
      <w:szCs w:val="24"/>
      <w:lang w:val="x-none" w:eastAsia="zh-CN"/>
    </w:rPr>
  </w:style>
  <w:style w:type="paragraph" w:customStyle="1" w:styleId="2ffe">
    <w:name w:val="Схема документа2"/>
    <w:basedOn w:val="a3"/>
    <w:rsid w:val="00BF065A"/>
    <w:pPr>
      <w:shd w:val="clear" w:color="auto" w:fill="000080"/>
      <w:suppressAutoHyphens/>
      <w:spacing w:after="0" w:line="240" w:lineRule="auto"/>
    </w:pPr>
    <w:rPr>
      <w:rFonts w:ascii="Times New Roman" w:eastAsia="Times New Roman" w:hAnsi="Times New Roman" w:cs="Times New Roman"/>
      <w:sz w:val="2"/>
      <w:szCs w:val="2"/>
      <w:lang w:val="x-none" w:eastAsia="zh-CN"/>
    </w:rPr>
  </w:style>
  <w:style w:type="paragraph" w:customStyle="1" w:styleId="331">
    <w:name w:val="Основной текст 33"/>
    <w:basedOn w:val="a3"/>
    <w:rsid w:val="00BF065A"/>
    <w:pPr>
      <w:suppressAutoHyphens/>
      <w:spacing w:after="120" w:line="240" w:lineRule="auto"/>
    </w:pPr>
    <w:rPr>
      <w:rFonts w:ascii="Times New Roman" w:eastAsia="Times New Roman" w:hAnsi="Times New Roman" w:cs="Times New Roman"/>
      <w:sz w:val="16"/>
      <w:szCs w:val="16"/>
      <w:lang w:eastAsia="zh-CN"/>
    </w:rPr>
  </w:style>
  <w:style w:type="paragraph" w:customStyle="1" w:styleId="2fff">
    <w:name w:val="Название объекта2"/>
    <w:basedOn w:val="a3"/>
    <w:next w:val="a3"/>
    <w:rsid w:val="00BF065A"/>
    <w:pPr>
      <w:suppressAutoHyphens/>
      <w:spacing w:after="0" w:line="240" w:lineRule="auto"/>
      <w:ind w:right="-6672"/>
      <w:jc w:val="both"/>
    </w:pPr>
    <w:rPr>
      <w:rFonts w:ascii="Times New Roman" w:eastAsia="Times New Roman" w:hAnsi="Times New Roman" w:cs="Times New Roman"/>
      <w:b/>
      <w:bCs/>
      <w:sz w:val="20"/>
      <w:szCs w:val="20"/>
      <w:lang w:eastAsia="zh-CN"/>
    </w:rPr>
  </w:style>
  <w:style w:type="paragraph" w:customStyle="1" w:styleId="2fff0">
    <w:name w:val="Текст2"/>
    <w:basedOn w:val="a3"/>
    <w:rsid w:val="00BF065A"/>
    <w:pPr>
      <w:suppressAutoHyphens/>
      <w:spacing w:after="0" w:line="240" w:lineRule="auto"/>
    </w:pPr>
    <w:rPr>
      <w:rFonts w:ascii="Courier New" w:eastAsia="Times New Roman" w:hAnsi="Courier New" w:cs="Courier New"/>
      <w:sz w:val="20"/>
      <w:szCs w:val="20"/>
      <w:lang w:val="x-none" w:eastAsia="zh-CN"/>
    </w:rPr>
  </w:style>
  <w:style w:type="paragraph" w:customStyle="1" w:styleId="2fff1">
    <w:name w:val="Нумерованный список2"/>
    <w:basedOn w:val="a3"/>
    <w:rsid w:val="00BF065A"/>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zh-CN"/>
    </w:rPr>
  </w:style>
  <w:style w:type="paragraph" w:customStyle="1" w:styleId="2fff2">
    <w:name w:val="Заголовок записки2"/>
    <w:basedOn w:val="a3"/>
    <w:next w:val="a3"/>
    <w:rsid w:val="00BF065A"/>
    <w:pPr>
      <w:suppressAutoHyphens/>
      <w:spacing w:after="60" w:line="240" w:lineRule="auto"/>
      <w:jc w:val="both"/>
    </w:pPr>
    <w:rPr>
      <w:rFonts w:ascii="Times New Roman" w:eastAsia="Times New Roman" w:hAnsi="Times New Roman" w:cs="Times New Roman"/>
      <w:sz w:val="24"/>
      <w:szCs w:val="24"/>
      <w:lang w:val="x-none" w:eastAsia="zh-CN"/>
    </w:rPr>
  </w:style>
  <w:style w:type="paragraph" w:customStyle="1" w:styleId="2fff3">
    <w:name w:val="Красная строка2"/>
    <w:basedOn w:val="aff0"/>
    <w:rsid w:val="00BF065A"/>
    <w:pPr>
      <w:widowControl/>
      <w:suppressAutoHyphens/>
      <w:autoSpaceDE/>
      <w:autoSpaceDN/>
      <w:adjustRightInd/>
      <w:ind w:firstLine="210"/>
    </w:pPr>
    <w:rPr>
      <w:rFonts w:ascii="Times New Roman" w:hAnsi="Times New Roman"/>
      <w:sz w:val="20"/>
      <w:szCs w:val="20"/>
      <w:lang w:eastAsia="zh-CN"/>
    </w:rPr>
  </w:style>
  <w:style w:type="paragraph" w:customStyle="1" w:styleId="224">
    <w:name w:val="Красная строка 22"/>
    <w:basedOn w:val="aff2"/>
    <w:rsid w:val="00BF065A"/>
    <w:pPr>
      <w:widowControl/>
      <w:tabs>
        <w:tab w:val="left" w:pos="0"/>
      </w:tabs>
      <w:suppressAutoHyphens/>
      <w:autoSpaceDE/>
      <w:autoSpaceDN/>
      <w:adjustRightInd/>
      <w:ind w:firstLine="210"/>
    </w:pPr>
    <w:rPr>
      <w:rFonts w:ascii="Times New Roman" w:hAnsi="Times New Roman"/>
      <w:sz w:val="20"/>
      <w:szCs w:val="20"/>
      <w:lang w:val="en-GB" w:eastAsia="zh-CN"/>
    </w:rPr>
  </w:style>
  <w:style w:type="paragraph" w:customStyle="1" w:styleId="21c">
    <w:name w:val="Список 21"/>
    <w:basedOn w:val="a3"/>
    <w:rsid w:val="00BF065A"/>
    <w:pPr>
      <w:suppressAutoHyphens/>
      <w:spacing w:after="0" w:line="240" w:lineRule="auto"/>
      <w:ind w:left="566" w:hanging="283"/>
      <w:contextualSpacing/>
    </w:pPr>
    <w:rPr>
      <w:rFonts w:ascii="Times New Roman" w:eastAsia="Times New Roman" w:hAnsi="Times New Roman" w:cs="Times New Roman"/>
      <w:sz w:val="24"/>
      <w:szCs w:val="24"/>
      <w:lang w:eastAsia="zh-CN"/>
    </w:rPr>
  </w:style>
  <w:style w:type="paragraph" w:customStyle="1" w:styleId="318">
    <w:name w:val="Список 31"/>
    <w:basedOn w:val="a3"/>
    <w:rsid w:val="00BF065A"/>
    <w:pPr>
      <w:suppressAutoHyphens/>
      <w:spacing w:after="0" w:line="240" w:lineRule="auto"/>
      <w:ind w:left="849" w:hanging="283"/>
      <w:contextualSpacing/>
    </w:pPr>
    <w:rPr>
      <w:rFonts w:ascii="Times New Roman" w:eastAsia="Times New Roman" w:hAnsi="Times New Roman" w:cs="Times New Roman"/>
      <w:sz w:val="24"/>
      <w:szCs w:val="24"/>
      <w:lang w:eastAsia="zh-CN"/>
    </w:rPr>
  </w:style>
  <w:style w:type="paragraph" w:customStyle="1" w:styleId="415">
    <w:name w:val="Список 41"/>
    <w:basedOn w:val="a3"/>
    <w:rsid w:val="00BF065A"/>
    <w:pPr>
      <w:suppressAutoHyphens/>
      <w:spacing w:after="0" w:line="240" w:lineRule="auto"/>
      <w:ind w:left="1132" w:hanging="283"/>
      <w:contextualSpacing/>
    </w:pPr>
    <w:rPr>
      <w:rFonts w:ascii="Times New Roman" w:eastAsia="Times New Roman" w:hAnsi="Times New Roman" w:cs="Times New Roman"/>
      <w:sz w:val="24"/>
      <w:szCs w:val="24"/>
      <w:lang w:eastAsia="zh-CN"/>
    </w:rPr>
  </w:style>
  <w:style w:type="paragraph" w:customStyle="1" w:styleId="512">
    <w:name w:val="Список 51"/>
    <w:basedOn w:val="a3"/>
    <w:rsid w:val="00BF065A"/>
    <w:pPr>
      <w:suppressAutoHyphens/>
      <w:spacing w:after="0" w:line="240" w:lineRule="auto"/>
      <w:ind w:left="1415" w:hanging="283"/>
      <w:contextualSpacing/>
    </w:pPr>
    <w:rPr>
      <w:rFonts w:ascii="Times New Roman" w:eastAsia="Times New Roman" w:hAnsi="Times New Roman" w:cs="Times New Roman"/>
      <w:sz w:val="24"/>
      <w:szCs w:val="24"/>
      <w:lang w:eastAsia="zh-CN"/>
    </w:rPr>
  </w:style>
  <w:style w:type="paragraph" w:customStyle="1" w:styleId="1ffffb">
    <w:name w:val="Продолжение списка1"/>
    <w:basedOn w:val="a3"/>
    <w:rsid w:val="00BF065A"/>
    <w:pPr>
      <w:suppressAutoHyphens/>
      <w:spacing w:after="120" w:line="240" w:lineRule="auto"/>
      <w:ind w:left="283"/>
      <w:contextualSpacing/>
    </w:pPr>
    <w:rPr>
      <w:rFonts w:ascii="Times New Roman" w:eastAsia="Times New Roman" w:hAnsi="Times New Roman" w:cs="Times New Roman"/>
      <w:sz w:val="24"/>
      <w:szCs w:val="24"/>
      <w:lang w:eastAsia="zh-CN"/>
    </w:rPr>
  </w:style>
  <w:style w:type="paragraph" w:customStyle="1" w:styleId="affffffffffff4">
    <w:name w:val="Внутренний адрес"/>
    <w:basedOn w:val="a3"/>
    <w:rsid w:val="00BF065A"/>
    <w:pPr>
      <w:suppressAutoHyphens/>
      <w:spacing w:after="0" w:line="240" w:lineRule="auto"/>
    </w:pPr>
    <w:rPr>
      <w:rFonts w:ascii="Times New Roman" w:eastAsia="Times New Roman" w:hAnsi="Times New Roman" w:cs="Times New Roman"/>
      <w:sz w:val="24"/>
      <w:szCs w:val="24"/>
      <w:lang w:eastAsia="zh-CN"/>
    </w:rPr>
  </w:style>
  <w:style w:type="paragraph" w:customStyle="1" w:styleId="HEAD3">
    <w:name w:val="HEAD3"/>
    <w:basedOn w:val="a3"/>
    <w:rsid w:val="00BF065A"/>
    <w:pPr>
      <w:suppressAutoHyphens/>
      <w:spacing w:after="0" w:line="187" w:lineRule="atLeast"/>
      <w:jc w:val="center"/>
    </w:pPr>
    <w:rPr>
      <w:rFonts w:ascii="Kudriashov" w:eastAsia="Times New Roman" w:hAnsi="Kudriashov" w:cs="Kudriashov"/>
      <w:sz w:val="18"/>
      <w:szCs w:val="20"/>
      <w:lang w:eastAsia="zh-CN"/>
    </w:rPr>
  </w:style>
  <w:style w:type="paragraph" w:customStyle="1" w:styleId="tehnormanonformat">
    <w:name w:val="tehnormanonformat"/>
    <w:basedOn w:val="a3"/>
    <w:rsid w:val="00BF065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22">
    <w:name w:val="xl22"/>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121">
    <w:name w:val="xl121"/>
    <w:basedOn w:val="a3"/>
    <w:rsid w:val="00BF065A"/>
    <w:pPr>
      <w:pBdr>
        <w:top w:val="none" w:sz="0"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122">
    <w:name w:val="xl122"/>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123">
    <w:name w:val="xl123"/>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24"/>
      <w:szCs w:val="24"/>
      <w:lang w:eastAsia="zh-CN"/>
    </w:rPr>
  </w:style>
  <w:style w:type="paragraph" w:customStyle="1" w:styleId="xl124">
    <w:name w:val="xl124"/>
    <w:basedOn w:val="a3"/>
    <w:rsid w:val="00BF065A"/>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zh-CN"/>
    </w:rPr>
  </w:style>
  <w:style w:type="paragraph" w:customStyle="1" w:styleId="xl125">
    <w:name w:val="xl125"/>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4"/>
      <w:szCs w:val="24"/>
      <w:lang w:eastAsia="zh-CN"/>
    </w:rPr>
  </w:style>
  <w:style w:type="paragraph" w:customStyle="1" w:styleId="xl126">
    <w:name w:val="xl126"/>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24"/>
      <w:szCs w:val="24"/>
      <w:lang w:eastAsia="zh-CN"/>
    </w:rPr>
  </w:style>
  <w:style w:type="paragraph" w:customStyle="1" w:styleId="xl127">
    <w:name w:val="xl127"/>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zh-CN"/>
    </w:rPr>
  </w:style>
  <w:style w:type="character" w:customStyle="1" w:styleId="21d">
    <w:name w:val="Цитата 2 Знак1"/>
    <w:uiPriority w:val="29"/>
    <w:rsid w:val="00BF065A"/>
    <w:rPr>
      <w:i/>
      <w:iCs/>
      <w:color w:val="000000"/>
      <w:sz w:val="24"/>
      <w:szCs w:val="24"/>
      <w:lang w:val="x-none" w:eastAsia="zh-CN"/>
    </w:rPr>
  </w:style>
  <w:style w:type="paragraph" w:customStyle="1" w:styleId="11f3">
    <w:name w:val="Абзац списка11"/>
    <w:basedOn w:val="a3"/>
    <w:uiPriority w:val="99"/>
    <w:rsid w:val="00BF065A"/>
    <w:pPr>
      <w:suppressAutoHyphens/>
      <w:spacing w:after="0" w:line="240" w:lineRule="auto"/>
      <w:ind w:left="720"/>
    </w:pPr>
    <w:rPr>
      <w:rFonts w:ascii="Times New Roman" w:eastAsia="Times New Roman" w:hAnsi="Times New Roman" w:cs="Times New Roman"/>
      <w:sz w:val="24"/>
      <w:szCs w:val="24"/>
      <w:lang w:eastAsia="zh-CN"/>
    </w:rPr>
  </w:style>
  <w:style w:type="paragraph" w:customStyle="1" w:styleId="133">
    <w:name w:val="Заголовок 13"/>
    <w:basedOn w:val="a3"/>
    <w:rsid w:val="00BF065A"/>
    <w:pPr>
      <w:suppressAutoHyphens/>
      <w:spacing w:after="0" w:line="240" w:lineRule="auto"/>
    </w:pPr>
    <w:rPr>
      <w:rFonts w:ascii="Tahoma" w:eastAsia="Calibri" w:hAnsi="Tahoma" w:cs="Tahoma"/>
      <w:color w:val="008000"/>
      <w:kern w:val="1"/>
      <w:sz w:val="36"/>
      <w:szCs w:val="36"/>
      <w:lang w:eastAsia="zh-CN"/>
    </w:rPr>
  </w:style>
  <w:style w:type="paragraph" w:customStyle="1" w:styleId="142">
    <w:name w:val="Заголовок 14"/>
    <w:basedOn w:val="a3"/>
    <w:rsid w:val="00BF065A"/>
    <w:pPr>
      <w:suppressAutoHyphens/>
      <w:spacing w:after="0" w:line="240" w:lineRule="auto"/>
    </w:pPr>
    <w:rPr>
      <w:rFonts w:ascii="Tahoma" w:eastAsia="Calibri" w:hAnsi="Tahoma" w:cs="Tahoma"/>
      <w:color w:val="008000"/>
      <w:kern w:val="1"/>
      <w:sz w:val="36"/>
      <w:szCs w:val="36"/>
      <w:lang w:eastAsia="zh-CN"/>
    </w:rPr>
  </w:style>
  <w:style w:type="paragraph" w:customStyle="1" w:styleId="2fff4">
    <w:name w:val="Текст примечания2"/>
    <w:basedOn w:val="a3"/>
    <w:rsid w:val="00BF065A"/>
    <w:pPr>
      <w:suppressAutoHyphens/>
      <w:spacing w:before="120" w:after="0" w:line="240" w:lineRule="auto"/>
      <w:ind w:firstLine="11"/>
      <w:jc w:val="both"/>
    </w:pPr>
    <w:rPr>
      <w:rFonts w:ascii="Times New Roman" w:eastAsia="Times New Roman" w:hAnsi="Times New Roman" w:cs="Times New Roman"/>
      <w:sz w:val="20"/>
      <w:szCs w:val="20"/>
      <w:lang w:eastAsia="zh-CN"/>
    </w:rPr>
  </w:style>
  <w:style w:type="paragraph" w:customStyle="1" w:styleId="2fff5">
    <w:name w:val="Уровень 2"/>
    <w:basedOn w:val="a3"/>
    <w:rsid w:val="00BF065A"/>
    <w:pPr>
      <w:suppressAutoHyphens/>
      <w:spacing w:before="120" w:after="0" w:line="240" w:lineRule="auto"/>
      <w:ind w:firstLine="11"/>
      <w:jc w:val="both"/>
    </w:pPr>
    <w:rPr>
      <w:rFonts w:ascii="Times New Roman" w:eastAsia="Times New Roman" w:hAnsi="Times New Roman" w:cs="Times New Roman"/>
      <w:b/>
      <w:sz w:val="20"/>
      <w:szCs w:val="24"/>
      <w:lang w:val="x-none" w:eastAsia="zh-CN"/>
    </w:rPr>
  </w:style>
  <w:style w:type="paragraph" w:customStyle="1" w:styleId="3ff6">
    <w:name w:val="Уровень 3"/>
    <w:basedOn w:val="2fff5"/>
    <w:rsid w:val="00BF065A"/>
    <w:pPr>
      <w:ind w:firstLine="0"/>
    </w:pPr>
  </w:style>
  <w:style w:type="paragraph" w:customStyle="1" w:styleId="1ffffc">
    <w:name w:val="Основной шрифт абзаца Знак1"/>
    <w:aliases w:val="Знак1 Знак2"/>
    <w:basedOn w:val="a3"/>
    <w:rsid w:val="00BF065A"/>
    <w:pPr>
      <w:suppressAutoHyphens/>
      <w:spacing w:before="280" w:after="280" w:line="240" w:lineRule="auto"/>
      <w:ind w:firstLine="11"/>
      <w:jc w:val="both"/>
    </w:pPr>
    <w:rPr>
      <w:rFonts w:ascii="Tahoma" w:eastAsia="Times New Roman" w:hAnsi="Tahoma" w:cs="Tahoma"/>
      <w:sz w:val="20"/>
      <w:szCs w:val="20"/>
      <w:lang w:val="en-US" w:eastAsia="zh-CN"/>
    </w:rPr>
  </w:style>
  <w:style w:type="paragraph" w:customStyle="1" w:styleId="affffffffffff5">
    <w:name w:val="Переменная часть"/>
    <w:basedOn w:val="a3"/>
    <w:next w:val="a3"/>
    <w:rsid w:val="00BF065A"/>
    <w:pPr>
      <w:suppressAutoHyphens/>
      <w:autoSpaceDE w:val="0"/>
      <w:spacing w:before="120" w:after="0" w:line="240" w:lineRule="auto"/>
      <w:ind w:firstLine="720"/>
      <w:jc w:val="both"/>
    </w:pPr>
    <w:rPr>
      <w:rFonts w:ascii="Verdana" w:eastAsia="Times New Roman" w:hAnsi="Verdana" w:cs="Verdana"/>
      <w:lang w:eastAsia="zh-CN"/>
    </w:rPr>
  </w:style>
  <w:style w:type="paragraph" w:customStyle="1" w:styleId="i">
    <w:name w:val="(i)"/>
    <w:basedOn w:val="a3"/>
    <w:rsid w:val="00BF065A"/>
    <w:pPr>
      <w:suppressAutoHyphens/>
      <w:spacing w:after="0" w:line="240" w:lineRule="auto"/>
      <w:jc w:val="both"/>
    </w:pPr>
    <w:rPr>
      <w:rFonts w:ascii="Tms Rmn" w:eastAsia="Times New Roman" w:hAnsi="Tms Rmn" w:cs="Tms Rmn"/>
      <w:sz w:val="24"/>
      <w:szCs w:val="24"/>
      <w:lang w:val="en-US" w:eastAsia="zh-CN"/>
    </w:rPr>
  </w:style>
  <w:style w:type="paragraph" w:customStyle="1" w:styleId="style28">
    <w:name w:val="style28"/>
    <w:basedOn w:val="a3"/>
    <w:rsid w:val="00BF065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f4">
    <w:name w:val="Без интервала11"/>
    <w:rsid w:val="00BF065A"/>
    <w:pPr>
      <w:suppressAutoHyphens/>
      <w:spacing w:after="0" w:line="240" w:lineRule="auto"/>
    </w:pPr>
    <w:rPr>
      <w:rFonts w:ascii="Times New Roman" w:eastAsia="Times New Roman" w:hAnsi="Times New Roman" w:cs="Times New Roman"/>
      <w:sz w:val="24"/>
      <w:szCs w:val="24"/>
      <w:lang w:eastAsia="zh-CN"/>
    </w:rPr>
  </w:style>
  <w:style w:type="paragraph" w:customStyle="1" w:styleId="p25">
    <w:name w:val="p25"/>
    <w:basedOn w:val="a3"/>
    <w:rsid w:val="00BF065A"/>
    <w:pPr>
      <w:suppressAutoHyphens/>
      <w:spacing w:before="280" w:after="280" w:line="240" w:lineRule="auto"/>
    </w:pPr>
    <w:rPr>
      <w:rFonts w:ascii="Times New Roman" w:eastAsia="Times New Roman" w:hAnsi="Times New Roman" w:cs="Times New Roman"/>
      <w:sz w:val="24"/>
      <w:szCs w:val="24"/>
      <w:lang w:eastAsia="zh-CN"/>
    </w:rPr>
  </w:style>
  <w:style w:type="paragraph" w:styleId="affffffffffff6">
    <w:name w:val="Revision"/>
    <w:rsid w:val="00BF065A"/>
    <w:pPr>
      <w:suppressAutoHyphens/>
      <w:spacing w:after="0" w:line="240" w:lineRule="auto"/>
    </w:pPr>
    <w:rPr>
      <w:rFonts w:ascii="Times New Roman" w:eastAsia="Times New Roman" w:hAnsi="Times New Roman" w:cs="Times New Roman"/>
      <w:sz w:val="24"/>
      <w:szCs w:val="24"/>
      <w:lang w:eastAsia="zh-CN"/>
    </w:rPr>
  </w:style>
  <w:style w:type="paragraph" w:customStyle="1" w:styleId="1ffffd">
    <w:name w:val="Текст примечания1"/>
    <w:basedOn w:val="a3"/>
    <w:next w:val="2fff4"/>
    <w:uiPriority w:val="99"/>
    <w:rsid w:val="00BF065A"/>
    <w:pPr>
      <w:suppressAutoHyphens/>
      <w:spacing w:after="200" w:line="240" w:lineRule="auto"/>
    </w:pPr>
    <w:rPr>
      <w:rFonts w:ascii="Calibri" w:eastAsia="Calibri" w:hAnsi="Calibri" w:cs="Times New Roman"/>
      <w:sz w:val="20"/>
      <w:szCs w:val="20"/>
      <w:lang w:eastAsia="zh-CN"/>
    </w:rPr>
  </w:style>
  <w:style w:type="paragraph" w:customStyle="1" w:styleId="125">
    <w:name w:val="Абзац списка12"/>
    <w:basedOn w:val="a3"/>
    <w:uiPriority w:val="99"/>
    <w:rsid w:val="00BF065A"/>
    <w:pPr>
      <w:suppressAutoHyphens/>
      <w:spacing w:after="0" w:line="240" w:lineRule="auto"/>
      <w:ind w:left="720"/>
    </w:pPr>
    <w:rPr>
      <w:rFonts w:ascii="Times New Roman" w:eastAsia="Times New Roman" w:hAnsi="Times New Roman" w:cs="Times New Roman"/>
      <w:sz w:val="24"/>
      <w:szCs w:val="24"/>
      <w:lang w:eastAsia="zh-CN"/>
    </w:rPr>
  </w:style>
  <w:style w:type="paragraph" w:customStyle="1" w:styleId="WW-1">
    <w:name w:val="WW-Базовый"/>
    <w:rsid w:val="00BF065A"/>
    <w:pPr>
      <w:tabs>
        <w:tab w:val="left" w:pos="708"/>
      </w:tabs>
      <w:suppressAutoHyphens/>
      <w:spacing w:after="0" w:line="100" w:lineRule="atLeast"/>
    </w:pPr>
    <w:rPr>
      <w:rFonts w:ascii="Times New Roman" w:eastAsia="Calibri" w:hAnsi="Times New Roman" w:cs="Times New Roman"/>
      <w:sz w:val="24"/>
      <w:lang w:eastAsia="zh-CN"/>
    </w:rPr>
  </w:style>
  <w:style w:type="paragraph" w:customStyle="1" w:styleId="xl143">
    <w:name w:val="xl143"/>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color w:val="000000"/>
      <w:sz w:val="20"/>
      <w:szCs w:val="20"/>
      <w:lang w:eastAsia="zh-CN"/>
    </w:rPr>
  </w:style>
  <w:style w:type="paragraph" w:customStyle="1" w:styleId="xl144">
    <w:name w:val="xl144"/>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45">
    <w:name w:val="xl145"/>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20"/>
      <w:szCs w:val="20"/>
      <w:lang w:eastAsia="zh-CN"/>
    </w:rPr>
  </w:style>
  <w:style w:type="paragraph" w:customStyle="1" w:styleId="xl146">
    <w:name w:val="xl146"/>
    <w:basedOn w:val="a3"/>
    <w:rsid w:val="00BF065A"/>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color w:val="000000"/>
      <w:sz w:val="20"/>
      <w:szCs w:val="20"/>
      <w:lang w:eastAsia="zh-CN"/>
    </w:rPr>
  </w:style>
  <w:style w:type="paragraph" w:customStyle="1" w:styleId="xl147">
    <w:name w:val="xl147"/>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148">
    <w:name w:val="xl148"/>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149">
    <w:name w:val="xl149"/>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150">
    <w:name w:val="xl150"/>
    <w:basedOn w:val="a3"/>
    <w:rsid w:val="00BF065A"/>
    <w:pPr>
      <w:pBdr>
        <w:top w:val="none" w:sz="0" w:space="0" w:color="000000"/>
        <w:left w:val="single" w:sz="8"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51">
    <w:name w:val="xl151"/>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152">
    <w:name w:val="xl152"/>
    <w:basedOn w:val="a3"/>
    <w:rsid w:val="00BF065A"/>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153">
    <w:name w:val="xl153"/>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154">
    <w:name w:val="xl154"/>
    <w:basedOn w:val="a3"/>
    <w:rsid w:val="00BF065A"/>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55">
    <w:name w:val="xl155"/>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157">
    <w:name w:val="xl157"/>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158">
    <w:name w:val="xl158"/>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128">
    <w:name w:val="xl128"/>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29">
    <w:name w:val="xl129"/>
    <w:basedOn w:val="a3"/>
    <w:rsid w:val="00BF065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color w:val="000000"/>
      <w:sz w:val="20"/>
      <w:szCs w:val="20"/>
      <w:lang w:eastAsia="zh-CN"/>
    </w:rPr>
  </w:style>
  <w:style w:type="paragraph" w:customStyle="1" w:styleId="xl130">
    <w:name w:val="xl130"/>
    <w:basedOn w:val="a3"/>
    <w:rsid w:val="00BF065A"/>
    <w:pPr>
      <w:suppressAutoHyphens/>
      <w:spacing w:before="280" w:after="280" w:line="240" w:lineRule="auto"/>
      <w:jc w:val="center"/>
    </w:pPr>
    <w:rPr>
      <w:rFonts w:ascii="Times New Roman" w:eastAsia="Times New Roman" w:hAnsi="Times New Roman" w:cs="Times New Roman"/>
      <w:color w:val="000000"/>
      <w:sz w:val="20"/>
      <w:szCs w:val="20"/>
      <w:lang w:eastAsia="zh-CN"/>
    </w:rPr>
  </w:style>
  <w:style w:type="paragraph" w:customStyle="1" w:styleId="xl131">
    <w:name w:val="xl131"/>
    <w:basedOn w:val="a3"/>
    <w:rsid w:val="00BF065A"/>
    <w:pPr>
      <w:suppressAutoHyphens/>
      <w:spacing w:before="280" w:after="280" w:line="240" w:lineRule="auto"/>
      <w:jc w:val="center"/>
      <w:textAlignment w:val="center"/>
    </w:pPr>
    <w:rPr>
      <w:rFonts w:ascii="Times New Roman" w:eastAsia="Times New Roman" w:hAnsi="Times New Roman" w:cs="Times New Roman"/>
      <w:b/>
      <w:bCs/>
      <w:color w:val="000000"/>
      <w:sz w:val="32"/>
      <w:szCs w:val="32"/>
      <w:lang w:eastAsia="zh-CN"/>
    </w:rPr>
  </w:style>
  <w:style w:type="paragraph" w:customStyle="1" w:styleId="xl132">
    <w:name w:val="xl132"/>
    <w:basedOn w:val="a3"/>
    <w:rsid w:val="00BF065A"/>
    <w:pP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133">
    <w:name w:val="xl133"/>
    <w:basedOn w:val="a3"/>
    <w:rsid w:val="00BF065A"/>
    <w:pPr>
      <w:pBdr>
        <w:top w:val="single" w:sz="4" w:space="0" w:color="000000"/>
        <w:left w:val="none" w:sz="0" w:space="0" w:color="000000"/>
        <w:bottom w:val="none" w:sz="0" w:space="0" w:color="000000"/>
        <w:right w:val="none" w:sz="0"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34">
    <w:name w:val="xl134"/>
    <w:basedOn w:val="a3"/>
    <w:rsid w:val="00BF065A"/>
    <w:pPr>
      <w:pBdr>
        <w:top w:val="single" w:sz="4" w:space="0" w:color="000000"/>
        <w:left w:val="none" w:sz="0" w:space="0" w:color="000000"/>
        <w:bottom w:val="none" w:sz="0" w:space="0" w:color="000000"/>
        <w:right w:val="none" w:sz="0"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zh-CN"/>
    </w:rPr>
  </w:style>
  <w:style w:type="paragraph" w:customStyle="1" w:styleId="xl135">
    <w:name w:val="xl135"/>
    <w:basedOn w:val="a3"/>
    <w:rsid w:val="00BF065A"/>
    <w:pPr>
      <w:pBdr>
        <w:top w:val="single" w:sz="4" w:space="0" w:color="000000"/>
        <w:left w:val="single" w:sz="4" w:space="0" w:color="000000"/>
        <w:bottom w:val="single" w:sz="4" w:space="0" w:color="000000"/>
        <w:right w:val="none" w:sz="0"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136">
    <w:name w:val="xl136"/>
    <w:basedOn w:val="a3"/>
    <w:rsid w:val="00BF065A"/>
    <w:pPr>
      <w:pBdr>
        <w:top w:val="single" w:sz="4" w:space="0" w:color="000000"/>
        <w:left w:val="none" w:sz="0"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137">
    <w:name w:val="xl137"/>
    <w:basedOn w:val="a3"/>
    <w:rsid w:val="00BF065A"/>
    <w:pPr>
      <w:pBdr>
        <w:top w:val="single" w:sz="4" w:space="0" w:color="000000"/>
        <w:left w:val="none" w:sz="0" w:space="0" w:color="000000"/>
        <w:bottom w:val="none" w:sz="0" w:space="0" w:color="000000"/>
        <w:right w:val="none" w:sz="0" w:space="0" w:color="000000"/>
      </w:pBdr>
      <w:suppressAutoHyphens/>
      <w:spacing w:before="280" w:after="280" w:line="240" w:lineRule="auto"/>
      <w:jc w:val="center"/>
    </w:pPr>
    <w:rPr>
      <w:rFonts w:ascii="Times New Roman" w:eastAsia="Times New Roman" w:hAnsi="Times New Roman" w:cs="Times New Roman"/>
      <w:sz w:val="20"/>
      <w:szCs w:val="20"/>
      <w:lang w:eastAsia="zh-CN"/>
    </w:rPr>
  </w:style>
  <w:style w:type="paragraph" w:customStyle="1" w:styleId="xl138">
    <w:name w:val="xl138"/>
    <w:basedOn w:val="a3"/>
    <w:rsid w:val="00BF065A"/>
    <w:pPr>
      <w:suppressAutoHyphens/>
      <w:spacing w:before="280" w:after="280" w:line="240" w:lineRule="auto"/>
      <w:jc w:val="center"/>
      <w:textAlignment w:val="center"/>
    </w:pPr>
    <w:rPr>
      <w:rFonts w:ascii="Times New Roman" w:eastAsia="Times New Roman" w:hAnsi="Times New Roman" w:cs="Times New Roman"/>
      <w:b/>
      <w:bCs/>
      <w:color w:val="000000"/>
      <w:sz w:val="19"/>
      <w:szCs w:val="19"/>
      <w:lang w:eastAsia="zh-CN"/>
    </w:rPr>
  </w:style>
  <w:style w:type="paragraph" w:customStyle="1" w:styleId="xl139">
    <w:name w:val="xl139"/>
    <w:basedOn w:val="a3"/>
    <w:rsid w:val="00BF065A"/>
    <w:pPr>
      <w:suppressAutoHyphens/>
      <w:spacing w:before="280" w:after="280" w:line="240" w:lineRule="auto"/>
    </w:pPr>
    <w:rPr>
      <w:rFonts w:ascii="Times New Roman" w:eastAsia="Times New Roman" w:hAnsi="Times New Roman" w:cs="Times New Roman"/>
      <w:color w:val="000000"/>
      <w:sz w:val="19"/>
      <w:szCs w:val="19"/>
      <w:lang w:eastAsia="zh-CN"/>
    </w:rPr>
  </w:style>
  <w:style w:type="paragraph" w:customStyle="1" w:styleId="xl140">
    <w:name w:val="xl140"/>
    <w:basedOn w:val="a3"/>
    <w:rsid w:val="00BF065A"/>
    <w:pPr>
      <w:suppressAutoHyphens/>
      <w:spacing w:before="280" w:after="280" w:line="240" w:lineRule="auto"/>
      <w:jc w:val="center"/>
    </w:pPr>
    <w:rPr>
      <w:rFonts w:ascii="Times New Roman" w:eastAsia="Times New Roman" w:hAnsi="Times New Roman" w:cs="Times New Roman"/>
      <w:b/>
      <w:bCs/>
      <w:color w:val="000000"/>
      <w:sz w:val="19"/>
      <w:szCs w:val="19"/>
      <w:lang w:eastAsia="zh-CN"/>
    </w:rPr>
  </w:style>
  <w:style w:type="paragraph" w:customStyle="1" w:styleId="1ffffe">
    <w:name w:val="Знак1 Знак Знак Знак"/>
    <w:basedOn w:val="a3"/>
    <w:uiPriority w:val="99"/>
    <w:rsid w:val="00BF065A"/>
    <w:pPr>
      <w:widowControl w:val="0"/>
      <w:suppressAutoHyphens/>
      <w:spacing w:line="240" w:lineRule="exact"/>
      <w:jc w:val="right"/>
    </w:pPr>
    <w:rPr>
      <w:rFonts w:ascii="Arial" w:eastAsia="Times New Roman" w:hAnsi="Arial" w:cs="Arial"/>
      <w:bCs/>
      <w:sz w:val="20"/>
      <w:szCs w:val="20"/>
      <w:lang w:val="en-GB" w:eastAsia="zh-CN"/>
    </w:rPr>
  </w:style>
  <w:style w:type="paragraph" w:customStyle="1" w:styleId="text-table">
    <w:name w:val="text-table"/>
    <w:basedOn w:val="a3"/>
    <w:uiPriority w:val="99"/>
    <w:rsid w:val="00BF065A"/>
    <w:pPr>
      <w:suppressAutoHyphens/>
      <w:spacing w:before="280" w:after="280" w:line="240" w:lineRule="auto"/>
    </w:pPr>
    <w:rPr>
      <w:rFonts w:ascii="Verdana" w:eastAsia="Times New Roman" w:hAnsi="Verdana" w:cs="Verdana"/>
      <w:bCs/>
      <w:sz w:val="18"/>
      <w:szCs w:val="18"/>
      <w:lang w:eastAsia="zh-CN"/>
    </w:rPr>
  </w:style>
  <w:style w:type="paragraph" w:customStyle="1" w:styleId="Style17">
    <w:name w:val="Style17"/>
    <w:basedOn w:val="a3"/>
    <w:uiPriority w:val="99"/>
    <w:rsid w:val="00BF065A"/>
    <w:pPr>
      <w:widowControl w:val="0"/>
      <w:suppressAutoHyphens/>
      <w:autoSpaceDE w:val="0"/>
      <w:spacing w:after="0" w:line="257" w:lineRule="exact"/>
      <w:jc w:val="both"/>
    </w:pPr>
    <w:rPr>
      <w:rFonts w:ascii="Times New Roman" w:eastAsia="Times New Roman" w:hAnsi="Times New Roman" w:cs="Times New Roman"/>
      <w:bCs/>
      <w:sz w:val="24"/>
      <w:szCs w:val="24"/>
      <w:lang w:eastAsia="zh-CN"/>
    </w:rPr>
  </w:style>
  <w:style w:type="paragraph" w:customStyle="1" w:styleId="affffffffffff7">
    <w:name w:val="Исполнитель"/>
    <w:basedOn w:val="a3"/>
    <w:uiPriority w:val="99"/>
    <w:rsid w:val="00BF065A"/>
    <w:pPr>
      <w:suppressAutoHyphens/>
      <w:spacing w:before="480" w:after="0" w:line="240" w:lineRule="auto"/>
    </w:pPr>
    <w:rPr>
      <w:rFonts w:ascii="Times New Roman" w:eastAsia="Times New Roman" w:hAnsi="Times New Roman" w:cs="Times New Roman"/>
      <w:bCs/>
      <w:sz w:val="20"/>
      <w:szCs w:val="20"/>
      <w:lang w:eastAsia="zh-CN"/>
    </w:rPr>
  </w:style>
  <w:style w:type="paragraph" w:customStyle="1" w:styleId="p31">
    <w:name w:val="p31"/>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1">
    <w:name w:val="p1"/>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2">
    <w:name w:val="p2"/>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16">
    <w:name w:val="p1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17">
    <w:name w:val="p17"/>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26">
    <w:name w:val="p2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27">
    <w:name w:val="p27"/>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28">
    <w:name w:val="p2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0">
    <w:name w:val="p3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2">
    <w:name w:val="p32"/>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3">
    <w:name w:val="p33"/>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4">
    <w:name w:val="p34"/>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5">
    <w:name w:val="p35"/>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6">
    <w:name w:val="p3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7">
    <w:name w:val="p37"/>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8">
    <w:name w:val="p3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39">
    <w:name w:val="p39"/>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40">
    <w:name w:val="p4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41">
    <w:name w:val="p41"/>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42">
    <w:name w:val="p42"/>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57">
    <w:name w:val="p57"/>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56">
    <w:name w:val="p5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58">
    <w:name w:val="p5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59">
    <w:name w:val="p59"/>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0">
    <w:name w:val="p6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1">
    <w:name w:val="p61"/>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2">
    <w:name w:val="p62"/>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3">
    <w:name w:val="p63"/>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4">
    <w:name w:val="p64"/>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5">
    <w:name w:val="p65"/>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6">
    <w:name w:val="p6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7">
    <w:name w:val="p67"/>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68">
    <w:name w:val="p6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0">
    <w:name w:val="p7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1">
    <w:name w:val="p71"/>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3">
    <w:name w:val="p73"/>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4">
    <w:name w:val="p74"/>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6">
    <w:name w:val="p7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6">
    <w:name w:val="p8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8">
    <w:name w:val="p8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9">
    <w:name w:val="p89"/>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5">
    <w:name w:val="p85"/>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78">
    <w:name w:val="p7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0">
    <w:name w:val="p8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82">
    <w:name w:val="p82"/>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95">
    <w:name w:val="p95"/>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96">
    <w:name w:val="p96"/>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p90">
    <w:name w:val="p9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3ff7">
    <w:name w:val="заголовок 3"/>
    <w:basedOn w:val="a3"/>
    <w:next w:val="a3"/>
    <w:rsid w:val="00BF065A"/>
    <w:pPr>
      <w:keepNext/>
      <w:suppressAutoHyphens/>
      <w:autoSpaceDE w:val="0"/>
      <w:spacing w:after="0" w:line="240" w:lineRule="auto"/>
    </w:pPr>
    <w:rPr>
      <w:rFonts w:ascii="Times New Roman" w:eastAsia="Times New Roman" w:hAnsi="Times New Roman" w:cs="Times New Roman"/>
      <w:b/>
      <w:i/>
      <w:iCs/>
      <w:sz w:val="20"/>
      <w:szCs w:val="20"/>
      <w:lang w:eastAsia="zh-CN"/>
    </w:rPr>
  </w:style>
  <w:style w:type="paragraph" w:customStyle="1" w:styleId="225">
    <w:name w:val="Основной текст с отступом 22"/>
    <w:basedOn w:val="a3"/>
    <w:rsid w:val="00BF065A"/>
    <w:pPr>
      <w:suppressAutoHyphens/>
      <w:spacing w:before="120" w:after="120" w:line="480" w:lineRule="auto"/>
      <w:ind w:left="283"/>
    </w:pPr>
    <w:rPr>
      <w:rFonts w:ascii="Times New Roman" w:eastAsia="Times New Roman" w:hAnsi="Times New Roman" w:cs="Times New Roman"/>
      <w:bCs/>
      <w:sz w:val="24"/>
      <w:szCs w:val="24"/>
      <w:lang w:eastAsia="zh-CN"/>
    </w:rPr>
  </w:style>
  <w:style w:type="paragraph" w:customStyle="1" w:styleId="affffffffffff8">
    <w:name w:val="Листинг программы"/>
    <w:rsid w:val="00BF065A"/>
    <w:pPr>
      <w:suppressAutoHyphens/>
      <w:spacing w:after="0" w:line="240" w:lineRule="auto"/>
    </w:pPr>
    <w:rPr>
      <w:rFonts w:ascii="Times New Roman" w:eastAsia="Times New Roman" w:hAnsi="Times New Roman" w:cs="Times New Roman"/>
      <w:bCs/>
      <w:sz w:val="20"/>
      <w:szCs w:val="20"/>
      <w:lang w:eastAsia="ru-RU"/>
    </w:rPr>
  </w:style>
  <w:style w:type="paragraph" w:customStyle="1" w:styleId="Iniiaiieoaeno21">
    <w:name w:val="Iniiaiie oaeno 21"/>
    <w:basedOn w:val="a3"/>
    <w:rsid w:val="00BF065A"/>
    <w:pPr>
      <w:widowControl w:val="0"/>
      <w:suppressAutoHyphens/>
      <w:overflowPunct w:val="0"/>
      <w:autoSpaceDE w:val="0"/>
      <w:spacing w:after="0" w:line="240" w:lineRule="auto"/>
      <w:ind w:left="567" w:hanging="567"/>
      <w:jc w:val="both"/>
    </w:pPr>
    <w:rPr>
      <w:rFonts w:ascii="Times New Roman" w:eastAsia="Times New Roman" w:hAnsi="Times New Roman" w:cs="Times New Roman"/>
      <w:bCs/>
      <w:sz w:val="24"/>
      <w:szCs w:val="20"/>
      <w:lang w:eastAsia="zh-CN"/>
    </w:rPr>
  </w:style>
  <w:style w:type="paragraph" w:customStyle="1" w:styleId="3ff8">
    <w:name w:val="Цитата3"/>
    <w:basedOn w:val="a3"/>
    <w:rsid w:val="00BF065A"/>
    <w:pPr>
      <w:shd w:val="clear" w:color="auto" w:fill="FFFFFF"/>
      <w:suppressAutoHyphens/>
      <w:spacing w:after="0" w:line="202" w:lineRule="exact"/>
      <w:ind w:left="38" w:right="-6" w:firstLine="278"/>
      <w:jc w:val="both"/>
    </w:pPr>
    <w:rPr>
      <w:rFonts w:ascii="Times New Roman" w:eastAsia="Times New Roman" w:hAnsi="Times New Roman" w:cs="Times New Roman"/>
      <w:bCs/>
      <w:color w:val="000000"/>
      <w:sz w:val="28"/>
      <w:szCs w:val="28"/>
      <w:lang w:eastAsia="zh-CN"/>
    </w:rPr>
  </w:style>
  <w:style w:type="paragraph" w:customStyle="1" w:styleId="Char3">
    <w:name w:val="Char Знак Знак Знак Знак Знак Знак"/>
    <w:basedOn w:val="a3"/>
    <w:rsid w:val="00BF065A"/>
    <w:pPr>
      <w:widowControl w:val="0"/>
      <w:suppressAutoHyphens/>
      <w:spacing w:line="240" w:lineRule="exact"/>
      <w:jc w:val="right"/>
    </w:pPr>
    <w:rPr>
      <w:rFonts w:ascii="Times New Roman" w:eastAsia="Times New Roman" w:hAnsi="Times New Roman" w:cs="Times New Roman"/>
      <w:bCs/>
      <w:sz w:val="20"/>
      <w:szCs w:val="20"/>
      <w:lang w:val="en-GB" w:eastAsia="zh-CN"/>
    </w:rPr>
  </w:style>
  <w:style w:type="paragraph" w:customStyle="1" w:styleId="83">
    <w:name w:val="заголовок 8"/>
    <w:basedOn w:val="a3"/>
    <w:next w:val="a3"/>
    <w:rsid w:val="00BF065A"/>
    <w:pPr>
      <w:keepNext/>
      <w:tabs>
        <w:tab w:val="left" w:pos="5217"/>
      </w:tabs>
      <w:suppressAutoHyphens/>
      <w:spacing w:after="0" w:line="240" w:lineRule="auto"/>
      <w:ind w:left="5217" w:hanging="360"/>
      <w:jc w:val="both"/>
    </w:pPr>
    <w:rPr>
      <w:rFonts w:ascii="Times New Roman" w:eastAsia="Times New Roman" w:hAnsi="Times New Roman" w:cs="Times New Roman"/>
      <w:b/>
      <w:bCs/>
      <w:sz w:val="24"/>
      <w:szCs w:val="20"/>
      <w:lang w:val="en-US" w:eastAsia="zh-CN"/>
    </w:rPr>
  </w:style>
  <w:style w:type="paragraph" w:customStyle="1" w:styleId="126">
    <w:name w:val="Знак12"/>
    <w:basedOn w:val="a3"/>
    <w:rsid w:val="00BF065A"/>
    <w:pPr>
      <w:widowControl w:val="0"/>
      <w:suppressAutoHyphens/>
      <w:spacing w:line="240" w:lineRule="exact"/>
      <w:jc w:val="right"/>
    </w:pPr>
    <w:rPr>
      <w:rFonts w:ascii="Arial" w:eastAsia="Times New Roman" w:hAnsi="Arial" w:cs="Arial"/>
      <w:bCs/>
      <w:sz w:val="20"/>
      <w:szCs w:val="20"/>
      <w:lang w:val="en-GB" w:eastAsia="zh-CN"/>
    </w:rPr>
  </w:style>
  <w:style w:type="paragraph" w:customStyle="1" w:styleId="3ff9">
    <w:name w:val="Знак3 Знак Знак Знак Знак Знак Знак Знак Знак Знак Знак Знак Знак Знак Знак Знак"/>
    <w:basedOn w:val="a3"/>
    <w:rsid w:val="00BF065A"/>
    <w:pPr>
      <w:suppressAutoHyphens/>
      <w:spacing w:line="240" w:lineRule="exact"/>
    </w:pPr>
    <w:rPr>
      <w:rFonts w:ascii="Verdana" w:eastAsia="Times New Roman" w:hAnsi="Verdana" w:cs="Verdana"/>
      <w:bCs/>
      <w:sz w:val="20"/>
      <w:szCs w:val="20"/>
      <w:lang w:val="en-US" w:eastAsia="zh-CN"/>
    </w:rPr>
  </w:style>
  <w:style w:type="paragraph" w:customStyle="1" w:styleId="tabltext">
    <w:name w:val="tabl_text"/>
    <w:basedOn w:val="a3"/>
    <w:rsid w:val="00BF065A"/>
    <w:pPr>
      <w:suppressAutoHyphens/>
      <w:spacing w:before="45" w:after="45" w:line="240" w:lineRule="auto"/>
      <w:ind w:left="60" w:right="60"/>
      <w:jc w:val="both"/>
    </w:pPr>
    <w:rPr>
      <w:rFonts w:ascii="Times New Roman" w:eastAsia="Times New Roman" w:hAnsi="Times New Roman" w:cs="Times New Roman"/>
      <w:bCs/>
      <w:sz w:val="21"/>
      <w:szCs w:val="21"/>
      <w:lang w:eastAsia="zh-CN"/>
    </w:rPr>
  </w:style>
  <w:style w:type="paragraph" w:customStyle="1" w:styleId="textb">
    <w:name w:val="textb"/>
    <w:basedOn w:val="a3"/>
    <w:rsid w:val="00BF065A"/>
    <w:pPr>
      <w:suppressAutoHyphens/>
      <w:spacing w:after="0" w:line="240" w:lineRule="auto"/>
    </w:pPr>
    <w:rPr>
      <w:rFonts w:ascii="Arial" w:eastAsia="Times New Roman" w:hAnsi="Arial" w:cs="Arial"/>
      <w:b/>
      <w:lang w:eastAsia="zh-CN"/>
    </w:rPr>
  </w:style>
  <w:style w:type="paragraph" w:customStyle="1" w:styleId="2fff6">
    <w:name w:val="заголовок 2"/>
    <w:basedOn w:val="a3"/>
    <w:next w:val="a3"/>
    <w:rsid w:val="00BF065A"/>
    <w:pPr>
      <w:suppressAutoHyphens/>
      <w:spacing w:before="240" w:after="60" w:line="240" w:lineRule="auto"/>
      <w:jc w:val="center"/>
    </w:pPr>
    <w:rPr>
      <w:rFonts w:ascii="MS Outlook" w:eastAsia="Times New Roman" w:hAnsi="MS Outlook" w:cs="MS Outlook"/>
      <w:b/>
      <w:bCs/>
      <w:sz w:val="24"/>
      <w:szCs w:val="20"/>
      <w:lang w:val="en-US" w:eastAsia="zh-CN"/>
    </w:rPr>
  </w:style>
  <w:style w:type="paragraph" w:customStyle="1" w:styleId="1fffff">
    <w:name w:val="1 Знак Знак Знак Знак"/>
    <w:basedOn w:val="a3"/>
    <w:rsid w:val="00BF065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1fffff0">
    <w:name w:val="Раздел 1"/>
    <w:basedOn w:val="a3"/>
    <w:next w:val="2fff7"/>
    <w:qFormat/>
    <w:rsid w:val="00BF065A"/>
    <w:pPr>
      <w:tabs>
        <w:tab w:val="left" w:pos="1716"/>
      </w:tabs>
      <w:suppressAutoHyphens/>
      <w:spacing w:before="240" w:after="120" w:line="240" w:lineRule="auto"/>
      <w:ind w:left="357" w:hanging="357"/>
      <w:jc w:val="center"/>
    </w:pPr>
    <w:rPr>
      <w:rFonts w:ascii="Times New Roman" w:eastAsia="Times New Roman" w:hAnsi="Times New Roman" w:cs="Times New Roman"/>
      <w:b/>
      <w:sz w:val="28"/>
      <w:szCs w:val="28"/>
      <w:lang w:eastAsia="zh-CN"/>
    </w:rPr>
  </w:style>
  <w:style w:type="paragraph" w:customStyle="1" w:styleId="2fff7">
    <w:name w:val="Раздел 2"/>
    <w:basedOn w:val="1fffff0"/>
    <w:next w:val="a3"/>
    <w:qFormat/>
    <w:rsid w:val="00BF065A"/>
    <w:pPr>
      <w:tabs>
        <w:tab w:val="left" w:pos="1800"/>
      </w:tabs>
      <w:ind w:left="1800" w:firstLine="357"/>
      <w:jc w:val="both"/>
    </w:pPr>
  </w:style>
  <w:style w:type="paragraph" w:customStyle="1" w:styleId="4f5">
    <w:name w:val="Раздел 4"/>
    <w:basedOn w:val="a3"/>
    <w:qFormat/>
    <w:rsid w:val="00BF065A"/>
    <w:pPr>
      <w:suppressAutoHyphens/>
      <w:spacing w:before="60" w:after="0" w:line="240" w:lineRule="auto"/>
      <w:ind w:firstLine="709"/>
      <w:jc w:val="both"/>
    </w:pPr>
    <w:rPr>
      <w:rFonts w:ascii="Times New Roman" w:eastAsia="Times New Roman" w:hAnsi="Times New Roman" w:cs="Times New Roman"/>
      <w:bCs/>
      <w:spacing w:val="-5"/>
      <w:sz w:val="28"/>
      <w:szCs w:val="24"/>
      <w:lang w:eastAsia="zh-CN"/>
    </w:rPr>
  </w:style>
  <w:style w:type="paragraph" w:customStyle="1" w:styleId="5e">
    <w:name w:val="Раздел 5"/>
    <w:basedOn w:val="a3"/>
    <w:qFormat/>
    <w:rsid w:val="00BF065A"/>
    <w:pPr>
      <w:suppressAutoHyphens/>
      <w:spacing w:after="0" w:line="240" w:lineRule="auto"/>
      <w:ind w:firstLine="709"/>
      <w:jc w:val="both"/>
    </w:pPr>
    <w:rPr>
      <w:rFonts w:ascii="Times New Roman" w:eastAsia="Times New Roman" w:hAnsi="Times New Roman" w:cs="Times New Roman"/>
      <w:bCs/>
      <w:spacing w:val="-5"/>
      <w:sz w:val="28"/>
      <w:szCs w:val="24"/>
      <w:lang w:eastAsia="zh-CN"/>
    </w:rPr>
  </w:style>
  <w:style w:type="paragraph" w:customStyle="1" w:styleId="236">
    <w:name w:val="Основной текст с отступом 23"/>
    <w:basedOn w:val="a3"/>
    <w:rsid w:val="00BF065A"/>
    <w:pPr>
      <w:widowControl w:val="0"/>
      <w:suppressAutoHyphens/>
      <w:overflowPunct w:val="0"/>
      <w:autoSpaceDE w:val="0"/>
      <w:spacing w:after="0" w:line="240" w:lineRule="auto"/>
      <w:ind w:firstLine="708"/>
      <w:jc w:val="both"/>
    </w:pPr>
    <w:rPr>
      <w:rFonts w:ascii="Peterburg" w:eastAsia="Times New Roman" w:hAnsi="Peterburg" w:cs="Peterburg"/>
      <w:bCs/>
      <w:sz w:val="24"/>
      <w:szCs w:val="20"/>
      <w:lang w:eastAsia="zh-CN"/>
    </w:rPr>
  </w:style>
  <w:style w:type="paragraph" w:customStyle="1" w:styleId="127">
    <w:name w:val="Заголовок 12"/>
    <w:basedOn w:val="a3"/>
    <w:next w:val="a3"/>
    <w:rsid w:val="00BF065A"/>
    <w:pPr>
      <w:keepNext/>
      <w:tabs>
        <w:tab w:val="left" w:pos="720"/>
      </w:tabs>
      <w:suppressAutoHyphens/>
      <w:spacing w:before="240" w:after="60" w:line="240" w:lineRule="auto"/>
      <w:ind w:left="360" w:hanging="360"/>
      <w:jc w:val="center"/>
    </w:pPr>
    <w:rPr>
      <w:rFonts w:ascii="Times New Roman" w:eastAsia="Times New Roman" w:hAnsi="Times New Roman" w:cs="Times New Roman"/>
      <w:b/>
      <w:bCs/>
      <w:caps/>
      <w:kern w:val="1"/>
      <w:sz w:val="24"/>
      <w:szCs w:val="20"/>
      <w:lang w:eastAsia="zh-CN"/>
    </w:rPr>
  </w:style>
  <w:style w:type="paragraph" w:styleId="affffffffffff9">
    <w:name w:val="toa heading"/>
    <w:basedOn w:val="1"/>
    <w:next w:val="a3"/>
    <w:rsid w:val="00BF065A"/>
    <w:pPr>
      <w:suppressAutoHyphens/>
      <w:spacing w:before="480" w:line="276" w:lineRule="auto"/>
    </w:pPr>
    <w:rPr>
      <w:rFonts w:ascii="Cambria" w:eastAsia="Times New Roman" w:hAnsi="Cambria" w:cs="Cambria"/>
      <w:b/>
      <w:color w:val="365F91"/>
      <w:kern w:val="1"/>
      <w:sz w:val="28"/>
      <w:szCs w:val="28"/>
      <w:lang w:eastAsia="zh-CN"/>
    </w:rPr>
  </w:style>
  <w:style w:type="paragraph" w:customStyle="1" w:styleId="I0">
    <w:name w:val="Заголовок I"/>
    <w:basedOn w:val="1"/>
    <w:next w:val="a3"/>
    <w:rsid w:val="00BF065A"/>
    <w:pPr>
      <w:keepLines w:val="0"/>
      <w:pageBreakBefore/>
      <w:suppressAutoHyphens/>
      <w:spacing w:before="120" w:after="120" w:line="240" w:lineRule="auto"/>
      <w:ind w:firstLine="601"/>
      <w:jc w:val="center"/>
    </w:pPr>
    <w:rPr>
      <w:rFonts w:ascii="Times New Roman" w:eastAsia="Times New Roman" w:hAnsi="Times New Roman" w:cs="Times New Roman"/>
      <w:b/>
      <w:bCs/>
      <w:color w:val="auto"/>
      <w:kern w:val="1"/>
      <w:sz w:val="28"/>
      <w:lang w:eastAsia="zh-CN"/>
    </w:rPr>
  </w:style>
  <w:style w:type="paragraph" w:customStyle="1" w:styleId="II">
    <w:name w:val="Заголовок II"/>
    <w:basedOn w:val="2"/>
    <w:next w:val="a3"/>
    <w:rsid w:val="00BF065A"/>
    <w:pPr>
      <w:keepLines w:val="0"/>
      <w:suppressAutoHyphens/>
      <w:spacing w:before="120" w:after="120" w:line="240" w:lineRule="auto"/>
      <w:jc w:val="center"/>
    </w:pPr>
    <w:rPr>
      <w:rFonts w:ascii="Times New Roman" w:eastAsia="Times New Roman" w:hAnsi="Times New Roman" w:cs="Times New Roman"/>
      <w:b/>
      <w:color w:val="auto"/>
      <w:sz w:val="24"/>
      <w:szCs w:val="24"/>
      <w:lang w:eastAsia="zh-CN"/>
    </w:rPr>
  </w:style>
  <w:style w:type="paragraph" w:customStyle="1" w:styleId="III">
    <w:name w:val="Заголовок III"/>
    <w:basedOn w:val="30"/>
    <w:next w:val="a3"/>
    <w:rsid w:val="00BF065A"/>
    <w:pPr>
      <w:keepLines w:val="0"/>
      <w:suppressAutoHyphens/>
      <w:spacing w:before="120" w:after="120" w:line="240" w:lineRule="auto"/>
      <w:ind w:firstLine="709"/>
      <w:jc w:val="both"/>
    </w:pPr>
    <w:rPr>
      <w:rFonts w:ascii="Times New Roman" w:eastAsia="Times New Roman" w:hAnsi="Times New Roman" w:cs="Times New Roman"/>
      <w:b/>
      <w:bCs/>
      <w:color w:val="auto"/>
      <w:szCs w:val="20"/>
      <w:lang w:eastAsia="zh-CN"/>
    </w:rPr>
  </w:style>
  <w:style w:type="paragraph" w:customStyle="1" w:styleId="IV0">
    <w:name w:val="Заголовок IV"/>
    <w:basedOn w:val="40"/>
    <w:next w:val="a3"/>
    <w:rsid w:val="00BF065A"/>
    <w:pPr>
      <w:keepLines w:val="0"/>
      <w:suppressAutoHyphens/>
      <w:spacing w:before="120" w:after="120" w:line="240" w:lineRule="auto"/>
      <w:ind w:firstLine="709"/>
      <w:jc w:val="both"/>
    </w:pPr>
    <w:rPr>
      <w:rFonts w:ascii="Arial" w:eastAsia="Times New Roman" w:hAnsi="Arial" w:cs="Arial"/>
      <w:b/>
      <w:bCs/>
      <w:i w:val="0"/>
      <w:iCs w:val="0"/>
      <w:color w:val="auto"/>
      <w:sz w:val="24"/>
      <w:szCs w:val="20"/>
      <w:lang w:eastAsia="zh-CN"/>
    </w:rPr>
  </w:style>
  <w:style w:type="paragraph" w:customStyle="1" w:styleId="CharChar1">
    <w:name w:val="Char Char1"/>
    <w:basedOn w:val="a3"/>
    <w:rsid w:val="00BF065A"/>
    <w:pPr>
      <w:suppressAutoHyphens/>
      <w:spacing w:line="240" w:lineRule="exact"/>
    </w:pPr>
    <w:rPr>
      <w:rFonts w:ascii="Verdana" w:eastAsia="Times New Roman" w:hAnsi="Verdana" w:cs="Verdana"/>
      <w:bCs/>
      <w:sz w:val="20"/>
      <w:szCs w:val="20"/>
      <w:lang w:val="en-US" w:eastAsia="zh-CN"/>
    </w:rPr>
  </w:style>
  <w:style w:type="paragraph" w:customStyle="1" w:styleId="affffffffffffa">
    <w:name w:val="Обычный Жирный"/>
    <w:basedOn w:val="a3"/>
    <w:qFormat/>
    <w:rsid w:val="00BF065A"/>
    <w:pPr>
      <w:suppressAutoHyphens/>
      <w:spacing w:after="0" w:line="240" w:lineRule="auto"/>
      <w:jc w:val="both"/>
    </w:pPr>
    <w:rPr>
      <w:rFonts w:ascii="Times New Roman" w:eastAsia="Times New Roman" w:hAnsi="Times New Roman" w:cs="Times New Roman"/>
      <w:b/>
      <w:bCs/>
      <w:lang w:eastAsia="zh-CN"/>
    </w:rPr>
  </w:style>
  <w:style w:type="paragraph" w:customStyle="1" w:styleId="affffffffffffb">
    <w:name w:val="Статья"/>
    <w:basedOn w:val="a3"/>
    <w:rsid w:val="00BF065A"/>
    <w:pPr>
      <w:keepNext/>
      <w:keepLines/>
      <w:widowControl w:val="0"/>
      <w:suppressLineNumbers/>
      <w:tabs>
        <w:tab w:val="left" w:pos="3132"/>
      </w:tabs>
      <w:suppressAutoHyphens/>
      <w:spacing w:after="60" w:line="240" w:lineRule="auto"/>
      <w:ind w:left="3132" w:hanging="432"/>
      <w:jc w:val="center"/>
    </w:pPr>
    <w:rPr>
      <w:rFonts w:ascii="Times New Roman" w:eastAsia="Times New Roman" w:hAnsi="Times New Roman" w:cs="Times New Roman"/>
      <w:b/>
      <w:caps/>
      <w:sz w:val="28"/>
      <w:szCs w:val="28"/>
      <w:lang w:eastAsia="zh-CN"/>
    </w:rPr>
  </w:style>
  <w:style w:type="paragraph" w:customStyle="1" w:styleId="BodyText1">
    <w:name w:val="Body Text1"/>
    <w:basedOn w:val="a3"/>
    <w:rsid w:val="00BF065A"/>
    <w:pPr>
      <w:suppressAutoHyphens/>
      <w:spacing w:after="0" w:line="240" w:lineRule="auto"/>
      <w:jc w:val="both"/>
    </w:pPr>
    <w:rPr>
      <w:rFonts w:ascii="Times New Roman" w:eastAsia="Times New Roman" w:hAnsi="Times New Roman" w:cs="Times New Roman"/>
      <w:bCs/>
      <w:sz w:val="24"/>
      <w:szCs w:val="20"/>
      <w:lang w:eastAsia="zh-CN"/>
    </w:rPr>
  </w:style>
  <w:style w:type="paragraph" w:customStyle="1" w:styleId="1fffff1">
    <w:name w:val="Нумерованный список1"/>
    <w:basedOn w:val="a3"/>
    <w:rsid w:val="00BF065A"/>
    <w:pPr>
      <w:tabs>
        <w:tab w:val="left" w:pos="720"/>
      </w:tabs>
      <w:suppressAutoHyphens/>
      <w:spacing w:before="120" w:after="0" w:line="240" w:lineRule="auto"/>
      <w:ind w:left="360" w:hanging="360"/>
      <w:jc w:val="both"/>
    </w:pPr>
    <w:rPr>
      <w:rFonts w:ascii="Times New Roman" w:eastAsia="Times New Roman" w:hAnsi="Times New Roman" w:cs="Times New Roman"/>
      <w:bCs/>
      <w:sz w:val="24"/>
      <w:szCs w:val="20"/>
      <w:lang w:eastAsia="zh-CN"/>
    </w:rPr>
  </w:style>
  <w:style w:type="paragraph" w:customStyle="1" w:styleId="2fff8">
    <w:name w:val="Перечень 2"/>
    <w:basedOn w:val="a3"/>
    <w:qFormat/>
    <w:rsid w:val="00BF065A"/>
    <w:pPr>
      <w:tabs>
        <w:tab w:val="left" w:pos="567"/>
      </w:tabs>
      <w:suppressAutoHyphens/>
      <w:spacing w:after="120" w:line="240" w:lineRule="auto"/>
      <w:ind w:left="567" w:hanging="567"/>
      <w:jc w:val="both"/>
    </w:pPr>
    <w:rPr>
      <w:rFonts w:ascii="Times New Roman" w:eastAsia="Times New Roman" w:hAnsi="Times New Roman" w:cs="Times New Roman"/>
      <w:bCs/>
      <w:color w:val="000000"/>
      <w:sz w:val="24"/>
      <w:szCs w:val="24"/>
      <w:lang w:eastAsia="zh-CN"/>
    </w:rPr>
  </w:style>
  <w:style w:type="paragraph" w:customStyle="1" w:styleId="3ffa">
    <w:name w:val="Перечень 3"/>
    <w:basedOn w:val="2fff8"/>
    <w:qFormat/>
    <w:rsid w:val="00BF065A"/>
    <w:pPr>
      <w:ind w:left="1560" w:hanging="709"/>
    </w:pPr>
  </w:style>
  <w:style w:type="paragraph" w:customStyle="1" w:styleId="affffffffffffc">
    <w:name w:val="Перечень"/>
    <w:basedOn w:val="a3"/>
    <w:next w:val="a3"/>
    <w:qFormat/>
    <w:rsid w:val="00BF065A"/>
    <w:pPr>
      <w:suppressAutoHyphens/>
      <w:spacing w:before="240" w:after="240" w:line="240" w:lineRule="auto"/>
      <w:jc w:val="center"/>
    </w:pPr>
    <w:rPr>
      <w:rFonts w:ascii="Times New Roman" w:eastAsia="Times New Roman" w:hAnsi="Times New Roman" w:cs="Times New Roman"/>
      <w:b/>
      <w:bCs/>
      <w:color w:val="000000"/>
      <w:sz w:val="24"/>
      <w:szCs w:val="24"/>
      <w:lang w:eastAsia="zh-CN"/>
    </w:rPr>
  </w:style>
  <w:style w:type="paragraph" w:customStyle="1" w:styleId="4f6">
    <w:name w:val="Обычный4"/>
    <w:rsid w:val="00BF065A"/>
    <w:pPr>
      <w:suppressAutoHyphens/>
      <w:spacing w:after="0" w:line="240" w:lineRule="auto"/>
    </w:pPr>
    <w:rPr>
      <w:rFonts w:ascii="Times New Roman" w:eastAsia="Times New Roman" w:hAnsi="Times New Roman" w:cs="Times New Roman"/>
      <w:bCs/>
      <w:sz w:val="28"/>
      <w:szCs w:val="20"/>
      <w:lang w:eastAsia="zh-CN"/>
    </w:rPr>
  </w:style>
  <w:style w:type="paragraph" w:customStyle="1" w:styleId="p20">
    <w:name w:val="p20"/>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66">
    <w:name w:val="Знак Знак6 Знак Знак Знак Знак Знак Знак"/>
    <w:basedOn w:val="a3"/>
    <w:rsid w:val="00BF065A"/>
    <w:pPr>
      <w:widowControl w:val="0"/>
      <w:suppressAutoHyphens/>
      <w:spacing w:line="240" w:lineRule="exact"/>
      <w:jc w:val="right"/>
    </w:pPr>
    <w:rPr>
      <w:rFonts w:ascii="Arial" w:eastAsia="Times New Roman" w:hAnsi="Arial" w:cs="Arial"/>
      <w:bCs/>
      <w:sz w:val="20"/>
      <w:szCs w:val="20"/>
      <w:lang w:val="en-GB" w:eastAsia="zh-CN"/>
    </w:rPr>
  </w:style>
  <w:style w:type="paragraph" w:customStyle="1" w:styleId="item-title">
    <w:name w:val="item-title"/>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item-price">
    <w:name w:val="item-price"/>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componentheading">
    <w:name w:val="componentheading"/>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small">
    <w:name w:val="small"/>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a90">
    <w:name w:val="a9"/>
    <w:basedOn w:val="a3"/>
    <w:uiPriority w:val="99"/>
    <w:rsid w:val="00BF065A"/>
    <w:pPr>
      <w:suppressAutoHyphens/>
      <w:spacing w:after="192" w:line="240" w:lineRule="auto"/>
    </w:pPr>
    <w:rPr>
      <w:rFonts w:ascii="Times New Roman" w:eastAsia="Times New Roman" w:hAnsi="Times New Roman" w:cs="Times New Roman"/>
      <w:bCs/>
      <w:sz w:val="24"/>
      <w:szCs w:val="24"/>
      <w:lang w:eastAsia="zh-CN"/>
    </w:rPr>
  </w:style>
  <w:style w:type="paragraph" w:customStyle="1" w:styleId="319">
    <w:name w:val="Абзац списка31"/>
    <w:basedOn w:val="a3"/>
    <w:rsid w:val="00BF065A"/>
    <w:pPr>
      <w:suppressAutoHyphens/>
      <w:spacing w:after="200" w:line="276" w:lineRule="auto"/>
      <w:ind w:left="720"/>
    </w:pPr>
    <w:rPr>
      <w:rFonts w:ascii="Calibri" w:eastAsia="Times New Roman" w:hAnsi="Calibri" w:cs="Calibri"/>
      <w:bCs/>
      <w:lang w:eastAsia="zh-CN"/>
    </w:rPr>
  </w:style>
  <w:style w:type="paragraph" w:customStyle="1" w:styleId="msonormalcxsplast">
    <w:name w:val="msonormalcxsplast"/>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font7">
    <w:name w:val="font7"/>
    <w:basedOn w:val="a3"/>
    <w:rsid w:val="00BF065A"/>
    <w:pPr>
      <w:suppressAutoHyphens/>
      <w:spacing w:before="280" w:after="280" w:line="240" w:lineRule="auto"/>
    </w:pPr>
    <w:rPr>
      <w:rFonts w:ascii="Times New Roman" w:eastAsia="Times New Roman" w:hAnsi="Times New Roman" w:cs="Times New Roman"/>
      <w:bCs/>
      <w:color w:val="000000"/>
      <w:sz w:val="24"/>
      <w:szCs w:val="24"/>
      <w:lang w:eastAsia="zh-CN"/>
    </w:rPr>
  </w:style>
  <w:style w:type="paragraph" w:customStyle="1" w:styleId="font8">
    <w:name w:val="font8"/>
    <w:basedOn w:val="a3"/>
    <w:rsid w:val="00BF065A"/>
    <w:pPr>
      <w:suppressAutoHyphens/>
      <w:spacing w:before="280" w:after="280" w:line="240" w:lineRule="auto"/>
    </w:pPr>
    <w:rPr>
      <w:rFonts w:ascii="Times New Roman" w:eastAsia="Times New Roman" w:hAnsi="Times New Roman" w:cs="Times New Roman"/>
      <w:bCs/>
      <w:sz w:val="24"/>
      <w:szCs w:val="24"/>
      <w:lang w:eastAsia="zh-CN"/>
    </w:rPr>
  </w:style>
  <w:style w:type="paragraph" w:customStyle="1" w:styleId="description">
    <w:name w:val="description"/>
    <w:basedOn w:val="a3"/>
    <w:rsid w:val="00BF065A"/>
    <w:pPr>
      <w:suppressAutoHyphens/>
      <w:spacing w:before="280" w:after="280" w:line="240" w:lineRule="auto"/>
    </w:pPr>
    <w:rPr>
      <w:rFonts w:ascii="Calibri" w:eastAsia="Times New Roman" w:hAnsi="Calibri" w:cs="Calibri"/>
      <w:bCs/>
      <w:sz w:val="24"/>
      <w:szCs w:val="24"/>
      <w:lang w:eastAsia="zh-CN"/>
    </w:rPr>
  </w:style>
  <w:style w:type="paragraph" w:customStyle="1" w:styleId="1fffff2">
    <w:name w:val="Маркированный список1"/>
    <w:basedOn w:val="a3"/>
    <w:rsid w:val="00BF065A"/>
    <w:pPr>
      <w:widowControl w:val="0"/>
      <w:suppressAutoHyphens/>
      <w:spacing w:after="60" w:line="240" w:lineRule="auto"/>
      <w:jc w:val="both"/>
    </w:pPr>
    <w:rPr>
      <w:rFonts w:ascii="Calibri" w:eastAsia="Times New Roman" w:hAnsi="Calibri" w:cs="Calibri"/>
      <w:bCs/>
      <w:color w:val="000000"/>
      <w:sz w:val="24"/>
      <w:szCs w:val="24"/>
      <w:lang w:eastAsia="zh-CN"/>
    </w:rPr>
  </w:style>
  <w:style w:type="paragraph" w:customStyle="1" w:styleId="1fffff3">
    <w:name w:val="Дата1"/>
    <w:basedOn w:val="a3"/>
    <w:next w:val="a3"/>
    <w:rsid w:val="00BF065A"/>
    <w:pPr>
      <w:suppressAutoHyphens/>
      <w:spacing w:after="60" w:line="240" w:lineRule="auto"/>
      <w:jc w:val="both"/>
    </w:pPr>
    <w:rPr>
      <w:rFonts w:ascii="Calibri" w:eastAsia="Times New Roman" w:hAnsi="Calibri" w:cs="Calibri"/>
      <w:bCs/>
      <w:sz w:val="24"/>
      <w:szCs w:val="24"/>
      <w:lang w:eastAsia="zh-CN"/>
    </w:rPr>
  </w:style>
  <w:style w:type="paragraph" w:customStyle="1" w:styleId="1fffff4">
    <w:name w:val="Схема документа1"/>
    <w:basedOn w:val="a3"/>
    <w:rsid w:val="00BF065A"/>
    <w:pPr>
      <w:shd w:val="clear" w:color="auto" w:fill="000080"/>
      <w:suppressAutoHyphens/>
      <w:spacing w:after="0" w:line="240" w:lineRule="auto"/>
    </w:pPr>
    <w:rPr>
      <w:rFonts w:ascii="Calibri" w:eastAsia="Times New Roman" w:hAnsi="Calibri" w:cs="Calibri"/>
      <w:bCs/>
      <w:sz w:val="2"/>
      <w:szCs w:val="2"/>
      <w:lang w:eastAsia="zh-CN"/>
    </w:rPr>
  </w:style>
  <w:style w:type="paragraph" w:customStyle="1" w:styleId="1fffff5">
    <w:name w:val="Красная строка1"/>
    <w:basedOn w:val="aff0"/>
    <w:rsid w:val="00BF065A"/>
    <w:pPr>
      <w:widowControl/>
      <w:suppressAutoHyphens/>
      <w:autoSpaceDE/>
      <w:autoSpaceDN/>
      <w:adjustRightInd/>
      <w:ind w:firstLine="210"/>
    </w:pPr>
    <w:rPr>
      <w:rFonts w:ascii="Calibri" w:hAnsi="Calibri" w:cs="Calibri"/>
      <w:bCs/>
      <w:sz w:val="20"/>
      <w:szCs w:val="20"/>
      <w:lang w:eastAsia="zh-CN"/>
    </w:rPr>
  </w:style>
  <w:style w:type="paragraph" w:customStyle="1" w:styleId="21e">
    <w:name w:val="Красная строка 21"/>
    <w:basedOn w:val="aff2"/>
    <w:rsid w:val="00BF065A"/>
    <w:pPr>
      <w:widowControl/>
      <w:tabs>
        <w:tab w:val="left" w:pos="0"/>
      </w:tabs>
      <w:suppressAutoHyphens/>
      <w:autoSpaceDE/>
      <w:autoSpaceDN/>
      <w:adjustRightInd/>
      <w:ind w:firstLine="210"/>
    </w:pPr>
    <w:rPr>
      <w:rFonts w:ascii="Calibri" w:hAnsi="Calibri" w:cs="Calibri"/>
      <w:bCs/>
      <w:sz w:val="20"/>
      <w:szCs w:val="20"/>
      <w:lang w:val="en-GB" w:eastAsia="zh-CN"/>
    </w:rPr>
  </w:style>
  <w:style w:type="paragraph" w:customStyle="1" w:styleId="1fffff6">
    <w:name w:val="Цитата1"/>
    <w:basedOn w:val="a3"/>
    <w:rsid w:val="00BF065A"/>
    <w:pPr>
      <w:suppressAutoHyphens/>
      <w:spacing w:after="283" w:line="276" w:lineRule="auto"/>
      <w:ind w:left="567" w:right="567"/>
    </w:pPr>
    <w:rPr>
      <w:rFonts w:ascii="Calibri" w:eastAsia="Times New Roman" w:hAnsi="Calibri" w:cs="Calibri"/>
      <w:bCs/>
      <w:lang w:eastAsia="zh-CN"/>
    </w:rPr>
  </w:style>
  <w:style w:type="paragraph" w:customStyle="1" w:styleId="2fff9">
    <w:name w:val="Цитата2"/>
    <w:basedOn w:val="a3"/>
    <w:rsid w:val="00BF065A"/>
    <w:pPr>
      <w:suppressAutoHyphens/>
      <w:spacing w:after="283" w:line="276" w:lineRule="auto"/>
      <w:ind w:left="567" w:right="567"/>
    </w:pPr>
    <w:rPr>
      <w:rFonts w:ascii="Calibri" w:eastAsia="Times New Roman" w:hAnsi="Calibri" w:cs="Calibri"/>
      <w:bCs/>
      <w:lang w:eastAsia="zh-CN"/>
    </w:rPr>
  </w:style>
  <w:style w:type="paragraph" w:customStyle="1" w:styleId="5f">
    <w:name w:val="Абзац списка5"/>
    <w:basedOn w:val="a3"/>
    <w:rsid w:val="00BF065A"/>
    <w:pPr>
      <w:suppressAutoHyphens/>
      <w:spacing w:after="200" w:line="276" w:lineRule="auto"/>
      <w:ind w:left="720"/>
    </w:pPr>
    <w:rPr>
      <w:rFonts w:ascii="Calibri" w:eastAsia="Times New Roman" w:hAnsi="Calibri" w:cs="Calibri"/>
      <w:lang w:eastAsia="zh-CN"/>
    </w:rPr>
  </w:style>
  <w:style w:type="paragraph" w:customStyle="1" w:styleId="WW-4">
    <w:name w:val="WW-Заголовок"/>
    <w:basedOn w:val="a3"/>
    <w:next w:val="aff0"/>
    <w:rsid w:val="00BF065A"/>
    <w:pPr>
      <w:widowControl w:val="0"/>
      <w:suppressAutoHyphens/>
      <w:autoSpaceDE w:val="0"/>
      <w:spacing w:after="0" w:line="240" w:lineRule="auto"/>
      <w:jc w:val="center"/>
    </w:pPr>
    <w:rPr>
      <w:rFonts w:ascii="Calibri" w:eastAsia="Times New Roman" w:hAnsi="Calibri" w:cs="Calibri"/>
      <w:bCs/>
      <w:sz w:val="24"/>
      <w:szCs w:val="24"/>
      <w:lang w:eastAsia="zh-CN"/>
    </w:rPr>
  </w:style>
  <w:style w:type="character" w:customStyle="1" w:styleId="323">
    <w:name w:val="Основной текст 3 Знак2"/>
    <w:uiPriority w:val="99"/>
    <w:semiHidden/>
    <w:rsid w:val="00BF065A"/>
    <w:rPr>
      <w:sz w:val="16"/>
      <w:szCs w:val="16"/>
      <w:lang w:eastAsia="zh-CN"/>
    </w:rPr>
  </w:style>
  <w:style w:type="paragraph" w:customStyle="1" w:styleId="2Char">
    <w:name w:val="Знак2 Char Знак Знак"/>
    <w:basedOn w:val="a3"/>
    <w:rsid w:val="00BF065A"/>
    <w:pPr>
      <w:widowControl w:val="0"/>
      <w:adjustRightInd w:val="0"/>
      <w:spacing w:line="240" w:lineRule="exact"/>
      <w:jc w:val="right"/>
    </w:pPr>
    <w:rPr>
      <w:rFonts w:ascii="Arial" w:eastAsia="Times New Roman" w:hAnsi="Arial" w:cs="Arial"/>
      <w:sz w:val="20"/>
      <w:szCs w:val="20"/>
      <w:lang w:val="en-GB"/>
    </w:rPr>
  </w:style>
  <w:style w:type="character" w:customStyle="1" w:styleId="e29067e5dbe88132ca60788a0e68b108">
    <w:name w:val="e29067e5dbe88132ca60788a0e68b108"/>
    <w:rsid w:val="00BF065A"/>
  </w:style>
  <w:style w:type="character" w:customStyle="1" w:styleId="31a">
    <w:name w:val="Основной текст с отступом 3 Знак1"/>
    <w:semiHidden/>
    <w:rsid w:val="00BF065A"/>
    <w:rPr>
      <w:sz w:val="16"/>
      <w:szCs w:val="16"/>
      <w:lang w:eastAsia="zh-CN"/>
    </w:rPr>
  </w:style>
  <w:style w:type="character" w:customStyle="1" w:styleId="2fffa">
    <w:name w:val="Дата Знак2"/>
    <w:uiPriority w:val="99"/>
    <w:semiHidden/>
    <w:rsid w:val="00BF065A"/>
    <w:rPr>
      <w:sz w:val="24"/>
      <w:szCs w:val="24"/>
      <w:lang w:eastAsia="zh-CN"/>
    </w:rPr>
  </w:style>
  <w:style w:type="character" w:customStyle="1" w:styleId="226">
    <w:name w:val="Основной текст 2 Знак2"/>
    <w:uiPriority w:val="99"/>
    <w:semiHidden/>
    <w:rsid w:val="00BF065A"/>
    <w:rPr>
      <w:sz w:val="24"/>
      <w:szCs w:val="24"/>
      <w:lang w:eastAsia="zh-CN"/>
    </w:rPr>
  </w:style>
  <w:style w:type="character" w:customStyle="1" w:styleId="2fffb">
    <w:name w:val="Схема документа Знак2"/>
    <w:uiPriority w:val="99"/>
    <w:semiHidden/>
    <w:rsid w:val="00BF065A"/>
    <w:rPr>
      <w:rFonts w:ascii="Segoe UI" w:hAnsi="Segoe UI" w:cs="Segoe UI"/>
      <w:sz w:val="16"/>
      <w:szCs w:val="16"/>
      <w:lang w:eastAsia="zh-CN"/>
    </w:rPr>
  </w:style>
  <w:style w:type="character" w:customStyle="1" w:styleId="2fffc">
    <w:name w:val="Текст Знак2"/>
    <w:uiPriority w:val="99"/>
    <w:semiHidden/>
    <w:rsid w:val="00BF065A"/>
    <w:rPr>
      <w:rFonts w:ascii="Courier New" w:hAnsi="Courier New" w:cs="Courier New"/>
      <w:lang w:eastAsia="zh-CN"/>
    </w:rPr>
  </w:style>
  <w:style w:type="character" w:customStyle="1" w:styleId="2fffd">
    <w:name w:val="Заголовок записки Знак2"/>
    <w:uiPriority w:val="99"/>
    <w:semiHidden/>
    <w:rsid w:val="00BF065A"/>
    <w:rPr>
      <w:sz w:val="24"/>
      <w:szCs w:val="24"/>
      <w:lang w:eastAsia="zh-CN"/>
    </w:rPr>
  </w:style>
  <w:style w:type="character" w:customStyle="1" w:styleId="2fffe">
    <w:name w:val="Красная строка Знак2"/>
    <w:uiPriority w:val="99"/>
    <w:semiHidden/>
    <w:rsid w:val="00BF065A"/>
    <w:rPr>
      <w:sz w:val="24"/>
      <w:szCs w:val="24"/>
      <w:lang w:eastAsia="zh-CN"/>
    </w:rPr>
  </w:style>
  <w:style w:type="character" w:customStyle="1" w:styleId="2ffff">
    <w:name w:val="Основной текст с отступом Знак2"/>
    <w:aliases w:val="текст Знак1"/>
    <w:rsid w:val="00BF065A"/>
    <w:rPr>
      <w:sz w:val="24"/>
      <w:szCs w:val="24"/>
      <w:lang w:eastAsia="zh-CN"/>
    </w:rPr>
  </w:style>
  <w:style w:type="character" w:customStyle="1" w:styleId="227">
    <w:name w:val="Красная строка 2 Знак2"/>
    <w:uiPriority w:val="99"/>
    <w:semiHidden/>
    <w:rsid w:val="00BF065A"/>
  </w:style>
  <w:style w:type="character" w:customStyle="1" w:styleId="2ffff0">
    <w:name w:val="Текст примечания Знак2"/>
    <w:uiPriority w:val="99"/>
    <w:semiHidden/>
    <w:rsid w:val="00BF065A"/>
    <w:rPr>
      <w:lang w:eastAsia="zh-CN"/>
    </w:rPr>
  </w:style>
  <w:style w:type="numbering" w:styleId="1ai">
    <w:name w:val="Outline List 1"/>
    <w:basedOn w:val="a6"/>
    <w:unhideWhenUsed/>
    <w:rsid w:val="00BF065A"/>
    <w:pPr>
      <w:numPr>
        <w:numId w:val="19"/>
      </w:numPr>
    </w:pPr>
  </w:style>
  <w:style w:type="table" w:customStyle="1" w:styleId="1114">
    <w:name w:val="Сетка таблицы111"/>
    <w:basedOn w:val="a5"/>
    <w:uiPriority w:val="39"/>
    <w:rsid w:val="00BF065A"/>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rsid w:val="00BF065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b">
    <w:name w:val="Нет списка31"/>
    <w:next w:val="a6"/>
    <w:uiPriority w:val="99"/>
    <w:semiHidden/>
    <w:unhideWhenUsed/>
    <w:rsid w:val="00BF065A"/>
  </w:style>
  <w:style w:type="table" w:customStyle="1" w:styleId="31c">
    <w:name w:val="Сетка таблицы31"/>
    <w:basedOn w:val="a5"/>
    <w:next w:val="aff7"/>
    <w:uiPriority w:val="59"/>
    <w:rsid w:val="00BF06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Сетка таблицы12"/>
    <w:basedOn w:val="a5"/>
    <w:uiPriority w:val="39"/>
    <w:rsid w:val="00BF065A"/>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6"/>
    <w:uiPriority w:val="99"/>
    <w:semiHidden/>
    <w:unhideWhenUsed/>
    <w:rsid w:val="00BF065A"/>
  </w:style>
  <w:style w:type="numbering" w:customStyle="1" w:styleId="416">
    <w:name w:val="Нет списка41"/>
    <w:next w:val="a6"/>
    <w:uiPriority w:val="99"/>
    <w:semiHidden/>
    <w:unhideWhenUsed/>
    <w:rsid w:val="00BF065A"/>
  </w:style>
  <w:style w:type="table" w:customStyle="1" w:styleId="417">
    <w:name w:val="Сетка таблицы41"/>
    <w:basedOn w:val="a5"/>
    <w:next w:val="aff7"/>
    <w:uiPriority w:val="59"/>
    <w:rsid w:val="00BF065A"/>
    <w:pPr>
      <w:widowControl w:val="0"/>
      <w:numPr>
        <w:numId w:val="6"/>
      </w:numPr>
      <w:tabs>
        <w:tab w:val="num" w:pos="720"/>
      </w:tabs>
      <w:autoSpaceDE w:val="0"/>
      <w:autoSpaceDN w:val="0"/>
      <w:adjustRightInd w:val="0"/>
      <w:spacing w:after="0" w:line="240" w:lineRule="auto"/>
      <w:ind w:left="360" w:hanging="720"/>
    </w:pPr>
    <w:rPr>
      <w:rFonts w:ascii="Times New Roman" w:eastAsia="Times New Roman" w:hAnsi="Times New Roman" w:cs="Times New Roman"/>
      <w:bCs/>
      <w:sz w:val="20"/>
      <w:szCs w:val="20"/>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rsid w:val="00BF065A"/>
  </w:style>
  <w:style w:type="table" w:customStyle="1" w:styleId="134">
    <w:name w:val="Сетка таблицы13"/>
    <w:basedOn w:val="a5"/>
    <w:next w:val="aff7"/>
    <w:uiPriority w:val="99"/>
    <w:rsid w:val="00BF065A"/>
    <w:pPr>
      <w:autoSpaceDE w:val="0"/>
      <w:autoSpaceDN w:val="0"/>
      <w:spacing w:after="0" w:line="240" w:lineRule="auto"/>
    </w:pPr>
    <w:rPr>
      <w:rFonts w:ascii="Times New Roman" w:eastAsia="Times New Roman" w:hAnsi="Times New Roman" w:cs="Times New Roman"/>
      <w:bCs/>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6"/>
    <w:semiHidden/>
    <w:rsid w:val="00BF065A"/>
  </w:style>
  <w:style w:type="numbering" w:customStyle="1" w:styleId="2113">
    <w:name w:val="Нет списка211"/>
    <w:next w:val="a6"/>
    <w:semiHidden/>
    <w:unhideWhenUsed/>
    <w:rsid w:val="00BF065A"/>
  </w:style>
  <w:style w:type="numbering" w:customStyle="1" w:styleId="3110">
    <w:name w:val="Нет списка311"/>
    <w:next w:val="a6"/>
    <w:semiHidden/>
    <w:unhideWhenUsed/>
    <w:rsid w:val="00BF065A"/>
  </w:style>
  <w:style w:type="numbering" w:customStyle="1" w:styleId="41">
    <w:name w:val="Стиль41"/>
    <w:rsid w:val="00BF065A"/>
    <w:pPr>
      <w:numPr>
        <w:numId w:val="20"/>
      </w:numPr>
    </w:pPr>
  </w:style>
  <w:style w:type="numbering" w:customStyle="1" w:styleId="WW8Num21">
    <w:name w:val="WW8Num21"/>
    <w:basedOn w:val="a6"/>
    <w:rsid w:val="00BF065A"/>
  </w:style>
  <w:style w:type="numbering" w:customStyle="1" w:styleId="513">
    <w:name w:val="Нет списка51"/>
    <w:next w:val="a6"/>
    <w:uiPriority w:val="99"/>
    <w:semiHidden/>
    <w:unhideWhenUsed/>
    <w:rsid w:val="00BF065A"/>
  </w:style>
  <w:style w:type="table" w:customStyle="1" w:styleId="514">
    <w:name w:val="Сетка таблицы51"/>
    <w:basedOn w:val="a5"/>
    <w:next w:val="aff7"/>
    <w:uiPriority w:val="59"/>
    <w:rsid w:val="00BF065A"/>
    <w:pPr>
      <w:widowControl w:val="0"/>
      <w:numPr>
        <w:numId w:val="6"/>
      </w:numPr>
      <w:tabs>
        <w:tab w:val="num" w:pos="720"/>
      </w:tabs>
      <w:autoSpaceDE w:val="0"/>
      <w:autoSpaceDN w:val="0"/>
      <w:adjustRightInd w:val="0"/>
      <w:spacing w:after="0" w:line="240" w:lineRule="auto"/>
      <w:ind w:left="360" w:hanging="720"/>
    </w:pPr>
    <w:rPr>
      <w:rFonts w:ascii="Times New Roman" w:eastAsia="Times New Roman" w:hAnsi="Times New Roman" w:cs="Times New Roman"/>
      <w:bCs/>
      <w:sz w:val="20"/>
      <w:szCs w:val="20"/>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6"/>
    <w:uiPriority w:val="99"/>
    <w:semiHidden/>
    <w:rsid w:val="00BF065A"/>
  </w:style>
  <w:style w:type="table" w:customStyle="1" w:styleId="143">
    <w:name w:val="Сетка таблицы14"/>
    <w:basedOn w:val="a5"/>
    <w:next w:val="aff7"/>
    <w:uiPriority w:val="99"/>
    <w:rsid w:val="00BF065A"/>
    <w:pPr>
      <w:autoSpaceDE w:val="0"/>
      <w:autoSpaceDN w:val="0"/>
      <w:spacing w:after="0" w:line="240" w:lineRule="auto"/>
    </w:pPr>
    <w:rPr>
      <w:rFonts w:ascii="Times New Roman" w:eastAsia="Times New Roman" w:hAnsi="Times New Roman" w:cs="Times New Roman"/>
      <w:bCs/>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6"/>
    <w:semiHidden/>
    <w:rsid w:val="00BF065A"/>
  </w:style>
  <w:style w:type="numbering" w:customStyle="1" w:styleId="228">
    <w:name w:val="Нет списка22"/>
    <w:next w:val="a6"/>
    <w:semiHidden/>
    <w:unhideWhenUsed/>
    <w:rsid w:val="00BF065A"/>
  </w:style>
  <w:style w:type="numbering" w:customStyle="1" w:styleId="42">
    <w:name w:val="Стиль42"/>
    <w:rsid w:val="00BF065A"/>
    <w:pPr>
      <w:numPr>
        <w:numId w:val="23"/>
      </w:numPr>
    </w:pPr>
  </w:style>
  <w:style w:type="numbering" w:customStyle="1" w:styleId="324">
    <w:name w:val="Нет списка32"/>
    <w:next w:val="a6"/>
    <w:semiHidden/>
    <w:unhideWhenUsed/>
    <w:rsid w:val="00BF065A"/>
  </w:style>
  <w:style w:type="numbering" w:customStyle="1" w:styleId="411">
    <w:name w:val="Стиль411"/>
    <w:rsid w:val="00BF065A"/>
    <w:pPr>
      <w:numPr>
        <w:numId w:val="18"/>
      </w:numPr>
    </w:pPr>
  </w:style>
  <w:style w:type="numbering" w:customStyle="1" w:styleId="WW8Num211">
    <w:name w:val="WW8Num211"/>
    <w:basedOn w:val="a6"/>
    <w:rsid w:val="00BF065A"/>
  </w:style>
  <w:style w:type="table" w:customStyle="1" w:styleId="4110">
    <w:name w:val="Сетка таблицы411"/>
    <w:basedOn w:val="a5"/>
    <w:next w:val="aff7"/>
    <w:uiPriority w:val="59"/>
    <w:rsid w:val="00BF065A"/>
    <w:pPr>
      <w:widowControl w:val="0"/>
      <w:numPr>
        <w:numId w:val="6"/>
      </w:numPr>
      <w:tabs>
        <w:tab w:val="num" w:pos="720"/>
      </w:tabs>
      <w:autoSpaceDE w:val="0"/>
      <w:autoSpaceDN w:val="0"/>
      <w:adjustRightInd w:val="0"/>
      <w:spacing w:after="0" w:line="240" w:lineRule="auto"/>
      <w:ind w:left="360" w:hanging="720"/>
    </w:pPr>
    <w:rPr>
      <w:rFonts w:ascii="Times New Roman" w:eastAsia="Times New Roman" w:hAnsi="Times New Roman" w:cs="Times New Roman"/>
      <w:bCs/>
      <w:sz w:val="20"/>
      <w:szCs w:val="20"/>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Стиль43"/>
    <w:rsid w:val="00BF065A"/>
    <w:pPr>
      <w:numPr>
        <w:numId w:val="10"/>
      </w:numPr>
    </w:pPr>
  </w:style>
  <w:style w:type="numbering" w:customStyle="1" w:styleId="412">
    <w:name w:val="Стиль412"/>
    <w:rsid w:val="00BF065A"/>
    <w:pPr>
      <w:numPr>
        <w:numId w:val="9"/>
      </w:numPr>
    </w:pPr>
  </w:style>
  <w:style w:type="table" w:customStyle="1" w:styleId="5110">
    <w:name w:val="Сетка таблицы511"/>
    <w:basedOn w:val="a5"/>
    <w:next w:val="aff7"/>
    <w:uiPriority w:val="59"/>
    <w:rsid w:val="00BF065A"/>
    <w:pPr>
      <w:widowControl w:val="0"/>
      <w:numPr>
        <w:numId w:val="6"/>
      </w:numPr>
      <w:tabs>
        <w:tab w:val="num" w:pos="720"/>
      </w:tabs>
      <w:autoSpaceDE w:val="0"/>
      <w:autoSpaceDN w:val="0"/>
      <w:adjustRightInd w:val="0"/>
      <w:spacing w:after="0" w:line="240" w:lineRule="auto"/>
      <w:ind w:left="360" w:hanging="720"/>
    </w:pPr>
    <w:rPr>
      <w:rFonts w:ascii="Times New Roman" w:eastAsia="Times New Roman" w:hAnsi="Times New Roman" w:cs="Times New Roman"/>
      <w:bCs/>
      <w:sz w:val="20"/>
      <w:szCs w:val="20"/>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Стиль421"/>
    <w:rsid w:val="00BF065A"/>
    <w:pPr>
      <w:numPr>
        <w:numId w:val="22"/>
      </w:numPr>
    </w:pPr>
  </w:style>
  <w:style w:type="numbering" w:customStyle="1" w:styleId="4111">
    <w:name w:val="Стиль4111"/>
    <w:rsid w:val="00BF065A"/>
    <w:pPr>
      <w:numPr>
        <w:numId w:val="21"/>
      </w:numPr>
    </w:pPr>
  </w:style>
  <w:style w:type="numbering" w:customStyle="1" w:styleId="611">
    <w:name w:val="Нет списка61"/>
    <w:next w:val="a6"/>
    <w:uiPriority w:val="99"/>
    <w:semiHidden/>
    <w:unhideWhenUsed/>
    <w:rsid w:val="00BF065A"/>
  </w:style>
  <w:style w:type="table" w:customStyle="1" w:styleId="TableNormal">
    <w:name w:val="Table Normal"/>
    <w:rsid w:val="00BF065A"/>
    <w:pPr>
      <w:widowControl w:val="0"/>
      <w:spacing w:after="0" w:line="240" w:lineRule="auto"/>
    </w:pPr>
    <w:rPr>
      <w:rFonts w:ascii="Courier New" w:eastAsia="Courier New" w:hAnsi="Courier New" w:cs="Courier New"/>
      <w:sz w:val="24"/>
      <w:szCs w:val="24"/>
      <w:lang w:eastAsia="ru-RU"/>
    </w:rPr>
    <w:tblPr>
      <w:tblCellMar>
        <w:top w:w="0" w:type="dxa"/>
        <w:left w:w="0" w:type="dxa"/>
        <w:bottom w:w="0" w:type="dxa"/>
        <w:right w:w="0" w:type="dxa"/>
      </w:tblCellMar>
    </w:tblPr>
  </w:style>
  <w:style w:type="character" w:customStyle="1" w:styleId="911">
    <w:name w:val="Заголовок 9 Знак1"/>
    <w:semiHidden/>
    <w:rsid w:val="00BF065A"/>
    <w:rPr>
      <w:rFonts w:ascii="Cambria" w:eastAsia="Times New Roman" w:hAnsi="Cambria" w:cs="Times New Roman"/>
      <w:i/>
      <w:iCs/>
      <w:color w:val="404040"/>
    </w:rPr>
  </w:style>
  <w:style w:type="character" w:customStyle="1" w:styleId="1fffff7">
    <w:name w:val="Тема примечания Знак1"/>
    <w:uiPriority w:val="99"/>
    <w:semiHidden/>
    <w:rsid w:val="00BF065A"/>
    <w:rPr>
      <w:rFonts w:ascii="Calibri" w:eastAsia="Calibri" w:hAnsi="Calibri" w:cs="Times New Roman"/>
      <w:b/>
      <w:bCs/>
      <w:sz w:val="20"/>
      <w:szCs w:val="20"/>
    </w:rPr>
  </w:style>
  <w:style w:type="table" w:customStyle="1" w:styleId="422">
    <w:name w:val="Сетка таблицы42"/>
    <w:basedOn w:val="a5"/>
    <w:uiPriority w:val="59"/>
    <w:rsid w:val="00BF065A"/>
    <w:pPr>
      <w:widowControl w:val="0"/>
      <w:numPr>
        <w:numId w:val="16"/>
      </w:numPr>
      <w:tabs>
        <w:tab w:val="clear" w:pos="0"/>
        <w:tab w:val="num" w:pos="432"/>
      </w:tabs>
      <w:autoSpaceDE w:val="0"/>
      <w:autoSpaceDN w:val="0"/>
      <w:adjustRightInd w:val="0"/>
      <w:spacing w:after="0" w:line="240" w:lineRule="auto"/>
      <w:ind w:left="432" w:hanging="720"/>
    </w:pPr>
    <w:rPr>
      <w:rFonts w:ascii="Times New Roman" w:eastAsia="Times New Roman" w:hAnsi="Times New Roman" w:cs="Times New Roman"/>
      <w:bCs/>
      <w:sz w:val="20"/>
      <w:szCs w:val="20"/>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5"/>
    <w:uiPriority w:val="59"/>
    <w:rsid w:val="00BF065A"/>
    <w:pPr>
      <w:widowControl w:val="0"/>
      <w:numPr>
        <w:numId w:val="16"/>
      </w:numPr>
      <w:tabs>
        <w:tab w:val="clear" w:pos="0"/>
        <w:tab w:val="num" w:pos="432"/>
      </w:tabs>
      <w:autoSpaceDE w:val="0"/>
      <w:autoSpaceDN w:val="0"/>
      <w:adjustRightInd w:val="0"/>
      <w:spacing w:after="0" w:line="240" w:lineRule="auto"/>
      <w:ind w:left="432" w:hanging="720"/>
    </w:pPr>
    <w:rPr>
      <w:rFonts w:ascii="Times New Roman" w:eastAsia="Times New Roman" w:hAnsi="Times New Roman" w:cs="Times New Roman"/>
      <w:bCs/>
      <w:sz w:val="20"/>
      <w:szCs w:val="20"/>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5"/>
    <w:uiPriority w:val="59"/>
    <w:rsid w:val="00BF065A"/>
    <w:pPr>
      <w:widowControl w:val="0"/>
      <w:numPr>
        <w:numId w:val="16"/>
      </w:numPr>
      <w:tabs>
        <w:tab w:val="clear" w:pos="0"/>
        <w:tab w:val="num" w:pos="432"/>
      </w:tabs>
      <w:autoSpaceDE w:val="0"/>
      <w:autoSpaceDN w:val="0"/>
      <w:adjustRightInd w:val="0"/>
      <w:spacing w:after="0" w:line="240" w:lineRule="auto"/>
      <w:ind w:left="432" w:hanging="720"/>
    </w:pPr>
    <w:rPr>
      <w:rFonts w:ascii="Times New Roman" w:eastAsia="Times New Roman" w:hAnsi="Times New Roman" w:cs="Times New Roman"/>
      <w:bCs/>
      <w:sz w:val="20"/>
      <w:szCs w:val="20"/>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5"/>
    <w:uiPriority w:val="59"/>
    <w:rsid w:val="00BF065A"/>
    <w:pPr>
      <w:widowControl w:val="0"/>
      <w:numPr>
        <w:numId w:val="16"/>
      </w:numPr>
      <w:tabs>
        <w:tab w:val="clear" w:pos="0"/>
        <w:tab w:val="num" w:pos="432"/>
      </w:tabs>
      <w:autoSpaceDE w:val="0"/>
      <w:autoSpaceDN w:val="0"/>
      <w:adjustRightInd w:val="0"/>
      <w:spacing w:after="0" w:line="240" w:lineRule="auto"/>
      <w:ind w:left="432" w:hanging="720"/>
    </w:pPr>
    <w:rPr>
      <w:rFonts w:ascii="Times New Roman" w:eastAsia="Times New Roman" w:hAnsi="Times New Roman" w:cs="Times New Roman"/>
      <w:bCs/>
      <w:sz w:val="20"/>
      <w:szCs w:val="20"/>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
    <w:name w:val="Стиль4121"/>
    <w:rsid w:val="00BF065A"/>
    <w:pPr>
      <w:numPr>
        <w:numId w:val="12"/>
      </w:numPr>
    </w:pPr>
  </w:style>
  <w:style w:type="numbering" w:customStyle="1" w:styleId="431">
    <w:name w:val="Стиль431"/>
    <w:rsid w:val="00BF065A"/>
    <w:pPr>
      <w:numPr>
        <w:numId w:val="13"/>
      </w:numPr>
    </w:pPr>
  </w:style>
  <w:style w:type="numbering" w:customStyle="1" w:styleId="413">
    <w:name w:val="Стиль413"/>
    <w:rsid w:val="00BF065A"/>
    <w:pPr>
      <w:numPr>
        <w:numId w:val="14"/>
      </w:numPr>
    </w:pPr>
  </w:style>
  <w:style w:type="numbering" w:customStyle="1" w:styleId="1ai1">
    <w:name w:val="1 / a / i1"/>
    <w:basedOn w:val="a6"/>
    <w:next w:val="1ai"/>
    <w:semiHidden/>
    <w:unhideWhenUsed/>
    <w:rsid w:val="00BF065A"/>
    <w:pPr>
      <w:numPr>
        <w:numId w:val="15"/>
      </w:numPr>
    </w:pPr>
  </w:style>
  <w:style w:type="numbering" w:customStyle="1" w:styleId="41111">
    <w:name w:val="Стиль41111"/>
    <w:rsid w:val="00BF065A"/>
    <w:pPr>
      <w:numPr>
        <w:numId w:val="16"/>
      </w:numPr>
    </w:pPr>
  </w:style>
  <w:style w:type="numbering" w:customStyle="1" w:styleId="4211">
    <w:name w:val="Стиль4211"/>
    <w:rsid w:val="00BF065A"/>
    <w:pPr>
      <w:numPr>
        <w:numId w:val="17"/>
      </w:numPr>
    </w:pPr>
  </w:style>
  <w:style w:type="character" w:customStyle="1" w:styleId="1fffff8">
    <w:name w:val="Неразрешенное упоминание1"/>
    <w:uiPriority w:val="99"/>
    <w:semiHidden/>
    <w:unhideWhenUsed/>
    <w:rsid w:val="00BF065A"/>
    <w:rPr>
      <w:color w:val="605E5C"/>
      <w:shd w:val="clear" w:color="auto" w:fill="E1DFDD"/>
    </w:rPr>
  </w:style>
  <w:style w:type="paragraph" w:customStyle="1" w:styleId="title1">
    <w:name w:val="title1"/>
    <w:basedOn w:val="a3"/>
    <w:rsid w:val="00BF065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3"/>
    <w:rsid w:val="00BF065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rsid w:val="00BF065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match">
    <w:name w:val="match"/>
    <w:basedOn w:val="a4"/>
    <w:rsid w:val="00BF065A"/>
  </w:style>
  <w:style w:type="paragraph" w:customStyle="1" w:styleId="unformattext0">
    <w:name w:val="unformattext"/>
    <w:basedOn w:val="a3"/>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BF06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fffffffd">
    <w:name w:val="Основной текст документа"/>
    <w:rsid w:val="00BF065A"/>
    <w:rPr>
      <w:sz w:val="22"/>
    </w:rPr>
  </w:style>
  <w:style w:type="paragraph" w:customStyle="1" w:styleId="s16">
    <w:name w:val="s_16"/>
    <w:basedOn w:val="a3"/>
    <w:rsid w:val="00BF06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eoaeno12">
    <w:name w:val="ae_oaeno12"/>
    <w:basedOn w:val="a3"/>
    <w:rsid w:val="00BF065A"/>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ffffffffe">
    <w:name w:val="Другое_"/>
    <w:basedOn w:val="a4"/>
    <w:link w:val="afffffffffffff"/>
    <w:rsid w:val="00296210"/>
    <w:rPr>
      <w:rFonts w:ascii="Arial" w:eastAsia="Arial" w:hAnsi="Arial" w:cs="Arial"/>
      <w:sz w:val="15"/>
      <w:szCs w:val="15"/>
      <w:shd w:val="clear" w:color="auto" w:fill="FFFFFF"/>
    </w:rPr>
  </w:style>
  <w:style w:type="paragraph" w:customStyle="1" w:styleId="afffffffffffff">
    <w:name w:val="Другое"/>
    <w:basedOn w:val="a3"/>
    <w:link w:val="affffffffffffe"/>
    <w:rsid w:val="00296210"/>
    <w:pPr>
      <w:widowControl w:val="0"/>
      <w:shd w:val="clear" w:color="auto" w:fill="FFFFFF"/>
      <w:spacing w:after="0" w:line="240" w:lineRule="auto"/>
    </w:pPr>
    <w:rPr>
      <w:rFonts w:ascii="Arial" w:eastAsia="Arial" w:hAnsi="Arial" w:cs="Arial"/>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143456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98147436">
      <w:bodyDiv w:val="1"/>
      <w:marLeft w:val="0"/>
      <w:marRight w:val="0"/>
      <w:marTop w:val="0"/>
      <w:marBottom w:val="0"/>
      <w:divBdr>
        <w:top w:val="none" w:sz="0" w:space="0" w:color="auto"/>
        <w:left w:val="none" w:sz="0" w:space="0" w:color="auto"/>
        <w:bottom w:val="none" w:sz="0" w:space="0" w:color="auto"/>
        <w:right w:val="none" w:sz="0" w:space="0" w:color="auto"/>
      </w:divBdr>
    </w:div>
    <w:div w:id="304749477">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38836249">
      <w:bodyDiv w:val="1"/>
      <w:marLeft w:val="0"/>
      <w:marRight w:val="0"/>
      <w:marTop w:val="0"/>
      <w:marBottom w:val="0"/>
      <w:divBdr>
        <w:top w:val="none" w:sz="0" w:space="0" w:color="auto"/>
        <w:left w:val="none" w:sz="0" w:space="0" w:color="auto"/>
        <w:bottom w:val="none" w:sz="0" w:space="0" w:color="auto"/>
        <w:right w:val="none" w:sz="0" w:space="0" w:color="auto"/>
      </w:divBdr>
    </w:div>
    <w:div w:id="491914544">
      <w:bodyDiv w:val="1"/>
      <w:marLeft w:val="0"/>
      <w:marRight w:val="0"/>
      <w:marTop w:val="0"/>
      <w:marBottom w:val="0"/>
      <w:divBdr>
        <w:top w:val="none" w:sz="0" w:space="0" w:color="auto"/>
        <w:left w:val="none" w:sz="0" w:space="0" w:color="auto"/>
        <w:bottom w:val="none" w:sz="0" w:space="0" w:color="auto"/>
        <w:right w:val="none" w:sz="0" w:space="0" w:color="auto"/>
      </w:divBdr>
    </w:div>
    <w:div w:id="501433710">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56688287">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58856799">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00873842">
      <w:bodyDiv w:val="1"/>
      <w:marLeft w:val="0"/>
      <w:marRight w:val="0"/>
      <w:marTop w:val="0"/>
      <w:marBottom w:val="0"/>
      <w:divBdr>
        <w:top w:val="none" w:sz="0" w:space="0" w:color="auto"/>
        <w:left w:val="none" w:sz="0" w:space="0" w:color="auto"/>
        <w:bottom w:val="none" w:sz="0" w:space="0" w:color="auto"/>
        <w:right w:val="none" w:sz="0" w:space="0" w:color="auto"/>
      </w:divBdr>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50819223">
      <w:bodyDiv w:val="1"/>
      <w:marLeft w:val="0"/>
      <w:marRight w:val="0"/>
      <w:marTop w:val="0"/>
      <w:marBottom w:val="0"/>
      <w:divBdr>
        <w:top w:val="none" w:sz="0" w:space="0" w:color="auto"/>
        <w:left w:val="none" w:sz="0" w:space="0" w:color="auto"/>
        <w:bottom w:val="none" w:sz="0" w:space="0" w:color="auto"/>
        <w:right w:val="none" w:sz="0" w:space="0" w:color="auto"/>
      </w:divBdr>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26059883">
      <w:bodyDiv w:val="1"/>
      <w:marLeft w:val="0"/>
      <w:marRight w:val="0"/>
      <w:marTop w:val="0"/>
      <w:marBottom w:val="0"/>
      <w:divBdr>
        <w:top w:val="none" w:sz="0" w:space="0" w:color="auto"/>
        <w:left w:val="none" w:sz="0" w:space="0" w:color="auto"/>
        <w:bottom w:val="none" w:sz="0" w:space="0" w:color="auto"/>
        <w:right w:val="none" w:sz="0" w:space="0" w:color="auto"/>
      </w:divBdr>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7576">
      <w:bodyDiv w:val="1"/>
      <w:marLeft w:val="0"/>
      <w:marRight w:val="0"/>
      <w:marTop w:val="0"/>
      <w:marBottom w:val="0"/>
      <w:divBdr>
        <w:top w:val="none" w:sz="0" w:space="0" w:color="auto"/>
        <w:left w:val="none" w:sz="0" w:space="0" w:color="auto"/>
        <w:bottom w:val="none" w:sz="0" w:space="0" w:color="auto"/>
        <w:right w:val="none" w:sz="0" w:space="0" w:color="auto"/>
      </w:divBdr>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5572795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720464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096004">
      <w:bodyDiv w:val="1"/>
      <w:marLeft w:val="0"/>
      <w:marRight w:val="0"/>
      <w:marTop w:val="0"/>
      <w:marBottom w:val="0"/>
      <w:divBdr>
        <w:top w:val="none" w:sz="0" w:space="0" w:color="auto"/>
        <w:left w:val="none" w:sz="0" w:space="0" w:color="auto"/>
        <w:bottom w:val="none" w:sz="0" w:space="0" w:color="auto"/>
        <w:right w:val="none" w:sz="0" w:space="0" w:color="auto"/>
      </w:divBdr>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195928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398819937">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42590827">
      <w:bodyDiv w:val="1"/>
      <w:marLeft w:val="0"/>
      <w:marRight w:val="0"/>
      <w:marTop w:val="0"/>
      <w:marBottom w:val="0"/>
      <w:divBdr>
        <w:top w:val="none" w:sz="0" w:space="0" w:color="auto"/>
        <w:left w:val="none" w:sz="0" w:space="0" w:color="auto"/>
        <w:bottom w:val="none" w:sz="0" w:space="0" w:color="auto"/>
        <w:right w:val="none" w:sz="0" w:space="0" w:color="auto"/>
      </w:divBdr>
    </w:div>
    <w:div w:id="1591811979">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56447148">
      <w:bodyDiv w:val="1"/>
      <w:marLeft w:val="0"/>
      <w:marRight w:val="0"/>
      <w:marTop w:val="0"/>
      <w:marBottom w:val="0"/>
      <w:divBdr>
        <w:top w:val="none" w:sz="0" w:space="0" w:color="auto"/>
        <w:left w:val="none" w:sz="0" w:space="0" w:color="auto"/>
        <w:bottom w:val="none" w:sz="0" w:space="0" w:color="auto"/>
        <w:right w:val="none" w:sz="0" w:space="0" w:color="auto"/>
      </w:divBdr>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16926046">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97634">
      <w:bodyDiv w:val="1"/>
      <w:marLeft w:val="0"/>
      <w:marRight w:val="0"/>
      <w:marTop w:val="0"/>
      <w:marBottom w:val="0"/>
      <w:divBdr>
        <w:top w:val="none" w:sz="0" w:space="0" w:color="auto"/>
        <w:left w:val="none" w:sz="0" w:space="0" w:color="auto"/>
        <w:bottom w:val="none" w:sz="0" w:space="0" w:color="auto"/>
        <w:right w:val="none" w:sz="0" w:space="0" w:color="auto"/>
      </w:divBdr>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2599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D374A-BF5C-4573-9034-28012BF7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Пользователь</cp:lastModifiedBy>
  <cp:revision>2</cp:revision>
  <cp:lastPrinted>2024-06-27T11:31:00Z</cp:lastPrinted>
  <dcterms:created xsi:type="dcterms:W3CDTF">2026-04-24T11:21:00Z</dcterms:created>
  <dcterms:modified xsi:type="dcterms:W3CDTF">2026-04-24T11:21:00Z</dcterms:modified>
</cp:coreProperties>
</file>