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5447" w:type="dxa"/>
        <w:tblInd w:w="-279" w:type="dxa"/>
        <w:tblLook w:val="04A0" w:firstRow="1" w:lastRow="0" w:firstColumn="1" w:lastColumn="0" w:noHBand="0" w:noVBand="1"/>
      </w:tblPr>
      <w:tblGrid>
        <w:gridCol w:w="961"/>
        <w:gridCol w:w="2553"/>
        <w:gridCol w:w="983"/>
        <w:gridCol w:w="703"/>
        <w:gridCol w:w="1123"/>
        <w:gridCol w:w="1543"/>
        <w:gridCol w:w="1544"/>
        <w:gridCol w:w="1543"/>
        <w:gridCol w:w="1123"/>
        <w:gridCol w:w="1123"/>
        <w:gridCol w:w="843"/>
        <w:gridCol w:w="1265"/>
        <w:gridCol w:w="140"/>
      </w:tblGrid>
      <w:tr w:rsidR="008D73AA" w:rsidRPr="00FE530D" w14:paraId="58AE9777" w14:textId="77777777" w:rsidTr="00882FE0">
        <w:trPr>
          <w:gridAfter w:val="1"/>
          <w:trHeight w:val="390"/>
        </w:trPr>
        <w:tc>
          <w:tcPr>
            <w:tcW w:w="15447" w:type="dxa"/>
            <w:gridSpan w:val="1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3409026B" w14:textId="77777777" w:rsidR="008D73AA" w:rsidRPr="00FE530D" w:rsidRDefault="008D73AA" w:rsidP="00882FE0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FE530D">
              <w:rPr>
                <w:rFonts w:ascii="Times New Roman" w:eastAsia="Times New Roman" w:hAnsi="Times New Roman" w:cs="Times New Roman"/>
              </w:rPr>
              <w:t>Обоснование начальной (максимальной) цены контракта на 202</w:t>
            </w:r>
            <w:r>
              <w:rPr>
                <w:rFonts w:ascii="Times New Roman" w:eastAsia="Times New Roman" w:hAnsi="Times New Roman" w:cs="Times New Roman"/>
              </w:rPr>
              <w:t>6</w:t>
            </w:r>
            <w:r w:rsidRPr="00FE530D">
              <w:rPr>
                <w:rFonts w:ascii="Times New Roman" w:eastAsia="Times New Roman" w:hAnsi="Times New Roman" w:cs="Times New Roman"/>
              </w:rPr>
              <w:t xml:space="preserve"> год</w:t>
            </w:r>
          </w:p>
        </w:tc>
      </w:tr>
      <w:tr w:rsidR="008D73AA" w:rsidRPr="00FE530D" w14:paraId="3329016D" w14:textId="77777777" w:rsidTr="00882FE0">
        <w:trPr>
          <w:gridAfter w:val="1"/>
          <w:trHeight w:val="390"/>
        </w:trPr>
        <w:tc>
          <w:tcPr>
            <w:tcW w:w="15447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3CF58CD8" w14:textId="7E29BF4A" w:rsidR="008D73AA" w:rsidRPr="00FE530D" w:rsidRDefault="008D73AA" w:rsidP="000F247B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FE530D">
              <w:rPr>
                <w:rFonts w:ascii="Times New Roman" w:eastAsia="Times New Roman" w:hAnsi="Times New Roman" w:cs="Times New Roman"/>
              </w:rPr>
              <w:t xml:space="preserve">Поставка </w:t>
            </w:r>
            <w:r w:rsidR="000F247B">
              <w:rPr>
                <w:rFonts w:ascii="Times New Roman" w:eastAsia="Times New Roman" w:hAnsi="Times New Roman" w:cs="Times New Roman"/>
              </w:rPr>
              <w:t>костюмов</w:t>
            </w:r>
            <w:bookmarkStart w:id="0" w:name="_GoBack"/>
            <w:bookmarkEnd w:id="0"/>
            <w:r w:rsidRPr="00FE530D">
              <w:rPr>
                <w:rFonts w:ascii="Times New Roman" w:eastAsia="Times New Roman" w:hAnsi="Times New Roman" w:cs="Times New Roman"/>
              </w:rPr>
              <w:t xml:space="preserve"> для СПб ГБУ ДО «Детская Петергофская школа искусств»</w:t>
            </w:r>
          </w:p>
        </w:tc>
      </w:tr>
      <w:tr w:rsidR="008D73AA" w:rsidRPr="00FE530D" w14:paraId="79B49573" w14:textId="77777777" w:rsidTr="00882FE0">
        <w:trPr>
          <w:gridAfter w:val="1"/>
          <w:trHeight w:val="540"/>
        </w:trPr>
        <w:tc>
          <w:tcPr>
            <w:tcW w:w="15447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7288CF6" w14:textId="77777777" w:rsidR="008D73AA" w:rsidRPr="00FE530D" w:rsidRDefault="008D73AA" w:rsidP="00882FE0">
            <w:pPr>
              <w:rPr>
                <w:rFonts w:ascii="Times New Roman" w:eastAsia="Times New Roman" w:hAnsi="Times New Roman" w:cs="Times New Roman"/>
              </w:rPr>
            </w:pPr>
            <w:r w:rsidRPr="00FE530D">
              <w:rPr>
                <w:rFonts w:ascii="Times New Roman" w:eastAsia="Times New Roman" w:hAnsi="Times New Roman" w:cs="Times New Roman"/>
              </w:rPr>
              <w:t>Ограничение закупок товаров закупок товаров происходящих из иностранных государств на основании  ПП 1875 приложение 2 (п.184).</w:t>
            </w:r>
          </w:p>
        </w:tc>
      </w:tr>
      <w:tr w:rsidR="008D73AA" w:rsidRPr="00FE530D" w14:paraId="7F15AB34" w14:textId="77777777" w:rsidTr="00882FE0">
        <w:trPr>
          <w:gridAfter w:val="1"/>
          <w:trHeight w:val="480"/>
        </w:trPr>
        <w:tc>
          <w:tcPr>
            <w:tcW w:w="15447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FD6660C" w14:textId="77777777" w:rsidR="008D73AA" w:rsidRPr="00FE530D" w:rsidRDefault="008D73AA" w:rsidP="00882FE0">
            <w:pPr>
              <w:rPr>
                <w:rFonts w:ascii="Times New Roman" w:eastAsia="Times New Roman" w:hAnsi="Times New Roman" w:cs="Times New Roman"/>
              </w:rPr>
            </w:pPr>
            <w:r w:rsidRPr="00FE530D">
              <w:rPr>
                <w:rFonts w:ascii="Times New Roman" w:eastAsia="Times New Roman" w:hAnsi="Times New Roman" w:cs="Times New Roman"/>
              </w:rPr>
              <w:t xml:space="preserve">Используемый метод определения начальной максимальной цены: </w:t>
            </w:r>
            <w:r w:rsidRPr="00FE530D">
              <w:rPr>
                <w:rFonts w:ascii="Times New Roman" w:eastAsia="Times New Roman" w:hAnsi="Times New Roman" w:cs="Times New Roman"/>
                <w:b/>
                <w:bCs/>
              </w:rPr>
              <w:t>сопоставимых рыночных цен (анализа рынка)</w:t>
            </w:r>
          </w:p>
        </w:tc>
      </w:tr>
      <w:tr w:rsidR="008D73AA" w:rsidRPr="00FE530D" w14:paraId="4597B0B5" w14:textId="77777777" w:rsidTr="00882FE0">
        <w:trPr>
          <w:gridAfter w:val="1"/>
          <w:trHeight w:val="983"/>
        </w:trPr>
        <w:tc>
          <w:tcPr>
            <w:tcW w:w="15447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7D55E9B7" w14:textId="77777777" w:rsidR="008D73AA" w:rsidRPr="00FE530D" w:rsidRDefault="008D73AA" w:rsidP="00882FE0">
            <w:pPr>
              <w:rPr>
                <w:rFonts w:ascii="Times New Roman" w:eastAsia="Times New Roman" w:hAnsi="Times New Roman" w:cs="Times New Roman"/>
              </w:rPr>
            </w:pPr>
            <w:r w:rsidRPr="00FE530D">
              <w:rPr>
                <w:rFonts w:ascii="Times New Roman" w:eastAsia="Times New Roman" w:hAnsi="Times New Roman" w:cs="Times New Roman"/>
              </w:rPr>
              <w:t>Начальная (максимальная) цена контракта (начальная цена единицы товара, работы, услуги) определена и обоснована в соответствии с требованиями:</w:t>
            </w:r>
            <w:r w:rsidRPr="00FE530D">
              <w:rPr>
                <w:rFonts w:ascii="Times New Roman" w:eastAsia="Times New Roman" w:hAnsi="Times New Roman" w:cs="Times New Roman"/>
              </w:rPr>
              <w:br/>
              <w:t>- статьи 22 Федерального закона от 05.04.2013 N 44-ФЗ "О контрактной системе в сфере закупок товаров, работ, услуг для обеспечения государственных и муниципальных нужд";</w:t>
            </w:r>
            <w:r w:rsidRPr="00FE530D">
              <w:rPr>
                <w:rFonts w:ascii="Times New Roman" w:eastAsia="Times New Roman" w:hAnsi="Times New Roman" w:cs="Times New Roman"/>
              </w:rPr>
              <w:br/>
              <w:t>- подп. в) п. 7 Постановление Правительства РФ от 23.12.2024 N 1875 "О мерах по предоставлению национального режима при осуществлении закупок товаров, работ, услуг для обеспечения государственных и муниципальных нужд, закупок товаров, работ, услуг отдельными видами юридических лиц" (далее – Постановление № 1875);</w:t>
            </w:r>
            <w:r w:rsidRPr="00FE530D">
              <w:rPr>
                <w:rFonts w:ascii="Times New Roman" w:eastAsia="Times New Roman" w:hAnsi="Times New Roman" w:cs="Times New Roman"/>
              </w:rPr>
              <w:br/>
              <w:t>с использованием следующего метода или нескольких следующих методов:</w:t>
            </w:r>
            <w:r w:rsidRPr="00FE530D">
              <w:rPr>
                <w:rFonts w:ascii="Times New Roman" w:eastAsia="Times New Roman" w:hAnsi="Times New Roman" w:cs="Times New Roman"/>
              </w:rPr>
              <w:br/>
              <w:t>1)      иной метод</w:t>
            </w:r>
            <w:r w:rsidRPr="00FE530D">
              <w:rPr>
                <w:rFonts w:ascii="Times New Roman" w:eastAsia="Times New Roman" w:hAnsi="Times New Roman" w:cs="Times New Roman"/>
              </w:rPr>
              <w:br/>
              <w:t>Обоснование невозможности применения метода сопоставимых рыночных цен (анализа рынка):</w:t>
            </w:r>
            <w:r w:rsidRPr="00FE530D">
              <w:rPr>
                <w:rFonts w:ascii="Times New Roman" w:eastAsia="Times New Roman" w:hAnsi="Times New Roman" w:cs="Times New Roman"/>
              </w:rPr>
              <w:br/>
              <w:t>Во исполнение подп. «в» пункта 7 Постановления № 1875 заказчиком:</w:t>
            </w:r>
            <w:r w:rsidRPr="00FE530D">
              <w:rPr>
                <w:rFonts w:ascii="Times New Roman" w:eastAsia="Times New Roman" w:hAnsi="Times New Roman" w:cs="Times New Roman"/>
              </w:rPr>
              <w:br/>
              <w:t>- направлено не менее 3 запросов субъектам деятельности в сфере промышленности (исх. от 01.09.2025 №  б/н );</w:t>
            </w:r>
            <w:r w:rsidRPr="00FE530D">
              <w:rPr>
                <w:rFonts w:ascii="Times New Roman" w:eastAsia="Times New Roman" w:hAnsi="Times New Roman" w:cs="Times New Roman"/>
              </w:rPr>
              <w:br/>
              <w:t>- направлено не менее 3 запросов поставщикам, которые осуществляют поставку происходящих из государств - членов Евразийского экономического союза товаров, идентичных товарам, планируемым к закупке (при их отсутствии - однородных товаров), и информация о которых и о поставленных ими товарах содержится на официальном сайте единой информационной системы в реестре контрактов, заключенных заказчиками (исх. от 01.09.2025 № б/н).</w:t>
            </w:r>
            <w:r w:rsidRPr="00FE530D">
              <w:rPr>
                <w:rFonts w:ascii="Times New Roman" w:eastAsia="Times New Roman" w:hAnsi="Times New Roman" w:cs="Times New Roman"/>
              </w:rPr>
              <w:br/>
              <w:t>Заказчиком ответы не получены.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В указанной ситуации соблюдение требований абзаца второго подпункта "в" пункта 7 Постановления N 1875 является невозможным, что в свою очередь влечет невозможность применения метода сопоставимых рыночных цен (анализа рынка), поскольку с учетом положений части 2 статьи 22 Закона N 44-ФЗ условием применения метода сопоставимых рыночных цен (анализа рынка) является наличие информации о рыночных ценах идентичных товаров или при их отсутствии однородных товаров, которые в силу установленных особенностей определения цен должны быть исключительно товарами, происходящими из государств - членов ЕАЭС.</w:t>
            </w:r>
            <w:r w:rsidRPr="00FE530D">
              <w:rPr>
                <w:rFonts w:ascii="Times New Roman" w:eastAsia="Times New Roman" w:hAnsi="Times New Roman" w:cs="Times New Roman"/>
              </w:rPr>
              <w:br/>
              <w:t>Согласно части 12 статьи 22 Закона N 44-ФЗ в случае невозможности применения методов, указанных в части 1  указанной статьи, заказчик вправе применить иные методы.</w:t>
            </w:r>
            <w:r w:rsidRPr="00FE530D">
              <w:rPr>
                <w:rFonts w:ascii="Times New Roman" w:eastAsia="Times New Roman" w:hAnsi="Times New Roman" w:cs="Times New Roman"/>
              </w:rPr>
              <w:br/>
              <w:t>Ввиду отсутствия на территории государств - членов ЕАЭС производства как идентичного товара, так и однородного товара, заказчик не применяется с учетом положений части 2 статьи 22 Закона N 44-ФЗ метод сопоставимых рыночных цен (анализа рынка) по причине невозможности соблюдения требования абзаца второго подпункта "в" пункта 7 Постановления N 1875 в связи с отсутствием указанного производства.</w:t>
            </w:r>
          </w:p>
          <w:p w14:paraId="63F40D2F" w14:textId="77777777" w:rsidR="008D73AA" w:rsidRPr="00FE530D" w:rsidRDefault="008D73AA" w:rsidP="00882FE0">
            <w:pPr>
              <w:rPr>
                <w:rFonts w:ascii="Times New Roman" w:eastAsia="Times New Roman" w:hAnsi="Times New Roman" w:cs="Times New Roman"/>
              </w:rPr>
            </w:pPr>
          </w:p>
          <w:p w14:paraId="24AAC015" w14:textId="77777777" w:rsidR="008D73AA" w:rsidRPr="00FE530D" w:rsidRDefault="008D73AA" w:rsidP="00882FE0">
            <w:pPr>
              <w:rPr>
                <w:rFonts w:ascii="Times New Roman" w:eastAsia="Times New Roman" w:hAnsi="Times New Roman" w:cs="Times New Roman"/>
              </w:rPr>
            </w:pPr>
            <w:r w:rsidRPr="00FE530D">
              <w:rPr>
                <w:rFonts w:ascii="Times New Roman" w:eastAsia="Times New Roman" w:hAnsi="Times New Roman" w:cs="Times New Roman"/>
              </w:rPr>
              <w:t>Валюта, используемая для формирования цены контракта и расчетов с поставщиками (исполнителями, подрядчиками), - Российский рубль.</w:t>
            </w:r>
            <w:r w:rsidRPr="00FE530D">
              <w:rPr>
                <w:rFonts w:ascii="Times New Roman" w:eastAsia="Times New Roman" w:hAnsi="Times New Roman" w:cs="Times New Roman"/>
              </w:rPr>
              <w:br/>
            </w:r>
            <w:r w:rsidRPr="00FE530D">
              <w:rPr>
                <w:rFonts w:ascii="Times New Roman" w:eastAsia="Times New Roman" w:hAnsi="Times New Roman" w:cs="Times New Roman"/>
              </w:rPr>
              <w:lastRenderedPageBreak/>
              <w:t>Расчет цены единицы товара произведен на основании информации о ценах полученных по запросам о предоставлении информации о цене товара у трех поставщиков</w:t>
            </w:r>
          </w:p>
        </w:tc>
      </w:tr>
      <w:tr w:rsidR="007B222B" w:rsidRPr="007B222B" w14:paraId="797F47C9" w14:textId="77777777" w:rsidTr="007B222B">
        <w:trPr>
          <w:trHeight w:val="795"/>
        </w:trPr>
        <w:tc>
          <w:tcPr>
            <w:tcW w:w="9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E9DF37D" w14:textId="77777777" w:rsidR="007B222B" w:rsidRPr="007B222B" w:rsidRDefault="007B222B" w:rsidP="007B222B">
            <w:pPr>
              <w:widowControl/>
              <w:jc w:val="center"/>
              <w:rPr>
                <w:rFonts w:ascii="Times New Roman" w:eastAsia="Times New Roman" w:hAnsi="Times New Roman" w:cs="Times New Roman"/>
                <w:lang w:bidi="ar-SA"/>
              </w:rPr>
            </w:pPr>
            <w:r w:rsidRPr="007B222B">
              <w:rPr>
                <w:rFonts w:ascii="Times New Roman" w:eastAsia="Times New Roman" w:hAnsi="Times New Roman" w:cs="Times New Roman"/>
                <w:lang w:bidi="ar-SA"/>
              </w:rPr>
              <w:lastRenderedPageBreak/>
              <w:t>№</w:t>
            </w:r>
          </w:p>
        </w:tc>
        <w:tc>
          <w:tcPr>
            <w:tcW w:w="257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92DD87" w14:textId="77777777" w:rsidR="007B222B" w:rsidRPr="007B222B" w:rsidRDefault="007B222B" w:rsidP="007B222B">
            <w:pPr>
              <w:widowControl/>
              <w:jc w:val="center"/>
              <w:rPr>
                <w:rFonts w:ascii="Times New Roman" w:eastAsia="Times New Roman" w:hAnsi="Times New Roman" w:cs="Times New Roman"/>
                <w:lang w:bidi="ar-SA"/>
              </w:rPr>
            </w:pPr>
            <w:r w:rsidRPr="007B222B">
              <w:rPr>
                <w:rFonts w:ascii="Times New Roman" w:eastAsia="Times New Roman" w:hAnsi="Times New Roman" w:cs="Times New Roman"/>
                <w:lang w:bidi="ar-SA"/>
              </w:rPr>
              <w:t>Виды услуг (основные характеристики объекта закупки)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4932B9" w14:textId="77777777" w:rsidR="007B222B" w:rsidRPr="007B222B" w:rsidRDefault="007B222B" w:rsidP="007B222B">
            <w:pPr>
              <w:widowControl/>
              <w:jc w:val="center"/>
              <w:rPr>
                <w:rFonts w:ascii="Times New Roman" w:eastAsia="Times New Roman" w:hAnsi="Times New Roman" w:cs="Times New Roman"/>
                <w:lang w:bidi="ar-SA"/>
              </w:rPr>
            </w:pPr>
            <w:r w:rsidRPr="007B222B">
              <w:rPr>
                <w:rFonts w:ascii="Times New Roman" w:eastAsia="Times New Roman" w:hAnsi="Times New Roman" w:cs="Times New Roman"/>
                <w:lang w:bidi="ar-SA"/>
              </w:rPr>
              <w:t> </w:t>
            </w:r>
            <w:proofErr w:type="spellStart"/>
            <w:r w:rsidRPr="007B222B">
              <w:rPr>
                <w:rFonts w:ascii="Times New Roman" w:eastAsia="Times New Roman" w:hAnsi="Times New Roman" w:cs="Times New Roman"/>
                <w:lang w:bidi="ar-SA"/>
              </w:rPr>
              <w:t>Ед.изм</w:t>
            </w:r>
            <w:proofErr w:type="spellEnd"/>
            <w:r w:rsidRPr="007B222B">
              <w:rPr>
                <w:rFonts w:ascii="Times New Roman" w:eastAsia="Times New Roman" w:hAnsi="Times New Roman" w:cs="Times New Roman"/>
                <w:lang w:bidi="ar-SA"/>
              </w:rPr>
              <w:t>.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2BC345" w14:textId="77777777" w:rsidR="007B222B" w:rsidRPr="007B222B" w:rsidRDefault="007B222B" w:rsidP="007B222B">
            <w:pPr>
              <w:widowControl/>
              <w:jc w:val="center"/>
              <w:rPr>
                <w:rFonts w:ascii="Times New Roman" w:eastAsia="Times New Roman" w:hAnsi="Times New Roman" w:cs="Times New Roman"/>
                <w:lang w:bidi="ar-SA"/>
              </w:rPr>
            </w:pPr>
            <w:r w:rsidRPr="007B222B">
              <w:rPr>
                <w:rFonts w:ascii="Times New Roman" w:eastAsia="Times New Roman" w:hAnsi="Times New Roman" w:cs="Times New Roman"/>
                <w:lang w:bidi="ar-SA"/>
              </w:rPr>
              <w:t xml:space="preserve">Кол-во 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EEDC4C" w14:textId="77777777" w:rsidR="007B222B" w:rsidRPr="007B222B" w:rsidRDefault="007B222B" w:rsidP="007B222B">
            <w:pPr>
              <w:widowControl/>
              <w:jc w:val="center"/>
              <w:rPr>
                <w:rFonts w:ascii="Times New Roman" w:eastAsia="Times New Roman" w:hAnsi="Times New Roman" w:cs="Times New Roman"/>
                <w:lang w:bidi="ar-SA"/>
              </w:rPr>
            </w:pPr>
            <w:r w:rsidRPr="007B222B">
              <w:rPr>
                <w:rFonts w:ascii="Times New Roman" w:eastAsia="Times New Roman" w:hAnsi="Times New Roman" w:cs="Times New Roman"/>
                <w:lang w:bidi="ar-SA"/>
              </w:rPr>
              <w:t>Кол-во источников ценовой информации</w:t>
            </w:r>
          </w:p>
        </w:tc>
        <w:tc>
          <w:tcPr>
            <w:tcW w:w="467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862C39" w14:textId="77777777" w:rsidR="007B222B" w:rsidRPr="007B222B" w:rsidRDefault="007B222B" w:rsidP="007B222B">
            <w:pPr>
              <w:widowControl/>
              <w:jc w:val="center"/>
              <w:rPr>
                <w:rFonts w:ascii="Times New Roman" w:eastAsia="Times New Roman" w:hAnsi="Times New Roman" w:cs="Times New Roman"/>
                <w:lang w:bidi="ar-SA"/>
              </w:rPr>
            </w:pPr>
            <w:r w:rsidRPr="007B222B">
              <w:rPr>
                <w:rFonts w:ascii="Times New Roman" w:eastAsia="Times New Roman" w:hAnsi="Times New Roman" w:cs="Times New Roman"/>
                <w:lang w:bidi="ar-SA"/>
              </w:rPr>
              <w:t>Предложения поставщиков (руб.)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5B4DA9" w14:textId="77777777" w:rsidR="007B222B" w:rsidRPr="007B222B" w:rsidRDefault="007B222B" w:rsidP="007B222B">
            <w:pPr>
              <w:widowControl/>
              <w:jc w:val="center"/>
              <w:rPr>
                <w:rFonts w:ascii="Times New Roman" w:eastAsia="Times New Roman" w:hAnsi="Times New Roman" w:cs="Times New Roman"/>
                <w:lang w:bidi="ar-SA"/>
              </w:rPr>
            </w:pPr>
            <w:r w:rsidRPr="007B222B">
              <w:rPr>
                <w:rFonts w:ascii="Times New Roman" w:eastAsia="Times New Roman" w:hAnsi="Times New Roman" w:cs="Times New Roman"/>
                <w:lang w:bidi="ar-SA"/>
              </w:rPr>
              <w:t>Цена средняя, руб.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BF4D1F" w14:textId="77777777" w:rsidR="007B222B" w:rsidRPr="007B222B" w:rsidRDefault="007B222B" w:rsidP="007B222B">
            <w:pPr>
              <w:widowControl/>
              <w:spacing w:after="240"/>
              <w:jc w:val="center"/>
              <w:rPr>
                <w:rFonts w:ascii="Times New Roman" w:eastAsia="Times New Roman" w:hAnsi="Times New Roman" w:cs="Times New Roman"/>
                <w:lang w:bidi="ar-SA"/>
              </w:rPr>
            </w:pPr>
            <w:r w:rsidRPr="007B222B">
              <w:rPr>
                <w:rFonts w:ascii="Times New Roman" w:eastAsia="Times New Roman" w:hAnsi="Times New Roman" w:cs="Times New Roman"/>
                <w:lang w:bidi="ar-SA"/>
              </w:rPr>
              <w:t>Среднее квадратичное отклонение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FE7A7F" w14:textId="77777777" w:rsidR="007B222B" w:rsidRPr="007B222B" w:rsidRDefault="007B222B" w:rsidP="007B222B">
            <w:pPr>
              <w:widowControl/>
              <w:jc w:val="center"/>
              <w:rPr>
                <w:rFonts w:ascii="Times New Roman" w:eastAsia="Times New Roman" w:hAnsi="Times New Roman" w:cs="Times New Roman"/>
                <w:lang w:bidi="ar-SA"/>
              </w:rPr>
            </w:pPr>
            <w:r w:rsidRPr="007B222B">
              <w:rPr>
                <w:rFonts w:ascii="Times New Roman" w:eastAsia="Times New Roman" w:hAnsi="Times New Roman" w:cs="Times New Roman"/>
                <w:lang w:bidi="ar-SA"/>
              </w:rPr>
              <w:t xml:space="preserve">Коэффициент вариации %  </w:t>
            </w:r>
          </w:p>
        </w:tc>
        <w:tc>
          <w:tcPr>
            <w:tcW w:w="141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AE4AFB" w14:textId="77777777" w:rsidR="007B222B" w:rsidRPr="007B222B" w:rsidRDefault="007B222B" w:rsidP="007B222B">
            <w:pPr>
              <w:widowControl/>
              <w:jc w:val="center"/>
              <w:rPr>
                <w:rFonts w:ascii="Times New Roman" w:eastAsia="Times New Roman" w:hAnsi="Times New Roman" w:cs="Times New Roman"/>
                <w:lang w:bidi="ar-SA"/>
              </w:rPr>
            </w:pPr>
            <w:r w:rsidRPr="007B222B">
              <w:rPr>
                <w:rFonts w:ascii="Times New Roman" w:eastAsia="Times New Roman" w:hAnsi="Times New Roman" w:cs="Times New Roman"/>
                <w:lang w:bidi="ar-SA"/>
              </w:rPr>
              <w:t>НМЦК</w:t>
            </w:r>
          </w:p>
        </w:tc>
      </w:tr>
      <w:tr w:rsidR="007B222B" w:rsidRPr="007B222B" w14:paraId="18B92C5B" w14:textId="77777777" w:rsidTr="007B222B">
        <w:trPr>
          <w:trHeight w:val="1620"/>
        </w:trPr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F1EA99" w14:textId="77777777" w:rsidR="007B222B" w:rsidRPr="007B222B" w:rsidRDefault="007B222B" w:rsidP="007B222B">
            <w:pPr>
              <w:widowControl/>
              <w:rPr>
                <w:rFonts w:ascii="Times New Roman" w:eastAsia="Times New Roman" w:hAnsi="Times New Roman" w:cs="Times New Roman"/>
                <w:lang w:bidi="ar-SA"/>
              </w:rPr>
            </w:pPr>
          </w:p>
        </w:tc>
        <w:tc>
          <w:tcPr>
            <w:tcW w:w="25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C1BDBC" w14:textId="77777777" w:rsidR="007B222B" w:rsidRPr="007B222B" w:rsidRDefault="007B222B" w:rsidP="007B222B">
            <w:pPr>
              <w:widowControl/>
              <w:rPr>
                <w:rFonts w:ascii="Times New Roman" w:eastAsia="Times New Roman" w:hAnsi="Times New Roman" w:cs="Times New Roman"/>
                <w:lang w:bidi="ar-SA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989A14" w14:textId="77777777" w:rsidR="007B222B" w:rsidRPr="007B222B" w:rsidRDefault="007B222B" w:rsidP="007B222B">
            <w:pPr>
              <w:widowControl/>
              <w:rPr>
                <w:rFonts w:ascii="Times New Roman" w:eastAsia="Times New Roman" w:hAnsi="Times New Roman" w:cs="Times New Roman"/>
                <w:lang w:bidi="ar-SA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5BE7BA" w14:textId="77777777" w:rsidR="007B222B" w:rsidRPr="007B222B" w:rsidRDefault="007B222B" w:rsidP="007B222B">
            <w:pPr>
              <w:widowControl/>
              <w:rPr>
                <w:rFonts w:ascii="Times New Roman" w:eastAsia="Times New Roman" w:hAnsi="Times New Roman" w:cs="Times New Roman"/>
                <w:lang w:bidi="ar-SA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D5AB14" w14:textId="77777777" w:rsidR="007B222B" w:rsidRPr="007B222B" w:rsidRDefault="007B222B" w:rsidP="007B222B">
            <w:pPr>
              <w:widowControl/>
              <w:rPr>
                <w:rFonts w:ascii="Times New Roman" w:eastAsia="Times New Roman" w:hAnsi="Times New Roman" w:cs="Times New Roman"/>
                <w:lang w:bidi="ar-SA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10F64E" w14:textId="77777777" w:rsidR="007B222B" w:rsidRPr="007B222B" w:rsidRDefault="007B222B" w:rsidP="007B222B">
            <w:pPr>
              <w:widowControl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 w:rsidRPr="007B222B"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>Ценовое предложение         № 1 от 20.04.2026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C5F896" w14:textId="77777777" w:rsidR="007B222B" w:rsidRPr="007B222B" w:rsidRDefault="007B222B" w:rsidP="007B222B">
            <w:pPr>
              <w:widowControl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 w:rsidRPr="007B222B"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>Ценовое предложение № 2 от 20.04.2026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DE5BDA" w14:textId="77777777" w:rsidR="007B222B" w:rsidRPr="007B222B" w:rsidRDefault="007B222B" w:rsidP="007B222B">
            <w:pPr>
              <w:widowControl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 w:rsidRPr="007B222B"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>Ценовое предложение              № 3 от  20.04.2026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766700" w14:textId="77777777" w:rsidR="007B222B" w:rsidRPr="007B222B" w:rsidRDefault="007B222B" w:rsidP="007B222B">
            <w:pPr>
              <w:widowControl/>
              <w:rPr>
                <w:rFonts w:ascii="Times New Roman" w:eastAsia="Times New Roman" w:hAnsi="Times New Roman" w:cs="Times New Roman"/>
                <w:lang w:bidi="ar-SA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5A5CAA" w14:textId="77777777" w:rsidR="007B222B" w:rsidRPr="007B222B" w:rsidRDefault="007B222B" w:rsidP="007B222B">
            <w:pPr>
              <w:widowControl/>
              <w:rPr>
                <w:rFonts w:ascii="Times New Roman" w:eastAsia="Times New Roman" w:hAnsi="Times New Roman" w:cs="Times New Roman"/>
                <w:lang w:bidi="ar-SA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A1D4A6" w14:textId="77777777" w:rsidR="007B222B" w:rsidRPr="007B222B" w:rsidRDefault="007B222B" w:rsidP="007B222B">
            <w:pPr>
              <w:widowControl/>
              <w:rPr>
                <w:rFonts w:ascii="Times New Roman" w:eastAsia="Times New Roman" w:hAnsi="Times New Roman" w:cs="Times New Roman"/>
                <w:lang w:bidi="ar-SA"/>
              </w:rPr>
            </w:pPr>
          </w:p>
        </w:tc>
        <w:tc>
          <w:tcPr>
            <w:tcW w:w="141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67DDEA" w14:textId="77777777" w:rsidR="007B222B" w:rsidRPr="007B222B" w:rsidRDefault="007B222B" w:rsidP="007B222B">
            <w:pPr>
              <w:widowControl/>
              <w:rPr>
                <w:rFonts w:ascii="Times New Roman" w:eastAsia="Times New Roman" w:hAnsi="Times New Roman" w:cs="Times New Roman"/>
                <w:lang w:bidi="ar-SA"/>
              </w:rPr>
            </w:pPr>
          </w:p>
        </w:tc>
      </w:tr>
      <w:tr w:rsidR="007B222B" w:rsidRPr="007B222B" w14:paraId="737773AA" w14:textId="77777777" w:rsidTr="007B222B">
        <w:trPr>
          <w:trHeight w:val="82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E76A71" w14:textId="77777777" w:rsidR="007B222B" w:rsidRPr="007B222B" w:rsidRDefault="007B222B" w:rsidP="007B222B">
            <w:pPr>
              <w:widowControl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 w:rsidRPr="007B222B"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>1</w:t>
            </w:r>
          </w:p>
        </w:tc>
        <w:tc>
          <w:tcPr>
            <w:tcW w:w="2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EB1A30" w14:textId="77777777" w:rsidR="007B222B" w:rsidRPr="007B222B" w:rsidRDefault="007B222B" w:rsidP="007B222B">
            <w:pPr>
              <w:widowControl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 w:rsidRPr="007B222B"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 xml:space="preserve">Костюм </w:t>
            </w:r>
            <w:proofErr w:type="spellStart"/>
            <w:r w:rsidRPr="007B222B"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>шопенка</w:t>
            </w:r>
            <w:proofErr w:type="spellEnd"/>
            <w:r w:rsidRPr="007B222B"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 xml:space="preserve"> </w:t>
            </w:r>
            <w:proofErr w:type="spellStart"/>
            <w:r w:rsidRPr="007B222B"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>профыессиональная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0587290" w14:textId="77777777" w:rsidR="007B222B" w:rsidRPr="007B222B" w:rsidRDefault="007B222B" w:rsidP="007B222B">
            <w:pPr>
              <w:widowControl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 w:rsidRPr="007B222B"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>шт.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2FD0F4" w14:textId="77777777" w:rsidR="007B222B" w:rsidRPr="007B222B" w:rsidRDefault="007B222B" w:rsidP="007B222B">
            <w:pPr>
              <w:widowControl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 w:rsidRPr="007B222B"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>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702E41" w14:textId="77777777" w:rsidR="007B222B" w:rsidRPr="007B222B" w:rsidRDefault="007B222B" w:rsidP="007B222B">
            <w:pPr>
              <w:widowControl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 w:rsidRPr="007B222B"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>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AB5924" w14:textId="77777777" w:rsidR="007B222B" w:rsidRPr="007B222B" w:rsidRDefault="007B222B" w:rsidP="007B222B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sz w:val="22"/>
                <w:szCs w:val="22"/>
                <w:lang w:bidi="ar-SA"/>
              </w:rPr>
            </w:pPr>
            <w:r w:rsidRPr="007B222B">
              <w:rPr>
                <w:rFonts w:ascii="Times New Roman" w:eastAsia="Times New Roman" w:hAnsi="Times New Roman" w:cs="Times New Roman"/>
                <w:b/>
                <w:sz w:val="22"/>
                <w:szCs w:val="22"/>
                <w:lang w:bidi="ar-SA"/>
              </w:rPr>
              <w:t>22000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8798A3" w14:textId="77777777" w:rsidR="007B222B" w:rsidRPr="007B222B" w:rsidRDefault="007B222B" w:rsidP="007B222B">
            <w:pPr>
              <w:widowControl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 w:rsidRPr="007B222B"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>22000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F787E5" w14:textId="77777777" w:rsidR="007B222B" w:rsidRPr="007B222B" w:rsidRDefault="007B222B" w:rsidP="007B222B">
            <w:pPr>
              <w:widowControl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 w:rsidRPr="007B222B"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>23000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253E80" w14:textId="77777777" w:rsidR="007B222B" w:rsidRPr="007B222B" w:rsidRDefault="007B222B" w:rsidP="007B222B">
            <w:pPr>
              <w:widowControl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 w:rsidRPr="007B222B"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>22333,33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DB73F6" w14:textId="77777777" w:rsidR="007B222B" w:rsidRPr="007B222B" w:rsidRDefault="007B222B" w:rsidP="007B222B">
            <w:pPr>
              <w:widowControl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 w:rsidRPr="007B222B"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>577,35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FC9ECE" w14:textId="77777777" w:rsidR="007B222B" w:rsidRPr="007B222B" w:rsidRDefault="007B222B" w:rsidP="007B222B">
            <w:pPr>
              <w:widowControl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 w:rsidRPr="007B222B"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>2,59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64F0D2" w14:textId="77777777" w:rsidR="007B222B" w:rsidRPr="007B222B" w:rsidRDefault="007B222B" w:rsidP="007B222B">
            <w:pPr>
              <w:widowControl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 w:rsidRPr="007B222B"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>134000,00</w:t>
            </w:r>
          </w:p>
        </w:tc>
      </w:tr>
      <w:tr w:rsidR="007B222B" w:rsidRPr="007B222B" w14:paraId="1D8EF38F" w14:textId="77777777" w:rsidTr="007B222B">
        <w:trPr>
          <w:trHeight w:val="58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9D369F" w14:textId="77777777" w:rsidR="007B222B" w:rsidRPr="007B222B" w:rsidRDefault="007B222B" w:rsidP="007B222B">
            <w:pPr>
              <w:widowControl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 w:rsidRPr="007B222B"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>2</w:t>
            </w:r>
          </w:p>
        </w:tc>
        <w:tc>
          <w:tcPr>
            <w:tcW w:w="2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4540F6" w14:textId="77777777" w:rsidR="007B222B" w:rsidRPr="007B222B" w:rsidRDefault="007B222B" w:rsidP="007B222B">
            <w:pPr>
              <w:widowControl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 w:rsidRPr="007B222B"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>Юбка сценическая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5D9F6FB" w14:textId="77777777" w:rsidR="007B222B" w:rsidRPr="007B222B" w:rsidRDefault="007B222B" w:rsidP="007B222B">
            <w:pPr>
              <w:widowControl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 w:rsidRPr="007B222B"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>шт.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E4DE50" w14:textId="77777777" w:rsidR="007B222B" w:rsidRPr="007B222B" w:rsidRDefault="007B222B" w:rsidP="007B222B">
            <w:pPr>
              <w:widowControl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 w:rsidRPr="007B222B"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>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3188D1" w14:textId="77777777" w:rsidR="007B222B" w:rsidRPr="007B222B" w:rsidRDefault="007B222B" w:rsidP="007B222B">
            <w:pPr>
              <w:widowControl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 w:rsidRPr="007B222B"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>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5A8707" w14:textId="77777777" w:rsidR="007B222B" w:rsidRPr="007B222B" w:rsidRDefault="007B222B" w:rsidP="007B222B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sz w:val="22"/>
                <w:szCs w:val="22"/>
                <w:lang w:bidi="ar-SA"/>
              </w:rPr>
            </w:pPr>
            <w:r w:rsidRPr="007B222B">
              <w:rPr>
                <w:rFonts w:ascii="Times New Roman" w:eastAsia="Times New Roman" w:hAnsi="Times New Roman" w:cs="Times New Roman"/>
                <w:b/>
                <w:sz w:val="22"/>
                <w:szCs w:val="22"/>
                <w:lang w:bidi="ar-SA"/>
              </w:rPr>
              <w:t>8200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FAEDDC" w14:textId="77777777" w:rsidR="007B222B" w:rsidRPr="007B222B" w:rsidRDefault="007B222B" w:rsidP="007B222B">
            <w:pPr>
              <w:widowControl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 w:rsidRPr="007B222B"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>10200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83F45A" w14:textId="77777777" w:rsidR="007B222B" w:rsidRPr="007B222B" w:rsidRDefault="007B222B" w:rsidP="007B222B">
            <w:pPr>
              <w:widowControl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 w:rsidRPr="007B222B"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>12200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41FBF5" w14:textId="77777777" w:rsidR="007B222B" w:rsidRPr="007B222B" w:rsidRDefault="007B222B" w:rsidP="007B222B">
            <w:pPr>
              <w:widowControl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 w:rsidRPr="007B222B"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>10200,00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6BC8FD" w14:textId="77777777" w:rsidR="007B222B" w:rsidRPr="007B222B" w:rsidRDefault="007B222B" w:rsidP="007B222B">
            <w:pPr>
              <w:widowControl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 w:rsidRPr="007B222B"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>2000,00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0A435D" w14:textId="77777777" w:rsidR="007B222B" w:rsidRPr="007B222B" w:rsidRDefault="007B222B" w:rsidP="007B222B">
            <w:pPr>
              <w:widowControl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 w:rsidRPr="007B222B"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>19,61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C71C22" w14:textId="77777777" w:rsidR="007B222B" w:rsidRPr="007B222B" w:rsidRDefault="007B222B" w:rsidP="007B222B">
            <w:pPr>
              <w:widowControl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 w:rsidRPr="007B222B"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>204000,00</w:t>
            </w:r>
          </w:p>
        </w:tc>
      </w:tr>
      <w:tr w:rsidR="007B222B" w:rsidRPr="007B222B" w14:paraId="3EC7510D" w14:textId="77777777" w:rsidTr="007B222B">
        <w:trPr>
          <w:trHeight w:val="46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227910" w14:textId="77777777" w:rsidR="007B222B" w:rsidRPr="007B222B" w:rsidRDefault="007B222B" w:rsidP="007B222B">
            <w:pPr>
              <w:widowControl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 w:rsidRPr="007B222B"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> </w:t>
            </w:r>
          </w:p>
        </w:tc>
        <w:tc>
          <w:tcPr>
            <w:tcW w:w="2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8B1290" w14:textId="77777777" w:rsidR="007B222B" w:rsidRPr="007B222B" w:rsidRDefault="007B222B" w:rsidP="007B222B">
            <w:pPr>
              <w:widowControl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 w:rsidRPr="007B222B"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>ИТОГО: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353D730" w14:textId="77777777" w:rsidR="007B222B" w:rsidRPr="007B222B" w:rsidRDefault="007B222B" w:rsidP="007B222B">
            <w:pPr>
              <w:widowControl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 w:rsidRPr="007B222B"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72FABF" w14:textId="77777777" w:rsidR="007B222B" w:rsidRPr="007B222B" w:rsidRDefault="007B222B" w:rsidP="007B222B">
            <w:pPr>
              <w:widowControl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 w:rsidRPr="007B222B"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0A2E9A" w14:textId="77777777" w:rsidR="007B222B" w:rsidRPr="007B222B" w:rsidRDefault="007B222B" w:rsidP="007B222B">
            <w:pPr>
              <w:widowControl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 w:rsidRPr="007B222B"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AAB326" w14:textId="77777777" w:rsidR="007B222B" w:rsidRPr="007B222B" w:rsidRDefault="007B222B" w:rsidP="007B222B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sz w:val="22"/>
                <w:szCs w:val="22"/>
                <w:lang w:bidi="ar-SA"/>
              </w:rPr>
            </w:pPr>
            <w:r w:rsidRPr="007B222B">
              <w:rPr>
                <w:rFonts w:ascii="Times New Roman" w:eastAsia="Times New Roman" w:hAnsi="Times New Roman" w:cs="Times New Roman"/>
                <w:b/>
                <w:sz w:val="22"/>
                <w:szCs w:val="22"/>
                <w:lang w:bidi="ar-SA"/>
              </w:rPr>
              <w:t>296000,00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A76D2F" w14:textId="77777777" w:rsidR="007B222B" w:rsidRPr="007B222B" w:rsidRDefault="007B222B" w:rsidP="007B222B">
            <w:pPr>
              <w:widowControl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 w:rsidRPr="007B222B"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>336000,00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145648" w14:textId="77777777" w:rsidR="007B222B" w:rsidRPr="007B222B" w:rsidRDefault="007B222B" w:rsidP="007B222B">
            <w:pPr>
              <w:widowControl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 w:rsidRPr="007B222B"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>382000,00</w:t>
            </w:r>
          </w:p>
        </w:tc>
        <w:tc>
          <w:tcPr>
            <w:tcW w:w="311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D3EC716" w14:textId="584E9E13" w:rsidR="007B222B" w:rsidRPr="007B222B" w:rsidRDefault="007B222B" w:rsidP="007B222B">
            <w:pPr>
              <w:widowControl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 w:rsidRPr="007B222B"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>Итого по среднему з</w:t>
            </w:r>
            <w:r w:rsidR="005511E6"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>н</w:t>
            </w:r>
            <w:r w:rsidRPr="007B222B"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>ачению в сумме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6877C3" w14:textId="77777777" w:rsidR="007B222B" w:rsidRPr="007B222B" w:rsidRDefault="007B222B" w:rsidP="007B222B">
            <w:pPr>
              <w:widowControl/>
              <w:jc w:val="center"/>
              <w:rPr>
                <w:rFonts w:ascii="Times New Roman" w:eastAsia="Times New Roman" w:hAnsi="Times New Roman" w:cs="Times New Roman"/>
                <w:lang w:bidi="ar-SA"/>
              </w:rPr>
            </w:pPr>
            <w:r w:rsidRPr="007B222B">
              <w:rPr>
                <w:rFonts w:ascii="Times New Roman" w:eastAsia="Times New Roman" w:hAnsi="Times New Roman" w:cs="Times New Roman"/>
                <w:lang w:bidi="ar-SA"/>
              </w:rPr>
              <w:t>338000,00</w:t>
            </w:r>
          </w:p>
        </w:tc>
      </w:tr>
      <w:tr w:rsidR="007B222B" w:rsidRPr="007B222B" w14:paraId="0795C947" w14:textId="77777777" w:rsidTr="007B222B">
        <w:trPr>
          <w:trHeight w:val="315"/>
        </w:trPr>
        <w:tc>
          <w:tcPr>
            <w:tcW w:w="1417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7D380F" w14:textId="77777777" w:rsidR="007B222B" w:rsidRPr="007B222B" w:rsidRDefault="007B222B" w:rsidP="007B222B">
            <w:pPr>
              <w:widowControl/>
              <w:jc w:val="right"/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bidi="ar-SA"/>
              </w:rPr>
            </w:pPr>
            <w:r w:rsidRPr="007B222B"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bidi="ar-SA"/>
              </w:rPr>
              <w:t xml:space="preserve">Итого по наименьшему </w:t>
            </w:r>
            <w:proofErr w:type="spellStart"/>
            <w:r w:rsidRPr="007B222B"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bidi="ar-SA"/>
              </w:rPr>
              <w:t>зачению</w:t>
            </w:r>
            <w:proofErr w:type="spellEnd"/>
            <w:r w:rsidRPr="007B222B"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bidi="ar-SA"/>
              </w:rPr>
              <w:t xml:space="preserve"> в сумме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DC9D93" w14:textId="77777777" w:rsidR="007B222B" w:rsidRPr="007B222B" w:rsidRDefault="007B222B" w:rsidP="007B222B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lang w:bidi="ar-SA"/>
              </w:rPr>
            </w:pPr>
            <w:r w:rsidRPr="007B222B">
              <w:rPr>
                <w:rFonts w:ascii="Times New Roman" w:eastAsia="Times New Roman" w:hAnsi="Times New Roman" w:cs="Times New Roman"/>
                <w:b/>
                <w:bCs/>
                <w:lang w:bidi="ar-SA"/>
              </w:rPr>
              <w:t>296000,00</w:t>
            </w:r>
          </w:p>
        </w:tc>
      </w:tr>
    </w:tbl>
    <w:p w14:paraId="02D31C63" w14:textId="77777777" w:rsidR="0053010D" w:rsidRDefault="0053010D" w:rsidP="004F4007">
      <w:pPr>
        <w:tabs>
          <w:tab w:val="left" w:pos="708"/>
        </w:tabs>
        <w:suppressAutoHyphens/>
        <w:autoSpaceDE w:val="0"/>
        <w:autoSpaceDN w:val="0"/>
        <w:adjustRightInd w:val="0"/>
        <w:spacing w:after="120"/>
        <w:jc w:val="center"/>
        <w:rPr>
          <w:rFonts w:ascii="Times New Roman" w:eastAsia="Calibri" w:hAnsi="Times New Roman" w:cs="Times New Roman"/>
          <w:sz w:val="22"/>
          <w:szCs w:val="22"/>
        </w:rPr>
      </w:pPr>
    </w:p>
    <w:p w14:paraId="30A8D770" w14:textId="77777777" w:rsidR="003C0372" w:rsidRPr="0053010D" w:rsidRDefault="003C0372" w:rsidP="00CE779A">
      <w:pPr>
        <w:autoSpaceDE w:val="0"/>
        <w:autoSpaceDN w:val="0"/>
        <w:adjustRightInd w:val="0"/>
        <w:outlineLvl w:val="2"/>
        <w:rPr>
          <w:rFonts w:ascii="Times New Roman" w:hAnsi="Times New Roman" w:cs="Times New Roman"/>
          <w:bCs/>
          <w:color w:val="auto"/>
          <w:sz w:val="18"/>
          <w:szCs w:val="18"/>
        </w:rPr>
      </w:pPr>
    </w:p>
    <w:p w14:paraId="4E74C60F" w14:textId="77777777" w:rsidR="0053010D" w:rsidRPr="0053010D" w:rsidRDefault="0053010D" w:rsidP="0053010D">
      <w:pPr>
        <w:rPr>
          <w:rFonts w:ascii="Times New Roman" w:hAnsi="Times New Roman" w:cs="Times New Roman"/>
          <w:sz w:val="22"/>
          <w:szCs w:val="22"/>
        </w:rPr>
      </w:pPr>
      <w:r w:rsidRPr="0053010D">
        <w:rPr>
          <w:rFonts w:ascii="Times New Roman" w:hAnsi="Times New Roman" w:cs="Times New Roman"/>
          <w:sz w:val="22"/>
          <w:szCs w:val="22"/>
        </w:rPr>
        <w:t>* В целях определения однородности совокупности значений определялся коэффициент вариации по следующей формуле:</w:t>
      </w:r>
    </w:p>
    <w:p w14:paraId="70DF10E0" w14:textId="77777777" w:rsidR="0053010D" w:rsidRPr="0053010D" w:rsidRDefault="0053010D" w:rsidP="0053010D">
      <w:pPr>
        <w:rPr>
          <w:rFonts w:ascii="Times New Roman" w:hAnsi="Times New Roman" w:cs="Times New Roman"/>
          <w:sz w:val="22"/>
          <w:szCs w:val="22"/>
        </w:rPr>
      </w:pPr>
      <w:r w:rsidRPr="0053010D">
        <w:rPr>
          <w:rFonts w:ascii="Times New Roman" w:hAnsi="Times New Roman" w:cs="Times New Roman"/>
          <w:noProof/>
          <w:sz w:val="22"/>
          <w:szCs w:val="22"/>
          <w:lang w:bidi="ar-SA"/>
        </w:rPr>
        <w:drawing>
          <wp:inline distT="0" distB="0" distL="0" distR="0" wp14:anchorId="77DC9487" wp14:editId="643AF1AE">
            <wp:extent cx="1000125" cy="419100"/>
            <wp:effectExtent l="0" t="0" r="9525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0125" cy="419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8976300" w14:textId="77777777" w:rsidR="0053010D" w:rsidRPr="0053010D" w:rsidRDefault="0053010D" w:rsidP="0053010D">
      <w:pPr>
        <w:rPr>
          <w:rFonts w:ascii="Times New Roman" w:hAnsi="Times New Roman" w:cs="Times New Roman"/>
          <w:sz w:val="22"/>
          <w:szCs w:val="22"/>
        </w:rPr>
      </w:pPr>
      <w:r w:rsidRPr="0053010D">
        <w:rPr>
          <w:rFonts w:ascii="Times New Roman" w:hAnsi="Times New Roman" w:cs="Times New Roman"/>
          <w:sz w:val="22"/>
          <w:szCs w:val="22"/>
        </w:rPr>
        <w:t>где:</w:t>
      </w:r>
    </w:p>
    <w:p w14:paraId="22BDDA22" w14:textId="77777777" w:rsidR="0053010D" w:rsidRPr="0053010D" w:rsidRDefault="0053010D" w:rsidP="0053010D">
      <w:pPr>
        <w:rPr>
          <w:rFonts w:ascii="Times New Roman" w:hAnsi="Times New Roman" w:cs="Times New Roman"/>
          <w:sz w:val="22"/>
          <w:szCs w:val="22"/>
        </w:rPr>
      </w:pPr>
      <w:r w:rsidRPr="0053010D">
        <w:rPr>
          <w:rFonts w:ascii="Times New Roman" w:hAnsi="Times New Roman" w:cs="Times New Roman"/>
          <w:sz w:val="22"/>
          <w:szCs w:val="22"/>
        </w:rPr>
        <w:t>V - коэффициент вариации;</w:t>
      </w:r>
    </w:p>
    <w:p w14:paraId="686609BD" w14:textId="77777777" w:rsidR="0053010D" w:rsidRPr="0053010D" w:rsidRDefault="0053010D" w:rsidP="0053010D">
      <w:pPr>
        <w:rPr>
          <w:rFonts w:ascii="Times New Roman" w:hAnsi="Times New Roman" w:cs="Times New Roman"/>
          <w:sz w:val="22"/>
          <w:szCs w:val="22"/>
        </w:rPr>
      </w:pPr>
      <w:r w:rsidRPr="0053010D">
        <w:rPr>
          <w:rFonts w:ascii="Times New Roman" w:hAnsi="Times New Roman" w:cs="Times New Roman"/>
          <w:noProof/>
          <w:sz w:val="22"/>
          <w:szCs w:val="22"/>
          <w:lang w:bidi="ar-SA"/>
        </w:rPr>
        <w:drawing>
          <wp:inline distT="0" distB="0" distL="0" distR="0" wp14:anchorId="44569D1E" wp14:editId="49D659DF">
            <wp:extent cx="1485900" cy="523875"/>
            <wp:effectExtent l="0" t="0" r="0" b="9525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5900" cy="523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3010D">
        <w:rPr>
          <w:rFonts w:ascii="Times New Roman" w:hAnsi="Times New Roman" w:cs="Times New Roman"/>
          <w:sz w:val="22"/>
          <w:szCs w:val="22"/>
        </w:rPr>
        <w:t xml:space="preserve"> - среднее квадратичное отклонение;</w:t>
      </w:r>
    </w:p>
    <w:p w14:paraId="2D908B20" w14:textId="77777777" w:rsidR="0053010D" w:rsidRPr="0053010D" w:rsidRDefault="0053010D" w:rsidP="0053010D">
      <w:pPr>
        <w:rPr>
          <w:rFonts w:ascii="Times New Roman" w:hAnsi="Times New Roman" w:cs="Times New Roman"/>
          <w:sz w:val="22"/>
          <w:szCs w:val="22"/>
        </w:rPr>
      </w:pPr>
      <w:proofErr w:type="spellStart"/>
      <w:r w:rsidRPr="0053010D">
        <w:rPr>
          <w:rFonts w:ascii="Times New Roman" w:hAnsi="Times New Roman" w:cs="Times New Roman"/>
          <w:sz w:val="22"/>
          <w:szCs w:val="22"/>
        </w:rPr>
        <w:t>ц</w:t>
      </w:r>
      <w:r w:rsidRPr="0053010D">
        <w:rPr>
          <w:rFonts w:ascii="Times New Roman" w:hAnsi="Times New Roman" w:cs="Times New Roman"/>
          <w:sz w:val="22"/>
          <w:szCs w:val="22"/>
          <w:vertAlign w:val="subscript"/>
        </w:rPr>
        <w:t>i</w:t>
      </w:r>
      <w:proofErr w:type="spellEnd"/>
      <w:r w:rsidRPr="0053010D">
        <w:rPr>
          <w:rFonts w:ascii="Times New Roman" w:hAnsi="Times New Roman" w:cs="Times New Roman"/>
          <w:sz w:val="22"/>
          <w:szCs w:val="22"/>
        </w:rPr>
        <w:t xml:space="preserve"> - цена единицы товара, работы, услуги, указанная в источнике с номером i;</w:t>
      </w:r>
    </w:p>
    <w:p w14:paraId="1D3620F2" w14:textId="77777777" w:rsidR="0053010D" w:rsidRPr="0053010D" w:rsidRDefault="0053010D" w:rsidP="0053010D">
      <w:pPr>
        <w:rPr>
          <w:rFonts w:ascii="Times New Roman" w:hAnsi="Times New Roman" w:cs="Times New Roman"/>
          <w:sz w:val="22"/>
          <w:szCs w:val="22"/>
        </w:rPr>
      </w:pPr>
      <w:r w:rsidRPr="0053010D">
        <w:rPr>
          <w:rFonts w:ascii="Times New Roman" w:hAnsi="Times New Roman" w:cs="Times New Roman"/>
          <w:sz w:val="22"/>
          <w:szCs w:val="22"/>
        </w:rPr>
        <w:t>&lt;ц&gt; - средняя арифметическая величина цены единицы товара, работы, услуги;</w:t>
      </w:r>
    </w:p>
    <w:p w14:paraId="409AA0FB" w14:textId="77777777" w:rsidR="0053010D" w:rsidRPr="0053010D" w:rsidRDefault="0053010D" w:rsidP="0053010D">
      <w:pPr>
        <w:rPr>
          <w:rFonts w:ascii="Times New Roman" w:hAnsi="Times New Roman" w:cs="Times New Roman"/>
          <w:sz w:val="22"/>
          <w:szCs w:val="22"/>
        </w:rPr>
      </w:pPr>
      <w:r w:rsidRPr="0053010D">
        <w:rPr>
          <w:rFonts w:ascii="Times New Roman" w:hAnsi="Times New Roman" w:cs="Times New Roman"/>
          <w:sz w:val="22"/>
          <w:szCs w:val="22"/>
        </w:rPr>
        <w:t>n - количество значений, используемых в расчете.</w:t>
      </w:r>
    </w:p>
    <w:p w14:paraId="071E9873" w14:textId="77777777" w:rsidR="0053010D" w:rsidRPr="0053010D" w:rsidRDefault="0053010D" w:rsidP="0053010D">
      <w:pPr>
        <w:rPr>
          <w:rFonts w:ascii="Times New Roman" w:hAnsi="Times New Roman" w:cs="Times New Roman"/>
          <w:sz w:val="22"/>
          <w:szCs w:val="22"/>
        </w:rPr>
      </w:pPr>
      <w:r w:rsidRPr="0053010D">
        <w:rPr>
          <w:rFonts w:ascii="Times New Roman" w:hAnsi="Times New Roman" w:cs="Times New Roman"/>
          <w:sz w:val="22"/>
          <w:szCs w:val="22"/>
        </w:rPr>
        <w:t xml:space="preserve"> Совокупность значений, используемых в расчете, при определении НМЦК считается однородной, т.к. коэффициент вариации цены не превышает 33%. </w:t>
      </w:r>
    </w:p>
    <w:p w14:paraId="3BCB3065" w14:textId="77777777" w:rsidR="0053010D" w:rsidRPr="0053010D" w:rsidRDefault="0053010D" w:rsidP="0053010D">
      <w:pPr>
        <w:rPr>
          <w:rFonts w:ascii="Times New Roman" w:hAnsi="Times New Roman" w:cs="Times New Roman"/>
          <w:sz w:val="22"/>
          <w:szCs w:val="22"/>
        </w:rPr>
      </w:pPr>
      <w:r w:rsidRPr="0053010D">
        <w:rPr>
          <w:rFonts w:ascii="Times New Roman" w:hAnsi="Times New Roman" w:cs="Times New Roman"/>
          <w:sz w:val="22"/>
          <w:szCs w:val="22"/>
        </w:rPr>
        <w:t xml:space="preserve"> </w:t>
      </w:r>
    </w:p>
    <w:p w14:paraId="7D0C6A81" w14:textId="77777777" w:rsidR="0053010D" w:rsidRPr="0053010D" w:rsidRDefault="0053010D" w:rsidP="0053010D">
      <w:pPr>
        <w:rPr>
          <w:rFonts w:ascii="Times New Roman" w:hAnsi="Times New Roman" w:cs="Times New Roman"/>
          <w:sz w:val="22"/>
          <w:szCs w:val="22"/>
        </w:rPr>
      </w:pPr>
      <w:r w:rsidRPr="0053010D">
        <w:rPr>
          <w:rFonts w:ascii="Times New Roman" w:hAnsi="Times New Roman" w:cs="Times New Roman"/>
          <w:sz w:val="22"/>
          <w:szCs w:val="22"/>
        </w:rPr>
        <w:t xml:space="preserve">1. На основе полученных ценовых предложений, согласно </w:t>
      </w:r>
      <w:r w:rsidRPr="0053010D">
        <w:rPr>
          <w:rFonts w:ascii="Times New Roman" w:hAnsi="Times New Roman" w:cs="Times New Roman"/>
          <w:b/>
          <w:bCs/>
          <w:sz w:val="22"/>
          <w:szCs w:val="22"/>
        </w:rPr>
        <w:t xml:space="preserve">приказу </w:t>
      </w:r>
      <w:r w:rsidRPr="0053010D">
        <w:rPr>
          <w:rFonts w:ascii="Times New Roman" w:hAnsi="Times New Roman" w:cs="Times New Roman"/>
          <w:b/>
          <w:sz w:val="22"/>
          <w:szCs w:val="22"/>
        </w:rPr>
        <w:t>Минздрава России от 15.05.2020 N 450н</w:t>
      </w:r>
      <w:r w:rsidRPr="0053010D">
        <w:rPr>
          <w:rFonts w:ascii="Times New Roman" w:hAnsi="Times New Roman" w:cs="Times New Roman"/>
          <w:sz w:val="22"/>
          <w:szCs w:val="22"/>
        </w:rPr>
        <w:t xml:space="preserve"> п.12, начальная цена единицы медицинского </w:t>
      </w:r>
      <w:r w:rsidRPr="0053010D">
        <w:rPr>
          <w:rFonts w:ascii="Times New Roman" w:hAnsi="Times New Roman" w:cs="Times New Roman"/>
          <w:sz w:val="22"/>
          <w:szCs w:val="22"/>
        </w:rPr>
        <w:lastRenderedPageBreak/>
        <w:t>изделия определялась по формуле:</w:t>
      </w:r>
    </w:p>
    <w:p w14:paraId="605ED291" w14:textId="77777777" w:rsidR="0053010D" w:rsidRPr="0053010D" w:rsidRDefault="0053010D" w:rsidP="0053010D">
      <w:pPr>
        <w:rPr>
          <w:rFonts w:ascii="Times New Roman" w:hAnsi="Times New Roman" w:cs="Times New Roman"/>
          <w:sz w:val="22"/>
          <w:szCs w:val="22"/>
        </w:rPr>
      </w:pPr>
      <w:r w:rsidRPr="0053010D">
        <w:rPr>
          <w:rFonts w:ascii="Times New Roman" w:hAnsi="Times New Roman" w:cs="Times New Roman"/>
          <w:noProof/>
          <w:sz w:val="22"/>
          <w:szCs w:val="22"/>
          <w:lang w:bidi="ar-SA"/>
        </w:rPr>
        <w:drawing>
          <wp:inline distT="0" distB="0" distL="0" distR="0" wp14:anchorId="3F428EE9" wp14:editId="777164BF">
            <wp:extent cx="1552575" cy="466725"/>
            <wp:effectExtent l="0" t="0" r="9525" b="9525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2575" cy="466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0C100AF" w14:textId="77777777" w:rsidR="0053010D" w:rsidRPr="0053010D" w:rsidRDefault="0053010D" w:rsidP="0053010D">
      <w:pPr>
        <w:rPr>
          <w:rFonts w:ascii="Times New Roman" w:hAnsi="Times New Roman" w:cs="Times New Roman"/>
          <w:sz w:val="22"/>
          <w:szCs w:val="22"/>
        </w:rPr>
      </w:pPr>
      <w:r w:rsidRPr="0053010D">
        <w:rPr>
          <w:rFonts w:ascii="Times New Roman" w:hAnsi="Times New Roman" w:cs="Times New Roman"/>
          <w:sz w:val="22"/>
          <w:szCs w:val="22"/>
        </w:rPr>
        <w:t>где:</w:t>
      </w:r>
    </w:p>
    <w:p w14:paraId="774404A6" w14:textId="77777777" w:rsidR="0053010D" w:rsidRPr="0053010D" w:rsidRDefault="0053010D" w:rsidP="0053010D">
      <w:pPr>
        <w:rPr>
          <w:rFonts w:ascii="Times New Roman" w:hAnsi="Times New Roman" w:cs="Times New Roman"/>
          <w:sz w:val="22"/>
          <w:szCs w:val="22"/>
        </w:rPr>
      </w:pPr>
      <w:r w:rsidRPr="0053010D">
        <w:rPr>
          <w:rFonts w:ascii="Times New Roman" w:hAnsi="Times New Roman" w:cs="Times New Roman"/>
          <w:sz w:val="22"/>
          <w:szCs w:val="22"/>
        </w:rPr>
        <w:t>НЦЕ - начальная цена единицы медицинского изделия, без учета НДС;</w:t>
      </w:r>
    </w:p>
    <w:p w14:paraId="077354A9" w14:textId="77777777" w:rsidR="0053010D" w:rsidRPr="0053010D" w:rsidRDefault="0053010D" w:rsidP="0053010D">
      <w:pPr>
        <w:rPr>
          <w:rFonts w:ascii="Times New Roman" w:hAnsi="Times New Roman" w:cs="Times New Roman"/>
          <w:sz w:val="22"/>
          <w:szCs w:val="22"/>
        </w:rPr>
      </w:pPr>
      <w:r w:rsidRPr="0053010D">
        <w:rPr>
          <w:rFonts w:ascii="Times New Roman" w:hAnsi="Times New Roman" w:cs="Times New Roman"/>
          <w:sz w:val="22"/>
          <w:szCs w:val="22"/>
        </w:rPr>
        <w:t>ЦЕМ - цена единицы медицинского изделия, без учета НДС;</w:t>
      </w:r>
    </w:p>
    <w:p w14:paraId="6E8390B6" w14:textId="77777777" w:rsidR="0053010D" w:rsidRPr="0053010D" w:rsidRDefault="0053010D" w:rsidP="0053010D">
      <w:pPr>
        <w:rPr>
          <w:rFonts w:ascii="Times New Roman" w:hAnsi="Times New Roman" w:cs="Times New Roman"/>
          <w:sz w:val="22"/>
          <w:szCs w:val="22"/>
        </w:rPr>
      </w:pPr>
      <w:r w:rsidRPr="0053010D">
        <w:rPr>
          <w:rFonts w:ascii="Times New Roman" w:hAnsi="Times New Roman" w:cs="Times New Roman"/>
          <w:sz w:val="22"/>
          <w:szCs w:val="22"/>
        </w:rPr>
        <w:t>n - количество значений информации о цене единицы i-</w:t>
      </w:r>
      <w:proofErr w:type="spellStart"/>
      <w:r w:rsidRPr="0053010D">
        <w:rPr>
          <w:rFonts w:ascii="Times New Roman" w:hAnsi="Times New Roman" w:cs="Times New Roman"/>
          <w:sz w:val="22"/>
          <w:szCs w:val="22"/>
        </w:rPr>
        <w:t>го</w:t>
      </w:r>
      <w:proofErr w:type="spellEnd"/>
      <w:r w:rsidRPr="0053010D">
        <w:rPr>
          <w:rFonts w:ascii="Times New Roman" w:hAnsi="Times New Roman" w:cs="Times New Roman"/>
          <w:sz w:val="22"/>
          <w:szCs w:val="22"/>
        </w:rPr>
        <w:t xml:space="preserve"> медицинского изделия;</w:t>
      </w:r>
    </w:p>
    <w:p w14:paraId="48539499" w14:textId="77777777" w:rsidR="0053010D" w:rsidRPr="0053010D" w:rsidRDefault="0053010D" w:rsidP="0053010D">
      <w:pPr>
        <w:rPr>
          <w:rFonts w:ascii="Times New Roman" w:hAnsi="Times New Roman" w:cs="Times New Roman"/>
          <w:sz w:val="22"/>
          <w:szCs w:val="22"/>
        </w:rPr>
      </w:pPr>
      <w:r w:rsidRPr="0053010D">
        <w:rPr>
          <w:rFonts w:ascii="Times New Roman" w:hAnsi="Times New Roman" w:cs="Times New Roman"/>
          <w:sz w:val="22"/>
          <w:szCs w:val="22"/>
        </w:rPr>
        <w:t>i - номер информации о цене;</w:t>
      </w:r>
    </w:p>
    <w:p w14:paraId="49787C6F" w14:textId="77777777" w:rsidR="0053010D" w:rsidRPr="0053010D" w:rsidRDefault="0053010D" w:rsidP="0053010D">
      <w:pPr>
        <w:rPr>
          <w:rFonts w:ascii="Times New Roman" w:hAnsi="Times New Roman" w:cs="Times New Roman"/>
          <w:sz w:val="22"/>
          <w:szCs w:val="22"/>
        </w:rPr>
      </w:pPr>
      <w:proofErr w:type="spellStart"/>
      <w:r w:rsidRPr="0053010D">
        <w:rPr>
          <w:rFonts w:ascii="Times New Roman" w:hAnsi="Times New Roman" w:cs="Times New Roman"/>
          <w:sz w:val="22"/>
          <w:szCs w:val="22"/>
        </w:rPr>
        <w:t>ц</w:t>
      </w:r>
      <w:r w:rsidRPr="0053010D">
        <w:rPr>
          <w:rFonts w:ascii="Times New Roman" w:hAnsi="Times New Roman" w:cs="Times New Roman"/>
          <w:sz w:val="22"/>
          <w:szCs w:val="22"/>
          <w:vertAlign w:val="subscript"/>
        </w:rPr>
        <w:t>i</w:t>
      </w:r>
      <w:proofErr w:type="spellEnd"/>
      <w:r w:rsidRPr="0053010D">
        <w:rPr>
          <w:rFonts w:ascii="Times New Roman" w:hAnsi="Times New Roman" w:cs="Times New Roman"/>
          <w:sz w:val="22"/>
          <w:szCs w:val="22"/>
        </w:rPr>
        <w:t xml:space="preserve"> - цена единицы i-</w:t>
      </w:r>
      <w:proofErr w:type="spellStart"/>
      <w:r w:rsidRPr="0053010D">
        <w:rPr>
          <w:rFonts w:ascii="Times New Roman" w:hAnsi="Times New Roman" w:cs="Times New Roman"/>
          <w:sz w:val="22"/>
          <w:szCs w:val="22"/>
        </w:rPr>
        <w:t>го</w:t>
      </w:r>
      <w:proofErr w:type="spellEnd"/>
      <w:r w:rsidRPr="0053010D">
        <w:rPr>
          <w:rFonts w:ascii="Times New Roman" w:hAnsi="Times New Roman" w:cs="Times New Roman"/>
          <w:sz w:val="22"/>
          <w:szCs w:val="22"/>
        </w:rPr>
        <w:t xml:space="preserve"> медицинского изделия, без учета НДС.</w:t>
      </w:r>
    </w:p>
    <w:p w14:paraId="2E4A99C6" w14:textId="77777777" w:rsidR="0053010D" w:rsidRPr="0053010D" w:rsidRDefault="0053010D" w:rsidP="0053010D">
      <w:pPr>
        <w:rPr>
          <w:rFonts w:ascii="Times New Roman" w:hAnsi="Times New Roman" w:cs="Times New Roman"/>
          <w:sz w:val="22"/>
          <w:szCs w:val="22"/>
        </w:rPr>
      </w:pPr>
      <w:r w:rsidRPr="0053010D">
        <w:rPr>
          <w:rFonts w:ascii="Times New Roman" w:hAnsi="Times New Roman" w:cs="Times New Roman"/>
          <w:sz w:val="22"/>
          <w:szCs w:val="22"/>
        </w:rPr>
        <w:t xml:space="preserve">       2. Начальная (максимальная) цена контракта (НМЦК) определялась по формуле:</w:t>
      </w:r>
    </w:p>
    <w:p w14:paraId="7EFA0689" w14:textId="77777777" w:rsidR="0053010D" w:rsidRPr="0053010D" w:rsidRDefault="0053010D" w:rsidP="0053010D">
      <w:pPr>
        <w:rPr>
          <w:rFonts w:ascii="Times New Roman" w:hAnsi="Times New Roman" w:cs="Times New Roman"/>
          <w:sz w:val="22"/>
          <w:szCs w:val="22"/>
        </w:rPr>
      </w:pPr>
      <w:r w:rsidRPr="0053010D">
        <w:rPr>
          <w:rFonts w:ascii="Times New Roman" w:hAnsi="Times New Roman" w:cs="Times New Roman"/>
          <w:noProof/>
          <w:sz w:val="22"/>
          <w:szCs w:val="22"/>
          <w:lang w:bidi="ar-SA"/>
        </w:rPr>
        <w:drawing>
          <wp:inline distT="0" distB="0" distL="0" distR="0" wp14:anchorId="5432E700" wp14:editId="3FD4CF54">
            <wp:extent cx="2162175" cy="295275"/>
            <wp:effectExtent l="0" t="0" r="9525" b="9525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2175" cy="295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8D9AC28" w14:textId="77777777" w:rsidR="0053010D" w:rsidRPr="0053010D" w:rsidRDefault="0053010D" w:rsidP="0053010D">
      <w:pPr>
        <w:rPr>
          <w:rFonts w:ascii="Times New Roman" w:hAnsi="Times New Roman" w:cs="Times New Roman"/>
          <w:sz w:val="22"/>
          <w:szCs w:val="22"/>
        </w:rPr>
      </w:pPr>
      <w:r w:rsidRPr="0053010D">
        <w:rPr>
          <w:rFonts w:ascii="Times New Roman" w:hAnsi="Times New Roman" w:cs="Times New Roman"/>
          <w:sz w:val="22"/>
          <w:szCs w:val="22"/>
        </w:rPr>
        <w:t>где:</w:t>
      </w:r>
    </w:p>
    <w:p w14:paraId="31AE5412" w14:textId="77777777" w:rsidR="0053010D" w:rsidRPr="0053010D" w:rsidRDefault="0053010D" w:rsidP="0053010D">
      <w:pPr>
        <w:rPr>
          <w:rFonts w:ascii="Times New Roman" w:hAnsi="Times New Roman" w:cs="Times New Roman"/>
          <w:sz w:val="22"/>
          <w:szCs w:val="22"/>
        </w:rPr>
      </w:pPr>
      <w:r w:rsidRPr="0053010D">
        <w:rPr>
          <w:rFonts w:ascii="Times New Roman" w:hAnsi="Times New Roman" w:cs="Times New Roman"/>
          <w:sz w:val="22"/>
          <w:szCs w:val="22"/>
        </w:rPr>
        <w:t>n - количество позиций закупаемых медицинских изделий;</w:t>
      </w:r>
    </w:p>
    <w:p w14:paraId="07DC12B4" w14:textId="77777777" w:rsidR="0053010D" w:rsidRPr="0053010D" w:rsidRDefault="0053010D" w:rsidP="0053010D">
      <w:pPr>
        <w:rPr>
          <w:rFonts w:ascii="Times New Roman" w:hAnsi="Times New Roman" w:cs="Times New Roman"/>
          <w:sz w:val="22"/>
          <w:szCs w:val="22"/>
        </w:rPr>
      </w:pPr>
      <w:proofErr w:type="spellStart"/>
      <w:r w:rsidRPr="0053010D">
        <w:rPr>
          <w:rFonts w:ascii="Times New Roman" w:hAnsi="Times New Roman" w:cs="Times New Roman"/>
          <w:sz w:val="22"/>
          <w:szCs w:val="22"/>
        </w:rPr>
        <w:t>НЦЕi</w:t>
      </w:r>
      <w:proofErr w:type="spellEnd"/>
      <w:r w:rsidRPr="0053010D">
        <w:rPr>
          <w:rFonts w:ascii="Times New Roman" w:hAnsi="Times New Roman" w:cs="Times New Roman"/>
          <w:sz w:val="22"/>
          <w:szCs w:val="22"/>
        </w:rPr>
        <w:t xml:space="preserve"> - начальная цена единицы i-й позиции медицинского изделия, определяемая в соответствии с настоящим порядком (по применимости);</w:t>
      </w:r>
    </w:p>
    <w:p w14:paraId="20C646E7" w14:textId="77777777" w:rsidR="0053010D" w:rsidRPr="0053010D" w:rsidRDefault="0053010D" w:rsidP="0053010D">
      <w:pPr>
        <w:rPr>
          <w:rFonts w:ascii="Times New Roman" w:hAnsi="Times New Roman" w:cs="Times New Roman"/>
          <w:sz w:val="22"/>
          <w:szCs w:val="22"/>
        </w:rPr>
      </w:pPr>
      <w:r w:rsidRPr="0053010D">
        <w:rPr>
          <w:rFonts w:ascii="Times New Roman" w:hAnsi="Times New Roman" w:cs="Times New Roman"/>
          <w:sz w:val="22"/>
          <w:szCs w:val="22"/>
        </w:rPr>
        <w:t>НДС - налог на добавленную стоимость (если применимо для закупаемого медицинского изделия);</w:t>
      </w:r>
    </w:p>
    <w:p w14:paraId="719AD8A4" w14:textId="77777777" w:rsidR="0053010D" w:rsidRPr="0053010D" w:rsidRDefault="0053010D" w:rsidP="0053010D">
      <w:pPr>
        <w:rPr>
          <w:rFonts w:ascii="Times New Roman" w:hAnsi="Times New Roman" w:cs="Times New Roman"/>
          <w:sz w:val="22"/>
          <w:szCs w:val="22"/>
        </w:rPr>
      </w:pPr>
      <w:proofErr w:type="spellStart"/>
      <w:r w:rsidRPr="0053010D">
        <w:rPr>
          <w:rFonts w:ascii="Times New Roman" w:hAnsi="Times New Roman" w:cs="Times New Roman"/>
          <w:sz w:val="22"/>
          <w:szCs w:val="22"/>
        </w:rPr>
        <w:t>Vi</w:t>
      </w:r>
      <w:proofErr w:type="spellEnd"/>
      <w:r w:rsidRPr="0053010D">
        <w:rPr>
          <w:rFonts w:ascii="Times New Roman" w:hAnsi="Times New Roman" w:cs="Times New Roman"/>
          <w:sz w:val="22"/>
          <w:szCs w:val="22"/>
        </w:rPr>
        <w:t xml:space="preserve"> - количество (объем) i-й позиции закупаемого медицинского изделия.</w:t>
      </w:r>
    </w:p>
    <w:p w14:paraId="5C760BC7" w14:textId="77777777" w:rsidR="0053010D" w:rsidRPr="0053010D" w:rsidRDefault="0053010D" w:rsidP="0053010D">
      <w:pPr>
        <w:rPr>
          <w:rFonts w:ascii="Times New Roman" w:hAnsi="Times New Roman" w:cs="Times New Roman"/>
          <w:b/>
          <w:sz w:val="22"/>
          <w:szCs w:val="22"/>
        </w:rPr>
      </w:pPr>
      <w:r w:rsidRPr="0053010D">
        <w:rPr>
          <w:rFonts w:ascii="Times New Roman" w:hAnsi="Times New Roman" w:cs="Times New Roman"/>
          <w:bCs/>
          <w:sz w:val="22"/>
          <w:szCs w:val="22"/>
        </w:rPr>
        <w:t xml:space="preserve">      </w:t>
      </w:r>
    </w:p>
    <w:p w14:paraId="37AEC967" w14:textId="71822E53" w:rsidR="0053010D" w:rsidRPr="00DC31BC" w:rsidRDefault="0053010D" w:rsidP="0053010D">
      <w:pPr>
        <w:suppressAutoHyphens/>
        <w:rPr>
          <w:rFonts w:ascii="Times New Roman" w:hAnsi="Times New Roman" w:cs="Times New Roman"/>
          <w:bCs/>
        </w:rPr>
      </w:pPr>
      <w:r w:rsidRPr="00DC31BC">
        <w:rPr>
          <w:rFonts w:ascii="Times New Roman" w:hAnsi="Times New Roman" w:cs="Times New Roman"/>
          <w:b/>
          <w:lang w:eastAsia="zh-CN"/>
        </w:rPr>
        <w:t xml:space="preserve">Начальная (максимальная) цена контракта: </w:t>
      </w:r>
      <w:r w:rsidR="00395A55">
        <w:rPr>
          <w:rFonts w:ascii="Times New Roman" w:hAnsi="Times New Roman" w:cs="Times New Roman"/>
          <w:b/>
          <w:lang w:eastAsia="zh-CN"/>
        </w:rPr>
        <w:t xml:space="preserve">296 000 </w:t>
      </w:r>
      <w:r w:rsidRPr="00DC31BC">
        <w:rPr>
          <w:rFonts w:ascii="Times New Roman" w:hAnsi="Times New Roman" w:cs="Times New Roman"/>
          <w:b/>
          <w:lang w:eastAsia="zh-CN"/>
        </w:rPr>
        <w:t xml:space="preserve">руб. </w:t>
      </w:r>
      <w:r w:rsidR="00395A55">
        <w:rPr>
          <w:rFonts w:ascii="Times New Roman" w:hAnsi="Times New Roman" w:cs="Times New Roman"/>
          <w:b/>
          <w:lang w:eastAsia="zh-CN"/>
        </w:rPr>
        <w:t>00</w:t>
      </w:r>
      <w:r w:rsidRPr="00DC31BC">
        <w:rPr>
          <w:rFonts w:ascii="Times New Roman" w:hAnsi="Times New Roman" w:cs="Times New Roman"/>
          <w:b/>
          <w:lang w:eastAsia="zh-CN"/>
        </w:rPr>
        <w:t xml:space="preserve"> копеек</w:t>
      </w:r>
    </w:p>
    <w:p w14:paraId="477154C7" w14:textId="77777777" w:rsidR="0053010D" w:rsidRDefault="0053010D" w:rsidP="0053010D">
      <w:pPr>
        <w:outlineLvl w:val="0"/>
        <w:rPr>
          <w:rFonts w:ascii="Times New Roman" w:hAnsi="Times New Roman" w:cs="Times New Roman"/>
          <w:bCs/>
          <w:sz w:val="22"/>
          <w:szCs w:val="22"/>
        </w:rPr>
      </w:pPr>
    </w:p>
    <w:p w14:paraId="6762E9BE" w14:textId="77777777" w:rsidR="008D73AA" w:rsidRDefault="008D73AA" w:rsidP="0053010D">
      <w:pPr>
        <w:outlineLvl w:val="0"/>
        <w:rPr>
          <w:rFonts w:ascii="Times New Roman" w:hAnsi="Times New Roman" w:cs="Times New Roman"/>
          <w:bCs/>
          <w:sz w:val="22"/>
          <w:szCs w:val="22"/>
        </w:rPr>
      </w:pPr>
    </w:p>
    <w:p w14:paraId="58ADFDA1" w14:textId="77777777" w:rsidR="008D73AA" w:rsidRDefault="008D73AA" w:rsidP="0053010D">
      <w:pPr>
        <w:outlineLvl w:val="0"/>
        <w:rPr>
          <w:rFonts w:ascii="Times New Roman" w:hAnsi="Times New Roman" w:cs="Times New Roman"/>
          <w:bCs/>
          <w:sz w:val="22"/>
          <w:szCs w:val="22"/>
        </w:rPr>
      </w:pPr>
    </w:p>
    <w:p w14:paraId="25E80100" w14:textId="77777777" w:rsidR="008D73AA" w:rsidRDefault="008D73AA" w:rsidP="0053010D">
      <w:pPr>
        <w:outlineLvl w:val="0"/>
        <w:rPr>
          <w:rFonts w:ascii="Times New Roman" w:hAnsi="Times New Roman" w:cs="Times New Roman"/>
          <w:bCs/>
          <w:sz w:val="22"/>
          <w:szCs w:val="22"/>
        </w:rPr>
      </w:pPr>
    </w:p>
    <w:tbl>
      <w:tblPr>
        <w:tblW w:w="11060" w:type="dxa"/>
        <w:tblLook w:val="04A0" w:firstRow="1" w:lastRow="0" w:firstColumn="1" w:lastColumn="0" w:noHBand="0" w:noVBand="1"/>
      </w:tblPr>
      <w:tblGrid>
        <w:gridCol w:w="1452"/>
        <w:gridCol w:w="1452"/>
        <w:gridCol w:w="1452"/>
        <w:gridCol w:w="1452"/>
        <w:gridCol w:w="1452"/>
        <w:gridCol w:w="1300"/>
        <w:gridCol w:w="1260"/>
        <w:gridCol w:w="1240"/>
      </w:tblGrid>
      <w:tr w:rsidR="0023460B" w:rsidRPr="00FE530D" w14:paraId="5D742DBF" w14:textId="77777777" w:rsidTr="00882FE0">
        <w:trPr>
          <w:trHeight w:val="315"/>
        </w:trPr>
        <w:tc>
          <w:tcPr>
            <w:tcW w:w="726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F438A4" w14:textId="77777777" w:rsidR="0023460B" w:rsidRPr="00FE530D" w:rsidRDefault="0023460B" w:rsidP="00882FE0">
            <w:pPr>
              <w:rPr>
                <w:rFonts w:ascii="Times New Roman" w:eastAsia="Times New Roman" w:hAnsi="Times New Roman" w:cs="Times New Roman"/>
              </w:rPr>
            </w:pPr>
            <w:r w:rsidRPr="00FE530D">
              <w:rPr>
                <w:rFonts w:ascii="Times New Roman" w:eastAsia="Times New Roman" w:hAnsi="Times New Roman" w:cs="Times New Roman"/>
              </w:rPr>
              <w:t xml:space="preserve">Контрактный управляющий              подпись                  </w:t>
            </w:r>
            <w:proofErr w:type="spellStart"/>
            <w:r w:rsidRPr="00FE530D">
              <w:rPr>
                <w:rFonts w:ascii="Times New Roman" w:eastAsia="Times New Roman" w:hAnsi="Times New Roman" w:cs="Times New Roman"/>
              </w:rPr>
              <w:t>Т.А.Фролова</w:t>
            </w:r>
            <w:proofErr w:type="spellEnd"/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2D9BAF" w14:textId="77777777" w:rsidR="0023460B" w:rsidRPr="00FE530D" w:rsidRDefault="0023460B" w:rsidP="00882FE0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BA5393" w14:textId="77777777" w:rsidR="0023460B" w:rsidRPr="00FE530D" w:rsidRDefault="0023460B" w:rsidP="00882FE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2527C9" w14:textId="77777777" w:rsidR="0023460B" w:rsidRPr="00FE530D" w:rsidRDefault="0023460B" w:rsidP="00882FE0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3460B" w:rsidRPr="00FE530D" w14:paraId="3488BD39" w14:textId="77777777" w:rsidTr="00882FE0">
        <w:trPr>
          <w:trHeight w:val="315"/>
        </w:trPr>
        <w:tc>
          <w:tcPr>
            <w:tcW w:w="14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0BEF86" w14:textId="77777777" w:rsidR="0023460B" w:rsidRPr="00FE530D" w:rsidRDefault="0023460B" w:rsidP="00882FE0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F0BA2D" w14:textId="77777777" w:rsidR="0023460B" w:rsidRPr="00FE530D" w:rsidRDefault="0023460B" w:rsidP="00882FE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72329A9" w14:textId="77777777" w:rsidR="0023460B" w:rsidRPr="00FE530D" w:rsidRDefault="0023460B" w:rsidP="00882FE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022604" w14:textId="77777777" w:rsidR="0023460B" w:rsidRPr="00FE530D" w:rsidRDefault="0023460B" w:rsidP="00882FE0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793767" w14:textId="77777777" w:rsidR="0023460B" w:rsidRPr="00FE530D" w:rsidRDefault="0023460B" w:rsidP="00882FE0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4F3CFE" w14:textId="77777777" w:rsidR="0023460B" w:rsidRPr="00FE530D" w:rsidRDefault="0023460B" w:rsidP="00882FE0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E39632" w14:textId="77777777" w:rsidR="0023460B" w:rsidRPr="00FE530D" w:rsidRDefault="0023460B" w:rsidP="00882FE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05BF4C" w14:textId="77777777" w:rsidR="0023460B" w:rsidRPr="00FE530D" w:rsidRDefault="0023460B" w:rsidP="00882FE0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3460B" w:rsidRPr="00FE530D" w14:paraId="36591410" w14:textId="77777777" w:rsidTr="00882FE0">
        <w:trPr>
          <w:trHeight w:val="375"/>
        </w:trPr>
        <w:tc>
          <w:tcPr>
            <w:tcW w:w="290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CFFBC9" w14:textId="77777777" w:rsidR="0023460B" w:rsidRPr="00FE530D" w:rsidRDefault="0023460B" w:rsidP="00882FE0">
            <w:pPr>
              <w:rPr>
                <w:rFonts w:ascii="Times New Roman" w:eastAsia="Times New Roman" w:hAnsi="Times New Roman" w:cs="Times New Roman"/>
              </w:rPr>
            </w:pPr>
            <w:r w:rsidRPr="00FE530D">
              <w:rPr>
                <w:rFonts w:ascii="Times New Roman" w:eastAsia="Times New Roman" w:hAnsi="Times New Roman" w:cs="Times New Roman"/>
              </w:rPr>
              <w:t>СОГЛАСОВАНО:</w:t>
            </w:r>
          </w:p>
        </w:tc>
        <w:tc>
          <w:tcPr>
            <w:tcW w:w="14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1FB442E" w14:textId="77777777" w:rsidR="0023460B" w:rsidRPr="00FE530D" w:rsidRDefault="0023460B" w:rsidP="00882FE0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7383C9" w14:textId="77777777" w:rsidR="0023460B" w:rsidRPr="00FE530D" w:rsidRDefault="0023460B" w:rsidP="00882FE0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937F25" w14:textId="77777777" w:rsidR="0023460B" w:rsidRPr="00FE530D" w:rsidRDefault="0023460B" w:rsidP="00882FE0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81B970" w14:textId="77777777" w:rsidR="0023460B" w:rsidRPr="00FE530D" w:rsidRDefault="0023460B" w:rsidP="00882FE0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B3AF10" w14:textId="77777777" w:rsidR="0023460B" w:rsidRPr="00FE530D" w:rsidRDefault="0023460B" w:rsidP="00882FE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4FED8E" w14:textId="77777777" w:rsidR="0023460B" w:rsidRPr="00FE530D" w:rsidRDefault="0023460B" w:rsidP="00882FE0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3460B" w:rsidRPr="00FE530D" w14:paraId="0D851D71" w14:textId="77777777" w:rsidTr="00882FE0">
        <w:trPr>
          <w:trHeight w:val="315"/>
        </w:trPr>
        <w:tc>
          <w:tcPr>
            <w:tcW w:w="1106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637B7D" w14:textId="77777777" w:rsidR="0023460B" w:rsidRPr="00FE530D" w:rsidRDefault="0023460B" w:rsidP="00882FE0">
            <w:pPr>
              <w:rPr>
                <w:rFonts w:ascii="Times New Roman" w:eastAsia="Times New Roman" w:hAnsi="Times New Roman" w:cs="Times New Roman"/>
              </w:rPr>
            </w:pPr>
            <w:r w:rsidRPr="00FE530D">
              <w:rPr>
                <w:rFonts w:ascii="Times New Roman" w:eastAsia="Times New Roman" w:hAnsi="Times New Roman" w:cs="Times New Roman"/>
              </w:rPr>
              <w:t>Директор СПб ГБУ ДО «Детская Петергофская школа искусств»                подпись                  З.Е. Ким</w:t>
            </w:r>
          </w:p>
        </w:tc>
      </w:tr>
    </w:tbl>
    <w:p w14:paraId="46C71FEA" w14:textId="77777777" w:rsidR="0023460B" w:rsidRPr="0053010D" w:rsidRDefault="0023460B" w:rsidP="0023460B">
      <w:pPr>
        <w:outlineLvl w:val="0"/>
        <w:rPr>
          <w:rFonts w:ascii="Times New Roman" w:hAnsi="Times New Roman" w:cs="Times New Roman"/>
          <w:bCs/>
          <w:sz w:val="22"/>
          <w:szCs w:val="22"/>
        </w:rPr>
      </w:pPr>
    </w:p>
    <w:p w14:paraId="507B2BF9" w14:textId="77777777" w:rsidR="008D73AA" w:rsidRPr="0053010D" w:rsidRDefault="008D73AA" w:rsidP="0053010D">
      <w:pPr>
        <w:outlineLvl w:val="0"/>
        <w:rPr>
          <w:rFonts w:ascii="Times New Roman" w:hAnsi="Times New Roman" w:cs="Times New Roman"/>
          <w:bCs/>
          <w:sz w:val="22"/>
          <w:szCs w:val="22"/>
        </w:rPr>
      </w:pPr>
    </w:p>
    <w:sectPr w:rsidR="008D73AA" w:rsidRPr="0053010D" w:rsidSect="0087282F">
      <w:headerReference w:type="default" r:id="rId12"/>
      <w:headerReference w:type="first" r:id="rId13"/>
      <w:pgSz w:w="16838" w:h="11906" w:orient="landscape"/>
      <w:pgMar w:top="1134" w:right="851" w:bottom="568" w:left="1134" w:header="0" w:footer="0" w:gutter="0"/>
      <w:cols w:space="720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37F0AA3" w14:textId="77777777" w:rsidR="0011223F" w:rsidRDefault="0011223F" w:rsidP="0035503B">
      <w:r>
        <w:separator/>
      </w:r>
    </w:p>
  </w:endnote>
  <w:endnote w:type="continuationSeparator" w:id="0">
    <w:p w14:paraId="515577F6" w14:textId="77777777" w:rsidR="0011223F" w:rsidRDefault="0011223F" w:rsidP="003550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altName w:val="Arial Unicode MS"/>
    <w:charset w:val="02"/>
    <w:family w:val="auto"/>
    <w:pitch w:val="default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S Outlook">
    <w:panose1 w:val="0501010001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1E99AB4" w14:textId="77777777" w:rsidR="0011223F" w:rsidRDefault="0011223F" w:rsidP="0035503B">
      <w:r>
        <w:separator/>
      </w:r>
    </w:p>
  </w:footnote>
  <w:footnote w:type="continuationSeparator" w:id="0">
    <w:p w14:paraId="382788BD" w14:textId="77777777" w:rsidR="0011223F" w:rsidRDefault="0011223F" w:rsidP="0035503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C0F3E7F" w14:textId="796B2185" w:rsidR="00295830" w:rsidRDefault="00295830">
    <w:pPr>
      <w:pStyle w:val="a3"/>
      <w:jc w:val="cent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F8569FA" w14:textId="77777777" w:rsidR="00295830" w:rsidRDefault="00295830">
    <w:pPr>
      <w:pStyle w:val="a3"/>
      <w:jc w:val="center"/>
    </w:pPr>
  </w:p>
  <w:p w14:paraId="3C3F8911" w14:textId="77777777" w:rsidR="00295830" w:rsidRDefault="00295830">
    <w:pPr>
      <w:pStyle w:val="a3"/>
      <w:jc w:val="center"/>
    </w:pPr>
  </w:p>
  <w:p w14:paraId="6C7A24B8" w14:textId="34C62C24" w:rsidR="00295830" w:rsidRDefault="00295830">
    <w:pPr>
      <w:pStyle w:val="a3"/>
      <w:jc w:val="center"/>
    </w:pPr>
  </w:p>
  <w:p w14:paraId="24DF94FE" w14:textId="77777777" w:rsidR="00295830" w:rsidRDefault="00295830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2"/>
    <w:multiLevelType w:val="multilevel"/>
    <w:tmpl w:val="00000002"/>
    <w:name w:val="WW8Num2"/>
    <w:lvl w:ilvl="0">
      <w:start w:val="11"/>
      <w:numFmt w:val="decimal"/>
      <w:pStyle w:val="2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0000003"/>
    <w:multiLevelType w:val="multilevel"/>
    <w:tmpl w:val="00000003"/>
    <w:name w:val="WW8Num3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  <w:b/>
        <w:bCs/>
        <w:i/>
        <w:sz w:val="24"/>
        <w:szCs w:val="24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">
    <w:nsid w:val="00000004"/>
    <w:multiLevelType w:val="multilevel"/>
    <w:tmpl w:val="00000004"/>
    <w:name w:val="WW8Num4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5966"/>
        </w:tabs>
        <w:ind w:left="5966" w:hanging="72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</w:abstractNum>
  <w:abstractNum w:abstractNumId="3">
    <w:nsid w:val="00000005"/>
    <w:multiLevelType w:val="multi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3312"/>
        </w:tabs>
        <w:ind w:left="3312" w:hanging="432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67"/>
        </w:tabs>
        <w:ind w:left="540" w:firstLine="0"/>
      </w:pPr>
      <w:rPr>
        <w:rFonts w:hint="default"/>
        <w:i w:val="0"/>
      </w:rPr>
    </w:lvl>
    <w:lvl w:ilvl="3">
      <w:start w:val="1"/>
      <w:numFmt w:val="decimal"/>
      <w:lvlText w:val="%1.%2.%3.%4"/>
      <w:lvlJc w:val="left"/>
      <w:pPr>
        <w:tabs>
          <w:tab w:val="num" w:pos="1224"/>
        </w:tabs>
        <w:ind w:left="122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368"/>
        </w:tabs>
        <w:ind w:left="136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512"/>
        </w:tabs>
        <w:ind w:left="151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656"/>
        </w:tabs>
        <w:ind w:left="165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944"/>
        </w:tabs>
        <w:ind w:left="1944" w:hanging="1584"/>
      </w:pPr>
      <w:rPr>
        <w:rFonts w:hint="default"/>
      </w:rPr>
    </w:lvl>
  </w:abstractNum>
  <w:abstractNum w:abstractNumId="4">
    <w:nsid w:val="00000006"/>
    <w:multiLevelType w:val="multilevel"/>
    <w:tmpl w:val="00000006"/>
    <w:name w:val="WW8Num6"/>
    <w:lvl w:ilvl="0"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5">
    <w:nsid w:val="00000007"/>
    <w:multiLevelType w:val="multi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800"/>
        </w:tabs>
        <w:ind w:left="180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880"/>
        </w:tabs>
        <w:ind w:left="288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960"/>
        </w:tabs>
        <w:ind w:left="396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4320"/>
        </w:tabs>
        <w:ind w:left="4320" w:hanging="360"/>
      </w:pPr>
      <w:rPr>
        <w:rFonts w:ascii="OpenSymbol" w:hAnsi="OpenSymbol" w:cs="OpenSymbol"/>
      </w:rPr>
    </w:lvl>
  </w:abstractNum>
  <w:abstractNum w:abstractNumId="6">
    <w:nsid w:val="00000008"/>
    <w:multiLevelType w:val="multilevel"/>
    <w:tmpl w:val="00000008"/>
    <w:name w:val="WW8Num8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440"/>
        </w:tabs>
        <w:ind w:left="1440" w:hanging="72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ascii="Times New Roman" w:hAnsi="Times New Roman" w:cs="Times New Roman" w:hint="default"/>
        <w:b/>
        <w:bCs/>
        <w:sz w:val="24"/>
        <w:szCs w:val="24"/>
      </w:rPr>
    </w:lvl>
  </w:abstractNum>
  <w:abstractNum w:abstractNumId="7">
    <w:nsid w:val="00000009"/>
    <w:multiLevelType w:val="multilevel"/>
    <w:tmpl w:val="00000009"/>
    <w:name w:val="WW8Num9"/>
    <w:lvl w:ilvl="0">
      <w:start w:val="1"/>
      <w:numFmt w:val="bullet"/>
      <w:lvlText w:val=""/>
      <w:lvlJc w:val="left"/>
      <w:pPr>
        <w:tabs>
          <w:tab w:val="num" w:pos="0"/>
        </w:tabs>
        <w:ind w:left="360" w:hanging="360"/>
      </w:pPr>
      <w:rPr>
        <w:rFonts w:ascii="Symbol" w:hAnsi="Symbol" w:cs="Symbol"/>
        <w:sz w:val="22"/>
        <w:szCs w:val="22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8">
    <w:nsid w:val="0000000A"/>
    <w:multiLevelType w:val="multilevel"/>
    <w:tmpl w:val="0000000A"/>
    <w:name w:val="WW8Num10"/>
    <w:lvl w:ilvl="0">
      <w:start w:val="1"/>
      <w:numFmt w:val="bullet"/>
      <w:lvlText w:val=""/>
      <w:lvlJc w:val="left"/>
      <w:pPr>
        <w:tabs>
          <w:tab w:val="num" w:pos="0"/>
        </w:tabs>
        <w:ind w:left="644" w:hanging="360"/>
      </w:pPr>
      <w:rPr>
        <w:rFonts w:ascii="Symbol" w:hAnsi="Symbol" w:cs="Symbol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9">
    <w:nsid w:val="0000000B"/>
    <w:multiLevelType w:val="multilevel"/>
    <w:tmpl w:val="0000000B"/>
    <w:name w:val="WW8Num11"/>
    <w:lvl w:ilvl="0">
      <w:start w:val="2"/>
      <w:numFmt w:val="decimal"/>
      <w:lvlText w:val="%1."/>
      <w:lvlJc w:val="left"/>
      <w:pPr>
        <w:tabs>
          <w:tab w:val="num" w:pos="0"/>
        </w:tabs>
        <w:ind w:left="465" w:hanging="465"/>
      </w:pPr>
      <w:rPr>
        <w:b w:val="0"/>
        <w:bCs w:val="0"/>
        <w:sz w:val="22"/>
        <w:szCs w:val="22"/>
        <w:lang w:val="ru-RU"/>
      </w:rPr>
    </w:lvl>
    <w:lvl w:ilvl="1">
      <w:start w:val="11"/>
      <w:numFmt w:val="decimal"/>
      <w:lvlText w:val="%1.%2."/>
      <w:lvlJc w:val="left"/>
      <w:pPr>
        <w:tabs>
          <w:tab w:val="num" w:pos="611"/>
        </w:tabs>
        <w:ind w:left="1316" w:hanging="465"/>
      </w:pPr>
      <w:rPr>
        <w:b w:val="0"/>
        <w:bCs w:val="0"/>
        <w:sz w:val="22"/>
        <w:szCs w:val="22"/>
        <w:lang w:val="ru-RU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88" w:hanging="720"/>
      </w:pPr>
      <w:rPr>
        <w:b w:val="0"/>
        <w:bCs w:val="0"/>
        <w:sz w:val="22"/>
        <w:szCs w:val="22"/>
        <w:lang w:val="ru-RU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440" w:hanging="720"/>
      </w:pPr>
      <w:rPr>
        <w:b w:val="0"/>
        <w:bCs w:val="0"/>
        <w:sz w:val="22"/>
        <w:szCs w:val="22"/>
        <w:lang w:val="ru-RU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040" w:hanging="1080"/>
      </w:pPr>
      <w:rPr>
        <w:b w:val="0"/>
        <w:bCs w:val="0"/>
        <w:sz w:val="22"/>
        <w:szCs w:val="22"/>
        <w:lang w:val="ru-RU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280" w:hanging="1080"/>
      </w:pPr>
      <w:rPr>
        <w:b w:val="0"/>
        <w:bCs w:val="0"/>
        <w:sz w:val="22"/>
        <w:szCs w:val="22"/>
        <w:lang w:val="ru-RU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880" w:hanging="1440"/>
      </w:pPr>
      <w:rPr>
        <w:b w:val="0"/>
        <w:bCs w:val="0"/>
        <w:sz w:val="22"/>
        <w:szCs w:val="22"/>
        <w:lang w:val="ru-RU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120" w:hanging="1440"/>
      </w:pPr>
      <w:rPr>
        <w:b w:val="0"/>
        <w:bCs w:val="0"/>
        <w:sz w:val="22"/>
        <w:szCs w:val="22"/>
        <w:lang w:val="ru-RU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3720" w:hanging="1800"/>
      </w:pPr>
      <w:rPr>
        <w:b w:val="0"/>
        <w:bCs w:val="0"/>
        <w:sz w:val="22"/>
        <w:szCs w:val="22"/>
        <w:lang w:val="ru-RU"/>
      </w:rPr>
    </w:lvl>
  </w:abstractNum>
  <w:abstractNum w:abstractNumId="10">
    <w:nsid w:val="0000000C"/>
    <w:multiLevelType w:val="multilevel"/>
    <w:tmpl w:val="0000000C"/>
    <w:name w:val="WW8Num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1">
    <w:nsid w:val="0000000D"/>
    <w:multiLevelType w:val="multilevel"/>
    <w:tmpl w:val="0000000D"/>
    <w:name w:val="WW8Num1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440" w:hanging="360"/>
      </w:pPr>
      <w:rPr>
        <w:rFonts w:cs="Times New Roman"/>
        <w:b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160" w:hanging="360"/>
      </w:pPr>
      <w:rPr>
        <w:rFonts w:cs="Times New Roman"/>
        <w:b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80" w:hanging="360"/>
      </w:pPr>
      <w:rPr>
        <w:rFonts w:cs="Times New Roman"/>
        <w:b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3600" w:hanging="360"/>
      </w:pPr>
      <w:rPr>
        <w:rFonts w:cs="Times New Roman"/>
        <w:b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4320" w:hanging="360"/>
      </w:pPr>
      <w:rPr>
        <w:rFonts w:cs="Times New Roman"/>
        <w:b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5040" w:hanging="360"/>
      </w:pPr>
      <w:rPr>
        <w:rFonts w:cs="Times New Roman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5760" w:hanging="360"/>
      </w:pPr>
      <w:rPr>
        <w:rFonts w:cs="Times New Roman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6480" w:hanging="360"/>
      </w:pPr>
      <w:rPr>
        <w:rFonts w:cs="Times New Roman"/>
        <w:b/>
      </w:rPr>
    </w:lvl>
  </w:abstractNum>
  <w:abstractNum w:abstractNumId="12">
    <w:nsid w:val="0000000E"/>
    <w:multiLevelType w:val="multilevel"/>
    <w:tmpl w:val="0000000E"/>
    <w:name w:val="WW8Num1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  <w:b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0000000F"/>
    <w:multiLevelType w:val="multilevel"/>
    <w:tmpl w:val="0000000F"/>
    <w:name w:val="WW8Num15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b/>
      </w:rPr>
    </w:lvl>
    <w:lvl w:ilvl="1">
      <w:start w:val="1"/>
      <w:numFmt w:val="decimal"/>
      <w:lvlText w:val="3.%2."/>
      <w:lvlJc w:val="left"/>
      <w:pPr>
        <w:tabs>
          <w:tab w:val="num" w:pos="1440"/>
        </w:tabs>
        <w:ind w:left="1440" w:hanging="360"/>
      </w:pPr>
      <w:rPr>
        <w:rFonts w:cs="Times New Roman"/>
        <w:b/>
      </w:rPr>
    </w:lvl>
    <w:lvl w:ilvl="2">
      <w:start w:val="1"/>
      <w:numFmt w:val="decimal"/>
      <w:lvlText w:val="4.%2.%3."/>
      <w:lvlJc w:val="left"/>
      <w:pPr>
        <w:tabs>
          <w:tab w:val="num" w:pos="2160"/>
        </w:tabs>
        <w:ind w:left="2160" w:hanging="360"/>
      </w:pPr>
      <w:rPr>
        <w:rFonts w:cs="Times New Roman"/>
        <w:b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2880" w:hanging="360"/>
      </w:pPr>
      <w:rPr>
        <w:rFonts w:cs="Times New Roman"/>
        <w:b/>
      </w:r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3600" w:hanging="360"/>
      </w:pPr>
      <w:rPr>
        <w:rFonts w:cs="Times New Roman"/>
        <w:b/>
      </w:r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4320" w:hanging="360"/>
      </w:pPr>
      <w:rPr>
        <w:rFonts w:cs="Times New Roman"/>
        <w:b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5040" w:hanging="360"/>
      </w:pPr>
      <w:rPr>
        <w:rFonts w:cs="Times New Roman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5760"/>
        </w:tabs>
        <w:ind w:left="5760" w:hanging="360"/>
      </w:pPr>
      <w:rPr>
        <w:rFonts w:cs="Times New Roman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6480"/>
        </w:tabs>
        <w:ind w:left="6480" w:hanging="360"/>
      </w:pPr>
      <w:rPr>
        <w:rFonts w:cs="Times New Roman"/>
        <w:b/>
      </w:rPr>
    </w:lvl>
  </w:abstractNum>
  <w:abstractNum w:abstractNumId="14">
    <w:nsid w:val="00000010"/>
    <w:multiLevelType w:val="multilevel"/>
    <w:tmpl w:val="00000010"/>
    <w:name w:val="WW8Num16"/>
    <w:lvl w:ilvl="0">
      <w:start w:val="4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00000011"/>
    <w:multiLevelType w:val="multilevel"/>
    <w:tmpl w:val="00000011"/>
    <w:name w:val="WW8Num17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/>
      </w:rPr>
    </w:lvl>
    <w:lvl w:ilvl="1">
      <w:start w:val="1"/>
      <w:numFmt w:val="decimal"/>
      <w:lvlText w:val="%1.%2."/>
      <w:lvlJc w:val="left"/>
      <w:pPr>
        <w:tabs>
          <w:tab w:val="num" w:pos="1440"/>
        </w:tabs>
        <w:ind w:left="1440" w:hanging="360"/>
      </w:pPr>
      <w:rPr>
        <w:rFonts w:cs="Times New Roman"/>
        <w:b/>
      </w:r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360"/>
      </w:pPr>
      <w:rPr>
        <w:rFonts w:cs="Times New Roman"/>
        <w:b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2880" w:hanging="360"/>
      </w:pPr>
      <w:rPr>
        <w:rFonts w:cs="Times New Roman"/>
        <w:b/>
      </w:r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3600" w:hanging="360"/>
      </w:pPr>
      <w:rPr>
        <w:rFonts w:cs="Times New Roman"/>
        <w:b/>
      </w:r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4320" w:hanging="360"/>
      </w:pPr>
      <w:rPr>
        <w:rFonts w:cs="Times New Roman"/>
        <w:b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5040" w:hanging="360"/>
      </w:pPr>
      <w:rPr>
        <w:rFonts w:cs="Times New Roman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5760"/>
        </w:tabs>
        <w:ind w:left="5760" w:hanging="360"/>
      </w:pPr>
      <w:rPr>
        <w:rFonts w:cs="Times New Roman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6480"/>
        </w:tabs>
        <w:ind w:left="6480" w:hanging="360"/>
      </w:pPr>
      <w:rPr>
        <w:rFonts w:cs="Times New Roman"/>
        <w:b/>
      </w:rPr>
    </w:lvl>
  </w:abstractNum>
  <w:abstractNum w:abstractNumId="16">
    <w:nsid w:val="00000012"/>
    <w:multiLevelType w:val="multilevel"/>
    <w:tmpl w:val="00000012"/>
    <w:name w:val="WW8Num18"/>
    <w:lvl w:ilvl="0">
      <w:start w:val="1"/>
      <w:numFmt w:val="bullet"/>
      <w:lvlText w:val="­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/>
        <w:shd w:val="clear" w:color="auto" w:fill="00FF0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/>
        <w:shd w:val="clear" w:color="auto" w:fill="00FF0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  <w:b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  <w:b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  <w:b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  <w:b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  <w:b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  <w:b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  <w:b/>
      </w:rPr>
    </w:lvl>
  </w:abstractNum>
  <w:abstractNum w:abstractNumId="17">
    <w:nsid w:val="00000013"/>
    <w:multiLevelType w:val="multilevel"/>
    <w:tmpl w:val="00000013"/>
    <w:name w:val="WW8Num19"/>
    <w:lvl w:ilvl="0">
      <w:start w:val="1"/>
      <w:numFmt w:val="bullet"/>
      <w:lvlText w:val="­"/>
      <w:lvlJc w:val="left"/>
      <w:pPr>
        <w:tabs>
          <w:tab w:val="num" w:pos="1353"/>
        </w:tabs>
        <w:ind w:left="1353" w:hanging="360"/>
      </w:pPr>
      <w:rPr>
        <w:rFonts w:ascii="Courier New" w:hAnsi="Courier New" w:cs="Times New Roman"/>
        <w:color w:val="000000"/>
      </w:rPr>
    </w:lvl>
    <w:lvl w:ilvl="1">
      <w:start w:val="1"/>
      <w:numFmt w:val="bullet"/>
      <w:lvlText w:val="o"/>
      <w:lvlJc w:val="left"/>
      <w:pPr>
        <w:tabs>
          <w:tab w:val="num" w:pos="2253"/>
        </w:tabs>
        <w:ind w:left="2253" w:hanging="360"/>
      </w:pPr>
      <w:rPr>
        <w:rFonts w:ascii="Courier New" w:hAnsi="Courier New" w:cs="Times New Roman"/>
        <w:b/>
      </w:rPr>
    </w:lvl>
    <w:lvl w:ilvl="2">
      <w:start w:val="1"/>
      <w:numFmt w:val="decimal"/>
      <w:lvlText w:val="%3."/>
      <w:lvlJc w:val="left"/>
      <w:pPr>
        <w:tabs>
          <w:tab w:val="num" w:pos="2793"/>
        </w:tabs>
        <w:ind w:left="2793" w:hanging="360"/>
      </w:pPr>
      <w:rPr>
        <w:rFonts w:cs="Times New Roman"/>
        <w:b/>
      </w:rPr>
    </w:lvl>
    <w:lvl w:ilvl="3">
      <w:start w:val="1"/>
      <w:numFmt w:val="decimal"/>
      <w:lvlText w:val="%4."/>
      <w:lvlJc w:val="left"/>
      <w:pPr>
        <w:tabs>
          <w:tab w:val="num" w:pos="3513"/>
        </w:tabs>
        <w:ind w:left="3513" w:hanging="360"/>
      </w:pPr>
      <w:rPr>
        <w:rFonts w:cs="Times New Roman"/>
        <w:b/>
      </w:rPr>
    </w:lvl>
    <w:lvl w:ilvl="4">
      <w:start w:val="1"/>
      <w:numFmt w:val="decimal"/>
      <w:lvlText w:val="%5."/>
      <w:lvlJc w:val="left"/>
      <w:pPr>
        <w:tabs>
          <w:tab w:val="num" w:pos="4233"/>
        </w:tabs>
        <w:ind w:left="4233" w:hanging="360"/>
      </w:pPr>
      <w:rPr>
        <w:rFonts w:cs="Times New Roman"/>
        <w:b/>
      </w:rPr>
    </w:lvl>
    <w:lvl w:ilvl="5">
      <w:start w:val="1"/>
      <w:numFmt w:val="decimal"/>
      <w:lvlText w:val="%6."/>
      <w:lvlJc w:val="left"/>
      <w:pPr>
        <w:tabs>
          <w:tab w:val="num" w:pos="4953"/>
        </w:tabs>
        <w:ind w:left="4953" w:hanging="360"/>
      </w:pPr>
      <w:rPr>
        <w:rFonts w:cs="Times New Roman"/>
        <w:b/>
      </w:rPr>
    </w:lvl>
    <w:lvl w:ilvl="6">
      <w:start w:val="1"/>
      <w:numFmt w:val="decimal"/>
      <w:lvlText w:val="%7."/>
      <w:lvlJc w:val="left"/>
      <w:pPr>
        <w:tabs>
          <w:tab w:val="num" w:pos="5673"/>
        </w:tabs>
        <w:ind w:left="5673" w:hanging="360"/>
      </w:pPr>
      <w:rPr>
        <w:rFonts w:cs="Times New Roman"/>
        <w:b/>
      </w:rPr>
    </w:lvl>
    <w:lvl w:ilvl="7">
      <w:start w:val="1"/>
      <w:numFmt w:val="decimal"/>
      <w:lvlText w:val="%8."/>
      <w:lvlJc w:val="left"/>
      <w:pPr>
        <w:tabs>
          <w:tab w:val="num" w:pos="6393"/>
        </w:tabs>
        <w:ind w:left="6393" w:hanging="360"/>
      </w:pPr>
      <w:rPr>
        <w:rFonts w:cs="Times New Roman"/>
        <w:b/>
      </w:rPr>
    </w:lvl>
    <w:lvl w:ilvl="8">
      <w:start w:val="1"/>
      <w:numFmt w:val="decimal"/>
      <w:lvlText w:val="%9."/>
      <w:lvlJc w:val="left"/>
      <w:pPr>
        <w:tabs>
          <w:tab w:val="num" w:pos="7113"/>
        </w:tabs>
        <w:ind w:left="7113" w:hanging="360"/>
      </w:pPr>
      <w:rPr>
        <w:rFonts w:cs="Times New Roman"/>
        <w:b/>
      </w:rPr>
    </w:lvl>
  </w:abstractNum>
  <w:abstractNum w:abstractNumId="18">
    <w:nsid w:val="00000014"/>
    <w:multiLevelType w:val="multilevel"/>
    <w:tmpl w:val="00000014"/>
    <w:name w:val="WW8Num20"/>
    <w:lvl w:ilvl="0">
      <w:start w:val="1"/>
      <w:numFmt w:val="bullet"/>
      <w:lvlText w:val="­"/>
      <w:lvlJc w:val="left"/>
      <w:pPr>
        <w:tabs>
          <w:tab w:val="num" w:pos="0"/>
        </w:tabs>
        <w:ind w:left="720" w:hanging="360"/>
      </w:pPr>
      <w:rPr>
        <w:rFonts w:ascii="Courier New" w:hAnsi="Courier New" w:cs="Times New Roman"/>
        <w:color w:val="000000"/>
        <w:sz w:val="24"/>
        <w:szCs w:val="24"/>
        <w:lang w:eastAsia="ru-RU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620" w:hanging="360"/>
      </w:pPr>
      <w:rPr>
        <w:rFonts w:ascii="Courier New" w:hAnsi="Courier New" w:cs="Times New Roman"/>
        <w:b/>
      </w:rPr>
    </w:lvl>
    <w:lvl w:ilvl="2">
      <w:start w:val="1"/>
      <w:numFmt w:val="decimal"/>
      <w:lvlText w:val="%3."/>
      <w:lvlJc w:val="left"/>
      <w:pPr>
        <w:tabs>
          <w:tab w:val="num" w:pos="0"/>
        </w:tabs>
        <w:ind w:left="2160" w:hanging="360"/>
      </w:pPr>
      <w:rPr>
        <w:rFonts w:cs="Times New Roman"/>
        <w:b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  <w:b/>
      </w:rPr>
    </w:lvl>
    <w:lvl w:ilvl="4">
      <w:start w:val="1"/>
      <w:numFmt w:val="decimal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  <w:b/>
      </w:rPr>
    </w:lvl>
    <w:lvl w:ilvl="5">
      <w:start w:val="1"/>
      <w:numFmt w:val="decimal"/>
      <w:lvlText w:val="%6."/>
      <w:lvlJc w:val="left"/>
      <w:pPr>
        <w:tabs>
          <w:tab w:val="num" w:pos="0"/>
        </w:tabs>
        <w:ind w:left="4320" w:hanging="360"/>
      </w:pPr>
      <w:rPr>
        <w:rFonts w:cs="Times New Roman"/>
        <w:b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  <w:b/>
      </w:rPr>
    </w:lvl>
    <w:lvl w:ilvl="7">
      <w:start w:val="1"/>
      <w:numFmt w:val="decimal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  <w:b/>
      </w:rPr>
    </w:lvl>
    <w:lvl w:ilvl="8">
      <w:start w:val="1"/>
      <w:numFmt w:val="decimal"/>
      <w:lvlText w:val="%9."/>
      <w:lvlJc w:val="left"/>
      <w:pPr>
        <w:tabs>
          <w:tab w:val="num" w:pos="0"/>
        </w:tabs>
        <w:ind w:left="6480" w:hanging="360"/>
      </w:pPr>
      <w:rPr>
        <w:rFonts w:cs="Times New Roman"/>
        <w:b/>
      </w:rPr>
    </w:lvl>
  </w:abstractNum>
  <w:abstractNum w:abstractNumId="19">
    <w:nsid w:val="00000015"/>
    <w:multiLevelType w:val="multilevel"/>
    <w:tmpl w:val="00000015"/>
    <w:name w:val="WW8Num21"/>
    <w:lvl w:ilvl="0">
      <w:start w:val="8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cs="Times New Roman"/>
        <w:b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360"/>
      </w:pPr>
      <w:rPr>
        <w:rFonts w:cs="Times New Roman"/>
        <w:b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  <w:b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  <w:b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360"/>
      </w:pPr>
      <w:rPr>
        <w:rFonts w:cs="Times New Roman"/>
        <w:b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  <w:b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  <w:b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360"/>
      </w:pPr>
      <w:rPr>
        <w:rFonts w:cs="Times New Roman"/>
        <w:b/>
      </w:rPr>
    </w:lvl>
  </w:abstractNum>
  <w:abstractNum w:abstractNumId="20">
    <w:nsid w:val="00000016"/>
    <w:multiLevelType w:val="multilevel"/>
    <w:tmpl w:val="00000016"/>
    <w:name w:val="WW8Num22"/>
    <w:lvl w:ilvl="0">
      <w:start w:val="13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  <w:b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  <w:b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  <w:b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  <w:b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  <w:b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  <w:b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  <w:b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  <w:b/>
      </w:rPr>
    </w:lvl>
  </w:abstractNum>
  <w:abstractNum w:abstractNumId="21">
    <w:nsid w:val="0F13063E"/>
    <w:multiLevelType w:val="multilevel"/>
    <w:tmpl w:val="37263B8A"/>
    <w:lvl w:ilvl="0">
      <w:start w:val="1"/>
      <w:numFmt w:val="decimal"/>
      <w:pStyle w:val="3"/>
      <w:lvlText w:val="%1."/>
      <w:lvlJc w:val="left"/>
      <w:pPr>
        <w:ind w:left="600" w:hanging="600"/>
      </w:pPr>
      <w:rPr>
        <w:rFonts w:hint="default"/>
      </w:rPr>
    </w:lvl>
    <w:lvl w:ilvl="1">
      <w:start w:val="28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22">
    <w:nsid w:val="24551967"/>
    <w:multiLevelType w:val="hybridMultilevel"/>
    <w:tmpl w:val="6518E206"/>
    <w:lvl w:ilvl="0" w:tplc="0F2211B2">
      <w:start w:val="1"/>
      <w:numFmt w:val="decimal"/>
      <w:lvlText w:val="%1."/>
      <w:lvlJc w:val="left"/>
      <w:pPr>
        <w:ind w:left="644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>
    <w:nsid w:val="398C7DF0"/>
    <w:multiLevelType w:val="hybridMultilevel"/>
    <w:tmpl w:val="447EF052"/>
    <w:lvl w:ilvl="0" w:tplc="558C6CEE">
      <w:start w:val="1"/>
      <w:numFmt w:val="decimal"/>
      <w:lvlText w:val="%1)"/>
      <w:lvlJc w:val="left"/>
      <w:pPr>
        <w:ind w:left="1069" w:hanging="360"/>
      </w:pPr>
      <w:rPr>
        <w:rFonts w:eastAsia="Courier New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>
    <w:nsid w:val="3C5543B3"/>
    <w:multiLevelType w:val="multilevel"/>
    <w:tmpl w:val="E466D4A2"/>
    <w:styleLink w:val="WW8Num10"/>
    <w:lvl w:ilvl="0">
      <w:numFmt w:val="bullet"/>
      <w:lvlText w:val=""/>
      <w:lvlJc w:val="left"/>
      <w:rPr>
        <w:rFonts w:ascii="Symbol" w:hAnsi="Symbol" w:cs="Symbol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25">
    <w:nsid w:val="55090B97"/>
    <w:multiLevelType w:val="hybridMultilevel"/>
    <w:tmpl w:val="06D46FC4"/>
    <w:lvl w:ilvl="0" w:tplc="F044EA82">
      <w:start w:val="1"/>
      <w:numFmt w:val="decimal"/>
      <w:pStyle w:val="1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>
      <w:start w:val="1"/>
      <w:numFmt w:val="lowerLetter"/>
      <w:pStyle w:val="20"/>
      <w:lvlText w:val="%2."/>
      <w:lvlJc w:val="left"/>
      <w:pPr>
        <w:ind w:left="16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>
      <w:start w:val="1"/>
      <w:numFmt w:val="decimal"/>
      <w:pStyle w:val="4"/>
      <w:lvlText w:val="%4."/>
      <w:lvlJc w:val="left"/>
      <w:pPr>
        <w:ind w:left="306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>
      <w:start w:val="1"/>
      <w:numFmt w:val="lowerRoman"/>
      <w:pStyle w:val="6"/>
      <w:lvlText w:val="%6."/>
      <w:lvlJc w:val="right"/>
      <w:pPr>
        <w:ind w:left="4500" w:hanging="180"/>
      </w:pPr>
      <w:rPr>
        <w:rFonts w:cs="Times New Roman"/>
      </w:rPr>
    </w:lvl>
    <w:lvl w:ilvl="6" w:tplc="0419000F">
      <w:start w:val="1"/>
      <w:numFmt w:val="decimal"/>
      <w:pStyle w:val="7"/>
      <w:lvlText w:val="%7."/>
      <w:lvlJc w:val="left"/>
      <w:pPr>
        <w:ind w:left="522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>
      <w:start w:val="1"/>
      <w:numFmt w:val="lowerRoman"/>
      <w:pStyle w:val="9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26">
    <w:nsid w:val="792D0891"/>
    <w:multiLevelType w:val="multilevel"/>
    <w:tmpl w:val="AF2469F8"/>
    <w:styleLink w:val="WW8Num9"/>
    <w:lvl w:ilvl="0">
      <w:numFmt w:val="bullet"/>
      <w:lvlText w:val=""/>
      <w:lvlJc w:val="left"/>
      <w:rPr>
        <w:rFonts w:ascii="Symbol" w:hAnsi="Symbol" w:cs="Symbol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num w:numId="1">
    <w:abstractNumId w:val="25"/>
  </w:num>
  <w:num w:numId="2">
    <w:abstractNumId w:val="21"/>
  </w:num>
  <w:num w:numId="3">
    <w:abstractNumId w:val="0"/>
  </w:num>
  <w:num w:numId="4">
    <w:abstractNumId w:val="23"/>
  </w:num>
  <w:num w:numId="5">
    <w:abstractNumId w:val="24"/>
  </w:num>
  <w:num w:numId="6">
    <w:abstractNumId w:val="26"/>
  </w:num>
  <w:num w:numId="7">
    <w:abstractNumId w:val="22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C543D"/>
    <w:rsid w:val="00000B59"/>
    <w:rsid w:val="0000123D"/>
    <w:rsid w:val="00001B5F"/>
    <w:rsid w:val="000025E4"/>
    <w:rsid w:val="00003652"/>
    <w:rsid w:val="00004C28"/>
    <w:rsid w:val="00004E79"/>
    <w:rsid w:val="00005B74"/>
    <w:rsid w:val="0000613E"/>
    <w:rsid w:val="00006586"/>
    <w:rsid w:val="00007CC7"/>
    <w:rsid w:val="0001058A"/>
    <w:rsid w:val="00010827"/>
    <w:rsid w:val="000111C9"/>
    <w:rsid w:val="00011DA3"/>
    <w:rsid w:val="00011FC7"/>
    <w:rsid w:val="00012428"/>
    <w:rsid w:val="00013A78"/>
    <w:rsid w:val="00014800"/>
    <w:rsid w:val="00014D5D"/>
    <w:rsid w:val="000164A2"/>
    <w:rsid w:val="000167FE"/>
    <w:rsid w:val="00016DA1"/>
    <w:rsid w:val="00020249"/>
    <w:rsid w:val="00020C77"/>
    <w:rsid w:val="00021EE7"/>
    <w:rsid w:val="000229A4"/>
    <w:rsid w:val="00023749"/>
    <w:rsid w:val="00023842"/>
    <w:rsid w:val="000241FD"/>
    <w:rsid w:val="000244A6"/>
    <w:rsid w:val="00025616"/>
    <w:rsid w:val="00025E36"/>
    <w:rsid w:val="0002791A"/>
    <w:rsid w:val="000326FC"/>
    <w:rsid w:val="0003360E"/>
    <w:rsid w:val="00033F93"/>
    <w:rsid w:val="00034183"/>
    <w:rsid w:val="00034A71"/>
    <w:rsid w:val="00034DAF"/>
    <w:rsid w:val="0003548C"/>
    <w:rsid w:val="0003560E"/>
    <w:rsid w:val="00035E15"/>
    <w:rsid w:val="00036CAB"/>
    <w:rsid w:val="00036E1F"/>
    <w:rsid w:val="00036F35"/>
    <w:rsid w:val="00036FAA"/>
    <w:rsid w:val="000375D2"/>
    <w:rsid w:val="00037EF5"/>
    <w:rsid w:val="00040158"/>
    <w:rsid w:val="00040F7C"/>
    <w:rsid w:val="0004171A"/>
    <w:rsid w:val="00041E4E"/>
    <w:rsid w:val="0004233A"/>
    <w:rsid w:val="0004261A"/>
    <w:rsid w:val="000431F5"/>
    <w:rsid w:val="00043BA8"/>
    <w:rsid w:val="00045658"/>
    <w:rsid w:val="00047A78"/>
    <w:rsid w:val="00047C4A"/>
    <w:rsid w:val="00047F31"/>
    <w:rsid w:val="000503EE"/>
    <w:rsid w:val="000504DD"/>
    <w:rsid w:val="00050939"/>
    <w:rsid w:val="00052393"/>
    <w:rsid w:val="00054DCB"/>
    <w:rsid w:val="00056685"/>
    <w:rsid w:val="000601C1"/>
    <w:rsid w:val="000606D1"/>
    <w:rsid w:val="00060AB8"/>
    <w:rsid w:val="000626BE"/>
    <w:rsid w:val="0006277B"/>
    <w:rsid w:val="00062CA5"/>
    <w:rsid w:val="00063112"/>
    <w:rsid w:val="00063E37"/>
    <w:rsid w:val="000640F8"/>
    <w:rsid w:val="00065A1E"/>
    <w:rsid w:val="00066272"/>
    <w:rsid w:val="000664FD"/>
    <w:rsid w:val="00066952"/>
    <w:rsid w:val="000670EA"/>
    <w:rsid w:val="00067FAE"/>
    <w:rsid w:val="000709BA"/>
    <w:rsid w:val="00071C6C"/>
    <w:rsid w:val="000725E0"/>
    <w:rsid w:val="00072CC5"/>
    <w:rsid w:val="00073CF1"/>
    <w:rsid w:val="00073E2B"/>
    <w:rsid w:val="0007490C"/>
    <w:rsid w:val="00074BFB"/>
    <w:rsid w:val="00075433"/>
    <w:rsid w:val="000754F6"/>
    <w:rsid w:val="00075778"/>
    <w:rsid w:val="00076333"/>
    <w:rsid w:val="00077926"/>
    <w:rsid w:val="00077F53"/>
    <w:rsid w:val="00077FEF"/>
    <w:rsid w:val="00080215"/>
    <w:rsid w:val="00080BB6"/>
    <w:rsid w:val="00080DD1"/>
    <w:rsid w:val="00081C80"/>
    <w:rsid w:val="000821DC"/>
    <w:rsid w:val="00082B9D"/>
    <w:rsid w:val="000830B8"/>
    <w:rsid w:val="00083255"/>
    <w:rsid w:val="00083797"/>
    <w:rsid w:val="00083DC2"/>
    <w:rsid w:val="00084BF0"/>
    <w:rsid w:val="00086AFA"/>
    <w:rsid w:val="00087001"/>
    <w:rsid w:val="00090FAD"/>
    <w:rsid w:val="00091636"/>
    <w:rsid w:val="000922BB"/>
    <w:rsid w:val="000925B4"/>
    <w:rsid w:val="000926C0"/>
    <w:rsid w:val="00092931"/>
    <w:rsid w:val="00094715"/>
    <w:rsid w:val="00096761"/>
    <w:rsid w:val="0009727D"/>
    <w:rsid w:val="000A1478"/>
    <w:rsid w:val="000A149F"/>
    <w:rsid w:val="000A16D0"/>
    <w:rsid w:val="000A2046"/>
    <w:rsid w:val="000A2B98"/>
    <w:rsid w:val="000A317E"/>
    <w:rsid w:val="000A37F3"/>
    <w:rsid w:val="000A767E"/>
    <w:rsid w:val="000B0172"/>
    <w:rsid w:val="000B202D"/>
    <w:rsid w:val="000B251B"/>
    <w:rsid w:val="000B26B6"/>
    <w:rsid w:val="000B29B1"/>
    <w:rsid w:val="000B45C1"/>
    <w:rsid w:val="000B58C0"/>
    <w:rsid w:val="000B6402"/>
    <w:rsid w:val="000B6AD2"/>
    <w:rsid w:val="000B6FA7"/>
    <w:rsid w:val="000B72DA"/>
    <w:rsid w:val="000B7920"/>
    <w:rsid w:val="000C10CD"/>
    <w:rsid w:val="000C1D47"/>
    <w:rsid w:val="000C23A3"/>
    <w:rsid w:val="000C248F"/>
    <w:rsid w:val="000C33DF"/>
    <w:rsid w:val="000C37B2"/>
    <w:rsid w:val="000C543D"/>
    <w:rsid w:val="000C6E1B"/>
    <w:rsid w:val="000C734B"/>
    <w:rsid w:val="000D0AEC"/>
    <w:rsid w:val="000D0B3A"/>
    <w:rsid w:val="000D1844"/>
    <w:rsid w:val="000D19CE"/>
    <w:rsid w:val="000D3AAD"/>
    <w:rsid w:val="000D4666"/>
    <w:rsid w:val="000D67A6"/>
    <w:rsid w:val="000D717A"/>
    <w:rsid w:val="000D794E"/>
    <w:rsid w:val="000D7ED2"/>
    <w:rsid w:val="000E0484"/>
    <w:rsid w:val="000E1715"/>
    <w:rsid w:val="000E1DBC"/>
    <w:rsid w:val="000E313A"/>
    <w:rsid w:val="000E3DA6"/>
    <w:rsid w:val="000E756E"/>
    <w:rsid w:val="000E7785"/>
    <w:rsid w:val="000E7FAB"/>
    <w:rsid w:val="000F07C5"/>
    <w:rsid w:val="000F0996"/>
    <w:rsid w:val="000F247B"/>
    <w:rsid w:val="000F2D93"/>
    <w:rsid w:val="000F4003"/>
    <w:rsid w:val="000F4364"/>
    <w:rsid w:val="000F4B5A"/>
    <w:rsid w:val="000F4BB8"/>
    <w:rsid w:val="000F4BBF"/>
    <w:rsid w:val="000F4EAD"/>
    <w:rsid w:val="000F6D1D"/>
    <w:rsid w:val="000F76F2"/>
    <w:rsid w:val="00101181"/>
    <w:rsid w:val="0010314F"/>
    <w:rsid w:val="001032C9"/>
    <w:rsid w:val="00104860"/>
    <w:rsid w:val="001049DD"/>
    <w:rsid w:val="00104E16"/>
    <w:rsid w:val="00105D9E"/>
    <w:rsid w:val="00105EB2"/>
    <w:rsid w:val="00106623"/>
    <w:rsid w:val="00107047"/>
    <w:rsid w:val="001072A3"/>
    <w:rsid w:val="001100E5"/>
    <w:rsid w:val="00110AC5"/>
    <w:rsid w:val="00111350"/>
    <w:rsid w:val="0011153B"/>
    <w:rsid w:val="00111A2A"/>
    <w:rsid w:val="00111B10"/>
    <w:rsid w:val="00111B4E"/>
    <w:rsid w:val="00111DFE"/>
    <w:rsid w:val="0011223F"/>
    <w:rsid w:val="00112504"/>
    <w:rsid w:val="00112ADE"/>
    <w:rsid w:val="00113313"/>
    <w:rsid w:val="00113813"/>
    <w:rsid w:val="00113DD8"/>
    <w:rsid w:val="00114465"/>
    <w:rsid w:val="001144C4"/>
    <w:rsid w:val="00114973"/>
    <w:rsid w:val="00114C7E"/>
    <w:rsid w:val="00114EA6"/>
    <w:rsid w:val="00114EB5"/>
    <w:rsid w:val="00115A0C"/>
    <w:rsid w:val="00117119"/>
    <w:rsid w:val="0011766E"/>
    <w:rsid w:val="00120149"/>
    <w:rsid w:val="00120C42"/>
    <w:rsid w:val="00121917"/>
    <w:rsid w:val="001236D7"/>
    <w:rsid w:val="0012445F"/>
    <w:rsid w:val="001244AD"/>
    <w:rsid w:val="00124EF3"/>
    <w:rsid w:val="001254F9"/>
    <w:rsid w:val="00125B90"/>
    <w:rsid w:val="00125CF8"/>
    <w:rsid w:val="001261D9"/>
    <w:rsid w:val="00127AE6"/>
    <w:rsid w:val="001309F4"/>
    <w:rsid w:val="00130CA5"/>
    <w:rsid w:val="00131F5E"/>
    <w:rsid w:val="0013255D"/>
    <w:rsid w:val="0013499F"/>
    <w:rsid w:val="00134C03"/>
    <w:rsid w:val="00134CF1"/>
    <w:rsid w:val="001369F4"/>
    <w:rsid w:val="00136A86"/>
    <w:rsid w:val="00137413"/>
    <w:rsid w:val="001378E3"/>
    <w:rsid w:val="0014021F"/>
    <w:rsid w:val="00140480"/>
    <w:rsid w:val="001419BE"/>
    <w:rsid w:val="0014226C"/>
    <w:rsid w:val="00142524"/>
    <w:rsid w:val="001435ED"/>
    <w:rsid w:val="00144721"/>
    <w:rsid w:val="001458F3"/>
    <w:rsid w:val="00146D79"/>
    <w:rsid w:val="00147357"/>
    <w:rsid w:val="00147BE3"/>
    <w:rsid w:val="001502A9"/>
    <w:rsid w:val="001507B7"/>
    <w:rsid w:val="00150C2F"/>
    <w:rsid w:val="001524BC"/>
    <w:rsid w:val="00152F96"/>
    <w:rsid w:val="00153610"/>
    <w:rsid w:val="001539D5"/>
    <w:rsid w:val="001556FC"/>
    <w:rsid w:val="00157568"/>
    <w:rsid w:val="001577EF"/>
    <w:rsid w:val="001600CB"/>
    <w:rsid w:val="00160647"/>
    <w:rsid w:val="00160CB0"/>
    <w:rsid w:val="00160DAB"/>
    <w:rsid w:val="00161969"/>
    <w:rsid w:val="00161FB9"/>
    <w:rsid w:val="00162C88"/>
    <w:rsid w:val="00162E00"/>
    <w:rsid w:val="0016399F"/>
    <w:rsid w:val="00166CCB"/>
    <w:rsid w:val="00166D7E"/>
    <w:rsid w:val="00167B41"/>
    <w:rsid w:val="00171ADC"/>
    <w:rsid w:val="00171DB1"/>
    <w:rsid w:val="00172026"/>
    <w:rsid w:val="00172E90"/>
    <w:rsid w:val="0017312A"/>
    <w:rsid w:val="0017445B"/>
    <w:rsid w:val="0017538D"/>
    <w:rsid w:val="00176A03"/>
    <w:rsid w:val="00176A0D"/>
    <w:rsid w:val="0017735B"/>
    <w:rsid w:val="001777CE"/>
    <w:rsid w:val="00177FBE"/>
    <w:rsid w:val="0018047E"/>
    <w:rsid w:val="0018076F"/>
    <w:rsid w:val="001807D3"/>
    <w:rsid w:val="001832E6"/>
    <w:rsid w:val="001842AE"/>
    <w:rsid w:val="00186718"/>
    <w:rsid w:val="00187296"/>
    <w:rsid w:val="00190E44"/>
    <w:rsid w:val="00191199"/>
    <w:rsid w:val="00191AFD"/>
    <w:rsid w:val="00192021"/>
    <w:rsid w:val="001930CA"/>
    <w:rsid w:val="00194061"/>
    <w:rsid w:val="001948F6"/>
    <w:rsid w:val="0019503C"/>
    <w:rsid w:val="001961ED"/>
    <w:rsid w:val="001962C0"/>
    <w:rsid w:val="00196F62"/>
    <w:rsid w:val="001A0AF8"/>
    <w:rsid w:val="001A12A9"/>
    <w:rsid w:val="001A14FA"/>
    <w:rsid w:val="001A164C"/>
    <w:rsid w:val="001A22A9"/>
    <w:rsid w:val="001A29BA"/>
    <w:rsid w:val="001A452B"/>
    <w:rsid w:val="001A4DC7"/>
    <w:rsid w:val="001A5785"/>
    <w:rsid w:val="001A660A"/>
    <w:rsid w:val="001A702E"/>
    <w:rsid w:val="001B01BC"/>
    <w:rsid w:val="001B1C7F"/>
    <w:rsid w:val="001B26AB"/>
    <w:rsid w:val="001B4EFF"/>
    <w:rsid w:val="001B6FF0"/>
    <w:rsid w:val="001B76DD"/>
    <w:rsid w:val="001B7B5A"/>
    <w:rsid w:val="001C24CD"/>
    <w:rsid w:val="001C5DA6"/>
    <w:rsid w:val="001C6922"/>
    <w:rsid w:val="001C6B16"/>
    <w:rsid w:val="001C7571"/>
    <w:rsid w:val="001C7770"/>
    <w:rsid w:val="001C7FBA"/>
    <w:rsid w:val="001D01EB"/>
    <w:rsid w:val="001D1226"/>
    <w:rsid w:val="001D3439"/>
    <w:rsid w:val="001D4C3E"/>
    <w:rsid w:val="001D5076"/>
    <w:rsid w:val="001D5228"/>
    <w:rsid w:val="001D5835"/>
    <w:rsid w:val="001D589E"/>
    <w:rsid w:val="001D6B78"/>
    <w:rsid w:val="001D6E51"/>
    <w:rsid w:val="001D717D"/>
    <w:rsid w:val="001D719C"/>
    <w:rsid w:val="001D7A59"/>
    <w:rsid w:val="001E0EA7"/>
    <w:rsid w:val="001E2425"/>
    <w:rsid w:val="001E32AF"/>
    <w:rsid w:val="001E3A76"/>
    <w:rsid w:val="001E41BF"/>
    <w:rsid w:val="001E4A5F"/>
    <w:rsid w:val="001E6C2F"/>
    <w:rsid w:val="001E781F"/>
    <w:rsid w:val="001F188E"/>
    <w:rsid w:val="001F1A0B"/>
    <w:rsid w:val="001F1FEA"/>
    <w:rsid w:val="001F201A"/>
    <w:rsid w:val="001F5BD0"/>
    <w:rsid w:val="001F6040"/>
    <w:rsid w:val="001F606F"/>
    <w:rsid w:val="001F71EE"/>
    <w:rsid w:val="001F744F"/>
    <w:rsid w:val="002008BA"/>
    <w:rsid w:val="00200E35"/>
    <w:rsid w:val="002010A6"/>
    <w:rsid w:val="00201762"/>
    <w:rsid w:val="00202461"/>
    <w:rsid w:val="002036DF"/>
    <w:rsid w:val="002039A0"/>
    <w:rsid w:val="00203AFB"/>
    <w:rsid w:val="00203C45"/>
    <w:rsid w:val="00204547"/>
    <w:rsid w:val="002048DE"/>
    <w:rsid w:val="00204E1F"/>
    <w:rsid w:val="00205446"/>
    <w:rsid w:val="0020553C"/>
    <w:rsid w:val="002066BD"/>
    <w:rsid w:val="00206C60"/>
    <w:rsid w:val="00210055"/>
    <w:rsid w:val="002104FC"/>
    <w:rsid w:val="00210F17"/>
    <w:rsid w:val="002111AA"/>
    <w:rsid w:val="00211A9D"/>
    <w:rsid w:val="00211E1C"/>
    <w:rsid w:val="00211E7B"/>
    <w:rsid w:val="002131B6"/>
    <w:rsid w:val="00213539"/>
    <w:rsid w:val="00214ABA"/>
    <w:rsid w:val="002153B7"/>
    <w:rsid w:val="0021548D"/>
    <w:rsid w:val="00216CF8"/>
    <w:rsid w:val="00217AFA"/>
    <w:rsid w:val="002208BC"/>
    <w:rsid w:val="00220D96"/>
    <w:rsid w:val="002211AD"/>
    <w:rsid w:val="002215AD"/>
    <w:rsid w:val="002250D2"/>
    <w:rsid w:val="00225137"/>
    <w:rsid w:val="0022749E"/>
    <w:rsid w:val="0022790D"/>
    <w:rsid w:val="00232A83"/>
    <w:rsid w:val="00232E4F"/>
    <w:rsid w:val="00233AB1"/>
    <w:rsid w:val="002340BE"/>
    <w:rsid w:val="0023460B"/>
    <w:rsid w:val="00234822"/>
    <w:rsid w:val="00234B21"/>
    <w:rsid w:val="00234B82"/>
    <w:rsid w:val="00234FA7"/>
    <w:rsid w:val="00234FD4"/>
    <w:rsid w:val="00236C74"/>
    <w:rsid w:val="00241919"/>
    <w:rsid w:val="00243158"/>
    <w:rsid w:val="00243B9C"/>
    <w:rsid w:val="00244CF2"/>
    <w:rsid w:val="00244E60"/>
    <w:rsid w:val="00244F89"/>
    <w:rsid w:val="00245F26"/>
    <w:rsid w:val="00245FC5"/>
    <w:rsid w:val="002461A9"/>
    <w:rsid w:val="002466BF"/>
    <w:rsid w:val="00250ABB"/>
    <w:rsid w:val="00251B02"/>
    <w:rsid w:val="00251D9E"/>
    <w:rsid w:val="00251E09"/>
    <w:rsid w:val="00252249"/>
    <w:rsid w:val="002525E1"/>
    <w:rsid w:val="00252714"/>
    <w:rsid w:val="002558D5"/>
    <w:rsid w:val="00255CA2"/>
    <w:rsid w:val="0025671D"/>
    <w:rsid w:val="00257D79"/>
    <w:rsid w:val="00260782"/>
    <w:rsid w:val="00261400"/>
    <w:rsid w:val="0026161E"/>
    <w:rsid w:val="0026169D"/>
    <w:rsid w:val="00261FAD"/>
    <w:rsid w:val="002634F9"/>
    <w:rsid w:val="00263D5D"/>
    <w:rsid w:val="00264B69"/>
    <w:rsid w:val="002653FA"/>
    <w:rsid w:val="0026665D"/>
    <w:rsid w:val="0026750A"/>
    <w:rsid w:val="00267D82"/>
    <w:rsid w:val="002704B7"/>
    <w:rsid w:val="00270C72"/>
    <w:rsid w:val="00272F0A"/>
    <w:rsid w:val="0027314F"/>
    <w:rsid w:val="0027353E"/>
    <w:rsid w:val="00274431"/>
    <w:rsid w:val="002746E0"/>
    <w:rsid w:val="00274923"/>
    <w:rsid w:val="00274DDB"/>
    <w:rsid w:val="00275813"/>
    <w:rsid w:val="00275AFB"/>
    <w:rsid w:val="00275D1B"/>
    <w:rsid w:val="00277871"/>
    <w:rsid w:val="002802FE"/>
    <w:rsid w:val="00280496"/>
    <w:rsid w:val="002806BC"/>
    <w:rsid w:val="0028158B"/>
    <w:rsid w:val="00281C53"/>
    <w:rsid w:val="00281F88"/>
    <w:rsid w:val="002822A5"/>
    <w:rsid w:val="00282FBA"/>
    <w:rsid w:val="002835C5"/>
    <w:rsid w:val="00283E23"/>
    <w:rsid w:val="002841B4"/>
    <w:rsid w:val="00284B8B"/>
    <w:rsid w:val="00286A4E"/>
    <w:rsid w:val="00287A13"/>
    <w:rsid w:val="0029097D"/>
    <w:rsid w:val="00290BD9"/>
    <w:rsid w:val="00291508"/>
    <w:rsid w:val="00292492"/>
    <w:rsid w:val="00292595"/>
    <w:rsid w:val="00292D76"/>
    <w:rsid w:val="00293EBE"/>
    <w:rsid w:val="00294973"/>
    <w:rsid w:val="002951E7"/>
    <w:rsid w:val="00295830"/>
    <w:rsid w:val="00296C59"/>
    <w:rsid w:val="00296D9A"/>
    <w:rsid w:val="0029766A"/>
    <w:rsid w:val="002A00D8"/>
    <w:rsid w:val="002A05E3"/>
    <w:rsid w:val="002A17D6"/>
    <w:rsid w:val="002A18D4"/>
    <w:rsid w:val="002A2D04"/>
    <w:rsid w:val="002A46EB"/>
    <w:rsid w:val="002A620A"/>
    <w:rsid w:val="002A76FA"/>
    <w:rsid w:val="002A7D47"/>
    <w:rsid w:val="002B0118"/>
    <w:rsid w:val="002B0454"/>
    <w:rsid w:val="002B07EB"/>
    <w:rsid w:val="002B084A"/>
    <w:rsid w:val="002B144F"/>
    <w:rsid w:val="002B1ED8"/>
    <w:rsid w:val="002B394F"/>
    <w:rsid w:val="002B4174"/>
    <w:rsid w:val="002B5B8A"/>
    <w:rsid w:val="002B5CC5"/>
    <w:rsid w:val="002B5EBF"/>
    <w:rsid w:val="002B6773"/>
    <w:rsid w:val="002B67CB"/>
    <w:rsid w:val="002B6E63"/>
    <w:rsid w:val="002C0207"/>
    <w:rsid w:val="002C0763"/>
    <w:rsid w:val="002C0A0E"/>
    <w:rsid w:val="002C20CB"/>
    <w:rsid w:val="002C29D2"/>
    <w:rsid w:val="002C36E8"/>
    <w:rsid w:val="002C3C0F"/>
    <w:rsid w:val="002C438F"/>
    <w:rsid w:val="002C459E"/>
    <w:rsid w:val="002C4790"/>
    <w:rsid w:val="002D0C13"/>
    <w:rsid w:val="002D13FB"/>
    <w:rsid w:val="002D2255"/>
    <w:rsid w:val="002D2999"/>
    <w:rsid w:val="002D2AEA"/>
    <w:rsid w:val="002D3A98"/>
    <w:rsid w:val="002D58B5"/>
    <w:rsid w:val="002D62DB"/>
    <w:rsid w:val="002D6919"/>
    <w:rsid w:val="002D6B62"/>
    <w:rsid w:val="002D7893"/>
    <w:rsid w:val="002D7CDE"/>
    <w:rsid w:val="002D7D2B"/>
    <w:rsid w:val="002E049B"/>
    <w:rsid w:val="002E08D3"/>
    <w:rsid w:val="002E0AC6"/>
    <w:rsid w:val="002E1E4C"/>
    <w:rsid w:val="002E2B58"/>
    <w:rsid w:val="002E3D37"/>
    <w:rsid w:val="002E4D52"/>
    <w:rsid w:val="002E4FF3"/>
    <w:rsid w:val="002E771C"/>
    <w:rsid w:val="002E7C2C"/>
    <w:rsid w:val="002F0434"/>
    <w:rsid w:val="002F155B"/>
    <w:rsid w:val="002F19B1"/>
    <w:rsid w:val="002F1ADE"/>
    <w:rsid w:val="002F1E7E"/>
    <w:rsid w:val="002F3232"/>
    <w:rsid w:val="002F384C"/>
    <w:rsid w:val="002F4594"/>
    <w:rsid w:val="002F57BD"/>
    <w:rsid w:val="002F62CF"/>
    <w:rsid w:val="002F63AA"/>
    <w:rsid w:val="002F6BA3"/>
    <w:rsid w:val="002F6D62"/>
    <w:rsid w:val="002F732B"/>
    <w:rsid w:val="002F763E"/>
    <w:rsid w:val="003009F7"/>
    <w:rsid w:val="00301990"/>
    <w:rsid w:val="00301EC8"/>
    <w:rsid w:val="00301F82"/>
    <w:rsid w:val="003021EC"/>
    <w:rsid w:val="00303999"/>
    <w:rsid w:val="00304D0F"/>
    <w:rsid w:val="00305A8F"/>
    <w:rsid w:val="0030611C"/>
    <w:rsid w:val="00306303"/>
    <w:rsid w:val="0030679B"/>
    <w:rsid w:val="0030697B"/>
    <w:rsid w:val="0030717B"/>
    <w:rsid w:val="003075F7"/>
    <w:rsid w:val="00307E19"/>
    <w:rsid w:val="003125BD"/>
    <w:rsid w:val="003130E1"/>
    <w:rsid w:val="003139E5"/>
    <w:rsid w:val="00315CFC"/>
    <w:rsid w:val="0031665E"/>
    <w:rsid w:val="00316D6D"/>
    <w:rsid w:val="00316E6B"/>
    <w:rsid w:val="00316FD5"/>
    <w:rsid w:val="00317C2A"/>
    <w:rsid w:val="00321CBE"/>
    <w:rsid w:val="003221ED"/>
    <w:rsid w:val="003226C4"/>
    <w:rsid w:val="00323064"/>
    <w:rsid w:val="00324686"/>
    <w:rsid w:val="00324A25"/>
    <w:rsid w:val="00324BD7"/>
    <w:rsid w:val="00324F40"/>
    <w:rsid w:val="00325308"/>
    <w:rsid w:val="00325FD1"/>
    <w:rsid w:val="003266F0"/>
    <w:rsid w:val="00331E09"/>
    <w:rsid w:val="00332DA6"/>
    <w:rsid w:val="00333AA6"/>
    <w:rsid w:val="00333AAC"/>
    <w:rsid w:val="0033434F"/>
    <w:rsid w:val="00334A7F"/>
    <w:rsid w:val="003355D7"/>
    <w:rsid w:val="00335DA8"/>
    <w:rsid w:val="003367B4"/>
    <w:rsid w:val="00336C42"/>
    <w:rsid w:val="00341826"/>
    <w:rsid w:val="00342636"/>
    <w:rsid w:val="003450DA"/>
    <w:rsid w:val="0034547C"/>
    <w:rsid w:val="00345E44"/>
    <w:rsid w:val="00347AC2"/>
    <w:rsid w:val="00350DB7"/>
    <w:rsid w:val="00351070"/>
    <w:rsid w:val="003518AA"/>
    <w:rsid w:val="00351F74"/>
    <w:rsid w:val="00352ACC"/>
    <w:rsid w:val="0035395C"/>
    <w:rsid w:val="00353A60"/>
    <w:rsid w:val="003542A1"/>
    <w:rsid w:val="0035503B"/>
    <w:rsid w:val="00356840"/>
    <w:rsid w:val="0035721C"/>
    <w:rsid w:val="00357A0C"/>
    <w:rsid w:val="003608C9"/>
    <w:rsid w:val="003620DC"/>
    <w:rsid w:val="003624AF"/>
    <w:rsid w:val="00362744"/>
    <w:rsid w:val="003629F9"/>
    <w:rsid w:val="00364224"/>
    <w:rsid w:val="003643EF"/>
    <w:rsid w:val="00364441"/>
    <w:rsid w:val="0036527D"/>
    <w:rsid w:val="0036603A"/>
    <w:rsid w:val="0036637C"/>
    <w:rsid w:val="00366DE6"/>
    <w:rsid w:val="00370410"/>
    <w:rsid w:val="00370AB8"/>
    <w:rsid w:val="00370CC8"/>
    <w:rsid w:val="003717E7"/>
    <w:rsid w:val="00372ECA"/>
    <w:rsid w:val="00375BC5"/>
    <w:rsid w:val="0037675F"/>
    <w:rsid w:val="0037680B"/>
    <w:rsid w:val="0037703D"/>
    <w:rsid w:val="00377C7E"/>
    <w:rsid w:val="00380484"/>
    <w:rsid w:val="003807FC"/>
    <w:rsid w:val="00380DAC"/>
    <w:rsid w:val="0038153E"/>
    <w:rsid w:val="0038173D"/>
    <w:rsid w:val="003817DD"/>
    <w:rsid w:val="00382292"/>
    <w:rsid w:val="0038248D"/>
    <w:rsid w:val="0038250D"/>
    <w:rsid w:val="00382B84"/>
    <w:rsid w:val="003832F8"/>
    <w:rsid w:val="00383375"/>
    <w:rsid w:val="0038350D"/>
    <w:rsid w:val="0038410F"/>
    <w:rsid w:val="0038432E"/>
    <w:rsid w:val="0038437A"/>
    <w:rsid w:val="003851D3"/>
    <w:rsid w:val="00385DA5"/>
    <w:rsid w:val="00385EE7"/>
    <w:rsid w:val="00385F43"/>
    <w:rsid w:val="0038652F"/>
    <w:rsid w:val="003870A1"/>
    <w:rsid w:val="003876F5"/>
    <w:rsid w:val="003876FA"/>
    <w:rsid w:val="00390B9C"/>
    <w:rsid w:val="00393605"/>
    <w:rsid w:val="00395A55"/>
    <w:rsid w:val="00395A7F"/>
    <w:rsid w:val="00397B06"/>
    <w:rsid w:val="003A08CF"/>
    <w:rsid w:val="003A0E9A"/>
    <w:rsid w:val="003A1190"/>
    <w:rsid w:val="003A11F7"/>
    <w:rsid w:val="003A15BD"/>
    <w:rsid w:val="003A2DB1"/>
    <w:rsid w:val="003A3481"/>
    <w:rsid w:val="003A4835"/>
    <w:rsid w:val="003A6134"/>
    <w:rsid w:val="003A7A49"/>
    <w:rsid w:val="003B0297"/>
    <w:rsid w:val="003B1005"/>
    <w:rsid w:val="003B1C7F"/>
    <w:rsid w:val="003B1F31"/>
    <w:rsid w:val="003B1F78"/>
    <w:rsid w:val="003B38BB"/>
    <w:rsid w:val="003B41F3"/>
    <w:rsid w:val="003B471C"/>
    <w:rsid w:val="003B4DEB"/>
    <w:rsid w:val="003B4F00"/>
    <w:rsid w:val="003B5150"/>
    <w:rsid w:val="003B5A7A"/>
    <w:rsid w:val="003B6DAE"/>
    <w:rsid w:val="003B70E3"/>
    <w:rsid w:val="003B7B6A"/>
    <w:rsid w:val="003B7BE5"/>
    <w:rsid w:val="003C0372"/>
    <w:rsid w:val="003C06F0"/>
    <w:rsid w:val="003C0E97"/>
    <w:rsid w:val="003C0FDE"/>
    <w:rsid w:val="003C103E"/>
    <w:rsid w:val="003C23C5"/>
    <w:rsid w:val="003C23E4"/>
    <w:rsid w:val="003C2A86"/>
    <w:rsid w:val="003C2A93"/>
    <w:rsid w:val="003C39E4"/>
    <w:rsid w:val="003C5565"/>
    <w:rsid w:val="003C57A5"/>
    <w:rsid w:val="003C5F39"/>
    <w:rsid w:val="003C5F77"/>
    <w:rsid w:val="003C6300"/>
    <w:rsid w:val="003C63A9"/>
    <w:rsid w:val="003C6ED6"/>
    <w:rsid w:val="003C752E"/>
    <w:rsid w:val="003C786C"/>
    <w:rsid w:val="003C7F85"/>
    <w:rsid w:val="003D089E"/>
    <w:rsid w:val="003D20ED"/>
    <w:rsid w:val="003D21C4"/>
    <w:rsid w:val="003D2CA1"/>
    <w:rsid w:val="003D49B1"/>
    <w:rsid w:val="003D552F"/>
    <w:rsid w:val="003E05D0"/>
    <w:rsid w:val="003E0D01"/>
    <w:rsid w:val="003E2306"/>
    <w:rsid w:val="003E2B25"/>
    <w:rsid w:val="003E3423"/>
    <w:rsid w:val="003E3438"/>
    <w:rsid w:val="003E3D21"/>
    <w:rsid w:val="003E3EC1"/>
    <w:rsid w:val="003E41FE"/>
    <w:rsid w:val="003E4805"/>
    <w:rsid w:val="003E4B5A"/>
    <w:rsid w:val="003E50F8"/>
    <w:rsid w:val="003E5212"/>
    <w:rsid w:val="003E627A"/>
    <w:rsid w:val="003E6284"/>
    <w:rsid w:val="003E6996"/>
    <w:rsid w:val="003E6A17"/>
    <w:rsid w:val="003F1129"/>
    <w:rsid w:val="003F196B"/>
    <w:rsid w:val="003F235A"/>
    <w:rsid w:val="003F270B"/>
    <w:rsid w:val="003F4B93"/>
    <w:rsid w:val="003F551A"/>
    <w:rsid w:val="003F5B0B"/>
    <w:rsid w:val="003F5B69"/>
    <w:rsid w:val="003F67B0"/>
    <w:rsid w:val="003F6B47"/>
    <w:rsid w:val="00400E55"/>
    <w:rsid w:val="004010CB"/>
    <w:rsid w:val="0040181F"/>
    <w:rsid w:val="00401B9D"/>
    <w:rsid w:val="00401E65"/>
    <w:rsid w:val="0040214C"/>
    <w:rsid w:val="004025F2"/>
    <w:rsid w:val="00402809"/>
    <w:rsid w:val="00404206"/>
    <w:rsid w:val="0040436E"/>
    <w:rsid w:val="00405DF1"/>
    <w:rsid w:val="00405E1E"/>
    <w:rsid w:val="00406430"/>
    <w:rsid w:val="00406D3D"/>
    <w:rsid w:val="00406E5B"/>
    <w:rsid w:val="00407236"/>
    <w:rsid w:val="00410BFC"/>
    <w:rsid w:val="00410D95"/>
    <w:rsid w:val="004111F5"/>
    <w:rsid w:val="00411879"/>
    <w:rsid w:val="00411EAF"/>
    <w:rsid w:val="00412644"/>
    <w:rsid w:val="00413278"/>
    <w:rsid w:val="00413D8E"/>
    <w:rsid w:val="00414888"/>
    <w:rsid w:val="00414A94"/>
    <w:rsid w:val="0041554E"/>
    <w:rsid w:val="0041596D"/>
    <w:rsid w:val="004168AF"/>
    <w:rsid w:val="00416F1B"/>
    <w:rsid w:val="00417573"/>
    <w:rsid w:val="00420A98"/>
    <w:rsid w:val="00420BE9"/>
    <w:rsid w:val="0042166A"/>
    <w:rsid w:val="00421CD8"/>
    <w:rsid w:val="004228DD"/>
    <w:rsid w:val="00423064"/>
    <w:rsid w:val="00424368"/>
    <w:rsid w:val="0042581F"/>
    <w:rsid w:val="004263EE"/>
    <w:rsid w:val="00426557"/>
    <w:rsid w:val="0042692E"/>
    <w:rsid w:val="00427A66"/>
    <w:rsid w:val="00427DB5"/>
    <w:rsid w:val="00430883"/>
    <w:rsid w:val="00430B67"/>
    <w:rsid w:val="00431FD3"/>
    <w:rsid w:val="00432A2B"/>
    <w:rsid w:val="00433A6B"/>
    <w:rsid w:val="00433D5F"/>
    <w:rsid w:val="00436628"/>
    <w:rsid w:val="00437372"/>
    <w:rsid w:val="00437507"/>
    <w:rsid w:val="0043781A"/>
    <w:rsid w:val="0044091D"/>
    <w:rsid w:val="00441698"/>
    <w:rsid w:val="004418FC"/>
    <w:rsid w:val="0044243C"/>
    <w:rsid w:val="00442CF3"/>
    <w:rsid w:val="004437FB"/>
    <w:rsid w:val="00444107"/>
    <w:rsid w:val="00444ACF"/>
    <w:rsid w:val="0044539A"/>
    <w:rsid w:val="00445FD1"/>
    <w:rsid w:val="0044717F"/>
    <w:rsid w:val="0044718E"/>
    <w:rsid w:val="00450A3E"/>
    <w:rsid w:val="0045145A"/>
    <w:rsid w:val="00451AF1"/>
    <w:rsid w:val="0045216A"/>
    <w:rsid w:val="0045259E"/>
    <w:rsid w:val="00452B06"/>
    <w:rsid w:val="00452F97"/>
    <w:rsid w:val="00453EAE"/>
    <w:rsid w:val="004541BF"/>
    <w:rsid w:val="00454B27"/>
    <w:rsid w:val="0045521C"/>
    <w:rsid w:val="00455AE9"/>
    <w:rsid w:val="0045743D"/>
    <w:rsid w:val="00461272"/>
    <w:rsid w:val="00461435"/>
    <w:rsid w:val="00461C8B"/>
    <w:rsid w:val="00462C06"/>
    <w:rsid w:val="00463064"/>
    <w:rsid w:val="00463CDD"/>
    <w:rsid w:val="00465B49"/>
    <w:rsid w:val="0046790F"/>
    <w:rsid w:val="00470E1F"/>
    <w:rsid w:val="0047102B"/>
    <w:rsid w:val="00471C2F"/>
    <w:rsid w:val="00472095"/>
    <w:rsid w:val="004728E2"/>
    <w:rsid w:val="00473AC1"/>
    <w:rsid w:val="00475391"/>
    <w:rsid w:val="00476739"/>
    <w:rsid w:val="004800A5"/>
    <w:rsid w:val="00480EC0"/>
    <w:rsid w:val="00480F08"/>
    <w:rsid w:val="004819F9"/>
    <w:rsid w:val="00481C71"/>
    <w:rsid w:val="00481E54"/>
    <w:rsid w:val="004826B5"/>
    <w:rsid w:val="00482AFC"/>
    <w:rsid w:val="00483761"/>
    <w:rsid w:val="004839DE"/>
    <w:rsid w:val="00483EFD"/>
    <w:rsid w:val="00485664"/>
    <w:rsid w:val="00485853"/>
    <w:rsid w:val="0048680A"/>
    <w:rsid w:val="004876A6"/>
    <w:rsid w:val="00487DB6"/>
    <w:rsid w:val="004901D2"/>
    <w:rsid w:val="0049039A"/>
    <w:rsid w:val="004908C3"/>
    <w:rsid w:val="00490D47"/>
    <w:rsid w:val="00490F7F"/>
    <w:rsid w:val="0049230E"/>
    <w:rsid w:val="004933F3"/>
    <w:rsid w:val="00494382"/>
    <w:rsid w:val="00494E52"/>
    <w:rsid w:val="00496D97"/>
    <w:rsid w:val="004A115F"/>
    <w:rsid w:val="004A1966"/>
    <w:rsid w:val="004A1E1E"/>
    <w:rsid w:val="004A21BE"/>
    <w:rsid w:val="004A2A33"/>
    <w:rsid w:val="004A2DD4"/>
    <w:rsid w:val="004A2FD9"/>
    <w:rsid w:val="004A352C"/>
    <w:rsid w:val="004A3686"/>
    <w:rsid w:val="004A46F7"/>
    <w:rsid w:val="004A4C67"/>
    <w:rsid w:val="004A4FCD"/>
    <w:rsid w:val="004A79A5"/>
    <w:rsid w:val="004B0728"/>
    <w:rsid w:val="004B180B"/>
    <w:rsid w:val="004B3130"/>
    <w:rsid w:val="004B3A9B"/>
    <w:rsid w:val="004B4656"/>
    <w:rsid w:val="004B4BD4"/>
    <w:rsid w:val="004B517D"/>
    <w:rsid w:val="004B5C8A"/>
    <w:rsid w:val="004B67BF"/>
    <w:rsid w:val="004B6A94"/>
    <w:rsid w:val="004B6C76"/>
    <w:rsid w:val="004B7BE3"/>
    <w:rsid w:val="004C1714"/>
    <w:rsid w:val="004C179B"/>
    <w:rsid w:val="004C1FC5"/>
    <w:rsid w:val="004C2365"/>
    <w:rsid w:val="004C26D3"/>
    <w:rsid w:val="004C2DE4"/>
    <w:rsid w:val="004C4003"/>
    <w:rsid w:val="004C4206"/>
    <w:rsid w:val="004C43AE"/>
    <w:rsid w:val="004C510A"/>
    <w:rsid w:val="004C6E99"/>
    <w:rsid w:val="004C7037"/>
    <w:rsid w:val="004C7D55"/>
    <w:rsid w:val="004D1ED7"/>
    <w:rsid w:val="004D1EFC"/>
    <w:rsid w:val="004D39B8"/>
    <w:rsid w:val="004D474F"/>
    <w:rsid w:val="004D4EA8"/>
    <w:rsid w:val="004D518E"/>
    <w:rsid w:val="004E0876"/>
    <w:rsid w:val="004E0ACF"/>
    <w:rsid w:val="004E0D55"/>
    <w:rsid w:val="004E122A"/>
    <w:rsid w:val="004E189D"/>
    <w:rsid w:val="004E1934"/>
    <w:rsid w:val="004E1D3F"/>
    <w:rsid w:val="004E2287"/>
    <w:rsid w:val="004E2E49"/>
    <w:rsid w:val="004E45A5"/>
    <w:rsid w:val="004E5B0E"/>
    <w:rsid w:val="004E5CE0"/>
    <w:rsid w:val="004E5F54"/>
    <w:rsid w:val="004E6C12"/>
    <w:rsid w:val="004E6D7E"/>
    <w:rsid w:val="004E748A"/>
    <w:rsid w:val="004E7E90"/>
    <w:rsid w:val="004F09EF"/>
    <w:rsid w:val="004F0AEC"/>
    <w:rsid w:val="004F1FB8"/>
    <w:rsid w:val="004F2B85"/>
    <w:rsid w:val="004F2D62"/>
    <w:rsid w:val="004F3914"/>
    <w:rsid w:val="004F3BC0"/>
    <w:rsid w:val="004F4007"/>
    <w:rsid w:val="004F4315"/>
    <w:rsid w:val="004F52DA"/>
    <w:rsid w:val="004F6ED4"/>
    <w:rsid w:val="004F7455"/>
    <w:rsid w:val="004F7E31"/>
    <w:rsid w:val="00500581"/>
    <w:rsid w:val="005006EC"/>
    <w:rsid w:val="00501002"/>
    <w:rsid w:val="005012D5"/>
    <w:rsid w:val="0050479F"/>
    <w:rsid w:val="005047B7"/>
    <w:rsid w:val="0050496E"/>
    <w:rsid w:val="00505511"/>
    <w:rsid w:val="005058EC"/>
    <w:rsid w:val="0050776F"/>
    <w:rsid w:val="00511C98"/>
    <w:rsid w:val="00512EFA"/>
    <w:rsid w:val="005143BC"/>
    <w:rsid w:val="00514D09"/>
    <w:rsid w:val="005157E4"/>
    <w:rsid w:val="005160E4"/>
    <w:rsid w:val="005165F9"/>
    <w:rsid w:val="005204A1"/>
    <w:rsid w:val="005205A6"/>
    <w:rsid w:val="00520FD9"/>
    <w:rsid w:val="00521569"/>
    <w:rsid w:val="00521EEB"/>
    <w:rsid w:val="00522611"/>
    <w:rsid w:val="005226A1"/>
    <w:rsid w:val="00522B0E"/>
    <w:rsid w:val="005233E9"/>
    <w:rsid w:val="00523F7B"/>
    <w:rsid w:val="0052598F"/>
    <w:rsid w:val="00525AE1"/>
    <w:rsid w:val="00526B80"/>
    <w:rsid w:val="00526CD4"/>
    <w:rsid w:val="0053010D"/>
    <w:rsid w:val="00531B31"/>
    <w:rsid w:val="005320C4"/>
    <w:rsid w:val="00532D1B"/>
    <w:rsid w:val="00532D46"/>
    <w:rsid w:val="005336E6"/>
    <w:rsid w:val="00534810"/>
    <w:rsid w:val="00534B89"/>
    <w:rsid w:val="00535749"/>
    <w:rsid w:val="00535FA7"/>
    <w:rsid w:val="005362D5"/>
    <w:rsid w:val="00536BB2"/>
    <w:rsid w:val="0053716C"/>
    <w:rsid w:val="00540E49"/>
    <w:rsid w:val="00541C61"/>
    <w:rsid w:val="00541D13"/>
    <w:rsid w:val="00541EF5"/>
    <w:rsid w:val="00542A90"/>
    <w:rsid w:val="00542CE0"/>
    <w:rsid w:val="00542E40"/>
    <w:rsid w:val="00543E66"/>
    <w:rsid w:val="005444FD"/>
    <w:rsid w:val="00544581"/>
    <w:rsid w:val="00545084"/>
    <w:rsid w:val="00545154"/>
    <w:rsid w:val="00545D07"/>
    <w:rsid w:val="00545E95"/>
    <w:rsid w:val="00550771"/>
    <w:rsid w:val="005511E6"/>
    <w:rsid w:val="0055159D"/>
    <w:rsid w:val="0055290A"/>
    <w:rsid w:val="0055391B"/>
    <w:rsid w:val="00553BEE"/>
    <w:rsid w:val="00555CAD"/>
    <w:rsid w:val="00556BDB"/>
    <w:rsid w:val="005570BA"/>
    <w:rsid w:val="00557551"/>
    <w:rsid w:val="00560FFD"/>
    <w:rsid w:val="00561026"/>
    <w:rsid w:val="005614D2"/>
    <w:rsid w:val="0056216A"/>
    <w:rsid w:val="00562F20"/>
    <w:rsid w:val="00563E06"/>
    <w:rsid w:val="0056422D"/>
    <w:rsid w:val="005643F7"/>
    <w:rsid w:val="0056457A"/>
    <w:rsid w:val="00566B40"/>
    <w:rsid w:val="00567582"/>
    <w:rsid w:val="00567E30"/>
    <w:rsid w:val="005710D8"/>
    <w:rsid w:val="00571303"/>
    <w:rsid w:val="0057299A"/>
    <w:rsid w:val="005731F3"/>
    <w:rsid w:val="005737AC"/>
    <w:rsid w:val="00573EDE"/>
    <w:rsid w:val="005740E8"/>
    <w:rsid w:val="00576E68"/>
    <w:rsid w:val="00577EB2"/>
    <w:rsid w:val="0058016E"/>
    <w:rsid w:val="00581079"/>
    <w:rsid w:val="00581435"/>
    <w:rsid w:val="00581A73"/>
    <w:rsid w:val="00581CD9"/>
    <w:rsid w:val="005829C4"/>
    <w:rsid w:val="00584439"/>
    <w:rsid w:val="0058480F"/>
    <w:rsid w:val="005852F0"/>
    <w:rsid w:val="00586BF0"/>
    <w:rsid w:val="005870C5"/>
    <w:rsid w:val="005871C9"/>
    <w:rsid w:val="00587C62"/>
    <w:rsid w:val="005906EC"/>
    <w:rsid w:val="00590E82"/>
    <w:rsid w:val="0059193A"/>
    <w:rsid w:val="00591B57"/>
    <w:rsid w:val="00591F8E"/>
    <w:rsid w:val="0059215E"/>
    <w:rsid w:val="00592874"/>
    <w:rsid w:val="005933CC"/>
    <w:rsid w:val="00594861"/>
    <w:rsid w:val="005948BB"/>
    <w:rsid w:val="0059599C"/>
    <w:rsid w:val="005962C3"/>
    <w:rsid w:val="0059708F"/>
    <w:rsid w:val="005979E4"/>
    <w:rsid w:val="005A0489"/>
    <w:rsid w:val="005A07DC"/>
    <w:rsid w:val="005A0BF2"/>
    <w:rsid w:val="005A1E84"/>
    <w:rsid w:val="005A35B4"/>
    <w:rsid w:val="005A3755"/>
    <w:rsid w:val="005A3884"/>
    <w:rsid w:val="005A41C2"/>
    <w:rsid w:val="005A6ECD"/>
    <w:rsid w:val="005A76D3"/>
    <w:rsid w:val="005A79E2"/>
    <w:rsid w:val="005B08D5"/>
    <w:rsid w:val="005B3DCA"/>
    <w:rsid w:val="005B453E"/>
    <w:rsid w:val="005B4991"/>
    <w:rsid w:val="005B4C27"/>
    <w:rsid w:val="005B57CF"/>
    <w:rsid w:val="005B58FF"/>
    <w:rsid w:val="005B648F"/>
    <w:rsid w:val="005B69D4"/>
    <w:rsid w:val="005B6FF7"/>
    <w:rsid w:val="005C57D9"/>
    <w:rsid w:val="005C6BD3"/>
    <w:rsid w:val="005C7F04"/>
    <w:rsid w:val="005D015E"/>
    <w:rsid w:val="005D0B7D"/>
    <w:rsid w:val="005D13DF"/>
    <w:rsid w:val="005D311F"/>
    <w:rsid w:val="005D32EB"/>
    <w:rsid w:val="005D46BF"/>
    <w:rsid w:val="005D5048"/>
    <w:rsid w:val="005D5090"/>
    <w:rsid w:val="005D57E1"/>
    <w:rsid w:val="005D5BE1"/>
    <w:rsid w:val="005D6ABB"/>
    <w:rsid w:val="005D776E"/>
    <w:rsid w:val="005D781F"/>
    <w:rsid w:val="005E0759"/>
    <w:rsid w:val="005E0B3B"/>
    <w:rsid w:val="005E1364"/>
    <w:rsid w:val="005E14EC"/>
    <w:rsid w:val="005E19E8"/>
    <w:rsid w:val="005E1BF2"/>
    <w:rsid w:val="005E2799"/>
    <w:rsid w:val="005E308C"/>
    <w:rsid w:val="005E4E81"/>
    <w:rsid w:val="005E4F91"/>
    <w:rsid w:val="005E52FC"/>
    <w:rsid w:val="005E56CA"/>
    <w:rsid w:val="005E62DC"/>
    <w:rsid w:val="005E62F2"/>
    <w:rsid w:val="005E6E86"/>
    <w:rsid w:val="005F0D11"/>
    <w:rsid w:val="005F0E0B"/>
    <w:rsid w:val="005F11FF"/>
    <w:rsid w:val="005F132D"/>
    <w:rsid w:val="005F14CE"/>
    <w:rsid w:val="005F18C9"/>
    <w:rsid w:val="005F1F6E"/>
    <w:rsid w:val="005F246B"/>
    <w:rsid w:val="005F2852"/>
    <w:rsid w:val="005F2EE3"/>
    <w:rsid w:val="005F3BD2"/>
    <w:rsid w:val="005F3CB7"/>
    <w:rsid w:val="005F4819"/>
    <w:rsid w:val="005F49FE"/>
    <w:rsid w:val="005F50C3"/>
    <w:rsid w:val="005F5B39"/>
    <w:rsid w:val="005F7E1B"/>
    <w:rsid w:val="006011D4"/>
    <w:rsid w:val="00602E05"/>
    <w:rsid w:val="00602E32"/>
    <w:rsid w:val="00602EDC"/>
    <w:rsid w:val="0060310D"/>
    <w:rsid w:val="00604503"/>
    <w:rsid w:val="00604593"/>
    <w:rsid w:val="006063D0"/>
    <w:rsid w:val="00607D00"/>
    <w:rsid w:val="00607ED2"/>
    <w:rsid w:val="00607FAD"/>
    <w:rsid w:val="00610205"/>
    <w:rsid w:val="00611D3C"/>
    <w:rsid w:val="00613207"/>
    <w:rsid w:val="0061321F"/>
    <w:rsid w:val="00615585"/>
    <w:rsid w:val="00616751"/>
    <w:rsid w:val="00616A0B"/>
    <w:rsid w:val="00617518"/>
    <w:rsid w:val="006204D3"/>
    <w:rsid w:val="00620A12"/>
    <w:rsid w:val="00620A5E"/>
    <w:rsid w:val="00621846"/>
    <w:rsid w:val="00621992"/>
    <w:rsid w:val="006219DB"/>
    <w:rsid w:val="00622F95"/>
    <w:rsid w:val="00623BB9"/>
    <w:rsid w:val="00623D9D"/>
    <w:rsid w:val="006240DE"/>
    <w:rsid w:val="0062592D"/>
    <w:rsid w:val="00626F6F"/>
    <w:rsid w:val="00627C48"/>
    <w:rsid w:val="00627D03"/>
    <w:rsid w:val="00631134"/>
    <w:rsid w:val="00631A99"/>
    <w:rsid w:val="0063239B"/>
    <w:rsid w:val="0063309C"/>
    <w:rsid w:val="0063317F"/>
    <w:rsid w:val="00633BF2"/>
    <w:rsid w:val="006342B3"/>
    <w:rsid w:val="0063454B"/>
    <w:rsid w:val="00634822"/>
    <w:rsid w:val="006351BA"/>
    <w:rsid w:val="00635BFF"/>
    <w:rsid w:val="00635C04"/>
    <w:rsid w:val="0063630E"/>
    <w:rsid w:val="0063704A"/>
    <w:rsid w:val="00637350"/>
    <w:rsid w:val="00637447"/>
    <w:rsid w:val="00637CFB"/>
    <w:rsid w:val="00637F39"/>
    <w:rsid w:val="006401E5"/>
    <w:rsid w:val="006403F2"/>
    <w:rsid w:val="00640F81"/>
    <w:rsid w:val="006410A9"/>
    <w:rsid w:val="00641424"/>
    <w:rsid w:val="00641963"/>
    <w:rsid w:val="00641D83"/>
    <w:rsid w:val="006424A6"/>
    <w:rsid w:val="00643AF1"/>
    <w:rsid w:val="00644337"/>
    <w:rsid w:val="0064455C"/>
    <w:rsid w:val="00644693"/>
    <w:rsid w:val="0064526C"/>
    <w:rsid w:val="00645D2C"/>
    <w:rsid w:val="00646615"/>
    <w:rsid w:val="006479B0"/>
    <w:rsid w:val="00650865"/>
    <w:rsid w:val="00650EFE"/>
    <w:rsid w:val="00650FBA"/>
    <w:rsid w:val="00650FDB"/>
    <w:rsid w:val="00653396"/>
    <w:rsid w:val="00653CE4"/>
    <w:rsid w:val="006554EA"/>
    <w:rsid w:val="00655721"/>
    <w:rsid w:val="0065752D"/>
    <w:rsid w:val="0065778D"/>
    <w:rsid w:val="00660075"/>
    <w:rsid w:val="00660602"/>
    <w:rsid w:val="006609E3"/>
    <w:rsid w:val="00661BBF"/>
    <w:rsid w:val="00661ECE"/>
    <w:rsid w:val="00661FD6"/>
    <w:rsid w:val="00663462"/>
    <w:rsid w:val="006636BE"/>
    <w:rsid w:val="00664DF0"/>
    <w:rsid w:val="00665136"/>
    <w:rsid w:val="00665F36"/>
    <w:rsid w:val="0066658C"/>
    <w:rsid w:val="00666968"/>
    <w:rsid w:val="0066779D"/>
    <w:rsid w:val="00671A62"/>
    <w:rsid w:val="00671FE4"/>
    <w:rsid w:val="0067217F"/>
    <w:rsid w:val="00672A2D"/>
    <w:rsid w:val="006731C1"/>
    <w:rsid w:val="006732F5"/>
    <w:rsid w:val="006742E3"/>
    <w:rsid w:val="00674641"/>
    <w:rsid w:val="0067617E"/>
    <w:rsid w:val="006768A4"/>
    <w:rsid w:val="006769E1"/>
    <w:rsid w:val="00676FD4"/>
    <w:rsid w:val="00677CAE"/>
    <w:rsid w:val="00677EB5"/>
    <w:rsid w:val="00680136"/>
    <w:rsid w:val="006803FA"/>
    <w:rsid w:val="00680CCC"/>
    <w:rsid w:val="0068128D"/>
    <w:rsid w:val="006812AD"/>
    <w:rsid w:val="00681BA7"/>
    <w:rsid w:val="006822B9"/>
    <w:rsid w:val="00682AA4"/>
    <w:rsid w:val="006837E7"/>
    <w:rsid w:val="00684B5D"/>
    <w:rsid w:val="00685728"/>
    <w:rsid w:val="00685A28"/>
    <w:rsid w:val="00685CF1"/>
    <w:rsid w:val="00685DFA"/>
    <w:rsid w:val="00685E4C"/>
    <w:rsid w:val="00685EB7"/>
    <w:rsid w:val="00686109"/>
    <w:rsid w:val="00686587"/>
    <w:rsid w:val="00686AB0"/>
    <w:rsid w:val="0068770C"/>
    <w:rsid w:val="00687C9A"/>
    <w:rsid w:val="00687E11"/>
    <w:rsid w:val="0069058E"/>
    <w:rsid w:val="00690867"/>
    <w:rsid w:val="00690AD9"/>
    <w:rsid w:val="00691100"/>
    <w:rsid w:val="00693294"/>
    <w:rsid w:val="00693945"/>
    <w:rsid w:val="00693A15"/>
    <w:rsid w:val="00696B04"/>
    <w:rsid w:val="006A12BC"/>
    <w:rsid w:val="006A1916"/>
    <w:rsid w:val="006A46C7"/>
    <w:rsid w:val="006A693C"/>
    <w:rsid w:val="006A7339"/>
    <w:rsid w:val="006B0B97"/>
    <w:rsid w:val="006B0E0E"/>
    <w:rsid w:val="006B25B9"/>
    <w:rsid w:val="006B26D6"/>
    <w:rsid w:val="006B27C0"/>
    <w:rsid w:val="006B2811"/>
    <w:rsid w:val="006B2DB9"/>
    <w:rsid w:val="006B43F4"/>
    <w:rsid w:val="006B5444"/>
    <w:rsid w:val="006B56EE"/>
    <w:rsid w:val="006B5789"/>
    <w:rsid w:val="006B5C87"/>
    <w:rsid w:val="006B65CB"/>
    <w:rsid w:val="006B7772"/>
    <w:rsid w:val="006B7A39"/>
    <w:rsid w:val="006B7E28"/>
    <w:rsid w:val="006C0131"/>
    <w:rsid w:val="006C07AD"/>
    <w:rsid w:val="006C1614"/>
    <w:rsid w:val="006C2F4C"/>
    <w:rsid w:val="006C2F9C"/>
    <w:rsid w:val="006C335A"/>
    <w:rsid w:val="006C36A7"/>
    <w:rsid w:val="006C38BD"/>
    <w:rsid w:val="006C4796"/>
    <w:rsid w:val="006C6735"/>
    <w:rsid w:val="006D00BF"/>
    <w:rsid w:val="006D0227"/>
    <w:rsid w:val="006D04D4"/>
    <w:rsid w:val="006D1276"/>
    <w:rsid w:val="006D1307"/>
    <w:rsid w:val="006D1A32"/>
    <w:rsid w:val="006D21CD"/>
    <w:rsid w:val="006D2664"/>
    <w:rsid w:val="006D2BA4"/>
    <w:rsid w:val="006D34B6"/>
    <w:rsid w:val="006D353A"/>
    <w:rsid w:val="006D3A54"/>
    <w:rsid w:val="006D4A1D"/>
    <w:rsid w:val="006D5044"/>
    <w:rsid w:val="006D59F9"/>
    <w:rsid w:val="006D62A5"/>
    <w:rsid w:val="006D77C8"/>
    <w:rsid w:val="006D7A59"/>
    <w:rsid w:val="006D7D98"/>
    <w:rsid w:val="006E0AC5"/>
    <w:rsid w:val="006E1586"/>
    <w:rsid w:val="006E1BCF"/>
    <w:rsid w:val="006E36AF"/>
    <w:rsid w:val="006E3AF9"/>
    <w:rsid w:val="006E4438"/>
    <w:rsid w:val="006E4A7D"/>
    <w:rsid w:val="006E4DD4"/>
    <w:rsid w:val="006E5157"/>
    <w:rsid w:val="006E51B6"/>
    <w:rsid w:val="006E5BDB"/>
    <w:rsid w:val="006E5D02"/>
    <w:rsid w:val="006E6302"/>
    <w:rsid w:val="006E646E"/>
    <w:rsid w:val="006E67D8"/>
    <w:rsid w:val="006E79E1"/>
    <w:rsid w:val="006F0833"/>
    <w:rsid w:val="006F2F40"/>
    <w:rsid w:val="006F3423"/>
    <w:rsid w:val="006F36AC"/>
    <w:rsid w:val="006F3D7B"/>
    <w:rsid w:val="006F41D5"/>
    <w:rsid w:val="006F44E3"/>
    <w:rsid w:val="006F4DA7"/>
    <w:rsid w:val="006F58B8"/>
    <w:rsid w:val="006F7AA0"/>
    <w:rsid w:val="006F7D62"/>
    <w:rsid w:val="0070028A"/>
    <w:rsid w:val="0070066C"/>
    <w:rsid w:val="00701E0D"/>
    <w:rsid w:val="00702690"/>
    <w:rsid w:val="00703D89"/>
    <w:rsid w:val="007040DC"/>
    <w:rsid w:val="00704315"/>
    <w:rsid w:val="00704335"/>
    <w:rsid w:val="00704420"/>
    <w:rsid w:val="00704476"/>
    <w:rsid w:val="007058C9"/>
    <w:rsid w:val="00706799"/>
    <w:rsid w:val="0071036A"/>
    <w:rsid w:val="0071060D"/>
    <w:rsid w:val="007113C6"/>
    <w:rsid w:val="0071208B"/>
    <w:rsid w:val="0071228A"/>
    <w:rsid w:val="00713250"/>
    <w:rsid w:val="0071342B"/>
    <w:rsid w:val="007145A6"/>
    <w:rsid w:val="00714A2F"/>
    <w:rsid w:val="00714D30"/>
    <w:rsid w:val="0071563D"/>
    <w:rsid w:val="00715A02"/>
    <w:rsid w:val="00715A78"/>
    <w:rsid w:val="00716B16"/>
    <w:rsid w:val="00721067"/>
    <w:rsid w:val="0072180F"/>
    <w:rsid w:val="007219F7"/>
    <w:rsid w:val="0072279E"/>
    <w:rsid w:val="00722FD8"/>
    <w:rsid w:val="0072459D"/>
    <w:rsid w:val="00724D85"/>
    <w:rsid w:val="00724EDF"/>
    <w:rsid w:val="00725427"/>
    <w:rsid w:val="007257DC"/>
    <w:rsid w:val="007266C8"/>
    <w:rsid w:val="0072673E"/>
    <w:rsid w:val="00726833"/>
    <w:rsid w:val="007269AB"/>
    <w:rsid w:val="00726E55"/>
    <w:rsid w:val="00727AAA"/>
    <w:rsid w:val="00727C17"/>
    <w:rsid w:val="00730E9F"/>
    <w:rsid w:val="00731962"/>
    <w:rsid w:val="00731BB7"/>
    <w:rsid w:val="0073266B"/>
    <w:rsid w:val="00732910"/>
    <w:rsid w:val="007335F1"/>
    <w:rsid w:val="00734293"/>
    <w:rsid w:val="007348AF"/>
    <w:rsid w:val="00734AB7"/>
    <w:rsid w:val="0073658C"/>
    <w:rsid w:val="00736976"/>
    <w:rsid w:val="00736C30"/>
    <w:rsid w:val="00740641"/>
    <w:rsid w:val="00740885"/>
    <w:rsid w:val="00741064"/>
    <w:rsid w:val="007415FD"/>
    <w:rsid w:val="007417A5"/>
    <w:rsid w:val="007422AF"/>
    <w:rsid w:val="00742875"/>
    <w:rsid w:val="00742EB6"/>
    <w:rsid w:val="00742EB8"/>
    <w:rsid w:val="00743C8E"/>
    <w:rsid w:val="00744234"/>
    <w:rsid w:val="007446A9"/>
    <w:rsid w:val="00746340"/>
    <w:rsid w:val="00746470"/>
    <w:rsid w:val="00747E6E"/>
    <w:rsid w:val="00750631"/>
    <w:rsid w:val="00750D8C"/>
    <w:rsid w:val="007510B7"/>
    <w:rsid w:val="00751470"/>
    <w:rsid w:val="00752C0A"/>
    <w:rsid w:val="00753794"/>
    <w:rsid w:val="00755990"/>
    <w:rsid w:val="00755E56"/>
    <w:rsid w:val="00760A42"/>
    <w:rsid w:val="00763013"/>
    <w:rsid w:val="007633B1"/>
    <w:rsid w:val="0076389E"/>
    <w:rsid w:val="00765689"/>
    <w:rsid w:val="0076593D"/>
    <w:rsid w:val="00765B98"/>
    <w:rsid w:val="00766A3A"/>
    <w:rsid w:val="00766CB2"/>
    <w:rsid w:val="007676E3"/>
    <w:rsid w:val="007679E3"/>
    <w:rsid w:val="0077028E"/>
    <w:rsid w:val="007702FE"/>
    <w:rsid w:val="00770465"/>
    <w:rsid w:val="00770F0C"/>
    <w:rsid w:val="00771ADD"/>
    <w:rsid w:val="0077328B"/>
    <w:rsid w:val="00773ABD"/>
    <w:rsid w:val="00773B4D"/>
    <w:rsid w:val="007750F1"/>
    <w:rsid w:val="00775316"/>
    <w:rsid w:val="007754D8"/>
    <w:rsid w:val="007755CD"/>
    <w:rsid w:val="007778EA"/>
    <w:rsid w:val="007823A6"/>
    <w:rsid w:val="007828F9"/>
    <w:rsid w:val="00783DCA"/>
    <w:rsid w:val="007855AD"/>
    <w:rsid w:val="00786019"/>
    <w:rsid w:val="007862FD"/>
    <w:rsid w:val="007869AB"/>
    <w:rsid w:val="00787610"/>
    <w:rsid w:val="007905CD"/>
    <w:rsid w:val="0079133A"/>
    <w:rsid w:val="007913FC"/>
    <w:rsid w:val="00792506"/>
    <w:rsid w:val="00793069"/>
    <w:rsid w:val="007931C4"/>
    <w:rsid w:val="0079465E"/>
    <w:rsid w:val="0079477E"/>
    <w:rsid w:val="00795060"/>
    <w:rsid w:val="0079591A"/>
    <w:rsid w:val="00795938"/>
    <w:rsid w:val="00795A38"/>
    <w:rsid w:val="00795D7D"/>
    <w:rsid w:val="00795DD1"/>
    <w:rsid w:val="007A0D33"/>
    <w:rsid w:val="007A17B0"/>
    <w:rsid w:val="007A286A"/>
    <w:rsid w:val="007A2C76"/>
    <w:rsid w:val="007A32D6"/>
    <w:rsid w:val="007A3A8E"/>
    <w:rsid w:val="007A3F3E"/>
    <w:rsid w:val="007A40FF"/>
    <w:rsid w:val="007A4AD4"/>
    <w:rsid w:val="007A6B20"/>
    <w:rsid w:val="007A7284"/>
    <w:rsid w:val="007A7F08"/>
    <w:rsid w:val="007B0F82"/>
    <w:rsid w:val="007B0FCF"/>
    <w:rsid w:val="007B222B"/>
    <w:rsid w:val="007B2E2D"/>
    <w:rsid w:val="007B3211"/>
    <w:rsid w:val="007B3CA3"/>
    <w:rsid w:val="007B5C73"/>
    <w:rsid w:val="007B6975"/>
    <w:rsid w:val="007C0438"/>
    <w:rsid w:val="007C2896"/>
    <w:rsid w:val="007C3D17"/>
    <w:rsid w:val="007C4864"/>
    <w:rsid w:val="007C499B"/>
    <w:rsid w:val="007C4FC1"/>
    <w:rsid w:val="007C5F4D"/>
    <w:rsid w:val="007C76C5"/>
    <w:rsid w:val="007D014D"/>
    <w:rsid w:val="007D037E"/>
    <w:rsid w:val="007D04ED"/>
    <w:rsid w:val="007D0820"/>
    <w:rsid w:val="007D0ECE"/>
    <w:rsid w:val="007D1184"/>
    <w:rsid w:val="007D1C7E"/>
    <w:rsid w:val="007D1D59"/>
    <w:rsid w:val="007D22A6"/>
    <w:rsid w:val="007D3650"/>
    <w:rsid w:val="007D3AC1"/>
    <w:rsid w:val="007D3F60"/>
    <w:rsid w:val="007D448F"/>
    <w:rsid w:val="007D5186"/>
    <w:rsid w:val="007D78CD"/>
    <w:rsid w:val="007E00CE"/>
    <w:rsid w:val="007E026B"/>
    <w:rsid w:val="007E0CA1"/>
    <w:rsid w:val="007E1653"/>
    <w:rsid w:val="007E1A3C"/>
    <w:rsid w:val="007E2419"/>
    <w:rsid w:val="007E24A6"/>
    <w:rsid w:val="007E304B"/>
    <w:rsid w:val="007E40FB"/>
    <w:rsid w:val="007E420F"/>
    <w:rsid w:val="007E4697"/>
    <w:rsid w:val="007E659D"/>
    <w:rsid w:val="007F08E9"/>
    <w:rsid w:val="007F094E"/>
    <w:rsid w:val="007F1990"/>
    <w:rsid w:val="007F2EB3"/>
    <w:rsid w:val="007F2F6A"/>
    <w:rsid w:val="007F31B7"/>
    <w:rsid w:val="007F35A3"/>
    <w:rsid w:val="007F471A"/>
    <w:rsid w:val="007F5163"/>
    <w:rsid w:val="007F5A20"/>
    <w:rsid w:val="007F7085"/>
    <w:rsid w:val="007F75DA"/>
    <w:rsid w:val="007F79A4"/>
    <w:rsid w:val="008026E3"/>
    <w:rsid w:val="008027DD"/>
    <w:rsid w:val="008029A7"/>
    <w:rsid w:val="00802FC5"/>
    <w:rsid w:val="00804036"/>
    <w:rsid w:val="008042D3"/>
    <w:rsid w:val="00805A2E"/>
    <w:rsid w:val="00806BCA"/>
    <w:rsid w:val="00806DCF"/>
    <w:rsid w:val="00811226"/>
    <w:rsid w:val="00811AB4"/>
    <w:rsid w:val="008134B4"/>
    <w:rsid w:val="008147AC"/>
    <w:rsid w:val="00814AE0"/>
    <w:rsid w:val="00814E14"/>
    <w:rsid w:val="00815A81"/>
    <w:rsid w:val="00815BFD"/>
    <w:rsid w:val="0081752D"/>
    <w:rsid w:val="00817C34"/>
    <w:rsid w:val="00820C72"/>
    <w:rsid w:val="008211F6"/>
    <w:rsid w:val="0082283A"/>
    <w:rsid w:val="008229A0"/>
    <w:rsid w:val="00822C70"/>
    <w:rsid w:val="00823683"/>
    <w:rsid w:val="00823D6B"/>
    <w:rsid w:val="00825940"/>
    <w:rsid w:val="00825F8F"/>
    <w:rsid w:val="00830142"/>
    <w:rsid w:val="008305F3"/>
    <w:rsid w:val="00831538"/>
    <w:rsid w:val="00831793"/>
    <w:rsid w:val="008319CF"/>
    <w:rsid w:val="00832878"/>
    <w:rsid w:val="00836655"/>
    <w:rsid w:val="00836748"/>
    <w:rsid w:val="00837D7B"/>
    <w:rsid w:val="00840461"/>
    <w:rsid w:val="0084067C"/>
    <w:rsid w:val="0084104D"/>
    <w:rsid w:val="0084265E"/>
    <w:rsid w:val="00843467"/>
    <w:rsid w:val="00844209"/>
    <w:rsid w:val="00850C91"/>
    <w:rsid w:val="00850F1E"/>
    <w:rsid w:val="00851DB5"/>
    <w:rsid w:val="0085244E"/>
    <w:rsid w:val="00853405"/>
    <w:rsid w:val="00854320"/>
    <w:rsid w:val="00854B19"/>
    <w:rsid w:val="00854FD0"/>
    <w:rsid w:val="00855945"/>
    <w:rsid w:val="00855A0B"/>
    <w:rsid w:val="00857CE9"/>
    <w:rsid w:val="008620DD"/>
    <w:rsid w:val="00862D4B"/>
    <w:rsid w:val="00862ED6"/>
    <w:rsid w:val="008632C9"/>
    <w:rsid w:val="00863492"/>
    <w:rsid w:val="00863DAD"/>
    <w:rsid w:val="0086448A"/>
    <w:rsid w:val="00864E7E"/>
    <w:rsid w:val="00866D5A"/>
    <w:rsid w:val="0086778F"/>
    <w:rsid w:val="0087282F"/>
    <w:rsid w:val="008729AF"/>
    <w:rsid w:val="008732FF"/>
    <w:rsid w:val="008735C8"/>
    <w:rsid w:val="008738DE"/>
    <w:rsid w:val="00873C06"/>
    <w:rsid w:val="0087478A"/>
    <w:rsid w:val="00874FBA"/>
    <w:rsid w:val="00875122"/>
    <w:rsid w:val="0087627C"/>
    <w:rsid w:val="00876A99"/>
    <w:rsid w:val="00883497"/>
    <w:rsid w:val="00883AC9"/>
    <w:rsid w:val="008840CD"/>
    <w:rsid w:val="00885D15"/>
    <w:rsid w:val="00886132"/>
    <w:rsid w:val="00886190"/>
    <w:rsid w:val="00886460"/>
    <w:rsid w:val="008875BD"/>
    <w:rsid w:val="00887A27"/>
    <w:rsid w:val="00887A6E"/>
    <w:rsid w:val="00887E56"/>
    <w:rsid w:val="00887E58"/>
    <w:rsid w:val="00891197"/>
    <w:rsid w:val="00892023"/>
    <w:rsid w:val="00892631"/>
    <w:rsid w:val="008934DD"/>
    <w:rsid w:val="00893A0F"/>
    <w:rsid w:val="00894932"/>
    <w:rsid w:val="008952C1"/>
    <w:rsid w:val="00895EA9"/>
    <w:rsid w:val="00895FE5"/>
    <w:rsid w:val="008A0322"/>
    <w:rsid w:val="008A0FB2"/>
    <w:rsid w:val="008A1661"/>
    <w:rsid w:val="008A2C19"/>
    <w:rsid w:val="008A30FC"/>
    <w:rsid w:val="008A39E6"/>
    <w:rsid w:val="008A3DF0"/>
    <w:rsid w:val="008A4336"/>
    <w:rsid w:val="008A5C9E"/>
    <w:rsid w:val="008A5FC8"/>
    <w:rsid w:val="008A7A28"/>
    <w:rsid w:val="008A7AC5"/>
    <w:rsid w:val="008B01AD"/>
    <w:rsid w:val="008B0444"/>
    <w:rsid w:val="008B090A"/>
    <w:rsid w:val="008B0A72"/>
    <w:rsid w:val="008B0BA2"/>
    <w:rsid w:val="008B17F1"/>
    <w:rsid w:val="008B1D8B"/>
    <w:rsid w:val="008B26DB"/>
    <w:rsid w:val="008B4392"/>
    <w:rsid w:val="008B440A"/>
    <w:rsid w:val="008B454B"/>
    <w:rsid w:val="008B4725"/>
    <w:rsid w:val="008B48A5"/>
    <w:rsid w:val="008B5535"/>
    <w:rsid w:val="008B556C"/>
    <w:rsid w:val="008B558D"/>
    <w:rsid w:val="008B5C53"/>
    <w:rsid w:val="008B5CD2"/>
    <w:rsid w:val="008B5E2C"/>
    <w:rsid w:val="008B60A7"/>
    <w:rsid w:val="008B6B01"/>
    <w:rsid w:val="008B7D0F"/>
    <w:rsid w:val="008B7FED"/>
    <w:rsid w:val="008C0021"/>
    <w:rsid w:val="008C019D"/>
    <w:rsid w:val="008C1F5C"/>
    <w:rsid w:val="008C3197"/>
    <w:rsid w:val="008C37ED"/>
    <w:rsid w:val="008C3932"/>
    <w:rsid w:val="008C50A3"/>
    <w:rsid w:val="008C5448"/>
    <w:rsid w:val="008C54AA"/>
    <w:rsid w:val="008C6081"/>
    <w:rsid w:val="008C7755"/>
    <w:rsid w:val="008D01AB"/>
    <w:rsid w:val="008D03C6"/>
    <w:rsid w:val="008D0A9E"/>
    <w:rsid w:val="008D2014"/>
    <w:rsid w:val="008D2EB4"/>
    <w:rsid w:val="008D35AB"/>
    <w:rsid w:val="008D4AD7"/>
    <w:rsid w:val="008D509C"/>
    <w:rsid w:val="008D50B4"/>
    <w:rsid w:val="008D58B0"/>
    <w:rsid w:val="008D5F3F"/>
    <w:rsid w:val="008D6632"/>
    <w:rsid w:val="008D6697"/>
    <w:rsid w:val="008D73AA"/>
    <w:rsid w:val="008D75AB"/>
    <w:rsid w:val="008D75E0"/>
    <w:rsid w:val="008D7E5A"/>
    <w:rsid w:val="008E03FA"/>
    <w:rsid w:val="008E1FFD"/>
    <w:rsid w:val="008E2D01"/>
    <w:rsid w:val="008E3251"/>
    <w:rsid w:val="008E388B"/>
    <w:rsid w:val="008E3C66"/>
    <w:rsid w:val="008E4124"/>
    <w:rsid w:val="008E4309"/>
    <w:rsid w:val="008E4399"/>
    <w:rsid w:val="008E4818"/>
    <w:rsid w:val="008E4A07"/>
    <w:rsid w:val="008E700E"/>
    <w:rsid w:val="008E7189"/>
    <w:rsid w:val="008F1799"/>
    <w:rsid w:val="008F305F"/>
    <w:rsid w:val="008F34A7"/>
    <w:rsid w:val="008F3DAC"/>
    <w:rsid w:val="008F48F2"/>
    <w:rsid w:val="008F4905"/>
    <w:rsid w:val="008F5569"/>
    <w:rsid w:val="008F5CA0"/>
    <w:rsid w:val="008F61C1"/>
    <w:rsid w:val="008F67CF"/>
    <w:rsid w:val="008F687D"/>
    <w:rsid w:val="008F72F5"/>
    <w:rsid w:val="0090001C"/>
    <w:rsid w:val="0090051A"/>
    <w:rsid w:val="00900E3B"/>
    <w:rsid w:val="009014BC"/>
    <w:rsid w:val="00901F45"/>
    <w:rsid w:val="009020A8"/>
    <w:rsid w:val="009041D2"/>
    <w:rsid w:val="009066E0"/>
    <w:rsid w:val="0091156F"/>
    <w:rsid w:val="00911F90"/>
    <w:rsid w:val="00912B9A"/>
    <w:rsid w:val="0091323C"/>
    <w:rsid w:val="00913406"/>
    <w:rsid w:val="00913C2C"/>
    <w:rsid w:val="00914A26"/>
    <w:rsid w:val="00914F21"/>
    <w:rsid w:val="00915208"/>
    <w:rsid w:val="00915786"/>
    <w:rsid w:val="009158A2"/>
    <w:rsid w:val="00916124"/>
    <w:rsid w:val="00917644"/>
    <w:rsid w:val="00921119"/>
    <w:rsid w:val="0092137C"/>
    <w:rsid w:val="0092173B"/>
    <w:rsid w:val="009219A6"/>
    <w:rsid w:val="00921C30"/>
    <w:rsid w:val="00922E82"/>
    <w:rsid w:val="0092741F"/>
    <w:rsid w:val="00927AD2"/>
    <w:rsid w:val="009301C9"/>
    <w:rsid w:val="009304D7"/>
    <w:rsid w:val="0093458C"/>
    <w:rsid w:val="009351DB"/>
    <w:rsid w:val="0093550F"/>
    <w:rsid w:val="009371BA"/>
    <w:rsid w:val="00937AE7"/>
    <w:rsid w:val="00937CD5"/>
    <w:rsid w:val="009408C0"/>
    <w:rsid w:val="0094146C"/>
    <w:rsid w:val="009420F8"/>
    <w:rsid w:val="009423B7"/>
    <w:rsid w:val="00944115"/>
    <w:rsid w:val="00944970"/>
    <w:rsid w:val="009450D2"/>
    <w:rsid w:val="009452C6"/>
    <w:rsid w:val="00945529"/>
    <w:rsid w:val="0094632A"/>
    <w:rsid w:val="009468C2"/>
    <w:rsid w:val="00947234"/>
    <w:rsid w:val="009476AB"/>
    <w:rsid w:val="009503B9"/>
    <w:rsid w:val="009503EA"/>
    <w:rsid w:val="009516CF"/>
    <w:rsid w:val="00951A4B"/>
    <w:rsid w:val="0095273D"/>
    <w:rsid w:val="00952ADD"/>
    <w:rsid w:val="00952BF6"/>
    <w:rsid w:val="0095696D"/>
    <w:rsid w:val="00957EAB"/>
    <w:rsid w:val="0096094C"/>
    <w:rsid w:val="00960E42"/>
    <w:rsid w:val="00962068"/>
    <w:rsid w:val="00962FEF"/>
    <w:rsid w:val="00963331"/>
    <w:rsid w:val="00964960"/>
    <w:rsid w:val="009659E2"/>
    <w:rsid w:val="00967125"/>
    <w:rsid w:val="0097021B"/>
    <w:rsid w:val="009725C0"/>
    <w:rsid w:val="00973771"/>
    <w:rsid w:val="00974353"/>
    <w:rsid w:val="009748EF"/>
    <w:rsid w:val="00975BCB"/>
    <w:rsid w:val="00976375"/>
    <w:rsid w:val="00976D72"/>
    <w:rsid w:val="009770F1"/>
    <w:rsid w:val="00977837"/>
    <w:rsid w:val="009778E3"/>
    <w:rsid w:val="00980560"/>
    <w:rsid w:val="00981178"/>
    <w:rsid w:val="009816A0"/>
    <w:rsid w:val="00981D2B"/>
    <w:rsid w:val="00982724"/>
    <w:rsid w:val="0098377F"/>
    <w:rsid w:val="00983CAF"/>
    <w:rsid w:val="009843F2"/>
    <w:rsid w:val="00985BF8"/>
    <w:rsid w:val="00986339"/>
    <w:rsid w:val="009912D8"/>
    <w:rsid w:val="009915EE"/>
    <w:rsid w:val="009923DA"/>
    <w:rsid w:val="00993304"/>
    <w:rsid w:val="00993DB1"/>
    <w:rsid w:val="009949F4"/>
    <w:rsid w:val="009A02B2"/>
    <w:rsid w:val="009A0339"/>
    <w:rsid w:val="009A04C5"/>
    <w:rsid w:val="009A15FA"/>
    <w:rsid w:val="009A1C66"/>
    <w:rsid w:val="009A22B5"/>
    <w:rsid w:val="009A285F"/>
    <w:rsid w:val="009A2B54"/>
    <w:rsid w:val="009A2BA3"/>
    <w:rsid w:val="009A3A75"/>
    <w:rsid w:val="009A48C1"/>
    <w:rsid w:val="009A5AAD"/>
    <w:rsid w:val="009A65E1"/>
    <w:rsid w:val="009A7663"/>
    <w:rsid w:val="009B0D80"/>
    <w:rsid w:val="009B0E81"/>
    <w:rsid w:val="009B225E"/>
    <w:rsid w:val="009B2E87"/>
    <w:rsid w:val="009B396D"/>
    <w:rsid w:val="009B3B0E"/>
    <w:rsid w:val="009B3BE5"/>
    <w:rsid w:val="009B5158"/>
    <w:rsid w:val="009B5D57"/>
    <w:rsid w:val="009B707D"/>
    <w:rsid w:val="009B7402"/>
    <w:rsid w:val="009B7703"/>
    <w:rsid w:val="009C02A2"/>
    <w:rsid w:val="009C1B37"/>
    <w:rsid w:val="009C1D71"/>
    <w:rsid w:val="009C1F8B"/>
    <w:rsid w:val="009C2304"/>
    <w:rsid w:val="009C2BD1"/>
    <w:rsid w:val="009C3336"/>
    <w:rsid w:val="009C3833"/>
    <w:rsid w:val="009C4CB5"/>
    <w:rsid w:val="009C56E9"/>
    <w:rsid w:val="009C5786"/>
    <w:rsid w:val="009C5C65"/>
    <w:rsid w:val="009C6263"/>
    <w:rsid w:val="009C667F"/>
    <w:rsid w:val="009C66CC"/>
    <w:rsid w:val="009D2A62"/>
    <w:rsid w:val="009D3D0B"/>
    <w:rsid w:val="009D436D"/>
    <w:rsid w:val="009D47B5"/>
    <w:rsid w:val="009D5478"/>
    <w:rsid w:val="009D58CF"/>
    <w:rsid w:val="009D6589"/>
    <w:rsid w:val="009D71D0"/>
    <w:rsid w:val="009D7748"/>
    <w:rsid w:val="009E0622"/>
    <w:rsid w:val="009E1FE8"/>
    <w:rsid w:val="009E4D9C"/>
    <w:rsid w:val="009E5F7C"/>
    <w:rsid w:val="009E620F"/>
    <w:rsid w:val="009E6EF8"/>
    <w:rsid w:val="009E7F14"/>
    <w:rsid w:val="009F2CE2"/>
    <w:rsid w:val="009F2F81"/>
    <w:rsid w:val="009F37D8"/>
    <w:rsid w:val="009F3A51"/>
    <w:rsid w:val="009F3DCC"/>
    <w:rsid w:val="009F449E"/>
    <w:rsid w:val="009F5134"/>
    <w:rsid w:val="009F5710"/>
    <w:rsid w:val="009F59D7"/>
    <w:rsid w:val="009F5D57"/>
    <w:rsid w:val="009F6A7B"/>
    <w:rsid w:val="00A001FF"/>
    <w:rsid w:val="00A007FF"/>
    <w:rsid w:val="00A00F08"/>
    <w:rsid w:val="00A00FF5"/>
    <w:rsid w:val="00A01A8B"/>
    <w:rsid w:val="00A01C95"/>
    <w:rsid w:val="00A036AB"/>
    <w:rsid w:val="00A04D22"/>
    <w:rsid w:val="00A065BA"/>
    <w:rsid w:val="00A07254"/>
    <w:rsid w:val="00A07B82"/>
    <w:rsid w:val="00A1008A"/>
    <w:rsid w:val="00A11E90"/>
    <w:rsid w:val="00A12028"/>
    <w:rsid w:val="00A12FE7"/>
    <w:rsid w:val="00A13C34"/>
    <w:rsid w:val="00A15FAB"/>
    <w:rsid w:val="00A16E8A"/>
    <w:rsid w:val="00A17C09"/>
    <w:rsid w:val="00A20C5A"/>
    <w:rsid w:val="00A20DF3"/>
    <w:rsid w:val="00A20E8F"/>
    <w:rsid w:val="00A21AEF"/>
    <w:rsid w:val="00A22288"/>
    <w:rsid w:val="00A226CA"/>
    <w:rsid w:val="00A22B8B"/>
    <w:rsid w:val="00A23001"/>
    <w:rsid w:val="00A2483E"/>
    <w:rsid w:val="00A24DBB"/>
    <w:rsid w:val="00A25A7A"/>
    <w:rsid w:val="00A25C58"/>
    <w:rsid w:val="00A25CC7"/>
    <w:rsid w:val="00A26705"/>
    <w:rsid w:val="00A27D75"/>
    <w:rsid w:val="00A30066"/>
    <w:rsid w:val="00A3024F"/>
    <w:rsid w:val="00A30CF6"/>
    <w:rsid w:val="00A30EED"/>
    <w:rsid w:val="00A31C6C"/>
    <w:rsid w:val="00A3205A"/>
    <w:rsid w:val="00A32D9E"/>
    <w:rsid w:val="00A33527"/>
    <w:rsid w:val="00A3397F"/>
    <w:rsid w:val="00A34D5C"/>
    <w:rsid w:val="00A36116"/>
    <w:rsid w:val="00A366BF"/>
    <w:rsid w:val="00A372B2"/>
    <w:rsid w:val="00A37BA5"/>
    <w:rsid w:val="00A405D4"/>
    <w:rsid w:val="00A407E0"/>
    <w:rsid w:val="00A40F63"/>
    <w:rsid w:val="00A42B85"/>
    <w:rsid w:val="00A42D51"/>
    <w:rsid w:val="00A43F60"/>
    <w:rsid w:val="00A44BBC"/>
    <w:rsid w:val="00A44D08"/>
    <w:rsid w:val="00A44EEF"/>
    <w:rsid w:val="00A46183"/>
    <w:rsid w:val="00A469B8"/>
    <w:rsid w:val="00A46A7D"/>
    <w:rsid w:val="00A47439"/>
    <w:rsid w:val="00A47621"/>
    <w:rsid w:val="00A4766B"/>
    <w:rsid w:val="00A508EC"/>
    <w:rsid w:val="00A50EF7"/>
    <w:rsid w:val="00A518C8"/>
    <w:rsid w:val="00A52079"/>
    <w:rsid w:val="00A524AB"/>
    <w:rsid w:val="00A5532B"/>
    <w:rsid w:val="00A55B82"/>
    <w:rsid w:val="00A55F63"/>
    <w:rsid w:val="00A56463"/>
    <w:rsid w:val="00A5653F"/>
    <w:rsid w:val="00A56A42"/>
    <w:rsid w:val="00A56D2E"/>
    <w:rsid w:val="00A56E99"/>
    <w:rsid w:val="00A57DA6"/>
    <w:rsid w:val="00A60D88"/>
    <w:rsid w:val="00A612EE"/>
    <w:rsid w:val="00A6292D"/>
    <w:rsid w:val="00A63823"/>
    <w:rsid w:val="00A63CC1"/>
    <w:rsid w:val="00A65A0F"/>
    <w:rsid w:val="00A65C67"/>
    <w:rsid w:val="00A66986"/>
    <w:rsid w:val="00A674B5"/>
    <w:rsid w:val="00A674D6"/>
    <w:rsid w:val="00A70452"/>
    <w:rsid w:val="00A7127E"/>
    <w:rsid w:val="00A71951"/>
    <w:rsid w:val="00A71A4C"/>
    <w:rsid w:val="00A725C8"/>
    <w:rsid w:val="00A72C19"/>
    <w:rsid w:val="00A72FE7"/>
    <w:rsid w:val="00A74165"/>
    <w:rsid w:val="00A74469"/>
    <w:rsid w:val="00A75487"/>
    <w:rsid w:val="00A76025"/>
    <w:rsid w:val="00A7629F"/>
    <w:rsid w:val="00A768EA"/>
    <w:rsid w:val="00A76DD0"/>
    <w:rsid w:val="00A76DD3"/>
    <w:rsid w:val="00A77D7B"/>
    <w:rsid w:val="00A82DA8"/>
    <w:rsid w:val="00A837B7"/>
    <w:rsid w:val="00A846D7"/>
    <w:rsid w:val="00A84E39"/>
    <w:rsid w:val="00A856B9"/>
    <w:rsid w:val="00A856C0"/>
    <w:rsid w:val="00A868DC"/>
    <w:rsid w:val="00A87396"/>
    <w:rsid w:val="00A8756C"/>
    <w:rsid w:val="00A90940"/>
    <w:rsid w:val="00A910B8"/>
    <w:rsid w:val="00A9140F"/>
    <w:rsid w:val="00A91806"/>
    <w:rsid w:val="00A92E25"/>
    <w:rsid w:val="00A93318"/>
    <w:rsid w:val="00A93705"/>
    <w:rsid w:val="00A93D84"/>
    <w:rsid w:val="00A94244"/>
    <w:rsid w:val="00A94B32"/>
    <w:rsid w:val="00A94DF2"/>
    <w:rsid w:val="00A94E7C"/>
    <w:rsid w:val="00A9531F"/>
    <w:rsid w:val="00A95D8C"/>
    <w:rsid w:val="00A96042"/>
    <w:rsid w:val="00AA01A1"/>
    <w:rsid w:val="00AA07B3"/>
    <w:rsid w:val="00AA0EE6"/>
    <w:rsid w:val="00AA122B"/>
    <w:rsid w:val="00AA1440"/>
    <w:rsid w:val="00AA48D2"/>
    <w:rsid w:val="00AA5310"/>
    <w:rsid w:val="00AA59C8"/>
    <w:rsid w:val="00AA6127"/>
    <w:rsid w:val="00AA6D48"/>
    <w:rsid w:val="00AA78E3"/>
    <w:rsid w:val="00AB0890"/>
    <w:rsid w:val="00AB10CD"/>
    <w:rsid w:val="00AB133F"/>
    <w:rsid w:val="00AB15EB"/>
    <w:rsid w:val="00AB19BA"/>
    <w:rsid w:val="00AB1C46"/>
    <w:rsid w:val="00AB1FAF"/>
    <w:rsid w:val="00AB2096"/>
    <w:rsid w:val="00AB22F9"/>
    <w:rsid w:val="00AB2660"/>
    <w:rsid w:val="00AB388F"/>
    <w:rsid w:val="00AB4FFB"/>
    <w:rsid w:val="00AB5636"/>
    <w:rsid w:val="00AB744C"/>
    <w:rsid w:val="00AB77EF"/>
    <w:rsid w:val="00AB7B16"/>
    <w:rsid w:val="00AB7D99"/>
    <w:rsid w:val="00AC01A9"/>
    <w:rsid w:val="00AC09E0"/>
    <w:rsid w:val="00AC13B9"/>
    <w:rsid w:val="00AC1ADF"/>
    <w:rsid w:val="00AC350B"/>
    <w:rsid w:val="00AC359D"/>
    <w:rsid w:val="00AC3807"/>
    <w:rsid w:val="00AC4137"/>
    <w:rsid w:val="00AC4215"/>
    <w:rsid w:val="00AC5BA1"/>
    <w:rsid w:val="00AC6C92"/>
    <w:rsid w:val="00AC77BE"/>
    <w:rsid w:val="00AC792F"/>
    <w:rsid w:val="00AD0027"/>
    <w:rsid w:val="00AD0AFF"/>
    <w:rsid w:val="00AD187C"/>
    <w:rsid w:val="00AD1E21"/>
    <w:rsid w:val="00AD2CAE"/>
    <w:rsid w:val="00AD2EF7"/>
    <w:rsid w:val="00AD3B5C"/>
    <w:rsid w:val="00AD4818"/>
    <w:rsid w:val="00AD51A6"/>
    <w:rsid w:val="00AD536C"/>
    <w:rsid w:val="00AD5510"/>
    <w:rsid w:val="00AD5C38"/>
    <w:rsid w:val="00AD7B41"/>
    <w:rsid w:val="00AE004F"/>
    <w:rsid w:val="00AE0151"/>
    <w:rsid w:val="00AE1016"/>
    <w:rsid w:val="00AE1365"/>
    <w:rsid w:val="00AE13F2"/>
    <w:rsid w:val="00AE241B"/>
    <w:rsid w:val="00AE2565"/>
    <w:rsid w:val="00AE2F1F"/>
    <w:rsid w:val="00AE3048"/>
    <w:rsid w:val="00AE459E"/>
    <w:rsid w:val="00AE4786"/>
    <w:rsid w:val="00AE515B"/>
    <w:rsid w:val="00AE55C3"/>
    <w:rsid w:val="00AE5913"/>
    <w:rsid w:val="00AE6B38"/>
    <w:rsid w:val="00AE7E93"/>
    <w:rsid w:val="00AE7F45"/>
    <w:rsid w:val="00AF0C0E"/>
    <w:rsid w:val="00AF349C"/>
    <w:rsid w:val="00AF469D"/>
    <w:rsid w:val="00AF4880"/>
    <w:rsid w:val="00AF4EAA"/>
    <w:rsid w:val="00AF529B"/>
    <w:rsid w:val="00AF5507"/>
    <w:rsid w:val="00AF608A"/>
    <w:rsid w:val="00AF7AC8"/>
    <w:rsid w:val="00B001A6"/>
    <w:rsid w:val="00B00880"/>
    <w:rsid w:val="00B00C32"/>
    <w:rsid w:val="00B00E9D"/>
    <w:rsid w:val="00B01247"/>
    <w:rsid w:val="00B01719"/>
    <w:rsid w:val="00B01CB8"/>
    <w:rsid w:val="00B02231"/>
    <w:rsid w:val="00B02D19"/>
    <w:rsid w:val="00B02EFF"/>
    <w:rsid w:val="00B033AA"/>
    <w:rsid w:val="00B047CA"/>
    <w:rsid w:val="00B06CA1"/>
    <w:rsid w:val="00B06D2D"/>
    <w:rsid w:val="00B079CE"/>
    <w:rsid w:val="00B1187C"/>
    <w:rsid w:val="00B11C97"/>
    <w:rsid w:val="00B120F1"/>
    <w:rsid w:val="00B127D9"/>
    <w:rsid w:val="00B12859"/>
    <w:rsid w:val="00B12958"/>
    <w:rsid w:val="00B12ABA"/>
    <w:rsid w:val="00B14F10"/>
    <w:rsid w:val="00B154C4"/>
    <w:rsid w:val="00B15A79"/>
    <w:rsid w:val="00B17F1C"/>
    <w:rsid w:val="00B200EF"/>
    <w:rsid w:val="00B20147"/>
    <w:rsid w:val="00B20BD6"/>
    <w:rsid w:val="00B21142"/>
    <w:rsid w:val="00B21510"/>
    <w:rsid w:val="00B21B38"/>
    <w:rsid w:val="00B22815"/>
    <w:rsid w:val="00B22CDF"/>
    <w:rsid w:val="00B23032"/>
    <w:rsid w:val="00B23FBE"/>
    <w:rsid w:val="00B24682"/>
    <w:rsid w:val="00B24801"/>
    <w:rsid w:val="00B2511C"/>
    <w:rsid w:val="00B25A4F"/>
    <w:rsid w:val="00B26844"/>
    <w:rsid w:val="00B26939"/>
    <w:rsid w:val="00B32E1D"/>
    <w:rsid w:val="00B32EC7"/>
    <w:rsid w:val="00B3499B"/>
    <w:rsid w:val="00B34A13"/>
    <w:rsid w:val="00B34A45"/>
    <w:rsid w:val="00B35200"/>
    <w:rsid w:val="00B35DDA"/>
    <w:rsid w:val="00B35F70"/>
    <w:rsid w:val="00B36C64"/>
    <w:rsid w:val="00B36D6F"/>
    <w:rsid w:val="00B370DB"/>
    <w:rsid w:val="00B401CD"/>
    <w:rsid w:val="00B4022E"/>
    <w:rsid w:val="00B40B8A"/>
    <w:rsid w:val="00B41199"/>
    <w:rsid w:val="00B425AB"/>
    <w:rsid w:val="00B42D8B"/>
    <w:rsid w:val="00B43CB4"/>
    <w:rsid w:val="00B44BE8"/>
    <w:rsid w:val="00B46927"/>
    <w:rsid w:val="00B471B3"/>
    <w:rsid w:val="00B51DF8"/>
    <w:rsid w:val="00B51E48"/>
    <w:rsid w:val="00B525CB"/>
    <w:rsid w:val="00B537F8"/>
    <w:rsid w:val="00B53CAF"/>
    <w:rsid w:val="00B5609E"/>
    <w:rsid w:val="00B57974"/>
    <w:rsid w:val="00B607EE"/>
    <w:rsid w:val="00B616FD"/>
    <w:rsid w:val="00B63A27"/>
    <w:rsid w:val="00B64430"/>
    <w:rsid w:val="00B64673"/>
    <w:rsid w:val="00B646F1"/>
    <w:rsid w:val="00B65A86"/>
    <w:rsid w:val="00B66018"/>
    <w:rsid w:val="00B663B3"/>
    <w:rsid w:val="00B66865"/>
    <w:rsid w:val="00B66907"/>
    <w:rsid w:val="00B70067"/>
    <w:rsid w:val="00B70627"/>
    <w:rsid w:val="00B715E5"/>
    <w:rsid w:val="00B7166C"/>
    <w:rsid w:val="00B72259"/>
    <w:rsid w:val="00B72E8E"/>
    <w:rsid w:val="00B72EAB"/>
    <w:rsid w:val="00B744AF"/>
    <w:rsid w:val="00B74E5D"/>
    <w:rsid w:val="00B74F16"/>
    <w:rsid w:val="00B7620C"/>
    <w:rsid w:val="00B7777D"/>
    <w:rsid w:val="00B77AA1"/>
    <w:rsid w:val="00B805E4"/>
    <w:rsid w:val="00B80763"/>
    <w:rsid w:val="00B80BB5"/>
    <w:rsid w:val="00B81E06"/>
    <w:rsid w:val="00B81F38"/>
    <w:rsid w:val="00B82379"/>
    <w:rsid w:val="00B828AF"/>
    <w:rsid w:val="00B82FAC"/>
    <w:rsid w:val="00B838A3"/>
    <w:rsid w:val="00B83DB7"/>
    <w:rsid w:val="00B84E3E"/>
    <w:rsid w:val="00B85E47"/>
    <w:rsid w:val="00B8611A"/>
    <w:rsid w:val="00B8687F"/>
    <w:rsid w:val="00B86921"/>
    <w:rsid w:val="00B86A5E"/>
    <w:rsid w:val="00B86CE1"/>
    <w:rsid w:val="00B909C5"/>
    <w:rsid w:val="00B90B60"/>
    <w:rsid w:val="00B90FF7"/>
    <w:rsid w:val="00B919B9"/>
    <w:rsid w:val="00B937CA"/>
    <w:rsid w:val="00B94431"/>
    <w:rsid w:val="00B947C4"/>
    <w:rsid w:val="00B94A21"/>
    <w:rsid w:val="00B94FE9"/>
    <w:rsid w:val="00B95142"/>
    <w:rsid w:val="00B95479"/>
    <w:rsid w:val="00B9559E"/>
    <w:rsid w:val="00B956FE"/>
    <w:rsid w:val="00B96050"/>
    <w:rsid w:val="00B97634"/>
    <w:rsid w:val="00B9777E"/>
    <w:rsid w:val="00B97943"/>
    <w:rsid w:val="00B97F23"/>
    <w:rsid w:val="00BA364F"/>
    <w:rsid w:val="00BA36E9"/>
    <w:rsid w:val="00BA3F2A"/>
    <w:rsid w:val="00BA434F"/>
    <w:rsid w:val="00BA4E5C"/>
    <w:rsid w:val="00BA5296"/>
    <w:rsid w:val="00BA52DF"/>
    <w:rsid w:val="00BA59C8"/>
    <w:rsid w:val="00BA6CB2"/>
    <w:rsid w:val="00BA6E2A"/>
    <w:rsid w:val="00BA76A1"/>
    <w:rsid w:val="00BA76CF"/>
    <w:rsid w:val="00BA7A9A"/>
    <w:rsid w:val="00BB16CF"/>
    <w:rsid w:val="00BB2311"/>
    <w:rsid w:val="00BB2432"/>
    <w:rsid w:val="00BB29FC"/>
    <w:rsid w:val="00BB3A89"/>
    <w:rsid w:val="00BB4182"/>
    <w:rsid w:val="00BB5863"/>
    <w:rsid w:val="00BB685E"/>
    <w:rsid w:val="00BB771C"/>
    <w:rsid w:val="00BB784D"/>
    <w:rsid w:val="00BC1395"/>
    <w:rsid w:val="00BC35CD"/>
    <w:rsid w:val="00BC452A"/>
    <w:rsid w:val="00BC5DAA"/>
    <w:rsid w:val="00BC6889"/>
    <w:rsid w:val="00BC6B4B"/>
    <w:rsid w:val="00BD08B5"/>
    <w:rsid w:val="00BD10A4"/>
    <w:rsid w:val="00BD1402"/>
    <w:rsid w:val="00BD2DAF"/>
    <w:rsid w:val="00BD4786"/>
    <w:rsid w:val="00BD48C0"/>
    <w:rsid w:val="00BD6190"/>
    <w:rsid w:val="00BD6D0F"/>
    <w:rsid w:val="00BD726D"/>
    <w:rsid w:val="00BD7899"/>
    <w:rsid w:val="00BE0710"/>
    <w:rsid w:val="00BE17DF"/>
    <w:rsid w:val="00BE18EA"/>
    <w:rsid w:val="00BE2611"/>
    <w:rsid w:val="00BE398E"/>
    <w:rsid w:val="00BE39AF"/>
    <w:rsid w:val="00BE4B35"/>
    <w:rsid w:val="00BE5471"/>
    <w:rsid w:val="00BE5565"/>
    <w:rsid w:val="00BE6837"/>
    <w:rsid w:val="00BE754F"/>
    <w:rsid w:val="00BE791E"/>
    <w:rsid w:val="00BF001B"/>
    <w:rsid w:val="00BF09C5"/>
    <w:rsid w:val="00BF0C90"/>
    <w:rsid w:val="00BF0CDB"/>
    <w:rsid w:val="00BF26DB"/>
    <w:rsid w:val="00BF29AB"/>
    <w:rsid w:val="00BF3026"/>
    <w:rsid w:val="00BF3779"/>
    <w:rsid w:val="00BF4961"/>
    <w:rsid w:val="00BF4EF5"/>
    <w:rsid w:val="00BF5965"/>
    <w:rsid w:val="00BF6BDB"/>
    <w:rsid w:val="00BF765E"/>
    <w:rsid w:val="00C000F8"/>
    <w:rsid w:val="00C001BE"/>
    <w:rsid w:val="00C005B9"/>
    <w:rsid w:val="00C01B09"/>
    <w:rsid w:val="00C02447"/>
    <w:rsid w:val="00C026A8"/>
    <w:rsid w:val="00C03214"/>
    <w:rsid w:val="00C036EF"/>
    <w:rsid w:val="00C04166"/>
    <w:rsid w:val="00C0423C"/>
    <w:rsid w:val="00C0428A"/>
    <w:rsid w:val="00C044C9"/>
    <w:rsid w:val="00C049CB"/>
    <w:rsid w:val="00C04DC0"/>
    <w:rsid w:val="00C06858"/>
    <w:rsid w:val="00C07BFD"/>
    <w:rsid w:val="00C10D2B"/>
    <w:rsid w:val="00C110AF"/>
    <w:rsid w:val="00C11872"/>
    <w:rsid w:val="00C11BC4"/>
    <w:rsid w:val="00C128E7"/>
    <w:rsid w:val="00C12C43"/>
    <w:rsid w:val="00C13685"/>
    <w:rsid w:val="00C141DE"/>
    <w:rsid w:val="00C1510D"/>
    <w:rsid w:val="00C152B9"/>
    <w:rsid w:val="00C16C40"/>
    <w:rsid w:val="00C2107A"/>
    <w:rsid w:val="00C21FE5"/>
    <w:rsid w:val="00C22646"/>
    <w:rsid w:val="00C2273A"/>
    <w:rsid w:val="00C22B56"/>
    <w:rsid w:val="00C2370D"/>
    <w:rsid w:val="00C24D11"/>
    <w:rsid w:val="00C255AC"/>
    <w:rsid w:val="00C25E73"/>
    <w:rsid w:val="00C27071"/>
    <w:rsid w:val="00C27A7C"/>
    <w:rsid w:val="00C301E7"/>
    <w:rsid w:val="00C304C8"/>
    <w:rsid w:val="00C315BB"/>
    <w:rsid w:val="00C316FE"/>
    <w:rsid w:val="00C31D7B"/>
    <w:rsid w:val="00C325FA"/>
    <w:rsid w:val="00C3380F"/>
    <w:rsid w:val="00C33B0C"/>
    <w:rsid w:val="00C34C25"/>
    <w:rsid w:val="00C35B9F"/>
    <w:rsid w:val="00C35C5F"/>
    <w:rsid w:val="00C363CA"/>
    <w:rsid w:val="00C40729"/>
    <w:rsid w:val="00C410E1"/>
    <w:rsid w:val="00C42E11"/>
    <w:rsid w:val="00C42F84"/>
    <w:rsid w:val="00C4364B"/>
    <w:rsid w:val="00C4470D"/>
    <w:rsid w:val="00C44904"/>
    <w:rsid w:val="00C4499C"/>
    <w:rsid w:val="00C4556D"/>
    <w:rsid w:val="00C45B80"/>
    <w:rsid w:val="00C47467"/>
    <w:rsid w:val="00C50610"/>
    <w:rsid w:val="00C50C35"/>
    <w:rsid w:val="00C50FBD"/>
    <w:rsid w:val="00C513FF"/>
    <w:rsid w:val="00C51492"/>
    <w:rsid w:val="00C52F24"/>
    <w:rsid w:val="00C53CC5"/>
    <w:rsid w:val="00C54958"/>
    <w:rsid w:val="00C5538D"/>
    <w:rsid w:val="00C55B57"/>
    <w:rsid w:val="00C56BE7"/>
    <w:rsid w:val="00C57B5B"/>
    <w:rsid w:val="00C60F2B"/>
    <w:rsid w:val="00C61008"/>
    <w:rsid w:val="00C61511"/>
    <w:rsid w:val="00C62429"/>
    <w:rsid w:val="00C6334D"/>
    <w:rsid w:val="00C6396A"/>
    <w:rsid w:val="00C63CCC"/>
    <w:rsid w:val="00C64778"/>
    <w:rsid w:val="00C659DB"/>
    <w:rsid w:val="00C65C78"/>
    <w:rsid w:val="00C65CB3"/>
    <w:rsid w:val="00C70D0B"/>
    <w:rsid w:val="00C71C54"/>
    <w:rsid w:val="00C71F69"/>
    <w:rsid w:val="00C731FB"/>
    <w:rsid w:val="00C73717"/>
    <w:rsid w:val="00C73768"/>
    <w:rsid w:val="00C740AC"/>
    <w:rsid w:val="00C74FBB"/>
    <w:rsid w:val="00C75C62"/>
    <w:rsid w:val="00C75FEA"/>
    <w:rsid w:val="00C77240"/>
    <w:rsid w:val="00C800BD"/>
    <w:rsid w:val="00C80A6E"/>
    <w:rsid w:val="00C81244"/>
    <w:rsid w:val="00C81915"/>
    <w:rsid w:val="00C81E00"/>
    <w:rsid w:val="00C82ECD"/>
    <w:rsid w:val="00C84145"/>
    <w:rsid w:val="00C84EB5"/>
    <w:rsid w:val="00C873D0"/>
    <w:rsid w:val="00C875C3"/>
    <w:rsid w:val="00C87EAD"/>
    <w:rsid w:val="00C903A3"/>
    <w:rsid w:val="00C903DD"/>
    <w:rsid w:val="00C90593"/>
    <w:rsid w:val="00C90CA6"/>
    <w:rsid w:val="00C91387"/>
    <w:rsid w:val="00C9183A"/>
    <w:rsid w:val="00C91B30"/>
    <w:rsid w:val="00C923E1"/>
    <w:rsid w:val="00C92674"/>
    <w:rsid w:val="00C92CEC"/>
    <w:rsid w:val="00C92EC0"/>
    <w:rsid w:val="00C93138"/>
    <w:rsid w:val="00C940CC"/>
    <w:rsid w:val="00C945E7"/>
    <w:rsid w:val="00C94EA2"/>
    <w:rsid w:val="00C94FEF"/>
    <w:rsid w:val="00C95C21"/>
    <w:rsid w:val="00C95C62"/>
    <w:rsid w:val="00C95EBE"/>
    <w:rsid w:val="00C95F1E"/>
    <w:rsid w:val="00C96C7A"/>
    <w:rsid w:val="00C96FAA"/>
    <w:rsid w:val="00C9789E"/>
    <w:rsid w:val="00CA0881"/>
    <w:rsid w:val="00CA0BE1"/>
    <w:rsid w:val="00CA13AB"/>
    <w:rsid w:val="00CA2059"/>
    <w:rsid w:val="00CA3D93"/>
    <w:rsid w:val="00CA4186"/>
    <w:rsid w:val="00CA5298"/>
    <w:rsid w:val="00CA5399"/>
    <w:rsid w:val="00CA54CD"/>
    <w:rsid w:val="00CA5B30"/>
    <w:rsid w:val="00CB02FB"/>
    <w:rsid w:val="00CB033B"/>
    <w:rsid w:val="00CB081C"/>
    <w:rsid w:val="00CB3DD2"/>
    <w:rsid w:val="00CB3ED4"/>
    <w:rsid w:val="00CB3F92"/>
    <w:rsid w:val="00CB40FF"/>
    <w:rsid w:val="00CB4D3D"/>
    <w:rsid w:val="00CB551A"/>
    <w:rsid w:val="00CB5A23"/>
    <w:rsid w:val="00CB6815"/>
    <w:rsid w:val="00CB7E27"/>
    <w:rsid w:val="00CC0BA0"/>
    <w:rsid w:val="00CC0D3E"/>
    <w:rsid w:val="00CC14DF"/>
    <w:rsid w:val="00CC1775"/>
    <w:rsid w:val="00CC221A"/>
    <w:rsid w:val="00CC22A2"/>
    <w:rsid w:val="00CC2FBB"/>
    <w:rsid w:val="00CC3E80"/>
    <w:rsid w:val="00CC4635"/>
    <w:rsid w:val="00CC46EA"/>
    <w:rsid w:val="00CC4D02"/>
    <w:rsid w:val="00CC51E9"/>
    <w:rsid w:val="00CC5572"/>
    <w:rsid w:val="00CC6225"/>
    <w:rsid w:val="00CC6460"/>
    <w:rsid w:val="00CC6910"/>
    <w:rsid w:val="00CC6E1B"/>
    <w:rsid w:val="00CC7379"/>
    <w:rsid w:val="00CC7BBE"/>
    <w:rsid w:val="00CC7C7E"/>
    <w:rsid w:val="00CD11E7"/>
    <w:rsid w:val="00CD2D42"/>
    <w:rsid w:val="00CD4098"/>
    <w:rsid w:val="00CD477D"/>
    <w:rsid w:val="00CD4E4C"/>
    <w:rsid w:val="00CD51D2"/>
    <w:rsid w:val="00CD5210"/>
    <w:rsid w:val="00CD6899"/>
    <w:rsid w:val="00CD6CDE"/>
    <w:rsid w:val="00CD7042"/>
    <w:rsid w:val="00CD7DAC"/>
    <w:rsid w:val="00CD7E52"/>
    <w:rsid w:val="00CE25D1"/>
    <w:rsid w:val="00CE2813"/>
    <w:rsid w:val="00CE3131"/>
    <w:rsid w:val="00CE3CC4"/>
    <w:rsid w:val="00CE656D"/>
    <w:rsid w:val="00CE6781"/>
    <w:rsid w:val="00CE6EEF"/>
    <w:rsid w:val="00CE7009"/>
    <w:rsid w:val="00CE70D0"/>
    <w:rsid w:val="00CE745D"/>
    <w:rsid w:val="00CE779A"/>
    <w:rsid w:val="00CF035D"/>
    <w:rsid w:val="00CF0DB4"/>
    <w:rsid w:val="00CF115C"/>
    <w:rsid w:val="00CF1F12"/>
    <w:rsid w:val="00CF202B"/>
    <w:rsid w:val="00CF22CE"/>
    <w:rsid w:val="00CF400A"/>
    <w:rsid w:val="00CF4C09"/>
    <w:rsid w:val="00CF5E25"/>
    <w:rsid w:val="00CF6336"/>
    <w:rsid w:val="00CF6B98"/>
    <w:rsid w:val="00CF7617"/>
    <w:rsid w:val="00D03158"/>
    <w:rsid w:val="00D03AFC"/>
    <w:rsid w:val="00D03B2D"/>
    <w:rsid w:val="00D04E57"/>
    <w:rsid w:val="00D0532E"/>
    <w:rsid w:val="00D05341"/>
    <w:rsid w:val="00D053DB"/>
    <w:rsid w:val="00D06D95"/>
    <w:rsid w:val="00D07C91"/>
    <w:rsid w:val="00D10AC3"/>
    <w:rsid w:val="00D111AB"/>
    <w:rsid w:val="00D11432"/>
    <w:rsid w:val="00D11508"/>
    <w:rsid w:val="00D11B65"/>
    <w:rsid w:val="00D11F1C"/>
    <w:rsid w:val="00D13084"/>
    <w:rsid w:val="00D13268"/>
    <w:rsid w:val="00D138C5"/>
    <w:rsid w:val="00D1479E"/>
    <w:rsid w:val="00D151F0"/>
    <w:rsid w:val="00D153EC"/>
    <w:rsid w:val="00D1641E"/>
    <w:rsid w:val="00D17616"/>
    <w:rsid w:val="00D204DA"/>
    <w:rsid w:val="00D213CC"/>
    <w:rsid w:val="00D21F1D"/>
    <w:rsid w:val="00D22F35"/>
    <w:rsid w:val="00D23554"/>
    <w:rsid w:val="00D26621"/>
    <w:rsid w:val="00D271A6"/>
    <w:rsid w:val="00D2730B"/>
    <w:rsid w:val="00D27C45"/>
    <w:rsid w:val="00D27DE1"/>
    <w:rsid w:val="00D306C8"/>
    <w:rsid w:val="00D30891"/>
    <w:rsid w:val="00D30B8F"/>
    <w:rsid w:val="00D323A1"/>
    <w:rsid w:val="00D323A4"/>
    <w:rsid w:val="00D33104"/>
    <w:rsid w:val="00D33FD4"/>
    <w:rsid w:val="00D352EC"/>
    <w:rsid w:val="00D36FED"/>
    <w:rsid w:val="00D379F0"/>
    <w:rsid w:val="00D403FF"/>
    <w:rsid w:val="00D413E7"/>
    <w:rsid w:val="00D4290A"/>
    <w:rsid w:val="00D43459"/>
    <w:rsid w:val="00D43733"/>
    <w:rsid w:val="00D443B3"/>
    <w:rsid w:val="00D44D3D"/>
    <w:rsid w:val="00D44F28"/>
    <w:rsid w:val="00D45804"/>
    <w:rsid w:val="00D45A98"/>
    <w:rsid w:val="00D45B63"/>
    <w:rsid w:val="00D466E9"/>
    <w:rsid w:val="00D47CD7"/>
    <w:rsid w:val="00D51688"/>
    <w:rsid w:val="00D517D4"/>
    <w:rsid w:val="00D517E0"/>
    <w:rsid w:val="00D51BD7"/>
    <w:rsid w:val="00D5238A"/>
    <w:rsid w:val="00D52591"/>
    <w:rsid w:val="00D52B1B"/>
    <w:rsid w:val="00D52F09"/>
    <w:rsid w:val="00D52F3E"/>
    <w:rsid w:val="00D535BE"/>
    <w:rsid w:val="00D54969"/>
    <w:rsid w:val="00D552D4"/>
    <w:rsid w:val="00D55EC7"/>
    <w:rsid w:val="00D56414"/>
    <w:rsid w:val="00D569BF"/>
    <w:rsid w:val="00D60A96"/>
    <w:rsid w:val="00D6214F"/>
    <w:rsid w:val="00D62492"/>
    <w:rsid w:val="00D6274F"/>
    <w:rsid w:val="00D627A6"/>
    <w:rsid w:val="00D63015"/>
    <w:rsid w:val="00D64066"/>
    <w:rsid w:val="00D645C8"/>
    <w:rsid w:val="00D65238"/>
    <w:rsid w:val="00D66303"/>
    <w:rsid w:val="00D67B18"/>
    <w:rsid w:val="00D70B8C"/>
    <w:rsid w:val="00D70D20"/>
    <w:rsid w:val="00D7416E"/>
    <w:rsid w:val="00D7434D"/>
    <w:rsid w:val="00D7476D"/>
    <w:rsid w:val="00D74B0A"/>
    <w:rsid w:val="00D74F03"/>
    <w:rsid w:val="00D75F89"/>
    <w:rsid w:val="00D7787E"/>
    <w:rsid w:val="00D801E6"/>
    <w:rsid w:val="00D805DC"/>
    <w:rsid w:val="00D80ED5"/>
    <w:rsid w:val="00D81093"/>
    <w:rsid w:val="00D81CA0"/>
    <w:rsid w:val="00D82005"/>
    <w:rsid w:val="00D824A8"/>
    <w:rsid w:val="00D82957"/>
    <w:rsid w:val="00D830BE"/>
    <w:rsid w:val="00D83299"/>
    <w:rsid w:val="00D8363B"/>
    <w:rsid w:val="00D85724"/>
    <w:rsid w:val="00D86797"/>
    <w:rsid w:val="00D86D80"/>
    <w:rsid w:val="00D872EB"/>
    <w:rsid w:val="00D87EDD"/>
    <w:rsid w:val="00D913D7"/>
    <w:rsid w:val="00D918C1"/>
    <w:rsid w:val="00D919D9"/>
    <w:rsid w:val="00D923AB"/>
    <w:rsid w:val="00D9273D"/>
    <w:rsid w:val="00D92A97"/>
    <w:rsid w:val="00D95837"/>
    <w:rsid w:val="00D95CAC"/>
    <w:rsid w:val="00D96A05"/>
    <w:rsid w:val="00D97162"/>
    <w:rsid w:val="00D97789"/>
    <w:rsid w:val="00D977DA"/>
    <w:rsid w:val="00D97F2F"/>
    <w:rsid w:val="00DA0206"/>
    <w:rsid w:val="00DA06F4"/>
    <w:rsid w:val="00DA098F"/>
    <w:rsid w:val="00DA0CF8"/>
    <w:rsid w:val="00DA0FEC"/>
    <w:rsid w:val="00DA1854"/>
    <w:rsid w:val="00DA2897"/>
    <w:rsid w:val="00DA4D29"/>
    <w:rsid w:val="00DA693C"/>
    <w:rsid w:val="00DA6BCE"/>
    <w:rsid w:val="00DA6F25"/>
    <w:rsid w:val="00DA78C7"/>
    <w:rsid w:val="00DA790E"/>
    <w:rsid w:val="00DB0697"/>
    <w:rsid w:val="00DB1B29"/>
    <w:rsid w:val="00DB2133"/>
    <w:rsid w:val="00DB2BA7"/>
    <w:rsid w:val="00DB43CE"/>
    <w:rsid w:val="00DB4579"/>
    <w:rsid w:val="00DB4AFF"/>
    <w:rsid w:val="00DB5156"/>
    <w:rsid w:val="00DB53EF"/>
    <w:rsid w:val="00DB57AA"/>
    <w:rsid w:val="00DB581B"/>
    <w:rsid w:val="00DB5F39"/>
    <w:rsid w:val="00DB625C"/>
    <w:rsid w:val="00DB6EFE"/>
    <w:rsid w:val="00DB7CF7"/>
    <w:rsid w:val="00DC0786"/>
    <w:rsid w:val="00DC1251"/>
    <w:rsid w:val="00DC207D"/>
    <w:rsid w:val="00DC3119"/>
    <w:rsid w:val="00DC31BC"/>
    <w:rsid w:val="00DC41A1"/>
    <w:rsid w:val="00DC5C8F"/>
    <w:rsid w:val="00DC6306"/>
    <w:rsid w:val="00DC67D7"/>
    <w:rsid w:val="00DC6B2C"/>
    <w:rsid w:val="00DC7A48"/>
    <w:rsid w:val="00DC7EC9"/>
    <w:rsid w:val="00DC7FFC"/>
    <w:rsid w:val="00DD0110"/>
    <w:rsid w:val="00DD02D2"/>
    <w:rsid w:val="00DD0369"/>
    <w:rsid w:val="00DD5326"/>
    <w:rsid w:val="00DD59E9"/>
    <w:rsid w:val="00DD5D71"/>
    <w:rsid w:val="00DD63B4"/>
    <w:rsid w:val="00DE1233"/>
    <w:rsid w:val="00DE2111"/>
    <w:rsid w:val="00DE29F8"/>
    <w:rsid w:val="00DE2D28"/>
    <w:rsid w:val="00DE2FE4"/>
    <w:rsid w:val="00DE3A2E"/>
    <w:rsid w:val="00DE41ED"/>
    <w:rsid w:val="00DE4262"/>
    <w:rsid w:val="00DE4A63"/>
    <w:rsid w:val="00DE51CA"/>
    <w:rsid w:val="00DE5601"/>
    <w:rsid w:val="00DE57CB"/>
    <w:rsid w:val="00DE5B6D"/>
    <w:rsid w:val="00DE7404"/>
    <w:rsid w:val="00DE77B5"/>
    <w:rsid w:val="00DE788B"/>
    <w:rsid w:val="00DF0BA3"/>
    <w:rsid w:val="00DF1D61"/>
    <w:rsid w:val="00DF278D"/>
    <w:rsid w:val="00DF2E3D"/>
    <w:rsid w:val="00DF30F5"/>
    <w:rsid w:val="00DF3332"/>
    <w:rsid w:val="00DF38C5"/>
    <w:rsid w:val="00DF3FB7"/>
    <w:rsid w:val="00DF623E"/>
    <w:rsid w:val="00DF6AED"/>
    <w:rsid w:val="00DF6B46"/>
    <w:rsid w:val="00DF78C3"/>
    <w:rsid w:val="00E002FD"/>
    <w:rsid w:val="00E00B0C"/>
    <w:rsid w:val="00E0166A"/>
    <w:rsid w:val="00E02783"/>
    <w:rsid w:val="00E0291B"/>
    <w:rsid w:val="00E02CB7"/>
    <w:rsid w:val="00E02F8A"/>
    <w:rsid w:val="00E0362E"/>
    <w:rsid w:val="00E043FD"/>
    <w:rsid w:val="00E04771"/>
    <w:rsid w:val="00E05BCB"/>
    <w:rsid w:val="00E069E0"/>
    <w:rsid w:val="00E06B6E"/>
    <w:rsid w:val="00E1098E"/>
    <w:rsid w:val="00E10E52"/>
    <w:rsid w:val="00E11E93"/>
    <w:rsid w:val="00E123BA"/>
    <w:rsid w:val="00E133B6"/>
    <w:rsid w:val="00E13AF1"/>
    <w:rsid w:val="00E13D9D"/>
    <w:rsid w:val="00E145BC"/>
    <w:rsid w:val="00E153D9"/>
    <w:rsid w:val="00E155DA"/>
    <w:rsid w:val="00E1676C"/>
    <w:rsid w:val="00E16FE8"/>
    <w:rsid w:val="00E179C8"/>
    <w:rsid w:val="00E17F78"/>
    <w:rsid w:val="00E20456"/>
    <w:rsid w:val="00E21639"/>
    <w:rsid w:val="00E21D46"/>
    <w:rsid w:val="00E25E91"/>
    <w:rsid w:val="00E264B3"/>
    <w:rsid w:val="00E26E34"/>
    <w:rsid w:val="00E2731F"/>
    <w:rsid w:val="00E27CD3"/>
    <w:rsid w:val="00E30559"/>
    <w:rsid w:val="00E30D52"/>
    <w:rsid w:val="00E33D2F"/>
    <w:rsid w:val="00E353D1"/>
    <w:rsid w:val="00E35BC6"/>
    <w:rsid w:val="00E36E96"/>
    <w:rsid w:val="00E36F49"/>
    <w:rsid w:val="00E403EB"/>
    <w:rsid w:val="00E40661"/>
    <w:rsid w:val="00E40D23"/>
    <w:rsid w:val="00E40FD8"/>
    <w:rsid w:val="00E4113D"/>
    <w:rsid w:val="00E41682"/>
    <w:rsid w:val="00E41905"/>
    <w:rsid w:val="00E429C3"/>
    <w:rsid w:val="00E4379B"/>
    <w:rsid w:val="00E4408F"/>
    <w:rsid w:val="00E4430C"/>
    <w:rsid w:val="00E45875"/>
    <w:rsid w:val="00E45BFB"/>
    <w:rsid w:val="00E462FD"/>
    <w:rsid w:val="00E5067E"/>
    <w:rsid w:val="00E5070B"/>
    <w:rsid w:val="00E50A41"/>
    <w:rsid w:val="00E51745"/>
    <w:rsid w:val="00E51DBA"/>
    <w:rsid w:val="00E52111"/>
    <w:rsid w:val="00E54058"/>
    <w:rsid w:val="00E540B9"/>
    <w:rsid w:val="00E546FE"/>
    <w:rsid w:val="00E54EF6"/>
    <w:rsid w:val="00E560AA"/>
    <w:rsid w:val="00E5680F"/>
    <w:rsid w:val="00E56DB3"/>
    <w:rsid w:val="00E56ED3"/>
    <w:rsid w:val="00E57050"/>
    <w:rsid w:val="00E57453"/>
    <w:rsid w:val="00E57906"/>
    <w:rsid w:val="00E57D7F"/>
    <w:rsid w:val="00E57F97"/>
    <w:rsid w:val="00E6192E"/>
    <w:rsid w:val="00E6388C"/>
    <w:rsid w:val="00E638C4"/>
    <w:rsid w:val="00E649C9"/>
    <w:rsid w:val="00E64D76"/>
    <w:rsid w:val="00E65D2A"/>
    <w:rsid w:val="00E66386"/>
    <w:rsid w:val="00E66492"/>
    <w:rsid w:val="00E66CAC"/>
    <w:rsid w:val="00E66FC7"/>
    <w:rsid w:val="00E70B29"/>
    <w:rsid w:val="00E70E1A"/>
    <w:rsid w:val="00E71227"/>
    <w:rsid w:val="00E71E9B"/>
    <w:rsid w:val="00E72708"/>
    <w:rsid w:val="00E72FDB"/>
    <w:rsid w:val="00E73786"/>
    <w:rsid w:val="00E73C4E"/>
    <w:rsid w:val="00E73F89"/>
    <w:rsid w:val="00E745E6"/>
    <w:rsid w:val="00E75A79"/>
    <w:rsid w:val="00E75A8F"/>
    <w:rsid w:val="00E76DCE"/>
    <w:rsid w:val="00E8190C"/>
    <w:rsid w:val="00E81C8C"/>
    <w:rsid w:val="00E82310"/>
    <w:rsid w:val="00E82B8D"/>
    <w:rsid w:val="00E82C84"/>
    <w:rsid w:val="00E83013"/>
    <w:rsid w:val="00E842F1"/>
    <w:rsid w:val="00E845D5"/>
    <w:rsid w:val="00E86F5C"/>
    <w:rsid w:val="00E87108"/>
    <w:rsid w:val="00E87743"/>
    <w:rsid w:val="00E87DA9"/>
    <w:rsid w:val="00E9035B"/>
    <w:rsid w:val="00E90C5E"/>
    <w:rsid w:val="00E90F49"/>
    <w:rsid w:val="00E91679"/>
    <w:rsid w:val="00E91A36"/>
    <w:rsid w:val="00E9239E"/>
    <w:rsid w:val="00E92444"/>
    <w:rsid w:val="00E92533"/>
    <w:rsid w:val="00E92923"/>
    <w:rsid w:val="00E9314F"/>
    <w:rsid w:val="00E93B60"/>
    <w:rsid w:val="00E94610"/>
    <w:rsid w:val="00E952AB"/>
    <w:rsid w:val="00E9567C"/>
    <w:rsid w:val="00E97AC2"/>
    <w:rsid w:val="00E97B67"/>
    <w:rsid w:val="00E97EF7"/>
    <w:rsid w:val="00EA0447"/>
    <w:rsid w:val="00EA0F6E"/>
    <w:rsid w:val="00EA0FB9"/>
    <w:rsid w:val="00EA1DA4"/>
    <w:rsid w:val="00EA30BD"/>
    <w:rsid w:val="00EA31AE"/>
    <w:rsid w:val="00EA40F9"/>
    <w:rsid w:val="00EA42AA"/>
    <w:rsid w:val="00EA59ED"/>
    <w:rsid w:val="00EA64CB"/>
    <w:rsid w:val="00EA7F57"/>
    <w:rsid w:val="00EB12CA"/>
    <w:rsid w:val="00EB1ABD"/>
    <w:rsid w:val="00EB2516"/>
    <w:rsid w:val="00EB2E8F"/>
    <w:rsid w:val="00EB33E6"/>
    <w:rsid w:val="00EB562F"/>
    <w:rsid w:val="00EB58D9"/>
    <w:rsid w:val="00EB6116"/>
    <w:rsid w:val="00EB6276"/>
    <w:rsid w:val="00EB6D23"/>
    <w:rsid w:val="00EB71E5"/>
    <w:rsid w:val="00EC0123"/>
    <w:rsid w:val="00EC0A27"/>
    <w:rsid w:val="00EC0F07"/>
    <w:rsid w:val="00EC135F"/>
    <w:rsid w:val="00EC2246"/>
    <w:rsid w:val="00EC2C7D"/>
    <w:rsid w:val="00EC3961"/>
    <w:rsid w:val="00EC3B02"/>
    <w:rsid w:val="00EC4870"/>
    <w:rsid w:val="00EC5308"/>
    <w:rsid w:val="00EC5808"/>
    <w:rsid w:val="00ED0277"/>
    <w:rsid w:val="00ED0D04"/>
    <w:rsid w:val="00ED0D1A"/>
    <w:rsid w:val="00ED151C"/>
    <w:rsid w:val="00ED163B"/>
    <w:rsid w:val="00ED2CC3"/>
    <w:rsid w:val="00ED302A"/>
    <w:rsid w:val="00ED385C"/>
    <w:rsid w:val="00ED464E"/>
    <w:rsid w:val="00ED550F"/>
    <w:rsid w:val="00ED5B85"/>
    <w:rsid w:val="00ED67DF"/>
    <w:rsid w:val="00ED6CAF"/>
    <w:rsid w:val="00EE152F"/>
    <w:rsid w:val="00EE2AEB"/>
    <w:rsid w:val="00EE3820"/>
    <w:rsid w:val="00EE38AB"/>
    <w:rsid w:val="00EE485C"/>
    <w:rsid w:val="00EE4E49"/>
    <w:rsid w:val="00EE6892"/>
    <w:rsid w:val="00EE6EBA"/>
    <w:rsid w:val="00EE7904"/>
    <w:rsid w:val="00EE7A9A"/>
    <w:rsid w:val="00EF01D2"/>
    <w:rsid w:val="00EF0D26"/>
    <w:rsid w:val="00EF101B"/>
    <w:rsid w:val="00EF145F"/>
    <w:rsid w:val="00EF179A"/>
    <w:rsid w:val="00EF1DE4"/>
    <w:rsid w:val="00EF333E"/>
    <w:rsid w:val="00EF42BD"/>
    <w:rsid w:val="00EF438F"/>
    <w:rsid w:val="00EF4A66"/>
    <w:rsid w:val="00EF599D"/>
    <w:rsid w:val="00EF6DE4"/>
    <w:rsid w:val="00EF7421"/>
    <w:rsid w:val="00EF7C55"/>
    <w:rsid w:val="00F000F0"/>
    <w:rsid w:val="00F003AF"/>
    <w:rsid w:val="00F01DA7"/>
    <w:rsid w:val="00F024C0"/>
    <w:rsid w:val="00F043E6"/>
    <w:rsid w:val="00F068FB"/>
    <w:rsid w:val="00F07101"/>
    <w:rsid w:val="00F07D93"/>
    <w:rsid w:val="00F1149A"/>
    <w:rsid w:val="00F116F4"/>
    <w:rsid w:val="00F11863"/>
    <w:rsid w:val="00F119CA"/>
    <w:rsid w:val="00F11FB7"/>
    <w:rsid w:val="00F12483"/>
    <w:rsid w:val="00F12832"/>
    <w:rsid w:val="00F12C54"/>
    <w:rsid w:val="00F13C24"/>
    <w:rsid w:val="00F13D67"/>
    <w:rsid w:val="00F149F9"/>
    <w:rsid w:val="00F152D2"/>
    <w:rsid w:val="00F16176"/>
    <w:rsid w:val="00F1643E"/>
    <w:rsid w:val="00F16A16"/>
    <w:rsid w:val="00F16F44"/>
    <w:rsid w:val="00F1747C"/>
    <w:rsid w:val="00F17C8F"/>
    <w:rsid w:val="00F20E02"/>
    <w:rsid w:val="00F20F83"/>
    <w:rsid w:val="00F21481"/>
    <w:rsid w:val="00F21C59"/>
    <w:rsid w:val="00F21E16"/>
    <w:rsid w:val="00F23A60"/>
    <w:rsid w:val="00F24030"/>
    <w:rsid w:val="00F24145"/>
    <w:rsid w:val="00F244C9"/>
    <w:rsid w:val="00F257B0"/>
    <w:rsid w:val="00F26539"/>
    <w:rsid w:val="00F26640"/>
    <w:rsid w:val="00F2734F"/>
    <w:rsid w:val="00F27799"/>
    <w:rsid w:val="00F279B7"/>
    <w:rsid w:val="00F27A78"/>
    <w:rsid w:val="00F302C0"/>
    <w:rsid w:val="00F30F1D"/>
    <w:rsid w:val="00F31513"/>
    <w:rsid w:val="00F31AEC"/>
    <w:rsid w:val="00F321A6"/>
    <w:rsid w:val="00F32796"/>
    <w:rsid w:val="00F32984"/>
    <w:rsid w:val="00F329E0"/>
    <w:rsid w:val="00F32C36"/>
    <w:rsid w:val="00F32D31"/>
    <w:rsid w:val="00F348D8"/>
    <w:rsid w:val="00F3534F"/>
    <w:rsid w:val="00F353C1"/>
    <w:rsid w:val="00F354BB"/>
    <w:rsid w:val="00F3626B"/>
    <w:rsid w:val="00F365E7"/>
    <w:rsid w:val="00F36813"/>
    <w:rsid w:val="00F36E24"/>
    <w:rsid w:val="00F36E4F"/>
    <w:rsid w:val="00F37CFD"/>
    <w:rsid w:val="00F415E9"/>
    <w:rsid w:val="00F420CA"/>
    <w:rsid w:val="00F42161"/>
    <w:rsid w:val="00F43636"/>
    <w:rsid w:val="00F453E2"/>
    <w:rsid w:val="00F46A5A"/>
    <w:rsid w:val="00F46DE8"/>
    <w:rsid w:val="00F470F6"/>
    <w:rsid w:val="00F50680"/>
    <w:rsid w:val="00F51489"/>
    <w:rsid w:val="00F516C5"/>
    <w:rsid w:val="00F5181C"/>
    <w:rsid w:val="00F51C8C"/>
    <w:rsid w:val="00F52904"/>
    <w:rsid w:val="00F52F31"/>
    <w:rsid w:val="00F52F87"/>
    <w:rsid w:val="00F53173"/>
    <w:rsid w:val="00F53364"/>
    <w:rsid w:val="00F533DD"/>
    <w:rsid w:val="00F538EE"/>
    <w:rsid w:val="00F53A38"/>
    <w:rsid w:val="00F54511"/>
    <w:rsid w:val="00F5568A"/>
    <w:rsid w:val="00F56FE5"/>
    <w:rsid w:val="00F57769"/>
    <w:rsid w:val="00F618EF"/>
    <w:rsid w:val="00F61A38"/>
    <w:rsid w:val="00F62DAF"/>
    <w:rsid w:val="00F6330D"/>
    <w:rsid w:val="00F63474"/>
    <w:rsid w:val="00F63713"/>
    <w:rsid w:val="00F6381E"/>
    <w:rsid w:val="00F63F16"/>
    <w:rsid w:val="00F64B37"/>
    <w:rsid w:val="00F65F5B"/>
    <w:rsid w:val="00F671A9"/>
    <w:rsid w:val="00F71259"/>
    <w:rsid w:val="00F7144D"/>
    <w:rsid w:val="00F714F9"/>
    <w:rsid w:val="00F71EFC"/>
    <w:rsid w:val="00F73B2F"/>
    <w:rsid w:val="00F74576"/>
    <w:rsid w:val="00F7469F"/>
    <w:rsid w:val="00F75928"/>
    <w:rsid w:val="00F7612B"/>
    <w:rsid w:val="00F76317"/>
    <w:rsid w:val="00F7638D"/>
    <w:rsid w:val="00F769EF"/>
    <w:rsid w:val="00F76FE0"/>
    <w:rsid w:val="00F771E6"/>
    <w:rsid w:val="00F80B15"/>
    <w:rsid w:val="00F82812"/>
    <w:rsid w:val="00F8282E"/>
    <w:rsid w:val="00F85535"/>
    <w:rsid w:val="00F859B4"/>
    <w:rsid w:val="00F864FA"/>
    <w:rsid w:val="00F867C5"/>
    <w:rsid w:val="00F87B48"/>
    <w:rsid w:val="00F909F8"/>
    <w:rsid w:val="00F90AA8"/>
    <w:rsid w:val="00F91FFB"/>
    <w:rsid w:val="00F9213D"/>
    <w:rsid w:val="00F922D3"/>
    <w:rsid w:val="00F93303"/>
    <w:rsid w:val="00F944A0"/>
    <w:rsid w:val="00F94D74"/>
    <w:rsid w:val="00F94DA2"/>
    <w:rsid w:val="00F9540C"/>
    <w:rsid w:val="00F95A3B"/>
    <w:rsid w:val="00F95ECF"/>
    <w:rsid w:val="00F971BE"/>
    <w:rsid w:val="00FA03A0"/>
    <w:rsid w:val="00FA04A5"/>
    <w:rsid w:val="00FA19DA"/>
    <w:rsid w:val="00FA1F74"/>
    <w:rsid w:val="00FA3FCB"/>
    <w:rsid w:val="00FA4F9E"/>
    <w:rsid w:val="00FA5A2F"/>
    <w:rsid w:val="00FA5B24"/>
    <w:rsid w:val="00FA5F23"/>
    <w:rsid w:val="00FA661A"/>
    <w:rsid w:val="00FA677D"/>
    <w:rsid w:val="00FA688E"/>
    <w:rsid w:val="00FB1B0E"/>
    <w:rsid w:val="00FB20D3"/>
    <w:rsid w:val="00FB254F"/>
    <w:rsid w:val="00FB4532"/>
    <w:rsid w:val="00FB52E2"/>
    <w:rsid w:val="00FB6109"/>
    <w:rsid w:val="00FB72A9"/>
    <w:rsid w:val="00FB7B81"/>
    <w:rsid w:val="00FC0811"/>
    <w:rsid w:val="00FC0D78"/>
    <w:rsid w:val="00FC0F5E"/>
    <w:rsid w:val="00FC13EE"/>
    <w:rsid w:val="00FC1A96"/>
    <w:rsid w:val="00FC22FC"/>
    <w:rsid w:val="00FC2615"/>
    <w:rsid w:val="00FC2818"/>
    <w:rsid w:val="00FC2E01"/>
    <w:rsid w:val="00FC3416"/>
    <w:rsid w:val="00FC341A"/>
    <w:rsid w:val="00FC3607"/>
    <w:rsid w:val="00FC456F"/>
    <w:rsid w:val="00FC4D0A"/>
    <w:rsid w:val="00FC5522"/>
    <w:rsid w:val="00FC66DD"/>
    <w:rsid w:val="00FC6954"/>
    <w:rsid w:val="00FC7400"/>
    <w:rsid w:val="00FD0964"/>
    <w:rsid w:val="00FD3B8E"/>
    <w:rsid w:val="00FD3C29"/>
    <w:rsid w:val="00FD3C8E"/>
    <w:rsid w:val="00FD426A"/>
    <w:rsid w:val="00FD4C40"/>
    <w:rsid w:val="00FD52B5"/>
    <w:rsid w:val="00FD5EC4"/>
    <w:rsid w:val="00FE085D"/>
    <w:rsid w:val="00FE1373"/>
    <w:rsid w:val="00FE1CDA"/>
    <w:rsid w:val="00FE1DC8"/>
    <w:rsid w:val="00FE2B22"/>
    <w:rsid w:val="00FE2CC1"/>
    <w:rsid w:val="00FE2E61"/>
    <w:rsid w:val="00FE31DE"/>
    <w:rsid w:val="00FE3ABF"/>
    <w:rsid w:val="00FE4A6D"/>
    <w:rsid w:val="00FE51D4"/>
    <w:rsid w:val="00FE5B00"/>
    <w:rsid w:val="00FE5E7E"/>
    <w:rsid w:val="00FE5F85"/>
    <w:rsid w:val="00FE791B"/>
    <w:rsid w:val="00FF11ED"/>
    <w:rsid w:val="00FF2A70"/>
    <w:rsid w:val="00FF4ED9"/>
    <w:rsid w:val="00FF5199"/>
    <w:rsid w:val="00FF6EDA"/>
    <w:rsid w:val="00FF78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83C20A0"/>
  <w15:docId w15:val="{D7EAE7D4-1D19-4C66-AE77-EDFB73D661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iPriority="0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iPriority="0" w:unhideWhenUsed="1"/>
    <w:lsdException w:name="List Number" w:semiHidden="1" w:uiPriority="0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iPriority="0" w:unhideWhenUsed="1"/>
    <w:lsdException w:name="List Bullet 4" w:semiHidden="1" w:uiPriority="0" w:unhideWhenUsed="1"/>
    <w:lsdException w:name="List Bullet 5" w:semiHidden="1" w:uiPriority="0" w:unhideWhenUsed="1"/>
    <w:lsdException w:name="List Number 2" w:semiHidden="1" w:uiPriority="0" w:unhideWhenUsed="1"/>
    <w:lsdException w:name="List Number 3" w:semiHidden="1" w:uiPriority="0" w:unhideWhenUsed="1"/>
    <w:lsdException w:name="List Number 4" w:semiHidden="1" w:uiPriority="0" w:unhideWhenUsed="1"/>
    <w:lsdException w:name="List Number 5" w:semiHidden="1" w:uiPriority="0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iPriority="0" w:unhideWhenUsed="1"/>
    <w:lsdException w:name="Body Text First Indent" w:semiHidden="1" w:uiPriority="0" w:unhideWhenUsed="1"/>
    <w:lsdException w:name="Body Text First Indent 2" w:semiHidden="1" w:uiPriority="0" w:unhideWhenUsed="1"/>
    <w:lsdException w:name="Note Heading" w:semiHidden="1" w:uiPriority="0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771ADD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paragraph" w:styleId="1">
    <w:name w:val="heading 1"/>
    <w:basedOn w:val="a"/>
    <w:next w:val="a"/>
    <w:link w:val="10"/>
    <w:uiPriority w:val="9"/>
    <w:qFormat/>
    <w:rsid w:val="000B6AD2"/>
    <w:pPr>
      <w:keepNext/>
      <w:widowControl/>
      <w:numPr>
        <w:numId w:val="1"/>
      </w:numPr>
      <w:suppressAutoHyphens/>
      <w:spacing w:before="240"/>
      <w:jc w:val="center"/>
      <w:outlineLvl w:val="0"/>
    </w:pPr>
    <w:rPr>
      <w:rFonts w:ascii="Times New Roman" w:eastAsia="Times New Roman" w:hAnsi="Times New Roman" w:cs="Times New Roman"/>
      <w:lang w:eastAsia="zh-CN" w:bidi="ar-SA"/>
    </w:rPr>
  </w:style>
  <w:style w:type="paragraph" w:styleId="20">
    <w:name w:val="heading 2"/>
    <w:aliases w:val="contract,H2,h2,2,Numbered text 3,H21,Раздел,H22,H23,H24,H211,H25,H212,H221,H231,H241,H2111,H26,H213,H222,H232,H242,H2112,H27,H214,H28,H29,H210,H215,H216,H217,H218,H219,H220,H2110,H223,H2113,H224,H225,H226,H227,H228"/>
    <w:basedOn w:val="a"/>
    <w:next w:val="a"/>
    <w:link w:val="21"/>
    <w:uiPriority w:val="9"/>
    <w:qFormat/>
    <w:rsid w:val="000B6AD2"/>
    <w:pPr>
      <w:keepNext/>
      <w:widowControl/>
      <w:numPr>
        <w:ilvl w:val="1"/>
        <w:numId w:val="1"/>
      </w:numPr>
      <w:suppressAutoHyphens/>
      <w:spacing w:before="20" w:line="252" w:lineRule="auto"/>
      <w:ind w:left="0" w:firstLine="709"/>
      <w:jc w:val="both"/>
      <w:outlineLvl w:val="1"/>
    </w:pPr>
    <w:rPr>
      <w:rFonts w:ascii="Times New Roman" w:eastAsia="Times New Roman" w:hAnsi="Times New Roman" w:cs="Times New Roman"/>
      <w:color w:val="auto"/>
      <w:u w:val="single"/>
      <w:lang w:eastAsia="zh-CN" w:bidi="ar-SA"/>
    </w:rPr>
  </w:style>
  <w:style w:type="paragraph" w:styleId="30">
    <w:name w:val="heading 3"/>
    <w:aliases w:val="h3,Head 3,l3+toc 3,CT,Sub-section Title,l3"/>
    <w:basedOn w:val="a"/>
    <w:next w:val="a"/>
    <w:link w:val="31"/>
    <w:uiPriority w:val="9"/>
    <w:unhideWhenUsed/>
    <w:qFormat/>
    <w:rsid w:val="000B6AD2"/>
    <w:pPr>
      <w:keepNext/>
      <w:widowControl/>
      <w:spacing w:before="240" w:after="60"/>
      <w:outlineLvl w:val="2"/>
    </w:pPr>
    <w:rPr>
      <w:rFonts w:ascii="Calibri Light" w:eastAsia="Times New Roman" w:hAnsi="Calibri Light" w:cs="Times New Roman"/>
      <w:b/>
      <w:bCs/>
      <w:color w:val="auto"/>
      <w:sz w:val="26"/>
      <w:szCs w:val="26"/>
      <w:lang w:bidi="ar-SA"/>
    </w:rPr>
  </w:style>
  <w:style w:type="paragraph" w:styleId="4">
    <w:name w:val="heading 4"/>
    <w:aliases w:val="Параграф"/>
    <w:basedOn w:val="a"/>
    <w:next w:val="a"/>
    <w:link w:val="40"/>
    <w:uiPriority w:val="9"/>
    <w:qFormat/>
    <w:rsid w:val="000B6AD2"/>
    <w:pPr>
      <w:keepNext/>
      <w:widowControl/>
      <w:numPr>
        <w:ilvl w:val="3"/>
        <w:numId w:val="1"/>
      </w:numPr>
      <w:tabs>
        <w:tab w:val="left" w:pos="4395"/>
        <w:tab w:val="left" w:pos="4962"/>
        <w:tab w:val="left" w:pos="6237"/>
      </w:tabs>
      <w:suppressAutoHyphens/>
      <w:jc w:val="center"/>
      <w:outlineLvl w:val="3"/>
    </w:pPr>
    <w:rPr>
      <w:rFonts w:ascii="Times New Roman" w:eastAsia="Times New Roman" w:hAnsi="Times New Roman" w:cs="Times New Roman"/>
      <w:color w:val="auto"/>
      <w:szCs w:val="20"/>
      <w:lang w:eastAsia="zh-CN" w:bidi="ar-SA"/>
    </w:rPr>
  </w:style>
  <w:style w:type="paragraph" w:styleId="5">
    <w:name w:val="heading 5"/>
    <w:aliases w:val="_Подпункт"/>
    <w:basedOn w:val="a"/>
    <w:next w:val="a"/>
    <w:link w:val="50"/>
    <w:qFormat/>
    <w:rsid w:val="00771ADD"/>
    <w:pPr>
      <w:keepNext/>
      <w:widowControl/>
      <w:jc w:val="center"/>
      <w:outlineLvl w:val="4"/>
    </w:pPr>
    <w:rPr>
      <w:rFonts w:ascii="Times New Roman" w:eastAsia="Times New Roman" w:hAnsi="Times New Roman" w:cs="Times New Roman"/>
      <w:b/>
      <w:color w:val="auto"/>
      <w:sz w:val="16"/>
      <w:szCs w:val="20"/>
      <w:lang w:bidi="ar-SA"/>
    </w:rPr>
  </w:style>
  <w:style w:type="paragraph" w:styleId="6">
    <w:name w:val="heading 6"/>
    <w:basedOn w:val="a"/>
    <w:next w:val="a"/>
    <w:link w:val="60"/>
    <w:qFormat/>
    <w:rsid w:val="000B6AD2"/>
    <w:pPr>
      <w:widowControl/>
      <w:numPr>
        <w:ilvl w:val="5"/>
        <w:numId w:val="1"/>
      </w:numPr>
      <w:suppressAutoHyphens/>
      <w:spacing w:before="240" w:after="60"/>
      <w:outlineLvl w:val="5"/>
    </w:pPr>
    <w:rPr>
      <w:rFonts w:ascii="Times New Roman" w:eastAsia="Times New Roman" w:hAnsi="Times New Roman" w:cs="Times New Roman"/>
      <w:b/>
      <w:bCs/>
      <w:color w:val="auto"/>
      <w:sz w:val="22"/>
      <w:szCs w:val="22"/>
      <w:lang w:eastAsia="zh-CN" w:bidi="ar-SA"/>
    </w:rPr>
  </w:style>
  <w:style w:type="paragraph" w:styleId="7">
    <w:name w:val="heading 7"/>
    <w:basedOn w:val="a"/>
    <w:next w:val="a"/>
    <w:link w:val="70"/>
    <w:qFormat/>
    <w:rsid w:val="000B6AD2"/>
    <w:pPr>
      <w:widowControl/>
      <w:numPr>
        <w:ilvl w:val="6"/>
        <w:numId w:val="1"/>
      </w:numPr>
      <w:suppressAutoHyphens/>
      <w:spacing w:before="240" w:after="60"/>
      <w:outlineLvl w:val="6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styleId="8">
    <w:name w:val="heading 8"/>
    <w:basedOn w:val="a"/>
    <w:next w:val="a"/>
    <w:link w:val="80"/>
    <w:qFormat/>
    <w:rsid w:val="00771ADD"/>
    <w:pPr>
      <w:keepNext/>
      <w:widowControl/>
      <w:jc w:val="center"/>
      <w:outlineLvl w:val="7"/>
    </w:pPr>
    <w:rPr>
      <w:rFonts w:ascii="Times New Roman" w:eastAsia="Times New Roman" w:hAnsi="Times New Roman" w:cs="Times New Roman"/>
      <w:b/>
      <w:color w:val="auto"/>
      <w:spacing w:val="4"/>
      <w:szCs w:val="20"/>
      <w:lang w:bidi="ar-SA"/>
    </w:rPr>
  </w:style>
  <w:style w:type="paragraph" w:styleId="9">
    <w:name w:val="heading 9"/>
    <w:basedOn w:val="a"/>
    <w:next w:val="a"/>
    <w:link w:val="90"/>
    <w:qFormat/>
    <w:rsid w:val="000B6AD2"/>
    <w:pPr>
      <w:keepNext/>
      <w:widowControl/>
      <w:numPr>
        <w:ilvl w:val="8"/>
        <w:numId w:val="1"/>
      </w:numPr>
      <w:tabs>
        <w:tab w:val="left" w:pos="4395"/>
        <w:tab w:val="left" w:pos="4962"/>
        <w:tab w:val="left" w:pos="6237"/>
      </w:tabs>
      <w:suppressAutoHyphens/>
      <w:ind w:left="0" w:firstLine="567"/>
      <w:jc w:val="right"/>
      <w:outlineLvl w:val="8"/>
    </w:pPr>
    <w:rPr>
      <w:rFonts w:ascii="Times New Roman" w:eastAsia="Times New Roman" w:hAnsi="Times New Roman" w:cs="Times New Roman"/>
      <w:b/>
      <w:color w:val="auto"/>
      <w:lang w:eastAsia="zh-CN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50">
    <w:name w:val="Заголовок 5 Знак"/>
    <w:aliases w:val="_Подпункт Знак"/>
    <w:basedOn w:val="a0"/>
    <w:link w:val="5"/>
    <w:rsid w:val="00771ADD"/>
    <w:rPr>
      <w:rFonts w:ascii="Times New Roman" w:eastAsia="Times New Roman" w:hAnsi="Times New Roman" w:cs="Times New Roman"/>
      <w:b/>
      <w:sz w:val="16"/>
      <w:szCs w:val="20"/>
      <w:lang w:eastAsia="ru-RU"/>
    </w:rPr>
  </w:style>
  <w:style w:type="character" w:customStyle="1" w:styleId="80">
    <w:name w:val="Заголовок 8 Знак"/>
    <w:basedOn w:val="a0"/>
    <w:link w:val="8"/>
    <w:rsid w:val="00771ADD"/>
    <w:rPr>
      <w:rFonts w:ascii="Times New Roman" w:eastAsia="Times New Roman" w:hAnsi="Times New Roman" w:cs="Times New Roman"/>
      <w:b/>
      <w:spacing w:val="4"/>
      <w:sz w:val="24"/>
      <w:szCs w:val="20"/>
      <w:lang w:eastAsia="ru-RU"/>
    </w:rPr>
  </w:style>
  <w:style w:type="paragraph" w:styleId="a3">
    <w:name w:val="header"/>
    <w:basedOn w:val="a"/>
    <w:link w:val="a4"/>
    <w:uiPriority w:val="99"/>
    <w:rsid w:val="00771ADD"/>
    <w:pPr>
      <w:widowControl/>
      <w:tabs>
        <w:tab w:val="center" w:pos="4153"/>
        <w:tab w:val="right" w:pos="8306"/>
      </w:tabs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character" w:customStyle="1" w:styleId="a4">
    <w:name w:val="Верхний колонтитул Знак"/>
    <w:basedOn w:val="a0"/>
    <w:link w:val="a3"/>
    <w:uiPriority w:val="99"/>
    <w:rsid w:val="00771AD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List Paragraph"/>
    <w:basedOn w:val="a"/>
    <w:link w:val="a6"/>
    <w:uiPriority w:val="34"/>
    <w:qFormat/>
    <w:rsid w:val="00771ADD"/>
    <w:pPr>
      <w:ind w:left="720"/>
      <w:contextualSpacing/>
    </w:pPr>
  </w:style>
  <w:style w:type="paragraph" w:styleId="a7">
    <w:name w:val="No Spacing"/>
    <w:link w:val="a8"/>
    <w:uiPriority w:val="1"/>
    <w:qFormat/>
    <w:rsid w:val="006B7E28"/>
    <w:pPr>
      <w:spacing w:after="0" w:line="240" w:lineRule="auto"/>
    </w:pPr>
  </w:style>
  <w:style w:type="character" w:styleId="a9">
    <w:name w:val="annotation reference"/>
    <w:rsid w:val="006B7E28"/>
    <w:rPr>
      <w:sz w:val="16"/>
      <w:szCs w:val="16"/>
    </w:rPr>
  </w:style>
  <w:style w:type="character" w:styleId="aa">
    <w:name w:val="Hyperlink"/>
    <w:uiPriority w:val="99"/>
    <w:rsid w:val="006B7E28"/>
    <w:rPr>
      <w:rFonts w:cs="Times New Roman"/>
      <w:color w:val="0000FF"/>
      <w:u w:val="single"/>
    </w:rPr>
  </w:style>
  <w:style w:type="paragraph" w:styleId="ab">
    <w:name w:val="Balloon Text"/>
    <w:basedOn w:val="a"/>
    <w:link w:val="ac"/>
    <w:uiPriority w:val="99"/>
    <w:unhideWhenUsed/>
    <w:rsid w:val="001A12A9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rsid w:val="001A12A9"/>
    <w:rPr>
      <w:rFonts w:ascii="Segoe UI" w:eastAsia="Courier New" w:hAnsi="Segoe UI" w:cs="Segoe UI"/>
      <w:color w:val="000000"/>
      <w:sz w:val="18"/>
      <w:szCs w:val="18"/>
      <w:lang w:eastAsia="ru-RU" w:bidi="ru-RU"/>
    </w:rPr>
  </w:style>
  <w:style w:type="paragraph" w:styleId="ad">
    <w:name w:val="footer"/>
    <w:basedOn w:val="a"/>
    <w:link w:val="ae"/>
    <w:uiPriority w:val="99"/>
    <w:unhideWhenUsed/>
    <w:rsid w:val="0035503B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35503B"/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paragraph" w:customStyle="1" w:styleId="ConsPlusNormal">
    <w:name w:val="ConsPlusNormal"/>
    <w:link w:val="ConsPlusNormal0"/>
    <w:qFormat/>
    <w:rsid w:val="002B0454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2B0454"/>
    <w:rPr>
      <w:rFonts w:ascii="Calibri" w:eastAsia="Times New Roman" w:hAnsi="Calibri" w:cs="Calibri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0B6AD2"/>
    <w:rPr>
      <w:rFonts w:ascii="Times New Roman" w:eastAsia="Times New Roman" w:hAnsi="Times New Roman" w:cs="Times New Roman"/>
      <w:color w:val="000000"/>
      <w:sz w:val="24"/>
      <w:szCs w:val="24"/>
      <w:lang w:eastAsia="zh-CN"/>
    </w:rPr>
  </w:style>
  <w:style w:type="character" w:customStyle="1" w:styleId="21">
    <w:name w:val="Заголовок 2 Знак"/>
    <w:aliases w:val="contract Знак1,H2 Знак1,h2 Знак1,2 Знак1,Numbered text 3 Знак1,H21 Знак1,Раздел Знак1,H22 Знак1,H23 Знак1,H24 Знак1,H211 Знак1,H25 Знак1,H212 Знак1,H221 Знак1,H231 Знак1,H241 Знак1,H2111 Знак1,H26 Знак1,H213 Знак1,H222 Знак1,H232 Знак1"/>
    <w:basedOn w:val="a0"/>
    <w:link w:val="20"/>
    <w:uiPriority w:val="9"/>
    <w:rsid w:val="000B6AD2"/>
    <w:rPr>
      <w:rFonts w:ascii="Times New Roman" w:eastAsia="Times New Roman" w:hAnsi="Times New Roman" w:cs="Times New Roman"/>
      <w:sz w:val="24"/>
      <w:szCs w:val="24"/>
      <w:u w:val="single"/>
      <w:lang w:eastAsia="zh-CN"/>
    </w:rPr>
  </w:style>
  <w:style w:type="character" w:customStyle="1" w:styleId="31">
    <w:name w:val="Заголовок 3 Знак"/>
    <w:aliases w:val="h3 Знак1,Head 3 Знак1,l3+toc 3 Знак1,CT Знак1,Sub-section Title Знак1,l3 Знак1"/>
    <w:basedOn w:val="a0"/>
    <w:link w:val="30"/>
    <w:uiPriority w:val="9"/>
    <w:rsid w:val="000B6AD2"/>
    <w:rPr>
      <w:rFonts w:ascii="Calibri Light" w:eastAsia="Times New Roman" w:hAnsi="Calibri Light" w:cs="Times New Roman"/>
      <w:b/>
      <w:bCs/>
      <w:sz w:val="26"/>
      <w:szCs w:val="26"/>
      <w:lang w:eastAsia="ru-RU"/>
    </w:rPr>
  </w:style>
  <w:style w:type="character" w:customStyle="1" w:styleId="40">
    <w:name w:val="Заголовок 4 Знак"/>
    <w:aliases w:val="Параграф Знак"/>
    <w:basedOn w:val="a0"/>
    <w:link w:val="4"/>
    <w:uiPriority w:val="9"/>
    <w:rsid w:val="000B6AD2"/>
    <w:rPr>
      <w:rFonts w:ascii="Times New Roman" w:eastAsia="Times New Roman" w:hAnsi="Times New Roman" w:cs="Times New Roman"/>
      <w:sz w:val="24"/>
      <w:szCs w:val="20"/>
      <w:lang w:eastAsia="zh-CN"/>
    </w:rPr>
  </w:style>
  <w:style w:type="character" w:customStyle="1" w:styleId="60">
    <w:name w:val="Заголовок 6 Знак"/>
    <w:basedOn w:val="a0"/>
    <w:link w:val="6"/>
    <w:rsid w:val="000B6AD2"/>
    <w:rPr>
      <w:rFonts w:ascii="Times New Roman" w:eastAsia="Times New Roman" w:hAnsi="Times New Roman" w:cs="Times New Roman"/>
      <w:b/>
      <w:bCs/>
      <w:lang w:eastAsia="zh-CN"/>
    </w:rPr>
  </w:style>
  <w:style w:type="character" w:customStyle="1" w:styleId="70">
    <w:name w:val="Заголовок 7 Знак"/>
    <w:basedOn w:val="a0"/>
    <w:link w:val="7"/>
    <w:rsid w:val="000B6AD2"/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customStyle="1" w:styleId="90">
    <w:name w:val="Заголовок 9 Знак"/>
    <w:basedOn w:val="a0"/>
    <w:link w:val="9"/>
    <w:rsid w:val="000B6AD2"/>
    <w:rPr>
      <w:rFonts w:ascii="Times New Roman" w:eastAsia="Times New Roman" w:hAnsi="Times New Roman" w:cs="Times New Roman"/>
      <w:b/>
      <w:sz w:val="24"/>
      <w:szCs w:val="24"/>
      <w:lang w:eastAsia="zh-CN"/>
    </w:rPr>
  </w:style>
  <w:style w:type="paragraph" w:customStyle="1" w:styleId="ConsPlusTitle">
    <w:name w:val="ConsPlusTitle"/>
    <w:rsid w:val="000B6AD2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11">
    <w:name w:val="Абзац списка1"/>
    <w:basedOn w:val="a"/>
    <w:rsid w:val="000B6AD2"/>
    <w:pPr>
      <w:widowControl/>
      <w:ind w:left="720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32">
    <w:name w:val="Стиль3 Знак Знак"/>
    <w:basedOn w:val="22"/>
    <w:link w:val="33"/>
    <w:rsid w:val="000B6AD2"/>
    <w:pPr>
      <w:widowControl w:val="0"/>
      <w:tabs>
        <w:tab w:val="num" w:pos="227"/>
      </w:tabs>
      <w:adjustRightInd w:val="0"/>
      <w:spacing w:after="0" w:line="240" w:lineRule="auto"/>
      <w:ind w:left="0"/>
      <w:jc w:val="both"/>
      <w:textAlignment w:val="baseline"/>
    </w:pPr>
  </w:style>
  <w:style w:type="paragraph" w:styleId="22">
    <w:name w:val="Body Text Indent 2"/>
    <w:aliases w:val="Знак,Знак1"/>
    <w:basedOn w:val="a"/>
    <w:link w:val="23"/>
    <w:uiPriority w:val="99"/>
    <w:unhideWhenUsed/>
    <w:rsid w:val="000B6AD2"/>
    <w:pPr>
      <w:widowControl/>
      <w:spacing w:after="120" w:line="480" w:lineRule="auto"/>
      <w:ind w:left="283"/>
    </w:pPr>
    <w:rPr>
      <w:rFonts w:ascii="Times New Roman" w:eastAsia="Times New Roman" w:hAnsi="Times New Roman" w:cs="Times New Roman"/>
      <w:color w:val="auto"/>
      <w:lang w:bidi="ar-SA"/>
    </w:rPr>
  </w:style>
  <w:style w:type="character" w:customStyle="1" w:styleId="23">
    <w:name w:val="Основной текст с отступом 2 Знак"/>
    <w:aliases w:val="Знак Знак8,Знак1 Знак"/>
    <w:basedOn w:val="a0"/>
    <w:link w:val="22"/>
    <w:uiPriority w:val="99"/>
    <w:rsid w:val="000B6AD2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3">
    <w:name w:val="Стиль3 Знак Знак Знак"/>
    <w:link w:val="32"/>
    <w:locked/>
    <w:rsid w:val="000B6AD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">
    <w:name w:val="footnote text"/>
    <w:aliases w:val="Знак4 Знак,Текст сноски Знак1,Текст сноски Знак Знак,Знак4 Знак1,Знак4,Знак4 Знак Знак Знак2,Текст сноски Знак Знак1,Footnote Text Char Знак,Знак5,Знак8 Знак Знак Знак,Знак8 Знак Знак1,Знак4 Знак Знак Знак,Знак4 Знак Знак1,Знак4 Знак1 Знак1"/>
    <w:basedOn w:val="a"/>
    <w:link w:val="af0"/>
    <w:qFormat/>
    <w:rsid w:val="000B6AD2"/>
    <w:pPr>
      <w:widowControl/>
      <w:spacing w:after="60"/>
      <w:jc w:val="both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character" w:customStyle="1" w:styleId="af0">
    <w:name w:val="Текст сноски Знак"/>
    <w:aliases w:val="Знак4 Знак Знак,Текст сноски Знак1 Знак,Текст сноски Знак Знак Знак,Знак4 Знак1 Знак,Знак4 Знак2,Знак4 Знак Знак Знак2 Знак,Текст сноски Знак Знак1 Знак,Footnote Text Char Знак Знак,Знак5 Знак,Знак8 Знак Знак Знак Знак"/>
    <w:basedOn w:val="a0"/>
    <w:link w:val="af"/>
    <w:rsid w:val="000B6AD2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1">
    <w:name w:val="footnote reference"/>
    <w:rsid w:val="000B6AD2"/>
    <w:rPr>
      <w:vertAlign w:val="superscript"/>
    </w:rPr>
  </w:style>
  <w:style w:type="paragraph" w:styleId="af2">
    <w:name w:val="Body Text"/>
    <w:aliases w:val="Список 1,Body Text Char,Основной текст Знак Знак Знак Знак,Основной текст Знак Знак,Основной текст Знак Знак Знак Знак Знак Знак Знак"/>
    <w:basedOn w:val="a"/>
    <w:link w:val="af3"/>
    <w:uiPriority w:val="99"/>
    <w:unhideWhenUsed/>
    <w:rsid w:val="000B6AD2"/>
    <w:pPr>
      <w:widowControl/>
      <w:spacing w:after="120"/>
    </w:pPr>
    <w:rPr>
      <w:rFonts w:ascii="Times New Roman" w:eastAsia="Times New Roman" w:hAnsi="Times New Roman" w:cs="Times New Roman"/>
      <w:color w:val="auto"/>
      <w:lang w:bidi="ar-SA"/>
    </w:rPr>
  </w:style>
  <w:style w:type="character" w:customStyle="1" w:styleId="af3">
    <w:name w:val="Основной текст Знак"/>
    <w:aliases w:val="Список 1 Знак,Body Text Char Знак,Основной текст Знак Знак Знак Знак Знак,Основной текст Знак Знак Знак,Основной текст Знак Знак Знак Знак Знак Знак Знак Знак"/>
    <w:basedOn w:val="a0"/>
    <w:link w:val="af2"/>
    <w:uiPriority w:val="99"/>
    <w:rsid w:val="000B6AD2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WW8Num1z0">
    <w:name w:val="WW8Num1z0"/>
    <w:rsid w:val="000B6AD2"/>
  </w:style>
  <w:style w:type="character" w:customStyle="1" w:styleId="WW8Num1z1">
    <w:name w:val="WW8Num1z1"/>
    <w:rsid w:val="000B6AD2"/>
  </w:style>
  <w:style w:type="character" w:customStyle="1" w:styleId="WW8Num1z2">
    <w:name w:val="WW8Num1z2"/>
    <w:rsid w:val="000B6AD2"/>
  </w:style>
  <w:style w:type="character" w:customStyle="1" w:styleId="WW8Num1z3">
    <w:name w:val="WW8Num1z3"/>
    <w:rsid w:val="000B6AD2"/>
  </w:style>
  <w:style w:type="character" w:customStyle="1" w:styleId="WW8Num1z4">
    <w:name w:val="WW8Num1z4"/>
    <w:rsid w:val="000B6AD2"/>
  </w:style>
  <w:style w:type="character" w:customStyle="1" w:styleId="WW8Num1z5">
    <w:name w:val="WW8Num1z5"/>
    <w:rsid w:val="000B6AD2"/>
  </w:style>
  <w:style w:type="character" w:customStyle="1" w:styleId="WW8Num1z6">
    <w:name w:val="WW8Num1z6"/>
    <w:rsid w:val="000B6AD2"/>
  </w:style>
  <w:style w:type="character" w:customStyle="1" w:styleId="WW8Num1z7">
    <w:name w:val="WW8Num1z7"/>
    <w:rsid w:val="000B6AD2"/>
  </w:style>
  <w:style w:type="character" w:customStyle="1" w:styleId="WW8Num1z8">
    <w:name w:val="WW8Num1z8"/>
    <w:rsid w:val="000B6AD2"/>
  </w:style>
  <w:style w:type="character" w:customStyle="1" w:styleId="WW8Num2z0">
    <w:name w:val="WW8Num2z0"/>
    <w:rsid w:val="000B6AD2"/>
    <w:rPr>
      <w:rFonts w:hint="default"/>
    </w:rPr>
  </w:style>
  <w:style w:type="character" w:customStyle="1" w:styleId="WW8Num2z1">
    <w:name w:val="WW8Num2z1"/>
    <w:rsid w:val="000B6AD2"/>
  </w:style>
  <w:style w:type="character" w:customStyle="1" w:styleId="WW8Num2z2">
    <w:name w:val="WW8Num2z2"/>
    <w:rsid w:val="000B6AD2"/>
  </w:style>
  <w:style w:type="character" w:customStyle="1" w:styleId="WW8Num2z3">
    <w:name w:val="WW8Num2z3"/>
    <w:rsid w:val="000B6AD2"/>
  </w:style>
  <w:style w:type="character" w:customStyle="1" w:styleId="WW8Num2z4">
    <w:name w:val="WW8Num2z4"/>
    <w:rsid w:val="000B6AD2"/>
  </w:style>
  <w:style w:type="character" w:customStyle="1" w:styleId="WW8Num2z5">
    <w:name w:val="WW8Num2z5"/>
    <w:rsid w:val="000B6AD2"/>
  </w:style>
  <w:style w:type="character" w:customStyle="1" w:styleId="WW8Num2z6">
    <w:name w:val="WW8Num2z6"/>
    <w:rsid w:val="000B6AD2"/>
  </w:style>
  <w:style w:type="character" w:customStyle="1" w:styleId="WW8Num2z7">
    <w:name w:val="WW8Num2z7"/>
    <w:rsid w:val="000B6AD2"/>
  </w:style>
  <w:style w:type="character" w:customStyle="1" w:styleId="WW8Num2z8">
    <w:name w:val="WW8Num2z8"/>
    <w:rsid w:val="000B6AD2"/>
  </w:style>
  <w:style w:type="character" w:customStyle="1" w:styleId="WW8Num3z0">
    <w:name w:val="WW8Num3z0"/>
    <w:rsid w:val="000B6AD2"/>
    <w:rPr>
      <w:rFonts w:hint="default"/>
    </w:rPr>
  </w:style>
  <w:style w:type="character" w:customStyle="1" w:styleId="WW8Num3z1">
    <w:name w:val="WW8Num3z1"/>
    <w:rsid w:val="000B6AD2"/>
    <w:rPr>
      <w:rFonts w:ascii="Times New Roman" w:eastAsia="Times New Roman" w:hAnsi="Times New Roman" w:cs="Times New Roman"/>
      <w:b/>
      <w:bCs/>
      <w:i/>
      <w:sz w:val="24"/>
      <w:szCs w:val="24"/>
    </w:rPr>
  </w:style>
  <w:style w:type="character" w:customStyle="1" w:styleId="WW8Num4z0">
    <w:name w:val="WW8Num4z0"/>
    <w:rsid w:val="000B6AD2"/>
    <w:rPr>
      <w:rFonts w:ascii="Times New Roman" w:hAnsi="Times New Roman" w:cs="Times New Roman" w:hint="default"/>
      <w:b/>
      <w:bCs/>
      <w:i/>
      <w:iCs/>
      <w:sz w:val="24"/>
      <w:szCs w:val="24"/>
    </w:rPr>
  </w:style>
  <w:style w:type="character" w:customStyle="1" w:styleId="WW8Num5z0">
    <w:name w:val="WW8Num5z0"/>
    <w:rsid w:val="000B6AD2"/>
    <w:rPr>
      <w:rFonts w:hint="default"/>
      <w:b/>
    </w:rPr>
  </w:style>
  <w:style w:type="character" w:customStyle="1" w:styleId="WW8Num5z1">
    <w:name w:val="WW8Num5z1"/>
    <w:rsid w:val="000B6AD2"/>
    <w:rPr>
      <w:rFonts w:hint="default"/>
    </w:rPr>
  </w:style>
  <w:style w:type="character" w:customStyle="1" w:styleId="WW8Num5z2">
    <w:name w:val="WW8Num5z2"/>
    <w:rsid w:val="000B6AD2"/>
    <w:rPr>
      <w:rFonts w:hint="default"/>
      <w:i w:val="0"/>
    </w:rPr>
  </w:style>
  <w:style w:type="character" w:customStyle="1" w:styleId="WW8Num6z0">
    <w:name w:val="WW8Num6z0"/>
    <w:rsid w:val="000B6AD2"/>
    <w:rPr>
      <w:rFonts w:ascii="Symbol" w:hAnsi="Symbol" w:cs="Symbol" w:hint="default"/>
      <w:sz w:val="24"/>
      <w:szCs w:val="24"/>
    </w:rPr>
  </w:style>
  <w:style w:type="character" w:customStyle="1" w:styleId="WW8Num6z1">
    <w:name w:val="WW8Num6z1"/>
    <w:rsid w:val="000B6AD2"/>
  </w:style>
  <w:style w:type="character" w:customStyle="1" w:styleId="WW8Num6z2">
    <w:name w:val="WW8Num6z2"/>
    <w:rsid w:val="000B6AD2"/>
  </w:style>
  <w:style w:type="character" w:customStyle="1" w:styleId="WW8Num6z3">
    <w:name w:val="WW8Num6z3"/>
    <w:rsid w:val="000B6AD2"/>
  </w:style>
  <w:style w:type="character" w:customStyle="1" w:styleId="WW8Num6z4">
    <w:name w:val="WW8Num6z4"/>
    <w:rsid w:val="000B6AD2"/>
  </w:style>
  <w:style w:type="character" w:customStyle="1" w:styleId="WW8Num6z5">
    <w:name w:val="WW8Num6z5"/>
    <w:rsid w:val="000B6AD2"/>
  </w:style>
  <w:style w:type="character" w:customStyle="1" w:styleId="WW8Num6z6">
    <w:name w:val="WW8Num6z6"/>
    <w:rsid w:val="000B6AD2"/>
  </w:style>
  <w:style w:type="character" w:customStyle="1" w:styleId="WW8Num6z7">
    <w:name w:val="WW8Num6z7"/>
    <w:rsid w:val="000B6AD2"/>
  </w:style>
  <w:style w:type="character" w:customStyle="1" w:styleId="WW8Num6z8">
    <w:name w:val="WW8Num6z8"/>
    <w:rsid w:val="000B6AD2"/>
  </w:style>
  <w:style w:type="character" w:customStyle="1" w:styleId="WW8Num7z0">
    <w:name w:val="WW8Num7z0"/>
    <w:rsid w:val="000B6AD2"/>
    <w:rPr>
      <w:rFonts w:ascii="Symbol" w:hAnsi="Symbol" w:cs="OpenSymbol"/>
    </w:rPr>
  </w:style>
  <w:style w:type="character" w:customStyle="1" w:styleId="WW8Num7z1">
    <w:name w:val="WW8Num7z1"/>
    <w:rsid w:val="000B6AD2"/>
    <w:rPr>
      <w:rFonts w:ascii="OpenSymbol" w:hAnsi="OpenSymbol" w:cs="OpenSymbol"/>
    </w:rPr>
  </w:style>
  <w:style w:type="character" w:customStyle="1" w:styleId="WW8Num8z0">
    <w:name w:val="WW8Num8z0"/>
    <w:rsid w:val="000B6AD2"/>
    <w:rPr>
      <w:rFonts w:ascii="Times New Roman" w:hAnsi="Times New Roman" w:cs="Times New Roman" w:hint="default"/>
      <w:b/>
      <w:bCs/>
      <w:sz w:val="24"/>
      <w:szCs w:val="24"/>
    </w:rPr>
  </w:style>
  <w:style w:type="character" w:customStyle="1" w:styleId="WW8Num9z0">
    <w:name w:val="WW8Num9z0"/>
    <w:rsid w:val="000B6AD2"/>
    <w:rPr>
      <w:rFonts w:ascii="Symbol" w:hAnsi="Symbol" w:cs="Symbol"/>
      <w:sz w:val="22"/>
      <w:szCs w:val="22"/>
    </w:rPr>
  </w:style>
  <w:style w:type="character" w:customStyle="1" w:styleId="WW8Num9z1">
    <w:name w:val="WW8Num9z1"/>
    <w:rsid w:val="000B6AD2"/>
  </w:style>
  <w:style w:type="character" w:customStyle="1" w:styleId="WW8Num9z2">
    <w:name w:val="WW8Num9z2"/>
    <w:rsid w:val="000B6AD2"/>
  </w:style>
  <w:style w:type="character" w:customStyle="1" w:styleId="WW8Num9z3">
    <w:name w:val="WW8Num9z3"/>
    <w:rsid w:val="000B6AD2"/>
  </w:style>
  <w:style w:type="character" w:customStyle="1" w:styleId="WW8Num9z4">
    <w:name w:val="WW8Num9z4"/>
    <w:rsid w:val="000B6AD2"/>
  </w:style>
  <w:style w:type="character" w:customStyle="1" w:styleId="WW8Num9z5">
    <w:name w:val="WW8Num9z5"/>
    <w:rsid w:val="000B6AD2"/>
  </w:style>
  <w:style w:type="character" w:customStyle="1" w:styleId="WW8Num9z6">
    <w:name w:val="WW8Num9z6"/>
    <w:rsid w:val="000B6AD2"/>
  </w:style>
  <w:style w:type="character" w:customStyle="1" w:styleId="WW8Num9z7">
    <w:name w:val="WW8Num9z7"/>
    <w:rsid w:val="000B6AD2"/>
  </w:style>
  <w:style w:type="character" w:customStyle="1" w:styleId="WW8Num9z8">
    <w:name w:val="WW8Num9z8"/>
    <w:rsid w:val="000B6AD2"/>
  </w:style>
  <w:style w:type="character" w:customStyle="1" w:styleId="WW8Num10z0">
    <w:name w:val="WW8Num10z0"/>
    <w:rsid w:val="000B6AD2"/>
    <w:rPr>
      <w:rFonts w:ascii="Symbol" w:hAnsi="Symbol" w:cs="Symbol"/>
      <w:sz w:val="22"/>
      <w:szCs w:val="22"/>
    </w:rPr>
  </w:style>
  <w:style w:type="character" w:customStyle="1" w:styleId="WW8Num10z1">
    <w:name w:val="WW8Num10z1"/>
    <w:rsid w:val="000B6AD2"/>
  </w:style>
  <w:style w:type="character" w:customStyle="1" w:styleId="WW8Num10z2">
    <w:name w:val="WW8Num10z2"/>
    <w:rsid w:val="000B6AD2"/>
  </w:style>
  <w:style w:type="character" w:customStyle="1" w:styleId="WW8Num10z3">
    <w:name w:val="WW8Num10z3"/>
    <w:rsid w:val="000B6AD2"/>
  </w:style>
  <w:style w:type="character" w:customStyle="1" w:styleId="WW8Num10z4">
    <w:name w:val="WW8Num10z4"/>
    <w:rsid w:val="000B6AD2"/>
  </w:style>
  <w:style w:type="character" w:customStyle="1" w:styleId="WW8Num10z5">
    <w:name w:val="WW8Num10z5"/>
    <w:rsid w:val="000B6AD2"/>
  </w:style>
  <w:style w:type="character" w:customStyle="1" w:styleId="WW8Num10z6">
    <w:name w:val="WW8Num10z6"/>
    <w:rsid w:val="000B6AD2"/>
  </w:style>
  <w:style w:type="character" w:customStyle="1" w:styleId="WW8Num10z7">
    <w:name w:val="WW8Num10z7"/>
    <w:rsid w:val="000B6AD2"/>
  </w:style>
  <w:style w:type="character" w:customStyle="1" w:styleId="WW8Num10z8">
    <w:name w:val="WW8Num10z8"/>
    <w:rsid w:val="000B6AD2"/>
  </w:style>
  <w:style w:type="character" w:customStyle="1" w:styleId="WW8Num11z0">
    <w:name w:val="WW8Num11z0"/>
    <w:rsid w:val="000B6AD2"/>
    <w:rPr>
      <w:b w:val="0"/>
      <w:bCs w:val="0"/>
      <w:sz w:val="22"/>
      <w:szCs w:val="22"/>
      <w:lang w:val="ru-RU"/>
    </w:rPr>
  </w:style>
  <w:style w:type="character" w:customStyle="1" w:styleId="WW8Num12z0">
    <w:name w:val="WW8Num12z0"/>
    <w:rsid w:val="000B6AD2"/>
    <w:rPr>
      <w:rFonts w:ascii="Symbol" w:hAnsi="Symbol" w:cs="Symbol"/>
      <w:sz w:val="22"/>
      <w:szCs w:val="22"/>
    </w:rPr>
  </w:style>
  <w:style w:type="character" w:customStyle="1" w:styleId="WW8Num12z1">
    <w:name w:val="WW8Num12z1"/>
    <w:rsid w:val="000B6AD2"/>
  </w:style>
  <w:style w:type="character" w:customStyle="1" w:styleId="WW8Num12z2">
    <w:name w:val="WW8Num12z2"/>
    <w:rsid w:val="000B6AD2"/>
  </w:style>
  <w:style w:type="character" w:customStyle="1" w:styleId="WW8Num12z3">
    <w:name w:val="WW8Num12z3"/>
    <w:rsid w:val="000B6AD2"/>
  </w:style>
  <w:style w:type="character" w:customStyle="1" w:styleId="WW8Num12z4">
    <w:name w:val="WW8Num12z4"/>
    <w:rsid w:val="000B6AD2"/>
  </w:style>
  <w:style w:type="character" w:customStyle="1" w:styleId="WW8Num12z5">
    <w:name w:val="WW8Num12z5"/>
    <w:rsid w:val="000B6AD2"/>
  </w:style>
  <w:style w:type="character" w:customStyle="1" w:styleId="WW8Num12z6">
    <w:name w:val="WW8Num12z6"/>
    <w:rsid w:val="000B6AD2"/>
  </w:style>
  <w:style w:type="character" w:customStyle="1" w:styleId="WW8Num12z7">
    <w:name w:val="WW8Num12z7"/>
    <w:rsid w:val="000B6AD2"/>
  </w:style>
  <w:style w:type="character" w:customStyle="1" w:styleId="WW8Num12z8">
    <w:name w:val="WW8Num12z8"/>
    <w:rsid w:val="000B6AD2"/>
  </w:style>
  <w:style w:type="character" w:customStyle="1" w:styleId="WW8Num13z0">
    <w:name w:val="WW8Num13z0"/>
    <w:rsid w:val="000B6AD2"/>
    <w:rPr>
      <w:rFonts w:cs="Times New Roman"/>
      <w:b/>
    </w:rPr>
  </w:style>
  <w:style w:type="character" w:customStyle="1" w:styleId="WW8Num14z0">
    <w:name w:val="WW8Num14z0"/>
    <w:rsid w:val="000B6AD2"/>
    <w:rPr>
      <w:rFonts w:cs="Times New Roman"/>
      <w:b/>
    </w:rPr>
  </w:style>
  <w:style w:type="character" w:customStyle="1" w:styleId="WW8Num14z2">
    <w:name w:val="WW8Num14z2"/>
    <w:rsid w:val="000B6AD2"/>
  </w:style>
  <w:style w:type="character" w:customStyle="1" w:styleId="WW8Num14z3">
    <w:name w:val="WW8Num14z3"/>
    <w:rsid w:val="000B6AD2"/>
  </w:style>
  <w:style w:type="character" w:customStyle="1" w:styleId="WW8Num14z4">
    <w:name w:val="WW8Num14z4"/>
    <w:rsid w:val="000B6AD2"/>
  </w:style>
  <w:style w:type="character" w:customStyle="1" w:styleId="WW8Num14z5">
    <w:name w:val="WW8Num14z5"/>
    <w:rsid w:val="000B6AD2"/>
  </w:style>
  <w:style w:type="character" w:customStyle="1" w:styleId="WW8Num14z6">
    <w:name w:val="WW8Num14z6"/>
    <w:rsid w:val="000B6AD2"/>
  </w:style>
  <w:style w:type="character" w:customStyle="1" w:styleId="WW8Num14z7">
    <w:name w:val="WW8Num14z7"/>
    <w:rsid w:val="000B6AD2"/>
  </w:style>
  <w:style w:type="character" w:customStyle="1" w:styleId="WW8Num14z8">
    <w:name w:val="WW8Num14z8"/>
    <w:rsid w:val="000B6AD2"/>
  </w:style>
  <w:style w:type="character" w:customStyle="1" w:styleId="WW8Num15z0">
    <w:name w:val="WW8Num15z0"/>
    <w:rsid w:val="000B6AD2"/>
    <w:rPr>
      <w:rFonts w:cs="Times New Roman"/>
      <w:b/>
    </w:rPr>
  </w:style>
  <w:style w:type="character" w:customStyle="1" w:styleId="WW8Num16z0">
    <w:name w:val="WW8Num16z0"/>
    <w:rsid w:val="000B6AD2"/>
    <w:rPr>
      <w:rFonts w:cs="Times New Roman"/>
      <w:b/>
    </w:rPr>
  </w:style>
  <w:style w:type="character" w:customStyle="1" w:styleId="WW8Num16z1">
    <w:name w:val="WW8Num16z1"/>
    <w:rsid w:val="000B6AD2"/>
  </w:style>
  <w:style w:type="character" w:customStyle="1" w:styleId="WW8Num16z2">
    <w:name w:val="WW8Num16z2"/>
    <w:rsid w:val="000B6AD2"/>
  </w:style>
  <w:style w:type="character" w:customStyle="1" w:styleId="WW8Num16z3">
    <w:name w:val="WW8Num16z3"/>
    <w:rsid w:val="000B6AD2"/>
  </w:style>
  <w:style w:type="character" w:customStyle="1" w:styleId="WW8Num16z4">
    <w:name w:val="WW8Num16z4"/>
    <w:rsid w:val="000B6AD2"/>
  </w:style>
  <w:style w:type="character" w:customStyle="1" w:styleId="WW8Num16z5">
    <w:name w:val="WW8Num16z5"/>
    <w:rsid w:val="000B6AD2"/>
  </w:style>
  <w:style w:type="character" w:customStyle="1" w:styleId="WW8Num16z6">
    <w:name w:val="WW8Num16z6"/>
    <w:rsid w:val="000B6AD2"/>
  </w:style>
  <w:style w:type="character" w:customStyle="1" w:styleId="WW8Num16z7">
    <w:name w:val="WW8Num16z7"/>
    <w:rsid w:val="000B6AD2"/>
  </w:style>
  <w:style w:type="character" w:customStyle="1" w:styleId="WW8Num16z8">
    <w:name w:val="WW8Num16z8"/>
    <w:rsid w:val="000B6AD2"/>
  </w:style>
  <w:style w:type="character" w:customStyle="1" w:styleId="WW8Num17z0">
    <w:name w:val="WW8Num17z0"/>
    <w:rsid w:val="000B6AD2"/>
    <w:rPr>
      <w:rFonts w:cs="Times New Roman"/>
      <w:b/>
    </w:rPr>
  </w:style>
  <w:style w:type="character" w:customStyle="1" w:styleId="WW8Num18z0">
    <w:name w:val="WW8Num18z0"/>
    <w:rsid w:val="000B6AD2"/>
    <w:rPr>
      <w:rFonts w:ascii="Courier New" w:hAnsi="Courier New" w:cs="Courier New"/>
      <w:shd w:val="clear" w:color="auto" w:fill="00FF00"/>
    </w:rPr>
  </w:style>
  <w:style w:type="character" w:customStyle="1" w:styleId="WW8Num18z2">
    <w:name w:val="WW8Num18z2"/>
    <w:rsid w:val="000B6AD2"/>
    <w:rPr>
      <w:rFonts w:cs="Times New Roman"/>
      <w:b/>
    </w:rPr>
  </w:style>
  <w:style w:type="character" w:customStyle="1" w:styleId="WW8Num19z0">
    <w:name w:val="WW8Num19z0"/>
    <w:rsid w:val="000B6AD2"/>
    <w:rPr>
      <w:rFonts w:ascii="Courier New" w:hAnsi="Courier New" w:cs="Times New Roman"/>
      <w:color w:val="000000"/>
    </w:rPr>
  </w:style>
  <w:style w:type="character" w:customStyle="1" w:styleId="WW8Num19z1">
    <w:name w:val="WW8Num19z1"/>
    <w:rsid w:val="000B6AD2"/>
    <w:rPr>
      <w:rFonts w:ascii="Courier New" w:hAnsi="Courier New" w:cs="Times New Roman"/>
      <w:b/>
    </w:rPr>
  </w:style>
  <w:style w:type="character" w:customStyle="1" w:styleId="WW8Num19z2">
    <w:name w:val="WW8Num19z2"/>
    <w:rsid w:val="000B6AD2"/>
    <w:rPr>
      <w:rFonts w:cs="Times New Roman"/>
      <w:b/>
    </w:rPr>
  </w:style>
  <w:style w:type="character" w:customStyle="1" w:styleId="WW8Num20z0">
    <w:name w:val="WW8Num20z0"/>
    <w:rsid w:val="000B6AD2"/>
    <w:rPr>
      <w:rFonts w:ascii="Courier New" w:hAnsi="Courier New" w:cs="Times New Roman"/>
      <w:color w:val="000000"/>
      <w:sz w:val="24"/>
      <w:szCs w:val="24"/>
      <w:lang w:eastAsia="ru-RU"/>
    </w:rPr>
  </w:style>
  <w:style w:type="character" w:customStyle="1" w:styleId="WW8Num20z1">
    <w:name w:val="WW8Num20z1"/>
    <w:rsid w:val="000B6AD2"/>
    <w:rPr>
      <w:rFonts w:ascii="Courier New" w:hAnsi="Courier New" w:cs="Times New Roman"/>
      <w:b/>
    </w:rPr>
  </w:style>
  <w:style w:type="character" w:customStyle="1" w:styleId="WW8Num20z2">
    <w:name w:val="WW8Num20z2"/>
    <w:rsid w:val="000B6AD2"/>
    <w:rPr>
      <w:rFonts w:cs="Times New Roman"/>
      <w:b/>
    </w:rPr>
  </w:style>
  <w:style w:type="character" w:customStyle="1" w:styleId="WW8Num21z0">
    <w:name w:val="WW8Num21z0"/>
    <w:rsid w:val="000B6AD2"/>
    <w:rPr>
      <w:rFonts w:cs="Times New Roman"/>
      <w:b/>
    </w:rPr>
  </w:style>
  <w:style w:type="character" w:customStyle="1" w:styleId="WW8Num22z0">
    <w:name w:val="WW8Num22z0"/>
    <w:rsid w:val="000B6AD2"/>
    <w:rPr>
      <w:rFonts w:cs="Times New Roman"/>
      <w:b/>
    </w:rPr>
  </w:style>
  <w:style w:type="character" w:customStyle="1" w:styleId="24">
    <w:name w:val="Основной шрифт абзаца2"/>
    <w:rsid w:val="000B6AD2"/>
  </w:style>
  <w:style w:type="character" w:customStyle="1" w:styleId="WW8Num11z1">
    <w:name w:val="WW8Num11z1"/>
    <w:rsid w:val="000B6AD2"/>
  </w:style>
  <w:style w:type="character" w:customStyle="1" w:styleId="WW8Num11z2">
    <w:name w:val="WW8Num11z2"/>
    <w:rsid w:val="000B6AD2"/>
  </w:style>
  <w:style w:type="character" w:customStyle="1" w:styleId="WW8Num11z3">
    <w:name w:val="WW8Num11z3"/>
    <w:rsid w:val="000B6AD2"/>
  </w:style>
  <w:style w:type="character" w:customStyle="1" w:styleId="WW8Num11z4">
    <w:name w:val="WW8Num11z4"/>
    <w:rsid w:val="000B6AD2"/>
  </w:style>
  <w:style w:type="character" w:customStyle="1" w:styleId="WW8Num11z5">
    <w:name w:val="WW8Num11z5"/>
    <w:rsid w:val="000B6AD2"/>
  </w:style>
  <w:style w:type="character" w:customStyle="1" w:styleId="WW8Num11z6">
    <w:name w:val="WW8Num11z6"/>
    <w:rsid w:val="000B6AD2"/>
  </w:style>
  <w:style w:type="character" w:customStyle="1" w:styleId="WW8Num11z7">
    <w:name w:val="WW8Num11z7"/>
    <w:rsid w:val="000B6AD2"/>
  </w:style>
  <w:style w:type="character" w:customStyle="1" w:styleId="WW8Num11z8">
    <w:name w:val="WW8Num11z8"/>
    <w:rsid w:val="000B6AD2"/>
  </w:style>
  <w:style w:type="character" w:customStyle="1" w:styleId="WW8Num13z2">
    <w:name w:val="WW8Num13z2"/>
    <w:rsid w:val="000B6AD2"/>
    <w:rPr>
      <w:rFonts w:cs="Times New Roman"/>
      <w:b/>
    </w:rPr>
  </w:style>
  <w:style w:type="character" w:customStyle="1" w:styleId="WW8Num14z1">
    <w:name w:val="WW8Num14z1"/>
    <w:rsid w:val="000B6AD2"/>
    <w:rPr>
      <w:rFonts w:ascii="Courier New" w:hAnsi="Courier New" w:cs="Times New Roman"/>
      <w:b/>
    </w:rPr>
  </w:style>
  <w:style w:type="character" w:customStyle="1" w:styleId="WW8Num15z1">
    <w:name w:val="WW8Num15z1"/>
    <w:rsid w:val="000B6AD2"/>
    <w:rPr>
      <w:rFonts w:ascii="Courier New" w:hAnsi="Courier New" w:cs="Times New Roman"/>
      <w:b/>
    </w:rPr>
  </w:style>
  <w:style w:type="character" w:customStyle="1" w:styleId="WW8Num15z2">
    <w:name w:val="WW8Num15z2"/>
    <w:rsid w:val="000B6AD2"/>
    <w:rPr>
      <w:rFonts w:cs="Times New Roman"/>
      <w:b/>
    </w:rPr>
  </w:style>
  <w:style w:type="character" w:customStyle="1" w:styleId="WW8Num18z1">
    <w:name w:val="WW8Num18z1"/>
    <w:rsid w:val="000B6AD2"/>
  </w:style>
  <w:style w:type="character" w:customStyle="1" w:styleId="WW8Num18z3">
    <w:name w:val="WW8Num18z3"/>
    <w:rsid w:val="000B6AD2"/>
  </w:style>
  <w:style w:type="character" w:customStyle="1" w:styleId="WW8Num18z4">
    <w:name w:val="WW8Num18z4"/>
    <w:rsid w:val="000B6AD2"/>
  </w:style>
  <w:style w:type="character" w:customStyle="1" w:styleId="WW8Num18z5">
    <w:name w:val="WW8Num18z5"/>
    <w:rsid w:val="000B6AD2"/>
  </w:style>
  <w:style w:type="character" w:customStyle="1" w:styleId="WW8Num18z6">
    <w:name w:val="WW8Num18z6"/>
    <w:rsid w:val="000B6AD2"/>
  </w:style>
  <w:style w:type="character" w:customStyle="1" w:styleId="WW8Num18z7">
    <w:name w:val="WW8Num18z7"/>
    <w:rsid w:val="000B6AD2"/>
  </w:style>
  <w:style w:type="character" w:customStyle="1" w:styleId="WW8Num18z8">
    <w:name w:val="WW8Num18z8"/>
    <w:rsid w:val="000B6AD2"/>
  </w:style>
  <w:style w:type="character" w:customStyle="1" w:styleId="WW8Num19z3">
    <w:name w:val="WW8Num19z3"/>
    <w:rsid w:val="000B6AD2"/>
  </w:style>
  <w:style w:type="character" w:customStyle="1" w:styleId="WW8Num19z4">
    <w:name w:val="WW8Num19z4"/>
    <w:rsid w:val="000B6AD2"/>
  </w:style>
  <w:style w:type="character" w:customStyle="1" w:styleId="WW8Num19z5">
    <w:name w:val="WW8Num19z5"/>
    <w:rsid w:val="000B6AD2"/>
  </w:style>
  <w:style w:type="character" w:customStyle="1" w:styleId="WW8Num19z6">
    <w:name w:val="WW8Num19z6"/>
    <w:rsid w:val="000B6AD2"/>
  </w:style>
  <w:style w:type="character" w:customStyle="1" w:styleId="WW8Num19z7">
    <w:name w:val="WW8Num19z7"/>
    <w:rsid w:val="000B6AD2"/>
  </w:style>
  <w:style w:type="character" w:customStyle="1" w:styleId="WW8Num19z8">
    <w:name w:val="WW8Num19z8"/>
    <w:rsid w:val="000B6AD2"/>
  </w:style>
  <w:style w:type="character" w:customStyle="1" w:styleId="WW8Num21z1">
    <w:name w:val="WW8Num21z1"/>
    <w:rsid w:val="000B6AD2"/>
  </w:style>
  <w:style w:type="character" w:customStyle="1" w:styleId="WW8Num21z2">
    <w:name w:val="WW8Num21z2"/>
    <w:rsid w:val="000B6AD2"/>
  </w:style>
  <w:style w:type="character" w:customStyle="1" w:styleId="WW8Num21z3">
    <w:name w:val="WW8Num21z3"/>
    <w:rsid w:val="000B6AD2"/>
  </w:style>
  <w:style w:type="character" w:customStyle="1" w:styleId="WW8Num21z4">
    <w:name w:val="WW8Num21z4"/>
    <w:rsid w:val="000B6AD2"/>
  </w:style>
  <w:style w:type="character" w:customStyle="1" w:styleId="WW8Num21z5">
    <w:name w:val="WW8Num21z5"/>
    <w:rsid w:val="000B6AD2"/>
  </w:style>
  <w:style w:type="character" w:customStyle="1" w:styleId="WW8Num21z6">
    <w:name w:val="WW8Num21z6"/>
    <w:rsid w:val="000B6AD2"/>
  </w:style>
  <w:style w:type="character" w:customStyle="1" w:styleId="WW8Num21z7">
    <w:name w:val="WW8Num21z7"/>
    <w:rsid w:val="000B6AD2"/>
  </w:style>
  <w:style w:type="character" w:customStyle="1" w:styleId="WW8Num21z8">
    <w:name w:val="WW8Num21z8"/>
    <w:rsid w:val="000B6AD2"/>
  </w:style>
  <w:style w:type="character" w:customStyle="1" w:styleId="WW8Num4z1">
    <w:name w:val="WW8Num4z1"/>
    <w:rsid w:val="000B6AD2"/>
    <w:rPr>
      <w:rFonts w:hint="default"/>
    </w:rPr>
  </w:style>
  <w:style w:type="character" w:customStyle="1" w:styleId="WW8Num4z2">
    <w:name w:val="WW8Num4z2"/>
    <w:rsid w:val="000B6AD2"/>
    <w:rPr>
      <w:rFonts w:hint="default"/>
      <w:i w:val="0"/>
    </w:rPr>
  </w:style>
  <w:style w:type="character" w:customStyle="1" w:styleId="12">
    <w:name w:val="Основной шрифт абзаца1"/>
    <w:rsid w:val="000B6AD2"/>
  </w:style>
  <w:style w:type="character" w:customStyle="1" w:styleId="13">
    <w:name w:val="Знак Знак1"/>
    <w:rsid w:val="000B6AD2"/>
    <w:rPr>
      <w:rFonts w:ascii="Tahoma" w:hAnsi="Tahoma" w:cs="Tahoma"/>
      <w:sz w:val="16"/>
      <w:szCs w:val="16"/>
      <w:lang w:val="ru-RU" w:bidi="ar-SA"/>
    </w:rPr>
  </w:style>
  <w:style w:type="character" w:customStyle="1" w:styleId="34">
    <w:name w:val="Знак Знак3"/>
    <w:rsid w:val="000B6AD2"/>
    <w:rPr>
      <w:rFonts w:ascii="Courier New" w:hAnsi="Courier New" w:cs="Courier New"/>
      <w:lang w:val="ru-RU" w:bidi="ar-SA"/>
    </w:rPr>
  </w:style>
  <w:style w:type="character" w:customStyle="1" w:styleId="af4">
    <w:name w:val="Знак Знак"/>
    <w:rsid w:val="000B6AD2"/>
    <w:rPr>
      <w:b/>
      <w:sz w:val="28"/>
      <w:lang w:val="ru-RU" w:bidi="ar-SA"/>
    </w:rPr>
  </w:style>
  <w:style w:type="character" w:customStyle="1" w:styleId="af5">
    <w:name w:val="Символ сноски"/>
    <w:rsid w:val="000B6AD2"/>
    <w:rPr>
      <w:vertAlign w:val="superscript"/>
    </w:rPr>
  </w:style>
  <w:style w:type="character" w:customStyle="1" w:styleId="41">
    <w:name w:val="Знак Знак4"/>
    <w:rsid w:val="000B6AD2"/>
    <w:rPr>
      <w:sz w:val="24"/>
      <w:lang w:val="ru-RU" w:bidi="ar-SA"/>
    </w:rPr>
  </w:style>
  <w:style w:type="character" w:customStyle="1" w:styleId="25">
    <w:name w:val="Знак Знак2"/>
    <w:rsid w:val="000B6AD2"/>
    <w:rPr>
      <w:sz w:val="24"/>
      <w:szCs w:val="24"/>
      <w:lang w:val="ru-RU" w:bidi="ar-SA"/>
    </w:rPr>
  </w:style>
  <w:style w:type="character" w:customStyle="1" w:styleId="110">
    <w:name w:val="Заголовок 1 Знак1"/>
    <w:rsid w:val="000B6AD2"/>
    <w:rPr>
      <w:rFonts w:ascii="Arial" w:hAnsi="Arial" w:cs="Arial"/>
      <w:b/>
      <w:sz w:val="28"/>
      <w:szCs w:val="18"/>
      <w:lang w:val="ru-RU" w:bidi="ar-SA"/>
    </w:rPr>
  </w:style>
  <w:style w:type="character" w:customStyle="1" w:styleId="Heading1">
    <w:name w:val="Heading #1_"/>
    <w:rsid w:val="000B6AD2"/>
    <w:rPr>
      <w:b/>
      <w:bCs/>
      <w:sz w:val="51"/>
      <w:szCs w:val="51"/>
      <w:lang w:bidi="ar-SA"/>
    </w:rPr>
  </w:style>
  <w:style w:type="character" w:customStyle="1" w:styleId="120">
    <w:name w:val="Знак Знак12"/>
    <w:rsid w:val="000B6AD2"/>
    <w:rPr>
      <w:sz w:val="24"/>
      <w:szCs w:val="24"/>
      <w:u w:val="single"/>
      <w:lang w:val="ru-RU" w:bidi="ar-SA"/>
    </w:rPr>
  </w:style>
  <w:style w:type="character" w:customStyle="1" w:styleId="91">
    <w:name w:val="Знак Знак9"/>
    <w:rsid w:val="000B6AD2"/>
    <w:rPr>
      <w:sz w:val="24"/>
      <w:szCs w:val="24"/>
      <w:lang w:val="ru-RU" w:bidi="ar-SA"/>
    </w:rPr>
  </w:style>
  <w:style w:type="character" w:customStyle="1" w:styleId="14">
    <w:name w:val="Знак сноски1"/>
    <w:rsid w:val="000B6AD2"/>
    <w:rPr>
      <w:vertAlign w:val="superscript"/>
    </w:rPr>
  </w:style>
  <w:style w:type="character" w:styleId="af6">
    <w:name w:val="FollowedHyperlink"/>
    <w:uiPriority w:val="99"/>
    <w:rsid w:val="000B6AD2"/>
    <w:rPr>
      <w:color w:val="0000FF"/>
      <w:u w:val="single"/>
    </w:rPr>
  </w:style>
  <w:style w:type="character" w:customStyle="1" w:styleId="af7">
    <w:name w:val="Символы концевой сноски"/>
    <w:rsid w:val="000B6AD2"/>
    <w:rPr>
      <w:vertAlign w:val="superscript"/>
    </w:rPr>
  </w:style>
  <w:style w:type="character" w:customStyle="1" w:styleId="WW-">
    <w:name w:val="WW-Символы концевой сноски"/>
    <w:rsid w:val="000B6AD2"/>
  </w:style>
  <w:style w:type="character" w:customStyle="1" w:styleId="apple-converted-space">
    <w:name w:val="apple-converted-space"/>
    <w:rsid w:val="000B6AD2"/>
  </w:style>
  <w:style w:type="character" w:customStyle="1" w:styleId="s1">
    <w:name w:val="s1"/>
    <w:rsid w:val="000B6AD2"/>
  </w:style>
  <w:style w:type="character" w:customStyle="1" w:styleId="af8">
    <w:name w:val="Маркеры списка"/>
    <w:rsid w:val="000B6AD2"/>
    <w:rPr>
      <w:rFonts w:ascii="OpenSymbol" w:eastAsia="OpenSymbol" w:hAnsi="OpenSymbol" w:cs="OpenSymbol"/>
    </w:rPr>
  </w:style>
  <w:style w:type="character" w:customStyle="1" w:styleId="15">
    <w:name w:val="Знак концевой сноски1"/>
    <w:rsid w:val="000B6AD2"/>
    <w:rPr>
      <w:vertAlign w:val="superscript"/>
    </w:rPr>
  </w:style>
  <w:style w:type="character" w:customStyle="1" w:styleId="ListLabel1">
    <w:name w:val="ListLabel 1"/>
    <w:rsid w:val="000B6AD2"/>
    <w:rPr>
      <w:rFonts w:cs="Times New Roman"/>
      <w:b/>
    </w:rPr>
  </w:style>
  <w:style w:type="character" w:customStyle="1" w:styleId="ListLabel2">
    <w:name w:val="ListLabel 2"/>
    <w:rsid w:val="000B6AD2"/>
    <w:rPr>
      <w:rFonts w:cs="Courier New"/>
    </w:rPr>
  </w:style>
  <w:style w:type="character" w:customStyle="1" w:styleId="ListLabel3">
    <w:name w:val="ListLabel 3"/>
    <w:rsid w:val="000B6AD2"/>
    <w:rPr>
      <w:rFonts w:cs="Times New Roman"/>
      <w:color w:val="000000"/>
    </w:rPr>
  </w:style>
  <w:style w:type="character" w:customStyle="1" w:styleId="ListLabel5">
    <w:name w:val="ListLabel 5"/>
    <w:rsid w:val="000B6AD2"/>
    <w:rPr>
      <w:rFonts w:cs="Symbol"/>
      <w:sz w:val="22"/>
      <w:szCs w:val="22"/>
    </w:rPr>
  </w:style>
  <w:style w:type="character" w:customStyle="1" w:styleId="ListLabel6">
    <w:name w:val="ListLabel 6"/>
    <w:rsid w:val="000B6AD2"/>
    <w:rPr>
      <w:b w:val="0"/>
      <w:bCs w:val="0"/>
      <w:sz w:val="22"/>
      <w:szCs w:val="22"/>
      <w:lang w:val="ru-RU"/>
    </w:rPr>
  </w:style>
  <w:style w:type="character" w:styleId="af9">
    <w:name w:val="endnote reference"/>
    <w:rsid w:val="000B6AD2"/>
    <w:rPr>
      <w:vertAlign w:val="superscript"/>
    </w:rPr>
  </w:style>
  <w:style w:type="paragraph" w:customStyle="1" w:styleId="16">
    <w:name w:val="Заголовок1"/>
    <w:basedOn w:val="a"/>
    <w:next w:val="af2"/>
    <w:rsid w:val="000B6AD2"/>
    <w:pPr>
      <w:widowControl/>
      <w:suppressAutoHyphens/>
      <w:jc w:val="center"/>
    </w:pPr>
    <w:rPr>
      <w:rFonts w:ascii="Times New Roman" w:eastAsia="Times New Roman" w:hAnsi="Times New Roman" w:cs="Times New Roman"/>
      <w:b/>
      <w:color w:val="auto"/>
      <w:sz w:val="28"/>
      <w:szCs w:val="20"/>
      <w:lang w:eastAsia="zh-CN" w:bidi="ar-SA"/>
    </w:rPr>
  </w:style>
  <w:style w:type="paragraph" w:styleId="afa">
    <w:name w:val="List"/>
    <w:basedOn w:val="af2"/>
    <w:rsid w:val="000B6AD2"/>
    <w:pPr>
      <w:suppressAutoHyphens/>
      <w:spacing w:after="0"/>
      <w:jc w:val="both"/>
    </w:pPr>
    <w:rPr>
      <w:rFonts w:cs="Mangal"/>
      <w:lang w:eastAsia="zh-CN"/>
    </w:rPr>
  </w:style>
  <w:style w:type="paragraph" w:styleId="afb">
    <w:name w:val="caption"/>
    <w:basedOn w:val="16"/>
    <w:next w:val="af2"/>
    <w:qFormat/>
    <w:rsid w:val="000B6AD2"/>
    <w:rPr>
      <w:bCs/>
      <w:sz w:val="56"/>
      <w:szCs w:val="56"/>
    </w:rPr>
  </w:style>
  <w:style w:type="paragraph" w:customStyle="1" w:styleId="26">
    <w:name w:val="Указатель2"/>
    <w:basedOn w:val="a"/>
    <w:rsid w:val="000B6AD2"/>
    <w:pPr>
      <w:widowControl/>
      <w:suppressLineNumbers/>
      <w:suppressAutoHyphens/>
    </w:pPr>
    <w:rPr>
      <w:rFonts w:ascii="Times New Roman" w:eastAsia="Times New Roman" w:hAnsi="Times New Roman" w:cs="Mangal"/>
      <w:color w:val="auto"/>
      <w:lang w:eastAsia="zh-CN" w:bidi="ar-SA"/>
    </w:rPr>
  </w:style>
  <w:style w:type="paragraph" w:customStyle="1" w:styleId="17">
    <w:name w:val="Название объекта1"/>
    <w:basedOn w:val="a"/>
    <w:rsid w:val="000B6AD2"/>
    <w:pPr>
      <w:widowControl/>
      <w:suppressLineNumbers/>
      <w:suppressAutoHyphens/>
      <w:spacing w:before="120" w:after="120"/>
    </w:pPr>
    <w:rPr>
      <w:rFonts w:ascii="Times New Roman" w:eastAsia="Times New Roman" w:hAnsi="Times New Roman" w:cs="Mangal"/>
      <w:i/>
      <w:iCs/>
      <w:color w:val="auto"/>
      <w:lang w:eastAsia="zh-CN" w:bidi="ar-SA"/>
    </w:rPr>
  </w:style>
  <w:style w:type="paragraph" w:customStyle="1" w:styleId="18">
    <w:name w:val="Указатель1"/>
    <w:basedOn w:val="a"/>
    <w:rsid w:val="000B6AD2"/>
    <w:pPr>
      <w:widowControl/>
      <w:suppressLineNumbers/>
      <w:suppressAutoHyphens/>
    </w:pPr>
    <w:rPr>
      <w:rFonts w:ascii="Times New Roman" w:eastAsia="Times New Roman" w:hAnsi="Times New Roman" w:cs="Mangal"/>
      <w:color w:val="auto"/>
      <w:lang w:eastAsia="zh-CN" w:bidi="ar-SA"/>
    </w:rPr>
  </w:style>
  <w:style w:type="paragraph" w:customStyle="1" w:styleId="42">
    <w:name w:val="çàãîëîâîê 4"/>
    <w:basedOn w:val="a"/>
    <w:next w:val="a"/>
    <w:rsid w:val="000B6AD2"/>
    <w:pPr>
      <w:keepNext/>
      <w:widowControl/>
      <w:suppressAutoHyphens/>
      <w:jc w:val="center"/>
    </w:pPr>
    <w:rPr>
      <w:rFonts w:ascii="Times New Roman" w:eastAsia="Times New Roman" w:hAnsi="Times New Roman" w:cs="Times New Roman"/>
      <w:b/>
      <w:color w:val="auto"/>
      <w:szCs w:val="20"/>
      <w:lang w:eastAsia="zh-CN" w:bidi="ar-SA"/>
    </w:rPr>
  </w:style>
  <w:style w:type="paragraph" w:styleId="2">
    <w:name w:val="List Number 2"/>
    <w:basedOn w:val="a"/>
    <w:rsid w:val="000B6AD2"/>
    <w:pPr>
      <w:widowControl/>
      <w:numPr>
        <w:numId w:val="3"/>
      </w:numPr>
      <w:tabs>
        <w:tab w:val="left" w:pos="3312"/>
      </w:tabs>
      <w:suppressAutoHyphens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27">
    <w:name w:val="Стиль2"/>
    <w:basedOn w:val="2"/>
    <w:rsid w:val="000B6AD2"/>
    <w:pPr>
      <w:keepNext/>
      <w:keepLines/>
      <w:widowControl w:val="0"/>
      <w:suppressLineNumbers/>
      <w:tabs>
        <w:tab w:val="left" w:pos="576"/>
        <w:tab w:val="num" w:pos="3312"/>
      </w:tabs>
      <w:spacing w:after="60"/>
      <w:jc w:val="both"/>
    </w:pPr>
    <w:rPr>
      <w:b/>
      <w:szCs w:val="20"/>
    </w:rPr>
  </w:style>
  <w:style w:type="paragraph" w:customStyle="1" w:styleId="310">
    <w:name w:val="Основной текст с отступом 31"/>
    <w:basedOn w:val="a"/>
    <w:rsid w:val="000B6AD2"/>
    <w:pPr>
      <w:widowControl/>
      <w:suppressAutoHyphens/>
      <w:ind w:firstLine="709"/>
      <w:jc w:val="both"/>
    </w:pPr>
    <w:rPr>
      <w:rFonts w:ascii="Times New Roman" w:eastAsia="Times New Roman" w:hAnsi="Times New Roman" w:cs="Times New Roman"/>
      <w:color w:val="auto"/>
      <w:sz w:val="20"/>
      <w:szCs w:val="20"/>
      <w:lang w:eastAsia="zh-CN" w:bidi="ar-SA"/>
    </w:rPr>
  </w:style>
  <w:style w:type="paragraph" w:customStyle="1" w:styleId="92">
    <w:name w:val="Знак Знак9 Знак Знак"/>
    <w:basedOn w:val="a"/>
    <w:rsid w:val="000B6AD2"/>
    <w:pPr>
      <w:widowControl/>
      <w:suppressAutoHyphens/>
      <w:spacing w:before="280" w:after="280"/>
    </w:pPr>
    <w:rPr>
      <w:rFonts w:ascii="Tahoma" w:eastAsia="Times New Roman" w:hAnsi="Tahoma" w:cs="Tahoma"/>
      <w:color w:val="auto"/>
      <w:sz w:val="20"/>
      <w:szCs w:val="20"/>
      <w:lang w:val="en-US" w:eastAsia="zh-CN" w:bidi="ar-SA"/>
    </w:rPr>
  </w:style>
  <w:style w:type="paragraph" w:customStyle="1" w:styleId="afc">
    <w:name w:val="Знак Знак Знак Знак Знак Знак Знак"/>
    <w:basedOn w:val="a"/>
    <w:rsid w:val="000B6AD2"/>
    <w:pPr>
      <w:suppressAutoHyphens/>
      <w:spacing w:after="160" w:line="240" w:lineRule="exact"/>
      <w:jc w:val="right"/>
    </w:pPr>
    <w:rPr>
      <w:rFonts w:ascii="Times New Roman" w:eastAsia="Times New Roman" w:hAnsi="Times New Roman" w:cs="Times New Roman"/>
      <w:color w:val="auto"/>
      <w:sz w:val="20"/>
      <w:szCs w:val="20"/>
      <w:lang w:val="en-GB" w:eastAsia="zh-CN" w:bidi="ar-SA"/>
    </w:rPr>
  </w:style>
  <w:style w:type="paragraph" w:customStyle="1" w:styleId="ConsNonformat">
    <w:name w:val="ConsNonformat"/>
    <w:rsid w:val="000B6AD2"/>
    <w:pPr>
      <w:widowControl w:val="0"/>
      <w:suppressAutoHyphens/>
      <w:autoSpaceDE w:val="0"/>
      <w:spacing w:after="0" w:line="240" w:lineRule="auto"/>
      <w:ind w:right="19772"/>
    </w:pPr>
    <w:rPr>
      <w:rFonts w:ascii="Courier New" w:eastAsia="Times New Roman" w:hAnsi="Courier New" w:cs="Courier New"/>
      <w:sz w:val="20"/>
      <w:szCs w:val="20"/>
      <w:lang w:eastAsia="zh-CN"/>
    </w:rPr>
  </w:style>
  <w:style w:type="paragraph" w:customStyle="1" w:styleId="311">
    <w:name w:val="Основной текст 31"/>
    <w:basedOn w:val="a"/>
    <w:rsid w:val="000B6AD2"/>
    <w:pPr>
      <w:widowControl/>
      <w:suppressAutoHyphens/>
      <w:spacing w:line="360" w:lineRule="auto"/>
    </w:pPr>
    <w:rPr>
      <w:rFonts w:ascii="Arial" w:eastAsia="Times New Roman" w:hAnsi="Arial" w:cs="Arial"/>
      <w:color w:val="auto"/>
      <w:sz w:val="22"/>
      <w:szCs w:val="20"/>
      <w:lang w:eastAsia="zh-CN" w:bidi="ar-SA"/>
    </w:rPr>
  </w:style>
  <w:style w:type="paragraph" w:customStyle="1" w:styleId="210">
    <w:name w:val="Основной текст 21"/>
    <w:basedOn w:val="a"/>
    <w:rsid w:val="000B6AD2"/>
    <w:pPr>
      <w:widowControl/>
      <w:suppressAutoHyphens/>
      <w:spacing w:line="360" w:lineRule="auto"/>
      <w:jc w:val="both"/>
    </w:pPr>
    <w:rPr>
      <w:rFonts w:ascii="Arial" w:eastAsia="Times New Roman" w:hAnsi="Arial" w:cs="Arial"/>
      <w:color w:val="auto"/>
      <w:szCs w:val="20"/>
      <w:lang w:eastAsia="zh-CN" w:bidi="ar-SA"/>
    </w:rPr>
  </w:style>
  <w:style w:type="paragraph" w:customStyle="1" w:styleId="ConsNormal">
    <w:name w:val="ConsNormal"/>
    <w:link w:val="ConsNormal0"/>
    <w:rsid w:val="000B6AD2"/>
    <w:pPr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zh-CN"/>
    </w:rPr>
  </w:style>
  <w:style w:type="paragraph" w:customStyle="1" w:styleId="xl26">
    <w:name w:val="xl26"/>
    <w:basedOn w:val="a"/>
    <w:rsid w:val="000B6AD2"/>
    <w:pPr>
      <w:widowControl/>
      <w:suppressAutoHyphens/>
      <w:spacing w:before="280" w:after="280"/>
      <w:jc w:val="center"/>
      <w:textAlignment w:val="top"/>
    </w:pPr>
    <w:rPr>
      <w:rFonts w:ascii="Times New Roman" w:eastAsia="Times New Roman" w:hAnsi="Times New Roman" w:cs="Times New Roman"/>
      <w:b/>
      <w:bCs/>
      <w:color w:val="auto"/>
      <w:lang w:eastAsia="zh-CN" w:bidi="ar-SA"/>
    </w:rPr>
  </w:style>
  <w:style w:type="paragraph" w:styleId="afd">
    <w:name w:val="Body Text Indent"/>
    <w:aliases w:val="текст"/>
    <w:basedOn w:val="a"/>
    <w:link w:val="afe"/>
    <w:rsid w:val="000B6AD2"/>
    <w:pPr>
      <w:widowControl/>
      <w:suppressAutoHyphens/>
      <w:ind w:firstLine="360"/>
      <w:jc w:val="both"/>
    </w:pPr>
    <w:rPr>
      <w:rFonts w:ascii="Times New Roman" w:eastAsia="Times New Roman" w:hAnsi="Times New Roman" w:cs="Times New Roman"/>
      <w:color w:val="auto"/>
      <w:lang w:eastAsia="zh-CN" w:bidi="ar-SA"/>
    </w:rPr>
  </w:style>
  <w:style w:type="character" w:customStyle="1" w:styleId="afe">
    <w:name w:val="Основной текст с отступом Знак"/>
    <w:aliases w:val="текст Знак"/>
    <w:basedOn w:val="a0"/>
    <w:link w:val="afd"/>
    <w:rsid w:val="000B6AD2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ConsPlusCell">
    <w:name w:val="ConsPlusCell"/>
    <w:rsid w:val="000B6AD2"/>
    <w:pPr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aff">
    <w:name w:val="Подпись письма"/>
    <w:basedOn w:val="a"/>
    <w:rsid w:val="000B6AD2"/>
    <w:pPr>
      <w:widowControl/>
      <w:tabs>
        <w:tab w:val="num" w:pos="720"/>
        <w:tab w:val="right" w:pos="9639"/>
      </w:tabs>
      <w:suppressAutoHyphens/>
      <w:overflowPunct w:val="0"/>
      <w:autoSpaceDE w:val="0"/>
      <w:textAlignment w:val="baseline"/>
    </w:pPr>
    <w:rPr>
      <w:rFonts w:ascii="Times New Roman CYR" w:eastAsia="Times New Roman" w:hAnsi="Times New Roman CYR" w:cs="Times New Roman CYR"/>
      <w:color w:val="auto"/>
      <w:szCs w:val="20"/>
      <w:lang w:eastAsia="zh-CN" w:bidi="ar-SA"/>
    </w:rPr>
  </w:style>
  <w:style w:type="paragraph" w:customStyle="1" w:styleId="19">
    <w:name w:val="Текст1"/>
    <w:basedOn w:val="a"/>
    <w:rsid w:val="000B6AD2"/>
    <w:pPr>
      <w:widowControl/>
      <w:suppressAutoHyphens/>
      <w:ind w:firstLine="567"/>
      <w:jc w:val="both"/>
    </w:pPr>
    <w:rPr>
      <w:rFonts w:eastAsia="Times New Roman"/>
      <w:color w:val="auto"/>
      <w:sz w:val="20"/>
      <w:szCs w:val="20"/>
      <w:lang w:eastAsia="zh-CN" w:bidi="ar-SA"/>
    </w:rPr>
  </w:style>
  <w:style w:type="paragraph" w:customStyle="1" w:styleId="211">
    <w:name w:val="Основной текст с отступом 21"/>
    <w:basedOn w:val="a"/>
    <w:rsid w:val="000B6AD2"/>
    <w:pPr>
      <w:widowControl/>
      <w:suppressAutoHyphens/>
      <w:spacing w:after="120" w:line="480" w:lineRule="auto"/>
      <w:ind w:left="283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3">
    <w:name w:val="Стиль3"/>
    <w:basedOn w:val="211"/>
    <w:rsid w:val="000B6AD2"/>
    <w:pPr>
      <w:widowControl w:val="0"/>
      <w:numPr>
        <w:numId w:val="2"/>
      </w:numPr>
      <w:tabs>
        <w:tab w:val="left" w:pos="360"/>
      </w:tabs>
      <w:spacing w:after="0" w:line="240" w:lineRule="auto"/>
      <w:ind w:left="283" w:firstLine="0"/>
      <w:jc w:val="both"/>
      <w:textAlignment w:val="baseline"/>
    </w:pPr>
  </w:style>
  <w:style w:type="paragraph" w:customStyle="1" w:styleId="Normal1">
    <w:name w:val="Normal1"/>
    <w:rsid w:val="000B6AD2"/>
    <w:pPr>
      <w:widowControl w:val="0"/>
      <w:suppressAutoHyphens/>
      <w:spacing w:after="0" w:line="240" w:lineRule="auto"/>
      <w:ind w:firstLine="720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aff0">
    <w:name w:val="Normal (Web)"/>
    <w:basedOn w:val="a"/>
    <w:uiPriority w:val="99"/>
    <w:rsid w:val="000B6AD2"/>
    <w:pPr>
      <w:widowControl/>
      <w:suppressAutoHyphens/>
      <w:spacing w:before="280" w:after="280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111">
    <w:name w:val="заголовок 11"/>
    <w:basedOn w:val="a"/>
    <w:next w:val="a"/>
    <w:rsid w:val="000B6AD2"/>
    <w:pPr>
      <w:keepNext/>
      <w:widowControl/>
      <w:suppressAutoHyphens/>
      <w:jc w:val="center"/>
    </w:pPr>
    <w:rPr>
      <w:rFonts w:ascii="Times New Roman" w:eastAsia="Times New Roman" w:hAnsi="Times New Roman" w:cs="Times New Roman"/>
      <w:color w:val="auto"/>
      <w:szCs w:val="20"/>
      <w:lang w:eastAsia="zh-CN" w:bidi="ar-SA"/>
    </w:rPr>
  </w:style>
  <w:style w:type="paragraph" w:customStyle="1" w:styleId="xl32">
    <w:name w:val="xl32"/>
    <w:basedOn w:val="a"/>
    <w:rsid w:val="000B6AD2"/>
    <w:pPr>
      <w:widowControl/>
      <w:suppressAutoHyphens/>
      <w:spacing w:before="280" w:after="280"/>
      <w:textAlignment w:val="top"/>
    </w:pPr>
    <w:rPr>
      <w:rFonts w:ascii="Times New Roman" w:eastAsia="Times New Roman" w:hAnsi="Times New Roman" w:cs="Times New Roman"/>
      <w:color w:val="auto"/>
      <w:sz w:val="18"/>
      <w:szCs w:val="18"/>
      <w:lang w:eastAsia="zh-CN" w:bidi="ar-SA"/>
    </w:rPr>
  </w:style>
  <w:style w:type="paragraph" w:customStyle="1" w:styleId="ConsPlusNonformat">
    <w:name w:val="ConsPlusNonformat"/>
    <w:rsid w:val="000B6AD2"/>
    <w:pPr>
      <w:widowControl w:val="0"/>
      <w:tabs>
        <w:tab w:val="num" w:pos="720"/>
      </w:tabs>
      <w:suppressAutoHyphens/>
      <w:autoSpaceDE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zh-CN"/>
    </w:rPr>
  </w:style>
  <w:style w:type="paragraph" w:customStyle="1" w:styleId="aff1">
    <w:name w:val="Таблицы (моноширинный)"/>
    <w:basedOn w:val="a"/>
    <w:next w:val="a"/>
    <w:rsid w:val="000B6AD2"/>
    <w:pPr>
      <w:suppressAutoHyphens/>
      <w:autoSpaceDE w:val="0"/>
      <w:jc w:val="both"/>
    </w:pPr>
    <w:rPr>
      <w:rFonts w:eastAsia="Times New Roman"/>
      <w:color w:val="auto"/>
      <w:sz w:val="20"/>
      <w:szCs w:val="20"/>
      <w:lang w:eastAsia="zh-CN" w:bidi="ar-SA"/>
    </w:rPr>
  </w:style>
  <w:style w:type="paragraph" w:customStyle="1" w:styleId="1a">
    <w:name w:val="Стиль1"/>
    <w:basedOn w:val="a"/>
    <w:rsid w:val="000B6AD2"/>
    <w:pPr>
      <w:keepNext/>
      <w:keepLines/>
      <w:suppressLineNumbers/>
      <w:tabs>
        <w:tab w:val="num" w:pos="720"/>
        <w:tab w:val="left" w:pos="3312"/>
      </w:tabs>
      <w:suppressAutoHyphens/>
      <w:spacing w:after="60"/>
      <w:ind w:left="720" w:hanging="360"/>
    </w:pPr>
    <w:rPr>
      <w:rFonts w:ascii="Times New Roman" w:eastAsia="Times New Roman" w:hAnsi="Times New Roman" w:cs="Times New Roman"/>
      <w:b/>
      <w:color w:val="auto"/>
      <w:sz w:val="28"/>
      <w:lang w:eastAsia="zh-CN" w:bidi="ar-SA"/>
    </w:rPr>
  </w:style>
  <w:style w:type="paragraph" w:styleId="aff2">
    <w:name w:val="Subtitle"/>
    <w:basedOn w:val="a"/>
    <w:next w:val="af2"/>
    <w:link w:val="aff3"/>
    <w:qFormat/>
    <w:rsid w:val="000B6AD2"/>
    <w:pPr>
      <w:widowControl/>
      <w:suppressAutoHyphens/>
      <w:ind w:firstLine="567"/>
      <w:jc w:val="center"/>
    </w:pPr>
    <w:rPr>
      <w:rFonts w:ascii="Times New Roman" w:eastAsia="Times New Roman" w:hAnsi="Times New Roman" w:cs="Times New Roman"/>
      <w:b/>
      <w:color w:val="auto"/>
      <w:lang w:eastAsia="zh-CN" w:bidi="ar-SA"/>
    </w:rPr>
  </w:style>
  <w:style w:type="character" w:customStyle="1" w:styleId="aff3">
    <w:name w:val="Подзаголовок Знак"/>
    <w:basedOn w:val="a0"/>
    <w:link w:val="aff2"/>
    <w:rsid w:val="000B6AD2"/>
    <w:rPr>
      <w:rFonts w:ascii="Times New Roman" w:eastAsia="Times New Roman" w:hAnsi="Times New Roman" w:cs="Times New Roman"/>
      <w:b/>
      <w:sz w:val="24"/>
      <w:szCs w:val="24"/>
      <w:lang w:eastAsia="zh-CN"/>
    </w:rPr>
  </w:style>
  <w:style w:type="paragraph" w:customStyle="1" w:styleId="Heading10">
    <w:name w:val="Heading #1"/>
    <w:basedOn w:val="a"/>
    <w:rsid w:val="000B6AD2"/>
    <w:pPr>
      <w:widowControl/>
      <w:shd w:val="clear" w:color="auto" w:fill="FFFFFF"/>
      <w:suppressAutoHyphens/>
      <w:spacing w:before="3720" w:after="240" w:line="240" w:lineRule="atLeast"/>
      <w:jc w:val="center"/>
    </w:pPr>
    <w:rPr>
      <w:rFonts w:ascii="Times New Roman" w:eastAsia="Times New Roman" w:hAnsi="Times New Roman" w:cs="Times New Roman"/>
      <w:b/>
      <w:bCs/>
      <w:color w:val="auto"/>
      <w:sz w:val="51"/>
      <w:szCs w:val="51"/>
      <w:lang w:bidi="ar-SA"/>
    </w:rPr>
  </w:style>
  <w:style w:type="paragraph" w:customStyle="1" w:styleId="aff4">
    <w:name w:val="Содержимое таблицы"/>
    <w:basedOn w:val="a"/>
    <w:rsid w:val="000B6AD2"/>
    <w:pPr>
      <w:widowControl/>
      <w:suppressLineNumbers/>
      <w:suppressAutoHyphens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aff5">
    <w:name w:val="Заголовок таблицы"/>
    <w:basedOn w:val="aff4"/>
    <w:rsid w:val="000B6AD2"/>
    <w:pPr>
      <w:jc w:val="center"/>
    </w:pPr>
    <w:rPr>
      <w:b/>
      <w:bCs/>
    </w:rPr>
  </w:style>
  <w:style w:type="paragraph" w:customStyle="1" w:styleId="aff6">
    <w:name w:val="Содержимое врезки"/>
    <w:basedOn w:val="a"/>
    <w:rsid w:val="000B6AD2"/>
    <w:pPr>
      <w:widowControl/>
      <w:suppressAutoHyphens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aff7">
    <w:name w:val="Блочная цитата"/>
    <w:basedOn w:val="a"/>
    <w:rsid w:val="000B6AD2"/>
    <w:pPr>
      <w:widowControl/>
      <w:suppressAutoHyphens/>
      <w:spacing w:after="283"/>
      <w:ind w:left="567" w:right="567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headertext">
    <w:name w:val="headertext"/>
    <w:basedOn w:val="a"/>
    <w:rsid w:val="000B6AD2"/>
    <w:pPr>
      <w:widowControl/>
      <w:suppressAutoHyphens/>
      <w:spacing w:before="280" w:after="280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headertexttopleveltextcentertext">
    <w:name w:val="headertext topleveltext centertext"/>
    <w:basedOn w:val="a"/>
    <w:rsid w:val="000B6AD2"/>
    <w:pPr>
      <w:widowControl/>
      <w:suppressAutoHyphens/>
      <w:spacing w:before="280" w:after="280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western">
    <w:name w:val="western"/>
    <w:basedOn w:val="a"/>
    <w:rsid w:val="000B6AD2"/>
    <w:pPr>
      <w:widowControl/>
      <w:suppressAutoHyphens/>
      <w:spacing w:before="280" w:after="280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p3">
    <w:name w:val="p3"/>
    <w:basedOn w:val="a"/>
    <w:rsid w:val="000B6AD2"/>
    <w:pPr>
      <w:widowControl/>
      <w:suppressAutoHyphens/>
      <w:spacing w:before="280" w:after="280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1b">
    <w:name w:val="Обычный1"/>
    <w:link w:val="1c"/>
    <w:qFormat/>
    <w:rsid w:val="000B6AD2"/>
    <w:pPr>
      <w:suppressAutoHyphens/>
      <w:snapToGrid w:val="0"/>
      <w:spacing w:after="0" w:line="240" w:lineRule="auto"/>
    </w:pPr>
    <w:rPr>
      <w:rFonts w:ascii="Times New Roman" w:eastAsia="Times New Roman" w:hAnsi="Times New Roman" w:cs="Times New Roman"/>
      <w:sz w:val="25"/>
      <w:szCs w:val="20"/>
      <w:lang w:eastAsia="zh-CN"/>
    </w:rPr>
  </w:style>
  <w:style w:type="paragraph" w:customStyle="1" w:styleId="28">
    <w:name w:val="Обычный2"/>
    <w:rsid w:val="000B6AD2"/>
    <w:pPr>
      <w:widowControl w:val="0"/>
      <w:suppressAutoHyphens/>
      <w:snapToGrid w:val="0"/>
      <w:spacing w:after="0" w:line="240" w:lineRule="auto"/>
      <w:ind w:firstLine="720"/>
    </w:pPr>
    <w:rPr>
      <w:rFonts w:ascii="Times New Roman" w:eastAsia="Times New Roman" w:hAnsi="Times New Roman" w:cs="Times New Roman"/>
      <w:sz w:val="20"/>
      <w:szCs w:val="20"/>
      <w:lang w:eastAsia="zh-CN" w:bidi="hi-IN"/>
    </w:rPr>
  </w:style>
  <w:style w:type="paragraph" w:customStyle="1" w:styleId="pj">
    <w:name w:val="pj"/>
    <w:basedOn w:val="a"/>
    <w:rsid w:val="000B6AD2"/>
    <w:pPr>
      <w:widowControl/>
      <w:suppressAutoHyphens/>
      <w:spacing w:before="280" w:after="280"/>
    </w:pPr>
    <w:rPr>
      <w:rFonts w:ascii="Times New Roman" w:eastAsia="Times New Roman" w:hAnsi="Times New Roman" w:cs="Times New Roman"/>
      <w:color w:val="auto"/>
      <w:lang w:eastAsia="zh-CN" w:bidi="ar-SA"/>
    </w:rPr>
  </w:style>
  <w:style w:type="character" w:customStyle="1" w:styleId="ConsNormal0">
    <w:name w:val="ConsNormal Знак"/>
    <w:link w:val="ConsNormal"/>
    <w:locked/>
    <w:rsid w:val="000B6AD2"/>
    <w:rPr>
      <w:rFonts w:ascii="Arial" w:eastAsia="Times New Roman" w:hAnsi="Arial" w:cs="Arial"/>
      <w:sz w:val="20"/>
      <w:szCs w:val="20"/>
      <w:lang w:eastAsia="zh-CN"/>
    </w:rPr>
  </w:style>
  <w:style w:type="character" w:customStyle="1" w:styleId="aff8">
    <w:name w:val="Основной текст_"/>
    <w:link w:val="29"/>
    <w:rsid w:val="000B6AD2"/>
    <w:rPr>
      <w:rFonts w:ascii="Times New Roman" w:eastAsia="Times New Roman" w:hAnsi="Times New Roman"/>
      <w:sz w:val="21"/>
      <w:szCs w:val="21"/>
      <w:shd w:val="clear" w:color="auto" w:fill="FFFFFF"/>
    </w:rPr>
  </w:style>
  <w:style w:type="character" w:customStyle="1" w:styleId="aff9">
    <w:name w:val="Подпись к таблице_"/>
    <w:link w:val="affa"/>
    <w:rsid w:val="000B6AD2"/>
    <w:rPr>
      <w:rFonts w:ascii="Times New Roman" w:eastAsia="Times New Roman" w:hAnsi="Times New Roman"/>
      <w:i/>
      <w:iCs/>
      <w:sz w:val="21"/>
      <w:szCs w:val="21"/>
      <w:shd w:val="clear" w:color="auto" w:fill="FFFFFF"/>
    </w:rPr>
  </w:style>
  <w:style w:type="character" w:customStyle="1" w:styleId="affb">
    <w:name w:val="Подпись к таблице + Не курсив"/>
    <w:rsid w:val="000B6AD2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1d">
    <w:name w:val="Основной текст1"/>
    <w:rsid w:val="000B6AD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14pt0pt">
    <w:name w:val="Основной текст + 14 pt;Интервал 0 pt"/>
    <w:rsid w:val="000B6AD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affc">
    <w:name w:val="Основной текст + Курсив"/>
    <w:rsid w:val="000B6AD2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affd">
    <w:name w:val="Колонтитул_"/>
    <w:link w:val="1e"/>
    <w:rsid w:val="000B6AD2"/>
    <w:rPr>
      <w:rFonts w:ascii="Times New Roman" w:eastAsia="Times New Roman" w:hAnsi="Times New Roman"/>
      <w:sz w:val="21"/>
      <w:szCs w:val="21"/>
      <w:shd w:val="clear" w:color="auto" w:fill="FFFFFF"/>
    </w:rPr>
  </w:style>
  <w:style w:type="character" w:customStyle="1" w:styleId="affe">
    <w:name w:val="Колонтитул"/>
    <w:rsid w:val="000B6AD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13pt">
    <w:name w:val="Основной текст + 13 pt"/>
    <w:rsid w:val="000B6AD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 w:eastAsia="ru-RU" w:bidi="ru-RU"/>
    </w:rPr>
  </w:style>
  <w:style w:type="paragraph" w:customStyle="1" w:styleId="29">
    <w:name w:val="Основной текст2"/>
    <w:basedOn w:val="a"/>
    <w:link w:val="aff8"/>
    <w:rsid w:val="000B6AD2"/>
    <w:pPr>
      <w:shd w:val="clear" w:color="auto" w:fill="FFFFFF"/>
      <w:spacing w:line="274" w:lineRule="exact"/>
      <w:jc w:val="both"/>
    </w:pPr>
    <w:rPr>
      <w:rFonts w:ascii="Times New Roman" w:eastAsia="Times New Roman" w:hAnsi="Times New Roman" w:cstheme="minorBidi"/>
      <w:color w:val="auto"/>
      <w:sz w:val="21"/>
      <w:szCs w:val="21"/>
      <w:lang w:eastAsia="en-US" w:bidi="ar-SA"/>
    </w:rPr>
  </w:style>
  <w:style w:type="paragraph" w:customStyle="1" w:styleId="affa">
    <w:name w:val="Подпись к таблице"/>
    <w:basedOn w:val="a"/>
    <w:link w:val="aff9"/>
    <w:rsid w:val="000B6AD2"/>
    <w:pPr>
      <w:shd w:val="clear" w:color="auto" w:fill="FFFFFF"/>
      <w:spacing w:line="0" w:lineRule="atLeast"/>
    </w:pPr>
    <w:rPr>
      <w:rFonts w:ascii="Times New Roman" w:eastAsia="Times New Roman" w:hAnsi="Times New Roman" w:cstheme="minorBidi"/>
      <w:i/>
      <w:iCs/>
      <w:color w:val="auto"/>
      <w:sz w:val="21"/>
      <w:szCs w:val="21"/>
      <w:lang w:eastAsia="en-US" w:bidi="ar-SA"/>
    </w:rPr>
  </w:style>
  <w:style w:type="paragraph" w:customStyle="1" w:styleId="1e">
    <w:name w:val="Колонтитул1"/>
    <w:basedOn w:val="a"/>
    <w:link w:val="affd"/>
    <w:rsid w:val="000B6AD2"/>
    <w:pPr>
      <w:shd w:val="clear" w:color="auto" w:fill="FFFFFF"/>
      <w:spacing w:line="0" w:lineRule="atLeast"/>
    </w:pPr>
    <w:rPr>
      <w:rFonts w:ascii="Times New Roman" w:eastAsia="Times New Roman" w:hAnsi="Times New Roman" w:cstheme="minorBidi"/>
      <w:color w:val="auto"/>
      <w:sz w:val="21"/>
      <w:szCs w:val="21"/>
      <w:lang w:eastAsia="en-US" w:bidi="ar-SA"/>
    </w:rPr>
  </w:style>
  <w:style w:type="character" w:customStyle="1" w:styleId="2a">
    <w:name w:val="Основной текст (2) + Не курсив"/>
    <w:rsid w:val="000B6AD2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1f">
    <w:name w:val="Заголовок №1_"/>
    <w:link w:val="112"/>
    <w:rsid w:val="000B6AD2"/>
    <w:rPr>
      <w:rFonts w:ascii="Times New Roman" w:eastAsia="Times New Roman" w:hAnsi="Times New Roman"/>
      <w:sz w:val="21"/>
      <w:szCs w:val="21"/>
      <w:shd w:val="clear" w:color="auto" w:fill="FFFFFF"/>
    </w:rPr>
  </w:style>
  <w:style w:type="character" w:customStyle="1" w:styleId="1f0">
    <w:name w:val="Заголовок №1"/>
    <w:rsid w:val="000B6AD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single"/>
      <w:lang w:val="ru-RU" w:eastAsia="ru-RU" w:bidi="ru-RU"/>
    </w:rPr>
  </w:style>
  <w:style w:type="paragraph" w:customStyle="1" w:styleId="112">
    <w:name w:val="Заголовок №11"/>
    <w:basedOn w:val="a"/>
    <w:link w:val="1f"/>
    <w:rsid w:val="000B6AD2"/>
    <w:pPr>
      <w:shd w:val="clear" w:color="auto" w:fill="FFFFFF"/>
      <w:spacing w:before="300" w:after="300" w:line="0" w:lineRule="atLeast"/>
      <w:jc w:val="center"/>
      <w:outlineLvl w:val="0"/>
    </w:pPr>
    <w:rPr>
      <w:rFonts w:ascii="Times New Roman" w:eastAsia="Times New Roman" w:hAnsi="Times New Roman" w:cstheme="minorBidi"/>
      <w:color w:val="auto"/>
      <w:sz w:val="21"/>
      <w:szCs w:val="21"/>
      <w:lang w:eastAsia="en-US" w:bidi="ar-SA"/>
    </w:rPr>
  </w:style>
  <w:style w:type="character" w:customStyle="1" w:styleId="blk">
    <w:name w:val="blk"/>
    <w:rsid w:val="000B6AD2"/>
  </w:style>
  <w:style w:type="paragraph" w:customStyle="1" w:styleId="2b">
    <w:name w:val="Абзац списка2"/>
    <w:basedOn w:val="a"/>
    <w:rsid w:val="000B6AD2"/>
    <w:pPr>
      <w:widowControl/>
      <w:ind w:left="720"/>
    </w:pPr>
    <w:rPr>
      <w:rFonts w:ascii="Times New Roman" w:eastAsia="Times New Roman" w:hAnsi="Times New Roman" w:cs="Times New Roman"/>
      <w:color w:val="auto"/>
      <w:lang w:bidi="ar-SA"/>
    </w:rPr>
  </w:style>
  <w:style w:type="paragraph" w:styleId="afff">
    <w:name w:val="endnote text"/>
    <w:basedOn w:val="a"/>
    <w:link w:val="afff0"/>
    <w:unhideWhenUsed/>
    <w:rsid w:val="000B6AD2"/>
    <w:pPr>
      <w:widowControl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character" w:customStyle="1" w:styleId="afff0">
    <w:name w:val="Текст концевой сноски Знак"/>
    <w:basedOn w:val="a0"/>
    <w:link w:val="afff"/>
    <w:rsid w:val="000B6AD2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35">
    <w:name w:val="Body Text 3"/>
    <w:basedOn w:val="a"/>
    <w:link w:val="36"/>
    <w:unhideWhenUsed/>
    <w:rsid w:val="000B6AD2"/>
    <w:pPr>
      <w:widowControl/>
      <w:spacing w:after="120"/>
    </w:pPr>
    <w:rPr>
      <w:rFonts w:ascii="Times New Roman" w:eastAsia="Times New Roman" w:hAnsi="Times New Roman" w:cs="Times New Roman"/>
      <w:color w:val="auto"/>
      <w:sz w:val="16"/>
      <w:szCs w:val="16"/>
      <w:lang w:bidi="ar-SA"/>
    </w:rPr>
  </w:style>
  <w:style w:type="character" w:customStyle="1" w:styleId="36">
    <w:name w:val="Основной текст 3 Знак"/>
    <w:basedOn w:val="a0"/>
    <w:link w:val="35"/>
    <w:rsid w:val="000B6AD2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nobr">
    <w:name w:val="nobr"/>
    <w:basedOn w:val="a0"/>
    <w:rsid w:val="000B6AD2"/>
  </w:style>
  <w:style w:type="character" w:styleId="afff1">
    <w:name w:val="Placeholder Text"/>
    <w:basedOn w:val="a0"/>
    <w:uiPriority w:val="99"/>
    <w:semiHidden/>
    <w:rsid w:val="000B6AD2"/>
    <w:rPr>
      <w:color w:val="808080"/>
    </w:rPr>
  </w:style>
  <w:style w:type="paragraph" w:styleId="afff2">
    <w:name w:val="annotation text"/>
    <w:basedOn w:val="a"/>
    <w:link w:val="afff3"/>
    <w:unhideWhenUsed/>
    <w:rsid w:val="00F714F9"/>
    <w:rPr>
      <w:sz w:val="20"/>
      <w:szCs w:val="20"/>
    </w:rPr>
  </w:style>
  <w:style w:type="character" w:customStyle="1" w:styleId="afff3">
    <w:name w:val="Текст примечания Знак"/>
    <w:basedOn w:val="a0"/>
    <w:link w:val="afff2"/>
    <w:rsid w:val="00F714F9"/>
    <w:rPr>
      <w:rFonts w:ascii="Courier New" w:eastAsia="Courier New" w:hAnsi="Courier New" w:cs="Courier New"/>
      <w:color w:val="000000"/>
      <w:sz w:val="20"/>
      <w:szCs w:val="20"/>
      <w:lang w:eastAsia="ru-RU" w:bidi="ru-RU"/>
    </w:rPr>
  </w:style>
  <w:style w:type="paragraph" w:customStyle="1" w:styleId="formattext">
    <w:name w:val="formattext"/>
    <w:basedOn w:val="a"/>
    <w:rsid w:val="00F61A38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bidi="ar-SA"/>
    </w:rPr>
  </w:style>
  <w:style w:type="character" w:customStyle="1" w:styleId="match">
    <w:name w:val="match"/>
    <w:basedOn w:val="a0"/>
    <w:rsid w:val="0093550F"/>
  </w:style>
  <w:style w:type="character" w:styleId="afff4">
    <w:name w:val="Strong"/>
    <w:basedOn w:val="a0"/>
    <w:uiPriority w:val="22"/>
    <w:qFormat/>
    <w:rsid w:val="00D45A98"/>
    <w:rPr>
      <w:b/>
      <w:bCs/>
    </w:rPr>
  </w:style>
  <w:style w:type="character" w:customStyle="1" w:styleId="1c">
    <w:name w:val="Обычный1 Знак"/>
    <w:link w:val="1b"/>
    <w:rsid w:val="008C1F5C"/>
    <w:rPr>
      <w:rFonts w:ascii="Times New Roman" w:eastAsia="Times New Roman" w:hAnsi="Times New Roman" w:cs="Times New Roman"/>
      <w:sz w:val="25"/>
      <w:szCs w:val="20"/>
      <w:lang w:eastAsia="zh-CN"/>
    </w:rPr>
  </w:style>
  <w:style w:type="table" w:styleId="afff5">
    <w:name w:val="Table Grid"/>
    <w:basedOn w:val="a1"/>
    <w:uiPriority w:val="59"/>
    <w:rsid w:val="007C76C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12">
    <w:name w:val="Заголовок 2 Знак1"/>
    <w:aliases w:val="contract Знак,H2 Знак,h2 Знак,2 Знак,Numbered text 3 Знак,H21 Знак,Раздел Знак,H22 Знак,H23 Знак,H24 Знак,H211 Знак,H25 Знак,H212 Знак,H221 Знак,H231 Знак,H241 Знак,H2111 Знак,H26 Знак,H213 Знак,H222 Знак,H232 Знак,H242 Знак,H2112 Знак"/>
    <w:locked/>
    <w:rsid w:val="00321CBE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12">
    <w:name w:val="Заголовок 3 Знак1"/>
    <w:aliases w:val="h3 Знак,Head 3 Знак,l3+toc 3 Знак,CT Знак,Sub-section Title Знак,l3 Знак"/>
    <w:locked/>
    <w:rsid w:val="00321CBE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Heading1Char">
    <w:name w:val="Heading 1 Char"/>
    <w:locked/>
    <w:rsid w:val="00321CBE"/>
    <w:rPr>
      <w:rFonts w:cs="Times New Roman"/>
      <w:b/>
      <w:bCs/>
      <w:sz w:val="24"/>
      <w:szCs w:val="24"/>
      <w:lang w:val="ru-RU" w:eastAsia="ru-RU"/>
    </w:rPr>
  </w:style>
  <w:style w:type="character" w:customStyle="1" w:styleId="Heading2Char">
    <w:name w:val="Heading 2 Char"/>
    <w:aliases w:val="Заголовок 2 Знак Char,contract Char,H2 Char,h2 Char,2 Char,Numbered text 3 Char,H21 Char,Раздел Char,H22 Char,H23 Char,H24 Char,H211 Char,H25 Char,H212 Char,H221 Char,H231 Char,H241 Char,H2111 Char,H26 Char,H213 Char,H222 Char,H232 Char"/>
    <w:locked/>
    <w:rsid w:val="00321CBE"/>
    <w:rPr>
      <w:rFonts w:cs="Times New Roman"/>
      <w:b/>
      <w:bCs/>
      <w:sz w:val="24"/>
      <w:szCs w:val="24"/>
      <w:lang w:val="ru-RU" w:eastAsia="ru-RU"/>
    </w:rPr>
  </w:style>
  <w:style w:type="paragraph" w:customStyle="1" w:styleId="37">
    <w:name w:val="Стиль3 Знак"/>
    <w:basedOn w:val="22"/>
    <w:rsid w:val="00321CBE"/>
    <w:pPr>
      <w:widowControl w:val="0"/>
      <w:tabs>
        <w:tab w:val="num" w:pos="227"/>
      </w:tabs>
      <w:adjustRightInd w:val="0"/>
      <w:spacing w:after="0" w:line="240" w:lineRule="auto"/>
      <w:ind w:left="0"/>
      <w:jc w:val="both"/>
      <w:textAlignment w:val="baseline"/>
    </w:pPr>
  </w:style>
  <w:style w:type="paragraph" w:customStyle="1" w:styleId="StyleFirstline127cm">
    <w:name w:val="Style First line:  127 cm"/>
    <w:basedOn w:val="a"/>
    <w:rsid w:val="00321CBE"/>
    <w:pPr>
      <w:widowControl/>
      <w:spacing w:before="120"/>
      <w:ind w:firstLine="720"/>
      <w:jc w:val="both"/>
    </w:pPr>
    <w:rPr>
      <w:rFonts w:ascii="Arial" w:eastAsia="Times New Roman" w:hAnsi="Arial" w:cs="Arial"/>
      <w:color w:val="auto"/>
      <w:lang w:eastAsia="en-US" w:bidi="ar-SA"/>
    </w:rPr>
  </w:style>
  <w:style w:type="character" w:styleId="afff6">
    <w:name w:val="page number"/>
    <w:rsid w:val="00321CBE"/>
    <w:rPr>
      <w:rFonts w:cs="Times New Roman"/>
    </w:rPr>
  </w:style>
  <w:style w:type="paragraph" w:customStyle="1" w:styleId="2-11">
    <w:name w:val="2-11"/>
    <w:basedOn w:val="a"/>
    <w:rsid w:val="00321CBE"/>
    <w:pPr>
      <w:widowControl/>
      <w:spacing w:after="60"/>
      <w:jc w:val="both"/>
    </w:pPr>
    <w:rPr>
      <w:rFonts w:ascii="Times New Roman" w:eastAsia="Times New Roman" w:hAnsi="Times New Roman" w:cs="Times New Roman"/>
      <w:color w:val="auto"/>
      <w:lang w:bidi="ar-SA"/>
    </w:rPr>
  </w:style>
  <w:style w:type="paragraph" w:styleId="38">
    <w:name w:val="Body Text Indent 3"/>
    <w:aliases w:val="Знак2"/>
    <w:basedOn w:val="a"/>
    <w:link w:val="39"/>
    <w:uiPriority w:val="99"/>
    <w:rsid w:val="00321CBE"/>
    <w:pPr>
      <w:widowControl/>
      <w:tabs>
        <w:tab w:val="left" w:pos="1260"/>
      </w:tabs>
      <w:ind w:firstLine="720"/>
      <w:jc w:val="both"/>
    </w:pPr>
    <w:rPr>
      <w:rFonts w:ascii="Times New Roman" w:eastAsia="Times New Roman" w:hAnsi="Times New Roman" w:cs="Times New Roman"/>
      <w:color w:val="auto"/>
      <w:sz w:val="28"/>
      <w:szCs w:val="28"/>
      <w:lang w:bidi="ar-SA"/>
    </w:rPr>
  </w:style>
  <w:style w:type="character" w:customStyle="1" w:styleId="39">
    <w:name w:val="Основной текст с отступом 3 Знак"/>
    <w:aliases w:val="Знак2 Знак"/>
    <w:basedOn w:val="a0"/>
    <w:link w:val="38"/>
    <w:uiPriority w:val="99"/>
    <w:rsid w:val="00321CBE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3a">
    <w:name w:val="3"/>
    <w:basedOn w:val="a"/>
    <w:rsid w:val="00321CBE"/>
    <w:pPr>
      <w:widowControl/>
      <w:jc w:val="both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FR1">
    <w:name w:val="FR1"/>
    <w:rsid w:val="00321CBE"/>
    <w:pPr>
      <w:widowControl w:val="0"/>
      <w:autoSpaceDE w:val="0"/>
      <w:autoSpaceDN w:val="0"/>
      <w:spacing w:after="0" w:line="240" w:lineRule="auto"/>
      <w:ind w:firstLine="420"/>
    </w:pPr>
    <w:rPr>
      <w:rFonts w:ascii="Arial" w:eastAsia="Times New Roman" w:hAnsi="Arial" w:cs="Arial"/>
      <w:sz w:val="20"/>
      <w:szCs w:val="20"/>
      <w:lang w:eastAsia="ru-RU"/>
    </w:rPr>
  </w:style>
  <w:style w:type="paragraph" w:styleId="afff7">
    <w:name w:val="List Bullet"/>
    <w:basedOn w:val="a"/>
    <w:autoRedefine/>
    <w:rsid w:val="00321CBE"/>
    <w:pPr>
      <w:spacing w:after="60"/>
      <w:jc w:val="both"/>
    </w:pPr>
    <w:rPr>
      <w:rFonts w:ascii="Times New Roman" w:eastAsia="Times New Roman" w:hAnsi="Times New Roman" w:cs="Times New Roman"/>
      <w:lang w:bidi="ar-SA"/>
    </w:rPr>
  </w:style>
  <w:style w:type="paragraph" w:styleId="afff8">
    <w:name w:val="Date"/>
    <w:basedOn w:val="a"/>
    <w:next w:val="a"/>
    <w:link w:val="afff9"/>
    <w:rsid w:val="00321CBE"/>
    <w:pPr>
      <w:widowControl/>
      <w:spacing w:after="60"/>
      <w:jc w:val="both"/>
    </w:pPr>
    <w:rPr>
      <w:rFonts w:ascii="Times New Roman" w:eastAsia="Times New Roman" w:hAnsi="Times New Roman" w:cs="Times New Roman"/>
      <w:color w:val="auto"/>
      <w:lang w:bidi="ar-SA"/>
    </w:rPr>
  </w:style>
  <w:style w:type="character" w:customStyle="1" w:styleId="afff9">
    <w:name w:val="Дата Знак"/>
    <w:basedOn w:val="a0"/>
    <w:link w:val="afff8"/>
    <w:rsid w:val="00321CB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ffa">
    <w:name w:val="МП"/>
    <w:basedOn w:val="a"/>
    <w:rsid w:val="00321CBE"/>
    <w:pPr>
      <w:widowControl/>
      <w:overflowPunct w:val="0"/>
      <w:autoSpaceDE w:val="0"/>
      <w:autoSpaceDN w:val="0"/>
      <w:adjustRightInd w:val="0"/>
      <w:spacing w:after="120"/>
      <w:jc w:val="center"/>
      <w:textAlignment w:val="baseline"/>
    </w:pPr>
    <w:rPr>
      <w:rFonts w:ascii="Arial" w:eastAsia="Times New Roman" w:hAnsi="Arial" w:cs="Arial"/>
      <w:b/>
      <w:bCs/>
      <w:color w:val="auto"/>
      <w:lang w:bidi="ar-SA"/>
    </w:rPr>
  </w:style>
  <w:style w:type="paragraph" w:customStyle="1" w:styleId="afffb">
    <w:name w:val="Готовый"/>
    <w:basedOn w:val="a"/>
    <w:rsid w:val="00321CBE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eastAsia="Times New Roman"/>
      <w:color w:val="auto"/>
      <w:sz w:val="20"/>
      <w:szCs w:val="20"/>
      <w:lang w:bidi="ar-SA"/>
    </w:rPr>
  </w:style>
  <w:style w:type="paragraph" w:customStyle="1" w:styleId="61">
    <w:name w:val="заголовок 6"/>
    <w:basedOn w:val="a"/>
    <w:next w:val="a"/>
    <w:rsid w:val="00321CBE"/>
    <w:pPr>
      <w:keepNext/>
      <w:widowControl/>
    </w:pPr>
    <w:rPr>
      <w:rFonts w:ascii="Times New Roman" w:eastAsia="Times New Roman" w:hAnsi="Times New Roman" w:cs="Times New Roman"/>
      <w:color w:val="auto"/>
      <w:lang w:bidi="ar-SA"/>
    </w:rPr>
  </w:style>
  <w:style w:type="character" w:customStyle="1" w:styleId="propvalue">
    <w:name w:val="propvalue"/>
    <w:rsid w:val="00321CBE"/>
    <w:rPr>
      <w:rFonts w:cs="Times New Roman"/>
      <w:color w:val="800000"/>
    </w:rPr>
  </w:style>
  <w:style w:type="character" w:customStyle="1" w:styleId="HeaderChar">
    <w:name w:val="Header Char"/>
    <w:locked/>
    <w:rsid w:val="00321CBE"/>
    <w:rPr>
      <w:rFonts w:cs="Times New Roman"/>
      <w:sz w:val="24"/>
      <w:szCs w:val="24"/>
      <w:lang w:val="ru-RU" w:eastAsia="ru-RU"/>
    </w:rPr>
  </w:style>
  <w:style w:type="paragraph" w:styleId="2c">
    <w:name w:val="Body Text 2"/>
    <w:basedOn w:val="a"/>
    <w:link w:val="2d"/>
    <w:uiPriority w:val="99"/>
    <w:rsid w:val="00321CBE"/>
    <w:pPr>
      <w:widowControl/>
    </w:pPr>
    <w:rPr>
      <w:rFonts w:ascii="Times New Roman" w:eastAsia="Times New Roman" w:hAnsi="Times New Roman" w:cs="Times New Roman"/>
      <w:color w:val="auto"/>
      <w:sz w:val="28"/>
      <w:szCs w:val="28"/>
      <w:lang w:bidi="ar-SA"/>
    </w:rPr>
  </w:style>
  <w:style w:type="character" w:customStyle="1" w:styleId="2d">
    <w:name w:val="Основной текст 2 Знак"/>
    <w:basedOn w:val="a0"/>
    <w:link w:val="2c"/>
    <w:uiPriority w:val="99"/>
    <w:rsid w:val="00321CBE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43">
    <w:name w:val="List Bullet 4"/>
    <w:basedOn w:val="a"/>
    <w:autoRedefine/>
    <w:rsid w:val="00321CBE"/>
    <w:pPr>
      <w:widowControl/>
      <w:tabs>
        <w:tab w:val="num" w:pos="1209"/>
      </w:tabs>
      <w:spacing w:after="60"/>
      <w:ind w:left="1209" w:hanging="360"/>
      <w:jc w:val="both"/>
    </w:pPr>
    <w:rPr>
      <w:rFonts w:ascii="Times New Roman" w:eastAsia="Times New Roman" w:hAnsi="Times New Roman" w:cs="Times New Roman"/>
      <w:color w:val="auto"/>
      <w:lang w:bidi="ar-SA"/>
    </w:rPr>
  </w:style>
  <w:style w:type="paragraph" w:styleId="51">
    <w:name w:val="List Bullet 5"/>
    <w:basedOn w:val="a"/>
    <w:autoRedefine/>
    <w:rsid w:val="00321CBE"/>
    <w:pPr>
      <w:widowControl/>
      <w:tabs>
        <w:tab w:val="num" w:pos="1492"/>
      </w:tabs>
      <w:spacing w:after="60"/>
      <w:ind w:left="1492" w:hanging="360"/>
      <w:jc w:val="both"/>
    </w:pPr>
    <w:rPr>
      <w:rFonts w:ascii="Times New Roman" w:eastAsia="Times New Roman" w:hAnsi="Times New Roman" w:cs="Times New Roman"/>
      <w:color w:val="auto"/>
      <w:lang w:bidi="ar-SA"/>
    </w:rPr>
  </w:style>
  <w:style w:type="paragraph" w:styleId="3b">
    <w:name w:val="List Number 3"/>
    <w:basedOn w:val="a"/>
    <w:rsid w:val="00321CBE"/>
    <w:pPr>
      <w:widowControl/>
      <w:tabs>
        <w:tab w:val="num" w:pos="926"/>
      </w:tabs>
      <w:spacing w:after="60"/>
      <w:ind w:left="926" w:hanging="360"/>
      <w:jc w:val="both"/>
    </w:pPr>
    <w:rPr>
      <w:rFonts w:ascii="Times New Roman" w:eastAsia="Times New Roman" w:hAnsi="Times New Roman" w:cs="Times New Roman"/>
      <w:color w:val="auto"/>
      <w:lang w:bidi="ar-SA"/>
    </w:rPr>
  </w:style>
  <w:style w:type="paragraph" w:styleId="44">
    <w:name w:val="List Number 4"/>
    <w:basedOn w:val="a"/>
    <w:rsid w:val="00321CBE"/>
    <w:pPr>
      <w:widowControl/>
      <w:tabs>
        <w:tab w:val="num" w:pos="1209"/>
      </w:tabs>
      <w:spacing w:after="60"/>
      <w:ind w:left="1209" w:hanging="360"/>
      <w:jc w:val="both"/>
    </w:pPr>
    <w:rPr>
      <w:rFonts w:ascii="Times New Roman" w:eastAsia="Times New Roman" w:hAnsi="Times New Roman" w:cs="Times New Roman"/>
      <w:color w:val="auto"/>
      <w:lang w:bidi="ar-SA"/>
    </w:rPr>
  </w:style>
  <w:style w:type="paragraph" w:styleId="52">
    <w:name w:val="List Number 5"/>
    <w:basedOn w:val="a"/>
    <w:rsid w:val="00321CBE"/>
    <w:pPr>
      <w:widowControl/>
      <w:tabs>
        <w:tab w:val="num" w:pos="1492"/>
      </w:tabs>
      <w:spacing w:after="60"/>
      <w:ind w:left="1492" w:hanging="360"/>
      <w:jc w:val="both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Instruction">
    <w:name w:val="Instruction"/>
    <w:basedOn w:val="2c"/>
    <w:rsid w:val="00321CBE"/>
    <w:pPr>
      <w:tabs>
        <w:tab w:val="num" w:pos="360"/>
      </w:tabs>
      <w:spacing w:before="180" w:after="60"/>
      <w:ind w:left="360" w:hanging="360"/>
      <w:jc w:val="both"/>
    </w:pPr>
    <w:rPr>
      <w:b/>
      <w:bCs/>
      <w:sz w:val="24"/>
      <w:szCs w:val="24"/>
    </w:rPr>
  </w:style>
  <w:style w:type="paragraph" w:customStyle="1" w:styleId="xl27">
    <w:name w:val="xl27"/>
    <w:basedOn w:val="a"/>
    <w:rsid w:val="00321CBE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Arial Unicode MS" w:hAnsi="Times New Roman" w:cs="Times New Roman"/>
      <w:b/>
      <w:bCs/>
      <w:color w:val="auto"/>
      <w:lang w:bidi="ar-SA"/>
    </w:rPr>
  </w:style>
  <w:style w:type="paragraph" w:customStyle="1" w:styleId="afffc">
    <w:name w:val="Ãîòîâûé"/>
    <w:basedOn w:val="a"/>
    <w:rsid w:val="00321CBE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eastAsia="Times New Roman"/>
      <w:color w:val="auto"/>
      <w:sz w:val="20"/>
      <w:szCs w:val="20"/>
      <w:lang w:bidi="ar-SA"/>
    </w:rPr>
  </w:style>
  <w:style w:type="paragraph" w:customStyle="1" w:styleId="font5">
    <w:name w:val="font5"/>
    <w:basedOn w:val="a"/>
    <w:rsid w:val="00321CBE"/>
    <w:pPr>
      <w:widowControl/>
      <w:spacing w:before="100" w:beforeAutospacing="1" w:after="100" w:afterAutospacing="1"/>
    </w:pPr>
    <w:rPr>
      <w:rFonts w:ascii="Arial CYR" w:eastAsia="Arial Unicode MS" w:hAnsi="Arial CYR" w:cs="Arial CYR"/>
      <w:color w:val="auto"/>
      <w:sz w:val="18"/>
      <w:szCs w:val="18"/>
      <w:lang w:bidi="ar-SA"/>
    </w:rPr>
  </w:style>
  <w:style w:type="character" w:customStyle="1" w:styleId="afffd">
    <w:name w:val="Схема документа Знак"/>
    <w:basedOn w:val="a0"/>
    <w:link w:val="afffe"/>
    <w:semiHidden/>
    <w:rsid w:val="00321CBE"/>
    <w:rPr>
      <w:rFonts w:ascii="Tahoma" w:eastAsia="Times New Roman" w:hAnsi="Tahoma" w:cs="Tahoma"/>
      <w:sz w:val="20"/>
      <w:szCs w:val="20"/>
      <w:shd w:val="clear" w:color="auto" w:fill="000080"/>
      <w:lang w:eastAsia="ru-RU"/>
    </w:rPr>
  </w:style>
  <w:style w:type="paragraph" w:styleId="afffe">
    <w:name w:val="Document Map"/>
    <w:basedOn w:val="a"/>
    <w:link w:val="afffd"/>
    <w:semiHidden/>
    <w:rsid w:val="00321CBE"/>
    <w:pPr>
      <w:widowControl/>
      <w:shd w:val="clear" w:color="auto" w:fill="000080"/>
    </w:pPr>
    <w:rPr>
      <w:rFonts w:ascii="Tahoma" w:eastAsia="Times New Roman" w:hAnsi="Tahoma" w:cs="Tahoma"/>
      <w:color w:val="auto"/>
      <w:sz w:val="20"/>
      <w:szCs w:val="20"/>
      <w:lang w:bidi="ar-SA"/>
    </w:rPr>
  </w:style>
  <w:style w:type="character" w:customStyle="1" w:styleId="1f1">
    <w:name w:val="Схема документа Знак1"/>
    <w:basedOn w:val="a0"/>
    <w:uiPriority w:val="99"/>
    <w:semiHidden/>
    <w:rsid w:val="00321CBE"/>
    <w:rPr>
      <w:rFonts w:ascii="Tahoma" w:eastAsia="Courier New" w:hAnsi="Tahoma" w:cs="Tahoma"/>
      <w:color w:val="000000"/>
      <w:sz w:val="16"/>
      <w:szCs w:val="16"/>
      <w:lang w:eastAsia="ru-RU" w:bidi="ru-RU"/>
    </w:rPr>
  </w:style>
  <w:style w:type="paragraph" w:styleId="affff">
    <w:name w:val="Title"/>
    <w:basedOn w:val="a"/>
    <w:link w:val="affff0"/>
    <w:qFormat/>
    <w:rsid w:val="00321CBE"/>
    <w:pPr>
      <w:autoSpaceDE w:val="0"/>
      <w:autoSpaceDN w:val="0"/>
      <w:adjustRightInd w:val="0"/>
      <w:jc w:val="center"/>
    </w:pPr>
    <w:rPr>
      <w:rFonts w:ascii="Times New Roman" w:eastAsia="Times New Roman" w:hAnsi="Times New Roman" w:cs="Times New Roman"/>
      <w:color w:val="auto"/>
      <w:lang w:bidi="ar-SA"/>
    </w:rPr>
  </w:style>
  <w:style w:type="character" w:customStyle="1" w:styleId="affff0">
    <w:name w:val="Название Знак"/>
    <w:basedOn w:val="a0"/>
    <w:link w:val="affff"/>
    <w:rsid w:val="00321CB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110">
    <w:name w:val="111"/>
    <w:basedOn w:val="a"/>
    <w:rsid w:val="00321CBE"/>
    <w:pPr>
      <w:widowControl/>
    </w:pPr>
    <w:rPr>
      <w:rFonts w:ascii="Times New Roman CYR" w:eastAsia="Times New Roman" w:hAnsi="Times New Roman CYR" w:cs="Times New Roman CYR"/>
      <w:color w:val="auto"/>
      <w:sz w:val="20"/>
      <w:szCs w:val="20"/>
      <w:lang w:bidi="ar-SA"/>
    </w:rPr>
  </w:style>
  <w:style w:type="character" w:customStyle="1" w:styleId="FontStyle46">
    <w:name w:val="Font Style46"/>
    <w:rsid w:val="00321CBE"/>
    <w:rPr>
      <w:rFonts w:ascii="Times New Roman" w:hAnsi="Times New Roman" w:cs="Times New Roman"/>
      <w:sz w:val="26"/>
      <w:szCs w:val="26"/>
    </w:rPr>
  </w:style>
  <w:style w:type="paragraph" w:styleId="HTML">
    <w:name w:val="HTML Preformatted"/>
    <w:basedOn w:val="a"/>
    <w:link w:val="HTML0"/>
    <w:uiPriority w:val="99"/>
    <w:rsid w:val="00321CBE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eastAsia="Times New Roman"/>
      <w:sz w:val="20"/>
      <w:szCs w:val="20"/>
      <w:lang w:bidi="ar-SA"/>
    </w:rPr>
  </w:style>
  <w:style w:type="character" w:customStyle="1" w:styleId="HTML0">
    <w:name w:val="Стандартный HTML Знак"/>
    <w:basedOn w:val="a0"/>
    <w:link w:val="HTML"/>
    <w:uiPriority w:val="99"/>
    <w:rsid w:val="00321CBE"/>
    <w:rPr>
      <w:rFonts w:ascii="Courier New" w:eastAsia="Times New Roman" w:hAnsi="Courier New" w:cs="Courier New"/>
      <w:color w:val="000000"/>
      <w:sz w:val="20"/>
      <w:szCs w:val="20"/>
      <w:lang w:eastAsia="ru-RU"/>
    </w:rPr>
  </w:style>
  <w:style w:type="paragraph" w:customStyle="1" w:styleId="222">
    <w:name w:val="222"/>
    <w:basedOn w:val="a"/>
    <w:rsid w:val="00321CBE"/>
    <w:pPr>
      <w:widowControl/>
      <w:ind w:left="851"/>
    </w:pPr>
    <w:rPr>
      <w:rFonts w:ascii="Times New Roman CYR" w:eastAsia="Times New Roman" w:hAnsi="Times New Roman CYR" w:cs="Times New Roman CYR"/>
      <w:color w:val="auto"/>
      <w:sz w:val="20"/>
      <w:szCs w:val="20"/>
      <w:lang w:bidi="ar-SA"/>
    </w:rPr>
  </w:style>
  <w:style w:type="paragraph" w:styleId="affff1">
    <w:name w:val="Plain Text"/>
    <w:basedOn w:val="a"/>
    <w:link w:val="affff2"/>
    <w:rsid w:val="00321CBE"/>
    <w:pPr>
      <w:widowControl/>
    </w:pPr>
    <w:rPr>
      <w:rFonts w:eastAsia="Times New Roman"/>
      <w:color w:val="auto"/>
      <w:sz w:val="20"/>
      <w:szCs w:val="20"/>
      <w:lang w:bidi="ar-SA"/>
    </w:rPr>
  </w:style>
  <w:style w:type="character" w:customStyle="1" w:styleId="affff2">
    <w:name w:val="Текст Знак"/>
    <w:basedOn w:val="a0"/>
    <w:link w:val="affff1"/>
    <w:rsid w:val="00321CBE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spanheaderlot21">
    <w:name w:val="span_header_lot_21"/>
    <w:rsid w:val="00321CBE"/>
    <w:rPr>
      <w:rFonts w:cs="Times New Roman"/>
      <w:b/>
      <w:bCs/>
      <w:sz w:val="20"/>
      <w:szCs w:val="20"/>
    </w:rPr>
  </w:style>
  <w:style w:type="paragraph" w:styleId="2e">
    <w:name w:val="List Bullet 2"/>
    <w:basedOn w:val="a"/>
    <w:autoRedefine/>
    <w:rsid w:val="00321CBE"/>
    <w:pPr>
      <w:widowControl/>
      <w:tabs>
        <w:tab w:val="num" w:pos="643"/>
      </w:tabs>
      <w:spacing w:after="60"/>
      <w:ind w:left="643" w:hanging="360"/>
      <w:jc w:val="both"/>
    </w:pPr>
    <w:rPr>
      <w:rFonts w:ascii="Times New Roman" w:eastAsia="Times New Roman" w:hAnsi="Times New Roman" w:cs="Times New Roman"/>
      <w:color w:val="auto"/>
      <w:lang w:bidi="ar-SA"/>
    </w:rPr>
  </w:style>
  <w:style w:type="paragraph" w:styleId="3c">
    <w:name w:val="List Bullet 3"/>
    <w:basedOn w:val="a"/>
    <w:autoRedefine/>
    <w:rsid w:val="00321CBE"/>
    <w:pPr>
      <w:widowControl/>
      <w:tabs>
        <w:tab w:val="num" w:pos="926"/>
      </w:tabs>
      <w:spacing w:after="60"/>
      <w:ind w:left="926" w:hanging="360"/>
      <w:jc w:val="both"/>
    </w:pPr>
    <w:rPr>
      <w:rFonts w:ascii="Times New Roman" w:eastAsia="Times New Roman" w:hAnsi="Times New Roman" w:cs="Times New Roman"/>
      <w:color w:val="auto"/>
      <w:lang w:bidi="ar-SA"/>
    </w:rPr>
  </w:style>
  <w:style w:type="paragraph" w:styleId="affff3">
    <w:name w:val="List Number"/>
    <w:basedOn w:val="a"/>
    <w:rsid w:val="00321CBE"/>
    <w:pPr>
      <w:widowControl/>
      <w:tabs>
        <w:tab w:val="num" w:pos="360"/>
      </w:tabs>
      <w:spacing w:after="60"/>
      <w:ind w:left="360" w:hanging="360"/>
      <w:jc w:val="both"/>
    </w:pPr>
    <w:rPr>
      <w:rFonts w:ascii="Times New Roman" w:eastAsia="Times New Roman" w:hAnsi="Times New Roman" w:cs="Times New Roman"/>
      <w:color w:val="auto"/>
      <w:lang w:bidi="ar-SA"/>
    </w:rPr>
  </w:style>
  <w:style w:type="paragraph" w:styleId="affff4">
    <w:name w:val="Note Heading"/>
    <w:basedOn w:val="a"/>
    <w:next w:val="a"/>
    <w:link w:val="affff5"/>
    <w:rsid w:val="00321CBE"/>
    <w:pPr>
      <w:widowControl/>
      <w:spacing w:after="60"/>
      <w:jc w:val="both"/>
    </w:pPr>
    <w:rPr>
      <w:rFonts w:ascii="Times New Roman" w:eastAsia="Times New Roman" w:hAnsi="Times New Roman" w:cs="Times New Roman"/>
      <w:color w:val="auto"/>
      <w:lang w:bidi="ar-SA"/>
    </w:rPr>
  </w:style>
  <w:style w:type="character" w:customStyle="1" w:styleId="affff5">
    <w:name w:val="Заголовок записки Знак"/>
    <w:basedOn w:val="a0"/>
    <w:link w:val="affff4"/>
    <w:rsid w:val="00321CB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f2">
    <w:name w:val="toc 1"/>
    <w:basedOn w:val="a"/>
    <w:next w:val="a"/>
    <w:autoRedefine/>
    <w:semiHidden/>
    <w:rsid w:val="00321CBE"/>
    <w:pPr>
      <w:widowControl/>
      <w:tabs>
        <w:tab w:val="left" w:pos="1134"/>
        <w:tab w:val="right" w:leader="dot" w:pos="9627"/>
      </w:tabs>
    </w:pPr>
    <w:rPr>
      <w:rFonts w:ascii="Times New Roman" w:eastAsia="Times New Roman" w:hAnsi="Times New Roman" w:cs="Times New Roman"/>
      <w:b/>
      <w:bCs/>
      <w:caps/>
      <w:noProof/>
      <w:color w:val="auto"/>
      <w:sz w:val="20"/>
      <w:szCs w:val="20"/>
      <w:lang w:bidi="ar-SA"/>
    </w:rPr>
  </w:style>
  <w:style w:type="paragraph" w:customStyle="1" w:styleId="Style1">
    <w:name w:val="Style1"/>
    <w:basedOn w:val="a"/>
    <w:rsid w:val="00321CBE"/>
    <w:pPr>
      <w:widowControl/>
      <w:tabs>
        <w:tab w:val="num" w:pos="540"/>
      </w:tabs>
      <w:spacing w:before="480" w:after="240"/>
      <w:ind w:left="540" w:hanging="540"/>
      <w:jc w:val="center"/>
    </w:pPr>
    <w:rPr>
      <w:rFonts w:ascii="Arial" w:eastAsia="Times New Roman" w:hAnsi="Arial" w:cs="Arial"/>
      <w:b/>
      <w:bCs/>
      <w:color w:val="auto"/>
      <w:lang w:bidi="ar-SA"/>
    </w:rPr>
  </w:style>
  <w:style w:type="paragraph" w:customStyle="1" w:styleId="Simlple">
    <w:name w:val="Simlple"/>
    <w:basedOn w:val="a"/>
    <w:rsid w:val="00321CBE"/>
    <w:pPr>
      <w:widowControl/>
      <w:spacing w:before="60" w:after="60"/>
      <w:ind w:firstLine="284"/>
      <w:jc w:val="both"/>
    </w:pPr>
    <w:rPr>
      <w:rFonts w:ascii="Arial" w:eastAsia="Times New Roman" w:hAnsi="Arial" w:cs="Arial"/>
      <w:color w:val="auto"/>
      <w:sz w:val="20"/>
      <w:szCs w:val="20"/>
      <w:lang w:bidi="ar-SA"/>
    </w:rPr>
  </w:style>
  <w:style w:type="paragraph" w:customStyle="1" w:styleId="Style2">
    <w:name w:val="Style2"/>
    <w:basedOn w:val="Simlple"/>
    <w:rsid w:val="00321CBE"/>
    <w:pPr>
      <w:tabs>
        <w:tab w:val="num" w:pos="720"/>
      </w:tabs>
    </w:pPr>
  </w:style>
  <w:style w:type="paragraph" w:customStyle="1" w:styleId="Style3">
    <w:name w:val="Style3"/>
    <w:basedOn w:val="Simlple"/>
    <w:next w:val="Simlple"/>
    <w:rsid w:val="00321CBE"/>
    <w:pPr>
      <w:tabs>
        <w:tab w:val="num" w:pos="720"/>
      </w:tabs>
      <w:ind w:firstLine="567"/>
    </w:pPr>
  </w:style>
  <w:style w:type="paragraph" w:styleId="1f3">
    <w:name w:val="index 1"/>
    <w:basedOn w:val="a"/>
    <w:next w:val="a"/>
    <w:autoRedefine/>
    <w:semiHidden/>
    <w:rsid w:val="00321CBE"/>
    <w:pPr>
      <w:widowControl/>
      <w:ind w:left="200" w:hanging="200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character" w:customStyle="1" w:styleId="71">
    <w:name w:val="Знак Знак7"/>
    <w:locked/>
    <w:rsid w:val="00321CBE"/>
    <w:rPr>
      <w:rFonts w:cs="Times New Roman"/>
      <w:b/>
      <w:bCs/>
      <w:i/>
      <w:iCs/>
      <w:snapToGrid w:val="0"/>
      <w:sz w:val="24"/>
      <w:szCs w:val="24"/>
      <w:lang w:val="ru-RU" w:eastAsia="ru-RU"/>
    </w:rPr>
  </w:style>
  <w:style w:type="paragraph" w:customStyle="1" w:styleId="bulletin">
    <w:name w:val="bulletin"/>
    <w:basedOn w:val="22"/>
    <w:rsid w:val="00321CBE"/>
    <w:pPr>
      <w:spacing w:after="0" w:line="240" w:lineRule="auto"/>
      <w:ind w:left="0"/>
    </w:pPr>
    <w:rPr>
      <w:sz w:val="22"/>
      <w:szCs w:val="22"/>
      <w:lang w:eastAsia="en-US"/>
    </w:rPr>
  </w:style>
  <w:style w:type="paragraph" w:customStyle="1" w:styleId="ListBul2">
    <w:name w:val="ListBul2"/>
    <w:basedOn w:val="afff7"/>
    <w:rsid w:val="00321CBE"/>
    <w:pPr>
      <w:widowControl/>
      <w:tabs>
        <w:tab w:val="num" w:pos="360"/>
      </w:tabs>
      <w:spacing w:after="120"/>
      <w:ind w:left="360" w:hanging="360"/>
      <w:jc w:val="left"/>
    </w:pPr>
    <w:rPr>
      <w:rFonts w:ascii="Arial" w:hAnsi="Arial" w:cs="Arial"/>
      <w:color w:val="auto"/>
      <w:sz w:val="20"/>
      <w:szCs w:val="20"/>
      <w:lang w:eastAsia="en-US"/>
    </w:rPr>
  </w:style>
  <w:style w:type="paragraph" w:customStyle="1" w:styleId="1100">
    <w:name w:val="1Æ10"/>
    <w:basedOn w:val="a"/>
    <w:rsid w:val="00321CBE"/>
    <w:pPr>
      <w:widowControl/>
    </w:pPr>
    <w:rPr>
      <w:rFonts w:ascii="Times New Roman CYR" w:eastAsia="Times New Roman" w:hAnsi="Times New Roman CYR" w:cs="Times New Roman CYR"/>
      <w:b/>
      <w:bCs/>
      <w:color w:val="auto"/>
      <w:sz w:val="20"/>
      <w:szCs w:val="20"/>
      <w:lang w:bidi="ar-SA"/>
    </w:rPr>
  </w:style>
  <w:style w:type="character" w:customStyle="1" w:styleId="53">
    <w:name w:val="Знак Знак5"/>
    <w:rsid w:val="00321CBE"/>
    <w:rPr>
      <w:rFonts w:cs="Times New Roman"/>
      <w:sz w:val="24"/>
      <w:szCs w:val="24"/>
    </w:rPr>
  </w:style>
  <w:style w:type="paragraph" w:styleId="affff6">
    <w:name w:val="Body Text First Indent"/>
    <w:basedOn w:val="af2"/>
    <w:link w:val="affff7"/>
    <w:rsid w:val="00321CBE"/>
    <w:pPr>
      <w:ind w:firstLine="210"/>
    </w:pPr>
    <w:rPr>
      <w:sz w:val="20"/>
      <w:szCs w:val="20"/>
    </w:rPr>
  </w:style>
  <w:style w:type="character" w:customStyle="1" w:styleId="affff7">
    <w:name w:val="Красная строка Знак"/>
    <w:basedOn w:val="af3"/>
    <w:link w:val="affff6"/>
    <w:rsid w:val="00321CB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f">
    <w:name w:val="Body Text First Indent 2"/>
    <w:basedOn w:val="afd"/>
    <w:link w:val="2f0"/>
    <w:rsid w:val="00321CBE"/>
    <w:pPr>
      <w:tabs>
        <w:tab w:val="num" w:pos="0"/>
      </w:tabs>
      <w:suppressAutoHyphens w:val="0"/>
      <w:spacing w:after="120"/>
      <w:ind w:left="283" w:firstLine="210"/>
      <w:jc w:val="left"/>
    </w:pPr>
    <w:rPr>
      <w:sz w:val="20"/>
      <w:szCs w:val="20"/>
      <w:lang w:val="en-GB" w:eastAsia="ru-RU"/>
    </w:rPr>
  </w:style>
  <w:style w:type="character" w:customStyle="1" w:styleId="2f0">
    <w:name w:val="Красная строка 2 Знак"/>
    <w:basedOn w:val="afe"/>
    <w:link w:val="2f"/>
    <w:rsid w:val="00321CBE"/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paragraph" w:customStyle="1" w:styleId="2f1">
    <w:name w:val="ШТ Назв.2"/>
    <w:basedOn w:val="a"/>
    <w:rsid w:val="00321CBE"/>
    <w:pPr>
      <w:widowControl/>
      <w:spacing w:before="60"/>
      <w:jc w:val="center"/>
    </w:pPr>
    <w:rPr>
      <w:rFonts w:ascii="Times New Roman" w:eastAsia="Times New Roman" w:hAnsi="Times New Roman" w:cs="Times New Roman"/>
      <w:b/>
      <w:bCs/>
      <w:noProof/>
      <w:color w:val="auto"/>
      <w:lang w:val="en-US" w:eastAsia="en-US" w:bidi="ar-SA"/>
    </w:rPr>
  </w:style>
  <w:style w:type="character" w:customStyle="1" w:styleId="2f2">
    <w:name w:val="Знак2 Знак Знак"/>
    <w:rsid w:val="00321CBE"/>
    <w:rPr>
      <w:rFonts w:cs="Times New Roman"/>
      <w:sz w:val="24"/>
      <w:szCs w:val="24"/>
    </w:rPr>
  </w:style>
  <w:style w:type="paragraph" w:customStyle="1" w:styleId="style4">
    <w:name w:val="style4"/>
    <w:basedOn w:val="a"/>
    <w:rsid w:val="00321CBE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bidi="ar-SA"/>
    </w:rPr>
  </w:style>
  <w:style w:type="character" w:customStyle="1" w:styleId="BodyTextIndentChar1">
    <w:name w:val="Body Text Indent Char1"/>
    <w:locked/>
    <w:rsid w:val="00321CBE"/>
    <w:rPr>
      <w:rFonts w:cs="Times New Roman"/>
      <w:lang w:val="ru-RU" w:eastAsia="ru-RU"/>
    </w:rPr>
  </w:style>
  <w:style w:type="character" w:customStyle="1" w:styleId="text">
    <w:name w:val="text"/>
    <w:rsid w:val="00321CBE"/>
    <w:rPr>
      <w:rFonts w:cs="Times New Roman"/>
    </w:rPr>
  </w:style>
  <w:style w:type="character" w:customStyle="1" w:styleId="62">
    <w:name w:val="Знак Знак6"/>
    <w:locked/>
    <w:rsid w:val="00321CBE"/>
    <w:rPr>
      <w:rFonts w:cs="Times New Roman"/>
      <w:sz w:val="24"/>
      <w:szCs w:val="24"/>
      <w:lang w:val="ru-RU" w:eastAsia="ru-RU"/>
    </w:rPr>
  </w:style>
  <w:style w:type="character" w:customStyle="1" w:styleId="213">
    <w:name w:val="Знак2 Знак Знак1"/>
    <w:locked/>
    <w:rsid w:val="00321CBE"/>
    <w:rPr>
      <w:rFonts w:cs="Times New Roman"/>
      <w:sz w:val="24"/>
      <w:szCs w:val="24"/>
      <w:lang w:val="ru-RU" w:eastAsia="ru-RU"/>
    </w:rPr>
  </w:style>
  <w:style w:type="character" w:customStyle="1" w:styleId="710">
    <w:name w:val="Знак Знак71"/>
    <w:locked/>
    <w:rsid w:val="00321CBE"/>
    <w:rPr>
      <w:rFonts w:cs="Times New Roman"/>
      <w:b/>
      <w:bCs/>
      <w:i/>
      <w:iCs/>
      <w:snapToGrid w:val="0"/>
      <w:sz w:val="24"/>
      <w:szCs w:val="24"/>
      <w:lang w:val="ru-RU" w:eastAsia="ru-RU"/>
    </w:rPr>
  </w:style>
  <w:style w:type="character" w:customStyle="1" w:styleId="313">
    <w:name w:val="Знак Знак31"/>
    <w:rsid w:val="00321CBE"/>
    <w:rPr>
      <w:rFonts w:cs="Times New Roman"/>
      <w:b/>
      <w:bCs/>
      <w:i/>
      <w:iCs/>
      <w:snapToGrid w:val="0"/>
      <w:sz w:val="28"/>
      <w:szCs w:val="28"/>
    </w:rPr>
  </w:style>
  <w:style w:type="character" w:customStyle="1" w:styleId="510">
    <w:name w:val="Знак Знак51"/>
    <w:rsid w:val="00321CBE"/>
    <w:rPr>
      <w:rFonts w:cs="Times New Roman"/>
      <w:sz w:val="24"/>
      <w:szCs w:val="24"/>
    </w:rPr>
  </w:style>
  <w:style w:type="character" w:customStyle="1" w:styleId="410">
    <w:name w:val="Знак Знак41"/>
    <w:rsid w:val="00321CBE"/>
    <w:rPr>
      <w:rFonts w:cs="Times New Roman"/>
      <w:b/>
      <w:bCs/>
      <w:sz w:val="28"/>
      <w:szCs w:val="28"/>
    </w:rPr>
  </w:style>
  <w:style w:type="character" w:customStyle="1" w:styleId="220">
    <w:name w:val="Знак2 Знак Знак2"/>
    <w:rsid w:val="00321CBE"/>
    <w:rPr>
      <w:rFonts w:cs="Times New Roman"/>
      <w:sz w:val="24"/>
      <w:szCs w:val="24"/>
    </w:rPr>
  </w:style>
  <w:style w:type="character" w:styleId="affff8">
    <w:name w:val="Emphasis"/>
    <w:uiPriority w:val="20"/>
    <w:qFormat/>
    <w:rsid w:val="00321CBE"/>
    <w:rPr>
      <w:rFonts w:cs="Times New Roman"/>
      <w:i/>
      <w:iCs/>
    </w:rPr>
  </w:style>
  <w:style w:type="paragraph" w:customStyle="1" w:styleId="desc2">
    <w:name w:val="desc2"/>
    <w:basedOn w:val="a"/>
    <w:rsid w:val="00321CBE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bidi="ar-SA"/>
    </w:rPr>
  </w:style>
  <w:style w:type="character" w:customStyle="1" w:styleId="ter">
    <w:name w:val="ter"/>
    <w:rsid w:val="00321CBE"/>
    <w:rPr>
      <w:rFonts w:cs="Times New Roman"/>
    </w:rPr>
  </w:style>
  <w:style w:type="character" w:customStyle="1" w:styleId="2110">
    <w:name w:val="Знак2 Знак Знак11"/>
    <w:rsid w:val="00321CBE"/>
    <w:rPr>
      <w:rFonts w:cs="Times New Roman"/>
      <w:sz w:val="24"/>
      <w:szCs w:val="24"/>
      <w:lang w:val="ru-RU" w:eastAsia="ru-RU"/>
    </w:rPr>
  </w:style>
  <w:style w:type="paragraph" w:customStyle="1" w:styleId="113">
    <w:name w:val="Обычный + 11 пт"/>
    <w:aliases w:val="полужирный,Серый 100%"/>
    <w:basedOn w:val="a"/>
    <w:rsid w:val="00321CBE"/>
    <w:pPr>
      <w:widowControl/>
      <w:jc w:val="center"/>
      <w:outlineLvl w:val="1"/>
    </w:pPr>
    <w:rPr>
      <w:rFonts w:ascii="Times New Roman" w:eastAsia="Times New Roman" w:hAnsi="Times New Roman" w:cs="Times New Roman"/>
      <w:b/>
      <w:bCs/>
      <w:color w:val="333333"/>
      <w:sz w:val="22"/>
      <w:szCs w:val="22"/>
      <w:lang w:bidi="ar-SA"/>
    </w:rPr>
  </w:style>
  <w:style w:type="character" w:customStyle="1" w:styleId="114">
    <w:name w:val="Знак Знак11"/>
    <w:locked/>
    <w:rsid w:val="00321CBE"/>
    <w:rPr>
      <w:rFonts w:ascii="Arial" w:hAnsi="Arial" w:cs="Arial"/>
      <w:b/>
      <w:bCs/>
      <w:i/>
      <w:iCs/>
      <w:sz w:val="28"/>
      <w:szCs w:val="28"/>
      <w:lang w:val="ru-RU" w:eastAsia="ru-RU"/>
    </w:rPr>
  </w:style>
  <w:style w:type="character" w:customStyle="1" w:styleId="100">
    <w:name w:val="Знак Знак10"/>
    <w:rsid w:val="00321CBE"/>
    <w:rPr>
      <w:rFonts w:ascii="Arial" w:hAnsi="Arial" w:cs="Arial"/>
      <w:b/>
      <w:bCs/>
      <w:sz w:val="26"/>
      <w:szCs w:val="26"/>
      <w:lang w:val="ru-RU" w:eastAsia="ru-RU"/>
    </w:rPr>
  </w:style>
  <w:style w:type="character" w:customStyle="1" w:styleId="label">
    <w:name w:val="label"/>
    <w:rsid w:val="00321CBE"/>
    <w:rPr>
      <w:rFonts w:cs="Times New Roman"/>
    </w:rPr>
  </w:style>
  <w:style w:type="paragraph" w:customStyle="1" w:styleId="affff9">
    <w:name w:val="Знак Знак Знак Знак"/>
    <w:basedOn w:val="a"/>
    <w:rsid w:val="00321CBE"/>
    <w:pPr>
      <w:widowControl/>
      <w:spacing w:before="100" w:beforeAutospacing="1" w:after="100" w:afterAutospacing="1"/>
    </w:pPr>
    <w:rPr>
      <w:rFonts w:ascii="Tahoma" w:eastAsia="Times New Roman" w:hAnsi="Tahoma" w:cs="Tahoma"/>
      <w:color w:val="auto"/>
      <w:sz w:val="20"/>
      <w:szCs w:val="20"/>
      <w:lang w:val="en-US" w:eastAsia="en-US" w:bidi="ar-SA"/>
    </w:rPr>
  </w:style>
  <w:style w:type="paragraph" w:customStyle="1" w:styleId="affffa">
    <w:name w:val="Обычный.Нормальный абзац"/>
    <w:rsid w:val="00321CBE"/>
    <w:pPr>
      <w:widowControl w:val="0"/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2111">
    <w:name w:val="Основной текст с отступом 211"/>
    <w:basedOn w:val="a"/>
    <w:rsid w:val="00321CBE"/>
    <w:pPr>
      <w:widowControl/>
      <w:suppressAutoHyphens/>
      <w:ind w:left="426"/>
    </w:pPr>
    <w:rPr>
      <w:rFonts w:ascii="Times New Roman" w:eastAsia="Times New Roman" w:hAnsi="Times New Roman" w:cs="Times New Roman"/>
      <w:color w:val="auto"/>
      <w:lang w:eastAsia="ar-SA" w:bidi="ar-SA"/>
    </w:rPr>
  </w:style>
  <w:style w:type="paragraph" w:customStyle="1" w:styleId="Heading">
    <w:name w:val="Heading"/>
    <w:rsid w:val="00321CBE"/>
    <w:pPr>
      <w:spacing w:after="0" w:line="240" w:lineRule="auto"/>
    </w:pPr>
    <w:rPr>
      <w:rFonts w:ascii="Arial" w:eastAsia="Times New Roman" w:hAnsi="Arial" w:cs="Arial"/>
      <w:b/>
      <w:bCs/>
      <w:lang w:eastAsia="ru-RU"/>
    </w:rPr>
  </w:style>
  <w:style w:type="paragraph" w:customStyle="1" w:styleId="Char">
    <w:name w:val="Char Знак Знак"/>
    <w:basedOn w:val="a"/>
    <w:rsid w:val="00321CBE"/>
    <w:pPr>
      <w:adjustRightInd w:val="0"/>
      <w:spacing w:after="160" w:line="240" w:lineRule="exact"/>
      <w:jc w:val="right"/>
    </w:pPr>
    <w:rPr>
      <w:rFonts w:ascii="Arial" w:eastAsia="Times New Roman" w:hAnsi="Arial" w:cs="Arial"/>
      <w:color w:val="auto"/>
      <w:sz w:val="20"/>
      <w:szCs w:val="20"/>
      <w:lang w:val="en-GB" w:eastAsia="en-US" w:bidi="ar-SA"/>
    </w:rPr>
  </w:style>
  <w:style w:type="paragraph" w:customStyle="1" w:styleId="Style9">
    <w:name w:val="Style9"/>
    <w:basedOn w:val="a"/>
    <w:rsid w:val="00321CBE"/>
    <w:pPr>
      <w:autoSpaceDE w:val="0"/>
      <w:autoSpaceDN w:val="0"/>
      <w:adjustRightInd w:val="0"/>
    </w:pPr>
    <w:rPr>
      <w:rFonts w:ascii="Times New Roman" w:eastAsia="Calibri" w:hAnsi="Times New Roman" w:cs="Times New Roman"/>
      <w:color w:val="auto"/>
      <w:lang w:bidi="ar-SA"/>
    </w:rPr>
  </w:style>
  <w:style w:type="paragraph" w:styleId="affffb">
    <w:name w:val="annotation subject"/>
    <w:basedOn w:val="afff2"/>
    <w:next w:val="afff2"/>
    <w:link w:val="affffc"/>
    <w:rsid w:val="00321CBE"/>
    <w:pPr>
      <w:widowControl/>
    </w:pPr>
    <w:rPr>
      <w:rFonts w:ascii="Times New Roman" w:eastAsia="Times New Roman" w:hAnsi="Times New Roman" w:cs="Times New Roman"/>
      <w:b/>
      <w:bCs/>
      <w:color w:val="auto"/>
      <w:lang w:bidi="ar-SA"/>
    </w:rPr>
  </w:style>
  <w:style w:type="character" w:customStyle="1" w:styleId="affffc">
    <w:name w:val="Тема примечания Знак"/>
    <w:basedOn w:val="afff3"/>
    <w:link w:val="affffb"/>
    <w:rsid w:val="00321CBE"/>
    <w:rPr>
      <w:rFonts w:ascii="Times New Roman" w:eastAsia="Times New Roman" w:hAnsi="Times New Roman" w:cs="Times New Roman"/>
      <w:b/>
      <w:bCs/>
      <w:color w:val="000000"/>
      <w:sz w:val="20"/>
      <w:szCs w:val="20"/>
      <w:lang w:eastAsia="ru-RU" w:bidi="ru-RU"/>
    </w:rPr>
  </w:style>
  <w:style w:type="character" w:customStyle="1" w:styleId="a8">
    <w:name w:val="Без интервала Знак"/>
    <w:basedOn w:val="a0"/>
    <w:link w:val="a7"/>
    <w:uiPriority w:val="1"/>
    <w:locked/>
    <w:rsid w:val="00321CBE"/>
  </w:style>
  <w:style w:type="paragraph" w:customStyle="1" w:styleId="1f4">
    <w:name w:val="Цитата1"/>
    <w:basedOn w:val="a"/>
    <w:rsid w:val="00321CBE"/>
    <w:pPr>
      <w:shd w:val="clear" w:color="auto" w:fill="FFFFFF"/>
      <w:suppressAutoHyphens/>
      <w:autoSpaceDE w:val="0"/>
      <w:spacing w:line="240" w:lineRule="exact"/>
      <w:ind w:left="14" w:right="483"/>
      <w:jc w:val="both"/>
    </w:pPr>
    <w:rPr>
      <w:rFonts w:ascii="Times New Roman" w:eastAsia="Times New Roman" w:hAnsi="Times New Roman" w:cs="Times New Roman"/>
      <w:spacing w:val="4"/>
      <w:sz w:val="20"/>
      <w:szCs w:val="20"/>
      <w:lang w:eastAsia="ar-SA" w:bidi="ar-SA"/>
    </w:rPr>
  </w:style>
  <w:style w:type="character" w:customStyle="1" w:styleId="u">
    <w:name w:val="u"/>
    <w:basedOn w:val="a0"/>
    <w:rsid w:val="00321CBE"/>
  </w:style>
  <w:style w:type="paragraph" w:customStyle="1" w:styleId="2f3">
    <w:name w:val="заголовок 2"/>
    <w:basedOn w:val="a"/>
    <w:next w:val="a"/>
    <w:rsid w:val="00321CBE"/>
    <w:pPr>
      <w:widowControl/>
      <w:spacing w:before="240" w:after="60"/>
      <w:jc w:val="center"/>
    </w:pPr>
    <w:rPr>
      <w:rFonts w:ascii="MS Outlook" w:eastAsia="MS Outlook" w:hAnsi="MS Outlook" w:cs="Times New Roman"/>
      <w:b/>
      <w:color w:val="auto"/>
      <w:szCs w:val="20"/>
      <w:lang w:val="en-US" w:bidi="ar-SA"/>
    </w:rPr>
  </w:style>
  <w:style w:type="paragraph" w:styleId="2f4">
    <w:name w:val="List 2"/>
    <w:basedOn w:val="a"/>
    <w:uiPriority w:val="99"/>
    <w:semiHidden/>
    <w:unhideWhenUsed/>
    <w:rsid w:val="00321CBE"/>
    <w:pPr>
      <w:widowControl/>
      <w:ind w:left="566" w:hanging="283"/>
      <w:contextualSpacing/>
    </w:pPr>
    <w:rPr>
      <w:rFonts w:ascii="Times New Roman" w:eastAsia="Times New Roman" w:hAnsi="Times New Roman" w:cs="Times New Roman"/>
      <w:color w:val="auto"/>
      <w:lang w:bidi="ar-SA"/>
    </w:rPr>
  </w:style>
  <w:style w:type="character" w:customStyle="1" w:styleId="blk1">
    <w:name w:val="blk1"/>
    <w:basedOn w:val="a0"/>
    <w:rsid w:val="00321CBE"/>
    <w:rPr>
      <w:vanish w:val="0"/>
      <w:webHidden w:val="0"/>
      <w:specVanish w:val="0"/>
    </w:rPr>
  </w:style>
  <w:style w:type="paragraph" w:customStyle="1" w:styleId="3d">
    <w:name w:val="Абзац списка3"/>
    <w:basedOn w:val="a"/>
    <w:rsid w:val="00321CBE"/>
    <w:pPr>
      <w:widowControl/>
      <w:spacing w:after="200" w:line="276" w:lineRule="auto"/>
      <w:ind w:left="720"/>
    </w:pPr>
    <w:rPr>
      <w:rFonts w:ascii="Calibri" w:eastAsia="Times New Roman" w:hAnsi="Calibri" w:cs="Calibri"/>
      <w:color w:val="auto"/>
      <w:sz w:val="22"/>
      <w:szCs w:val="22"/>
      <w:lang w:bidi="ar-SA"/>
    </w:rPr>
  </w:style>
  <w:style w:type="paragraph" w:customStyle="1" w:styleId="title1">
    <w:name w:val="title1"/>
    <w:basedOn w:val="a"/>
    <w:rsid w:val="00321CBE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i/>
      <w:iCs/>
      <w:color w:val="auto"/>
      <w:lang w:bidi="ar-SA"/>
    </w:rPr>
  </w:style>
  <w:style w:type="paragraph" w:customStyle="1" w:styleId="western1">
    <w:name w:val="western1"/>
    <w:basedOn w:val="a"/>
    <w:rsid w:val="00321CBE"/>
    <w:pPr>
      <w:widowControl/>
      <w:spacing w:before="100" w:beforeAutospacing="1" w:after="119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Preformat">
    <w:name w:val="Preformat"/>
    <w:uiPriority w:val="99"/>
    <w:rsid w:val="00321CBE"/>
    <w:pPr>
      <w:autoSpaceDE w:val="0"/>
      <w:autoSpaceDN w:val="0"/>
      <w:adjustRightInd w:val="0"/>
      <w:spacing w:after="0" w:line="240" w:lineRule="auto"/>
    </w:pPr>
    <w:rPr>
      <w:rFonts w:ascii="Courier New" w:eastAsia="Calibri" w:hAnsi="Courier New" w:cs="Courier New"/>
      <w:sz w:val="20"/>
      <w:szCs w:val="20"/>
      <w:lang w:eastAsia="ru-RU"/>
    </w:rPr>
  </w:style>
  <w:style w:type="paragraph" w:customStyle="1" w:styleId="Context">
    <w:name w:val="Context"/>
    <w:uiPriority w:val="99"/>
    <w:rsid w:val="00321CBE"/>
    <w:pPr>
      <w:autoSpaceDE w:val="0"/>
      <w:autoSpaceDN w:val="0"/>
      <w:adjustRightInd w:val="0"/>
      <w:spacing w:after="0" w:line="240" w:lineRule="auto"/>
    </w:pPr>
    <w:rPr>
      <w:rFonts w:ascii="Arial Unicode MS" w:eastAsia="Arial Unicode MS" w:hAnsi="Times New Roman" w:cs="Arial Unicode MS"/>
      <w:sz w:val="28"/>
      <w:szCs w:val="28"/>
      <w:lang w:eastAsia="ru-RU"/>
    </w:rPr>
  </w:style>
  <w:style w:type="paragraph" w:customStyle="1" w:styleId="xl24">
    <w:name w:val="xl24"/>
    <w:basedOn w:val="a"/>
    <w:rsid w:val="00321CBE"/>
    <w:pPr>
      <w:widowControl/>
      <w:spacing w:before="100" w:after="100"/>
      <w:jc w:val="center"/>
      <w:textAlignment w:val="center"/>
    </w:pPr>
    <w:rPr>
      <w:rFonts w:ascii="Times New Roman" w:eastAsia="Times New Roman" w:hAnsi="Times New Roman" w:cs="Times New Roman"/>
      <w:color w:val="auto"/>
      <w:szCs w:val="20"/>
      <w:lang w:bidi="ar-SA"/>
    </w:rPr>
  </w:style>
  <w:style w:type="paragraph" w:customStyle="1" w:styleId="unformattext">
    <w:name w:val="unformattext"/>
    <w:basedOn w:val="a"/>
    <w:rsid w:val="00321CBE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FORMATTEXT0">
    <w:name w:val=".FORMATTEXT"/>
    <w:uiPriority w:val="99"/>
    <w:rsid w:val="00321CBE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HEADERTEXT0">
    <w:name w:val=".HEADERTEXT"/>
    <w:uiPriority w:val="99"/>
    <w:rsid w:val="00321CBE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2B4279"/>
      <w:lang w:eastAsia="ru-RU"/>
    </w:rPr>
  </w:style>
  <w:style w:type="paragraph" w:customStyle="1" w:styleId="MIDDLEPICT">
    <w:name w:val=".MIDDLEPICT"/>
    <w:uiPriority w:val="99"/>
    <w:rsid w:val="00321CBE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fffd">
    <w:name w:val="Пункты"/>
    <w:basedOn w:val="20"/>
    <w:link w:val="affffe"/>
    <w:qFormat/>
    <w:rsid w:val="00321CBE"/>
    <w:pPr>
      <w:numPr>
        <w:ilvl w:val="0"/>
        <w:numId w:val="0"/>
      </w:numPr>
      <w:tabs>
        <w:tab w:val="left" w:pos="1134"/>
      </w:tabs>
      <w:suppressAutoHyphens w:val="0"/>
      <w:spacing w:before="120" w:line="240" w:lineRule="auto"/>
      <w:ind w:firstLine="567"/>
    </w:pPr>
    <w:rPr>
      <w:bCs/>
      <w:iCs/>
      <w:color w:val="000000"/>
      <w:szCs w:val="28"/>
      <w:u w:val="none"/>
      <w:lang w:eastAsia="en-US"/>
    </w:rPr>
  </w:style>
  <w:style w:type="character" w:customStyle="1" w:styleId="affffe">
    <w:name w:val="Пункты Знак"/>
    <w:link w:val="affffd"/>
    <w:rsid w:val="00321CBE"/>
    <w:rPr>
      <w:rFonts w:ascii="Times New Roman" w:eastAsia="Times New Roman" w:hAnsi="Times New Roman" w:cs="Times New Roman"/>
      <w:bCs/>
      <w:iCs/>
      <w:color w:val="000000"/>
      <w:sz w:val="24"/>
      <w:szCs w:val="28"/>
    </w:rPr>
  </w:style>
  <w:style w:type="character" w:customStyle="1" w:styleId="afffff">
    <w:name w:val="Основной текст документа"/>
    <w:rsid w:val="00321CBE"/>
    <w:rPr>
      <w:sz w:val="22"/>
    </w:rPr>
  </w:style>
  <w:style w:type="paragraph" w:customStyle="1" w:styleId="54">
    <w:name w:val="5"/>
    <w:basedOn w:val="a"/>
    <w:rsid w:val="00321CBE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bidi="ar-SA"/>
    </w:rPr>
  </w:style>
  <w:style w:type="character" w:customStyle="1" w:styleId="okpdspan">
    <w:name w:val="okpd_span"/>
    <w:basedOn w:val="a0"/>
    <w:rsid w:val="00321CBE"/>
  </w:style>
  <w:style w:type="paragraph" w:customStyle="1" w:styleId="font6">
    <w:name w:val="font6"/>
    <w:basedOn w:val="a"/>
    <w:rsid w:val="00321CBE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b/>
      <w:bCs/>
      <w:sz w:val="20"/>
      <w:szCs w:val="20"/>
      <w:lang w:bidi="ar-SA"/>
    </w:rPr>
  </w:style>
  <w:style w:type="paragraph" w:customStyle="1" w:styleId="font7">
    <w:name w:val="font7"/>
    <w:basedOn w:val="a"/>
    <w:rsid w:val="00321CBE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i/>
      <w:iCs/>
      <w:color w:val="FF0000"/>
      <w:sz w:val="20"/>
      <w:szCs w:val="20"/>
      <w:lang w:bidi="ar-SA"/>
    </w:rPr>
  </w:style>
  <w:style w:type="paragraph" w:customStyle="1" w:styleId="font8">
    <w:name w:val="font8"/>
    <w:basedOn w:val="a"/>
    <w:rsid w:val="00321CBE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lang w:bidi="ar-SA"/>
    </w:rPr>
  </w:style>
  <w:style w:type="paragraph" w:customStyle="1" w:styleId="font9">
    <w:name w:val="font9"/>
    <w:basedOn w:val="a"/>
    <w:rsid w:val="00321CBE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u w:val="single"/>
      <w:lang w:bidi="ar-SA"/>
    </w:rPr>
  </w:style>
  <w:style w:type="paragraph" w:customStyle="1" w:styleId="font10">
    <w:name w:val="font10"/>
    <w:basedOn w:val="a"/>
    <w:rsid w:val="00321CBE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lang w:bidi="ar-SA"/>
    </w:rPr>
  </w:style>
  <w:style w:type="paragraph" w:customStyle="1" w:styleId="xl65">
    <w:name w:val="xl65"/>
    <w:basedOn w:val="a"/>
    <w:rsid w:val="00321CBE"/>
    <w:pPr>
      <w:widowControl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lang w:bidi="ar-SA"/>
    </w:rPr>
  </w:style>
  <w:style w:type="paragraph" w:customStyle="1" w:styleId="xl66">
    <w:name w:val="xl66"/>
    <w:basedOn w:val="a"/>
    <w:rsid w:val="00321CBE"/>
    <w:pPr>
      <w:widowControl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lang w:bidi="ar-SA"/>
    </w:rPr>
  </w:style>
  <w:style w:type="paragraph" w:customStyle="1" w:styleId="xl67">
    <w:name w:val="xl67"/>
    <w:basedOn w:val="a"/>
    <w:rsid w:val="00321CBE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bidi="ar-SA"/>
    </w:rPr>
  </w:style>
  <w:style w:type="paragraph" w:customStyle="1" w:styleId="xl68">
    <w:name w:val="xl68"/>
    <w:basedOn w:val="a"/>
    <w:rsid w:val="00321CB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lang w:bidi="ar-SA"/>
    </w:rPr>
  </w:style>
  <w:style w:type="paragraph" w:customStyle="1" w:styleId="xl69">
    <w:name w:val="xl69"/>
    <w:basedOn w:val="a"/>
    <w:rsid w:val="00321CBE"/>
    <w:pPr>
      <w:widowControl/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bidi="ar-SA"/>
    </w:rPr>
  </w:style>
  <w:style w:type="paragraph" w:customStyle="1" w:styleId="xl70">
    <w:name w:val="xl70"/>
    <w:basedOn w:val="a"/>
    <w:rsid w:val="00321CB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i/>
      <w:iCs/>
      <w:sz w:val="20"/>
      <w:szCs w:val="20"/>
      <w:lang w:bidi="ar-SA"/>
    </w:rPr>
  </w:style>
  <w:style w:type="paragraph" w:customStyle="1" w:styleId="xl71">
    <w:name w:val="xl71"/>
    <w:basedOn w:val="a"/>
    <w:rsid w:val="00321CB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bidi="ar-SA"/>
    </w:rPr>
  </w:style>
  <w:style w:type="paragraph" w:customStyle="1" w:styleId="xl72">
    <w:name w:val="xl72"/>
    <w:basedOn w:val="a"/>
    <w:rsid w:val="00321CB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bidi="ar-SA"/>
    </w:rPr>
  </w:style>
  <w:style w:type="paragraph" w:customStyle="1" w:styleId="xl73">
    <w:name w:val="xl73"/>
    <w:basedOn w:val="a"/>
    <w:rsid w:val="00321CBE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Times New Roman" w:eastAsia="Times New Roman" w:hAnsi="Times New Roman" w:cs="Times New Roman"/>
      <w:b/>
      <w:bCs/>
      <w:lang w:bidi="ar-SA"/>
    </w:rPr>
  </w:style>
  <w:style w:type="paragraph" w:customStyle="1" w:styleId="xl74">
    <w:name w:val="xl74"/>
    <w:basedOn w:val="a"/>
    <w:rsid w:val="00321CB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bidi="ar-SA"/>
    </w:rPr>
  </w:style>
  <w:style w:type="paragraph" w:customStyle="1" w:styleId="xl75">
    <w:name w:val="xl75"/>
    <w:basedOn w:val="a"/>
    <w:rsid w:val="00321CBE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bidi="ar-SA"/>
    </w:rPr>
  </w:style>
  <w:style w:type="paragraph" w:customStyle="1" w:styleId="xl76">
    <w:name w:val="xl76"/>
    <w:basedOn w:val="a"/>
    <w:rsid w:val="00321CB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i/>
      <w:iCs/>
      <w:sz w:val="20"/>
      <w:szCs w:val="20"/>
      <w:lang w:bidi="ar-SA"/>
    </w:rPr>
  </w:style>
  <w:style w:type="paragraph" w:customStyle="1" w:styleId="xl77">
    <w:name w:val="xl77"/>
    <w:basedOn w:val="a"/>
    <w:rsid w:val="00321CB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bidi="ar-SA"/>
    </w:rPr>
  </w:style>
  <w:style w:type="paragraph" w:customStyle="1" w:styleId="xl78">
    <w:name w:val="xl78"/>
    <w:basedOn w:val="a"/>
    <w:rsid w:val="00321CBE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b/>
      <w:bCs/>
      <w:sz w:val="20"/>
      <w:szCs w:val="20"/>
      <w:lang w:bidi="ar-SA"/>
    </w:rPr>
  </w:style>
  <w:style w:type="paragraph" w:customStyle="1" w:styleId="xl79">
    <w:name w:val="xl79"/>
    <w:basedOn w:val="a"/>
    <w:rsid w:val="00321CB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bidi="ar-SA"/>
    </w:rPr>
  </w:style>
  <w:style w:type="paragraph" w:customStyle="1" w:styleId="xl80">
    <w:name w:val="xl80"/>
    <w:basedOn w:val="a"/>
    <w:rsid w:val="00321CB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93300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i/>
      <w:iCs/>
      <w:color w:val="993300"/>
      <w:sz w:val="20"/>
      <w:szCs w:val="20"/>
      <w:lang w:bidi="ar-SA"/>
    </w:rPr>
  </w:style>
  <w:style w:type="paragraph" w:customStyle="1" w:styleId="xl81">
    <w:name w:val="xl81"/>
    <w:basedOn w:val="a"/>
    <w:rsid w:val="00321CB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93300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993300"/>
      <w:lang w:bidi="ar-SA"/>
    </w:rPr>
  </w:style>
  <w:style w:type="paragraph" w:customStyle="1" w:styleId="xl82">
    <w:name w:val="xl82"/>
    <w:basedOn w:val="a"/>
    <w:rsid w:val="00321CB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93300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993300"/>
      <w:sz w:val="20"/>
      <w:szCs w:val="20"/>
      <w:lang w:bidi="ar-SA"/>
    </w:rPr>
  </w:style>
  <w:style w:type="paragraph" w:customStyle="1" w:styleId="xl83">
    <w:name w:val="xl83"/>
    <w:basedOn w:val="a"/>
    <w:rsid w:val="00321CB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93300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993300"/>
      <w:sz w:val="20"/>
      <w:szCs w:val="20"/>
      <w:lang w:bidi="ar-SA"/>
    </w:rPr>
  </w:style>
  <w:style w:type="paragraph" w:customStyle="1" w:styleId="xl84">
    <w:name w:val="xl84"/>
    <w:basedOn w:val="a"/>
    <w:rsid w:val="00321CBE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bidi="ar-SA"/>
    </w:rPr>
  </w:style>
  <w:style w:type="paragraph" w:customStyle="1" w:styleId="xl85">
    <w:name w:val="xl85"/>
    <w:basedOn w:val="a"/>
    <w:rsid w:val="00321CB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xl86">
    <w:name w:val="xl86"/>
    <w:basedOn w:val="a"/>
    <w:rsid w:val="00321CB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eastAsia="Times New Roman" w:hAnsi="Arial Narrow" w:cs="Times New Roman"/>
      <w:color w:val="auto"/>
      <w:lang w:bidi="ar-SA"/>
    </w:rPr>
  </w:style>
  <w:style w:type="paragraph" w:customStyle="1" w:styleId="xl87">
    <w:name w:val="xl87"/>
    <w:basedOn w:val="a"/>
    <w:rsid w:val="00321CBE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lang w:bidi="ar-SA"/>
    </w:rPr>
  </w:style>
  <w:style w:type="paragraph" w:customStyle="1" w:styleId="xl89">
    <w:name w:val="xl89"/>
    <w:basedOn w:val="a"/>
    <w:rsid w:val="00321CBE"/>
    <w:pPr>
      <w:widowControl/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lang w:bidi="ar-SA"/>
    </w:rPr>
  </w:style>
  <w:style w:type="paragraph" w:customStyle="1" w:styleId="xl90">
    <w:name w:val="xl90"/>
    <w:basedOn w:val="a"/>
    <w:rsid w:val="00321CBE"/>
    <w:pPr>
      <w:widowControl/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b/>
      <w:bCs/>
      <w:lang w:bidi="ar-SA"/>
    </w:rPr>
  </w:style>
  <w:style w:type="paragraph" w:customStyle="1" w:styleId="xl91">
    <w:name w:val="xl91"/>
    <w:basedOn w:val="a"/>
    <w:rsid w:val="00321CBE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i/>
      <w:iCs/>
      <w:sz w:val="20"/>
      <w:szCs w:val="20"/>
      <w:lang w:bidi="ar-SA"/>
    </w:rPr>
  </w:style>
  <w:style w:type="paragraph" w:customStyle="1" w:styleId="xl92">
    <w:name w:val="xl92"/>
    <w:basedOn w:val="a"/>
    <w:rsid w:val="00321CB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93">
    <w:name w:val="xl93"/>
    <w:basedOn w:val="a"/>
    <w:rsid w:val="00321CB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sz w:val="20"/>
      <w:szCs w:val="20"/>
      <w:lang w:bidi="ar-SA"/>
    </w:rPr>
  </w:style>
  <w:style w:type="paragraph" w:customStyle="1" w:styleId="xl94">
    <w:name w:val="xl94"/>
    <w:basedOn w:val="a"/>
    <w:rsid w:val="00321CB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95">
    <w:name w:val="xl95"/>
    <w:basedOn w:val="a"/>
    <w:rsid w:val="00321CB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sz w:val="20"/>
      <w:szCs w:val="20"/>
      <w:lang w:bidi="ar-SA"/>
    </w:rPr>
  </w:style>
  <w:style w:type="paragraph" w:customStyle="1" w:styleId="xl96">
    <w:name w:val="xl96"/>
    <w:basedOn w:val="a"/>
    <w:rsid w:val="00321CB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 Narrow" w:eastAsia="Times New Roman" w:hAnsi="Arial Narrow" w:cs="Times New Roman"/>
      <w:sz w:val="16"/>
      <w:szCs w:val="16"/>
      <w:lang w:bidi="ar-SA"/>
    </w:rPr>
  </w:style>
  <w:style w:type="paragraph" w:customStyle="1" w:styleId="xl97">
    <w:name w:val="xl97"/>
    <w:basedOn w:val="a"/>
    <w:rsid w:val="00321CBE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bidi="ar-SA"/>
    </w:rPr>
  </w:style>
  <w:style w:type="paragraph" w:customStyle="1" w:styleId="xl98">
    <w:name w:val="xl98"/>
    <w:basedOn w:val="a"/>
    <w:rsid w:val="00321CBE"/>
    <w:pPr>
      <w:widowControl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color w:val="FF0000"/>
      <w:lang w:bidi="ar-SA"/>
    </w:rPr>
  </w:style>
  <w:style w:type="paragraph" w:customStyle="1" w:styleId="xl99">
    <w:name w:val="xl99"/>
    <w:basedOn w:val="a"/>
    <w:rsid w:val="00321CBE"/>
    <w:pPr>
      <w:widowControl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lang w:bidi="ar-SA"/>
    </w:rPr>
  </w:style>
  <w:style w:type="paragraph" w:customStyle="1" w:styleId="xl100">
    <w:name w:val="xl100"/>
    <w:basedOn w:val="a"/>
    <w:rsid w:val="00321CBE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Times New Roman" w:eastAsia="Times New Roman" w:hAnsi="Times New Roman" w:cs="Times New Roman"/>
      <w:b/>
      <w:bCs/>
      <w:lang w:bidi="ar-SA"/>
    </w:rPr>
  </w:style>
  <w:style w:type="paragraph" w:customStyle="1" w:styleId="xl101">
    <w:name w:val="xl101"/>
    <w:basedOn w:val="a"/>
    <w:rsid w:val="00321CBE"/>
    <w:pPr>
      <w:widowControl/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Times New Roman" w:eastAsia="Times New Roman" w:hAnsi="Times New Roman" w:cs="Times New Roman"/>
      <w:b/>
      <w:bCs/>
      <w:lang w:bidi="ar-SA"/>
    </w:rPr>
  </w:style>
  <w:style w:type="paragraph" w:customStyle="1" w:styleId="xl102">
    <w:name w:val="xl102"/>
    <w:basedOn w:val="a"/>
    <w:rsid w:val="00321CB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lang w:bidi="ar-SA"/>
    </w:rPr>
  </w:style>
  <w:style w:type="paragraph" w:customStyle="1" w:styleId="xl103">
    <w:name w:val="xl103"/>
    <w:basedOn w:val="a"/>
    <w:rsid w:val="00321CBE"/>
    <w:pPr>
      <w:widowControl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lang w:bidi="ar-SA"/>
    </w:rPr>
  </w:style>
  <w:style w:type="paragraph" w:customStyle="1" w:styleId="xl104">
    <w:name w:val="xl104"/>
    <w:basedOn w:val="a"/>
    <w:rsid w:val="00321CBE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bidi="ar-SA"/>
    </w:rPr>
  </w:style>
  <w:style w:type="paragraph" w:customStyle="1" w:styleId="xl105">
    <w:name w:val="xl105"/>
    <w:basedOn w:val="a"/>
    <w:rsid w:val="00321CBE"/>
    <w:pPr>
      <w:widowControl/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bidi="ar-SA"/>
    </w:rPr>
  </w:style>
  <w:style w:type="paragraph" w:customStyle="1" w:styleId="xl106">
    <w:name w:val="xl106"/>
    <w:basedOn w:val="a"/>
    <w:rsid w:val="00321CBE"/>
    <w:pPr>
      <w:widowControl/>
      <w:pBdr>
        <w:lef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bidi="ar-SA"/>
    </w:rPr>
  </w:style>
  <w:style w:type="paragraph" w:customStyle="1" w:styleId="xl107">
    <w:name w:val="xl107"/>
    <w:basedOn w:val="a"/>
    <w:rsid w:val="00321CBE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lang w:bidi="ar-SA"/>
    </w:rPr>
  </w:style>
  <w:style w:type="paragraph" w:customStyle="1" w:styleId="xl108">
    <w:name w:val="xl108"/>
    <w:basedOn w:val="a"/>
    <w:rsid w:val="00321CBE"/>
    <w:pPr>
      <w:widowControl/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lang w:bidi="ar-SA"/>
    </w:rPr>
  </w:style>
  <w:style w:type="paragraph" w:customStyle="1" w:styleId="xl109">
    <w:name w:val="xl109"/>
    <w:basedOn w:val="a"/>
    <w:rsid w:val="00321CBE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lang w:bidi="ar-SA"/>
    </w:rPr>
  </w:style>
  <w:style w:type="paragraph" w:customStyle="1" w:styleId="xl88">
    <w:name w:val="xl88"/>
    <w:basedOn w:val="a"/>
    <w:rsid w:val="00321CB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character" w:customStyle="1" w:styleId="i-dib">
    <w:name w:val="i-dib"/>
    <w:basedOn w:val="a0"/>
    <w:rsid w:val="00321CBE"/>
  </w:style>
  <w:style w:type="paragraph" w:customStyle="1" w:styleId="1f5">
    <w:name w:val="Название1"/>
    <w:basedOn w:val="a"/>
    <w:rsid w:val="00321CBE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value">
    <w:name w:val="value"/>
    <w:basedOn w:val="a"/>
    <w:rsid w:val="00321CBE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bidi="ar-SA"/>
    </w:rPr>
  </w:style>
  <w:style w:type="character" w:customStyle="1" w:styleId="FootnoteCharacters">
    <w:name w:val="Footnote Characters"/>
    <w:qFormat/>
    <w:rsid w:val="00321CBE"/>
    <w:rPr>
      <w:vertAlign w:val="superscript"/>
    </w:rPr>
  </w:style>
  <w:style w:type="character" w:customStyle="1" w:styleId="change">
    <w:name w:val="change"/>
    <w:basedOn w:val="a0"/>
    <w:rsid w:val="00321CBE"/>
  </w:style>
  <w:style w:type="character" w:customStyle="1" w:styleId="add">
    <w:name w:val="add"/>
    <w:basedOn w:val="a0"/>
    <w:rsid w:val="00321CBE"/>
  </w:style>
  <w:style w:type="numbering" w:customStyle="1" w:styleId="WW8Num10">
    <w:name w:val="WW8Num10"/>
    <w:basedOn w:val="a2"/>
    <w:rsid w:val="00321CBE"/>
    <w:pPr>
      <w:numPr>
        <w:numId w:val="5"/>
      </w:numPr>
    </w:pPr>
  </w:style>
  <w:style w:type="numbering" w:customStyle="1" w:styleId="WW8Num9">
    <w:name w:val="WW8Num9"/>
    <w:basedOn w:val="a2"/>
    <w:rsid w:val="00321CBE"/>
    <w:pPr>
      <w:numPr>
        <w:numId w:val="6"/>
      </w:numPr>
    </w:pPr>
  </w:style>
  <w:style w:type="paragraph" w:customStyle="1" w:styleId="Standard">
    <w:name w:val="Standard"/>
    <w:rsid w:val="00321CBE"/>
    <w:pPr>
      <w:suppressAutoHyphens/>
      <w:autoSpaceDN w:val="0"/>
      <w:spacing w:before="120" w:after="200" w:line="276" w:lineRule="auto"/>
      <w:jc w:val="right"/>
      <w:textAlignment w:val="baseline"/>
    </w:pPr>
    <w:rPr>
      <w:rFonts w:ascii="Times New Roman" w:eastAsia="Calibri" w:hAnsi="Times New Roman" w:cs="Times New Roman"/>
      <w:color w:val="333333"/>
      <w:kern w:val="3"/>
      <w:sz w:val="24"/>
      <w:szCs w:val="24"/>
      <w:lang w:eastAsia="zh-CN"/>
    </w:rPr>
  </w:style>
  <w:style w:type="character" w:customStyle="1" w:styleId="a6">
    <w:name w:val="Абзац списка Знак"/>
    <w:link w:val="a5"/>
    <w:uiPriority w:val="34"/>
    <w:locked/>
    <w:rsid w:val="00321CBE"/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character" w:customStyle="1" w:styleId="1f6">
    <w:name w:val="Основной текст Знак1"/>
    <w:basedOn w:val="a0"/>
    <w:rsid w:val="00321CBE"/>
    <w:rPr>
      <w:sz w:val="24"/>
      <w:szCs w:val="24"/>
    </w:rPr>
  </w:style>
  <w:style w:type="character" w:customStyle="1" w:styleId="comment">
    <w:name w:val="comment"/>
    <w:basedOn w:val="a0"/>
    <w:rsid w:val="00321CB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121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2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684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973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49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71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640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9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3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64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434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433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0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766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88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24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78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71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810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41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466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42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13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885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85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8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547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1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03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4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32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529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386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13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73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09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4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03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6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9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2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125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62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5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171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02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11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88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108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124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wmf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3.wmf"/><Relationship Id="rId4" Type="http://schemas.openxmlformats.org/officeDocument/2006/relationships/settings" Target="settings.xml"/><Relationship Id="rId9" Type="http://schemas.openxmlformats.org/officeDocument/2006/relationships/image" Target="media/image2.wmf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EC351BC-7797-43AB-BE2E-6BBD65C778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886</Words>
  <Characters>5053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5928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Ахвердян Анатолий Артурович</dc:creator>
  <cp:lastModifiedBy>User</cp:lastModifiedBy>
  <cp:revision>9</cp:revision>
  <cp:lastPrinted>2024-02-01T08:17:00Z</cp:lastPrinted>
  <dcterms:created xsi:type="dcterms:W3CDTF">2026-04-23T08:29:00Z</dcterms:created>
  <dcterms:modified xsi:type="dcterms:W3CDTF">2026-04-23T11:51:00Z</dcterms:modified>
</cp:coreProperties>
</file>