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5244"/>
        <w:gridCol w:w="5244"/>
      </w:tblGrid>
      <w:tr w:rsidR="00EB7E33" w:rsidRPr="00EB7E33" w14:paraId="6904B810" w14:textId="77777777" w:rsidTr="00C46EB8">
        <w:tc>
          <w:tcPr>
            <w:tcW w:w="2500" w:type="pct"/>
            <w:shd w:val="clear" w:color="auto" w:fill="auto"/>
          </w:tcPr>
          <w:p w14:paraId="5F88346D" w14:textId="25FDCBF4" w:rsidR="00EB7E33" w:rsidRPr="00EB7E33" w:rsidRDefault="00EB7E33" w:rsidP="00FF23F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shd w:val="clear" w:color="auto" w:fill="auto"/>
          </w:tcPr>
          <w:p w14:paraId="07503037" w14:textId="77777777" w:rsidR="00EB7E33" w:rsidRPr="00EB7E33" w:rsidRDefault="00EB7E33" w:rsidP="00FF23F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B7E33">
              <w:rPr>
                <w:rFonts w:ascii="Times New Roman" w:hAnsi="Times New Roman" w:cs="Times New Roman"/>
                <w:sz w:val="22"/>
                <w:szCs w:val="22"/>
              </w:rPr>
              <w:t>УТВЕРЖДАЮ</w:t>
            </w:r>
          </w:p>
          <w:p w14:paraId="2A564FB3" w14:textId="77777777" w:rsidR="00EB7E33" w:rsidRPr="00EB7E33" w:rsidRDefault="00EB7E33" w:rsidP="00FF23FD">
            <w:pPr>
              <w:tabs>
                <w:tab w:val="left" w:pos="6379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B7E33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ГБУ ДО ДДЮТ </w:t>
            </w:r>
          </w:p>
          <w:p w14:paraId="4C3C55D3" w14:textId="77777777" w:rsidR="00EB7E33" w:rsidRPr="00EB7E33" w:rsidRDefault="00EB7E33" w:rsidP="00FF23FD">
            <w:pPr>
              <w:tabs>
                <w:tab w:val="left" w:pos="6379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B7E33">
              <w:rPr>
                <w:rFonts w:ascii="Times New Roman" w:hAnsi="Times New Roman" w:cs="Times New Roman"/>
                <w:sz w:val="22"/>
                <w:szCs w:val="22"/>
              </w:rPr>
              <w:t>Выборгского района Санкт-Петербурга</w:t>
            </w:r>
          </w:p>
          <w:p w14:paraId="41B56AA6" w14:textId="77777777" w:rsidR="00EB7E33" w:rsidRPr="00EB7E33" w:rsidRDefault="00EB7E33" w:rsidP="00FF23FD">
            <w:pPr>
              <w:tabs>
                <w:tab w:val="left" w:pos="6379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7C94AD4" w14:textId="77777777" w:rsidR="00EB7E33" w:rsidRPr="00EB7E33" w:rsidRDefault="00EB7E33" w:rsidP="00FF23FD">
            <w:pPr>
              <w:tabs>
                <w:tab w:val="left" w:pos="6379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B7E33">
              <w:rPr>
                <w:rFonts w:ascii="Times New Roman" w:hAnsi="Times New Roman" w:cs="Times New Roman"/>
                <w:sz w:val="22"/>
                <w:szCs w:val="22"/>
              </w:rPr>
              <w:t>__________________ Н.А. Козлова</w:t>
            </w:r>
          </w:p>
          <w:p w14:paraId="30488FC4" w14:textId="77777777" w:rsidR="00EB7E33" w:rsidRPr="00EB7E33" w:rsidRDefault="00EB7E33" w:rsidP="00FF23FD">
            <w:pPr>
              <w:tabs>
                <w:tab w:val="left" w:pos="6379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AC0297E" w14:textId="77B7631D" w:rsidR="00EB7E33" w:rsidRPr="00EB7E33" w:rsidRDefault="00EB7E33" w:rsidP="00FF23FD">
            <w:pPr>
              <w:tabs>
                <w:tab w:val="left" w:pos="6379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B7E33">
              <w:rPr>
                <w:rFonts w:ascii="Times New Roman" w:hAnsi="Times New Roman" w:cs="Times New Roman"/>
                <w:sz w:val="22"/>
                <w:szCs w:val="22"/>
              </w:rPr>
              <w:t xml:space="preserve"> «___»________________</w:t>
            </w:r>
            <w:r w:rsidR="006A53CD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  <w:r w:rsidRPr="00EB7E33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14:paraId="7516303A" w14:textId="77777777" w:rsidR="00EB7E33" w:rsidRPr="00EB7E33" w:rsidRDefault="00EB7E33" w:rsidP="00EB7E33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F4508EB" w14:textId="4D654332" w:rsidR="00EB7E33" w:rsidRPr="00EB7E33" w:rsidRDefault="00EB7E33" w:rsidP="00EB7E33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B7E33">
        <w:rPr>
          <w:rFonts w:ascii="Times New Roman" w:hAnsi="Times New Roman" w:cs="Times New Roman"/>
          <w:b/>
          <w:bCs/>
          <w:sz w:val="22"/>
          <w:szCs w:val="22"/>
        </w:rPr>
        <w:t xml:space="preserve">Проект </w:t>
      </w:r>
      <w:r w:rsidR="00FA16B7">
        <w:rPr>
          <w:rFonts w:ascii="Times New Roman" w:hAnsi="Times New Roman" w:cs="Times New Roman"/>
          <w:b/>
          <w:bCs/>
          <w:sz w:val="22"/>
          <w:szCs w:val="22"/>
        </w:rPr>
        <w:t>контракт</w:t>
      </w:r>
      <w:r w:rsidRPr="00EB7E33">
        <w:rPr>
          <w:rFonts w:ascii="Times New Roman" w:hAnsi="Times New Roman" w:cs="Times New Roman"/>
          <w:b/>
          <w:bCs/>
          <w:sz w:val="22"/>
          <w:szCs w:val="22"/>
        </w:rPr>
        <w:t>а</w:t>
      </w:r>
    </w:p>
    <w:p w14:paraId="203127A0" w14:textId="77777777" w:rsidR="00043A48" w:rsidRPr="00CF5E02" w:rsidRDefault="00043A48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9FF23B5" w14:textId="1E7218D5" w:rsidR="005A6896" w:rsidRPr="00CF5E02" w:rsidRDefault="00556A56" w:rsidP="005A6896">
      <w:pPr>
        <w:jc w:val="center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b/>
          <w:bCs/>
          <w:sz w:val="22"/>
          <w:szCs w:val="22"/>
        </w:rPr>
        <w:t>КОНТРАКТ</w:t>
      </w:r>
      <w:r w:rsidR="005A6896" w:rsidRPr="00CF5E02">
        <w:rPr>
          <w:rFonts w:ascii="Times New Roman" w:hAnsi="Times New Roman" w:cs="Times New Roman"/>
          <w:b/>
          <w:bCs/>
          <w:sz w:val="22"/>
          <w:szCs w:val="22"/>
        </w:rPr>
        <w:t xml:space="preserve"> №</w:t>
      </w:r>
      <w:r w:rsidR="00B21C2F" w:rsidRPr="00CF5E0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8D1D85">
        <w:rPr>
          <w:rFonts w:ascii="Times New Roman" w:hAnsi="Times New Roman" w:cs="Times New Roman"/>
          <w:b/>
          <w:bCs/>
          <w:sz w:val="22"/>
          <w:szCs w:val="22"/>
        </w:rPr>
        <w:t>_______________</w:t>
      </w:r>
    </w:p>
    <w:p w14:paraId="0C09B52B" w14:textId="3FF3A183" w:rsidR="005A6896" w:rsidRPr="00CF5E02" w:rsidRDefault="005A6896" w:rsidP="005A6896">
      <w:pPr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Санкт-Петербург                                                                                                         </w:t>
      </w:r>
      <w:r w:rsidR="0053010C" w:rsidRPr="00CF5E02">
        <w:rPr>
          <w:rFonts w:ascii="Times New Roman" w:hAnsi="Times New Roman" w:cs="Times New Roman"/>
          <w:sz w:val="22"/>
          <w:szCs w:val="22"/>
        </w:rPr>
        <w:t xml:space="preserve">         </w:t>
      </w:r>
      <w:proofErr w:type="gramStart"/>
      <w:r w:rsidR="0053010C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="00F43F93" w:rsidRPr="00CF5E02">
        <w:rPr>
          <w:rFonts w:ascii="Times New Roman" w:hAnsi="Times New Roman" w:cs="Times New Roman"/>
          <w:sz w:val="22"/>
          <w:szCs w:val="22"/>
        </w:rPr>
        <w:t xml:space="preserve">  </w:t>
      </w:r>
      <w:r w:rsidR="005462AD" w:rsidRPr="00CF5E02">
        <w:rPr>
          <w:rFonts w:ascii="Times New Roman" w:hAnsi="Times New Roman" w:cs="Times New Roman"/>
          <w:sz w:val="22"/>
          <w:szCs w:val="22"/>
        </w:rPr>
        <w:t>«</w:t>
      </w:r>
      <w:proofErr w:type="gramEnd"/>
      <w:r w:rsidR="00591399">
        <w:rPr>
          <w:rFonts w:ascii="Times New Roman" w:hAnsi="Times New Roman" w:cs="Times New Roman"/>
          <w:sz w:val="22"/>
          <w:szCs w:val="22"/>
        </w:rPr>
        <w:t>__</w:t>
      </w:r>
      <w:r w:rsidRPr="00CF5E02">
        <w:rPr>
          <w:rFonts w:ascii="Times New Roman" w:hAnsi="Times New Roman" w:cs="Times New Roman"/>
          <w:sz w:val="22"/>
          <w:szCs w:val="22"/>
        </w:rPr>
        <w:t xml:space="preserve">» </w:t>
      </w:r>
      <w:r w:rsidR="005462AD" w:rsidRPr="00CF5E02">
        <w:rPr>
          <w:rFonts w:ascii="Times New Roman" w:hAnsi="Times New Roman" w:cs="Times New Roman"/>
          <w:sz w:val="22"/>
          <w:szCs w:val="22"/>
        </w:rPr>
        <w:t>_________</w:t>
      </w:r>
      <w:r w:rsidR="006A53CD">
        <w:rPr>
          <w:rFonts w:ascii="Times New Roman" w:hAnsi="Times New Roman" w:cs="Times New Roman"/>
          <w:sz w:val="22"/>
          <w:szCs w:val="22"/>
        </w:rPr>
        <w:t>2026</w:t>
      </w:r>
      <w:r w:rsidRPr="00CF5E02">
        <w:rPr>
          <w:rFonts w:ascii="Times New Roman" w:hAnsi="Times New Roman" w:cs="Times New Roman"/>
          <w:sz w:val="22"/>
          <w:szCs w:val="22"/>
        </w:rPr>
        <w:t xml:space="preserve"> г</w:t>
      </w:r>
    </w:p>
    <w:p w14:paraId="6B77E100" w14:textId="77777777" w:rsidR="005A6896" w:rsidRPr="00CF5E02" w:rsidRDefault="005A6896" w:rsidP="005A689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585984F" w14:textId="7C11B8AB" w:rsidR="00EB7E33" w:rsidRPr="00BC7E9E" w:rsidRDefault="00EB7E33" w:rsidP="00EB7E33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r w:rsidRPr="00BC7E9E">
        <w:rPr>
          <w:rFonts w:ascii="Times New Roman" w:hAnsi="Times New Roman" w:cs="Times New Roman"/>
          <w:noProof/>
          <w:szCs w:val="22"/>
        </w:rPr>
        <w:t xml:space="preserve">Государственное бюджетное учреждение дополнительного образования Дворец детского (юношеского) творчества Выборгского района Санкт-Петербурга (ГБУ ДО ДДЮТ Выборгского района Санкт-Петербурга), именуемое в дальнейшем «Заказчик», в лице директора Козловой Наталии Александровны, действующего на основании Устава, с одной стороны, и ________________, в лице _____________________, действующего на основании Устава, именуемое в дальнейшем «Исполнитель», с другой  стороны, а вместе именуемые в дальнейшем «Стороны», в порядке п.__ ч.1 ст. 93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закон) заключили настоящий </w:t>
      </w:r>
      <w:r w:rsidR="00FA16B7">
        <w:rPr>
          <w:rFonts w:ascii="Times New Roman" w:hAnsi="Times New Roman" w:cs="Times New Roman"/>
          <w:noProof/>
          <w:szCs w:val="22"/>
        </w:rPr>
        <w:t>контракт</w:t>
      </w:r>
      <w:r w:rsidRPr="00BC7E9E">
        <w:rPr>
          <w:rFonts w:ascii="Times New Roman" w:hAnsi="Times New Roman" w:cs="Times New Roman"/>
          <w:noProof/>
          <w:szCs w:val="22"/>
        </w:rPr>
        <w:t xml:space="preserve"> (далее - Контракт) о нижеследующем:</w:t>
      </w:r>
    </w:p>
    <w:p w14:paraId="63DAE818" w14:textId="77777777" w:rsidR="00B04AF3" w:rsidRPr="00CF5E02" w:rsidRDefault="00B04AF3" w:rsidP="005A689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DA3B41F" w14:textId="7C500734" w:rsidR="005A6896" w:rsidRPr="00CF5E02" w:rsidRDefault="005A6896" w:rsidP="005A689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 xml:space="preserve">1. </w:t>
      </w:r>
      <w:r w:rsidR="00216502" w:rsidRPr="00CF5E02">
        <w:rPr>
          <w:rFonts w:ascii="Times New Roman" w:hAnsi="Times New Roman" w:cs="Times New Roman"/>
          <w:b/>
          <w:sz w:val="22"/>
          <w:szCs w:val="22"/>
        </w:rPr>
        <w:t>ПРЕДМЕТ КОНТРАКТА</w:t>
      </w:r>
    </w:p>
    <w:p w14:paraId="5C41B6AB" w14:textId="6A8BA081" w:rsidR="005A6896" w:rsidRPr="00CF5E02" w:rsidRDefault="005A6896" w:rsidP="008D1D85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1.1. Предметом настоящего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 xml:space="preserve"> является </w:t>
      </w:r>
      <w:r w:rsidR="00D27751" w:rsidRPr="00D27751">
        <w:rPr>
          <w:rFonts w:ascii="Times New Roman" w:hAnsi="Times New Roman" w:cs="Times New Roman"/>
          <w:sz w:val="22"/>
          <w:szCs w:val="22"/>
        </w:rPr>
        <w:t xml:space="preserve">Приобретение материальных запасов в рамках реализации программы «Реализация дополнительных образовательных программ в Санкт-Петербурге, в соответствии с социальным сертификатом» (договор о предоставлении государственной услуги в социальной сфере, сертификат о завершении обучения, заявление на дополнительную общеобразовательную общеразвивающую программу) </w:t>
      </w:r>
      <w:r w:rsidR="00D27751">
        <w:rPr>
          <w:rFonts w:ascii="Times New Roman" w:hAnsi="Times New Roman" w:cs="Times New Roman"/>
          <w:sz w:val="22"/>
          <w:szCs w:val="22"/>
        </w:rPr>
        <w:t xml:space="preserve">(далее - товар) </w:t>
      </w:r>
      <w:r w:rsidR="00D27751" w:rsidRPr="00D27751">
        <w:rPr>
          <w:rFonts w:ascii="Times New Roman" w:hAnsi="Times New Roman" w:cs="Times New Roman"/>
          <w:sz w:val="22"/>
          <w:szCs w:val="22"/>
        </w:rPr>
        <w:t>для нужд ГБУ ДО ДДЮТ Выборгского райо</w:t>
      </w:r>
      <w:r w:rsidR="001C1DD4">
        <w:rPr>
          <w:rFonts w:ascii="Times New Roman" w:hAnsi="Times New Roman" w:cs="Times New Roman"/>
          <w:sz w:val="22"/>
          <w:szCs w:val="22"/>
        </w:rPr>
        <w:t>на Санкт-Петербурга в 2026</w:t>
      </w:r>
      <w:r w:rsidR="00D27751">
        <w:rPr>
          <w:rFonts w:ascii="Times New Roman" w:hAnsi="Times New Roman" w:cs="Times New Roman"/>
          <w:sz w:val="22"/>
          <w:szCs w:val="22"/>
        </w:rPr>
        <w:t xml:space="preserve"> году</w:t>
      </w:r>
      <w:r w:rsidR="00317C6E">
        <w:rPr>
          <w:rFonts w:ascii="Times New Roman" w:hAnsi="Times New Roman" w:cs="Times New Roman"/>
          <w:sz w:val="22"/>
          <w:szCs w:val="22"/>
        </w:rPr>
        <w:t>.</w:t>
      </w:r>
    </w:p>
    <w:p w14:paraId="60099ACE" w14:textId="3A430782" w:rsidR="005A6896" w:rsidRPr="00CF5E02" w:rsidRDefault="005A6896" w:rsidP="008570E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1.2. Объем (количество), ассортимент, качество, а также цена Товара определяются в </w:t>
      </w:r>
      <w:r w:rsidR="002C7327" w:rsidRPr="00CF5E02">
        <w:rPr>
          <w:rFonts w:ascii="Times New Roman" w:hAnsi="Times New Roman" w:cs="Times New Roman"/>
          <w:sz w:val="22"/>
          <w:szCs w:val="22"/>
        </w:rPr>
        <w:t>Приложении №</w:t>
      </w:r>
      <w:r w:rsidRPr="00CF5E02">
        <w:rPr>
          <w:rFonts w:ascii="Times New Roman" w:hAnsi="Times New Roman" w:cs="Times New Roman"/>
          <w:sz w:val="22"/>
          <w:szCs w:val="22"/>
        </w:rPr>
        <w:t>1 (Спецификация товара</w:t>
      </w:r>
      <w:r w:rsidR="002C7327" w:rsidRPr="00CF5E02">
        <w:rPr>
          <w:rFonts w:ascii="Times New Roman" w:hAnsi="Times New Roman" w:cs="Times New Roman"/>
          <w:sz w:val="22"/>
          <w:szCs w:val="22"/>
        </w:rPr>
        <w:t>), технические</w:t>
      </w:r>
      <w:r w:rsidR="000505CF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CC0DA4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характеристики</w:t>
      </w:r>
      <w:r w:rsidR="000505CF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D44BFB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–</w:t>
      </w:r>
      <w:r w:rsidR="000505CF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D44BFB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Описание объекта закупки</w:t>
      </w:r>
      <w:r w:rsidR="000505CF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hyperlink w:anchor="sub_20000" w:history="1">
        <w:r w:rsidR="000B358D">
          <w:rPr>
            <w:rStyle w:val="afffb"/>
            <w:rFonts w:ascii="Times New Roman" w:hAnsi="Times New Roman"/>
            <w:color w:val="000000" w:themeColor="text1"/>
            <w:sz w:val="22"/>
            <w:szCs w:val="22"/>
          </w:rPr>
          <w:t xml:space="preserve">приложение № </w:t>
        </w:r>
        <w:r w:rsidR="000505CF" w:rsidRPr="00CF5E02">
          <w:rPr>
            <w:rStyle w:val="afffb"/>
            <w:rFonts w:ascii="Times New Roman" w:hAnsi="Times New Roman"/>
            <w:color w:val="000000" w:themeColor="text1"/>
            <w:sz w:val="22"/>
            <w:szCs w:val="22"/>
          </w:rPr>
          <w:t>2</w:t>
        </w:r>
      </w:hyperlink>
      <w:r w:rsidR="000505CF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к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0505CF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у), </w:t>
      </w:r>
      <w:r w:rsidRPr="00CF5E02">
        <w:rPr>
          <w:rFonts w:ascii="Times New Roman" w:hAnsi="Times New Roman" w:cs="Times New Roman"/>
          <w:sz w:val="22"/>
          <w:szCs w:val="22"/>
        </w:rPr>
        <w:t>являющим</w:t>
      </w:r>
      <w:r w:rsidR="000505CF" w:rsidRPr="00CF5E02">
        <w:rPr>
          <w:rFonts w:ascii="Times New Roman" w:hAnsi="Times New Roman" w:cs="Times New Roman"/>
          <w:sz w:val="22"/>
          <w:szCs w:val="22"/>
        </w:rPr>
        <w:t>и</w:t>
      </w:r>
      <w:r w:rsidRPr="00CF5E02">
        <w:rPr>
          <w:rFonts w:ascii="Times New Roman" w:hAnsi="Times New Roman" w:cs="Times New Roman"/>
          <w:sz w:val="22"/>
          <w:szCs w:val="22"/>
        </w:rPr>
        <w:t xml:space="preserve">ся неотъемлемой частью </w:t>
      </w:r>
      <w:r w:rsidR="002C7327" w:rsidRPr="00CF5E02">
        <w:rPr>
          <w:rFonts w:ascii="Times New Roman" w:hAnsi="Times New Roman" w:cs="Times New Roman"/>
          <w:sz w:val="22"/>
          <w:szCs w:val="22"/>
        </w:rPr>
        <w:t xml:space="preserve">настоящего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2C7327" w:rsidRPr="00CF5E02">
        <w:rPr>
          <w:rFonts w:ascii="Times New Roman" w:hAnsi="Times New Roman" w:cs="Times New Roman"/>
          <w:sz w:val="22"/>
          <w:szCs w:val="22"/>
        </w:rPr>
        <w:t>а</w:t>
      </w:r>
      <w:r w:rsidR="00D80E08" w:rsidRPr="00CF5E02">
        <w:rPr>
          <w:rFonts w:ascii="Times New Roman" w:hAnsi="Times New Roman" w:cs="Times New Roman"/>
          <w:sz w:val="22"/>
          <w:szCs w:val="22"/>
        </w:rPr>
        <w:t>.</w:t>
      </w:r>
    </w:p>
    <w:p w14:paraId="52589695" w14:textId="2C045D28" w:rsidR="008570E8" w:rsidRDefault="005B70D0" w:rsidP="008570E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1.3. Поставка Товара осуществляется </w:t>
      </w:r>
      <w:r w:rsidR="008570E8">
        <w:rPr>
          <w:rFonts w:ascii="Times New Roman" w:hAnsi="Times New Roman" w:cs="Times New Roman"/>
          <w:sz w:val="22"/>
          <w:szCs w:val="22"/>
        </w:rPr>
        <w:t xml:space="preserve">по заявке Заказчика </w:t>
      </w:r>
      <w:r w:rsidRPr="00CF5E02">
        <w:rPr>
          <w:rFonts w:ascii="Times New Roman" w:hAnsi="Times New Roman" w:cs="Times New Roman"/>
          <w:sz w:val="22"/>
          <w:szCs w:val="22"/>
        </w:rPr>
        <w:t xml:space="preserve">с разгрузкой транспортного средства в сроки, определенные разделом 3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 xml:space="preserve">. Поставщик доставляет Товар Заказчику по адресу: </w:t>
      </w:r>
      <w:r w:rsidR="008570E8" w:rsidRPr="008570E8">
        <w:rPr>
          <w:rFonts w:ascii="Times New Roman" w:hAnsi="Times New Roman" w:cs="Times New Roman"/>
          <w:sz w:val="22"/>
          <w:szCs w:val="22"/>
        </w:rPr>
        <w:t>194291, Санкт-Петербург, улица Сантьяго-де-Куба, дом 4, корпус 2, литера А.</w:t>
      </w:r>
    </w:p>
    <w:p w14:paraId="6B84C51F" w14:textId="3F494C89" w:rsidR="005A6896" w:rsidRPr="00CF5E02" w:rsidRDefault="005A6896" w:rsidP="008570E8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1.</w:t>
      </w:r>
      <w:r w:rsidR="005B70D0" w:rsidRPr="00CF5E02">
        <w:rPr>
          <w:rFonts w:ascii="Times New Roman" w:hAnsi="Times New Roman" w:cs="Times New Roman"/>
          <w:sz w:val="22"/>
          <w:szCs w:val="22"/>
        </w:rPr>
        <w:t>4</w:t>
      </w:r>
      <w:r w:rsidRPr="00CF5E02">
        <w:rPr>
          <w:rFonts w:ascii="Times New Roman" w:hAnsi="Times New Roman" w:cs="Times New Roman"/>
          <w:sz w:val="22"/>
          <w:szCs w:val="22"/>
        </w:rPr>
        <w:t>. Идентификационный код закупки:</w:t>
      </w:r>
      <w:r w:rsidR="00871214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="008D1D85">
        <w:rPr>
          <w:rFonts w:ascii="Times New Roman" w:hAnsi="Times New Roman" w:cs="Times New Roman"/>
          <w:sz w:val="22"/>
          <w:szCs w:val="22"/>
        </w:rPr>
        <w:t>__________________________</w:t>
      </w:r>
      <w:r w:rsidR="002F6F89">
        <w:rPr>
          <w:rFonts w:ascii="Times New Roman" w:hAnsi="Times New Roman" w:cs="Times New Roman"/>
          <w:sz w:val="22"/>
          <w:szCs w:val="22"/>
        </w:rPr>
        <w:t>.</w:t>
      </w:r>
    </w:p>
    <w:p w14:paraId="5F8B32DE" w14:textId="77777777" w:rsidR="005A6896" w:rsidRPr="00CF5E02" w:rsidRDefault="005A6896" w:rsidP="005A6896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7A2B4B2F" w14:textId="2CBDCAEE" w:rsidR="005A6896" w:rsidRPr="00CF5E02" w:rsidRDefault="005A6896" w:rsidP="005A689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="00216502" w:rsidRPr="00CF5E02">
        <w:rPr>
          <w:rFonts w:ascii="Times New Roman" w:hAnsi="Times New Roman" w:cs="Times New Roman"/>
          <w:b/>
          <w:sz w:val="22"/>
          <w:szCs w:val="22"/>
        </w:rPr>
        <w:t>ОБЕСПЕЧЕНИЕ ИСПОЛНЕНИЯ КОНТРАКТА</w:t>
      </w:r>
    </w:p>
    <w:p w14:paraId="710CBEEB" w14:textId="6713F6F3" w:rsidR="004004AD" w:rsidRPr="00CF5E02" w:rsidRDefault="00B34DCD" w:rsidP="008570E8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2</w:t>
      </w:r>
      <w:r w:rsidR="004004AD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.1. </w:t>
      </w:r>
      <w:r w:rsidR="00215E92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Обеспечение исполнения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215E92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не требуется, в соответствии с частью 2 статьи 96 </w:t>
      </w:r>
      <w:r w:rsidR="00215E92" w:rsidRPr="00CF5E02">
        <w:rPr>
          <w:rFonts w:ascii="Times New Roman" w:eastAsia="Times New Roman" w:hAnsi="Times New Roman" w:cs="Times New Roman"/>
          <w:sz w:val="22"/>
          <w:szCs w:val="22"/>
        </w:rPr>
        <w:t>Федерального закона.</w:t>
      </w:r>
      <w:r w:rsidR="00215E92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70703F6E" w14:textId="77777777" w:rsidR="005A6896" w:rsidRPr="00CF5E02" w:rsidRDefault="005A6896" w:rsidP="005A689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D3E4997" w14:textId="693043E7" w:rsidR="005A6896" w:rsidRPr="00CF5E02" w:rsidRDefault="005A6896" w:rsidP="002F6F89">
      <w:pPr>
        <w:jc w:val="center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="00216502" w:rsidRPr="00CF5E02">
        <w:rPr>
          <w:rFonts w:ascii="Times New Roman" w:hAnsi="Times New Roman" w:cs="Times New Roman"/>
          <w:b/>
          <w:sz w:val="22"/>
          <w:szCs w:val="22"/>
        </w:rPr>
        <w:t>ПЕРИОД (СРОКИ) И ПОРЯДОК ПОСТАВКИ ТОВАРА</w:t>
      </w:r>
    </w:p>
    <w:p w14:paraId="251176C3" w14:textId="77777777" w:rsidR="00C7541C" w:rsidRPr="008570E8" w:rsidRDefault="005A6896" w:rsidP="00C7541C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sz w:val="22"/>
          <w:szCs w:val="22"/>
        </w:rPr>
        <w:t xml:space="preserve">3.1. </w:t>
      </w:r>
      <w:r w:rsidR="008570E8" w:rsidRPr="008570E8">
        <w:rPr>
          <w:color w:val="000000"/>
          <w:sz w:val="22"/>
          <w:szCs w:val="22"/>
        </w:rPr>
        <w:t xml:space="preserve">Товар Заказчику поставляется </w:t>
      </w:r>
      <w:r w:rsidR="008570E8">
        <w:rPr>
          <w:color w:val="000000"/>
          <w:sz w:val="22"/>
          <w:szCs w:val="22"/>
        </w:rPr>
        <w:t>единовременно</w:t>
      </w:r>
      <w:r w:rsidR="008570E8" w:rsidRPr="008570E8">
        <w:rPr>
          <w:color w:val="000000"/>
          <w:sz w:val="22"/>
          <w:szCs w:val="22"/>
        </w:rPr>
        <w:t xml:space="preserve"> в соот</w:t>
      </w:r>
      <w:r w:rsidR="008570E8">
        <w:rPr>
          <w:color w:val="000000"/>
          <w:sz w:val="22"/>
          <w:szCs w:val="22"/>
        </w:rPr>
        <w:t xml:space="preserve">ветствии с условиями </w:t>
      </w:r>
      <w:r w:rsidR="00FA16B7">
        <w:rPr>
          <w:color w:val="000000"/>
          <w:sz w:val="22"/>
          <w:szCs w:val="22"/>
        </w:rPr>
        <w:t>Контракт</w:t>
      </w:r>
      <w:r w:rsidR="008570E8">
        <w:rPr>
          <w:color w:val="000000"/>
          <w:sz w:val="22"/>
          <w:szCs w:val="22"/>
        </w:rPr>
        <w:t xml:space="preserve">а </w:t>
      </w:r>
      <w:r w:rsidR="004174B8">
        <w:rPr>
          <w:color w:val="000000"/>
          <w:sz w:val="22"/>
          <w:szCs w:val="22"/>
        </w:rPr>
        <w:t>на основании з</w:t>
      </w:r>
      <w:r w:rsidR="008570E8" w:rsidRPr="008570E8">
        <w:rPr>
          <w:color w:val="000000"/>
          <w:sz w:val="22"/>
          <w:szCs w:val="22"/>
        </w:rPr>
        <w:t>аявки Заказчика на постав</w:t>
      </w:r>
      <w:r w:rsidR="004174B8">
        <w:rPr>
          <w:color w:val="000000"/>
          <w:sz w:val="22"/>
          <w:szCs w:val="22"/>
        </w:rPr>
        <w:t>ку Товара. Заказчик направляет з</w:t>
      </w:r>
      <w:r w:rsidR="008570E8" w:rsidRPr="008570E8">
        <w:rPr>
          <w:color w:val="000000"/>
          <w:sz w:val="22"/>
          <w:szCs w:val="22"/>
        </w:rPr>
        <w:t>аявки в пределах срока, установленного настоящим</w:t>
      </w:r>
      <w:r w:rsidR="004174B8">
        <w:rPr>
          <w:color w:val="000000"/>
          <w:sz w:val="22"/>
          <w:szCs w:val="22"/>
        </w:rPr>
        <w:t xml:space="preserve"> пунктом. При этом направление з</w:t>
      </w:r>
      <w:r w:rsidR="008570E8" w:rsidRPr="008570E8">
        <w:rPr>
          <w:color w:val="000000"/>
          <w:sz w:val="22"/>
          <w:szCs w:val="22"/>
        </w:rPr>
        <w:t>аявок за пределами срока, ус</w:t>
      </w:r>
      <w:r w:rsidR="008570E8">
        <w:rPr>
          <w:color w:val="000000"/>
          <w:sz w:val="22"/>
          <w:szCs w:val="22"/>
        </w:rPr>
        <w:t xml:space="preserve">тановленного настоящим пунктом, </w:t>
      </w:r>
      <w:r w:rsidR="008570E8" w:rsidRPr="008570E8">
        <w:rPr>
          <w:color w:val="000000"/>
          <w:sz w:val="22"/>
          <w:szCs w:val="22"/>
        </w:rPr>
        <w:t>не допускается. Поставка Товара на основ</w:t>
      </w:r>
      <w:r w:rsidR="004174B8">
        <w:rPr>
          <w:color w:val="000000"/>
          <w:sz w:val="22"/>
          <w:szCs w:val="22"/>
        </w:rPr>
        <w:t>ании не подписанной Заказчиком з</w:t>
      </w:r>
      <w:r w:rsidR="008570E8" w:rsidRPr="008570E8">
        <w:rPr>
          <w:color w:val="000000"/>
          <w:sz w:val="22"/>
          <w:szCs w:val="22"/>
        </w:rPr>
        <w:t>аявки</w:t>
      </w:r>
      <w:r w:rsidR="008570E8">
        <w:rPr>
          <w:color w:val="000000"/>
          <w:sz w:val="22"/>
          <w:szCs w:val="22"/>
        </w:rPr>
        <w:t xml:space="preserve"> </w:t>
      </w:r>
      <w:r w:rsidR="008570E8" w:rsidRPr="008570E8">
        <w:rPr>
          <w:color w:val="000000"/>
          <w:sz w:val="22"/>
          <w:szCs w:val="22"/>
        </w:rPr>
        <w:t>не допускается.</w:t>
      </w:r>
      <w:r w:rsidR="00C7541C">
        <w:rPr>
          <w:color w:val="000000"/>
          <w:sz w:val="22"/>
          <w:szCs w:val="22"/>
        </w:rPr>
        <w:t xml:space="preserve"> Макет направляется Заказчиком Поставщику вместе с заявкой.</w:t>
      </w:r>
    </w:p>
    <w:p w14:paraId="6330A6F2" w14:textId="3E19FB86" w:rsidR="008570E8" w:rsidRPr="002F6F89" w:rsidRDefault="008570E8" w:rsidP="008570E8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2F6F89">
        <w:rPr>
          <w:color w:val="000000"/>
          <w:sz w:val="22"/>
          <w:szCs w:val="22"/>
        </w:rPr>
        <w:t xml:space="preserve">Заявка направляется Заказчиком не позднее чем за 5 (пять) </w:t>
      </w:r>
      <w:r w:rsidR="00D723A8" w:rsidRPr="002F6F89">
        <w:rPr>
          <w:color w:val="000000"/>
          <w:sz w:val="22"/>
          <w:szCs w:val="22"/>
        </w:rPr>
        <w:t>рабочих дней</w:t>
      </w:r>
      <w:r w:rsidRPr="002F6F89">
        <w:rPr>
          <w:color w:val="000000"/>
          <w:sz w:val="22"/>
          <w:szCs w:val="22"/>
        </w:rPr>
        <w:t xml:space="preserve"> до предполагаемой </w:t>
      </w:r>
      <w:r w:rsidR="00C7541C">
        <w:rPr>
          <w:color w:val="000000"/>
          <w:sz w:val="22"/>
          <w:szCs w:val="22"/>
        </w:rPr>
        <w:t xml:space="preserve">даты </w:t>
      </w:r>
      <w:r w:rsidRPr="002F6F89">
        <w:rPr>
          <w:color w:val="000000"/>
          <w:sz w:val="22"/>
          <w:szCs w:val="22"/>
        </w:rPr>
        <w:t>поставки Товара в предел</w:t>
      </w:r>
      <w:r w:rsidR="00D723A8" w:rsidRPr="002F6F89">
        <w:rPr>
          <w:color w:val="000000"/>
          <w:sz w:val="22"/>
          <w:szCs w:val="22"/>
        </w:rPr>
        <w:t>ах срока, установленного в разделе</w:t>
      </w:r>
      <w:r w:rsidRPr="002F6F89">
        <w:rPr>
          <w:color w:val="000000"/>
          <w:sz w:val="22"/>
          <w:szCs w:val="22"/>
        </w:rPr>
        <w:t xml:space="preserve"> </w:t>
      </w:r>
      <w:r w:rsidR="00D723A8" w:rsidRPr="002F6F89">
        <w:rPr>
          <w:color w:val="000000"/>
          <w:sz w:val="22"/>
          <w:szCs w:val="22"/>
        </w:rPr>
        <w:t>10</w:t>
      </w:r>
      <w:r w:rsidRPr="002F6F89">
        <w:rPr>
          <w:color w:val="000000"/>
          <w:sz w:val="22"/>
          <w:szCs w:val="22"/>
        </w:rPr>
        <w:t xml:space="preserve"> </w:t>
      </w:r>
      <w:r w:rsidR="00FA16B7">
        <w:rPr>
          <w:color w:val="000000"/>
          <w:sz w:val="22"/>
          <w:szCs w:val="22"/>
        </w:rPr>
        <w:t>Контракт</w:t>
      </w:r>
      <w:r w:rsidRPr="002F6F89">
        <w:rPr>
          <w:color w:val="000000"/>
          <w:sz w:val="22"/>
          <w:szCs w:val="22"/>
        </w:rPr>
        <w:t>а.</w:t>
      </w:r>
    </w:p>
    <w:p w14:paraId="5C8184B4" w14:textId="0A9B7D91" w:rsidR="008570E8" w:rsidRDefault="004174B8" w:rsidP="008570E8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Поставка Товара по з</w:t>
      </w:r>
      <w:r w:rsidR="008570E8" w:rsidRPr="002F6F89">
        <w:rPr>
          <w:color w:val="000000"/>
          <w:sz w:val="22"/>
          <w:szCs w:val="22"/>
        </w:rPr>
        <w:t xml:space="preserve">аявкам осуществляется в </w:t>
      </w:r>
      <w:r w:rsidR="008570E8" w:rsidRPr="00EC4D98">
        <w:rPr>
          <w:color w:val="000000"/>
          <w:sz w:val="22"/>
          <w:szCs w:val="22"/>
        </w:rPr>
        <w:t xml:space="preserve">течение </w:t>
      </w:r>
      <w:r w:rsidR="006A53CD">
        <w:rPr>
          <w:color w:val="000000"/>
          <w:sz w:val="22"/>
          <w:szCs w:val="22"/>
        </w:rPr>
        <w:t>5 (п</w:t>
      </w:r>
      <w:r w:rsidR="00EC4D98" w:rsidRPr="00EC4D98">
        <w:rPr>
          <w:color w:val="000000"/>
          <w:sz w:val="22"/>
          <w:szCs w:val="22"/>
        </w:rPr>
        <w:t>ять</w:t>
      </w:r>
      <w:r w:rsidR="00D723A8" w:rsidRPr="00EC4D98">
        <w:rPr>
          <w:color w:val="000000"/>
          <w:sz w:val="22"/>
          <w:szCs w:val="22"/>
        </w:rPr>
        <w:t>) рабочих дней</w:t>
      </w:r>
      <w:r w:rsidR="008570E8" w:rsidRPr="002F6F89">
        <w:rPr>
          <w:color w:val="000000"/>
          <w:sz w:val="22"/>
          <w:szCs w:val="22"/>
        </w:rPr>
        <w:t xml:space="preserve"> со дня отправки </w:t>
      </w:r>
      <w:r>
        <w:rPr>
          <w:color w:val="000000"/>
          <w:sz w:val="22"/>
          <w:szCs w:val="22"/>
        </w:rPr>
        <w:t>заявк</w:t>
      </w:r>
      <w:r w:rsidR="008570E8" w:rsidRPr="002F6F89">
        <w:rPr>
          <w:color w:val="000000"/>
          <w:sz w:val="22"/>
          <w:szCs w:val="22"/>
        </w:rPr>
        <w:t>и Заказчиком.</w:t>
      </w:r>
      <w:r w:rsidR="00C7541C">
        <w:rPr>
          <w:color w:val="000000"/>
          <w:sz w:val="22"/>
          <w:szCs w:val="22"/>
        </w:rPr>
        <w:t xml:space="preserve"> </w:t>
      </w:r>
    </w:p>
    <w:p w14:paraId="1D6CE5D9" w14:textId="1F030A93" w:rsidR="005A6896" w:rsidRPr="00CF5E02" w:rsidRDefault="005A6896" w:rsidP="008570E8">
      <w:pPr>
        <w:pStyle w:val="western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CF5E02">
        <w:rPr>
          <w:sz w:val="22"/>
          <w:szCs w:val="22"/>
        </w:rPr>
        <w:t>3.</w:t>
      </w:r>
      <w:r w:rsidR="00D858EA" w:rsidRPr="00CF5E02">
        <w:rPr>
          <w:sz w:val="22"/>
          <w:szCs w:val="22"/>
        </w:rPr>
        <w:t>2</w:t>
      </w:r>
      <w:r w:rsidRPr="00CF5E02">
        <w:rPr>
          <w:sz w:val="22"/>
          <w:szCs w:val="22"/>
        </w:rPr>
        <w:t>. Поставщик производит доставку Т</w:t>
      </w:r>
      <w:r w:rsidR="00D858EA" w:rsidRPr="00CF5E02">
        <w:rPr>
          <w:sz w:val="22"/>
          <w:szCs w:val="22"/>
        </w:rPr>
        <w:t>овара, а также выгрузку Товара</w:t>
      </w:r>
      <w:r w:rsidRPr="00CF5E02">
        <w:rPr>
          <w:sz w:val="22"/>
          <w:szCs w:val="22"/>
        </w:rPr>
        <w:t xml:space="preserve"> по адресу</w:t>
      </w:r>
      <w:r w:rsidR="00D858EA" w:rsidRPr="00CF5E02">
        <w:rPr>
          <w:sz w:val="22"/>
          <w:szCs w:val="22"/>
        </w:rPr>
        <w:t xml:space="preserve">: </w:t>
      </w:r>
      <w:r w:rsidR="00D723A8" w:rsidRPr="00D723A8">
        <w:rPr>
          <w:sz w:val="22"/>
          <w:szCs w:val="22"/>
        </w:rPr>
        <w:t>194291, Санкт-Петербург, улица Сантьяго-де-Куба, дом 4, корпус 2, литера А.</w:t>
      </w:r>
      <w:r w:rsidR="00AA3E4D" w:rsidRPr="00CF5E02">
        <w:rPr>
          <w:sz w:val="22"/>
          <w:szCs w:val="22"/>
        </w:rPr>
        <w:t xml:space="preserve"> (далее – место доставки)</w:t>
      </w:r>
      <w:r w:rsidRPr="00CF5E02">
        <w:rPr>
          <w:sz w:val="22"/>
          <w:szCs w:val="22"/>
        </w:rPr>
        <w:t xml:space="preserve"> п</w:t>
      </w:r>
      <w:r w:rsidR="00C36B23" w:rsidRPr="00CF5E02">
        <w:rPr>
          <w:sz w:val="22"/>
          <w:szCs w:val="22"/>
        </w:rPr>
        <w:t xml:space="preserve">о рабочим дням с 9-00 до </w:t>
      </w:r>
      <w:r w:rsidR="007F4C32" w:rsidRPr="00CF5E02">
        <w:rPr>
          <w:sz w:val="22"/>
          <w:szCs w:val="22"/>
        </w:rPr>
        <w:t xml:space="preserve">13-00, с 14-00 до </w:t>
      </w:r>
      <w:r w:rsidR="00C36B23" w:rsidRPr="00CF5E02">
        <w:rPr>
          <w:sz w:val="22"/>
          <w:szCs w:val="22"/>
        </w:rPr>
        <w:t>16-00.</w:t>
      </w:r>
    </w:p>
    <w:p w14:paraId="75BA7E36" w14:textId="0FAB3636" w:rsidR="005A6896" w:rsidRPr="00CF5E02" w:rsidRDefault="005A6896" w:rsidP="008570E8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3.</w:t>
      </w:r>
      <w:r w:rsidR="00D858EA" w:rsidRPr="00CF5E02">
        <w:rPr>
          <w:rFonts w:ascii="Times New Roman" w:hAnsi="Times New Roman" w:cs="Times New Roman"/>
          <w:sz w:val="22"/>
          <w:szCs w:val="22"/>
        </w:rPr>
        <w:t>3</w:t>
      </w:r>
      <w:r w:rsidRPr="00CF5E02">
        <w:rPr>
          <w:rFonts w:ascii="Times New Roman" w:hAnsi="Times New Roman" w:cs="Times New Roman"/>
          <w:sz w:val="22"/>
          <w:szCs w:val="22"/>
        </w:rPr>
        <w:t>. Доставка и погрузо-разгрузочные работы Товара осуществляется силами и за счет Поставщика до места складирования, определенного Заказчиком.</w:t>
      </w:r>
    </w:p>
    <w:p w14:paraId="74E0C36C" w14:textId="364B6E0A" w:rsidR="005A6896" w:rsidRPr="00CF5E02" w:rsidRDefault="005A6896" w:rsidP="008570E8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3.</w:t>
      </w:r>
      <w:r w:rsidR="00D858EA" w:rsidRPr="00CF5E02">
        <w:rPr>
          <w:rFonts w:ascii="Times New Roman" w:hAnsi="Times New Roman" w:cs="Times New Roman"/>
          <w:sz w:val="22"/>
          <w:szCs w:val="22"/>
        </w:rPr>
        <w:t>4</w:t>
      </w:r>
      <w:r w:rsidRPr="00CF5E02">
        <w:rPr>
          <w:rFonts w:ascii="Times New Roman" w:hAnsi="Times New Roman" w:cs="Times New Roman"/>
          <w:sz w:val="22"/>
          <w:szCs w:val="22"/>
        </w:rPr>
        <w:t>. Поставка осуществляется в полном объе</w:t>
      </w:r>
      <w:r w:rsidR="00D858EA" w:rsidRPr="00CF5E02">
        <w:rPr>
          <w:rFonts w:ascii="Times New Roman" w:hAnsi="Times New Roman" w:cs="Times New Roman"/>
          <w:sz w:val="22"/>
          <w:szCs w:val="22"/>
        </w:rPr>
        <w:t>ме перечня и количества Товаров</w:t>
      </w:r>
      <w:r w:rsidRPr="00CF5E0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DB5EA56" w14:textId="06C946DC" w:rsidR="005A6896" w:rsidRPr="00CF5E02" w:rsidRDefault="005A6896" w:rsidP="008570E8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3.</w:t>
      </w:r>
      <w:r w:rsidR="00D858EA" w:rsidRPr="00CF5E02">
        <w:rPr>
          <w:rFonts w:ascii="Times New Roman" w:hAnsi="Times New Roman" w:cs="Times New Roman"/>
          <w:sz w:val="22"/>
          <w:szCs w:val="22"/>
        </w:rPr>
        <w:t>5</w:t>
      </w:r>
      <w:r w:rsidRPr="00CF5E02">
        <w:rPr>
          <w:rFonts w:ascii="Times New Roman" w:hAnsi="Times New Roman" w:cs="Times New Roman"/>
          <w:sz w:val="22"/>
          <w:szCs w:val="22"/>
        </w:rPr>
        <w:t>. Частичная поставка Товара допускается только по предварительному согласованию с Заказчиком.</w:t>
      </w:r>
    </w:p>
    <w:p w14:paraId="694C3FB2" w14:textId="77777777" w:rsidR="005A6896" w:rsidRPr="00CF5E02" w:rsidRDefault="005A6896" w:rsidP="005A689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D346E86" w14:textId="34437EB4" w:rsidR="005A6896" w:rsidRPr="00CF5E02" w:rsidRDefault="005A6896" w:rsidP="005A689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 xml:space="preserve">4. </w:t>
      </w:r>
      <w:r w:rsidR="00216502" w:rsidRPr="00CF5E02">
        <w:rPr>
          <w:rFonts w:ascii="Times New Roman" w:hAnsi="Times New Roman" w:cs="Times New Roman"/>
          <w:b/>
          <w:sz w:val="22"/>
          <w:szCs w:val="22"/>
        </w:rPr>
        <w:t>ПРАВА И ОБЯЗАННОСТИ СТОРОН</w:t>
      </w:r>
    </w:p>
    <w:p w14:paraId="03AB7921" w14:textId="6AEBCB82" w:rsidR="00D81F42" w:rsidRPr="00AC6C3F" w:rsidRDefault="008D1D85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4.1. </w:t>
      </w:r>
      <w:r w:rsidR="007364A2" w:rsidRPr="00AC6C3F">
        <w:rPr>
          <w:rFonts w:ascii="Times New Roman" w:hAnsi="Times New Roman" w:cs="Times New Roman"/>
          <w:sz w:val="22"/>
          <w:szCs w:val="22"/>
        </w:rPr>
        <w:t>Заказчик обязан</w:t>
      </w:r>
      <w:r w:rsidR="005A6896" w:rsidRPr="00AC6C3F">
        <w:rPr>
          <w:rFonts w:ascii="Times New Roman" w:hAnsi="Times New Roman" w:cs="Times New Roman"/>
          <w:sz w:val="22"/>
          <w:szCs w:val="22"/>
        </w:rPr>
        <w:t>:</w:t>
      </w:r>
    </w:p>
    <w:p w14:paraId="140FFE84" w14:textId="4ADA5787" w:rsidR="00A60919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lastRenderedPageBreak/>
        <w:t>4</w:t>
      </w:r>
      <w:r w:rsidR="007364A2" w:rsidRPr="00AC6C3F">
        <w:rPr>
          <w:rFonts w:ascii="Times New Roman" w:hAnsi="Times New Roman" w:cs="Times New Roman"/>
          <w:sz w:val="22"/>
          <w:szCs w:val="22"/>
        </w:rPr>
        <w:t>.1.1</w:t>
      </w:r>
      <w:r w:rsidRPr="00AC6C3F">
        <w:rPr>
          <w:rFonts w:ascii="Times New Roman" w:hAnsi="Times New Roman" w:cs="Times New Roman"/>
          <w:sz w:val="22"/>
          <w:szCs w:val="22"/>
        </w:rPr>
        <w:t xml:space="preserve">. </w:t>
      </w:r>
      <w:r w:rsidR="00A60919" w:rsidRPr="00AC6C3F">
        <w:rPr>
          <w:rFonts w:ascii="Times New Roman" w:hAnsi="Times New Roman" w:cs="Times New Roman"/>
          <w:sz w:val="22"/>
          <w:szCs w:val="22"/>
        </w:rPr>
        <w:t xml:space="preserve">Обеспечить Поставщику оплату поставленного Товара в случае надлежащего исполнения обязательств по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A60919" w:rsidRPr="00AC6C3F">
        <w:rPr>
          <w:rFonts w:ascii="Times New Roman" w:hAnsi="Times New Roman" w:cs="Times New Roman"/>
          <w:sz w:val="22"/>
          <w:szCs w:val="22"/>
        </w:rPr>
        <w:t xml:space="preserve">у в порядке и на условиях предусмотренных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A60919" w:rsidRPr="00AC6C3F">
        <w:rPr>
          <w:rFonts w:ascii="Times New Roman" w:hAnsi="Times New Roman" w:cs="Times New Roman"/>
          <w:sz w:val="22"/>
          <w:szCs w:val="22"/>
        </w:rPr>
        <w:t xml:space="preserve">ом. </w:t>
      </w:r>
    </w:p>
    <w:p w14:paraId="1DCDE02A" w14:textId="28627697" w:rsidR="005A6896" w:rsidRPr="00AC6C3F" w:rsidRDefault="007364A2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4.1.2</w:t>
      </w:r>
      <w:r w:rsidR="005A6896" w:rsidRPr="00AC6C3F">
        <w:rPr>
          <w:rFonts w:ascii="Times New Roman" w:hAnsi="Times New Roman" w:cs="Times New Roman"/>
          <w:sz w:val="22"/>
          <w:szCs w:val="22"/>
        </w:rPr>
        <w:t>. Обнаружив после приемки Товара недостатки, которые не могли быть установлены при обычном способе приемки (скрытые недостатки), известить об этом Поставщика в течение 14 дней.</w:t>
      </w:r>
    </w:p>
    <w:p w14:paraId="186810E1" w14:textId="3F5B8835" w:rsidR="004751CF" w:rsidRPr="00AC6C3F" w:rsidRDefault="004751C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C6C3F">
        <w:rPr>
          <w:rFonts w:ascii="Times New Roman" w:eastAsia="Times New Roman" w:hAnsi="Times New Roman" w:cs="Times New Roman"/>
          <w:sz w:val="22"/>
          <w:szCs w:val="22"/>
        </w:rPr>
        <w:t>4.1.</w:t>
      </w:r>
      <w:r w:rsidR="006A6BE3" w:rsidRPr="00AC6C3F">
        <w:rPr>
          <w:rFonts w:ascii="Times New Roman" w:eastAsia="Times New Roman" w:hAnsi="Times New Roman" w:cs="Times New Roman"/>
          <w:sz w:val="22"/>
          <w:szCs w:val="22"/>
        </w:rPr>
        <w:t>3</w:t>
      </w:r>
      <w:r w:rsidRPr="00AC6C3F">
        <w:rPr>
          <w:rFonts w:ascii="Times New Roman" w:eastAsia="Times New Roman" w:hAnsi="Times New Roman" w:cs="Times New Roman"/>
          <w:sz w:val="22"/>
          <w:szCs w:val="22"/>
        </w:rPr>
        <w:t xml:space="preserve">. Требовать уплаты неустойки (штрафа, пени) в соответствии с разделом 8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AC6C3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422F1B15" w14:textId="0E6E607A" w:rsidR="005A6896" w:rsidRPr="00AC6C3F" w:rsidRDefault="005A6896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4.1.</w:t>
      </w:r>
      <w:r w:rsidR="006A6BE3" w:rsidRPr="00AC6C3F">
        <w:rPr>
          <w:rFonts w:ascii="Times New Roman" w:hAnsi="Times New Roman" w:cs="Times New Roman"/>
          <w:sz w:val="22"/>
          <w:szCs w:val="22"/>
        </w:rPr>
        <w:t>4</w:t>
      </w:r>
      <w:r w:rsidRPr="00AC6C3F">
        <w:rPr>
          <w:rFonts w:ascii="Times New Roman" w:hAnsi="Times New Roman" w:cs="Times New Roman"/>
          <w:sz w:val="22"/>
          <w:szCs w:val="22"/>
        </w:rPr>
        <w:t xml:space="preserve">. </w:t>
      </w:r>
      <w:r w:rsidR="007364A2" w:rsidRPr="00AC6C3F">
        <w:rPr>
          <w:rFonts w:ascii="Times New Roman" w:hAnsi="Times New Roman" w:cs="Times New Roman"/>
          <w:sz w:val="22"/>
          <w:szCs w:val="22"/>
        </w:rPr>
        <w:t>Информировать Поставщика об изменении своего адреса и реквизитов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</w:p>
    <w:p w14:paraId="242ED464" w14:textId="33C23FE5" w:rsidR="005A6896" w:rsidRPr="00AC6C3F" w:rsidRDefault="00C7541C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4.2. </w:t>
      </w:r>
      <w:r w:rsidR="005A6896" w:rsidRPr="00AC6C3F">
        <w:rPr>
          <w:rFonts w:ascii="Times New Roman" w:hAnsi="Times New Roman" w:cs="Times New Roman"/>
          <w:sz w:val="22"/>
          <w:szCs w:val="22"/>
        </w:rPr>
        <w:t>Заказчик имеет право:</w:t>
      </w:r>
    </w:p>
    <w:p w14:paraId="3396B90D" w14:textId="4F26127F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4.2.1. Требовать от Поставщика надлежащего выполне</w:t>
      </w:r>
      <w:r w:rsidR="007934F1" w:rsidRPr="00AC6C3F">
        <w:rPr>
          <w:rFonts w:ascii="Times New Roman" w:hAnsi="Times New Roman" w:cs="Times New Roman"/>
          <w:sz w:val="22"/>
          <w:szCs w:val="22"/>
        </w:rPr>
        <w:t xml:space="preserve">ния обязательств по настоящему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AC6C3F">
        <w:rPr>
          <w:rFonts w:ascii="Times New Roman" w:hAnsi="Times New Roman" w:cs="Times New Roman"/>
          <w:sz w:val="22"/>
          <w:szCs w:val="22"/>
        </w:rPr>
        <w:t xml:space="preserve">у. </w:t>
      </w:r>
    </w:p>
    <w:p w14:paraId="3845EE75" w14:textId="6229C729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 xml:space="preserve">4.2.2. Осуществлять контроль за порядком и сроками поставки товаров, соответствующих требованиям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</w:p>
    <w:p w14:paraId="6DD9C3F6" w14:textId="273F112E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 xml:space="preserve">4.2.3. 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AC6C3F">
        <w:rPr>
          <w:rFonts w:ascii="Times New Roman" w:hAnsi="Times New Roman" w:cs="Times New Roman"/>
          <w:sz w:val="22"/>
          <w:szCs w:val="22"/>
        </w:rPr>
        <w:t>ом.</w:t>
      </w:r>
    </w:p>
    <w:p w14:paraId="563F9CD1" w14:textId="6B68B65D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 xml:space="preserve">4.2.4. Запрашивать информацию о ходе и состоянии исполнения обязательств по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AC6C3F">
        <w:rPr>
          <w:rFonts w:ascii="Times New Roman" w:hAnsi="Times New Roman" w:cs="Times New Roman"/>
          <w:sz w:val="22"/>
          <w:szCs w:val="22"/>
        </w:rPr>
        <w:t>у.</w:t>
      </w:r>
    </w:p>
    <w:p w14:paraId="616FDFDB" w14:textId="5440D26F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4.2.5. Отказаться от принятия Товара ненадлежащего качества, уведомив об этом Поставщика.</w:t>
      </w:r>
    </w:p>
    <w:p w14:paraId="1BEBBDE9" w14:textId="5CE8A43F" w:rsidR="005A6896" w:rsidRPr="00AC6C3F" w:rsidRDefault="005A6896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 xml:space="preserve">4.2.6. Не оплачивать товар, не соответствующий условиям настоящего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</w:p>
    <w:p w14:paraId="3DE155F5" w14:textId="550248D0" w:rsidR="005A6896" w:rsidRPr="00AC6C3F" w:rsidRDefault="005A6896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</w:t>
      </w:r>
      <w:r w:rsidR="00164076" w:rsidRPr="00AC6C3F">
        <w:rPr>
          <w:rFonts w:ascii="Times New Roman" w:hAnsi="Times New Roman" w:cs="Times New Roman"/>
          <w:sz w:val="22"/>
          <w:szCs w:val="22"/>
        </w:rPr>
        <w:t xml:space="preserve">.2.7. </w:t>
      </w:r>
      <w:r w:rsidRPr="00AC6C3F">
        <w:rPr>
          <w:rFonts w:ascii="Times New Roman" w:hAnsi="Times New Roman" w:cs="Times New Roman"/>
          <w:sz w:val="22"/>
          <w:szCs w:val="22"/>
        </w:rPr>
        <w:t xml:space="preserve">Предъявлять Поставщику претензии, связанные с недостатками поставленного Товара по техническим характеристикам, количеству и комплектности обнаруженные </w:t>
      </w:r>
      <w:r w:rsidR="007364A2" w:rsidRPr="00AC6C3F">
        <w:rPr>
          <w:rFonts w:ascii="Times New Roman" w:hAnsi="Times New Roman" w:cs="Times New Roman"/>
          <w:sz w:val="22"/>
          <w:szCs w:val="22"/>
        </w:rPr>
        <w:t>при приемке</w:t>
      </w:r>
      <w:r w:rsidRPr="00AC6C3F">
        <w:rPr>
          <w:rFonts w:ascii="Times New Roman" w:hAnsi="Times New Roman" w:cs="Times New Roman"/>
          <w:sz w:val="22"/>
          <w:szCs w:val="22"/>
        </w:rPr>
        <w:t xml:space="preserve"> Товара, по качеству - в течение гарантийного срока, установленного в р. 7 настоящего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</w:p>
    <w:p w14:paraId="264C7F05" w14:textId="2B3A5E07" w:rsidR="007934F1" w:rsidRPr="002F6F89" w:rsidRDefault="005A6896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C6C3F">
        <w:rPr>
          <w:rFonts w:ascii="Times New Roman" w:hAnsi="Times New Roman" w:cs="Times New Roman"/>
          <w:color w:val="auto"/>
          <w:sz w:val="22"/>
          <w:szCs w:val="22"/>
        </w:rPr>
        <w:t>4.2.8</w:t>
      </w:r>
      <w:r w:rsidR="00164076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496F09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Принять решение об одностороннем отказе от исполнения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496F09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 по основаниям, предусмотренным Гражданским кодексом Российской Федерации</w:t>
      </w:r>
      <w:r w:rsidR="007934F1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08AB6855" w14:textId="437D3E1D" w:rsidR="005A6896" w:rsidRPr="00AC6C3F" w:rsidRDefault="007934F1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C6C3F">
        <w:rPr>
          <w:rFonts w:ascii="Times New Roman" w:hAnsi="Times New Roman" w:cs="Times New Roman"/>
          <w:color w:val="auto"/>
          <w:sz w:val="22"/>
          <w:szCs w:val="22"/>
        </w:rPr>
        <w:t>4.2.9. П</w:t>
      </w:r>
      <w:r w:rsidR="005A6896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роизвести экспертизу поставленного Товара </w:t>
      </w:r>
      <w:r w:rsidR="00164076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своими силами или </w:t>
      </w:r>
      <w:r w:rsidR="005A6896" w:rsidRPr="00AC6C3F">
        <w:rPr>
          <w:rFonts w:ascii="Times New Roman" w:hAnsi="Times New Roman" w:cs="Times New Roman"/>
          <w:color w:val="auto"/>
          <w:sz w:val="22"/>
          <w:szCs w:val="22"/>
        </w:rPr>
        <w:t>с привлечением экспертов,</w:t>
      </w:r>
      <w:r w:rsidR="005A6896" w:rsidRPr="00AC6C3F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="005A6896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экспертных организаций до принятия решения об одностороннем отказе от исполнения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5A6896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. Если Заказчиком проведена экспертиза Товара с привлечением экспертов, экспертных организаций, решение об одностороннем отказе от исполнения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5A6896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 может быть принято Заказчиком только по результатам экспертизы поставленного Товара, если в заключении эксперта, экспертной организации будут подтверждены нарушения условий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5A6896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, послужившие основанием для одностороннего отказа Заказчика от исполнения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5A6896" w:rsidRPr="00AC6C3F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7794069" w14:textId="1E41BE03" w:rsidR="00906108" w:rsidRPr="002F6F89" w:rsidRDefault="00D723A8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4.2.10. </w:t>
      </w:r>
      <w:r w:rsidR="00906108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В случае неисполнения или ненадлежащего исполнения поставщиком обязательств, предусмотренных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906108" w:rsidRPr="00AC6C3F">
        <w:rPr>
          <w:rFonts w:ascii="Times New Roman" w:hAnsi="Times New Roman" w:cs="Times New Roman"/>
          <w:color w:val="auto"/>
          <w:sz w:val="22"/>
          <w:szCs w:val="22"/>
        </w:rPr>
        <w:t xml:space="preserve">ом, заказчик вправе взыскать размер начисленных неустоек (штрафов, пени) за счет денежных средств, внесенных в качестве обеспечения исполнения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906108" w:rsidRPr="00AC6C3F">
        <w:rPr>
          <w:rFonts w:ascii="Times New Roman" w:hAnsi="Times New Roman" w:cs="Times New Roman"/>
          <w:color w:val="auto"/>
          <w:sz w:val="22"/>
          <w:szCs w:val="22"/>
        </w:rPr>
        <w:t>а.</w:t>
      </w:r>
    </w:p>
    <w:p w14:paraId="2AB6DF5B" w14:textId="3A976411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 Поставщик обязан:</w:t>
      </w:r>
    </w:p>
    <w:p w14:paraId="4C4F502E" w14:textId="7276C58E" w:rsidR="005A6896" w:rsidRPr="00AC6C3F" w:rsidRDefault="005A6896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</w:t>
      </w:r>
      <w:r w:rsidR="00DE546B" w:rsidRPr="00AC6C3F">
        <w:rPr>
          <w:rFonts w:ascii="Times New Roman" w:hAnsi="Times New Roman" w:cs="Times New Roman"/>
          <w:sz w:val="22"/>
          <w:szCs w:val="22"/>
        </w:rPr>
        <w:t>1</w:t>
      </w:r>
      <w:r w:rsidRPr="00AC6C3F">
        <w:rPr>
          <w:rFonts w:ascii="Times New Roman" w:hAnsi="Times New Roman" w:cs="Times New Roman"/>
          <w:sz w:val="22"/>
          <w:szCs w:val="22"/>
        </w:rPr>
        <w:t xml:space="preserve">. Поставить Заказчику </w:t>
      </w:r>
      <w:r w:rsidR="00E375C2" w:rsidRPr="00AC6C3F">
        <w:rPr>
          <w:rFonts w:ascii="Times New Roman" w:hAnsi="Times New Roman" w:cs="Times New Roman"/>
          <w:sz w:val="22"/>
          <w:szCs w:val="22"/>
        </w:rPr>
        <w:t>товар в</w:t>
      </w:r>
      <w:r w:rsidRPr="00AC6C3F">
        <w:rPr>
          <w:rFonts w:ascii="Times New Roman" w:hAnsi="Times New Roman" w:cs="Times New Roman"/>
          <w:sz w:val="22"/>
          <w:szCs w:val="22"/>
        </w:rPr>
        <w:t xml:space="preserve"> срок, указанный в разделе 3 настоящего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</w:p>
    <w:p w14:paraId="19C3C8DC" w14:textId="1761A921" w:rsidR="005A6896" w:rsidRPr="00AC6C3F" w:rsidRDefault="00DE546B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4.3.2</w:t>
      </w:r>
      <w:r w:rsidR="005A6896" w:rsidRPr="00AC6C3F">
        <w:rPr>
          <w:rFonts w:ascii="Times New Roman" w:hAnsi="Times New Roman" w:cs="Times New Roman"/>
          <w:sz w:val="22"/>
          <w:szCs w:val="22"/>
        </w:rPr>
        <w:t xml:space="preserve">. Осуществить поставку, погрузо-разгрузочные работы Товара </w:t>
      </w:r>
      <w:r w:rsidR="00A14721" w:rsidRPr="00AC6C3F">
        <w:rPr>
          <w:rFonts w:ascii="Times New Roman" w:hAnsi="Times New Roman" w:cs="Times New Roman"/>
          <w:sz w:val="22"/>
          <w:szCs w:val="22"/>
        </w:rPr>
        <w:t xml:space="preserve">своими силами и за свой счет в сроки, указанные в </w:t>
      </w:r>
      <w:r w:rsidR="005A6896" w:rsidRPr="00AC6C3F">
        <w:rPr>
          <w:rFonts w:ascii="Times New Roman" w:hAnsi="Times New Roman" w:cs="Times New Roman"/>
          <w:sz w:val="22"/>
          <w:szCs w:val="22"/>
        </w:rPr>
        <w:t xml:space="preserve">п.3.1 настоящего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="005A6896" w:rsidRPr="00AC6C3F">
        <w:rPr>
          <w:rFonts w:ascii="Times New Roman" w:hAnsi="Times New Roman" w:cs="Times New Roman"/>
          <w:sz w:val="22"/>
          <w:szCs w:val="22"/>
        </w:rPr>
        <w:t>.</w:t>
      </w:r>
    </w:p>
    <w:p w14:paraId="4C9BDC47" w14:textId="1CCDF75B" w:rsidR="00A14721" w:rsidRPr="00AC6C3F" w:rsidRDefault="00DE546B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4.3.3</w:t>
      </w:r>
      <w:r w:rsidR="00A14721" w:rsidRPr="00AC6C3F">
        <w:rPr>
          <w:rFonts w:ascii="Times New Roman" w:hAnsi="Times New Roman" w:cs="Times New Roman"/>
          <w:sz w:val="22"/>
          <w:szCs w:val="22"/>
        </w:rPr>
        <w:t xml:space="preserve">. В случае принятия решения об одностороннем отказе от исполнения настоящего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="00A14721" w:rsidRPr="00AC6C3F">
        <w:rPr>
          <w:rFonts w:ascii="Times New Roman" w:hAnsi="Times New Roman" w:cs="Times New Roman"/>
          <w:sz w:val="22"/>
          <w:szCs w:val="22"/>
        </w:rPr>
        <w:t xml:space="preserve"> передать такое решение лицу, имеющему право действовать от имени Заказчика, лично под расписку или направить такое решение Заказчику по почте заказным письмом с уведомлением о вручении по адресу Заказчика, указанному в настоящем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A14721" w:rsidRPr="00AC6C3F">
        <w:rPr>
          <w:rFonts w:ascii="Times New Roman" w:hAnsi="Times New Roman" w:cs="Times New Roman"/>
          <w:sz w:val="22"/>
          <w:szCs w:val="22"/>
        </w:rPr>
        <w:t xml:space="preserve">е. Датой такого надлежащего уведомления считается: </w:t>
      </w:r>
    </w:p>
    <w:p w14:paraId="125E6750" w14:textId="54DB8BAC" w:rsidR="00A14721" w:rsidRPr="00AC6C3F" w:rsidRDefault="00A14721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C6C3F">
        <w:rPr>
          <w:rFonts w:ascii="Times New Roman" w:hAnsi="Times New Roman" w:cs="Times New Roman"/>
          <w:sz w:val="22"/>
          <w:szCs w:val="22"/>
        </w:rPr>
        <w:t>дата</w:t>
      </w:r>
      <w:proofErr w:type="gramEnd"/>
      <w:r w:rsidRPr="00AC6C3F">
        <w:rPr>
          <w:rFonts w:ascii="Times New Roman" w:hAnsi="Times New Roman" w:cs="Times New Roman"/>
          <w:sz w:val="22"/>
          <w:szCs w:val="22"/>
        </w:rPr>
        <w:t xml:space="preserve">, указанная лицом, имеющим право действовать от имени Заказчика, в расписке о получении решения об одностороннем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hAnsi="Times New Roman" w:cs="Times New Roman"/>
          <w:sz w:val="22"/>
          <w:szCs w:val="22"/>
        </w:rPr>
        <w:t xml:space="preserve"> (в случае передачи такого решения лицу, имеющему право действовать от имени Заказчика, лично под расписку), </w:t>
      </w:r>
    </w:p>
    <w:p w14:paraId="759ECD11" w14:textId="6CE5E678" w:rsidR="00A14721" w:rsidRPr="00AC6C3F" w:rsidRDefault="00A14721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C6C3F">
        <w:rPr>
          <w:rFonts w:ascii="Times New Roman" w:hAnsi="Times New Roman" w:cs="Times New Roman"/>
          <w:sz w:val="22"/>
          <w:szCs w:val="22"/>
        </w:rPr>
        <w:t>или</w:t>
      </w:r>
      <w:proofErr w:type="gramEnd"/>
      <w:r w:rsidRPr="00AC6C3F">
        <w:rPr>
          <w:rFonts w:ascii="Times New Roman" w:hAnsi="Times New Roman" w:cs="Times New Roman"/>
          <w:sz w:val="22"/>
          <w:szCs w:val="22"/>
        </w:rPr>
        <w:t xml:space="preserve"> дата получения Поставщиком подтверждения о вручении Заказчику заказного письма, предусмотренного настоящим пунктом, либо дата получения Поставщиком информации об отсутствии Заказчика по адресу, указанному в настоящем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AC6C3F">
        <w:rPr>
          <w:rFonts w:ascii="Times New Roman" w:hAnsi="Times New Roman" w:cs="Times New Roman"/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настоящего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hAnsi="Times New Roman" w:cs="Times New Roman"/>
          <w:sz w:val="22"/>
          <w:szCs w:val="22"/>
        </w:rPr>
        <w:t xml:space="preserve"> заказным письмом)</w:t>
      </w:r>
    </w:p>
    <w:p w14:paraId="3F5B62E4" w14:textId="2B6F7A66" w:rsidR="005A6896" w:rsidRPr="00AC6C3F" w:rsidRDefault="005A6896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</w:t>
      </w:r>
      <w:r w:rsidR="008A01D2" w:rsidRPr="00AC6C3F">
        <w:rPr>
          <w:rFonts w:ascii="Times New Roman" w:hAnsi="Times New Roman" w:cs="Times New Roman"/>
          <w:sz w:val="22"/>
          <w:szCs w:val="22"/>
        </w:rPr>
        <w:t>4</w:t>
      </w:r>
      <w:r w:rsidRPr="00AC6C3F">
        <w:rPr>
          <w:rFonts w:ascii="Times New Roman" w:hAnsi="Times New Roman" w:cs="Times New Roman"/>
          <w:sz w:val="22"/>
          <w:szCs w:val="22"/>
        </w:rPr>
        <w:t xml:space="preserve">. За 2 рабочих дня уведомить Заказчика о готовности Товара к поставке, назначить ответственного представителя со своей стороны за оформление сдачи-приемки поставленного Товара и указать время доставки Товара. </w:t>
      </w:r>
    </w:p>
    <w:p w14:paraId="5D1969DF" w14:textId="6EB765C1" w:rsidR="00D81F42" w:rsidRPr="00AC6C3F" w:rsidRDefault="005A6896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</w:t>
      </w:r>
      <w:r w:rsidR="008A01D2" w:rsidRPr="00AC6C3F">
        <w:rPr>
          <w:rFonts w:ascii="Times New Roman" w:hAnsi="Times New Roman" w:cs="Times New Roman"/>
          <w:sz w:val="22"/>
          <w:szCs w:val="22"/>
        </w:rPr>
        <w:t>5</w:t>
      </w:r>
      <w:r w:rsidRPr="00AC6C3F">
        <w:rPr>
          <w:rFonts w:ascii="Times New Roman" w:hAnsi="Times New Roman" w:cs="Times New Roman"/>
          <w:sz w:val="22"/>
          <w:szCs w:val="22"/>
        </w:rPr>
        <w:t xml:space="preserve">. </w:t>
      </w:r>
      <w:r w:rsidR="00D81F42" w:rsidRPr="00AC6C3F">
        <w:rPr>
          <w:rFonts w:ascii="Times New Roman" w:hAnsi="Times New Roman" w:cs="Times New Roman"/>
          <w:sz w:val="22"/>
          <w:szCs w:val="22"/>
        </w:rPr>
        <w:t>Поставляемый товар должен быть новым (товар, который не прошел восстановление потребительских свойств) в упаковке. Весь товар должен быть свободным от прав третьих лиц, не находится в залоге, под арестом или иным обременением.</w:t>
      </w:r>
    </w:p>
    <w:p w14:paraId="49AABAC4" w14:textId="32FF6B33" w:rsidR="005A6896" w:rsidRPr="00AC6C3F" w:rsidRDefault="005A6896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Поставщик должен обеспечить упаковку товара, способную предотвратить повреждение или порчу во время перевозки к месту доставки. Упаковка товара должна полностью обеспечить условия транспортировки, предъявляемые к данному виду товаров. Вся упаковка должна соответствовать требованиям законодательства РФ, иметь маркировку.</w:t>
      </w:r>
    </w:p>
    <w:p w14:paraId="35CBDCA7" w14:textId="0CC7A0FE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</w:t>
      </w:r>
      <w:r w:rsidR="008A01D2" w:rsidRPr="00AC6C3F">
        <w:rPr>
          <w:rFonts w:ascii="Times New Roman" w:hAnsi="Times New Roman" w:cs="Times New Roman"/>
          <w:sz w:val="22"/>
          <w:szCs w:val="22"/>
        </w:rPr>
        <w:t>6</w:t>
      </w:r>
      <w:r w:rsidRPr="00AC6C3F">
        <w:rPr>
          <w:rFonts w:ascii="Times New Roman" w:hAnsi="Times New Roman" w:cs="Times New Roman"/>
          <w:sz w:val="22"/>
          <w:szCs w:val="22"/>
        </w:rPr>
        <w:t>. Поставить Товар, соответствующий обязательным требованиям к его качеству и безопасности, предусмотренным для товара данного рода действующим законодательством Российской Федерации:</w:t>
      </w:r>
    </w:p>
    <w:p w14:paraId="68DCB846" w14:textId="6177D7C2" w:rsidR="005A6896" w:rsidRPr="00AC6C3F" w:rsidRDefault="005A6896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Федеральный закон от 30.03.1999 г. №52-ФЗ «О санитарно-эпидемиологическом благополучии населения» в действующей редакции.</w:t>
      </w:r>
    </w:p>
    <w:p w14:paraId="7EE76A76" w14:textId="78BEA921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</w:t>
      </w:r>
      <w:r w:rsidR="008A01D2" w:rsidRPr="00AC6C3F">
        <w:rPr>
          <w:rFonts w:ascii="Times New Roman" w:hAnsi="Times New Roman" w:cs="Times New Roman"/>
          <w:sz w:val="22"/>
          <w:szCs w:val="22"/>
        </w:rPr>
        <w:t>7</w:t>
      </w:r>
      <w:r w:rsidR="007934F1" w:rsidRPr="00AC6C3F">
        <w:rPr>
          <w:rFonts w:ascii="Times New Roman" w:hAnsi="Times New Roman" w:cs="Times New Roman"/>
          <w:sz w:val="22"/>
          <w:szCs w:val="22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="007934F1" w:rsidRPr="00AC6C3F">
        <w:rPr>
          <w:rFonts w:ascii="Times New Roman" w:hAnsi="Times New Roman" w:cs="Times New Roman"/>
          <w:sz w:val="22"/>
          <w:szCs w:val="22"/>
        </w:rPr>
        <w:t xml:space="preserve">, а также к установленному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7934F1" w:rsidRPr="00AC6C3F">
        <w:rPr>
          <w:rFonts w:ascii="Times New Roman" w:hAnsi="Times New Roman" w:cs="Times New Roman"/>
          <w:sz w:val="22"/>
          <w:szCs w:val="22"/>
        </w:rPr>
        <w:t xml:space="preserve">ом сроку </w:t>
      </w:r>
      <w:r w:rsidR="007934F1" w:rsidRPr="00AC6C3F">
        <w:rPr>
          <w:rFonts w:ascii="Times New Roman" w:hAnsi="Times New Roman" w:cs="Times New Roman"/>
          <w:sz w:val="22"/>
          <w:szCs w:val="22"/>
        </w:rPr>
        <w:lastRenderedPageBreak/>
        <w:t xml:space="preserve">обязан предоставить заказчику результаты поставки товара, выполнения работы или оказания услуги, предусмотренные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7934F1" w:rsidRPr="00AC6C3F">
        <w:rPr>
          <w:rFonts w:ascii="Times New Roman" w:hAnsi="Times New Roman" w:cs="Times New Roman"/>
          <w:sz w:val="22"/>
          <w:szCs w:val="22"/>
        </w:rPr>
        <w:t xml:space="preserve">ом, результаты отдельного этапа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</w:p>
    <w:p w14:paraId="0EEC3378" w14:textId="2058F01F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</w:t>
      </w:r>
      <w:r w:rsidR="008A01D2" w:rsidRPr="00AC6C3F">
        <w:rPr>
          <w:rFonts w:ascii="Times New Roman" w:hAnsi="Times New Roman" w:cs="Times New Roman"/>
          <w:sz w:val="22"/>
          <w:szCs w:val="22"/>
        </w:rPr>
        <w:t>8</w:t>
      </w:r>
      <w:r w:rsidRPr="00AC6C3F">
        <w:rPr>
          <w:rFonts w:ascii="Times New Roman" w:hAnsi="Times New Roman" w:cs="Times New Roman"/>
          <w:sz w:val="22"/>
          <w:szCs w:val="22"/>
        </w:rPr>
        <w:t xml:space="preserve">. </w:t>
      </w:r>
      <w:r w:rsidRPr="00AC6C3F">
        <w:rPr>
          <w:rFonts w:ascii="Times New Roman" w:hAnsi="Times New Roman" w:cs="Times New Roman"/>
          <w:bCs/>
          <w:sz w:val="22"/>
          <w:szCs w:val="22"/>
        </w:rPr>
        <w:t>Гарантировать качество поставляемого Товара и предоставить копии сертификатов соответствия, гигиенические сертификаты</w:t>
      </w:r>
      <w:r w:rsidRPr="00AC6C3F">
        <w:rPr>
          <w:rFonts w:ascii="Times New Roman" w:hAnsi="Times New Roman" w:cs="Times New Roman"/>
          <w:sz w:val="22"/>
          <w:szCs w:val="22"/>
        </w:rPr>
        <w:t xml:space="preserve">, и прочие относящиеся к товару документы в соответствии с требованиями действующего законодательства Российской Федерации.  </w:t>
      </w:r>
    </w:p>
    <w:p w14:paraId="098DD868" w14:textId="3FB25EEE" w:rsidR="005A6896" w:rsidRPr="00AC6C3F" w:rsidRDefault="008A01D2" w:rsidP="00AC6C3F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C6C3F">
        <w:rPr>
          <w:rFonts w:ascii="Times New Roman" w:hAnsi="Times New Roman" w:cs="Times New Roman"/>
          <w:bCs/>
          <w:sz w:val="22"/>
          <w:szCs w:val="22"/>
        </w:rPr>
        <w:t>4.3.9</w:t>
      </w:r>
      <w:r w:rsidR="005A6896" w:rsidRPr="00AC6C3F">
        <w:rPr>
          <w:rFonts w:ascii="Times New Roman" w:hAnsi="Times New Roman" w:cs="Times New Roman"/>
          <w:bCs/>
          <w:sz w:val="22"/>
          <w:szCs w:val="22"/>
        </w:rPr>
        <w:t xml:space="preserve">. Заменить Товар ввиду его ненадлежащего качества, в случае обнаружения в поставленном Товаре недостатков, недостач (некомплектности) или иных несоответствий условиям </w:t>
      </w:r>
      <w:r w:rsidR="00FA16B7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bCs/>
          <w:sz w:val="22"/>
          <w:szCs w:val="22"/>
        </w:rPr>
        <w:t>а</w:t>
      </w:r>
      <w:r w:rsidR="005A6896" w:rsidRPr="00AC6C3F">
        <w:rPr>
          <w:rFonts w:ascii="Times New Roman" w:hAnsi="Times New Roman" w:cs="Times New Roman"/>
          <w:bCs/>
          <w:sz w:val="22"/>
          <w:szCs w:val="22"/>
        </w:rPr>
        <w:t xml:space="preserve">, в течение 5-и рабочих дней с момента уведомления его об этом со стороны Заказчика. </w:t>
      </w:r>
    </w:p>
    <w:p w14:paraId="799AA41C" w14:textId="043DB816" w:rsidR="005A6896" w:rsidRPr="00AC6C3F" w:rsidRDefault="005A6896" w:rsidP="00AC6C3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4.3.1</w:t>
      </w:r>
      <w:r w:rsidR="008A01D2" w:rsidRPr="00AC6C3F">
        <w:rPr>
          <w:rFonts w:ascii="Times New Roman" w:hAnsi="Times New Roman" w:cs="Times New Roman"/>
          <w:sz w:val="22"/>
          <w:szCs w:val="22"/>
        </w:rPr>
        <w:t>0</w:t>
      </w:r>
      <w:r w:rsidR="00EB5F19" w:rsidRPr="00AC6C3F">
        <w:rPr>
          <w:rFonts w:ascii="Times New Roman" w:hAnsi="Times New Roman" w:cs="Times New Roman"/>
          <w:sz w:val="22"/>
          <w:szCs w:val="22"/>
        </w:rPr>
        <w:t xml:space="preserve">. </w:t>
      </w:r>
      <w:r w:rsidRPr="00AC6C3F">
        <w:rPr>
          <w:rFonts w:ascii="Times New Roman" w:hAnsi="Times New Roman" w:cs="Times New Roman"/>
          <w:bCs/>
          <w:sz w:val="22"/>
          <w:szCs w:val="22"/>
        </w:rPr>
        <w:t xml:space="preserve">Поставщик гарантирует качество поставляемого Товара в пределах гарантийного срока установленного в соответствии с р.7 настоящего </w:t>
      </w:r>
      <w:r w:rsidR="00FA16B7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AC6C3F">
        <w:rPr>
          <w:rFonts w:ascii="Times New Roman" w:hAnsi="Times New Roman" w:cs="Times New Roman"/>
          <w:bCs/>
          <w:sz w:val="22"/>
          <w:szCs w:val="22"/>
        </w:rPr>
        <w:t>а</w:t>
      </w:r>
      <w:r w:rsidR="007934F1" w:rsidRPr="00AC6C3F">
        <w:rPr>
          <w:rFonts w:ascii="Times New Roman" w:hAnsi="Times New Roman" w:cs="Times New Roman"/>
          <w:bCs/>
          <w:sz w:val="22"/>
          <w:szCs w:val="22"/>
        </w:rPr>
        <w:t>.</w:t>
      </w:r>
    </w:p>
    <w:p w14:paraId="3C96AFAC" w14:textId="2350E369" w:rsidR="005A6896" w:rsidRPr="00AC6C3F" w:rsidRDefault="005A6896" w:rsidP="00AC6C3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4.3.1</w:t>
      </w:r>
      <w:r w:rsidR="008A01D2" w:rsidRPr="00AC6C3F">
        <w:rPr>
          <w:rFonts w:ascii="Times New Roman" w:hAnsi="Times New Roman" w:cs="Times New Roman"/>
          <w:sz w:val="22"/>
          <w:szCs w:val="22"/>
        </w:rPr>
        <w:t>1</w:t>
      </w:r>
      <w:r w:rsidRPr="00AC6C3F">
        <w:rPr>
          <w:rFonts w:ascii="Times New Roman" w:hAnsi="Times New Roman" w:cs="Times New Roman"/>
          <w:sz w:val="22"/>
          <w:szCs w:val="22"/>
        </w:rPr>
        <w:t>. Поставщик обязан иметь необходимые сертификаты качества и паспорта (сертификаты) качества, паспорта (сертификаты) соответствия гигиеническим и санитарным нормам на поставляемый Товар. Поставляемый Поставщиком Товар должен соответствовать необх</w:t>
      </w:r>
      <w:r w:rsidR="00E375C2" w:rsidRPr="00AC6C3F">
        <w:rPr>
          <w:rFonts w:ascii="Times New Roman" w:hAnsi="Times New Roman" w:cs="Times New Roman"/>
          <w:sz w:val="22"/>
          <w:szCs w:val="22"/>
        </w:rPr>
        <w:t>одимым стандартам (ГОСТам, ТУ).</w:t>
      </w:r>
    </w:p>
    <w:p w14:paraId="77C5C4D2" w14:textId="2BAF1B88" w:rsidR="002B4096" w:rsidRPr="00AC6C3F" w:rsidRDefault="002B4096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</w:t>
      </w:r>
      <w:r w:rsidR="002C4E87" w:rsidRPr="00AC6C3F">
        <w:rPr>
          <w:rFonts w:ascii="Times New Roman" w:hAnsi="Times New Roman" w:cs="Times New Roman"/>
          <w:sz w:val="22"/>
          <w:szCs w:val="22"/>
        </w:rPr>
        <w:t>3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  <w:r w:rsidR="002C4E87" w:rsidRPr="00AC6C3F">
        <w:rPr>
          <w:rFonts w:ascii="Times New Roman" w:hAnsi="Times New Roman" w:cs="Times New Roman"/>
          <w:sz w:val="22"/>
          <w:szCs w:val="22"/>
        </w:rPr>
        <w:t>1</w:t>
      </w:r>
      <w:r w:rsidR="008A01D2" w:rsidRPr="00AC6C3F">
        <w:rPr>
          <w:rFonts w:ascii="Times New Roman" w:hAnsi="Times New Roman" w:cs="Times New Roman"/>
          <w:sz w:val="22"/>
          <w:szCs w:val="22"/>
        </w:rPr>
        <w:t>2</w:t>
      </w:r>
      <w:r w:rsidRPr="00AC6C3F">
        <w:rPr>
          <w:rFonts w:ascii="Times New Roman" w:hAnsi="Times New Roman" w:cs="Times New Roman"/>
          <w:sz w:val="22"/>
          <w:szCs w:val="22"/>
        </w:rPr>
        <w:t xml:space="preserve">. </w:t>
      </w:r>
      <w:r w:rsidR="00E375C2" w:rsidRPr="00AC6C3F">
        <w:rPr>
          <w:rFonts w:ascii="Times New Roman" w:hAnsi="Times New Roman" w:cs="Times New Roman"/>
          <w:sz w:val="22"/>
          <w:szCs w:val="22"/>
        </w:rPr>
        <w:t>Информировать Заказчика об изменении своего адреса и реквизитов</w:t>
      </w:r>
      <w:r w:rsidRPr="00AC6C3F">
        <w:rPr>
          <w:rFonts w:ascii="Times New Roman" w:hAnsi="Times New Roman" w:cs="Times New Roman"/>
          <w:sz w:val="22"/>
          <w:szCs w:val="22"/>
        </w:rPr>
        <w:t>.</w:t>
      </w:r>
    </w:p>
    <w:p w14:paraId="7EA9568E" w14:textId="5550B807" w:rsidR="00A97CB8" w:rsidRPr="00AC6C3F" w:rsidRDefault="00A97CB8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4.3.13. Поставщик обязан соответствовать требованиям, установленным ч.1, п. 1.1 ст. 31 Федерального закона.</w:t>
      </w:r>
    </w:p>
    <w:p w14:paraId="7BDE29BB" w14:textId="7130FCB9" w:rsidR="005A6896" w:rsidRPr="00AC6C3F" w:rsidRDefault="005A6896" w:rsidP="00AC6C3F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4.4. Поставщик имеет право:</w:t>
      </w:r>
    </w:p>
    <w:p w14:paraId="14F3D962" w14:textId="7F352FD2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 xml:space="preserve">4.4.1. Требовать от Заказчика подписания документов об исполнении им обязательств по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AC6C3F">
        <w:rPr>
          <w:rFonts w:ascii="Times New Roman" w:hAnsi="Times New Roman" w:cs="Times New Roman"/>
          <w:sz w:val="22"/>
          <w:szCs w:val="22"/>
        </w:rPr>
        <w:t>у.</w:t>
      </w:r>
    </w:p>
    <w:p w14:paraId="69E72E2F" w14:textId="3DEAC833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 xml:space="preserve">4.4.2. Требовать от Заказчика своевременной оплаты по настоящему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AC6C3F">
        <w:rPr>
          <w:rFonts w:ascii="Times New Roman" w:hAnsi="Times New Roman" w:cs="Times New Roman"/>
          <w:sz w:val="22"/>
          <w:szCs w:val="22"/>
        </w:rPr>
        <w:t xml:space="preserve">у в случае полного исполнения обязательств по настоящему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AC6C3F">
        <w:rPr>
          <w:rFonts w:ascii="Times New Roman" w:hAnsi="Times New Roman" w:cs="Times New Roman"/>
          <w:sz w:val="22"/>
          <w:szCs w:val="22"/>
        </w:rPr>
        <w:t>у.</w:t>
      </w:r>
    </w:p>
    <w:p w14:paraId="64E3BA02" w14:textId="164E4078" w:rsidR="005A6896" w:rsidRPr="00AC6C3F" w:rsidRDefault="005A6896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C6C3F">
        <w:rPr>
          <w:rFonts w:ascii="Times New Roman" w:hAnsi="Times New Roman" w:cs="Times New Roman"/>
          <w:sz w:val="22"/>
          <w:szCs w:val="22"/>
        </w:rPr>
        <w:t>4.4.3. Осуществлять досрочную поставку товара в сроки согласованные с Заказчиком</w:t>
      </w:r>
    </w:p>
    <w:p w14:paraId="38D4F2AC" w14:textId="23FB3B75" w:rsidR="002B4096" w:rsidRPr="00AC6C3F" w:rsidRDefault="002B4096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C6C3F">
        <w:rPr>
          <w:rFonts w:ascii="Times New Roman" w:eastAsia="Times New Roman" w:hAnsi="Times New Roman" w:cs="Times New Roman"/>
          <w:sz w:val="22"/>
          <w:szCs w:val="22"/>
        </w:rPr>
        <w:t xml:space="preserve">4.4.4. Принять решение об одностороннем отказе от исполнения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C6C3F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AC6C3F">
        <w:rPr>
          <w:rFonts w:ascii="Times New Roman" w:eastAsia="Times New Roman" w:hAnsi="Times New Roman" w:cs="Times New Roman"/>
          <w:sz w:val="22"/>
          <w:szCs w:val="22"/>
        </w:rPr>
        <w:t xml:space="preserve"> в соответствии с гражданским законодательством Российской Федерации.</w:t>
      </w:r>
    </w:p>
    <w:p w14:paraId="5C6E8501" w14:textId="3330204E" w:rsidR="002B4096" w:rsidRPr="00AC6C3F" w:rsidRDefault="002B4096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C6C3F">
        <w:rPr>
          <w:rFonts w:ascii="Times New Roman" w:eastAsia="Times New Roman" w:hAnsi="Times New Roman" w:cs="Times New Roman"/>
          <w:sz w:val="22"/>
          <w:szCs w:val="22"/>
        </w:rPr>
        <w:t xml:space="preserve">4.4.5. Требовать возмещения убытков, уплаты неустоек (штрафов, пеней) в соответствии с </w:t>
      </w:r>
      <w:r w:rsidR="00D723A8" w:rsidRPr="00AC6C3F">
        <w:rPr>
          <w:rFonts w:ascii="Times New Roman" w:hAnsi="Times New Roman" w:cs="Times New Roman"/>
          <w:sz w:val="22"/>
          <w:szCs w:val="22"/>
        </w:rPr>
        <w:t xml:space="preserve">8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723A8" w:rsidRPr="00AC6C3F">
        <w:rPr>
          <w:rFonts w:ascii="Times New Roman" w:hAnsi="Times New Roman" w:cs="Times New Roman"/>
          <w:sz w:val="22"/>
          <w:szCs w:val="22"/>
        </w:rPr>
        <w:t>а</w:t>
      </w:r>
      <w:r w:rsidRPr="00AC6C3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F63BF03" w14:textId="77777777" w:rsidR="005A6896" w:rsidRPr="00CF5E02" w:rsidRDefault="005A6896" w:rsidP="005A6896">
      <w:pPr>
        <w:pStyle w:val="western"/>
        <w:shd w:val="clear" w:color="auto" w:fill="FFFFFF"/>
        <w:spacing w:before="0" w:after="0"/>
        <w:ind w:firstLine="540"/>
        <w:jc w:val="center"/>
        <w:rPr>
          <w:b/>
          <w:bCs/>
          <w:color w:val="000000"/>
          <w:sz w:val="22"/>
          <w:szCs w:val="22"/>
        </w:rPr>
      </w:pPr>
    </w:p>
    <w:p w14:paraId="00A3993B" w14:textId="543E0FA2" w:rsidR="005A6896" w:rsidRPr="00CF5E02" w:rsidRDefault="005A6896" w:rsidP="007B581F">
      <w:pPr>
        <w:pStyle w:val="western"/>
        <w:numPr>
          <w:ilvl w:val="0"/>
          <w:numId w:val="47"/>
        </w:numPr>
        <w:shd w:val="clear" w:color="auto" w:fill="FFFFFF"/>
        <w:spacing w:before="0" w:after="0"/>
        <w:jc w:val="center"/>
        <w:rPr>
          <w:b/>
          <w:bCs/>
          <w:color w:val="000000"/>
          <w:sz w:val="22"/>
          <w:szCs w:val="22"/>
        </w:rPr>
      </w:pPr>
      <w:r w:rsidRPr="00CF5E02">
        <w:rPr>
          <w:b/>
          <w:bCs/>
          <w:color w:val="000000"/>
          <w:sz w:val="22"/>
          <w:szCs w:val="22"/>
        </w:rPr>
        <w:t xml:space="preserve">ЦЕНА </w:t>
      </w:r>
      <w:r w:rsidR="00D90F29" w:rsidRPr="00CF5E02">
        <w:rPr>
          <w:b/>
          <w:bCs/>
          <w:color w:val="000000"/>
          <w:sz w:val="22"/>
          <w:szCs w:val="22"/>
        </w:rPr>
        <w:t>КОНТРАКТА</w:t>
      </w:r>
      <w:r w:rsidRPr="00CF5E02">
        <w:rPr>
          <w:b/>
          <w:bCs/>
          <w:color w:val="000000"/>
          <w:sz w:val="22"/>
          <w:szCs w:val="22"/>
        </w:rPr>
        <w:t xml:space="preserve"> И ПОРЯДОК РАСЧЁТОВ</w:t>
      </w:r>
    </w:p>
    <w:p w14:paraId="6B426612" w14:textId="2B878433" w:rsidR="002C4E87" w:rsidRPr="00CF5E02" w:rsidRDefault="007B581F" w:rsidP="00AC6C3F">
      <w:pPr>
        <w:pStyle w:val="afc"/>
        <w:ind w:firstLine="709"/>
        <w:rPr>
          <w:sz w:val="22"/>
          <w:szCs w:val="22"/>
          <w:lang w:eastAsia="ru-RU"/>
        </w:rPr>
      </w:pPr>
      <w:r w:rsidRPr="002F6F89">
        <w:rPr>
          <w:color w:val="000000"/>
          <w:sz w:val="22"/>
          <w:szCs w:val="22"/>
        </w:rPr>
        <w:t>5</w:t>
      </w:r>
      <w:r w:rsidR="00523EE5" w:rsidRPr="002F6F89">
        <w:rPr>
          <w:color w:val="000000"/>
          <w:sz w:val="22"/>
          <w:szCs w:val="22"/>
        </w:rPr>
        <w:t>.1</w:t>
      </w:r>
      <w:r w:rsidR="005A6896" w:rsidRPr="002F6F89">
        <w:rPr>
          <w:color w:val="000000"/>
          <w:sz w:val="22"/>
          <w:szCs w:val="22"/>
        </w:rPr>
        <w:t xml:space="preserve">. </w:t>
      </w:r>
      <w:r w:rsidR="002C4E87" w:rsidRPr="002F6F89">
        <w:rPr>
          <w:sz w:val="22"/>
          <w:szCs w:val="22"/>
          <w:lang w:eastAsia="ru-RU"/>
        </w:rPr>
        <w:t xml:space="preserve">Цена </w:t>
      </w:r>
      <w:r w:rsidR="003C2997" w:rsidRPr="002F6F89">
        <w:rPr>
          <w:sz w:val="22"/>
          <w:szCs w:val="22"/>
          <w:lang w:eastAsia="ru-RU"/>
        </w:rPr>
        <w:t xml:space="preserve">по настоящему </w:t>
      </w:r>
      <w:r w:rsidR="00FA16B7">
        <w:rPr>
          <w:sz w:val="22"/>
          <w:szCs w:val="22"/>
          <w:lang w:eastAsia="ru-RU"/>
        </w:rPr>
        <w:t>Контракт</w:t>
      </w:r>
      <w:r w:rsidR="003C2997" w:rsidRPr="002F6F89">
        <w:rPr>
          <w:sz w:val="22"/>
          <w:szCs w:val="22"/>
          <w:lang w:eastAsia="ru-RU"/>
        </w:rPr>
        <w:t>у</w:t>
      </w:r>
      <w:r w:rsidR="002C4E87" w:rsidRPr="002F6F89">
        <w:rPr>
          <w:sz w:val="22"/>
          <w:szCs w:val="22"/>
          <w:lang w:eastAsia="ru-RU"/>
        </w:rPr>
        <w:t xml:space="preserve"> составляет </w:t>
      </w:r>
      <w:r w:rsidR="008D1D85">
        <w:rPr>
          <w:sz w:val="22"/>
          <w:szCs w:val="22"/>
          <w:lang w:eastAsia="ru-RU"/>
        </w:rPr>
        <w:t>_____________</w:t>
      </w:r>
      <w:r w:rsidR="002F6F89" w:rsidRPr="002F6F89">
        <w:rPr>
          <w:sz w:val="22"/>
          <w:szCs w:val="22"/>
          <w:lang w:eastAsia="ru-RU"/>
        </w:rPr>
        <w:t xml:space="preserve">, </w:t>
      </w:r>
      <w:r w:rsidR="008D1D85">
        <w:rPr>
          <w:sz w:val="22"/>
          <w:szCs w:val="22"/>
          <w:lang w:eastAsia="ru-RU"/>
        </w:rPr>
        <w:t xml:space="preserve">в </w:t>
      </w:r>
      <w:proofErr w:type="spellStart"/>
      <w:r w:rsidR="008D1D85">
        <w:rPr>
          <w:sz w:val="22"/>
          <w:szCs w:val="22"/>
          <w:lang w:eastAsia="ru-RU"/>
        </w:rPr>
        <w:t>т.ч</w:t>
      </w:r>
      <w:proofErr w:type="spellEnd"/>
      <w:r w:rsidR="008D1D85">
        <w:rPr>
          <w:sz w:val="22"/>
          <w:szCs w:val="22"/>
          <w:lang w:eastAsia="ru-RU"/>
        </w:rPr>
        <w:t>. НДС/</w:t>
      </w:r>
      <w:r w:rsidR="00AC3477" w:rsidRPr="002F6F89">
        <w:rPr>
          <w:sz w:val="22"/>
          <w:szCs w:val="22"/>
          <w:lang w:eastAsia="ru-RU"/>
        </w:rPr>
        <w:t>НДС не облагается</w:t>
      </w:r>
      <w:r w:rsidR="002F6F89" w:rsidRPr="002F6F89">
        <w:rPr>
          <w:sz w:val="22"/>
          <w:szCs w:val="22"/>
          <w:lang w:eastAsia="ru-RU"/>
        </w:rPr>
        <w:t xml:space="preserve"> в соответствии</w:t>
      </w:r>
      <w:r w:rsidR="00AC3477" w:rsidRPr="002F6F89">
        <w:rPr>
          <w:sz w:val="22"/>
          <w:szCs w:val="22"/>
          <w:lang w:eastAsia="ru-RU"/>
        </w:rPr>
        <w:t xml:space="preserve"> </w:t>
      </w:r>
      <w:r w:rsidR="003265A6" w:rsidRPr="002F6F89">
        <w:rPr>
          <w:sz w:val="22"/>
          <w:szCs w:val="22"/>
          <w:lang w:eastAsia="ru-RU"/>
        </w:rPr>
        <w:t>с</w:t>
      </w:r>
      <w:r w:rsidR="003265A6">
        <w:rPr>
          <w:sz w:val="22"/>
          <w:szCs w:val="22"/>
          <w:lang w:eastAsia="ru-RU"/>
        </w:rPr>
        <w:t xml:space="preserve"> п.</w:t>
      </w:r>
      <w:r w:rsidR="008D1D85">
        <w:rPr>
          <w:sz w:val="22"/>
          <w:szCs w:val="22"/>
          <w:lang w:eastAsia="ru-RU"/>
        </w:rPr>
        <w:t>__</w:t>
      </w:r>
      <w:r w:rsidR="003265A6">
        <w:rPr>
          <w:sz w:val="22"/>
          <w:szCs w:val="22"/>
          <w:lang w:eastAsia="ru-RU"/>
        </w:rPr>
        <w:t>,</w:t>
      </w:r>
      <w:r w:rsidR="003265A6" w:rsidRPr="002F6F89">
        <w:rPr>
          <w:sz w:val="22"/>
          <w:szCs w:val="22"/>
          <w:lang w:eastAsia="ru-RU"/>
        </w:rPr>
        <w:t xml:space="preserve"> </w:t>
      </w:r>
      <w:r w:rsidR="003265A6">
        <w:rPr>
          <w:sz w:val="22"/>
          <w:szCs w:val="22"/>
          <w:lang w:eastAsia="ru-RU"/>
        </w:rPr>
        <w:t xml:space="preserve">гл. 26.2, ст. 346.11 </w:t>
      </w:r>
      <w:r w:rsidR="00AC3477" w:rsidRPr="002F6F89">
        <w:rPr>
          <w:sz w:val="22"/>
          <w:szCs w:val="22"/>
          <w:lang w:eastAsia="ru-RU"/>
        </w:rPr>
        <w:t>Налогового Кодекса РФ</w:t>
      </w:r>
      <w:r w:rsidR="002F6F89" w:rsidRPr="003265A6">
        <w:rPr>
          <w:sz w:val="22"/>
          <w:szCs w:val="22"/>
          <w:lang w:eastAsia="ru-RU"/>
        </w:rPr>
        <w:t>.</w:t>
      </w:r>
    </w:p>
    <w:p w14:paraId="5A506B7C" w14:textId="4ED8A4F7" w:rsidR="008830AE" w:rsidRPr="00CF5E02" w:rsidRDefault="007B581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5</w:t>
      </w:r>
      <w:r w:rsidR="00523EE5" w:rsidRPr="00CF5E02">
        <w:rPr>
          <w:rFonts w:ascii="Times New Roman" w:hAnsi="Times New Roman" w:cs="Times New Roman"/>
          <w:bCs/>
          <w:sz w:val="22"/>
          <w:szCs w:val="22"/>
        </w:rPr>
        <w:t>.2</w:t>
      </w:r>
      <w:r w:rsidR="008830AE" w:rsidRPr="00CF5E02">
        <w:rPr>
          <w:rFonts w:ascii="Times New Roman" w:hAnsi="Times New Roman" w:cs="Times New Roman"/>
          <w:bCs/>
          <w:sz w:val="22"/>
          <w:szCs w:val="22"/>
        </w:rPr>
        <w:t xml:space="preserve">. В стоимость товара входит </w:t>
      </w:r>
      <w:r w:rsidR="008A1517" w:rsidRPr="00CF5E02">
        <w:rPr>
          <w:rFonts w:ascii="Times New Roman" w:hAnsi="Times New Roman" w:cs="Times New Roman"/>
          <w:bCs/>
          <w:sz w:val="22"/>
          <w:szCs w:val="22"/>
        </w:rPr>
        <w:t xml:space="preserve">стоимость тары и упаковки, не являющимися возвратными, стоимость </w:t>
      </w:r>
      <w:r w:rsidR="005C3888" w:rsidRPr="00CF5E02">
        <w:rPr>
          <w:rFonts w:ascii="Times New Roman" w:hAnsi="Times New Roman" w:cs="Times New Roman"/>
          <w:bCs/>
          <w:sz w:val="22"/>
          <w:szCs w:val="22"/>
        </w:rPr>
        <w:t>расходов на</w:t>
      </w:r>
      <w:r w:rsidR="008A1517" w:rsidRPr="00CF5E02">
        <w:rPr>
          <w:rFonts w:ascii="Times New Roman" w:hAnsi="Times New Roman" w:cs="Times New Roman"/>
          <w:bCs/>
          <w:sz w:val="22"/>
          <w:szCs w:val="22"/>
        </w:rPr>
        <w:t xml:space="preserve"> транспортировку товара до пункта назначения, разгрузку, перенос товара до этажа и помещения указанного Заказчиком, страхование, уплату таможенных пошлин, налогов и других обязательных платежей, установленных законодательством РФ</w:t>
      </w:r>
      <w:r w:rsidR="008830AE" w:rsidRPr="00CF5E02">
        <w:rPr>
          <w:rFonts w:ascii="Times New Roman" w:hAnsi="Times New Roman" w:cs="Times New Roman"/>
          <w:bCs/>
          <w:sz w:val="22"/>
          <w:szCs w:val="22"/>
        </w:rPr>
        <w:t xml:space="preserve">. Налоги и сборы, взимаемые с Поставщика в связи с исполнением настоящего </w:t>
      </w:r>
      <w:r w:rsidR="00FA16B7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bCs/>
          <w:sz w:val="22"/>
          <w:szCs w:val="22"/>
        </w:rPr>
        <w:t>а</w:t>
      </w:r>
      <w:r w:rsidR="008830AE" w:rsidRPr="00CF5E02">
        <w:rPr>
          <w:rFonts w:ascii="Times New Roman" w:hAnsi="Times New Roman" w:cs="Times New Roman"/>
          <w:bCs/>
          <w:sz w:val="22"/>
          <w:szCs w:val="22"/>
        </w:rPr>
        <w:t xml:space="preserve">, включены в цену </w:t>
      </w:r>
      <w:r w:rsidR="00FA16B7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bCs/>
          <w:sz w:val="22"/>
          <w:szCs w:val="22"/>
        </w:rPr>
        <w:t>а</w:t>
      </w:r>
      <w:r w:rsidR="008830AE" w:rsidRPr="00CF5E02">
        <w:rPr>
          <w:rFonts w:ascii="Times New Roman" w:hAnsi="Times New Roman" w:cs="Times New Roman"/>
          <w:bCs/>
          <w:sz w:val="22"/>
          <w:szCs w:val="22"/>
        </w:rPr>
        <w:t xml:space="preserve"> и оплачиваются Поставщиком</w:t>
      </w:r>
      <w:r w:rsidR="009831FB" w:rsidRPr="00CF5E02">
        <w:rPr>
          <w:rFonts w:ascii="Times New Roman" w:hAnsi="Times New Roman" w:cs="Times New Roman"/>
          <w:bCs/>
          <w:sz w:val="22"/>
          <w:szCs w:val="22"/>
        </w:rPr>
        <w:t>.</w:t>
      </w:r>
    </w:p>
    <w:p w14:paraId="6435FE1D" w14:textId="65CEBC30" w:rsidR="008830AE" w:rsidRPr="00CF5E02" w:rsidRDefault="007B581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CF5E02">
        <w:rPr>
          <w:rFonts w:ascii="Times New Roman" w:eastAsia="Times New Roman" w:hAnsi="Times New Roman" w:cs="Times New Roman"/>
          <w:sz w:val="22"/>
          <w:szCs w:val="22"/>
        </w:rPr>
        <w:t>.3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. Цена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является твердой и определяется на весь срок его исполнения, за исключением случаев, предусмотренных пунктами 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CF5E02">
        <w:rPr>
          <w:rFonts w:ascii="Times New Roman" w:eastAsia="Times New Roman" w:hAnsi="Times New Roman" w:cs="Times New Roman"/>
          <w:sz w:val="22"/>
          <w:szCs w:val="22"/>
        </w:rPr>
        <w:t>.4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и 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CF5E02">
        <w:rPr>
          <w:rFonts w:ascii="Times New Roman" w:eastAsia="Times New Roman" w:hAnsi="Times New Roman" w:cs="Times New Roman"/>
          <w:sz w:val="22"/>
          <w:szCs w:val="22"/>
        </w:rPr>
        <w:t>.5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66299CC" w14:textId="2B156536" w:rsidR="008830AE" w:rsidRPr="00CF5E02" w:rsidRDefault="007B581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0" w:name="p23"/>
      <w:bookmarkEnd w:id="0"/>
      <w:r w:rsidRPr="00CF5E02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CF5E02">
        <w:rPr>
          <w:rFonts w:ascii="Times New Roman" w:eastAsia="Times New Roman" w:hAnsi="Times New Roman" w:cs="Times New Roman"/>
          <w:sz w:val="22"/>
          <w:szCs w:val="22"/>
        </w:rPr>
        <w:t>.4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. Цена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может быть изменена, если по предложению Заказчика увеличивается предусмотренное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количество товара не более чем на десять процентов или уменьшается предусмотренное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пропорционально дополнительному количеству товара, исходя из установленной в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е цены единицы товара, но не более чем на десять процентов цены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. При уменьшении предусмотренного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количества товара Стороны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обязаны уменьшить цену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на предусмотренное в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>е количество товара.</w:t>
      </w:r>
    </w:p>
    <w:p w14:paraId="0FB2D2DF" w14:textId="7534E10E" w:rsidR="008830AE" w:rsidRPr="00CF5E02" w:rsidRDefault="007B581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1" w:name="p25"/>
      <w:bookmarkEnd w:id="1"/>
      <w:r w:rsidRPr="00CF5E02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CF5E02">
        <w:rPr>
          <w:rFonts w:ascii="Times New Roman" w:eastAsia="Times New Roman" w:hAnsi="Times New Roman" w:cs="Times New Roman"/>
          <w:sz w:val="22"/>
          <w:szCs w:val="22"/>
        </w:rPr>
        <w:t>.5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. По соглашению Сторон цена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может быть снижена без изменения предусмотренного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>ом количества</w:t>
      </w:r>
      <w:r w:rsidR="002870BF" w:rsidRPr="00CF5E02">
        <w:rPr>
          <w:rFonts w:ascii="Times New Roman" w:eastAsia="Times New Roman" w:hAnsi="Times New Roman" w:cs="Times New Roman"/>
          <w:sz w:val="22"/>
          <w:szCs w:val="22"/>
        </w:rPr>
        <w:t>, качества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 xml:space="preserve"> товара и иных условий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1F045E70" w14:textId="1E10D971" w:rsidR="00CC3832" w:rsidRPr="00CF5E02" w:rsidRDefault="00523EE5" w:rsidP="00AC6C3F">
      <w:pPr>
        <w:tabs>
          <w:tab w:val="left" w:pos="900"/>
        </w:tabs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highlight w:val="yellow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5.6</w:t>
      </w:r>
      <w:r w:rsidR="00CC3832" w:rsidRPr="00CF5E02">
        <w:rPr>
          <w:rFonts w:ascii="Times New Roman" w:eastAsia="Times New Roman" w:hAnsi="Times New Roman" w:cs="Times New Roman"/>
          <w:sz w:val="22"/>
          <w:szCs w:val="22"/>
        </w:rPr>
        <w:t xml:space="preserve">. Оплата по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CC3832" w:rsidRPr="00CF5E02">
        <w:rPr>
          <w:rFonts w:ascii="Times New Roman" w:eastAsia="Times New Roman" w:hAnsi="Times New Roman" w:cs="Times New Roman"/>
          <w:sz w:val="22"/>
          <w:szCs w:val="22"/>
        </w:rPr>
        <w:t xml:space="preserve">у осуществляется Заказчиком </w:t>
      </w:r>
      <w:r w:rsidR="00B50AF5" w:rsidRPr="00CF5E02">
        <w:rPr>
          <w:rFonts w:ascii="Times New Roman" w:eastAsia="Times New Roman" w:hAnsi="Times New Roman" w:cs="Times New Roman"/>
          <w:sz w:val="22"/>
          <w:szCs w:val="22"/>
        </w:rPr>
        <w:t xml:space="preserve">по казначейской системе оплаты по факту поставки товара </w:t>
      </w:r>
      <w:r w:rsidR="00874731" w:rsidRPr="00CF5E02">
        <w:rPr>
          <w:rFonts w:ascii="Times New Roman" w:eastAsia="Times New Roman" w:hAnsi="Times New Roman" w:cs="Times New Roman"/>
          <w:sz w:val="22"/>
          <w:szCs w:val="22"/>
        </w:rPr>
        <w:t xml:space="preserve">в безналичной форме, путем перечисления денежных средств на расчетный счет Поставщика </w:t>
      </w:r>
      <w:r w:rsidR="00ED5A34" w:rsidRPr="00CF5E02">
        <w:rPr>
          <w:rFonts w:ascii="Times New Roman" w:eastAsia="Times New Roman" w:hAnsi="Times New Roman" w:cs="Times New Roman"/>
          <w:sz w:val="22"/>
          <w:szCs w:val="22"/>
        </w:rPr>
        <w:t>не более чем в течение 10 (десяти</w:t>
      </w:r>
      <w:r w:rsidR="00B50AF5" w:rsidRPr="00CF5E02">
        <w:rPr>
          <w:rFonts w:ascii="Times New Roman" w:eastAsia="Times New Roman" w:hAnsi="Times New Roman" w:cs="Times New Roman"/>
          <w:sz w:val="22"/>
          <w:szCs w:val="22"/>
        </w:rPr>
        <w:t xml:space="preserve">) рабочих дней </w:t>
      </w:r>
      <w:r w:rsidR="007B5D5F" w:rsidRPr="00CF5E02">
        <w:rPr>
          <w:rFonts w:ascii="Times New Roman" w:eastAsia="Times New Roman" w:hAnsi="Times New Roman" w:cs="Times New Roman"/>
          <w:sz w:val="22"/>
          <w:szCs w:val="22"/>
        </w:rPr>
        <w:t>с даты подписания лица, имеющего право действовать от имени Заказчика акта приемки-передачи товара / либо универсального передаточного документа (УПД).</w:t>
      </w:r>
    </w:p>
    <w:p w14:paraId="65EA9D28" w14:textId="5677FB21" w:rsidR="00CC3832" w:rsidRPr="00CF5E02" w:rsidRDefault="00523EE5" w:rsidP="00AC6C3F">
      <w:pPr>
        <w:tabs>
          <w:tab w:val="left" w:pos="900"/>
        </w:tabs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5.7</w:t>
      </w:r>
      <w:r w:rsidR="00CC3832" w:rsidRPr="00CF5E02">
        <w:rPr>
          <w:rFonts w:ascii="Times New Roman" w:eastAsia="Times New Roman" w:hAnsi="Times New Roman" w:cs="Times New Roman"/>
          <w:sz w:val="22"/>
          <w:szCs w:val="22"/>
        </w:rPr>
        <w:t xml:space="preserve">. Основанием для оплаты поставленного товара является </w:t>
      </w:r>
      <w:r w:rsidR="006471AD" w:rsidRPr="00CF5E02">
        <w:rPr>
          <w:rFonts w:ascii="Times New Roman" w:eastAsia="Times New Roman" w:hAnsi="Times New Roman" w:cs="Times New Roman"/>
          <w:sz w:val="22"/>
          <w:szCs w:val="22"/>
        </w:rPr>
        <w:t>подписанный сторонами акт</w:t>
      </w:r>
      <w:r w:rsidR="00CE2D07" w:rsidRPr="00CF5E02">
        <w:rPr>
          <w:rFonts w:ascii="Times New Roman" w:eastAsia="Times New Roman" w:hAnsi="Times New Roman" w:cs="Times New Roman"/>
          <w:sz w:val="22"/>
          <w:szCs w:val="22"/>
        </w:rPr>
        <w:t xml:space="preserve"> приемки-перед</w:t>
      </w:r>
      <w:r w:rsidR="006471AD" w:rsidRPr="00CF5E02">
        <w:rPr>
          <w:rFonts w:ascii="Times New Roman" w:eastAsia="Times New Roman" w:hAnsi="Times New Roman" w:cs="Times New Roman"/>
          <w:sz w:val="22"/>
          <w:szCs w:val="22"/>
        </w:rPr>
        <w:t>ачи товара / либо универсальный передаточный документ</w:t>
      </w:r>
      <w:r w:rsidR="00CE2D07" w:rsidRPr="00CF5E02">
        <w:rPr>
          <w:rFonts w:ascii="Times New Roman" w:eastAsia="Times New Roman" w:hAnsi="Times New Roman" w:cs="Times New Roman"/>
          <w:sz w:val="22"/>
          <w:szCs w:val="22"/>
        </w:rPr>
        <w:t xml:space="preserve"> (УПД).</w:t>
      </w:r>
      <w:r w:rsidR="006471AD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874731" w:rsidRPr="00CF5E02">
        <w:rPr>
          <w:rFonts w:ascii="Times New Roman" w:eastAsia="Times New Roman" w:hAnsi="Times New Roman" w:cs="Times New Roman"/>
          <w:sz w:val="22"/>
          <w:szCs w:val="22"/>
        </w:rPr>
        <w:t>Датой оплаты считается дата списания денежных средств с расчетного счета Заказчика.</w:t>
      </w:r>
      <w:r w:rsidR="00CC3832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10A17B70" w14:textId="4E99999E" w:rsidR="005A6896" w:rsidRPr="00CF5E02" w:rsidRDefault="005A6896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5.</w:t>
      </w:r>
      <w:r w:rsidR="00523EE5" w:rsidRPr="00CF5E02">
        <w:rPr>
          <w:rFonts w:ascii="Times New Roman" w:hAnsi="Times New Roman" w:cs="Times New Roman"/>
          <w:bCs/>
          <w:sz w:val="22"/>
          <w:szCs w:val="22"/>
        </w:rPr>
        <w:t>8</w:t>
      </w:r>
      <w:r w:rsidRPr="00CF5E02">
        <w:rPr>
          <w:rFonts w:ascii="Times New Roman" w:hAnsi="Times New Roman" w:cs="Times New Roman"/>
          <w:bCs/>
          <w:sz w:val="22"/>
          <w:szCs w:val="22"/>
        </w:rPr>
        <w:t xml:space="preserve">. Авансирование по </w:t>
      </w:r>
      <w:r w:rsidR="00FA16B7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bCs/>
          <w:sz w:val="22"/>
          <w:szCs w:val="22"/>
        </w:rPr>
        <w:t>у не предусмотрено.</w:t>
      </w:r>
    </w:p>
    <w:p w14:paraId="1E092D1D" w14:textId="7137B0EB" w:rsidR="005A6896" w:rsidRPr="00CF5E02" w:rsidRDefault="005A6896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5.</w:t>
      </w:r>
      <w:r w:rsidR="00523EE5" w:rsidRPr="00CF5E02">
        <w:rPr>
          <w:rFonts w:ascii="Times New Roman" w:hAnsi="Times New Roman" w:cs="Times New Roman"/>
          <w:bCs/>
          <w:sz w:val="22"/>
          <w:szCs w:val="22"/>
        </w:rPr>
        <w:t>9</w:t>
      </w:r>
      <w:r w:rsidRPr="00CF5E02">
        <w:rPr>
          <w:rFonts w:ascii="Times New Roman" w:hAnsi="Times New Roman" w:cs="Times New Roman"/>
          <w:bCs/>
          <w:sz w:val="22"/>
          <w:szCs w:val="22"/>
        </w:rPr>
        <w:t>. Товар, поставленный Поставщиком с отклонениями от требований спецификации или иными недостатками, не подлежит оплате Заказчиком до устранения Поставщиком обнаруженных недостатков.</w:t>
      </w:r>
    </w:p>
    <w:p w14:paraId="69623401" w14:textId="288E2F57" w:rsidR="005A6896" w:rsidRPr="00CF5E02" w:rsidRDefault="005A6896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5.1</w:t>
      </w:r>
      <w:r w:rsidR="00523EE5" w:rsidRPr="00CF5E02">
        <w:rPr>
          <w:rFonts w:ascii="Times New Roman" w:hAnsi="Times New Roman" w:cs="Times New Roman"/>
          <w:bCs/>
          <w:sz w:val="22"/>
          <w:szCs w:val="22"/>
        </w:rPr>
        <w:t>0</w:t>
      </w:r>
      <w:r w:rsidRPr="00CF5E02">
        <w:rPr>
          <w:rFonts w:ascii="Times New Roman" w:hAnsi="Times New Roman" w:cs="Times New Roman"/>
          <w:bCs/>
          <w:sz w:val="22"/>
          <w:szCs w:val="22"/>
        </w:rPr>
        <w:t xml:space="preserve">. По окончании исполнения </w:t>
      </w:r>
      <w:r w:rsidR="00493EED" w:rsidRPr="00CF5E02">
        <w:rPr>
          <w:rFonts w:ascii="Times New Roman" w:hAnsi="Times New Roman" w:cs="Times New Roman"/>
          <w:bCs/>
          <w:sz w:val="22"/>
          <w:szCs w:val="22"/>
        </w:rPr>
        <w:t>своих обязательств</w:t>
      </w:r>
      <w:r w:rsidRPr="00CF5E02">
        <w:rPr>
          <w:rFonts w:ascii="Times New Roman" w:hAnsi="Times New Roman" w:cs="Times New Roman"/>
          <w:bCs/>
          <w:sz w:val="22"/>
          <w:szCs w:val="22"/>
        </w:rPr>
        <w:t xml:space="preserve"> по </w:t>
      </w:r>
      <w:r w:rsidR="00FA16B7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bCs/>
          <w:sz w:val="22"/>
          <w:szCs w:val="22"/>
        </w:rPr>
        <w:t>у Стороны в течение 10 рабочих дней подписывают акт сверки расчетов.</w:t>
      </w:r>
    </w:p>
    <w:p w14:paraId="7F5B57F5" w14:textId="2A6B1DA9" w:rsidR="007B581F" w:rsidRPr="00CF5E02" w:rsidRDefault="00523EE5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5.11</w:t>
      </w:r>
      <w:r w:rsidR="007B581F" w:rsidRPr="00CF5E02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. </w:t>
      </w:r>
      <w:r w:rsidR="007B581F" w:rsidRPr="00CF5E02">
        <w:rPr>
          <w:rFonts w:ascii="Times New Roman" w:hAnsi="Times New Roman" w:cs="Times New Roman"/>
          <w:sz w:val="22"/>
          <w:szCs w:val="22"/>
        </w:rPr>
        <w:t xml:space="preserve">Суммы неисполненных Поставщиком требований об уплате неустоек (штрафов, пеней), предъявленных Заказчиком в соответствии с Законом и настоящим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7B581F" w:rsidRPr="00CF5E02">
        <w:rPr>
          <w:rFonts w:ascii="Times New Roman" w:hAnsi="Times New Roman" w:cs="Times New Roman"/>
          <w:sz w:val="22"/>
          <w:szCs w:val="22"/>
        </w:rPr>
        <w:t>ом, удерживаются Заказчиком из суммы, подлежащей оплате Поставщику.</w:t>
      </w:r>
    </w:p>
    <w:p w14:paraId="17D4FB34" w14:textId="447A447A" w:rsidR="007B581F" w:rsidRPr="00CF5E02" w:rsidRDefault="005A6896" w:rsidP="00AC6C3F">
      <w:pPr>
        <w:ind w:firstLine="709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CF5E02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lastRenderedPageBreak/>
        <w:t>5.1</w:t>
      </w:r>
      <w:r w:rsidR="00523EE5" w:rsidRPr="00CF5E02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2</w:t>
      </w:r>
      <w:r w:rsidRPr="00CF5E02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. Источник финансирования: </w:t>
      </w:r>
      <w:r w:rsidR="002C70A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внебюджетные средства, доходы от иной приносящей доход деятельности</w:t>
      </w:r>
      <w:r w:rsidR="00C86E43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.</w:t>
      </w:r>
    </w:p>
    <w:p w14:paraId="777208B0" w14:textId="4C480CBC" w:rsidR="005A6896" w:rsidRPr="00CF5E02" w:rsidRDefault="005A6896" w:rsidP="005A6896">
      <w:pPr>
        <w:tabs>
          <w:tab w:val="left" w:pos="900"/>
        </w:tabs>
        <w:autoSpaceDE w:val="0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</w:p>
    <w:p w14:paraId="427A8E88" w14:textId="04FC8FAF" w:rsidR="005A6896" w:rsidRPr="00CF5E02" w:rsidRDefault="005A6896" w:rsidP="00A1478F">
      <w:pPr>
        <w:pStyle w:val="western"/>
        <w:numPr>
          <w:ilvl w:val="0"/>
          <w:numId w:val="47"/>
        </w:numPr>
        <w:shd w:val="clear" w:color="auto" w:fill="FFFFFF"/>
        <w:spacing w:before="0" w:after="0"/>
        <w:jc w:val="center"/>
        <w:rPr>
          <w:color w:val="000000"/>
          <w:sz w:val="22"/>
          <w:szCs w:val="22"/>
        </w:rPr>
      </w:pPr>
      <w:r w:rsidRPr="00CF5E02">
        <w:rPr>
          <w:b/>
          <w:bCs/>
          <w:color w:val="000000"/>
          <w:sz w:val="22"/>
          <w:szCs w:val="22"/>
        </w:rPr>
        <w:t>ПОРЯДОК СДАЧИ-ПРИЁМКИ</w:t>
      </w:r>
      <w:r w:rsidR="002127FE" w:rsidRPr="00CF5E02">
        <w:rPr>
          <w:b/>
          <w:bCs/>
          <w:color w:val="000000"/>
          <w:sz w:val="22"/>
          <w:szCs w:val="22"/>
        </w:rPr>
        <w:t xml:space="preserve"> ТОВАРА</w:t>
      </w:r>
    </w:p>
    <w:p w14:paraId="72BAC34E" w14:textId="704C3DF4" w:rsidR="005A6896" w:rsidRPr="00CF5E02" w:rsidRDefault="005A6896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AC6C3F">
        <w:rPr>
          <w:color w:val="000000"/>
          <w:sz w:val="22"/>
          <w:szCs w:val="22"/>
        </w:rPr>
        <w:t>6.1. Поставщик за 2 рабочих дня извещает Заказчика о поставке товара письменно, либо по тел./ факсу, электронной почте.</w:t>
      </w:r>
    </w:p>
    <w:p w14:paraId="2CA5499A" w14:textId="37F1BA38" w:rsidR="00EB796D" w:rsidRPr="00CF5E02" w:rsidRDefault="00B41A10" w:rsidP="00AC6C3F">
      <w:pPr>
        <w:pStyle w:val="western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CF5E02">
        <w:rPr>
          <w:sz w:val="22"/>
          <w:szCs w:val="22"/>
        </w:rPr>
        <w:t>6.2</w:t>
      </w:r>
      <w:r w:rsidR="009E1DC1" w:rsidRPr="00CF5E02">
        <w:rPr>
          <w:sz w:val="22"/>
          <w:szCs w:val="22"/>
        </w:rPr>
        <w:t xml:space="preserve">. </w:t>
      </w:r>
      <w:r w:rsidR="00EB796D" w:rsidRPr="00CF5E02">
        <w:rPr>
          <w:sz w:val="22"/>
          <w:szCs w:val="22"/>
        </w:rPr>
        <w:t>Поставщик вместе с товаром передает</w:t>
      </w:r>
      <w:r w:rsidR="001D138A" w:rsidRPr="00CF5E02">
        <w:rPr>
          <w:sz w:val="22"/>
          <w:szCs w:val="22"/>
        </w:rPr>
        <w:t xml:space="preserve"> следующие оригиналы документов</w:t>
      </w:r>
      <w:r w:rsidR="00EB796D" w:rsidRPr="00CF5E02">
        <w:rPr>
          <w:sz w:val="22"/>
          <w:szCs w:val="22"/>
        </w:rPr>
        <w:t>:</w:t>
      </w:r>
    </w:p>
    <w:p w14:paraId="57D94D36" w14:textId="21E175B0" w:rsidR="00EB796D" w:rsidRPr="00CF5E02" w:rsidRDefault="00EB796D" w:rsidP="00AC6C3F">
      <w:pPr>
        <w:tabs>
          <w:tab w:val="left" w:pos="453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F5E02">
        <w:rPr>
          <w:rFonts w:ascii="Times New Roman" w:hAnsi="Times New Roman" w:cs="Times New Roman"/>
          <w:sz w:val="22"/>
          <w:szCs w:val="22"/>
        </w:rPr>
        <w:t>а</w:t>
      </w:r>
      <w:proofErr w:type="gramEnd"/>
      <w:r w:rsidRPr="00CF5E02">
        <w:rPr>
          <w:rFonts w:ascii="Times New Roman" w:hAnsi="Times New Roman" w:cs="Times New Roman"/>
          <w:sz w:val="22"/>
          <w:szCs w:val="22"/>
        </w:rPr>
        <w:t>) товарные накладные;</w:t>
      </w:r>
    </w:p>
    <w:p w14:paraId="467400DC" w14:textId="77777777" w:rsidR="00EB796D" w:rsidRPr="00CF5E02" w:rsidRDefault="00EB796D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F5E02">
        <w:rPr>
          <w:rFonts w:ascii="Times New Roman" w:hAnsi="Times New Roman" w:cs="Times New Roman"/>
          <w:sz w:val="22"/>
          <w:szCs w:val="22"/>
        </w:rPr>
        <w:t>б</w:t>
      </w:r>
      <w:proofErr w:type="gramEnd"/>
      <w:r w:rsidRPr="00CF5E02">
        <w:rPr>
          <w:rFonts w:ascii="Times New Roman" w:hAnsi="Times New Roman" w:cs="Times New Roman"/>
          <w:sz w:val="22"/>
          <w:szCs w:val="22"/>
        </w:rPr>
        <w:t xml:space="preserve">) счет; </w:t>
      </w:r>
    </w:p>
    <w:p w14:paraId="6B51D581" w14:textId="77777777" w:rsidR="00EB796D" w:rsidRPr="00CF5E02" w:rsidRDefault="00EB796D" w:rsidP="00AC6C3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F5E02">
        <w:rPr>
          <w:rFonts w:ascii="Times New Roman" w:hAnsi="Times New Roman" w:cs="Times New Roman"/>
          <w:sz w:val="22"/>
          <w:szCs w:val="22"/>
        </w:rPr>
        <w:t>в</w:t>
      </w:r>
      <w:proofErr w:type="gramEnd"/>
      <w:r w:rsidRPr="00CF5E02">
        <w:rPr>
          <w:rFonts w:ascii="Times New Roman" w:hAnsi="Times New Roman" w:cs="Times New Roman"/>
          <w:sz w:val="22"/>
          <w:szCs w:val="22"/>
        </w:rPr>
        <w:t>) акт приемки-передачи товара и счета-фактура (для плательщиков НДС) / либо универсальный передаточный документ (УПД);</w:t>
      </w:r>
    </w:p>
    <w:p w14:paraId="150B78CA" w14:textId="0D723821" w:rsidR="009E1DC1" w:rsidRPr="00CF5E02" w:rsidRDefault="00EB796D" w:rsidP="00AC6C3F">
      <w:pPr>
        <w:pStyle w:val="western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proofErr w:type="gramStart"/>
      <w:r w:rsidRPr="00CF5E02">
        <w:rPr>
          <w:sz w:val="22"/>
          <w:szCs w:val="22"/>
        </w:rPr>
        <w:t>г</w:t>
      </w:r>
      <w:proofErr w:type="gramEnd"/>
      <w:r w:rsidRPr="00CF5E02">
        <w:rPr>
          <w:sz w:val="22"/>
          <w:szCs w:val="22"/>
        </w:rPr>
        <w:t>) копии сертификатов качества (соответствия), и прочие относящиеся к товару документы в соответствии с требованиями действующего законодательства Российской Федерации.</w:t>
      </w:r>
      <w:r w:rsidR="00BB5DED" w:rsidRPr="00CF5E02">
        <w:rPr>
          <w:sz w:val="22"/>
          <w:szCs w:val="22"/>
        </w:rPr>
        <w:t xml:space="preserve">  </w:t>
      </w:r>
    </w:p>
    <w:p w14:paraId="01DA6CD0" w14:textId="7B35ED8B" w:rsidR="00AF601E" w:rsidRPr="00CF5E02" w:rsidRDefault="005A6896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F5E02">
        <w:rPr>
          <w:rFonts w:ascii="Times New Roman" w:hAnsi="Times New Roman" w:cs="Times New Roman"/>
          <w:color w:val="auto"/>
          <w:sz w:val="22"/>
          <w:szCs w:val="22"/>
        </w:rPr>
        <w:t>6.</w:t>
      </w:r>
      <w:r w:rsidR="00EB796D" w:rsidRPr="00CF5E02">
        <w:rPr>
          <w:rFonts w:ascii="Times New Roman" w:hAnsi="Times New Roman" w:cs="Times New Roman"/>
          <w:color w:val="auto"/>
          <w:sz w:val="22"/>
          <w:szCs w:val="22"/>
        </w:rPr>
        <w:t>3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Для проверки поставленного Поставщиком товара, предусмотренного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ом, в части его соответствия условиям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а Заказчик проводит экспертизу. Экспертиза результатов, предусмотренных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ов, заключенных в соответствии с Федеральным законом от 5 апреля 2013 г. № 44-ФЗ «О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>ной системе в сфере закупок товаров, работ, услуг для обеспечения государственных и муниципальных нужд».</w:t>
      </w:r>
    </w:p>
    <w:p w14:paraId="7BEC1EAE" w14:textId="48C1715C" w:rsidR="00AF601E" w:rsidRPr="00CF5E02" w:rsidRDefault="00AF601E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  <w:highlight w:val="yellow"/>
        </w:rPr>
      </w:pPr>
      <w:r w:rsidRPr="00CF5E02">
        <w:rPr>
          <w:rFonts w:ascii="Times New Roman" w:hAnsi="Times New Roman" w:cs="Times New Roman"/>
          <w:color w:val="auto"/>
          <w:sz w:val="22"/>
          <w:szCs w:val="22"/>
        </w:rPr>
        <w:t>Заказчик проверяет соответствие поставленного товара требованиям Техн</w:t>
      </w:r>
      <w:r w:rsidR="00245359" w:rsidRPr="00CF5E02">
        <w:rPr>
          <w:rFonts w:ascii="Times New Roman" w:hAnsi="Times New Roman" w:cs="Times New Roman"/>
          <w:color w:val="auto"/>
          <w:sz w:val="22"/>
          <w:szCs w:val="22"/>
        </w:rPr>
        <w:t>ического задания (Приложение № 2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к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6C67E2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у), а также условиям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6C67E2" w:rsidRPr="00CF5E02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8D1D85">
        <w:rPr>
          <w:rFonts w:ascii="Times New Roman" w:hAnsi="Times New Roman" w:cs="Times New Roman"/>
          <w:color w:val="auto"/>
          <w:sz w:val="22"/>
          <w:szCs w:val="22"/>
        </w:rPr>
        <w:t xml:space="preserve"> в течении 3 (трех) рабочих дней</w:t>
      </w:r>
      <w:r w:rsidR="006C67E2" w:rsidRPr="00CF5E02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4625C3C5" w14:textId="283EE0C3" w:rsidR="00AF601E" w:rsidRPr="00CF5E02" w:rsidRDefault="006C67E2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F5E02">
        <w:rPr>
          <w:rFonts w:ascii="Times New Roman" w:hAnsi="Times New Roman" w:cs="Times New Roman"/>
          <w:color w:val="auto"/>
          <w:sz w:val="22"/>
          <w:szCs w:val="22"/>
        </w:rPr>
        <w:t>6.4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956B0D" w:rsidRPr="00CF5E02">
        <w:rPr>
          <w:rFonts w:ascii="Times New Roman" w:hAnsi="Times New Roman" w:cs="Times New Roman"/>
          <w:color w:val="auto"/>
          <w:sz w:val="22"/>
          <w:szCs w:val="22"/>
        </w:rPr>
        <w:t>Поставщик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обязан устранить все обнаруженные в ходе приемки недостатки своими силами и за свой счет, в сроки, установленные в рекламационном акте.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Устранение </w:t>
      </w:r>
      <w:r w:rsidR="00956B0D" w:rsidRPr="00CF5E02">
        <w:rPr>
          <w:rFonts w:ascii="Times New Roman" w:hAnsi="Times New Roman" w:cs="Times New Roman"/>
          <w:color w:val="auto"/>
          <w:sz w:val="22"/>
          <w:szCs w:val="22"/>
        </w:rPr>
        <w:t>Поставщиком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выявленных Заказчиком недостатков не освобождает его от уплаты неустойки (штрафа, пени), предусмотренных разделом </w:t>
      </w:r>
      <w:r w:rsidR="00956B0D" w:rsidRPr="00CF5E02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настоящего </w:t>
      </w:r>
      <w:r w:rsidR="00FA16B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>а.</w:t>
      </w:r>
    </w:p>
    <w:p w14:paraId="33AE372C" w14:textId="77DCD306" w:rsidR="00AF601E" w:rsidRPr="00CF5E02" w:rsidRDefault="006C67E2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F5E02">
        <w:rPr>
          <w:rFonts w:ascii="Times New Roman" w:hAnsi="Times New Roman" w:cs="Times New Roman"/>
          <w:color w:val="auto"/>
          <w:sz w:val="22"/>
          <w:szCs w:val="22"/>
        </w:rPr>
        <w:t>6.5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. Датой приемки </w:t>
      </w:r>
      <w:r w:rsidR="00956B0D" w:rsidRPr="00CF5E02">
        <w:rPr>
          <w:rFonts w:ascii="Times New Roman" w:hAnsi="Times New Roman" w:cs="Times New Roman"/>
          <w:color w:val="auto"/>
          <w:sz w:val="22"/>
          <w:szCs w:val="22"/>
        </w:rPr>
        <w:t>поставленного товара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считается дата 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подписания 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>Заказчиком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CF5E02">
        <w:rPr>
          <w:rFonts w:ascii="Times New Roman" w:hAnsi="Times New Roman" w:cs="Times New Roman"/>
          <w:sz w:val="22"/>
          <w:szCs w:val="22"/>
        </w:rPr>
        <w:t>акт</w:t>
      </w:r>
      <w:r w:rsidR="00813538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 xml:space="preserve"> приемки-передачи товара / либо универсального передаточного документа (УПД)</w:t>
      </w:r>
      <w:r w:rsidR="00AF601E" w:rsidRPr="00CF5E02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F716C4"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0785042C" w14:textId="2EACED1F" w:rsidR="00B2787D" w:rsidRPr="00CF5E02" w:rsidRDefault="00B2787D" w:rsidP="005A6896">
      <w:pPr>
        <w:tabs>
          <w:tab w:val="left" w:pos="900"/>
        </w:tabs>
        <w:autoSpaceDE w:val="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181A256" w14:textId="01FC9C1E" w:rsidR="005A6896" w:rsidRPr="00CF5E02" w:rsidRDefault="005A6896" w:rsidP="00A1478F">
      <w:pPr>
        <w:pStyle w:val="western"/>
        <w:numPr>
          <w:ilvl w:val="0"/>
          <w:numId w:val="47"/>
        </w:numPr>
        <w:shd w:val="clear" w:color="auto" w:fill="FFFFFF"/>
        <w:spacing w:before="0" w:after="0"/>
        <w:jc w:val="center"/>
        <w:rPr>
          <w:sz w:val="22"/>
          <w:szCs w:val="22"/>
        </w:rPr>
      </w:pPr>
      <w:r w:rsidRPr="00CF5E02">
        <w:rPr>
          <w:b/>
          <w:bCs/>
          <w:caps/>
          <w:sz w:val="22"/>
          <w:szCs w:val="22"/>
        </w:rPr>
        <w:t>ГАРАНТИЯ И КАЧЕСТВО</w:t>
      </w:r>
    </w:p>
    <w:p w14:paraId="175DB8D9" w14:textId="139388AF" w:rsidR="00AA3E4D" w:rsidRPr="00CF5E02" w:rsidRDefault="00AA3E4D" w:rsidP="00AC6C3F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7.1.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14:paraId="018929B6" w14:textId="1DEF5A4C" w:rsidR="00AA3E4D" w:rsidRPr="00CF5E02" w:rsidRDefault="00AA3E4D" w:rsidP="00AC6C3F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7.2. Требования к качеству товара устанавливаются в соответствии со статьей 469 ГК РФ. Товар должен соответствовать действующему законодательству Российской Федерации применительно для Товара такого рода. </w:t>
      </w:r>
    </w:p>
    <w:p w14:paraId="0611EC89" w14:textId="2DDD2121" w:rsidR="00AA3E4D" w:rsidRPr="00CF5E02" w:rsidRDefault="00EB5F19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7.3. </w:t>
      </w:r>
      <w:r w:rsidR="00AA3E4D" w:rsidRPr="00CF5E02">
        <w:rPr>
          <w:rFonts w:ascii="Times New Roman" w:hAnsi="Times New Roman" w:cs="Times New Roman"/>
          <w:bCs/>
          <w:sz w:val="22"/>
          <w:szCs w:val="22"/>
        </w:rPr>
        <w:t xml:space="preserve">Поставщик гарантирует качество поставляемого Товара в пределах гарантийного срока, установленного производителем с момента передачи Товара по акту приёма-передачи (в документах на Товар, предусматривающих гарантийный срок). </w:t>
      </w:r>
    </w:p>
    <w:p w14:paraId="78ABE6D6" w14:textId="77777777" w:rsidR="00AA3E4D" w:rsidRPr="00CF5E02" w:rsidRDefault="00AA3E4D" w:rsidP="00AC6C3F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 xml:space="preserve">Исчисление гарантийного срока производится в порядке, установленном действующим законодательством Российской Федерации (ст.471 ГК РФ). </w:t>
      </w:r>
    </w:p>
    <w:p w14:paraId="75C38560" w14:textId="21A1C348" w:rsidR="00AA3E4D" w:rsidRPr="00CF5E02" w:rsidRDefault="00AA3E4D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7.4.</w:t>
      </w:r>
      <w:r w:rsidR="002C70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CF5E02">
        <w:rPr>
          <w:rFonts w:ascii="Times New Roman" w:hAnsi="Times New Roman" w:cs="Times New Roman"/>
          <w:bCs/>
          <w:sz w:val="22"/>
          <w:szCs w:val="22"/>
        </w:rPr>
        <w:t>Обнаружив после приёмки товара недостатки, которые не могли быть устранены при обычном способе приёмки (скрытые недостатки), Заказчик извещает об этом поставщика в течение 14 дней.</w:t>
      </w:r>
    </w:p>
    <w:p w14:paraId="68E0A889" w14:textId="0F579651" w:rsidR="00AA3E4D" w:rsidRPr="00CF5E02" w:rsidRDefault="00AA3E4D" w:rsidP="00AC6C3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7.5. </w:t>
      </w:r>
      <w:r w:rsidR="00461079" w:rsidRPr="00CF5E02">
        <w:rPr>
          <w:rFonts w:ascii="Times New Roman" w:hAnsi="Times New Roman" w:cs="Times New Roman"/>
          <w:sz w:val="22"/>
          <w:szCs w:val="22"/>
        </w:rPr>
        <w:t>Выполнение гарантийных</w:t>
      </w:r>
      <w:r w:rsidRPr="00CF5E02">
        <w:rPr>
          <w:rFonts w:ascii="Times New Roman" w:hAnsi="Times New Roman" w:cs="Times New Roman"/>
          <w:sz w:val="22"/>
          <w:szCs w:val="22"/>
        </w:rPr>
        <w:t xml:space="preserve"> обязательств выполняется Поставщиком за свой счет в течение 3 (трех) рабочих дней с момента получения извещения от Заказчика.</w:t>
      </w:r>
    </w:p>
    <w:p w14:paraId="4753A5A8" w14:textId="10BF287D" w:rsidR="007009C1" w:rsidRPr="00CF5E02" w:rsidRDefault="007009C1" w:rsidP="00AC6C3F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7.6.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надлежащего качества или товар с лучшими потребительскими характеристиками.</w:t>
      </w:r>
    </w:p>
    <w:p w14:paraId="3E1A8AA8" w14:textId="5ACB468C" w:rsidR="00AA3E4D" w:rsidRPr="00CF5E02" w:rsidRDefault="00AA3E4D" w:rsidP="00AC6C3F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7.</w:t>
      </w:r>
      <w:r w:rsidR="007009C1" w:rsidRPr="00CF5E02">
        <w:rPr>
          <w:rFonts w:ascii="Times New Roman" w:hAnsi="Times New Roman" w:cs="Times New Roman"/>
          <w:bCs/>
          <w:sz w:val="22"/>
          <w:szCs w:val="22"/>
        </w:rPr>
        <w:t>7</w:t>
      </w:r>
      <w:r w:rsidRPr="00CF5E02">
        <w:rPr>
          <w:rFonts w:ascii="Times New Roman" w:hAnsi="Times New Roman" w:cs="Times New Roman"/>
          <w:bCs/>
          <w:sz w:val="22"/>
          <w:szCs w:val="22"/>
        </w:rPr>
        <w:t xml:space="preserve">. В случае необходимости замены товара ненадлежащего качества, в течение установленного </w:t>
      </w:r>
      <w:r w:rsidR="00FA16B7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bCs/>
          <w:sz w:val="22"/>
          <w:szCs w:val="22"/>
        </w:rPr>
        <w:t>ом гарантийного срока на товар</w:t>
      </w:r>
      <w:r w:rsidR="007009C1" w:rsidRPr="00CF5E02">
        <w:rPr>
          <w:rFonts w:ascii="Times New Roman" w:hAnsi="Times New Roman" w:cs="Times New Roman"/>
          <w:bCs/>
          <w:sz w:val="22"/>
          <w:szCs w:val="22"/>
        </w:rPr>
        <w:t xml:space="preserve"> надлежащего качества</w:t>
      </w:r>
      <w:r w:rsidRPr="00CF5E02">
        <w:rPr>
          <w:rFonts w:ascii="Times New Roman" w:hAnsi="Times New Roman" w:cs="Times New Roman"/>
          <w:bCs/>
          <w:sz w:val="22"/>
          <w:szCs w:val="22"/>
        </w:rPr>
        <w:t>, возврат Поставщику товара для замены производится на основании оформленной представителем Заказчика письменной претензии.</w:t>
      </w:r>
    </w:p>
    <w:p w14:paraId="6C58D32A" w14:textId="15E913E5" w:rsidR="00AA3E4D" w:rsidRPr="00CF5E02" w:rsidRDefault="00AA3E4D" w:rsidP="00AC6C3F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7.</w:t>
      </w:r>
      <w:r w:rsidR="007009C1" w:rsidRPr="00CF5E02">
        <w:rPr>
          <w:rFonts w:ascii="Times New Roman" w:hAnsi="Times New Roman" w:cs="Times New Roman"/>
          <w:bCs/>
          <w:sz w:val="22"/>
          <w:szCs w:val="22"/>
        </w:rPr>
        <w:t>8</w:t>
      </w:r>
      <w:r w:rsidRPr="00CF5E02">
        <w:rPr>
          <w:rFonts w:ascii="Times New Roman" w:hAnsi="Times New Roman" w:cs="Times New Roman"/>
          <w:bCs/>
          <w:sz w:val="22"/>
          <w:szCs w:val="22"/>
        </w:rPr>
        <w:t xml:space="preserve">. В случае, если Заказчик лишен возможности использовать товар, в отношении которого </w:t>
      </w:r>
      <w:r w:rsidR="00FA16B7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bCs/>
          <w:sz w:val="22"/>
          <w:szCs w:val="22"/>
        </w:rPr>
        <w:t>ом установлен гарантийный срок, по обстоятельствам, зависящим от Поставщика, гарантийный срок не течет до устранения соответствующих обстоятельств Поставщиком (статья 471 Гражданского Кодекса РФ).</w:t>
      </w:r>
    </w:p>
    <w:p w14:paraId="26A9F336" w14:textId="2A64AFB4" w:rsidR="00AA3E4D" w:rsidRPr="00CF5E02" w:rsidRDefault="00AA3E4D" w:rsidP="00AC6C3F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bCs/>
          <w:sz w:val="22"/>
          <w:szCs w:val="22"/>
        </w:rPr>
        <w:t>7.</w:t>
      </w:r>
      <w:r w:rsidR="007009C1" w:rsidRPr="00CF5E02">
        <w:rPr>
          <w:rFonts w:ascii="Times New Roman" w:hAnsi="Times New Roman" w:cs="Times New Roman"/>
          <w:bCs/>
          <w:sz w:val="22"/>
          <w:szCs w:val="22"/>
        </w:rPr>
        <w:t>9</w:t>
      </w:r>
      <w:r w:rsidRPr="00CF5E02">
        <w:rPr>
          <w:rFonts w:ascii="Times New Roman" w:hAnsi="Times New Roman" w:cs="Times New Roman"/>
          <w:bCs/>
          <w:sz w:val="22"/>
          <w:szCs w:val="22"/>
        </w:rPr>
        <w:t>.</w:t>
      </w:r>
      <w:r w:rsidR="00AD34FB" w:rsidRPr="00CF5E0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CF5E02">
        <w:rPr>
          <w:rFonts w:ascii="Times New Roman" w:hAnsi="Times New Roman" w:cs="Times New Roman"/>
          <w:bCs/>
          <w:sz w:val="22"/>
          <w:szCs w:val="22"/>
        </w:rPr>
        <w:t>При этом гарантийный срок продлевается на время, в течение которого товар не мог использоваться из-за обнаруженных в нем недостатков, при условии извещения Поставщика о недостатках товара в порядке, установленном статьей 483 Гражданского Кодекса РФ.</w:t>
      </w:r>
    </w:p>
    <w:p w14:paraId="06FE526C" w14:textId="77777777" w:rsidR="005A6896" w:rsidRPr="00CF5E02" w:rsidRDefault="005A6896" w:rsidP="005A6896">
      <w:pPr>
        <w:pStyle w:val="western"/>
        <w:shd w:val="clear" w:color="auto" w:fill="FFFFFF"/>
        <w:spacing w:before="0" w:after="0"/>
        <w:rPr>
          <w:b/>
          <w:bCs/>
          <w:color w:val="000000"/>
          <w:sz w:val="22"/>
          <w:szCs w:val="22"/>
        </w:rPr>
      </w:pPr>
    </w:p>
    <w:p w14:paraId="65ACA5D1" w14:textId="7AD57484" w:rsidR="005A6896" w:rsidRPr="00CF5E02" w:rsidRDefault="005A6896" w:rsidP="00A1478F">
      <w:pPr>
        <w:pStyle w:val="western"/>
        <w:numPr>
          <w:ilvl w:val="0"/>
          <w:numId w:val="47"/>
        </w:numPr>
        <w:shd w:val="clear" w:color="auto" w:fill="FFFFFF"/>
        <w:spacing w:before="0" w:after="0"/>
        <w:jc w:val="center"/>
        <w:rPr>
          <w:color w:val="000000"/>
          <w:sz w:val="22"/>
          <w:szCs w:val="22"/>
        </w:rPr>
      </w:pPr>
      <w:r w:rsidRPr="00CF5E02">
        <w:rPr>
          <w:b/>
          <w:bCs/>
          <w:color w:val="000000"/>
          <w:sz w:val="22"/>
          <w:szCs w:val="22"/>
        </w:rPr>
        <w:t>ОТВЕТСТВЕННОСТЬ СТОРОН</w:t>
      </w:r>
    </w:p>
    <w:p w14:paraId="452ADAFE" w14:textId="6C551436" w:rsidR="002D7C42" w:rsidRPr="00CF5E02" w:rsidRDefault="00465C5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8.1. </w:t>
      </w:r>
      <w:r w:rsidR="002D7C42" w:rsidRPr="00CF5E02">
        <w:rPr>
          <w:rFonts w:ascii="Times New Roman" w:eastAsia="Times New Roman" w:hAnsi="Times New Roman" w:cs="Times New Roman"/>
          <w:sz w:val="22"/>
          <w:szCs w:val="22"/>
        </w:rPr>
        <w:t xml:space="preserve">За неисполнение или ненадлежащее исполнение своих обязательств по настоящему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2D7C42" w:rsidRPr="00CF5E02">
        <w:rPr>
          <w:rFonts w:ascii="Times New Roman" w:eastAsia="Times New Roman" w:hAnsi="Times New Roman" w:cs="Times New Roman"/>
          <w:sz w:val="22"/>
          <w:szCs w:val="22"/>
        </w:rPr>
        <w:t xml:space="preserve">у Стороны несут ответственность в соответствии с законодательством Российской Федерации, Федеральным законом, Постановлением Правительства Российской Федерации от 30.08.2017 N 1042. </w:t>
      </w:r>
    </w:p>
    <w:p w14:paraId="23BAEC82" w14:textId="77777777" w:rsidR="002D7C42" w:rsidRPr="00CF5E02" w:rsidRDefault="002D7C4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Указанные в настоящем разделе неустойка (пеня, штраф) взимаются за каждое нарушение в отдельности</w:t>
      </w:r>
    </w:p>
    <w:p w14:paraId="1CAA723E" w14:textId="597DAAE6" w:rsidR="00465C52" w:rsidRPr="00CF5E02" w:rsidRDefault="00465C5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8.2. </w:t>
      </w:r>
      <w:r w:rsidR="002D7C42" w:rsidRPr="00CF5E02">
        <w:rPr>
          <w:rFonts w:ascii="Times New Roman" w:eastAsia="Times New Roman" w:hAnsi="Times New Roman" w:cs="Times New Roman"/>
          <w:sz w:val="22"/>
          <w:szCs w:val="22"/>
        </w:rPr>
        <w:t xml:space="preserve">В случае полного (частичного) неисполнения условий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2D7C42" w:rsidRPr="00CF5E02">
        <w:rPr>
          <w:rFonts w:ascii="Times New Roman" w:eastAsia="Times New Roman" w:hAnsi="Times New Roman" w:cs="Times New Roman"/>
          <w:sz w:val="22"/>
          <w:szCs w:val="22"/>
        </w:rPr>
        <w:t xml:space="preserve">а одной из Сторон эта Сторона </w:t>
      </w:r>
      <w:r w:rsidR="002D7C42" w:rsidRPr="00CF5E02">
        <w:rPr>
          <w:rFonts w:ascii="Times New Roman" w:eastAsia="Times New Roman" w:hAnsi="Times New Roman" w:cs="Times New Roman"/>
          <w:sz w:val="22"/>
          <w:szCs w:val="22"/>
        </w:rPr>
        <w:lastRenderedPageBreak/>
        <w:t>обязана возместить другой Стороне причиненные убытки в части, непокрытой неустойкой.</w:t>
      </w:r>
    </w:p>
    <w:p w14:paraId="5F584B90" w14:textId="77777777" w:rsidR="002D7C42" w:rsidRPr="00CF5E02" w:rsidRDefault="00465C52" w:rsidP="00AC6C3F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2" w:name="p198"/>
      <w:bookmarkEnd w:id="2"/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8.3. </w:t>
      </w:r>
      <w:r w:rsidR="002D7C42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Ответственность Заказчика:</w:t>
      </w:r>
    </w:p>
    <w:p w14:paraId="774F4DED" w14:textId="672222C7" w:rsidR="002D7C42" w:rsidRPr="00CF5E02" w:rsidRDefault="002D7C4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8.3.1.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bookmarkStart w:id="3" w:name="p200"/>
      <w:bookmarkEnd w:id="3"/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В случае просрочки исполнения Заказчиком обязательств, предусмотренных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Поставщик вправе потребовать уплаты пеней. Пеня начисляется за каждый день просрочки исполнения обязательства, предусмотренного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срока исполнения обязательства. Пеня устанавливается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ом в размере 1/300 ключевой ставки ЦБ РФ, действующей на дату уплаты пени, от не уплаченной в срок суммы.</w:t>
      </w:r>
    </w:p>
    <w:p w14:paraId="4E08AA6B" w14:textId="19B8DE1F" w:rsidR="00465C52" w:rsidRPr="00CF5E02" w:rsidRDefault="002D7C4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8.3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2.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 За каждый факт неисполнения Заказчиком обязательств, предусмотренных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>ом, Поставщик вправе взыскать с Заказчика штраф в размере:</w:t>
      </w:r>
    </w:p>
    <w:p w14:paraId="3D7EA59C" w14:textId="52EE91B4" w:rsidR="00465C52" w:rsidRPr="00CF5E02" w:rsidRDefault="00465C5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) 1000 рублей, если цена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 не превышает 3 млн. рублей (включительно);</w:t>
      </w:r>
    </w:p>
    <w:p w14:paraId="14A9F003" w14:textId="35CEFFE8" w:rsidR="002D7C42" w:rsidRPr="00CF5E02" w:rsidRDefault="002D7C4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8.4. Ответственность Поставщика:</w:t>
      </w:r>
    </w:p>
    <w:p w14:paraId="3DCC9173" w14:textId="65B4B04F" w:rsidR="00F45DDC" w:rsidRPr="00CF5E02" w:rsidRDefault="005A62A4" w:rsidP="00AC6C3F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8.4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1.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 В случае просрочки исполнения Поставщиком обязательств (в том числе гарантийного обязательства), предусмотренных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>ом, Заказчик направляет Поставщику требование об уплате неустоек (штрафов, пеней)</w:t>
      </w:r>
      <w:r w:rsidR="00F45DDC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F45DDC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с указанием реквизитов для перечисления денежных средств.</w:t>
      </w:r>
    </w:p>
    <w:p w14:paraId="585F924B" w14:textId="00C267DE" w:rsidR="00F45DDC" w:rsidRPr="00CF5E02" w:rsidRDefault="005A62A4" w:rsidP="00AC6C3F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8.4</w:t>
      </w:r>
      <w:r w:rsidR="00F45DDC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2.</w:t>
      </w:r>
      <w:r w:rsidR="00F45DDC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Пеня за просрочку исполнения обязательств (в том числе гарантийного обязательства) начисляется за каждый день просрочки исполнения Поставщиком обязательства, предусмотренного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F45DDC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ом, в том числе за нарушение сроков поставки товара, предусмотренных п.3.1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а</w:t>
      </w:r>
      <w:r w:rsidR="00F45DDC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6E2A5F4D" w14:textId="45082EB8" w:rsidR="00465C52" w:rsidRPr="00CF5E02" w:rsidRDefault="00465C52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>4.3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. Пеня начисляется за каждый день просрочки исполнения Поставщиком обязательства, предусмотренного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срока исполнения обязательства, в размере </w:t>
      </w:r>
      <w:r w:rsidR="00B427CF" w:rsidRPr="00CF5E02">
        <w:rPr>
          <w:rFonts w:ascii="Times New Roman" w:eastAsia="Times New Roman" w:hAnsi="Times New Roman" w:cs="Times New Roman"/>
          <w:sz w:val="22"/>
          <w:szCs w:val="22"/>
        </w:rPr>
        <w:t xml:space="preserve">1/300 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действующей на дату уплаты пени ключевой ставки Центрального банка Российской Федерации от цены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 (отдельного этапа исполнения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), уменьшенной на сумму, пропорциональную объему обязательств, предусмотренных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 (соответствующим отдельным этапом исполнения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1AA7E8CB" w14:textId="1309BD5D" w:rsidR="00465C52" w:rsidRPr="00CF5E02" w:rsidRDefault="00F45DDC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</w:t>
      </w:r>
      <w:r w:rsidR="0011024C" w:rsidRPr="00CF5E02">
        <w:rPr>
          <w:rFonts w:ascii="Times New Roman" w:eastAsia="Times New Roman" w:hAnsi="Times New Roman" w:cs="Times New Roman"/>
          <w:sz w:val="22"/>
          <w:szCs w:val="22"/>
        </w:rPr>
        <w:t>.4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="0011024C" w:rsidRPr="00CF5E02">
        <w:rPr>
          <w:rFonts w:ascii="Times New Roman" w:eastAsia="Times New Roman" w:hAnsi="Times New Roman" w:cs="Times New Roman"/>
          <w:sz w:val="22"/>
          <w:szCs w:val="22"/>
        </w:rPr>
        <w:t>4.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заключенным по результатам определения Поставщика в соответствии с пунктом 1 части 1 статьи 30 </w:t>
      </w:r>
      <w:r w:rsidR="00F52517" w:rsidRPr="00CF5E02">
        <w:rPr>
          <w:rFonts w:ascii="Times New Roman" w:eastAsia="Times New Roman" w:hAnsi="Times New Roman" w:cs="Times New Roman"/>
          <w:sz w:val="22"/>
          <w:szCs w:val="22"/>
        </w:rPr>
        <w:t>Федерального закона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размер штрафа устанавливается (за исключением </w:t>
      </w:r>
      <w:r w:rsidR="002C7ABD" w:rsidRPr="00CF5E02">
        <w:rPr>
          <w:rFonts w:ascii="Times New Roman" w:eastAsia="Times New Roman" w:hAnsi="Times New Roman" w:cs="Times New Roman"/>
          <w:sz w:val="22"/>
          <w:szCs w:val="22"/>
        </w:rPr>
        <w:t>случаев, предусмотренных п. 8.4.5, п.8.4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 xml:space="preserve">.6 настоящего раздела) в размере 1 процента цены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>а (этапа</w:t>
      </w:r>
      <w:r w:rsidR="009913FA">
        <w:rPr>
          <w:rFonts w:ascii="Times New Roman" w:eastAsia="Times New Roman" w:hAnsi="Times New Roman" w:cs="Times New Roman"/>
          <w:sz w:val="22"/>
          <w:szCs w:val="22"/>
        </w:rPr>
        <w:t>)</w:t>
      </w:r>
      <w:r w:rsidR="008D5494" w:rsidRPr="00CF5E02">
        <w:rPr>
          <w:rFonts w:ascii="Times New Roman" w:eastAsia="Times New Roman" w:hAnsi="Times New Roman" w:cs="Times New Roman"/>
          <w:sz w:val="22"/>
          <w:szCs w:val="22"/>
        </w:rPr>
        <w:t>, но не более 5 тыс. рублей и не менее 1 тыс. рублей.</w:t>
      </w:r>
    </w:p>
    <w:p w14:paraId="3D633323" w14:textId="630ED7A7" w:rsidR="0011024C" w:rsidRPr="00CF5E02" w:rsidRDefault="0011024C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8.4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5.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е таких обязательств) в следующем порядке:</w:t>
      </w:r>
    </w:p>
    <w:p w14:paraId="1D2AD81F" w14:textId="3F4A5072" w:rsidR="0011024C" w:rsidRPr="00CF5E02" w:rsidRDefault="0011024C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) 1000 рублей, если цена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а не превышает 3 млн. рублей; </w:t>
      </w:r>
    </w:p>
    <w:p w14:paraId="52B3C9AD" w14:textId="6CA9A2F9" w:rsidR="00EB5F19" w:rsidRDefault="0021262F" w:rsidP="00AC6C3F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4" w:name="p249"/>
      <w:bookmarkEnd w:id="4"/>
      <w:r w:rsidRPr="00CF5E02">
        <w:rPr>
          <w:rFonts w:ascii="Times New Roman" w:eastAsia="Times New Roman" w:hAnsi="Times New Roman" w:cs="Times New Roman"/>
          <w:sz w:val="22"/>
          <w:szCs w:val="22"/>
        </w:rPr>
        <w:t>8.4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6.</w:t>
      </w:r>
      <w:r w:rsidR="00465C52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EB5F19" w:rsidRPr="00EB5F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За каждый факт неисполнения или ненадлежащего исполнения Подрядчиком обязательств, предусмотренных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EB5F19" w:rsidRPr="00EB5F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ом, за исключением просрочки исполнения обязательств (в том числе гарантийных обязательств), предусмотренных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EB5F19" w:rsidRPr="00EB5F19">
        <w:rPr>
          <w:rFonts w:ascii="Times New Roman" w:hAnsi="Times New Roman" w:cs="Times New Roman"/>
          <w:color w:val="000000" w:themeColor="text1"/>
          <w:sz w:val="22"/>
          <w:szCs w:val="22"/>
        </w:rPr>
        <w:t>ом. Размер штрафа устанавливается (за исключен</w:t>
      </w:r>
      <w:r w:rsidR="00EB5F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ием случаев, предусмотренных 8.4.5 </w:t>
      </w:r>
      <w:r w:rsidR="00EB5F19" w:rsidRPr="00EB5F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настоящего раздела) в размере 10 % от цены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EB5F19" w:rsidRPr="00EB5F19">
        <w:rPr>
          <w:rFonts w:ascii="Times New Roman" w:hAnsi="Times New Roman" w:cs="Times New Roman"/>
          <w:color w:val="000000" w:themeColor="text1"/>
          <w:sz w:val="22"/>
          <w:szCs w:val="22"/>
        </w:rPr>
        <w:t>а (этапа) и составляет</w:t>
      </w:r>
      <w:r w:rsidR="008D1D8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_______________________</w:t>
      </w:r>
      <w:r w:rsidR="00EB5F19" w:rsidRPr="00EB5F19">
        <w:rPr>
          <w:rFonts w:ascii="Times New Roman" w:hAnsi="Times New Roman" w:cs="Times New Roman"/>
          <w:color w:val="000000" w:themeColor="text1"/>
          <w:sz w:val="22"/>
          <w:szCs w:val="22"/>
        </w:rPr>
        <w:t>, 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</w:t>
      </w:r>
    </w:p>
    <w:p w14:paraId="2F4D1A2F" w14:textId="5C40535F" w:rsidR="00C91633" w:rsidRPr="00CF5E02" w:rsidRDefault="007B268E" w:rsidP="00AC6C3F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8.5</w:t>
      </w:r>
      <w:r w:rsidR="00C91633" w:rsidRPr="00CF5E02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C91633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C91633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ом, произошло вследствие непреодолимой силы или по вине другой Стороны.</w:t>
      </w:r>
    </w:p>
    <w:p w14:paraId="48CE14B3" w14:textId="51765D72" w:rsidR="00C91633" w:rsidRPr="00CF5E02" w:rsidRDefault="007B268E" w:rsidP="00AC6C3F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8.6</w:t>
      </w:r>
      <w:r w:rsidR="00C91633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="00C91633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Поставщик несёт ответственность за действия третьих лиц, привлечённых им к исполнению обязательств по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C91633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10BD93C0" w14:textId="7EF790B8" w:rsidR="000E108E" w:rsidRPr="00CF5E02" w:rsidRDefault="006A6F88" w:rsidP="00AC6C3F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8.7</w:t>
      </w:r>
      <w:r w:rsidR="000E108E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="000E108E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Уплата пени (неустойки) за просрочку или иное ненадлежащее исполнение обязательств по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0E108E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у, не освобождает Поставщика от исполнения этих обязательств по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0E108E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53D9DDAD" w14:textId="63AA3C8D" w:rsidR="000E108E" w:rsidRPr="00CF5E02" w:rsidRDefault="006A6F88" w:rsidP="00AC6C3F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8.8</w:t>
      </w:r>
      <w:r w:rsidR="000E108E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="000E108E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Уплата штрафных санкций за нарушение обязательств по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0E108E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у производится Поставщиком на основании претензии Заказчика путем перечисления денежных средств на расчетный счет Заказчика.</w:t>
      </w:r>
    </w:p>
    <w:p w14:paraId="6A0DB5F6" w14:textId="5EE8C3FD" w:rsidR="000E108E" w:rsidRPr="00CF5E02" w:rsidRDefault="000E108E" w:rsidP="00AC6C3F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</w:t>
      </w:r>
      <w:r w:rsidR="006A6F88" w:rsidRPr="00CF5E02">
        <w:rPr>
          <w:rFonts w:ascii="Times New Roman" w:eastAsia="Times New Roman" w:hAnsi="Times New Roman" w:cs="Times New Roman"/>
          <w:sz w:val="22"/>
          <w:szCs w:val="22"/>
        </w:rPr>
        <w:t>9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случае неисполнения, либо ненадлежащего исполнения Поставщиком обязательств по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Заказчик производит оплату по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в размере за вычетом суммы неустойки (штрафа, пеней), подлежащей уплате Поставщиком в соответствии с условиями ответственности по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6314C818" w14:textId="75C609D1" w:rsidR="00C91633" w:rsidRPr="00CF5E02" w:rsidRDefault="009F12E3" w:rsidP="00AC6C3F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</w:t>
      </w:r>
      <w:r w:rsidR="006A6F88" w:rsidRPr="00CF5E02">
        <w:rPr>
          <w:rFonts w:ascii="Times New Roman" w:eastAsia="Times New Roman" w:hAnsi="Times New Roman" w:cs="Times New Roman"/>
          <w:sz w:val="22"/>
          <w:szCs w:val="22"/>
        </w:rPr>
        <w:t>10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случае ненадлежащего исполнения, просрочки исполнения Поставщиком обязательств по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Заказчик вправе произвести перечисление денежных средств в оплату обязательств по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у в сумме, уменьшенной на размер неустойки (штрафов), начисленной Заказчиком</w:t>
      </w:r>
      <w:r w:rsidR="007B268E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, в соответствии с пунктами 8.4.1. – 8.4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>.6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FA16B7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а, после направления в адрес Поставщика уведомления с расчётом суммы неустойки.</w:t>
      </w:r>
    </w:p>
    <w:p w14:paraId="3B77B2FC" w14:textId="5425837D" w:rsidR="004F6C56" w:rsidRPr="00CF5E02" w:rsidRDefault="006A6F88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8.11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. Подписанием настоящего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а Поставщик подтверждает свое согласие на оплату по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у за вычетом суммы неустойки, взимаемой Заказчиком, в соответствии с пунктами </w:t>
      </w:r>
      <w:r w:rsidR="00866356"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8.4.1. – </w:t>
      </w:r>
      <w:r w:rsidR="00CA0D9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8.4.6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а. После оплаты по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у в соответствии с условиями настоящего раздела Стороны обязуются 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lastRenderedPageBreak/>
        <w:t>подписать акт сверки расчетов.</w:t>
      </w:r>
    </w:p>
    <w:p w14:paraId="7A1A4A74" w14:textId="4CB8F950" w:rsidR="004F6C56" w:rsidRPr="00CF5E02" w:rsidRDefault="006A6F88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8.12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="004174B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а. </w:t>
      </w:r>
    </w:p>
    <w:p w14:paraId="7CE6261A" w14:textId="66AA0F38" w:rsidR="005A6896" w:rsidRPr="00CF5E02" w:rsidRDefault="006A6F88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8.13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CF5E02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0C0A5860" w14:textId="77777777" w:rsidR="002436A1" w:rsidRPr="00CF5E02" w:rsidRDefault="002436A1" w:rsidP="004F6C56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2450BBE4" w14:textId="1BBB548E" w:rsidR="005A6896" w:rsidRPr="00CF5E02" w:rsidRDefault="005A6896" w:rsidP="00A1478F">
      <w:pPr>
        <w:pStyle w:val="western"/>
        <w:numPr>
          <w:ilvl w:val="0"/>
          <w:numId w:val="47"/>
        </w:numPr>
        <w:shd w:val="clear" w:color="auto" w:fill="FFFFFF"/>
        <w:spacing w:before="0" w:after="0"/>
        <w:jc w:val="center"/>
        <w:rPr>
          <w:color w:val="000000"/>
          <w:sz w:val="22"/>
          <w:szCs w:val="22"/>
        </w:rPr>
      </w:pPr>
      <w:r w:rsidRPr="00CF5E02">
        <w:rPr>
          <w:b/>
          <w:bCs/>
          <w:color w:val="000000"/>
          <w:sz w:val="22"/>
          <w:szCs w:val="22"/>
        </w:rPr>
        <w:t>ОБСТОЯТЕЛЬСТВА НЕПРЕОДОЛИМОЙ СИЛЫ</w:t>
      </w:r>
    </w:p>
    <w:p w14:paraId="4844EAD3" w14:textId="6676D63D" w:rsidR="005A6896" w:rsidRPr="00CF5E02" w:rsidRDefault="005A6896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 xml:space="preserve">9.1. Стороны освобождаются от ответственности за полное или частичное неисполнение обязательств по настоящему </w:t>
      </w:r>
      <w:r w:rsidR="00FA16B7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полностью или частично обязательства по </w:t>
      </w:r>
      <w:r w:rsidR="00FA16B7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>у, не могла не предвидеть, не предотвратить разумными методами и в разумные сроки.</w:t>
      </w:r>
    </w:p>
    <w:p w14:paraId="16F1880E" w14:textId="5FC3436F" w:rsidR="005A6896" w:rsidRPr="00CF5E02" w:rsidRDefault="005A6896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9.2. При нас</w:t>
      </w:r>
      <w:r w:rsidR="00CA0D9E">
        <w:rPr>
          <w:color w:val="000000"/>
          <w:sz w:val="22"/>
          <w:szCs w:val="22"/>
        </w:rPr>
        <w:t>туплении указанных в пункте 9.1</w:t>
      </w:r>
      <w:r w:rsidRPr="00CF5E02">
        <w:rPr>
          <w:color w:val="000000"/>
          <w:sz w:val="22"/>
          <w:szCs w:val="22"/>
        </w:rPr>
        <w:t xml:space="preserve"> обстоятельств, Сторона по настоящему </w:t>
      </w:r>
      <w:r w:rsidR="00FA16B7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у, для которой создалась невозможность исполнения обязательств по </w:t>
      </w:r>
      <w:r w:rsidR="00FA16B7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>у,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обстоятельств.</w:t>
      </w:r>
    </w:p>
    <w:p w14:paraId="4AFD4E09" w14:textId="77777777" w:rsidR="005A6896" w:rsidRPr="00CF5E02" w:rsidRDefault="005A6896" w:rsidP="005A6896">
      <w:pPr>
        <w:pStyle w:val="western"/>
        <w:shd w:val="clear" w:color="auto" w:fill="FFFFFF"/>
        <w:spacing w:before="0" w:after="0"/>
        <w:ind w:firstLine="540"/>
        <w:jc w:val="both"/>
        <w:rPr>
          <w:color w:val="000000"/>
          <w:sz w:val="22"/>
          <w:szCs w:val="22"/>
        </w:rPr>
      </w:pPr>
    </w:p>
    <w:p w14:paraId="72A79E03" w14:textId="2B98BCB0" w:rsidR="005A6896" w:rsidRPr="00CF5E02" w:rsidRDefault="005A6896" w:rsidP="00A1478F">
      <w:pPr>
        <w:pStyle w:val="afc"/>
        <w:numPr>
          <w:ilvl w:val="0"/>
          <w:numId w:val="47"/>
        </w:numPr>
        <w:jc w:val="center"/>
        <w:rPr>
          <w:b/>
          <w:bCs/>
          <w:caps/>
          <w:sz w:val="22"/>
          <w:szCs w:val="22"/>
        </w:rPr>
      </w:pPr>
      <w:r w:rsidRPr="00CF5E02">
        <w:rPr>
          <w:b/>
          <w:bCs/>
          <w:caps/>
          <w:sz w:val="22"/>
          <w:szCs w:val="22"/>
        </w:rPr>
        <w:t xml:space="preserve">Срок ДЕЙСТВИЯ </w:t>
      </w:r>
      <w:r w:rsidR="00FA16B7">
        <w:rPr>
          <w:b/>
          <w:bCs/>
          <w:caps/>
          <w:sz w:val="22"/>
          <w:szCs w:val="22"/>
        </w:rPr>
        <w:t>Контракт</w:t>
      </w:r>
      <w:r w:rsidR="00D90F29" w:rsidRPr="00CF5E02">
        <w:rPr>
          <w:b/>
          <w:bCs/>
          <w:caps/>
          <w:sz w:val="22"/>
          <w:szCs w:val="22"/>
        </w:rPr>
        <w:t>а</w:t>
      </w:r>
    </w:p>
    <w:p w14:paraId="26728786" w14:textId="7CD6742C" w:rsidR="00C130FA" w:rsidRPr="00CF5E02" w:rsidRDefault="00C130FA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10.1. </w:t>
      </w:r>
      <w:r w:rsidR="006A6F88" w:rsidRPr="00CF5E02">
        <w:rPr>
          <w:rFonts w:ascii="Times New Roman" w:hAnsi="Times New Roman" w:cs="Times New Roman"/>
          <w:sz w:val="22"/>
          <w:szCs w:val="22"/>
        </w:rPr>
        <w:t xml:space="preserve">Настоящий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6A6F88" w:rsidRPr="00CF5E02">
        <w:rPr>
          <w:rFonts w:ascii="Times New Roman" w:hAnsi="Times New Roman" w:cs="Times New Roman"/>
          <w:sz w:val="22"/>
          <w:szCs w:val="22"/>
        </w:rPr>
        <w:t xml:space="preserve"> считается заключенным в день подписания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C01011" w:rsidRPr="00CF5E02">
        <w:rPr>
          <w:rFonts w:ascii="Times New Roman" w:hAnsi="Times New Roman" w:cs="Times New Roman"/>
          <w:sz w:val="22"/>
          <w:szCs w:val="22"/>
        </w:rPr>
        <w:t>а Заказчиком и действует</w:t>
      </w:r>
      <w:r w:rsidR="00CA0D9E">
        <w:rPr>
          <w:rFonts w:ascii="Times New Roman" w:hAnsi="Times New Roman" w:cs="Times New Roman"/>
          <w:sz w:val="22"/>
          <w:szCs w:val="22"/>
        </w:rPr>
        <w:t xml:space="preserve"> </w:t>
      </w:r>
      <w:r w:rsidR="00C01011" w:rsidRPr="00CF5E02">
        <w:rPr>
          <w:rFonts w:ascii="Times New Roman" w:hAnsi="Times New Roman" w:cs="Times New Roman"/>
          <w:sz w:val="22"/>
          <w:szCs w:val="22"/>
        </w:rPr>
        <w:t>по 31</w:t>
      </w:r>
      <w:r w:rsidR="00CC3ACA">
        <w:rPr>
          <w:rFonts w:ascii="Times New Roman" w:hAnsi="Times New Roman" w:cs="Times New Roman"/>
          <w:sz w:val="22"/>
          <w:szCs w:val="22"/>
        </w:rPr>
        <w:t xml:space="preserve"> декабря </w:t>
      </w:r>
      <w:r w:rsidR="006A53CD">
        <w:rPr>
          <w:rFonts w:ascii="Times New Roman" w:hAnsi="Times New Roman" w:cs="Times New Roman"/>
          <w:sz w:val="22"/>
          <w:szCs w:val="22"/>
        </w:rPr>
        <w:t>2026</w:t>
      </w:r>
      <w:r w:rsidR="006A6F88" w:rsidRPr="00CF5E02">
        <w:rPr>
          <w:rFonts w:ascii="Times New Roman" w:hAnsi="Times New Roman" w:cs="Times New Roman"/>
          <w:sz w:val="22"/>
          <w:szCs w:val="22"/>
        </w:rPr>
        <w:t xml:space="preserve"> (включительно), а в части неисполненных обязательств - до полного их исполнения Сторонами</w:t>
      </w:r>
      <w:r w:rsidRPr="00CF5E02">
        <w:rPr>
          <w:rFonts w:ascii="Times New Roman" w:hAnsi="Times New Roman" w:cs="Times New Roman"/>
          <w:sz w:val="22"/>
          <w:szCs w:val="22"/>
        </w:rPr>
        <w:t xml:space="preserve">, а в части неисполненных обязательств - до полного их исполнения Сторонами. </w:t>
      </w:r>
    </w:p>
    <w:p w14:paraId="12C5EF7B" w14:textId="7C4F1ACE" w:rsidR="00C130FA" w:rsidRPr="00CF5E02" w:rsidRDefault="00C130FA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Окончание срока действия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 не влечет прекращение обязательств Сторон по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у, в том числе гарантийных обязательств Поставщика, и не освобождает Стороны от ответственности за его нарушение. </w:t>
      </w:r>
    </w:p>
    <w:p w14:paraId="19C09BAC" w14:textId="39C071F0" w:rsidR="00C130FA" w:rsidRPr="00CF5E02" w:rsidRDefault="006A6F88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10.2</w:t>
      </w:r>
      <w:r w:rsidR="00C130FA" w:rsidRPr="00CF5E02">
        <w:rPr>
          <w:rFonts w:ascii="Times New Roman" w:hAnsi="Times New Roman" w:cs="Times New Roman"/>
          <w:sz w:val="22"/>
          <w:szCs w:val="22"/>
        </w:rPr>
        <w:t>.</w:t>
      </w:r>
      <w:r w:rsidR="00ED5A34" w:rsidRPr="00CF5E02">
        <w:rPr>
          <w:rFonts w:ascii="Times New Roman" w:hAnsi="Times New Roman" w:cs="Times New Roman"/>
          <w:sz w:val="22"/>
          <w:szCs w:val="22"/>
        </w:rPr>
        <w:t xml:space="preserve"> Срок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ED5A34" w:rsidRPr="00CF5E02">
        <w:rPr>
          <w:rFonts w:ascii="Times New Roman" w:hAnsi="Times New Roman" w:cs="Times New Roman"/>
          <w:sz w:val="22"/>
          <w:szCs w:val="22"/>
        </w:rPr>
        <w:t xml:space="preserve">а: </w:t>
      </w:r>
      <w:r w:rsidR="006A53CD">
        <w:rPr>
          <w:rFonts w:ascii="Times New Roman" w:hAnsi="Times New Roman" w:cs="Times New Roman"/>
          <w:sz w:val="22"/>
          <w:szCs w:val="22"/>
        </w:rPr>
        <w:t>до 30 июня</w:t>
      </w:r>
      <w:r w:rsidR="002C70A8">
        <w:rPr>
          <w:rFonts w:ascii="Times New Roman" w:hAnsi="Times New Roman" w:cs="Times New Roman"/>
          <w:sz w:val="22"/>
          <w:szCs w:val="22"/>
        </w:rPr>
        <w:t xml:space="preserve"> </w:t>
      </w:r>
      <w:r w:rsidR="006A53CD">
        <w:rPr>
          <w:rFonts w:ascii="Times New Roman" w:hAnsi="Times New Roman" w:cs="Times New Roman"/>
          <w:sz w:val="22"/>
          <w:szCs w:val="22"/>
        </w:rPr>
        <w:t>2026</w:t>
      </w:r>
      <w:r w:rsidR="00C130FA" w:rsidRPr="00CF5E02">
        <w:rPr>
          <w:rFonts w:ascii="Times New Roman" w:hAnsi="Times New Roman" w:cs="Times New Roman"/>
          <w:sz w:val="22"/>
          <w:szCs w:val="22"/>
        </w:rPr>
        <w:t xml:space="preserve"> года (срок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CF5E02">
        <w:rPr>
          <w:rFonts w:ascii="Times New Roman" w:hAnsi="Times New Roman" w:cs="Times New Roman"/>
          <w:sz w:val="22"/>
          <w:szCs w:val="22"/>
        </w:rPr>
        <w:t xml:space="preserve">а включает в себя исполнение встречных требований Сторон: поставка товара Поставщиком, приемка товара Заказчиком в соответствии с разделом 6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CF5E02">
        <w:rPr>
          <w:rFonts w:ascii="Times New Roman" w:hAnsi="Times New Roman" w:cs="Times New Roman"/>
          <w:sz w:val="22"/>
          <w:szCs w:val="22"/>
        </w:rPr>
        <w:t xml:space="preserve">а, оплату товара, в соответствии с разделом </w:t>
      </w:r>
      <w:r w:rsidR="00C130FA" w:rsidRPr="00CF5E02">
        <w:rPr>
          <w:rFonts w:ascii="Times New Roman" w:hAnsi="Times New Roman" w:cs="Times New Roman"/>
          <w:color w:val="auto"/>
          <w:sz w:val="22"/>
          <w:szCs w:val="22"/>
        </w:rPr>
        <w:t>5</w:t>
      </w:r>
      <w:r w:rsidR="00C130FA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CF5E02">
        <w:rPr>
          <w:rFonts w:ascii="Times New Roman" w:hAnsi="Times New Roman" w:cs="Times New Roman"/>
          <w:sz w:val="22"/>
          <w:szCs w:val="22"/>
        </w:rPr>
        <w:t xml:space="preserve">а). </w:t>
      </w:r>
    </w:p>
    <w:p w14:paraId="03ED1985" w14:textId="1664D6EC" w:rsidR="002436A1" w:rsidRPr="00CF5E02" w:rsidRDefault="006A6F88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10.3</w:t>
      </w:r>
      <w:r w:rsidR="00C130FA" w:rsidRPr="00CF5E02">
        <w:rPr>
          <w:rFonts w:ascii="Times New Roman" w:hAnsi="Times New Roman" w:cs="Times New Roman"/>
          <w:sz w:val="22"/>
          <w:szCs w:val="22"/>
        </w:rPr>
        <w:t xml:space="preserve">. </w:t>
      </w:r>
      <w:r w:rsidR="00CA0D9E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CF5E02">
        <w:rPr>
          <w:rFonts w:ascii="Times New Roman" w:hAnsi="Times New Roman" w:cs="Times New Roman"/>
          <w:sz w:val="22"/>
          <w:szCs w:val="22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CF5E02">
        <w:rPr>
          <w:rFonts w:ascii="Times New Roman" w:hAnsi="Times New Roman" w:cs="Times New Roman"/>
          <w:sz w:val="22"/>
          <w:szCs w:val="22"/>
        </w:rPr>
        <w:t>у и осуществления окончательных расчетов между Сторонами.</w:t>
      </w:r>
    </w:p>
    <w:p w14:paraId="60D31196" w14:textId="52C5B14F" w:rsidR="005A6896" w:rsidRPr="00CF5E02" w:rsidRDefault="005A6896" w:rsidP="00A1478F">
      <w:pPr>
        <w:ind w:firstLine="120"/>
        <w:jc w:val="both"/>
        <w:rPr>
          <w:rFonts w:ascii="Times New Roman" w:hAnsi="Times New Roman" w:cs="Times New Roman"/>
          <w:sz w:val="22"/>
          <w:szCs w:val="22"/>
        </w:rPr>
      </w:pPr>
    </w:p>
    <w:p w14:paraId="01DF63D3" w14:textId="0530094E" w:rsidR="001B01FD" w:rsidRPr="00A1478F" w:rsidRDefault="00461079" w:rsidP="00A1478F">
      <w:pPr>
        <w:pStyle w:val="a5"/>
        <w:numPr>
          <w:ilvl w:val="0"/>
          <w:numId w:val="4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1478F">
        <w:rPr>
          <w:rFonts w:ascii="Times New Roman" w:hAnsi="Times New Roman" w:cs="Times New Roman"/>
          <w:b/>
          <w:sz w:val="22"/>
          <w:szCs w:val="22"/>
        </w:rPr>
        <w:t>ПОРЯДОК РАСТОРЖЕНИЯ И</w:t>
      </w:r>
      <w:r w:rsidR="005A6896" w:rsidRPr="00A1478F">
        <w:rPr>
          <w:rFonts w:ascii="Times New Roman" w:hAnsi="Times New Roman" w:cs="Times New Roman"/>
          <w:b/>
          <w:sz w:val="22"/>
          <w:szCs w:val="22"/>
        </w:rPr>
        <w:t xml:space="preserve"> ИЗМЕНЕНИЯ </w:t>
      </w:r>
      <w:r w:rsidR="00D90F29" w:rsidRPr="00A1478F">
        <w:rPr>
          <w:rFonts w:ascii="Times New Roman" w:hAnsi="Times New Roman" w:cs="Times New Roman"/>
          <w:b/>
          <w:sz w:val="22"/>
          <w:szCs w:val="22"/>
        </w:rPr>
        <w:t>КОНТРАКТА</w:t>
      </w:r>
    </w:p>
    <w:p w14:paraId="0B195CC0" w14:textId="77E57211" w:rsidR="00B16375" w:rsidRPr="00CF5E02" w:rsidRDefault="00B16375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1</w:t>
      </w:r>
      <w:r w:rsidR="00241B01" w:rsidRPr="00CF5E02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="00241B01" w:rsidRPr="00CF5E02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. Все изменения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 должны быть совершены в письменном виде и оформлены дополнительными соглашениями к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у.</w:t>
      </w:r>
    </w:p>
    <w:p w14:paraId="6707E154" w14:textId="33319166" w:rsidR="00B16375" w:rsidRPr="00CF5E02" w:rsidRDefault="00B16375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1</w:t>
      </w:r>
      <w:r w:rsidR="00241B01" w:rsidRPr="00CF5E02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  <w:r w:rsidR="00241B01" w:rsidRPr="00CF5E02">
        <w:rPr>
          <w:rFonts w:ascii="Times New Roman" w:eastAsia="Times New Roman" w:hAnsi="Times New Roman" w:cs="Times New Roman"/>
          <w:sz w:val="22"/>
          <w:szCs w:val="22"/>
        </w:rPr>
        <w:t>2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CA0D9E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 от исполнения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 в соответствии с гражданским законодательством Российской Федерации</w:t>
      </w:r>
      <w:r w:rsidR="00772243" w:rsidRPr="00CF5E02">
        <w:rPr>
          <w:rFonts w:ascii="Times New Roman" w:eastAsia="Times New Roman" w:hAnsi="Times New Roman" w:cs="Times New Roman"/>
          <w:sz w:val="22"/>
          <w:szCs w:val="22"/>
        </w:rPr>
        <w:t xml:space="preserve"> и положениями статьи 95 </w:t>
      </w:r>
      <w:r w:rsidR="00F52517" w:rsidRPr="00CF5E02">
        <w:rPr>
          <w:rFonts w:ascii="Times New Roman" w:eastAsia="Times New Roman" w:hAnsi="Times New Roman" w:cs="Times New Roman"/>
          <w:sz w:val="22"/>
          <w:szCs w:val="22"/>
        </w:rPr>
        <w:t>Федерального закона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BF188E9" w14:textId="2EE83BE7" w:rsidR="00BE31EF" w:rsidRPr="00CF5E02" w:rsidRDefault="00BE31E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11.3. Заказчик обязан принять решение об одностороннем отказе от исполнения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а, если в ходе исполнения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а установлено, что</w:t>
      </w:r>
      <w:r w:rsidR="008570E8">
        <w:rPr>
          <w:rFonts w:ascii="Times New Roman" w:eastAsia="Times New Roman" w:hAnsi="Times New Roman" w:cs="Times New Roman"/>
          <w:sz w:val="22"/>
          <w:szCs w:val="22"/>
        </w:rPr>
        <w:t>: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2A4DF3B2" w14:textId="3758CA2C" w:rsidR="00BE31EF" w:rsidRPr="00CF5E02" w:rsidRDefault="00BE31E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CF5E02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CF5E02">
        <w:rPr>
          <w:rFonts w:ascii="Times New Roman" w:eastAsia="Times New Roman" w:hAnsi="Times New Roman" w:cs="Times New Roman"/>
          <w:sz w:val="22"/>
          <w:szCs w:val="22"/>
        </w:rPr>
        <w:t>) Поставщик и (или) поставляемый Товар не соответствует установленным извещением об осуществлении закупки и (или) документацией о закупке  требованиям к участникам закупки и (или) поставляемому Товару;</w:t>
      </w:r>
    </w:p>
    <w:p w14:paraId="23927BA9" w14:textId="6450B94C" w:rsidR="00BE31EF" w:rsidRPr="00CF5E02" w:rsidRDefault="00BE31EF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CF5E02">
        <w:rPr>
          <w:rFonts w:ascii="Times New Roman" w:eastAsia="Times New Roman" w:hAnsi="Times New Roman" w:cs="Times New Roman"/>
          <w:sz w:val="22"/>
          <w:szCs w:val="22"/>
        </w:rPr>
        <w:t>б</w:t>
      </w:r>
      <w:proofErr w:type="gramEnd"/>
      <w:r w:rsidRPr="00CF5E02">
        <w:rPr>
          <w:rFonts w:ascii="Times New Roman" w:eastAsia="Times New Roman" w:hAnsi="Times New Roman" w:cs="Times New Roman"/>
          <w:sz w:val="22"/>
          <w:szCs w:val="22"/>
        </w:rPr>
        <w:t>) Поставщик предоставил недостоверную информацию о своем соответствии и (или) поставляемого Товара требованиям в подпункте «а» настоящего пункта, что позволило ему стать победителем определения Поставщика.</w:t>
      </w:r>
    </w:p>
    <w:p w14:paraId="0B284B3A" w14:textId="5322BBB8" w:rsidR="008A06D9" w:rsidRPr="00CF5E02" w:rsidRDefault="008A06D9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>11.4. Заказчик вправе провести экспертизу поставленного товара</w:t>
      </w:r>
      <w:r w:rsidR="004F0E89" w:rsidRPr="00CF5E0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с привлечением экспертов, экспертных организаций до принятия решения об одностороннем отказе от исполнения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35C64EBA" w14:textId="76AF9D6A" w:rsidR="001B4627" w:rsidRPr="00CF5E02" w:rsidRDefault="001B4627" w:rsidP="00AC6C3F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11.5. </w:t>
      </w:r>
      <w:r w:rsidR="004F0E89" w:rsidRPr="00CF5E02">
        <w:rPr>
          <w:rFonts w:ascii="Times New Roman" w:eastAsia="Times New Roman" w:hAnsi="Times New Roman" w:cs="Times New Roman"/>
          <w:sz w:val="22"/>
          <w:szCs w:val="22"/>
        </w:rPr>
        <w:t>Если З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аказчиком проведена экспертиза поставленного товара с привлечением экспертов, экспертных организаций, решение об одно</w:t>
      </w:r>
      <w:r w:rsidR="004F0E89" w:rsidRPr="00CF5E02">
        <w:rPr>
          <w:rFonts w:ascii="Times New Roman" w:eastAsia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0E89" w:rsidRPr="00CF5E02">
        <w:rPr>
          <w:rFonts w:ascii="Times New Roman" w:eastAsia="Times New Roman" w:hAnsi="Times New Roman" w:cs="Times New Roman"/>
          <w:sz w:val="22"/>
          <w:szCs w:val="22"/>
        </w:rPr>
        <w:t>а может быть принято З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 xml:space="preserve">аказчиком только при условии, что по результатам экспертизы поставленного товара в заключении эксперта, экспертной организации будут </w:t>
      </w:r>
      <w:r w:rsidR="00A01643" w:rsidRPr="00CF5E02">
        <w:rPr>
          <w:rFonts w:ascii="Times New Roman" w:eastAsia="Times New Roman" w:hAnsi="Times New Roman" w:cs="Times New Roman"/>
          <w:sz w:val="22"/>
          <w:szCs w:val="22"/>
        </w:rPr>
        <w:t xml:space="preserve">подтверждены нарушения условий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а, послужившие основа</w:t>
      </w:r>
      <w:r w:rsidR="004F0E89" w:rsidRPr="00CF5E02">
        <w:rPr>
          <w:rFonts w:ascii="Times New Roman" w:eastAsia="Times New Roman" w:hAnsi="Times New Roman" w:cs="Times New Roman"/>
          <w:sz w:val="22"/>
          <w:szCs w:val="22"/>
        </w:rPr>
        <w:t>нием для одностороннего отказа З</w:t>
      </w:r>
      <w:r w:rsidR="000A19B6" w:rsidRPr="00CF5E02">
        <w:rPr>
          <w:rFonts w:ascii="Times New Roman" w:eastAsia="Times New Roman" w:hAnsi="Times New Roman" w:cs="Times New Roman"/>
          <w:sz w:val="22"/>
          <w:szCs w:val="22"/>
        </w:rPr>
        <w:t xml:space="preserve">аказчика от исполнения </w:t>
      </w:r>
      <w:r w:rsidR="00FA16B7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4A687C7B" w14:textId="6DA3A0A7" w:rsidR="00241B01" w:rsidRPr="00CF5E02" w:rsidRDefault="00783F19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11.6</w:t>
      </w:r>
      <w:r w:rsidR="00241B01" w:rsidRPr="00CF5E02">
        <w:rPr>
          <w:rFonts w:ascii="Times New Roman" w:hAnsi="Times New Roman" w:cs="Times New Roman"/>
          <w:sz w:val="22"/>
          <w:szCs w:val="22"/>
        </w:rPr>
        <w:t xml:space="preserve">. Заказчик вправе в одностороннем порядке отказаться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="00241B01" w:rsidRPr="00CF5E02">
        <w:rPr>
          <w:rFonts w:ascii="Times New Roman" w:hAnsi="Times New Roman" w:cs="Times New Roman"/>
          <w:sz w:val="22"/>
          <w:szCs w:val="22"/>
        </w:rPr>
        <w:t xml:space="preserve"> по основаниям предусмотренным Гражданским кодексом РФ для одностороннего отказа от исполнения отдельных видов </w:t>
      </w:r>
      <w:r w:rsidR="00461079" w:rsidRPr="00CF5E02">
        <w:rPr>
          <w:rFonts w:ascii="Times New Roman" w:hAnsi="Times New Roman" w:cs="Times New Roman"/>
          <w:sz w:val="22"/>
          <w:szCs w:val="22"/>
        </w:rPr>
        <w:t>обязательств, а</w:t>
      </w:r>
      <w:r w:rsidR="00241B01" w:rsidRPr="00CF5E02">
        <w:rPr>
          <w:rFonts w:ascii="Times New Roman" w:hAnsi="Times New Roman" w:cs="Times New Roman"/>
          <w:sz w:val="22"/>
          <w:szCs w:val="22"/>
        </w:rPr>
        <w:t xml:space="preserve"> также в случаях, предусмотренных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241B01" w:rsidRPr="00CF5E02">
        <w:rPr>
          <w:rFonts w:ascii="Times New Roman" w:hAnsi="Times New Roman" w:cs="Times New Roman"/>
          <w:sz w:val="22"/>
          <w:szCs w:val="22"/>
        </w:rPr>
        <w:t>ом:</w:t>
      </w:r>
    </w:p>
    <w:p w14:paraId="257C46BD" w14:textId="5F38EDA8" w:rsidR="00241B01" w:rsidRPr="00CF5E02" w:rsidRDefault="00241B01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- </w:t>
      </w:r>
      <w:r w:rsidR="009D391B" w:rsidRPr="00CF5E02">
        <w:rPr>
          <w:rFonts w:ascii="Times New Roman" w:hAnsi="Times New Roman" w:cs="Times New Roman"/>
          <w:sz w:val="22"/>
          <w:szCs w:val="22"/>
        </w:rPr>
        <w:t xml:space="preserve">если Поставщик </w:t>
      </w:r>
      <w:r w:rsidR="00147451" w:rsidRPr="00CF5E02">
        <w:rPr>
          <w:rFonts w:ascii="Times New Roman" w:hAnsi="Times New Roman" w:cs="Times New Roman"/>
          <w:sz w:val="22"/>
          <w:szCs w:val="22"/>
        </w:rPr>
        <w:t xml:space="preserve">не поставил товар в сроки, определенные </w:t>
      </w:r>
      <w:r w:rsidR="001D3DB3" w:rsidRPr="00CF5E02">
        <w:rPr>
          <w:rFonts w:ascii="Times New Roman" w:hAnsi="Times New Roman" w:cs="Times New Roman"/>
          <w:sz w:val="22"/>
          <w:szCs w:val="22"/>
        </w:rPr>
        <w:t xml:space="preserve">п. 3.1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1D3DB3" w:rsidRPr="00CF5E02">
        <w:rPr>
          <w:rFonts w:ascii="Times New Roman" w:hAnsi="Times New Roman" w:cs="Times New Roman"/>
          <w:sz w:val="22"/>
          <w:szCs w:val="22"/>
        </w:rPr>
        <w:t>а</w:t>
      </w:r>
      <w:r w:rsidR="009D391B" w:rsidRPr="00CF5E02">
        <w:rPr>
          <w:rFonts w:ascii="Times New Roman" w:hAnsi="Times New Roman" w:cs="Times New Roman"/>
          <w:sz w:val="22"/>
          <w:szCs w:val="22"/>
        </w:rPr>
        <w:t>;</w:t>
      </w:r>
      <w:r w:rsidRPr="00CF5E0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BB28226" w14:textId="3D31014B" w:rsidR="00241B01" w:rsidRPr="00CF5E02" w:rsidRDefault="00241B01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-</w:t>
      </w:r>
      <w:r w:rsidR="009D391B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Pr="00CF5E02">
        <w:rPr>
          <w:rFonts w:ascii="Times New Roman" w:hAnsi="Times New Roman" w:cs="Times New Roman"/>
          <w:sz w:val="22"/>
          <w:szCs w:val="22"/>
        </w:rPr>
        <w:t>если Поставщик отказался от замены товара ненадлежащего кач</w:t>
      </w:r>
      <w:r w:rsidR="004174B8">
        <w:rPr>
          <w:rFonts w:ascii="Times New Roman" w:hAnsi="Times New Roman" w:cs="Times New Roman"/>
          <w:sz w:val="22"/>
          <w:szCs w:val="22"/>
        </w:rPr>
        <w:t>ества в срок, указанный п. 4.3.9</w:t>
      </w:r>
      <w:r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7A37BC33" w14:textId="4F1687E5" w:rsidR="00241B01" w:rsidRPr="00CF5E02" w:rsidRDefault="00241B01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-</w:t>
      </w:r>
      <w:r w:rsidR="009D391B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Pr="00CF5E02">
        <w:rPr>
          <w:rFonts w:ascii="Times New Roman" w:hAnsi="Times New Roman" w:cs="Times New Roman"/>
          <w:sz w:val="22"/>
          <w:szCs w:val="22"/>
        </w:rPr>
        <w:t xml:space="preserve">если Поставщиком поставлен Товар ненадлежащего качества в соответствии с заключением Заказчика, либо эксперта или экспертной организации; </w:t>
      </w:r>
    </w:p>
    <w:p w14:paraId="473BECE8" w14:textId="7CF8B29A" w:rsidR="00241B01" w:rsidRPr="00CF5E02" w:rsidRDefault="00241B01" w:rsidP="00AC6C3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-</w:t>
      </w:r>
      <w:r w:rsidR="009D391B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Pr="00CF5E02">
        <w:rPr>
          <w:rFonts w:ascii="Times New Roman" w:hAnsi="Times New Roman" w:cs="Times New Roman"/>
          <w:sz w:val="22"/>
          <w:szCs w:val="22"/>
        </w:rPr>
        <w:t xml:space="preserve">если Поставщик отказался от поставки товара после заключения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60FC6E33" w14:textId="61CC0406" w:rsidR="00241B01" w:rsidRPr="00CF5E02" w:rsidRDefault="00241B01" w:rsidP="00AC6C3F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F5E02">
        <w:rPr>
          <w:rFonts w:ascii="Times New Roman" w:hAnsi="Times New Roman" w:cs="Times New Roman"/>
          <w:color w:val="000000" w:themeColor="text1"/>
          <w:sz w:val="22"/>
          <w:szCs w:val="22"/>
        </w:rPr>
        <w:t>- в иных случаях, предусмотренных соглашением сторон или действующим законодательством РФ.</w:t>
      </w:r>
    </w:p>
    <w:p w14:paraId="39603EF5" w14:textId="683BFF39" w:rsidR="00A14669" w:rsidRPr="00CF5E02" w:rsidRDefault="00A14669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11.7. В случае принятия решения об одно</w:t>
      </w:r>
      <w:r w:rsidR="00D723A8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а, Заказчик передает такое решение лицу, имеющему право действовать от имени Поставщика, лично под расписку или направляет </w:t>
      </w:r>
      <w:r w:rsidRPr="00CF5E02">
        <w:rPr>
          <w:rFonts w:ascii="Times New Roman" w:hAnsi="Times New Roman" w:cs="Times New Roman"/>
          <w:sz w:val="22"/>
          <w:szCs w:val="22"/>
        </w:rPr>
        <w:lastRenderedPageBreak/>
        <w:t xml:space="preserve">его Поставщику с соблюдением требований законодательства Российской Федерации о государственной тайне по адресу Поставщика, указанному в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е. Выполнение Заказчиком данных требований считается надлежащее уведомление Поставщика об одностороннем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а. </w:t>
      </w:r>
    </w:p>
    <w:p w14:paraId="3C5C03E3" w14:textId="77777777" w:rsidR="00A14669" w:rsidRPr="00CF5E02" w:rsidRDefault="00A14669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Датой такого надлежащего уведомления считается:</w:t>
      </w:r>
    </w:p>
    <w:p w14:paraId="310DEEDC" w14:textId="052B345C" w:rsidR="00A14669" w:rsidRPr="00CF5E02" w:rsidRDefault="00A14669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1) дата, указанная лицом, имеющим право действовать от имени Поставщика, в расписке о получении решения об одностороннем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а (в случае передачи такого решения лицу, имеющему право действовать от имени Поставщика, лично под расписку);</w:t>
      </w:r>
    </w:p>
    <w:p w14:paraId="276F2A85" w14:textId="5DDBD82A" w:rsidR="00A14669" w:rsidRPr="00CF5E02" w:rsidRDefault="00A14669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2) дата получения Заказчиком подтверждения о вручении Поставщику заказного письма, либо дата получения Заказчиком информации об отсутствии Поставщика </w:t>
      </w:r>
      <w:r w:rsidR="001D1FC5" w:rsidRPr="00CF5E02">
        <w:rPr>
          <w:rFonts w:ascii="Times New Roman" w:hAnsi="Times New Roman" w:cs="Times New Roman"/>
          <w:sz w:val="22"/>
          <w:szCs w:val="22"/>
        </w:rPr>
        <w:t xml:space="preserve">по адресу, указанному в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 заказным письмом) </w:t>
      </w:r>
    </w:p>
    <w:p w14:paraId="55E12549" w14:textId="3779656C" w:rsidR="00A14669" w:rsidRPr="00CF5E02" w:rsidRDefault="00A14669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В случае неполучения Заказчиком подтверждения о вручении Поставщику заказного письма, либо информации об отсутствии Пост</w:t>
      </w:r>
      <w:r w:rsidR="00645621" w:rsidRPr="00CF5E02">
        <w:rPr>
          <w:rFonts w:ascii="Times New Roman" w:hAnsi="Times New Roman" w:cs="Times New Roman"/>
          <w:sz w:val="22"/>
          <w:szCs w:val="22"/>
        </w:rPr>
        <w:t xml:space="preserve">авщика по адресу, указанному в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е, датой надлежащего уведомления Поставщика об одно</w:t>
      </w:r>
      <w:r w:rsidR="00645621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 считается день по истечении пятнадцати дней, считая с даты </w:t>
      </w:r>
      <w:r w:rsidR="0070544F" w:rsidRPr="00CF5E02">
        <w:rPr>
          <w:rFonts w:ascii="Times New Roman" w:hAnsi="Times New Roman" w:cs="Times New Roman"/>
          <w:sz w:val="22"/>
          <w:szCs w:val="22"/>
        </w:rPr>
        <w:t>направления</w:t>
      </w:r>
      <w:r w:rsidR="0053106D" w:rsidRPr="00CF5E02">
        <w:rPr>
          <w:rFonts w:ascii="Times New Roman" w:hAnsi="Times New Roman" w:cs="Times New Roman"/>
          <w:sz w:val="22"/>
          <w:szCs w:val="22"/>
        </w:rPr>
        <w:t>, с соблюдением требований законодательства Российской Федерации о государственной тайне, заказного письма по адресу Поставщика</w:t>
      </w:r>
      <w:r w:rsidRPr="00CF5E02">
        <w:rPr>
          <w:rFonts w:ascii="Times New Roman" w:hAnsi="Times New Roman" w:cs="Times New Roman"/>
          <w:sz w:val="22"/>
          <w:szCs w:val="22"/>
        </w:rPr>
        <w:t>.</w:t>
      </w:r>
    </w:p>
    <w:p w14:paraId="0AB2217C" w14:textId="7EF1BB55" w:rsidR="00B01644" w:rsidRPr="00CF5E02" w:rsidRDefault="0053106D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11.8. Решение З</w:t>
      </w:r>
      <w:r w:rsidR="00B01644" w:rsidRPr="00CF5E02">
        <w:rPr>
          <w:rFonts w:ascii="Times New Roman" w:hAnsi="Times New Roman" w:cs="Times New Roman"/>
          <w:sz w:val="22"/>
          <w:szCs w:val="22"/>
        </w:rPr>
        <w:t>аказчика об одностороннем отказе от исполнен</w:t>
      </w:r>
      <w:r w:rsidR="001D1FC5" w:rsidRPr="00CF5E02">
        <w:rPr>
          <w:rFonts w:ascii="Times New Roman" w:hAnsi="Times New Roman" w:cs="Times New Roman"/>
          <w:sz w:val="22"/>
          <w:szCs w:val="22"/>
        </w:rPr>
        <w:t xml:space="preserve">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1D1FC5" w:rsidRPr="00CF5E02">
        <w:rPr>
          <w:rFonts w:ascii="Times New Roman" w:hAnsi="Times New Roman" w:cs="Times New Roman"/>
          <w:sz w:val="22"/>
          <w:szCs w:val="22"/>
        </w:rPr>
        <w:t xml:space="preserve">а вступает в силу и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CF5E02">
        <w:rPr>
          <w:rFonts w:ascii="Times New Roman" w:hAnsi="Times New Roman" w:cs="Times New Roman"/>
          <w:sz w:val="22"/>
          <w:szCs w:val="22"/>
        </w:rPr>
        <w:t xml:space="preserve"> считается расторгнутым через десять дней с даты надл</w:t>
      </w:r>
      <w:r w:rsidR="00072716" w:rsidRPr="00CF5E02">
        <w:rPr>
          <w:rFonts w:ascii="Times New Roman" w:hAnsi="Times New Roman" w:cs="Times New Roman"/>
          <w:sz w:val="22"/>
          <w:szCs w:val="22"/>
        </w:rPr>
        <w:t>ежащего уведомления заказчиком П</w:t>
      </w:r>
      <w:r w:rsidR="00B01644" w:rsidRPr="00CF5E02">
        <w:rPr>
          <w:rFonts w:ascii="Times New Roman" w:hAnsi="Times New Roman" w:cs="Times New Roman"/>
          <w:sz w:val="22"/>
          <w:szCs w:val="22"/>
        </w:rPr>
        <w:t>оста</w:t>
      </w:r>
      <w:r w:rsidR="00072716" w:rsidRPr="00CF5E02">
        <w:rPr>
          <w:rFonts w:ascii="Times New Roman" w:hAnsi="Times New Roman" w:cs="Times New Roman"/>
          <w:sz w:val="22"/>
          <w:szCs w:val="22"/>
        </w:rPr>
        <w:t xml:space="preserve">вщика </w:t>
      </w:r>
      <w:r w:rsidR="00B01644" w:rsidRPr="00CF5E02">
        <w:rPr>
          <w:rFonts w:ascii="Times New Roman" w:hAnsi="Times New Roman" w:cs="Times New Roman"/>
          <w:sz w:val="22"/>
          <w:szCs w:val="22"/>
        </w:rPr>
        <w:t>об одно</w:t>
      </w:r>
      <w:r w:rsidR="00072716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CF5E02">
        <w:rPr>
          <w:rFonts w:ascii="Times New Roman" w:hAnsi="Times New Roman" w:cs="Times New Roman"/>
          <w:sz w:val="22"/>
          <w:szCs w:val="22"/>
        </w:rPr>
        <w:t>а.</w:t>
      </w:r>
    </w:p>
    <w:p w14:paraId="2143A855" w14:textId="33A64DE7" w:rsidR="00B01644" w:rsidRPr="00CF5E02" w:rsidRDefault="00B01644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11.9. Заказчик обязан отменить не вступившее в силу решение об одно</w:t>
      </w:r>
      <w:r w:rsidR="001D1FC5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а, если в течение десятидневного срока </w:t>
      </w:r>
      <w:r w:rsidR="00072716" w:rsidRPr="00CF5E02">
        <w:rPr>
          <w:rFonts w:ascii="Times New Roman" w:hAnsi="Times New Roman" w:cs="Times New Roman"/>
          <w:sz w:val="22"/>
          <w:szCs w:val="22"/>
        </w:rPr>
        <w:t>с даты надлежащего уведомления Поставщика о</w:t>
      </w:r>
      <w:r w:rsidRPr="00CF5E02">
        <w:rPr>
          <w:rFonts w:ascii="Times New Roman" w:hAnsi="Times New Roman" w:cs="Times New Roman"/>
          <w:sz w:val="22"/>
          <w:szCs w:val="22"/>
        </w:rPr>
        <w:t xml:space="preserve"> принятом решении об одно</w:t>
      </w:r>
      <w:r w:rsidR="00072716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 устранено нарушение условий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а, послужившее основанием для принят</w:t>
      </w:r>
      <w:r w:rsidR="00072716" w:rsidRPr="00CF5E02">
        <w:rPr>
          <w:rFonts w:ascii="Times New Roman" w:hAnsi="Times New Roman" w:cs="Times New Roman"/>
          <w:sz w:val="22"/>
          <w:szCs w:val="22"/>
        </w:rPr>
        <w:t>ия указанного решения, а также З</w:t>
      </w:r>
      <w:r w:rsidRPr="00CF5E02">
        <w:rPr>
          <w:rFonts w:ascii="Times New Roman" w:hAnsi="Times New Roman" w:cs="Times New Roman"/>
          <w:sz w:val="22"/>
          <w:szCs w:val="22"/>
        </w:rPr>
        <w:t xml:space="preserve">аказчику компенсированы затраты на проведение экспертизы в соответствии с частью 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10 </w:t>
      </w:r>
      <w:r w:rsidR="009E1E1C" w:rsidRPr="00CF5E02">
        <w:rPr>
          <w:rFonts w:ascii="Times New Roman" w:hAnsi="Times New Roman" w:cs="Times New Roman"/>
          <w:color w:val="auto"/>
          <w:sz w:val="22"/>
          <w:szCs w:val="22"/>
        </w:rPr>
        <w:t>статьи 95 Федерального з</w:t>
      </w:r>
      <w:r w:rsidR="00072716" w:rsidRPr="00CF5E02">
        <w:rPr>
          <w:rFonts w:ascii="Times New Roman" w:hAnsi="Times New Roman" w:cs="Times New Roman"/>
          <w:color w:val="auto"/>
          <w:sz w:val="22"/>
          <w:szCs w:val="22"/>
        </w:rPr>
        <w:t>акона</w:t>
      </w:r>
      <w:r w:rsidRPr="00CF5E02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CF5E02">
        <w:rPr>
          <w:rFonts w:ascii="Times New Roman" w:hAnsi="Times New Roman" w:cs="Times New Roman"/>
          <w:sz w:val="22"/>
          <w:szCs w:val="22"/>
        </w:rPr>
        <w:t>Данное правило не применяется в случае повторного нарушения поставщиком</w:t>
      </w:r>
      <w:r w:rsidR="001D1FC5" w:rsidRPr="00CF5E02">
        <w:rPr>
          <w:rFonts w:ascii="Times New Roman" w:hAnsi="Times New Roman" w:cs="Times New Roman"/>
          <w:sz w:val="22"/>
          <w:szCs w:val="22"/>
        </w:rPr>
        <w:t xml:space="preserve"> условий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а, которые в соответствии с гражданским законодательством являются основа</w:t>
      </w:r>
      <w:r w:rsidR="00072716" w:rsidRPr="00CF5E02">
        <w:rPr>
          <w:rFonts w:ascii="Times New Roman" w:hAnsi="Times New Roman" w:cs="Times New Roman"/>
          <w:sz w:val="22"/>
          <w:szCs w:val="22"/>
        </w:rPr>
        <w:t xml:space="preserve">нием для одностороннего отказа Заказчика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а.</w:t>
      </w:r>
    </w:p>
    <w:p w14:paraId="16AED883" w14:textId="1641CAA7" w:rsidR="00F52517" w:rsidRPr="00CF5E02" w:rsidRDefault="00F52517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11.10. Заказчик в день вступления в силу решения </w:t>
      </w:r>
      <w:r w:rsidR="0053106D" w:rsidRPr="00CF5E02">
        <w:rPr>
          <w:rFonts w:ascii="Times New Roman" w:hAnsi="Times New Roman" w:cs="Times New Roman"/>
          <w:sz w:val="22"/>
          <w:szCs w:val="22"/>
        </w:rPr>
        <w:t>З</w:t>
      </w:r>
      <w:r w:rsidRPr="00CF5E02">
        <w:rPr>
          <w:rFonts w:ascii="Times New Roman" w:hAnsi="Times New Roman" w:cs="Times New Roman"/>
          <w:sz w:val="22"/>
          <w:szCs w:val="22"/>
        </w:rPr>
        <w:t xml:space="preserve">аказчика об одностороннем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 в связи с неисполнением или ненадлежащим исполнением Поставщиком обязательств, предусмотренных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ом, направляет в соответствии с порядком, предусмотренным пунктом 1 части 10 статьи 104 Федерального закона, обращение о включении информации о поставщике в реестр недобросовестных поставщиков.</w:t>
      </w:r>
    </w:p>
    <w:p w14:paraId="57F36BE7" w14:textId="577F3752" w:rsidR="002A177D" w:rsidRPr="00CF5E02" w:rsidRDefault="00EE1EA7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11.11</w:t>
      </w:r>
      <w:r w:rsidR="002A177D" w:rsidRPr="00CF5E02">
        <w:rPr>
          <w:rFonts w:ascii="Times New Roman" w:hAnsi="Times New Roman" w:cs="Times New Roman"/>
          <w:sz w:val="22"/>
          <w:szCs w:val="22"/>
        </w:rPr>
        <w:t>. Поставщик вправе принять решение об одно</w:t>
      </w:r>
      <w:r w:rsidR="00865317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CF5E02">
        <w:rPr>
          <w:rFonts w:ascii="Times New Roman" w:hAnsi="Times New Roman" w:cs="Times New Roman"/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626C53B" w14:textId="1EC339BF" w:rsidR="005B23B4" w:rsidRPr="00CF5E02" w:rsidRDefault="00EE1EA7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11.12</w:t>
      </w:r>
      <w:r w:rsidR="009E1E1C" w:rsidRPr="00CF5E02">
        <w:rPr>
          <w:rFonts w:ascii="Times New Roman" w:hAnsi="Times New Roman" w:cs="Times New Roman"/>
          <w:sz w:val="22"/>
          <w:szCs w:val="22"/>
        </w:rPr>
        <w:t>. В случае принятия П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оставщиком предусмотренного частью 19 статьи 95 </w:t>
      </w:r>
      <w:r w:rsidR="00F52517" w:rsidRPr="00CF5E02"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 решения об одно</w:t>
      </w:r>
      <w:r w:rsidR="009E1E1C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>а, такое решение передается лицу, имеющ</w:t>
      </w:r>
      <w:r w:rsidR="009E1E1C" w:rsidRPr="00CF5E02">
        <w:rPr>
          <w:rFonts w:ascii="Times New Roman" w:hAnsi="Times New Roman" w:cs="Times New Roman"/>
          <w:sz w:val="22"/>
          <w:szCs w:val="22"/>
        </w:rPr>
        <w:t>ему право действовать от имени З</w:t>
      </w:r>
      <w:r w:rsidR="005B23B4" w:rsidRPr="00CF5E02">
        <w:rPr>
          <w:rFonts w:ascii="Times New Roman" w:hAnsi="Times New Roman" w:cs="Times New Roman"/>
          <w:sz w:val="22"/>
          <w:szCs w:val="22"/>
        </w:rPr>
        <w:t>аказчика, лично</w:t>
      </w:r>
      <w:r w:rsidR="009E1E1C" w:rsidRPr="00CF5E02">
        <w:rPr>
          <w:rFonts w:ascii="Times New Roman" w:hAnsi="Times New Roman" w:cs="Times New Roman"/>
          <w:sz w:val="22"/>
          <w:szCs w:val="22"/>
        </w:rPr>
        <w:t xml:space="preserve"> под расписку или направляется З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аказчику по почте заказным письмом с уведомлением о вручении по </w:t>
      </w:r>
      <w:r w:rsidR="009E1E1C" w:rsidRPr="00CF5E02">
        <w:rPr>
          <w:rFonts w:ascii="Times New Roman" w:hAnsi="Times New Roman" w:cs="Times New Roman"/>
          <w:sz w:val="22"/>
          <w:szCs w:val="22"/>
        </w:rPr>
        <w:t xml:space="preserve">адресу заказчика, указанному в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е. Выполнение поставщиком требований части 20.2 статьи 95 </w:t>
      </w:r>
      <w:r w:rsidR="00F52517" w:rsidRPr="00CF5E02"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 счи</w:t>
      </w:r>
      <w:r w:rsidR="009E1E1C" w:rsidRPr="00CF5E02">
        <w:rPr>
          <w:rFonts w:ascii="Times New Roman" w:hAnsi="Times New Roman" w:cs="Times New Roman"/>
          <w:sz w:val="22"/>
          <w:szCs w:val="22"/>
        </w:rPr>
        <w:t>тается надлежащим уведомлением З</w:t>
      </w:r>
      <w:r w:rsidR="005B23B4" w:rsidRPr="00CF5E02">
        <w:rPr>
          <w:rFonts w:ascii="Times New Roman" w:hAnsi="Times New Roman" w:cs="Times New Roman"/>
          <w:sz w:val="22"/>
          <w:szCs w:val="22"/>
        </w:rPr>
        <w:t>аказчика об одно</w:t>
      </w:r>
      <w:r w:rsidR="009E1E1C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>а. Датой такого надлежащего уведомления считается:</w:t>
      </w:r>
    </w:p>
    <w:p w14:paraId="38691FE2" w14:textId="6AC4FA70" w:rsidR="005B23B4" w:rsidRPr="00CF5E02" w:rsidRDefault="005B23B4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1) дата, указанная лицом, имею</w:t>
      </w:r>
      <w:r w:rsidR="009E1E1C" w:rsidRPr="00CF5E02">
        <w:rPr>
          <w:rFonts w:ascii="Times New Roman" w:hAnsi="Times New Roman" w:cs="Times New Roman"/>
          <w:sz w:val="22"/>
          <w:szCs w:val="22"/>
        </w:rPr>
        <w:t>щим право действовать от имени З</w:t>
      </w:r>
      <w:r w:rsidRPr="00CF5E02">
        <w:rPr>
          <w:rFonts w:ascii="Times New Roman" w:hAnsi="Times New Roman" w:cs="Times New Roman"/>
          <w:sz w:val="22"/>
          <w:szCs w:val="22"/>
        </w:rPr>
        <w:t>аказчика, в расписке о получении решения об одно</w:t>
      </w:r>
      <w:r w:rsidR="009E1E1C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а (в случае передачи такого решения лицу, имеющ</w:t>
      </w:r>
      <w:r w:rsidR="00BB43A1" w:rsidRPr="00CF5E02">
        <w:rPr>
          <w:rFonts w:ascii="Times New Roman" w:hAnsi="Times New Roman" w:cs="Times New Roman"/>
          <w:sz w:val="22"/>
          <w:szCs w:val="22"/>
        </w:rPr>
        <w:t>ему право действовать от имени З</w:t>
      </w:r>
      <w:r w:rsidRPr="00CF5E02">
        <w:rPr>
          <w:rFonts w:ascii="Times New Roman" w:hAnsi="Times New Roman" w:cs="Times New Roman"/>
          <w:sz w:val="22"/>
          <w:szCs w:val="22"/>
        </w:rPr>
        <w:t>аказчика, лично под расписку);</w:t>
      </w:r>
    </w:p>
    <w:p w14:paraId="33F8E477" w14:textId="16EDFE1F" w:rsidR="005B23B4" w:rsidRPr="00CF5E02" w:rsidRDefault="0053106D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2) дата получения П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оставщиком подтверждения о вручении заказчику заказного письма, предусмотренного частью 20.2 статьи 95 </w:t>
      </w:r>
      <w:r w:rsidR="00F52517" w:rsidRPr="00CF5E02"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Pr="00CF5E02">
        <w:rPr>
          <w:rFonts w:ascii="Times New Roman" w:hAnsi="Times New Roman" w:cs="Times New Roman"/>
          <w:sz w:val="22"/>
          <w:szCs w:val="22"/>
        </w:rPr>
        <w:t>, либо дата получения П</w:t>
      </w:r>
      <w:r w:rsidR="005B23B4" w:rsidRPr="00CF5E02">
        <w:rPr>
          <w:rFonts w:ascii="Times New Roman" w:hAnsi="Times New Roman" w:cs="Times New Roman"/>
          <w:sz w:val="22"/>
          <w:szCs w:val="22"/>
        </w:rPr>
        <w:t>остав</w:t>
      </w:r>
      <w:r w:rsidRPr="00CF5E02">
        <w:rPr>
          <w:rFonts w:ascii="Times New Roman" w:hAnsi="Times New Roman" w:cs="Times New Roman"/>
          <w:sz w:val="22"/>
          <w:szCs w:val="22"/>
        </w:rPr>
        <w:t>щиком информации об отсутствии З</w:t>
      </w:r>
      <w:r w:rsidR="005B23B4" w:rsidRPr="00CF5E02">
        <w:rPr>
          <w:rFonts w:ascii="Times New Roman" w:hAnsi="Times New Roman" w:cs="Times New Roman"/>
          <w:sz w:val="22"/>
          <w:szCs w:val="22"/>
        </w:rPr>
        <w:t>ак</w:t>
      </w:r>
      <w:r w:rsidR="009E1E1C" w:rsidRPr="00CF5E02">
        <w:rPr>
          <w:rFonts w:ascii="Times New Roman" w:hAnsi="Times New Roman" w:cs="Times New Roman"/>
          <w:sz w:val="22"/>
          <w:szCs w:val="22"/>
        </w:rPr>
        <w:t xml:space="preserve">азчика по адресу, указанному в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>е, информации о возврате такого письма по истечении срока хранения (в случае направления решения об одностороннем отк</w:t>
      </w:r>
      <w:r w:rsidR="00BB43A1" w:rsidRPr="00CF5E02">
        <w:rPr>
          <w:rFonts w:ascii="Times New Roman" w:hAnsi="Times New Roman" w:cs="Times New Roman"/>
          <w:sz w:val="22"/>
          <w:szCs w:val="22"/>
        </w:rPr>
        <w:t xml:space="preserve">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>а заказным письмом).</w:t>
      </w:r>
    </w:p>
    <w:p w14:paraId="433CFAB7" w14:textId="3D249099" w:rsidR="008F0FA1" w:rsidRPr="00CF5E02" w:rsidRDefault="008F0FA1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Заказчик не позднее 2 рабочих дней, следующих за днем вступления в силу решения Поставщика об одностороннем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а, направляет в соответствии с порядком, предусмотренным </w:t>
      </w:r>
      <w:r w:rsidR="00C86E43">
        <w:rPr>
          <w:rFonts w:ascii="Times New Roman" w:hAnsi="Times New Roman" w:cs="Times New Roman"/>
          <w:sz w:val="22"/>
          <w:szCs w:val="22"/>
        </w:rPr>
        <w:t>Федеральным законом</w:t>
      </w:r>
      <w:r w:rsidRPr="00CF5E02">
        <w:rPr>
          <w:rFonts w:ascii="Times New Roman" w:hAnsi="Times New Roman" w:cs="Times New Roman"/>
          <w:sz w:val="22"/>
          <w:szCs w:val="22"/>
        </w:rPr>
        <w:t>, обращение о включении информации о поставщике в реестр недобросовестных поставщиков.</w:t>
      </w:r>
    </w:p>
    <w:p w14:paraId="29E069E6" w14:textId="716AF19B" w:rsidR="005B23B4" w:rsidRPr="00CF5E02" w:rsidRDefault="00EE1EA7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11.13</w:t>
      </w:r>
      <w:r w:rsidR="008F0FA1" w:rsidRPr="00CF5E02">
        <w:rPr>
          <w:rFonts w:ascii="Times New Roman" w:hAnsi="Times New Roman" w:cs="Times New Roman"/>
          <w:sz w:val="22"/>
          <w:szCs w:val="22"/>
        </w:rPr>
        <w:t>. Решение П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оставщика об одностороннем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а вступает в силу и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 считается расторгнутым через десять дней </w:t>
      </w:r>
      <w:r w:rsidR="00BB43A1" w:rsidRPr="00CF5E02">
        <w:rPr>
          <w:rFonts w:ascii="Times New Roman" w:hAnsi="Times New Roman" w:cs="Times New Roman"/>
          <w:sz w:val="22"/>
          <w:szCs w:val="22"/>
        </w:rPr>
        <w:t xml:space="preserve">с даты надлежащего уведомления </w:t>
      </w:r>
      <w:r w:rsidR="006F537B" w:rsidRPr="00CF5E02">
        <w:rPr>
          <w:rFonts w:ascii="Times New Roman" w:hAnsi="Times New Roman" w:cs="Times New Roman"/>
          <w:sz w:val="22"/>
          <w:szCs w:val="22"/>
        </w:rPr>
        <w:t>Поставщиком Заказчика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 об одно</w:t>
      </w:r>
      <w:r w:rsidR="006F537B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>а.</w:t>
      </w:r>
    </w:p>
    <w:p w14:paraId="56E65F1C" w14:textId="255E3290" w:rsidR="005B23B4" w:rsidRPr="00CF5E02" w:rsidRDefault="00EE1EA7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11.14</w:t>
      </w:r>
      <w:r w:rsidR="002A177D" w:rsidRPr="00CF5E02">
        <w:rPr>
          <w:rFonts w:ascii="Times New Roman" w:hAnsi="Times New Roman" w:cs="Times New Roman"/>
          <w:sz w:val="22"/>
          <w:szCs w:val="22"/>
        </w:rPr>
        <w:t>.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 Поставщик</w:t>
      </w:r>
      <w:r w:rsidR="00763C11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="005B23B4" w:rsidRPr="00CF5E02">
        <w:rPr>
          <w:rFonts w:ascii="Times New Roman" w:hAnsi="Times New Roman" w:cs="Times New Roman"/>
          <w:sz w:val="22"/>
          <w:szCs w:val="22"/>
        </w:rPr>
        <w:t>обязан отменить не вступившее в силу решение об одно</w:t>
      </w:r>
      <w:r w:rsidR="006F537B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а, если в течение десятидневного срока </w:t>
      </w:r>
      <w:r w:rsidR="006F537B" w:rsidRPr="00CF5E02">
        <w:rPr>
          <w:rFonts w:ascii="Times New Roman" w:hAnsi="Times New Roman" w:cs="Times New Roman"/>
          <w:sz w:val="22"/>
          <w:szCs w:val="22"/>
        </w:rPr>
        <w:t>с даты надлежащего уведомления З</w:t>
      </w:r>
      <w:r w:rsidR="005B23B4" w:rsidRPr="00CF5E02">
        <w:rPr>
          <w:rFonts w:ascii="Times New Roman" w:hAnsi="Times New Roman" w:cs="Times New Roman"/>
          <w:sz w:val="22"/>
          <w:szCs w:val="22"/>
        </w:rPr>
        <w:t xml:space="preserve">аказчика о принятом решении об одностороннем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6F537B" w:rsidRPr="00CF5E02">
        <w:rPr>
          <w:rFonts w:ascii="Times New Roman" w:hAnsi="Times New Roman" w:cs="Times New Roman"/>
          <w:sz w:val="22"/>
          <w:szCs w:val="22"/>
        </w:rPr>
        <w:t xml:space="preserve">а устранены нарушения условий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CF5E02">
        <w:rPr>
          <w:rFonts w:ascii="Times New Roman" w:hAnsi="Times New Roman" w:cs="Times New Roman"/>
          <w:sz w:val="22"/>
          <w:szCs w:val="22"/>
        </w:rPr>
        <w:t>а, послужившие основанием для принятия указанного решения.</w:t>
      </w:r>
    </w:p>
    <w:p w14:paraId="73735527" w14:textId="37BD19EE" w:rsidR="002A177D" w:rsidRPr="00CF5E02" w:rsidRDefault="00EE1EA7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11.15</w:t>
      </w:r>
      <w:r w:rsidR="00893B66" w:rsidRPr="00CF5E02">
        <w:rPr>
          <w:rFonts w:ascii="Times New Roman" w:hAnsi="Times New Roman" w:cs="Times New Roman"/>
          <w:sz w:val="22"/>
          <w:szCs w:val="22"/>
        </w:rPr>
        <w:t xml:space="preserve">. При расторжении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CF5E02">
        <w:rPr>
          <w:rFonts w:ascii="Times New Roman" w:hAnsi="Times New Roman" w:cs="Times New Roman"/>
          <w:sz w:val="22"/>
          <w:szCs w:val="22"/>
        </w:rPr>
        <w:t>а в связи с</w:t>
      </w:r>
      <w:r w:rsidR="00893B66" w:rsidRPr="00CF5E02">
        <w:rPr>
          <w:rFonts w:ascii="Times New Roman" w:hAnsi="Times New Roman" w:cs="Times New Roman"/>
          <w:sz w:val="22"/>
          <w:szCs w:val="22"/>
        </w:rPr>
        <w:t xml:space="preserve"> односторонним отказом стороны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893B66" w:rsidRPr="00CF5E02">
        <w:rPr>
          <w:rFonts w:ascii="Times New Roman" w:hAnsi="Times New Roman" w:cs="Times New Roman"/>
          <w:sz w:val="22"/>
          <w:szCs w:val="22"/>
        </w:rPr>
        <w:t xml:space="preserve">а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893B66" w:rsidRPr="00CF5E02">
        <w:rPr>
          <w:rFonts w:ascii="Times New Roman" w:hAnsi="Times New Roman" w:cs="Times New Roman"/>
          <w:sz w:val="22"/>
          <w:szCs w:val="22"/>
        </w:rPr>
        <w:t xml:space="preserve">а другая сторона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CF5E02">
        <w:rPr>
          <w:rFonts w:ascii="Times New Roman" w:hAnsi="Times New Roman" w:cs="Times New Roman"/>
          <w:sz w:val="22"/>
          <w:szCs w:val="22"/>
        </w:rPr>
        <w:t xml:space="preserve">а вправе потребовать возмещения только фактически понесенного ущерба, </w:t>
      </w:r>
      <w:r w:rsidR="002A177D" w:rsidRPr="00CF5E02">
        <w:rPr>
          <w:rFonts w:ascii="Times New Roman" w:hAnsi="Times New Roman" w:cs="Times New Roman"/>
          <w:sz w:val="22"/>
          <w:szCs w:val="22"/>
        </w:rPr>
        <w:lastRenderedPageBreak/>
        <w:t>непосредственно обусловленного обстоятельствами, являющимися основанием для принятия решения об одно</w:t>
      </w:r>
      <w:r w:rsidR="00893B66" w:rsidRPr="00CF5E02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CF5E02">
        <w:rPr>
          <w:rFonts w:ascii="Times New Roman" w:hAnsi="Times New Roman" w:cs="Times New Roman"/>
          <w:sz w:val="22"/>
          <w:szCs w:val="22"/>
        </w:rPr>
        <w:t>а.</w:t>
      </w:r>
    </w:p>
    <w:p w14:paraId="464AA37D" w14:textId="0D27B85B" w:rsidR="00282590" w:rsidRPr="00CF5E02" w:rsidRDefault="00EE1EA7" w:rsidP="00AC6C3F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11.16</w:t>
      </w:r>
      <w:r w:rsidR="00282590" w:rsidRPr="00CF5E02">
        <w:rPr>
          <w:rFonts w:ascii="Times New Roman" w:hAnsi="Times New Roman" w:cs="Times New Roman"/>
          <w:sz w:val="22"/>
          <w:szCs w:val="22"/>
        </w:rPr>
        <w:t xml:space="preserve">. При расторжении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282590" w:rsidRPr="00CF5E02">
        <w:rPr>
          <w:rFonts w:ascii="Times New Roman" w:hAnsi="Times New Roman" w:cs="Times New Roman"/>
          <w:sz w:val="22"/>
          <w:szCs w:val="22"/>
        </w:rPr>
        <w:t xml:space="preserve">а расчеты между сторонами за поставленный товар по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282590" w:rsidRPr="00CF5E02">
        <w:rPr>
          <w:rFonts w:ascii="Times New Roman" w:hAnsi="Times New Roman" w:cs="Times New Roman"/>
          <w:sz w:val="22"/>
          <w:szCs w:val="22"/>
        </w:rPr>
        <w:t xml:space="preserve">у производятся на основании акта сверки взаиморасчетов, составленного с учетом произведенных Заказчиком к моменту прекращения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282590" w:rsidRPr="00CF5E02">
        <w:rPr>
          <w:rFonts w:ascii="Times New Roman" w:hAnsi="Times New Roman" w:cs="Times New Roman"/>
          <w:sz w:val="22"/>
          <w:szCs w:val="22"/>
        </w:rPr>
        <w:t>а платежей, а так же сумм, подлежащих взысканию с поставщика в качестве неустойки или компенсации причине</w:t>
      </w:r>
      <w:r w:rsidR="007101BE" w:rsidRPr="00CF5E02">
        <w:rPr>
          <w:rFonts w:ascii="Times New Roman" w:hAnsi="Times New Roman" w:cs="Times New Roman"/>
          <w:sz w:val="22"/>
          <w:szCs w:val="22"/>
        </w:rPr>
        <w:t>нных, З</w:t>
      </w:r>
      <w:r w:rsidR="00282590" w:rsidRPr="00CF5E02">
        <w:rPr>
          <w:rFonts w:ascii="Times New Roman" w:hAnsi="Times New Roman" w:cs="Times New Roman"/>
          <w:sz w:val="22"/>
          <w:szCs w:val="22"/>
        </w:rPr>
        <w:t>аказчику убытков</w:t>
      </w:r>
      <w:r w:rsidR="007101BE" w:rsidRPr="00CF5E02">
        <w:rPr>
          <w:rFonts w:ascii="Times New Roman" w:hAnsi="Times New Roman" w:cs="Times New Roman"/>
          <w:sz w:val="22"/>
          <w:szCs w:val="22"/>
        </w:rPr>
        <w:t xml:space="preserve">, в случае нарушения поставщиком условий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7101BE" w:rsidRPr="00CF5E02">
        <w:rPr>
          <w:rFonts w:ascii="Times New Roman" w:hAnsi="Times New Roman" w:cs="Times New Roman"/>
          <w:sz w:val="22"/>
          <w:szCs w:val="22"/>
        </w:rPr>
        <w:t>а.</w:t>
      </w:r>
    </w:p>
    <w:p w14:paraId="4A0251C9" w14:textId="404CF946" w:rsidR="007101BE" w:rsidRPr="00CF5E02" w:rsidRDefault="00EE1EA7" w:rsidP="00AC6C3F">
      <w:pPr>
        <w:suppressAutoHyphens/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11.17</w:t>
      </w:r>
      <w:r w:rsidR="007101BE" w:rsidRPr="00CF5E02">
        <w:rPr>
          <w:rFonts w:ascii="Times New Roman" w:hAnsi="Times New Roman" w:cs="Times New Roman"/>
          <w:sz w:val="22"/>
          <w:szCs w:val="22"/>
        </w:rPr>
        <w:t xml:space="preserve">. По соглашению Сторон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7101BE" w:rsidRPr="00CF5E02">
        <w:rPr>
          <w:rFonts w:ascii="Times New Roman" w:hAnsi="Times New Roman" w:cs="Times New Roman"/>
          <w:sz w:val="22"/>
          <w:szCs w:val="22"/>
        </w:rPr>
        <w:t xml:space="preserve"> считается расторгнутым с момента подписания соглашения о расторжении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7101BE" w:rsidRPr="00CF5E02">
        <w:rPr>
          <w:rFonts w:ascii="Times New Roman" w:hAnsi="Times New Roman" w:cs="Times New Roman"/>
          <w:sz w:val="22"/>
          <w:szCs w:val="22"/>
        </w:rPr>
        <w:t>а Сторонами.</w:t>
      </w:r>
    </w:p>
    <w:p w14:paraId="5B7D2D36" w14:textId="7DE90574" w:rsidR="00CC2B93" w:rsidRPr="00CF5E02" w:rsidRDefault="0053106D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11.18</w:t>
      </w:r>
      <w:r w:rsidR="00CC2B93" w:rsidRPr="00CF5E02">
        <w:rPr>
          <w:color w:val="000000"/>
          <w:sz w:val="22"/>
          <w:szCs w:val="22"/>
        </w:rPr>
        <w:t xml:space="preserve">. Прекращение срока действия </w:t>
      </w:r>
      <w:r w:rsidR="00FA16B7">
        <w:rPr>
          <w:color w:val="000000"/>
          <w:sz w:val="22"/>
          <w:szCs w:val="22"/>
        </w:rPr>
        <w:t>Контракт</w:t>
      </w:r>
      <w:r w:rsidR="00CC2B93" w:rsidRPr="00CF5E02">
        <w:rPr>
          <w:color w:val="000000"/>
          <w:sz w:val="22"/>
          <w:szCs w:val="22"/>
        </w:rPr>
        <w:t>а не освобождает стороны от ответственности за нарушение его условий.</w:t>
      </w:r>
    </w:p>
    <w:p w14:paraId="28FB1108" w14:textId="0DBB7D6E" w:rsidR="0056347C" w:rsidRPr="00CF5E02" w:rsidRDefault="0053106D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11.19</w:t>
      </w:r>
      <w:r w:rsidR="00CC2B93" w:rsidRPr="00CF5E02">
        <w:rPr>
          <w:color w:val="000000"/>
          <w:sz w:val="22"/>
          <w:szCs w:val="22"/>
        </w:rPr>
        <w:t xml:space="preserve">. Прекращение действия </w:t>
      </w:r>
      <w:r w:rsidR="00FA16B7">
        <w:rPr>
          <w:color w:val="000000"/>
          <w:sz w:val="22"/>
          <w:szCs w:val="22"/>
        </w:rPr>
        <w:t>Контракт</w:t>
      </w:r>
      <w:r w:rsidR="00CC2B93" w:rsidRPr="00CF5E02">
        <w:rPr>
          <w:color w:val="000000"/>
          <w:sz w:val="22"/>
          <w:szCs w:val="22"/>
        </w:rPr>
        <w:t xml:space="preserve">а не влечет за собой прекращение действия обязательств по </w:t>
      </w:r>
      <w:r w:rsidR="00FA16B7">
        <w:rPr>
          <w:color w:val="000000"/>
          <w:sz w:val="22"/>
          <w:szCs w:val="22"/>
        </w:rPr>
        <w:t>Контракт</w:t>
      </w:r>
      <w:r w:rsidR="00CC2B93" w:rsidRPr="00CF5E02">
        <w:rPr>
          <w:color w:val="000000"/>
          <w:sz w:val="22"/>
          <w:szCs w:val="22"/>
        </w:rPr>
        <w:t>у и они действуют до полного их исполнения.</w:t>
      </w:r>
    </w:p>
    <w:p w14:paraId="0AB87723" w14:textId="3E97A4B9" w:rsidR="0056347C" w:rsidRPr="00CF5E02" w:rsidRDefault="0053106D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11.20</w:t>
      </w:r>
      <w:r w:rsidR="0056347C" w:rsidRPr="00CF5E02">
        <w:rPr>
          <w:color w:val="000000"/>
          <w:sz w:val="22"/>
          <w:szCs w:val="22"/>
        </w:rPr>
        <w:t xml:space="preserve">. </w:t>
      </w:r>
      <w:r w:rsidR="001D3DB3" w:rsidRPr="00CF5E02">
        <w:rPr>
          <w:color w:val="000000"/>
          <w:sz w:val="22"/>
          <w:szCs w:val="22"/>
        </w:rPr>
        <w:t xml:space="preserve">Изменение существенных условий </w:t>
      </w:r>
      <w:r w:rsidR="00FA16B7">
        <w:rPr>
          <w:color w:val="000000"/>
          <w:sz w:val="22"/>
          <w:szCs w:val="22"/>
        </w:rPr>
        <w:t>Контракт</w:t>
      </w:r>
      <w:r w:rsidR="0056347C" w:rsidRPr="00CF5E02">
        <w:rPr>
          <w:color w:val="000000"/>
          <w:sz w:val="22"/>
          <w:szCs w:val="22"/>
        </w:rPr>
        <w:t>а при его исполнении не допускается, за исключением их изменения по соглашению сторон в следующих случаях:</w:t>
      </w:r>
    </w:p>
    <w:p w14:paraId="7A015CEA" w14:textId="51EEBD67" w:rsidR="0056347C" w:rsidRPr="00CF5E02" w:rsidRDefault="001D3DB3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 xml:space="preserve">1.1) при снижении цены </w:t>
      </w:r>
      <w:r w:rsidR="00FA16B7">
        <w:rPr>
          <w:color w:val="000000"/>
          <w:sz w:val="22"/>
          <w:szCs w:val="22"/>
        </w:rPr>
        <w:t>Контракт</w:t>
      </w:r>
      <w:r w:rsidR="0056347C" w:rsidRPr="00CF5E02">
        <w:rPr>
          <w:color w:val="000000"/>
          <w:sz w:val="22"/>
          <w:szCs w:val="22"/>
        </w:rPr>
        <w:t>а</w:t>
      </w:r>
      <w:r w:rsidRPr="00CF5E02">
        <w:rPr>
          <w:color w:val="000000"/>
          <w:sz w:val="22"/>
          <w:szCs w:val="22"/>
        </w:rPr>
        <w:t xml:space="preserve"> без изменения предусмотренных </w:t>
      </w:r>
      <w:r w:rsidR="00FA16B7">
        <w:rPr>
          <w:color w:val="000000"/>
          <w:sz w:val="22"/>
          <w:szCs w:val="22"/>
        </w:rPr>
        <w:t>Контракт</w:t>
      </w:r>
      <w:r w:rsidR="0056347C" w:rsidRPr="00CF5E02">
        <w:rPr>
          <w:color w:val="000000"/>
          <w:sz w:val="22"/>
          <w:szCs w:val="22"/>
        </w:rPr>
        <w:t xml:space="preserve">ом количества </w:t>
      </w:r>
      <w:r w:rsidRPr="00CF5E02">
        <w:rPr>
          <w:color w:val="000000"/>
          <w:sz w:val="22"/>
          <w:szCs w:val="22"/>
        </w:rPr>
        <w:t xml:space="preserve">и качества </w:t>
      </w:r>
      <w:r w:rsidR="0056347C" w:rsidRPr="00CF5E02">
        <w:rPr>
          <w:color w:val="000000"/>
          <w:sz w:val="22"/>
          <w:szCs w:val="22"/>
        </w:rPr>
        <w:t>поставляемого товара</w:t>
      </w:r>
      <w:r w:rsidRPr="00CF5E02">
        <w:rPr>
          <w:color w:val="000000"/>
          <w:sz w:val="22"/>
          <w:szCs w:val="22"/>
        </w:rPr>
        <w:t xml:space="preserve"> и иных условий </w:t>
      </w:r>
      <w:r w:rsidR="00FA16B7">
        <w:rPr>
          <w:color w:val="000000"/>
          <w:sz w:val="22"/>
          <w:szCs w:val="22"/>
        </w:rPr>
        <w:t>Контракт</w:t>
      </w:r>
      <w:r w:rsidR="0056347C" w:rsidRPr="00CF5E02">
        <w:rPr>
          <w:color w:val="000000"/>
          <w:sz w:val="22"/>
          <w:szCs w:val="22"/>
        </w:rPr>
        <w:t>а;</w:t>
      </w:r>
    </w:p>
    <w:p w14:paraId="69C641AC" w14:textId="2523EA1B" w:rsidR="0056347C" w:rsidRPr="00CF5E02" w:rsidRDefault="0056347C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 xml:space="preserve">1.2) если по предложению Заказчика увеличивается предусмотренное </w:t>
      </w:r>
      <w:r w:rsidR="00FA16B7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ом количество товара, не более чем на десять процентов или уменьшается предусмотренное </w:t>
      </w:r>
      <w:r w:rsidR="00FA16B7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>ом количество поставляемого товара, не более чем на десять процентов. При этом по соглашению сторон допускается изменение с учетом положений бюджетного законодатель</w:t>
      </w:r>
      <w:r w:rsidR="00B11CF9" w:rsidRPr="00CF5E02">
        <w:rPr>
          <w:color w:val="000000"/>
          <w:sz w:val="22"/>
          <w:szCs w:val="22"/>
        </w:rPr>
        <w:t xml:space="preserve">ства Российской Федерации цены </w:t>
      </w:r>
      <w:r w:rsidR="00FA16B7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а пропорционально дополнительному количеству товара, исходя из установленной в </w:t>
      </w:r>
      <w:r w:rsidR="00FA16B7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е цены единицы товара, но не более чем на десять процентов цены </w:t>
      </w:r>
      <w:r w:rsidR="00FA16B7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>а. П</w:t>
      </w:r>
      <w:r w:rsidR="00B11CF9" w:rsidRPr="00CF5E02">
        <w:rPr>
          <w:color w:val="000000"/>
          <w:sz w:val="22"/>
          <w:szCs w:val="22"/>
        </w:rPr>
        <w:t xml:space="preserve">ри уменьшении предусмотренного </w:t>
      </w:r>
      <w:r w:rsidR="00FA16B7">
        <w:rPr>
          <w:color w:val="000000"/>
          <w:sz w:val="22"/>
          <w:szCs w:val="22"/>
        </w:rPr>
        <w:t>Контракт</w:t>
      </w:r>
      <w:r w:rsidR="00B11CF9" w:rsidRPr="00CF5E02">
        <w:rPr>
          <w:color w:val="000000"/>
          <w:sz w:val="22"/>
          <w:szCs w:val="22"/>
        </w:rPr>
        <w:t xml:space="preserve">ом количества товара, стороны </w:t>
      </w:r>
      <w:r w:rsidR="00FA16B7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а обязаны уменьшить цену </w:t>
      </w:r>
      <w:r w:rsidR="00FA16B7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FA16B7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FA16B7">
        <w:rPr>
          <w:color w:val="000000"/>
          <w:sz w:val="22"/>
          <w:szCs w:val="22"/>
        </w:rPr>
        <w:t>Контракт</w:t>
      </w:r>
      <w:r w:rsidRPr="00CF5E02">
        <w:rPr>
          <w:color w:val="000000"/>
          <w:sz w:val="22"/>
          <w:szCs w:val="22"/>
        </w:rPr>
        <w:t xml:space="preserve">а на предусмотренное в </w:t>
      </w:r>
      <w:r w:rsidR="00FA16B7">
        <w:rPr>
          <w:color w:val="000000"/>
          <w:sz w:val="22"/>
          <w:szCs w:val="22"/>
        </w:rPr>
        <w:t>Контракт</w:t>
      </w:r>
      <w:r w:rsidR="00C02644" w:rsidRPr="00CF5E02">
        <w:rPr>
          <w:color w:val="000000"/>
          <w:sz w:val="22"/>
          <w:szCs w:val="22"/>
        </w:rPr>
        <w:t>е количество такого товара.</w:t>
      </w:r>
    </w:p>
    <w:p w14:paraId="76FC7694" w14:textId="4D5714E7" w:rsidR="00140890" w:rsidRPr="00CF5E02" w:rsidRDefault="004838E3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11.21</w:t>
      </w:r>
      <w:r w:rsidR="00140890" w:rsidRPr="00CF5E02">
        <w:rPr>
          <w:color w:val="000000"/>
          <w:sz w:val="22"/>
          <w:szCs w:val="22"/>
        </w:rPr>
        <w:t xml:space="preserve">. В случае уменьшения в соответствии с </w:t>
      </w:r>
      <w:r w:rsidR="00B11CF9" w:rsidRPr="00CF5E02">
        <w:rPr>
          <w:sz w:val="22"/>
          <w:szCs w:val="22"/>
        </w:rPr>
        <w:t>подпунктом 1.2) пункта 11.20</w:t>
      </w:r>
      <w:r w:rsidR="00140890" w:rsidRPr="00CF5E02">
        <w:rPr>
          <w:sz w:val="22"/>
          <w:szCs w:val="22"/>
        </w:rPr>
        <w:t xml:space="preserve"> </w:t>
      </w:r>
      <w:r w:rsidR="00140890" w:rsidRPr="00CF5E02">
        <w:rPr>
          <w:color w:val="000000"/>
          <w:sz w:val="22"/>
          <w:szCs w:val="22"/>
        </w:rPr>
        <w:t>цены</w:t>
      </w:r>
      <w:r w:rsidR="00A01643" w:rsidRPr="00CF5E02">
        <w:rPr>
          <w:color w:val="000000"/>
          <w:sz w:val="22"/>
          <w:szCs w:val="22"/>
        </w:rPr>
        <w:t xml:space="preserve"> </w:t>
      </w:r>
      <w:r w:rsidR="00FA16B7">
        <w:rPr>
          <w:color w:val="000000"/>
          <w:sz w:val="22"/>
          <w:szCs w:val="22"/>
        </w:rPr>
        <w:t>Контракт</w:t>
      </w:r>
      <w:r w:rsidR="00A01643" w:rsidRPr="00CF5E02">
        <w:rPr>
          <w:color w:val="000000"/>
          <w:sz w:val="22"/>
          <w:szCs w:val="22"/>
        </w:rPr>
        <w:t>а Заказчик возвращает П</w:t>
      </w:r>
      <w:r w:rsidR="00140890" w:rsidRPr="00CF5E02">
        <w:rPr>
          <w:color w:val="000000"/>
          <w:sz w:val="22"/>
          <w:szCs w:val="22"/>
        </w:rPr>
        <w:t xml:space="preserve">оставщику денежные средства в размере, пропорциональном размеру такого уменьшения цены </w:t>
      </w:r>
      <w:r w:rsidR="00FA16B7">
        <w:rPr>
          <w:color w:val="000000"/>
          <w:sz w:val="22"/>
          <w:szCs w:val="22"/>
        </w:rPr>
        <w:t>Контракт</w:t>
      </w:r>
      <w:r w:rsidR="00140890" w:rsidRPr="00CF5E02">
        <w:rPr>
          <w:color w:val="000000"/>
          <w:sz w:val="22"/>
          <w:szCs w:val="22"/>
        </w:rPr>
        <w:t>а.</w:t>
      </w:r>
    </w:p>
    <w:p w14:paraId="3C937468" w14:textId="31156300" w:rsidR="00CD05A6" w:rsidRPr="00CF5E02" w:rsidRDefault="004838E3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11.22</w:t>
      </w:r>
      <w:r w:rsidR="007C6335" w:rsidRPr="00CF5E02">
        <w:rPr>
          <w:color w:val="000000"/>
          <w:sz w:val="22"/>
          <w:szCs w:val="22"/>
        </w:rPr>
        <w:t xml:space="preserve">. При исполнении </w:t>
      </w:r>
      <w:r w:rsidR="00FA16B7">
        <w:rPr>
          <w:color w:val="000000"/>
          <w:sz w:val="22"/>
          <w:szCs w:val="22"/>
        </w:rPr>
        <w:t>Контракт</w:t>
      </w:r>
      <w:r w:rsidR="00CD05A6" w:rsidRPr="00CF5E02">
        <w:rPr>
          <w:color w:val="000000"/>
          <w:sz w:val="22"/>
          <w:szCs w:val="22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</w:t>
      </w:r>
      <w:r w:rsidR="00F52517" w:rsidRPr="00CF5E02">
        <w:rPr>
          <w:color w:val="000000"/>
          <w:sz w:val="22"/>
          <w:szCs w:val="22"/>
        </w:rPr>
        <w:t>Федерального закона</w:t>
      </w:r>
      <w:r w:rsidR="00A01643" w:rsidRPr="00CF5E02">
        <w:rPr>
          <w:color w:val="000000"/>
          <w:sz w:val="22"/>
          <w:szCs w:val="22"/>
        </w:rPr>
        <w:t>) по согласованию Заказчика с П</w:t>
      </w:r>
      <w:r w:rsidR="00CD05A6" w:rsidRPr="00CF5E02">
        <w:rPr>
          <w:color w:val="000000"/>
          <w:sz w:val="22"/>
          <w:szCs w:val="22"/>
        </w:rPr>
        <w:t>оставщиком допускается поставка товара</w:t>
      </w:r>
      <w:r w:rsidR="007C6335" w:rsidRPr="00CF5E02">
        <w:rPr>
          <w:color w:val="000000"/>
          <w:sz w:val="22"/>
          <w:szCs w:val="22"/>
        </w:rPr>
        <w:t xml:space="preserve"> </w:t>
      </w:r>
      <w:r w:rsidR="00CD05A6" w:rsidRPr="00CF5E02">
        <w:rPr>
          <w:color w:val="000000"/>
          <w:sz w:val="22"/>
          <w:szCs w:val="22"/>
        </w:rPr>
        <w:t>качество, технические и функциональные характеристики (п</w:t>
      </w:r>
      <w:r w:rsidR="007C6335" w:rsidRPr="00CF5E02">
        <w:rPr>
          <w:color w:val="000000"/>
          <w:sz w:val="22"/>
          <w:szCs w:val="22"/>
        </w:rPr>
        <w:t>отребительские свойства) которого</w:t>
      </w:r>
      <w:r w:rsidR="00CD05A6" w:rsidRPr="00CF5E02">
        <w:rPr>
          <w:color w:val="000000"/>
          <w:sz w:val="22"/>
          <w:szCs w:val="22"/>
        </w:rPr>
        <w:t xml:space="preserve">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FA16B7">
        <w:rPr>
          <w:color w:val="000000"/>
          <w:sz w:val="22"/>
          <w:szCs w:val="22"/>
        </w:rPr>
        <w:t>Контракт</w:t>
      </w:r>
      <w:r w:rsidR="00CD05A6" w:rsidRPr="00CF5E02">
        <w:rPr>
          <w:color w:val="000000"/>
          <w:sz w:val="22"/>
          <w:szCs w:val="22"/>
        </w:rPr>
        <w:t xml:space="preserve">е. </w:t>
      </w:r>
    </w:p>
    <w:p w14:paraId="6C8616CD" w14:textId="1F2D7113" w:rsidR="00CD05A6" w:rsidRPr="00CF5E02" w:rsidRDefault="004838E3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11.23</w:t>
      </w:r>
      <w:r w:rsidR="00CD05A6" w:rsidRPr="00CF5E02">
        <w:rPr>
          <w:color w:val="000000"/>
          <w:sz w:val="22"/>
          <w:szCs w:val="22"/>
        </w:rPr>
        <w:t xml:space="preserve">. При исполнении </w:t>
      </w:r>
      <w:r w:rsidR="00FA16B7">
        <w:rPr>
          <w:color w:val="000000"/>
          <w:sz w:val="22"/>
          <w:szCs w:val="22"/>
        </w:rPr>
        <w:t>Контракт</w:t>
      </w:r>
      <w:r w:rsidR="007C6335" w:rsidRPr="00CF5E02">
        <w:rPr>
          <w:color w:val="000000"/>
          <w:sz w:val="22"/>
          <w:szCs w:val="22"/>
        </w:rPr>
        <w:t>а не допускается перемена П</w:t>
      </w:r>
      <w:r w:rsidR="00CD05A6" w:rsidRPr="00CF5E02">
        <w:rPr>
          <w:color w:val="000000"/>
          <w:sz w:val="22"/>
          <w:szCs w:val="22"/>
        </w:rPr>
        <w:t>ост</w:t>
      </w:r>
      <w:r w:rsidR="008570E8">
        <w:rPr>
          <w:color w:val="000000"/>
          <w:sz w:val="22"/>
          <w:szCs w:val="22"/>
        </w:rPr>
        <w:t>авщика</w:t>
      </w:r>
      <w:r w:rsidR="00CD05A6" w:rsidRPr="00CF5E02">
        <w:rPr>
          <w:color w:val="000000"/>
          <w:sz w:val="22"/>
          <w:szCs w:val="22"/>
        </w:rPr>
        <w:t xml:space="preserve">, за </w:t>
      </w:r>
      <w:r w:rsidR="00627063" w:rsidRPr="00CF5E02">
        <w:rPr>
          <w:color w:val="000000"/>
          <w:sz w:val="22"/>
          <w:szCs w:val="22"/>
        </w:rPr>
        <w:t>исключением случая, если новый П</w:t>
      </w:r>
      <w:r w:rsidR="00CD05A6" w:rsidRPr="00CF5E02">
        <w:rPr>
          <w:color w:val="000000"/>
          <w:sz w:val="22"/>
          <w:szCs w:val="22"/>
        </w:rPr>
        <w:t>оставщик является правоп</w:t>
      </w:r>
      <w:r w:rsidR="00627063" w:rsidRPr="00CF5E02">
        <w:rPr>
          <w:color w:val="000000"/>
          <w:sz w:val="22"/>
          <w:szCs w:val="22"/>
        </w:rPr>
        <w:t>реемником П</w:t>
      </w:r>
      <w:r w:rsidR="00A01643" w:rsidRPr="00CF5E02">
        <w:rPr>
          <w:color w:val="000000"/>
          <w:sz w:val="22"/>
          <w:szCs w:val="22"/>
        </w:rPr>
        <w:t xml:space="preserve">оставщика по такому </w:t>
      </w:r>
      <w:r w:rsidR="00FA16B7">
        <w:rPr>
          <w:color w:val="000000"/>
          <w:sz w:val="22"/>
          <w:szCs w:val="22"/>
        </w:rPr>
        <w:t>Контракт</w:t>
      </w:r>
      <w:r w:rsidR="00CD05A6" w:rsidRPr="00CF5E02">
        <w:rPr>
          <w:color w:val="000000"/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0677BA9C" w14:textId="3800A3BB" w:rsidR="00530D1B" w:rsidRPr="00CF5E02" w:rsidRDefault="004838E3" w:rsidP="00AC6C3F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11.24</w:t>
      </w:r>
      <w:r w:rsidR="00530D1B" w:rsidRPr="00CF5E02">
        <w:rPr>
          <w:color w:val="000000"/>
          <w:sz w:val="22"/>
          <w:szCs w:val="22"/>
        </w:rPr>
        <w:t xml:space="preserve">. Изменения и дополнения по основаниям, предусмотренным настоящим </w:t>
      </w:r>
      <w:r w:rsidR="00FA16B7">
        <w:rPr>
          <w:color w:val="000000"/>
          <w:sz w:val="22"/>
          <w:szCs w:val="22"/>
        </w:rPr>
        <w:t>Контракт</w:t>
      </w:r>
      <w:r w:rsidR="00530D1B" w:rsidRPr="00CF5E02">
        <w:rPr>
          <w:color w:val="000000"/>
          <w:sz w:val="22"/>
          <w:szCs w:val="22"/>
        </w:rPr>
        <w:t xml:space="preserve">ом, оформляются Сторонами путем заключения соответствующего дополнительного соглашения к настоящему </w:t>
      </w:r>
      <w:r w:rsidR="00FA16B7">
        <w:rPr>
          <w:color w:val="000000"/>
          <w:sz w:val="22"/>
          <w:szCs w:val="22"/>
        </w:rPr>
        <w:t>Контракт</w:t>
      </w:r>
      <w:r w:rsidR="00530D1B" w:rsidRPr="00CF5E02">
        <w:rPr>
          <w:color w:val="000000"/>
          <w:sz w:val="22"/>
          <w:szCs w:val="22"/>
        </w:rPr>
        <w:t>у, которое является его неотъемлемой частью.</w:t>
      </w:r>
    </w:p>
    <w:p w14:paraId="6490E205" w14:textId="77777777" w:rsidR="0056347C" w:rsidRPr="00CF5E02" w:rsidRDefault="0056347C" w:rsidP="0056347C">
      <w:pPr>
        <w:pStyle w:val="western"/>
        <w:shd w:val="clear" w:color="auto" w:fill="FFFFFF"/>
        <w:spacing w:before="0" w:after="0"/>
        <w:ind w:firstLine="540"/>
        <w:jc w:val="both"/>
        <w:rPr>
          <w:color w:val="000000"/>
          <w:sz w:val="22"/>
          <w:szCs w:val="22"/>
        </w:rPr>
      </w:pPr>
    </w:p>
    <w:p w14:paraId="6D0B5749" w14:textId="7B189678" w:rsidR="005A6896" w:rsidRPr="00A1478F" w:rsidRDefault="005A6896" w:rsidP="00A1478F">
      <w:pPr>
        <w:pStyle w:val="a5"/>
        <w:numPr>
          <w:ilvl w:val="0"/>
          <w:numId w:val="47"/>
        </w:num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1478F">
        <w:rPr>
          <w:rFonts w:ascii="Times New Roman" w:hAnsi="Times New Roman" w:cs="Times New Roman"/>
          <w:b/>
          <w:sz w:val="22"/>
          <w:szCs w:val="22"/>
        </w:rPr>
        <w:t>АНТИКОРРУПЦИОННЫЕ УСЛОВИЯ</w:t>
      </w:r>
    </w:p>
    <w:p w14:paraId="672084AD" w14:textId="77777777" w:rsidR="005A6896" w:rsidRPr="00CF5E02" w:rsidRDefault="005A6896" w:rsidP="000B320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12.1. При исполнении своих обязательств по контакту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следующие действий:</w:t>
      </w:r>
    </w:p>
    <w:p w14:paraId="658ED61C" w14:textId="40291BD4" w:rsidR="005A6896" w:rsidRPr="00CF5E02" w:rsidRDefault="005A6896" w:rsidP="000B320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 связанных с государством, в целях неправомерного по</w:t>
      </w:r>
      <w:r w:rsidR="00377B84" w:rsidRPr="00CF5E02">
        <w:rPr>
          <w:rFonts w:ascii="Times New Roman" w:hAnsi="Times New Roman" w:cs="Times New Roman"/>
          <w:sz w:val="22"/>
          <w:szCs w:val="22"/>
        </w:rPr>
        <w:t>л</w:t>
      </w:r>
      <w:r w:rsidRPr="00CF5E02">
        <w:rPr>
          <w:rFonts w:ascii="Times New Roman" w:hAnsi="Times New Roman" w:cs="Times New Roman"/>
          <w:sz w:val="22"/>
          <w:szCs w:val="22"/>
        </w:rPr>
        <w:t xml:space="preserve">учения преимуществ для сторон по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у;</w:t>
      </w:r>
    </w:p>
    <w:p w14:paraId="33B8D447" w14:textId="75DBB572" w:rsidR="005A6896" w:rsidRPr="00CF5E02" w:rsidRDefault="005A6896" w:rsidP="000B320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-платить или предлагать уплатить денежные средства или предоставить иные ценности</w:t>
      </w:r>
      <w:r w:rsidR="002439A0" w:rsidRPr="00CF5E02">
        <w:rPr>
          <w:rFonts w:ascii="Times New Roman" w:hAnsi="Times New Roman" w:cs="Times New Roman"/>
          <w:sz w:val="22"/>
          <w:szCs w:val="22"/>
        </w:rPr>
        <w:t xml:space="preserve">, безвозмездно выполнить работы (оказать услуги) </w:t>
      </w:r>
      <w:r w:rsidRPr="00CF5E02">
        <w:rPr>
          <w:rFonts w:ascii="Times New Roman" w:hAnsi="Times New Roman" w:cs="Times New Roman"/>
          <w:sz w:val="22"/>
          <w:szCs w:val="22"/>
        </w:rPr>
        <w:t xml:space="preserve">сотрудникам другой стороны по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4B4750B" w14:textId="77777777" w:rsidR="005A6896" w:rsidRPr="00CF5E02" w:rsidRDefault="005A6896" w:rsidP="000B320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-не совершать иных действий, нарушающих антикоррупционное законодательство Российской Федерации.</w:t>
      </w:r>
    </w:p>
    <w:p w14:paraId="29FB0B40" w14:textId="77777777" w:rsidR="005A6896" w:rsidRPr="00CF5E02" w:rsidRDefault="005A6896" w:rsidP="005A6896">
      <w:pPr>
        <w:pStyle w:val="western"/>
        <w:shd w:val="clear" w:color="auto" w:fill="FFFFFF"/>
        <w:spacing w:before="0" w:after="0"/>
        <w:ind w:firstLine="540"/>
        <w:jc w:val="center"/>
        <w:rPr>
          <w:b/>
          <w:bCs/>
          <w:color w:val="000000"/>
          <w:sz w:val="22"/>
          <w:szCs w:val="22"/>
        </w:rPr>
      </w:pPr>
    </w:p>
    <w:p w14:paraId="1EEB7171" w14:textId="677BC31E" w:rsidR="005A6896" w:rsidRPr="00CF5E02" w:rsidRDefault="005A6896" w:rsidP="00A1478F">
      <w:pPr>
        <w:pStyle w:val="western"/>
        <w:numPr>
          <w:ilvl w:val="0"/>
          <w:numId w:val="47"/>
        </w:numPr>
        <w:shd w:val="clear" w:color="auto" w:fill="FFFFFF"/>
        <w:spacing w:before="0" w:after="0"/>
        <w:jc w:val="center"/>
        <w:rPr>
          <w:color w:val="000000"/>
          <w:sz w:val="22"/>
          <w:szCs w:val="22"/>
        </w:rPr>
      </w:pPr>
      <w:r w:rsidRPr="00CF5E02">
        <w:rPr>
          <w:b/>
          <w:bCs/>
          <w:caps/>
          <w:color w:val="000000"/>
          <w:sz w:val="22"/>
          <w:szCs w:val="22"/>
        </w:rPr>
        <w:t>ПРОЧИЕ УСЛОВИЯ</w:t>
      </w:r>
    </w:p>
    <w:p w14:paraId="496BB1B3" w14:textId="34F3617D" w:rsidR="005A6896" w:rsidRPr="00CF5E02" w:rsidRDefault="005A6896" w:rsidP="000B320A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13.1. Споры, возникающие при исполнении настоящего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 xml:space="preserve">, урегулируются путем переговоров. При </w:t>
      </w:r>
      <w:proofErr w:type="spellStart"/>
      <w:r w:rsidR="00001BBC" w:rsidRPr="00CF5E02">
        <w:rPr>
          <w:rFonts w:ascii="Times New Roman" w:hAnsi="Times New Roman" w:cs="Times New Roman"/>
          <w:sz w:val="22"/>
          <w:szCs w:val="22"/>
        </w:rPr>
        <w:t>недостижении</w:t>
      </w:r>
      <w:proofErr w:type="spellEnd"/>
      <w:r w:rsidR="00001BBC"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Pr="00CF5E02">
        <w:rPr>
          <w:rFonts w:ascii="Times New Roman" w:hAnsi="Times New Roman" w:cs="Times New Roman"/>
          <w:sz w:val="22"/>
          <w:szCs w:val="22"/>
        </w:rPr>
        <w:t>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438CFBF7" w14:textId="26149BFA" w:rsidR="005A6896" w:rsidRPr="00CF5E02" w:rsidRDefault="005A6896" w:rsidP="005A6896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lastRenderedPageBreak/>
        <w:t xml:space="preserve">13.2. Любые изменения и дополнения к настоящему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 xml:space="preserve">у действительны, если они совершены в письменной форме, подписаны обеими Сторонами и внесены </w:t>
      </w:r>
      <w:r w:rsidRPr="00CF5E02">
        <w:rPr>
          <w:rFonts w:ascii="Times New Roman" w:hAnsi="Times New Roman" w:cs="Times New Roman"/>
          <w:bCs/>
          <w:sz w:val="22"/>
          <w:szCs w:val="22"/>
        </w:rPr>
        <w:t xml:space="preserve">в Реестр </w:t>
      </w:r>
      <w:r w:rsidR="00FA16B7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bCs/>
          <w:sz w:val="22"/>
          <w:szCs w:val="22"/>
        </w:rPr>
        <w:t>ов, заключенных заказчиками.</w:t>
      </w:r>
    </w:p>
    <w:p w14:paraId="12AB07B4" w14:textId="77777777" w:rsidR="005A6896" w:rsidRPr="00CF5E02" w:rsidRDefault="005A6896" w:rsidP="005A6896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13.3.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4653371E" w14:textId="3269106B" w:rsidR="005A6896" w:rsidRPr="00CF5E02" w:rsidRDefault="005A6896" w:rsidP="005A6896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13.4. Все, что не урегулировано настоящим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ом, регулируется действующим гражданским законодательством РФ.</w:t>
      </w:r>
    </w:p>
    <w:p w14:paraId="0176529E" w14:textId="50AB6261" w:rsidR="005A6896" w:rsidRPr="00CF5E02" w:rsidRDefault="005A6896" w:rsidP="005A6896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13.5. Банковское сопровождение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 xml:space="preserve"> не предусмотрено.</w:t>
      </w:r>
    </w:p>
    <w:p w14:paraId="334C2D46" w14:textId="5521B2B4" w:rsidR="005A6896" w:rsidRPr="00CF5E02" w:rsidRDefault="005A6896" w:rsidP="005A6896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13.</w:t>
      </w:r>
      <w:r w:rsidR="00903FC2" w:rsidRPr="00CF5E02">
        <w:rPr>
          <w:rFonts w:ascii="Times New Roman" w:hAnsi="Times New Roman" w:cs="Times New Roman"/>
          <w:sz w:val="22"/>
          <w:szCs w:val="22"/>
        </w:rPr>
        <w:t>6</w:t>
      </w:r>
      <w:r w:rsidRPr="00CF5E02">
        <w:rPr>
          <w:rFonts w:ascii="Times New Roman" w:hAnsi="Times New Roman" w:cs="Times New Roman"/>
          <w:sz w:val="22"/>
          <w:szCs w:val="22"/>
        </w:rPr>
        <w:t xml:space="preserve">. </w:t>
      </w:r>
      <w:r w:rsidR="00C86E43">
        <w:rPr>
          <w:rFonts w:ascii="Times New Roman" w:hAnsi="Times New Roman" w:cs="Times New Roman"/>
          <w:sz w:val="22"/>
          <w:szCs w:val="22"/>
        </w:rPr>
        <w:t>К</w:t>
      </w:r>
      <w:r w:rsidR="00CA0D9E">
        <w:rPr>
          <w:rFonts w:ascii="Times New Roman" w:hAnsi="Times New Roman" w:cs="Times New Roman"/>
          <w:sz w:val="22"/>
          <w:szCs w:val="22"/>
        </w:rPr>
        <w:t>онтракт</w:t>
      </w:r>
      <w:r w:rsidR="00DC1AED" w:rsidRPr="00CF5E02">
        <w:rPr>
          <w:rFonts w:ascii="Times New Roman" w:hAnsi="Times New Roman" w:cs="Times New Roman"/>
          <w:sz w:val="22"/>
          <w:szCs w:val="22"/>
        </w:rPr>
        <w:t xml:space="preserve"> составлен в форме электронного документа, подписанного усиленными электронными подписями Сторон.</w:t>
      </w:r>
    </w:p>
    <w:p w14:paraId="0F91BDFD" w14:textId="00F4F610" w:rsidR="001D3F1D" w:rsidRPr="00CF5E02" w:rsidRDefault="00875F08" w:rsidP="00A1478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13.</w:t>
      </w:r>
      <w:r w:rsidR="00903FC2" w:rsidRPr="00CF5E02">
        <w:rPr>
          <w:rFonts w:ascii="Times New Roman" w:hAnsi="Times New Roman" w:cs="Times New Roman"/>
          <w:sz w:val="22"/>
          <w:szCs w:val="22"/>
        </w:rPr>
        <w:t>7</w:t>
      </w:r>
      <w:r w:rsidR="0046380E" w:rsidRPr="00CF5E02">
        <w:rPr>
          <w:rFonts w:ascii="Times New Roman" w:hAnsi="Times New Roman" w:cs="Times New Roman"/>
          <w:sz w:val="22"/>
          <w:szCs w:val="22"/>
        </w:rPr>
        <w:t>.</w:t>
      </w:r>
      <w:r w:rsidRPr="00CF5E02">
        <w:rPr>
          <w:rFonts w:ascii="Times New Roman" w:hAnsi="Times New Roman" w:cs="Times New Roman"/>
          <w:sz w:val="22"/>
          <w:szCs w:val="22"/>
        </w:rPr>
        <w:t xml:space="preserve"> Должностное лицо Заказчика, ответственное за исполнение настоящего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CF5E02">
        <w:rPr>
          <w:rFonts w:ascii="Times New Roman" w:hAnsi="Times New Roman" w:cs="Times New Roman"/>
          <w:sz w:val="22"/>
          <w:szCs w:val="22"/>
        </w:rPr>
        <w:t>а</w:t>
      </w:r>
      <w:r w:rsidRPr="00CF5E02">
        <w:rPr>
          <w:rFonts w:ascii="Times New Roman" w:hAnsi="Times New Roman" w:cs="Times New Roman"/>
          <w:sz w:val="22"/>
          <w:szCs w:val="22"/>
        </w:rPr>
        <w:t>:</w:t>
      </w:r>
    </w:p>
    <w:p w14:paraId="20F52D27" w14:textId="74195270" w:rsidR="00875F08" w:rsidRDefault="00875F08" w:rsidP="00461079">
      <w:pPr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 xml:space="preserve"> </w:t>
      </w:r>
      <w:r w:rsidR="00C86E43">
        <w:rPr>
          <w:rFonts w:ascii="Times New Roman" w:hAnsi="Times New Roman" w:cs="Times New Roman"/>
          <w:sz w:val="22"/>
          <w:szCs w:val="22"/>
        </w:rPr>
        <w:t>К</w:t>
      </w:r>
      <w:r w:rsidR="00CA0D9E">
        <w:rPr>
          <w:rFonts w:ascii="Times New Roman" w:hAnsi="Times New Roman" w:cs="Times New Roman"/>
          <w:sz w:val="22"/>
          <w:szCs w:val="22"/>
        </w:rPr>
        <w:t>онтракт</w:t>
      </w:r>
      <w:r w:rsidR="008570E8">
        <w:rPr>
          <w:rFonts w:ascii="Times New Roman" w:hAnsi="Times New Roman" w:cs="Times New Roman"/>
          <w:sz w:val="22"/>
          <w:szCs w:val="22"/>
        </w:rPr>
        <w:t>ный управляющий Мошев Михаил Иванович тел</w:t>
      </w:r>
      <w:r w:rsidR="006A53CD">
        <w:rPr>
          <w:rFonts w:ascii="Times New Roman" w:hAnsi="Times New Roman" w:cs="Times New Roman"/>
          <w:sz w:val="22"/>
          <w:szCs w:val="22"/>
        </w:rPr>
        <w:t>. +7(812)5941716</w:t>
      </w:r>
      <w:r w:rsidRPr="00CF5E02">
        <w:rPr>
          <w:rFonts w:ascii="Times New Roman" w:hAnsi="Times New Roman" w:cs="Times New Roman"/>
          <w:sz w:val="22"/>
          <w:szCs w:val="22"/>
        </w:rPr>
        <w:t>.</w:t>
      </w:r>
    </w:p>
    <w:p w14:paraId="7E36DEC0" w14:textId="4FE43313" w:rsidR="005A6896" w:rsidRPr="00CF5E02" w:rsidRDefault="005A6896" w:rsidP="005A6896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F5E02">
        <w:rPr>
          <w:rFonts w:ascii="Times New Roman" w:hAnsi="Times New Roman" w:cs="Times New Roman"/>
          <w:sz w:val="22"/>
          <w:szCs w:val="22"/>
        </w:rPr>
        <w:t>13.</w:t>
      </w:r>
      <w:r w:rsidR="00903FC2" w:rsidRPr="00CF5E02">
        <w:rPr>
          <w:rFonts w:ascii="Times New Roman" w:hAnsi="Times New Roman" w:cs="Times New Roman"/>
          <w:sz w:val="22"/>
          <w:szCs w:val="22"/>
        </w:rPr>
        <w:t>8</w:t>
      </w:r>
      <w:r w:rsidRPr="00CF5E02">
        <w:rPr>
          <w:rFonts w:ascii="Times New Roman" w:hAnsi="Times New Roman" w:cs="Times New Roman"/>
          <w:sz w:val="22"/>
          <w:szCs w:val="22"/>
        </w:rPr>
        <w:t xml:space="preserve">. К настоящему </w:t>
      </w:r>
      <w:r w:rsidR="00FA16B7">
        <w:rPr>
          <w:rFonts w:ascii="Times New Roman" w:hAnsi="Times New Roman" w:cs="Times New Roman"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sz w:val="22"/>
          <w:szCs w:val="22"/>
        </w:rPr>
        <w:t>у прилагаются и являются его неотъемлемой частью:</w:t>
      </w:r>
    </w:p>
    <w:p w14:paraId="1A0C549D" w14:textId="77777777" w:rsidR="005A6896" w:rsidRPr="00CF5E02" w:rsidRDefault="005A6896" w:rsidP="005A6896">
      <w:pPr>
        <w:pStyle w:val="western"/>
        <w:shd w:val="clear" w:color="auto" w:fill="FFFFFF"/>
        <w:spacing w:before="0" w:after="0"/>
        <w:ind w:firstLine="540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- Приложение № 1 «Спецификация товара».</w:t>
      </w:r>
    </w:p>
    <w:p w14:paraId="0A637CF3" w14:textId="270DBFAB" w:rsidR="00903FC2" w:rsidRPr="00CF5E02" w:rsidRDefault="00903FC2" w:rsidP="005A6896">
      <w:pPr>
        <w:pStyle w:val="western"/>
        <w:shd w:val="clear" w:color="auto" w:fill="FFFFFF"/>
        <w:spacing w:before="0" w:after="0"/>
        <w:ind w:firstLine="540"/>
        <w:jc w:val="both"/>
        <w:rPr>
          <w:color w:val="000000"/>
          <w:sz w:val="22"/>
          <w:szCs w:val="22"/>
        </w:rPr>
      </w:pPr>
      <w:r w:rsidRPr="00CF5E02">
        <w:rPr>
          <w:color w:val="000000"/>
          <w:sz w:val="22"/>
          <w:szCs w:val="22"/>
        </w:rPr>
        <w:t>- Приложение №2 «</w:t>
      </w:r>
      <w:r w:rsidR="00D44BFB" w:rsidRPr="00CF5E02">
        <w:rPr>
          <w:color w:val="000000" w:themeColor="text1"/>
          <w:sz w:val="22"/>
          <w:szCs w:val="22"/>
        </w:rPr>
        <w:t>Описание объекта закупки</w:t>
      </w:r>
      <w:r w:rsidRPr="00CF5E02">
        <w:rPr>
          <w:color w:val="000000" w:themeColor="text1"/>
          <w:sz w:val="22"/>
          <w:szCs w:val="22"/>
        </w:rPr>
        <w:t>»</w:t>
      </w:r>
    </w:p>
    <w:p w14:paraId="6616D9A2" w14:textId="77777777" w:rsidR="005A6896" w:rsidRPr="00CF5E02" w:rsidRDefault="005A6896" w:rsidP="00903FC2">
      <w:pPr>
        <w:pStyle w:val="western"/>
        <w:shd w:val="clear" w:color="auto" w:fill="FFFFFF"/>
        <w:spacing w:before="0" w:after="0"/>
        <w:jc w:val="both"/>
        <w:rPr>
          <w:b/>
          <w:bCs/>
          <w:caps/>
          <w:sz w:val="22"/>
          <w:szCs w:val="22"/>
        </w:rPr>
      </w:pPr>
    </w:p>
    <w:p w14:paraId="15A80A73" w14:textId="435E22B2" w:rsidR="005A6896" w:rsidRPr="00CF5E02" w:rsidRDefault="005A6896" w:rsidP="00A1478F">
      <w:pPr>
        <w:pStyle w:val="afc"/>
        <w:numPr>
          <w:ilvl w:val="0"/>
          <w:numId w:val="47"/>
        </w:numPr>
        <w:jc w:val="center"/>
        <w:rPr>
          <w:b/>
          <w:bCs/>
          <w:caps/>
          <w:sz w:val="22"/>
          <w:szCs w:val="22"/>
        </w:rPr>
      </w:pPr>
      <w:r w:rsidRPr="00CF5E02">
        <w:rPr>
          <w:b/>
          <w:bCs/>
          <w:caps/>
          <w:sz w:val="22"/>
          <w:szCs w:val="22"/>
        </w:rPr>
        <w:t>МЕСТО НАХОЖДЕНИЯ и БАНКОВСКИЕ РЕКВИЗИТЫ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244"/>
        <w:gridCol w:w="5244"/>
      </w:tblGrid>
      <w:tr w:rsidR="00E101E6" w:rsidRPr="00CF5E02" w14:paraId="2EEA8191" w14:textId="77777777" w:rsidTr="008F0780">
        <w:trPr>
          <w:trHeight w:val="3077"/>
        </w:trPr>
        <w:tc>
          <w:tcPr>
            <w:tcW w:w="2500" w:type="pct"/>
            <w:shd w:val="clear" w:color="auto" w:fill="auto"/>
          </w:tcPr>
          <w:p w14:paraId="1BBF333D" w14:textId="77777777" w:rsidR="00E101E6" w:rsidRPr="00CF5E02" w:rsidRDefault="00E101E6" w:rsidP="00001BB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/>
                <w:caps/>
                <w:color w:val="000000" w:themeColor="text1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b/>
                <w:caps/>
                <w:color w:val="000000" w:themeColor="text1"/>
                <w:sz w:val="22"/>
                <w:szCs w:val="22"/>
              </w:rPr>
              <w:t>Заказчик</w:t>
            </w:r>
          </w:p>
          <w:p w14:paraId="44A71775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Дворец детского (юношеского) творчества Выборгского района Санкт-Петербурга </w:t>
            </w:r>
          </w:p>
          <w:p w14:paraId="593BC7C2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Сокращенное наименование: ГБУ ДО ДДЮТ Выборгского района Санкт-Петербурга</w:t>
            </w:r>
          </w:p>
          <w:p w14:paraId="656B38AA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Юридический адрес: 194291, Санкт-Петербург, улица Сантьяго-де-Куба, дом 4, корпус 2, литера А.</w:t>
            </w:r>
          </w:p>
          <w:p w14:paraId="5D69ADC5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Фактический адрес: 194291, Санкт-Петербург, улица Сантьяго-де-Куба, дом 4, корпус 2, литера А.</w:t>
            </w:r>
          </w:p>
          <w:p w14:paraId="3A3C3A81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Приемная директора тел. 510-67-78</w:t>
            </w:r>
          </w:p>
          <w:p w14:paraId="339D3BD5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Бухгалтерия тел. 594-17-16</w:t>
            </w:r>
          </w:p>
          <w:p w14:paraId="320D3378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6156D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-mail: info.dutvyb@obr.gov.spb.ru</w:t>
            </w:r>
          </w:p>
          <w:p w14:paraId="3F7C5B4F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ИНН 7802146825     КПП 780201001</w:t>
            </w:r>
          </w:p>
          <w:p w14:paraId="20C7C1F0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ОГРН 1027801582181</w:t>
            </w:r>
          </w:p>
          <w:p w14:paraId="2A67DEAB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ОКПО 02097943</w:t>
            </w:r>
          </w:p>
          <w:p w14:paraId="6DD60EB9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ОКАТО 40265563000</w:t>
            </w:r>
          </w:p>
          <w:p w14:paraId="47FFCFC9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ОКТМО 40316000000</w:t>
            </w:r>
          </w:p>
          <w:p w14:paraId="3BD3202C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ОКОГУ 2300223</w:t>
            </w:r>
          </w:p>
          <w:p w14:paraId="2D85FCC5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ОКФС 13</w:t>
            </w:r>
          </w:p>
          <w:p w14:paraId="083EE1AB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ОКОПФ 72</w:t>
            </w:r>
          </w:p>
          <w:p w14:paraId="6F641743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ОКВЭД 85.41.9</w:t>
            </w:r>
          </w:p>
          <w:p w14:paraId="6DDD63BE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 ОКЦ № 1 СЗГУ Банка России // УФК по г. Санкт-Петербургу, г. Санкт-Петербург,</w:t>
            </w:r>
          </w:p>
          <w:p w14:paraId="61485A58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Казначейский счет 03224643400000007200</w:t>
            </w:r>
          </w:p>
          <w:p w14:paraId="2FBED895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47879436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 xml:space="preserve">Лицевой счет 0501044 </w:t>
            </w:r>
          </w:p>
          <w:p w14:paraId="374DAB6B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9B5EC82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14:paraId="133EF964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F233B6" w14:textId="77777777" w:rsidR="006156DB" w:rsidRPr="006156DB" w:rsidRDefault="006156DB" w:rsidP="006156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__________________ Н.А. Козлова</w:t>
            </w:r>
          </w:p>
          <w:p w14:paraId="6A099EAA" w14:textId="73B6CAC5" w:rsidR="00E101E6" w:rsidRPr="00CF5E02" w:rsidRDefault="006156DB" w:rsidP="006156D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56DB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</w:tc>
        <w:tc>
          <w:tcPr>
            <w:tcW w:w="2500" w:type="pct"/>
            <w:shd w:val="clear" w:color="auto" w:fill="auto"/>
          </w:tcPr>
          <w:p w14:paraId="0E18BDA5" w14:textId="6E1C210B" w:rsidR="00E101E6" w:rsidRPr="00CF5E02" w:rsidRDefault="00E101E6" w:rsidP="00D90F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ПОСТАВЩИК</w:t>
            </w:r>
          </w:p>
          <w:p w14:paraId="2EE55494" w14:textId="0D65D99D" w:rsidR="00541902" w:rsidRPr="00CF5E02" w:rsidRDefault="00541902" w:rsidP="0054190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</w:tbl>
    <w:p w14:paraId="17759378" w14:textId="77777777" w:rsidR="00A1478F" w:rsidRDefault="00A1478F" w:rsidP="005A6896">
      <w:pPr>
        <w:pStyle w:val="afc"/>
        <w:ind w:firstLine="539"/>
        <w:jc w:val="center"/>
        <w:rPr>
          <w:b/>
          <w:bCs/>
          <w:caps/>
          <w:sz w:val="22"/>
          <w:szCs w:val="22"/>
        </w:rPr>
        <w:sectPr w:rsidR="00A1478F" w:rsidSect="00CF5E02">
          <w:headerReference w:type="default" r:id="rId8"/>
          <w:pgSz w:w="11906" w:h="16838"/>
          <w:pgMar w:top="567" w:right="567" w:bottom="567" w:left="851" w:header="0" w:footer="0" w:gutter="0"/>
          <w:cols w:space="720"/>
          <w:noEndnote/>
          <w:titlePg/>
          <w:docGrid w:linePitch="360"/>
        </w:sectPr>
      </w:pPr>
    </w:p>
    <w:p w14:paraId="5C65814A" w14:textId="77777777" w:rsidR="00407D66" w:rsidRDefault="000B320A" w:rsidP="005A6896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lastRenderedPageBreak/>
        <w:t>Приложение №</w:t>
      </w:r>
      <w:r w:rsidR="005A6896" w:rsidRPr="00CF5E02">
        <w:rPr>
          <w:rFonts w:ascii="Times New Roman" w:hAnsi="Times New Roman" w:cs="Times New Roman"/>
          <w:b/>
          <w:sz w:val="22"/>
          <w:szCs w:val="22"/>
        </w:rPr>
        <w:t xml:space="preserve"> 1 </w:t>
      </w:r>
    </w:p>
    <w:p w14:paraId="671667C4" w14:textId="5134CD1B" w:rsidR="005A6896" w:rsidRPr="00CF5E02" w:rsidRDefault="000B320A" w:rsidP="005A6896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CF5E02">
        <w:rPr>
          <w:rFonts w:ascii="Times New Roman" w:hAnsi="Times New Roman" w:cs="Times New Roman"/>
          <w:b/>
          <w:sz w:val="22"/>
          <w:szCs w:val="22"/>
        </w:rPr>
        <w:t>к</w:t>
      </w:r>
      <w:proofErr w:type="gramEnd"/>
      <w:r w:rsidRPr="00CF5E0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A16B7">
        <w:rPr>
          <w:rFonts w:ascii="Times New Roman" w:hAnsi="Times New Roman" w:cs="Times New Roman"/>
          <w:b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b/>
          <w:sz w:val="22"/>
          <w:szCs w:val="22"/>
        </w:rPr>
        <w:t>у</w:t>
      </w:r>
      <w:r w:rsidR="005A6896" w:rsidRPr="00CF5E02">
        <w:rPr>
          <w:rFonts w:ascii="Times New Roman" w:hAnsi="Times New Roman" w:cs="Times New Roman"/>
          <w:b/>
          <w:sz w:val="22"/>
          <w:szCs w:val="22"/>
        </w:rPr>
        <w:t xml:space="preserve"> №</w:t>
      </w:r>
      <w:r w:rsidR="00E21510" w:rsidRPr="00CF5E0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A1478F">
        <w:rPr>
          <w:rFonts w:ascii="Times New Roman" w:hAnsi="Times New Roman" w:cs="Times New Roman"/>
          <w:b/>
          <w:bCs/>
          <w:sz w:val="22"/>
          <w:szCs w:val="22"/>
        </w:rPr>
        <w:t>______________</w:t>
      </w:r>
    </w:p>
    <w:p w14:paraId="6197B9B2" w14:textId="4FF33F11" w:rsidR="005A6896" w:rsidRPr="00CF5E02" w:rsidRDefault="005A6896" w:rsidP="005A6896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CF5E02">
        <w:rPr>
          <w:rFonts w:ascii="Times New Roman" w:hAnsi="Times New Roman" w:cs="Times New Roman"/>
          <w:b/>
          <w:sz w:val="22"/>
          <w:szCs w:val="22"/>
        </w:rPr>
        <w:t>от</w:t>
      </w:r>
      <w:proofErr w:type="gramEnd"/>
      <w:r w:rsidRPr="00CF5E0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1478F">
        <w:rPr>
          <w:rFonts w:ascii="Times New Roman" w:hAnsi="Times New Roman" w:cs="Times New Roman"/>
          <w:b/>
          <w:sz w:val="22"/>
          <w:szCs w:val="22"/>
        </w:rPr>
        <w:t>_________</w:t>
      </w:r>
      <w:r w:rsidR="006A53CD">
        <w:rPr>
          <w:rFonts w:ascii="Times New Roman" w:hAnsi="Times New Roman" w:cs="Times New Roman"/>
          <w:b/>
          <w:sz w:val="22"/>
          <w:szCs w:val="22"/>
        </w:rPr>
        <w:t>2026</w:t>
      </w:r>
    </w:p>
    <w:p w14:paraId="14BBC64C" w14:textId="1597549C" w:rsidR="005A6896" w:rsidRPr="00CF5E02" w:rsidRDefault="005A6896" w:rsidP="00407D6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>Спецификация товара</w:t>
      </w:r>
    </w:p>
    <w:p w14:paraId="2D8347ED" w14:textId="699591A0" w:rsidR="00903FC2" w:rsidRPr="00CF5E02" w:rsidRDefault="00903FC2" w:rsidP="00407D6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>(</w:t>
      </w:r>
      <w:r w:rsidR="00973C69" w:rsidRPr="00CF5E02">
        <w:rPr>
          <w:rFonts w:ascii="Times New Roman" w:hAnsi="Times New Roman" w:cs="Times New Roman"/>
          <w:b/>
          <w:sz w:val="22"/>
          <w:szCs w:val="22"/>
        </w:rPr>
        <w:t>Заполняется</w:t>
      </w:r>
      <w:r w:rsidRPr="00CF5E02">
        <w:rPr>
          <w:rFonts w:ascii="Times New Roman" w:hAnsi="Times New Roman" w:cs="Times New Roman"/>
          <w:b/>
          <w:sz w:val="22"/>
          <w:szCs w:val="22"/>
        </w:rPr>
        <w:t xml:space="preserve"> в соответствии с заявкой участника размещения заказа)</w:t>
      </w:r>
    </w:p>
    <w:p w14:paraId="01BAD2BC" w14:textId="13EA56E9" w:rsidR="00903FC2" w:rsidRPr="00CF5E02" w:rsidRDefault="0049274A" w:rsidP="00407D6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9274A">
        <w:rPr>
          <w:rFonts w:ascii="Times New Roman" w:hAnsi="Times New Roman" w:cs="Times New Roman"/>
          <w:b/>
          <w:sz w:val="22"/>
          <w:szCs w:val="22"/>
        </w:rPr>
        <w:t>Приобретение материальных запасов в рамках реализации программы «Реализация дополнительных образовательных программ в Санкт-Петербурге, в соответствии с социальным сертификатом» (договор о предоставлении государственной услуги в социальной сфере, сертификат о завершении обучения, заявление на дополнительную общеобразовательную общеразвивающую программу) для нужд ГБУ ДО ДДЮТ Выборгского райо</w:t>
      </w:r>
      <w:r>
        <w:rPr>
          <w:rFonts w:ascii="Times New Roman" w:hAnsi="Times New Roman" w:cs="Times New Roman"/>
          <w:b/>
          <w:sz w:val="22"/>
          <w:szCs w:val="22"/>
        </w:rPr>
        <w:t xml:space="preserve">на Санкт-Петербурга в </w:t>
      </w:r>
      <w:r w:rsidR="006A53CD">
        <w:rPr>
          <w:rFonts w:ascii="Times New Roman" w:hAnsi="Times New Roman" w:cs="Times New Roman"/>
          <w:b/>
          <w:sz w:val="22"/>
          <w:szCs w:val="22"/>
        </w:rPr>
        <w:t>2026</w:t>
      </w:r>
      <w:r>
        <w:rPr>
          <w:rFonts w:ascii="Times New Roman" w:hAnsi="Times New Roman" w:cs="Times New Roman"/>
          <w:b/>
          <w:sz w:val="22"/>
          <w:szCs w:val="22"/>
        </w:rPr>
        <w:t xml:space="preserve"> году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2"/>
        <w:gridCol w:w="4461"/>
        <w:gridCol w:w="1244"/>
        <w:gridCol w:w="1095"/>
        <w:gridCol w:w="1250"/>
        <w:gridCol w:w="2026"/>
      </w:tblGrid>
      <w:tr w:rsidR="00E21510" w:rsidRPr="00CF5E02" w14:paraId="4B868811" w14:textId="77777777" w:rsidTr="00407D66">
        <w:trPr>
          <w:trHeight w:val="529"/>
        </w:trPr>
        <w:tc>
          <w:tcPr>
            <w:tcW w:w="402" w:type="dxa"/>
          </w:tcPr>
          <w:p w14:paraId="7D81DBDA" w14:textId="77777777" w:rsidR="00E21510" w:rsidRPr="000B358D" w:rsidRDefault="00E21510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</w:tc>
        <w:tc>
          <w:tcPr>
            <w:tcW w:w="4461" w:type="dxa"/>
            <w:shd w:val="clear" w:color="auto" w:fill="auto"/>
          </w:tcPr>
          <w:p w14:paraId="79DC3A52" w14:textId="77777777" w:rsidR="00E21510" w:rsidRPr="000B358D" w:rsidRDefault="00E21510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Наименование (описание)</w:t>
            </w:r>
          </w:p>
        </w:tc>
        <w:tc>
          <w:tcPr>
            <w:tcW w:w="1244" w:type="dxa"/>
          </w:tcPr>
          <w:p w14:paraId="3CB50AE3" w14:textId="384545A3" w:rsidR="00E21510" w:rsidRPr="000B358D" w:rsidRDefault="00E21510" w:rsidP="00F244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  <w:r w:rsidR="00F24428" w:rsidRPr="000B35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изм</w:t>
            </w:r>
            <w:r w:rsidR="00F24428" w:rsidRPr="000B358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095" w:type="dxa"/>
          </w:tcPr>
          <w:p w14:paraId="086F730C" w14:textId="77777777" w:rsidR="00E21510" w:rsidRPr="000B358D" w:rsidRDefault="00E21510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  <w:tc>
          <w:tcPr>
            <w:tcW w:w="1250" w:type="dxa"/>
            <w:shd w:val="clear" w:color="auto" w:fill="auto"/>
          </w:tcPr>
          <w:p w14:paraId="369D38E6" w14:textId="77777777" w:rsidR="00E21510" w:rsidRPr="000B358D" w:rsidRDefault="00E21510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Цена, руб. с НДС</w:t>
            </w:r>
          </w:p>
          <w:p w14:paraId="489CA978" w14:textId="77777777" w:rsidR="00E21510" w:rsidRPr="000B358D" w:rsidRDefault="00E21510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026" w:type="dxa"/>
          </w:tcPr>
          <w:p w14:paraId="3D1E393C" w14:textId="77777777" w:rsidR="00E21510" w:rsidRPr="000B358D" w:rsidRDefault="00E21510" w:rsidP="006A7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Сумма, руб. с НДС</w:t>
            </w:r>
          </w:p>
        </w:tc>
      </w:tr>
      <w:tr w:rsidR="000B358D" w:rsidRPr="00CF5E02" w14:paraId="0FA7FDB8" w14:textId="77777777" w:rsidTr="000B358D">
        <w:trPr>
          <w:trHeight w:val="284"/>
        </w:trPr>
        <w:tc>
          <w:tcPr>
            <w:tcW w:w="402" w:type="dxa"/>
          </w:tcPr>
          <w:p w14:paraId="031EC2C8" w14:textId="77777777" w:rsidR="000B358D" w:rsidRPr="000B358D" w:rsidRDefault="000B358D" w:rsidP="000B35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31486" w14:textId="4222ADEB" w:rsidR="000B358D" w:rsidRPr="000B358D" w:rsidRDefault="000B358D" w:rsidP="000B35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Заявления для реализации краткосрочных дополнительных общеобразовательных общеразвивающих программ</w:t>
            </w:r>
          </w:p>
        </w:tc>
        <w:tc>
          <w:tcPr>
            <w:tcW w:w="1244" w:type="dxa"/>
            <w:vAlign w:val="center"/>
          </w:tcPr>
          <w:p w14:paraId="32D7366B" w14:textId="7B3BF8E6" w:rsidR="000B358D" w:rsidRPr="000B358D" w:rsidRDefault="000B358D" w:rsidP="000B35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95" w:type="dxa"/>
            <w:vAlign w:val="center"/>
          </w:tcPr>
          <w:p w14:paraId="054F7A45" w14:textId="2DD8743B" w:rsidR="000B358D" w:rsidRPr="000B358D" w:rsidRDefault="008F0780" w:rsidP="000B35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  <w:tc>
          <w:tcPr>
            <w:tcW w:w="1250" w:type="dxa"/>
            <w:shd w:val="clear" w:color="auto" w:fill="auto"/>
          </w:tcPr>
          <w:p w14:paraId="551262E9" w14:textId="3B003827" w:rsidR="000B358D" w:rsidRPr="000B358D" w:rsidRDefault="000B358D" w:rsidP="000B35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6" w:type="dxa"/>
          </w:tcPr>
          <w:p w14:paraId="3D69672D" w14:textId="12770FEE" w:rsidR="000B358D" w:rsidRPr="000B358D" w:rsidRDefault="000B358D" w:rsidP="000B35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358D" w:rsidRPr="00CF5E02" w14:paraId="414CEC5D" w14:textId="77777777" w:rsidTr="000B358D">
        <w:trPr>
          <w:trHeight w:val="284"/>
        </w:trPr>
        <w:tc>
          <w:tcPr>
            <w:tcW w:w="402" w:type="dxa"/>
          </w:tcPr>
          <w:p w14:paraId="0339CEA3" w14:textId="2337EA11" w:rsidR="000B358D" w:rsidRPr="000B358D" w:rsidRDefault="000B358D" w:rsidP="000B35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901B4" w14:textId="4776E172" w:rsidR="000B358D" w:rsidRPr="000B358D" w:rsidRDefault="000B358D" w:rsidP="000B35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 xml:space="preserve">Сертификат по завершению обучения </w:t>
            </w:r>
          </w:p>
        </w:tc>
        <w:tc>
          <w:tcPr>
            <w:tcW w:w="1244" w:type="dxa"/>
            <w:vAlign w:val="center"/>
          </w:tcPr>
          <w:p w14:paraId="638342F6" w14:textId="3684AA44" w:rsidR="000B358D" w:rsidRPr="000B358D" w:rsidRDefault="000B358D" w:rsidP="000B35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95" w:type="dxa"/>
            <w:vAlign w:val="center"/>
          </w:tcPr>
          <w:p w14:paraId="3DACCFC7" w14:textId="41BAC2AF" w:rsidR="000B358D" w:rsidRPr="000B358D" w:rsidRDefault="008F0780" w:rsidP="000B35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  <w:tc>
          <w:tcPr>
            <w:tcW w:w="1250" w:type="dxa"/>
            <w:shd w:val="clear" w:color="auto" w:fill="auto"/>
          </w:tcPr>
          <w:p w14:paraId="29ABDB2A" w14:textId="77777777" w:rsidR="000B358D" w:rsidRPr="000B358D" w:rsidRDefault="000B358D" w:rsidP="000B35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6" w:type="dxa"/>
          </w:tcPr>
          <w:p w14:paraId="410393E1" w14:textId="77777777" w:rsidR="000B358D" w:rsidRPr="000B358D" w:rsidRDefault="000B358D" w:rsidP="000B35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358D" w:rsidRPr="00CF5E02" w14:paraId="6AAACF84" w14:textId="77777777" w:rsidTr="000B358D">
        <w:trPr>
          <w:trHeight w:val="284"/>
        </w:trPr>
        <w:tc>
          <w:tcPr>
            <w:tcW w:w="402" w:type="dxa"/>
          </w:tcPr>
          <w:p w14:paraId="28FE02F4" w14:textId="331B56EF" w:rsidR="000B358D" w:rsidRPr="000B358D" w:rsidRDefault="000B358D" w:rsidP="000B35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41259" w14:textId="36B39A6C" w:rsidR="000B358D" w:rsidRPr="000B358D" w:rsidRDefault="000B358D" w:rsidP="000B35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Договор о предоставлении государственной услуги в социальной сфере по направлению "реализация дополнительных образовательных программ"</w:t>
            </w:r>
          </w:p>
        </w:tc>
        <w:tc>
          <w:tcPr>
            <w:tcW w:w="1244" w:type="dxa"/>
            <w:vAlign w:val="center"/>
          </w:tcPr>
          <w:p w14:paraId="0400B3A8" w14:textId="1A84CB1F" w:rsidR="000B358D" w:rsidRPr="000B358D" w:rsidRDefault="000B358D" w:rsidP="000B35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95" w:type="dxa"/>
            <w:vAlign w:val="center"/>
          </w:tcPr>
          <w:p w14:paraId="29F8E6E9" w14:textId="098A755B" w:rsidR="000B358D" w:rsidRPr="000B358D" w:rsidRDefault="008F0780" w:rsidP="000B35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50" w:type="dxa"/>
            <w:shd w:val="clear" w:color="auto" w:fill="auto"/>
          </w:tcPr>
          <w:p w14:paraId="4CBF38EF" w14:textId="77777777" w:rsidR="000B358D" w:rsidRPr="000B358D" w:rsidRDefault="000B358D" w:rsidP="000B35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6" w:type="dxa"/>
          </w:tcPr>
          <w:p w14:paraId="5EF7FCD1" w14:textId="77777777" w:rsidR="000B358D" w:rsidRPr="000B358D" w:rsidRDefault="000B358D" w:rsidP="000B35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1510" w:rsidRPr="00CF5E02" w14:paraId="1E7DFE95" w14:textId="77777777" w:rsidTr="00407D66">
        <w:trPr>
          <w:trHeight w:val="284"/>
        </w:trPr>
        <w:tc>
          <w:tcPr>
            <w:tcW w:w="10478" w:type="dxa"/>
            <w:gridSpan w:val="6"/>
          </w:tcPr>
          <w:p w14:paraId="7949C7AC" w14:textId="7CAAD62E" w:rsidR="00E21510" w:rsidRPr="00CF5E02" w:rsidRDefault="00E21510" w:rsidP="00A147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E02">
              <w:rPr>
                <w:rFonts w:ascii="Times New Roman" w:hAnsi="Times New Roman" w:cs="Times New Roman"/>
                <w:sz w:val="22"/>
                <w:szCs w:val="22"/>
              </w:rPr>
              <w:t xml:space="preserve">Итого: </w:t>
            </w:r>
          </w:p>
        </w:tc>
      </w:tr>
    </w:tbl>
    <w:p w14:paraId="4C427626" w14:textId="77777777" w:rsidR="003A5061" w:rsidRPr="00CF5E02" w:rsidRDefault="003A5061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BB781B" w14:textId="77777777" w:rsidR="003A5061" w:rsidRPr="00CF5E02" w:rsidRDefault="003A5061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pPr w:leftFromText="181" w:rightFromText="181" w:vertAnchor="text" w:horzAnchor="margin" w:tblpY="148"/>
        <w:tblOverlap w:val="never"/>
        <w:tblW w:w="5000" w:type="pct"/>
        <w:tblLook w:val="04A0" w:firstRow="1" w:lastRow="0" w:firstColumn="1" w:lastColumn="0" w:noHBand="0" w:noVBand="1"/>
      </w:tblPr>
      <w:tblGrid>
        <w:gridCol w:w="5243"/>
        <w:gridCol w:w="5245"/>
      </w:tblGrid>
      <w:tr w:rsidR="00A432F7" w:rsidRPr="00A432F7" w14:paraId="3EC18697" w14:textId="77777777" w:rsidTr="00FF23FD">
        <w:tc>
          <w:tcPr>
            <w:tcW w:w="5102" w:type="dxa"/>
            <w:shd w:val="clear" w:color="auto" w:fill="auto"/>
          </w:tcPr>
          <w:p w14:paraId="71EB1C46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Директор </w:t>
            </w:r>
          </w:p>
          <w:p w14:paraId="63A8AB6E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ГБУ ДО ДДЮТ Выборгского района </w:t>
            </w:r>
          </w:p>
          <w:p w14:paraId="58C57A7E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Санкт-Петербурга </w:t>
            </w:r>
          </w:p>
          <w:p w14:paraId="2AF92451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14:paraId="32F30A86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_________________ Н.А. Козлова </w:t>
            </w:r>
          </w:p>
          <w:p w14:paraId="30E77B04" w14:textId="77777777" w:rsidR="00A432F7" w:rsidRPr="00A432F7" w:rsidRDefault="00A432F7" w:rsidP="00FF23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</w:tc>
        <w:tc>
          <w:tcPr>
            <w:tcW w:w="5103" w:type="dxa"/>
            <w:shd w:val="clear" w:color="auto" w:fill="auto"/>
          </w:tcPr>
          <w:p w14:paraId="3B67151B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iCs/>
                <w:sz w:val="22"/>
                <w:szCs w:val="22"/>
              </w:rPr>
              <w:t>Генеральный директор</w:t>
            </w:r>
          </w:p>
          <w:p w14:paraId="7CA17FAD" w14:textId="0BF9CDEB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14:paraId="5AAC0C01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14:paraId="15555B75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14:paraId="06A249DC" w14:textId="77777777" w:rsidR="00A432F7" w:rsidRPr="00A432F7" w:rsidRDefault="00A432F7" w:rsidP="00FF23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iCs/>
                <w:sz w:val="22"/>
                <w:szCs w:val="22"/>
              </w:rPr>
              <w:t>_________________</w:t>
            </w:r>
            <w:r w:rsidRPr="00A432F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1AF832CC" w14:textId="77777777" w:rsidR="00A432F7" w:rsidRPr="00A432F7" w:rsidRDefault="00A432F7" w:rsidP="00FF23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</w:tc>
      </w:tr>
    </w:tbl>
    <w:p w14:paraId="38126293" w14:textId="77777777" w:rsidR="00301575" w:rsidRPr="00CF5E02" w:rsidRDefault="00301575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EE9B5E7" w14:textId="77777777" w:rsidR="00682AA8" w:rsidRDefault="00682AA8" w:rsidP="00541902">
      <w:pPr>
        <w:rPr>
          <w:rFonts w:ascii="Times New Roman" w:hAnsi="Times New Roman" w:cs="Times New Roman"/>
          <w:color w:val="000000" w:themeColor="text1"/>
          <w:sz w:val="22"/>
          <w:szCs w:val="22"/>
        </w:rPr>
        <w:sectPr w:rsidR="00682AA8" w:rsidSect="00CF5E02">
          <w:pgSz w:w="11906" w:h="16838"/>
          <w:pgMar w:top="567" w:right="567" w:bottom="567" w:left="851" w:header="0" w:footer="0" w:gutter="0"/>
          <w:cols w:space="720"/>
          <w:noEndnote/>
          <w:titlePg/>
          <w:docGrid w:linePitch="360"/>
        </w:sectPr>
      </w:pPr>
    </w:p>
    <w:p w14:paraId="0BC0D955" w14:textId="77777777" w:rsidR="00407D66" w:rsidRDefault="000B320A" w:rsidP="00903FC2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lastRenderedPageBreak/>
        <w:t>Приложение №</w:t>
      </w:r>
      <w:r w:rsidR="00903FC2" w:rsidRPr="00CF5E02">
        <w:rPr>
          <w:rFonts w:ascii="Times New Roman" w:hAnsi="Times New Roman" w:cs="Times New Roman"/>
          <w:b/>
          <w:sz w:val="22"/>
          <w:szCs w:val="22"/>
        </w:rPr>
        <w:t xml:space="preserve"> 2 </w:t>
      </w:r>
    </w:p>
    <w:p w14:paraId="5F76D576" w14:textId="226C8193" w:rsidR="00903FC2" w:rsidRPr="00CF5E02" w:rsidRDefault="000B320A" w:rsidP="00903FC2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CF5E02">
        <w:rPr>
          <w:rFonts w:ascii="Times New Roman" w:hAnsi="Times New Roman" w:cs="Times New Roman"/>
          <w:b/>
          <w:sz w:val="22"/>
          <w:szCs w:val="22"/>
        </w:rPr>
        <w:t>к</w:t>
      </w:r>
      <w:proofErr w:type="gramEnd"/>
      <w:r w:rsidRPr="00CF5E0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A16B7">
        <w:rPr>
          <w:rFonts w:ascii="Times New Roman" w:hAnsi="Times New Roman" w:cs="Times New Roman"/>
          <w:b/>
          <w:sz w:val="22"/>
          <w:szCs w:val="22"/>
        </w:rPr>
        <w:t>Контракт</w:t>
      </w:r>
      <w:r w:rsidRPr="00CF5E02">
        <w:rPr>
          <w:rFonts w:ascii="Times New Roman" w:hAnsi="Times New Roman" w:cs="Times New Roman"/>
          <w:b/>
          <w:sz w:val="22"/>
          <w:szCs w:val="22"/>
        </w:rPr>
        <w:t>у</w:t>
      </w:r>
      <w:r w:rsidR="00903FC2" w:rsidRPr="00CF5E02">
        <w:rPr>
          <w:rFonts w:ascii="Times New Roman" w:hAnsi="Times New Roman" w:cs="Times New Roman"/>
          <w:b/>
          <w:sz w:val="22"/>
          <w:szCs w:val="22"/>
        </w:rPr>
        <w:t xml:space="preserve"> №</w:t>
      </w:r>
      <w:r w:rsidR="00E21510" w:rsidRPr="00CF5E0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682AA8">
        <w:rPr>
          <w:rFonts w:ascii="Times New Roman" w:hAnsi="Times New Roman" w:cs="Times New Roman"/>
          <w:b/>
          <w:bCs/>
          <w:sz w:val="22"/>
          <w:szCs w:val="22"/>
        </w:rPr>
        <w:t>________________</w:t>
      </w:r>
    </w:p>
    <w:p w14:paraId="6CE7F0D2" w14:textId="5A7B8C60" w:rsidR="00903FC2" w:rsidRDefault="00B51A49" w:rsidP="00903FC2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от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_________</w:t>
      </w:r>
      <w:r w:rsidR="006A53CD">
        <w:rPr>
          <w:rFonts w:ascii="Times New Roman" w:hAnsi="Times New Roman" w:cs="Times New Roman"/>
          <w:b/>
          <w:sz w:val="22"/>
          <w:szCs w:val="22"/>
        </w:rPr>
        <w:t>2026</w:t>
      </w:r>
    </w:p>
    <w:p w14:paraId="33A29BDE" w14:textId="77777777" w:rsidR="0049274A" w:rsidRPr="00CF5E02" w:rsidRDefault="0049274A" w:rsidP="00903FC2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</w:p>
    <w:p w14:paraId="37430CD4" w14:textId="4F2CCE50" w:rsidR="00BC7CBB" w:rsidRPr="00CF5E02" w:rsidRDefault="00BC7CBB" w:rsidP="00682AA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>Описание объекта закупки</w:t>
      </w:r>
    </w:p>
    <w:p w14:paraId="62A1F8AC" w14:textId="04F39F91" w:rsidR="00903FC2" w:rsidRPr="00CF5E02" w:rsidRDefault="00903FC2" w:rsidP="00682AA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5E02">
        <w:rPr>
          <w:rFonts w:ascii="Times New Roman" w:hAnsi="Times New Roman" w:cs="Times New Roman"/>
          <w:b/>
          <w:sz w:val="22"/>
          <w:szCs w:val="22"/>
        </w:rPr>
        <w:t>(</w:t>
      </w:r>
      <w:r w:rsidR="00973C69" w:rsidRPr="00CF5E02">
        <w:rPr>
          <w:rFonts w:ascii="Times New Roman" w:hAnsi="Times New Roman" w:cs="Times New Roman"/>
          <w:b/>
          <w:sz w:val="22"/>
          <w:szCs w:val="22"/>
        </w:rPr>
        <w:t>Заполняется</w:t>
      </w:r>
      <w:r w:rsidRPr="00CF5E02">
        <w:rPr>
          <w:rFonts w:ascii="Times New Roman" w:hAnsi="Times New Roman" w:cs="Times New Roman"/>
          <w:b/>
          <w:sz w:val="22"/>
          <w:szCs w:val="22"/>
        </w:rPr>
        <w:t xml:space="preserve"> в соответствии с заявкой участника размещения заказа)</w:t>
      </w:r>
    </w:p>
    <w:p w14:paraId="028D385C" w14:textId="3357E168" w:rsidR="00C36B23" w:rsidRPr="00CF5E02" w:rsidRDefault="0049274A" w:rsidP="00C86E43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9274A">
        <w:rPr>
          <w:rFonts w:ascii="Times New Roman" w:hAnsi="Times New Roman" w:cs="Times New Roman"/>
          <w:b/>
          <w:sz w:val="22"/>
          <w:szCs w:val="22"/>
        </w:rPr>
        <w:t>Приобретение материальных запасов в рамках реализации программы «Реализация дополнительных образовательных программ в Санкт-Петербурге, в соответствии с социальным сертификатом» (договор о предоставлении государственной услуги в социальной сфере, сертификат о завершении обучения, заявление на дополнительную общеобразовательную общеразвивающую программу) для нужд ГБУ ДО ДДЮТ Выборгского райо</w:t>
      </w:r>
      <w:r>
        <w:rPr>
          <w:rFonts w:ascii="Times New Roman" w:hAnsi="Times New Roman" w:cs="Times New Roman"/>
          <w:b/>
          <w:sz w:val="22"/>
          <w:szCs w:val="22"/>
        </w:rPr>
        <w:t xml:space="preserve">на Санкт-Петербурга в </w:t>
      </w:r>
      <w:r w:rsidR="006A53CD">
        <w:rPr>
          <w:rFonts w:ascii="Times New Roman" w:hAnsi="Times New Roman" w:cs="Times New Roman"/>
          <w:b/>
          <w:sz w:val="22"/>
          <w:szCs w:val="22"/>
        </w:rPr>
        <w:t>2026</w:t>
      </w:r>
      <w:r>
        <w:rPr>
          <w:rFonts w:ascii="Times New Roman" w:hAnsi="Times New Roman" w:cs="Times New Roman"/>
          <w:b/>
          <w:sz w:val="22"/>
          <w:szCs w:val="22"/>
        </w:rPr>
        <w:t xml:space="preserve"> году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2467"/>
        <w:gridCol w:w="5895"/>
        <w:gridCol w:w="734"/>
        <w:gridCol w:w="770"/>
      </w:tblGrid>
      <w:tr w:rsidR="00744820" w:rsidRPr="00CF5E02" w14:paraId="26A1A831" w14:textId="77777777" w:rsidTr="00BC4D00">
        <w:trPr>
          <w:trHeight w:val="119"/>
        </w:trPr>
        <w:tc>
          <w:tcPr>
            <w:tcW w:w="612" w:type="dxa"/>
            <w:shd w:val="clear" w:color="auto" w:fill="auto"/>
            <w:noWrap/>
            <w:vAlign w:val="bottom"/>
            <w:hideMark/>
          </w:tcPr>
          <w:p w14:paraId="06D7A2FF" w14:textId="77777777" w:rsidR="00744820" w:rsidRPr="00CF5E02" w:rsidRDefault="00744820" w:rsidP="0033081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№</w:t>
            </w:r>
          </w:p>
        </w:tc>
        <w:tc>
          <w:tcPr>
            <w:tcW w:w="2467" w:type="dxa"/>
            <w:shd w:val="clear" w:color="auto" w:fill="auto"/>
            <w:noWrap/>
            <w:vAlign w:val="bottom"/>
            <w:hideMark/>
          </w:tcPr>
          <w:p w14:paraId="1994CE3B" w14:textId="77777777" w:rsidR="00744820" w:rsidRPr="00CF5E02" w:rsidRDefault="00744820" w:rsidP="0033081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Номенклатура</w:t>
            </w:r>
          </w:p>
        </w:tc>
        <w:tc>
          <w:tcPr>
            <w:tcW w:w="5895" w:type="dxa"/>
            <w:shd w:val="clear" w:color="auto" w:fill="auto"/>
            <w:noWrap/>
            <w:vAlign w:val="bottom"/>
            <w:hideMark/>
          </w:tcPr>
          <w:p w14:paraId="7CB86CBF" w14:textId="77777777" w:rsidR="00744820" w:rsidRPr="00CF5E02" w:rsidRDefault="00744820" w:rsidP="0033081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Характеристика номенклатуры</w:t>
            </w:r>
          </w:p>
        </w:tc>
        <w:tc>
          <w:tcPr>
            <w:tcW w:w="734" w:type="dxa"/>
          </w:tcPr>
          <w:p w14:paraId="1FF3439D" w14:textId="24A9025F" w:rsidR="00744820" w:rsidRPr="00CF5E02" w:rsidRDefault="00744820" w:rsidP="0033081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770" w:type="dxa"/>
          </w:tcPr>
          <w:p w14:paraId="4C71038A" w14:textId="75BE4894" w:rsidR="00744820" w:rsidRPr="00CF5E02" w:rsidRDefault="00744820" w:rsidP="0033081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Кол-во</w:t>
            </w:r>
          </w:p>
        </w:tc>
      </w:tr>
      <w:tr w:rsidR="000F3052" w:rsidRPr="00CF5E02" w14:paraId="7A07CE59" w14:textId="77777777" w:rsidTr="00BC4D00">
        <w:trPr>
          <w:trHeight w:val="1274"/>
        </w:trPr>
        <w:tc>
          <w:tcPr>
            <w:tcW w:w="612" w:type="dxa"/>
            <w:shd w:val="clear" w:color="auto" w:fill="auto"/>
            <w:hideMark/>
          </w:tcPr>
          <w:p w14:paraId="56957493" w14:textId="788DA7E7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1</w:t>
            </w:r>
          </w:p>
        </w:tc>
        <w:tc>
          <w:tcPr>
            <w:tcW w:w="2467" w:type="dxa"/>
            <w:shd w:val="clear" w:color="auto" w:fill="auto"/>
            <w:hideMark/>
          </w:tcPr>
          <w:p w14:paraId="3EA61786" w14:textId="6584DCE1" w:rsidR="000F3052" w:rsidRPr="00C86E43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bidi="ar-SA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Заявления для реализации краткосрочных дополнительных общеобразовательных общеразвивающих программ</w:t>
            </w:r>
          </w:p>
        </w:tc>
        <w:tc>
          <w:tcPr>
            <w:tcW w:w="5895" w:type="dxa"/>
            <w:shd w:val="clear" w:color="auto" w:fill="auto"/>
            <w:hideMark/>
          </w:tcPr>
          <w:p w14:paraId="7A72C282" w14:textId="24E1A1F5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Вид бумаги для листов: </w:t>
            </w:r>
            <w:r w:rsidR="00ED188E" w:rsidRPr="00ED188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Мелованная или офсетная</w:t>
            </w:r>
          </w:p>
          <w:p w14:paraId="1F9CEDDD" w14:textId="77777777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Ориентация листов: Книжная</w:t>
            </w:r>
          </w:p>
          <w:p w14:paraId="625DFBD8" w14:textId="77777777" w:rsidR="000F305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Формат листов: А4</w:t>
            </w:r>
          </w:p>
          <w:p w14:paraId="4A936F06" w14:textId="7E6A3E21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Количество листов: 1</w:t>
            </w:r>
          </w:p>
          <w:p w14:paraId="1517260E" w14:textId="200DC70E" w:rsidR="000F305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Тип печати: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1л. - </w:t>
            </w: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1+1 (Двухсторонняя черно-белая)</w:t>
            </w:r>
          </w:p>
          <w:p w14:paraId="151B1C44" w14:textId="0D6B4EB8" w:rsidR="00CB4767" w:rsidRDefault="00CB4767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умага</w:t>
            </w:r>
            <w:r w:rsidR="00D444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: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матовая</w:t>
            </w:r>
            <w:r w:rsidR="00133D7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, гр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80 </w:t>
            </w:r>
            <w:r w:rsidR="00133D7D" w:rsidRPr="00133D7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м2</w:t>
            </w:r>
            <w:r w:rsidRPr="000F305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, без подборки и скрепления</w:t>
            </w:r>
          </w:p>
          <w:p w14:paraId="21953D08" w14:textId="77777777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Соответствие нормативно-технической документации: ТУ производителя.</w:t>
            </w:r>
          </w:p>
          <w:p w14:paraId="04E14DA5" w14:textId="75531633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Соответствие макету Заказчика.</w:t>
            </w:r>
          </w:p>
        </w:tc>
        <w:tc>
          <w:tcPr>
            <w:tcW w:w="734" w:type="dxa"/>
          </w:tcPr>
          <w:p w14:paraId="473EC92B" w14:textId="5E7519CA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noProof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auto"/>
                <w:sz w:val="22"/>
                <w:szCs w:val="22"/>
                <w:lang w:bidi="ar-SA"/>
              </w:rPr>
              <w:t>ш</w:t>
            </w:r>
            <w:r w:rsidRPr="00CF5E02">
              <w:rPr>
                <w:rFonts w:ascii="Times New Roman" w:eastAsia="Times New Roman" w:hAnsi="Times New Roman" w:cs="Times New Roman"/>
                <w:noProof/>
                <w:color w:val="auto"/>
                <w:sz w:val="22"/>
                <w:szCs w:val="22"/>
                <w:lang w:bidi="ar-SA"/>
              </w:rPr>
              <w:t>т.</w:t>
            </w:r>
          </w:p>
        </w:tc>
        <w:tc>
          <w:tcPr>
            <w:tcW w:w="770" w:type="dxa"/>
          </w:tcPr>
          <w:p w14:paraId="225A374A" w14:textId="4A3F71D6" w:rsidR="000F3052" w:rsidRPr="00CF5E02" w:rsidRDefault="008F0780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400</w:t>
            </w:r>
          </w:p>
        </w:tc>
      </w:tr>
      <w:tr w:rsidR="000F3052" w:rsidRPr="00CF5E02" w14:paraId="4A29017C" w14:textId="77777777" w:rsidTr="00BC4D00">
        <w:trPr>
          <w:trHeight w:val="1274"/>
        </w:trPr>
        <w:tc>
          <w:tcPr>
            <w:tcW w:w="612" w:type="dxa"/>
            <w:shd w:val="clear" w:color="auto" w:fill="auto"/>
          </w:tcPr>
          <w:p w14:paraId="7AEFA3DD" w14:textId="0D1DFDC7" w:rsidR="000F3052" w:rsidRPr="00B230FD" w:rsidRDefault="00B230FD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2467" w:type="dxa"/>
            <w:shd w:val="clear" w:color="auto" w:fill="auto"/>
          </w:tcPr>
          <w:p w14:paraId="566E4899" w14:textId="351A8D50" w:rsidR="000F3052" w:rsidRDefault="000F3052" w:rsidP="000F3052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 xml:space="preserve">Сертификат по завершению обучения </w:t>
            </w:r>
          </w:p>
        </w:tc>
        <w:tc>
          <w:tcPr>
            <w:tcW w:w="5895" w:type="dxa"/>
            <w:shd w:val="clear" w:color="auto" w:fill="auto"/>
          </w:tcPr>
          <w:p w14:paraId="0F878882" w14:textId="43968779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Вид бумаги для листов: </w:t>
            </w:r>
            <w:r w:rsidR="00A070E9" w:rsidRPr="00A070E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Мелованная или офсетная</w:t>
            </w:r>
          </w:p>
          <w:p w14:paraId="5D8C9EF1" w14:textId="77777777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Ориентация листов: Книжная</w:t>
            </w:r>
          </w:p>
          <w:p w14:paraId="76BA7AD5" w14:textId="7F8D1A2B" w:rsidR="000F305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Формат листов: А5</w:t>
            </w:r>
          </w:p>
          <w:p w14:paraId="6B07442C" w14:textId="0B4E8F5E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Количество листов: 1</w:t>
            </w:r>
          </w:p>
          <w:p w14:paraId="10CF4380" w14:textId="4E21BE85" w:rsidR="000F305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Тип печати: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1л. - 4+0</w:t>
            </w: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Односторонняя</w:t>
            </w: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цветная</w:t>
            </w: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)</w:t>
            </w:r>
          </w:p>
          <w:p w14:paraId="63C1B31D" w14:textId="2F0E2020" w:rsidR="000F3052" w:rsidRPr="00CF5E02" w:rsidRDefault="00A070E9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070E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Бумага</w:t>
            </w:r>
            <w:r w:rsidR="00D444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: </w:t>
            </w:r>
            <w:r w:rsidRPr="00A070E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мелованная матовая 200г/м² или офсетная матовая 250г/м²</w:t>
            </w:r>
            <w:r w:rsidR="000F3052" w:rsidRPr="000F305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, без подборки и скрепления </w:t>
            </w:r>
            <w:r w:rsidR="000F3052"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Соответствие нормативно-технической документации: ТУ производителя.</w:t>
            </w:r>
          </w:p>
          <w:p w14:paraId="5FE40466" w14:textId="19014B0F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Соответствие макету Заказчика.</w:t>
            </w:r>
          </w:p>
        </w:tc>
        <w:tc>
          <w:tcPr>
            <w:tcW w:w="734" w:type="dxa"/>
          </w:tcPr>
          <w:p w14:paraId="4989AFB2" w14:textId="759E0186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noProof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auto"/>
                <w:sz w:val="22"/>
                <w:szCs w:val="22"/>
                <w:lang w:bidi="ar-SA"/>
              </w:rPr>
              <w:t>ш</w:t>
            </w:r>
            <w:r w:rsidRPr="00CF5E02">
              <w:rPr>
                <w:rFonts w:ascii="Times New Roman" w:eastAsia="Times New Roman" w:hAnsi="Times New Roman" w:cs="Times New Roman"/>
                <w:noProof/>
                <w:color w:val="auto"/>
                <w:sz w:val="22"/>
                <w:szCs w:val="22"/>
                <w:lang w:bidi="ar-SA"/>
              </w:rPr>
              <w:t>т.</w:t>
            </w:r>
          </w:p>
        </w:tc>
        <w:tc>
          <w:tcPr>
            <w:tcW w:w="770" w:type="dxa"/>
          </w:tcPr>
          <w:p w14:paraId="4226160E" w14:textId="0662ABD4" w:rsidR="000F3052" w:rsidRDefault="008F0780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400</w:t>
            </w:r>
          </w:p>
        </w:tc>
      </w:tr>
      <w:tr w:rsidR="000F3052" w:rsidRPr="00CF5E02" w14:paraId="083A8AD2" w14:textId="77777777" w:rsidTr="00BC4D00">
        <w:trPr>
          <w:trHeight w:val="1274"/>
        </w:trPr>
        <w:tc>
          <w:tcPr>
            <w:tcW w:w="612" w:type="dxa"/>
            <w:shd w:val="clear" w:color="auto" w:fill="auto"/>
          </w:tcPr>
          <w:p w14:paraId="1152D6A2" w14:textId="529D6D58" w:rsidR="000F3052" w:rsidRPr="00B230FD" w:rsidRDefault="00B230FD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2467" w:type="dxa"/>
            <w:shd w:val="clear" w:color="auto" w:fill="auto"/>
          </w:tcPr>
          <w:p w14:paraId="3200B329" w14:textId="56AC0D47" w:rsidR="000F3052" w:rsidRDefault="000F3052" w:rsidP="000F3052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B358D">
              <w:rPr>
                <w:rFonts w:ascii="Times New Roman" w:hAnsi="Times New Roman" w:cs="Times New Roman"/>
                <w:sz w:val="22"/>
                <w:szCs w:val="22"/>
              </w:rPr>
              <w:t>Договор о предоставлении государственной услуги в социальной сфере по направлению "реализация дополнительных образовательных программ"</w:t>
            </w:r>
          </w:p>
        </w:tc>
        <w:tc>
          <w:tcPr>
            <w:tcW w:w="5895" w:type="dxa"/>
            <w:shd w:val="clear" w:color="auto" w:fill="auto"/>
          </w:tcPr>
          <w:p w14:paraId="60B75442" w14:textId="0BC27296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Вид бумаги для листов: </w:t>
            </w:r>
            <w:r w:rsidR="00ED188E" w:rsidRPr="00ED188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Мелованная или офсетная</w:t>
            </w:r>
          </w:p>
          <w:p w14:paraId="742846D5" w14:textId="77777777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Ориентация листов: Книжная</w:t>
            </w:r>
          </w:p>
          <w:p w14:paraId="483257EF" w14:textId="77777777" w:rsidR="000F305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Формат листов: А4</w:t>
            </w:r>
          </w:p>
          <w:p w14:paraId="4E643DB8" w14:textId="77777777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Количество листов: 3</w:t>
            </w:r>
          </w:p>
          <w:p w14:paraId="76A0AA23" w14:textId="77777777" w:rsidR="000F305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Тип печати: </w:t>
            </w:r>
            <w:bookmarkStart w:id="5" w:name="_GoBack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2л. - </w:t>
            </w: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1+1 (Двухсторонняя черно-белая)</w:t>
            </w:r>
          </w:p>
          <w:p w14:paraId="0CABE8F2" w14:textId="77777777" w:rsidR="000F305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                     1л. - 1+0 (Односторонняя черно-белая)</w:t>
            </w:r>
            <w:bookmarkEnd w:id="5"/>
          </w:p>
          <w:p w14:paraId="02995291" w14:textId="68B796B3" w:rsidR="00CB4767" w:rsidRDefault="00CB4767" w:rsidP="00CB476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Бумага матовая</w:t>
            </w:r>
            <w:r w:rsidR="00133D7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, </w:t>
            </w:r>
            <w:r w:rsidR="00133D7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гр 80 </w:t>
            </w:r>
            <w:r w:rsidR="00133D7D" w:rsidRPr="00133D7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м2</w:t>
            </w:r>
            <w:r w:rsidRPr="000F305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, без подборки и скрепления</w:t>
            </w:r>
          </w:p>
          <w:p w14:paraId="3A143281" w14:textId="77777777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Соответствие нормативно-технической документации: ТУ производителя.</w:t>
            </w:r>
          </w:p>
          <w:p w14:paraId="5FE5E91C" w14:textId="33E2473F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F5E0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Соответствие макету Заказчика.</w:t>
            </w:r>
          </w:p>
        </w:tc>
        <w:tc>
          <w:tcPr>
            <w:tcW w:w="734" w:type="dxa"/>
          </w:tcPr>
          <w:p w14:paraId="122CC060" w14:textId="49AD5BDA" w:rsidR="000F3052" w:rsidRPr="00CF5E02" w:rsidRDefault="000F3052" w:rsidP="000F3052">
            <w:pPr>
              <w:widowControl/>
              <w:rPr>
                <w:rFonts w:ascii="Times New Roman" w:eastAsia="Times New Roman" w:hAnsi="Times New Roman" w:cs="Times New Roman"/>
                <w:noProof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auto"/>
                <w:sz w:val="22"/>
                <w:szCs w:val="22"/>
                <w:lang w:bidi="ar-SA"/>
              </w:rPr>
              <w:t>ш</w:t>
            </w:r>
            <w:r w:rsidRPr="00CF5E02">
              <w:rPr>
                <w:rFonts w:ascii="Times New Roman" w:eastAsia="Times New Roman" w:hAnsi="Times New Roman" w:cs="Times New Roman"/>
                <w:noProof/>
                <w:color w:val="auto"/>
                <w:sz w:val="22"/>
                <w:szCs w:val="22"/>
                <w:lang w:bidi="ar-SA"/>
              </w:rPr>
              <w:t>т.</w:t>
            </w:r>
          </w:p>
        </w:tc>
        <w:tc>
          <w:tcPr>
            <w:tcW w:w="770" w:type="dxa"/>
          </w:tcPr>
          <w:p w14:paraId="59DCD740" w14:textId="2A5D5C0B" w:rsidR="000F3052" w:rsidRDefault="008F0780" w:rsidP="000F30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800</w:t>
            </w:r>
          </w:p>
        </w:tc>
      </w:tr>
    </w:tbl>
    <w:p w14:paraId="5F4F428D" w14:textId="77777777" w:rsidR="003D0E21" w:rsidRPr="00CF5E02" w:rsidRDefault="003D0E21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4D024400" w14:textId="77777777" w:rsidR="00903FC2" w:rsidRPr="00CF5E02" w:rsidRDefault="00903FC2" w:rsidP="0056216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tbl>
      <w:tblPr>
        <w:tblpPr w:leftFromText="181" w:rightFromText="181" w:vertAnchor="text" w:horzAnchor="margin" w:tblpY="148"/>
        <w:tblOverlap w:val="never"/>
        <w:tblW w:w="5000" w:type="pct"/>
        <w:tblLook w:val="04A0" w:firstRow="1" w:lastRow="0" w:firstColumn="1" w:lastColumn="0" w:noHBand="0" w:noVBand="1"/>
      </w:tblPr>
      <w:tblGrid>
        <w:gridCol w:w="5243"/>
        <w:gridCol w:w="5245"/>
      </w:tblGrid>
      <w:tr w:rsidR="00A432F7" w:rsidRPr="00A432F7" w14:paraId="1F1D6A20" w14:textId="77777777" w:rsidTr="00FF23FD">
        <w:tc>
          <w:tcPr>
            <w:tcW w:w="5102" w:type="dxa"/>
            <w:shd w:val="clear" w:color="auto" w:fill="auto"/>
          </w:tcPr>
          <w:p w14:paraId="51D093C5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Директор </w:t>
            </w:r>
          </w:p>
          <w:p w14:paraId="49C1C2F5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ГБУ ДО ДДЮТ Выборгского района </w:t>
            </w:r>
          </w:p>
          <w:p w14:paraId="29611B67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Санкт-Петербурга </w:t>
            </w:r>
          </w:p>
          <w:p w14:paraId="0D651590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14:paraId="79F8F24D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_________________ Н.А. Козлова </w:t>
            </w:r>
          </w:p>
          <w:p w14:paraId="5E746EA1" w14:textId="77777777" w:rsidR="00A432F7" w:rsidRPr="00A432F7" w:rsidRDefault="00A432F7" w:rsidP="00FF23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</w:tc>
        <w:tc>
          <w:tcPr>
            <w:tcW w:w="5103" w:type="dxa"/>
            <w:shd w:val="clear" w:color="auto" w:fill="auto"/>
          </w:tcPr>
          <w:p w14:paraId="33C4FDAA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iCs/>
                <w:sz w:val="22"/>
                <w:szCs w:val="22"/>
              </w:rPr>
              <w:t>Генеральный директор</w:t>
            </w:r>
          </w:p>
          <w:p w14:paraId="2744412B" w14:textId="0042566A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14:paraId="0084E35F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14:paraId="05135156" w14:textId="77777777" w:rsidR="00A432F7" w:rsidRPr="00A432F7" w:rsidRDefault="00A432F7" w:rsidP="00FF23FD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14:paraId="51240EF5" w14:textId="77777777" w:rsidR="00A432F7" w:rsidRPr="00A432F7" w:rsidRDefault="00A432F7" w:rsidP="00FF23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iCs/>
                <w:sz w:val="22"/>
                <w:szCs w:val="22"/>
              </w:rPr>
              <w:t>_________________</w:t>
            </w:r>
            <w:r w:rsidRPr="00A432F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6F5EB39C" w14:textId="77777777" w:rsidR="00A432F7" w:rsidRPr="00A432F7" w:rsidRDefault="00A432F7" w:rsidP="00FF23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A432F7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</w:tc>
      </w:tr>
    </w:tbl>
    <w:p w14:paraId="6AF78D50" w14:textId="77777777" w:rsidR="00903FC2" w:rsidRPr="00CF5E02" w:rsidRDefault="00903FC2" w:rsidP="001B448A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sectPr w:rsidR="00903FC2" w:rsidRPr="00CF5E02" w:rsidSect="00CF5E02">
      <w:pgSz w:w="11906" w:h="16838"/>
      <w:pgMar w:top="567" w:right="567" w:bottom="567" w:left="851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FBE242" w14:textId="77777777" w:rsidR="00B60477" w:rsidRDefault="00B60477" w:rsidP="0035503B">
      <w:r>
        <w:separator/>
      </w:r>
    </w:p>
  </w:endnote>
  <w:endnote w:type="continuationSeparator" w:id="0">
    <w:p w14:paraId="11796C4B" w14:textId="77777777" w:rsidR="00B60477" w:rsidRDefault="00B60477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694475" w14:textId="77777777" w:rsidR="00B60477" w:rsidRDefault="00B60477" w:rsidP="0035503B">
      <w:r>
        <w:separator/>
      </w:r>
    </w:p>
  </w:footnote>
  <w:footnote w:type="continuationSeparator" w:id="0">
    <w:p w14:paraId="66CE4E92" w14:textId="77777777" w:rsidR="00B60477" w:rsidRDefault="00B60477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01103C" w14:textId="77777777" w:rsidR="00BB5DED" w:rsidRPr="004F134A" w:rsidRDefault="00BB5DED" w:rsidP="005301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>
    <w:nsid w:val="104E3E0D"/>
    <w:multiLevelType w:val="hybridMultilevel"/>
    <w:tmpl w:val="9D5EBE6A"/>
    <w:lvl w:ilvl="0" w:tplc="0419000F">
      <w:start w:val="1"/>
      <w:numFmt w:val="decimal"/>
      <w:pStyle w:val="Style1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27">
    <w:nsid w:val="24A04284"/>
    <w:multiLevelType w:val="hybridMultilevel"/>
    <w:tmpl w:val="23F241E6"/>
    <w:lvl w:ilvl="0" w:tplc="8ABA6EB0">
      <w:start w:val="5"/>
      <w:numFmt w:val="decimal"/>
      <w:suff w:val="space"/>
      <w:lvlText w:val="%1."/>
      <w:lvlJc w:val="left"/>
      <w:pPr>
        <w:ind w:left="14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>
    <w:nsid w:val="29764C02"/>
    <w:multiLevelType w:val="hybridMultilevel"/>
    <w:tmpl w:val="C4D6BA2E"/>
    <w:lvl w:ilvl="0" w:tplc="80C46A5C">
      <w:start w:val="3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9">
    <w:nsid w:val="31C040CC"/>
    <w:multiLevelType w:val="hybridMultilevel"/>
    <w:tmpl w:val="39DAC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4F54E62"/>
    <w:multiLevelType w:val="multilevel"/>
    <w:tmpl w:val="C3BCBCBA"/>
    <w:lvl w:ilvl="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>
      <w:start w:val="1"/>
      <w:numFmt w:val="decimal"/>
      <w:lvlText w:val="%3."/>
      <w:lvlJc w:val="left"/>
      <w:pPr>
        <w:tabs>
          <w:tab w:val="num" w:pos="3177"/>
        </w:tabs>
        <w:ind w:left="3177" w:hanging="81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3CE97335"/>
    <w:multiLevelType w:val="hybridMultilevel"/>
    <w:tmpl w:val="54665E3A"/>
    <w:lvl w:ilvl="0" w:tplc="F90ABFD2">
      <w:start w:val="3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4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8CA4001"/>
    <w:multiLevelType w:val="hybridMultilevel"/>
    <w:tmpl w:val="192E454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</w:rPr>
    </w:lvl>
    <w:lvl w:ilvl="2" w:tplc="AB36D284">
      <w:start w:val="1"/>
      <w:numFmt w:val="decimal"/>
      <w:lvlText w:val="%3."/>
      <w:lvlJc w:val="left"/>
      <w:pPr>
        <w:ind w:left="2700" w:hanging="360"/>
      </w:pPr>
      <w:rPr>
        <w:b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92D7FDF"/>
    <w:multiLevelType w:val="multilevel"/>
    <w:tmpl w:val="DF9AA3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4DDB7E27"/>
    <w:multiLevelType w:val="hybridMultilevel"/>
    <w:tmpl w:val="D2606B3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>
    <w:nsid w:val="5CC52902"/>
    <w:multiLevelType w:val="hybridMultilevel"/>
    <w:tmpl w:val="0E680678"/>
    <w:lvl w:ilvl="0" w:tplc="2C8418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4">
    <w:nsid w:val="72737AB0"/>
    <w:multiLevelType w:val="hybridMultilevel"/>
    <w:tmpl w:val="EC366F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46">
    <w:nsid w:val="7BB06CD8"/>
    <w:multiLevelType w:val="hybridMultilevel"/>
    <w:tmpl w:val="B2562848"/>
    <w:lvl w:ilvl="0" w:tplc="1438F1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0"/>
  </w:num>
  <w:num w:numId="2">
    <w:abstractNumId w:val="24"/>
  </w:num>
  <w:num w:numId="3">
    <w:abstractNumId w:val="1"/>
  </w:num>
  <w:num w:numId="4">
    <w:abstractNumId w:val="32"/>
  </w:num>
  <w:num w:numId="5">
    <w:abstractNumId w:val="41"/>
  </w:num>
  <w:num w:numId="6">
    <w:abstractNumId w:val="28"/>
  </w:num>
  <w:num w:numId="7">
    <w:abstractNumId w:val="42"/>
  </w:num>
  <w:num w:numId="8">
    <w:abstractNumId w:val="25"/>
  </w:num>
  <w:num w:numId="9">
    <w:abstractNumId w:val="23"/>
  </w:num>
  <w:num w:numId="10">
    <w:abstractNumId w:val="30"/>
  </w:num>
  <w:num w:numId="11">
    <w:abstractNumId w:val="43"/>
  </w:num>
  <w:num w:numId="12">
    <w:abstractNumId w:val="0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  <w:num w:numId="19">
    <w:abstractNumId w:val="8"/>
  </w:num>
  <w:num w:numId="20">
    <w:abstractNumId w:val="9"/>
  </w:num>
  <w:num w:numId="21">
    <w:abstractNumId w:val="10"/>
  </w:num>
  <w:num w:numId="22">
    <w:abstractNumId w:val="11"/>
  </w:num>
  <w:num w:numId="23">
    <w:abstractNumId w:val="12"/>
  </w:num>
  <w:num w:numId="24">
    <w:abstractNumId w:val="13"/>
  </w:num>
  <w:num w:numId="25">
    <w:abstractNumId w:val="14"/>
  </w:num>
  <w:num w:numId="26">
    <w:abstractNumId w:val="15"/>
  </w:num>
  <w:num w:numId="27">
    <w:abstractNumId w:val="16"/>
  </w:num>
  <w:num w:numId="28">
    <w:abstractNumId w:val="17"/>
  </w:num>
  <w:num w:numId="29">
    <w:abstractNumId w:val="18"/>
  </w:num>
  <w:num w:numId="30">
    <w:abstractNumId w:val="19"/>
  </w:num>
  <w:num w:numId="31">
    <w:abstractNumId w:val="20"/>
  </w:num>
  <w:num w:numId="32">
    <w:abstractNumId w:val="21"/>
  </w:num>
  <w:num w:numId="33">
    <w:abstractNumId w:val="34"/>
  </w:num>
  <w:num w:numId="34">
    <w:abstractNumId w:val="39"/>
  </w:num>
  <w:num w:numId="35">
    <w:abstractNumId w:val="45"/>
  </w:num>
  <w:num w:numId="36">
    <w:abstractNumId w:val="22"/>
  </w:num>
  <w:num w:numId="37">
    <w:abstractNumId w:val="38"/>
  </w:num>
  <w:num w:numId="38">
    <w:abstractNumId w:val="33"/>
  </w:num>
  <w:num w:numId="39">
    <w:abstractNumId w:val="37"/>
  </w:num>
  <w:num w:numId="40">
    <w:abstractNumId w:val="29"/>
  </w:num>
  <w:num w:numId="41">
    <w:abstractNumId w:val="35"/>
  </w:num>
  <w:num w:numId="42">
    <w:abstractNumId w:val="26"/>
  </w:num>
  <w:num w:numId="43">
    <w:abstractNumId w:val="31"/>
  </w:num>
  <w:num w:numId="44">
    <w:abstractNumId w:val="46"/>
  </w:num>
  <w:num w:numId="45">
    <w:abstractNumId w:val="36"/>
  </w:num>
  <w:num w:numId="46">
    <w:abstractNumId w:val="44"/>
  </w:num>
  <w:num w:numId="47">
    <w:abstractNumId w:val="2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8DF"/>
    <w:rsid w:val="00000B59"/>
    <w:rsid w:val="0000123D"/>
    <w:rsid w:val="00001B5F"/>
    <w:rsid w:val="00001BBC"/>
    <w:rsid w:val="00001BD9"/>
    <w:rsid w:val="000025E4"/>
    <w:rsid w:val="00003652"/>
    <w:rsid w:val="00004C28"/>
    <w:rsid w:val="00004E79"/>
    <w:rsid w:val="000050D3"/>
    <w:rsid w:val="00005644"/>
    <w:rsid w:val="00005B74"/>
    <w:rsid w:val="00006586"/>
    <w:rsid w:val="00007CC7"/>
    <w:rsid w:val="0001058A"/>
    <w:rsid w:val="00010827"/>
    <w:rsid w:val="00010A10"/>
    <w:rsid w:val="000111C9"/>
    <w:rsid w:val="00011DA3"/>
    <w:rsid w:val="00011FC7"/>
    <w:rsid w:val="00012428"/>
    <w:rsid w:val="0001320D"/>
    <w:rsid w:val="00013A78"/>
    <w:rsid w:val="00014800"/>
    <w:rsid w:val="00014D5D"/>
    <w:rsid w:val="000164A2"/>
    <w:rsid w:val="000167FE"/>
    <w:rsid w:val="00016DA1"/>
    <w:rsid w:val="00020249"/>
    <w:rsid w:val="00020C77"/>
    <w:rsid w:val="00020CCD"/>
    <w:rsid w:val="000214B5"/>
    <w:rsid w:val="00021EE7"/>
    <w:rsid w:val="000229A4"/>
    <w:rsid w:val="00023749"/>
    <w:rsid w:val="00023842"/>
    <w:rsid w:val="000241FD"/>
    <w:rsid w:val="000244A6"/>
    <w:rsid w:val="000247FB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40D"/>
    <w:rsid w:val="0004261A"/>
    <w:rsid w:val="000431F5"/>
    <w:rsid w:val="00043A48"/>
    <w:rsid w:val="00043BA8"/>
    <w:rsid w:val="000452AC"/>
    <w:rsid w:val="0004556B"/>
    <w:rsid w:val="00045658"/>
    <w:rsid w:val="00047A78"/>
    <w:rsid w:val="00047C4A"/>
    <w:rsid w:val="00047F31"/>
    <w:rsid w:val="000503EE"/>
    <w:rsid w:val="000504DD"/>
    <w:rsid w:val="000505CF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5EEE"/>
    <w:rsid w:val="00066272"/>
    <w:rsid w:val="000664FD"/>
    <w:rsid w:val="00066952"/>
    <w:rsid w:val="000670EA"/>
    <w:rsid w:val="000673D1"/>
    <w:rsid w:val="00067FAE"/>
    <w:rsid w:val="000709BA"/>
    <w:rsid w:val="00071C6C"/>
    <w:rsid w:val="000725E0"/>
    <w:rsid w:val="00072716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4FFE"/>
    <w:rsid w:val="00086AFA"/>
    <w:rsid w:val="00087001"/>
    <w:rsid w:val="00090FAD"/>
    <w:rsid w:val="00091636"/>
    <w:rsid w:val="000922BB"/>
    <w:rsid w:val="000925B4"/>
    <w:rsid w:val="000926C0"/>
    <w:rsid w:val="000943A7"/>
    <w:rsid w:val="00094715"/>
    <w:rsid w:val="00096761"/>
    <w:rsid w:val="0009727D"/>
    <w:rsid w:val="000A1478"/>
    <w:rsid w:val="000A149F"/>
    <w:rsid w:val="000A16D0"/>
    <w:rsid w:val="000A19B6"/>
    <w:rsid w:val="000A2046"/>
    <w:rsid w:val="000A2B98"/>
    <w:rsid w:val="000A317E"/>
    <w:rsid w:val="000A37F3"/>
    <w:rsid w:val="000A386D"/>
    <w:rsid w:val="000A6F90"/>
    <w:rsid w:val="000A7581"/>
    <w:rsid w:val="000A767E"/>
    <w:rsid w:val="000B0172"/>
    <w:rsid w:val="000B202D"/>
    <w:rsid w:val="000B251B"/>
    <w:rsid w:val="000B26B6"/>
    <w:rsid w:val="000B29B1"/>
    <w:rsid w:val="000B320A"/>
    <w:rsid w:val="000B358D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4A6F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69BD"/>
    <w:rsid w:val="000D717A"/>
    <w:rsid w:val="000D794E"/>
    <w:rsid w:val="000D7ED2"/>
    <w:rsid w:val="000E0484"/>
    <w:rsid w:val="000E108E"/>
    <w:rsid w:val="000E16FD"/>
    <w:rsid w:val="000E1715"/>
    <w:rsid w:val="000E313A"/>
    <w:rsid w:val="000E361B"/>
    <w:rsid w:val="000E3DA6"/>
    <w:rsid w:val="000E5AEE"/>
    <w:rsid w:val="000E756E"/>
    <w:rsid w:val="000E7785"/>
    <w:rsid w:val="000E7FAB"/>
    <w:rsid w:val="000F07C5"/>
    <w:rsid w:val="000F0996"/>
    <w:rsid w:val="000F2D93"/>
    <w:rsid w:val="000F3052"/>
    <w:rsid w:val="000F4003"/>
    <w:rsid w:val="000F4364"/>
    <w:rsid w:val="000F4B5A"/>
    <w:rsid w:val="000F4BBF"/>
    <w:rsid w:val="000F4EAD"/>
    <w:rsid w:val="000F6D1D"/>
    <w:rsid w:val="000F76F2"/>
    <w:rsid w:val="00100C3E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24C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93B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3C5B"/>
    <w:rsid w:val="00133D7D"/>
    <w:rsid w:val="0013499F"/>
    <w:rsid w:val="00134C03"/>
    <w:rsid w:val="001369F4"/>
    <w:rsid w:val="00136A86"/>
    <w:rsid w:val="00137413"/>
    <w:rsid w:val="001378E3"/>
    <w:rsid w:val="0014021F"/>
    <w:rsid w:val="00140480"/>
    <w:rsid w:val="00140890"/>
    <w:rsid w:val="001419BE"/>
    <w:rsid w:val="0014226C"/>
    <w:rsid w:val="00142524"/>
    <w:rsid w:val="001435ED"/>
    <w:rsid w:val="00144721"/>
    <w:rsid w:val="001458F3"/>
    <w:rsid w:val="001462DA"/>
    <w:rsid w:val="00146D79"/>
    <w:rsid w:val="00147357"/>
    <w:rsid w:val="00147451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848"/>
    <w:rsid w:val="0016399F"/>
    <w:rsid w:val="00164076"/>
    <w:rsid w:val="00166CCB"/>
    <w:rsid w:val="00166D7E"/>
    <w:rsid w:val="00167A4C"/>
    <w:rsid w:val="00167B41"/>
    <w:rsid w:val="00171ADC"/>
    <w:rsid w:val="00171DB1"/>
    <w:rsid w:val="00172026"/>
    <w:rsid w:val="00172E90"/>
    <w:rsid w:val="0017312A"/>
    <w:rsid w:val="0017346A"/>
    <w:rsid w:val="0017445B"/>
    <w:rsid w:val="0017472B"/>
    <w:rsid w:val="0017538D"/>
    <w:rsid w:val="00176139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65D"/>
    <w:rsid w:val="00186718"/>
    <w:rsid w:val="00187296"/>
    <w:rsid w:val="00190E44"/>
    <w:rsid w:val="00191199"/>
    <w:rsid w:val="0019157E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97F6E"/>
    <w:rsid w:val="001A0AF8"/>
    <w:rsid w:val="001A12A9"/>
    <w:rsid w:val="001A14FA"/>
    <w:rsid w:val="001A164C"/>
    <w:rsid w:val="001A22A9"/>
    <w:rsid w:val="001A29BA"/>
    <w:rsid w:val="001A452B"/>
    <w:rsid w:val="001A4BF9"/>
    <w:rsid w:val="001A4DC7"/>
    <w:rsid w:val="001A5785"/>
    <w:rsid w:val="001A660A"/>
    <w:rsid w:val="001A702E"/>
    <w:rsid w:val="001B01FD"/>
    <w:rsid w:val="001B171B"/>
    <w:rsid w:val="001B1C7F"/>
    <w:rsid w:val="001B26AB"/>
    <w:rsid w:val="001B28BD"/>
    <w:rsid w:val="001B448A"/>
    <w:rsid w:val="001B4627"/>
    <w:rsid w:val="001B4EFF"/>
    <w:rsid w:val="001B6FF0"/>
    <w:rsid w:val="001B76DD"/>
    <w:rsid w:val="001B7B5A"/>
    <w:rsid w:val="001C086C"/>
    <w:rsid w:val="001C1DD4"/>
    <w:rsid w:val="001C24CD"/>
    <w:rsid w:val="001C3532"/>
    <w:rsid w:val="001C5DA6"/>
    <w:rsid w:val="001C6922"/>
    <w:rsid w:val="001C6B16"/>
    <w:rsid w:val="001C7571"/>
    <w:rsid w:val="001C7770"/>
    <w:rsid w:val="001C7FBA"/>
    <w:rsid w:val="001D01EB"/>
    <w:rsid w:val="001D0B55"/>
    <w:rsid w:val="001D1226"/>
    <w:rsid w:val="001D138A"/>
    <w:rsid w:val="001D1FC5"/>
    <w:rsid w:val="001D3439"/>
    <w:rsid w:val="001D3DB3"/>
    <w:rsid w:val="001D3F1D"/>
    <w:rsid w:val="001D4C3E"/>
    <w:rsid w:val="001D5228"/>
    <w:rsid w:val="001D548F"/>
    <w:rsid w:val="001D5835"/>
    <w:rsid w:val="001D585D"/>
    <w:rsid w:val="001D589E"/>
    <w:rsid w:val="001D6B78"/>
    <w:rsid w:val="001D6DFB"/>
    <w:rsid w:val="001D6E51"/>
    <w:rsid w:val="001D717D"/>
    <w:rsid w:val="001D719C"/>
    <w:rsid w:val="001D7A59"/>
    <w:rsid w:val="001E01FF"/>
    <w:rsid w:val="001E0EA7"/>
    <w:rsid w:val="001E11E0"/>
    <w:rsid w:val="001E2425"/>
    <w:rsid w:val="001E32AF"/>
    <w:rsid w:val="001E3A76"/>
    <w:rsid w:val="001E41BF"/>
    <w:rsid w:val="001E4A5F"/>
    <w:rsid w:val="001E52C1"/>
    <w:rsid w:val="001E6C2F"/>
    <w:rsid w:val="001E781F"/>
    <w:rsid w:val="001F0E28"/>
    <w:rsid w:val="001F188E"/>
    <w:rsid w:val="001F1A0B"/>
    <w:rsid w:val="001F1FEA"/>
    <w:rsid w:val="001F201A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262F"/>
    <w:rsid w:val="002127FE"/>
    <w:rsid w:val="002131B6"/>
    <w:rsid w:val="00213539"/>
    <w:rsid w:val="00214ABA"/>
    <w:rsid w:val="002153B7"/>
    <w:rsid w:val="0021548D"/>
    <w:rsid w:val="00215E92"/>
    <w:rsid w:val="00216502"/>
    <w:rsid w:val="00216CF8"/>
    <w:rsid w:val="00217AFA"/>
    <w:rsid w:val="00220560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2F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1B01"/>
    <w:rsid w:val="00241E04"/>
    <w:rsid w:val="00243008"/>
    <w:rsid w:val="00243158"/>
    <w:rsid w:val="002436A1"/>
    <w:rsid w:val="002439A0"/>
    <w:rsid w:val="00243B9C"/>
    <w:rsid w:val="00244E60"/>
    <w:rsid w:val="00244F89"/>
    <w:rsid w:val="00245359"/>
    <w:rsid w:val="00245F26"/>
    <w:rsid w:val="00245FC5"/>
    <w:rsid w:val="002461A9"/>
    <w:rsid w:val="002466BF"/>
    <w:rsid w:val="00247691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744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0A3"/>
    <w:rsid w:val="0026750A"/>
    <w:rsid w:val="00267D82"/>
    <w:rsid w:val="002704B7"/>
    <w:rsid w:val="00270C72"/>
    <w:rsid w:val="0027117A"/>
    <w:rsid w:val="00272CE8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590"/>
    <w:rsid w:val="00282FBA"/>
    <w:rsid w:val="002835C5"/>
    <w:rsid w:val="00283E23"/>
    <w:rsid w:val="002841B4"/>
    <w:rsid w:val="00284B8B"/>
    <w:rsid w:val="00286A4E"/>
    <w:rsid w:val="002870BF"/>
    <w:rsid w:val="00287A13"/>
    <w:rsid w:val="0029051E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7D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096"/>
    <w:rsid w:val="002B4174"/>
    <w:rsid w:val="002B5B8A"/>
    <w:rsid w:val="002B5CC5"/>
    <w:rsid w:val="002B5EBF"/>
    <w:rsid w:val="002B6773"/>
    <w:rsid w:val="002B67CB"/>
    <w:rsid w:val="002B6D90"/>
    <w:rsid w:val="002B6E63"/>
    <w:rsid w:val="002C0207"/>
    <w:rsid w:val="002C0763"/>
    <w:rsid w:val="002C0A0E"/>
    <w:rsid w:val="002C0E27"/>
    <w:rsid w:val="002C20CB"/>
    <w:rsid w:val="002C29D2"/>
    <w:rsid w:val="002C36E8"/>
    <w:rsid w:val="002C3C0F"/>
    <w:rsid w:val="002C438F"/>
    <w:rsid w:val="002C4790"/>
    <w:rsid w:val="002C4E87"/>
    <w:rsid w:val="002C70A8"/>
    <w:rsid w:val="002C7327"/>
    <w:rsid w:val="002C7ABD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42"/>
    <w:rsid w:val="002D7CDE"/>
    <w:rsid w:val="002D7D2B"/>
    <w:rsid w:val="002E049B"/>
    <w:rsid w:val="002E065F"/>
    <w:rsid w:val="002E08D3"/>
    <w:rsid w:val="002E0AC6"/>
    <w:rsid w:val="002E1605"/>
    <w:rsid w:val="002E1E4C"/>
    <w:rsid w:val="002E393C"/>
    <w:rsid w:val="002E4D52"/>
    <w:rsid w:val="002E4FF3"/>
    <w:rsid w:val="002E771C"/>
    <w:rsid w:val="002E7BC0"/>
    <w:rsid w:val="002E7C2C"/>
    <w:rsid w:val="002F154E"/>
    <w:rsid w:val="002F155B"/>
    <w:rsid w:val="002F19B1"/>
    <w:rsid w:val="002F1ADE"/>
    <w:rsid w:val="002F1E7E"/>
    <w:rsid w:val="002F3232"/>
    <w:rsid w:val="002F384C"/>
    <w:rsid w:val="002F4594"/>
    <w:rsid w:val="002F5264"/>
    <w:rsid w:val="002F57BD"/>
    <w:rsid w:val="002F62CF"/>
    <w:rsid w:val="002F63AA"/>
    <w:rsid w:val="002F6BA3"/>
    <w:rsid w:val="002F6D62"/>
    <w:rsid w:val="002F6F89"/>
    <w:rsid w:val="002F732B"/>
    <w:rsid w:val="002F763E"/>
    <w:rsid w:val="003009F7"/>
    <w:rsid w:val="00301575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0108"/>
    <w:rsid w:val="003125BD"/>
    <w:rsid w:val="003139E5"/>
    <w:rsid w:val="00315CFC"/>
    <w:rsid w:val="0031665E"/>
    <w:rsid w:val="00316D6D"/>
    <w:rsid w:val="00316E6B"/>
    <w:rsid w:val="00316FD5"/>
    <w:rsid w:val="00317C2A"/>
    <w:rsid w:val="00317C6E"/>
    <w:rsid w:val="003221ED"/>
    <w:rsid w:val="003226C4"/>
    <w:rsid w:val="00323064"/>
    <w:rsid w:val="003243A3"/>
    <w:rsid w:val="00324686"/>
    <w:rsid w:val="00324A25"/>
    <w:rsid w:val="00324BD7"/>
    <w:rsid w:val="00324F40"/>
    <w:rsid w:val="00325308"/>
    <w:rsid w:val="003257E7"/>
    <w:rsid w:val="00325FD1"/>
    <w:rsid w:val="003265A6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43CD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5FDC"/>
    <w:rsid w:val="0036603A"/>
    <w:rsid w:val="0036637C"/>
    <w:rsid w:val="00366DE6"/>
    <w:rsid w:val="00370410"/>
    <w:rsid w:val="00370AB8"/>
    <w:rsid w:val="00370CC8"/>
    <w:rsid w:val="00371009"/>
    <w:rsid w:val="003717E7"/>
    <w:rsid w:val="00372ECA"/>
    <w:rsid w:val="00375BC5"/>
    <w:rsid w:val="0037675F"/>
    <w:rsid w:val="0037680B"/>
    <w:rsid w:val="0037703D"/>
    <w:rsid w:val="00377B84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5061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5F9"/>
    <w:rsid w:val="003C06F0"/>
    <w:rsid w:val="003C0E97"/>
    <w:rsid w:val="003C0FDE"/>
    <w:rsid w:val="003C103E"/>
    <w:rsid w:val="003C23C5"/>
    <w:rsid w:val="003C23E4"/>
    <w:rsid w:val="003C2997"/>
    <w:rsid w:val="003C2A86"/>
    <w:rsid w:val="003C2A93"/>
    <w:rsid w:val="003C39E4"/>
    <w:rsid w:val="003C47EB"/>
    <w:rsid w:val="003C5565"/>
    <w:rsid w:val="003C57A5"/>
    <w:rsid w:val="003C58A8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0E21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09E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052"/>
    <w:rsid w:val="003E627A"/>
    <w:rsid w:val="003E6284"/>
    <w:rsid w:val="003E6996"/>
    <w:rsid w:val="003E6A17"/>
    <w:rsid w:val="003F1129"/>
    <w:rsid w:val="003F196B"/>
    <w:rsid w:val="003F235A"/>
    <w:rsid w:val="003F270B"/>
    <w:rsid w:val="003F3ABE"/>
    <w:rsid w:val="003F4B93"/>
    <w:rsid w:val="003F551A"/>
    <w:rsid w:val="003F5B0B"/>
    <w:rsid w:val="003F5B69"/>
    <w:rsid w:val="003F6197"/>
    <w:rsid w:val="003F61A1"/>
    <w:rsid w:val="003F67B0"/>
    <w:rsid w:val="003F6B47"/>
    <w:rsid w:val="003F6B5F"/>
    <w:rsid w:val="003F79F3"/>
    <w:rsid w:val="004004AD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07D66"/>
    <w:rsid w:val="004106CF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071"/>
    <w:rsid w:val="0041554E"/>
    <w:rsid w:val="0041596D"/>
    <w:rsid w:val="004168AF"/>
    <w:rsid w:val="004174B8"/>
    <w:rsid w:val="00417573"/>
    <w:rsid w:val="00420A98"/>
    <w:rsid w:val="00420BE9"/>
    <w:rsid w:val="0042166A"/>
    <w:rsid w:val="00421CD8"/>
    <w:rsid w:val="004228DD"/>
    <w:rsid w:val="00423064"/>
    <w:rsid w:val="00423A4C"/>
    <w:rsid w:val="00424368"/>
    <w:rsid w:val="004254B0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6DE8"/>
    <w:rsid w:val="0045743D"/>
    <w:rsid w:val="00461079"/>
    <w:rsid w:val="00461272"/>
    <w:rsid w:val="00461435"/>
    <w:rsid w:val="00461C8B"/>
    <w:rsid w:val="00462C06"/>
    <w:rsid w:val="00463064"/>
    <w:rsid w:val="0046380E"/>
    <w:rsid w:val="00463CDD"/>
    <w:rsid w:val="00465B49"/>
    <w:rsid w:val="00465C52"/>
    <w:rsid w:val="0046790F"/>
    <w:rsid w:val="00470E1F"/>
    <w:rsid w:val="00470F93"/>
    <w:rsid w:val="0047102B"/>
    <w:rsid w:val="00471C2F"/>
    <w:rsid w:val="00472095"/>
    <w:rsid w:val="004728E2"/>
    <w:rsid w:val="00473AC1"/>
    <w:rsid w:val="00474CA6"/>
    <w:rsid w:val="004751CF"/>
    <w:rsid w:val="00475391"/>
    <w:rsid w:val="00475550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8E3"/>
    <w:rsid w:val="004839DE"/>
    <w:rsid w:val="00483EFD"/>
    <w:rsid w:val="00485664"/>
    <w:rsid w:val="00485853"/>
    <w:rsid w:val="0048680A"/>
    <w:rsid w:val="00486EAB"/>
    <w:rsid w:val="004876A6"/>
    <w:rsid w:val="00487DB6"/>
    <w:rsid w:val="004901D2"/>
    <w:rsid w:val="0049039A"/>
    <w:rsid w:val="00490D47"/>
    <w:rsid w:val="00490F7F"/>
    <w:rsid w:val="0049230E"/>
    <w:rsid w:val="0049274A"/>
    <w:rsid w:val="004933F3"/>
    <w:rsid w:val="00493AD0"/>
    <w:rsid w:val="00493BAA"/>
    <w:rsid w:val="00493EED"/>
    <w:rsid w:val="00494382"/>
    <w:rsid w:val="00494E52"/>
    <w:rsid w:val="00496D97"/>
    <w:rsid w:val="00496F09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8FA"/>
    <w:rsid w:val="004B6A94"/>
    <w:rsid w:val="004B6C76"/>
    <w:rsid w:val="004B7BE3"/>
    <w:rsid w:val="004C1388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57EB"/>
    <w:rsid w:val="004C6E99"/>
    <w:rsid w:val="004C7037"/>
    <w:rsid w:val="004D1AC2"/>
    <w:rsid w:val="004D1ED7"/>
    <w:rsid w:val="004D1EFC"/>
    <w:rsid w:val="004D39B8"/>
    <w:rsid w:val="004D474F"/>
    <w:rsid w:val="004D4D12"/>
    <w:rsid w:val="004D4EA8"/>
    <w:rsid w:val="004D518E"/>
    <w:rsid w:val="004D700B"/>
    <w:rsid w:val="004E05A4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289"/>
    <w:rsid w:val="004E5B0E"/>
    <w:rsid w:val="004E5CE0"/>
    <w:rsid w:val="004E5F54"/>
    <w:rsid w:val="004E6C12"/>
    <w:rsid w:val="004E6D7E"/>
    <w:rsid w:val="004E748A"/>
    <w:rsid w:val="004E7E90"/>
    <w:rsid w:val="004F09EF"/>
    <w:rsid w:val="004F0E89"/>
    <w:rsid w:val="004F139A"/>
    <w:rsid w:val="004F1FB8"/>
    <w:rsid w:val="004F2B85"/>
    <w:rsid w:val="004F2D62"/>
    <w:rsid w:val="004F3914"/>
    <w:rsid w:val="004F3BC0"/>
    <w:rsid w:val="004F4315"/>
    <w:rsid w:val="004F52DA"/>
    <w:rsid w:val="004F6C56"/>
    <w:rsid w:val="004F6ED4"/>
    <w:rsid w:val="004F7455"/>
    <w:rsid w:val="004F7E31"/>
    <w:rsid w:val="00500581"/>
    <w:rsid w:val="00501002"/>
    <w:rsid w:val="005012D5"/>
    <w:rsid w:val="005043C4"/>
    <w:rsid w:val="0050479F"/>
    <w:rsid w:val="005047B7"/>
    <w:rsid w:val="0050496E"/>
    <w:rsid w:val="00505511"/>
    <w:rsid w:val="005058EC"/>
    <w:rsid w:val="0050776F"/>
    <w:rsid w:val="00507947"/>
    <w:rsid w:val="0051041F"/>
    <w:rsid w:val="00511C98"/>
    <w:rsid w:val="00512EFA"/>
    <w:rsid w:val="005143BC"/>
    <w:rsid w:val="0051480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EE5"/>
    <w:rsid w:val="00523F7B"/>
    <w:rsid w:val="0052598F"/>
    <w:rsid w:val="00525AE1"/>
    <w:rsid w:val="00526B80"/>
    <w:rsid w:val="00526CD4"/>
    <w:rsid w:val="005273EA"/>
    <w:rsid w:val="0053010C"/>
    <w:rsid w:val="00530CE0"/>
    <w:rsid w:val="00530D1B"/>
    <w:rsid w:val="0053106D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6F22"/>
    <w:rsid w:val="0053716C"/>
    <w:rsid w:val="00540E49"/>
    <w:rsid w:val="00540FAE"/>
    <w:rsid w:val="005419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462AD"/>
    <w:rsid w:val="00550771"/>
    <w:rsid w:val="0055159D"/>
    <w:rsid w:val="0055290A"/>
    <w:rsid w:val="0055391B"/>
    <w:rsid w:val="00553BEE"/>
    <w:rsid w:val="00554982"/>
    <w:rsid w:val="00555CAD"/>
    <w:rsid w:val="00556A56"/>
    <w:rsid w:val="00556BDB"/>
    <w:rsid w:val="005570BA"/>
    <w:rsid w:val="00560FFD"/>
    <w:rsid w:val="00561026"/>
    <w:rsid w:val="005614D2"/>
    <w:rsid w:val="0056216A"/>
    <w:rsid w:val="00562F20"/>
    <w:rsid w:val="0056347C"/>
    <w:rsid w:val="00563E06"/>
    <w:rsid w:val="0056422D"/>
    <w:rsid w:val="005643F7"/>
    <w:rsid w:val="0056457A"/>
    <w:rsid w:val="00566B40"/>
    <w:rsid w:val="00567582"/>
    <w:rsid w:val="00567E30"/>
    <w:rsid w:val="005710D8"/>
    <w:rsid w:val="00572912"/>
    <w:rsid w:val="0057299A"/>
    <w:rsid w:val="005731F3"/>
    <w:rsid w:val="005737AC"/>
    <w:rsid w:val="00573EDE"/>
    <w:rsid w:val="005740E8"/>
    <w:rsid w:val="00575B69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399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6C9"/>
    <w:rsid w:val="005979E4"/>
    <w:rsid w:val="005A0489"/>
    <w:rsid w:val="005A07DC"/>
    <w:rsid w:val="005A0BF2"/>
    <w:rsid w:val="005A1E84"/>
    <w:rsid w:val="005A2FDD"/>
    <w:rsid w:val="005A35B4"/>
    <w:rsid w:val="005A3755"/>
    <w:rsid w:val="005A3884"/>
    <w:rsid w:val="005A41C2"/>
    <w:rsid w:val="005A5137"/>
    <w:rsid w:val="005A5B01"/>
    <w:rsid w:val="005A62A4"/>
    <w:rsid w:val="005A6896"/>
    <w:rsid w:val="005A6ECD"/>
    <w:rsid w:val="005A76D3"/>
    <w:rsid w:val="005A79E2"/>
    <w:rsid w:val="005B08D5"/>
    <w:rsid w:val="005B23B4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B70D0"/>
    <w:rsid w:val="005C3888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58"/>
    <w:rsid w:val="005E47E5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6C91"/>
    <w:rsid w:val="005F7E1B"/>
    <w:rsid w:val="006011D4"/>
    <w:rsid w:val="00602E05"/>
    <w:rsid w:val="00602E32"/>
    <w:rsid w:val="00602EDC"/>
    <w:rsid w:val="0060310D"/>
    <w:rsid w:val="00604593"/>
    <w:rsid w:val="006059C9"/>
    <w:rsid w:val="006063D0"/>
    <w:rsid w:val="00607D00"/>
    <w:rsid w:val="00607ED2"/>
    <w:rsid w:val="00607FAD"/>
    <w:rsid w:val="00610205"/>
    <w:rsid w:val="00613207"/>
    <w:rsid w:val="0061321F"/>
    <w:rsid w:val="00615585"/>
    <w:rsid w:val="006156DB"/>
    <w:rsid w:val="00616751"/>
    <w:rsid w:val="00616A0B"/>
    <w:rsid w:val="00617518"/>
    <w:rsid w:val="00620130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063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6B25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621"/>
    <w:rsid w:val="00645D2C"/>
    <w:rsid w:val="00646615"/>
    <w:rsid w:val="006471AD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5CF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5A2"/>
    <w:rsid w:val="00665F36"/>
    <w:rsid w:val="0066658C"/>
    <w:rsid w:val="00666968"/>
    <w:rsid w:val="0066777C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196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2AA8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02"/>
    <w:rsid w:val="0069058E"/>
    <w:rsid w:val="00690867"/>
    <w:rsid w:val="00690AD9"/>
    <w:rsid w:val="00691100"/>
    <w:rsid w:val="00691D0E"/>
    <w:rsid w:val="00693294"/>
    <w:rsid w:val="00693945"/>
    <w:rsid w:val="00693A15"/>
    <w:rsid w:val="00695482"/>
    <w:rsid w:val="006A12BC"/>
    <w:rsid w:val="006A1916"/>
    <w:rsid w:val="006A46C7"/>
    <w:rsid w:val="006A4F8A"/>
    <w:rsid w:val="006A53CD"/>
    <w:rsid w:val="006A693C"/>
    <w:rsid w:val="006A6BE3"/>
    <w:rsid w:val="006A6F88"/>
    <w:rsid w:val="006A7339"/>
    <w:rsid w:val="006B00F1"/>
    <w:rsid w:val="006B0B97"/>
    <w:rsid w:val="006B0E0E"/>
    <w:rsid w:val="006B1B4C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C67E2"/>
    <w:rsid w:val="006D00BF"/>
    <w:rsid w:val="006D0227"/>
    <w:rsid w:val="006D1276"/>
    <w:rsid w:val="006D1307"/>
    <w:rsid w:val="006D1A32"/>
    <w:rsid w:val="006D1DBA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6F14"/>
    <w:rsid w:val="006D77C8"/>
    <w:rsid w:val="006D7A59"/>
    <w:rsid w:val="006D7D98"/>
    <w:rsid w:val="006D7E76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15F3"/>
    <w:rsid w:val="006F2F40"/>
    <w:rsid w:val="006F3423"/>
    <w:rsid w:val="006F36AC"/>
    <w:rsid w:val="006F3D7B"/>
    <w:rsid w:val="006F41D5"/>
    <w:rsid w:val="006F44E3"/>
    <w:rsid w:val="006F4DA7"/>
    <w:rsid w:val="006F537B"/>
    <w:rsid w:val="006F58B8"/>
    <w:rsid w:val="006F7AA0"/>
    <w:rsid w:val="006F7D62"/>
    <w:rsid w:val="0070028A"/>
    <w:rsid w:val="0070066C"/>
    <w:rsid w:val="007009C1"/>
    <w:rsid w:val="00702690"/>
    <w:rsid w:val="007040DC"/>
    <w:rsid w:val="00704315"/>
    <w:rsid w:val="00704335"/>
    <w:rsid w:val="00704420"/>
    <w:rsid w:val="00704476"/>
    <w:rsid w:val="0070544F"/>
    <w:rsid w:val="007058C9"/>
    <w:rsid w:val="00706799"/>
    <w:rsid w:val="007101BE"/>
    <w:rsid w:val="0071036A"/>
    <w:rsid w:val="0071060D"/>
    <w:rsid w:val="0071127F"/>
    <w:rsid w:val="007113C6"/>
    <w:rsid w:val="0071208B"/>
    <w:rsid w:val="00712E4E"/>
    <w:rsid w:val="00713250"/>
    <w:rsid w:val="0071342B"/>
    <w:rsid w:val="007145A6"/>
    <w:rsid w:val="00714A2F"/>
    <w:rsid w:val="00714D30"/>
    <w:rsid w:val="0071563D"/>
    <w:rsid w:val="00715A02"/>
    <w:rsid w:val="00715A78"/>
    <w:rsid w:val="00716367"/>
    <w:rsid w:val="007164A7"/>
    <w:rsid w:val="00716B16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231"/>
    <w:rsid w:val="007335F1"/>
    <w:rsid w:val="00734293"/>
    <w:rsid w:val="007348AF"/>
    <w:rsid w:val="00734AB7"/>
    <w:rsid w:val="007364A2"/>
    <w:rsid w:val="0073658C"/>
    <w:rsid w:val="00736976"/>
    <w:rsid w:val="00740641"/>
    <w:rsid w:val="00740885"/>
    <w:rsid w:val="00740E33"/>
    <w:rsid w:val="00741064"/>
    <w:rsid w:val="007415FD"/>
    <w:rsid w:val="007417A5"/>
    <w:rsid w:val="007422AF"/>
    <w:rsid w:val="00742875"/>
    <w:rsid w:val="00742EB6"/>
    <w:rsid w:val="00742EB8"/>
    <w:rsid w:val="00743C8E"/>
    <w:rsid w:val="00744820"/>
    <w:rsid w:val="00746340"/>
    <w:rsid w:val="00746470"/>
    <w:rsid w:val="00747E6E"/>
    <w:rsid w:val="00750631"/>
    <w:rsid w:val="00750D8C"/>
    <w:rsid w:val="00751470"/>
    <w:rsid w:val="00752C0A"/>
    <w:rsid w:val="00753794"/>
    <w:rsid w:val="0075577D"/>
    <w:rsid w:val="00755990"/>
    <w:rsid w:val="00755E56"/>
    <w:rsid w:val="007564AF"/>
    <w:rsid w:val="00757E3F"/>
    <w:rsid w:val="00760437"/>
    <w:rsid w:val="00760A42"/>
    <w:rsid w:val="00763013"/>
    <w:rsid w:val="007633B1"/>
    <w:rsid w:val="0076389E"/>
    <w:rsid w:val="00763C11"/>
    <w:rsid w:val="00763D43"/>
    <w:rsid w:val="00765689"/>
    <w:rsid w:val="0076593D"/>
    <w:rsid w:val="00765B98"/>
    <w:rsid w:val="00766A3A"/>
    <w:rsid w:val="00766AA7"/>
    <w:rsid w:val="00766CB2"/>
    <w:rsid w:val="00766DBA"/>
    <w:rsid w:val="007676E3"/>
    <w:rsid w:val="007679E3"/>
    <w:rsid w:val="0077028E"/>
    <w:rsid w:val="007702FE"/>
    <w:rsid w:val="00770465"/>
    <w:rsid w:val="00770F0C"/>
    <w:rsid w:val="00771ADD"/>
    <w:rsid w:val="00771AF2"/>
    <w:rsid w:val="00772243"/>
    <w:rsid w:val="0077328B"/>
    <w:rsid w:val="00773ABD"/>
    <w:rsid w:val="00773B4D"/>
    <w:rsid w:val="007750F1"/>
    <w:rsid w:val="00775316"/>
    <w:rsid w:val="007754D8"/>
    <w:rsid w:val="007755CD"/>
    <w:rsid w:val="007778EA"/>
    <w:rsid w:val="00777AA2"/>
    <w:rsid w:val="007823A6"/>
    <w:rsid w:val="007828F9"/>
    <w:rsid w:val="00783DCA"/>
    <w:rsid w:val="00783F19"/>
    <w:rsid w:val="007853ED"/>
    <w:rsid w:val="007862FD"/>
    <w:rsid w:val="007869AB"/>
    <w:rsid w:val="00787610"/>
    <w:rsid w:val="007905CD"/>
    <w:rsid w:val="0079133A"/>
    <w:rsid w:val="007913FC"/>
    <w:rsid w:val="00792506"/>
    <w:rsid w:val="0079261F"/>
    <w:rsid w:val="00793069"/>
    <w:rsid w:val="007931C4"/>
    <w:rsid w:val="007934F1"/>
    <w:rsid w:val="0079465E"/>
    <w:rsid w:val="00795060"/>
    <w:rsid w:val="0079591A"/>
    <w:rsid w:val="00795938"/>
    <w:rsid w:val="00795A38"/>
    <w:rsid w:val="00795D7D"/>
    <w:rsid w:val="00795DD1"/>
    <w:rsid w:val="007A0D33"/>
    <w:rsid w:val="007A1137"/>
    <w:rsid w:val="007A17B0"/>
    <w:rsid w:val="007A286A"/>
    <w:rsid w:val="007A2C76"/>
    <w:rsid w:val="007A32D6"/>
    <w:rsid w:val="007A3A8E"/>
    <w:rsid w:val="007A3F3E"/>
    <w:rsid w:val="007A40FF"/>
    <w:rsid w:val="007A4241"/>
    <w:rsid w:val="007A4675"/>
    <w:rsid w:val="007A4AD4"/>
    <w:rsid w:val="007A6B20"/>
    <w:rsid w:val="007A7284"/>
    <w:rsid w:val="007A7F08"/>
    <w:rsid w:val="007B0F82"/>
    <w:rsid w:val="007B0FCF"/>
    <w:rsid w:val="007B268E"/>
    <w:rsid w:val="007B2E2D"/>
    <w:rsid w:val="007B3211"/>
    <w:rsid w:val="007B3CA3"/>
    <w:rsid w:val="007B581F"/>
    <w:rsid w:val="007B5C73"/>
    <w:rsid w:val="007B5D5F"/>
    <w:rsid w:val="007B6975"/>
    <w:rsid w:val="007C0438"/>
    <w:rsid w:val="007C2896"/>
    <w:rsid w:val="007C3D17"/>
    <w:rsid w:val="007C4864"/>
    <w:rsid w:val="007C4FC1"/>
    <w:rsid w:val="007C5F4D"/>
    <w:rsid w:val="007C6335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4C32"/>
    <w:rsid w:val="007F5163"/>
    <w:rsid w:val="007F5552"/>
    <w:rsid w:val="007F5A20"/>
    <w:rsid w:val="007F7085"/>
    <w:rsid w:val="007F735A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5EFD"/>
    <w:rsid w:val="00806BCA"/>
    <w:rsid w:val="00811226"/>
    <w:rsid w:val="00811AB4"/>
    <w:rsid w:val="008134B4"/>
    <w:rsid w:val="00813538"/>
    <w:rsid w:val="00813C68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26110"/>
    <w:rsid w:val="00826E66"/>
    <w:rsid w:val="00830142"/>
    <w:rsid w:val="008305F3"/>
    <w:rsid w:val="00831538"/>
    <w:rsid w:val="00831793"/>
    <w:rsid w:val="008319CF"/>
    <w:rsid w:val="00831B57"/>
    <w:rsid w:val="00832878"/>
    <w:rsid w:val="00836655"/>
    <w:rsid w:val="00836748"/>
    <w:rsid w:val="00836B90"/>
    <w:rsid w:val="00837D7B"/>
    <w:rsid w:val="00840461"/>
    <w:rsid w:val="0084067C"/>
    <w:rsid w:val="00840698"/>
    <w:rsid w:val="00840D36"/>
    <w:rsid w:val="0084104D"/>
    <w:rsid w:val="0084265E"/>
    <w:rsid w:val="00844209"/>
    <w:rsid w:val="00845D9B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0E8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5317"/>
    <w:rsid w:val="00866356"/>
    <w:rsid w:val="00866D5A"/>
    <w:rsid w:val="0086778F"/>
    <w:rsid w:val="00871214"/>
    <w:rsid w:val="008726E0"/>
    <w:rsid w:val="008729AF"/>
    <w:rsid w:val="008732FF"/>
    <w:rsid w:val="008735C8"/>
    <w:rsid w:val="00873C06"/>
    <w:rsid w:val="00874731"/>
    <w:rsid w:val="0087478A"/>
    <w:rsid w:val="00874FBA"/>
    <w:rsid w:val="00875122"/>
    <w:rsid w:val="00875F08"/>
    <w:rsid w:val="0087627C"/>
    <w:rsid w:val="00877677"/>
    <w:rsid w:val="00880E64"/>
    <w:rsid w:val="008830AE"/>
    <w:rsid w:val="00883497"/>
    <w:rsid w:val="00883AC9"/>
    <w:rsid w:val="00883D73"/>
    <w:rsid w:val="008840CD"/>
    <w:rsid w:val="00885D15"/>
    <w:rsid w:val="00886132"/>
    <w:rsid w:val="00886190"/>
    <w:rsid w:val="00886460"/>
    <w:rsid w:val="00887099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3B66"/>
    <w:rsid w:val="00894932"/>
    <w:rsid w:val="008952C1"/>
    <w:rsid w:val="00895EA9"/>
    <w:rsid w:val="00895FE5"/>
    <w:rsid w:val="00896C7A"/>
    <w:rsid w:val="0089729E"/>
    <w:rsid w:val="008A01D2"/>
    <w:rsid w:val="008A0322"/>
    <w:rsid w:val="008A06D9"/>
    <w:rsid w:val="008A0FB2"/>
    <w:rsid w:val="008A1517"/>
    <w:rsid w:val="008A1661"/>
    <w:rsid w:val="008A2350"/>
    <w:rsid w:val="008A2C19"/>
    <w:rsid w:val="008A30FC"/>
    <w:rsid w:val="008A39E6"/>
    <w:rsid w:val="008A3DF0"/>
    <w:rsid w:val="008A4336"/>
    <w:rsid w:val="008A5C9E"/>
    <w:rsid w:val="008A5FC8"/>
    <w:rsid w:val="008A78C1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883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D04"/>
    <w:rsid w:val="008C1F5C"/>
    <w:rsid w:val="008C3197"/>
    <w:rsid w:val="008C37ED"/>
    <w:rsid w:val="008C3932"/>
    <w:rsid w:val="008C4348"/>
    <w:rsid w:val="008C50A3"/>
    <w:rsid w:val="008C5448"/>
    <w:rsid w:val="008C54AA"/>
    <w:rsid w:val="008C6081"/>
    <w:rsid w:val="008C6779"/>
    <w:rsid w:val="008C7755"/>
    <w:rsid w:val="008D01AB"/>
    <w:rsid w:val="008D03C6"/>
    <w:rsid w:val="008D0A9E"/>
    <w:rsid w:val="008D1A26"/>
    <w:rsid w:val="008D1D85"/>
    <w:rsid w:val="008D2014"/>
    <w:rsid w:val="008D2EB4"/>
    <w:rsid w:val="008D35AB"/>
    <w:rsid w:val="008D4AD7"/>
    <w:rsid w:val="008D509C"/>
    <w:rsid w:val="008D50B4"/>
    <w:rsid w:val="008D5494"/>
    <w:rsid w:val="008D58B0"/>
    <w:rsid w:val="008D5F3F"/>
    <w:rsid w:val="008D6632"/>
    <w:rsid w:val="008D6697"/>
    <w:rsid w:val="008D75AB"/>
    <w:rsid w:val="008D75E0"/>
    <w:rsid w:val="008D7E5A"/>
    <w:rsid w:val="008E03FA"/>
    <w:rsid w:val="008E1114"/>
    <w:rsid w:val="008E1FFD"/>
    <w:rsid w:val="008E2D01"/>
    <w:rsid w:val="008E3251"/>
    <w:rsid w:val="008E34FA"/>
    <w:rsid w:val="008E388B"/>
    <w:rsid w:val="008E3C66"/>
    <w:rsid w:val="008E4124"/>
    <w:rsid w:val="008E4309"/>
    <w:rsid w:val="008E4399"/>
    <w:rsid w:val="008E4818"/>
    <w:rsid w:val="008E4A07"/>
    <w:rsid w:val="008E5E6B"/>
    <w:rsid w:val="008E700E"/>
    <w:rsid w:val="008E7189"/>
    <w:rsid w:val="008F0780"/>
    <w:rsid w:val="008F0FA1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C1E"/>
    <w:rsid w:val="00901F45"/>
    <w:rsid w:val="009020A8"/>
    <w:rsid w:val="00903FC2"/>
    <w:rsid w:val="009041D2"/>
    <w:rsid w:val="00906108"/>
    <w:rsid w:val="009066E0"/>
    <w:rsid w:val="00907B6B"/>
    <w:rsid w:val="0091156F"/>
    <w:rsid w:val="00911C91"/>
    <w:rsid w:val="00911F90"/>
    <w:rsid w:val="00912B9A"/>
    <w:rsid w:val="0091323C"/>
    <w:rsid w:val="00913406"/>
    <w:rsid w:val="00913C2C"/>
    <w:rsid w:val="009144E3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6B2"/>
    <w:rsid w:val="00927AD2"/>
    <w:rsid w:val="009301C9"/>
    <w:rsid w:val="009304D7"/>
    <w:rsid w:val="009351DB"/>
    <w:rsid w:val="0093550F"/>
    <w:rsid w:val="00935B87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6B0D"/>
    <w:rsid w:val="00957EAB"/>
    <w:rsid w:val="0096094C"/>
    <w:rsid w:val="00960E42"/>
    <w:rsid w:val="00962068"/>
    <w:rsid w:val="00962FEF"/>
    <w:rsid w:val="00963331"/>
    <w:rsid w:val="00964960"/>
    <w:rsid w:val="00965468"/>
    <w:rsid w:val="009659E2"/>
    <w:rsid w:val="00967125"/>
    <w:rsid w:val="0097021B"/>
    <w:rsid w:val="009725C0"/>
    <w:rsid w:val="00973771"/>
    <w:rsid w:val="00973C69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1FB"/>
    <w:rsid w:val="0098377F"/>
    <w:rsid w:val="00983CAF"/>
    <w:rsid w:val="009843F2"/>
    <w:rsid w:val="00985BF8"/>
    <w:rsid w:val="00986339"/>
    <w:rsid w:val="009867E6"/>
    <w:rsid w:val="009912D8"/>
    <w:rsid w:val="009913FA"/>
    <w:rsid w:val="009915EE"/>
    <w:rsid w:val="00991ABD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5B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12"/>
    <w:rsid w:val="009C02A2"/>
    <w:rsid w:val="009C1B37"/>
    <w:rsid w:val="009C1D71"/>
    <w:rsid w:val="009C1F8B"/>
    <w:rsid w:val="009C2304"/>
    <w:rsid w:val="009C2B19"/>
    <w:rsid w:val="009C2BD1"/>
    <w:rsid w:val="009C3336"/>
    <w:rsid w:val="009C3833"/>
    <w:rsid w:val="009C4B74"/>
    <w:rsid w:val="009C4CB5"/>
    <w:rsid w:val="009C5786"/>
    <w:rsid w:val="009C5C65"/>
    <w:rsid w:val="009C6263"/>
    <w:rsid w:val="009C667F"/>
    <w:rsid w:val="009C66CC"/>
    <w:rsid w:val="009C7FE8"/>
    <w:rsid w:val="009D2A62"/>
    <w:rsid w:val="009D391B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DC1"/>
    <w:rsid w:val="009E1E1C"/>
    <w:rsid w:val="009E1FE8"/>
    <w:rsid w:val="009E2372"/>
    <w:rsid w:val="009E4D9C"/>
    <w:rsid w:val="009E5B71"/>
    <w:rsid w:val="009E620F"/>
    <w:rsid w:val="009E6C59"/>
    <w:rsid w:val="009E6EF8"/>
    <w:rsid w:val="009E7F14"/>
    <w:rsid w:val="009F12E3"/>
    <w:rsid w:val="009F1F03"/>
    <w:rsid w:val="009F2CE2"/>
    <w:rsid w:val="009F2F81"/>
    <w:rsid w:val="009F37D8"/>
    <w:rsid w:val="009F3A51"/>
    <w:rsid w:val="009F3DCC"/>
    <w:rsid w:val="009F417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643"/>
    <w:rsid w:val="00A01A8B"/>
    <w:rsid w:val="00A01C95"/>
    <w:rsid w:val="00A036AB"/>
    <w:rsid w:val="00A04D22"/>
    <w:rsid w:val="00A065BA"/>
    <w:rsid w:val="00A070E9"/>
    <w:rsid w:val="00A07254"/>
    <w:rsid w:val="00A07B82"/>
    <w:rsid w:val="00A1008A"/>
    <w:rsid w:val="00A11E90"/>
    <w:rsid w:val="00A12028"/>
    <w:rsid w:val="00A12FE7"/>
    <w:rsid w:val="00A13C34"/>
    <w:rsid w:val="00A14669"/>
    <w:rsid w:val="00A14721"/>
    <w:rsid w:val="00A1478F"/>
    <w:rsid w:val="00A15FAB"/>
    <w:rsid w:val="00A16E8A"/>
    <w:rsid w:val="00A17C09"/>
    <w:rsid w:val="00A20C5A"/>
    <w:rsid w:val="00A20DF3"/>
    <w:rsid w:val="00A20E8F"/>
    <w:rsid w:val="00A21AEF"/>
    <w:rsid w:val="00A22288"/>
    <w:rsid w:val="00A2253F"/>
    <w:rsid w:val="00A22B8B"/>
    <w:rsid w:val="00A23001"/>
    <w:rsid w:val="00A2483E"/>
    <w:rsid w:val="00A25A7A"/>
    <w:rsid w:val="00A25BE1"/>
    <w:rsid w:val="00A25C58"/>
    <w:rsid w:val="00A25CC7"/>
    <w:rsid w:val="00A26705"/>
    <w:rsid w:val="00A2703F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58ED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2F7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4D2D"/>
    <w:rsid w:val="00A5532B"/>
    <w:rsid w:val="00A55B28"/>
    <w:rsid w:val="00A55B82"/>
    <w:rsid w:val="00A55F63"/>
    <w:rsid w:val="00A5633C"/>
    <w:rsid w:val="00A56463"/>
    <w:rsid w:val="00A5653F"/>
    <w:rsid w:val="00A56A42"/>
    <w:rsid w:val="00A56D2E"/>
    <w:rsid w:val="00A56E99"/>
    <w:rsid w:val="00A57DA6"/>
    <w:rsid w:val="00A60919"/>
    <w:rsid w:val="00A60D88"/>
    <w:rsid w:val="00A612EE"/>
    <w:rsid w:val="00A6292D"/>
    <w:rsid w:val="00A62E82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934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87C9B"/>
    <w:rsid w:val="00A90940"/>
    <w:rsid w:val="00A90CDF"/>
    <w:rsid w:val="00A910B8"/>
    <w:rsid w:val="00A9140F"/>
    <w:rsid w:val="00A91806"/>
    <w:rsid w:val="00A91BE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97CB8"/>
    <w:rsid w:val="00AA07B3"/>
    <w:rsid w:val="00AA0EE6"/>
    <w:rsid w:val="00AA122B"/>
    <w:rsid w:val="00AA1440"/>
    <w:rsid w:val="00AA1ADF"/>
    <w:rsid w:val="00AA3E4D"/>
    <w:rsid w:val="00AA4282"/>
    <w:rsid w:val="00AA48D2"/>
    <w:rsid w:val="00AA5310"/>
    <w:rsid w:val="00AA56D9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CE9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477"/>
    <w:rsid w:val="00AC350B"/>
    <w:rsid w:val="00AC359D"/>
    <w:rsid w:val="00AC3807"/>
    <w:rsid w:val="00AC4137"/>
    <w:rsid w:val="00AC4215"/>
    <w:rsid w:val="00AC5BA1"/>
    <w:rsid w:val="00AC6C3F"/>
    <w:rsid w:val="00AC6C92"/>
    <w:rsid w:val="00AC77BE"/>
    <w:rsid w:val="00AC792F"/>
    <w:rsid w:val="00AD0027"/>
    <w:rsid w:val="00AD187C"/>
    <w:rsid w:val="00AD1E21"/>
    <w:rsid w:val="00AD2CAE"/>
    <w:rsid w:val="00AD2EF7"/>
    <w:rsid w:val="00AD34FB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17E8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223"/>
    <w:rsid w:val="00AE7E93"/>
    <w:rsid w:val="00AE7F45"/>
    <w:rsid w:val="00AF0C0E"/>
    <w:rsid w:val="00AF349C"/>
    <w:rsid w:val="00AF410E"/>
    <w:rsid w:val="00AF469D"/>
    <w:rsid w:val="00AF4880"/>
    <w:rsid w:val="00AF4EAA"/>
    <w:rsid w:val="00AF529B"/>
    <w:rsid w:val="00AF5507"/>
    <w:rsid w:val="00AF601E"/>
    <w:rsid w:val="00AF7AC8"/>
    <w:rsid w:val="00B001A6"/>
    <w:rsid w:val="00B00880"/>
    <w:rsid w:val="00B00C32"/>
    <w:rsid w:val="00B00E9D"/>
    <w:rsid w:val="00B01247"/>
    <w:rsid w:val="00B01644"/>
    <w:rsid w:val="00B01719"/>
    <w:rsid w:val="00B01CB8"/>
    <w:rsid w:val="00B02D19"/>
    <w:rsid w:val="00B02EFF"/>
    <w:rsid w:val="00B033AA"/>
    <w:rsid w:val="00B047CA"/>
    <w:rsid w:val="00B04AF3"/>
    <w:rsid w:val="00B06CA1"/>
    <w:rsid w:val="00B06D2D"/>
    <w:rsid w:val="00B079CE"/>
    <w:rsid w:val="00B07FC6"/>
    <w:rsid w:val="00B1187C"/>
    <w:rsid w:val="00B11C97"/>
    <w:rsid w:val="00B11CF9"/>
    <w:rsid w:val="00B120F1"/>
    <w:rsid w:val="00B127D9"/>
    <w:rsid w:val="00B12859"/>
    <w:rsid w:val="00B12958"/>
    <w:rsid w:val="00B12ABA"/>
    <w:rsid w:val="00B14F10"/>
    <w:rsid w:val="00B154C4"/>
    <w:rsid w:val="00B15A79"/>
    <w:rsid w:val="00B16375"/>
    <w:rsid w:val="00B16D14"/>
    <w:rsid w:val="00B17F1C"/>
    <w:rsid w:val="00B200EF"/>
    <w:rsid w:val="00B20147"/>
    <w:rsid w:val="00B20BD6"/>
    <w:rsid w:val="00B21142"/>
    <w:rsid w:val="00B21510"/>
    <w:rsid w:val="00B21B38"/>
    <w:rsid w:val="00B21C2F"/>
    <w:rsid w:val="00B2244F"/>
    <w:rsid w:val="00B22815"/>
    <w:rsid w:val="00B22CDF"/>
    <w:rsid w:val="00B23032"/>
    <w:rsid w:val="00B230FD"/>
    <w:rsid w:val="00B23FBE"/>
    <w:rsid w:val="00B24682"/>
    <w:rsid w:val="00B2511C"/>
    <w:rsid w:val="00B25A4F"/>
    <w:rsid w:val="00B26844"/>
    <w:rsid w:val="00B26939"/>
    <w:rsid w:val="00B2787D"/>
    <w:rsid w:val="00B32EC7"/>
    <w:rsid w:val="00B3499B"/>
    <w:rsid w:val="00B34A13"/>
    <w:rsid w:val="00B34A45"/>
    <w:rsid w:val="00B34DCD"/>
    <w:rsid w:val="00B35200"/>
    <w:rsid w:val="00B359F9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1A10"/>
    <w:rsid w:val="00B427CF"/>
    <w:rsid w:val="00B42D8B"/>
    <w:rsid w:val="00B4340A"/>
    <w:rsid w:val="00B43CB4"/>
    <w:rsid w:val="00B44BE8"/>
    <w:rsid w:val="00B46927"/>
    <w:rsid w:val="00B471B3"/>
    <w:rsid w:val="00B50AF5"/>
    <w:rsid w:val="00B51A49"/>
    <w:rsid w:val="00B51DF8"/>
    <w:rsid w:val="00B51E48"/>
    <w:rsid w:val="00B525CB"/>
    <w:rsid w:val="00B537F8"/>
    <w:rsid w:val="00B53CAF"/>
    <w:rsid w:val="00B5609E"/>
    <w:rsid w:val="00B57974"/>
    <w:rsid w:val="00B57AE4"/>
    <w:rsid w:val="00B60477"/>
    <w:rsid w:val="00B607EE"/>
    <w:rsid w:val="00B60FBB"/>
    <w:rsid w:val="00B61084"/>
    <w:rsid w:val="00B616FD"/>
    <w:rsid w:val="00B636A7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0BE"/>
    <w:rsid w:val="00B85E47"/>
    <w:rsid w:val="00B8611A"/>
    <w:rsid w:val="00B8687F"/>
    <w:rsid w:val="00B86921"/>
    <w:rsid w:val="00B86A5E"/>
    <w:rsid w:val="00B86CE1"/>
    <w:rsid w:val="00B86E1A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3F7"/>
    <w:rsid w:val="00BB16CF"/>
    <w:rsid w:val="00BB2311"/>
    <w:rsid w:val="00BB2432"/>
    <w:rsid w:val="00BB29FC"/>
    <w:rsid w:val="00BB3A89"/>
    <w:rsid w:val="00BB4182"/>
    <w:rsid w:val="00BB43A1"/>
    <w:rsid w:val="00BB5863"/>
    <w:rsid w:val="00BB5DED"/>
    <w:rsid w:val="00BB685E"/>
    <w:rsid w:val="00BB771C"/>
    <w:rsid w:val="00BB784D"/>
    <w:rsid w:val="00BC1395"/>
    <w:rsid w:val="00BC34D3"/>
    <w:rsid w:val="00BC35CD"/>
    <w:rsid w:val="00BC452A"/>
    <w:rsid w:val="00BC4D00"/>
    <w:rsid w:val="00BC5DAA"/>
    <w:rsid w:val="00BC6889"/>
    <w:rsid w:val="00BC6B4B"/>
    <w:rsid w:val="00BC7CBB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1EF"/>
    <w:rsid w:val="00BE398E"/>
    <w:rsid w:val="00BE39AF"/>
    <w:rsid w:val="00BE4B35"/>
    <w:rsid w:val="00BE5471"/>
    <w:rsid w:val="00BE5565"/>
    <w:rsid w:val="00BE5C9D"/>
    <w:rsid w:val="00BE65FC"/>
    <w:rsid w:val="00BE6837"/>
    <w:rsid w:val="00BE791E"/>
    <w:rsid w:val="00BE7F3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011"/>
    <w:rsid w:val="00C01B09"/>
    <w:rsid w:val="00C02447"/>
    <w:rsid w:val="00C02644"/>
    <w:rsid w:val="00C026A8"/>
    <w:rsid w:val="00C03214"/>
    <w:rsid w:val="00C036EF"/>
    <w:rsid w:val="00C038D6"/>
    <w:rsid w:val="00C03DBA"/>
    <w:rsid w:val="00C04166"/>
    <w:rsid w:val="00C0423C"/>
    <w:rsid w:val="00C0428A"/>
    <w:rsid w:val="00C044C9"/>
    <w:rsid w:val="00C049CB"/>
    <w:rsid w:val="00C04DC0"/>
    <w:rsid w:val="00C060A3"/>
    <w:rsid w:val="00C06858"/>
    <w:rsid w:val="00C07BFD"/>
    <w:rsid w:val="00C10D2B"/>
    <w:rsid w:val="00C110AF"/>
    <w:rsid w:val="00C11872"/>
    <w:rsid w:val="00C11BC4"/>
    <w:rsid w:val="00C128E7"/>
    <w:rsid w:val="00C12C43"/>
    <w:rsid w:val="00C130FA"/>
    <w:rsid w:val="00C13685"/>
    <w:rsid w:val="00C141DE"/>
    <w:rsid w:val="00C14ACE"/>
    <w:rsid w:val="00C152B9"/>
    <w:rsid w:val="00C16C40"/>
    <w:rsid w:val="00C17A7D"/>
    <w:rsid w:val="00C17B71"/>
    <w:rsid w:val="00C17FE4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6995"/>
    <w:rsid w:val="00C27071"/>
    <w:rsid w:val="00C27A7C"/>
    <w:rsid w:val="00C301E7"/>
    <w:rsid w:val="00C304C8"/>
    <w:rsid w:val="00C315BB"/>
    <w:rsid w:val="00C316FE"/>
    <w:rsid w:val="00C31D7B"/>
    <w:rsid w:val="00C325FA"/>
    <w:rsid w:val="00C3271C"/>
    <w:rsid w:val="00C332B4"/>
    <w:rsid w:val="00C3380F"/>
    <w:rsid w:val="00C33B0C"/>
    <w:rsid w:val="00C34C25"/>
    <w:rsid w:val="00C35B9F"/>
    <w:rsid w:val="00C35C5F"/>
    <w:rsid w:val="00C363CA"/>
    <w:rsid w:val="00C36B23"/>
    <w:rsid w:val="00C40729"/>
    <w:rsid w:val="00C410E1"/>
    <w:rsid w:val="00C419C8"/>
    <w:rsid w:val="00C42E11"/>
    <w:rsid w:val="00C42F84"/>
    <w:rsid w:val="00C4364B"/>
    <w:rsid w:val="00C4470D"/>
    <w:rsid w:val="00C44904"/>
    <w:rsid w:val="00C4499C"/>
    <w:rsid w:val="00C4556D"/>
    <w:rsid w:val="00C45B80"/>
    <w:rsid w:val="00C46EB8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E54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22F8"/>
    <w:rsid w:val="00C731FB"/>
    <w:rsid w:val="00C73717"/>
    <w:rsid w:val="00C73768"/>
    <w:rsid w:val="00C740AC"/>
    <w:rsid w:val="00C74FBB"/>
    <w:rsid w:val="00C7541C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6E43"/>
    <w:rsid w:val="00C873D0"/>
    <w:rsid w:val="00C875C3"/>
    <w:rsid w:val="00C87EAD"/>
    <w:rsid w:val="00C903A3"/>
    <w:rsid w:val="00C903DD"/>
    <w:rsid w:val="00C90593"/>
    <w:rsid w:val="00C90CA6"/>
    <w:rsid w:val="00C91387"/>
    <w:rsid w:val="00C91633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126"/>
    <w:rsid w:val="00CA0881"/>
    <w:rsid w:val="00CA0BE1"/>
    <w:rsid w:val="00CA0D9E"/>
    <w:rsid w:val="00CA13AB"/>
    <w:rsid w:val="00CA2059"/>
    <w:rsid w:val="00CA3D93"/>
    <w:rsid w:val="00CA4186"/>
    <w:rsid w:val="00CA5298"/>
    <w:rsid w:val="00CA54CD"/>
    <w:rsid w:val="00CA5B30"/>
    <w:rsid w:val="00CA5DC1"/>
    <w:rsid w:val="00CB02FB"/>
    <w:rsid w:val="00CB033B"/>
    <w:rsid w:val="00CB081C"/>
    <w:rsid w:val="00CB2DB3"/>
    <w:rsid w:val="00CB3DD2"/>
    <w:rsid w:val="00CB3ED4"/>
    <w:rsid w:val="00CB3F92"/>
    <w:rsid w:val="00CB40FF"/>
    <w:rsid w:val="00CB4767"/>
    <w:rsid w:val="00CB4D3D"/>
    <w:rsid w:val="00CB551A"/>
    <w:rsid w:val="00CB5A23"/>
    <w:rsid w:val="00CB6815"/>
    <w:rsid w:val="00CB7E27"/>
    <w:rsid w:val="00CC0BA0"/>
    <w:rsid w:val="00CC0D3E"/>
    <w:rsid w:val="00CC0DA4"/>
    <w:rsid w:val="00CC14DF"/>
    <w:rsid w:val="00CC1775"/>
    <w:rsid w:val="00CC221A"/>
    <w:rsid w:val="00CC22A2"/>
    <w:rsid w:val="00CC2B93"/>
    <w:rsid w:val="00CC2FBB"/>
    <w:rsid w:val="00CC3832"/>
    <w:rsid w:val="00CC3ACA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6D9"/>
    <w:rsid w:val="00CC7BBE"/>
    <w:rsid w:val="00CC7C7E"/>
    <w:rsid w:val="00CC7EF1"/>
    <w:rsid w:val="00CD05A6"/>
    <w:rsid w:val="00CD11E7"/>
    <w:rsid w:val="00CD2D42"/>
    <w:rsid w:val="00CD3356"/>
    <w:rsid w:val="00CD4098"/>
    <w:rsid w:val="00CD477D"/>
    <w:rsid w:val="00CD480C"/>
    <w:rsid w:val="00CD4E4C"/>
    <w:rsid w:val="00CD51D2"/>
    <w:rsid w:val="00CD5210"/>
    <w:rsid w:val="00CD6CDE"/>
    <w:rsid w:val="00CD7042"/>
    <w:rsid w:val="00CD7DAC"/>
    <w:rsid w:val="00CD7E52"/>
    <w:rsid w:val="00CE019B"/>
    <w:rsid w:val="00CE1B89"/>
    <w:rsid w:val="00CE1CC4"/>
    <w:rsid w:val="00CE25D1"/>
    <w:rsid w:val="00CE2813"/>
    <w:rsid w:val="00CE2D07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02"/>
    <w:rsid w:val="00CF5E25"/>
    <w:rsid w:val="00CF6336"/>
    <w:rsid w:val="00CF6B98"/>
    <w:rsid w:val="00CF7617"/>
    <w:rsid w:val="00CF78DE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2F1"/>
    <w:rsid w:val="00D13428"/>
    <w:rsid w:val="00D138C5"/>
    <w:rsid w:val="00D13968"/>
    <w:rsid w:val="00D14760"/>
    <w:rsid w:val="00D1479E"/>
    <w:rsid w:val="00D151F0"/>
    <w:rsid w:val="00D153EC"/>
    <w:rsid w:val="00D1641E"/>
    <w:rsid w:val="00D16FA8"/>
    <w:rsid w:val="00D17616"/>
    <w:rsid w:val="00D17E40"/>
    <w:rsid w:val="00D204DA"/>
    <w:rsid w:val="00D213CC"/>
    <w:rsid w:val="00D21F1D"/>
    <w:rsid w:val="00D22F35"/>
    <w:rsid w:val="00D23554"/>
    <w:rsid w:val="00D25300"/>
    <w:rsid w:val="00D26621"/>
    <w:rsid w:val="00D271A6"/>
    <w:rsid w:val="00D2730B"/>
    <w:rsid w:val="00D27751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405C"/>
    <w:rsid w:val="00D352EC"/>
    <w:rsid w:val="00D36C1A"/>
    <w:rsid w:val="00D36FED"/>
    <w:rsid w:val="00D379F0"/>
    <w:rsid w:val="00D402AF"/>
    <w:rsid w:val="00D403FF"/>
    <w:rsid w:val="00D413E7"/>
    <w:rsid w:val="00D4290A"/>
    <w:rsid w:val="00D43459"/>
    <w:rsid w:val="00D43733"/>
    <w:rsid w:val="00D443B3"/>
    <w:rsid w:val="00D444D4"/>
    <w:rsid w:val="00D44BFB"/>
    <w:rsid w:val="00D44D3D"/>
    <w:rsid w:val="00D44F28"/>
    <w:rsid w:val="00D45804"/>
    <w:rsid w:val="00D45A98"/>
    <w:rsid w:val="00D45B63"/>
    <w:rsid w:val="00D466E9"/>
    <w:rsid w:val="00D47CD7"/>
    <w:rsid w:val="00D50495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2FAD"/>
    <w:rsid w:val="00D535BE"/>
    <w:rsid w:val="00D53B0A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68FD"/>
    <w:rsid w:val="00D67B18"/>
    <w:rsid w:val="00D70B8C"/>
    <w:rsid w:val="00D70D20"/>
    <w:rsid w:val="00D723A8"/>
    <w:rsid w:val="00D73F53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08"/>
    <w:rsid w:val="00D80ED5"/>
    <w:rsid w:val="00D81093"/>
    <w:rsid w:val="00D81CA0"/>
    <w:rsid w:val="00D81F42"/>
    <w:rsid w:val="00D824A8"/>
    <w:rsid w:val="00D82957"/>
    <w:rsid w:val="00D830BE"/>
    <w:rsid w:val="00D83299"/>
    <w:rsid w:val="00D8363B"/>
    <w:rsid w:val="00D85724"/>
    <w:rsid w:val="00D858EA"/>
    <w:rsid w:val="00D86797"/>
    <w:rsid w:val="00D86D80"/>
    <w:rsid w:val="00D872EB"/>
    <w:rsid w:val="00D87EDD"/>
    <w:rsid w:val="00D90F29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A0C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1AED"/>
    <w:rsid w:val="00DC207D"/>
    <w:rsid w:val="00DC3119"/>
    <w:rsid w:val="00DC41A1"/>
    <w:rsid w:val="00DC5C8F"/>
    <w:rsid w:val="00DC6306"/>
    <w:rsid w:val="00DC67D7"/>
    <w:rsid w:val="00DC6B2C"/>
    <w:rsid w:val="00DC76CE"/>
    <w:rsid w:val="00DC7A48"/>
    <w:rsid w:val="00DC7FFC"/>
    <w:rsid w:val="00DD0110"/>
    <w:rsid w:val="00DD02D2"/>
    <w:rsid w:val="00DD0369"/>
    <w:rsid w:val="00DD2B4A"/>
    <w:rsid w:val="00DD4E6F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4FB3"/>
    <w:rsid w:val="00DE51CA"/>
    <w:rsid w:val="00DE546B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DA7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503"/>
    <w:rsid w:val="00E06624"/>
    <w:rsid w:val="00E069E0"/>
    <w:rsid w:val="00E06B6E"/>
    <w:rsid w:val="00E101E6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5EDF"/>
    <w:rsid w:val="00E1676C"/>
    <w:rsid w:val="00E16FE8"/>
    <w:rsid w:val="00E179C8"/>
    <w:rsid w:val="00E17F78"/>
    <w:rsid w:val="00E20456"/>
    <w:rsid w:val="00E21510"/>
    <w:rsid w:val="00E21639"/>
    <w:rsid w:val="00E21D46"/>
    <w:rsid w:val="00E25E91"/>
    <w:rsid w:val="00E264B3"/>
    <w:rsid w:val="00E26E34"/>
    <w:rsid w:val="00E2731F"/>
    <w:rsid w:val="00E27CD3"/>
    <w:rsid w:val="00E30350"/>
    <w:rsid w:val="00E30559"/>
    <w:rsid w:val="00E30D52"/>
    <w:rsid w:val="00E353D1"/>
    <w:rsid w:val="00E35BC6"/>
    <w:rsid w:val="00E36107"/>
    <w:rsid w:val="00E36F49"/>
    <w:rsid w:val="00E375C2"/>
    <w:rsid w:val="00E403EB"/>
    <w:rsid w:val="00E40661"/>
    <w:rsid w:val="00E40D23"/>
    <w:rsid w:val="00E40EAE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471E4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BEA"/>
    <w:rsid w:val="00E54EF6"/>
    <w:rsid w:val="00E560AA"/>
    <w:rsid w:val="00E5680F"/>
    <w:rsid w:val="00E56DB3"/>
    <w:rsid w:val="00E56ED3"/>
    <w:rsid w:val="00E57050"/>
    <w:rsid w:val="00E57453"/>
    <w:rsid w:val="00E57906"/>
    <w:rsid w:val="00E57AB5"/>
    <w:rsid w:val="00E57D7F"/>
    <w:rsid w:val="00E57F97"/>
    <w:rsid w:val="00E603A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8AC"/>
    <w:rsid w:val="00E8190C"/>
    <w:rsid w:val="00E82310"/>
    <w:rsid w:val="00E82B8D"/>
    <w:rsid w:val="00E82C84"/>
    <w:rsid w:val="00E83013"/>
    <w:rsid w:val="00E842F1"/>
    <w:rsid w:val="00E845D5"/>
    <w:rsid w:val="00E86F5C"/>
    <w:rsid w:val="00E86F93"/>
    <w:rsid w:val="00E87108"/>
    <w:rsid w:val="00E87743"/>
    <w:rsid w:val="00E87822"/>
    <w:rsid w:val="00E87DA9"/>
    <w:rsid w:val="00E9035B"/>
    <w:rsid w:val="00E9076C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03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040"/>
    <w:rsid w:val="00EA7F57"/>
    <w:rsid w:val="00EB12CA"/>
    <w:rsid w:val="00EB18FF"/>
    <w:rsid w:val="00EB1ABD"/>
    <w:rsid w:val="00EB1F45"/>
    <w:rsid w:val="00EB2516"/>
    <w:rsid w:val="00EB2E8F"/>
    <w:rsid w:val="00EB33E6"/>
    <w:rsid w:val="00EB562F"/>
    <w:rsid w:val="00EB58D9"/>
    <w:rsid w:val="00EB5F19"/>
    <w:rsid w:val="00EB6116"/>
    <w:rsid w:val="00EB6276"/>
    <w:rsid w:val="00EB6D23"/>
    <w:rsid w:val="00EB71E5"/>
    <w:rsid w:val="00EB796D"/>
    <w:rsid w:val="00EB7E33"/>
    <w:rsid w:val="00EC0123"/>
    <w:rsid w:val="00EC0A27"/>
    <w:rsid w:val="00EC0F07"/>
    <w:rsid w:val="00EC135F"/>
    <w:rsid w:val="00EC2246"/>
    <w:rsid w:val="00EC2C7D"/>
    <w:rsid w:val="00EC3961"/>
    <w:rsid w:val="00EC3B02"/>
    <w:rsid w:val="00EC3B1C"/>
    <w:rsid w:val="00EC4870"/>
    <w:rsid w:val="00EC4D98"/>
    <w:rsid w:val="00EC5308"/>
    <w:rsid w:val="00EC5808"/>
    <w:rsid w:val="00EC5E29"/>
    <w:rsid w:val="00ED0277"/>
    <w:rsid w:val="00ED0D04"/>
    <w:rsid w:val="00ED0D1A"/>
    <w:rsid w:val="00ED163B"/>
    <w:rsid w:val="00ED188E"/>
    <w:rsid w:val="00ED2CC3"/>
    <w:rsid w:val="00ED302A"/>
    <w:rsid w:val="00ED385C"/>
    <w:rsid w:val="00ED3BF4"/>
    <w:rsid w:val="00ED464E"/>
    <w:rsid w:val="00ED550F"/>
    <w:rsid w:val="00ED5A34"/>
    <w:rsid w:val="00ED5B85"/>
    <w:rsid w:val="00ED67DF"/>
    <w:rsid w:val="00ED6CAF"/>
    <w:rsid w:val="00ED782A"/>
    <w:rsid w:val="00EE10BA"/>
    <w:rsid w:val="00EE152F"/>
    <w:rsid w:val="00EE1EA7"/>
    <w:rsid w:val="00EE258E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37F7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BF9"/>
    <w:rsid w:val="00F16F19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28"/>
    <w:rsid w:val="00F244C9"/>
    <w:rsid w:val="00F257B0"/>
    <w:rsid w:val="00F26539"/>
    <w:rsid w:val="00F26640"/>
    <w:rsid w:val="00F27165"/>
    <w:rsid w:val="00F2734F"/>
    <w:rsid w:val="00F27799"/>
    <w:rsid w:val="00F279B7"/>
    <w:rsid w:val="00F27A78"/>
    <w:rsid w:val="00F302C0"/>
    <w:rsid w:val="00F30994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4D3A"/>
    <w:rsid w:val="00F3534F"/>
    <w:rsid w:val="00F353C1"/>
    <w:rsid w:val="00F354BB"/>
    <w:rsid w:val="00F35915"/>
    <w:rsid w:val="00F3626B"/>
    <w:rsid w:val="00F365E7"/>
    <w:rsid w:val="00F36813"/>
    <w:rsid w:val="00F36E24"/>
    <w:rsid w:val="00F36E4F"/>
    <w:rsid w:val="00F3751C"/>
    <w:rsid w:val="00F37CFD"/>
    <w:rsid w:val="00F415E9"/>
    <w:rsid w:val="00F420CA"/>
    <w:rsid w:val="00F42161"/>
    <w:rsid w:val="00F43636"/>
    <w:rsid w:val="00F43F93"/>
    <w:rsid w:val="00F453E2"/>
    <w:rsid w:val="00F45DDC"/>
    <w:rsid w:val="00F46A5A"/>
    <w:rsid w:val="00F46DE8"/>
    <w:rsid w:val="00F46E0D"/>
    <w:rsid w:val="00F470F6"/>
    <w:rsid w:val="00F51489"/>
    <w:rsid w:val="00F516C5"/>
    <w:rsid w:val="00F5181C"/>
    <w:rsid w:val="00F51C8C"/>
    <w:rsid w:val="00F52517"/>
    <w:rsid w:val="00F52662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A8E"/>
    <w:rsid w:val="00F65F5B"/>
    <w:rsid w:val="00F671A9"/>
    <w:rsid w:val="00F6772C"/>
    <w:rsid w:val="00F71259"/>
    <w:rsid w:val="00F7144D"/>
    <w:rsid w:val="00F714F9"/>
    <w:rsid w:val="00F716C4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36E"/>
    <w:rsid w:val="00F87B48"/>
    <w:rsid w:val="00F909F8"/>
    <w:rsid w:val="00F90AA8"/>
    <w:rsid w:val="00F91AB2"/>
    <w:rsid w:val="00F91FFB"/>
    <w:rsid w:val="00F9213D"/>
    <w:rsid w:val="00F922D3"/>
    <w:rsid w:val="00F92A1B"/>
    <w:rsid w:val="00F93303"/>
    <w:rsid w:val="00F93AC5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6B7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4532"/>
    <w:rsid w:val="00FB52E2"/>
    <w:rsid w:val="00FB6109"/>
    <w:rsid w:val="00FB72A9"/>
    <w:rsid w:val="00FB7B67"/>
    <w:rsid w:val="00FB7B81"/>
    <w:rsid w:val="00FC0811"/>
    <w:rsid w:val="00FC0D78"/>
    <w:rsid w:val="00FC0F5E"/>
    <w:rsid w:val="00FC13EE"/>
    <w:rsid w:val="00FC1A96"/>
    <w:rsid w:val="00FC22FC"/>
    <w:rsid w:val="00FC2615"/>
    <w:rsid w:val="00FC264C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B28"/>
    <w:rsid w:val="00FD5EC4"/>
    <w:rsid w:val="00FE085D"/>
    <w:rsid w:val="00FE1373"/>
    <w:rsid w:val="00FE168F"/>
    <w:rsid w:val="00FE1AED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632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C20A0"/>
  <w15:docId w15:val="{D33DA29D-4A0C-4AAC-A52A-9EFC24463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OG 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link w:val="a7"/>
    <w:qFormat/>
    <w:rsid w:val="006B7E28"/>
    <w:pPr>
      <w:spacing w:after="0" w:line="240" w:lineRule="auto"/>
    </w:pPr>
  </w:style>
  <w:style w:type="character" w:styleId="a8">
    <w:name w:val="annotation reference"/>
    <w:rsid w:val="006B7E28"/>
    <w:rPr>
      <w:sz w:val="16"/>
      <w:szCs w:val="16"/>
    </w:rPr>
  </w:style>
  <w:style w:type="character" w:styleId="a9">
    <w:name w:val="Hyperlink"/>
    <w:uiPriority w:val="99"/>
    <w:qFormat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OG Heading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 Знак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 Знак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basedOn w:val="a0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3">
    <w:name w:val="Strong"/>
    <w:basedOn w:val="a0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4">
    <w:name w:val="Table Grid"/>
    <w:basedOn w:val="a1"/>
    <w:uiPriority w:val="5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c">
    <w:name w:val="заголовок 2"/>
    <w:basedOn w:val="a"/>
    <w:next w:val="a"/>
    <w:rsid w:val="003F6197"/>
    <w:pPr>
      <w:keepNext/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val="en-US" w:bidi="ar-SA"/>
    </w:rPr>
  </w:style>
  <w:style w:type="character" w:customStyle="1" w:styleId="Heading3Char">
    <w:name w:val="Heading 3 Char"/>
    <w:aliases w:val="h3 Char,Head 3 Char,l3+toc 3 Char,CT Char,Sub-section Title Char,l3 Char"/>
    <w:locked/>
    <w:rsid w:val="003F6197"/>
    <w:rPr>
      <w:rFonts w:ascii="Cambria" w:hAnsi="Cambria" w:cs="Cambria"/>
      <w:b/>
      <w:bCs/>
      <w:sz w:val="26"/>
      <w:szCs w:val="26"/>
    </w:rPr>
  </w:style>
  <w:style w:type="paragraph" w:customStyle="1" w:styleId="2d">
    <w:name w:val="Текст2"/>
    <w:basedOn w:val="a"/>
    <w:rsid w:val="003F6197"/>
    <w:pPr>
      <w:widowControl/>
      <w:suppressAutoHyphens/>
    </w:pPr>
    <w:rPr>
      <w:rFonts w:eastAsia="Times New Roman"/>
      <w:color w:val="auto"/>
      <w:sz w:val="20"/>
      <w:szCs w:val="20"/>
      <w:lang w:eastAsia="ar-SA" w:bidi="ar-SA"/>
    </w:rPr>
  </w:style>
  <w:style w:type="character" w:customStyle="1" w:styleId="FontStyle37">
    <w:name w:val="Font Style37"/>
    <w:rsid w:val="005A6896"/>
    <w:rPr>
      <w:rFonts w:ascii="Times New Roman" w:hAnsi="Times New Roman" w:cs="Times New Roman" w:hint="default"/>
      <w:sz w:val="22"/>
      <w:szCs w:val="22"/>
    </w:rPr>
  </w:style>
  <w:style w:type="paragraph" w:customStyle="1" w:styleId="320">
    <w:name w:val="Основной текст с отступом 32"/>
    <w:basedOn w:val="a"/>
    <w:rsid w:val="005A6896"/>
    <w:pPr>
      <w:widowControl/>
      <w:spacing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color w:val="auto"/>
      <w:szCs w:val="20"/>
      <w:lang w:bidi="ar-SA"/>
    </w:rPr>
  </w:style>
  <w:style w:type="paragraph" w:customStyle="1" w:styleId="1f1">
    <w:name w:val="Список1"/>
    <w:basedOn w:val="a"/>
    <w:rsid w:val="005A6896"/>
    <w:pPr>
      <w:widowControl/>
      <w:suppressAutoHyphens/>
      <w:spacing w:line="360" w:lineRule="auto"/>
      <w:ind w:left="360" w:hanging="36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customStyle="1" w:styleId="212">
    <w:name w:val="Основной текст 21 Знак Знак"/>
    <w:basedOn w:val="a"/>
    <w:link w:val="213"/>
    <w:rsid w:val="005A6896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 w:bidi="ar-SA"/>
    </w:rPr>
  </w:style>
  <w:style w:type="character" w:customStyle="1" w:styleId="213">
    <w:name w:val="Основной текст 21 Знак Знак Знак"/>
    <w:link w:val="212"/>
    <w:locked/>
    <w:rsid w:val="005A68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1">
    <w:name w:val="Font Style11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5A6896"/>
    <w:pPr>
      <w:autoSpaceDE w:val="0"/>
      <w:autoSpaceDN w:val="0"/>
      <w:adjustRightInd w:val="0"/>
      <w:spacing w:line="278" w:lineRule="exact"/>
      <w:ind w:firstLine="725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2e">
    <w:name w:val="List 2"/>
    <w:basedOn w:val="a"/>
    <w:rsid w:val="005A6896"/>
    <w:pPr>
      <w:widowControl/>
      <w:spacing w:after="60"/>
      <w:ind w:left="566" w:hanging="283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10">
    <w:name w:val="Style10"/>
    <w:basedOn w:val="a"/>
    <w:rsid w:val="005A6896"/>
    <w:pPr>
      <w:autoSpaceDE w:val="0"/>
      <w:autoSpaceDN w:val="0"/>
      <w:adjustRightInd w:val="0"/>
      <w:spacing w:line="250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77">
    <w:name w:val="Font Style77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5A6896"/>
    <w:pPr>
      <w:autoSpaceDE w:val="0"/>
      <w:autoSpaceDN w:val="0"/>
      <w:adjustRightInd w:val="0"/>
      <w:spacing w:line="275" w:lineRule="exact"/>
      <w:ind w:firstLine="360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27">
    <w:name w:val="Style27"/>
    <w:basedOn w:val="a"/>
    <w:rsid w:val="005A6896"/>
    <w:pPr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2f">
    <w:name w:val="Знак Знак2 Знак Знак Знак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character" w:customStyle="1" w:styleId="iceouttxt">
    <w:name w:val="iceouttxt"/>
    <w:basedOn w:val="a0"/>
    <w:rsid w:val="005A6896"/>
  </w:style>
  <w:style w:type="character" w:customStyle="1" w:styleId="iceouttxt4">
    <w:name w:val="iceouttxt4"/>
    <w:basedOn w:val="a0"/>
    <w:rsid w:val="005A6896"/>
  </w:style>
  <w:style w:type="paragraph" w:customStyle="1" w:styleId="Style2">
    <w:name w:val="Style2"/>
    <w:basedOn w:val="a"/>
    <w:rsid w:val="005A6896"/>
    <w:pPr>
      <w:autoSpaceDE w:val="0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Style4">
    <w:name w:val="Style4"/>
    <w:basedOn w:val="a"/>
    <w:rsid w:val="005A6896"/>
    <w:pPr>
      <w:autoSpaceDE w:val="0"/>
      <w:spacing w:line="278" w:lineRule="exact"/>
      <w:ind w:hanging="355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character" w:customStyle="1" w:styleId="FontStyle43">
    <w:name w:val="Font Style43"/>
    <w:rsid w:val="005A689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8">
    <w:name w:val="Font Style48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0">
    <w:name w:val="Style30"/>
    <w:basedOn w:val="a"/>
    <w:rsid w:val="005A6896"/>
    <w:pPr>
      <w:autoSpaceDE w:val="0"/>
      <w:autoSpaceDN w:val="0"/>
      <w:adjustRightInd w:val="0"/>
      <w:spacing w:line="252" w:lineRule="exac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12">
    <w:name w:val="Style12"/>
    <w:basedOn w:val="a"/>
    <w:rsid w:val="005A6896"/>
    <w:pPr>
      <w:autoSpaceDE w:val="0"/>
      <w:autoSpaceDN w:val="0"/>
      <w:adjustRightInd w:val="0"/>
      <w:spacing w:line="279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5">
    <w:name w:val="Plain Text"/>
    <w:basedOn w:val="a"/>
    <w:link w:val="afff6"/>
    <w:rsid w:val="005A6896"/>
    <w:pPr>
      <w:widowControl/>
      <w:overflowPunct w:val="0"/>
      <w:autoSpaceDE w:val="0"/>
      <w:autoSpaceDN w:val="0"/>
      <w:adjustRightInd w:val="0"/>
      <w:textAlignment w:val="baseline"/>
    </w:pPr>
    <w:rPr>
      <w:rFonts w:eastAsia="Times New Roman"/>
      <w:color w:val="auto"/>
      <w:sz w:val="20"/>
      <w:szCs w:val="20"/>
      <w:lang w:bidi="ar-SA"/>
    </w:rPr>
  </w:style>
  <w:style w:type="character" w:customStyle="1" w:styleId="afff6">
    <w:name w:val="Текст Знак"/>
    <w:basedOn w:val="a0"/>
    <w:link w:val="afff5"/>
    <w:rsid w:val="005A689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f7">
    <w:name w:val="Emphasis"/>
    <w:qFormat/>
    <w:rsid w:val="005A6896"/>
    <w:rPr>
      <w:i/>
      <w:iCs/>
    </w:rPr>
  </w:style>
  <w:style w:type="paragraph" w:customStyle="1" w:styleId="12pt">
    <w:name w:val="Обычный+12pt"/>
    <w:basedOn w:val="a"/>
    <w:rsid w:val="005A6896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1f2">
    <w:name w:val="Знак Знак Знак1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paragraph" w:customStyle="1" w:styleId="Style1">
    <w:name w:val="Style1"/>
    <w:basedOn w:val="a"/>
    <w:rsid w:val="005A6896"/>
    <w:pPr>
      <w:widowControl/>
      <w:numPr>
        <w:numId w:val="8"/>
      </w:numPr>
      <w:spacing w:before="480" w:after="240"/>
      <w:jc w:val="center"/>
    </w:pPr>
    <w:rPr>
      <w:rFonts w:ascii="Arial" w:eastAsia="Times New Roman" w:hAnsi="Arial" w:cs="Times New Roman"/>
      <w:b/>
      <w:snapToGrid w:val="0"/>
      <w:color w:val="auto"/>
      <w:szCs w:val="20"/>
      <w:lang w:bidi="ar-SA"/>
    </w:rPr>
  </w:style>
  <w:style w:type="paragraph" w:styleId="afff8">
    <w:name w:val="Title"/>
    <w:basedOn w:val="a"/>
    <w:link w:val="afff9"/>
    <w:qFormat/>
    <w:rsid w:val="005A6896"/>
    <w:pPr>
      <w:shd w:val="clear" w:color="auto" w:fill="FFFFFF"/>
      <w:autoSpaceDE w:val="0"/>
      <w:autoSpaceDN w:val="0"/>
      <w:adjustRightInd w:val="0"/>
      <w:spacing w:before="691" w:line="274" w:lineRule="exact"/>
      <w:ind w:right="122" w:firstLine="727"/>
      <w:jc w:val="center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afff9">
    <w:name w:val="Название Знак"/>
    <w:basedOn w:val="a0"/>
    <w:link w:val="afff8"/>
    <w:rsid w:val="005A6896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fffa">
    <w:name w:val="Normal Indent"/>
    <w:basedOn w:val="a"/>
    <w:unhideWhenUsed/>
    <w:rsid w:val="005A6896"/>
    <w:pPr>
      <w:widowControl/>
      <w:spacing w:line="360" w:lineRule="auto"/>
      <w:ind w:firstLine="624"/>
      <w:jc w:val="both"/>
    </w:pPr>
    <w:rPr>
      <w:rFonts w:ascii="Times New Roman" w:eastAsia="Times New Roman" w:hAnsi="Times New Roman" w:cs="Times New Roman"/>
      <w:color w:val="auto"/>
      <w:sz w:val="26"/>
      <w:szCs w:val="20"/>
      <w:lang w:bidi="ar-SA"/>
    </w:rPr>
  </w:style>
  <w:style w:type="paragraph" w:customStyle="1" w:styleId="Default">
    <w:name w:val="Default"/>
    <w:rsid w:val="005A68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Без интервала Знак"/>
    <w:link w:val="a6"/>
    <w:rsid w:val="005A6896"/>
  </w:style>
  <w:style w:type="character" w:customStyle="1" w:styleId="afffb">
    <w:name w:val="Гипертекстовая ссылка"/>
    <w:basedOn w:val="a0"/>
    <w:uiPriority w:val="99"/>
    <w:rsid w:val="005A6896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E6622-38E1-486C-9E76-05A2C8D01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6529</Words>
  <Characters>37221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Учетная запись Майкрософт</cp:lastModifiedBy>
  <cp:revision>37</cp:revision>
  <cp:lastPrinted>2026-04-27T14:06:00Z</cp:lastPrinted>
  <dcterms:created xsi:type="dcterms:W3CDTF">2024-02-02T11:34:00Z</dcterms:created>
  <dcterms:modified xsi:type="dcterms:W3CDTF">2026-04-27T14:46:00Z</dcterms:modified>
</cp:coreProperties>
</file>