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0784" w:rsidRPr="00790C64" w:rsidRDefault="00782243" w:rsidP="00230CB5">
      <w:pPr>
        <w:keepNext/>
        <w:spacing w:before="240"/>
        <w:jc w:val="center"/>
        <w:outlineLvl w:val="2"/>
        <w:rPr>
          <w:rFonts w:ascii="Times New Roman" w:hAnsi="Times New Roman"/>
          <w:caps/>
          <w:lang w:val="ru-RU"/>
        </w:rPr>
      </w:pPr>
      <w:r w:rsidRPr="004E606A">
        <w:rPr>
          <w:rFonts w:ascii="Times New Roman" w:hAnsi="Times New Roman"/>
          <w:b/>
          <w:caps/>
          <w:lang w:val="ru-RU"/>
        </w:rPr>
        <w:t xml:space="preserve"> </w:t>
      </w:r>
      <w:r w:rsidR="00D32843" w:rsidRPr="004E606A">
        <w:rPr>
          <w:rFonts w:ascii="Times New Roman" w:hAnsi="Times New Roman"/>
          <w:b/>
          <w:caps/>
          <w:lang w:val="ru-RU"/>
        </w:rPr>
        <w:t xml:space="preserve">                                                                                                                </w:t>
      </w:r>
      <w:r w:rsidR="00730784" w:rsidRPr="004E606A">
        <w:rPr>
          <w:rFonts w:ascii="Times New Roman" w:hAnsi="Times New Roman"/>
          <w:b/>
          <w:caps/>
          <w:lang w:val="ru-RU"/>
        </w:rPr>
        <w:t xml:space="preserve">                      </w:t>
      </w:r>
      <w:r w:rsidR="00D32843" w:rsidRPr="00790C64">
        <w:rPr>
          <w:rFonts w:ascii="Times New Roman" w:hAnsi="Times New Roman"/>
          <w:caps/>
          <w:lang w:val="ru-RU"/>
        </w:rPr>
        <w:t xml:space="preserve">ПРОЕКТ </w:t>
      </w:r>
    </w:p>
    <w:p w:rsidR="00230CB5" w:rsidRPr="00790C64" w:rsidRDefault="00230CB5" w:rsidP="00230CB5">
      <w:pPr>
        <w:keepNext/>
        <w:spacing w:before="240"/>
        <w:jc w:val="center"/>
        <w:outlineLvl w:val="2"/>
        <w:rPr>
          <w:rFonts w:ascii="Times New Roman" w:hAnsi="Times New Roman"/>
          <w:b/>
          <w:caps/>
          <w:lang w:val="ru-RU"/>
        </w:rPr>
      </w:pPr>
      <w:r w:rsidRPr="00790C64">
        <w:rPr>
          <w:rFonts w:ascii="Times New Roman" w:hAnsi="Times New Roman"/>
          <w:b/>
          <w:caps/>
          <w:lang w:val="ru-RU"/>
        </w:rPr>
        <w:t xml:space="preserve">Государственный контракт № </w:t>
      </w:r>
      <w:r w:rsidR="0007675D" w:rsidRPr="00790C64">
        <w:rPr>
          <w:rFonts w:ascii="Times New Roman" w:hAnsi="Times New Roman"/>
          <w:b/>
          <w:caps/>
          <w:lang w:val="ru-RU"/>
        </w:rPr>
        <w:t>____</w:t>
      </w:r>
    </w:p>
    <w:p w:rsidR="00230CB5" w:rsidRPr="00790C64" w:rsidRDefault="00230CB5" w:rsidP="00230CB5">
      <w:pPr>
        <w:widowControl w:val="0"/>
        <w:shd w:val="clear" w:color="auto" w:fill="FFFFFF"/>
        <w:tabs>
          <w:tab w:val="left" w:pos="0"/>
        </w:tabs>
        <w:suppressAutoHyphens/>
        <w:snapToGrid w:val="0"/>
        <w:ind w:firstLine="720"/>
        <w:jc w:val="center"/>
        <w:rPr>
          <w:rFonts w:ascii="Times New Roman" w:hAnsi="Times New Roman"/>
          <w:b/>
          <w:color w:val="000000"/>
          <w:lang w:val="ru-RU" w:eastAsia="ar-SA"/>
        </w:rPr>
      </w:pPr>
    </w:p>
    <w:p w:rsidR="00AD5546" w:rsidRPr="00790C64" w:rsidRDefault="00AD5546" w:rsidP="00AD5546">
      <w:pPr>
        <w:pStyle w:val="ad"/>
        <w:ind w:firstLine="708"/>
        <w:jc w:val="both"/>
        <w:rPr>
          <w:rFonts w:ascii="Times New Roman" w:eastAsia="Times New Roman" w:hAnsi="Times New Roman"/>
          <w:iCs/>
          <w:sz w:val="24"/>
          <w:szCs w:val="24"/>
          <w:lang w:val="ru-RU" w:eastAsia="ar-SA" w:bidi="en-US"/>
        </w:rPr>
      </w:pPr>
    </w:p>
    <w:p w:rsidR="00AD5546" w:rsidRPr="00790C64" w:rsidRDefault="00AD5546" w:rsidP="00AD5546">
      <w:pPr>
        <w:pStyle w:val="ad"/>
        <w:jc w:val="both"/>
        <w:rPr>
          <w:rFonts w:ascii="Times New Roman" w:eastAsia="Times New Roman" w:hAnsi="Times New Roman"/>
          <w:iCs/>
          <w:sz w:val="24"/>
          <w:szCs w:val="24"/>
          <w:lang w:val="ru-RU" w:eastAsia="ar-SA" w:bidi="en-US"/>
        </w:rPr>
      </w:pPr>
      <w:r w:rsidRPr="00790C64">
        <w:rPr>
          <w:rFonts w:ascii="Times New Roman" w:eastAsia="Times New Roman" w:hAnsi="Times New Roman"/>
          <w:iCs/>
          <w:sz w:val="24"/>
          <w:szCs w:val="24"/>
          <w:lang w:val="ru-RU" w:eastAsia="ar-SA" w:bidi="en-US"/>
        </w:rPr>
        <w:t>Санкт-Петербург</w:t>
      </w:r>
      <w:r w:rsidRPr="00790C64">
        <w:rPr>
          <w:rFonts w:ascii="Times New Roman" w:eastAsia="Times New Roman" w:hAnsi="Times New Roman"/>
          <w:iCs/>
          <w:sz w:val="24"/>
          <w:szCs w:val="24"/>
          <w:lang w:val="ru-RU" w:eastAsia="ar-SA" w:bidi="en-US"/>
        </w:rPr>
        <w:tab/>
      </w:r>
      <w:r w:rsidRPr="00790C64">
        <w:rPr>
          <w:rFonts w:ascii="Times New Roman" w:eastAsia="Times New Roman" w:hAnsi="Times New Roman"/>
          <w:iCs/>
          <w:sz w:val="24"/>
          <w:szCs w:val="24"/>
          <w:lang w:val="ru-RU" w:eastAsia="ar-SA" w:bidi="en-US"/>
        </w:rPr>
        <w:tab/>
      </w:r>
      <w:r w:rsidRPr="00790C64">
        <w:rPr>
          <w:rFonts w:ascii="Times New Roman" w:eastAsia="Times New Roman" w:hAnsi="Times New Roman"/>
          <w:iCs/>
          <w:sz w:val="24"/>
          <w:szCs w:val="24"/>
          <w:lang w:val="ru-RU" w:eastAsia="ar-SA" w:bidi="en-US"/>
        </w:rPr>
        <w:tab/>
      </w:r>
      <w:r w:rsidRPr="00790C64">
        <w:rPr>
          <w:rFonts w:ascii="Times New Roman" w:eastAsia="Times New Roman" w:hAnsi="Times New Roman"/>
          <w:iCs/>
          <w:sz w:val="24"/>
          <w:szCs w:val="24"/>
          <w:lang w:val="ru-RU" w:eastAsia="ar-SA" w:bidi="en-US"/>
        </w:rPr>
        <w:tab/>
        <w:t xml:space="preserve">                    </w:t>
      </w:r>
      <w:r w:rsidR="009D6123">
        <w:rPr>
          <w:rFonts w:ascii="Times New Roman" w:eastAsia="Times New Roman" w:hAnsi="Times New Roman"/>
          <w:iCs/>
          <w:sz w:val="24"/>
          <w:szCs w:val="24"/>
          <w:lang w:val="ru-RU" w:eastAsia="ar-SA" w:bidi="en-US"/>
        </w:rPr>
        <w:t xml:space="preserve">     </w:t>
      </w:r>
      <w:r w:rsidR="009D6123">
        <w:rPr>
          <w:rFonts w:ascii="Times New Roman" w:eastAsia="Times New Roman" w:hAnsi="Times New Roman"/>
          <w:iCs/>
          <w:sz w:val="24"/>
          <w:szCs w:val="24"/>
          <w:lang w:val="ru-RU" w:eastAsia="ar-SA" w:bidi="en-US"/>
        </w:rPr>
        <w:tab/>
        <w:t xml:space="preserve">       ___ __________ 2026</w:t>
      </w:r>
      <w:r w:rsidRPr="00790C64">
        <w:rPr>
          <w:rFonts w:ascii="Times New Roman" w:eastAsia="Times New Roman" w:hAnsi="Times New Roman"/>
          <w:iCs/>
          <w:sz w:val="24"/>
          <w:szCs w:val="24"/>
          <w:lang w:val="ru-RU" w:eastAsia="ar-SA" w:bidi="en-US"/>
        </w:rPr>
        <w:t xml:space="preserve"> года</w:t>
      </w:r>
    </w:p>
    <w:p w:rsidR="00AD5546" w:rsidRPr="00790C64" w:rsidRDefault="00AD5546" w:rsidP="00AD5546">
      <w:pPr>
        <w:pStyle w:val="ad"/>
        <w:ind w:firstLine="708"/>
        <w:jc w:val="both"/>
        <w:rPr>
          <w:rFonts w:ascii="Times New Roman" w:eastAsia="Times New Roman" w:hAnsi="Times New Roman"/>
          <w:iCs/>
          <w:sz w:val="24"/>
          <w:szCs w:val="24"/>
          <w:lang w:val="ru-RU" w:eastAsia="ar-SA" w:bidi="en-US"/>
        </w:rPr>
      </w:pPr>
    </w:p>
    <w:p w:rsidR="00230CB5" w:rsidRPr="00790C64" w:rsidRDefault="00AD5546" w:rsidP="00AD5546">
      <w:pPr>
        <w:pStyle w:val="ad"/>
        <w:spacing w:after="0"/>
        <w:ind w:firstLine="709"/>
        <w:jc w:val="both"/>
        <w:rPr>
          <w:rFonts w:ascii="Times New Roman" w:eastAsia="Times New Roman" w:hAnsi="Times New Roman"/>
          <w:iCs/>
          <w:sz w:val="24"/>
          <w:szCs w:val="24"/>
          <w:lang w:val="ru-RU" w:eastAsia="ar-SA" w:bidi="en-US"/>
        </w:rPr>
      </w:pPr>
      <w:r w:rsidRPr="00790C64">
        <w:rPr>
          <w:rFonts w:ascii="Times New Roman" w:eastAsia="Times New Roman" w:hAnsi="Times New Roman"/>
          <w:iCs/>
          <w:sz w:val="24"/>
          <w:szCs w:val="24"/>
          <w:lang w:val="ru-RU" w:eastAsia="ar-SA" w:bidi="en-US"/>
        </w:rPr>
        <w:t xml:space="preserve">Администрация Курортного района Санкт-Петербурга, именуемая в дальнейшем «Заказчик», в лице первого заместителя главы администрации </w:t>
      </w:r>
      <w:r w:rsidR="00B66972">
        <w:rPr>
          <w:rFonts w:ascii="Times New Roman" w:eastAsia="Times New Roman" w:hAnsi="Times New Roman"/>
          <w:iCs/>
          <w:sz w:val="24"/>
          <w:szCs w:val="24"/>
          <w:lang w:val="ru-RU" w:eastAsia="ar-SA" w:bidi="en-US"/>
        </w:rPr>
        <w:t>Белокопытова И.Ю.</w:t>
      </w:r>
      <w:r w:rsidRPr="00790C64">
        <w:rPr>
          <w:rFonts w:ascii="Times New Roman" w:eastAsia="Times New Roman" w:hAnsi="Times New Roman"/>
          <w:iCs/>
          <w:sz w:val="24"/>
          <w:szCs w:val="24"/>
          <w:lang w:val="ru-RU" w:eastAsia="ar-SA" w:bidi="en-US"/>
        </w:rPr>
        <w:t>, действующего на основании доверенности № 01-33-31</w:t>
      </w:r>
      <w:r w:rsidR="00143E69">
        <w:rPr>
          <w:rFonts w:ascii="Times New Roman" w:eastAsia="Times New Roman" w:hAnsi="Times New Roman"/>
          <w:iCs/>
          <w:sz w:val="24"/>
          <w:szCs w:val="24"/>
          <w:lang w:val="ru-RU" w:eastAsia="ar-SA" w:bidi="en-US"/>
        </w:rPr>
        <w:t>51</w:t>
      </w:r>
      <w:r w:rsidRPr="00790C64">
        <w:rPr>
          <w:rFonts w:ascii="Times New Roman" w:eastAsia="Times New Roman" w:hAnsi="Times New Roman"/>
          <w:iCs/>
          <w:sz w:val="24"/>
          <w:szCs w:val="24"/>
          <w:lang w:val="ru-RU" w:eastAsia="ar-SA" w:bidi="en-US"/>
        </w:rPr>
        <w:t>/2</w:t>
      </w:r>
      <w:r w:rsidR="00143E69">
        <w:rPr>
          <w:rFonts w:ascii="Times New Roman" w:eastAsia="Times New Roman" w:hAnsi="Times New Roman"/>
          <w:iCs/>
          <w:sz w:val="24"/>
          <w:szCs w:val="24"/>
          <w:lang w:val="ru-RU" w:eastAsia="ar-SA" w:bidi="en-US"/>
        </w:rPr>
        <w:t>5</w:t>
      </w:r>
      <w:r w:rsidRPr="00790C64">
        <w:rPr>
          <w:rFonts w:ascii="Times New Roman" w:eastAsia="Times New Roman" w:hAnsi="Times New Roman"/>
          <w:iCs/>
          <w:sz w:val="24"/>
          <w:szCs w:val="24"/>
          <w:lang w:val="ru-RU" w:eastAsia="ar-SA" w:bidi="en-US"/>
        </w:rPr>
        <w:t xml:space="preserve">-0-0 от </w:t>
      </w:r>
      <w:r w:rsidR="00143E69">
        <w:rPr>
          <w:rFonts w:ascii="Times New Roman" w:eastAsia="Times New Roman" w:hAnsi="Times New Roman"/>
          <w:iCs/>
          <w:sz w:val="24"/>
          <w:szCs w:val="24"/>
          <w:lang w:val="ru-RU" w:eastAsia="ar-SA" w:bidi="en-US"/>
        </w:rPr>
        <w:t>16.09.2025</w:t>
      </w:r>
      <w:r w:rsidRPr="00790C64">
        <w:rPr>
          <w:rFonts w:ascii="Times New Roman" w:eastAsia="Times New Roman" w:hAnsi="Times New Roman"/>
          <w:iCs/>
          <w:sz w:val="24"/>
          <w:szCs w:val="24"/>
          <w:lang w:val="ru-RU" w:eastAsia="ar-SA" w:bidi="en-US"/>
        </w:rPr>
        <w:t>, с одной   стороны, и _________________________________, именуемый в дальнейшем «Поставщик», в лице ___________________________, действующего на основании ___________________, с другой стороны, (далее совместно именуемые «Стороны»), 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Государственный контракт (далее – Контракт) о нижеследующем:</w:t>
      </w:r>
    </w:p>
    <w:p w:rsidR="00AD5546" w:rsidRPr="00790C64" w:rsidRDefault="00AD5546" w:rsidP="00AD5546">
      <w:pPr>
        <w:pStyle w:val="ad"/>
        <w:spacing w:after="0"/>
        <w:ind w:firstLine="709"/>
        <w:jc w:val="both"/>
        <w:rPr>
          <w:rFonts w:ascii="Times New Roman" w:hAnsi="Times New Roman"/>
          <w:sz w:val="24"/>
          <w:szCs w:val="24"/>
          <w:lang w:val="ru-RU"/>
        </w:rPr>
      </w:pPr>
    </w:p>
    <w:p w:rsidR="00230CB5" w:rsidRPr="00790C64" w:rsidRDefault="00AD5546" w:rsidP="00AD5546">
      <w:pPr>
        <w:widowControl w:val="0"/>
        <w:shd w:val="clear" w:color="auto" w:fill="FFFFFF"/>
        <w:tabs>
          <w:tab w:val="left" w:pos="0"/>
        </w:tabs>
        <w:suppressAutoHyphens/>
        <w:snapToGrid w:val="0"/>
        <w:ind w:left="739"/>
        <w:jc w:val="center"/>
        <w:rPr>
          <w:rFonts w:ascii="Times New Roman" w:hAnsi="Times New Roman"/>
          <w:b/>
          <w:bCs/>
          <w:color w:val="000000"/>
          <w:lang w:val="ru-RU" w:eastAsia="ar-SA"/>
        </w:rPr>
      </w:pPr>
      <w:r w:rsidRPr="00790C64">
        <w:rPr>
          <w:rFonts w:ascii="Times New Roman" w:hAnsi="Times New Roman"/>
          <w:b/>
          <w:bCs/>
          <w:color w:val="000000"/>
          <w:lang w:val="ru-RU" w:eastAsia="ar-SA"/>
        </w:rPr>
        <w:t>1. Предмет Контракта</w:t>
      </w:r>
    </w:p>
    <w:p w:rsidR="00230CB5" w:rsidRPr="00790C64" w:rsidRDefault="00230CB5" w:rsidP="00230CB5">
      <w:pPr>
        <w:widowControl w:val="0"/>
        <w:shd w:val="clear" w:color="auto" w:fill="FFFFFF"/>
        <w:tabs>
          <w:tab w:val="left" w:pos="0"/>
        </w:tabs>
        <w:suppressAutoHyphens/>
        <w:snapToGrid w:val="0"/>
        <w:ind w:left="739"/>
        <w:rPr>
          <w:rFonts w:ascii="Times New Roman" w:hAnsi="Times New Roman"/>
          <w:b/>
          <w:bCs/>
          <w:color w:val="000000"/>
          <w:lang w:val="ru-RU" w:eastAsia="ar-SA"/>
        </w:rPr>
      </w:pPr>
    </w:p>
    <w:p w:rsidR="00230CB5" w:rsidRPr="00790C64" w:rsidRDefault="00AD5546" w:rsidP="00AD5546">
      <w:pPr>
        <w:widowControl w:val="0"/>
        <w:autoSpaceDE w:val="0"/>
        <w:autoSpaceDN w:val="0"/>
        <w:adjustRightInd w:val="0"/>
        <w:ind w:firstLine="709"/>
        <w:jc w:val="both"/>
        <w:rPr>
          <w:rFonts w:ascii="Times New Roman" w:hAnsi="Times New Roman"/>
          <w:color w:val="000000"/>
          <w:lang w:val="ru-RU" w:eastAsia="ar-SA"/>
        </w:rPr>
      </w:pPr>
      <w:r w:rsidRPr="00790C64">
        <w:rPr>
          <w:rFonts w:ascii="Times New Roman" w:hAnsi="Times New Roman"/>
          <w:lang w:val="ru-RU" w:eastAsia="ar-SA"/>
        </w:rPr>
        <w:t>1</w:t>
      </w:r>
      <w:r w:rsidR="00230CB5" w:rsidRPr="00790C64">
        <w:rPr>
          <w:rFonts w:ascii="Times New Roman" w:hAnsi="Times New Roman"/>
          <w:lang w:val="ru-RU" w:eastAsia="ar-SA"/>
        </w:rPr>
        <w:t>.1.</w:t>
      </w:r>
      <w:r w:rsidRPr="00790C64">
        <w:rPr>
          <w:rFonts w:ascii="Times New Roman" w:hAnsi="Times New Roman"/>
          <w:lang w:val="ru-RU" w:eastAsia="ar-SA"/>
        </w:rPr>
        <w:t> </w:t>
      </w:r>
      <w:r w:rsidR="00230CB5" w:rsidRPr="00790C64">
        <w:rPr>
          <w:rFonts w:ascii="Times New Roman" w:hAnsi="Times New Roman"/>
          <w:lang w:val="ru-RU" w:eastAsia="ar-SA"/>
        </w:rPr>
        <w:t xml:space="preserve">Поставщик обязуется осуществить </w:t>
      </w:r>
      <w:r w:rsidR="00F5271C" w:rsidRPr="001C5E4E">
        <w:rPr>
          <w:rFonts w:ascii="Times New Roman" w:hAnsi="Times New Roman"/>
          <w:b/>
          <w:color w:val="000000" w:themeColor="text1"/>
          <w:lang w:val="ru-RU"/>
        </w:rPr>
        <w:t xml:space="preserve">поставку </w:t>
      </w:r>
      <w:r w:rsidR="001C5E4E" w:rsidRPr="001C5E4E">
        <w:rPr>
          <w:rFonts w:ascii="Times New Roman" w:hAnsi="Times New Roman"/>
          <w:b/>
          <w:color w:val="000000" w:themeColor="text1"/>
          <w:lang w:val="ru-RU"/>
        </w:rPr>
        <w:t>системы записи телефонных разговоров на компьютер для аналоговых линий (</w:t>
      </w:r>
      <w:r w:rsidR="0032075E" w:rsidRPr="00790C64">
        <w:rPr>
          <w:rFonts w:ascii="Times New Roman" w:hAnsi="Times New Roman"/>
          <w:lang w:val="ru-RU" w:eastAsia="ar-SA"/>
        </w:rPr>
        <w:t>далее - Товар)</w:t>
      </w:r>
      <w:r w:rsidR="009C753D" w:rsidRPr="00790C64">
        <w:rPr>
          <w:rFonts w:ascii="Times New Roman" w:hAnsi="Times New Roman"/>
          <w:lang w:val="ru-RU" w:eastAsia="ar-SA"/>
        </w:rPr>
        <w:t xml:space="preserve">, </w:t>
      </w:r>
      <w:r w:rsidR="00230CB5" w:rsidRPr="00790C64">
        <w:rPr>
          <w:rFonts w:ascii="Times New Roman" w:eastAsia="Calibri" w:hAnsi="Times New Roman"/>
          <w:lang w:val="ru-RU"/>
        </w:rPr>
        <w:t>а</w:t>
      </w:r>
      <w:r w:rsidR="00230CB5" w:rsidRPr="00790C64">
        <w:rPr>
          <w:rFonts w:ascii="Times New Roman" w:hAnsi="Times New Roman"/>
          <w:lang w:val="ru-RU" w:eastAsia="ar-SA"/>
        </w:rPr>
        <w:t xml:space="preserve"> Заказчик обязуется обеспечить оплату поставленного Товара</w:t>
      </w:r>
      <w:r w:rsidR="00B66972">
        <w:rPr>
          <w:rFonts w:ascii="Times New Roman" w:hAnsi="Times New Roman"/>
          <w:lang w:val="ru-RU" w:eastAsia="ar-SA"/>
        </w:rPr>
        <w:t xml:space="preserve"> </w:t>
      </w:r>
      <w:r w:rsidR="00230CB5" w:rsidRPr="00790C64">
        <w:rPr>
          <w:rFonts w:ascii="Times New Roman" w:hAnsi="Times New Roman"/>
          <w:lang w:val="ru-RU" w:eastAsia="ar-SA"/>
        </w:rPr>
        <w:t>по выставленным счетам.</w:t>
      </w:r>
    </w:p>
    <w:p w:rsidR="002E0B7D" w:rsidRPr="00790C64" w:rsidRDefault="00B85D02" w:rsidP="00AD5546">
      <w:pPr>
        <w:pStyle w:val="ConsPlusNormal"/>
        <w:spacing w:line="240" w:lineRule="auto"/>
        <w:ind w:firstLine="709"/>
        <w:jc w:val="both"/>
        <w:rPr>
          <w:rFonts w:ascii="Times New Roman" w:hAnsi="Times New Roman"/>
          <w:sz w:val="24"/>
          <w:szCs w:val="24"/>
        </w:rPr>
      </w:pPr>
      <w:r w:rsidRPr="00790C64">
        <w:rPr>
          <w:rFonts w:ascii="Times New Roman" w:hAnsi="Times New Roman"/>
          <w:sz w:val="24"/>
          <w:szCs w:val="24"/>
        </w:rPr>
        <w:t xml:space="preserve">1.2. </w:t>
      </w:r>
      <w:r w:rsidR="002E0B7D" w:rsidRPr="00790C64">
        <w:rPr>
          <w:rFonts w:ascii="Times New Roman" w:hAnsi="Times New Roman"/>
          <w:sz w:val="24"/>
          <w:szCs w:val="24"/>
        </w:rPr>
        <w:t xml:space="preserve">Наименование и количество поставляемого Товара указаны в Спецификации (Приложение № 1 к Контракту). Функциональные, технические и качественные характеристики Товара установлены в Описании объекта закупки (Приложение № 2 </w:t>
      </w:r>
      <w:r w:rsidR="002E0B7D" w:rsidRPr="00790C64">
        <w:rPr>
          <w:rFonts w:ascii="Times New Roman" w:hAnsi="Times New Roman"/>
          <w:sz w:val="24"/>
          <w:szCs w:val="24"/>
        </w:rPr>
        <w:br/>
        <w:t>к Контракту).</w:t>
      </w:r>
    </w:p>
    <w:p w:rsidR="00AD5546" w:rsidRPr="00790C64" w:rsidRDefault="00AD5546" w:rsidP="00AD5546">
      <w:pPr>
        <w:widowControl w:val="0"/>
        <w:ind w:firstLine="709"/>
        <w:jc w:val="center"/>
        <w:rPr>
          <w:rFonts w:ascii="Times New Roman" w:eastAsia="PMingLiU" w:hAnsi="Times New Roman"/>
          <w:b/>
          <w:color w:val="000000"/>
          <w:lang w:val="ru-RU" w:eastAsia="ru-RU"/>
        </w:rPr>
      </w:pPr>
      <w:r w:rsidRPr="00790C64">
        <w:rPr>
          <w:rFonts w:ascii="Times New Roman" w:eastAsia="PMingLiU" w:hAnsi="Times New Roman"/>
          <w:b/>
          <w:color w:val="000000"/>
          <w:lang w:val="ru-RU" w:eastAsia="ru-RU"/>
        </w:rPr>
        <w:t>2.</w:t>
      </w:r>
      <w:r w:rsidRPr="00790C64">
        <w:rPr>
          <w:rFonts w:ascii="Times New Roman" w:eastAsia="PMingLiU" w:hAnsi="Times New Roman"/>
          <w:b/>
          <w:color w:val="000000"/>
          <w:lang w:eastAsia="ru-RU"/>
        </w:rPr>
        <w:t> </w:t>
      </w:r>
      <w:r w:rsidRPr="00790C64">
        <w:rPr>
          <w:rFonts w:ascii="Times New Roman" w:eastAsia="PMingLiU" w:hAnsi="Times New Roman"/>
          <w:b/>
          <w:color w:val="000000"/>
          <w:lang w:val="ru-RU" w:eastAsia="ru-RU"/>
        </w:rPr>
        <w:t>Место и сроки поставки товара</w:t>
      </w:r>
    </w:p>
    <w:p w:rsidR="00AD5546" w:rsidRPr="00790C64" w:rsidRDefault="00AD5546" w:rsidP="00AD5546">
      <w:pPr>
        <w:widowControl w:val="0"/>
        <w:ind w:firstLine="709"/>
        <w:jc w:val="center"/>
        <w:rPr>
          <w:rFonts w:ascii="Times New Roman" w:eastAsia="PMingLiU" w:hAnsi="Times New Roman"/>
          <w:b/>
          <w:color w:val="000000"/>
          <w:lang w:val="ru-RU" w:eastAsia="ru-RU" w:bidi="ar-SA"/>
        </w:rPr>
      </w:pPr>
    </w:p>
    <w:p w:rsidR="00AD5546" w:rsidRPr="00790C64" w:rsidRDefault="00AD5546" w:rsidP="00AD5546">
      <w:pPr>
        <w:tabs>
          <w:tab w:val="left" w:pos="426"/>
        </w:tabs>
        <w:ind w:firstLine="709"/>
        <w:jc w:val="both"/>
        <w:rPr>
          <w:rFonts w:ascii="Times New Roman" w:hAnsi="Times New Roman"/>
          <w:lang w:val="ru-RU" w:eastAsia="ru-RU"/>
        </w:rPr>
      </w:pPr>
      <w:r w:rsidRPr="00790C64">
        <w:rPr>
          <w:rFonts w:ascii="Times New Roman" w:hAnsi="Times New Roman"/>
          <w:lang w:val="ru-RU" w:eastAsia="ru-RU"/>
        </w:rPr>
        <w:t>2.1.</w:t>
      </w:r>
      <w:r w:rsidRPr="00790C64">
        <w:rPr>
          <w:rFonts w:ascii="Times New Roman" w:hAnsi="Times New Roman"/>
          <w:lang w:eastAsia="ru-RU"/>
        </w:rPr>
        <w:t> </w:t>
      </w:r>
      <w:r w:rsidR="00830572">
        <w:rPr>
          <w:rFonts w:ascii="Times New Roman" w:hAnsi="Times New Roman"/>
          <w:lang w:val="ru-RU" w:eastAsia="ru-RU"/>
        </w:rPr>
        <w:t>Д</w:t>
      </w:r>
      <w:r w:rsidR="00C40386">
        <w:rPr>
          <w:rFonts w:ascii="Times New Roman" w:hAnsi="Times New Roman"/>
          <w:lang w:val="ru-RU" w:eastAsia="ru-RU"/>
        </w:rPr>
        <w:t xml:space="preserve">оставка </w:t>
      </w:r>
      <w:r w:rsidRPr="00790C64">
        <w:rPr>
          <w:rFonts w:ascii="Times New Roman" w:hAnsi="Times New Roman"/>
          <w:lang w:val="ru-RU" w:eastAsia="ru-RU"/>
        </w:rPr>
        <w:t xml:space="preserve">Товара, выполнение погрузочно-разгрузочных работ осуществляется силами и за счет Поставщика по адресу: </w:t>
      </w:r>
      <w:r w:rsidRPr="00790C64">
        <w:rPr>
          <w:rFonts w:ascii="Times New Roman" w:hAnsi="Times New Roman"/>
          <w:b/>
          <w:lang w:val="ru-RU" w:eastAsia="ru-RU"/>
        </w:rPr>
        <w:t>Санкт-Петербург, Сестрорецк, пл. Свободы, д. 1,</w:t>
      </w:r>
      <w:r w:rsidR="00F5271C" w:rsidRPr="00790C64">
        <w:rPr>
          <w:rFonts w:ascii="Times New Roman" w:hAnsi="Times New Roman"/>
          <w:b/>
          <w:lang w:val="ru-RU" w:eastAsia="ru-RU"/>
        </w:rPr>
        <w:t xml:space="preserve"> каб.246,</w:t>
      </w:r>
      <w:r w:rsidRPr="00790C64">
        <w:rPr>
          <w:rFonts w:ascii="Times New Roman" w:hAnsi="Times New Roman"/>
          <w:b/>
          <w:lang w:val="ru-RU" w:eastAsia="ru-RU"/>
        </w:rPr>
        <w:t xml:space="preserve"> администрация Курортного района Санкт-Петербурга</w:t>
      </w:r>
      <w:r w:rsidRPr="00790C64">
        <w:rPr>
          <w:rFonts w:ascii="Times New Roman" w:hAnsi="Times New Roman"/>
          <w:lang w:val="ru-RU" w:eastAsia="ru-RU"/>
        </w:rPr>
        <w:t xml:space="preserve">, </w:t>
      </w:r>
      <w:r w:rsidR="007B09E7" w:rsidRPr="00790C64">
        <w:rPr>
          <w:rFonts w:ascii="Times New Roman" w:hAnsi="Times New Roman"/>
          <w:lang w:val="ru-RU" w:eastAsia="ru-RU"/>
        </w:rPr>
        <w:t xml:space="preserve">в рабочие дни Заказчика </w:t>
      </w:r>
      <w:r w:rsidR="00F5271C" w:rsidRPr="00790C64">
        <w:rPr>
          <w:rFonts w:ascii="Times New Roman" w:hAnsi="Times New Roman"/>
          <w:lang w:val="ru-RU" w:eastAsia="ru-RU"/>
        </w:rPr>
        <w:br/>
      </w:r>
      <w:r w:rsidR="007B09E7" w:rsidRPr="00790C64">
        <w:rPr>
          <w:rFonts w:ascii="Times New Roman" w:hAnsi="Times New Roman"/>
          <w:lang w:val="ru-RU" w:eastAsia="ru-RU"/>
        </w:rPr>
        <w:t>с 10.00 до 13.00, с 14.00 до 17.00.</w:t>
      </w:r>
    </w:p>
    <w:p w:rsidR="00AD5546" w:rsidRPr="00C73314" w:rsidRDefault="00AD5546" w:rsidP="00AD5546">
      <w:pPr>
        <w:tabs>
          <w:tab w:val="left" w:pos="426"/>
        </w:tabs>
        <w:ind w:firstLine="709"/>
        <w:jc w:val="both"/>
        <w:rPr>
          <w:rFonts w:ascii="Times New Roman" w:hAnsi="Times New Roman"/>
          <w:b/>
          <w:lang w:val="ru-RU" w:eastAsia="ru-RU"/>
        </w:rPr>
      </w:pPr>
      <w:r w:rsidRPr="00790C64">
        <w:rPr>
          <w:rFonts w:ascii="Times New Roman" w:hAnsi="Times New Roman"/>
          <w:lang w:val="ru-RU" w:eastAsia="ru-RU"/>
        </w:rPr>
        <w:t>2.2.</w:t>
      </w:r>
      <w:r w:rsidRPr="00790C64">
        <w:rPr>
          <w:rFonts w:ascii="Times New Roman" w:hAnsi="Times New Roman"/>
          <w:lang w:eastAsia="ru-RU"/>
        </w:rPr>
        <w:t> </w:t>
      </w:r>
      <w:r w:rsidRPr="00790C64">
        <w:rPr>
          <w:rFonts w:ascii="Times New Roman" w:hAnsi="Times New Roman"/>
          <w:lang w:val="ru-RU" w:eastAsia="ru-RU"/>
        </w:rPr>
        <w:t xml:space="preserve">Поставка Товара осуществляется </w:t>
      </w:r>
      <w:r w:rsidRPr="00790C64">
        <w:rPr>
          <w:rFonts w:ascii="Times New Roman" w:hAnsi="Times New Roman"/>
          <w:b/>
          <w:lang w:val="ru-RU" w:eastAsia="ru-RU"/>
        </w:rPr>
        <w:t>единовременно в полном объеме</w:t>
      </w:r>
      <w:r w:rsidRPr="00790C64">
        <w:rPr>
          <w:rFonts w:ascii="Times New Roman" w:hAnsi="Times New Roman"/>
          <w:lang w:val="ru-RU" w:eastAsia="ru-RU"/>
        </w:rPr>
        <w:t xml:space="preserve"> согласно условиям Контракта, </w:t>
      </w:r>
      <w:r w:rsidRPr="00C73314">
        <w:rPr>
          <w:rFonts w:ascii="Times New Roman" w:hAnsi="Times New Roman"/>
          <w:b/>
          <w:lang w:val="ru-RU" w:eastAsia="ru-RU"/>
        </w:rPr>
        <w:t xml:space="preserve">в течение </w:t>
      </w:r>
      <w:r w:rsidR="00F5271C" w:rsidRPr="00C73314">
        <w:rPr>
          <w:rFonts w:ascii="Times New Roman" w:hAnsi="Times New Roman"/>
          <w:b/>
          <w:lang w:val="ru-RU" w:eastAsia="ru-RU"/>
        </w:rPr>
        <w:t>1</w:t>
      </w:r>
      <w:r w:rsidR="00B66972" w:rsidRPr="00C73314">
        <w:rPr>
          <w:rFonts w:ascii="Times New Roman" w:hAnsi="Times New Roman"/>
          <w:b/>
          <w:lang w:val="ru-RU" w:eastAsia="ru-RU"/>
        </w:rPr>
        <w:t>4</w:t>
      </w:r>
      <w:r w:rsidR="00F5271C" w:rsidRPr="00C73314">
        <w:rPr>
          <w:rFonts w:ascii="Times New Roman" w:hAnsi="Times New Roman"/>
          <w:b/>
          <w:lang w:val="ru-RU" w:eastAsia="ru-RU"/>
        </w:rPr>
        <w:t xml:space="preserve"> </w:t>
      </w:r>
      <w:r w:rsidRPr="00C73314">
        <w:rPr>
          <w:rFonts w:ascii="Times New Roman" w:hAnsi="Times New Roman"/>
          <w:b/>
          <w:lang w:val="ru-RU" w:eastAsia="ru-RU"/>
        </w:rPr>
        <w:t>(</w:t>
      </w:r>
      <w:r w:rsidR="008B1A80" w:rsidRPr="00C73314">
        <w:rPr>
          <w:rFonts w:ascii="Times New Roman" w:hAnsi="Times New Roman"/>
          <w:b/>
          <w:lang w:val="ru-RU" w:eastAsia="ru-RU"/>
        </w:rPr>
        <w:t>четырнадцати</w:t>
      </w:r>
      <w:r w:rsidRPr="00C73314">
        <w:rPr>
          <w:rFonts w:ascii="Times New Roman" w:hAnsi="Times New Roman"/>
          <w:b/>
          <w:lang w:val="ru-RU" w:eastAsia="ru-RU"/>
        </w:rPr>
        <w:t>) календарных дней с</w:t>
      </w:r>
      <w:r w:rsidRPr="00C73314">
        <w:rPr>
          <w:rFonts w:ascii="Times New Roman" w:hAnsi="Times New Roman"/>
          <w:b/>
          <w:lang w:eastAsia="ru-RU"/>
        </w:rPr>
        <w:t> </w:t>
      </w:r>
      <w:r w:rsidRPr="00C73314">
        <w:rPr>
          <w:rFonts w:ascii="Times New Roman" w:hAnsi="Times New Roman"/>
          <w:b/>
          <w:lang w:val="ru-RU" w:eastAsia="ru-RU"/>
        </w:rPr>
        <w:t>даты заключения Контракта</w:t>
      </w:r>
      <w:r w:rsidR="007B09E7" w:rsidRPr="00C73314">
        <w:rPr>
          <w:rFonts w:ascii="Times New Roman" w:hAnsi="Times New Roman"/>
          <w:b/>
          <w:lang w:val="ru-RU" w:eastAsia="ru-RU"/>
        </w:rPr>
        <w:t>.</w:t>
      </w:r>
      <w:r w:rsidRPr="00C73314">
        <w:rPr>
          <w:rFonts w:ascii="Times New Roman" w:hAnsi="Times New Roman"/>
          <w:b/>
          <w:lang w:val="ru-RU" w:eastAsia="ru-RU"/>
        </w:rPr>
        <w:t xml:space="preserve"> </w:t>
      </w:r>
    </w:p>
    <w:p w:rsidR="00AD5546" w:rsidRPr="00790C64" w:rsidRDefault="00AD5546" w:rsidP="00AD5546">
      <w:pPr>
        <w:ind w:firstLine="709"/>
        <w:jc w:val="both"/>
        <w:rPr>
          <w:rFonts w:ascii="Times New Roman" w:hAnsi="Times New Roman"/>
          <w:lang w:val="ru-RU" w:eastAsia="ru-RU"/>
        </w:rPr>
      </w:pPr>
      <w:r w:rsidRPr="00790C64">
        <w:rPr>
          <w:rFonts w:ascii="Times New Roman" w:hAnsi="Times New Roman"/>
          <w:lang w:val="ru-RU" w:eastAsia="ru-RU"/>
        </w:rPr>
        <w:t>2.3.</w:t>
      </w:r>
      <w:r w:rsidRPr="00790C64">
        <w:rPr>
          <w:rFonts w:ascii="Times New Roman" w:hAnsi="Times New Roman"/>
          <w:lang w:eastAsia="ru-RU"/>
        </w:rPr>
        <w:t> </w:t>
      </w:r>
      <w:r w:rsidRPr="00790C64">
        <w:rPr>
          <w:rFonts w:ascii="Times New Roman" w:hAnsi="Times New Roman"/>
          <w:lang w:val="ru-RU" w:eastAsia="ru-RU"/>
        </w:rPr>
        <w:t xml:space="preserve">Поставщик обязан заблаговременно (не позднее, чем за 3 (три) рабочих дня до даты поставки) уведомить Заказчика о готовности Товара к поставке, направить </w:t>
      </w:r>
      <w:r w:rsidR="00D6341C" w:rsidRPr="00790C64">
        <w:rPr>
          <w:rFonts w:ascii="Times New Roman" w:hAnsi="Times New Roman"/>
          <w:lang w:val="ru-RU" w:eastAsia="ru-RU"/>
        </w:rPr>
        <w:t>З</w:t>
      </w:r>
      <w:r w:rsidRPr="00790C64">
        <w:rPr>
          <w:rFonts w:ascii="Times New Roman" w:hAnsi="Times New Roman"/>
          <w:lang w:val="ru-RU" w:eastAsia="ru-RU"/>
        </w:rPr>
        <w:t>аказчику информацию об ответственных представителях со своей стороны, а также согласия на обработку персональных данных субъектов персональных данных в соответствии с Федеральным законом от 27.07.2006 № 152-ФЗ «О персональных данных», (ответственного за оформление сдачи-приемки поставленного товара, водителя, экспедитора (при необходимости), указать время доставки Товара.</w:t>
      </w:r>
    </w:p>
    <w:p w:rsidR="00AD5546" w:rsidRPr="00790C64" w:rsidRDefault="00AD5546" w:rsidP="00AD5546">
      <w:pPr>
        <w:tabs>
          <w:tab w:val="left" w:pos="426"/>
        </w:tabs>
        <w:ind w:firstLine="709"/>
        <w:jc w:val="both"/>
        <w:rPr>
          <w:rFonts w:ascii="Times New Roman" w:hAnsi="Times New Roman"/>
          <w:lang w:val="ru-RU" w:eastAsia="ru-RU"/>
        </w:rPr>
      </w:pPr>
      <w:r w:rsidRPr="00790C64">
        <w:rPr>
          <w:rFonts w:ascii="Times New Roman" w:hAnsi="Times New Roman"/>
          <w:lang w:val="ru-RU" w:eastAsia="ru-RU"/>
        </w:rPr>
        <w:t>2.4.</w:t>
      </w:r>
      <w:r w:rsidRPr="00790C64">
        <w:rPr>
          <w:rFonts w:ascii="Times New Roman" w:hAnsi="Times New Roman"/>
          <w:lang w:eastAsia="ru-RU"/>
        </w:rPr>
        <w:t> </w:t>
      </w:r>
      <w:r w:rsidRPr="00790C64">
        <w:rPr>
          <w:rFonts w:ascii="Times New Roman" w:hAnsi="Times New Roman"/>
          <w:lang w:val="ru-RU" w:eastAsia="ru-RU"/>
        </w:rPr>
        <w:t>Поставляемый Товар должен поставляться в упаковке, обеспечивающей сохранность и целостность товара при транспортировке. Упаковка является одноразовой, возврату Поставщику не подлежит. Стоимость упаковки товара входит в его цену и</w:t>
      </w:r>
      <w:r w:rsidRPr="00790C64">
        <w:rPr>
          <w:rFonts w:ascii="Times New Roman" w:hAnsi="Times New Roman"/>
          <w:lang w:eastAsia="ru-RU"/>
        </w:rPr>
        <w:t> </w:t>
      </w:r>
      <w:r w:rsidRPr="00790C64">
        <w:rPr>
          <w:rFonts w:ascii="Times New Roman" w:hAnsi="Times New Roman"/>
          <w:lang w:val="ru-RU" w:eastAsia="ru-RU"/>
        </w:rPr>
        <w:t>отдельно не оплачивается.</w:t>
      </w:r>
    </w:p>
    <w:p w:rsidR="00AD5546" w:rsidRPr="00790C64" w:rsidRDefault="00AD5546" w:rsidP="00AD5546">
      <w:pPr>
        <w:tabs>
          <w:tab w:val="left" w:pos="426"/>
        </w:tabs>
        <w:ind w:firstLine="709"/>
        <w:jc w:val="both"/>
        <w:rPr>
          <w:rFonts w:ascii="Times New Roman" w:hAnsi="Times New Roman"/>
          <w:lang w:val="ru-RU" w:eastAsia="ru-RU"/>
        </w:rPr>
      </w:pPr>
      <w:r w:rsidRPr="00790C64">
        <w:rPr>
          <w:rFonts w:ascii="Times New Roman" w:hAnsi="Times New Roman"/>
          <w:lang w:val="ru-RU" w:eastAsia="ru-RU"/>
        </w:rPr>
        <w:t>2.5.</w:t>
      </w:r>
      <w:r w:rsidRPr="00790C64">
        <w:rPr>
          <w:rFonts w:ascii="Times New Roman" w:hAnsi="Times New Roman"/>
          <w:lang w:eastAsia="ru-RU"/>
        </w:rPr>
        <w:t> </w:t>
      </w:r>
      <w:r w:rsidRPr="00790C64">
        <w:rPr>
          <w:rFonts w:ascii="Times New Roman" w:hAnsi="Times New Roman"/>
          <w:lang w:val="ru-RU" w:eastAsia="ru-RU"/>
        </w:rPr>
        <w:t xml:space="preserve">Если товар передается в ненадлежащей упаковке либо без нее, </w:t>
      </w:r>
      <w:r w:rsidR="00D6341C" w:rsidRPr="00790C64">
        <w:rPr>
          <w:rFonts w:ascii="Times New Roman" w:hAnsi="Times New Roman"/>
          <w:lang w:val="ru-RU" w:eastAsia="ru-RU"/>
        </w:rPr>
        <w:t>З</w:t>
      </w:r>
      <w:r w:rsidRPr="00790C64">
        <w:rPr>
          <w:rFonts w:ascii="Times New Roman" w:hAnsi="Times New Roman"/>
          <w:lang w:val="ru-RU" w:eastAsia="ru-RU"/>
        </w:rPr>
        <w:t xml:space="preserve">аказчик вправе потребовать от Поставщика упаковать товар либо заменить ненадлежащую упаковку или </w:t>
      </w:r>
      <w:r w:rsidRPr="00790C64">
        <w:rPr>
          <w:rFonts w:ascii="Times New Roman" w:hAnsi="Times New Roman"/>
          <w:lang w:val="ru-RU" w:eastAsia="ru-RU"/>
        </w:rPr>
        <w:lastRenderedPageBreak/>
        <w:t>предъявить Поставщику требования, вытекающие из передачи Товара ненадлежащего качества.</w:t>
      </w:r>
    </w:p>
    <w:p w:rsidR="00AD5546" w:rsidRPr="00790C64" w:rsidRDefault="00AD5546" w:rsidP="00AD5546">
      <w:pPr>
        <w:tabs>
          <w:tab w:val="left" w:pos="426"/>
        </w:tabs>
        <w:ind w:firstLine="709"/>
        <w:jc w:val="both"/>
        <w:rPr>
          <w:rFonts w:ascii="Times New Roman" w:hAnsi="Times New Roman"/>
          <w:lang w:val="ru-RU" w:eastAsia="ru-RU"/>
        </w:rPr>
      </w:pPr>
      <w:r w:rsidRPr="00790C64">
        <w:rPr>
          <w:rFonts w:ascii="Times New Roman" w:hAnsi="Times New Roman"/>
          <w:lang w:val="ru-RU" w:eastAsia="ru-RU"/>
        </w:rPr>
        <w:t>2.6.</w:t>
      </w:r>
      <w:r w:rsidRPr="00790C64">
        <w:rPr>
          <w:rFonts w:ascii="Times New Roman" w:hAnsi="Times New Roman"/>
          <w:lang w:eastAsia="ru-RU"/>
        </w:rPr>
        <w:t> </w:t>
      </w:r>
      <w:r w:rsidRPr="00790C64">
        <w:rPr>
          <w:rFonts w:ascii="Times New Roman" w:hAnsi="Times New Roman"/>
          <w:lang w:val="ru-RU" w:eastAsia="ru-RU"/>
        </w:rPr>
        <w:t xml:space="preserve">Право владения, пользования и распоряжения Товаром переходит от Поставщика к Заказчику после подписания представителем Заказчика документов </w:t>
      </w:r>
      <w:r w:rsidRPr="00790C64">
        <w:rPr>
          <w:rFonts w:ascii="Times New Roman" w:hAnsi="Times New Roman"/>
          <w:lang w:val="ru-RU" w:eastAsia="ru-RU"/>
        </w:rPr>
        <w:br/>
        <w:t>о приемке на поставленный товар.</w:t>
      </w:r>
    </w:p>
    <w:p w:rsidR="00F5271C" w:rsidRPr="00790C64" w:rsidRDefault="00F5271C" w:rsidP="00AD5546">
      <w:pPr>
        <w:tabs>
          <w:tab w:val="left" w:pos="426"/>
        </w:tabs>
        <w:ind w:firstLine="709"/>
        <w:jc w:val="both"/>
        <w:rPr>
          <w:rFonts w:ascii="Times New Roman" w:hAnsi="Times New Roman"/>
          <w:lang w:val="ru-RU" w:eastAsia="ru-RU"/>
        </w:rPr>
      </w:pPr>
    </w:p>
    <w:p w:rsidR="00230CB5" w:rsidRPr="00790C64" w:rsidRDefault="00230CB5" w:rsidP="00230CB5">
      <w:pPr>
        <w:widowControl w:val="0"/>
        <w:tabs>
          <w:tab w:val="left" w:pos="426"/>
        </w:tabs>
        <w:suppressAutoHyphens/>
        <w:snapToGrid w:val="0"/>
        <w:ind w:right="-104"/>
        <w:jc w:val="both"/>
        <w:rPr>
          <w:rFonts w:ascii="Times New Roman" w:hAnsi="Times New Roman"/>
          <w:color w:val="000000"/>
          <w:lang w:val="ru-RU" w:eastAsia="ar-SA" w:bidi="ar-SA"/>
        </w:rPr>
      </w:pPr>
    </w:p>
    <w:p w:rsidR="00AD5546" w:rsidRPr="00790C64" w:rsidRDefault="00AD5546" w:rsidP="00AD5546">
      <w:pPr>
        <w:shd w:val="clear" w:color="auto" w:fill="FFFFFF"/>
        <w:suppressAutoHyphens/>
        <w:ind w:firstLine="709"/>
        <w:jc w:val="center"/>
        <w:rPr>
          <w:rFonts w:ascii="Times New Roman" w:hAnsi="Times New Roman"/>
          <w:b/>
          <w:color w:val="000000"/>
          <w:spacing w:val="-1"/>
          <w:lang w:val="ru-RU" w:eastAsia="ru-RU" w:bidi="ar-SA"/>
        </w:rPr>
      </w:pPr>
      <w:r w:rsidRPr="00790C64">
        <w:rPr>
          <w:rFonts w:ascii="Times New Roman" w:hAnsi="Times New Roman"/>
          <w:b/>
          <w:color w:val="000000"/>
          <w:spacing w:val="-1"/>
          <w:lang w:val="ru-RU" w:eastAsia="ru-RU" w:bidi="ar-SA"/>
        </w:rPr>
        <w:t>3. Цена Контракта и порядок расчетов</w:t>
      </w:r>
    </w:p>
    <w:p w:rsidR="00AD5546" w:rsidRPr="00790C64" w:rsidRDefault="00AD5546" w:rsidP="00AD5546">
      <w:pPr>
        <w:shd w:val="clear" w:color="auto" w:fill="FFFFFF"/>
        <w:suppressAutoHyphens/>
        <w:ind w:firstLine="709"/>
        <w:jc w:val="center"/>
        <w:rPr>
          <w:rFonts w:ascii="Times New Roman" w:hAnsi="Times New Roman"/>
          <w:b/>
          <w:color w:val="000000"/>
          <w:spacing w:val="-1"/>
          <w:lang w:val="ru-RU" w:eastAsia="ru-RU" w:bidi="ar-SA"/>
        </w:rPr>
      </w:pPr>
    </w:p>
    <w:p w:rsidR="00A21A12" w:rsidRPr="00790C64" w:rsidRDefault="00AD5546" w:rsidP="00AD5546">
      <w:pPr>
        <w:autoSpaceDE w:val="0"/>
        <w:autoSpaceDN w:val="0"/>
        <w:adjustRightInd w:val="0"/>
        <w:ind w:firstLine="709"/>
        <w:jc w:val="both"/>
        <w:rPr>
          <w:rFonts w:ascii="Times New Roman" w:hAnsi="Times New Roman"/>
          <w:color w:val="000000"/>
          <w:lang w:val="ru-RU" w:eastAsia="ru-RU" w:bidi="ar-SA"/>
        </w:rPr>
      </w:pPr>
      <w:r w:rsidRPr="00790C64">
        <w:rPr>
          <w:rFonts w:ascii="Times New Roman" w:hAnsi="Times New Roman"/>
          <w:color w:val="000000"/>
          <w:lang w:val="ru-RU" w:eastAsia="ru-RU" w:bidi="ar-SA"/>
        </w:rPr>
        <w:t xml:space="preserve">3.1. Цена Контракта составляет ________ рубля _____ копейки (_________________________ рубля ___ копейки), </w:t>
      </w:r>
      <w:r w:rsidR="009D6123">
        <w:rPr>
          <w:rFonts w:ascii="Times New Roman" w:hAnsi="Times New Roman"/>
          <w:color w:val="000000"/>
          <w:lang w:val="ru-RU" w:eastAsia="ru-RU" w:bidi="ar-SA"/>
        </w:rPr>
        <w:t>в том числе (</w:t>
      </w:r>
      <w:r w:rsidR="00A21A12" w:rsidRPr="00790C64">
        <w:rPr>
          <w:rFonts w:ascii="Times New Roman" w:hAnsi="Times New Roman"/>
          <w:color w:val="000000"/>
          <w:lang w:val="ru-RU" w:eastAsia="ru-RU" w:bidi="ar-SA"/>
        </w:rPr>
        <w:t>НДС (%) ______ рублей, либо НДС не облагается).</w:t>
      </w:r>
    </w:p>
    <w:p w:rsidR="00AD5546" w:rsidRPr="00790C64" w:rsidRDefault="00AD5546" w:rsidP="00AD5546">
      <w:pPr>
        <w:autoSpaceDE w:val="0"/>
        <w:autoSpaceDN w:val="0"/>
        <w:adjustRightInd w:val="0"/>
        <w:ind w:firstLine="709"/>
        <w:jc w:val="both"/>
        <w:rPr>
          <w:rFonts w:ascii="Times New Roman" w:hAnsi="Times New Roman"/>
          <w:color w:val="000000"/>
          <w:lang w:val="ru-RU" w:eastAsia="ru-RU" w:bidi="ar-SA"/>
        </w:rPr>
      </w:pPr>
      <w:r w:rsidRPr="00790C64">
        <w:rPr>
          <w:rFonts w:ascii="Times New Roman" w:hAnsi="Times New Roman"/>
          <w:color w:val="000000"/>
          <w:lang w:val="ru-RU" w:eastAsia="ru-RU" w:bidi="ar-SA"/>
        </w:rPr>
        <w:t xml:space="preserve">3.1.1. Сумма, подлежащая уплате </w:t>
      </w:r>
      <w:r w:rsidR="00A21A12" w:rsidRPr="00790C64">
        <w:rPr>
          <w:rFonts w:ascii="Times New Roman" w:hAnsi="Times New Roman"/>
          <w:color w:val="000000"/>
          <w:lang w:val="ru-RU" w:eastAsia="ru-RU" w:bidi="ar-SA"/>
        </w:rPr>
        <w:t>З</w:t>
      </w:r>
      <w:r w:rsidRPr="00790C64">
        <w:rPr>
          <w:rFonts w:ascii="Times New Roman" w:hAnsi="Times New Roman"/>
          <w:color w:val="000000"/>
          <w:lang w:val="ru-RU" w:eastAsia="ru-RU" w:bidi="ar-SA"/>
        </w:rPr>
        <w:t xml:space="preserve">аказчиком юридическому лицу </w:t>
      </w:r>
      <w:r w:rsidRPr="00790C64">
        <w:rPr>
          <w:rFonts w:ascii="Times New Roman" w:hAnsi="Times New Roman"/>
          <w:color w:val="000000"/>
          <w:lang w:val="ru-RU" w:eastAsia="ru-RU" w:bidi="ar-SA"/>
        </w:rPr>
        <w:br/>
        <w:t xml:space="preserve">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w:t>
      </w:r>
      <w:r w:rsidRPr="00790C64">
        <w:rPr>
          <w:rFonts w:ascii="Times New Roman" w:hAnsi="Times New Roman"/>
          <w:color w:val="000000"/>
          <w:lang w:val="ru-RU" w:eastAsia="ru-RU" w:bidi="ar-SA"/>
        </w:rPr>
        <w:br/>
        <w:t xml:space="preserve">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D6341C" w:rsidRPr="00790C64">
        <w:rPr>
          <w:rFonts w:ascii="Times New Roman" w:hAnsi="Times New Roman"/>
          <w:color w:val="000000"/>
          <w:lang w:val="ru-RU" w:eastAsia="ru-RU" w:bidi="ar-SA"/>
        </w:rPr>
        <w:t>З</w:t>
      </w:r>
      <w:r w:rsidRPr="00790C64">
        <w:rPr>
          <w:rFonts w:ascii="Times New Roman" w:hAnsi="Times New Roman"/>
          <w:color w:val="000000"/>
          <w:lang w:val="ru-RU" w:eastAsia="ru-RU" w:bidi="ar-SA"/>
        </w:rPr>
        <w:t>аказчиком.</w:t>
      </w:r>
    </w:p>
    <w:p w:rsidR="00AD5546" w:rsidRPr="00790C64" w:rsidRDefault="00AD5546" w:rsidP="00AD5546">
      <w:pPr>
        <w:autoSpaceDE w:val="0"/>
        <w:autoSpaceDN w:val="0"/>
        <w:adjustRightInd w:val="0"/>
        <w:ind w:firstLine="709"/>
        <w:jc w:val="both"/>
        <w:rPr>
          <w:rFonts w:ascii="Times New Roman" w:hAnsi="Times New Roman"/>
          <w:bCs/>
          <w:color w:val="000000"/>
          <w:lang w:val="ru-RU" w:eastAsia="zh-CN" w:bidi="ar-SA"/>
        </w:rPr>
      </w:pPr>
      <w:r w:rsidRPr="00790C64">
        <w:rPr>
          <w:rFonts w:ascii="Times New Roman" w:hAnsi="Times New Roman"/>
          <w:color w:val="000000"/>
          <w:lang w:val="ru-RU" w:eastAsia="zh-CN" w:bidi="ar-SA"/>
        </w:rPr>
        <w:t xml:space="preserve">3.2. Цена Контракта включает в себя все расходы Поставщика, связанные с исполнением обязательств по Контракту, в том числе доставка товара, </w:t>
      </w:r>
      <w:r w:rsidR="00A21A12" w:rsidRPr="00790C64">
        <w:rPr>
          <w:rFonts w:ascii="Times New Roman" w:hAnsi="Times New Roman"/>
          <w:color w:val="000000"/>
          <w:lang w:val="ru-RU" w:eastAsia="zh-CN" w:bidi="ar-SA"/>
        </w:rPr>
        <w:t xml:space="preserve">стоимость упаковки и маркировки, вывоз использованной упаковки, прочие расходы, включая погрузо-разгрузочные работы, </w:t>
      </w:r>
      <w:r w:rsidRPr="00790C64">
        <w:rPr>
          <w:rFonts w:ascii="Times New Roman" w:hAnsi="Times New Roman"/>
          <w:bCs/>
          <w:color w:val="000000"/>
          <w:lang w:val="ru-RU" w:eastAsia="zh-CN" w:bidi="ar-SA"/>
        </w:rPr>
        <w:t xml:space="preserve">расходы по страхованию, уплате налогов, сборов и других обязательных платежей, </w:t>
      </w:r>
      <w:r w:rsidRPr="00790C64">
        <w:rPr>
          <w:rFonts w:ascii="Times New Roman" w:hAnsi="Times New Roman"/>
          <w:color w:val="000000"/>
          <w:lang w:val="ru-RU" w:eastAsia="zh-CN" w:bidi="ar-SA"/>
        </w:rPr>
        <w:t>которые Поставщик должен выплатить в связи с выполнением обязательств по Контракту в соответствии с законодательством Российской Федерации</w:t>
      </w:r>
      <w:r w:rsidRPr="00790C64">
        <w:rPr>
          <w:rFonts w:ascii="Times New Roman" w:hAnsi="Times New Roman"/>
          <w:bCs/>
          <w:color w:val="000000"/>
          <w:lang w:val="ru-RU" w:eastAsia="zh-CN" w:bidi="ar-SA"/>
        </w:rPr>
        <w:t>.</w:t>
      </w:r>
    </w:p>
    <w:p w:rsidR="00AD5546" w:rsidRPr="00790C64" w:rsidRDefault="00AD5546" w:rsidP="00AD5546">
      <w:pPr>
        <w:autoSpaceDE w:val="0"/>
        <w:autoSpaceDN w:val="0"/>
        <w:adjustRightInd w:val="0"/>
        <w:ind w:firstLine="709"/>
        <w:jc w:val="both"/>
        <w:rPr>
          <w:rFonts w:ascii="Times New Roman" w:hAnsi="Times New Roman"/>
          <w:color w:val="000000"/>
          <w:lang w:val="ru-RU" w:eastAsia="ru-RU" w:bidi="ar-SA"/>
        </w:rPr>
      </w:pPr>
      <w:r w:rsidRPr="00790C64">
        <w:rPr>
          <w:rFonts w:ascii="Times New Roman" w:hAnsi="Times New Roman"/>
          <w:color w:val="000000"/>
          <w:lang w:val="ru-RU" w:eastAsia="ru-RU" w:bidi="ar-SA"/>
        </w:rPr>
        <w:t>3.3. Цена Контракта является твердой и определяется на весь срок исполнения Контракта.</w:t>
      </w:r>
    </w:p>
    <w:p w:rsidR="00AD5546" w:rsidRPr="00790C64" w:rsidRDefault="00AD5546" w:rsidP="00AD5546">
      <w:pPr>
        <w:autoSpaceDE w:val="0"/>
        <w:autoSpaceDN w:val="0"/>
        <w:adjustRightInd w:val="0"/>
        <w:ind w:firstLine="709"/>
        <w:jc w:val="both"/>
        <w:rPr>
          <w:rFonts w:ascii="Times New Roman" w:hAnsi="Times New Roman"/>
          <w:bCs/>
          <w:color w:val="000000"/>
          <w:lang w:val="ru-RU" w:eastAsia="ru-RU" w:bidi="ar-SA"/>
        </w:rPr>
      </w:pPr>
      <w:r w:rsidRPr="00790C64">
        <w:rPr>
          <w:rFonts w:ascii="Times New Roman" w:hAnsi="Times New Roman"/>
          <w:bCs/>
          <w:color w:val="000000"/>
          <w:lang w:val="ru-RU" w:eastAsia="ru-RU" w:bidi="ar-SA"/>
        </w:rPr>
        <w:t>Изменение существенных условий настоящего Контракта в ходе его исполнения допускается исключительно в случаях, предусмотренных Федеральным законом № 44-ФЗ.</w:t>
      </w:r>
    </w:p>
    <w:p w:rsidR="00AD5546" w:rsidRPr="00790C64" w:rsidRDefault="00AD5546" w:rsidP="00AD5546">
      <w:pPr>
        <w:autoSpaceDE w:val="0"/>
        <w:autoSpaceDN w:val="0"/>
        <w:adjustRightInd w:val="0"/>
        <w:ind w:firstLine="709"/>
        <w:jc w:val="both"/>
        <w:rPr>
          <w:rFonts w:ascii="Times New Roman" w:hAnsi="Times New Roman"/>
          <w:color w:val="000000"/>
          <w:lang w:val="ru-RU" w:eastAsia="ru-RU" w:bidi="ar-SA"/>
        </w:rPr>
      </w:pPr>
      <w:r w:rsidRPr="00790C64">
        <w:rPr>
          <w:rFonts w:ascii="Times New Roman" w:hAnsi="Times New Roman"/>
          <w:color w:val="000000"/>
          <w:lang w:val="ru-RU" w:eastAsia="ru-RU" w:bidi="ar-SA"/>
        </w:rPr>
        <w:t xml:space="preserve">3.4. Оплата поставленного товара обеспечивается </w:t>
      </w:r>
      <w:r w:rsidR="00A21A12" w:rsidRPr="00790C64">
        <w:rPr>
          <w:rFonts w:ascii="Times New Roman" w:hAnsi="Times New Roman"/>
          <w:color w:val="000000"/>
          <w:lang w:val="ru-RU" w:eastAsia="ru-RU" w:bidi="ar-SA"/>
        </w:rPr>
        <w:t>З</w:t>
      </w:r>
      <w:r w:rsidRPr="00790C64">
        <w:rPr>
          <w:rFonts w:ascii="Times New Roman" w:hAnsi="Times New Roman"/>
          <w:color w:val="000000"/>
          <w:lang w:val="ru-RU" w:eastAsia="ru-RU" w:bidi="ar-SA"/>
        </w:rPr>
        <w:t xml:space="preserve">аказчиком в безналичной форме за счет средств бюджета Санкт-Петербурга </w:t>
      </w:r>
      <w:r w:rsidRPr="00790C64">
        <w:rPr>
          <w:rFonts w:ascii="Times New Roman" w:eastAsia="Calibri" w:hAnsi="Times New Roman"/>
          <w:lang w:val="ru-RU" w:eastAsia="zh-CN" w:bidi="ar-SA"/>
        </w:rPr>
        <w:t>на 202</w:t>
      </w:r>
      <w:r w:rsidR="00B66972">
        <w:rPr>
          <w:rFonts w:ascii="Times New Roman" w:eastAsia="Calibri" w:hAnsi="Times New Roman"/>
          <w:lang w:val="ru-RU" w:eastAsia="zh-CN" w:bidi="ar-SA"/>
        </w:rPr>
        <w:t>6</w:t>
      </w:r>
      <w:r w:rsidRPr="00790C64">
        <w:rPr>
          <w:rFonts w:ascii="Times New Roman" w:eastAsia="Calibri" w:hAnsi="Times New Roman"/>
          <w:lang w:val="ru-RU" w:eastAsia="zh-CN" w:bidi="ar-SA"/>
        </w:rPr>
        <w:t xml:space="preserve"> год в соответствии с Законом </w:t>
      </w:r>
      <w:r w:rsidR="00A21A12" w:rsidRPr="00790C64">
        <w:rPr>
          <w:rFonts w:ascii="Times New Roman" w:eastAsia="Calibri" w:hAnsi="Times New Roman"/>
          <w:lang w:val="ru-RU" w:eastAsia="zh-CN" w:bidi="ar-SA"/>
        </w:rPr>
        <w:br/>
      </w:r>
      <w:r w:rsidRPr="00790C64">
        <w:rPr>
          <w:rFonts w:ascii="Times New Roman" w:eastAsia="Calibri" w:hAnsi="Times New Roman"/>
          <w:lang w:val="ru-RU" w:eastAsia="zh-CN" w:bidi="ar-SA"/>
        </w:rPr>
        <w:t xml:space="preserve">Санкт-Петербурга </w:t>
      </w:r>
      <w:r w:rsidR="00B66972" w:rsidRPr="00B66972">
        <w:rPr>
          <w:rFonts w:ascii="Times New Roman" w:eastAsia="Calibri" w:hAnsi="Times New Roman"/>
          <w:lang w:val="ru-RU" w:eastAsia="zh-CN" w:bidi="ar-SA"/>
        </w:rPr>
        <w:t xml:space="preserve">от </w:t>
      </w:r>
      <w:r w:rsidR="00CE1B1D">
        <w:rPr>
          <w:rFonts w:ascii="Times New Roman" w:eastAsia="Calibri" w:hAnsi="Times New Roman"/>
          <w:lang w:val="ru-RU" w:eastAsia="zh-CN" w:bidi="ar-SA"/>
        </w:rPr>
        <w:t>28</w:t>
      </w:r>
      <w:r w:rsidR="00B66972" w:rsidRPr="00E5532B">
        <w:rPr>
          <w:rFonts w:ascii="Times New Roman" w:eastAsia="Calibri" w:hAnsi="Times New Roman"/>
          <w:lang w:val="ru-RU" w:eastAsia="zh-CN" w:bidi="ar-SA"/>
        </w:rPr>
        <w:t>.11.2025 № 659-124 «О бюджете Санкт-Петербурга на 2026 год и на плановый период 2027 и 2028 годов»</w:t>
      </w:r>
      <w:r w:rsidRPr="00E5532B">
        <w:rPr>
          <w:rFonts w:ascii="Times New Roman" w:eastAsia="Calibri" w:hAnsi="Times New Roman"/>
          <w:lang w:val="ru-RU" w:eastAsia="zh-CN" w:bidi="ar-SA"/>
        </w:rPr>
        <w:t>.</w:t>
      </w:r>
      <w:r w:rsidR="00692FA3" w:rsidRPr="00692FA3">
        <w:rPr>
          <w:lang w:val="ru-RU"/>
        </w:rPr>
        <w:t xml:space="preserve"> </w:t>
      </w:r>
    </w:p>
    <w:p w:rsidR="00AD5546" w:rsidRPr="00790C64" w:rsidRDefault="00AD5546" w:rsidP="00AD5546">
      <w:pPr>
        <w:shd w:val="clear" w:color="auto" w:fill="FFFFFF"/>
        <w:overflowPunct w:val="0"/>
        <w:autoSpaceDE w:val="0"/>
        <w:autoSpaceDN w:val="0"/>
        <w:adjustRightInd w:val="0"/>
        <w:ind w:firstLine="709"/>
        <w:jc w:val="both"/>
        <w:textAlignment w:val="baseline"/>
        <w:rPr>
          <w:rFonts w:ascii="Times New Roman" w:hAnsi="Times New Roman"/>
          <w:color w:val="000000"/>
          <w:lang w:val="ru-RU" w:eastAsia="ru-RU" w:bidi="ar-SA"/>
        </w:rPr>
      </w:pPr>
      <w:r w:rsidRPr="00790C64">
        <w:rPr>
          <w:rFonts w:ascii="Times New Roman" w:hAnsi="Times New Roman"/>
          <w:color w:val="000000"/>
          <w:lang w:val="ru-RU" w:eastAsia="ru-RU" w:bidi="ar-SA"/>
        </w:rPr>
        <w:t xml:space="preserve">3.5. Авансирование не предусмотрено. </w:t>
      </w:r>
    </w:p>
    <w:p w:rsidR="00AD5546" w:rsidRPr="00790C64" w:rsidRDefault="00AD5546" w:rsidP="00A21A12">
      <w:pPr>
        <w:shd w:val="clear" w:color="auto" w:fill="FFFFFF"/>
        <w:overflowPunct w:val="0"/>
        <w:autoSpaceDE w:val="0"/>
        <w:autoSpaceDN w:val="0"/>
        <w:adjustRightInd w:val="0"/>
        <w:ind w:firstLine="709"/>
        <w:jc w:val="both"/>
        <w:textAlignment w:val="baseline"/>
        <w:rPr>
          <w:rFonts w:ascii="Times New Roman" w:eastAsia="Calibri" w:hAnsi="Times New Roman"/>
          <w:lang w:val="ru-RU" w:bidi="ar-SA"/>
        </w:rPr>
      </w:pPr>
      <w:r w:rsidRPr="00790C64">
        <w:rPr>
          <w:rFonts w:ascii="Times New Roman" w:hAnsi="Times New Roman"/>
          <w:color w:val="000000"/>
          <w:lang w:val="ru-RU" w:eastAsia="ru-RU" w:bidi="ar-SA"/>
        </w:rPr>
        <w:t xml:space="preserve">3.6. Оплата по Контракту осуществляется в течение 7 (семи) рабочих дней </w:t>
      </w:r>
      <w:r w:rsidRPr="00790C64">
        <w:rPr>
          <w:rFonts w:ascii="Times New Roman" w:eastAsia="Calibri" w:hAnsi="Times New Roman"/>
          <w:lang w:val="ru-RU" w:bidi="ar-SA"/>
        </w:rPr>
        <w:t xml:space="preserve">с даты подписания </w:t>
      </w:r>
      <w:bookmarkStart w:id="0" w:name="_Hlk156485768"/>
      <w:r w:rsidR="00A21A12" w:rsidRPr="00790C64">
        <w:rPr>
          <w:rFonts w:ascii="Times New Roman" w:eastAsia="Calibri" w:hAnsi="Times New Roman"/>
          <w:lang w:val="ru-RU" w:bidi="ar-SA"/>
        </w:rPr>
        <w:t>З</w:t>
      </w:r>
      <w:r w:rsidRPr="00790C64">
        <w:rPr>
          <w:rFonts w:ascii="Times New Roman" w:eastAsia="Calibri" w:hAnsi="Times New Roman"/>
          <w:lang w:val="ru-RU" w:bidi="ar-SA"/>
        </w:rPr>
        <w:t>аказчиком документа о приемке</w:t>
      </w:r>
      <w:bookmarkEnd w:id="0"/>
      <w:r w:rsidR="00A21A12" w:rsidRPr="00790C64">
        <w:rPr>
          <w:rFonts w:ascii="Times New Roman" w:eastAsia="Calibri" w:hAnsi="Times New Roman"/>
          <w:lang w:val="ru-RU" w:bidi="ar-SA"/>
        </w:rPr>
        <w:t xml:space="preserve"> (товарной накладной)</w:t>
      </w:r>
      <w:r w:rsidRPr="00790C64">
        <w:rPr>
          <w:rFonts w:ascii="Times New Roman" w:eastAsia="Calibri" w:hAnsi="Times New Roman"/>
          <w:lang w:val="ru-RU" w:bidi="ar-SA"/>
        </w:rPr>
        <w:t xml:space="preserve">, и на основании выставленного Поставщиком счета на оплату </w:t>
      </w:r>
      <w:r w:rsidR="00681DB4" w:rsidRPr="00790C64">
        <w:rPr>
          <w:rFonts w:ascii="Times New Roman" w:eastAsia="Calibri" w:hAnsi="Times New Roman"/>
          <w:lang w:val="ru-RU" w:bidi="ar-SA"/>
        </w:rPr>
        <w:t>Т</w:t>
      </w:r>
      <w:r w:rsidRPr="00790C64">
        <w:rPr>
          <w:rFonts w:ascii="Times New Roman" w:eastAsia="Calibri" w:hAnsi="Times New Roman"/>
          <w:lang w:val="ru-RU" w:bidi="ar-SA"/>
        </w:rPr>
        <w:t>овара</w:t>
      </w:r>
      <w:r w:rsidR="00A21A12" w:rsidRPr="00790C64">
        <w:rPr>
          <w:rFonts w:ascii="Times New Roman" w:eastAsia="Calibri" w:hAnsi="Times New Roman"/>
          <w:lang w:val="ru-RU" w:bidi="ar-SA"/>
        </w:rPr>
        <w:t>, с последующим подтверждением счетом-фактурой</w:t>
      </w:r>
      <w:r w:rsidR="00681DB4" w:rsidRPr="00790C64">
        <w:rPr>
          <w:rStyle w:val="afff5"/>
          <w:rFonts w:ascii="Times New Roman" w:eastAsia="Calibri" w:hAnsi="Times New Roman"/>
          <w:lang w:val="ru-RU" w:bidi="ar-SA"/>
        </w:rPr>
        <w:footnoteReference w:id="1"/>
      </w:r>
      <w:r w:rsidR="00A21A12" w:rsidRPr="00790C64">
        <w:rPr>
          <w:rFonts w:ascii="Times New Roman" w:eastAsia="Calibri" w:hAnsi="Times New Roman"/>
          <w:lang w:val="ru-RU" w:bidi="ar-SA"/>
        </w:rPr>
        <w:t>.</w:t>
      </w:r>
    </w:p>
    <w:p w:rsidR="00AD5546" w:rsidRPr="00790C64" w:rsidRDefault="00AD5546" w:rsidP="00AD5546">
      <w:pPr>
        <w:overflowPunct w:val="0"/>
        <w:autoSpaceDE w:val="0"/>
        <w:autoSpaceDN w:val="0"/>
        <w:adjustRightInd w:val="0"/>
        <w:ind w:firstLine="709"/>
        <w:jc w:val="both"/>
        <w:textAlignment w:val="baseline"/>
        <w:rPr>
          <w:rFonts w:ascii="Times New Roman" w:hAnsi="Times New Roman"/>
          <w:lang w:val="ru-RU" w:eastAsia="ru-RU" w:bidi="ar-SA"/>
        </w:rPr>
      </w:pPr>
      <w:r w:rsidRPr="00790C64">
        <w:rPr>
          <w:rFonts w:ascii="Times New Roman" w:hAnsi="Times New Roman"/>
          <w:lang w:val="ru-RU" w:eastAsia="ru-RU" w:bidi="ar-SA"/>
        </w:rPr>
        <w:t xml:space="preserve">Счет на оплату должен быть представлен Поставщиком </w:t>
      </w:r>
      <w:r w:rsidR="00681DB4" w:rsidRPr="00790C64">
        <w:rPr>
          <w:rFonts w:ascii="Times New Roman" w:hAnsi="Times New Roman"/>
          <w:lang w:val="ru-RU" w:eastAsia="ru-RU" w:bidi="ar-SA"/>
        </w:rPr>
        <w:t>З</w:t>
      </w:r>
      <w:r w:rsidRPr="00790C64">
        <w:rPr>
          <w:rFonts w:ascii="Times New Roman" w:hAnsi="Times New Roman"/>
          <w:lang w:val="ru-RU" w:eastAsia="ru-RU" w:bidi="ar-SA"/>
        </w:rPr>
        <w:t xml:space="preserve">аказчику в день подписания </w:t>
      </w:r>
      <w:r w:rsidR="00681DB4" w:rsidRPr="00790C64">
        <w:rPr>
          <w:rFonts w:ascii="Times New Roman" w:hAnsi="Times New Roman"/>
          <w:lang w:val="ru-RU" w:eastAsia="ru-RU" w:bidi="ar-SA"/>
        </w:rPr>
        <w:t>З</w:t>
      </w:r>
      <w:r w:rsidRPr="00790C64">
        <w:rPr>
          <w:rFonts w:ascii="Times New Roman" w:hAnsi="Times New Roman"/>
          <w:lang w:val="ru-RU" w:eastAsia="ru-RU" w:bidi="ar-SA"/>
        </w:rPr>
        <w:t>аказчиком документа о приемке.</w:t>
      </w:r>
    </w:p>
    <w:p w:rsidR="00AD5546" w:rsidRPr="00790C64" w:rsidRDefault="00AD5546" w:rsidP="00AD5546">
      <w:pPr>
        <w:shd w:val="clear" w:color="auto" w:fill="FFFFFF"/>
        <w:suppressAutoHyphens/>
        <w:ind w:right="54" w:firstLine="709"/>
        <w:jc w:val="both"/>
        <w:rPr>
          <w:rFonts w:ascii="Times New Roman" w:hAnsi="Times New Roman"/>
          <w:color w:val="000000"/>
          <w:lang w:val="ru-RU" w:eastAsia="zh-CN" w:bidi="ar-SA"/>
        </w:rPr>
      </w:pPr>
      <w:r w:rsidRPr="00790C64">
        <w:rPr>
          <w:rFonts w:ascii="Times New Roman" w:hAnsi="Times New Roman"/>
          <w:color w:val="000000"/>
          <w:lang w:val="ru-RU" w:eastAsia="zh-CN" w:bidi="ar-SA"/>
        </w:rPr>
        <w:t xml:space="preserve">3.7. Обязанности </w:t>
      </w:r>
      <w:r w:rsidR="00681DB4" w:rsidRPr="00790C64">
        <w:rPr>
          <w:rFonts w:ascii="Times New Roman" w:hAnsi="Times New Roman"/>
          <w:color w:val="000000"/>
          <w:lang w:val="ru-RU" w:eastAsia="zh-CN" w:bidi="ar-SA"/>
        </w:rPr>
        <w:t>З</w:t>
      </w:r>
      <w:r w:rsidRPr="00790C64">
        <w:rPr>
          <w:rFonts w:ascii="Times New Roman" w:hAnsi="Times New Roman"/>
          <w:color w:val="000000"/>
          <w:lang w:val="ru-RU" w:eastAsia="zh-CN" w:bidi="ar-SA"/>
        </w:rPr>
        <w:t xml:space="preserve">аказчика по оплате цены Контракта считаются исполненными </w:t>
      </w:r>
      <w:r w:rsidR="00681DB4" w:rsidRPr="00790C64">
        <w:rPr>
          <w:rFonts w:ascii="Times New Roman" w:hAnsi="Times New Roman"/>
          <w:color w:val="000000"/>
          <w:lang w:val="ru-RU" w:eastAsia="zh-CN" w:bidi="ar-SA"/>
        </w:rPr>
        <w:br/>
      </w:r>
      <w:r w:rsidRPr="00790C64">
        <w:rPr>
          <w:rFonts w:ascii="Times New Roman" w:hAnsi="Times New Roman"/>
          <w:color w:val="000000"/>
          <w:lang w:val="ru-RU" w:eastAsia="zh-CN" w:bidi="ar-SA"/>
        </w:rPr>
        <w:t xml:space="preserve">с даты списания денежных средств в размере, установленном Контрактом, </w:t>
      </w:r>
      <w:r w:rsidRPr="00790C64">
        <w:rPr>
          <w:rFonts w:ascii="Times New Roman" w:hAnsi="Times New Roman"/>
          <w:color w:val="000000"/>
          <w:lang w:val="ru-RU" w:eastAsia="zh-CN" w:bidi="ar-SA"/>
        </w:rPr>
        <w:br/>
        <w:t xml:space="preserve">с лицевого счета </w:t>
      </w:r>
      <w:r w:rsidR="00681DB4" w:rsidRPr="00790C64">
        <w:rPr>
          <w:rFonts w:ascii="Times New Roman" w:hAnsi="Times New Roman"/>
          <w:color w:val="000000"/>
          <w:lang w:val="ru-RU" w:eastAsia="zh-CN" w:bidi="ar-SA"/>
        </w:rPr>
        <w:t>З</w:t>
      </w:r>
      <w:r w:rsidRPr="00790C64">
        <w:rPr>
          <w:rFonts w:ascii="Times New Roman" w:hAnsi="Times New Roman"/>
          <w:color w:val="000000"/>
          <w:lang w:val="ru-RU" w:eastAsia="zh-CN" w:bidi="ar-SA"/>
        </w:rPr>
        <w:t xml:space="preserve">аказчика. </w:t>
      </w:r>
    </w:p>
    <w:p w:rsidR="00AD5546" w:rsidRPr="00790C64" w:rsidRDefault="00AD5546" w:rsidP="00AD5546">
      <w:pPr>
        <w:shd w:val="clear" w:color="auto" w:fill="FFFFFF"/>
        <w:suppressAutoHyphens/>
        <w:ind w:right="54" w:firstLine="709"/>
        <w:jc w:val="both"/>
        <w:rPr>
          <w:rFonts w:ascii="Times New Roman" w:hAnsi="Times New Roman"/>
          <w:color w:val="000000"/>
          <w:lang w:val="ru-RU" w:eastAsia="zh-CN" w:bidi="ar-SA"/>
        </w:rPr>
      </w:pPr>
      <w:r w:rsidRPr="00790C64">
        <w:rPr>
          <w:rFonts w:ascii="Times New Roman" w:hAnsi="Times New Roman"/>
          <w:color w:val="000000"/>
          <w:lang w:val="ru-RU" w:eastAsia="zh-CN" w:bidi="ar-SA"/>
        </w:rPr>
        <w:t xml:space="preserve">В случае изменения своего расчетного счета Поставщик обязан заблаговременно </w:t>
      </w:r>
      <w:r w:rsidRPr="00790C64">
        <w:rPr>
          <w:rFonts w:ascii="Times New Roman" w:hAnsi="Times New Roman"/>
          <w:color w:val="000000"/>
          <w:lang w:val="ru-RU" w:eastAsia="zh-CN" w:bidi="ar-SA"/>
        </w:rPr>
        <w:br/>
        <w:t xml:space="preserve">в письменной форме сообщить об этом </w:t>
      </w:r>
      <w:r w:rsidR="00681DB4" w:rsidRPr="00790C64">
        <w:rPr>
          <w:rFonts w:ascii="Times New Roman" w:hAnsi="Times New Roman"/>
          <w:color w:val="000000"/>
          <w:lang w:val="ru-RU" w:eastAsia="zh-CN" w:bidi="ar-SA"/>
        </w:rPr>
        <w:t>З</w:t>
      </w:r>
      <w:r w:rsidRPr="00790C64">
        <w:rPr>
          <w:rFonts w:ascii="Times New Roman" w:hAnsi="Times New Roman"/>
          <w:color w:val="000000"/>
          <w:lang w:val="ru-RU" w:eastAsia="zh-CN" w:bidi="ar-SA"/>
        </w:rPr>
        <w:t xml:space="preserve">аказчику с указанием новых банковских реквизитов. </w:t>
      </w:r>
    </w:p>
    <w:p w:rsidR="00AD5546" w:rsidRPr="00790C64" w:rsidRDefault="00AD5546" w:rsidP="00AD5546">
      <w:pPr>
        <w:shd w:val="clear" w:color="auto" w:fill="FFFFFF"/>
        <w:suppressAutoHyphens/>
        <w:ind w:right="54" w:firstLine="709"/>
        <w:jc w:val="both"/>
        <w:rPr>
          <w:rFonts w:ascii="Times New Roman" w:hAnsi="Times New Roman"/>
          <w:color w:val="000000"/>
          <w:lang w:val="ru-RU" w:eastAsia="zh-CN" w:bidi="ar-SA"/>
        </w:rPr>
      </w:pPr>
      <w:r w:rsidRPr="00790C64">
        <w:rPr>
          <w:rFonts w:ascii="Times New Roman" w:hAnsi="Times New Roman"/>
          <w:color w:val="000000"/>
          <w:lang w:val="ru-RU" w:eastAsia="zh-CN" w:bidi="ar-SA"/>
        </w:rPr>
        <w:t xml:space="preserve">В противном случае все риски, связанные с перечислением </w:t>
      </w:r>
      <w:r w:rsidR="00681DB4" w:rsidRPr="00790C64">
        <w:rPr>
          <w:rFonts w:ascii="Times New Roman" w:hAnsi="Times New Roman"/>
          <w:color w:val="000000"/>
          <w:lang w:val="ru-RU" w:eastAsia="zh-CN" w:bidi="ar-SA"/>
        </w:rPr>
        <w:t>З</w:t>
      </w:r>
      <w:r w:rsidRPr="00790C64">
        <w:rPr>
          <w:rFonts w:ascii="Times New Roman" w:hAnsi="Times New Roman"/>
          <w:color w:val="000000"/>
          <w:lang w:val="ru-RU" w:eastAsia="zh-CN" w:bidi="ar-SA"/>
        </w:rPr>
        <w:t>аказчиком денежных средств на указанный в Контракте расчетный счет Поставщика, несет Поставщик.</w:t>
      </w:r>
    </w:p>
    <w:p w:rsidR="00AD5546" w:rsidRPr="00790C64" w:rsidRDefault="00AD5546" w:rsidP="00AD5546">
      <w:pPr>
        <w:shd w:val="clear" w:color="auto" w:fill="FFFFFF"/>
        <w:suppressAutoHyphens/>
        <w:ind w:right="54" w:firstLine="709"/>
        <w:jc w:val="both"/>
        <w:rPr>
          <w:rFonts w:ascii="Times New Roman" w:hAnsi="Times New Roman"/>
          <w:color w:val="000000"/>
          <w:lang w:val="ru-RU" w:eastAsia="zh-CN" w:bidi="ar-SA"/>
        </w:rPr>
      </w:pPr>
      <w:r w:rsidRPr="00790C64">
        <w:rPr>
          <w:rFonts w:ascii="Times New Roman" w:hAnsi="Times New Roman"/>
          <w:color w:val="000000"/>
          <w:lang w:val="ru-RU" w:eastAsia="zh-CN" w:bidi="ar-SA"/>
        </w:rPr>
        <w:t xml:space="preserve">3.8. В случае задержки поступления из бюджета Санкт-Петербурга бюджетных ассигнований на оплату по Контракту, не обусловленной виновными действиями </w:t>
      </w:r>
      <w:r w:rsidR="00681DB4" w:rsidRPr="00790C64">
        <w:rPr>
          <w:rFonts w:ascii="Times New Roman" w:hAnsi="Times New Roman"/>
          <w:color w:val="000000"/>
          <w:lang w:val="ru-RU" w:eastAsia="zh-CN" w:bidi="ar-SA"/>
        </w:rPr>
        <w:t>З</w:t>
      </w:r>
      <w:r w:rsidRPr="00790C64">
        <w:rPr>
          <w:rFonts w:ascii="Times New Roman" w:hAnsi="Times New Roman"/>
          <w:color w:val="000000"/>
          <w:lang w:val="ru-RU" w:eastAsia="zh-CN" w:bidi="ar-SA"/>
        </w:rPr>
        <w:t xml:space="preserve">аказчика, </w:t>
      </w:r>
      <w:r w:rsidRPr="00790C64">
        <w:rPr>
          <w:rFonts w:ascii="Times New Roman" w:hAnsi="Times New Roman"/>
          <w:color w:val="000000"/>
          <w:lang w:val="ru-RU" w:eastAsia="zh-CN" w:bidi="ar-SA"/>
        </w:rPr>
        <w:lastRenderedPageBreak/>
        <w:t xml:space="preserve">Поставщик обязуется предоставить </w:t>
      </w:r>
      <w:r w:rsidR="00681DB4" w:rsidRPr="00790C64">
        <w:rPr>
          <w:rFonts w:ascii="Times New Roman" w:hAnsi="Times New Roman"/>
          <w:color w:val="000000"/>
          <w:lang w:val="ru-RU" w:eastAsia="zh-CN" w:bidi="ar-SA"/>
        </w:rPr>
        <w:t>З</w:t>
      </w:r>
      <w:r w:rsidRPr="00790C64">
        <w:rPr>
          <w:rFonts w:ascii="Times New Roman" w:hAnsi="Times New Roman"/>
          <w:color w:val="000000"/>
          <w:lang w:val="ru-RU" w:eastAsia="zh-CN" w:bidi="ar-SA"/>
        </w:rPr>
        <w:t>аказчику отсрочку платежа на период соответствующей задержки поступления бюджетных ассигнований.</w:t>
      </w:r>
    </w:p>
    <w:p w:rsidR="00AD5546" w:rsidRPr="00790C64" w:rsidRDefault="00AD5546" w:rsidP="00AD5546">
      <w:pPr>
        <w:shd w:val="clear" w:color="auto" w:fill="FFFFFF"/>
        <w:suppressAutoHyphens/>
        <w:ind w:right="54" w:firstLine="709"/>
        <w:jc w:val="both"/>
        <w:rPr>
          <w:rFonts w:ascii="Times New Roman" w:hAnsi="Times New Roman"/>
          <w:color w:val="000000"/>
          <w:lang w:val="ru-RU" w:eastAsia="zh-CN" w:bidi="ar-SA"/>
        </w:rPr>
      </w:pPr>
      <w:r w:rsidRPr="00790C64">
        <w:rPr>
          <w:rFonts w:ascii="Times New Roman" w:hAnsi="Times New Roman"/>
          <w:color w:val="000000"/>
          <w:lang w:val="ru-RU" w:eastAsia="zh-CN" w:bidi="ar-SA"/>
        </w:rPr>
        <w:t xml:space="preserve">3.9. Товар, поставленный Поставщиком с отклонениями от требований </w:t>
      </w:r>
      <w:r w:rsidR="00681DB4" w:rsidRPr="00790C64">
        <w:rPr>
          <w:rFonts w:ascii="Times New Roman" w:hAnsi="Times New Roman"/>
          <w:color w:val="000000"/>
          <w:lang w:val="ru-RU" w:eastAsia="zh-CN" w:bidi="ar-SA"/>
        </w:rPr>
        <w:t>Приложений № 1 и № 2</w:t>
      </w:r>
      <w:r w:rsidRPr="00790C64">
        <w:rPr>
          <w:rFonts w:ascii="Times New Roman" w:hAnsi="Times New Roman"/>
          <w:color w:val="000000"/>
          <w:lang w:val="ru-RU" w:eastAsia="zh-CN" w:bidi="ar-SA"/>
        </w:rPr>
        <w:t xml:space="preserve">, условий Контракта, с нарушениями норм, стандартов и правил поставки данного рода </w:t>
      </w:r>
      <w:r w:rsidR="00681DB4" w:rsidRPr="00790C64">
        <w:rPr>
          <w:rFonts w:ascii="Times New Roman" w:hAnsi="Times New Roman"/>
          <w:color w:val="000000"/>
          <w:lang w:val="ru-RU" w:eastAsia="zh-CN" w:bidi="ar-SA"/>
        </w:rPr>
        <w:t>Т</w:t>
      </w:r>
      <w:r w:rsidRPr="00790C64">
        <w:rPr>
          <w:rFonts w:ascii="Times New Roman" w:hAnsi="Times New Roman"/>
          <w:color w:val="000000"/>
          <w:lang w:val="ru-RU" w:eastAsia="zh-CN" w:bidi="ar-SA"/>
        </w:rPr>
        <w:t xml:space="preserve">овара, с иными недостатками, не подлежат оплате до устранения Поставщиком обнаруженных недостатков </w:t>
      </w:r>
      <w:r w:rsidR="00681DB4" w:rsidRPr="00790C64">
        <w:rPr>
          <w:rFonts w:ascii="Times New Roman" w:hAnsi="Times New Roman"/>
          <w:color w:val="000000"/>
          <w:lang w:val="ru-RU" w:eastAsia="zh-CN" w:bidi="ar-SA"/>
        </w:rPr>
        <w:t>Т</w:t>
      </w:r>
      <w:r w:rsidRPr="00790C64">
        <w:rPr>
          <w:rFonts w:ascii="Times New Roman" w:hAnsi="Times New Roman"/>
          <w:color w:val="000000"/>
          <w:lang w:val="ru-RU" w:eastAsia="zh-CN" w:bidi="ar-SA"/>
        </w:rPr>
        <w:t>овара.</w:t>
      </w:r>
    </w:p>
    <w:p w:rsidR="00681DB4" w:rsidRPr="00790C64" w:rsidRDefault="00681DB4" w:rsidP="00AD5546">
      <w:pPr>
        <w:shd w:val="clear" w:color="auto" w:fill="FFFFFF"/>
        <w:suppressAutoHyphens/>
        <w:ind w:right="54" w:firstLine="709"/>
        <w:jc w:val="both"/>
        <w:rPr>
          <w:rFonts w:ascii="Times New Roman" w:hAnsi="Times New Roman"/>
          <w:color w:val="000000"/>
          <w:lang w:val="ru-RU" w:eastAsia="zh-CN" w:bidi="ar-SA"/>
        </w:rPr>
      </w:pPr>
    </w:p>
    <w:p w:rsidR="00681DB4" w:rsidRPr="00790C64" w:rsidRDefault="00681DB4" w:rsidP="00681DB4">
      <w:pPr>
        <w:shd w:val="clear" w:color="auto" w:fill="FFFFFF"/>
        <w:ind w:firstLine="709"/>
        <w:jc w:val="center"/>
        <w:rPr>
          <w:rFonts w:ascii="Times New Roman" w:hAnsi="Times New Roman"/>
          <w:b/>
          <w:color w:val="000000"/>
          <w:lang w:val="ru-RU" w:eastAsia="ru-RU" w:bidi="ar-SA"/>
        </w:rPr>
      </w:pPr>
      <w:r w:rsidRPr="00790C64">
        <w:rPr>
          <w:rFonts w:ascii="Times New Roman" w:hAnsi="Times New Roman"/>
          <w:b/>
          <w:color w:val="000000"/>
          <w:lang w:val="ru-RU" w:eastAsia="ru-RU" w:bidi="ar-SA"/>
        </w:rPr>
        <w:t>4. Права и обязанности сторон</w:t>
      </w:r>
    </w:p>
    <w:p w:rsidR="00681DB4" w:rsidRPr="00790C64" w:rsidRDefault="00681DB4" w:rsidP="00681DB4">
      <w:pPr>
        <w:shd w:val="clear" w:color="auto" w:fill="FFFFFF"/>
        <w:ind w:firstLine="709"/>
        <w:jc w:val="center"/>
        <w:rPr>
          <w:rFonts w:ascii="Times New Roman" w:hAnsi="Times New Roman"/>
          <w:b/>
          <w:color w:val="000000"/>
          <w:lang w:val="ru-RU" w:eastAsia="ru-RU" w:bidi="ar-SA"/>
        </w:rPr>
      </w:pPr>
    </w:p>
    <w:p w:rsidR="00681DB4" w:rsidRPr="00790C64" w:rsidRDefault="00681DB4" w:rsidP="00681DB4">
      <w:pPr>
        <w:shd w:val="clear" w:color="auto" w:fill="FFFFFF"/>
        <w:tabs>
          <w:tab w:val="left" w:pos="426"/>
        </w:tabs>
        <w:ind w:firstLine="709"/>
        <w:jc w:val="both"/>
        <w:rPr>
          <w:rFonts w:ascii="Times New Roman" w:hAnsi="Times New Roman"/>
          <w:b/>
          <w:color w:val="000000"/>
          <w:lang w:val="ru-RU" w:eastAsia="ru-RU" w:bidi="ar-SA"/>
        </w:rPr>
      </w:pPr>
      <w:r w:rsidRPr="00790C64">
        <w:rPr>
          <w:rFonts w:ascii="Times New Roman" w:hAnsi="Times New Roman"/>
          <w:b/>
          <w:color w:val="000000"/>
          <w:lang w:val="ru-RU" w:eastAsia="ru-RU" w:bidi="ar-SA"/>
        </w:rPr>
        <w:t>4.1. Заказчик обязан:</w:t>
      </w:r>
    </w:p>
    <w:p w:rsidR="00681DB4" w:rsidRPr="00790C64" w:rsidRDefault="00681DB4" w:rsidP="00681DB4">
      <w:pPr>
        <w:shd w:val="clear" w:color="auto" w:fill="FFFFFF"/>
        <w:tabs>
          <w:tab w:val="left" w:pos="426"/>
        </w:tabs>
        <w:ind w:firstLine="709"/>
        <w:jc w:val="both"/>
        <w:rPr>
          <w:rFonts w:ascii="Times New Roman" w:hAnsi="Times New Roman"/>
          <w:color w:val="000000"/>
          <w:lang w:val="ru-RU" w:eastAsia="ru-RU" w:bidi="ar-SA"/>
        </w:rPr>
      </w:pPr>
      <w:r w:rsidRPr="00790C64">
        <w:rPr>
          <w:rFonts w:ascii="Times New Roman" w:hAnsi="Times New Roman"/>
          <w:color w:val="000000"/>
          <w:lang w:val="ru-RU" w:eastAsia="ru-RU" w:bidi="ar-SA"/>
        </w:rPr>
        <w:t xml:space="preserve">4.1.1. Обеспечить приемку исполненных Поставщиком обязательств по Контракту, </w:t>
      </w:r>
      <w:r w:rsidRPr="00790C64">
        <w:rPr>
          <w:rFonts w:ascii="Times New Roman" w:hAnsi="Times New Roman"/>
          <w:color w:val="000000"/>
          <w:lang w:val="ru-RU" w:eastAsia="ru-RU" w:bidi="ar-SA"/>
        </w:rPr>
        <w:br/>
      </w:r>
      <w:bookmarkStart w:id="1" w:name="_Hlk155792064"/>
      <w:r w:rsidRPr="00790C64">
        <w:rPr>
          <w:rFonts w:ascii="Times New Roman" w:hAnsi="Times New Roman"/>
          <w:color w:val="000000"/>
          <w:lang w:val="ru-RU" w:eastAsia="ru-RU" w:bidi="ar-SA"/>
        </w:rPr>
        <w:t>в порядке и сроки, предусмотренные Контрактом.</w:t>
      </w:r>
    </w:p>
    <w:bookmarkEnd w:id="1"/>
    <w:p w:rsidR="00681DB4" w:rsidRPr="00790C64" w:rsidRDefault="00681DB4" w:rsidP="00681DB4">
      <w:pPr>
        <w:shd w:val="clear" w:color="auto" w:fill="FFFFFF"/>
        <w:tabs>
          <w:tab w:val="left" w:pos="426"/>
        </w:tabs>
        <w:ind w:firstLine="709"/>
        <w:jc w:val="both"/>
        <w:rPr>
          <w:rFonts w:ascii="Times New Roman" w:hAnsi="Times New Roman"/>
          <w:color w:val="000000"/>
          <w:lang w:val="ru-RU" w:eastAsia="ru-RU" w:bidi="ar-SA"/>
        </w:rPr>
      </w:pPr>
      <w:r w:rsidRPr="00790C64">
        <w:rPr>
          <w:rFonts w:ascii="Times New Roman" w:hAnsi="Times New Roman"/>
          <w:color w:val="000000"/>
          <w:lang w:val="ru-RU" w:eastAsia="ru-RU" w:bidi="ar-SA"/>
        </w:rPr>
        <w:t xml:space="preserve">4.1.2. По окончании поставки Поставщиком Товара организовать и осуществить приемку их результата с соблюдением требований, установленных Федеральным законом </w:t>
      </w:r>
      <w:r w:rsidRPr="00790C64">
        <w:rPr>
          <w:rFonts w:ascii="Times New Roman" w:hAnsi="Times New Roman"/>
          <w:color w:val="000000"/>
          <w:lang w:val="ru-RU" w:eastAsia="ru-RU" w:bidi="ar-SA"/>
        </w:rPr>
        <w:br/>
        <w:t>№ 44-ФЗ, включая проведение экспертизы, в порядке и сроки, предусмотренные Контрактом.</w:t>
      </w:r>
    </w:p>
    <w:p w:rsidR="00681DB4" w:rsidRPr="00790C64" w:rsidRDefault="00681DB4" w:rsidP="00681DB4">
      <w:pPr>
        <w:shd w:val="clear" w:color="auto" w:fill="FFFFFF"/>
        <w:tabs>
          <w:tab w:val="left" w:pos="426"/>
        </w:tabs>
        <w:suppressAutoHyphens/>
        <w:ind w:firstLine="709"/>
        <w:jc w:val="both"/>
        <w:rPr>
          <w:rFonts w:ascii="Times New Roman" w:hAnsi="Times New Roman"/>
          <w:color w:val="000000"/>
          <w:lang w:val="ru-RU" w:eastAsia="ru-RU" w:bidi="ar-SA"/>
        </w:rPr>
      </w:pPr>
      <w:r w:rsidRPr="00790C64">
        <w:rPr>
          <w:rFonts w:ascii="Times New Roman" w:hAnsi="Times New Roman"/>
          <w:color w:val="000000"/>
          <w:lang w:val="ru-RU" w:eastAsia="ru-RU" w:bidi="ar-SA"/>
        </w:rPr>
        <w:t xml:space="preserve">4.1.3. Оплатить исполненные надлежащим образом обязательства по Контракту, </w:t>
      </w:r>
      <w:r w:rsidRPr="00790C64">
        <w:rPr>
          <w:rFonts w:ascii="Times New Roman" w:hAnsi="Times New Roman"/>
          <w:color w:val="000000"/>
          <w:lang w:val="ru-RU" w:eastAsia="ru-RU" w:bidi="ar-SA"/>
        </w:rPr>
        <w:br/>
        <w:t>в порядке и на условиях, предусмотренных Контрактом.</w:t>
      </w:r>
    </w:p>
    <w:p w:rsidR="00681DB4" w:rsidRPr="00790C64" w:rsidRDefault="00681DB4" w:rsidP="00681DB4">
      <w:pPr>
        <w:shd w:val="clear" w:color="auto" w:fill="FFFFFF"/>
        <w:tabs>
          <w:tab w:val="left" w:pos="426"/>
        </w:tabs>
        <w:suppressAutoHyphens/>
        <w:ind w:firstLine="709"/>
        <w:jc w:val="both"/>
        <w:rPr>
          <w:rFonts w:ascii="Times New Roman" w:hAnsi="Times New Roman"/>
          <w:color w:val="000000"/>
          <w:lang w:val="ru-RU" w:eastAsia="ru-RU" w:bidi="ar-SA"/>
        </w:rPr>
      </w:pPr>
      <w:r w:rsidRPr="00790C64">
        <w:rPr>
          <w:rFonts w:ascii="Times New Roman" w:hAnsi="Times New Roman"/>
          <w:color w:val="000000"/>
          <w:lang w:val="ru-RU" w:eastAsia="ru-RU" w:bidi="ar-SA"/>
        </w:rPr>
        <w:t xml:space="preserve">4.1.4. В случае неисполнения или ненадлежащего исполнения обязательств </w:t>
      </w:r>
      <w:r w:rsidRPr="00790C64">
        <w:rPr>
          <w:rFonts w:ascii="Times New Roman" w:hAnsi="Times New Roman"/>
          <w:color w:val="000000"/>
          <w:lang w:val="ru-RU" w:eastAsia="ru-RU" w:bidi="ar-SA"/>
        </w:rPr>
        <w:br/>
        <w:t xml:space="preserve">по Контракту Поставщиком, начислить неустойку (штраф, пени) в соответствии </w:t>
      </w:r>
      <w:r w:rsidRPr="00790C64">
        <w:rPr>
          <w:rFonts w:ascii="Times New Roman" w:hAnsi="Times New Roman"/>
          <w:color w:val="000000"/>
          <w:lang w:val="ru-RU" w:eastAsia="ru-RU" w:bidi="ar-SA"/>
        </w:rPr>
        <w:br/>
        <w:t xml:space="preserve">с требованиями, указанными в разделе 6 настоящего Контракта. </w:t>
      </w:r>
    </w:p>
    <w:p w:rsidR="00681DB4" w:rsidRPr="00790C64" w:rsidRDefault="00681DB4" w:rsidP="00681DB4">
      <w:pPr>
        <w:shd w:val="clear" w:color="auto" w:fill="FFFFFF"/>
        <w:tabs>
          <w:tab w:val="left" w:pos="426"/>
        </w:tabs>
        <w:suppressAutoHyphens/>
        <w:ind w:firstLine="709"/>
        <w:jc w:val="both"/>
        <w:rPr>
          <w:rFonts w:ascii="Times New Roman" w:hAnsi="Times New Roman"/>
          <w:color w:val="000000"/>
          <w:lang w:val="ru-RU" w:eastAsia="ru-RU" w:bidi="ar-SA"/>
        </w:rPr>
      </w:pPr>
      <w:r w:rsidRPr="00790C64">
        <w:rPr>
          <w:rFonts w:ascii="Times New Roman" w:hAnsi="Times New Roman"/>
          <w:color w:val="000000"/>
          <w:lang w:val="ru-RU" w:eastAsia="ru-RU" w:bidi="ar-SA"/>
        </w:rPr>
        <w:t xml:space="preserve">4.1.5. Отменить не вступившее в силу решение об одностороннем отказе </w:t>
      </w:r>
      <w:r w:rsidRPr="00790C64">
        <w:rPr>
          <w:rFonts w:ascii="Times New Roman" w:hAnsi="Times New Roman"/>
          <w:color w:val="000000"/>
          <w:lang w:val="ru-RU" w:eastAsia="ru-RU" w:bidi="ar-SA"/>
        </w:rPr>
        <w:br/>
        <w:t>от исполнения Контракта, если в течение 10 (десяти) дней с момента надлежащего уведомления Поставщика о принятом решении устранено нарушение условий Контракта, послужившее основанием для принятия указанного решения.</w:t>
      </w:r>
    </w:p>
    <w:p w:rsidR="00681DB4" w:rsidRPr="00790C64" w:rsidRDefault="00681DB4" w:rsidP="00681DB4">
      <w:pPr>
        <w:shd w:val="clear" w:color="auto" w:fill="FFFFFF"/>
        <w:tabs>
          <w:tab w:val="left" w:pos="426"/>
        </w:tabs>
        <w:ind w:firstLine="709"/>
        <w:jc w:val="both"/>
        <w:rPr>
          <w:rFonts w:ascii="Times New Roman" w:hAnsi="Times New Roman"/>
          <w:b/>
          <w:color w:val="000000"/>
          <w:lang w:val="ru-RU" w:eastAsia="ru-RU" w:bidi="ar-SA"/>
        </w:rPr>
      </w:pPr>
      <w:r w:rsidRPr="00790C64">
        <w:rPr>
          <w:rFonts w:ascii="Times New Roman" w:hAnsi="Times New Roman"/>
          <w:b/>
          <w:color w:val="000000"/>
          <w:lang w:val="ru-RU" w:eastAsia="ru-RU" w:bidi="ar-SA"/>
        </w:rPr>
        <w:t>4.2. </w:t>
      </w:r>
      <w:r w:rsidR="007B09E7" w:rsidRPr="00790C64">
        <w:rPr>
          <w:rFonts w:ascii="Times New Roman" w:hAnsi="Times New Roman"/>
          <w:b/>
          <w:color w:val="000000"/>
          <w:lang w:val="ru-RU" w:eastAsia="ru-RU" w:bidi="ar-SA"/>
        </w:rPr>
        <w:t>Заказчи</w:t>
      </w:r>
      <w:r w:rsidRPr="00790C64">
        <w:rPr>
          <w:rFonts w:ascii="Times New Roman" w:hAnsi="Times New Roman"/>
          <w:b/>
          <w:color w:val="000000"/>
          <w:lang w:val="ru-RU" w:eastAsia="ru-RU" w:bidi="ar-SA"/>
        </w:rPr>
        <w:t>к имеет право:</w:t>
      </w:r>
    </w:p>
    <w:p w:rsidR="00681DB4" w:rsidRPr="00790C64" w:rsidRDefault="00681DB4" w:rsidP="00681DB4">
      <w:pPr>
        <w:ind w:firstLine="709"/>
        <w:jc w:val="both"/>
        <w:rPr>
          <w:rFonts w:ascii="Times New Roman" w:hAnsi="Times New Roman"/>
          <w:lang w:val="ru-RU" w:bidi="ar-SA"/>
        </w:rPr>
      </w:pPr>
      <w:r w:rsidRPr="00790C64">
        <w:rPr>
          <w:rFonts w:ascii="Times New Roman" w:hAnsi="Times New Roman"/>
          <w:lang w:val="ru-RU" w:bidi="ar-SA"/>
        </w:rPr>
        <w:t xml:space="preserve">4.2.1. Требовать надлежащего исполнения обязательств в соответствии </w:t>
      </w:r>
      <w:r w:rsidRPr="00790C64">
        <w:rPr>
          <w:rFonts w:ascii="Times New Roman" w:hAnsi="Times New Roman"/>
          <w:lang w:val="ru-RU" w:bidi="ar-SA"/>
        </w:rPr>
        <w:br/>
        <w:t>с Контрактом.</w:t>
      </w:r>
    </w:p>
    <w:p w:rsidR="00681DB4" w:rsidRPr="00790C64" w:rsidRDefault="00681DB4" w:rsidP="00681DB4">
      <w:pPr>
        <w:ind w:firstLine="709"/>
        <w:jc w:val="both"/>
        <w:rPr>
          <w:rFonts w:ascii="Times New Roman" w:hAnsi="Times New Roman"/>
          <w:lang w:val="ru-RU" w:bidi="ar-SA"/>
        </w:rPr>
      </w:pPr>
      <w:r w:rsidRPr="00790C64">
        <w:rPr>
          <w:rFonts w:ascii="Times New Roman" w:hAnsi="Times New Roman"/>
          <w:lang w:val="ru-RU" w:bidi="ar-SA"/>
        </w:rPr>
        <w:t>4.2.2. Требовать предоставления надлежащим образом оформленных отчетных</w:t>
      </w:r>
      <w:r w:rsidRPr="00790C64">
        <w:rPr>
          <w:rFonts w:ascii="Times New Roman" w:hAnsi="Times New Roman"/>
          <w:lang w:val="ru-RU" w:bidi="ar-SA"/>
        </w:rPr>
        <w:br/>
        <w:t xml:space="preserve">и финансовых документов, подтверждающих исполнение обязательств в соответствии </w:t>
      </w:r>
      <w:r w:rsidRPr="00790C64">
        <w:rPr>
          <w:rFonts w:ascii="Times New Roman" w:hAnsi="Times New Roman"/>
          <w:lang w:val="ru-RU" w:bidi="ar-SA"/>
        </w:rPr>
        <w:br/>
        <w:t>с настоящим Контрактом.</w:t>
      </w:r>
    </w:p>
    <w:p w:rsidR="00681DB4" w:rsidRPr="00790C64" w:rsidRDefault="00681DB4" w:rsidP="00681DB4">
      <w:pPr>
        <w:ind w:firstLine="709"/>
        <w:jc w:val="both"/>
        <w:rPr>
          <w:rFonts w:ascii="Times New Roman" w:hAnsi="Times New Roman"/>
          <w:lang w:val="ru-RU" w:bidi="ar-SA"/>
        </w:rPr>
      </w:pPr>
      <w:r w:rsidRPr="00790C64">
        <w:rPr>
          <w:rFonts w:ascii="Times New Roman" w:hAnsi="Times New Roman"/>
          <w:lang w:val="ru-RU" w:bidi="ar-SA"/>
        </w:rPr>
        <w:t>4.2.3. Запрашивать информацию о ходе и состоянии исполнения обязательств</w:t>
      </w:r>
      <w:r w:rsidRPr="00790C64">
        <w:rPr>
          <w:rFonts w:ascii="Times New Roman" w:hAnsi="Times New Roman"/>
          <w:lang w:val="ru-RU" w:bidi="ar-SA"/>
        </w:rPr>
        <w:br/>
        <w:t>по Контракту.</w:t>
      </w:r>
    </w:p>
    <w:p w:rsidR="00681DB4" w:rsidRPr="00790C64" w:rsidRDefault="00681DB4" w:rsidP="00681DB4">
      <w:pPr>
        <w:ind w:firstLine="709"/>
        <w:jc w:val="both"/>
        <w:rPr>
          <w:rFonts w:ascii="Times New Roman" w:hAnsi="Times New Roman"/>
          <w:lang w:val="ru-RU" w:bidi="ar-SA"/>
        </w:rPr>
      </w:pPr>
      <w:r w:rsidRPr="00790C64">
        <w:rPr>
          <w:rFonts w:ascii="Times New Roman" w:hAnsi="Times New Roman"/>
          <w:lang w:val="ru-RU" w:bidi="ar-SA"/>
        </w:rPr>
        <w:t xml:space="preserve">4.2.4. Отказаться от принятия и оплаты </w:t>
      </w:r>
      <w:r w:rsidR="007B09E7" w:rsidRPr="00790C64">
        <w:rPr>
          <w:rFonts w:ascii="Times New Roman" w:eastAsia="Calibri" w:hAnsi="Times New Roman"/>
          <w:color w:val="000000"/>
          <w:lang w:val="ru-RU" w:eastAsia="ru-RU" w:bidi="ar-SA"/>
        </w:rPr>
        <w:t>Т</w:t>
      </w:r>
      <w:r w:rsidRPr="00790C64">
        <w:rPr>
          <w:rFonts w:ascii="Times New Roman" w:eastAsia="Calibri" w:hAnsi="Times New Roman"/>
          <w:color w:val="000000"/>
          <w:lang w:val="ru-RU" w:eastAsia="ru-RU" w:bidi="ar-SA"/>
        </w:rPr>
        <w:t>овара</w:t>
      </w:r>
      <w:r w:rsidRPr="00790C64">
        <w:rPr>
          <w:rFonts w:ascii="Times New Roman" w:hAnsi="Times New Roman"/>
          <w:lang w:val="ru-RU" w:bidi="ar-SA"/>
        </w:rPr>
        <w:t>, не соответствующих требованиям Контракта.</w:t>
      </w:r>
    </w:p>
    <w:p w:rsidR="00681DB4" w:rsidRPr="00790C64" w:rsidRDefault="00681DB4" w:rsidP="00681DB4">
      <w:pPr>
        <w:ind w:firstLine="709"/>
        <w:jc w:val="both"/>
        <w:rPr>
          <w:rFonts w:ascii="Times New Roman" w:hAnsi="Times New Roman"/>
          <w:lang w:val="ru-RU" w:bidi="ar-SA"/>
        </w:rPr>
      </w:pPr>
      <w:r w:rsidRPr="00790C64">
        <w:rPr>
          <w:rFonts w:ascii="Times New Roman" w:hAnsi="Times New Roman"/>
          <w:lang w:val="ru-RU" w:bidi="ar-SA"/>
        </w:rPr>
        <w:t xml:space="preserve">4.2.5. Потребовать возврата уплаченных сумм, в случае оплаты </w:t>
      </w:r>
      <w:r w:rsidR="007B09E7" w:rsidRPr="00790C64">
        <w:rPr>
          <w:rFonts w:ascii="Times New Roman" w:hAnsi="Times New Roman"/>
          <w:lang w:val="ru-RU" w:bidi="ar-SA"/>
        </w:rPr>
        <w:t>Т</w:t>
      </w:r>
      <w:r w:rsidRPr="00790C64">
        <w:rPr>
          <w:rFonts w:ascii="Times New Roman" w:hAnsi="Times New Roman"/>
          <w:lang w:val="ru-RU" w:bidi="ar-SA"/>
        </w:rPr>
        <w:t>оваров, не соответствующих требованиям Контракта, до устранения выявленных недостатков, а также выплаты штрафа, пени.</w:t>
      </w:r>
    </w:p>
    <w:p w:rsidR="00681DB4" w:rsidRPr="00790C64" w:rsidRDefault="00681DB4" w:rsidP="00681DB4">
      <w:pPr>
        <w:ind w:firstLine="709"/>
        <w:jc w:val="both"/>
        <w:rPr>
          <w:rFonts w:ascii="Times New Roman" w:hAnsi="Times New Roman"/>
          <w:lang w:val="ru-RU" w:eastAsia="ar-SA" w:bidi="ar-SA"/>
        </w:rPr>
      </w:pPr>
      <w:r w:rsidRPr="00790C64">
        <w:rPr>
          <w:rFonts w:ascii="Times New Roman" w:hAnsi="Times New Roman"/>
          <w:lang w:val="ru-RU" w:eastAsia="ar-SA" w:bidi="ar-SA"/>
        </w:rPr>
        <w:t xml:space="preserve">4.2.6. Осуществлять контроль и надзор за качеством поставки </w:t>
      </w:r>
      <w:r w:rsidR="007B09E7" w:rsidRPr="00790C64">
        <w:rPr>
          <w:rFonts w:ascii="Times New Roman" w:hAnsi="Times New Roman"/>
          <w:lang w:val="ru-RU" w:eastAsia="ar-SA" w:bidi="ar-SA"/>
        </w:rPr>
        <w:t>Т</w:t>
      </w:r>
      <w:r w:rsidRPr="00790C64">
        <w:rPr>
          <w:rFonts w:ascii="Times New Roman" w:hAnsi="Times New Roman"/>
          <w:lang w:val="ru-RU" w:eastAsia="ar-SA" w:bidi="ar-SA"/>
        </w:rPr>
        <w:t>овара с соблюдением сроков их выполнения и соответствием установленной Контрактом цене.</w:t>
      </w:r>
    </w:p>
    <w:p w:rsidR="00681DB4" w:rsidRPr="00790C64" w:rsidRDefault="00681DB4" w:rsidP="00681DB4">
      <w:pPr>
        <w:ind w:firstLine="709"/>
        <w:jc w:val="both"/>
        <w:rPr>
          <w:rFonts w:ascii="Times New Roman" w:hAnsi="Times New Roman"/>
          <w:lang w:val="ru-RU" w:bidi="ar-SA"/>
        </w:rPr>
      </w:pPr>
      <w:r w:rsidRPr="00790C64">
        <w:rPr>
          <w:rFonts w:ascii="Times New Roman" w:hAnsi="Times New Roman"/>
          <w:lang w:val="ru-RU" w:bidi="ar-SA"/>
        </w:rPr>
        <w:t xml:space="preserve">4.2.7. По своему выбору потребовать от Поставщика безвозмездного устранения недостатков в указанный </w:t>
      </w:r>
      <w:r w:rsidR="007B09E7" w:rsidRPr="00790C64">
        <w:rPr>
          <w:rFonts w:ascii="Times New Roman" w:hAnsi="Times New Roman"/>
          <w:lang w:val="ru-RU" w:bidi="ar-SA"/>
        </w:rPr>
        <w:t>З</w:t>
      </w:r>
      <w:r w:rsidRPr="00790C64">
        <w:rPr>
          <w:rFonts w:ascii="Times New Roman" w:hAnsi="Times New Roman"/>
          <w:lang w:val="ru-RU" w:bidi="ar-SA"/>
        </w:rPr>
        <w:t xml:space="preserve">аказчиком срок, либо возмещение всех расходов на устранение, исправление выявленных недостатков третьим лицом, в случае, если будет установлено, что товар по настоящему контракту поставлен Поставщиком с отступлениями от условий Контракта, ухудшающими качество товара, или с иными недостатками, которые делают его непригодным для использования. </w:t>
      </w:r>
    </w:p>
    <w:p w:rsidR="00681DB4" w:rsidRPr="00790C64" w:rsidRDefault="00681DB4" w:rsidP="00681DB4">
      <w:pPr>
        <w:ind w:firstLine="709"/>
        <w:jc w:val="both"/>
        <w:rPr>
          <w:rFonts w:ascii="Times New Roman" w:hAnsi="Times New Roman"/>
          <w:shd w:val="clear" w:color="auto" w:fill="FFFFFF"/>
          <w:lang w:val="ru-RU" w:eastAsia="ar-SA" w:bidi="ar-SA"/>
        </w:rPr>
      </w:pPr>
      <w:r w:rsidRPr="00790C64">
        <w:rPr>
          <w:rFonts w:ascii="Times New Roman" w:hAnsi="Times New Roman"/>
          <w:lang w:val="ru-RU" w:eastAsia="ar-SA" w:bidi="ar-SA"/>
        </w:rPr>
        <w:t>4.2.8. П</w:t>
      </w:r>
      <w:r w:rsidRPr="00790C64">
        <w:rPr>
          <w:rFonts w:ascii="Times New Roman" w:hAnsi="Times New Roman"/>
          <w:shd w:val="clear" w:color="auto" w:fill="FFFFFF"/>
          <w:lang w:val="ru-RU" w:eastAsia="ar-SA" w:bidi="ar-SA"/>
        </w:rPr>
        <w:t>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681DB4" w:rsidRPr="00790C64" w:rsidRDefault="00681DB4" w:rsidP="00681DB4">
      <w:pPr>
        <w:ind w:firstLine="709"/>
        <w:jc w:val="both"/>
        <w:rPr>
          <w:rFonts w:ascii="Times New Roman" w:hAnsi="Times New Roman"/>
          <w:shd w:val="clear" w:color="auto" w:fill="FFFFFF"/>
          <w:lang w:val="ru-RU" w:eastAsia="ar-SA" w:bidi="ar-SA"/>
        </w:rPr>
      </w:pPr>
      <w:r w:rsidRPr="00790C64">
        <w:rPr>
          <w:rFonts w:ascii="Times New Roman" w:hAnsi="Times New Roman"/>
          <w:shd w:val="clear" w:color="auto" w:fill="FFFFFF"/>
          <w:lang w:val="ru-RU" w:eastAsia="ar-SA" w:bidi="ar-SA"/>
        </w:rPr>
        <w:t xml:space="preserve">4.2.9. Принять </w:t>
      </w:r>
      <w:r w:rsidRPr="00790C64">
        <w:rPr>
          <w:rFonts w:ascii="Times New Roman" w:hAnsi="Times New Roman"/>
          <w:bCs/>
          <w:shd w:val="clear" w:color="auto" w:fill="FFFFFF"/>
          <w:lang w:val="ru-RU" w:eastAsia="ar-SA" w:bidi="ar-SA"/>
        </w:rPr>
        <w:t xml:space="preserve">решение об одностороннем отказе от исполнения Контракта </w:t>
      </w:r>
      <w:r w:rsidRPr="00790C64">
        <w:rPr>
          <w:rFonts w:ascii="Times New Roman" w:hAnsi="Times New Roman"/>
          <w:bCs/>
          <w:shd w:val="clear" w:color="auto" w:fill="FFFFFF"/>
          <w:lang w:val="ru-RU" w:eastAsia="ar-SA" w:bidi="ar-SA"/>
        </w:rPr>
        <w:br/>
        <w:t xml:space="preserve">в соответствии с гражданским законодательством Российской Федерации и в соответствии </w:t>
      </w:r>
      <w:r w:rsidRPr="00790C64">
        <w:rPr>
          <w:rFonts w:ascii="Times New Roman" w:hAnsi="Times New Roman"/>
          <w:bCs/>
          <w:shd w:val="clear" w:color="auto" w:fill="FFFFFF"/>
          <w:lang w:val="ru-RU" w:eastAsia="ar-SA" w:bidi="ar-SA"/>
        </w:rPr>
        <w:br/>
        <w:t xml:space="preserve">с положениями статьи 95 </w:t>
      </w:r>
      <w:r w:rsidRPr="00790C64">
        <w:rPr>
          <w:rFonts w:ascii="Times New Roman" w:hAnsi="Times New Roman"/>
          <w:color w:val="000000"/>
          <w:lang w:val="ru-RU" w:eastAsia="ru-RU" w:bidi="ar-SA"/>
        </w:rPr>
        <w:t>Федерального закона № 44-ФЗ</w:t>
      </w:r>
      <w:r w:rsidRPr="00790C64">
        <w:rPr>
          <w:rFonts w:ascii="Times New Roman" w:hAnsi="Times New Roman"/>
          <w:bCs/>
          <w:shd w:val="clear" w:color="auto" w:fill="FFFFFF"/>
          <w:lang w:val="ru-RU" w:eastAsia="ar-SA" w:bidi="ar-SA"/>
        </w:rPr>
        <w:t>.</w:t>
      </w:r>
    </w:p>
    <w:p w:rsidR="00681DB4" w:rsidRPr="00790C64" w:rsidRDefault="00681DB4" w:rsidP="00681DB4">
      <w:pPr>
        <w:shd w:val="clear" w:color="auto" w:fill="FFFFFF"/>
        <w:ind w:firstLine="709"/>
        <w:jc w:val="both"/>
        <w:rPr>
          <w:rFonts w:ascii="Times New Roman" w:hAnsi="Times New Roman"/>
          <w:color w:val="000000"/>
          <w:lang w:val="ru-RU" w:eastAsia="ru-RU" w:bidi="ar-SA"/>
        </w:rPr>
      </w:pPr>
      <w:r w:rsidRPr="00790C64">
        <w:rPr>
          <w:rFonts w:ascii="Times New Roman" w:hAnsi="Times New Roman"/>
          <w:color w:val="000000"/>
          <w:lang w:val="ru-RU" w:eastAsia="ru-RU" w:bidi="ar-SA"/>
        </w:rPr>
        <w:lastRenderedPageBreak/>
        <w:t xml:space="preserve">4.2.10. Осуществить оплату исполненных обязательств в сумме, уменьшенной </w:t>
      </w:r>
      <w:r w:rsidRPr="00790C64">
        <w:rPr>
          <w:rFonts w:ascii="Times New Roman" w:hAnsi="Times New Roman"/>
          <w:color w:val="000000"/>
          <w:lang w:val="ru-RU" w:eastAsia="ru-RU" w:bidi="ar-SA"/>
        </w:rPr>
        <w:br/>
        <w:t>на сумму неустойки (пени, штрафа), рассчитанной в порядке, предусмотренном разделом 6 Контракта.</w:t>
      </w:r>
    </w:p>
    <w:p w:rsidR="00681DB4" w:rsidRPr="00790C64" w:rsidRDefault="00681DB4" w:rsidP="00681DB4">
      <w:pPr>
        <w:shd w:val="clear" w:color="auto" w:fill="FFFFFF"/>
        <w:tabs>
          <w:tab w:val="left" w:pos="426"/>
        </w:tabs>
        <w:ind w:firstLine="709"/>
        <w:jc w:val="both"/>
        <w:rPr>
          <w:rFonts w:ascii="Times New Roman" w:hAnsi="Times New Roman"/>
          <w:b/>
          <w:color w:val="000000"/>
          <w:lang w:val="ru-RU" w:eastAsia="ru-RU" w:bidi="ar-SA"/>
        </w:rPr>
      </w:pPr>
      <w:r w:rsidRPr="00790C64">
        <w:rPr>
          <w:rFonts w:ascii="Times New Roman" w:hAnsi="Times New Roman"/>
          <w:b/>
          <w:color w:val="000000"/>
          <w:lang w:val="ru-RU" w:eastAsia="ru-RU" w:bidi="ar-SA"/>
        </w:rPr>
        <w:t>4.3. Поставщик обязан:</w:t>
      </w:r>
    </w:p>
    <w:p w:rsidR="00681DB4" w:rsidRPr="00790C64" w:rsidRDefault="00681DB4" w:rsidP="00681DB4">
      <w:pPr>
        <w:shd w:val="clear" w:color="auto" w:fill="FFFFFF"/>
        <w:tabs>
          <w:tab w:val="left" w:pos="426"/>
        </w:tabs>
        <w:ind w:firstLine="709"/>
        <w:jc w:val="both"/>
        <w:rPr>
          <w:rFonts w:ascii="Times New Roman" w:hAnsi="Times New Roman"/>
          <w:color w:val="000000"/>
          <w:lang w:val="ru-RU" w:eastAsia="ru-RU" w:bidi="ar-SA"/>
        </w:rPr>
      </w:pPr>
      <w:r w:rsidRPr="00790C64">
        <w:rPr>
          <w:rFonts w:ascii="Times New Roman" w:hAnsi="Times New Roman"/>
          <w:color w:val="000000"/>
          <w:lang w:val="ru-RU" w:eastAsia="ru-RU" w:bidi="ar-SA"/>
        </w:rPr>
        <w:t xml:space="preserve">4.3.1. Исполнить обязательства по Контракту, надлежащим образом в соответствии </w:t>
      </w:r>
      <w:r w:rsidRPr="00790C64">
        <w:rPr>
          <w:rFonts w:ascii="Times New Roman" w:hAnsi="Times New Roman"/>
          <w:color w:val="000000"/>
          <w:lang w:val="ru-RU" w:eastAsia="ru-RU" w:bidi="ar-SA"/>
        </w:rPr>
        <w:br/>
        <w:t>с действующими нормами и правилами, условиями настоящего Контракта, Приложени</w:t>
      </w:r>
      <w:r w:rsidR="007B09E7" w:rsidRPr="00790C64">
        <w:rPr>
          <w:rFonts w:ascii="Times New Roman" w:hAnsi="Times New Roman"/>
          <w:color w:val="000000"/>
          <w:lang w:val="ru-RU" w:eastAsia="ru-RU" w:bidi="ar-SA"/>
        </w:rPr>
        <w:t>ями</w:t>
      </w:r>
      <w:r w:rsidRPr="00790C64">
        <w:rPr>
          <w:rFonts w:ascii="Times New Roman" w:hAnsi="Times New Roman"/>
          <w:color w:val="000000"/>
          <w:lang w:val="ru-RU" w:eastAsia="ru-RU" w:bidi="ar-SA"/>
        </w:rPr>
        <w:t xml:space="preserve"> № 1 </w:t>
      </w:r>
      <w:r w:rsidR="007B09E7" w:rsidRPr="00790C64">
        <w:rPr>
          <w:rFonts w:ascii="Times New Roman" w:hAnsi="Times New Roman"/>
          <w:color w:val="000000"/>
          <w:lang w:val="ru-RU" w:eastAsia="ru-RU" w:bidi="ar-SA"/>
        </w:rPr>
        <w:t xml:space="preserve">и № 2 </w:t>
      </w:r>
      <w:r w:rsidRPr="00790C64">
        <w:rPr>
          <w:rFonts w:ascii="Times New Roman" w:hAnsi="Times New Roman"/>
          <w:color w:val="000000"/>
          <w:lang w:val="ru-RU" w:eastAsia="ru-RU" w:bidi="ar-SA"/>
        </w:rPr>
        <w:t>к Контракту и в сроки, установленные настоящим Контрактом.</w:t>
      </w:r>
    </w:p>
    <w:p w:rsidR="00681DB4" w:rsidRPr="00790C64" w:rsidRDefault="00681DB4" w:rsidP="00681DB4">
      <w:pPr>
        <w:shd w:val="clear" w:color="auto" w:fill="FFFFFF"/>
        <w:tabs>
          <w:tab w:val="left" w:pos="426"/>
        </w:tabs>
        <w:ind w:firstLine="709"/>
        <w:jc w:val="both"/>
        <w:rPr>
          <w:rFonts w:ascii="Times New Roman" w:hAnsi="Times New Roman"/>
          <w:color w:val="000000"/>
          <w:lang w:val="ru-RU" w:eastAsia="ru-RU" w:bidi="ar-SA"/>
        </w:rPr>
      </w:pPr>
      <w:r w:rsidRPr="00790C64">
        <w:rPr>
          <w:rFonts w:ascii="Times New Roman" w:hAnsi="Times New Roman"/>
          <w:color w:val="000000"/>
          <w:lang w:val="ru-RU" w:eastAsia="ru-RU" w:bidi="ar-SA"/>
        </w:rPr>
        <w:t xml:space="preserve">4.3.2. Незамедлительно уведомлять </w:t>
      </w:r>
      <w:r w:rsidR="007B09E7" w:rsidRPr="00790C64">
        <w:rPr>
          <w:rFonts w:ascii="Times New Roman" w:hAnsi="Times New Roman"/>
          <w:color w:val="000000"/>
          <w:lang w:val="ru-RU" w:eastAsia="ru-RU" w:bidi="ar-SA"/>
        </w:rPr>
        <w:t>З</w:t>
      </w:r>
      <w:r w:rsidRPr="00790C64">
        <w:rPr>
          <w:rFonts w:ascii="Times New Roman" w:hAnsi="Times New Roman"/>
          <w:color w:val="000000"/>
          <w:lang w:val="ru-RU" w:eastAsia="ru-RU" w:bidi="ar-SA"/>
        </w:rPr>
        <w:t xml:space="preserve">аказчика при обнаружении </w:t>
      </w:r>
      <w:r w:rsidRPr="00790C64">
        <w:rPr>
          <w:rFonts w:ascii="Times New Roman" w:hAnsi="Times New Roman"/>
          <w:color w:val="000000"/>
          <w:lang w:val="ru-RU" w:eastAsia="ru-RU" w:bidi="ar-SA"/>
        </w:rPr>
        <w:br/>
        <w:t>не зависящих от Поставщика обстоятельств, которые могут повлиять на надлежащее исполнение обязательств по Контракту и негативно отразиться на качестве поставляемого товара, либо создают невозможность исполнения Контракта в установленный срок.</w:t>
      </w:r>
    </w:p>
    <w:p w:rsidR="00681DB4" w:rsidRPr="00790C64" w:rsidRDefault="00681DB4" w:rsidP="00681DB4">
      <w:pPr>
        <w:shd w:val="clear" w:color="auto" w:fill="FFFFFF"/>
        <w:tabs>
          <w:tab w:val="left" w:pos="426"/>
        </w:tabs>
        <w:ind w:firstLine="709"/>
        <w:jc w:val="both"/>
        <w:rPr>
          <w:rFonts w:ascii="Times New Roman" w:hAnsi="Times New Roman"/>
          <w:color w:val="000000"/>
          <w:lang w:val="ru-RU" w:eastAsia="ru-RU" w:bidi="ar-SA"/>
        </w:rPr>
      </w:pPr>
      <w:r w:rsidRPr="00790C64">
        <w:rPr>
          <w:rFonts w:ascii="Times New Roman" w:hAnsi="Times New Roman"/>
          <w:color w:val="000000"/>
          <w:lang w:val="ru-RU" w:eastAsia="ru-RU" w:bidi="ar-SA"/>
        </w:rPr>
        <w:t xml:space="preserve">4.3.3. Безвозмездно исправлять по требованию </w:t>
      </w:r>
      <w:r w:rsidR="007B09E7" w:rsidRPr="00790C64">
        <w:rPr>
          <w:rFonts w:ascii="Times New Roman" w:hAnsi="Times New Roman"/>
          <w:color w:val="000000"/>
          <w:lang w:val="ru-RU" w:eastAsia="ru-RU" w:bidi="ar-SA"/>
        </w:rPr>
        <w:t>З</w:t>
      </w:r>
      <w:r w:rsidRPr="00790C64">
        <w:rPr>
          <w:rFonts w:ascii="Times New Roman" w:hAnsi="Times New Roman"/>
          <w:color w:val="000000"/>
          <w:lang w:val="ru-RU" w:eastAsia="ru-RU" w:bidi="ar-SA"/>
        </w:rPr>
        <w:t xml:space="preserve">аказчика </w:t>
      </w:r>
      <w:r w:rsidRPr="00790C64">
        <w:rPr>
          <w:rFonts w:ascii="Times New Roman" w:hAnsi="Times New Roman"/>
          <w:color w:val="000000"/>
          <w:lang w:val="ru-RU" w:eastAsia="ru-RU" w:bidi="ar-SA"/>
        </w:rPr>
        <w:br/>
        <w:t xml:space="preserve">и в сроки, установленные </w:t>
      </w:r>
      <w:r w:rsidR="007B09E7" w:rsidRPr="00790C64">
        <w:rPr>
          <w:rFonts w:ascii="Times New Roman" w:hAnsi="Times New Roman"/>
          <w:color w:val="000000"/>
          <w:lang w:val="ru-RU" w:eastAsia="ru-RU" w:bidi="ar-SA"/>
        </w:rPr>
        <w:t>З</w:t>
      </w:r>
      <w:r w:rsidRPr="00790C64">
        <w:rPr>
          <w:rFonts w:ascii="Times New Roman" w:hAnsi="Times New Roman"/>
          <w:color w:val="000000"/>
          <w:lang w:val="ru-RU" w:eastAsia="ru-RU" w:bidi="ar-SA"/>
        </w:rPr>
        <w:t xml:space="preserve">аказчиком, все выявленные недостатки, если </w:t>
      </w:r>
      <w:r w:rsidRPr="00790C64">
        <w:rPr>
          <w:rFonts w:ascii="Times New Roman" w:hAnsi="Times New Roman"/>
          <w:color w:val="000000"/>
          <w:lang w:val="ru-RU" w:eastAsia="ru-RU" w:bidi="ar-SA"/>
        </w:rPr>
        <w:br/>
        <w:t xml:space="preserve">в процессе исполнения Контракта Поставщик допустил отступление от условий Контракта </w:t>
      </w:r>
      <w:r w:rsidRPr="00790C64">
        <w:rPr>
          <w:rFonts w:ascii="Times New Roman" w:hAnsi="Times New Roman"/>
          <w:color w:val="000000"/>
          <w:lang w:val="ru-RU" w:eastAsia="ru-RU" w:bidi="ar-SA"/>
        </w:rPr>
        <w:br/>
        <w:t>и обязательства были исполнены ненадлежащим образом либо с нарушением требований Контракта.</w:t>
      </w:r>
    </w:p>
    <w:p w:rsidR="00681DB4" w:rsidRPr="00790C64" w:rsidRDefault="00681DB4" w:rsidP="00681DB4">
      <w:pPr>
        <w:shd w:val="clear" w:color="auto" w:fill="FFFFFF"/>
        <w:tabs>
          <w:tab w:val="left" w:pos="426"/>
        </w:tabs>
        <w:ind w:firstLine="709"/>
        <w:jc w:val="both"/>
        <w:rPr>
          <w:rFonts w:ascii="Times New Roman" w:hAnsi="Times New Roman"/>
          <w:color w:val="000000"/>
          <w:lang w:val="ru-RU" w:eastAsia="ru-RU" w:bidi="ar-SA"/>
        </w:rPr>
      </w:pPr>
      <w:r w:rsidRPr="00790C64">
        <w:rPr>
          <w:rFonts w:ascii="Times New Roman" w:hAnsi="Times New Roman"/>
          <w:color w:val="000000"/>
          <w:lang w:val="ru-RU" w:eastAsia="ru-RU" w:bidi="ar-SA"/>
        </w:rPr>
        <w:t>4.3.4. Представлять</w:t>
      </w:r>
      <w:r w:rsidR="007B09E7" w:rsidRPr="00790C64">
        <w:rPr>
          <w:rFonts w:ascii="Times New Roman" w:hAnsi="Times New Roman"/>
          <w:color w:val="000000"/>
          <w:lang w:val="ru-RU" w:eastAsia="ru-RU" w:bidi="ar-SA"/>
        </w:rPr>
        <w:t xml:space="preserve"> З</w:t>
      </w:r>
      <w:r w:rsidRPr="00790C64">
        <w:rPr>
          <w:rFonts w:ascii="Times New Roman" w:hAnsi="Times New Roman"/>
          <w:color w:val="000000"/>
          <w:lang w:val="ru-RU" w:eastAsia="ru-RU" w:bidi="ar-SA"/>
        </w:rPr>
        <w:t xml:space="preserve">аказчику достоверную информацию о ходе исполнения своих обязательств по Контракту в течение 1 (одного) рабочего дня с момента получения запроса </w:t>
      </w:r>
      <w:r w:rsidR="007B09E7" w:rsidRPr="00790C64">
        <w:rPr>
          <w:rFonts w:ascii="Times New Roman" w:hAnsi="Times New Roman"/>
          <w:color w:val="000000"/>
          <w:lang w:val="ru-RU" w:eastAsia="ru-RU" w:bidi="ar-SA"/>
        </w:rPr>
        <w:t>З</w:t>
      </w:r>
      <w:r w:rsidRPr="00790C64">
        <w:rPr>
          <w:rFonts w:ascii="Times New Roman" w:hAnsi="Times New Roman"/>
          <w:color w:val="000000"/>
          <w:lang w:val="ru-RU" w:eastAsia="ru-RU" w:bidi="ar-SA"/>
        </w:rPr>
        <w:t xml:space="preserve">аказчика о представлении данной информации либо в срок, указанный в запросе </w:t>
      </w:r>
      <w:r w:rsidR="007B09E7" w:rsidRPr="00790C64">
        <w:rPr>
          <w:rFonts w:ascii="Times New Roman" w:hAnsi="Times New Roman"/>
          <w:color w:val="000000"/>
          <w:lang w:val="ru-RU" w:eastAsia="ru-RU" w:bidi="ar-SA"/>
        </w:rPr>
        <w:t>З</w:t>
      </w:r>
      <w:r w:rsidRPr="00790C64">
        <w:rPr>
          <w:rFonts w:ascii="Times New Roman" w:hAnsi="Times New Roman"/>
          <w:color w:val="000000"/>
          <w:lang w:val="ru-RU" w:eastAsia="ru-RU" w:bidi="ar-SA"/>
        </w:rPr>
        <w:t>аказчика о представлении данной информации.</w:t>
      </w:r>
    </w:p>
    <w:p w:rsidR="00681DB4" w:rsidRPr="00790C64" w:rsidRDefault="00681DB4" w:rsidP="00681DB4">
      <w:pPr>
        <w:shd w:val="clear" w:color="auto" w:fill="FFFFFF"/>
        <w:tabs>
          <w:tab w:val="left" w:pos="426"/>
        </w:tabs>
        <w:ind w:firstLine="709"/>
        <w:jc w:val="both"/>
        <w:rPr>
          <w:rFonts w:ascii="Times New Roman" w:hAnsi="Times New Roman"/>
          <w:color w:val="000000"/>
          <w:lang w:val="ru-RU" w:eastAsia="ru-RU" w:bidi="ar-SA"/>
        </w:rPr>
      </w:pPr>
      <w:r w:rsidRPr="00790C64">
        <w:rPr>
          <w:rFonts w:ascii="Times New Roman" w:hAnsi="Times New Roman"/>
          <w:color w:val="000000"/>
          <w:lang w:val="ru-RU" w:eastAsia="ru-RU" w:bidi="ar-SA"/>
        </w:rPr>
        <w:t xml:space="preserve">4.3.5. Оплатить </w:t>
      </w:r>
      <w:r w:rsidR="007B09E7" w:rsidRPr="00790C64">
        <w:rPr>
          <w:rFonts w:ascii="Times New Roman" w:hAnsi="Times New Roman"/>
          <w:color w:val="000000"/>
          <w:lang w:val="ru-RU" w:eastAsia="ru-RU" w:bidi="ar-SA"/>
        </w:rPr>
        <w:t>З</w:t>
      </w:r>
      <w:r w:rsidRPr="00790C64">
        <w:rPr>
          <w:rFonts w:ascii="Times New Roman" w:hAnsi="Times New Roman"/>
          <w:color w:val="000000"/>
          <w:lang w:val="ru-RU" w:eastAsia="ru-RU" w:bidi="ar-SA"/>
        </w:rPr>
        <w:t>аказчику неустойку (пени, штраф), в случае если </w:t>
      </w:r>
      <w:r w:rsidR="007B09E7" w:rsidRPr="00790C64">
        <w:rPr>
          <w:rFonts w:ascii="Times New Roman" w:hAnsi="Times New Roman"/>
          <w:color w:val="000000"/>
          <w:lang w:val="ru-RU" w:eastAsia="ru-RU" w:bidi="ar-SA"/>
        </w:rPr>
        <w:t>З</w:t>
      </w:r>
      <w:r w:rsidRPr="00790C64">
        <w:rPr>
          <w:rFonts w:ascii="Times New Roman" w:hAnsi="Times New Roman"/>
          <w:color w:val="000000"/>
          <w:lang w:val="ru-RU" w:eastAsia="ru-RU" w:bidi="ar-SA"/>
        </w:rPr>
        <w:t>аказчик выставил Поставщику требование о ее уплате в порядке, предусмотренном разделом 6 Контракта.</w:t>
      </w:r>
    </w:p>
    <w:p w:rsidR="00681DB4" w:rsidRPr="00790C64" w:rsidRDefault="00681DB4" w:rsidP="00681DB4">
      <w:pPr>
        <w:ind w:firstLine="709"/>
        <w:jc w:val="both"/>
        <w:rPr>
          <w:rFonts w:ascii="Times New Roman" w:eastAsia="Calibri" w:hAnsi="Times New Roman"/>
          <w:lang w:val="ru-RU" w:bidi="ar-SA"/>
        </w:rPr>
      </w:pPr>
      <w:r w:rsidRPr="00790C64">
        <w:rPr>
          <w:rFonts w:ascii="Times New Roman" w:eastAsia="Calibri" w:hAnsi="Times New Roman"/>
          <w:lang w:val="ru-RU" w:bidi="ar-SA"/>
        </w:rPr>
        <w:t xml:space="preserve">4.3.6. Доставить товар </w:t>
      </w:r>
      <w:r w:rsidR="007B09E7" w:rsidRPr="00790C64">
        <w:rPr>
          <w:rFonts w:ascii="Times New Roman" w:eastAsia="Calibri" w:hAnsi="Times New Roman"/>
          <w:lang w:val="ru-RU" w:bidi="ar-SA"/>
        </w:rPr>
        <w:t>З</w:t>
      </w:r>
      <w:r w:rsidRPr="00790C64">
        <w:rPr>
          <w:rFonts w:ascii="Times New Roman" w:eastAsia="Calibri" w:hAnsi="Times New Roman"/>
          <w:lang w:val="ru-RU" w:bidi="ar-SA"/>
        </w:rPr>
        <w:t>аказчику в порядке и в сроки, предусмотренные разделом 2 Контракта.</w:t>
      </w:r>
    </w:p>
    <w:p w:rsidR="00681DB4" w:rsidRPr="00790C64" w:rsidRDefault="00681DB4" w:rsidP="00681DB4">
      <w:pPr>
        <w:ind w:firstLine="709"/>
        <w:jc w:val="both"/>
        <w:rPr>
          <w:rFonts w:ascii="Times New Roman" w:eastAsia="Calibri" w:hAnsi="Times New Roman"/>
          <w:lang w:val="ru-RU" w:bidi="ar-SA"/>
        </w:rPr>
      </w:pPr>
      <w:r w:rsidRPr="00790C64">
        <w:rPr>
          <w:rFonts w:ascii="Times New Roman" w:eastAsia="Calibri" w:hAnsi="Times New Roman"/>
          <w:lang w:val="ru-RU" w:bidi="ar-SA"/>
        </w:rPr>
        <w:t xml:space="preserve">4.3.7. Передать </w:t>
      </w:r>
      <w:r w:rsidR="007B09E7" w:rsidRPr="00790C64">
        <w:rPr>
          <w:rFonts w:ascii="Times New Roman" w:eastAsia="Calibri" w:hAnsi="Times New Roman"/>
          <w:lang w:val="ru-RU" w:bidi="ar-SA"/>
        </w:rPr>
        <w:t>З</w:t>
      </w:r>
      <w:r w:rsidRPr="00790C64">
        <w:rPr>
          <w:rFonts w:ascii="Times New Roman" w:eastAsia="Calibri" w:hAnsi="Times New Roman"/>
          <w:lang w:val="ru-RU" w:bidi="ar-SA"/>
        </w:rPr>
        <w:t xml:space="preserve">аказчику товар, соответствующего качества </w:t>
      </w:r>
      <w:r w:rsidRPr="00790C64">
        <w:rPr>
          <w:rFonts w:ascii="Times New Roman" w:eastAsia="Calibri" w:hAnsi="Times New Roman"/>
          <w:lang w:val="ru-RU" w:bidi="ar-SA"/>
        </w:rPr>
        <w:br/>
        <w:t xml:space="preserve">и в количестве, предусмотренном Контрактом. </w:t>
      </w:r>
    </w:p>
    <w:p w:rsidR="00681DB4" w:rsidRPr="00790C64" w:rsidRDefault="00681DB4" w:rsidP="00681DB4">
      <w:pPr>
        <w:shd w:val="clear" w:color="auto" w:fill="FFFFFF"/>
        <w:tabs>
          <w:tab w:val="left" w:pos="426"/>
        </w:tabs>
        <w:ind w:firstLine="709"/>
        <w:jc w:val="both"/>
        <w:rPr>
          <w:rFonts w:ascii="Times New Roman" w:hAnsi="Times New Roman"/>
          <w:color w:val="000000"/>
          <w:lang w:val="ru-RU" w:eastAsia="ru-RU" w:bidi="ar-SA"/>
        </w:rPr>
      </w:pPr>
      <w:r w:rsidRPr="00790C64">
        <w:rPr>
          <w:rFonts w:ascii="Times New Roman" w:hAnsi="Times New Roman"/>
          <w:color w:val="000000"/>
          <w:lang w:val="ru-RU" w:eastAsia="ru-RU" w:bidi="ar-SA"/>
        </w:rPr>
        <w:t>4.3.</w:t>
      </w:r>
      <w:r w:rsidR="00F5271C" w:rsidRPr="00790C64">
        <w:rPr>
          <w:rFonts w:ascii="Times New Roman" w:hAnsi="Times New Roman"/>
          <w:color w:val="000000"/>
          <w:lang w:val="ru-RU" w:eastAsia="ru-RU" w:bidi="ar-SA"/>
        </w:rPr>
        <w:t>8</w:t>
      </w:r>
      <w:r w:rsidRPr="00790C64">
        <w:rPr>
          <w:rFonts w:ascii="Times New Roman" w:hAnsi="Times New Roman"/>
          <w:color w:val="000000"/>
          <w:lang w:val="ru-RU" w:eastAsia="ru-RU" w:bidi="ar-SA"/>
        </w:rPr>
        <w:t xml:space="preserve">. Во время нахождения на территории </w:t>
      </w:r>
      <w:r w:rsidR="007B09E7" w:rsidRPr="00790C64">
        <w:rPr>
          <w:rFonts w:ascii="Times New Roman" w:hAnsi="Times New Roman"/>
          <w:color w:val="000000"/>
          <w:lang w:val="ru-RU" w:eastAsia="ru-RU" w:bidi="ar-SA"/>
        </w:rPr>
        <w:t>З</w:t>
      </w:r>
      <w:r w:rsidRPr="00790C64">
        <w:rPr>
          <w:rFonts w:ascii="Times New Roman" w:hAnsi="Times New Roman"/>
          <w:color w:val="000000"/>
          <w:lang w:val="ru-RU" w:eastAsia="ru-RU" w:bidi="ar-SA"/>
        </w:rPr>
        <w:t xml:space="preserve">аказчика представителей Поставщика, обеспечить соблюдение установленного у </w:t>
      </w:r>
      <w:r w:rsidR="007B09E7" w:rsidRPr="00790C64">
        <w:rPr>
          <w:rFonts w:ascii="Times New Roman" w:hAnsi="Times New Roman"/>
          <w:color w:val="000000"/>
          <w:lang w:val="ru-RU" w:eastAsia="ru-RU" w:bidi="ar-SA"/>
        </w:rPr>
        <w:t>З</w:t>
      </w:r>
      <w:r w:rsidRPr="00790C64">
        <w:rPr>
          <w:rFonts w:ascii="Times New Roman" w:hAnsi="Times New Roman"/>
          <w:color w:val="000000"/>
          <w:lang w:val="ru-RU" w:eastAsia="ru-RU" w:bidi="ar-SA"/>
        </w:rPr>
        <w:t>аказчика режима охраны, противопожарного режима, правил охраны труда и техники безопасности, в том числе провести необходимый инструктаж указанных лиц.</w:t>
      </w:r>
    </w:p>
    <w:p w:rsidR="00681DB4" w:rsidRPr="00790C64" w:rsidRDefault="00681DB4" w:rsidP="00681DB4">
      <w:pPr>
        <w:shd w:val="clear" w:color="auto" w:fill="FFFFFF"/>
        <w:tabs>
          <w:tab w:val="left" w:pos="426"/>
        </w:tabs>
        <w:ind w:firstLine="709"/>
        <w:jc w:val="both"/>
        <w:rPr>
          <w:rFonts w:ascii="Times New Roman" w:hAnsi="Times New Roman"/>
          <w:b/>
          <w:color w:val="000000"/>
          <w:lang w:val="ru-RU" w:eastAsia="ru-RU" w:bidi="ar-SA"/>
        </w:rPr>
      </w:pPr>
      <w:r w:rsidRPr="00790C64">
        <w:rPr>
          <w:rFonts w:ascii="Times New Roman" w:hAnsi="Times New Roman"/>
          <w:b/>
          <w:color w:val="000000"/>
          <w:lang w:val="ru-RU" w:eastAsia="ru-RU" w:bidi="ar-SA"/>
        </w:rPr>
        <w:t>4.4. Поставщик имеет право:</w:t>
      </w:r>
    </w:p>
    <w:p w:rsidR="00681DB4" w:rsidRPr="00790C64" w:rsidRDefault="00681DB4" w:rsidP="00681DB4">
      <w:pPr>
        <w:ind w:firstLine="709"/>
        <w:jc w:val="both"/>
        <w:rPr>
          <w:rFonts w:ascii="Times New Roman" w:hAnsi="Times New Roman"/>
          <w:lang w:val="ru-RU" w:bidi="ar-SA"/>
        </w:rPr>
      </w:pPr>
      <w:r w:rsidRPr="00790C64">
        <w:rPr>
          <w:rFonts w:ascii="Times New Roman" w:hAnsi="Times New Roman"/>
          <w:lang w:val="ru-RU" w:bidi="ar-SA"/>
        </w:rPr>
        <w:t>4.4.1. Требовать оплаты по настоящему Контракту в случае надлежащего исполнения своих обязательств по Контракту в полном объеме.</w:t>
      </w:r>
    </w:p>
    <w:p w:rsidR="00681DB4" w:rsidRPr="00790C64" w:rsidRDefault="00681DB4" w:rsidP="00681DB4">
      <w:pPr>
        <w:ind w:firstLine="709"/>
        <w:jc w:val="both"/>
        <w:rPr>
          <w:rFonts w:ascii="Times New Roman" w:hAnsi="Times New Roman"/>
          <w:bCs/>
          <w:lang w:val="ru-RU" w:bidi="ar-SA"/>
        </w:rPr>
      </w:pPr>
      <w:r w:rsidRPr="00790C64">
        <w:rPr>
          <w:rFonts w:ascii="Times New Roman" w:hAnsi="Times New Roman"/>
          <w:bCs/>
          <w:lang w:val="ru-RU" w:bidi="ar-SA"/>
        </w:rPr>
        <w:t xml:space="preserve">4.4.2. Принять решение об одностороннем отказе от исполнения Контракта </w:t>
      </w:r>
      <w:r w:rsidRPr="00790C64">
        <w:rPr>
          <w:rFonts w:ascii="Times New Roman" w:hAnsi="Times New Roman"/>
          <w:bCs/>
          <w:lang w:val="ru-RU" w:bidi="ar-SA"/>
        </w:rPr>
        <w:br/>
        <w:t xml:space="preserve">в соответствии с законодательством Российской Федерации и в соответствии с положениями статьи 95 </w:t>
      </w:r>
      <w:r w:rsidRPr="00790C64">
        <w:rPr>
          <w:rFonts w:ascii="Times New Roman" w:hAnsi="Times New Roman"/>
          <w:color w:val="000000"/>
          <w:lang w:val="ru-RU" w:eastAsia="ru-RU" w:bidi="ar-SA"/>
        </w:rPr>
        <w:t>Федерального закона № 44-ФЗ</w:t>
      </w:r>
      <w:r w:rsidRPr="00790C64">
        <w:rPr>
          <w:rFonts w:ascii="Times New Roman" w:hAnsi="Times New Roman"/>
          <w:bCs/>
          <w:lang w:val="ru-RU" w:bidi="ar-SA"/>
        </w:rPr>
        <w:t>.</w:t>
      </w:r>
    </w:p>
    <w:p w:rsidR="00681DB4" w:rsidRPr="00790C64" w:rsidRDefault="00681DB4" w:rsidP="00681DB4">
      <w:pPr>
        <w:ind w:firstLine="709"/>
        <w:jc w:val="both"/>
        <w:rPr>
          <w:rFonts w:ascii="Times New Roman" w:hAnsi="Times New Roman"/>
          <w:iCs/>
          <w:lang w:val="ru-RU" w:eastAsia="ar-SA" w:bidi="ar-SA"/>
        </w:rPr>
      </w:pPr>
      <w:r w:rsidRPr="00790C64">
        <w:rPr>
          <w:rFonts w:ascii="Times New Roman" w:hAnsi="Times New Roman"/>
          <w:lang w:val="ru-RU" w:eastAsia="ar-SA" w:bidi="ar-SA"/>
        </w:rPr>
        <w:t>4.4.3. </w:t>
      </w:r>
      <w:r w:rsidRPr="00790C64">
        <w:rPr>
          <w:rFonts w:ascii="Times New Roman" w:hAnsi="Times New Roman"/>
          <w:iCs/>
          <w:lang w:val="ru-RU" w:eastAsia="ar-SA" w:bidi="ar-SA"/>
        </w:rPr>
        <w:t xml:space="preserve">Привлекать к исполнению обязательств по Контракту соисполнителей, оставаясь ответственным перед </w:t>
      </w:r>
      <w:r w:rsidR="007B09E7" w:rsidRPr="00790C64">
        <w:rPr>
          <w:rFonts w:ascii="Times New Roman" w:hAnsi="Times New Roman"/>
          <w:iCs/>
          <w:lang w:val="ru-RU" w:eastAsia="ar-SA" w:bidi="ar-SA"/>
        </w:rPr>
        <w:t>З</w:t>
      </w:r>
      <w:r w:rsidRPr="00790C64">
        <w:rPr>
          <w:rFonts w:ascii="Times New Roman" w:hAnsi="Times New Roman"/>
          <w:iCs/>
          <w:lang w:val="ru-RU" w:eastAsia="ar-SA" w:bidi="ar-SA"/>
        </w:rPr>
        <w:t>аказчиком за действия соисполнителей.</w:t>
      </w:r>
    </w:p>
    <w:p w:rsidR="00681DB4" w:rsidRPr="00790C64" w:rsidRDefault="00681DB4" w:rsidP="00681DB4">
      <w:pPr>
        <w:ind w:firstLine="709"/>
        <w:jc w:val="both"/>
        <w:rPr>
          <w:rFonts w:ascii="Times New Roman" w:hAnsi="Times New Roman"/>
          <w:iCs/>
          <w:lang w:val="ru-RU" w:eastAsia="ar-SA" w:bidi="ar-SA"/>
        </w:rPr>
      </w:pPr>
      <w:r w:rsidRPr="00790C64">
        <w:rPr>
          <w:rFonts w:ascii="Times New Roman" w:hAnsi="Times New Roman"/>
          <w:bCs/>
          <w:iCs/>
          <w:lang w:val="ru-RU" w:eastAsia="ar-SA" w:bidi="ar-SA"/>
        </w:rPr>
        <w:t>4.4.4. Осуществлять иные права, предусмотренные действующим законодательством Российской Федерации и настоящим Контрактом.</w:t>
      </w:r>
    </w:p>
    <w:p w:rsidR="00AD5546" w:rsidRPr="00790C64" w:rsidRDefault="00AD5546" w:rsidP="00230CB5">
      <w:pPr>
        <w:widowControl w:val="0"/>
        <w:tabs>
          <w:tab w:val="left" w:pos="426"/>
        </w:tabs>
        <w:suppressAutoHyphens/>
        <w:snapToGrid w:val="0"/>
        <w:ind w:right="-104"/>
        <w:jc w:val="both"/>
        <w:rPr>
          <w:rFonts w:ascii="Times New Roman" w:hAnsi="Times New Roman"/>
          <w:color w:val="000000"/>
          <w:lang w:val="ru-RU" w:eastAsia="ar-SA" w:bidi="ar-SA"/>
        </w:rPr>
      </w:pPr>
    </w:p>
    <w:p w:rsidR="007B09E7" w:rsidRPr="00790C64" w:rsidRDefault="007B09E7" w:rsidP="007B09E7">
      <w:pPr>
        <w:tabs>
          <w:tab w:val="left" w:pos="-2552"/>
        </w:tabs>
        <w:suppressAutoHyphens/>
        <w:ind w:left="3199"/>
        <w:contextualSpacing/>
        <w:rPr>
          <w:rFonts w:ascii="Times New Roman" w:hAnsi="Times New Roman"/>
          <w:b/>
          <w:lang w:val="ru-RU" w:eastAsia="ru-RU" w:bidi="ar-SA"/>
        </w:rPr>
      </w:pPr>
      <w:r w:rsidRPr="00790C64">
        <w:rPr>
          <w:rFonts w:ascii="Times New Roman" w:hAnsi="Times New Roman"/>
          <w:b/>
          <w:lang w:val="ru-RU" w:eastAsia="ru-RU" w:bidi="ar-SA"/>
        </w:rPr>
        <w:t>5. Порядок сдачи и приемки товара</w:t>
      </w:r>
    </w:p>
    <w:p w:rsidR="007B09E7" w:rsidRPr="00790C64" w:rsidRDefault="007B09E7" w:rsidP="007B09E7">
      <w:pPr>
        <w:tabs>
          <w:tab w:val="left" w:pos="-2552"/>
        </w:tabs>
        <w:suppressAutoHyphens/>
        <w:ind w:left="3199"/>
        <w:contextualSpacing/>
        <w:rPr>
          <w:rFonts w:ascii="Times New Roman" w:hAnsi="Times New Roman"/>
          <w:b/>
          <w:lang w:val="ru-RU" w:eastAsia="ru-RU" w:bidi="ar-SA"/>
        </w:rPr>
      </w:pPr>
    </w:p>
    <w:p w:rsidR="007B09E7" w:rsidRPr="00790C64" w:rsidRDefault="007B09E7" w:rsidP="007B09E7">
      <w:pPr>
        <w:tabs>
          <w:tab w:val="left" w:pos="426"/>
        </w:tabs>
        <w:ind w:firstLine="709"/>
        <w:jc w:val="both"/>
        <w:rPr>
          <w:rFonts w:ascii="Times New Roman" w:hAnsi="Times New Roman"/>
          <w:lang w:val="ru-RU" w:eastAsia="ru-RU" w:bidi="ar-SA"/>
        </w:rPr>
      </w:pPr>
      <w:r w:rsidRPr="00790C64">
        <w:rPr>
          <w:rFonts w:ascii="Times New Roman" w:hAnsi="Times New Roman"/>
          <w:lang w:val="ru-RU" w:eastAsia="ru-RU" w:bidi="ar-SA"/>
        </w:rPr>
        <w:t>5.1. Приемка товара по Контракту осуществляется в соответствии с Федеральным законом № 44-ФЗ в следующем порядке:</w:t>
      </w:r>
    </w:p>
    <w:p w:rsidR="007B09E7" w:rsidRPr="00790C64" w:rsidRDefault="007B09E7" w:rsidP="007B09E7">
      <w:pPr>
        <w:tabs>
          <w:tab w:val="left" w:pos="426"/>
        </w:tabs>
        <w:ind w:firstLine="709"/>
        <w:jc w:val="both"/>
        <w:rPr>
          <w:rFonts w:ascii="Times New Roman" w:hAnsi="Times New Roman"/>
          <w:lang w:val="ru-RU" w:eastAsia="ru-RU" w:bidi="ar-SA"/>
        </w:rPr>
      </w:pPr>
      <w:r w:rsidRPr="00790C64">
        <w:rPr>
          <w:rFonts w:ascii="Times New Roman" w:hAnsi="Times New Roman"/>
          <w:lang w:val="ru-RU" w:eastAsia="ru-RU" w:bidi="ar-SA"/>
        </w:rPr>
        <w:t>5.1.1. Поставщик поставляет товар по адресу, указанному в пункте 2.1 Контракта, осуществляет разгрузку товара и переносит его в помещение, предоставленное Заказчиком. Одновременно с товаром Поставщик представляет Заказчику на бумажном носителе документы о приемке и оригиналы или копии действующих сертификатов соответствия (деклараций о соответствии) требованиям нормативных документов на поставляемый товар, разрешающих использование поставляемой продукции на территории Российской Федерации (для продукции, подлежащей обязательной сертификации).</w:t>
      </w:r>
    </w:p>
    <w:p w:rsidR="007B09E7" w:rsidRPr="00790C64" w:rsidRDefault="007B09E7" w:rsidP="007B09E7">
      <w:pPr>
        <w:tabs>
          <w:tab w:val="left" w:pos="426"/>
        </w:tabs>
        <w:ind w:firstLine="709"/>
        <w:jc w:val="both"/>
        <w:rPr>
          <w:rFonts w:ascii="Times New Roman" w:hAnsi="Times New Roman"/>
          <w:lang w:val="ru-RU" w:eastAsia="ru-RU" w:bidi="ar-SA"/>
        </w:rPr>
      </w:pPr>
      <w:r w:rsidRPr="00790C64">
        <w:rPr>
          <w:rFonts w:ascii="Times New Roman" w:hAnsi="Times New Roman"/>
          <w:lang w:val="ru-RU" w:eastAsia="ru-RU" w:bidi="ar-SA"/>
        </w:rPr>
        <w:lastRenderedPageBreak/>
        <w:t xml:space="preserve">5.1.2. Заказчик </w:t>
      </w:r>
      <w:r w:rsidR="00C436D5" w:rsidRPr="00790C64">
        <w:rPr>
          <w:rFonts w:ascii="Times New Roman" w:hAnsi="Times New Roman"/>
          <w:lang w:val="ru-RU" w:eastAsia="ru-RU" w:bidi="ar-SA"/>
        </w:rPr>
        <w:t xml:space="preserve">в день поставки Товара либо </w:t>
      </w:r>
      <w:r w:rsidRPr="00790C64">
        <w:rPr>
          <w:rFonts w:ascii="Times New Roman" w:hAnsi="Times New Roman"/>
          <w:lang w:val="ru-RU" w:eastAsia="ru-RU" w:bidi="ar-SA"/>
        </w:rPr>
        <w:t xml:space="preserve">в течение 5 (пяти) рабочих дней после поставки товара и получения отчетных документов, </w:t>
      </w:r>
      <w:r w:rsidR="00C436D5" w:rsidRPr="00790C64">
        <w:rPr>
          <w:rFonts w:ascii="Times New Roman" w:hAnsi="Times New Roman"/>
          <w:lang w:val="ru-RU" w:eastAsia="ru-RU" w:bidi="ar-SA"/>
        </w:rPr>
        <w:t xml:space="preserve">проводит </w:t>
      </w:r>
      <w:r w:rsidRPr="00790C64">
        <w:rPr>
          <w:rFonts w:ascii="Times New Roman" w:hAnsi="Times New Roman"/>
          <w:lang w:val="ru-RU" w:eastAsia="ru-RU" w:bidi="ar-SA"/>
        </w:rPr>
        <w:t>экспертизу поставленного товара в части соответствия количества, комплектности, объема требованиям, установленным Контрактом, Приложениями № 1и № 2 к Контракту  и осуществляет приемку поставленного товара путем подписания документов о приемке либо направляет Поставщику мотивированный отказ от приемки товара с указанием товара, не отвечающего требованиям, а также даты повторной приемки товара. После устранения недостатков Стороны возвращаются к повторной приемке товара и процедуре подписания документов о приемке.</w:t>
      </w:r>
    </w:p>
    <w:p w:rsidR="007B09E7" w:rsidRPr="00790C64" w:rsidRDefault="007B09E7" w:rsidP="007B09E7">
      <w:pPr>
        <w:tabs>
          <w:tab w:val="left" w:pos="426"/>
        </w:tabs>
        <w:ind w:firstLine="709"/>
        <w:jc w:val="both"/>
        <w:rPr>
          <w:rFonts w:ascii="Times New Roman" w:hAnsi="Times New Roman"/>
          <w:lang w:val="ru-RU" w:eastAsia="ru-RU" w:bidi="ar-SA"/>
        </w:rPr>
      </w:pPr>
      <w:r w:rsidRPr="00790C64">
        <w:rPr>
          <w:rFonts w:ascii="Times New Roman" w:hAnsi="Times New Roman"/>
          <w:lang w:val="ru-RU" w:eastAsia="ru-RU" w:bidi="ar-SA"/>
        </w:rPr>
        <w:t xml:space="preserve">В случае возникновения необходимости привлечения экспертов, экспертных организаций на основании контрактов, заключенных в соответствии Федеральным законом № 44-ФЗ, срок приемки товара </w:t>
      </w:r>
      <w:r w:rsidR="00C436D5" w:rsidRPr="00790C64">
        <w:rPr>
          <w:rFonts w:ascii="Times New Roman" w:hAnsi="Times New Roman"/>
          <w:lang w:val="ru-RU" w:eastAsia="ru-RU" w:bidi="ar-SA"/>
        </w:rPr>
        <w:t>З</w:t>
      </w:r>
      <w:r w:rsidRPr="00790C64">
        <w:rPr>
          <w:rFonts w:ascii="Times New Roman" w:hAnsi="Times New Roman"/>
          <w:lang w:val="ru-RU" w:eastAsia="ru-RU" w:bidi="ar-SA"/>
        </w:rPr>
        <w:t>аказчиком может быть продлен до окончания проведения экспертизы экспертами, экспертными организациями.</w:t>
      </w:r>
    </w:p>
    <w:p w:rsidR="007B09E7" w:rsidRPr="00790C64" w:rsidRDefault="007B09E7" w:rsidP="007B09E7">
      <w:pPr>
        <w:tabs>
          <w:tab w:val="left" w:pos="426"/>
        </w:tabs>
        <w:ind w:firstLine="709"/>
        <w:jc w:val="both"/>
        <w:rPr>
          <w:rFonts w:ascii="Times New Roman" w:hAnsi="Times New Roman"/>
          <w:lang w:val="ru-RU" w:eastAsia="ru-RU" w:bidi="ar-SA"/>
        </w:rPr>
      </w:pPr>
      <w:r w:rsidRPr="00790C64">
        <w:rPr>
          <w:rFonts w:ascii="Times New Roman" w:hAnsi="Times New Roman"/>
          <w:lang w:val="ru-RU" w:eastAsia="ru-RU" w:bidi="ar-SA"/>
        </w:rPr>
        <w:t>5.2. В случае поставки товара с нарушением условий Контракта, требований, установленных в Приложени</w:t>
      </w:r>
      <w:r w:rsidR="00C436D5" w:rsidRPr="00790C64">
        <w:rPr>
          <w:rFonts w:ascii="Times New Roman" w:hAnsi="Times New Roman"/>
          <w:lang w:val="ru-RU" w:eastAsia="ru-RU" w:bidi="ar-SA"/>
        </w:rPr>
        <w:t xml:space="preserve">ях </w:t>
      </w:r>
      <w:r w:rsidRPr="00790C64">
        <w:rPr>
          <w:rFonts w:ascii="Times New Roman" w:hAnsi="Times New Roman"/>
          <w:lang w:val="ru-RU" w:eastAsia="ru-RU" w:bidi="ar-SA"/>
        </w:rPr>
        <w:t xml:space="preserve">№ 1 </w:t>
      </w:r>
      <w:r w:rsidR="00C436D5" w:rsidRPr="00790C64">
        <w:rPr>
          <w:rFonts w:ascii="Times New Roman" w:hAnsi="Times New Roman"/>
          <w:lang w:val="ru-RU" w:eastAsia="ru-RU" w:bidi="ar-SA"/>
        </w:rPr>
        <w:t>и № 2 к Контракту</w:t>
      </w:r>
      <w:r w:rsidR="00CE1B1D">
        <w:rPr>
          <w:rFonts w:ascii="Times New Roman" w:hAnsi="Times New Roman"/>
          <w:lang w:val="ru-RU" w:eastAsia="ru-RU" w:bidi="ar-SA"/>
        </w:rPr>
        <w:t xml:space="preserve"> замена </w:t>
      </w:r>
      <w:r w:rsidRPr="00790C64">
        <w:rPr>
          <w:rFonts w:ascii="Times New Roman" w:hAnsi="Times New Roman"/>
          <w:lang w:val="ru-RU" w:eastAsia="ru-RU" w:bidi="ar-SA"/>
        </w:rPr>
        <w:t xml:space="preserve">товара ненадлежащего качества либо </w:t>
      </w:r>
      <w:proofErr w:type="gramStart"/>
      <w:r w:rsidRPr="00790C64">
        <w:rPr>
          <w:rFonts w:ascii="Times New Roman" w:hAnsi="Times New Roman"/>
          <w:lang w:val="ru-RU" w:eastAsia="ru-RU" w:bidi="ar-SA"/>
        </w:rPr>
        <w:t>его доукомплектование</w:t>
      </w:r>
      <w:proofErr w:type="gramEnd"/>
      <w:r w:rsidRPr="00790C64">
        <w:rPr>
          <w:rFonts w:ascii="Times New Roman" w:hAnsi="Times New Roman"/>
          <w:lang w:val="ru-RU" w:eastAsia="ru-RU" w:bidi="ar-SA"/>
        </w:rPr>
        <w:t xml:space="preserve"> осуществляется Поставщиком безвозмездно в соответствии с требованиями </w:t>
      </w:r>
      <w:r w:rsidR="00C436D5" w:rsidRPr="00790C64">
        <w:rPr>
          <w:rFonts w:ascii="Times New Roman" w:hAnsi="Times New Roman"/>
          <w:lang w:val="ru-RU" w:eastAsia="ru-RU" w:bidi="ar-SA"/>
        </w:rPr>
        <w:t>З</w:t>
      </w:r>
      <w:r w:rsidRPr="00790C64">
        <w:rPr>
          <w:rFonts w:ascii="Times New Roman" w:hAnsi="Times New Roman"/>
          <w:lang w:val="ru-RU" w:eastAsia="ru-RU" w:bidi="ar-SA"/>
        </w:rPr>
        <w:t>аказчика в установленный им срок.</w:t>
      </w:r>
    </w:p>
    <w:p w:rsidR="007B09E7" w:rsidRPr="00790C64" w:rsidRDefault="007B09E7" w:rsidP="007B09E7">
      <w:pPr>
        <w:tabs>
          <w:tab w:val="left" w:pos="426"/>
        </w:tabs>
        <w:ind w:firstLine="709"/>
        <w:jc w:val="both"/>
        <w:rPr>
          <w:rFonts w:ascii="Times New Roman" w:hAnsi="Times New Roman"/>
          <w:lang w:val="ru-RU" w:eastAsia="ru-RU" w:bidi="ar-SA"/>
        </w:rPr>
      </w:pPr>
      <w:r w:rsidRPr="00790C64">
        <w:rPr>
          <w:rFonts w:ascii="Times New Roman" w:hAnsi="Times New Roman"/>
          <w:lang w:val="ru-RU" w:eastAsia="ru-RU" w:bidi="ar-SA"/>
        </w:rPr>
        <w:t xml:space="preserve">5.3. Обязательство Поставщика по поставке товара считается исполненным с момента надлежащей поставки товара в соответствии с условиями Контракта, требованиями, установленными в </w:t>
      </w:r>
      <w:r w:rsidR="00C436D5" w:rsidRPr="00790C64">
        <w:rPr>
          <w:rFonts w:ascii="Times New Roman" w:hAnsi="Times New Roman"/>
          <w:lang w:val="ru-RU" w:eastAsia="ru-RU" w:bidi="ar-SA"/>
        </w:rPr>
        <w:t>П</w:t>
      </w:r>
      <w:r w:rsidRPr="00790C64">
        <w:rPr>
          <w:rFonts w:ascii="Times New Roman" w:hAnsi="Times New Roman"/>
          <w:lang w:val="ru-RU" w:eastAsia="ru-RU" w:bidi="ar-SA"/>
        </w:rPr>
        <w:t>риложени</w:t>
      </w:r>
      <w:r w:rsidR="00C436D5" w:rsidRPr="00790C64">
        <w:rPr>
          <w:rFonts w:ascii="Times New Roman" w:hAnsi="Times New Roman"/>
          <w:lang w:val="ru-RU" w:eastAsia="ru-RU" w:bidi="ar-SA"/>
        </w:rPr>
        <w:t>ями</w:t>
      </w:r>
      <w:r w:rsidRPr="00790C64">
        <w:rPr>
          <w:rFonts w:ascii="Times New Roman" w:hAnsi="Times New Roman"/>
          <w:lang w:val="ru-RU" w:eastAsia="ru-RU" w:bidi="ar-SA"/>
        </w:rPr>
        <w:t xml:space="preserve"> № 1 </w:t>
      </w:r>
      <w:r w:rsidR="00C436D5" w:rsidRPr="00790C64">
        <w:rPr>
          <w:rFonts w:ascii="Times New Roman" w:hAnsi="Times New Roman"/>
          <w:lang w:val="ru-RU" w:eastAsia="ru-RU" w:bidi="ar-SA"/>
        </w:rPr>
        <w:t xml:space="preserve">и № 2 </w:t>
      </w:r>
      <w:r w:rsidRPr="00790C64">
        <w:rPr>
          <w:rFonts w:ascii="Times New Roman" w:hAnsi="Times New Roman"/>
          <w:lang w:val="ru-RU" w:eastAsia="ru-RU" w:bidi="ar-SA"/>
        </w:rPr>
        <w:t>к Контракту, а именно с даты подписания сторонами документов о приемке без замечаний.</w:t>
      </w:r>
    </w:p>
    <w:p w:rsidR="007B09E7" w:rsidRPr="00790C64" w:rsidRDefault="007B09E7" w:rsidP="007B09E7">
      <w:pPr>
        <w:tabs>
          <w:tab w:val="left" w:pos="426"/>
        </w:tabs>
        <w:ind w:firstLine="709"/>
        <w:jc w:val="both"/>
        <w:rPr>
          <w:rFonts w:ascii="Times New Roman" w:hAnsi="Times New Roman"/>
          <w:lang w:val="ru-RU" w:eastAsia="ru-RU" w:bidi="ar-SA"/>
        </w:rPr>
      </w:pPr>
      <w:r w:rsidRPr="00790C64">
        <w:rPr>
          <w:rFonts w:ascii="Times New Roman" w:hAnsi="Times New Roman"/>
          <w:lang w:val="ru-RU" w:eastAsia="ru-RU" w:bidi="ar-SA"/>
        </w:rPr>
        <w:t>5.4. Риск случайной гибели товара несет Поставщик до момента исполнения им обязательства, предусмотренного пунктом 5.3 Контракта.</w:t>
      </w:r>
    </w:p>
    <w:p w:rsidR="007B09E7" w:rsidRPr="00790C64" w:rsidRDefault="007B09E7" w:rsidP="007B09E7">
      <w:pPr>
        <w:tabs>
          <w:tab w:val="left" w:pos="426"/>
        </w:tabs>
        <w:spacing w:before="40"/>
        <w:ind w:firstLine="709"/>
        <w:jc w:val="both"/>
        <w:rPr>
          <w:rFonts w:ascii="Times New Roman" w:eastAsia="SimSun" w:hAnsi="Times New Roman"/>
          <w:lang w:val="ru-RU" w:eastAsia="ru-RU" w:bidi="ar-SA"/>
        </w:rPr>
      </w:pPr>
      <w:r w:rsidRPr="00790C64">
        <w:rPr>
          <w:rFonts w:ascii="Times New Roman" w:eastAsia="SimSun" w:hAnsi="Times New Roman"/>
          <w:lang w:val="ru-RU" w:eastAsia="ru-RU" w:bidi="ar-SA"/>
        </w:rPr>
        <w:t xml:space="preserve">5.5. Претензии по скрытым дефектам могут быть заявлены </w:t>
      </w:r>
      <w:r w:rsidR="00C436D5" w:rsidRPr="00790C64">
        <w:rPr>
          <w:rFonts w:ascii="Times New Roman" w:eastAsia="SimSun" w:hAnsi="Times New Roman"/>
          <w:lang w:val="ru-RU" w:eastAsia="ru-RU" w:bidi="ar-SA"/>
        </w:rPr>
        <w:t>З</w:t>
      </w:r>
      <w:r w:rsidRPr="00790C64">
        <w:rPr>
          <w:rFonts w:ascii="Times New Roman" w:eastAsia="SimSun" w:hAnsi="Times New Roman"/>
          <w:lang w:val="ru-RU" w:eastAsia="ru-RU" w:bidi="ar-SA"/>
        </w:rPr>
        <w:t>аказчиком</w:t>
      </w:r>
      <w:r w:rsidR="00C436D5" w:rsidRPr="00790C64">
        <w:rPr>
          <w:rFonts w:ascii="Times New Roman" w:eastAsia="SimSun" w:hAnsi="Times New Roman"/>
          <w:lang w:val="ru-RU" w:eastAsia="ru-RU" w:bidi="ar-SA"/>
        </w:rPr>
        <w:t xml:space="preserve"> </w:t>
      </w:r>
      <w:r w:rsidRPr="00790C64">
        <w:rPr>
          <w:rFonts w:ascii="Times New Roman" w:eastAsia="SimSun" w:hAnsi="Times New Roman"/>
          <w:lang w:val="ru-RU" w:eastAsia="ru-RU" w:bidi="ar-SA"/>
        </w:rPr>
        <w:t>в течение всего гарантийного срока на товар.</w:t>
      </w:r>
    </w:p>
    <w:p w:rsidR="007B09E7" w:rsidRPr="00790C64" w:rsidRDefault="007B09E7" w:rsidP="007B09E7">
      <w:pPr>
        <w:tabs>
          <w:tab w:val="left" w:pos="426"/>
        </w:tabs>
        <w:spacing w:before="40"/>
        <w:ind w:firstLine="709"/>
        <w:jc w:val="both"/>
        <w:rPr>
          <w:rFonts w:ascii="Times New Roman" w:eastAsia="SimSun" w:hAnsi="Times New Roman"/>
          <w:lang w:val="ru-RU" w:eastAsia="ru-RU" w:bidi="ar-SA"/>
        </w:rPr>
      </w:pPr>
      <w:r w:rsidRPr="00790C64">
        <w:rPr>
          <w:rFonts w:ascii="Times New Roman" w:eastAsia="SimSun" w:hAnsi="Times New Roman"/>
          <w:lang w:val="ru-RU" w:eastAsia="ru-RU" w:bidi="ar-SA"/>
        </w:rPr>
        <w:t xml:space="preserve">5.6. Поставка товаров одного наименования в большем количестве, чем предусмотрено Контрактом, не засчитывается в покрытие недопоставки товаров другого наименования, входящих в тот же ассортимент, и подлежит восполнению, кроме случаев, когда такая поставка произведена с предварительного письменного согласия </w:t>
      </w:r>
      <w:r w:rsidR="00C436D5" w:rsidRPr="00790C64">
        <w:rPr>
          <w:rFonts w:ascii="Times New Roman" w:eastAsia="SimSun" w:hAnsi="Times New Roman"/>
          <w:lang w:val="ru-RU" w:eastAsia="ru-RU" w:bidi="ar-SA"/>
        </w:rPr>
        <w:t>З</w:t>
      </w:r>
      <w:r w:rsidRPr="00790C64">
        <w:rPr>
          <w:rFonts w:ascii="Times New Roman" w:eastAsia="SimSun" w:hAnsi="Times New Roman"/>
          <w:lang w:val="ru-RU" w:eastAsia="ru-RU" w:bidi="ar-SA"/>
        </w:rPr>
        <w:t>аказчика.</w:t>
      </w:r>
    </w:p>
    <w:p w:rsidR="00AD5546" w:rsidRPr="00790C64" w:rsidRDefault="00AD5546" w:rsidP="00681DB4">
      <w:pPr>
        <w:widowControl w:val="0"/>
        <w:tabs>
          <w:tab w:val="left" w:pos="426"/>
        </w:tabs>
        <w:suppressAutoHyphens/>
        <w:snapToGrid w:val="0"/>
        <w:ind w:right="-104"/>
        <w:jc w:val="center"/>
        <w:rPr>
          <w:rFonts w:ascii="Times New Roman" w:hAnsi="Times New Roman"/>
          <w:color w:val="000000"/>
          <w:lang w:val="ru-RU" w:eastAsia="ar-SA" w:bidi="ar-SA"/>
        </w:rPr>
      </w:pPr>
    </w:p>
    <w:p w:rsidR="00C436D5" w:rsidRPr="00790C64" w:rsidRDefault="00C436D5" w:rsidP="00C436D5">
      <w:pPr>
        <w:shd w:val="clear" w:color="auto" w:fill="FFFFFF"/>
        <w:ind w:firstLine="709"/>
        <w:jc w:val="center"/>
        <w:rPr>
          <w:rFonts w:ascii="Times New Roman" w:hAnsi="Times New Roman"/>
          <w:b/>
          <w:color w:val="000000"/>
          <w:lang w:val="ru-RU" w:eastAsia="ru-RU" w:bidi="ar-SA"/>
        </w:rPr>
      </w:pPr>
      <w:r w:rsidRPr="00790C64">
        <w:rPr>
          <w:rFonts w:ascii="Times New Roman" w:hAnsi="Times New Roman"/>
          <w:b/>
          <w:color w:val="000000"/>
          <w:lang w:val="ru-RU" w:eastAsia="ru-RU" w:bidi="ar-SA"/>
        </w:rPr>
        <w:t>6. Ответственность сторон</w:t>
      </w:r>
    </w:p>
    <w:p w:rsidR="00C436D5" w:rsidRPr="00790C64" w:rsidRDefault="00C436D5" w:rsidP="00C436D5">
      <w:pPr>
        <w:shd w:val="clear" w:color="auto" w:fill="FFFFFF"/>
        <w:ind w:firstLine="709"/>
        <w:jc w:val="center"/>
        <w:rPr>
          <w:rFonts w:ascii="Times New Roman" w:hAnsi="Times New Roman"/>
          <w:b/>
          <w:color w:val="000000"/>
          <w:lang w:val="ru-RU" w:eastAsia="ru-RU" w:bidi="ar-SA"/>
        </w:rPr>
      </w:pPr>
    </w:p>
    <w:p w:rsidR="00C436D5" w:rsidRPr="00790C64" w:rsidRDefault="00C436D5" w:rsidP="00C436D5">
      <w:pPr>
        <w:autoSpaceDE w:val="0"/>
        <w:autoSpaceDN w:val="0"/>
        <w:adjustRightInd w:val="0"/>
        <w:ind w:firstLine="709"/>
        <w:jc w:val="both"/>
        <w:rPr>
          <w:rFonts w:ascii="Times New Roman" w:hAnsi="Times New Roman"/>
          <w:bCs/>
          <w:color w:val="000000"/>
          <w:lang w:val="ru-RU" w:eastAsia="ru-RU" w:bidi="ar-SA"/>
        </w:rPr>
      </w:pPr>
      <w:r w:rsidRPr="00790C64">
        <w:rPr>
          <w:rFonts w:ascii="Times New Roman" w:hAnsi="Times New Roman"/>
          <w:bCs/>
          <w:color w:val="000000"/>
          <w:lang w:val="ru-RU" w:eastAsia="ru-RU" w:bidi="ar-SA"/>
        </w:rPr>
        <w:t>6.1. Стороны несут ответственность за неисполнение или ненадлежащее исполнение обязательств, предусмотренных Контрактом, в соответствии с законодательством Российской Федерации и условиями Контракта.</w:t>
      </w:r>
    </w:p>
    <w:p w:rsidR="00C436D5" w:rsidRPr="00790C64" w:rsidRDefault="00C436D5" w:rsidP="00C436D5">
      <w:pPr>
        <w:autoSpaceDE w:val="0"/>
        <w:autoSpaceDN w:val="0"/>
        <w:adjustRightInd w:val="0"/>
        <w:ind w:firstLine="709"/>
        <w:jc w:val="both"/>
        <w:rPr>
          <w:rFonts w:ascii="Times New Roman" w:hAnsi="Times New Roman"/>
          <w:bCs/>
          <w:color w:val="000000"/>
          <w:lang w:val="ru-RU" w:eastAsia="ru-RU" w:bidi="ar-SA"/>
        </w:rPr>
      </w:pPr>
      <w:r w:rsidRPr="00790C64">
        <w:rPr>
          <w:rFonts w:ascii="Times New Roman" w:hAnsi="Times New Roman"/>
          <w:bCs/>
          <w:color w:val="000000"/>
          <w:lang w:val="ru-RU" w:eastAsia="ru-RU" w:bidi="ar-SA"/>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C436D5" w:rsidRPr="00790C64" w:rsidRDefault="00C436D5" w:rsidP="00C436D5">
      <w:pPr>
        <w:autoSpaceDE w:val="0"/>
        <w:autoSpaceDN w:val="0"/>
        <w:adjustRightInd w:val="0"/>
        <w:ind w:firstLine="709"/>
        <w:jc w:val="both"/>
        <w:rPr>
          <w:rFonts w:ascii="Times New Roman" w:hAnsi="Times New Roman"/>
          <w:color w:val="000000"/>
          <w:lang w:val="ru-RU" w:eastAsia="ru-RU" w:bidi="ar-SA"/>
        </w:rPr>
      </w:pPr>
      <w:r w:rsidRPr="00790C64">
        <w:rPr>
          <w:rFonts w:ascii="Times New Roman" w:hAnsi="Times New Roman"/>
          <w:color w:val="000000"/>
          <w:lang w:val="ru-RU" w:eastAsia="ru-RU" w:bidi="ar-SA"/>
        </w:rPr>
        <w:t xml:space="preserve">Сторона освобождается от уплаты неустойки (штрафов, пеней), если докажет, </w:t>
      </w:r>
      <w:r w:rsidRPr="00790C64">
        <w:rPr>
          <w:rFonts w:ascii="Times New Roman" w:hAnsi="Times New Roman"/>
          <w:color w:val="000000"/>
          <w:lang w:val="ru-RU" w:eastAsia="ru-RU" w:bidi="ar-SA"/>
        </w:rPr>
        <w:b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436D5" w:rsidRPr="00790C64" w:rsidRDefault="00C436D5" w:rsidP="00C436D5">
      <w:pPr>
        <w:autoSpaceDE w:val="0"/>
        <w:autoSpaceDN w:val="0"/>
        <w:adjustRightInd w:val="0"/>
        <w:ind w:firstLine="709"/>
        <w:jc w:val="both"/>
        <w:rPr>
          <w:rFonts w:ascii="Times New Roman" w:hAnsi="Times New Roman"/>
          <w:color w:val="000000"/>
          <w:lang w:val="ru-RU" w:eastAsia="ru-RU" w:bidi="ar-SA"/>
        </w:rPr>
      </w:pPr>
      <w:r w:rsidRPr="00790C64">
        <w:rPr>
          <w:rFonts w:ascii="Times New Roman" w:hAnsi="Times New Roman"/>
          <w:bCs/>
          <w:color w:val="000000"/>
          <w:lang w:val="ru-RU" w:eastAsia="ru-RU" w:bidi="ar-SA"/>
        </w:rPr>
        <w:t>6.2. </w:t>
      </w:r>
      <w:r w:rsidRPr="00790C64">
        <w:rPr>
          <w:rFonts w:ascii="Times New Roman" w:hAnsi="Times New Roman"/>
          <w:color w:val="000000"/>
          <w:lang w:val="ru-RU" w:eastAsia="ru-RU" w:bidi="ar-SA"/>
        </w:rPr>
        <w:t>Размер штрафа устанавливается Контрактом в порядке, установленном П</w:t>
      </w:r>
      <w:r w:rsidRPr="00790C64">
        <w:rPr>
          <w:rFonts w:ascii="Times New Roman" w:eastAsia="Calibri" w:hAnsi="Times New Roman"/>
          <w:lang w:val="ru-RU" w:bidi="ar-SA"/>
        </w:rPr>
        <w:t xml:space="preserve">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Pr="00790C64">
        <w:rPr>
          <w:rFonts w:ascii="Times New Roman" w:eastAsia="Calibri" w:hAnsi="Times New Roman"/>
          <w:lang w:val="ru-RU" w:bidi="ar-SA"/>
        </w:rPr>
        <w:br/>
        <w:t>№ 1042</w:t>
      </w:r>
      <w:r w:rsidRPr="00790C64">
        <w:rPr>
          <w:rFonts w:ascii="Times New Roman" w:hAnsi="Times New Roman"/>
          <w:color w:val="000000"/>
          <w:lang w:val="ru-RU" w:eastAsia="ru-RU" w:bidi="ar-SA"/>
        </w:rPr>
        <w:t>.</w:t>
      </w:r>
    </w:p>
    <w:p w:rsidR="00C436D5" w:rsidRPr="00790C64" w:rsidRDefault="00C436D5" w:rsidP="00C436D5">
      <w:pPr>
        <w:autoSpaceDE w:val="0"/>
        <w:autoSpaceDN w:val="0"/>
        <w:adjustRightInd w:val="0"/>
        <w:ind w:firstLine="709"/>
        <w:jc w:val="both"/>
        <w:rPr>
          <w:rFonts w:ascii="Times New Roman" w:hAnsi="Times New Roman"/>
          <w:bCs/>
          <w:color w:val="000000"/>
          <w:lang w:val="ru-RU" w:eastAsia="ru-RU" w:bidi="ar-SA"/>
        </w:rPr>
      </w:pPr>
      <w:r w:rsidRPr="00790C64">
        <w:rPr>
          <w:rFonts w:ascii="Times New Roman" w:hAnsi="Times New Roman"/>
          <w:color w:val="000000"/>
          <w:lang w:val="ru-RU" w:eastAsia="ru-RU" w:bidi="ar-SA"/>
        </w:rPr>
        <w:t>6.3. </w:t>
      </w:r>
      <w:r w:rsidRPr="00790C64">
        <w:rPr>
          <w:rFonts w:ascii="Times New Roman" w:hAnsi="Times New Roman"/>
          <w:bCs/>
          <w:color w:val="000000"/>
          <w:lang w:val="ru-RU" w:eastAsia="ru-RU" w:bidi="ar-SA"/>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rsidR="00C436D5" w:rsidRPr="00790C64" w:rsidRDefault="00C436D5" w:rsidP="00C436D5">
      <w:pPr>
        <w:autoSpaceDE w:val="0"/>
        <w:autoSpaceDN w:val="0"/>
        <w:adjustRightInd w:val="0"/>
        <w:ind w:firstLine="709"/>
        <w:jc w:val="both"/>
        <w:rPr>
          <w:rFonts w:ascii="Times New Roman" w:hAnsi="Times New Roman"/>
          <w:color w:val="000000"/>
          <w:lang w:val="ru-RU" w:eastAsia="ru-RU" w:bidi="ar-SA"/>
        </w:rPr>
      </w:pPr>
      <w:r w:rsidRPr="00790C64">
        <w:rPr>
          <w:rFonts w:ascii="Times New Roman" w:hAnsi="Times New Roman"/>
          <w:bCs/>
          <w:color w:val="000000"/>
          <w:lang w:val="ru-RU" w:eastAsia="ru-RU" w:bidi="ar-SA"/>
        </w:rPr>
        <w:t xml:space="preserve">6.3.1. В случае просрочки исполнения Заказчиком обязательств, предусмотренных настоящим Контрактом, Поставщик вправе потребовать уплату пени в размере одной </w:t>
      </w:r>
      <w:r w:rsidRPr="00790C64">
        <w:rPr>
          <w:rFonts w:ascii="Times New Roman" w:hAnsi="Times New Roman"/>
          <w:bCs/>
          <w:color w:val="000000"/>
          <w:lang w:val="ru-RU" w:eastAsia="ru-RU" w:bidi="ar-SA"/>
        </w:rPr>
        <w:lastRenderedPageBreak/>
        <w:t xml:space="preserve">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w:t>
      </w:r>
      <w:r w:rsidRPr="00790C64">
        <w:rPr>
          <w:rFonts w:ascii="Times New Roman" w:hAnsi="Times New Roman"/>
          <w:bCs/>
          <w:color w:val="000000"/>
          <w:lang w:val="ru-RU" w:eastAsia="ru-RU" w:bidi="ar-SA"/>
        </w:rPr>
        <w:br/>
        <w:t>со дня, следующего после дня истечения установленного настоящим Контрактом срока исполнения обязательства.</w:t>
      </w:r>
    </w:p>
    <w:p w:rsidR="00C436D5" w:rsidRPr="00790C64" w:rsidRDefault="00C436D5" w:rsidP="00C436D5">
      <w:pPr>
        <w:autoSpaceDE w:val="0"/>
        <w:autoSpaceDN w:val="0"/>
        <w:adjustRightInd w:val="0"/>
        <w:ind w:firstLine="709"/>
        <w:jc w:val="both"/>
        <w:rPr>
          <w:rFonts w:ascii="Times New Roman" w:hAnsi="Times New Roman"/>
          <w:bCs/>
          <w:color w:val="000000"/>
          <w:lang w:val="ru-RU" w:eastAsia="ru-RU" w:bidi="ar-SA"/>
        </w:rPr>
      </w:pPr>
      <w:r w:rsidRPr="00790C64">
        <w:rPr>
          <w:rFonts w:ascii="Times New Roman" w:hAnsi="Times New Roman"/>
          <w:color w:val="000000"/>
          <w:lang w:val="ru-RU" w:eastAsia="ru-RU" w:bidi="ar-SA"/>
        </w:rPr>
        <w:t>6.3.2. </w:t>
      </w:r>
      <w:r w:rsidRPr="00790C64">
        <w:rPr>
          <w:rFonts w:ascii="Times New Roman" w:hAnsi="Times New Roman"/>
          <w:bCs/>
          <w:color w:val="000000"/>
          <w:lang w:val="ru-RU" w:eastAsia="ru-RU" w:bidi="ar-SA"/>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устанавливается в следующем порядке:</w:t>
      </w:r>
    </w:p>
    <w:p w:rsidR="00C436D5" w:rsidRPr="00790C64" w:rsidRDefault="00C436D5" w:rsidP="00C436D5">
      <w:pPr>
        <w:autoSpaceDE w:val="0"/>
        <w:autoSpaceDN w:val="0"/>
        <w:adjustRightInd w:val="0"/>
        <w:ind w:firstLine="709"/>
        <w:jc w:val="both"/>
        <w:rPr>
          <w:rFonts w:ascii="Times New Roman" w:hAnsi="Times New Roman"/>
          <w:bCs/>
          <w:color w:val="000000"/>
          <w:lang w:val="ru-RU" w:eastAsia="ru-RU" w:bidi="ar-SA"/>
        </w:rPr>
      </w:pPr>
      <w:r w:rsidRPr="00790C64">
        <w:rPr>
          <w:rFonts w:ascii="Times New Roman" w:hAnsi="Times New Roman"/>
          <w:bCs/>
          <w:color w:val="000000"/>
          <w:lang w:val="ru-RU" w:eastAsia="ru-RU" w:bidi="ar-SA"/>
        </w:rPr>
        <w:t>а) 1000 рублей, если цена контракта не превышает 3 млн. рублей (включительно);</w:t>
      </w:r>
    </w:p>
    <w:p w:rsidR="00C436D5" w:rsidRPr="00790C64" w:rsidRDefault="00C436D5" w:rsidP="00C436D5">
      <w:pPr>
        <w:autoSpaceDE w:val="0"/>
        <w:autoSpaceDN w:val="0"/>
        <w:adjustRightInd w:val="0"/>
        <w:ind w:firstLine="709"/>
        <w:jc w:val="both"/>
        <w:rPr>
          <w:rFonts w:ascii="Times New Roman" w:hAnsi="Times New Roman"/>
          <w:bCs/>
          <w:color w:val="000000"/>
          <w:lang w:val="ru-RU" w:eastAsia="ru-RU" w:bidi="ar-SA"/>
        </w:rPr>
      </w:pPr>
      <w:r w:rsidRPr="00790C64">
        <w:rPr>
          <w:rFonts w:ascii="Times New Roman" w:hAnsi="Times New Roman"/>
          <w:bCs/>
          <w:color w:val="000000"/>
          <w:lang w:val="ru-RU" w:eastAsia="ru-RU" w:bidi="ar-SA"/>
        </w:rPr>
        <w:t>б) 5000 рублей, если цена контракта составляет от 3 млн. рублей до 50 млн. рублей (включительно);</w:t>
      </w:r>
    </w:p>
    <w:p w:rsidR="00C436D5" w:rsidRPr="00790C64" w:rsidRDefault="00C436D5" w:rsidP="00C436D5">
      <w:pPr>
        <w:autoSpaceDE w:val="0"/>
        <w:autoSpaceDN w:val="0"/>
        <w:adjustRightInd w:val="0"/>
        <w:ind w:firstLine="709"/>
        <w:jc w:val="both"/>
        <w:rPr>
          <w:rFonts w:ascii="Times New Roman" w:hAnsi="Times New Roman"/>
          <w:bCs/>
          <w:color w:val="000000"/>
          <w:lang w:val="ru-RU" w:eastAsia="ru-RU" w:bidi="ar-SA"/>
        </w:rPr>
      </w:pPr>
      <w:r w:rsidRPr="00790C64">
        <w:rPr>
          <w:rFonts w:ascii="Times New Roman" w:hAnsi="Times New Roman"/>
          <w:bCs/>
          <w:color w:val="000000"/>
          <w:lang w:val="ru-RU" w:eastAsia="ru-RU" w:bidi="ar-SA"/>
        </w:rPr>
        <w:t>в) 10000 рублей, если цена контракта составляет от 50 млн. рублей до 100 млн. рублей (включительно);</w:t>
      </w:r>
    </w:p>
    <w:p w:rsidR="00C436D5" w:rsidRPr="00790C64" w:rsidRDefault="00C436D5" w:rsidP="00C436D5">
      <w:pPr>
        <w:autoSpaceDE w:val="0"/>
        <w:autoSpaceDN w:val="0"/>
        <w:adjustRightInd w:val="0"/>
        <w:ind w:firstLine="709"/>
        <w:jc w:val="both"/>
        <w:rPr>
          <w:rFonts w:ascii="Times New Roman" w:hAnsi="Times New Roman"/>
          <w:bCs/>
          <w:color w:val="000000"/>
          <w:lang w:val="ru-RU" w:eastAsia="ru-RU" w:bidi="ar-SA"/>
        </w:rPr>
      </w:pPr>
      <w:r w:rsidRPr="00790C64">
        <w:rPr>
          <w:rFonts w:ascii="Times New Roman" w:hAnsi="Times New Roman"/>
          <w:bCs/>
          <w:color w:val="000000"/>
          <w:lang w:val="ru-RU" w:eastAsia="ru-RU" w:bidi="ar-SA"/>
        </w:rPr>
        <w:t>г) 100000 рублей, если цена контракта превышает 100 млн. рублей.</w:t>
      </w:r>
    </w:p>
    <w:p w:rsidR="00C436D5" w:rsidRPr="00790C64" w:rsidRDefault="00C436D5" w:rsidP="00C436D5">
      <w:pPr>
        <w:autoSpaceDE w:val="0"/>
        <w:autoSpaceDN w:val="0"/>
        <w:adjustRightInd w:val="0"/>
        <w:ind w:firstLine="709"/>
        <w:jc w:val="both"/>
        <w:rPr>
          <w:rFonts w:ascii="Times New Roman" w:hAnsi="Times New Roman"/>
          <w:bCs/>
          <w:color w:val="000000"/>
          <w:lang w:val="ru-RU" w:eastAsia="ru-RU" w:bidi="ar-SA"/>
        </w:rPr>
      </w:pPr>
      <w:r w:rsidRPr="00790C64">
        <w:rPr>
          <w:rFonts w:ascii="Times New Roman" w:hAnsi="Times New Roman"/>
          <w:color w:val="000000"/>
          <w:lang w:val="ru-RU" w:eastAsia="ru-RU" w:bidi="ar-SA"/>
        </w:rPr>
        <w:t>6.4. </w:t>
      </w:r>
      <w:r w:rsidRPr="00790C64">
        <w:rPr>
          <w:rFonts w:ascii="Times New Roman" w:hAnsi="Times New Roman"/>
          <w:bCs/>
          <w:color w:val="000000"/>
          <w:lang w:val="ru-RU" w:eastAsia="ru-RU" w:bidi="ar-SA"/>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C436D5" w:rsidRPr="00790C64" w:rsidRDefault="00C436D5" w:rsidP="00C436D5">
      <w:pPr>
        <w:autoSpaceDE w:val="0"/>
        <w:autoSpaceDN w:val="0"/>
        <w:adjustRightInd w:val="0"/>
        <w:ind w:firstLine="709"/>
        <w:jc w:val="both"/>
        <w:rPr>
          <w:rFonts w:ascii="Times New Roman" w:hAnsi="Times New Roman"/>
          <w:color w:val="000000"/>
          <w:lang w:val="ru-RU" w:eastAsia="ru-RU" w:bidi="ar-SA"/>
        </w:rPr>
      </w:pPr>
      <w:r w:rsidRPr="00790C64">
        <w:rPr>
          <w:rFonts w:ascii="Times New Roman" w:hAnsi="Times New Roman"/>
          <w:color w:val="000000"/>
          <w:lang w:val="ru-RU" w:eastAsia="ru-RU" w:bidi="ar-SA"/>
        </w:rPr>
        <w:t>6.5.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C436D5" w:rsidRPr="00790C64" w:rsidRDefault="00C436D5" w:rsidP="00C436D5">
      <w:pPr>
        <w:autoSpaceDE w:val="0"/>
        <w:autoSpaceDN w:val="0"/>
        <w:adjustRightInd w:val="0"/>
        <w:ind w:firstLine="709"/>
        <w:jc w:val="both"/>
        <w:rPr>
          <w:rFonts w:ascii="Times New Roman" w:hAnsi="Times New Roman"/>
          <w:color w:val="000000"/>
          <w:lang w:val="ru-RU" w:eastAsia="ru-RU" w:bidi="ar-SA"/>
        </w:rPr>
      </w:pPr>
      <w:r w:rsidRPr="00790C64">
        <w:rPr>
          <w:rFonts w:ascii="Times New Roman" w:hAnsi="Times New Roman"/>
          <w:color w:val="000000"/>
          <w:lang w:val="ru-RU" w:eastAsia="ru-RU" w:bidi="ar-SA"/>
        </w:rPr>
        <w:t>6.5.1. Пеня начисляется за каждый день просрочки исполнения Поставщиком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(соответствующим отдельным этапом исполнения контракта),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436D5" w:rsidRPr="00790C64" w:rsidRDefault="00C436D5" w:rsidP="00C436D5">
      <w:pPr>
        <w:autoSpaceDE w:val="0"/>
        <w:autoSpaceDN w:val="0"/>
        <w:adjustRightInd w:val="0"/>
        <w:ind w:firstLine="709"/>
        <w:jc w:val="both"/>
        <w:rPr>
          <w:rFonts w:ascii="Times New Roman" w:hAnsi="Times New Roman"/>
          <w:color w:val="000000"/>
          <w:lang w:val="ru-RU" w:eastAsia="ru-RU" w:bidi="ar-SA"/>
        </w:rPr>
      </w:pPr>
      <w:r w:rsidRPr="00790C64">
        <w:rPr>
          <w:rFonts w:ascii="Times New Roman" w:hAnsi="Times New Roman"/>
          <w:color w:val="000000"/>
          <w:lang w:val="ru-RU" w:eastAsia="ru-RU" w:bidi="ar-SA"/>
        </w:rPr>
        <w:t>6.5.2.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предусмотренных Контрактом.</w:t>
      </w:r>
    </w:p>
    <w:p w:rsidR="00C436D5" w:rsidRPr="00790C64" w:rsidRDefault="00C436D5" w:rsidP="00C436D5">
      <w:pPr>
        <w:autoSpaceDE w:val="0"/>
        <w:autoSpaceDN w:val="0"/>
        <w:adjustRightInd w:val="0"/>
        <w:ind w:firstLine="709"/>
        <w:jc w:val="both"/>
        <w:rPr>
          <w:rFonts w:ascii="Times New Roman" w:hAnsi="Times New Roman"/>
          <w:color w:val="000000"/>
          <w:lang w:val="ru-RU" w:eastAsia="ru-RU" w:bidi="ar-SA"/>
        </w:rPr>
      </w:pPr>
      <w:r w:rsidRPr="00790C64">
        <w:rPr>
          <w:rFonts w:ascii="Times New Roman" w:hAnsi="Times New Roman"/>
          <w:color w:val="000000"/>
          <w:lang w:val="ru-RU" w:eastAsia="ru-RU" w:bidi="ar-SA"/>
        </w:rPr>
        <w:t>6.5.3.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C436D5" w:rsidRPr="00790C64" w:rsidRDefault="00C436D5" w:rsidP="00C436D5">
      <w:pPr>
        <w:autoSpaceDE w:val="0"/>
        <w:autoSpaceDN w:val="0"/>
        <w:adjustRightInd w:val="0"/>
        <w:ind w:firstLine="709"/>
        <w:jc w:val="both"/>
        <w:rPr>
          <w:rFonts w:ascii="Times New Roman" w:hAnsi="Times New Roman"/>
          <w:color w:val="000000"/>
          <w:lang w:val="ru-RU" w:eastAsia="ru-RU" w:bidi="ar-SA"/>
        </w:rPr>
      </w:pPr>
      <w:r w:rsidRPr="00790C64">
        <w:rPr>
          <w:rFonts w:ascii="Times New Roman" w:hAnsi="Times New Roman"/>
          <w:color w:val="000000"/>
          <w:lang w:val="ru-RU" w:eastAsia="ru-RU" w:bidi="ar-SA"/>
        </w:rPr>
        <w:t>а) 10 процентов цены контракта (этапа) в случае, если цена контракта (этапа) не превышает 3 млн. рублей;</w:t>
      </w:r>
    </w:p>
    <w:p w:rsidR="00C436D5" w:rsidRPr="00790C64" w:rsidRDefault="00C436D5" w:rsidP="00C436D5">
      <w:pPr>
        <w:autoSpaceDE w:val="0"/>
        <w:autoSpaceDN w:val="0"/>
        <w:adjustRightInd w:val="0"/>
        <w:ind w:firstLine="709"/>
        <w:jc w:val="both"/>
        <w:rPr>
          <w:rFonts w:ascii="Times New Roman" w:hAnsi="Times New Roman"/>
          <w:color w:val="000000"/>
          <w:lang w:val="ru-RU" w:eastAsia="ru-RU" w:bidi="ar-SA"/>
        </w:rPr>
      </w:pPr>
      <w:r w:rsidRPr="00790C64">
        <w:rPr>
          <w:rFonts w:ascii="Times New Roman" w:hAnsi="Times New Roman"/>
          <w:color w:val="000000"/>
          <w:lang w:val="ru-RU" w:eastAsia="ru-RU" w:bidi="ar-SA"/>
        </w:rPr>
        <w:t>б) 5 процентов цены контракта (этапа) в случае, если цена контракта (этапа) составляет от 3 млн. рублей до 50 млн. рублей (включительно);</w:t>
      </w:r>
    </w:p>
    <w:p w:rsidR="00C436D5" w:rsidRPr="00790C64" w:rsidRDefault="00C436D5" w:rsidP="00C436D5">
      <w:pPr>
        <w:autoSpaceDE w:val="0"/>
        <w:autoSpaceDN w:val="0"/>
        <w:adjustRightInd w:val="0"/>
        <w:ind w:firstLine="709"/>
        <w:jc w:val="both"/>
        <w:rPr>
          <w:rFonts w:ascii="Times New Roman" w:hAnsi="Times New Roman"/>
          <w:color w:val="000000"/>
          <w:lang w:val="ru-RU" w:eastAsia="ru-RU" w:bidi="ar-SA"/>
        </w:rPr>
      </w:pPr>
      <w:r w:rsidRPr="00790C64">
        <w:rPr>
          <w:rFonts w:ascii="Times New Roman" w:hAnsi="Times New Roman"/>
          <w:color w:val="000000"/>
          <w:lang w:val="ru-RU" w:eastAsia="ru-RU" w:bidi="ar-SA"/>
        </w:rPr>
        <w:t xml:space="preserve">в) 1 процент цены контракта (этапа) в случае, если цена контракта (этапа) составляет </w:t>
      </w:r>
      <w:r w:rsidRPr="00790C64">
        <w:rPr>
          <w:rFonts w:ascii="Times New Roman" w:hAnsi="Times New Roman"/>
          <w:color w:val="000000"/>
          <w:lang w:val="ru-RU" w:eastAsia="ru-RU" w:bidi="ar-SA"/>
        </w:rPr>
        <w:br/>
        <w:t>от 50 млн. рублей до 100 млн. рублей (включительно);</w:t>
      </w:r>
    </w:p>
    <w:p w:rsidR="00C436D5" w:rsidRPr="00790C64" w:rsidRDefault="00C436D5" w:rsidP="00C436D5">
      <w:pPr>
        <w:autoSpaceDE w:val="0"/>
        <w:autoSpaceDN w:val="0"/>
        <w:adjustRightInd w:val="0"/>
        <w:ind w:firstLine="709"/>
        <w:jc w:val="both"/>
        <w:rPr>
          <w:rFonts w:ascii="Times New Roman" w:hAnsi="Times New Roman"/>
          <w:color w:val="000000"/>
          <w:lang w:val="ru-RU" w:eastAsia="ru-RU" w:bidi="ar-SA"/>
        </w:rPr>
      </w:pPr>
      <w:r w:rsidRPr="00790C64">
        <w:rPr>
          <w:rFonts w:ascii="Times New Roman" w:hAnsi="Times New Roman"/>
          <w:color w:val="000000"/>
          <w:lang w:val="ru-RU" w:eastAsia="ru-RU" w:bidi="ar-SA"/>
        </w:rPr>
        <w:t>г) 0,5 процента цены контракта (этапа) в случае, если цена контракта (этапа) составляет от 100 млн. рублей до 500 млн. рублей (включительно);</w:t>
      </w:r>
    </w:p>
    <w:p w:rsidR="00C436D5" w:rsidRPr="00790C64" w:rsidRDefault="00C436D5" w:rsidP="00C436D5">
      <w:pPr>
        <w:autoSpaceDE w:val="0"/>
        <w:autoSpaceDN w:val="0"/>
        <w:adjustRightInd w:val="0"/>
        <w:ind w:firstLine="709"/>
        <w:jc w:val="both"/>
        <w:rPr>
          <w:rFonts w:ascii="Times New Roman" w:hAnsi="Times New Roman"/>
          <w:color w:val="000000"/>
          <w:lang w:val="ru-RU" w:eastAsia="ru-RU" w:bidi="ar-SA"/>
        </w:rPr>
      </w:pPr>
      <w:r w:rsidRPr="00790C64">
        <w:rPr>
          <w:rFonts w:ascii="Times New Roman" w:hAnsi="Times New Roman"/>
          <w:color w:val="000000"/>
          <w:lang w:val="ru-RU" w:eastAsia="ru-RU" w:bidi="ar-SA"/>
        </w:rPr>
        <w:t>д) 0,4 процента цены контракта (этапа) в случае, если цена контракта (этапа) составляет от 500 млн. рублей до 1 млрд. рублей (включительно);</w:t>
      </w:r>
    </w:p>
    <w:p w:rsidR="00C436D5" w:rsidRPr="00790C64" w:rsidRDefault="00C436D5" w:rsidP="00C436D5">
      <w:pPr>
        <w:autoSpaceDE w:val="0"/>
        <w:autoSpaceDN w:val="0"/>
        <w:adjustRightInd w:val="0"/>
        <w:ind w:firstLine="709"/>
        <w:jc w:val="both"/>
        <w:rPr>
          <w:rFonts w:ascii="Times New Roman" w:hAnsi="Times New Roman"/>
          <w:color w:val="000000"/>
          <w:lang w:val="ru-RU" w:eastAsia="ru-RU" w:bidi="ar-SA"/>
        </w:rPr>
      </w:pPr>
      <w:r w:rsidRPr="00790C64">
        <w:rPr>
          <w:rFonts w:ascii="Times New Roman" w:hAnsi="Times New Roman"/>
          <w:color w:val="000000"/>
          <w:lang w:val="ru-RU" w:eastAsia="ru-RU" w:bidi="ar-SA"/>
        </w:rPr>
        <w:t>е) 0,3 процента цены контракта (этапа) в случае, если цена контракта (этапа) составляет от 1 млрд. рублей до 2 млрд. рублей (включительно);</w:t>
      </w:r>
    </w:p>
    <w:p w:rsidR="00C436D5" w:rsidRPr="00790C64" w:rsidRDefault="00C436D5" w:rsidP="00C436D5">
      <w:pPr>
        <w:autoSpaceDE w:val="0"/>
        <w:autoSpaceDN w:val="0"/>
        <w:adjustRightInd w:val="0"/>
        <w:ind w:firstLine="709"/>
        <w:jc w:val="both"/>
        <w:rPr>
          <w:rFonts w:ascii="Times New Roman" w:hAnsi="Times New Roman"/>
          <w:color w:val="000000"/>
          <w:lang w:val="ru-RU" w:eastAsia="ru-RU" w:bidi="ar-SA"/>
        </w:rPr>
      </w:pPr>
      <w:r w:rsidRPr="00790C64">
        <w:rPr>
          <w:rFonts w:ascii="Times New Roman" w:hAnsi="Times New Roman"/>
          <w:color w:val="000000"/>
          <w:lang w:val="ru-RU" w:eastAsia="ru-RU" w:bidi="ar-SA"/>
        </w:rPr>
        <w:t>ж) 0,25 процента цены контракта (этапа) в случае, если цена контракта (этапа) составляет от 2 млрд. рублей до 5 млрд. рублей (включительно);</w:t>
      </w:r>
    </w:p>
    <w:p w:rsidR="00C436D5" w:rsidRPr="00790C64" w:rsidRDefault="00C436D5" w:rsidP="00C436D5">
      <w:pPr>
        <w:autoSpaceDE w:val="0"/>
        <w:autoSpaceDN w:val="0"/>
        <w:adjustRightInd w:val="0"/>
        <w:ind w:firstLine="709"/>
        <w:jc w:val="both"/>
        <w:rPr>
          <w:rFonts w:ascii="Times New Roman" w:hAnsi="Times New Roman"/>
          <w:color w:val="000000"/>
          <w:lang w:val="ru-RU" w:eastAsia="ru-RU" w:bidi="ar-SA"/>
        </w:rPr>
      </w:pPr>
      <w:r w:rsidRPr="00790C64">
        <w:rPr>
          <w:rFonts w:ascii="Times New Roman" w:hAnsi="Times New Roman"/>
          <w:color w:val="000000"/>
          <w:lang w:val="ru-RU" w:eastAsia="ru-RU" w:bidi="ar-SA"/>
        </w:rPr>
        <w:lastRenderedPageBreak/>
        <w:t>з) 0,2 процента цены контракта (этапа) в случае, если цена контракта (этапа) составляет от 5 млрд. рублей до 10 млрд. рублей (включительно);</w:t>
      </w:r>
    </w:p>
    <w:p w:rsidR="00C436D5" w:rsidRPr="00790C64" w:rsidRDefault="00C436D5" w:rsidP="00C436D5">
      <w:pPr>
        <w:autoSpaceDE w:val="0"/>
        <w:autoSpaceDN w:val="0"/>
        <w:adjustRightInd w:val="0"/>
        <w:ind w:firstLine="709"/>
        <w:jc w:val="both"/>
        <w:rPr>
          <w:rFonts w:ascii="Times New Roman" w:hAnsi="Times New Roman"/>
          <w:color w:val="000000"/>
          <w:lang w:val="ru-RU" w:eastAsia="ru-RU" w:bidi="ar-SA"/>
        </w:rPr>
      </w:pPr>
      <w:r w:rsidRPr="00790C64">
        <w:rPr>
          <w:rFonts w:ascii="Times New Roman" w:hAnsi="Times New Roman"/>
          <w:color w:val="000000"/>
          <w:lang w:val="ru-RU" w:eastAsia="ru-RU" w:bidi="ar-SA"/>
        </w:rPr>
        <w:t>и) 0,1 процента цены контракта (этапа) в случае, если цена контракта (этапа) превышает 10 млрд. рублей.</w:t>
      </w:r>
    </w:p>
    <w:p w:rsidR="00C436D5" w:rsidRPr="00790C64" w:rsidRDefault="00C436D5" w:rsidP="00C436D5">
      <w:pPr>
        <w:autoSpaceDE w:val="0"/>
        <w:autoSpaceDN w:val="0"/>
        <w:adjustRightInd w:val="0"/>
        <w:ind w:firstLine="709"/>
        <w:jc w:val="both"/>
        <w:rPr>
          <w:rFonts w:ascii="Times New Roman" w:hAnsi="Times New Roman"/>
          <w:color w:val="000000"/>
          <w:lang w:val="ru-RU" w:eastAsia="ru-RU" w:bidi="ar-SA"/>
        </w:rPr>
      </w:pPr>
      <w:r w:rsidRPr="00790C64">
        <w:rPr>
          <w:rFonts w:ascii="Times New Roman" w:hAnsi="Times New Roman"/>
          <w:color w:val="000000"/>
          <w:lang w:val="ru-RU" w:eastAsia="ru-RU" w:bidi="ar-SA"/>
        </w:rPr>
        <w:t>6.5.4. Размер штрафа по каждому факту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Правилами в следующем порядке:</w:t>
      </w:r>
    </w:p>
    <w:p w:rsidR="00C436D5" w:rsidRPr="00790C64" w:rsidRDefault="00C436D5" w:rsidP="00C436D5">
      <w:pPr>
        <w:autoSpaceDE w:val="0"/>
        <w:autoSpaceDN w:val="0"/>
        <w:adjustRightInd w:val="0"/>
        <w:ind w:firstLine="709"/>
        <w:jc w:val="both"/>
        <w:rPr>
          <w:rFonts w:ascii="Times New Roman" w:hAnsi="Times New Roman"/>
          <w:color w:val="000000"/>
          <w:lang w:val="ru-RU" w:eastAsia="ru-RU" w:bidi="ar-SA"/>
        </w:rPr>
      </w:pPr>
      <w:r w:rsidRPr="00790C64">
        <w:rPr>
          <w:rFonts w:ascii="Times New Roman" w:hAnsi="Times New Roman"/>
          <w:color w:val="000000"/>
          <w:lang w:val="ru-RU" w:eastAsia="ru-RU" w:bidi="ar-SA"/>
        </w:rPr>
        <w:t>а) 1000 рублей, если цена Контракта не превышает 3 млн. рублей;</w:t>
      </w:r>
    </w:p>
    <w:p w:rsidR="00C436D5" w:rsidRPr="00790C64" w:rsidRDefault="00C436D5" w:rsidP="00C436D5">
      <w:pPr>
        <w:autoSpaceDE w:val="0"/>
        <w:autoSpaceDN w:val="0"/>
        <w:adjustRightInd w:val="0"/>
        <w:ind w:firstLine="709"/>
        <w:jc w:val="both"/>
        <w:rPr>
          <w:rFonts w:ascii="Times New Roman" w:hAnsi="Times New Roman"/>
          <w:color w:val="000000"/>
          <w:lang w:val="ru-RU" w:eastAsia="ru-RU" w:bidi="ar-SA"/>
        </w:rPr>
      </w:pPr>
      <w:r w:rsidRPr="00790C64">
        <w:rPr>
          <w:rFonts w:ascii="Times New Roman" w:hAnsi="Times New Roman"/>
          <w:color w:val="000000"/>
          <w:lang w:val="ru-RU" w:eastAsia="ru-RU" w:bidi="ar-SA"/>
        </w:rPr>
        <w:t>б) 5000 рублей, если цена Контракта составляет от 3 млн. рублей до 50 млн. рублей (включительно);</w:t>
      </w:r>
    </w:p>
    <w:p w:rsidR="00C436D5" w:rsidRPr="00790C64" w:rsidRDefault="00C436D5" w:rsidP="00C436D5">
      <w:pPr>
        <w:autoSpaceDE w:val="0"/>
        <w:autoSpaceDN w:val="0"/>
        <w:adjustRightInd w:val="0"/>
        <w:ind w:firstLine="709"/>
        <w:jc w:val="both"/>
        <w:rPr>
          <w:rFonts w:ascii="Times New Roman" w:hAnsi="Times New Roman"/>
          <w:color w:val="000000"/>
          <w:lang w:val="ru-RU" w:eastAsia="ru-RU" w:bidi="ar-SA"/>
        </w:rPr>
      </w:pPr>
      <w:r w:rsidRPr="00790C64">
        <w:rPr>
          <w:rFonts w:ascii="Times New Roman" w:hAnsi="Times New Roman"/>
          <w:color w:val="000000"/>
          <w:lang w:val="ru-RU" w:eastAsia="ru-RU" w:bidi="ar-SA"/>
        </w:rPr>
        <w:t>в) 10000 рублей, если цена Контракта составляет от 50 млн. рублей до 100 млн. рублей (включительно);</w:t>
      </w:r>
    </w:p>
    <w:p w:rsidR="00C436D5" w:rsidRPr="00790C64" w:rsidRDefault="00C436D5" w:rsidP="00C436D5">
      <w:pPr>
        <w:autoSpaceDE w:val="0"/>
        <w:autoSpaceDN w:val="0"/>
        <w:adjustRightInd w:val="0"/>
        <w:ind w:firstLine="709"/>
        <w:jc w:val="both"/>
        <w:rPr>
          <w:rFonts w:ascii="Times New Roman" w:hAnsi="Times New Roman"/>
          <w:color w:val="000000"/>
          <w:lang w:val="ru-RU" w:eastAsia="ru-RU" w:bidi="ar-SA"/>
        </w:rPr>
      </w:pPr>
      <w:r w:rsidRPr="00790C64">
        <w:rPr>
          <w:rFonts w:ascii="Times New Roman" w:hAnsi="Times New Roman"/>
          <w:color w:val="000000"/>
          <w:lang w:val="ru-RU" w:eastAsia="ru-RU" w:bidi="ar-SA"/>
        </w:rPr>
        <w:t>г) 100000 рублей, если цена Контракта превышает 100 млн. рублей.</w:t>
      </w:r>
    </w:p>
    <w:p w:rsidR="00C436D5" w:rsidRPr="00790C64" w:rsidRDefault="00C436D5" w:rsidP="00C436D5">
      <w:pPr>
        <w:autoSpaceDE w:val="0"/>
        <w:autoSpaceDN w:val="0"/>
        <w:adjustRightInd w:val="0"/>
        <w:ind w:firstLine="709"/>
        <w:jc w:val="both"/>
        <w:rPr>
          <w:rFonts w:ascii="Times New Roman" w:hAnsi="Times New Roman"/>
          <w:bCs/>
          <w:color w:val="000000"/>
          <w:lang w:val="ru-RU" w:eastAsia="ru-RU" w:bidi="ar-SA"/>
        </w:rPr>
      </w:pPr>
      <w:r w:rsidRPr="00790C64">
        <w:rPr>
          <w:rFonts w:ascii="Times New Roman" w:hAnsi="Times New Roman"/>
          <w:bCs/>
          <w:color w:val="000000"/>
          <w:lang w:val="ru-RU" w:eastAsia="ru-RU" w:bidi="ar-SA"/>
        </w:rPr>
        <w:t>6.6.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rsidR="00C436D5" w:rsidRPr="00790C64" w:rsidRDefault="00C436D5" w:rsidP="00C436D5">
      <w:pPr>
        <w:autoSpaceDE w:val="0"/>
        <w:autoSpaceDN w:val="0"/>
        <w:adjustRightInd w:val="0"/>
        <w:ind w:firstLine="709"/>
        <w:jc w:val="both"/>
        <w:rPr>
          <w:rFonts w:ascii="Times New Roman" w:hAnsi="Times New Roman"/>
          <w:color w:val="000000"/>
          <w:lang w:val="ru-RU" w:eastAsia="ru-RU" w:bidi="ar-SA"/>
        </w:rPr>
      </w:pPr>
      <w:r w:rsidRPr="00790C64">
        <w:rPr>
          <w:rFonts w:ascii="Times New Roman" w:hAnsi="Times New Roman"/>
          <w:color w:val="000000"/>
          <w:lang w:val="ru-RU" w:eastAsia="ru-RU" w:bidi="ar-SA"/>
        </w:rPr>
        <w:t xml:space="preserve">6.7. Поставщик несет перед </w:t>
      </w:r>
      <w:r w:rsidR="00EA36CC" w:rsidRPr="00790C64">
        <w:rPr>
          <w:rFonts w:ascii="Times New Roman" w:hAnsi="Times New Roman"/>
          <w:color w:val="000000"/>
          <w:lang w:val="ru-RU" w:eastAsia="ru-RU" w:bidi="ar-SA"/>
        </w:rPr>
        <w:t>З</w:t>
      </w:r>
      <w:r w:rsidRPr="00790C64">
        <w:rPr>
          <w:rFonts w:ascii="Times New Roman" w:hAnsi="Times New Roman"/>
          <w:color w:val="000000"/>
          <w:lang w:val="ru-RU" w:eastAsia="ru-RU" w:bidi="ar-SA"/>
        </w:rPr>
        <w:t>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p>
    <w:p w:rsidR="00C436D5" w:rsidRPr="00790C64" w:rsidRDefault="00C436D5" w:rsidP="00C436D5">
      <w:pPr>
        <w:autoSpaceDE w:val="0"/>
        <w:autoSpaceDN w:val="0"/>
        <w:adjustRightInd w:val="0"/>
        <w:ind w:firstLine="709"/>
        <w:jc w:val="both"/>
        <w:rPr>
          <w:rFonts w:ascii="Times New Roman" w:hAnsi="Times New Roman"/>
          <w:color w:val="000000"/>
          <w:lang w:val="ru-RU" w:eastAsia="ru-RU" w:bidi="ar-SA"/>
        </w:rPr>
      </w:pPr>
      <w:r w:rsidRPr="00790C64">
        <w:rPr>
          <w:rFonts w:ascii="Times New Roman" w:hAnsi="Times New Roman"/>
          <w:color w:val="000000"/>
          <w:lang w:val="ru-RU" w:eastAsia="ru-RU" w:bidi="ar-SA"/>
        </w:rPr>
        <w:t>6.8. </w:t>
      </w:r>
      <w:r w:rsidR="00EA36CC" w:rsidRPr="00790C64">
        <w:rPr>
          <w:rFonts w:ascii="Times New Roman" w:hAnsi="Times New Roman"/>
          <w:color w:val="000000"/>
          <w:lang w:val="ru-RU" w:eastAsia="ru-RU" w:bidi="ar-SA"/>
        </w:rPr>
        <w:t>З</w:t>
      </w:r>
      <w:r w:rsidRPr="00790C64">
        <w:rPr>
          <w:rFonts w:ascii="Times New Roman" w:hAnsi="Times New Roman"/>
          <w:lang w:val="ru-RU" w:eastAsia="ru-RU" w:bidi="ar-SA"/>
        </w:rPr>
        <w:t>аказчик вправе взыскать с Поставщика убытки в полной сумме сверх установленной Контрактом неустойки за неисполнение или ненадлежащее исполнение Поставщиком обязательств, предусмотренных Контрактом.</w:t>
      </w:r>
    </w:p>
    <w:p w:rsidR="00C436D5" w:rsidRPr="00790C64" w:rsidRDefault="00C436D5" w:rsidP="00C436D5">
      <w:pPr>
        <w:autoSpaceDE w:val="0"/>
        <w:autoSpaceDN w:val="0"/>
        <w:adjustRightInd w:val="0"/>
        <w:ind w:firstLine="709"/>
        <w:jc w:val="both"/>
        <w:rPr>
          <w:rFonts w:ascii="Times New Roman" w:hAnsi="Times New Roman"/>
          <w:color w:val="000000"/>
          <w:lang w:val="ru-RU" w:eastAsia="ru-RU" w:bidi="ar-SA"/>
        </w:rPr>
      </w:pPr>
      <w:r w:rsidRPr="00790C64">
        <w:rPr>
          <w:rFonts w:ascii="Times New Roman" w:hAnsi="Times New Roman"/>
          <w:color w:val="000000"/>
          <w:lang w:val="ru-RU" w:eastAsia="ru-RU" w:bidi="ar-SA"/>
        </w:rPr>
        <w:t xml:space="preserve">6.9. В случае нарушения Поставщиком обязательств, предусмотренных Контрактом, </w:t>
      </w:r>
      <w:r w:rsidR="00EA36CC" w:rsidRPr="00790C64">
        <w:rPr>
          <w:rFonts w:ascii="Times New Roman" w:hAnsi="Times New Roman"/>
          <w:color w:val="000000"/>
          <w:lang w:val="ru-RU" w:eastAsia="ru-RU" w:bidi="ar-SA"/>
        </w:rPr>
        <w:t>З</w:t>
      </w:r>
      <w:r w:rsidRPr="00790C64">
        <w:rPr>
          <w:rFonts w:ascii="Times New Roman" w:hAnsi="Times New Roman"/>
          <w:color w:val="000000"/>
          <w:lang w:val="ru-RU" w:eastAsia="ru-RU" w:bidi="ar-SA"/>
        </w:rPr>
        <w:t>аказчик вправе направить Поставщику заявление о прекращении обязательства зачетом встречного требования и в соответствии со статьей 410 Гражданского кодекса Российской Федерации произвести оплату неустойки (пени, штрафа) в доход бюджета Санкт-Петербурга в установленном порядке с соответствующим уменьшением размера оплаты стоимости поставленного товара.</w:t>
      </w:r>
    </w:p>
    <w:p w:rsidR="00C436D5" w:rsidRPr="00790C64" w:rsidRDefault="00C436D5" w:rsidP="00C436D5">
      <w:pPr>
        <w:autoSpaceDE w:val="0"/>
        <w:autoSpaceDN w:val="0"/>
        <w:adjustRightInd w:val="0"/>
        <w:ind w:firstLine="709"/>
        <w:jc w:val="both"/>
        <w:rPr>
          <w:rFonts w:ascii="Times New Roman" w:hAnsi="Times New Roman"/>
          <w:color w:val="000000"/>
          <w:lang w:val="ru-RU" w:eastAsia="ru-RU" w:bidi="ar-SA"/>
        </w:rPr>
      </w:pPr>
      <w:r w:rsidRPr="00790C64">
        <w:rPr>
          <w:rFonts w:ascii="Times New Roman" w:hAnsi="Times New Roman"/>
          <w:color w:val="000000"/>
          <w:lang w:val="ru-RU" w:eastAsia="ru-RU" w:bidi="ar-SA"/>
        </w:rPr>
        <w:t xml:space="preserve">6.9.1. В случае обмена документами при применении мер ответственности </w:t>
      </w:r>
      <w:r w:rsidR="00EA36CC" w:rsidRPr="00790C64">
        <w:rPr>
          <w:rFonts w:ascii="Times New Roman" w:hAnsi="Times New Roman"/>
          <w:color w:val="000000"/>
          <w:lang w:val="ru-RU" w:eastAsia="ru-RU" w:bidi="ar-SA"/>
        </w:rPr>
        <w:br/>
      </w:r>
      <w:r w:rsidRPr="00790C64">
        <w:rPr>
          <w:rFonts w:ascii="Times New Roman" w:hAnsi="Times New Roman"/>
          <w:color w:val="000000"/>
          <w:lang w:val="ru-RU" w:eastAsia="ru-RU" w:bidi="ar-SA"/>
        </w:rPr>
        <w:t xml:space="preserve">и совершении иных действий в связи с нарушением Поставщиком или </w:t>
      </w:r>
      <w:r w:rsidR="00EA36CC" w:rsidRPr="00790C64">
        <w:rPr>
          <w:rFonts w:ascii="Times New Roman" w:hAnsi="Times New Roman"/>
          <w:color w:val="000000"/>
          <w:lang w:val="ru-RU" w:eastAsia="ru-RU" w:bidi="ar-SA"/>
        </w:rPr>
        <w:t>З</w:t>
      </w:r>
      <w:r w:rsidRPr="00790C64">
        <w:rPr>
          <w:rFonts w:ascii="Times New Roman" w:hAnsi="Times New Roman"/>
          <w:color w:val="000000"/>
          <w:lang w:val="ru-RU" w:eastAsia="ru-RU" w:bidi="ar-SA"/>
        </w:rPr>
        <w:t xml:space="preserve">аказчиком условий Контракта в отношении Контракта, такой обмен осуществляется в письменной форме нарочно либо путем направления заказного письма с уведомлением о вручении. </w:t>
      </w:r>
    </w:p>
    <w:p w:rsidR="00C436D5" w:rsidRPr="00790C64" w:rsidRDefault="00C436D5" w:rsidP="00C436D5">
      <w:pPr>
        <w:autoSpaceDE w:val="0"/>
        <w:autoSpaceDN w:val="0"/>
        <w:adjustRightInd w:val="0"/>
        <w:ind w:firstLine="709"/>
        <w:jc w:val="both"/>
        <w:rPr>
          <w:rFonts w:ascii="Times New Roman" w:hAnsi="Times New Roman"/>
          <w:color w:val="000000"/>
          <w:lang w:val="ru-RU" w:eastAsia="ru-RU" w:bidi="ar-SA"/>
        </w:rPr>
      </w:pPr>
      <w:r w:rsidRPr="00790C64">
        <w:rPr>
          <w:rFonts w:ascii="Times New Roman" w:hAnsi="Times New Roman"/>
          <w:bCs/>
          <w:color w:val="000000"/>
          <w:lang w:val="ru-RU" w:eastAsia="ru-RU" w:bidi="ar-SA"/>
        </w:rPr>
        <w:t>6.10. </w:t>
      </w:r>
      <w:r w:rsidRPr="00790C64">
        <w:rPr>
          <w:rFonts w:ascii="Times New Roman" w:hAnsi="Times New Roman"/>
          <w:color w:val="000000"/>
          <w:lang w:val="ru-RU" w:eastAsia="ru-RU" w:bidi="ar-SA"/>
        </w:rPr>
        <w:t xml:space="preserve">В случае неисполнения Поставщиком условий настоящего Контракта </w:t>
      </w:r>
      <w:r w:rsidR="00EA36CC" w:rsidRPr="00790C64">
        <w:rPr>
          <w:rFonts w:ascii="Times New Roman" w:hAnsi="Times New Roman"/>
          <w:color w:val="000000"/>
          <w:lang w:val="ru-RU" w:eastAsia="ru-RU" w:bidi="ar-SA"/>
        </w:rPr>
        <w:t>З</w:t>
      </w:r>
      <w:r w:rsidRPr="00790C64">
        <w:rPr>
          <w:rFonts w:ascii="Times New Roman" w:hAnsi="Times New Roman"/>
          <w:color w:val="000000"/>
          <w:lang w:val="ru-RU" w:eastAsia="ru-RU" w:bidi="ar-SA"/>
        </w:rPr>
        <w:t>аказчик вправе обратиться в суд с требованием о расторжении настоящего Контракта.</w:t>
      </w:r>
    </w:p>
    <w:p w:rsidR="00C436D5" w:rsidRPr="00790C64" w:rsidRDefault="00C436D5" w:rsidP="00C436D5">
      <w:pPr>
        <w:autoSpaceDE w:val="0"/>
        <w:autoSpaceDN w:val="0"/>
        <w:adjustRightInd w:val="0"/>
        <w:ind w:firstLine="709"/>
        <w:jc w:val="both"/>
        <w:rPr>
          <w:rFonts w:ascii="Times New Roman" w:hAnsi="Times New Roman"/>
          <w:bCs/>
          <w:color w:val="000000"/>
          <w:lang w:val="ru-RU" w:eastAsia="ru-RU" w:bidi="ar-SA"/>
        </w:rPr>
      </w:pPr>
      <w:r w:rsidRPr="00790C64">
        <w:rPr>
          <w:rFonts w:ascii="Times New Roman" w:hAnsi="Times New Roman"/>
          <w:bCs/>
          <w:color w:val="000000"/>
          <w:lang w:val="ru-RU" w:eastAsia="ru-RU" w:bidi="ar-SA"/>
        </w:rPr>
        <w:t>6.11.</w:t>
      </w:r>
      <w:r w:rsidR="00EA36CC" w:rsidRPr="00790C64">
        <w:rPr>
          <w:rFonts w:ascii="Times New Roman" w:hAnsi="Times New Roman"/>
          <w:bCs/>
          <w:color w:val="000000"/>
          <w:lang w:val="ru-RU" w:eastAsia="ru-RU" w:bidi="ar-SA"/>
        </w:rPr>
        <w:t> </w:t>
      </w:r>
      <w:r w:rsidRPr="00790C64">
        <w:rPr>
          <w:rFonts w:ascii="Times New Roman" w:hAnsi="Times New Roman"/>
          <w:bCs/>
          <w:color w:val="000000"/>
          <w:lang w:val="ru-RU" w:eastAsia="ru-RU" w:bidi="ar-SA"/>
        </w:rPr>
        <w:t>Применение неустойки (штрафа, пени) не освобождает Стороны от исполнения обязательств по настоящему Контракту.</w:t>
      </w:r>
    </w:p>
    <w:p w:rsidR="00C436D5" w:rsidRPr="00790C64" w:rsidRDefault="00C436D5" w:rsidP="00C436D5">
      <w:pPr>
        <w:autoSpaceDE w:val="0"/>
        <w:autoSpaceDN w:val="0"/>
        <w:adjustRightInd w:val="0"/>
        <w:ind w:firstLine="709"/>
        <w:jc w:val="both"/>
        <w:rPr>
          <w:rFonts w:ascii="Times New Roman" w:hAnsi="Times New Roman"/>
          <w:bCs/>
          <w:color w:val="000000"/>
          <w:lang w:val="ru-RU" w:eastAsia="ru-RU" w:bidi="ar-SA"/>
        </w:rPr>
      </w:pPr>
      <w:r w:rsidRPr="00790C64">
        <w:rPr>
          <w:rFonts w:ascii="Times New Roman" w:hAnsi="Times New Roman"/>
          <w:bCs/>
          <w:color w:val="000000"/>
          <w:lang w:val="ru-RU" w:eastAsia="ru-RU" w:bidi="ar-SA"/>
        </w:rPr>
        <w:t>6.12.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C436D5" w:rsidRPr="00790C64" w:rsidRDefault="00C436D5" w:rsidP="00C436D5">
      <w:pPr>
        <w:autoSpaceDE w:val="0"/>
        <w:autoSpaceDN w:val="0"/>
        <w:adjustRightInd w:val="0"/>
        <w:ind w:firstLine="709"/>
        <w:jc w:val="both"/>
        <w:rPr>
          <w:rFonts w:ascii="Times New Roman" w:hAnsi="Times New Roman"/>
          <w:bCs/>
          <w:color w:val="000000"/>
          <w:lang w:val="ru-RU" w:eastAsia="ru-RU" w:bidi="ar-SA"/>
        </w:rPr>
      </w:pPr>
      <w:r w:rsidRPr="00790C64">
        <w:rPr>
          <w:rFonts w:ascii="Times New Roman" w:hAnsi="Times New Roman"/>
          <w:bCs/>
          <w:color w:val="000000"/>
          <w:lang w:val="ru-RU" w:eastAsia="ru-RU" w:bidi="ar-SA"/>
        </w:rPr>
        <w:t>6.13.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436D5" w:rsidRPr="00790C64" w:rsidRDefault="00C436D5" w:rsidP="00C436D5">
      <w:pPr>
        <w:tabs>
          <w:tab w:val="left" w:pos="426"/>
        </w:tabs>
        <w:spacing w:before="40"/>
        <w:ind w:firstLine="709"/>
        <w:jc w:val="both"/>
        <w:rPr>
          <w:rFonts w:ascii="Times New Roman" w:hAnsi="Times New Roman"/>
          <w:lang w:val="ru-RU" w:eastAsia="ru-RU" w:bidi="ar-SA"/>
        </w:rPr>
      </w:pPr>
      <w:r w:rsidRPr="00790C64">
        <w:rPr>
          <w:rFonts w:ascii="Times New Roman" w:hAnsi="Times New Roman"/>
          <w:lang w:val="ru-RU" w:eastAsia="ru-RU" w:bidi="ar-SA"/>
        </w:rPr>
        <w:t>6.14.</w:t>
      </w:r>
      <w:r w:rsidR="00EA36CC" w:rsidRPr="00790C64">
        <w:rPr>
          <w:rFonts w:ascii="Times New Roman" w:hAnsi="Times New Roman"/>
          <w:lang w:val="ru-RU" w:eastAsia="ru-RU" w:bidi="ar-SA"/>
        </w:rPr>
        <w:t> </w:t>
      </w:r>
      <w:r w:rsidRPr="00790C64">
        <w:rPr>
          <w:rFonts w:ascii="Times New Roman" w:hAnsi="Times New Roman"/>
          <w:lang w:val="ru-RU" w:eastAsia="ru-RU" w:bidi="ar-SA"/>
        </w:rPr>
        <w:t xml:space="preserve">Поставщик несет ответственность за действия третьих лиц, привлечённых </w:t>
      </w:r>
      <w:r w:rsidRPr="00790C64">
        <w:rPr>
          <w:rFonts w:ascii="Times New Roman" w:hAnsi="Times New Roman"/>
          <w:lang w:val="ru-RU" w:eastAsia="ru-RU" w:bidi="ar-SA"/>
        </w:rPr>
        <w:br/>
        <w:t>к исполнению обязательств по Контракту, в соответствии с действующим законодательством.</w:t>
      </w:r>
    </w:p>
    <w:p w:rsidR="00EA36CC" w:rsidRPr="00790C64" w:rsidRDefault="00EA36CC" w:rsidP="00C436D5">
      <w:pPr>
        <w:autoSpaceDE w:val="0"/>
        <w:autoSpaceDN w:val="0"/>
        <w:adjustRightInd w:val="0"/>
        <w:ind w:firstLine="709"/>
        <w:jc w:val="both"/>
        <w:rPr>
          <w:rFonts w:ascii="Times New Roman" w:hAnsi="Times New Roman"/>
          <w:color w:val="000000"/>
          <w:lang w:val="ru-RU" w:eastAsia="ru-RU" w:bidi="ar-SA"/>
        </w:rPr>
      </w:pPr>
    </w:p>
    <w:p w:rsidR="00C436D5" w:rsidRPr="00790C64" w:rsidRDefault="00C436D5" w:rsidP="00C436D5">
      <w:pPr>
        <w:shd w:val="clear" w:color="auto" w:fill="FFFFFF"/>
        <w:tabs>
          <w:tab w:val="left" w:pos="1445"/>
        </w:tabs>
        <w:ind w:firstLine="709"/>
        <w:jc w:val="center"/>
        <w:rPr>
          <w:rFonts w:ascii="Times New Roman" w:hAnsi="Times New Roman"/>
          <w:b/>
          <w:color w:val="000000"/>
          <w:spacing w:val="-1"/>
          <w:lang w:val="ru-RU" w:eastAsia="ru-RU" w:bidi="ar-SA"/>
        </w:rPr>
      </w:pPr>
      <w:r w:rsidRPr="00790C64">
        <w:rPr>
          <w:rFonts w:ascii="Times New Roman" w:hAnsi="Times New Roman"/>
          <w:b/>
          <w:color w:val="000000"/>
          <w:spacing w:val="-1"/>
          <w:lang w:val="ru-RU" w:eastAsia="ru-RU" w:bidi="ar-SA"/>
        </w:rPr>
        <w:t>7. Обстоятельства непреодолимой силы</w:t>
      </w:r>
    </w:p>
    <w:p w:rsidR="003E1DAA" w:rsidRPr="00790C64" w:rsidRDefault="003E1DAA" w:rsidP="00C436D5">
      <w:pPr>
        <w:shd w:val="clear" w:color="auto" w:fill="FFFFFF"/>
        <w:tabs>
          <w:tab w:val="left" w:pos="1445"/>
        </w:tabs>
        <w:ind w:firstLine="709"/>
        <w:jc w:val="center"/>
        <w:rPr>
          <w:rFonts w:ascii="Times New Roman" w:hAnsi="Times New Roman"/>
          <w:b/>
          <w:color w:val="000000"/>
          <w:spacing w:val="-1"/>
          <w:lang w:val="ru-RU" w:eastAsia="ru-RU" w:bidi="ar-SA"/>
        </w:rPr>
      </w:pPr>
    </w:p>
    <w:p w:rsidR="00C436D5" w:rsidRPr="00790C64" w:rsidRDefault="00C436D5" w:rsidP="00C436D5">
      <w:pPr>
        <w:shd w:val="clear" w:color="auto" w:fill="FFFFFF"/>
        <w:ind w:firstLine="709"/>
        <w:jc w:val="both"/>
        <w:rPr>
          <w:rFonts w:ascii="Times New Roman" w:hAnsi="Times New Roman"/>
          <w:color w:val="000000"/>
          <w:lang w:val="ru-RU" w:eastAsia="ru-RU" w:bidi="ar-SA"/>
        </w:rPr>
      </w:pPr>
      <w:r w:rsidRPr="00790C64">
        <w:rPr>
          <w:rFonts w:ascii="Times New Roman" w:hAnsi="Times New Roman"/>
          <w:color w:val="000000"/>
          <w:lang w:val="ru-RU" w:eastAsia="ru-RU" w:bidi="ar-SA"/>
        </w:rPr>
        <w:t xml:space="preserve">7.1.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w:t>
      </w:r>
      <w:r w:rsidRPr="00790C64">
        <w:rPr>
          <w:rFonts w:ascii="Times New Roman" w:hAnsi="Times New Roman"/>
          <w:color w:val="000000"/>
          <w:lang w:val="ru-RU" w:eastAsia="ru-RU" w:bidi="ar-SA"/>
        </w:rPr>
        <w:lastRenderedPageBreak/>
        <w:t>то есть чрезвычайных и непредотвратимых при данных условиях обстоятельств, возникших после заключения Контракта.</w:t>
      </w:r>
    </w:p>
    <w:p w:rsidR="00C436D5" w:rsidRPr="00790C64" w:rsidRDefault="00C436D5" w:rsidP="00C436D5">
      <w:pPr>
        <w:shd w:val="clear" w:color="auto" w:fill="FFFFFF"/>
        <w:ind w:firstLine="709"/>
        <w:jc w:val="both"/>
        <w:rPr>
          <w:rFonts w:ascii="Times New Roman" w:hAnsi="Times New Roman"/>
          <w:color w:val="000000"/>
          <w:lang w:val="ru-RU" w:eastAsia="ru-RU" w:bidi="ar-SA"/>
        </w:rPr>
      </w:pPr>
      <w:r w:rsidRPr="00790C64">
        <w:rPr>
          <w:rFonts w:ascii="Times New Roman" w:hAnsi="Times New Roman"/>
          <w:color w:val="000000"/>
          <w:lang w:val="ru-RU" w:eastAsia="ru-RU" w:bidi="ar-SA"/>
        </w:rPr>
        <w:t>К таким обстоятельствам не относятся, в частности, нарушение обязанностей со стороны контрагентов должника, отсутствие у должника необходимых денежных средств.</w:t>
      </w:r>
    </w:p>
    <w:p w:rsidR="00C436D5" w:rsidRPr="00790C64" w:rsidRDefault="00C436D5" w:rsidP="00C436D5">
      <w:pPr>
        <w:shd w:val="clear" w:color="auto" w:fill="FFFFFF"/>
        <w:ind w:firstLine="709"/>
        <w:jc w:val="both"/>
        <w:rPr>
          <w:rFonts w:ascii="Times New Roman" w:hAnsi="Times New Roman"/>
          <w:color w:val="000000"/>
          <w:lang w:val="ru-RU" w:eastAsia="ru-RU" w:bidi="ar-SA"/>
        </w:rPr>
      </w:pPr>
      <w:r w:rsidRPr="00790C64">
        <w:rPr>
          <w:rFonts w:ascii="Times New Roman" w:hAnsi="Times New Roman"/>
          <w:color w:val="000000"/>
          <w:lang w:val="ru-RU" w:eastAsia="ru-RU" w:bidi="ar-SA"/>
        </w:rPr>
        <w:t>7.2.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пяти дней.</w:t>
      </w:r>
    </w:p>
    <w:p w:rsidR="00C436D5" w:rsidRPr="00790C64" w:rsidRDefault="00C436D5" w:rsidP="00C436D5">
      <w:pPr>
        <w:shd w:val="clear" w:color="auto" w:fill="FFFFFF"/>
        <w:ind w:firstLine="709"/>
        <w:jc w:val="both"/>
        <w:rPr>
          <w:rFonts w:ascii="Times New Roman" w:hAnsi="Times New Roman"/>
          <w:color w:val="000000"/>
          <w:lang w:val="ru-RU" w:eastAsia="ru-RU" w:bidi="ar-SA"/>
        </w:rPr>
      </w:pPr>
      <w:r w:rsidRPr="00790C64">
        <w:rPr>
          <w:rFonts w:ascii="Times New Roman" w:hAnsi="Times New Roman"/>
          <w:color w:val="000000"/>
          <w:lang w:val="ru-RU" w:eastAsia="ru-RU" w:bidi="ar-SA"/>
        </w:rPr>
        <w:t>7.3. При рассмотрении вопроса об освобождении от ответственности вследствие обстоятельств непреодолимой силы необходимо представить соответствующие документы (заключения, свидетельства), подтверждающие наличие обстоятельств непреодолимой силы, выданные уполномоченными на то органами или организациями.</w:t>
      </w:r>
    </w:p>
    <w:p w:rsidR="00C436D5" w:rsidRPr="00790C64" w:rsidRDefault="00C436D5" w:rsidP="00C436D5">
      <w:pPr>
        <w:shd w:val="clear" w:color="auto" w:fill="FFFFFF"/>
        <w:ind w:firstLine="709"/>
        <w:jc w:val="both"/>
        <w:rPr>
          <w:rFonts w:ascii="Times New Roman" w:hAnsi="Times New Roman"/>
          <w:color w:val="000000"/>
          <w:lang w:val="ru-RU" w:eastAsia="ru-RU" w:bidi="ar-SA"/>
        </w:rPr>
      </w:pPr>
      <w:r w:rsidRPr="00790C64">
        <w:rPr>
          <w:rFonts w:ascii="Times New Roman" w:hAnsi="Times New Roman"/>
          <w:color w:val="000000"/>
          <w:lang w:val="ru-RU" w:eastAsia="ru-RU" w:bidi="ar-SA"/>
        </w:rPr>
        <w:t xml:space="preserve">7.4. Если иное не установлено законодательством, для освобождения </w:t>
      </w:r>
      <w:r w:rsidRPr="00790C64">
        <w:rPr>
          <w:rFonts w:ascii="Times New Roman" w:hAnsi="Times New Roman"/>
          <w:color w:val="000000"/>
          <w:lang w:val="ru-RU" w:eastAsia="ru-RU" w:bidi="ar-SA"/>
        </w:rPr>
        <w:br/>
        <w:t>от ответственности за неисполнение своих обязательств Сторона должна доказать:</w:t>
      </w:r>
    </w:p>
    <w:p w:rsidR="00C436D5" w:rsidRPr="00790C64" w:rsidRDefault="00C436D5" w:rsidP="00C436D5">
      <w:pPr>
        <w:shd w:val="clear" w:color="auto" w:fill="FFFFFF"/>
        <w:ind w:firstLine="709"/>
        <w:jc w:val="both"/>
        <w:rPr>
          <w:rFonts w:ascii="Times New Roman" w:hAnsi="Times New Roman"/>
          <w:color w:val="000000"/>
          <w:lang w:val="ru-RU" w:eastAsia="ru-RU" w:bidi="ar-SA"/>
        </w:rPr>
      </w:pPr>
      <w:r w:rsidRPr="00790C64">
        <w:rPr>
          <w:rFonts w:ascii="Times New Roman" w:hAnsi="Times New Roman"/>
          <w:color w:val="000000"/>
          <w:lang w:val="ru-RU" w:eastAsia="ru-RU" w:bidi="ar-SA"/>
        </w:rPr>
        <w:t>а) наличие и продолжительность обстоятельств непреодолимой силы;</w:t>
      </w:r>
    </w:p>
    <w:p w:rsidR="00C436D5" w:rsidRPr="00790C64" w:rsidRDefault="00C436D5" w:rsidP="00C436D5">
      <w:pPr>
        <w:shd w:val="clear" w:color="auto" w:fill="FFFFFF"/>
        <w:ind w:firstLine="709"/>
        <w:jc w:val="both"/>
        <w:rPr>
          <w:rFonts w:ascii="Times New Roman" w:hAnsi="Times New Roman"/>
          <w:color w:val="000000"/>
          <w:lang w:val="ru-RU" w:eastAsia="ru-RU" w:bidi="ar-SA"/>
        </w:rPr>
      </w:pPr>
      <w:r w:rsidRPr="00790C64">
        <w:rPr>
          <w:rFonts w:ascii="Times New Roman" w:hAnsi="Times New Roman"/>
          <w:color w:val="000000"/>
          <w:lang w:val="ru-RU" w:eastAsia="ru-RU" w:bidi="ar-SA"/>
        </w:rPr>
        <w:t>б) наличие причинно-следственной связи между возникшими обстоятельствами непреодолимой силы и невозможностью либо задержкой исполнения обязательств;</w:t>
      </w:r>
    </w:p>
    <w:p w:rsidR="00C436D5" w:rsidRPr="00790C64" w:rsidRDefault="00C436D5" w:rsidP="00C436D5">
      <w:pPr>
        <w:shd w:val="clear" w:color="auto" w:fill="FFFFFF"/>
        <w:ind w:firstLine="709"/>
        <w:jc w:val="both"/>
        <w:rPr>
          <w:rFonts w:ascii="Times New Roman" w:hAnsi="Times New Roman"/>
          <w:color w:val="000000"/>
          <w:lang w:val="ru-RU" w:eastAsia="ru-RU" w:bidi="ar-SA"/>
        </w:rPr>
      </w:pPr>
      <w:r w:rsidRPr="00790C64">
        <w:rPr>
          <w:rFonts w:ascii="Times New Roman" w:hAnsi="Times New Roman"/>
          <w:color w:val="000000"/>
          <w:lang w:val="ru-RU" w:eastAsia="ru-RU" w:bidi="ar-SA"/>
        </w:rPr>
        <w:t>в) непричастность Стороны к созданию обстоятельств непреодолимой силы;</w:t>
      </w:r>
    </w:p>
    <w:p w:rsidR="00C436D5" w:rsidRPr="00790C64" w:rsidRDefault="00C436D5" w:rsidP="00C436D5">
      <w:pPr>
        <w:shd w:val="clear" w:color="auto" w:fill="FFFFFF"/>
        <w:ind w:firstLine="709"/>
        <w:jc w:val="both"/>
        <w:rPr>
          <w:rFonts w:ascii="Times New Roman" w:hAnsi="Times New Roman"/>
          <w:color w:val="000000"/>
          <w:lang w:val="ru-RU" w:eastAsia="ru-RU" w:bidi="ar-SA"/>
        </w:rPr>
      </w:pPr>
      <w:r w:rsidRPr="00790C64">
        <w:rPr>
          <w:rFonts w:ascii="Times New Roman" w:hAnsi="Times New Roman"/>
          <w:color w:val="000000"/>
          <w:lang w:val="ru-RU" w:eastAsia="ru-RU" w:bidi="ar-SA"/>
        </w:rPr>
        <w:t>г) добросовестное принятие Стороной разумно ожидаемых мер для предотвращения (минимизации) возможных рисков.</w:t>
      </w:r>
    </w:p>
    <w:p w:rsidR="00C436D5" w:rsidRPr="00790C64" w:rsidRDefault="00C436D5" w:rsidP="00C436D5">
      <w:pPr>
        <w:shd w:val="clear" w:color="auto" w:fill="FFFFFF"/>
        <w:rPr>
          <w:rFonts w:ascii="Times New Roman" w:hAnsi="Times New Roman"/>
          <w:b/>
          <w:color w:val="000000"/>
          <w:lang w:val="ru-RU" w:eastAsia="ru-RU" w:bidi="ar-SA"/>
        </w:rPr>
      </w:pPr>
    </w:p>
    <w:p w:rsidR="00C436D5" w:rsidRPr="00790C64" w:rsidRDefault="00C436D5" w:rsidP="00C436D5">
      <w:pPr>
        <w:shd w:val="clear" w:color="auto" w:fill="FFFFFF"/>
        <w:ind w:firstLine="709"/>
        <w:jc w:val="center"/>
        <w:rPr>
          <w:rFonts w:ascii="Times New Roman" w:hAnsi="Times New Roman"/>
          <w:b/>
          <w:color w:val="000000"/>
          <w:lang w:val="ru-RU" w:eastAsia="ru-RU" w:bidi="ar-SA"/>
        </w:rPr>
      </w:pPr>
      <w:r w:rsidRPr="00790C64">
        <w:rPr>
          <w:rFonts w:ascii="Times New Roman" w:hAnsi="Times New Roman"/>
          <w:b/>
          <w:color w:val="000000"/>
          <w:lang w:val="ru-RU" w:eastAsia="ru-RU" w:bidi="ar-SA"/>
        </w:rPr>
        <w:t>8. Конфиденциальность</w:t>
      </w:r>
    </w:p>
    <w:p w:rsidR="00C436D5" w:rsidRPr="00790C64" w:rsidRDefault="00C436D5" w:rsidP="00C436D5">
      <w:pPr>
        <w:shd w:val="clear" w:color="auto" w:fill="FFFFFF"/>
        <w:ind w:firstLine="709"/>
        <w:jc w:val="both"/>
        <w:rPr>
          <w:rFonts w:ascii="Times New Roman" w:hAnsi="Times New Roman"/>
          <w:color w:val="000000"/>
          <w:lang w:val="ru-RU" w:eastAsia="ru-RU" w:bidi="ar-SA"/>
        </w:rPr>
      </w:pPr>
      <w:r w:rsidRPr="00790C64">
        <w:rPr>
          <w:rFonts w:ascii="Times New Roman" w:hAnsi="Times New Roman"/>
          <w:color w:val="000000"/>
          <w:lang w:val="ru-RU" w:eastAsia="ru-RU" w:bidi="ar-SA"/>
        </w:rPr>
        <w:t xml:space="preserve">8.1. Право раскрывать содержание Контракта, публиковать в открытой печати, </w:t>
      </w:r>
      <w:r w:rsidRPr="00790C64">
        <w:rPr>
          <w:rFonts w:ascii="Times New Roman" w:hAnsi="Times New Roman"/>
          <w:color w:val="000000"/>
          <w:lang w:val="ru-RU" w:eastAsia="ru-RU" w:bidi="ar-SA"/>
        </w:rPr>
        <w:br/>
        <w:t xml:space="preserve">а также предоставлять информацию о ходе его исполнения, полученных результатах другим лицам принадлежит </w:t>
      </w:r>
      <w:r w:rsidR="00D6341C" w:rsidRPr="00790C64">
        <w:rPr>
          <w:rFonts w:ascii="Times New Roman" w:hAnsi="Times New Roman"/>
          <w:color w:val="000000"/>
          <w:lang w:val="ru-RU" w:eastAsia="ru-RU" w:bidi="ar-SA"/>
        </w:rPr>
        <w:t>З</w:t>
      </w:r>
      <w:r w:rsidRPr="00790C64">
        <w:rPr>
          <w:rFonts w:ascii="Times New Roman" w:hAnsi="Times New Roman"/>
          <w:color w:val="000000"/>
          <w:lang w:val="ru-RU" w:eastAsia="ru-RU" w:bidi="ar-SA"/>
        </w:rPr>
        <w:t>аказчику.</w:t>
      </w:r>
    </w:p>
    <w:p w:rsidR="00C436D5" w:rsidRPr="00790C64" w:rsidRDefault="00C436D5" w:rsidP="00C436D5">
      <w:pPr>
        <w:suppressAutoHyphens/>
        <w:autoSpaceDN w:val="0"/>
        <w:ind w:left="284"/>
        <w:contextualSpacing/>
        <w:jc w:val="center"/>
        <w:rPr>
          <w:rFonts w:ascii="Times New Roman" w:eastAsia="Calibri" w:hAnsi="Times New Roman"/>
          <w:b/>
          <w:lang w:val="ru-RU" w:bidi="ar-SA"/>
        </w:rPr>
      </w:pPr>
    </w:p>
    <w:p w:rsidR="00C436D5" w:rsidRPr="00790C64" w:rsidRDefault="00C436D5" w:rsidP="00C436D5">
      <w:pPr>
        <w:suppressAutoHyphens/>
        <w:autoSpaceDN w:val="0"/>
        <w:ind w:left="284"/>
        <w:contextualSpacing/>
        <w:jc w:val="center"/>
        <w:rPr>
          <w:rFonts w:ascii="Times New Roman" w:eastAsia="Calibri" w:hAnsi="Times New Roman"/>
          <w:b/>
          <w:lang w:val="ru-RU" w:bidi="ar-SA"/>
        </w:rPr>
      </w:pPr>
      <w:r w:rsidRPr="00790C64">
        <w:rPr>
          <w:rFonts w:ascii="Times New Roman" w:eastAsia="Calibri" w:hAnsi="Times New Roman"/>
          <w:b/>
          <w:lang w:val="ru-RU" w:bidi="ar-SA"/>
        </w:rPr>
        <w:t>9. Антикоррупционная оговорка</w:t>
      </w:r>
    </w:p>
    <w:p w:rsidR="003E1DAA" w:rsidRPr="00790C64" w:rsidRDefault="003E1DAA" w:rsidP="00C436D5">
      <w:pPr>
        <w:suppressAutoHyphens/>
        <w:autoSpaceDN w:val="0"/>
        <w:ind w:left="284"/>
        <w:contextualSpacing/>
        <w:jc w:val="center"/>
        <w:rPr>
          <w:rFonts w:ascii="Times New Roman" w:eastAsia="Calibri" w:hAnsi="Times New Roman"/>
          <w:b/>
          <w:lang w:val="ru-RU" w:bidi="ar-SA"/>
        </w:rPr>
      </w:pPr>
    </w:p>
    <w:p w:rsidR="00C436D5" w:rsidRPr="00790C64" w:rsidRDefault="00C436D5" w:rsidP="00C436D5">
      <w:pPr>
        <w:suppressAutoHyphens/>
        <w:autoSpaceDN w:val="0"/>
        <w:ind w:firstLine="709"/>
        <w:jc w:val="both"/>
        <w:rPr>
          <w:rFonts w:ascii="Times New Roman" w:eastAsia="Calibri" w:hAnsi="Times New Roman"/>
          <w:lang w:val="ru-RU" w:bidi="ar-SA"/>
        </w:rPr>
      </w:pPr>
      <w:r w:rsidRPr="00790C64">
        <w:rPr>
          <w:rFonts w:ascii="Times New Roman" w:eastAsia="Calibri" w:hAnsi="Times New Roman"/>
          <w:lang w:val="ru-RU" w:bidi="ar-SA"/>
        </w:rPr>
        <w:t>9.1. Во исполнение Федерального закона от 25.12.2008 № 273-ФЗ «О противодействии коррупции»:</w:t>
      </w:r>
    </w:p>
    <w:p w:rsidR="00C436D5" w:rsidRPr="00790C64" w:rsidRDefault="00C436D5" w:rsidP="00C436D5">
      <w:pPr>
        <w:suppressAutoHyphens/>
        <w:autoSpaceDN w:val="0"/>
        <w:ind w:firstLine="709"/>
        <w:jc w:val="both"/>
        <w:rPr>
          <w:rFonts w:ascii="Times New Roman" w:eastAsia="Calibri" w:hAnsi="Times New Roman"/>
          <w:lang w:val="ru-RU" w:bidi="ar-SA"/>
        </w:rPr>
      </w:pPr>
      <w:r w:rsidRPr="00790C64">
        <w:rPr>
          <w:rFonts w:ascii="Times New Roman" w:eastAsia="Calibri" w:hAnsi="Times New Roman"/>
          <w:lang w:val="ru-RU" w:bidi="ar-SA"/>
        </w:rPr>
        <w:t xml:space="preserve">9.1.1. Стороны Контракта обязуются соблюдать применимое на территории Российской Федерации законодательство по противодействию коррупции </w:t>
      </w:r>
      <w:r w:rsidR="003E1DAA" w:rsidRPr="00790C64">
        <w:rPr>
          <w:rFonts w:ascii="Times New Roman" w:eastAsia="Calibri" w:hAnsi="Times New Roman"/>
          <w:lang w:val="ru-RU" w:bidi="ar-SA"/>
        </w:rPr>
        <w:br/>
      </w:r>
      <w:r w:rsidRPr="00790C64">
        <w:rPr>
          <w:rFonts w:ascii="Times New Roman" w:eastAsia="Calibri" w:hAnsi="Times New Roman"/>
          <w:lang w:val="ru-RU" w:bidi="ar-SA"/>
        </w:rPr>
        <w:t xml:space="preserve">и противодействию легализации (отмыванию) доходов, полученных преступным путем </w:t>
      </w:r>
      <w:r w:rsidR="003E1DAA" w:rsidRPr="00790C64">
        <w:rPr>
          <w:rFonts w:ascii="Times New Roman" w:eastAsia="Calibri" w:hAnsi="Times New Roman"/>
          <w:lang w:val="ru-RU" w:bidi="ar-SA"/>
        </w:rPr>
        <w:br/>
      </w:r>
      <w:r w:rsidRPr="00790C64">
        <w:rPr>
          <w:rFonts w:ascii="Times New Roman" w:eastAsia="Calibri" w:hAnsi="Times New Roman"/>
          <w:lang w:val="ru-RU" w:bidi="ar-SA"/>
        </w:rPr>
        <w:t>и принятые во исполнение таких законов подзаконные акты.</w:t>
      </w:r>
    </w:p>
    <w:p w:rsidR="00C436D5" w:rsidRPr="00790C64" w:rsidRDefault="00C436D5" w:rsidP="00C436D5">
      <w:pPr>
        <w:suppressAutoHyphens/>
        <w:autoSpaceDN w:val="0"/>
        <w:ind w:firstLine="709"/>
        <w:jc w:val="both"/>
        <w:rPr>
          <w:rFonts w:ascii="Times New Roman" w:eastAsia="Calibri" w:hAnsi="Times New Roman"/>
          <w:lang w:val="ru-RU" w:bidi="ar-SA"/>
        </w:rPr>
      </w:pPr>
      <w:r w:rsidRPr="00790C64">
        <w:rPr>
          <w:rFonts w:ascii="Times New Roman" w:eastAsia="Calibri" w:hAnsi="Times New Roman"/>
          <w:lang w:val="ru-RU" w:bidi="ar-SA"/>
        </w:rPr>
        <w:t xml:space="preserve">9.1.2. При исполнении своих обязательств по настоящему Контракту Стороны, </w:t>
      </w:r>
      <w:r w:rsidRPr="00790C64">
        <w:rPr>
          <w:rFonts w:ascii="Times New Roman" w:eastAsia="Calibri" w:hAnsi="Times New Roman"/>
          <w:lang w:val="ru-RU" w:bidi="ar-SA"/>
        </w:rPr>
        <w:br/>
        <w:t xml:space="preserve">их аффилированные лица, работники или посредники не выплачивают, не предлагают выплатить </w:t>
      </w:r>
      <w:r w:rsidRPr="00790C64">
        <w:rPr>
          <w:rFonts w:ascii="Times New Roman" w:eastAsia="Calibri" w:hAnsi="Times New Roman"/>
          <w:lang w:val="ru-RU" w:bidi="ar-SA"/>
        </w:rPr>
        <w:br/>
        <w:t>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C436D5" w:rsidRPr="00790C64" w:rsidRDefault="00C436D5" w:rsidP="00C436D5">
      <w:pPr>
        <w:suppressAutoHyphens/>
        <w:autoSpaceDN w:val="0"/>
        <w:ind w:firstLine="709"/>
        <w:jc w:val="both"/>
        <w:rPr>
          <w:rFonts w:ascii="Times New Roman" w:eastAsia="Calibri" w:hAnsi="Times New Roman"/>
          <w:lang w:val="ru-RU" w:bidi="ar-SA"/>
        </w:rPr>
      </w:pPr>
      <w:r w:rsidRPr="00790C64">
        <w:rPr>
          <w:rFonts w:ascii="Times New Roman" w:eastAsia="Calibri" w:hAnsi="Times New Roman"/>
          <w:lang w:val="ru-RU" w:bidi="ar-SA"/>
        </w:rPr>
        <w:t xml:space="preserve">9.1.3. При исполнении своих обязательств по настоящему Контракту Стороны, </w:t>
      </w:r>
      <w:r w:rsidRPr="00790C64">
        <w:rPr>
          <w:rFonts w:ascii="Times New Roman" w:eastAsia="Calibri" w:hAnsi="Times New Roman"/>
          <w:lang w:val="ru-RU" w:bidi="ar-SA"/>
        </w:rPr>
        <w:br/>
        <w:t xml:space="preserve">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w:t>
      </w:r>
      <w:r w:rsidRPr="00790C64">
        <w:rPr>
          <w:rFonts w:ascii="Times New Roman" w:eastAsia="Calibri" w:hAnsi="Times New Roman"/>
          <w:lang w:val="ru-RU" w:bidi="ar-SA"/>
        </w:rPr>
        <w:br/>
        <w:t>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C436D5" w:rsidRPr="00790C64" w:rsidRDefault="00C436D5" w:rsidP="00C436D5">
      <w:pPr>
        <w:suppressAutoHyphens/>
        <w:autoSpaceDN w:val="0"/>
        <w:ind w:firstLine="709"/>
        <w:jc w:val="both"/>
        <w:rPr>
          <w:rFonts w:ascii="Times New Roman" w:eastAsia="Calibri" w:hAnsi="Times New Roman"/>
          <w:lang w:val="ru-RU" w:bidi="ar-SA"/>
        </w:rPr>
      </w:pPr>
      <w:r w:rsidRPr="00790C64">
        <w:rPr>
          <w:rFonts w:ascii="Times New Roman" w:eastAsia="Calibri" w:hAnsi="Times New Roman"/>
          <w:lang w:val="ru-RU" w:bidi="ar-SA"/>
        </w:rPr>
        <w:t xml:space="preserve">9.1.4. 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w:t>
      </w:r>
      <w:r w:rsidRPr="00790C64">
        <w:rPr>
          <w:rFonts w:ascii="Times New Roman" w:eastAsia="Calibri" w:hAnsi="Times New Roman"/>
          <w:lang w:val="ru-RU" w:bidi="ar-SA"/>
        </w:rPr>
        <w:br/>
        <w:t xml:space="preserve">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w:t>
      </w:r>
      <w:r w:rsidRPr="00790C64">
        <w:rPr>
          <w:rFonts w:ascii="Times New Roman" w:eastAsia="Calibri" w:hAnsi="Times New Roman"/>
          <w:lang w:val="ru-RU" w:bidi="ar-SA"/>
        </w:rPr>
        <w:lastRenderedPageBreak/>
        <w:t xml:space="preserve">нарушения не произошло или не произойдет. Это подтверждение должно быть направлено </w:t>
      </w:r>
      <w:r w:rsidR="003E1DAA" w:rsidRPr="00790C64">
        <w:rPr>
          <w:rFonts w:ascii="Times New Roman" w:eastAsia="Calibri" w:hAnsi="Times New Roman"/>
          <w:lang w:val="ru-RU" w:bidi="ar-SA"/>
        </w:rPr>
        <w:br/>
      </w:r>
      <w:r w:rsidRPr="00790C64">
        <w:rPr>
          <w:rFonts w:ascii="Times New Roman" w:eastAsia="Calibri" w:hAnsi="Times New Roman"/>
          <w:lang w:val="ru-RU" w:bidi="ar-SA"/>
        </w:rPr>
        <w:t>в течение 10 (десяти) рабочих дней с даты направления письменного уведомления.</w:t>
      </w:r>
    </w:p>
    <w:p w:rsidR="00C436D5" w:rsidRPr="00790C64" w:rsidRDefault="00C436D5" w:rsidP="00C436D5">
      <w:pPr>
        <w:suppressAutoHyphens/>
        <w:autoSpaceDN w:val="0"/>
        <w:ind w:firstLine="709"/>
        <w:jc w:val="both"/>
        <w:rPr>
          <w:rFonts w:ascii="Times New Roman" w:eastAsia="Calibri" w:hAnsi="Times New Roman"/>
          <w:lang w:val="ru-RU" w:bidi="ar-SA"/>
        </w:rPr>
      </w:pPr>
      <w:r w:rsidRPr="00790C64">
        <w:rPr>
          <w:rFonts w:ascii="Times New Roman" w:eastAsia="Calibri" w:hAnsi="Times New Roman"/>
          <w:lang w:val="ru-RU" w:bidi="ar-SA"/>
        </w:rPr>
        <w:t xml:space="preserve">9.1.5. 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w:t>
      </w:r>
      <w:r w:rsidR="00EA36CC" w:rsidRPr="00790C64">
        <w:rPr>
          <w:rFonts w:ascii="Times New Roman" w:eastAsia="Calibri" w:hAnsi="Times New Roman"/>
          <w:lang w:val="ru-RU" w:bidi="ar-SA"/>
        </w:rPr>
        <w:br/>
      </w:r>
      <w:r w:rsidRPr="00790C64">
        <w:rPr>
          <w:rFonts w:ascii="Times New Roman" w:eastAsia="Calibri" w:hAnsi="Times New Roman"/>
          <w:lang w:val="ru-RU" w:bidi="ar-SA"/>
        </w:rPr>
        <w:t>и международных актов о противодействии легализации доходов, полученных преступным путем.</w:t>
      </w:r>
    </w:p>
    <w:p w:rsidR="00C436D5" w:rsidRPr="00790C64" w:rsidRDefault="00C436D5" w:rsidP="00C436D5">
      <w:pPr>
        <w:suppressAutoHyphens/>
        <w:autoSpaceDN w:val="0"/>
        <w:ind w:firstLine="709"/>
        <w:jc w:val="both"/>
        <w:rPr>
          <w:rFonts w:ascii="Times New Roman" w:eastAsia="Calibri" w:hAnsi="Times New Roman"/>
          <w:lang w:val="ru-RU" w:bidi="ar-SA"/>
        </w:rPr>
      </w:pPr>
      <w:r w:rsidRPr="00790C64">
        <w:rPr>
          <w:rFonts w:ascii="Times New Roman" w:eastAsia="Calibri" w:hAnsi="Times New Roman"/>
          <w:lang w:val="ru-RU" w:bidi="ar-SA"/>
        </w:rPr>
        <w:t xml:space="preserve">9.1.6. В случае подтверждения нарушения Стороной обязательств воздержаться </w:t>
      </w:r>
      <w:r w:rsidRPr="00790C64">
        <w:rPr>
          <w:rFonts w:ascii="Times New Roman" w:eastAsia="Calibri" w:hAnsi="Times New Roman"/>
          <w:lang w:val="ru-RU" w:bidi="ar-SA"/>
        </w:rPr>
        <w:br/>
        <w:t>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rsidR="00C436D5" w:rsidRPr="00790C64" w:rsidRDefault="00C436D5" w:rsidP="00C436D5">
      <w:pPr>
        <w:suppressAutoHyphens/>
        <w:autoSpaceDN w:val="0"/>
        <w:ind w:firstLine="709"/>
        <w:jc w:val="both"/>
        <w:rPr>
          <w:rFonts w:ascii="Times New Roman" w:eastAsia="Calibri" w:hAnsi="Times New Roman"/>
          <w:lang w:val="ru-RU" w:bidi="ar-SA"/>
        </w:rPr>
      </w:pPr>
      <w:r w:rsidRPr="00790C64">
        <w:rPr>
          <w:rFonts w:ascii="Times New Roman" w:eastAsia="Calibri" w:hAnsi="Times New Roman"/>
          <w:lang w:val="ru-RU" w:bidi="ar-SA"/>
        </w:rPr>
        <w:t xml:space="preserve">9.1.7. Стороны несут административную и уголовную ответственность за нарушение требований антимонопольного законодательства Российской Федерации о запрете участия </w:t>
      </w:r>
      <w:r w:rsidRPr="00790C64">
        <w:rPr>
          <w:rFonts w:ascii="Times New Roman" w:eastAsia="Calibri" w:hAnsi="Times New Roman"/>
          <w:lang w:val="ru-RU" w:bidi="ar-SA"/>
        </w:rPr>
        <w:br/>
        <w:t>в ограничивающих конкуренцию соглашениях, осуществления ограничивающих конкуренцию согласованных действий.</w:t>
      </w:r>
    </w:p>
    <w:p w:rsidR="00C436D5" w:rsidRPr="00790C64" w:rsidRDefault="00C436D5" w:rsidP="00C436D5">
      <w:pPr>
        <w:suppressAutoHyphens/>
        <w:autoSpaceDN w:val="0"/>
        <w:jc w:val="both"/>
        <w:rPr>
          <w:rFonts w:ascii="Times New Roman" w:eastAsia="Calibri" w:hAnsi="Times New Roman"/>
          <w:lang w:val="ru-RU" w:bidi="ar-SA"/>
        </w:rPr>
      </w:pPr>
    </w:p>
    <w:p w:rsidR="00C436D5" w:rsidRPr="00790C64" w:rsidRDefault="00C436D5" w:rsidP="00C436D5">
      <w:pPr>
        <w:suppressAutoHyphens/>
        <w:autoSpaceDN w:val="0"/>
        <w:ind w:left="720" w:firstLine="709"/>
        <w:jc w:val="center"/>
        <w:rPr>
          <w:rFonts w:ascii="Times New Roman" w:eastAsia="Calibri" w:hAnsi="Times New Roman"/>
          <w:b/>
          <w:bCs/>
          <w:lang w:val="ru-RU" w:bidi="ar-SA"/>
        </w:rPr>
      </w:pPr>
      <w:r w:rsidRPr="00790C64">
        <w:rPr>
          <w:rFonts w:ascii="Times New Roman" w:eastAsia="Calibri" w:hAnsi="Times New Roman"/>
          <w:b/>
          <w:lang w:val="ru-RU" w:bidi="ar-SA"/>
        </w:rPr>
        <w:t>10. Срок действия контракта. П</w:t>
      </w:r>
      <w:r w:rsidRPr="00790C64">
        <w:rPr>
          <w:rFonts w:ascii="Times New Roman" w:eastAsia="Calibri" w:hAnsi="Times New Roman"/>
          <w:b/>
          <w:bCs/>
          <w:lang w:val="ru-RU" w:bidi="ar-SA"/>
        </w:rPr>
        <w:t>орядок изменения и расторжения Контракта</w:t>
      </w:r>
    </w:p>
    <w:p w:rsidR="00C436D5" w:rsidRPr="00790C64" w:rsidRDefault="00C436D5" w:rsidP="00C436D5">
      <w:pPr>
        <w:suppressAutoHyphens/>
        <w:autoSpaceDN w:val="0"/>
        <w:ind w:firstLine="709"/>
        <w:jc w:val="both"/>
        <w:rPr>
          <w:rFonts w:ascii="Times New Roman" w:eastAsia="Calibri" w:hAnsi="Times New Roman"/>
          <w:lang w:val="ru-RU" w:bidi="ar-SA"/>
        </w:rPr>
      </w:pPr>
      <w:r w:rsidRPr="00790C64">
        <w:rPr>
          <w:rFonts w:ascii="Times New Roman" w:eastAsia="Calibri" w:hAnsi="Times New Roman"/>
          <w:color w:val="000000"/>
          <w:lang w:val="ru-RU" w:bidi="ar-SA"/>
        </w:rPr>
        <w:t>10.1. Настоящий</w:t>
      </w:r>
      <w:r w:rsidRPr="00790C64">
        <w:rPr>
          <w:rFonts w:ascii="Times New Roman" w:eastAsia="Calibri" w:hAnsi="Times New Roman"/>
          <w:lang w:val="ru-RU" w:bidi="ar-SA"/>
        </w:rPr>
        <w:t xml:space="preserve"> Контракт вступает в силу с момента его заключения Сторонами </w:t>
      </w:r>
      <w:r w:rsidRPr="00790C64">
        <w:rPr>
          <w:rFonts w:ascii="Times New Roman" w:eastAsia="Calibri" w:hAnsi="Times New Roman"/>
          <w:lang w:val="ru-RU" w:bidi="ar-SA"/>
        </w:rPr>
        <w:br/>
        <w:t xml:space="preserve">и действует до </w:t>
      </w:r>
      <w:r w:rsidR="00EA36CC" w:rsidRPr="006C6A63">
        <w:rPr>
          <w:rFonts w:ascii="Times New Roman" w:eastAsia="Calibri" w:hAnsi="Times New Roman"/>
          <w:lang w:val="ru-RU" w:bidi="ar-SA"/>
        </w:rPr>
        <w:t>31</w:t>
      </w:r>
      <w:r w:rsidRPr="006C6A63">
        <w:rPr>
          <w:rFonts w:ascii="Times New Roman" w:eastAsia="Calibri" w:hAnsi="Times New Roman"/>
          <w:lang w:val="ru-RU" w:bidi="ar-SA"/>
        </w:rPr>
        <w:t>.12.202</w:t>
      </w:r>
      <w:r w:rsidR="006C6A63" w:rsidRPr="006C6A63">
        <w:rPr>
          <w:rFonts w:ascii="Times New Roman" w:eastAsia="Calibri" w:hAnsi="Times New Roman"/>
          <w:lang w:val="ru-RU" w:bidi="ar-SA"/>
        </w:rPr>
        <w:t>6</w:t>
      </w:r>
      <w:r w:rsidRPr="006C6A63">
        <w:rPr>
          <w:rFonts w:ascii="Times New Roman" w:eastAsia="Calibri" w:hAnsi="Times New Roman"/>
          <w:lang w:val="ru-RU" w:bidi="ar-SA"/>
        </w:rPr>
        <w:t xml:space="preserve"> (включительно).</w:t>
      </w:r>
    </w:p>
    <w:p w:rsidR="00C436D5" w:rsidRPr="00790C64" w:rsidRDefault="00C436D5" w:rsidP="00C436D5">
      <w:pPr>
        <w:suppressAutoHyphens/>
        <w:autoSpaceDN w:val="0"/>
        <w:ind w:firstLine="709"/>
        <w:jc w:val="both"/>
        <w:rPr>
          <w:rFonts w:ascii="Times New Roman" w:eastAsia="MS Mincho" w:hAnsi="Times New Roman"/>
          <w:color w:val="000000"/>
          <w:lang w:val="ru-RU" w:bidi="ar-SA"/>
        </w:rPr>
      </w:pPr>
      <w:r w:rsidRPr="00790C64">
        <w:rPr>
          <w:rFonts w:ascii="Times New Roman" w:eastAsia="MS Mincho" w:hAnsi="Times New Roman"/>
          <w:color w:val="000000"/>
          <w:lang w:val="ru-RU" w:bidi="ar-SA"/>
        </w:rPr>
        <w:t xml:space="preserve">Контракт считается заключенным </w:t>
      </w:r>
      <w:r w:rsidRPr="00790C64">
        <w:rPr>
          <w:rFonts w:ascii="Times New Roman" w:hAnsi="Times New Roman"/>
          <w:lang w:val="ru-RU" w:eastAsia="ru-RU" w:bidi="ar-SA"/>
        </w:rPr>
        <w:t xml:space="preserve">с даты его подписания </w:t>
      </w:r>
      <w:r w:rsidRPr="00790C64">
        <w:rPr>
          <w:rFonts w:ascii="Times New Roman" w:eastAsia="MS Mincho" w:hAnsi="Times New Roman"/>
          <w:color w:val="000000"/>
          <w:lang w:val="ru-RU" w:bidi="ar-SA"/>
        </w:rPr>
        <w:t xml:space="preserve">электронной подписью лица, имеющего право действовать от имени </w:t>
      </w:r>
      <w:r w:rsidR="00EA36CC" w:rsidRPr="00790C64">
        <w:rPr>
          <w:rFonts w:ascii="Times New Roman" w:eastAsia="MS Mincho" w:hAnsi="Times New Roman"/>
          <w:color w:val="000000"/>
          <w:lang w:val="ru-RU" w:bidi="ar-SA"/>
        </w:rPr>
        <w:t>З</w:t>
      </w:r>
      <w:r w:rsidRPr="00790C64">
        <w:rPr>
          <w:rFonts w:ascii="Times New Roman" w:eastAsia="MS Mincho" w:hAnsi="Times New Roman"/>
          <w:color w:val="000000"/>
          <w:lang w:val="ru-RU" w:bidi="ar-SA"/>
        </w:rPr>
        <w:t xml:space="preserve">аказчика </w:t>
      </w:r>
      <w:r w:rsidRPr="00790C64">
        <w:rPr>
          <w:rFonts w:ascii="Times New Roman" w:eastAsia="MS Mincho" w:hAnsi="Times New Roman"/>
          <w:bCs/>
          <w:color w:val="000000"/>
          <w:lang w:val="ru-RU" w:bidi="ar-SA"/>
        </w:rPr>
        <w:t>в автоматизированной информационной системе государственных закупок Санкт-Петербурга (далее – АИС ГЗ)</w:t>
      </w:r>
    </w:p>
    <w:p w:rsidR="00C436D5" w:rsidRPr="00790C64" w:rsidRDefault="00C436D5" w:rsidP="00C436D5">
      <w:pPr>
        <w:suppressAutoHyphens/>
        <w:autoSpaceDN w:val="0"/>
        <w:ind w:firstLine="709"/>
        <w:jc w:val="both"/>
        <w:rPr>
          <w:rFonts w:ascii="Times New Roman" w:eastAsia="MS Mincho" w:hAnsi="Times New Roman"/>
          <w:bCs/>
          <w:color w:val="000000"/>
          <w:lang w:val="ru-RU" w:bidi="ar-SA"/>
        </w:rPr>
      </w:pPr>
      <w:r w:rsidRPr="00790C64">
        <w:rPr>
          <w:rFonts w:ascii="Times New Roman" w:eastAsia="MS Mincho" w:hAnsi="Times New Roman"/>
          <w:bCs/>
          <w:color w:val="000000"/>
          <w:lang w:val="ru-RU" w:bidi="ar-SA"/>
        </w:rPr>
        <w:t xml:space="preserve">Информация о настоящем Контракте подлежит включению в реестр контрактов, заключенных заказчиками в АИС ГЗ в сроки, установленные Федеральным законом </w:t>
      </w:r>
      <w:r w:rsidR="00EA36CC" w:rsidRPr="00790C64">
        <w:rPr>
          <w:rFonts w:ascii="Times New Roman" w:eastAsia="MS Mincho" w:hAnsi="Times New Roman"/>
          <w:bCs/>
          <w:color w:val="000000"/>
          <w:lang w:val="ru-RU" w:bidi="ar-SA"/>
        </w:rPr>
        <w:br/>
      </w:r>
      <w:r w:rsidRPr="00790C64">
        <w:rPr>
          <w:rFonts w:ascii="Times New Roman" w:eastAsia="MS Mincho" w:hAnsi="Times New Roman"/>
          <w:bCs/>
          <w:color w:val="000000"/>
          <w:lang w:val="ru-RU" w:bidi="ar-SA"/>
        </w:rPr>
        <w:t>№ 44-ФЗ.</w:t>
      </w:r>
    </w:p>
    <w:p w:rsidR="00C436D5" w:rsidRPr="00790C64" w:rsidRDefault="00C436D5" w:rsidP="00C436D5">
      <w:pPr>
        <w:suppressAutoHyphens/>
        <w:autoSpaceDN w:val="0"/>
        <w:ind w:firstLine="709"/>
        <w:jc w:val="both"/>
        <w:rPr>
          <w:rFonts w:ascii="Times New Roman" w:eastAsia="Calibri" w:hAnsi="Times New Roman"/>
          <w:lang w:val="ru-RU" w:bidi="ar-SA"/>
        </w:rPr>
      </w:pPr>
      <w:r w:rsidRPr="00790C64">
        <w:rPr>
          <w:rFonts w:ascii="Times New Roman" w:eastAsia="Calibri" w:hAnsi="Times New Roman"/>
          <w:lang w:val="ru-RU" w:bidi="ar-SA"/>
        </w:rPr>
        <w:t>10.2. Окончание срока действия Контракта влечет прекращение обязательств сторон, за исключением обязательств сторон, возникших вследствие нарушений условий Контракта, гарантийных обязательств Поставщика.</w:t>
      </w:r>
    </w:p>
    <w:p w:rsidR="00C436D5" w:rsidRPr="00790C64" w:rsidRDefault="00C436D5" w:rsidP="00C436D5">
      <w:pPr>
        <w:suppressAutoHyphens/>
        <w:autoSpaceDN w:val="0"/>
        <w:ind w:firstLine="709"/>
        <w:jc w:val="both"/>
        <w:rPr>
          <w:rFonts w:ascii="Times New Roman" w:eastAsia="Calibri" w:hAnsi="Times New Roman"/>
          <w:lang w:val="ru-RU" w:bidi="ar-SA"/>
        </w:rPr>
      </w:pPr>
      <w:r w:rsidRPr="00790C64">
        <w:rPr>
          <w:rFonts w:ascii="Times New Roman" w:eastAsia="Calibri" w:hAnsi="Times New Roman"/>
          <w:lang w:val="ru-RU" w:bidi="ar-SA"/>
        </w:rPr>
        <w:t>Истечение срока действия Контракта не освобождает стороны от ответственности</w:t>
      </w:r>
      <w:r w:rsidRPr="00790C64">
        <w:rPr>
          <w:rFonts w:ascii="Times New Roman" w:eastAsia="Calibri" w:hAnsi="Times New Roman"/>
          <w:lang w:val="ru-RU" w:bidi="ar-SA"/>
        </w:rPr>
        <w:br/>
        <w:t>за его нарушение.</w:t>
      </w:r>
    </w:p>
    <w:p w:rsidR="00C436D5" w:rsidRPr="00790C64" w:rsidRDefault="00C436D5" w:rsidP="00C436D5">
      <w:pPr>
        <w:suppressAutoHyphens/>
        <w:autoSpaceDN w:val="0"/>
        <w:ind w:firstLine="709"/>
        <w:jc w:val="both"/>
        <w:rPr>
          <w:rFonts w:ascii="Times New Roman" w:eastAsia="Calibri" w:hAnsi="Times New Roman"/>
          <w:lang w:val="ru-RU" w:bidi="ar-SA"/>
        </w:rPr>
      </w:pPr>
      <w:r w:rsidRPr="00790C64">
        <w:rPr>
          <w:rFonts w:ascii="Times New Roman" w:eastAsia="Calibri" w:hAnsi="Times New Roman"/>
          <w:lang w:val="ru-RU" w:bidi="ar-SA"/>
        </w:rPr>
        <w:t xml:space="preserve">10.3. Изменение существенных условий контракта при его исполнении </w:t>
      </w:r>
      <w:r w:rsidRPr="00790C64">
        <w:rPr>
          <w:rFonts w:ascii="Times New Roman" w:eastAsia="Calibri" w:hAnsi="Times New Roman"/>
          <w:lang w:val="ru-RU" w:bidi="ar-SA"/>
        </w:rPr>
        <w:br/>
        <w:t>не допускается, за исключением их изменения в случаях, предусмотренных статьей 95 Федерального закона № 44-ФЗ.</w:t>
      </w:r>
    </w:p>
    <w:p w:rsidR="00C436D5" w:rsidRPr="00790C64" w:rsidRDefault="00C436D5" w:rsidP="00C436D5">
      <w:pPr>
        <w:suppressAutoHyphens/>
        <w:autoSpaceDN w:val="0"/>
        <w:ind w:firstLine="709"/>
        <w:jc w:val="both"/>
        <w:rPr>
          <w:rFonts w:ascii="Times New Roman" w:eastAsia="Calibri" w:hAnsi="Times New Roman"/>
          <w:lang w:val="ru-RU" w:bidi="ar-SA"/>
        </w:rPr>
      </w:pPr>
      <w:r w:rsidRPr="00790C64">
        <w:rPr>
          <w:rFonts w:ascii="Times New Roman" w:eastAsia="Calibri" w:hAnsi="Times New Roman"/>
          <w:lang w:val="ru-RU" w:bidi="ar-SA"/>
        </w:rPr>
        <w:t xml:space="preserve">10.4. Возможно изменение условий Контракта в случаях, предусмотренных пунктом </w:t>
      </w:r>
      <w:r w:rsidR="00EA36CC" w:rsidRPr="00790C64">
        <w:rPr>
          <w:rFonts w:ascii="Times New Roman" w:eastAsia="Calibri" w:hAnsi="Times New Roman"/>
          <w:lang w:val="ru-RU" w:bidi="ar-SA"/>
        </w:rPr>
        <w:br/>
      </w:r>
      <w:r w:rsidRPr="00790C64">
        <w:rPr>
          <w:rFonts w:ascii="Times New Roman" w:eastAsia="Calibri" w:hAnsi="Times New Roman"/>
          <w:lang w:val="ru-RU" w:bidi="ar-SA"/>
        </w:rPr>
        <w:t xml:space="preserve">6 статьи 161 Бюджетного кодекса Российской Федерации, при уменьшении ранее доведенных до </w:t>
      </w:r>
      <w:r w:rsidR="00EA36CC" w:rsidRPr="00790C64">
        <w:rPr>
          <w:rFonts w:ascii="Times New Roman" w:eastAsia="Calibri" w:hAnsi="Times New Roman"/>
          <w:lang w:val="ru-RU" w:bidi="ar-SA"/>
        </w:rPr>
        <w:t>З</w:t>
      </w:r>
      <w:r w:rsidRPr="00790C64">
        <w:rPr>
          <w:rFonts w:ascii="Times New Roman" w:eastAsia="Calibri" w:hAnsi="Times New Roman"/>
          <w:lang w:val="ru-RU" w:bidi="ar-SA"/>
        </w:rPr>
        <w:t xml:space="preserve">аказчика как получателя бюджетных средств, лимитов бюджетных обязательств. При этом </w:t>
      </w:r>
      <w:r w:rsidR="00EA36CC" w:rsidRPr="00790C64">
        <w:rPr>
          <w:rFonts w:ascii="Times New Roman" w:eastAsia="Calibri" w:hAnsi="Times New Roman"/>
          <w:lang w:val="ru-RU" w:bidi="ar-SA"/>
        </w:rPr>
        <w:t>З</w:t>
      </w:r>
      <w:r w:rsidRPr="00790C64">
        <w:rPr>
          <w:rFonts w:ascii="Times New Roman" w:eastAsia="Calibri" w:hAnsi="Times New Roman"/>
          <w:lang w:val="ru-RU" w:bidi="ar-SA"/>
        </w:rPr>
        <w:t>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предусмотренного Контрактом.</w:t>
      </w:r>
    </w:p>
    <w:p w:rsidR="00C436D5" w:rsidRPr="00790C64" w:rsidRDefault="00C436D5" w:rsidP="00C436D5">
      <w:pPr>
        <w:suppressAutoHyphens/>
        <w:autoSpaceDN w:val="0"/>
        <w:ind w:firstLine="709"/>
        <w:jc w:val="both"/>
        <w:rPr>
          <w:rFonts w:ascii="Times New Roman" w:eastAsia="Calibri" w:hAnsi="Times New Roman"/>
          <w:lang w:val="ru-RU" w:bidi="ar-SA"/>
        </w:rPr>
      </w:pPr>
      <w:r w:rsidRPr="00790C64">
        <w:rPr>
          <w:rFonts w:ascii="Times New Roman" w:eastAsia="Calibri" w:hAnsi="Times New Roman"/>
          <w:lang w:val="ru-RU" w:bidi="ar-SA"/>
        </w:rPr>
        <w:t>10.5. 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rsidR="00C436D5" w:rsidRPr="00790C64" w:rsidRDefault="00C436D5" w:rsidP="00C436D5">
      <w:pPr>
        <w:shd w:val="clear" w:color="auto" w:fill="FFFFFF"/>
        <w:ind w:firstLine="709"/>
        <w:jc w:val="both"/>
        <w:rPr>
          <w:rFonts w:ascii="Times New Roman" w:hAnsi="Times New Roman"/>
          <w:color w:val="000000"/>
          <w:lang w:val="ru-RU" w:eastAsia="ru-RU" w:bidi="ar-SA"/>
        </w:rPr>
      </w:pPr>
      <w:r w:rsidRPr="00790C64">
        <w:rPr>
          <w:rFonts w:ascii="Times New Roman" w:hAnsi="Times New Roman"/>
          <w:color w:val="000000"/>
          <w:lang w:val="ru-RU" w:eastAsia="ru-RU" w:bidi="ar-SA"/>
        </w:rPr>
        <w:lastRenderedPageBreak/>
        <w:t xml:space="preserve">10.6. При исполнении Контракта по согласованию Сторон допускается исполнение обязательств,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(потребительскими свойствами),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 44-ФЗ). </w:t>
      </w:r>
    </w:p>
    <w:p w:rsidR="00C436D5" w:rsidRPr="00790C64" w:rsidRDefault="00C436D5" w:rsidP="00C436D5">
      <w:pPr>
        <w:shd w:val="clear" w:color="auto" w:fill="FFFFFF"/>
        <w:ind w:firstLine="709"/>
        <w:jc w:val="both"/>
        <w:rPr>
          <w:rFonts w:ascii="Times New Roman" w:hAnsi="Times New Roman"/>
          <w:color w:val="000000"/>
          <w:lang w:val="ru-RU" w:eastAsia="ru-RU" w:bidi="ar-SA"/>
        </w:rPr>
      </w:pPr>
      <w:r w:rsidRPr="00790C64">
        <w:rPr>
          <w:rFonts w:ascii="Times New Roman" w:hAnsi="Times New Roman"/>
          <w:color w:val="000000"/>
          <w:lang w:val="ru-RU" w:eastAsia="ru-RU" w:bidi="ar-SA"/>
        </w:rPr>
        <w:t xml:space="preserve">10.7. По предложению </w:t>
      </w:r>
      <w:r w:rsidR="00EA36CC" w:rsidRPr="00790C64">
        <w:rPr>
          <w:rFonts w:ascii="Times New Roman" w:hAnsi="Times New Roman"/>
          <w:color w:val="000000"/>
          <w:lang w:val="ru-RU" w:eastAsia="ru-RU" w:bidi="ar-SA"/>
        </w:rPr>
        <w:t>З</w:t>
      </w:r>
      <w:r w:rsidRPr="00790C64">
        <w:rPr>
          <w:rFonts w:ascii="Times New Roman" w:hAnsi="Times New Roman"/>
          <w:color w:val="000000"/>
          <w:lang w:val="ru-RU" w:eastAsia="ru-RU" w:bidi="ar-SA"/>
        </w:rPr>
        <w:t xml:space="preserve">аказчика возможно увеличение или уменьшение предусмотренного Контрактом объема поставляемого товара не более чем на 10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объема поставляемого товара стороны Контракта обязаны уменьшить цену Контракта исходя из цены единицы товара. </w:t>
      </w:r>
    </w:p>
    <w:p w:rsidR="00C436D5" w:rsidRPr="00790C64" w:rsidRDefault="00C436D5" w:rsidP="00C436D5">
      <w:pPr>
        <w:shd w:val="clear" w:color="auto" w:fill="FFFFFF"/>
        <w:ind w:firstLine="709"/>
        <w:jc w:val="both"/>
        <w:rPr>
          <w:rFonts w:ascii="Times New Roman" w:hAnsi="Times New Roman"/>
          <w:color w:val="000000"/>
          <w:lang w:val="ru-RU" w:eastAsia="ru-RU" w:bidi="ar-SA"/>
        </w:rPr>
      </w:pPr>
      <w:r w:rsidRPr="00790C64">
        <w:rPr>
          <w:rFonts w:ascii="Times New Roman" w:hAnsi="Times New Roman"/>
          <w:color w:val="000000"/>
          <w:lang w:val="ru-RU" w:eastAsia="ru-RU" w:bidi="ar-SA"/>
        </w:rPr>
        <w:t>10.8. Контракт может быть расторгнут по соглашению сторон, по решению Арбитражного суда Санкт-Петербурга и Ленинградской области, в случае одностороннего отказа стороны контракта от исполнения контракта в соответствии с гражданским законодательством.</w:t>
      </w:r>
    </w:p>
    <w:p w:rsidR="00C436D5" w:rsidRPr="00790C64" w:rsidRDefault="00C436D5" w:rsidP="00C436D5">
      <w:pPr>
        <w:shd w:val="clear" w:color="auto" w:fill="FFFFFF"/>
        <w:ind w:firstLine="709"/>
        <w:jc w:val="both"/>
        <w:rPr>
          <w:rFonts w:ascii="Times New Roman" w:hAnsi="Times New Roman"/>
          <w:color w:val="000000"/>
          <w:lang w:val="ru-RU" w:eastAsia="ru-RU" w:bidi="ar-SA"/>
        </w:rPr>
      </w:pPr>
      <w:r w:rsidRPr="00790C64">
        <w:rPr>
          <w:rFonts w:ascii="Times New Roman" w:hAnsi="Times New Roman"/>
          <w:color w:val="000000"/>
          <w:lang w:val="ru-RU" w:eastAsia="ru-RU" w:bidi="ar-SA"/>
        </w:rPr>
        <w:t xml:space="preserve">10.9. Каждая из сторон вправе принять решение об одностороннем отказе </w:t>
      </w:r>
      <w:r w:rsidR="00EA36CC" w:rsidRPr="00790C64">
        <w:rPr>
          <w:rFonts w:ascii="Times New Roman" w:hAnsi="Times New Roman"/>
          <w:color w:val="000000"/>
          <w:lang w:val="ru-RU" w:eastAsia="ru-RU" w:bidi="ar-SA"/>
        </w:rPr>
        <w:br/>
      </w:r>
      <w:r w:rsidRPr="00790C64">
        <w:rPr>
          <w:rFonts w:ascii="Times New Roman" w:hAnsi="Times New Roman"/>
          <w:color w:val="000000"/>
          <w:lang w:val="ru-RU" w:eastAsia="ru-RU" w:bidi="ar-SA"/>
        </w:rPr>
        <w:t>от исполнения Контракта по основаниям, предусмотренным Гражданским кодексом Российской Федерации для одностороннего отказа от исполнения Контракта, и в порядке, предусмотренном Федеральным законом № 44-ФЗ.</w:t>
      </w:r>
    </w:p>
    <w:p w:rsidR="00C436D5" w:rsidRPr="00790C64" w:rsidRDefault="00C436D5" w:rsidP="00C436D5">
      <w:pPr>
        <w:shd w:val="clear" w:color="auto" w:fill="FFFFFF"/>
        <w:ind w:firstLine="709"/>
        <w:jc w:val="both"/>
        <w:rPr>
          <w:rFonts w:ascii="Times New Roman" w:hAnsi="Times New Roman"/>
          <w:color w:val="000000"/>
          <w:lang w:val="ru-RU" w:eastAsia="ru-RU" w:bidi="ar-SA"/>
        </w:rPr>
      </w:pPr>
      <w:r w:rsidRPr="00790C64">
        <w:rPr>
          <w:rFonts w:ascii="Times New Roman" w:hAnsi="Times New Roman"/>
          <w:color w:val="000000"/>
          <w:lang w:val="ru-RU" w:eastAsia="ru-RU" w:bidi="ar-SA"/>
        </w:rPr>
        <w:t xml:space="preserve">10.10. Стороны обязаны урегулировать все вопросы по взаимным расчетам </w:t>
      </w:r>
      <w:r w:rsidR="00EA36CC" w:rsidRPr="00790C64">
        <w:rPr>
          <w:rFonts w:ascii="Times New Roman" w:hAnsi="Times New Roman"/>
          <w:color w:val="000000"/>
          <w:lang w:val="ru-RU" w:eastAsia="ru-RU" w:bidi="ar-SA"/>
        </w:rPr>
        <w:br/>
      </w:r>
      <w:r w:rsidRPr="00790C64">
        <w:rPr>
          <w:rFonts w:ascii="Times New Roman" w:hAnsi="Times New Roman"/>
          <w:color w:val="000000"/>
          <w:lang w:val="ru-RU" w:eastAsia="ru-RU" w:bidi="ar-SA"/>
        </w:rPr>
        <w:t>до момента расторжения настоящего Контракта по соглашению Сторон.</w:t>
      </w:r>
    </w:p>
    <w:p w:rsidR="00C436D5" w:rsidRPr="00790C64" w:rsidRDefault="00C436D5" w:rsidP="00C436D5">
      <w:pPr>
        <w:shd w:val="clear" w:color="auto" w:fill="FFFFFF"/>
        <w:ind w:firstLine="709"/>
        <w:jc w:val="both"/>
        <w:rPr>
          <w:rFonts w:ascii="Times New Roman" w:hAnsi="Times New Roman"/>
          <w:color w:val="000000"/>
          <w:lang w:val="ru-RU" w:eastAsia="ru-RU" w:bidi="ar-SA"/>
        </w:rPr>
      </w:pPr>
      <w:r w:rsidRPr="00790C64">
        <w:rPr>
          <w:rFonts w:ascii="Times New Roman" w:hAnsi="Times New Roman"/>
          <w:color w:val="000000"/>
          <w:lang w:val="ru-RU" w:eastAsia="ru-RU" w:bidi="ar-SA"/>
        </w:rPr>
        <w:t>10.11. </w:t>
      </w:r>
      <w:r w:rsidR="00EA36CC" w:rsidRPr="00790C64">
        <w:rPr>
          <w:rFonts w:ascii="Times New Roman" w:hAnsi="Times New Roman"/>
          <w:color w:val="000000"/>
          <w:lang w:val="ru-RU" w:eastAsia="ru-RU" w:bidi="ar-SA"/>
        </w:rPr>
        <w:t>З</w:t>
      </w:r>
      <w:r w:rsidRPr="00790C64">
        <w:rPr>
          <w:rFonts w:ascii="Times New Roman" w:hAnsi="Times New Roman"/>
          <w:color w:val="000000"/>
          <w:lang w:val="ru-RU" w:eastAsia="ru-RU" w:bidi="ar-SA"/>
        </w:rPr>
        <w:t xml:space="preserve">аказчик вправе принять решение об одностороннем отказе </w:t>
      </w:r>
      <w:r w:rsidRPr="00790C64">
        <w:rPr>
          <w:rFonts w:ascii="Times New Roman" w:hAnsi="Times New Roman"/>
          <w:color w:val="000000"/>
          <w:lang w:val="ru-RU" w:eastAsia="ru-RU" w:bidi="ar-SA"/>
        </w:rPr>
        <w:br/>
        <w:t>от исполнения Контракта в следующих случаях:</w:t>
      </w:r>
    </w:p>
    <w:p w:rsidR="00C436D5" w:rsidRPr="00790C64" w:rsidRDefault="00C436D5" w:rsidP="00C436D5">
      <w:pPr>
        <w:shd w:val="clear" w:color="auto" w:fill="FFFFFF"/>
        <w:ind w:firstLine="709"/>
        <w:jc w:val="both"/>
        <w:rPr>
          <w:rFonts w:ascii="Times New Roman" w:hAnsi="Times New Roman"/>
          <w:color w:val="000000"/>
          <w:lang w:val="ru-RU" w:eastAsia="ru-RU" w:bidi="ar-SA"/>
        </w:rPr>
      </w:pPr>
      <w:r w:rsidRPr="00790C64">
        <w:rPr>
          <w:rFonts w:ascii="Times New Roman" w:hAnsi="Times New Roman"/>
          <w:color w:val="000000"/>
          <w:lang w:val="ru-RU" w:eastAsia="ru-RU" w:bidi="ar-SA"/>
        </w:rPr>
        <w:t>нарушения Поставщиком конечных сроков поставки товара;</w:t>
      </w:r>
    </w:p>
    <w:p w:rsidR="00C436D5" w:rsidRPr="00790C64" w:rsidRDefault="00C436D5" w:rsidP="00C436D5">
      <w:pPr>
        <w:shd w:val="clear" w:color="auto" w:fill="FFFFFF"/>
        <w:ind w:firstLine="709"/>
        <w:jc w:val="both"/>
        <w:rPr>
          <w:rFonts w:ascii="Times New Roman" w:hAnsi="Times New Roman"/>
          <w:color w:val="000000"/>
          <w:lang w:val="ru-RU" w:eastAsia="ru-RU" w:bidi="ar-SA"/>
        </w:rPr>
      </w:pPr>
      <w:r w:rsidRPr="00790C64">
        <w:rPr>
          <w:rFonts w:ascii="Times New Roman" w:hAnsi="Times New Roman"/>
          <w:color w:val="000000"/>
          <w:lang w:val="ru-RU" w:eastAsia="ru-RU" w:bidi="ar-SA"/>
        </w:rPr>
        <w:t>несоответствия товара требованиям законодательства Российской Федерации;</w:t>
      </w:r>
    </w:p>
    <w:p w:rsidR="00C436D5" w:rsidRPr="00790C64" w:rsidRDefault="00C436D5" w:rsidP="00C436D5">
      <w:pPr>
        <w:shd w:val="clear" w:color="auto" w:fill="FFFFFF"/>
        <w:ind w:firstLine="709"/>
        <w:jc w:val="both"/>
        <w:rPr>
          <w:rFonts w:ascii="Times New Roman" w:hAnsi="Times New Roman"/>
          <w:color w:val="000000"/>
          <w:lang w:val="ru-RU" w:eastAsia="ru-RU" w:bidi="ar-SA"/>
        </w:rPr>
      </w:pPr>
      <w:r w:rsidRPr="00790C64">
        <w:rPr>
          <w:rFonts w:ascii="Times New Roman" w:hAnsi="Times New Roman"/>
          <w:color w:val="000000"/>
          <w:lang w:val="ru-RU" w:eastAsia="ru-RU" w:bidi="ar-SA"/>
        </w:rPr>
        <w:t xml:space="preserve">несоответствие товара требованиям, предусмотренным </w:t>
      </w:r>
      <w:r w:rsidR="00EA36CC" w:rsidRPr="00790C64">
        <w:rPr>
          <w:rFonts w:ascii="Times New Roman" w:hAnsi="Times New Roman"/>
          <w:color w:val="000000"/>
          <w:lang w:val="ru-RU" w:eastAsia="ru-RU" w:bidi="ar-SA"/>
        </w:rPr>
        <w:t>Приложением № 2 Контракта</w:t>
      </w:r>
      <w:r w:rsidRPr="00790C64">
        <w:rPr>
          <w:rFonts w:ascii="Times New Roman" w:hAnsi="Times New Roman"/>
          <w:color w:val="000000"/>
          <w:lang w:val="ru-RU" w:eastAsia="ru-RU" w:bidi="ar-SA"/>
        </w:rPr>
        <w:t>.</w:t>
      </w:r>
    </w:p>
    <w:p w:rsidR="00C436D5" w:rsidRPr="00790C64" w:rsidRDefault="00EA36CC" w:rsidP="00C436D5">
      <w:pPr>
        <w:shd w:val="clear" w:color="auto" w:fill="FFFFFF"/>
        <w:ind w:firstLine="709"/>
        <w:jc w:val="both"/>
        <w:rPr>
          <w:rFonts w:ascii="Times New Roman" w:hAnsi="Times New Roman"/>
          <w:color w:val="000000"/>
          <w:lang w:val="ru-RU" w:eastAsia="ru-RU" w:bidi="ar-SA"/>
        </w:rPr>
      </w:pPr>
      <w:r w:rsidRPr="00790C64">
        <w:rPr>
          <w:rFonts w:ascii="Times New Roman" w:hAnsi="Times New Roman"/>
          <w:color w:val="000000"/>
          <w:lang w:val="ru-RU" w:eastAsia="ru-RU" w:bidi="ar-SA"/>
        </w:rPr>
        <w:t>З</w:t>
      </w:r>
      <w:r w:rsidR="00C436D5" w:rsidRPr="00790C64">
        <w:rPr>
          <w:rFonts w:ascii="Times New Roman" w:hAnsi="Times New Roman"/>
          <w:color w:val="000000"/>
          <w:lang w:val="ru-RU" w:eastAsia="ru-RU" w:bidi="ar-SA"/>
        </w:rPr>
        <w:t xml:space="preserve">аказчик также вправе в одностороннем порядке отказаться </w:t>
      </w:r>
      <w:r w:rsidR="00C436D5" w:rsidRPr="00790C64">
        <w:rPr>
          <w:rFonts w:ascii="Times New Roman" w:hAnsi="Times New Roman"/>
          <w:color w:val="000000"/>
          <w:lang w:val="ru-RU" w:eastAsia="ru-RU" w:bidi="ar-SA"/>
        </w:rPr>
        <w:br/>
        <w:t>от исполнения Контракта по иным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C436D5" w:rsidRPr="00790C64" w:rsidRDefault="00C436D5" w:rsidP="00C436D5">
      <w:pPr>
        <w:shd w:val="clear" w:color="auto" w:fill="FFFFFF"/>
        <w:ind w:firstLine="709"/>
        <w:jc w:val="both"/>
        <w:rPr>
          <w:rFonts w:ascii="Times New Roman" w:hAnsi="Times New Roman"/>
          <w:color w:val="000000"/>
          <w:lang w:val="ru-RU" w:eastAsia="ru-RU" w:bidi="ar-SA"/>
        </w:rPr>
      </w:pPr>
      <w:r w:rsidRPr="00790C64">
        <w:rPr>
          <w:rFonts w:ascii="Times New Roman" w:hAnsi="Times New Roman"/>
          <w:color w:val="000000"/>
          <w:lang w:val="ru-RU" w:eastAsia="ru-RU" w:bidi="ar-SA"/>
        </w:rPr>
        <w:t xml:space="preserve">10.12. Решение </w:t>
      </w:r>
      <w:r w:rsidR="00EA36CC" w:rsidRPr="00790C64">
        <w:rPr>
          <w:rFonts w:ascii="Times New Roman" w:hAnsi="Times New Roman"/>
          <w:color w:val="000000"/>
          <w:lang w:val="ru-RU" w:eastAsia="ru-RU" w:bidi="ar-SA"/>
        </w:rPr>
        <w:t>З</w:t>
      </w:r>
      <w:r w:rsidRPr="00790C64">
        <w:rPr>
          <w:rFonts w:ascii="Times New Roman" w:hAnsi="Times New Roman"/>
          <w:color w:val="000000"/>
          <w:lang w:val="ru-RU" w:eastAsia="ru-RU" w:bidi="ar-SA"/>
        </w:rPr>
        <w:t xml:space="preserve">аказчика об одностороннем отказе от исполнения Контракта вступает в силу и Контракт считается расторгнутым через 10 (десять) дней </w:t>
      </w:r>
      <w:r w:rsidRPr="00790C64">
        <w:rPr>
          <w:rFonts w:ascii="Times New Roman" w:hAnsi="Times New Roman"/>
          <w:color w:val="000000"/>
          <w:lang w:val="ru-RU" w:eastAsia="ru-RU" w:bidi="ar-SA"/>
        </w:rPr>
        <w:br/>
        <w:t xml:space="preserve">с даты надлежащего уведомления </w:t>
      </w:r>
      <w:r w:rsidR="00EA36CC" w:rsidRPr="00790C64">
        <w:rPr>
          <w:rFonts w:ascii="Times New Roman" w:hAnsi="Times New Roman"/>
          <w:color w:val="000000"/>
          <w:lang w:val="ru-RU" w:eastAsia="ru-RU" w:bidi="ar-SA"/>
        </w:rPr>
        <w:t>З</w:t>
      </w:r>
      <w:r w:rsidRPr="00790C64">
        <w:rPr>
          <w:rFonts w:ascii="Times New Roman" w:hAnsi="Times New Roman"/>
          <w:color w:val="000000"/>
          <w:lang w:val="ru-RU" w:eastAsia="ru-RU" w:bidi="ar-SA"/>
        </w:rPr>
        <w:t xml:space="preserve">аказчиком Поставщика об одностороннем отказе </w:t>
      </w:r>
      <w:r w:rsidR="00EA36CC" w:rsidRPr="00790C64">
        <w:rPr>
          <w:rFonts w:ascii="Times New Roman" w:hAnsi="Times New Roman"/>
          <w:color w:val="000000"/>
          <w:lang w:val="ru-RU" w:eastAsia="ru-RU" w:bidi="ar-SA"/>
        </w:rPr>
        <w:br/>
      </w:r>
      <w:r w:rsidRPr="00790C64">
        <w:rPr>
          <w:rFonts w:ascii="Times New Roman" w:hAnsi="Times New Roman"/>
          <w:color w:val="000000"/>
          <w:lang w:val="ru-RU" w:eastAsia="ru-RU" w:bidi="ar-SA"/>
        </w:rPr>
        <w:t>от исполнения Контракта.</w:t>
      </w:r>
    </w:p>
    <w:p w:rsidR="00C436D5" w:rsidRPr="00790C64" w:rsidRDefault="00C436D5" w:rsidP="00C436D5">
      <w:pPr>
        <w:shd w:val="clear" w:color="auto" w:fill="FFFFFF"/>
        <w:ind w:firstLine="709"/>
        <w:jc w:val="both"/>
        <w:rPr>
          <w:rFonts w:ascii="Times New Roman" w:hAnsi="Times New Roman"/>
          <w:color w:val="000000"/>
          <w:lang w:val="ru-RU" w:eastAsia="ru-RU" w:bidi="ar-SA"/>
        </w:rPr>
      </w:pPr>
      <w:r w:rsidRPr="00790C64">
        <w:rPr>
          <w:rFonts w:ascii="Times New Roman" w:hAnsi="Times New Roman"/>
          <w:color w:val="000000"/>
          <w:lang w:val="ru-RU" w:eastAsia="ru-RU" w:bidi="ar-SA"/>
        </w:rPr>
        <w:t>10.13. </w:t>
      </w:r>
      <w:r w:rsidR="00EA36CC" w:rsidRPr="00790C64">
        <w:rPr>
          <w:rFonts w:ascii="Times New Roman" w:hAnsi="Times New Roman"/>
          <w:color w:val="000000"/>
          <w:lang w:val="ru-RU" w:eastAsia="ru-RU" w:bidi="ar-SA"/>
        </w:rPr>
        <w:t>З</w:t>
      </w:r>
      <w:r w:rsidRPr="00790C64">
        <w:rPr>
          <w:rFonts w:ascii="Times New Roman" w:hAnsi="Times New Roman"/>
          <w:color w:val="000000"/>
          <w:lang w:val="ru-RU" w:eastAsia="ru-RU" w:bidi="ar-SA"/>
        </w:rPr>
        <w:t xml:space="preserve">аказчик обязан отменить не вступившее в силу решение </w:t>
      </w:r>
      <w:r w:rsidRPr="00790C64">
        <w:rPr>
          <w:rFonts w:ascii="Times New Roman" w:hAnsi="Times New Roman"/>
          <w:color w:val="000000"/>
          <w:lang w:val="ru-RU" w:eastAsia="ru-RU" w:bidi="ar-SA"/>
        </w:rPr>
        <w:br/>
        <w:t xml:space="preserve">об одностороннем отказе от исполнения Контракта, если в течение десятидневного срока </w:t>
      </w:r>
      <w:r w:rsidRPr="00790C64">
        <w:rPr>
          <w:rFonts w:ascii="Times New Roman" w:hAnsi="Times New Roman"/>
          <w:color w:val="000000"/>
          <w:lang w:val="ru-RU" w:eastAsia="ru-RU" w:bidi="ar-SA"/>
        </w:rPr>
        <w:br/>
        <w:t xml:space="preserve">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w:t>
      </w:r>
      <w:r w:rsidR="00EA36CC" w:rsidRPr="00790C64">
        <w:rPr>
          <w:rFonts w:ascii="Times New Roman" w:hAnsi="Times New Roman"/>
          <w:color w:val="000000"/>
          <w:lang w:val="ru-RU" w:eastAsia="ru-RU" w:bidi="ar-SA"/>
        </w:rPr>
        <w:t>З</w:t>
      </w:r>
      <w:r w:rsidRPr="00790C64">
        <w:rPr>
          <w:rFonts w:ascii="Times New Roman" w:hAnsi="Times New Roman"/>
          <w:color w:val="000000"/>
          <w:lang w:val="ru-RU" w:eastAsia="ru-RU" w:bidi="ar-SA"/>
        </w:rPr>
        <w:t>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C436D5" w:rsidRPr="00790C64" w:rsidRDefault="00C436D5" w:rsidP="00C436D5">
      <w:pPr>
        <w:shd w:val="clear" w:color="auto" w:fill="FFFFFF"/>
        <w:ind w:firstLine="709"/>
        <w:jc w:val="both"/>
        <w:rPr>
          <w:rFonts w:ascii="Times New Roman" w:hAnsi="Times New Roman"/>
          <w:color w:val="000000"/>
          <w:lang w:val="ru-RU" w:eastAsia="ru-RU" w:bidi="ar-SA"/>
        </w:rPr>
      </w:pPr>
      <w:r w:rsidRPr="00790C64">
        <w:rPr>
          <w:rFonts w:ascii="Times New Roman" w:hAnsi="Times New Roman"/>
          <w:color w:val="000000"/>
          <w:lang w:val="ru-RU" w:eastAsia="ru-RU" w:bidi="ar-SA"/>
        </w:rPr>
        <w:t xml:space="preserve">10.14.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w:t>
      </w:r>
      <w:r w:rsidRPr="00790C64">
        <w:rPr>
          <w:rFonts w:ascii="Times New Roman" w:hAnsi="Times New Roman"/>
          <w:color w:val="000000"/>
          <w:lang w:val="ru-RU" w:eastAsia="ru-RU" w:bidi="ar-SA"/>
        </w:rPr>
        <w:br/>
        <w:t>для одностороннего отказа от исполнения отдельных видов обязательств.</w:t>
      </w:r>
    </w:p>
    <w:p w:rsidR="00C436D5" w:rsidRPr="00790C64" w:rsidRDefault="00C436D5" w:rsidP="00C436D5">
      <w:pPr>
        <w:shd w:val="clear" w:color="auto" w:fill="FFFFFF"/>
        <w:ind w:firstLine="709"/>
        <w:jc w:val="both"/>
        <w:rPr>
          <w:rFonts w:ascii="Times New Roman" w:hAnsi="Times New Roman"/>
          <w:color w:val="000000"/>
          <w:lang w:val="ru-RU" w:eastAsia="ru-RU" w:bidi="ar-SA"/>
        </w:rPr>
      </w:pPr>
      <w:r w:rsidRPr="00790C64">
        <w:rPr>
          <w:rFonts w:ascii="Times New Roman" w:hAnsi="Times New Roman"/>
          <w:color w:val="000000"/>
          <w:lang w:val="ru-RU" w:eastAsia="ru-RU" w:bidi="ar-SA"/>
        </w:rPr>
        <w:t xml:space="preserve">10.15. В случае принятия Поставщиком решения об одностороннем отказе </w:t>
      </w:r>
      <w:r w:rsidR="00EA36CC" w:rsidRPr="00790C64">
        <w:rPr>
          <w:rFonts w:ascii="Times New Roman" w:hAnsi="Times New Roman"/>
          <w:color w:val="000000"/>
          <w:lang w:val="ru-RU" w:eastAsia="ru-RU" w:bidi="ar-SA"/>
        </w:rPr>
        <w:br/>
      </w:r>
      <w:r w:rsidRPr="00790C64">
        <w:rPr>
          <w:rFonts w:ascii="Times New Roman" w:hAnsi="Times New Roman"/>
          <w:color w:val="000000"/>
          <w:lang w:val="ru-RU" w:eastAsia="ru-RU" w:bidi="ar-SA"/>
        </w:rPr>
        <w:t xml:space="preserve">от исполнения Контракта такое решение направляется </w:t>
      </w:r>
      <w:r w:rsidR="00EA36CC" w:rsidRPr="00790C64">
        <w:rPr>
          <w:rFonts w:ascii="Times New Roman" w:hAnsi="Times New Roman"/>
          <w:color w:val="000000"/>
          <w:lang w:val="ru-RU" w:eastAsia="ru-RU" w:bidi="ar-SA"/>
        </w:rPr>
        <w:t>З</w:t>
      </w:r>
      <w:r w:rsidRPr="00790C64">
        <w:rPr>
          <w:rFonts w:ascii="Times New Roman" w:hAnsi="Times New Roman"/>
          <w:color w:val="000000"/>
          <w:lang w:val="ru-RU" w:eastAsia="ru-RU" w:bidi="ar-SA"/>
        </w:rPr>
        <w:t>аказчику.</w:t>
      </w:r>
    </w:p>
    <w:p w:rsidR="00C436D5" w:rsidRPr="00790C64" w:rsidRDefault="00C436D5" w:rsidP="00C436D5">
      <w:pPr>
        <w:shd w:val="clear" w:color="auto" w:fill="FFFFFF"/>
        <w:ind w:firstLine="709"/>
        <w:jc w:val="both"/>
        <w:rPr>
          <w:rFonts w:ascii="Times New Roman" w:hAnsi="Times New Roman"/>
          <w:color w:val="000000"/>
          <w:lang w:val="ru-RU" w:eastAsia="ru-RU" w:bidi="ar-SA"/>
        </w:rPr>
      </w:pPr>
      <w:r w:rsidRPr="00790C64">
        <w:rPr>
          <w:rFonts w:ascii="Times New Roman" w:hAnsi="Times New Roman"/>
          <w:color w:val="000000"/>
          <w:lang w:val="ru-RU" w:eastAsia="ru-RU" w:bidi="ar-SA"/>
        </w:rPr>
        <w:lastRenderedPageBreak/>
        <w:t xml:space="preserve">10.15.1.  Датой поступления решения об одностороннем отказе от исполнения Контракта Поставщиком считается дата получения надлежащего уведомления </w:t>
      </w:r>
      <w:r w:rsidR="00EA36CC" w:rsidRPr="00790C64">
        <w:rPr>
          <w:rFonts w:ascii="Times New Roman" w:hAnsi="Times New Roman"/>
          <w:color w:val="000000"/>
          <w:lang w:val="ru-RU" w:eastAsia="ru-RU" w:bidi="ar-SA"/>
        </w:rPr>
        <w:t>З</w:t>
      </w:r>
      <w:r w:rsidRPr="00790C64">
        <w:rPr>
          <w:rFonts w:ascii="Times New Roman" w:hAnsi="Times New Roman"/>
          <w:color w:val="000000"/>
          <w:lang w:val="ru-RU" w:eastAsia="ru-RU" w:bidi="ar-SA"/>
        </w:rPr>
        <w:t>аказчиком.</w:t>
      </w:r>
    </w:p>
    <w:p w:rsidR="00C436D5" w:rsidRPr="00790C64" w:rsidRDefault="00C436D5" w:rsidP="00C436D5">
      <w:pPr>
        <w:autoSpaceDE w:val="0"/>
        <w:autoSpaceDN w:val="0"/>
        <w:adjustRightInd w:val="0"/>
        <w:ind w:firstLine="709"/>
        <w:jc w:val="both"/>
        <w:rPr>
          <w:rFonts w:ascii="Times New Roman" w:hAnsi="Times New Roman"/>
          <w:color w:val="000000"/>
          <w:lang w:val="ru-RU" w:eastAsia="ru-RU" w:bidi="ar-SA"/>
        </w:rPr>
      </w:pPr>
      <w:r w:rsidRPr="00790C64">
        <w:rPr>
          <w:rFonts w:ascii="Times New Roman" w:hAnsi="Times New Roman"/>
          <w:color w:val="000000"/>
          <w:lang w:val="ru-RU" w:eastAsia="ru-RU" w:bidi="ar-SA"/>
        </w:rPr>
        <w:t xml:space="preserve">10.15.2. Документооборот между Сторонами при проведении претензионной работы осуществляется в письменной форме нарочно либо путем направления заказного письма </w:t>
      </w:r>
      <w:r w:rsidRPr="00790C64">
        <w:rPr>
          <w:rFonts w:ascii="Times New Roman" w:hAnsi="Times New Roman"/>
          <w:color w:val="000000"/>
          <w:lang w:val="ru-RU" w:eastAsia="ru-RU" w:bidi="ar-SA"/>
        </w:rPr>
        <w:br/>
        <w:t xml:space="preserve">с уведомлением о вручении. </w:t>
      </w:r>
    </w:p>
    <w:p w:rsidR="00C436D5" w:rsidRPr="00790C64" w:rsidRDefault="00C436D5" w:rsidP="00C436D5">
      <w:pPr>
        <w:autoSpaceDE w:val="0"/>
        <w:autoSpaceDN w:val="0"/>
        <w:adjustRightInd w:val="0"/>
        <w:ind w:firstLine="709"/>
        <w:jc w:val="both"/>
        <w:rPr>
          <w:rFonts w:ascii="Times New Roman" w:hAnsi="Times New Roman"/>
          <w:color w:val="000000"/>
          <w:lang w:val="ru-RU" w:eastAsia="ru-RU" w:bidi="ar-SA"/>
        </w:rPr>
      </w:pPr>
      <w:r w:rsidRPr="00790C64">
        <w:rPr>
          <w:rFonts w:ascii="Times New Roman" w:hAnsi="Times New Roman"/>
          <w:color w:val="000000"/>
          <w:lang w:val="ru-RU" w:eastAsia="ru-RU" w:bidi="ar-SA"/>
        </w:rPr>
        <w:t xml:space="preserve">10.16. 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w:t>
      </w:r>
      <w:r w:rsidR="00301FAB" w:rsidRPr="00790C64">
        <w:rPr>
          <w:rFonts w:ascii="Times New Roman" w:hAnsi="Times New Roman"/>
          <w:color w:val="000000"/>
          <w:lang w:val="ru-RU" w:eastAsia="ru-RU" w:bidi="ar-SA"/>
        </w:rPr>
        <w:t>З</w:t>
      </w:r>
      <w:r w:rsidRPr="00790C64">
        <w:rPr>
          <w:rFonts w:ascii="Times New Roman" w:hAnsi="Times New Roman"/>
          <w:color w:val="000000"/>
          <w:lang w:val="ru-RU" w:eastAsia="ru-RU" w:bidi="ar-SA"/>
        </w:rPr>
        <w:t>аказчика об одностороннем отказе от исполнения Контракта.</w:t>
      </w:r>
    </w:p>
    <w:p w:rsidR="00C436D5" w:rsidRPr="00790C64" w:rsidRDefault="00C436D5" w:rsidP="00C436D5">
      <w:pPr>
        <w:shd w:val="clear" w:color="auto" w:fill="FFFFFF"/>
        <w:ind w:firstLine="709"/>
        <w:jc w:val="both"/>
        <w:rPr>
          <w:rFonts w:ascii="Times New Roman" w:hAnsi="Times New Roman"/>
          <w:color w:val="000000"/>
          <w:lang w:val="ru-RU" w:eastAsia="ru-RU" w:bidi="ar-SA"/>
        </w:rPr>
      </w:pPr>
      <w:r w:rsidRPr="00790C64">
        <w:rPr>
          <w:rFonts w:ascii="Times New Roman" w:hAnsi="Times New Roman"/>
          <w:color w:val="000000"/>
          <w:lang w:val="ru-RU" w:eastAsia="ru-RU" w:bidi="ar-SA"/>
        </w:rPr>
        <w:t xml:space="preserve">10.17. Поставщик обязан отменить не вступившее в силу решение </w:t>
      </w:r>
      <w:r w:rsidRPr="00790C64">
        <w:rPr>
          <w:rFonts w:ascii="Times New Roman" w:hAnsi="Times New Roman"/>
          <w:color w:val="000000"/>
          <w:lang w:val="ru-RU" w:eastAsia="ru-RU" w:bidi="ar-SA"/>
        </w:rPr>
        <w:br/>
        <w:t xml:space="preserve">об одностороннем отказе от исполнения Контракта, если в течение десятидневного срока </w:t>
      </w:r>
      <w:r w:rsidRPr="00790C64">
        <w:rPr>
          <w:rFonts w:ascii="Times New Roman" w:hAnsi="Times New Roman"/>
          <w:color w:val="000000"/>
          <w:lang w:val="ru-RU" w:eastAsia="ru-RU" w:bidi="ar-SA"/>
        </w:rPr>
        <w:br/>
        <w:t xml:space="preserve">с даты надлежащего уведомления </w:t>
      </w:r>
      <w:r w:rsidR="00D6341C" w:rsidRPr="00790C64">
        <w:rPr>
          <w:rFonts w:ascii="Times New Roman" w:hAnsi="Times New Roman"/>
          <w:color w:val="000000"/>
          <w:lang w:val="ru-RU" w:eastAsia="ru-RU" w:bidi="ar-SA"/>
        </w:rPr>
        <w:t>З</w:t>
      </w:r>
      <w:r w:rsidRPr="00790C64">
        <w:rPr>
          <w:rFonts w:ascii="Times New Roman" w:hAnsi="Times New Roman"/>
          <w:color w:val="000000"/>
          <w:lang w:val="ru-RU" w:eastAsia="ru-RU" w:bidi="ar-SA"/>
        </w:rPr>
        <w:t xml:space="preserve">аказчика о принятом решении </w:t>
      </w:r>
      <w:r w:rsidRPr="00790C64">
        <w:rPr>
          <w:rFonts w:ascii="Times New Roman" w:hAnsi="Times New Roman"/>
          <w:color w:val="000000"/>
          <w:lang w:val="ru-RU" w:eastAsia="ru-RU" w:bidi="ar-SA"/>
        </w:rPr>
        <w:br/>
        <w:t>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C436D5" w:rsidRPr="00790C64" w:rsidRDefault="00C436D5" w:rsidP="00C436D5">
      <w:pPr>
        <w:shd w:val="clear" w:color="auto" w:fill="FFFFFF"/>
        <w:jc w:val="both"/>
        <w:rPr>
          <w:rFonts w:ascii="Times New Roman" w:hAnsi="Times New Roman"/>
          <w:color w:val="000000"/>
          <w:lang w:val="ru-RU" w:eastAsia="ru-RU" w:bidi="ar-SA"/>
        </w:rPr>
      </w:pPr>
    </w:p>
    <w:p w:rsidR="00C436D5" w:rsidRPr="00790C64" w:rsidRDefault="00C436D5" w:rsidP="00C436D5">
      <w:pPr>
        <w:shd w:val="clear" w:color="auto" w:fill="FFFFFF"/>
        <w:tabs>
          <w:tab w:val="left" w:pos="1445"/>
        </w:tabs>
        <w:suppressAutoHyphens/>
        <w:ind w:firstLine="709"/>
        <w:jc w:val="center"/>
        <w:rPr>
          <w:rFonts w:ascii="Times New Roman" w:hAnsi="Times New Roman"/>
          <w:b/>
          <w:color w:val="000000"/>
          <w:spacing w:val="-1"/>
          <w:lang w:val="ru-RU" w:eastAsia="ru-RU" w:bidi="ar-SA"/>
        </w:rPr>
      </w:pPr>
      <w:r w:rsidRPr="00790C64">
        <w:rPr>
          <w:rFonts w:ascii="Times New Roman" w:hAnsi="Times New Roman"/>
          <w:b/>
          <w:color w:val="000000"/>
          <w:spacing w:val="-1"/>
          <w:lang w:val="ru-RU" w:eastAsia="ru-RU" w:bidi="ar-SA"/>
        </w:rPr>
        <w:t>11. Заключительные положения</w:t>
      </w:r>
    </w:p>
    <w:p w:rsidR="00C436D5" w:rsidRPr="00790C64" w:rsidRDefault="00C436D5" w:rsidP="00C436D5">
      <w:pPr>
        <w:shd w:val="clear" w:color="auto" w:fill="FFFFFF"/>
        <w:tabs>
          <w:tab w:val="left" w:pos="567"/>
        </w:tabs>
        <w:suppressAutoHyphens/>
        <w:ind w:firstLine="709"/>
        <w:jc w:val="both"/>
        <w:rPr>
          <w:rFonts w:ascii="Times New Roman" w:hAnsi="Times New Roman"/>
          <w:color w:val="000000"/>
          <w:spacing w:val="-1"/>
          <w:lang w:val="ru-RU" w:eastAsia="ru-RU" w:bidi="ar-SA"/>
        </w:rPr>
      </w:pPr>
      <w:r w:rsidRPr="00790C64">
        <w:rPr>
          <w:rFonts w:ascii="Times New Roman" w:hAnsi="Times New Roman"/>
          <w:color w:val="000000"/>
          <w:spacing w:val="-1"/>
          <w:lang w:val="ru-RU" w:eastAsia="ru-RU" w:bidi="ar-SA"/>
        </w:rPr>
        <w:t>11.1. Во всем, что не оговорено в настоящем Контракте, Стороны руководствуются действующим законодательством Российской Федерации.</w:t>
      </w:r>
    </w:p>
    <w:p w:rsidR="00C436D5" w:rsidRPr="00790C64" w:rsidRDefault="00C436D5" w:rsidP="00C436D5">
      <w:pPr>
        <w:shd w:val="clear" w:color="auto" w:fill="FFFFFF"/>
        <w:ind w:firstLine="709"/>
        <w:jc w:val="both"/>
        <w:rPr>
          <w:rFonts w:ascii="Times New Roman" w:hAnsi="Times New Roman"/>
          <w:color w:val="000000"/>
          <w:lang w:val="ru-RU" w:eastAsia="ru-RU" w:bidi="ar-SA"/>
        </w:rPr>
      </w:pPr>
      <w:r w:rsidRPr="00790C64">
        <w:rPr>
          <w:rFonts w:ascii="Times New Roman" w:hAnsi="Times New Roman"/>
          <w:color w:val="000000"/>
          <w:lang w:val="ru-RU" w:eastAsia="ru-RU" w:bidi="ar-SA"/>
        </w:rPr>
        <w:t xml:space="preserve">11.2. Споры по Контракту подлежат рассмотрению в Арбитражном суде города </w:t>
      </w:r>
      <w:r w:rsidRPr="00790C64">
        <w:rPr>
          <w:rFonts w:ascii="Times New Roman" w:hAnsi="Times New Roman"/>
          <w:color w:val="000000"/>
          <w:lang w:val="ru-RU" w:eastAsia="ru-RU" w:bidi="ar-SA"/>
        </w:rPr>
        <w:br/>
        <w:t>Санкт-Петербурга и Ленинградской области.</w:t>
      </w:r>
    </w:p>
    <w:p w:rsidR="00C436D5" w:rsidRPr="00790C64" w:rsidRDefault="00C436D5" w:rsidP="00C436D5">
      <w:pPr>
        <w:shd w:val="clear" w:color="auto" w:fill="FFFFFF"/>
        <w:ind w:firstLine="709"/>
        <w:jc w:val="both"/>
        <w:rPr>
          <w:rFonts w:ascii="Times New Roman" w:hAnsi="Times New Roman"/>
          <w:color w:val="000000"/>
          <w:spacing w:val="-6"/>
          <w:lang w:val="ru-RU" w:eastAsia="ru-RU" w:bidi="ar-SA"/>
        </w:rPr>
      </w:pPr>
      <w:r w:rsidRPr="00790C64">
        <w:rPr>
          <w:rFonts w:ascii="Times New Roman" w:hAnsi="Times New Roman"/>
          <w:color w:val="000000"/>
          <w:spacing w:val="-6"/>
          <w:lang w:val="ru-RU" w:eastAsia="ru-RU" w:bidi="ar-SA"/>
        </w:rPr>
        <w:t>11.3. При разрешении споров, возникающих из Контракта или в связи с ним, соблюдение Сторонами досудебного претензионного порядка обязательно.</w:t>
      </w:r>
    </w:p>
    <w:p w:rsidR="00C436D5" w:rsidRPr="00790C64" w:rsidRDefault="00C436D5" w:rsidP="00C436D5">
      <w:pPr>
        <w:ind w:firstLine="567"/>
        <w:jc w:val="both"/>
        <w:rPr>
          <w:rFonts w:ascii="Times New Roman" w:hAnsi="Times New Roman"/>
          <w:spacing w:val="-6"/>
          <w:lang w:val="ru-RU" w:eastAsia="ru-RU" w:bidi="ar-SA"/>
        </w:rPr>
      </w:pPr>
      <w:r w:rsidRPr="00790C64">
        <w:rPr>
          <w:rFonts w:ascii="Times New Roman" w:hAnsi="Times New Roman"/>
          <w:spacing w:val="-6"/>
          <w:lang w:val="ru-RU" w:eastAsia="ru-RU" w:bidi="ar-SA"/>
        </w:rPr>
        <w:t>Под претензионным порядком в рамках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rsidR="00C436D5" w:rsidRPr="00790C64" w:rsidRDefault="00C436D5" w:rsidP="00C436D5">
      <w:pPr>
        <w:shd w:val="clear" w:color="auto" w:fill="FFFFFF"/>
        <w:ind w:firstLine="709"/>
        <w:jc w:val="both"/>
        <w:rPr>
          <w:rFonts w:ascii="Times New Roman" w:hAnsi="Times New Roman"/>
          <w:color w:val="000000"/>
          <w:spacing w:val="-6"/>
          <w:lang w:val="ru-RU" w:eastAsia="ru-RU" w:bidi="ar-SA"/>
        </w:rPr>
      </w:pPr>
      <w:r w:rsidRPr="00790C64">
        <w:rPr>
          <w:rFonts w:ascii="Times New Roman" w:hAnsi="Times New Roman"/>
          <w:color w:val="000000"/>
          <w:spacing w:val="-6"/>
          <w:lang w:val="ru-RU" w:eastAsia="ru-RU" w:bidi="ar-SA"/>
        </w:rPr>
        <w:t>11.4. Сторона Контракта, в адрес которой был направлено требование, в пятидневный срок с момента ее получения обязана рассмотреть требование и направить Стороне, направившей требование, мотивированный ответ с указанием о принятии и об исполнении требования (в части или полностью) либо об отклонении требования.</w:t>
      </w:r>
    </w:p>
    <w:p w:rsidR="00C436D5" w:rsidRPr="00790C64" w:rsidRDefault="00C436D5" w:rsidP="00C436D5">
      <w:pPr>
        <w:shd w:val="clear" w:color="auto" w:fill="FFFFFF"/>
        <w:ind w:firstLine="709"/>
        <w:jc w:val="both"/>
        <w:rPr>
          <w:rFonts w:ascii="Times New Roman" w:hAnsi="Times New Roman"/>
          <w:color w:val="000000"/>
          <w:spacing w:val="-6"/>
          <w:lang w:val="ru-RU" w:eastAsia="ru-RU" w:bidi="ar-SA"/>
        </w:rPr>
      </w:pPr>
      <w:r w:rsidRPr="00790C64">
        <w:rPr>
          <w:rFonts w:ascii="Times New Roman" w:hAnsi="Times New Roman"/>
          <w:color w:val="000000"/>
          <w:spacing w:val="-6"/>
          <w:lang w:val="ru-RU" w:eastAsia="ru-RU" w:bidi="ar-SA"/>
        </w:rPr>
        <w:t xml:space="preserve">11.5. Спор, возникающий из Контракта (в том числе по требованиям из гарантийных обязательств), может быть передан на разрешение Арбитражного суда Санкт-Петербурга </w:t>
      </w:r>
      <w:r w:rsidRPr="00790C64">
        <w:rPr>
          <w:rFonts w:ascii="Times New Roman" w:hAnsi="Times New Roman"/>
          <w:color w:val="000000"/>
          <w:spacing w:val="-6"/>
          <w:lang w:val="ru-RU" w:eastAsia="ru-RU" w:bidi="ar-SA"/>
        </w:rPr>
        <w:br/>
        <w:t xml:space="preserve">и Ленинградской области после принятия Сторонами мер по досудебному урегулированию </w:t>
      </w:r>
      <w:r w:rsidRPr="00790C64">
        <w:rPr>
          <w:rFonts w:ascii="Times New Roman" w:hAnsi="Times New Roman"/>
          <w:color w:val="000000"/>
          <w:spacing w:val="-6"/>
          <w:lang w:val="ru-RU" w:eastAsia="ru-RU" w:bidi="ar-SA"/>
        </w:rPr>
        <w:br/>
        <w:t xml:space="preserve">по истечении 30 (тридцати) календарных дней со дня направления требования заказным письмом </w:t>
      </w:r>
      <w:r w:rsidRPr="00790C64">
        <w:rPr>
          <w:rFonts w:ascii="Times New Roman" w:hAnsi="Times New Roman"/>
          <w:color w:val="000000"/>
          <w:spacing w:val="-6"/>
          <w:lang w:val="ru-RU" w:eastAsia="ru-RU" w:bidi="ar-SA"/>
        </w:rPr>
        <w:br/>
        <w:t>с уведомлением о вручении.</w:t>
      </w:r>
    </w:p>
    <w:p w:rsidR="00C436D5" w:rsidRPr="00790C64" w:rsidRDefault="00C436D5" w:rsidP="00C436D5">
      <w:pPr>
        <w:shd w:val="clear" w:color="auto" w:fill="FFFFFF"/>
        <w:ind w:firstLine="709"/>
        <w:jc w:val="both"/>
        <w:rPr>
          <w:rFonts w:ascii="Times New Roman" w:hAnsi="Times New Roman"/>
          <w:color w:val="000000"/>
          <w:spacing w:val="-6"/>
          <w:lang w:val="ru-RU" w:eastAsia="ru-RU" w:bidi="ar-SA"/>
        </w:rPr>
      </w:pPr>
      <w:r w:rsidRPr="00790C64">
        <w:rPr>
          <w:rFonts w:ascii="Times New Roman" w:hAnsi="Times New Roman"/>
          <w:color w:val="000000"/>
          <w:spacing w:val="-6"/>
          <w:lang w:val="ru-RU" w:eastAsia="ru-RU" w:bidi="ar-SA"/>
        </w:rPr>
        <w:t xml:space="preserve">11.6. При исполнении настоящего Контракта не допускается перемена Поставщика, </w:t>
      </w:r>
      <w:r w:rsidRPr="00790C64">
        <w:rPr>
          <w:rFonts w:ascii="Times New Roman" w:hAnsi="Times New Roman"/>
          <w:color w:val="000000"/>
          <w:spacing w:val="-6"/>
          <w:lang w:val="ru-RU" w:eastAsia="ru-RU" w:bidi="ar-SA"/>
        </w:rPr>
        <w:br/>
        <w:t xml:space="preserve">за исключением случаев, если новый Поставщик является правопреемником Поставщика </w:t>
      </w:r>
      <w:r w:rsidRPr="00790C64">
        <w:rPr>
          <w:rFonts w:ascii="Times New Roman" w:hAnsi="Times New Roman"/>
          <w:color w:val="000000"/>
          <w:spacing w:val="-6"/>
          <w:lang w:val="ru-RU" w:eastAsia="ru-RU" w:bidi="ar-SA"/>
        </w:rPr>
        <w:br/>
        <w:t>по настоящему Контракту вследствие реорганизации юридического лица в форме преобразования, слияния или присоединения.</w:t>
      </w:r>
    </w:p>
    <w:p w:rsidR="00C436D5" w:rsidRPr="00790C64" w:rsidRDefault="00C436D5" w:rsidP="00C436D5">
      <w:pPr>
        <w:shd w:val="clear" w:color="auto" w:fill="FFFFFF"/>
        <w:tabs>
          <w:tab w:val="left" w:pos="567"/>
        </w:tabs>
        <w:suppressAutoHyphens/>
        <w:ind w:firstLine="709"/>
        <w:jc w:val="both"/>
        <w:rPr>
          <w:rFonts w:ascii="Times New Roman" w:hAnsi="Times New Roman"/>
          <w:color w:val="000000"/>
          <w:spacing w:val="-1"/>
          <w:lang w:val="ru-RU" w:eastAsia="ru-RU" w:bidi="ar-SA"/>
        </w:rPr>
      </w:pPr>
      <w:r w:rsidRPr="00790C64">
        <w:rPr>
          <w:rFonts w:ascii="Times New Roman" w:hAnsi="Times New Roman"/>
          <w:color w:val="000000"/>
          <w:spacing w:val="-1"/>
          <w:lang w:val="ru-RU" w:eastAsia="ru-RU" w:bidi="ar-SA"/>
        </w:rPr>
        <w:t xml:space="preserve">11.7. В случае изменения наименования, адреса места нахождения, почтового адреса, номеров телефонов, факсов и банковских реквизитов, а также в случае реорганизации Стороны письменно извещают (в том числе по электронной почте), по адресу, указанному </w:t>
      </w:r>
      <w:r w:rsidR="00301FAB" w:rsidRPr="00790C64">
        <w:rPr>
          <w:rFonts w:ascii="Times New Roman" w:hAnsi="Times New Roman"/>
          <w:color w:val="000000"/>
          <w:spacing w:val="-1"/>
          <w:lang w:val="ru-RU" w:eastAsia="ru-RU" w:bidi="ar-SA"/>
        </w:rPr>
        <w:br/>
      </w:r>
      <w:r w:rsidRPr="00790C64">
        <w:rPr>
          <w:rFonts w:ascii="Times New Roman" w:hAnsi="Times New Roman"/>
          <w:color w:val="000000"/>
          <w:spacing w:val="-1"/>
          <w:lang w:val="ru-RU" w:eastAsia="ru-RU" w:bidi="ar-SA"/>
        </w:rPr>
        <w:t xml:space="preserve">в Контракте, об этом другую Сторону в течение 3 (трех)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w:t>
      </w:r>
      <w:r w:rsidR="00301FAB" w:rsidRPr="00790C64">
        <w:rPr>
          <w:rFonts w:ascii="Times New Roman" w:hAnsi="Times New Roman"/>
          <w:color w:val="000000"/>
          <w:spacing w:val="-1"/>
          <w:lang w:val="ru-RU" w:eastAsia="ru-RU" w:bidi="ar-SA"/>
        </w:rPr>
        <w:t>З</w:t>
      </w:r>
      <w:r w:rsidRPr="00790C64">
        <w:rPr>
          <w:rFonts w:ascii="Times New Roman" w:hAnsi="Times New Roman"/>
          <w:color w:val="000000"/>
          <w:spacing w:val="-1"/>
          <w:lang w:val="ru-RU" w:eastAsia="ru-RU" w:bidi="ar-SA"/>
        </w:rPr>
        <w:t>аказчиком денежных средств на указанный в настоящем Контракте счет, несет Поставщик.</w:t>
      </w:r>
    </w:p>
    <w:p w:rsidR="00C436D5" w:rsidRPr="00790C64" w:rsidRDefault="00C436D5" w:rsidP="00C436D5">
      <w:pPr>
        <w:shd w:val="clear" w:color="auto" w:fill="FFFFFF"/>
        <w:ind w:firstLine="709"/>
        <w:jc w:val="both"/>
        <w:rPr>
          <w:rFonts w:ascii="Times New Roman" w:hAnsi="Times New Roman"/>
          <w:color w:val="000000"/>
          <w:lang w:val="ru-RU" w:eastAsia="ru-RU" w:bidi="ar-SA"/>
        </w:rPr>
      </w:pPr>
      <w:r w:rsidRPr="00790C64">
        <w:rPr>
          <w:rFonts w:ascii="Times New Roman" w:hAnsi="Times New Roman"/>
          <w:color w:val="000000"/>
          <w:lang w:val="ru-RU" w:eastAsia="ru-RU" w:bidi="ar-SA"/>
        </w:rPr>
        <w:t xml:space="preserve">11.8. Поставщик незамедлительно уведомляет </w:t>
      </w:r>
      <w:r w:rsidR="00D6341C" w:rsidRPr="00790C64">
        <w:rPr>
          <w:rFonts w:ascii="Times New Roman" w:hAnsi="Times New Roman"/>
          <w:color w:val="000000"/>
          <w:lang w:val="ru-RU" w:eastAsia="ru-RU" w:bidi="ar-SA"/>
        </w:rPr>
        <w:t>З</w:t>
      </w:r>
      <w:r w:rsidRPr="00790C64">
        <w:rPr>
          <w:rFonts w:ascii="Times New Roman" w:hAnsi="Times New Roman"/>
          <w:color w:val="000000"/>
          <w:lang w:val="ru-RU" w:eastAsia="ru-RU" w:bidi="ar-SA"/>
        </w:rPr>
        <w:t>аказчика обо всех созданных в процессе исполнения Контракта объектах интеллектуальной собственности.</w:t>
      </w:r>
    </w:p>
    <w:p w:rsidR="00C436D5" w:rsidRPr="00790C64" w:rsidRDefault="00C436D5" w:rsidP="00C436D5">
      <w:pPr>
        <w:shd w:val="clear" w:color="auto" w:fill="FFFFFF"/>
        <w:ind w:right="-1" w:firstLine="709"/>
        <w:jc w:val="both"/>
        <w:rPr>
          <w:rFonts w:ascii="Times New Roman" w:eastAsia="SimSun" w:hAnsi="Times New Roman"/>
          <w:color w:val="000000"/>
          <w:lang w:val="ru-RU" w:eastAsia="ru-RU" w:bidi="ar-SA"/>
        </w:rPr>
      </w:pPr>
      <w:r w:rsidRPr="00790C64">
        <w:rPr>
          <w:rFonts w:ascii="Times New Roman" w:eastAsia="SimSun" w:hAnsi="Times New Roman"/>
          <w:color w:val="000000"/>
          <w:lang w:val="ru-RU" w:eastAsia="ru-RU" w:bidi="ar-SA"/>
        </w:rPr>
        <w:t xml:space="preserve">11.9. Зачет требований между Сторонами Контракта не допускается </w:t>
      </w:r>
      <w:r w:rsidRPr="00790C64">
        <w:rPr>
          <w:rFonts w:ascii="Times New Roman" w:eastAsia="SimSun" w:hAnsi="Times New Roman"/>
          <w:color w:val="000000"/>
          <w:lang w:val="ru-RU" w:eastAsia="ru-RU" w:bidi="ar-SA"/>
        </w:rPr>
        <w:br/>
        <w:t>за исключением случаев, предусмотренных пунктом 6.</w:t>
      </w:r>
      <w:r w:rsidR="00301FAB" w:rsidRPr="00790C64">
        <w:rPr>
          <w:rFonts w:ascii="Times New Roman" w:eastAsia="SimSun" w:hAnsi="Times New Roman"/>
          <w:color w:val="000000"/>
          <w:lang w:val="ru-RU" w:eastAsia="ru-RU" w:bidi="ar-SA"/>
        </w:rPr>
        <w:t>9</w:t>
      </w:r>
      <w:r w:rsidRPr="00790C64">
        <w:rPr>
          <w:rFonts w:ascii="Times New Roman" w:eastAsia="SimSun" w:hAnsi="Times New Roman"/>
          <w:color w:val="000000"/>
          <w:lang w:val="ru-RU" w:eastAsia="ru-RU" w:bidi="ar-SA"/>
        </w:rPr>
        <w:t xml:space="preserve"> Контракта.</w:t>
      </w:r>
    </w:p>
    <w:p w:rsidR="00C436D5" w:rsidRPr="00790C64" w:rsidRDefault="00C436D5" w:rsidP="00C436D5">
      <w:pPr>
        <w:shd w:val="clear" w:color="auto" w:fill="FFFFFF"/>
        <w:ind w:right="-1" w:firstLine="709"/>
        <w:jc w:val="both"/>
        <w:rPr>
          <w:rFonts w:ascii="Times New Roman" w:eastAsia="SimSun" w:hAnsi="Times New Roman"/>
          <w:color w:val="000000"/>
          <w:lang w:val="ru-RU" w:eastAsia="ru-RU" w:bidi="ar-SA"/>
        </w:rPr>
      </w:pPr>
      <w:r w:rsidRPr="00790C64">
        <w:rPr>
          <w:rFonts w:ascii="Times New Roman" w:eastAsia="SimSun" w:hAnsi="Times New Roman"/>
          <w:color w:val="000000"/>
          <w:lang w:val="ru-RU" w:eastAsia="ru-RU" w:bidi="ar-SA"/>
        </w:rPr>
        <w:lastRenderedPageBreak/>
        <w:t xml:space="preserve">11.10. Контракт составлен и подписан в электронном виде. Все приложения </w:t>
      </w:r>
      <w:r w:rsidR="00CD2482" w:rsidRPr="00790C64">
        <w:rPr>
          <w:rFonts w:ascii="Times New Roman" w:eastAsia="SimSun" w:hAnsi="Times New Roman"/>
          <w:color w:val="000000"/>
          <w:lang w:val="ru-RU" w:eastAsia="ru-RU" w:bidi="ar-SA"/>
        </w:rPr>
        <w:br/>
      </w:r>
      <w:r w:rsidRPr="00790C64">
        <w:rPr>
          <w:rFonts w:ascii="Times New Roman" w:eastAsia="SimSun" w:hAnsi="Times New Roman"/>
          <w:color w:val="000000"/>
          <w:lang w:val="ru-RU" w:eastAsia="ru-RU" w:bidi="ar-SA"/>
        </w:rPr>
        <w:t xml:space="preserve">к Контракту являются его неотъемлемой частью. </w:t>
      </w:r>
    </w:p>
    <w:p w:rsidR="00C436D5" w:rsidRPr="00790C64" w:rsidRDefault="00C436D5" w:rsidP="00C436D5">
      <w:pPr>
        <w:shd w:val="clear" w:color="auto" w:fill="FFFFFF"/>
        <w:ind w:right="-1" w:firstLine="709"/>
        <w:jc w:val="both"/>
        <w:rPr>
          <w:rFonts w:ascii="Times New Roman" w:eastAsia="SimSun" w:hAnsi="Times New Roman"/>
          <w:color w:val="000000"/>
          <w:lang w:val="ru-RU" w:eastAsia="ru-RU" w:bidi="ar-SA"/>
        </w:rPr>
      </w:pPr>
      <w:r w:rsidRPr="00790C64">
        <w:rPr>
          <w:rFonts w:ascii="Times New Roman" w:eastAsia="SimSun" w:hAnsi="Times New Roman"/>
          <w:color w:val="000000"/>
          <w:lang w:val="ru-RU" w:eastAsia="ru-RU" w:bidi="ar-SA"/>
        </w:rPr>
        <w:t>К Контракту прилагаются:</w:t>
      </w:r>
    </w:p>
    <w:p w:rsidR="00301FAB" w:rsidRPr="00790C64" w:rsidRDefault="00301FAB" w:rsidP="00301FAB">
      <w:pPr>
        <w:shd w:val="clear" w:color="auto" w:fill="FFFFFF"/>
        <w:ind w:right="-1" w:firstLine="709"/>
        <w:jc w:val="both"/>
        <w:rPr>
          <w:rFonts w:ascii="Times New Roman" w:eastAsia="SimSun" w:hAnsi="Times New Roman"/>
          <w:color w:val="000000"/>
          <w:lang w:val="ru-RU" w:eastAsia="ru-RU" w:bidi="ar-SA"/>
        </w:rPr>
      </w:pPr>
      <w:r w:rsidRPr="00790C64">
        <w:rPr>
          <w:rFonts w:ascii="Times New Roman" w:eastAsia="SimSun" w:hAnsi="Times New Roman"/>
          <w:color w:val="000000"/>
          <w:lang w:val="ru-RU" w:eastAsia="ru-RU" w:bidi="ar-SA"/>
        </w:rPr>
        <w:t>Приложение №1 – Спецификация.</w:t>
      </w:r>
    </w:p>
    <w:p w:rsidR="00301FAB" w:rsidRPr="00790C64" w:rsidRDefault="00301FAB" w:rsidP="00301FAB">
      <w:pPr>
        <w:shd w:val="clear" w:color="auto" w:fill="FFFFFF"/>
        <w:ind w:right="-1" w:firstLine="709"/>
        <w:jc w:val="both"/>
        <w:rPr>
          <w:rFonts w:ascii="Times New Roman" w:eastAsia="SimSun" w:hAnsi="Times New Roman"/>
          <w:color w:val="000000"/>
          <w:lang w:val="ru-RU" w:eastAsia="ru-RU" w:bidi="ar-SA"/>
        </w:rPr>
      </w:pPr>
      <w:r w:rsidRPr="00790C64">
        <w:rPr>
          <w:rFonts w:ascii="Times New Roman" w:eastAsia="SimSun" w:hAnsi="Times New Roman"/>
          <w:color w:val="000000"/>
          <w:lang w:val="ru-RU" w:eastAsia="ru-RU" w:bidi="ar-SA"/>
        </w:rPr>
        <w:t>Приложение №2 – Описание объекта закупки.</w:t>
      </w:r>
    </w:p>
    <w:p w:rsidR="00C436D5" w:rsidRPr="00790C64" w:rsidRDefault="00C436D5" w:rsidP="00681DB4">
      <w:pPr>
        <w:widowControl w:val="0"/>
        <w:tabs>
          <w:tab w:val="left" w:pos="426"/>
        </w:tabs>
        <w:suppressAutoHyphens/>
        <w:snapToGrid w:val="0"/>
        <w:ind w:right="-104"/>
        <w:jc w:val="center"/>
        <w:rPr>
          <w:rFonts w:ascii="Times New Roman" w:hAnsi="Times New Roman"/>
          <w:color w:val="000000"/>
          <w:lang w:val="ru-RU" w:eastAsia="ar-SA" w:bidi="ar-SA"/>
        </w:rPr>
      </w:pPr>
    </w:p>
    <w:p w:rsidR="00986EBF" w:rsidRPr="00790C64" w:rsidRDefault="00986EBF" w:rsidP="00681DB4">
      <w:pPr>
        <w:widowControl w:val="0"/>
        <w:tabs>
          <w:tab w:val="left" w:pos="426"/>
        </w:tabs>
        <w:suppressAutoHyphens/>
        <w:snapToGrid w:val="0"/>
        <w:ind w:right="-104"/>
        <w:jc w:val="center"/>
        <w:rPr>
          <w:rFonts w:ascii="Times New Roman" w:hAnsi="Times New Roman"/>
          <w:color w:val="000000"/>
          <w:lang w:val="ru-RU" w:eastAsia="ar-SA" w:bidi="ar-SA"/>
        </w:rPr>
      </w:pPr>
    </w:p>
    <w:p w:rsidR="00AD5546" w:rsidRPr="00790C64" w:rsidRDefault="00986EBF" w:rsidP="00986EBF">
      <w:pPr>
        <w:widowControl w:val="0"/>
        <w:tabs>
          <w:tab w:val="left" w:pos="426"/>
        </w:tabs>
        <w:suppressAutoHyphens/>
        <w:snapToGrid w:val="0"/>
        <w:ind w:right="-104"/>
        <w:jc w:val="center"/>
        <w:rPr>
          <w:rFonts w:ascii="Times New Roman" w:hAnsi="Times New Roman"/>
          <w:b/>
          <w:color w:val="000000"/>
          <w:lang w:val="ru-RU" w:eastAsia="ru-RU" w:bidi="ar-SA"/>
        </w:rPr>
      </w:pPr>
      <w:r w:rsidRPr="00790C64">
        <w:rPr>
          <w:rFonts w:ascii="Times New Roman" w:hAnsi="Times New Roman"/>
          <w:b/>
          <w:color w:val="000000"/>
          <w:lang w:val="ru-RU" w:eastAsia="ru-RU" w:bidi="ar-SA"/>
        </w:rPr>
        <w:t>12. Адреса, банковские реквизиты и подписи сторон</w:t>
      </w:r>
    </w:p>
    <w:p w:rsidR="00986EBF" w:rsidRPr="00790C64" w:rsidRDefault="00986EBF" w:rsidP="00986EBF">
      <w:pPr>
        <w:widowControl w:val="0"/>
        <w:tabs>
          <w:tab w:val="left" w:pos="426"/>
        </w:tabs>
        <w:suppressAutoHyphens/>
        <w:snapToGrid w:val="0"/>
        <w:ind w:right="-104"/>
        <w:jc w:val="center"/>
        <w:rPr>
          <w:rFonts w:ascii="Times New Roman" w:hAnsi="Times New Roman"/>
          <w:b/>
          <w:color w:val="000000"/>
          <w:lang w:val="ru-RU" w:eastAsia="ru-RU" w:bidi="ar-SA"/>
        </w:rPr>
      </w:pPr>
    </w:p>
    <w:tbl>
      <w:tblPr>
        <w:tblW w:w="9745" w:type="dxa"/>
        <w:tblInd w:w="108" w:type="dxa"/>
        <w:tblLayout w:type="fixed"/>
        <w:tblLook w:val="04A0" w:firstRow="1" w:lastRow="0" w:firstColumn="1" w:lastColumn="0" w:noHBand="0" w:noVBand="1"/>
      </w:tblPr>
      <w:tblGrid>
        <w:gridCol w:w="4962"/>
        <w:gridCol w:w="4783"/>
      </w:tblGrid>
      <w:tr w:rsidR="00466D1C" w:rsidRPr="00790C64" w:rsidTr="003E1DAA">
        <w:tc>
          <w:tcPr>
            <w:tcW w:w="4962" w:type="dxa"/>
            <w:shd w:val="clear" w:color="auto" w:fill="auto"/>
          </w:tcPr>
          <w:p w:rsidR="00986EBF" w:rsidRPr="00790C64" w:rsidRDefault="00986EBF" w:rsidP="003E1DAA">
            <w:pPr>
              <w:widowControl w:val="0"/>
              <w:tabs>
                <w:tab w:val="left" w:pos="426"/>
              </w:tabs>
              <w:suppressAutoHyphens/>
              <w:snapToGrid w:val="0"/>
              <w:ind w:right="-104"/>
              <w:rPr>
                <w:rFonts w:ascii="Times New Roman" w:eastAsia="Calibri" w:hAnsi="Times New Roman"/>
                <w:b/>
                <w:color w:val="000000"/>
                <w:lang w:val="ru-RU" w:eastAsia="ru-RU" w:bidi="ar-SA"/>
              </w:rPr>
            </w:pPr>
            <w:r w:rsidRPr="00790C64">
              <w:rPr>
                <w:rFonts w:ascii="Times New Roman" w:eastAsia="Calibri" w:hAnsi="Times New Roman"/>
                <w:b/>
                <w:color w:val="000000"/>
                <w:lang w:val="ru-RU" w:eastAsia="ru-RU" w:bidi="ar-SA"/>
              </w:rPr>
              <w:t>Заказчик:</w:t>
            </w:r>
          </w:p>
        </w:tc>
        <w:tc>
          <w:tcPr>
            <w:tcW w:w="4783" w:type="dxa"/>
            <w:shd w:val="clear" w:color="auto" w:fill="auto"/>
          </w:tcPr>
          <w:p w:rsidR="00986EBF" w:rsidRPr="00790C64" w:rsidRDefault="00986EBF" w:rsidP="003E1DAA">
            <w:pPr>
              <w:widowControl w:val="0"/>
              <w:tabs>
                <w:tab w:val="left" w:pos="426"/>
              </w:tabs>
              <w:suppressAutoHyphens/>
              <w:snapToGrid w:val="0"/>
              <w:ind w:right="-104"/>
              <w:rPr>
                <w:rFonts w:ascii="Times New Roman" w:eastAsia="Calibri" w:hAnsi="Times New Roman"/>
                <w:b/>
                <w:color w:val="000000"/>
                <w:lang w:val="ru-RU" w:eastAsia="ru-RU" w:bidi="ar-SA"/>
              </w:rPr>
            </w:pPr>
            <w:r w:rsidRPr="00790C64">
              <w:rPr>
                <w:rFonts w:ascii="Times New Roman" w:eastAsia="Calibri" w:hAnsi="Times New Roman"/>
                <w:b/>
                <w:color w:val="000000"/>
                <w:lang w:val="ru-RU" w:eastAsia="ru-RU" w:bidi="ar-SA"/>
              </w:rPr>
              <w:t>Поставщик:</w:t>
            </w:r>
          </w:p>
        </w:tc>
      </w:tr>
      <w:tr w:rsidR="00986EBF" w:rsidRPr="00790C64" w:rsidTr="003E1DAA">
        <w:tc>
          <w:tcPr>
            <w:tcW w:w="4962" w:type="dxa"/>
            <w:shd w:val="clear" w:color="auto" w:fill="auto"/>
          </w:tcPr>
          <w:p w:rsidR="00986EBF" w:rsidRPr="00790C64" w:rsidRDefault="00986EBF" w:rsidP="003E1DAA">
            <w:pPr>
              <w:jc w:val="both"/>
              <w:rPr>
                <w:rFonts w:ascii="Times New Roman" w:eastAsia="Calibri" w:hAnsi="Times New Roman"/>
                <w:b/>
                <w:lang w:val="ru-RU"/>
              </w:rPr>
            </w:pPr>
            <w:r w:rsidRPr="00790C64">
              <w:rPr>
                <w:rFonts w:ascii="Times New Roman" w:eastAsia="Calibri" w:hAnsi="Times New Roman"/>
                <w:b/>
                <w:bCs/>
                <w:lang w:val="ru-RU"/>
              </w:rPr>
              <w:t>Администрация Курортного района</w:t>
            </w:r>
          </w:p>
          <w:p w:rsidR="00986EBF" w:rsidRPr="00790C64" w:rsidRDefault="00986EBF" w:rsidP="003E1DAA">
            <w:pPr>
              <w:jc w:val="both"/>
              <w:rPr>
                <w:rFonts w:ascii="Times New Roman" w:eastAsia="Calibri" w:hAnsi="Times New Roman"/>
                <w:b/>
                <w:spacing w:val="-1"/>
                <w:lang w:val="ru-RU"/>
              </w:rPr>
            </w:pPr>
            <w:r w:rsidRPr="00790C64">
              <w:rPr>
                <w:rFonts w:ascii="Times New Roman" w:eastAsia="Calibri" w:hAnsi="Times New Roman"/>
                <w:b/>
                <w:spacing w:val="-1"/>
                <w:lang w:val="ru-RU"/>
              </w:rPr>
              <w:t>Санкт-Петербурга,</w:t>
            </w:r>
          </w:p>
          <w:p w:rsidR="00986EBF" w:rsidRPr="00790C64" w:rsidRDefault="00986EBF" w:rsidP="003E1DAA">
            <w:pPr>
              <w:jc w:val="both"/>
              <w:rPr>
                <w:rFonts w:ascii="Times New Roman" w:eastAsia="Calibri" w:hAnsi="Times New Roman"/>
                <w:lang w:val="ru-RU"/>
              </w:rPr>
            </w:pPr>
            <w:r w:rsidRPr="00790C64">
              <w:rPr>
                <w:rFonts w:ascii="Times New Roman" w:hAnsi="Times New Roman"/>
                <w:color w:val="000000"/>
                <w:lang w:val="ru-RU" w:eastAsia="ru-RU" w:bidi="ar-SA"/>
              </w:rPr>
              <w:t>Местонахождение</w:t>
            </w:r>
            <w:r w:rsidRPr="00790C64">
              <w:rPr>
                <w:rFonts w:ascii="Times New Roman" w:eastAsia="Calibri" w:hAnsi="Times New Roman"/>
                <w:lang w:val="ru-RU"/>
              </w:rPr>
              <w:t xml:space="preserve">: 197706, Санкт-Петербург, </w:t>
            </w:r>
          </w:p>
          <w:p w:rsidR="00986EBF" w:rsidRPr="00790C64" w:rsidRDefault="00986EBF" w:rsidP="003E1DAA">
            <w:pPr>
              <w:jc w:val="both"/>
              <w:rPr>
                <w:rFonts w:ascii="Times New Roman" w:eastAsia="Calibri" w:hAnsi="Times New Roman"/>
                <w:spacing w:val="-2"/>
                <w:lang w:val="ru-RU"/>
              </w:rPr>
            </w:pPr>
            <w:r w:rsidRPr="00790C64">
              <w:rPr>
                <w:rFonts w:ascii="Times New Roman" w:eastAsia="Calibri" w:hAnsi="Times New Roman"/>
                <w:lang w:val="ru-RU"/>
              </w:rPr>
              <w:t xml:space="preserve">г. </w:t>
            </w:r>
            <w:r w:rsidRPr="00790C64">
              <w:rPr>
                <w:rFonts w:ascii="Times New Roman" w:eastAsia="Calibri" w:hAnsi="Times New Roman"/>
                <w:spacing w:val="-1"/>
                <w:lang w:val="ru-RU"/>
              </w:rPr>
              <w:t xml:space="preserve">Сестрорецк, </w:t>
            </w:r>
            <w:r w:rsidRPr="00790C64">
              <w:rPr>
                <w:rFonts w:ascii="Times New Roman" w:eastAsia="Calibri" w:hAnsi="Times New Roman"/>
                <w:spacing w:val="-2"/>
                <w:lang w:val="ru-RU"/>
              </w:rPr>
              <w:t>пл. Свободы, д.1</w:t>
            </w:r>
          </w:p>
          <w:p w:rsidR="00986EBF" w:rsidRPr="00790C64" w:rsidRDefault="00986EBF" w:rsidP="003E1DAA">
            <w:pPr>
              <w:jc w:val="both"/>
              <w:rPr>
                <w:rFonts w:ascii="Times New Roman" w:hAnsi="Times New Roman"/>
                <w:color w:val="000000"/>
                <w:lang w:val="ru-RU" w:eastAsia="ru-RU" w:bidi="ar-SA"/>
              </w:rPr>
            </w:pPr>
            <w:r w:rsidRPr="00790C64">
              <w:rPr>
                <w:rFonts w:ascii="Times New Roman" w:hAnsi="Times New Roman"/>
                <w:color w:val="000000"/>
                <w:lang w:val="ru-RU" w:eastAsia="ru-RU" w:bidi="ar-SA"/>
              </w:rPr>
              <w:t>Почтовый адрес:</w:t>
            </w:r>
            <w:r w:rsidRPr="00790C64">
              <w:rPr>
                <w:rFonts w:ascii="Times New Roman" w:eastAsia="Calibri" w:hAnsi="Times New Roman"/>
                <w:lang w:val="ru-RU"/>
              </w:rPr>
              <w:t xml:space="preserve"> </w:t>
            </w:r>
            <w:r w:rsidRPr="00790C64">
              <w:rPr>
                <w:rFonts w:ascii="Times New Roman" w:hAnsi="Times New Roman"/>
                <w:color w:val="000000"/>
                <w:lang w:val="ru-RU" w:eastAsia="ru-RU" w:bidi="ar-SA"/>
              </w:rPr>
              <w:t xml:space="preserve">Санкт-Петербург, </w:t>
            </w:r>
          </w:p>
          <w:p w:rsidR="00986EBF" w:rsidRPr="00790C64" w:rsidRDefault="00986EBF" w:rsidP="003E1DAA">
            <w:pPr>
              <w:jc w:val="both"/>
              <w:rPr>
                <w:rFonts w:ascii="Times New Roman" w:hAnsi="Times New Roman"/>
                <w:color w:val="000000"/>
                <w:lang w:val="ru-RU" w:eastAsia="ru-RU" w:bidi="ar-SA"/>
              </w:rPr>
            </w:pPr>
            <w:r w:rsidRPr="00790C64">
              <w:rPr>
                <w:rFonts w:ascii="Times New Roman" w:hAnsi="Times New Roman"/>
                <w:color w:val="000000"/>
                <w:lang w:val="ru-RU" w:eastAsia="ru-RU" w:bidi="ar-SA"/>
              </w:rPr>
              <w:t>г. Сестрорецк, пл. Свободы, д.1, 197706</w:t>
            </w:r>
          </w:p>
          <w:p w:rsidR="00986EBF" w:rsidRPr="00790C64" w:rsidRDefault="00986EBF" w:rsidP="00986EBF">
            <w:pPr>
              <w:rPr>
                <w:rFonts w:ascii="Times New Roman" w:eastAsia="Calibri" w:hAnsi="Times New Roman"/>
                <w:lang w:val="ru-RU"/>
              </w:rPr>
            </w:pPr>
            <w:r w:rsidRPr="00790C64">
              <w:rPr>
                <w:rFonts w:ascii="Times New Roman" w:eastAsia="Calibri" w:hAnsi="Times New Roman"/>
                <w:lang w:val="ru-RU"/>
              </w:rPr>
              <w:t>ИНН 7821007802</w:t>
            </w:r>
          </w:p>
          <w:p w:rsidR="00986EBF" w:rsidRPr="00790C64" w:rsidRDefault="00986EBF" w:rsidP="00986EBF">
            <w:pPr>
              <w:rPr>
                <w:rFonts w:ascii="Times New Roman" w:eastAsia="Calibri" w:hAnsi="Times New Roman"/>
                <w:lang w:val="ru-RU"/>
              </w:rPr>
            </w:pPr>
            <w:r w:rsidRPr="00790C64">
              <w:rPr>
                <w:rFonts w:ascii="Times New Roman" w:eastAsia="Calibri" w:hAnsi="Times New Roman"/>
                <w:lang w:val="ru-RU"/>
              </w:rPr>
              <w:t>КПП 784301001</w:t>
            </w:r>
          </w:p>
          <w:p w:rsidR="00986EBF" w:rsidRPr="00790C64" w:rsidRDefault="00986EBF" w:rsidP="00986EBF">
            <w:pPr>
              <w:rPr>
                <w:rFonts w:ascii="Times New Roman" w:eastAsia="Calibri" w:hAnsi="Times New Roman"/>
                <w:lang w:val="ru-RU"/>
              </w:rPr>
            </w:pPr>
            <w:r w:rsidRPr="00790C64">
              <w:rPr>
                <w:rFonts w:ascii="Times New Roman" w:eastAsia="Calibri" w:hAnsi="Times New Roman"/>
                <w:lang w:val="ru-RU"/>
              </w:rPr>
              <w:t xml:space="preserve">Комитет финансов Санкт-Петербурга, Администрация Курортного района </w:t>
            </w:r>
            <w:r w:rsidR="001B4A2E" w:rsidRPr="00790C64">
              <w:rPr>
                <w:rFonts w:ascii="Times New Roman" w:eastAsia="Calibri" w:hAnsi="Times New Roman"/>
                <w:lang w:val="ru-RU"/>
              </w:rPr>
              <w:br/>
              <w:t>Санкт-Петербурга</w:t>
            </w:r>
          </w:p>
          <w:p w:rsidR="001B4A2E" w:rsidRPr="00790C64" w:rsidRDefault="001B4A2E" w:rsidP="001B4A2E">
            <w:pPr>
              <w:rPr>
                <w:rFonts w:ascii="Times New Roman" w:eastAsia="Calibri" w:hAnsi="Times New Roman"/>
                <w:lang w:val="ru-RU"/>
              </w:rPr>
            </w:pPr>
            <w:r w:rsidRPr="00790C64">
              <w:rPr>
                <w:rFonts w:ascii="Times New Roman" w:eastAsia="Calibri" w:hAnsi="Times New Roman"/>
                <w:lang w:val="ru-RU"/>
              </w:rPr>
              <w:t>л/счет 0570000</w:t>
            </w:r>
          </w:p>
          <w:p w:rsidR="001B4A2E" w:rsidRPr="00790C64" w:rsidRDefault="001B4A2E" w:rsidP="001B4A2E">
            <w:pPr>
              <w:rPr>
                <w:rFonts w:ascii="Times New Roman" w:eastAsia="Calibri" w:hAnsi="Times New Roman"/>
                <w:lang w:val="ru-RU"/>
              </w:rPr>
            </w:pPr>
          </w:p>
          <w:p w:rsidR="001B4A2E" w:rsidRPr="00790C64" w:rsidRDefault="001B4A2E" w:rsidP="001B4A2E">
            <w:pPr>
              <w:rPr>
                <w:rFonts w:ascii="Times New Roman" w:eastAsia="Calibri" w:hAnsi="Times New Roman"/>
                <w:lang w:val="ru-RU"/>
              </w:rPr>
            </w:pPr>
            <w:r w:rsidRPr="00790C64">
              <w:rPr>
                <w:rFonts w:ascii="Times New Roman" w:eastAsia="Calibri" w:hAnsi="Times New Roman"/>
                <w:lang w:val="ru-RU"/>
              </w:rPr>
              <w:t>ОКЦ №1 Северо-Западного ГУ Банка России// УФК по г. Санкт-Петербургу, г. Санкт-Петербург</w:t>
            </w:r>
          </w:p>
          <w:p w:rsidR="001B4A2E" w:rsidRPr="00790C64" w:rsidRDefault="001B4A2E" w:rsidP="001B4A2E">
            <w:pPr>
              <w:rPr>
                <w:rFonts w:ascii="Times New Roman" w:eastAsia="Calibri" w:hAnsi="Times New Roman"/>
                <w:lang w:val="ru-RU"/>
              </w:rPr>
            </w:pPr>
            <w:proofErr w:type="spellStart"/>
            <w:r w:rsidRPr="00790C64">
              <w:rPr>
                <w:rFonts w:ascii="Times New Roman" w:eastAsia="Calibri" w:hAnsi="Times New Roman"/>
                <w:lang w:val="ru-RU"/>
              </w:rPr>
              <w:t>казн.сч</w:t>
            </w:r>
            <w:proofErr w:type="spellEnd"/>
            <w:r w:rsidRPr="00790C64">
              <w:rPr>
                <w:rFonts w:ascii="Times New Roman" w:eastAsia="Calibri" w:hAnsi="Times New Roman"/>
                <w:lang w:val="ru-RU"/>
              </w:rPr>
              <w:t>. 03221643400000007200</w:t>
            </w:r>
          </w:p>
          <w:p w:rsidR="001B4A2E" w:rsidRPr="00790C64" w:rsidRDefault="001B4A2E" w:rsidP="001B4A2E">
            <w:pPr>
              <w:rPr>
                <w:rFonts w:ascii="Times New Roman" w:eastAsia="Calibri" w:hAnsi="Times New Roman"/>
                <w:lang w:val="ru-RU"/>
              </w:rPr>
            </w:pPr>
            <w:r w:rsidRPr="00790C64">
              <w:rPr>
                <w:rFonts w:ascii="Times New Roman" w:eastAsia="Calibri" w:hAnsi="Times New Roman"/>
                <w:lang w:val="ru-RU"/>
              </w:rPr>
              <w:t>счет банка плательщика 40102810945370000005</w:t>
            </w:r>
          </w:p>
          <w:p w:rsidR="001B4A2E" w:rsidRPr="00790C64" w:rsidRDefault="001B4A2E" w:rsidP="001B4A2E">
            <w:pPr>
              <w:rPr>
                <w:rFonts w:ascii="Times New Roman" w:eastAsia="Calibri" w:hAnsi="Times New Roman"/>
                <w:lang w:val="ru-RU"/>
              </w:rPr>
            </w:pPr>
            <w:r w:rsidRPr="00790C64">
              <w:rPr>
                <w:rFonts w:ascii="Times New Roman" w:eastAsia="Calibri" w:hAnsi="Times New Roman"/>
                <w:lang w:val="ru-RU"/>
              </w:rPr>
              <w:t xml:space="preserve">БИК 014030106        </w:t>
            </w:r>
          </w:p>
          <w:p w:rsidR="00986EBF" w:rsidRPr="00790C64" w:rsidRDefault="001B4A2E" w:rsidP="001B4A2E">
            <w:pPr>
              <w:rPr>
                <w:rFonts w:ascii="Times New Roman" w:eastAsia="Calibri" w:hAnsi="Times New Roman"/>
                <w:lang w:val="ru-RU"/>
              </w:rPr>
            </w:pPr>
            <w:r w:rsidRPr="00790C64">
              <w:rPr>
                <w:rFonts w:ascii="Times New Roman" w:eastAsia="Calibri" w:hAnsi="Times New Roman"/>
                <w:lang w:val="ru-RU"/>
              </w:rPr>
              <w:t>ОКТМО 40362000</w:t>
            </w:r>
          </w:p>
          <w:p w:rsidR="00986EBF" w:rsidRPr="00790C64" w:rsidRDefault="00986EBF" w:rsidP="003E1DAA">
            <w:pPr>
              <w:jc w:val="both"/>
              <w:rPr>
                <w:rFonts w:ascii="Times New Roman" w:eastAsia="Calibri" w:hAnsi="Times New Roman"/>
                <w:lang w:val="ru-RU"/>
              </w:rPr>
            </w:pPr>
            <w:r w:rsidRPr="00790C64">
              <w:rPr>
                <w:rFonts w:ascii="Times New Roman" w:eastAsia="Calibri" w:hAnsi="Times New Roman"/>
                <w:lang w:val="ru-RU"/>
              </w:rPr>
              <w:t>тел.</w:t>
            </w:r>
            <w:r w:rsidRPr="00790C64">
              <w:rPr>
                <w:rFonts w:eastAsia="Calibri"/>
              </w:rPr>
              <w:t xml:space="preserve"> </w:t>
            </w:r>
            <w:r w:rsidRPr="00790C64">
              <w:rPr>
                <w:rFonts w:ascii="Times New Roman" w:eastAsia="Calibri" w:hAnsi="Times New Roman"/>
                <w:lang w:val="ru-RU"/>
              </w:rPr>
              <w:t>576-81</w:t>
            </w:r>
            <w:r w:rsidR="00427D26" w:rsidRPr="00790C64">
              <w:rPr>
                <w:rFonts w:ascii="Times New Roman" w:eastAsia="Calibri" w:hAnsi="Times New Roman"/>
                <w:lang w:val="ru-RU"/>
              </w:rPr>
              <w:t>93, 576-8185</w:t>
            </w:r>
          </w:p>
          <w:p w:rsidR="00986EBF" w:rsidRPr="00790C64" w:rsidRDefault="00986EBF" w:rsidP="003E1DAA">
            <w:pPr>
              <w:jc w:val="both"/>
              <w:rPr>
                <w:rFonts w:ascii="Times New Roman" w:eastAsia="Calibri" w:hAnsi="Times New Roman"/>
                <w:lang w:val="ru-RU"/>
              </w:rPr>
            </w:pPr>
            <w:r w:rsidRPr="00790C64">
              <w:rPr>
                <w:rFonts w:ascii="Times New Roman" w:eastAsia="Calibri" w:hAnsi="Times New Roman"/>
                <w:lang w:val="ru-RU"/>
              </w:rPr>
              <w:t xml:space="preserve">факс </w:t>
            </w:r>
            <w:r w:rsidR="00427D26" w:rsidRPr="00790C64">
              <w:rPr>
                <w:rFonts w:ascii="Times New Roman" w:eastAsia="Calibri" w:hAnsi="Times New Roman"/>
                <w:lang w:val="ru-RU"/>
              </w:rPr>
              <w:t>437-1123</w:t>
            </w:r>
          </w:p>
          <w:p w:rsidR="00986EBF" w:rsidRPr="00790C64" w:rsidRDefault="00986EBF" w:rsidP="003E1DAA">
            <w:pPr>
              <w:jc w:val="both"/>
              <w:rPr>
                <w:rFonts w:ascii="Times New Roman" w:eastAsia="Calibri" w:hAnsi="Times New Roman"/>
                <w:b/>
                <w:color w:val="000000"/>
                <w:lang w:val="ru-RU" w:eastAsia="ru-RU" w:bidi="ar-SA"/>
              </w:rPr>
            </w:pPr>
          </w:p>
        </w:tc>
        <w:tc>
          <w:tcPr>
            <w:tcW w:w="4783" w:type="dxa"/>
            <w:shd w:val="clear" w:color="auto" w:fill="auto"/>
          </w:tcPr>
          <w:p w:rsidR="00986EBF" w:rsidRPr="00790C64" w:rsidRDefault="00986EBF" w:rsidP="003E1DAA">
            <w:pPr>
              <w:widowControl w:val="0"/>
              <w:tabs>
                <w:tab w:val="left" w:pos="426"/>
              </w:tabs>
              <w:suppressAutoHyphens/>
              <w:snapToGrid w:val="0"/>
              <w:ind w:right="-104"/>
              <w:rPr>
                <w:rFonts w:ascii="Times New Roman" w:eastAsia="Calibri" w:hAnsi="Times New Roman"/>
                <w:b/>
                <w:color w:val="000000"/>
                <w:lang w:val="ru-RU" w:eastAsia="ru-RU" w:bidi="ar-SA"/>
              </w:rPr>
            </w:pPr>
          </w:p>
        </w:tc>
      </w:tr>
      <w:tr w:rsidR="00986EBF" w:rsidRPr="00CE1B1D" w:rsidTr="003E1DAA">
        <w:tc>
          <w:tcPr>
            <w:tcW w:w="4962" w:type="dxa"/>
            <w:shd w:val="clear" w:color="auto" w:fill="auto"/>
          </w:tcPr>
          <w:p w:rsidR="00986EBF" w:rsidRPr="00790C64" w:rsidRDefault="00427D26" w:rsidP="00986EBF">
            <w:pPr>
              <w:rPr>
                <w:rFonts w:ascii="Times New Roman" w:eastAsia="Calibri" w:hAnsi="Times New Roman"/>
                <w:b/>
                <w:lang w:val="ru-RU"/>
              </w:rPr>
            </w:pPr>
            <w:r w:rsidRPr="00790C64">
              <w:rPr>
                <w:rFonts w:ascii="Times New Roman" w:eastAsia="Calibri" w:hAnsi="Times New Roman"/>
                <w:b/>
                <w:lang w:val="ru-RU"/>
              </w:rPr>
              <w:t>З</w:t>
            </w:r>
            <w:r w:rsidR="00986EBF" w:rsidRPr="00790C64">
              <w:rPr>
                <w:rFonts w:ascii="Times New Roman" w:eastAsia="Calibri" w:hAnsi="Times New Roman"/>
                <w:b/>
                <w:lang w:val="ru-RU"/>
              </w:rPr>
              <w:t>аместитель главы</w:t>
            </w:r>
          </w:p>
          <w:p w:rsidR="00986EBF" w:rsidRPr="00790C64" w:rsidRDefault="00986EBF" w:rsidP="003E1DAA">
            <w:pPr>
              <w:autoSpaceDE w:val="0"/>
              <w:autoSpaceDN w:val="0"/>
              <w:ind w:right="-23"/>
              <w:jc w:val="both"/>
              <w:rPr>
                <w:rFonts w:ascii="Times New Roman" w:eastAsia="Calibri" w:hAnsi="Times New Roman"/>
                <w:b/>
                <w:lang w:val="ru-RU"/>
              </w:rPr>
            </w:pPr>
            <w:r w:rsidRPr="00790C64">
              <w:rPr>
                <w:rFonts w:ascii="Times New Roman" w:eastAsia="Calibri" w:hAnsi="Times New Roman"/>
                <w:b/>
                <w:lang w:val="ru-RU"/>
              </w:rPr>
              <w:t xml:space="preserve">администрации Курортного района </w:t>
            </w:r>
          </w:p>
          <w:p w:rsidR="00986EBF" w:rsidRPr="00790C64" w:rsidRDefault="00986EBF" w:rsidP="003E1DAA">
            <w:pPr>
              <w:widowControl w:val="0"/>
              <w:tabs>
                <w:tab w:val="left" w:pos="426"/>
              </w:tabs>
              <w:suppressAutoHyphens/>
              <w:snapToGrid w:val="0"/>
              <w:ind w:right="-104"/>
              <w:rPr>
                <w:rFonts w:ascii="Times New Roman" w:eastAsia="Calibri" w:hAnsi="Times New Roman"/>
                <w:b/>
                <w:color w:val="000000"/>
                <w:lang w:val="ru-RU" w:eastAsia="ru-RU" w:bidi="ar-SA"/>
              </w:rPr>
            </w:pPr>
            <w:r w:rsidRPr="00790C64">
              <w:rPr>
                <w:rFonts w:ascii="Times New Roman" w:eastAsia="Calibri" w:hAnsi="Times New Roman"/>
                <w:b/>
                <w:lang w:val="ru-RU"/>
              </w:rPr>
              <w:t>Санкт-Петербурга</w:t>
            </w:r>
          </w:p>
        </w:tc>
        <w:tc>
          <w:tcPr>
            <w:tcW w:w="4783" w:type="dxa"/>
            <w:shd w:val="clear" w:color="auto" w:fill="auto"/>
          </w:tcPr>
          <w:p w:rsidR="00986EBF" w:rsidRPr="00790C64" w:rsidRDefault="00986EBF" w:rsidP="003E1DAA">
            <w:pPr>
              <w:widowControl w:val="0"/>
              <w:tabs>
                <w:tab w:val="left" w:pos="426"/>
              </w:tabs>
              <w:suppressAutoHyphens/>
              <w:snapToGrid w:val="0"/>
              <w:ind w:right="-104"/>
              <w:rPr>
                <w:rFonts w:ascii="Times New Roman" w:eastAsia="Calibri" w:hAnsi="Times New Roman"/>
                <w:b/>
                <w:color w:val="000000"/>
                <w:lang w:val="ru-RU" w:eastAsia="ru-RU" w:bidi="ar-SA"/>
              </w:rPr>
            </w:pPr>
          </w:p>
        </w:tc>
      </w:tr>
      <w:tr w:rsidR="00CD2482" w:rsidRPr="00790C64" w:rsidTr="003E1DAA">
        <w:tc>
          <w:tcPr>
            <w:tcW w:w="4962" w:type="dxa"/>
            <w:shd w:val="clear" w:color="auto" w:fill="auto"/>
          </w:tcPr>
          <w:p w:rsidR="00CD2482" w:rsidRPr="00790C64" w:rsidRDefault="00CD2482" w:rsidP="00986EBF">
            <w:pPr>
              <w:rPr>
                <w:rFonts w:ascii="Times New Roman" w:eastAsia="Calibri" w:hAnsi="Times New Roman"/>
                <w:b/>
                <w:lang w:val="ru-RU"/>
              </w:rPr>
            </w:pPr>
          </w:p>
          <w:p w:rsidR="00CD2482" w:rsidRPr="00790C64" w:rsidRDefault="00CD2482" w:rsidP="00986EBF">
            <w:pPr>
              <w:rPr>
                <w:rFonts w:ascii="Times New Roman" w:eastAsia="Calibri" w:hAnsi="Times New Roman"/>
                <w:b/>
                <w:lang w:val="ru-RU"/>
              </w:rPr>
            </w:pPr>
            <w:r w:rsidRPr="00790C64">
              <w:rPr>
                <w:rFonts w:ascii="Times New Roman" w:eastAsia="Calibri" w:hAnsi="Times New Roman"/>
                <w:b/>
                <w:lang w:val="ru-RU"/>
              </w:rPr>
              <w:t>_________________/</w:t>
            </w:r>
            <w:proofErr w:type="spellStart"/>
            <w:r w:rsidR="00427D26" w:rsidRPr="00790C64">
              <w:rPr>
                <w:rFonts w:ascii="Times New Roman" w:eastAsia="Calibri" w:hAnsi="Times New Roman"/>
                <w:b/>
                <w:lang w:val="ru-RU"/>
              </w:rPr>
              <w:t>И.Ю.Белокопытов</w:t>
            </w:r>
            <w:proofErr w:type="spellEnd"/>
          </w:p>
          <w:p w:rsidR="00CD2482" w:rsidRPr="00790C64" w:rsidRDefault="00CD2482" w:rsidP="00986EBF">
            <w:pPr>
              <w:rPr>
                <w:rFonts w:ascii="Times New Roman" w:eastAsia="Calibri" w:hAnsi="Times New Roman"/>
                <w:b/>
                <w:lang w:val="ru-RU"/>
              </w:rPr>
            </w:pPr>
            <w:r w:rsidRPr="00790C64">
              <w:rPr>
                <w:rFonts w:ascii="Times New Roman" w:eastAsia="Calibri" w:hAnsi="Times New Roman"/>
                <w:b/>
                <w:lang w:val="ru-RU"/>
              </w:rPr>
              <w:t>Подписано ЭП</w:t>
            </w:r>
          </w:p>
        </w:tc>
        <w:tc>
          <w:tcPr>
            <w:tcW w:w="4783" w:type="dxa"/>
            <w:shd w:val="clear" w:color="auto" w:fill="auto"/>
          </w:tcPr>
          <w:p w:rsidR="00CD2482" w:rsidRPr="00790C64" w:rsidRDefault="00CD2482" w:rsidP="003E1DAA">
            <w:pPr>
              <w:widowControl w:val="0"/>
              <w:tabs>
                <w:tab w:val="left" w:pos="426"/>
              </w:tabs>
              <w:suppressAutoHyphens/>
              <w:snapToGrid w:val="0"/>
              <w:ind w:right="-104"/>
              <w:rPr>
                <w:rFonts w:ascii="Times New Roman" w:eastAsia="Calibri" w:hAnsi="Times New Roman"/>
                <w:b/>
                <w:color w:val="000000"/>
                <w:lang w:val="ru-RU" w:eastAsia="ru-RU" w:bidi="ar-SA"/>
              </w:rPr>
            </w:pPr>
          </w:p>
          <w:p w:rsidR="00CD2482" w:rsidRPr="00790C64" w:rsidRDefault="00CD2482" w:rsidP="003E1DAA">
            <w:pPr>
              <w:widowControl w:val="0"/>
              <w:tabs>
                <w:tab w:val="left" w:pos="426"/>
              </w:tabs>
              <w:suppressAutoHyphens/>
              <w:snapToGrid w:val="0"/>
              <w:ind w:right="-104"/>
              <w:rPr>
                <w:rFonts w:ascii="Times New Roman" w:eastAsia="Calibri" w:hAnsi="Times New Roman"/>
                <w:b/>
                <w:color w:val="000000"/>
                <w:lang w:val="ru-RU" w:eastAsia="ru-RU" w:bidi="ar-SA"/>
              </w:rPr>
            </w:pPr>
            <w:r w:rsidRPr="00790C64">
              <w:rPr>
                <w:rFonts w:ascii="Times New Roman" w:eastAsia="Calibri" w:hAnsi="Times New Roman"/>
                <w:b/>
                <w:color w:val="000000"/>
                <w:lang w:val="ru-RU" w:eastAsia="ru-RU" w:bidi="ar-SA"/>
              </w:rPr>
              <w:t>___________________/</w:t>
            </w:r>
          </w:p>
          <w:p w:rsidR="00CD2482" w:rsidRPr="00790C64" w:rsidRDefault="00CD2482" w:rsidP="003E1DAA">
            <w:pPr>
              <w:widowControl w:val="0"/>
              <w:tabs>
                <w:tab w:val="left" w:pos="426"/>
              </w:tabs>
              <w:suppressAutoHyphens/>
              <w:snapToGrid w:val="0"/>
              <w:ind w:right="-104"/>
              <w:rPr>
                <w:rFonts w:ascii="Times New Roman" w:eastAsia="Calibri" w:hAnsi="Times New Roman"/>
                <w:b/>
                <w:color w:val="000000"/>
                <w:lang w:val="ru-RU" w:eastAsia="ru-RU" w:bidi="ar-SA"/>
              </w:rPr>
            </w:pPr>
            <w:r w:rsidRPr="00790C64">
              <w:rPr>
                <w:rFonts w:ascii="Times New Roman" w:eastAsia="Calibri" w:hAnsi="Times New Roman"/>
                <w:b/>
                <w:color w:val="000000"/>
                <w:lang w:val="ru-RU" w:eastAsia="ru-RU" w:bidi="ar-SA"/>
              </w:rPr>
              <w:t>Подписано ЭП</w:t>
            </w:r>
          </w:p>
        </w:tc>
      </w:tr>
    </w:tbl>
    <w:p w:rsidR="00986EBF" w:rsidRPr="00790C64" w:rsidRDefault="00986EBF" w:rsidP="00986EBF">
      <w:pPr>
        <w:widowControl w:val="0"/>
        <w:tabs>
          <w:tab w:val="left" w:pos="426"/>
        </w:tabs>
        <w:suppressAutoHyphens/>
        <w:snapToGrid w:val="0"/>
        <w:ind w:right="-104"/>
        <w:jc w:val="center"/>
        <w:rPr>
          <w:rFonts w:ascii="Times New Roman" w:hAnsi="Times New Roman"/>
          <w:b/>
          <w:color w:val="000000"/>
          <w:lang w:val="ru-RU" w:eastAsia="ru-RU" w:bidi="ar-SA"/>
        </w:rPr>
      </w:pPr>
    </w:p>
    <w:p w:rsidR="00986EBF" w:rsidRPr="00790C64" w:rsidRDefault="00986EBF" w:rsidP="00986EBF">
      <w:pPr>
        <w:widowControl w:val="0"/>
        <w:tabs>
          <w:tab w:val="left" w:pos="426"/>
        </w:tabs>
        <w:suppressAutoHyphens/>
        <w:snapToGrid w:val="0"/>
        <w:ind w:right="-104"/>
        <w:jc w:val="center"/>
        <w:rPr>
          <w:rFonts w:ascii="Times New Roman" w:hAnsi="Times New Roman"/>
          <w:b/>
          <w:color w:val="000000"/>
          <w:lang w:val="ru-RU" w:eastAsia="ru-RU" w:bidi="ar-SA"/>
        </w:rPr>
      </w:pPr>
    </w:p>
    <w:p w:rsidR="00986EBF" w:rsidRPr="00790C64" w:rsidRDefault="00986EBF" w:rsidP="000E181F">
      <w:pPr>
        <w:widowControl w:val="0"/>
        <w:tabs>
          <w:tab w:val="left" w:pos="0"/>
          <w:tab w:val="right" w:pos="9498"/>
        </w:tabs>
        <w:autoSpaceDE w:val="0"/>
        <w:autoSpaceDN w:val="0"/>
        <w:adjustRightInd w:val="0"/>
        <w:ind w:left="180" w:right="-104"/>
        <w:rPr>
          <w:rFonts w:ascii="Times New Roman" w:hAnsi="Times New Roman"/>
          <w:color w:val="000000"/>
          <w:lang w:val="ru-RU" w:eastAsia="ar-SA" w:bidi="ar-SA"/>
        </w:rPr>
      </w:pPr>
    </w:p>
    <w:p w:rsidR="00466D1C" w:rsidRPr="00790C64" w:rsidRDefault="00466D1C" w:rsidP="00466D1C">
      <w:pPr>
        <w:widowControl w:val="0"/>
        <w:tabs>
          <w:tab w:val="left" w:pos="0"/>
          <w:tab w:val="right" w:pos="9498"/>
        </w:tabs>
        <w:autoSpaceDE w:val="0"/>
        <w:autoSpaceDN w:val="0"/>
        <w:adjustRightInd w:val="0"/>
        <w:ind w:right="-104"/>
        <w:rPr>
          <w:rFonts w:ascii="Times New Roman" w:hAnsi="Times New Roman"/>
          <w:b/>
          <w:caps/>
          <w:lang w:val="ru-RU" w:eastAsia="ru-RU" w:bidi="ar-SA"/>
        </w:rPr>
        <w:sectPr w:rsidR="00466D1C" w:rsidRPr="00790C64" w:rsidSect="003E1DAA">
          <w:headerReference w:type="default" r:id="rId8"/>
          <w:pgSz w:w="11906" w:h="16838"/>
          <w:pgMar w:top="1134" w:right="851" w:bottom="1134" w:left="1418" w:header="397" w:footer="397" w:gutter="0"/>
          <w:cols w:space="720"/>
          <w:titlePg/>
          <w:docGrid w:linePitch="326"/>
        </w:sectPr>
      </w:pPr>
    </w:p>
    <w:p w:rsidR="00E018EC" w:rsidRPr="00790C64" w:rsidRDefault="0087710B" w:rsidP="004B4A20">
      <w:pPr>
        <w:tabs>
          <w:tab w:val="left" w:pos="5387"/>
          <w:tab w:val="left" w:pos="5812"/>
          <w:tab w:val="left" w:pos="6096"/>
        </w:tabs>
        <w:jc w:val="right"/>
        <w:rPr>
          <w:rFonts w:ascii="Times New Roman" w:hAnsi="Times New Roman"/>
          <w:lang w:val="ru-RU" w:eastAsia="ru-RU" w:bidi="ar-SA"/>
        </w:rPr>
      </w:pPr>
      <w:r w:rsidRPr="00790C64">
        <w:rPr>
          <w:rFonts w:ascii="Times New Roman" w:hAnsi="Times New Roman"/>
          <w:lang w:val="ru-RU" w:eastAsia="ru-RU" w:bidi="ar-SA"/>
        </w:rPr>
        <w:lastRenderedPageBreak/>
        <w:t xml:space="preserve"> </w:t>
      </w:r>
      <w:r w:rsidR="00F77B12" w:rsidRPr="00790C64">
        <w:rPr>
          <w:rFonts w:ascii="Times New Roman" w:hAnsi="Times New Roman"/>
          <w:lang w:val="ru-RU" w:eastAsia="ru-RU" w:bidi="ar-SA"/>
        </w:rPr>
        <w:t xml:space="preserve">                                                                                        </w:t>
      </w:r>
      <w:r w:rsidR="00E018EC" w:rsidRPr="00790C64">
        <w:rPr>
          <w:rFonts w:ascii="Times New Roman" w:hAnsi="Times New Roman"/>
          <w:lang w:val="ru-RU" w:eastAsia="ru-RU" w:bidi="ar-SA"/>
        </w:rPr>
        <w:t xml:space="preserve">             </w:t>
      </w:r>
      <w:r w:rsidR="00F77B12" w:rsidRPr="00790C64">
        <w:rPr>
          <w:rFonts w:ascii="Times New Roman" w:hAnsi="Times New Roman"/>
          <w:lang w:val="ru-RU" w:eastAsia="ru-RU" w:bidi="ar-SA"/>
        </w:rPr>
        <w:t>Приложение</w:t>
      </w:r>
      <w:r w:rsidR="00495957" w:rsidRPr="00790C64">
        <w:rPr>
          <w:rFonts w:ascii="Times New Roman" w:hAnsi="Times New Roman"/>
          <w:lang w:val="ru-RU" w:eastAsia="ru-RU" w:bidi="ar-SA"/>
        </w:rPr>
        <w:t xml:space="preserve"> №1</w:t>
      </w:r>
      <w:r w:rsidR="004B4A20">
        <w:rPr>
          <w:rFonts w:ascii="Times New Roman" w:hAnsi="Times New Roman"/>
          <w:lang w:val="ru-RU" w:eastAsia="ru-RU" w:bidi="ar-SA"/>
        </w:rPr>
        <w:t xml:space="preserve"> </w:t>
      </w:r>
    </w:p>
    <w:p w:rsidR="00F77B12" w:rsidRDefault="00E018EC" w:rsidP="004B4A20">
      <w:pPr>
        <w:tabs>
          <w:tab w:val="left" w:pos="5387"/>
          <w:tab w:val="left" w:pos="5812"/>
          <w:tab w:val="left" w:pos="6096"/>
        </w:tabs>
        <w:jc w:val="right"/>
        <w:rPr>
          <w:rFonts w:ascii="Times New Roman" w:hAnsi="Times New Roman"/>
          <w:lang w:val="ru-RU" w:eastAsia="ru-RU" w:bidi="ar-SA"/>
        </w:rPr>
      </w:pPr>
      <w:r w:rsidRPr="00790C64">
        <w:rPr>
          <w:rFonts w:ascii="Times New Roman" w:hAnsi="Times New Roman"/>
          <w:lang w:val="ru-RU" w:eastAsia="ru-RU" w:bidi="ar-SA"/>
        </w:rPr>
        <w:t xml:space="preserve">                                                                     </w:t>
      </w:r>
      <w:r w:rsidR="004B4A20">
        <w:rPr>
          <w:rFonts w:ascii="Times New Roman" w:hAnsi="Times New Roman"/>
          <w:lang w:val="ru-RU" w:eastAsia="ru-RU" w:bidi="ar-SA"/>
        </w:rPr>
        <w:t xml:space="preserve">                         </w:t>
      </w:r>
      <w:r w:rsidRPr="00790C64">
        <w:rPr>
          <w:rFonts w:ascii="Times New Roman" w:hAnsi="Times New Roman"/>
          <w:lang w:val="ru-RU" w:eastAsia="ru-RU" w:bidi="ar-SA"/>
        </w:rPr>
        <w:t xml:space="preserve"> </w:t>
      </w:r>
      <w:r w:rsidR="00F77B12" w:rsidRPr="00790C64">
        <w:rPr>
          <w:rFonts w:ascii="Times New Roman" w:hAnsi="Times New Roman"/>
          <w:lang w:val="ru-RU" w:eastAsia="ru-RU" w:bidi="ar-SA"/>
        </w:rPr>
        <w:t xml:space="preserve">к </w:t>
      </w:r>
      <w:r w:rsidR="00466D1C" w:rsidRPr="00790C64">
        <w:rPr>
          <w:rFonts w:ascii="Times New Roman" w:hAnsi="Times New Roman"/>
          <w:lang w:val="ru-RU" w:eastAsia="ru-RU" w:bidi="ar-SA"/>
        </w:rPr>
        <w:t>Государственному к</w:t>
      </w:r>
      <w:r w:rsidR="00F77B12" w:rsidRPr="00790C64">
        <w:rPr>
          <w:rFonts w:ascii="Times New Roman" w:hAnsi="Times New Roman"/>
          <w:lang w:val="ru-RU" w:eastAsia="ru-RU" w:bidi="ar-SA"/>
        </w:rPr>
        <w:t>онтракту</w:t>
      </w:r>
      <w:r w:rsidR="004B4A20">
        <w:rPr>
          <w:rFonts w:ascii="Times New Roman" w:hAnsi="Times New Roman"/>
          <w:lang w:val="ru-RU" w:eastAsia="ru-RU" w:bidi="ar-SA"/>
        </w:rPr>
        <w:t xml:space="preserve"> № /26</w:t>
      </w:r>
    </w:p>
    <w:p w:rsidR="004B4A20" w:rsidRPr="00790C64" w:rsidRDefault="004B4A20" w:rsidP="004B4A20">
      <w:pPr>
        <w:tabs>
          <w:tab w:val="left" w:pos="5387"/>
          <w:tab w:val="left" w:pos="5812"/>
          <w:tab w:val="left" w:pos="6096"/>
        </w:tabs>
        <w:jc w:val="right"/>
        <w:rPr>
          <w:rFonts w:ascii="Times New Roman" w:hAnsi="Times New Roman"/>
          <w:lang w:val="ru-RU" w:eastAsia="ru-RU" w:bidi="ar-SA"/>
        </w:rPr>
      </w:pPr>
      <w:r>
        <w:rPr>
          <w:rFonts w:ascii="Times New Roman" w:hAnsi="Times New Roman"/>
          <w:lang w:val="ru-RU" w:eastAsia="ru-RU" w:bidi="ar-SA"/>
        </w:rPr>
        <w:t xml:space="preserve">от </w:t>
      </w:r>
      <w:proofErr w:type="gramStart"/>
      <w:r>
        <w:rPr>
          <w:rFonts w:ascii="Times New Roman" w:hAnsi="Times New Roman"/>
          <w:lang w:val="ru-RU" w:eastAsia="ru-RU" w:bidi="ar-SA"/>
        </w:rPr>
        <w:t xml:space="preserve">«  </w:t>
      </w:r>
      <w:proofErr w:type="gramEnd"/>
      <w:r>
        <w:rPr>
          <w:rFonts w:ascii="Times New Roman" w:hAnsi="Times New Roman"/>
          <w:lang w:val="ru-RU" w:eastAsia="ru-RU" w:bidi="ar-SA"/>
        </w:rPr>
        <w:t xml:space="preserve"> » апреля 2026 г.</w:t>
      </w:r>
    </w:p>
    <w:p w:rsidR="00F77B12" w:rsidRPr="00790C64" w:rsidRDefault="00F77B12" w:rsidP="00F77B12">
      <w:pPr>
        <w:widowControl w:val="0"/>
        <w:autoSpaceDE w:val="0"/>
        <w:autoSpaceDN w:val="0"/>
        <w:adjustRightInd w:val="0"/>
        <w:spacing w:line="276" w:lineRule="auto"/>
        <w:ind w:firstLine="540"/>
        <w:jc w:val="center"/>
        <w:rPr>
          <w:rFonts w:ascii="Times New Roman" w:eastAsia="Courier New" w:hAnsi="Times New Roman"/>
          <w:b/>
          <w:sz w:val="20"/>
          <w:szCs w:val="20"/>
          <w:lang w:val="ru-RU" w:eastAsia="ru-RU" w:bidi="ru-RU"/>
        </w:rPr>
      </w:pPr>
    </w:p>
    <w:p w:rsidR="00F77B12" w:rsidRPr="00790C64" w:rsidRDefault="00F77B12" w:rsidP="00F77B12">
      <w:pPr>
        <w:widowControl w:val="0"/>
        <w:autoSpaceDE w:val="0"/>
        <w:autoSpaceDN w:val="0"/>
        <w:adjustRightInd w:val="0"/>
        <w:spacing w:line="276" w:lineRule="auto"/>
        <w:ind w:firstLine="540"/>
        <w:jc w:val="center"/>
        <w:rPr>
          <w:rFonts w:ascii="Times New Roman" w:hAnsi="Times New Roman"/>
          <w:b/>
          <w:color w:val="000000"/>
          <w:sz w:val="20"/>
          <w:szCs w:val="20"/>
          <w:lang w:val="ru-RU" w:eastAsia="ru-RU" w:bidi="ru-RU"/>
        </w:rPr>
      </w:pPr>
      <w:r w:rsidRPr="00790C64">
        <w:rPr>
          <w:rFonts w:ascii="Times New Roman" w:eastAsia="Courier New" w:hAnsi="Times New Roman"/>
          <w:b/>
          <w:sz w:val="20"/>
          <w:szCs w:val="20"/>
          <w:lang w:val="ru-RU" w:eastAsia="ru-RU" w:bidi="ru-RU"/>
        </w:rPr>
        <w:t>СПЕЦИФИКАЦИЯ</w:t>
      </w:r>
    </w:p>
    <w:p w:rsidR="00F77B12" w:rsidRPr="00790C64" w:rsidRDefault="00F77B12" w:rsidP="00F77B12">
      <w:pPr>
        <w:widowControl w:val="0"/>
        <w:autoSpaceDE w:val="0"/>
        <w:autoSpaceDN w:val="0"/>
        <w:adjustRightInd w:val="0"/>
        <w:spacing w:line="276" w:lineRule="auto"/>
        <w:ind w:firstLine="540"/>
        <w:jc w:val="both"/>
        <w:rPr>
          <w:rFonts w:ascii="Times New Roman" w:hAnsi="Times New Roman"/>
          <w:b/>
          <w:color w:val="000000"/>
          <w:sz w:val="20"/>
          <w:szCs w:val="20"/>
          <w:lang w:val="ru-RU" w:eastAsia="ru-RU" w:bidi="ru-RU"/>
        </w:rPr>
      </w:pPr>
      <w:r w:rsidRPr="00790C64">
        <w:rPr>
          <w:rFonts w:ascii="Times New Roman" w:hAnsi="Times New Roman"/>
          <w:b/>
          <w:color w:val="000000"/>
          <w:sz w:val="20"/>
          <w:szCs w:val="20"/>
          <w:lang w:val="ru-RU" w:eastAsia="ru-RU" w:bidi="ru-RU"/>
        </w:rPr>
        <w:t xml:space="preserve">    </w:t>
      </w:r>
    </w:p>
    <w:tbl>
      <w:tblPr>
        <w:tblW w:w="9669" w:type="dxa"/>
        <w:tblInd w:w="-318" w:type="dxa"/>
        <w:tblLayout w:type="fixed"/>
        <w:tblLook w:val="04A0" w:firstRow="1" w:lastRow="0" w:firstColumn="1" w:lastColumn="0" w:noHBand="0" w:noVBand="1"/>
      </w:tblPr>
      <w:tblGrid>
        <w:gridCol w:w="426"/>
        <w:gridCol w:w="3573"/>
        <w:gridCol w:w="709"/>
        <w:gridCol w:w="992"/>
        <w:gridCol w:w="993"/>
        <w:gridCol w:w="1275"/>
        <w:gridCol w:w="1701"/>
      </w:tblGrid>
      <w:tr w:rsidR="00DC4BA4" w:rsidRPr="00790C64" w:rsidTr="00DC4BA4">
        <w:trPr>
          <w:trHeight w:val="778"/>
        </w:trPr>
        <w:tc>
          <w:tcPr>
            <w:tcW w:w="426" w:type="dxa"/>
            <w:tcBorders>
              <w:top w:val="single" w:sz="4" w:space="0" w:color="auto"/>
              <w:left w:val="single" w:sz="4" w:space="0" w:color="auto"/>
              <w:bottom w:val="single" w:sz="4" w:space="0" w:color="auto"/>
              <w:right w:val="single" w:sz="4" w:space="0" w:color="auto"/>
            </w:tcBorders>
            <w:vAlign w:val="center"/>
            <w:hideMark/>
          </w:tcPr>
          <w:p w:rsidR="00DC4BA4" w:rsidRPr="00790C64" w:rsidRDefault="00DC4BA4" w:rsidP="00F77B12">
            <w:pPr>
              <w:widowControl w:val="0"/>
              <w:spacing w:line="256" w:lineRule="auto"/>
              <w:jc w:val="center"/>
              <w:rPr>
                <w:rFonts w:ascii="Times New Roman" w:hAnsi="Times New Roman"/>
                <w:b/>
                <w:color w:val="000000"/>
                <w:sz w:val="20"/>
                <w:szCs w:val="20"/>
                <w:lang w:val="ru-RU" w:bidi="ru-RU"/>
              </w:rPr>
            </w:pPr>
          </w:p>
          <w:p w:rsidR="00DC4BA4" w:rsidRPr="00790C64" w:rsidRDefault="00DC4BA4" w:rsidP="00F77B12">
            <w:pPr>
              <w:widowControl w:val="0"/>
              <w:spacing w:line="256" w:lineRule="auto"/>
              <w:jc w:val="center"/>
              <w:rPr>
                <w:rFonts w:ascii="Times New Roman" w:hAnsi="Times New Roman"/>
                <w:b/>
                <w:color w:val="000000"/>
                <w:sz w:val="20"/>
                <w:szCs w:val="20"/>
                <w:lang w:val="ru-RU" w:bidi="ru-RU"/>
              </w:rPr>
            </w:pPr>
            <w:r w:rsidRPr="00790C64">
              <w:rPr>
                <w:rFonts w:ascii="Times New Roman" w:hAnsi="Times New Roman"/>
                <w:b/>
                <w:color w:val="000000"/>
                <w:sz w:val="20"/>
                <w:szCs w:val="20"/>
                <w:lang w:val="ru-RU" w:bidi="ru-RU"/>
              </w:rPr>
              <w:t>№ п/п</w:t>
            </w:r>
          </w:p>
        </w:tc>
        <w:tc>
          <w:tcPr>
            <w:tcW w:w="3573" w:type="dxa"/>
            <w:tcBorders>
              <w:top w:val="single" w:sz="4" w:space="0" w:color="auto"/>
              <w:left w:val="nil"/>
              <w:bottom w:val="single" w:sz="4" w:space="0" w:color="auto"/>
              <w:right w:val="single" w:sz="4" w:space="0" w:color="auto"/>
            </w:tcBorders>
            <w:noWrap/>
            <w:vAlign w:val="bottom"/>
            <w:hideMark/>
          </w:tcPr>
          <w:p w:rsidR="00DC4BA4" w:rsidRPr="00790C64" w:rsidRDefault="00DC4BA4" w:rsidP="00F77B12">
            <w:pPr>
              <w:widowControl w:val="0"/>
              <w:spacing w:line="256" w:lineRule="auto"/>
              <w:jc w:val="center"/>
              <w:rPr>
                <w:rFonts w:ascii="Times New Roman" w:hAnsi="Times New Roman"/>
                <w:b/>
                <w:color w:val="000000"/>
                <w:sz w:val="20"/>
                <w:szCs w:val="20"/>
                <w:lang w:val="ru-RU" w:bidi="ru-RU"/>
              </w:rPr>
            </w:pPr>
            <w:r w:rsidRPr="00790C64">
              <w:rPr>
                <w:rFonts w:ascii="Times New Roman" w:hAnsi="Times New Roman"/>
                <w:b/>
                <w:color w:val="000000"/>
                <w:sz w:val="20"/>
                <w:szCs w:val="20"/>
                <w:lang w:val="ru-RU" w:bidi="ru-RU"/>
              </w:rPr>
              <w:t>Наименование товара</w:t>
            </w:r>
          </w:p>
          <w:p w:rsidR="00DC4BA4" w:rsidRPr="00790C64" w:rsidRDefault="00DC4BA4" w:rsidP="00F77B12">
            <w:pPr>
              <w:widowControl w:val="0"/>
              <w:spacing w:line="256" w:lineRule="auto"/>
              <w:jc w:val="center"/>
              <w:rPr>
                <w:rFonts w:ascii="Times New Roman" w:hAnsi="Times New Roman"/>
                <w:b/>
                <w:color w:val="000000"/>
                <w:sz w:val="20"/>
                <w:szCs w:val="20"/>
                <w:lang w:val="ru-RU" w:bidi="ru-RU"/>
              </w:rPr>
            </w:pPr>
          </w:p>
        </w:tc>
        <w:tc>
          <w:tcPr>
            <w:tcW w:w="709" w:type="dxa"/>
            <w:tcBorders>
              <w:top w:val="single" w:sz="4" w:space="0" w:color="auto"/>
              <w:left w:val="nil"/>
              <w:bottom w:val="single" w:sz="4" w:space="0" w:color="auto"/>
              <w:right w:val="single" w:sz="4" w:space="0" w:color="auto"/>
            </w:tcBorders>
            <w:noWrap/>
            <w:vAlign w:val="bottom"/>
            <w:hideMark/>
          </w:tcPr>
          <w:p w:rsidR="00DC4BA4" w:rsidRPr="00790C64" w:rsidRDefault="00DC4BA4" w:rsidP="00F77B12">
            <w:pPr>
              <w:widowControl w:val="0"/>
              <w:spacing w:line="256" w:lineRule="auto"/>
              <w:jc w:val="center"/>
              <w:rPr>
                <w:rFonts w:ascii="Times New Roman" w:hAnsi="Times New Roman"/>
                <w:b/>
                <w:color w:val="000000"/>
                <w:sz w:val="20"/>
                <w:szCs w:val="20"/>
                <w:lang w:val="ru-RU" w:bidi="ru-RU"/>
              </w:rPr>
            </w:pPr>
            <w:r w:rsidRPr="00790C64">
              <w:rPr>
                <w:rFonts w:ascii="Times New Roman" w:hAnsi="Times New Roman"/>
                <w:b/>
                <w:color w:val="000000"/>
                <w:sz w:val="20"/>
                <w:szCs w:val="20"/>
                <w:lang w:val="ru-RU" w:bidi="ru-RU"/>
              </w:rPr>
              <w:t xml:space="preserve">Ед. </w:t>
            </w:r>
            <w:proofErr w:type="spellStart"/>
            <w:r w:rsidRPr="00790C64">
              <w:rPr>
                <w:rFonts w:ascii="Times New Roman" w:hAnsi="Times New Roman"/>
                <w:b/>
                <w:color w:val="000000"/>
                <w:sz w:val="20"/>
                <w:szCs w:val="20"/>
                <w:lang w:val="ru-RU" w:bidi="ru-RU"/>
              </w:rPr>
              <w:t>изм</w:t>
            </w:r>
            <w:proofErr w:type="spellEnd"/>
          </w:p>
          <w:p w:rsidR="00DC4BA4" w:rsidRPr="00790C64" w:rsidRDefault="00DC4BA4" w:rsidP="00F77B12">
            <w:pPr>
              <w:widowControl w:val="0"/>
              <w:spacing w:line="256" w:lineRule="auto"/>
              <w:jc w:val="center"/>
              <w:rPr>
                <w:rFonts w:ascii="Times New Roman" w:hAnsi="Times New Roman"/>
                <w:b/>
                <w:color w:val="000000"/>
                <w:sz w:val="20"/>
                <w:szCs w:val="20"/>
                <w:lang w:val="ru-RU" w:bidi="ru-RU"/>
              </w:rPr>
            </w:pPr>
          </w:p>
          <w:p w:rsidR="00DC4BA4" w:rsidRPr="00790C64" w:rsidRDefault="00DC4BA4" w:rsidP="00F77B12">
            <w:pPr>
              <w:widowControl w:val="0"/>
              <w:spacing w:line="256" w:lineRule="auto"/>
              <w:jc w:val="center"/>
              <w:rPr>
                <w:rFonts w:ascii="Times New Roman" w:hAnsi="Times New Roman"/>
                <w:b/>
                <w:color w:val="000000"/>
                <w:sz w:val="20"/>
                <w:szCs w:val="20"/>
                <w:lang w:val="ru-RU" w:bidi="ru-RU"/>
              </w:rPr>
            </w:pPr>
          </w:p>
        </w:tc>
        <w:tc>
          <w:tcPr>
            <w:tcW w:w="992" w:type="dxa"/>
            <w:tcBorders>
              <w:top w:val="single" w:sz="4" w:space="0" w:color="auto"/>
              <w:left w:val="nil"/>
              <w:bottom w:val="single" w:sz="4" w:space="0" w:color="auto"/>
              <w:right w:val="single" w:sz="4" w:space="0" w:color="auto"/>
            </w:tcBorders>
            <w:noWrap/>
            <w:vAlign w:val="bottom"/>
            <w:hideMark/>
          </w:tcPr>
          <w:p w:rsidR="00DC4BA4" w:rsidRPr="00790C64" w:rsidRDefault="00DC4BA4" w:rsidP="00F77B12">
            <w:pPr>
              <w:widowControl w:val="0"/>
              <w:spacing w:line="256" w:lineRule="auto"/>
              <w:jc w:val="center"/>
              <w:rPr>
                <w:rFonts w:ascii="Times New Roman" w:hAnsi="Times New Roman"/>
                <w:b/>
                <w:color w:val="000000"/>
                <w:sz w:val="20"/>
                <w:szCs w:val="20"/>
                <w:lang w:val="ru-RU" w:bidi="ru-RU"/>
              </w:rPr>
            </w:pPr>
            <w:r w:rsidRPr="00790C64">
              <w:rPr>
                <w:rFonts w:ascii="Times New Roman" w:hAnsi="Times New Roman"/>
                <w:b/>
                <w:color w:val="000000"/>
                <w:sz w:val="20"/>
                <w:szCs w:val="20"/>
                <w:lang w:val="ru-RU" w:bidi="ru-RU"/>
              </w:rPr>
              <w:t>Кол-во</w:t>
            </w:r>
          </w:p>
          <w:p w:rsidR="00DC4BA4" w:rsidRPr="00790C64" w:rsidRDefault="00DC4BA4" w:rsidP="00F77B12">
            <w:pPr>
              <w:widowControl w:val="0"/>
              <w:spacing w:line="256" w:lineRule="auto"/>
              <w:jc w:val="center"/>
              <w:rPr>
                <w:rFonts w:ascii="Times New Roman" w:hAnsi="Times New Roman"/>
                <w:b/>
                <w:color w:val="000000"/>
                <w:sz w:val="20"/>
                <w:szCs w:val="20"/>
                <w:lang w:val="ru-RU" w:bidi="ru-RU"/>
              </w:rPr>
            </w:pPr>
          </w:p>
          <w:p w:rsidR="00DC4BA4" w:rsidRPr="00790C64" w:rsidRDefault="00DC4BA4" w:rsidP="00F77B12">
            <w:pPr>
              <w:widowControl w:val="0"/>
              <w:spacing w:line="256" w:lineRule="auto"/>
              <w:jc w:val="center"/>
              <w:rPr>
                <w:rFonts w:ascii="Times New Roman" w:hAnsi="Times New Roman"/>
                <w:b/>
                <w:color w:val="000000"/>
                <w:sz w:val="20"/>
                <w:szCs w:val="20"/>
                <w:lang w:val="ru-RU" w:bidi="ru-RU"/>
              </w:rPr>
            </w:pPr>
          </w:p>
        </w:tc>
        <w:tc>
          <w:tcPr>
            <w:tcW w:w="993" w:type="dxa"/>
            <w:tcBorders>
              <w:top w:val="single" w:sz="4" w:space="0" w:color="auto"/>
              <w:left w:val="nil"/>
              <w:bottom w:val="single" w:sz="4" w:space="0" w:color="auto"/>
              <w:right w:val="single" w:sz="4" w:space="0" w:color="auto"/>
            </w:tcBorders>
          </w:tcPr>
          <w:p w:rsidR="00DC4BA4" w:rsidRPr="00790C64" w:rsidRDefault="00DC4BA4" w:rsidP="00F77B12">
            <w:pPr>
              <w:jc w:val="center"/>
              <w:rPr>
                <w:rFonts w:ascii="Times New Roman" w:hAnsi="Times New Roman"/>
                <w:b/>
                <w:sz w:val="20"/>
                <w:szCs w:val="20"/>
                <w:lang w:val="ru-RU" w:eastAsia="ru-RU" w:bidi="ar-SA"/>
              </w:rPr>
            </w:pPr>
          </w:p>
          <w:p w:rsidR="00DC4BA4" w:rsidRPr="00790C64" w:rsidRDefault="00DC4BA4" w:rsidP="00F77B12">
            <w:pPr>
              <w:jc w:val="center"/>
              <w:rPr>
                <w:rFonts w:ascii="Times New Roman" w:hAnsi="Times New Roman"/>
                <w:b/>
                <w:sz w:val="20"/>
                <w:szCs w:val="20"/>
                <w:lang w:val="ru-RU" w:eastAsia="ru-RU" w:bidi="ar-SA"/>
              </w:rPr>
            </w:pPr>
            <w:r w:rsidRPr="00790C64">
              <w:rPr>
                <w:rFonts w:ascii="Times New Roman" w:hAnsi="Times New Roman"/>
                <w:b/>
                <w:sz w:val="20"/>
                <w:szCs w:val="20"/>
                <w:lang w:val="ru-RU" w:eastAsia="ru-RU" w:bidi="ar-SA"/>
              </w:rPr>
              <w:t>Цена за единицу товара,</w:t>
            </w:r>
          </w:p>
          <w:p w:rsidR="00DC4BA4" w:rsidRPr="00790C64" w:rsidRDefault="00DC4BA4" w:rsidP="00F77B12">
            <w:pPr>
              <w:widowControl w:val="0"/>
              <w:spacing w:line="256" w:lineRule="auto"/>
              <w:jc w:val="center"/>
              <w:rPr>
                <w:rFonts w:ascii="Times New Roman" w:hAnsi="Times New Roman"/>
                <w:b/>
                <w:color w:val="000000"/>
                <w:sz w:val="20"/>
                <w:szCs w:val="20"/>
                <w:lang w:val="ru-RU" w:bidi="ru-RU"/>
              </w:rPr>
            </w:pPr>
            <w:r w:rsidRPr="00790C64">
              <w:rPr>
                <w:rFonts w:ascii="Times New Roman" w:hAnsi="Times New Roman"/>
                <w:b/>
                <w:sz w:val="20"/>
                <w:szCs w:val="20"/>
                <w:lang w:val="ru-RU" w:eastAsia="ru-RU" w:bidi="ar-SA"/>
              </w:rPr>
              <w:t>руб.</w:t>
            </w:r>
          </w:p>
        </w:tc>
        <w:tc>
          <w:tcPr>
            <w:tcW w:w="1275" w:type="dxa"/>
            <w:tcBorders>
              <w:top w:val="single" w:sz="4" w:space="0" w:color="auto"/>
              <w:left w:val="nil"/>
              <w:bottom w:val="single" w:sz="4" w:space="0" w:color="auto"/>
              <w:right w:val="single" w:sz="4" w:space="0" w:color="auto"/>
            </w:tcBorders>
          </w:tcPr>
          <w:p w:rsidR="00DC4BA4" w:rsidRPr="00790C64" w:rsidRDefault="00DC4BA4" w:rsidP="00F77B12">
            <w:pPr>
              <w:jc w:val="center"/>
              <w:rPr>
                <w:rFonts w:ascii="Times New Roman" w:hAnsi="Times New Roman"/>
                <w:b/>
                <w:sz w:val="20"/>
                <w:szCs w:val="20"/>
                <w:lang w:val="ru-RU" w:eastAsia="ru-RU" w:bidi="ar-SA"/>
              </w:rPr>
            </w:pPr>
          </w:p>
          <w:p w:rsidR="00DC4BA4" w:rsidRPr="00790C64" w:rsidRDefault="00DC4BA4" w:rsidP="00F77B12">
            <w:pPr>
              <w:jc w:val="center"/>
              <w:rPr>
                <w:rFonts w:ascii="Times New Roman" w:hAnsi="Times New Roman"/>
                <w:b/>
                <w:sz w:val="20"/>
                <w:szCs w:val="20"/>
                <w:lang w:val="ru-RU" w:eastAsia="ru-RU" w:bidi="ar-SA"/>
              </w:rPr>
            </w:pPr>
          </w:p>
          <w:p w:rsidR="00DC4BA4" w:rsidRPr="00790C64" w:rsidRDefault="00DC4BA4" w:rsidP="00F77B12">
            <w:pPr>
              <w:jc w:val="center"/>
              <w:rPr>
                <w:rFonts w:ascii="Times New Roman" w:hAnsi="Times New Roman"/>
                <w:b/>
                <w:sz w:val="20"/>
                <w:szCs w:val="20"/>
                <w:lang w:val="ru-RU" w:eastAsia="ru-RU" w:bidi="ar-SA"/>
              </w:rPr>
            </w:pPr>
            <w:r w:rsidRPr="00790C64">
              <w:rPr>
                <w:rFonts w:ascii="Times New Roman" w:hAnsi="Times New Roman"/>
                <w:b/>
                <w:sz w:val="20"/>
                <w:szCs w:val="20"/>
                <w:lang w:val="ru-RU" w:eastAsia="ru-RU" w:bidi="ar-SA"/>
              </w:rPr>
              <w:t>Стоимость,</w:t>
            </w:r>
          </w:p>
          <w:p w:rsidR="00DC4BA4" w:rsidRPr="00790C64" w:rsidRDefault="00DC4BA4" w:rsidP="00F77B12">
            <w:pPr>
              <w:widowControl w:val="0"/>
              <w:spacing w:line="256" w:lineRule="auto"/>
              <w:jc w:val="center"/>
              <w:rPr>
                <w:rFonts w:ascii="Times New Roman" w:hAnsi="Times New Roman"/>
                <w:b/>
                <w:color w:val="000000"/>
                <w:sz w:val="20"/>
                <w:szCs w:val="20"/>
                <w:lang w:val="ru-RU" w:bidi="ru-RU"/>
              </w:rPr>
            </w:pPr>
            <w:r w:rsidRPr="00790C64">
              <w:rPr>
                <w:rFonts w:ascii="Times New Roman" w:hAnsi="Times New Roman"/>
                <w:b/>
                <w:sz w:val="20"/>
                <w:szCs w:val="20"/>
                <w:lang w:val="ru-RU" w:eastAsia="ru-RU" w:bidi="ar-SA"/>
              </w:rPr>
              <w:t>руб.</w:t>
            </w:r>
          </w:p>
        </w:tc>
        <w:tc>
          <w:tcPr>
            <w:tcW w:w="1701" w:type="dxa"/>
            <w:tcBorders>
              <w:top w:val="single" w:sz="4" w:space="0" w:color="auto"/>
              <w:left w:val="nil"/>
              <w:bottom w:val="single" w:sz="4" w:space="0" w:color="auto"/>
              <w:right w:val="single" w:sz="4" w:space="0" w:color="auto"/>
            </w:tcBorders>
          </w:tcPr>
          <w:p w:rsidR="00DC4BA4" w:rsidRPr="00790C64" w:rsidRDefault="00DC4BA4" w:rsidP="00F77B12">
            <w:pPr>
              <w:jc w:val="center"/>
              <w:rPr>
                <w:rFonts w:ascii="Times New Roman" w:hAnsi="Times New Roman"/>
                <w:b/>
                <w:sz w:val="20"/>
                <w:szCs w:val="20"/>
                <w:lang w:val="ru-RU" w:eastAsia="ru-RU" w:bidi="ar-SA"/>
              </w:rPr>
            </w:pPr>
          </w:p>
          <w:p w:rsidR="00DC4BA4" w:rsidRPr="00790C64" w:rsidRDefault="00DC4BA4" w:rsidP="00F77B12">
            <w:pPr>
              <w:jc w:val="center"/>
              <w:rPr>
                <w:rFonts w:ascii="Times New Roman" w:hAnsi="Times New Roman"/>
                <w:b/>
                <w:sz w:val="20"/>
                <w:szCs w:val="20"/>
                <w:lang w:val="ru-RU" w:eastAsia="ru-RU" w:bidi="ar-SA"/>
              </w:rPr>
            </w:pPr>
            <w:r w:rsidRPr="00790C64">
              <w:rPr>
                <w:rFonts w:ascii="Times New Roman" w:hAnsi="Times New Roman"/>
                <w:b/>
                <w:sz w:val="20"/>
                <w:szCs w:val="20"/>
                <w:lang w:val="ru-RU" w:eastAsia="ru-RU" w:bidi="ar-SA"/>
              </w:rPr>
              <w:t>Наименование страны происхождения товара</w:t>
            </w:r>
          </w:p>
        </w:tc>
      </w:tr>
      <w:tr w:rsidR="00F84FE0" w:rsidRPr="00790C64" w:rsidTr="00DC4BA4">
        <w:trPr>
          <w:trHeight w:val="645"/>
        </w:trPr>
        <w:tc>
          <w:tcPr>
            <w:tcW w:w="426" w:type="dxa"/>
            <w:tcBorders>
              <w:top w:val="nil"/>
              <w:left w:val="single" w:sz="4" w:space="0" w:color="auto"/>
              <w:bottom w:val="single" w:sz="4" w:space="0" w:color="auto"/>
              <w:right w:val="single" w:sz="4" w:space="0" w:color="auto"/>
            </w:tcBorders>
            <w:noWrap/>
            <w:vAlign w:val="center"/>
          </w:tcPr>
          <w:p w:rsidR="00F84FE0" w:rsidRPr="00790C64" w:rsidRDefault="00F84FE0" w:rsidP="00F84FE0">
            <w:pPr>
              <w:pStyle w:val="ab"/>
              <w:widowControl w:val="0"/>
              <w:numPr>
                <w:ilvl w:val="0"/>
                <w:numId w:val="37"/>
              </w:numPr>
              <w:spacing w:line="256" w:lineRule="auto"/>
              <w:jc w:val="center"/>
              <w:rPr>
                <w:rFonts w:ascii="Times New Roman" w:hAnsi="Times New Roman"/>
                <w:color w:val="000000"/>
                <w:sz w:val="20"/>
                <w:szCs w:val="20"/>
                <w:lang w:val="ru-RU" w:bidi="ru-RU"/>
              </w:rPr>
            </w:pPr>
          </w:p>
        </w:tc>
        <w:tc>
          <w:tcPr>
            <w:tcW w:w="3573" w:type="dxa"/>
            <w:tcBorders>
              <w:top w:val="single" w:sz="4" w:space="0" w:color="auto"/>
              <w:left w:val="nil"/>
              <w:bottom w:val="single" w:sz="4" w:space="0" w:color="auto"/>
              <w:right w:val="single" w:sz="4" w:space="0" w:color="auto"/>
            </w:tcBorders>
            <w:shd w:val="clear" w:color="auto" w:fill="auto"/>
            <w:vAlign w:val="center"/>
          </w:tcPr>
          <w:p w:rsidR="00F84FE0" w:rsidRPr="00B66972" w:rsidRDefault="00B66972" w:rsidP="00F84FE0">
            <w:pPr>
              <w:rPr>
                <w:rFonts w:ascii="Times New Roman" w:hAnsi="Times New Roman"/>
                <w:color w:val="000000"/>
                <w:sz w:val="20"/>
                <w:szCs w:val="20"/>
                <w:lang w:val="ru-RU"/>
              </w:rPr>
            </w:pPr>
            <w:r w:rsidRPr="001C5E4E">
              <w:rPr>
                <w:rFonts w:ascii="Times New Roman" w:hAnsi="Times New Roman"/>
                <w:color w:val="000000"/>
                <w:sz w:val="20"/>
                <w:szCs w:val="20"/>
                <w:lang w:val="ru-RU"/>
              </w:rPr>
              <w:t>Система записи телефонных разговоров н</w:t>
            </w:r>
            <w:r w:rsidR="001C5E4E" w:rsidRPr="001C5E4E">
              <w:rPr>
                <w:rFonts w:ascii="Times New Roman" w:hAnsi="Times New Roman"/>
                <w:color w:val="000000"/>
                <w:sz w:val="20"/>
                <w:szCs w:val="20"/>
                <w:lang w:val="ru-RU"/>
              </w:rPr>
              <w:t>а компьютер для аналоговых линий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84FE0" w:rsidRPr="00790C64" w:rsidRDefault="00F84FE0" w:rsidP="00F84FE0">
            <w:pPr>
              <w:jc w:val="center"/>
              <w:rPr>
                <w:rFonts w:ascii="Times New Roman" w:hAnsi="Times New Roman"/>
                <w:sz w:val="20"/>
                <w:szCs w:val="20"/>
              </w:rPr>
            </w:pPr>
            <w:proofErr w:type="spellStart"/>
            <w:r w:rsidRPr="00790C64">
              <w:rPr>
                <w:rFonts w:ascii="Times New Roman" w:hAnsi="Times New Roman"/>
                <w:sz w:val="20"/>
                <w:szCs w:val="20"/>
              </w:rPr>
              <w:t>шт</w:t>
            </w:r>
            <w:proofErr w:type="spellEnd"/>
            <w:r w:rsidRPr="00790C64">
              <w:rPr>
                <w:rFonts w:ascii="Times New Roman" w:hAnsi="Times New Roman"/>
                <w:sz w:val="20"/>
                <w:szCs w:val="20"/>
              </w:rPr>
              <w:t>.</w:t>
            </w:r>
          </w:p>
        </w:tc>
        <w:tc>
          <w:tcPr>
            <w:tcW w:w="992" w:type="dxa"/>
            <w:tcBorders>
              <w:top w:val="single" w:sz="4" w:space="0" w:color="auto"/>
              <w:left w:val="nil"/>
              <w:bottom w:val="single" w:sz="4" w:space="0" w:color="auto"/>
              <w:right w:val="single" w:sz="4" w:space="0" w:color="auto"/>
            </w:tcBorders>
            <w:shd w:val="clear" w:color="auto" w:fill="auto"/>
            <w:vAlign w:val="center"/>
          </w:tcPr>
          <w:p w:rsidR="00F84FE0" w:rsidRPr="00790C64" w:rsidRDefault="00B66972" w:rsidP="00F84FE0">
            <w:pPr>
              <w:jc w:val="center"/>
              <w:rPr>
                <w:rFonts w:ascii="Times New Roman" w:hAnsi="Times New Roman"/>
                <w:sz w:val="20"/>
                <w:szCs w:val="20"/>
                <w:lang w:val="ru-RU"/>
              </w:rPr>
            </w:pPr>
            <w:r>
              <w:rPr>
                <w:rFonts w:ascii="Times New Roman" w:hAnsi="Times New Roman"/>
                <w:sz w:val="20"/>
                <w:szCs w:val="20"/>
                <w:lang w:val="ru-RU"/>
              </w:rPr>
              <w:t>2</w:t>
            </w:r>
          </w:p>
        </w:tc>
        <w:tc>
          <w:tcPr>
            <w:tcW w:w="993" w:type="dxa"/>
            <w:tcBorders>
              <w:top w:val="nil"/>
              <w:left w:val="nil"/>
              <w:bottom w:val="single" w:sz="4" w:space="0" w:color="auto"/>
              <w:right w:val="single" w:sz="4" w:space="0" w:color="auto"/>
            </w:tcBorders>
          </w:tcPr>
          <w:p w:rsidR="00F84FE0" w:rsidRPr="00790C64" w:rsidRDefault="00F84FE0" w:rsidP="00F84FE0">
            <w:pPr>
              <w:widowControl w:val="0"/>
              <w:spacing w:line="256" w:lineRule="auto"/>
              <w:rPr>
                <w:rFonts w:ascii="Times New Roman" w:hAnsi="Times New Roman"/>
                <w:color w:val="000000"/>
                <w:sz w:val="20"/>
                <w:szCs w:val="20"/>
                <w:lang w:val="ru-RU" w:bidi="ru-RU"/>
              </w:rPr>
            </w:pPr>
          </w:p>
        </w:tc>
        <w:tc>
          <w:tcPr>
            <w:tcW w:w="1275" w:type="dxa"/>
            <w:tcBorders>
              <w:top w:val="nil"/>
              <w:left w:val="nil"/>
              <w:bottom w:val="single" w:sz="4" w:space="0" w:color="auto"/>
              <w:right w:val="single" w:sz="4" w:space="0" w:color="auto"/>
            </w:tcBorders>
          </w:tcPr>
          <w:p w:rsidR="00F84FE0" w:rsidRPr="00790C64" w:rsidRDefault="00F84FE0" w:rsidP="00F84FE0">
            <w:pPr>
              <w:widowControl w:val="0"/>
              <w:spacing w:line="256" w:lineRule="auto"/>
              <w:rPr>
                <w:rFonts w:ascii="Times New Roman" w:hAnsi="Times New Roman"/>
                <w:color w:val="000000"/>
                <w:sz w:val="20"/>
                <w:szCs w:val="20"/>
                <w:lang w:val="ru-RU" w:bidi="ru-RU"/>
              </w:rPr>
            </w:pPr>
          </w:p>
        </w:tc>
        <w:tc>
          <w:tcPr>
            <w:tcW w:w="1701" w:type="dxa"/>
            <w:tcBorders>
              <w:top w:val="nil"/>
              <w:left w:val="nil"/>
              <w:bottom w:val="single" w:sz="4" w:space="0" w:color="auto"/>
              <w:right w:val="single" w:sz="4" w:space="0" w:color="auto"/>
            </w:tcBorders>
          </w:tcPr>
          <w:p w:rsidR="00F84FE0" w:rsidRPr="00790C64" w:rsidRDefault="00F84FE0" w:rsidP="00F84FE0">
            <w:pPr>
              <w:widowControl w:val="0"/>
              <w:spacing w:line="256" w:lineRule="auto"/>
              <w:rPr>
                <w:rFonts w:ascii="Times New Roman" w:hAnsi="Times New Roman"/>
                <w:color w:val="000000"/>
                <w:sz w:val="20"/>
                <w:szCs w:val="20"/>
                <w:lang w:val="ru-RU" w:bidi="ru-RU"/>
              </w:rPr>
            </w:pPr>
          </w:p>
        </w:tc>
      </w:tr>
    </w:tbl>
    <w:p w:rsidR="00DE6B52" w:rsidRPr="00790C64" w:rsidRDefault="00DE6B52" w:rsidP="00F77B12">
      <w:pPr>
        <w:widowControl w:val="0"/>
        <w:spacing w:before="240"/>
        <w:rPr>
          <w:rFonts w:ascii="Times New Roman" w:eastAsia="Arial" w:hAnsi="Times New Roman"/>
          <w:color w:val="000000"/>
          <w:lang w:val="ru-RU" w:eastAsia="ar-SA" w:bidi="ru-RU"/>
        </w:rPr>
      </w:pPr>
    </w:p>
    <w:p w:rsidR="00DE6B52" w:rsidRPr="00790C64" w:rsidRDefault="00DE6B52" w:rsidP="00F77B12">
      <w:pPr>
        <w:widowControl w:val="0"/>
        <w:spacing w:before="240"/>
        <w:rPr>
          <w:rFonts w:ascii="Times New Roman" w:eastAsia="Arial" w:hAnsi="Times New Roman"/>
          <w:color w:val="000000"/>
          <w:lang w:val="ru-RU" w:eastAsia="ar-SA" w:bidi="ru-RU"/>
        </w:rPr>
      </w:pPr>
    </w:p>
    <w:p w:rsidR="00F77B12" w:rsidRPr="00790C64" w:rsidRDefault="00F77B12" w:rsidP="00F77B12">
      <w:pPr>
        <w:widowControl w:val="0"/>
        <w:spacing w:before="240"/>
        <w:rPr>
          <w:rFonts w:ascii="Times New Roman" w:eastAsia="Courier New" w:hAnsi="Times New Roman"/>
          <w:color w:val="000000"/>
          <w:lang w:val="ru-RU" w:eastAsia="ru-RU" w:bidi="ru-RU"/>
        </w:rPr>
      </w:pPr>
      <w:r w:rsidRPr="00790C64">
        <w:rPr>
          <w:rFonts w:ascii="Times New Roman" w:eastAsia="Arial" w:hAnsi="Times New Roman"/>
          <w:color w:val="000000"/>
          <w:lang w:val="ru-RU" w:eastAsia="ar-SA" w:bidi="ru-RU"/>
        </w:rPr>
        <w:t xml:space="preserve">Цена </w:t>
      </w:r>
      <w:r w:rsidR="00D00ED9" w:rsidRPr="00790C64">
        <w:rPr>
          <w:rFonts w:ascii="Times New Roman" w:eastAsia="Arial" w:hAnsi="Times New Roman"/>
          <w:color w:val="000000"/>
          <w:lang w:val="ru-RU" w:eastAsia="ar-SA" w:bidi="ru-RU"/>
        </w:rPr>
        <w:t>Контракта составляет</w:t>
      </w:r>
      <w:r w:rsidRPr="00790C64">
        <w:rPr>
          <w:rFonts w:ascii="Times New Roman" w:eastAsia="Courier New" w:hAnsi="Times New Roman"/>
          <w:color w:val="000000"/>
          <w:lang w:val="ru-RU" w:eastAsia="ru-RU" w:bidi="ru-RU"/>
        </w:rPr>
        <w:t xml:space="preserve">: </w:t>
      </w:r>
      <w:r w:rsidRPr="00790C64">
        <w:rPr>
          <w:rFonts w:ascii="Times New Roman" w:eastAsia="Courier New" w:hAnsi="Times New Roman"/>
          <w:b/>
          <w:color w:val="000000"/>
          <w:lang w:val="ru-RU" w:eastAsia="ru-RU" w:bidi="ru-RU"/>
        </w:rPr>
        <w:t>_______</w:t>
      </w:r>
      <w:r w:rsidRPr="00790C64">
        <w:rPr>
          <w:rFonts w:ascii="Times New Roman" w:eastAsia="Courier New" w:hAnsi="Times New Roman"/>
          <w:color w:val="000000"/>
          <w:lang w:val="ru-RU" w:eastAsia="ru-RU" w:bidi="ru-RU"/>
        </w:rPr>
        <w:t xml:space="preserve">руб., в том числе НДС </w:t>
      </w:r>
      <w:r w:rsidRPr="00790C64">
        <w:rPr>
          <w:rFonts w:ascii="Times New Roman" w:eastAsia="Courier New" w:hAnsi="Times New Roman"/>
          <w:b/>
          <w:color w:val="000000"/>
          <w:lang w:val="ru-RU" w:eastAsia="ru-RU" w:bidi="ru-RU"/>
        </w:rPr>
        <w:t>_______</w:t>
      </w:r>
      <w:r w:rsidRPr="00790C64">
        <w:rPr>
          <w:rFonts w:ascii="Times New Roman" w:eastAsia="Courier New" w:hAnsi="Times New Roman"/>
          <w:color w:val="000000"/>
          <w:lang w:val="ru-RU" w:eastAsia="ru-RU" w:bidi="ru-RU"/>
        </w:rPr>
        <w:t xml:space="preserve"> </w:t>
      </w:r>
      <w:proofErr w:type="gramStart"/>
      <w:r w:rsidRPr="00790C64">
        <w:rPr>
          <w:rFonts w:ascii="Times New Roman" w:eastAsia="Courier New" w:hAnsi="Times New Roman"/>
          <w:color w:val="000000"/>
          <w:lang w:val="ru-RU" w:eastAsia="ru-RU" w:bidi="ru-RU"/>
        </w:rPr>
        <w:t>руб.( если</w:t>
      </w:r>
      <w:proofErr w:type="gramEnd"/>
      <w:r w:rsidRPr="00790C64">
        <w:rPr>
          <w:rFonts w:ascii="Times New Roman" w:eastAsia="Courier New" w:hAnsi="Times New Roman"/>
          <w:color w:val="000000"/>
          <w:lang w:val="ru-RU" w:eastAsia="ru-RU" w:bidi="ru-RU"/>
        </w:rPr>
        <w:t xml:space="preserve"> облагается НДС)</w:t>
      </w:r>
    </w:p>
    <w:p w:rsidR="00F77B12" w:rsidRPr="00790C64" w:rsidRDefault="00F77B12" w:rsidP="00F77B12">
      <w:pPr>
        <w:widowControl w:val="0"/>
        <w:spacing w:line="256" w:lineRule="auto"/>
        <w:jc w:val="center"/>
        <w:rPr>
          <w:rFonts w:ascii="Times New Roman" w:eastAsia="Courier New" w:hAnsi="Times New Roman"/>
          <w:b/>
          <w:bCs/>
          <w:color w:val="000000"/>
          <w:lang w:val="ru-RU" w:eastAsia="ru-RU" w:bidi="ru-RU"/>
        </w:rPr>
      </w:pPr>
    </w:p>
    <w:p w:rsidR="00052EC6" w:rsidRPr="00790C64" w:rsidRDefault="00052EC6" w:rsidP="00F77B12">
      <w:pPr>
        <w:widowControl w:val="0"/>
        <w:spacing w:line="256" w:lineRule="auto"/>
        <w:jc w:val="center"/>
        <w:rPr>
          <w:rFonts w:ascii="Times New Roman" w:eastAsia="Courier New" w:hAnsi="Times New Roman"/>
          <w:b/>
          <w:bCs/>
          <w:color w:val="000000"/>
          <w:lang w:val="ru-RU" w:eastAsia="ru-RU" w:bidi="ru-RU"/>
        </w:rPr>
      </w:pPr>
    </w:p>
    <w:p w:rsidR="00052EC6" w:rsidRPr="00790C64" w:rsidRDefault="00052EC6" w:rsidP="00F77B12">
      <w:pPr>
        <w:widowControl w:val="0"/>
        <w:spacing w:line="256" w:lineRule="auto"/>
        <w:jc w:val="center"/>
        <w:rPr>
          <w:rFonts w:ascii="Times New Roman" w:eastAsia="Courier New" w:hAnsi="Times New Roman"/>
          <w:b/>
          <w:bCs/>
          <w:color w:val="000000"/>
          <w:lang w:val="ru-RU" w:eastAsia="ru-RU" w:bidi="ru-RU"/>
        </w:rPr>
      </w:pPr>
    </w:p>
    <w:p w:rsidR="00052EC6" w:rsidRPr="00790C64" w:rsidRDefault="00052EC6" w:rsidP="00F77B12">
      <w:pPr>
        <w:widowControl w:val="0"/>
        <w:spacing w:line="256" w:lineRule="auto"/>
        <w:jc w:val="center"/>
        <w:rPr>
          <w:rFonts w:ascii="Times New Roman" w:eastAsia="Courier New" w:hAnsi="Times New Roman"/>
          <w:b/>
          <w:bCs/>
          <w:color w:val="000000"/>
          <w:lang w:val="ru-RU" w:eastAsia="ru-RU" w:bidi="ru-RU"/>
        </w:rPr>
      </w:pPr>
    </w:p>
    <w:p w:rsidR="00052EC6" w:rsidRPr="00790C64" w:rsidRDefault="00052EC6" w:rsidP="00F77B12">
      <w:pPr>
        <w:widowControl w:val="0"/>
        <w:spacing w:line="256" w:lineRule="auto"/>
        <w:jc w:val="center"/>
        <w:rPr>
          <w:rFonts w:ascii="Times New Roman" w:eastAsia="Courier New" w:hAnsi="Times New Roman"/>
          <w:b/>
          <w:bCs/>
          <w:color w:val="000000"/>
          <w:lang w:val="ru-RU" w:eastAsia="ru-RU" w:bidi="ru-RU"/>
        </w:rPr>
      </w:pPr>
    </w:p>
    <w:p w:rsidR="00052EC6" w:rsidRPr="00790C64" w:rsidRDefault="00052EC6" w:rsidP="00F77B12">
      <w:pPr>
        <w:widowControl w:val="0"/>
        <w:spacing w:line="256" w:lineRule="auto"/>
        <w:jc w:val="center"/>
        <w:rPr>
          <w:rFonts w:ascii="Times New Roman" w:eastAsia="Courier New" w:hAnsi="Times New Roman"/>
          <w:b/>
          <w:bCs/>
          <w:color w:val="000000"/>
          <w:lang w:val="ru-RU" w:eastAsia="ru-RU" w:bidi="ru-RU"/>
        </w:rPr>
      </w:pPr>
    </w:p>
    <w:p w:rsidR="00052EC6" w:rsidRPr="00790C64" w:rsidRDefault="00052EC6" w:rsidP="00F77B12">
      <w:pPr>
        <w:widowControl w:val="0"/>
        <w:spacing w:line="256" w:lineRule="auto"/>
        <w:jc w:val="center"/>
        <w:rPr>
          <w:rFonts w:ascii="Times New Roman" w:eastAsia="Courier New" w:hAnsi="Times New Roman"/>
          <w:b/>
          <w:bCs/>
          <w:color w:val="000000"/>
          <w:lang w:val="ru-RU" w:eastAsia="ru-RU" w:bidi="ru-RU"/>
        </w:rPr>
      </w:pPr>
    </w:p>
    <w:p w:rsidR="00052EC6" w:rsidRPr="00790C64" w:rsidRDefault="00052EC6" w:rsidP="00F77B12">
      <w:pPr>
        <w:widowControl w:val="0"/>
        <w:spacing w:line="256" w:lineRule="auto"/>
        <w:jc w:val="center"/>
        <w:rPr>
          <w:rFonts w:ascii="Times New Roman" w:eastAsia="Courier New" w:hAnsi="Times New Roman"/>
          <w:b/>
          <w:bCs/>
          <w:color w:val="000000"/>
          <w:lang w:val="ru-RU" w:eastAsia="ru-RU" w:bidi="ru-RU"/>
        </w:rPr>
      </w:pPr>
    </w:p>
    <w:p w:rsidR="00052EC6" w:rsidRPr="00790C64" w:rsidRDefault="00052EC6" w:rsidP="00F77B12">
      <w:pPr>
        <w:widowControl w:val="0"/>
        <w:spacing w:line="256" w:lineRule="auto"/>
        <w:jc w:val="center"/>
        <w:rPr>
          <w:rFonts w:ascii="Times New Roman" w:eastAsia="Courier New" w:hAnsi="Times New Roman"/>
          <w:b/>
          <w:bCs/>
          <w:color w:val="000000"/>
          <w:lang w:val="ru-RU" w:eastAsia="ru-RU" w:bidi="ru-RU"/>
        </w:rPr>
      </w:pPr>
    </w:p>
    <w:p w:rsidR="00052EC6" w:rsidRPr="00790C64" w:rsidRDefault="00052EC6" w:rsidP="00F77B12">
      <w:pPr>
        <w:widowControl w:val="0"/>
        <w:spacing w:line="256" w:lineRule="auto"/>
        <w:jc w:val="center"/>
        <w:rPr>
          <w:rFonts w:ascii="Times New Roman" w:eastAsia="Courier New" w:hAnsi="Times New Roman"/>
          <w:b/>
          <w:bCs/>
          <w:color w:val="000000"/>
          <w:lang w:val="ru-RU" w:eastAsia="ru-RU" w:bidi="ru-RU"/>
        </w:rPr>
      </w:pPr>
    </w:p>
    <w:p w:rsidR="00052EC6" w:rsidRPr="00790C64" w:rsidRDefault="00052EC6" w:rsidP="00F77B12">
      <w:pPr>
        <w:widowControl w:val="0"/>
        <w:spacing w:line="256" w:lineRule="auto"/>
        <w:jc w:val="center"/>
        <w:rPr>
          <w:rFonts w:ascii="Times New Roman" w:eastAsia="Courier New" w:hAnsi="Times New Roman"/>
          <w:b/>
          <w:bCs/>
          <w:color w:val="000000"/>
          <w:lang w:val="ru-RU" w:eastAsia="ru-RU" w:bidi="ru-RU"/>
        </w:rPr>
      </w:pPr>
    </w:p>
    <w:p w:rsidR="00052EC6" w:rsidRPr="00790C64" w:rsidRDefault="00052EC6" w:rsidP="00F77B12">
      <w:pPr>
        <w:widowControl w:val="0"/>
        <w:spacing w:line="256" w:lineRule="auto"/>
        <w:jc w:val="center"/>
        <w:rPr>
          <w:rFonts w:ascii="Times New Roman" w:eastAsia="Courier New" w:hAnsi="Times New Roman"/>
          <w:b/>
          <w:bCs/>
          <w:color w:val="000000"/>
          <w:lang w:val="ru-RU" w:eastAsia="ru-RU" w:bidi="ru-RU"/>
        </w:rPr>
      </w:pPr>
    </w:p>
    <w:p w:rsidR="00052EC6" w:rsidRPr="00790C64" w:rsidRDefault="00052EC6" w:rsidP="00F77B12">
      <w:pPr>
        <w:widowControl w:val="0"/>
        <w:spacing w:line="256" w:lineRule="auto"/>
        <w:jc w:val="center"/>
        <w:rPr>
          <w:rFonts w:ascii="Times New Roman" w:eastAsia="Courier New" w:hAnsi="Times New Roman"/>
          <w:b/>
          <w:bCs/>
          <w:color w:val="000000"/>
          <w:lang w:val="ru-RU" w:eastAsia="ru-RU" w:bidi="ru-RU"/>
        </w:rPr>
      </w:pPr>
    </w:p>
    <w:p w:rsidR="00C27DFF" w:rsidRPr="00790C64" w:rsidRDefault="00C27DFF" w:rsidP="00F77B12">
      <w:pPr>
        <w:widowControl w:val="0"/>
        <w:spacing w:line="256" w:lineRule="auto"/>
        <w:jc w:val="center"/>
        <w:rPr>
          <w:rFonts w:ascii="Times New Roman" w:eastAsia="Courier New" w:hAnsi="Times New Roman"/>
          <w:b/>
          <w:bCs/>
          <w:color w:val="000000"/>
          <w:lang w:val="ru-RU" w:eastAsia="ru-RU" w:bidi="ru-RU"/>
        </w:rPr>
      </w:pPr>
    </w:p>
    <w:p w:rsidR="00C27DFF" w:rsidRPr="00790C64" w:rsidRDefault="00C27DFF" w:rsidP="00F77B12">
      <w:pPr>
        <w:widowControl w:val="0"/>
        <w:spacing w:line="256" w:lineRule="auto"/>
        <w:jc w:val="center"/>
        <w:rPr>
          <w:rFonts w:ascii="Times New Roman" w:eastAsia="Courier New" w:hAnsi="Times New Roman"/>
          <w:b/>
          <w:bCs/>
          <w:color w:val="000000"/>
          <w:lang w:val="ru-RU" w:eastAsia="ru-RU" w:bidi="ru-RU"/>
        </w:rPr>
      </w:pPr>
    </w:p>
    <w:p w:rsidR="00C27DFF" w:rsidRPr="00790C64" w:rsidRDefault="00C27DFF" w:rsidP="00F77B12">
      <w:pPr>
        <w:widowControl w:val="0"/>
        <w:spacing w:line="256" w:lineRule="auto"/>
        <w:jc w:val="center"/>
        <w:rPr>
          <w:rFonts w:ascii="Times New Roman" w:eastAsia="Courier New" w:hAnsi="Times New Roman"/>
          <w:b/>
          <w:bCs/>
          <w:color w:val="000000"/>
          <w:lang w:val="ru-RU" w:eastAsia="ru-RU" w:bidi="ru-RU"/>
        </w:rPr>
      </w:pPr>
    </w:p>
    <w:p w:rsidR="00C27DFF" w:rsidRPr="00790C64" w:rsidRDefault="00C27DFF" w:rsidP="00F77B12">
      <w:pPr>
        <w:widowControl w:val="0"/>
        <w:spacing w:line="256" w:lineRule="auto"/>
        <w:jc w:val="center"/>
        <w:rPr>
          <w:rFonts w:ascii="Times New Roman" w:eastAsia="Courier New" w:hAnsi="Times New Roman"/>
          <w:b/>
          <w:bCs/>
          <w:color w:val="000000"/>
          <w:lang w:val="ru-RU" w:eastAsia="ru-RU" w:bidi="ru-RU"/>
        </w:rPr>
      </w:pPr>
    </w:p>
    <w:p w:rsidR="00C27DFF" w:rsidRPr="00790C64" w:rsidRDefault="00C27DFF" w:rsidP="00F77B12">
      <w:pPr>
        <w:widowControl w:val="0"/>
        <w:spacing w:line="256" w:lineRule="auto"/>
        <w:jc w:val="center"/>
        <w:rPr>
          <w:rFonts w:ascii="Times New Roman" w:eastAsia="Courier New" w:hAnsi="Times New Roman"/>
          <w:b/>
          <w:bCs/>
          <w:color w:val="000000"/>
          <w:lang w:val="ru-RU" w:eastAsia="ru-RU" w:bidi="ru-RU"/>
        </w:rPr>
      </w:pPr>
    </w:p>
    <w:p w:rsidR="00C27DFF" w:rsidRPr="00790C64" w:rsidRDefault="00C27DFF" w:rsidP="00F77B12">
      <w:pPr>
        <w:widowControl w:val="0"/>
        <w:spacing w:line="256" w:lineRule="auto"/>
        <w:jc w:val="center"/>
        <w:rPr>
          <w:rFonts w:ascii="Times New Roman" w:eastAsia="Courier New" w:hAnsi="Times New Roman"/>
          <w:b/>
          <w:bCs/>
          <w:color w:val="000000"/>
          <w:lang w:val="ru-RU" w:eastAsia="ru-RU" w:bidi="ru-RU"/>
        </w:rPr>
      </w:pPr>
    </w:p>
    <w:p w:rsidR="00052EC6" w:rsidRPr="00790C64" w:rsidRDefault="00052EC6" w:rsidP="00F77B12">
      <w:pPr>
        <w:widowControl w:val="0"/>
        <w:spacing w:line="256" w:lineRule="auto"/>
        <w:jc w:val="center"/>
        <w:rPr>
          <w:rFonts w:ascii="Times New Roman" w:eastAsia="Courier New" w:hAnsi="Times New Roman"/>
          <w:b/>
          <w:bCs/>
          <w:color w:val="000000"/>
          <w:lang w:val="ru-RU" w:eastAsia="ru-RU" w:bidi="ru-RU"/>
        </w:rPr>
      </w:pPr>
    </w:p>
    <w:p w:rsidR="004A0ACC" w:rsidRPr="00790C64" w:rsidRDefault="004A0ACC" w:rsidP="00F77B12">
      <w:pPr>
        <w:widowControl w:val="0"/>
        <w:spacing w:line="256" w:lineRule="auto"/>
        <w:jc w:val="center"/>
        <w:rPr>
          <w:rFonts w:ascii="Times New Roman" w:eastAsia="Courier New" w:hAnsi="Times New Roman"/>
          <w:b/>
          <w:bCs/>
          <w:color w:val="000000"/>
          <w:lang w:val="ru-RU" w:eastAsia="ru-RU" w:bidi="ru-RU"/>
        </w:rPr>
      </w:pPr>
    </w:p>
    <w:p w:rsidR="004A0ACC" w:rsidRPr="00790C64" w:rsidRDefault="004A0ACC" w:rsidP="00F77B12">
      <w:pPr>
        <w:widowControl w:val="0"/>
        <w:spacing w:line="256" w:lineRule="auto"/>
        <w:jc w:val="center"/>
        <w:rPr>
          <w:rFonts w:ascii="Times New Roman" w:eastAsia="Courier New" w:hAnsi="Times New Roman"/>
          <w:b/>
          <w:bCs/>
          <w:color w:val="000000"/>
          <w:lang w:val="ru-RU" w:eastAsia="ru-RU" w:bidi="ru-RU"/>
        </w:rPr>
      </w:pPr>
    </w:p>
    <w:p w:rsidR="00052EC6" w:rsidRPr="00790C64" w:rsidRDefault="00052EC6" w:rsidP="00F77B12">
      <w:pPr>
        <w:widowControl w:val="0"/>
        <w:spacing w:line="256" w:lineRule="auto"/>
        <w:jc w:val="center"/>
        <w:rPr>
          <w:rFonts w:ascii="Times New Roman" w:eastAsia="Courier New" w:hAnsi="Times New Roman"/>
          <w:b/>
          <w:bCs/>
          <w:color w:val="000000"/>
          <w:lang w:val="ru-RU" w:eastAsia="ru-RU" w:bidi="ru-RU"/>
        </w:rPr>
      </w:pPr>
    </w:p>
    <w:p w:rsidR="00466D1C" w:rsidRPr="00790C64" w:rsidRDefault="00466D1C" w:rsidP="00F77B12">
      <w:pPr>
        <w:widowControl w:val="0"/>
        <w:spacing w:line="256" w:lineRule="auto"/>
        <w:jc w:val="center"/>
        <w:rPr>
          <w:rFonts w:ascii="Times New Roman" w:eastAsia="Courier New" w:hAnsi="Times New Roman"/>
          <w:b/>
          <w:bCs/>
          <w:color w:val="000000"/>
          <w:lang w:val="ru-RU" w:eastAsia="ru-RU" w:bidi="ru-RU"/>
        </w:rPr>
        <w:sectPr w:rsidR="00466D1C" w:rsidRPr="00790C64" w:rsidSect="003E1DAA">
          <w:pgSz w:w="11906" w:h="16838"/>
          <w:pgMar w:top="1134" w:right="851" w:bottom="1134" w:left="1418" w:header="397" w:footer="397" w:gutter="0"/>
          <w:cols w:space="720"/>
          <w:titlePg/>
          <w:docGrid w:linePitch="326"/>
        </w:sectPr>
      </w:pPr>
    </w:p>
    <w:p w:rsidR="00466D1C" w:rsidRPr="00790C64" w:rsidRDefault="00052EC6" w:rsidP="004B4A20">
      <w:pPr>
        <w:ind w:left="7788" w:hanging="1692"/>
        <w:jc w:val="right"/>
        <w:rPr>
          <w:rFonts w:ascii="Times New Roman" w:hAnsi="Times New Roman"/>
          <w:lang w:val="ru-RU" w:eastAsia="ru-RU" w:bidi="ar-SA"/>
        </w:rPr>
      </w:pPr>
      <w:r w:rsidRPr="00790C64">
        <w:rPr>
          <w:rFonts w:ascii="Times New Roman" w:hAnsi="Times New Roman"/>
          <w:lang w:val="ru-RU" w:eastAsia="ru-RU" w:bidi="ar-SA"/>
        </w:rPr>
        <w:lastRenderedPageBreak/>
        <w:t>Приложение №2</w:t>
      </w:r>
    </w:p>
    <w:p w:rsidR="004B4A20" w:rsidRDefault="00052EC6" w:rsidP="004B4A20">
      <w:pPr>
        <w:jc w:val="right"/>
        <w:rPr>
          <w:rFonts w:ascii="Times New Roman" w:hAnsi="Times New Roman"/>
          <w:lang w:val="ru-RU" w:eastAsia="ru-RU" w:bidi="ar-SA"/>
        </w:rPr>
      </w:pPr>
      <w:r w:rsidRPr="00790C64">
        <w:rPr>
          <w:rFonts w:ascii="Times New Roman" w:hAnsi="Times New Roman"/>
          <w:lang w:val="ru-RU" w:eastAsia="ru-RU" w:bidi="ar-SA"/>
        </w:rPr>
        <w:t xml:space="preserve">к </w:t>
      </w:r>
      <w:r w:rsidR="00466D1C" w:rsidRPr="00790C64">
        <w:rPr>
          <w:rFonts w:ascii="Times New Roman" w:hAnsi="Times New Roman"/>
          <w:lang w:val="ru-RU" w:eastAsia="ru-RU" w:bidi="ar-SA"/>
        </w:rPr>
        <w:t>Государственному ко</w:t>
      </w:r>
      <w:r w:rsidRPr="00790C64">
        <w:rPr>
          <w:rFonts w:ascii="Times New Roman" w:hAnsi="Times New Roman"/>
          <w:lang w:val="ru-RU" w:eastAsia="ru-RU" w:bidi="ar-SA"/>
        </w:rPr>
        <w:t>нтракту</w:t>
      </w:r>
      <w:r w:rsidR="00B17A51">
        <w:rPr>
          <w:rFonts w:ascii="Times New Roman" w:hAnsi="Times New Roman"/>
          <w:lang w:val="ru-RU" w:eastAsia="ru-RU" w:bidi="ar-SA"/>
        </w:rPr>
        <w:t xml:space="preserve"> № /26 </w:t>
      </w:r>
    </w:p>
    <w:p w:rsidR="00052EC6" w:rsidRPr="00790C64" w:rsidRDefault="00B17A51" w:rsidP="004B4A20">
      <w:pPr>
        <w:jc w:val="right"/>
        <w:rPr>
          <w:rFonts w:ascii="Times New Roman" w:hAnsi="Times New Roman"/>
          <w:lang w:val="ru-RU" w:eastAsia="ru-RU" w:bidi="ar-SA"/>
        </w:rPr>
      </w:pPr>
      <w:r>
        <w:rPr>
          <w:rFonts w:ascii="Times New Roman" w:hAnsi="Times New Roman"/>
          <w:lang w:val="ru-RU" w:eastAsia="ru-RU" w:bidi="ar-SA"/>
        </w:rPr>
        <w:t xml:space="preserve">от </w:t>
      </w:r>
      <w:proofErr w:type="gramStart"/>
      <w:r>
        <w:rPr>
          <w:rFonts w:ascii="Times New Roman" w:hAnsi="Times New Roman"/>
          <w:lang w:val="ru-RU" w:eastAsia="ru-RU" w:bidi="ar-SA"/>
        </w:rPr>
        <w:t>«</w:t>
      </w:r>
      <w:r w:rsidR="004B4A20">
        <w:rPr>
          <w:rFonts w:ascii="Times New Roman" w:hAnsi="Times New Roman"/>
          <w:lang w:val="ru-RU" w:eastAsia="ru-RU" w:bidi="ar-SA"/>
        </w:rPr>
        <w:t xml:space="preserve">  </w:t>
      </w:r>
      <w:proofErr w:type="gramEnd"/>
      <w:r w:rsidR="004B4A20">
        <w:rPr>
          <w:rFonts w:ascii="Times New Roman" w:hAnsi="Times New Roman"/>
          <w:lang w:val="ru-RU" w:eastAsia="ru-RU" w:bidi="ar-SA"/>
        </w:rPr>
        <w:t xml:space="preserve"> </w:t>
      </w:r>
      <w:r>
        <w:rPr>
          <w:rFonts w:ascii="Times New Roman" w:hAnsi="Times New Roman"/>
          <w:lang w:val="ru-RU" w:eastAsia="ru-RU" w:bidi="ar-SA"/>
        </w:rPr>
        <w:t>» апреля 2026 г.</w:t>
      </w:r>
    </w:p>
    <w:p w:rsidR="00F77B12" w:rsidRPr="00790C64" w:rsidRDefault="00F77B12" w:rsidP="00F77B12">
      <w:pPr>
        <w:widowControl w:val="0"/>
        <w:spacing w:line="256" w:lineRule="auto"/>
        <w:jc w:val="center"/>
        <w:rPr>
          <w:rFonts w:ascii="Times New Roman" w:eastAsia="Courier New" w:hAnsi="Times New Roman"/>
          <w:b/>
          <w:bCs/>
          <w:color w:val="000000"/>
          <w:lang w:val="ru-RU" w:eastAsia="ru-RU" w:bidi="ru-RU"/>
        </w:rPr>
      </w:pPr>
    </w:p>
    <w:p w:rsidR="00CF3D59" w:rsidRPr="00790C64" w:rsidRDefault="00CF3D59" w:rsidP="00F77B12">
      <w:pPr>
        <w:widowControl w:val="0"/>
        <w:spacing w:line="256" w:lineRule="auto"/>
        <w:jc w:val="center"/>
        <w:rPr>
          <w:rFonts w:ascii="Times New Roman" w:eastAsia="Courier New" w:hAnsi="Times New Roman"/>
          <w:b/>
          <w:bCs/>
          <w:color w:val="000000"/>
          <w:lang w:val="ru-RU" w:eastAsia="ru-RU" w:bidi="ru-RU"/>
        </w:rPr>
      </w:pPr>
    </w:p>
    <w:p w:rsidR="00F77B12" w:rsidRPr="00790C64" w:rsidRDefault="00F77B12" w:rsidP="00D62032">
      <w:pPr>
        <w:widowControl w:val="0"/>
        <w:rPr>
          <w:rFonts w:ascii="Times New Roman" w:hAnsi="Times New Roman"/>
          <w:lang w:val="ru-RU"/>
        </w:rPr>
      </w:pPr>
      <w:r w:rsidRPr="00790C64">
        <w:rPr>
          <w:rFonts w:ascii="Times New Roman" w:eastAsia="Courier New" w:hAnsi="Times New Roman"/>
          <w:color w:val="000000"/>
          <w:lang w:val="ru-RU" w:eastAsia="ru-RU" w:bidi="ru-RU"/>
        </w:rPr>
        <w:tab/>
      </w:r>
      <w:r w:rsidRPr="00790C64">
        <w:rPr>
          <w:rFonts w:ascii="Times New Roman" w:eastAsia="Courier New" w:hAnsi="Times New Roman"/>
          <w:color w:val="000000"/>
          <w:lang w:val="ru-RU" w:eastAsia="ru-RU" w:bidi="ru-RU"/>
        </w:rPr>
        <w:tab/>
      </w:r>
      <w:r w:rsidRPr="00790C64">
        <w:rPr>
          <w:rFonts w:ascii="Times New Roman" w:eastAsia="Courier New" w:hAnsi="Times New Roman"/>
          <w:color w:val="000000"/>
          <w:lang w:val="ru-RU" w:eastAsia="ru-RU" w:bidi="ru-RU"/>
        </w:rPr>
        <w:tab/>
      </w:r>
      <w:r w:rsidRPr="00790C64">
        <w:rPr>
          <w:rFonts w:ascii="Times New Roman" w:eastAsia="Courier New" w:hAnsi="Times New Roman"/>
          <w:color w:val="000000"/>
          <w:lang w:val="ru-RU" w:eastAsia="ru-RU" w:bidi="ru-RU"/>
        </w:rPr>
        <w:tab/>
      </w:r>
      <w:r w:rsidRPr="00790C64">
        <w:rPr>
          <w:rFonts w:ascii="Times New Roman" w:eastAsia="Courier New" w:hAnsi="Times New Roman"/>
          <w:color w:val="000000"/>
          <w:lang w:val="ru-RU" w:eastAsia="ru-RU" w:bidi="ru-RU"/>
        </w:rPr>
        <w:tab/>
      </w:r>
    </w:p>
    <w:p w:rsidR="00495957" w:rsidRPr="00790C64" w:rsidRDefault="00495957" w:rsidP="00495957">
      <w:pPr>
        <w:shd w:val="clear" w:color="auto" w:fill="FFFFFF"/>
        <w:jc w:val="center"/>
        <w:rPr>
          <w:rFonts w:ascii="Times New Roman" w:hAnsi="Times New Roman"/>
          <w:b/>
          <w:color w:val="1A1A1A"/>
          <w:lang w:val="ru-RU"/>
        </w:rPr>
      </w:pPr>
      <w:r w:rsidRPr="00790C64">
        <w:rPr>
          <w:rFonts w:ascii="Times New Roman" w:hAnsi="Times New Roman"/>
          <w:b/>
          <w:color w:val="1A1A1A"/>
          <w:lang w:val="ru-RU"/>
        </w:rPr>
        <w:t>ОПИСАНИЕ ОБЪЕКТА ЗАКУПКИ (ТЕХНИЧЕСКОЕ ЗАДАНИЕ)</w:t>
      </w:r>
    </w:p>
    <w:p w:rsidR="00052EC6" w:rsidRPr="00790C64" w:rsidRDefault="00052EC6" w:rsidP="00052EC6">
      <w:pPr>
        <w:widowControl w:val="0"/>
        <w:autoSpaceDE w:val="0"/>
        <w:autoSpaceDN w:val="0"/>
        <w:adjustRightInd w:val="0"/>
        <w:jc w:val="center"/>
        <w:rPr>
          <w:sz w:val="22"/>
          <w:szCs w:val="22"/>
          <w:lang w:val="ru-RU"/>
        </w:rPr>
      </w:pPr>
    </w:p>
    <w:p w:rsidR="00495957" w:rsidRPr="00790C64" w:rsidRDefault="00495957" w:rsidP="00495957">
      <w:pPr>
        <w:shd w:val="clear" w:color="auto" w:fill="FFFFFF"/>
        <w:jc w:val="both"/>
        <w:rPr>
          <w:rFonts w:ascii="Times New Roman" w:hAnsi="Times New Roman"/>
          <w:color w:val="1A1A1A"/>
          <w:lang w:val="ru-RU"/>
        </w:rPr>
      </w:pPr>
    </w:p>
    <w:p w:rsidR="00495957" w:rsidRPr="00790C64" w:rsidRDefault="00052EC6" w:rsidP="00427D26">
      <w:pPr>
        <w:ind w:firstLine="708"/>
        <w:jc w:val="both"/>
        <w:rPr>
          <w:rFonts w:ascii="Times New Roman" w:hAnsi="Times New Roman"/>
          <w:lang w:val="ru-RU"/>
        </w:rPr>
      </w:pPr>
      <w:r w:rsidRPr="00790C64">
        <w:rPr>
          <w:rFonts w:ascii="Times New Roman" w:hAnsi="Times New Roman"/>
          <w:lang w:val="ru-RU"/>
        </w:rPr>
        <w:t>1.</w:t>
      </w:r>
      <w:r w:rsidR="00CF3D59" w:rsidRPr="00790C64">
        <w:rPr>
          <w:rFonts w:ascii="Times New Roman" w:hAnsi="Times New Roman"/>
          <w:lang w:val="ru-RU"/>
        </w:rPr>
        <w:t xml:space="preserve"> </w:t>
      </w:r>
      <w:r w:rsidR="00495957" w:rsidRPr="004B4A20">
        <w:rPr>
          <w:rFonts w:ascii="Times New Roman" w:hAnsi="Times New Roman"/>
          <w:lang w:val="ru-RU"/>
        </w:rPr>
        <w:t xml:space="preserve">Предметом закупки является </w:t>
      </w:r>
      <w:r w:rsidR="004B4A20" w:rsidRPr="004B4A20">
        <w:rPr>
          <w:rFonts w:ascii="Times New Roman" w:hAnsi="Times New Roman"/>
          <w:b/>
          <w:color w:val="000000" w:themeColor="text1"/>
          <w:lang w:val="ru-RU"/>
        </w:rPr>
        <w:t xml:space="preserve">поставка системы записи телефонных разговоров на компьютер для аналоговых линий </w:t>
      </w:r>
      <w:r w:rsidR="00495957" w:rsidRPr="004B4A20">
        <w:rPr>
          <w:rFonts w:ascii="Times New Roman" w:hAnsi="Times New Roman"/>
          <w:lang w:val="ru-RU"/>
        </w:rPr>
        <w:t xml:space="preserve">(далее – Товар). Место поставки: </w:t>
      </w:r>
      <w:r w:rsidR="004B4A20" w:rsidRPr="004B4A20">
        <w:rPr>
          <w:rFonts w:ascii="Times New Roman" w:hAnsi="Times New Roman"/>
          <w:lang w:val="ru-RU"/>
        </w:rPr>
        <w:t>Санкт-</w:t>
      </w:r>
      <w:proofErr w:type="gramStart"/>
      <w:r w:rsidR="004B4A20" w:rsidRPr="004B4A20">
        <w:rPr>
          <w:rFonts w:ascii="Times New Roman" w:hAnsi="Times New Roman"/>
          <w:lang w:val="ru-RU"/>
        </w:rPr>
        <w:t xml:space="preserve">Петербург,   </w:t>
      </w:r>
      <w:proofErr w:type="gramEnd"/>
      <w:r w:rsidR="004B4A20" w:rsidRPr="004B4A20">
        <w:rPr>
          <w:rFonts w:ascii="Times New Roman" w:hAnsi="Times New Roman"/>
          <w:lang w:val="ru-RU"/>
        </w:rPr>
        <w:t xml:space="preserve">              </w:t>
      </w:r>
      <w:r w:rsidR="00495957" w:rsidRPr="004B4A20">
        <w:rPr>
          <w:rFonts w:ascii="Times New Roman" w:hAnsi="Times New Roman"/>
          <w:lang w:val="ru-RU"/>
        </w:rPr>
        <w:t xml:space="preserve"> </w:t>
      </w:r>
      <w:r w:rsidR="004B4A20" w:rsidRPr="004B4A20">
        <w:rPr>
          <w:rFonts w:ascii="Times New Roman" w:hAnsi="Times New Roman"/>
          <w:lang w:val="ru-RU"/>
        </w:rPr>
        <w:t xml:space="preserve">г. </w:t>
      </w:r>
      <w:r w:rsidR="00495957" w:rsidRPr="004B4A20">
        <w:rPr>
          <w:rFonts w:ascii="Times New Roman" w:hAnsi="Times New Roman"/>
          <w:lang w:val="ru-RU"/>
        </w:rPr>
        <w:t>Сестрорецк, пл.</w:t>
      </w:r>
      <w:r w:rsidR="00427D26" w:rsidRPr="004B4A20">
        <w:rPr>
          <w:rFonts w:ascii="Times New Roman" w:hAnsi="Times New Roman"/>
          <w:lang w:val="ru-RU"/>
        </w:rPr>
        <w:t xml:space="preserve"> </w:t>
      </w:r>
      <w:r w:rsidR="00495957" w:rsidRPr="004B4A20">
        <w:rPr>
          <w:rFonts w:ascii="Times New Roman" w:hAnsi="Times New Roman"/>
          <w:lang w:val="ru-RU"/>
        </w:rPr>
        <w:t>Свободы, д.1</w:t>
      </w:r>
      <w:r w:rsidR="00427D26" w:rsidRPr="004B4A20">
        <w:rPr>
          <w:rFonts w:ascii="Times New Roman" w:hAnsi="Times New Roman"/>
          <w:lang w:val="ru-RU"/>
        </w:rPr>
        <w:t>, кабинет № 246</w:t>
      </w:r>
      <w:r w:rsidRPr="004B4A20">
        <w:rPr>
          <w:rFonts w:ascii="Times New Roman" w:hAnsi="Times New Roman"/>
          <w:lang w:val="ru-RU"/>
        </w:rPr>
        <w:t>.</w:t>
      </w:r>
    </w:p>
    <w:p w:rsidR="00C7656F" w:rsidRPr="00C7656F" w:rsidRDefault="00052EC6" w:rsidP="00C7656F">
      <w:pPr>
        <w:tabs>
          <w:tab w:val="left" w:pos="426"/>
        </w:tabs>
        <w:ind w:firstLine="709"/>
        <w:jc w:val="both"/>
        <w:rPr>
          <w:rFonts w:ascii="Times New Roman" w:hAnsi="Times New Roman"/>
          <w:lang w:val="ru-RU" w:eastAsia="ru-RU"/>
        </w:rPr>
      </w:pPr>
      <w:r w:rsidRPr="00790C64">
        <w:rPr>
          <w:rFonts w:ascii="Times New Roman" w:hAnsi="Times New Roman"/>
          <w:lang w:val="ru-RU"/>
        </w:rPr>
        <w:t>2.</w:t>
      </w:r>
      <w:r w:rsidR="00CF3D59" w:rsidRPr="00790C64">
        <w:rPr>
          <w:rFonts w:ascii="Times New Roman" w:hAnsi="Times New Roman"/>
          <w:lang w:val="ru-RU"/>
        </w:rPr>
        <w:t xml:space="preserve"> </w:t>
      </w:r>
      <w:r w:rsidR="00C7656F" w:rsidRPr="00C7656F">
        <w:rPr>
          <w:rFonts w:ascii="Times New Roman" w:hAnsi="Times New Roman"/>
          <w:lang w:val="ru-RU"/>
        </w:rPr>
        <w:t xml:space="preserve">Сроки и условия поставки: </w:t>
      </w:r>
      <w:r w:rsidR="00C7656F" w:rsidRPr="00C7656F">
        <w:rPr>
          <w:rFonts w:ascii="Times New Roman" w:hAnsi="Times New Roman"/>
          <w:lang w:val="ru-RU" w:eastAsia="ru-RU"/>
        </w:rPr>
        <w:t xml:space="preserve">Поставка Товара осуществляется </w:t>
      </w:r>
      <w:r w:rsidR="00C7656F" w:rsidRPr="00C7656F">
        <w:rPr>
          <w:rFonts w:ascii="Times New Roman" w:hAnsi="Times New Roman"/>
          <w:b/>
          <w:lang w:val="ru-RU" w:eastAsia="ru-RU"/>
        </w:rPr>
        <w:t>единовременно в полном объеме</w:t>
      </w:r>
      <w:r w:rsidR="00C7656F" w:rsidRPr="00C7656F">
        <w:rPr>
          <w:rFonts w:ascii="Times New Roman" w:hAnsi="Times New Roman"/>
          <w:lang w:val="ru-RU" w:eastAsia="ru-RU"/>
        </w:rPr>
        <w:t xml:space="preserve"> согласно условиям Контракта, в течение 14 (четырнадцати) календарных дней с</w:t>
      </w:r>
      <w:r w:rsidR="00C7656F" w:rsidRPr="00C7656F">
        <w:rPr>
          <w:rFonts w:ascii="Times New Roman" w:hAnsi="Times New Roman"/>
          <w:lang w:eastAsia="ru-RU"/>
        </w:rPr>
        <w:t> </w:t>
      </w:r>
      <w:r w:rsidR="00C7656F" w:rsidRPr="00C7656F">
        <w:rPr>
          <w:rFonts w:ascii="Times New Roman" w:hAnsi="Times New Roman"/>
          <w:lang w:val="ru-RU" w:eastAsia="ru-RU"/>
        </w:rPr>
        <w:t>даты заключения Контракта</w:t>
      </w:r>
      <w:r w:rsidR="00C7656F">
        <w:rPr>
          <w:rFonts w:ascii="Times New Roman" w:hAnsi="Times New Roman"/>
          <w:lang w:val="ru-RU" w:eastAsia="ru-RU"/>
        </w:rPr>
        <w:t xml:space="preserve">, </w:t>
      </w:r>
      <w:r w:rsidR="00C7656F" w:rsidRPr="00790C64">
        <w:rPr>
          <w:rFonts w:ascii="Times New Roman" w:eastAsia="Calibri" w:hAnsi="Times New Roman"/>
          <w:lang w:val="ru-RU"/>
        </w:rPr>
        <w:t xml:space="preserve">собственным транспортом Поставщика, в упаковке от Поставщика в указанных объемах, в рабочие дни с 09.00 до 17.00  </w:t>
      </w:r>
    </w:p>
    <w:p w:rsidR="00427D26" w:rsidRPr="00790C64" w:rsidRDefault="00CF3D59" w:rsidP="00052E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1A1A1A"/>
          <w:lang w:val="ru-RU"/>
        </w:rPr>
      </w:pPr>
      <w:r w:rsidRPr="00790C64">
        <w:rPr>
          <w:rFonts w:ascii="Times New Roman" w:hAnsi="Times New Roman"/>
          <w:color w:val="1A1A1A"/>
          <w:lang w:val="ru-RU"/>
        </w:rPr>
        <w:t xml:space="preserve">           </w:t>
      </w:r>
      <w:r w:rsidR="00052EC6" w:rsidRPr="00790C64">
        <w:rPr>
          <w:rFonts w:ascii="Times New Roman" w:hAnsi="Times New Roman"/>
          <w:color w:val="1A1A1A"/>
          <w:lang w:val="ru-RU"/>
        </w:rPr>
        <w:t>3.</w:t>
      </w:r>
      <w:r w:rsidRPr="00790C64">
        <w:rPr>
          <w:rFonts w:ascii="Times New Roman" w:hAnsi="Times New Roman"/>
          <w:color w:val="1A1A1A"/>
          <w:lang w:val="ru-RU"/>
        </w:rPr>
        <w:t xml:space="preserve"> </w:t>
      </w:r>
      <w:r w:rsidR="00495957" w:rsidRPr="00790C64">
        <w:rPr>
          <w:rFonts w:ascii="Times New Roman" w:hAnsi="Times New Roman"/>
          <w:color w:val="1A1A1A"/>
          <w:lang w:val="ru-RU"/>
        </w:rPr>
        <w:t xml:space="preserve">Общие требования к товару:    </w:t>
      </w:r>
    </w:p>
    <w:p w:rsidR="00427D26" w:rsidRPr="00790C64" w:rsidRDefault="00427D26" w:rsidP="00427D26">
      <w:pPr>
        <w:pStyle w:val="ab"/>
        <w:numPr>
          <w:ilvl w:val="0"/>
          <w:numId w:val="3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jc w:val="both"/>
        <w:rPr>
          <w:rFonts w:ascii="Times New Roman" w:hAnsi="Times New Roman"/>
          <w:color w:val="1A1A1A"/>
          <w:lang w:val="ru-RU"/>
        </w:rPr>
      </w:pPr>
      <w:r w:rsidRPr="00790C64">
        <w:rPr>
          <w:rFonts w:ascii="Times New Roman" w:hAnsi="Times New Roman"/>
          <w:color w:val="1A1A1A"/>
          <w:lang w:val="ru-RU"/>
        </w:rPr>
        <w:t>Качество товаров должно соответствовать ГОСТам, ТУ и подтверждаться предоставлением следующих документов на поставляемые товары:</w:t>
      </w:r>
    </w:p>
    <w:p w:rsidR="00427D26" w:rsidRPr="00790C64" w:rsidRDefault="00427D26" w:rsidP="00427D26">
      <w:pPr>
        <w:pStyle w:val="a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jc w:val="both"/>
        <w:rPr>
          <w:rFonts w:ascii="Times New Roman" w:hAnsi="Times New Roman"/>
          <w:color w:val="1A1A1A"/>
          <w:lang w:val="ru-RU"/>
        </w:rPr>
      </w:pPr>
      <w:r w:rsidRPr="00790C64">
        <w:rPr>
          <w:rFonts w:ascii="Times New Roman" w:hAnsi="Times New Roman"/>
          <w:color w:val="1A1A1A"/>
          <w:lang w:val="ru-RU"/>
        </w:rPr>
        <w:t>-сертификатов качества;</w:t>
      </w:r>
    </w:p>
    <w:p w:rsidR="00427D26" w:rsidRPr="00790C64" w:rsidRDefault="00427D26" w:rsidP="00427D26">
      <w:pPr>
        <w:pStyle w:val="a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jc w:val="both"/>
        <w:rPr>
          <w:rFonts w:ascii="Times New Roman" w:hAnsi="Times New Roman"/>
          <w:color w:val="1A1A1A"/>
          <w:lang w:val="ru-RU"/>
        </w:rPr>
      </w:pPr>
      <w:r w:rsidRPr="00790C64">
        <w:rPr>
          <w:rFonts w:ascii="Times New Roman" w:hAnsi="Times New Roman"/>
          <w:color w:val="1A1A1A"/>
          <w:lang w:val="ru-RU"/>
        </w:rPr>
        <w:t xml:space="preserve">-паспортов (сертификатов) соответствия гигиеническим и санитарным нормам.           </w:t>
      </w:r>
    </w:p>
    <w:p w:rsidR="00427D26" w:rsidRPr="00C7656F" w:rsidRDefault="00427D26" w:rsidP="00130E49">
      <w:pPr>
        <w:pStyle w:val="ab"/>
        <w:numPr>
          <w:ilvl w:val="0"/>
          <w:numId w:val="3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jc w:val="both"/>
        <w:rPr>
          <w:rFonts w:ascii="Times New Roman" w:hAnsi="Times New Roman"/>
          <w:color w:val="1A1A1A"/>
          <w:lang w:val="ru-RU"/>
        </w:rPr>
      </w:pPr>
      <w:r w:rsidRPr="00C7656F">
        <w:rPr>
          <w:rFonts w:ascii="Times New Roman" w:hAnsi="Times New Roman"/>
          <w:color w:val="1A1A1A"/>
          <w:lang w:val="ru-RU"/>
        </w:rPr>
        <w:t xml:space="preserve">Поставляемый товар должен быть серийным. Гарантийные сроки сохранения работоспособности при хранении </w:t>
      </w:r>
      <w:r w:rsidR="00873E03">
        <w:rPr>
          <w:rFonts w:ascii="Times New Roman" w:hAnsi="Times New Roman"/>
          <w:color w:val="000000"/>
          <w:lang w:val="ru-RU"/>
        </w:rPr>
        <w:t>системы</w:t>
      </w:r>
      <w:r w:rsidR="001024B3" w:rsidRPr="00C7656F">
        <w:rPr>
          <w:rFonts w:ascii="Times New Roman" w:hAnsi="Times New Roman"/>
          <w:color w:val="000000"/>
          <w:lang w:val="ru-RU"/>
        </w:rPr>
        <w:t xml:space="preserve"> записи телефонных разговоров на компьютер </w:t>
      </w:r>
      <w:proofErr w:type="gramStart"/>
      <w:r w:rsidR="001024B3" w:rsidRPr="00C7656F">
        <w:rPr>
          <w:rFonts w:ascii="Times New Roman" w:hAnsi="Times New Roman"/>
          <w:color w:val="000000"/>
          <w:lang w:val="ru-RU"/>
        </w:rPr>
        <w:t>для аналоговых линии</w:t>
      </w:r>
      <w:proofErr w:type="gramEnd"/>
      <w:r w:rsidR="001024B3" w:rsidRPr="00C7656F">
        <w:rPr>
          <w:rFonts w:ascii="Times New Roman" w:hAnsi="Times New Roman"/>
          <w:color w:val="1A1A1A"/>
          <w:lang w:val="ru-RU"/>
        </w:rPr>
        <w:t xml:space="preserve"> </w:t>
      </w:r>
      <w:r w:rsidRPr="00C7656F">
        <w:rPr>
          <w:rFonts w:ascii="Times New Roman" w:hAnsi="Times New Roman"/>
          <w:color w:val="1A1A1A"/>
          <w:lang w:val="ru-RU"/>
        </w:rPr>
        <w:t xml:space="preserve">должны составлять не менее </w:t>
      </w:r>
      <w:r w:rsidRPr="00C7656F">
        <w:rPr>
          <w:rFonts w:ascii="Times New Roman" w:hAnsi="Times New Roman"/>
          <w:b/>
          <w:color w:val="1A1A1A"/>
          <w:lang w:val="ru-RU"/>
        </w:rPr>
        <w:t>12 месяцев</w:t>
      </w:r>
      <w:r w:rsidRPr="00C7656F">
        <w:rPr>
          <w:rFonts w:ascii="Times New Roman" w:hAnsi="Times New Roman"/>
          <w:color w:val="1A1A1A"/>
          <w:lang w:val="ru-RU"/>
        </w:rPr>
        <w:t>.</w:t>
      </w:r>
      <w:r w:rsidR="007977AD" w:rsidRPr="00C7656F">
        <w:rPr>
          <w:rFonts w:ascii="Times New Roman" w:hAnsi="Times New Roman"/>
          <w:color w:val="1A1A1A"/>
          <w:lang w:val="ru-RU"/>
        </w:rPr>
        <w:t xml:space="preserve"> </w:t>
      </w:r>
    </w:p>
    <w:p w:rsidR="00427D26" w:rsidRPr="00790C64" w:rsidRDefault="00427D26" w:rsidP="00427D26">
      <w:pPr>
        <w:pStyle w:val="ab"/>
        <w:numPr>
          <w:ilvl w:val="0"/>
          <w:numId w:val="3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jc w:val="both"/>
        <w:rPr>
          <w:rFonts w:ascii="Times New Roman" w:hAnsi="Times New Roman"/>
          <w:color w:val="1A1A1A"/>
          <w:lang w:val="ru-RU"/>
        </w:rPr>
      </w:pPr>
      <w:r w:rsidRPr="00790C64">
        <w:rPr>
          <w:rFonts w:ascii="Times New Roman" w:hAnsi="Times New Roman"/>
          <w:color w:val="1A1A1A"/>
          <w:lang w:val="ru-RU"/>
        </w:rPr>
        <w:t>Поставляемый товар должен быть новым (ранее не находившимся в использовании у Поставщика или третьих лиц), не подвергавшимся ранее ремонту (модернизации, восстановлению), не должен находиться в залоге, под арестом или иным обременением.</w:t>
      </w:r>
    </w:p>
    <w:p w:rsidR="00427D26" w:rsidRPr="00790C64" w:rsidRDefault="00427D26" w:rsidP="00427D26">
      <w:pPr>
        <w:pStyle w:val="ab"/>
        <w:numPr>
          <w:ilvl w:val="0"/>
          <w:numId w:val="3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jc w:val="both"/>
        <w:rPr>
          <w:rFonts w:ascii="Times New Roman" w:hAnsi="Times New Roman"/>
          <w:color w:val="1A1A1A"/>
          <w:lang w:val="ru-RU"/>
        </w:rPr>
      </w:pPr>
      <w:r w:rsidRPr="00790C64">
        <w:rPr>
          <w:rFonts w:ascii="Times New Roman" w:hAnsi="Times New Roman"/>
          <w:color w:val="1A1A1A"/>
          <w:lang w:val="ru-RU"/>
        </w:rPr>
        <w:t>Заказчик оставляет за собой право проводить проверку товара в авторизированных сервисных центрах производителей оборудования или в организациях, официально уполномоченных для проведения независимой экспертизы, на предмет выявления несоответствия качества поставленных частей и принадлежностей. Если в результате экспертизы обнаружится наличие восстановленных или находившихся в употреблении частей и принадлежностей, а также товара ненадлежащего качества, то вся партия товара подлежит возврату Поставщику и замене на качественный товар.</w:t>
      </w:r>
    </w:p>
    <w:p w:rsidR="00427D26" w:rsidRPr="00790C64" w:rsidRDefault="00427D26" w:rsidP="00C50E77">
      <w:pPr>
        <w:pStyle w:val="ab"/>
        <w:numPr>
          <w:ilvl w:val="0"/>
          <w:numId w:val="35"/>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jc w:val="both"/>
        <w:rPr>
          <w:rFonts w:ascii="Times New Roman" w:hAnsi="Times New Roman"/>
          <w:color w:val="1A1A1A"/>
          <w:lang w:val="ru-RU"/>
        </w:rPr>
      </w:pPr>
      <w:r w:rsidRPr="00790C64">
        <w:rPr>
          <w:rFonts w:ascii="Times New Roman" w:hAnsi="Times New Roman"/>
          <w:color w:val="1A1A1A"/>
          <w:lang w:val="ru-RU"/>
        </w:rPr>
        <w:t>Упаковка, порядок погрузки-разгрузки и транспортировки должны исключать возможность механических повреждений поставляемой продукции.</w:t>
      </w:r>
    </w:p>
    <w:p w:rsidR="00495957" w:rsidRPr="00790C64" w:rsidRDefault="00495957" w:rsidP="00C50E77">
      <w:pPr>
        <w:pStyle w:val="ab"/>
        <w:numPr>
          <w:ilvl w:val="0"/>
          <w:numId w:val="35"/>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jc w:val="both"/>
        <w:rPr>
          <w:rFonts w:ascii="Times New Roman" w:hAnsi="Times New Roman"/>
          <w:color w:val="1A1A1A"/>
          <w:lang w:val="ru-RU"/>
        </w:rPr>
      </w:pPr>
      <w:r w:rsidRPr="00790C64">
        <w:rPr>
          <w:rFonts w:ascii="Times New Roman" w:hAnsi="Times New Roman"/>
          <w:color w:val="1A1A1A"/>
          <w:lang w:val="ru-RU"/>
        </w:rPr>
        <w:t xml:space="preserve">  Поставляемый Товар должен соответствовать:</w:t>
      </w:r>
    </w:p>
    <w:p w:rsidR="00495957" w:rsidRPr="00790C64" w:rsidRDefault="00427D26" w:rsidP="00495957">
      <w:pPr>
        <w:shd w:val="clear" w:color="auto" w:fill="FFFFFF"/>
        <w:jc w:val="both"/>
        <w:rPr>
          <w:rFonts w:ascii="Times New Roman" w:hAnsi="Times New Roman"/>
          <w:color w:val="1A1A1A"/>
          <w:lang w:val="ru-RU"/>
        </w:rPr>
      </w:pPr>
      <w:r w:rsidRPr="00790C64">
        <w:rPr>
          <w:rFonts w:ascii="Times New Roman" w:hAnsi="Times New Roman"/>
          <w:color w:val="1A1A1A"/>
          <w:lang w:val="ru-RU"/>
        </w:rPr>
        <w:t>-</w:t>
      </w:r>
      <w:r w:rsidR="00495957" w:rsidRPr="00790C64">
        <w:rPr>
          <w:rFonts w:ascii="Times New Roman" w:hAnsi="Times New Roman"/>
          <w:color w:val="1A1A1A"/>
          <w:lang w:val="ru-RU"/>
        </w:rPr>
        <w:t xml:space="preserve"> требованиям действующих государственных и международных стандартов и других нормативных актов Российской Федерации, требованиям безопасности для данной группы товаров;</w:t>
      </w:r>
    </w:p>
    <w:p w:rsidR="00495957" w:rsidRPr="00790C64" w:rsidRDefault="00427D26" w:rsidP="00495957">
      <w:pPr>
        <w:shd w:val="clear" w:color="auto" w:fill="FFFFFF"/>
        <w:jc w:val="both"/>
        <w:rPr>
          <w:rFonts w:ascii="Times New Roman" w:hAnsi="Times New Roman"/>
          <w:color w:val="1A1A1A"/>
          <w:lang w:val="ru-RU"/>
        </w:rPr>
      </w:pPr>
      <w:r w:rsidRPr="00790C64">
        <w:rPr>
          <w:rFonts w:ascii="Times New Roman" w:hAnsi="Times New Roman"/>
          <w:color w:val="1A1A1A"/>
          <w:lang w:val="ru-RU"/>
        </w:rPr>
        <w:t>-</w:t>
      </w:r>
      <w:r w:rsidR="00495957" w:rsidRPr="00790C64">
        <w:rPr>
          <w:rFonts w:ascii="Times New Roman" w:hAnsi="Times New Roman"/>
          <w:color w:val="1A1A1A"/>
          <w:lang w:val="ru-RU"/>
        </w:rPr>
        <w:t xml:space="preserve"> функциональным, техническим, качественным и эксплуатационным характеристикам, установленным Производителем;</w:t>
      </w:r>
    </w:p>
    <w:p w:rsidR="00495957" w:rsidRPr="00790C64" w:rsidRDefault="00495957" w:rsidP="00495957">
      <w:pPr>
        <w:shd w:val="clear" w:color="auto" w:fill="FFFFFF"/>
        <w:jc w:val="both"/>
        <w:rPr>
          <w:rFonts w:ascii="Times New Roman" w:hAnsi="Times New Roman"/>
          <w:color w:val="1A1A1A"/>
          <w:lang w:val="ru-RU"/>
        </w:rPr>
      </w:pPr>
    </w:p>
    <w:p w:rsidR="00FF2FEB" w:rsidRPr="00790C64" w:rsidRDefault="00FF2FEB" w:rsidP="00495957">
      <w:pPr>
        <w:shd w:val="clear" w:color="auto" w:fill="FFFFFF"/>
        <w:jc w:val="both"/>
        <w:rPr>
          <w:rFonts w:ascii="Times New Roman" w:hAnsi="Times New Roman"/>
          <w:color w:val="1A1A1A"/>
          <w:lang w:val="ru-RU"/>
        </w:rPr>
      </w:pPr>
    </w:p>
    <w:p w:rsidR="00FF2FEB" w:rsidRPr="00790C64" w:rsidRDefault="00FF2FEB" w:rsidP="00495957">
      <w:pPr>
        <w:shd w:val="clear" w:color="auto" w:fill="FFFFFF"/>
        <w:jc w:val="both"/>
        <w:rPr>
          <w:rFonts w:ascii="Times New Roman" w:hAnsi="Times New Roman"/>
          <w:color w:val="1A1A1A"/>
          <w:lang w:val="ru-RU"/>
        </w:rPr>
      </w:pPr>
    </w:p>
    <w:p w:rsidR="006512BB" w:rsidRPr="00790C64" w:rsidRDefault="006512BB" w:rsidP="00495957">
      <w:pPr>
        <w:shd w:val="clear" w:color="auto" w:fill="FFFFFF"/>
        <w:jc w:val="both"/>
        <w:rPr>
          <w:rFonts w:ascii="Times New Roman" w:hAnsi="Times New Roman"/>
          <w:color w:val="1A1A1A"/>
          <w:lang w:val="ru-RU"/>
        </w:rPr>
        <w:sectPr w:rsidR="006512BB" w:rsidRPr="00790C64" w:rsidSect="003E1DAA">
          <w:pgSz w:w="11906" w:h="16838"/>
          <w:pgMar w:top="1134" w:right="851" w:bottom="1134" w:left="1418" w:header="397" w:footer="397" w:gutter="0"/>
          <w:cols w:space="720"/>
          <w:titlePg/>
          <w:docGrid w:linePitch="326"/>
        </w:sectPr>
      </w:pPr>
    </w:p>
    <w:tbl>
      <w:tblPr>
        <w:tblW w:w="15877"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6"/>
        <w:gridCol w:w="1651"/>
        <w:gridCol w:w="12839"/>
        <w:gridCol w:w="1423"/>
      </w:tblGrid>
      <w:tr w:rsidR="00D71987" w:rsidRPr="00790C64" w:rsidTr="008E19E0">
        <w:tc>
          <w:tcPr>
            <w:tcW w:w="526" w:type="dxa"/>
            <w:shd w:val="clear" w:color="auto" w:fill="auto"/>
          </w:tcPr>
          <w:p w:rsidR="00495957" w:rsidRPr="00790C64" w:rsidRDefault="00495957" w:rsidP="00022ECA">
            <w:pPr>
              <w:pStyle w:val="1"/>
              <w:jc w:val="center"/>
              <w:rPr>
                <w:rFonts w:ascii="Times New Roman" w:eastAsia="Calibri" w:hAnsi="Times New Roman"/>
                <w:b w:val="0"/>
                <w:sz w:val="24"/>
                <w:szCs w:val="24"/>
              </w:rPr>
            </w:pPr>
            <w:r w:rsidRPr="00790C64">
              <w:rPr>
                <w:rFonts w:ascii="Times New Roman" w:eastAsia="Calibri" w:hAnsi="Times New Roman"/>
                <w:b w:val="0"/>
                <w:sz w:val="24"/>
                <w:szCs w:val="24"/>
              </w:rPr>
              <w:lastRenderedPageBreak/>
              <w:t>№</w:t>
            </w:r>
          </w:p>
          <w:p w:rsidR="00495957" w:rsidRPr="00790C64" w:rsidRDefault="00495957" w:rsidP="00022ECA">
            <w:pPr>
              <w:pStyle w:val="1"/>
              <w:jc w:val="center"/>
              <w:rPr>
                <w:rFonts w:ascii="Times New Roman" w:eastAsia="Calibri" w:hAnsi="Times New Roman"/>
                <w:b w:val="0"/>
                <w:sz w:val="24"/>
                <w:szCs w:val="24"/>
              </w:rPr>
            </w:pPr>
            <w:r w:rsidRPr="00790C64">
              <w:rPr>
                <w:rFonts w:ascii="Times New Roman" w:eastAsia="Calibri" w:hAnsi="Times New Roman"/>
                <w:b w:val="0"/>
                <w:sz w:val="24"/>
                <w:szCs w:val="24"/>
              </w:rPr>
              <w:t>п</w:t>
            </w:r>
            <w:r w:rsidR="00CF3D59" w:rsidRPr="00790C64">
              <w:rPr>
                <w:rFonts w:ascii="Times New Roman" w:eastAsia="Calibri" w:hAnsi="Times New Roman"/>
                <w:b w:val="0"/>
                <w:sz w:val="24"/>
                <w:szCs w:val="24"/>
                <w:lang w:val="ru-RU"/>
              </w:rPr>
              <w:t>/</w:t>
            </w:r>
            <w:r w:rsidRPr="00790C64">
              <w:rPr>
                <w:rFonts w:ascii="Times New Roman" w:eastAsia="Calibri" w:hAnsi="Times New Roman"/>
                <w:b w:val="0"/>
                <w:sz w:val="24"/>
                <w:szCs w:val="24"/>
              </w:rPr>
              <w:t>п</w:t>
            </w:r>
          </w:p>
        </w:tc>
        <w:tc>
          <w:tcPr>
            <w:tcW w:w="1651" w:type="dxa"/>
            <w:shd w:val="clear" w:color="auto" w:fill="auto"/>
          </w:tcPr>
          <w:p w:rsidR="00495957" w:rsidRPr="0045448E" w:rsidRDefault="00495957" w:rsidP="00022ECA">
            <w:pPr>
              <w:pStyle w:val="1"/>
              <w:jc w:val="center"/>
              <w:rPr>
                <w:rFonts w:ascii="Times New Roman" w:eastAsia="Calibri" w:hAnsi="Times New Roman"/>
                <w:b w:val="0"/>
                <w:sz w:val="24"/>
                <w:szCs w:val="24"/>
              </w:rPr>
            </w:pPr>
            <w:r w:rsidRPr="0045448E">
              <w:rPr>
                <w:rFonts w:ascii="Times New Roman" w:eastAsia="Calibri" w:hAnsi="Times New Roman"/>
                <w:b w:val="0"/>
                <w:sz w:val="24"/>
                <w:szCs w:val="24"/>
              </w:rPr>
              <w:t>Наименова</w:t>
            </w:r>
            <w:bookmarkStart w:id="2" w:name="_GoBack"/>
            <w:bookmarkEnd w:id="2"/>
            <w:r w:rsidRPr="0045448E">
              <w:rPr>
                <w:rFonts w:ascii="Times New Roman" w:eastAsia="Calibri" w:hAnsi="Times New Roman"/>
                <w:b w:val="0"/>
                <w:sz w:val="24"/>
                <w:szCs w:val="24"/>
              </w:rPr>
              <w:t>ние</w:t>
            </w:r>
          </w:p>
        </w:tc>
        <w:tc>
          <w:tcPr>
            <w:tcW w:w="12839" w:type="dxa"/>
            <w:shd w:val="clear" w:color="auto" w:fill="auto"/>
          </w:tcPr>
          <w:p w:rsidR="00495957" w:rsidRPr="00D71987" w:rsidRDefault="00495957" w:rsidP="00022ECA">
            <w:pPr>
              <w:pStyle w:val="1"/>
              <w:jc w:val="center"/>
              <w:rPr>
                <w:rFonts w:ascii="Times New Roman" w:eastAsia="Calibri" w:hAnsi="Times New Roman"/>
                <w:b w:val="0"/>
                <w:sz w:val="24"/>
                <w:szCs w:val="24"/>
              </w:rPr>
            </w:pPr>
            <w:r w:rsidRPr="00D71987">
              <w:rPr>
                <w:rFonts w:ascii="Times New Roman" w:eastAsia="Calibri" w:hAnsi="Times New Roman"/>
                <w:b w:val="0"/>
                <w:sz w:val="24"/>
                <w:szCs w:val="24"/>
              </w:rPr>
              <w:t>Технические характеристики</w:t>
            </w:r>
          </w:p>
        </w:tc>
        <w:tc>
          <w:tcPr>
            <w:tcW w:w="861" w:type="dxa"/>
            <w:shd w:val="clear" w:color="auto" w:fill="auto"/>
          </w:tcPr>
          <w:p w:rsidR="00495957" w:rsidRPr="00D71987" w:rsidRDefault="00495957" w:rsidP="00022ECA">
            <w:pPr>
              <w:pStyle w:val="1"/>
              <w:jc w:val="center"/>
              <w:rPr>
                <w:rFonts w:ascii="Times New Roman" w:eastAsia="Calibri" w:hAnsi="Times New Roman"/>
                <w:b w:val="0"/>
                <w:sz w:val="24"/>
                <w:szCs w:val="24"/>
              </w:rPr>
            </w:pPr>
            <w:r w:rsidRPr="00D71987">
              <w:rPr>
                <w:rFonts w:ascii="Times New Roman" w:eastAsia="Calibri" w:hAnsi="Times New Roman"/>
                <w:b w:val="0"/>
                <w:sz w:val="24"/>
                <w:szCs w:val="24"/>
              </w:rPr>
              <w:t xml:space="preserve">Количество, </w:t>
            </w:r>
            <w:proofErr w:type="spellStart"/>
            <w:r w:rsidRPr="00D71987">
              <w:rPr>
                <w:rFonts w:ascii="Times New Roman" w:eastAsia="Calibri" w:hAnsi="Times New Roman"/>
                <w:b w:val="0"/>
                <w:sz w:val="24"/>
                <w:szCs w:val="24"/>
              </w:rPr>
              <w:t>шт</w:t>
            </w:r>
            <w:proofErr w:type="spellEnd"/>
          </w:p>
        </w:tc>
      </w:tr>
      <w:tr w:rsidR="00D71987" w:rsidRPr="00790C64" w:rsidTr="008E19E0">
        <w:tc>
          <w:tcPr>
            <w:tcW w:w="526" w:type="dxa"/>
            <w:shd w:val="clear" w:color="auto" w:fill="auto"/>
          </w:tcPr>
          <w:p w:rsidR="00834365" w:rsidRPr="00790C64" w:rsidRDefault="00834365" w:rsidP="00834365">
            <w:pPr>
              <w:pStyle w:val="1"/>
              <w:numPr>
                <w:ilvl w:val="0"/>
                <w:numId w:val="36"/>
              </w:numPr>
              <w:spacing w:before="0"/>
              <w:rPr>
                <w:rFonts w:ascii="Times New Roman" w:eastAsia="Calibri" w:hAnsi="Times New Roman"/>
                <w:b w:val="0"/>
                <w:sz w:val="24"/>
                <w:szCs w:val="24"/>
              </w:rPr>
            </w:pPr>
          </w:p>
        </w:tc>
        <w:tc>
          <w:tcPr>
            <w:tcW w:w="1651" w:type="dxa"/>
            <w:tcBorders>
              <w:top w:val="single" w:sz="4" w:space="0" w:color="auto"/>
              <w:left w:val="nil"/>
              <w:bottom w:val="single" w:sz="4" w:space="0" w:color="auto"/>
              <w:right w:val="single" w:sz="4" w:space="0" w:color="auto"/>
            </w:tcBorders>
            <w:shd w:val="clear" w:color="auto" w:fill="auto"/>
            <w:vAlign w:val="center"/>
          </w:tcPr>
          <w:p w:rsidR="00834365" w:rsidRPr="00B66972" w:rsidRDefault="00B66972" w:rsidP="00834365">
            <w:pPr>
              <w:rPr>
                <w:rFonts w:ascii="Times New Roman" w:hAnsi="Times New Roman"/>
                <w:color w:val="000000"/>
                <w:sz w:val="20"/>
                <w:szCs w:val="20"/>
                <w:lang w:val="ru-RU"/>
              </w:rPr>
            </w:pPr>
            <w:r w:rsidRPr="002F7C24">
              <w:rPr>
                <w:rFonts w:ascii="Times New Roman" w:hAnsi="Times New Roman"/>
                <w:color w:val="000000"/>
                <w:sz w:val="20"/>
                <w:szCs w:val="20"/>
                <w:lang w:val="ru-RU"/>
              </w:rPr>
              <w:t>Система записи телефонных разговоров н</w:t>
            </w:r>
            <w:r w:rsidR="002F7C24" w:rsidRPr="002F7C24">
              <w:rPr>
                <w:rFonts w:ascii="Times New Roman" w:hAnsi="Times New Roman"/>
                <w:color w:val="000000"/>
                <w:sz w:val="20"/>
                <w:szCs w:val="20"/>
                <w:lang w:val="ru-RU"/>
              </w:rPr>
              <w:t>а компьютер для аналоговых линий</w:t>
            </w:r>
          </w:p>
        </w:tc>
        <w:tc>
          <w:tcPr>
            <w:tcW w:w="12839" w:type="dxa"/>
            <w:shd w:val="clear" w:color="auto" w:fill="auto"/>
          </w:tcPr>
          <w:p w:rsidR="00B66972" w:rsidRPr="007177F6" w:rsidRDefault="00B66972" w:rsidP="00B66972">
            <w:pPr>
              <w:pStyle w:val="1"/>
              <w:rPr>
                <w:rFonts w:ascii="Times New Roman" w:eastAsia="Calibri" w:hAnsi="Times New Roman"/>
                <w:b w:val="0"/>
                <w:sz w:val="20"/>
                <w:szCs w:val="20"/>
                <w:lang w:val="ru-RU"/>
              </w:rPr>
            </w:pPr>
            <w:r w:rsidRPr="007177F6">
              <w:rPr>
                <w:rFonts w:ascii="Times New Roman" w:eastAsia="Calibri" w:hAnsi="Times New Roman"/>
                <w:b w:val="0"/>
                <w:sz w:val="20"/>
                <w:szCs w:val="20"/>
              </w:rPr>
              <w:t>акустическая дальность</w:t>
            </w:r>
            <w:r w:rsidRPr="007177F6">
              <w:rPr>
                <w:rFonts w:ascii="Times New Roman" w:eastAsia="Calibri" w:hAnsi="Times New Roman"/>
                <w:b w:val="0"/>
                <w:sz w:val="20"/>
                <w:szCs w:val="20"/>
              </w:rPr>
              <w:tab/>
            </w:r>
            <w:r w:rsidR="009A77FE" w:rsidRPr="007177F6">
              <w:rPr>
                <w:rFonts w:ascii="Times New Roman" w:eastAsia="Calibri" w:hAnsi="Times New Roman"/>
                <w:b w:val="0"/>
                <w:sz w:val="20"/>
                <w:szCs w:val="20"/>
                <w:lang w:val="ru-RU"/>
              </w:rPr>
              <w:t xml:space="preserve">  </w:t>
            </w:r>
            <w:r w:rsidRPr="007177F6">
              <w:rPr>
                <w:rFonts w:ascii="Times New Roman" w:eastAsia="Calibri" w:hAnsi="Times New Roman"/>
                <w:b w:val="0"/>
                <w:sz w:val="20"/>
                <w:szCs w:val="20"/>
              </w:rPr>
              <w:t>≤ 10</w:t>
            </w:r>
            <w:r w:rsidRPr="007177F6">
              <w:rPr>
                <w:rFonts w:ascii="Times New Roman" w:eastAsia="Calibri" w:hAnsi="Times New Roman"/>
                <w:b w:val="0"/>
                <w:sz w:val="20"/>
                <w:szCs w:val="20"/>
              </w:rPr>
              <w:tab/>
              <w:t>метр</w:t>
            </w:r>
            <w:r w:rsidR="005F7B7F" w:rsidRPr="007177F6">
              <w:rPr>
                <w:rFonts w:ascii="Times New Roman" w:eastAsia="Calibri" w:hAnsi="Times New Roman"/>
                <w:b w:val="0"/>
                <w:sz w:val="20"/>
                <w:szCs w:val="20"/>
                <w:lang w:val="ru-RU"/>
              </w:rPr>
              <w:t xml:space="preserve"> </w:t>
            </w:r>
            <w:r w:rsidR="005F7B7F" w:rsidRPr="007177F6">
              <w:rPr>
                <w:rFonts w:ascii="Arial" w:hAnsi="Arial" w:cs="Arial"/>
                <w:color w:val="000000"/>
                <w:sz w:val="17"/>
                <w:szCs w:val="17"/>
                <w:shd w:val="clear" w:color="auto" w:fill="CCCCCC"/>
              </w:rPr>
              <w:t>Значение характеристики не может изменяться участником закупки</w:t>
            </w:r>
          </w:p>
          <w:tbl>
            <w:tblPr>
              <w:tblW w:w="13185" w:type="dxa"/>
              <w:tblCellSpacing w:w="0" w:type="dxa"/>
              <w:tblCellMar>
                <w:left w:w="0" w:type="dxa"/>
                <w:right w:w="0" w:type="dxa"/>
              </w:tblCellMar>
              <w:tblLook w:val="04A0" w:firstRow="1" w:lastRow="0" w:firstColumn="1" w:lastColumn="0" w:noHBand="0" w:noVBand="1"/>
            </w:tblPr>
            <w:tblGrid>
              <w:gridCol w:w="13185"/>
            </w:tblGrid>
            <w:tr w:rsidR="00647390" w:rsidRPr="00CE1B1D" w:rsidTr="00647390">
              <w:trPr>
                <w:tblCellSpacing w:w="0" w:type="dxa"/>
              </w:trPr>
              <w:tc>
                <w:tcPr>
                  <w:tcW w:w="1905" w:type="dxa"/>
                  <w:tcMar>
                    <w:top w:w="0" w:type="dxa"/>
                    <w:left w:w="15" w:type="dxa"/>
                    <w:bottom w:w="0" w:type="dxa"/>
                    <w:right w:w="15" w:type="dxa"/>
                  </w:tcMar>
                  <w:hideMark/>
                </w:tcPr>
                <w:p w:rsidR="00647390" w:rsidRPr="00647390" w:rsidRDefault="00647390" w:rsidP="00647390">
                  <w:pPr>
                    <w:spacing w:line="195" w:lineRule="atLeast"/>
                    <w:rPr>
                      <w:rFonts w:ascii="Arial" w:hAnsi="Arial" w:cs="Arial"/>
                      <w:color w:val="000000"/>
                      <w:sz w:val="17"/>
                      <w:szCs w:val="17"/>
                      <w:lang w:val="ru-RU" w:eastAsia="ru-RU" w:bidi="ar-SA"/>
                    </w:rPr>
                  </w:pPr>
                  <w:r w:rsidRPr="00647390">
                    <w:rPr>
                      <w:rFonts w:ascii="Arial" w:hAnsi="Arial" w:cs="Arial"/>
                      <w:color w:val="000000"/>
                      <w:sz w:val="17"/>
                      <w:szCs w:val="17"/>
                      <w:lang w:val="ru-RU" w:eastAsia="ru-RU" w:bidi="ar-SA"/>
                    </w:rPr>
                    <w:br/>
                    <w:t>Возможность выборочного прослушивания аудиозаписей</w:t>
                  </w:r>
                  <w:r w:rsidRPr="007177F6">
                    <w:rPr>
                      <w:rFonts w:ascii="Arial" w:hAnsi="Arial" w:cs="Arial"/>
                      <w:color w:val="000000"/>
                      <w:sz w:val="17"/>
                      <w:szCs w:val="17"/>
                      <w:lang w:val="ru-RU" w:eastAsia="ru-RU" w:bidi="ar-SA"/>
                    </w:rPr>
                    <w:t xml:space="preserve"> </w:t>
                  </w:r>
                  <w:r w:rsidR="005F7B7F" w:rsidRPr="007177F6">
                    <w:rPr>
                      <w:rFonts w:ascii="Arial" w:hAnsi="Arial" w:cs="Arial"/>
                      <w:color w:val="000000"/>
                      <w:sz w:val="17"/>
                      <w:szCs w:val="17"/>
                      <w:lang w:val="ru-RU" w:eastAsia="ru-RU" w:bidi="ar-SA"/>
                    </w:rPr>
                    <w:t>–</w:t>
                  </w:r>
                  <w:r w:rsidRPr="007177F6">
                    <w:rPr>
                      <w:rFonts w:ascii="Arial" w:hAnsi="Arial" w:cs="Arial"/>
                      <w:color w:val="000000"/>
                      <w:sz w:val="17"/>
                      <w:szCs w:val="17"/>
                      <w:lang w:val="ru-RU" w:eastAsia="ru-RU" w:bidi="ar-SA"/>
                    </w:rPr>
                    <w:t>Да</w:t>
                  </w:r>
                  <w:r w:rsidR="005F7B7F" w:rsidRPr="007177F6">
                    <w:rPr>
                      <w:rFonts w:ascii="Arial" w:hAnsi="Arial" w:cs="Arial"/>
                      <w:color w:val="000000"/>
                      <w:sz w:val="17"/>
                      <w:szCs w:val="17"/>
                      <w:lang w:val="ru-RU" w:eastAsia="ru-RU" w:bidi="ar-SA"/>
                    </w:rPr>
                    <w:t xml:space="preserve"> </w:t>
                  </w:r>
                  <w:r w:rsidR="005F7B7F" w:rsidRPr="007177F6">
                    <w:rPr>
                      <w:rFonts w:ascii="Arial" w:hAnsi="Arial" w:cs="Arial"/>
                      <w:color w:val="000000"/>
                      <w:sz w:val="17"/>
                      <w:szCs w:val="17"/>
                      <w:shd w:val="clear" w:color="auto" w:fill="CCCCCC"/>
                      <w:lang w:val="ru-RU"/>
                    </w:rPr>
                    <w:t>Значение характеристики не может изменяться участником закупки</w:t>
                  </w:r>
                </w:p>
              </w:tc>
            </w:tr>
            <w:tr w:rsidR="00647390" w:rsidRPr="00CE1B1D" w:rsidTr="00647390">
              <w:trPr>
                <w:tblCellSpacing w:w="0" w:type="dxa"/>
              </w:trPr>
              <w:tc>
                <w:tcPr>
                  <w:tcW w:w="1905" w:type="dxa"/>
                  <w:tcMar>
                    <w:top w:w="0" w:type="dxa"/>
                    <w:left w:w="15" w:type="dxa"/>
                    <w:bottom w:w="0" w:type="dxa"/>
                    <w:right w:w="15" w:type="dxa"/>
                  </w:tcMar>
                </w:tcPr>
                <w:p w:rsidR="00647390" w:rsidRPr="007177F6" w:rsidRDefault="00647390" w:rsidP="00647390">
                  <w:pPr>
                    <w:spacing w:line="195" w:lineRule="atLeast"/>
                    <w:rPr>
                      <w:rFonts w:ascii="Arial" w:hAnsi="Arial" w:cs="Arial"/>
                      <w:color w:val="000000"/>
                      <w:sz w:val="17"/>
                      <w:szCs w:val="17"/>
                      <w:lang w:val="ru-RU" w:eastAsia="ru-RU" w:bidi="ar-SA"/>
                    </w:rPr>
                  </w:pPr>
                </w:p>
              </w:tc>
            </w:tr>
          </w:tbl>
          <w:p w:rsidR="00647390" w:rsidRPr="007177F6" w:rsidRDefault="00647390" w:rsidP="00647390">
            <w:pPr>
              <w:rPr>
                <w:rFonts w:eastAsia="Calibri"/>
                <w:lang w:val="ru-RU" w:eastAsia="x-none" w:bidi="ar-SA"/>
              </w:rPr>
            </w:pPr>
            <w:r w:rsidRPr="007177F6">
              <w:rPr>
                <w:rFonts w:ascii="Arial" w:hAnsi="Arial" w:cs="Arial"/>
                <w:color w:val="000000"/>
                <w:sz w:val="17"/>
                <w:szCs w:val="17"/>
                <w:shd w:val="clear" w:color="auto" w:fill="CCCCCC"/>
                <w:lang w:val="ru-RU"/>
              </w:rPr>
              <w:t xml:space="preserve">Передача аудиоданных в компьютер для регистрации информации </w:t>
            </w:r>
            <w:r w:rsidR="005F7B7F" w:rsidRPr="007177F6">
              <w:rPr>
                <w:rFonts w:ascii="Arial" w:hAnsi="Arial" w:cs="Arial"/>
                <w:color w:val="000000"/>
                <w:sz w:val="17"/>
                <w:szCs w:val="17"/>
                <w:shd w:val="clear" w:color="auto" w:fill="CCCCCC"/>
                <w:lang w:val="ru-RU"/>
              </w:rPr>
              <w:t>–</w:t>
            </w:r>
            <w:r w:rsidRPr="007177F6">
              <w:rPr>
                <w:rFonts w:ascii="Arial" w:hAnsi="Arial" w:cs="Arial"/>
                <w:color w:val="000000"/>
                <w:sz w:val="17"/>
                <w:szCs w:val="17"/>
                <w:shd w:val="clear" w:color="auto" w:fill="CCCCCC"/>
                <w:lang w:val="ru-RU"/>
              </w:rPr>
              <w:t>Да</w:t>
            </w:r>
            <w:r w:rsidR="005F7B7F" w:rsidRPr="007177F6">
              <w:rPr>
                <w:rFonts w:ascii="Arial" w:hAnsi="Arial" w:cs="Arial"/>
                <w:color w:val="000000"/>
                <w:sz w:val="17"/>
                <w:szCs w:val="17"/>
                <w:shd w:val="clear" w:color="auto" w:fill="CCCCCC"/>
                <w:lang w:val="ru-RU"/>
              </w:rPr>
              <w:t xml:space="preserve"> Значение характеристики не может изменяться участником закупки</w:t>
            </w:r>
          </w:p>
          <w:p w:rsidR="00B66972" w:rsidRPr="007177F6" w:rsidRDefault="009A77FE" w:rsidP="00B66972">
            <w:pPr>
              <w:pStyle w:val="1"/>
              <w:rPr>
                <w:rFonts w:ascii="Times New Roman" w:eastAsia="Calibri" w:hAnsi="Times New Roman"/>
                <w:b w:val="0"/>
                <w:sz w:val="20"/>
                <w:szCs w:val="20"/>
              </w:rPr>
            </w:pPr>
            <w:r w:rsidRPr="007177F6">
              <w:rPr>
                <w:rFonts w:ascii="Times New Roman" w:eastAsia="Calibri" w:hAnsi="Times New Roman"/>
                <w:b w:val="0"/>
                <w:sz w:val="20"/>
                <w:szCs w:val="20"/>
              </w:rPr>
              <w:t>количество каналов</w:t>
            </w:r>
            <w:r w:rsidRPr="007177F6">
              <w:rPr>
                <w:rFonts w:ascii="Times New Roman" w:eastAsia="Calibri" w:hAnsi="Times New Roman"/>
                <w:b w:val="0"/>
                <w:sz w:val="20"/>
                <w:szCs w:val="20"/>
              </w:rPr>
              <w:tab/>
              <w:t>≥1</w:t>
            </w:r>
            <w:r w:rsidR="00B66972" w:rsidRPr="007177F6">
              <w:rPr>
                <w:rFonts w:ascii="Times New Roman" w:eastAsia="Calibri" w:hAnsi="Times New Roman"/>
                <w:b w:val="0"/>
                <w:sz w:val="20"/>
                <w:szCs w:val="20"/>
              </w:rPr>
              <w:t xml:space="preserve"> </w:t>
            </w:r>
            <w:r w:rsidR="005F7B7F" w:rsidRPr="007177F6">
              <w:rPr>
                <w:rFonts w:ascii="Arial" w:hAnsi="Arial" w:cs="Arial"/>
                <w:color w:val="000000"/>
                <w:sz w:val="17"/>
                <w:szCs w:val="17"/>
                <w:shd w:val="clear" w:color="auto" w:fill="CCCCCC"/>
              </w:rPr>
              <w:t>Участник закупки указывает в заявке конкретное значение характеристики</w:t>
            </w:r>
          </w:p>
          <w:p w:rsidR="00B66972" w:rsidRPr="007177F6" w:rsidRDefault="00B66972" w:rsidP="00B66972">
            <w:pPr>
              <w:pStyle w:val="1"/>
              <w:rPr>
                <w:rFonts w:ascii="Times New Roman" w:eastAsia="Calibri" w:hAnsi="Times New Roman"/>
                <w:b w:val="0"/>
                <w:sz w:val="20"/>
                <w:szCs w:val="20"/>
              </w:rPr>
            </w:pPr>
            <w:r w:rsidRPr="007177F6">
              <w:rPr>
                <w:rFonts w:ascii="Times New Roman" w:eastAsia="Calibri" w:hAnsi="Times New Roman"/>
                <w:b w:val="0"/>
                <w:sz w:val="20"/>
                <w:szCs w:val="20"/>
              </w:rPr>
              <w:t>подключение к ПК</w:t>
            </w:r>
            <w:r w:rsidRPr="007177F6">
              <w:rPr>
                <w:rFonts w:ascii="Times New Roman" w:eastAsia="Calibri" w:hAnsi="Times New Roman"/>
                <w:b w:val="0"/>
                <w:sz w:val="20"/>
                <w:szCs w:val="20"/>
              </w:rPr>
              <w:tab/>
              <w:t>через USB порт</w:t>
            </w:r>
            <w:r w:rsidR="009A77FE" w:rsidRPr="007177F6">
              <w:rPr>
                <w:rFonts w:ascii="Times New Roman" w:eastAsia="Calibri" w:hAnsi="Times New Roman"/>
                <w:b w:val="0"/>
                <w:sz w:val="20"/>
                <w:szCs w:val="20"/>
                <w:lang w:val="ru-RU"/>
              </w:rPr>
              <w:t xml:space="preserve"> </w:t>
            </w:r>
            <w:r w:rsidRPr="007177F6">
              <w:rPr>
                <w:rFonts w:ascii="Times New Roman" w:eastAsia="Calibri" w:hAnsi="Times New Roman"/>
                <w:b w:val="0"/>
                <w:sz w:val="20"/>
                <w:szCs w:val="20"/>
              </w:rPr>
              <w:t xml:space="preserve"> </w:t>
            </w:r>
            <w:r w:rsidR="005F7B7F" w:rsidRPr="007177F6">
              <w:rPr>
                <w:rFonts w:ascii="Arial" w:hAnsi="Arial" w:cs="Arial"/>
                <w:color w:val="000000"/>
                <w:sz w:val="17"/>
                <w:szCs w:val="17"/>
                <w:shd w:val="clear" w:color="auto" w:fill="CCCCCC"/>
              </w:rPr>
              <w:t>Значение характеристики не может изменяться участником закупки</w:t>
            </w:r>
          </w:p>
          <w:p w:rsidR="00B66972" w:rsidRPr="007177F6" w:rsidRDefault="00B66972" w:rsidP="00B66972">
            <w:pPr>
              <w:pStyle w:val="1"/>
              <w:rPr>
                <w:rFonts w:ascii="Times New Roman" w:eastAsia="Calibri" w:hAnsi="Times New Roman"/>
                <w:b w:val="0"/>
                <w:sz w:val="20"/>
                <w:szCs w:val="20"/>
              </w:rPr>
            </w:pPr>
            <w:r w:rsidRPr="007177F6">
              <w:rPr>
                <w:rFonts w:ascii="Times New Roman" w:eastAsia="Calibri" w:hAnsi="Times New Roman"/>
                <w:b w:val="0"/>
                <w:sz w:val="20"/>
                <w:szCs w:val="20"/>
              </w:rPr>
              <w:t>поддержка</w:t>
            </w:r>
            <w:r w:rsidRPr="007177F6">
              <w:rPr>
                <w:rFonts w:ascii="Times New Roman" w:eastAsia="Calibri" w:hAnsi="Times New Roman"/>
                <w:b w:val="0"/>
                <w:sz w:val="20"/>
                <w:szCs w:val="20"/>
              </w:rPr>
              <w:tab/>
            </w:r>
            <w:proofErr w:type="spellStart"/>
            <w:r w:rsidRPr="007177F6">
              <w:rPr>
                <w:rFonts w:ascii="Times New Roman" w:eastAsia="Calibri" w:hAnsi="Times New Roman"/>
                <w:b w:val="0"/>
                <w:sz w:val="20"/>
                <w:szCs w:val="20"/>
              </w:rPr>
              <w:t>Windows</w:t>
            </w:r>
            <w:proofErr w:type="spellEnd"/>
            <w:r w:rsidRPr="007177F6">
              <w:rPr>
                <w:rFonts w:ascii="Times New Roman" w:eastAsia="Calibri" w:hAnsi="Times New Roman"/>
                <w:b w:val="0"/>
                <w:sz w:val="20"/>
                <w:szCs w:val="20"/>
              </w:rPr>
              <w:t>/</w:t>
            </w:r>
            <w:proofErr w:type="spellStart"/>
            <w:r w:rsidRPr="007177F6">
              <w:rPr>
                <w:rFonts w:ascii="Times New Roman" w:eastAsia="Calibri" w:hAnsi="Times New Roman"/>
                <w:b w:val="0"/>
                <w:sz w:val="20"/>
                <w:szCs w:val="20"/>
              </w:rPr>
              <w:t>Linux</w:t>
            </w:r>
            <w:proofErr w:type="spellEnd"/>
            <w:r w:rsidRPr="007177F6">
              <w:rPr>
                <w:rFonts w:ascii="Times New Roman" w:eastAsia="Calibri" w:hAnsi="Times New Roman"/>
                <w:b w:val="0"/>
                <w:sz w:val="20"/>
                <w:szCs w:val="20"/>
              </w:rPr>
              <w:t>/</w:t>
            </w:r>
            <w:proofErr w:type="spellStart"/>
            <w:r w:rsidRPr="007177F6">
              <w:rPr>
                <w:rFonts w:ascii="Times New Roman" w:eastAsia="Calibri" w:hAnsi="Times New Roman"/>
                <w:b w:val="0"/>
                <w:sz w:val="20"/>
                <w:szCs w:val="20"/>
              </w:rPr>
              <w:t>Astra</w:t>
            </w:r>
            <w:proofErr w:type="spellEnd"/>
            <w:r w:rsidRPr="007177F6">
              <w:rPr>
                <w:rFonts w:ascii="Times New Roman" w:eastAsia="Calibri" w:hAnsi="Times New Roman"/>
                <w:b w:val="0"/>
                <w:sz w:val="20"/>
                <w:szCs w:val="20"/>
              </w:rPr>
              <w:t xml:space="preserve"> </w:t>
            </w:r>
            <w:proofErr w:type="spellStart"/>
            <w:r w:rsidRPr="007177F6">
              <w:rPr>
                <w:rFonts w:ascii="Times New Roman" w:eastAsia="Calibri" w:hAnsi="Times New Roman"/>
                <w:b w:val="0"/>
                <w:sz w:val="20"/>
                <w:szCs w:val="20"/>
              </w:rPr>
              <w:t>Linux</w:t>
            </w:r>
            <w:proofErr w:type="spellEnd"/>
            <w:r w:rsidRPr="007177F6">
              <w:rPr>
                <w:rFonts w:ascii="Times New Roman" w:eastAsia="Calibri" w:hAnsi="Times New Roman"/>
                <w:b w:val="0"/>
                <w:sz w:val="20"/>
                <w:szCs w:val="20"/>
              </w:rPr>
              <w:t>/РЕД ОС</w:t>
            </w:r>
            <w:r w:rsidR="009A77FE" w:rsidRPr="007177F6">
              <w:rPr>
                <w:rFonts w:ascii="Times New Roman" w:eastAsia="Calibri" w:hAnsi="Times New Roman"/>
                <w:b w:val="0"/>
                <w:sz w:val="20"/>
                <w:szCs w:val="20"/>
                <w:lang w:val="ru-RU"/>
              </w:rPr>
              <w:t xml:space="preserve"> </w:t>
            </w:r>
            <w:r w:rsidRPr="007177F6">
              <w:rPr>
                <w:rFonts w:ascii="Times New Roman" w:eastAsia="Calibri" w:hAnsi="Times New Roman"/>
                <w:b w:val="0"/>
                <w:sz w:val="20"/>
                <w:szCs w:val="20"/>
              </w:rPr>
              <w:t xml:space="preserve"> </w:t>
            </w:r>
            <w:r w:rsidR="005F7B7F" w:rsidRPr="007177F6">
              <w:rPr>
                <w:rFonts w:ascii="Arial" w:hAnsi="Arial" w:cs="Arial"/>
                <w:color w:val="000000"/>
                <w:sz w:val="17"/>
                <w:szCs w:val="17"/>
                <w:shd w:val="clear" w:color="auto" w:fill="CCCCCC"/>
              </w:rPr>
              <w:t>Значение характеристики не может изменяться участником закупки</w:t>
            </w:r>
          </w:p>
          <w:p w:rsidR="00B66972" w:rsidRPr="007177F6" w:rsidRDefault="00B66972" w:rsidP="00B66972">
            <w:pPr>
              <w:pStyle w:val="1"/>
              <w:rPr>
                <w:rFonts w:ascii="Times New Roman" w:eastAsia="Calibri" w:hAnsi="Times New Roman"/>
                <w:b w:val="0"/>
                <w:sz w:val="20"/>
                <w:szCs w:val="20"/>
              </w:rPr>
            </w:pPr>
            <w:r w:rsidRPr="007177F6">
              <w:rPr>
                <w:rFonts w:ascii="Times New Roman" w:eastAsia="Calibri" w:hAnsi="Times New Roman"/>
                <w:b w:val="0"/>
                <w:sz w:val="20"/>
                <w:szCs w:val="20"/>
              </w:rPr>
              <w:t>поддержка</w:t>
            </w:r>
            <w:r w:rsidR="009A77FE" w:rsidRPr="007177F6">
              <w:rPr>
                <w:rFonts w:ascii="Times New Roman" w:eastAsia="Calibri" w:hAnsi="Times New Roman"/>
                <w:b w:val="0"/>
                <w:sz w:val="20"/>
                <w:szCs w:val="20"/>
                <w:lang w:val="ru-RU"/>
              </w:rPr>
              <w:t xml:space="preserve">  </w:t>
            </w:r>
            <w:r w:rsidRPr="007177F6">
              <w:rPr>
                <w:rFonts w:ascii="Times New Roman" w:eastAsia="Calibri" w:hAnsi="Times New Roman"/>
                <w:b w:val="0"/>
                <w:sz w:val="20"/>
                <w:szCs w:val="20"/>
              </w:rPr>
              <w:t>АОН</w:t>
            </w:r>
            <w:r w:rsidRPr="007177F6">
              <w:rPr>
                <w:rFonts w:ascii="Times New Roman" w:eastAsia="Calibri" w:hAnsi="Times New Roman"/>
                <w:b w:val="0"/>
                <w:sz w:val="20"/>
                <w:szCs w:val="20"/>
              </w:rPr>
              <w:tab/>
            </w:r>
            <w:proofErr w:type="spellStart"/>
            <w:r w:rsidRPr="007177F6">
              <w:rPr>
                <w:rFonts w:ascii="Times New Roman" w:eastAsia="Calibri" w:hAnsi="Times New Roman"/>
                <w:b w:val="0"/>
                <w:sz w:val="20"/>
                <w:szCs w:val="20"/>
              </w:rPr>
              <w:t>CallerlD</w:t>
            </w:r>
            <w:proofErr w:type="spellEnd"/>
            <w:r w:rsidRPr="007177F6">
              <w:rPr>
                <w:rFonts w:ascii="Times New Roman" w:eastAsia="Calibri" w:hAnsi="Times New Roman"/>
                <w:b w:val="0"/>
                <w:sz w:val="20"/>
                <w:szCs w:val="20"/>
              </w:rPr>
              <w:t xml:space="preserve"> FSK/ DTMF/ Российский АОН</w:t>
            </w:r>
            <w:r w:rsidR="009A77FE" w:rsidRPr="007177F6">
              <w:rPr>
                <w:rFonts w:ascii="Times New Roman" w:eastAsia="Calibri" w:hAnsi="Times New Roman"/>
                <w:b w:val="0"/>
                <w:sz w:val="20"/>
                <w:szCs w:val="20"/>
                <w:lang w:val="ru-RU"/>
              </w:rPr>
              <w:t>.</w:t>
            </w:r>
            <w:r w:rsidRPr="007177F6">
              <w:rPr>
                <w:rFonts w:ascii="Times New Roman" w:eastAsia="Calibri" w:hAnsi="Times New Roman"/>
                <w:b w:val="0"/>
                <w:sz w:val="20"/>
                <w:szCs w:val="20"/>
              </w:rPr>
              <w:t xml:space="preserve"> </w:t>
            </w:r>
            <w:r w:rsidR="005F7B7F" w:rsidRPr="007177F6">
              <w:rPr>
                <w:rFonts w:ascii="Arial" w:hAnsi="Arial" w:cs="Arial"/>
                <w:color w:val="000000"/>
                <w:sz w:val="17"/>
                <w:szCs w:val="17"/>
                <w:shd w:val="clear" w:color="auto" w:fill="CCCCCC"/>
              </w:rPr>
              <w:t>Значение характеристики не может изменяться участником закупки</w:t>
            </w:r>
          </w:p>
          <w:p w:rsidR="00B66972" w:rsidRPr="007177F6" w:rsidRDefault="00B66972" w:rsidP="00B66972">
            <w:pPr>
              <w:pStyle w:val="1"/>
              <w:rPr>
                <w:rFonts w:ascii="Times New Roman" w:eastAsia="Calibri" w:hAnsi="Times New Roman"/>
                <w:b w:val="0"/>
                <w:sz w:val="20"/>
                <w:szCs w:val="20"/>
              </w:rPr>
            </w:pPr>
            <w:r w:rsidRPr="007177F6">
              <w:rPr>
                <w:rFonts w:ascii="Times New Roman" w:eastAsia="Calibri" w:hAnsi="Times New Roman"/>
                <w:b w:val="0"/>
                <w:sz w:val="20"/>
                <w:szCs w:val="20"/>
              </w:rPr>
              <w:t>цифровое сжатие</w:t>
            </w:r>
            <w:r w:rsidRPr="007177F6">
              <w:rPr>
                <w:rFonts w:ascii="Times New Roman" w:eastAsia="Calibri" w:hAnsi="Times New Roman"/>
                <w:b w:val="0"/>
                <w:sz w:val="20"/>
                <w:szCs w:val="20"/>
              </w:rPr>
              <w:tab/>
              <w:t>mp3/</w:t>
            </w:r>
            <w:proofErr w:type="spellStart"/>
            <w:r w:rsidRPr="007177F6">
              <w:rPr>
                <w:rFonts w:ascii="Times New Roman" w:eastAsia="Calibri" w:hAnsi="Times New Roman"/>
                <w:b w:val="0"/>
                <w:sz w:val="20"/>
                <w:szCs w:val="20"/>
              </w:rPr>
              <w:t>gsm</w:t>
            </w:r>
            <w:proofErr w:type="spellEnd"/>
            <w:r w:rsidRPr="007177F6">
              <w:rPr>
                <w:rFonts w:ascii="Times New Roman" w:eastAsia="Calibri" w:hAnsi="Times New Roman"/>
                <w:b w:val="0"/>
                <w:sz w:val="20"/>
                <w:szCs w:val="20"/>
              </w:rPr>
              <w:t xml:space="preserve"> </w:t>
            </w:r>
            <w:r w:rsidR="005F7B7F" w:rsidRPr="007177F6">
              <w:rPr>
                <w:rFonts w:ascii="Arial" w:hAnsi="Arial" w:cs="Arial"/>
                <w:color w:val="000000"/>
                <w:sz w:val="17"/>
                <w:szCs w:val="17"/>
                <w:shd w:val="clear" w:color="auto" w:fill="CCCCCC"/>
              </w:rPr>
              <w:t>Значение характеристики не может изменяться участником закупки</w:t>
            </w:r>
            <w:r w:rsidRPr="007177F6">
              <w:rPr>
                <w:rFonts w:ascii="Times New Roman" w:eastAsia="Calibri" w:hAnsi="Times New Roman"/>
                <w:b w:val="0"/>
                <w:sz w:val="20"/>
                <w:szCs w:val="20"/>
              </w:rPr>
              <w:t xml:space="preserve"> </w:t>
            </w:r>
          </w:p>
          <w:p w:rsidR="00B66972" w:rsidRPr="007177F6" w:rsidRDefault="00B66972" w:rsidP="00B66972">
            <w:pPr>
              <w:pStyle w:val="1"/>
              <w:rPr>
                <w:rFonts w:ascii="Times New Roman" w:eastAsia="Calibri" w:hAnsi="Times New Roman"/>
                <w:b w:val="0"/>
                <w:sz w:val="20"/>
                <w:szCs w:val="20"/>
              </w:rPr>
            </w:pPr>
            <w:r w:rsidRPr="007177F6">
              <w:rPr>
                <w:rFonts w:ascii="Times New Roman" w:eastAsia="Calibri" w:hAnsi="Times New Roman"/>
                <w:b w:val="0"/>
                <w:sz w:val="20"/>
                <w:szCs w:val="20"/>
              </w:rPr>
              <w:t>работа по сети с раз</w:t>
            </w:r>
            <w:r w:rsidR="009A77FE" w:rsidRPr="007177F6">
              <w:rPr>
                <w:rFonts w:ascii="Times New Roman" w:eastAsia="Calibri" w:hAnsi="Times New Roman"/>
                <w:b w:val="0"/>
                <w:sz w:val="20"/>
                <w:szCs w:val="20"/>
              </w:rPr>
              <w:t>граничением прав пользователей</w:t>
            </w:r>
            <w:r w:rsidR="009A77FE" w:rsidRPr="007177F6">
              <w:rPr>
                <w:rFonts w:ascii="Times New Roman" w:eastAsia="Calibri" w:hAnsi="Times New Roman"/>
                <w:b w:val="0"/>
                <w:sz w:val="20"/>
                <w:szCs w:val="20"/>
              </w:rPr>
              <w:tab/>
            </w:r>
            <w:r w:rsidR="009A77FE" w:rsidRPr="007177F6">
              <w:rPr>
                <w:rFonts w:ascii="Times New Roman" w:eastAsia="Calibri" w:hAnsi="Times New Roman"/>
                <w:b w:val="0"/>
                <w:sz w:val="20"/>
                <w:szCs w:val="20"/>
                <w:lang w:val="ru-RU"/>
              </w:rPr>
              <w:t>Д</w:t>
            </w:r>
            <w:r w:rsidRPr="007177F6">
              <w:rPr>
                <w:rFonts w:ascii="Times New Roman" w:eastAsia="Calibri" w:hAnsi="Times New Roman"/>
                <w:b w:val="0"/>
                <w:sz w:val="20"/>
                <w:szCs w:val="20"/>
              </w:rPr>
              <w:t xml:space="preserve">а </w:t>
            </w:r>
            <w:r w:rsidR="005F7B7F" w:rsidRPr="007177F6">
              <w:rPr>
                <w:rFonts w:ascii="Arial" w:hAnsi="Arial" w:cs="Arial"/>
                <w:color w:val="000000"/>
                <w:sz w:val="17"/>
                <w:szCs w:val="17"/>
                <w:shd w:val="clear" w:color="auto" w:fill="CCCCCC"/>
              </w:rPr>
              <w:t>Значение характеристики не может изменяться участником закупки</w:t>
            </w:r>
          </w:p>
          <w:p w:rsidR="00B66972" w:rsidRPr="007177F6" w:rsidRDefault="00B66972" w:rsidP="00B66972">
            <w:pPr>
              <w:pStyle w:val="1"/>
              <w:rPr>
                <w:rFonts w:ascii="Times New Roman" w:eastAsia="Calibri" w:hAnsi="Times New Roman"/>
                <w:b w:val="0"/>
                <w:sz w:val="20"/>
                <w:szCs w:val="20"/>
              </w:rPr>
            </w:pPr>
            <w:r w:rsidRPr="007177F6">
              <w:rPr>
                <w:rFonts w:ascii="Times New Roman" w:eastAsia="Calibri" w:hAnsi="Times New Roman"/>
                <w:b w:val="0"/>
                <w:sz w:val="20"/>
                <w:szCs w:val="20"/>
              </w:rPr>
              <w:t xml:space="preserve">контроль </w:t>
            </w:r>
            <w:proofErr w:type="spellStart"/>
            <w:r w:rsidRPr="007177F6">
              <w:rPr>
                <w:rFonts w:ascii="Times New Roman" w:eastAsia="Calibri" w:hAnsi="Times New Roman"/>
                <w:b w:val="0"/>
                <w:sz w:val="20"/>
                <w:szCs w:val="20"/>
              </w:rPr>
              <w:t>неотвеченных</w:t>
            </w:r>
            <w:proofErr w:type="spellEnd"/>
            <w:r w:rsidRPr="007177F6">
              <w:rPr>
                <w:rFonts w:ascii="Times New Roman" w:eastAsia="Calibri" w:hAnsi="Times New Roman"/>
                <w:b w:val="0"/>
                <w:sz w:val="20"/>
                <w:szCs w:val="20"/>
              </w:rPr>
              <w:t xml:space="preserve"> вызовов и других событий </w:t>
            </w:r>
            <w:r w:rsidRPr="007177F6">
              <w:rPr>
                <w:rFonts w:ascii="Times New Roman" w:eastAsia="Calibri" w:hAnsi="Times New Roman"/>
                <w:b w:val="0"/>
                <w:sz w:val="20"/>
                <w:szCs w:val="20"/>
              </w:rPr>
              <w:tab/>
              <w:t>с оповещение</w:t>
            </w:r>
            <w:r w:rsidR="009A77FE" w:rsidRPr="007177F6">
              <w:rPr>
                <w:rFonts w:ascii="Times New Roman" w:eastAsia="Calibri" w:hAnsi="Times New Roman"/>
                <w:b w:val="0"/>
                <w:sz w:val="20"/>
                <w:szCs w:val="20"/>
              </w:rPr>
              <w:t>м по SMS и E-</w:t>
            </w:r>
            <w:proofErr w:type="spellStart"/>
            <w:r w:rsidR="009A77FE" w:rsidRPr="007177F6">
              <w:rPr>
                <w:rFonts w:ascii="Times New Roman" w:eastAsia="Calibri" w:hAnsi="Times New Roman"/>
                <w:b w:val="0"/>
                <w:sz w:val="20"/>
                <w:szCs w:val="20"/>
              </w:rPr>
              <w:t>mail</w:t>
            </w:r>
            <w:proofErr w:type="spellEnd"/>
            <w:r w:rsidR="009A77FE" w:rsidRPr="007177F6">
              <w:rPr>
                <w:rFonts w:ascii="Times New Roman" w:eastAsia="Calibri" w:hAnsi="Times New Roman"/>
                <w:b w:val="0"/>
                <w:sz w:val="20"/>
                <w:szCs w:val="20"/>
              </w:rPr>
              <w:t xml:space="preserve"> </w:t>
            </w:r>
            <w:r w:rsidRPr="007177F6">
              <w:rPr>
                <w:rFonts w:ascii="Times New Roman" w:eastAsia="Calibri" w:hAnsi="Times New Roman"/>
                <w:b w:val="0"/>
                <w:sz w:val="20"/>
                <w:szCs w:val="20"/>
              </w:rPr>
              <w:t xml:space="preserve"> </w:t>
            </w:r>
            <w:r w:rsidR="005F7B7F" w:rsidRPr="007177F6">
              <w:rPr>
                <w:rFonts w:ascii="Arial" w:hAnsi="Arial" w:cs="Arial"/>
                <w:color w:val="000000"/>
                <w:sz w:val="17"/>
                <w:szCs w:val="17"/>
                <w:shd w:val="clear" w:color="auto" w:fill="CCCCCC"/>
              </w:rPr>
              <w:t>Значение характеристики не может изменяться участником закупки</w:t>
            </w:r>
          </w:p>
          <w:p w:rsidR="00B66972" w:rsidRPr="007177F6" w:rsidRDefault="00B66972" w:rsidP="00B66972">
            <w:pPr>
              <w:pStyle w:val="1"/>
              <w:rPr>
                <w:rFonts w:ascii="Times New Roman" w:eastAsia="Calibri" w:hAnsi="Times New Roman"/>
                <w:b w:val="0"/>
                <w:sz w:val="20"/>
                <w:szCs w:val="20"/>
              </w:rPr>
            </w:pPr>
            <w:r w:rsidRPr="007177F6">
              <w:rPr>
                <w:rFonts w:ascii="Times New Roman" w:eastAsia="Calibri" w:hAnsi="Times New Roman"/>
                <w:b w:val="0"/>
                <w:sz w:val="20"/>
                <w:szCs w:val="20"/>
              </w:rPr>
              <w:t>интеграция с офисным АТС</w:t>
            </w:r>
            <w:r w:rsidRPr="007177F6">
              <w:rPr>
                <w:rFonts w:ascii="Times New Roman" w:eastAsia="Calibri" w:hAnsi="Times New Roman"/>
                <w:b w:val="0"/>
                <w:sz w:val="20"/>
                <w:szCs w:val="20"/>
              </w:rPr>
              <w:tab/>
              <w:t xml:space="preserve">через SMDR-протокол </w:t>
            </w:r>
            <w:r w:rsidR="005F7B7F" w:rsidRPr="007177F6">
              <w:rPr>
                <w:rFonts w:ascii="Arial" w:hAnsi="Arial" w:cs="Arial"/>
                <w:color w:val="000000"/>
                <w:sz w:val="17"/>
                <w:szCs w:val="17"/>
                <w:shd w:val="clear" w:color="auto" w:fill="CCCCCC"/>
              </w:rPr>
              <w:t>Значение характеристики не может изменяться участником закупки</w:t>
            </w:r>
          </w:p>
          <w:p w:rsidR="00B66972" w:rsidRPr="007177F6" w:rsidRDefault="00B66972" w:rsidP="00B66972">
            <w:pPr>
              <w:pStyle w:val="1"/>
              <w:rPr>
                <w:rFonts w:ascii="Times New Roman" w:eastAsia="Calibri" w:hAnsi="Times New Roman"/>
                <w:b w:val="0"/>
                <w:sz w:val="20"/>
                <w:szCs w:val="20"/>
              </w:rPr>
            </w:pPr>
            <w:r w:rsidRPr="007177F6">
              <w:rPr>
                <w:rFonts w:ascii="Times New Roman" w:eastAsia="Calibri" w:hAnsi="Times New Roman"/>
                <w:b w:val="0"/>
                <w:sz w:val="20"/>
                <w:szCs w:val="20"/>
              </w:rPr>
              <w:t xml:space="preserve">опция выгрузки записей в облачный сервис </w:t>
            </w:r>
            <w:r w:rsidRPr="007177F6">
              <w:rPr>
                <w:rFonts w:ascii="Times New Roman" w:eastAsia="Calibri" w:hAnsi="Times New Roman"/>
                <w:b w:val="0"/>
                <w:sz w:val="20"/>
                <w:szCs w:val="20"/>
              </w:rPr>
              <w:tab/>
              <w:t>≥ 500</w:t>
            </w:r>
            <w:r w:rsidRPr="007177F6">
              <w:rPr>
                <w:rFonts w:ascii="Times New Roman" w:eastAsia="Calibri" w:hAnsi="Times New Roman"/>
                <w:b w:val="0"/>
                <w:sz w:val="20"/>
                <w:szCs w:val="20"/>
              </w:rPr>
              <w:tab/>
              <w:t xml:space="preserve">часов </w:t>
            </w:r>
            <w:r w:rsidR="005F7B7F" w:rsidRPr="007177F6">
              <w:rPr>
                <w:rFonts w:ascii="Arial" w:hAnsi="Arial" w:cs="Arial"/>
                <w:color w:val="000000"/>
                <w:sz w:val="17"/>
                <w:szCs w:val="17"/>
                <w:shd w:val="clear" w:color="auto" w:fill="CCCCCC"/>
              </w:rPr>
              <w:t>Участник закупки указывает в заявке конкретное значение характеристики</w:t>
            </w:r>
          </w:p>
          <w:p w:rsidR="00B66972" w:rsidRPr="007177F6" w:rsidRDefault="00B66972" w:rsidP="00B66972">
            <w:pPr>
              <w:pStyle w:val="1"/>
              <w:rPr>
                <w:rFonts w:ascii="Times New Roman" w:eastAsia="Calibri" w:hAnsi="Times New Roman"/>
                <w:b w:val="0"/>
                <w:sz w:val="20"/>
                <w:szCs w:val="20"/>
              </w:rPr>
            </w:pPr>
            <w:r w:rsidRPr="007177F6">
              <w:rPr>
                <w:rFonts w:ascii="Times New Roman" w:eastAsia="Calibri" w:hAnsi="Times New Roman"/>
                <w:b w:val="0"/>
                <w:sz w:val="20"/>
                <w:szCs w:val="20"/>
              </w:rPr>
              <w:t>поддержка режимов предупреждения о записи разговора</w:t>
            </w:r>
            <w:r w:rsidR="009A77FE" w:rsidRPr="007177F6">
              <w:rPr>
                <w:rFonts w:ascii="Times New Roman" w:eastAsia="Calibri" w:hAnsi="Times New Roman"/>
                <w:b w:val="0"/>
                <w:sz w:val="20"/>
                <w:szCs w:val="20"/>
                <w:lang w:val="ru-RU"/>
              </w:rPr>
              <w:t xml:space="preserve">  </w:t>
            </w:r>
            <w:r w:rsidRPr="007177F6">
              <w:rPr>
                <w:rFonts w:ascii="Times New Roman" w:eastAsia="Calibri" w:hAnsi="Times New Roman"/>
                <w:b w:val="0"/>
                <w:sz w:val="20"/>
                <w:szCs w:val="20"/>
              </w:rPr>
              <w:tab/>
            </w:r>
            <w:r w:rsidR="009A77FE" w:rsidRPr="007177F6">
              <w:rPr>
                <w:rFonts w:ascii="Times New Roman" w:eastAsia="Calibri" w:hAnsi="Times New Roman"/>
                <w:b w:val="0"/>
                <w:sz w:val="20"/>
                <w:szCs w:val="20"/>
                <w:lang w:val="ru-RU"/>
              </w:rPr>
              <w:t xml:space="preserve">   </w:t>
            </w:r>
            <w:r w:rsidRPr="007177F6">
              <w:rPr>
                <w:rFonts w:ascii="Times New Roman" w:eastAsia="Calibri" w:hAnsi="Times New Roman"/>
                <w:b w:val="0"/>
                <w:sz w:val="20"/>
                <w:szCs w:val="20"/>
              </w:rPr>
              <w:t>тоновый сигнал</w:t>
            </w:r>
            <w:r w:rsidR="009A77FE" w:rsidRPr="007177F6">
              <w:rPr>
                <w:rFonts w:ascii="Times New Roman" w:eastAsia="Calibri" w:hAnsi="Times New Roman"/>
                <w:b w:val="0"/>
                <w:sz w:val="20"/>
                <w:szCs w:val="20"/>
              </w:rPr>
              <w:t xml:space="preserve"> /голосовое предупреждение </w:t>
            </w:r>
            <w:r w:rsidR="005F7B7F" w:rsidRPr="007177F6">
              <w:rPr>
                <w:rFonts w:ascii="Arial" w:hAnsi="Arial" w:cs="Arial"/>
                <w:color w:val="000000"/>
                <w:sz w:val="17"/>
                <w:szCs w:val="17"/>
                <w:shd w:val="clear" w:color="auto" w:fill="CCCCCC"/>
              </w:rPr>
              <w:t>Значение характеристики не может изменяться участником закупки</w:t>
            </w:r>
            <w:r w:rsidRPr="007177F6">
              <w:rPr>
                <w:rFonts w:ascii="Times New Roman" w:eastAsia="Calibri" w:hAnsi="Times New Roman"/>
                <w:b w:val="0"/>
                <w:sz w:val="20"/>
                <w:szCs w:val="20"/>
              </w:rPr>
              <w:t xml:space="preserve"> </w:t>
            </w:r>
          </w:p>
          <w:p w:rsidR="00834365" w:rsidRPr="007177F6" w:rsidRDefault="00B66972" w:rsidP="00B66972">
            <w:pPr>
              <w:pStyle w:val="1"/>
              <w:spacing w:before="0" w:after="0"/>
              <w:rPr>
                <w:rFonts w:ascii="Times New Roman" w:eastAsia="Calibri" w:hAnsi="Times New Roman"/>
                <w:b w:val="0"/>
                <w:sz w:val="24"/>
                <w:szCs w:val="24"/>
              </w:rPr>
            </w:pPr>
            <w:r w:rsidRPr="007177F6">
              <w:rPr>
                <w:rFonts w:ascii="Times New Roman" w:eastAsia="Calibri" w:hAnsi="Times New Roman"/>
                <w:b w:val="0"/>
                <w:sz w:val="20"/>
                <w:szCs w:val="20"/>
              </w:rPr>
              <w:t>Комплектация</w:t>
            </w:r>
            <w:r w:rsidRPr="007177F6">
              <w:rPr>
                <w:rFonts w:ascii="Times New Roman" w:eastAsia="Calibri" w:hAnsi="Times New Roman"/>
                <w:b w:val="0"/>
                <w:sz w:val="20"/>
                <w:szCs w:val="20"/>
              </w:rPr>
              <w:tab/>
              <w:t xml:space="preserve">Адаптер, телефонный двойник, телефонный </w:t>
            </w:r>
            <w:r w:rsidR="006A74AF" w:rsidRPr="007177F6">
              <w:rPr>
                <w:rFonts w:ascii="Times New Roman" w:eastAsia="Calibri" w:hAnsi="Times New Roman"/>
                <w:b w:val="0"/>
                <w:sz w:val="20"/>
                <w:szCs w:val="20"/>
              </w:rPr>
              <w:t>удлинитель</w:t>
            </w:r>
            <w:r w:rsidRPr="007177F6">
              <w:rPr>
                <w:rFonts w:ascii="Times New Roman" w:eastAsia="Calibri" w:hAnsi="Times New Roman"/>
                <w:b w:val="0"/>
                <w:sz w:val="20"/>
                <w:szCs w:val="20"/>
              </w:rPr>
              <w:t xml:space="preserve">, кабель USB 2.0 А-В 180 см, программное обеспечение, фирменная </w:t>
            </w:r>
            <w:r w:rsidR="009A77FE" w:rsidRPr="007177F6">
              <w:rPr>
                <w:rFonts w:ascii="Times New Roman" w:eastAsia="Calibri" w:hAnsi="Times New Roman"/>
                <w:b w:val="0"/>
                <w:sz w:val="20"/>
                <w:szCs w:val="20"/>
              </w:rPr>
              <w:t xml:space="preserve">защитная голограмма на корпусе. </w:t>
            </w:r>
            <w:r w:rsidR="005F7B7F" w:rsidRPr="007177F6">
              <w:rPr>
                <w:rFonts w:ascii="Arial" w:hAnsi="Arial" w:cs="Arial"/>
                <w:color w:val="000000"/>
                <w:sz w:val="17"/>
                <w:szCs w:val="17"/>
                <w:shd w:val="clear" w:color="auto" w:fill="CCCCCC"/>
              </w:rPr>
              <w:t>Значение характеристики не может изменяться участником закупки</w:t>
            </w:r>
          </w:p>
        </w:tc>
        <w:tc>
          <w:tcPr>
            <w:tcW w:w="861" w:type="dxa"/>
            <w:tcBorders>
              <w:top w:val="single" w:sz="4" w:space="0" w:color="auto"/>
              <w:left w:val="nil"/>
              <w:bottom w:val="single" w:sz="4" w:space="0" w:color="auto"/>
              <w:right w:val="single" w:sz="4" w:space="0" w:color="auto"/>
            </w:tcBorders>
            <w:shd w:val="clear" w:color="auto" w:fill="auto"/>
            <w:vAlign w:val="center"/>
          </w:tcPr>
          <w:p w:rsidR="00834365" w:rsidRPr="00790C64" w:rsidRDefault="00B66972" w:rsidP="00834365">
            <w:pPr>
              <w:jc w:val="center"/>
              <w:rPr>
                <w:rFonts w:ascii="Times New Roman" w:hAnsi="Times New Roman"/>
                <w:sz w:val="20"/>
                <w:szCs w:val="20"/>
                <w:lang w:val="ru-RU"/>
              </w:rPr>
            </w:pPr>
            <w:r>
              <w:rPr>
                <w:rFonts w:ascii="Times New Roman" w:hAnsi="Times New Roman"/>
                <w:sz w:val="20"/>
                <w:szCs w:val="20"/>
                <w:lang w:val="ru-RU"/>
              </w:rPr>
              <w:t>2</w:t>
            </w:r>
          </w:p>
        </w:tc>
      </w:tr>
    </w:tbl>
    <w:p w:rsidR="00F77B12" w:rsidRPr="00495957" w:rsidRDefault="00F77B12" w:rsidP="00D71987">
      <w:pPr>
        <w:ind w:firstLine="708"/>
        <w:jc w:val="both"/>
        <w:rPr>
          <w:rFonts w:ascii="Times New Roman" w:hAnsi="Times New Roman"/>
          <w:lang w:val="ru-RU"/>
        </w:rPr>
      </w:pPr>
    </w:p>
    <w:sectPr w:rsidR="00F77B12" w:rsidRPr="00495957" w:rsidSect="00DB0D48">
      <w:pgSz w:w="16838" w:h="11906" w:orient="landscape"/>
      <w:pgMar w:top="1418" w:right="111" w:bottom="851" w:left="1134" w:header="397" w:footer="397"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3698" w:rsidRDefault="00013698" w:rsidP="00643E16">
      <w:r>
        <w:separator/>
      </w:r>
    </w:p>
  </w:endnote>
  <w:endnote w:type="continuationSeparator" w:id="0">
    <w:p w:rsidR="00013698" w:rsidRDefault="00013698" w:rsidP="00643E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DL">
    <w:altName w:val="Times New Roman"/>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0" w:usb1="08070000" w:usb2="00000010" w:usb3="00000000" w:csb0="00020000"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3698" w:rsidRDefault="00013698" w:rsidP="00643E16">
      <w:r>
        <w:separator/>
      </w:r>
    </w:p>
  </w:footnote>
  <w:footnote w:type="continuationSeparator" w:id="0">
    <w:p w:rsidR="00013698" w:rsidRDefault="00013698" w:rsidP="00643E16">
      <w:r>
        <w:continuationSeparator/>
      </w:r>
    </w:p>
  </w:footnote>
  <w:footnote w:id="1">
    <w:p w:rsidR="00681DB4" w:rsidRPr="00681DB4" w:rsidRDefault="00681DB4">
      <w:pPr>
        <w:pStyle w:val="a8"/>
      </w:pPr>
      <w:r>
        <w:rPr>
          <w:rStyle w:val="afff5"/>
        </w:rPr>
        <w:footnoteRef/>
      </w:r>
      <w:r>
        <w:t xml:space="preserve"> </w:t>
      </w:r>
      <w:r w:rsidRPr="00681DB4">
        <w:t>Счет-фактура не предоставляется в случае работы Поставщика по упрощенной системе налогообложения</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1DAA" w:rsidRDefault="003E1DAA">
    <w:pPr>
      <w:pStyle w:val="af9"/>
      <w:jc w:val="center"/>
    </w:pPr>
    <w:r>
      <w:fldChar w:fldCharType="begin"/>
    </w:r>
    <w:r>
      <w:instrText>PAGE   \* MERGEFORMAT</w:instrText>
    </w:r>
    <w:r>
      <w:fldChar w:fldCharType="separate"/>
    </w:r>
    <w:r w:rsidR="008E19E0" w:rsidRPr="008E19E0">
      <w:rPr>
        <w:noProof/>
        <w:lang w:val="ru-RU"/>
      </w:rPr>
      <w:t>12</w:t>
    </w:r>
    <w:r>
      <w:fldChar w:fldCharType="end"/>
    </w:r>
  </w:p>
  <w:p w:rsidR="0016282A" w:rsidRPr="00E51796" w:rsidRDefault="0016282A" w:rsidP="00F543B5">
    <w:pPr>
      <w:pStyle w:val="af9"/>
      <w:spacing w:after="120"/>
      <w:rPr>
        <w:sz w:val="16"/>
        <w:szCs w:val="16"/>
        <w:lang w:val="ru-RU"/>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1"/>
      <w:numFmt w:val="decimal"/>
      <w:lvlText w:val="%1."/>
      <w:lvlJc w:val="left"/>
      <w:pPr>
        <w:tabs>
          <w:tab w:val="num" w:pos="1035"/>
        </w:tabs>
        <w:ind w:left="1035" w:hanging="675"/>
      </w:pPr>
      <w:rPr>
        <w:rFonts w:cs="Times New Roman"/>
      </w:r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1494" w:hanging="360"/>
      </w:pPr>
    </w:lvl>
  </w:abstractNum>
  <w:abstractNum w:abstractNumId="2" w15:restartNumberingAfterBreak="0">
    <w:nsid w:val="00000005"/>
    <w:multiLevelType w:val="multilevel"/>
    <w:tmpl w:val="00000004"/>
    <w:lvl w:ilvl="0">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0"/>
        <w:szCs w:val="20"/>
        <w:u w:val="none"/>
        <w:effect w:val="none"/>
        <w:vertAlign w:val="superscript"/>
      </w:rPr>
    </w:lvl>
    <w:lvl w:ilvl="1">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0"/>
        <w:szCs w:val="20"/>
        <w:u w:val="none"/>
        <w:effect w:val="none"/>
        <w:vertAlign w:val="superscript"/>
      </w:rPr>
    </w:lvl>
    <w:lvl w:ilvl="2">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0"/>
        <w:szCs w:val="20"/>
        <w:u w:val="none"/>
        <w:effect w:val="none"/>
        <w:vertAlign w:val="superscript"/>
      </w:rPr>
    </w:lvl>
    <w:lvl w:ilvl="3">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0"/>
        <w:szCs w:val="20"/>
        <w:u w:val="none"/>
        <w:effect w:val="none"/>
        <w:vertAlign w:val="superscript"/>
      </w:rPr>
    </w:lvl>
    <w:lvl w:ilvl="4">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0"/>
        <w:szCs w:val="20"/>
        <w:u w:val="none"/>
        <w:effect w:val="none"/>
        <w:vertAlign w:val="superscript"/>
      </w:rPr>
    </w:lvl>
    <w:lvl w:ilvl="5">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0"/>
        <w:szCs w:val="20"/>
        <w:u w:val="none"/>
        <w:effect w:val="none"/>
        <w:vertAlign w:val="superscript"/>
      </w:rPr>
    </w:lvl>
    <w:lvl w:ilvl="6">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0"/>
        <w:szCs w:val="20"/>
        <w:u w:val="none"/>
        <w:effect w:val="none"/>
        <w:vertAlign w:val="superscript"/>
      </w:rPr>
    </w:lvl>
    <w:lvl w:ilvl="7">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0"/>
        <w:szCs w:val="20"/>
        <w:u w:val="none"/>
        <w:effect w:val="none"/>
        <w:vertAlign w:val="superscript"/>
      </w:rPr>
    </w:lvl>
    <w:lvl w:ilvl="8">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0"/>
        <w:szCs w:val="20"/>
        <w:u w:val="none"/>
        <w:effect w:val="none"/>
        <w:vertAlign w:val="superscript"/>
      </w:rPr>
    </w:lvl>
  </w:abstractNum>
  <w:abstractNum w:abstractNumId="3" w15:restartNumberingAfterBreak="0">
    <w:nsid w:val="00000009"/>
    <w:multiLevelType w:val="multilevel"/>
    <w:tmpl w:val="00000009"/>
    <w:name w:val="WW8Num9"/>
    <w:lvl w:ilvl="0">
      <w:start w:val="1"/>
      <w:numFmt w:val="decimal"/>
      <w:lvlText w:val="%1."/>
      <w:lvlJc w:val="left"/>
      <w:pPr>
        <w:tabs>
          <w:tab w:val="num" w:pos="720"/>
        </w:tabs>
        <w:ind w:left="720" w:hanging="360"/>
      </w:pPr>
    </w:lvl>
    <w:lvl w:ilvl="1">
      <w:start w:val="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A"/>
    <w:multiLevelType w:val="multilevel"/>
    <w:tmpl w:val="0000000A"/>
    <w:name w:val="WW8Num10"/>
    <w:lvl w:ilvl="0">
      <w:start w:val="9"/>
      <w:numFmt w:val="decimal"/>
      <w:lvlText w:val="%1."/>
      <w:lvlJc w:val="left"/>
      <w:pPr>
        <w:tabs>
          <w:tab w:val="num" w:pos="720"/>
        </w:tabs>
        <w:ind w:left="720" w:hanging="360"/>
      </w:pPr>
    </w:lvl>
    <w:lvl w:ilvl="1">
      <w:start w:val="2"/>
      <w:numFmt w:val="decimal"/>
      <w:lvlText w:val="%1.%2."/>
      <w:lvlJc w:val="left"/>
      <w:pPr>
        <w:tabs>
          <w:tab w:val="num" w:pos="927"/>
        </w:tabs>
        <w:ind w:left="927"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5" w15:restartNumberingAfterBreak="0">
    <w:nsid w:val="0000000C"/>
    <w:multiLevelType w:val="multilevel"/>
    <w:tmpl w:val="0000000C"/>
    <w:name w:val="WW8Num12"/>
    <w:lvl w:ilvl="0">
      <w:start w:val="6"/>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2"/>
      <w:numFmt w:val="decimal"/>
      <w:lvlText w:val="%1.%2.%3."/>
      <w:lvlJc w:val="left"/>
      <w:pPr>
        <w:tabs>
          <w:tab w:val="num" w:pos="928"/>
        </w:tabs>
        <w:ind w:left="928"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6" w15:restartNumberingAfterBreak="0">
    <w:nsid w:val="0000000D"/>
    <w:multiLevelType w:val="multilevel"/>
    <w:tmpl w:val="0000000D"/>
    <w:name w:val="WW8Num13"/>
    <w:lvl w:ilvl="0">
      <w:start w:val="7"/>
      <w:numFmt w:val="decimal"/>
      <w:lvlText w:val="%1."/>
      <w:lvlJc w:val="left"/>
      <w:pPr>
        <w:tabs>
          <w:tab w:val="num" w:pos="720"/>
        </w:tabs>
        <w:ind w:left="720" w:hanging="360"/>
      </w:pPr>
    </w:lvl>
    <w:lvl w:ilvl="1">
      <w:start w:val="3"/>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7" w15:restartNumberingAfterBreak="0">
    <w:nsid w:val="00A55BE5"/>
    <w:multiLevelType w:val="hybridMultilevel"/>
    <w:tmpl w:val="5B52F128"/>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3F1604D"/>
    <w:multiLevelType w:val="hybridMultilevel"/>
    <w:tmpl w:val="92ECF38A"/>
    <w:lvl w:ilvl="0" w:tplc="27DEC060">
      <w:start w:val="10"/>
      <w:numFmt w:val="decimal"/>
      <w:lvlText w:val="%1."/>
      <w:lvlJc w:val="left"/>
      <w:pPr>
        <w:ind w:left="1647" w:hanging="360"/>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9" w15:restartNumberingAfterBreak="0">
    <w:nsid w:val="085C6C43"/>
    <w:multiLevelType w:val="hybridMultilevel"/>
    <w:tmpl w:val="470E37C0"/>
    <w:lvl w:ilvl="0" w:tplc="B0A060F6">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087D5D0A"/>
    <w:multiLevelType w:val="hybridMultilevel"/>
    <w:tmpl w:val="902A1EB6"/>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360"/>
        </w:tabs>
        <w:ind w:left="36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1" w15:restartNumberingAfterBreak="0">
    <w:nsid w:val="0A4E79B0"/>
    <w:multiLevelType w:val="hybridMultilevel"/>
    <w:tmpl w:val="60B0A182"/>
    <w:lvl w:ilvl="0" w:tplc="29027A0A">
      <w:start w:val="1"/>
      <w:numFmt w:val="decimal"/>
      <w:lvlText w:val="%1)"/>
      <w:lvlJc w:val="left"/>
      <w:pPr>
        <w:ind w:left="149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15:restartNumberingAfterBreak="0">
    <w:nsid w:val="0DDE204C"/>
    <w:multiLevelType w:val="multilevel"/>
    <w:tmpl w:val="9B2215A2"/>
    <w:lvl w:ilvl="0">
      <w:start w:val="1"/>
      <w:numFmt w:val="decimal"/>
      <w:lvlText w:val="%1."/>
      <w:lvlJc w:val="left"/>
      <w:pPr>
        <w:ind w:left="1395" w:hanging="1395"/>
      </w:pPr>
      <w:rPr>
        <w:rFonts w:ascii="Times New Roman" w:hAnsi="Times New Roman" w:cs="Times New Roman" w:hint="default"/>
        <w:b w:val="0"/>
        <w:color w:val="auto"/>
        <w:sz w:val="24"/>
      </w:rPr>
    </w:lvl>
    <w:lvl w:ilvl="1">
      <w:start w:val="1"/>
      <w:numFmt w:val="decimal"/>
      <w:lvlText w:val="%1.%2."/>
      <w:lvlJc w:val="left"/>
      <w:pPr>
        <w:ind w:left="2246" w:hanging="1395"/>
      </w:pPr>
      <w:rPr>
        <w:rFonts w:ascii="Times New Roman" w:hAnsi="Times New Roman" w:cs="Times New Roman" w:hint="default"/>
        <w:b w:val="0"/>
        <w:color w:val="auto"/>
        <w:sz w:val="24"/>
      </w:rPr>
    </w:lvl>
    <w:lvl w:ilvl="2">
      <w:start w:val="1"/>
      <w:numFmt w:val="decimal"/>
      <w:lvlText w:val="%1.%2.%3."/>
      <w:lvlJc w:val="left"/>
      <w:pPr>
        <w:ind w:left="3097" w:hanging="1395"/>
      </w:pPr>
      <w:rPr>
        <w:rFonts w:ascii="Times New Roman" w:hAnsi="Times New Roman" w:cs="Times New Roman" w:hint="default"/>
        <w:b w:val="0"/>
        <w:color w:val="auto"/>
        <w:sz w:val="24"/>
      </w:rPr>
    </w:lvl>
    <w:lvl w:ilvl="3">
      <w:start w:val="1"/>
      <w:numFmt w:val="decimal"/>
      <w:lvlText w:val="%1.%2.%3.%4."/>
      <w:lvlJc w:val="left"/>
      <w:pPr>
        <w:ind w:left="3948" w:hanging="1395"/>
      </w:pPr>
      <w:rPr>
        <w:rFonts w:ascii="Times New Roman" w:hAnsi="Times New Roman" w:cs="Times New Roman" w:hint="default"/>
        <w:b w:val="0"/>
        <w:color w:val="auto"/>
        <w:sz w:val="24"/>
      </w:rPr>
    </w:lvl>
    <w:lvl w:ilvl="4">
      <w:start w:val="1"/>
      <w:numFmt w:val="decimal"/>
      <w:lvlText w:val="%1.%2.%3.%4.%5."/>
      <w:lvlJc w:val="left"/>
      <w:pPr>
        <w:ind w:left="4799" w:hanging="1395"/>
      </w:pPr>
      <w:rPr>
        <w:rFonts w:ascii="Times New Roman" w:hAnsi="Times New Roman" w:cs="Times New Roman" w:hint="default"/>
        <w:b w:val="0"/>
        <w:color w:val="auto"/>
        <w:sz w:val="24"/>
      </w:rPr>
    </w:lvl>
    <w:lvl w:ilvl="5">
      <w:start w:val="1"/>
      <w:numFmt w:val="decimal"/>
      <w:lvlText w:val="%1.%2.%3.%4.%5.%6."/>
      <w:lvlJc w:val="left"/>
      <w:pPr>
        <w:ind w:left="5650" w:hanging="1395"/>
      </w:pPr>
      <w:rPr>
        <w:rFonts w:ascii="Times New Roman" w:hAnsi="Times New Roman" w:cs="Times New Roman" w:hint="default"/>
        <w:b w:val="0"/>
        <w:color w:val="auto"/>
        <w:sz w:val="24"/>
      </w:rPr>
    </w:lvl>
    <w:lvl w:ilvl="6">
      <w:start w:val="1"/>
      <w:numFmt w:val="decimal"/>
      <w:lvlText w:val="%1.%2.%3.%4.%5.%6.%7."/>
      <w:lvlJc w:val="left"/>
      <w:pPr>
        <w:ind w:left="6546" w:hanging="1440"/>
      </w:pPr>
      <w:rPr>
        <w:rFonts w:ascii="Times New Roman" w:hAnsi="Times New Roman" w:cs="Times New Roman" w:hint="default"/>
        <w:b w:val="0"/>
        <w:color w:val="auto"/>
        <w:sz w:val="24"/>
      </w:rPr>
    </w:lvl>
    <w:lvl w:ilvl="7">
      <w:start w:val="1"/>
      <w:numFmt w:val="decimal"/>
      <w:lvlText w:val="%1.%2.%3.%4.%5.%6.%7.%8."/>
      <w:lvlJc w:val="left"/>
      <w:pPr>
        <w:ind w:left="7397" w:hanging="1440"/>
      </w:pPr>
      <w:rPr>
        <w:rFonts w:ascii="Times New Roman" w:hAnsi="Times New Roman" w:cs="Times New Roman" w:hint="default"/>
        <w:b w:val="0"/>
        <w:color w:val="auto"/>
        <w:sz w:val="24"/>
      </w:rPr>
    </w:lvl>
    <w:lvl w:ilvl="8">
      <w:start w:val="1"/>
      <w:numFmt w:val="decimal"/>
      <w:lvlText w:val="%1.%2.%3.%4.%5.%6.%7.%8.%9."/>
      <w:lvlJc w:val="left"/>
      <w:pPr>
        <w:ind w:left="8608" w:hanging="1800"/>
      </w:pPr>
      <w:rPr>
        <w:rFonts w:ascii="Times New Roman" w:hAnsi="Times New Roman" w:cs="Times New Roman" w:hint="default"/>
        <w:b w:val="0"/>
        <w:color w:val="auto"/>
        <w:sz w:val="24"/>
      </w:rPr>
    </w:lvl>
  </w:abstractNum>
  <w:abstractNum w:abstractNumId="13" w15:restartNumberingAfterBreak="0">
    <w:nsid w:val="121F7176"/>
    <w:multiLevelType w:val="hybridMultilevel"/>
    <w:tmpl w:val="407096D2"/>
    <w:lvl w:ilvl="0" w:tplc="CDA856F4">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4" w15:restartNumberingAfterBreak="0">
    <w:nsid w:val="12404667"/>
    <w:multiLevelType w:val="multilevel"/>
    <w:tmpl w:val="ADB2F2A0"/>
    <w:lvl w:ilvl="0">
      <w:start w:val="1"/>
      <w:numFmt w:val="decimal"/>
      <w:lvlText w:val="%1."/>
      <w:lvlJc w:val="left"/>
      <w:pPr>
        <w:ind w:left="502" w:hanging="360"/>
      </w:pPr>
      <w:rPr>
        <w:rFonts w:hint="default"/>
        <w:i w:val="0"/>
        <w:color w:val="000000"/>
      </w:rPr>
    </w:lvl>
    <w:lvl w:ilvl="1">
      <w:start w:val="1"/>
      <w:numFmt w:val="decimal"/>
      <w:isLgl/>
      <w:lvlText w:val="%1.%2"/>
      <w:lvlJc w:val="left"/>
      <w:pPr>
        <w:ind w:left="786"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14" w:hanging="720"/>
      </w:pPr>
      <w:rPr>
        <w:rFonts w:hint="default"/>
      </w:rPr>
    </w:lvl>
    <w:lvl w:ilvl="4">
      <w:start w:val="1"/>
      <w:numFmt w:val="decimal"/>
      <w:isLgl/>
      <w:lvlText w:val="%1.%2.%3.%4.%5"/>
      <w:lvlJc w:val="left"/>
      <w:pPr>
        <w:ind w:left="2358" w:hanging="1080"/>
      </w:pPr>
      <w:rPr>
        <w:rFonts w:hint="default"/>
      </w:rPr>
    </w:lvl>
    <w:lvl w:ilvl="5">
      <w:start w:val="1"/>
      <w:numFmt w:val="decimal"/>
      <w:isLgl/>
      <w:lvlText w:val="%1.%2.%3.%4.%5.%6"/>
      <w:lvlJc w:val="left"/>
      <w:pPr>
        <w:ind w:left="2642" w:hanging="1080"/>
      </w:pPr>
      <w:rPr>
        <w:rFonts w:hint="default"/>
      </w:rPr>
    </w:lvl>
    <w:lvl w:ilvl="6">
      <w:start w:val="1"/>
      <w:numFmt w:val="decimal"/>
      <w:isLgl/>
      <w:lvlText w:val="%1.%2.%3.%4.%5.%6.%7"/>
      <w:lvlJc w:val="left"/>
      <w:pPr>
        <w:ind w:left="3286" w:hanging="1440"/>
      </w:pPr>
      <w:rPr>
        <w:rFonts w:hint="default"/>
      </w:rPr>
    </w:lvl>
    <w:lvl w:ilvl="7">
      <w:start w:val="1"/>
      <w:numFmt w:val="decimal"/>
      <w:isLgl/>
      <w:lvlText w:val="%1.%2.%3.%4.%5.%6.%7.%8"/>
      <w:lvlJc w:val="left"/>
      <w:pPr>
        <w:ind w:left="3570" w:hanging="1440"/>
      </w:pPr>
      <w:rPr>
        <w:rFonts w:hint="default"/>
      </w:rPr>
    </w:lvl>
    <w:lvl w:ilvl="8">
      <w:start w:val="1"/>
      <w:numFmt w:val="decimal"/>
      <w:isLgl/>
      <w:lvlText w:val="%1.%2.%3.%4.%5.%6.%7.%8.%9"/>
      <w:lvlJc w:val="left"/>
      <w:pPr>
        <w:ind w:left="4214" w:hanging="1800"/>
      </w:pPr>
      <w:rPr>
        <w:rFonts w:hint="default"/>
      </w:rPr>
    </w:lvl>
  </w:abstractNum>
  <w:abstractNum w:abstractNumId="15" w15:restartNumberingAfterBreak="0">
    <w:nsid w:val="1A172296"/>
    <w:multiLevelType w:val="hybridMultilevel"/>
    <w:tmpl w:val="E2D6D454"/>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2FA11A1"/>
    <w:multiLevelType w:val="multilevel"/>
    <w:tmpl w:val="BFC0E402"/>
    <w:lvl w:ilvl="0">
      <w:start w:val="1"/>
      <w:numFmt w:val="decimal"/>
      <w:lvlText w:val="%1."/>
      <w:lvlJc w:val="left"/>
      <w:pPr>
        <w:ind w:left="739" w:hanging="360"/>
      </w:pPr>
      <w:rPr>
        <w:rFonts w:hint="default"/>
      </w:rPr>
    </w:lvl>
    <w:lvl w:ilvl="1">
      <w:start w:val="2"/>
      <w:numFmt w:val="decimal"/>
      <w:isLgl/>
      <w:lvlText w:val="%1.%2."/>
      <w:lvlJc w:val="left"/>
      <w:pPr>
        <w:ind w:left="1122" w:hanging="360"/>
      </w:pPr>
      <w:rPr>
        <w:rFonts w:hint="default"/>
        <w:sz w:val="22"/>
      </w:rPr>
    </w:lvl>
    <w:lvl w:ilvl="2">
      <w:start w:val="1"/>
      <w:numFmt w:val="decimal"/>
      <w:isLgl/>
      <w:lvlText w:val="%1.%2.%3."/>
      <w:lvlJc w:val="left"/>
      <w:pPr>
        <w:ind w:left="1865" w:hanging="720"/>
      </w:pPr>
      <w:rPr>
        <w:rFonts w:hint="default"/>
        <w:sz w:val="22"/>
      </w:rPr>
    </w:lvl>
    <w:lvl w:ilvl="3">
      <w:start w:val="1"/>
      <w:numFmt w:val="decimal"/>
      <w:isLgl/>
      <w:lvlText w:val="%1.%2.%3.%4."/>
      <w:lvlJc w:val="left"/>
      <w:pPr>
        <w:ind w:left="2248" w:hanging="720"/>
      </w:pPr>
      <w:rPr>
        <w:rFonts w:hint="default"/>
        <w:sz w:val="22"/>
      </w:rPr>
    </w:lvl>
    <w:lvl w:ilvl="4">
      <w:start w:val="1"/>
      <w:numFmt w:val="decimal"/>
      <w:isLgl/>
      <w:lvlText w:val="%1.%2.%3.%4.%5."/>
      <w:lvlJc w:val="left"/>
      <w:pPr>
        <w:ind w:left="2991" w:hanging="1080"/>
      </w:pPr>
      <w:rPr>
        <w:rFonts w:hint="default"/>
        <w:sz w:val="22"/>
      </w:rPr>
    </w:lvl>
    <w:lvl w:ilvl="5">
      <w:start w:val="1"/>
      <w:numFmt w:val="decimal"/>
      <w:isLgl/>
      <w:lvlText w:val="%1.%2.%3.%4.%5.%6."/>
      <w:lvlJc w:val="left"/>
      <w:pPr>
        <w:ind w:left="3374" w:hanging="1080"/>
      </w:pPr>
      <w:rPr>
        <w:rFonts w:hint="default"/>
        <w:sz w:val="22"/>
      </w:rPr>
    </w:lvl>
    <w:lvl w:ilvl="6">
      <w:start w:val="1"/>
      <w:numFmt w:val="decimal"/>
      <w:isLgl/>
      <w:lvlText w:val="%1.%2.%3.%4.%5.%6.%7."/>
      <w:lvlJc w:val="left"/>
      <w:pPr>
        <w:ind w:left="4117" w:hanging="1440"/>
      </w:pPr>
      <w:rPr>
        <w:rFonts w:hint="default"/>
        <w:sz w:val="22"/>
      </w:rPr>
    </w:lvl>
    <w:lvl w:ilvl="7">
      <w:start w:val="1"/>
      <w:numFmt w:val="decimal"/>
      <w:isLgl/>
      <w:lvlText w:val="%1.%2.%3.%4.%5.%6.%7.%8."/>
      <w:lvlJc w:val="left"/>
      <w:pPr>
        <w:ind w:left="4500" w:hanging="1440"/>
      </w:pPr>
      <w:rPr>
        <w:rFonts w:hint="default"/>
        <w:sz w:val="22"/>
      </w:rPr>
    </w:lvl>
    <w:lvl w:ilvl="8">
      <w:start w:val="1"/>
      <w:numFmt w:val="decimal"/>
      <w:isLgl/>
      <w:lvlText w:val="%1.%2.%3.%4.%5.%6.%7.%8.%9."/>
      <w:lvlJc w:val="left"/>
      <w:pPr>
        <w:ind w:left="5243" w:hanging="1800"/>
      </w:pPr>
      <w:rPr>
        <w:rFonts w:hint="default"/>
        <w:sz w:val="22"/>
      </w:rPr>
    </w:lvl>
  </w:abstractNum>
  <w:abstractNum w:abstractNumId="17" w15:restartNumberingAfterBreak="0">
    <w:nsid w:val="234F4E8D"/>
    <w:multiLevelType w:val="multilevel"/>
    <w:tmpl w:val="84820CD8"/>
    <w:lvl w:ilvl="0">
      <w:start w:val="1"/>
      <w:numFmt w:val="decimal"/>
      <w:lvlText w:val="%1."/>
      <w:lvlJc w:val="left"/>
      <w:pPr>
        <w:ind w:left="360" w:hanging="360"/>
      </w:pPr>
    </w:lvl>
    <w:lvl w:ilvl="1">
      <w:start w:val="1"/>
      <w:numFmt w:val="decimal"/>
      <w:pStyle w:val="a"/>
      <w:lvlText w:val="%2."/>
      <w:lvlJc w:val="left"/>
      <w:pPr>
        <w:ind w:left="715" w:hanging="432"/>
      </w:pPr>
      <w:rPr>
        <w:rFonts w:ascii="Times New Roman" w:eastAsia="Times New Roman" w:hAnsi="Times New Roman" w:cs="Arial"/>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2E7C0DFE"/>
    <w:multiLevelType w:val="hybridMultilevel"/>
    <w:tmpl w:val="55643446"/>
    <w:lvl w:ilvl="0" w:tplc="92985C46">
      <w:start w:val="1"/>
      <w:numFmt w:val="decimal"/>
      <w:lvlText w:val="%1."/>
      <w:lvlJc w:val="left"/>
      <w:pPr>
        <w:ind w:left="739" w:hanging="360"/>
      </w:pPr>
      <w:rPr>
        <w:rFonts w:hint="default"/>
      </w:rPr>
    </w:lvl>
    <w:lvl w:ilvl="1" w:tplc="04190019" w:tentative="1">
      <w:start w:val="1"/>
      <w:numFmt w:val="lowerLetter"/>
      <w:lvlText w:val="%2."/>
      <w:lvlJc w:val="left"/>
      <w:pPr>
        <w:ind w:left="1459" w:hanging="360"/>
      </w:pPr>
    </w:lvl>
    <w:lvl w:ilvl="2" w:tplc="0419001B" w:tentative="1">
      <w:start w:val="1"/>
      <w:numFmt w:val="lowerRoman"/>
      <w:lvlText w:val="%3."/>
      <w:lvlJc w:val="right"/>
      <w:pPr>
        <w:ind w:left="2179" w:hanging="180"/>
      </w:pPr>
    </w:lvl>
    <w:lvl w:ilvl="3" w:tplc="0419000F" w:tentative="1">
      <w:start w:val="1"/>
      <w:numFmt w:val="decimal"/>
      <w:lvlText w:val="%4."/>
      <w:lvlJc w:val="left"/>
      <w:pPr>
        <w:ind w:left="2899" w:hanging="360"/>
      </w:pPr>
    </w:lvl>
    <w:lvl w:ilvl="4" w:tplc="04190019" w:tentative="1">
      <w:start w:val="1"/>
      <w:numFmt w:val="lowerLetter"/>
      <w:lvlText w:val="%5."/>
      <w:lvlJc w:val="left"/>
      <w:pPr>
        <w:ind w:left="3619" w:hanging="360"/>
      </w:pPr>
    </w:lvl>
    <w:lvl w:ilvl="5" w:tplc="0419001B" w:tentative="1">
      <w:start w:val="1"/>
      <w:numFmt w:val="lowerRoman"/>
      <w:lvlText w:val="%6."/>
      <w:lvlJc w:val="right"/>
      <w:pPr>
        <w:ind w:left="4339" w:hanging="180"/>
      </w:pPr>
    </w:lvl>
    <w:lvl w:ilvl="6" w:tplc="0419000F" w:tentative="1">
      <w:start w:val="1"/>
      <w:numFmt w:val="decimal"/>
      <w:lvlText w:val="%7."/>
      <w:lvlJc w:val="left"/>
      <w:pPr>
        <w:ind w:left="5059" w:hanging="360"/>
      </w:pPr>
    </w:lvl>
    <w:lvl w:ilvl="7" w:tplc="04190019" w:tentative="1">
      <w:start w:val="1"/>
      <w:numFmt w:val="lowerLetter"/>
      <w:lvlText w:val="%8."/>
      <w:lvlJc w:val="left"/>
      <w:pPr>
        <w:ind w:left="5779" w:hanging="360"/>
      </w:pPr>
    </w:lvl>
    <w:lvl w:ilvl="8" w:tplc="0419001B" w:tentative="1">
      <w:start w:val="1"/>
      <w:numFmt w:val="lowerRoman"/>
      <w:lvlText w:val="%9."/>
      <w:lvlJc w:val="right"/>
      <w:pPr>
        <w:ind w:left="6499" w:hanging="180"/>
      </w:pPr>
    </w:lvl>
  </w:abstractNum>
  <w:abstractNum w:abstractNumId="20" w15:restartNumberingAfterBreak="0">
    <w:nsid w:val="346D7997"/>
    <w:multiLevelType w:val="multilevel"/>
    <w:tmpl w:val="80327522"/>
    <w:lvl w:ilvl="0">
      <w:start w:val="1"/>
      <w:numFmt w:val="decimal"/>
      <w:lvlText w:val="%1."/>
      <w:lvlJc w:val="left"/>
      <w:pPr>
        <w:ind w:left="1380" w:hanging="1380"/>
      </w:pPr>
    </w:lvl>
    <w:lvl w:ilvl="1">
      <w:start w:val="1"/>
      <w:numFmt w:val="decimal"/>
      <w:lvlText w:val="%1.%2."/>
      <w:lvlJc w:val="left"/>
      <w:pPr>
        <w:ind w:left="2231" w:hanging="1380"/>
      </w:pPr>
      <w:rPr>
        <w:color w:val="auto"/>
      </w:rPr>
    </w:lvl>
    <w:lvl w:ilvl="2">
      <w:start w:val="1"/>
      <w:numFmt w:val="decimal"/>
      <w:lvlText w:val="%1.%2.%3."/>
      <w:lvlJc w:val="left"/>
      <w:pPr>
        <w:ind w:left="3082" w:hanging="1380"/>
      </w:pPr>
    </w:lvl>
    <w:lvl w:ilvl="3">
      <w:start w:val="1"/>
      <w:numFmt w:val="decimal"/>
      <w:lvlText w:val="%1.%2.%3.%4."/>
      <w:lvlJc w:val="left"/>
      <w:pPr>
        <w:ind w:left="3933" w:hanging="1380"/>
      </w:pPr>
    </w:lvl>
    <w:lvl w:ilvl="4">
      <w:start w:val="1"/>
      <w:numFmt w:val="decimal"/>
      <w:lvlText w:val="%1.%2.%3.%4.%5."/>
      <w:lvlJc w:val="left"/>
      <w:pPr>
        <w:ind w:left="4784" w:hanging="1380"/>
      </w:pPr>
    </w:lvl>
    <w:lvl w:ilvl="5">
      <w:start w:val="1"/>
      <w:numFmt w:val="decimal"/>
      <w:lvlText w:val="%1.%2.%3.%4.%5.%6."/>
      <w:lvlJc w:val="left"/>
      <w:pPr>
        <w:ind w:left="5635" w:hanging="13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21" w15:restartNumberingAfterBreak="0">
    <w:nsid w:val="36907206"/>
    <w:multiLevelType w:val="multilevel"/>
    <w:tmpl w:val="98E2A55C"/>
    <w:lvl w:ilvl="0">
      <w:start w:val="1"/>
      <w:numFmt w:val="decimal"/>
      <w:lvlText w:val="%1."/>
      <w:lvlJc w:val="left"/>
      <w:pPr>
        <w:ind w:left="2204" w:hanging="360"/>
      </w:pPr>
      <w:rPr>
        <w:rFonts w:hint="default"/>
        <w:b/>
        <w:color w:val="000000"/>
      </w:rPr>
    </w:lvl>
    <w:lvl w:ilvl="1">
      <w:start w:val="3"/>
      <w:numFmt w:val="decimal"/>
      <w:lvlText w:val="%1.%2."/>
      <w:lvlJc w:val="left"/>
      <w:pPr>
        <w:ind w:left="1211" w:hanging="360"/>
      </w:pPr>
      <w:rPr>
        <w:rFonts w:hint="default"/>
        <w:b w:val="0"/>
        <w:color w:val="000000"/>
      </w:rPr>
    </w:lvl>
    <w:lvl w:ilvl="2">
      <w:start w:val="1"/>
      <w:numFmt w:val="decimal"/>
      <w:lvlText w:val="%1.%2.%3."/>
      <w:lvlJc w:val="left"/>
      <w:pPr>
        <w:ind w:left="2422" w:hanging="720"/>
      </w:pPr>
      <w:rPr>
        <w:rFonts w:hint="default"/>
        <w:b w:val="0"/>
        <w:color w:val="000000"/>
      </w:rPr>
    </w:lvl>
    <w:lvl w:ilvl="3">
      <w:start w:val="1"/>
      <w:numFmt w:val="decimal"/>
      <w:lvlText w:val="%1.%2.%3.%4."/>
      <w:lvlJc w:val="left"/>
      <w:pPr>
        <w:ind w:left="3273" w:hanging="720"/>
      </w:pPr>
      <w:rPr>
        <w:rFonts w:hint="default"/>
        <w:b w:val="0"/>
        <w:color w:val="000000"/>
      </w:rPr>
    </w:lvl>
    <w:lvl w:ilvl="4">
      <w:start w:val="1"/>
      <w:numFmt w:val="decimal"/>
      <w:lvlText w:val="%1.%2.%3.%4.%5."/>
      <w:lvlJc w:val="left"/>
      <w:pPr>
        <w:ind w:left="4484" w:hanging="1080"/>
      </w:pPr>
      <w:rPr>
        <w:rFonts w:hint="default"/>
        <w:b w:val="0"/>
        <w:color w:val="000000"/>
      </w:rPr>
    </w:lvl>
    <w:lvl w:ilvl="5">
      <w:start w:val="1"/>
      <w:numFmt w:val="decimal"/>
      <w:lvlText w:val="%1.%2.%3.%4.%5.%6."/>
      <w:lvlJc w:val="left"/>
      <w:pPr>
        <w:ind w:left="5335" w:hanging="1080"/>
      </w:pPr>
      <w:rPr>
        <w:rFonts w:hint="default"/>
        <w:b w:val="0"/>
        <w:color w:val="000000"/>
      </w:rPr>
    </w:lvl>
    <w:lvl w:ilvl="6">
      <w:start w:val="1"/>
      <w:numFmt w:val="decimal"/>
      <w:lvlText w:val="%1.%2.%3.%4.%5.%6.%7."/>
      <w:lvlJc w:val="left"/>
      <w:pPr>
        <w:ind w:left="6546" w:hanging="1440"/>
      </w:pPr>
      <w:rPr>
        <w:rFonts w:hint="default"/>
        <w:b w:val="0"/>
        <w:color w:val="000000"/>
      </w:rPr>
    </w:lvl>
    <w:lvl w:ilvl="7">
      <w:start w:val="1"/>
      <w:numFmt w:val="decimal"/>
      <w:lvlText w:val="%1.%2.%3.%4.%5.%6.%7.%8."/>
      <w:lvlJc w:val="left"/>
      <w:pPr>
        <w:ind w:left="7397" w:hanging="1440"/>
      </w:pPr>
      <w:rPr>
        <w:rFonts w:hint="default"/>
        <w:b w:val="0"/>
        <w:color w:val="000000"/>
      </w:rPr>
    </w:lvl>
    <w:lvl w:ilvl="8">
      <w:start w:val="1"/>
      <w:numFmt w:val="decimal"/>
      <w:lvlText w:val="%1.%2.%3.%4.%5.%6.%7.%8.%9."/>
      <w:lvlJc w:val="left"/>
      <w:pPr>
        <w:ind w:left="8608" w:hanging="1800"/>
      </w:pPr>
      <w:rPr>
        <w:rFonts w:hint="default"/>
        <w:b w:val="0"/>
        <w:color w:val="000000"/>
      </w:rPr>
    </w:lvl>
  </w:abstractNum>
  <w:abstractNum w:abstractNumId="22" w15:restartNumberingAfterBreak="0">
    <w:nsid w:val="3810783F"/>
    <w:multiLevelType w:val="hybridMultilevel"/>
    <w:tmpl w:val="955EAAA8"/>
    <w:lvl w:ilvl="0" w:tplc="7A408ABA">
      <w:start w:val="10"/>
      <w:numFmt w:val="decimal"/>
      <w:lvlText w:val="%1."/>
      <w:lvlJc w:val="left"/>
      <w:pPr>
        <w:ind w:left="1647" w:hanging="360"/>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23" w15:restartNumberingAfterBreak="0">
    <w:nsid w:val="41C435B3"/>
    <w:multiLevelType w:val="hybridMultilevel"/>
    <w:tmpl w:val="2E82BA64"/>
    <w:lvl w:ilvl="0" w:tplc="1D2EDC0A">
      <w:start w:val="4"/>
      <w:numFmt w:val="decimal"/>
      <w:lvlText w:val="%1."/>
      <w:lvlJc w:val="left"/>
      <w:pPr>
        <w:ind w:left="1099" w:hanging="360"/>
      </w:pPr>
      <w:rPr>
        <w:rFonts w:hint="default"/>
      </w:rPr>
    </w:lvl>
    <w:lvl w:ilvl="1" w:tplc="04190019" w:tentative="1">
      <w:start w:val="1"/>
      <w:numFmt w:val="lowerLetter"/>
      <w:lvlText w:val="%2."/>
      <w:lvlJc w:val="left"/>
      <w:pPr>
        <w:ind w:left="1819" w:hanging="360"/>
      </w:pPr>
    </w:lvl>
    <w:lvl w:ilvl="2" w:tplc="0419001B" w:tentative="1">
      <w:start w:val="1"/>
      <w:numFmt w:val="lowerRoman"/>
      <w:lvlText w:val="%3."/>
      <w:lvlJc w:val="right"/>
      <w:pPr>
        <w:ind w:left="2539" w:hanging="180"/>
      </w:pPr>
    </w:lvl>
    <w:lvl w:ilvl="3" w:tplc="0419000F" w:tentative="1">
      <w:start w:val="1"/>
      <w:numFmt w:val="decimal"/>
      <w:lvlText w:val="%4."/>
      <w:lvlJc w:val="left"/>
      <w:pPr>
        <w:ind w:left="3259" w:hanging="360"/>
      </w:pPr>
    </w:lvl>
    <w:lvl w:ilvl="4" w:tplc="04190019" w:tentative="1">
      <w:start w:val="1"/>
      <w:numFmt w:val="lowerLetter"/>
      <w:lvlText w:val="%5."/>
      <w:lvlJc w:val="left"/>
      <w:pPr>
        <w:ind w:left="3979" w:hanging="360"/>
      </w:pPr>
    </w:lvl>
    <w:lvl w:ilvl="5" w:tplc="0419001B" w:tentative="1">
      <w:start w:val="1"/>
      <w:numFmt w:val="lowerRoman"/>
      <w:lvlText w:val="%6."/>
      <w:lvlJc w:val="right"/>
      <w:pPr>
        <w:ind w:left="4699" w:hanging="180"/>
      </w:pPr>
    </w:lvl>
    <w:lvl w:ilvl="6" w:tplc="0419000F" w:tentative="1">
      <w:start w:val="1"/>
      <w:numFmt w:val="decimal"/>
      <w:lvlText w:val="%7."/>
      <w:lvlJc w:val="left"/>
      <w:pPr>
        <w:ind w:left="5419" w:hanging="360"/>
      </w:pPr>
    </w:lvl>
    <w:lvl w:ilvl="7" w:tplc="04190019" w:tentative="1">
      <w:start w:val="1"/>
      <w:numFmt w:val="lowerLetter"/>
      <w:lvlText w:val="%8."/>
      <w:lvlJc w:val="left"/>
      <w:pPr>
        <w:ind w:left="6139" w:hanging="360"/>
      </w:pPr>
    </w:lvl>
    <w:lvl w:ilvl="8" w:tplc="0419001B" w:tentative="1">
      <w:start w:val="1"/>
      <w:numFmt w:val="lowerRoman"/>
      <w:lvlText w:val="%9."/>
      <w:lvlJc w:val="right"/>
      <w:pPr>
        <w:ind w:left="6859" w:hanging="180"/>
      </w:pPr>
    </w:lvl>
  </w:abstractNum>
  <w:abstractNum w:abstractNumId="24" w15:restartNumberingAfterBreak="0">
    <w:nsid w:val="4CCE4D0A"/>
    <w:multiLevelType w:val="hybridMultilevel"/>
    <w:tmpl w:val="3F1A34A4"/>
    <w:lvl w:ilvl="0" w:tplc="844CB9D2">
      <w:start w:val="11"/>
      <w:numFmt w:val="decimal"/>
      <w:lvlText w:val="%1."/>
      <w:lvlJc w:val="left"/>
      <w:pPr>
        <w:ind w:left="1647" w:hanging="360"/>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25"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6" w15:restartNumberingAfterBreak="0">
    <w:nsid w:val="504D5955"/>
    <w:multiLevelType w:val="hybridMultilevel"/>
    <w:tmpl w:val="A476DD5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5112603F"/>
    <w:multiLevelType w:val="hybridMultilevel"/>
    <w:tmpl w:val="BC489A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12A11E1"/>
    <w:multiLevelType w:val="hybridMultilevel"/>
    <w:tmpl w:val="2A28BC9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15:restartNumberingAfterBreak="0">
    <w:nsid w:val="60112788"/>
    <w:multiLevelType w:val="multilevel"/>
    <w:tmpl w:val="A4EEED1E"/>
    <w:lvl w:ilvl="0">
      <w:start w:val="1"/>
      <w:numFmt w:val="decimal"/>
      <w:lvlText w:val="%1."/>
      <w:lvlJc w:val="left"/>
      <w:pPr>
        <w:ind w:left="360" w:hanging="360"/>
      </w:pPr>
      <w:rPr>
        <w:rFonts w:hint="default"/>
        <w:b w:val="0"/>
        <w:color w:val="000000"/>
      </w:rPr>
    </w:lvl>
    <w:lvl w:ilvl="1">
      <w:start w:val="2"/>
      <w:numFmt w:val="decimal"/>
      <w:lvlText w:val="%1.%2."/>
      <w:lvlJc w:val="left"/>
      <w:pPr>
        <w:ind w:left="1211" w:hanging="360"/>
      </w:pPr>
      <w:rPr>
        <w:rFonts w:hint="default"/>
        <w:b w:val="0"/>
        <w:color w:val="000000"/>
      </w:rPr>
    </w:lvl>
    <w:lvl w:ilvl="2">
      <w:start w:val="1"/>
      <w:numFmt w:val="decimal"/>
      <w:lvlText w:val="%1.%2.%3."/>
      <w:lvlJc w:val="left"/>
      <w:pPr>
        <w:ind w:left="2422" w:hanging="720"/>
      </w:pPr>
      <w:rPr>
        <w:rFonts w:hint="default"/>
        <w:b w:val="0"/>
        <w:color w:val="000000"/>
      </w:rPr>
    </w:lvl>
    <w:lvl w:ilvl="3">
      <w:start w:val="1"/>
      <w:numFmt w:val="decimal"/>
      <w:lvlText w:val="%1.%2.%3.%4."/>
      <w:lvlJc w:val="left"/>
      <w:pPr>
        <w:ind w:left="3273" w:hanging="720"/>
      </w:pPr>
      <w:rPr>
        <w:rFonts w:hint="default"/>
        <w:b w:val="0"/>
        <w:color w:val="000000"/>
      </w:rPr>
    </w:lvl>
    <w:lvl w:ilvl="4">
      <w:start w:val="1"/>
      <w:numFmt w:val="decimal"/>
      <w:lvlText w:val="%1.%2.%3.%4.%5."/>
      <w:lvlJc w:val="left"/>
      <w:pPr>
        <w:ind w:left="4484" w:hanging="1080"/>
      </w:pPr>
      <w:rPr>
        <w:rFonts w:hint="default"/>
        <w:b w:val="0"/>
        <w:color w:val="000000"/>
      </w:rPr>
    </w:lvl>
    <w:lvl w:ilvl="5">
      <w:start w:val="1"/>
      <w:numFmt w:val="decimal"/>
      <w:lvlText w:val="%1.%2.%3.%4.%5.%6."/>
      <w:lvlJc w:val="left"/>
      <w:pPr>
        <w:ind w:left="5335" w:hanging="1080"/>
      </w:pPr>
      <w:rPr>
        <w:rFonts w:hint="default"/>
        <w:b w:val="0"/>
        <w:color w:val="000000"/>
      </w:rPr>
    </w:lvl>
    <w:lvl w:ilvl="6">
      <w:start w:val="1"/>
      <w:numFmt w:val="decimal"/>
      <w:lvlText w:val="%1.%2.%3.%4.%5.%6.%7."/>
      <w:lvlJc w:val="left"/>
      <w:pPr>
        <w:ind w:left="6546" w:hanging="1440"/>
      </w:pPr>
      <w:rPr>
        <w:rFonts w:hint="default"/>
        <w:b w:val="0"/>
        <w:color w:val="000000"/>
      </w:rPr>
    </w:lvl>
    <w:lvl w:ilvl="7">
      <w:start w:val="1"/>
      <w:numFmt w:val="decimal"/>
      <w:lvlText w:val="%1.%2.%3.%4.%5.%6.%7.%8."/>
      <w:lvlJc w:val="left"/>
      <w:pPr>
        <w:ind w:left="7397" w:hanging="1440"/>
      </w:pPr>
      <w:rPr>
        <w:rFonts w:hint="default"/>
        <w:b w:val="0"/>
        <w:color w:val="000000"/>
      </w:rPr>
    </w:lvl>
    <w:lvl w:ilvl="8">
      <w:start w:val="1"/>
      <w:numFmt w:val="decimal"/>
      <w:lvlText w:val="%1.%2.%3.%4.%5.%6.%7.%8.%9."/>
      <w:lvlJc w:val="left"/>
      <w:pPr>
        <w:ind w:left="8608" w:hanging="1800"/>
      </w:pPr>
      <w:rPr>
        <w:rFonts w:hint="default"/>
        <w:b w:val="0"/>
        <w:color w:val="000000"/>
      </w:rPr>
    </w:lvl>
  </w:abstractNum>
  <w:abstractNum w:abstractNumId="30" w15:restartNumberingAfterBreak="0">
    <w:nsid w:val="622C0F15"/>
    <w:multiLevelType w:val="hybridMultilevel"/>
    <w:tmpl w:val="B5CCE890"/>
    <w:lvl w:ilvl="0" w:tplc="8D3A69D6">
      <w:start w:val="1"/>
      <w:numFmt w:val="decimal"/>
      <w:lvlText w:val="%1."/>
      <w:lvlJc w:val="left"/>
      <w:pPr>
        <w:ind w:left="360" w:hanging="360"/>
      </w:pPr>
      <w:rPr>
        <w:rFonts w:hint="default"/>
        <w:color w:val="1A1A1A"/>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664530CA"/>
    <w:multiLevelType w:val="hybridMultilevel"/>
    <w:tmpl w:val="0120623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998367C"/>
    <w:multiLevelType w:val="hybridMultilevel"/>
    <w:tmpl w:val="F2DA3724"/>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38167F7"/>
    <w:multiLevelType w:val="singleLevel"/>
    <w:tmpl w:val="00000001"/>
    <w:lvl w:ilvl="0">
      <w:start w:val="1"/>
      <w:numFmt w:val="decimal"/>
      <w:lvlText w:val="%1."/>
      <w:lvlJc w:val="left"/>
      <w:pPr>
        <w:tabs>
          <w:tab w:val="num" w:pos="1035"/>
        </w:tabs>
        <w:ind w:left="1035" w:hanging="675"/>
      </w:pPr>
      <w:rPr>
        <w:rFonts w:cs="Times New Roman"/>
      </w:rPr>
    </w:lvl>
  </w:abstractNum>
  <w:abstractNum w:abstractNumId="34" w15:restartNumberingAfterBreak="0">
    <w:nsid w:val="7F7F0464"/>
    <w:multiLevelType w:val="hybridMultilevel"/>
    <w:tmpl w:val="993E5238"/>
    <w:lvl w:ilvl="0" w:tplc="0419000F">
      <w:start w:val="7"/>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5"/>
  </w:num>
  <w:num w:numId="2">
    <w:abstractNumId w:val="1"/>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19"/>
  </w:num>
  <w:num w:numId="6">
    <w:abstractNumId w:val="12"/>
  </w:num>
  <w:num w:numId="7">
    <w:abstractNumId w:val="18"/>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num>
  <w:num w:numId="11">
    <w:abstractNumId w:val="14"/>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1"/>
    </w:lvlOverride>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num>
  <w:num w:numId="19">
    <w:abstractNumId w:val="29"/>
  </w:num>
  <w:num w:numId="20">
    <w:abstractNumId w:val="7"/>
  </w:num>
  <w:num w:numId="21">
    <w:abstractNumId w:val="16"/>
  </w:num>
  <w:num w:numId="22">
    <w:abstractNumId w:val="15"/>
  </w:num>
  <w:num w:numId="23">
    <w:abstractNumId w:val="32"/>
  </w:num>
  <w:num w:numId="24">
    <w:abstractNumId w:val="23"/>
  </w:num>
  <w:num w:numId="25">
    <w:abstractNumId w:val="9"/>
  </w:num>
  <w:num w:numId="26">
    <w:abstractNumId w:val="11"/>
  </w:num>
  <w:num w:numId="27">
    <w:abstractNumId w:val="0"/>
  </w:num>
  <w:num w:numId="28">
    <w:abstractNumId w:val="2"/>
  </w:num>
  <w:num w:numId="29">
    <w:abstractNumId w:val="33"/>
  </w:num>
  <w:num w:numId="30">
    <w:abstractNumId w:val="22"/>
  </w:num>
  <w:num w:numId="31">
    <w:abstractNumId w:val="24"/>
  </w:num>
  <w:num w:numId="32">
    <w:abstractNumId w:val="8"/>
  </w:num>
  <w:num w:numId="33">
    <w:abstractNumId w:val="30"/>
  </w:num>
  <w:num w:numId="34">
    <w:abstractNumId w:val="27"/>
  </w:num>
  <w:num w:numId="35">
    <w:abstractNumId w:val="31"/>
  </w:num>
  <w:num w:numId="36">
    <w:abstractNumId w:val="28"/>
  </w:num>
  <w:num w:numId="37">
    <w:abstractNumId w:val="2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3E16"/>
    <w:rsid w:val="00005788"/>
    <w:rsid w:val="00006296"/>
    <w:rsid w:val="0001368E"/>
    <w:rsid w:val="00013698"/>
    <w:rsid w:val="00013B43"/>
    <w:rsid w:val="000161F8"/>
    <w:rsid w:val="00022ECA"/>
    <w:rsid w:val="00024B8C"/>
    <w:rsid w:val="00025944"/>
    <w:rsid w:val="00031D46"/>
    <w:rsid w:val="00031F60"/>
    <w:rsid w:val="0003360A"/>
    <w:rsid w:val="00033E9E"/>
    <w:rsid w:val="00034289"/>
    <w:rsid w:val="00035B54"/>
    <w:rsid w:val="00035C67"/>
    <w:rsid w:val="00035D25"/>
    <w:rsid w:val="0003665C"/>
    <w:rsid w:val="000414FB"/>
    <w:rsid w:val="00041C7B"/>
    <w:rsid w:val="00042ACD"/>
    <w:rsid w:val="000442BE"/>
    <w:rsid w:val="0004437D"/>
    <w:rsid w:val="00044407"/>
    <w:rsid w:val="000467CA"/>
    <w:rsid w:val="000516C8"/>
    <w:rsid w:val="00052553"/>
    <w:rsid w:val="00052EC6"/>
    <w:rsid w:val="00053866"/>
    <w:rsid w:val="00056DAD"/>
    <w:rsid w:val="00057101"/>
    <w:rsid w:val="000602ED"/>
    <w:rsid w:val="00061F97"/>
    <w:rsid w:val="000624FA"/>
    <w:rsid w:val="00067C55"/>
    <w:rsid w:val="0007032D"/>
    <w:rsid w:val="0007197A"/>
    <w:rsid w:val="00072128"/>
    <w:rsid w:val="00072F81"/>
    <w:rsid w:val="0007675D"/>
    <w:rsid w:val="000767A4"/>
    <w:rsid w:val="00076DC0"/>
    <w:rsid w:val="00077388"/>
    <w:rsid w:val="00077D6F"/>
    <w:rsid w:val="00081BE7"/>
    <w:rsid w:val="000856A1"/>
    <w:rsid w:val="00085D47"/>
    <w:rsid w:val="000861B2"/>
    <w:rsid w:val="00093538"/>
    <w:rsid w:val="000977BF"/>
    <w:rsid w:val="000A0F4C"/>
    <w:rsid w:val="000A127B"/>
    <w:rsid w:val="000A17C0"/>
    <w:rsid w:val="000A3383"/>
    <w:rsid w:val="000A43C0"/>
    <w:rsid w:val="000B3AFC"/>
    <w:rsid w:val="000B43B6"/>
    <w:rsid w:val="000B54B9"/>
    <w:rsid w:val="000B5530"/>
    <w:rsid w:val="000B5F87"/>
    <w:rsid w:val="000B78C5"/>
    <w:rsid w:val="000C3E9D"/>
    <w:rsid w:val="000C3F5D"/>
    <w:rsid w:val="000D2189"/>
    <w:rsid w:val="000D29F5"/>
    <w:rsid w:val="000D2A3C"/>
    <w:rsid w:val="000D3703"/>
    <w:rsid w:val="000D40C2"/>
    <w:rsid w:val="000D749F"/>
    <w:rsid w:val="000E082D"/>
    <w:rsid w:val="000E181F"/>
    <w:rsid w:val="000E2797"/>
    <w:rsid w:val="000E37CD"/>
    <w:rsid w:val="000E5EE1"/>
    <w:rsid w:val="000E6F9D"/>
    <w:rsid w:val="000E7BDE"/>
    <w:rsid w:val="000F26B4"/>
    <w:rsid w:val="000F332F"/>
    <w:rsid w:val="000F3655"/>
    <w:rsid w:val="000F3950"/>
    <w:rsid w:val="000F52EC"/>
    <w:rsid w:val="000F60C7"/>
    <w:rsid w:val="001024B3"/>
    <w:rsid w:val="0010283E"/>
    <w:rsid w:val="001036FC"/>
    <w:rsid w:val="00105183"/>
    <w:rsid w:val="00115095"/>
    <w:rsid w:val="001160FA"/>
    <w:rsid w:val="00124F8E"/>
    <w:rsid w:val="0012629F"/>
    <w:rsid w:val="00130E49"/>
    <w:rsid w:val="001312F6"/>
    <w:rsid w:val="00132CC3"/>
    <w:rsid w:val="00133089"/>
    <w:rsid w:val="00140CFF"/>
    <w:rsid w:val="001420DE"/>
    <w:rsid w:val="0014243B"/>
    <w:rsid w:val="00143E69"/>
    <w:rsid w:val="00146555"/>
    <w:rsid w:val="0014711F"/>
    <w:rsid w:val="00151159"/>
    <w:rsid w:val="00155BF7"/>
    <w:rsid w:val="00157B7B"/>
    <w:rsid w:val="001618A8"/>
    <w:rsid w:val="0016245F"/>
    <w:rsid w:val="0016282A"/>
    <w:rsid w:val="00165E54"/>
    <w:rsid w:val="001721C0"/>
    <w:rsid w:val="00180D88"/>
    <w:rsid w:val="001928CD"/>
    <w:rsid w:val="0019679E"/>
    <w:rsid w:val="001A5C65"/>
    <w:rsid w:val="001A6C88"/>
    <w:rsid w:val="001A6F67"/>
    <w:rsid w:val="001B04BF"/>
    <w:rsid w:val="001B3A52"/>
    <w:rsid w:val="001B4A2E"/>
    <w:rsid w:val="001B6900"/>
    <w:rsid w:val="001C141C"/>
    <w:rsid w:val="001C2CED"/>
    <w:rsid w:val="001C4426"/>
    <w:rsid w:val="001C4AD4"/>
    <w:rsid w:val="001C5E4E"/>
    <w:rsid w:val="001D115D"/>
    <w:rsid w:val="001D1E67"/>
    <w:rsid w:val="001E0865"/>
    <w:rsid w:val="001E395D"/>
    <w:rsid w:val="001E4200"/>
    <w:rsid w:val="001E6B6F"/>
    <w:rsid w:val="001E79DF"/>
    <w:rsid w:val="001F3693"/>
    <w:rsid w:val="001F401B"/>
    <w:rsid w:val="001F543E"/>
    <w:rsid w:val="001F5ED7"/>
    <w:rsid w:val="002015B6"/>
    <w:rsid w:val="002021DE"/>
    <w:rsid w:val="0020319A"/>
    <w:rsid w:val="002035C0"/>
    <w:rsid w:val="002077FD"/>
    <w:rsid w:val="00211256"/>
    <w:rsid w:val="0021403C"/>
    <w:rsid w:val="002145A0"/>
    <w:rsid w:val="00214A40"/>
    <w:rsid w:val="00215068"/>
    <w:rsid w:val="0021558C"/>
    <w:rsid w:val="00215CE8"/>
    <w:rsid w:val="0021645D"/>
    <w:rsid w:val="002166F1"/>
    <w:rsid w:val="00216E87"/>
    <w:rsid w:val="002205FE"/>
    <w:rsid w:val="0022075A"/>
    <w:rsid w:val="00220E0D"/>
    <w:rsid w:val="0022131D"/>
    <w:rsid w:val="00222BBE"/>
    <w:rsid w:val="00230CB5"/>
    <w:rsid w:val="00233D68"/>
    <w:rsid w:val="0024029E"/>
    <w:rsid w:val="00243C15"/>
    <w:rsid w:val="00245C3D"/>
    <w:rsid w:val="00247AD8"/>
    <w:rsid w:val="0025052E"/>
    <w:rsid w:val="00251BAC"/>
    <w:rsid w:val="002531D8"/>
    <w:rsid w:val="0025379C"/>
    <w:rsid w:val="00254D07"/>
    <w:rsid w:val="002565A8"/>
    <w:rsid w:val="00256A4A"/>
    <w:rsid w:val="00256DA5"/>
    <w:rsid w:val="0026120F"/>
    <w:rsid w:val="00264DA6"/>
    <w:rsid w:val="0026623C"/>
    <w:rsid w:val="00266DED"/>
    <w:rsid w:val="002714D2"/>
    <w:rsid w:val="0027458C"/>
    <w:rsid w:val="00277750"/>
    <w:rsid w:val="0028581E"/>
    <w:rsid w:val="002862C9"/>
    <w:rsid w:val="00286913"/>
    <w:rsid w:val="00293687"/>
    <w:rsid w:val="002A08E6"/>
    <w:rsid w:val="002A2008"/>
    <w:rsid w:val="002A6338"/>
    <w:rsid w:val="002B001E"/>
    <w:rsid w:val="002B1D50"/>
    <w:rsid w:val="002B3AD0"/>
    <w:rsid w:val="002B56B7"/>
    <w:rsid w:val="002B63A2"/>
    <w:rsid w:val="002C0B71"/>
    <w:rsid w:val="002C35A1"/>
    <w:rsid w:val="002C3B2D"/>
    <w:rsid w:val="002C3E27"/>
    <w:rsid w:val="002C41EC"/>
    <w:rsid w:val="002C5CB6"/>
    <w:rsid w:val="002C66D8"/>
    <w:rsid w:val="002D3C9A"/>
    <w:rsid w:val="002D57E0"/>
    <w:rsid w:val="002D7507"/>
    <w:rsid w:val="002E0B7D"/>
    <w:rsid w:val="002E2EC2"/>
    <w:rsid w:val="002E4166"/>
    <w:rsid w:val="002E5A60"/>
    <w:rsid w:val="002E5AC1"/>
    <w:rsid w:val="002F0B8A"/>
    <w:rsid w:val="002F6BCD"/>
    <w:rsid w:val="002F7BE5"/>
    <w:rsid w:val="002F7C24"/>
    <w:rsid w:val="0030133B"/>
    <w:rsid w:val="003015D6"/>
    <w:rsid w:val="00301FAB"/>
    <w:rsid w:val="003022D9"/>
    <w:rsid w:val="00302488"/>
    <w:rsid w:val="00302AD9"/>
    <w:rsid w:val="0030535C"/>
    <w:rsid w:val="00307365"/>
    <w:rsid w:val="00311422"/>
    <w:rsid w:val="00311643"/>
    <w:rsid w:val="003116C8"/>
    <w:rsid w:val="00320119"/>
    <w:rsid w:val="003203AC"/>
    <w:rsid w:val="0032075E"/>
    <w:rsid w:val="00320A7E"/>
    <w:rsid w:val="00325AB5"/>
    <w:rsid w:val="00325D2E"/>
    <w:rsid w:val="00325F36"/>
    <w:rsid w:val="0032608F"/>
    <w:rsid w:val="003351B9"/>
    <w:rsid w:val="00340323"/>
    <w:rsid w:val="00340BFE"/>
    <w:rsid w:val="00341C91"/>
    <w:rsid w:val="00344868"/>
    <w:rsid w:val="00345EA0"/>
    <w:rsid w:val="00350712"/>
    <w:rsid w:val="00354387"/>
    <w:rsid w:val="00355305"/>
    <w:rsid w:val="00355B1B"/>
    <w:rsid w:val="00357755"/>
    <w:rsid w:val="003602EF"/>
    <w:rsid w:val="00360C59"/>
    <w:rsid w:val="00362871"/>
    <w:rsid w:val="003636FF"/>
    <w:rsid w:val="00367CEE"/>
    <w:rsid w:val="00371479"/>
    <w:rsid w:val="00371E37"/>
    <w:rsid w:val="00375432"/>
    <w:rsid w:val="00381376"/>
    <w:rsid w:val="00381CA3"/>
    <w:rsid w:val="00386E62"/>
    <w:rsid w:val="0038704B"/>
    <w:rsid w:val="00387AE5"/>
    <w:rsid w:val="00387C24"/>
    <w:rsid w:val="00391775"/>
    <w:rsid w:val="00392229"/>
    <w:rsid w:val="003956A7"/>
    <w:rsid w:val="00395A6F"/>
    <w:rsid w:val="003965E9"/>
    <w:rsid w:val="003967A7"/>
    <w:rsid w:val="003A13E7"/>
    <w:rsid w:val="003A4430"/>
    <w:rsid w:val="003B0A7A"/>
    <w:rsid w:val="003B3176"/>
    <w:rsid w:val="003B3854"/>
    <w:rsid w:val="003B5ED1"/>
    <w:rsid w:val="003C0843"/>
    <w:rsid w:val="003C4868"/>
    <w:rsid w:val="003C5A6E"/>
    <w:rsid w:val="003C5D4B"/>
    <w:rsid w:val="003D109C"/>
    <w:rsid w:val="003D4EEC"/>
    <w:rsid w:val="003E0074"/>
    <w:rsid w:val="003E1DAA"/>
    <w:rsid w:val="003E369C"/>
    <w:rsid w:val="003E3E62"/>
    <w:rsid w:val="003E4830"/>
    <w:rsid w:val="003E4FB8"/>
    <w:rsid w:val="003E50EC"/>
    <w:rsid w:val="003E5350"/>
    <w:rsid w:val="003E5554"/>
    <w:rsid w:val="003F07BC"/>
    <w:rsid w:val="003F29B0"/>
    <w:rsid w:val="003F4E77"/>
    <w:rsid w:val="003F6D37"/>
    <w:rsid w:val="00402B24"/>
    <w:rsid w:val="00403521"/>
    <w:rsid w:val="004062B1"/>
    <w:rsid w:val="00415655"/>
    <w:rsid w:val="004159CA"/>
    <w:rsid w:val="00423931"/>
    <w:rsid w:val="0042560C"/>
    <w:rsid w:val="0042658D"/>
    <w:rsid w:val="004268DC"/>
    <w:rsid w:val="00427C25"/>
    <w:rsid w:val="00427D26"/>
    <w:rsid w:val="00432802"/>
    <w:rsid w:val="00437A77"/>
    <w:rsid w:val="00441DF3"/>
    <w:rsid w:val="0044327F"/>
    <w:rsid w:val="00443D68"/>
    <w:rsid w:val="00444B5E"/>
    <w:rsid w:val="0044507D"/>
    <w:rsid w:val="00446199"/>
    <w:rsid w:val="00446D18"/>
    <w:rsid w:val="00447894"/>
    <w:rsid w:val="0045448E"/>
    <w:rsid w:val="00456DFB"/>
    <w:rsid w:val="00461433"/>
    <w:rsid w:val="0046395B"/>
    <w:rsid w:val="00466D1C"/>
    <w:rsid w:val="0046706A"/>
    <w:rsid w:val="00472321"/>
    <w:rsid w:val="00474F14"/>
    <w:rsid w:val="004760D7"/>
    <w:rsid w:val="00482A77"/>
    <w:rsid w:val="004848B6"/>
    <w:rsid w:val="00484DCE"/>
    <w:rsid w:val="004860BF"/>
    <w:rsid w:val="00487E83"/>
    <w:rsid w:val="00490B20"/>
    <w:rsid w:val="00490B39"/>
    <w:rsid w:val="004914F6"/>
    <w:rsid w:val="0049376F"/>
    <w:rsid w:val="00494A0B"/>
    <w:rsid w:val="00495957"/>
    <w:rsid w:val="00497613"/>
    <w:rsid w:val="004A0ACC"/>
    <w:rsid w:val="004A5BC4"/>
    <w:rsid w:val="004A6473"/>
    <w:rsid w:val="004B0D81"/>
    <w:rsid w:val="004B2ABC"/>
    <w:rsid w:val="004B384A"/>
    <w:rsid w:val="004B4015"/>
    <w:rsid w:val="004B4A20"/>
    <w:rsid w:val="004C1B45"/>
    <w:rsid w:val="004C27B3"/>
    <w:rsid w:val="004C320B"/>
    <w:rsid w:val="004D026C"/>
    <w:rsid w:val="004D102B"/>
    <w:rsid w:val="004D2D37"/>
    <w:rsid w:val="004D5B62"/>
    <w:rsid w:val="004E1E8F"/>
    <w:rsid w:val="004E3D17"/>
    <w:rsid w:val="004E48EA"/>
    <w:rsid w:val="004E606A"/>
    <w:rsid w:val="004E7CA5"/>
    <w:rsid w:val="004F1738"/>
    <w:rsid w:val="004F55A4"/>
    <w:rsid w:val="004F6FED"/>
    <w:rsid w:val="00501AE9"/>
    <w:rsid w:val="005026AB"/>
    <w:rsid w:val="0050422D"/>
    <w:rsid w:val="005062F2"/>
    <w:rsid w:val="00511642"/>
    <w:rsid w:val="00512069"/>
    <w:rsid w:val="00512529"/>
    <w:rsid w:val="005128E0"/>
    <w:rsid w:val="00513460"/>
    <w:rsid w:val="00516B82"/>
    <w:rsid w:val="00516F91"/>
    <w:rsid w:val="00516FE3"/>
    <w:rsid w:val="00517AFF"/>
    <w:rsid w:val="00530B7A"/>
    <w:rsid w:val="00534484"/>
    <w:rsid w:val="00534CE0"/>
    <w:rsid w:val="00536DA7"/>
    <w:rsid w:val="00540AC9"/>
    <w:rsid w:val="005410CC"/>
    <w:rsid w:val="00541DD7"/>
    <w:rsid w:val="005437C7"/>
    <w:rsid w:val="005467F2"/>
    <w:rsid w:val="00553456"/>
    <w:rsid w:val="00556282"/>
    <w:rsid w:val="005629CD"/>
    <w:rsid w:val="00566D86"/>
    <w:rsid w:val="00571903"/>
    <w:rsid w:val="00572373"/>
    <w:rsid w:val="0057358F"/>
    <w:rsid w:val="00575B75"/>
    <w:rsid w:val="00584BEE"/>
    <w:rsid w:val="005859B2"/>
    <w:rsid w:val="00587C7A"/>
    <w:rsid w:val="00597194"/>
    <w:rsid w:val="005A4CC9"/>
    <w:rsid w:val="005A6311"/>
    <w:rsid w:val="005B0216"/>
    <w:rsid w:val="005B085B"/>
    <w:rsid w:val="005B3711"/>
    <w:rsid w:val="005B509E"/>
    <w:rsid w:val="005B70EB"/>
    <w:rsid w:val="005B7EC2"/>
    <w:rsid w:val="005C78FB"/>
    <w:rsid w:val="005D071B"/>
    <w:rsid w:val="005D3BA5"/>
    <w:rsid w:val="005D5F49"/>
    <w:rsid w:val="005E107D"/>
    <w:rsid w:val="005E4FE1"/>
    <w:rsid w:val="005F1063"/>
    <w:rsid w:val="005F2F0F"/>
    <w:rsid w:val="005F4B33"/>
    <w:rsid w:val="005F5A66"/>
    <w:rsid w:val="005F6AC4"/>
    <w:rsid w:val="005F7B7F"/>
    <w:rsid w:val="005F7EF0"/>
    <w:rsid w:val="00600157"/>
    <w:rsid w:val="00602D04"/>
    <w:rsid w:val="006039ED"/>
    <w:rsid w:val="00603C54"/>
    <w:rsid w:val="00603EE0"/>
    <w:rsid w:val="006049F1"/>
    <w:rsid w:val="006054B4"/>
    <w:rsid w:val="00610DAF"/>
    <w:rsid w:val="00610DC6"/>
    <w:rsid w:val="00613F60"/>
    <w:rsid w:val="006157A9"/>
    <w:rsid w:val="006157B3"/>
    <w:rsid w:val="00615CF7"/>
    <w:rsid w:val="006160DC"/>
    <w:rsid w:val="00616AE2"/>
    <w:rsid w:val="00617EC1"/>
    <w:rsid w:val="006275EB"/>
    <w:rsid w:val="006333B4"/>
    <w:rsid w:val="00633541"/>
    <w:rsid w:val="00636480"/>
    <w:rsid w:val="00641199"/>
    <w:rsid w:val="00642064"/>
    <w:rsid w:val="00643E16"/>
    <w:rsid w:val="00643E23"/>
    <w:rsid w:val="00643ED6"/>
    <w:rsid w:val="0064457A"/>
    <w:rsid w:val="006449A1"/>
    <w:rsid w:val="006471DC"/>
    <w:rsid w:val="00647390"/>
    <w:rsid w:val="00647F06"/>
    <w:rsid w:val="00650991"/>
    <w:rsid w:val="00650A02"/>
    <w:rsid w:val="006512BB"/>
    <w:rsid w:val="00651B29"/>
    <w:rsid w:val="006562FE"/>
    <w:rsid w:val="006666EF"/>
    <w:rsid w:val="00666C26"/>
    <w:rsid w:val="0066758B"/>
    <w:rsid w:val="006700B6"/>
    <w:rsid w:val="006730A1"/>
    <w:rsid w:val="00673ABB"/>
    <w:rsid w:val="0067423F"/>
    <w:rsid w:val="00675A46"/>
    <w:rsid w:val="0067797D"/>
    <w:rsid w:val="00681986"/>
    <w:rsid w:val="00681DB4"/>
    <w:rsid w:val="00682FDD"/>
    <w:rsid w:val="0068371B"/>
    <w:rsid w:val="006841D5"/>
    <w:rsid w:val="0068490A"/>
    <w:rsid w:val="00685232"/>
    <w:rsid w:val="00692FA3"/>
    <w:rsid w:val="00694973"/>
    <w:rsid w:val="00695335"/>
    <w:rsid w:val="006A2B53"/>
    <w:rsid w:val="006A48E1"/>
    <w:rsid w:val="006A729B"/>
    <w:rsid w:val="006A74AF"/>
    <w:rsid w:val="006A776C"/>
    <w:rsid w:val="006A7FC5"/>
    <w:rsid w:val="006B0898"/>
    <w:rsid w:val="006B4FCA"/>
    <w:rsid w:val="006B67B0"/>
    <w:rsid w:val="006C0B4A"/>
    <w:rsid w:val="006C1638"/>
    <w:rsid w:val="006C2963"/>
    <w:rsid w:val="006C5074"/>
    <w:rsid w:val="006C6A63"/>
    <w:rsid w:val="006C6A93"/>
    <w:rsid w:val="006C75D1"/>
    <w:rsid w:val="006D0B59"/>
    <w:rsid w:val="006D13B4"/>
    <w:rsid w:val="006D5CCD"/>
    <w:rsid w:val="006E0217"/>
    <w:rsid w:val="006E0906"/>
    <w:rsid w:val="006E21A1"/>
    <w:rsid w:val="006E2656"/>
    <w:rsid w:val="006E5151"/>
    <w:rsid w:val="006E5C81"/>
    <w:rsid w:val="006E658E"/>
    <w:rsid w:val="006F0AB0"/>
    <w:rsid w:val="006F15A4"/>
    <w:rsid w:val="006F330E"/>
    <w:rsid w:val="006F7E67"/>
    <w:rsid w:val="00700ECA"/>
    <w:rsid w:val="00700F3A"/>
    <w:rsid w:val="00701D5C"/>
    <w:rsid w:val="00702B8E"/>
    <w:rsid w:val="0070395F"/>
    <w:rsid w:val="007047FC"/>
    <w:rsid w:val="007052D4"/>
    <w:rsid w:val="00705EC9"/>
    <w:rsid w:val="00712D0A"/>
    <w:rsid w:val="00713299"/>
    <w:rsid w:val="00715FDC"/>
    <w:rsid w:val="0071694D"/>
    <w:rsid w:val="007177F6"/>
    <w:rsid w:val="0071791C"/>
    <w:rsid w:val="00724E3C"/>
    <w:rsid w:val="00725A06"/>
    <w:rsid w:val="007269FD"/>
    <w:rsid w:val="00730114"/>
    <w:rsid w:val="0073027E"/>
    <w:rsid w:val="00730784"/>
    <w:rsid w:val="007313AD"/>
    <w:rsid w:val="00735935"/>
    <w:rsid w:val="007411AA"/>
    <w:rsid w:val="00745577"/>
    <w:rsid w:val="00747C5C"/>
    <w:rsid w:val="007529B6"/>
    <w:rsid w:val="00753BB7"/>
    <w:rsid w:val="00757D71"/>
    <w:rsid w:val="00760469"/>
    <w:rsid w:val="00761EEC"/>
    <w:rsid w:val="007637C4"/>
    <w:rsid w:val="007638A5"/>
    <w:rsid w:val="0076414B"/>
    <w:rsid w:val="00765B0E"/>
    <w:rsid w:val="00765F92"/>
    <w:rsid w:val="00772C3D"/>
    <w:rsid w:val="00773B7C"/>
    <w:rsid w:val="00774C25"/>
    <w:rsid w:val="00774DB7"/>
    <w:rsid w:val="0077501F"/>
    <w:rsid w:val="00776912"/>
    <w:rsid w:val="007819AA"/>
    <w:rsid w:val="00782243"/>
    <w:rsid w:val="00784466"/>
    <w:rsid w:val="00786900"/>
    <w:rsid w:val="00787131"/>
    <w:rsid w:val="00790C64"/>
    <w:rsid w:val="007923B7"/>
    <w:rsid w:val="0079299D"/>
    <w:rsid w:val="007971E1"/>
    <w:rsid w:val="007977AD"/>
    <w:rsid w:val="007A15C8"/>
    <w:rsid w:val="007B09E7"/>
    <w:rsid w:val="007B2E3D"/>
    <w:rsid w:val="007B72C5"/>
    <w:rsid w:val="007B7D6D"/>
    <w:rsid w:val="007C1C80"/>
    <w:rsid w:val="007C2DC6"/>
    <w:rsid w:val="007C63CE"/>
    <w:rsid w:val="007D07FB"/>
    <w:rsid w:val="007D0FB0"/>
    <w:rsid w:val="007D3319"/>
    <w:rsid w:val="007E011A"/>
    <w:rsid w:val="007E7679"/>
    <w:rsid w:val="007F034B"/>
    <w:rsid w:val="007F5CFA"/>
    <w:rsid w:val="007F784E"/>
    <w:rsid w:val="008003C4"/>
    <w:rsid w:val="008008E9"/>
    <w:rsid w:val="008018BF"/>
    <w:rsid w:val="00811813"/>
    <w:rsid w:val="00811E84"/>
    <w:rsid w:val="00813DA6"/>
    <w:rsid w:val="00817AEC"/>
    <w:rsid w:val="00817FCB"/>
    <w:rsid w:val="00821143"/>
    <w:rsid w:val="00825918"/>
    <w:rsid w:val="00827940"/>
    <w:rsid w:val="00830572"/>
    <w:rsid w:val="00831703"/>
    <w:rsid w:val="00833511"/>
    <w:rsid w:val="0083378C"/>
    <w:rsid w:val="00834365"/>
    <w:rsid w:val="00834514"/>
    <w:rsid w:val="00840ECD"/>
    <w:rsid w:val="00842807"/>
    <w:rsid w:val="008429E8"/>
    <w:rsid w:val="0084385C"/>
    <w:rsid w:val="008443CB"/>
    <w:rsid w:val="00844EE8"/>
    <w:rsid w:val="0084505D"/>
    <w:rsid w:val="00846A48"/>
    <w:rsid w:val="00850BDC"/>
    <w:rsid w:val="00852C4A"/>
    <w:rsid w:val="00852E07"/>
    <w:rsid w:val="00852F3A"/>
    <w:rsid w:val="00856558"/>
    <w:rsid w:val="0085671E"/>
    <w:rsid w:val="00861355"/>
    <w:rsid w:val="00861D23"/>
    <w:rsid w:val="00865473"/>
    <w:rsid w:val="0086718B"/>
    <w:rsid w:val="00870FB2"/>
    <w:rsid w:val="00873E03"/>
    <w:rsid w:val="0087710B"/>
    <w:rsid w:val="0088351F"/>
    <w:rsid w:val="00883C65"/>
    <w:rsid w:val="008906E8"/>
    <w:rsid w:val="00893F2B"/>
    <w:rsid w:val="00894FBA"/>
    <w:rsid w:val="00897313"/>
    <w:rsid w:val="008A07F9"/>
    <w:rsid w:val="008A0FFE"/>
    <w:rsid w:val="008A182F"/>
    <w:rsid w:val="008A3913"/>
    <w:rsid w:val="008A7226"/>
    <w:rsid w:val="008B1A80"/>
    <w:rsid w:val="008B204D"/>
    <w:rsid w:val="008B3736"/>
    <w:rsid w:val="008B3D88"/>
    <w:rsid w:val="008B4B2B"/>
    <w:rsid w:val="008B509C"/>
    <w:rsid w:val="008B5789"/>
    <w:rsid w:val="008C3561"/>
    <w:rsid w:val="008C460B"/>
    <w:rsid w:val="008C4A2A"/>
    <w:rsid w:val="008C57B5"/>
    <w:rsid w:val="008D01ED"/>
    <w:rsid w:val="008D0E43"/>
    <w:rsid w:val="008D1C86"/>
    <w:rsid w:val="008D1D21"/>
    <w:rsid w:val="008D6601"/>
    <w:rsid w:val="008D779B"/>
    <w:rsid w:val="008D7A86"/>
    <w:rsid w:val="008E19E0"/>
    <w:rsid w:val="008E376E"/>
    <w:rsid w:val="008E4550"/>
    <w:rsid w:val="008E74ED"/>
    <w:rsid w:val="008F5AAC"/>
    <w:rsid w:val="008F63B2"/>
    <w:rsid w:val="00901F36"/>
    <w:rsid w:val="0090360E"/>
    <w:rsid w:val="00904554"/>
    <w:rsid w:val="00904E02"/>
    <w:rsid w:val="00905A76"/>
    <w:rsid w:val="00906F39"/>
    <w:rsid w:val="00907998"/>
    <w:rsid w:val="00907AFA"/>
    <w:rsid w:val="00910295"/>
    <w:rsid w:val="00916BEA"/>
    <w:rsid w:val="009170D1"/>
    <w:rsid w:val="00920D61"/>
    <w:rsid w:val="009211F3"/>
    <w:rsid w:val="00921866"/>
    <w:rsid w:val="009245B9"/>
    <w:rsid w:val="009255DF"/>
    <w:rsid w:val="00925D93"/>
    <w:rsid w:val="00926008"/>
    <w:rsid w:val="00926BE6"/>
    <w:rsid w:val="00930763"/>
    <w:rsid w:val="0093083C"/>
    <w:rsid w:val="00931480"/>
    <w:rsid w:val="00931CB9"/>
    <w:rsid w:val="009321E4"/>
    <w:rsid w:val="009323BE"/>
    <w:rsid w:val="0093654B"/>
    <w:rsid w:val="00936878"/>
    <w:rsid w:val="00937447"/>
    <w:rsid w:val="00940194"/>
    <w:rsid w:val="009411B0"/>
    <w:rsid w:val="00942B13"/>
    <w:rsid w:val="009445DE"/>
    <w:rsid w:val="00950AC2"/>
    <w:rsid w:val="00965805"/>
    <w:rsid w:val="00965AF0"/>
    <w:rsid w:val="00966906"/>
    <w:rsid w:val="0097033D"/>
    <w:rsid w:val="00970594"/>
    <w:rsid w:val="0097228B"/>
    <w:rsid w:val="00972D81"/>
    <w:rsid w:val="00973A83"/>
    <w:rsid w:val="00974049"/>
    <w:rsid w:val="009753EC"/>
    <w:rsid w:val="00975B63"/>
    <w:rsid w:val="00976058"/>
    <w:rsid w:val="0097659A"/>
    <w:rsid w:val="00981CD9"/>
    <w:rsid w:val="00983AC4"/>
    <w:rsid w:val="00983C81"/>
    <w:rsid w:val="00983F85"/>
    <w:rsid w:val="00984788"/>
    <w:rsid w:val="00986343"/>
    <w:rsid w:val="00986EBF"/>
    <w:rsid w:val="00987EE5"/>
    <w:rsid w:val="00990A84"/>
    <w:rsid w:val="00990D44"/>
    <w:rsid w:val="00995221"/>
    <w:rsid w:val="009A0775"/>
    <w:rsid w:val="009A71AA"/>
    <w:rsid w:val="009A77FE"/>
    <w:rsid w:val="009B0E8B"/>
    <w:rsid w:val="009B112F"/>
    <w:rsid w:val="009B1327"/>
    <w:rsid w:val="009B3546"/>
    <w:rsid w:val="009B4C91"/>
    <w:rsid w:val="009B62B0"/>
    <w:rsid w:val="009C0C63"/>
    <w:rsid w:val="009C3E3F"/>
    <w:rsid w:val="009C411D"/>
    <w:rsid w:val="009C5054"/>
    <w:rsid w:val="009C61B6"/>
    <w:rsid w:val="009C6DF9"/>
    <w:rsid w:val="009C753D"/>
    <w:rsid w:val="009C7558"/>
    <w:rsid w:val="009D2A6A"/>
    <w:rsid w:val="009D3515"/>
    <w:rsid w:val="009D3644"/>
    <w:rsid w:val="009D5FAF"/>
    <w:rsid w:val="009D6123"/>
    <w:rsid w:val="009D6BA5"/>
    <w:rsid w:val="009E18C0"/>
    <w:rsid w:val="009E2271"/>
    <w:rsid w:val="009E2782"/>
    <w:rsid w:val="009E2E19"/>
    <w:rsid w:val="009F0FE5"/>
    <w:rsid w:val="009F21C4"/>
    <w:rsid w:val="009F6A41"/>
    <w:rsid w:val="00A004BF"/>
    <w:rsid w:val="00A03B99"/>
    <w:rsid w:val="00A12299"/>
    <w:rsid w:val="00A12DD8"/>
    <w:rsid w:val="00A142D6"/>
    <w:rsid w:val="00A20D0B"/>
    <w:rsid w:val="00A21A12"/>
    <w:rsid w:val="00A21ADE"/>
    <w:rsid w:val="00A26E3C"/>
    <w:rsid w:val="00A31328"/>
    <w:rsid w:val="00A32FB0"/>
    <w:rsid w:val="00A35C13"/>
    <w:rsid w:val="00A36280"/>
    <w:rsid w:val="00A404BC"/>
    <w:rsid w:val="00A40E6F"/>
    <w:rsid w:val="00A41D45"/>
    <w:rsid w:val="00A47375"/>
    <w:rsid w:val="00A53E39"/>
    <w:rsid w:val="00A55DD3"/>
    <w:rsid w:val="00A619B9"/>
    <w:rsid w:val="00A62B6A"/>
    <w:rsid w:val="00A63DC7"/>
    <w:rsid w:val="00A643DE"/>
    <w:rsid w:val="00A661B9"/>
    <w:rsid w:val="00A6695A"/>
    <w:rsid w:val="00A6738A"/>
    <w:rsid w:val="00A7073C"/>
    <w:rsid w:val="00A72188"/>
    <w:rsid w:val="00A72631"/>
    <w:rsid w:val="00A72CB3"/>
    <w:rsid w:val="00A74807"/>
    <w:rsid w:val="00A754F3"/>
    <w:rsid w:val="00A76143"/>
    <w:rsid w:val="00A761B7"/>
    <w:rsid w:val="00A76689"/>
    <w:rsid w:val="00A80888"/>
    <w:rsid w:val="00A83517"/>
    <w:rsid w:val="00A84B95"/>
    <w:rsid w:val="00A87041"/>
    <w:rsid w:val="00A87735"/>
    <w:rsid w:val="00A90199"/>
    <w:rsid w:val="00A92DA1"/>
    <w:rsid w:val="00A92FA4"/>
    <w:rsid w:val="00A931AE"/>
    <w:rsid w:val="00A96AF4"/>
    <w:rsid w:val="00A974E2"/>
    <w:rsid w:val="00AA39A8"/>
    <w:rsid w:val="00AA45B4"/>
    <w:rsid w:val="00AA6AF0"/>
    <w:rsid w:val="00AA76CA"/>
    <w:rsid w:val="00AA78AD"/>
    <w:rsid w:val="00AB3096"/>
    <w:rsid w:val="00AB358B"/>
    <w:rsid w:val="00AB38F4"/>
    <w:rsid w:val="00AB60DA"/>
    <w:rsid w:val="00AB6F01"/>
    <w:rsid w:val="00AC0A02"/>
    <w:rsid w:val="00AC1A02"/>
    <w:rsid w:val="00AC752C"/>
    <w:rsid w:val="00AD11F1"/>
    <w:rsid w:val="00AD5466"/>
    <w:rsid w:val="00AD5546"/>
    <w:rsid w:val="00AD6786"/>
    <w:rsid w:val="00AD69ED"/>
    <w:rsid w:val="00AD6F91"/>
    <w:rsid w:val="00AE3261"/>
    <w:rsid w:val="00AE3525"/>
    <w:rsid w:val="00AE397B"/>
    <w:rsid w:val="00AE52D7"/>
    <w:rsid w:val="00AE6642"/>
    <w:rsid w:val="00AE6670"/>
    <w:rsid w:val="00AE7D06"/>
    <w:rsid w:val="00AF45F6"/>
    <w:rsid w:val="00AF6B24"/>
    <w:rsid w:val="00AF6CBC"/>
    <w:rsid w:val="00B005C0"/>
    <w:rsid w:val="00B0076B"/>
    <w:rsid w:val="00B02151"/>
    <w:rsid w:val="00B0547F"/>
    <w:rsid w:val="00B07888"/>
    <w:rsid w:val="00B106D8"/>
    <w:rsid w:val="00B10D78"/>
    <w:rsid w:val="00B1109B"/>
    <w:rsid w:val="00B158E4"/>
    <w:rsid w:val="00B16336"/>
    <w:rsid w:val="00B17A51"/>
    <w:rsid w:val="00B17C3F"/>
    <w:rsid w:val="00B22F6D"/>
    <w:rsid w:val="00B244AA"/>
    <w:rsid w:val="00B24788"/>
    <w:rsid w:val="00B258E5"/>
    <w:rsid w:val="00B275B4"/>
    <w:rsid w:val="00B31B16"/>
    <w:rsid w:val="00B31C4A"/>
    <w:rsid w:val="00B340B2"/>
    <w:rsid w:val="00B35023"/>
    <w:rsid w:val="00B354DC"/>
    <w:rsid w:val="00B359B0"/>
    <w:rsid w:val="00B43C59"/>
    <w:rsid w:val="00B454EE"/>
    <w:rsid w:val="00B47AC3"/>
    <w:rsid w:val="00B53836"/>
    <w:rsid w:val="00B5459B"/>
    <w:rsid w:val="00B5680E"/>
    <w:rsid w:val="00B61687"/>
    <w:rsid w:val="00B624D2"/>
    <w:rsid w:val="00B63466"/>
    <w:rsid w:val="00B635C0"/>
    <w:rsid w:val="00B6390C"/>
    <w:rsid w:val="00B66972"/>
    <w:rsid w:val="00B70310"/>
    <w:rsid w:val="00B70D49"/>
    <w:rsid w:val="00B717AA"/>
    <w:rsid w:val="00B72904"/>
    <w:rsid w:val="00B74116"/>
    <w:rsid w:val="00B76110"/>
    <w:rsid w:val="00B77C80"/>
    <w:rsid w:val="00B81513"/>
    <w:rsid w:val="00B82B73"/>
    <w:rsid w:val="00B831D3"/>
    <w:rsid w:val="00B849BB"/>
    <w:rsid w:val="00B85D02"/>
    <w:rsid w:val="00B92902"/>
    <w:rsid w:val="00B93185"/>
    <w:rsid w:val="00B95F89"/>
    <w:rsid w:val="00B974D5"/>
    <w:rsid w:val="00B9766A"/>
    <w:rsid w:val="00BA0329"/>
    <w:rsid w:val="00BA09FE"/>
    <w:rsid w:val="00BA3FE3"/>
    <w:rsid w:val="00BA6D6E"/>
    <w:rsid w:val="00BB14EC"/>
    <w:rsid w:val="00BB26A7"/>
    <w:rsid w:val="00BB4C16"/>
    <w:rsid w:val="00BB60BC"/>
    <w:rsid w:val="00BB705D"/>
    <w:rsid w:val="00BB707B"/>
    <w:rsid w:val="00BC4F20"/>
    <w:rsid w:val="00BC6682"/>
    <w:rsid w:val="00BD2C38"/>
    <w:rsid w:val="00BD4C08"/>
    <w:rsid w:val="00BE1350"/>
    <w:rsid w:val="00BE2FF2"/>
    <w:rsid w:val="00BE3869"/>
    <w:rsid w:val="00BE46BF"/>
    <w:rsid w:val="00BE4941"/>
    <w:rsid w:val="00BE67A5"/>
    <w:rsid w:val="00BE773B"/>
    <w:rsid w:val="00BF2924"/>
    <w:rsid w:val="00BF5DCD"/>
    <w:rsid w:val="00BF67B9"/>
    <w:rsid w:val="00BF7DC6"/>
    <w:rsid w:val="00C00976"/>
    <w:rsid w:val="00C03EE6"/>
    <w:rsid w:val="00C04718"/>
    <w:rsid w:val="00C1042C"/>
    <w:rsid w:val="00C1364C"/>
    <w:rsid w:val="00C1483C"/>
    <w:rsid w:val="00C14ED9"/>
    <w:rsid w:val="00C15796"/>
    <w:rsid w:val="00C15BCB"/>
    <w:rsid w:val="00C171FF"/>
    <w:rsid w:val="00C214DF"/>
    <w:rsid w:val="00C22593"/>
    <w:rsid w:val="00C27DFF"/>
    <w:rsid w:val="00C30E19"/>
    <w:rsid w:val="00C34BEE"/>
    <w:rsid w:val="00C37C0E"/>
    <w:rsid w:val="00C40386"/>
    <w:rsid w:val="00C40D03"/>
    <w:rsid w:val="00C431F5"/>
    <w:rsid w:val="00C436D5"/>
    <w:rsid w:val="00C437AB"/>
    <w:rsid w:val="00C47C45"/>
    <w:rsid w:val="00C55746"/>
    <w:rsid w:val="00C558A8"/>
    <w:rsid w:val="00C5612F"/>
    <w:rsid w:val="00C57C40"/>
    <w:rsid w:val="00C57FE3"/>
    <w:rsid w:val="00C61B7F"/>
    <w:rsid w:val="00C62BA3"/>
    <w:rsid w:val="00C62BF7"/>
    <w:rsid w:val="00C650DC"/>
    <w:rsid w:val="00C67851"/>
    <w:rsid w:val="00C67949"/>
    <w:rsid w:val="00C70630"/>
    <w:rsid w:val="00C709BC"/>
    <w:rsid w:val="00C714D7"/>
    <w:rsid w:val="00C73314"/>
    <w:rsid w:val="00C73928"/>
    <w:rsid w:val="00C74059"/>
    <w:rsid w:val="00C7656F"/>
    <w:rsid w:val="00C76CFE"/>
    <w:rsid w:val="00C8355E"/>
    <w:rsid w:val="00C84BBB"/>
    <w:rsid w:val="00C85576"/>
    <w:rsid w:val="00C8747F"/>
    <w:rsid w:val="00C87B86"/>
    <w:rsid w:val="00C9087C"/>
    <w:rsid w:val="00CA0BEC"/>
    <w:rsid w:val="00CA2825"/>
    <w:rsid w:val="00CA29FC"/>
    <w:rsid w:val="00CA31DF"/>
    <w:rsid w:val="00CA3524"/>
    <w:rsid w:val="00CA54DE"/>
    <w:rsid w:val="00CA5A1A"/>
    <w:rsid w:val="00CB5A8A"/>
    <w:rsid w:val="00CC1AD4"/>
    <w:rsid w:val="00CC2100"/>
    <w:rsid w:val="00CC2913"/>
    <w:rsid w:val="00CC30C8"/>
    <w:rsid w:val="00CC3B5A"/>
    <w:rsid w:val="00CC65B4"/>
    <w:rsid w:val="00CC6803"/>
    <w:rsid w:val="00CD0619"/>
    <w:rsid w:val="00CD082E"/>
    <w:rsid w:val="00CD17FA"/>
    <w:rsid w:val="00CD2482"/>
    <w:rsid w:val="00CD5E82"/>
    <w:rsid w:val="00CD79B1"/>
    <w:rsid w:val="00CD7B63"/>
    <w:rsid w:val="00CD7F67"/>
    <w:rsid w:val="00CE1B1D"/>
    <w:rsid w:val="00CE47F4"/>
    <w:rsid w:val="00CE50B7"/>
    <w:rsid w:val="00CE5EC9"/>
    <w:rsid w:val="00CE6344"/>
    <w:rsid w:val="00CE7469"/>
    <w:rsid w:val="00CE7B33"/>
    <w:rsid w:val="00CF1B3E"/>
    <w:rsid w:val="00CF233B"/>
    <w:rsid w:val="00CF3D59"/>
    <w:rsid w:val="00CF4063"/>
    <w:rsid w:val="00CF4CFD"/>
    <w:rsid w:val="00CF7BC6"/>
    <w:rsid w:val="00D0029B"/>
    <w:rsid w:val="00D00ED9"/>
    <w:rsid w:val="00D02AD4"/>
    <w:rsid w:val="00D03EB0"/>
    <w:rsid w:val="00D04437"/>
    <w:rsid w:val="00D0526F"/>
    <w:rsid w:val="00D074CF"/>
    <w:rsid w:val="00D12EFB"/>
    <w:rsid w:val="00D14478"/>
    <w:rsid w:val="00D17EF8"/>
    <w:rsid w:val="00D20FF8"/>
    <w:rsid w:val="00D21F82"/>
    <w:rsid w:val="00D265FA"/>
    <w:rsid w:val="00D32843"/>
    <w:rsid w:val="00D3481A"/>
    <w:rsid w:val="00D36F69"/>
    <w:rsid w:val="00D411F2"/>
    <w:rsid w:val="00D44E53"/>
    <w:rsid w:val="00D45D70"/>
    <w:rsid w:val="00D470F4"/>
    <w:rsid w:val="00D47EF6"/>
    <w:rsid w:val="00D52E52"/>
    <w:rsid w:val="00D56E2F"/>
    <w:rsid w:val="00D604D9"/>
    <w:rsid w:val="00D61840"/>
    <w:rsid w:val="00D62032"/>
    <w:rsid w:val="00D6341C"/>
    <w:rsid w:val="00D63D91"/>
    <w:rsid w:val="00D65D9F"/>
    <w:rsid w:val="00D6610B"/>
    <w:rsid w:val="00D70917"/>
    <w:rsid w:val="00D71987"/>
    <w:rsid w:val="00D71BD5"/>
    <w:rsid w:val="00D71F10"/>
    <w:rsid w:val="00D729E9"/>
    <w:rsid w:val="00D76E35"/>
    <w:rsid w:val="00D772B6"/>
    <w:rsid w:val="00D82D4C"/>
    <w:rsid w:val="00D84E1A"/>
    <w:rsid w:val="00D90B76"/>
    <w:rsid w:val="00D91472"/>
    <w:rsid w:val="00D93B21"/>
    <w:rsid w:val="00D93FC5"/>
    <w:rsid w:val="00D94689"/>
    <w:rsid w:val="00DA0E37"/>
    <w:rsid w:val="00DB0177"/>
    <w:rsid w:val="00DB041C"/>
    <w:rsid w:val="00DB057F"/>
    <w:rsid w:val="00DB071B"/>
    <w:rsid w:val="00DB0D48"/>
    <w:rsid w:val="00DB0FB5"/>
    <w:rsid w:val="00DB289C"/>
    <w:rsid w:val="00DB2CBB"/>
    <w:rsid w:val="00DB3B80"/>
    <w:rsid w:val="00DB4399"/>
    <w:rsid w:val="00DB59C6"/>
    <w:rsid w:val="00DB657F"/>
    <w:rsid w:val="00DB6E5B"/>
    <w:rsid w:val="00DB73D1"/>
    <w:rsid w:val="00DC0EA4"/>
    <w:rsid w:val="00DC1B2B"/>
    <w:rsid w:val="00DC4BA4"/>
    <w:rsid w:val="00DC5C61"/>
    <w:rsid w:val="00DD1373"/>
    <w:rsid w:val="00DD1504"/>
    <w:rsid w:val="00DD1865"/>
    <w:rsid w:val="00DD1B15"/>
    <w:rsid w:val="00DD2E00"/>
    <w:rsid w:val="00DD419B"/>
    <w:rsid w:val="00DD47FB"/>
    <w:rsid w:val="00DD518C"/>
    <w:rsid w:val="00DD66DA"/>
    <w:rsid w:val="00DE0153"/>
    <w:rsid w:val="00DE453C"/>
    <w:rsid w:val="00DE6866"/>
    <w:rsid w:val="00DE6B52"/>
    <w:rsid w:val="00DE6E0B"/>
    <w:rsid w:val="00DE77F3"/>
    <w:rsid w:val="00DE79A6"/>
    <w:rsid w:val="00DE7F1D"/>
    <w:rsid w:val="00DF1733"/>
    <w:rsid w:val="00DF17AE"/>
    <w:rsid w:val="00DF7A58"/>
    <w:rsid w:val="00E00CA4"/>
    <w:rsid w:val="00E018EC"/>
    <w:rsid w:val="00E02912"/>
    <w:rsid w:val="00E03728"/>
    <w:rsid w:val="00E04823"/>
    <w:rsid w:val="00E06050"/>
    <w:rsid w:val="00E10C2C"/>
    <w:rsid w:val="00E10E0C"/>
    <w:rsid w:val="00E14BA6"/>
    <w:rsid w:val="00E175DC"/>
    <w:rsid w:val="00E17610"/>
    <w:rsid w:val="00E20B18"/>
    <w:rsid w:val="00E2211F"/>
    <w:rsid w:val="00E22CFD"/>
    <w:rsid w:val="00E242D2"/>
    <w:rsid w:val="00E25C44"/>
    <w:rsid w:val="00E304F7"/>
    <w:rsid w:val="00E31E0F"/>
    <w:rsid w:val="00E325D6"/>
    <w:rsid w:val="00E34C89"/>
    <w:rsid w:val="00E36BAF"/>
    <w:rsid w:val="00E36C99"/>
    <w:rsid w:val="00E4330F"/>
    <w:rsid w:val="00E45341"/>
    <w:rsid w:val="00E50671"/>
    <w:rsid w:val="00E51796"/>
    <w:rsid w:val="00E549A0"/>
    <w:rsid w:val="00E5532B"/>
    <w:rsid w:val="00E55334"/>
    <w:rsid w:val="00E61B20"/>
    <w:rsid w:val="00E62F19"/>
    <w:rsid w:val="00E6405D"/>
    <w:rsid w:val="00E64540"/>
    <w:rsid w:val="00E6481D"/>
    <w:rsid w:val="00E724A3"/>
    <w:rsid w:val="00E7251D"/>
    <w:rsid w:val="00E74058"/>
    <w:rsid w:val="00E763DD"/>
    <w:rsid w:val="00E807D9"/>
    <w:rsid w:val="00E8311F"/>
    <w:rsid w:val="00E8367F"/>
    <w:rsid w:val="00E8560D"/>
    <w:rsid w:val="00E85A22"/>
    <w:rsid w:val="00E87169"/>
    <w:rsid w:val="00E901CD"/>
    <w:rsid w:val="00E90627"/>
    <w:rsid w:val="00E915B3"/>
    <w:rsid w:val="00E91F46"/>
    <w:rsid w:val="00E929F5"/>
    <w:rsid w:val="00E94C35"/>
    <w:rsid w:val="00E973B4"/>
    <w:rsid w:val="00EA13CF"/>
    <w:rsid w:val="00EA2A84"/>
    <w:rsid w:val="00EA36CC"/>
    <w:rsid w:val="00EA423E"/>
    <w:rsid w:val="00EA4631"/>
    <w:rsid w:val="00EA4A74"/>
    <w:rsid w:val="00EA77AE"/>
    <w:rsid w:val="00EB1639"/>
    <w:rsid w:val="00EB673F"/>
    <w:rsid w:val="00EB734F"/>
    <w:rsid w:val="00EB74A7"/>
    <w:rsid w:val="00EC0223"/>
    <w:rsid w:val="00EC2D56"/>
    <w:rsid w:val="00EC3BC9"/>
    <w:rsid w:val="00EC529D"/>
    <w:rsid w:val="00ED1466"/>
    <w:rsid w:val="00ED34AC"/>
    <w:rsid w:val="00EE2C07"/>
    <w:rsid w:val="00EE75FF"/>
    <w:rsid w:val="00EE7DF2"/>
    <w:rsid w:val="00EF0DEE"/>
    <w:rsid w:val="00EF23D4"/>
    <w:rsid w:val="00EF41B9"/>
    <w:rsid w:val="00EF4962"/>
    <w:rsid w:val="00EF7A10"/>
    <w:rsid w:val="00F0551D"/>
    <w:rsid w:val="00F0790A"/>
    <w:rsid w:val="00F1468E"/>
    <w:rsid w:val="00F14D5D"/>
    <w:rsid w:val="00F15731"/>
    <w:rsid w:val="00F1774D"/>
    <w:rsid w:val="00F17B18"/>
    <w:rsid w:val="00F17C91"/>
    <w:rsid w:val="00F21502"/>
    <w:rsid w:val="00F23614"/>
    <w:rsid w:val="00F24E5C"/>
    <w:rsid w:val="00F33B3F"/>
    <w:rsid w:val="00F33D52"/>
    <w:rsid w:val="00F35103"/>
    <w:rsid w:val="00F35CAC"/>
    <w:rsid w:val="00F366CC"/>
    <w:rsid w:val="00F41CD2"/>
    <w:rsid w:val="00F41F58"/>
    <w:rsid w:val="00F43E81"/>
    <w:rsid w:val="00F467F5"/>
    <w:rsid w:val="00F469B4"/>
    <w:rsid w:val="00F523B7"/>
    <w:rsid w:val="00F5271C"/>
    <w:rsid w:val="00F53E24"/>
    <w:rsid w:val="00F543B5"/>
    <w:rsid w:val="00F54D59"/>
    <w:rsid w:val="00F55B31"/>
    <w:rsid w:val="00F601B1"/>
    <w:rsid w:val="00F62DAF"/>
    <w:rsid w:val="00F661B0"/>
    <w:rsid w:val="00F70476"/>
    <w:rsid w:val="00F70A2F"/>
    <w:rsid w:val="00F77B12"/>
    <w:rsid w:val="00F813BA"/>
    <w:rsid w:val="00F83C71"/>
    <w:rsid w:val="00F84FE0"/>
    <w:rsid w:val="00F8769E"/>
    <w:rsid w:val="00F91E9B"/>
    <w:rsid w:val="00F96B69"/>
    <w:rsid w:val="00F97AE3"/>
    <w:rsid w:val="00FA38F1"/>
    <w:rsid w:val="00FA59FD"/>
    <w:rsid w:val="00FA654F"/>
    <w:rsid w:val="00FA7335"/>
    <w:rsid w:val="00FA7408"/>
    <w:rsid w:val="00FA7775"/>
    <w:rsid w:val="00FB12F0"/>
    <w:rsid w:val="00FB3ADD"/>
    <w:rsid w:val="00FB4816"/>
    <w:rsid w:val="00FB48B5"/>
    <w:rsid w:val="00FB5112"/>
    <w:rsid w:val="00FB60E8"/>
    <w:rsid w:val="00FB72A6"/>
    <w:rsid w:val="00FB7BAB"/>
    <w:rsid w:val="00FC16FB"/>
    <w:rsid w:val="00FC189E"/>
    <w:rsid w:val="00FC3176"/>
    <w:rsid w:val="00FC4445"/>
    <w:rsid w:val="00FC4FB4"/>
    <w:rsid w:val="00FC700E"/>
    <w:rsid w:val="00FD231C"/>
    <w:rsid w:val="00FD50DA"/>
    <w:rsid w:val="00FE0194"/>
    <w:rsid w:val="00FE2DE8"/>
    <w:rsid w:val="00FE6E6E"/>
    <w:rsid w:val="00FE7E74"/>
    <w:rsid w:val="00FF01EB"/>
    <w:rsid w:val="00FF1706"/>
    <w:rsid w:val="00FF29B5"/>
    <w:rsid w:val="00FF2FEB"/>
    <w:rsid w:val="00FF5E4D"/>
    <w:rsid w:val="00FF6E5C"/>
    <w:rsid w:val="00FF6F4D"/>
    <w:rsid w:val="00FF735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7FBB5"/>
  <w15:chartTrackingRefBased/>
  <w15:docId w15:val="{B24D0058-4203-4398-9339-4094E918A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36BAF"/>
    <w:rPr>
      <w:sz w:val="24"/>
      <w:szCs w:val="24"/>
      <w:lang w:val="en-US" w:eastAsia="en-US" w:bidi="en-US"/>
    </w:rPr>
  </w:style>
  <w:style w:type="paragraph" w:styleId="1">
    <w:name w:val="heading 1"/>
    <w:basedOn w:val="a0"/>
    <w:next w:val="a0"/>
    <w:link w:val="10"/>
    <w:uiPriority w:val="9"/>
    <w:qFormat/>
    <w:rsid w:val="00E36BAF"/>
    <w:pPr>
      <w:keepNext/>
      <w:spacing w:before="240" w:after="60"/>
      <w:outlineLvl w:val="0"/>
    </w:pPr>
    <w:rPr>
      <w:rFonts w:ascii="Cambria" w:hAnsi="Cambria"/>
      <w:b/>
      <w:bCs/>
      <w:kern w:val="32"/>
      <w:sz w:val="32"/>
      <w:szCs w:val="32"/>
      <w:lang w:val="x-none" w:eastAsia="x-none"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0"/>
    <w:uiPriority w:val="9"/>
    <w:unhideWhenUsed/>
    <w:qFormat/>
    <w:rsid w:val="00E36BAF"/>
    <w:pPr>
      <w:keepNext/>
      <w:spacing w:before="240" w:after="60"/>
      <w:outlineLvl w:val="1"/>
    </w:pPr>
    <w:rPr>
      <w:rFonts w:ascii="Cambria" w:hAnsi="Cambria"/>
      <w:b/>
      <w:bCs/>
      <w:i/>
      <w:iCs/>
      <w:sz w:val="28"/>
      <w:szCs w:val="28"/>
      <w:lang w:val="x-none" w:eastAsia="x-none" w:bidi="ar-SA"/>
    </w:rPr>
  </w:style>
  <w:style w:type="paragraph" w:styleId="3">
    <w:name w:val="heading 3"/>
    <w:aliases w:val="h3,Head 3,l3+toc 3,CT,Sub-section Title,l3"/>
    <w:basedOn w:val="a0"/>
    <w:next w:val="a0"/>
    <w:link w:val="30"/>
    <w:uiPriority w:val="9"/>
    <w:unhideWhenUsed/>
    <w:qFormat/>
    <w:rsid w:val="00E36BAF"/>
    <w:pPr>
      <w:keepNext/>
      <w:spacing w:before="240" w:after="60"/>
      <w:outlineLvl w:val="2"/>
    </w:pPr>
    <w:rPr>
      <w:rFonts w:ascii="Cambria" w:hAnsi="Cambria"/>
      <w:b/>
      <w:bCs/>
      <w:sz w:val="26"/>
      <w:szCs w:val="26"/>
      <w:lang w:val="x-none" w:eastAsia="x-none" w:bidi="ar-SA"/>
    </w:rPr>
  </w:style>
  <w:style w:type="paragraph" w:styleId="4">
    <w:name w:val="heading 4"/>
    <w:aliases w:val="Параграф"/>
    <w:basedOn w:val="a0"/>
    <w:next w:val="a0"/>
    <w:link w:val="40"/>
    <w:uiPriority w:val="9"/>
    <w:unhideWhenUsed/>
    <w:qFormat/>
    <w:rsid w:val="00E36BAF"/>
    <w:pPr>
      <w:keepNext/>
      <w:spacing w:before="240" w:after="60"/>
      <w:outlineLvl w:val="3"/>
    </w:pPr>
    <w:rPr>
      <w:b/>
      <w:bCs/>
      <w:sz w:val="28"/>
      <w:szCs w:val="28"/>
      <w:lang w:val="x-none" w:eastAsia="x-none" w:bidi="ar-SA"/>
    </w:rPr>
  </w:style>
  <w:style w:type="paragraph" w:styleId="5">
    <w:name w:val="heading 5"/>
    <w:aliases w:val="_Подпункт"/>
    <w:basedOn w:val="a0"/>
    <w:next w:val="a0"/>
    <w:link w:val="50"/>
    <w:uiPriority w:val="9"/>
    <w:unhideWhenUsed/>
    <w:qFormat/>
    <w:rsid w:val="00E36BAF"/>
    <w:pPr>
      <w:spacing w:before="240" w:after="60"/>
      <w:outlineLvl w:val="4"/>
    </w:pPr>
    <w:rPr>
      <w:b/>
      <w:bCs/>
      <w:i/>
      <w:iCs/>
      <w:sz w:val="26"/>
      <w:szCs w:val="26"/>
      <w:lang w:val="x-none" w:eastAsia="x-none" w:bidi="ar-SA"/>
    </w:rPr>
  </w:style>
  <w:style w:type="paragraph" w:styleId="6">
    <w:name w:val="heading 6"/>
    <w:basedOn w:val="a0"/>
    <w:next w:val="a0"/>
    <w:link w:val="60"/>
    <w:uiPriority w:val="9"/>
    <w:unhideWhenUsed/>
    <w:qFormat/>
    <w:rsid w:val="00E36BAF"/>
    <w:pPr>
      <w:spacing w:before="240" w:after="60"/>
      <w:outlineLvl w:val="5"/>
    </w:pPr>
    <w:rPr>
      <w:b/>
      <w:bCs/>
      <w:sz w:val="20"/>
      <w:szCs w:val="20"/>
      <w:lang w:val="x-none" w:eastAsia="x-none" w:bidi="ar-SA"/>
    </w:rPr>
  </w:style>
  <w:style w:type="paragraph" w:styleId="7">
    <w:name w:val="heading 7"/>
    <w:basedOn w:val="a0"/>
    <w:next w:val="a0"/>
    <w:link w:val="70"/>
    <w:uiPriority w:val="9"/>
    <w:unhideWhenUsed/>
    <w:qFormat/>
    <w:rsid w:val="00E36BAF"/>
    <w:pPr>
      <w:spacing w:before="240" w:after="60"/>
      <w:outlineLvl w:val="6"/>
    </w:pPr>
    <w:rPr>
      <w:lang w:val="x-none" w:eastAsia="x-none" w:bidi="ar-SA"/>
    </w:rPr>
  </w:style>
  <w:style w:type="paragraph" w:styleId="8">
    <w:name w:val="heading 8"/>
    <w:basedOn w:val="a0"/>
    <w:next w:val="a0"/>
    <w:link w:val="80"/>
    <w:uiPriority w:val="9"/>
    <w:unhideWhenUsed/>
    <w:qFormat/>
    <w:rsid w:val="00E36BAF"/>
    <w:pPr>
      <w:spacing w:before="240" w:after="60"/>
      <w:outlineLvl w:val="7"/>
    </w:pPr>
    <w:rPr>
      <w:i/>
      <w:iCs/>
      <w:lang w:val="x-none" w:eastAsia="x-none" w:bidi="ar-SA"/>
    </w:rPr>
  </w:style>
  <w:style w:type="paragraph" w:styleId="9">
    <w:name w:val="heading 9"/>
    <w:basedOn w:val="a0"/>
    <w:next w:val="a0"/>
    <w:link w:val="90"/>
    <w:uiPriority w:val="9"/>
    <w:unhideWhenUsed/>
    <w:qFormat/>
    <w:rsid w:val="00E36BAF"/>
    <w:pPr>
      <w:spacing w:before="240" w:after="60"/>
      <w:outlineLvl w:val="8"/>
    </w:pPr>
    <w:rPr>
      <w:rFonts w:ascii="Cambria" w:hAnsi="Cambria"/>
      <w:sz w:val="20"/>
      <w:szCs w:val="20"/>
      <w:lang w:val="x-none" w:eastAsia="x-none" w:bidi="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
    <w:rsid w:val="00E36BAF"/>
    <w:rPr>
      <w:rFonts w:ascii="Cambria" w:eastAsia="Times New Roman" w:hAnsi="Cambria"/>
      <w:b/>
      <w:bCs/>
      <w:kern w:val="32"/>
      <w:sz w:val="32"/>
      <w:szCs w:val="32"/>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link w:val="2"/>
    <w:uiPriority w:val="9"/>
    <w:semiHidden/>
    <w:rsid w:val="00E36BAF"/>
    <w:rPr>
      <w:rFonts w:ascii="Cambria" w:eastAsia="Times New Roman" w:hAnsi="Cambria"/>
      <w:b/>
      <w:bCs/>
      <w:i/>
      <w:iCs/>
      <w:sz w:val="28"/>
      <w:szCs w:val="28"/>
    </w:rPr>
  </w:style>
  <w:style w:type="character" w:customStyle="1" w:styleId="30">
    <w:name w:val="Заголовок 3 Знак"/>
    <w:aliases w:val="h3 Знак1,Head 3 Знак1,l3+toc 3 Знак1,CT Знак1,Sub-section Title Знак1,l3 Знак1"/>
    <w:link w:val="3"/>
    <w:uiPriority w:val="9"/>
    <w:rsid w:val="00E36BAF"/>
    <w:rPr>
      <w:rFonts w:ascii="Cambria" w:eastAsia="Times New Roman" w:hAnsi="Cambria"/>
      <w:b/>
      <w:bCs/>
      <w:sz w:val="26"/>
      <w:szCs w:val="26"/>
    </w:rPr>
  </w:style>
  <w:style w:type="character" w:customStyle="1" w:styleId="40">
    <w:name w:val="Заголовок 4 Знак"/>
    <w:aliases w:val="Параграф Знак"/>
    <w:link w:val="4"/>
    <w:uiPriority w:val="9"/>
    <w:rsid w:val="00E36BAF"/>
    <w:rPr>
      <w:b/>
      <w:bCs/>
      <w:sz w:val="28"/>
      <w:szCs w:val="28"/>
    </w:rPr>
  </w:style>
  <w:style w:type="character" w:customStyle="1" w:styleId="50">
    <w:name w:val="Заголовок 5 Знак"/>
    <w:aliases w:val="_Подпункт Знак"/>
    <w:link w:val="5"/>
    <w:uiPriority w:val="9"/>
    <w:rsid w:val="00E36BAF"/>
    <w:rPr>
      <w:b/>
      <w:bCs/>
      <w:i/>
      <w:iCs/>
      <w:sz w:val="26"/>
      <w:szCs w:val="26"/>
    </w:rPr>
  </w:style>
  <w:style w:type="character" w:customStyle="1" w:styleId="60">
    <w:name w:val="Заголовок 6 Знак"/>
    <w:link w:val="6"/>
    <w:uiPriority w:val="9"/>
    <w:rsid w:val="00E36BAF"/>
    <w:rPr>
      <w:b/>
      <w:bCs/>
    </w:rPr>
  </w:style>
  <w:style w:type="character" w:customStyle="1" w:styleId="70">
    <w:name w:val="Заголовок 7 Знак"/>
    <w:link w:val="7"/>
    <w:uiPriority w:val="9"/>
    <w:rsid w:val="00E36BAF"/>
    <w:rPr>
      <w:sz w:val="24"/>
      <w:szCs w:val="24"/>
    </w:rPr>
  </w:style>
  <w:style w:type="character" w:customStyle="1" w:styleId="80">
    <w:name w:val="Заголовок 8 Знак"/>
    <w:link w:val="8"/>
    <w:uiPriority w:val="9"/>
    <w:rsid w:val="00E36BAF"/>
    <w:rPr>
      <w:i/>
      <w:iCs/>
      <w:sz w:val="24"/>
      <w:szCs w:val="24"/>
    </w:rPr>
  </w:style>
  <w:style w:type="character" w:customStyle="1" w:styleId="90">
    <w:name w:val="Заголовок 9 Знак"/>
    <w:link w:val="9"/>
    <w:uiPriority w:val="9"/>
    <w:rsid w:val="00E36BAF"/>
    <w:rPr>
      <w:rFonts w:ascii="Cambria" w:eastAsia="Times New Roman" w:hAnsi="Cambria"/>
    </w:rPr>
  </w:style>
  <w:style w:type="numbering" w:customStyle="1" w:styleId="11">
    <w:name w:val="Нет списка1"/>
    <w:next w:val="a3"/>
    <w:uiPriority w:val="99"/>
    <w:semiHidden/>
    <w:unhideWhenUsed/>
    <w:rsid w:val="00643E16"/>
  </w:style>
  <w:style w:type="character" w:styleId="a4">
    <w:name w:val="Strong"/>
    <w:uiPriority w:val="22"/>
    <w:qFormat/>
    <w:rsid w:val="00E36BAF"/>
    <w:rPr>
      <w:b/>
      <w:bCs/>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643E16"/>
    <w:rPr>
      <w:rFonts w:ascii="Arial" w:eastAsia="Times New Roman" w:hAnsi="Arial" w:cs="Times New Roman"/>
      <w:b/>
      <w:bCs/>
      <w:i/>
      <w:iCs/>
      <w:sz w:val="28"/>
      <w:szCs w:val="28"/>
    </w:rPr>
  </w:style>
  <w:style w:type="table" w:styleId="a5">
    <w:name w:val="Table Grid"/>
    <w:basedOn w:val="a2"/>
    <w:uiPriority w:val="59"/>
    <w:rsid w:val="00643E16"/>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uiPriority w:val="99"/>
    <w:unhideWhenUsed/>
    <w:rsid w:val="00643E16"/>
    <w:rPr>
      <w:color w:val="0000FF"/>
      <w:u w:val="single"/>
    </w:rPr>
  </w:style>
  <w:style w:type="paragraph" w:customStyle="1" w:styleId="title1">
    <w:name w:val="title1"/>
    <w:basedOn w:val="a0"/>
    <w:rsid w:val="00643E16"/>
    <w:pPr>
      <w:spacing w:before="100" w:beforeAutospacing="1" w:after="100" w:afterAutospacing="1"/>
    </w:pPr>
    <w:rPr>
      <w:rFonts w:ascii="Times New Roman" w:hAnsi="Times New Roman"/>
      <w:i/>
      <w:iCs/>
      <w:lang w:eastAsia="ru-RU"/>
    </w:rPr>
  </w:style>
  <w:style w:type="paragraph" w:styleId="a7">
    <w:name w:val="Normal (Web)"/>
    <w:basedOn w:val="a0"/>
    <w:unhideWhenUsed/>
    <w:rsid w:val="00643E16"/>
    <w:pPr>
      <w:spacing w:before="100" w:beforeAutospacing="1" w:after="119"/>
    </w:pPr>
    <w:rPr>
      <w:rFonts w:ascii="Times New Roman" w:hAnsi="Times New Roman"/>
      <w:lang w:eastAsia="ru-RU"/>
    </w:rPr>
  </w:style>
  <w:style w:type="paragraph" w:customStyle="1" w:styleId="western">
    <w:name w:val="western"/>
    <w:basedOn w:val="a0"/>
    <w:rsid w:val="00643E16"/>
    <w:pPr>
      <w:spacing w:before="100" w:beforeAutospacing="1" w:after="119"/>
    </w:pPr>
    <w:rPr>
      <w:rFonts w:ascii="Times New Roman" w:hAnsi="Times New Roman"/>
      <w:lang w:eastAsia="ru-RU"/>
    </w:rPr>
  </w:style>
  <w:style w:type="paragraph" w:customStyle="1" w:styleId="western1">
    <w:name w:val="western1"/>
    <w:basedOn w:val="a0"/>
    <w:rsid w:val="00643E16"/>
    <w:pPr>
      <w:spacing w:before="100" w:beforeAutospacing="1" w:after="119"/>
    </w:pPr>
    <w:rPr>
      <w:rFonts w:ascii="Times New Roman" w:hAnsi="Times New Roman"/>
      <w:lang w:eastAsia="ru-RU"/>
    </w:rPr>
  </w:style>
  <w:style w:type="paragraph" w:customStyle="1" w:styleId="Heading">
    <w:name w:val="Heading"/>
    <w:rsid w:val="00643E16"/>
    <w:pPr>
      <w:autoSpaceDE w:val="0"/>
      <w:autoSpaceDN w:val="0"/>
      <w:adjustRightInd w:val="0"/>
      <w:spacing w:after="200" w:line="276" w:lineRule="auto"/>
    </w:pPr>
    <w:rPr>
      <w:rFonts w:ascii="Arial" w:eastAsia="Calibri" w:hAnsi="Arial" w:cs="Arial"/>
      <w:b/>
      <w:bCs/>
      <w:sz w:val="22"/>
      <w:szCs w:val="22"/>
    </w:rPr>
  </w:style>
  <w:style w:type="paragraph" w:customStyle="1" w:styleId="ConsNormal">
    <w:name w:val="ConsNormal"/>
    <w:link w:val="ConsNormal0"/>
    <w:rsid w:val="00643E16"/>
    <w:pPr>
      <w:widowControl w:val="0"/>
      <w:autoSpaceDE w:val="0"/>
      <w:autoSpaceDN w:val="0"/>
      <w:adjustRightInd w:val="0"/>
      <w:spacing w:after="200" w:line="276" w:lineRule="auto"/>
      <w:ind w:right="19772" w:firstLine="720"/>
    </w:pPr>
    <w:rPr>
      <w:rFonts w:ascii="Arial" w:hAnsi="Arial" w:cs="Arial"/>
      <w:sz w:val="22"/>
      <w:szCs w:val="22"/>
    </w:rPr>
  </w:style>
  <w:style w:type="character" w:customStyle="1" w:styleId="ConsNormal0">
    <w:name w:val="ConsNormal Знак"/>
    <w:link w:val="ConsNormal"/>
    <w:rsid w:val="00643E16"/>
    <w:rPr>
      <w:rFonts w:ascii="Arial" w:hAnsi="Arial" w:cs="Arial"/>
      <w:sz w:val="22"/>
      <w:szCs w:val="22"/>
      <w:lang w:eastAsia="ru-RU" w:bidi="ar-SA"/>
    </w:rPr>
  </w:style>
  <w:style w:type="paragraph" w:customStyle="1" w:styleId="Preformat">
    <w:name w:val="Preformat"/>
    <w:uiPriority w:val="99"/>
    <w:rsid w:val="00643E16"/>
    <w:pPr>
      <w:autoSpaceDE w:val="0"/>
      <w:autoSpaceDN w:val="0"/>
      <w:adjustRightInd w:val="0"/>
      <w:spacing w:after="200" w:line="276" w:lineRule="auto"/>
    </w:pPr>
    <w:rPr>
      <w:rFonts w:ascii="Courier New" w:eastAsia="Calibri" w:hAnsi="Courier New" w:cs="Courier New"/>
      <w:sz w:val="22"/>
      <w:szCs w:val="22"/>
    </w:rPr>
  </w:style>
  <w:style w:type="paragraph" w:customStyle="1" w:styleId="Context">
    <w:name w:val="Context"/>
    <w:uiPriority w:val="99"/>
    <w:rsid w:val="00643E16"/>
    <w:pPr>
      <w:autoSpaceDE w:val="0"/>
      <w:autoSpaceDN w:val="0"/>
      <w:adjustRightInd w:val="0"/>
      <w:spacing w:after="200" w:line="276" w:lineRule="auto"/>
    </w:pPr>
    <w:rPr>
      <w:rFonts w:ascii="Arial Unicode MS" w:eastAsia="Arial Unicode MS" w:hAnsi="Times New Roman" w:cs="Arial Unicode MS"/>
      <w:sz w:val="28"/>
      <w:szCs w:val="28"/>
    </w:rPr>
  </w:style>
  <w:style w:type="paragraph" w:customStyle="1" w:styleId="31">
    <w:name w:val="Стиль3 Знак Знак"/>
    <w:basedOn w:val="western1"/>
    <w:next w:val="western"/>
    <w:link w:val="32"/>
    <w:rsid w:val="00643E16"/>
    <w:pPr>
      <w:widowControl w:val="0"/>
      <w:tabs>
        <w:tab w:val="num" w:pos="227"/>
      </w:tabs>
      <w:adjustRightInd w:val="0"/>
      <w:spacing w:before="0" w:beforeAutospacing="0" w:after="0"/>
      <w:jc w:val="both"/>
      <w:textAlignment w:val="baseline"/>
    </w:pPr>
    <w:rPr>
      <w:szCs w:val="20"/>
      <w:lang w:val="x-none" w:eastAsia="x-none" w:bidi="ar-SA"/>
    </w:rPr>
  </w:style>
  <w:style w:type="character" w:customStyle="1" w:styleId="32">
    <w:name w:val="Стиль3 Знак Знак Знак"/>
    <w:link w:val="31"/>
    <w:locked/>
    <w:rsid w:val="00643E16"/>
    <w:rPr>
      <w:rFonts w:ascii="Times New Roman" w:eastAsia="Times New Roman" w:hAnsi="Times New Roman" w:cs="Times New Roman"/>
      <w:sz w:val="24"/>
      <w:szCs w:val="20"/>
    </w:rPr>
  </w:style>
  <w:style w:type="paragraph" w:customStyle="1" w:styleId="xl24">
    <w:name w:val="xl24"/>
    <w:basedOn w:val="a0"/>
    <w:rsid w:val="00643E16"/>
    <w:pPr>
      <w:spacing w:before="100" w:after="100"/>
      <w:jc w:val="center"/>
      <w:textAlignment w:val="center"/>
    </w:pPr>
    <w:rPr>
      <w:rFonts w:ascii="Times New Roman" w:hAnsi="Times New Roman"/>
      <w:szCs w:val="20"/>
      <w:lang w:eastAsia="ru-RU"/>
    </w:rPr>
  </w:style>
  <w:style w:type="paragraph" w:styleId="22">
    <w:name w:val="Body Text Indent 2"/>
    <w:aliases w:val="Знак1"/>
    <w:basedOn w:val="a0"/>
    <w:link w:val="23"/>
    <w:uiPriority w:val="99"/>
    <w:unhideWhenUsed/>
    <w:rsid w:val="00643E16"/>
    <w:pPr>
      <w:spacing w:after="120" w:line="480" w:lineRule="auto"/>
      <w:ind w:left="283"/>
    </w:pPr>
    <w:rPr>
      <w:rFonts w:eastAsia="Calibri"/>
      <w:sz w:val="20"/>
      <w:szCs w:val="20"/>
      <w:lang w:val="x-none" w:eastAsia="x-none" w:bidi="ar-SA"/>
    </w:rPr>
  </w:style>
  <w:style w:type="character" w:customStyle="1" w:styleId="23">
    <w:name w:val="Основной текст с отступом 2 Знак"/>
    <w:aliases w:val="Знак1 Знак"/>
    <w:link w:val="22"/>
    <w:uiPriority w:val="99"/>
    <w:rsid w:val="00643E16"/>
    <w:rPr>
      <w:rFonts w:ascii="Calibri" w:eastAsia="Calibri" w:hAnsi="Calibri" w:cs="Times New Roman"/>
    </w:rPr>
  </w:style>
  <w:style w:type="paragraph" w:styleId="a8">
    <w:name w:val="footnote text"/>
    <w:aliases w:val="Знак,Знак2, Знак8 Знак Знак, Знак8 Знак, Знак6 Знак,Знак6 Знак,Char, Знак4 Знак,Знак8 Знак Знак,Знак8 Знак,Знак4 Знак, Знак8,Текст сноски Знак1,Текст сноски Знак1 Знак,Текст сноски Знак Знак Знак, Знак4 Знак Знак Знак2,Знак8,Знак3,Знак7"/>
    <w:basedOn w:val="a0"/>
    <w:link w:val="a9"/>
    <w:rsid w:val="00643E16"/>
    <w:rPr>
      <w:rFonts w:ascii="Times New Roman" w:hAnsi="Times New Roman"/>
      <w:sz w:val="20"/>
      <w:szCs w:val="20"/>
      <w:lang w:val="x-none" w:eastAsia="ru-RU" w:bidi="ar-SA"/>
    </w:rPr>
  </w:style>
  <w:style w:type="character" w:customStyle="1" w:styleId="a9">
    <w:name w:val="Текст сноски Знак"/>
    <w:aliases w:val="Знак Знак,Знак2 Знак, Знак8 Знак Знак Знак, Знак8 Знак Знак1, Знак6 Знак Знак,Знак6 Знак Знак,Char Знак, Знак4 Знак Знак,Знак8 Знак Знак Знак,Знак8 Знак Знак1,Знак4 Знак Знак, Знак8 Знак1,Текст сноски Знак1 Знак1,Знак8 Знак1,Знак3 Знак"/>
    <w:link w:val="a8"/>
    <w:rsid w:val="00643E16"/>
    <w:rPr>
      <w:rFonts w:ascii="Times New Roman" w:eastAsia="Times New Roman" w:hAnsi="Times New Roman" w:cs="Times New Roman"/>
      <w:sz w:val="20"/>
      <w:szCs w:val="20"/>
      <w:lang w:eastAsia="ru-RU"/>
    </w:rPr>
  </w:style>
  <w:style w:type="paragraph" w:customStyle="1" w:styleId="ConsPlusNormal">
    <w:name w:val="ConsPlusNormal"/>
    <w:link w:val="ConsPlusNormal0"/>
    <w:qFormat/>
    <w:rsid w:val="00643E16"/>
    <w:pPr>
      <w:autoSpaceDE w:val="0"/>
      <w:autoSpaceDN w:val="0"/>
      <w:adjustRightInd w:val="0"/>
      <w:spacing w:after="200" w:line="276" w:lineRule="auto"/>
      <w:ind w:firstLine="720"/>
    </w:pPr>
    <w:rPr>
      <w:rFonts w:ascii="Arial" w:hAnsi="Arial" w:cs="Arial"/>
      <w:sz w:val="22"/>
      <w:szCs w:val="22"/>
    </w:rPr>
  </w:style>
  <w:style w:type="character" w:customStyle="1" w:styleId="ConsPlusNormal0">
    <w:name w:val="ConsPlusNormal Знак"/>
    <w:link w:val="ConsPlusNormal"/>
    <w:rsid w:val="00643E16"/>
    <w:rPr>
      <w:rFonts w:ascii="Arial" w:hAnsi="Arial" w:cs="Arial"/>
      <w:sz w:val="22"/>
      <w:szCs w:val="22"/>
      <w:lang w:eastAsia="ru-RU" w:bidi="ar-SA"/>
    </w:rPr>
  </w:style>
  <w:style w:type="paragraph" w:customStyle="1" w:styleId="headertext">
    <w:name w:val="headertext"/>
    <w:basedOn w:val="a0"/>
    <w:rsid w:val="00643E16"/>
    <w:pPr>
      <w:spacing w:before="100" w:beforeAutospacing="1" w:after="100" w:afterAutospacing="1"/>
    </w:pPr>
    <w:rPr>
      <w:rFonts w:ascii="Times New Roman" w:hAnsi="Times New Roman"/>
      <w:lang w:eastAsia="ru-RU"/>
    </w:rPr>
  </w:style>
  <w:style w:type="character" w:customStyle="1" w:styleId="apple-converted-space">
    <w:name w:val="apple-converted-space"/>
    <w:basedOn w:val="a1"/>
    <w:rsid w:val="00643E16"/>
  </w:style>
  <w:style w:type="character" w:customStyle="1" w:styleId="match">
    <w:name w:val="match"/>
    <w:basedOn w:val="a1"/>
    <w:rsid w:val="00643E16"/>
  </w:style>
  <w:style w:type="paragraph" w:customStyle="1" w:styleId="formattext">
    <w:name w:val="formattext"/>
    <w:basedOn w:val="a0"/>
    <w:rsid w:val="00643E16"/>
    <w:pPr>
      <w:spacing w:before="100" w:beforeAutospacing="1" w:after="100" w:afterAutospacing="1"/>
    </w:pPr>
    <w:rPr>
      <w:rFonts w:ascii="Times New Roman" w:hAnsi="Times New Roman"/>
      <w:lang w:eastAsia="ru-RU"/>
    </w:rPr>
  </w:style>
  <w:style w:type="paragraph" w:customStyle="1" w:styleId="unformattext">
    <w:name w:val="unformattext"/>
    <w:basedOn w:val="a0"/>
    <w:rsid w:val="00643E16"/>
    <w:pPr>
      <w:spacing w:before="100" w:beforeAutospacing="1" w:after="100" w:afterAutospacing="1"/>
    </w:pPr>
    <w:rPr>
      <w:rFonts w:ascii="Times New Roman" w:hAnsi="Times New Roman"/>
      <w:lang w:eastAsia="ru-RU"/>
    </w:rPr>
  </w:style>
  <w:style w:type="character" w:styleId="aa">
    <w:name w:val="Emphasis"/>
    <w:uiPriority w:val="20"/>
    <w:qFormat/>
    <w:rsid w:val="00E36BAF"/>
    <w:rPr>
      <w:rFonts w:ascii="Calibri" w:hAnsi="Calibri"/>
      <w:b/>
      <w:i/>
      <w:iCs/>
    </w:rPr>
  </w:style>
  <w:style w:type="paragraph" w:styleId="ab">
    <w:name w:val="List Paragraph"/>
    <w:basedOn w:val="a0"/>
    <w:link w:val="ac"/>
    <w:uiPriority w:val="34"/>
    <w:qFormat/>
    <w:rsid w:val="00E36BAF"/>
    <w:pPr>
      <w:ind w:left="720"/>
      <w:contextualSpacing/>
    </w:pPr>
    <w:rPr>
      <w:lang w:val="x-none" w:eastAsia="x-none" w:bidi="ar-SA"/>
    </w:rPr>
  </w:style>
  <w:style w:type="paragraph" w:customStyle="1" w:styleId="FORMATTEXT0">
    <w:name w:val=".FORMATTEXT"/>
    <w:uiPriority w:val="99"/>
    <w:rsid w:val="00643E16"/>
    <w:pPr>
      <w:widowControl w:val="0"/>
      <w:autoSpaceDE w:val="0"/>
      <w:autoSpaceDN w:val="0"/>
      <w:adjustRightInd w:val="0"/>
      <w:spacing w:after="200" w:line="276" w:lineRule="auto"/>
    </w:pPr>
    <w:rPr>
      <w:rFonts w:ascii="Times New Roman" w:hAnsi="Times New Roman"/>
      <w:sz w:val="24"/>
      <w:szCs w:val="24"/>
    </w:rPr>
  </w:style>
  <w:style w:type="paragraph" w:customStyle="1" w:styleId="HEADERTEXT0">
    <w:name w:val=".HEADERTEXT"/>
    <w:uiPriority w:val="99"/>
    <w:rsid w:val="00643E16"/>
    <w:pPr>
      <w:widowControl w:val="0"/>
      <w:autoSpaceDE w:val="0"/>
      <w:autoSpaceDN w:val="0"/>
      <w:adjustRightInd w:val="0"/>
      <w:spacing w:after="200" w:line="276" w:lineRule="auto"/>
    </w:pPr>
    <w:rPr>
      <w:rFonts w:ascii="Arial" w:hAnsi="Arial" w:cs="Arial"/>
      <w:color w:val="2B4279"/>
      <w:sz w:val="22"/>
      <w:szCs w:val="22"/>
    </w:rPr>
  </w:style>
  <w:style w:type="paragraph" w:customStyle="1" w:styleId="MIDDLEPICT">
    <w:name w:val=".MIDDLEPICT"/>
    <w:uiPriority w:val="99"/>
    <w:rsid w:val="00643E16"/>
    <w:pPr>
      <w:widowControl w:val="0"/>
      <w:autoSpaceDE w:val="0"/>
      <w:autoSpaceDN w:val="0"/>
      <w:adjustRightInd w:val="0"/>
      <w:spacing w:after="200" w:line="276" w:lineRule="auto"/>
    </w:pPr>
    <w:rPr>
      <w:rFonts w:ascii="Times New Roman" w:hAnsi="Times New Roman"/>
      <w:sz w:val="24"/>
      <w:szCs w:val="24"/>
    </w:rPr>
  </w:style>
  <w:style w:type="paragraph" w:styleId="ad">
    <w:name w:val="Body Text"/>
    <w:aliases w:val="Список 1,Body Text Char,Основной текст Знак Знак Знак,Знак Знак Знак,Основной текст Знак Знак,body text,bt,contents,body tesx,Corps de texte,heading_txt,bodytxy2,Body Text - Level 2,??2,t,OCS Body Text,body,Specs, Знак Знак Знак"/>
    <w:basedOn w:val="a0"/>
    <w:link w:val="ae"/>
    <w:uiPriority w:val="99"/>
    <w:unhideWhenUsed/>
    <w:rsid w:val="00643E16"/>
    <w:pPr>
      <w:spacing w:after="120"/>
    </w:pPr>
    <w:rPr>
      <w:rFonts w:eastAsia="Calibri"/>
      <w:sz w:val="20"/>
      <w:szCs w:val="20"/>
      <w:lang w:val="x-none" w:eastAsia="x-none" w:bidi="ar-SA"/>
    </w:rPr>
  </w:style>
  <w:style w:type="character" w:customStyle="1" w:styleId="ae">
    <w:name w:val="Основной текст Знак"/>
    <w:aliases w:val="Список 1 Знак,Body Text Char Знак,Основной текст Знак Знак Знак Знак1,Знак Знак Знак Знак2,Основной текст Знак Знак Знак2,body text Знак1,bt Знак1,contents Знак1,body tesx Знак1,Corps de texte Знак1,heading_txt Знак1,bodytxy2 Знак1"/>
    <w:link w:val="ad"/>
    <w:uiPriority w:val="99"/>
    <w:rsid w:val="00643E16"/>
    <w:rPr>
      <w:rFonts w:ascii="Calibri" w:eastAsia="Calibri" w:hAnsi="Calibri" w:cs="Times New Roman"/>
    </w:rPr>
  </w:style>
  <w:style w:type="character" w:customStyle="1" w:styleId="Heading1Char">
    <w:name w:val="Heading 1 Char"/>
    <w:locked/>
    <w:rsid w:val="00643E16"/>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43E16"/>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643E16"/>
    <w:rPr>
      <w:rFonts w:ascii="Cambria" w:hAnsi="Cambria" w:cs="Cambria"/>
      <w:b/>
      <w:bCs/>
      <w:sz w:val="26"/>
      <w:szCs w:val="26"/>
    </w:rPr>
  </w:style>
  <w:style w:type="character" w:customStyle="1" w:styleId="310">
    <w:name w:val="Заголовок 3 Знак1"/>
    <w:aliases w:val="h3 Знак,Head 3 Знак,l3+toc 3 Знак,CT Знак,Sub-section Title Знак,l3 Знак"/>
    <w:uiPriority w:val="99"/>
    <w:locked/>
    <w:rsid w:val="00643E16"/>
    <w:rPr>
      <w:rFonts w:ascii="Arial" w:hAnsi="Arial" w:cs="Arial"/>
      <w:b/>
      <w:bCs/>
      <w:sz w:val="26"/>
      <w:szCs w:val="26"/>
      <w:lang w:val="ru-RU" w:eastAsia="ru-RU"/>
    </w:rPr>
  </w:style>
  <w:style w:type="paragraph" w:customStyle="1" w:styleId="24">
    <w:name w:val="Стиль2"/>
    <w:basedOn w:val="25"/>
    <w:rsid w:val="00643E16"/>
    <w:pPr>
      <w:keepNext/>
      <w:keepLines/>
      <w:widowControl w:val="0"/>
      <w:suppressLineNumbers/>
      <w:suppressAutoHyphens/>
      <w:spacing w:after="60"/>
      <w:ind w:left="360" w:hanging="360"/>
      <w:jc w:val="both"/>
    </w:pPr>
    <w:rPr>
      <w:b/>
      <w:bCs/>
      <w:sz w:val="24"/>
      <w:szCs w:val="24"/>
    </w:rPr>
  </w:style>
  <w:style w:type="paragraph" w:styleId="25">
    <w:name w:val="List Number 2"/>
    <w:basedOn w:val="a0"/>
    <w:rsid w:val="00643E16"/>
    <w:pPr>
      <w:tabs>
        <w:tab w:val="num" w:pos="360"/>
        <w:tab w:val="num" w:pos="432"/>
      </w:tabs>
      <w:ind w:left="432" w:hanging="432"/>
    </w:pPr>
    <w:rPr>
      <w:rFonts w:ascii="Times New Roman" w:hAnsi="Times New Roman"/>
      <w:sz w:val="20"/>
      <w:szCs w:val="20"/>
      <w:lang w:eastAsia="ru-RU"/>
    </w:rPr>
  </w:style>
  <w:style w:type="paragraph" w:customStyle="1" w:styleId="33">
    <w:name w:val="Стиль3"/>
    <w:basedOn w:val="22"/>
    <w:rsid w:val="00643E16"/>
    <w:pPr>
      <w:widowControl w:val="0"/>
      <w:tabs>
        <w:tab w:val="num" w:pos="643"/>
      </w:tabs>
      <w:adjustRightInd w:val="0"/>
      <w:spacing w:after="0" w:line="240" w:lineRule="auto"/>
      <w:ind w:left="643" w:hanging="360"/>
      <w:jc w:val="both"/>
      <w:textAlignment w:val="baseline"/>
    </w:pPr>
    <w:rPr>
      <w:rFonts w:ascii="Times New Roman" w:eastAsia="Times New Roman" w:hAnsi="Times New Roman"/>
      <w:sz w:val="24"/>
      <w:szCs w:val="24"/>
    </w:rPr>
  </w:style>
  <w:style w:type="paragraph" w:customStyle="1" w:styleId="34">
    <w:name w:val="Стиль3 Знак"/>
    <w:basedOn w:val="22"/>
    <w:rsid w:val="00643E16"/>
    <w:pPr>
      <w:widowControl w:val="0"/>
      <w:tabs>
        <w:tab w:val="num" w:pos="227"/>
      </w:tabs>
      <w:adjustRightInd w:val="0"/>
      <w:spacing w:after="0" w:line="240" w:lineRule="auto"/>
      <w:ind w:left="0"/>
      <w:jc w:val="both"/>
      <w:textAlignment w:val="baseline"/>
    </w:pPr>
    <w:rPr>
      <w:rFonts w:ascii="Times New Roman" w:eastAsia="Times New Roman" w:hAnsi="Times New Roman"/>
      <w:sz w:val="24"/>
      <w:szCs w:val="24"/>
    </w:rPr>
  </w:style>
  <w:style w:type="paragraph" w:customStyle="1" w:styleId="StyleFirstline127cm">
    <w:name w:val="Style First line:  127 cm"/>
    <w:basedOn w:val="a0"/>
    <w:rsid w:val="00643E16"/>
    <w:pPr>
      <w:spacing w:before="120"/>
      <w:ind w:firstLine="720"/>
      <w:jc w:val="both"/>
    </w:pPr>
    <w:rPr>
      <w:rFonts w:ascii="Arial" w:hAnsi="Arial" w:cs="Arial"/>
    </w:rPr>
  </w:style>
  <w:style w:type="character" w:styleId="af">
    <w:name w:val="page number"/>
    <w:rsid w:val="00643E16"/>
    <w:rPr>
      <w:rFonts w:cs="Times New Roman"/>
    </w:rPr>
  </w:style>
  <w:style w:type="paragraph" w:styleId="af0">
    <w:name w:val="Body Text Indent"/>
    <w:aliases w:val="текст"/>
    <w:basedOn w:val="a0"/>
    <w:link w:val="af1"/>
    <w:uiPriority w:val="99"/>
    <w:rsid w:val="00643E16"/>
    <w:pPr>
      <w:numPr>
        <w:ilvl w:val="2"/>
      </w:numPr>
      <w:tabs>
        <w:tab w:val="num" w:pos="0"/>
        <w:tab w:val="num" w:pos="1080"/>
      </w:tabs>
      <w:ind w:firstLine="709"/>
      <w:jc w:val="both"/>
    </w:pPr>
    <w:rPr>
      <w:rFonts w:ascii="Times New Roman" w:hAnsi="Times New Roman"/>
      <w:lang w:val="x-none" w:eastAsia="ru-RU" w:bidi="ar-SA"/>
    </w:rPr>
  </w:style>
  <w:style w:type="character" w:customStyle="1" w:styleId="af1">
    <w:name w:val="Основной текст с отступом Знак"/>
    <w:aliases w:val="текст Знак"/>
    <w:link w:val="af0"/>
    <w:uiPriority w:val="99"/>
    <w:rsid w:val="00643E16"/>
    <w:rPr>
      <w:rFonts w:ascii="Times New Roman" w:eastAsia="Times New Roman" w:hAnsi="Times New Roman" w:cs="Times New Roman"/>
      <w:sz w:val="24"/>
      <w:szCs w:val="24"/>
      <w:lang w:eastAsia="ru-RU"/>
    </w:rPr>
  </w:style>
  <w:style w:type="paragraph" w:customStyle="1" w:styleId="2-11">
    <w:name w:val="2-11"/>
    <w:basedOn w:val="a0"/>
    <w:rsid w:val="00643E16"/>
    <w:pPr>
      <w:spacing w:after="60"/>
      <w:jc w:val="both"/>
    </w:pPr>
    <w:rPr>
      <w:rFonts w:ascii="Times New Roman" w:hAnsi="Times New Roman"/>
      <w:lang w:eastAsia="ru-RU"/>
    </w:rPr>
  </w:style>
  <w:style w:type="paragraph" w:styleId="35">
    <w:name w:val="Body Text Indent 3"/>
    <w:basedOn w:val="a0"/>
    <w:link w:val="36"/>
    <w:uiPriority w:val="99"/>
    <w:rsid w:val="00643E16"/>
    <w:pPr>
      <w:tabs>
        <w:tab w:val="left" w:pos="1260"/>
      </w:tabs>
      <w:ind w:firstLine="720"/>
      <w:jc w:val="both"/>
    </w:pPr>
    <w:rPr>
      <w:rFonts w:ascii="Times New Roman" w:hAnsi="Times New Roman"/>
      <w:lang w:val="x-none" w:eastAsia="ru-RU" w:bidi="ar-SA"/>
    </w:rPr>
  </w:style>
  <w:style w:type="character" w:customStyle="1" w:styleId="36">
    <w:name w:val="Основной текст с отступом 3 Знак"/>
    <w:link w:val="35"/>
    <w:uiPriority w:val="99"/>
    <w:rsid w:val="00643E16"/>
    <w:rPr>
      <w:rFonts w:ascii="Times New Roman" w:eastAsia="Times New Roman" w:hAnsi="Times New Roman" w:cs="Times New Roman"/>
      <w:sz w:val="24"/>
      <w:szCs w:val="24"/>
      <w:lang w:eastAsia="ru-RU"/>
    </w:rPr>
  </w:style>
  <w:style w:type="paragraph" w:customStyle="1" w:styleId="37">
    <w:name w:val="3"/>
    <w:basedOn w:val="a0"/>
    <w:rsid w:val="00643E16"/>
    <w:pPr>
      <w:jc w:val="both"/>
    </w:pPr>
    <w:rPr>
      <w:rFonts w:ascii="Times New Roman" w:hAnsi="Times New Roman"/>
      <w:lang w:eastAsia="ru-RU"/>
    </w:rPr>
  </w:style>
  <w:style w:type="paragraph" w:customStyle="1" w:styleId="FR1">
    <w:name w:val="FR1"/>
    <w:rsid w:val="00643E16"/>
    <w:pPr>
      <w:widowControl w:val="0"/>
      <w:autoSpaceDE w:val="0"/>
      <w:autoSpaceDN w:val="0"/>
      <w:spacing w:after="200" w:line="276" w:lineRule="auto"/>
      <w:ind w:firstLine="420"/>
    </w:pPr>
    <w:rPr>
      <w:rFonts w:ascii="Arial" w:hAnsi="Arial" w:cs="Arial"/>
      <w:sz w:val="22"/>
      <w:szCs w:val="22"/>
    </w:rPr>
  </w:style>
  <w:style w:type="paragraph" w:styleId="af2">
    <w:name w:val="List Bullet"/>
    <w:basedOn w:val="a0"/>
    <w:autoRedefine/>
    <w:rsid w:val="00643E16"/>
    <w:pPr>
      <w:widowControl w:val="0"/>
      <w:spacing w:after="60"/>
      <w:jc w:val="both"/>
    </w:pPr>
    <w:rPr>
      <w:rFonts w:ascii="Times New Roman" w:hAnsi="Times New Roman"/>
      <w:color w:val="000000"/>
      <w:lang w:eastAsia="ru-RU"/>
    </w:rPr>
  </w:style>
  <w:style w:type="paragraph" w:customStyle="1" w:styleId="110">
    <w:name w:val="заголовок 11"/>
    <w:basedOn w:val="a0"/>
    <w:next w:val="a0"/>
    <w:rsid w:val="00643E16"/>
    <w:pPr>
      <w:keepNext/>
      <w:jc w:val="center"/>
    </w:pPr>
    <w:rPr>
      <w:rFonts w:ascii="Times New Roman" w:hAnsi="Times New Roman"/>
      <w:lang w:eastAsia="ru-RU"/>
    </w:rPr>
  </w:style>
  <w:style w:type="paragraph" w:styleId="af3">
    <w:name w:val="Date"/>
    <w:basedOn w:val="a0"/>
    <w:next w:val="a0"/>
    <w:link w:val="af4"/>
    <w:rsid w:val="00643E16"/>
    <w:pPr>
      <w:spacing w:after="60"/>
      <w:jc w:val="both"/>
    </w:pPr>
    <w:rPr>
      <w:rFonts w:ascii="Times New Roman" w:hAnsi="Times New Roman"/>
      <w:lang w:val="x-none" w:eastAsia="x-none" w:bidi="ar-SA"/>
    </w:rPr>
  </w:style>
  <w:style w:type="character" w:customStyle="1" w:styleId="af4">
    <w:name w:val="Дата Знак"/>
    <w:link w:val="af3"/>
    <w:rsid w:val="00643E16"/>
    <w:rPr>
      <w:rFonts w:ascii="Times New Roman" w:eastAsia="Times New Roman" w:hAnsi="Times New Roman" w:cs="Times New Roman"/>
      <w:sz w:val="24"/>
      <w:szCs w:val="24"/>
    </w:rPr>
  </w:style>
  <w:style w:type="paragraph" w:customStyle="1" w:styleId="af5">
    <w:name w:val="МП"/>
    <w:basedOn w:val="a0"/>
    <w:rsid w:val="00643E16"/>
    <w:pPr>
      <w:overflowPunct w:val="0"/>
      <w:autoSpaceDE w:val="0"/>
      <w:autoSpaceDN w:val="0"/>
      <w:adjustRightInd w:val="0"/>
      <w:spacing w:after="120"/>
      <w:jc w:val="center"/>
      <w:textAlignment w:val="baseline"/>
    </w:pPr>
    <w:rPr>
      <w:rFonts w:ascii="Arial" w:hAnsi="Arial" w:cs="Arial"/>
      <w:b/>
      <w:bCs/>
      <w:lang w:eastAsia="ru-RU"/>
    </w:rPr>
  </w:style>
  <w:style w:type="paragraph" w:customStyle="1" w:styleId="af6">
    <w:name w:val="Готовый"/>
    <w:basedOn w:val="a0"/>
    <w:rsid w:val="00643E1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lang w:eastAsia="ru-RU"/>
    </w:rPr>
  </w:style>
  <w:style w:type="paragraph" w:customStyle="1" w:styleId="61">
    <w:name w:val="заголовок 6"/>
    <w:basedOn w:val="a0"/>
    <w:next w:val="a0"/>
    <w:rsid w:val="00643E16"/>
    <w:pPr>
      <w:keepNext/>
    </w:pPr>
    <w:rPr>
      <w:rFonts w:ascii="Times New Roman" w:hAnsi="Times New Roman"/>
      <w:lang w:eastAsia="ru-RU"/>
    </w:rPr>
  </w:style>
  <w:style w:type="paragraph" w:styleId="af7">
    <w:name w:val="footer"/>
    <w:basedOn w:val="a0"/>
    <w:link w:val="af8"/>
    <w:rsid w:val="00643E16"/>
    <w:pPr>
      <w:tabs>
        <w:tab w:val="center" w:pos="4677"/>
        <w:tab w:val="right" w:pos="9355"/>
      </w:tabs>
    </w:pPr>
    <w:rPr>
      <w:rFonts w:ascii="Times New Roman" w:hAnsi="Times New Roman"/>
      <w:lang w:val="x-none" w:eastAsia="ru-RU" w:bidi="ar-SA"/>
    </w:rPr>
  </w:style>
  <w:style w:type="character" w:customStyle="1" w:styleId="af8">
    <w:name w:val="Нижний колонтитул Знак"/>
    <w:link w:val="af7"/>
    <w:rsid w:val="00643E16"/>
    <w:rPr>
      <w:rFonts w:ascii="Times New Roman" w:eastAsia="Times New Roman" w:hAnsi="Times New Roman" w:cs="Times New Roman"/>
      <w:sz w:val="24"/>
      <w:szCs w:val="24"/>
      <w:lang w:eastAsia="ru-RU"/>
    </w:rPr>
  </w:style>
  <w:style w:type="character" w:customStyle="1" w:styleId="propvalue">
    <w:name w:val="propvalue"/>
    <w:rsid w:val="00643E16"/>
    <w:rPr>
      <w:rFonts w:cs="Times New Roman"/>
      <w:color w:val="800000"/>
    </w:rPr>
  </w:style>
  <w:style w:type="paragraph" w:styleId="af9">
    <w:name w:val="header"/>
    <w:basedOn w:val="a0"/>
    <w:link w:val="afa"/>
    <w:uiPriority w:val="99"/>
    <w:rsid w:val="00643E16"/>
    <w:pPr>
      <w:tabs>
        <w:tab w:val="center" w:pos="4677"/>
        <w:tab w:val="right" w:pos="9355"/>
      </w:tabs>
    </w:pPr>
    <w:rPr>
      <w:rFonts w:ascii="Times New Roman" w:hAnsi="Times New Roman"/>
      <w:lang w:val="x-none" w:eastAsia="ru-RU" w:bidi="ar-SA"/>
    </w:rPr>
  </w:style>
  <w:style w:type="character" w:customStyle="1" w:styleId="afa">
    <w:name w:val="Верхний колонтитул Знак"/>
    <w:link w:val="af9"/>
    <w:uiPriority w:val="99"/>
    <w:rsid w:val="00643E16"/>
    <w:rPr>
      <w:rFonts w:ascii="Times New Roman" w:eastAsia="Times New Roman" w:hAnsi="Times New Roman" w:cs="Times New Roman"/>
      <w:sz w:val="24"/>
      <w:szCs w:val="24"/>
      <w:lang w:eastAsia="ru-RU"/>
    </w:rPr>
  </w:style>
  <w:style w:type="character" w:customStyle="1" w:styleId="HeaderChar">
    <w:name w:val="Header Char"/>
    <w:locked/>
    <w:rsid w:val="00643E16"/>
    <w:rPr>
      <w:rFonts w:cs="Times New Roman"/>
      <w:sz w:val="24"/>
      <w:szCs w:val="24"/>
      <w:lang w:val="ru-RU" w:eastAsia="ru-RU"/>
    </w:rPr>
  </w:style>
  <w:style w:type="paragraph" w:styleId="26">
    <w:name w:val="Body Text 2"/>
    <w:basedOn w:val="a0"/>
    <w:link w:val="27"/>
    <w:uiPriority w:val="99"/>
    <w:rsid w:val="00643E16"/>
    <w:rPr>
      <w:rFonts w:ascii="Times New Roman" w:hAnsi="Times New Roman"/>
      <w:lang w:val="x-none" w:eastAsia="x-none" w:bidi="ar-SA"/>
    </w:rPr>
  </w:style>
  <w:style w:type="character" w:customStyle="1" w:styleId="27">
    <w:name w:val="Основной текст 2 Знак"/>
    <w:link w:val="26"/>
    <w:uiPriority w:val="99"/>
    <w:rsid w:val="00643E16"/>
    <w:rPr>
      <w:rFonts w:ascii="Times New Roman" w:eastAsia="Times New Roman" w:hAnsi="Times New Roman" w:cs="Times New Roman"/>
      <w:sz w:val="24"/>
      <w:szCs w:val="24"/>
    </w:rPr>
  </w:style>
  <w:style w:type="paragraph" w:styleId="41">
    <w:name w:val="List Bullet 4"/>
    <w:basedOn w:val="a0"/>
    <w:autoRedefine/>
    <w:rsid w:val="00643E16"/>
    <w:pPr>
      <w:tabs>
        <w:tab w:val="num" w:pos="1209"/>
      </w:tabs>
      <w:spacing w:after="60"/>
      <w:ind w:left="1209" w:hanging="360"/>
      <w:jc w:val="both"/>
    </w:pPr>
    <w:rPr>
      <w:rFonts w:ascii="Times New Roman" w:hAnsi="Times New Roman"/>
      <w:lang w:eastAsia="ru-RU"/>
    </w:rPr>
  </w:style>
  <w:style w:type="paragraph" w:styleId="51">
    <w:name w:val="List Bullet 5"/>
    <w:basedOn w:val="a0"/>
    <w:autoRedefine/>
    <w:rsid w:val="00643E16"/>
    <w:pPr>
      <w:tabs>
        <w:tab w:val="num" w:pos="1492"/>
      </w:tabs>
      <w:spacing w:after="60"/>
      <w:ind w:left="1492" w:hanging="360"/>
      <w:jc w:val="both"/>
    </w:pPr>
    <w:rPr>
      <w:rFonts w:ascii="Times New Roman" w:hAnsi="Times New Roman"/>
      <w:lang w:eastAsia="ru-RU"/>
    </w:rPr>
  </w:style>
  <w:style w:type="paragraph" w:styleId="38">
    <w:name w:val="List Number 3"/>
    <w:basedOn w:val="a0"/>
    <w:rsid w:val="00643E16"/>
    <w:pPr>
      <w:tabs>
        <w:tab w:val="num" w:pos="926"/>
      </w:tabs>
      <w:spacing w:after="60"/>
      <w:ind w:left="926" w:hanging="360"/>
      <w:jc w:val="both"/>
    </w:pPr>
    <w:rPr>
      <w:rFonts w:ascii="Times New Roman" w:hAnsi="Times New Roman"/>
      <w:lang w:eastAsia="ru-RU"/>
    </w:rPr>
  </w:style>
  <w:style w:type="paragraph" w:styleId="42">
    <w:name w:val="List Number 4"/>
    <w:basedOn w:val="a0"/>
    <w:rsid w:val="00643E16"/>
    <w:pPr>
      <w:tabs>
        <w:tab w:val="num" w:pos="1209"/>
      </w:tabs>
      <w:spacing w:after="60"/>
      <w:ind w:left="1209" w:hanging="360"/>
      <w:jc w:val="both"/>
    </w:pPr>
    <w:rPr>
      <w:rFonts w:ascii="Times New Roman" w:hAnsi="Times New Roman"/>
      <w:lang w:eastAsia="ru-RU"/>
    </w:rPr>
  </w:style>
  <w:style w:type="paragraph" w:styleId="52">
    <w:name w:val="List Number 5"/>
    <w:basedOn w:val="a0"/>
    <w:rsid w:val="00643E16"/>
    <w:pPr>
      <w:tabs>
        <w:tab w:val="num" w:pos="1492"/>
      </w:tabs>
      <w:spacing w:after="60"/>
      <w:ind w:left="1492" w:hanging="360"/>
      <w:jc w:val="both"/>
    </w:pPr>
    <w:rPr>
      <w:rFonts w:ascii="Times New Roman" w:hAnsi="Times New Roman"/>
      <w:lang w:eastAsia="ru-RU"/>
    </w:rPr>
  </w:style>
  <w:style w:type="paragraph" w:customStyle="1" w:styleId="Instruction">
    <w:name w:val="Instruction"/>
    <w:basedOn w:val="26"/>
    <w:rsid w:val="00643E16"/>
    <w:pPr>
      <w:tabs>
        <w:tab w:val="num" w:pos="360"/>
      </w:tabs>
      <w:spacing w:before="180" w:after="60"/>
      <w:ind w:left="360" w:hanging="360"/>
      <w:jc w:val="both"/>
    </w:pPr>
    <w:rPr>
      <w:b/>
      <w:bCs/>
    </w:rPr>
  </w:style>
  <w:style w:type="paragraph" w:customStyle="1" w:styleId="xl27">
    <w:name w:val="xl27"/>
    <w:basedOn w:val="a0"/>
    <w:rsid w:val="00643E16"/>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b/>
      <w:bCs/>
      <w:lang w:eastAsia="ru-RU"/>
    </w:rPr>
  </w:style>
  <w:style w:type="paragraph" w:customStyle="1" w:styleId="afb">
    <w:name w:val="Ãîòîâûé"/>
    <w:basedOn w:val="a0"/>
    <w:rsid w:val="00643E1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lang w:eastAsia="ru-RU"/>
    </w:rPr>
  </w:style>
  <w:style w:type="paragraph" w:customStyle="1" w:styleId="font5">
    <w:name w:val="font5"/>
    <w:basedOn w:val="a0"/>
    <w:rsid w:val="00643E16"/>
    <w:pPr>
      <w:spacing w:before="100" w:beforeAutospacing="1" w:after="100" w:afterAutospacing="1"/>
    </w:pPr>
    <w:rPr>
      <w:rFonts w:ascii="Arial CYR" w:eastAsia="Arial Unicode MS" w:hAnsi="Arial CYR" w:cs="Arial CYR"/>
      <w:sz w:val="18"/>
      <w:szCs w:val="18"/>
      <w:lang w:eastAsia="ru-RU"/>
    </w:rPr>
  </w:style>
  <w:style w:type="paragraph" w:customStyle="1" w:styleId="210">
    <w:name w:val="Основной текст 21"/>
    <w:basedOn w:val="a0"/>
    <w:rsid w:val="00643E16"/>
    <w:pPr>
      <w:overflowPunct w:val="0"/>
      <w:autoSpaceDE w:val="0"/>
      <w:autoSpaceDN w:val="0"/>
      <w:adjustRightInd w:val="0"/>
      <w:jc w:val="center"/>
    </w:pPr>
    <w:rPr>
      <w:rFonts w:ascii="Times New Roman" w:hAnsi="Times New Roman"/>
      <w:b/>
      <w:bCs/>
      <w:sz w:val="28"/>
      <w:szCs w:val="28"/>
      <w:lang w:eastAsia="ru-RU"/>
    </w:rPr>
  </w:style>
  <w:style w:type="paragraph" w:customStyle="1" w:styleId="12">
    <w:name w:val="Стиль1"/>
    <w:basedOn w:val="a0"/>
    <w:rsid w:val="00643E16"/>
    <w:pPr>
      <w:keepNext/>
      <w:keepLines/>
      <w:widowControl w:val="0"/>
      <w:suppressLineNumbers/>
      <w:tabs>
        <w:tab w:val="num" w:pos="432"/>
      </w:tabs>
      <w:suppressAutoHyphens/>
      <w:spacing w:after="60"/>
      <w:ind w:left="432" w:hanging="432"/>
    </w:pPr>
    <w:rPr>
      <w:rFonts w:ascii="Times New Roman" w:hAnsi="Times New Roman"/>
      <w:b/>
      <w:bCs/>
      <w:sz w:val="28"/>
      <w:szCs w:val="28"/>
      <w:lang w:eastAsia="ru-RU"/>
    </w:rPr>
  </w:style>
  <w:style w:type="paragraph" w:customStyle="1" w:styleId="13">
    <w:name w:val="Обычный1"/>
    <w:rsid w:val="00643E16"/>
    <w:pPr>
      <w:widowControl w:val="0"/>
      <w:spacing w:after="200" w:line="276" w:lineRule="auto"/>
      <w:ind w:firstLine="720"/>
      <w:jc w:val="both"/>
    </w:pPr>
    <w:rPr>
      <w:rFonts w:ascii="Times New Roman" w:hAnsi="Times New Roman"/>
      <w:sz w:val="24"/>
      <w:szCs w:val="24"/>
    </w:rPr>
  </w:style>
  <w:style w:type="character" w:customStyle="1" w:styleId="afc">
    <w:name w:val="Схема документа Знак"/>
    <w:link w:val="afd"/>
    <w:rsid w:val="00643E16"/>
    <w:rPr>
      <w:rFonts w:ascii="Times New Roman" w:eastAsia="Times New Roman" w:hAnsi="Times New Roman"/>
      <w:sz w:val="2"/>
      <w:szCs w:val="2"/>
      <w:shd w:val="clear" w:color="auto" w:fill="000080"/>
    </w:rPr>
  </w:style>
  <w:style w:type="paragraph" w:styleId="afd">
    <w:name w:val="Document Map"/>
    <w:basedOn w:val="a0"/>
    <w:link w:val="afc"/>
    <w:rsid w:val="00643E16"/>
    <w:pPr>
      <w:shd w:val="clear" w:color="auto" w:fill="000080"/>
    </w:pPr>
    <w:rPr>
      <w:rFonts w:ascii="Times New Roman" w:hAnsi="Times New Roman"/>
      <w:sz w:val="2"/>
      <w:szCs w:val="2"/>
      <w:lang w:val="x-none" w:eastAsia="x-none" w:bidi="ar-SA"/>
    </w:rPr>
  </w:style>
  <w:style w:type="character" w:customStyle="1" w:styleId="14">
    <w:name w:val="Схема документа Знак1"/>
    <w:uiPriority w:val="99"/>
    <w:semiHidden/>
    <w:rsid w:val="00643E16"/>
    <w:rPr>
      <w:rFonts w:ascii="Tahoma" w:hAnsi="Tahoma" w:cs="Tahoma"/>
      <w:sz w:val="16"/>
      <w:szCs w:val="16"/>
    </w:rPr>
  </w:style>
  <w:style w:type="paragraph" w:customStyle="1" w:styleId="afe">
    <w:name w:val="Название"/>
    <w:basedOn w:val="a0"/>
    <w:next w:val="a0"/>
    <w:link w:val="aff"/>
    <w:uiPriority w:val="10"/>
    <w:qFormat/>
    <w:rsid w:val="00E36BAF"/>
    <w:pPr>
      <w:spacing w:before="240" w:after="60"/>
      <w:jc w:val="center"/>
      <w:outlineLvl w:val="0"/>
    </w:pPr>
    <w:rPr>
      <w:rFonts w:ascii="Cambria" w:hAnsi="Cambria"/>
      <w:b/>
      <w:bCs/>
      <w:kern w:val="28"/>
      <w:sz w:val="32"/>
      <w:szCs w:val="32"/>
      <w:lang w:val="x-none" w:eastAsia="x-none" w:bidi="ar-SA"/>
    </w:rPr>
  </w:style>
  <w:style w:type="character" w:customStyle="1" w:styleId="aff">
    <w:name w:val="Название Знак"/>
    <w:link w:val="afe"/>
    <w:uiPriority w:val="10"/>
    <w:rsid w:val="00E36BAF"/>
    <w:rPr>
      <w:rFonts w:ascii="Cambria" w:eastAsia="Times New Roman" w:hAnsi="Cambria"/>
      <w:b/>
      <w:bCs/>
      <w:kern w:val="28"/>
      <w:sz w:val="32"/>
      <w:szCs w:val="32"/>
    </w:rPr>
  </w:style>
  <w:style w:type="paragraph" w:styleId="39">
    <w:name w:val="Body Text 3"/>
    <w:basedOn w:val="a0"/>
    <w:link w:val="3a"/>
    <w:uiPriority w:val="99"/>
    <w:rsid w:val="00643E16"/>
    <w:pPr>
      <w:spacing w:after="120"/>
    </w:pPr>
    <w:rPr>
      <w:rFonts w:ascii="Times New Roman" w:hAnsi="Times New Roman"/>
      <w:sz w:val="16"/>
      <w:szCs w:val="16"/>
      <w:lang w:val="x-none" w:eastAsia="ru-RU" w:bidi="ar-SA"/>
    </w:rPr>
  </w:style>
  <w:style w:type="character" w:customStyle="1" w:styleId="3a">
    <w:name w:val="Основной текст 3 Знак"/>
    <w:link w:val="39"/>
    <w:uiPriority w:val="99"/>
    <w:rsid w:val="00643E16"/>
    <w:rPr>
      <w:rFonts w:ascii="Times New Roman" w:eastAsia="Times New Roman" w:hAnsi="Times New Roman" w:cs="Times New Roman"/>
      <w:sz w:val="16"/>
      <w:szCs w:val="16"/>
      <w:lang w:eastAsia="ru-RU"/>
    </w:rPr>
  </w:style>
  <w:style w:type="paragraph" w:customStyle="1" w:styleId="111">
    <w:name w:val="111"/>
    <w:basedOn w:val="a0"/>
    <w:rsid w:val="00643E16"/>
    <w:rPr>
      <w:rFonts w:ascii="Times New Roman CYR" w:hAnsi="Times New Roman CYR" w:cs="Times New Roman CYR"/>
      <w:sz w:val="20"/>
      <w:szCs w:val="20"/>
      <w:lang w:eastAsia="ru-RU"/>
    </w:rPr>
  </w:style>
  <w:style w:type="paragraph" w:styleId="aff0">
    <w:name w:val="Subtitle"/>
    <w:basedOn w:val="a0"/>
    <w:next w:val="a0"/>
    <w:link w:val="aff1"/>
    <w:uiPriority w:val="11"/>
    <w:qFormat/>
    <w:rsid w:val="00E36BAF"/>
    <w:pPr>
      <w:spacing w:after="60"/>
      <w:jc w:val="center"/>
      <w:outlineLvl w:val="1"/>
    </w:pPr>
    <w:rPr>
      <w:rFonts w:ascii="Cambria" w:hAnsi="Cambria"/>
      <w:lang w:val="x-none" w:eastAsia="x-none" w:bidi="ar-SA"/>
    </w:rPr>
  </w:style>
  <w:style w:type="character" w:customStyle="1" w:styleId="aff1">
    <w:name w:val="Подзаголовок Знак"/>
    <w:link w:val="aff0"/>
    <w:uiPriority w:val="11"/>
    <w:rsid w:val="00E36BAF"/>
    <w:rPr>
      <w:rFonts w:ascii="Cambria" w:eastAsia="Times New Roman" w:hAnsi="Cambria"/>
      <w:sz w:val="24"/>
      <w:szCs w:val="24"/>
    </w:rPr>
  </w:style>
  <w:style w:type="character" w:customStyle="1" w:styleId="FontStyle46">
    <w:name w:val="Font Style46"/>
    <w:rsid w:val="00643E16"/>
    <w:rPr>
      <w:rFonts w:ascii="Times New Roman" w:hAnsi="Times New Roman" w:cs="Times New Roman"/>
      <w:sz w:val="26"/>
      <w:szCs w:val="26"/>
    </w:rPr>
  </w:style>
  <w:style w:type="paragraph" w:styleId="HTML">
    <w:name w:val="HTML Preformatted"/>
    <w:basedOn w:val="a0"/>
    <w:link w:val="HTML0"/>
    <w:uiPriority w:val="99"/>
    <w:rsid w:val="00643E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bidi="ar-SA"/>
    </w:rPr>
  </w:style>
  <w:style w:type="character" w:customStyle="1" w:styleId="HTML0">
    <w:name w:val="Стандартный HTML Знак"/>
    <w:link w:val="HTML"/>
    <w:uiPriority w:val="99"/>
    <w:rsid w:val="00643E16"/>
    <w:rPr>
      <w:rFonts w:ascii="Courier New" w:eastAsia="Times New Roman" w:hAnsi="Courier New" w:cs="Times New Roman"/>
      <w:sz w:val="20"/>
      <w:szCs w:val="20"/>
    </w:rPr>
  </w:style>
  <w:style w:type="paragraph" w:customStyle="1" w:styleId="222">
    <w:name w:val="222"/>
    <w:basedOn w:val="a0"/>
    <w:rsid w:val="00643E16"/>
    <w:pPr>
      <w:ind w:left="851"/>
    </w:pPr>
    <w:rPr>
      <w:rFonts w:ascii="Times New Roman CYR" w:hAnsi="Times New Roman CYR" w:cs="Times New Roman CYR"/>
      <w:sz w:val="20"/>
      <w:szCs w:val="20"/>
      <w:lang w:eastAsia="ru-RU"/>
    </w:rPr>
  </w:style>
  <w:style w:type="paragraph" w:customStyle="1" w:styleId="211">
    <w:name w:val="Основной текст с отступом 21"/>
    <w:basedOn w:val="a0"/>
    <w:rsid w:val="00643E16"/>
    <w:pPr>
      <w:overflowPunct w:val="0"/>
      <w:autoSpaceDE w:val="0"/>
      <w:autoSpaceDN w:val="0"/>
      <w:adjustRightInd w:val="0"/>
      <w:ind w:firstLine="567"/>
      <w:jc w:val="both"/>
      <w:textAlignment w:val="baseline"/>
    </w:pPr>
    <w:rPr>
      <w:rFonts w:ascii="Times New Roman" w:hAnsi="Times New Roman"/>
      <w:lang w:eastAsia="ru-RU"/>
    </w:rPr>
  </w:style>
  <w:style w:type="paragraph" w:customStyle="1" w:styleId="28">
    <w:name w:val="Обычный2"/>
    <w:rsid w:val="00643E16"/>
    <w:pPr>
      <w:widowControl w:val="0"/>
      <w:spacing w:after="200" w:line="340" w:lineRule="auto"/>
      <w:ind w:left="1040" w:hanging="360"/>
      <w:jc w:val="both"/>
    </w:pPr>
    <w:rPr>
      <w:rFonts w:ascii="Times New Roman" w:hAnsi="Times New Roman"/>
      <w:sz w:val="22"/>
      <w:szCs w:val="22"/>
    </w:rPr>
  </w:style>
  <w:style w:type="paragraph" w:styleId="aff2">
    <w:name w:val="caption"/>
    <w:basedOn w:val="a0"/>
    <w:next w:val="a0"/>
    <w:rsid w:val="00643E16"/>
    <w:pPr>
      <w:ind w:right="-6672"/>
      <w:jc w:val="both"/>
    </w:pPr>
    <w:rPr>
      <w:rFonts w:ascii="Times New Roman" w:hAnsi="Times New Roman"/>
      <w:b/>
      <w:bCs/>
      <w:sz w:val="20"/>
      <w:szCs w:val="20"/>
      <w:lang w:eastAsia="ru-RU"/>
    </w:rPr>
  </w:style>
  <w:style w:type="paragraph" w:styleId="aff3">
    <w:name w:val="Plain Text"/>
    <w:basedOn w:val="a0"/>
    <w:link w:val="aff4"/>
    <w:rsid w:val="00643E16"/>
    <w:rPr>
      <w:rFonts w:ascii="Courier New" w:hAnsi="Courier New"/>
      <w:sz w:val="20"/>
      <w:szCs w:val="20"/>
      <w:lang w:val="x-none" w:eastAsia="x-none" w:bidi="ar-SA"/>
    </w:rPr>
  </w:style>
  <w:style w:type="character" w:customStyle="1" w:styleId="aff4">
    <w:name w:val="Текст Знак"/>
    <w:link w:val="aff3"/>
    <w:rsid w:val="00643E16"/>
    <w:rPr>
      <w:rFonts w:ascii="Courier New" w:eastAsia="Times New Roman" w:hAnsi="Courier New" w:cs="Times New Roman"/>
      <w:sz w:val="20"/>
      <w:szCs w:val="20"/>
    </w:rPr>
  </w:style>
  <w:style w:type="paragraph" w:customStyle="1" w:styleId="ConsNonformat">
    <w:name w:val="ConsNonformat"/>
    <w:rsid w:val="00643E16"/>
    <w:pPr>
      <w:widowControl w:val="0"/>
      <w:autoSpaceDE w:val="0"/>
      <w:autoSpaceDN w:val="0"/>
      <w:adjustRightInd w:val="0"/>
      <w:spacing w:after="200" w:line="276" w:lineRule="auto"/>
      <w:ind w:right="19772"/>
    </w:pPr>
    <w:rPr>
      <w:rFonts w:ascii="Courier New" w:hAnsi="Courier New" w:cs="Courier New"/>
      <w:sz w:val="22"/>
      <w:szCs w:val="22"/>
    </w:rPr>
  </w:style>
  <w:style w:type="character" w:styleId="aff5">
    <w:name w:val="FollowedHyperlink"/>
    <w:uiPriority w:val="99"/>
    <w:rsid w:val="00643E16"/>
    <w:rPr>
      <w:rFonts w:cs="Times New Roman"/>
      <w:color w:val="800080"/>
      <w:u w:val="single"/>
    </w:rPr>
  </w:style>
  <w:style w:type="character" w:customStyle="1" w:styleId="spanheaderlot21">
    <w:name w:val="span_header_lot_21"/>
    <w:rsid w:val="00643E16"/>
    <w:rPr>
      <w:rFonts w:cs="Times New Roman"/>
      <w:b/>
      <w:bCs/>
      <w:sz w:val="20"/>
      <w:szCs w:val="20"/>
    </w:rPr>
  </w:style>
  <w:style w:type="paragraph" w:styleId="29">
    <w:name w:val="List Bullet 2"/>
    <w:basedOn w:val="a0"/>
    <w:autoRedefine/>
    <w:rsid w:val="00643E16"/>
    <w:pPr>
      <w:tabs>
        <w:tab w:val="num" w:pos="643"/>
      </w:tabs>
      <w:spacing w:after="60"/>
      <w:ind w:left="643" w:hanging="360"/>
      <w:jc w:val="both"/>
    </w:pPr>
    <w:rPr>
      <w:rFonts w:ascii="Times New Roman" w:hAnsi="Times New Roman"/>
      <w:lang w:eastAsia="ru-RU"/>
    </w:rPr>
  </w:style>
  <w:style w:type="paragraph" w:styleId="3b">
    <w:name w:val="List Bullet 3"/>
    <w:basedOn w:val="a0"/>
    <w:autoRedefine/>
    <w:rsid w:val="00643E16"/>
    <w:pPr>
      <w:tabs>
        <w:tab w:val="num" w:pos="926"/>
      </w:tabs>
      <w:spacing w:after="60"/>
      <w:ind w:left="926" w:hanging="360"/>
      <w:jc w:val="both"/>
    </w:pPr>
    <w:rPr>
      <w:rFonts w:ascii="Times New Roman" w:hAnsi="Times New Roman"/>
      <w:lang w:eastAsia="ru-RU"/>
    </w:rPr>
  </w:style>
  <w:style w:type="paragraph" w:styleId="aff6">
    <w:name w:val="List Number"/>
    <w:basedOn w:val="a0"/>
    <w:rsid w:val="00643E16"/>
    <w:pPr>
      <w:tabs>
        <w:tab w:val="num" w:pos="360"/>
      </w:tabs>
      <w:spacing w:after="60"/>
      <w:ind w:left="360" w:hanging="360"/>
      <w:jc w:val="both"/>
    </w:pPr>
    <w:rPr>
      <w:rFonts w:ascii="Times New Roman" w:hAnsi="Times New Roman"/>
      <w:lang w:eastAsia="ru-RU"/>
    </w:rPr>
  </w:style>
  <w:style w:type="paragraph" w:styleId="aff7">
    <w:name w:val="Note Heading"/>
    <w:basedOn w:val="a0"/>
    <w:next w:val="a0"/>
    <w:link w:val="aff8"/>
    <w:rsid w:val="00643E16"/>
    <w:pPr>
      <w:spacing w:after="60"/>
      <w:jc w:val="both"/>
    </w:pPr>
    <w:rPr>
      <w:rFonts w:ascii="Times New Roman" w:hAnsi="Times New Roman"/>
      <w:lang w:val="x-none" w:eastAsia="x-none" w:bidi="ar-SA"/>
    </w:rPr>
  </w:style>
  <w:style w:type="character" w:customStyle="1" w:styleId="aff8">
    <w:name w:val="Заголовок записки Знак"/>
    <w:link w:val="aff7"/>
    <w:rsid w:val="00643E16"/>
    <w:rPr>
      <w:rFonts w:ascii="Times New Roman" w:eastAsia="Times New Roman" w:hAnsi="Times New Roman" w:cs="Times New Roman"/>
      <w:sz w:val="24"/>
      <w:szCs w:val="24"/>
    </w:rPr>
  </w:style>
  <w:style w:type="paragraph" w:customStyle="1" w:styleId="Style1">
    <w:name w:val="Style1"/>
    <w:basedOn w:val="a0"/>
    <w:rsid w:val="00643E16"/>
    <w:pPr>
      <w:tabs>
        <w:tab w:val="num" w:pos="540"/>
      </w:tabs>
      <w:spacing w:before="480" w:after="240"/>
      <w:ind w:left="540" w:hanging="540"/>
      <w:jc w:val="center"/>
    </w:pPr>
    <w:rPr>
      <w:rFonts w:ascii="Arial" w:hAnsi="Arial" w:cs="Arial"/>
      <w:b/>
      <w:bCs/>
      <w:lang w:eastAsia="ru-RU"/>
    </w:rPr>
  </w:style>
  <w:style w:type="paragraph" w:customStyle="1" w:styleId="Simlple">
    <w:name w:val="Simlple"/>
    <w:basedOn w:val="a0"/>
    <w:rsid w:val="00643E16"/>
    <w:pPr>
      <w:spacing w:before="60" w:after="60"/>
      <w:ind w:firstLine="284"/>
      <w:jc w:val="both"/>
    </w:pPr>
    <w:rPr>
      <w:rFonts w:ascii="Arial" w:hAnsi="Arial" w:cs="Arial"/>
      <w:sz w:val="20"/>
      <w:szCs w:val="20"/>
      <w:lang w:eastAsia="ru-RU"/>
    </w:rPr>
  </w:style>
  <w:style w:type="paragraph" w:customStyle="1" w:styleId="Style2">
    <w:name w:val="Style2"/>
    <w:basedOn w:val="Simlple"/>
    <w:rsid w:val="00643E16"/>
    <w:pPr>
      <w:tabs>
        <w:tab w:val="num" w:pos="720"/>
      </w:tabs>
    </w:pPr>
  </w:style>
  <w:style w:type="paragraph" w:customStyle="1" w:styleId="Style3">
    <w:name w:val="Style3"/>
    <w:basedOn w:val="Simlple"/>
    <w:next w:val="Simlple"/>
    <w:rsid w:val="00643E16"/>
    <w:pPr>
      <w:tabs>
        <w:tab w:val="num" w:pos="720"/>
      </w:tabs>
      <w:ind w:firstLine="567"/>
    </w:pPr>
  </w:style>
  <w:style w:type="character" w:customStyle="1" w:styleId="71">
    <w:name w:val="Знак Знак7"/>
    <w:locked/>
    <w:rsid w:val="00643E16"/>
    <w:rPr>
      <w:rFonts w:cs="Times New Roman"/>
      <w:b/>
      <w:bCs/>
      <w:i/>
      <w:iCs/>
      <w:snapToGrid w:val="0"/>
      <w:sz w:val="24"/>
      <w:szCs w:val="24"/>
      <w:lang w:val="ru-RU" w:eastAsia="ru-RU"/>
    </w:rPr>
  </w:style>
  <w:style w:type="character" w:customStyle="1" w:styleId="3c">
    <w:name w:val="Знак Знак3"/>
    <w:rsid w:val="00643E16"/>
    <w:rPr>
      <w:rFonts w:cs="Times New Roman"/>
      <w:b/>
      <w:bCs/>
      <w:i/>
      <w:iCs/>
      <w:snapToGrid w:val="0"/>
      <w:sz w:val="28"/>
      <w:szCs w:val="28"/>
    </w:rPr>
  </w:style>
  <w:style w:type="paragraph" w:customStyle="1" w:styleId="bulletin">
    <w:name w:val="bulletin"/>
    <w:basedOn w:val="22"/>
    <w:rsid w:val="00643E16"/>
    <w:pPr>
      <w:spacing w:after="0" w:line="240" w:lineRule="auto"/>
      <w:ind w:left="0"/>
    </w:pPr>
    <w:rPr>
      <w:rFonts w:ascii="Times New Roman" w:eastAsia="Times New Roman" w:hAnsi="Times New Roman"/>
    </w:rPr>
  </w:style>
  <w:style w:type="paragraph" w:customStyle="1" w:styleId="ListBul2">
    <w:name w:val="ListBul2"/>
    <w:basedOn w:val="af2"/>
    <w:rsid w:val="00643E16"/>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643E16"/>
    <w:rPr>
      <w:rFonts w:ascii="Times New Roman CYR" w:hAnsi="Times New Roman CYR" w:cs="Times New Roman CYR"/>
      <w:b/>
      <w:bCs/>
      <w:sz w:val="20"/>
      <w:szCs w:val="20"/>
      <w:lang w:eastAsia="ru-RU"/>
    </w:rPr>
  </w:style>
  <w:style w:type="character" w:customStyle="1" w:styleId="53">
    <w:name w:val="Знак Знак5"/>
    <w:rsid w:val="00643E16"/>
    <w:rPr>
      <w:rFonts w:cs="Times New Roman"/>
      <w:sz w:val="24"/>
      <w:szCs w:val="24"/>
    </w:rPr>
  </w:style>
  <w:style w:type="paragraph" w:customStyle="1" w:styleId="15">
    <w:name w:val="Абзац списка1"/>
    <w:basedOn w:val="a0"/>
    <w:rsid w:val="00643E16"/>
    <w:pPr>
      <w:ind w:left="720"/>
    </w:pPr>
    <w:rPr>
      <w:rFonts w:cs="Calibri"/>
      <w:lang w:eastAsia="ru-RU"/>
    </w:rPr>
  </w:style>
  <w:style w:type="character" w:customStyle="1" w:styleId="43">
    <w:name w:val="Знак Знак4"/>
    <w:rsid w:val="00643E16"/>
    <w:rPr>
      <w:rFonts w:cs="Times New Roman"/>
      <w:b/>
      <w:bCs/>
      <w:sz w:val="28"/>
      <w:szCs w:val="28"/>
    </w:rPr>
  </w:style>
  <w:style w:type="paragraph" w:styleId="aff9">
    <w:name w:val="Body Text First Indent"/>
    <w:basedOn w:val="ad"/>
    <w:link w:val="affa"/>
    <w:rsid w:val="00643E16"/>
    <w:pPr>
      <w:ind w:firstLine="210"/>
    </w:pPr>
    <w:rPr>
      <w:rFonts w:ascii="Times New Roman" w:eastAsia="Times New Roman" w:hAnsi="Times New Roman"/>
      <w:lang w:eastAsia="ru-RU"/>
    </w:rPr>
  </w:style>
  <w:style w:type="character" w:customStyle="1" w:styleId="affa">
    <w:name w:val="Красная строка Знак"/>
    <w:link w:val="aff9"/>
    <w:rsid w:val="00643E16"/>
    <w:rPr>
      <w:rFonts w:ascii="Times New Roman" w:eastAsia="Times New Roman" w:hAnsi="Times New Roman" w:cs="Times New Roman"/>
      <w:sz w:val="20"/>
      <w:szCs w:val="20"/>
      <w:lang w:eastAsia="ru-RU"/>
    </w:rPr>
  </w:style>
  <w:style w:type="paragraph" w:styleId="affb">
    <w:name w:val="List"/>
    <w:basedOn w:val="a0"/>
    <w:rsid w:val="00643E16"/>
    <w:pPr>
      <w:ind w:left="283" w:hanging="283"/>
    </w:pPr>
    <w:rPr>
      <w:rFonts w:ascii="Times New Roman" w:hAnsi="Times New Roman"/>
      <w:sz w:val="20"/>
      <w:szCs w:val="20"/>
      <w:lang w:val="en-GB" w:eastAsia="ru-RU"/>
    </w:rPr>
  </w:style>
  <w:style w:type="paragraph" w:styleId="2a">
    <w:name w:val="Body Text First Indent 2"/>
    <w:basedOn w:val="af0"/>
    <w:link w:val="2b"/>
    <w:rsid w:val="00643E16"/>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643E16"/>
    <w:rPr>
      <w:rFonts w:ascii="Times New Roman" w:eastAsia="Times New Roman" w:hAnsi="Times New Roman" w:cs="Times New Roman"/>
      <w:sz w:val="20"/>
      <w:szCs w:val="20"/>
      <w:lang w:val="en-GB" w:eastAsia="ru-RU"/>
    </w:rPr>
  </w:style>
  <w:style w:type="paragraph" w:customStyle="1" w:styleId="2c">
    <w:name w:val="ШТ Назв.2"/>
    <w:basedOn w:val="a0"/>
    <w:rsid w:val="00643E16"/>
    <w:pPr>
      <w:spacing w:before="60"/>
      <w:jc w:val="center"/>
    </w:pPr>
    <w:rPr>
      <w:rFonts w:ascii="Times New Roman" w:hAnsi="Times New Roman"/>
      <w:b/>
      <w:bCs/>
      <w:noProof/>
    </w:rPr>
  </w:style>
  <w:style w:type="character" w:customStyle="1" w:styleId="2d">
    <w:name w:val="Знак2 Знак Знак"/>
    <w:rsid w:val="00643E16"/>
    <w:rPr>
      <w:rFonts w:cs="Times New Roman"/>
      <w:sz w:val="24"/>
      <w:szCs w:val="24"/>
    </w:rPr>
  </w:style>
  <w:style w:type="paragraph" w:customStyle="1" w:styleId="style4">
    <w:name w:val="style4"/>
    <w:basedOn w:val="a0"/>
    <w:rsid w:val="00643E16"/>
    <w:pPr>
      <w:spacing w:before="100" w:beforeAutospacing="1" w:after="100" w:afterAutospacing="1"/>
    </w:pPr>
    <w:rPr>
      <w:rFonts w:ascii="Times New Roman" w:hAnsi="Times New Roman"/>
      <w:lang w:eastAsia="ru-RU"/>
    </w:rPr>
  </w:style>
  <w:style w:type="character" w:customStyle="1" w:styleId="BodyTextIndentChar1">
    <w:name w:val="Body Text Indent Char1"/>
    <w:locked/>
    <w:rsid w:val="00643E16"/>
    <w:rPr>
      <w:rFonts w:cs="Times New Roman"/>
      <w:lang w:val="ru-RU" w:eastAsia="ru-RU"/>
    </w:rPr>
  </w:style>
  <w:style w:type="character" w:customStyle="1" w:styleId="text">
    <w:name w:val="text"/>
    <w:rsid w:val="00643E16"/>
    <w:rPr>
      <w:rFonts w:cs="Times New Roman"/>
    </w:rPr>
  </w:style>
  <w:style w:type="character" w:customStyle="1" w:styleId="62">
    <w:name w:val="Знак Знак6"/>
    <w:locked/>
    <w:rsid w:val="00643E16"/>
    <w:rPr>
      <w:rFonts w:cs="Times New Roman"/>
      <w:sz w:val="24"/>
      <w:szCs w:val="24"/>
      <w:lang w:val="ru-RU" w:eastAsia="ru-RU"/>
    </w:rPr>
  </w:style>
  <w:style w:type="character" w:customStyle="1" w:styleId="2e">
    <w:name w:val="Знак Знак2"/>
    <w:locked/>
    <w:rsid w:val="00643E16"/>
    <w:rPr>
      <w:rFonts w:cs="Times New Roman"/>
      <w:sz w:val="24"/>
      <w:szCs w:val="24"/>
      <w:lang w:val="ru-RU" w:eastAsia="ru-RU"/>
    </w:rPr>
  </w:style>
  <w:style w:type="character" w:customStyle="1" w:styleId="16">
    <w:name w:val="Знак Знак1"/>
    <w:aliases w:val="Текст сноски Знак2,Знак2 Знак1,Знак8 Знак Знак Знак1,Знак8 Знак Знак2,Знак6 Знак Знак1,Char Знак1,Знак4 Знак Знак1,Знак8 Знак2,Текст сноски Знак1 Знак2,Текст сноски Знак1 Знак Знак,Текст сноски Знак Знак Знак Знак,Знак4 Знак Знак Знак2 Знак"/>
    <w:locked/>
    <w:rsid w:val="00643E16"/>
    <w:rPr>
      <w:rFonts w:cs="Times New Roman"/>
      <w:b/>
      <w:bCs/>
      <w:i/>
      <w:iCs/>
      <w:snapToGrid w:val="0"/>
      <w:sz w:val="24"/>
      <w:szCs w:val="24"/>
      <w:lang w:val="ru-RU" w:eastAsia="ru-RU"/>
    </w:rPr>
  </w:style>
  <w:style w:type="character" w:customStyle="1" w:styleId="212">
    <w:name w:val="Знак2 Знак Знак1"/>
    <w:locked/>
    <w:rsid w:val="00643E16"/>
    <w:rPr>
      <w:rFonts w:cs="Times New Roman"/>
      <w:sz w:val="24"/>
      <w:szCs w:val="24"/>
      <w:lang w:val="ru-RU" w:eastAsia="ru-RU"/>
    </w:rPr>
  </w:style>
  <w:style w:type="character" w:customStyle="1" w:styleId="710">
    <w:name w:val="Знак Знак71"/>
    <w:locked/>
    <w:rsid w:val="00643E16"/>
    <w:rPr>
      <w:rFonts w:cs="Times New Roman"/>
      <w:b/>
      <w:bCs/>
      <w:i/>
      <w:iCs/>
      <w:snapToGrid w:val="0"/>
      <w:sz w:val="24"/>
      <w:szCs w:val="24"/>
      <w:lang w:val="ru-RU" w:eastAsia="ru-RU"/>
    </w:rPr>
  </w:style>
  <w:style w:type="character" w:customStyle="1" w:styleId="311">
    <w:name w:val="Знак Знак31"/>
    <w:rsid w:val="00643E16"/>
    <w:rPr>
      <w:rFonts w:cs="Times New Roman"/>
      <w:b/>
      <w:bCs/>
      <w:i/>
      <w:iCs/>
      <w:snapToGrid w:val="0"/>
      <w:sz w:val="28"/>
      <w:szCs w:val="28"/>
    </w:rPr>
  </w:style>
  <w:style w:type="character" w:customStyle="1" w:styleId="510">
    <w:name w:val="Знак Знак51"/>
    <w:rsid w:val="00643E16"/>
    <w:rPr>
      <w:rFonts w:cs="Times New Roman"/>
      <w:sz w:val="24"/>
      <w:szCs w:val="24"/>
    </w:rPr>
  </w:style>
  <w:style w:type="character" w:customStyle="1" w:styleId="410">
    <w:name w:val="Знак Знак41"/>
    <w:rsid w:val="00643E16"/>
    <w:rPr>
      <w:rFonts w:cs="Times New Roman"/>
      <w:b/>
      <w:bCs/>
      <w:sz w:val="28"/>
      <w:szCs w:val="28"/>
    </w:rPr>
  </w:style>
  <w:style w:type="character" w:customStyle="1" w:styleId="220">
    <w:name w:val="Знак2 Знак Знак2"/>
    <w:rsid w:val="00643E16"/>
    <w:rPr>
      <w:rFonts w:cs="Times New Roman"/>
      <w:sz w:val="24"/>
      <w:szCs w:val="24"/>
    </w:rPr>
  </w:style>
  <w:style w:type="paragraph" w:customStyle="1" w:styleId="desc2">
    <w:name w:val="desc2"/>
    <w:basedOn w:val="a0"/>
    <w:rsid w:val="00643E16"/>
    <w:pPr>
      <w:spacing w:before="100" w:beforeAutospacing="1" w:after="100" w:afterAutospacing="1"/>
    </w:pPr>
    <w:rPr>
      <w:rFonts w:ascii="Times New Roman" w:hAnsi="Times New Roman"/>
      <w:lang w:eastAsia="ru-RU"/>
    </w:rPr>
  </w:style>
  <w:style w:type="character" w:customStyle="1" w:styleId="ter">
    <w:name w:val="ter"/>
    <w:rsid w:val="00643E16"/>
    <w:rPr>
      <w:rFonts w:cs="Times New Roman"/>
    </w:rPr>
  </w:style>
  <w:style w:type="character" w:customStyle="1" w:styleId="nobr">
    <w:name w:val="nobr"/>
    <w:rsid w:val="00643E16"/>
    <w:rPr>
      <w:rFonts w:cs="Times New Roman"/>
    </w:rPr>
  </w:style>
  <w:style w:type="character" w:customStyle="1" w:styleId="2110">
    <w:name w:val="Знак2 Знак Знак11"/>
    <w:rsid w:val="00643E16"/>
    <w:rPr>
      <w:rFonts w:cs="Times New Roman"/>
      <w:sz w:val="24"/>
      <w:szCs w:val="24"/>
      <w:lang w:val="ru-RU" w:eastAsia="ru-RU"/>
    </w:rPr>
  </w:style>
  <w:style w:type="paragraph" w:customStyle="1" w:styleId="112">
    <w:name w:val="Обычный + 11 пт"/>
    <w:aliases w:val="полужирный,Серый 100%"/>
    <w:basedOn w:val="a0"/>
    <w:rsid w:val="00643E16"/>
    <w:pPr>
      <w:jc w:val="center"/>
      <w:outlineLvl w:val="1"/>
    </w:pPr>
    <w:rPr>
      <w:rFonts w:ascii="Times New Roman" w:hAnsi="Times New Roman"/>
      <w:b/>
      <w:bCs/>
      <w:color w:val="333333"/>
      <w:lang w:eastAsia="ru-RU"/>
    </w:rPr>
  </w:style>
  <w:style w:type="character" w:customStyle="1" w:styleId="120">
    <w:name w:val="Знак Знак12"/>
    <w:locked/>
    <w:rsid w:val="00643E16"/>
    <w:rPr>
      <w:rFonts w:ascii="Arial" w:hAnsi="Arial" w:cs="Arial"/>
      <w:b/>
      <w:bCs/>
      <w:kern w:val="32"/>
      <w:sz w:val="32"/>
      <w:szCs w:val="32"/>
      <w:lang w:val="ru-RU" w:eastAsia="ru-RU"/>
    </w:rPr>
  </w:style>
  <w:style w:type="character" w:customStyle="1" w:styleId="113">
    <w:name w:val="Знак Знак11"/>
    <w:locked/>
    <w:rsid w:val="00643E16"/>
    <w:rPr>
      <w:rFonts w:ascii="Arial" w:hAnsi="Arial" w:cs="Arial"/>
      <w:b/>
      <w:bCs/>
      <w:i/>
      <w:iCs/>
      <w:sz w:val="28"/>
      <w:szCs w:val="28"/>
      <w:lang w:val="ru-RU" w:eastAsia="ru-RU"/>
    </w:rPr>
  </w:style>
  <w:style w:type="character" w:customStyle="1" w:styleId="100">
    <w:name w:val="Знак Знак10"/>
    <w:rsid w:val="00643E16"/>
    <w:rPr>
      <w:rFonts w:ascii="Arial" w:hAnsi="Arial" w:cs="Arial"/>
      <w:b/>
      <w:bCs/>
      <w:sz w:val="26"/>
      <w:szCs w:val="26"/>
      <w:lang w:val="ru-RU" w:eastAsia="ru-RU"/>
    </w:rPr>
  </w:style>
  <w:style w:type="character" w:customStyle="1" w:styleId="label">
    <w:name w:val="label"/>
    <w:rsid w:val="00643E16"/>
    <w:rPr>
      <w:rFonts w:cs="Times New Roman"/>
    </w:rPr>
  </w:style>
  <w:style w:type="paragraph" w:customStyle="1" w:styleId="affc">
    <w:name w:val="Знак Знак Знак Знак"/>
    <w:basedOn w:val="a0"/>
    <w:rsid w:val="00643E16"/>
    <w:pPr>
      <w:spacing w:before="100" w:beforeAutospacing="1" w:after="100" w:afterAutospacing="1"/>
    </w:pPr>
    <w:rPr>
      <w:rFonts w:ascii="Tahoma" w:hAnsi="Tahoma" w:cs="Tahoma"/>
      <w:sz w:val="20"/>
      <w:szCs w:val="20"/>
    </w:rPr>
  </w:style>
  <w:style w:type="paragraph" w:customStyle="1" w:styleId="affd">
    <w:name w:val="Обычный.Нормальный абзац"/>
    <w:rsid w:val="00643E16"/>
    <w:pPr>
      <w:widowControl w:val="0"/>
      <w:spacing w:after="200" w:line="276" w:lineRule="auto"/>
      <w:ind w:firstLine="709"/>
      <w:jc w:val="both"/>
    </w:pPr>
    <w:rPr>
      <w:rFonts w:ascii="Times New Roman" w:hAnsi="Times New Roman"/>
      <w:sz w:val="24"/>
      <w:szCs w:val="24"/>
    </w:rPr>
  </w:style>
  <w:style w:type="paragraph" w:customStyle="1" w:styleId="2111">
    <w:name w:val="Основной текст с отступом 211"/>
    <w:basedOn w:val="a0"/>
    <w:rsid w:val="00643E16"/>
    <w:pPr>
      <w:suppressAutoHyphens/>
      <w:ind w:left="426"/>
    </w:pPr>
    <w:rPr>
      <w:rFonts w:ascii="Times New Roman" w:hAnsi="Times New Roman"/>
      <w:lang w:eastAsia="ar-SA"/>
    </w:rPr>
  </w:style>
  <w:style w:type="paragraph" w:customStyle="1" w:styleId="Char">
    <w:name w:val="Char Знак Знак"/>
    <w:basedOn w:val="a0"/>
    <w:rsid w:val="00643E16"/>
    <w:pPr>
      <w:widowControl w:val="0"/>
      <w:adjustRightInd w:val="0"/>
      <w:spacing w:after="160" w:line="240" w:lineRule="exact"/>
      <w:jc w:val="right"/>
    </w:pPr>
    <w:rPr>
      <w:rFonts w:ascii="Arial" w:hAnsi="Arial" w:cs="Arial"/>
      <w:sz w:val="20"/>
      <w:szCs w:val="20"/>
      <w:lang w:val="en-GB"/>
    </w:rPr>
  </w:style>
  <w:style w:type="paragraph" w:customStyle="1" w:styleId="ConsPlusNonformat">
    <w:name w:val="ConsPlusNonformat"/>
    <w:rsid w:val="00643E16"/>
    <w:pPr>
      <w:autoSpaceDE w:val="0"/>
      <w:autoSpaceDN w:val="0"/>
      <w:adjustRightInd w:val="0"/>
      <w:spacing w:after="200" w:line="276" w:lineRule="auto"/>
    </w:pPr>
    <w:rPr>
      <w:rFonts w:ascii="Courier New" w:hAnsi="Courier New" w:cs="Courier New"/>
      <w:sz w:val="22"/>
      <w:szCs w:val="22"/>
    </w:rPr>
  </w:style>
  <w:style w:type="paragraph" w:customStyle="1" w:styleId="ConsPlusTitle">
    <w:name w:val="ConsPlusTitle"/>
    <w:rsid w:val="00643E16"/>
    <w:pPr>
      <w:autoSpaceDE w:val="0"/>
      <w:autoSpaceDN w:val="0"/>
      <w:adjustRightInd w:val="0"/>
      <w:spacing w:after="200" w:line="276" w:lineRule="auto"/>
    </w:pPr>
    <w:rPr>
      <w:rFonts w:ascii="Times New Roman" w:hAnsi="Times New Roman"/>
      <w:b/>
      <w:bCs/>
      <w:sz w:val="24"/>
      <w:szCs w:val="24"/>
    </w:rPr>
  </w:style>
  <w:style w:type="paragraph" w:customStyle="1" w:styleId="ConsPlusCell">
    <w:name w:val="ConsPlusCell"/>
    <w:uiPriority w:val="99"/>
    <w:rsid w:val="00643E16"/>
    <w:pPr>
      <w:autoSpaceDE w:val="0"/>
      <w:autoSpaceDN w:val="0"/>
      <w:adjustRightInd w:val="0"/>
      <w:spacing w:after="200" w:line="276" w:lineRule="auto"/>
    </w:pPr>
    <w:rPr>
      <w:rFonts w:ascii="Arial" w:hAnsi="Arial" w:cs="Arial"/>
      <w:sz w:val="22"/>
      <w:szCs w:val="22"/>
    </w:rPr>
  </w:style>
  <w:style w:type="paragraph" w:customStyle="1" w:styleId="2f">
    <w:name w:val="Абзац списка2"/>
    <w:basedOn w:val="a0"/>
    <w:rsid w:val="00643E16"/>
    <w:pPr>
      <w:ind w:left="720"/>
    </w:pPr>
    <w:rPr>
      <w:rFonts w:cs="Calibri"/>
      <w:lang w:eastAsia="ru-RU"/>
    </w:rPr>
  </w:style>
  <w:style w:type="paragraph" w:customStyle="1" w:styleId="Style9">
    <w:name w:val="Style9"/>
    <w:basedOn w:val="a0"/>
    <w:rsid w:val="00643E16"/>
    <w:pPr>
      <w:widowControl w:val="0"/>
      <w:autoSpaceDE w:val="0"/>
      <w:autoSpaceDN w:val="0"/>
      <w:adjustRightInd w:val="0"/>
    </w:pPr>
    <w:rPr>
      <w:rFonts w:ascii="Times New Roman" w:eastAsia="Calibri" w:hAnsi="Times New Roman"/>
      <w:lang w:eastAsia="ru-RU"/>
    </w:rPr>
  </w:style>
  <w:style w:type="paragraph" w:styleId="affe">
    <w:name w:val="Balloon Text"/>
    <w:basedOn w:val="a0"/>
    <w:link w:val="afff"/>
    <w:uiPriority w:val="99"/>
    <w:rsid w:val="00643E16"/>
    <w:rPr>
      <w:rFonts w:ascii="Segoe UI" w:hAnsi="Segoe UI"/>
      <w:sz w:val="18"/>
      <w:szCs w:val="18"/>
      <w:lang w:val="x-none" w:eastAsia="x-none" w:bidi="ar-SA"/>
    </w:rPr>
  </w:style>
  <w:style w:type="character" w:customStyle="1" w:styleId="afff">
    <w:name w:val="Текст выноски Знак"/>
    <w:link w:val="affe"/>
    <w:uiPriority w:val="99"/>
    <w:rsid w:val="00643E16"/>
    <w:rPr>
      <w:rFonts w:ascii="Segoe UI" w:eastAsia="Times New Roman" w:hAnsi="Segoe UI" w:cs="Times New Roman"/>
      <w:sz w:val="18"/>
      <w:szCs w:val="18"/>
    </w:rPr>
  </w:style>
  <w:style w:type="character" w:styleId="afff0">
    <w:name w:val="annotation reference"/>
    <w:uiPriority w:val="99"/>
    <w:unhideWhenUsed/>
    <w:rsid w:val="00643E16"/>
    <w:rPr>
      <w:sz w:val="16"/>
      <w:szCs w:val="16"/>
    </w:rPr>
  </w:style>
  <w:style w:type="paragraph" w:styleId="afff1">
    <w:name w:val="annotation text"/>
    <w:basedOn w:val="a0"/>
    <w:link w:val="afff2"/>
    <w:uiPriority w:val="99"/>
    <w:unhideWhenUsed/>
    <w:rsid w:val="00643E16"/>
    <w:rPr>
      <w:rFonts w:eastAsia="Calibri"/>
      <w:sz w:val="20"/>
      <w:szCs w:val="20"/>
      <w:lang w:val="x-none" w:eastAsia="x-none" w:bidi="ar-SA"/>
    </w:rPr>
  </w:style>
  <w:style w:type="character" w:customStyle="1" w:styleId="afff2">
    <w:name w:val="Текст примечания Знак"/>
    <w:link w:val="afff1"/>
    <w:uiPriority w:val="99"/>
    <w:rsid w:val="00643E16"/>
    <w:rPr>
      <w:rFonts w:ascii="Calibri" w:eastAsia="Calibri" w:hAnsi="Calibri" w:cs="Times New Roman"/>
      <w:sz w:val="20"/>
      <w:szCs w:val="20"/>
    </w:rPr>
  </w:style>
  <w:style w:type="paragraph" w:styleId="afff3">
    <w:name w:val="annotation subject"/>
    <w:basedOn w:val="afff1"/>
    <w:next w:val="afff1"/>
    <w:link w:val="afff4"/>
    <w:uiPriority w:val="99"/>
    <w:unhideWhenUsed/>
    <w:rsid w:val="00643E16"/>
    <w:rPr>
      <w:b/>
      <w:bCs/>
    </w:rPr>
  </w:style>
  <w:style w:type="character" w:customStyle="1" w:styleId="afff4">
    <w:name w:val="Тема примечания Знак"/>
    <w:link w:val="afff3"/>
    <w:uiPriority w:val="99"/>
    <w:rsid w:val="00643E16"/>
    <w:rPr>
      <w:rFonts w:ascii="Calibri" w:eastAsia="Calibri" w:hAnsi="Calibri" w:cs="Times New Roman"/>
      <w:b/>
      <w:bCs/>
      <w:sz w:val="20"/>
      <w:szCs w:val="20"/>
    </w:rPr>
  </w:style>
  <w:style w:type="character" w:customStyle="1" w:styleId="blk">
    <w:name w:val="blk"/>
    <w:basedOn w:val="a1"/>
    <w:rsid w:val="00643E16"/>
  </w:style>
  <w:style w:type="character" w:customStyle="1" w:styleId="u">
    <w:name w:val="u"/>
    <w:basedOn w:val="a1"/>
    <w:rsid w:val="00643E16"/>
  </w:style>
  <w:style w:type="numbering" w:customStyle="1" w:styleId="114">
    <w:name w:val="Нет списка11"/>
    <w:next w:val="a3"/>
    <w:uiPriority w:val="99"/>
    <w:semiHidden/>
    <w:unhideWhenUsed/>
    <w:rsid w:val="00643E16"/>
  </w:style>
  <w:style w:type="character" w:styleId="afff5">
    <w:name w:val="footnote reference"/>
    <w:rsid w:val="00643E16"/>
    <w:rPr>
      <w:vertAlign w:val="superscript"/>
    </w:rPr>
  </w:style>
  <w:style w:type="character" w:customStyle="1" w:styleId="afff6">
    <w:name w:val="Символ сноски"/>
    <w:rsid w:val="00643E16"/>
    <w:rPr>
      <w:rFonts w:cs="Times New Roman"/>
      <w:vertAlign w:val="superscript"/>
    </w:rPr>
  </w:style>
  <w:style w:type="character" w:customStyle="1" w:styleId="t3">
    <w:name w:val="t3"/>
    <w:basedOn w:val="a1"/>
    <w:rsid w:val="00643E16"/>
  </w:style>
  <w:style w:type="paragraph" w:styleId="afff7">
    <w:name w:val="No Spacing"/>
    <w:basedOn w:val="a0"/>
    <w:link w:val="afff8"/>
    <w:uiPriority w:val="1"/>
    <w:qFormat/>
    <w:rsid w:val="00E36BAF"/>
    <w:rPr>
      <w:szCs w:val="32"/>
      <w:lang w:val="x-none" w:eastAsia="x-none" w:bidi="ar-SA"/>
    </w:rPr>
  </w:style>
  <w:style w:type="numbering" w:customStyle="1" w:styleId="2f0">
    <w:name w:val="Нет списка2"/>
    <w:next w:val="a3"/>
    <w:uiPriority w:val="99"/>
    <w:semiHidden/>
    <w:unhideWhenUsed/>
    <w:rsid w:val="00643E16"/>
  </w:style>
  <w:style w:type="numbering" w:customStyle="1" w:styleId="3d">
    <w:name w:val="Нет списка3"/>
    <w:next w:val="a3"/>
    <w:uiPriority w:val="99"/>
    <w:semiHidden/>
    <w:unhideWhenUsed/>
    <w:rsid w:val="00643E16"/>
  </w:style>
  <w:style w:type="numbering" w:customStyle="1" w:styleId="44">
    <w:name w:val="Нет списка4"/>
    <w:next w:val="a3"/>
    <w:uiPriority w:val="99"/>
    <w:semiHidden/>
    <w:unhideWhenUsed/>
    <w:rsid w:val="00643E16"/>
  </w:style>
  <w:style w:type="numbering" w:customStyle="1" w:styleId="54">
    <w:name w:val="Нет списка5"/>
    <w:next w:val="a3"/>
    <w:uiPriority w:val="99"/>
    <w:semiHidden/>
    <w:unhideWhenUsed/>
    <w:rsid w:val="00643E16"/>
  </w:style>
  <w:style w:type="numbering" w:customStyle="1" w:styleId="63">
    <w:name w:val="Нет списка6"/>
    <w:next w:val="a3"/>
    <w:uiPriority w:val="99"/>
    <w:semiHidden/>
    <w:unhideWhenUsed/>
    <w:rsid w:val="00643E16"/>
  </w:style>
  <w:style w:type="numbering" w:customStyle="1" w:styleId="72">
    <w:name w:val="Нет списка7"/>
    <w:next w:val="a3"/>
    <w:uiPriority w:val="99"/>
    <w:semiHidden/>
    <w:unhideWhenUsed/>
    <w:rsid w:val="00643E16"/>
  </w:style>
  <w:style w:type="numbering" w:customStyle="1" w:styleId="81">
    <w:name w:val="Нет списка8"/>
    <w:next w:val="a3"/>
    <w:uiPriority w:val="99"/>
    <w:semiHidden/>
    <w:unhideWhenUsed/>
    <w:rsid w:val="006C75D1"/>
  </w:style>
  <w:style w:type="numbering" w:customStyle="1" w:styleId="91">
    <w:name w:val="Нет списка9"/>
    <w:next w:val="a3"/>
    <w:uiPriority w:val="99"/>
    <w:semiHidden/>
    <w:unhideWhenUsed/>
    <w:rsid w:val="005A4CC9"/>
  </w:style>
  <w:style w:type="numbering" w:customStyle="1" w:styleId="101">
    <w:name w:val="Нет списка10"/>
    <w:next w:val="a3"/>
    <w:uiPriority w:val="99"/>
    <w:semiHidden/>
    <w:unhideWhenUsed/>
    <w:rsid w:val="00616AE2"/>
  </w:style>
  <w:style w:type="numbering" w:customStyle="1" w:styleId="121">
    <w:name w:val="Нет списка12"/>
    <w:next w:val="a3"/>
    <w:uiPriority w:val="99"/>
    <w:semiHidden/>
    <w:unhideWhenUsed/>
    <w:rsid w:val="0064457A"/>
  </w:style>
  <w:style w:type="paragraph" w:customStyle="1" w:styleId="3e">
    <w:name w:val="Абзац списка3"/>
    <w:basedOn w:val="a0"/>
    <w:rsid w:val="00061F97"/>
    <w:pPr>
      <w:widowControl w:val="0"/>
      <w:autoSpaceDE w:val="0"/>
      <w:autoSpaceDN w:val="0"/>
      <w:adjustRightInd w:val="0"/>
      <w:ind w:left="720"/>
    </w:pPr>
    <w:rPr>
      <w:rFonts w:ascii="Arial" w:hAnsi="Arial" w:cs="Arial"/>
      <w:sz w:val="18"/>
      <w:szCs w:val="18"/>
      <w:lang w:eastAsia="ru-RU"/>
    </w:rPr>
  </w:style>
  <w:style w:type="paragraph" w:customStyle="1" w:styleId="BodyTextIndent1">
    <w:name w:val="Body Text Indent1"/>
    <w:basedOn w:val="a0"/>
    <w:rsid w:val="004B2ABC"/>
    <w:pPr>
      <w:widowControl w:val="0"/>
      <w:autoSpaceDE w:val="0"/>
      <w:autoSpaceDN w:val="0"/>
      <w:adjustRightInd w:val="0"/>
      <w:ind w:left="360"/>
    </w:pPr>
    <w:rPr>
      <w:rFonts w:ascii="Times New Roman" w:hAnsi="Times New Roman"/>
      <w:lang w:eastAsia="ru-RU"/>
    </w:rPr>
  </w:style>
  <w:style w:type="character" w:customStyle="1" w:styleId="afff8">
    <w:name w:val="Без интервала Знак"/>
    <w:link w:val="afff7"/>
    <w:uiPriority w:val="1"/>
    <w:locked/>
    <w:rsid w:val="004B2ABC"/>
    <w:rPr>
      <w:sz w:val="24"/>
      <w:szCs w:val="32"/>
    </w:rPr>
  </w:style>
  <w:style w:type="paragraph" w:customStyle="1" w:styleId="Style5">
    <w:name w:val="Style5"/>
    <w:basedOn w:val="a0"/>
    <w:rsid w:val="004B2ABC"/>
    <w:pPr>
      <w:widowControl w:val="0"/>
      <w:autoSpaceDE w:val="0"/>
      <w:autoSpaceDN w:val="0"/>
      <w:adjustRightInd w:val="0"/>
      <w:spacing w:line="274" w:lineRule="exact"/>
      <w:jc w:val="both"/>
    </w:pPr>
    <w:rPr>
      <w:rFonts w:ascii="Times New Roman" w:hAnsi="Times New Roman"/>
      <w:lang w:eastAsia="ru-RU"/>
    </w:rPr>
  </w:style>
  <w:style w:type="paragraph" w:customStyle="1" w:styleId="Style6">
    <w:name w:val="Style6"/>
    <w:basedOn w:val="a0"/>
    <w:rsid w:val="004B2ABC"/>
    <w:pPr>
      <w:widowControl w:val="0"/>
      <w:autoSpaceDE w:val="0"/>
      <w:autoSpaceDN w:val="0"/>
      <w:adjustRightInd w:val="0"/>
    </w:pPr>
    <w:rPr>
      <w:rFonts w:ascii="Times New Roman" w:hAnsi="Times New Roman"/>
      <w:lang w:eastAsia="ru-RU"/>
    </w:rPr>
  </w:style>
  <w:style w:type="paragraph" w:customStyle="1" w:styleId="Style7">
    <w:name w:val="Style7"/>
    <w:basedOn w:val="a0"/>
    <w:rsid w:val="004B2ABC"/>
    <w:pPr>
      <w:widowControl w:val="0"/>
      <w:autoSpaceDE w:val="0"/>
      <w:autoSpaceDN w:val="0"/>
      <w:adjustRightInd w:val="0"/>
      <w:spacing w:line="251" w:lineRule="exact"/>
      <w:ind w:firstLine="278"/>
      <w:jc w:val="both"/>
    </w:pPr>
    <w:rPr>
      <w:rFonts w:ascii="Times New Roman" w:hAnsi="Times New Roman"/>
      <w:lang w:eastAsia="ru-RU"/>
    </w:rPr>
  </w:style>
  <w:style w:type="paragraph" w:customStyle="1" w:styleId="Style12">
    <w:name w:val="Style12"/>
    <w:basedOn w:val="a0"/>
    <w:rsid w:val="004B2ABC"/>
    <w:pPr>
      <w:widowControl w:val="0"/>
      <w:autoSpaceDE w:val="0"/>
      <w:autoSpaceDN w:val="0"/>
      <w:adjustRightInd w:val="0"/>
      <w:spacing w:line="252" w:lineRule="exact"/>
      <w:ind w:firstLine="408"/>
      <w:jc w:val="both"/>
    </w:pPr>
    <w:rPr>
      <w:rFonts w:ascii="Times New Roman" w:hAnsi="Times New Roman"/>
      <w:lang w:eastAsia="ru-RU"/>
    </w:rPr>
  </w:style>
  <w:style w:type="character" w:customStyle="1" w:styleId="FontStyle19">
    <w:name w:val="Font Style19"/>
    <w:rsid w:val="004B2ABC"/>
    <w:rPr>
      <w:rFonts w:ascii="Times New Roman" w:hAnsi="Times New Roman" w:cs="Times New Roman" w:hint="default"/>
      <w:sz w:val="24"/>
      <w:szCs w:val="24"/>
    </w:rPr>
  </w:style>
  <w:style w:type="paragraph" w:customStyle="1" w:styleId="312">
    <w:name w:val="Основной текст с отступом 31"/>
    <w:basedOn w:val="a0"/>
    <w:rsid w:val="00DB071B"/>
    <w:pPr>
      <w:widowControl w:val="0"/>
      <w:suppressAutoHyphens/>
      <w:autoSpaceDE w:val="0"/>
      <w:ind w:firstLine="225"/>
      <w:jc w:val="both"/>
    </w:pPr>
    <w:rPr>
      <w:rFonts w:ascii="Times New Roman" w:hAnsi="Times New Roman"/>
      <w:color w:val="000000"/>
      <w:szCs w:val="18"/>
      <w:lang w:eastAsia="ar-SA"/>
    </w:rPr>
  </w:style>
  <w:style w:type="paragraph" w:customStyle="1" w:styleId="Default">
    <w:name w:val="Default"/>
    <w:rsid w:val="00FC4445"/>
    <w:pPr>
      <w:autoSpaceDE w:val="0"/>
      <w:autoSpaceDN w:val="0"/>
      <w:adjustRightInd w:val="0"/>
      <w:spacing w:after="200" w:line="276" w:lineRule="auto"/>
    </w:pPr>
    <w:rPr>
      <w:rFonts w:ascii="Times New Roman" w:hAnsi="Times New Roman"/>
      <w:color w:val="000000"/>
      <w:sz w:val="24"/>
      <w:szCs w:val="24"/>
    </w:rPr>
  </w:style>
  <w:style w:type="paragraph" w:customStyle="1" w:styleId="2f1">
    <w:name w:val="Основной текст с отступом2"/>
    <w:basedOn w:val="a0"/>
    <w:uiPriority w:val="99"/>
    <w:rsid w:val="00840ECD"/>
    <w:pPr>
      <w:widowControl w:val="0"/>
      <w:autoSpaceDE w:val="0"/>
      <w:autoSpaceDN w:val="0"/>
      <w:adjustRightInd w:val="0"/>
      <w:ind w:left="360"/>
    </w:pPr>
    <w:rPr>
      <w:rFonts w:ascii="Times New Roman" w:hAnsi="Times New Roman"/>
      <w:lang w:eastAsia="ru-RU"/>
    </w:rPr>
  </w:style>
  <w:style w:type="character" w:customStyle="1" w:styleId="BodyTextChar1">
    <w:name w:val="Body Text Char1"/>
    <w:aliases w:val="Список 1 Char,Body Text Char Char,Основной текст Знак Знак Знак Char,Знак Знак Знак Char,Основной текст Знак Знак Char,body text Char,bt Char,contents Char,body tesx Char,Corps de texte Char,heading_txt Char,bodytxy2 Char,??2 Char,t Char"/>
    <w:uiPriority w:val="99"/>
    <w:semiHidden/>
    <w:rsid w:val="000442BE"/>
    <w:rPr>
      <w:rFonts w:ascii="Times New Roman" w:eastAsia="Times New Roman" w:hAnsi="Times New Roman"/>
      <w:sz w:val="24"/>
      <w:szCs w:val="24"/>
    </w:rPr>
  </w:style>
  <w:style w:type="paragraph" w:customStyle="1" w:styleId="afff9">
    <w:name w:val="Тендерные данные"/>
    <w:basedOn w:val="a0"/>
    <w:semiHidden/>
    <w:rsid w:val="000442BE"/>
    <w:pPr>
      <w:tabs>
        <w:tab w:val="left" w:pos="1985"/>
      </w:tabs>
      <w:spacing w:before="120" w:after="60"/>
      <w:jc w:val="both"/>
    </w:pPr>
    <w:rPr>
      <w:rFonts w:ascii="Times New Roman" w:hAnsi="Times New Roman"/>
      <w:b/>
      <w:bCs/>
      <w:lang w:eastAsia="ru-RU"/>
    </w:rPr>
  </w:style>
  <w:style w:type="paragraph" w:customStyle="1" w:styleId="afffa">
    <w:name w:val="Условия контракта"/>
    <w:basedOn w:val="a0"/>
    <w:semiHidden/>
    <w:rsid w:val="000442BE"/>
    <w:pPr>
      <w:tabs>
        <w:tab w:val="num" w:pos="567"/>
      </w:tabs>
      <w:spacing w:before="240" w:after="120"/>
      <w:ind w:left="567" w:hanging="567"/>
      <w:jc w:val="both"/>
    </w:pPr>
    <w:rPr>
      <w:rFonts w:ascii="Times New Roman" w:hAnsi="Times New Roman"/>
      <w:b/>
      <w:bCs/>
      <w:lang w:eastAsia="ru-RU"/>
    </w:rPr>
  </w:style>
  <w:style w:type="paragraph" w:customStyle="1" w:styleId="3f">
    <w:name w:val="Раздел 3"/>
    <w:basedOn w:val="a0"/>
    <w:semiHidden/>
    <w:rsid w:val="000442BE"/>
    <w:pPr>
      <w:tabs>
        <w:tab w:val="num" w:pos="432"/>
      </w:tabs>
      <w:spacing w:before="120" w:after="120"/>
      <w:ind w:left="432" w:hanging="432"/>
      <w:jc w:val="center"/>
    </w:pPr>
    <w:rPr>
      <w:rFonts w:ascii="Times New Roman" w:hAnsi="Times New Roman"/>
      <w:b/>
      <w:bCs/>
      <w:lang w:eastAsia="ru-RU"/>
    </w:rPr>
  </w:style>
  <w:style w:type="paragraph" w:customStyle="1" w:styleId="afffb">
    <w:name w:val="Подраздел"/>
    <w:basedOn w:val="a0"/>
    <w:semiHidden/>
    <w:rsid w:val="000442BE"/>
    <w:pPr>
      <w:suppressAutoHyphens/>
      <w:spacing w:before="240" w:after="120"/>
      <w:jc w:val="center"/>
    </w:pPr>
    <w:rPr>
      <w:rFonts w:ascii="TimesDL" w:hAnsi="TimesDL" w:cs="TimesDL"/>
      <w:b/>
      <w:bCs/>
      <w:smallCaps/>
      <w:spacing w:val="-2"/>
      <w:lang w:eastAsia="ru-RU"/>
    </w:rPr>
  </w:style>
  <w:style w:type="paragraph" w:styleId="17">
    <w:name w:val="toc 1"/>
    <w:basedOn w:val="a0"/>
    <w:next w:val="a0"/>
    <w:autoRedefine/>
    <w:rsid w:val="000442BE"/>
    <w:pPr>
      <w:tabs>
        <w:tab w:val="left" w:pos="1134"/>
        <w:tab w:val="right" w:leader="dot" w:pos="9627"/>
      </w:tabs>
    </w:pPr>
    <w:rPr>
      <w:rFonts w:ascii="Times New Roman" w:hAnsi="Times New Roman"/>
      <w:b/>
      <w:bCs/>
      <w:caps/>
      <w:noProof/>
      <w:sz w:val="20"/>
      <w:szCs w:val="20"/>
      <w:lang w:eastAsia="ru-RU"/>
    </w:rPr>
  </w:style>
  <w:style w:type="paragraph" w:styleId="18">
    <w:name w:val="index 1"/>
    <w:basedOn w:val="a0"/>
    <w:next w:val="a0"/>
    <w:autoRedefine/>
    <w:rsid w:val="000442BE"/>
    <w:pPr>
      <w:ind w:left="200" w:hanging="200"/>
    </w:pPr>
    <w:rPr>
      <w:rFonts w:ascii="Times New Roman" w:hAnsi="Times New Roman"/>
      <w:sz w:val="20"/>
      <w:szCs w:val="20"/>
      <w:lang w:eastAsia="ru-RU"/>
    </w:rPr>
  </w:style>
  <w:style w:type="paragraph" w:customStyle="1" w:styleId="115">
    <w:name w:val="Обычный11"/>
    <w:uiPriority w:val="99"/>
    <w:rsid w:val="000442BE"/>
    <w:pPr>
      <w:widowControl w:val="0"/>
      <w:spacing w:after="200" w:line="276" w:lineRule="auto"/>
    </w:pPr>
    <w:rPr>
      <w:rFonts w:ascii="Arial" w:hAnsi="Arial"/>
      <w:sz w:val="18"/>
      <w:szCs w:val="22"/>
    </w:rPr>
  </w:style>
  <w:style w:type="paragraph" w:customStyle="1" w:styleId="122">
    <w:name w:val="Обычный12"/>
    <w:uiPriority w:val="99"/>
    <w:rsid w:val="000442BE"/>
    <w:pPr>
      <w:widowControl w:val="0"/>
      <w:spacing w:after="200" w:line="276" w:lineRule="auto"/>
    </w:pPr>
    <w:rPr>
      <w:rFonts w:ascii="Arial" w:hAnsi="Arial"/>
      <w:sz w:val="18"/>
      <w:szCs w:val="22"/>
    </w:rPr>
  </w:style>
  <w:style w:type="character" w:customStyle="1" w:styleId="19">
    <w:name w:val="Основной текст Знак1"/>
    <w:aliases w:val="Основной текст Знак Знак Знак Знак,Знак Знак Знак Знак1,Основной текст Знак Знак Знак1,body text Знак,bt Знак,contents Знак,body tesx Знак,Corps de texte Знак,heading_txt Знак,bodytxy2 Знак,??2 Знак,t Знак,Список 1 Знак1"/>
    <w:uiPriority w:val="99"/>
    <w:rsid w:val="000442BE"/>
    <w:rPr>
      <w:rFonts w:ascii="Arial" w:hAnsi="Arial"/>
      <w:sz w:val="18"/>
      <w:lang w:eastAsia="ru-RU"/>
    </w:rPr>
  </w:style>
  <w:style w:type="character" w:customStyle="1" w:styleId="apple-style-span">
    <w:name w:val="apple-style-span"/>
    <w:rsid w:val="000442BE"/>
    <w:rPr>
      <w:rFonts w:cs="Times New Roman"/>
    </w:rPr>
  </w:style>
  <w:style w:type="paragraph" w:styleId="afffc">
    <w:name w:val="Salutation"/>
    <w:basedOn w:val="a0"/>
    <w:next w:val="a0"/>
    <w:link w:val="afffd"/>
    <w:uiPriority w:val="99"/>
    <w:rsid w:val="000442BE"/>
    <w:pPr>
      <w:spacing w:after="60"/>
      <w:jc w:val="both"/>
    </w:pPr>
    <w:rPr>
      <w:rFonts w:ascii="Times New Roman" w:eastAsia="Calibri" w:hAnsi="Times New Roman"/>
      <w:szCs w:val="20"/>
      <w:lang w:val="x-none" w:eastAsia="ru-RU" w:bidi="ar-SA"/>
    </w:rPr>
  </w:style>
  <w:style w:type="character" w:customStyle="1" w:styleId="afffd">
    <w:name w:val="Приветствие Знак"/>
    <w:link w:val="afffc"/>
    <w:uiPriority w:val="99"/>
    <w:rsid w:val="000442BE"/>
    <w:rPr>
      <w:rFonts w:ascii="Times New Roman" w:eastAsia="Calibri" w:hAnsi="Times New Roman" w:cs="Times New Roman"/>
      <w:sz w:val="24"/>
      <w:szCs w:val="20"/>
      <w:lang w:eastAsia="ru-RU"/>
    </w:rPr>
  </w:style>
  <w:style w:type="paragraph" w:styleId="afffe">
    <w:name w:val="Message Header"/>
    <w:basedOn w:val="a0"/>
    <w:link w:val="affff"/>
    <w:uiPriority w:val="99"/>
    <w:rsid w:val="000442BE"/>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Calibri" w:hAnsi="Arial"/>
      <w:szCs w:val="20"/>
      <w:lang w:val="x-none" w:eastAsia="ru-RU" w:bidi="ar-SA"/>
    </w:rPr>
  </w:style>
  <w:style w:type="character" w:customStyle="1" w:styleId="affff">
    <w:name w:val="Шапка Знак"/>
    <w:link w:val="afffe"/>
    <w:uiPriority w:val="99"/>
    <w:rsid w:val="000442BE"/>
    <w:rPr>
      <w:rFonts w:ascii="Arial" w:eastAsia="Calibri" w:hAnsi="Arial" w:cs="Times New Roman"/>
      <w:sz w:val="24"/>
      <w:szCs w:val="20"/>
      <w:shd w:val="pct20" w:color="auto" w:fill="auto"/>
      <w:lang w:eastAsia="ru-RU"/>
    </w:rPr>
  </w:style>
  <w:style w:type="character" w:customStyle="1" w:styleId="iceouttxt">
    <w:name w:val="iceouttxt"/>
    <w:rsid w:val="000442BE"/>
    <w:rPr>
      <w:rFonts w:cs="Times New Roman"/>
    </w:rPr>
  </w:style>
  <w:style w:type="character" w:customStyle="1" w:styleId="WW8Num1z0">
    <w:name w:val="WW8Num1z0"/>
    <w:rsid w:val="000442BE"/>
  </w:style>
  <w:style w:type="character" w:customStyle="1" w:styleId="1a">
    <w:name w:val="Основной шрифт абзаца1"/>
    <w:rsid w:val="000442BE"/>
  </w:style>
  <w:style w:type="paragraph" w:styleId="affff0">
    <w:name w:val="Title"/>
    <w:basedOn w:val="a0"/>
    <w:next w:val="ad"/>
    <w:rsid w:val="000442BE"/>
    <w:pPr>
      <w:keepNext/>
      <w:widowControl w:val="0"/>
      <w:suppressAutoHyphens/>
      <w:autoSpaceDE w:val="0"/>
      <w:spacing w:before="240" w:after="120"/>
    </w:pPr>
    <w:rPr>
      <w:rFonts w:ascii="Arial" w:eastAsia="MS Mincho" w:hAnsi="Arial" w:cs="Tahoma"/>
      <w:sz w:val="28"/>
      <w:szCs w:val="28"/>
      <w:lang w:eastAsia="ar-SA"/>
    </w:rPr>
  </w:style>
  <w:style w:type="paragraph" w:customStyle="1" w:styleId="1b">
    <w:name w:val="Название1"/>
    <w:basedOn w:val="a0"/>
    <w:rsid w:val="000442BE"/>
    <w:pPr>
      <w:widowControl w:val="0"/>
      <w:suppressLineNumbers/>
      <w:suppressAutoHyphens/>
      <w:autoSpaceDE w:val="0"/>
      <w:spacing w:before="120" w:after="120"/>
    </w:pPr>
    <w:rPr>
      <w:rFonts w:ascii="Arial" w:hAnsi="Arial" w:cs="Tahoma"/>
      <w:i/>
      <w:iCs/>
      <w:lang w:eastAsia="ar-SA"/>
    </w:rPr>
  </w:style>
  <w:style w:type="paragraph" w:customStyle="1" w:styleId="1c">
    <w:name w:val="Указатель1"/>
    <w:basedOn w:val="a0"/>
    <w:rsid w:val="000442BE"/>
    <w:pPr>
      <w:widowControl w:val="0"/>
      <w:suppressLineNumbers/>
      <w:suppressAutoHyphens/>
      <w:autoSpaceDE w:val="0"/>
    </w:pPr>
    <w:rPr>
      <w:rFonts w:ascii="Arial" w:hAnsi="Arial" w:cs="Tahoma"/>
      <w:sz w:val="18"/>
      <w:szCs w:val="18"/>
      <w:lang w:eastAsia="ar-SA"/>
    </w:rPr>
  </w:style>
  <w:style w:type="paragraph" w:customStyle="1" w:styleId="3f0">
    <w:name w:val="Обычный3"/>
    <w:rsid w:val="000442BE"/>
    <w:pPr>
      <w:widowControl w:val="0"/>
      <w:suppressAutoHyphens/>
      <w:spacing w:after="200" w:line="276" w:lineRule="auto"/>
    </w:pPr>
    <w:rPr>
      <w:rFonts w:ascii="Arial" w:eastAsia="Calibri" w:hAnsi="Arial"/>
      <w:sz w:val="18"/>
      <w:szCs w:val="22"/>
      <w:lang w:eastAsia="ar-SA"/>
    </w:rPr>
  </w:style>
  <w:style w:type="paragraph" w:customStyle="1" w:styleId="221">
    <w:name w:val="Основной текст 22"/>
    <w:basedOn w:val="a0"/>
    <w:rsid w:val="000442BE"/>
    <w:pPr>
      <w:widowControl w:val="0"/>
      <w:suppressAutoHyphens/>
      <w:autoSpaceDE w:val="0"/>
      <w:spacing w:after="120" w:line="480" w:lineRule="auto"/>
    </w:pPr>
    <w:rPr>
      <w:rFonts w:ascii="Arial" w:hAnsi="Arial" w:cs="Arial"/>
      <w:sz w:val="18"/>
      <w:szCs w:val="18"/>
      <w:lang w:eastAsia="ar-SA"/>
    </w:rPr>
  </w:style>
  <w:style w:type="paragraph" w:customStyle="1" w:styleId="affff1">
    <w:name w:val="Содержимое таблицы"/>
    <w:basedOn w:val="a0"/>
    <w:rsid w:val="000442BE"/>
    <w:pPr>
      <w:widowControl w:val="0"/>
      <w:suppressLineNumbers/>
      <w:suppressAutoHyphens/>
      <w:autoSpaceDE w:val="0"/>
    </w:pPr>
    <w:rPr>
      <w:rFonts w:ascii="Arial" w:hAnsi="Arial" w:cs="Arial"/>
      <w:sz w:val="18"/>
      <w:szCs w:val="18"/>
      <w:lang w:eastAsia="ar-SA"/>
    </w:rPr>
  </w:style>
  <w:style w:type="paragraph" w:customStyle="1" w:styleId="affff2">
    <w:name w:val="Заголовок таблицы"/>
    <w:basedOn w:val="affff1"/>
    <w:rsid w:val="000442BE"/>
    <w:pPr>
      <w:jc w:val="center"/>
    </w:pPr>
    <w:rPr>
      <w:b/>
      <w:bCs/>
    </w:rPr>
  </w:style>
  <w:style w:type="table" w:customStyle="1" w:styleId="1d">
    <w:name w:val="Сетка таблицы1"/>
    <w:uiPriority w:val="59"/>
    <w:rsid w:val="000442BE"/>
    <w:pPr>
      <w:spacing w:after="200" w:line="276" w:lineRule="auto"/>
    </w:pPr>
    <w:rPr>
      <w:rFonts w:ascii="Times New Roman" w:hAnsi="Times New Roman"/>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
    <w:name w:val="Сетка таблицы11"/>
    <w:uiPriority w:val="59"/>
    <w:rsid w:val="000442BE"/>
    <w:pPr>
      <w:spacing w:after="200" w:line="276" w:lineRule="auto"/>
    </w:pPr>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2">
    <w:name w:val="Сетка таблицы2"/>
    <w:uiPriority w:val="59"/>
    <w:rsid w:val="000442BE"/>
    <w:pPr>
      <w:spacing w:after="200" w:line="276" w:lineRule="auto"/>
    </w:pPr>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1">
    <w:name w:val="Сетка таблицы3"/>
    <w:uiPriority w:val="59"/>
    <w:rsid w:val="000442BE"/>
    <w:pPr>
      <w:spacing w:after="200" w:line="276" w:lineRule="auto"/>
    </w:pPr>
    <w:rPr>
      <w:rFonts w:ascii="Times New Roman" w:hAnsi="Times New Roman"/>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
    <w:name w:val="Сетка таблицы12"/>
    <w:uiPriority w:val="59"/>
    <w:rsid w:val="000442BE"/>
    <w:pPr>
      <w:spacing w:after="200" w:line="276" w:lineRule="auto"/>
    </w:pPr>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5">
    <w:name w:val="Сетка таблицы4"/>
    <w:uiPriority w:val="59"/>
    <w:rsid w:val="000442BE"/>
    <w:pPr>
      <w:spacing w:after="200" w:line="276" w:lineRule="auto"/>
    </w:pPr>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6">
    <w:name w:val="Обычный4"/>
    <w:rsid w:val="000442BE"/>
    <w:pPr>
      <w:widowControl w:val="0"/>
      <w:suppressAutoHyphens/>
      <w:spacing w:after="200" w:line="276" w:lineRule="auto"/>
    </w:pPr>
    <w:rPr>
      <w:rFonts w:ascii="Arial" w:eastAsia="Calibri" w:hAnsi="Arial"/>
      <w:sz w:val="18"/>
      <w:szCs w:val="22"/>
      <w:lang w:eastAsia="ar-SA"/>
    </w:rPr>
  </w:style>
  <w:style w:type="table" w:customStyle="1" w:styleId="55">
    <w:name w:val="Сетка таблицы5"/>
    <w:uiPriority w:val="59"/>
    <w:rsid w:val="000442BE"/>
    <w:pPr>
      <w:spacing w:after="200" w:line="276" w:lineRule="auto"/>
    </w:pPr>
    <w:rPr>
      <w:rFonts w:ascii="Times New Roman" w:hAnsi="Times New Roman"/>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0">
    <w:name w:val="Сетка таблицы13"/>
    <w:uiPriority w:val="59"/>
    <w:rsid w:val="000442BE"/>
    <w:pPr>
      <w:spacing w:after="200" w:line="276" w:lineRule="auto"/>
    </w:pPr>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56">
    <w:name w:val="Обычный5"/>
    <w:rsid w:val="000442BE"/>
    <w:pPr>
      <w:widowControl w:val="0"/>
      <w:suppressAutoHyphens/>
      <w:spacing w:after="200" w:line="276" w:lineRule="auto"/>
    </w:pPr>
    <w:rPr>
      <w:rFonts w:ascii="Arial" w:eastAsia="Calibri" w:hAnsi="Arial"/>
      <w:sz w:val="18"/>
      <w:szCs w:val="22"/>
      <w:lang w:eastAsia="ar-SA"/>
    </w:rPr>
  </w:style>
  <w:style w:type="table" w:customStyle="1" w:styleId="64">
    <w:name w:val="Сетка таблицы6"/>
    <w:uiPriority w:val="59"/>
    <w:rsid w:val="000442BE"/>
    <w:pPr>
      <w:spacing w:after="200" w:line="276" w:lineRule="auto"/>
    </w:pPr>
    <w:rPr>
      <w:rFonts w:ascii="Times New Roman" w:hAnsi="Times New Roman"/>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0">
    <w:name w:val="Сетка таблицы14"/>
    <w:uiPriority w:val="59"/>
    <w:rsid w:val="000442BE"/>
    <w:pPr>
      <w:spacing w:after="200" w:line="276" w:lineRule="auto"/>
    </w:pPr>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3">
    <w:name w:val="Normal Indent"/>
    <w:basedOn w:val="a0"/>
    <w:rsid w:val="000442BE"/>
    <w:pPr>
      <w:widowControl w:val="0"/>
      <w:autoSpaceDE w:val="0"/>
      <w:autoSpaceDN w:val="0"/>
      <w:adjustRightInd w:val="0"/>
      <w:ind w:left="708" w:firstLine="720"/>
      <w:jc w:val="both"/>
    </w:pPr>
    <w:rPr>
      <w:rFonts w:ascii="Times New Roman" w:eastAsia="PMingLiU" w:hAnsi="Times New Roman"/>
      <w:szCs w:val="16"/>
      <w:lang w:eastAsia="zh-TW"/>
    </w:rPr>
  </w:style>
  <w:style w:type="paragraph" w:customStyle="1" w:styleId="313">
    <w:name w:val="Основной текст 31"/>
    <w:basedOn w:val="a0"/>
    <w:rsid w:val="000442B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jc w:val="both"/>
    </w:pPr>
    <w:rPr>
      <w:rFonts w:ascii="Times New Roman" w:hAnsi="Times New Roman"/>
      <w:b/>
      <w:i/>
      <w:lang w:eastAsia="ar-SA"/>
    </w:rPr>
  </w:style>
  <w:style w:type="paragraph" w:customStyle="1" w:styleId="Web">
    <w:name w:val="Обычный (Web)"/>
    <w:basedOn w:val="a0"/>
    <w:rsid w:val="000442BE"/>
    <w:pPr>
      <w:spacing w:before="280" w:after="280"/>
    </w:pPr>
    <w:rPr>
      <w:rFonts w:ascii="Times New Roman" w:hAnsi="Times New Roman"/>
      <w:lang w:eastAsia="ar-SA"/>
    </w:rPr>
  </w:style>
  <w:style w:type="paragraph" w:customStyle="1" w:styleId="List2">
    <w:name w:val="List2"/>
    <w:basedOn w:val="a0"/>
    <w:rsid w:val="000442BE"/>
    <w:pPr>
      <w:tabs>
        <w:tab w:val="left" w:pos="1701"/>
      </w:tabs>
      <w:spacing w:line="360" w:lineRule="auto"/>
      <w:jc w:val="both"/>
    </w:pPr>
    <w:rPr>
      <w:rFonts w:ascii="Times New Roman" w:hAnsi="Times New Roman"/>
      <w:szCs w:val="20"/>
      <w:lang w:eastAsia="ru-RU"/>
    </w:rPr>
  </w:style>
  <w:style w:type="paragraph" w:customStyle="1" w:styleId="65">
    <w:name w:val="Обычный6"/>
    <w:rsid w:val="000442BE"/>
    <w:pPr>
      <w:widowControl w:val="0"/>
      <w:tabs>
        <w:tab w:val="num" w:pos="576"/>
      </w:tabs>
      <w:spacing w:after="200" w:line="276" w:lineRule="auto"/>
      <w:ind w:left="576" w:firstLine="400"/>
      <w:jc w:val="both"/>
    </w:pPr>
    <w:rPr>
      <w:rFonts w:ascii="Times New Roman" w:hAnsi="Times New Roman"/>
      <w:sz w:val="24"/>
      <w:szCs w:val="22"/>
    </w:rPr>
  </w:style>
  <w:style w:type="paragraph" w:customStyle="1" w:styleId="affff4">
    <w:name w:val="Знак Знак Знак Знак Знак Знак Знак Знак Знак Знак Знак Знак Знак Знак Знак Знак Знак Знак Знак Знак Знак Знак"/>
    <w:basedOn w:val="a0"/>
    <w:rsid w:val="000442BE"/>
    <w:pPr>
      <w:spacing w:before="100" w:beforeAutospacing="1" w:after="100" w:afterAutospacing="1"/>
    </w:pPr>
    <w:rPr>
      <w:rFonts w:ascii="Tahoma" w:hAnsi="Tahoma"/>
      <w:sz w:val="20"/>
      <w:szCs w:val="20"/>
    </w:rPr>
  </w:style>
  <w:style w:type="paragraph" w:customStyle="1" w:styleId="3f2">
    <w:name w:val="Знак Знак Знак Знак Знак Знак3 Знак"/>
    <w:basedOn w:val="a0"/>
    <w:rsid w:val="000442BE"/>
    <w:pPr>
      <w:spacing w:before="100" w:beforeAutospacing="1" w:after="100" w:afterAutospacing="1"/>
    </w:pPr>
    <w:rPr>
      <w:rFonts w:ascii="Tahoma" w:hAnsi="Tahoma" w:cs="Tahoma"/>
      <w:sz w:val="20"/>
      <w:szCs w:val="20"/>
    </w:rPr>
  </w:style>
  <w:style w:type="character" w:customStyle="1" w:styleId="affff5">
    <w:name w:val="Гипертекстовая ссылка"/>
    <w:uiPriority w:val="99"/>
    <w:rsid w:val="000442BE"/>
    <w:rPr>
      <w:color w:val="008000"/>
    </w:rPr>
  </w:style>
  <w:style w:type="character" w:customStyle="1" w:styleId="affff6">
    <w:name w:val="Не вступил в силу"/>
    <w:rsid w:val="000442BE"/>
    <w:rPr>
      <w:color w:val="008080"/>
      <w:sz w:val="20"/>
    </w:rPr>
  </w:style>
  <w:style w:type="character" w:customStyle="1" w:styleId="delimitor">
    <w:name w:val="delimitor"/>
    <w:rsid w:val="000442BE"/>
    <w:rPr>
      <w:rFonts w:cs="Times New Roman"/>
    </w:rPr>
  </w:style>
  <w:style w:type="character" w:customStyle="1" w:styleId="ac">
    <w:name w:val="Абзац списка Знак"/>
    <w:link w:val="ab"/>
    <w:uiPriority w:val="34"/>
    <w:locked/>
    <w:rsid w:val="000442BE"/>
    <w:rPr>
      <w:sz w:val="24"/>
      <w:szCs w:val="24"/>
    </w:rPr>
  </w:style>
  <w:style w:type="paragraph" w:customStyle="1" w:styleId="xl79">
    <w:name w:val="xl79"/>
    <w:basedOn w:val="a0"/>
    <w:rsid w:val="000442BE"/>
    <w:pPr>
      <w:spacing w:before="100" w:beforeAutospacing="1" w:after="100" w:afterAutospacing="1"/>
    </w:pPr>
    <w:rPr>
      <w:rFonts w:ascii="Times New Roman" w:hAnsi="Times New Roman"/>
      <w:lang w:eastAsia="ru-RU"/>
    </w:rPr>
  </w:style>
  <w:style w:type="paragraph" w:customStyle="1" w:styleId="xl80">
    <w:name w:val="xl80"/>
    <w:basedOn w:val="a0"/>
    <w:rsid w:val="000442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ru-RU"/>
    </w:rPr>
  </w:style>
  <w:style w:type="paragraph" w:customStyle="1" w:styleId="xl81">
    <w:name w:val="xl81"/>
    <w:basedOn w:val="a0"/>
    <w:rsid w:val="000442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ru-RU"/>
    </w:rPr>
  </w:style>
  <w:style w:type="paragraph" w:customStyle="1" w:styleId="xl82">
    <w:name w:val="xl82"/>
    <w:basedOn w:val="a0"/>
    <w:rsid w:val="000442BE"/>
    <w:pPr>
      <w:spacing w:before="100" w:beforeAutospacing="1" w:after="100" w:afterAutospacing="1"/>
    </w:pPr>
    <w:rPr>
      <w:rFonts w:ascii="Times New Roman" w:hAnsi="Times New Roman"/>
      <w:b/>
      <w:bCs/>
      <w:lang w:eastAsia="ru-RU"/>
    </w:rPr>
  </w:style>
  <w:style w:type="paragraph" w:customStyle="1" w:styleId="xl83">
    <w:name w:val="xl83"/>
    <w:basedOn w:val="a0"/>
    <w:rsid w:val="000442B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lang w:eastAsia="ru-RU"/>
    </w:rPr>
  </w:style>
  <w:style w:type="paragraph" w:customStyle="1" w:styleId="xl84">
    <w:name w:val="xl84"/>
    <w:basedOn w:val="a0"/>
    <w:rsid w:val="000442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lang w:eastAsia="ru-RU"/>
    </w:rPr>
  </w:style>
  <w:style w:type="paragraph" w:customStyle="1" w:styleId="xl85">
    <w:name w:val="xl85"/>
    <w:basedOn w:val="a0"/>
    <w:rsid w:val="000442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lang w:eastAsia="ru-RU"/>
    </w:rPr>
  </w:style>
  <w:style w:type="paragraph" w:customStyle="1" w:styleId="xl86">
    <w:name w:val="xl86"/>
    <w:basedOn w:val="a0"/>
    <w:rsid w:val="000442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lang w:eastAsia="ru-RU"/>
    </w:rPr>
  </w:style>
  <w:style w:type="paragraph" w:customStyle="1" w:styleId="xl87">
    <w:name w:val="xl87"/>
    <w:basedOn w:val="a0"/>
    <w:rsid w:val="000442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ru-RU"/>
    </w:rPr>
  </w:style>
  <w:style w:type="paragraph" w:customStyle="1" w:styleId="xl88">
    <w:name w:val="xl88"/>
    <w:basedOn w:val="a0"/>
    <w:rsid w:val="000442BE"/>
    <w:pPr>
      <w:pBdr>
        <w:top w:val="single" w:sz="4" w:space="0" w:color="auto"/>
        <w:bottom w:val="single" w:sz="4" w:space="0" w:color="auto"/>
      </w:pBdr>
      <w:spacing w:before="100" w:beforeAutospacing="1" w:after="100" w:afterAutospacing="1"/>
    </w:pPr>
    <w:rPr>
      <w:rFonts w:ascii="Times New Roman" w:hAnsi="Times New Roman"/>
      <w:lang w:eastAsia="ru-RU"/>
    </w:rPr>
  </w:style>
  <w:style w:type="paragraph" w:customStyle="1" w:styleId="xl89">
    <w:name w:val="xl89"/>
    <w:basedOn w:val="a0"/>
    <w:rsid w:val="000442BE"/>
    <w:pPr>
      <w:pBdr>
        <w:top w:val="single" w:sz="4" w:space="0" w:color="auto"/>
        <w:left w:val="single" w:sz="4" w:space="0" w:color="auto"/>
        <w:bottom w:val="single" w:sz="4" w:space="0" w:color="auto"/>
      </w:pBdr>
      <w:spacing w:before="100" w:beforeAutospacing="1" w:after="100" w:afterAutospacing="1"/>
    </w:pPr>
    <w:rPr>
      <w:rFonts w:ascii="Times New Roman" w:hAnsi="Times New Roman"/>
      <w:lang w:eastAsia="ru-RU"/>
    </w:rPr>
  </w:style>
  <w:style w:type="paragraph" w:customStyle="1" w:styleId="xl90">
    <w:name w:val="xl90"/>
    <w:basedOn w:val="a0"/>
    <w:rsid w:val="000442B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lang w:eastAsia="ru-RU"/>
    </w:rPr>
  </w:style>
  <w:style w:type="paragraph" w:customStyle="1" w:styleId="xl91">
    <w:name w:val="xl91"/>
    <w:basedOn w:val="a0"/>
    <w:rsid w:val="000442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lang w:eastAsia="ru-RU"/>
    </w:rPr>
  </w:style>
  <w:style w:type="paragraph" w:customStyle="1" w:styleId="xl92">
    <w:name w:val="xl92"/>
    <w:basedOn w:val="a0"/>
    <w:rsid w:val="000442B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b/>
      <w:bCs/>
      <w:lang w:eastAsia="ru-RU"/>
    </w:rPr>
  </w:style>
  <w:style w:type="paragraph" w:customStyle="1" w:styleId="xl93">
    <w:name w:val="xl93"/>
    <w:basedOn w:val="a0"/>
    <w:rsid w:val="000442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lang w:eastAsia="ru-RU"/>
    </w:rPr>
  </w:style>
  <w:style w:type="paragraph" w:customStyle="1" w:styleId="xl94">
    <w:name w:val="xl94"/>
    <w:basedOn w:val="a0"/>
    <w:rsid w:val="000442B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b/>
      <w:bCs/>
      <w:lang w:eastAsia="ru-RU"/>
    </w:rPr>
  </w:style>
  <w:style w:type="character" w:customStyle="1" w:styleId="firmstreet">
    <w:name w:val="firm_street"/>
    <w:rsid w:val="000442BE"/>
    <w:rPr>
      <w:rFonts w:cs="Times New Roman"/>
    </w:rPr>
  </w:style>
  <w:style w:type="paragraph" w:customStyle="1" w:styleId="1e">
    <w:name w:val="Основной текст с отступом1"/>
    <w:basedOn w:val="a0"/>
    <w:rsid w:val="000442BE"/>
    <w:pPr>
      <w:widowControl w:val="0"/>
      <w:autoSpaceDE w:val="0"/>
      <w:autoSpaceDN w:val="0"/>
      <w:adjustRightInd w:val="0"/>
      <w:ind w:left="360"/>
    </w:pPr>
    <w:rPr>
      <w:rFonts w:ascii="Times New Roman" w:hAnsi="Times New Roman"/>
      <w:lang w:eastAsia="ru-RU"/>
    </w:rPr>
  </w:style>
  <w:style w:type="paragraph" w:customStyle="1" w:styleId="-">
    <w:name w:val="Договор - список"/>
    <w:basedOn w:val="a0"/>
    <w:rsid w:val="000442BE"/>
    <w:pPr>
      <w:tabs>
        <w:tab w:val="num" w:pos="576"/>
      </w:tabs>
      <w:suppressAutoHyphens/>
      <w:ind w:left="576" w:hanging="576"/>
      <w:jc w:val="both"/>
      <w:outlineLvl w:val="1"/>
    </w:pPr>
    <w:rPr>
      <w:rFonts w:ascii="Times New Roman" w:hAnsi="Times New Roman"/>
      <w:kern w:val="1"/>
      <w:szCs w:val="20"/>
      <w:lang w:eastAsia="ar-SA"/>
    </w:rPr>
  </w:style>
  <w:style w:type="paragraph" w:customStyle="1" w:styleId="2f3">
    <w:name w:val="заголовок 2"/>
    <w:basedOn w:val="a0"/>
    <w:next w:val="a0"/>
    <w:rsid w:val="000442BE"/>
    <w:pPr>
      <w:keepNext/>
      <w:widowControl w:val="0"/>
      <w:jc w:val="center"/>
    </w:pPr>
    <w:rPr>
      <w:rFonts w:ascii="Arial" w:hAnsi="Arial"/>
      <w:b/>
      <w:sz w:val="40"/>
      <w:szCs w:val="20"/>
      <w:lang w:eastAsia="ru-RU"/>
    </w:rPr>
  </w:style>
  <w:style w:type="character" w:customStyle="1" w:styleId="affff7">
    <w:name w:val="Основной текст_"/>
    <w:link w:val="1f"/>
    <w:locked/>
    <w:rsid w:val="000442BE"/>
    <w:rPr>
      <w:sz w:val="23"/>
      <w:szCs w:val="23"/>
      <w:shd w:val="clear" w:color="auto" w:fill="FFFFFF"/>
    </w:rPr>
  </w:style>
  <w:style w:type="paragraph" w:customStyle="1" w:styleId="1f">
    <w:name w:val="Основной текст1"/>
    <w:basedOn w:val="a0"/>
    <w:link w:val="affff7"/>
    <w:rsid w:val="000442BE"/>
    <w:pPr>
      <w:shd w:val="clear" w:color="auto" w:fill="FFFFFF"/>
      <w:spacing w:before="240" w:line="269" w:lineRule="exact"/>
      <w:jc w:val="both"/>
    </w:pPr>
    <w:rPr>
      <w:sz w:val="23"/>
      <w:szCs w:val="23"/>
      <w:lang w:val="x-none" w:eastAsia="x-none" w:bidi="ar-SA"/>
    </w:rPr>
  </w:style>
  <w:style w:type="character" w:customStyle="1" w:styleId="3f3">
    <w:name w:val="Основной текст (3)_"/>
    <w:link w:val="3f4"/>
    <w:locked/>
    <w:rsid w:val="000442BE"/>
    <w:rPr>
      <w:sz w:val="23"/>
      <w:szCs w:val="23"/>
      <w:shd w:val="clear" w:color="auto" w:fill="FFFFFF"/>
    </w:rPr>
  </w:style>
  <w:style w:type="paragraph" w:customStyle="1" w:styleId="3f4">
    <w:name w:val="Основной текст (3)"/>
    <w:basedOn w:val="a0"/>
    <w:link w:val="3f3"/>
    <w:rsid w:val="000442BE"/>
    <w:pPr>
      <w:shd w:val="clear" w:color="auto" w:fill="FFFFFF"/>
      <w:spacing w:line="269" w:lineRule="exact"/>
      <w:jc w:val="both"/>
    </w:pPr>
    <w:rPr>
      <w:sz w:val="23"/>
      <w:szCs w:val="23"/>
      <w:lang w:val="x-none" w:eastAsia="x-none" w:bidi="ar-SA"/>
    </w:rPr>
  </w:style>
  <w:style w:type="character" w:customStyle="1" w:styleId="47">
    <w:name w:val="Основной текст (4)_"/>
    <w:link w:val="48"/>
    <w:locked/>
    <w:rsid w:val="000442BE"/>
    <w:rPr>
      <w:rFonts w:ascii="Courier New" w:eastAsia="Courier New" w:hAnsi="Courier New" w:cs="Courier New"/>
      <w:shd w:val="clear" w:color="auto" w:fill="FFFFFF"/>
    </w:rPr>
  </w:style>
  <w:style w:type="paragraph" w:customStyle="1" w:styleId="48">
    <w:name w:val="Основной текст (4)"/>
    <w:basedOn w:val="a0"/>
    <w:link w:val="47"/>
    <w:rsid w:val="000442BE"/>
    <w:pPr>
      <w:shd w:val="clear" w:color="auto" w:fill="FFFFFF"/>
      <w:spacing w:before="1560" w:line="0" w:lineRule="atLeast"/>
      <w:jc w:val="both"/>
    </w:pPr>
    <w:rPr>
      <w:rFonts w:ascii="Courier New" w:eastAsia="Courier New" w:hAnsi="Courier New"/>
      <w:sz w:val="20"/>
      <w:szCs w:val="20"/>
      <w:lang w:val="x-none" w:eastAsia="x-none" w:bidi="ar-SA"/>
    </w:rPr>
  </w:style>
  <w:style w:type="character" w:customStyle="1" w:styleId="3f5">
    <w:name w:val="Основной текст (3) + Не полужирный"/>
    <w:rsid w:val="000442BE"/>
    <w:rPr>
      <w:b/>
      <w:bCs/>
      <w:sz w:val="23"/>
      <w:szCs w:val="23"/>
      <w:shd w:val="clear" w:color="auto" w:fill="FFFFFF"/>
    </w:rPr>
  </w:style>
  <w:style w:type="character" w:customStyle="1" w:styleId="affff8">
    <w:name w:val="Основной текст + Полужирный"/>
    <w:rsid w:val="000442BE"/>
    <w:rPr>
      <w:b/>
      <w:bCs/>
      <w:sz w:val="23"/>
      <w:szCs w:val="23"/>
      <w:shd w:val="clear" w:color="auto" w:fill="FFFFFF"/>
    </w:rPr>
  </w:style>
  <w:style w:type="character" w:styleId="affff9">
    <w:name w:val="Intense Emphasis"/>
    <w:uiPriority w:val="21"/>
    <w:qFormat/>
    <w:rsid w:val="00E36BAF"/>
    <w:rPr>
      <w:b/>
      <w:i/>
      <w:sz w:val="24"/>
      <w:szCs w:val="24"/>
      <w:u w:val="single"/>
    </w:rPr>
  </w:style>
  <w:style w:type="paragraph" w:styleId="2f4">
    <w:name w:val="Quote"/>
    <w:basedOn w:val="a0"/>
    <w:next w:val="a0"/>
    <w:link w:val="2f5"/>
    <w:uiPriority w:val="29"/>
    <w:qFormat/>
    <w:rsid w:val="00E36BAF"/>
    <w:rPr>
      <w:i/>
      <w:lang w:val="x-none" w:eastAsia="x-none" w:bidi="ar-SA"/>
    </w:rPr>
  </w:style>
  <w:style w:type="character" w:customStyle="1" w:styleId="2f5">
    <w:name w:val="Цитата 2 Знак"/>
    <w:link w:val="2f4"/>
    <w:uiPriority w:val="29"/>
    <w:rsid w:val="00E36BAF"/>
    <w:rPr>
      <w:i/>
      <w:sz w:val="24"/>
      <w:szCs w:val="24"/>
    </w:rPr>
  </w:style>
  <w:style w:type="character" w:customStyle="1" w:styleId="1f0">
    <w:name w:val="Заголовок №1_"/>
    <w:link w:val="1f1"/>
    <w:rsid w:val="00A47375"/>
    <w:rPr>
      <w:shd w:val="clear" w:color="auto" w:fill="FFFFFF"/>
    </w:rPr>
  </w:style>
  <w:style w:type="paragraph" w:customStyle="1" w:styleId="1f1">
    <w:name w:val="Заголовок №1"/>
    <w:basedOn w:val="a0"/>
    <w:link w:val="1f0"/>
    <w:rsid w:val="00A47375"/>
    <w:pPr>
      <w:shd w:val="clear" w:color="auto" w:fill="FFFFFF"/>
      <w:spacing w:line="626" w:lineRule="exact"/>
      <w:outlineLvl w:val="0"/>
    </w:pPr>
    <w:rPr>
      <w:sz w:val="20"/>
      <w:szCs w:val="20"/>
      <w:lang w:val="x-none" w:eastAsia="x-none" w:bidi="ar-SA"/>
    </w:rPr>
  </w:style>
  <w:style w:type="paragraph" w:customStyle="1" w:styleId="parametervalue">
    <w:name w:val="parametervalue"/>
    <w:basedOn w:val="a0"/>
    <w:rsid w:val="0032608F"/>
    <w:pPr>
      <w:spacing w:before="100" w:beforeAutospacing="1" w:after="100" w:afterAutospacing="1"/>
    </w:pPr>
    <w:rPr>
      <w:rFonts w:ascii="Times New Roman" w:hAnsi="Times New Roman"/>
      <w:lang w:eastAsia="ru-RU"/>
    </w:rPr>
  </w:style>
  <w:style w:type="paragraph" w:customStyle="1" w:styleId="213">
    <w:name w:val="заголовок 21"/>
    <w:basedOn w:val="a0"/>
    <w:next w:val="a0"/>
    <w:rsid w:val="00B340B2"/>
    <w:pPr>
      <w:widowControl w:val="0"/>
      <w:spacing w:before="240" w:after="60"/>
      <w:jc w:val="center"/>
    </w:pPr>
    <w:rPr>
      <w:rFonts w:ascii="Times New Roman" w:hAnsi="Times New Roman"/>
      <w:b/>
      <w:szCs w:val="20"/>
      <w:lang w:eastAsia="ru-RU"/>
    </w:rPr>
  </w:style>
  <w:style w:type="character" w:customStyle="1" w:styleId="411">
    <w:name w:val="Заголовок 4 Знак1"/>
    <w:aliases w:val="Параграф Знак1"/>
    <w:semiHidden/>
    <w:rsid w:val="00C15BCB"/>
    <w:rPr>
      <w:rFonts w:ascii="Cambria" w:eastAsia="Times New Roman" w:hAnsi="Cambria" w:cs="Times New Roman" w:hint="default"/>
      <w:b/>
      <w:bCs/>
      <w:i/>
      <w:iCs/>
      <w:color w:val="4F81BD"/>
      <w:sz w:val="24"/>
      <w:szCs w:val="24"/>
    </w:rPr>
  </w:style>
  <w:style w:type="character" w:customStyle="1" w:styleId="511">
    <w:name w:val="Заголовок 5 Знак1"/>
    <w:aliases w:val="_Подпункт Знак1"/>
    <w:semiHidden/>
    <w:rsid w:val="00C15BCB"/>
    <w:rPr>
      <w:rFonts w:ascii="Cambria" w:eastAsia="Times New Roman" w:hAnsi="Cambria" w:cs="Times New Roman" w:hint="default"/>
      <w:color w:val="243F60"/>
      <w:sz w:val="24"/>
      <w:szCs w:val="24"/>
    </w:rPr>
  </w:style>
  <w:style w:type="character" w:customStyle="1" w:styleId="1f2">
    <w:name w:val="Основной текст с отступом Знак1"/>
    <w:aliases w:val="текст Знак1"/>
    <w:basedOn w:val="a1"/>
    <w:uiPriority w:val="99"/>
    <w:semiHidden/>
    <w:rsid w:val="00C15BCB"/>
  </w:style>
  <w:style w:type="character" w:customStyle="1" w:styleId="214">
    <w:name w:val="Основной текст с отступом 2 Знак1"/>
    <w:aliases w:val="Знак1 Знак1"/>
    <w:basedOn w:val="a1"/>
    <w:uiPriority w:val="99"/>
    <w:semiHidden/>
    <w:rsid w:val="00C15BCB"/>
  </w:style>
  <w:style w:type="character" w:customStyle="1" w:styleId="affffa">
    <w:name w:val="Пункты Знак"/>
    <w:link w:val="a"/>
    <w:locked/>
    <w:rsid w:val="00C15BCB"/>
    <w:rPr>
      <w:rFonts w:ascii="Times New Roman" w:eastAsia="Times New Roman" w:hAnsi="Times New Roman" w:cs="Arial"/>
      <w:bCs/>
      <w:iCs/>
      <w:sz w:val="24"/>
      <w:szCs w:val="28"/>
      <w:lang w:eastAsia="ru-RU"/>
    </w:rPr>
  </w:style>
  <w:style w:type="paragraph" w:customStyle="1" w:styleId="a">
    <w:name w:val="Пункты"/>
    <w:basedOn w:val="2"/>
    <w:link w:val="affffa"/>
    <w:qFormat/>
    <w:rsid w:val="00C15BCB"/>
    <w:pPr>
      <w:numPr>
        <w:ilvl w:val="1"/>
        <w:numId w:val="9"/>
      </w:numPr>
      <w:tabs>
        <w:tab w:val="left" w:pos="1134"/>
      </w:tabs>
      <w:spacing w:before="120" w:after="0"/>
      <w:ind w:left="792"/>
      <w:jc w:val="both"/>
    </w:pPr>
    <w:rPr>
      <w:rFonts w:ascii="Times New Roman" w:hAnsi="Times New Roman"/>
      <w:b w:val="0"/>
      <w:i w:val="0"/>
      <w:sz w:val="24"/>
      <w:lang w:eastAsia="ru-RU"/>
    </w:rPr>
  </w:style>
  <w:style w:type="paragraph" w:customStyle="1" w:styleId="affffb">
    <w:name w:val="Таблица"/>
    <w:basedOn w:val="a0"/>
    <w:rsid w:val="00C15BCB"/>
    <w:rPr>
      <w:rFonts w:ascii="Times New Roman" w:hAnsi="Times New Roman"/>
      <w:szCs w:val="20"/>
      <w:lang w:eastAsia="ru-RU"/>
    </w:rPr>
  </w:style>
  <w:style w:type="paragraph" w:customStyle="1" w:styleId="msg">
    <w:name w:val="msg"/>
    <w:basedOn w:val="a0"/>
    <w:rsid w:val="00C15BCB"/>
    <w:pPr>
      <w:spacing w:before="100" w:beforeAutospacing="1" w:after="100" w:afterAutospacing="1"/>
      <w:jc w:val="both"/>
    </w:pPr>
    <w:rPr>
      <w:rFonts w:ascii="Times New Roman" w:hAnsi="Times New Roman"/>
      <w:sz w:val="18"/>
      <w:szCs w:val="18"/>
      <w:lang w:eastAsia="ru-RU"/>
    </w:rPr>
  </w:style>
  <w:style w:type="paragraph" w:customStyle="1" w:styleId="affffc">
    <w:name w:val="Знак Знак Знак Знак Знак Знак Знак"/>
    <w:basedOn w:val="a0"/>
    <w:rsid w:val="00C15BCB"/>
    <w:pPr>
      <w:spacing w:before="100" w:beforeAutospacing="1" w:after="100" w:afterAutospacing="1"/>
    </w:pPr>
    <w:rPr>
      <w:rFonts w:ascii="Times New Roman" w:hAnsi="Times New Roman"/>
      <w:szCs w:val="20"/>
    </w:rPr>
  </w:style>
  <w:style w:type="paragraph" w:customStyle="1" w:styleId="affffd">
    <w:name w:val="ГС_МелкийТекст"/>
    <w:rsid w:val="00C15BCB"/>
    <w:pPr>
      <w:spacing w:before="40" w:after="40" w:line="276" w:lineRule="auto"/>
    </w:pPr>
    <w:rPr>
      <w:rFonts w:ascii="Times New Roman" w:hAnsi="Times New Roman"/>
      <w:sz w:val="22"/>
      <w:szCs w:val="22"/>
    </w:rPr>
  </w:style>
  <w:style w:type="paragraph" w:customStyle="1" w:styleId="affffe">
    <w:name w:val="Знак Знак Знак Знак Знак Знак"/>
    <w:basedOn w:val="a0"/>
    <w:rsid w:val="00C15BCB"/>
    <w:pPr>
      <w:widowControl w:val="0"/>
      <w:adjustRightInd w:val="0"/>
      <w:spacing w:after="160" w:line="240" w:lineRule="exact"/>
      <w:jc w:val="right"/>
    </w:pPr>
    <w:rPr>
      <w:rFonts w:ascii="Times New Roman" w:hAnsi="Times New Roman"/>
      <w:sz w:val="20"/>
      <w:szCs w:val="20"/>
      <w:lang w:val="en-GB"/>
    </w:rPr>
  </w:style>
  <w:style w:type="character" w:customStyle="1" w:styleId="afffff">
    <w:name w:val="ЗАГОЛОВОК ТЗ Знак"/>
    <w:link w:val="afffff0"/>
    <w:locked/>
    <w:rsid w:val="00C15BCB"/>
    <w:rPr>
      <w:rFonts w:ascii="Times New Roman" w:eastAsia="Times New Roman" w:hAnsi="Times New Roman" w:cs="Times New Roman"/>
      <w:b/>
      <w:caps/>
      <w:sz w:val="28"/>
      <w:szCs w:val="28"/>
      <w:lang w:eastAsia="ru-RU"/>
    </w:rPr>
  </w:style>
  <w:style w:type="paragraph" w:customStyle="1" w:styleId="afffff0">
    <w:name w:val="ЗАГОЛОВОК ТЗ"/>
    <w:basedOn w:val="a0"/>
    <w:link w:val="afffff"/>
    <w:rsid w:val="00C15BCB"/>
    <w:pPr>
      <w:spacing w:after="120"/>
      <w:jc w:val="center"/>
    </w:pPr>
    <w:rPr>
      <w:rFonts w:ascii="Times New Roman" w:hAnsi="Times New Roman"/>
      <w:b/>
      <w:caps/>
      <w:sz w:val="28"/>
      <w:szCs w:val="28"/>
      <w:lang w:val="x-none" w:eastAsia="ru-RU" w:bidi="ar-SA"/>
    </w:rPr>
  </w:style>
  <w:style w:type="paragraph" w:customStyle="1" w:styleId="CharCharCharChar">
    <w:name w:val="Char Char Знак Знак Char Char"/>
    <w:basedOn w:val="a0"/>
    <w:rsid w:val="00C15BCB"/>
    <w:pPr>
      <w:widowControl w:val="0"/>
      <w:adjustRightInd w:val="0"/>
      <w:spacing w:after="160" w:line="240" w:lineRule="exact"/>
      <w:jc w:val="right"/>
    </w:pPr>
    <w:rPr>
      <w:rFonts w:ascii="Arial" w:hAnsi="Arial" w:cs="Arial"/>
      <w:sz w:val="20"/>
      <w:szCs w:val="20"/>
      <w:lang w:val="en-GB"/>
    </w:rPr>
  </w:style>
  <w:style w:type="paragraph" w:customStyle="1" w:styleId="Style15">
    <w:name w:val="Style15"/>
    <w:basedOn w:val="a0"/>
    <w:uiPriority w:val="99"/>
    <w:rsid w:val="00C15BCB"/>
    <w:pPr>
      <w:widowControl w:val="0"/>
      <w:autoSpaceDE w:val="0"/>
      <w:autoSpaceDN w:val="0"/>
      <w:adjustRightInd w:val="0"/>
      <w:spacing w:line="290" w:lineRule="exact"/>
      <w:jc w:val="both"/>
    </w:pPr>
    <w:rPr>
      <w:rFonts w:ascii="Arial" w:hAnsi="Arial" w:cs="Arial"/>
      <w:lang w:eastAsia="ru-RU"/>
    </w:rPr>
  </w:style>
  <w:style w:type="paragraph" w:customStyle="1" w:styleId="price">
    <w:name w:val="price"/>
    <w:basedOn w:val="a0"/>
    <w:rsid w:val="00C15BCB"/>
    <w:pPr>
      <w:spacing w:before="100" w:beforeAutospacing="1" w:after="100" w:afterAutospacing="1"/>
    </w:pPr>
    <w:rPr>
      <w:rFonts w:ascii="Times New Roman" w:hAnsi="Times New Roman"/>
      <w:lang w:eastAsia="ru-RU"/>
    </w:rPr>
  </w:style>
  <w:style w:type="paragraph" w:customStyle="1" w:styleId="1f3">
    <w:name w:val="Верхний колонтитул1"/>
    <w:basedOn w:val="a0"/>
    <w:rsid w:val="00C15BCB"/>
    <w:pPr>
      <w:spacing w:before="100" w:beforeAutospacing="1" w:after="100" w:afterAutospacing="1"/>
    </w:pPr>
    <w:rPr>
      <w:rFonts w:ascii="Times New Roman" w:hAnsi="Times New Roman"/>
      <w:lang w:eastAsia="ru-RU"/>
    </w:rPr>
  </w:style>
  <w:style w:type="character" w:customStyle="1" w:styleId="2f6">
    <w:name w:val="Заголовок №2_"/>
    <w:link w:val="2f7"/>
    <w:locked/>
    <w:rsid w:val="00C15BCB"/>
    <w:rPr>
      <w:sz w:val="23"/>
      <w:szCs w:val="23"/>
      <w:shd w:val="clear" w:color="auto" w:fill="FFFFFF"/>
    </w:rPr>
  </w:style>
  <w:style w:type="paragraph" w:customStyle="1" w:styleId="2f7">
    <w:name w:val="Заголовок №2"/>
    <w:basedOn w:val="a0"/>
    <w:link w:val="2f6"/>
    <w:rsid w:val="00C15BCB"/>
    <w:pPr>
      <w:shd w:val="clear" w:color="auto" w:fill="FFFFFF"/>
      <w:spacing w:after="420" w:line="0" w:lineRule="atLeast"/>
      <w:outlineLvl w:val="1"/>
    </w:pPr>
    <w:rPr>
      <w:sz w:val="23"/>
      <w:szCs w:val="23"/>
      <w:lang w:val="x-none" w:eastAsia="x-none" w:bidi="ar-SA"/>
    </w:rPr>
  </w:style>
  <w:style w:type="paragraph" w:customStyle="1" w:styleId="57">
    <w:name w:val="Основной текст5"/>
    <w:basedOn w:val="a0"/>
    <w:rsid w:val="00C15BCB"/>
    <w:pPr>
      <w:shd w:val="clear" w:color="auto" w:fill="FFFFFF"/>
      <w:spacing w:before="420" w:after="420" w:line="0" w:lineRule="atLeast"/>
      <w:jc w:val="both"/>
    </w:pPr>
    <w:rPr>
      <w:sz w:val="23"/>
      <w:szCs w:val="23"/>
    </w:rPr>
  </w:style>
  <w:style w:type="character" w:customStyle="1" w:styleId="58">
    <w:name w:val="Основной текст (5)_"/>
    <w:link w:val="59"/>
    <w:uiPriority w:val="99"/>
    <w:locked/>
    <w:rsid w:val="00C15BCB"/>
    <w:rPr>
      <w:sz w:val="19"/>
      <w:szCs w:val="19"/>
      <w:shd w:val="clear" w:color="auto" w:fill="FFFFFF"/>
    </w:rPr>
  </w:style>
  <w:style w:type="paragraph" w:customStyle="1" w:styleId="59">
    <w:name w:val="Основной текст (5)"/>
    <w:basedOn w:val="a0"/>
    <w:link w:val="58"/>
    <w:uiPriority w:val="99"/>
    <w:rsid w:val="00C15BCB"/>
    <w:pPr>
      <w:shd w:val="clear" w:color="auto" w:fill="FFFFFF"/>
      <w:spacing w:line="0" w:lineRule="atLeast"/>
      <w:jc w:val="right"/>
    </w:pPr>
    <w:rPr>
      <w:sz w:val="19"/>
      <w:szCs w:val="19"/>
      <w:lang w:val="x-none" w:eastAsia="x-none" w:bidi="ar-SA"/>
    </w:rPr>
  </w:style>
  <w:style w:type="character" w:styleId="afffff1">
    <w:name w:val="Placeholder Text"/>
    <w:uiPriority w:val="99"/>
    <w:semiHidden/>
    <w:rsid w:val="00C15BCB"/>
    <w:rPr>
      <w:color w:val="808080"/>
    </w:rPr>
  </w:style>
  <w:style w:type="character" w:customStyle="1" w:styleId="catpagetitle1">
    <w:name w:val="catpage_title1"/>
    <w:rsid w:val="00C15BCB"/>
    <w:rPr>
      <w:rFonts w:ascii="Arial" w:hAnsi="Arial" w:cs="Arial" w:hint="default"/>
      <w:b/>
      <w:bCs/>
      <w:color w:val="000000"/>
      <w:sz w:val="28"/>
      <w:szCs w:val="28"/>
    </w:rPr>
  </w:style>
  <w:style w:type="character" w:customStyle="1" w:styleId="style120">
    <w:name w:val="style120"/>
    <w:basedOn w:val="a1"/>
    <w:rsid w:val="00C15BCB"/>
  </w:style>
  <w:style w:type="character" w:customStyle="1" w:styleId="highlight-text">
    <w:name w:val="highlight-text"/>
    <w:basedOn w:val="a1"/>
    <w:rsid w:val="00C15BCB"/>
  </w:style>
  <w:style w:type="character" w:customStyle="1" w:styleId="para">
    <w:name w:val="para"/>
    <w:basedOn w:val="a1"/>
    <w:rsid w:val="00C15BCB"/>
  </w:style>
  <w:style w:type="character" w:customStyle="1" w:styleId="titleemph">
    <w:name w:val="title_emph"/>
    <w:basedOn w:val="a1"/>
    <w:rsid w:val="00C15BCB"/>
  </w:style>
  <w:style w:type="character" w:customStyle="1" w:styleId="titlestylelight">
    <w:name w:val="titlestylelight"/>
    <w:basedOn w:val="a1"/>
    <w:rsid w:val="00C15BCB"/>
  </w:style>
  <w:style w:type="character" w:customStyle="1" w:styleId="ConsNormal1">
    <w:name w:val="ConsNormal Знак Знак"/>
    <w:rsid w:val="00C15BCB"/>
    <w:rPr>
      <w:rFonts w:ascii="Arial" w:hAnsi="Arial" w:cs="Arial" w:hint="default"/>
      <w:sz w:val="22"/>
      <w:szCs w:val="22"/>
      <w:lang w:val="ru-RU" w:eastAsia="ru-RU" w:bidi="ar-SA"/>
    </w:rPr>
  </w:style>
  <w:style w:type="character" w:customStyle="1" w:styleId="themebody">
    <w:name w:val="themebody"/>
    <w:basedOn w:val="a1"/>
    <w:rsid w:val="00C15BCB"/>
  </w:style>
  <w:style w:type="character" w:customStyle="1" w:styleId="gray">
    <w:name w:val="gray"/>
    <w:basedOn w:val="a1"/>
    <w:rsid w:val="00C15BCB"/>
  </w:style>
  <w:style w:type="character" w:customStyle="1" w:styleId="bold">
    <w:name w:val="bold"/>
    <w:basedOn w:val="a1"/>
    <w:rsid w:val="00C15BCB"/>
  </w:style>
  <w:style w:type="character" w:customStyle="1" w:styleId="partnumberlabel">
    <w:name w:val="part_number_label"/>
    <w:rsid w:val="00C15BCB"/>
    <w:rPr>
      <w:rFonts w:ascii="Times New Roman" w:hAnsi="Times New Roman" w:cs="Times New Roman" w:hint="default"/>
    </w:rPr>
  </w:style>
  <w:style w:type="character" w:customStyle="1" w:styleId="afffff2">
    <w:name w:val="Основной текст документа"/>
    <w:rsid w:val="00C15BCB"/>
    <w:rPr>
      <w:sz w:val="22"/>
    </w:rPr>
  </w:style>
  <w:style w:type="character" w:customStyle="1" w:styleId="FontStyle23">
    <w:name w:val="Font Style23"/>
    <w:uiPriority w:val="99"/>
    <w:rsid w:val="00C15BCB"/>
    <w:rPr>
      <w:rFonts w:ascii="Arial" w:hAnsi="Arial" w:cs="Arial" w:hint="default"/>
      <w:sz w:val="22"/>
      <w:szCs w:val="22"/>
    </w:rPr>
  </w:style>
  <w:style w:type="character" w:customStyle="1" w:styleId="FontStyle11">
    <w:name w:val="Font Style11"/>
    <w:uiPriority w:val="99"/>
    <w:rsid w:val="00C15BCB"/>
    <w:rPr>
      <w:rFonts w:ascii="Arial" w:hAnsi="Arial" w:cs="Arial" w:hint="default"/>
      <w:sz w:val="22"/>
      <w:szCs w:val="22"/>
    </w:rPr>
  </w:style>
  <w:style w:type="character" w:customStyle="1" w:styleId="txt1">
    <w:name w:val="txt1"/>
    <w:basedOn w:val="a1"/>
    <w:rsid w:val="00C15BCB"/>
  </w:style>
  <w:style w:type="character" w:customStyle="1" w:styleId="-1pt">
    <w:name w:val="Основной текст + Интервал -1 pt"/>
    <w:rsid w:val="00C15BCB"/>
    <w:rPr>
      <w:spacing w:val="-20"/>
      <w:sz w:val="23"/>
      <w:szCs w:val="23"/>
      <w:shd w:val="clear" w:color="auto" w:fill="FFFFFF"/>
    </w:rPr>
  </w:style>
  <w:style w:type="character" w:customStyle="1" w:styleId="3f6">
    <w:name w:val="Основной текст3"/>
    <w:rsid w:val="00C15BCB"/>
    <w:rPr>
      <w:sz w:val="23"/>
      <w:szCs w:val="23"/>
      <w:u w:val="single"/>
      <w:shd w:val="clear" w:color="auto" w:fill="FFFFFF"/>
    </w:rPr>
  </w:style>
  <w:style w:type="character" w:customStyle="1" w:styleId="1pt">
    <w:name w:val="Основной текст + Интервал 1 pt"/>
    <w:rsid w:val="00C15BCB"/>
    <w:rPr>
      <w:spacing w:val="20"/>
      <w:sz w:val="23"/>
      <w:szCs w:val="23"/>
      <w:shd w:val="clear" w:color="auto" w:fill="FFFFFF"/>
    </w:rPr>
  </w:style>
  <w:style w:type="character" w:customStyle="1" w:styleId="3f7">
    <w:name w:val="Заголовок №3_"/>
    <w:uiPriority w:val="99"/>
    <w:rsid w:val="00C15BCB"/>
    <w:rPr>
      <w:rFonts w:ascii="Times New Roman" w:eastAsia="Times New Roman" w:hAnsi="Times New Roman" w:cs="Times New Roman" w:hint="default"/>
      <w:b w:val="0"/>
      <w:bCs w:val="0"/>
      <w:i w:val="0"/>
      <w:iCs w:val="0"/>
      <w:smallCaps w:val="0"/>
      <w:strike w:val="0"/>
      <w:dstrike w:val="0"/>
      <w:spacing w:val="0"/>
      <w:sz w:val="23"/>
      <w:szCs w:val="23"/>
      <w:u w:val="none"/>
      <w:effect w:val="none"/>
    </w:rPr>
  </w:style>
  <w:style w:type="character" w:customStyle="1" w:styleId="3f8">
    <w:name w:val="Заголовок №3"/>
    <w:rsid w:val="00C15BCB"/>
    <w:rPr>
      <w:rFonts w:ascii="Times New Roman" w:eastAsia="Times New Roman" w:hAnsi="Times New Roman" w:cs="Times New Roman" w:hint="default"/>
      <w:b w:val="0"/>
      <w:bCs w:val="0"/>
      <w:i w:val="0"/>
      <w:iCs w:val="0"/>
      <w:smallCaps w:val="0"/>
      <w:strike w:val="0"/>
      <w:dstrike w:val="0"/>
      <w:spacing w:val="0"/>
      <w:sz w:val="23"/>
      <w:szCs w:val="23"/>
      <w:u w:val="single"/>
      <w:effect w:val="none"/>
    </w:rPr>
  </w:style>
  <w:style w:type="character" w:customStyle="1" w:styleId="textitalic">
    <w:name w:val="text_italic"/>
    <w:basedOn w:val="a1"/>
    <w:rsid w:val="00C15BCB"/>
  </w:style>
  <w:style w:type="numbering" w:customStyle="1" w:styleId="131">
    <w:name w:val="Нет списка13"/>
    <w:next w:val="a3"/>
    <w:uiPriority w:val="99"/>
    <w:semiHidden/>
    <w:unhideWhenUsed/>
    <w:rsid w:val="00D70917"/>
  </w:style>
  <w:style w:type="numbering" w:customStyle="1" w:styleId="141">
    <w:name w:val="Нет списка14"/>
    <w:next w:val="a3"/>
    <w:uiPriority w:val="99"/>
    <w:semiHidden/>
    <w:unhideWhenUsed/>
    <w:rsid w:val="00D70917"/>
  </w:style>
  <w:style w:type="numbering" w:customStyle="1" w:styleId="150">
    <w:name w:val="Нет списка15"/>
    <w:next w:val="a3"/>
    <w:uiPriority w:val="99"/>
    <w:semiHidden/>
    <w:unhideWhenUsed/>
    <w:rsid w:val="00D70917"/>
  </w:style>
  <w:style w:type="numbering" w:customStyle="1" w:styleId="160">
    <w:name w:val="Нет списка16"/>
    <w:next w:val="a3"/>
    <w:uiPriority w:val="99"/>
    <w:semiHidden/>
    <w:unhideWhenUsed/>
    <w:rsid w:val="00D70917"/>
  </w:style>
  <w:style w:type="numbering" w:customStyle="1" w:styleId="170">
    <w:name w:val="Нет списка17"/>
    <w:next w:val="a3"/>
    <w:uiPriority w:val="99"/>
    <w:semiHidden/>
    <w:unhideWhenUsed/>
    <w:rsid w:val="00D70917"/>
  </w:style>
  <w:style w:type="numbering" w:customStyle="1" w:styleId="180">
    <w:name w:val="Нет списка18"/>
    <w:next w:val="a3"/>
    <w:uiPriority w:val="99"/>
    <w:semiHidden/>
    <w:unhideWhenUsed/>
    <w:rsid w:val="00D70917"/>
  </w:style>
  <w:style w:type="numbering" w:customStyle="1" w:styleId="190">
    <w:name w:val="Нет списка19"/>
    <w:next w:val="a3"/>
    <w:uiPriority w:val="99"/>
    <w:semiHidden/>
    <w:unhideWhenUsed/>
    <w:rsid w:val="00D70917"/>
  </w:style>
  <w:style w:type="numbering" w:customStyle="1" w:styleId="200">
    <w:name w:val="Нет списка20"/>
    <w:next w:val="a3"/>
    <w:uiPriority w:val="99"/>
    <w:semiHidden/>
    <w:unhideWhenUsed/>
    <w:rsid w:val="00D70917"/>
  </w:style>
  <w:style w:type="numbering" w:customStyle="1" w:styleId="215">
    <w:name w:val="Нет списка21"/>
    <w:next w:val="a3"/>
    <w:uiPriority w:val="99"/>
    <w:semiHidden/>
    <w:unhideWhenUsed/>
    <w:rsid w:val="00D70917"/>
  </w:style>
  <w:style w:type="numbering" w:customStyle="1" w:styleId="223">
    <w:name w:val="Нет списка22"/>
    <w:next w:val="a3"/>
    <w:uiPriority w:val="99"/>
    <w:semiHidden/>
    <w:unhideWhenUsed/>
    <w:rsid w:val="00D70917"/>
  </w:style>
  <w:style w:type="numbering" w:customStyle="1" w:styleId="230">
    <w:name w:val="Нет списка23"/>
    <w:next w:val="a3"/>
    <w:uiPriority w:val="99"/>
    <w:semiHidden/>
    <w:unhideWhenUsed/>
    <w:rsid w:val="00D70917"/>
  </w:style>
  <w:style w:type="numbering" w:customStyle="1" w:styleId="240">
    <w:name w:val="Нет списка24"/>
    <w:next w:val="a3"/>
    <w:uiPriority w:val="99"/>
    <w:semiHidden/>
    <w:unhideWhenUsed/>
    <w:rsid w:val="00D70917"/>
  </w:style>
  <w:style w:type="numbering" w:customStyle="1" w:styleId="250">
    <w:name w:val="Нет списка25"/>
    <w:next w:val="a3"/>
    <w:uiPriority w:val="99"/>
    <w:semiHidden/>
    <w:unhideWhenUsed/>
    <w:rsid w:val="00D70917"/>
  </w:style>
  <w:style w:type="numbering" w:customStyle="1" w:styleId="260">
    <w:name w:val="Нет списка26"/>
    <w:next w:val="a3"/>
    <w:uiPriority w:val="99"/>
    <w:semiHidden/>
    <w:unhideWhenUsed/>
    <w:rsid w:val="00D70917"/>
  </w:style>
  <w:style w:type="numbering" w:customStyle="1" w:styleId="270">
    <w:name w:val="Нет списка27"/>
    <w:next w:val="a3"/>
    <w:uiPriority w:val="99"/>
    <w:semiHidden/>
    <w:unhideWhenUsed/>
    <w:rsid w:val="00D70917"/>
  </w:style>
  <w:style w:type="numbering" w:customStyle="1" w:styleId="280">
    <w:name w:val="Нет списка28"/>
    <w:next w:val="a3"/>
    <w:uiPriority w:val="99"/>
    <w:semiHidden/>
    <w:unhideWhenUsed/>
    <w:rsid w:val="00D70917"/>
  </w:style>
  <w:style w:type="numbering" w:customStyle="1" w:styleId="290">
    <w:name w:val="Нет списка29"/>
    <w:next w:val="a3"/>
    <w:uiPriority w:val="99"/>
    <w:semiHidden/>
    <w:unhideWhenUsed/>
    <w:rsid w:val="00D70917"/>
  </w:style>
  <w:style w:type="numbering" w:customStyle="1" w:styleId="300">
    <w:name w:val="Нет списка30"/>
    <w:next w:val="a3"/>
    <w:uiPriority w:val="99"/>
    <w:semiHidden/>
    <w:unhideWhenUsed/>
    <w:rsid w:val="00D70917"/>
  </w:style>
  <w:style w:type="numbering" w:customStyle="1" w:styleId="314">
    <w:name w:val="Нет списка31"/>
    <w:next w:val="a3"/>
    <w:uiPriority w:val="99"/>
    <w:semiHidden/>
    <w:unhideWhenUsed/>
    <w:rsid w:val="00D70917"/>
  </w:style>
  <w:style w:type="numbering" w:customStyle="1" w:styleId="320">
    <w:name w:val="Нет списка32"/>
    <w:next w:val="a3"/>
    <w:uiPriority w:val="99"/>
    <w:semiHidden/>
    <w:unhideWhenUsed/>
    <w:rsid w:val="00D70917"/>
  </w:style>
  <w:style w:type="numbering" w:customStyle="1" w:styleId="330">
    <w:name w:val="Нет списка33"/>
    <w:next w:val="a3"/>
    <w:uiPriority w:val="99"/>
    <w:semiHidden/>
    <w:unhideWhenUsed/>
    <w:rsid w:val="00D70917"/>
  </w:style>
  <w:style w:type="numbering" w:customStyle="1" w:styleId="340">
    <w:name w:val="Нет списка34"/>
    <w:next w:val="a3"/>
    <w:uiPriority w:val="99"/>
    <w:semiHidden/>
    <w:unhideWhenUsed/>
    <w:rsid w:val="00D70917"/>
  </w:style>
  <w:style w:type="numbering" w:customStyle="1" w:styleId="350">
    <w:name w:val="Нет списка35"/>
    <w:next w:val="a3"/>
    <w:uiPriority w:val="99"/>
    <w:semiHidden/>
    <w:unhideWhenUsed/>
    <w:rsid w:val="00D70917"/>
  </w:style>
  <w:style w:type="numbering" w:customStyle="1" w:styleId="360">
    <w:name w:val="Нет списка36"/>
    <w:next w:val="a3"/>
    <w:uiPriority w:val="99"/>
    <w:semiHidden/>
    <w:unhideWhenUsed/>
    <w:rsid w:val="00D70917"/>
  </w:style>
  <w:style w:type="numbering" w:customStyle="1" w:styleId="370">
    <w:name w:val="Нет списка37"/>
    <w:next w:val="a3"/>
    <w:uiPriority w:val="99"/>
    <w:semiHidden/>
    <w:unhideWhenUsed/>
    <w:rsid w:val="00D70917"/>
  </w:style>
  <w:style w:type="numbering" w:customStyle="1" w:styleId="380">
    <w:name w:val="Нет списка38"/>
    <w:next w:val="a3"/>
    <w:uiPriority w:val="99"/>
    <w:semiHidden/>
    <w:unhideWhenUsed/>
    <w:rsid w:val="00D70917"/>
  </w:style>
  <w:style w:type="numbering" w:customStyle="1" w:styleId="390">
    <w:name w:val="Нет списка39"/>
    <w:next w:val="a3"/>
    <w:uiPriority w:val="99"/>
    <w:semiHidden/>
    <w:unhideWhenUsed/>
    <w:rsid w:val="00D70917"/>
  </w:style>
  <w:style w:type="numbering" w:customStyle="1" w:styleId="400">
    <w:name w:val="Нет списка40"/>
    <w:next w:val="a3"/>
    <w:uiPriority w:val="99"/>
    <w:semiHidden/>
    <w:unhideWhenUsed/>
    <w:rsid w:val="00D70917"/>
  </w:style>
  <w:style w:type="numbering" w:customStyle="1" w:styleId="412">
    <w:name w:val="Нет списка41"/>
    <w:next w:val="a3"/>
    <w:uiPriority w:val="99"/>
    <w:semiHidden/>
    <w:unhideWhenUsed/>
    <w:rsid w:val="00D70917"/>
  </w:style>
  <w:style w:type="numbering" w:customStyle="1" w:styleId="420">
    <w:name w:val="Нет списка42"/>
    <w:next w:val="a3"/>
    <w:uiPriority w:val="99"/>
    <w:semiHidden/>
    <w:unhideWhenUsed/>
    <w:rsid w:val="00D70917"/>
  </w:style>
  <w:style w:type="numbering" w:customStyle="1" w:styleId="430">
    <w:name w:val="Нет списка43"/>
    <w:next w:val="a3"/>
    <w:uiPriority w:val="99"/>
    <w:semiHidden/>
    <w:unhideWhenUsed/>
    <w:rsid w:val="00D70917"/>
  </w:style>
  <w:style w:type="numbering" w:customStyle="1" w:styleId="440">
    <w:name w:val="Нет списка44"/>
    <w:next w:val="a3"/>
    <w:uiPriority w:val="99"/>
    <w:semiHidden/>
    <w:unhideWhenUsed/>
    <w:rsid w:val="00D70917"/>
  </w:style>
  <w:style w:type="numbering" w:customStyle="1" w:styleId="450">
    <w:name w:val="Нет списка45"/>
    <w:next w:val="a3"/>
    <w:uiPriority w:val="99"/>
    <w:semiHidden/>
    <w:unhideWhenUsed/>
    <w:rsid w:val="00D70917"/>
  </w:style>
  <w:style w:type="numbering" w:customStyle="1" w:styleId="460">
    <w:name w:val="Нет списка46"/>
    <w:next w:val="a3"/>
    <w:uiPriority w:val="99"/>
    <w:semiHidden/>
    <w:unhideWhenUsed/>
    <w:rsid w:val="00D70917"/>
  </w:style>
  <w:style w:type="numbering" w:customStyle="1" w:styleId="470">
    <w:name w:val="Нет списка47"/>
    <w:next w:val="a3"/>
    <w:uiPriority w:val="99"/>
    <w:semiHidden/>
    <w:unhideWhenUsed/>
    <w:rsid w:val="00D70917"/>
  </w:style>
  <w:style w:type="numbering" w:customStyle="1" w:styleId="480">
    <w:name w:val="Нет списка48"/>
    <w:next w:val="a3"/>
    <w:uiPriority w:val="99"/>
    <w:semiHidden/>
    <w:unhideWhenUsed/>
    <w:rsid w:val="00D70917"/>
  </w:style>
  <w:style w:type="numbering" w:customStyle="1" w:styleId="49">
    <w:name w:val="Нет списка49"/>
    <w:next w:val="a3"/>
    <w:uiPriority w:val="99"/>
    <w:semiHidden/>
    <w:unhideWhenUsed/>
    <w:rsid w:val="00D70917"/>
  </w:style>
  <w:style w:type="numbering" w:customStyle="1" w:styleId="500">
    <w:name w:val="Нет списка50"/>
    <w:next w:val="a3"/>
    <w:uiPriority w:val="99"/>
    <w:semiHidden/>
    <w:unhideWhenUsed/>
    <w:rsid w:val="00D70917"/>
  </w:style>
  <w:style w:type="numbering" w:customStyle="1" w:styleId="512">
    <w:name w:val="Нет списка51"/>
    <w:next w:val="a3"/>
    <w:uiPriority w:val="99"/>
    <w:semiHidden/>
    <w:unhideWhenUsed/>
    <w:rsid w:val="00D70917"/>
  </w:style>
  <w:style w:type="paragraph" w:styleId="3f9">
    <w:name w:val="toc 3"/>
    <w:basedOn w:val="a0"/>
    <w:next w:val="a0"/>
    <w:autoRedefine/>
    <w:uiPriority w:val="39"/>
    <w:unhideWhenUsed/>
    <w:rsid w:val="00701D5C"/>
    <w:pPr>
      <w:spacing w:after="100"/>
      <w:ind w:left="440"/>
    </w:pPr>
    <w:rPr>
      <w:rFonts w:ascii="Times New Roman" w:hAnsi="Times New Roman"/>
      <w:b/>
    </w:rPr>
  </w:style>
  <w:style w:type="paragraph" w:customStyle="1" w:styleId="xl95">
    <w:name w:val="xl95"/>
    <w:basedOn w:val="a0"/>
    <w:rsid w:val="006841D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ru-RU"/>
    </w:rPr>
  </w:style>
  <w:style w:type="paragraph" w:customStyle="1" w:styleId="xl96">
    <w:name w:val="xl96"/>
    <w:basedOn w:val="a0"/>
    <w:rsid w:val="006841D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lang w:eastAsia="ru-RU"/>
    </w:rPr>
  </w:style>
  <w:style w:type="paragraph" w:customStyle="1" w:styleId="xl97">
    <w:name w:val="xl97"/>
    <w:basedOn w:val="a0"/>
    <w:rsid w:val="006841D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lang w:eastAsia="ru-RU"/>
    </w:rPr>
  </w:style>
  <w:style w:type="paragraph" w:customStyle="1" w:styleId="xl98">
    <w:name w:val="xl98"/>
    <w:basedOn w:val="a0"/>
    <w:rsid w:val="006841D5"/>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lang w:eastAsia="ru-RU"/>
    </w:rPr>
  </w:style>
  <w:style w:type="paragraph" w:customStyle="1" w:styleId="xl99">
    <w:name w:val="xl99"/>
    <w:basedOn w:val="a0"/>
    <w:rsid w:val="006841D5"/>
    <w:pPr>
      <w:pBdr>
        <w:top w:val="single" w:sz="4" w:space="0" w:color="auto"/>
        <w:left w:val="single" w:sz="4" w:space="0" w:color="auto"/>
        <w:right w:val="single" w:sz="4" w:space="0" w:color="auto"/>
      </w:pBdr>
      <w:spacing w:before="100" w:beforeAutospacing="1" w:after="100" w:afterAutospacing="1"/>
    </w:pPr>
    <w:rPr>
      <w:rFonts w:ascii="Times New Roman" w:hAnsi="Times New Roman"/>
      <w:lang w:eastAsia="ru-RU"/>
    </w:rPr>
  </w:style>
  <w:style w:type="paragraph" w:customStyle="1" w:styleId="xl100">
    <w:name w:val="xl100"/>
    <w:basedOn w:val="a0"/>
    <w:rsid w:val="006841D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b/>
      <w:bCs/>
      <w:lang w:eastAsia="ru-RU"/>
    </w:rPr>
  </w:style>
  <w:style w:type="character" w:customStyle="1" w:styleId="2f8">
    <w:name w:val="Основной текст (2)_"/>
    <w:link w:val="216"/>
    <w:uiPriority w:val="99"/>
    <w:locked/>
    <w:rsid w:val="006841D5"/>
    <w:rPr>
      <w:rFonts w:ascii="Times New Roman" w:hAnsi="Times New Roman" w:cs="Times New Roman"/>
      <w:shd w:val="clear" w:color="auto" w:fill="FFFFFF"/>
    </w:rPr>
  </w:style>
  <w:style w:type="paragraph" w:customStyle="1" w:styleId="216">
    <w:name w:val="Основной текст (2)1"/>
    <w:basedOn w:val="a0"/>
    <w:link w:val="2f8"/>
    <w:uiPriority w:val="99"/>
    <w:rsid w:val="006841D5"/>
    <w:pPr>
      <w:widowControl w:val="0"/>
      <w:shd w:val="clear" w:color="auto" w:fill="FFFFFF"/>
      <w:spacing w:before="720" w:after="240" w:line="263" w:lineRule="exact"/>
      <w:jc w:val="both"/>
    </w:pPr>
    <w:rPr>
      <w:rFonts w:ascii="Times New Roman" w:hAnsi="Times New Roman"/>
      <w:sz w:val="20"/>
      <w:szCs w:val="20"/>
      <w:lang w:val="x-none" w:eastAsia="x-none" w:bidi="ar-SA"/>
    </w:rPr>
  </w:style>
  <w:style w:type="character" w:customStyle="1" w:styleId="66">
    <w:name w:val="Основной текст (6)_"/>
    <w:link w:val="67"/>
    <w:uiPriority w:val="99"/>
    <w:locked/>
    <w:rsid w:val="006841D5"/>
    <w:rPr>
      <w:rFonts w:ascii="Times New Roman" w:hAnsi="Times New Roman" w:cs="Times New Roman"/>
      <w:sz w:val="20"/>
      <w:szCs w:val="20"/>
      <w:shd w:val="clear" w:color="auto" w:fill="FFFFFF"/>
    </w:rPr>
  </w:style>
  <w:style w:type="paragraph" w:customStyle="1" w:styleId="67">
    <w:name w:val="Основной текст (6)"/>
    <w:basedOn w:val="a0"/>
    <w:link w:val="66"/>
    <w:uiPriority w:val="99"/>
    <w:rsid w:val="006841D5"/>
    <w:pPr>
      <w:widowControl w:val="0"/>
      <w:shd w:val="clear" w:color="auto" w:fill="FFFFFF"/>
      <w:spacing w:line="258" w:lineRule="exact"/>
      <w:jc w:val="center"/>
    </w:pPr>
    <w:rPr>
      <w:rFonts w:ascii="Times New Roman" w:hAnsi="Times New Roman"/>
      <w:sz w:val="20"/>
      <w:szCs w:val="20"/>
      <w:lang w:val="x-none" w:eastAsia="x-none" w:bidi="ar-SA"/>
    </w:rPr>
  </w:style>
  <w:style w:type="character" w:customStyle="1" w:styleId="afffff3">
    <w:name w:val="Подпись к таблице_"/>
    <w:link w:val="afffff4"/>
    <w:uiPriority w:val="99"/>
    <w:locked/>
    <w:rsid w:val="006841D5"/>
    <w:rPr>
      <w:rFonts w:ascii="Times New Roman" w:hAnsi="Times New Roman" w:cs="Times New Roman"/>
      <w:shd w:val="clear" w:color="auto" w:fill="FFFFFF"/>
    </w:rPr>
  </w:style>
  <w:style w:type="paragraph" w:customStyle="1" w:styleId="afffff4">
    <w:name w:val="Подпись к таблице"/>
    <w:basedOn w:val="a0"/>
    <w:link w:val="afffff3"/>
    <w:uiPriority w:val="99"/>
    <w:rsid w:val="006841D5"/>
    <w:pPr>
      <w:widowControl w:val="0"/>
      <w:shd w:val="clear" w:color="auto" w:fill="FFFFFF"/>
      <w:spacing w:line="263" w:lineRule="exact"/>
      <w:ind w:firstLine="580"/>
      <w:jc w:val="both"/>
    </w:pPr>
    <w:rPr>
      <w:rFonts w:ascii="Times New Roman" w:hAnsi="Times New Roman"/>
      <w:sz w:val="20"/>
      <w:szCs w:val="20"/>
      <w:lang w:val="x-none" w:eastAsia="x-none" w:bidi="ar-SA"/>
    </w:rPr>
  </w:style>
  <w:style w:type="character" w:customStyle="1" w:styleId="2Exact">
    <w:name w:val="Основной текст (2) Exact"/>
    <w:uiPriority w:val="99"/>
    <w:rsid w:val="006841D5"/>
    <w:rPr>
      <w:rFonts w:ascii="Times New Roman" w:hAnsi="Times New Roman" w:cs="Times New Roman" w:hint="default"/>
      <w:strike w:val="0"/>
      <w:dstrike w:val="0"/>
      <w:sz w:val="22"/>
      <w:szCs w:val="22"/>
      <w:u w:val="none"/>
      <w:effect w:val="none"/>
    </w:rPr>
  </w:style>
  <w:style w:type="character" w:customStyle="1" w:styleId="6Exact">
    <w:name w:val="Основной текст (6) Exact"/>
    <w:uiPriority w:val="99"/>
    <w:rsid w:val="006841D5"/>
    <w:rPr>
      <w:rFonts w:ascii="Times New Roman" w:hAnsi="Times New Roman" w:cs="Times New Roman" w:hint="default"/>
      <w:strike w:val="0"/>
      <w:dstrike w:val="0"/>
      <w:sz w:val="20"/>
      <w:szCs w:val="20"/>
      <w:u w:val="none"/>
      <w:effect w:val="none"/>
    </w:rPr>
  </w:style>
  <w:style w:type="character" w:customStyle="1" w:styleId="611ptExact">
    <w:name w:val="Основной текст (6) + 11 pt Exact"/>
    <w:uiPriority w:val="99"/>
    <w:rsid w:val="006841D5"/>
    <w:rPr>
      <w:rFonts w:ascii="Times New Roman" w:hAnsi="Times New Roman" w:cs="Times New Roman"/>
      <w:color w:val="000000"/>
      <w:spacing w:val="0"/>
      <w:w w:val="100"/>
      <w:position w:val="0"/>
      <w:sz w:val="22"/>
      <w:szCs w:val="22"/>
      <w:shd w:val="clear" w:color="auto" w:fill="FFFFFF"/>
    </w:rPr>
  </w:style>
  <w:style w:type="character" w:customStyle="1" w:styleId="33pt">
    <w:name w:val="Заголовок №3 + Интервал 3 pt"/>
    <w:uiPriority w:val="99"/>
    <w:rsid w:val="006841D5"/>
    <w:rPr>
      <w:rFonts w:ascii="Times New Roman" w:eastAsia="Times New Roman" w:hAnsi="Times New Roman" w:cs="Times New Roman" w:hint="default"/>
      <w:b/>
      <w:bCs/>
      <w:i w:val="0"/>
      <w:iCs w:val="0"/>
      <w:smallCaps w:val="0"/>
      <w:strike w:val="0"/>
      <w:dstrike w:val="0"/>
      <w:spacing w:val="60"/>
      <w:sz w:val="23"/>
      <w:szCs w:val="23"/>
      <w:u w:val="none"/>
      <w:effect w:val="none"/>
      <w:shd w:val="clear" w:color="auto" w:fill="FFFFFF"/>
    </w:rPr>
  </w:style>
  <w:style w:type="character" w:customStyle="1" w:styleId="231">
    <w:name w:val="Основной текст (2)3"/>
    <w:basedOn w:val="2f8"/>
    <w:uiPriority w:val="99"/>
    <w:rsid w:val="006841D5"/>
    <w:rPr>
      <w:rFonts w:ascii="Times New Roman" w:hAnsi="Times New Roman" w:cs="Times New Roman"/>
      <w:shd w:val="clear" w:color="auto" w:fill="FFFFFF"/>
    </w:rPr>
  </w:style>
  <w:style w:type="character" w:customStyle="1" w:styleId="2f9">
    <w:name w:val="Основной текст (2) + Полужирный"/>
    <w:uiPriority w:val="99"/>
    <w:rsid w:val="006841D5"/>
    <w:rPr>
      <w:rFonts w:ascii="Times New Roman" w:hAnsi="Times New Roman" w:cs="Times New Roman"/>
      <w:b/>
      <w:bCs/>
      <w:shd w:val="clear" w:color="auto" w:fill="FFFFFF"/>
    </w:rPr>
  </w:style>
  <w:style w:type="character" w:customStyle="1" w:styleId="224">
    <w:name w:val="Основной текст (2)2"/>
    <w:basedOn w:val="2f8"/>
    <w:uiPriority w:val="99"/>
    <w:rsid w:val="006841D5"/>
    <w:rPr>
      <w:rFonts w:ascii="Times New Roman" w:hAnsi="Times New Roman" w:cs="Times New Roman"/>
      <w:shd w:val="clear" w:color="auto" w:fill="FFFFFF"/>
    </w:rPr>
  </w:style>
  <w:style w:type="character" w:customStyle="1" w:styleId="28pt">
    <w:name w:val="Основной текст (2) + 8 pt"/>
    <w:uiPriority w:val="99"/>
    <w:rsid w:val="006841D5"/>
    <w:rPr>
      <w:rFonts w:ascii="Times New Roman" w:hAnsi="Times New Roman" w:cs="Times New Roman"/>
      <w:sz w:val="16"/>
      <w:szCs w:val="16"/>
      <w:shd w:val="clear" w:color="auto" w:fill="FFFFFF"/>
    </w:rPr>
  </w:style>
  <w:style w:type="character" w:customStyle="1" w:styleId="62pt">
    <w:name w:val="Основной текст (6) + Интервал 2 pt"/>
    <w:uiPriority w:val="99"/>
    <w:rsid w:val="006841D5"/>
    <w:rPr>
      <w:rFonts w:ascii="Times New Roman" w:hAnsi="Times New Roman" w:cs="Times New Roman"/>
      <w:spacing w:val="40"/>
      <w:sz w:val="20"/>
      <w:szCs w:val="20"/>
      <w:shd w:val="clear" w:color="auto" w:fill="FFFFFF"/>
    </w:rPr>
  </w:style>
  <w:style w:type="paragraph" w:styleId="afffff5">
    <w:name w:val="Intense Quote"/>
    <w:basedOn w:val="a0"/>
    <w:next w:val="a0"/>
    <w:link w:val="afffff6"/>
    <w:uiPriority w:val="30"/>
    <w:qFormat/>
    <w:rsid w:val="00E36BAF"/>
    <w:pPr>
      <w:ind w:left="720" w:right="720"/>
    </w:pPr>
    <w:rPr>
      <w:b/>
      <w:i/>
      <w:szCs w:val="20"/>
      <w:lang w:val="x-none" w:eastAsia="x-none" w:bidi="ar-SA"/>
    </w:rPr>
  </w:style>
  <w:style w:type="character" w:customStyle="1" w:styleId="afffff6">
    <w:name w:val="Выделенная цитата Знак"/>
    <w:link w:val="afffff5"/>
    <w:uiPriority w:val="30"/>
    <w:rsid w:val="00E36BAF"/>
    <w:rPr>
      <w:b/>
      <w:i/>
      <w:sz w:val="24"/>
    </w:rPr>
  </w:style>
  <w:style w:type="character" w:styleId="afffff7">
    <w:name w:val="Subtle Emphasis"/>
    <w:uiPriority w:val="19"/>
    <w:qFormat/>
    <w:rsid w:val="00E36BAF"/>
    <w:rPr>
      <w:i/>
      <w:color w:val="5A5A5A"/>
    </w:rPr>
  </w:style>
  <w:style w:type="character" w:styleId="afffff8">
    <w:name w:val="Subtle Reference"/>
    <w:uiPriority w:val="31"/>
    <w:qFormat/>
    <w:rsid w:val="00E36BAF"/>
    <w:rPr>
      <w:sz w:val="24"/>
      <w:szCs w:val="24"/>
      <w:u w:val="single"/>
    </w:rPr>
  </w:style>
  <w:style w:type="character" w:styleId="afffff9">
    <w:name w:val="Intense Reference"/>
    <w:uiPriority w:val="32"/>
    <w:qFormat/>
    <w:rsid w:val="00E36BAF"/>
    <w:rPr>
      <w:b/>
      <w:sz w:val="24"/>
      <w:u w:val="single"/>
    </w:rPr>
  </w:style>
  <w:style w:type="character" w:styleId="afffffa">
    <w:name w:val="Book Title"/>
    <w:uiPriority w:val="33"/>
    <w:qFormat/>
    <w:rsid w:val="00E36BAF"/>
    <w:rPr>
      <w:rFonts w:ascii="Cambria" w:eastAsia="Times New Roman" w:hAnsi="Cambria"/>
      <w:b/>
      <w:i/>
      <w:sz w:val="24"/>
      <w:szCs w:val="24"/>
    </w:rPr>
  </w:style>
  <w:style w:type="paragraph" w:styleId="afffffb">
    <w:name w:val="TOC Heading"/>
    <w:basedOn w:val="1"/>
    <w:next w:val="a0"/>
    <w:uiPriority w:val="39"/>
    <w:semiHidden/>
    <w:unhideWhenUsed/>
    <w:qFormat/>
    <w:rsid w:val="00E36BAF"/>
    <w:pPr>
      <w:outlineLvl w:val="9"/>
    </w:pPr>
  </w:style>
  <w:style w:type="table" w:customStyle="1" w:styleId="151">
    <w:name w:val="Сетка таблицы15"/>
    <w:basedOn w:val="a2"/>
    <w:next w:val="a5"/>
    <w:uiPriority w:val="59"/>
    <w:rsid w:val="00D21F82"/>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381245">
      <w:bodyDiv w:val="1"/>
      <w:marLeft w:val="0"/>
      <w:marRight w:val="0"/>
      <w:marTop w:val="0"/>
      <w:marBottom w:val="0"/>
      <w:divBdr>
        <w:top w:val="none" w:sz="0" w:space="0" w:color="auto"/>
        <w:left w:val="none" w:sz="0" w:space="0" w:color="auto"/>
        <w:bottom w:val="none" w:sz="0" w:space="0" w:color="auto"/>
        <w:right w:val="none" w:sz="0" w:space="0" w:color="auto"/>
      </w:divBdr>
    </w:div>
    <w:div w:id="231046345">
      <w:bodyDiv w:val="1"/>
      <w:marLeft w:val="0"/>
      <w:marRight w:val="0"/>
      <w:marTop w:val="0"/>
      <w:marBottom w:val="0"/>
      <w:divBdr>
        <w:top w:val="none" w:sz="0" w:space="0" w:color="auto"/>
        <w:left w:val="none" w:sz="0" w:space="0" w:color="auto"/>
        <w:bottom w:val="none" w:sz="0" w:space="0" w:color="auto"/>
        <w:right w:val="none" w:sz="0" w:space="0" w:color="auto"/>
      </w:divBdr>
    </w:div>
    <w:div w:id="408620602">
      <w:bodyDiv w:val="1"/>
      <w:marLeft w:val="0"/>
      <w:marRight w:val="0"/>
      <w:marTop w:val="0"/>
      <w:marBottom w:val="0"/>
      <w:divBdr>
        <w:top w:val="none" w:sz="0" w:space="0" w:color="auto"/>
        <w:left w:val="none" w:sz="0" w:space="0" w:color="auto"/>
        <w:bottom w:val="none" w:sz="0" w:space="0" w:color="auto"/>
        <w:right w:val="none" w:sz="0" w:space="0" w:color="auto"/>
      </w:divBdr>
    </w:div>
    <w:div w:id="418983169">
      <w:bodyDiv w:val="1"/>
      <w:marLeft w:val="0"/>
      <w:marRight w:val="0"/>
      <w:marTop w:val="0"/>
      <w:marBottom w:val="0"/>
      <w:divBdr>
        <w:top w:val="none" w:sz="0" w:space="0" w:color="auto"/>
        <w:left w:val="none" w:sz="0" w:space="0" w:color="auto"/>
        <w:bottom w:val="none" w:sz="0" w:space="0" w:color="auto"/>
        <w:right w:val="none" w:sz="0" w:space="0" w:color="auto"/>
      </w:divBdr>
      <w:divsChild>
        <w:div w:id="1621451320">
          <w:marLeft w:val="0"/>
          <w:marRight w:val="0"/>
          <w:marTop w:val="540"/>
          <w:marBottom w:val="0"/>
          <w:divBdr>
            <w:top w:val="none" w:sz="0" w:space="0" w:color="auto"/>
            <w:left w:val="none" w:sz="0" w:space="0" w:color="auto"/>
            <w:bottom w:val="none" w:sz="0" w:space="0" w:color="auto"/>
            <w:right w:val="none" w:sz="0" w:space="0" w:color="auto"/>
          </w:divBdr>
          <w:divsChild>
            <w:div w:id="2003968261">
              <w:marLeft w:val="0"/>
              <w:marRight w:val="0"/>
              <w:marTop w:val="0"/>
              <w:marBottom w:val="0"/>
              <w:divBdr>
                <w:top w:val="none" w:sz="0" w:space="0" w:color="auto"/>
                <w:left w:val="none" w:sz="0" w:space="0" w:color="auto"/>
                <w:bottom w:val="none" w:sz="0" w:space="0" w:color="auto"/>
                <w:right w:val="none" w:sz="0" w:space="0" w:color="auto"/>
              </w:divBdr>
            </w:div>
            <w:div w:id="1175147724">
              <w:marLeft w:val="0"/>
              <w:marRight w:val="0"/>
              <w:marTop w:val="0"/>
              <w:marBottom w:val="0"/>
              <w:divBdr>
                <w:top w:val="none" w:sz="0" w:space="0" w:color="auto"/>
                <w:left w:val="none" w:sz="0" w:space="0" w:color="auto"/>
                <w:bottom w:val="none" w:sz="0" w:space="0" w:color="auto"/>
                <w:right w:val="none" w:sz="0" w:space="0" w:color="auto"/>
              </w:divBdr>
            </w:div>
            <w:div w:id="909147493">
              <w:marLeft w:val="0"/>
              <w:marRight w:val="0"/>
              <w:marTop w:val="0"/>
              <w:marBottom w:val="0"/>
              <w:divBdr>
                <w:top w:val="none" w:sz="0" w:space="0" w:color="auto"/>
                <w:left w:val="none" w:sz="0" w:space="0" w:color="auto"/>
                <w:bottom w:val="none" w:sz="0" w:space="0" w:color="auto"/>
                <w:right w:val="none" w:sz="0" w:space="0" w:color="auto"/>
              </w:divBdr>
            </w:div>
            <w:div w:id="1072309171">
              <w:marLeft w:val="0"/>
              <w:marRight w:val="0"/>
              <w:marTop w:val="0"/>
              <w:marBottom w:val="0"/>
              <w:divBdr>
                <w:top w:val="none" w:sz="0" w:space="0" w:color="auto"/>
                <w:left w:val="none" w:sz="0" w:space="0" w:color="auto"/>
                <w:bottom w:val="none" w:sz="0" w:space="0" w:color="auto"/>
                <w:right w:val="none" w:sz="0" w:space="0" w:color="auto"/>
              </w:divBdr>
            </w:div>
            <w:div w:id="217060895">
              <w:marLeft w:val="0"/>
              <w:marRight w:val="0"/>
              <w:marTop w:val="0"/>
              <w:marBottom w:val="0"/>
              <w:divBdr>
                <w:top w:val="none" w:sz="0" w:space="0" w:color="auto"/>
                <w:left w:val="none" w:sz="0" w:space="0" w:color="auto"/>
                <w:bottom w:val="none" w:sz="0" w:space="0" w:color="auto"/>
                <w:right w:val="none" w:sz="0" w:space="0" w:color="auto"/>
              </w:divBdr>
            </w:div>
            <w:div w:id="784469929">
              <w:marLeft w:val="0"/>
              <w:marRight w:val="0"/>
              <w:marTop w:val="0"/>
              <w:marBottom w:val="0"/>
              <w:divBdr>
                <w:top w:val="none" w:sz="0" w:space="0" w:color="auto"/>
                <w:left w:val="none" w:sz="0" w:space="0" w:color="auto"/>
                <w:bottom w:val="none" w:sz="0" w:space="0" w:color="auto"/>
                <w:right w:val="none" w:sz="0" w:space="0" w:color="auto"/>
              </w:divBdr>
            </w:div>
            <w:div w:id="1258756473">
              <w:marLeft w:val="0"/>
              <w:marRight w:val="0"/>
              <w:marTop w:val="0"/>
              <w:marBottom w:val="0"/>
              <w:divBdr>
                <w:top w:val="none" w:sz="0" w:space="0" w:color="auto"/>
                <w:left w:val="none" w:sz="0" w:space="0" w:color="auto"/>
                <w:bottom w:val="none" w:sz="0" w:space="0" w:color="auto"/>
                <w:right w:val="none" w:sz="0" w:space="0" w:color="auto"/>
              </w:divBdr>
            </w:div>
            <w:div w:id="1012804877">
              <w:marLeft w:val="0"/>
              <w:marRight w:val="0"/>
              <w:marTop w:val="0"/>
              <w:marBottom w:val="0"/>
              <w:divBdr>
                <w:top w:val="none" w:sz="0" w:space="0" w:color="auto"/>
                <w:left w:val="none" w:sz="0" w:space="0" w:color="auto"/>
                <w:bottom w:val="none" w:sz="0" w:space="0" w:color="auto"/>
                <w:right w:val="none" w:sz="0" w:space="0" w:color="auto"/>
              </w:divBdr>
            </w:div>
            <w:div w:id="1627077617">
              <w:marLeft w:val="0"/>
              <w:marRight w:val="0"/>
              <w:marTop w:val="0"/>
              <w:marBottom w:val="0"/>
              <w:divBdr>
                <w:top w:val="none" w:sz="0" w:space="0" w:color="auto"/>
                <w:left w:val="none" w:sz="0" w:space="0" w:color="auto"/>
                <w:bottom w:val="none" w:sz="0" w:space="0" w:color="auto"/>
                <w:right w:val="none" w:sz="0" w:space="0" w:color="auto"/>
              </w:divBdr>
            </w:div>
            <w:div w:id="524369605">
              <w:marLeft w:val="0"/>
              <w:marRight w:val="0"/>
              <w:marTop w:val="0"/>
              <w:marBottom w:val="0"/>
              <w:divBdr>
                <w:top w:val="none" w:sz="0" w:space="0" w:color="auto"/>
                <w:left w:val="none" w:sz="0" w:space="0" w:color="auto"/>
                <w:bottom w:val="none" w:sz="0" w:space="0" w:color="auto"/>
                <w:right w:val="none" w:sz="0" w:space="0" w:color="auto"/>
              </w:divBdr>
            </w:div>
            <w:div w:id="879820844">
              <w:marLeft w:val="0"/>
              <w:marRight w:val="0"/>
              <w:marTop w:val="0"/>
              <w:marBottom w:val="0"/>
              <w:divBdr>
                <w:top w:val="none" w:sz="0" w:space="0" w:color="auto"/>
                <w:left w:val="none" w:sz="0" w:space="0" w:color="auto"/>
                <w:bottom w:val="none" w:sz="0" w:space="0" w:color="auto"/>
                <w:right w:val="none" w:sz="0" w:space="0" w:color="auto"/>
              </w:divBdr>
            </w:div>
            <w:div w:id="294720159">
              <w:marLeft w:val="0"/>
              <w:marRight w:val="0"/>
              <w:marTop w:val="0"/>
              <w:marBottom w:val="0"/>
              <w:divBdr>
                <w:top w:val="none" w:sz="0" w:space="0" w:color="auto"/>
                <w:left w:val="none" w:sz="0" w:space="0" w:color="auto"/>
                <w:bottom w:val="none" w:sz="0" w:space="0" w:color="auto"/>
                <w:right w:val="none" w:sz="0" w:space="0" w:color="auto"/>
              </w:divBdr>
            </w:div>
            <w:div w:id="1769816031">
              <w:marLeft w:val="0"/>
              <w:marRight w:val="0"/>
              <w:marTop w:val="0"/>
              <w:marBottom w:val="0"/>
              <w:divBdr>
                <w:top w:val="none" w:sz="0" w:space="0" w:color="auto"/>
                <w:left w:val="none" w:sz="0" w:space="0" w:color="auto"/>
                <w:bottom w:val="none" w:sz="0" w:space="0" w:color="auto"/>
                <w:right w:val="none" w:sz="0" w:space="0" w:color="auto"/>
              </w:divBdr>
            </w:div>
            <w:div w:id="1776055908">
              <w:marLeft w:val="0"/>
              <w:marRight w:val="0"/>
              <w:marTop w:val="0"/>
              <w:marBottom w:val="0"/>
              <w:divBdr>
                <w:top w:val="none" w:sz="0" w:space="0" w:color="auto"/>
                <w:left w:val="none" w:sz="0" w:space="0" w:color="auto"/>
                <w:bottom w:val="none" w:sz="0" w:space="0" w:color="auto"/>
                <w:right w:val="none" w:sz="0" w:space="0" w:color="auto"/>
              </w:divBdr>
            </w:div>
            <w:div w:id="353730235">
              <w:marLeft w:val="0"/>
              <w:marRight w:val="0"/>
              <w:marTop w:val="0"/>
              <w:marBottom w:val="0"/>
              <w:divBdr>
                <w:top w:val="none" w:sz="0" w:space="0" w:color="auto"/>
                <w:left w:val="none" w:sz="0" w:space="0" w:color="auto"/>
                <w:bottom w:val="none" w:sz="0" w:space="0" w:color="auto"/>
                <w:right w:val="none" w:sz="0" w:space="0" w:color="auto"/>
              </w:divBdr>
            </w:div>
            <w:div w:id="1729572192">
              <w:marLeft w:val="0"/>
              <w:marRight w:val="0"/>
              <w:marTop w:val="0"/>
              <w:marBottom w:val="0"/>
              <w:divBdr>
                <w:top w:val="none" w:sz="0" w:space="0" w:color="auto"/>
                <w:left w:val="none" w:sz="0" w:space="0" w:color="auto"/>
                <w:bottom w:val="none" w:sz="0" w:space="0" w:color="auto"/>
                <w:right w:val="none" w:sz="0" w:space="0" w:color="auto"/>
              </w:divBdr>
            </w:div>
          </w:divsChild>
        </w:div>
        <w:div w:id="1107851848">
          <w:marLeft w:val="0"/>
          <w:marRight w:val="0"/>
          <w:marTop w:val="540"/>
          <w:marBottom w:val="0"/>
          <w:divBdr>
            <w:top w:val="none" w:sz="0" w:space="0" w:color="auto"/>
            <w:left w:val="none" w:sz="0" w:space="0" w:color="auto"/>
            <w:bottom w:val="none" w:sz="0" w:space="0" w:color="auto"/>
            <w:right w:val="none" w:sz="0" w:space="0" w:color="auto"/>
          </w:divBdr>
          <w:divsChild>
            <w:div w:id="700665368">
              <w:marLeft w:val="0"/>
              <w:marRight w:val="0"/>
              <w:marTop w:val="0"/>
              <w:marBottom w:val="0"/>
              <w:divBdr>
                <w:top w:val="none" w:sz="0" w:space="0" w:color="auto"/>
                <w:left w:val="none" w:sz="0" w:space="0" w:color="auto"/>
                <w:bottom w:val="none" w:sz="0" w:space="0" w:color="auto"/>
                <w:right w:val="none" w:sz="0" w:space="0" w:color="auto"/>
              </w:divBdr>
            </w:div>
            <w:div w:id="2090232090">
              <w:marLeft w:val="0"/>
              <w:marRight w:val="0"/>
              <w:marTop w:val="0"/>
              <w:marBottom w:val="0"/>
              <w:divBdr>
                <w:top w:val="none" w:sz="0" w:space="0" w:color="auto"/>
                <w:left w:val="none" w:sz="0" w:space="0" w:color="auto"/>
                <w:bottom w:val="none" w:sz="0" w:space="0" w:color="auto"/>
                <w:right w:val="none" w:sz="0" w:space="0" w:color="auto"/>
              </w:divBdr>
            </w:div>
            <w:div w:id="716658619">
              <w:marLeft w:val="0"/>
              <w:marRight w:val="0"/>
              <w:marTop w:val="0"/>
              <w:marBottom w:val="0"/>
              <w:divBdr>
                <w:top w:val="none" w:sz="0" w:space="0" w:color="auto"/>
                <w:left w:val="none" w:sz="0" w:space="0" w:color="auto"/>
                <w:bottom w:val="none" w:sz="0" w:space="0" w:color="auto"/>
                <w:right w:val="none" w:sz="0" w:space="0" w:color="auto"/>
              </w:divBdr>
            </w:div>
            <w:div w:id="1034814487">
              <w:marLeft w:val="0"/>
              <w:marRight w:val="0"/>
              <w:marTop w:val="0"/>
              <w:marBottom w:val="0"/>
              <w:divBdr>
                <w:top w:val="none" w:sz="0" w:space="0" w:color="auto"/>
                <w:left w:val="none" w:sz="0" w:space="0" w:color="auto"/>
                <w:bottom w:val="none" w:sz="0" w:space="0" w:color="auto"/>
                <w:right w:val="none" w:sz="0" w:space="0" w:color="auto"/>
              </w:divBdr>
            </w:div>
            <w:div w:id="1697392287">
              <w:marLeft w:val="0"/>
              <w:marRight w:val="0"/>
              <w:marTop w:val="0"/>
              <w:marBottom w:val="0"/>
              <w:divBdr>
                <w:top w:val="none" w:sz="0" w:space="0" w:color="auto"/>
                <w:left w:val="none" w:sz="0" w:space="0" w:color="auto"/>
                <w:bottom w:val="none" w:sz="0" w:space="0" w:color="auto"/>
                <w:right w:val="none" w:sz="0" w:space="0" w:color="auto"/>
              </w:divBdr>
            </w:div>
            <w:div w:id="770053509">
              <w:marLeft w:val="0"/>
              <w:marRight w:val="0"/>
              <w:marTop w:val="0"/>
              <w:marBottom w:val="0"/>
              <w:divBdr>
                <w:top w:val="none" w:sz="0" w:space="0" w:color="auto"/>
                <w:left w:val="none" w:sz="0" w:space="0" w:color="auto"/>
                <w:bottom w:val="none" w:sz="0" w:space="0" w:color="auto"/>
                <w:right w:val="none" w:sz="0" w:space="0" w:color="auto"/>
              </w:divBdr>
            </w:div>
            <w:div w:id="599606671">
              <w:marLeft w:val="0"/>
              <w:marRight w:val="0"/>
              <w:marTop w:val="0"/>
              <w:marBottom w:val="0"/>
              <w:divBdr>
                <w:top w:val="none" w:sz="0" w:space="0" w:color="auto"/>
                <w:left w:val="none" w:sz="0" w:space="0" w:color="auto"/>
                <w:bottom w:val="none" w:sz="0" w:space="0" w:color="auto"/>
                <w:right w:val="none" w:sz="0" w:space="0" w:color="auto"/>
              </w:divBdr>
            </w:div>
            <w:div w:id="532116529">
              <w:marLeft w:val="0"/>
              <w:marRight w:val="0"/>
              <w:marTop w:val="0"/>
              <w:marBottom w:val="0"/>
              <w:divBdr>
                <w:top w:val="none" w:sz="0" w:space="0" w:color="auto"/>
                <w:left w:val="none" w:sz="0" w:space="0" w:color="auto"/>
                <w:bottom w:val="none" w:sz="0" w:space="0" w:color="auto"/>
                <w:right w:val="none" w:sz="0" w:space="0" w:color="auto"/>
              </w:divBdr>
            </w:div>
            <w:div w:id="613365046">
              <w:marLeft w:val="0"/>
              <w:marRight w:val="0"/>
              <w:marTop w:val="0"/>
              <w:marBottom w:val="0"/>
              <w:divBdr>
                <w:top w:val="none" w:sz="0" w:space="0" w:color="auto"/>
                <w:left w:val="none" w:sz="0" w:space="0" w:color="auto"/>
                <w:bottom w:val="none" w:sz="0" w:space="0" w:color="auto"/>
                <w:right w:val="none" w:sz="0" w:space="0" w:color="auto"/>
              </w:divBdr>
            </w:div>
            <w:div w:id="1622810009">
              <w:marLeft w:val="0"/>
              <w:marRight w:val="0"/>
              <w:marTop w:val="0"/>
              <w:marBottom w:val="0"/>
              <w:divBdr>
                <w:top w:val="none" w:sz="0" w:space="0" w:color="auto"/>
                <w:left w:val="none" w:sz="0" w:space="0" w:color="auto"/>
                <w:bottom w:val="none" w:sz="0" w:space="0" w:color="auto"/>
                <w:right w:val="none" w:sz="0" w:space="0" w:color="auto"/>
              </w:divBdr>
            </w:div>
            <w:div w:id="22900405">
              <w:marLeft w:val="0"/>
              <w:marRight w:val="0"/>
              <w:marTop w:val="0"/>
              <w:marBottom w:val="0"/>
              <w:divBdr>
                <w:top w:val="none" w:sz="0" w:space="0" w:color="auto"/>
                <w:left w:val="none" w:sz="0" w:space="0" w:color="auto"/>
                <w:bottom w:val="none" w:sz="0" w:space="0" w:color="auto"/>
                <w:right w:val="none" w:sz="0" w:space="0" w:color="auto"/>
              </w:divBdr>
            </w:div>
          </w:divsChild>
        </w:div>
        <w:div w:id="1758363604">
          <w:marLeft w:val="0"/>
          <w:marRight w:val="0"/>
          <w:marTop w:val="540"/>
          <w:marBottom w:val="0"/>
          <w:divBdr>
            <w:top w:val="none" w:sz="0" w:space="0" w:color="auto"/>
            <w:left w:val="none" w:sz="0" w:space="0" w:color="auto"/>
            <w:bottom w:val="none" w:sz="0" w:space="0" w:color="auto"/>
            <w:right w:val="none" w:sz="0" w:space="0" w:color="auto"/>
          </w:divBdr>
          <w:divsChild>
            <w:div w:id="1492137047">
              <w:marLeft w:val="0"/>
              <w:marRight w:val="0"/>
              <w:marTop w:val="0"/>
              <w:marBottom w:val="0"/>
              <w:divBdr>
                <w:top w:val="none" w:sz="0" w:space="0" w:color="auto"/>
                <w:left w:val="none" w:sz="0" w:space="0" w:color="auto"/>
                <w:bottom w:val="none" w:sz="0" w:space="0" w:color="auto"/>
                <w:right w:val="none" w:sz="0" w:space="0" w:color="auto"/>
              </w:divBdr>
            </w:div>
            <w:div w:id="1635795128">
              <w:marLeft w:val="0"/>
              <w:marRight w:val="0"/>
              <w:marTop w:val="0"/>
              <w:marBottom w:val="0"/>
              <w:divBdr>
                <w:top w:val="none" w:sz="0" w:space="0" w:color="auto"/>
                <w:left w:val="none" w:sz="0" w:space="0" w:color="auto"/>
                <w:bottom w:val="none" w:sz="0" w:space="0" w:color="auto"/>
                <w:right w:val="none" w:sz="0" w:space="0" w:color="auto"/>
              </w:divBdr>
            </w:div>
            <w:div w:id="1735346498">
              <w:marLeft w:val="0"/>
              <w:marRight w:val="0"/>
              <w:marTop w:val="0"/>
              <w:marBottom w:val="0"/>
              <w:divBdr>
                <w:top w:val="none" w:sz="0" w:space="0" w:color="auto"/>
                <w:left w:val="none" w:sz="0" w:space="0" w:color="auto"/>
                <w:bottom w:val="none" w:sz="0" w:space="0" w:color="auto"/>
                <w:right w:val="none" w:sz="0" w:space="0" w:color="auto"/>
              </w:divBdr>
            </w:div>
            <w:div w:id="263651485">
              <w:marLeft w:val="0"/>
              <w:marRight w:val="0"/>
              <w:marTop w:val="0"/>
              <w:marBottom w:val="0"/>
              <w:divBdr>
                <w:top w:val="none" w:sz="0" w:space="0" w:color="auto"/>
                <w:left w:val="none" w:sz="0" w:space="0" w:color="auto"/>
                <w:bottom w:val="none" w:sz="0" w:space="0" w:color="auto"/>
                <w:right w:val="none" w:sz="0" w:space="0" w:color="auto"/>
              </w:divBdr>
            </w:div>
            <w:div w:id="112526444">
              <w:marLeft w:val="0"/>
              <w:marRight w:val="0"/>
              <w:marTop w:val="0"/>
              <w:marBottom w:val="0"/>
              <w:divBdr>
                <w:top w:val="none" w:sz="0" w:space="0" w:color="auto"/>
                <w:left w:val="none" w:sz="0" w:space="0" w:color="auto"/>
                <w:bottom w:val="none" w:sz="0" w:space="0" w:color="auto"/>
                <w:right w:val="none" w:sz="0" w:space="0" w:color="auto"/>
              </w:divBdr>
            </w:div>
            <w:div w:id="881794865">
              <w:marLeft w:val="0"/>
              <w:marRight w:val="0"/>
              <w:marTop w:val="0"/>
              <w:marBottom w:val="0"/>
              <w:divBdr>
                <w:top w:val="none" w:sz="0" w:space="0" w:color="auto"/>
                <w:left w:val="none" w:sz="0" w:space="0" w:color="auto"/>
                <w:bottom w:val="none" w:sz="0" w:space="0" w:color="auto"/>
                <w:right w:val="none" w:sz="0" w:space="0" w:color="auto"/>
              </w:divBdr>
            </w:div>
            <w:div w:id="916672396">
              <w:marLeft w:val="0"/>
              <w:marRight w:val="0"/>
              <w:marTop w:val="0"/>
              <w:marBottom w:val="0"/>
              <w:divBdr>
                <w:top w:val="none" w:sz="0" w:space="0" w:color="auto"/>
                <w:left w:val="none" w:sz="0" w:space="0" w:color="auto"/>
                <w:bottom w:val="none" w:sz="0" w:space="0" w:color="auto"/>
                <w:right w:val="none" w:sz="0" w:space="0" w:color="auto"/>
              </w:divBdr>
            </w:div>
            <w:div w:id="1234780287">
              <w:marLeft w:val="0"/>
              <w:marRight w:val="0"/>
              <w:marTop w:val="0"/>
              <w:marBottom w:val="0"/>
              <w:divBdr>
                <w:top w:val="none" w:sz="0" w:space="0" w:color="auto"/>
                <w:left w:val="none" w:sz="0" w:space="0" w:color="auto"/>
                <w:bottom w:val="none" w:sz="0" w:space="0" w:color="auto"/>
                <w:right w:val="none" w:sz="0" w:space="0" w:color="auto"/>
              </w:divBdr>
            </w:div>
            <w:div w:id="1937058715">
              <w:marLeft w:val="0"/>
              <w:marRight w:val="0"/>
              <w:marTop w:val="0"/>
              <w:marBottom w:val="0"/>
              <w:divBdr>
                <w:top w:val="none" w:sz="0" w:space="0" w:color="auto"/>
                <w:left w:val="none" w:sz="0" w:space="0" w:color="auto"/>
                <w:bottom w:val="none" w:sz="0" w:space="0" w:color="auto"/>
                <w:right w:val="none" w:sz="0" w:space="0" w:color="auto"/>
              </w:divBdr>
            </w:div>
            <w:div w:id="1656566797">
              <w:marLeft w:val="0"/>
              <w:marRight w:val="0"/>
              <w:marTop w:val="0"/>
              <w:marBottom w:val="0"/>
              <w:divBdr>
                <w:top w:val="none" w:sz="0" w:space="0" w:color="auto"/>
                <w:left w:val="none" w:sz="0" w:space="0" w:color="auto"/>
                <w:bottom w:val="none" w:sz="0" w:space="0" w:color="auto"/>
                <w:right w:val="none" w:sz="0" w:space="0" w:color="auto"/>
              </w:divBdr>
            </w:div>
            <w:div w:id="1801218552">
              <w:marLeft w:val="0"/>
              <w:marRight w:val="0"/>
              <w:marTop w:val="0"/>
              <w:marBottom w:val="0"/>
              <w:divBdr>
                <w:top w:val="none" w:sz="0" w:space="0" w:color="auto"/>
                <w:left w:val="none" w:sz="0" w:space="0" w:color="auto"/>
                <w:bottom w:val="none" w:sz="0" w:space="0" w:color="auto"/>
                <w:right w:val="none" w:sz="0" w:space="0" w:color="auto"/>
              </w:divBdr>
            </w:div>
          </w:divsChild>
        </w:div>
        <w:div w:id="1037240827">
          <w:marLeft w:val="0"/>
          <w:marRight w:val="0"/>
          <w:marTop w:val="540"/>
          <w:marBottom w:val="0"/>
          <w:divBdr>
            <w:top w:val="none" w:sz="0" w:space="0" w:color="auto"/>
            <w:left w:val="none" w:sz="0" w:space="0" w:color="auto"/>
            <w:bottom w:val="none" w:sz="0" w:space="0" w:color="auto"/>
            <w:right w:val="none" w:sz="0" w:space="0" w:color="auto"/>
          </w:divBdr>
          <w:divsChild>
            <w:div w:id="271791985">
              <w:marLeft w:val="0"/>
              <w:marRight w:val="0"/>
              <w:marTop w:val="0"/>
              <w:marBottom w:val="0"/>
              <w:divBdr>
                <w:top w:val="none" w:sz="0" w:space="0" w:color="auto"/>
                <w:left w:val="none" w:sz="0" w:space="0" w:color="auto"/>
                <w:bottom w:val="none" w:sz="0" w:space="0" w:color="auto"/>
                <w:right w:val="none" w:sz="0" w:space="0" w:color="auto"/>
              </w:divBdr>
            </w:div>
            <w:div w:id="340741586">
              <w:marLeft w:val="0"/>
              <w:marRight w:val="0"/>
              <w:marTop w:val="0"/>
              <w:marBottom w:val="0"/>
              <w:divBdr>
                <w:top w:val="none" w:sz="0" w:space="0" w:color="auto"/>
                <w:left w:val="none" w:sz="0" w:space="0" w:color="auto"/>
                <w:bottom w:val="none" w:sz="0" w:space="0" w:color="auto"/>
                <w:right w:val="none" w:sz="0" w:space="0" w:color="auto"/>
              </w:divBdr>
            </w:div>
            <w:div w:id="169217555">
              <w:marLeft w:val="0"/>
              <w:marRight w:val="0"/>
              <w:marTop w:val="0"/>
              <w:marBottom w:val="0"/>
              <w:divBdr>
                <w:top w:val="none" w:sz="0" w:space="0" w:color="auto"/>
                <w:left w:val="none" w:sz="0" w:space="0" w:color="auto"/>
                <w:bottom w:val="none" w:sz="0" w:space="0" w:color="auto"/>
                <w:right w:val="none" w:sz="0" w:space="0" w:color="auto"/>
              </w:divBdr>
            </w:div>
            <w:div w:id="109591331">
              <w:marLeft w:val="0"/>
              <w:marRight w:val="0"/>
              <w:marTop w:val="0"/>
              <w:marBottom w:val="0"/>
              <w:divBdr>
                <w:top w:val="none" w:sz="0" w:space="0" w:color="auto"/>
                <w:left w:val="none" w:sz="0" w:space="0" w:color="auto"/>
                <w:bottom w:val="none" w:sz="0" w:space="0" w:color="auto"/>
                <w:right w:val="none" w:sz="0" w:space="0" w:color="auto"/>
              </w:divBdr>
            </w:div>
            <w:div w:id="1355494306">
              <w:marLeft w:val="0"/>
              <w:marRight w:val="0"/>
              <w:marTop w:val="0"/>
              <w:marBottom w:val="0"/>
              <w:divBdr>
                <w:top w:val="none" w:sz="0" w:space="0" w:color="auto"/>
                <w:left w:val="none" w:sz="0" w:space="0" w:color="auto"/>
                <w:bottom w:val="none" w:sz="0" w:space="0" w:color="auto"/>
                <w:right w:val="none" w:sz="0" w:space="0" w:color="auto"/>
              </w:divBdr>
            </w:div>
            <w:div w:id="1451126856">
              <w:marLeft w:val="0"/>
              <w:marRight w:val="0"/>
              <w:marTop w:val="0"/>
              <w:marBottom w:val="0"/>
              <w:divBdr>
                <w:top w:val="none" w:sz="0" w:space="0" w:color="auto"/>
                <w:left w:val="none" w:sz="0" w:space="0" w:color="auto"/>
                <w:bottom w:val="none" w:sz="0" w:space="0" w:color="auto"/>
                <w:right w:val="none" w:sz="0" w:space="0" w:color="auto"/>
              </w:divBdr>
            </w:div>
            <w:div w:id="805395958">
              <w:marLeft w:val="0"/>
              <w:marRight w:val="0"/>
              <w:marTop w:val="0"/>
              <w:marBottom w:val="0"/>
              <w:divBdr>
                <w:top w:val="none" w:sz="0" w:space="0" w:color="auto"/>
                <w:left w:val="none" w:sz="0" w:space="0" w:color="auto"/>
                <w:bottom w:val="none" w:sz="0" w:space="0" w:color="auto"/>
                <w:right w:val="none" w:sz="0" w:space="0" w:color="auto"/>
              </w:divBdr>
            </w:div>
          </w:divsChild>
        </w:div>
        <w:div w:id="1212841698">
          <w:marLeft w:val="0"/>
          <w:marRight w:val="0"/>
          <w:marTop w:val="540"/>
          <w:marBottom w:val="0"/>
          <w:divBdr>
            <w:top w:val="none" w:sz="0" w:space="0" w:color="auto"/>
            <w:left w:val="none" w:sz="0" w:space="0" w:color="auto"/>
            <w:bottom w:val="none" w:sz="0" w:space="0" w:color="auto"/>
            <w:right w:val="none" w:sz="0" w:space="0" w:color="auto"/>
          </w:divBdr>
          <w:divsChild>
            <w:div w:id="2027975049">
              <w:marLeft w:val="0"/>
              <w:marRight w:val="0"/>
              <w:marTop w:val="0"/>
              <w:marBottom w:val="0"/>
              <w:divBdr>
                <w:top w:val="none" w:sz="0" w:space="0" w:color="auto"/>
                <w:left w:val="none" w:sz="0" w:space="0" w:color="auto"/>
                <w:bottom w:val="none" w:sz="0" w:space="0" w:color="auto"/>
                <w:right w:val="none" w:sz="0" w:space="0" w:color="auto"/>
              </w:divBdr>
            </w:div>
            <w:div w:id="62484323">
              <w:marLeft w:val="0"/>
              <w:marRight w:val="0"/>
              <w:marTop w:val="0"/>
              <w:marBottom w:val="0"/>
              <w:divBdr>
                <w:top w:val="none" w:sz="0" w:space="0" w:color="auto"/>
                <w:left w:val="none" w:sz="0" w:space="0" w:color="auto"/>
                <w:bottom w:val="none" w:sz="0" w:space="0" w:color="auto"/>
                <w:right w:val="none" w:sz="0" w:space="0" w:color="auto"/>
              </w:divBdr>
            </w:div>
            <w:div w:id="1667783321">
              <w:marLeft w:val="0"/>
              <w:marRight w:val="0"/>
              <w:marTop w:val="0"/>
              <w:marBottom w:val="0"/>
              <w:divBdr>
                <w:top w:val="none" w:sz="0" w:space="0" w:color="auto"/>
                <w:left w:val="none" w:sz="0" w:space="0" w:color="auto"/>
                <w:bottom w:val="none" w:sz="0" w:space="0" w:color="auto"/>
                <w:right w:val="none" w:sz="0" w:space="0" w:color="auto"/>
              </w:divBdr>
            </w:div>
          </w:divsChild>
        </w:div>
        <w:div w:id="716971279">
          <w:marLeft w:val="0"/>
          <w:marRight w:val="0"/>
          <w:marTop w:val="540"/>
          <w:marBottom w:val="0"/>
          <w:divBdr>
            <w:top w:val="none" w:sz="0" w:space="0" w:color="auto"/>
            <w:left w:val="none" w:sz="0" w:space="0" w:color="auto"/>
            <w:bottom w:val="none" w:sz="0" w:space="0" w:color="auto"/>
            <w:right w:val="none" w:sz="0" w:space="0" w:color="auto"/>
          </w:divBdr>
          <w:divsChild>
            <w:div w:id="1378552119">
              <w:marLeft w:val="0"/>
              <w:marRight w:val="0"/>
              <w:marTop w:val="0"/>
              <w:marBottom w:val="0"/>
              <w:divBdr>
                <w:top w:val="none" w:sz="0" w:space="0" w:color="auto"/>
                <w:left w:val="none" w:sz="0" w:space="0" w:color="auto"/>
                <w:bottom w:val="none" w:sz="0" w:space="0" w:color="auto"/>
                <w:right w:val="none" w:sz="0" w:space="0" w:color="auto"/>
              </w:divBdr>
            </w:div>
            <w:div w:id="1527644850">
              <w:marLeft w:val="0"/>
              <w:marRight w:val="0"/>
              <w:marTop w:val="0"/>
              <w:marBottom w:val="0"/>
              <w:divBdr>
                <w:top w:val="none" w:sz="0" w:space="0" w:color="auto"/>
                <w:left w:val="none" w:sz="0" w:space="0" w:color="auto"/>
                <w:bottom w:val="none" w:sz="0" w:space="0" w:color="auto"/>
                <w:right w:val="none" w:sz="0" w:space="0" w:color="auto"/>
              </w:divBdr>
            </w:div>
            <w:div w:id="2082025669">
              <w:marLeft w:val="0"/>
              <w:marRight w:val="0"/>
              <w:marTop w:val="0"/>
              <w:marBottom w:val="0"/>
              <w:divBdr>
                <w:top w:val="none" w:sz="0" w:space="0" w:color="auto"/>
                <w:left w:val="none" w:sz="0" w:space="0" w:color="auto"/>
                <w:bottom w:val="none" w:sz="0" w:space="0" w:color="auto"/>
                <w:right w:val="none" w:sz="0" w:space="0" w:color="auto"/>
              </w:divBdr>
            </w:div>
            <w:div w:id="28605498">
              <w:marLeft w:val="0"/>
              <w:marRight w:val="0"/>
              <w:marTop w:val="0"/>
              <w:marBottom w:val="0"/>
              <w:divBdr>
                <w:top w:val="none" w:sz="0" w:space="0" w:color="auto"/>
                <w:left w:val="none" w:sz="0" w:space="0" w:color="auto"/>
                <w:bottom w:val="none" w:sz="0" w:space="0" w:color="auto"/>
                <w:right w:val="none" w:sz="0" w:space="0" w:color="auto"/>
              </w:divBdr>
            </w:div>
            <w:div w:id="1946690113">
              <w:marLeft w:val="0"/>
              <w:marRight w:val="0"/>
              <w:marTop w:val="0"/>
              <w:marBottom w:val="0"/>
              <w:divBdr>
                <w:top w:val="none" w:sz="0" w:space="0" w:color="auto"/>
                <w:left w:val="none" w:sz="0" w:space="0" w:color="auto"/>
                <w:bottom w:val="none" w:sz="0" w:space="0" w:color="auto"/>
                <w:right w:val="none" w:sz="0" w:space="0" w:color="auto"/>
              </w:divBdr>
            </w:div>
          </w:divsChild>
        </w:div>
        <w:div w:id="523330588">
          <w:marLeft w:val="0"/>
          <w:marRight w:val="0"/>
          <w:marTop w:val="540"/>
          <w:marBottom w:val="0"/>
          <w:divBdr>
            <w:top w:val="none" w:sz="0" w:space="0" w:color="auto"/>
            <w:left w:val="none" w:sz="0" w:space="0" w:color="auto"/>
            <w:bottom w:val="none" w:sz="0" w:space="0" w:color="auto"/>
            <w:right w:val="none" w:sz="0" w:space="0" w:color="auto"/>
          </w:divBdr>
          <w:divsChild>
            <w:div w:id="1506170765">
              <w:marLeft w:val="0"/>
              <w:marRight w:val="0"/>
              <w:marTop w:val="0"/>
              <w:marBottom w:val="0"/>
              <w:divBdr>
                <w:top w:val="none" w:sz="0" w:space="0" w:color="auto"/>
                <w:left w:val="none" w:sz="0" w:space="0" w:color="auto"/>
                <w:bottom w:val="none" w:sz="0" w:space="0" w:color="auto"/>
                <w:right w:val="none" w:sz="0" w:space="0" w:color="auto"/>
              </w:divBdr>
            </w:div>
            <w:div w:id="1089153574">
              <w:marLeft w:val="0"/>
              <w:marRight w:val="0"/>
              <w:marTop w:val="0"/>
              <w:marBottom w:val="0"/>
              <w:divBdr>
                <w:top w:val="none" w:sz="0" w:space="0" w:color="auto"/>
                <w:left w:val="none" w:sz="0" w:space="0" w:color="auto"/>
                <w:bottom w:val="none" w:sz="0" w:space="0" w:color="auto"/>
                <w:right w:val="none" w:sz="0" w:space="0" w:color="auto"/>
              </w:divBdr>
            </w:div>
            <w:div w:id="247542308">
              <w:marLeft w:val="0"/>
              <w:marRight w:val="0"/>
              <w:marTop w:val="0"/>
              <w:marBottom w:val="0"/>
              <w:divBdr>
                <w:top w:val="none" w:sz="0" w:space="0" w:color="auto"/>
                <w:left w:val="none" w:sz="0" w:space="0" w:color="auto"/>
                <w:bottom w:val="none" w:sz="0" w:space="0" w:color="auto"/>
                <w:right w:val="none" w:sz="0" w:space="0" w:color="auto"/>
              </w:divBdr>
            </w:div>
            <w:div w:id="896625923">
              <w:marLeft w:val="0"/>
              <w:marRight w:val="0"/>
              <w:marTop w:val="0"/>
              <w:marBottom w:val="0"/>
              <w:divBdr>
                <w:top w:val="none" w:sz="0" w:space="0" w:color="auto"/>
                <w:left w:val="none" w:sz="0" w:space="0" w:color="auto"/>
                <w:bottom w:val="none" w:sz="0" w:space="0" w:color="auto"/>
                <w:right w:val="none" w:sz="0" w:space="0" w:color="auto"/>
              </w:divBdr>
            </w:div>
            <w:div w:id="724067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156585">
      <w:bodyDiv w:val="1"/>
      <w:marLeft w:val="0"/>
      <w:marRight w:val="0"/>
      <w:marTop w:val="0"/>
      <w:marBottom w:val="0"/>
      <w:divBdr>
        <w:top w:val="none" w:sz="0" w:space="0" w:color="auto"/>
        <w:left w:val="none" w:sz="0" w:space="0" w:color="auto"/>
        <w:bottom w:val="none" w:sz="0" w:space="0" w:color="auto"/>
        <w:right w:val="none" w:sz="0" w:space="0" w:color="auto"/>
      </w:divBdr>
    </w:div>
    <w:div w:id="528371861">
      <w:bodyDiv w:val="1"/>
      <w:marLeft w:val="0"/>
      <w:marRight w:val="0"/>
      <w:marTop w:val="0"/>
      <w:marBottom w:val="0"/>
      <w:divBdr>
        <w:top w:val="none" w:sz="0" w:space="0" w:color="auto"/>
        <w:left w:val="none" w:sz="0" w:space="0" w:color="auto"/>
        <w:bottom w:val="none" w:sz="0" w:space="0" w:color="auto"/>
        <w:right w:val="none" w:sz="0" w:space="0" w:color="auto"/>
      </w:divBdr>
    </w:div>
    <w:div w:id="596058821">
      <w:bodyDiv w:val="1"/>
      <w:marLeft w:val="0"/>
      <w:marRight w:val="0"/>
      <w:marTop w:val="0"/>
      <w:marBottom w:val="0"/>
      <w:divBdr>
        <w:top w:val="none" w:sz="0" w:space="0" w:color="auto"/>
        <w:left w:val="none" w:sz="0" w:space="0" w:color="auto"/>
        <w:bottom w:val="none" w:sz="0" w:space="0" w:color="auto"/>
        <w:right w:val="none" w:sz="0" w:space="0" w:color="auto"/>
      </w:divBdr>
    </w:div>
    <w:div w:id="628439184">
      <w:bodyDiv w:val="1"/>
      <w:marLeft w:val="0"/>
      <w:marRight w:val="0"/>
      <w:marTop w:val="0"/>
      <w:marBottom w:val="0"/>
      <w:divBdr>
        <w:top w:val="none" w:sz="0" w:space="0" w:color="auto"/>
        <w:left w:val="none" w:sz="0" w:space="0" w:color="auto"/>
        <w:bottom w:val="none" w:sz="0" w:space="0" w:color="auto"/>
        <w:right w:val="none" w:sz="0" w:space="0" w:color="auto"/>
      </w:divBdr>
    </w:div>
    <w:div w:id="734400036">
      <w:bodyDiv w:val="1"/>
      <w:marLeft w:val="0"/>
      <w:marRight w:val="0"/>
      <w:marTop w:val="0"/>
      <w:marBottom w:val="0"/>
      <w:divBdr>
        <w:top w:val="none" w:sz="0" w:space="0" w:color="auto"/>
        <w:left w:val="none" w:sz="0" w:space="0" w:color="auto"/>
        <w:bottom w:val="none" w:sz="0" w:space="0" w:color="auto"/>
        <w:right w:val="none" w:sz="0" w:space="0" w:color="auto"/>
      </w:divBdr>
    </w:div>
    <w:div w:id="752825705">
      <w:bodyDiv w:val="1"/>
      <w:marLeft w:val="0"/>
      <w:marRight w:val="0"/>
      <w:marTop w:val="0"/>
      <w:marBottom w:val="0"/>
      <w:divBdr>
        <w:top w:val="none" w:sz="0" w:space="0" w:color="auto"/>
        <w:left w:val="none" w:sz="0" w:space="0" w:color="auto"/>
        <w:bottom w:val="none" w:sz="0" w:space="0" w:color="auto"/>
        <w:right w:val="none" w:sz="0" w:space="0" w:color="auto"/>
      </w:divBdr>
    </w:div>
    <w:div w:id="799766554">
      <w:bodyDiv w:val="1"/>
      <w:marLeft w:val="0"/>
      <w:marRight w:val="0"/>
      <w:marTop w:val="0"/>
      <w:marBottom w:val="0"/>
      <w:divBdr>
        <w:top w:val="none" w:sz="0" w:space="0" w:color="auto"/>
        <w:left w:val="none" w:sz="0" w:space="0" w:color="auto"/>
        <w:bottom w:val="none" w:sz="0" w:space="0" w:color="auto"/>
        <w:right w:val="none" w:sz="0" w:space="0" w:color="auto"/>
      </w:divBdr>
    </w:div>
    <w:div w:id="841242097">
      <w:bodyDiv w:val="1"/>
      <w:marLeft w:val="0"/>
      <w:marRight w:val="0"/>
      <w:marTop w:val="0"/>
      <w:marBottom w:val="0"/>
      <w:divBdr>
        <w:top w:val="none" w:sz="0" w:space="0" w:color="auto"/>
        <w:left w:val="none" w:sz="0" w:space="0" w:color="auto"/>
        <w:bottom w:val="none" w:sz="0" w:space="0" w:color="auto"/>
        <w:right w:val="none" w:sz="0" w:space="0" w:color="auto"/>
      </w:divBdr>
    </w:div>
    <w:div w:id="872157688">
      <w:bodyDiv w:val="1"/>
      <w:marLeft w:val="0"/>
      <w:marRight w:val="0"/>
      <w:marTop w:val="0"/>
      <w:marBottom w:val="0"/>
      <w:divBdr>
        <w:top w:val="none" w:sz="0" w:space="0" w:color="auto"/>
        <w:left w:val="none" w:sz="0" w:space="0" w:color="auto"/>
        <w:bottom w:val="none" w:sz="0" w:space="0" w:color="auto"/>
        <w:right w:val="none" w:sz="0" w:space="0" w:color="auto"/>
      </w:divBdr>
    </w:div>
    <w:div w:id="933513920">
      <w:bodyDiv w:val="1"/>
      <w:marLeft w:val="0"/>
      <w:marRight w:val="0"/>
      <w:marTop w:val="0"/>
      <w:marBottom w:val="0"/>
      <w:divBdr>
        <w:top w:val="none" w:sz="0" w:space="0" w:color="auto"/>
        <w:left w:val="none" w:sz="0" w:space="0" w:color="auto"/>
        <w:bottom w:val="none" w:sz="0" w:space="0" w:color="auto"/>
        <w:right w:val="none" w:sz="0" w:space="0" w:color="auto"/>
      </w:divBdr>
      <w:divsChild>
        <w:div w:id="1091242216">
          <w:marLeft w:val="0"/>
          <w:marRight w:val="0"/>
          <w:marTop w:val="0"/>
          <w:marBottom w:val="0"/>
          <w:divBdr>
            <w:top w:val="none" w:sz="0" w:space="0" w:color="auto"/>
            <w:left w:val="none" w:sz="0" w:space="0" w:color="auto"/>
            <w:bottom w:val="none" w:sz="0" w:space="0" w:color="auto"/>
            <w:right w:val="none" w:sz="0" w:space="0" w:color="auto"/>
          </w:divBdr>
        </w:div>
      </w:divsChild>
    </w:div>
    <w:div w:id="1118796019">
      <w:bodyDiv w:val="1"/>
      <w:marLeft w:val="0"/>
      <w:marRight w:val="0"/>
      <w:marTop w:val="0"/>
      <w:marBottom w:val="0"/>
      <w:divBdr>
        <w:top w:val="none" w:sz="0" w:space="0" w:color="auto"/>
        <w:left w:val="none" w:sz="0" w:space="0" w:color="auto"/>
        <w:bottom w:val="none" w:sz="0" w:space="0" w:color="auto"/>
        <w:right w:val="none" w:sz="0" w:space="0" w:color="auto"/>
      </w:divBdr>
    </w:div>
    <w:div w:id="1128889720">
      <w:bodyDiv w:val="1"/>
      <w:marLeft w:val="0"/>
      <w:marRight w:val="0"/>
      <w:marTop w:val="0"/>
      <w:marBottom w:val="0"/>
      <w:divBdr>
        <w:top w:val="none" w:sz="0" w:space="0" w:color="auto"/>
        <w:left w:val="none" w:sz="0" w:space="0" w:color="auto"/>
        <w:bottom w:val="none" w:sz="0" w:space="0" w:color="auto"/>
        <w:right w:val="none" w:sz="0" w:space="0" w:color="auto"/>
      </w:divBdr>
    </w:div>
    <w:div w:id="1162234101">
      <w:bodyDiv w:val="1"/>
      <w:marLeft w:val="0"/>
      <w:marRight w:val="0"/>
      <w:marTop w:val="0"/>
      <w:marBottom w:val="0"/>
      <w:divBdr>
        <w:top w:val="none" w:sz="0" w:space="0" w:color="auto"/>
        <w:left w:val="none" w:sz="0" w:space="0" w:color="auto"/>
        <w:bottom w:val="none" w:sz="0" w:space="0" w:color="auto"/>
        <w:right w:val="none" w:sz="0" w:space="0" w:color="auto"/>
      </w:divBdr>
    </w:div>
    <w:div w:id="1324696940">
      <w:bodyDiv w:val="1"/>
      <w:marLeft w:val="0"/>
      <w:marRight w:val="0"/>
      <w:marTop w:val="0"/>
      <w:marBottom w:val="0"/>
      <w:divBdr>
        <w:top w:val="none" w:sz="0" w:space="0" w:color="auto"/>
        <w:left w:val="none" w:sz="0" w:space="0" w:color="auto"/>
        <w:bottom w:val="none" w:sz="0" w:space="0" w:color="auto"/>
        <w:right w:val="none" w:sz="0" w:space="0" w:color="auto"/>
      </w:divBdr>
    </w:div>
    <w:div w:id="1332219350">
      <w:bodyDiv w:val="1"/>
      <w:marLeft w:val="0"/>
      <w:marRight w:val="0"/>
      <w:marTop w:val="0"/>
      <w:marBottom w:val="0"/>
      <w:divBdr>
        <w:top w:val="none" w:sz="0" w:space="0" w:color="auto"/>
        <w:left w:val="none" w:sz="0" w:space="0" w:color="auto"/>
        <w:bottom w:val="none" w:sz="0" w:space="0" w:color="auto"/>
        <w:right w:val="none" w:sz="0" w:space="0" w:color="auto"/>
      </w:divBdr>
    </w:div>
    <w:div w:id="1343586218">
      <w:bodyDiv w:val="1"/>
      <w:marLeft w:val="0"/>
      <w:marRight w:val="0"/>
      <w:marTop w:val="0"/>
      <w:marBottom w:val="0"/>
      <w:divBdr>
        <w:top w:val="none" w:sz="0" w:space="0" w:color="auto"/>
        <w:left w:val="none" w:sz="0" w:space="0" w:color="auto"/>
        <w:bottom w:val="none" w:sz="0" w:space="0" w:color="auto"/>
        <w:right w:val="none" w:sz="0" w:space="0" w:color="auto"/>
      </w:divBdr>
    </w:div>
    <w:div w:id="1355958021">
      <w:bodyDiv w:val="1"/>
      <w:marLeft w:val="0"/>
      <w:marRight w:val="0"/>
      <w:marTop w:val="0"/>
      <w:marBottom w:val="0"/>
      <w:divBdr>
        <w:top w:val="none" w:sz="0" w:space="0" w:color="auto"/>
        <w:left w:val="none" w:sz="0" w:space="0" w:color="auto"/>
        <w:bottom w:val="none" w:sz="0" w:space="0" w:color="auto"/>
        <w:right w:val="none" w:sz="0" w:space="0" w:color="auto"/>
      </w:divBdr>
    </w:div>
    <w:div w:id="1519274473">
      <w:bodyDiv w:val="1"/>
      <w:marLeft w:val="0"/>
      <w:marRight w:val="0"/>
      <w:marTop w:val="0"/>
      <w:marBottom w:val="0"/>
      <w:divBdr>
        <w:top w:val="none" w:sz="0" w:space="0" w:color="auto"/>
        <w:left w:val="none" w:sz="0" w:space="0" w:color="auto"/>
        <w:bottom w:val="none" w:sz="0" w:space="0" w:color="auto"/>
        <w:right w:val="none" w:sz="0" w:space="0" w:color="auto"/>
      </w:divBdr>
    </w:div>
    <w:div w:id="1523713414">
      <w:bodyDiv w:val="1"/>
      <w:marLeft w:val="0"/>
      <w:marRight w:val="0"/>
      <w:marTop w:val="0"/>
      <w:marBottom w:val="0"/>
      <w:divBdr>
        <w:top w:val="none" w:sz="0" w:space="0" w:color="auto"/>
        <w:left w:val="none" w:sz="0" w:space="0" w:color="auto"/>
        <w:bottom w:val="none" w:sz="0" w:space="0" w:color="auto"/>
        <w:right w:val="none" w:sz="0" w:space="0" w:color="auto"/>
      </w:divBdr>
    </w:div>
    <w:div w:id="1565337069">
      <w:bodyDiv w:val="1"/>
      <w:marLeft w:val="0"/>
      <w:marRight w:val="0"/>
      <w:marTop w:val="0"/>
      <w:marBottom w:val="0"/>
      <w:divBdr>
        <w:top w:val="none" w:sz="0" w:space="0" w:color="auto"/>
        <w:left w:val="none" w:sz="0" w:space="0" w:color="auto"/>
        <w:bottom w:val="none" w:sz="0" w:space="0" w:color="auto"/>
        <w:right w:val="none" w:sz="0" w:space="0" w:color="auto"/>
      </w:divBdr>
    </w:div>
    <w:div w:id="1598060036">
      <w:bodyDiv w:val="1"/>
      <w:marLeft w:val="0"/>
      <w:marRight w:val="0"/>
      <w:marTop w:val="0"/>
      <w:marBottom w:val="0"/>
      <w:divBdr>
        <w:top w:val="none" w:sz="0" w:space="0" w:color="auto"/>
        <w:left w:val="none" w:sz="0" w:space="0" w:color="auto"/>
        <w:bottom w:val="none" w:sz="0" w:space="0" w:color="auto"/>
        <w:right w:val="none" w:sz="0" w:space="0" w:color="auto"/>
      </w:divBdr>
    </w:div>
    <w:div w:id="1607958381">
      <w:bodyDiv w:val="1"/>
      <w:marLeft w:val="0"/>
      <w:marRight w:val="0"/>
      <w:marTop w:val="0"/>
      <w:marBottom w:val="0"/>
      <w:divBdr>
        <w:top w:val="none" w:sz="0" w:space="0" w:color="auto"/>
        <w:left w:val="none" w:sz="0" w:space="0" w:color="auto"/>
        <w:bottom w:val="none" w:sz="0" w:space="0" w:color="auto"/>
        <w:right w:val="none" w:sz="0" w:space="0" w:color="auto"/>
      </w:divBdr>
    </w:div>
    <w:div w:id="1631284764">
      <w:bodyDiv w:val="1"/>
      <w:marLeft w:val="0"/>
      <w:marRight w:val="0"/>
      <w:marTop w:val="0"/>
      <w:marBottom w:val="0"/>
      <w:divBdr>
        <w:top w:val="none" w:sz="0" w:space="0" w:color="auto"/>
        <w:left w:val="none" w:sz="0" w:space="0" w:color="auto"/>
        <w:bottom w:val="none" w:sz="0" w:space="0" w:color="auto"/>
        <w:right w:val="none" w:sz="0" w:space="0" w:color="auto"/>
      </w:divBdr>
    </w:div>
    <w:div w:id="1650674799">
      <w:bodyDiv w:val="1"/>
      <w:marLeft w:val="0"/>
      <w:marRight w:val="0"/>
      <w:marTop w:val="0"/>
      <w:marBottom w:val="0"/>
      <w:divBdr>
        <w:top w:val="none" w:sz="0" w:space="0" w:color="auto"/>
        <w:left w:val="none" w:sz="0" w:space="0" w:color="auto"/>
        <w:bottom w:val="none" w:sz="0" w:space="0" w:color="auto"/>
        <w:right w:val="none" w:sz="0" w:space="0" w:color="auto"/>
      </w:divBdr>
    </w:div>
    <w:div w:id="1699089839">
      <w:bodyDiv w:val="1"/>
      <w:marLeft w:val="0"/>
      <w:marRight w:val="0"/>
      <w:marTop w:val="0"/>
      <w:marBottom w:val="0"/>
      <w:divBdr>
        <w:top w:val="none" w:sz="0" w:space="0" w:color="auto"/>
        <w:left w:val="none" w:sz="0" w:space="0" w:color="auto"/>
        <w:bottom w:val="none" w:sz="0" w:space="0" w:color="auto"/>
        <w:right w:val="none" w:sz="0" w:space="0" w:color="auto"/>
      </w:divBdr>
    </w:div>
    <w:div w:id="1804231334">
      <w:bodyDiv w:val="1"/>
      <w:marLeft w:val="0"/>
      <w:marRight w:val="0"/>
      <w:marTop w:val="0"/>
      <w:marBottom w:val="0"/>
      <w:divBdr>
        <w:top w:val="none" w:sz="0" w:space="0" w:color="auto"/>
        <w:left w:val="none" w:sz="0" w:space="0" w:color="auto"/>
        <w:bottom w:val="none" w:sz="0" w:space="0" w:color="auto"/>
        <w:right w:val="none" w:sz="0" w:space="0" w:color="auto"/>
      </w:divBdr>
    </w:div>
    <w:div w:id="1859194970">
      <w:bodyDiv w:val="1"/>
      <w:marLeft w:val="0"/>
      <w:marRight w:val="0"/>
      <w:marTop w:val="0"/>
      <w:marBottom w:val="0"/>
      <w:divBdr>
        <w:top w:val="none" w:sz="0" w:space="0" w:color="auto"/>
        <w:left w:val="none" w:sz="0" w:space="0" w:color="auto"/>
        <w:bottom w:val="none" w:sz="0" w:space="0" w:color="auto"/>
        <w:right w:val="none" w:sz="0" w:space="0" w:color="auto"/>
      </w:divBdr>
    </w:div>
    <w:div w:id="2141339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F9E364-A500-45D8-ACA7-6E02FDD341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15</Pages>
  <Words>6362</Words>
  <Characters>36267</Characters>
  <Application>Microsoft Office Word</Application>
  <DocSecurity>0</DocSecurity>
  <Lines>302</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42544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p210-2 Зайцева И.Н.</cp:lastModifiedBy>
  <cp:revision>46</cp:revision>
  <cp:lastPrinted>2025-08-21T07:54:00Z</cp:lastPrinted>
  <dcterms:created xsi:type="dcterms:W3CDTF">2026-04-14T14:59:00Z</dcterms:created>
  <dcterms:modified xsi:type="dcterms:W3CDTF">2026-04-23T07:01:00Z</dcterms:modified>
</cp:coreProperties>
</file>