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20F2E92C"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A96496">
        <w:rPr>
          <w:b/>
          <w:bCs/>
          <w:sz w:val="22"/>
          <w:szCs w:val="22"/>
        </w:rPr>
        <w:t>19</w:t>
      </w:r>
      <w:r w:rsidR="005B23E0">
        <w:rPr>
          <w:b/>
          <w:bCs/>
          <w:sz w:val="22"/>
          <w:szCs w:val="22"/>
        </w:rPr>
        <w:t>-2026</w:t>
      </w:r>
      <w:r w:rsidR="00FA3928">
        <w:rPr>
          <w:b/>
          <w:bCs/>
          <w:sz w:val="22"/>
          <w:szCs w:val="22"/>
        </w:rPr>
        <w:t>/</w:t>
      </w:r>
      <w:r w:rsidR="005B23E0">
        <w:rPr>
          <w:b/>
          <w:bCs/>
          <w:sz w:val="22"/>
          <w:szCs w:val="22"/>
        </w:rPr>
        <w:t>393</w:t>
      </w:r>
    </w:p>
    <w:p w14:paraId="0103BEEF" w14:textId="0935C50A" w:rsidR="009307E7" w:rsidRPr="00177BA7" w:rsidRDefault="009307E7" w:rsidP="005B23E0">
      <w:pPr>
        <w:ind w:left="180"/>
        <w:jc w:val="center"/>
        <w:rPr>
          <w:sz w:val="22"/>
          <w:szCs w:val="22"/>
        </w:rPr>
      </w:pPr>
      <w:r w:rsidRPr="00177BA7">
        <w:rPr>
          <w:b/>
          <w:bCs/>
          <w:sz w:val="22"/>
          <w:szCs w:val="22"/>
        </w:rPr>
        <w:t xml:space="preserve">ИКЗ </w:t>
      </w:r>
      <w:r w:rsidR="005B23E0" w:rsidRPr="005B23E0">
        <w:rPr>
          <w:b/>
          <w:bCs/>
          <w:sz w:val="22"/>
          <w:szCs w:val="22"/>
        </w:rPr>
        <w:t>262780514547478050100100020000000244</w:t>
      </w: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3500EA56" w:rsidR="004C445B" w:rsidRPr="00177BA7" w:rsidRDefault="00DE7B21" w:rsidP="004C445B">
      <w:pPr>
        <w:widowControl w:val="0"/>
        <w:ind w:firstLine="708"/>
        <w:jc w:val="both"/>
        <w:rPr>
          <w:rFonts w:eastAsia="Courier New"/>
          <w:color w:val="000000"/>
          <w:sz w:val="22"/>
          <w:szCs w:val="22"/>
          <w:lang w:bidi="ru-RU"/>
        </w:rPr>
      </w:pPr>
      <w:r w:rsidRPr="00DE7B21">
        <w:rPr>
          <w:rFonts w:eastAsia="Courier New"/>
          <w:color w:val="000000"/>
          <w:sz w:val="22"/>
          <w:szCs w:val="22"/>
          <w:lang w:bidi="ru-RU"/>
        </w:rPr>
        <w:t xml:space="preserve">Государственное бюджетное общеобразовательное учреждение </w:t>
      </w:r>
      <w:r w:rsidR="005B23E0">
        <w:rPr>
          <w:rFonts w:eastAsia="Courier New"/>
          <w:color w:val="000000"/>
          <w:sz w:val="22"/>
          <w:szCs w:val="22"/>
          <w:lang w:bidi="ru-RU"/>
        </w:rPr>
        <w:t>лицей</w:t>
      </w:r>
      <w:r w:rsidRPr="00DE7B21">
        <w:rPr>
          <w:rFonts w:eastAsia="Courier New"/>
          <w:color w:val="000000"/>
          <w:sz w:val="22"/>
          <w:szCs w:val="22"/>
          <w:lang w:bidi="ru-RU"/>
        </w:rPr>
        <w:t xml:space="preserve"> № </w:t>
      </w:r>
      <w:r w:rsidR="005B23E0">
        <w:rPr>
          <w:rFonts w:eastAsia="Courier New"/>
          <w:color w:val="000000"/>
          <w:sz w:val="22"/>
          <w:szCs w:val="22"/>
          <w:lang w:bidi="ru-RU"/>
        </w:rPr>
        <w:t>393</w:t>
      </w:r>
      <w:r w:rsidRPr="00DE7B21">
        <w:rPr>
          <w:rFonts w:eastAsia="Courier New"/>
          <w:color w:val="000000"/>
          <w:sz w:val="22"/>
          <w:szCs w:val="22"/>
          <w:lang w:bidi="ru-RU"/>
        </w:rPr>
        <w:t xml:space="preserve"> Кировского района Санкт-Петербурга, действующая от имени Санкт-Петербурга, именуемая в дальнейшем «Заказчик», в лице директора </w:t>
      </w:r>
      <w:r w:rsidR="005B23E0">
        <w:rPr>
          <w:rFonts w:eastAsia="Courier New"/>
          <w:color w:val="000000"/>
          <w:sz w:val="22"/>
          <w:szCs w:val="22"/>
          <w:lang w:bidi="ru-RU"/>
        </w:rPr>
        <w:t>Титовой Ольги Андреевны</w:t>
      </w:r>
      <w:r w:rsidRPr="00DE7B21">
        <w:rPr>
          <w:rFonts w:eastAsia="Courier New"/>
          <w:color w:val="000000"/>
          <w:sz w:val="22"/>
          <w:szCs w:val="22"/>
          <w:lang w:bidi="ru-RU"/>
        </w:rPr>
        <w:t>, действующего на основании Устава</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1397E8F8"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 xml:space="preserve">1.1. Поставщик обязуется осуществить </w:t>
      </w:r>
      <w:r w:rsidR="00DE7B21">
        <w:rPr>
          <w:sz w:val="22"/>
          <w:szCs w:val="22"/>
        </w:rPr>
        <w:t>о</w:t>
      </w:r>
      <w:r w:rsidR="00DE7B21" w:rsidRPr="00DE7B21">
        <w:rPr>
          <w:sz w:val="22"/>
          <w:szCs w:val="22"/>
        </w:rPr>
        <w:t xml:space="preserve">снащение </w:t>
      </w:r>
      <w:r w:rsidR="00FA3928" w:rsidRPr="00FA3928">
        <w:rPr>
          <w:sz w:val="22"/>
          <w:szCs w:val="22"/>
        </w:rPr>
        <w:t xml:space="preserve">кабинета </w:t>
      </w:r>
      <w:r w:rsidR="00A60FD7">
        <w:rPr>
          <w:sz w:val="22"/>
          <w:szCs w:val="22"/>
        </w:rPr>
        <w:t>музыки</w:t>
      </w:r>
      <w:r w:rsidR="00FA3928" w:rsidRPr="00FA3928">
        <w:rPr>
          <w:sz w:val="22"/>
          <w:szCs w:val="22"/>
        </w:rPr>
        <w:t xml:space="preserve"> ГБОУ </w:t>
      </w:r>
      <w:r w:rsidR="005B23E0">
        <w:rPr>
          <w:sz w:val="22"/>
          <w:szCs w:val="22"/>
        </w:rPr>
        <w:t>лицея</w:t>
      </w:r>
      <w:r w:rsidR="00FA3928" w:rsidRPr="00FA3928">
        <w:rPr>
          <w:sz w:val="22"/>
          <w:szCs w:val="22"/>
        </w:rPr>
        <w:t xml:space="preserve"> № </w:t>
      </w:r>
      <w:r w:rsidR="005B23E0">
        <w:rPr>
          <w:sz w:val="22"/>
          <w:szCs w:val="22"/>
        </w:rPr>
        <w:t>393</w:t>
      </w:r>
      <w:r w:rsidR="00FA3928" w:rsidRPr="00FA3928">
        <w:rPr>
          <w:sz w:val="22"/>
          <w:szCs w:val="22"/>
        </w:rPr>
        <w:t xml:space="preserve"> Кировского района Санкт-Петербурга</w:t>
      </w:r>
      <w:r w:rsidR="00DE7B21" w:rsidRPr="00DE7B21">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0C482B9"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DD7E19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22A4ED94"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E7B21" w:rsidRPr="00DE7B21">
        <w:rPr>
          <w:sz w:val="22"/>
          <w:szCs w:val="22"/>
        </w:rPr>
        <w:t xml:space="preserve">г. Санкт-Петербург, </w:t>
      </w:r>
      <w:r w:rsidR="005B23E0">
        <w:rPr>
          <w:sz w:val="22"/>
          <w:szCs w:val="22"/>
        </w:rPr>
        <w:t xml:space="preserve">ул. </w:t>
      </w:r>
      <w:proofErr w:type="spellStart"/>
      <w:r w:rsidR="005B23E0">
        <w:rPr>
          <w:sz w:val="22"/>
          <w:szCs w:val="22"/>
        </w:rPr>
        <w:t>Автовская</w:t>
      </w:r>
      <w:proofErr w:type="spellEnd"/>
      <w:r w:rsidR="00DE7B21" w:rsidRPr="00DE7B21">
        <w:rPr>
          <w:sz w:val="22"/>
          <w:szCs w:val="22"/>
        </w:rPr>
        <w:t>, д.5 литера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886B63B"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w:t>
      </w:r>
      <w:proofErr w:type="gramStart"/>
      <w:r>
        <w:rPr>
          <w:sz w:val="22"/>
          <w:szCs w:val="22"/>
        </w:rPr>
        <w:t>иных 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4309D89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proofErr w:type="gramStart"/>
      <w:r w:rsidRPr="00177BA7">
        <w:rPr>
          <w:sz w:val="22"/>
          <w:szCs w:val="22"/>
        </w:rPr>
        <w:t>изготовления</w:t>
      </w:r>
      <w:proofErr w:type="gramEnd"/>
      <w:r w:rsidRPr="00177BA7">
        <w:rPr>
          <w:sz w:val="22"/>
          <w:szCs w:val="22"/>
        </w:rPr>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proofErr w:type="gramStart"/>
      <w:r w:rsidRPr="00177BA7">
        <w:rPr>
          <w:sz w:val="22"/>
          <w:szCs w:val="22"/>
        </w:rPr>
        <w:t>сборам</w:t>
      </w:r>
      <w:proofErr w:type="gramEnd"/>
      <w:r w:rsidRPr="00177BA7">
        <w:rPr>
          <w:sz w:val="22"/>
          <w:szCs w:val="22"/>
        </w:rPr>
        <w:t xml:space="preserve">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7BA7">
        <w:rPr>
          <w:sz w:val="22"/>
          <w:szCs w:val="22"/>
        </w:rPr>
        <w:t>иным 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551D0840" w14:textId="77777777" w:rsidR="00A35D5D" w:rsidRDefault="00A35D5D" w:rsidP="00A35D5D">
      <w:pPr>
        <w:pStyle w:val="2d"/>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657"/>
      </w:tblGrid>
      <w:tr w:rsidR="00D70BAB" w:rsidRPr="0020402D" w14:paraId="56107DEC" w14:textId="77777777">
        <w:tc>
          <w:tcPr>
            <w:tcW w:w="4997" w:type="dxa"/>
            <w:tcBorders>
              <w:top w:val="single" w:sz="4" w:space="0" w:color="auto"/>
              <w:left w:val="single" w:sz="4" w:space="0" w:color="auto"/>
              <w:bottom w:val="single" w:sz="4" w:space="0" w:color="auto"/>
              <w:right w:val="single" w:sz="4" w:space="0" w:color="auto"/>
            </w:tcBorders>
          </w:tcPr>
          <w:p w14:paraId="55D263E1" w14:textId="77777777" w:rsidR="00D70BAB" w:rsidRPr="0020402D" w:rsidRDefault="00D70BAB">
            <w:pPr>
              <w:pStyle w:val="ConsPlusNonformat"/>
              <w:jc w:val="both"/>
              <w:rPr>
                <w:rFonts w:ascii="Times New Roman" w:hAnsi="Times New Roman" w:cs="Times New Roman"/>
                <w:b/>
                <w:sz w:val="24"/>
                <w:szCs w:val="24"/>
                <w:u w:val="single"/>
              </w:rPr>
            </w:pPr>
            <w:bookmarkStart w:id="0" w:name="_Hlk195622438"/>
            <w:r w:rsidRPr="0020402D">
              <w:rPr>
                <w:rFonts w:ascii="Times New Roman" w:hAnsi="Times New Roman" w:cs="Times New Roman"/>
                <w:b/>
                <w:sz w:val="24"/>
                <w:szCs w:val="24"/>
                <w:u w:val="single"/>
              </w:rPr>
              <w:t>Заказчик:</w:t>
            </w:r>
          </w:p>
          <w:p w14:paraId="034E8669" w14:textId="77777777" w:rsidR="00D70BAB" w:rsidRPr="0020402D" w:rsidRDefault="00D70BAB">
            <w:pPr>
              <w:pStyle w:val="ConsPlusNonformat"/>
              <w:jc w:val="both"/>
              <w:rPr>
                <w:rFonts w:ascii="Times New Roman" w:hAnsi="Times New Roman" w:cs="Times New Roman"/>
                <w:b/>
                <w:sz w:val="24"/>
                <w:szCs w:val="24"/>
                <w:u w:val="single"/>
              </w:rPr>
            </w:pPr>
          </w:p>
          <w:p w14:paraId="76870B2F" w14:textId="77777777" w:rsidR="00D70BAB" w:rsidRPr="0020402D" w:rsidRDefault="00D70BAB">
            <w:pPr>
              <w:rPr>
                <w:sz w:val="22"/>
                <w:szCs w:val="22"/>
              </w:rPr>
            </w:pPr>
            <w:r w:rsidRPr="0020402D">
              <w:rPr>
                <w:sz w:val="22"/>
                <w:szCs w:val="22"/>
              </w:rPr>
              <w:t>Государственно</w:t>
            </w:r>
            <w:r>
              <w:rPr>
                <w:sz w:val="22"/>
                <w:szCs w:val="22"/>
              </w:rPr>
              <w:t>е</w:t>
            </w:r>
            <w:r w:rsidRPr="0020402D">
              <w:rPr>
                <w:sz w:val="22"/>
                <w:szCs w:val="22"/>
              </w:rPr>
              <w:t xml:space="preserve"> бюджетно</w:t>
            </w:r>
            <w:r>
              <w:rPr>
                <w:sz w:val="22"/>
                <w:szCs w:val="22"/>
              </w:rPr>
              <w:t>е</w:t>
            </w:r>
            <w:r w:rsidRPr="0020402D">
              <w:rPr>
                <w:sz w:val="22"/>
                <w:szCs w:val="22"/>
              </w:rPr>
              <w:t xml:space="preserve"> общеобразовательно</w:t>
            </w:r>
            <w:r>
              <w:rPr>
                <w:sz w:val="22"/>
                <w:szCs w:val="22"/>
              </w:rPr>
              <w:t>е</w:t>
            </w:r>
            <w:r w:rsidRPr="0020402D">
              <w:rPr>
                <w:sz w:val="22"/>
                <w:szCs w:val="22"/>
              </w:rPr>
              <w:t xml:space="preserve"> учреждени</w:t>
            </w:r>
            <w:r>
              <w:rPr>
                <w:sz w:val="22"/>
                <w:szCs w:val="22"/>
              </w:rPr>
              <w:t>е</w:t>
            </w:r>
          </w:p>
          <w:p w14:paraId="35C50E40" w14:textId="77777777" w:rsidR="00D70BAB" w:rsidRDefault="00D70BAB">
            <w:pPr>
              <w:rPr>
                <w:sz w:val="22"/>
                <w:szCs w:val="22"/>
              </w:rPr>
            </w:pPr>
            <w:r w:rsidRPr="0020402D">
              <w:rPr>
                <w:sz w:val="22"/>
                <w:szCs w:val="22"/>
              </w:rPr>
              <w:t>лицей № 393 Кировского района Санкт-Петербурга</w:t>
            </w:r>
          </w:p>
          <w:p w14:paraId="63C087B0" w14:textId="77777777" w:rsidR="00D70BAB" w:rsidRPr="00BB58D0" w:rsidRDefault="00D70BAB">
            <w:pPr>
              <w:rPr>
                <w:sz w:val="22"/>
                <w:szCs w:val="22"/>
              </w:rPr>
            </w:pPr>
            <w:r w:rsidRPr="00BB58D0">
              <w:rPr>
                <w:sz w:val="22"/>
                <w:szCs w:val="22"/>
              </w:rPr>
              <w:lastRenderedPageBreak/>
              <w:t>ГБОУ лицей № 393 Кировского района Санкт-Петербурга</w:t>
            </w:r>
          </w:p>
          <w:p w14:paraId="6C224DFE" w14:textId="77777777" w:rsidR="00D70BAB" w:rsidRPr="0020402D" w:rsidRDefault="00D70BAB">
            <w:pPr>
              <w:rPr>
                <w:sz w:val="22"/>
                <w:szCs w:val="22"/>
              </w:rPr>
            </w:pPr>
            <w:r w:rsidRPr="0020402D">
              <w:rPr>
                <w:sz w:val="22"/>
                <w:szCs w:val="22"/>
              </w:rPr>
              <w:t xml:space="preserve">198096, Санкт-Петербург, </w:t>
            </w:r>
            <w:proofErr w:type="spellStart"/>
            <w:r w:rsidRPr="0020402D">
              <w:rPr>
                <w:sz w:val="22"/>
                <w:szCs w:val="22"/>
              </w:rPr>
              <w:t>Автовская</w:t>
            </w:r>
            <w:proofErr w:type="spellEnd"/>
            <w:r w:rsidRPr="0020402D">
              <w:rPr>
                <w:sz w:val="22"/>
                <w:szCs w:val="22"/>
              </w:rPr>
              <w:t xml:space="preserve"> ул., </w:t>
            </w:r>
          </w:p>
          <w:p w14:paraId="7B16E80E" w14:textId="77777777" w:rsidR="00D70BAB" w:rsidRPr="0020402D" w:rsidRDefault="00D70BAB">
            <w:pPr>
              <w:rPr>
                <w:sz w:val="22"/>
                <w:szCs w:val="22"/>
              </w:rPr>
            </w:pPr>
            <w:r w:rsidRPr="0020402D">
              <w:rPr>
                <w:sz w:val="22"/>
                <w:szCs w:val="22"/>
              </w:rPr>
              <w:t>дом 5, литер</w:t>
            </w:r>
            <w:r>
              <w:rPr>
                <w:sz w:val="22"/>
                <w:szCs w:val="22"/>
              </w:rPr>
              <w:t>а</w:t>
            </w:r>
            <w:r w:rsidRPr="0020402D">
              <w:rPr>
                <w:sz w:val="22"/>
                <w:szCs w:val="22"/>
              </w:rPr>
              <w:t xml:space="preserve"> А</w:t>
            </w:r>
          </w:p>
          <w:p w14:paraId="38D158BF" w14:textId="77777777" w:rsidR="00D70BAB" w:rsidRPr="0020402D" w:rsidRDefault="00D70BAB">
            <w:pPr>
              <w:rPr>
                <w:sz w:val="22"/>
                <w:szCs w:val="22"/>
              </w:rPr>
            </w:pPr>
            <w:r w:rsidRPr="0020402D">
              <w:rPr>
                <w:sz w:val="22"/>
                <w:szCs w:val="22"/>
              </w:rPr>
              <w:t>Тел./факс: 417-52-54; 246-29-66</w:t>
            </w:r>
          </w:p>
          <w:p w14:paraId="5246745F" w14:textId="77777777" w:rsidR="00D70BAB" w:rsidRPr="0020402D" w:rsidRDefault="00D70BAB">
            <w:pPr>
              <w:rPr>
                <w:sz w:val="22"/>
                <w:szCs w:val="22"/>
              </w:rPr>
            </w:pPr>
            <w:r w:rsidRPr="0020402D">
              <w:rPr>
                <w:sz w:val="22"/>
                <w:szCs w:val="22"/>
              </w:rPr>
              <w:t>Электронная почта: sc393@kirov.spb.ru</w:t>
            </w:r>
          </w:p>
          <w:p w14:paraId="73EB4A4F" w14:textId="77777777" w:rsidR="00D70BAB" w:rsidRPr="0020402D" w:rsidRDefault="00D70BAB">
            <w:pPr>
              <w:rPr>
                <w:sz w:val="22"/>
                <w:szCs w:val="22"/>
              </w:rPr>
            </w:pPr>
            <w:r w:rsidRPr="0020402D">
              <w:rPr>
                <w:sz w:val="22"/>
                <w:szCs w:val="22"/>
              </w:rPr>
              <w:t>ИНН 7805145474</w:t>
            </w:r>
          </w:p>
          <w:p w14:paraId="248EA4D3" w14:textId="77777777" w:rsidR="00D70BAB" w:rsidRPr="0020402D" w:rsidRDefault="00D70BAB">
            <w:pPr>
              <w:rPr>
                <w:sz w:val="22"/>
                <w:szCs w:val="22"/>
              </w:rPr>
            </w:pPr>
            <w:r w:rsidRPr="0020402D">
              <w:rPr>
                <w:sz w:val="22"/>
                <w:szCs w:val="22"/>
              </w:rPr>
              <w:t>КПП 780501001</w:t>
            </w:r>
          </w:p>
          <w:p w14:paraId="0F55EA54" w14:textId="77777777" w:rsidR="00D70BAB" w:rsidRPr="0020402D" w:rsidRDefault="00D70BAB">
            <w:pPr>
              <w:rPr>
                <w:sz w:val="22"/>
                <w:szCs w:val="22"/>
              </w:rPr>
            </w:pPr>
            <w:r w:rsidRPr="0020402D">
              <w:rPr>
                <w:sz w:val="22"/>
                <w:szCs w:val="22"/>
              </w:rPr>
              <w:t>Счет банка № 40102810945370000005</w:t>
            </w:r>
          </w:p>
          <w:p w14:paraId="6E0B4A6A" w14:textId="77777777" w:rsidR="00D70BAB" w:rsidRPr="0020402D" w:rsidRDefault="00D70BAB">
            <w:pPr>
              <w:rPr>
                <w:sz w:val="22"/>
                <w:szCs w:val="22"/>
              </w:rPr>
            </w:pPr>
            <w:r w:rsidRPr="0020402D">
              <w:rPr>
                <w:sz w:val="22"/>
                <w:szCs w:val="22"/>
              </w:rPr>
              <w:t>Счет № Получателя: 03224643400000007200</w:t>
            </w:r>
          </w:p>
          <w:p w14:paraId="4232C3A9" w14:textId="77777777" w:rsidR="00D70BAB" w:rsidRPr="00CA7A29" w:rsidRDefault="00D70BAB">
            <w:pPr>
              <w:rPr>
                <w:sz w:val="22"/>
                <w:szCs w:val="22"/>
              </w:rPr>
            </w:pPr>
            <w:r w:rsidRPr="00CA7A29">
              <w:rPr>
                <w:sz w:val="22"/>
                <w:szCs w:val="22"/>
              </w:rPr>
              <w:t>ОКЦ №1 Северо-Западного ГУ Банка России// УФК по г. Санкт-Петербургу,</w:t>
            </w:r>
          </w:p>
          <w:p w14:paraId="30890DAD" w14:textId="77777777" w:rsidR="00D70BAB" w:rsidRDefault="00D70BAB">
            <w:pPr>
              <w:rPr>
                <w:sz w:val="22"/>
                <w:szCs w:val="22"/>
              </w:rPr>
            </w:pPr>
            <w:r w:rsidRPr="00CA7A29">
              <w:rPr>
                <w:sz w:val="22"/>
                <w:szCs w:val="22"/>
              </w:rPr>
              <w:t>г. Санкт-Петербург</w:t>
            </w:r>
          </w:p>
          <w:p w14:paraId="14DE732D" w14:textId="77777777" w:rsidR="00D70BAB" w:rsidRPr="0020402D" w:rsidRDefault="00D70BAB">
            <w:pPr>
              <w:rPr>
                <w:sz w:val="22"/>
                <w:szCs w:val="22"/>
              </w:rPr>
            </w:pPr>
            <w:r w:rsidRPr="0020402D">
              <w:rPr>
                <w:sz w:val="22"/>
                <w:szCs w:val="22"/>
              </w:rPr>
              <w:t>Лицевой счет 0521046 в Комитете финансов СПб</w:t>
            </w:r>
          </w:p>
          <w:p w14:paraId="34F54A35" w14:textId="77777777" w:rsidR="00D70BAB" w:rsidRDefault="00D70BAB">
            <w:pPr>
              <w:rPr>
                <w:sz w:val="22"/>
                <w:szCs w:val="22"/>
              </w:rPr>
            </w:pPr>
            <w:r w:rsidRPr="0020402D">
              <w:rPr>
                <w:sz w:val="22"/>
                <w:szCs w:val="22"/>
              </w:rPr>
              <w:t>БИК 014030106</w:t>
            </w:r>
          </w:p>
          <w:p w14:paraId="412CAA52" w14:textId="77777777" w:rsidR="00D70BAB" w:rsidRPr="0020402D" w:rsidRDefault="00D70BAB">
            <w:pPr>
              <w:rPr>
                <w:sz w:val="22"/>
                <w:szCs w:val="22"/>
              </w:rPr>
            </w:pPr>
          </w:p>
          <w:p w14:paraId="698EE82C" w14:textId="77777777" w:rsidR="00D70BAB" w:rsidRPr="0020402D" w:rsidRDefault="00D70BAB">
            <w:pPr>
              <w:rPr>
                <w:sz w:val="22"/>
                <w:szCs w:val="22"/>
              </w:rPr>
            </w:pPr>
            <w:r w:rsidRPr="0020402D">
              <w:rPr>
                <w:sz w:val="22"/>
                <w:szCs w:val="22"/>
              </w:rPr>
              <w:t>ОКТМО 40338000</w:t>
            </w:r>
          </w:p>
          <w:p w14:paraId="2A6DDEC4" w14:textId="77777777" w:rsidR="00D70BAB" w:rsidRPr="0020402D" w:rsidRDefault="00D70BAB">
            <w:pPr>
              <w:rPr>
                <w:sz w:val="22"/>
                <w:szCs w:val="22"/>
              </w:rPr>
            </w:pPr>
            <w:r w:rsidRPr="0020402D">
              <w:rPr>
                <w:sz w:val="22"/>
                <w:szCs w:val="22"/>
              </w:rPr>
              <w:t>ОКАТО 40276564000</w:t>
            </w:r>
          </w:p>
          <w:p w14:paraId="5407C591" w14:textId="77777777" w:rsidR="00D70BAB" w:rsidRDefault="00D70BAB">
            <w:pPr>
              <w:rPr>
                <w:sz w:val="22"/>
                <w:szCs w:val="22"/>
              </w:rPr>
            </w:pPr>
            <w:r w:rsidRPr="0020402D">
              <w:rPr>
                <w:sz w:val="22"/>
                <w:szCs w:val="22"/>
              </w:rPr>
              <w:t>ОГРН 1027802737819</w:t>
            </w:r>
          </w:p>
          <w:p w14:paraId="493326A3" w14:textId="77777777" w:rsidR="00D70BAB" w:rsidRPr="0020402D" w:rsidRDefault="00D70BAB">
            <w:pPr>
              <w:rPr>
                <w:sz w:val="22"/>
                <w:szCs w:val="22"/>
              </w:rPr>
            </w:pPr>
          </w:p>
          <w:p w14:paraId="4A5E28AF" w14:textId="77777777" w:rsidR="00D70BAB" w:rsidRDefault="00D70BAB">
            <w:pPr>
              <w:rPr>
                <w:sz w:val="22"/>
                <w:szCs w:val="22"/>
              </w:rPr>
            </w:pPr>
            <w:r w:rsidRPr="00E22371">
              <w:rPr>
                <w:sz w:val="22"/>
                <w:szCs w:val="22"/>
              </w:rPr>
              <w:t>Директор Титова Ольга Андреевна</w:t>
            </w:r>
          </w:p>
          <w:p w14:paraId="194BA9E1" w14:textId="77777777" w:rsidR="00D70BAB" w:rsidRDefault="00D70BAB">
            <w:pPr>
              <w:rPr>
                <w:sz w:val="22"/>
                <w:szCs w:val="22"/>
              </w:rPr>
            </w:pPr>
          </w:p>
          <w:p w14:paraId="06C0CA39" w14:textId="77777777" w:rsidR="00D70BAB" w:rsidRPr="008F6415" w:rsidRDefault="00D70BAB">
            <w:pPr>
              <w:rPr>
                <w:sz w:val="22"/>
                <w:szCs w:val="22"/>
              </w:rPr>
            </w:pPr>
            <w:r w:rsidRPr="0020402D">
              <w:rPr>
                <w:sz w:val="22"/>
                <w:szCs w:val="22"/>
              </w:rPr>
              <w:t>Подписано ЭП</w:t>
            </w:r>
          </w:p>
        </w:tc>
        <w:tc>
          <w:tcPr>
            <w:tcW w:w="4998" w:type="dxa"/>
            <w:tcBorders>
              <w:left w:val="single" w:sz="4" w:space="0" w:color="auto"/>
            </w:tcBorders>
          </w:tcPr>
          <w:p w14:paraId="2D1AAA00" w14:textId="77777777" w:rsidR="00D70BAB" w:rsidRPr="0020402D" w:rsidRDefault="00D70BAB">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lastRenderedPageBreak/>
              <w:t>Исполнитель:</w:t>
            </w:r>
          </w:p>
          <w:p w14:paraId="72F88BCD" w14:textId="77777777" w:rsidR="00D70BAB" w:rsidRPr="001D2D60" w:rsidRDefault="00D70BAB">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4183474" w14:textId="77777777" w:rsidR="00D70BAB" w:rsidRPr="001D2D60" w:rsidRDefault="00D70BAB">
            <w:pPr>
              <w:rPr>
                <w:rFonts w:eastAsia="Calibri"/>
                <w:bCs/>
                <w:lang w:eastAsia="en-US"/>
              </w:rPr>
            </w:pPr>
            <w:r w:rsidRPr="001D2D60">
              <w:rPr>
                <w:rFonts w:eastAsia="Calibri"/>
                <w:bCs/>
                <w:lang w:eastAsia="en-US"/>
              </w:rPr>
              <w:t>Сокращенное наименование юридического лица (при наличии):</w:t>
            </w:r>
          </w:p>
          <w:p w14:paraId="6FA11F14" w14:textId="77777777" w:rsidR="00D70BAB" w:rsidRPr="001D2D60" w:rsidRDefault="00D70BAB">
            <w:pPr>
              <w:rPr>
                <w:rFonts w:eastAsia="Calibri"/>
                <w:bCs/>
                <w:lang w:eastAsia="en-US"/>
              </w:rPr>
            </w:pPr>
            <w:r w:rsidRPr="001D2D60">
              <w:rPr>
                <w:rFonts w:eastAsia="Calibri"/>
                <w:bCs/>
                <w:lang w:eastAsia="en-US"/>
              </w:rPr>
              <w:t>Почтовый адрес:</w:t>
            </w:r>
          </w:p>
          <w:p w14:paraId="13323369" w14:textId="77777777" w:rsidR="00D70BAB" w:rsidRPr="001D2D60" w:rsidRDefault="00D70BAB">
            <w:pPr>
              <w:rPr>
                <w:rFonts w:eastAsia="Calibri"/>
                <w:bCs/>
                <w:lang w:eastAsia="en-US"/>
              </w:rPr>
            </w:pPr>
            <w:r w:rsidRPr="001D2D60">
              <w:rPr>
                <w:rFonts w:eastAsia="Calibri"/>
                <w:bCs/>
                <w:lang w:eastAsia="en-US"/>
              </w:rPr>
              <w:lastRenderedPageBreak/>
              <w:t>Местонахождение:</w:t>
            </w:r>
          </w:p>
          <w:p w14:paraId="07EB016A" w14:textId="77777777" w:rsidR="00D70BAB" w:rsidRPr="001D2D60" w:rsidRDefault="00D70BAB">
            <w:pPr>
              <w:rPr>
                <w:rFonts w:eastAsia="Calibri"/>
                <w:bCs/>
                <w:lang w:eastAsia="en-US"/>
              </w:rPr>
            </w:pPr>
            <w:r w:rsidRPr="001D2D60">
              <w:rPr>
                <w:rFonts w:eastAsia="Calibri"/>
                <w:bCs/>
                <w:lang w:eastAsia="en-US"/>
              </w:rPr>
              <w:t>ИНН</w:t>
            </w:r>
          </w:p>
          <w:p w14:paraId="5DA1F0CF" w14:textId="77777777" w:rsidR="00D70BAB" w:rsidRPr="001D2D60" w:rsidRDefault="00D70BAB">
            <w:pPr>
              <w:rPr>
                <w:rFonts w:eastAsia="Calibri"/>
                <w:bCs/>
                <w:lang w:eastAsia="en-US"/>
              </w:rPr>
            </w:pPr>
            <w:r w:rsidRPr="001D2D60">
              <w:rPr>
                <w:rFonts w:eastAsia="Calibri"/>
                <w:bCs/>
                <w:lang w:eastAsia="en-US"/>
              </w:rPr>
              <w:t>КПП</w:t>
            </w:r>
          </w:p>
          <w:p w14:paraId="28A022F9" w14:textId="77777777" w:rsidR="00D70BAB" w:rsidRPr="001D2D60" w:rsidRDefault="00D70BAB">
            <w:pPr>
              <w:rPr>
                <w:rFonts w:eastAsia="Calibri"/>
                <w:bCs/>
                <w:lang w:eastAsia="en-US"/>
              </w:rPr>
            </w:pPr>
            <w:r w:rsidRPr="001D2D60">
              <w:rPr>
                <w:rFonts w:eastAsia="Calibri"/>
                <w:bCs/>
                <w:lang w:eastAsia="en-US"/>
              </w:rPr>
              <w:t>Банковские реквизиты:</w:t>
            </w:r>
          </w:p>
          <w:p w14:paraId="226A61E8" w14:textId="77777777" w:rsidR="00D70BAB" w:rsidRPr="001D2D60" w:rsidRDefault="00D70BAB">
            <w:pPr>
              <w:rPr>
                <w:rFonts w:eastAsia="Calibri"/>
                <w:bCs/>
                <w:lang w:eastAsia="en-US"/>
              </w:rPr>
            </w:pPr>
            <w:r w:rsidRPr="001D2D60">
              <w:rPr>
                <w:rFonts w:eastAsia="Calibri"/>
                <w:bCs/>
                <w:lang w:eastAsia="en-US"/>
              </w:rPr>
              <w:t>Телефон:</w:t>
            </w:r>
          </w:p>
          <w:p w14:paraId="663AC4A4" w14:textId="77777777" w:rsidR="00D70BAB" w:rsidRPr="00D70BAB" w:rsidRDefault="00D70BAB">
            <w:pPr>
              <w:rPr>
                <w:rFonts w:eastAsia="Calibri"/>
                <w:bCs/>
                <w:lang w:eastAsia="en-US"/>
              </w:rPr>
            </w:pPr>
            <w:proofErr w:type="spellStart"/>
            <w:proofErr w:type="gramStart"/>
            <w:r w:rsidRPr="001D2D60">
              <w:rPr>
                <w:rFonts w:eastAsia="Calibri"/>
                <w:bCs/>
                <w:lang w:eastAsia="en-US"/>
              </w:rPr>
              <w:t>Эл.адрес</w:t>
            </w:r>
            <w:proofErr w:type="spellEnd"/>
            <w:proofErr w:type="gramEnd"/>
            <w:r w:rsidRPr="001D2D60">
              <w:rPr>
                <w:rFonts w:eastAsia="Calibri"/>
                <w:bCs/>
                <w:lang w:eastAsia="en-US"/>
              </w:rPr>
              <w:t>:</w:t>
            </w:r>
          </w:p>
          <w:p w14:paraId="7796ACBA" w14:textId="77777777" w:rsidR="00D70BAB" w:rsidRPr="00D70BAB" w:rsidRDefault="00D70BAB">
            <w:pPr>
              <w:rPr>
                <w:rFonts w:eastAsia="Calibri"/>
                <w:bCs/>
                <w:lang w:eastAsia="en-US"/>
              </w:rPr>
            </w:pPr>
          </w:p>
          <w:p w14:paraId="6A6D6403" w14:textId="77777777" w:rsidR="00D70BAB" w:rsidRPr="0020402D" w:rsidRDefault="00D70BAB">
            <w:pPr>
              <w:rPr>
                <w:sz w:val="22"/>
                <w:szCs w:val="22"/>
              </w:rPr>
            </w:pPr>
            <w:r w:rsidRPr="0020402D">
              <w:rPr>
                <w:sz w:val="22"/>
                <w:szCs w:val="22"/>
              </w:rPr>
              <w:t xml:space="preserve">ОКТМО </w:t>
            </w:r>
          </w:p>
          <w:p w14:paraId="01A2BE74" w14:textId="77777777" w:rsidR="00D70BAB" w:rsidRPr="0020402D" w:rsidRDefault="00D70BAB">
            <w:pPr>
              <w:rPr>
                <w:sz w:val="22"/>
                <w:szCs w:val="22"/>
              </w:rPr>
            </w:pPr>
            <w:r w:rsidRPr="0020402D">
              <w:rPr>
                <w:sz w:val="22"/>
                <w:szCs w:val="22"/>
              </w:rPr>
              <w:t xml:space="preserve">ОКАТО </w:t>
            </w:r>
          </w:p>
          <w:p w14:paraId="5B71292D" w14:textId="77777777" w:rsidR="00D70BAB" w:rsidRDefault="00D70BAB">
            <w:pPr>
              <w:rPr>
                <w:sz w:val="22"/>
                <w:szCs w:val="22"/>
              </w:rPr>
            </w:pPr>
            <w:r w:rsidRPr="0020402D">
              <w:rPr>
                <w:sz w:val="22"/>
                <w:szCs w:val="22"/>
              </w:rPr>
              <w:t xml:space="preserve">ОГРН </w:t>
            </w:r>
          </w:p>
          <w:p w14:paraId="1F4596AA" w14:textId="77777777" w:rsidR="00D70BAB" w:rsidRPr="00D70BAB" w:rsidRDefault="00D70BAB">
            <w:pPr>
              <w:rPr>
                <w:rFonts w:eastAsia="Calibri"/>
                <w:bCs/>
                <w:lang w:eastAsia="en-US"/>
              </w:rPr>
            </w:pPr>
          </w:p>
          <w:p w14:paraId="4BB1CB9A" w14:textId="77777777" w:rsidR="00D70BAB" w:rsidRPr="00D70BAB" w:rsidRDefault="00D70BAB">
            <w:pPr>
              <w:rPr>
                <w:rFonts w:eastAsia="Calibri"/>
                <w:bCs/>
                <w:lang w:eastAsia="en-US"/>
              </w:rPr>
            </w:pPr>
          </w:p>
          <w:p w14:paraId="7EDCB699" w14:textId="77777777" w:rsidR="00D70BAB" w:rsidRPr="00D70BAB" w:rsidRDefault="00D70BAB">
            <w:pPr>
              <w:rPr>
                <w:rFonts w:eastAsia="Calibri"/>
                <w:bCs/>
                <w:lang w:eastAsia="en-US"/>
              </w:rPr>
            </w:pPr>
          </w:p>
          <w:p w14:paraId="7455FBBF" w14:textId="77777777" w:rsidR="00D70BAB" w:rsidRPr="00D70BAB" w:rsidRDefault="00D70BAB">
            <w:pPr>
              <w:rPr>
                <w:rFonts w:eastAsia="Calibri"/>
                <w:bCs/>
                <w:lang w:eastAsia="en-US"/>
              </w:rPr>
            </w:pPr>
          </w:p>
          <w:p w14:paraId="21A7CB72" w14:textId="77777777" w:rsidR="00D70BAB" w:rsidRPr="00D70BAB" w:rsidRDefault="00D70BAB">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3D348E09" w14:textId="77777777" w:rsidR="00D70BAB" w:rsidRPr="00D70BAB" w:rsidRDefault="00D70BAB">
            <w:pPr>
              <w:widowControl w:val="0"/>
              <w:rPr>
                <w:rFonts w:eastAsia="Courier New"/>
                <w:color w:val="000000"/>
                <w:lang w:bidi="ru-RU"/>
              </w:rPr>
            </w:pPr>
          </w:p>
          <w:p w14:paraId="2439BCE6" w14:textId="77777777" w:rsidR="00D70BAB" w:rsidRPr="008F6415" w:rsidRDefault="00D70BAB">
            <w:pPr>
              <w:rPr>
                <w:sz w:val="22"/>
                <w:szCs w:val="22"/>
              </w:rPr>
            </w:pPr>
            <w:r w:rsidRPr="001D2D60">
              <w:rPr>
                <w:rFonts w:eastAsia="Courier New"/>
                <w:color w:val="000000"/>
                <w:lang w:bidi="ru-RU"/>
              </w:rPr>
              <w:t>Подписано ЭП</w:t>
            </w:r>
          </w:p>
        </w:tc>
      </w:tr>
      <w:bookmarkEnd w:id="0"/>
    </w:tbl>
    <w:p w14:paraId="1F8E16CD" w14:textId="77777777" w:rsidR="00D70BAB" w:rsidRPr="00D70BAB" w:rsidRDefault="00D70BAB" w:rsidP="00A35D5D">
      <w:pPr>
        <w:pStyle w:val="2d"/>
        <w:rPr>
          <w:lang w:val="en-US"/>
        </w:rPr>
        <w:sectPr w:rsidR="00D70BAB" w:rsidRPr="00D70BAB"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1BC63EDC" w:rsidR="00A35D5D" w:rsidRPr="003D1B54" w:rsidRDefault="00226896" w:rsidP="00405B2C">
      <w:pPr>
        <w:tabs>
          <w:tab w:val="left" w:pos="426"/>
        </w:tabs>
        <w:jc w:val="right"/>
      </w:pPr>
      <w:r w:rsidRPr="003D1B54">
        <w:t>№</w:t>
      </w:r>
      <w:r w:rsidR="00CD263D">
        <w:t xml:space="preserve"> </w:t>
      </w:r>
      <w:r w:rsidR="00A96496">
        <w:rPr>
          <w:b/>
          <w:bCs/>
          <w:sz w:val="22"/>
          <w:szCs w:val="22"/>
        </w:rPr>
        <w:t>19</w:t>
      </w:r>
      <w:r w:rsidR="005B23E0">
        <w:rPr>
          <w:b/>
          <w:bCs/>
          <w:sz w:val="22"/>
          <w:szCs w:val="22"/>
        </w:rPr>
        <w:t>-2026/393</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5"/>
        <w:gridCol w:w="1417"/>
        <w:gridCol w:w="6379"/>
        <w:gridCol w:w="992"/>
        <w:gridCol w:w="992"/>
        <w:gridCol w:w="1418"/>
        <w:gridCol w:w="1417"/>
      </w:tblGrid>
      <w:tr w:rsidR="007C7DD8" w:rsidRPr="00992CC6" w14:paraId="26674382" w14:textId="77777777" w:rsidTr="00A6404D">
        <w:tc>
          <w:tcPr>
            <w:tcW w:w="568" w:type="dxa"/>
            <w:vAlign w:val="center"/>
          </w:tcPr>
          <w:p w14:paraId="6F372B50" w14:textId="77777777" w:rsidR="007C7DD8" w:rsidRPr="00992CC6" w:rsidRDefault="007C7DD8" w:rsidP="00A6404D">
            <w:pPr>
              <w:jc w:val="center"/>
              <w:rPr>
                <w:bCs/>
                <w:sz w:val="22"/>
                <w:szCs w:val="22"/>
              </w:rPr>
            </w:pPr>
            <w:r w:rsidRPr="00992CC6">
              <w:rPr>
                <w:bCs/>
                <w:sz w:val="22"/>
                <w:szCs w:val="22"/>
              </w:rPr>
              <w:t>№ п/п</w:t>
            </w:r>
          </w:p>
        </w:tc>
        <w:tc>
          <w:tcPr>
            <w:tcW w:w="1985" w:type="dxa"/>
            <w:vAlign w:val="center"/>
          </w:tcPr>
          <w:p w14:paraId="32858975" w14:textId="77777777" w:rsidR="007C7DD8" w:rsidRPr="00992CC6" w:rsidRDefault="007C7DD8" w:rsidP="00A6404D">
            <w:pPr>
              <w:jc w:val="center"/>
              <w:rPr>
                <w:bCs/>
                <w:sz w:val="22"/>
                <w:szCs w:val="22"/>
              </w:rPr>
            </w:pPr>
            <w:r w:rsidRPr="00992CC6">
              <w:rPr>
                <w:bCs/>
                <w:sz w:val="22"/>
                <w:szCs w:val="22"/>
              </w:rPr>
              <w:t>Наименование товара</w:t>
            </w:r>
          </w:p>
        </w:tc>
        <w:tc>
          <w:tcPr>
            <w:tcW w:w="1417" w:type="dxa"/>
            <w:vAlign w:val="center"/>
          </w:tcPr>
          <w:p w14:paraId="47F72ED6" w14:textId="77777777" w:rsidR="007C7DD8" w:rsidRPr="00992CC6" w:rsidRDefault="007C7DD8" w:rsidP="00A6404D">
            <w:pPr>
              <w:jc w:val="center"/>
              <w:rPr>
                <w:bCs/>
                <w:sz w:val="22"/>
                <w:szCs w:val="22"/>
              </w:rPr>
            </w:pPr>
            <w:r w:rsidRPr="00992CC6">
              <w:rPr>
                <w:bCs/>
                <w:sz w:val="22"/>
                <w:szCs w:val="22"/>
              </w:rPr>
              <w:t>Наименование страны происхождения товара</w:t>
            </w:r>
          </w:p>
        </w:tc>
        <w:tc>
          <w:tcPr>
            <w:tcW w:w="6379" w:type="dxa"/>
            <w:vAlign w:val="center"/>
          </w:tcPr>
          <w:p w14:paraId="70CC9FB5" w14:textId="77777777" w:rsidR="007C7DD8" w:rsidRPr="00992CC6" w:rsidRDefault="007C7DD8" w:rsidP="00A6404D">
            <w:pPr>
              <w:jc w:val="center"/>
              <w:rPr>
                <w:bCs/>
                <w:sz w:val="22"/>
                <w:szCs w:val="22"/>
              </w:rPr>
            </w:pPr>
            <w:r w:rsidRPr="00992CC6">
              <w:rPr>
                <w:bCs/>
                <w:sz w:val="22"/>
                <w:szCs w:val="22"/>
              </w:rPr>
              <w:t>Характеристики товара</w:t>
            </w:r>
          </w:p>
        </w:tc>
        <w:tc>
          <w:tcPr>
            <w:tcW w:w="992" w:type="dxa"/>
            <w:vAlign w:val="center"/>
          </w:tcPr>
          <w:p w14:paraId="7517C608" w14:textId="77777777" w:rsidR="007C7DD8" w:rsidRPr="00992CC6" w:rsidRDefault="007C7DD8" w:rsidP="00A6404D">
            <w:pPr>
              <w:shd w:val="clear" w:color="auto" w:fill="FFFFFF"/>
              <w:jc w:val="center"/>
              <w:rPr>
                <w:bCs/>
                <w:sz w:val="22"/>
                <w:szCs w:val="22"/>
              </w:rPr>
            </w:pPr>
            <w:r w:rsidRPr="00992CC6">
              <w:rPr>
                <w:bCs/>
                <w:sz w:val="22"/>
                <w:szCs w:val="22"/>
              </w:rPr>
              <w:t>Единица измерения</w:t>
            </w:r>
          </w:p>
        </w:tc>
        <w:tc>
          <w:tcPr>
            <w:tcW w:w="992" w:type="dxa"/>
            <w:vAlign w:val="center"/>
          </w:tcPr>
          <w:p w14:paraId="2C1514AC" w14:textId="77777777" w:rsidR="007C7DD8" w:rsidRPr="00992CC6" w:rsidRDefault="007C7DD8" w:rsidP="00A6404D">
            <w:pPr>
              <w:shd w:val="clear" w:color="auto" w:fill="FFFFFF"/>
              <w:spacing w:line="266" w:lineRule="exact"/>
              <w:ind w:firstLine="50"/>
              <w:jc w:val="center"/>
              <w:rPr>
                <w:bCs/>
                <w:sz w:val="22"/>
                <w:szCs w:val="22"/>
              </w:rPr>
            </w:pPr>
            <w:r w:rsidRPr="00992CC6">
              <w:rPr>
                <w:bCs/>
                <w:sz w:val="22"/>
                <w:szCs w:val="22"/>
              </w:rPr>
              <w:t>Кол-во товара к поставке</w:t>
            </w:r>
          </w:p>
        </w:tc>
        <w:tc>
          <w:tcPr>
            <w:tcW w:w="1418" w:type="dxa"/>
            <w:vAlign w:val="center"/>
          </w:tcPr>
          <w:p w14:paraId="3FC6D663" w14:textId="77777777" w:rsidR="007C7DD8" w:rsidRPr="00992CC6" w:rsidRDefault="007C7DD8" w:rsidP="00A6404D">
            <w:pPr>
              <w:shd w:val="clear" w:color="auto" w:fill="FFFFFF"/>
              <w:spacing w:line="266" w:lineRule="exact"/>
              <w:ind w:firstLine="50"/>
              <w:jc w:val="center"/>
              <w:rPr>
                <w:bCs/>
                <w:sz w:val="22"/>
                <w:szCs w:val="22"/>
              </w:rPr>
            </w:pPr>
            <w:r w:rsidRPr="00992CC6">
              <w:rPr>
                <w:bCs/>
                <w:sz w:val="22"/>
                <w:szCs w:val="22"/>
              </w:rPr>
              <w:t>Цена, за единицу товара, руб.</w:t>
            </w:r>
          </w:p>
        </w:tc>
        <w:tc>
          <w:tcPr>
            <w:tcW w:w="1417" w:type="dxa"/>
            <w:vAlign w:val="center"/>
          </w:tcPr>
          <w:p w14:paraId="4A1B6DE1" w14:textId="77777777" w:rsidR="007C7DD8" w:rsidRPr="00992CC6" w:rsidRDefault="007C7DD8" w:rsidP="00A6404D">
            <w:pPr>
              <w:shd w:val="clear" w:color="auto" w:fill="FFFFFF"/>
              <w:spacing w:line="266" w:lineRule="exact"/>
              <w:ind w:firstLine="50"/>
              <w:jc w:val="center"/>
              <w:rPr>
                <w:bCs/>
                <w:sz w:val="22"/>
                <w:szCs w:val="22"/>
              </w:rPr>
            </w:pPr>
            <w:r w:rsidRPr="00992CC6">
              <w:rPr>
                <w:bCs/>
                <w:sz w:val="22"/>
                <w:szCs w:val="22"/>
              </w:rPr>
              <w:t>Общая стоимость товара,</w:t>
            </w:r>
          </w:p>
          <w:p w14:paraId="19532962" w14:textId="77777777" w:rsidR="007C7DD8" w:rsidRPr="00992CC6" w:rsidRDefault="007C7DD8" w:rsidP="00A6404D">
            <w:pPr>
              <w:shd w:val="clear" w:color="auto" w:fill="FFFFFF"/>
              <w:spacing w:line="266" w:lineRule="exact"/>
              <w:ind w:firstLine="50"/>
              <w:jc w:val="center"/>
              <w:rPr>
                <w:bCs/>
                <w:sz w:val="22"/>
                <w:szCs w:val="22"/>
              </w:rPr>
            </w:pPr>
            <w:r w:rsidRPr="00992CC6">
              <w:rPr>
                <w:bCs/>
                <w:sz w:val="22"/>
                <w:szCs w:val="22"/>
              </w:rPr>
              <w:t>руб.</w:t>
            </w:r>
          </w:p>
        </w:tc>
      </w:tr>
      <w:tr w:rsidR="007C7DD8" w:rsidRPr="00A957DC" w14:paraId="001FBF39" w14:textId="77777777" w:rsidTr="00A6404D">
        <w:tc>
          <w:tcPr>
            <w:tcW w:w="568" w:type="dxa"/>
          </w:tcPr>
          <w:p w14:paraId="6295A0D3" w14:textId="77777777" w:rsidR="007C7DD8" w:rsidRPr="00A43A32" w:rsidRDefault="007C7DD8" w:rsidP="00A6404D">
            <w:pPr>
              <w:spacing w:line="340" w:lineRule="exact"/>
              <w:jc w:val="center"/>
              <w:outlineLvl w:val="0"/>
              <w:rPr>
                <w:bCs/>
                <w:sz w:val="22"/>
                <w:szCs w:val="22"/>
              </w:rPr>
            </w:pPr>
            <w:r w:rsidRPr="00A43A32">
              <w:rPr>
                <w:bCs/>
                <w:sz w:val="22"/>
                <w:szCs w:val="22"/>
              </w:rPr>
              <w:t>1</w:t>
            </w:r>
          </w:p>
        </w:tc>
        <w:tc>
          <w:tcPr>
            <w:tcW w:w="1985" w:type="dxa"/>
          </w:tcPr>
          <w:p w14:paraId="2147AD40" w14:textId="03A2F53F" w:rsidR="007C7DD8" w:rsidRPr="00D3789E" w:rsidRDefault="007C7DD8" w:rsidP="00A6404D">
            <w:pPr>
              <w:rPr>
                <w:b/>
                <w:bCs/>
                <w:sz w:val="22"/>
                <w:szCs w:val="22"/>
              </w:rPr>
            </w:pPr>
            <w:r>
              <w:rPr>
                <w:b/>
                <w:sz w:val="22"/>
                <w:szCs w:val="22"/>
              </w:rPr>
              <w:t>Пианино</w:t>
            </w:r>
          </w:p>
        </w:tc>
        <w:tc>
          <w:tcPr>
            <w:tcW w:w="1417" w:type="dxa"/>
          </w:tcPr>
          <w:p w14:paraId="55CE279F" w14:textId="77777777" w:rsidR="007C7DD8" w:rsidRPr="007930FB" w:rsidRDefault="007C7DD8" w:rsidP="00A6404D">
            <w:pPr>
              <w:spacing w:line="340" w:lineRule="exact"/>
              <w:jc w:val="center"/>
              <w:outlineLvl w:val="0"/>
              <w:rPr>
                <w:bCs/>
                <w:sz w:val="22"/>
                <w:szCs w:val="22"/>
              </w:rPr>
            </w:pPr>
            <w:r>
              <w:rPr>
                <w:bCs/>
                <w:sz w:val="22"/>
                <w:szCs w:val="22"/>
              </w:rPr>
              <w:t>РФ</w:t>
            </w:r>
          </w:p>
        </w:tc>
        <w:tc>
          <w:tcPr>
            <w:tcW w:w="6379" w:type="dxa"/>
          </w:tcPr>
          <w:p w14:paraId="3AEB0EBD" w14:textId="4501ED17" w:rsidR="007C7DD8" w:rsidRPr="00A43A32" w:rsidRDefault="007C7DD8" w:rsidP="00A6404D">
            <w:pPr>
              <w:rPr>
                <w:sz w:val="22"/>
                <w:szCs w:val="22"/>
              </w:rPr>
            </w:pPr>
          </w:p>
        </w:tc>
        <w:tc>
          <w:tcPr>
            <w:tcW w:w="992" w:type="dxa"/>
          </w:tcPr>
          <w:p w14:paraId="66A13755" w14:textId="77777777" w:rsidR="007C7DD8" w:rsidRPr="00992CC6" w:rsidRDefault="007C7DD8" w:rsidP="00A6404D">
            <w:pPr>
              <w:spacing w:line="340" w:lineRule="exact"/>
              <w:jc w:val="center"/>
              <w:outlineLvl w:val="0"/>
              <w:rPr>
                <w:bCs/>
                <w:sz w:val="22"/>
                <w:szCs w:val="22"/>
              </w:rPr>
            </w:pPr>
            <w:proofErr w:type="spellStart"/>
            <w:r>
              <w:rPr>
                <w:bCs/>
                <w:sz w:val="22"/>
                <w:szCs w:val="22"/>
              </w:rPr>
              <w:t>шт</w:t>
            </w:r>
            <w:proofErr w:type="spellEnd"/>
          </w:p>
        </w:tc>
        <w:tc>
          <w:tcPr>
            <w:tcW w:w="992" w:type="dxa"/>
          </w:tcPr>
          <w:p w14:paraId="51D4AD71" w14:textId="6FB3F8D7" w:rsidR="007C7DD8" w:rsidRPr="00992CC6" w:rsidRDefault="007C7DD8" w:rsidP="00A6404D">
            <w:pPr>
              <w:spacing w:line="340" w:lineRule="exact"/>
              <w:jc w:val="center"/>
              <w:outlineLvl w:val="0"/>
              <w:rPr>
                <w:bCs/>
                <w:sz w:val="22"/>
                <w:szCs w:val="22"/>
              </w:rPr>
            </w:pPr>
            <w:r>
              <w:rPr>
                <w:bCs/>
                <w:sz w:val="22"/>
                <w:szCs w:val="22"/>
              </w:rPr>
              <w:t>1</w:t>
            </w:r>
          </w:p>
        </w:tc>
        <w:tc>
          <w:tcPr>
            <w:tcW w:w="1418" w:type="dxa"/>
          </w:tcPr>
          <w:p w14:paraId="670EA1AA" w14:textId="04CF80AE" w:rsidR="007C7DD8" w:rsidRPr="00992CC6" w:rsidRDefault="007C7DD8" w:rsidP="00A6404D">
            <w:pPr>
              <w:spacing w:line="340" w:lineRule="exact"/>
              <w:jc w:val="center"/>
              <w:outlineLvl w:val="0"/>
              <w:rPr>
                <w:bCs/>
                <w:sz w:val="22"/>
                <w:szCs w:val="22"/>
              </w:rPr>
            </w:pPr>
          </w:p>
        </w:tc>
        <w:tc>
          <w:tcPr>
            <w:tcW w:w="1417" w:type="dxa"/>
          </w:tcPr>
          <w:p w14:paraId="375CD9E4" w14:textId="2D1882DB" w:rsidR="007C7DD8" w:rsidRPr="00992CC6" w:rsidRDefault="007C7DD8" w:rsidP="00A6404D">
            <w:pPr>
              <w:spacing w:line="340" w:lineRule="exact"/>
              <w:jc w:val="center"/>
              <w:outlineLvl w:val="0"/>
              <w:rPr>
                <w:bCs/>
                <w:sz w:val="22"/>
                <w:szCs w:val="22"/>
              </w:rPr>
            </w:pPr>
          </w:p>
        </w:tc>
      </w:tr>
    </w:tbl>
    <w:p w14:paraId="2E0B3991" w14:textId="77777777" w:rsidR="00BD5264" w:rsidRDefault="00BD5264" w:rsidP="008756BB"/>
    <w:p w14:paraId="23831C2E" w14:textId="77777777" w:rsidR="004C05C0" w:rsidRDefault="004C05C0" w:rsidP="00746476">
      <w:pPr>
        <w:widowControl w:val="0"/>
        <w:ind w:left="-426"/>
        <w:rPr>
          <w:rFonts w:eastAsia="Courier New"/>
          <w:color w:val="000000"/>
          <w:lang w:bidi="ru-RU"/>
        </w:rPr>
      </w:pPr>
    </w:p>
    <w:p w14:paraId="3C2D9DDE" w14:textId="77777777" w:rsidR="004C05C0" w:rsidRDefault="004C05C0" w:rsidP="00746476">
      <w:pPr>
        <w:widowControl w:val="0"/>
        <w:ind w:left="-426"/>
        <w:rPr>
          <w:rFonts w:eastAsia="Courier New"/>
          <w:color w:val="000000"/>
          <w:lang w:bidi="ru-RU"/>
        </w:rPr>
      </w:pPr>
    </w:p>
    <w:p w14:paraId="56E70AD6" w14:textId="5E17C167" w:rsidR="000527DE" w:rsidRDefault="004C05C0" w:rsidP="00746476">
      <w:pPr>
        <w:widowControl w:val="0"/>
        <w:ind w:left="-426"/>
        <w:rPr>
          <w:szCs w:val="22"/>
        </w:rPr>
      </w:pPr>
      <w:r>
        <w:rPr>
          <w:rFonts w:eastAsia="Courier New"/>
          <w:color w:val="000000"/>
          <w:lang w:bidi="ru-RU"/>
        </w:rPr>
        <w:t xml:space="preserve">     </w:t>
      </w:r>
      <w:r w:rsidR="00EE7690" w:rsidRPr="00EE7690">
        <w:rPr>
          <w:rFonts w:eastAsia="Courier New"/>
          <w:color w:val="000000"/>
          <w:lang w:bidi="ru-RU"/>
        </w:rPr>
        <w:t>Итого</w:t>
      </w:r>
      <w:r w:rsidR="00EE7690"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506385F3" w14:textId="3C12D820" w:rsidR="007C7DD8" w:rsidRDefault="007C7DD8" w:rsidP="00746476">
      <w:pPr>
        <w:widowControl w:val="0"/>
        <w:ind w:left="-426"/>
        <w:rPr>
          <w:szCs w:val="22"/>
        </w:rPr>
      </w:pPr>
    </w:p>
    <w:p w14:paraId="39FA088F" w14:textId="77777777" w:rsidR="007C7DD8" w:rsidRDefault="007C7DD8" w:rsidP="00746476">
      <w:pPr>
        <w:widowControl w:val="0"/>
        <w:ind w:left="-426"/>
        <w:rPr>
          <w:rFonts w:eastAsia="Courier New"/>
          <w:color w:val="000000"/>
          <w:lang w:bidi="ru-RU"/>
        </w:rPr>
      </w:pPr>
      <w:bookmarkStart w:id="2" w:name="_GoBack"/>
      <w:bookmarkEnd w:id="2"/>
    </w:p>
    <w:p w14:paraId="647F3630" w14:textId="70A398C9" w:rsidR="00840CD3" w:rsidRDefault="00840CD3" w:rsidP="00746476">
      <w:pPr>
        <w:widowControl w:val="0"/>
        <w:ind w:left="-426"/>
        <w:rPr>
          <w:rFonts w:eastAsia="Courier New"/>
          <w:color w:val="000000"/>
          <w:lang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7189"/>
      </w:tblGrid>
      <w:tr w:rsidR="00731C8C" w:rsidRPr="0020402D" w14:paraId="4EF6DD52" w14:textId="77777777" w:rsidTr="004C05C0">
        <w:tc>
          <w:tcPr>
            <w:tcW w:w="4997" w:type="dxa"/>
            <w:tcBorders>
              <w:top w:val="single" w:sz="4" w:space="0" w:color="auto"/>
              <w:left w:val="single" w:sz="4" w:space="0" w:color="auto"/>
              <w:bottom w:val="single" w:sz="4" w:space="0" w:color="auto"/>
              <w:right w:val="single" w:sz="4" w:space="0" w:color="auto"/>
            </w:tcBorders>
          </w:tcPr>
          <w:p w14:paraId="16B92639" w14:textId="77777777" w:rsidR="00731C8C" w:rsidRPr="0020402D" w:rsidRDefault="00731C8C" w:rsidP="00115C4D">
            <w:pPr>
              <w:pStyle w:val="ConsPlusNonformat"/>
              <w:jc w:val="both"/>
              <w:rPr>
                <w:rFonts w:ascii="Times New Roman" w:hAnsi="Times New Roman" w:cs="Times New Roman"/>
                <w:b/>
                <w:sz w:val="24"/>
                <w:szCs w:val="24"/>
                <w:u w:val="single"/>
              </w:rPr>
            </w:pPr>
            <w:r w:rsidRPr="0020402D">
              <w:rPr>
                <w:rFonts w:ascii="Times New Roman" w:hAnsi="Times New Roman" w:cs="Times New Roman"/>
                <w:b/>
                <w:sz w:val="24"/>
                <w:szCs w:val="24"/>
                <w:u w:val="single"/>
              </w:rPr>
              <w:t>Заказчик:</w:t>
            </w:r>
          </w:p>
          <w:p w14:paraId="57FC14E0" w14:textId="77777777" w:rsidR="00731C8C" w:rsidRPr="0020402D" w:rsidRDefault="00731C8C" w:rsidP="00115C4D">
            <w:pPr>
              <w:pStyle w:val="ConsPlusNonformat"/>
              <w:jc w:val="both"/>
              <w:rPr>
                <w:rFonts w:ascii="Times New Roman" w:hAnsi="Times New Roman" w:cs="Times New Roman"/>
                <w:b/>
                <w:sz w:val="24"/>
                <w:szCs w:val="24"/>
                <w:u w:val="single"/>
              </w:rPr>
            </w:pPr>
          </w:p>
          <w:p w14:paraId="10D95500" w14:textId="1EEFF26A" w:rsidR="00731C8C" w:rsidRDefault="00731C8C" w:rsidP="00731C8C">
            <w:pPr>
              <w:rPr>
                <w:sz w:val="22"/>
                <w:szCs w:val="22"/>
              </w:rPr>
            </w:pPr>
            <w:r w:rsidRPr="00BB58D0">
              <w:rPr>
                <w:sz w:val="22"/>
                <w:szCs w:val="22"/>
              </w:rPr>
              <w:t>ГБОУ лицей № 393 Кировского района Санкт-</w:t>
            </w:r>
          </w:p>
          <w:p w14:paraId="7C9EA57B" w14:textId="77777777" w:rsidR="00731C8C" w:rsidRPr="0020402D" w:rsidRDefault="00731C8C" w:rsidP="00115C4D">
            <w:pPr>
              <w:rPr>
                <w:sz w:val="22"/>
                <w:szCs w:val="22"/>
              </w:rPr>
            </w:pPr>
          </w:p>
          <w:p w14:paraId="6D3F60A2" w14:textId="77777777" w:rsidR="00731C8C" w:rsidRDefault="00731C8C" w:rsidP="00115C4D">
            <w:pPr>
              <w:rPr>
                <w:sz w:val="22"/>
                <w:szCs w:val="22"/>
              </w:rPr>
            </w:pPr>
            <w:r w:rsidRPr="00E22371">
              <w:rPr>
                <w:sz w:val="22"/>
                <w:szCs w:val="22"/>
              </w:rPr>
              <w:t>Директор Титова Ольга Андреевна</w:t>
            </w:r>
          </w:p>
          <w:p w14:paraId="336B17EB" w14:textId="77777777" w:rsidR="00731C8C" w:rsidRDefault="00731C8C" w:rsidP="00115C4D">
            <w:pPr>
              <w:rPr>
                <w:sz w:val="22"/>
                <w:szCs w:val="22"/>
              </w:rPr>
            </w:pPr>
          </w:p>
          <w:p w14:paraId="2E816FF5" w14:textId="77777777" w:rsidR="00731C8C" w:rsidRPr="008F6415" w:rsidRDefault="00731C8C" w:rsidP="00115C4D">
            <w:pPr>
              <w:rPr>
                <w:sz w:val="22"/>
                <w:szCs w:val="22"/>
              </w:rPr>
            </w:pPr>
            <w:r w:rsidRPr="0020402D">
              <w:rPr>
                <w:sz w:val="22"/>
                <w:szCs w:val="22"/>
              </w:rPr>
              <w:t>Подписано ЭП</w:t>
            </w:r>
          </w:p>
        </w:tc>
        <w:tc>
          <w:tcPr>
            <w:tcW w:w="7189" w:type="dxa"/>
            <w:tcBorders>
              <w:left w:val="single" w:sz="4" w:space="0" w:color="auto"/>
            </w:tcBorders>
          </w:tcPr>
          <w:p w14:paraId="36B0DED3" w14:textId="77777777" w:rsidR="00731C8C" w:rsidRPr="0020402D" w:rsidRDefault="00731C8C" w:rsidP="00115C4D">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t>Исполнитель:</w:t>
            </w:r>
          </w:p>
          <w:p w14:paraId="3A610FCE" w14:textId="77777777" w:rsidR="00731C8C" w:rsidRPr="001D2D60" w:rsidRDefault="00731C8C" w:rsidP="00115C4D">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A9FE54C" w14:textId="76338048" w:rsidR="00731C8C" w:rsidRPr="00D70BAB" w:rsidRDefault="00731C8C" w:rsidP="00731C8C">
            <w:pPr>
              <w:rPr>
                <w:rFonts w:eastAsia="Calibri"/>
                <w:bCs/>
                <w:lang w:eastAsia="en-US"/>
              </w:rPr>
            </w:pPr>
            <w:r w:rsidRPr="001D2D60">
              <w:rPr>
                <w:rFonts w:eastAsia="Calibri"/>
                <w:bCs/>
                <w:lang w:eastAsia="en-US"/>
              </w:rPr>
              <w:t>Сокращенное наименование юридического лица (при наличии</w:t>
            </w:r>
          </w:p>
          <w:p w14:paraId="732C6920" w14:textId="77777777" w:rsidR="00731C8C" w:rsidRPr="00D70BAB" w:rsidRDefault="00731C8C" w:rsidP="00115C4D">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09C9ECA3" w14:textId="77777777" w:rsidR="00731C8C" w:rsidRPr="00D70BAB" w:rsidRDefault="00731C8C" w:rsidP="00115C4D">
            <w:pPr>
              <w:widowControl w:val="0"/>
              <w:rPr>
                <w:rFonts w:eastAsia="Courier New"/>
                <w:color w:val="000000"/>
                <w:lang w:bidi="ru-RU"/>
              </w:rPr>
            </w:pPr>
          </w:p>
          <w:p w14:paraId="2287CE02" w14:textId="77777777" w:rsidR="00731C8C" w:rsidRPr="008F6415" w:rsidRDefault="00731C8C" w:rsidP="00115C4D">
            <w:pPr>
              <w:rPr>
                <w:sz w:val="22"/>
                <w:szCs w:val="22"/>
              </w:rPr>
            </w:pPr>
            <w:r w:rsidRPr="001D2D60">
              <w:rPr>
                <w:rFonts w:eastAsia="Courier New"/>
                <w:color w:val="000000"/>
                <w:lang w:bidi="ru-RU"/>
              </w:rPr>
              <w:t>Подписано ЭП</w:t>
            </w:r>
          </w:p>
        </w:tc>
      </w:tr>
    </w:tbl>
    <w:p w14:paraId="4F294384" w14:textId="7D1004ED" w:rsidR="002A0B51" w:rsidRDefault="002A0B51" w:rsidP="00731C8C">
      <w:pPr>
        <w:widowControl w:val="0"/>
        <w:rPr>
          <w:rFonts w:eastAsia="Courier New"/>
          <w:color w:val="000000"/>
          <w:lang w:bidi="ru-RU"/>
        </w:rPr>
      </w:pPr>
    </w:p>
    <w:sectPr w:rsidR="002A0B51" w:rsidSect="00731C8C">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EC89F" w14:textId="77777777" w:rsidR="00360C13" w:rsidRDefault="00360C13" w:rsidP="003A5EB4">
      <w:r>
        <w:separator/>
      </w:r>
    </w:p>
  </w:endnote>
  <w:endnote w:type="continuationSeparator" w:id="0">
    <w:p w14:paraId="45D8CFEE" w14:textId="77777777" w:rsidR="00360C13" w:rsidRDefault="00360C13"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DACCF" w14:textId="77777777" w:rsidR="00360C13" w:rsidRDefault="00360C13" w:rsidP="003A5EB4">
      <w:r>
        <w:separator/>
      </w:r>
    </w:p>
  </w:footnote>
  <w:footnote w:type="continuationSeparator" w:id="0">
    <w:p w14:paraId="62C013AF" w14:textId="77777777" w:rsidR="00360C13" w:rsidRDefault="00360C13"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0B28ABEE"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404475">
      <w:rPr>
        <w:rStyle w:val="afff6"/>
        <w:noProof/>
      </w:rPr>
      <w:t>9</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294240B"/>
    <w:multiLevelType w:val="hybridMultilevel"/>
    <w:tmpl w:val="C5143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E0B3BE2"/>
    <w:multiLevelType w:val="hybridMultilevel"/>
    <w:tmpl w:val="3FDAF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0D309D1"/>
    <w:multiLevelType w:val="hybridMultilevel"/>
    <w:tmpl w:val="709ECC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3523B5B"/>
    <w:multiLevelType w:val="hybridMultilevel"/>
    <w:tmpl w:val="AA9C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31"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BDC35D2"/>
    <w:multiLevelType w:val="hybridMultilevel"/>
    <w:tmpl w:val="095688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8C66BC2"/>
    <w:multiLevelType w:val="hybridMultilevel"/>
    <w:tmpl w:val="8CE00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4" w15:restartNumberingAfterBreak="0">
    <w:nsid w:val="61AE1F8B"/>
    <w:multiLevelType w:val="hybridMultilevel"/>
    <w:tmpl w:val="B088E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CFA5EC5"/>
    <w:multiLevelType w:val="hybridMultilevel"/>
    <w:tmpl w:val="CD1A1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8"/>
  </w:num>
  <w:num w:numId="3">
    <w:abstractNumId w:val="23"/>
  </w:num>
  <w:num w:numId="4">
    <w:abstractNumId w:val="0"/>
  </w:num>
  <w:num w:numId="5">
    <w:abstractNumId w:val="29"/>
  </w:num>
  <w:num w:numId="6">
    <w:abstractNumId w:val="22"/>
  </w:num>
  <w:num w:numId="7">
    <w:abstractNumId w:val="42"/>
  </w:num>
  <w:num w:numId="8">
    <w:abstractNumId w:val="30"/>
  </w:num>
  <w:num w:numId="9">
    <w:abstractNumId w:val="35"/>
  </w:num>
  <w:num w:numId="10">
    <w:abstractNumId w:val="36"/>
  </w:num>
  <w:num w:numId="11">
    <w:abstractNumId w:val="43"/>
  </w:num>
  <w:num w:numId="12">
    <w:abstractNumId w:val="37"/>
  </w:num>
  <w:num w:numId="13">
    <w:abstractNumId w:val="40"/>
  </w:num>
  <w:num w:numId="14">
    <w:abstractNumId w:val="41"/>
  </w:num>
  <w:num w:numId="15">
    <w:abstractNumId w:val="34"/>
  </w:num>
  <w:num w:numId="16">
    <w:abstractNumId w:val="45"/>
  </w:num>
  <w:num w:numId="17">
    <w:abstractNumId w:val="27"/>
  </w:num>
  <w:num w:numId="18">
    <w:abstractNumId w:val="32"/>
  </w:num>
  <w:num w:numId="19">
    <w:abstractNumId w:val="31"/>
  </w:num>
  <w:num w:numId="20">
    <w:abstractNumId w:val="44"/>
  </w:num>
  <w:num w:numId="21">
    <w:abstractNumId w:val="28"/>
  </w:num>
  <w:num w:numId="22">
    <w:abstractNumId w:val="26"/>
  </w:num>
  <w:num w:numId="23">
    <w:abstractNumId w:val="25"/>
  </w:num>
  <w:num w:numId="24">
    <w:abstractNumId w:val="21"/>
  </w:num>
  <w:num w:numId="25">
    <w:abstractNumId w:val="33"/>
  </w:num>
  <w:num w:numId="26">
    <w:abstractNumId w:val="39"/>
  </w:num>
  <w:num w:numId="27">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066"/>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0F41"/>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6B8"/>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0C13"/>
    <w:rsid w:val="003628A9"/>
    <w:rsid w:val="00362DE8"/>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02F9"/>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4475"/>
    <w:rsid w:val="00405B2C"/>
    <w:rsid w:val="0040608C"/>
    <w:rsid w:val="0040737F"/>
    <w:rsid w:val="004109EE"/>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640"/>
    <w:rsid w:val="004A38E1"/>
    <w:rsid w:val="004A43A8"/>
    <w:rsid w:val="004A7757"/>
    <w:rsid w:val="004A7C3D"/>
    <w:rsid w:val="004B5243"/>
    <w:rsid w:val="004B55E0"/>
    <w:rsid w:val="004C05C0"/>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2F14"/>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5185"/>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23E0"/>
    <w:rsid w:val="005B39E2"/>
    <w:rsid w:val="005B4013"/>
    <w:rsid w:val="005B4592"/>
    <w:rsid w:val="005B4637"/>
    <w:rsid w:val="005B52FE"/>
    <w:rsid w:val="005B742E"/>
    <w:rsid w:val="005B7A31"/>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45B2"/>
    <w:rsid w:val="00645D91"/>
    <w:rsid w:val="00646ECC"/>
    <w:rsid w:val="00647D7D"/>
    <w:rsid w:val="00650362"/>
    <w:rsid w:val="00652A26"/>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596D"/>
    <w:rsid w:val="006C6B62"/>
    <w:rsid w:val="006D033E"/>
    <w:rsid w:val="006D0554"/>
    <w:rsid w:val="006D0A43"/>
    <w:rsid w:val="006D2F25"/>
    <w:rsid w:val="006D4849"/>
    <w:rsid w:val="006D588B"/>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1C8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3D82"/>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C7DD8"/>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66C7"/>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1DA6"/>
    <w:rsid w:val="00A441F0"/>
    <w:rsid w:val="00A44ECB"/>
    <w:rsid w:val="00A479C4"/>
    <w:rsid w:val="00A47F9E"/>
    <w:rsid w:val="00A52081"/>
    <w:rsid w:val="00A54CD8"/>
    <w:rsid w:val="00A55033"/>
    <w:rsid w:val="00A60FD7"/>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6496"/>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9D0"/>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207"/>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7F6"/>
    <w:rsid w:val="00C06EED"/>
    <w:rsid w:val="00C10888"/>
    <w:rsid w:val="00C11383"/>
    <w:rsid w:val="00C16885"/>
    <w:rsid w:val="00C175A6"/>
    <w:rsid w:val="00C22061"/>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DF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47B65"/>
    <w:rsid w:val="00D51798"/>
    <w:rsid w:val="00D524C1"/>
    <w:rsid w:val="00D5393E"/>
    <w:rsid w:val="00D543A5"/>
    <w:rsid w:val="00D5522A"/>
    <w:rsid w:val="00D579DE"/>
    <w:rsid w:val="00D57EEC"/>
    <w:rsid w:val="00D57F7F"/>
    <w:rsid w:val="00D57FB2"/>
    <w:rsid w:val="00D626BE"/>
    <w:rsid w:val="00D62FFE"/>
    <w:rsid w:val="00D64343"/>
    <w:rsid w:val="00D67D7D"/>
    <w:rsid w:val="00D70BAB"/>
    <w:rsid w:val="00D732B0"/>
    <w:rsid w:val="00D73F23"/>
    <w:rsid w:val="00D76A3A"/>
    <w:rsid w:val="00D80171"/>
    <w:rsid w:val="00D8184E"/>
    <w:rsid w:val="00D84572"/>
    <w:rsid w:val="00D86110"/>
    <w:rsid w:val="00D90BE3"/>
    <w:rsid w:val="00D90DD9"/>
    <w:rsid w:val="00D94508"/>
    <w:rsid w:val="00D95BD3"/>
    <w:rsid w:val="00D95CA2"/>
    <w:rsid w:val="00D97E6E"/>
    <w:rsid w:val="00DA014E"/>
    <w:rsid w:val="00DA0451"/>
    <w:rsid w:val="00DA2584"/>
    <w:rsid w:val="00DA3BA9"/>
    <w:rsid w:val="00DA4A41"/>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E7B21"/>
    <w:rsid w:val="00DF14FB"/>
    <w:rsid w:val="00DF1790"/>
    <w:rsid w:val="00DF2D5B"/>
    <w:rsid w:val="00DF3EE7"/>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4A4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3928"/>
    <w:rsid w:val="00FA5532"/>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ADE8B178-B60C-4293-B31B-4F2C28B9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31C8C"/>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248469076">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BD3FD-3576-4162-9D44-431D75E86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4499</Words>
  <Characters>25648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Горзаказ</cp:lastModifiedBy>
  <cp:revision>7</cp:revision>
  <cp:lastPrinted>2025-12-16T13:30:00Z</cp:lastPrinted>
  <dcterms:created xsi:type="dcterms:W3CDTF">2026-04-27T13:43:00Z</dcterms:created>
  <dcterms:modified xsi:type="dcterms:W3CDTF">2026-04-28T11:39:00Z</dcterms:modified>
</cp:coreProperties>
</file>