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14361" w14:textId="77777777" w:rsidR="00051942" w:rsidRPr="006C2DC2" w:rsidRDefault="00051942" w:rsidP="00BD10A9">
      <w:pPr>
        <w:pStyle w:val="7"/>
      </w:pPr>
    </w:p>
    <w:p w14:paraId="0082AF71" w14:textId="4F475B51" w:rsidR="00647FDD" w:rsidRPr="00ED4F0C" w:rsidRDefault="00A93A1B" w:rsidP="00647FDD">
      <w:pPr>
        <w:jc w:val="center"/>
        <w:rPr>
          <w:b/>
          <w:sz w:val="22"/>
          <w:szCs w:val="22"/>
        </w:rPr>
      </w:pPr>
      <w:bookmarkStart w:id="0" w:name="_Toc165887577"/>
      <w:r w:rsidRPr="00A518E5">
        <w:rPr>
          <w:b/>
          <w:sz w:val="22"/>
          <w:szCs w:val="22"/>
          <w:highlight w:val="yellow"/>
        </w:rPr>
        <w:t xml:space="preserve">Проект </w:t>
      </w:r>
      <w:r w:rsidR="00647FDD" w:rsidRPr="00A518E5">
        <w:rPr>
          <w:b/>
          <w:sz w:val="22"/>
          <w:szCs w:val="22"/>
          <w:highlight w:val="yellow"/>
        </w:rPr>
        <w:t>КОНТРАКТ №</w:t>
      </w:r>
      <w:r w:rsidR="00585FBA" w:rsidRPr="00A518E5">
        <w:rPr>
          <w:b/>
          <w:sz w:val="22"/>
          <w:szCs w:val="22"/>
          <w:highlight w:val="yellow"/>
        </w:rPr>
        <w:t xml:space="preserve"> </w:t>
      </w:r>
      <w:r w:rsidR="000223F2" w:rsidRPr="00A518E5">
        <w:rPr>
          <w:b/>
          <w:sz w:val="22"/>
          <w:szCs w:val="22"/>
          <w:highlight w:val="yellow"/>
        </w:rPr>
        <w:t>__________</w:t>
      </w:r>
    </w:p>
    <w:p w14:paraId="3091354E" w14:textId="77777777" w:rsidR="00647FDD" w:rsidRPr="00ED4F0C" w:rsidRDefault="00647FDD" w:rsidP="00647FDD">
      <w:pPr>
        <w:jc w:val="center"/>
        <w:rPr>
          <w:b/>
          <w:sz w:val="22"/>
          <w:szCs w:val="22"/>
        </w:rPr>
      </w:pPr>
    </w:p>
    <w:p w14:paraId="74420CB2" w14:textId="347E60A8" w:rsidR="00647FDD" w:rsidRPr="00ED4F0C" w:rsidRDefault="00647FDD" w:rsidP="00647FDD">
      <w:pPr>
        <w:jc w:val="center"/>
        <w:rPr>
          <w:sz w:val="22"/>
          <w:szCs w:val="22"/>
        </w:rPr>
      </w:pPr>
      <w:r w:rsidRPr="00ED4F0C">
        <w:rPr>
          <w:sz w:val="22"/>
          <w:szCs w:val="22"/>
        </w:rPr>
        <w:t xml:space="preserve">Санкт-Петербург                                                                              </w:t>
      </w:r>
      <w:proofErr w:type="gramStart"/>
      <w:r w:rsidRPr="00ED4F0C">
        <w:rPr>
          <w:sz w:val="22"/>
          <w:szCs w:val="22"/>
        </w:rPr>
        <w:t xml:space="preserve">   «</w:t>
      </w:r>
      <w:proofErr w:type="gramEnd"/>
      <w:r w:rsidR="000223F2">
        <w:rPr>
          <w:sz w:val="22"/>
          <w:szCs w:val="22"/>
        </w:rPr>
        <w:t>______</w:t>
      </w:r>
      <w:r w:rsidRPr="00ED4F0C">
        <w:rPr>
          <w:sz w:val="22"/>
          <w:szCs w:val="22"/>
        </w:rPr>
        <w:t>»</w:t>
      </w:r>
      <w:r w:rsidR="00E63D9B">
        <w:rPr>
          <w:sz w:val="22"/>
          <w:szCs w:val="22"/>
        </w:rPr>
        <w:t xml:space="preserve"> </w:t>
      </w:r>
      <w:r w:rsidR="000223F2">
        <w:rPr>
          <w:sz w:val="22"/>
          <w:szCs w:val="22"/>
        </w:rPr>
        <w:t>_____________ 202</w:t>
      </w:r>
      <w:r w:rsidR="00C71C4F">
        <w:rPr>
          <w:sz w:val="22"/>
          <w:szCs w:val="22"/>
        </w:rPr>
        <w:t>6</w:t>
      </w:r>
      <w:r w:rsidR="002120A2">
        <w:rPr>
          <w:sz w:val="22"/>
          <w:szCs w:val="22"/>
        </w:rPr>
        <w:t xml:space="preserve"> год</w:t>
      </w:r>
    </w:p>
    <w:p w14:paraId="24EE0ABE" w14:textId="77777777" w:rsidR="00647FDD" w:rsidRPr="00ED4F0C" w:rsidRDefault="00647FDD" w:rsidP="00647FDD">
      <w:pPr>
        <w:jc w:val="both"/>
        <w:rPr>
          <w:sz w:val="22"/>
          <w:szCs w:val="22"/>
        </w:rPr>
      </w:pPr>
      <w:r w:rsidRPr="00ED4F0C">
        <w:rPr>
          <w:sz w:val="22"/>
          <w:szCs w:val="22"/>
        </w:rPr>
        <w:t xml:space="preserve">    </w:t>
      </w:r>
    </w:p>
    <w:p w14:paraId="5B1EDB16" w14:textId="77777777" w:rsidR="00647FDD" w:rsidRPr="00ED4F0C" w:rsidRDefault="00647FDD" w:rsidP="00647FDD">
      <w:pPr>
        <w:jc w:val="both"/>
        <w:rPr>
          <w:sz w:val="22"/>
          <w:szCs w:val="22"/>
        </w:rPr>
      </w:pPr>
    </w:p>
    <w:bookmarkEnd w:id="0"/>
    <w:p w14:paraId="40D85C0F" w14:textId="78AB8751" w:rsidR="00A518E5" w:rsidRDefault="00A518E5" w:rsidP="004D3FFD">
      <w:pPr>
        <w:jc w:val="both"/>
        <w:rPr>
          <w:sz w:val="22"/>
          <w:szCs w:val="22"/>
        </w:rPr>
      </w:pPr>
      <w:r w:rsidRPr="00A518E5">
        <w:rPr>
          <w:sz w:val="22"/>
          <w:szCs w:val="22"/>
        </w:rPr>
        <w:t xml:space="preserve">Государственное бюджетное дошкольное образовательное учреждение детский сад № 6 общеразвивающего вида  с приоритетным осуществлением деятельности по физическому развитию детей Петродворцового района Санкт-Петербурга, именуемое в дальнейшем  «Заказчик», в лице заведующего Кудрейко Елены Николаевны, действующего на основании Устава с одной стороны, ______________ с другой стороны, совместно именуемые «Стороны», для обеспечения государственных и муниципальных нужд» заключили настоящий Государственный контракт (далее – Контракт), заключили настоящий Контракт  (далее – Контракт), с соблюдением требований Гражданского </w:t>
      </w:r>
      <w:hyperlink r:id="rId8" w:history="1">
        <w:r w:rsidRPr="00A518E5">
          <w:rPr>
            <w:rStyle w:val="a6"/>
            <w:sz w:val="22"/>
            <w:szCs w:val="22"/>
          </w:rPr>
          <w:t>кодекса</w:t>
        </w:r>
      </w:hyperlink>
      <w:r w:rsidRPr="00A518E5">
        <w:rPr>
          <w:sz w:val="22"/>
          <w:szCs w:val="22"/>
        </w:rPr>
        <w:t xml:space="preserve"> Российской Федерации, в соответствии с требованиями пункта </w:t>
      </w:r>
      <w:r>
        <w:rPr>
          <w:b/>
          <w:bCs/>
          <w:sz w:val="22"/>
          <w:szCs w:val="22"/>
        </w:rPr>
        <w:t>4</w:t>
      </w:r>
      <w:r w:rsidRPr="00A518E5">
        <w:rPr>
          <w:b/>
          <w:bCs/>
          <w:sz w:val="22"/>
          <w:szCs w:val="22"/>
        </w:rPr>
        <w:t xml:space="preserve"> части 1 статьи </w:t>
      </w:r>
      <w:r w:rsidRPr="00A518E5">
        <w:rPr>
          <w:sz w:val="22"/>
          <w:szCs w:val="22"/>
        </w:rPr>
        <w:t>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 о  нижеследующем</w:t>
      </w:r>
    </w:p>
    <w:p w14:paraId="0CAFE62B" w14:textId="4D5B40F9" w:rsidR="00DB0AB4" w:rsidRPr="004D3FFD" w:rsidRDefault="000508B5" w:rsidP="004D3FFD">
      <w:pPr>
        <w:jc w:val="both"/>
        <w:rPr>
          <w:color w:val="000000"/>
          <w:sz w:val="22"/>
          <w:szCs w:val="22"/>
          <w:shd w:val="clear" w:color="auto" w:fill="F1F1F1"/>
        </w:rPr>
      </w:pPr>
      <w:r w:rsidRPr="004D3FFD">
        <w:rPr>
          <w:sz w:val="22"/>
          <w:szCs w:val="22"/>
        </w:rPr>
        <w:t xml:space="preserve">Идентификационный код закупки </w:t>
      </w:r>
      <w:r w:rsidR="000223F2" w:rsidRPr="004D3FFD">
        <w:rPr>
          <w:sz w:val="22"/>
          <w:szCs w:val="22"/>
        </w:rPr>
        <w:t xml:space="preserve"> </w:t>
      </w:r>
      <w:r w:rsidR="004015A4" w:rsidRPr="004D3FFD">
        <w:rPr>
          <w:sz w:val="22"/>
          <w:szCs w:val="22"/>
        </w:rPr>
        <w:t xml:space="preserve"> </w:t>
      </w:r>
    </w:p>
    <w:p w14:paraId="2A1B10B2" w14:textId="77777777" w:rsidR="004D3FFD" w:rsidRPr="004015A4" w:rsidRDefault="004D3FFD" w:rsidP="004D3FFD">
      <w:pPr>
        <w:jc w:val="both"/>
        <w:rPr>
          <w:b/>
          <w:sz w:val="22"/>
          <w:szCs w:val="22"/>
        </w:rPr>
      </w:pPr>
    </w:p>
    <w:p w14:paraId="531DBB30" w14:textId="77777777" w:rsidR="000508B5" w:rsidRPr="00B15CA8" w:rsidRDefault="000508B5" w:rsidP="000508B5">
      <w:pPr>
        <w:jc w:val="center"/>
        <w:rPr>
          <w:b/>
          <w:sz w:val="22"/>
          <w:szCs w:val="22"/>
        </w:rPr>
      </w:pPr>
      <w:r w:rsidRPr="00B15CA8">
        <w:rPr>
          <w:b/>
          <w:sz w:val="22"/>
          <w:szCs w:val="22"/>
        </w:rPr>
        <w:t>1. Предмет контракта</w:t>
      </w:r>
    </w:p>
    <w:p w14:paraId="36A309CA" w14:textId="77777777" w:rsidR="000508B5" w:rsidRPr="00ED4F0C" w:rsidRDefault="000508B5" w:rsidP="000508B5">
      <w:pPr>
        <w:jc w:val="both"/>
        <w:rPr>
          <w:sz w:val="22"/>
          <w:szCs w:val="22"/>
        </w:rPr>
      </w:pPr>
    </w:p>
    <w:p w14:paraId="27BB4CB2" w14:textId="001F565C" w:rsidR="000508B5" w:rsidRPr="00B1753C" w:rsidRDefault="000508B5" w:rsidP="00DA6ACE">
      <w:pPr>
        <w:spacing w:line="276" w:lineRule="auto"/>
        <w:ind w:firstLine="567"/>
        <w:jc w:val="both"/>
        <w:rPr>
          <w:sz w:val="22"/>
          <w:szCs w:val="22"/>
        </w:rPr>
      </w:pPr>
      <w:r w:rsidRPr="00ED4F0C">
        <w:rPr>
          <w:sz w:val="22"/>
          <w:szCs w:val="22"/>
        </w:rPr>
        <w:t xml:space="preserve">1.1. </w:t>
      </w:r>
      <w:r w:rsidR="002B71F2" w:rsidRPr="00ED4F0C">
        <w:rPr>
          <w:sz w:val="22"/>
          <w:szCs w:val="22"/>
        </w:rPr>
        <w:t>Поставщик</w:t>
      </w:r>
      <w:r w:rsidR="002B71F2" w:rsidRPr="003114CF">
        <w:rPr>
          <w:sz w:val="22"/>
          <w:szCs w:val="22"/>
        </w:rPr>
        <w:t xml:space="preserve"> принимает на себя обязательство </w:t>
      </w:r>
      <w:r w:rsidR="00A04D45">
        <w:rPr>
          <w:b/>
          <w:sz w:val="22"/>
          <w:szCs w:val="22"/>
        </w:rPr>
        <w:t xml:space="preserve">по </w:t>
      </w:r>
      <w:r w:rsidR="00C71C4F">
        <w:rPr>
          <w:b/>
          <w:sz w:val="22"/>
          <w:szCs w:val="22"/>
        </w:rPr>
        <w:t>п</w:t>
      </w:r>
      <w:r w:rsidR="00C71C4F" w:rsidRPr="00C71C4F">
        <w:rPr>
          <w:b/>
          <w:sz w:val="22"/>
          <w:szCs w:val="22"/>
        </w:rPr>
        <w:t>оставк</w:t>
      </w:r>
      <w:r w:rsidR="00C71C4F">
        <w:rPr>
          <w:b/>
          <w:sz w:val="22"/>
          <w:szCs w:val="22"/>
        </w:rPr>
        <w:t>е</w:t>
      </w:r>
      <w:r w:rsidR="00C71C4F" w:rsidRPr="00C71C4F">
        <w:rPr>
          <w:b/>
          <w:sz w:val="22"/>
          <w:szCs w:val="22"/>
        </w:rPr>
        <w:t xml:space="preserve"> </w:t>
      </w:r>
      <w:r w:rsidR="002400C2">
        <w:rPr>
          <w:b/>
          <w:sz w:val="22"/>
          <w:szCs w:val="22"/>
        </w:rPr>
        <w:t>аптечек первой помощи</w:t>
      </w:r>
      <w:r w:rsidR="00303FB3" w:rsidRPr="00303FB3">
        <w:rPr>
          <w:b/>
          <w:sz w:val="22"/>
          <w:szCs w:val="22"/>
        </w:rPr>
        <w:t xml:space="preserve"> </w:t>
      </w:r>
      <w:r w:rsidR="00DA6048" w:rsidRPr="00D11E6F">
        <w:rPr>
          <w:sz w:val="22"/>
          <w:szCs w:val="22"/>
        </w:rPr>
        <w:t>(</w:t>
      </w:r>
      <w:r w:rsidR="002B71F2" w:rsidRPr="003114CF">
        <w:rPr>
          <w:sz w:val="22"/>
          <w:szCs w:val="22"/>
        </w:rPr>
        <w:t xml:space="preserve">далее – Товар) для нужд Заказчика </w:t>
      </w:r>
      <w:r w:rsidR="002B71F2" w:rsidRPr="000F7222">
        <w:rPr>
          <w:sz w:val="22"/>
          <w:szCs w:val="22"/>
        </w:rPr>
        <w:t xml:space="preserve">в соответствии с характеристиками и в количестве, предусмотренными приложением № 1, являющимся неотъемлемой частью </w:t>
      </w:r>
      <w:r w:rsidR="002B71F2" w:rsidRPr="00B1753C">
        <w:rPr>
          <w:sz w:val="22"/>
          <w:szCs w:val="22"/>
        </w:rPr>
        <w:t>настоящего Контракта, а Заказчик обязуется принять и оплатить поставленный Товар в соответствии с условиями настоящего Контракта</w:t>
      </w:r>
      <w:r w:rsidRPr="00B1753C">
        <w:rPr>
          <w:sz w:val="22"/>
          <w:szCs w:val="22"/>
        </w:rPr>
        <w:t>.</w:t>
      </w:r>
    </w:p>
    <w:p w14:paraId="44183CBC" w14:textId="77777777" w:rsidR="00A518E5" w:rsidRPr="00A518E5" w:rsidRDefault="002B71F2" w:rsidP="00A518E5">
      <w:pPr>
        <w:pStyle w:val="afff8"/>
        <w:rPr>
          <w:color w:val="000000"/>
        </w:rPr>
      </w:pPr>
      <w:r w:rsidRPr="00B1753C">
        <w:rPr>
          <w:rFonts w:ascii="Times New Roman" w:hAnsi="Times New Roman" w:cs="Times New Roman"/>
        </w:rPr>
        <w:t xml:space="preserve">1.2. Поставка Товара осуществляется в сроки, установленные разделом 3 настоящего Контракта, по адресу Заказчика: </w:t>
      </w:r>
      <w:r w:rsidR="00A518E5" w:rsidRPr="00A518E5">
        <w:rPr>
          <w:rFonts w:ascii="Times New Roman" w:hAnsi="Times New Roman" w:cs="Times New Roman"/>
          <w:color w:val="000000"/>
        </w:rPr>
        <w:t>198504 г. Санкт-Петербург, г. Петергоф, ул. Халтурина дом 13 а, литер А.</w:t>
      </w:r>
    </w:p>
    <w:p w14:paraId="021D70F7" w14:textId="77777777" w:rsidR="000F7222" w:rsidRPr="000F7222" w:rsidRDefault="000F7222" w:rsidP="000F7222">
      <w:pPr>
        <w:pStyle w:val="afff8"/>
        <w:ind w:firstLine="567"/>
        <w:jc w:val="both"/>
        <w:rPr>
          <w:rFonts w:ascii="Times New Roman" w:hAnsi="Times New Roman" w:cs="Times New Roman"/>
          <w:b/>
        </w:rPr>
      </w:pPr>
    </w:p>
    <w:p w14:paraId="3E83590C" w14:textId="77777777" w:rsidR="002B71F2" w:rsidRPr="003114CF" w:rsidRDefault="002B71F2" w:rsidP="002B71F2">
      <w:pPr>
        <w:jc w:val="center"/>
        <w:rPr>
          <w:b/>
          <w:sz w:val="22"/>
          <w:szCs w:val="22"/>
        </w:rPr>
      </w:pPr>
      <w:r w:rsidRPr="003114CF">
        <w:rPr>
          <w:b/>
          <w:sz w:val="22"/>
          <w:szCs w:val="22"/>
        </w:rPr>
        <w:t>2. Цена Контракта, порядок расчетов, обеспечение исполнения Контракта</w:t>
      </w:r>
    </w:p>
    <w:p w14:paraId="4FFBE65F" w14:textId="77777777" w:rsidR="002B71F2" w:rsidRPr="003114CF" w:rsidRDefault="002B71F2" w:rsidP="002B71F2">
      <w:pPr>
        <w:jc w:val="both"/>
        <w:rPr>
          <w:sz w:val="22"/>
          <w:szCs w:val="22"/>
        </w:rPr>
      </w:pPr>
    </w:p>
    <w:p w14:paraId="0DC1A028" w14:textId="45F58BD2" w:rsidR="003114CF" w:rsidRPr="004A19AC" w:rsidRDefault="003114CF" w:rsidP="003114CF">
      <w:pPr>
        <w:spacing w:line="276" w:lineRule="auto"/>
        <w:ind w:firstLine="567"/>
        <w:jc w:val="both"/>
        <w:rPr>
          <w:sz w:val="22"/>
          <w:szCs w:val="22"/>
        </w:rPr>
      </w:pPr>
      <w:r w:rsidRPr="003114CF">
        <w:rPr>
          <w:sz w:val="22"/>
          <w:szCs w:val="22"/>
        </w:rPr>
        <w:t>2</w:t>
      </w:r>
      <w:r w:rsidRPr="003D2F35">
        <w:rPr>
          <w:sz w:val="22"/>
          <w:szCs w:val="22"/>
        </w:rPr>
        <w:t xml:space="preserve">.1. Общая стоимость </w:t>
      </w:r>
      <w:r w:rsidRPr="00293A08">
        <w:rPr>
          <w:sz w:val="22"/>
          <w:szCs w:val="22"/>
        </w:rPr>
        <w:t xml:space="preserve">Товара </w:t>
      </w:r>
      <w:r w:rsidRPr="004A19AC">
        <w:rPr>
          <w:sz w:val="22"/>
          <w:szCs w:val="22"/>
        </w:rPr>
        <w:t xml:space="preserve">составляет </w:t>
      </w:r>
      <w:r w:rsidR="000223F2">
        <w:rPr>
          <w:b/>
          <w:sz w:val="22"/>
          <w:szCs w:val="22"/>
        </w:rPr>
        <w:t>______________</w:t>
      </w:r>
      <w:r w:rsidR="002120A2">
        <w:rPr>
          <w:b/>
          <w:sz w:val="22"/>
          <w:szCs w:val="22"/>
        </w:rPr>
        <w:t xml:space="preserve"> рублей</w:t>
      </w:r>
      <w:r w:rsidR="00DF4E90">
        <w:rPr>
          <w:b/>
          <w:sz w:val="22"/>
          <w:szCs w:val="22"/>
        </w:rPr>
        <w:t xml:space="preserve"> </w:t>
      </w:r>
      <w:r w:rsidR="000223F2">
        <w:rPr>
          <w:b/>
          <w:sz w:val="22"/>
          <w:szCs w:val="22"/>
        </w:rPr>
        <w:t>____</w:t>
      </w:r>
      <w:proofErr w:type="gramStart"/>
      <w:r w:rsidR="000223F2">
        <w:rPr>
          <w:b/>
          <w:sz w:val="22"/>
          <w:szCs w:val="22"/>
        </w:rPr>
        <w:t xml:space="preserve">_  </w:t>
      </w:r>
      <w:r w:rsidR="002120A2">
        <w:rPr>
          <w:b/>
          <w:sz w:val="22"/>
          <w:szCs w:val="22"/>
        </w:rPr>
        <w:t>коп</w:t>
      </w:r>
      <w:proofErr w:type="gramEnd"/>
      <w:r w:rsidR="002120A2">
        <w:rPr>
          <w:b/>
          <w:sz w:val="22"/>
          <w:szCs w:val="22"/>
        </w:rPr>
        <w:t>.</w:t>
      </w:r>
      <w:r w:rsidR="004A19AC" w:rsidRPr="004A19AC">
        <w:rPr>
          <w:b/>
          <w:sz w:val="22"/>
          <w:szCs w:val="22"/>
        </w:rPr>
        <w:t xml:space="preserve"> </w:t>
      </w:r>
      <w:r w:rsidR="00C246AC" w:rsidRPr="004A19AC">
        <w:rPr>
          <w:b/>
          <w:sz w:val="22"/>
          <w:szCs w:val="22"/>
        </w:rPr>
        <w:t>(</w:t>
      </w:r>
      <w:r w:rsidR="000223F2">
        <w:rPr>
          <w:b/>
          <w:sz w:val="22"/>
          <w:szCs w:val="22"/>
        </w:rPr>
        <w:t>_____________________</w:t>
      </w:r>
      <w:r w:rsidR="002120A2">
        <w:rPr>
          <w:b/>
          <w:sz w:val="22"/>
          <w:szCs w:val="22"/>
        </w:rPr>
        <w:t>)</w:t>
      </w:r>
      <w:r w:rsidRPr="004A19AC">
        <w:rPr>
          <w:b/>
          <w:sz w:val="22"/>
          <w:szCs w:val="22"/>
        </w:rPr>
        <w:t xml:space="preserve">, </w:t>
      </w:r>
      <w:r w:rsidR="00DF203D" w:rsidRPr="004A19AC">
        <w:rPr>
          <w:b/>
          <w:sz w:val="22"/>
          <w:szCs w:val="22"/>
        </w:rPr>
        <w:t xml:space="preserve">НДС не </w:t>
      </w:r>
      <w:r w:rsidR="00454CF7" w:rsidRPr="004A19AC">
        <w:rPr>
          <w:b/>
          <w:sz w:val="22"/>
          <w:szCs w:val="22"/>
        </w:rPr>
        <w:t>облагается в</w:t>
      </w:r>
      <w:r w:rsidR="00BC3963">
        <w:rPr>
          <w:b/>
          <w:sz w:val="22"/>
          <w:szCs w:val="22"/>
        </w:rPr>
        <w:t xml:space="preserve"> </w:t>
      </w:r>
      <w:r w:rsidR="00BC3963" w:rsidRPr="00BC3963">
        <w:rPr>
          <w:sz w:val="22"/>
          <w:szCs w:val="22"/>
        </w:rPr>
        <w:t>соответствии с пунктом 2 статьи 346.11 НК РФ</w:t>
      </w:r>
      <w:r w:rsidRPr="004A19AC">
        <w:rPr>
          <w:sz w:val="22"/>
          <w:szCs w:val="22"/>
        </w:rPr>
        <w:t xml:space="preserve"> соответствии с приложением № 1 к настоящему Контракту.</w:t>
      </w:r>
    </w:p>
    <w:p w14:paraId="5829E99C" w14:textId="77777777" w:rsidR="003114CF" w:rsidRPr="00293A08" w:rsidRDefault="003D2F35" w:rsidP="007C2A44">
      <w:pPr>
        <w:ind w:firstLine="567"/>
        <w:jc w:val="both"/>
        <w:rPr>
          <w:sz w:val="22"/>
          <w:szCs w:val="22"/>
        </w:rPr>
      </w:pPr>
      <w:r w:rsidRPr="004A19AC">
        <w:rPr>
          <w:sz w:val="22"/>
          <w:szCs w:val="22"/>
        </w:rPr>
        <w:t xml:space="preserve">2.2. Цена </w:t>
      </w:r>
      <w:r w:rsidR="00293A08" w:rsidRPr="004A19AC">
        <w:rPr>
          <w:sz w:val="22"/>
          <w:szCs w:val="22"/>
        </w:rPr>
        <w:t>Контракта</w:t>
      </w:r>
      <w:r w:rsidR="003114CF" w:rsidRPr="004A19AC">
        <w:rPr>
          <w:sz w:val="22"/>
          <w:szCs w:val="22"/>
        </w:rPr>
        <w:t xml:space="preserve"> является твердой и определяется на весь срок его исполнения.</w:t>
      </w:r>
    </w:p>
    <w:p w14:paraId="5AF3DFA9" w14:textId="77777777" w:rsidR="003114CF" w:rsidRPr="00293A08" w:rsidRDefault="003114CF" w:rsidP="007C2A44">
      <w:pPr>
        <w:ind w:firstLine="567"/>
        <w:jc w:val="both"/>
        <w:rPr>
          <w:b/>
          <w:i/>
          <w:sz w:val="22"/>
          <w:szCs w:val="22"/>
        </w:rPr>
      </w:pPr>
      <w:r w:rsidRPr="00293A08">
        <w:rPr>
          <w:sz w:val="22"/>
          <w:szCs w:val="22"/>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 </w:t>
      </w:r>
    </w:p>
    <w:p w14:paraId="58D83600" w14:textId="4235BAE2" w:rsidR="003114CF" w:rsidRPr="00ED4E25" w:rsidRDefault="003114CF" w:rsidP="007C2A44">
      <w:pPr>
        <w:pStyle w:val="Default"/>
        <w:ind w:firstLine="567"/>
        <w:jc w:val="both"/>
      </w:pPr>
      <w:r w:rsidRPr="00293A08">
        <w:rPr>
          <w:sz w:val="22"/>
          <w:szCs w:val="22"/>
        </w:rPr>
        <w:t xml:space="preserve">2.4. </w:t>
      </w:r>
      <w:r w:rsidR="00FC3C34" w:rsidRPr="00CB1FA2">
        <w:rPr>
          <w:sz w:val="22"/>
          <w:szCs w:val="22"/>
        </w:rPr>
        <w:t>Оплата по настоящему Контракту производится Заказчиком без авансирования (без предварительной оплаты)</w:t>
      </w:r>
      <w:r w:rsidR="00FC3C34" w:rsidRPr="00CB1FA2">
        <w:rPr>
          <w:bCs/>
          <w:i/>
          <w:sz w:val="22"/>
          <w:szCs w:val="22"/>
        </w:rPr>
        <w:t xml:space="preserve"> </w:t>
      </w:r>
      <w:r w:rsidR="00FC3C34" w:rsidRPr="00CB1FA2">
        <w:rPr>
          <w:sz w:val="22"/>
          <w:szCs w:val="22"/>
        </w:rPr>
        <w:t xml:space="preserve">в срок не более </w:t>
      </w:r>
      <w:r w:rsidR="00FC3C34">
        <w:rPr>
          <w:b/>
          <w:i/>
          <w:sz w:val="22"/>
          <w:szCs w:val="22"/>
        </w:rPr>
        <w:t>семи</w:t>
      </w:r>
      <w:r w:rsidR="00FC3C34" w:rsidRPr="00CB1FA2">
        <w:rPr>
          <w:b/>
          <w:i/>
          <w:sz w:val="22"/>
          <w:szCs w:val="22"/>
        </w:rPr>
        <w:t xml:space="preserve"> рабочих дней</w:t>
      </w:r>
      <w:r w:rsidR="00FC3C34">
        <w:rPr>
          <w:sz w:val="22"/>
          <w:szCs w:val="22"/>
        </w:rPr>
        <w:t xml:space="preserve"> </w:t>
      </w:r>
      <w:r w:rsidR="00EB08FF">
        <w:rPr>
          <w:sz w:val="22"/>
          <w:szCs w:val="22"/>
        </w:rPr>
        <w:t>с</w:t>
      </w:r>
      <w:r w:rsidRPr="00293A08">
        <w:rPr>
          <w:sz w:val="22"/>
          <w:szCs w:val="22"/>
        </w:rPr>
        <w:t xml:space="preserve"> даты подписания Заказчиком акта приемки Товара.</w:t>
      </w:r>
      <w:r w:rsidRPr="00293A08">
        <w:rPr>
          <w:b/>
          <w:i/>
          <w:sz w:val="22"/>
          <w:szCs w:val="22"/>
        </w:rPr>
        <w:t xml:space="preserve"> </w:t>
      </w:r>
      <w:r w:rsidRPr="00293A08">
        <w:rPr>
          <w:sz w:val="22"/>
          <w:szCs w:val="22"/>
        </w:rPr>
        <w:t>При этом Поставщик предоставляет Заказчику счет, счет-фактуру</w:t>
      </w:r>
      <w:r w:rsidRPr="003114CF">
        <w:rPr>
          <w:rStyle w:val="afff4"/>
          <w:sz w:val="22"/>
          <w:szCs w:val="22"/>
        </w:rPr>
        <w:footnoteReference w:id="1"/>
      </w:r>
      <w:r w:rsidRPr="003114CF">
        <w:rPr>
          <w:sz w:val="22"/>
          <w:szCs w:val="22"/>
        </w:rPr>
        <w:t>, товарную накладную на поставленный Товар</w:t>
      </w:r>
      <w:r w:rsidR="00ED4E25">
        <w:rPr>
          <w:sz w:val="22"/>
          <w:szCs w:val="22"/>
        </w:rPr>
        <w:t xml:space="preserve"> (или </w:t>
      </w:r>
      <w:r w:rsidR="00ED4E25" w:rsidRPr="00ED4E25">
        <w:rPr>
          <w:sz w:val="22"/>
          <w:szCs w:val="22"/>
        </w:rPr>
        <w:t>счет, счет-фактуру</w:t>
      </w:r>
      <w:r w:rsidR="00ED4E25" w:rsidRPr="00ED4E25">
        <w:rPr>
          <w:sz w:val="14"/>
          <w:szCs w:val="14"/>
        </w:rPr>
        <w:t>1</w:t>
      </w:r>
      <w:r w:rsidR="00ED4E25" w:rsidRPr="00ED4E25">
        <w:rPr>
          <w:sz w:val="22"/>
          <w:szCs w:val="22"/>
        </w:rPr>
        <w:t>, УПД (универсальный передаточный документ) на поставленный Товар</w:t>
      </w:r>
      <w:r w:rsidRPr="003114CF">
        <w:rPr>
          <w:sz w:val="22"/>
          <w:szCs w:val="22"/>
        </w:rPr>
        <w:t>.</w:t>
      </w:r>
      <w:r w:rsidR="00ED4E25">
        <w:rPr>
          <w:sz w:val="22"/>
          <w:szCs w:val="22"/>
        </w:rPr>
        <w:t>).</w:t>
      </w:r>
    </w:p>
    <w:p w14:paraId="07209191" w14:textId="77777777" w:rsidR="003114CF" w:rsidRPr="005E2FC9" w:rsidRDefault="003114CF" w:rsidP="007C2A44">
      <w:pPr>
        <w:ind w:firstLine="567"/>
        <w:jc w:val="both"/>
        <w:rPr>
          <w:sz w:val="22"/>
          <w:szCs w:val="22"/>
        </w:rPr>
      </w:pPr>
      <w:r w:rsidRPr="003114CF">
        <w:rPr>
          <w:sz w:val="22"/>
          <w:szCs w:val="22"/>
        </w:rPr>
        <w:t xml:space="preserve">2.5. </w:t>
      </w:r>
      <w:r w:rsidRPr="005E2FC9">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077D2C8A" w14:textId="77777777" w:rsidR="003114CF" w:rsidRPr="005E2FC9" w:rsidRDefault="003114CF" w:rsidP="007C2A44">
      <w:pPr>
        <w:ind w:firstLine="567"/>
        <w:jc w:val="both"/>
        <w:rPr>
          <w:sz w:val="22"/>
          <w:szCs w:val="22"/>
        </w:rPr>
      </w:pPr>
      <w:r w:rsidRPr="005E2FC9">
        <w:rPr>
          <w:sz w:val="22"/>
          <w:szCs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263B54" w14:textId="77777777" w:rsidR="005E2FC9" w:rsidRPr="005E2FC9" w:rsidRDefault="003114CF" w:rsidP="005E2FC9">
      <w:pPr>
        <w:pStyle w:val="ConsPlusNormal"/>
        <w:ind w:firstLine="567"/>
        <w:jc w:val="both"/>
        <w:rPr>
          <w:rFonts w:ascii="Times New Roman" w:hAnsi="Times New Roman" w:cs="Times New Roman"/>
          <w:sz w:val="22"/>
          <w:szCs w:val="22"/>
        </w:rPr>
      </w:pPr>
      <w:r w:rsidRPr="005E2FC9">
        <w:rPr>
          <w:rFonts w:ascii="Times New Roman" w:hAnsi="Times New Roman" w:cs="Times New Roman"/>
          <w:sz w:val="22"/>
          <w:szCs w:val="22"/>
        </w:rPr>
        <w:t>2.7</w:t>
      </w:r>
      <w:r w:rsidR="00FF2D17" w:rsidRPr="005E2FC9">
        <w:rPr>
          <w:rFonts w:ascii="Times New Roman" w:hAnsi="Times New Roman" w:cs="Times New Roman"/>
          <w:sz w:val="22"/>
          <w:szCs w:val="22"/>
        </w:rPr>
        <w:t xml:space="preserve">. </w:t>
      </w:r>
      <w:r w:rsidR="00FF2D17" w:rsidRPr="005E2FC9">
        <w:rPr>
          <w:rFonts w:ascii="Times New Roman" w:hAnsi="Times New Roman" w:cs="Times New Roman"/>
          <w:sz w:val="22"/>
          <w:szCs w:val="22"/>
          <w:shd w:val="clear" w:color="auto" w:fill="FFFFFF"/>
        </w:rPr>
        <w:t xml:space="preserve">Источник финансирования – </w:t>
      </w:r>
      <w:r w:rsidR="005E2FC9" w:rsidRPr="005E2FC9">
        <w:rPr>
          <w:rFonts w:ascii="Times New Roman" w:hAnsi="Times New Roman" w:cs="Times New Roman"/>
          <w:sz w:val="22"/>
          <w:szCs w:val="22"/>
        </w:rPr>
        <w:t>Внебюджетные средства. Субсидии на финансовое обеспечение выполнения государственного задания.</w:t>
      </w:r>
    </w:p>
    <w:p w14:paraId="0903A022" w14:textId="3E2E37FA" w:rsidR="00BA4D31" w:rsidRPr="005E2FC9" w:rsidRDefault="00BA4D31" w:rsidP="00BA4D31">
      <w:pPr>
        <w:ind w:firstLine="567"/>
        <w:jc w:val="both"/>
        <w:rPr>
          <w:sz w:val="22"/>
          <w:szCs w:val="22"/>
        </w:rPr>
      </w:pPr>
      <w:r w:rsidRPr="005E2FC9">
        <w:rPr>
          <w:sz w:val="22"/>
          <w:szCs w:val="22"/>
        </w:rPr>
        <w:t>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14:paraId="6B22EA67" w14:textId="77777777" w:rsidR="00BA4D31" w:rsidRPr="00BA4D31" w:rsidRDefault="00BA4D31" w:rsidP="00BA4D31">
      <w:pPr>
        <w:autoSpaceDE w:val="0"/>
        <w:autoSpaceDN w:val="0"/>
        <w:adjustRightInd w:val="0"/>
        <w:ind w:firstLine="567"/>
        <w:jc w:val="both"/>
        <w:rPr>
          <w:b/>
          <w:i/>
          <w:color w:val="000000"/>
          <w:sz w:val="22"/>
          <w:szCs w:val="22"/>
        </w:rPr>
      </w:pPr>
      <w:r w:rsidRPr="005E2FC9">
        <w:rPr>
          <w:color w:val="000000"/>
          <w:sz w:val="22"/>
          <w:szCs w:val="22"/>
        </w:rPr>
        <w:t>В случае уменьшения в соответствии с</w:t>
      </w:r>
      <w:r w:rsidRPr="00BA4D31">
        <w:rPr>
          <w:color w:val="000000"/>
          <w:sz w:val="22"/>
          <w:szCs w:val="22"/>
        </w:rPr>
        <w:t xml:space="preserve">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w:t>
      </w:r>
      <w:r w:rsidRPr="00BA4D31">
        <w:rPr>
          <w:color w:val="000000"/>
          <w:sz w:val="22"/>
          <w:szCs w:val="22"/>
        </w:rPr>
        <w:lastRenderedPageBreak/>
        <w:t xml:space="preserve">субсидий на иные цели, Стороны по соглашению вправе изменить размер и (или) сроки оплаты и (или) объем Товара. </w:t>
      </w:r>
      <w:r w:rsidRPr="00BA4D31">
        <w:rPr>
          <w:b/>
          <w:i/>
          <w:color w:val="000000"/>
          <w:sz w:val="22"/>
          <w:szCs w:val="22"/>
        </w:rPr>
        <w:t>(Настоящий абзац включается при заключении Контракта государственным учреждением, если поставка Товара подлежит оплате за счет субсидий, в том числе субсидий на иные цели)</w:t>
      </w:r>
      <w:r w:rsidRPr="00BA4D31">
        <w:rPr>
          <w:b/>
          <w:i/>
          <w:color w:val="000000"/>
          <w:sz w:val="22"/>
          <w:szCs w:val="22"/>
          <w:vertAlign w:val="superscript"/>
        </w:rPr>
        <w:footnoteReference w:id="2"/>
      </w:r>
    </w:p>
    <w:p w14:paraId="7F4A7100" w14:textId="77777777" w:rsidR="00EB08FF" w:rsidRDefault="00EB08FF" w:rsidP="002B71F2">
      <w:pPr>
        <w:jc w:val="center"/>
        <w:rPr>
          <w:b/>
          <w:sz w:val="22"/>
          <w:szCs w:val="22"/>
        </w:rPr>
      </w:pPr>
    </w:p>
    <w:p w14:paraId="35875825" w14:textId="77777777" w:rsidR="002B71F2" w:rsidRPr="003114CF" w:rsidRDefault="002B71F2" w:rsidP="002B71F2">
      <w:pPr>
        <w:jc w:val="center"/>
        <w:rPr>
          <w:b/>
          <w:sz w:val="22"/>
          <w:szCs w:val="22"/>
        </w:rPr>
      </w:pPr>
      <w:r w:rsidRPr="003114CF">
        <w:rPr>
          <w:b/>
          <w:sz w:val="22"/>
          <w:szCs w:val="22"/>
        </w:rPr>
        <w:t>3. Срок (период) поставки Товара</w:t>
      </w:r>
    </w:p>
    <w:p w14:paraId="244D5E7B" w14:textId="77777777" w:rsidR="002B71F2" w:rsidRPr="002116C0" w:rsidRDefault="002B71F2" w:rsidP="002B71F2">
      <w:pPr>
        <w:jc w:val="center"/>
        <w:rPr>
          <w:b/>
          <w:sz w:val="22"/>
          <w:szCs w:val="22"/>
        </w:rPr>
      </w:pPr>
    </w:p>
    <w:p w14:paraId="472E62C2" w14:textId="2AF8AF2E" w:rsidR="002116C0" w:rsidRPr="00330182" w:rsidRDefault="002116C0" w:rsidP="002116C0">
      <w:pPr>
        <w:pStyle w:val="ConsNormal"/>
        <w:ind w:right="0" w:firstLine="567"/>
        <w:jc w:val="both"/>
        <w:rPr>
          <w:rFonts w:ascii="Times New Roman" w:hAnsi="Times New Roman" w:cs="Times New Roman"/>
          <w:sz w:val="22"/>
          <w:szCs w:val="22"/>
        </w:rPr>
      </w:pPr>
      <w:r w:rsidRPr="00AD2C26">
        <w:rPr>
          <w:rFonts w:ascii="Times New Roman" w:hAnsi="Times New Roman" w:cs="Times New Roman"/>
          <w:bCs/>
          <w:sz w:val="22"/>
          <w:szCs w:val="22"/>
        </w:rPr>
        <w:t xml:space="preserve">3.1. Период поставки Товара </w:t>
      </w:r>
      <w:r w:rsidR="00A93A1B">
        <w:rPr>
          <w:rFonts w:ascii="Times New Roman" w:hAnsi="Times New Roman" w:cs="Times New Roman"/>
          <w:bCs/>
          <w:sz w:val="22"/>
          <w:szCs w:val="22"/>
        </w:rPr>
        <w:t>–</w:t>
      </w:r>
      <w:r w:rsidR="00B1753C">
        <w:rPr>
          <w:rFonts w:ascii="Times New Roman" w:hAnsi="Times New Roman" w:cs="Times New Roman"/>
          <w:b/>
          <w:bCs/>
          <w:sz w:val="22"/>
          <w:szCs w:val="22"/>
        </w:rPr>
        <w:t xml:space="preserve"> </w:t>
      </w:r>
      <w:r w:rsidR="004015A4">
        <w:rPr>
          <w:rFonts w:ascii="Times New Roman" w:hAnsi="Times New Roman" w:cs="Times New Roman"/>
          <w:b/>
          <w:bCs/>
          <w:sz w:val="22"/>
          <w:szCs w:val="22"/>
        </w:rPr>
        <w:t xml:space="preserve"> </w:t>
      </w:r>
      <w:r w:rsidR="00D52EF8">
        <w:rPr>
          <w:rFonts w:ascii="Times New Roman" w:hAnsi="Times New Roman" w:cs="Times New Roman"/>
          <w:b/>
          <w:bCs/>
          <w:sz w:val="22"/>
          <w:szCs w:val="22"/>
        </w:rPr>
        <w:t xml:space="preserve"> </w:t>
      </w:r>
      <w:r w:rsidR="00A518E5">
        <w:rPr>
          <w:rFonts w:ascii="Times New Roman" w:hAnsi="Times New Roman" w:cs="Times New Roman"/>
          <w:b/>
          <w:bCs/>
          <w:sz w:val="22"/>
          <w:szCs w:val="22"/>
        </w:rPr>
        <w:t xml:space="preserve">в течении пятнадцати рабочих дней </w:t>
      </w:r>
      <w:r w:rsidR="00EE7EAA">
        <w:rPr>
          <w:rFonts w:ascii="Times New Roman" w:hAnsi="Times New Roman" w:cs="Times New Roman"/>
          <w:b/>
          <w:bCs/>
          <w:sz w:val="22"/>
          <w:szCs w:val="22"/>
        </w:rPr>
        <w:t xml:space="preserve">с </w:t>
      </w:r>
      <w:r w:rsidR="00A518E5">
        <w:rPr>
          <w:rFonts w:ascii="Times New Roman" w:hAnsi="Times New Roman" w:cs="Times New Roman"/>
          <w:b/>
          <w:bCs/>
          <w:sz w:val="22"/>
          <w:szCs w:val="22"/>
        </w:rPr>
        <w:t>даты</w:t>
      </w:r>
      <w:r w:rsidR="00EE7EAA">
        <w:rPr>
          <w:rFonts w:ascii="Times New Roman" w:hAnsi="Times New Roman" w:cs="Times New Roman"/>
          <w:b/>
          <w:bCs/>
          <w:sz w:val="22"/>
          <w:szCs w:val="22"/>
        </w:rPr>
        <w:t xml:space="preserve"> заключения </w:t>
      </w:r>
      <w:r w:rsidR="00A518E5">
        <w:rPr>
          <w:rFonts w:ascii="Times New Roman" w:hAnsi="Times New Roman" w:cs="Times New Roman"/>
          <w:b/>
          <w:bCs/>
          <w:sz w:val="22"/>
          <w:szCs w:val="22"/>
        </w:rPr>
        <w:t>контракта.</w:t>
      </w:r>
    </w:p>
    <w:p w14:paraId="598F90A8" w14:textId="77777777" w:rsidR="002116C0" w:rsidRPr="00AD2C26" w:rsidRDefault="002116C0" w:rsidP="002116C0">
      <w:pPr>
        <w:pStyle w:val="ConsNormal"/>
        <w:ind w:right="0" w:firstLine="567"/>
        <w:jc w:val="both"/>
        <w:rPr>
          <w:rFonts w:ascii="Times New Roman" w:hAnsi="Times New Roman" w:cs="Times New Roman"/>
          <w:bCs/>
          <w:sz w:val="22"/>
          <w:szCs w:val="22"/>
        </w:rPr>
      </w:pPr>
      <w:r w:rsidRPr="00330182">
        <w:rPr>
          <w:rFonts w:ascii="Times New Roman" w:hAnsi="Times New Roman" w:cs="Times New Roman"/>
          <w:sz w:val="22"/>
          <w:szCs w:val="22"/>
        </w:rPr>
        <w:t xml:space="preserve">3.2. </w:t>
      </w:r>
      <w:r w:rsidRPr="00330182">
        <w:rPr>
          <w:rFonts w:ascii="Times New Roman" w:hAnsi="Times New Roman" w:cs="Times New Roman"/>
          <w:bCs/>
          <w:sz w:val="22"/>
          <w:szCs w:val="22"/>
        </w:rPr>
        <w:t>Поставка Товара осуществляется по рабочим дням с 09.00 час. до 17.45 час. (по пятницам с 09</w:t>
      </w:r>
      <w:r w:rsidRPr="00AD2C26">
        <w:rPr>
          <w:rFonts w:ascii="Times New Roman" w:hAnsi="Times New Roman" w:cs="Times New Roman"/>
          <w:bCs/>
          <w:sz w:val="22"/>
          <w:szCs w:val="22"/>
        </w:rPr>
        <w:t>.00 час. до 16.45 час.).</w:t>
      </w:r>
    </w:p>
    <w:p w14:paraId="73AD513F" w14:textId="77777777" w:rsidR="002B71F2" w:rsidRPr="002116C0" w:rsidRDefault="002B71F2" w:rsidP="002B71F2">
      <w:pPr>
        <w:ind w:firstLine="708"/>
        <w:jc w:val="both"/>
        <w:rPr>
          <w:sz w:val="22"/>
          <w:szCs w:val="22"/>
        </w:rPr>
      </w:pPr>
    </w:p>
    <w:p w14:paraId="5B12E462" w14:textId="77777777" w:rsidR="002B71F2" w:rsidRPr="002116C0" w:rsidRDefault="002B71F2" w:rsidP="002B71F2">
      <w:pPr>
        <w:jc w:val="center"/>
        <w:rPr>
          <w:b/>
          <w:sz w:val="22"/>
          <w:szCs w:val="22"/>
        </w:rPr>
      </w:pPr>
      <w:r w:rsidRPr="002116C0">
        <w:rPr>
          <w:b/>
          <w:sz w:val="22"/>
          <w:szCs w:val="22"/>
        </w:rPr>
        <w:t>4. Порядок поставки Товара</w:t>
      </w:r>
    </w:p>
    <w:p w14:paraId="7ED05F3C" w14:textId="77777777" w:rsidR="002B71F2" w:rsidRPr="002116C0" w:rsidRDefault="002B71F2" w:rsidP="002B71F2">
      <w:pPr>
        <w:jc w:val="both"/>
        <w:rPr>
          <w:sz w:val="22"/>
          <w:szCs w:val="22"/>
        </w:rPr>
      </w:pPr>
    </w:p>
    <w:p w14:paraId="1AE2869F" w14:textId="272B7B17" w:rsidR="00BA4D31" w:rsidRPr="00BA4D31" w:rsidRDefault="00BA4D31" w:rsidP="00BA4D31">
      <w:pPr>
        <w:ind w:firstLine="567"/>
        <w:jc w:val="both"/>
        <w:rPr>
          <w:b/>
          <w:i/>
          <w:sz w:val="22"/>
          <w:szCs w:val="22"/>
        </w:rPr>
      </w:pPr>
      <w:r w:rsidRPr="00BA4D31">
        <w:rPr>
          <w:sz w:val="22"/>
          <w:szCs w:val="22"/>
        </w:rPr>
        <w:t xml:space="preserve">4.1. Поставка Товара включает в себя доставку Товара по указанному в Контракте адресу (адресам) Заказчика, погрузочно-разгрузочные работы, а также сборку и установку </w:t>
      </w:r>
      <w:r w:rsidR="00454CF7" w:rsidRPr="00BA4D31">
        <w:rPr>
          <w:sz w:val="22"/>
          <w:szCs w:val="22"/>
        </w:rPr>
        <w:t>Товара в случае, если</w:t>
      </w:r>
      <w:r w:rsidRPr="00BA4D31">
        <w:rPr>
          <w:sz w:val="22"/>
          <w:szCs w:val="22"/>
        </w:rPr>
        <w:t xml:space="preserve"> Товар поставляется в разобранном виде. </w:t>
      </w:r>
    </w:p>
    <w:p w14:paraId="7F53451E" w14:textId="77777777" w:rsidR="00BA4D31" w:rsidRPr="00BA4D31" w:rsidRDefault="00BA4D31" w:rsidP="00BA4D31">
      <w:pPr>
        <w:ind w:firstLine="567"/>
        <w:jc w:val="both"/>
        <w:rPr>
          <w:sz w:val="22"/>
          <w:szCs w:val="22"/>
        </w:rPr>
      </w:pPr>
      <w:r w:rsidRPr="00BA4D31">
        <w:rPr>
          <w:sz w:val="22"/>
          <w:szCs w:val="22"/>
        </w:rPr>
        <w:t>4.2. Поставка Товара осуществляется по предварительному согласованию с Заказчиком даты и времени поставки, с учетом пункта 3.</w:t>
      </w:r>
      <w:r w:rsidR="00E63D9B">
        <w:rPr>
          <w:sz w:val="22"/>
          <w:szCs w:val="22"/>
        </w:rPr>
        <w:t>2</w:t>
      </w:r>
      <w:r w:rsidRPr="00BA4D31">
        <w:rPr>
          <w:sz w:val="22"/>
          <w:szCs w:val="22"/>
        </w:rPr>
        <w:t xml:space="preserve"> настоящего Контракта.</w:t>
      </w:r>
    </w:p>
    <w:p w14:paraId="388F9B6A" w14:textId="77777777" w:rsidR="002B71F2" w:rsidRPr="00BA4D31" w:rsidRDefault="00BA4D31" w:rsidP="00BA4D31">
      <w:pPr>
        <w:ind w:firstLine="567"/>
        <w:jc w:val="both"/>
        <w:rPr>
          <w:sz w:val="22"/>
          <w:szCs w:val="22"/>
        </w:rPr>
      </w:pPr>
      <w:r w:rsidRPr="00BA4D31">
        <w:rPr>
          <w:sz w:val="22"/>
          <w:szCs w:val="22"/>
        </w:rPr>
        <w:t>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14:paraId="784A13BC" w14:textId="77777777" w:rsidR="00BA4D31" w:rsidRDefault="00BA4D31" w:rsidP="007374D9">
      <w:pPr>
        <w:ind w:left="-142" w:right="-142"/>
        <w:jc w:val="center"/>
        <w:rPr>
          <w:sz w:val="22"/>
          <w:szCs w:val="22"/>
        </w:rPr>
      </w:pPr>
    </w:p>
    <w:p w14:paraId="4CE41885" w14:textId="77777777" w:rsidR="002B71F2" w:rsidRPr="009B1701" w:rsidRDefault="002B71F2" w:rsidP="007374D9">
      <w:pPr>
        <w:ind w:left="-142" w:right="-142"/>
        <w:jc w:val="center"/>
        <w:rPr>
          <w:b/>
          <w:sz w:val="22"/>
          <w:szCs w:val="22"/>
        </w:rPr>
      </w:pPr>
      <w:r w:rsidRPr="002116C0">
        <w:rPr>
          <w:sz w:val="22"/>
          <w:szCs w:val="22"/>
        </w:rPr>
        <w:tab/>
      </w:r>
      <w:r w:rsidRPr="009B1701">
        <w:rPr>
          <w:b/>
          <w:sz w:val="22"/>
          <w:szCs w:val="22"/>
        </w:rPr>
        <w:t xml:space="preserve">5. Порядок и срок приемки поставленного Товара, оформление результатов приемки </w:t>
      </w:r>
    </w:p>
    <w:p w14:paraId="658D7EA8" w14:textId="77777777" w:rsidR="002B71F2" w:rsidRPr="009B1701" w:rsidRDefault="002B71F2" w:rsidP="002B71F2">
      <w:pPr>
        <w:ind w:firstLine="567"/>
        <w:jc w:val="both"/>
        <w:rPr>
          <w:sz w:val="22"/>
          <w:szCs w:val="22"/>
        </w:rPr>
      </w:pPr>
    </w:p>
    <w:p w14:paraId="0040D2CB" w14:textId="77777777" w:rsidR="003D782D" w:rsidRPr="003D782D" w:rsidRDefault="003D782D" w:rsidP="003D782D">
      <w:pPr>
        <w:ind w:firstLine="567"/>
        <w:jc w:val="both"/>
        <w:rPr>
          <w:sz w:val="22"/>
          <w:szCs w:val="22"/>
        </w:rPr>
      </w:pPr>
      <w:r w:rsidRPr="003D782D">
        <w:rPr>
          <w:sz w:val="22"/>
          <w:szCs w:val="22"/>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51E36E77" w14:textId="77777777" w:rsidR="003D782D" w:rsidRPr="003D782D" w:rsidRDefault="003D782D" w:rsidP="003D782D">
      <w:pPr>
        <w:ind w:firstLine="567"/>
        <w:jc w:val="both"/>
        <w:rPr>
          <w:sz w:val="22"/>
          <w:szCs w:val="22"/>
        </w:rPr>
      </w:pPr>
      <w:r w:rsidRPr="003D782D">
        <w:rPr>
          <w:sz w:val="22"/>
          <w:szCs w:val="22"/>
        </w:rPr>
        <w:t>Для приемки Товара Заказчик вправе создать приемочную комиссию.</w:t>
      </w:r>
    </w:p>
    <w:p w14:paraId="1D11B854" w14:textId="77777777" w:rsidR="003D782D" w:rsidRPr="003D782D" w:rsidRDefault="003D782D" w:rsidP="003D782D">
      <w:pPr>
        <w:ind w:firstLine="567"/>
        <w:jc w:val="both"/>
        <w:rPr>
          <w:sz w:val="22"/>
          <w:szCs w:val="22"/>
        </w:rPr>
      </w:pPr>
      <w:r w:rsidRPr="003D782D">
        <w:rPr>
          <w:sz w:val="22"/>
          <w:szCs w:val="22"/>
        </w:rPr>
        <w:t xml:space="preserve">Ответственное лицо Заказчика или приемочная комиссия в течение </w:t>
      </w:r>
      <w:r>
        <w:rPr>
          <w:sz w:val="22"/>
          <w:szCs w:val="22"/>
        </w:rPr>
        <w:t>5(пяти)</w:t>
      </w:r>
      <w:r w:rsidRPr="003D782D">
        <w:rPr>
          <w:sz w:val="22"/>
          <w:szCs w:val="22"/>
        </w:rPr>
        <w:t xml:space="preserve"> рабочих дней со дня поставки Товара, проводит экспертизу на предмет соответствия поставленного Товара условиям Контракта. </w:t>
      </w:r>
    </w:p>
    <w:p w14:paraId="4BD9425C" w14:textId="77777777" w:rsidR="003D782D" w:rsidRPr="003D782D" w:rsidRDefault="003D782D" w:rsidP="003D782D">
      <w:pPr>
        <w:ind w:firstLine="567"/>
        <w:jc w:val="both"/>
        <w:rPr>
          <w:sz w:val="22"/>
          <w:szCs w:val="22"/>
        </w:rPr>
      </w:pPr>
      <w:r w:rsidRPr="003D782D">
        <w:rPr>
          <w:sz w:val="22"/>
          <w:szCs w:val="22"/>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68D3A713" w14:textId="77777777" w:rsidR="003D782D" w:rsidRPr="003D782D" w:rsidRDefault="003D782D" w:rsidP="003D782D">
      <w:pPr>
        <w:ind w:firstLine="567"/>
        <w:jc w:val="both"/>
        <w:rPr>
          <w:sz w:val="22"/>
          <w:szCs w:val="22"/>
        </w:rPr>
      </w:pPr>
      <w:r w:rsidRPr="003D782D">
        <w:rPr>
          <w:sz w:val="22"/>
          <w:szCs w:val="22"/>
        </w:rPr>
        <w:t>5.2.  Поставщик по соглашению с Заказчиком вправе направить своего уполномоченного представителя для участия в осуществлении приемки Товара.</w:t>
      </w:r>
    </w:p>
    <w:p w14:paraId="1ABD7413" w14:textId="77777777" w:rsidR="003D782D" w:rsidRPr="003D782D" w:rsidRDefault="003D782D" w:rsidP="003D782D">
      <w:pPr>
        <w:ind w:firstLine="567"/>
        <w:jc w:val="both"/>
        <w:rPr>
          <w:sz w:val="22"/>
          <w:szCs w:val="22"/>
        </w:rPr>
      </w:pPr>
      <w:r w:rsidRPr="003D782D">
        <w:rPr>
          <w:sz w:val="22"/>
          <w:szCs w:val="22"/>
        </w:rPr>
        <w:t>5.3. Порядок осуществления приемки поставленного Товара:</w:t>
      </w:r>
    </w:p>
    <w:p w14:paraId="711AAD27" w14:textId="77777777" w:rsidR="003D782D" w:rsidRPr="003D782D" w:rsidRDefault="003D782D" w:rsidP="003D782D">
      <w:pPr>
        <w:ind w:firstLine="567"/>
        <w:jc w:val="both"/>
        <w:rPr>
          <w:sz w:val="22"/>
          <w:szCs w:val="22"/>
        </w:rPr>
      </w:pPr>
      <w:r w:rsidRPr="003D782D">
        <w:rPr>
          <w:sz w:val="22"/>
          <w:szCs w:val="22"/>
        </w:rP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w:t>
      </w:r>
      <w:r w:rsidRPr="003D782D">
        <w:rPr>
          <w:i/>
          <w:sz w:val="22"/>
          <w:szCs w:val="22"/>
        </w:rPr>
        <w:t>конкурсной (аукционной)</w:t>
      </w:r>
      <w:r w:rsidRPr="003D782D">
        <w:rPr>
          <w:sz w:val="22"/>
          <w:szCs w:val="22"/>
        </w:rPr>
        <w:t xml:space="preserve"> документацией и Контрактом). </w:t>
      </w:r>
    </w:p>
    <w:p w14:paraId="2771B079" w14:textId="77777777" w:rsidR="003D782D" w:rsidRPr="003D782D" w:rsidRDefault="003D782D" w:rsidP="003D782D">
      <w:pPr>
        <w:ind w:firstLine="567"/>
        <w:jc w:val="both"/>
        <w:rPr>
          <w:sz w:val="22"/>
          <w:szCs w:val="22"/>
        </w:rPr>
      </w:pPr>
      <w:r w:rsidRPr="003D782D">
        <w:rPr>
          <w:sz w:val="22"/>
          <w:szCs w:val="22"/>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4F8BDCCF" w14:textId="77777777" w:rsidR="003D782D" w:rsidRPr="003D782D" w:rsidRDefault="003D782D" w:rsidP="003D782D">
      <w:pPr>
        <w:ind w:firstLine="567"/>
        <w:jc w:val="both"/>
        <w:rPr>
          <w:sz w:val="22"/>
          <w:szCs w:val="22"/>
        </w:rPr>
      </w:pPr>
      <w:r w:rsidRPr="003D782D">
        <w:rPr>
          <w:sz w:val="22"/>
          <w:szCs w:val="22"/>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43A2DCA6" w14:textId="77777777" w:rsidR="003D782D" w:rsidRPr="003D782D" w:rsidRDefault="003D782D" w:rsidP="003D782D">
      <w:pPr>
        <w:ind w:firstLine="567"/>
        <w:jc w:val="both"/>
        <w:rPr>
          <w:sz w:val="22"/>
          <w:szCs w:val="22"/>
        </w:rPr>
      </w:pPr>
      <w:r w:rsidRPr="003D782D">
        <w:rPr>
          <w:sz w:val="22"/>
          <w:szCs w:val="22"/>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14:paraId="59F791E9" w14:textId="77777777" w:rsidR="003D782D" w:rsidRPr="003D782D" w:rsidRDefault="003D782D" w:rsidP="003D782D">
      <w:pPr>
        <w:ind w:firstLine="567"/>
        <w:jc w:val="both"/>
        <w:rPr>
          <w:sz w:val="22"/>
          <w:szCs w:val="22"/>
        </w:rPr>
      </w:pPr>
      <w:r w:rsidRPr="003D782D">
        <w:rPr>
          <w:sz w:val="22"/>
          <w:szCs w:val="22"/>
        </w:rP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09A58E09" w14:textId="77777777" w:rsidR="003D782D" w:rsidRPr="003D782D" w:rsidRDefault="003D782D" w:rsidP="003D782D">
      <w:pPr>
        <w:ind w:firstLine="567"/>
        <w:jc w:val="both"/>
        <w:rPr>
          <w:sz w:val="22"/>
          <w:szCs w:val="22"/>
        </w:rPr>
      </w:pPr>
      <w:r w:rsidRPr="003D782D">
        <w:rPr>
          <w:sz w:val="22"/>
          <w:szCs w:val="22"/>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w:t>
      </w:r>
      <w:r w:rsidRPr="003D782D">
        <w:rPr>
          <w:sz w:val="22"/>
          <w:szCs w:val="22"/>
        </w:rPr>
        <w:lastRenderedPageBreak/>
        <w:t xml:space="preserve">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2F46A272" w14:textId="77777777" w:rsidR="003D782D" w:rsidRPr="003D782D" w:rsidRDefault="003D782D" w:rsidP="003D782D">
      <w:pPr>
        <w:ind w:firstLine="567"/>
        <w:jc w:val="both"/>
        <w:rPr>
          <w:sz w:val="22"/>
          <w:szCs w:val="22"/>
        </w:rPr>
      </w:pPr>
      <w:r w:rsidRPr="003D782D">
        <w:rPr>
          <w:sz w:val="22"/>
          <w:szCs w:val="22"/>
        </w:rPr>
        <w:t>5.3.5. Поставщик своими силами и за свой счет обязан устранить недостатки Товара в установленный Заказчиком срок.</w:t>
      </w:r>
    </w:p>
    <w:p w14:paraId="43D2CB93" w14:textId="77777777" w:rsidR="003D782D" w:rsidRPr="003D782D" w:rsidRDefault="003D782D" w:rsidP="003D782D">
      <w:pPr>
        <w:ind w:firstLine="567"/>
        <w:jc w:val="both"/>
        <w:rPr>
          <w:sz w:val="22"/>
          <w:szCs w:val="22"/>
        </w:rPr>
      </w:pPr>
      <w:r w:rsidRPr="003D782D">
        <w:rPr>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08D8B048" w14:textId="77777777" w:rsidR="003D782D" w:rsidRPr="003D782D" w:rsidRDefault="003D782D" w:rsidP="003D782D">
      <w:pPr>
        <w:ind w:firstLine="567"/>
        <w:jc w:val="both"/>
        <w:rPr>
          <w:sz w:val="22"/>
          <w:szCs w:val="22"/>
        </w:rPr>
      </w:pPr>
      <w:r w:rsidRPr="003D782D">
        <w:rPr>
          <w:sz w:val="22"/>
          <w:szCs w:val="22"/>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7BEF6084" w14:textId="77777777" w:rsidR="003D782D" w:rsidRPr="003D782D" w:rsidRDefault="003D782D" w:rsidP="003D782D">
      <w:pPr>
        <w:spacing w:line="276" w:lineRule="auto"/>
        <w:ind w:firstLine="567"/>
        <w:jc w:val="both"/>
        <w:rPr>
          <w:sz w:val="22"/>
          <w:szCs w:val="22"/>
        </w:rPr>
      </w:pPr>
      <w:r w:rsidRPr="003D782D">
        <w:rPr>
          <w:sz w:val="22"/>
          <w:szCs w:val="22"/>
        </w:rPr>
        <w:t xml:space="preserve">5.3.7. После устранения Поставщиком выявленных в ходе приемки Товара недостатков, Заказчик, в течение </w:t>
      </w:r>
      <w:r>
        <w:rPr>
          <w:sz w:val="22"/>
          <w:szCs w:val="22"/>
        </w:rPr>
        <w:t>5(пяти)</w:t>
      </w:r>
      <w:r w:rsidRPr="003D782D">
        <w:rPr>
          <w:sz w:val="22"/>
          <w:szCs w:val="22"/>
        </w:rPr>
        <w:t xml:space="preserve"> рабочих дней со дня повторной поставки Товара, вновь осуществляет приемку Товара. </w:t>
      </w:r>
    </w:p>
    <w:p w14:paraId="2956A828" w14:textId="77777777" w:rsidR="003D782D" w:rsidRPr="003D782D" w:rsidRDefault="003D782D" w:rsidP="003D782D">
      <w:pPr>
        <w:ind w:firstLine="567"/>
        <w:jc w:val="both"/>
        <w:rPr>
          <w:sz w:val="22"/>
          <w:szCs w:val="22"/>
        </w:rPr>
      </w:pPr>
      <w:r w:rsidRPr="003D782D">
        <w:rPr>
          <w:sz w:val="22"/>
          <w:szCs w:val="22"/>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7C7DD846" w14:textId="77777777" w:rsidR="003D782D" w:rsidRPr="003D782D" w:rsidRDefault="003D782D" w:rsidP="003D782D">
      <w:pPr>
        <w:ind w:firstLine="567"/>
        <w:jc w:val="both"/>
        <w:rPr>
          <w:sz w:val="22"/>
          <w:szCs w:val="22"/>
        </w:rPr>
      </w:pPr>
      <w:r w:rsidRPr="003D782D">
        <w:rPr>
          <w:sz w:val="22"/>
          <w:szCs w:val="22"/>
        </w:rPr>
        <w:t xml:space="preserve">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w:t>
      </w:r>
      <w:r>
        <w:rPr>
          <w:sz w:val="22"/>
          <w:szCs w:val="22"/>
        </w:rPr>
        <w:t xml:space="preserve">3 (трех) </w:t>
      </w:r>
      <w:r w:rsidRPr="003D782D">
        <w:rPr>
          <w:sz w:val="22"/>
          <w:szCs w:val="22"/>
        </w:rPr>
        <w:t>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02DEFC28" w14:textId="77777777" w:rsidR="003D782D" w:rsidRPr="003D782D" w:rsidRDefault="003D782D" w:rsidP="003D782D">
      <w:pPr>
        <w:ind w:firstLine="567"/>
        <w:jc w:val="both"/>
        <w:rPr>
          <w:sz w:val="22"/>
          <w:szCs w:val="22"/>
        </w:rPr>
      </w:pPr>
      <w:r w:rsidRPr="003D782D">
        <w:rPr>
          <w:sz w:val="22"/>
          <w:szCs w:val="22"/>
        </w:rPr>
        <w:t xml:space="preserve">5.3.9. Товар считается поставленным со дня подписания Заказчиком акта приемки Товара. </w:t>
      </w:r>
    </w:p>
    <w:p w14:paraId="3F7C2E6C" w14:textId="77777777" w:rsidR="009B1701" w:rsidRPr="009B1701" w:rsidRDefault="003D782D" w:rsidP="00E63D9B">
      <w:pPr>
        <w:ind w:firstLine="567"/>
        <w:jc w:val="both"/>
        <w:rPr>
          <w:sz w:val="22"/>
          <w:szCs w:val="22"/>
        </w:rPr>
      </w:pPr>
      <w:r w:rsidRPr="003D782D">
        <w:rPr>
          <w:sz w:val="22"/>
          <w:szCs w:val="22"/>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1A0DBF4E" w14:textId="77777777" w:rsidR="009B1701" w:rsidRPr="009B1701" w:rsidRDefault="009B1701" w:rsidP="009B1701">
      <w:pPr>
        <w:ind w:firstLine="567"/>
        <w:jc w:val="both"/>
        <w:rPr>
          <w:sz w:val="22"/>
          <w:szCs w:val="22"/>
        </w:rPr>
      </w:pPr>
    </w:p>
    <w:p w14:paraId="29B4A691" w14:textId="55B09B5E" w:rsidR="009B1701" w:rsidRPr="009B1701" w:rsidRDefault="009B1701" w:rsidP="009B1701">
      <w:pPr>
        <w:ind w:firstLine="567"/>
        <w:jc w:val="center"/>
        <w:rPr>
          <w:b/>
          <w:sz w:val="22"/>
          <w:szCs w:val="22"/>
        </w:rPr>
      </w:pPr>
      <w:r w:rsidRPr="009B1701">
        <w:rPr>
          <w:b/>
          <w:sz w:val="22"/>
          <w:szCs w:val="22"/>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обеспечения </w:t>
      </w:r>
    </w:p>
    <w:p w14:paraId="1266DC99" w14:textId="77777777" w:rsidR="009B1701" w:rsidRPr="009B1701" w:rsidRDefault="009B1701" w:rsidP="009B1701">
      <w:pPr>
        <w:ind w:firstLine="567"/>
        <w:jc w:val="center"/>
        <w:rPr>
          <w:b/>
          <w:sz w:val="22"/>
          <w:szCs w:val="22"/>
        </w:rPr>
      </w:pPr>
      <w:r w:rsidRPr="009B1701">
        <w:rPr>
          <w:b/>
          <w:sz w:val="22"/>
          <w:szCs w:val="22"/>
        </w:rPr>
        <w:t>гарантийных обязательств</w:t>
      </w:r>
    </w:p>
    <w:p w14:paraId="0F299DD8" w14:textId="77777777" w:rsidR="009B1701" w:rsidRPr="009B1701" w:rsidRDefault="009B1701" w:rsidP="009B1701">
      <w:pPr>
        <w:ind w:firstLine="567"/>
        <w:jc w:val="center"/>
        <w:rPr>
          <w:sz w:val="22"/>
          <w:szCs w:val="22"/>
        </w:rPr>
      </w:pPr>
    </w:p>
    <w:p w14:paraId="4A992D27" w14:textId="77777777" w:rsidR="003D782D" w:rsidRPr="003D782D" w:rsidRDefault="003D782D" w:rsidP="003D782D">
      <w:pPr>
        <w:spacing w:line="276" w:lineRule="auto"/>
        <w:ind w:firstLine="567"/>
        <w:jc w:val="both"/>
        <w:rPr>
          <w:b/>
          <w:i/>
          <w:sz w:val="22"/>
          <w:szCs w:val="22"/>
        </w:rPr>
      </w:pPr>
      <w:r w:rsidRPr="003D782D">
        <w:rPr>
          <w:sz w:val="22"/>
          <w:szCs w:val="22"/>
        </w:rP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71660828" w14:textId="77777777" w:rsidR="003D782D" w:rsidRPr="003D782D" w:rsidRDefault="003D782D" w:rsidP="003D782D">
      <w:pPr>
        <w:ind w:firstLine="567"/>
        <w:jc w:val="both"/>
        <w:rPr>
          <w:sz w:val="22"/>
          <w:szCs w:val="22"/>
        </w:rPr>
      </w:pPr>
      <w:r w:rsidRPr="003D782D">
        <w:rPr>
          <w:sz w:val="22"/>
          <w:szCs w:val="22"/>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7253E24F" w14:textId="77777777" w:rsidR="003D782D" w:rsidRPr="003D782D" w:rsidRDefault="003D782D" w:rsidP="003D782D">
      <w:pPr>
        <w:ind w:firstLine="567"/>
        <w:jc w:val="both"/>
        <w:rPr>
          <w:sz w:val="22"/>
          <w:szCs w:val="22"/>
        </w:rPr>
      </w:pPr>
      <w:r w:rsidRPr="003D782D">
        <w:rPr>
          <w:sz w:val="22"/>
          <w:szCs w:val="22"/>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171DF39A" w14:textId="77777777" w:rsidR="003D782D" w:rsidRDefault="003D782D" w:rsidP="003D782D">
      <w:pPr>
        <w:jc w:val="center"/>
        <w:rPr>
          <w:b/>
          <w:sz w:val="22"/>
          <w:szCs w:val="22"/>
        </w:rPr>
      </w:pPr>
    </w:p>
    <w:p w14:paraId="73171B02" w14:textId="77777777" w:rsidR="009B1701" w:rsidRPr="009B1701" w:rsidRDefault="009B1701" w:rsidP="003D782D">
      <w:pPr>
        <w:jc w:val="center"/>
        <w:rPr>
          <w:b/>
          <w:sz w:val="22"/>
          <w:szCs w:val="22"/>
        </w:rPr>
      </w:pPr>
      <w:r w:rsidRPr="003D782D">
        <w:rPr>
          <w:b/>
          <w:sz w:val="22"/>
          <w:szCs w:val="22"/>
        </w:rPr>
        <w:t>7.</w:t>
      </w:r>
      <w:r w:rsidRPr="009B1701">
        <w:rPr>
          <w:b/>
          <w:sz w:val="22"/>
          <w:szCs w:val="22"/>
        </w:rPr>
        <w:t xml:space="preserve"> Права и обязанности Сторон</w:t>
      </w:r>
    </w:p>
    <w:p w14:paraId="5874012E" w14:textId="77777777" w:rsidR="009B1701" w:rsidRPr="009B1701" w:rsidRDefault="009B1701" w:rsidP="009B1701">
      <w:pPr>
        <w:ind w:firstLine="567"/>
        <w:jc w:val="center"/>
        <w:rPr>
          <w:sz w:val="22"/>
          <w:szCs w:val="22"/>
        </w:rPr>
      </w:pPr>
    </w:p>
    <w:p w14:paraId="755E1973" w14:textId="77777777" w:rsidR="00CF7D8F" w:rsidRPr="00CF7D8F" w:rsidRDefault="00CF7D8F" w:rsidP="00CF7D8F">
      <w:pPr>
        <w:ind w:firstLine="567"/>
        <w:jc w:val="both"/>
        <w:rPr>
          <w:sz w:val="22"/>
          <w:szCs w:val="22"/>
        </w:rPr>
      </w:pPr>
      <w:r w:rsidRPr="00CF7D8F">
        <w:rPr>
          <w:sz w:val="22"/>
          <w:szCs w:val="22"/>
        </w:rPr>
        <w:t>7.1. Заказчик обязан:</w:t>
      </w:r>
    </w:p>
    <w:p w14:paraId="36034584" w14:textId="77777777" w:rsidR="00CF7D8F" w:rsidRPr="00CF7D8F" w:rsidRDefault="00CF7D8F" w:rsidP="00CF7D8F">
      <w:pPr>
        <w:ind w:firstLine="567"/>
        <w:jc w:val="both"/>
        <w:rPr>
          <w:sz w:val="22"/>
          <w:szCs w:val="22"/>
        </w:rPr>
      </w:pPr>
      <w:r w:rsidRPr="00CF7D8F">
        <w:rPr>
          <w:sz w:val="22"/>
          <w:szCs w:val="22"/>
        </w:rPr>
        <w:t>7.1.1. Принять поставленный Товар в порядке и сроки, предусмотренные Контрактом. Указать Поставщику места размещения Товара.</w:t>
      </w:r>
    </w:p>
    <w:p w14:paraId="368EB2CB" w14:textId="77777777" w:rsidR="00CF7D8F" w:rsidRPr="00CF7D8F" w:rsidRDefault="00CF7D8F" w:rsidP="00CF7D8F">
      <w:pPr>
        <w:ind w:firstLine="567"/>
        <w:jc w:val="both"/>
        <w:rPr>
          <w:sz w:val="22"/>
          <w:szCs w:val="22"/>
        </w:rPr>
      </w:pPr>
      <w:r w:rsidRPr="00CF7D8F">
        <w:rPr>
          <w:sz w:val="22"/>
          <w:szCs w:val="22"/>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1B6DE76C" w14:textId="77777777" w:rsidR="00CF7D8F" w:rsidRPr="00CF7D8F" w:rsidRDefault="00CF7D8F" w:rsidP="00CF7D8F">
      <w:pPr>
        <w:ind w:firstLine="567"/>
        <w:jc w:val="both"/>
        <w:rPr>
          <w:sz w:val="22"/>
          <w:szCs w:val="22"/>
        </w:rPr>
      </w:pPr>
      <w:r w:rsidRPr="00CF7D8F">
        <w:rPr>
          <w:sz w:val="22"/>
          <w:szCs w:val="22"/>
        </w:rPr>
        <w:t>7.2. Заказчик вправе:</w:t>
      </w:r>
    </w:p>
    <w:p w14:paraId="6253CD42" w14:textId="77777777" w:rsidR="00CF7D8F" w:rsidRPr="00CF7D8F" w:rsidRDefault="00CF7D8F" w:rsidP="00CF7D8F">
      <w:pPr>
        <w:ind w:firstLine="567"/>
        <w:jc w:val="both"/>
        <w:rPr>
          <w:sz w:val="22"/>
          <w:szCs w:val="22"/>
        </w:rPr>
      </w:pPr>
      <w:r w:rsidRPr="00CF7D8F">
        <w:rPr>
          <w:sz w:val="22"/>
          <w:szCs w:val="22"/>
        </w:rPr>
        <w:t>7.2.1. Требовать надлежащего исполнения обязательств в соответствии с условиями Контракта.</w:t>
      </w:r>
    </w:p>
    <w:p w14:paraId="43F65191" w14:textId="77777777" w:rsidR="00CF7D8F" w:rsidRPr="00CF7D8F" w:rsidRDefault="00CF7D8F" w:rsidP="00CF7D8F">
      <w:pPr>
        <w:ind w:firstLine="567"/>
        <w:jc w:val="both"/>
        <w:rPr>
          <w:sz w:val="22"/>
          <w:szCs w:val="22"/>
        </w:rPr>
      </w:pPr>
      <w:r w:rsidRPr="00CF7D8F">
        <w:rPr>
          <w:sz w:val="22"/>
          <w:szCs w:val="22"/>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5BA3F36D" w14:textId="77777777" w:rsidR="00CF7D8F" w:rsidRPr="00CF7D8F" w:rsidRDefault="00CF7D8F" w:rsidP="00CF7D8F">
      <w:pPr>
        <w:ind w:firstLine="567"/>
        <w:jc w:val="both"/>
        <w:rPr>
          <w:sz w:val="22"/>
          <w:szCs w:val="22"/>
        </w:rPr>
      </w:pPr>
      <w:r w:rsidRPr="00CF7D8F">
        <w:rPr>
          <w:sz w:val="22"/>
          <w:szCs w:val="22"/>
        </w:rPr>
        <w:t>7.2.3. Запрашивать у Поставщика информацию о ходе и состоянии исполнения обязательств по Контракту.</w:t>
      </w:r>
    </w:p>
    <w:p w14:paraId="3BBE8EF0" w14:textId="77777777" w:rsidR="00CF7D8F" w:rsidRPr="00CF7D8F" w:rsidRDefault="00CF7D8F" w:rsidP="00CF7D8F">
      <w:pPr>
        <w:ind w:firstLine="567"/>
        <w:jc w:val="both"/>
        <w:rPr>
          <w:sz w:val="22"/>
          <w:szCs w:val="22"/>
        </w:rPr>
      </w:pPr>
      <w:r w:rsidRPr="00CF7D8F">
        <w:rPr>
          <w:sz w:val="22"/>
          <w:szCs w:val="22"/>
        </w:rPr>
        <w:t>7.2.4. Осуществлять контроль за порядком и сроками поставки Товара, не вмешиваясь в оперативно-хозяйственную деятельность Поставщика.</w:t>
      </w:r>
    </w:p>
    <w:p w14:paraId="187E6E13" w14:textId="77777777" w:rsidR="00CF7D8F" w:rsidRPr="00CF7D8F" w:rsidRDefault="00CF7D8F" w:rsidP="00CF7D8F">
      <w:pPr>
        <w:ind w:firstLine="567"/>
        <w:jc w:val="both"/>
        <w:rPr>
          <w:sz w:val="22"/>
          <w:szCs w:val="22"/>
        </w:rPr>
      </w:pPr>
      <w:r w:rsidRPr="00CF7D8F">
        <w:rPr>
          <w:sz w:val="22"/>
          <w:szCs w:val="22"/>
        </w:rPr>
        <w:t>7.2.5. Отказаться от принятия и оплаты Товара, не соответствующего требованиям Контракта.</w:t>
      </w:r>
    </w:p>
    <w:p w14:paraId="45517D0F" w14:textId="77777777" w:rsidR="00CF7D8F" w:rsidRPr="00CF7D8F" w:rsidRDefault="00CF7D8F" w:rsidP="00CF7D8F">
      <w:pPr>
        <w:ind w:firstLine="567"/>
        <w:jc w:val="both"/>
        <w:rPr>
          <w:sz w:val="22"/>
          <w:szCs w:val="22"/>
        </w:rPr>
      </w:pPr>
      <w:r w:rsidRPr="00CF7D8F">
        <w:rPr>
          <w:sz w:val="22"/>
          <w:szCs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62377E17" w14:textId="77777777" w:rsidR="00CF7D8F" w:rsidRPr="00CF7D8F" w:rsidRDefault="00CF7D8F" w:rsidP="00CF7D8F">
      <w:pPr>
        <w:ind w:firstLine="567"/>
        <w:jc w:val="both"/>
        <w:rPr>
          <w:color w:val="000000"/>
          <w:sz w:val="22"/>
          <w:szCs w:val="22"/>
        </w:rPr>
      </w:pPr>
      <w:r w:rsidRPr="00CF7D8F">
        <w:rPr>
          <w:sz w:val="22"/>
          <w:szCs w:val="22"/>
        </w:rPr>
        <w:lastRenderedPageBreak/>
        <w:t>7.2.7. П</w:t>
      </w:r>
      <w:r w:rsidRPr="00CF7D8F">
        <w:rPr>
          <w:color w:val="000000"/>
          <w:sz w:val="22"/>
          <w:szCs w:val="22"/>
        </w:rPr>
        <w:t>ринять решение об одностороннем отказе от исполнения Контракта.</w:t>
      </w:r>
    </w:p>
    <w:p w14:paraId="05ED29CD" w14:textId="77777777" w:rsidR="00CF7D8F" w:rsidRPr="00CF7D8F" w:rsidRDefault="00CF7D8F" w:rsidP="00CF7D8F">
      <w:pPr>
        <w:ind w:firstLine="567"/>
        <w:jc w:val="both"/>
        <w:rPr>
          <w:sz w:val="22"/>
          <w:szCs w:val="22"/>
        </w:rPr>
      </w:pPr>
      <w:r w:rsidRPr="00CF7D8F">
        <w:rPr>
          <w:sz w:val="22"/>
          <w:szCs w:val="22"/>
        </w:rPr>
        <w:t>7.3. Поставщик обязан:</w:t>
      </w:r>
    </w:p>
    <w:p w14:paraId="76695118" w14:textId="77777777" w:rsidR="00CF7D8F" w:rsidRPr="00CF7D8F" w:rsidRDefault="00CF7D8F" w:rsidP="00CF7D8F">
      <w:pPr>
        <w:ind w:firstLine="567"/>
        <w:jc w:val="both"/>
        <w:rPr>
          <w:sz w:val="22"/>
          <w:szCs w:val="22"/>
        </w:rPr>
      </w:pPr>
      <w:r w:rsidRPr="00CF7D8F">
        <w:rPr>
          <w:sz w:val="22"/>
          <w:szCs w:val="22"/>
        </w:rPr>
        <w:t>7.3.1. Поставить Товар, обеспечив его надлежащее качество, в сроки, установленные Контрактом.</w:t>
      </w:r>
    </w:p>
    <w:p w14:paraId="41590BB1" w14:textId="77777777" w:rsidR="00CF7D8F" w:rsidRPr="00CF7D8F" w:rsidRDefault="00CF7D8F" w:rsidP="00CF7D8F">
      <w:pPr>
        <w:ind w:firstLine="567"/>
        <w:jc w:val="both"/>
        <w:rPr>
          <w:sz w:val="22"/>
          <w:szCs w:val="22"/>
        </w:rPr>
      </w:pPr>
      <w:r w:rsidRPr="00CF7D8F">
        <w:rPr>
          <w:sz w:val="22"/>
          <w:szCs w:val="22"/>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10225674" w14:textId="77777777" w:rsidR="00CF7D8F" w:rsidRPr="00CF7D8F" w:rsidRDefault="00CF7D8F" w:rsidP="00CF7D8F">
      <w:pPr>
        <w:ind w:firstLine="567"/>
        <w:jc w:val="both"/>
        <w:rPr>
          <w:sz w:val="22"/>
          <w:szCs w:val="22"/>
        </w:rPr>
      </w:pPr>
      <w:r w:rsidRPr="00CF7D8F">
        <w:rPr>
          <w:sz w:val="22"/>
          <w:szCs w:val="22"/>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105B48C1" w14:textId="77777777" w:rsidR="00CF7D8F" w:rsidRPr="00CF7D8F" w:rsidRDefault="00CF7D8F" w:rsidP="00CF7D8F">
      <w:pPr>
        <w:ind w:firstLine="567"/>
        <w:jc w:val="both"/>
        <w:rPr>
          <w:sz w:val="22"/>
          <w:szCs w:val="22"/>
        </w:rPr>
      </w:pPr>
      <w:r w:rsidRPr="00CF7D8F">
        <w:rPr>
          <w:sz w:val="22"/>
          <w:szCs w:val="22"/>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1902D8D3" w14:textId="77777777" w:rsidR="00CF7D8F" w:rsidRPr="00CF7D8F" w:rsidRDefault="00CF7D8F" w:rsidP="00CF7D8F">
      <w:pPr>
        <w:ind w:firstLine="567"/>
        <w:jc w:val="both"/>
        <w:rPr>
          <w:sz w:val="22"/>
          <w:szCs w:val="22"/>
        </w:rPr>
      </w:pPr>
      <w:r w:rsidRPr="00CF7D8F">
        <w:rPr>
          <w:sz w:val="22"/>
          <w:szCs w:val="22"/>
        </w:rPr>
        <w:t>7.3.5. Предоставлять по запросу Заказчика в сроки, указанные в таком запросе, информацию о ходе исполнения обязательств по Контракту.</w:t>
      </w:r>
    </w:p>
    <w:p w14:paraId="1D44DFC9" w14:textId="77777777" w:rsidR="00CF7D8F" w:rsidRPr="00CF7D8F" w:rsidRDefault="00CF7D8F" w:rsidP="00CF7D8F">
      <w:pPr>
        <w:ind w:firstLine="567"/>
        <w:jc w:val="both"/>
        <w:rPr>
          <w:sz w:val="22"/>
          <w:szCs w:val="22"/>
        </w:rPr>
      </w:pPr>
      <w:r w:rsidRPr="00CF7D8F">
        <w:rPr>
          <w:sz w:val="22"/>
          <w:szCs w:val="22"/>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649E048" w14:textId="77777777" w:rsidR="00CF7D8F" w:rsidRPr="00CF7D8F" w:rsidRDefault="00CF7D8F" w:rsidP="00CF7D8F">
      <w:pPr>
        <w:ind w:firstLine="567"/>
        <w:jc w:val="both"/>
        <w:rPr>
          <w:sz w:val="22"/>
          <w:szCs w:val="22"/>
        </w:rPr>
      </w:pPr>
      <w:r w:rsidRPr="00CF7D8F">
        <w:rPr>
          <w:sz w:val="22"/>
          <w:szCs w:val="22"/>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0B2E2830" w14:textId="77777777" w:rsidR="00CF7D8F" w:rsidRPr="00CF7D8F" w:rsidRDefault="00CF7D8F" w:rsidP="00CF7D8F">
      <w:pPr>
        <w:ind w:firstLine="567"/>
        <w:jc w:val="both"/>
        <w:rPr>
          <w:sz w:val="22"/>
          <w:szCs w:val="22"/>
        </w:rPr>
      </w:pPr>
      <w:r w:rsidRPr="00CF7D8F">
        <w:rPr>
          <w:sz w:val="22"/>
          <w:szCs w:val="22"/>
        </w:rPr>
        <w:t>7.3.8. Незамедлительно уведомлять Заказчика обо всех созданных в процессе исполнения Контракта объектах интеллектуальной собственности.</w:t>
      </w:r>
    </w:p>
    <w:p w14:paraId="04C880FF" w14:textId="77777777" w:rsidR="00CF7D8F" w:rsidRPr="00CF7D8F" w:rsidRDefault="00CF7D8F" w:rsidP="00CF7D8F">
      <w:pPr>
        <w:ind w:firstLine="567"/>
        <w:jc w:val="both"/>
        <w:rPr>
          <w:sz w:val="22"/>
          <w:szCs w:val="22"/>
        </w:rPr>
      </w:pPr>
      <w:r w:rsidRPr="00CF7D8F">
        <w:rPr>
          <w:sz w:val="22"/>
          <w:szCs w:val="22"/>
        </w:rPr>
        <w:t>7.3.9. Понести риск случайной гибели или случайного повреждения Товара до подписания акта приемки Товара Заказчиком.</w:t>
      </w:r>
    </w:p>
    <w:p w14:paraId="1B097C06" w14:textId="77777777" w:rsidR="00CF7D8F" w:rsidRPr="00CF7D8F" w:rsidRDefault="00CF7D8F" w:rsidP="00CF7D8F">
      <w:pPr>
        <w:ind w:firstLine="567"/>
        <w:jc w:val="both"/>
        <w:rPr>
          <w:sz w:val="22"/>
          <w:szCs w:val="22"/>
        </w:rPr>
      </w:pPr>
      <w:r w:rsidRPr="00CF7D8F">
        <w:rPr>
          <w:sz w:val="22"/>
          <w:szCs w:val="22"/>
        </w:rPr>
        <w:t>7.3.10. Устранить выявленные недостатки поставленного Товара в порядке и сроки, установленные Контрактом.</w:t>
      </w:r>
    </w:p>
    <w:p w14:paraId="55E7AD4C" w14:textId="77777777" w:rsidR="00CF7D8F" w:rsidRPr="00CF7D8F" w:rsidRDefault="00CF7D8F" w:rsidP="00CF7D8F">
      <w:pPr>
        <w:ind w:firstLine="567"/>
        <w:jc w:val="both"/>
        <w:rPr>
          <w:sz w:val="22"/>
          <w:szCs w:val="22"/>
        </w:rPr>
      </w:pPr>
      <w:r w:rsidRPr="00CF7D8F">
        <w:rPr>
          <w:sz w:val="22"/>
          <w:szCs w:val="22"/>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33F02283" w14:textId="77777777" w:rsidR="00CF7D8F" w:rsidRPr="00CF7D8F" w:rsidRDefault="00CF7D8F" w:rsidP="00CF7D8F">
      <w:pPr>
        <w:ind w:firstLine="567"/>
        <w:jc w:val="both"/>
        <w:rPr>
          <w:sz w:val="22"/>
          <w:szCs w:val="22"/>
        </w:rPr>
      </w:pPr>
      <w:r w:rsidRPr="00CF7D8F">
        <w:rPr>
          <w:sz w:val="22"/>
          <w:szCs w:val="22"/>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1E68D6A1" w14:textId="77777777" w:rsidR="00CF7D8F" w:rsidRPr="00CF7D8F" w:rsidRDefault="00CF7D8F" w:rsidP="00CF7D8F">
      <w:pPr>
        <w:ind w:firstLine="567"/>
        <w:jc w:val="both"/>
        <w:rPr>
          <w:sz w:val="22"/>
          <w:szCs w:val="22"/>
        </w:rPr>
      </w:pPr>
      <w:r w:rsidRPr="00CF7D8F">
        <w:rPr>
          <w:sz w:val="22"/>
          <w:szCs w:val="22"/>
        </w:rPr>
        <w:t>7.3.13. Нести ответственность перед Заказчиком за действия привлекаемых третьих лиц.</w:t>
      </w:r>
    </w:p>
    <w:p w14:paraId="36FEAC90" w14:textId="77777777" w:rsidR="00CF7D8F" w:rsidRPr="00CF7D8F" w:rsidRDefault="00CF7D8F" w:rsidP="00CF7D8F">
      <w:pPr>
        <w:ind w:firstLine="567"/>
        <w:jc w:val="both"/>
        <w:rPr>
          <w:sz w:val="22"/>
          <w:szCs w:val="22"/>
        </w:rPr>
      </w:pPr>
      <w:r w:rsidRPr="00CF7D8F">
        <w:rPr>
          <w:sz w:val="22"/>
          <w:szCs w:val="22"/>
        </w:rPr>
        <w:t>7.4. Поставщик вправе:</w:t>
      </w:r>
    </w:p>
    <w:p w14:paraId="632EF47D" w14:textId="77777777" w:rsidR="00CF7D8F" w:rsidRPr="00CF7D8F" w:rsidRDefault="00CF7D8F" w:rsidP="00CF7D8F">
      <w:pPr>
        <w:ind w:firstLine="567"/>
        <w:jc w:val="both"/>
        <w:rPr>
          <w:sz w:val="22"/>
          <w:szCs w:val="22"/>
        </w:rPr>
      </w:pPr>
      <w:r w:rsidRPr="00CF7D8F">
        <w:rPr>
          <w:sz w:val="22"/>
          <w:szCs w:val="22"/>
        </w:rPr>
        <w:t>7.4.1. Требовать подписания документов об исполнении им обязательств по Контракту от Заказчика.</w:t>
      </w:r>
    </w:p>
    <w:p w14:paraId="1B6659FF" w14:textId="77777777" w:rsidR="00CF7D8F" w:rsidRPr="00CF7D8F" w:rsidRDefault="00CF7D8F" w:rsidP="00CF7D8F">
      <w:pPr>
        <w:ind w:firstLine="567"/>
        <w:jc w:val="both"/>
        <w:rPr>
          <w:sz w:val="22"/>
          <w:szCs w:val="22"/>
        </w:rPr>
      </w:pPr>
      <w:r w:rsidRPr="00CF7D8F">
        <w:rPr>
          <w:sz w:val="22"/>
          <w:szCs w:val="22"/>
        </w:rPr>
        <w:t>7.4.2. Требовать оплаты по Контракту в случае надлежащего исполнения своих обязательств по Контракту.</w:t>
      </w:r>
    </w:p>
    <w:p w14:paraId="40974568" w14:textId="77777777" w:rsidR="00CF7D8F" w:rsidRPr="00CF7D8F" w:rsidRDefault="00CF7D8F" w:rsidP="00CF7D8F">
      <w:pPr>
        <w:ind w:firstLine="567"/>
        <w:jc w:val="both"/>
        <w:rPr>
          <w:sz w:val="22"/>
          <w:szCs w:val="22"/>
        </w:rPr>
      </w:pPr>
      <w:r w:rsidRPr="00CF7D8F">
        <w:rPr>
          <w:sz w:val="22"/>
          <w:szCs w:val="22"/>
        </w:rPr>
        <w:t>7.4.3. Направить уполномоченного представителя для передачи Товара Заказчику с правом подписи акта приемки Товара.</w:t>
      </w:r>
    </w:p>
    <w:p w14:paraId="38617033" w14:textId="77777777" w:rsidR="009B1701" w:rsidRPr="009B1701" w:rsidRDefault="009B1701" w:rsidP="009B1701">
      <w:pPr>
        <w:ind w:firstLine="567"/>
        <w:jc w:val="center"/>
        <w:rPr>
          <w:b/>
          <w:sz w:val="22"/>
          <w:szCs w:val="22"/>
        </w:rPr>
      </w:pPr>
      <w:r w:rsidRPr="009B1701">
        <w:rPr>
          <w:b/>
          <w:sz w:val="22"/>
          <w:szCs w:val="22"/>
        </w:rPr>
        <w:t xml:space="preserve">8. Ответственность Сторон </w:t>
      </w:r>
    </w:p>
    <w:p w14:paraId="0D1A2B5F" w14:textId="77777777" w:rsidR="009B1701" w:rsidRPr="009B1701" w:rsidRDefault="009B1701" w:rsidP="009B1701">
      <w:pPr>
        <w:ind w:firstLine="567"/>
        <w:jc w:val="both"/>
        <w:rPr>
          <w:sz w:val="22"/>
          <w:szCs w:val="22"/>
        </w:rPr>
      </w:pPr>
    </w:p>
    <w:p w14:paraId="3FFEA2FE" w14:textId="77777777" w:rsidR="00CF7D8F" w:rsidRPr="00CF7D8F" w:rsidRDefault="00CF7D8F" w:rsidP="00CF7D8F">
      <w:pPr>
        <w:ind w:firstLine="567"/>
        <w:jc w:val="both"/>
        <w:rPr>
          <w:sz w:val="22"/>
          <w:szCs w:val="22"/>
        </w:rPr>
      </w:pPr>
      <w:r w:rsidRPr="00CF7D8F">
        <w:rPr>
          <w:sz w:val="22"/>
          <w:szCs w:val="22"/>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6BFCF0E" w14:textId="77777777" w:rsidR="00CF7D8F" w:rsidRPr="00CF7D8F" w:rsidRDefault="00CF7D8F" w:rsidP="00CF7D8F">
      <w:pPr>
        <w:ind w:firstLine="567"/>
        <w:jc w:val="both"/>
        <w:rPr>
          <w:sz w:val="22"/>
          <w:szCs w:val="22"/>
        </w:rPr>
      </w:pPr>
      <w:r w:rsidRPr="00CF7D8F">
        <w:rPr>
          <w:sz w:val="22"/>
          <w:szCs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7770B54" w14:textId="77777777" w:rsidR="00CF7D8F" w:rsidRPr="00CF7D8F" w:rsidRDefault="00CF7D8F" w:rsidP="00CF7D8F">
      <w:pPr>
        <w:ind w:firstLine="567"/>
        <w:jc w:val="both"/>
        <w:rPr>
          <w:color w:val="000000"/>
          <w:sz w:val="22"/>
          <w:szCs w:val="22"/>
        </w:rPr>
      </w:pPr>
      <w:r w:rsidRPr="00CF7D8F">
        <w:rPr>
          <w:sz w:val="22"/>
          <w:szCs w:val="22"/>
        </w:rPr>
        <w:t xml:space="preserve">8.2.1. Пеня начисляется за каждый день </w:t>
      </w:r>
      <w:r w:rsidRPr="00CF7D8F">
        <w:rPr>
          <w:color w:val="000000"/>
          <w:sz w:val="22"/>
          <w:szCs w:val="22"/>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CFA54AF" w14:textId="77777777" w:rsidR="00CF7D8F" w:rsidRPr="00CF7D8F" w:rsidRDefault="00CF7D8F" w:rsidP="00CF7D8F">
      <w:pPr>
        <w:ind w:firstLine="567"/>
        <w:jc w:val="both"/>
        <w:rPr>
          <w:color w:val="000000"/>
          <w:sz w:val="22"/>
          <w:szCs w:val="22"/>
        </w:rPr>
      </w:pPr>
      <w:r w:rsidRPr="00CF7D8F">
        <w:rPr>
          <w:color w:val="000000"/>
          <w:sz w:val="22"/>
          <w:szCs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A8F75C5"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CA5E93E"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1000 рублей, если цена контракта не превышает 3 млн. рублей (включительно);</w:t>
      </w:r>
    </w:p>
    <w:p w14:paraId="03F1F832"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5000 рублей, если цена контракта составляет от 3 млн. рублей до 50 млн. рублей (включительно).</w:t>
      </w:r>
    </w:p>
    <w:p w14:paraId="74CB55A0"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A0D58F"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lastRenderedPageBreak/>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2DA14C" w14:textId="77777777" w:rsidR="00CF7D8F" w:rsidRPr="00CF7D8F" w:rsidRDefault="00CF7D8F" w:rsidP="00CF7D8F">
      <w:pPr>
        <w:ind w:firstLine="567"/>
        <w:jc w:val="both"/>
        <w:rPr>
          <w:sz w:val="22"/>
          <w:szCs w:val="22"/>
        </w:rPr>
      </w:pPr>
      <w:r w:rsidRPr="00CF7D8F">
        <w:rPr>
          <w:sz w:val="22"/>
          <w:szCs w:val="22"/>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6191ABFC" w14:textId="77777777" w:rsidR="00CF7D8F" w:rsidRPr="00CF7D8F" w:rsidRDefault="00CF7D8F" w:rsidP="00CF7D8F">
      <w:pPr>
        <w:ind w:firstLine="567"/>
        <w:jc w:val="both"/>
        <w:rPr>
          <w:sz w:val="22"/>
          <w:szCs w:val="22"/>
        </w:rPr>
      </w:pPr>
      <w:r w:rsidRPr="00CF7D8F">
        <w:rPr>
          <w:sz w:val="22"/>
          <w:szCs w:val="22"/>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2C7FD869" w14:textId="77777777" w:rsidR="00CF7D8F" w:rsidRPr="00CF7D8F" w:rsidRDefault="00CF7D8F" w:rsidP="00CF7D8F">
      <w:pPr>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F9E0345"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10 процентов цены контракта (этапа) в случае, если цена контракта (этапа) не превышает   3 млн. рублей;</w:t>
      </w:r>
    </w:p>
    <w:p w14:paraId="2BF040B7"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5 процентов цены контракта (этапа) в случае, если цена контракта (этапа) составляет от        3 млн. рублей до 50 млн. рублей (включительно).</w:t>
      </w:r>
    </w:p>
    <w:p w14:paraId="3AEF6D5E"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Pr="00CF7D8F">
        <w:rPr>
          <w:rStyle w:val="apple-converted-space"/>
          <w:color w:val="000000"/>
          <w:sz w:val="22"/>
          <w:szCs w:val="22"/>
        </w:rPr>
        <w:t> </w:t>
      </w:r>
      <w:r w:rsidRPr="00CF7D8F">
        <w:rPr>
          <w:color w:val="000000"/>
          <w:sz w:val="22"/>
          <w:szCs w:val="22"/>
        </w:rPr>
        <w:t>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0E439488"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1A5CFAA"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а) в случае, если цена контракта не превышает начальную (максимальную) цену контракта:</w:t>
      </w:r>
    </w:p>
    <w:p w14:paraId="611C97AE"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10 процентов начальной (максимальной) цены контракта, если цена контракта не превышает 3 млн. рублей;</w:t>
      </w:r>
    </w:p>
    <w:p w14:paraId="20F3CFC5"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44767F13"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б) в случае, если цена контракта превышает начальную (максимальную) цену контракта:</w:t>
      </w:r>
    </w:p>
    <w:p w14:paraId="10F5D2D3"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10 процентов цены контракта, если цена контракта не превышает 3 млн. рублей;</w:t>
      </w:r>
    </w:p>
    <w:p w14:paraId="41A590BD"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 xml:space="preserve">5 процентов цены контракта, если цена контракта составляет от 3 млн. рублей до 50 млн. рублей (включительно).  </w:t>
      </w:r>
    </w:p>
    <w:p w14:paraId="07AE8352"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F0A067"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1000 рублей, если цена контракта не превышает 3 млн. рублей;</w:t>
      </w:r>
    </w:p>
    <w:p w14:paraId="4646716D"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5000 рублей, если цена контракта составляет от 3 млн. рублей до 50 млн. рублей (включительно).</w:t>
      </w:r>
    </w:p>
    <w:p w14:paraId="177A2C8E"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50C01C7"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78ACFFFD" w14:textId="77777777" w:rsidR="00CF7D8F" w:rsidRPr="00CF7D8F" w:rsidRDefault="00CF7D8F" w:rsidP="00CF7D8F">
      <w:pPr>
        <w:pStyle w:val="formattext"/>
        <w:shd w:val="clear" w:color="auto" w:fill="FFFFFF"/>
        <w:spacing w:before="0" w:beforeAutospacing="0" w:after="0" w:afterAutospacing="0"/>
        <w:ind w:firstLine="567"/>
        <w:jc w:val="both"/>
        <w:rPr>
          <w:sz w:val="22"/>
          <w:szCs w:val="22"/>
        </w:rPr>
      </w:pPr>
      <w:r w:rsidRPr="00CF7D8F">
        <w:rPr>
          <w:color w:val="000000"/>
          <w:sz w:val="22"/>
          <w:szCs w:val="22"/>
        </w:rPr>
        <w:t xml:space="preserve">8.5. </w:t>
      </w:r>
      <w:r w:rsidRPr="00CF7D8F">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FE57ECE" w14:textId="77777777" w:rsidR="00CF7D8F" w:rsidRPr="00CF7D8F" w:rsidRDefault="00CF7D8F" w:rsidP="00CF7D8F">
      <w:pPr>
        <w:ind w:firstLine="567"/>
        <w:jc w:val="both"/>
        <w:rPr>
          <w:sz w:val="22"/>
          <w:szCs w:val="22"/>
        </w:rPr>
      </w:pPr>
      <w:r w:rsidRPr="00CF7D8F">
        <w:rPr>
          <w:sz w:val="22"/>
          <w:szCs w:val="22"/>
        </w:rPr>
        <w:t>8.6. Уплата неустойки (штрафа, пени) не освобождает Стороны от выполнения принятых обязательств.</w:t>
      </w:r>
    </w:p>
    <w:p w14:paraId="423E5BE9" w14:textId="77777777" w:rsidR="00CF7D8F" w:rsidRPr="00CF7D8F" w:rsidRDefault="00CF7D8F" w:rsidP="00CF7D8F">
      <w:pPr>
        <w:ind w:firstLine="567"/>
        <w:jc w:val="both"/>
        <w:rPr>
          <w:sz w:val="22"/>
          <w:szCs w:val="22"/>
        </w:rPr>
      </w:pPr>
      <w:r w:rsidRPr="00CF7D8F">
        <w:rPr>
          <w:sz w:val="22"/>
          <w:szCs w:val="22"/>
        </w:rPr>
        <w:lastRenderedPageBreak/>
        <w:t>8.7. Указанная в настоящем разделе неустойка (штрафы, пени) взимается за каждое нарушение в отдельности.</w:t>
      </w:r>
    </w:p>
    <w:p w14:paraId="6D58C086" w14:textId="77777777" w:rsidR="00CF7D8F" w:rsidRPr="00CF7D8F" w:rsidRDefault="00CF7D8F" w:rsidP="00CF7D8F">
      <w:pPr>
        <w:ind w:firstLine="567"/>
        <w:jc w:val="both"/>
        <w:rPr>
          <w:sz w:val="22"/>
          <w:szCs w:val="22"/>
        </w:rPr>
      </w:pPr>
      <w:r w:rsidRPr="00CF7D8F">
        <w:rPr>
          <w:sz w:val="22"/>
          <w:szCs w:val="22"/>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0DECE71" w14:textId="77777777" w:rsidR="00CF7D8F" w:rsidRPr="00CF7D8F" w:rsidRDefault="00CF7D8F" w:rsidP="00CF7D8F">
      <w:pPr>
        <w:ind w:firstLine="567"/>
        <w:jc w:val="both"/>
        <w:rPr>
          <w:sz w:val="22"/>
          <w:szCs w:val="22"/>
        </w:rPr>
      </w:pPr>
      <w:r w:rsidRPr="00CF7D8F">
        <w:rPr>
          <w:sz w:val="22"/>
          <w:szCs w:val="22"/>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7EA27EF8" w14:textId="77777777" w:rsidR="009B1701" w:rsidRPr="009B1701" w:rsidRDefault="009B1701" w:rsidP="009B1701">
      <w:pPr>
        <w:ind w:firstLine="567"/>
        <w:jc w:val="both"/>
        <w:rPr>
          <w:sz w:val="22"/>
          <w:szCs w:val="22"/>
        </w:rPr>
      </w:pPr>
    </w:p>
    <w:p w14:paraId="3AEDD998" w14:textId="77777777" w:rsidR="009B1701" w:rsidRPr="009B1701" w:rsidRDefault="009B1701" w:rsidP="009B1701">
      <w:pPr>
        <w:jc w:val="center"/>
        <w:rPr>
          <w:b/>
          <w:sz w:val="22"/>
          <w:szCs w:val="22"/>
        </w:rPr>
      </w:pPr>
      <w:r w:rsidRPr="009B1701">
        <w:rPr>
          <w:b/>
          <w:sz w:val="22"/>
          <w:szCs w:val="22"/>
        </w:rPr>
        <w:t>9. Срок действия Контракта</w:t>
      </w:r>
    </w:p>
    <w:p w14:paraId="51C17801" w14:textId="77777777" w:rsidR="009B1701" w:rsidRPr="00CF7D8F" w:rsidRDefault="009B1701" w:rsidP="009B1701">
      <w:pPr>
        <w:jc w:val="both"/>
        <w:rPr>
          <w:sz w:val="22"/>
          <w:szCs w:val="22"/>
        </w:rPr>
      </w:pPr>
    </w:p>
    <w:p w14:paraId="3AC26C3F" w14:textId="315ACE51" w:rsidR="00820949" w:rsidRDefault="009B1701" w:rsidP="009B1701">
      <w:pPr>
        <w:ind w:firstLine="567"/>
        <w:jc w:val="both"/>
        <w:rPr>
          <w:sz w:val="22"/>
          <w:szCs w:val="22"/>
        </w:rPr>
      </w:pPr>
      <w:r w:rsidRPr="00CF7D8F">
        <w:rPr>
          <w:sz w:val="22"/>
          <w:szCs w:val="22"/>
        </w:rPr>
        <w:t xml:space="preserve">9.1. </w:t>
      </w:r>
      <w:r w:rsidR="00820949" w:rsidRPr="006F645B">
        <w:rPr>
          <w:sz w:val="22"/>
          <w:szCs w:val="22"/>
        </w:rPr>
        <w:t>Настоящий Контракт действует с момента подписания Заказчиком и по «31» декабря 202</w:t>
      </w:r>
      <w:r w:rsidR="00C71C4F">
        <w:rPr>
          <w:sz w:val="22"/>
          <w:szCs w:val="22"/>
        </w:rPr>
        <w:t>6</w:t>
      </w:r>
      <w:r w:rsidR="00820949" w:rsidRPr="006F645B">
        <w:rPr>
          <w:sz w:val="22"/>
          <w:szCs w:val="22"/>
        </w:rPr>
        <w:t xml:space="preserve"> года.</w:t>
      </w:r>
    </w:p>
    <w:p w14:paraId="6E3B12CE" w14:textId="4FBF9350" w:rsidR="009B1701" w:rsidRPr="00CF7D8F" w:rsidRDefault="009B1701" w:rsidP="009B1701">
      <w:pPr>
        <w:ind w:firstLine="567"/>
        <w:jc w:val="both"/>
        <w:rPr>
          <w:sz w:val="22"/>
          <w:szCs w:val="22"/>
        </w:rPr>
      </w:pPr>
      <w:r w:rsidRPr="00CF7D8F">
        <w:rPr>
          <w:sz w:val="22"/>
          <w:szCs w:val="22"/>
        </w:rPr>
        <w:t>9.2. Обязательства по настоящему Контракту в части оплаты не могут наступать ранее его регистрации в Реестре государственных контрактов.</w:t>
      </w:r>
    </w:p>
    <w:p w14:paraId="6B4D672A" w14:textId="77777777" w:rsidR="009B1701" w:rsidRPr="00CF7D8F" w:rsidRDefault="009B1701" w:rsidP="009B1701">
      <w:pPr>
        <w:ind w:firstLine="567"/>
        <w:jc w:val="both"/>
        <w:rPr>
          <w:sz w:val="22"/>
          <w:szCs w:val="22"/>
        </w:rPr>
      </w:pPr>
      <w:r w:rsidRPr="00CF7D8F">
        <w:rPr>
          <w:sz w:val="22"/>
          <w:szCs w:val="22"/>
        </w:rPr>
        <w:t>9.3.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137B99B1" w14:textId="77777777" w:rsidR="009B1701" w:rsidRPr="00CF7D8F" w:rsidRDefault="009B1701" w:rsidP="009B1701">
      <w:pPr>
        <w:ind w:firstLine="708"/>
        <w:jc w:val="both"/>
        <w:rPr>
          <w:sz w:val="22"/>
          <w:szCs w:val="22"/>
        </w:rPr>
      </w:pPr>
    </w:p>
    <w:p w14:paraId="07C3D047" w14:textId="77777777" w:rsidR="00CF7D8F" w:rsidRPr="00CF7D8F" w:rsidRDefault="00CF7D8F" w:rsidP="00CF7D8F">
      <w:pPr>
        <w:ind w:firstLine="567"/>
        <w:jc w:val="center"/>
        <w:rPr>
          <w:b/>
          <w:sz w:val="22"/>
          <w:szCs w:val="22"/>
        </w:rPr>
      </w:pPr>
      <w:r>
        <w:rPr>
          <w:b/>
          <w:sz w:val="22"/>
          <w:szCs w:val="22"/>
        </w:rPr>
        <w:t>10</w:t>
      </w:r>
      <w:r w:rsidRPr="00CF7D8F">
        <w:rPr>
          <w:b/>
          <w:sz w:val="22"/>
          <w:szCs w:val="22"/>
        </w:rPr>
        <w:t>. Порядок изменения и расторжения Контракта</w:t>
      </w:r>
    </w:p>
    <w:p w14:paraId="7E19F760" w14:textId="77777777" w:rsidR="00CF7D8F" w:rsidRPr="00CF7D8F" w:rsidRDefault="00CF7D8F" w:rsidP="00CF7D8F">
      <w:pPr>
        <w:ind w:firstLine="567"/>
        <w:jc w:val="center"/>
        <w:rPr>
          <w:b/>
          <w:sz w:val="22"/>
          <w:szCs w:val="22"/>
        </w:rPr>
      </w:pPr>
    </w:p>
    <w:p w14:paraId="453417EF" w14:textId="77777777" w:rsidR="00CF7D8F" w:rsidRPr="00CF7D8F" w:rsidRDefault="00CF7D8F" w:rsidP="00CF7D8F">
      <w:pPr>
        <w:ind w:firstLine="567"/>
        <w:jc w:val="both"/>
        <w:rPr>
          <w:sz w:val="22"/>
          <w:szCs w:val="22"/>
        </w:rPr>
      </w:pPr>
      <w:r w:rsidRPr="00CF7D8F">
        <w:rPr>
          <w:sz w:val="22"/>
          <w:szCs w:val="22"/>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7A87019D" w14:textId="77777777" w:rsidR="00CF7D8F" w:rsidRPr="00CF7D8F" w:rsidRDefault="00CF7D8F" w:rsidP="00CF7D8F">
      <w:pPr>
        <w:ind w:firstLine="567"/>
        <w:jc w:val="both"/>
        <w:rPr>
          <w:sz w:val="22"/>
          <w:szCs w:val="22"/>
        </w:rPr>
      </w:pPr>
      <w:r w:rsidRPr="00CF7D8F">
        <w:rPr>
          <w:sz w:val="22"/>
          <w:szCs w:val="22"/>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855E36A" w14:textId="77777777" w:rsidR="00CF7D8F" w:rsidRPr="00CF7D8F" w:rsidRDefault="00CF7D8F" w:rsidP="00CF7D8F">
      <w:pPr>
        <w:ind w:firstLine="567"/>
        <w:jc w:val="both"/>
        <w:rPr>
          <w:color w:val="000000"/>
          <w:sz w:val="22"/>
          <w:szCs w:val="22"/>
        </w:rPr>
      </w:pPr>
      <w:r w:rsidRPr="00CF7D8F">
        <w:rPr>
          <w:sz w:val="22"/>
          <w:szCs w:val="22"/>
        </w:rPr>
        <w:t xml:space="preserve">10.3. Расторжение Контракта допускается по соглашению Сторон, по решению суда, в </w:t>
      </w:r>
      <w:r w:rsidRPr="00CF7D8F">
        <w:rPr>
          <w:color w:val="000000"/>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02022B42" w14:textId="77777777" w:rsidR="00CF7D8F" w:rsidRPr="00CF7D8F" w:rsidRDefault="00CF7D8F" w:rsidP="00CF7D8F">
      <w:pPr>
        <w:ind w:firstLine="567"/>
        <w:jc w:val="both"/>
        <w:rPr>
          <w:color w:val="000000"/>
          <w:sz w:val="22"/>
          <w:szCs w:val="22"/>
        </w:rPr>
      </w:pPr>
      <w:r w:rsidRPr="00CF7D8F">
        <w:rPr>
          <w:caps/>
          <w:color w:val="000000"/>
          <w:sz w:val="22"/>
          <w:szCs w:val="22"/>
        </w:rPr>
        <w:t>10.</w:t>
      </w:r>
      <w:r w:rsidRPr="00CF7D8F">
        <w:rPr>
          <w:color w:val="000000"/>
          <w:sz w:val="22"/>
          <w:szCs w:val="22"/>
        </w:rPr>
        <w:t>4. Решение об одностороннем отказе от исполнения Контракта принимается Заказчиком в следующих случаях:</w:t>
      </w:r>
    </w:p>
    <w:p w14:paraId="28423CF9" w14:textId="77777777" w:rsidR="00CF7D8F" w:rsidRPr="00CF7D8F" w:rsidRDefault="00CF7D8F" w:rsidP="00CF7D8F">
      <w:pPr>
        <w:ind w:firstLine="567"/>
        <w:jc w:val="both"/>
        <w:rPr>
          <w:color w:val="000000"/>
          <w:sz w:val="22"/>
          <w:szCs w:val="22"/>
        </w:rPr>
      </w:pPr>
      <w:r w:rsidRPr="00CF7D8F">
        <w:rPr>
          <w:color w:val="000000"/>
          <w:sz w:val="22"/>
          <w:szCs w:val="22"/>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1029E691" w14:textId="77777777" w:rsidR="00CF7D8F" w:rsidRPr="00CF7D8F" w:rsidRDefault="00CF7D8F" w:rsidP="00CF7D8F">
      <w:pPr>
        <w:ind w:firstLine="567"/>
        <w:jc w:val="both"/>
        <w:rPr>
          <w:color w:val="000000"/>
          <w:sz w:val="22"/>
          <w:szCs w:val="22"/>
        </w:rPr>
      </w:pPr>
      <w:r w:rsidRPr="00CF7D8F">
        <w:rPr>
          <w:color w:val="000000"/>
          <w:sz w:val="22"/>
          <w:szCs w:val="22"/>
        </w:rPr>
        <w:t xml:space="preserve">10.4.2. При неоднократном и/или существенном нарушении сроков поставки Товара. </w:t>
      </w:r>
    </w:p>
    <w:p w14:paraId="327F0572" w14:textId="77777777" w:rsidR="00CF7D8F" w:rsidRPr="00CF7D8F" w:rsidRDefault="00CF7D8F" w:rsidP="00CF7D8F">
      <w:pPr>
        <w:ind w:firstLine="567"/>
        <w:jc w:val="both"/>
        <w:rPr>
          <w:color w:val="000000"/>
          <w:sz w:val="22"/>
          <w:szCs w:val="22"/>
        </w:rPr>
      </w:pPr>
      <w:r w:rsidRPr="00CF7D8F">
        <w:rPr>
          <w:color w:val="000000"/>
          <w:sz w:val="22"/>
          <w:szCs w:val="22"/>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4E00A5CE" w14:textId="77777777" w:rsidR="00CF7D8F" w:rsidRPr="00CF7D8F" w:rsidRDefault="00CF7D8F" w:rsidP="00CF7D8F">
      <w:pPr>
        <w:ind w:firstLine="567"/>
        <w:jc w:val="both"/>
        <w:rPr>
          <w:sz w:val="22"/>
          <w:szCs w:val="22"/>
        </w:rPr>
      </w:pPr>
      <w:r w:rsidRPr="00CF7D8F">
        <w:rPr>
          <w:sz w:val="22"/>
          <w:szCs w:val="22"/>
        </w:rPr>
        <w:t>10.4.4. В случае, если Поставщик отказывается устранить недостатки, указанные в акте об отказе в приемке поставленного Товара.</w:t>
      </w:r>
    </w:p>
    <w:p w14:paraId="09E59CF1" w14:textId="77777777" w:rsidR="00CF7D8F" w:rsidRPr="00CF7D8F" w:rsidRDefault="00CF7D8F" w:rsidP="00CF7D8F">
      <w:pPr>
        <w:ind w:firstLine="567"/>
        <w:jc w:val="both"/>
        <w:rPr>
          <w:sz w:val="22"/>
          <w:szCs w:val="22"/>
        </w:rPr>
      </w:pPr>
      <w:r w:rsidRPr="00CF7D8F">
        <w:rPr>
          <w:color w:val="000000"/>
          <w:sz w:val="22"/>
          <w:szCs w:val="22"/>
        </w:rPr>
        <w:t>10.5.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w:t>
      </w:r>
      <w:r w:rsidRPr="00CF7D8F">
        <w:rPr>
          <w:sz w:val="22"/>
          <w:szCs w:val="22"/>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48C27981" w14:textId="77777777" w:rsidR="00CF7D8F" w:rsidRPr="00CF7D8F" w:rsidRDefault="00CF7D8F" w:rsidP="00CF7D8F">
      <w:pPr>
        <w:ind w:firstLine="567"/>
        <w:jc w:val="both"/>
        <w:rPr>
          <w:sz w:val="22"/>
          <w:szCs w:val="22"/>
        </w:rPr>
      </w:pPr>
      <w:r w:rsidRPr="00CF7D8F">
        <w:rPr>
          <w:sz w:val="22"/>
          <w:szCs w:val="22"/>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7BC2D4B" w14:textId="77777777" w:rsidR="00CF7D8F" w:rsidRPr="00CF7D8F" w:rsidRDefault="00CF7D8F" w:rsidP="00CF7D8F">
      <w:pPr>
        <w:ind w:firstLine="567"/>
        <w:jc w:val="both"/>
        <w:rPr>
          <w:sz w:val="22"/>
          <w:szCs w:val="22"/>
        </w:rPr>
      </w:pPr>
      <w:r w:rsidRPr="00CF7D8F">
        <w:rPr>
          <w:sz w:val="22"/>
          <w:szCs w:val="22"/>
        </w:rPr>
        <w:t xml:space="preserve">10.7. </w:t>
      </w:r>
      <w:bookmarkStart w:id="1" w:name="P12E0"/>
      <w:bookmarkEnd w:id="1"/>
      <w:r w:rsidRPr="00CF7D8F">
        <w:rPr>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w:t>
      </w:r>
      <w:r w:rsidRPr="00CF7D8F">
        <w:rPr>
          <w:sz w:val="22"/>
          <w:szCs w:val="22"/>
        </w:rPr>
        <w:lastRenderedPageBreak/>
        <w:t>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39227182" w14:textId="77777777" w:rsidR="00CF7D8F" w:rsidRPr="00CF7D8F" w:rsidRDefault="00CF7D8F" w:rsidP="00CF7D8F">
      <w:pPr>
        <w:ind w:firstLine="567"/>
        <w:jc w:val="both"/>
        <w:rPr>
          <w:sz w:val="22"/>
          <w:szCs w:val="22"/>
        </w:rPr>
      </w:pPr>
      <w:r w:rsidRPr="00CF7D8F">
        <w:rPr>
          <w:sz w:val="22"/>
          <w:szCs w:val="22"/>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9696B34" w14:textId="77777777" w:rsidR="00CF7D8F" w:rsidRPr="00CF7D8F" w:rsidRDefault="00CF7D8F" w:rsidP="00CF7D8F">
      <w:pPr>
        <w:ind w:firstLine="567"/>
        <w:jc w:val="both"/>
        <w:rPr>
          <w:sz w:val="22"/>
          <w:szCs w:val="22"/>
        </w:rPr>
      </w:pPr>
      <w:r w:rsidRPr="00CF7D8F">
        <w:rPr>
          <w:sz w:val="22"/>
          <w:szCs w:val="22"/>
        </w:rPr>
        <w:t xml:space="preserve">10.9. </w:t>
      </w:r>
      <w:bookmarkStart w:id="4" w:name="P12F8"/>
      <w:bookmarkStart w:id="5" w:name="P12FA"/>
      <w:bookmarkStart w:id="6" w:name="P12FC"/>
      <w:bookmarkStart w:id="7" w:name="P12FE"/>
      <w:bookmarkEnd w:id="4"/>
      <w:bookmarkEnd w:id="5"/>
      <w:bookmarkEnd w:id="6"/>
      <w:bookmarkEnd w:id="7"/>
      <w:r w:rsidRPr="00CF7D8F">
        <w:rPr>
          <w:sz w:val="22"/>
          <w:szCs w:val="22"/>
        </w:rPr>
        <w:t xml:space="preserve">Поставщик вправе принять решение об одностороннем отказе от исполнения Контракта по основаниям, предусмотренным </w:t>
      </w:r>
      <w:hyperlink r:id="rId9" w:history="1">
        <w:r w:rsidRPr="00CF7D8F">
          <w:rPr>
            <w:rStyle w:val="a6"/>
            <w:sz w:val="22"/>
            <w:szCs w:val="22"/>
          </w:rPr>
          <w:t>Гражданским кодексом Российской Федерации</w:t>
        </w:r>
      </w:hyperlink>
      <w:r w:rsidRPr="00CF7D8F">
        <w:rPr>
          <w:sz w:val="22"/>
          <w:szCs w:val="22"/>
        </w:rPr>
        <w:t xml:space="preserve"> для одностороннего отказа от исполнения отдельных видов обязательств.</w:t>
      </w:r>
      <w:bookmarkStart w:id="8" w:name="P1300"/>
      <w:bookmarkEnd w:id="8"/>
    </w:p>
    <w:p w14:paraId="5C42A812" w14:textId="77777777" w:rsidR="00CF7D8F" w:rsidRPr="00CF7D8F" w:rsidRDefault="00CF7D8F" w:rsidP="00CF7D8F">
      <w:pPr>
        <w:ind w:firstLine="567"/>
        <w:jc w:val="both"/>
        <w:rPr>
          <w:sz w:val="22"/>
          <w:szCs w:val="22"/>
        </w:rPr>
      </w:pPr>
      <w:r w:rsidRPr="00CF7D8F">
        <w:rPr>
          <w:sz w:val="22"/>
          <w:szCs w:val="22"/>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9" w:name="P1302"/>
      <w:bookmarkEnd w:id="9"/>
    </w:p>
    <w:p w14:paraId="04368FE3" w14:textId="77777777" w:rsidR="00CF7D8F" w:rsidRPr="00CF7D8F" w:rsidRDefault="00CF7D8F" w:rsidP="00CF7D8F">
      <w:pPr>
        <w:ind w:firstLine="567"/>
        <w:jc w:val="both"/>
        <w:rPr>
          <w:sz w:val="22"/>
          <w:szCs w:val="22"/>
        </w:rPr>
      </w:pPr>
      <w:r w:rsidRPr="00CF7D8F">
        <w:rPr>
          <w:sz w:val="22"/>
          <w:szCs w:val="22"/>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C3AA6AC" w14:textId="77777777" w:rsidR="00CF7D8F" w:rsidRPr="00CF7D8F" w:rsidRDefault="00CF7D8F" w:rsidP="00CF7D8F">
      <w:pPr>
        <w:ind w:firstLine="567"/>
        <w:jc w:val="both"/>
        <w:rPr>
          <w:sz w:val="22"/>
          <w:szCs w:val="22"/>
        </w:rPr>
      </w:pPr>
      <w:bookmarkStart w:id="10" w:name="P1304"/>
      <w:bookmarkEnd w:id="10"/>
      <w:r w:rsidRPr="00CF7D8F">
        <w:rPr>
          <w:sz w:val="22"/>
          <w:szCs w:val="22"/>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118D898" w14:textId="77777777" w:rsidR="00CF7D8F" w:rsidRPr="00CF7D8F" w:rsidRDefault="00CF7D8F" w:rsidP="00CF7D8F">
      <w:pPr>
        <w:ind w:firstLine="567"/>
        <w:jc w:val="both"/>
        <w:rPr>
          <w:sz w:val="22"/>
          <w:szCs w:val="22"/>
        </w:rPr>
      </w:pPr>
    </w:p>
    <w:p w14:paraId="213A1D55" w14:textId="77777777" w:rsidR="00CF7D8F" w:rsidRPr="00CF7D8F" w:rsidRDefault="00CF7D8F" w:rsidP="00CF7D8F">
      <w:pPr>
        <w:ind w:firstLine="567"/>
        <w:jc w:val="center"/>
        <w:rPr>
          <w:b/>
          <w:sz w:val="22"/>
          <w:szCs w:val="22"/>
        </w:rPr>
      </w:pPr>
      <w:r w:rsidRPr="00CF7D8F">
        <w:rPr>
          <w:b/>
          <w:sz w:val="22"/>
          <w:szCs w:val="22"/>
        </w:rPr>
        <w:t>11. Обстоятельства непреодолимой силы (форс-мажор)</w:t>
      </w:r>
    </w:p>
    <w:p w14:paraId="4D83FEC0" w14:textId="77777777" w:rsidR="00CF7D8F" w:rsidRPr="00CF7D8F" w:rsidRDefault="00CF7D8F" w:rsidP="00CF7D8F">
      <w:pPr>
        <w:ind w:firstLine="567"/>
        <w:jc w:val="center"/>
        <w:rPr>
          <w:b/>
          <w:sz w:val="22"/>
          <w:szCs w:val="22"/>
        </w:rPr>
      </w:pPr>
    </w:p>
    <w:p w14:paraId="5BD0E06B" w14:textId="77777777" w:rsidR="00CF7D8F" w:rsidRPr="00CF7D8F" w:rsidRDefault="00CF7D8F" w:rsidP="00CF7D8F">
      <w:pPr>
        <w:ind w:firstLine="567"/>
        <w:jc w:val="both"/>
        <w:rPr>
          <w:sz w:val="22"/>
          <w:szCs w:val="22"/>
        </w:rPr>
      </w:pPr>
      <w:r w:rsidRPr="00CF7D8F">
        <w:rPr>
          <w:sz w:val="22"/>
          <w:szCs w:val="22"/>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73E4C73" w14:textId="77777777" w:rsidR="00CF7D8F" w:rsidRPr="00CF7D8F" w:rsidRDefault="00CF7D8F" w:rsidP="00CF7D8F">
      <w:pPr>
        <w:ind w:firstLine="567"/>
        <w:jc w:val="both"/>
        <w:rPr>
          <w:sz w:val="22"/>
          <w:szCs w:val="22"/>
        </w:rPr>
      </w:pPr>
      <w:r w:rsidRPr="00CF7D8F">
        <w:rPr>
          <w:sz w:val="22"/>
          <w:szCs w:val="22"/>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C07C0FA" w14:textId="77777777" w:rsidR="00CF7D8F" w:rsidRPr="00CF7D8F" w:rsidRDefault="00CF7D8F" w:rsidP="00DF203D">
      <w:pPr>
        <w:jc w:val="both"/>
        <w:rPr>
          <w:sz w:val="22"/>
          <w:szCs w:val="22"/>
        </w:rPr>
      </w:pPr>
    </w:p>
    <w:p w14:paraId="7F457383" w14:textId="562197A9" w:rsidR="00CF7D8F" w:rsidRPr="00ED3813" w:rsidRDefault="00CF7D8F" w:rsidP="00ED3813">
      <w:pPr>
        <w:ind w:firstLine="567"/>
        <w:jc w:val="center"/>
        <w:rPr>
          <w:b/>
          <w:sz w:val="22"/>
          <w:szCs w:val="22"/>
        </w:rPr>
      </w:pPr>
      <w:r w:rsidRPr="002120A2">
        <w:rPr>
          <w:b/>
          <w:sz w:val="22"/>
          <w:szCs w:val="22"/>
        </w:rPr>
        <w:t>12. Порядок рассмотрения споров</w:t>
      </w:r>
    </w:p>
    <w:p w14:paraId="266D5D41" w14:textId="77777777" w:rsidR="00CF7D8F" w:rsidRPr="002120A2" w:rsidRDefault="00CF7D8F" w:rsidP="00CF7D8F">
      <w:pPr>
        <w:ind w:firstLine="567"/>
        <w:jc w:val="both"/>
        <w:rPr>
          <w:sz w:val="22"/>
          <w:szCs w:val="22"/>
        </w:rPr>
      </w:pPr>
      <w:r w:rsidRPr="002120A2">
        <w:rPr>
          <w:sz w:val="22"/>
          <w:szCs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5DE1298" w14:textId="29DB1E2E" w:rsidR="00EB08FF" w:rsidRPr="00ED3813" w:rsidRDefault="00CF7D8F" w:rsidP="00ED3813">
      <w:pPr>
        <w:ind w:firstLine="567"/>
        <w:jc w:val="both"/>
        <w:rPr>
          <w:b/>
          <w:sz w:val="22"/>
          <w:szCs w:val="22"/>
        </w:rPr>
      </w:pPr>
      <w:r w:rsidRPr="002120A2">
        <w:rPr>
          <w:sz w:val="22"/>
          <w:szCs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3B36A205" w14:textId="77777777" w:rsidR="000223F2" w:rsidRDefault="000223F2" w:rsidP="00454CF7">
      <w:pPr>
        <w:widowControl w:val="0"/>
        <w:autoSpaceDE w:val="0"/>
        <w:autoSpaceDN w:val="0"/>
        <w:adjustRightInd w:val="0"/>
        <w:ind w:firstLine="539"/>
        <w:jc w:val="center"/>
        <w:rPr>
          <w:b/>
          <w:caps/>
          <w:color w:val="000000"/>
          <w:sz w:val="22"/>
          <w:szCs w:val="22"/>
        </w:rPr>
      </w:pPr>
    </w:p>
    <w:p w14:paraId="123B4ACF" w14:textId="1E50BA80" w:rsidR="009B1701" w:rsidRPr="002120A2" w:rsidRDefault="009B1701" w:rsidP="00454CF7">
      <w:pPr>
        <w:widowControl w:val="0"/>
        <w:autoSpaceDE w:val="0"/>
        <w:autoSpaceDN w:val="0"/>
        <w:adjustRightInd w:val="0"/>
        <w:ind w:firstLine="539"/>
        <w:jc w:val="center"/>
        <w:rPr>
          <w:b/>
          <w:color w:val="000000"/>
          <w:sz w:val="22"/>
          <w:szCs w:val="22"/>
        </w:rPr>
      </w:pPr>
      <w:r w:rsidRPr="002120A2">
        <w:rPr>
          <w:b/>
          <w:caps/>
          <w:color w:val="000000"/>
          <w:sz w:val="22"/>
          <w:szCs w:val="22"/>
        </w:rPr>
        <w:t>13. А</w:t>
      </w:r>
      <w:r w:rsidRPr="002120A2">
        <w:rPr>
          <w:b/>
          <w:color w:val="000000"/>
          <w:sz w:val="22"/>
          <w:szCs w:val="22"/>
        </w:rPr>
        <w:t>нтикоррупционная оговорка</w:t>
      </w:r>
    </w:p>
    <w:p w14:paraId="07B1A4B8" w14:textId="77777777" w:rsidR="00CF7D8F" w:rsidRPr="002120A2" w:rsidRDefault="00CF7D8F" w:rsidP="00CF7D8F">
      <w:pPr>
        <w:widowControl w:val="0"/>
        <w:autoSpaceDE w:val="0"/>
        <w:autoSpaceDN w:val="0"/>
        <w:adjustRightInd w:val="0"/>
        <w:ind w:firstLine="567"/>
        <w:jc w:val="both"/>
        <w:rPr>
          <w:color w:val="000000"/>
          <w:sz w:val="22"/>
          <w:szCs w:val="22"/>
        </w:rPr>
      </w:pPr>
      <w:r w:rsidRPr="002120A2">
        <w:rPr>
          <w:color w:val="000000"/>
          <w:sz w:val="22"/>
          <w:szCs w:val="22"/>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508DF31" w14:textId="77777777" w:rsidR="00CF7D8F" w:rsidRPr="002120A2" w:rsidRDefault="00CF7D8F" w:rsidP="00CF7D8F">
      <w:pPr>
        <w:widowControl w:val="0"/>
        <w:autoSpaceDE w:val="0"/>
        <w:autoSpaceDN w:val="0"/>
        <w:adjustRightInd w:val="0"/>
        <w:ind w:firstLine="567"/>
        <w:jc w:val="both"/>
        <w:rPr>
          <w:color w:val="000000"/>
          <w:sz w:val="22"/>
          <w:szCs w:val="22"/>
        </w:rPr>
      </w:pPr>
      <w:r w:rsidRPr="002120A2">
        <w:rPr>
          <w:color w:val="000000"/>
          <w:sz w:val="22"/>
          <w:szCs w:val="22"/>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67250F" w14:textId="77777777" w:rsidR="00CF7D8F" w:rsidRPr="00EB08FF" w:rsidRDefault="00CF7D8F" w:rsidP="00CF7D8F">
      <w:pPr>
        <w:widowControl w:val="0"/>
        <w:autoSpaceDE w:val="0"/>
        <w:autoSpaceDN w:val="0"/>
        <w:adjustRightInd w:val="0"/>
        <w:ind w:firstLine="567"/>
        <w:jc w:val="both"/>
        <w:rPr>
          <w:color w:val="000000"/>
          <w:sz w:val="22"/>
          <w:szCs w:val="22"/>
        </w:rPr>
      </w:pPr>
      <w:r w:rsidRPr="002120A2">
        <w:rPr>
          <w:color w:val="000000"/>
          <w:sz w:val="22"/>
          <w:szCs w:val="22"/>
        </w:rPr>
        <w:t xml:space="preserve">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w:t>
      </w:r>
      <w:r w:rsidRPr="00EB08FF">
        <w:rPr>
          <w:color w:val="000000"/>
          <w:sz w:val="22"/>
          <w:szCs w:val="22"/>
        </w:rPr>
        <w:t xml:space="preserve">целью обеспечить совершение ими каких-либо действий в пользу </w:t>
      </w:r>
      <w:r w:rsidRPr="00EB08FF">
        <w:rPr>
          <w:color w:val="000000"/>
          <w:sz w:val="22"/>
          <w:szCs w:val="22"/>
        </w:rPr>
        <w:lastRenderedPageBreak/>
        <w:t>стимулирующей стороны (предоставить неоправданные преимущества, предоставить какие-либо гарантии и т.д.).</w:t>
      </w:r>
    </w:p>
    <w:p w14:paraId="10056427" w14:textId="77777777" w:rsidR="00CF7D8F" w:rsidRPr="00EB08FF" w:rsidRDefault="00CF7D8F" w:rsidP="00DF203D">
      <w:pPr>
        <w:widowControl w:val="0"/>
        <w:autoSpaceDE w:val="0"/>
        <w:autoSpaceDN w:val="0"/>
        <w:adjustRightInd w:val="0"/>
        <w:ind w:firstLine="567"/>
        <w:jc w:val="both"/>
        <w:rPr>
          <w:color w:val="000000"/>
          <w:sz w:val="22"/>
          <w:szCs w:val="22"/>
        </w:rPr>
      </w:pPr>
      <w:r w:rsidRPr="00EB08FF">
        <w:rPr>
          <w:color w:val="000000"/>
          <w:sz w:val="22"/>
          <w:szCs w:val="22"/>
        </w:rPr>
        <w:t>13.1.3. Не совершать иных действий, нарушающих антикоррупционное законодательство Российской Федерации.</w:t>
      </w:r>
    </w:p>
    <w:p w14:paraId="5E7C46FE" w14:textId="789F9CD6" w:rsidR="00CF7D8F" w:rsidRPr="00EB08FF" w:rsidRDefault="00CF7D8F" w:rsidP="00454CF7">
      <w:pPr>
        <w:ind w:firstLine="567"/>
        <w:jc w:val="center"/>
        <w:rPr>
          <w:b/>
          <w:sz w:val="22"/>
          <w:szCs w:val="22"/>
        </w:rPr>
      </w:pPr>
      <w:r w:rsidRPr="00EB08FF">
        <w:rPr>
          <w:b/>
          <w:sz w:val="22"/>
          <w:szCs w:val="22"/>
        </w:rPr>
        <w:t>14. Прочие условия</w:t>
      </w:r>
    </w:p>
    <w:p w14:paraId="60BC770E" w14:textId="6B54992C" w:rsidR="00CF7D8F" w:rsidRPr="007C2A44" w:rsidRDefault="00CF7D8F" w:rsidP="007C2A44">
      <w:pPr>
        <w:widowControl w:val="0"/>
        <w:autoSpaceDE w:val="0"/>
        <w:autoSpaceDN w:val="0"/>
        <w:adjustRightInd w:val="0"/>
        <w:ind w:firstLine="680"/>
        <w:jc w:val="both"/>
        <w:rPr>
          <w:sz w:val="22"/>
          <w:szCs w:val="22"/>
        </w:rPr>
      </w:pPr>
      <w:r w:rsidRPr="00EB08FF">
        <w:rPr>
          <w:sz w:val="22"/>
          <w:szCs w:val="22"/>
        </w:rPr>
        <w:t xml:space="preserve">14.1. </w:t>
      </w:r>
      <w:r w:rsidR="000223F2" w:rsidRPr="00CB1FA2">
        <w:rPr>
          <w:rFonts w:eastAsia="MS Mincho"/>
          <w:sz w:val="22"/>
          <w:szCs w:val="22"/>
        </w:rPr>
        <w:t xml:space="preserve">Настоящий Контракт составлен в форме электронного документа, подписанного усиленными электронными </w:t>
      </w:r>
      <w:r w:rsidR="000223F2">
        <w:rPr>
          <w:rFonts w:eastAsia="MS Mincho"/>
          <w:sz w:val="22"/>
          <w:szCs w:val="22"/>
        </w:rPr>
        <w:t>подписями</w:t>
      </w:r>
      <w:r w:rsidR="007C2A44" w:rsidRPr="00BD6CFF">
        <w:rPr>
          <w:sz w:val="22"/>
          <w:szCs w:val="22"/>
        </w:rPr>
        <w:t>.</w:t>
      </w:r>
    </w:p>
    <w:p w14:paraId="39304CCC" w14:textId="77777777" w:rsidR="00CF7D8F" w:rsidRPr="00EB08FF" w:rsidRDefault="00CF7D8F" w:rsidP="00CF7D8F">
      <w:pPr>
        <w:ind w:firstLine="567"/>
        <w:jc w:val="both"/>
        <w:rPr>
          <w:sz w:val="22"/>
          <w:szCs w:val="22"/>
        </w:rPr>
      </w:pPr>
      <w:r w:rsidRPr="00EB08FF">
        <w:rPr>
          <w:sz w:val="22"/>
          <w:szCs w:val="22"/>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CFEF97E" w14:textId="77777777" w:rsidR="00CF7D8F" w:rsidRPr="00EB08FF" w:rsidRDefault="00CF7D8F" w:rsidP="00CF7D8F">
      <w:pPr>
        <w:ind w:firstLine="567"/>
        <w:jc w:val="both"/>
        <w:rPr>
          <w:sz w:val="22"/>
          <w:szCs w:val="22"/>
        </w:rPr>
      </w:pPr>
      <w:r w:rsidRPr="00EB08FF">
        <w:rPr>
          <w:sz w:val="22"/>
          <w:szCs w:val="22"/>
        </w:rPr>
        <w:t>14.3. По вопросам, не предусмотренным настоящим Контрактом, Стороны руководствуются действующим законодательством Российской Федерации.</w:t>
      </w:r>
    </w:p>
    <w:p w14:paraId="6185C634" w14:textId="12D7AEDB" w:rsidR="00BF672B" w:rsidRPr="00EB08FF" w:rsidRDefault="00BF672B" w:rsidP="00BF672B">
      <w:pPr>
        <w:ind w:firstLine="567"/>
        <w:jc w:val="both"/>
        <w:rPr>
          <w:sz w:val="22"/>
          <w:szCs w:val="22"/>
        </w:rPr>
      </w:pPr>
      <w:r>
        <w:rPr>
          <w:sz w:val="22"/>
          <w:szCs w:val="22"/>
        </w:rPr>
        <w:t>14.4.</w:t>
      </w:r>
      <w:r w:rsidRPr="00B04C93">
        <w:rPr>
          <w:sz w:val="22"/>
          <w:szCs w:val="22"/>
        </w:rPr>
        <w:t xml:space="preserve"> В соответствии с Федеральным законом 229-</w:t>
      </w:r>
      <w:r w:rsidRPr="00B04C93">
        <w:rPr>
          <w:spacing w:val="1"/>
          <w:sz w:val="22"/>
          <w:szCs w:val="22"/>
        </w:rPr>
        <w:t>Ф</w:t>
      </w:r>
      <w:r w:rsidRPr="00B04C93">
        <w:rPr>
          <w:sz w:val="22"/>
          <w:szCs w:val="22"/>
        </w:rPr>
        <w:t xml:space="preserve">З от </w:t>
      </w:r>
      <w:r w:rsidRPr="00B04C93">
        <w:rPr>
          <w:spacing w:val="2"/>
          <w:sz w:val="22"/>
          <w:szCs w:val="22"/>
        </w:rPr>
        <w:t>27</w:t>
      </w:r>
      <w:r w:rsidRPr="00B04C93">
        <w:rPr>
          <w:spacing w:val="1"/>
          <w:sz w:val="22"/>
          <w:szCs w:val="22"/>
        </w:rPr>
        <w:t>.</w:t>
      </w:r>
      <w:r w:rsidRPr="00B04C93">
        <w:rPr>
          <w:spacing w:val="2"/>
          <w:sz w:val="22"/>
          <w:szCs w:val="22"/>
        </w:rPr>
        <w:t>07</w:t>
      </w:r>
      <w:r w:rsidRPr="00B04C93">
        <w:rPr>
          <w:spacing w:val="1"/>
          <w:sz w:val="22"/>
          <w:szCs w:val="22"/>
        </w:rPr>
        <w:t>.</w:t>
      </w:r>
      <w:r w:rsidRPr="00B04C93">
        <w:rPr>
          <w:spacing w:val="2"/>
          <w:sz w:val="22"/>
          <w:szCs w:val="22"/>
        </w:rPr>
        <w:t>2010</w:t>
      </w:r>
      <w:r w:rsidRPr="00B04C93">
        <w:rPr>
          <w:sz w:val="22"/>
          <w:szCs w:val="22"/>
        </w:rPr>
        <w:t xml:space="preserve"> и </w:t>
      </w:r>
      <w:r w:rsidRPr="00B04C93">
        <w:rPr>
          <w:spacing w:val="1"/>
          <w:w w:val="103"/>
          <w:sz w:val="22"/>
          <w:szCs w:val="22"/>
        </w:rPr>
        <w:t>Ф</w:t>
      </w:r>
      <w:r w:rsidRPr="00B04C93">
        <w:rPr>
          <w:spacing w:val="-1"/>
          <w:w w:val="103"/>
          <w:sz w:val="22"/>
          <w:szCs w:val="22"/>
        </w:rPr>
        <w:t>е</w:t>
      </w:r>
      <w:r w:rsidRPr="00B04C93">
        <w:rPr>
          <w:spacing w:val="1"/>
          <w:w w:val="103"/>
          <w:sz w:val="22"/>
          <w:szCs w:val="22"/>
        </w:rPr>
        <w:t>д</w:t>
      </w:r>
      <w:r w:rsidRPr="00B04C93">
        <w:rPr>
          <w:spacing w:val="-1"/>
          <w:w w:val="103"/>
          <w:sz w:val="22"/>
          <w:szCs w:val="22"/>
        </w:rPr>
        <w:t>е</w:t>
      </w:r>
      <w:r w:rsidRPr="00B04C93">
        <w:rPr>
          <w:spacing w:val="-2"/>
          <w:w w:val="103"/>
          <w:sz w:val="22"/>
          <w:szCs w:val="22"/>
        </w:rPr>
        <w:t>р</w:t>
      </w:r>
      <w:r w:rsidRPr="00B04C93">
        <w:rPr>
          <w:spacing w:val="-1"/>
          <w:w w:val="103"/>
          <w:sz w:val="22"/>
          <w:szCs w:val="22"/>
        </w:rPr>
        <w:t>а</w:t>
      </w:r>
      <w:r w:rsidRPr="00B04C93">
        <w:rPr>
          <w:spacing w:val="-2"/>
          <w:w w:val="103"/>
          <w:sz w:val="22"/>
          <w:szCs w:val="22"/>
        </w:rPr>
        <w:t>л</w:t>
      </w:r>
      <w:r w:rsidRPr="00B04C93">
        <w:rPr>
          <w:spacing w:val="1"/>
          <w:w w:val="103"/>
          <w:sz w:val="22"/>
          <w:szCs w:val="22"/>
        </w:rPr>
        <w:t>ь</w:t>
      </w:r>
      <w:r w:rsidRPr="00B04C93">
        <w:rPr>
          <w:w w:val="103"/>
          <w:sz w:val="22"/>
          <w:szCs w:val="22"/>
        </w:rPr>
        <w:t>н</w:t>
      </w:r>
      <w:r w:rsidRPr="00B04C93">
        <w:rPr>
          <w:spacing w:val="-1"/>
          <w:w w:val="103"/>
          <w:sz w:val="22"/>
          <w:szCs w:val="22"/>
        </w:rPr>
        <w:t>ы</w:t>
      </w:r>
      <w:r w:rsidRPr="00B04C93">
        <w:rPr>
          <w:w w:val="103"/>
          <w:sz w:val="22"/>
          <w:szCs w:val="22"/>
        </w:rPr>
        <w:t xml:space="preserve">м </w:t>
      </w:r>
      <w:r w:rsidRPr="00B04C93">
        <w:rPr>
          <w:spacing w:val="-2"/>
          <w:sz w:val="22"/>
          <w:szCs w:val="22"/>
        </w:rPr>
        <w:t>з</w:t>
      </w:r>
      <w:r w:rsidRPr="00B04C93">
        <w:rPr>
          <w:spacing w:val="-1"/>
          <w:sz w:val="22"/>
          <w:szCs w:val="22"/>
        </w:rPr>
        <w:t>а</w:t>
      </w:r>
      <w:r w:rsidRPr="00B04C93">
        <w:rPr>
          <w:sz w:val="22"/>
          <w:szCs w:val="22"/>
        </w:rPr>
        <w:t>к</w:t>
      </w:r>
      <w:r w:rsidRPr="00B04C93">
        <w:rPr>
          <w:spacing w:val="-2"/>
          <w:sz w:val="22"/>
          <w:szCs w:val="22"/>
        </w:rPr>
        <w:t>о</w:t>
      </w:r>
      <w:r w:rsidRPr="00B04C93">
        <w:rPr>
          <w:spacing w:val="1"/>
          <w:sz w:val="22"/>
          <w:szCs w:val="22"/>
        </w:rPr>
        <w:t>н</w:t>
      </w:r>
      <w:r w:rsidRPr="00B04C93">
        <w:rPr>
          <w:spacing w:val="-2"/>
          <w:sz w:val="22"/>
          <w:szCs w:val="22"/>
        </w:rPr>
        <w:t>о</w:t>
      </w:r>
      <w:r w:rsidRPr="00B04C93">
        <w:rPr>
          <w:sz w:val="22"/>
          <w:szCs w:val="22"/>
        </w:rPr>
        <w:t xml:space="preserve">м </w:t>
      </w:r>
      <w:r w:rsidRPr="00B04C93">
        <w:rPr>
          <w:spacing w:val="14"/>
          <w:sz w:val="22"/>
          <w:szCs w:val="22"/>
        </w:rPr>
        <w:t>№</w:t>
      </w:r>
      <w:r w:rsidRPr="00B04C93">
        <w:rPr>
          <w:spacing w:val="2"/>
          <w:sz w:val="22"/>
          <w:szCs w:val="22"/>
        </w:rPr>
        <w:t>63</w:t>
      </w:r>
      <w:r w:rsidRPr="00B04C93">
        <w:rPr>
          <w:spacing w:val="-5"/>
          <w:sz w:val="22"/>
          <w:szCs w:val="22"/>
        </w:rPr>
        <w:t>-</w:t>
      </w:r>
      <w:r w:rsidRPr="00B04C93">
        <w:rPr>
          <w:spacing w:val="1"/>
          <w:sz w:val="22"/>
          <w:szCs w:val="22"/>
        </w:rPr>
        <w:t>Ф</w:t>
      </w:r>
      <w:r w:rsidRPr="00B04C93">
        <w:rPr>
          <w:sz w:val="22"/>
          <w:szCs w:val="22"/>
        </w:rPr>
        <w:t xml:space="preserve">З </w:t>
      </w:r>
      <w:r w:rsidRPr="00B04C93">
        <w:rPr>
          <w:spacing w:val="8"/>
          <w:sz w:val="22"/>
          <w:szCs w:val="22"/>
        </w:rPr>
        <w:t>от</w:t>
      </w:r>
      <w:r w:rsidRPr="00B04C93">
        <w:rPr>
          <w:spacing w:val="2"/>
          <w:sz w:val="22"/>
          <w:szCs w:val="22"/>
        </w:rPr>
        <w:t>06</w:t>
      </w:r>
      <w:r w:rsidRPr="00B04C93">
        <w:rPr>
          <w:spacing w:val="1"/>
          <w:sz w:val="22"/>
          <w:szCs w:val="22"/>
        </w:rPr>
        <w:t>.</w:t>
      </w:r>
      <w:r w:rsidRPr="00B04C93">
        <w:rPr>
          <w:spacing w:val="2"/>
          <w:sz w:val="22"/>
          <w:szCs w:val="22"/>
        </w:rPr>
        <w:t>04</w:t>
      </w:r>
      <w:r w:rsidRPr="00B04C93">
        <w:rPr>
          <w:spacing w:val="1"/>
          <w:sz w:val="22"/>
          <w:szCs w:val="22"/>
        </w:rPr>
        <w:t>.</w:t>
      </w:r>
      <w:r w:rsidRPr="00B04C93">
        <w:rPr>
          <w:spacing w:val="2"/>
          <w:sz w:val="22"/>
          <w:szCs w:val="22"/>
        </w:rPr>
        <w:t>2011</w:t>
      </w:r>
      <w:r w:rsidRPr="00B04C93">
        <w:rPr>
          <w:sz w:val="22"/>
          <w:szCs w:val="22"/>
        </w:rPr>
        <w:t xml:space="preserve"> Ст</w:t>
      </w:r>
      <w:r w:rsidRPr="00B04C93">
        <w:rPr>
          <w:spacing w:val="-2"/>
          <w:sz w:val="22"/>
          <w:szCs w:val="22"/>
        </w:rPr>
        <w:t>оро</w:t>
      </w:r>
      <w:r w:rsidRPr="00B04C93">
        <w:rPr>
          <w:spacing w:val="1"/>
          <w:sz w:val="22"/>
          <w:szCs w:val="22"/>
        </w:rPr>
        <w:t>н</w:t>
      </w:r>
      <w:r w:rsidRPr="00B04C93">
        <w:rPr>
          <w:sz w:val="22"/>
          <w:szCs w:val="22"/>
        </w:rPr>
        <w:t xml:space="preserve">ы </w:t>
      </w:r>
      <w:r w:rsidRPr="00B04C93">
        <w:rPr>
          <w:spacing w:val="8"/>
          <w:sz w:val="22"/>
          <w:szCs w:val="22"/>
        </w:rPr>
        <w:t>настоящего</w:t>
      </w:r>
      <w:r w:rsidRPr="00B04C93">
        <w:rPr>
          <w:sz w:val="22"/>
          <w:szCs w:val="22"/>
        </w:rPr>
        <w:t xml:space="preserve"> </w:t>
      </w:r>
      <w:r>
        <w:rPr>
          <w:sz w:val="22"/>
          <w:szCs w:val="22"/>
        </w:rPr>
        <w:t>Контракта</w:t>
      </w:r>
      <w:r w:rsidRPr="00B04C93">
        <w:rPr>
          <w:sz w:val="22"/>
          <w:szCs w:val="22"/>
        </w:rPr>
        <w:t xml:space="preserve"> </w:t>
      </w:r>
      <w:r>
        <w:rPr>
          <w:sz w:val="22"/>
          <w:szCs w:val="22"/>
        </w:rPr>
        <w:t xml:space="preserve">могут </w:t>
      </w:r>
      <w:r w:rsidRPr="00B04C93">
        <w:rPr>
          <w:sz w:val="22"/>
          <w:szCs w:val="22"/>
        </w:rPr>
        <w:t xml:space="preserve">осуществлять </w:t>
      </w:r>
      <w:r w:rsidRPr="00B04C93">
        <w:rPr>
          <w:spacing w:val="1"/>
          <w:sz w:val="22"/>
          <w:szCs w:val="22"/>
        </w:rPr>
        <w:t>д</w:t>
      </w:r>
      <w:r w:rsidRPr="00B04C93">
        <w:rPr>
          <w:spacing w:val="-2"/>
          <w:sz w:val="22"/>
          <w:szCs w:val="22"/>
        </w:rPr>
        <w:t>о</w:t>
      </w:r>
      <w:r w:rsidRPr="00B04C93">
        <w:rPr>
          <w:sz w:val="22"/>
          <w:szCs w:val="22"/>
        </w:rPr>
        <w:t>к</w:t>
      </w:r>
      <w:r w:rsidRPr="00B04C93">
        <w:rPr>
          <w:spacing w:val="-7"/>
          <w:sz w:val="22"/>
          <w:szCs w:val="22"/>
        </w:rPr>
        <w:t>у</w:t>
      </w:r>
      <w:r w:rsidRPr="00B04C93">
        <w:rPr>
          <w:spacing w:val="1"/>
          <w:sz w:val="22"/>
          <w:szCs w:val="22"/>
        </w:rPr>
        <w:t>м</w:t>
      </w:r>
      <w:r w:rsidRPr="00B04C93">
        <w:rPr>
          <w:spacing w:val="-1"/>
          <w:sz w:val="22"/>
          <w:szCs w:val="22"/>
        </w:rPr>
        <w:t>е</w:t>
      </w:r>
      <w:r w:rsidRPr="00B04C93">
        <w:rPr>
          <w:spacing w:val="1"/>
          <w:sz w:val="22"/>
          <w:szCs w:val="22"/>
        </w:rPr>
        <w:t>н</w:t>
      </w:r>
      <w:r w:rsidRPr="00B04C93">
        <w:rPr>
          <w:sz w:val="22"/>
          <w:szCs w:val="22"/>
        </w:rPr>
        <w:t>т</w:t>
      </w:r>
      <w:r w:rsidRPr="00B04C93">
        <w:rPr>
          <w:spacing w:val="-2"/>
          <w:sz w:val="22"/>
          <w:szCs w:val="22"/>
        </w:rPr>
        <w:t>оо</w:t>
      </w:r>
      <w:r w:rsidRPr="00B04C93">
        <w:rPr>
          <w:spacing w:val="1"/>
          <w:sz w:val="22"/>
          <w:szCs w:val="22"/>
        </w:rPr>
        <w:t>б</w:t>
      </w:r>
      <w:r w:rsidRPr="00B04C93">
        <w:rPr>
          <w:spacing w:val="-2"/>
          <w:sz w:val="22"/>
          <w:szCs w:val="22"/>
        </w:rPr>
        <w:t>оро</w:t>
      </w:r>
      <w:r w:rsidRPr="00B04C93">
        <w:rPr>
          <w:sz w:val="22"/>
          <w:szCs w:val="22"/>
        </w:rPr>
        <w:t xml:space="preserve">т </w:t>
      </w:r>
      <w:r w:rsidRPr="00B04C93">
        <w:rPr>
          <w:spacing w:val="37"/>
          <w:sz w:val="22"/>
          <w:szCs w:val="22"/>
        </w:rPr>
        <w:t xml:space="preserve">в </w:t>
      </w:r>
      <w:r w:rsidRPr="00B04C93">
        <w:rPr>
          <w:spacing w:val="1"/>
          <w:sz w:val="22"/>
          <w:szCs w:val="22"/>
        </w:rPr>
        <w:t>э</w:t>
      </w:r>
      <w:r w:rsidRPr="00B04C93">
        <w:rPr>
          <w:spacing w:val="-2"/>
          <w:sz w:val="22"/>
          <w:szCs w:val="22"/>
        </w:rPr>
        <w:t>л</w:t>
      </w:r>
      <w:r w:rsidRPr="00B04C93">
        <w:rPr>
          <w:spacing w:val="-1"/>
          <w:sz w:val="22"/>
          <w:szCs w:val="22"/>
        </w:rPr>
        <w:t>е</w:t>
      </w:r>
      <w:r w:rsidRPr="00B04C93">
        <w:rPr>
          <w:sz w:val="22"/>
          <w:szCs w:val="22"/>
        </w:rPr>
        <w:t>кт</w:t>
      </w:r>
      <w:r w:rsidRPr="00B04C93">
        <w:rPr>
          <w:spacing w:val="-2"/>
          <w:sz w:val="22"/>
          <w:szCs w:val="22"/>
        </w:rPr>
        <w:t>ро</w:t>
      </w:r>
      <w:r w:rsidRPr="00B04C93">
        <w:rPr>
          <w:spacing w:val="1"/>
          <w:sz w:val="22"/>
          <w:szCs w:val="22"/>
        </w:rPr>
        <w:t>нн</w:t>
      </w:r>
      <w:r w:rsidRPr="00B04C93">
        <w:rPr>
          <w:spacing w:val="-2"/>
          <w:sz w:val="22"/>
          <w:szCs w:val="22"/>
        </w:rPr>
        <w:t>о</w:t>
      </w:r>
      <w:r w:rsidRPr="00B04C93">
        <w:rPr>
          <w:sz w:val="22"/>
          <w:szCs w:val="22"/>
        </w:rPr>
        <w:t xml:space="preserve">м виде </w:t>
      </w:r>
      <w:r w:rsidRPr="00B04C93">
        <w:rPr>
          <w:spacing w:val="6"/>
          <w:sz w:val="22"/>
          <w:szCs w:val="22"/>
        </w:rPr>
        <w:t>через</w:t>
      </w:r>
      <w:r w:rsidRPr="00B04C93">
        <w:rPr>
          <w:sz w:val="22"/>
          <w:szCs w:val="22"/>
        </w:rPr>
        <w:t xml:space="preserve"> С</w:t>
      </w:r>
      <w:r w:rsidRPr="00B04C93">
        <w:rPr>
          <w:spacing w:val="-2"/>
          <w:sz w:val="22"/>
          <w:szCs w:val="22"/>
        </w:rPr>
        <w:t>Б</w:t>
      </w:r>
      <w:r w:rsidRPr="00B04C93">
        <w:rPr>
          <w:spacing w:val="-6"/>
          <w:sz w:val="22"/>
          <w:szCs w:val="22"/>
        </w:rPr>
        <w:t>И</w:t>
      </w:r>
      <w:r w:rsidRPr="00B04C93">
        <w:rPr>
          <w:sz w:val="22"/>
          <w:szCs w:val="22"/>
        </w:rPr>
        <w:t xml:space="preserve">С </w:t>
      </w:r>
      <w:r w:rsidRPr="00B04C93">
        <w:rPr>
          <w:spacing w:val="10"/>
          <w:sz w:val="22"/>
          <w:szCs w:val="22"/>
        </w:rPr>
        <w:t xml:space="preserve">(или </w:t>
      </w:r>
      <w:proofErr w:type="spellStart"/>
      <w:r w:rsidRPr="00B04C93">
        <w:rPr>
          <w:spacing w:val="10"/>
          <w:sz w:val="22"/>
          <w:szCs w:val="22"/>
        </w:rPr>
        <w:t>КонтурДиадок</w:t>
      </w:r>
      <w:proofErr w:type="spellEnd"/>
      <w:r w:rsidRPr="00B04C93">
        <w:rPr>
          <w:spacing w:val="10"/>
          <w:sz w:val="22"/>
          <w:szCs w:val="22"/>
        </w:rPr>
        <w:t xml:space="preserve">) </w:t>
      </w:r>
      <w:r w:rsidRPr="00B04C93">
        <w:rPr>
          <w:sz w:val="22"/>
          <w:szCs w:val="22"/>
        </w:rPr>
        <w:t xml:space="preserve">с </w:t>
      </w:r>
      <w:r w:rsidRPr="00B04C93">
        <w:rPr>
          <w:spacing w:val="2"/>
          <w:sz w:val="22"/>
          <w:szCs w:val="22"/>
        </w:rPr>
        <w:t>использованием</w:t>
      </w:r>
      <w:r w:rsidRPr="00B04C93">
        <w:rPr>
          <w:sz w:val="22"/>
          <w:szCs w:val="22"/>
        </w:rPr>
        <w:t xml:space="preserve"> электронной цифровой п</w:t>
      </w:r>
      <w:r w:rsidRPr="00B04C93">
        <w:rPr>
          <w:spacing w:val="-2"/>
          <w:sz w:val="22"/>
          <w:szCs w:val="22"/>
        </w:rPr>
        <w:t>о</w:t>
      </w:r>
      <w:r w:rsidRPr="00B04C93">
        <w:rPr>
          <w:spacing w:val="1"/>
          <w:sz w:val="22"/>
          <w:szCs w:val="22"/>
        </w:rPr>
        <w:t>дпи</w:t>
      </w:r>
      <w:r w:rsidRPr="00B04C93">
        <w:rPr>
          <w:spacing w:val="-1"/>
          <w:sz w:val="22"/>
          <w:szCs w:val="22"/>
        </w:rPr>
        <w:t>с</w:t>
      </w:r>
      <w:r w:rsidRPr="00B04C93">
        <w:rPr>
          <w:sz w:val="22"/>
          <w:szCs w:val="22"/>
        </w:rPr>
        <w:t xml:space="preserve">и </w:t>
      </w:r>
      <w:r w:rsidRPr="00B04C93">
        <w:rPr>
          <w:spacing w:val="24"/>
          <w:sz w:val="22"/>
          <w:szCs w:val="22"/>
        </w:rPr>
        <w:t xml:space="preserve">и </w:t>
      </w:r>
      <w:r w:rsidRPr="00B04C93">
        <w:rPr>
          <w:spacing w:val="1"/>
          <w:sz w:val="22"/>
          <w:szCs w:val="22"/>
        </w:rPr>
        <w:t>признавать</w:t>
      </w:r>
      <w:r w:rsidRPr="00B04C93">
        <w:rPr>
          <w:sz w:val="22"/>
          <w:szCs w:val="22"/>
        </w:rPr>
        <w:t xml:space="preserve"> юридическую силу </w:t>
      </w:r>
      <w:r w:rsidRPr="00B04C93">
        <w:rPr>
          <w:spacing w:val="-2"/>
          <w:sz w:val="22"/>
          <w:szCs w:val="22"/>
        </w:rPr>
        <w:t>в</w:t>
      </w:r>
      <w:r w:rsidRPr="00B04C93">
        <w:rPr>
          <w:spacing w:val="-1"/>
          <w:sz w:val="22"/>
          <w:szCs w:val="22"/>
        </w:rPr>
        <w:t>се</w:t>
      </w:r>
      <w:r w:rsidRPr="00B04C93">
        <w:rPr>
          <w:sz w:val="22"/>
          <w:szCs w:val="22"/>
        </w:rPr>
        <w:t xml:space="preserve">х </w:t>
      </w:r>
      <w:r w:rsidRPr="00B04C93">
        <w:rPr>
          <w:spacing w:val="7"/>
          <w:sz w:val="22"/>
          <w:szCs w:val="22"/>
        </w:rPr>
        <w:t>электронных</w:t>
      </w:r>
      <w:r w:rsidRPr="00B04C93">
        <w:rPr>
          <w:sz w:val="22"/>
          <w:szCs w:val="22"/>
        </w:rPr>
        <w:t xml:space="preserve"> документов, </w:t>
      </w:r>
      <w:r w:rsidRPr="00B04C93">
        <w:rPr>
          <w:spacing w:val="36"/>
          <w:sz w:val="22"/>
          <w:szCs w:val="22"/>
        </w:rPr>
        <w:t xml:space="preserve">в </w:t>
      </w:r>
      <w:r w:rsidRPr="00B04C93">
        <w:rPr>
          <w:sz w:val="22"/>
          <w:szCs w:val="22"/>
        </w:rPr>
        <w:t>т</w:t>
      </w:r>
      <w:r w:rsidRPr="00B04C93">
        <w:rPr>
          <w:spacing w:val="-2"/>
          <w:sz w:val="22"/>
          <w:szCs w:val="22"/>
        </w:rPr>
        <w:t>о</w:t>
      </w:r>
      <w:r w:rsidRPr="00B04C93">
        <w:rPr>
          <w:sz w:val="22"/>
          <w:szCs w:val="22"/>
        </w:rPr>
        <w:t xml:space="preserve">м </w:t>
      </w:r>
      <w:r w:rsidRPr="00B04C93">
        <w:rPr>
          <w:spacing w:val="9"/>
          <w:sz w:val="22"/>
          <w:szCs w:val="22"/>
        </w:rPr>
        <w:t xml:space="preserve">числе </w:t>
      </w:r>
      <w:r w:rsidRPr="00B04C93">
        <w:rPr>
          <w:spacing w:val="8"/>
          <w:sz w:val="22"/>
          <w:szCs w:val="22"/>
        </w:rPr>
        <w:t>счетов</w:t>
      </w:r>
      <w:r w:rsidRPr="00B04C93">
        <w:rPr>
          <w:w w:val="104"/>
          <w:sz w:val="22"/>
          <w:szCs w:val="22"/>
        </w:rPr>
        <w:t>-</w:t>
      </w:r>
      <w:r w:rsidRPr="00B04C93">
        <w:rPr>
          <w:spacing w:val="-1"/>
          <w:sz w:val="22"/>
          <w:szCs w:val="22"/>
        </w:rPr>
        <w:t>фа</w:t>
      </w:r>
      <w:r w:rsidRPr="00B04C93">
        <w:rPr>
          <w:sz w:val="22"/>
          <w:szCs w:val="22"/>
        </w:rPr>
        <w:t>кт</w:t>
      </w:r>
      <w:r w:rsidRPr="00B04C93">
        <w:rPr>
          <w:spacing w:val="-7"/>
          <w:sz w:val="22"/>
          <w:szCs w:val="22"/>
        </w:rPr>
        <w:t>у</w:t>
      </w:r>
      <w:r w:rsidRPr="00B04C93">
        <w:rPr>
          <w:spacing w:val="-2"/>
          <w:sz w:val="22"/>
          <w:szCs w:val="22"/>
        </w:rPr>
        <w:t>р</w:t>
      </w:r>
      <w:r w:rsidRPr="00B04C93">
        <w:rPr>
          <w:sz w:val="22"/>
          <w:szCs w:val="22"/>
        </w:rPr>
        <w:t xml:space="preserve">, </w:t>
      </w:r>
      <w:r w:rsidRPr="00B04C93">
        <w:rPr>
          <w:spacing w:val="-1"/>
          <w:sz w:val="22"/>
          <w:szCs w:val="22"/>
        </w:rPr>
        <w:t>ес</w:t>
      </w:r>
      <w:r w:rsidRPr="00B04C93">
        <w:rPr>
          <w:spacing w:val="-2"/>
          <w:sz w:val="22"/>
          <w:szCs w:val="22"/>
        </w:rPr>
        <w:t>л</w:t>
      </w:r>
      <w:r w:rsidRPr="00B04C93">
        <w:rPr>
          <w:sz w:val="22"/>
          <w:szCs w:val="22"/>
        </w:rPr>
        <w:t xml:space="preserve">и </w:t>
      </w:r>
      <w:r w:rsidRPr="00B04C93">
        <w:rPr>
          <w:spacing w:val="1"/>
          <w:sz w:val="22"/>
          <w:szCs w:val="22"/>
        </w:rPr>
        <w:t>н</w:t>
      </w:r>
      <w:r w:rsidRPr="00B04C93">
        <w:rPr>
          <w:sz w:val="22"/>
          <w:szCs w:val="22"/>
        </w:rPr>
        <w:t xml:space="preserve">а </w:t>
      </w:r>
      <w:r w:rsidRPr="00B04C93">
        <w:rPr>
          <w:spacing w:val="1"/>
          <w:sz w:val="22"/>
          <w:szCs w:val="22"/>
        </w:rPr>
        <w:t>м</w:t>
      </w:r>
      <w:r w:rsidRPr="00B04C93">
        <w:rPr>
          <w:spacing w:val="-2"/>
          <w:sz w:val="22"/>
          <w:szCs w:val="22"/>
        </w:rPr>
        <w:t>о</w:t>
      </w:r>
      <w:r w:rsidRPr="00B04C93">
        <w:rPr>
          <w:spacing w:val="1"/>
          <w:sz w:val="22"/>
          <w:szCs w:val="22"/>
        </w:rPr>
        <w:t>м</w:t>
      </w:r>
      <w:r w:rsidRPr="00B04C93">
        <w:rPr>
          <w:spacing w:val="-1"/>
          <w:sz w:val="22"/>
          <w:szCs w:val="22"/>
        </w:rPr>
        <w:t>е</w:t>
      </w:r>
      <w:r w:rsidRPr="00B04C93">
        <w:rPr>
          <w:sz w:val="22"/>
          <w:szCs w:val="22"/>
        </w:rPr>
        <w:t xml:space="preserve">нт </w:t>
      </w:r>
      <w:r w:rsidRPr="00B04C93">
        <w:rPr>
          <w:spacing w:val="-1"/>
          <w:sz w:val="22"/>
          <w:szCs w:val="22"/>
        </w:rPr>
        <w:t>ф</w:t>
      </w:r>
      <w:r w:rsidRPr="00B04C93">
        <w:rPr>
          <w:spacing w:val="-2"/>
          <w:sz w:val="22"/>
          <w:szCs w:val="22"/>
        </w:rPr>
        <w:t>ор</w:t>
      </w:r>
      <w:r w:rsidRPr="00B04C93">
        <w:rPr>
          <w:spacing w:val="1"/>
          <w:sz w:val="22"/>
          <w:szCs w:val="22"/>
        </w:rPr>
        <w:t>ми</w:t>
      </w:r>
      <w:r w:rsidRPr="00B04C93">
        <w:rPr>
          <w:spacing w:val="-2"/>
          <w:sz w:val="22"/>
          <w:szCs w:val="22"/>
        </w:rPr>
        <w:t>ров</w:t>
      </w:r>
      <w:r w:rsidRPr="00B04C93">
        <w:rPr>
          <w:spacing w:val="-1"/>
          <w:sz w:val="22"/>
          <w:szCs w:val="22"/>
        </w:rPr>
        <w:t>а</w:t>
      </w:r>
      <w:r w:rsidRPr="00B04C93">
        <w:rPr>
          <w:spacing w:val="1"/>
          <w:sz w:val="22"/>
          <w:szCs w:val="22"/>
        </w:rPr>
        <w:t>ни</w:t>
      </w:r>
      <w:r w:rsidRPr="00B04C93">
        <w:rPr>
          <w:sz w:val="22"/>
          <w:szCs w:val="22"/>
        </w:rPr>
        <w:t>я электронной цифровой подписи электронного документа сертификат ключа подписи руководителя организации, либо и</w:t>
      </w:r>
      <w:r w:rsidRPr="00B04C93">
        <w:rPr>
          <w:spacing w:val="1"/>
          <w:sz w:val="22"/>
          <w:szCs w:val="22"/>
        </w:rPr>
        <w:t>н</w:t>
      </w:r>
      <w:r w:rsidRPr="00B04C93">
        <w:rPr>
          <w:spacing w:val="-2"/>
          <w:sz w:val="22"/>
          <w:szCs w:val="22"/>
        </w:rPr>
        <w:t>о</w:t>
      </w:r>
      <w:r w:rsidRPr="00B04C93">
        <w:rPr>
          <w:sz w:val="22"/>
          <w:szCs w:val="22"/>
        </w:rPr>
        <w:t xml:space="preserve">го </w:t>
      </w:r>
      <w:r w:rsidRPr="00B04C93">
        <w:rPr>
          <w:spacing w:val="3"/>
          <w:sz w:val="22"/>
          <w:szCs w:val="22"/>
        </w:rPr>
        <w:t>уполномоченного</w:t>
      </w:r>
      <w:r w:rsidRPr="00B04C93">
        <w:rPr>
          <w:sz w:val="22"/>
          <w:szCs w:val="22"/>
        </w:rPr>
        <w:t xml:space="preserve"> лица </w:t>
      </w:r>
      <w:r w:rsidRPr="00B04C93">
        <w:rPr>
          <w:spacing w:val="1"/>
          <w:sz w:val="22"/>
          <w:szCs w:val="22"/>
        </w:rPr>
        <w:t xml:space="preserve">со </w:t>
      </w:r>
      <w:r w:rsidRPr="00B04C93">
        <w:rPr>
          <w:spacing w:val="-1"/>
          <w:sz w:val="22"/>
          <w:szCs w:val="22"/>
        </w:rPr>
        <w:t>с</w:t>
      </w:r>
      <w:r w:rsidRPr="00B04C93">
        <w:rPr>
          <w:sz w:val="22"/>
          <w:szCs w:val="22"/>
        </w:rPr>
        <w:t>т</w:t>
      </w:r>
      <w:r w:rsidRPr="00B04C93">
        <w:rPr>
          <w:spacing w:val="-2"/>
          <w:sz w:val="22"/>
          <w:szCs w:val="22"/>
        </w:rPr>
        <w:t>оро</w:t>
      </w:r>
      <w:r w:rsidRPr="00B04C93">
        <w:rPr>
          <w:spacing w:val="1"/>
          <w:sz w:val="22"/>
          <w:szCs w:val="22"/>
        </w:rPr>
        <w:t>н</w:t>
      </w:r>
      <w:r w:rsidRPr="00B04C93">
        <w:rPr>
          <w:sz w:val="22"/>
          <w:szCs w:val="22"/>
        </w:rPr>
        <w:t xml:space="preserve">ы </w:t>
      </w:r>
      <w:r w:rsidRPr="00B04C93">
        <w:rPr>
          <w:spacing w:val="1"/>
          <w:sz w:val="22"/>
          <w:szCs w:val="22"/>
        </w:rPr>
        <w:t>н</w:t>
      </w:r>
      <w:r w:rsidRPr="00B04C93">
        <w:rPr>
          <w:spacing w:val="-1"/>
          <w:sz w:val="22"/>
          <w:szCs w:val="22"/>
        </w:rPr>
        <w:t>а</w:t>
      </w:r>
      <w:r w:rsidRPr="00B04C93">
        <w:rPr>
          <w:spacing w:val="1"/>
          <w:sz w:val="22"/>
          <w:szCs w:val="22"/>
        </w:rPr>
        <w:t>п</w:t>
      </w:r>
      <w:r w:rsidRPr="00B04C93">
        <w:rPr>
          <w:spacing w:val="-2"/>
          <w:sz w:val="22"/>
          <w:szCs w:val="22"/>
        </w:rPr>
        <w:t>р</w:t>
      </w:r>
      <w:r w:rsidRPr="00B04C93">
        <w:rPr>
          <w:spacing w:val="-1"/>
          <w:sz w:val="22"/>
          <w:szCs w:val="22"/>
        </w:rPr>
        <w:t>а</w:t>
      </w:r>
      <w:r w:rsidRPr="00B04C93">
        <w:rPr>
          <w:spacing w:val="-2"/>
          <w:sz w:val="22"/>
          <w:szCs w:val="22"/>
        </w:rPr>
        <w:t>в</w:t>
      </w:r>
      <w:r w:rsidRPr="00B04C93">
        <w:rPr>
          <w:spacing w:val="1"/>
          <w:sz w:val="22"/>
          <w:szCs w:val="22"/>
        </w:rPr>
        <w:t>и</w:t>
      </w:r>
      <w:r w:rsidRPr="00B04C93">
        <w:rPr>
          <w:spacing w:val="-2"/>
          <w:sz w:val="22"/>
          <w:szCs w:val="22"/>
        </w:rPr>
        <w:t>в</w:t>
      </w:r>
      <w:r w:rsidRPr="00B04C93">
        <w:rPr>
          <w:sz w:val="22"/>
          <w:szCs w:val="22"/>
        </w:rPr>
        <w:t>ш</w:t>
      </w:r>
      <w:r w:rsidRPr="00B04C93">
        <w:rPr>
          <w:spacing w:val="-2"/>
          <w:sz w:val="22"/>
          <w:szCs w:val="22"/>
        </w:rPr>
        <w:t>е</w:t>
      </w:r>
      <w:r w:rsidRPr="00B04C93">
        <w:rPr>
          <w:sz w:val="22"/>
          <w:szCs w:val="22"/>
        </w:rPr>
        <w:t xml:space="preserve">й </w:t>
      </w:r>
      <w:r w:rsidRPr="00B04C93">
        <w:rPr>
          <w:spacing w:val="1"/>
          <w:sz w:val="22"/>
          <w:szCs w:val="22"/>
        </w:rPr>
        <w:t>д</w:t>
      </w:r>
      <w:r w:rsidRPr="00B04C93">
        <w:rPr>
          <w:spacing w:val="-2"/>
          <w:sz w:val="22"/>
          <w:szCs w:val="22"/>
        </w:rPr>
        <w:t>о</w:t>
      </w:r>
      <w:r w:rsidRPr="00B04C93">
        <w:rPr>
          <w:sz w:val="22"/>
          <w:szCs w:val="22"/>
        </w:rPr>
        <w:t>к</w:t>
      </w:r>
      <w:r w:rsidRPr="00B04C93">
        <w:rPr>
          <w:spacing w:val="-7"/>
          <w:sz w:val="22"/>
          <w:szCs w:val="22"/>
        </w:rPr>
        <w:t>у</w:t>
      </w:r>
      <w:r w:rsidRPr="00B04C93">
        <w:rPr>
          <w:spacing w:val="1"/>
          <w:sz w:val="22"/>
          <w:szCs w:val="22"/>
        </w:rPr>
        <w:t>м</w:t>
      </w:r>
      <w:r w:rsidRPr="00B04C93">
        <w:rPr>
          <w:spacing w:val="-1"/>
          <w:sz w:val="22"/>
          <w:szCs w:val="22"/>
        </w:rPr>
        <w:t>е</w:t>
      </w:r>
      <w:r w:rsidRPr="00B04C93">
        <w:rPr>
          <w:spacing w:val="1"/>
          <w:sz w:val="22"/>
          <w:szCs w:val="22"/>
        </w:rPr>
        <w:t>н</w:t>
      </w:r>
      <w:r w:rsidRPr="00B04C93">
        <w:rPr>
          <w:sz w:val="22"/>
          <w:szCs w:val="22"/>
        </w:rPr>
        <w:t>т, я</w:t>
      </w:r>
      <w:r w:rsidRPr="00B04C93">
        <w:rPr>
          <w:spacing w:val="-2"/>
          <w:sz w:val="22"/>
          <w:szCs w:val="22"/>
        </w:rPr>
        <w:t>вл</w:t>
      </w:r>
      <w:r w:rsidRPr="00B04C93">
        <w:rPr>
          <w:sz w:val="22"/>
          <w:szCs w:val="22"/>
        </w:rPr>
        <w:t>я</w:t>
      </w:r>
      <w:r w:rsidRPr="00B04C93">
        <w:rPr>
          <w:spacing w:val="-1"/>
          <w:sz w:val="22"/>
          <w:szCs w:val="22"/>
        </w:rPr>
        <w:t>е</w:t>
      </w:r>
      <w:r w:rsidRPr="00B04C93">
        <w:rPr>
          <w:sz w:val="22"/>
          <w:szCs w:val="22"/>
        </w:rPr>
        <w:t>т</w:t>
      </w:r>
      <w:r w:rsidRPr="00B04C93">
        <w:rPr>
          <w:spacing w:val="-1"/>
          <w:sz w:val="22"/>
          <w:szCs w:val="22"/>
        </w:rPr>
        <w:t>с</w:t>
      </w:r>
      <w:r w:rsidRPr="00B04C93">
        <w:rPr>
          <w:sz w:val="22"/>
          <w:szCs w:val="22"/>
        </w:rPr>
        <w:t xml:space="preserve">я </w:t>
      </w:r>
      <w:r w:rsidRPr="00B04C93">
        <w:rPr>
          <w:spacing w:val="1"/>
          <w:w w:val="104"/>
          <w:sz w:val="22"/>
          <w:szCs w:val="22"/>
        </w:rPr>
        <w:t>д</w:t>
      </w:r>
      <w:r w:rsidRPr="00B04C93">
        <w:rPr>
          <w:spacing w:val="-1"/>
          <w:w w:val="104"/>
          <w:sz w:val="22"/>
          <w:szCs w:val="22"/>
        </w:rPr>
        <w:t>е</w:t>
      </w:r>
      <w:r w:rsidRPr="00B04C93">
        <w:rPr>
          <w:w w:val="104"/>
          <w:sz w:val="22"/>
          <w:szCs w:val="22"/>
        </w:rPr>
        <w:t>й</w:t>
      </w:r>
      <w:r w:rsidRPr="00B04C93">
        <w:rPr>
          <w:spacing w:val="-1"/>
          <w:w w:val="104"/>
          <w:sz w:val="22"/>
          <w:szCs w:val="22"/>
        </w:rPr>
        <w:t>с</w:t>
      </w:r>
      <w:r w:rsidRPr="00B04C93">
        <w:rPr>
          <w:w w:val="104"/>
          <w:sz w:val="22"/>
          <w:szCs w:val="22"/>
        </w:rPr>
        <w:t>т</w:t>
      </w:r>
      <w:r w:rsidRPr="00B04C93">
        <w:rPr>
          <w:spacing w:val="-2"/>
          <w:w w:val="104"/>
          <w:sz w:val="22"/>
          <w:szCs w:val="22"/>
        </w:rPr>
        <w:t>в</w:t>
      </w:r>
      <w:r w:rsidRPr="00B04C93">
        <w:rPr>
          <w:spacing w:val="1"/>
          <w:w w:val="104"/>
          <w:sz w:val="22"/>
          <w:szCs w:val="22"/>
        </w:rPr>
        <w:t>и</w:t>
      </w:r>
      <w:r w:rsidRPr="00B04C93">
        <w:rPr>
          <w:w w:val="104"/>
          <w:sz w:val="22"/>
          <w:szCs w:val="22"/>
        </w:rPr>
        <w:t>т</w:t>
      </w:r>
      <w:r w:rsidRPr="00B04C93">
        <w:rPr>
          <w:spacing w:val="-1"/>
          <w:w w:val="104"/>
          <w:sz w:val="22"/>
          <w:szCs w:val="22"/>
        </w:rPr>
        <w:t>е</w:t>
      </w:r>
      <w:r w:rsidRPr="00B04C93">
        <w:rPr>
          <w:spacing w:val="-2"/>
          <w:w w:val="104"/>
          <w:sz w:val="22"/>
          <w:szCs w:val="22"/>
        </w:rPr>
        <w:t>л</w:t>
      </w:r>
      <w:r w:rsidRPr="00B04C93">
        <w:rPr>
          <w:spacing w:val="1"/>
          <w:w w:val="104"/>
          <w:sz w:val="22"/>
          <w:szCs w:val="22"/>
        </w:rPr>
        <w:t>ьн</w:t>
      </w:r>
      <w:r w:rsidRPr="00B04C93">
        <w:rPr>
          <w:spacing w:val="-1"/>
          <w:w w:val="104"/>
          <w:sz w:val="22"/>
          <w:szCs w:val="22"/>
        </w:rPr>
        <w:t>ы</w:t>
      </w:r>
      <w:r w:rsidRPr="00B04C93">
        <w:rPr>
          <w:spacing w:val="1"/>
          <w:w w:val="104"/>
          <w:sz w:val="22"/>
          <w:szCs w:val="22"/>
        </w:rPr>
        <w:t>м</w:t>
      </w:r>
      <w:r w:rsidRPr="00B04C93">
        <w:rPr>
          <w:w w:val="104"/>
          <w:sz w:val="22"/>
          <w:szCs w:val="22"/>
        </w:rPr>
        <w:t>.</w:t>
      </w:r>
    </w:p>
    <w:p w14:paraId="64119D98" w14:textId="77777777" w:rsidR="00BF672B" w:rsidRPr="002120A2" w:rsidRDefault="00BF672B" w:rsidP="00BF672B">
      <w:pPr>
        <w:ind w:firstLine="567"/>
        <w:jc w:val="both"/>
        <w:rPr>
          <w:sz w:val="22"/>
          <w:szCs w:val="22"/>
        </w:rPr>
      </w:pPr>
      <w:r w:rsidRPr="00EB08FF">
        <w:rPr>
          <w:sz w:val="22"/>
          <w:szCs w:val="22"/>
        </w:rPr>
        <w:t>14.</w:t>
      </w:r>
      <w:r>
        <w:rPr>
          <w:sz w:val="22"/>
          <w:szCs w:val="22"/>
        </w:rPr>
        <w:t>5</w:t>
      </w:r>
      <w:r w:rsidRPr="00EB08FF">
        <w:rPr>
          <w:sz w:val="22"/>
          <w:szCs w:val="22"/>
        </w:rPr>
        <w:t>. В случае изменения юридического</w:t>
      </w:r>
      <w:r w:rsidRPr="002120A2">
        <w:rPr>
          <w:sz w:val="22"/>
          <w:szCs w:val="22"/>
        </w:rPr>
        <w:t xml:space="preserve"> или фактического адреса, банковских или иных реквизитов, Стороны обязаны уведомить друг друга за пять дней до предполагаемых событий.</w:t>
      </w:r>
    </w:p>
    <w:p w14:paraId="0DEAEE48" w14:textId="77777777" w:rsidR="007C2A44" w:rsidRDefault="007C2A44" w:rsidP="00ED3813">
      <w:pPr>
        <w:rPr>
          <w:b/>
          <w:sz w:val="22"/>
          <w:szCs w:val="22"/>
        </w:rPr>
      </w:pPr>
    </w:p>
    <w:p w14:paraId="08C3EF11" w14:textId="77777777" w:rsidR="007C2A44" w:rsidRDefault="007C2A44" w:rsidP="007C2041">
      <w:pPr>
        <w:rPr>
          <w:b/>
          <w:sz w:val="22"/>
          <w:szCs w:val="22"/>
        </w:rPr>
      </w:pPr>
    </w:p>
    <w:p w14:paraId="4A1EC436" w14:textId="77777777" w:rsidR="002B71F2" w:rsidRPr="002120A2" w:rsidRDefault="002B71F2" w:rsidP="002B71F2">
      <w:pPr>
        <w:ind w:firstLine="567"/>
        <w:jc w:val="center"/>
        <w:rPr>
          <w:b/>
          <w:sz w:val="22"/>
          <w:szCs w:val="22"/>
        </w:rPr>
      </w:pPr>
      <w:r w:rsidRPr="002120A2">
        <w:rPr>
          <w:b/>
          <w:sz w:val="22"/>
          <w:szCs w:val="22"/>
        </w:rPr>
        <w:t>15. Приложения к Контракту</w:t>
      </w:r>
    </w:p>
    <w:p w14:paraId="195A32DF" w14:textId="77777777" w:rsidR="002B71F2" w:rsidRPr="002120A2" w:rsidRDefault="002B71F2" w:rsidP="002B71F2">
      <w:pPr>
        <w:ind w:firstLine="567"/>
        <w:jc w:val="both"/>
        <w:rPr>
          <w:sz w:val="22"/>
          <w:szCs w:val="22"/>
        </w:rPr>
      </w:pPr>
    </w:p>
    <w:p w14:paraId="345E5407" w14:textId="77777777" w:rsidR="002B71F2" w:rsidRDefault="002B71F2" w:rsidP="00E63D9B">
      <w:pPr>
        <w:ind w:firstLine="567"/>
        <w:jc w:val="both"/>
        <w:rPr>
          <w:sz w:val="22"/>
          <w:szCs w:val="22"/>
        </w:rPr>
      </w:pPr>
      <w:r w:rsidRPr="002120A2">
        <w:rPr>
          <w:sz w:val="22"/>
          <w:szCs w:val="22"/>
        </w:rPr>
        <w:t>15.1. Приложение № 1 Перечень и стоимость поставляемого Товара.</w:t>
      </w:r>
    </w:p>
    <w:p w14:paraId="789AD6E2" w14:textId="77777777" w:rsidR="00A518E5" w:rsidRDefault="00A518E5" w:rsidP="002B71F2">
      <w:pPr>
        <w:jc w:val="center"/>
        <w:rPr>
          <w:b/>
          <w:sz w:val="22"/>
          <w:szCs w:val="22"/>
        </w:rPr>
      </w:pPr>
    </w:p>
    <w:p w14:paraId="1B958D45" w14:textId="0827C41A" w:rsidR="002B71F2" w:rsidRPr="002120A2" w:rsidRDefault="002B71F2" w:rsidP="002B71F2">
      <w:pPr>
        <w:jc w:val="center"/>
        <w:rPr>
          <w:b/>
          <w:sz w:val="22"/>
          <w:szCs w:val="22"/>
        </w:rPr>
      </w:pPr>
      <w:r w:rsidRPr="002120A2">
        <w:rPr>
          <w:b/>
          <w:sz w:val="22"/>
          <w:szCs w:val="22"/>
        </w:rPr>
        <w:t>16. Адреса, реквизиты и подписи Сторон</w:t>
      </w:r>
    </w:p>
    <w:p w14:paraId="535956B9" w14:textId="77777777" w:rsidR="000508B5" w:rsidRPr="002120A2" w:rsidRDefault="000508B5" w:rsidP="000508B5">
      <w:pPr>
        <w:pStyle w:val="26"/>
        <w:ind w:firstLine="567"/>
        <w:jc w:val="both"/>
        <w:rPr>
          <w:sz w:val="22"/>
          <w:szCs w:val="22"/>
        </w:rPr>
      </w:pPr>
    </w:p>
    <w:p w14:paraId="2560DC10" w14:textId="77777777" w:rsidR="000508B5" w:rsidRPr="002120A2" w:rsidRDefault="000508B5" w:rsidP="00E428C6">
      <w:pPr>
        <w:pStyle w:val="a8"/>
        <w:spacing w:line="240" w:lineRule="atLeast"/>
        <w:ind w:firstLine="426"/>
        <w:rPr>
          <w:sz w:val="22"/>
          <w:szCs w:val="22"/>
        </w:rPr>
      </w:pPr>
      <w:proofErr w:type="gramStart"/>
      <w:r w:rsidRPr="002120A2">
        <w:rPr>
          <w:b/>
          <w:sz w:val="22"/>
          <w:szCs w:val="22"/>
        </w:rPr>
        <w:t xml:space="preserve">Заказчик:   </w:t>
      </w:r>
      <w:proofErr w:type="gramEnd"/>
      <w:r w:rsidRPr="002120A2">
        <w:rPr>
          <w:b/>
          <w:sz w:val="22"/>
          <w:szCs w:val="22"/>
        </w:rPr>
        <w:t xml:space="preserve">                                                                               </w:t>
      </w:r>
      <w:r w:rsidR="002B71F2" w:rsidRPr="002120A2">
        <w:rPr>
          <w:b/>
          <w:sz w:val="22"/>
          <w:szCs w:val="22"/>
        </w:rPr>
        <w:t>Поставщик</w:t>
      </w:r>
      <w:r w:rsidR="00E428C6" w:rsidRPr="002120A2">
        <w:rPr>
          <w:sz w:val="22"/>
          <w:szCs w:val="22"/>
        </w:rPr>
        <w:t>:</w:t>
      </w:r>
    </w:p>
    <w:tbl>
      <w:tblPr>
        <w:tblW w:w="5000" w:type="pct"/>
        <w:tblLook w:val="01E0" w:firstRow="1" w:lastRow="1" w:firstColumn="1" w:lastColumn="1" w:noHBand="0" w:noVBand="0"/>
      </w:tblPr>
      <w:tblGrid>
        <w:gridCol w:w="5153"/>
        <w:gridCol w:w="5051"/>
      </w:tblGrid>
      <w:tr w:rsidR="00A518E5" w:rsidRPr="002400C2" w14:paraId="5E95582E" w14:textId="77777777" w:rsidTr="00A518E5">
        <w:trPr>
          <w:trHeight w:val="996"/>
        </w:trPr>
        <w:tc>
          <w:tcPr>
            <w:tcW w:w="2525" w:type="pct"/>
            <w:hideMark/>
          </w:tcPr>
          <w:p w14:paraId="3EA2DB3A" w14:textId="77777777" w:rsidR="00A518E5" w:rsidRPr="00A518E5" w:rsidRDefault="00A518E5" w:rsidP="00A518E5">
            <w:pPr>
              <w:autoSpaceDE w:val="0"/>
              <w:autoSpaceDN w:val="0"/>
              <w:adjustRightInd w:val="0"/>
              <w:rPr>
                <w:iCs/>
                <w:sz w:val="22"/>
                <w:szCs w:val="22"/>
                <w:lang w:bidi="ru-RU"/>
              </w:rPr>
            </w:pPr>
            <w:r w:rsidRPr="00A518E5">
              <w:rPr>
                <w:iCs/>
                <w:sz w:val="22"/>
                <w:szCs w:val="22"/>
                <w:lang w:bidi="ru-RU"/>
              </w:rPr>
              <w:t xml:space="preserve">Государственное бюджетное дошкольное образовательное учреждение детский сад № 6 общеразвивающего вида с приоритетным осуществлением деятельности по физическому развитию детей Петродворцового района Санкт-Петербурга </w:t>
            </w:r>
          </w:p>
          <w:p w14:paraId="08C123A7" w14:textId="77777777" w:rsidR="00A518E5" w:rsidRPr="00A518E5" w:rsidRDefault="00A518E5" w:rsidP="00A518E5">
            <w:pPr>
              <w:autoSpaceDE w:val="0"/>
              <w:autoSpaceDN w:val="0"/>
              <w:adjustRightInd w:val="0"/>
              <w:rPr>
                <w:iCs/>
                <w:sz w:val="22"/>
                <w:szCs w:val="22"/>
              </w:rPr>
            </w:pPr>
            <w:r w:rsidRPr="00A518E5">
              <w:rPr>
                <w:iCs/>
                <w:sz w:val="22"/>
                <w:szCs w:val="22"/>
                <w:lang w:bidi="ru-RU"/>
              </w:rPr>
              <w:t>Адрес 198504, Санкт-Петербург, г. Петергоф, ул. Халтурина д.13 а, лит А</w:t>
            </w:r>
          </w:p>
          <w:p w14:paraId="74818080" w14:textId="77777777" w:rsidR="00A518E5" w:rsidRPr="00A518E5" w:rsidRDefault="00A518E5" w:rsidP="00A518E5">
            <w:pPr>
              <w:autoSpaceDE w:val="0"/>
              <w:autoSpaceDN w:val="0"/>
              <w:adjustRightInd w:val="0"/>
              <w:rPr>
                <w:iCs/>
                <w:sz w:val="22"/>
                <w:szCs w:val="22"/>
                <w:lang w:bidi="ru-RU"/>
              </w:rPr>
            </w:pPr>
            <w:r w:rsidRPr="00A518E5">
              <w:rPr>
                <w:iCs/>
                <w:sz w:val="22"/>
                <w:szCs w:val="22"/>
                <w:lang w:bidi="ru-RU"/>
              </w:rPr>
              <w:t xml:space="preserve">ИНН 7819019409; КПП 781901001 </w:t>
            </w:r>
          </w:p>
          <w:p w14:paraId="272BAF9A" w14:textId="77777777" w:rsidR="00A518E5" w:rsidRPr="00A518E5" w:rsidRDefault="00A518E5" w:rsidP="00A518E5">
            <w:pPr>
              <w:autoSpaceDE w:val="0"/>
              <w:autoSpaceDN w:val="0"/>
              <w:adjustRightInd w:val="0"/>
              <w:rPr>
                <w:iCs/>
                <w:sz w:val="22"/>
                <w:szCs w:val="22"/>
                <w:lang w:bidi="ru-RU"/>
              </w:rPr>
            </w:pPr>
            <w:r w:rsidRPr="00A518E5">
              <w:rPr>
                <w:iCs/>
                <w:sz w:val="22"/>
                <w:szCs w:val="22"/>
                <w:lang w:bidi="ru-RU"/>
              </w:rPr>
              <w:t xml:space="preserve">Л/С 0631036 </w:t>
            </w:r>
          </w:p>
          <w:p w14:paraId="51FC7F96" w14:textId="77777777" w:rsidR="00A518E5" w:rsidRPr="00A518E5" w:rsidRDefault="00A518E5" w:rsidP="00A518E5">
            <w:pPr>
              <w:autoSpaceDE w:val="0"/>
              <w:autoSpaceDN w:val="0"/>
              <w:adjustRightInd w:val="0"/>
              <w:rPr>
                <w:iCs/>
                <w:sz w:val="22"/>
                <w:szCs w:val="22"/>
                <w:lang w:bidi="ru-RU"/>
              </w:rPr>
            </w:pPr>
            <w:r w:rsidRPr="00A518E5">
              <w:rPr>
                <w:iCs/>
                <w:sz w:val="22"/>
                <w:szCs w:val="22"/>
                <w:lang w:bidi="ru-RU"/>
              </w:rPr>
              <w:t>ОКЦ № 1 Северо-Западное ГУ БАНКА РОССИИ//УФК по г. Санкт-Петербургу, г. Санкт-Петербург</w:t>
            </w:r>
          </w:p>
          <w:p w14:paraId="5EB772C2" w14:textId="77777777" w:rsidR="00A518E5" w:rsidRPr="00A518E5" w:rsidRDefault="00A518E5" w:rsidP="00A518E5">
            <w:pPr>
              <w:autoSpaceDE w:val="0"/>
              <w:autoSpaceDN w:val="0"/>
              <w:adjustRightInd w:val="0"/>
              <w:rPr>
                <w:iCs/>
                <w:sz w:val="22"/>
                <w:szCs w:val="22"/>
                <w:lang w:bidi="ru-RU"/>
              </w:rPr>
            </w:pPr>
            <w:r w:rsidRPr="00A518E5">
              <w:rPr>
                <w:iCs/>
                <w:sz w:val="22"/>
                <w:szCs w:val="22"/>
                <w:lang w:bidi="ru-RU"/>
              </w:rPr>
              <w:t>БИК банка: 014030106</w:t>
            </w:r>
          </w:p>
          <w:p w14:paraId="3EBA7171" w14:textId="77777777" w:rsidR="00A518E5" w:rsidRPr="00A518E5" w:rsidRDefault="00A518E5" w:rsidP="00A518E5">
            <w:pPr>
              <w:autoSpaceDE w:val="0"/>
              <w:autoSpaceDN w:val="0"/>
              <w:adjustRightInd w:val="0"/>
              <w:rPr>
                <w:iCs/>
                <w:sz w:val="22"/>
                <w:szCs w:val="22"/>
                <w:lang w:bidi="ru-RU"/>
              </w:rPr>
            </w:pPr>
            <w:r w:rsidRPr="00A518E5">
              <w:rPr>
                <w:iCs/>
                <w:sz w:val="22"/>
                <w:szCs w:val="22"/>
                <w:lang w:bidi="ru-RU"/>
              </w:rPr>
              <w:t>Банковский счет: 40102810945370000005</w:t>
            </w:r>
          </w:p>
          <w:p w14:paraId="119EC449" w14:textId="77777777" w:rsidR="00A518E5" w:rsidRPr="00A518E5" w:rsidRDefault="00A518E5" w:rsidP="00A518E5">
            <w:pPr>
              <w:autoSpaceDE w:val="0"/>
              <w:autoSpaceDN w:val="0"/>
              <w:adjustRightInd w:val="0"/>
              <w:rPr>
                <w:iCs/>
                <w:sz w:val="22"/>
                <w:szCs w:val="22"/>
                <w:lang w:bidi="ru-RU"/>
              </w:rPr>
            </w:pPr>
            <w:r w:rsidRPr="00A518E5">
              <w:rPr>
                <w:iCs/>
                <w:sz w:val="22"/>
                <w:szCs w:val="22"/>
                <w:lang w:bidi="ru-RU"/>
              </w:rPr>
              <w:t>Казначейский счет: 03224643400000007200</w:t>
            </w:r>
          </w:p>
          <w:p w14:paraId="12DCDBE5" w14:textId="77777777" w:rsidR="00A518E5" w:rsidRPr="00A518E5" w:rsidRDefault="00A518E5" w:rsidP="00A518E5">
            <w:pPr>
              <w:autoSpaceDE w:val="0"/>
              <w:autoSpaceDN w:val="0"/>
              <w:adjustRightInd w:val="0"/>
              <w:rPr>
                <w:iCs/>
                <w:sz w:val="22"/>
                <w:szCs w:val="22"/>
                <w:lang w:bidi="ru-RU"/>
              </w:rPr>
            </w:pPr>
            <w:r w:rsidRPr="00A518E5">
              <w:rPr>
                <w:iCs/>
                <w:sz w:val="22"/>
                <w:szCs w:val="22"/>
                <w:lang w:bidi="ru-RU"/>
              </w:rPr>
              <w:t>ОКВЭД 80.10.1; ОКПО 39451718</w:t>
            </w:r>
          </w:p>
          <w:p w14:paraId="3DEC9C96" w14:textId="77777777" w:rsidR="00A518E5" w:rsidRPr="00A518E5" w:rsidRDefault="00A518E5" w:rsidP="00A518E5">
            <w:pPr>
              <w:autoSpaceDE w:val="0"/>
              <w:autoSpaceDN w:val="0"/>
              <w:adjustRightInd w:val="0"/>
              <w:rPr>
                <w:iCs/>
                <w:sz w:val="22"/>
                <w:szCs w:val="22"/>
                <w:lang w:bidi="ru-RU"/>
              </w:rPr>
            </w:pPr>
            <w:r w:rsidRPr="00A518E5">
              <w:rPr>
                <w:iCs/>
                <w:sz w:val="22"/>
                <w:szCs w:val="22"/>
                <w:lang w:bidi="ru-RU"/>
              </w:rPr>
              <w:t xml:space="preserve">ОКАТО 40290501000 </w:t>
            </w:r>
          </w:p>
          <w:p w14:paraId="393FE967" w14:textId="77777777" w:rsidR="00A518E5" w:rsidRPr="00A518E5" w:rsidRDefault="00A518E5" w:rsidP="00A518E5">
            <w:pPr>
              <w:autoSpaceDE w:val="0"/>
              <w:autoSpaceDN w:val="0"/>
              <w:adjustRightInd w:val="0"/>
              <w:rPr>
                <w:iCs/>
                <w:sz w:val="22"/>
                <w:szCs w:val="22"/>
                <w:lang w:bidi="ru-RU"/>
              </w:rPr>
            </w:pPr>
            <w:r w:rsidRPr="00A518E5">
              <w:rPr>
                <w:iCs/>
                <w:sz w:val="22"/>
                <w:szCs w:val="22"/>
                <w:lang w:bidi="ru-RU"/>
              </w:rPr>
              <w:t>ОГРН 1027808912581</w:t>
            </w:r>
          </w:p>
          <w:p w14:paraId="63E9F61F" w14:textId="77777777" w:rsidR="00A518E5" w:rsidRPr="00A518E5" w:rsidRDefault="00A518E5" w:rsidP="00A518E5">
            <w:pPr>
              <w:autoSpaceDE w:val="0"/>
              <w:autoSpaceDN w:val="0"/>
              <w:adjustRightInd w:val="0"/>
              <w:rPr>
                <w:iCs/>
                <w:sz w:val="22"/>
                <w:szCs w:val="22"/>
                <w:lang w:bidi="ru-RU"/>
              </w:rPr>
            </w:pPr>
            <w:r w:rsidRPr="00A518E5">
              <w:rPr>
                <w:iCs/>
                <w:sz w:val="22"/>
                <w:szCs w:val="22"/>
                <w:lang w:bidi="ru-RU"/>
              </w:rPr>
              <w:t xml:space="preserve">Телефон 459-66-10; 450-65-31 </w:t>
            </w:r>
          </w:p>
          <w:p w14:paraId="2193FE12" w14:textId="77777777" w:rsidR="00A518E5" w:rsidRPr="00A518E5" w:rsidRDefault="00A518E5" w:rsidP="00A518E5">
            <w:pPr>
              <w:autoSpaceDE w:val="0"/>
              <w:autoSpaceDN w:val="0"/>
              <w:adjustRightInd w:val="0"/>
              <w:rPr>
                <w:iCs/>
                <w:sz w:val="22"/>
                <w:szCs w:val="22"/>
                <w:lang w:val="en-US"/>
              </w:rPr>
            </w:pPr>
            <w:r w:rsidRPr="00A518E5">
              <w:rPr>
                <w:iCs/>
                <w:sz w:val="22"/>
                <w:szCs w:val="22"/>
                <w:lang w:val="en-US"/>
              </w:rPr>
              <w:t xml:space="preserve">e-mail </w:t>
            </w:r>
            <w:hyperlink r:id="rId10" w:history="1">
              <w:r w:rsidRPr="00A518E5">
                <w:rPr>
                  <w:rStyle w:val="a6"/>
                  <w:iCs/>
                  <w:sz w:val="22"/>
                  <w:szCs w:val="22"/>
                  <w:lang w:val="en-US"/>
                </w:rPr>
                <w:t>Orel_6@mail.ru</w:t>
              </w:r>
            </w:hyperlink>
          </w:p>
        </w:tc>
        <w:tc>
          <w:tcPr>
            <w:tcW w:w="2475" w:type="pct"/>
          </w:tcPr>
          <w:p w14:paraId="4586C737" w14:textId="77777777" w:rsidR="00A518E5" w:rsidRPr="00A518E5" w:rsidRDefault="00A518E5" w:rsidP="00A518E5">
            <w:pPr>
              <w:autoSpaceDE w:val="0"/>
              <w:autoSpaceDN w:val="0"/>
              <w:adjustRightInd w:val="0"/>
              <w:rPr>
                <w:iCs/>
                <w:sz w:val="22"/>
                <w:szCs w:val="22"/>
                <w:lang w:val="en-US"/>
              </w:rPr>
            </w:pPr>
          </w:p>
        </w:tc>
      </w:tr>
      <w:tr w:rsidR="00A518E5" w:rsidRPr="00A518E5" w14:paraId="391503BF" w14:textId="77777777" w:rsidTr="00A518E5">
        <w:trPr>
          <w:trHeight w:val="996"/>
        </w:trPr>
        <w:tc>
          <w:tcPr>
            <w:tcW w:w="2525" w:type="pct"/>
          </w:tcPr>
          <w:p w14:paraId="2264B654" w14:textId="77777777" w:rsidR="00A518E5" w:rsidRPr="00A518E5" w:rsidRDefault="00A518E5" w:rsidP="00A518E5">
            <w:pPr>
              <w:autoSpaceDE w:val="0"/>
              <w:autoSpaceDN w:val="0"/>
              <w:adjustRightInd w:val="0"/>
              <w:rPr>
                <w:iCs/>
                <w:sz w:val="22"/>
                <w:szCs w:val="22"/>
                <w:lang w:val="en-US"/>
              </w:rPr>
            </w:pPr>
          </w:p>
          <w:p w14:paraId="0CB37149" w14:textId="77777777" w:rsidR="00A518E5" w:rsidRPr="00A518E5" w:rsidRDefault="00A518E5" w:rsidP="00A518E5">
            <w:pPr>
              <w:autoSpaceDE w:val="0"/>
              <w:autoSpaceDN w:val="0"/>
              <w:adjustRightInd w:val="0"/>
              <w:rPr>
                <w:b/>
                <w:iCs/>
                <w:sz w:val="22"/>
                <w:szCs w:val="22"/>
                <w:lang w:bidi="ru-RU"/>
              </w:rPr>
            </w:pPr>
            <w:r w:rsidRPr="00A518E5">
              <w:rPr>
                <w:iCs/>
                <w:sz w:val="22"/>
                <w:szCs w:val="22"/>
                <w:lang w:bidi="ru-RU"/>
              </w:rPr>
              <w:t>Заведующий ГБДОУ д/с 6 Петродворцового района Е.Н.  Кудрейко</w:t>
            </w:r>
          </w:p>
        </w:tc>
        <w:tc>
          <w:tcPr>
            <w:tcW w:w="2475" w:type="pct"/>
          </w:tcPr>
          <w:p w14:paraId="5B0DBCE8" w14:textId="77777777" w:rsidR="00A518E5" w:rsidRPr="00A518E5" w:rsidRDefault="00A518E5" w:rsidP="00A518E5">
            <w:pPr>
              <w:autoSpaceDE w:val="0"/>
              <w:autoSpaceDN w:val="0"/>
              <w:adjustRightInd w:val="0"/>
              <w:rPr>
                <w:iCs/>
                <w:sz w:val="22"/>
                <w:szCs w:val="22"/>
                <w:lang w:bidi="ru-RU"/>
              </w:rPr>
            </w:pPr>
          </w:p>
        </w:tc>
      </w:tr>
    </w:tbl>
    <w:p w14:paraId="598D7204" w14:textId="77777777" w:rsidR="00744687" w:rsidRDefault="00744687" w:rsidP="006F5466">
      <w:pPr>
        <w:autoSpaceDE w:val="0"/>
        <w:autoSpaceDN w:val="0"/>
        <w:adjustRightInd w:val="0"/>
        <w:rPr>
          <w:iCs/>
          <w:sz w:val="22"/>
          <w:szCs w:val="22"/>
        </w:rPr>
      </w:pPr>
    </w:p>
    <w:p w14:paraId="6613919B" w14:textId="77777777" w:rsidR="00A518E5" w:rsidRPr="00A518E5" w:rsidRDefault="00A518E5" w:rsidP="00A518E5">
      <w:pPr>
        <w:autoSpaceDE w:val="0"/>
        <w:autoSpaceDN w:val="0"/>
        <w:adjustRightInd w:val="0"/>
        <w:jc w:val="center"/>
        <w:rPr>
          <w:b/>
          <w:i/>
          <w:iCs/>
          <w:sz w:val="22"/>
          <w:szCs w:val="22"/>
          <w:lang w:bidi="ru-RU"/>
        </w:rPr>
      </w:pPr>
      <w:r w:rsidRPr="00A518E5">
        <w:rPr>
          <w:bCs/>
          <w:iCs/>
          <w:sz w:val="22"/>
          <w:szCs w:val="22"/>
          <w:lang w:bidi="ru-RU"/>
        </w:rPr>
        <w:t>Контракт подписан усиленными электронными подписями лиц, имеющих право действовать от имени Заказчика и Поставщика</w:t>
      </w:r>
    </w:p>
    <w:p w14:paraId="225BE0AB" w14:textId="77777777" w:rsidR="00744687" w:rsidRDefault="00744687" w:rsidP="006D41BF">
      <w:pPr>
        <w:autoSpaceDE w:val="0"/>
        <w:autoSpaceDN w:val="0"/>
        <w:adjustRightInd w:val="0"/>
        <w:jc w:val="right"/>
        <w:rPr>
          <w:iCs/>
          <w:sz w:val="22"/>
          <w:szCs w:val="22"/>
        </w:rPr>
      </w:pPr>
    </w:p>
    <w:p w14:paraId="168F73ED" w14:textId="77777777" w:rsidR="00A518E5" w:rsidRDefault="00A518E5" w:rsidP="006D41BF">
      <w:pPr>
        <w:autoSpaceDE w:val="0"/>
        <w:autoSpaceDN w:val="0"/>
        <w:adjustRightInd w:val="0"/>
        <w:jc w:val="right"/>
        <w:rPr>
          <w:iCs/>
          <w:sz w:val="22"/>
          <w:szCs w:val="22"/>
        </w:rPr>
      </w:pPr>
    </w:p>
    <w:p w14:paraId="7E8041B5" w14:textId="77777777" w:rsidR="00A518E5" w:rsidRDefault="00A518E5" w:rsidP="006D41BF">
      <w:pPr>
        <w:autoSpaceDE w:val="0"/>
        <w:autoSpaceDN w:val="0"/>
        <w:adjustRightInd w:val="0"/>
        <w:jc w:val="right"/>
        <w:rPr>
          <w:iCs/>
          <w:sz w:val="22"/>
          <w:szCs w:val="22"/>
        </w:rPr>
        <w:sectPr w:rsidR="00A518E5" w:rsidSect="000F7222">
          <w:headerReference w:type="default" r:id="rId11"/>
          <w:pgSz w:w="11906" w:h="16838" w:code="9"/>
          <w:pgMar w:top="568" w:right="851" w:bottom="851" w:left="851" w:header="397" w:footer="397" w:gutter="0"/>
          <w:cols w:space="720"/>
          <w:docGrid w:linePitch="326"/>
        </w:sectPr>
      </w:pPr>
    </w:p>
    <w:p w14:paraId="57379956" w14:textId="41B6A2C7" w:rsidR="006D41BF" w:rsidRDefault="006D41BF" w:rsidP="006D41BF">
      <w:pPr>
        <w:autoSpaceDE w:val="0"/>
        <w:autoSpaceDN w:val="0"/>
        <w:adjustRightInd w:val="0"/>
        <w:jc w:val="right"/>
        <w:rPr>
          <w:iCs/>
          <w:sz w:val="22"/>
          <w:szCs w:val="22"/>
        </w:rPr>
      </w:pPr>
      <w:r>
        <w:rPr>
          <w:iCs/>
          <w:sz w:val="22"/>
          <w:szCs w:val="22"/>
        </w:rPr>
        <w:lastRenderedPageBreak/>
        <w:t>Приложение №1   к контракту №</w:t>
      </w:r>
      <w:r w:rsidR="00C20BF2">
        <w:rPr>
          <w:iCs/>
          <w:sz w:val="22"/>
          <w:szCs w:val="22"/>
        </w:rPr>
        <w:t xml:space="preserve"> </w:t>
      </w:r>
      <w:r w:rsidR="000223F2">
        <w:rPr>
          <w:iCs/>
          <w:sz w:val="22"/>
          <w:szCs w:val="22"/>
        </w:rPr>
        <w:t>______</w:t>
      </w:r>
      <w:r w:rsidR="00C20BF2">
        <w:rPr>
          <w:iCs/>
          <w:sz w:val="22"/>
          <w:szCs w:val="22"/>
        </w:rPr>
        <w:t xml:space="preserve"> </w:t>
      </w:r>
      <w:r w:rsidR="000F7222">
        <w:rPr>
          <w:iCs/>
          <w:sz w:val="22"/>
          <w:szCs w:val="22"/>
        </w:rPr>
        <w:t xml:space="preserve"> </w:t>
      </w:r>
      <w:r>
        <w:rPr>
          <w:iCs/>
          <w:sz w:val="22"/>
          <w:szCs w:val="22"/>
        </w:rPr>
        <w:t xml:space="preserve"> от</w:t>
      </w:r>
      <w:r w:rsidR="008237F9">
        <w:rPr>
          <w:iCs/>
          <w:sz w:val="22"/>
          <w:szCs w:val="22"/>
        </w:rPr>
        <w:t xml:space="preserve"> </w:t>
      </w:r>
      <w:r w:rsidR="000223F2">
        <w:rPr>
          <w:iCs/>
          <w:sz w:val="22"/>
          <w:szCs w:val="22"/>
        </w:rPr>
        <w:t>_________</w:t>
      </w:r>
    </w:p>
    <w:p w14:paraId="0B026351" w14:textId="77777777" w:rsidR="006D41BF" w:rsidRDefault="006D41BF" w:rsidP="004F3138">
      <w:pPr>
        <w:autoSpaceDE w:val="0"/>
        <w:autoSpaceDN w:val="0"/>
        <w:adjustRightInd w:val="0"/>
        <w:jc w:val="both"/>
        <w:rPr>
          <w:iCs/>
          <w:sz w:val="22"/>
          <w:szCs w:val="22"/>
        </w:rPr>
      </w:pPr>
    </w:p>
    <w:p w14:paraId="75A8E38E" w14:textId="77777777" w:rsidR="006D41BF" w:rsidRDefault="006D41BF" w:rsidP="006D41BF">
      <w:pPr>
        <w:autoSpaceDE w:val="0"/>
        <w:autoSpaceDN w:val="0"/>
        <w:adjustRightInd w:val="0"/>
        <w:jc w:val="center"/>
        <w:rPr>
          <w:b/>
        </w:rPr>
      </w:pPr>
      <w:r w:rsidRPr="006D41BF">
        <w:rPr>
          <w:b/>
        </w:rPr>
        <w:t>Перечень и стоимость поставляемого Товара</w:t>
      </w:r>
    </w:p>
    <w:p w14:paraId="6B2EA336" w14:textId="77777777" w:rsidR="006D41BF" w:rsidRDefault="006D41BF" w:rsidP="005F412A">
      <w:pPr>
        <w:autoSpaceDE w:val="0"/>
        <w:autoSpaceDN w:val="0"/>
        <w:adjustRightInd w:val="0"/>
        <w:rPr>
          <w:b/>
        </w:rPr>
      </w:pPr>
    </w:p>
    <w:tbl>
      <w:tblPr>
        <w:tblW w:w="15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2274"/>
        <w:gridCol w:w="5528"/>
        <w:gridCol w:w="1843"/>
        <w:gridCol w:w="917"/>
        <w:gridCol w:w="925"/>
        <w:gridCol w:w="1418"/>
        <w:gridCol w:w="54"/>
        <w:gridCol w:w="1363"/>
        <w:gridCol w:w="54"/>
      </w:tblGrid>
      <w:tr w:rsidR="00A518E5" w:rsidRPr="00EE7EAA" w14:paraId="57AD4BCA" w14:textId="77777777" w:rsidTr="005F1CAB">
        <w:trPr>
          <w:gridAfter w:val="1"/>
          <w:wAfter w:w="54" w:type="dxa"/>
          <w:trHeight w:val="274"/>
          <w:jc w:val="center"/>
        </w:trPr>
        <w:tc>
          <w:tcPr>
            <w:tcW w:w="698" w:type="dxa"/>
            <w:shd w:val="clear" w:color="auto" w:fill="auto"/>
            <w:vAlign w:val="center"/>
            <w:hideMark/>
          </w:tcPr>
          <w:p w14:paraId="1B9E2B46" w14:textId="77777777" w:rsidR="00A518E5" w:rsidRPr="00EE7EAA" w:rsidRDefault="00A518E5" w:rsidP="004015A4">
            <w:pPr>
              <w:pStyle w:val="afff8"/>
              <w:jc w:val="center"/>
              <w:rPr>
                <w:rFonts w:ascii="Times New Roman" w:hAnsi="Times New Roman" w:cs="Times New Roman"/>
                <w:b/>
              </w:rPr>
            </w:pPr>
            <w:r w:rsidRPr="00EE7EAA">
              <w:rPr>
                <w:rFonts w:ascii="Times New Roman" w:hAnsi="Times New Roman" w:cs="Times New Roman"/>
                <w:b/>
              </w:rPr>
              <w:t>№ п/п</w:t>
            </w:r>
          </w:p>
        </w:tc>
        <w:tc>
          <w:tcPr>
            <w:tcW w:w="2274" w:type="dxa"/>
            <w:shd w:val="clear" w:color="auto" w:fill="auto"/>
            <w:vAlign w:val="center"/>
            <w:hideMark/>
          </w:tcPr>
          <w:p w14:paraId="1DEEE231" w14:textId="77777777" w:rsidR="00A518E5" w:rsidRPr="00EE7EAA" w:rsidRDefault="00A518E5" w:rsidP="004015A4">
            <w:pPr>
              <w:pStyle w:val="afff8"/>
              <w:jc w:val="center"/>
              <w:rPr>
                <w:rFonts w:ascii="Times New Roman" w:hAnsi="Times New Roman" w:cs="Times New Roman"/>
                <w:b/>
              </w:rPr>
            </w:pPr>
            <w:r w:rsidRPr="00EE7EAA">
              <w:rPr>
                <w:rFonts w:ascii="Times New Roman" w:hAnsi="Times New Roman" w:cs="Times New Roman"/>
                <w:b/>
              </w:rPr>
              <w:t>Товар</w:t>
            </w:r>
          </w:p>
        </w:tc>
        <w:tc>
          <w:tcPr>
            <w:tcW w:w="5528" w:type="dxa"/>
          </w:tcPr>
          <w:p w14:paraId="0D6AEA73" w14:textId="37C6EE7B" w:rsidR="00A518E5" w:rsidRPr="00EE7EAA" w:rsidRDefault="00A518E5" w:rsidP="004015A4">
            <w:pPr>
              <w:pStyle w:val="afff8"/>
              <w:jc w:val="center"/>
              <w:rPr>
                <w:rFonts w:ascii="Times New Roman" w:hAnsi="Times New Roman" w:cs="Times New Roman"/>
                <w:b/>
              </w:rPr>
            </w:pPr>
            <w:r>
              <w:rPr>
                <w:rFonts w:ascii="Times New Roman" w:hAnsi="Times New Roman" w:cs="Times New Roman"/>
                <w:b/>
              </w:rPr>
              <w:t>Характеристики товара</w:t>
            </w:r>
          </w:p>
        </w:tc>
        <w:tc>
          <w:tcPr>
            <w:tcW w:w="1843" w:type="dxa"/>
            <w:shd w:val="clear" w:color="auto" w:fill="auto"/>
            <w:vAlign w:val="center"/>
            <w:hideMark/>
          </w:tcPr>
          <w:p w14:paraId="70682965" w14:textId="38757734" w:rsidR="00A518E5" w:rsidRPr="00EE7EAA" w:rsidRDefault="00A518E5" w:rsidP="004015A4">
            <w:pPr>
              <w:pStyle w:val="afff8"/>
              <w:jc w:val="center"/>
              <w:rPr>
                <w:rFonts w:ascii="Times New Roman" w:hAnsi="Times New Roman" w:cs="Times New Roman"/>
                <w:b/>
              </w:rPr>
            </w:pPr>
            <w:r w:rsidRPr="00EE7EAA">
              <w:rPr>
                <w:rFonts w:ascii="Times New Roman" w:hAnsi="Times New Roman" w:cs="Times New Roman"/>
                <w:b/>
              </w:rPr>
              <w:t>Страна происхождения</w:t>
            </w:r>
          </w:p>
        </w:tc>
        <w:tc>
          <w:tcPr>
            <w:tcW w:w="917" w:type="dxa"/>
            <w:shd w:val="clear" w:color="auto" w:fill="auto"/>
            <w:vAlign w:val="center"/>
            <w:hideMark/>
          </w:tcPr>
          <w:p w14:paraId="6708FF5A" w14:textId="77777777" w:rsidR="00A518E5" w:rsidRPr="00EE7EAA" w:rsidRDefault="00A518E5" w:rsidP="004015A4">
            <w:pPr>
              <w:pStyle w:val="afff8"/>
              <w:jc w:val="center"/>
              <w:rPr>
                <w:rFonts w:ascii="Times New Roman" w:hAnsi="Times New Roman" w:cs="Times New Roman"/>
                <w:b/>
              </w:rPr>
            </w:pPr>
            <w:r w:rsidRPr="00EE7EAA">
              <w:rPr>
                <w:rFonts w:ascii="Times New Roman" w:hAnsi="Times New Roman" w:cs="Times New Roman"/>
                <w:b/>
              </w:rPr>
              <w:t>Кол-во</w:t>
            </w:r>
          </w:p>
        </w:tc>
        <w:tc>
          <w:tcPr>
            <w:tcW w:w="925" w:type="dxa"/>
            <w:shd w:val="clear" w:color="auto" w:fill="auto"/>
            <w:vAlign w:val="center"/>
            <w:hideMark/>
          </w:tcPr>
          <w:p w14:paraId="5F38FCAE" w14:textId="77777777" w:rsidR="00A518E5" w:rsidRPr="00EE7EAA" w:rsidRDefault="00A518E5" w:rsidP="004015A4">
            <w:pPr>
              <w:pStyle w:val="afff8"/>
              <w:jc w:val="center"/>
              <w:rPr>
                <w:rFonts w:ascii="Times New Roman" w:hAnsi="Times New Roman" w:cs="Times New Roman"/>
                <w:b/>
              </w:rPr>
            </w:pPr>
            <w:r w:rsidRPr="00EE7EAA">
              <w:rPr>
                <w:rFonts w:ascii="Times New Roman" w:hAnsi="Times New Roman" w:cs="Times New Roman"/>
                <w:b/>
              </w:rPr>
              <w:t>Ед. изм</w:t>
            </w:r>
          </w:p>
        </w:tc>
        <w:tc>
          <w:tcPr>
            <w:tcW w:w="1418" w:type="dxa"/>
            <w:shd w:val="clear" w:color="auto" w:fill="auto"/>
            <w:vAlign w:val="center"/>
            <w:hideMark/>
          </w:tcPr>
          <w:p w14:paraId="28428903" w14:textId="77777777" w:rsidR="00A518E5" w:rsidRPr="00EE7EAA" w:rsidRDefault="00A518E5" w:rsidP="004015A4">
            <w:pPr>
              <w:pStyle w:val="afff8"/>
              <w:jc w:val="center"/>
              <w:rPr>
                <w:rFonts w:ascii="Times New Roman" w:hAnsi="Times New Roman" w:cs="Times New Roman"/>
                <w:b/>
              </w:rPr>
            </w:pPr>
            <w:r w:rsidRPr="00EE7EAA">
              <w:rPr>
                <w:rFonts w:ascii="Times New Roman" w:hAnsi="Times New Roman" w:cs="Times New Roman"/>
                <w:b/>
              </w:rPr>
              <w:t>Цена за ед., руб.</w:t>
            </w:r>
          </w:p>
        </w:tc>
        <w:tc>
          <w:tcPr>
            <w:tcW w:w="1417" w:type="dxa"/>
            <w:gridSpan w:val="2"/>
            <w:shd w:val="clear" w:color="auto" w:fill="auto"/>
            <w:vAlign w:val="center"/>
            <w:hideMark/>
          </w:tcPr>
          <w:p w14:paraId="1B8EFDDA" w14:textId="77777777" w:rsidR="00A518E5" w:rsidRPr="00EE7EAA" w:rsidRDefault="00A518E5" w:rsidP="004015A4">
            <w:pPr>
              <w:pStyle w:val="afff8"/>
              <w:jc w:val="center"/>
              <w:rPr>
                <w:rFonts w:ascii="Times New Roman" w:hAnsi="Times New Roman" w:cs="Times New Roman"/>
                <w:b/>
              </w:rPr>
            </w:pPr>
            <w:r w:rsidRPr="00EE7EAA">
              <w:rPr>
                <w:rFonts w:ascii="Times New Roman" w:hAnsi="Times New Roman" w:cs="Times New Roman"/>
                <w:b/>
              </w:rPr>
              <w:t>Общая стоимость, руб.</w:t>
            </w:r>
          </w:p>
        </w:tc>
      </w:tr>
      <w:tr w:rsidR="00303FB3" w:rsidRPr="00AD411F" w14:paraId="413F567A" w14:textId="77777777" w:rsidTr="00AD411F">
        <w:trPr>
          <w:gridAfter w:val="1"/>
          <w:wAfter w:w="54" w:type="dxa"/>
          <w:trHeight w:val="215"/>
          <w:jc w:val="center"/>
        </w:trPr>
        <w:tc>
          <w:tcPr>
            <w:tcW w:w="698" w:type="dxa"/>
            <w:shd w:val="clear" w:color="auto" w:fill="auto"/>
            <w:noWrap/>
            <w:hideMark/>
          </w:tcPr>
          <w:p w14:paraId="2E417C0B" w14:textId="77777777" w:rsidR="00303FB3" w:rsidRPr="005F1CAB" w:rsidRDefault="00303FB3" w:rsidP="00303FB3">
            <w:pPr>
              <w:pStyle w:val="afff8"/>
              <w:rPr>
                <w:rFonts w:ascii="Times New Roman" w:hAnsi="Times New Roman" w:cs="Times New Roman"/>
              </w:rPr>
            </w:pPr>
            <w:r w:rsidRPr="005F1CAB">
              <w:rPr>
                <w:rFonts w:ascii="Times New Roman" w:hAnsi="Times New Roman" w:cs="Times New Roman"/>
              </w:rPr>
              <w:t>1</w:t>
            </w:r>
          </w:p>
        </w:tc>
        <w:tc>
          <w:tcPr>
            <w:tcW w:w="2274" w:type="dxa"/>
            <w:shd w:val="clear" w:color="000000" w:fill="FFFFFF"/>
          </w:tcPr>
          <w:p w14:paraId="21408EE9" w14:textId="17C95B02" w:rsidR="00303FB3" w:rsidRPr="005F1CAB" w:rsidRDefault="002400C2" w:rsidP="00303FB3">
            <w:pPr>
              <w:pStyle w:val="afff8"/>
              <w:rPr>
                <w:rFonts w:ascii="Times New Roman" w:hAnsi="Times New Roman" w:cs="Times New Roman"/>
                <w:color w:val="000000"/>
              </w:rPr>
            </w:pPr>
            <w:r>
              <w:rPr>
                <w:rFonts w:ascii="Times New Roman" w:hAnsi="Times New Roman" w:cs="Times New Roman"/>
                <w:color w:val="000000"/>
              </w:rPr>
              <w:t>Аптечка первой помощи</w:t>
            </w:r>
          </w:p>
        </w:tc>
        <w:tc>
          <w:tcPr>
            <w:tcW w:w="5528" w:type="dxa"/>
            <w:shd w:val="clear" w:color="000000" w:fill="FFFFFF"/>
          </w:tcPr>
          <w:p w14:paraId="623AC5D7"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Маска медицинская нестерильная одноразовая – 2 шт.</w:t>
            </w:r>
          </w:p>
          <w:p w14:paraId="03C4B741"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Перчатки медицинские нестерильные, размером не менее M – 2 пары</w:t>
            </w:r>
          </w:p>
          <w:p w14:paraId="2CB6EC8A"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Устройство для проведения искусственного дыхания "Рот-Устройство-Рот" – 2 шт.</w:t>
            </w:r>
          </w:p>
          <w:p w14:paraId="009D3F41"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Жгут кровоостанавливающий для остановки артериального кровотечения – 1 шт.</w:t>
            </w:r>
          </w:p>
          <w:p w14:paraId="2B906147"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Бинт марлевый медицинский нестерильный 5 м x 5 см – 2 шт.</w:t>
            </w:r>
          </w:p>
          <w:p w14:paraId="5CF0B144"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Бинт марлевый медицинский стерильный 5 м x 10 см – 3 шт.</w:t>
            </w:r>
          </w:p>
          <w:p w14:paraId="18CD6631"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Бинт марлевый медицинский стерильный 7 м x 14 см – 3 шт.</w:t>
            </w:r>
          </w:p>
          <w:p w14:paraId="1AD637ED"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 xml:space="preserve">Салфетки медицинские стерильные 16 x 14 см N 10 – 2 </w:t>
            </w:r>
            <w:proofErr w:type="spellStart"/>
            <w:r w:rsidRPr="002400C2">
              <w:rPr>
                <w:rFonts w:ascii="Times New Roman" w:hAnsi="Times New Roman" w:cs="Times New Roman"/>
              </w:rPr>
              <w:t>уп</w:t>
            </w:r>
            <w:proofErr w:type="spellEnd"/>
            <w:r w:rsidRPr="002400C2">
              <w:rPr>
                <w:rFonts w:ascii="Times New Roman" w:hAnsi="Times New Roman" w:cs="Times New Roman"/>
              </w:rPr>
              <w:t>.</w:t>
            </w:r>
          </w:p>
          <w:p w14:paraId="272C3593" w14:textId="77777777" w:rsidR="002400C2" w:rsidRPr="002400C2" w:rsidRDefault="002400C2" w:rsidP="002400C2">
            <w:pPr>
              <w:pStyle w:val="afff8"/>
              <w:numPr>
                <w:ilvl w:val="0"/>
                <w:numId w:val="8"/>
              </w:numPr>
              <w:rPr>
                <w:rFonts w:ascii="Times New Roman" w:hAnsi="Times New Roman" w:cs="Times New Roman"/>
              </w:rPr>
            </w:pPr>
            <w:proofErr w:type="gramStart"/>
            <w:r w:rsidRPr="002400C2">
              <w:rPr>
                <w:rFonts w:ascii="Times New Roman" w:hAnsi="Times New Roman" w:cs="Times New Roman"/>
              </w:rPr>
              <w:t>Лейкопластырь</w:t>
            </w:r>
            <w:proofErr w:type="gramEnd"/>
            <w:r w:rsidRPr="002400C2">
              <w:rPr>
                <w:rFonts w:ascii="Times New Roman" w:hAnsi="Times New Roman" w:cs="Times New Roman"/>
              </w:rPr>
              <w:t xml:space="preserve"> фиксирующий рулонный 2 x 500 см – 1 шт.</w:t>
            </w:r>
          </w:p>
          <w:p w14:paraId="660FFDE6"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Лейкопластырь бактерицидный 1,9 x 7,2 см – 20 шт.</w:t>
            </w:r>
          </w:p>
          <w:p w14:paraId="0E8C54EC"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Лейкопластырь бактерицидный 4 x 10 см – 4 шт.</w:t>
            </w:r>
          </w:p>
          <w:p w14:paraId="38A29895"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Покрывало спасательное изотермическое 160 x 210 см – 1 шт.</w:t>
            </w:r>
          </w:p>
          <w:p w14:paraId="50C46478"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Ножницы для разрезания перевязочного материала и ткани – 1 шт.</w:t>
            </w:r>
          </w:p>
          <w:p w14:paraId="194F2F5B"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Инструкция по оказанию первой помощи с использованием аптечки для оказания первой помощи с применением медицинских изделий в организациях, осуществляющих образовательную деятельность – 1 шт.</w:t>
            </w:r>
          </w:p>
          <w:p w14:paraId="0DD86EC8"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Блокнот формата A7 – 1 шт.</w:t>
            </w:r>
          </w:p>
          <w:p w14:paraId="431EB564" w14:textId="77777777" w:rsidR="002400C2" w:rsidRPr="002400C2" w:rsidRDefault="002400C2" w:rsidP="002400C2">
            <w:pPr>
              <w:pStyle w:val="afff8"/>
              <w:numPr>
                <w:ilvl w:val="0"/>
                <w:numId w:val="8"/>
              </w:numPr>
              <w:rPr>
                <w:rFonts w:ascii="Times New Roman" w:hAnsi="Times New Roman" w:cs="Times New Roman"/>
              </w:rPr>
            </w:pPr>
            <w:r w:rsidRPr="002400C2">
              <w:rPr>
                <w:rFonts w:ascii="Times New Roman" w:hAnsi="Times New Roman" w:cs="Times New Roman"/>
              </w:rPr>
              <w:t>Карандаш – 1 шт.</w:t>
            </w:r>
          </w:p>
          <w:p w14:paraId="0C2182CA" w14:textId="18B8055F" w:rsidR="002400C2" w:rsidRPr="002400C2" w:rsidRDefault="00AD411F" w:rsidP="002400C2">
            <w:pPr>
              <w:pStyle w:val="afff8"/>
              <w:numPr>
                <w:ilvl w:val="0"/>
                <w:numId w:val="8"/>
              </w:numPr>
              <w:rPr>
                <w:rFonts w:ascii="Times New Roman" w:hAnsi="Times New Roman" w:cs="Times New Roman"/>
              </w:rPr>
            </w:pPr>
            <w:r>
              <w:rPr>
                <w:rFonts w:ascii="Times New Roman" w:hAnsi="Times New Roman" w:cs="Times New Roman"/>
              </w:rPr>
              <w:t>Сумка</w:t>
            </w:r>
            <w:r w:rsidR="002400C2" w:rsidRPr="002400C2">
              <w:rPr>
                <w:rFonts w:ascii="Times New Roman" w:hAnsi="Times New Roman" w:cs="Times New Roman"/>
              </w:rPr>
              <w:t xml:space="preserve"> – 1 шт.</w:t>
            </w:r>
          </w:p>
          <w:p w14:paraId="39712270" w14:textId="77777777" w:rsidR="00303FB3" w:rsidRPr="00AD411F" w:rsidRDefault="00303FB3" w:rsidP="00303FB3">
            <w:pPr>
              <w:pStyle w:val="afff8"/>
              <w:jc w:val="center"/>
              <w:rPr>
                <w:rFonts w:ascii="Times New Roman" w:hAnsi="Times New Roman" w:cs="Times New Roman"/>
              </w:rPr>
            </w:pPr>
          </w:p>
          <w:p w14:paraId="653DBF33" w14:textId="0BC6A985" w:rsidR="002400C2" w:rsidRPr="00AD411F" w:rsidRDefault="00AD411F" w:rsidP="002400C2">
            <w:pPr>
              <w:pStyle w:val="afff8"/>
              <w:rPr>
                <w:rFonts w:ascii="Times New Roman" w:hAnsi="Times New Roman" w:cs="Times New Roman"/>
                <w:b/>
                <w:bCs/>
              </w:rPr>
            </w:pPr>
            <w:r>
              <w:rPr>
                <w:rFonts w:ascii="Times New Roman" w:hAnsi="Times New Roman" w:cs="Times New Roman"/>
                <w:b/>
                <w:bCs/>
              </w:rPr>
              <w:t xml:space="preserve">Наличие </w:t>
            </w:r>
            <w:r w:rsidR="002400C2" w:rsidRPr="00AD411F">
              <w:rPr>
                <w:rFonts w:ascii="Times New Roman" w:hAnsi="Times New Roman" w:cs="Times New Roman"/>
                <w:b/>
                <w:bCs/>
              </w:rPr>
              <w:t>Сертификат</w:t>
            </w:r>
            <w:r>
              <w:rPr>
                <w:rFonts w:ascii="Times New Roman" w:hAnsi="Times New Roman" w:cs="Times New Roman"/>
                <w:b/>
                <w:bCs/>
              </w:rPr>
              <w:t>а</w:t>
            </w:r>
            <w:r w:rsidR="002400C2" w:rsidRPr="00AD411F">
              <w:rPr>
                <w:rFonts w:ascii="Times New Roman" w:hAnsi="Times New Roman" w:cs="Times New Roman"/>
                <w:b/>
                <w:bCs/>
              </w:rPr>
              <w:t xml:space="preserve"> соответствия</w:t>
            </w:r>
          </w:p>
          <w:p w14:paraId="72C56C0F" w14:textId="4F1006E4" w:rsidR="002400C2" w:rsidRPr="00AD411F" w:rsidRDefault="002400C2" w:rsidP="002400C2">
            <w:pPr>
              <w:pStyle w:val="afff8"/>
              <w:rPr>
                <w:rFonts w:ascii="Times New Roman" w:hAnsi="Times New Roman" w:cs="Times New Roman"/>
              </w:rPr>
            </w:pPr>
            <w:r w:rsidRPr="00AD411F">
              <w:rPr>
                <w:rFonts w:ascii="Times New Roman" w:hAnsi="Times New Roman" w:cs="Times New Roman"/>
              </w:rPr>
              <w:t>У</w:t>
            </w:r>
            <w:r w:rsidRPr="00AD411F">
              <w:rPr>
                <w:rFonts w:ascii="Times New Roman" w:hAnsi="Times New Roman" w:cs="Times New Roman"/>
              </w:rPr>
              <w:t>комплектован</w:t>
            </w:r>
            <w:r w:rsidR="00AD411F">
              <w:rPr>
                <w:rFonts w:ascii="Times New Roman" w:hAnsi="Times New Roman" w:cs="Times New Roman"/>
              </w:rPr>
              <w:t>о</w:t>
            </w:r>
            <w:r w:rsidRPr="00AD411F">
              <w:rPr>
                <w:rFonts w:ascii="Times New Roman" w:hAnsi="Times New Roman" w:cs="Times New Roman"/>
              </w:rPr>
              <w:t xml:space="preserve"> на основании приказа Минздрава России от 24 мая 2024 г. № 261н «Об утверждении требований к комплектации аптечки для оказания первой помощи с применением медицинских изделий в организациях, осуществляющих образовательную деятельность»</w:t>
            </w:r>
          </w:p>
        </w:tc>
        <w:tc>
          <w:tcPr>
            <w:tcW w:w="1843" w:type="dxa"/>
            <w:shd w:val="clear" w:color="000000" w:fill="FFFFFF"/>
            <w:vAlign w:val="center"/>
          </w:tcPr>
          <w:p w14:paraId="44B73D1D" w14:textId="59B0E81C" w:rsidR="00303FB3" w:rsidRPr="00AD411F" w:rsidRDefault="00303FB3" w:rsidP="00303FB3">
            <w:pPr>
              <w:pStyle w:val="afff8"/>
              <w:jc w:val="center"/>
              <w:rPr>
                <w:rFonts w:ascii="Times New Roman" w:hAnsi="Times New Roman" w:cs="Times New Roman"/>
              </w:rPr>
            </w:pPr>
          </w:p>
        </w:tc>
        <w:tc>
          <w:tcPr>
            <w:tcW w:w="917" w:type="dxa"/>
            <w:shd w:val="clear" w:color="000000" w:fill="FFFFFF"/>
          </w:tcPr>
          <w:p w14:paraId="44B04B6A" w14:textId="42AF58E5" w:rsidR="00303FB3" w:rsidRPr="00AD411F" w:rsidRDefault="002400C2" w:rsidP="00303FB3">
            <w:pPr>
              <w:pStyle w:val="afff8"/>
              <w:jc w:val="center"/>
              <w:rPr>
                <w:rFonts w:ascii="Times New Roman" w:hAnsi="Times New Roman" w:cs="Times New Roman"/>
              </w:rPr>
            </w:pPr>
            <w:r w:rsidRPr="00AD411F">
              <w:rPr>
                <w:rFonts w:ascii="Times New Roman" w:hAnsi="Times New Roman" w:cs="Times New Roman"/>
              </w:rPr>
              <w:t>13</w:t>
            </w:r>
          </w:p>
        </w:tc>
        <w:tc>
          <w:tcPr>
            <w:tcW w:w="925" w:type="dxa"/>
            <w:shd w:val="clear" w:color="000000" w:fill="FFFFFF"/>
            <w:noWrap/>
          </w:tcPr>
          <w:p w14:paraId="3A49FF18" w14:textId="540CDC45" w:rsidR="00303FB3" w:rsidRPr="00AD411F" w:rsidRDefault="002400C2" w:rsidP="00303FB3">
            <w:pPr>
              <w:pStyle w:val="afff8"/>
              <w:jc w:val="center"/>
              <w:rPr>
                <w:rFonts w:ascii="Times New Roman" w:hAnsi="Times New Roman" w:cs="Times New Roman"/>
              </w:rPr>
            </w:pPr>
            <w:r w:rsidRPr="00AD411F">
              <w:rPr>
                <w:rFonts w:ascii="Times New Roman" w:hAnsi="Times New Roman" w:cs="Times New Roman"/>
                <w:sz w:val="20"/>
                <w:szCs w:val="20"/>
              </w:rPr>
              <w:t>Шт.</w:t>
            </w:r>
          </w:p>
        </w:tc>
        <w:tc>
          <w:tcPr>
            <w:tcW w:w="1418" w:type="dxa"/>
            <w:shd w:val="clear" w:color="000000" w:fill="FFFFFF"/>
            <w:vAlign w:val="center"/>
          </w:tcPr>
          <w:p w14:paraId="43CC108A" w14:textId="3A710FC2" w:rsidR="00303FB3" w:rsidRPr="00AD411F" w:rsidRDefault="00303FB3" w:rsidP="00303FB3">
            <w:pPr>
              <w:pStyle w:val="afff8"/>
              <w:jc w:val="center"/>
              <w:rPr>
                <w:rFonts w:ascii="Times New Roman" w:hAnsi="Times New Roman" w:cs="Times New Roman"/>
              </w:rPr>
            </w:pPr>
          </w:p>
        </w:tc>
        <w:tc>
          <w:tcPr>
            <w:tcW w:w="1417" w:type="dxa"/>
            <w:gridSpan w:val="2"/>
            <w:shd w:val="clear" w:color="000000" w:fill="FFFFFF"/>
            <w:noWrap/>
            <w:vAlign w:val="center"/>
          </w:tcPr>
          <w:p w14:paraId="06A3494A" w14:textId="2DED7A69" w:rsidR="00303FB3" w:rsidRPr="00AD411F" w:rsidRDefault="00303FB3" w:rsidP="00303FB3">
            <w:pPr>
              <w:pStyle w:val="afff8"/>
              <w:jc w:val="center"/>
              <w:rPr>
                <w:rFonts w:ascii="Times New Roman" w:hAnsi="Times New Roman" w:cs="Times New Roman"/>
              </w:rPr>
            </w:pPr>
          </w:p>
        </w:tc>
      </w:tr>
      <w:tr w:rsidR="00C46E4E" w:rsidRPr="00EE7EAA" w14:paraId="048F6BAA" w14:textId="77777777" w:rsidTr="00177361">
        <w:trPr>
          <w:trHeight w:val="70"/>
          <w:jc w:val="center"/>
        </w:trPr>
        <w:tc>
          <w:tcPr>
            <w:tcW w:w="13657" w:type="dxa"/>
            <w:gridSpan w:val="8"/>
          </w:tcPr>
          <w:p w14:paraId="35E561CF" w14:textId="304D24F4" w:rsidR="00C46E4E" w:rsidRPr="00EE7EAA" w:rsidRDefault="00C46E4E" w:rsidP="00F50470">
            <w:pPr>
              <w:pStyle w:val="afff8"/>
              <w:jc w:val="center"/>
              <w:rPr>
                <w:rFonts w:ascii="Times New Roman" w:hAnsi="Times New Roman" w:cs="Times New Roman"/>
                <w:b/>
              </w:rPr>
            </w:pPr>
            <w:r w:rsidRPr="00EE7EAA">
              <w:rPr>
                <w:rFonts w:ascii="Times New Roman" w:hAnsi="Times New Roman" w:cs="Times New Roman"/>
                <w:b/>
              </w:rPr>
              <w:t>ИТОГО НДС не облагается /</w:t>
            </w:r>
            <w:r w:rsidRPr="00A518E5">
              <w:rPr>
                <w:rFonts w:ascii="Times New Roman" w:hAnsi="Times New Roman" w:cs="Times New Roman"/>
                <w:b/>
                <w:highlight w:val="yellow"/>
              </w:rPr>
              <w:t>НДС 2</w:t>
            </w:r>
            <w:r>
              <w:rPr>
                <w:rFonts w:ascii="Times New Roman" w:hAnsi="Times New Roman" w:cs="Times New Roman"/>
                <w:b/>
                <w:highlight w:val="yellow"/>
              </w:rPr>
              <w:t>2</w:t>
            </w:r>
            <w:r w:rsidRPr="00A518E5">
              <w:rPr>
                <w:rFonts w:ascii="Times New Roman" w:hAnsi="Times New Roman" w:cs="Times New Roman"/>
                <w:b/>
                <w:highlight w:val="yellow"/>
              </w:rPr>
              <w:t>%</w:t>
            </w:r>
          </w:p>
        </w:tc>
        <w:tc>
          <w:tcPr>
            <w:tcW w:w="1417" w:type="dxa"/>
            <w:gridSpan w:val="2"/>
            <w:shd w:val="clear" w:color="auto" w:fill="auto"/>
            <w:noWrap/>
            <w:vAlign w:val="center"/>
            <w:hideMark/>
          </w:tcPr>
          <w:p w14:paraId="3BE613B9" w14:textId="2E253CD8" w:rsidR="00C46E4E" w:rsidRPr="00EE7EAA" w:rsidRDefault="00C46E4E" w:rsidP="00F50470">
            <w:pPr>
              <w:pStyle w:val="afff8"/>
              <w:jc w:val="center"/>
              <w:rPr>
                <w:rFonts w:ascii="Times New Roman" w:hAnsi="Times New Roman" w:cs="Times New Roman"/>
                <w:b/>
              </w:rPr>
            </w:pPr>
          </w:p>
        </w:tc>
      </w:tr>
    </w:tbl>
    <w:p w14:paraId="1D94A02F" w14:textId="77777777" w:rsidR="00DF4E90" w:rsidRDefault="00DF4E90" w:rsidP="00DF203D">
      <w:pPr>
        <w:autoSpaceDE w:val="0"/>
        <w:autoSpaceDN w:val="0"/>
        <w:adjustRightInd w:val="0"/>
        <w:rPr>
          <w:b/>
          <w:iCs/>
        </w:rPr>
      </w:pPr>
    </w:p>
    <w:p w14:paraId="0A5EAD3B" w14:textId="77777777" w:rsidR="00C11981" w:rsidRDefault="00C11981" w:rsidP="006D41BF">
      <w:pPr>
        <w:tabs>
          <w:tab w:val="left" w:pos="6280"/>
        </w:tabs>
        <w:jc w:val="both"/>
        <w:rPr>
          <w:b/>
          <w:sz w:val="22"/>
          <w:szCs w:val="22"/>
        </w:rPr>
      </w:pPr>
    </w:p>
    <w:tbl>
      <w:tblPr>
        <w:tblW w:w="5000" w:type="pct"/>
        <w:jc w:val="center"/>
        <w:tblLook w:val="04A0" w:firstRow="1" w:lastRow="0" w:firstColumn="1" w:lastColumn="0" w:noHBand="0" w:noVBand="1"/>
      </w:tblPr>
      <w:tblGrid>
        <w:gridCol w:w="8253"/>
        <w:gridCol w:w="7167"/>
      </w:tblGrid>
      <w:tr w:rsidR="00A518E5" w:rsidRPr="00A518E5" w14:paraId="44CE59EE" w14:textId="77777777" w:rsidTr="00A518E5">
        <w:trPr>
          <w:trHeight w:val="273"/>
          <w:jc w:val="center"/>
        </w:trPr>
        <w:tc>
          <w:tcPr>
            <w:tcW w:w="2676" w:type="pct"/>
            <w:hideMark/>
          </w:tcPr>
          <w:p w14:paraId="2B860652" w14:textId="77777777" w:rsidR="00A518E5" w:rsidRPr="00A518E5" w:rsidRDefault="00A518E5" w:rsidP="00A518E5">
            <w:pPr>
              <w:tabs>
                <w:tab w:val="left" w:pos="6280"/>
              </w:tabs>
              <w:jc w:val="both"/>
              <w:rPr>
                <w:b/>
                <w:sz w:val="22"/>
                <w:szCs w:val="22"/>
                <w:lang w:bidi="ru-RU"/>
              </w:rPr>
            </w:pPr>
            <w:r w:rsidRPr="00A518E5">
              <w:rPr>
                <w:b/>
                <w:sz w:val="22"/>
                <w:szCs w:val="22"/>
                <w:lang w:bidi="ru-RU"/>
              </w:rPr>
              <w:t>Заказчик:</w:t>
            </w:r>
          </w:p>
        </w:tc>
        <w:tc>
          <w:tcPr>
            <w:tcW w:w="2324" w:type="pct"/>
            <w:hideMark/>
          </w:tcPr>
          <w:p w14:paraId="4FAD421E" w14:textId="77777777" w:rsidR="00A518E5" w:rsidRPr="00A518E5" w:rsidRDefault="00A518E5" w:rsidP="00A518E5">
            <w:pPr>
              <w:tabs>
                <w:tab w:val="left" w:pos="6280"/>
              </w:tabs>
              <w:jc w:val="both"/>
              <w:rPr>
                <w:b/>
                <w:sz w:val="22"/>
                <w:szCs w:val="22"/>
                <w:lang w:bidi="ru-RU"/>
              </w:rPr>
            </w:pPr>
            <w:r w:rsidRPr="00A518E5">
              <w:rPr>
                <w:b/>
                <w:sz w:val="22"/>
                <w:szCs w:val="22"/>
                <w:lang w:bidi="ru-RU"/>
              </w:rPr>
              <w:t>Поставщик:</w:t>
            </w:r>
          </w:p>
        </w:tc>
      </w:tr>
      <w:tr w:rsidR="00A518E5" w:rsidRPr="00A518E5" w14:paraId="73C6229A" w14:textId="77777777" w:rsidTr="00A518E5">
        <w:trPr>
          <w:trHeight w:val="166"/>
          <w:jc w:val="center"/>
        </w:trPr>
        <w:tc>
          <w:tcPr>
            <w:tcW w:w="2676" w:type="pct"/>
            <w:hideMark/>
          </w:tcPr>
          <w:p w14:paraId="3B5CE1EB" w14:textId="74DAA318" w:rsidR="00A518E5" w:rsidRPr="00A518E5" w:rsidRDefault="00A518E5" w:rsidP="00C46E4E">
            <w:pPr>
              <w:tabs>
                <w:tab w:val="left" w:pos="6280"/>
              </w:tabs>
              <w:jc w:val="both"/>
              <w:rPr>
                <w:bCs/>
                <w:sz w:val="22"/>
                <w:szCs w:val="22"/>
                <w:lang w:bidi="ru-RU"/>
              </w:rPr>
            </w:pPr>
            <w:r w:rsidRPr="00A518E5">
              <w:rPr>
                <w:bCs/>
                <w:sz w:val="22"/>
                <w:szCs w:val="22"/>
                <w:lang w:bidi="ru-RU"/>
              </w:rPr>
              <w:t xml:space="preserve">Заведующий ГБДОУ д/с 6 Петродворцового района Е.Н.  </w:t>
            </w:r>
            <w:proofErr w:type="spellStart"/>
            <w:r w:rsidRPr="00A518E5">
              <w:rPr>
                <w:bCs/>
                <w:sz w:val="22"/>
                <w:szCs w:val="22"/>
                <w:lang w:bidi="ru-RU"/>
              </w:rPr>
              <w:t>Кудреко</w:t>
            </w:r>
            <w:proofErr w:type="spellEnd"/>
          </w:p>
        </w:tc>
        <w:tc>
          <w:tcPr>
            <w:tcW w:w="2324" w:type="pct"/>
          </w:tcPr>
          <w:p w14:paraId="7553C1C5" w14:textId="77777777" w:rsidR="00A518E5" w:rsidRPr="00A518E5" w:rsidRDefault="00A518E5" w:rsidP="00A518E5">
            <w:pPr>
              <w:tabs>
                <w:tab w:val="left" w:pos="6280"/>
              </w:tabs>
              <w:jc w:val="both"/>
              <w:rPr>
                <w:bCs/>
                <w:sz w:val="22"/>
                <w:szCs w:val="22"/>
                <w:lang w:bidi="ru-RU"/>
              </w:rPr>
            </w:pPr>
          </w:p>
          <w:p w14:paraId="293D94C2" w14:textId="77777777" w:rsidR="00A518E5" w:rsidRPr="00A518E5" w:rsidRDefault="00A518E5" w:rsidP="00A518E5">
            <w:pPr>
              <w:tabs>
                <w:tab w:val="left" w:pos="6280"/>
              </w:tabs>
              <w:jc w:val="both"/>
              <w:rPr>
                <w:bCs/>
                <w:sz w:val="22"/>
                <w:szCs w:val="22"/>
                <w:lang w:bidi="ru-RU"/>
              </w:rPr>
            </w:pPr>
          </w:p>
          <w:p w14:paraId="3A80A96C" w14:textId="77777777" w:rsidR="00A518E5" w:rsidRPr="00A518E5" w:rsidRDefault="00A518E5" w:rsidP="00A518E5">
            <w:pPr>
              <w:tabs>
                <w:tab w:val="left" w:pos="6280"/>
              </w:tabs>
              <w:jc w:val="both"/>
              <w:rPr>
                <w:bCs/>
                <w:sz w:val="22"/>
                <w:szCs w:val="22"/>
                <w:lang w:bidi="ru-RU"/>
              </w:rPr>
            </w:pPr>
          </w:p>
          <w:p w14:paraId="74F070FE" w14:textId="77777777" w:rsidR="00A518E5" w:rsidRPr="00A518E5" w:rsidRDefault="00A518E5" w:rsidP="00A518E5">
            <w:pPr>
              <w:tabs>
                <w:tab w:val="left" w:pos="6280"/>
              </w:tabs>
              <w:jc w:val="both"/>
              <w:rPr>
                <w:bCs/>
                <w:sz w:val="22"/>
                <w:szCs w:val="22"/>
                <w:lang w:bidi="ru-RU"/>
              </w:rPr>
            </w:pPr>
          </w:p>
          <w:p w14:paraId="472BBB88" w14:textId="77777777" w:rsidR="00A518E5" w:rsidRPr="00A518E5" w:rsidRDefault="00A518E5" w:rsidP="00A518E5">
            <w:pPr>
              <w:tabs>
                <w:tab w:val="left" w:pos="6280"/>
              </w:tabs>
              <w:jc w:val="both"/>
              <w:rPr>
                <w:bCs/>
                <w:sz w:val="22"/>
                <w:szCs w:val="22"/>
                <w:lang w:bidi="ru-RU"/>
              </w:rPr>
            </w:pPr>
          </w:p>
        </w:tc>
      </w:tr>
    </w:tbl>
    <w:p w14:paraId="1BBD19A3" w14:textId="02AFD698" w:rsidR="004E645F" w:rsidRPr="00A518E5" w:rsidRDefault="00A518E5" w:rsidP="00C46E4E">
      <w:pPr>
        <w:tabs>
          <w:tab w:val="left" w:pos="6280"/>
        </w:tabs>
        <w:jc w:val="center"/>
        <w:rPr>
          <w:bCs/>
          <w:sz w:val="22"/>
          <w:szCs w:val="22"/>
        </w:rPr>
      </w:pPr>
      <w:r w:rsidRPr="00A518E5">
        <w:rPr>
          <w:bCs/>
          <w:sz w:val="22"/>
          <w:szCs w:val="22"/>
          <w:lang w:bidi="ru-RU"/>
        </w:rPr>
        <w:t>Контракт подписан усиленными электронными подписями лиц, имеющих право действовать от имени Заказчика и Поставщика</w:t>
      </w:r>
    </w:p>
    <w:p w14:paraId="1965C846" w14:textId="77777777" w:rsidR="00A518E5" w:rsidRDefault="00A518E5" w:rsidP="006D41BF">
      <w:pPr>
        <w:tabs>
          <w:tab w:val="left" w:pos="6280"/>
        </w:tabs>
        <w:jc w:val="both"/>
        <w:rPr>
          <w:b/>
          <w:sz w:val="22"/>
          <w:szCs w:val="22"/>
        </w:rPr>
        <w:sectPr w:rsidR="00A518E5" w:rsidSect="00A518E5">
          <w:pgSz w:w="16838" w:h="11906" w:orient="landscape" w:code="9"/>
          <w:pgMar w:top="851" w:right="567" w:bottom="851" w:left="851" w:header="397" w:footer="397" w:gutter="0"/>
          <w:cols w:space="720"/>
          <w:docGrid w:linePitch="326"/>
        </w:sectPr>
      </w:pPr>
    </w:p>
    <w:p w14:paraId="408D425B" w14:textId="77777777" w:rsidR="004E645F" w:rsidRDefault="004E645F" w:rsidP="006D41BF">
      <w:pPr>
        <w:tabs>
          <w:tab w:val="left" w:pos="6280"/>
        </w:tabs>
        <w:jc w:val="both"/>
        <w:rPr>
          <w:b/>
          <w:sz w:val="22"/>
          <w:szCs w:val="22"/>
        </w:rPr>
      </w:pPr>
    </w:p>
    <w:p w14:paraId="0637631F" w14:textId="77777777" w:rsidR="004E645F" w:rsidRDefault="004E645F" w:rsidP="006D41BF">
      <w:pPr>
        <w:tabs>
          <w:tab w:val="left" w:pos="6280"/>
        </w:tabs>
        <w:jc w:val="both"/>
        <w:rPr>
          <w:b/>
          <w:sz w:val="22"/>
          <w:szCs w:val="22"/>
        </w:rPr>
      </w:pPr>
    </w:p>
    <w:p w14:paraId="15E2495F" w14:textId="77777777" w:rsidR="004E645F" w:rsidRDefault="004E645F" w:rsidP="006D41BF">
      <w:pPr>
        <w:tabs>
          <w:tab w:val="left" w:pos="6280"/>
        </w:tabs>
        <w:jc w:val="both"/>
        <w:rPr>
          <w:b/>
          <w:sz w:val="22"/>
          <w:szCs w:val="22"/>
        </w:rPr>
      </w:pPr>
    </w:p>
    <w:p w14:paraId="25258254" w14:textId="77777777" w:rsidR="004E645F" w:rsidRDefault="004E645F" w:rsidP="006D41BF">
      <w:pPr>
        <w:tabs>
          <w:tab w:val="left" w:pos="6280"/>
        </w:tabs>
        <w:jc w:val="both"/>
        <w:rPr>
          <w:b/>
          <w:sz w:val="22"/>
          <w:szCs w:val="22"/>
        </w:rPr>
      </w:pPr>
    </w:p>
    <w:p w14:paraId="2B058890" w14:textId="77777777" w:rsidR="004E645F" w:rsidRDefault="004E645F" w:rsidP="006D41BF">
      <w:pPr>
        <w:tabs>
          <w:tab w:val="left" w:pos="6280"/>
        </w:tabs>
        <w:jc w:val="both"/>
        <w:rPr>
          <w:b/>
          <w:sz w:val="22"/>
          <w:szCs w:val="22"/>
        </w:rPr>
      </w:pPr>
    </w:p>
    <w:p w14:paraId="0E54D10F" w14:textId="77777777" w:rsidR="004E645F" w:rsidRDefault="004E645F" w:rsidP="006D41BF">
      <w:pPr>
        <w:tabs>
          <w:tab w:val="left" w:pos="6280"/>
        </w:tabs>
        <w:jc w:val="both"/>
        <w:rPr>
          <w:b/>
          <w:sz w:val="22"/>
          <w:szCs w:val="22"/>
        </w:rPr>
      </w:pPr>
    </w:p>
    <w:p w14:paraId="39C6B219" w14:textId="77777777" w:rsidR="00744687" w:rsidRDefault="00744687" w:rsidP="006D41BF">
      <w:pPr>
        <w:tabs>
          <w:tab w:val="left" w:pos="6280"/>
        </w:tabs>
        <w:jc w:val="both"/>
        <w:rPr>
          <w:b/>
          <w:sz w:val="22"/>
          <w:szCs w:val="22"/>
        </w:rPr>
      </w:pPr>
    </w:p>
    <w:sectPr w:rsidR="00744687" w:rsidSect="000F7222">
      <w:pgSz w:w="11906" w:h="16838" w:code="9"/>
      <w:pgMar w:top="568" w:right="851" w:bottom="851"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FDF0B" w14:textId="77777777" w:rsidR="00A50BA4" w:rsidRDefault="00A50BA4" w:rsidP="002C552D">
      <w:r>
        <w:separator/>
      </w:r>
    </w:p>
  </w:endnote>
  <w:endnote w:type="continuationSeparator" w:id="0">
    <w:p w14:paraId="1F6A0297" w14:textId="77777777" w:rsidR="00A50BA4" w:rsidRDefault="00A50BA4" w:rsidP="002C5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5002EFF" w:usb1="C000E47F" w:usb2="00000029" w:usb3="00000000" w:csb0="000001FF" w:csb1="00000000"/>
  </w:font>
  <w:font w:name="MS Outlook">
    <w:panose1 w:val="0501010001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OpenSymbol">
    <w:altName w:val="Arial Unicode MS"/>
    <w:charset w:val="02"/>
    <w:family w:val="auto"/>
    <w:pitch w:val="default"/>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08159" w14:textId="77777777" w:rsidR="00A50BA4" w:rsidRDefault="00A50BA4" w:rsidP="002C552D">
      <w:r>
        <w:separator/>
      </w:r>
    </w:p>
  </w:footnote>
  <w:footnote w:type="continuationSeparator" w:id="0">
    <w:p w14:paraId="3239F60E" w14:textId="77777777" w:rsidR="00A50BA4" w:rsidRDefault="00A50BA4" w:rsidP="002C552D">
      <w:r>
        <w:continuationSeparator/>
      </w:r>
    </w:p>
  </w:footnote>
  <w:footnote w:id="1">
    <w:p w14:paraId="12A12BD6" w14:textId="77777777" w:rsidR="00D166DA" w:rsidRDefault="00D166DA" w:rsidP="003114CF">
      <w:pPr>
        <w:pStyle w:val="aa"/>
      </w:pPr>
      <w:r w:rsidRPr="00DB08FD">
        <w:rPr>
          <w:rStyle w:val="afff4"/>
        </w:rPr>
        <w:footnoteRef/>
      </w:r>
      <w:r w:rsidRPr="00DB08FD">
        <w:rPr>
          <w:i/>
        </w:rPr>
        <w:t xml:space="preserve"> </w:t>
      </w:r>
      <w:r w:rsidRPr="00EB48C9">
        <w:rPr>
          <w:i/>
          <w:sz w:val="18"/>
          <w:szCs w:val="18"/>
        </w:rPr>
        <w:t>Не требуется в случае применения упрощенной системы налогообложения</w:t>
      </w:r>
    </w:p>
  </w:footnote>
  <w:footnote w:id="2">
    <w:p w14:paraId="1A7B1AAC" w14:textId="77777777" w:rsidR="00D166DA" w:rsidRPr="0050105D" w:rsidRDefault="00D166DA" w:rsidP="00BA4D31">
      <w:pPr>
        <w:pStyle w:val="aa"/>
        <w:rPr>
          <w:rStyle w:val="afff4"/>
        </w:rPr>
      </w:pPr>
      <w:r w:rsidRPr="0050105D">
        <w:rPr>
          <w:rStyle w:val="afff4"/>
        </w:rPr>
        <w:footnoteRef/>
      </w:r>
      <w:r>
        <w:rPr>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w:t>
      </w:r>
      <w:r w:rsidRPr="0050105D">
        <w:rPr>
          <w:i/>
          <w:sz w:val="18"/>
          <w:szCs w:val="18"/>
        </w:rPr>
        <w:t xml:space="preserve">  </w:t>
      </w:r>
      <w:r w:rsidRPr="0050105D">
        <w:rPr>
          <w:rStyle w:val="afff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1328F" w14:textId="77777777" w:rsidR="00D166DA" w:rsidRDefault="00D166DA" w:rsidP="002C552D">
    <w:pPr>
      <w:pStyle w:val="af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927"/>
        </w:tabs>
        <w:ind w:left="927" w:hanging="360"/>
      </w:pPr>
      <w:rPr>
        <w:rFonts w:ascii="Symbol" w:hAnsi="Symbol"/>
      </w:r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Symbol" w:hAnsi="Symbol"/>
      </w:rPr>
    </w:lvl>
  </w:abstractNum>
  <w:abstractNum w:abstractNumId="4" w15:restartNumberingAfterBreak="0">
    <w:nsid w:val="00000006"/>
    <w:multiLevelType w:val="singleLevel"/>
    <w:tmpl w:val="00000006"/>
    <w:name w:val="WW8Num6"/>
    <w:lvl w:ilvl="0">
      <w:start w:val="1"/>
      <w:numFmt w:val="bullet"/>
      <w:lvlText w:val=""/>
      <w:lvlJc w:val="left"/>
      <w:pPr>
        <w:tabs>
          <w:tab w:val="num" w:pos="927"/>
        </w:tabs>
        <w:ind w:left="927" w:hanging="360"/>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927"/>
        </w:tabs>
        <w:ind w:left="927" w:hanging="360"/>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900"/>
        </w:tabs>
        <w:ind w:left="900" w:hanging="360"/>
      </w:pPr>
      <w:rPr>
        <w:rFonts w:ascii="Symbol" w:hAnsi="Symbol"/>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singleLevel"/>
    <w:tmpl w:val="0000000A"/>
    <w:name w:val="WW8Num10"/>
    <w:lvl w:ilvl="0">
      <w:start w:val="1"/>
      <w:numFmt w:val="bullet"/>
      <w:lvlText w:val=""/>
      <w:lvlJc w:val="left"/>
      <w:pPr>
        <w:tabs>
          <w:tab w:val="num" w:pos="927"/>
        </w:tabs>
        <w:ind w:left="927" w:hanging="360"/>
      </w:pPr>
      <w:rPr>
        <w:rFonts w:ascii="Symbol" w:hAnsi="Symbol"/>
      </w:rPr>
    </w:lvl>
  </w:abstractNum>
  <w:abstractNum w:abstractNumId="9" w15:restartNumberingAfterBreak="0">
    <w:nsid w:val="0000000B"/>
    <w:multiLevelType w:val="singleLevel"/>
    <w:tmpl w:val="0000000B"/>
    <w:name w:val="WW8Num11"/>
    <w:lvl w:ilvl="0">
      <w:start w:val="1"/>
      <w:numFmt w:val="bullet"/>
      <w:lvlText w:val=""/>
      <w:lvlJc w:val="left"/>
      <w:pPr>
        <w:tabs>
          <w:tab w:val="num" w:pos="927"/>
        </w:tabs>
        <w:ind w:left="927" w:hanging="360"/>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Symbol" w:hAnsi="Symbol"/>
      </w:r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singleLevel"/>
    <w:tmpl w:val="0000000F"/>
    <w:name w:val="WW8Num15"/>
    <w:lvl w:ilvl="0">
      <w:start w:val="1"/>
      <w:numFmt w:val="bullet"/>
      <w:lvlText w:val=""/>
      <w:lvlJc w:val="left"/>
      <w:pPr>
        <w:tabs>
          <w:tab w:val="num" w:pos="927"/>
        </w:tabs>
        <w:ind w:left="927" w:hanging="360"/>
      </w:pPr>
      <w:rPr>
        <w:rFonts w:ascii="Symbol" w:hAnsi="Symbol"/>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singleLevel"/>
    <w:tmpl w:val="00000011"/>
    <w:name w:val="WW8Num17"/>
    <w:lvl w:ilvl="0">
      <w:start w:val="1"/>
      <w:numFmt w:val="bullet"/>
      <w:lvlText w:val=""/>
      <w:lvlJc w:val="left"/>
      <w:pPr>
        <w:tabs>
          <w:tab w:val="num" w:pos="360"/>
        </w:tabs>
        <w:ind w:left="360" w:hanging="360"/>
      </w:pPr>
      <w:rPr>
        <w:rFonts w:ascii="Symbol" w:hAnsi="Symbol"/>
      </w:rPr>
    </w:lvl>
  </w:abstractNum>
  <w:abstractNum w:abstractNumId="16" w15:restartNumberingAfterBreak="0">
    <w:nsid w:val="00000012"/>
    <w:multiLevelType w:val="singleLevel"/>
    <w:tmpl w:val="00000012"/>
    <w:name w:val="WW8Num18"/>
    <w:lvl w:ilvl="0">
      <w:start w:val="1"/>
      <w:numFmt w:val="bullet"/>
      <w:lvlText w:val=""/>
      <w:lvlJc w:val="left"/>
      <w:pPr>
        <w:tabs>
          <w:tab w:val="num" w:pos="900"/>
        </w:tabs>
        <w:ind w:left="900" w:hanging="360"/>
      </w:pPr>
      <w:rPr>
        <w:rFonts w:ascii="Symbol" w:hAnsi="Symbol"/>
      </w:rPr>
    </w:lvl>
  </w:abstractNum>
  <w:abstractNum w:abstractNumId="17" w15:restartNumberingAfterBreak="0">
    <w:nsid w:val="00000013"/>
    <w:multiLevelType w:val="singleLevel"/>
    <w:tmpl w:val="00000013"/>
    <w:name w:val="WW8Num19"/>
    <w:lvl w:ilvl="0">
      <w:start w:val="1"/>
      <w:numFmt w:val="bullet"/>
      <w:lvlText w:val=""/>
      <w:lvlJc w:val="left"/>
      <w:pPr>
        <w:tabs>
          <w:tab w:val="num" w:pos="374"/>
        </w:tabs>
        <w:ind w:left="374" w:hanging="360"/>
      </w:pPr>
      <w:rPr>
        <w:rFonts w:ascii="Symbol" w:hAnsi="Symbol"/>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4C77114"/>
    <w:multiLevelType w:val="multilevel"/>
    <w:tmpl w:val="9628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3" w15:restartNumberingAfterBreak="0">
    <w:nsid w:val="1BCA5072"/>
    <w:multiLevelType w:val="hybridMultilevel"/>
    <w:tmpl w:val="CEEA6AF4"/>
    <w:lvl w:ilvl="0" w:tplc="5B2AE774">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24" w15:restartNumberingAfterBreak="0">
    <w:nsid w:val="22780C1E"/>
    <w:multiLevelType w:val="hybridMultilevel"/>
    <w:tmpl w:val="93640E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C5543B3"/>
    <w:multiLevelType w:val="multilevel"/>
    <w:tmpl w:val="E466D4A2"/>
    <w:styleLink w:val="WW8Num10"/>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15:restartNumberingAfterBreak="0">
    <w:nsid w:val="792D0891"/>
    <w:multiLevelType w:val="multilevel"/>
    <w:tmpl w:val="AF2469F8"/>
    <w:styleLink w:val="WW8Num9"/>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7FE82F85"/>
    <w:multiLevelType w:val="multilevel"/>
    <w:tmpl w:val="56C07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2694550">
    <w:abstractNumId w:val="26"/>
  </w:num>
  <w:num w:numId="2" w16cid:durableId="937560219">
    <w:abstractNumId w:val="25"/>
  </w:num>
  <w:num w:numId="3" w16cid:durableId="1765497081">
    <w:abstractNumId w:val="27"/>
  </w:num>
  <w:num w:numId="4" w16cid:durableId="1519658349">
    <w:abstractNumId w:val="24"/>
  </w:num>
  <w:num w:numId="5" w16cid:durableId="1061446921">
    <w:abstractNumId w:val="22"/>
  </w:num>
  <w:num w:numId="6" w16cid:durableId="662586417">
    <w:abstractNumId w:val="23"/>
  </w:num>
  <w:num w:numId="7" w16cid:durableId="1081951022">
    <w:abstractNumId w:val="21"/>
  </w:num>
  <w:num w:numId="8" w16cid:durableId="407384749">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52D"/>
    <w:rsid w:val="00007C2C"/>
    <w:rsid w:val="00016FFD"/>
    <w:rsid w:val="000223F2"/>
    <w:rsid w:val="000259DE"/>
    <w:rsid w:val="00026452"/>
    <w:rsid w:val="000313C9"/>
    <w:rsid w:val="00032901"/>
    <w:rsid w:val="000367C5"/>
    <w:rsid w:val="000407A6"/>
    <w:rsid w:val="000419FC"/>
    <w:rsid w:val="000461EB"/>
    <w:rsid w:val="000508B5"/>
    <w:rsid w:val="00050905"/>
    <w:rsid w:val="00051942"/>
    <w:rsid w:val="000607C7"/>
    <w:rsid w:val="0006219C"/>
    <w:rsid w:val="000659EC"/>
    <w:rsid w:val="00067C42"/>
    <w:rsid w:val="00070099"/>
    <w:rsid w:val="0007538D"/>
    <w:rsid w:val="00075F10"/>
    <w:rsid w:val="00082F06"/>
    <w:rsid w:val="00091019"/>
    <w:rsid w:val="0009412E"/>
    <w:rsid w:val="00096F27"/>
    <w:rsid w:val="00097CF8"/>
    <w:rsid w:val="000A4808"/>
    <w:rsid w:val="000B07CC"/>
    <w:rsid w:val="000B223C"/>
    <w:rsid w:val="000B242A"/>
    <w:rsid w:val="000B3018"/>
    <w:rsid w:val="000C0CEC"/>
    <w:rsid w:val="000C30DD"/>
    <w:rsid w:val="000C38D4"/>
    <w:rsid w:val="000C3DF5"/>
    <w:rsid w:val="000C7B46"/>
    <w:rsid w:val="000D067A"/>
    <w:rsid w:val="000D082C"/>
    <w:rsid w:val="000D12F0"/>
    <w:rsid w:val="000D44B1"/>
    <w:rsid w:val="000D473C"/>
    <w:rsid w:val="000D4986"/>
    <w:rsid w:val="000E4757"/>
    <w:rsid w:val="000F4395"/>
    <w:rsid w:val="000F7222"/>
    <w:rsid w:val="000F7B95"/>
    <w:rsid w:val="0010381D"/>
    <w:rsid w:val="00110E7E"/>
    <w:rsid w:val="00112DBC"/>
    <w:rsid w:val="00113473"/>
    <w:rsid w:val="00114426"/>
    <w:rsid w:val="00123835"/>
    <w:rsid w:val="001243A9"/>
    <w:rsid w:val="001274B1"/>
    <w:rsid w:val="001276F0"/>
    <w:rsid w:val="0013036A"/>
    <w:rsid w:val="00132033"/>
    <w:rsid w:val="001325E2"/>
    <w:rsid w:val="00136679"/>
    <w:rsid w:val="00140E40"/>
    <w:rsid w:val="00144296"/>
    <w:rsid w:val="00144AF5"/>
    <w:rsid w:val="00145370"/>
    <w:rsid w:val="00145476"/>
    <w:rsid w:val="00145A6A"/>
    <w:rsid w:val="00145B45"/>
    <w:rsid w:val="00151218"/>
    <w:rsid w:val="0015294E"/>
    <w:rsid w:val="00153A3B"/>
    <w:rsid w:val="00153DAD"/>
    <w:rsid w:val="00156A1B"/>
    <w:rsid w:val="0016431B"/>
    <w:rsid w:val="00167DE5"/>
    <w:rsid w:val="001702BE"/>
    <w:rsid w:val="001738DC"/>
    <w:rsid w:val="00174253"/>
    <w:rsid w:val="00175962"/>
    <w:rsid w:val="00175BDC"/>
    <w:rsid w:val="00176350"/>
    <w:rsid w:val="00184176"/>
    <w:rsid w:val="0018559F"/>
    <w:rsid w:val="00190F17"/>
    <w:rsid w:val="001932FB"/>
    <w:rsid w:val="00193ED2"/>
    <w:rsid w:val="00197BCF"/>
    <w:rsid w:val="001A4ECC"/>
    <w:rsid w:val="001A4F7C"/>
    <w:rsid w:val="001A6E95"/>
    <w:rsid w:val="001B00C2"/>
    <w:rsid w:val="001B26C7"/>
    <w:rsid w:val="001B2A36"/>
    <w:rsid w:val="001B78D7"/>
    <w:rsid w:val="001C6D9C"/>
    <w:rsid w:val="001D477C"/>
    <w:rsid w:val="001E0733"/>
    <w:rsid w:val="001E3E4D"/>
    <w:rsid w:val="001F5F66"/>
    <w:rsid w:val="00200C66"/>
    <w:rsid w:val="00204513"/>
    <w:rsid w:val="00210A4C"/>
    <w:rsid w:val="002116C0"/>
    <w:rsid w:val="00211CEB"/>
    <w:rsid w:val="002120A2"/>
    <w:rsid w:val="0022099A"/>
    <w:rsid w:val="002263FE"/>
    <w:rsid w:val="00226DA9"/>
    <w:rsid w:val="00230F41"/>
    <w:rsid w:val="0023113C"/>
    <w:rsid w:val="002362D0"/>
    <w:rsid w:val="00237451"/>
    <w:rsid w:val="00237627"/>
    <w:rsid w:val="002400C2"/>
    <w:rsid w:val="00241BBE"/>
    <w:rsid w:val="00242150"/>
    <w:rsid w:val="002423CD"/>
    <w:rsid w:val="002457BD"/>
    <w:rsid w:val="0025147C"/>
    <w:rsid w:val="002518C2"/>
    <w:rsid w:val="00252AC1"/>
    <w:rsid w:val="002533FA"/>
    <w:rsid w:val="00254876"/>
    <w:rsid w:val="00257421"/>
    <w:rsid w:val="00257A38"/>
    <w:rsid w:val="00264F16"/>
    <w:rsid w:val="002656BC"/>
    <w:rsid w:val="002722CB"/>
    <w:rsid w:val="002775EE"/>
    <w:rsid w:val="00284AD7"/>
    <w:rsid w:val="00293A08"/>
    <w:rsid w:val="00294061"/>
    <w:rsid w:val="002A2A13"/>
    <w:rsid w:val="002A4681"/>
    <w:rsid w:val="002A4A19"/>
    <w:rsid w:val="002A7C4C"/>
    <w:rsid w:val="002B68C4"/>
    <w:rsid w:val="002B7149"/>
    <w:rsid w:val="002B71F2"/>
    <w:rsid w:val="002C204E"/>
    <w:rsid w:val="002C4D9A"/>
    <w:rsid w:val="002C552D"/>
    <w:rsid w:val="002C6296"/>
    <w:rsid w:val="002C773F"/>
    <w:rsid w:val="002D2E54"/>
    <w:rsid w:val="002D342D"/>
    <w:rsid w:val="002D6FA9"/>
    <w:rsid w:val="002D7862"/>
    <w:rsid w:val="002D7CB6"/>
    <w:rsid w:val="002E1814"/>
    <w:rsid w:val="002E2109"/>
    <w:rsid w:val="002E354E"/>
    <w:rsid w:val="002E6715"/>
    <w:rsid w:val="002F3649"/>
    <w:rsid w:val="002F3F0E"/>
    <w:rsid w:val="002F413D"/>
    <w:rsid w:val="002F52AD"/>
    <w:rsid w:val="002F7A76"/>
    <w:rsid w:val="00302409"/>
    <w:rsid w:val="00303FB3"/>
    <w:rsid w:val="003049E0"/>
    <w:rsid w:val="00304C62"/>
    <w:rsid w:val="00306BBA"/>
    <w:rsid w:val="00307CA9"/>
    <w:rsid w:val="003114CF"/>
    <w:rsid w:val="003141B6"/>
    <w:rsid w:val="003152D7"/>
    <w:rsid w:val="003167D1"/>
    <w:rsid w:val="003173B6"/>
    <w:rsid w:val="00317579"/>
    <w:rsid w:val="00317ABE"/>
    <w:rsid w:val="00317BB0"/>
    <w:rsid w:val="00323A76"/>
    <w:rsid w:val="003266B6"/>
    <w:rsid w:val="00330182"/>
    <w:rsid w:val="00337736"/>
    <w:rsid w:val="00340B41"/>
    <w:rsid w:val="00342CCE"/>
    <w:rsid w:val="00345B49"/>
    <w:rsid w:val="00345DE8"/>
    <w:rsid w:val="00345ED5"/>
    <w:rsid w:val="0034690C"/>
    <w:rsid w:val="00355239"/>
    <w:rsid w:val="00361E0B"/>
    <w:rsid w:val="00361EC3"/>
    <w:rsid w:val="003622B8"/>
    <w:rsid w:val="003634A4"/>
    <w:rsid w:val="00364C78"/>
    <w:rsid w:val="00370C3A"/>
    <w:rsid w:val="00371DA8"/>
    <w:rsid w:val="00371E8A"/>
    <w:rsid w:val="003730DA"/>
    <w:rsid w:val="003748FF"/>
    <w:rsid w:val="00374AD1"/>
    <w:rsid w:val="00380AFC"/>
    <w:rsid w:val="00384661"/>
    <w:rsid w:val="00385D07"/>
    <w:rsid w:val="00386ADB"/>
    <w:rsid w:val="003876FE"/>
    <w:rsid w:val="00392C66"/>
    <w:rsid w:val="00393924"/>
    <w:rsid w:val="003A06CA"/>
    <w:rsid w:val="003A4AF6"/>
    <w:rsid w:val="003A640A"/>
    <w:rsid w:val="003C0D44"/>
    <w:rsid w:val="003C1D54"/>
    <w:rsid w:val="003C1ECD"/>
    <w:rsid w:val="003C5BFB"/>
    <w:rsid w:val="003D0E64"/>
    <w:rsid w:val="003D2F35"/>
    <w:rsid w:val="003D3FC0"/>
    <w:rsid w:val="003D519B"/>
    <w:rsid w:val="003D6725"/>
    <w:rsid w:val="003D782D"/>
    <w:rsid w:val="003E1DC3"/>
    <w:rsid w:val="003E4CDE"/>
    <w:rsid w:val="003E658F"/>
    <w:rsid w:val="003E65A2"/>
    <w:rsid w:val="003E6FD4"/>
    <w:rsid w:val="003F3E61"/>
    <w:rsid w:val="003F60E6"/>
    <w:rsid w:val="004010C9"/>
    <w:rsid w:val="004015A4"/>
    <w:rsid w:val="0040193C"/>
    <w:rsid w:val="00402910"/>
    <w:rsid w:val="0040359F"/>
    <w:rsid w:val="00403705"/>
    <w:rsid w:val="004043E3"/>
    <w:rsid w:val="00406FA0"/>
    <w:rsid w:val="00411BC3"/>
    <w:rsid w:val="00412CCF"/>
    <w:rsid w:val="004138EE"/>
    <w:rsid w:val="00414E50"/>
    <w:rsid w:val="004150AF"/>
    <w:rsid w:val="00417019"/>
    <w:rsid w:val="004204D2"/>
    <w:rsid w:val="00421D2F"/>
    <w:rsid w:val="00424280"/>
    <w:rsid w:val="0042617C"/>
    <w:rsid w:val="00432D8E"/>
    <w:rsid w:val="00433E21"/>
    <w:rsid w:val="00434891"/>
    <w:rsid w:val="0043678D"/>
    <w:rsid w:val="004379A0"/>
    <w:rsid w:val="0044019B"/>
    <w:rsid w:val="00441BC7"/>
    <w:rsid w:val="00454B34"/>
    <w:rsid w:val="00454CF7"/>
    <w:rsid w:val="004575E4"/>
    <w:rsid w:val="00461065"/>
    <w:rsid w:val="00464CC8"/>
    <w:rsid w:val="00465443"/>
    <w:rsid w:val="004A19AC"/>
    <w:rsid w:val="004A317A"/>
    <w:rsid w:val="004A53A2"/>
    <w:rsid w:val="004A6B2B"/>
    <w:rsid w:val="004B1A42"/>
    <w:rsid w:val="004B61D0"/>
    <w:rsid w:val="004B7EE6"/>
    <w:rsid w:val="004C1F86"/>
    <w:rsid w:val="004C28DC"/>
    <w:rsid w:val="004C312F"/>
    <w:rsid w:val="004C42AF"/>
    <w:rsid w:val="004C480D"/>
    <w:rsid w:val="004C5A9C"/>
    <w:rsid w:val="004C6BFE"/>
    <w:rsid w:val="004D0774"/>
    <w:rsid w:val="004D1FD8"/>
    <w:rsid w:val="004D3FFD"/>
    <w:rsid w:val="004D7B3B"/>
    <w:rsid w:val="004E645F"/>
    <w:rsid w:val="004E7713"/>
    <w:rsid w:val="004F3138"/>
    <w:rsid w:val="004F38EB"/>
    <w:rsid w:val="004F7341"/>
    <w:rsid w:val="0050048C"/>
    <w:rsid w:val="00502106"/>
    <w:rsid w:val="00503955"/>
    <w:rsid w:val="0050734B"/>
    <w:rsid w:val="00507F9F"/>
    <w:rsid w:val="00510CA9"/>
    <w:rsid w:val="005111B0"/>
    <w:rsid w:val="00513960"/>
    <w:rsid w:val="00514032"/>
    <w:rsid w:val="0052003A"/>
    <w:rsid w:val="00523ACE"/>
    <w:rsid w:val="00524F0F"/>
    <w:rsid w:val="00526183"/>
    <w:rsid w:val="00526DAE"/>
    <w:rsid w:val="005316B0"/>
    <w:rsid w:val="005317A8"/>
    <w:rsid w:val="005341A6"/>
    <w:rsid w:val="005348C3"/>
    <w:rsid w:val="005372EE"/>
    <w:rsid w:val="00544136"/>
    <w:rsid w:val="00547A60"/>
    <w:rsid w:val="00550279"/>
    <w:rsid w:val="005512C4"/>
    <w:rsid w:val="00553B41"/>
    <w:rsid w:val="00557FBB"/>
    <w:rsid w:val="00561A35"/>
    <w:rsid w:val="00562594"/>
    <w:rsid w:val="00566234"/>
    <w:rsid w:val="005750BD"/>
    <w:rsid w:val="00577C58"/>
    <w:rsid w:val="00580A20"/>
    <w:rsid w:val="00581475"/>
    <w:rsid w:val="00585FBA"/>
    <w:rsid w:val="005861AD"/>
    <w:rsid w:val="0058654A"/>
    <w:rsid w:val="00587E74"/>
    <w:rsid w:val="00590A4A"/>
    <w:rsid w:val="005943A9"/>
    <w:rsid w:val="00594497"/>
    <w:rsid w:val="00594698"/>
    <w:rsid w:val="0059486E"/>
    <w:rsid w:val="00594EE0"/>
    <w:rsid w:val="005A0B06"/>
    <w:rsid w:val="005A11ED"/>
    <w:rsid w:val="005A2143"/>
    <w:rsid w:val="005A7497"/>
    <w:rsid w:val="005A77D9"/>
    <w:rsid w:val="005B0921"/>
    <w:rsid w:val="005B76D5"/>
    <w:rsid w:val="005C24D0"/>
    <w:rsid w:val="005C5BFC"/>
    <w:rsid w:val="005C693B"/>
    <w:rsid w:val="005D1162"/>
    <w:rsid w:val="005D209E"/>
    <w:rsid w:val="005D315A"/>
    <w:rsid w:val="005D3675"/>
    <w:rsid w:val="005D4AB6"/>
    <w:rsid w:val="005D4DC8"/>
    <w:rsid w:val="005D7D03"/>
    <w:rsid w:val="005E0629"/>
    <w:rsid w:val="005E0FED"/>
    <w:rsid w:val="005E2EAB"/>
    <w:rsid w:val="005E2FC9"/>
    <w:rsid w:val="005E387E"/>
    <w:rsid w:val="005E674B"/>
    <w:rsid w:val="005E6F2E"/>
    <w:rsid w:val="005F1CAB"/>
    <w:rsid w:val="005F412A"/>
    <w:rsid w:val="005F5E3C"/>
    <w:rsid w:val="00601A64"/>
    <w:rsid w:val="00602787"/>
    <w:rsid w:val="006029D2"/>
    <w:rsid w:val="006055F0"/>
    <w:rsid w:val="006143CD"/>
    <w:rsid w:val="00616AE5"/>
    <w:rsid w:val="006174AC"/>
    <w:rsid w:val="006250F1"/>
    <w:rsid w:val="006275FC"/>
    <w:rsid w:val="006315EB"/>
    <w:rsid w:val="006330BD"/>
    <w:rsid w:val="00633251"/>
    <w:rsid w:val="00636D6F"/>
    <w:rsid w:val="00641008"/>
    <w:rsid w:val="00646E5F"/>
    <w:rsid w:val="00646E82"/>
    <w:rsid w:val="00647FDD"/>
    <w:rsid w:val="00660BB2"/>
    <w:rsid w:val="00663522"/>
    <w:rsid w:val="00670C35"/>
    <w:rsid w:val="00671A41"/>
    <w:rsid w:val="0067280A"/>
    <w:rsid w:val="00673158"/>
    <w:rsid w:val="006731B1"/>
    <w:rsid w:val="0067430B"/>
    <w:rsid w:val="00675BB9"/>
    <w:rsid w:val="006760EB"/>
    <w:rsid w:val="006808D7"/>
    <w:rsid w:val="00680D92"/>
    <w:rsid w:val="006833B4"/>
    <w:rsid w:val="006903FC"/>
    <w:rsid w:val="006952F0"/>
    <w:rsid w:val="006A5B54"/>
    <w:rsid w:val="006A5DFF"/>
    <w:rsid w:val="006A5E40"/>
    <w:rsid w:val="006A7999"/>
    <w:rsid w:val="006A7B69"/>
    <w:rsid w:val="006B049C"/>
    <w:rsid w:val="006B239C"/>
    <w:rsid w:val="006B4439"/>
    <w:rsid w:val="006C6B30"/>
    <w:rsid w:val="006C7E2C"/>
    <w:rsid w:val="006D41BF"/>
    <w:rsid w:val="006D5DFD"/>
    <w:rsid w:val="006D65F7"/>
    <w:rsid w:val="006D660C"/>
    <w:rsid w:val="006E1BD3"/>
    <w:rsid w:val="006E253D"/>
    <w:rsid w:val="006E3BA9"/>
    <w:rsid w:val="006E3EF5"/>
    <w:rsid w:val="006E411A"/>
    <w:rsid w:val="006E4321"/>
    <w:rsid w:val="006F0A64"/>
    <w:rsid w:val="006F3BB1"/>
    <w:rsid w:val="006F48B8"/>
    <w:rsid w:val="006F5466"/>
    <w:rsid w:val="007004A9"/>
    <w:rsid w:val="00700D97"/>
    <w:rsid w:val="00710CFB"/>
    <w:rsid w:val="00710EE0"/>
    <w:rsid w:val="0071140D"/>
    <w:rsid w:val="00715821"/>
    <w:rsid w:val="0072002B"/>
    <w:rsid w:val="00720AFD"/>
    <w:rsid w:val="007304F0"/>
    <w:rsid w:val="00733C4C"/>
    <w:rsid w:val="007374D9"/>
    <w:rsid w:val="00737C42"/>
    <w:rsid w:val="007411A9"/>
    <w:rsid w:val="00742D58"/>
    <w:rsid w:val="00744687"/>
    <w:rsid w:val="00745984"/>
    <w:rsid w:val="007478B5"/>
    <w:rsid w:val="00751D17"/>
    <w:rsid w:val="00752DF8"/>
    <w:rsid w:val="00753EA3"/>
    <w:rsid w:val="00756FA2"/>
    <w:rsid w:val="00763579"/>
    <w:rsid w:val="00766373"/>
    <w:rsid w:val="00770E2E"/>
    <w:rsid w:val="0077380E"/>
    <w:rsid w:val="007750F3"/>
    <w:rsid w:val="007824D1"/>
    <w:rsid w:val="00783C2C"/>
    <w:rsid w:val="00785DA3"/>
    <w:rsid w:val="00786ACB"/>
    <w:rsid w:val="007A4959"/>
    <w:rsid w:val="007A4EA9"/>
    <w:rsid w:val="007A574F"/>
    <w:rsid w:val="007A6664"/>
    <w:rsid w:val="007A751F"/>
    <w:rsid w:val="007C09B7"/>
    <w:rsid w:val="007C2041"/>
    <w:rsid w:val="007C2A44"/>
    <w:rsid w:val="007C2B6D"/>
    <w:rsid w:val="007C2E40"/>
    <w:rsid w:val="007C5495"/>
    <w:rsid w:val="007D1914"/>
    <w:rsid w:val="007D3665"/>
    <w:rsid w:val="007D6FB9"/>
    <w:rsid w:val="007E1C6F"/>
    <w:rsid w:val="007F0A63"/>
    <w:rsid w:val="007F28A8"/>
    <w:rsid w:val="007F2D8E"/>
    <w:rsid w:val="007F3170"/>
    <w:rsid w:val="007F3ECE"/>
    <w:rsid w:val="007F41E2"/>
    <w:rsid w:val="007F6C5A"/>
    <w:rsid w:val="007F74E5"/>
    <w:rsid w:val="00802517"/>
    <w:rsid w:val="00806372"/>
    <w:rsid w:val="0080767A"/>
    <w:rsid w:val="008179BA"/>
    <w:rsid w:val="00820035"/>
    <w:rsid w:val="00820949"/>
    <w:rsid w:val="008237F9"/>
    <w:rsid w:val="0082566E"/>
    <w:rsid w:val="00826233"/>
    <w:rsid w:val="00826964"/>
    <w:rsid w:val="00827001"/>
    <w:rsid w:val="00831AFA"/>
    <w:rsid w:val="00834999"/>
    <w:rsid w:val="00836739"/>
    <w:rsid w:val="0086094C"/>
    <w:rsid w:val="00863404"/>
    <w:rsid w:val="00863C58"/>
    <w:rsid w:val="00864320"/>
    <w:rsid w:val="0086501C"/>
    <w:rsid w:val="00865EAB"/>
    <w:rsid w:val="0086694E"/>
    <w:rsid w:val="0086727E"/>
    <w:rsid w:val="00870A94"/>
    <w:rsid w:val="00870D7E"/>
    <w:rsid w:val="008716A0"/>
    <w:rsid w:val="00871DDC"/>
    <w:rsid w:val="00872511"/>
    <w:rsid w:val="008759CF"/>
    <w:rsid w:val="008778EB"/>
    <w:rsid w:val="00877B92"/>
    <w:rsid w:val="00883DB5"/>
    <w:rsid w:val="00891D73"/>
    <w:rsid w:val="00892A74"/>
    <w:rsid w:val="00892C4D"/>
    <w:rsid w:val="0089302D"/>
    <w:rsid w:val="00893538"/>
    <w:rsid w:val="00893A0D"/>
    <w:rsid w:val="008971D7"/>
    <w:rsid w:val="008A157A"/>
    <w:rsid w:val="008A25C9"/>
    <w:rsid w:val="008A4498"/>
    <w:rsid w:val="008A5D6F"/>
    <w:rsid w:val="008B433B"/>
    <w:rsid w:val="008B5E3D"/>
    <w:rsid w:val="008C2121"/>
    <w:rsid w:val="008C25EF"/>
    <w:rsid w:val="008C280A"/>
    <w:rsid w:val="008C33A3"/>
    <w:rsid w:val="008C6786"/>
    <w:rsid w:val="008D0C6A"/>
    <w:rsid w:val="008E0FC1"/>
    <w:rsid w:val="008F270E"/>
    <w:rsid w:val="008F3C4A"/>
    <w:rsid w:val="008F60EA"/>
    <w:rsid w:val="008F75EE"/>
    <w:rsid w:val="00900A73"/>
    <w:rsid w:val="00902911"/>
    <w:rsid w:val="009039FB"/>
    <w:rsid w:val="00907DF6"/>
    <w:rsid w:val="009141DD"/>
    <w:rsid w:val="0091562B"/>
    <w:rsid w:val="009222B6"/>
    <w:rsid w:val="00922669"/>
    <w:rsid w:val="00922B64"/>
    <w:rsid w:val="009259C9"/>
    <w:rsid w:val="00927142"/>
    <w:rsid w:val="0092781F"/>
    <w:rsid w:val="00932300"/>
    <w:rsid w:val="00932E3E"/>
    <w:rsid w:val="00933812"/>
    <w:rsid w:val="00934FE7"/>
    <w:rsid w:val="0095356A"/>
    <w:rsid w:val="009539DA"/>
    <w:rsid w:val="00956BC4"/>
    <w:rsid w:val="00957978"/>
    <w:rsid w:val="0096113D"/>
    <w:rsid w:val="00961A04"/>
    <w:rsid w:val="00963EC8"/>
    <w:rsid w:val="00967021"/>
    <w:rsid w:val="00967809"/>
    <w:rsid w:val="00970B74"/>
    <w:rsid w:val="00970BE1"/>
    <w:rsid w:val="0097166E"/>
    <w:rsid w:val="0097211A"/>
    <w:rsid w:val="00975323"/>
    <w:rsid w:val="00975581"/>
    <w:rsid w:val="00975B1F"/>
    <w:rsid w:val="0097602C"/>
    <w:rsid w:val="00976F3C"/>
    <w:rsid w:val="00980D40"/>
    <w:rsid w:val="00980E60"/>
    <w:rsid w:val="0098492B"/>
    <w:rsid w:val="00985F6D"/>
    <w:rsid w:val="00985F7D"/>
    <w:rsid w:val="009901BD"/>
    <w:rsid w:val="00990827"/>
    <w:rsid w:val="00991E45"/>
    <w:rsid w:val="00992C2B"/>
    <w:rsid w:val="009934B6"/>
    <w:rsid w:val="009963CC"/>
    <w:rsid w:val="009971CF"/>
    <w:rsid w:val="009A240B"/>
    <w:rsid w:val="009A6F15"/>
    <w:rsid w:val="009B03EE"/>
    <w:rsid w:val="009B1701"/>
    <w:rsid w:val="009B1862"/>
    <w:rsid w:val="009B1A44"/>
    <w:rsid w:val="009B40D7"/>
    <w:rsid w:val="009B4E4D"/>
    <w:rsid w:val="009B61E6"/>
    <w:rsid w:val="009B637B"/>
    <w:rsid w:val="009C03F0"/>
    <w:rsid w:val="009C6457"/>
    <w:rsid w:val="009E1BC7"/>
    <w:rsid w:val="009E25FF"/>
    <w:rsid w:val="009E2800"/>
    <w:rsid w:val="009E3334"/>
    <w:rsid w:val="009E4301"/>
    <w:rsid w:val="009E5F85"/>
    <w:rsid w:val="009E792C"/>
    <w:rsid w:val="009F0964"/>
    <w:rsid w:val="009F2FE6"/>
    <w:rsid w:val="009F3C50"/>
    <w:rsid w:val="009F5DF3"/>
    <w:rsid w:val="009F617A"/>
    <w:rsid w:val="009F61B1"/>
    <w:rsid w:val="009F7215"/>
    <w:rsid w:val="00A017AA"/>
    <w:rsid w:val="00A0419F"/>
    <w:rsid w:val="00A04201"/>
    <w:rsid w:val="00A04D45"/>
    <w:rsid w:val="00A04D58"/>
    <w:rsid w:val="00A070E2"/>
    <w:rsid w:val="00A10554"/>
    <w:rsid w:val="00A10952"/>
    <w:rsid w:val="00A12A9E"/>
    <w:rsid w:val="00A13CAC"/>
    <w:rsid w:val="00A24167"/>
    <w:rsid w:val="00A24215"/>
    <w:rsid w:val="00A25498"/>
    <w:rsid w:val="00A337D3"/>
    <w:rsid w:val="00A33CEC"/>
    <w:rsid w:val="00A405C9"/>
    <w:rsid w:val="00A41733"/>
    <w:rsid w:val="00A44604"/>
    <w:rsid w:val="00A50BA4"/>
    <w:rsid w:val="00A518E5"/>
    <w:rsid w:val="00A54EEC"/>
    <w:rsid w:val="00A54EFD"/>
    <w:rsid w:val="00A577E1"/>
    <w:rsid w:val="00A6669D"/>
    <w:rsid w:val="00A66A16"/>
    <w:rsid w:val="00A734D2"/>
    <w:rsid w:val="00A746E5"/>
    <w:rsid w:val="00A748D9"/>
    <w:rsid w:val="00A7756E"/>
    <w:rsid w:val="00A802AF"/>
    <w:rsid w:val="00A804A9"/>
    <w:rsid w:val="00A80A4C"/>
    <w:rsid w:val="00A81DC9"/>
    <w:rsid w:val="00A837E8"/>
    <w:rsid w:val="00A84D88"/>
    <w:rsid w:val="00A87189"/>
    <w:rsid w:val="00A90184"/>
    <w:rsid w:val="00A912F0"/>
    <w:rsid w:val="00A93A1B"/>
    <w:rsid w:val="00A9712E"/>
    <w:rsid w:val="00AA1604"/>
    <w:rsid w:val="00AA346F"/>
    <w:rsid w:val="00AA38CC"/>
    <w:rsid w:val="00AA439E"/>
    <w:rsid w:val="00AA66C9"/>
    <w:rsid w:val="00AA71DB"/>
    <w:rsid w:val="00AA764F"/>
    <w:rsid w:val="00AB5E45"/>
    <w:rsid w:val="00AB6277"/>
    <w:rsid w:val="00AC2C3A"/>
    <w:rsid w:val="00AC5EA1"/>
    <w:rsid w:val="00AC797D"/>
    <w:rsid w:val="00AD1C9B"/>
    <w:rsid w:val="00AD370C"/>
    <w:rsid w:val="00AD411F"/>
    <w:rsid w:val="00AD5443"/>
    <w:rsid w:val="00AD670A"/>
    <w:rsid w:val="00AD6BBD"/>
    <w:rsid w:val="00AD7035"/>
    <w:rsid w:val="00AE0700"/>
    <w:rsid w:val="00AE104D"/>
    <w:rsid w:val="00AE16BA"/>
    <w:rsid w:val="00AE1C85"/>
    <w:rsid w:val="00AE3F9C"/>
    <w:rsid w:val="00AE6A91"/>
    <w:rsid w:val="00B02A6D"/>
    <w:rsid w:val="00B0455E"/>
    <w:rsid w:val="00B06142"/>
    <w:rsid w:val="00B146E4"/>
    <w:rsid w:val="00B15CA8"/>
    <w:rsid w:val="00B1629D"/>
    <w:rsid w:val="00B16D59"/>
    <w:rsid w:val="00B1753C"/>
    <w:rsid w:val="00B2009C"/>
    <w:rsid w:val="00B2309F"/>
    <w:rsid w:val="00B2414E"/>
    <w:rsid w:val="00B2435D"/>
    <w:rsid w:val="00B249EF"/>
    <w:rsid w:val="00B26532"/>
    <w:rsid w:val="00B3061B"/>
    <w:rsid w:val="00B370F0"/>
    <w:rsid w:val="00B40772"/>
    <w:rsid w:val="00B4207E"/>
    <w:rsid w:val="00B445A4"/>
    <w:rsid w:val="00B45236"/>
    <w:rsid w:val="00B45577"/>
    <w:rsid w:val="00B47B24"/>
    <w:rsid w:val="00B47CA0"/>
    <w:rsid w:val="00B504C2"/>
    <w:rsid w:val="00B605EF"/>
    <w:rsid w:val="00B60FF6"/>
    <w:rsid w:val="00B65459"/>
    <w:rsid w:val="00B7132B"/>
    <w:rsid w:val="00B71563"/>
    <w:rsid w:val="00B73F95"/>
    <w:rsid w:val="00B84E5B"/>
    <w:rsid w:val="00B936C9"/>
    <w:rsid w:val="00B94799"/>
    <w:rsid w:val="00B964E4"/>
    <w:rsid w:val="00B97107"/>
    <w:rsid w:val="00BA1CA9"/>
    <w:rsid w:val="00BA4A2A"/>
    <w:rsid w:val="00BA4D31"/>
    <w:rsid w:val="00BA75DD"/>
    <w:rsid w:val="00BB0CA4"/>
    <w:rsid w:val="00BB471E"/>
    <w:rsid w:val="00BB7204"/>
    <w:rsid w:val="00BC3963"/>
    <w:rsid w:val="00BC4586"/>
    <w:rsid w:val="00BC67AC"/>
    <w:rsid w:val="00BC6C35"/>
    <w:rsid w:val="00BD10A9"/>
    <w:rsid w:val="00BD44DC"/>
    <w:rsid w:val="00BD485F"/>
    <w:rsid w:val="00BD77D3"/>
    <w:rsid w:val="00BE06BE"/>
    <w:rsid w:val="00BE09DE"/>
    <w:rsid w:val="00BE21AE"/>
    <w:rsid w:val="00BE26EE"/>
    <w:rsid w:val="00BE2E92"/>
    <w:rsid w:val="00BE5293"/>
    <w:rsid w:val="00BF0084"/>
    <w:rsid w:val="00BF2884"/>
    <w:rsid w:val="00BF4562"/>
    <w:rsid w:val="00BF4751"/>
    <w:rsid w:val="00BF4AEF"/>
    <w:rsid w:val="00BF65F9"/>
    <w:rsid w:val="00BF672B"/>
    <w:rsid w:val="00BF7574"/>
    <w:rsid w:val="00C01203"/>
    <w:rsid w:val="00C025D7"/>
    <w:rsid w:val="00C0774E"/>
    <w:rsid w:val="00C077C7"/>
    <w:rsid w:val="00C11981"/>
    <w:rsid w:val="00C1341E"/>
    <w:rsid w:val="00C16E0E"/>
    <w:rsid w:val="00C20BDF"/>
    <w:rsid w:val="00C20BF2"/>
    <w:rsid w:val="00C2155A"/>
    <w:rsid w:val="00C218D2"/>
    <w:rsid w:val="00C236F0"/>
    <w:rsid w:val="00C246AC"/>
    <w:rsid w:val="00C268F6"/>
    <w:rsid w:val="00C2701E"/>
    <w:rsid w:val="00C274EB"/>
    <w:rsid w:val="00C27508"/>
    <w:rsid w:val="00C35CE4"/>
    <w:rsid w:val="00C401EB"/>
    <w:rsid w:val="00C4439E"/>
    <w:rsid w:val="00C46E4E"/>
    <w:rsid w:val="00C52E21"/>
    <w:rsid w:val="00C5373C"/>
    <w:rsid w:val="00C576EA"/>
    <w:rsid w:val="00C61C6D"/>
    <w:rsid w:val="00C61FC3"/>
    <w:rsid w:val="00C63FBA"/>
    <w:rsid w:val="00C6413F"/>
    <w:rsid w:val="00C6535D"/>
    <w:rsid w:val="00C654DF"/>
    <w:rsid w:val="00C67BFA"/>
    <w:rsid w:val="00C711AE"/>
    <w:rsid w:val="00C71C4F"/>
    <w:rsid w:val="00C735F7"/>
    <w:rsid w:val="00C75EAA"/>
    <w:rsid w:val="00C82131"/>
    <w:rsid w:val="00C83088"/>
    <w:rsid w:val="00C83B52"/>
    <w:rsid w:val="00C8728A"/>
    <w:rsid w:val="00C94A57"/>
    <w:rsid w:val="00C9566E"/>
    <w:rsid w:val="00C96B0D"/>
    <w:rsid w:val="00C96B85"/>
    <w:rsid w:val="00C979CD"/>
    <w:rsid w:val="00C97C95"/>
    <w:rsid w:val="00CA1626"/>
    <w:rsid w:val="00CA39CB"/>
    <w:rsid w:val="00CA3CDF"/>
    <w:rsid w:val="00CA4F03"/>
    <w:rsid w:val="00CA718B"/>
    <w:rsid w:val="00CB0AD6"/>
    <w:rsid w:val="00CB1A83"/>
    <w:rsid w:val="00CB37DE"/>
    <w:rsid w:val="00CB397D"/>
    <w:rsid w:val="00CC0867"/>
    <w:rsid w:val="00CC1D0E"/>
    <w:rsid w:val="00CC2710"/>
    <w:rsid w:val="00CC5977"/>
    <w:rsid w:val="00CC74E1"/>
    <w:rsid w:val="00CD17C5"/>
    <w:rsid w:val="00CD5A13"/>
    <w:rsid w:val="00CD6022"/>
    <w:rsid w:val="00CD74BD"/>
    <w:rsid w:val="00CE43AA"/>
    <w:rsid w:val="00CE6150"/>
    <w:rsid w:val="00CE7A85"/>
    <w:rsid w:val="00CF043B"/>
    <w:rsid w:val="00CF0FEC"/>
    <w:rsid w:val="00CF28B4"/>
    <w:rsid w:val="00CF2E8D"/>
    <w:rsid w:val="00CF3E69"/>
    <w:rsid w:val="00CF7D8F"/>
    <w:rsid w:val="00D003F1"/>
    <w:rsid w:val="00D00BFB"/>
    <w:rsid w:val="00D04D6F"/>
    <w:rsid w:val="00D05E56"/>
    <w:rsid w:val="00D05F36"/>
    <w:rsid w:val="00D11E6F"/>
    <w:rsid w:val="00D14481"/>
    <w:rsid w:val="00D166DA"/>
    <w:rsid w:val="00D169DA"/>
    <w:rsid w:val="00D169FD"/>
    <w:rsid w:val="00D22ECC"/>
    <w:rsid w:val="00D25E85"/>
    <w:rsid w:val="00D354BF"/>
    <w:rsid w:val="00D41F86"/>
    <w:rsid w:val="00D43F0F"/>
    <w:rsid w:val="00D44B1F"/>
    <w:rsid w:val="00D52EF8"/>
    <w:rsid w:val="00D57FCA"/>
    <w:rsid w:val="00D640D3"/>
    <w:rsid w:val="00D64267"/>
    <w:rsid w:val="00D660E0"/>
    <w:rsid w:val="00D7081A"/>
    <w:rsid w:val="00D72E32"/>
    <w:rsid w:val="00D761D4"/>
    <w:rsid w:val="00D778D8"/>
    <w:rsid w:val="00D8042F"/>
    <w:rsid w:val="00D80E2D"/>
    <w:rsid w:val="00D834B1"/>
    <w:rsid w:val="00D84519"/>
    <w:rsid w:val="00D84FB9"/>
    <w:rsid w:val="00D8683D"/>
    <w:rsid w:val="00D95C7F"/>
    <w:rsid w:val="00D972D3"/>
    <w:rsid w:val="00DA0091"/>
    <w:rsid w:val="00DA1596"/>
    <w:rsid w:val="00DA39AC"/>
    <w:rsid w:val="00DA59DA"/>
    <w:rsid w:val="00DA5BD3"/>
    <w:rsid w:val="00DA6048"/>
    <w:rsid w:val="00DA6ACE"/>
    <w:rsid w:val="00DB0AB4"/>
    <w:rsid w:val="00DB0C00"/>
    <w:rsid w:val="00DB4989"/>
    <w:rsid w:val="00DB6513"/>
    <w:rsid w:val="00DC1B88"/>
    <w:rsid w:val="00DC3A00"/>
    <w:rsid w:val="00DC4A8B"/>
    <w:rsid w:val="00DC53AE"/>
    <w:rsid w:val="00DC7B2A"/>
    <w:rsid w:val="00DD23F7"/>
    <w:rsid w:val="00DD367A"/>
    <w:rsid w:val="00DD379B"/>
    <w:rsid w:val="00DD4189"/>
    <w:rsid w:val="00DD5C67"/>
    <w:rsid w:val="00DD76FE"/>
    <w:rsid w:val="00DD7724"/>
    <w:rsid w:val="00DE1F36"/>
    <w:rsid w:val="00DE415E"/>
    <w:rsid w:val="00DE5948"/>
    <w:rsid w:val="00DF145D"/>
    <w:rsid w:val="00DF203D"/>
    <w:rsid w:val="00DF4E90"/>
    <w:rsid w:val="00DF75DF"/>
    <w:rsid w:val="00DF7BBA"/>
    <w:rsid w:val="00E026AE"/>
    <w:rsid w:val="00E1099E"/>
    <w:rsid w:val="00E148FD"/>
    <w:rsid w:val="00E15C48"/>
    <w:rsid w:val="00E2140B"/>
    <w:rsid w:val="00E23CC8"/>
    <w:rsid w:val="00E23D30"/>
    <w:rsid w:val="00E243A4"/>
    <w:rsid w:val="00E2465A"/>
    <w:rsid w:val="00E329DC"/>
    <w:rsid w:val="00E428C6"/>
    <w:rsid w:val="00E430D1"/>
    <w:rsid w:val="00E447F4"/>
    <w:rsid w:val="00E51CAB"/>
    <w:rsid w:val="00E53FBF"/>
    <w:rsid w:val="00E5438D"/>
    <w:rsid w:val="00E569CB"/>
    <w:rsid w:val="00E57394"/>
    <w:rsid w:val="00E60F23"/>
    <w:rsid w:val="00E6303C"/>
    <w:rsid w:val="00E63D9B"/>
    <w:rsid w:val="00E63E31"/>
    <w:rsid w:val="00E64578"/>
    <w:rsid w:val="00E65046"/>
    <w:rsid w:val="00E67C6B"/>
    <w:rsid w:val="00E70F6E"/>
    <w:rsid w:val="00E829ED"/>
    <w:rsid w:val="00E82FC0"/>
    <w:rsid w:val="00E847B9"/>
    <w:rsid w:val="00E84D3E"/>
    <w:rsid w:val="00E85C67"/>
    <w:rsid w:val="00E94156"/>
    <w:rsid w:val="00E94F32"/>
    <w:rsid w:val="00E97717"/>
    <w:rsid w:val="00EA1BB3"/>
    <w:rsid w:val="00EA206D"/>
    <w:rsid w:val="00EA27A5"/>
    <w:rsid w:val="00EA343E"/>
    <w:rsid w:val="00EA4323"/>
    <w:rsid w:val="00EA7E8E"/>
    <w:rsid w:val="00EB08C2"/>
    <w:rsid w:val="00EB08FF"/>
    <w:rsid w:val="00EB18F9"/>
    <w:rsid w:val="00EB3A6B"/>
    <w:rsid w:val="00EB436D"/>
    <w:rsid w:val="00EB5C49"/>
    <w:rsid w:val="00EB5EE2"/>
    <w:rsid w:val="00ED05F0"/>
    <w:rsid w:val="00ED2226"/>
    <w:rsid w:val="00ED3813"/>
    <w:rsid w:val="00ED4E25"/>
    <w:rsid w:val="00ED4F0C"/>
    <w:rsid w:val="00ED6963"/>
    <w:rsid w:val="00ED7EE3"/>
    <w:rsid w:val="00EE152F"/>
    <w:rsid w:val="00EE3BEB"/>
    <w:rsid w:val="00EE7E57"/>
    <w:rsid w:val="00EE7EAA"/>
    <w:rsid w:val="00EF1948"/>
    <w:rsid w:val="00EF38D0"/>
    <w:rsid w:val="00EF6474"/>
    <w:rsid w:val="00F02942"/>
    <w:rsid w:val="00F03854"/>
    <w:rsid w:val="00F0644D"/>
    <w:rsid w:val="00F06627"/>
    <w:rsid w:val="00F07825"/>
    <w:rsid w:val="00F12FA2"/>
    <w:rsid w:val="00F135DD"/>
    <w:rsid w:val="00F15E2E"/>
    <w:rsid w:val="00F17749"/>
    <w:rsid w:val="00F22F71"/>
    <w:rsid w:val="00F238F5"/>
    <w:rsid w:val="00F24450"/>
    <w:rsid w:val="00F25176"/>
    <w:rsid w:val="00F253CA"/>
    <w:rsid w:val="00F30B57"/>
    <w:rsid w:val="00F35901"/>
    <w:rsid w:val="00F37706"/>
    <w:rsid w:val="00F40BEE"/>
    <w:rsid w:val="00F41CEF"/>
    <w:rsid w:val="00F4317C"/>
    <w:rsid w:val="00F4416C"/>
    <w:rsid w:val="00F503CA"/>
    <w:rsid w:val="00F50470"/>
    <w:rsid w:val="00F53693"/>
    <w:rsid w:val="00F57697"/>
    <w:rsid w:val="00F60482"/>
    <w:rsid w:val="00F61224"/>
    <w:rsid w:val="00F63596"/>
    <w:rsid w:val="00F65903"/>
    <w:rsid w:val="00F6734C"/>
    <w:rsid w:val="00F67E36"/>
    <w:rsid w:val="00F73DA3"/>
    <w:rsid w:val="00F747CB"/>
    <w:rsid w:val="00F76FE7"/>
    <w:rsid w:val="00F8332A"/>
    <w:rsid w:val="00F836DC"/>
    <w:rsid w:val="00F92EB8"/>
    <w:rsid w:val="00F93BF2"/>
    <w:rsid w:val="00F945E7"/>
    <w:rsid w:val="00FA12BA"/>
    <w:rsid w:val="00FA1EF7"/>
    <w:rsid w:val="00FA3C4B"/>
    <w:rsid w:val="00FA6201"/>
    <w:rsid w:val="00FA6A0F"/>
    <w:rsid w:val="00FA70ED"/>
    <w:rsid w:val="00FB0D69"/>
    <w:rsid w:val="00FB380F"/>
    <w:rsid w:val="00FB4597"/>
    <w:rsid w:val="00FB6096"/>
    <w:rsid w:val="00FC0AE3"/>
    <w:rsid w:val="00FC3C34"/>
    <w:rsid w:val="00FC5639"/>
    <w:rsid w:val="00FD0C77"/>
    <w:rsid w:val="00FD3E50"/>
    <w:rsid w:val="00FD4B6A"/>
    <w:rsid w:val="00FD4D29"/>
    <w:rsid w:val="00FD59DB"/>
    <w:rsid w:val="00FD5F75"/>
    <w:rsid w:val="00FD635F"/>
    <w:rsid w:val="00FD6E83"/>
    <w:rsid w:val="00FD71F5"/>
    <w:rsid w:val="00FE22BF"/>
    <w:rsid w:val="00FE5F5D"/>
    <w:rsid w:val="00FE69F0"/>
    <w:rsid w:val="00FE7D96"/>
    <w:rsid w:val="00FF0B5C"/>
    <w:rsid w:val="00FF168D"/>
    <w:rsid w:val="00FF2D17"/>
    <w:rsid w:val="00FF2F24"/>
    <w:rsid w:val="00FF65EB"/>
    <w:rsid w:val="00FF6957"/>
    <w:rsid w:val="00FF6B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F0C4F"/>
  <w15:docId w15:val="{7FC0B290-5F2E-4855-977A-E63314C4C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3FB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C552D"/>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C552D"/>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
    <w:next w:val="a"/>
    <w:link w:val="31"/>
    <w:qFormat/>
    <w:rsid w:val="002C552D"/>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2C552D"/>
    <w:pPr>
      <w:keepNext/>
      <w:jc w:val="center"/>
      <w:outlineLvl w:val="3"/>
    </w:pPr>
    <w:rPr>
      <w:b/>
      <w:bCs/>
      <w:sz w:val="36"/>
      <w:szCs w:val="36"/>
    </w:rPr>
  </w:style>
  <w:style w:type="paragraph" w:styleId="5">
    <w:name w:val="heading 5"/>
    <w:aliases w:val="_Подпункт"/>
    <w:basedOn w:val="a"/>
    <w:next w:val="a"/>
    <w:link w:val="50"/>
    <w:qFormat/>
    <w:rsid w:val="002C552D"/>
    <w:pPr>
      <w:keepNext/>
      <w:jc w:val="center"/>
      <w:outlineLvl w:val="4"/>
    </w:pPr>
    <w:rPr>
      <w:b/>
      <w:bCs/>
    </w:rPr>
  </w:style>
  <w:style w:type="paragraph" w:styleId="6">
    <w:name w:val="heading 6"/>
    <w:basedOn w:val="a"/>
    <w:next w:val="a"/>
    <w:link w:val="60"/>
    <w:qFormat/>
    <w:rsid w:val="002C552D"/>
    <w:pPr>
      <w:numPr>
        <w:ilvl w:val="5"/>
        <w:numId w:val="1"/>
      </w:numPr>
      <w:spacing w:before="240" w:after="60"/>
      <w:jc w:val="both"/>
      <w:outlineLvl w:val="5"/>
    </w:pPr>
    <w:rPr>
      <w:i/>
      <w:iCs/>
      <w:sz w:val="22"/>
      <w:szCs w:val="22"/>
    </w:rPr>
  </w:style>
  <w:style w:type="paragraph" w:styleId="7">
    <w:name w:val="heading 7"/>
    <w:basedOn w:val="a"/>
    <w:next w:val="a"/>
    <w:link w:val="70"/>
    <w:qFormat/>
    <w:rsid w:val="002C552D"/>
    <w:pPr>
      <w:keepNext/>
      <w:keepLines/>
      <w:widowControl w:val="0"/>
      <w:suppressLineNumbers/>
      <w:suppressAutoHyphens/>
      <w:outlineLvl w:val="6"/>
    </w:pPr>
    <w:rPr>
      <w:b/>
      <w:bCs/>
    </w:rPr>
  </w:style>
  <w:style w:type="paragraph" w:styleId="8">
    <w:name w:val="heading 8"/>
    <w:basedOn w:val="a"/>
    <w:next w:val="a"/>
    <w:link w:val="80"/>
    <w:qFormat/>
    <w:rsid w:val="002C552D"/>
    <w:pPr>
      <w:keepNext/>
      <w:ind w:left="-108" w:right="-108"/>
      <w:jc w:val="center"/>
      <w:outlineLvl w:val="7"/>
    </w:pPr>
    <w:rPr>
      <w:b/>
      <w:bCs/>
    </w:rPr>
  </w:style>
  <w:style w:type="paragraph" w:styleId="9">
    <w:name w:val="heading 9"/>
    <w:basedOn w:val="a"/>
    <w:next w:val="a"/>
    <w:link w:val="90"/>
    <w:qFormat/>
    <w:rsid w:val="002C552D"/>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C552D"/>
    <w:rPr>
      <w:rFonts w:ascii="Arial" w:eastAsia="Times New Roman" w:hAnsi="Arial" w:cs="Arial"/>
      <w:b/>
      <w:bCs/>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2C552D"/>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uiPriority w:val="9"/>
    <w:locked/>
    <w:rsid w:val="002C552D"/>
    <w:rPr>
      <w:rFonts w:ascii="Arial" w:eastAsia="Times New Roman" w:hAnsi="Arial" w:cs="Arial"/>
      <w:b/>
      <w:bCs/>
      <w:sz w:val="26"/>
      <w:szCs w:val="26"/>
      <w:lang w:eastAsia="ru-RU"/>
    </w:rPr>
  </w:style>
  <w:style w:type="character" w:customStyle="1" w:styleId="40">
    <w:name w:val="Заголовок 4 Знак"/>
    <w:aliases w:val="Параграф Знак"/>
    <w:basedOn w:val="a0"/>
    <w:link w:val="4"/>
    <w:rsid w:val="002C552D"/>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2C552D"/>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C552D"/>
    <w:rPr>
      <w:rFonts w:ascii="Times New Roman" w:eastAsia="Times New Roman" w:hAnsi="Times New Roman" w:cs="Times New Roman"/>
      <w:i/>
      <w:iCs/>
      <w:lang w:eastAsia="ru-RU"/>
    </w:rPr>
  </w:style>
  <w:style w:type="character" w:customStyle="1" w:styleId="70">
    <w:name w:val="Заголовок 7 Знак"/>
    <w:basedOn w:val="a0"/>
    <w:link w:val="7"/>
    <w:rsid w:val="002C552D"/>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2C552D"/>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2C552D"/>
    <w:rPr>
      <w:rFonts w:ascii="Arial" w:eastAsia="Times New Roman" w:hAnsi="Arial" w:cs="Arial"/>
      <w:b/>
      <w:bCs/>
      <w:i/>
      <w:iCs/>
      <w:sz w:val="18"/>
      <w:szCs w:val="18"/>
      <w:lang w:eastAsia="ru-RU"/>
    </w:rPr>
  </w:style>
  <w:style w:type="character" w:customStyle="1" w:styleId="20">
    <w:name w:val="Заголовок 2 Знак"/>
    <w:basedOn w:val="a0"/>
    <w:rsid w:val="002C552D"/>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rsid w:val="002C552D"/>
    <w:rPr>
      <w:rFonts w:asciiTheme="majorHAnsi" w:eastAsiaTheme="majorEastAsia" w:hAnsiTheme="majorHAnsi" w:cstheme="majorBidi"/>
      <w:color w:val="1F4D78" w:themeColor="accent1" w:themeShade="7F"/>
      <w:sz w:val="24"/>
      <w:szCs w:val="24"/>
      <w:lang w:eastAsia="ru-RU"/>
    </w:rPr>
  </w:style>
  <w:style w:type="character" w:customStyle="1" w:styleId="Heading1Char">
    <w:name w:val="Heading 1 Char"/>
    <w:locked/>
    <w:rsid w:val="002C552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C552D"/>
    <w:rPr>
      <w:rFonts w:cs="Times New Roman"/>
      <w:b/>
      <w:bCs/>
      <w:sz w:val="24"/>
      <w:szCs w:val="24"/>
      <w:lang w:val="ru-RU" w:eastAsia="ru-RU"/>
    </w:rPr>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
    <w:basedOn w:val="a"/>
    <w:link w:val="a4"/>
    <w:rsid w:val="002C552D"/>
    <w:pPr>
      <w:jc w:val="both"/>
    </w:pPr>
    <w:rPr>
      <w:sz w:val="28"/>
      <w:szCs w:val="28"/>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
    <w:basedOn w:val="a0"/>
    <w:link w:val="a3"/>
    <w:rsid w:val="002C552D"/>
    <w:rPr>
      <w:rFonts w:ascii="Times New Roman" w:eastAsia="Times New Roman" w:hAnsi="Times New Roman" w:cs="Times New Roman"/>
      <w:sz w:val="28"/>
      <w:szCs w:val="28"/>
      <w:lang w:eastAsia="ru-RU"/>
    </w:rPr>
  </w:style>
  <w:style w:type="paragraph" w:customStyle="1" w:styleId="22">
    <w:name w:val="Стиль2"/>
    <w:basedOn w:val="23"/>
    <w:rsid w:val="002C552D"/>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C552D"/>
    <w:pPr>
      <w:tabs>
        <w:tab w:val="num" w:pos="360"/>
        <w:tab w:val="num" w:pos="432"/>
      </w:tabs>
      <w:ind w:left="432" w:hanging="432"/>
    </w:pPr>
    <w:rPr>
      <w:sz w:val="20"/>
      <w:szCs w:val="20"/>
    </w:rPr>
  </w:style>
  <w:style w:type="paragraph" w:customStyle="1" w:styleId="32">
    <w:name w:val="Стиль3"/>
    <w:basedOn w:val="24"/>
    <w:rsid w:val="002C552D"/>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C552D"/>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basedOn w:val="a0"/>
    <w:link w:val="24"/>
    <w:rsid w:val="002C552D"/>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2C552D"/>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C552D"/>
    <w:rPr>
      <w:rFonts w:ascii="Times New Roman" w:eastAsia="Times New Roman" w:hAnsi="Times New Roman" w:cs="Times New Roman"/>
      <w:sz w:val="24"/>
      <w:szCs w:val="24"/>
      <w:lang w:eastAsia="ru-RU"/>
    </w:rPr>
  </w:style>
  <w:style w:type="paragraph" w:customStyle="1" w:styleId="35">
    <w:name w:val="Стиль3 Знак"/>
    <w:basedOn w:val="24"/>
    <w:rsid w:val="002C552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C552D"/>
    <w:pPr>
      <w:spacing w:before="120"/>
      <w:ind w:firstLine="720"/>
      <w:jc w:val="both"/>
    </w:pPr>
    <w:rPr>
      <w:rFonts w:ascii="Arial" w:hAnsi="Arial" w:cs="Arial"/>
      <w:lang w:eastAsia="en-US"/>
    </w:rPr>
  </w:style>
  <w:style w:type="paragraph" w:customStyle="1" w:styleId="ConsPlusNormal">
    <w:name w:val="ConsPlusNormal"/>
    <w:link w:val="ConsPlusNormal0"/>
    <w:qFormat/>
    <w:rsid w:val="002C552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C552D"/>
    <w:rPr>
      <w:rFonts w:ascii="Arial" w:eastAsia="Times New Roman" w:hAnsi="Arial" w:cs="Arial"/>
      <w:sz w:val="20"/>
      <w:szCs w:val="20"/>
      <w:lang w:eastAsia="ru-RU"/>
    </w:rPr>
  </w:style>
  <w:style w:type="paragraph" w:customStyle="1" w:styleId="ConsNormal">
    <w:name w:val="ConsNormal"/>
    <w:link w:val="ConsNormal0"/>
    <w:rsid w:val="002C552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2C552D"/>
    <w:rPr>
      <w:rFonts w:ascii="Arial" w:eastAsia="Times New Roman" w:hAnsi="Arial" w:cs="Arial"/>
      <w:sz w:val="20"/>
      <w:szCs w:val="20"/>
      <w:lang w:eastAsia="ru-RU"/>
    </w:rPr>
  </w:style>
  <w:style w:type="paragraph" w:styleId="a5">
    <w:name w:val="Normal (Web)"/>
    <w:basedOn w:val="a"/>
    <w:uiPriority w:val="99"/>
    <w:rsid w:val="002C552D"/>
    <w:pPr>
      <w:spacing w:before="100" w:beforeAutospacing="1" w:after="100" w:afterAutospacing="1"/>
    </w:pPr>
  </w:style>
  <w:style w:type="character" w:styleId="a6">
    <w:name w:val="Hyperlink"/>
    <w:uiPriority w:val="99"/>
    <w:rsid w:val="002C552D"/>
    <w:rPr>
      <w:rFonts w:cs="Times New Roman"/>
      <w:color w:val="0000FF"/>
      <w:u w:val="single"/>
    </w:rPr>
  </w:style>
  <w:style w:type="character" w:styleId="a7">
    <w:name w:val="page number"/>
    <w:rsid w:val="002C552D"/>
    <w:rPr>
      <w:rFonts w:cs="Times New Roman"/>
    </w:rPr>
  </w:style>
  <w:style w:type="paragraph" w:styleId="a8">
    <w:name w:val="Body Text Indent"/>
    <w:aliases w:val="текст"/>
    <w:basedOn w:val="a"/>
    <w:link w:val="a9"/>
    <w:rsid w:val="002C552D"/>
    <w:pPr>
      <w:numPr>
        <w:ilvl w:val="2"/>
      </w:numPr>
      <w:tabs>
        <w:tab w:val="num" w:pos="0"/>
        <w:tab w:val="num" w:pos="1080"/>
      </w:tabs>
      <w:ind w:firstLine="709"/>
      <w:jc w:val="both"/>
    </w:pPr>
    <w:rPr>
      <w:sz w:val="28"/>
      <w:szCs w:val="28"/>
    </w:rPr>
  </w:style>
  <w:style w:type="character" w:customStyle="1" w:styleId="a9">
    <w:name w:val="Основной текст с отступом Знак"/>
    <w:aliases w:val="текст Знак"/>
    <w:basedOn w:val="a0"/>
    <w:link w:val="a8"/>
    <w:rsid w:val="002C552D"/>
    <w:rPr>
      <w:rFonts w:ascii="Times New Roman" w:eastAsia="Times New Roman" w:hAnsi="Times New Roman" w:cs="Times New Roman"/>
      <w:sz w:val="28"/>
      <w:szCs w:val="28"/>
      <w:lang w:eastAsia="ru-RU"/>
    </w:rPr>
  </w:style>
  <w:style w:type="paragraph" w:customStyle="1" w:styleId="2-11">
    <w:name w:val="2-11"/>
    <w:basedOn w:val="a"/>
    <w:rsid w:val="002C552D"/>
    <w:pPr>
      <w:spacing w:after="60"/>
      <w:jc w:val="both"/>
    </w:pPr>
  </w:style>
  <w:style w:type="paragraph" w:styleId="36">
    <w:name w:val="Body Text Indent 3"/>
    <w:aliases w:val="Знак2"/>
    <w:basedOn w:val="a"/>
    <w:link w:val="37"/>
    <w:uiPriority w:val="99"/>
    <w:rsid w:val="002C552D"/>
    <w:pPr>
      <w:tabs>
        <w:tab w:val="left" w:pos="1260"/>
      </w:tabs>
      <w:ind w:firstLine="720"/>
      <w:jc w:val="both"/>
    </w:pPr>
    <w:rPr>
      <w:sz w:val="28"/>
      <w:szCs w:val="28"/>
    </w:rPr>
  </w:style>
  <w:style w:type="character" w:customStyle="1" w:styleId="37">
    <w:name w:val="Основной текст с отступом 3 Знак"/>
    <w:aliases w:val="Знак2 Знак"/>
    <w:basedOn w:val="a0"/>
    <w:link w:val="36"/>
    <w:uiPriority w:val="99"/>
    <w:rsid w:val="002C552D"/>
    <w:rPr>
      <w:rFonts w:ascii="Times New Roman" w:eastAsia="Times New Roman" w:hAnsi="Times New Roman" w:cs="Times New Roman"/>
      <w:sz w:val="28"/>
      <w:szCs w:val="28"/>
      <w:lang w:eastAsia="ru-RU"/>
    </w:rPr>
  </w:style>
  <w:style w:type="paragraph" w:customStyle="1" w:styleId="38">
    <w:name w:val="3"/>
    <w:basedOn w:val="a"/>
    <w:rsid w:val="002C552D"/>
    <w:pPr>
      <w:jc w:val="both"/>
    </w:pPr>
  </w:style>
  <w:style w:type="paragraph" w:customStyle="1" w:styleId="FR1">
    <w:name w:val="FR1"/>
    <w:rsid w:val="002C552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a">
    <w:name w:val="footnote text"/>
    <w:aliases w:val=" Знак8 Знак Знак, Знак8 Знак,Char, Знак4 Знак,Знак8 Знак Знак,Знак8 Знак,Знак4 Знак,Текст сноски Знак1,Текст сноски Знак Знак,Знак4 Знак1,Знак4,Знак4 Знак Знак Знак2,Текст сноски Знак Знак1,Footnote Text Char Знак,Знак5,Знак4 Знак Знак Знак"/>
    <w:basedOn w:val="a"/>
    <w:link w:val="ab"/>
    <w:qFormat/>
    <w:rsid w:val="002C552D"/>
    <w:pPr>
      <w:spacing w:after="60"/>
      <w:jc w:val="both"/>
    </w:pPr>
    <w:rPr>
      <w:sz w:val="20"/>
      <w:szCs w:val="20"/>
    </w:rPr>
  </w:style>
  <w:style w:type="character" w:customStyle="1" w:styleId="ab">
    <w:name w:val="Текст сноски Знак"/>
    <w:aliases w:val="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Знак4 Знак Знак Знак2 Знак"/>
    <w:basedOn w:val="a0"/>
    <w:link w:val="aa"/>
    <w:rsid w:val="002C552D"/>
    <w:rPr>
      <w:rFonts w:ascii="Times New Roman" w:eastAsia="Times New Roman" w:hAnsi="Times New Roman" w:cs="Times New Roman"/>
      <w:sz w:val="20"/>
      <w:szCs w:val="20"/>
      <w:lang w:eastAsia="ru-RU"/>
    </w:rPr>
  </w:style>
  <w:style w:type="paragraph" w:styleId="ac">
    <w:name w:val="List Bullet"/>
    <w:basedOn w:val="a"/>
    <w:autoRedefine/>
    <w:rsid w:val="002C552D"/>
    <w:pPr>
      <w:widowControl w:val="0"/>
      <w:spacing w:after="60"/>
      <w:jc w:val="both"/>
    </w:pPr>
    <w:rPr>
      <w:color w:val="000000"/>
    </w:rPr>
  </w:style>
  <w:style w:type="paragraph" w:customStyle="1" w:styleId="11">
    <w:name w:val="заголовок 11"/>
    <w:basedOn w:val="a"/>
    <w:next w:val="a"/>
    <w:rsid w:val="002C552D"/>
    <w:pPr>
      <w:keepNext/>
      <w:jc w:val="center"/>
    </w:pPr>
  </w:style>
  <w:style w:type="paragraph" w:styleId="ad">
    <w:name w:val="Date"/>
    <w:basedOn w:val="a"/>
    <w:next w:val="a"/>
    <w:link w:val="ae"/>
    <w:rsid w:val="002C552D"/>
    <w:pPr>
      <w:spacing w:after="60"/>
      <w:jc w:val="both"/>
    </w:pPr>
  </w:style>
  <w:style w:type="character" w:customStyle="1" w:styleId="ae">
    <w:name w:val="Дата Знак"/>
    <w:basedOn w:val="a0"/>
    <w:link w:val="ad"/>
    <w:rsid w:val="002C552D"/>
    <w:rPr>
      <w:rFonts w:ascii="Times New Roman" w:eastAsia="Times New Roman" w:hAnsi="Times New Roman" w:cs="Times New Roman"/>
      <w:sz w:val="24"/>
      <w:szCs w:val="24"/>
      <w:lang w:eastAsia="ru-RU"/>
    </w:rPr>
  </w:style>
  <w:style w:type="paragraph" w:customStyle="1" w:styleId="af">
    <w:name w:val="МП"/>
    <w:basedOn w:val="a"/>
    <w:rsid w:val="002C552D"/>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2C552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2C552D"/>
    <w:pPr>
      <w:keepNext/>
    </w:pPr>
  </w:style>
  <w:style w:type="paragraph" w:styleId="af1">
    <w:name w:val="footer"/>
    <w:basedOn w:val="a"/>
    <w:link w:val="af2"/>
    <w:uiPriority w:val="99"/>
    <w:rsid w:val="002C552D"/>
    <w:pPr>
      <w:tabs>
        <w:tab w:val="center" w:pos="4677"/>
        <w:tab w:val="right" w:pos="9355"/>
      </w:tabs>
    </w:pPr>
  </w:style>
  <w:style w:type="character" w:customStyle="1" w:styleId="af2">
    <w:name w:val="Нижний колонтитул Знак"/>
    <w:basedOn w:val="a0"/>
    <w:link w:val="af1"/>
    <w:uiPriority w:val="99"/>
    <w:rsid w:val="002C552D"/>
    <w:rPr>
      <w:rFonts w:ascii="Times New Roman" w:eastAsia="Times New Roman" w:hAnsi="Times New Roman" w:cs="Times New Roman"/>
      <w:sz w:val="24"/>
      <w:szCs w:val="24"/>
      <w:lang w:eastAsia="ru-RU"/>
    </w:rPr>
  </w:style>
  <w:style w:type="character" w:customStyle="1" w:styleId="propvalue">
    <w:name w:val="propvalue"/>
    <w:rsid w:val="002C552D"/>
    <w:rPr>
      <w:rFonts w:cs="Times New Roman"/>
      <w:color w:val="800000"/>
    </w:rPr>
  </w:style>
  <w:style w:type="paragraph" w:styleId="af3">
    <w:name w:val="header"/>
    <w:basedOn w:val="a"/>
    <w:link w:val="af4"/>
    <w:rsid w:val="002C552D"/>
    <w:pPr>
      <w:tabs>
        <w:tab w:val="center" w:pos="4677"/>
        <w:tab w:val="right" w:pos="9355"/>
      </w:tabs>
    </w:pPr>
  </w:style>
  <w:style w:type="character" w:customStyle="1" w:styleId="af4">
    <w:name w:val="Верхний колонтитул Знак"/>
    <w:basedOn w:val="a0"/>
    <w:link w:val="af3"/>
    <w:rsid w:val="002C552D"/>
    <w:rPr>
      <w:rFonts w:ascii="Times New Roman" w:eastAsia="Times New Roman" w:hAnsi="Times New Roman" w:cs="Times New Roman"/>
      <w:sz w:val="24"/>
      <w:szCs w:val="24"/>
      <w:lang w:eastAsia="ru-RU"/>
    </w:rPr>
  </w:style>
  <w:style w:type="character" w:customStyle="1" w:styleId="HeaderChar">
    <w:name w:val="Header Char"/>
    <w:locked/>
    <w:rsid w:val="002C552D"/>
    <w:rPr>
      <w:rFonts w:cs="Times New Roman"/>
      <w:sz w:val="24"/>
      <w:szCs w:val="24"/>
      <w:lang w:val="ru-RU" w:eastAsia="ru-RU"/>
    </w:rPr>
  </w:style>
  <w:style w:type="paragraph" w:styleId="26">
    <w:name w:val="Body Text 2"/>
    <w:basedOn w:val="a"/>
    <w:link w:val="27"/>
    <w:uiPriority w:val="99"/>
    <w:rsid w:val="002C552D"/>
    <w:rPr>
      <w:sz w:val="28"/>
      <w:szCs w:val="28"/>
    </w:rPr>
  </w:style>
  <w:style w:type="character" w:customStyle="1" w:styleId="27">
    <w:name w:val="Основной текст 2 Знак"/>
    <w:basedOn w:val="a0"/>
    <w:link w:val="26"/>
    <w:uiPriority w:val="99"/>
    <w:rsid w:val="002C552D"/>
    <w:rPr>
      <w:rFonts w:ascii="Times New Roman" w:eastAsia="Times New Roman" w:hAnsi="Times New Roman" w:cs="Times New Roman"/>
      <w:sz w:val="28"/>
      <w:szCs w:val="28"/>
      <w:lang w:eastAsia="ru-RU"/>
    </w:rPr>
  </w:style>
  <w:style w:type="paragraph" w:styleId="41">
    <w:name w:val="List Bullet 4"/>
    <w:basedOn w:val="a"/>
    <w:autoRedefine/>
    <w:rsid w:val="002C552D"/>
    <w:pPr>
      <w:tabs>
        <w:tab w:val="num" w:pos="1209"/>
      </w:tabs>
      <w:spacing w:after="60"/>
      <w:ind w:left="1209" w:hanging="360"/>
      <w:jc w:val="both"/>
    </w:pPr>
  </w:style>
  <w:style w:type="paragraph" w:styleId="51">
    <w:name w:val="List Bullet 5"/>
    <w:basedOn w:val="a"/>
    <w:autoRedefine/>
    <w:rsid w:val="002C552D"/>
    <w:pPr>
      <w:tabs>
        <w:tab w:val="num" w:pos="1492"/>
      </w:tabs>
      <w:spacing w:after="60"/>
      <w:ind w:left="1492" w:hanging="360"/>
      <w:jc w:val="both"/>
    </w:pPr>
  </w:style>
  <w:style w:type="paragraph" w:styleId="39">
    <w:name w:val="List Number 3"/>
    <w:basedOn w:val="a"/>
    <w:rsid w:val="002C552D"/>
    <w:pPr>
      <w:tabs>
        <w:tab w:val="num" w:pos="926"/>
      </w:tabs>
      <w:spacing w:after="60"/>
      <w:ind w:left="926" w:hanging="360"/>
      <w:jc w:val="both"/>
    </w:pPr>
  </w:style>
  <w:style w:type="paragraph" w:styleId="42">
    <w:name w:val="List Number 4"/>
    <w:basedOn w:val="a"/>
    <w:rsid w:val="002C552D"/>
    <w:pPr>
      <w:tabs>
        <w:tab w:val="num" w:pos="1209"/>
      </w:tabs>
      <w:spacing w:after="60"/>
      <w:ind w:left="1209" w:hanging="360"/>
      <w:jc w:val="both"/>
    </w:pPr>
  </w:style>
  <w:style w:type="paragraph" w:styleId="52">
    <w:name w:val="List Number 5"/>
    <w:basedOn w:val="a"/>
    <w:rsid w:val="002C552D"/>
    <w:pPr>
      <w:tabs>
        <w:tab w:val="num" w:pos="1492"/>
      </w:tabs>
      <w:spacing w:after="60"/>
      <w:ind w:left="1492" w:hanging="360"/>
      <w:jc w:val="both"/>
    </w:pPr>
  </w:style>
  <w:style w:type="paragraph" w:customStyle="1" w:styleId="Instruction">
    <w:name w:val="Instruction"/>
    <w:basedOn w:val="26"/>
    <w:rsid w:val="002C552D"/>
    <w:pPr>
      <w:tabs>
        <w:tab w:val="num" w:pos="360"/>
      </w:tabs>
      <w:spacing w:before="180" w:after="60"/>
      <w:ind w:left="360" w:hanging="360"/>
      <w:jc w:val="both"/>
    </w:pPr>
    <w:rPr>
      <w:b/>
      <w:bCs/>
      <w:sz w:val="24"/>
      <w:szCs w:val="24"/>
    </w:rPr>
  </w:style>
  <w:style w:type="paragraph" w:customStyle="1" w:styleId="xl27">
    <w:name w:val="xl27"/>
    <w:basedOn w:val="a"/>
    <w:rsid w:val="002C552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2C552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2C552D"/>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2C552D"/>
    <w:pPr>
      <w:overflowPunct w:val="0"/>
      <w:autoSpaceDE w:val="0"/>
      <w:autoSpaceDN w:val="0"/>
      <w:adjustRightInd w:val="0"/>
      <w:jc w:val="center"/>
    </w:pPr>
    <w:rPr>
      <w:b/>
      <w:bCs/>
      <w:sz w:val="28"/>
      <w:szCs w:val="28"/>
    </w:rPr>
  </w:style>
  <w:style w:type="paragraph" w:customStyle="1" w:styleId="12">
    <w:name w:val="Стиль1"/>
    <w:basedOn w:val="a"/>
    <w:rsid w:val="002C552D"/>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2C552D"/>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6">
    <w:name w:val="Схема документа Знак"/>
    <w:basedOn w:val="a0"/>
    <w:link w:val="af7"/>
    <w:semiHidden/>
    <w:rsid w:val="002C552D"/>
    <w:rPr>
      <w:rFonts w:ascii="Tahoma" w:eastAsia="Times New Roman" w:hAnsi="Tahoma" w:cs="Tahoma"/>
      <w:sz w:val="20"/>
      <w:szCs w:val="20"/>
      <w:shd w:val="clear" w:color="auto" w:fill="000080"/>
      <w:lang w:eastAsia="ru-RU"/>
    </w:rPr>
  </w:style>
  <w:style w:type="paragraph" w:styleId="af7">
    <w:name w:val="Document Map"/>
    <w:basedOn w:val="a"/>
    <w:link w:val="af6"/>
    <w:semiHidden/>
    <w:rsid w:val="002C552D"/>
    <w:pPr>
      <w:shd w:val="clear" w:color="auto" w:fill="000080"/>
    </w:pPr>
    <w:rPr>
      <w:rFonts w:ascii="Tahoma" w:hAnsi="Tahoma" w:cs="Tahoma"/>
      <w:sz w:val="20"/>
      <w:szCs w:val="20"/>
    </w:rPr>
  </w:style>
  <w:style w:type="paragraph" w:styleId="af8">
    <w:name w:val="Title"/>
    <w:basedOn w:val="a"/>
    <w:link w:val="af9"/>
    <w:qFormat/>
    <w:rsid w:val="002C552D"/>
    <w:pPr>
      <w:widowControl w:val="0"/>
      <w:autoSpaceDE w:val="0"/>
      <w:autoSpaceDN w:val="0"/>
      <w:adjustRightInd w:val="0"/>
      <w:jc w:val="center"/>
    </w:pPr>
  </w:style>
  <w:style w:type="character" w:customStyle="1" w:styleId="af9">
    <w:name w:val="Заголовок Знак"/>
    <w:basedOn w:val="a0"/>
    <w:link w:val="af8"/>
    <w:rsid w:val="002C552D"/>
    <w:rPr>
      <w:rFonts w:ascii="Times New Roman" w:eastAsia="Times New Roman" w:hAnsi="Times New Roman" w:cs="Times New Roman"/>
      <w:sz w:val="24"/>
      <w:szCs w:val="24"/>
      <w:lang w:eastAsia="ru-RU"/>
    </w:rPr>
  </w:style>
  <w:style w:type="paragraph" w:styleId="3a">
    <w:name w:val="Body Text 3"/>
    <w:basedOn w:val="a"/>
    <w:link w:val="3b"/>
    <w:uiPriority w:val="99"/>
    <w:rsid w:val="002C552D"/>
    <w:pPr>
      <w:spacing w:after="120"/>
    </w:pPr>
    <w:rPr>
      <w:sz w:val="16"/>
      <w:szCs w:val="16"/>
    </w:rPr>
  </w:style>
  <w:style w:type="character" w:customStyle="1" w:styleId="3b">
    <w:name w:val="Основной текст 3 Знак"/>
    <w:basedOn w:val="a0"/>
    <w:link w:val="3a"/>
    <w:uiPriority w:val="99"/>
    <w:rsid w:val="002C552D"/>
    <w:rPr>
      <w:rFonts w:ascii="Times New Roman" w:eastAsia="Times New Roman" w:hAnsi="Times New Roman" w:cs="Times New Roman"/>
      <w:sz w:val="16"/>
      <w:szCs w:val="16"/>
      <w:lang w:eastAsia="ru-RU"/>
    </w:rPr>
  </w:style>
  <w:style w:type="paragraph" w:customStyle="1" w:styleId="111">
    <w:name w:val="111"/>
    <w:basedOn w:val="a"/>
    <w:rsid w:val="002C552D"/>
    <w:rPr>
      <w:rFonts w:ascii="Times New Roman CYR" w:hAnsi="Times New Roman CYR" w:cs="Times New Roman CYR"/>
      <w:sz w:val="20"/>
      <w:szCs w:val="20"/>
    </w:rPr>
  </w:style>
  <w:style w:type="paragraph" w:styleId="afa">
    <w:name w:val="Subtitle"/>
    <w:basedOn w:val="a"/>
    <w:link w:val="afb"/>
    <w:qFormat/>
    <w:rsid w:val="002C552D"/>
    <w:pPr>
      <w:spacing w:after="60"/>
      <w:jc w:val="center"/>
      <w:outlineLvl w:val="1"/>
    </w:pPr>
    <w:rPr>
      <w:rFonts w:ascii="Arial" w:hAnsi="Arial" w:cs="Arial"/>
    </w:rPr>
  </w:style>
  <w:style w:type="character" w:customStyle="1" w:styleId="afb">
    <w:name w:val="Подзаголовок Знак"/>
    <w:basedOn w:val="a0"/>
    <w:link w:val="afa"/>
    <w:rsid w:val="002C552D"/>
    <w:rPr>
      <w:rFonts w:ascii="Arial" w:eastAsia="Times New Roman" w:hAnsi="Arial" w:cs="Arial"/>
      <w:sz w:val="24"/>
      <w:szCs w:val="24"/>
      <w:lang w:eastAsia="ru-RU"/>
    </w:rPr>
  </w:style>
  <w:style w:type="character" w:customStyle="1" w:styleId="FontStyle46">
    <w:name w:val="Font Style46"/>
    <w:rsid w:val="002C552D"/>
    <w:rPr>
      <w:rFonts w:ascii="Times New Roman" w:hAnsi="Times New Roman" w:cs="Times New Roman"/>
      <w:sz w:val="26"/>
      <w:szCs w:val="26"/>
    </w:rPr>
  </w:style>
  <w:style w:type="paragraph" w:styleId="HTML">
    <w:name w:val="HTML Preformatted"/>
    <w:basedOn w:val="a"/>
    <w:link w:val="HTML0"/>
    <w:uiPriority w:val="99"/>
    <w:rsid w:val="002C5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uiPriority w:val="99"/>
    <w:rsid w:val="002C552D"/>
    <w:rPr>
      <w:rFonts w:ascii="Courier New" w:eastAsia="Times New Roman" w:hAnsi="Courier New" w:cs="Courier New"/>
      <w:color w:val="000000"/>
      <w:sz w:val="20"/>
      <w:szCs w:val="20"/>
      <w:lang w:eastAsia="ru-RU"/>
    </w:rPr>
  </w:style>
  <w:style w:type="paragraph" w:customStyle="1" w:styleId="222">
    <w:name w:val="222"/>
    <w:basedOn w:val="a"/>
    <w:rsid w:val="002C552D"/>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2C552D"/>
    <w:pPr>
      <w:overflowPunct w:val="0"/>
      <w:autoSpaceDE w:val="0"/>
      <w:autoSpaceDN w:val="0"/>
      <w:adjustRightInd w:val="0"/>
      <w:ind w:firstLine="567"/>
      <w:jc w:val="both"/>
      <w:textAlignment w:val="baseline"/>
    </w:pPr>
    <w:rPr>
      <w:lang w:val="en-US"/>
    </w:rPr>
  </w:style>
  <w:style w:type="paragraph" w:customStyle="1" w:styleId="28">
    <w:name w:val="Обычный2"/>
    <w:rsid w:val="002C552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c">
    <w:name w:val="caption"/>
    <w:basedOn w:val="a"/>
    <w:next w:val="a"/>
    <w:qFormat/>
    <w:rsid w:val="002C552D"/>
    <w:pPr>
      <w:ind w:right="-6672"/>
      <w:jc w:val="both"/>
    </w:pPr>
    <w:rPr>
      <w:b/>
      <w:bCs/>
      <w:sz w:val="20"/>
      <w:szCs w:val="20"/>
    </w:rPr>
  </w:style>
  <w:style w:type="paragraph" w:styleId="afd">
    <w:name w:val="Plain Text"/>
    <w:basedOn w:val="a"/>
    <w:link w:val="afe"/>
    <w:rsid w:val="002C552D"/>
    <w:rPr>
      <w:rFonts w:ascii="Courier New" w:hAnsi="Courier New" w:cs="Courier New"/>
      <w:sz w:val="20"/>
      <w:szCs w:val="20"/>
    </w:rPr>
  </w:style>
  <w:style w:type="character" w:customStyle="1" w:styleId="afe">
    <w:name w:val="Текст Знак"/>
    <w:basedOn w:val="a0"/>
    <w:link w:val="afd"/>
    <w:rsid w:val="002C552D"/>
    <w:rPr>
      <w:rFonts w:ascii="Courier New" w:eastAsia="Times New Roman" w:hAnsi="Courier New" w:cs="Courier New"/>
      <w:sz w:val="20"/>
      <w:szCs w:val="20"/>
      <w:lang w:eastAsia="ru-RU"/>
    </w:rPr>
  </w:style>
  <w:style w:type="paragraph" w:customStyle="1" w:styleId="ConsNonformat">
    <w:name w:val="ConsNonformat"/>
    <w:rsid w:val="002C552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
    <w:name w:val="FollowedHyperlink"/>
    <w:rsid w:val="002C552D"/>
    <w:rPr>
      <w:rFonts w:cs="Times New Roman"/>
      <w:color w:val="800080"/>
      <w:u w:val="single"/>
    </w:rPr>
  </w:style>
  <w:style w:type="character" w:customStyle="1" w:styleId="spanheaderlot21">
    <w:name w:val="span_header_lot_21"/>
    <w:rsid w:val="002C552D"/>
    <w:rPr>
      <w:rFonts w:cs="Times New Roman"/>
      <w:b/>
      <w:bCs/>
      <w:sz w:val="20"/>
      <w:szCs w:val="20"/>
    </w:rPr>
  </w:style>
  <w:style w:type="paragraph" w:styleId="29">
    <w:name w:val="List Bullet 2"/>
    <w:basedOn w:val="a"/>
    <w:autoRedefine/>
    <w:rsid w:val="002C552D"/>
    <w:pPr>
      <w:tabs>
        <w:tab w:val="num" w:pos="643"/>
      </w:tabs>
      <w:spacing w:after="60"/>
      <w:ind w:left="643" w:hanging="360"/>
      <w:jc w:val="both"/>
    </w:pPr>
  </w:style>
  <w:style w:type="paragraph" w:styleId="3c">
    <w:name w:val="List Bullet 3"/>
    <w:basedOn w:val="a"/>
    <w:autoRedefine/>
    <w:rsid w:val="002C552D"/>
    <w:pPr>
      <w:tabs>
        <w:tab w:val="num" w:pos="926"/>
      </w:tabs>
      <w:spacing w:after="60"/>
      <w:ind w:left="926" w:hanging="360"/>
      <w:jc w:val="both"/>
    </w:pPr>
  </w:style>
  <w:style w:type="paragraph" w:styleId="aff0">
    <w:name w:val="List Number"/>
    <w:basedOn w:val="a"/>
    <w:rsid w:val="002C552D"/>
    <w:pPr>
      <w:tabs>
        <w:tab w:val="num" w:pos="360"/>
      </w:tabs>
      <w:spacing w:after="60"/>
      <w:ind w:left="360" w:hanging="360"/>
      <w:jc w:val="both"/>
    </w:pPr>
  </w:style>
  <w:style w:type="paragraph" w:styleId="aff1">
    <w:name w:val="Note Heading"/>
    <w:basedOn w:val="a"/>
    <w:next w:val="a"/>
    <w:link w:val="aff2"/>
    <w:rsid w:val="002C552D"/>
    <w:pPr>
      <w:spacing w:after="60"/>
      <w:jc w:val="both"/>
    </w:pPr>
  </w:style>
  <w:style w:type="character" w:customStyle="1" w:styleId="aff2">
    <w:name w:val="Заголовок записки Знак"/>
    <w:basedOn w:val="a0"/>
    <w:link w:val="aff1"/>
    <w:rsid w:val="002C552D"/>
    <w:rPr>
      <w:rFonts w:ascii="Times New Roman" w:eastAsia="Times New Roman" w:hAnsi="Times New Roman" w:cs="Times New Roman"/>
      <w:sz w:val="24"/>
      <w:szCs w:val="24"/>
      <w:lang w:eastAsia="ru-RU"/>
    </w:rPr>
  </w:style>
  <w:style w:type="paragraph" w:styleId="14">
    <w:name w:val="toc 1"/>
    <w:basedOn w:val="a"/>
    <w:next w:val="a"/>
    <w:autoRedefine/>
    <w:semiHidden/>
    <w:rsid w:val="002C552D"/>
    <w:pPr>
      <w:tabs>
        <w:tab w:val="left" w:pos="1134"/>
        <w:tab w:val="right" w:leader="dot" w:pos="9627"/>
      </w:tabs>
    </w:pPr>
    <w:rPr>
      <w:b/>
      <w:bCs/>
      <w:caps/>
      <w:noProof/>
      <w:sz w:val="20"/>
      <w:szCs w:val="20"/>
    </w:rPr>
  </w:style>
  <w:style w:type="paragraph" w:customStyle="1" w:styleId="Style1">
    <w:name w:val="Style1"/>
    <w:basedOn w:val="a"/>
    <w:rsid w:val="002C552D"/>
    <w:pPr>
      <w:tabs>
        <w:tab w:val="num" w:pos="540"/>
      </w:tabs>
      <w:spacing w:before="480" w:after="240"/>
      <w:ind w:left="540" w:hanging="540"/>
      <w:jc w:val="center"/>
    </w:pPr>
    <w:rPr>
      <w:rFonts w:ascii="Arial" w:hAnsi="Arial" w:cs="Arial"/>
      <w:b/>
      <w:bCs/>
    </w:rPr>
  </w:style>
  <w:style w:type="paragraph" w:customStyle="1" w:styleId="Simlple">
    <w:name w:val="Simlple"/>
    <w:basedOn w:val="a"/>
    <w:rsid w:val="002C552D"/>
    <w:pPr>
      <w:spacing w:before="60" w:after="60"/>
      <w:ind w:firstLine="284"/>
      <w:jc w:val="both"/>
    </w:pPr>
    <w:rPr>
      <w:rFonts w:ascii="Arial" w:hAnsi="Arial" w:cs="Arial"/>
      <w:sz w:val="20"/>
      <w:szCs w:val="20"/>
    </w:rPr>
  </w:style>
  <w:style w:type="paragraph" w:customStyle="1" w:styleId="Style2">
    <w:name w:val="Style2"/>
    <w:basedOn w:val="Simlple"/>
    <w:rsid w:val="002C552D"/>
    <w:pPr>
      <w:tabs>
        <w:tab w:val="num" w:pos="720"/>
      </w:tabs>
    </w:pPr>
  </w:style>
  <w:style w:type="paragraph" w:customStyle="1" w:styleId="Style3">
    <w:name w:val="Style3"/>
    <w:basedOn w:val="Simlple"/>
    <w:next w:val="Simlple"/>
    <w:rsid w:val="002C552D"/>
    <w:pPr>
      <w:tabs>
        <w:tab w:val="num" w:pos="720"/>
      </w:tabs>
      <w:ind w:firstLine="567"/>
    </w:pPr>
  </w:style>
  <w:style w:type="paragraph" w:styleId="15">
    <w:name w:val="index 1"/>
    <w:basedOn w:val="a"/>
    <w:next w:val="a"/>
    <w:autoRedefine/>
    <w:semiHidden/>
    <w:rsid w:val="002C552D"/>
    <w:pPr>
      <w:ind w:left="200" w:hanging="200"/>
    </w:pPr>
    <w:rPr>
      <w:sz w:val="20"/>
      <w:szCs w:val="20"/>
    </w:rPr>
  </w:style>
  <w:style w:type="character" w:styleId="aff3">
    <w:name w:val="Strong"/>
    <w:uiPriority w:val="22"/>
    <w:qFormat/>
    <w:rsid w:val="002C552D"/>
    <w:rPr>
      <w:rFonts w:cs="Times New Roman"/>
      <w:b/>
      <w:bCs/>
    </w:rPr>
  </w:style>
  <w:style w:type="character" w:customStyle="1" w:styleId="71">
    <w:name w:val="Знак Знак7"/>
    <w:locked/>
    <w:rsid w:val="002C552D"/>
    <w:rPr>
      <w:rFonts w:cs="Times New Roman"/>
      <w:b/>
      <w:bCs/>
      <w:i/>
      <w:iCs/>
      <w:snapToGrid w:val="0"/>
      <w:sz w:val="24"/>
      <w:szCs w:val="24"/>
      <w:lang w:val="ru-RU" w:eastAsia="ru-RU"/>
    </w:rPr>
  </w:style>
  <w:style w:type="character" w:customStyle="1" w:styleId="3d">
    <w:name w:val="Знак Знак3"/>
    <w:rsid w:val="002C552D"/>
    <w:rPr>
      <w:rFonts w:cs="Times New Roman"/>
      <w:b/>
      <w:bCs/>
      <w:i/>
      <w:iCs/>
      <w:snapToGrid w:val="0"/>
      <w:sz w:val="28"/>
      <w:szCs w:val="28"/>
    </w:rPr>
  </w:style>
  <w:style w:type="paragraph" w:customStyle="1" w:styleId="bulletin">
    <w:name w:val="bulletin"/>
    <w:basedOn w:val="24"/>
    <w:rsid w:val="002C552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c"/>
    <w:rsid w:val="002C552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2C552D"/>
    <w:rPr>
      <w:rFonts w:ascii="Times New Roman CYR" w:hAnsi="Times New Roman CYR" w:cs="Times New Roman CYR"/>
      <w:b/>
      <w:bCs/>
      <w:sz w:val="20"/>
      <w:szCs w:val="20"/>
    </w:rPr>
  </w:style>
  <w:style w:type="character" w:customStyle="1" w:styleId="53">
    <w:name w:val="Знак Знак5"/>
    <w:rsid w:val="002C552D"/>
    <w:rPr>
      <w:rFonts w:cs="Times New Roman"/>
      <w:sz w:val="24"/>
      <w:szCs w:val="24"/>
    </w:rPr>
  </w:style>
  <w:style w:type="paragraph" w:customStyle="1" w:styleId="16">
    <w:name w:val="Абзац списка1"/>
    <w:basedOn w:val="a"/>
    <w:rsid w:val="002C552D"/>
    <w:pPr>
      <w:spacing w:after="200" w:line="276" w:lineRule="auto"/>
      <w:ind w:left="720"/>
    </w:pPr>
    <w:rPr>
      <w:rFonts w:ascii="Calibri" w:hAnsi="Calibri" w:cs="Calibri"/>
      <w:sz w:val="22"/>
      <w:szCs w:val="22"/>
    </w:rPr>
  </w:style>
  <w:style w:type="character" w:customStyle="1" w:styleId="43">
    <w:name w:val="Знак Знак4"/>
    <w:rsid w:val="002C552D"/>
    <w:rPr>
      <w:rFonts w:cs="Times New Roman"/>
      <w:b/>
      <w:bCs/>
      <w:sz w:val="28"/>
      <w:szCs w:val="28"/>
    </w:rPr>
  </w:style>
  <w:style w:type="paragraph" w:styleId="aff4">
    <w:name w:val="Body Text First Indent"/>
    <w:basedOn w:val="a3"/>
    <w:link w:val="aff5"/>
    <w:rsid w:val="002C552D"/>
    <w:pPr>
      <w:spacing w:after="120"/>
      <w:ind w:firstLine="210"/>
      <w:jc w:val="left"/>
    </w:pPr>
    <w:rPr>
      <w:sz w:val="20"/>
      <w:szCs w:val="20"/>
    </w:rPr>
  </w:style>
  <w:style w:type="character" w:customStyle="1" w:styleId="aff5">
    <w:name w:val="Красная строка Знак"/>
    <w:basedOn w:val="a4"/>
    <w:link w:val="aff4"/>
    <w:rsid w:val="002C552D"/>
    <w:rPr>
      <w:rFonts w:ascii="Times New Roman" w:eastAsia="Times New Roman" w:hAnsi="Times New Roman" w:cs="Times New Roman"/>
      <w:sz w:val="20"/>
      <w:szCs w:val="20"/>
      <w:lang w:eastAsia="ru-RU"/>
    </w:rPr>
  </w:style>
  <w:style w:type="paragraph" w:styleId="aff6">
    <w:name w:val="List"/>
    <w:basedOn w:val="a"/>
    <w:rsid w:val="002C552D"/>
    <w:pPr>
      <w:ind w:left="283" w:hanging="283"/>
    </w:pPr>
    <w:rPr>
      <w:sz w:val="20"/>
      <w:szCs w:val="20"/>
      <w:lang w:val="en-GB"/>
    </w:rPr>
  </w:style>
  <w:style w:type="paragraph" w:styleId="2a">
    <w:name w:val="Body Text First Indent 2"/>
    <w:basedOn w:val="a8"/>
    <w:link w:val="2b"/>
    <w:rsid w:val="002C552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C552D"/>
    <w:rPr>
      <w:rFonts w:ascii="Times New Roman" w:eastAsia="Times New Roman" w:hAnsi="Times New Roman" w:cs="Times New Roman"/>
      <w:sz w:val="20"/>
      <w:szCs w:val="20"/>
      <w:lang w:val="en-GB" w:eastAsia="ru-RU"/>
    </w:rPr>
  </w:style>
  <w:style w:type="paragraph" w:customStyle="1" w:styleId="2c">
    <w:name w:val="ШТ Назв.2"/>
    <w:basedOn w:val="a"/>
    <w:rsid w:val="002C552D"/>
    <w:pPr>
      <w:spacing w:before="60"/>
      <w:jc w:val="center"/>
    </w:pPr>
    <w:rPr>
      <w:b/>
      <w:bCs/>
      <w:noProof/>
      <w:lang w:val="en-US" w:eastAsia="en-US"/>
    </w:rPr>
  </w:style>
  <w:style w:type="character" w:customStyle="1" w:styleId="2d">
    <w:name w:val="Знак2 Знак Знак"/>
    <w:rsid w:val="002C552D"/>
    <w:rPr>
      <w:rFonts w:cs="Times New Roman"/>
      <w:sz w:val="24"/>
      <w:szCs w:val="24"/>
    </w:rPr>
  </w:style>
  <w:style w:type="paragraph" w:customStyle="1" w:styleId="style4">
    <w:name w:val="style4"/>
    <w:basedOn w:val="a"/>
    <w:rsid w:val="002C552D"/>
    <w:pPr>
      <w:spacing w:before="100" w:beforeAutospacing="1" w:after="100" w:afterAutospacing="1"/>
    </w:pPr>
  </w:style>
  <w:style w:type="character" w:customStyle="1" w:styleId="BodyTextIndentChar1">
    <w:name w:val="Body Text Indent Char1"/>
    <w:locked/>
    <w:rsid w:val="002C552D"/>
    <w:rPr>
      <w:rFonts w:cs="Times New Roman"/>
      <w:lang w:val="ru-RU" w:eastAsia="ru-RU"/>
    </w:rPr>
  </w:style>
  <w:style w:type="character" w:customStyle="1" w:styleId="text">
    <w:name w:val="text"/>
    <w:rsid w:val="002C552D"/>
    <w:rPr>
      <w:rFonts w:cs="Times New Roman"/>
    </w:rPr>
  </w:style>
  <w:style w:type="character" w:customStyle="1" w:styleId="62">
    <w:name w:val="Знак Знак6"/>
    <w:locked/>
    <w:rsid w:val="002C552D"/>
    <w:rPr>
      <w:rFonts w:cs="Times New Roman"/>
      <w:sz w:val="24"/>
      <w:szCs w:val="24"/>
      <w:lang w:val="ru-RU" w:eastAsia="ru-RU"/>
    </w:rPr>
  </w:style>
  <w:style w:type="character" w:customStyle="1" w:styleId="2e">
    <w:name w:val="Знак Знак2"/>
    <w:locked/>
    <w:rsid w:val="002C552D"/>
    <w:rPr>
      <w:rFonts w:cs="Times New Roman"/>
      <w:sz w:val="24"/>
      <w:szCs w:val="24"/>
      <w:lang w:val="ru-RU" w:eastAsia="ru-RU"/>
    </w:rPr>
  </w:style>
  <w:style w:type="character" w:customStyle="1" w:styleId="aff7">
    <w:name w:val="Знак Знак"/>
    <w:locked/>
    <w:rsid w:val="002C552D"/>
    <w:rPr>
      <w:rFonts w:cs="Times New Roman"/>
      <w:b/>
      <w:bCs/>
      <w:i/>
      <w:iCs/>
      <w:snapToGrid w:val="0"/>
      <w:sz w:val="28"/>
      <w:szCs w:val="28"/>
      <w:lang w:val="ru-RU" w:eastAsia="ru-RU"/>
    </w:rPr>
  </w:style>
  <w:style w:type="character" w:customStyle="1" w:styleId="17">
    <w:name w:val="Знак Знак1"/>
    <w:locked/>
    <w:rsid w:val="002C552D"/>
    <w:rPr>
      <w:rFonts w:cs="Times New Roman"/>
      <w:b/>
      <w:bCs/>
      <w:i/>
      <w:iCs/>
      <w:snapToGrid w:val="0"/>
      <w:sz w:val="24"/>
      <w:szCs w:val="24"/>
      <w:lang w:val="ru-RU" w:eastAsia="ru-RU"/>
    </w:rPr>
  </w:style>
  <w:style w:type="character" w:customStyle="1" w:styleId="212">
    <w:name w:val="Знак2 Знак Знак1"/>
    <w:locked/>
    <w:rsid w:val="002C552D"/>
    <w:rPr>
      <w:rFonts w:cs="Times New Roman"/>
      <w:sz w:val="24"/>
      <w:szCs w:val="24"/>
      <w:lang w:val="ru-RU" w:eastAsia="ru-RU"/>
    </w:rPr>
  </w:style>
  <w:style w:type="character" w:customStyle="1" w:styleId="710">
    <w:name w:val="Знак Знак71"/>
    <w:locked/>
    <w:rsid w:val="002C552D"/>
    <w:rPr>
      <w:rFonts w:cs="Times New Roman"/>
      <w:b/>
      <w:bCs/>
      <w:i/>
      <w:iCs/>
      <w:snapToGrid w:val="0"/>
      <w:sz w:val="24"/>
      <w:szCs w:val="24"/>
      <w:lang w:val="ru-RU" w:eastAsia="ru-RU"/>
    </w:rPr>
  </w:style>
  <w:style w:type="character" w:customStyle="1" w:styleId="310">
    <w:name w:val="Знак Знак31"/>
    <w:rsid w:val="002C552D"/>
    <w:rPr>
      <w:rFonts w:cs="Times New Roman"/>
      <w:b/>
      <w:bCs/>
      <w:i/>
      <w:iCs/>
      <w:snapToGrid w:val="0"/>
      <w:sz w:val="28"/>
      <w:szCs w:val="28"/>
    </w:rPr>
  </w:style>
  <w:style w:type="character" w:customStyle="1" w:styleId="510">
    <w:name w:val="Знак Знак51"/>
    <w:rsid w:val="002C552D"/>
    <w:rPr>
      <w:rFonts w:cs="Times New Roman"/>
      <w:sz w:val="24"/>
      <w:szCs w:val="24"/>
    </w:rPr>
  </w:style>
  <w:style w:type="character" w:customStyle="1" w:styleId="410">
    <w:name w:val="Знак Знак41"/>
    <w:rsid w:val="002C552D"/>
    <w:rPr>
      <w:rFonts w:cs="Times New Roman"/>
      <w:b/>
      <w:bCs/>
      <w:sz w:val="28"/>
      <w:szCs w:val="28"/>
    </w:rPr>
  </w:style>
  <w:style w:type="character" w:customStyle="1" w:styleId="220">
    <w:name w:val="Знак2 Знак Знак2"/>
    <w:rsid w:val="002C552D"/>
    <w:rPr>
      <w:rFonts w:cs="Times New Roman"/>
      <w:sz w:val="24"/>
      <w:szCs w:val="24"/>
    </w:rPr>
  </w:style>
  <w:style w:type="character" w:styleId="aff8">
    <w:name w:val="Emphasis"/>
    <w:uiPriority w:val="20"/>
    <w:qFormat/>
    <w:rsid w:val="002C552D"/>
    <w:rPr>
      <w:rFonts w:cs="Times New Roman"/>
      <w:i/>
      <w:iCs/>
    </w:rPr>
  </w:style>
  <w:style w:type="paragraph" w:customStyle="1" w:styleId="desc2">
    <w:name w:val="desc2"/>
    <w:basedOn w:val="a"/>
    <w:rsid w:val="002C552D"/>
    <w:pPr>
      <w:spacing w:before="100" w:beforeAutospacing="1" w:after="100" w:afterAutospacing="1"/>
    </w:pPr>
  </w:style>
  <w:style w:type="character" w:customStyle="1" w:styleId="ter">
    <w:name w:val="ter"/>
    <w:rsid w:val="002C552D"/>
    <w:rPr>
      <w:rFonts w:cs="Times New Roman"/>
    </w:rPr>
  </w:style>
  <w:style w:type="character" w:customStyle="1" w:styleId="nobr">
    <w:name w:val="nobr"/>
    <w:rsid w:val="002C552D"/>
    <w:rPr>
      <w:rFonts w:cs="Times New Roman"/>
    </w:rPr>
  </w:style>
  <w:style w:type="character" w:customStyle="1" w:styleId="2110">
    <w:name w:val="Знак2 Знак Знак11"/>
    <w:rsid w:val="002C552D"/>
    <w:rPr>
      <w:rFonts w:cs="Times New Roman"/>
      <w:sz w:val="24"/>
      <w:szCs w:val="24"/>
      <w:lang w:val="ru-RU" w:eastAsia="ru-RU"/>
    </w:rPr>
  </w:style>
  <w:style w:type="paragraph" w:customStyle="1" w:styleId="112">
    <w:name w:val="Обычный + 11 пт"/>
    <w:aliases w:val="полужирный,Серый 100%"/>
    <w:basedOn w:val="a"/>
    <w:rsid w:val="002C552D"/>
    <w:pPr>
      <w:jc w:val="center"/>
      <w:outlineLvl w:val="1"/>
    </w:pPr>
    <w:rPr>
      <w:b/>
      <w:bCs/>
      <w:color w:val="333333"/>
      <w:sz w:val="22"/>
      <w:szCs w:val="22"/>
    </w:rPr>
  </w:style>
  <w:style w:type="character" w:customStyle="1" w:styleId="120">
    <w:name w:val="Знак Знак12"/>
    <w:locked/>
    <w:rsid w:val="002C552D"/>
    <w:rPr>
      <w:rFonts w:ascii="Arial" w:hAnsi="Arial" w:cs="Arial"/>
      <w:b/>
      <w:bCs/>
      <w:kern w:val="32"/>
      <w:sz w:val="32"/>
      <w:szCs w:val="32"/>
      <w:lang w:val="ru-RU" w:eastAsia="ru-RU"/>
    </w:rPr>
  </w:style>
  <w:style w:type="character" w:customStyle="1" w:styleId="113">
    <w:name w:val="Знак Знак11"/>
    <w:locked/>
    <w:rsid w:val="002C552D"/>
    <w:rPr>
      <w:rFonts w:ascii="Arial" w:hAnsi="Arial" w:cs="Arial"/>
      <w:b/>
      <w:bCs/>
      <w:i/>
      <w:iCs/>
      <w:sz w:val="28"/>
      <w:szCs w:val="28"/>
      <w:lang w:val="ru-RU" w:eastAsia="ru-RU"/>
    </w:rPr>
  </w:style>
  <w:style w:type="character" w:customStyle="1" w:styleId="100">
    <w:name w:val="Знак Знак10"/>
    <w:rsid w:val="002C552D"/>
    <w:rPr>
      <w:rFonts w:ascii="Arial" w:hAnsi="Arial" w:cs="Arial"/>
      <w:b/>
      <w:bCs/>
      <w:sz w:val="26"/>
      <w:szCs w:val="26"/>
      <w:lang w:val="ru-RU" w:eastAsia="ru-RU"/>
    </w:rPr>
  </w:style>
  <w:style w:type="character" w:customStyle="1" w:styleId="label">
    <w:name w:val="label"/>
    <w:rsid w:val="002C552D"/>
    <w:rPr>
      <w:rFonts w:cs="Times New Roman"/>
    </w:rPr>
  </w:style>
  <w:style w:type="paragraph" w:customStyle="1" w:styleId="aff9">
    <w:name w:val="Знак Знак Знак Знак"/>
    <w:basedOn w:val="a"/>
    <w:rsid w:val="002C552D"/>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2C552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C552D"/>
    <w:pPr>
      <w:suppressAutoHyphens/>
      <w:ind w:left="426"/>
    </w:pPr>
    <w:rPr>
      <w:lang w:eastAsia="ar-SA"/>
    </w:rPr>
  </w:style>
  <w:style w:type="paragraph" w:customStyle="1" w:styleId="Heading">
    <w:name w:val="Heading"/>
    <w:rsid w:val="002C552D"/>
    <w:pPr>
      <w:spacing w:after="0" w:line="240" w:lineRule="auto"/>
    </w:pPr>
    <w:rPr>
      <w:rFonts w:ascii="Arial" w:eastAsia="Times New Roman" w:hAnsi="Arial" w:cs="Arial"/>
      <w:b/>
      <w:bCs/>
      <w:lang w:eastAsia="ru-RU"/>
    </w:rPr>
  </w:style>
  <w:style w:type="paragraph" w:customStyle="1" w:styleId="Char">
    <w:name w:val="Char Знак Знак"/>
    <w:basedOn w:val="a"/>
    <w:rsid w:val="002C552D"/>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2C552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C552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2C552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
    <w:rsid w:val="002C552D"/>
    <w:pPr>
      <w:spacing w:after="200" w:line="276" w:lineRule="auto"/>
      <w:ind w:left="720"/>
    </w:pPr>
    <w:rPr>
      <w:rFonts w:ascii="Calibri" w:hAnsi="Calibri" w:cs="Calibri"/>
      <w:sz w:val="22"/>
      <w:szCs w:val="22"/>
    </w:rPr>
  </w:style>
  <w:style w:type="paragraph" w:customStyle="1" w:styleId="Style9">
    <w:name w:val="Style9"/>
    <w:basedOn w:val="a"/>
    <w:rsid w:val="002C552D"/>
    <w:pPr>
      <w:widowControl w:val="0"/>
      <w:autoSpaceDE w:val="0"/>
      <w:autoSpaceDN w:val="0"/>
      <w:adjustRightInd w:val="0"/>
    </w:pPr>
    <w:rPr>
      <w:rFonts w:eastAsia="Calibri"/>
    </w:rPr>
  </w:style>
  <w:style w:type="paragraph" w:styleId="affb">
    <w:name w:val="Balloon Text"/>
    <w:basedOn w:val="a"/>
    <w:link w:val="affc"/>
    <w:rsid w:val="002C552D"/>
    <w:rPr>
      <w:rFonts w:ascii="Segoe UI" w:hAnsi="Segoe UI" w:cs="Segoe UI"/>
      <w:sz w:val="18"/>
      <w:szCs w:val="18"/>
    </w:rPr>
  </w:style>
  <w:style w:type="character" w:customStyle="1" w:styleId="affc">
    <w:name w:val="Текст выноски Знак"/>
    <w:basedOn w:val="a0"/>
    <w:link w:val="affb"/>
    <w:rsid w:val="002C552D"/>
    <w:rPr>
      <w:rFonts w:ascii="Segoe UI" w:eastAsia="Times New Roman" w:hAnsi="Segoe UI" w:cs="Segoe UI"/>
      <w:sz w:val="18"/>
      <w:szCs w:val="18"/>
      <w:lang w:eastAsia="ru-RU"/>
    </w:rPr>
  </w:style>
  <w:style w:type="paragraph" w:styleId="affd">
    <w:name w:val="List Paragraph"/>
    <w:basedOn w:val="a"/>
    <w:link w:val="affe"/>
    <w:uiPriority w:val="34"/>
    <w:qFormat/>
    <w:rsid w:val="002C552D"/>
    <w:pPr>
      <w:ind w:left="720"/>
      <w:contextualSpacing/>
    </w:pPr>
  </w:style>
  <w:style w:type="character" w:styleId="afff">
    <w:name w:val="annotation reference"/>
    <w:rsid w:val="002C552D"/>
    <w:rPr>
      <w:sz w:val="16"/>
      <w:szCs w:val="16"/>
    </w:rPr>
  </w:style>
  <w:style w:type="paragraph" w:styleId="afff0">
    <w:name w:val="annotation text"/>
    <w:basedOn w:val="a"/>
    <w:link w:val="afff1"/>
    <w:uiPriority w:val="99"/>
    <w:rsid w:val="002C552D"/>
    <w:rPr>
      <w:sz w:val="20"/>
      <w:szCs w:val="20"/>
    </w:rPr>
  </w:style>
  <w:style w:type="character" w:customStyle="1" w:styleId="afff1">
    <w:name w:val="Текст примечания Знак"/>
    <w:basedOn w:val="a0"/>
    <w:link w:val="afff0"/>
    <w:uiPriority w:val="99"/>
    <w:rsid w:val="002C552D"/>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2C552D"/>
    <w:rPr>
      <w:b/>
      <w:bCs/>
    </w:rPr>
  </w:style>
  <w:style w:type="character" w:customStyle="1" w:styleId="afff3">
    <w:name w:val="Тема примечания Знак"/>
    <w:basedOn w:val="afff1"/>
    <w:link w:val="afff2"/>
    <w:rsid w:val="002C552D"/>
    <w:rPr>
      <w:rFonts w:ascii="Times New Roman" w:eastAsia="Times New Roman" w:hAnsi="Times New Roman" w:cs="Times New Roman"/>
      <w:b/>
      <w:bCs/>
      <w:sz w:val="20"/>
      <w:szCs w:val="20"/>
      <w:lang w:eastAsia="ru-RU"/>
    </w:rPr>
  </w:style>
  <w:style w:type="character" w:styleId="afff4">
    <w:name w:val="footnote reference"/>
    <w:rsid w:val="002C552D"/>
    <w:rPr>
      <w:vertAlign w:val="superscript"/>
    </w:rPr>
  </w:style>
  <w:style w:type="paragraph" w:styleId="afff5">
    <w:name w:val="endnote text"/>
    <w:basedOn w:val="a"/>
    <w:link w:val="afff6"/>
    <w:uiPriority w:val="99"/>
    <w:rsid w:val="002C552D"/>
    <w:rPr>
      <w:sz w:val="20"/>
      <w:szCs w:val="20"/>
    </w:rPr>
  </w:style>
  <w:style w:type="character" w:customStyle="1" w:styleId="afff6">
    <w:name w:val="Текст концевой сноски Знак"/>
    <w:basedOn w:val="a0"/>
    <w:link w:val="afff5"/>
    <w:uiPriority w:val="99"/>
    <w:rsid w:val="002C552D"/>
    <w:rPr>
      <w:rFonts w:ascii="Times New Roman" w:eastAsia="Times New Roman" w:hAnsi="Times New Roman" w:cs="Times New Roman"/>
      <w:sz w:val="20"/>
      <w:szCs w:val="20"/>
      <w:lang w:eastAsia="ru-RU"/>
    </w:rPr>
  </w:style>
  <w:style w:type="character" w:styleId="afff7">
    <w:name w:val="endnote reference"/>
    <w:rsid w:val="002C552D"/>
    <w:rPr>
      <w:vertAlign w:val="superscript"/>
    </w:rPr>
  </w:style>
  <w:style w:type="paragraph" w:styleId="afff8">
    <w:name w:val="No Spacing"/>
    <w:aliases w:val="для таблиц,Без интервала2,Без интервал"/>
    <w:link w:val="afff9"/>
    <w:uiPriority w:val="1"/>
    <w:qFormat/>
    <w:rsid w:val="002C552D"/>
    <w:pPr>
      <w:spacing w:after="0" w:line="240" w:lineRule="auto"/>
    </w:pPr>
  </w:style>
  <w:style w:type="character" w:customStyle="1" w:styleId="afff9">
    <w:name w:val="Без интервала Знак"/>
    <w:aliases w:val="для таблиц Знак,Без интервала2 Знак,Без интервал Знак"/>
    <w:basedOn w:val="a0"/>
    <w:link w:val="afff8"/>
    <w:locked/>
    <w:rsid w:val="00526DAE"/>
  </w:style>
  <w:style w:type="paragraph" w:customStyle="1" w:styleId="formattext">
    <w:name w:val="formattext"/>
    <w:basedOn w:val="a"/>
    <w:rsid w:val="00F92EB8"/>
    <w:pPr>
      <w:spacing w:before="100" w:beforeAutospacing="1" w:after="100" w:afterAutospacing="1"/>
    </w:pPr>
  </w:style>
  <w:style w:type="paragraph" w:customStyle="1" w:styleId="18">
    <w:name w:val="Цитата1"/>
    <w:basedOn w:val="a"/>
    <w:rsid w:val="00660BB2"/>
    <w:pPr>
      <w:widowControl w:val="0"/>
      <w:shd w:val="clear" w:color="auto" w:fill="FFFFFF"/>
      <w:suppressAutoHyphens/>
      <w:autoSpaceDE w:val="0"/>
      <w:spacing w:line="240" w:lineRule="exact"/>
      <w:ind w:left="14" w:right="483"/>
      <w:jc w:val="both"/>
    </w:pPr>
    <w:rPr>
      <w:color w:val="000000"/>
      <w:spacing w:val="4"/>
      <w:sz w:val="20"/>
      <w:szCs w:val="20"/>
      <w:lang w:eastAsia="ar-SA"/>
    </w:rPr>
  </w:style>
  <w:style w:type="character" w:customStyle="1" w:styleId="apple-converted-space">
    <w:name w:val="apple-converted-space"/>
    <w:basedOn w:val="a0"/>
    <w:rsid w:val="005D4DC8"/>
  </w:style>
  <w:style w:type="character" w:customStyle="1" w:styleId="match">
    <w:name w:val="match"/>
    <w:basedOn w:val="a0"/>
    <w:rsid w:val="005D4DC8"/>
  </w:style>
  <w:style w:type="character" w:customStyle="1" w:styleId="blk">
    <w:name w:val="blk"/>
    <w:basedOn w:val="a0"/>
    <w:rsid w:val="005D4DC8"/>
  </w:style>
  <w:style w:type="character" w:customStyle="1" w:styleId="u">
    <w:name w:val="u"/>
    <w:basedOn w:val="a0"/>
    <w:rsid w:val="005D4DC8"/>
  </w:style>
  <w:style w:type="paragraph" w:customStyle="1" w:styleId="2f0">
    <w:name w:val="заголовок 2"/>
    <w:basedOn w:val="a"/>
    <w:next w:val="a"/>
    <w:rsid w:val="005D4DC8"/>
    <w:pPr>
      <w:spacing w:before="240" w:after="60"/>
      <w:jc w:val="center"/>
    </w:pPr>
    <w:rPr>
      <w:rFonts w:ascii="MS Outlook" w:eastAsia="MS Outlook" w:hAnsi="MS Outlook"/>
      <w:b/>
      <w:szCs w:val="20"/>
      <w:lang w:val="en-US"/>
    </w:rPr>
  </w:style>
  <w:style w:type="table" w:styleId="afffa">
    <w:name w:val="Table Grid"/>
    <w:basedOn w:val="a1"/>
    <w:uiPriority w:val="39"/>
    <w:rsid w:val="00BB471E"/>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f1">
    <w:name w:val="List 2"/>
    <w:basedOn w:val="a"/>
    <w:uiPriority w:val="99"/>
    <w:semiHidden/>
    <w:unhideWhenUsed/>
    <w:rsid w:val="00E329DC"/>
    <w:pPr>
      <w:ind w:left="566" w:hanging="283"/>
      <w:contextualSpacing/>
    </w:pPr>
  </w:style>
  <w:style w:type="character" w:customStyle="1" w:styleId="blk1">
    <w:name w:val="blk1"/>
    <w:basedOn w:val="a0"/>
    <w:rsid w:val="00E329DC"/>
    <w:rPr>
      <w:vanish w:val="0"/>
      <w:webHidden w:val="0"/>
      <w:specVanish w:val="0"/>
    </w:rPr>
  </w:style>
  <w:style w:type="paragraph" w:customStyle="1" w:styleId="3e">
    <w:name w:val="Абзац списка3"/>
    <w:basedOn w:val="a"/>
    <w:rsid w:val="00254876"/>
    <w:pPr>
      <w:spacing w:after="200" w:line="276" w:lineRule="auto"/>
      <w:ind w:left="720"/>
    </w:pPr>
    <w:rPr>
      <w:rFonts w:ascii="Calibri" w:hAnsi="Calibri" w:cs="Calibri"/>
      <w:sz w:val="22"/>
      <w:szCs w:val="22"/>
    </w:rPr>
  </w:style>
  <w:style w:type="paragraph" w:customStyle="1" w:styleId="title1">
    <w:name w:val="title1"/>
    <w:basedOn w:val="a"/>
    <w:rsid w:val="00254876"/>
    <w:pPr>
      <w:spacing w:before="100" w:beforeAutospacing="1" w:after="100" w:afterAutospacing="1"/>
    </w:pPr>
    <w:rPr>
      <w:i/>
      <w:iCs/>
    </w:rPr>
  </w:style>
  <w:style w:type="paragraph" w:customStyle="1" w:styleId="western">
    <w:name w:val="western"/>
    <w:basedOn w:val="a"/>
    <w:rsid w:val="00254876"/>
    <w:pPr>
      <w:spacing w:before="100" w:beforeAutospacing="1" w:after="119"/>
    </w:pPr>
  </w:style>
  <w:style w:type="paragraph" w:customStyle="1" w:styleId="western1">
    <w:name w:val="western1"/>
    <w:basedOn w:val="a"/>
    <w:rsid w:val="00254876"/>
    <w:pPr>
      <w:spacing w:before="100" w:beforeAutospacing="1" w:after="119"/>
    </w:pPr>
  </w:style>
  <w:style w:type="paragraph" w:customStyle="1" w:styleId="Preformat">
    <w:name w:val="Preformat"/>
    <w:uiPriority w:val="99"/>
    <w:rsid w:val="00254876"/>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254876"/>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
    <w:rsid w:val="00254876"/>
    <w:pPr>
      <w:spacing w:before="100" w:after="100"/>
      <w:jc w:val="center"/>
      <w:textAlignment w:val="center"/>
    </w:pPr>
    <w:rPr>
      <w:szCs w:val="20"/>
    </w:rPr>
  </w:style>
  <w:style w:type="paragraph" w:customStyle="1" w:styleId="headertext">
    <w:name w:val="headertext"/>
    <w:basedOn w:val="a"/>
    <w:rsid w:val="00254876"/>
    <w:pPr>
      <w:spacing w:before="100" w:beforeAutospacing="1" w:after="100" w:afterAutospacing="1"/>
    </w:pPr>
  </w:style>
  <w:style w:type="paragraph" w:customStyle="1" w:styleId="unformattext">
    <w:name w:val="unformattext"/>
    <w:basedOn w:val="a"/>
    <w:rsid w:val="00254876"/>
    <w:pPr>
      <w:spacing w:before="100" w:beforeAutospacing="1" w:after="100" w:afterAutospacing="1"/>
    </w:pPr>
  </w:style>
  <w:style w:type="paragraph" w:customStyle="1" w:styleId="FORMATTEXT0">
    <w:name w:val=".FORMATTEXT"/>
    <w:uiPriority w:val="99"/>
    <w:rsid w:val="0025487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254876"/>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25487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b">
    <w:name w:val="Пункты"/>
    <w:basedOn w:val="2"/>
    <w:link w:val="afffc"/>
    <w:qFormat/>
    <w:rsid w:val="00254876"/>
    <w:pPr>
      <w:tabs>
        <w:tab w:val="left" w:pos="1134"/>
      </w:tabs>
      <w:spacing w:before="120" w:after="0"/>
      <w:ind w:firstLine="567"/>
      <w:jc w:val="both"/>
    </w:pPr>
    <w:rPr>
      <w:rFonts w:ascii="Times New Roman" w:hAnsi="Times New Roman" w:cs="Times New Roman"/>
      <w:b w:val="0"/>
      <w:i w:val="0"/>
      <w:color w:val="000000"/>
      <w:sz w:val="24"/>
      <w:lang w:eastAsia="en-US"/>
    </w:rPr>
  </w:style>
  <w:style w:type="character" w:customStyle="1" w:styleId="afffc">
    <w:name w:val="Пункты Знак"/>
    <w:link w:val="afffb"/>
    <w:rsid w:val="00254876"/>
    <w:rPr>
      <w:rFonts w:ascii="Times New Roman" w:eastAsia="Times New Roman" w:hAnsi="Times New Roman" w:cs="Times New Roman"/>
      <w:bCs/>
      <w:iCs/>
      <w:color w:val="000000"/>
      <w:sz w:val="24"/>
      <w:szCs w:val="28"/>
    </w:rPr>
  </w:style>
  <w:style w:type="character" w:customStyle="1" w:styleId="afffd">
    <w:name w:val="Основной текст документа"/>
    <w:rsid w:val="00254876"/>
    <w:rPr>
      <w:sz w:val="22"/>
    </w:rPr>
  </w:style>
  <w:style w:type="paragraph" w:customStyle="1" w:styleId="54">
    <w:name w:val="5"/>
    <w:basedOn w:val="a"/>
    <w:rsid w:val="00254876"/>
    <w:pPr>
      <w:spacing w:before="100" w:beforeAutospacing="1" w:after="100" w:afterAutospacing="1"/>
    </w:pPr>
  </w:style>
  <w:style w:type="character" w:customStyle="1" w:styleId="okpdspan">
    <w:name w:val="okpd_span"/>
    <w:basedOn w:val="a0"/>
    <w:rsid w:val="00254876"/>
  </w:style>
  <w:style w:type="paragraph" w:customStyle="1" w:styleId="font6">
    <w:name w:val="font6"/>
    <w:basedOn w:val="a"/>
    <w:rsid w:val="00254876"/>
    <w:pPr>
      <w:spacing w:before="100" w:beforeAutospacing="1" w:after="100" w:afterAutospacing="1"/>
    </w:pPr>
    <w:rPr>
      <w:b/>
      <w:bCs/>
      <w:color w:val="000000"/>
      <w:sz w:val="20"/>
      <w:szCs w:val="20"/>
    </w:rPr>
  </w:style>
  <w:style w:type="paragraph" w:customStyle="1" w:styleId="font7">
    <w:name w:val="font7"/>
    <w:basedOn w:val="a"/>
    <w:rsid w:val="00254876"/>
    <w:pPr>
      <w:spacing w:before="100" w:beforeAutospacing="1" w:after="100" w:afterAutospacing="1"/>
    </w:pPr>
    <w:rPr>
      <w:i/>
      <w:iCs/>
      <w:color w:val="FF0000"/>
      <w:sz w:val="20"/>
      <w:szCs w:val="20"/>
    </w:rPr>
  </w:style>
  <w:style w:type="paragraph" w:customStyle="1" w:styleId="font8">
    <w:name w:val="font8"/>
    <w:basedOn w:val="a"/>
    <w:rsid w:val="00254876"/>
    <w:pPr>
      <w:spacing w:before="100" w:beforeAutospacing="1" w:after="100" w:afterAutospacing="1"/>
    </w:pPr>
    <w:rPr>
      <w:color w:val="000000"/>
    </w:rPr>
  </w:style>
  <w:style w:type="paragraph" w:customStyle="1" w:styleId="font9">
    <w:name w:val="font9"/>
    <w:basedOn w:val="a"/>
    <w:rsid w:val="00254876"/>
    <w:pPr>
      <w:spacing w:before="100" w:beforeAutospacing="1" w:after="100" w:afterAutospacing="1"/>
    </w:pPr>
    <w:rPr>
      <w:color w:val="000000"/>
      <w:u w:val="single"/>
    </w:rPr>
  </w:style>
  <w:style w:type="paragraph" w:customStyle="1" w:styleId="font10">
    <w:name w:val="font10"/>
    <w:basedOn w:val="a"/>
    <w:rsid w:val="00254876"/>
    <w:pPr>
      <w:spacing w:before="100" w:beforeAutospacing="1" w:after="100" w:afterAutospacing="1"/>
    </w:pPr>
    <w:rPr>
      <w:color w:val="000000"/>
    </w:rPr>
  </w:style>
  <w:style w:type="paragraph" w:customStyle="1" w:styleId="xl65">
    <w:name w:val="xl65"/>
    <w:basedOn w:val="a"/>
    <w:rsid w:val="00254876"/>
    <w:pPr>
      <w:spacing w:before="100" w:beforeAutospacing="1" w:after="100" w:afterAutospacing="1"/>
      <w:textAlignment w:val="center"/>
    </w:pPr>
    <w:rPr>
      <w:color w:val="000000"/>
    </w:rPr>
  </w:style>
  <w:style w:type="paragraph" w:customStyle="1" w:styleId="xl66">
    <w:name w:val="xl66"/>
    <w:basedOn w:val="a"/>
    <w:rsid w:val="00254876"/>
    <w:pPr>
      <w:spacing w:before="100" w:beforeAutospacing="1" w:after="100" w:afterAutospacing="1"/>
      <w:textAlignment w:val="center"/>
    </w:pPr>
    <w:rPr>
      <w:color w:val="000000"/>
    </w:rPr>
  </w:style>
  <w:style w:type="paragraph" w:customStyle="1" w:styleId="xl67">
    <w:name w:val="xl67"/>
    <w:basedOn w:val="a"/>
    <w:rsid w:val="002548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68">
    <w:name w:val="xl68"/>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9">
    <w:name w:val="xl69"/>
    <w:basedOn w:val="a"/>
    <w:rsid w:val="00254876"/>
    <w:pPr>
      <w:pBdr>
        <w:left w:val="single" w:sz="4" w:space="0" w:color="auto"/>
        <w:right w:val="single" w:sz="4" w:space="0" w:color="auto"/>
      </w:pBdr>
      <w:shd w:val="clear" w:color="000000" w:fill="FFFFFF"/>
      <w:spacing w:before="100" w:beforeAutospacing="1" w:after="100" w:afterAutospacing="1"/>
      <w:textAlignment w:val="center"/>
    </w:pPr>
    <w:rPr>
      <w:b/>
      <w:bCs/>
      <w:color w:val="000000"/>
      <w:sz w:val="20"/>
      <w:szCs w:val="20"/>
    </w:rPr>
  </w:style>
  <w:style w:type="paragraph" w:customStyle="1" w:styleId="xl70">
    <w:name w:val="xl70"/>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71">
    <w:name w:val="xl71"/>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2">
    <w:name w:val="xl72"/>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3">
    <w:name w:val="xl73"/>
    <w:basedOn w:val="a"/>
    <w:rsid w:val="00254876"/>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rPr>
  </w:style>
  <w:style w:type="paragraph" w:customStyle="1" w:styleId="xl74">
    <w:name w:val="xl74"/>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75">
    <w:name w:val="xl75"/>
    <w:basedOn w:val="a"/>
    <w:rsid w:val="00254876"/>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6">
    <w:name w:val="xl76"/>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0000"/>
      <w:sz w:val="20"/>
      <w:szCs w:val="20"/>
    </w:rPr>
  </w:style>
  <w:style w:type="paragraph" w:customStyle="1" w:styleId="xl77">
    <w:name w:val="xl77"/>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8">
    <w:name w:val="xl78"/>
    <w:basedOn w:val="a"/>
    <w:rsid w:val="00254876"/>
    <w:pPr>
      <w:pBdr>
        <w:top w:val="single" w:sz="4" w:space="0" w:color="auto"/>
        <w:left w:val="single" w:sz="4" w:space="0" w:color="auto"/>
        <w:right w:val="single" w:sz="4" w:space="0" w:color="auto"/>
      </w:pBdr>
      <w:spacing w:before="100" w:beforeAutospacing="1" w:after="100" w:afterAutospacing="1"/>
      <w:jc w:val="center"/>
      <w:textAlignment w:val="top"/>
    </w:pPr>
    <w:rPr>
      <w:b/>
      <w:bCs/>
      <w:color w:val="000000"/>
      <w:sz w:val="20"/>
      <w:szCs w:val="20"/>
    </w:rPr>
  </w:style>
  <w:style w:type="paragraph" w:customStyle="1" w:styleId="xl79">
    <w:name w:val="xl79"/>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0">
    <w:name w:val="xl80"/>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i/>
      <w:iCs/>
      <w:color w:val="993300"/>
      <w:sz w:val="20"/>
      <w:szCs w:val="20"/>
    </w:rPr>
  </w:style>
  <w:style w:type="paragraph" w:customStyle="1" w:styleId="xl81">
    <w:name w:val="xl81"/>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rPr>
  </w:style>
  <w:style w:type="paragraph" w:customStyle="1" w:styleId="xl82">
    <w:name w:val="xl82"/>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sz w:val="20"/>
      <w:szCs w:val="20"/>
    </w:rPr>
  </w:style>
  <w:style w:type="paragraph" w:customStyle="1" w:styleId="xl83">
    <w:name w:val="xl83"/>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sz w:val="20"/>
      <w:szCs w:val="20"/>
    </w:rPr>
  </w:style>
  <w:style w:type="paragraph" w:customStyle="1" w:styleId="xl84">
    <w:name w:val="xl84"/>
    <w:basedOn w:val="a"/>
    <w:rsid w:val="002548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5">
    <w:name w:val="xl85"/>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87">
    <w:name w:val="xl87"/>
    <w:basedOn w:val="a"/>
    <w:rsid w:val="00254876"/>
    <w:pPr>
      <w:spacing w:before="100" w:beforeAutospacing="1" w:after="100" w:afterAutospacing="1"/>
    </w:pPr>
    <w:rPr>
      <w:color w:val="000000"/>
    </w:rPr>
  </w:style>
  <w:style w:type="paragraph" w:customStyle="1" w:styleId="xl89">
    <w:name w:val="xl89"/>
    <w:basedOn w:val="a"/>
    <w:rsid w:val="00254876"/>
    <w:pPr>
      <w:spacing w:before="100" w:beforeAutospacing="1" w:after="100" w:afterAutospacing="1"/>
      <w:jc w:val="center"/>
    </w:pPr>
    <w:rPr>
      <w:color w:val="000000"/>
    </w:rPr>
  </w:style>
  <w:style w:type="paragraph" w:customStyle="1" w:styleId="xl90">
    <w:name w:val="xl90"/>
    <w:basedOn w:val="a"/>
    <w:rsid w:val="00254876"/>
    <w:pPr>
      <w:spacing w:before="100" w:beforeAutospacing="1" w:after="100" w:afterAutospacing="1"/>
      <w:jc w:val="center"/>
    </w:pPr>
    <w:rPr>
      <w:b/>
      <w:bCs/>
      <w:color w:val="000000"/>
    </w:rPr>
  </w:style>
  <w:style w:type="paragraph" w:customStyle="1" w:styleId="xl91">
    <w:name w:val="xl91"/>
    <w:basedOn w:val="a"/>
    <w:rsid w:val="002548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92">
    <w:name w:val="xl92"/>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94">
    <w:name w:val="xl94"/>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5">
    <w:name w:val="xl95"/>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96">
    <w:name w:val="xl96"/>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16"/>
      <w:szCs w:val="16"/>
    </w:rPr>
  </w:style>
  <w:style w:type="paragraph" w:customStyle="1" w:styleId="xl97">
    <w:name w:val="xl97"/>
    <w:basedOn w:val="a"/>
    <w:rsid w:val="0025487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98">
    <w:name w:val="xl98"/>
    <w:basedOn w:val="a"/>
    <w:rsid w:val="00254876"/>
    <w:pPr>
      <w:spacing w:before="100" w:beforeAutospacing="1" w:after="100" w:afterAutospacing="1"/>
      <w:jc w:val="center"/>
      <w:textAlignment w:val="center"/>
    </w:pPr>
    <w:rPr>
      <w:b/>
      <w:bCs/>
      <w:color w:val="FF0000"/>
    </w:rPr>
  </w:style>
  <w:style w:type="paragraph" w:customStyle="1" w:styleId="xl99">
    <w:name w:val="xl99"/>
    <w:basedOn w:val="a"/>
    <w:rsid w:val="00254876"/>
    <w:pPr>
      <w:spacing w:before="100" w:beforeAutospacing="1" w:after="100" w:afterAutospacing="1"/>
      <w:jc w:val="center"/>
      <w:textAlignment w:val="center"/>
    </w:pPr>
    <w:rPr>
      <w:b/>
      <w:bCs/>
      <w:color w:val="000000"/>
    </w:rPr>
  </w:style>
  <w:style w:type="paragraph" w:customStyle="1" w:styleId="xl100">
    <w:name w:val="xl100"/>
    <w:basedOn w:val="a"/>
    <w:rsid w:val="00254876"/>
    <w:pPr>
      <w:pBdr>
        <w:top w:val="single" w:sz="4" w:space="0" w:color="auto"/>
        <w:left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01">
    <w:name w:val="xl101"/>
    <w:basedOn w:val="a"/>
    <w:rsid w:val="00254876"/>
    <w:pPr>
      <w:pBdr>
        <w:top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02">
    <w:name w:val="xl102"/>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3">
    <w:name w:val="xl103"/>
    <w:basedOn w:val="a"/>
    <w:rsid w:val="00254876"/>
    <w:pPr>
      <w:spacing w:before="100" w:beforeAutospacing="1" w:after="100" w:afterAutospacing="1"/>
      <w:textAlignment w:val="center"/>
    </w:pPr>
    <w:rPr>
      <w:color w:val="000000"/>
    </w:rPr>
  </w:style>
  <w:style w:type="paragraph" w:customStyle="1" w:styleId="xl104">
    <w:name w:val="xl104"/>
    <w:basedOn w:val="a"/>
    <w:rsid w:val="00254876"/>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5">
    <w:name w:val="xl105"/>
    <w:basedOn w:val="a"/>
    <w:rsid w:val="00254876"/>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6">
    <w:name w:val="xl106"/>
    <w:basedOn w:val="a"/>
    <w:rsid w:val="00254876"/>
    <w:pPr>
      <w:pBdr>
        <w:lef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07">
    <w:name w:val="xl107"/>
    <w:basedOn w:val="a"/>
    <w:rsid w:val="0025487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8">
    <w:name w:val="xl108"/>
    <w:basedOn w:val="a"/>
    <w:rsid w:val="00254876"/>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9">
    <w:name w:val="xl109"/>
    <w:basedOn w:val="a"/>
    <w:rsid w:val="002548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8">
    <w:name w:val="xl88"/>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character" w:customStyle="1" w:styleId="i-dib">
    <w:name w:val="i-dib"/>
    <w:basedOn w:val="a0"/>
    <w:rsid w:val="00254876"/>
  </w:style>
  <w:style w:type="paragraph" w:customStyle="1" w:styleId="19">
    <w:name w:val="Название1"/>
    <w:basedOn w:val="a"/>
    <w:rsid w:val="00820035"/>
    <w:pPr>
      <w:spacing w:before="100" w:beforeAutospacing="1" w:after="100" w:afterAutospacing="1"/>
    </w:pPr>
  </w:style>
  <w:style w:type="paragraph" w:customStyle="1" w:styleId="value">
    <w:name w:val="value"/>
    <w:basedOn w:val="a"/>
    <w:rsid w:val="00820035"/>
    <w:pPr>
      <w:spacing w:before="100" w:beforeAutospacing="1" w:after="100" w:afterAutospacing="1"/>
    </w:pPr>
  </w:style>
  <w:style w:type="character" w:customStyle="1" w:styleId="FootnoteCharacters">
    <w:name w:val="Footnote Characters"/>
    <w:qFormat/>
    <w:rsid w:val="002D7CB6"/>
    <w:rPr>
      <w:vertAlign w:val="superscript"/>
    </w:rPr>
  </w:style>
  <w:style w:type="character" w:customStyle="1" w:styleId="WW8Num1z0">
    <w:name w:val="WW8Num1z0"/>
    <w:rsid w:val="00A337D3"/>
  </w:style>
  <w:style w:type="character" w:customStyle="1" w:styleId="WW8Num1z1">
    <w:name w:val="WW8Num1z1"/>
    <w:rsid w:val="00A337D3"/>
  </w:style>
  <w:style w:type="character" w:customStyle="1" w:styleId="WW8Num1z2">
    <w:name w:val="WW8Num1z2"/>
    <w:rsid w:val="00A337D3"/>
  </w:style>
  <w:style w:type="character" w:customStyle="1" w:styleId="WW8Num1z3">
    <w:name w:val="WW8Num1z3"/>
    <w:rsid w:val="00A337D3"/>
  </w:style>
  <w:style w:type="character" w:customStyle="1" w:styleId="WW8Num1z4">
    <w:name w:val="WW8Num1z4"/>
    <w:rsid w:val="00A337D3"/>
  </w:style>
  <w:style w:type="character" w:customStyle="1" w:styleId="WW8Num1z5">
    <w:name w:val="WW8Num1z5"/>
    <w:rsid w:val="00A337D3"/>
  </w:style>
  <w:style w:type="character" w:customStyle="1" w:styleId="WW8Num1z6">
    <w:name w:val="WW8Num1z6"/>
    <w:rsid w:val="00A337D3"/>
  </w:style>
  <w:style w:type="character" w:customStyle="1" w:styleId="WW8Num1z7">
    <w:name w:val="WW8Num1z7"/>
    <w:rsid w:val="00A337D3"/>
  </w:style>
  <w:style w:type="character" w:customStyle="1" w:styleId="WW8Num1z8">
    <w:name w:val="WW8Num1z8"/>
    <w:rsid w:val="00A337D3"/>
  </w:style>
  <w:style w:type="character" w:customStyle="1" w:styleId="WW8Num2z0">
    <w:name w:val="WW8Num2z0"/>
    <w:rsid w:val="00A337D3"/>
    <w:rPr>
      <w:rFonts w:hint="default"/>
    </w:rPr>
  </w:style>
  <w:style w:type="character" w:customStyle="1" w:styleId="WW8Num2z1">
    <w:name w:val="WW8Num2z1"/>
    <w:rsid w:val="00A337D3"/>
  </w:style>
  <w:style w:type="character" w:customStyle="1" w:styleId="WW8Num2z2">
    <w:name w:val="WW8Num2z2"/>
    <w:rsid w:val="00A337D3"/>
  </w:style>
  <w:style w:type="character" w:customStyle="1" w:styleId="WW8Num2z3">
    <w:name w:val="WW8Num2z3"/>
    <w:rsid w:val="00A337D3"/>
  </w:style>
  <w:style w:type="character" w:customStyle="1" w:styleId="WW8Num2z4">
    <w:name w:val="WW8Num2z4"/>
    <w:rsid w:val="00A337D3"/>
  </w:style>
  <w:style w:type="character" w:customStyle="1" w:styleId="WW8Num2z5">
    <w:name w:val="WW8Num2z5"/>
    <w:rsid w:val="00A337D3"/>
  </w:style>
  <w:style w:type="character" w:customStyle="1" w:styleId="WW8Num2z6">
    <w:name w:val="WW8Num2z6"/>
    <w:rsid w:val="00A337D3"/>
  </w:style>
  <w:style w:type="character" w:customStyle="1" w:styleId="WW8Num2z7">
    <w:name w:val="WW8Num2z7"/>
    <w:rsid w:val="00A337D3"/>
  </w:style>
  <w:style w:type="character" w:customStyle="1" w:styleId="WW8Num2z8">
    <w:name w:val="WW8Num2z8"/>
    <w:rsid w:val="00A337D3"/>
  </w:style>
  <w:style w:type="character" w:customStyle="1" w:styleId="WW8Num3z0">
    <w:name w:val="WW8Num3z0"/>
    <w:rsid w:val="00A337D3"/>
    <w:rPr>
      <w:rFonts w:hint="default"/>
    </w:rPr>
  </w:style>
  <w:style w:type="character" w:customStyle="1" w:styleId="WW8Num3z1">
    <w:name w:val="WW8Num3z1"/>
    <w:rsid w:val="00A337D3"/>
    <w:rPr>
      <w:rFonts w:ascii="Times New Roman" w:eastAsia="Times New Roman" w:hAnsi="Times New Roman" w:cs="Times New Roman"/>
      <w:b/>
      <w:bCs/>
      <w:i/>
      <w:sz w:val="24"/>
      <w:szCs w:val="24"/>
    </w:rPr>
  </w:style>
  <w:style w:type="character" w:customStyle="1" w:styleId="WW8Num4z0">
    <w:name w:val="WW8Num4z0"/>
    <w:rsid w:val="00A337D3"/>
    <w:rPr>
      <w:rFonts w:ascii="Times New Roman" w:hAnsi="Times New Roman" w:cs="Times New Roman" w:hint="default"/>
      <w:b/>
      <w:bCs/>
      <w:i/>
      <w:iCs/>
      <w:sz w:val="24"/>
      <w:szCs w:val="24"/>
    </w:rPr>
  </w:style>
  <w:style w:type="character" w:customStyle="1" w:styleId="WW8Num5z0">
    <w:name w:val="WW8Num5z0"/>
    <w:rsid w:val="00A337D3"/>
    <w:rPr>
      <w:rFonts w:hint="default"/>
      <w:b/>
    </w:rPr>
  </w:style>
  <w:style w:type="character" w:customStyle="1" w:styleId="WW8Num5z1">
    <w:name w:val="WW8Num5z1"/>
    <w:rsid w:val="00A337D3"/>
    <w:rPr>
      <w:rFonts w:hint="default"/>
    </w:rPr>
  </w:style>
  <w:style w:type="character" w:customStyle="1" w:styleId="WW8Num5z2">
    <w:name w:val="WW8Num5z2"/>
    <w:rsid w:val="00A337D3"/>
    <w:rPr>
      <w:rFonts w:hint="default"/>
      <w:i w:val="0"/>
    </w:rPr>
  </w:style>
  <w:style w:type="character" w:customStyle="1" w:styleId="WW8Num6z0">
    <w:name w:val="WW8Num6z0"/>
    <w:rsid w:val="00A337D3"/>
    <w:rPr>
      <w:rFonts w:ascii="Symbol" w:hAnsi="Symbol" w:cs="Symbol" w:hint="default"/>
      <w:sz w:val="24"/>
      <w:szCs w:val="24"/>
    </w:rPr>
  </w:style>
  <w:style w:type="character" w:customStyle="1" w:styleId="WW8Num6z1">
    <w:name w:val="WW8Num6z1"/>
    <w:rsid w:val="00A337D3"/>
  </w:style>
  <w:style w:type="character" w:customStyle="1" w:styleId="WW8Num6z2">
    <w:name w:val="WW8Num6z2"/>
    <w:rsid w:val="00A337D3"/>
  </w:style>
  <w:style w:type="character" w:customStyle="1" w:styleId="WW8Num6z3">
    <w:name w:val="WW8Num6z3"/>
    <w:rsid w:val="00A337D3"/>
  </w:style>
  <w:style w:type="character" w:customStyle="1" w:styleId="WW8Num6z4">
    <w:name w:val="WW8Num6z4"/>
    <w:rsid w:val="00A337D3"/>
  </w:style>
  <w:style w:type="character" w:customStyle="1" w:styleId="WW8Num6z5">
    <w:name w:val="WW8Num6z5"/>
    <w:rsid w:val="00A337D3"/>
  </w:style>
  <w:style w:type="character" w:customStyle="1" w:styleId="WW8Num6z6">
    <w:name w:val="WW8Num6z6"/>
    <w:rsid w:val="00A337D3"/>
  </w:style>
  <w:style w:type="character" w:customStyle="1" w:styleId="WW8Num6z7">
    <w:name w:val="WW8Num6z7"/>
    <w:rsid w:val="00A337D3"/>
  </w:style>
  <w:style w:type="character" w:customStyle="1" w:styleId="WW8Num6z8">
    <w:name w:val="WW8Num6z8"/>
    <w:rsid w:val="00A337D3"/>
  </w:style>
  <w:style w:type="character" w:customStyle="1" w:styleId="WW8Num7z0">
    <w:name w:val="WW8Num7z0"/>
    <w:rsid w:val="00A337D3"/>
    <w:rPr>
      <w:rFonts w:ascii="Symbol" w:hAnsi="Symbol" w:cs="OpenSymbol"/>
    </w:rPr>
  </w:style>
  <w:style w:type="character" w:customStyle="1" w:styleId="WW8Num7z1">
    <w:name w:val="WW8Num7z1"/>
    <w:rsid w:val="00A337D3"/>
    <w:rPr>
      <w:rFonts w:ascii="OpenSymbol" w:hAnsi="OpenSymbol" w:cs="OpenSymbol"/>
    </w:rPr>
  </w:style>
  <w:style w:type="character" w:customStyle="1" w:styleId="WW8Num8z0">
    <w:name w:val="WW8Num8z0"/>
    <w:rsid w:val="00A337D3"/>
    <w:rPr>
      <w:rFonts w:ascii="Times New Roman" w:hAnsi="Times New Roman" w:cs="Times New Roman" w:hint="default"/>
      <w:b/>
      <w:bCs/>
      <w:sz w:val="24"/>
      <w:szCs w:val="24"/>
    </w:rPr>
  </w:style>
  <w:style w:type="character" w:customStyle="1" w:styleId="WW8Num9z0">
    <w:name w:val="WW8Num9z0"/>
    <w:rsid w:val="00A337D3"/>
    <w:rPr>
      <w:rFonts w:ascii="Symbol" w:hAnsi="Symbol" w:cs="Symbol"/>
      <w:sz w:val="22"/>
      <w:szCs w:val="22"/>
    </w:rPr>
  </w:style>
  <w:style w:type="character" w:customStyle="1" w:styleId="WW8Num9z1">
    <w:name w:val="WW8Num9z1"/>
    <w:rsid w:val="00A337D3"/>
  </w:style>
  <w:style w:type="character" w:customStyle="1" w:styleId="WW8Num9z2">
    <w:name w:val="WW8Num9z2"/>
    <w:rsid w:val="00A337D3"/>
  </w:style>
  <w:style w:type="character" w:customStyle="1" w:styleId="WW8Num9z3">
    <w:name w:val="WW8Num9z3"/>
    <w:rsid w:val="00A337D3"/>
  </w:style>
  <w:style w:type="character" w:customStyle="1" w:styleId="WW8Num9z4">
    <w:name w:val="WW8Num9z4"/>
    <w:rsid w:val="00A337D3"/>
  </w:style>
  <w:style w:type="character" w:customStyle="1" w:styleId="WW8Num9z5">
    <w:name w:val="WW8Num9z5"/>
    <w:rsid w:val="00A337D3"/>
  </w:style>
  <w:style w:type="character" w:customStyle="1" w:styleId="WW8Num9z6">
    <w:name w:val="WW8Num9z6"/>
    <w:rsid w:val="00A337D3"/>
  </w:style>
  <w:style w:type="character" w:customStyle="1" w:styleId="WW8Num9z7">
    <w:name w:val="WW8Num9z7"/>
    <w:rsid w:val="00A337D3"/>
  </w:style>
  <w:style w:type="character" w:customStyle="1" w:styleId="WW8Num9z8">
    <w:name w:val="WW8Num9z8"/>
    <w:rsid w:val="00A337D3"/>
  </w:style>
  <w:style w:type="character" w:customStyle="1" w:styleId="WW8Num10z0">
    <w:name w:val="WW8Num10z0"/>
    <w:rsid w:val="00A337D3"/>
    <w:rPr>
      <w:rFonts w:ascii="Symbol" w:hAnsi="Symbol" w:cs="Symbol"/>
      <w:sz w:val="22"/>
      <w:szCs w:val="22"/>
    </w:rPr>
  </w:style>
  <w:style w:type="character" w:customStyle="1" w:styleId="WW8Num10z1">
    <w:name w:val="WW8Num10z1"/>
    <w:rsid w:val="00A337D3"/>
  </w:style>
  <w:style w:type="character" w:customStyle="1" w:styleId="WW8Num10z2">
    <w:name w:val="WW8Num10z2"/>
    <w:rsid w:val="00A337D3"/>
  </w:style>
  <w:style w:type="character" w:customStyle="1" w:styleId="WW8Num10z3">
    <w:name w:val="WW8Num10z3"/>
    <w:rsid w:val="00A337D3"/>
  </w:style>
  <w:style w:type="character" w:customStyle="1" w:styleId="WW8Num10z4">
    <w:name w:val="WW8Num10z4"/>
    <w:rsid w:val="00A337D3"/>
  </w:style>
  <w:style w:type="character" w:customStyle="1" w:styleId="WW8Num10z5">
    <w:name w:val="WW8Num10z5"/>
    <w:rsid w:val="00A337D3"/>
  </w:style>
  <w:style w:type="character" w:customStyle="1" w:styleId="WW8Num10z6">
    <w:name w:val="WW8Num10z6"/>
    <w:rsid w:val="00A337D3"/>
  </w:style>
  <w:style w:type="character" w:customStyle="1" w:styleId="WW8Num10z7">
    <w:name w:val="WW8Num10z7"/>
    <w:rsid w:val="00A337D3"/>
  </w:style>
  <w:style w:type="character" w:customStyle="1" w:styleId="WW8Num10z8">
    <w:name w:val="WW8Num10z8"/>
    <w:rsid w:val="00A337D3"/>
  </w:style>
  <w:style w:type="character" w:customStyle="1" w:styleId="WW8Num11z0">
    <w:name w:val="WW8Num11z0"/>
    <w:rsid w:val="00A337D3"/>
    <w:rPr>
      <w:b w:val="0"/>
      <w:bCs w:val="0"/>
      <w:sz w:val="22"/>
      <w:szCs w:val="22"/>
      <w:lang w:val="ru-RU"/>
    </w:rPr>
  </w:style>
  <w:style w:type="character" w:customStyle="1" w:styleId="WW8Num12z0">
    <w:name w:val="WW8Num12z0"/>
    <w:rsid w:val="00A337D3"/>
    <w:rPr>
      <w:rFonts w:ascii="Symbol" w:hAnsi="Symbol" w:cs="Symbol"/>
      <w:sz w:val="22"/>
      <w:szCs w:val="22"/>
    </w:rPr>
  </w:style>
  <w:style w:type="character" w:customStyle="1" w:styleId="WW8Num12z1">
    <w:name w:val="WW8Num12z1"/>
    <w:rsid w:val="00A337D3"/>
  </w:style>
  <w:style w:type="character" w:customStyle="1" w:styleId="WW8Num12z2">
    <w:name w:val="WW8Num12z2"/>
    <w:rsid w:val="00A337D3"/>
  </w:style>
  <w:style w:type="character" w:customStyle="1" w:styleId="WW8Num12z3">
    <w:name w:val="WW8Num12z3"/>
    <w:rsid w:val="00A337D3"/>
  </w:style>
  <w:style w:type="character" w:customStyle="1" w:styleId="WW8Num12z4">
    <w:name w:val="WW8Num12z4"/>
    <w:rsid w:val="00A337D3"/>
  </w:style>
  <w:style w:type="character" w:customStyle="1" w:styleId="WW8Num12z5">
    <w:name w:val="WW8Num12z5"/>
    <w:rsid w:val="00A337D3"/>
  </w:style>
  <w:style w:type="character" w:customStyle="1" w:styleId="WW8Num12z6">
    <w:name w:val="WW8Num12z6"/>
    <w:rsid w:val="00A337D3"/>
  </w:style>
  <w:style w:type="character" w:customStyle="1" w:styleId="WW8Num12z7">
    <w:name w:val="WW8Num12z7"/>
    <w:rsid w:val="00A337D3"/>
  </w:style>
  <w:style w:type="character" w:customStyle="1" w:styleId="WW8Num12z8">
    <w:name w:val="WW8Num12z8"/>
    <w:rsid w:val="00A337D3"/>
  </w:style>
  <w:style w:type="character" w:customStyle="1" w:styleId="WW8Num13z0">
    <w:name w:val="WW8Num13z0"/>
    <w:rsid w:val="00A337D3"/>
    <w:rPr>
      <w:rFonts w:cs="Times New Roman"/>
      <w:b/>
    </w:rPr>
  </w:style>
  <w:style w:type="character" w:customStyle="1" w:styleId="WW8Num14z0">
    <w:name w:val="WW8Num14z0"/>
    <w:rsid w:val="00A337D3"/>
    <w:rPr>
      <w:rFonts w:cs="Times New Roman"/>
      <w:b/>
    </w:rPr>
  </w:style>
  <w:style w:type="character" w:customStyle="1" w:styleId="WW8Num14z2">
    <w:name w:val="WW8Num14z2"/>
    <w:rsid w:val="00A337D3"/>
  </w:style>
  <w:style w:type="character" w:customStyle="1" w:styleId="WW8Num14z3">
    <w:name w:val="WW8Num14z3"/>
    <w:rsid w:val="00A337D3"/>
  </w:style>
  <w:style w:type="character" w:customStyle="1" w:styleId="WW8Num14z4">
    <w:name w:val="WW8Num14z4"/>
    <w:rsid w:val="00A337D3"/>
  </w:style>
  <w:style w:type="character" w:customStyle="1" w:styleId="WW8Num14z5">
    <w:name w:val="WW8Num14z5"/>
    <w:rsid w:val="00A337D3"/>
  </w:style>
  <w:style w:type="character" w:customStyle="1" w:styleId="WW8Num14z6">
    <w:name w:val="WW8Num14z6"/>
    <w:rsid w:val="00A337D3"/>
  </w:style>
  <w:style w:type="character" w:customStyle="1" w:styleId="WW8Num14z7">
    <w:name w:val="WW8Num14z7"/>
    <w:rsid w:val="00A337D3"/>
  </w:style>
  <w:style w:type="character" w:customStyle="1" w:styleId="WW8Num14z8">
    <w:name w:val="WW8Num14z8"/>
    <w:rsid w:val="00A337D3"/>
  </w:style>
  <w:style w:type="character" w:customStyle="1" w:styleId="WW8Num15z0">
    <w:name w:val="WW8Num15z0"/>
    <w:rsid w:val="00A337D3"/>
    <w:rPr>
      <w:rFonts w:cs="Times New Roman"/>
      <w:b/>
    </w:rPr>
  </w:style>
  <w:style w:type="character" w:customStyle="1" w:styleId="WW8Num16z0">
    <w:name w:val="WW8Num16z0"/>
    <w:rsid w:val="00A337D3"/>
    <w:rPr>
      <w:rFonts w:cs="Times New Roman"/>
      <w:b/>
    </w:rPr>
  </w:style>
  <w:style w:type="character" w:customStyle="1" w:styleId="WW8Num16z1">
    <w:name w:val="WW8Num16z1"/>
    <w:rsid w:val="00A337D3"/>
  </w:style>
  <w:style w:type="character" w:customStyle="1" w:styleId="WW8Num16z2">
    <w:name w:val="WW8Num16z2"/>
    <w:rsid w:val="00A337D3"/>
  </w:style>
  <w:style w:type="character" w:customStyle="1" w:styleId="WW8Num16z3">
    <w:name w:val="WW8Num16z3"/>
    <w:rsid w:val="00A337D3"/>
  </w:style>
  <w:style w:type="character" w:customStyle="1" w:styleId="WW8Num16z4">
    <w:name w:val="WW8Num16z4"/>
    <w:rsid w:val="00A337D3"/>
  </w:style>
  <w:style w:type="character" w:customStyle="1" w:styleId="WW8Num16z5">
    <w:name w:val="WW8Num16z5"/>
    <w:rsid w:val="00A337D3"/>
  </w:style>
  <w:style w:type="character" w:customStyle="1" w:styleId="WW8Num16z6">
    <w:name w:val="WW8Num16z6"/>
    <w:rsid w:val="00A337D3"/>
  </w:style>
  <w:style w:type="character" w:customStyle="1" w:styleId="WW8Num16z7">
    <w:name w:val="WW8Num16z7"/>
    <w:rsid w:val="00A337D3"/>
  </w:style>
  <w:style w:type="character" w:customStyle="1" w:styleId="WW8Num16z8">
    <w:name w:val="WW8Num16z8"/>
    <w:rsid w:val="00A337D3"/>
  </w:style>
  <w:style w:type="character" w:customStyle="1" w:styleId="WW8Num17z0">
    <w:name w:val="WW8Num17z0"/>
    <w:rsid w:val="00A337D3"/>
    <w:rPr>
      <w:rFonts w:cs="Times New Roman"/>
      <w:b/>
    </w:rPr>
  </w:style>
  <w:style w:type="character" w:customStyle="1" w:styleId="WW8Num18z0">
    <w:name w:val="WW8Num18z0"/>
    <w:rsid w:val="00A337D3"/>
    <w:rPr>
      <w:rFonts w:ascii="Courier New" w:hAnsi="Courier New" w:cs="Courier New"/>
      <w:shd w:val="clear" w:color="auto" w:fill="00FF00"/>
    </w:rPr>
  </w:style>
  <w:style w:type="character" w:customStyle="1" w:styleId="WW8Num18z2">
    <w:name w:val="WW8Num18z2"/>
    <w:rsid w:val="00A337D3"/>
    <w:rPr>
      <w:rFonts w:cs="Times New Roman"/>
      <w:b/>
    </w:rPr>
  </w:style>
  <w:style w:type="character" w:customStyle="1" w:styleId="WW8Num19z0">
    <w:name w:val="WW8Num19z0"/>
    <w:rsid w:val="00A337D3"/>
    <w:rPr>
      <w:rFonts w:ascii="Courier New" w:hAnsi="Courier New" w:cs="Times New Roman"/>
      <w:color w:val="000000"/>
    </w:rPr>
  </w:style>
  <w:style w:type="character" w:customStyle="1" w:styleId="WW8Num19z1">
    <w:name w:val="WW8Num19z1"/>
    <w:rsid w:val="00A337D3"/>
    <w:rPr>
      <w:rFonts w:ascii="Courier New" w:hAnsi="Courier New" w:cs="Times New Roman"/>
      <w:b/>
    </w:rPr>
  </w:style>
  <w:style w:type="character" w:customStyle="1" w:styleId="WW8Num19z2">
    <w:name w:val="WW8Num19z2"/>
    <w:rsid w:val="00A337D3"/>
    <w:rPr>
      <w:rFonts w:cs="Times New Roman"/>
      <w:b/>
    </w:rPr>
  </w:style>
  <w:style w:type="character" w:customStyle="1" w:styleId="WW8Num20z0">
    <w:name w:val="WW8Num20z0"/>
    <w:rsid w:val="00A337D3"/>
    <w:rPr>
      <w:rFonts w:ascii="Courier New" w:hAnsi="Courier New" w:cs="Times New Roman"/>
      <w:color w:val="000000"/>
      <w:sz w:val="24"/>
      <w:szCs w:val="24"/>
      <w:lang w:eastAsia="ru-RU"/>
    </w:rPr>
  </w:style>
  <w:style w:type="character" w:customStyle="1" w:styleId="WW8Num20z1">
    <w:name w:val="WW8Num20z1"/>
    <w:rsid w:val="00A337D3"/>
    <w:rPr>
      <w:rFonts w:ascii="Courier New" w:hAnsi="Courier New" w:cs="Times New Roman"/>
      <w:b/>
    </w:rPr>
  </w:style>
  <w:style w:type="character" w:customStyle="1" w:styleId="WW8Num20z2">
    <w:name w:val="WW8Num20z2"/>
    <w:rsid w:val="00A337D3"/>
    <w:rPr>
      <w:rFonts w:cs="Times New Roman"/>
      <w:b/>
    </w:rPr>
  </w:style>
  <w:style w:type="character" w:customStyle="1" w:styleId="WW8Num21z0">
    <w:name w:val="WW8Num21z0"/>
    <w:rsid w:val="00A337D3"/>
    <w:rPr>
      <w:rFonts w:cs="Times New Roman"/>
      <w:b/>
    </w:rPr>
  </w:style>
  <w:style w:type="character" w:customStyle="1" w:styleId="WW8Num22z0">
    <w:name w:val="WW8Num22z0"/>
    <w:rsid w:val="00A337D3"/>
    <w:rPr>
      <w:rFonts w:cs="Times New Roman"/>
      <w:b/>
    </w:rPr>
  </w:style>
  <w:style w:type="character" w:customStyle="1" w:styleId="2f2">
    <w:name w:val="Основной шрифт абзаца2"/>
    <w:rsid w:val="00A337D3"/>
  </w:style>
  <w:style w:type="character" w:customStyle="1" w:styleId="WW8Num11z1">
    <w:name w:val="WW8Num11z1"/>
    <w:rsid w:val="00A337D3"/>
  </w:style>
  <w:style w:type="character" w:customStyle="1" w:styleId="WW8Num11z2">
    <w:name w:val="WW8Num11z2"/>
    <w:rsid w:val="00A337D3"/>
  </w:style>
  <w:style w:type="character" w:customStyle="1" w:styleId="WW8Num11z3">
    <w:name w:val="WW8Num11z3"/>
    <w:rsid w:val="00A337D3"/>
  </w:style>
  <w:style w:type="character" w:customStyle="1" w:styleId="WW8Num11z4">
    <w:name w:val="WW8Num11z4"/>
    <w:rsid w:val="00A337D3"/>
  </w:style>
  <w:style w:type="character" w:customStyle="1" w:styleId="WW8Num11z5">
    <w:name w:val="WW8Num11z5"/>
    <w:rsid w:val="00A337D3"/>
  </w:style>
  <w:style w:type="character" w:customStyle="1" w:styleId="WW8Num11z6">
    <w:name w:val="WW8Num11z6"/>
    <w:rsid w:val="00A337D3"/>
  </w:style>
  <w:style w:type="character" w:customStyle="1" w:styleId="WW8Num11z7">
    <w:name w:val="WW8Num11z7"/>
    <w:rsid w:val="00A337D3"/>
  </w:style>
  <w:style w:type="character" w:customStyle="1" w:styleId="WW8Num11z8">
    <w:name w:val="WW8Num11z8"/>
    <w:rsid w:val="00A337D3"/>
  </w:style>
  <w:style w:type="character" w:customStyle="1" w:styleId="WW8Num13z2">
    <w:name w:val="WW8Num13z2"/>
    <w:rsid w:val="00A337D3"/>
    <w:rPr>
      <w:rFonts w:cs="Times New Roman"/>
      <w:b/>
    </w:rPr>
  </w:style>
  <w:style w:type="character" w:customStyle="1" w:styleId="WW8Num14z1">
    <w:name w:val="WW8Num14z1"/>
    <w:rsid w:val="00A337D3"/>
    <w:rPr>
      <w:rFonts w:ascii="Courier New" w:hAnsi="Courier New" w:cs="Times New Roman"/>
      <w:b/>
    </w:rPr>
  </w:style>
  <w:style w:type="character" w:customStyle="1" w:styleId="WW8Num15z1">
    <w:name w:val="WW8Num15z1"/>
    <w:rsid w:val="00A337D3"/>
    <w:rPr>
      <w:rFonts w:ascii="Courier New" w:hAnsi="Courier New" w:cs="Times New Roman"/>
      <w:b/>
    </w:rPr>
  </w:style>
  <w:style w:type="character" w:customStyle="1" w:styleId="WW8Num15z2">
    <w:name w:val="WW8Num15z2"/>
    <w:rsid w:val="00A337D3"/>
    <w:rPr>
      <w:rFonts w:cs="Times New Roman"/>
      <w:b/>
    </w:rPr>
  </w:style>
  <w:style w:type="character" w:customStyle="1" w:styleId="WW8Num18z1">
    <w:name w:val="WW8Num18z1"/>
    <w:rsid w:val="00A337D3"/>
  </w:style>
  <w:style w:type="character" w:customStyle="1" w:styleId="WW8Num18z3">
    <w:name w:val="WW8Num18z3"/>
    <w:rsid w:val="00A337D3"/>
  </w:style>
  <w:style w:type="character" w:customStyle="1" w:styleId="WW8Num18z4">
    <w:name w:val="WW8Num18z4"/>
    <w:rsid w:val="00A337D3"/>
  </w:style>
  <w:style w:type="character" w:customStyle="1" w:styleId="WW8Num18z5">
    <w:name w:val="WW8Num18z5"/>
    <w:rsid w:val="00A337D3"/>
  </w:style>
  <w:style w:type="character" w:customStyle="1" w:styleId="WW8Num18z6">
    <w:name w:val="WW8Num18z6"/>
    <w:rsid w:val="00A337D3"/>
  </w:style>
  <w:style w:type="character" w:customStyle="1" w:styleId="WW8Num18z7">
    <w:name w:val="WW8Num18z7"/>
    <w:rsid w:val="00A337D3"/>
  </w:style>
  <w:style w:type="character" w:customStyle="1" w:styleId="WW8Num18z8">
    <w:name w:val="WW8Num18z8"/>
    <w:rsid w:val="00A337D3"/>
  </w:style>
  <w:style w:type="character" w:customStyle="1" w:styleId="WW8Num19z3">
    <w:name w:val="WW8Num19z3"/>
    <w:rsid w:val="00A337D3"/>
  </w:style>
  <w:style w:type="character" w:customStyle="1" w:styleId="WW8Num19z4">
    <w:name w:val="WW8Num19z4"/>
    <w:rsid w:val="00A337D3"/>
  </w:style>
  <w:style w:type="character" w:customStyle="1" w:styleId="WW8Num19z5">
    <w:name w:val="WW8Num19z5"/>
    <w:rsid w:val="00A337D3"/>
  </w:style>
  <w:style w:type="character" w:customStyle="1" w:styleId="WW8Num19z6">
    <w:name w:val="WW8Num19z6"/>
    <w:rsid w:val="00A337D3"/>
  </w:style>
  <w:style w:type="character" w:customStyle="1" w:styleId="WW8Num19z7">
    <w:name w:val="WW8Num19z7"/>
    <w:rsid w:val="00A337D3"/>
  </w:style>
  <w:style w:type="character" w:customStyle="1" w:styleId="WW8Num19z8">
    <w:name w:val="WW8Num19z8"/>
    <w:rsid w:val="00A337D3"/>
  </w:style>
  <w:style w:type="character" w:customStyle="1" w:styleId="WW8Num21z1">
    <w:name w:val="WW8Num21z1"/>
    <w:rsid w:val="00A337D3"/>
  </w:style>
  <w:style w:type="character" w:customStyle="1" w:styleId="WW8Num21z2">
    <w:name w:val="WW8Num21z2"/>
    <w:rsid w:val="00A337D3"/>
  </w:style>
  <w:style w:type="character" w:customStyle="1" w:styleId="WW8Num21z3">
    <w:name w:val="WW8Num21z3"/>
    <w:rsid w:val="00A337D3"/>
  </w:style>
  <w:style w:type="character" w:customStyle="1" w:styleId="WW8Num21z4">
    <w:name w:val="WW8Num21z4"/>
    <w:rsid w:val="00A337D3"/>
  </w:style>
  <w:style w:type="character" w:customStyle="1" w:styleId="WW8Num21z5">
    <w:name w:val="WW8Num21z5"/>
    <w:rsid w:val="00A337D3"/>
  </w:style>
  <w:style w:type="character" w:customStyle="1" w:styleId="WW8Num21z6">
    <w:name w:val="WW8Num21z6"/>
    <w:rsid w:val="00A337D3"/>
  </w:style>
  <w:style w:type="character" w:customStyle="1" w:styleId="WW8Num21z7">
    <w:name w:val="WW8Num21z7"/>
    <w:rsid w:val="00A337D3"/>
  </w:style>
  <w:style w:type="character" w:customStyle="1" w:styleId="WW8Num21z8">
    <w:name w:val="WW8Num21z8"/>
    <w:rsid w:val="00A337D3"/>
  </w:style>
  <w:style w:type="character" w:customStyle="1" w:styleId="WW8Num4z1">
    <w:name w:val="WW8Num4z1"/>
    <w:rsid w:val="00A337D3"/>
    <w:rPr>
      <w:rFonts w:hint="default"/>
    </w:rPr>
  </w:style>
  <w:style w:type="character" w:customStyle="1" w:styleId="WW8Num4z2">
    <w:name w:val="WW8Num4z2"/>
    <w:rsid w:val="00A337D3"/>
    <w:rPr>
      <w:rFonts w:hint="default"/>
      <w:i w:val="0"/>
    </w:rPr>
  </w:style>
  <w:style w:type="character" w:customStyle="1" w:styleId="1a">
    <w:name w:val="Основной шрифт абзаца1"/>
    <w:rsid w:val="00A337D3"/>
  </w:style>
  <w:style w:type="character" w:customStyle="1" w:styleId="afffe">
    <w:name w:val="Символ сноски"/>
    <w:rsid w:val="00A337D3"/>
    <w:rPr>
      <w:vertAlign w:val="superscript"/>
    </w:rPr>
  </w:style>
  <w:style w:type="character" w:customStyle="1" w:styleId="114">
    <w:name w:val="Заголовок 1 Знак1"/>
    <w:rsid w:val="00A337D3"/>
    <w:rPr>
      <w:rFonts w:ascii="Arial" w:hAnsi="Arial" w:cs="Arial"/>
      <w:b/>
      <w:sz w:val="28"/>
      <w:szCs w:val="18"/>
      <w:lang w:val="ru-RU" w:bidi="ar-SA"/>
    </w:rPr>
  </w:style>
  <w:style w:type="character" w:customStyle="1" w:styleId="Heading1">
    <w:name w:val="Heading #1_"/>
    <w:rsid w:val="00A337D3"/>
    <w:rPr>
      <w:b/>
      <w:bCs/>
      <w:sz w:val="51"/>
      <w:szCs w:val="51"/>
      <w:lang w:bidi="ar-SA"/>
    </w:rPr>
  </w:style>
  <w:style w:type="character" w:customStyle="1" w:styleId="91">
    <w:name w:val="Знак Знак9"/>
    <w:rsid w:val="00A337D3"/>
    <w:rPr>
      <w:sz w:val="24"/>
      <w:szCs w:val="24"/>
      <w:lang w:val="ru-RU" w:bidi="ar-SA"/>
    </w:rPr>
  </w:style>
  <w:style w:type="character" w:customStyle="1" w:styleId="1b">
    <w:name w:val="Знак сноски1"/>
    <w:rsid w:val="00A337D3"/>
    <w:rPr>
      <w:vertAlign w:val="superscript"/>
    </w:rPr>
  </w:style>
  <w:style w:type="character" w:customStyle="1" w:styleId="affff">
    <w:name w:val="Символы концевой сноски"/>
    <w:rsid w:val="00A337D3"/>
    <w:rPr>
      <w:vertAlign w:val="superscript"/>
    </w:rPr>
  </w:style>
  <w:style w:type="character" w:customStyle="1" w:styleId="WW-">
    <w:name w:val="WW-Символы концевой сноски"/>
    <w:rsid w:val="00A337D3"/>
  </w:style>
  <w:style w:type="character" w:customStyle="1" w:styleId="s1">
    <w:name w:val="s1"/>
    <w:rsid w:val="00A337D3"/>
  </w:style>
  <w:style w:type="character" w:customStyle="1" w:styleId="affff0">
    <w:name w:val="Маркеры списка"/>
    <w:rsid w:val="00A337D3"/>
    <w:rPr>
      <w:rFonts w:ascii="OpenSymbol" w:eastAsia="OpenSymbol" w:hAnsi="OpenSymbol" w:cs="OpenSymbol"/>
    </w:rPr>
  </w:style>
  <w:style w:type="character" w:customStyle="1" w:styleId="1c">
    <w:name w:val="Знак концевой сноски1"/>
    <w:rsid w:val="00A337D3"/>
    <w:rPr>
      <w:vertAlign w:val="superscript"/>
    </w:rPr>
  </w:style>
  <w:style w:type="character" w:customStyle="1" w:styleId="ListLabel1">
    <w:name w:val="ListLabel 1"/>
    <w:rsid w:val="00A337D3"/>
    <w:rPr>
      <w:rFonts w:cs="Times New Roman"/>
      <w:b/>
    </w:rPr>
  </w:style>
  <w:style w:type="character" w:customStyle="1" w:styleId="ListLabel2">
    <w:name w:val="ListLabel 2"/>
    <w:rsid w:val="00A337D3"/>
    <w:rPr>
      <w:rFonts w:cs="Courier New"/>
    </w:rPr>
  </w:style>
  <w:style w:type="character" w:customStyle="1" w:styleId="ListLabel3">
    <w:name w:val="ListLabel 3"/>
    <w:rsid w:val="00A337D3"/>
    <w:rPr>
      <w:rFonts w:cs="Times New Roman"/>
      <w:color w:val="000000"/>
    </w:rPr>
  </w:style>
  <w:style w:type="character" w:customStyle="1" w:styleId="ListLabel5">
    <w:name w:val="ListLabel 5"/>
    <w:rsid w:val="00A337D3"/>
    <w:rPr>
      <w:rFonts w:cs="Symbol"/>
      <w:sz w:val="22"/>
      <w:szCs w:val="22"/>
    </w:rPr>
  </w:style>
  <w:style w:type="character" w:customStyle="1" w:styleId="ListLabel6">
    <w:name w:val="ListLabel 6"/>
    <w:rsid w:val="00A337D3"/>
    <w:rPr>
      <w:b w:val="0"/>
      <w:bCs w:val="0"/>
      <w:sz w:val="22"/>
      <w:szCs w:val="22"/>
      <w:lang w:val="ru-RU"/>
    </w:rPr>
  </w:style>
  <w:style w:type="paragraph" w:customStyle="1" w:styleId="1d">
    <w:name w:val="Заголовок1"/>
    <w:basedOn w:val="a"/>
    <w:next w:val="a3"/>
    <w:rsid w:val="00A337D3"/>
    <w:pPr>
      <w:suppressAutoHyphens/>
      <w:jc w:val="center"/>
    </w:pPr>
    <w:rPr>
      <w:b/>
      <w:sz w:val="28"/>
      <w:szCs w:val="20"/>
      <w:lang w:eastAsia="zh-CN"/>
    </w:rPr>
  </w:style>
  <w:style w:type="paragraph" w:customStyle="1" w:styleId="2f3">
    <w:name w:val="Указатель2"/>
    <w:basedOn w:val="a"/>
    <w:rsid w:val="00A337D3"/>
    <w:pPr>
      <w:suppressLineNumbers/>
      <w:suppressAutoHyphens/>
    </w:pPr>
    <w:rPr>
      <w:rFonts w:cs="Mangal"/>
      <w:lang w:eastAsia="zh-CN"/>
    </w:rPr>
  </w:style>
  <w:style w:type="paragraph" w:customStyle="1" w:styleId="1e">
    <w:name w:val="Название объекта1"/>
    <w:basedOn w:val="a"/>
    <w:rsid w:val="00A337D3"/>
    <w:pPr>
      <w:suppressLineNumbers/>
      <w:suppressAutoHyphens/>
      <w:spacing w:before="120" w:after="120"/>
    </w:pPr>
    <w:rPr>
      <w:rFonts w:cs="Mangal"/>
      <w:i/>
      <w:iCs/>
      <w:lang w:eastAsia="zh-CN"/>
    </w:rPr>
  </w:style>
  <w:style w:type="paragraph" w:customStyle="1" w:styleId="1f">
    <w:name w:val="Указатель1"/>
    <w:basedOn w:val="a"/>
    <w:rsid w:val="00A337D3"/>
    <w:pPr>
      <w:suppressLineNumbers/>
      <w:suppressAutoHyphens/>
    </w:pPr>
    <w:rPr>
      <w:rFonts w:cs="Mangal"/>
      <w:lang w:eastAsia="zh-CN"/>
    </w:rPr>
  </w:style>
  <w:style w:type="paragraph" w:customStyle="1" w:styleId="44">
    <w:name w:val="çàãîëîâîê 4"/>
    <w:basedOn w:val="a"/>
    <w:next w:val="a"/>
    <w:rsid w:val="00A337D3"/>
    <w:pPr>
      <w:keepNext/>
      <w:suppressAutoHyphens/>
      <w:jc w:val="center"/>
    </w:pPr>
    <w:rPr>
      <w:b/>
      <w:szCs w:val="20"/>
      <w:lang w:eastAsia="zh-CN"/>
    </w:rPr>
  </w:style>
  <w:style w:type="paragraph" w:customStyle="1" w:styleId="311">
    <w:name w:val="Основной текст с отступом 31"/>
    <w:basedOn w:val="a"/>
    <w:rsid w:val="00A337D3"/>
    <w:pPr>
      <w:suppressAutoHyphens/>
      <w:ind w:firstLine="709"/>
      <w:jc w:val="both"/>
    </w:pPr>
    <w:rPr>
      <w:sz w:val="20"/>
      <w:szCs w:val="20"/>
      <w:lang w:eastAsia="zh-CN"/>
    </w:rPr>
  </w:style>
  <w:style w:type="paragraph" w:customStyle="1" w:styleId="92">
    <w:name w:val="Знак Знак9 Знак Знак"/>
    <w:basedOn w:val="a"/>
    <w:rsid w:val="00A337D3"/>
    <w:pPr>
      <w:suppressAutoHyphens/>
      <w:spacing w:before="280" w:after="280"/>
    </w:pPr>
    <w:rPr>
      <w:rFonts w:ascii="Tahoma" w:hAnsi="Tahoma" w:cs="Tahoma"/>
      <w:sz w:val="20"/>
      <w:szCs w:val="20"/>
      <w:lang w:val="en-US" w:eastAsia="zh-CN"/>
    </w:rPr>
  </w:style>
  <w:style w:type="paragraph" w:customStyle="1" w:styleId="affff1">
    <w:name w:val="Знак Знак Знак Знак Знак Знак Знак"/>
    <w:basedOn w:val="a"/>
    <w:rsid w:val="00A337D3"/>
    <w:pPr>
      <w:widowControl w:val="0"/>
      <w:suppressAutoHyphens/>
      <w:spacing w:after="160" w:line="240" w:lineRule="exact"/>
      <w:jc w:val="right"/>
    </w:pPr>
    <w:rPr>
      <w:sz w:val="20"/>
      <w:szCs w:val="20"/>
      <w:lang w:val="en-GB" w:eastAsia="zh-CN"/>
    </w:rPr>
  </w:style>
  <w:style w:type="paragraph" w:customStyle="1" w:styleId="312">
    <w:name w:val="Основной текст 31"/>
    <w:basedOn w:val="a"/>
    <w:rsid w:val="00A337D3"/>
    <w:pPr>
      <w:suppressAutoHyphens/>
      <w:spacing w:line="360" w:lineRule="auto"/>
    </w:pPr>
    <w:rPr>
      <w:rFonts w:ascii="Arial" w:hAnsi="Arial" w:cs="Arial"/>
      <w:sz w:val="22"/>
      <w:szCs w:val="20"/>
      <w:lang w:eastAsia="zh-CN"/>
    </w:rPr>
  </w:style>
  <w:style w:type="paragraph" w:customStyle="1" w:styleId="xl26">
    <w:name w:val="xl26"/>
    <w:basedOn w:val="a"/>
    <w:rsid w:val="00A337D3"/>
    <w:pPr>
      <w:suppressAutoHyphens/>
      <w:spacing w:before="280" w:after="280"/>
      <w:jc w:val="center"/>
      <w:textAlignment w:val="top"/>
    </w:pPr>
    <w:rPr>
      <w:b/>
      <w:bCs/>
      <w:lang w:eastAsia="zh-CN"/>
    </w:rPr>
  </w:style>
  <w:style w:type="paragraph" w:customStyle="1" w:styleId="affff2">
    <w:name w:val="Подпись письма"/>
    <w:basedOn w:val="a"/>
    <w:rsid w:val="00A337D3"/>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0">
    <w:name w:val="Текст1"/>
    <w:basedOn w:val="a"/>
    <w:rsid w:val="00A337D3"/>
    <w:pPr>
      <w:suppressAutoHyphens/>
      <w:ind w:firstLine="567"/>
      <w:jc w:val="both"/>
    </w:pPr>
    <w:rPr>
      <w:rFonts w:ascii="Courier New" w:hAnsi="Courier New" w:cs="Courier New"/>
      <w:sz w:val="20"/>
      <w:szCs w:val="20"/>
      <w:lang w:eastAsia="zh-CN"/>
    </w:rPr>
  </w:style>
  <w:style w:type="paragraph" w:customStyle="1" w:styleId="Normal1">
    <w:name w:val="Normal1"/>
    <w:rsid w:val="00A337D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xl32">
    <w:name w:val="xl32"/>
    <w:basedOn w:val="a"/>
    <w:rsid w:val="00A337D3"/>
    <w:pPr>
      <w:suppressAutoHyphens/>
      <w:spacing w:before="280" w:after="280"/>
      <w:textAlignment w:val="top"/>
    </w:pPr>
    <w:rPr>
      <w:sz w:val="18"/>
      <w:szCs w:val="18"/>
      <w:lang w:eastAsia="zh-CN"/>
    </w:rPr>
  </w:style>
  <w:style w:type="paragraph" w:customStyle="1" w:styleId="affff3">
    <w:name w:val="Таблицы (моноширинный)"/>
    <w:basedOn w:val="a"/>
    <w:next w:val="a"/>
    <w:rsid w:val="00A337D3"/>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
    <w:rsid w:val="00A337D3"/>
    <w:pPr>
      <w:shd w:val="clear" w:color="auto" w:fill="FFFFFF"/>
      <w:suppressAutoHyphens/>
      <w:spacing w:before="3720" w:after="240" w:line="240" w:lineRule="atLeast"/>
      <w:jc w:val="center"/>
    </w:pPr>
    <w:rPr>
      <w:b/>
      <w:bCs/>
      <w:sz w:val="51"/>
      <w:szCs w:val="51"/>
    </w:rPr>
  </w:style>
  <w:style w:type="paragraph" w:customStyle="1" w:styleId="affff4">
    <w:name w:val="Содержимое таблицы"/>
    <w:basedOn w:val="a"/>
    <w:rsid w:val="00A337D3"/>
    <w:pPr>
      <w:suppressLineNumbers/>
      <w:suppressAutoHyphens/>
    </w:pPr>
    <w:rPr>
      <w:lang w:eastAsia="zh-CN"/>
    </w:rPr>
  </w:style>
  <w:style w:type="paragraph" w:customStyle="1" w:styleId="affff5">
    <w:name w:val="Заголовок таблицы"/>
    <w:basedOn w:val="affff4"/>
    <w:rsid w:val="00A337D3"/>
    <w:pPr>
      <w:jc w:val="center"/>
    </w:pPr>
    <w:rPr>
      <w:b/>
      <w:bCs/>
    </w:rPr>
  </w:style>
  <w:style w:type="paragraph" w:customStyle="1" w:styleId="affff6">
    <w:name w:val="Содержимое врезки"/>
    <w:basedOn w:val="a"/>
    <w:rsid w:val="00A337D3"/>
    <w:pPr>
      <w:suppressAutoHyphens/>
    </w:pPr>
    <w:rPr>
      <w:lang w:eastAsia="zh-CN"/>
    </w:rPr>
  </w:style>
  <w:style w:type="paragraph" w:customStyle="1" w:styleId="affff7">
    <w:name w:val="Блочная цитата"/>
    <w:basedOn w:val="a"/>
    <w:rsid w:val="00A337D3"/>
    <w:pPr>
      <w:suppressAutoHyphens/>
      <w:spacing w:after="283"/>
      <w:ind w:left="567" w:right="567"/>
    </w:pPr>
    <w:rPr>
      <w:lang w:eastAsia="zh-CN"/>
    </w:rPr>
  </w:style>
  <w:style w:type="paragraph" w:customStyle="1" w:styleId="headertexttopleveltextcentertext">
    <w:name w:val="headertext topleveltext centertext"/>
    <w:basedOn w:val="a"/>
    <w:rsid w:val="00A337D3"/>
    <w:pPr>
      <w:suppressAutoHyphens/>
      <w:spacing w:before="280" w:after="280"/>
    </w:pPr>
    <w:rPr>
      <w:lang w:eastAsia="zh-CN"/>
    </w:rPr>
  </w:style>
  <w:style w:type="paragraph" w:customStyle="1" w:styleId="p3">
    <w:name w:val="p3"/>
    <w:basedOn w:val="a"/>
    <w:rsid w:val="00A337D3"/>
    <w:pPr>
      <w:suppressAutoHyphens/>
      <w:spacing w:before="280" w:after="280"/>
    </w:pPr>
    <w:rPr>
      <w:lang w:eastAsia="zh-CN"/>
    </w:rPr>
  </w:style>
  <w:style w:type="paragraph" w:customStyle="1" w:styleId="pj">
    <w:name w:val="pj"/>
    <w:basedOn w:val="a"/>
    <w:rsid w:val="00A337D3"/>
    <w:pPr>
      <w:suppressAutoHyphens/>
      <w:spacing w:before="280" w:after="280"/>
    </w:pPr>
    <w:rPr>
      <w:lang w:eastAsia="zh-CN"/>
    </w:rPr>
  </w:style>
  <w:style w:type="character" w:customStyle="1" w:styleId="affff8">
    <w:name w:val="Основной текст_"/>
    <w:link w:val="2f4"/>
    <w:rsid w:val="00A337D3"/>
    <w:rPr>
      <w:rFonts w:ascii="Times New Roman" w:eastAsia="Times New Roman" w:hAnsi="Times New Roman"/>
      <w:sz w:val="21"/>
      <w:szCs w:val="21"/>
      <w:shd w:val="clear" w:color="auto" w:fill="FFFFFF"/>
    </w:rPr>
  </w:style>
  <w:style w:type="paragraph" w:customStyle="1" w:styleId="2f4">
    <w:name w:val="Основной текст2"/>
    <w:basedOn w:val="a"/>
    <w:link w:val="affff8"/>
    <w:rsid w:val="00A337D3"/>
    <w:pPr>
      <w:widowControl w:val="0"/>
      <w:shd w:val="clear" w:color="auto" w:fill="FFFFFF"/>
      <w:spacing w:line="274" w:lineRule="exact"/>
      <w:jc w:val="both"/>
    </w:pPr>
    <w:rPr>
      <w:rFonts w:cstheme="minorBidi"/>
      <w:sz w:val="21"/>
      <w:szCs w:val="21"/>
      <w:lang w:eastAsia="en-US"/>
    </w:rPr>
  </w:style>
  <w:style w:type="character" w:customStyle="1" w:styleId="affff9">
    <w:name w:val="Подпись к таблице_"/>
    <w:link w:val="affffa"/>
    <w:rsid w:val="00A337D3"/>
    <w:rPr>
      <w:rFonts w:ascii="Times New Roman" w:eastAsia="Times New Roman" w:hAnsi="Times New Roman"/>
      <w:i/>
      <w:iCs/>
      <w:sz w:val="21"/>
      <w:szCs w:val="21"/>
      <w:shd w:val="clear" w:color="auto" w:fill="FFFFFF"/>
    </w:rPr>
  </w:style>
  <w:style w:type="paragraph" w:customStyle="1" w:styleId="affffa">
    <w:name w:val="Подпись к таблице"/>
    <w:basedOn w:val="a"/>
    <w:link w:val="affff9"/>
    <w:rsid w:val="00A337D3"/>
    <w:pPr>
      <w:widowControl w:val="0"/>
      <w:shd w:val="clear" w:color="auto" w:fill="FFFFFF"/>
      <w:spacing w:line="0" w:lineRule="atLeast"/>
    </w:pPr>
    <w:rPr>
      <w:rFonts w:cstheme="minorBidi"/>
      <w:i/>
      <w:iCs/>
      <w:sz w:val="21"/>
      <w:szCs w:val="21"/>
      <w:lang w:eastAsia="en-US"/>
    </w:rPr>
  </w:style>
  <w:style w:type="character" w:customStyle="1" w:styleId="affffb">
    <w:name w:val="Подпись к таблице + Не курсив"/>
    <w:rsid w:val="00A337D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Основной текст1"/>
    <w:rsid w:val="00A337D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337D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c">
    <w:name w:val="Основной текст + Курсив"/>
    <w:rsid w:val="00A337D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d">
    <w:name w:val="Колонтитул_"/>
    <w:link w:val="1f2"/>
    <w:rsid w:val="00A337D3"/>
    <w:rPr>
      <w:rFonts w:ascii="Times New Roman" w:eastAsia="Times New Roman" w:hAnsi="Times New Roman"/>
      <w:sz w:val="21"/>
      <w:szCs w:val="21"/>
      <w:shd w:val="clear" w:color="auto" w:fill="FFFFFF"/>
    </w:rPr>
  </w:style>
  <w:style w:type="paragraph" w:customStyle="1" w:styleId="1f2">
    <w:name w:val="Колонтитул1"/>
    <w:basedOn w:val="a"/>
    <w:link w:val="affffd"/>
    <w:rsid w:val="00A337D3"/>
    <w:pPr>
      <w:widowControl w:val="0"/>
      <w:shd w:val="clear" w:color="auto" w:fill="FFFFFF"/>
      <w:spacing w:line="0" w:lineRule="atLeast"/>
    </w:pPr>
    <w:rPr>
      <w:rFonts w:cstheme="minorBidi"/>
      <w:sz w:val="21"/>
      <w:szCs w:val="21"/>
      <w:lang w:eastAsia="en-US"/>
    </w:rPr>
  </w:style>
  <w:style w:type="character" w:customStyle="1" w:styleId="affffe">
    <w:name w:val="Колонтитул"/>
    <w:rsid w:val="00A337D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337D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5">
    <w:name w:val="Основной текст (2) + Не курсив"/>
    <w:rsid w:val="00A337D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Заголовок №1_"/>
    <w:link w:val="115"/>
    <w:rsid w:val="00A337D3"/>
    <w:rPr>
      <w:rFonts w:ascii="Times New Roman" w:eastAsia="Times New Roman" w:hAnsi="Times New Roman"/>
      <w:sz w:val="21"/>
      <w:szCs w:val="21"/>
      <w:shd w:val="clear" w:color="auto" w:fill="FFFFFF"/>
    </w:rPr>
  </w:style>
  <w:style w:type="paragraph" w:customStyle="1" w:styleId="115">
    <w:name w:val="Заголовок №11"/>
    <w:basedOn w:val="a"/>
    <w:link w:val="1f3"/>
    <w:rsid w:val="00A337D3"/>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1f4">
    <w:name w:val="Заголовок №1"/>
    <w:rsid w:val="00A337D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change">
    <w:name w:val="change"/>
    <w:basedOn w:val="a0"/>
    <w:rsid w:val="00364C78"/>
  </w:style>
  <w:style w:type="character" w:customStyle="1" w:styleId="add">
    <w:name w:val="add"/>
    <w:basedOn w:val="a0"/>
    <w:rsid w:val="00364C78"/>
  </w:style>
  <w:style w:type="numbering" w:customStyle="1" w:styleId="WW8Num10">
    <w:name w:val="WW8Num10"/>
    <w:basedOn w:val="a2"/>
    <w:rsid w:val="00934FE7"/>
    <w:pPr>
      <w:numPr>
        <w:numId w:val="2"/>
      </w:numPr>
    </w:pPr>
  </w:style>
  <w:style w:type="numbering" w:customStyle="1" w:styleId="WW8Num9">
    <w:name w:val="WW8Num9"/>
    <w:basedOn w:val="a2"/>
    <w:rsid w:val="00934FE7"/>
    <w:pPr>
      <w:numPr>
        <w:numId w:val="3"/>
      </w:numPr>
    </w:pPr>
  </w:style>
  <w:style w:type="character" w:styleId="afffff">
    <w:name w:val="Placeholder Text"/>
    <w:basedOn w:val="a0"/>
    <w:uiPriority w:val="99"/>
    <w:semiHidden/>
    <w:rsid w:val="00302409"/>
    <w:rPr>
      <w:color w:val="808080"/>
    </w:rPr>
  </w:style>
  <w:style w:type="paragraph" w:customStyle="1" w:styleId="Standard">
    <w:name w:val="Standard"/>
    <w:rsid w:val="000508B5"/>
    <w:pPr>
      <w:suppressAutoHyphens/>
      <w:autoSpaceDN w:val="0"/>
      <w:spacing w:before="120" w:after="200" w:line="276" w:lineRule="auto"/>
      <w:jc w:val="right"/>
      <w:textAlignment w:val="baseline"/>
    </w:pPr>
    <w:rPr>
      <w:rFonts w:ascii="Times New Roman" w:eastAsia="Calibri" w:hAnsi="Times New Roman" w:cs="Times New Roman"/>
      <w:color w:val="333333"/>
      <w:kern w:val="3"/>
      <w:sz w:val="24"/>
      <w:szCs w:val="24"/>
      <w:lang w:eastAsia="zh-CN"/>
    </w:rPr>
  </w:style>
  <w:style w:type="character" w:customStyle="1" w:styleId="affe">
    <w:name w:val="Абзац списка Знак"/>
    <w:link w:val="affd"/>
    <w:uiPriority w:val="34"/>
    <w:locked/>
    <w:rsid w:val="00922669"/>
    <w:rPr>
      <w:rFonts w:ascii="Times New Roman" w:eastAsia="Times New Roman" w:hAnsi="Times New Roman" w:cs="Times New Roman"/>
      <w:sz w:val="24"/>
      <w:szCs w:val="24"/>
      <w:lang w:eastAsia="ru-RU"/>
    </w:rPr>
  </w:style>
  <w:style w:type="character" w:customStyle="1" w:styleId="1f5">
    <w:name w:val="Основной текст Знак1"/>
    <w:basedOn w:val="a0"/>
    <w:rsid w:val="002B71F2"/>
    <w:rPr>
      <w:sz w:val="24"/>
      <w:szCs w:val="24"/>
    </w:rPr>
  </w:style>
  <w:style w:type="character" w:customStyle="1" w:styleId="comment">
    <w:name w:val="comment"/>
    <w:basedOn w:val="a0"/>
    <w:rsid w:val="002B71F2"/>
  </w:style>
  <w:style w:type="character" w:customStyle="1" w:styleId="FontStyle36">
    <w:name w:val="Font Style36"/>
    <w:rsid w:val="00C979CD"/>
    <w:rPr>
      <w:rFonts w:ascii="Times New Roman" w:hAnsi="Times New Roman" w:cs="Times New Roman"/>
      <w:sz w:val="16"/>
    </w:rPr>
  </w:style>
  <w:style w:type="character" w:customStyle="1" w:styleId="val">
    <w:name w:val="val"/>
    <w:rsid w:val="00785DA3"/>
  </w:style>
  <w:style w:type="character" w:customStyle="1" w:styleId="dropdown-user-namefirst-letter">
    <w:name w:val="dropdown-user-name__first-letter"/>
    <w:rsid w:val="00E428C6"/>
  </w:style>
  <w:style w:type="character" w:customStyle="1" w:styleId="2txqavjiup">
    <w:name w:val="_2txqavjiup"/>
    <w:basedOn w:val="a0"/>
    <w:rsid w:val="00DA6048"/>
  </w:style>
  <w:style w:type="paragraph" w:customStyle="1" w:styleId="Default">
    <w:name w:val="Default"/>
    <w:rsid w:val="004A19A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f6">
    <w:name w:val="Неразрешенное упоминание1"/>
    <w:basedOn w:val="a0"/>
    <w:uiPriority w:val="99"/>
    <w:semiHidden/>
    <w:unhideWhenUsed/>
    <w:rsid w:val="00A518E5"/>
    <w:rPr>
      <w:color w:val="605E5C"/>
      <w:shd w:val="clear" w:color="auto" w:fill="E1DFDD"/>
    </w:rPr>
  </w:style>
  <w:style w:type="character" w:customStyle="1" w:styleId="mo-typography">
    <w:name w:val="mo-typography"/>
    <w:basedOn w:val="a0"/>
    <w:rsid w:val="006D6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07999">
      <w:bodyDiv w:val="1"/>
      <w:marLeft w:val="0"/>
      <w:marRight w:val="0"/>
      <w:marTop w:val="0"/>
      <w:marBottom w:val="0"/>
      <w:divBdr>
        <w:top w:val="none" w:sz="0" w:space="0" w:color="auto"/>
        <w:left w:val="none" w:sz="0" w:space="0" w:color="auto"/>
        <w:bottom w:val="none" w:sz="0" w:space="0" w:color="auto"/>
        <w:right w:val="none" w:sz="0" w:space="0" w:color="auto"/>
      </w:divBdr>
    </w:div>
    <w:div w:id="306083439">
      <w:bodyDiv w:val="1"/>
      <w:marLeft w:val="0"/>
      <w:marRight w:val="0"/>
      <w:marTop w:val="0"/>
      <w:marBottom w:val="0"/>
      <w:divBdr>
        <w:top w:val="none" w:sz="0" w:space="0" w:color="auto"/>
        <w:left w:val="none" w:sz="0" w:space="0" w:color="auto"/>
        <w:bottom w:val="none" w:sz="0" w:space="0" w:color="auto"/>
        <w:right w:val="none" w:sz="0" w:space="0" w:color="auto"/>
      </w:divBdr>
    </w:div>
    <w:div w:id="361174198">
      <w:bodyDiv w:val="1"/>
      <w:marLeft w:val="0"/>
      <w:marRight w:val="0"/>
      <w:marTop w:val="0"/>
      <w:marBottom w:val="0"/>
      <w:divBdr>
        <w:top w:val="none" w:sz="0" w:space="0" w:color="auto"/>
        <w:left w:val="none" w:sz="0" w:space="0" w:color="auto"/>
        <w:bottom w:val="none" w:sz="0" w:space="0" w:color="auto"/>
        <w:right w:val="none" w:sz="0" w:space="0" w:color="auto"/>
      </w:divBdr>
    </w:div>
    <w:div w:id="390230778">
      <w:bodyDiv w:val="1"/>
      <w:marLeft w:val="0"/>
      <w:marRight w:val="0"/>
      <w:marTop w:val="0"/>
      <w:marBottom w:val="0"/>
      <w:divBdr>
        <w:top w:val="none" w:sz="0" w:space="0" w:color="auto"/>
        <w:left w:val="none" w:sz="0" w:space="0" w:color="auto"/>
        <w:bottom w:val="none" w:sz="0" w:space="0" w:color="auto"/>
        <w:right w:val="none" w:sz="0" w:space="0" w:color="auto"/>
      </w:divBdr>
    </w:div>
    <w:div w:id="405497919">
      <w:bodyDiv w:val="1"/>
      <w:marLeft w:val="0"/>
      <w:marRight w:val="0"/>
      <w:marTop w:val="0"/>
      <w:marBottom w:val="0"/>
      <w:divBdr>
        <w:top w:val="none" w:sz="0" w:space="0" w:color="auto"/>
        <w:left w:val="none" w:sz="0" w:space="0" w:color="auto"/>
        <w:bottom w:val="none" w:sz="0" w:space="0" w:color="auto"/>
        <w:right w:val="none" w:sz="0" w:space="0" w:color="auto"/>
      </w:divBdr>
    </w:div>
    <w:div w:id="413556698">
      <w:bodyDiv w:val="1"/>
      <w:marLeft w:val="0"/>
      <w:marRight w:val="0"/>
      <w:marTop w:val="0"/>
      <w:marBottom w:val="0"/>
      <w:divBdr>
        <w:top w:val="none" w:sz="0" w:space="0" w:color="auto"/>
        <w:left w:val="none" w:sz="0" w:space="0" w:color="auto"/>
        <w:bottom w:val="none" w:sz="0" w:space="0" w:color="auto"/>
        <w:right w:val="none" w:sz="0" w:space="0" w:color="auto"/>
      </w:divBdr>
    </w:div>
    <w:div w:id="432482579">
      <w:bodyDiv w:val="1"/>
      <w:marLeft w:val="0"/>
      <w:marRight w:val="0"/>
      <w:marTop w:val="0"/>
      <w:marBottom w:val="0"/>
      <w:divBdr>
        <w:top w:val="none" w:sz="0" w:space="0" w:color="auto"/>
        <w:left w:val="none" w:sz="0" w:space="0" w:color="auto"/>
        <w:bottom w:val="none" w:sz="0" w:space="0" w:color="auto"/>
        <w:right w:val="none" w:sz="0" w:space="0" w:color="auto"/>
      </w:divBdr>
    </w:div>
    <w:div w:id="592281320">
      <w:bodyDiv w:val="1"/>
      <w:marLeft w:val="0"/>
      <w:marRight w:val="0"/>
      <w:marTop w:val="0"/>
      <w:marBottom w:val="0"/>
      <w:divBdr>
        <w:top w:val="none" w:sz="0" w:space="0" w:color="auto"/>
        <w:left w:val="none" w:sz="0" w:space="0" w:color="auto"/>
        <w:bottom w:val="none" w:sz="0" w:space="0" w:color="auto"/>
        <w:right w:val="none" w:sz="0" w:space="0" w:color="auto"/>
      </w:divBdr>
    </w:div>
    <w:div w:id="596452342">
      <w:bodyDiv w:val="1"/>
      <w:marLeft w:val="0"/>
      <w:marRight w:val="0"/>
      <w:marTop w:val="0"/>
      <w:marBottom w:val="0"/>
      <w:divBdr>
        <w:top w:val="none" w:sz="0" w:space="0" w:color="auto"/>
        <w:left w:val="none" w:sz="0" w:space="0" w:color="auto"/>
        <w:bottom w:val="none" w:sz="0" w:space="0" w:color="auto"/>
        <w:right w:val="none" w:sz="0" w:space="0" w:color="auto"/>
      </w:divBdr>
    </w:div>
    <w:div w:id="623393732">
      <w:bodyDiv w:val="1"/>
      <w:marLeft w:val="0"/>
      <w:marRight w:val="0"/>
      <w:marTop w:val="0"/>
      <w:marBottom w:val="0"/>
      <w:divBdr>
        <w:top w:val="none" w:sz="0" w:space="0" w:color="auto"/>
        <w:left w:val="none" w:sz="0" w:space="0" w:color="auto"/>
        <w:bottom w:val="none" w:sz="0" w:space="0" w:color="auto"/>
        <w:right w:val="none" w:sz="0" w:space="0" w:color="auto"/>
      </w:divBdr>
      <w:divsChild>
        <w:div w:id="733504916">
          <w:marLeft w:val="0"/>
          <w:marRight w:val="0"/>
          <w:marTop w:val="0"/>
          <w:marBottom w:val="75"/>
          <w:divBdr>
            <w:top w:val="single" w:sz="2" w:space="0" w:color="D0D0D0"/>
            <w:left w:val="single" w:sz="2" w:space="0" w:color="D0D0D0"/>
            <w:bottom w:val="single" w:sz="2" w:space="0" w:color="D0D0D0"/>
            <w:right w:val="single" w:sz="2" w:space="0" w:color="D0D0D0"/>
          </w:divBdr>
          <w:divsChild>
            <w:div w:id="1230798765">
              <w:marLeft w:val="0"/>
              <w:marRight w:val="0"/>
              <w:marTop w:val="0"/>
              <w:marBottom w:val="0"/>
              <w:divBdr>
                <w:top w:val="none" w:sz="0" w:space="0" w:color="auto"/>
                <w:left w:val="none" w:sz="0" w:space="0" w:color="auto"/>
                <w:bottom w:val="none" w:sz="0" w:space="0" w:color="auto"/>
                <w:right w:val="none" w:sz="0" w:space="0" w:color="auto"/>
              </w:divBdr>
              <w:divsChild>
                <w:div w:id="623925773">
                  <w:marLeft w:val="0"/>
                  <w:marRight w:val="0"/>
                  <w:marTop w:val="0"/>
                  <w:marBottom w:val="0"/>
                  <w:divBdr>
                    <w:top w:val="single" w:sz="2" w:space="0" w:color="D0D0D0"/>
                    <w:left w:val="single" w:sz="2" w:space="0" w:color="D0D0D0"/>
                    <w:bottom w:val="single" w:sz="2" w:space="0" w:color="D0D0D0"/>
                    <w:right w:val="single" w:sz="2" w:space="0" w:color="D0D0D0"/>
                  </w:divBdr>
                </w:div>
              </w:divsChild>
            </w:div>
          </w:divsChild>
        </w:div>
      </w:divsChild>
    </w:div>
    <w:div w:id="680858142">
      <w:bodyDiv w:val="1"/>
      <w:marLeft w:val="0"/>
      <w:marRight w:val="0"/>
      <w:marTop w:val="0"/>
      <w:marBottom w:val="0"/>
      <w:divBdr>
        <w:top w:val="none" w:sz="0" w:space="0" w:color="auto"/>
        <w:left w:val="none" w:sz="0" w:space="0" w:color="auto"/>
        <w:bottom w:val="none" w:sz="0" w:space="0" w:color="auto"/>
        <w:right w:val="none" w:sz="0" w:space="0" w:color="auto"/>
      </w:divBdr>
    </w:div>
    <w:div w:id="711727468">
      <w:bodyDiv w:val="1"/>
      <w:marLeft w:val="0"/>
      <w:marRight w:val="0"/>
      <w:marTop w:val="0"/>
      <w:marBottom w:val="0"/>
      <w:divBdr>
        <w:top w:val="none" w:sz="0" w:space="0" w:color="auto"/>
        <w:left w:val="none" w:sz="0" w:space="0" w:color="auto"/>
        <w:bottom w:val="none" w:sz="0" w:space="0" w:color="auto"/>
        <w:right w:val="none" w:sz="0" w:space="0" w:color="auto"/>
      </w:divBdr>
    </w:div>
    <w:div w:id="755899317">
      <w:bodyDiv w:val="1"/>
      <w:marLeft w:val="0"/>
      <w:marRight w:val="0"/>
      <w:marTop w:val="0"/>
      <w:marBottom w:val="0"/>
      <w:divBdr>
        <w:top w:val="none" w:sz="0" w:space="0" w:color="auto"/>
        <w:left w:val="none" w:sz="0" w:space="0" w:color="auto"/>
        <w:bottom w:val="none" w:sz="0" w:space="0" w:color="auto"/>
        <w:right w:val="none" w:sz="0" w:space="0" w:color="auto"/>
      </w:divBdr>
    </w:div>
    <w:div w:id="774254075">
      <w:bodyDiv w:val="1"/>
      <w:marLeft w:val="0"/>
      <w:marRight w:val="0"/>
      <w:marTop w:val="0"/>
      <w:marBottom w:val="0"/>
      <w:divBdr>
        <w:top w:val="none" w:sz="0" w:space="0" w:color="auto"/>
        <w:left w:val="none" w:sz="0" w:space="0" w:color="auto"/>
        <w:bottom w:val="none" w:sz="0" w:space="0" w:color="auto"/>
        <w:right w:val="none" w:sz="0" w:space="0" w:color="auto"/>
      </w:divBdr>
      <w:divsChild>
        <w:div w:id="1811480687">
          <w:marLeft w:val="0"/>
          <w:marRight w:val="0"/>
          <w:marTop w:val="0"/>
          <w:marBottom w:val="0"/>
          <w:divBdr>
            <w:top w:val="none" w:sz="0" w:space="0" w:color="auto"/>
            <w:left w:val="none" w:sz="0" w:space="0" w:color="auto"/>
            <w:bottom w:val="none" w:sz="0" w:space="0" w:color="auto"/>
            <w:right w:val="none" w:sz="0" w:space="0" w:color="auto"/>
          </w:divBdr>
        </w:div>
        <w:div w:id="594287312">
          <w:marLeft w:val="0"/>
          <w:marRight w:val="0"/>
          <w:marTop w:val="0"/>
          <w:marBottom w:val="0"/>
          <w:divBdr>
            <w:top w:val="none" w:sz="0" w:space="0" w:color="auto"/>
            <w:left w:val="none" w:sz="0" w:space="0" w:color="auto"/>
            <w:bottom w:val="none" w:sz="0" w:space="0" w:color="auto"/>
            <w:right w:val="none" w:sz="0" w:space="0" w:color="auto"/>
          </w:divBdr>
        </w:div>
      </w:divsChild>
    </w:div>
    <w:div w:id="777137481">
      <w:bodyDiv w:val="1"/>
      <w:marLeft w:val="0"/>
      <w:marRight w:val="0"/>
      <w:marTop w:val="0"/>
      <w:marBottom w:val="0"/>
      <w:divBdr>
        <w:top w:val="none" w:sz="0" w:space="0" w:color="auto"/>
        <w:left w:val="none" w:sz="0" w:space="0" w:color="auto"/>
        <w:bottom w:val="none" w:sz="0" w:space="0" w:color="auto"/>
        <w:right w:val="none" w:sz="0" w:space="0" w:color="auto"/>
      </w:divBdr>
    </w:div>
    <w:div w:id="796337671">
      <w:bodyDiv w:val="1"/>
      <w:marLeft w:val="0"/>
      <w:marRight w:val="0"/>
      <w:marTop w:val="0"/>
      <w:marBottom w:val="0"/>
      <w:divBdr>
        <w:top w:val="none" w:sz="0" w:space="0" w:color="auto"/>
        <w:left w:val="none" w:sz="0" w:space="0" w:color="auto"/>
        <w:bottom w:val="none" w:sz="0" w:space="0" w:color="auto"/>
        <w:right w:val="none" w:sz="0" w:space="0" w:color="auto"/>
      </w:divBdr>
    </w:div>
    <w:div w:id="835649693">
      <w:bodyDiv w:val="1"/>
      <w:marLeft w:val="0"/>
      <w:marRight w:val="0"/>
      <w:marTop w:val="0"/>
      <w:marBottom w:val="0"/>
      <w:divBdr>
        <w:top w:val="none" w:sz="0" w:space="0" w:color="auto"/>
        <w:left w:val="none" w:sz="0" w:space="0" w:color="auto"/>
        <w:bottom w:val="none" w:sz="0" w:space="0" w:color="auto"/>
        <w:right w:val="none" w:sz="0" w:space="0" w:color="auto"/>
      </w:divBdr>
      <w:divsChild>
        <w:div w:id="1560290890">
          <w:marLeft w:val="0"/>
          <w:marRight w:val="0"/>
          <w:marTop w:val="0"/>
          <w:marBottom w:val="0"/>
          <w:divBdr>
            <w:top w:val="none" w:sz="0" w:space="0" w:color="auto"/>
            <w:left w:val="none" w:sz="0" w:space="0" w:color="auto"/>
            <w:bottom w:val="none" w:sz="0" w:space="0" w:color="auto"/>
            <w:right w:val="none" w:sz="0" w:space="0" w:color="auto"/>
          </w:divBdr>
        </w:div>
        <w:div w:id="1738744664">
          <w:marLeft w:val="0"/>
          <w:marRight w:val="0"/>
          <w:marTop w:val="0"/>
          <w:marBottom w:val="0"/>
          <w:divBdr>
            <w:top w:val="none" w:sz="0" w:space="0" w:color="auto"/>
            <w:left w:val="none" w:sz="0" w:space="0" w:color="auto"/>
            <w:bottom w:val="none" w:sz="0" w:space="0" w:color="auto"/>
            <w:right w:val="none" w:sz="0" w:space="0" w:color="auto"/>
          </w:divBdr>
        </w:div>
        <w:div w:id="43985453">
          <w:marLeft w:val="0"/>
          <w:marRight w:val="0"/>
          <w:marTop w:val="0"/>
          <w:marBottom w:val="0"/>
          <w:divBdr>
            <w:top w:val="none" w:sz="0" w:space="0" w:color="auto"/>
            <w:left w:val="none" w:sz="0" w:space="0" w:color="auto"/>
            <w:bottom w:val="none" w:sz="0" w:space="0" w:color="auto"/>
            <w:right w:val="none" w:sz="0" w:space="0" w:color="auto"/>
          </w:divBdr>
        </w:div>
        <w:div w:id="56393276">
          <w:marLeft w:val="0"/>
          <w:marRight w:val="0"/>
          <w:marTop w:val="0"/>
          <w:marBottom w:val="0"/>
          <w:divBdr>
            <w:top w:val="none" w:sz="0" w:space="0" w:color="auto"/>
            <w:left w:val="none" w:sz="0" w:space="0" w:color="auto"/>
            <w:bottom w:val="none" w:sz="0" w:space="0" w:color="auto"/>
            <w:right w:val="none" w:sz="0" w:space="0" w:color="auto"/>
          </w:divBdr>
        </w:div>
        <w:div w:id="2060125926">
          <w:marLeft w:val="0"/>
          <w:marRight w:val="0"/>
          <w:marTop w:val="0"/>
          <w:marBottom w:val="0"/>
          <w:divBdr>
            <w:top w:val="none" w:sz="0" w:space="0" w:color="auto"/>
            <w:left w:val="none" w:sz="0" w:space="0" w:color="auto"/>
            <w:bottom w:val="none" w:sz="0" w:space="0" w:color="auto"/>
            <w:right w:val="none" w:sz="0" w:space="0" w:color="auto"/>
          </w:divBdr>
        </w:div>
        <w:div w:id="1095786658">
          <w:marLeft w:val="0"/>
          <w:marRight w:val="0"/>
          <w:marTop w:val="0"/>
          <w:marBottom w:val="0"/>
          <w:divBdr>
            <w:top w:val="none" w:sz="0" w:space="0" w:color="auto"/>
            <w:left w:val="none" w:sz="0" w:space="0" w:color="auto"/>
            <w:bottom w:val="none" w:sz="0" w:space="0" w:color="auto"/>
            <w:right w:val="none" w:sz="0" w:space="0" w:color="auto"/>
          </w:divBdr>
        </w:div>
        <w:div w:id="1427192460">
          <w:marLeft w:val="0"/>
          <w:marRight w:val="0"/>
          <w:marTop w:val="0"/>
          <w:marBottom w:val="0"/>
          <w:divBdr>
            <w:top w:val="none" w:sz="0" w:space="0" w:color="auto"/>
            <w:left w:val="none" w:sz="0" w:space="0" w:color="auto"/>
            <w:bottom w:val="none" w:sz="0" w:space="0" w:color="auto"/>
            <w:right w:val="none" w:sz="0" w:space="0" w:color="auto"/>
          </w:divBdr>
        </w:div>
        <w:div w:id="422381192">
          <w:marLeft w:val="0"/>
          <w:marRight w:val="0"/>
          <w:marTop w:val="0"/>
          <w:marBottom w:val="0"/>
          <w:divBdr>
            <w:top w:val="none" w:sz="0" w:space="0" w:color="auto"/>
            <w:left w:val="none" w:sz="0" w:space="0" w:color="auto"/>
            <w:bottom w:val="none" w:sz="0" w:space="0" w:color="auto"/>
            <w:right w:val="none" w:sz="0" w:space="0" w:color="auto"/>
          </w:divBdr>
        </w:div>
      </w:divsChild>
    </w:div>
    <w:div w:id="946959226">
      <w:bodyDiv w:val="1"/>
      <w:marLeft w:val="0"/>
      <w:marRight w:val="0"/>
      <w:marTop w:val="0"/>
      <w:marBottom w:val="0"/>
      <w:divBdr>
        <w:top w:val="none" w:sz="0" w:space="0" w:color="auto"/>
        <w:left w:val="none" w:sz="0" w:space="0" w:color="auto"/>
        <w:bottom w:val="none" w:sz="0" w:space="0" w:color="auto"/>
        <w:right w:val="none" w:sz="0" w:space="0" w:color="auto"/>
      </w:divBdr>
    </w:div>
    <w:div w:id="982319232">
      <w:bodyDiv w:val="1"/>
      <w:marLeft w:val="0"/>
      <w:marRight w:val="0"/>
      <w:marTop w:val="0"/>
      <w:marBottom w:val="0"/>
      <w:divBdr>
        <w:top w:val="none" w:sz="0" w:space="0" w:color="auto"/>
        <w:left w:val="none" w:sz="0" w:space="0" w:color="auto"/>
        <w:bottom w:val="none" w:sz="0" w:space="0" w:color="auto"/>
        <w:right w:val="none" w:sz="0" w:space="0" w:color="auto"/>
      </w:divBdr>
    </w:div>
    <w:div w:id="986083274">
      <w:bodyDiv w:val="1"/>
      <w:marLeft w:val="0"/>
      <w:marRight w:val="0"/>
      <w:marTop w:val="0"/>
      <w:marBottom w:val="0"/>
      <w:divBdr>
        <w:top w:val="none" w:sz="0" w:space="0" w:color="auto"/>
        <w:left w:val="none" w:sz="0" w:space="0" w:color="auto"/>
        <w:bottom w:val="none" w:sz="0" w:space="0" w:color="auto"/>
        <w:right w:val="none" w:sz="0" w:space="0" w:color="auto"/>
      </w:divBdr>
    </w:div>
    <w:div w:id="994455149">
      <w:bodyDiv w:val="1"/>
      <w:marLeft w:val="0"/>
      <w:marRight w:val="0"/>
      <w:marTop w:val="0"/>
      <w:marBottom w:val="0"/>
      <w:divBdr>
        <w:top w:val="none" w:sz="0" w:space="0" w:color="auto"/>
        <w:left w:val="none" w:sz="0" w:space="0" w:color="auto"/>
        <w:bottom w:val="none" w:sz="0" w:space="0" w:color="auto"/>
        <w:right w:val="none" w:sz="0" w:space="0" w:color="auto"/>
      </w:divBdr>
    </w:div>
    <w:div w:id="1062872892">
      <w:bodyDiv w:val="1"/>
      <w:marLeft w:val="0"/>
      <w:marRight w:val="0"/>
      <w:marTop w:val="0"/>
      <w:marBottom w:val="0"/>
      <w:divBdr>
        <w:top w:val="none" w:sz="0" w:space="0" w:color="auto"/>
        <w:left w:val="none" w:sz="0" w:space="0" w:color="auto"/>
        <w:bottom w:val="none" w:sz="0" w:space="0" w:color="auto"/>
        <w:right w:val="none" w:sz="0" w:space="0" w:color="auto"/>
      </w:divBdr>
    </w:div>
    <w:div w:id="1157375968">
      <w:bodyDiv w:val="1"/>
      <w:marLeft w:val="0"/>
      <w:marRight w:val="0"/>
      <w:marTop w:val="0"/>
      <w:marBottom w:val="0"/>
      <w:divBdr>
        <w:top w:val="none" w:sz="0" w:space="0" w:color="auto"/>
        <w:left w:val="none" w:sz="0" w:space="0" w:color="auto"/>
        <w:bottom w:val="none" w:sz="0" w:space="0" w:color="auto"/>
        <w:right w:val="none" w:sz="0" w:space="0" w:color="auto"/>
      </w:divBdr>
    </w:div>
    <w:div w:id="1336610284">
      <w:bodyDiv w:val="1"/>
      <w:marLeft w:val="0"/>
      <w:marRight w:val="0"/>
      <w:marTop w:val="0"/>
      <w:marBottom w:val="0"/>
      <w:divBdr>
        <w:top w:val="none" w:sz="0" w:space="0" w:color="auto"/>
        <w:left w:val="none" w:sz="0" w:space="0" w:color="auto"/>
        <w:bottom w:val="none" w:sz="0" w:space="0" w:color="auto"/>
        <w:right w:val="none" w:sz="0" w:space="0" w:color="auto"/>
      </w:divBdr>
    </w:div>
    <w:div w:id="1347293220">
      <w:bodyDiv w:val="1"/>
      <w:marLeft w:val="0"/>
      <w:marRight w:val="0"/>
      <w:marTop w:val="0"/>
      <w:marBottom w:val="0"/>
      <w:divBdr>
        <w:top w:val="none" w:sz="0" w:space="0" w:color="auto"/>
        <w:left w:val="none" w:sz="0" w:space="0" w:color="auto"/>
        <w:bottom w:val="none" w:sz="0" w:space="0" w:color="auto"/>
        <w:right w:val="none" w:sz="0" w:space="0" w:color="auto"/>
      </w:divBdr>
    </w:div>
    <w:div w:id="1351877835">
      <w:bodyDiv w:val="1"/>
      <w:marLeft w:val="0"/>
      <w:marRight w:val="0"/>
      <w:marTop w:val="0"/>
      <w:marBottom w:val="0"/>
      <w:divBdr>
        <w:top w:val="none" w:sz="0" w:space="0" w:color="auto"/>
        <w:left w:val="none" w:sz="0" w:space="0" w:color="auto"/>
        <w:bottom w:val="none" w:sz="0" w:space="0" w:color="auto"/>
        <w:right w:val="none" w:sz="0" w:space="0" w:color="auto"/>
      </w:divBdr>
    </w:div>
    <w:div w:id="1392651394">
      <w:bodyDiv w:val="1"/>
      <w:marLeft w:val="0"/>
      <w:marRight w:val="0"/>
      <w:marTop w:val="0"/>
      <w:marBottom w:val="0"/>
      <w:divBdr>
        <w:top w:val="none" w:sz="0" w:space="0" w:color="auto"/>
        <w:left w:val="none" w:sz="0" w:space="0" w:color="auto"/>
        <w:bottom w:val="none" w:sz="0" w:space="0" w:color="auto"/>
        <w:right w:val="none" w:sz="0" w:space="0" w:color="auto"/>
      </w:divBdr>
    </w:div>
    <w:div w:id="1401520047">
      <w:bodyDiv w:val="1"/>
      <w:marLeft w:val="0"/>
      <w:marRight w:val="0"/>
      <w:marTop w:val="0"/>
      <w:marBottom w:val="0"/>
      <w:divBdr>
        <w:top w:val="none" w:sz="0" w:space="0" w:color="auto"/>
        <w:left w:val="none" w:sz="0" w:space="0" w:color="auto"/>
        <w:bottom w:val="none" w:sz="0" w:space="0" w:color="auto"/>
        <w:right w:val="none" w:sz="0" w:space="0" w:color="auto"/>
      </w:divBdr>
    </w:div>
    <w:div w:id="1504004813">
      <w:bodyDiv w:val="1"/>
      <w:marLeft w:val="0"/>
      <w:marRight w:val="0"/>
      <w:marTop w:val="0"/>
      <w:marBottom w:val="0"/>
      <w:divBdr>
        <w:top w:val="none" w:sz="0" w:space="0" w:color="auto"/>
        <w:left w:val="none" w:sz="0" w:space="0" w:color="auto"/>
        <w:bottom w:val="none" w:sz="0" w:space="0" w:color="auto"/>
        <w:right w:val="none" w:sz="0" w:space="0" w:color="auto"/>
      </w:divBdr>
      <w:divsChild>
        <w:div w:id="909969811">
          <w:marLeft w:val="0"/>
          <w:marRight w:val="0"/>
          <w:marTop w:val="0"/>
          <w:marBottom w:val="0"/>
          <w:divBdr>
            <w:top w:val="none" w:sz="0" w:space="0" w:color="auto"/>
            <w:left w:val="none" w:sz="0" w:space="0" w:color="auto"/>
            <w:bottom w:val="none" w:sz="0" w:space="0" w:color="auto"/>
            <w:right w:val="none" w:sz="0" w:space="0" w:color="auto"/>
          </w:divBdr>
          <w:divsChild>
            <w:div w:id="1238788788">
              <w:marLeft w:val="0"/>
              <w:marRight w:val="0"/>
              <w:marTop w:val="0"/>
              <w:marBottom w:val="0"/>
              <w:divBdr>
                <w:top w:val="none" w:sz="0" w:space="0" w:color="auto"/>
                <w:left w:val="none" w:sz="0" w:space="0" w:color="auto"/>
                <w:bottom w:val="none" w:sz="0" w:space="0" w:color="auto"/>
                <w:right w:val="none" w:sz="0" w:space="0" w:color="auto"/>
              </w:divBdr>
              <w:divsChild>
                <w:div w:id="1444105381">
                  <w:marLeft w:val="0"/>
                  <w:marRight w:val="0"/>
                  <w:marTop w:val="120"/>
                  <w:marBottom w:val="0"/>
                  <w:divBdr>
                    <w:top w:val="none" w:sz="0" w:space="0" w:color="auto"/>
                    <w:left w:val="none" w:sz="0" w:space="0" w:color="auto"/>
                    <w:bottom w:val="none" w:sz="0" w:space="0" w:color="auto"/>
                    <w:right w:val="none" w:sz="0" w:space="0" w:color="auto"/>
                  </w:divBdr>
                </w:div>
                <w:div w:id="2061860638">
                  <w:marLeft w:val="0"/>
                  <w:marRight w:val="0"/>
                  <w:marTop w:val="120"/>
                  <w:marBottom w:val="0"/>
                  <w:divBdr>
                    <w:top w:val="none" w:sz="0" w:space="0" w:color="auto"/>
                    <w:left w:val="none" w:sz="0" w:space="0" w:color="auto"/>
                    <w:bottom w:val="none" w:sz="0" w:space="0" w:color="auto"/>
                    <w:right w:val="none" w:sz="0" w:space="0" w:color="auto"/>
                  </w:divBdr>
                </w:div>
                <w:div w:id="1132555472">
                  <w:marLeft w:val="0"/>
                  <w:marRight w:val="0"/>
                  <w:marTop w:val="120"/>
                  <w:marBottom w:val="0"/>
                  <w:divBdr>
                    <w:top w:val="none" w:sz="0" w:space="0" w:color="auto"/>
                    <w:left w:val="none" w:sz="0" w:space="0" w:color="auto"/>
                    <w:bottom w:val="none" w:sz="0" w:space="0" w:color="auto"/>
                    <w:right w:val="none" w:sz="0" w:space="0" w:color="auto"/>
                  </w:divBdr>
                </w:div>
                <w:div w:id="164786816">
                  <w:marLeft w:val="0"/>
                  <w:marRight w:val="0"/>
                  <w:marTop w:val="120"/>
                  <w:marBottom w:val="0"/>
                  <w:divBdr>
                    <w:top w:val="none" w:sz="0" w:space="0" w:color="auto"/>
                    <w:left w:val="none" w:sz="0" w:space="0" w:color="auto"/>
                    <w:bottom w:val="none" w:sz="0" w:space="0" w:color="auto"/>
                    <w:right w:val="none" w:sz="0" w:space="0" w:color="auto"/>
                  </w:divBdr>
                </w:div>
                <w:div w:id="1250624733">
                  <w:marLeft w:val="0"/>
                  <w:marRight w:val="0"/>
                  <w:marTop w:val="120"/>
                  <w:marBottom w:val="96"/>
                  <w:divBdr>
                    <w:top w:val="none" w:sz="0" w:space="0" w:color="auto"/>
                    <w:left w:val="single" w:sz="24" w:space="0" w:color="CED3F1"/>
                    <w:bottom w:val="none" w:sz="0" w:space="0" w:color="auto"/>
                    <w:right w:val="none" w:sz="0" w:space="0" w:color="auto"/>
                  </w:divBdr>
                </w:div>
                <w:div w:id="419986167">
                  <w:marLeft w:val="0"/>
                  <w:marRight w:val="0"/>
                  <w:marTop w:val="120"/>
                  <w:marBottom w:val="0"/>
                  <w:divBdr>
                    <w:top w:val="none" w:sz="0" w:space="0" w:color="auto"/>
                    <w:left w:val="none" w:sz="0" w:space="0" w:color="auto"/>
                    <w:bottom w:val="none" w:sz="0" w:space="0" w:color="auto"/>
                    <w:right w:val="none" w:sz="0" w:space="0" w:color="auto"/>
                  </w:divBdr>
                </w:div>
                <w:div w:id="1795752311">
                  <w:marLeft w:val="0"/>
                  <w:marRight w:val="0"/>
                  <w:marTop w:val="120"/>
                  <w:marBottom w:val="96"/>
                  <w:divBdr>
                    <w:top w:val="none" w:sz="0" w:space="0" w:color="auto"/>
                    <w:left w:val="single" w:sz="24" w:space="0" w:color="CED3F1"/>
                    <w:bottom w:val="none" w:sz="0" w:space="0" w:color="auto"/>
                    <w:right w:val="none" w:sz="0" w:space="0" w:color="auto"/>
                  </w:divBdr>
                  <w:divsChild>
                    <w:div w:id="2137523023">
                      <w:marLeft w:val="0"/>
                      <w:marRight w:val="0"/>
                      <w:marTop w:val="120"/>
                      <w:marBottom w:val="0"/>
                      <w:divBdr>
                        <w:top w:val="none" w:sz="0" w:space="0" w:color="auto"/>
                        <w:left w:val="none" w:sz="0" w:space="0" w:color="auto"/>
                        <w:bottom w:val="none" w:sz="0" w:space="0" w:color="auto"/>
                        <w:right w:val="none" w:sz="0" w:space="0" w:color="auto"/>
                      </w:divBdr>
                    </w:div>
                  </w:divsChild>
                </w:div>
                <w:div w:id="1092628835">
                  <w:marLeft w:val="0"/>
                  <w:marRight w:val="0"/>
                  <w:marTop w:val="120"/>
                  <w:marBottom w:val="96"/>
                  <w:divBdr>
                    <w:top w:val="none" w:sz="0" w:space="0" w:color="auto"/>
                    <w:left w:val="single" w:sz="24" w:space="0" w:color="CED3F1"/>
                    <w:bottom w:val="none" w:sz="0" w:space="0" w:color="auto"/>
                    <w:right w:val="none" w:sz="0" w:space="0" w:color="auto"/>
                  </w:divBdr>
                </w:div>
                <w:div w:id="946275955">
                  <w:marLeft w:val="0"/>
                  <w:marRight w:val="0"/>
                  <w:marTop w:val="120"/>
                  <w:marBottom w:val="0"/>
                  <w:divBdr>
                    <w:top w:val="none" w:sz="0" w:space="0" w:color="auto"/>
                    <w:left w:val="none" w:sz="0" w:space="0" w:color="auto"/>
                    <w:bottom w:val="none" w:sz="0" w:space="0" w:color="auto"/>
                    <w:right w:val="none" w:sz="0" w:space="0" w:color="auto"/>
                  </w:divBdr>
                </w:div>
                <w:div w:id="1058943651">
                  <w:marLeft w:val="0"/>
                  <w:marRight w:val="0"/>
                  <w:marTop w:val="120"/>
                  <w:marBottom w:val="96"/>
                  <w:divBdr>
                    <w:top w:val="none" w:sz="0" w:space="0" w:color="auto"/>
                    <w:left w:val="single" w:sz="24" w:space="0" w:color="CED3F1"/>
                    <w:bottom w:val="none" w:sz="0" w:space="0" w:color="auto"/>
                    <w:right w:val="none" w:sz="0" w:space="0" w:color="auto"/>
                  </w:divBdr>
                  <w:divsChild>
                    <w:div w:id="161929">
                      <w:marLeft w:val="0"/>
                      <w:marRight w:val="0"/>
                      <w:marTop w:val="120"/>
                      <w:marBottom w:val="0"/>
                      <w:divBdr>
                        <w:top w:val="none" w:sz="0" w:space="0" w:color="auto"/>
                        <w:left w:val="none" w:sz="0" w:space="0" w:color="auto"/>
                        <w:bottom w:val="none" w:sz="0" w:space="0" w:color="auto"/>
                        <w:right w:val="none" w:sz="0" w:space="0" w:color="auto"/>
                      </w:divBdr>
                    </w:div>
                  </w:divsChild>
                </w:div>
                <w:div w:id="702637134">
                  <w:marLeft w:val="0"/>
                  <w:marRight w:val="0"/>
                  <w:marTop w:val="120"/>
                  <w:marBottom w:val="0"/>
                  <w:divBdr>
                    <w:top w:val="none" w:sz="0" w:space="0" w:color="auto"/>
                    <w:left w:val="none" w:sz="0" w:space="0" w:color="auto"/>
                    <w:bottom w:val="none" w:sz="0" w:space="0" w:color="auto"/>
                    <w:right w:val="none" w:sz="0" w:space="0" w:color="auto"/>
                  </w:divBdr>
                </w:div>
                <w:div w:id="653338228">
                  <w:marLeft w:val="0"/>
                  <w:marRight w:val="0"/>
                  <w:marTop w:val="120"/>
                  <w:marBottom w:val="0"/>
                  <w:divBdr>
                    <w:top w:val="none" w:sz="0" w:space="0" w:color="auto"/>
                    <w:left w:val="none" w:sz="0" w:space="0" w:color="auto"/>
                    <w:bottom w:val="none" w:sz="0" w:space="0" w:color="auto"/>
                    <w:right w:val="none" w:sz="0" w:space="0" w:color="auto"/>
                  </w:divBdr>
                </w:div>
                <w:div w:id="1990134506">
                  <w:marLeft w:val="0"/>
                  <w:marRight w:val="0"/>
                  <w:marTop w:val="120"/>
                  <w:marBottom w:val="96"/>
                  <w:divBdr>
                    <w:top w:val="none" w:sz="0" w:space="0" w:color="auto"/>
                    <w:left w:val="single" w:sz="24" w:space="0" w:color="CED3F1"/>
                    <w:bottom w:val="none" w:sz="0" w:space="0" w:color="auto"/>
                    <w:right w:val="none" w:sz="0" w:space="0" w:color="auto"/>
                  </w:divBdr>
                  <w:divsChild>
                    <w:div w:id="1087654106">
                      <w:marLeft w:val="0"/>
                      <w:marRight w:val="0"/>
                      <w:marTop w:val="120"/>
                      <w:marBottom w:val="0"/>
                      <w:divBdr>
                        <w:top w:val="none" w:sz="0" w:space="0" w:color="auto"/>
                        <w:left w:val="none" w:sz="0" w:space="0" w:color="auto"/>
                        <w:bottom w:val="none" w:sz="0" w:space="0" w:color="auto"/>
                        <w:right w:val="none" w:sz="0" w:space="0" w:color="auto"/>
                      </w:divBdr>
                    </w:div>
                  </w:divsChild>
                </w:div>
                <w:div w:id="929852403">
                  <w:marLeft w:val="0"/>
                  <w:marRight w:val="0"/>
                  <w:marTop w:val="120"/>
                  <w:marBottom w:val="0"/>
                  <w:divBdr>
                    <w:top w:val="none" w:sz="0" w:space="0" w:color="auto"/>
                    <w:left w:val="none" w:sz="0" w:space="0" w:color="auto"/>
                    <w:bottom w:val="none" w:sz="0" w:space="0" w:color="auto"/>
                    <w:right w:val="none" w:sz="0" w:space="0" w:color="auto"/>
                  </w:divBdr>
                </w:div>
                <w:div w:id="892697849">
                  <w:marLeft w:val="0"/>
                  <w:marRight w:val="0"/>
                  <w:marTop w:val="120"/>
                  <w:marBottom w:val="96"/>
                  <w:divBdr>
                    <w:top w:val="none" w:sz="0" w:space="0" w:color="auto"/>
                    <w:left w:val="single" w:sz="24" w:space="0" w:color="CED3F1"/>
                    <w:bottom w:val="none" w:sz="0" w:space="0" w:color="auto"/>
                    <w:right w:val="none" w:sz="0" w:space="0" w:color="auto"/>
                  </w:divBdr>
                  <w:divsChild>
                    <w:div w:id="28770776">
                      <w:marLeft w:val="0"/>
                      <w:marRight w:val="0"/>
                      <w:marTop w:val="120"/>
                      <w:marBottom w:val="0"/>
                      <w:divBdr>
                        <w:top w:val="none" w:sz="0" w:space="0" w:color="auto"/>
                        <w:left w:val="none" w:sz="0" w:space="0" w:color="auto"/>
                        <w:bottom w:val="none" w:sz="0" w:space="0" w:color="auto"/>
                        <w:right w:val="none" w:sz="0" w:space="0" w:color="auto"/>
                      </w:divBdr>
                    </w:div>
                  </w:divsChild>
                </w:div>
                <w:div w:id="160704430">
                  <w:marLeft w:val="0"/>
                  <w:marRight w:val="0"/>
                  <w:marTop w:val="120"/>
                  <w:marBottom w:val="0"/>
                  <w:divBdr>
                    <w:top w:val="none" w:sz="0" w:space="0" w:color="auto"/>
                    <w:left w:val="none" w:sz="0" w:space="0" w:color="auto"/>
                    <w:bottom w:val="none" w:sz="0" w:space="0" w:color="auto"/>
                    <w:right w:val="none" w:sz="0" w:space="0" w:color="auto"/>
                  </w:divBdr>
                </w:div>
                <w:div w:id="382290758">
                  <w:marLeft w:val="0"/>
                  <w:marRight w:val="0"/>
                  <w:marTop w:val="120"/>
                  <w:marBottom w:val="96"/>
                  <w:divBdr>
                    <w:top w:val="none" w:sz="0" w:space="0" w:color="auto"/>
                    <w:left w:val="single" w:sz="24" w:space="0" w:color="CED3F1"/>
                    <w:bottom w:val="none" w:sz="0" w:space="0" w:color="auto"/>
                    <w:right w:val="none" w:sz="0" w:space="0" w:color="auto"/>
                  </w:divBdr>
                  <w:divsChild>
                    <w:div w:id="165533131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618180012">
      <w:bodyDiv w:val="1"/>
      <w:marLeft w:val="0"/>
      <w:marRight w:val="0"/>
      <w:marTop w:val="0"/>
      <w:marBottom w:val="0"/>
      <w:divBdr>
        <w:top w:val="none" w:sz="0" w:space="0" w:color="auto"/>
        <w:left w:val="none" w:sz="0" w:space="0" w:color="auto"/>
        <w:bottom w:val="none" w:sz="0" w:space="0" w:color="auto"/>
        <w:right w:val="none" w:sz="0" w:space="0" w:color="auto"/>
      </w:divBdr>
    </w:div>
    <w:div w:id="1701010228">
      <w:bodyDiv w:val="1"/>
      <w:marLeft w:val="0"/>
      <w:marRight w:val="0"/>
      <w:marTop w:val="0"/>
      <w:marBottom w:val="0"/>
      <w:divBdr>
        <w:top w:val="none" w:sz="0" w:space="0" w:color="auto"/>
        <w:left w:val="none" w:sz="0" w:space="0" w:color="auto"/>
        <w:bottom w:val="none" w:sz="0" w:space="0" w:color="auto"/>
        <w:right w:val="none" w:sz="0" w:space="0" w:color="auto"/>
      </w:divBdr>
    </w:div>
    <w:div w:id="1760324132">
      <w:bodyDiv w:val="1"/>
      <w:marLeft w:val="0"/>
      <w:marRight w:val="0"/>
      <w:marTop w:val="0"/>
      <w:marBottom w:val="0"/>
      <w:divBdr>
        <w:top w:val="none" w:sz="0" w:space="0" w:color="auto"/>
        <w:left w:val="none" w:sz="0" w:space="0" w:color="auto"/>
        <w:bottom w:val="none" w:sz="0" w:space="0" w:color="auto"/>
        <w:right w:val="none" w:sz="0" w:space="0" w:color="auto"/>
      </w:divBdr>
    </w:div>
    <w:div w:id="1815831247">
      <w:bodyDiv w:val="1"/>
      <w:marLeft w:val="0"/>
      <w:marRight w:val="0"/>
      <w:marTop w:val="0"/>
      <w:marBottom w:val="0"/>
      <w:divBdr>
        <w:top w:val="none" w:sz="0" w:space="0" w:color="auto"/>
        <w:left w:val="none" w:sz="0" w:space="0" w:color="auto"/>
        <w:bottom w:val="none" w:sz="0" w:space="0" w:color="auto"/>
        <w:right w:val="none" w:sz="0" w:space="0" w:color="auto"/>
      </w:divBdr>
    </w:div>
    <w:div w:id="1819573330">
      <w:bodyDiv w:val="1"/>
      <w:marLeft w:val="0"/>
      <w:marRight w:val="0"/>
      <w:marTop w:val="0"/>
      <w:marBottom w:val="0"/>
      <w:divBdr>
        <w:top w:val="none" w:sz="0" w:space="0" w:color="auto"/>
        <w:left w:val="none" w:sz="0" w:space="0" w:color="auto"/>
        <w:bottom w:val="none" w:sz="0" w:space="0" w:color="auto"/>
        <w:right w:val="none" w:sz="0" w:space="0" w:color="auto"/>
      </w:divBdr>
    </w:div>
    <w:div w:id="1821918182">
      <w:bodyDiv w:val="1"/>
      <w:marLeft w:val="0"/>
      <w:marRight w:val="0"/>
      <w:marTop w:val="0"/>
      <w:marBottom w:val="0"/>
      <w:divBdr>
        <w:top w:val="none" w:sz="0" w:space="0" w:color="auto"/>
        <w:left w:val="none" w:sz="0" w:space="0" w:color="auto"/>
        <w:bottom w:val="none" w:sz="0" w:space="0" w:color="auto"/>
        <w:right w:val="none" w:sz="0" w:space="0" w:color="auto"/>
      </w:divBdr>
    </w:div>
    <w:div w:id="1836149033">
      <w:bodyDiv w:val="1"/>
      <w:marLeft w:val="0"/>
      <w:marRight w:val="0"/>
      <w:marTop w:val="0"/>
      <w:marBottom w:val="0"/>
      <w:divBdr>
        <w:top w:val="none" w:sz="0" w:space="0" w:color="auto"/>
        <w:left w:val="none" w:sz="0" w:space="0" w:color="auto"/>
        <w:bottom w:val="none" w:sz="0" w:space="0" w:color="auto"/>
        <w:right w:val="none" w:sz="0" w:space="0" w:color="auto"/>
      </w:divBdr>
      <w:divsChild>
        <w:div w:id="619647228">
          <w:marLeft w:val="0"/>
          <w:marRight w:val="0"/>
          <w:marTop w:val="0"/>
          <w:marBottom w:val="0"/>
          <w:divBdr>
            <w:top w:val="none" w:sz="0" w:space="0" w:color="auto"/>
            <w:left w:val="none" w:sz="0" w:space="0" w:color="auto"/>
            <w:bottom w:val="none" w:sz="0" w:space="0" w:color="auto"/>
            <w:right w:val="none" w:sz="0" w:space="0" w:color="auto"/>
          </w:divBdr>
        </w:div>
        <w:div w:id="799300794">
          <w:marLeft w:val="0"/>
          <w:marRight w:val="0"/>
          <w:marTop w:val="0"/>
          <w:marBottom w:val="0"/>
          <w:divBdr>
            <w:top w:val="none" w:sz="0" w:space="0" w:color="auto"/>
            <w:left w:val="none" w:sz="0" w:space="0" w:color="auto"/>
            <w:bottom w:val="none" w:sz="0" w:space="0" w:color="auto"/>
            <w:right w:val="none" w:sz="0" w:space="0" w:color="auto"/>
          </w:divBdr>
        </w:div>
      </w:divsChild>
    </w:div>
    <w:div w:id="1836989395">
      <w:bodyDiv w:val="1"/>
      <w:marLeft w:val="0"/>
      <w:marRight w:val="0"/>
      <w:marTop w:val="0"/>
      <w:marBottom w:val="0"/>
      <w:divBdr>
        <w:top w:val="none" w:sz="0" w:space="0" w:color="auto"/>
        <w:left w:val="none" w:sz="0" w:space="0" w:color="auto"/>
        <w:bottom w:val="none" w:sz="0" w:space="0" w:color="auto"/>
        <w:right w:val="none" w:sz="0" w:space="0" w:color="auto"/>
      </w:divBdr>
    </w:div>
    <w:div w:id="1858041397">
      <w:bodyDiv w:val="1"/>
      <w:marLeft w:val="0"/>
      <w:marRight w:val="0"/>
      <w:marTop w:val="0"/>
      <w:marBottom w:val="0"/>
      <w:divBdr>
        <w:top w:val="none" w:sz="0" w:space="0" w:color="auto"/>
        <w:left w:val="none" w:sz="0" w:space="0" w:color="auto"/>
        <w:bottom w:val="none" w:sz="0" w:space="0" w:color="auto"/>
        <w:right w:val="none" w:sz="0" w:space="0" w:color="auto"/>
      </w:divBdr>
    </w:div>
    <w:div w:id="1897082248">
      <w:bodyDiv w:val="1"/>
      <w:marLeft w:val="0"/>
      <w:marRight w:val="0"/>
      <w:marTop w:val="0"/>
      <w:marBottom w:val="0"/>
      <w:divBdr>
        <w:top w:val="none" w:sz="0" w:space="0" w:color="auto"/>
        <w:left w:val="none" w:sz="0" w:space="0" w:color="auto"/>
        <w:bottom w:val="none" w:sz="0" w:space="0" w:color="auto"/>
        <w:right w:val="none" w:sz="0" w:space="0" w:color="auto"/>
      </w:divBdr>
    </w:div>
    <w:div w:id="1901355752">
      <w:bodyDiv w:val="1"/>
      <w:marLeft w:val="0"/>
      <w:marRight w:val="0"/>
      <w:marTop w:val="0"/>
      <w:marBottom w:val="0"/>
      <w:divBdr>
        <w:top w:val="none" w:sz="0" w:space="0" w:color="auto"/>
        <w:left w:val="none" w:sz="0" w:space="0" w:color="auto"/>
        <w:bottom w:val="none" w:sz="0" w:space="0" w:color="auto"/>
        <w:right w:val="none" w:sz="0" w:space="0" w:color="auto"/>
      </w:divBdr>
    </w:div>
    <w:div w:id="1930850507">
      <w:bodyDiv w:val="1"/>
      <w:marLeft w:val="0"/>
      <w:marRight w:val="0"/>
      <w:marTop w:val="0"/>
      <w:marBottom w:val="0"/>
      <w:divBdr>
        <w:top w:val="none" w:sz="0" w:space="0" w:color="auto"/>
        <w:left w:val="none" w:sz="0" w:space="0" w:color="auto"/>
        <w:bottom w:val="none" w:sz="0" w:space="0" w:color="auto"/>
        <w:right w:val="none" w:sz="0" w:space="0" w:color="auto"/>
      </w:divBdr>
    </w:div>
    <w:div w:id="2007857748">
      <w:bodyDiv w:val="1"/>
      <w:marLeft w:val="0"/>
      <w:marRight w:val="0"/>
      <w:marTop w:val="0"/>
      <w:marBottom w:val="0"/>
      <w:divBdr>
        <w:top w:val="none" w:sz="0" w:space="0" w:color="auto"/>
        <w:left w:val="none" w:sz="0" w:space="0" w:color="auto"/>
        <w:bottom w:val="none" w:sz="0" w:space="0" w:color="auto"/>
        <w:right w:val="none" w:sz="0" w:space="0" w:color="auto"/>
      </w:divBdr>
    </w:div>
    <w:div w:id="2043281924">
      <w:bodyDiv w:val="1"/>
      <w:marLeft w:val="0"/>
      <w:marRight w:val="0"/>
      <w:marTop w:val="0"/>
      <w:marBottom w:val="0"/>
      <w:divBdr>
        <w:top w:val="none" w:sz="0" w:space="0" w:color="auto"/>
        <w:left w:val="none" w:sz="0" w:space="0" w:color="auto"/>
        <w:bottom w:val="none" w:sz="0" w:space="0" w:color="auto"/>
        <w:right w:val="none" w:sz="0" w:space="0" w:color="auto"/>
      </w:divBdr>
      <w:divsChild>
        <w:div w:id="607128831">
          <w:marLeft w:val="0"/>
          <w:marRight w:val="0"/>
          <w:marTop w:val="0"/>
          <w:marBottom w:val="60"/>
          <w:divBdr>
            <w:top w:val="none" w:sz="0" w:space="0" w:color="auto"/>
            <w:left w:val="none" w:sz="0" w:space="0" w:color="auto"/>
            <w:bottom w:val="none" w:sz="0" w:space="0" w:color="auto"/>
            <w:right w:val="none" w:sz="0" w:space="0" w:color="auto"/>
          </w:divBdr>
          <w:divsChild>
            <w:div w:id="593052801">
              <w:marLeft w:val="0"/>
              <w:marRight w:val="0"/>
              <w:marTop w:val="0"/>
              <w:marBottom w:val="0"/>
              <w:divBdr>
                <w:top w:val="none" w:sz="0" w:space="0" w:color="auto"/>
                <w:left w:val="none" w:sz="0" w:space="0" w:color="auto"/>
                <w:bottom w:val="none" w:sz="0" w:space="0" w:color="auto"/>
                <w:right w:val="none" w:sz="0" w:space="0" w:color="auto"/>
              </w:divBdr>
              <w:divsChild>
                <w:div w:id="63560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25496">
      <w:bodyDiv w:val="1"/>
      <w:marLeft w:val="0"/>
      <w:marRight w:val="0"/>
      <w:marTop w:val="0"/>
      <w:marBottom w:val="0"/>
      <w:divBdr>
        <w:top w:val="none" w:sz="0" w:space="0" w:color="auto"/>
        <w:left w:val="none" w:sz="0" w:space="0" w:color="auto"/>
        <w:bottom w:val="none" w:sz="0" w:space="0" w:color="auto"/>
        <w:right w:val="none" w:sz="0" w:space="0" w:color="auto"/>
      </w:divBdr>
      <w:divsChild>
        <w:div w:id="253442008">
          <w:marLeft w:val="0"/>
          <w:marRight w:val="0"/>
          <w:marTop w:val="0"/>
          <w:marBottom w:val="0"/>
          <w:divBdr>
            <w:top w:val="none" w:sz="0" w:space="0" w:color="auto"/>
            <w:left w:val="none" w:sz="0" w:space="0" w:color="auto"/>
            <w:bottom w:val="none" w:sz="0" w:space="0" w:color="auto"/>
            <w:right w:val="none" w:sz="0" w:space="0" w:color="auto"/>
          </w:divBdr>
        </w:div>
      </w:divsChild>
    </w:div>
    <w:div w:id="2097313382">
      <w:bodyDiv w:val="1"/>
      <w:marLeft w:val="0"/>
      <w:marRight w:val="0"/>
      <w:marTop w:val="0"/>
      <w:marBottom w:val="0"/>
      <w:divBdr>
        <w:top w:val="none" w:sz="0" w:space="0" w:color="auto"/>
        <w:left w:val="none" w:sz="0" w:space="0" w:color="auto"/>
        <w:bottom w:val="none" w:sz="0" w:space="0" w:color="auto"/>
        <w:right w:val="none" w:sz="0" w:space="0" w:color="auto"/>
      </w:divBdr>
      <w:divsChild>
        <w:div w:id="1506356444">
          <w:marLeft w:val="0"/>
          <w:marRight w:val="0"/>
          <w:marTop w:val="0"/>
          <w:marBottom w:val="0"/>
          <w:divBdr>
            <w:top w:val="none" w:sz="0" w:space="0" w:color="auto"/>
            <w:left w:val="none" w:sz="0" w:space="0" w:color="auto"/>
            <w:bottom w:val="none" w:sz="0" w:space="0" w:color="auto"/>
            <w:right w:val="none" w:sz="0" w:space="0" w:color="auto"/>
          </w:divBdr>
          <w:divsChild>
            <w:div w:id="1236284372">
              <w:marLeft w:val="-225"/>
              <w:marRight w:val="-225"/>
              <w:marTop w:val="0"/>
              <w:marBottom w:val="0"/>
              <w:divBdr>
                <w:top w:val="none" w:sz="0" w:space="0" w:color="auto"/>
                <w:left w:val="none" w:sz="0" w:space="0" w:color="auto"/>
                <w:bottom w:val="none" w:sz="0" w:space="0" w:color="auto"/>
                <w:right w:val="none" w:sz="0" w:space="0" w:color="auto"/>
              </w:divBdr>
              <w:divsChild>
                <w:div w:id="1461267704">
                  <w:marLeft w:val="0"/>
                  <w:marRight w:val="0"/>
                  <w:marTop w:val="0"/>
                  <w:marBottom w:val="0"/>
                  <w:divBdr>
                    <w:top w:val="none" w:sz="0" w:space="0" w:color="auto"/>
                    <w:left w:val="none" w:sz="0" w:space="0" w:color="auto"/>
                    <w:bottom w:val="none" w:sz="0" w:space="0" w:color="auto"/>
                    <w:right w:val="none" w:sz="0" w:space="0" w:color="auto"/>
                  </w:divBdr>
                  <w:divsChild>
                    <w:div w:id="1451780279">
                      <w:marLeft w:val="0"/>
                      <w:marRight w:val="0"/>
                      <w:marTop w:val="0"/>
                      <w:marBottom w:val="0"/>
                      <w:divBdr>
                        <w:top w:val="none" w:sz="0" w:space="0" w:color="auto"/>
                        <w:left w:val="none" w:sz="0" w:space="0" w:color="auto"/>
                        <w:bottom w:val="none" w:sz="0" w:space="0" w:color="auto"/>
                        <w:right w:val="none" w:sz="0" w:space="0" w:color="auto"/>
                      </w:divBdr>
                      <w:divsChild>
                        <w:div w:id="1127547239">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sChild>
                </w:div>
              </w:divsChild>
            </w:div>
          </w:divsChild>
        </w:div>
      </w:divsChild>
    </w:div>
    <w:div w:id="2123836274">
      <w:bodyDiv w:val="1"/>
      <w:marLeft w:val="0"/>
      <w:marRight w:val="0"/>
      <w:marTop w:val="0"/>
      <w:marBottom w:val="0"/>
      <w:divBdr>
        <w:top w:val="none" w:sz="0" w:space="0" w:color="auto"/>
        <w:left w:val="none" w:sz="0" w:space="0" w:color="auto"/>
        <w:bottom w:val="none" w:sz="0" w:space="0" w:color="auto"/>
        <w:right w:val="none" w:sz="0" w:space="0" w:color="auto"/>
      </w:divBdr>
      <w:divsChild>
        <w:div w:id="1424835059">
          <w:marLeft w:val="0"/>
          <w:marRight w:val="0"/>
          <w:marTop w:val="0"/>
          <w:marBottom w:val="75"/>
          <w:divBdr>
            <w:top w:val="single" w:sz="2" w:space="0" w:color="D0D0D0"/>
            <w:left w:val="single" w:sz="2" w:space="0" w:color="D0D0D0"/>
            <w:bottom w:val="single" w:sz="2" w:space="0" w:color="D0D0D0"/>
            <w:right w:val="single" w:sz="2" w:space="0" w:color="D0D0D0"/>
          </w:divBdr>
          <w:divsChild>
            <w:div w:id="1883518225">
              <w:marLeft w:val="0"/>
              <w:marRight w:val="0"/>
              <w:marTop w:val="0"/>
              <w:marBottom w:val="0"/>
              <w:divBdr>
                <w:top w:val="none" w:sz="0" w:space="0" w:color="auto"/>
                <w:left w:val="none" w:sz="0" w:space="0" w:color="auto"/>
                <w:bottom w:val="none" w:sz="0" w:space="0" w:color="auto"/>
                <w:right w:val="none" w:sz="0" w:space="0" w:color="auto"/>
              </w:divBdr>
              <w:divsChild>
                <w:div w:id="952980038">
                  <w:marLeft w:val="0"/>
                  <w:marRight w:val="0"/>
                  <w:marTop w:val="0"/>
                  <w:marBottom w:val="0"/>
                  <w:divBdr>
                    <w:top w:val="single" w:sz="2" w:space="0" w:color="D0D0D0"/>
                    <w:left w:val="single" w:sz="2" w:space="0" w:color="D0D0D0"/>
                    <w:bottom w:val="single" w:sz="2" w:space="0" w:color="D0D0D0"/>
                    <w:right w:val="single" w:sz="2" w:space="0" w:color="D0D0D0"/>
                  </w:divBdr>
                </w:div>
              </w:divsChild>
            </w:div>
          </w:divsChild>
        </w:div>
      </w:divsChild>
    </w:div>
    <w:div w:id="2134206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2770;fld=13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rel_6@mail.ru" TargetMode="External"/><Relationship Id="rId4" Type="http://schemas.openxmlformats.org/officeDocument/2006/relationships/settings" Target="settings.xml"/><Relationship Id="rId9" Type="http://schemas.openxmlformats.org/officeDocument/2006/relationships/hyperlink" Target="kodeks://link/d?nd=9027690&amp;prevdoc=4990118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1C0FD-5EE6-4CF5-99D3-0CC66FDC8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5245</Words>
  <Characters>29900</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Рыжков Николай Яковлевич</dc:creator>
  <cp:lastModifiedBy>Zakupki</cp:lastModifiedBy>
  <cp:revision>10</cp:revision>
  <cp:lastPrinted>2023-05-22T07:13:00Z</cp:lastPrinted>
  <dcterms:created xsi:type="dcterms:W3CDTF">2026-03-05T10:31:00Z</dcterms:created>
  <dcterms:modified xsi:type="dcterms:W3CDTF">2026-04-27T11:53:00Z</dcterms:modified>
</cp:coreProperties>
</file>