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A6188F" w14:textId="77777777" w:rsidR="00014A36" w:rsidRPr="00014A36" w:rsidRDefault="00014A36" w:rsidP="00014A36">
      <w:pPr>
        <w:widowControl w:val="0"/>
        <w:suppressAutoHyphens/>
        <w:jc w:val="center"/>
        <w:outlineLvl w:val="0"/>
        <w:rPr>
          <w:rFonts w:ascii="Times New Roman" w:hAnsi="Times New Roman"/>
          <w:b/>
          <w:bCs/>
          <w:sz w:val="24"/>
          <w:szCs w:val="24"/>
        </w:rPr>
      </w:pPr>
      <w:r w:rsidRPr="00014A36">
        <w:rPr>
          <w:rFonts w:ascii="Times New Roman" w:hAnsi="Times New Roman"/>
          <w:b/>
          <w:bCs/>
          <w:sz w:val="24"/>
          <w:szCs w:val="24"/>
        </w:rPr>
        <w:t>ПРОЕКТ ГРАЖДАНСКО-ПРАВОВОГО ДОГОВОРА</w:t>
      </w:r>
    </w:p>
    <w:p w14:paraId="2209349D" w14:textId="77777777" w:rsidR="00014A36" w:rsidRPr="00014A36" w:rsidRDefault="00014A36" w:rsidP="00014A36">
      <w:pPr>
        <w:widowControl w:val="0"/>
        <w:autoSpaceDE w:val="0"/>
        <w:autoSpaceDN w:val="0"/>
        <w:jc w:val="center"/>
        <w:rPr>
          <w:rFonts w:ascii="Times New Roman" w:hAnsi="Times New Roman"/>
          <w:color w:val="000000"/>
          <w:szCs w:val="20"/>
        </w:rPr>
      </w:pPr>
      <w:r w:rsidRPr="00014A36">
        <w:rPr>
          <w:rFonts w:ascii="Times New Roman" w:hAnsi="Times New Roman"/>
          <w:b/>
          <w:bCs/>
          <w:szCs w:val="20"/>
        </w:rPr>
        <w:t>ГРАЖДАНСКО-ПРАВОВОЙ ДОГОВОР  № _______</w:t>
      </w:r>
    </w:p>
    <w:p w14:paraId="2D5D2165" w14:textId="77777777" w:rsidR="00014A36" w:rsidRPr="00014A36" w:rsidRDefault="00014A36" w:rsidP="00014A36">
      <w:pPr>
        <w:widowControl w:val="0"/>
        <w:autoSpaceDE w:val="0"/>
        <w:autoSpaceDN w:val="0"/>
        <w:jc w:val="center"/>
        <w:rPr>
          <w:rFonts w:ascii="Times New Roman" w:hAnsi="Times New Roman"/>
          <w:color w:val="000000"/>
          <w:szCs w:val="20"/>
        </w:rPr>
      </w:pPr>
    </w:p>
    <w:tbl>
      <w:tblPr>
        <w:tblW w:w="5000" w:type="pct"/>
        <w:tblLook w:val="04A0" w:firstRow="1" w:lastRow="0" w:firstColumn="1" w:lastColumn="0" w:noHBand="0" w:noVBand="1"/>
      </w:tblPr>
      <w:tblGrid>
        <w:gridCol w:w="3361"/>
        <w:gridCol w:w="2574"/>
        <w:gridCol w:w="4145"/>
      </w:tblGrid>
      <w:tr w:rsidR="00014A36" w:rsidRPr="00014A36" w14:paraId="55EA0C73" w14:textId="77777777" w:rsidTr="005E23C9">
        <w:trPr>
          <w:trHeight w:val="173"/>
        </w:trPr>
        <w:tc>
          <w:tcPr>
            <w:tcW w:w="1667" w:type="pct"/>
          </w:tcPr>
          <w:p w14:paraId="60C7B5C4" w14:textId="30289F16" w:rsidR="00014A36" w:rsidRPr="00014A36" w:rsidRDefault="00014A36" w:rsidP="00954E89">
            <w:pPr>
              <w:keepNext/>
              <w:spacing w:after="160" w:line="259" w:lineRule="auto"/>
              <w:jc w:val="both"/>
              <w:rPr>
                <w:rFonts w:ascii="Times New Roman" w:hAnsi="Times New Roman"/>
                <w:lang w:eastAsia="en-US"/>
              </w:rPr>
            </w:pPr>
            <w:r w:rsidRPr="00014A36">
              <w:rPr>
                <w:rFonts w:ascii="Times New Roman" w:hAnsi="Times New Roman"/>
                <w:caps/>
                <w:lang w:eastAsia="en-US"/>
              </w:rPr>
              <w:t xml:space="preserve"> «___»</w:t>
            </w:r>
            <w:r w:rsidRPr="00014A36">
              <w:rPr>
                <w:rFonts w:ascii="Times New Roman" w:hAnsi="Times New Roman"/>
                <w:caps/>
                <w:lang w:val="en-GB" w:eastAsia="en-US"/>
              </w:rPr>
              <w:t>_______________</w:t>
            </w:r>
            <w:r w:rsidRPr="00014A36">
              <w:rPr>
                <w:rFonts w:ascii="Times New Roman" w:hAnsi="Times New Roman"/>
                <w:caps/>
                <w:lang w:eastAsia="en-US"/>
              </w:rPr>
              <w:t>202</w:t>
            </w:r>
            <w:r w:rsidR="00954E89">
              <w:rPr>
                <w:rFonts w:ascii="Times New Roman" w:hAnsi="Times New Roman"/>
                <w:caps/>
                <w:lang w:eastAsia="en-US"/>
              </w:rPr>
              <w:t>6</w:t>
            </w:r>
            <w:r w:rsidRPr="00014A36">
              <w:rPr>
                <w:rFonts w:ascii="Times New Roman" w:hAnsi="Times New Roman"/>
                <w:caps/>
                <w:lang w:eastAsia="en-US"/>
              </w:rPr>
              <w:t xml:space="preserve"> </w:t>
            </w:r>
            <w:r w:rsidRPr="00014A36">
              <w:rPr>
                <w:rFonts w:ascii="Times New Roman" w:hAnsi="Times New Roman"/>
                <w:lang w:eastAsia="en-US"/>
              </w:rPr>
              <w:t>г.</w:t>
            </w:r>
          </w:p>
        </w:tc>
        <w:tc>
          <w:tcPr>
            <w:tcW w:w="1277" w:type="pct"/>
          </w:tcPr>
          <w:p w14:paraId="689500EF" w14:textId="77777777" w:rsidR="00014A36" w:rsidRPr="00014A36" w:rsidRDefault="00014A36" w:rsidP="00014A36">
            <w:pPr>
              <w:keepNext/>
              <w:spacing w:after="160" w:line="259" w:lineRule="auto"/>
              <w:jc w:val="both"/>
              <w:rPr>
                <w:rFonts w:ascii="Times New Roman" w:hAnsi="Times New Roman"/>
                <w:lang w:eastAsia="en-US"/>
              </w:rPr>
            </w:pPr>
          </w:p>
        </w:tc>
        <w:tc>
          <w:tcPr>
            <w:tcW w:w="2056" w:type="pct"/>
          </w:tcPr>
          <w:p w14:paraId="3751BDC5" w14:textId="77777777" w:rsidR="00014A36" w:rsidRPr="00014A36" w:rsidRDefault="00014A36" w:rsidP="00014A36">
            <w:pPr>
              <w:keepNext/>
              <w:spacing w:after="160" w:line="259" w:lineRule="auto"/>
              <w:jc w:val="right"/>
              <w:rPr>
                <w:rFonts w:ascii="Times New Roman" w:hAnsi="Times New Roman"/>
                <w:caps/>
                <w:lang w:eastAsia="en-US"/>
              </w:rPr>
            </w:pPr>
            <w:r w:rsidRPr="00014A36">
              <w:rPr>
                <w:rFonts w:ascii="Times New Roman" w:hAnsi="Times New Roman"/>
                <w:lang w:eastAsia="en-US"/>
              </w:rPr>
              <w:t>Санкт-Петербург</w:t>
            </w:r>
            <w:r w:rsidRPr="00014A36">
              <w:rPr>
                <w:rFonts w:ascii="Times New Roman" w:hAnsi="Times New Roman"/>
                <w:caps/>
                <w:lang w:eastAsia="en-US"/>
              </w:rPr>
              <w:t xml:space="preserve"> </w:t>
            </w:r>
          </w:p>
        </w:tc>
      </w:tr>
    </w:tbl>
    <w:p w14:paraId="0EEC8879" w14:textId="77777777" w:rsidR="00014A36" w:rsidRPr="00014A36" w:rsidRDefault="00014A36" w:rsidP="00014A36">
      <w:pPr>
        <w:widowControl w:val="0"/>
        <w:autoSpaceDE w:val="0"/>
        <w:autoSpaceDN w:val="0"/>
        <w:jc w:val="both"/>
        <w:rPr>
          <w:rFonts w:ascii="Times New Roman" w:hAnsi="Times New Roman"/>
          <w:color w:val="000000"/>
          <w:szCs w:val="20"/>
        </w:rPr>
      </w:pPr>
    </w:p>
    <w:p w14:paraId="233C44A1" w14:textId="79375120" w:rsidR="00014A36" w:rsidRPr="00014A36" w:rsidRDefault="00014A36" w:rsidP="00014A36">
      <w:pPr>
        <w:widowControl w:val="0"/>
        <w:autoSpaceDE w:val="0"/>
        <w:autoSpaceDN w:val="0"/>
        <w:ind w:firstLine="540"/>
        <w:jc w:val="both"/>
        <w:rPr>
          <w:rFonts w:ascii="Times New Roman" w:hAnsi="Times New Roman"/>
          <w:color w:val="000000"/>
          <w:szCs w:val="20"/>
        </w:rPr>
      </w:pPr>
      <w:r w:rsidRPr="00014A36">
        <w:rPr>
          <w:rFonts w:ascii="Times New Roman" w:hAnsi="Times New Roman"/>
          <w:szCs w:val="20"/>
        </w:rPr>
        <w:t>Санкт-Петербургское государственное бюджетное учреждение социального обслуживания населения «Комплексный центр социального обслуживания населения Калининского района Санкт- Петербурга»</w:t>
      </w:r>
      <w:r w:rsidRPr="00014A36">
        <w:rPr>
          <w:rFonts w:ascii="Times New Roman" w:hAnsi="Times New Roman"/>
          <w:color w:val="000000"/>
          <w:szCs w:val="20"/>
        </w:rPr>
        <w:t xml:space="preserve">, именуемый в дальнейшем "Заказчик", в лице </w:t>
      </w:r>
      <w:r w:rsidRPr="00014A36">
        <w:rPr>
          <w:rFonts w:ascii="Times New Roman" w:hAnsi="Times New Roman"/>
          <w:szCs w:val="20"/>
        </w:rPr>
        <w:t>директора Евдокимовой Виктории Николаевны</w:t>
      </w:r>
      <w:r w:rsidRPr="00014A36">
        <w:rPr>
          <w:rFonts w:ascii="Times New Roman" w:hAnsi="Times New Roman"/>
          <w:color w:val="000000"/>
          <w:szCs w:val="20"/>
        </w:rPr>
        <w:t xml:space="preserve">, действующего на основании </w:t>
      </w:r>
      <w:r w:rsidRPr="00014A36">
        <w:rPr>
          <w:rFonts w:ascii="Times New Roman" w:hAnsi="Times New Roman"/>
          <w:szCs w:val="20"/>
        </w:rPr>
        <w:t>Устава</w:t>
      </w:r>
      <w:r w:rsidRPr="00014A36">
        <w:rPr>
          <w:rFonts w:ascii="Times New Roman" w:hAnsi="Times New Roman"/>
          <w:color w:val="000000"/>
          <w:szCs w:val="20"/>
        </w:rPr>
        <w:t>, с одной стороны, и _____________________, именуемый в дальнейшем "</w:t>
      </w:r>
      <w:r>
        <w:rPr>
          <w:rFonts w:ascii="Times New Roman" w:hAnsi="Times New Roman"/>
          <w:color w:val="000000"/>
          <w:szCs w:val="20"/>
        </w:rPr>
        <w:t>Исполнитель</w:t>
      </w:r>
      <w:r w:rsidRPr="00014A36">
        <w:rPr>
          <w:rFonts w:ascii="Times New Roman" w:hAnsi="Times New Roman"/>
          <w:color w:val="000000"/>
          <w:szCs w:val="20"/>
        </w:rPr>
        <w:t xml:space="preserve">", в лице __________________, действующего на основании __________________, с другой стороны, вместе именуемые в дальнейшем "Стороны", </w:t>
      </w:r>
      <w:r w:rsidRPr="00014A36">
        <w:rPr>
          <w:rFonts w:ascii="Times New Roman" w:hAnsi="Times New Roman"/>
          <w:szCs w:val="20"/>
        </w:rPr>
        <w:t>заключили настоящий гражданско-правовой договор (далее – «Договор») о нижеследующем</w:t>
      </w:r>
      <w:r w:rsidRPr="00014A36">
        <w:rPr>
          <w:rFonts w:ascii="Times New Roman" w:hAnsi="Times New Roman"/>
          <w:color w:val="000000"/>
          <w:szCs w:val="20"/>
        </w:rPr>
        <w:t>.</w:t>
      </w:r>
    </w:p>
    <w:p w14:paraId="6F6D97E8" w14:textId="77777777" w:rsidR="00807835" w:rsidRPr="00445823" w:rsidRDefault="00807835" w:rsidP="00E825AC">
      <w:pPr>
        <w:ind w:firstLine="284"/>
        <w:jc w:val="both"/>
        <w:rPr>
          <w:rFonts w:ascii="Times New Roman" w:hAnsi="Times New Roman"/>
        </w:rPr>
      </w:pPr>
    </w:p>
    <w:p w14:paraId="39BCBC7E" w14:textId="0EF8C14C" w:rsidR="001B0A1A" w:rsidRPr="00267050" w:rsidRDefault="001B0A1A" w:rsidP="00754FBB">
      <w:pPr>
        <w:pStyle w:val="af1"/>
        <w:numPr>
          <w:ilvl w:val="0"/>
          <w:numId w:val="17"/>
        </w:numPr>
        <w:tabs>
          <w:tab w:val="left" w:pos="5430"/>
        </w:tabs>
        <w:jc w:val="center"/>
        <w:rPr>
          <w:rFonts w:ascii="Times New Roman" w:hAnsi="Times New Roman"/>
        </w:rPr>
      </w:pPr>
      <w:r w:rsidRPr="004A5272">
        <w:rPr>
          <w:rFonts w:ascii="Times New Roman" w:hAnsi="Times New Roman"/>
          <w:b/>
        </w:rPr>
        <w:t xml:space="preserve">Предмет </w:t>
      </w:r>
      <w:r w:rsidR="00CA1D45" w:rsidRPr="004A5272">
        <w:rPr>
          <w:rFonts w:ascii="Times New Roman" w:hAnsi="Times New Roman"/>
          <w:b/>
        </w:rPr>
        <w:t>Договора</w:t>
      </w:r>
    </w:p>
    <w:p w14:paraId="781C2851" w14:textId="77777777" w:rsidR="00267050" w:rsidRPr="004A5272" w:rsidRDefault="00267050" w:rsidP="00267050">
      <w:pPr>
        <w:pStyle w:val="af1"/>
        <w:tabs>
          <w:tab w:val="left" w:pos="5430"/>
        </w:tabs>
        <w:ind w:left="1069"/>
        <w:rPr>
          <w:rFonts w:ascii="Times New Roman" w:hAnsi="Times New Roman"/>
        </w:rPr>
      </w:pPr>
    </w:p>
    <w:p w14:paraId="639CE46C" w14:textId="101EF986" w:rsidR="006F0C43" w:rsidRPr="002E6992" w:rsidRDefault="001B0A1A" w:rsidP="00625F60">
      <w:pPr>
        <w:pStyle w:val="af1"/>
        <w:numPr>
          <w:ilvl w:val="1"/>
          <w:numId w:val="17"/>
        </w:numPr>
        <w:tabs>
          <w:tab w:val="left" w:pos="630"/>
        </w:tabs>
        <w:suppressAutoHyphens/>
        <w:ind w:left="0" w:firstLine="709"/>
        <w:jc w:val="both"/>
        <w:rPr>
          <w:rFonts w:ascii="Times New Roman" w:hAnsi="Times New Roman"/>
          <w:snapToGrid w:val="0"/>
        </w:rPr>
      </w:pPr>
      <w:r w:rsidRPr="004A5272">
        <w:rPr>
          <w:rFonts w:ascii="Times New Roman" w:hAnsi="Times New Roman"/>
        </w:rPr>
        <w:t xml:space="preserve">Исполнитель обязуется </w:t>
      </w:r>
      <w:r w:rsidRPr="004A5272">
        <w:rPr>
          <w:rFonts w:ascii="Times New Roman" w:hAnsi="Times New Roman"/>
          <w:b/>
          <w:bCs/>
        </w:rPr>
        <w:t xml:space="preserve">оказать услуги </w:t>
      </w:r>
      <w:r w:rsidR="00CA1D45" w:rsidRPr="004A5272">
        <w:rPr>
          <w:rFonts w:ascii="Times New Roman" w:hAnsi="Times New Roman"/>
          <w:b/>
          <w:bCs/>
        </w:rPr>
        <w:t>по о</w:t>
      </w:r>
      <w:r w:rsidR="00CA1D45" w:rsidRPr="004A5272">
        <w:rPr>
          <w:rFonts w:ascii="Times New Roman" w:hAnsi="Times New Roman"/>
          <w:b/>
        </w:rPr>
        <w:t>бязательному страхованию гражданской ответственности владельца транспортн</w:t>
      </w:r>
      <w:r w:rsidR="00FC4AE9" w:rsidRPr="004A5272">
        <w:rPr>
          <w:rFonts w:ascii="Times New Roman" w:hAnsi="Times New Roman"/>
          <w:b/>
        </w:rPr>
        <w:t>ых средств</w:t>
      </w:r>
      <w:r w:rsidR="00625F60" w:rsidRPr="00625F60">
        <w:t xml:space="preserve"> </w:t>
      </w:r>
      <w:r w:rsidR="00625F60" w:rsidRPr="00625F60">
        <w:rPr>
          <w:rFonts w:ascii="Times New Roman" w:hAnsi="Times New Roman"/>
          <w:b/>
        </w:rPr>
        <w:t xml:space="preserve">ПАЗ 320435-04 </w:t>
      </w:r>
      <w:r w:rsidR="00625F60">
        <w:rPr>
          <w:rFonts w:ascii="Times New Roman" w:hAnsi="Times New Roman"/>
          <w:b/>
          <w:lang w:val="ru-RU"/>
        </w:rPr>
        <w:t>,</w:t>
      </w:r>
      <w:r w:rsidR="00CA1D45" w:rsidRPr="004A5272">
        <w:rPr>
          <w:rFonts w:ascii="Times New Roman" w:hAnsi="Times New Roman"/>
          <w:b/>
        </w:rPr>
        <w:t xml:space="preserve"> </w:t>
      </w:r>
      <w:r w:rsidR="00FC4AE9" w:rsidRPr="004A5272">
        <w:rPr>
          <w:rFonts w:ascii="Times New Roman" w:hAnsi="Times New Roman"/>
          <w:b/>
          <w:color w:val="000000"/>
        </w:rPr>
        <w:t>VOLKSWAGEN CRAFTER</w:t>
      </w:r>
      <w:r w:rsidR="00CC7175" w:rsidRPr="004A5272">
        <w:rPr>
          <w:rFonts w:ascii="Times New Roman" w:hAnsi="Times New Roman"/>
          <w:b/>
          <w:color w:val="000000"/>
        </w:rPr>
        <w:t xml:space="preserve"> и</w:t>
      </w:r>
      <w:r w:rsidR="00FC4AE9" w:rsidRPr="004A5272">
        <w:rPr>
          <w:rFonts w:ascii="Times New Roman" w:hAnsi="Times New Roman"/>
          <w:b/>
          <w:color w:val="000000"/>
        </w:rPr>
        <w:t xml:space="preserve"> ГАЗ 2705</w:t>
      </w:r>
      <w:r w:rsidR="00FC4AE9" w:rsidRPr="004A5272">
        <w:rPr>
          <w:rFonts w:ascii="Times New Roman" w:hAnsi="Times New Roman"/>
        </w:rPr>
        <w:t xml:space="preserve"> </w:t>
      </w:r>
      <w:r w:rsidRPr="004A5272">
        <w:rPr>
          <w:rFonts w:ascii="Times New Roman" w:hAnsi="Times New Roman"/>
        </w:rPr>
        <w:t>(далее</w:t>
      </w:r>
      <w:r w:rsidRPr="004A5272">
        <w:rPr>
          <w:rFonts w:ascii="Times New Roman" w:hAnsi="Times New Roman"/>
          <w:b/>
        </w:rPr>
        <w:t xml:space="preserve"> - «Услуга»)</w:t>
      </w:r>
      <w:r w:rsidRPr="004A5272">
        <w:rPr>
          <w:rFonts w:ascii="Times New Roman" w:hAnsi="Times New Roman"/>
        </w:rPr>
        <w:t xml:space="preserve">, </w:t>
      </w:r>
      <w:r w:rsidR="006F0C43" w:rsidRPr="004A5272">
        <w:rPr>
          <w:rFonts w:ascii="Times New Roman" w:hAnsi="Times New Roman"/>
        </w:rPr>
        <w:t xml:space="preserve">в соответствии с Техническим заданием и Расчетом цены </w:t>
      </w:r>
      <w:r w:rsidR="00FC4AE9" w:rsidRPr="004A5272">
        <w:rPr>
          <w:rFonts w:ascii="Times New Roman" w:hAnsi="Times New Roman"/>
        </w:rPr>
        <w:t>Договора (</w:t>
      </w:r>
      <w:r w:rsidR="006F0C43" w:rsidRPr="004A5272">
        <w:rPr>
          <w:rFonts w:ascii="Times New Roman" w:hAnsi="Times New Roman"/>
        </w:rPr>
        <w:t xml:space="preserve">Приложение №1 и Приложение №2 к </w:t>
      </w:r>
      <w:r w:rsidR="00164336" w:rsidRPr="004A5272">
        <w:rPr>
          <w:rFonts w:ascii="Times New Roman" w:hAnsi="Times New Roman"/>
        </w:rPr>
        <w:t>Договору</w:t>
      </w:r>
      <w:r w:rsidR="006F0C43" w:rsidRPr="004A5272">
        <w:rPr>
          <w:rFonts w:ascii="Times New Roman" w:hAnsi="Times New Roman"/>
        </w:rPr>
        <w:t xml:space="preserve">), </w:t>
      </w:r>
      <w:r w:rsidR="006F0C43" w:rsidRPr="004A5272">
        <w:rPr>
          <w:rFonts w:ascii="Times New Roman" w:hAnsi="Times New Roman"/>
          <w:spacing w:val="6"/>
        </w:rPr>
        <w:t>являющимися</w:t>
      </w:r>
      <w:r w:rsidR="006F0C43" w:rsidRPr="004A5272">
        <w:rPr>
          <w:rFonts w:ascii="Times New Roman" w:hAnsi="Times New Roman"/>
        </w:rPr>
        <w:t xml:space="preserve"> неотъемлемой частью настоящего </w:t>
      </w:r>
      <w:r w:rsidR="00CA1D45" w:rsidRPr="004A5272">
        <w:rPr>
          <w:rFonts w:ascii="Times New Roman" w:hAnsi="Times New Roman"/>
        </w:rPr>
        <w:t>Договора</w:t>
      </w:r>
      <w:r w:rsidR="006F0C43" w:rsidRPr="004A5272">
        <w:rPr>
          <w:rFonts w:ascii="Times New Roman" w:hAnsi="Times New Roman"/>
        </w:rPr>
        <w:t>, а</w:t>
      </w:r>
      <w:r w:rsidR="006F0C43" w:rsidRPr="004A5272">
        <w:rPr>
          <w:rFonts w:ascii="Times New Roman" w:hAnsi="Times New Roman"/>
          <w:snapToGrid w:val="0"/>
        </w:rPr>
        <w:t xml:space="preserve"> Заказчик обязуется принять и оплатить оказанные услуги.</w:t>
      </w:r>
    </w:p>
    <w:p w14:paraId="6DCF2821" w14:textId="6A18C38F" w:rsidR="002E6992" w:rsidRPr="002E6992" w:rsidRDefault="002E6992" w:rsidP="002E6992">
      <w:pPr>
        <w:pStyle w:val="af1"/>
        <w:numPr>
          <w:ilvl w:val="1"/>
          <w:numId w:val="17"/>
        </w:numPr>
        <w:tabs>
          <w:tab w:val="left" w:pos="630"/>
        </w:tabs>
        <w:suppressAutoHyphens/>
        <w:ind w:left="0" w:firstLine="709"/>
        <w:jc w:val="both"/>
        <w:rPr>
          <w:rFonts w:ascii="Times New Roman" w:hAnsi="Times New Roman"/>
          <w:snapToGrid w:val="0"/>
        </w:rPr>
      </w:pPr>
      <w:r w:rsidRPr="002E6992">
        <w:rPr>
          <w:rFonts w:ascii="Times New Roman" w:hAnsi="Times New Roman"/>
          <w:snapToGrid w:val="0"/>
        </w:rPr>
        <w:t xml:space="preserve">Исполнитель  принимает на себя обязательства за определенную настоящим </w:t>
      </w:r>
      <w:r w:rsidR="00267050">
        <w:rPr>
          <w:rFonts w:ascii="Times New Roman" w:hAnsi="Times New Roman"/>
          <w:snapToGrid w:val="0"/>
          <w:lang w:val="ru-RU"/>
        </w:rPr>
        <w:t>Договором</w:t>
      </w:r>
      <w:r w:rsidRPr="002E6992">
        <w:rPr>
          <w:rFonts w:ascii="Times New Roman" w:hAnsi="Times New Roman"/>
          <w:snapToGrid w:val="0"/>
        </w:rPr>
        <w:t xml:space="preserve"> страховую премию оказать услуги по страхованию гражданской ответственности владельцев автотранспортных средств (ОСАГО), выдать Заказчику страховые полисы (полис) на каждое транспортное средство в количестве 3 (трех) единиц в соответствии с </w:t>
      </w:r>
      <w:r w:rsidR="007E04BF">
        <w:rPr>
          <w:rFonts w:ascii="Times New Roman" w:hAnsi="Times New Roman"/>
          <w:snapToGrid w:val="0"/>
          <w:lang w:val="ru-RU"/>
        </w:rPr>
        <w:t>Приложением № 1 к настоящему Договору,</w:t>
      </w:r>
      <w:r w:rsidRPr="002E6992">
        <w:rPr>
          <w:rFonts w:ascii="Times New Roman" w:hAnsi="Times New Roman"/>
          <w:snapToGrid w:val="0"/>
        </w:rPr>
        <w:t xml:space="preserve"> в объёме, предусмотренном настоящим </w:t>
      </w:r>
      <w:r w:rsidR="00267050">
        <w:rPr>
          <w:rFonts w:ascii="Times New Roman" w:hAnsi="Times New Roman"/>
          <w:snapToGrid w:val="0"/>
          <w:lang w:val="ru-RU"/>
        </w:rPr>
        <w:t>Договором</w:t>
      </w:r>
      <w:r w:rsidRPr="002E6992">
        <w:rPr>
          <w:rFonts w:ascii="Times New Roman" w:hAnsi="Times New Roman"/>
          <w:snapToGrid w:val="0"/>
        </w:rPr>
        <w:t xml:space="preserve">, Приложениями к нему и при наступлении предусмотренного настоящим </w:t>
      </w:r>
      <w:r w:rsidR="00267050">
        <w:rPr>
          <w:rFonts w:ascii="Times New Roman" w:hAnsi="Times New Roman"/>
          <w:snapToGrid w:val="0"/>
          <w:lang w:val="ru-RU"/>
        </w:rPr>
        <w:t>Договором</w:t>
      </w:r>
      <w:r w:rsidRPr="002E6992">
        <w:rPr>
          <w:rFonts w:ascii="Times New Roman" w:hAnsi="Times New Roman"/>
          <w:snapToGrid w:val="0"/>
        </w:rPr>
        <w:t xml:space="preserve"> события (страхового случая) произвести страховые выплаты в пределах установленных страховых сумм</w:t>
      </w:r>
      <w:r w:rsidR="007E04BF">
        <w:rPr>
          <w:rFonts w:ascii="Times New Roman" w:hAnsi="Times New Roman"/>
          <w:snapToGrid w:val="0"/>
          <w:lang w:val="ru-RU"/>
        </w:rPr>
        <w:t>.</w:t>
      </w:r>
    </w:p>
    <w:p w14:paraId="63BEC4F6" w14:textId="177F7B48" w:rsidR="002E6992" w:rsidRPr="007E04BF" w:rsidRDefault="002E6992" w:rsidP="007E04BF">
      <w:pPr>
        <w:pStyle w:val="af1"/>
        <w:numPr>
          <w:ilvl w:val="1"/>
          <w:numId w:val="17"/>
        </w:numPr>
        <w:tabs>
          <w:tab w:val="left" w:pos="630"/>
        </w:tabs>
        <w:suppressAutoHyphens/>
        <w:ind w:left="0" w:firstLine="709"/>
        <w:jc w:val="both"/>
        <w:rPr>
          <w:rFonts w:ascii="Times New Roman" w:hAnsi="Times New Roman"/>
          <w:snapToGrid w:val="0"/>
        </w:rPr>
      </w:pPr>
      <w:r w:rsidRPr="002E6992">
        <w:rPr>
          <w:rFonts w:ascii="Times New Roman" w:hAnsi="Times New Roman"/>
          <w:snapToGrid w:val="0"/>
        </w:rPr>
        <w:t>Франшиза: без франшизы.</w:t>
      </w:r>
    </w:p>
    <w:p w14:paraId="13D29A36" w14:textId="55FB0F59" w:rsidR="00D748DE" w:rsidRPr="002B3062" w:rsidRDefault="00D748DE" w:rsidP="00754FBB">
      <w:pPr>
        <w:pStyle w:val="af1"/>
        <w:numPr>
          <w:ilvl w:val="1"/>
          <w:numId w:val="17"/>
        </w:numPr>
        <w:autoSpaceDE w:val="0"/>
        <w:autoSpaceDN w:val="0"/>
        <w:adjustRightInd w:val="0"/>
        <w:ind w:left="0" w:firstLine="709"/>
        <w:jc w:val="both"/>
        <w:rPr>
          <w:rFonts w:ascii="Times New Roman" w:hAnsi="Times New Roman"/>
        </w:rPr>
      </w:pPr>
      <w:r w:rsidRPr="002B3062">
        <w:rPr>
          <w:rFonts w:ascii="Times New Roman" w:hAnsi="Times New Roman"/>
          <w:snapToGrid w:val="0"/>
        </w:rPr>
        <w:t>С</w:t>
      </w:r>
      <w:r w:rsidRPr="002B3062">
        <w:rPr>
          <w:rFonts w:ascii="Times New Roman" w:hAnsi="Times New Roman"/>
        </w:rPr>
        <w:t>траховой полис обяз</w:t>
      </w:r>
      <w:r w:rsidR="0023077A" w:rsidRPr="002B3062">
        <w:rPr>
          <w:rFonts w:ascii="Times New Roman" w:hAnsi="Times New Roman"/>
        </w:rPr>
        <w:t xml:space="preserve">ательного страхования выдаётся </w:t>
      </w:r>
      <w:r w:rsidR="0023077A" w:rsidRPr="002B3062">
        <w:rPr>
          <w:rFonts w:ascii="Times New Roman" w:hAnsi="Times New Roman"/>
          <w:lang w:val="ru-RU"/>
        </w:rPr>
        <w:t>З</w:t>
      </w:r>
      <w:proofErr w:type="spellStart"/>
      <w:r w:rsidRPr="002B3062">
        <w:rPr>
          <w:rFonts w:ascii="Times New Roman" w:hAnsi="Times New Roman"/>
        </w:rPr>
        <w:t>аказчику</w:t>
      </w:r>
      <w:proofErr w:type="spellEnd"/>
      <w:r w:rsidR="002B3062" w:rsidRPr="002B3062">
        <w:rPr>
          <w:rFonts w:ascii="Times New Roman" w:hAnsi="Times New Roman"/>
          <w:lang w:val="ru-RU"/>
        </w:rPr>
        <w:t>,</w:t>
      </w:r>
      <w:r w:rsidRPr="002B3062">
        <w:rPr>
          <w:rFonts w:ascii="Times New Roman" w:hAnsi="Times New Roman"/>
        </w:rPr>
        <w:t xml:space="preserve"> согласно </w:t>
      </w:r>
      <w:r w:rsidR="002B3062" w:rsidRPr="002B3062">
        <w:rPr>
          <w:rFonts w:ascii="Times New Roman" w:hAnsi="Times New Roman"/>
          <w:lang w:val="ru-RU"/>
        </w:rPr>
        <w:t xml:space="preserve">п. 7 </w:t>
      </w:r>
      <w:proofErr w:type="spellStart"/>
      <w:r w:rsidR="009B0115" w:rsidRPr="002B3062">
        <w:rPr>
          <w:rFonts w:ascii="Times New Roman" w:hAnsi="Times New Roman"/>
          <w:lang w:val="ru-RU"/>
        </w:rPr>
        <w:t>ст</w:t>
      </w:r>
      <w:proofErr w:type="spellEnd"/>
      <w:r w:rsidRPr="002B3062">
        <w:rPr>
          <w:rFonts w:ascii="Times New Roman" w:hAnsi="Times New Roman"/>
        </w:rPr>
        <w:t>.</w:t>
      </w:r>
      <w:r w:rsidR="002B3062" w:rsidRPr="002B3062">
        <w:rPr>
          <w:rFonts w:ascii="Times New Roman" w:hAnsi="Times New Roman"/>
          <w:lang w:val="ru-RU"/>
        </w:rPr>
        <w:t xml:space="preserve"> 15</w:t>
      </w:r>
      <w:r w:rsidRPr="002B3062">
        <w:rPr>
          <w:rFonts w:ascii="Times New Roman" w:hAnsi="Times New Roman"/>
        </w:rPr>
        <w:t xml:space="preserve"> Федеральн</w:t>
      </w:r>
      <w:r w:rsidR="009703F0" w:rsidRPr="002B3062">
        <w:rPr>
          <w:rFonts w:ascii="Times New Roman" w:hAnsi="Times New Roman"/>
        </w:rPr>
        <w:t>ого</w:t>
      </w:r>
      <w:r w:rsidRPr="002B3062">
        <w:rPr>
          <w:rFonts w:ascii="Times New Roman" w:hAnsi="Times New Roman"/>
        </w:rPr>
        <w:t xml:space="preserve"> закон</w:t>
      </w:r>
      <w:r w:rsidR="009703F0" w:rsidRPr="002B3062">
        <w:rPr>
          <w:rFonts w:ascii="Times New Roman" w:hAnsi="Times New Roman"/>
        </w:rPr>
        <w:t>а</w:t>
      </w:r>
      <w:r w:rsidRPr="002B3062">
        <w:rPr>
          <w:rFonts w:ascii="Times New Roman" w:hAnsi="Times New Roman"/>
        </w:rPr>
        <w:t xml:space="preserve"> от 25.04.2002 N 40-ФЗ «Об обязательном страховании гражданской ответственности владельцев транспортных средств»</w:t>
      </w:r>
      <w:r w:rsidR="002B3062" w:rsidRPr="002B3062">
        <w:rPr>
          <w:rFonts w:ascii="Times New Roman" w:hAnsi="Times New Roman"/>
          <w:lang w:val="ru-RU"/>
        </w:rPr>
        <w:t>,</w:t>
      </w:r>
      <w:r w:rsidR="0023077A" w:rsidRPr="002B3062">
        <w:rPr>
          <w:rFonts w:ascii="Times New Roman" w:hAnsi="Times New Roman"/>
          <w:lang w:val="ru-RU"/>
        </w:rPr>
        <w:t xml:space="preserve"> на бумажном носителе</w:t>
      </w:r>
      <w:r w:rsidRPr="002B3062">
        <w:rPr>
          <w:rFonts w:ascii="Times New Roman" w:hAnsi="Times New Roman"/>
        </w:rPr>
        <w:t>.</w:t>
      </w:r>
    </w:p>
    <w:p w14:paraId="0FF779CD" w14:textId="6404EA8D" w:rsidR="004A5272" w:rsidRPr="002B3062" w:rsidRDefault="004A5272" w:rsidP="00754FBB">
      <w:pPr>
        <w:pStyle w:val="af1"/>
        <w:numPr>
          <w:ilvl w:val="1"/>
          <w:numId w:val="17"/>
        </w:numPr>
        <w:autoSpaceDE w:val="0"/>
        <w:autoSpaceDN w:val="0"/>
        <w:adjustRightInd w:val="0"/>
        <w:ind w:left="0" w:firstLine="709"/>
        <w:jc w:val="both"/>
        <w:rPr>
          <w:rFonts w:ascii="Times New Roman" w:hAnsi="Times New Roman"/>
        </w:rPr>
      </w:pPr>
      <w:r w:rsidRPr="002B3062">
        <w:rPr>
          <w:rFonts w:ascii="Times New Roman" w:hAnsi="Times New Roman"/>
        </w:rPr>
        <w:t>Услуги оказываются поэтапно:</w:t>
      </w:r>
    </w:p>
    <w:p w14:paraId="38CF1086" w14:textId="4376E90F" w:rsidR="00D07A0B" w:rsidRPr="00D07A0B" w:rsidRDefault="00D07A0B" w:rsidP="00D07A0B">
      <w:pPr>
        <w:autoSpaceDE w:val="0"/>
        <w:autoSpaceDN w:val="0"/>
        <w:adjustRightInd w:val="0"/>
        <w:jc w:val="both"/>
        <w:rPr>
          <w:rFonts w:ascii="Times New Roman" w:hAnsi="Times New Roman"/>
        </w:rPr>
      </w:pPr>
      <w:r w:rsidRPr="00D07A0B">
        <w:rPr>
          <w:rFonts w:ascii="Times New Roman" w:hAnsi="Times New Roman"/>
        </w:rPr>
        <w:t xml:space="preserve">1-й этап – не позднее </w:t>
      </w:r>
      <w:r w:rsidR="00DE5DB6">
        <w:rPr>
          <w:rFonts w:ascii="Times New Roman" w:hAnsi="Times New Roman"/>
        </w:rPr>
        <w:t xml:space="preserve">06 июня </w:t>
      </w:r>
      <w:r w:rsidRPr="00D07A0B">
        <w:rPr>
          <w:rFonts w:ascii="Times New Roman" w:hAnsi="Times New Roman"/>
        </w:rPr>
        <w:t>202</w:t>
      </w:r>
      <w:r w:rsidR="00954E89">
        <w:rPr>
          <w:rFonts w:ascii="Times New Roman" w:hAnsi="Times New Roman"/>
        </w:rPr>
        <w:t>6</w:t>
      </w:r>
      <w:r w:rsidRPr="00D07A0B">
        <w:rPr>
          <w:rFonts w:ascii="Times New Roman" w:hAnsi="Times New Roman"/>
        </w:rPr>
        <w:t xml:space="preserve"> года;</w:t>
      </w:r>
    </w:p>
    <w:p w14:paraId="21F8783F" w14:textId="48807979" w:rsidR="004A5272" w:rsidRPr="00805DA9" w:rsidRDefault="00A4233A" w:rsidP="00D748DE">
      <w:pPr>
        <w:autoSpaceDE w:val="0"/>
        <w:autoSpaceDN w:val="0"/>
        <w:adjustRightInd w:val="0"/>
        <w:jc w:val="both"/>
        <w:rPr>
          <w:rFonts w:ascii="Times New Roman" w:hAnsi="Times New Roman"/>
        </w:rPr>
      </w:pPr>
      <w:r>
        <w:rPr>
          <w:rFonts w:ascii="Times New Roman" w:hAnsi="Times New Roman"/>
        </w:rPr>
        <w:t>2</w:t>
      </w:r>
      <w:r w:rsidR="004A5272" w:rsidRPr="00805DA9">
        <w:rPr>
          <w:rFonts w:ascii="Times New Roman" w:hAnsi="Times New Roman"/>
        </w:rPr>
        <w:t>-й этап – не позднее 16 июля 202</w:t>
      </w:r>
      <w:r w:rsidR="00954E89">
        <w:rPr>
          <w:rFonts w:ascii="Times New Roman" w:hAnsi="Times New Roman"/>
        </w:rPr>
        <w:t>6</w:t>
      </w:r>
      <w:r w:rsidR="004A5272" w:rsidRPr="00805DA9">
        <w:rPr>
          <w:rFonts w:ascii="Times New Roman" w:hAnsi="Times New Roman"/>
        </w:rPr>
        <w:t xml:space="preserve"> года;</w:t>
      </w:r>
    </w:p>
    <w:p w14:paraId="4793CC5F" w14:textId="1EA2D419" w:rsidR="004A5272" w:rsidRDefault="00A4233A" w:rsidP="00D748DE">
      <w:pPr>
        <w:autoSpaceDE w:val="0"/>
        <w:autoSpaceDN w:val="0"/>
        <w:adjustRightInd w:val="0"/>
        <w:jc w:val="both"/>
        <w:rPr>
          <w:rFonts w:ascii="Times New Roman" w:hAnsi="Times New Roman"/>
        </w:rPr>
      </w:pPr>
      <w:r>
        <w:rPr>
          <w:rFonts w:ascii="Times New Roman" w:hAnsi="Times New Roman"/>
        </w:rPr>
        <w:t>3</w:t>
      </w:r>
      <w:r w:rsidR="004A5272" w:rsidRPr="00805DA9">
        <w:rPr>
          <w:rFonts w:ascii="Times New Roman" w:hAnsi="Times New Roman"/>
        </w:rPr>
        <w:t>-й этап – не позднее 01 декабря 202</w:t>
      </w:r>
      <w:r w:rsidR="00954E89">
        <w:rPr>
          <w:rFonts w:ascii="Times New Roman" w:hAnsi="Times New Roman"/>
        </w:rPr>
        <w:t>6</w:t>
      </w:r>
      <w:r w:rsidR="005F2F14">
        <w:rPr>
          <w:rFonts w:ascii="Times New Roman" w:hAnsi="Times New Roman"/>
        </w:rPr>
        <w:t xml:space="preserve"> года.</w:t>
      </w:r>
    </w:p>
    <w:p w14:paraId="52E3A8B4" w14:textId="12F9276B" w:rsidR="005F2F14" w:rsidRPr="005F2F14" w:rsidRDefault="005F2F14" w:rsidP="005F2F14">
      <w:pPr>
        <w:pStyle w:val="af1"/>
        <w:numPr>
          <w:ilvl w:val="1"/>
          <w:numId w:val="17"/>
        </w:numPr>
        <w:autoSpaceDE w:val="0"/>
        <w:autoSpaceDN w:val="0"/>
        <w:adjustRightInd w:val="0"/>
        <w:ind w:left="0" w:firstLine="709"/>
        <w:jc w:val="both"/>
        <w:rPr>
          <w:rFonts w:ascii="Times New Roman" w:hAnsi="Times New Roman"/>
        </w:rPr>
      </w:pPr>
      <w:r>
        <w:rPr>
          <w:rFonts w:ascii="Times New Roman" w:hAnsi="Times New Roman"/>
          <w:lang w:val="ru-RU"/>
        </w:rPr>
        <w:t>Услуги по обязательному страхованию оказываются на основании лицензии______________.</w:t>
      </w:r>
    </w:p>
    <w:p w14:paraId="787B2499" w14:textId="77777777" w:rsidR="00D748DE" w:rsidRPr="00445823" w:rsidRDefault="00D748DE" w:rsidP="00D748DE">
      <w:pPr>
        <w:autoSpaceDE w:val="0"/>
        <w:autoSpaceDN w:val="0"/>
        <w:adjustRightInd w:val="0"/>
        <w:jc w:val="both"/>
        <w:rPr>
          <w:rFonts w:ascii="Times New Roman" w:hAnsi="Times New Roman"/>
        </w:rPr>
      </w:pPr>
    </w:p>
    <w:p w14:paraId="2368F935" w14:textId="43FB9B92" w:rsidR="001B0A1A" w:rsidRPr="00445823" w:rsidRDefault="001B0A1A" w:rsidP="00754FBB">
      <w:pPr>
        <w:pStyle w:val="afc"/>
        <w:numPr>
          <w:ilvl w:val="0"/>
          <w:numId w:val="17"/>
        </w:numPr>
        <w:contextualSpacing/>
        <w:jc w:val="center"/>
        <w:rPr>
          <w:b/>
          <w:color w:val="000000" w:themeColor="text1"/>
          <w:sz w:val="22"/>
          <w:szCs w:val="22"/>
        </w:rPr>
      </w:pPr>
      <w:r w:rsidRPr="00445823">
        <w:rPr>
          <w:b/>
          <w:color w:val="000000" w:themeColor="text1"/>
          <w:sz w:val="22"/>
          <w:szCs w:val="22"/>
        </w:rPr>
        <w:t>Права и обязанности сторон</w:t>
      </w:r>
    </w:p>
    <w:p w14:paraId="41C7C145" w14:textId="77777777" w:rsidR="0077039F" w:rsidRPr="00445823" w:rsidRDefault="0077039F" w:rsidP="004D430D">
      <w:pPr>
        <w:pStyle w:val="afc"/>
        <w:contextualSpacing/>
        <w:jc w:val="center"/>
        <w:rPr>
          <w:b/>
          <w:color w:val="000000" w:themeColor="text1"/>
          <w:sz w:val="22"/>
          <w:szCs w:val="22"/>
        </w:rPr>
      </w:pPr>
    </w:p>
    <w:p w14:paraId="164038C2" w14:textId="1D28A9C9" w:rsidR="0077039F" w:rsidRPr="004A5272" w:rsidRDefault="0077039F" w:rsidP="00754FBB">
      <w:pPr>
        <w:pStyle w:val="af1"/>
        <w:numPr>
          <w:ilvl w:val="1"/>
          <w:numId w:val="17"/>
        </w:numPr>
        <w:jc w:val="both"/>
        <w:rPr>
          <w:rFonts w:ascii="Times New Roman" w:hAnsi="Times New Roman"/>
          <w:snapToGrid w:val="0"/>
        </w:rPr>
      </w:pPr>
      <w:r w:rsidRPr="004A5272">
        <w:rPr>
          <w:rFonts w:ascii="Times New Roman" w:hAnsi="Times New Roman"/>
          <w:snapToGrid w:val="0"/>
        </w:rPr>
        <w:t>Исполнитель обязан</w:t>
      </w:r>
      <w:r w:rsidR="00656200" w:rsidRPr="004A5272">
        <w:rPr>
          <w:rFonts w:ascii="Times New Roman" w:hAnsi="Times New Roman"/>
          <w:snapToGrid w:val="0"/>
        </w:rPr>
        <w:t xml:space="preserve"> (в отношении каждого транспортного средства)</w:t>
      </w:r>
      <w:r w:rsidRPr="004A5272">
        <w:rPr>
          <w:rFonts w:ascii="Times New Roman" w:hAnsi="Times New Roman"/>
          <w:snapToGrid w:val="0"/>
        </w:rPr>
        <w:t>:</w:t>
      </w:r>
    </w:p>
    <w:p w14:paraId="635C9052" w14:textId="18FB8A7C" w:rsidR="00A76A5A" w:rsidRDefault="00A76A5A" w:rsidP="00754FBB">
      <w:pPr>
        <w:pStyle w:val="af8"/>
        <w:numPr>
          <w:ilvl w:val="2"/>
          <w:numId w:val="17"/>
        </w:numPr>
        <w:suppressAutoHyphens/>
        <w:spacing w:after="0"/>
        <w:ind w:left="0" w:firstLine="709"/>
        <w:jc w:val="both"/>
        <w:rPr>
          <w:rFonts w:ascii="Times New Roman" w:hAnsi="Times New Roman"/>
          <w:color w:val="000000"/>
          <w:lang w:val="ru-RU"/>
        </w:rPr>
      </w:pPr>
      <w:r w:rsidRPr="00445823">
        <w:rPr>
          <w:rFonts w:ascii="Times New Roman" w:hAnsi="Times New Roman"/>
          <w:snapToGrid w:val="0"/>
        </w:rPr>
        <w:t xml:space="preserve">Выдать Заказчику </w:t>
      </w:r>
      <w:r w:rsidRPr="00445823">
        <w:rPr>
          <w:rFonts w:ascii="Times New Roman" w:hAnsi="Times New Roman"/>
        </w:rPr>
        <w:t>надлежащим образом оформленные</w:t>
      </w:r>
      <w:r w:rsidRPr="00445823">
        <w:rPr>
          <w:rFonts w:ascii="Times New Roman" w:hAnsi="Times New Roman"/>
          <w:snapToGrid w:val="0"/>
        </w:rPr>
        <w:t xml:space="preserve"> страховые полисы </w:t>
      </w:r>
      <w:r w:rsidRPr="00445823">
        <w:rPr>
          <w:rFonts w:ascii="Times New Roman" w:hAnsi="Times New Roman"/>
          <w:color w:val="000000"/>
        </w:rPr>
        <w:t>и иные документы, связанных с осуществлением обязательного страхования гражданской ответственности владельца транспортного средства</w:t>
      </w:r>
      <w:r>
        <w:rPr>
          <w:rFonts w:ascii="Times New Roman" w:hAnsi="Times New Roman"/>
          <w:color w:val="000000"/>
        </w:rPr>
        <w:t xml:space="preserve"> </w:t>
      </w:r>
      <w:r w:rsidRPr="00DF7A3F">
        <w:rPr>
          <w:rFonts w:ascii="Times New Roman" w:hAnsi="Times New Roman"/>
          <w:color w:val="000000"/>
          <w:lang w:val="ru-RU"/>
        </w:rPr>
        <w:t>(</w:t>
      </w:r>
      <w:r>
        <w:rPr>
          <w:rFonts w:ascii="Times New Roman" w:hAnsi="Times New Roman"/>
          <w:color w:val="000000"/>
        </w:rPr>
        <w:t xml:space="preserve">Правила страхования, бланки </w:t>
      </w:r>
      <w:proofErr w:type="spellStart"/>
      <w:r>
        <w:rPr>
          <w:rFonts w:ascii="Times New Roman" w:hAnsi="Times New Roman"/>
          <w:color w:val="000000"/>
        </w:rPr>
        <w:t>европротокола</w:t>
      </w:r>
      <w:proofErr w:type="spellEnd"/>
      <w:r>
        <w:rPr>
          <w:rFonts w:ascii="Times New Roman" w:hAnsi="Times New Roman"/>
          <w:color w:val="000000"/>
        </w:rPr>
        <w:t xml:space="preserve"> и пр.)</w:t>
      </w:r>
      <w:r>
        <w:rPr>
          <w:rFonts w:ascii="Times New Roman" w:hAnsi="Times New Roman"/>
          <w:color w:val="000000"/>
          <w:lang w:val="ru-RU"/>
        </w:rPr>
        <w:t>.</w:t>
      </w:r>
    </w:p>
    <w:p w14:paraId="718D284B" w14:textId="04FC84D4" w:rsidR="0077039F" w:rsidRPr="00445823" w:rsidRDefault="0077039F" w:rsidP="00754FBB">
      <w:pPr>
        <w:pStyle w:val="af8"/>
        <w:numPr>
          <w:ilvl w:val="2"/>
          <w:numId w:val="17"/>
        </w:numPr>
        <w:suppressAutoHyphens/>
        <w:spacing w:after="0"/>
        <w:ind w:left="0" w:firstLine="709"/>
        <w:jc w:val="both"/>
        <w:rPr>
          <w:rFonts w:ascii="Times New Roman" w:hAnsi="Times New Roman"/>
        </w:rPr>
      </w:pPr>
      <w:r w:rsidRPr="00445823">
        <w:rPr>
          <w:rFonts w:ascii="Times New Roman" w:hAnsi="Times New Roman"/>
        </w:rPr>
        <w:t xml:space="preserve">Оказать услуги в полном объеме надлежащего качества в соответствии с условиями </w:t>
      </w:r>
      <w:r w:rsidR="00A76A5A">
        <w:rPr>
          <w:rFonts w:ascii="Times New Roman" w:hAnsi="Times New Roman"/>
          <w:lang w:val="ru-RU"/>
        </w:rPr>
        <w:t xml:space="preserve">настоящего </w:t>
      </w:r>
      <w:r w:rsidR="00CA1D45">
        <w:rPr>
          <w:rFonts w:ascii="Times New Roman" w:hAnsi="Times New Roman"/>
        </w:rPr>
        <w:t>Договора</w:t>
      </w:r>
      <w:r w:rsidRPr="00445823">
        <w:rPr>
          <w:rFonts w:ascii="Times New Roman" w:hAnsi="Times New Roman"/>
        </w:rPr>
        <w:t xml:space="preserve">, </w:t>
      </w:r>
      <w:r w:rsidR="00A76A5A">
        <w:rPr>
          <w:rFonts w:ascii="Times New Roman" w:hAnsi="Times New Roman"/>
          <w:lang w:val="ru-RU"/>
        </w:rPr>
        <w:t xml:space="preserve">договора страхования, а также в соответствии с </w:t>
      </w:r>
      <w:r w:rsidRPr="00445823">
        <w:rPr>
          <w:rFonts w:ascii="Times New Roman" w:hAnsi="Times New Roman"/>
        </w:rPr>
        <w:t xml:space="preserve">действующими нормами, стандартами и правилами оказания данного рода услуг. </w:t>
      </w:r>
    </w:p>
    <w:p w14:paraId="4DEB5988" w14:textId="66805AF5" w:rsidR="0077039F" w:rsidRPr="00445823" w:rsidRDefault="00BD3951" w:rsidP="00754FBB">
      <w:pPr>
        <w:pStyle w:val="af8"/>
        <w:numPr>
          <w:ilvl w:val="2"/>
          <w:numId w:val="17"/>
        </w:numPr>
        <w:suppressAutoHyphens/>
        <w:spacing w:after="0"/>
        <w:ind w:left="0" w:firstLine="709"/>
        <w:jc w:val="both"/>
        <w:rPr>
          <w:rFonts w:ascii="Times New Roman" w:hAnsi="Times New Roman"/>
        </w:rPr>
      </w:pPr>
      <w:r w:rsidRPr="00445823">
        <w:rPr>
          <w:rFonts w:ascii="Times New Roman" w:hAnsi="Times New Roman"/>
        </w:rPr>
        <w:t>Незамедлительно уведомить Заказчика в письменной форме при обнаружении не зависящих от Исполнителя обстоятельств, которые создают невозможность оказания услуг в установленные сроки.</w:t>
      </w:r>
    </w:p>
    <w:p w14:paraId="19EB719A" w14:textId="667EE05A" w:rsidR="00CC0739" w:rsidRPr="004A5272" w:rsidRDefault="00CC0739" w:rsidP="00754FBB">
      <w:pPr>
        <w:pStyle w:val="af8"/>
        <w:numPr>
          <w:ilvl w:val="2"/>
          <w:numId w:val="17"/>
        </w:numPr>
        <w:suppressAutoHyphens/>
        <w:spacing w:after="0"/>
        <w:ind w:left="0" w:firstLine="709"/>
        <w:jc w:val="both"/>
        <w:rPr>
          <w:rFonts w:ascii="Times New Roman" w:hAnsi="Times New Roman"/>
        </w:rPr>
      </w:pPr>
      <w:r w:rsidRPr="00445823">
        <w:rPr>
          <w:rFonts w:ascii="Times New Roman" w:hAnsi="Times New Roman"/>
        </w:rPr>
        <w:t>Обеспечивать Заказчику возможность контроля и надзора за ходом и качеством оказания услуг, представлять по требованию Заказчика отчеты о ходе и качестве оказания услуг, участвовать по требованию Заказчика в сверке расчетов.</w:t>
      </w:r>
      <w:r w:rsidR="004A5272">
        <w:rPr>
          <w:rFonts w:ascii="Times New Roman" w:hAnsi="Times New Roman"/>
          <w:lang w:val="ru-RU"/>
        </w:rPr>
        <w:t xml:space="preserve"> </w:t>
      </w:r>
    </w:p>
    <w:p w14:paraId="69310DCD" w14:textId="64C4E7A6" w:rsidR="00CC0739" w:rsidRPr="004A5272" w:rsidRDefault="004A5272" w:rsidP="00754FBB">
      <w:pPr>
        <w:pStyle w:val="af8"/>
        <w:numPr>
          <w:ilvl w:val="2"/>
          <w:numId w:val="17"/>
        </w:numPr>
        <w:suppressAutoHyphens/>
        <w:spacing w:after="0"/>
        <w:ind w:left="0" w:firstLine="709"/>
        <w:jc w:val="both"/>
        <w:rPr>
          <w:rFonts w:ascii="Times New Roman" w:hAnsi="Times New Roman"/>
        </w:rPr>
      </w:pPr>
      <w:r w:rsidRPr="004A5272">
        <w:rPr>
          <w:rFonts w:ascii="Times New Roman" w:hAnsi="Times New Roman"/>
          <w:lang w:val="ru-RU"/>
        </w:rPr>
        <w:t>С</w:t>
      </w:r>
      <w:proofErr w:type="spellStart"/>
      <w:r w:rsidR="00845DA9" w:rsidRPr="004A5272">
        <w:rPr>
          <w:rFonts w:ascii="Times New Roman" w:hAnsi="Times New Roman"/>
        </w:rPr>
        <w:t>воевременно</w:t>
      </w:r>
      <w:proofErr w:type="spellEnd"/>
      <w:r w:rsidR="00CC0739" w:rsidRPr="004A5272">
        <w:rPr>
          <w:rFonts w:ascii="Times New Roman" w:hAnsi="Times New Roman"/>
        </w:rPr>
        <w:t xml:space="preserve"> предоставлять достоверную информацию о ходе исполнения своих обязательств, в том числе о сложностях, возникающих при исполнении </w:t>
      </w:r>
      <w:r w:rsidR="00CA1D45" w:rsidRPr="004A5272">
        <w:rPr>
          <w:rFonts w:ascii="Times New Roman" w:hAnsi="Times New Roman"/>
        </w:rPr>
        <w:t>Договора</w:t>
      </w:r>
      <w:r w:rsidR="00CC0739" w:rsidRPr="004A5272">
        <w:rPr>
          <w:rFonts w:ascii="Times New Roman" w:hAnsi="Times New Roman"/>
        </w:rPr>
        <w:t>.</w:t>
      </w:r>
    </w:p>
    <w:p w14:paraId="19B6715E" w14:textId="54380108" w:rsidR="0077039F" w:rsidRPr="004A5272" w:rsidRDefault="0077039F" w:rsidP="00754FBB">
      <w:pPr>
        <w:pStyle w:val="af1"/>
        <w:numPr>
          <w:ilvl w:val="2"/>
          <w:numId w:val="17"/>
        </w:numPr>
        <w:ind w:left="0" w:firstLine="709"/>
        <w:jc w:val="both"/>
        <w:rPr>
          <w:rFonts w:ascii="Times New Roman" w:hAnsi="Times New Roman"/>
          <w:snapToGrid w:val="0"/>
        </w:rPr>
      </w:pPr>
      <w:r w:rsidRPr="004A5272">
        <w:rPr>
          <w:rFonts w:ascii="Times New Roman" w:hAnsi="Times New Roman"/>
          <w:snapToGrid w:val="0"/>
        </w:rPr>
        <w:t>При наступлении страхового случая провести осмотр транспортного средства, иного имущества или его остатков и (или) организовать их независимую техническую экспертизу, независимую экспертизу (оценку), а также произвести выплату страхового возмещения в порядке и сроки, предусмотренные действующем законодательством.</w:t>
      </w:r>
    </w:p>
    <w:p w14:paraId="0727EEE8" w14:textId="3FF37896" w:rsidR="0077039F" w:rsidRPr="004A5272" w:rsidRDefault="0077039F" w:rsidP="00754FBB">
      <w:pPr>
        <w:pStyle w:val="af1"/>
        <w:numPr>
          <w:ilvl w:val="2"/>
          <w:numId w:val="17"/>
        </w:numPr>
        <w:ind w:left="0" w:firstLine="709"/>
        <w:jc w:val="both"/>
        <w:rPr>
          <w:rFonts w:ascii="Times New Roman" w:hAnsi="Times New Roman"/>
          <w:snapToGrid w:val="0"/>
        </w:rPr>
      </w:pPr>
      <w:r w:rsidRPr="004A5272">
        <w:rPr>
          <w:rFonts w:ascii="Times New Roman" w:hAnsi="Times New Roman"/>
          <w:snapToGrid w:val="0"/>
        </w:rPr>
        <w:lastRenderedPageBreak/>
        <w:t>Обеспечить выплату страхового возмещения пострадавшим в соответствии с Правилами страхования.</w:t>
      </w:r>
    </w:p>
    <w:p w14:paraId="300E3513" w14:textId="7FE2DD3A" w:rsidR="0077039F" w:rsidRPr="004A5272" w:rsidRDefault="0077039F" w:rsidP="00754FBB">
      <w:pPr>
        <w:pStyle w:val="af1"/>
        <w:numPr>
          <w:ilvl w:val="2"/>
          <w:numId w:val="17"/>
        </w:numPr>
        <w:ind w:left="0" w:firstLine="709"/>
        <w:jc w:val="both"/>
        <w:rPr>
          <w:rFonts w:ascii="Times New Roman" w:hAnsi="Times New Roman"/>
          <w:snapToGrid w:val="0"/>
        </w:rPr>
      </w:pPr>
      <w:r w:rsidRPr="004A5272">
        <w:rPr>
          <w:rFonts w:ascii="Times New Roman" w:hAnsi="Times New Roman"/>
          <w:snapToGrid w:val="0"/>
        </w:rPr>
        <w:t xml:space="preserve">Представлять по запросу эксперта, экспертной организации дополнительные материалы, относящиеся к условиям исполнения </w:t>
      </w:r>
      <w:r w:rsidR="00CA1D45" w:rsidRPr="004A5272">
        <w:rPr>
          <w:rFonts w:ascii="Times New Roman" w:hAnsi="Times New Roman"/>
          <w:snapToGrid w:val="0"/>
        </w:rPr>
        <w:t>Договора</w:t>
      </w:r>
      <w:r w:rsidRPr="004A5272">
        <w:rPr>
          <w:rFonts w:ascii="Times New Roman" w:hAnsi="Times New Roman"/>
          <w:snapToGrid w:val="0"/>
        </w:rPr>
        <w:t>.</w:t>
      </w:r>
    </w:p>
    <w:p w14:paraId="2C16EE6C" w14:textId="168072D7" w:rsidR="0077039F" w:rsidRPr="004A5272" w:rsidRDefault="0077039F" w:rsidP="00754FBB">
      <w:pPr>
        <w:pStyle w:val="af1"/>
        <w:numPr>
          <w:ilvl w:val="2"/>
          <w:numId w:val="17"/>
        </w:numPr>
        <w:ind w:left="0" w:firstLine="709"/>
        <w:jc w:val="both"/>
        <w:rPr>
          <w:rFonts w:ascii="Times New Roman" w:hAnsi="Times New Roman"/>
          <w:snapToGrid w:val="0"/>
        </w:rPr>
      </w:pPr>
      <w:r w:rsidRPr="004A5272">
        <w:rPr>
          <w:rFonts w:ascii="Times New Roman" w:hAnsi="Times New Roman"/>
          <w:snapToGrid w:val="0"/>
        </w:rPr>
        <w:t xml:space="preserve">Исполнять иные обязательства, предусмотренные действующим законодательством и </w:t>
      </w:r>
      <w:r w:rsidR="0049190D" w:rsidRPr="004A5272">
        <w:rPr>
          <w:rFonts w:ascii="Times New Roman" w:hAnsi="Times New Roman"/>
          <w:snapToGrid w:val="0"/>
        </w:rPr>
        <w:t>Договором</w:t>
      </w:r>
      <w:r w:rsidRPr="004A5272">
        <w:rPr>
          <w:rFonts w:ascii="Times New Roman" w:hAnsi="Times New Roman"/>
          <w:snapToGrid w:val="0"/>
        </w:rPr>
        <w:t>.</w:t>
      </w:r>
    </w:p>
    <w:p w14:paraId="06C57AE2" w14:textId="529F8FE1" w:rsidR="0077039F" w:rsidRPr="004A5272" w:rsidRDefault="0077039F" w:rsidP="00754FBB">
      <w:pPr>
        <w:pStyle w:val="af1"/>
        <w:numPr>
          <w:ilvl w:val="2"/>
          <w:numId w:val="17"/>
        </w:numPr>
        <w:ind w:left="0" w:firstLine="709"/>
        <w:jc w:val="both"/>
        <w:rPr>
          <w:rFonts w:ascii="Times New Roman" w:hAnsi="Times New Roman"/>
          <w:snapToGrid w:val="0"/>
        </w:rPr>
      </w:pPr>
      <w:r w:rsidRPr="004A5272">
        <w:rPr>
          <w:rFonts w:ascii="Times New Roman" w:hAnsi="Times New Roman"/>
          <w:snapToGrid w:val="0"/>
        </w:rPr>
        <w:t xml:space="preserve">Своевременно и надлежащим образом осуществлять проверку, пересчет, возврат Заказчику, взаимозачет страховой премии. </w:t>
      </w:r>
    </w:p>
    <w:p w14:paraId="6107D4D1" w14:textId="3ACE28C0" w:rsidR="0077039F" w:rsidRPr="004A5272" w:rsidRDefault="00DC1914" w:rsidP="00754FBB">
      <w:pPr>
        <w:pStyle w:val="af1"/>
        <w:numPr>
          <w:ilvl w:val="2"/>
          <w:numId w:val="17"/>
        </w:numPr>
        <w:ind w:left="0" w:firstLine="709"/>
        <w:jc w:val="both"/>
        <w:rPr>
          <w:rFonts w:ascii="Times New Roman" w:hAnsi="Times New Roman"/>
          <w:snapToGrid w:val="0"/>
        </w:rPr>
      </w:pPr>
      <w:r w:rsidRPr="004A5272">
        <w:rPr>
          <w:rFonts w:ascii="Times New Roman" w:hAnsi="Times New Roman"/>
        </w:rPr>
        <w:t xml:space="preserve"> </w:t>
      </w:r>
      <w:r w:rsidR="0077039F" w:rsidRPr="004A5272">
        <w:rPr>
          <w:rFonts w:ascii="Times New Roman" w:hAnsi="Times New Roman"/>
          <w:snapToGrid w:val="0"/>
        </w:rPr>
        <w:t>По требованию Заказчика вносить изменения в</w:t>
      </w:r>
      <w:r w:rsidR="00AA2E22" w:rsidRPr="004A5272">
        <w:rPr>
          <w:rFonts w:ascii="Times New Roman" w:hAnsi="Times New Roman"/>
          <w:snapToGrid w:val="0"/>
          <w:color w:val="92D050"/>
        </w:rPr>
        <w:t xml:space="preserve"> </w:t>
      </w:r>
      <w:r w:rsidR="00AA2E22" w:rsidRPr="004A5272">
        <w:rPr>
          <w:rFonts w:ascii="Times New Roman" w:hAnsi="Times New Roman"/>
          <w:snapToGrid w:val="0"/>
        </w:rPr>
        <w:t xml:space="preserve">страховой </w:t>
      </w:r>
      <w:r w:rsidR="0077039F" w:rsidRPr="004A5272">
        <w:rPr>
          <w:rFonts w:ascii="Times New Roman" w:hAnsi="Times New Roman"/>
          <w:snapToGrid w:val="0"/>
        </w:rPr>
        <w:t>полис, включая изменения, связанные со сменой (заменой) собственника транспортного средства без прекращения срока действия полиса.</w:t>
      </w:r>
    </w:p>
    <w:p w14:paraId="047C2FEB" w14:textId="0D5E6E09" w:rsidR="0077039F" w:rsidRPr="004A5272" w:rsidRDefault="00AA2E22" w:rsidP="00754FBB">
      <w:pPr>
        <w:pStyle w:val="af1"/>
        <w:numPr>
          <w:ilvl w:val="2"/>
          <w:numId w:val="17"/>
        </w:numPr>
        <w:ind w:left="0" w:firstLine="709"/>
        <w:jc w:val="both"/>
        <w:rPr>
          <w:rFonts w:ascii="Times New Roman" w:hAnsi="Times New Roman"/>
          <w:snapToGrid w:val="0"/>
        </w:rPr>
      </w:pPr>
      <w:r w:rsidRPr="004A5272">
        <w:rPr>
          <w:rFonts w:ascii="Times New Roman" w:hAnsi="Times New Roman"/>
          <w:snapToGrid w:val="0"/>
        </w:rPr>
        <w:t xml:space="preserve">Рассматривать </w:t>
      </w:r>
      <w:r w:rsidR="0077039F" w:rsidRPr="004A5272">
        <w:rPr>
          <w:rFonts w:ascii="Times New Roman" w:hAnsi="Times New Roman"/>
          <w:snapToGrid w:val="0"/>
        </w:rPr>
        <w:t>обращения Заказчика, отправленных в форме электронных документов, и направ</w:t>
      </w:r>
      <w:r w:rsidR="00DF64D3">
        <w:rPr>
          <w:rFonts w:ascii="Times New Roman" w:hAnsi="Times New Roman"/>
          <w:snapToGrid w:val="0"/>
          <w:lang w:val="ru-RU"/>
        </w:rPr>
        <w:t>лять</w:t>
      </w:r>
      <w:r w:rsidR="0077039F" w:rsidRPr="004A5272">
        <w:rPr>
          <w:rFonts w:ascii="Times New Roman" w:hAnsi="Times New Roman"/>
          <w:snapToGrid w:val="0"/>
        </w:rPr>
        <w:t xml:space="preserve"> ему ответы на электронные адреса, с которых были получены данные обращения в течение 1 рабочего дня со дня поступления указанных обращений.</w:t>
      </w:r>
    </w:p>
    <w:p w14:paraId="7C09A6E7" w14:textId="348C7DE1" w:rsidR="00B71F4F" w:rsidRPr="004A5272" w:rsidRDefault="00DC1914" w:rsidP="00754FBB">
      <w:pPr>
        <w:pStyle w:val="af1"/>
        <w:numPr>
          <w:ilvl w:val="2"/>
          <w:numId w:val="17"/>
        </w:numPr>
        <w:ind w:left="0" w:firstLine="709"/>
        <w:jc w:val="both"/>
        <w:rPr>
          <w:rFonts w:ascii="Times New Roman" w:hAnsi="Times New Roman"/>
          <w:snapToGrid w:val="0"/>
        </w:rPr>
      </w:pPr>
      <w:r w:rsidRPr="004A5272">
        <w:rPr>
          <w:rFonts w:ascii="Times New Roman" w:hAnsi="Times New Roman"/>
        </w:rPr>
        <w:t xml:space="preserve"> </w:t>
      </w:r>
      <w:r w:rsidR="0077039F" w:rsidRPr="004A5272">
        <w:rPr>
          <w:rFonts w:ascii="Times New Roman" w:hAnsi="Times New Roman"/>
          <w:snapToGrid w:val="0"/>
        </w:rPr>
        <w:t xml:space="preserve">Своими силами и за свой счет в течение 2 (двух) рабочих дней по требованию Заказчика устранять допущенные по своей вине в оказанных услугах недостатки или иные отступления от условий </w:t>
      </w:r>
      <w:r w:rsidR="00CA1D45" w:rsidRPr="004A5272">
        <w:rPr>
          <w:rFonts w:ascii="Times New Roman" w:hAnsi="Times New Roman"/>
          <w:snapToGrid w:val="0"/>
        </w:rPr>
        <w:t>Договора</w:t>
      </w:r>
      <w:r w:rsidR="0077039F" w:rsidRPr="004A5272">
        <w:rPr>
          <w:rFonts w:ascii="Times New Roman" w:hAnsi="Times New Roman"/>
          <w:snapToGrid w:val="0"/>
        </w:rPr>
        <w:t>.</w:t>
      </w:r>
    </w:p>
    <w:p w14:paraId="624BC63C" w14:textId="7087D9FD" w:rsidR="00B71F4F" w:rsidRPr="004A5272" w:rsidRDefault="00B71F4F" w:rsidP="00754FBB">
      <w:pPr>
        <w:pStyle w:val="af1"/>
        <w:numPr>
          <w:ilvl w:val="2"/>
          <w:numId w:val="17"/>
        </w:numPr>
        <w:ind w:left="0" w:firstLine="709"/>
        <w:jc w:val="both"/>
        <w:rPr>
          <w:rFonts w:ascii="Times New Roman" w:hAnsi="Times New Roman"/>
          <w:snapToGrid w:val="0"/>
        </w:rPr>
      </w:pPr>
      <w:r w:rsidRPr="004A5272">
        <w:rPr>
          <w:rFonts w:ascii="Times New Roman" w:hAnsi="Times New Roman"/>
          <w:color w:val="000000"/>
        </w:rPr>
        <w:t>Оказывать юридическую поддержку в форме устных консультаций по вопросам страховых случаев.</w:t>
      </w:r>
    </w:p>
    <w:p w14:paraId="37E51F9A" w14:textId="02B2D021" w:rsidR="00FB0445" w:rsidRPr="004A5272" w:rsidRDefault="00B71F4F" w:rsidP="00754FBB">
      <w:pPr>
        <w:pStyle w:val="af1"/>
        <w:numPr>
          <w:ilvl w:val="2"/>
          <w:numId w:val="17"/>
        </w:numPr>
        <w:ind w:left="0" w:firstLine="709"/>
        <w:jc w:val="both"/>
        <w:rPr>
          <w:rFonts w:ascii="Times New Roman" w:hAnsi="Times New Roman"/>
          <w:snapToGrid w:val="0"/>
        </w:rPr>
      </w:pPr>
      <w:r w:rsidRPr="004A5272">
        <w:rPr>
          <w:rFonts w:ascii="Times New Roman" w:hAnsi="Times New Roman"/>
          <w:color w:val="000000"/>
        </w:rPr>
        <w:t xml:space="preserve"> Иметь круглосуточную диспетчерскую службу по сопровождению страховых случаев</w:t>
      </w:r>
      <w:r w:rsidR="00FB0445" w:rsidRPr="004A5272">
        <w:rPr>
          <w:rFonts w:ascii="Times New Roman" w:hAnsi="Times New Roman"/>
          <w:color w:val="000000"/>
        </w:rPr>
        <w:t>.</w:t>
      </w:r>
    </w:p>
    <w:p w14:paraId="41BA8468" w14:textId="6A392F13" w:rsidR="00FB0445" w:rsidRPr="004A5272" w:rsidRDefault="00B71F4F" w:rsidP="00754FBB">
      <w:pPr>
        <w:pStyle w:val="af1"/>
        <w:numPr>
          <w:ilvl w:val="2"/>
          <w:numId w:val="17"/>
        </w:numPr>
        <w:ind w:left="0" w:firstLine="709"/>
        <w:jc w:val="both"/>
        <w:rPr>
          <w:rFonts w:ascii="Times New Roman" w:hAnsi="Times New Roman"/>
          <w:snapToGrid w:val="0"/>
        </w:rPr>
      </w:pPr>
      <w:r w:rsidRPr="004A5272">
        <w:rPr>
          <w:rFonts w:ascii="Times New Roman" w:hAnsi="Times New Roman"/>
        </w:rPr>
        <w:t xml:space="preserve"> Выезжать к Заказчику для сбора документов, оформления заявления о страховом событии и осмотра автомобиля представителем Исполнителя в удобное для Заказчика время и в удобном месте</w:t>
      </w:r>
      <w:r w:rsidR="00845DA9">
        <w:rPr>
          <w:rFonts w:ascii="Times New Roman" w:hAnsi="Times New Roman"/>
          <w:lang w:val="ru-RU"/>
        </w:rPr>
        <w:t>.</w:t>
      </w:r>
    </w:p>
    <w:p w14:paraId="7BA40B9E" w14:textId="4693FD9D" w:rsidR="0077039F" w:rsidRPr="004A5272" w:rsidRDefault="00B71F4F" w:rsidP="00754FBB">
      <w:pPr>
        <w:pStyle w:val="af1"/>
        <w:numPr>
          <w:ilvl w:val="2"/>
          <w:numId w:val="17"/>
        </w:numPr>
        <w:ind w:left="0" w:firstLine="709"/>
        <w:jc w:val="both"/>
        <w:rPr>
          <w:rFonts w:ascii="Times New Roman" w:hAnsi="Times New Roman"/>
          <w:snapToGrid w:val="0"/>
        </w:rPr>
      </w:pPr>
      <w:r w:rsidRPr="004A5272">
        <w:rPr>
          <w:rFonts w:ascii="Times New Roman" w:hAnsi="Times New Roman"/>
        </w:rPr>
        <w:t xml:space="preserve"> Оказать помощь Заказчику при сборе документов для получения страховых выплат.</w:t>
      </w:r>
    </w:p>
    <w:p w14:paraId="5E62958B" w14:textId="17580993" w:rsidR="0077039F" w:rsidRPr="004A5272" w:rsidRDefault="0077039F" w:rsidP="00754FBB">
      <w:pPr>
        <w:pStyle w:val="af1"/>
        <w:numPr>
          <w:ilvl w:val="1"/>
          <w:numId w:val="17"/>
        </w:numPr>
        <w:jc w:val="both"/>
        <w:rPr>
          <w:rFonts w:ascii="Times New Roman" w:hAnsi="Times New Roman"/>
          <w:snapToGrid w:val="0"/>
        </w:rPr>
      </w:pPr>
      <w:r w:rsidRPr="004A5272">
        <w:rPr>
          <w:rFonts w:ascii="Times New Roman" w:hAnsi="Times New Roman"/>
          <w:snapToGrid w:val="0"/>
        </w:rPr>
        <w:t>Исполнитель имеет право</w:t>
      </w:r>
      <w:r w:rsidR="00656200" w:rsidRPr="004A5272">
        <w:rPr>
          <w:rFonts w:ascii="Times New Roman" w:hAnsi="Times New Roman"/>
          <w:snapToGrid w:val="0"/>
        </w:rPr>
        <w:t xml:space="preserve"> (в отношении каждого транспортного средства)</w:t>
      </w:r>
      <w:r w:rsidRPr="004A5272">
        <w:rPr>
          <w:rFonts w:ascii="Times New Roman" w:hAnsi="Times New Roman"/>
          <w:snapToGrid w:val="0"/>
        </w:rPr>
        <w:t>:</w:t>
      </w:r>
    </w:p>
    <w:p w14:paraId="070FEAD6" w14:textId="46781697" w:rsidR="0077039F" w:rsidRPr="004A5272" w:rsidRDefault="0077039F" w:rsidP="00754FBB">
      <w:pPr>
        <w:pStyle w:val="af1"/>
        <w:numPr>
          <w:ilvl w:val="2"/>
          <w:numId w:val="17"/>
        </w:numPr>
        <w:ind w:left="0" w:firstLine="709"/>
        <w:jc w:val="both"/>
        <w:rPr>
          <w:rFonts w:ascii="Times New Roman" w:hAnsi="Times New Roman"/>
          <w:snapToGrid w:val="0"/>
        </w:rPr>
      </w:pPr>
      <w:r w:rsidRPr="004A5272">
        <w:rPr>
          <w:rFonts w:ascii="Times New Roman" w:hAnsi="Times New Roman"/>
          <w:snapToGrid w:val="0"/>
        </w:rPr>
        <w:t xml:space="preserve">Провести осмотр транспортного средства.                      </w:t>
      </w:r>
    </w:p>
    <w:p w14:paraId="08B0D875" w14:textId="09199574" w:rsidR="0077039F" w:rsidRPr="004A5272" w:rsidRDefault="0077039F" w:rsidP="00754FBB">
      <w:pPr>
        <w:pStyle w:val="af1"/>
        <w:numPr>
          <w:ilvl w:val="2"/>
          <w:numId w:val="17"/>
        </w:numPr>
        <w:ind w:left="0" w:firstLine="709"/>
        <w:jc w:val="both"/>
        <w:rPr>
          <w:rFonts w:ascii="Times New Roman" w:hAnsi="Times New Roman"/>
          <w:snapToGrid w:val="0"/>
        </w:rPr>
      </w:pPr>
      <w:r w:rsidRPr="004A5272">
        <w:rPr>
          <w:rFonts w:ascii="Times New Roman" w:hAnsi="Times New Roman"/>
          <w:snapToGrid w:val="0"/>
        </w:rPr>
        <w:t>Выступать от имени и по поручению Заказчика в отношениях, связанных с возмещением причиненного вреда.</w:t>
      </w:r>
    </w:p>
    <w:p w14:paraId="2A0A3AB4" w14:textId="2F6D8E5E" w:rsidR="00FB0445" w:rsidRPr="004A5272" w:rsidRDefault="0077039F" w:rsidP="00754FBB">
      <w:pPr>
        <w:pStyle w:val="af1"/>
        <w:numPr>
          <w:ilvl w:val="1"/>
          <w:numId w:val="17"/>
        </w:numPr>
        <w:ind w:left="0" w:firstLine="709"/>
        <w:jc w:val="both"/>
        <w:rPr>
          <w:rFonts w:ascii="Times New Roman" w:hAnsi="Times New Roman"/>
          <w:snapToGrid w:val="0"/>
        </w:rPr>
      </w:pPr>
      <w:r w:rsidRPr="004A5272">
        <w:rPr>
          <w:rFonts w:ascii="Times New Roman" w:hAnsi="Times New Roman"/>
          <w:snapToGrid w:val="0"/>
        </w:rPr>
        <w:t>Заказчик обязан:</w:t>
      </w:r>
    </w:p>
    <w:p w14:paraId="48654623" w14:textId="0CAE61DC" w:rsidR="001D5A25" w:rsidRPr="004A5272" w:rsidRDefault="00FB0445" w:rsidP="00754FBB">
      <w:pPr>
        <w:pStyle w:val="af1"/>
        <w:numPr>
          <w:ilvl w:val="2"/>
          <w:numId w:val="17"/>
        </w:numPr>
        <w:ind w:left="0" w:firstLine="709"/>
        <w:jc w:val="both"/>
        <w:rPr>
          <w:rFonts w:ascii="Times New Roman" w:hAnsi="Times New Roman"/>
        </w:rPr>
      </w:pPr>
      <w:r w:rsidRPr="004A5272">
        <w:rPr>
          <w:rFonts w:ascii="Times New Roman" w:hAnsi="Times New Roman"/>
        </w:rPr>
        <w:t xml:space="preserve">Принять оказанные надлежащим образом услуги и обеспечить их оплату в порядке и на условиях, предусмотренных </w:t>
      </w:r>
      <w:r w:rsidR="008A3F71" w:rsidRPr="004A5272">
        <w:rPr>
          <w:rFonts w:ascii="Times New Roman" w:hAnsi="Times New Roman"/>
        </w:rPr>
        <w:t>Договором</w:t>
      </w:r>
      <w:r w:rsidRPr="004A5272">
        <w:rPr>
          <w:rFonts w:ascii="Times New Roman" w:hAnsi="Times New Roman"/>
        </w:rPr>
        <w:t>.</w:t>
      </w:r>
    </w:p>
    <w:p w14:paraId="2865DFBD" w14:textId="5D6A977D" w:rsidR="001D5A25" w:rsidRPr="004A5272" w:rsidRDefault="00FB0445" w:rsidP="00754FBB">
      <w:pPr>
        <w:pStyle w:val="af1"/>
        <w:numPr>
          <w:ilvl w:val="2"/>
          <w:numId w:val="17"/>
        </w:numPr>
        <w:ind w:left="0" w:firstLine="709"/>
        <w:jc w:val="both"/>
        <w:rPr>
          <w:rFonts w:ascii="Times New Roman" w:hAnsi="Times New Roman"/>
        </w:rPr>
      </w:pPr>
      <w:r w:rsidRPr="004A5272">
        <w:rPr>
          <w:rFonts w:ascii="Times New Roman" w:hAnsi="Times New Roman"/>
        </w:rPr>
        <w:t>Создавать условия для надлежащего оказания услуг.</w:t>
      </w:r>
    </w:p>
    <w:p w14:paraId="160B5184" w14:textId="0CA10637" w:rsidR="001D5A25" w:rsidRPr="004A5272" w:rsidRDefault="00FB0445" w:rsidP="00754FBB">
      <w:pPr>
        <w:pStyle w:val="af1"/>
        <w:numPr>
          <w:ilvl w:val="2"/>
          <w:numId w:val="17"/>
        </w:numPr>
        <w:ind w:left="0" w:firstLine="709"/>
        <w:jc w:val="both"/>
        <w:rPr>
          <w:rFonts w:ascii="Times New Roman" w:hAnsi="Times New Roman"/>
        </w:rPr>
      </w:pPr>
      <w:r w:rsidRPr="004A5272">
        <w:rPr>
          <w:rFonts w:ascii="Times New Roman" w:hAnsi="Times New Roman"/>
        </w:rPr>
        <w:t>Осуществлять контроль и надзор за ходом и качеством оказания услуг, соблюдением сроков их оказания, не вмешиваясь в оперативно-хозяйственную деятельность Исполнителя.</w:t>
      </w:r>
    </w:p>
    <w:p w14:paraId="0073560F" w14:textId="1406B6CA" w:rsidR="00FB0445" w:rsidRPr="004A5272" w:rsidRDefault="00FB0445" w:rsidP="00754FBB">
      <w:pPr>
        <w:pStyle w:val="af1"/>
        <w:numPr>
          <w:ilvl w:val="2"/>
          <w:numId w:val="17"/>
        </w:numPr>
        <w:ind w:left="0" w:firstLine="709"/>
        <w:jc w:val="both"/>
        <w:rPr>
          <w:rFonts w:ascii="Times New Roman" w:hAnsi="Times New Roman"/>
          <w:snapToGrid w:val="0"/>
        </w:rPr>
      </w:pPr>
      <w:r w:rsidRPr="004A5272">
        <w:rPr>
          <w:rFonts w:ascii="Times New Roman" w:hAnsi="Times New Roman"/>
        </w:rPr>
        <w:t>При обнаружении в ходе оказания услуг допущенных Исполнителем недостатков услуг, немедленно заявить об этом Исполнителю в письменной форме.</w:t>
      </w:r>
    </w:p>
    <w:p w14:paraId="66FCEE54" w14:textId="68746286" w:rsidR="0077039F" w:rsidRPr="004A5272" w:rsidRDefault="0077039F" w:rsidP="00754FBB">
      <w:pPr>
        <w:pStyle w:val="af1"/>
        <w:numPr>
          <w:ilvl w:val="2"/>
          <w:numId w:val="17"/>
        </w:numPr>
        <w:ind w:left="0" w:firstLine="709"/>
        <w:jc w:val="both"/>
        <w:rPr>
          <w:rFonts w:ascii="Times New Roman" w:hAnsi="Times New Roman"/>
          <w:snapToGrid w:val="0"/>
        </w:rPr>
      </w:pPr>
      <w:r w:rsidRPr="004A5272">
        <w:rPr>
          <w:rFonts w:ascii="Times New Roman" w:hAnsi="Times New Roman"/>
          <w:snapToGrid w:val="0"/>
        </w:rPr>
        <w:t>При наступлении страхового случая (дорожно-транспортного происшествия) принять необходимые в сложившихся обстоятельствах меры с целью уменьшения возможных убытков от дорожно-транспортного происшествия, записать фамилии и адреса очевидцев и указать их в извещении о дорожно-транспортном происшествии, принять меры по оформлению документов в соответствии с Правилами страхования.</w:t>
      </w:r>
    </w:p>
    <w:p w14:paraId="7A4B63B9" w14:textId="2EE71E76" w:rsidR="00AA2E22" w:rsidRPr="004A5272" w:rsidRDefault="00AA2E22" w:rsidP="00754FBB">
      <w:pPr>
        <w:pStyle w:val="af1"/>
        <w:numPr>
          <w:ilvl w:val="1"/>
          <w:numId w:val="17"/>
        </w:numPr>
        <w:ind w:left="0" w:firstLine="709"/>
        <w:jc w:val="both"/>
        <w:rPr>
          <w:rFonts w:ascii="Times New Roman" w:hAnsi="Times New Roman"/>
          <w:snapToGrid w:val="0"/>
        </w:rPr>
      </w:pPr>
      <w:r w:rsidRPr="004A5272">
        <w:rPr>
          <w:rFonts w:ascii="Times New Roman" w:hAnsi="Times New Roman"/>
        </w:rPr>
        <w:t xml:space="preserve">Организация и оплата восстановительного ремонта </w:t>
      </w:r>
      <w:r w:rsidR="00656200" w:rsidRPr="004A5272">
        <w:rPr>
          <w:rFonts w:ascii="Times New Roman" w:hAnsi="Times New Roman"/>
        </w:rPr>
        <w:t xml:space="preserve">(каждого транспортного средства) </w:t>
      </w:r>
      <w:r w:rsidRPr="004A5272">
        <w:rPr>
          <w:rFonts w:ascii="Times New Roman" w:hAnsi="Times New Roman"/>
        </w:rPr>
        <w:t>осуществляется Исполнителем по выбору Заказчика на СТО, расположенных в месте нахождения Заказчика или путем перевода страховых выплат на расчетный счет Заказчика.</w:t>
      </w:r>
    </w:p>
    <w:p w14:paraId="104FFA70" w14:textId="36BA0B4E" w:rsidR="0077039F" w:rsidRPr="004A5272" w:rsidRDefault="00C61F9F" w:rsidP="00754FBB">
      <w:pPr>
        <w:pStyle w:val="af1"/>
        <w:numPr>
          <w:ilvl w:val="1"/>
          <w:numId w:val="17"/>
        </w:numPr>
        <w:ind w:left="0" w:firstLine="709"/>
        <w:jc w:val="both"/>
        <w:rPr>
          <w:rFonts w:ascii="Times New Roman" w:hAnsi="Times New Roman"/>
          <w:snapToGrid w:val="0"/>
        </w:rPr>
      </w:pPr>
      <w:r w:rsidRPr="004A5272">
        <w:rPr>
          <w:rFonts w:ascii="Times New Roman" w:hAnsi="Times New Roman"/>
          <w:snapToGrid w:val="0"/>
        </w:rPr>
        <w:t xml:space="preserve">Стороны имеют иные права и несут обязанности, предусмотренные действующим законодательством, в т.ч. </w:t>
      </w:r>
      <w:r w:rsidR="0077039F" w:rsidRPr="004A5272">
        <w:rPr>
          <w:rFonts w:ascii="Times New Roman" w:hAnsi="Times New Roman"/>
          <w:snapToGrid w:val="0"/>
        </w:rPr>
        <w:t xml:space="preserve">при наступлении страхового случая </w:t>
      </w:r>
      <w:r w:rsidRPr="004A5272">
        <w:rPr>
          <w:rFonts w:ascii="Times New Roman" w:hAnsi="Times New Roman"/>
          <w:snapToGrid w:val="0"/>
        </w:rPr>
        <w:t xml:space="preserve">права и обязанности </w:t>
      </w:r>
      <w:r w:rsidR="0077039F" w:rsidRPr="004A5272">
        <w:rPr>
          <w:rFonts w:ascii="Times New Roman" w:hAnsi="Times New Roman"/>
          <w:snapToGrid w:val="0"/>
        </w:rPr>
        <w:t xml:space="preserve">регламентируются Правилами страхования. </w:t>
      </w:r>
    </w:p>
    <w:p w14:paraId="68A16246" w14:textId="77777777" w:rsidR="009D341E" w:rsidRPr="00445823" w:rsidRDefault="009D341E" w:rsidP="00277639">
      <w:pPr>
        <w:ind w:firstLine="567"/>
        <w:jc w:val="center"/>
        <w:rPr>
          <w:rFonts w:ascii="Times New Roman" w:hAnsi="Times New Roman"/>
          <w:b/>
        </w:rPr>
      </w:pPr>
    </w:p>
    <w:p w14:paraId="206A04A3" w14:textId="6B43B5F7" w:rsidR="00277639" w:rsidRDefault="001B0A1A" w:rsidP="00754FBB">
      <w:pPr>
        <w:pStyle w:val="af1"/>
        <w:numPr>
          <w:ilvl w:val="0"/>
          <w:numId w:val="17"/>
        </w:numPr>
        <w:jc w:val="center"/>
        <w:rPr>
          <w:rFonts w:ascii="Times New Roman" w:hAnsi="Times New Roman"/>
          <w:b/>
        </w:rPr>
      </w:pPr>
      <w:r w:rsidRPr="004A5272">
        <w:rPr>
          <w:rFonts w:ascii="Times New Roman" w:hAnsi="Times New Roman"/>
          <w:b/>
        </w:rPr>
        <w:t xml:space="preserve">Цена </w:t>
      </w:r>
      <w:r w:rsidR="00CA1D45" w:rsidRPr="004A5272">
        <w:rPr>
          <w:rFonts w:ascii="Times New Roman" w:hAnsi="Times New Roman"/>
          <w:b/>
        </w:rPr>
        <w:t>Договора</w:t>
      </w:r>
    </w:p>
    <w:p w14:paraId="1FA8BF64" w14:textId="77777777" w:rsidR="00267050" w:rsidRPr="004A5272" w:rsidRDefault="00267050" w:rsidP="00267050">
      <w:pPr>
        <w:pStyle w:val="af1"/>
        <w:ind w:left="1069"/>
        <w:rPr>
          <w:rFonts w:ascii="Times New Roman" w:hAnsi="Times New Roman"/>
          <w:b/>
        </w:rPr>
      </w:pPr>
    </w:p>
    <w:p w14:paraId="1B6116E6" w14:textId="5A08F4F8" w:rsidR="00A22898" w:rsidRPr="004A5272" w:rsidRDefault="00A22898" w:rsidP="00754FBB">
      <w:pPr>
        <w:pStyle w:val="af1"/>
        <w:numPr>
          <w:ilvl w:val="1"/>
          <w:numId w:val="17"/>
        </w:numPr>
        <w:snapToGrid w:val="0"/>
        <w:ind w:left="0" w:right="-1" w:firstLine="709"/>
        <w:jc w:val="both"/>
        <w:rPr>
          <w:rFonts w:ascii="Times New Roman" w:hAnsi="Times New Roman"/>
        </w:rPr>
      </w:pPr>
      <w:r w:rsidRPr="004A5272">
        <w:rPr>
          <w:rFonts w:ascii="Times New Roman" w:hAnsi="Times New Roman"/>
        </w:rPr>
        <w:t>Цена подлежащих оказанию Исполнителем услуг определяется Расчетом стоимости (Приложение № 2 к договору), который является неотъемлемой частью настоящего договора.</w:t>
      </w:r>
    </w:p>
    <w:p w14:paraId="76B8377D" w14:textId="77777777" w:rsidR="00A22898" w:rsidRPr="00A22898" w:rsidRDefault="00A22898" w:rsidP="002410D2">
      <w:pPr>
        <w:tabs>
          <w:tab w:val="left" w:pos="567"/>
          <w:tab w:val="left" w:pos="1134"/>
        </w:tabs>
        <w:ind w:right="-1" w:firstLine="709"/>
        <w:jc w:val="both"/>
        <w:rPr>
          <w:rFonts w:ascii="Times New Roman" w:hAnsi="Times New Roman"/>
        </w:rPr>
      </w:pPr>
      <w:r w:rsidRPr="00A22898">
        <w:rPr>
          <w:rFonts w:ascii="Times New Roman" w:hAnsi="Times New Roman"/>
        </w:rPr>
        <w:t xml:space="preserve">Цена Договора составляет __________ (__________ рублей ____ копеек), в т.ч. НДС/ НДС не облагается. </w:t>
      </w:r>
    </w:p>
    <w:p w14:paraId="1435B09F" w14:textId="52EF12D8" w:rsidR="00A22898" w:rsidRPr="004A5272" w:rsidRDefault="00A22898" w:rsidP="00754FBB">
      <w:pPr>
        <w:pStyle w:val="af1"/>
        <w:numPr>
          <w:ilvl w:val="1"/>
          <w:numId w:val="17"/>
        </w:numPr>
        <w:tabs>
          <w:tab w:val="left" w:pos="567"/>
          <w:tab w:val="left" w:pos="1134"/>
        </w:tabs>
        <w:ind w:left="0" w:right="-1" w:firstLine="709"/>
        <w:jc w:val="both"/>
        <w:rPr>
          <w:rFonts w:ascii="Times New Roman" w:hAnsi="Times New Roman"/>
        </w:rPr>
      </w:pPr>
      <w:r w:rsidRPr="004A5272">
        <w:rPr>
          <w:rFonts w:ascii="Times New Roman" w:hAnsi="Times New Roman"/>
        </w:rPr>
        <w:t>Цена договора является твердой и определяется на весь срок исполнения Договора. Цена договора может быть изменена в соответствии с условиями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14:paraId="6AC58120" w14:textId="77F1738A" w:rsidR="00A22898" w:rsidRPr="004A5272" w:rsidRDefault="00A22898" w:rsidP="00754FBB">
      <w:pPr>
        <w:pStyle w:val="af1"/>
        <w:numPr>
          <w:ilvl w:val="1"/>
          <w:numId w:val="17"/>
        </w:numPr>
        <w:ind w:left="0" w:firstLine="709"/>
        <w:jc w:val="both"/>
        <w:outlineLvl w:val="1"/>
        <w:rPr>
          <w:rFonts w:ascii="Times New Roman" w:hAnsi="Times New Roman"/>
          <w:iCs/>
        </w:rPr>
      </w:pPr>
      <w:r w:rsidRPr="004A5272">
        <w:rPr>
          <w:rFonts w:ascii="Times New Roman" w:hAnsi="Times New Roman"/>
        </w:rPr>
        <w:t>Ц</w:t>
      </w:r>
      <w:r w:rsidRPr="004A5272">
        <w:rPr>
          <w:rFonts w:ascii="Times New Roman" w:hAnsi="Times New Roman"/>
          <w:iCs/>
        </w:rPr>
        <w:t xml:space="preserve">ена Договора включает в себя все затраты, издержки и иные расходы Исполнителя, связанные с исполнением </w:t>
      </w:r>
      <w:r w:rsidR="00313D0B" w:rsidRPr="004A5272">
        <w:rPr>
          <w:rFonts w:ascii="Times New Roman" w:hAnsi="Times New Roman"/>
          <w:iCs/>
        </w:rPr>
        <w:t>Договора</w:t>
      </w:r>
      <w:r w:rsidRPr="004A5272">
        <w:rPr>
          <w:rFonts w:ascii="Times New Roman" w:hAnsi="Times New Roman"/>
          <w:iCs/>
        </w:rPr>
        <w:t>, включая,</w:t>
      </w:r>
      <w:r w:rsidR="005335FE" w:rsidRPr="004A5272">
        <w:rPr>
          <w:rFonts w:ascii="Times New Roman" w:hAnsi="Times New Roman"/>
          <w:iCs/>
        </w:rPr>
        <w:t xml:space="preserve"> но не ограничиваясь,</w:t>
      </w:r>
      <w:r w:rsidRPr="004A5272">
        <w:rPr>
          <w:rFonts w:ascii="Times New Roman" w:hAnsi="Times New Roman"/>
          <w:iCs/>
        </w:rPr>
        <w:t xml:space="preserve"> организационные и транспортные </w:t>
      </w:r>
      <w:r w:rsidRPr="004A5272">
        <w:rPr>
          <w:rFonts w:ascii="Times New Roman" w:hAnsi="Times New Roman"/>
          <w:iCs/>
        </w:rPr>
        <w:lastRenderedPageBreak/>
        <w:t>расходы, расходы на сертификацию, страхование, налоги, сборы и другие обязательные платежи, предусмотренные законодательством Российской Федерации.</w:t>
      </w:r>
    </w:p>
    <w:p w14:paraId="35F79FC3" w14:textId="7F7D13E2" w:rsidR="00A22898" w:rsidRPr="004A5272" w:rsidRDefault="00A22898" w:rsidP="00754FBB">
      <w:pPr>
        <w:pStyle w:val="af1"/>
        <w:numPr>
          <w:ilvl w:val="1"/>
          <w:numId w:val="17"/>
        </w:numPr>
        <w:suppressAutoHyphens/>
        <w:snapToGrid w:val="0"/>
        <w:ind w:left="0" w:firstLine="709"/>
        <w:contextualSpacing/>
        <w:jc w:val="both"/>
        <w:rPr>
          <w:rFonts w:ascii="Times New Roman" w:hAnsi="Times New Roman"/>
        </w:rPr>
      </w:pPr>
      <w:r w:rsidRPr="004A5272">
        <w:rPr>
          <w:rFonts w:ascii="Times New Roman" w:hAnsi="Times New Roman"/>
        </w:rPr>
        <w:t xml:space="preserve">Оплата оказанных Исполнителем услуг производится Заказчиком </w:t>
      </w:r>
      <w:r w:rsidR="004A5272" w:rsidRPr="004A5272">
        <w:rPr>
          <w:rFonts w:ascii="Times New Roman" w:hAnsi="Times New Roman"/>
        </w:rPr>
        <w:t>поэтапно</w:t>
      </w:r>
      <w:r w:rsidRPr="004A5272">
        <w:rPr>
          <w:rFonts w:ascii="Times New Roman" w:hAnsi="Times New Roman"/>
        </w:rPr>
        <w:t xml:space="preserve">, при наличии оснований оплаты, предусмотренных п. 3.5. настоящего договора, и осуществляется в безналичной форме в соответствии с утвержденными бюджетными ассигнованиями. </w:t>
      </w:r>
    </w:p>
    <w:p w14:paraId="77B8CE55" w14:textId="07AD3365" w:rsidR="00A22898" w:rsidRPr="00A22898" w:rsidRDefault="00A22898" w:rsidP="002410D2">
      <w:pPr>
        <w:suppressAutoHyphens/>
        <w:snapToGrid w:val="0"/>
        <w:ind w:firstLine="709"/>
        <w:contextualSpacing/>
        <w:jc w:val="both"/>
        <w:rPr>
          <w:rFonts w:ascii="Times New Roman" w:hAnsi="Times New Roman"/>
          <w:lang w:eastAsia="en-US"/>
        </w:rPr>
      </w:pPr>
      <w:r w:rsidRPr="00A22898">
        <w:rPr>
          <w:rFonts w:ascii="Times New Roman" w:hAnsi="Times New Roman"/>
          <w:lang w:eastAsia="en-US"/>
        </w:rPr>
        <w:t xml:space="preserve">Источник финансирования Договора - Внебюджетные средства. Средства бюджетных учреждений. Код целевой статьи </w:t>
      </w:r>
      <w:r w:rsidR="00135B65">
        <w:rPr>
          <w:rFonts w:ascii="Times New Roman" w:hAnsi="Times New Roman"/>
          <w:lang w:eastAsia="en-US"/>
        </w:rPr>
        <w:t>0000000000</w:t>
      </w:r>
      <w:r w:rsidRPr="00A22898">
        <w:rPr>
          <w:rFonts w:ascii="Times New Roman" w:hAnsi="Times New Roman"/>
          <w:lang w:eastAsia="en-US"/>
        </w:rPr>
        <w:t>, код вида расходов 244 (</w:t>
      </w:r>
      <w:r w:rsidR="00135B65">
        <w:rPr>
          <w:rFonts w:ascii="Times New Roman" w:hAnsi="Times New Roman"/>
          <w:lang w:eastAsia="en-US"/>
        </w:rPr>
        <w:t>Средства от приносящей доход деятельности</w:t>
      </w:r>
      <w:r w:rsidRPr="00A22898">
        <w:rPr>
          <w:rFonts w:ascii="Times New Roman" w:hAnsi="Times New Roman"/>
          <w:lang w:eastAsia="en-US"/>
        </w:rPr>
        <w:t>).</w:t>
      </w:r>
    </w:p>
    <w:p w14:paraId="07D0928F" w14:textId="1382D677" w:rsidR="00A22898" w:rsidRPr="004A5272" w:rsidRDefault="00A22898" w:rsidP="00754FBB">
      <w:pPr>
        <w:pStyle w:val="af1"/>
        <w:numPr>
          <w:ilvl w:val="1"/>
          <w:numId w:val="17"/>
        </w:numPr>
        <w:snapToGrid w:val="0"/>
        <w:ind w:left="0" w:right="-1" w:firstLine="709"/>
        <w:jc w:val="both"/>
        <w:rPr>
          <w:rFonts w:ascii="Times New Roman" w:hAnsi="Times New Roman"/>
        </w:rPr>
      </w:pPr>
      <w:r w:rsidRPr="004A5272">
        <w:rPr>
          <w:rFonts w:ascii="Times New Roman" w:hAnsi="Times New Roman"/>
        </w:rPr>
        <w:t xml:space="preserve">Основанием для оплаты Исполнителем услуг </w:t>
      </w:r>
      <w:r w:rsidR="00B06777" w:rsidRPr="004A5272">
        <w:rPr>
          <w:rFonts w:ascii="Times New Roman" w:hAnsi="Times New Roman"/>
        </w:rPr>
        <w:t xml:space="preserve">является </w:t>
      </w:r>
      <w:r w:rsidR="00B06777" w:rsidRPr="009B0115">
        <w:rPr>
          <w:rFonts w:ascii="Times New Roman" w:hAnsi="Times New Roman"/>
        </w:rPr>
        <w:t xml:space="preserve">полис страхования, установленного образца, </w:t>
      </w:r>
      <w:r w:rsidRPr="009B0115">
        <w:rPr>
          <w:rFonts w:ascii="Times New Roman" w:hAnsi="Times New Roman"/>
        </w:rPr>
        <w:t>счет, счет-фактура (в случае, если организация является плательщиком НДС)</w:t>
      </w:r>
      <w:r w:rsidR="00190C0D" w:rsidRPr="009B0115">
        <w:rPr>
          <w:rFonts w:ascii="Times New Roman" w:hAnsi="Times New Roman"/>
        </w:rPr>
        <w:t>,</w:t>
      </w:r>
      <w:r w:rsidR="00190C0D" w:rsidRPr="004A5272">
        <w:rPr>
          <w:rFonts w:ascii="Times New Roman" w:hAnsi="Times New Roman"/>
        </w:rPr>
        <w:t xml:space="preserve"> Акт сдачи-приемки оказанных услуг, подписанный ст</w:t>
      </w:r>
      <w:r w:rsidR="007B104A" w:rsidRPr="004A5272">
        <w:rPr>
          <w:rFonts w:ascii="Times New Roman" w:hAnsi="Times New Roman"/>
        </w:rPr>
        <w:t>о</w:t>
      </w:r>
      <w:r w:rsidR="00190C0D" w:rsidRPr="004A5272">
        <w:rPr>
          <w:rFonts w:ascii="Times New Roman" w:hAnsi="Times New Roman"/>
        </w:rPr>
        <w:t>р</w:t>
      </w:r>
      <w:r w:rsidR="007B104A" w:rsidRPr="004A5272">
        <w:rPr>
          <w:rFonts w:ascii="Times New Roman" w:hAnsi="Times New Roman"/>
        </w:rPr>
        <w:t>о</w:t>
      </w:r>
      <w:r w:rsidR="00190C0D" w:rsidRPr="004A5272">
        <w:rPr>
          <w:rFonts w:ascii="Times New Roman" w:hAnsi="Times New Roman"/>
        </w:rPr>
        <w:t>нами</w:t>
      </w:r>
      <w:r w:rsidRPr="004A5272">
        <w:rPr>
          <w:rFonts w:ascii="Times New Roman" w:hAnsi="Times New Roman"/>
        </w:rPr>
        <w:t>.</w:t>
      </w:r>
    </w:p>
    <w:p w14:paraId="67933F34" w14:textId="08A2B27D" w:rsidR="00A22898" w:rsidRPr="004A5272" w:rsidRDefault="00A22898" w:rsidP="00754FBB">
      <w:pPr>
        <w:pStyle w:val="af1"/>
        <w:numPr>
          <w:ilvl w:val="1"/>
          <w:numId w:val="17"/>
        </w:numPr>
        <w:snapToGrid w:val="0"/>
        <w:ind w:left="0" w:right="-1" w:firstLine="709"/>
        <w:jc w:val="both"/>
        <w:rPr>
          <w:rFonts w:ascii="Times New Roman" w:hAnsi="Times New Roman"/>
        </w:rPr>
      </w:pPr>
      <w:r w:rsidRPr="004A5272">
        <w:rPr>
          <w:rFonts w:ascii="Times New Roman" w:hAnsi="Times New Roman"/>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16ECA421" w14:textId="3332A878" w:rsidR="00A22898" w:rsidRPr="004A5272" w:rsidRDefault="00A22898" w:rsidP="00754FBB">
      <w:pPr>
        <w:pStyle w:val="af1"/>
        <w:numPr>
          <w:ilvl w:val="1"/>
          <w:numId w:val="17"/>
        </w:numPr>
        <w:snapToGrid w:val="0"/>
        <w:ind w:left="0" w:right="-1" w:firstLine="709"/>
        <w:jc w:val="both"/>
        <w:rPr>
          <w:rFonts w:ascii="Times New Roman" w:hAnsi="Times New Roman"/>
        </w:rPr>
      </w:pPr>
      <w:r w:rsidRPr="004A5272">
        <w:rPr>
          <w:rFonts w:ascii="Times New Roman" w:hAnsi="Times New Roman"/>
        </w:rPr>
        <w:t xml:space="preserve">Оплата производится в течение </w:t>
      </w:r>
      <w:r w:rsidR="00FC4AE9" w:rsidRPr="004A5272">
        <w:rPr>
          <w:rFonts w:ascii="Times New Roman" w:hAnsi="Times New Roman"/>
        </w:rPr>
        <w:t>7</w:t>
      </w:r>
      <w:r w:rsidRPr="004A5272">
        <w:rPr>
          <w:rFonts w:ascii="Times New Roman" w:hAnsi="Times New Roman"/>
        </w:rPr>
        <w:t xml:space="preserve"> (</w:t>
      </w:r>
      <w:r w:rsidR="00FC4AE9" w:rsidRPr="004A5272">
        <w:rPr>
          <w:rFonts w:ascii="Times New Roman" w:hAnsi="Times New Roman"/>
        </w:rPr>
        <w:t>семи</w:t>
      </w:r>
      <w:r w:rsidRPr="004A5272">
        <w:rPr>
          <w:rFonts w:ascii="Times New Roman" w:hAnsi="Times New Roman"/>
        </w:rPr>
        <w:t>)</w:t>
      </w:r>
      <w:r w:rsidR="00FC4AE9" w:rsidRPr="004A5272">
        <w:rPr>
          <w:rFonts w:ascii="Times New Roman" w:hAnsi="Times New Roman"/>
        </w:rPr>
        <w:t xml:space="preserve"> рабочих</w:t>
      </w:r>
      <w:r w:rsidRPr="004A5272">
        <w:rPr>
          <w:rFonts w:ascii="Times New Roman" w:hAnsi="Times New Roman"/>
        </w:rPr>
        <w:t xml:space="preserve"> дней с даты </w:t>
      </w:r>
      <w:r w:rsidR="00FC4AE9" w:rsidRPr="004A5272">
        <w:rPr>
          <w:rFonts w:ascii="Times New Roman" w:hAnsi="Times New Roman"/>
        </w:rPr>
        <w:t xml:space="preserve">подписания Заказчиком документа </w:t>
      </w:r>
      <w:r w:rsidR="00FC4AE9" w:rsidRPr="00845DA9">
        <w:rPr>
          <w:rFonts w:ascii="Times New Roman" w:hAnsi="Times New Roman"/>
          <w:highlight w:val="yellow"/>
        </w:rPr>
        <w:t>о приемке</w:t>
      </w:r>
      <w:r w:rsidR="00FC4AE9" w:rsidRPr="004A5272">
        <w:rPr>
          <w:rFonts w:ascii="Times New Roman" w:hAnsi="Times New Roman"/>
        </w:rPr>
        <w:t xml:space="preserve"> и </w:t>
      </w:r>
      <w:r w:rsidRPr="004A5272">
        <w:rPr>
          <w:rFonts w:ascii="Times New Roman" w:hAnsi="Times New Roman"/>
        </w:rPr>
        <w:t>предоставления Исполнителем</w:t>
      </w:r>
      <w:r w:rsidR="00A76A5A" w:rsidRPr="004A5272">
        <w:rPr>
          <w:rFonts w:ascii="Times New Roman" w:hAnsi="Times New Roman"/>
        </w:rPr>
        <w:t xml:space="preserve"> </w:t>
      </w:r>
      <w:r w:rsidRPr="004A5272">
        <w:rPr>
          <w:rFonts w:ascii="Times New Roman" w:hAnsi="Times New Roman"/>
        </w:rPr>
        <w:t>платежных документов, указанных в п. 3.5.  настоящего договора.</w:t>
      </w:r>
    </w:p>
    <w:p w14:paraId="0F615198" w14:textId="4A628BAF" w:rsidR="00A22898" w:rsidRPr="004A5272" w:rsidRDefault="00A22898" w:rsidP="00754FBB">
      <w:pPr>
        <w:pStyle w:val="af1"/>
        <w:numPr>
          <w:ilvl w:val="1"/>
          <w:numId w:val="17"/>
        </w:numPr>
        <w:snapToGrid w:val="0"/>
        <w:ind w:left="0" w:right="-1" w:firstLine="709"/>
        <w:jc w:val="both"/>
        <w:rPr>
          <w:rFonts w:ascii="Times New Roman" w:hAnsi="Times New Roman"/>
        </w:rPr>
      </w:pPr>
      <w:r w:rsidRPr="004A5272">
        <w:rPr>
          <w:rFonts w:ascii="Times New Roman" w:hAnsi="Times New Roman"/>
        </w:rPr>
        <w:t>Авансирование не предусмотрено.</w:t>
      </w:r>
    </w:p>
    <w:p w14:paraId="0FF0FF68" w14:textId="5BAE8220" w:rsidR="001B0A1A" w:rsidRPr="004A5272" w:rsidRDefault="001B0A1A" w:rsidP="00CE35B3">
      <w:pPr>
        <w:pStyle w:val="ConsPlusNormal"/>
        <w:ind w:firstLine="540"/>
        <w:jc w:val="both"/>
        <w:rPr>
          <w:rFonts w:ascii="Times New Roman" w:hAnsi="Times New Roman" w:cs="Times New Roman"/>
          <w:color w:val="000000" w:themeColor="text1"/>
          <w:sz w:val="22"/>
          <w:szCs w:val="22"/>
          <w:lang w:val="x-none"/>
        </w:rPr>
      </w:pPr>
    </w:p>
    <w:p w14:paraId="598BC7B0" w14:textId="27C32025" w:rsidR="001B0A1A" w:rsidRPr="00267050" w:rsidRDefault="00B00D00" w:rsidP="00754FBB">
      <w:pPr>
        <w:pStyle w:val="af1"/>
        <w:widowControl w:val="0"/>
        <w:numPr>
          <w:ilvl w:val="0"/>
          <w:numId w:val="17"/>
        </w:numPr>
        <w:autoSpaceDE w:val="0"/>
        <w:autoSpaceDN w:val="0"/>
        <w:jc w:val="center"/>
        <w:outlineLvl w:val="1"/>
        <w:rPr>
          <w:rFonts w:ascii="Times New Roman" w:hAnsi="Times New Roman"/>
          <w:b/>
          <w:color w:val="000000" w:themeColor="text1"/>
        </w:rPr>
      </w:pPr>
      <w:r w:rsidRPr="004A5272">
        <w:rPr>
          <w:rFonts w:ascii="Times New Roman" w:hAnsi="Times New Roman"/>
          <w:b/>
        </w:rPr>
        <w:t>Порядок, сроки и условия оказания услуг</w:t>
      </w:r>
    </w:p>
    <w:p w14:paraId="03B4E37E" w14:textId="77777777" w:rsidR="00267050" w:rsidRPr="004A5272" w:rsidRDefault="00267050" w:rsidP="00267050">
      <w:pPr>
        <w:pStyle w:val="af1"/>
        <w:widowControl w:val="0"/>
        <w:autoSpaceDE w:val="0"/>
        <w:autoSpaceDN w:val="0"/>
        <w:ind w:left="1069"/>
        <w:outlineLvl w:val="1"/>
        <w:rPr>
          <w:rFonts w:ascii="Times New Roman" w:hAnsi="Times New Roman"/>
          <w:b/>
          <w:color w:val="000000" w:themeColor="text1"/>
        </w:rPr>
      </w:pPr>
    </w:p>
    <w:p w14:paraId="66C40836" w14:textId="564B5EC8" w:rsidR="00385847" w:rsidRPr="004A5272" w:rsidRDefault="001B0A1A" w:rsidP="00754FBB">
      <w:pPr>
        <w:pStyle w:val="af1"/>
        <w:numPr>
          <w:ilvl w:val="1"/>
          <w:numId w:val="17"/>
        </w:numPr>
        <w:autoSpaceDE w:val="0"/>
        <w:autoSpaceDN w:val="0"/>
        <w:adjustRightInd w:val="0"/>
        <w:ind w:left="0" w:firstLine="709"/>
        <w:jc w:val="both"/>
        <w:rPr>
          <w:rFonts w:ascii="Times New Roman" w:eastAsia="Courier New" w:hAnsi="Times New Roman"/>
          <w:color w:val="000000"/>
          <w:lang w:bidi="ru-RU"/>
        </w:rPr>
      </w:pPr>
      <w:r w:rsidRPr="004A5272">
        <w:rPr>
          <w:rFonts w:ascii="Times New Roman" w:eastAsia="Courier New" w:hAnsi="Times New Roman"/>
          <w:color w:val="000000"/>
          <w:lang w:bidi="ru-RU"/>
        </w:rPr>
        <w:t>Местом оказания услуги является:</w:t>
      </w:r>
      <w:r w:rsidR="005448B0" w:rsidRPr="004A5272">
        <w:rPr>
          <w:rFonts w:ascii="Times New Roman" w:eastAsia="Courier New" w:hAnsi="Times New Roman"/>
          <w:color w:val="000000"/>
          <w:lang w:bidi="ru-RU"/>
        </w:rPr>
        <w:t xml:space="preserve"> </w:t>
      </w:r>
      <w:r w:rsidR="00385847" w:rsidRPr="004A5272">
        <w:rPr>
          <w:rFonts w:ascii="Times New Roman" w:hAnsi="Times New Roman"/>
          <w:bCs/>
        </w:rPr>
        <w:t>г. Санкт-Петербург</w:t>
      </w:r>
      <w:r w:rsidR="005448B0" w:rsidRPr="004A5272">
        <w:rPr>
          <w:rFonts w:ascii="Times New Roman" w:hAnsi="Times New Roman"/>
          <w:bCs/>
        </w:rPr>
        <w:t xml:space="preserve"> и Ленинградская область.</w:t>
      </w:r>
    </w:p>
    <w:p w14:paraId="5499E360" w14:textId="1ECBC9E8" w:rsidR="00385847" w:rsidRPr="00F56B1F" w:rsidRDefault="00F56B1F" w:rsidP="00F56B1F">
      <w:pPr>
        <w:pStyle w:val="af1"/>
        <w:numPr>
          <w:ilvl w:val="1"/>
          <w:numId w:val="17"/>
        </w:numPr>
        <w:ind w:left="0" w:firstLine="709"/>
        <w:rPr>
          <w:rFonts w:ascii="Times New Roman" w:eastAsia="Courier New" w:hAnsi="Times New Roman"/>
          <w:color w:val="000000"/>
          <w:lang w:bidi="ru-RU"/>
        </w:rPr>
      </w:pPr>
      <w:bookmarkStart w:id="0" w:name="_Hlk100238090"/>
      <w:r w:rsidRPr="00F56B1F">
        <w:rPr>
          <w:rFonts w:ascii="Times New Roman" w:eastAsia="Courier New" w:hAnsi="Times New Roman"/>
          <w:color w:val="000000"/>
          <w:lang w:bidi="ru-RU"/>
        </w:rPr>
        <w:t>Срок получения полиса: не позднее, чем за 10 (десять) рабочих дней до истечения срока действия действующего Полиса в отноше</w:t>
      </w:r>
      <w:r>
        <w:rPr>
          <w:rFonts w:ascii="Times New Roman" w:eastAsia="Courier New" w:hAnsi="Times New Roman"/>
          <w:color w:val="000000"/>
          <w:lang w:bidi="ru-RU"/>
        </w:rPr>
        <w:t>нии каждого объекта страхования</w:t>
      </w:r>
      <w:r w:rsidR="00381655" w:rsidRPr="00F56B1F">
        <w:rPr>
          <w:rFonts w:ascii="Times New Roman" w:hAnsi="Times New Roman"/>
          <w:lang w:eastAsia="ar-SA"/>
        </w:rPr>
        <w:t>, имеющ</w:t>
      </w:r>
      <w:r w:rsidR="003A32E9" w:rsidRPr="00F56B1F">
        <w:rPr>
          <w:rFonts w:ascii="Times New Roman" w:hAnsi="Times New Roman"/>
          <w:lang w:eastAsia="ar-SA"/>
        </w:rPr>
        <w:t>егося</w:t>
      </w:r>
      <w:r w:rsidR="00381655" w:rsidRPr="00F56B1F">
        <w:rPr>
          <w:rFonts w:ascii="Times New Roman" w:hAnsi="Times New Roman"/>
          <w:lang w:eastAsia="ar-SA"/>
        </w:rPr>
        <w:t xml:space="preserve"> у Заказчика</w:t>
      </w:r>
      <w:r w:rsidR="00445823" w:rsidRPr="00F56B1F">
        <w:rPr>
          <w:rFonts w:ascii="Times New Roman" w:hAnsi="Times New Roman"/>
          <w:lang w:eastAsia="ar-SA"/>
        </w:rPr>
        <w:t>,</w:t>
      </w:r>
      <w:r w:rsidR="00E3248E" w:rsidRPr="00F56B1F">
        <w:rPr>
          <w:rFonts w:ascii="Times New Roman" w:hAnsi="Times New Roman"/>
          <w:lang w:eastAsia="ar-SA"/>
        </w:rPr>
        <w:t xml:space="preserve"> </w:t>
      </w:r>
      <w:r w:rsidR="00E3248E" w:rsidRPr="00F56B1F">
        <w:rPr>
          <w:rFonts w:ascii="Times New Roman" w:hAnsi="Times New Roman"/>
        </w:rPr>
        <w:t>согласно</w:t>
      </w:r>
      <w:r w:rsidR="00445823" w:rsidRPr="00F56B1F">
        <w:rPr>
          <w:rFonts w:ascii="Times New Roman" w:hAnsi="Times New Roman"/>
        </w:rPr>
        <w:t xml:space="preserve"> условиям </w:t>
      </w:r>
      <w:r w:rsidR="00D83074" w:rsidRPr="00F56B1F">
        <w:rPr>
          <w:rFonts w:ascii="Times New Roman" w:hAnsi="Times New Roman"/>
        </w:rPr>
        <w:t>Договора</w:t>
      </w:r>
      <w:r w:rsidR="00445823" w:rsidRPr="00F56B1F">
        <w:rPr>
          <w:rFonts w:ascii="Times New Roman" w:hAnsi="Times New Roman"/>
        </w:rPr>
        <w:t xml:space="preserve"> и Приложению</w:t>
      </w:r>
      <w:r w:rsidR="00E3248E" w:rsidRPr="00F56B1F">
        <w:rPr>
          <w:rFonts w:ascii="Times New Roman" w:hAnsi="Times New Roman"/>
          <w:lang w:eastAsia="ar-SA"/>
        </w:rPr>
        <w:t xml:space="preserve"> №1 к </w:t>
      </w:r>
      <w:r w:rsidR="00164336" w:rsidRPr="00F56B1F">
        <w:rPr>
          <w:rFonts w:ascii="Times New Roman" w:hAnsi="Times New Roman"/>
          <w:lang w:eastAsia="ar-SA"/>
        </w:rPr>
        <w:t>Договору</w:t>
      </w:r>
      <w:r w:rsidR="00385847" w:rsidRPr="00F56B1F">
        <w:rPr>
          <w:rFonts w:ascii="Times New Roman" w:eastAsia="Courier New" w:hAnsi="Times New Roman"/>
          <w:color w:val="000000"/>
          <w:lang w:bidi="ru-RU"/>
        </w:rPr>
        <w:t>.</w:t>
      </w:r>
      <w:r w:rsidR="00E3248E" w:rsidRPr="00F56B1F">
        <w:rPr>
          <w:rFonts w:ascii="Times New Roman" w:eastAsia="Courier New" w:hAnsi="Times New Roman"/>
          <w:color w:val="000000"/>
          <w:lang w:bidi="ru-RU"/>
        </w:rPr>
        <w:t xml:space="preserve"> </w:t>
      </w:r>
    </w:p>
    <w:bookmarkEnd w:id="0"/>
    <w:p w14:paraId="33873C65" w14:textId="25E1BD80" w:rsidR="001C774D" w:rsidRPr="00267050" w:rsidRDefault="009E6646" w:rsidP="00754FBB">
      <w:pPr>
        <w:pStyle w:val="af1"/>
        <w:numPr>
          <w:ilvl w:val="1"/>
          <w:numId w:val="17"/>
        </w:numPr>
        <w:ind w:left="0" w:firstLine="709"/>
        <w:jc w:val="both"/>
        <w:rPr>
          <w:rFonts w:ascii="Times New Roman" w:hAnsi="Times New Roman"/>
          <w:color w:val="000000" w:themeColor="text1"/>
        </w:rPr>
      </w:pPr>
      <w:r w:rsidRPr="00267050">
        <w:rPr>
          <w:rFonts w:ascii="Times New Roman" w:hAnsi="Times New Roman"/>
          <w:color w:val="000000" w:themeColor="text1"/>
        </w:rPr>
        <w:t>Доставка надлежащим образом оформленного полиса страхования (</w:t>
      </w:r>
      <w:r w:rsidR="00A02D11" w:rsidRPr="00D07DDC">
        <w:rPr>
          <w:rFonts w:ascii="Times New Roman" w:hAnsi="Times New Roman"/>
        </w:rPr>
        <w:t xml:space="preserve">с проставленными подписями и печатями </w:t>
      </w:r>
      <w:r w:rsidR="00A02D11">
        <w:rPr>
          <w:rFonts w:ascii="Times New Roman" w:hAnsi="Times New Roman"/>
        </w:rPr>
        <w:t>Исполнителя</w:t>
      </w:r>
      <w:r w:rsidRPr="00267050">
        <w:rPr>
          <w:rFonts w:ascii="Times New Roman" w:hAnsi="Times New Roman"/>
          <w:color w:val="000000" w:themeColor="text1"/>
        </w:rPr>
        <w:t xml:space="preserve">) </w:t>
      </w:r>
      <w:r w:rsidR="00C61F9F" w:rsidRPr="00267050">
        <w:rPr>
          <w:rFonts w:ascii="Times New Roman" w:hAnsi="Times New Roman"/>
          <w:color w:val="000000" w:themeColor="text1"/>
        </w:rPr>
        <w:t>производится по</w:t>
      </w:r>
      <w:r w:rsidRPr="00267050">
        <w:rPr>
          <w:rFonts w:ascii="Times New Roman" w:hAnsi="Times New Roman"/>
          <w:color w:val="000000" w:themeColor="text1"/>
        </w:rPr>
        <w:t xml:space="preserve"> адресу </w:t>
      </w:r>
      <w:r w:rsidR="00190C0D" w:rsidRPr="00267050">
        <w:rPr>
          <w:rFonts w:ascii="Times New Roman" w:hAnsi="Times New Roman"/>
          <w:color w:val="000000" w:themeColor="text1"/>
        </w:rPr>
        <w:t>Заказчика</w:t>
      </w:r>
      <w:r w:rsidRPr="00267050">
        <w:rPr>
          <w:rFonts w:ascii="Times New Roman" w:hAnsi="Times New Roman"/>
          <w:color w:val="000000" w:themeColor="text1"/>
        </w:rPr>
        <w:t>: г. Санкт-Петербург, ул. Комиссара Смирнова, дом 5/7, 2 этаж.</w:t>
      </w:r>
    </w:p>
    <w:p w14:paraId="12AE1321" w14:textId="4A093ED4" w:rsidR="00B06777" w:rsidRPr="004A5272" w:rsidRDefault="00B06777" w:rsidP="00754FBB">
      <w:pPr>
        <w:pStyle w:val="af1"/>
        <w:numPr>
          <w:ilvl w:val="1"/>
          <w:numId w:val="17"/>
        </w:numPr>
        <w:ind w:left="0" w:firstLine="709"/>
        <w:jc w:val="both"/>
        <w:rPr>
          <w:rFonts w:ascii="Times New Roman" w:hAnsi="Times New Roman"/>
          <w:color w:val="000000" w:themeColor="text1"/>
        </w:rPr>
      </w:pPr>
      <w:r w:rsidRPr="00267050">
        <w:rPr>
          <w:rFonts w:ascii="Times New Roman" w:hAnsi="Times New Roman"/>
          <w:color w:val="000000" w:themeColor="text1"/>
        </w:rPr>
        <w:t>Срок оказания услуг, предусмотренных п. 1.1. настоящего договора определяется сроком</w:t>
      </w:r>
      <w:r w:rsidRPr="004A5272">
        <w:rPr>
          <w:rFonts w:ascii="Times New Roman" w:hAnsi="Times New Roman"/>
          <w:color w:val="000000" w:themeColor="text1"/>
        </w:rPr>
        <w:t xml:space="preserve"> действия полиса обязательного страхования</w:t>
      </w:r>
      <w:r w:rsidR="00190C0D" w:rsidRPr="004A5272">
        <w:rPr>
          <w:rFonts w:ascii="Times New Roman" w:hAnsi="Times New Roman"/>
          <w:color w:val="000000" w:themeColor="text1"/>
        </w:rPr>
        <w:t xml:space="preserve"> соответствующего транспортного средства</w:t>
      </w:r>
      <w:r w:rsidRPr="004A5272">
        <w:rPr>
          <w:rFonts w:ascii="Times New Roman" w:hAnsi="Times New Roman"/>
          <w:color w:val="000000" w:themeColor="text1"/>
        </w:rPr>
        <w:t xml:space="preserve">, выданного Исполнителем. </w:t>
      </w:r>
    </w:p>
    <w:p w14:paraId="49D1EECD" w14:textId="77777777" w:rsidR="00C61F9F" w:rsidRPr="00445823" w:rsidRDefault="00C61F9F" w:rsidP="00C61F9F">
      <w:pPr>
        <w:jc w:val="both"/>
        <w:rPr>
          <w:rFonts w:ascii="Times New Roman" w:hAnsi="Times New Roman"/>
          <w:color w:val="000000" w:themeColor="text1"/>
        </w:rPr>
      </w:pPr>
    </w:p>
    <w:p w14:paraId="7CC56181" w14:textId="4D880727" w:rsidR="001B0A1A" w:rsidRDefault="001B0A1A" w:rsidP="00754FBB">
      <w:pPr>
        <w:pStyle w:val="afc"/>
        <w:numPr>
          <w:ilvl w:val="0"/>
          <w:numId w:val="17"/>
        </w:numPr>
        <w:contextualSpacing/>
        <w:jc w:val="center"/>
        <w:rPr>
          <w:b/>
          <w:color w:val="000000" w:themeColor="text1"/>
          <w:sz w:val="22"/>
          <w:szCs w:val="22"/>
        </w:rPr>
      </w:pPr>
      <w:r w:rsidRPr="00445823">
        <w:rPr>
          <w:b/>
          <w:color w:val="000000" w:themeColor="text1"/>
          <w:sz w:val="22"/>
          <w:szCs w:val="22"/>
        </w:rPr>
        <w:t xml:space="preserve">Порядок и срок приемки оказанных услуг, в части соответствия их количества, объема требованиям, установленным </w:t>
      </w:r>
      <w:r w:rsidR="008A3F71">
        <w:rPr>
          <w:b/>
          <w:color w:val="000000" w:themeColor="text1"/>
          <w:sz w:val="22"/>
          <w:szCs w:val="22"/>
        </w:rPr>
        <w:t>Договором</w:t>
      </w:r>
      <w:r w:rsidRPr="00445823">
        <w:rPr>
          <w:b/>
          <w:color w:val="000000" w:themeColor="text1"/>
          <w:sz w:val="22"/>
          <w:szCs w:val="22"/>
        </w:rPr>
        <w:t>, а также о порядке и сроках оформления результатов такой приемки</w:t>
      </w:r>
    </w:p>
    <w:p w14:paraId="76874DB7" w14:textId="77777777" w:rsidR="00267050" w:rsidRPr="00445823" w:rsidRDefault="00267050" w:rsidP="00267050">
      <w:pPr>
        <w:pStyle w:val="afc"/>
        <w:ind w:left="1069"/>
        <w:contextualSpacing/>
        <w:rPr>
          <w:b/>
          <w:color w:val="000000" w:themeColor="text1"/>
          <w:sz w:val="22"/>
          <w:szCs w:val="22"/>
        </w:rPr>
      </w:pPr>
    </w:p>
    <w:p w14:paraId="26911BBA" w14:textId="07227C34" w:rsidR="00AB45B5" w:rsidRPr="004A5272" w:rsidRDefault="00AB45B5" w:rsidP="00754FBB">
      <w:pPr>
        <w:pStyle w:val="af1"/>
        <w:widowControl w:val="0"/>
        <w:numPr>
          <w:ilvl w:val="1"/>
          <w:numId w:val="17"/>
        </w:numPr>
        <w:ind w:left="0" w:firstLine="709"/>
        <w:jc w:val="both"/>
        <w:rPr>
          <w:rFonts w:ascii="Times New Roman" w:hAnsi="Times New Roman"/>
        </w:rPr>
      </w:pPr>
      <w:r w:rsidRPr="004A5272">
        <w:rPr>
          <w:rFonts w:ascii="Times New Roman" w:hAnsi="Times New Roman"/>
        </w:rPr>
        <w:t xml:space="preserve">По завершении </w:t>
      </w:r>
      <w:r w:rsidR="002410D2">
        <w:rPr>
          <w:rFonts w:ascii="Times New Roman" w:hAnsi="Times New Roman"/>
          <w:lang w:val="ru-RU"/>
        </w:rPr>
        <w:t xml:space="preserve">этапа </w:t>
      </w:r>
      <w:r w:rsidRPr="004A5272">
        <w:rPr>
          <w:rFonts w:ascii="Times New Roman" w:hAnsi="Times New Roman"/>
        </w:rPr>
        <w:t xml:space="preserve">услуг по Договору, Исполнитель незамедлительно извещает Заказчика о готовности к сдаче результата </w:t>
      </w:r>
      <w:r w:rsidR="002410D2">
        <w:rPr>
          <w:rFonts w:ascii="Times New Roman" w:hAnsi="Times New Roman"/>
          <w:lang w:val="ru-RU"/>
        </w:rPr>
        <w:t xml:space="preserve">этапа </w:t>
      </w:r>
      <w:r w:rsidRPr="004A5272">
        <w:rPr>
          <w:rFonts w:ascii="Times New Roman" w:hAnsi="Times New Roman"/>
        </w:rPr>
        <w:t>оказанных услуг и одновременно предоставляет на проверку</w:t>
      </w:r>
      <w:r w:rsidR="00352D95">
        <w:rPr>
          <w:rFonts w:ascii="Times New Roman" w:hAnsi="Times New Roman"/>
          <w:lang w:val="ru-RU"/>
        </w:rPr>
        <w:t xml:space="preserve"> полис страхования,</w:t>
      </w:r>
      <w:r w:rsidRPr="004A5272">
        <w:rPr>
          <w:rFonts w:ascii="Times New Roman" w:hAnsi="Times New Roman"/>
        </w:rPr>
        <w:t xml:space="preserve"> всю необходимую отчетную документацию в 2 (двух) экземплярах, счет, счет-фактуру.</w:t>
      </w:r>
    </w:p>
    <w:p w14:paraId="27E17262" w14:textId="49630A39" w:rsidR="00AB45B5" w:rsidRPr="004A5272" w:rsidRDefault="00AB45B5" w:rsidP="00754FBB">
      <w:pPr>
        <w:pStyle w:val="af1"/>
        <w:widowControl w:val="0"/>
        <w:numPr>
          <w:ilvl w:val="1"/>
          <w:numId w:val="17"/>
        </w:numPr>
        <w:ind w:left="0" w:firstLine="709"/>
        <w:jc w:val="both"/>
        <w:rPr>
          <w:rFonts w:ascii="Times New Roman" w:hAnsi="Times New Roman"/>
        </w:rPr>
      </w:pPr>
      <w:r w:rsidRPr="004A5272">
        <w:rPr>
          <w:rFonts w:ascii="Times New Roman" w:hAnsi="Times New Roman"/>
        </w:rPr>
        <w:t xml:space="preserve">Заказчик, получивший сообщение Исполнителя и документы, указанные в п. </w:t>
      </w:r>
      <w:r w:rsidR="009A4527" w:rsidRPr="004A5272">
        <w:rPr>
          <w:rFonts w:ascii="Times New Roman" w:hAnsi="Times New Roman"/>
        </w:rPr>
        <w:t>3.5</w:t>
      </w:r>
      <w:r w:rsidRPr="004A5272">
        <w:rPr>
          <w:rFonts w:ascii="Times New Roman" w:hAnsi="Times New Roman"/>
        </w:rPr>
        <w:t xml:space="preserve">. Договора, в срок не позднее 5 (пяти) рабочих дней осуществляет приемку результата </w:t>
      </w:r>
      <w:r w:rsidR="002410D2">
        <w:rPr>
          <w:rFonts w:ascii="Times New Roman" w:hAnsi="Times New Roman"/>
          <w:lang w:val="ru-RU"/>
        </w:rPr>
        <w:t xml:space="preserve">этапа </w:t>
      </w:r>
      <w:r w:rsidRPr="004A5272">
        <w:rPr>
          <w:rFonts w:ascii="Times New Roman" w:hAnsi="Times New Roman"/>
        </w:rPr>
        <w:t>оказанных услуг, а также проверяет предоставленную Исполнителем документацию.</w:t>
      </w:r>
    </w:p>
    <w:p w14:paraId="0EEDDBD7" w14:textId="09C05970" w:rsidR="00AB45B5" w:rsidRPr="004A5272" w:rsidRDefault="00AB45B5" w:rsidP="00754FBB">
      <w:pPr>
        <w:pStyle w:val="af1"/>
        <w:widowControl w:val="0"/>
        <w:numPr>
          <w:ilvl w:val="1"/>
          <w:numId w:val="17"/>
        </w:numPr>
        <w:ind w:left="0" w:firstLine="709"/>
        <w:jc w:val="both"/>
        <w:rPr>
          <w:rFonts w:ascii="Times New Roman" w:hAnsi="Times New Roman"/>
        </w:rPr>
      </w:pPr>
      <w:r w:rsidRPr="004A5272">
        <w:rPr>
          <w:rFonts w:ascii="Times New Roman" w:hAnsi="Times New Roman"/>
        </w:rPr>
        <w:t xml:space="preserve">Для проверки предоставленных Исполнителем результатов </w:t>
      </w:r>
      <w:r w:rsidR="002410D2">
        <w:rPr>
          <w:rFonts w:ascii="Times New Roman" w:hAnsi="Times New Roman"/>
          <w:lang w:val="ru-RU"/>
        </w:rPr>
        <w:t xml:space="preserve">этапа </w:t>
      </w:r>
      <w:r w:rsidRPr="004A5272">
        <w:rPr>
          <w:rFonts w:ascii="Times New Roman" w:hAnsi="Times New Roman"/>
        </w:rPr>
        <w:t>оказанных услуг, предусмотренных Договором, в части их соответствия условиям Договора, Заказчик проводит экспертизу результатов</w:t>
      </w:r>
      <w:r w:rsidR="002410D2">
        <w:rPr>
          <w:rFonts w:ascii="Times New Roman" w:hAnsi="Times New Roman"/>
          <w:lang w:val="ru-RU"/>
        </w:rPr>
        <w:t xml:space="preserve"> этапа</w:t>
      </w:r>
      <w:r w:rsidRPr="004A5272">
        <w:rPr>
          <w:rFonts w:ascii="Times New Roman" w:hAnsi="Times New Roman"/>
        </w:rPr>
        <w:t xml:space="preserve"> оказанных услуг, оформляемую экспертным заключением.</w:t>
      </w:r>
    </w:p>
    <w:p w14:paraId="56179076" w14:textId="180EF0C6" w:rsidR="00AB45B5" w:rsidRPr="004A5272" w:rsidRDefault="00AB45B5" w:rsidP="00754FBB">
      <w:pPr>
        <w:pStyle w:val="af1"/>
        <w:widowControl w:val="0"/>
        <w:numPr>
          <w:ilvl w:val="1"/>
          <w:numId w:val="17"/>
        </w:numPr>
        <w:ind w:left="0" w:firstLine="709"/>
        <w:jc w:val="both"/>
        <w:rPr>
          <w:rFonts w:ascii="Times New Roman" w:hAnsi="Times New Roman"/>
        </w:rPr>
      </w:pPr>
      <w:r w:rsidRPr="004A5272">
        <w:rPr>
          <w:rFonts w:ascii="Times New Roman" w:hAnsi="Times New Roman"/>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2410D2">
        <w:rPr>
          <w:rFonts w:ascii="Times New Roman" w:hAnsi="Times New Roman"/>
          <w:lang w:val="ru-RU"/>
        </w:rPr>
        <w:t xml:space="preserve">этапа </w:t>
      </w:r>
      <w:r w:rsidRPr="004A5272">
        <w:rPr>
          <w:rFonts w:ascii="Times New Roman" w:hAnsi="Times New Roman"/>
        </w:rPr>
        <w:t>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610DD209" w14:textId="315AC071" w:rsidR="00AB45B5" w:rsidRPr="004A5272" w:rsidRDefault="00AB45B5" w:rsidP="00754FBB">
      <w:pPr>
        <w:pStyle w:val="af1"/>
        <w:widowControl w:val="0"/>
        <w:numPr>
          <w:ilvl w:val="1"/>
          <w:numId w:val="17"/>
        </w:numPr>
        <w:ind w:left="0" w:firstLine="709"/>
        <w:jc w:val="both"/>
        <w:rPr>
          <w:rFonts w:ascii="Times New Roman" w:hAnsi="Times New Roman"/>
        </w:rPr>
      </w:pPr>
      <w:r w:rsidRPr="004A5272">
        <w:rPr>
          <w:rFonts w:ascii="Times New Roman" w:hAnsi="Times New Roman"/>
        </w:rPr>
        <w:t xml:space="preserve">При обнаружении в ходе </w:t>
      </w:r>
      <w:r w:rsidR="00805DA9">
        <w:rPr>
          <w:rFonts w:ascii="Times New Roman" w:hAnsi="Times New Roman"/>
        </w:rPr>
        <w:t xml:space="preserve">приемки недостатков в </w:t>
      </w:r>
      <w:r w:rsidR="00805DA9">
        <w:rPr>
          <w:rFonts w:ascii="Times New Roman" w:hAnsi="Times New Roman"/>
          <w:lang w:val="ru-RU"/>
        </w:rPr>
        <w:t>оказанной</w:t>
      </w:r>
      <w:r w:rsidR="002410D2">
        <w:rPr>
          <w:rFonts w:ascii="Times New Roman" w:hAnsi="Times New Roman"/>
        </w:rPr>
        <w:t xml:space="preserve"> </w:t>
      </w:r>
      <w:r w:rsidRPr="004A5272">
        <w:rPr>
          <w:rFonts w:ascii="Times New Roman" w:hAnsi="Times New Roman"/>
        </w:rPr>
        <w:t>услуг</w:t>
      </w:r>
      <w:r w:rsidR="00805DA9">
        <w:rPr>
          <w:rFonts w:ascii="Times New Roman" w:hAnsi="Times New Roman"/>
          <w:lang w:val="ru-RU"/>
        </w:rPr>
        <w:t>е</w:t>
      </w:r>
      <w:r w:rsidRPr="004A5272">
        <w:rPr>
          <w:rFonts w:ascii="Times New Roman" w:hAnsi="Times New Roman"/>
        </w:rPr>
        <w:t>, Сторонами составляется рекламационный акт, в котором фиксируется перечень недостатков и сроки их устранения Исполнителем. При отказе Исполнителя от подписания указанного акта, в нем делается отметка об этом.</w:t>
      </w:r>
    </w:p>
    <w:p w14:paraId="6A3F94EF" w14:textId="595B0AEA" w:rsidR="00AB45B5" w:rsidRPr="004A5272" w:rsidRDefault="00AB45B5" w:rsidP="00754FBB">
      <w:pPr>
        <w:pStyle w:val="af1"/>
        <w:widowControl w:val="0"/>
        <w:numPr>
          <w:ilvl w:val="1"/>
          <w:numId w:val="17"/>
        </w:numPr>
        <w:ind w:left="0" w:firstLine="709"/>
        <w:jc w:val="both"/>
        <w:rPr>
          <w:rFonts w:ascii="Times New Roman" w:hAnsi="Times New Roman"/>
        </w:rPr>
      </w:pPr>
      <w:r w:rsidRPr="004A5272">
        <w:rPr>
          <w:rFonts w:ascii="Times New Roman" w:hAnsi="Times New Roman"/>
        </w:rPr>
        <w:t xml:space="preserve">Исполнитель обязан устранить все обнаруженные недостатки своими силами за свой счет в сроки, </w:t>
      </w:r>
      <w:r w:rsidR="00F30CDD" w:rsidRPr="004A5272">
        <w:rPr>
          <w:rFonts w:ascii="Times New Roman" w:hAnsi="Times New Roman"/>
        </w:rPr>
        <w:t>указанные в рекламационном акте</w:t>
      </w:r>
      <w:r w:rsidRPr="004A5272">
        <w:rPr>
          <w:rFonts w:ascii="Times New Roman" w:hAnsi="Times New Roman"/>
        </w:rPr>
        <w:t>.</w:t>
      </w:r>
    </w:p>
    <w:p w14:paraId="244183B8" w14:textId="0C724300" w:rsidR="00AB45B5" w:rsidRPr="004A5272" w:rsidRDefault="00AB45B5" w:rsidP="00754FBB">
      <w:pPr>
        <w:pStyle w:val="af1"/>
        <w:widowControl w:val="0"/>
        <w:numPr>
          <w:ilvl w:val="1"/>
          <w:numId w:val="17"/>
        </w:numPr>
        <w:ind w:left="0" w:firstLine="709"/>
        <w:jc w:val="both"/>
        <w:rPr>
          <w:rFonts w:ascii="Times New Roman" w:hAnsi="Times New Roman"/>
        </w:rPr>
      </w:pPr>
      <w:r w:rsidRPr="004A5272">
        <w:rPr>
          <w:rFonts w:ascii="Times New Roman" w:hAnsi="Times New Roman"/>
        </w:rPr>
        <w:t xml:space="preserve">Приемка результатов </w:t>
      </w:r>
      <w:r w:rsidR="002410D2">
        <w:rPr>
          <w:rFonts w:ascii="Times New Roman" w:hAnsi="Times New Roman"/>
          <w:lang w:val="ru-RU"/>
        </w:rPr>
        <w:t xml:space="preserve">этапа </w:t>
      </w:r>
      <w:r w:rsidRPr="004A5272">
        <w:rPr>
          <w:rFonts w:ascii="Times New Roman" w:hAnsi="Times New Roman"/>
        </w:rPr>
        <w:t>оказанных услуг оформляется актом сдачи-приемки оказанных услуг.</w:t>
      </w:r>
    </w:p>
    <w:p w14:paraId="0066FD18" w14:textId="40245858" w:rsidR="00AB45B5" w:rsidRPr="004A5272" w:rsidRDefault="00AB45B5" w:rsidP="00754FBB">
      <w:pPr>
        <w:pStyle w:val="af1"/>
        <w:widowControl w:val="0"/>
        <w:numPr>
          <w:ilvl w:val="1"/>
          <w:numId w:val="17"/>
        </w:numPr>
        <w:ind w:left="0" w:firstLine="709"/>
        <w:jc w:val="both"/>
        <w:rPr>
          <w:rFonts w:ascii="Times New Roman" w:hAnsi="Times New Roman"/>
        </w:rPr>
      </w:pPr>
      <w:r w:rsidRPr="004A5272">
        <w:rPr>
          <w:rFonts w:ascii="Times New Roman" w:hAnsi="Times New Roman"/>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w:t>
      </w:r>
      <w:r w:rsidRPr="004A5272">
        <w:rPr>
          <w:rFonts w:ascii="Times New Roman" w:hAnsi="Times New Roman"/>
        </w:rPr>
        <w:lastRenderedPageBreak/>
        <w:t xml:space="preserve">приемки оказанных услуг. </w:t>
      </w:r>
    </w:p>
    <w:p w14:paraId="0A082DA1" w14:textId="7A8556C4" w:rsidR="00AB45B5" w:rsidRPr="004A5272" w:rsidRDefault="00AB45B5" w:rsidP="00754FBB">
      <w:pPr>
        <w:pStyle w:val="af1"/>
        <w:widowControl w:val="0"/>
        <w:numPr>
          <w:ilvl w:val="1"/>
          <w:numId w:val="17"/>
        </w:numPr>
        <w:ind w:left="0" w:firstLine="709"/>
        <w:jc w:val="both"/>
        <w:rPr>
          <w:rFonts w:ascii="Times New Roman" w:hAnsi="Times New Roman"/>
        </w:rPr>
      </w:pPr>
      <w:r w:rsidRPr="004A5272">
        <w:rPr>
          <w:rFonts w:ascii="Times New Roman" w:hAnsi="Times New Roman"/>
        </w:rPr>
        <w:t>Заказчик обязан после устранения недостатков Исполнителем в течение 3 (трех) рабочих дней подписать акт сдачи-приемки оказанных услуг или предоставить мотивированный отказ.</w:t>
      </w:r>
    </w:p>
    <w:p w14:paraId="76CB3DE5" w14:textId="49FDB7C9" w:rsidR="00AB45B5" w:rsidRPr="004A5272" w:rsidRDefault="00AB45B5" w:rsidP="00754FBB">
      <w:pPr>
        <w:pStyle w:val="af1"/>
        <w:widowControl w:val="0"/>
        <w:numPr>
          <w:ilvl w:val="1"/>
          <w:numId w:val="17"/>
        </w:numPr>
        <w:ind w:left="0" w:firstLine="709"/>
        <w:jc w:val="both"/>
        <w:rPr>
          <w:rFonts w:ascii="Times New Roman" w:hAnsi="Times New Roman"/>
        </w:rPr>
      </w:pPr>
      <w:r w:rsidRPr="004A5272">
        <w:rPr>
          <w:rFonts w:ascii="Times New Roman" w:hAnsi="Times New Roman"/>
        </w:rPr>
        <w:t xml:space="preserve">Датой приемки результата </w:t>
      </w:r>
      <w:r w:rsidR="00805DA9">
        <w:rPr>
          <w:rFonts w:ascii="Times New Roman" w:hAnsi="Times New Roman"/>
          <w:lang w:val="ru-RU"/>
        </w:rPr>
        <w:t xml:space="preserve">этапа </w:t>
      </w:r>
      <w:r w:rsidRPr="004A5272">
        <w:rPr>
          <w:rFonts w:ascii="Times New Roman" w:hAnsi="Times New Roman"/>
        </w:rPr>
        <w:t>оказанных услуг считается дата подписания Заказчиком акта сдачи-приемки оказанных услуг.</w:t>
      </w:r>
    </w:p>
    <w:p w14:paraId="6E12828D" w14:textId="5EF8E52E" w:rsidR="00AB45B5" w:rsidRPr="004A5272" w:rsidRDefault="00AB45B5" w:rsidP="00754FBB">
      <w:pPr>
        <w:pStyle w:val="af1"/>
        <w:widowControl w:val="0"/>
        <w:numPr>
          <w:ilvl w:val="1"/>
          <w:numId w:val="17"/>
        </w:numPr>
        <w:ind w:left="0" w:firstLine="709"/>
        <w:jc w:val="both"/>
        <w:rPr>
          <w:rFonts w:ascii="Times New Roman" w:hAnsi="Times New Roman"/>
          <w:spacing w:val="-4"/>
        </w:rPr>
      </w:pPr>
      <w:r w:rsidRPr="004A5272">
        <w:rPr>
          <w:rFonts w:ascii="Times New Roman" w:hAnsi="Times New Roman"/>
        </w:rPr>
        <w:t>Устранение Исполнителем в установленные сроки выявленных Заказчиком недостатков не освобождает его от уплаты неустойки, предусмотренной Договором.</w:t>
      </w:r>
    </w:p>
    <w:p w14:paraId="57273C41" w14:textId="45E5A1DE" w:rsidR="00AB45B5" w:rsidRPr="004A5272" w:rsidRDefault="00AB45B5" w:rsidP="00754FBB">
      <w:pPr>
        <w:pStyle w:val="af1"/>
        <w:widowControl w:val="0"/>
        <w:numPr>
          <w:ilvl w:val="1"/>
          <w:numId w:val="17"/>
        </w:numPr>
        <w:ind w:left="0" w:firstLine="709"/>
        <w:jc w:val="both"/>
        <w:rPr>
          <w:rFonts w:ascii="Times New Roman" w:hAnsi="Times New Roman"/>
        </w:rPr>
      </w:pPr>
      <w:r w:rsidRPr="004A5272">
        <w:rPr>
          <w:rFonts w:ascii="Times New Roman" w:hAnsi="Times New Roman"/>
          <w:spacing w:val="-4"/>
        </w:rPr>
        <w:t>Факт неисполнения или ненадлежащего исполнения Исполнителем условий Договора, а также размер неустойки указывается при оформлении</w:t>
      </w:r>
      <w:r w:rsidR="002410D2">
        <w:rPr>
          <w:rFonts w:ascii="Times New Roman" w:hAnsi="Times New Roman"/>
          <w:spacing w:val="-4"/>
          <w:lang w:val="ru-RU"/>
        </w:rPr>
        <w:t xml:space="preserve"> </w:t>
      </w:r>
      <w:r w:rsidRPr="004A5272">
        <w:rPr>
          <w:rFonts w:ascii="Times New Roman" w:hAnsi="Times New Roman"/>
          <w:spacing w:val="-4"/>
        </w:rPr>
        <w:t xml:space="preserve"> </w:t>
      </w:r>
      <w:r w:rsidRPr="004A5272">
        <w:rPr>
          <w:rFonts w:ascii="Times New Roman" w:hAnsi="Times New Roman"/>
        </w:rPr>
        <w:t>акта сдачи-приемки оказанных услуг.</w:t>
      </w:r>
    </w:p>
    <w:p w14:paraId="173F6C26" w14:textId="12907659" w:rsidR="00AB45B5" w:rsidRPr="004A5272" w:rsidRDefault="00AB45B5" w:rsidP="00754FBB">
      <w:pPr>
        <w:pStyle w:val="af1"/>
        <w:widowControl w:val="0"/>
        <w:numPr>
          <w:ilvl w:val="1"/>
          <w:numId w:val="17"/>
        </w:numPr>
        <w:ind w:left="0" w:firstLine="709"/>
        <w:jc w:val="both"/>
        <w:rPr>
          <w:rFonts w:ascii="Times New Roman" w:hAnsi="Times New Roman"/>
        </w:rPr>
      </w:pPr>
      <w:r w:rsidRPr="004A5272">
        <w:rPr>
          <w:rFonts w:ascii="Times New Roman" w:hAnsi="Times New Roman"/>
        </w:rPr>
        <w:t>Заказчик вправе отказаться от приемки услуг в случае обнаружения недостатков, которые не могут быть устранены Исполнителем.</w:t>
      </w:r>
    </w:p>
    <w:p w14:paraId="77249BCF" w14:textId="7355CDC4" w:rsidR="00AB45B5" w:rsidRPr="004A5272" w:rsidRDefault="00AB45B5" w:rsidP="00754FBB">
      <w:pPr>
        <w:pStyle w:val="af1"/>
        <w:widowControl w:val="0"/>
        <w:numPr>
          <w:ilvl w:val="1"/>
          <w:numId w:val="17"/>
        </w:numPr>
        <w:ind w:left="0" w:firstLine="709"/>
        <w:jc w:val="both"/>
        <w:rPr>
          <w:rFonts w:ascii="Times New Roman" w:hAnsi="Times New Roman"/>
          <w:spacing w:val="-4"/>
        </w:rPr>
      </w:pPr>
      <w:r w:rsidRPr="004A5272">
        <w:rPr>
          <w:rFonts w:ascii="Times New Roman" w:hAnsi="Times New Roman"/>
        </w:rPr>
        <w:t>Заказчик, принявший услугу без проверки, не лишается права ссылаться на недостатки услуги (явные недостатки), которые могли быть установлены при приемке.</w:t>
      </w:r>
    </w:p>
    <w:p w14:paraId="27DFB844" w14:textId="77777777" w:rsidR="00787950" w:rsidRPr="00787950" w:rsidRDefault="00787950" w:rsidP="00787950">
      <w:pPr>
        <w:pStyle w:val="afc"/>
        <w:ind w:firstLine="709"/>
        <w:contextualSpacing/>
        <w:jc w:val="both"/>
        <w:rPr>
          <w:color w:val="000000" w:themeColor="text1"/>
          <w:sz w:val="22"/>
          <w:szCs w:val="22"/>
          <w:lang w:val="x-none"/>
        </w:rPr>
      </w:pPr>
      <w:r w:rsidRPr="00787950">
        <w:rPr>
          <w:color w:val="000000" w:themeColor="text1"/>
          <w:sz w:val="22"/>
          <w:szCs w:val="22"/>
          <w:lang w:val="x-none"/>
        </w:rPr>
        <w:t>5.15. На основании данных документов, подтверждающих выполнение услуг Заказчиком в соответствии с Приказом Министерства финансов Российской Федерации от 15 апреля 2021 г.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методический указаний по их формированию и применению» формируется Акт приемки по форме  0510452 (далее – Акт приемки).</w:t>
      </w:r>
    </w:p>
    <w:p w14:paraId="4CACE29E" w14:textId="77777777" w:rsidR="00787950" w:rsidRPr="00787950" w:rsidRDefault="00787950" w:rsidP="00787950">
      <w:pPr>
        <w:pStyle w:val="afc"/>
        <w:ind w:firstLine="709"/>
        <w:contextualSpacing/>
        <w:jc w:val="both"/>
        <w:rPr>
          <w:color w:val="000000" w:themeColor="text1"/>
          <w:sz w:val="22"/>
          <w:szCs w:val="22"/>
          <w:lang w:val="x-none"/>
        </w:rPr>
      </w:pPr>
      <w:r w:rsidRPr="00787950">
        <w:rPr>
          <w:color w:val="000000" w:themeColor="text1"/>
          <w:sz w:val="22"/>
          <w:szCs w:val="22"/>
          <w:lang w:val="x-none"/>
        </w:rPr>
        <w:t>Акт приемки формируется средствами информационной системы, обеспечивающей ведение бухгалтерского учета.</w:t>
      </w:r>
    </w:p>
    <w:p w14:paraId="1F7EA00A" w14:textId="77777777" w:rsidR="00787950" w:rsidRPr="00787950" w:rsidRDefault="00787950" w:rsidP="00787950">
      <w:pPr>
        <w:pStyle w:val="afc"/>
        <w:ind w:firstLine="709"/>
        <w:contextualSpacing/>
        <w:jc w:val="both"/>
        <w:rPr>
          <w:color w:val="000000" w:themeColor="text1"/>
          <w:sz w:val="22"/>
          <w:szCs w:val="22"/>
          <w:lang w:val="x-none"/>
        </w:rPr>
      </w:pPr>
      <w:r w:rsidRPr="00787950">
        <w:rPr>
          <w:color w:val="000000" w:themeColor="text1"/>
          <w:sz w:val="22"/>
          <w:szCs w:val="22"/>
          <w:lang w:val="x-none"/>
        </w:rPr>
        <w:t xml:space="preserve"> Акт приемки подписывается ответственным лицом, принявшим услуги, членами приемочной комиссии простой ЭП, председателем комиссии - ЭЦП.</w:t>
      </w:r>
    </w:p>
    <w:p w14:paraId="57CE74E6" w14:textId="77777777" w:rsidR="00787950" w:rsidRPr="00787950" w:rsidRDefault="00787950" w:rsidP="00787950">
      <w:pPr>
        <w:pStyle w:val="afc"/>
        <w:ind w:firstLine="709"/>
        <w:contextualSpacing/>
        <w:jc w:val="both"/>
        <w:rPr>
          <w:color w:val="000000" w:themeColor="text1"/>
          <w:sz w:val="22"/>
          <w:szCs w:val="22"/>
          <w:lang w:val="x-none"/>
        </w:rPr>
      </w:pPr>
      <w:r w:rsidRPr="00787950">
        <w:rPr>
          <w:color w:val="000000" w:themeColor="text1"/>
          <w:sz w:val="22"/>
          <w:szCs w:val="22"/>
          <w:lang w:val="x-none"/>
        </w:rPr>
        <w:t>Копия электронного документа Акта приемки, сформированная на бумажном носителе, подписывается собственноручно представителем Исполнителя.</w:t>
      </w:r>
    </w:p>
    <w:p w14:paraId="6B93B5CD" w14:textId="0AA72F2E" w:rsidR="001B0A1A" w:rsidRDefault="00787950" w:rsidP="00787950">
      <w:pPr>
        <w:pStyle w:val="afc"/>
        <w:ind w:firstLine="709"/>
        <w:contextualSpacing/>
        <w:jc w:val="both"/>
        <w:rPr>
          <w:color w:val="000000" w:themeColor="text1"/>
          <w:sz w:val="22"/>
          <w:szCs w:val="22"/>
          <w:lang w:val="x-none"/>
        </w:rPr>
      </w:pPr>
      <w:r w:rsidRPr="00787950">
        <w:rPr>
          <w:color w:val="000000" w:themeColor="text1"/>
          <w:sz w:val="22"/>
          <w:szCs w:val="22"/>
          <w:lang w:val="x-none"/>
        </w:rPr>
        <w:t>В случае наличия количественного и (или) качественного расхождения, а также несоответствия ассортимента принятых услуг сопроводительным документам отправителя (поставщика) Акт приемки  с приложением документов Заказчик направляет претензионное письмо Исполнителю.</w:t>
      </w:r>
    </w:p>
    <w:p w14:paraId="4AC9B261" w14:textId="77777777" w:rsidR="00845DA9" w:rsidRPr="00787950" w:rsidRDefault="00845DA9" w:rsidP="00787950">
      <w:pPr>
        <w:pStyle w:val="afc"/>
        <w:ind w:firstLine="709"/>
        <w:contextualSpacing/>
        <w:jc w:val="both"/>
        <w:rPr>
          <w:color w:val="000000" w:themeColor="text1"/>
          <w:sz w:val="22"/>
          <w:szCs w:val="22"/>
          <w:lang w:val="x-none"/>
        </w:rPr>
      </w:pPr>
    </w:p>
    <w:p w14:paraId="037D2FD9" w14:textId="3FBD4A8F" w:rsidR="001B0A1A" w:rsidRDefault="001B0A1A" w:rsidP="00754FBB">
      <w:pPr>
        <w:pStyle w:val="afc"/>
        <w:numPr>
          <w:ilvl w:val="0"/>
          <w:numId w:val="17"/>
        </w:numPr>
        <w:ind w:left="0" w:firstLine="709"/>
        <w:contextualSpacing/>
        <w:jc w:val="center"/>
        <w:rPr>
          <w:b/>
          <w:color w:val="000000" w:themeColor="text1"/>
          <w:sz w:val="22"/>
          <w:szCs w:val="22"/>
        </w:rPr>
      </w:pPr>
      <w:r w:rsidRPr="00445823">
        <w:rPr>
          <w:b/>
          <w:color w:val="000000" w:themeColor="text1"/>
          <w:sz w:val="22"/>
          <w:szCs w:val="22"/>
        </w:rPr>
        <w:t>Ответственность сторон</w:t>
      </w:r>
    </w:p>
    <w:p w14:paraId="5BE22B23" w14:textId="77777777" w:rsidR="00267050" w:rsidRPr="00445823" w:rsidRDefault="00267050" w:rsidP="00267050">
      <w:pPr>
        <w:pStyle w:val="afc"/>
        <w:ind w:left="709"/>
        <w:contextualSpacing/>
        <w:rPr>
          <w:b/>
          <w:color w:val="000000" w:themeColor="text1"/>
          <w:sz w:val="22"/>
          <w:szCs w:val="22"/>
        </w:rPr>
      </w:pPr>
    </w:p>
    <w:p w14:paraId="213F9162" w14:textId="5DEC7D88" w:rsidR="00277639" w:rsidRPr="00445823" w:rsidRDefault="00277639" w:rsidP="00754FBB">
      <w:pPr>
        <w:pStyle w:val="afc"/>
        <w:numPr>
          <w:ilvl w:val="1"/>
          <w:numId w:val="17"/>
        </w:numPr>
        <w:ind w:left="0" w:firstLine="709"/>
        <w:jc w:val="both"/>
        <w:rPr>
          <w:rFonts w:eastAsia="Calibri"/>
          <w:sz w:val="22"/>
          <w:szCs w:val="22"/>
          <w:lang w:eastAsia="en-US"/>
        </w:rPr>
      </w:pPr>
      <w:r w:rsidRPr="00445823">
        <w:rPr>
          <w:rFonts w:eastAsia="Calibri"/>
          <w:sz w:val="22"/>
          <w:szCs w:val="22"/>
          <w:lang w:eastAsia="en-US"/>
        </w:rPr>
        <w:t xml:space="preserve">В случае просрочки исполнения заказчиком обязательств, предусмотренных </w:t>
      </w:r>
      <w:r w:rsidR="008A3F71">
        <w:rPr>
          <w:rFonts w:eastAsia="Calibri"/>
          <w:sz w:val="22"/>
          <w:szCs w:val="22"/>
          <w:lang w:eastAsia="en-US"/>
        </w:rPr>
        <w:t>Договором</w:t>
      </w:r>
      <w:r w:rsidRPr="00445823">
        <w:rPr>
          <w:rFonts w:eastAsia="Calibri"/>
          <w:sz w:val="22"/>
          <w:szCs w:val="22"/>
          <w:lang w:eastAsia="en-US"/>
        </w:rPr>
        <w:t xml:space="preserve">, а также в иных случаях неисполнения или ненадлежащего исполнения заказчиком обязательств, предусмотренных </w:t>
      </w:r>
      <w:r w:rsidR="00805DA9">
        <w:rPr>
          <w:rFonts w:eastAsia="Calibri"/>
          <w:sz w:val="22"/>
          <w:szCs w:val="22"/>
          <w:lang w:eastAsia="en-US"/>
        </w:rPr>
        <w:t>Договором</w:t>
      </w:r>
      <w:r w:rsidR="00805DA9" w:rsidRPr="00445823">
        <w:rPr>
          <w:rFonts w:eastAsia="Calibri"/>
          <w:sz w:val="22"/>
          <w:szCs w:val="22"/>
          <w:lang w:eastAsia="en-US"/>
        </w:rPr>
        <w:t xml:space="preserve">, </w:t>
      </w:r>
      <w:r w:rsidR="00805DA9">
        <w:rPr>
          <w:rFonts w:eastAsia="Calibri"/>
          <w:sz w:val="22"/>
          <w:szCs w:val="22"/>
          <w:lang w:eastAsia="en-US"/>
        </w:rPr>
        <w:t>Исполнитель</w:t>
      </w:r>
      <w:r w:rsidRPr="00445823">
        <w:rPr>
          <w:rFonts w:eastAsia="Calibri"/>
          <w:sz w:val="22"/>
          <w:szCs w:val="22"/>
          <w:lang w:eastAsia="en-US"/>
        </w:rPr>
        <w:t xml:space="preserve"> вправе потребовать уплаты неустоек (штрафов, пеней). </w:t>
      </w:r>
    </w:p>
    <w:p w14:paraId="1EB9152D" w14:textId="56DB7A0C" w:rsidR="00277639" w:rsidRPr="00445823" w:rsidRDefault="00277639" w:rsidP="00754FBB">
      <w:pPr>
        <w:pStyle w:val="afc"/>
        <w:numPr>
          <w:ilvl w:val="1"/>
          <w:numId w:val="17"/>
        </w:numPr>
        <w:ind w:left="0" w:firstLine="709"/>
        <w:jc w:val="both"/>
        <w:rPr>
          <w:rFonts w:eastAsia="Calibri"/>
          <w:sz w:val="22"/>
          <w:szCs w:val="22"/>
          <w:lang w:eastAsia="en-US"/>
        </w:rPr>
      </w:pPr>
      <w:r w:rsidRPr="00445823">
        <w:rPr>
          <w:rFonts w:eastAsia="Calibri"/>
          <w:sz w:val="22"/>
          <w:szCs w:val="22"/>
          <w:lang w:eastAsia="en-US"/>
        </w:rPr>
        <w:t xml:space="preserve">Пеня начисляется за каждый день просрочки исполнения заказчиком обязательства, предусмотренного </w:t>
      </w:r>
      <w:r w:rsidR="008A3F71">
        <w:rPr>
          <w:rFonts w:eastAsia="Calibri"/>
          <w:sz w:val="22"/>
          <w:szCs w:val="22"/>
          <w:lang w:eastAsia="en-US"/>
        </w:rPr>
        <w:t>Договором</w:t>
      </w:r>
      <w:r w:rsidRPr="00445823">
        <w:rPr>
          <w:rFonts w:eastAsia="Calibri"/>
          <w:sz w:val="22"/>
          <w:szCs w:val="22"/>
          <w:lang w:eastAsia="en-US"/>
        </w:rPr>
        <w:t xml:space="preserve">, начиная со дня, следующего после дня истечения установленного </w:t>
      </w:r>
      <w:r w:rsidR="008A3F71">
        <w:rPr>
          <w:rFonts w:eastAsia="Calibri"/>
          <w:sz w:val="22"/>
          <w:szCs w:val="22"/>
          <w:lang w:eastAsia="en-US"/>
        </w:rPr>
        <w:t>Договором</w:t>
      </w:r>
      <w:r w:rsidRPr="00445823">
        <w:rPr>
          <w:rFonts w:eastAsia="Calibri"/>
          <w:sz w:val="22"/>
          <w:szCs w:val="22"/>
          <w:lang w:eastAsia="en-US"/>
        </w:rPr>
        <w:t xml:space="preserve"> срока исполнения обязательства. Такая пеня устанавливается </w:t>
      </w:r>
      <w:r w:rsidR="008A3F71">
        <w:rPr>
          <w:rFonts w:eastAsia="Calibri"/>
          <w:sz w:val="22"/>
          <w:szCs w:val="22"/>
          <w:lang w:eastAsia="en-US"/>
        </w:rPr>
        <w:t>Договором</w:t>
      </w:r>
      <w:r w:rsidRPr="00445823">
        <w:rPr>
          <w:rFonts w:eastAsia="Calibri"/>
          <w:sz w:val="22"/>
          <w:szCs w:val="22"/>
          <w:lang w:eastAsia="en-US"/>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D6E1825" w14:textId="3CE609A8" w:rsidR="00277639" w:rsidRPr="00445823" w:rsidRDefault="00277639" w:rsidP="00754FBB">
      <w:pPr>
        <w:pStyle w:val="afc"/>
        <w:numPr>
          <w:ilvl w:val="1"/>
          <w:numId w:val="17"/>
        </w:numPr>
        <w:ind w:left="0" w:firstLine="709"/>
        <w:jc w:val="both"/>
        <w:rPr>
          <w:rFonts w:eastAsia="Calibri"/>
          <w:sz w:val="22"/>
          <w:szCs w:val="22"/>
          <w:lang w:eastAsia="en-US"/>
        </w:rPr>
      </w:pPr>
      <w:r w:rsidRPr="00445823">
        <w:rPr>
          <w:rFonts w:eastAsia="Calibri"/>
          <w:sz w:val="22"/>
          <w:szCs w:val="22"/>
          <w:lang w:eastAsia="en-US"/>
        </w:rPr>
        <w:t xml:space="preserve">Штрафы начисляются за ненадлежащее исполнение заказчиком обязательств, предусмотренных </w:t>
      </w:r>
      <w:r w:rsidR="008A3F71">
        <w:rPr>
          <w:rFonts w:eastAsia="Calibri"/>
          <w:sz w:val="22"/>
          <w:szCs w:val="22"/>
          <w:lang w:eastAsia="en-US"/>
        </w:rPr>
        <w:t>Договором</w:t>
      </w:r>
      <w:r w:rsidRPr="00445823">
        <w:rPr>
          <w:rFonts w:eastAsia="Calibri"/>
          <w:sz w:val="22"/>
          <w:szCs w:val="22"/>
          <w:lang w:eastAsia="en-US"/>
        </w:rPr>
        <w:t xml:space="preserve">, за исключением просрочки исполнения обязательств, предусмотренных </w:t>
      </w:r>
      <w:r w:rsidR="008A3F71">
        <w:rPr>
          <w:rFonts w:eastAsia="Calibri"/>
          <w:sz w:val="22"/>
          <w:szCs w:val="22"/>
          <w:lang w:eastAsia="en-US"/>
        </w:rPr>
        <w:t>Договором</w:t>
      </w:r>
      <w:r w:rsidRPr="00445823">
        <w:rPr>
          <w:rFonts w:eastAsia="Calibri"/>
          <w:sz w:val="22"/>
          <w:szCs w:val="22"/>
          <w:lang w:eastAsia="en-US"/>
        </w:rPr>
        <w:t xml:space="preserve">. Размер штрафа устанавливается </w:t>
      </w:r>
      <w:r w:rsidR="008A3F71">
        <w:rPr>
          <w:rFonts w:eastAsia="Calibri"/>
          <w:sz w:val="22"/>
          <w:szCs w:val="22"/>
          <w:lang w:eastAsia="en-US"/>
        </w:rPr>
        <w:t>Договором</w:t>
      </w:r>
      <w:r w:rsidRPr="00445823">
        <w:rPr>
          <w:rFonts w:eastAsia="Calibri"/>
          <w:sz w:val="22"/>
          <w:szCs w:val="22"/>
          <w:lang w:eastAsia="en-US"/>
        </w:rPr>
        <w:t xml:space="preserve"> в порядке, установленном Правительством Российской Федерации, а именно:</w:t>
      </w:r>
    </w:p>
    <w:p w14:paraId="151B79C8" w14:textId="7782EFFA" w:rsidR="00277639" w:rsidRPr="00445823" w:rsidRDefault="00277639" w:rsidP="00805DA9">
      <w:pPr>
        <w:pStyle w:val="afc"/>
        <w:ind w:firstLine="709"/>
        <w:jc w:val="both"/>
        <w:rPr>
          <w:rFonts w:eastAsia="Calibri"/>
          <w:sz w:val="22"/>
          <w:szCs w:val="22"/>
          <w:lang w:eastAsia="en-US"/>
        </w:rPr>
      </w:pPr>
      <w:r w:rsidRPr="00445823">
        <w:rPr>
          <w:rFonts w:eastAsia="Calibri"/>
          <w:sz w:val="22"/>
          <w:szCs w:val="22"/>
          <w:lang w:eastAsia="en-US"/>
        </w:rPr>
        <w:t xml:space="preserve">- за каждый факт неисполнения заказчиком обязательств, предусмотренных </w:t>
      </w:r>
      <w:r w:rsidR="008A3F71">
        <w:rPr>
          <w:rFonts w:eastAsia="Calibri"/>
          <w:sz w:val="22"/>
          <w:szCs w:val="22"/>
          <w:lang w:eastAsia="en-US"/>
        </w:rPr>
        <w:t>Договором</w:t>
      </w:r>
      <w:r w:rsidRPr="00445823">
        <w:rPr>
          <w:rFonts w:eastAsia="Calibri"/>
          <w:sz w:val="22"/>
          <w:szCs w:val="22"/>
          <w:lang w:eastAsia="en-US"/>
        </w:rPr>
        <w:t xml:space="preserve">, за исключением просрочки исполнения обязательств, предусмотренных </w:t>
      </w:r>
      <w:r w:rsidR="008A3F71">
        <w:rPr>
          <w:rFonts w:eastAsia="Calibri"/>
          <w:sz w:val="22"/>
          <w:szCs w:val="22"/>
          <w:lang w:eastAsia="en-US"/>
        </w:rPr>
        <w:t>Договором</w:t>
      </w:r>
      <w:r w:rsidR="00F30CDD">
        <w:rPr>
          <w:rFonts w:eastAsia="Calibri"/>
          <w:sz w:val="22"/>
          <w:szCs w:val="22"/>
          <w:lang w:eastAsia="en-US"/>
        </w:rPr>
        <w:t>, размер штрафа составляет</w:t>
      </w:r>
      <w:r w:rsidRPr="00445823">
        <w:rPr>
          <w:rFonts w:eastAsia="Calibri"/>
          <w:sz w:val="22"/>
          <w:szCs w:val="22"/>
          <w:lang w:eastAsia="en-US"/>
        </w:rPr>
        <w:t xml:space="preserve"> 1000 рублей;</w:t>
      </w:r>
    </w:p>
    <w:p w14:paraId="293E99E5" w14:textId="27276041" w:rsidR="00277639" w:rsidRPr="00445823" w:rsidRDefault="00277639" w:rsidP="00277639">
      <w:pPr>
        <w:pStyle w:val="afc"/>
        <w:ind w:firstLine="567"/>
        <w:jc w:val="both"/>
        <w:rPr>
          <w:rFonts w:eastAsia="Calibri"/>
          <w:sz w:val="22"/>
          <w:szCs w:val="22"/>
          <w:lang w:eastAsia="en-US"/>
        </w:rPr>
      </w:pPr>
      <w:r w:rsidRPr="00445823">
        <w:rPr>
          <w:rFonts w:eastAsia="Calibri"/>
          <w:sz w:val="22"/>
          <w:szCs w:val="22"/>
          <w:lang w:eastAsia="en-US"/>
        </w:rPr>
        <w:t xml:space="preserve">Общая сумма начисленных штрафов за ненадлежащее исполнение заказчиком обязательств, предусмотренных </w:t>
      </w:r>
      <w:r w:rsidR="008A3F71">
        <w:rPr>
          <w:rFonts w:eastAsia="Calibri"/>
          <w:sz w:val="22"/>
          <w:szCs w:val="22"/>
          <w:lang w:eastAsia="en-US"/>
        </w:rPr>
        <w:t>Договором</w:t>
      </w:r>
      <w:r w:rsidRPr="00445823">
        <w:rPr>
          <w:rFonts w:eastAsia="Calibri"/>
          <w:sz w:val="22"/>
          <w:szCs w:val="22"/>
          <w:lang w:eastAsia="en-US"/>
        </w:rPr>
        <w:t xml:space="preserve">, не может превышать цену </w:t>
      </w:r>
      <w:r w:rsidR="00313D0B">
        <w:rPr>
          <w:rFonts w:eastAsia="Calibri"/>
          <w:sz w:val="22"/>
          <w:szCs w:val="22"/>
          <w:lang w:eastAsia="en-US"/>
        </w:rPr>
        <w:t>Договора</w:t>
      </w:r>
      <w:r w:rsidRPr="00445823">
        <w:rPr>
          <w:rFonts w:eastAsia="Calibri"/>
          <w:sz w:val="22"/>
          <w:szCs w:val="22"/>
          <w:lang w:eastAsia="en-US"/>
        </w:rPr>
        <w:t>.</w:t>
      </w:r>
    </w:p>
    <w:p w14:paraId="61A2AB20" w14:textId="2710EBD8" w:rsidR="00277639" w:rsidRPr="00445823" w:rsidRDefault="00277639" w:rsidP="00754FBB">
      <w:pPr>
        <w:pStyle w:val="afc"/>
        <w:numPr>
          <w:ilvl w:val="1"/>
          <w:numId w:val="17"/>
        </w:numPr>
        <w:ind w:left="0" w:firstLine="709"/>
        <w:jc w:val="both"/>
        <w:rPr>
          <w:rFonts w:eastAsia="Calibri"/>
          <w:sz w:val="22"/>
          <w:szCs w:val="22"/>
          <w:lang w:eastAsia="en-US"/>
        </w:rPr>
      </w:pPr>
      <w:r w:rsidRPr="00445823">
        <w:rPr>
          <w:rFonts w:eastAsia="Calibri"/>
          <w:sz w:val="22"/>
          <w:szCs w:val="22"/>
          <w:lang w:eastAsia="en-US"/>
        </w:rPr>
        <w:t>В случае просрочки исполнения исп</w:t>
      </w:r>
      <w:r w:rsidR="009F5AED">
        <w:rPr>
          <w:rFonts w:eastAsia="Calibri"/>
          <w:sz w:val="22"/>
          <w:szCs w:val="22"/>
          <w:lang w:eastAsia="en-US"/>
        </w:rPr>
        <w:t xml:space="preserve">олнителем </w:t>
      </w:r>
      <w:r w:rsidRPr="00445823">
        <w:rPr>
          <w:rFonts w:eastAsia="Calibri"/>
          <w:sz w:val="22"/>
          <w:szCs w:val="22"/>
          <w:lang w:eastAsia="en-US"/>
        </w:rPr>
        <w:t xml:space="preserve">обязательств (в том числе гарантийного обязательства), предусмотренных </w:t>
      </w:r>
      <w:r w:rsidR="008A3F71">
        <w:rPr>
          <w:rFonts w:eastAsia="Calibri"/>
          <w:sz w:val="22"/>
          <w:szCs w:val="22"/>
          <w:lang w:eastAsia="en-US"/>
        </w:rPr>
        <w:t>Договором</w:t>
      </w:r>
      <w:r w:rsidRPr="00445823">
        <w:rPr>
          <w:rFonts w:eastAsia="Calibri"/>
          <w:sz w:val="22"/>
          <w:szCs w:val="22"/>
          <w:lang w:eastAsia="en-US"/>
        </w:rPr>
        <w:t>, а также в иных случаях неисполнения или ненадлежащего исполнения исполнителем</w:t>
      </w:r>
      <w:r w:rsidR="009F5AED">
        <w:rPr>
          <w:rFonts w:eastAsia="Calibri"/>
          <w:sz w:val="22"/>
          <w:szCs w:val="22"/>
          <w:lang w:eastAsia="en-US"/>
        </w:rPr>
        <w:t xml:space="preserve"> </w:t>
      </w:r>
      <w:r w:rsidRPr="00445823">
        <w:rPr>
          <w:rFonts w:eastAsia="Calibri"/>
          <w:sz w:val="22"/>
          <w:szCs w:val="22"/>
          <w:lang w:eastAsia="en-US"/>
        </w:rPr>
        <w:t xml:space="preserve">обязательств, предусмотренных </w:t>
      </w:r>
      <w:r w:rsidR="008A3F71">
        <w:rPr>
          <w:rFonts w:eastAsia="Calibri"/>
          <w:sz w:val="22"/>
          <w:szCs w:val="22"/>
          <w:lang w:eastAsia="en-US"/>
        </w:rPr>
        <w:t>Договором</w:t>
      </w:r>
      <w:r w:rsidRPr="00445823">
        <w:rPr>
          <w:rFonts w:eastAsia="Calibri"/>
          <w:sz w:val="22"/>
          <w:szCs w:val="22"/>
          <w:lang w:eastAsia="en-US"/>
        </w:rPr>
        <w:t>, заказчик направляет исполнителю требование об уплате неустоек (штрафов, пеней).</w:t>
      </w:r>
    </w:p>
    <w:p w14:paraId="388BC8A9" w14:textId="4F347A63" w:rsidR="00277639" w:rsidRPr="00445823" w:rsidRDefault="00277639" w:rsidP="00754FBB">
      <w:pPr>
        <w:pStyle w:val="afc"/>
        <w:numPr>
          <w:ilvl w:val="1"/>
          <w:numId w:val="17"/>
        </w:numPr>
        <w:ind w:left="0" w:firstLine="709"/>
        <w:jc w:val="both"/>
        <w:rPr>
          <w:rFonts w:eastAsia="Calibri"/>
          <w:sz w:val="22"/>
          <w:szCs w:val="22"/>
          <w:lang w:eastAsia="en-US"/>
        </w:rPr>
      </w:pPr>
      <w:r w:rsidRPr="00445823">
        <w:rPr>
          <w:rFonts w:eastAsia="Calibri"/>
          <w:sz w:val="22"/>
          <w:szCs w:val="22"/>
          <w:lang w:eastAsia="en-US"/>
        </w:rPr>
        <w:t xml:space="preserve">Пеня начисляется за каждый день просрочки исполнения </w:t>
      </w:r>
      <w:r w:rsidR="009F5AED">
        <w:rPr>
          <w:rFonts w:eastAsia="Calibri"/>
          <w:sz w:val="22"/>
          <w:szCs w:val="22"/>
          <w:lang w:eastAsia="en-US"/>
        </w:rPr>
        <w:t>и</w:t>
      </w:r>
      <w:r w:rsidRPr="00445823">
        <w:rPr>
          <w:rFonts w:eastAsia="Calibri"/>
          <w:sz w:val="22"/>
          <w:szCs w:val="22"/>
          <w:lang w:eastAsia="en-US"/>
        </w:rPr>
        <w:t xml:space="preserve">сполнителем обязательства, предусмотренного </w:t>
      </w:r>
      <w:r w:rsidR="008A3F71">
        <w:rPr>
          <w:rFonts w:eastAsia="Calibri"/>
          <w:sz w:val="22"/>
          <w:szCs w:val="22"/>
          <w:lang w:eastAsia="en-US"/>
        </w:rPr>
        <w:t>Договором</w:t>
      </w:r>
      <w:r w:rsidRPr="00445823">
        <w:rPr>
          <w:rFonts w:eastAsia="Calibri"/>
          <w:sz w:val="22"/>
          <w:szCs w:val="22"/>
          <w:lang w:eastAsia="en-US"/>
        </w:rPr>
        <w:t xml:space="preserve">, начиная со дня, следующего после дня истечения установленного </w:t>
      </w:r>
      <w:r w:rsidR="008A3F71">
        <w:rPr>
          <w:rFonts w:eastAsia="Calibri"/>
          <w:sz w:val="22"/>
          <w:szCs w:val="22"/>
          <w:lang w:eastAsia="en-US"/>
        </w:rPr>
        <w:t>Договором</w:t>
      </w:r>
      <w:r w:rsidRPr="00445823">
        <w:rPr>
          <w:rFonts w:eastAsia="Calibri"/>
          <w:sz w:val="22"/>
          <w:szCs w:val="22"/>
          <w:lang w:eastAsia="en-US"/>
        </w:rPr>
        <w:t xml:space="preserve"> срока исполнения обязательства, и устанавливается </w:t>
      </w:r>
      <w:r w:rsidR="008A3F71">
        <w:rPr>
          <w:rFonts w:eastAsia="Calibri"/>
          <w:sz w:val="22"/>
          <w:szCs w:val="22"/>
          <w:lang w:eastAsia="en-US"/>
        </w:rPr>
        <w:t>Договором</w:t>
      </w:r>
      <w:r w:rsidRPr="00445823">
        <w:rPr>
          <w:rFonts w:eastAsia="Calibri"/>
          <w:sz w:val="22"/>
          <w:szCs w:val="22"/>
          <w:lang w:eastAsia="en-US"/>
        </w:rPr>
        <w:t xml:space="preserve"> в размере одной трехсотой действующей на дату уплаты пени ключевой ставки Центрального банка Российской Федерации от цены </w:t>
      </w:r>
      <w:r w:rsidR="00313D0B">
        <w:rPr>
          <w:rFonts w:eastAsia="Calibri"/>
          <w:sz w:val="22"/>
          <w:szCs w:val="22"/>
          <w:lang w:eastAsia="en-US"/>
        </w:rPr>
        <w:t>Договора</w:t>
      </w:r>
      <w:r w:rsidRPr="00445823">
        <w:rPr>
          <w:rFonts w:eastAsia="Calibri"/>
          <w:sz w:val="22"/>
          <w:szCs w:val="22"/>
          <w:lang w:eastAsia="en-US"/>
        </w:rPr>
        <w:t xml:space="preserve">, уменьшенной на сумму, пропорциональную объему обязательств, предусмотренных </w:t>
      </w:r>
      <w:r w:rsidR="008A3F71">
        <w:rPr>
          <w:rFonts w:eastAsia="Calibri"/>
          <w:sz w:val="22"/>
          <w:szCs w:val="22"/>
          <w:lang w:eastAsia="en-US"/>
        </w:rPr>
        <w:t>Договором</w:t>
      </w:r>
      <w:r w:rsidRPr="00445823">
        <w:rPr>
          <w:rFonts w:eastAsia="Calibri"/>
          <w:sz w:val="22"/>
          <w:szCs w:val="22"/>
          <w:lang w:eastAsia="en-US"/>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59DD3A8" w14:textId="43E4412E" w:rsidR="00277639" w:rsidRPr="00445823" w:rsidRDefault="00277639" w:rsidP="00754FBB">
      <w:pPr>
        <w:pStyle w:val="afc"/>
        <w:numPr>
          <w:ilvl w:val="1"/>
          <w:numId w:val="17"/>
        </w:numPr>
        <w:ind w:left="0" w:firstLine="709"/>
        <w:jc w:val="both"/>
        <w:rPr>
          <w:rFonts w:eastAsia="Calibri"/>
          <w:sz w:val="22"/>
          <w:szCs w:val="22"/>
          <w:lang w:eastAsia="en-US"/>
        </w:rPr>
      </w:pPr>
      <w:r w:rsidRPr="00445823">
        <w:rPr>
          <w:rFonts w:eastAsia="Calibri"/>
          <w:sz w:val="22"/>
          <w:szCs w:val="22"/>
          <w:lang w:eastAsia="en-US"/>
        </w:rPr>
        <w:t xml:space="preserve">Штрафы начисляются за неисполнение или ненадлежащее исполнение </w:t>
      </w:r>
      <w:r w:rsidR="00267050">
        <w:rPr>
          <w:rFonts w:eastAsia="Calibri"/>
          <w:sz w:val="22"/>
          <w:szCs w:val="22"/>
          <w:lang w:eastAsia="en-US"/>
        </w:rPr>
        <w:t>И</w:t>
      </w:r>
      <w:r w:rsidRPr="00445823">
        <w:rPr>
          <w:rFonts w:eastAsia="Calibri"/>
          <w:sz w:val="22"/>
          <w:szCs w:val="22"/>
          <w:lang w:eastAsia="en-US"/>
        </w:rPr>
        <w:t xml:space="preserve">сполнителем обязательств, предусмотренных </w:t>
      </w:r>
      <w:r w:rsidR="008A3F71">
        <w:rPr>
          <w:rFonts w:eastAsia="Calibri"/>
          <w:sz w:val="22"/>
          <w:szCs w:val="22"/>
          <w:lang w:eastAsia="en-US"/>
        </w:rPr>
        <w:t>Договором</w:t>
      </w:r>
      <w:r w:rsidRPr="00445823">
        <w:rPr>
          <w:rFonts w:eastAsia="Calibri"/>
          <w:sz w:val="22"/>
          <w:szCs w:val="22"/>
          <w:lang w:eastAsia="en-US"/>
        </w:rPr>
        <w:t xml:space="preserve">, за исключением просрочки исполнения исполнителем </w:t>
      </w:r>
      <w:r w:rsidRPr="00445823">
        <w:rPr>
          <w:rFonts w:eastAsia="Calibri"/>
          <w:sz w:val="22"/>
          <w:szCs w:val="22"/>
          <w:lang w:eastAsia="en-US"/>
        </w:rPr>
        <w:lastRenderedPageBreak/>
        <w:t xml:space="preserve">обязательств (в том числе гарантийного обязательства), предусмотренных </w:t>
      </w:r>
      <w:r w:rsidR="008A3F71">
        <w:rPr>
          <w:rFonts w:eastAsia="Calibri"/>
          <w:sz w:val="22"/>
          <w:szCs w:val="22"/>
          <w:lang w:eastAsia="en-US"/>
        </w:rPr>
        <w:t>Договором</w:t>
      </w:r>
      <w:r w:rsidRPr="00445823">
        <w:rPr>
          <w:rFonts w:eastAsia="Calibri"/>
          <w:sz w:val="22"/>
          <w:szCs w:val="22"/>
          <w:lang w:eastAsia="en-US"/>
        </w:rPr>
        <w:t xml:space="preserve">. Размер штрафа устанавливается </w:t>
      </w:r>
      <w:r w:rsidR="008A3F71">
        <w:rPr>
          <w:rFonts w:eastAsia="Calibri"/>
          <w:sz w:val="22"/>
          <w:szCs w:val="22"/>
          <w:lang w:eastAsia="en-US"/>
        </w:rPr>
        <w:t>Договором</w:t>
      </w:r>
      <w:r w:rsidRPr="00445823">
        <w:rPr>
          <w:rFonts w:eastAsia="Calibri"/>
          <w:sz w:val="22"/>
          <w:szCs w:val="22"/>
          <w:lang w:eastAsia="en-US"/>
        </w:rPr>
        <w:t xml:space="preserve">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5D2B9547" w14:textId="0A799DBE" w:rsidR="00277639" w:rsidRPr="00445823" w:rsidRDefault="00277639" w:rsidP="00805DA9">
      <w:pPr>
        <w:pStyle w:val="afc"/>
        <w:ind w:firstLine="709"/>
        <w:jc w:val="both"/>
        <w:rPr>
          <w:rFonts w:eastAsia="Calibri"/>
          <w:sz w:val="22"/>
          <w:szCs w:val="22"/>
          <w:lang w:eastAsia="en-US"/>
        </w:rPr>
      </w:pPr>
      <w:r w:rsidRPr="00445823">
        <w:rPr>
          <w:rFonts w:eastAsia="Calibri"/>
          <w:sz w:val="22"/>
          <w:szCs w:val="22"/>
          <w:lang w:eastAsia="en-US"/>
        </w:rPr>
        <w:t xml:space="preserve">- за каждый факт неисполнения или ненадлежащего исполнения исполнителем обязательств, предусмотренных </w:t>
      </w:r>
      <w:r w:rsidR="008A3F71">
        <w:rPr>
          <w:rFonts w:eastAsia="Calibri"/>
          <w:sz w:val="22"/>
          <w:szCs w:val="22"/>
          <w:lang w:eastAsia="en-US"/>
        </w:rPr>
        <w:t>Договором</w:t>
      </w:r>
      <w:r w:rsidRPr="00445823">
        <w:rPr>
          <w:rFonts w:eastAsia="Calibri"/>
          <w:sz w:val="22"/>
          <w:szCs w:val="22"/>
          <w:lang w:eastAsia="en-US"/>
        </w:rPr>
        <w:t xml:space="preserve">, за исключением просрочки исполнения обязательств (в том числе гарантийного обязательства), предусмотренных </w:t>
      </w:r>
      <w:r w:rsidR="008A3F71">
        <w:rPr>
          <w:rFonts w:eastAsia="Calibri"/>
          <w:sz w:val="22"/>
          <w:szCs w:val="22"/>
          <w:lang w:eastAsia="en-US"/>
        </w:rPr>
        <w:t>Договором</w:t>
      </w:r>
      <w:r w:rsidRPr="00445823">
        <w:rPr>
          <w:rFonts w:eastAsia="Calibri"/>
          <w:sz w:val="22"/>
          <w:szCs w:val="22"/>
          <w:lang w:eastAsia="en-US"/>
        </w:rPr>
        <w:t xml:space="preserve">, размер штрафа устанавливается в </w:t>
      </w:r>
      <w:r w:rsidR="009F5AED">
        <w:rPr>
          <w:rFonts w:eastAsia="Calibri"/>
          <w:sz w:val="22"/>
          <w:szCs w:val="22"/>
          <w:lang w:eastAsia="en-US"/>
        </w:rPr>
        <w:t xml:space="preserve">размере </w:t>
      </w:r>
      <w:r w:rsidRPr="00445823">
        <w:rPr>
          <w:rFonts w:eastAsia="Calibri"/>
          <w:sz w:val="22"/>
          <w:szCs w:val="22"/>
          <w:lang w:eastAsia="en-US"/>
        </w:rPr>
        <w:t xml:space="preserve"> 10 процентов цены </w:t>
      </w:r>
      <w:r w:rsidR="00313D0B">
        <w:rPr>
          <w:rFonts w:eastAsia="Calibri"/>
          <w:sz w:val="22"/>
          <w:szCs w:val="22"/>
          <w:lang w:eastAsia="en-US"/>
        </w:rPr>
        <w:t>Договора</w:t>
      </w:r>
      <w:r w:rsidR="009F5AED">
        <w:rPr>
          <w:rFonts w:eastAsia="Calibri"/>
          <w:sz w:val="22"/>
          <w:szCs w:val="22"/>
          <w:lang w:eastAsia="en-US"/>
        </w:rPr>
        <w:t xml:space="preserve"> (этапа) в случае</w:t>
      </w:r>
      <w:r w:rsidRPr="00445823">
        <w:rPr>
          <w:rFonts w:eastAsia="Calibri"/>
          <w:sz w:val="22"/>
          <w:szCs w:val="22"/>
          <w:lang w:eastAsia="en-US"/>
        </w:rPr>
        <w:t xml:space="preserve"> </w:t>
      </w:r>
      <w:r w:rsidR="009F5AED">
        <w:rPr>
          <w:rFonts w:eastAsia="Calibri"/>
          <w:sz w:val="22"/>
          <w:szCs w:val="22"/>
          <w:lang w:eastAsia="en-US"/>
        </w:rPr>
        <w:t>(</w:t>
      </w:r>
      <w:r w:rsidRPr="00445823">
        <w:rPr>
          <w:rFonts w:eastAsia="Calibri"/>
          <w:sz w:val="22"/>
          <w:szCs w:val="22"/>
          <w:lang w:eastAsia="en-US"/>
        </w:rPr>
        <w:t xml:space="preserve">если цена </w:t>
      </w:r>
      <w:r w:rsidR="00313D0B">
        <w:rPr>
          <w:rFonts w:eastAsia="Calibri"/>
          <w:sz w:val="22"/>
          <w:szCs w:val="22"/>
          <w:lang w:eastAsia="en-US"/>
        </w:rPr>
        <w:t>Договора</w:t>
      </w:r>
      <w:r w:rsidRPr="00445823">
        <w:rPr>
          <w:rFonts w:eastAsia="Calibri"/>
          <w:sz w:val="22"/>
          <w:szCs w:val="22"/>
          <w:lang w:eastAsia="en-US"/>
        </w:rPr>
        <w:t xml:space="preserve"> (этапа) не превышает 3 млн. рублей</w:t>
      </w:r>
      <w:r w:rsidR="009F5AED">
        <w:rPr>
          <w:rFonts w:eastAsia="Calibri"/>
          <w:sz w:val="22"/>
          <w:szCs w:val="22"/>
          <w:lang w:eastAsia="en-US"/>
        </w:rPr>
        <w:t>)</w:t>
      </w:r>
      <w:r w:rsidRPr="00445823">
        <w:rPr>
          <w:rFonts w:eastAsia="Calibri"/>
          <w:sz w:val="22"/>
          <w:szCs w:val="22"/>
          <w:lang w:eastAsia="en-US"/>
        </w:rPr>
        <w:t>;</w:t>
      </w:r>
    </w:p>
    <w:p w14:paraId="54E53093" w14:textId="46A36C2F" w:rsidR="00277639" w:rsidRPr="00445823" w:rsidRDefault="00277639" w:rsidP="00805DA9">
      <w:pPr>
        <w:pStyle w:val="afc"/>
        <w:ind w:firstLine="709"/>
        <w:jc w:val="both"/>
        <w:rPr>
          <w:rFonts w:eastAsia="Calibri"/>
          <w:sz w:val="22"/>
          <w:szCs w:val="22"/>
          <w:lang w:eastAsia="en-US"/>
        </w:rPr>
      </w:pPr>
      <w:r w:rsidRPr="00445823">
        <w:rPr>
          <w:rFonts w:eastAsia="Calibri"/>
          <w:sz w:val="22"/>
          <w:szCs w:val="22"/>
          <w:lang w:eastAsia="en-US"/>
        </w:rPr>
        <w:t xml:space="preserve">- за каждый факт неисполнения или ненадлежащего исполнения исполнителем обязательств, предусмотренных </w:t>
      </w:r>
      <w:r w:rsidR="008A3F71">
        <w:rPr>
          <w:rFonts w:eastAsia="Calibri"/>
          <w:sz w:val="22"/>
          <w:szCs w:val="22"/>
          <w:lang w:eastAsia="en-US"/>
        </w:rPr>
        <w:t>Договором</w:t>
      </w:r>
      <w:r w:rsidRPr="00445823">
        <w:rPr>
          <w:rFonts w:eastAsia="Calibri"/>
          <w:sz w:val="22"/>
          <w:szCs w:val="22"/>
          <w:lang w:eastAsia="en-US"/>
        </w:rPr>
        <w:t xml:space="preserve">, заключенным по результатам определения </w:t>
      </w:r>
      <w:r w:rsidR="00267050">
        <w:rPr>
          <w:rFonts w:eastAsia="Calibri"/>
          <w:sz w:val="22"/>
          <w:szCs w:val="22"/>
          <w:lang w:eastAsia="en-US"/>
        </w:rPr>
        <w:t>Ис</w:t>
      </w:r>
      <w:r w:rsidRPr="00445823">
        <w:rPr>
          <w:rFonts w:eastAsia="Calibri"/>
          <w:sz w:val="22"/>
          <w:szCs w:val="22"/>
          <w:lang w:eastAsia="en-US"/>
        </w:rPr>
        <w:t xml:space="preserve">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w:t>
      </w:r>
      <w:r w:rsidR="008A3F71">
        <w:rPr>
          <w:rFonts w:eastAsia="Calibri"/>
          <w:sz w:val="22"/>
          <w:szCs w:val="22"/>
          <w:lang w:eastAsia="en-US"/>
        </w:rPr>
        <w:t>Договором</w:t>
      </w:r>
      <w:r w:rsidRPr="00445823">
        <w:rPr>
          <w:rFonts w:eastAsia="Calibri"/>
          <w:sz w:val="22"/>
          <w:szCs w:val="22"/>
          <w:lang w:eastAsia="en-US"/>
        </w:rPr>
        <w:t xml:space="preserve">, размер штрафа устанавливается в размере 1 процента цены </w:t>
      </w:r>
      <w:r w:rsidR="00313D0B">
        <w:rPr>
          <w:rFonts w:eastAsia="Calibri"/>
          <w:sz w:val="22"/>
          <w:szCs w:val="22"/>
          <w:lang w:eastAsia="en-US"/>
        </w:rPr>
        <w:t>Договора</w:t>
      </w:r>
      <w:r w:rsidRPr="00445823">
        <w:rPr>
          <w:rFonts w:eastAsia="Calibri"/>
          <w:sz w:val="22"/>
          <w:szCs w:val="22"/>
          <w:lang w:eastAsia="en-US"/>
        </w:rPr>
        <w:t xml:space="preserve"> (этапа), но не более 5 тыс. рублей и не менее 1 тыс. рублей.</w:t>
      </w:r>
    </w:p>
    <w:p w14:paraId="77855B94" w14:textId="406C72FB" w:rsidR="00277639" w:rsidRPr="00445823" w:rsidRDefault="00277639" w:rsidP="00277639">
      <w:pPr>
        <w:pStyle w:val="afc"/>
        <w:ind w:firstLine="567"/>
        <w:jc w:val="both"/>
        <w:rPr>
          <w:rFonts w:eastAsia="Calibri"/>
          <w:sz w:val="22"/>
          <w:szCs w:val="22"/>
          <w:lang w:eastAsia="en-US"/>
        </w:rPr>
      </w:pPr>
      <w:r w:rsidRPr="00445823">
        <w:rPr>
          <w:rFonts w:eastAsia="Calibri"/>
          <w:sz w:val="22"/>
          <w:szCs w:val="22"/>
          <w:lang w:eastAsia="en-US"/>
        </w:rPr>
        <w:t xml:space="preserve"> - за каждый факт неисполнения или ненадлежащего исполнения исполнителем обязательств, предусмотренных </w:t>
      </w:r>
      <w:r w:rsidR="008A3F71">
        <w:rPr>
          <w:rFonts w:eastAsia="Calibri"/>
          <w:sz w:val="22"/>
          <w:szCs w:val="22"/>
          <w:lang w:eastAsia="en-US"/>
        </w:rPr>
        <w:t>Договором</w:t>
      </w:r>
      <w:r w:rsidRPr="00445823">
        <w:rPr>
          <w:rFonts w:eastAsia="Calibri"/>
          <w:sz w:val="22"/>
          <w:szCs w:val="22"/>
          <w:lang w:eastAsia="en-US"/>
        </w:rPr>
        <w:t xml:space="preserve">,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w:t>
      </w:r>
      <w:r w:rsidR="00313D0B">
        <w:rPr>
          <w:rFonts w:eastAsia="Calibri"/>
          <w:sz w:val="22"/>
          <w:szCs w:val="22"/>
          <w:lang w:eastAsia="en-US"/>
        </w:rPr>
        <w:t>Договора</w:t>
      </w:r>
      <w:r w:rsidRPr="00445823">
        <w:rPr>
          <w:rFonts w:eastAsia="Calibri"/>
          <w:sz w:val="22"/>
          <w:szCs w:val="22"/>
          <w:lang w:eastAsia="en-US"/>
        </w:rPr>
        <w:t xml:space="preserve">, размер штрафа (за исключением просрочки исполнения обязательств (в том числе гарантийного обязательства), предусмотренных </w:t>
      </w:r>
      <w:r w:rsidR="008A3F71">
        <w:rPr>
          <w:rFonts w:eastAsia="Calibri"/>
          <w:sz w:val="22"/>
          <w:szCs w:val="22"/>
          <w:lang w:eastAsia="en-US"/>
        </w:rPr>
        <w:t>Договором</w:t>
      </w:r>
      <w:r w:rsidRPr="00445823">
        <w:rPr>
          <w:rFonts w:eastAsia="Calibri"/>
          <w:sz w:val="22"/>
          <w:szCs w:val="22"/>
          <w:lang w:eastAsia="en-US"/>
        </w:rPr>
        <w:t>), устанавливается в следующем порядке:</w:t>
      </w:r>
    </w:p>
    <w:p w14:paraId="52173759" w14:textId="7445BDD2" w:rsidR="00277639" w:rsidRPr="00445823" w:rsidRDefault="00277639" w:rsidP="00277639">
      <w:pPr>
        <w:pStyle w:val="afc"/>
        <w:ind w:firstLine="567"/>
        <w:jc w:val="both"/>
        <w:rPr>
          <w:rFonts w:eastAsia="Calibri"/>
          <w:sz w:val="22"/>
          <w:szCs w:val="22"/>
          <w:lang w:eastAsia="en-US"/>
        </w:rPr>
      </w:pPr>
      <w:r w:rsidRPr="00445823">
        <w:rPr>
          <w:rFonts w:eastAsia="Calibri"/>
          <w:sz w:val="22"/>
          <w:szCs w:val="22"/>
          <w:lang w:eastAsia="en-US"/>
        </w:rPr>
        <w:t xml:space="preserve">а) в случае, если цена </w:t>
      </w:r>
      <w:r w:rsidR="00313D0B">
        <w:rPr>
          <w:rFonts w:eastAsia="Calibri"/>
          <w:sz w:val="22"/>
          <w:szCs w:val="22"/>
          <w:lang w:eastAsia="en-US"/>
        </w:rPr>
        <w:t>Договора</w:t>
      </w:r>
      <w:r w:rsidRPr="00445823">
        <w:rPr>
          <w:rFonts w:eastAsia="Calibri"/>
          <w:sz w:val="22"/>
          <w:szCs w:val="22"/>
          <w:lang w:eastAsia="en-US"/>
        </w:rPr>
        <w:t xml:space="preserve"> не превышает начальную (максимальную) цену </w:t>
      </w:r>
      <w:r w:rsidR="00313D0B">
        <w:rPr>
          <w:rFonts w:eastAsia="Calibri"/>
          <w:sz w:val="22"/>
          <w:szCs w:val="22"/>
          <w:lang w:eastAsia="en-US"/>
        </w:rPr>
        <w:t>Договора</w:t>
      </w:r>
      <w:r w:rsidRPr="00445823">
        <w:rPr>
          <w:rFonts w:eastAsia="Calibri"/>
          <w:sz w:val="22"/>
          <w:szCs w:val="22"/>
          <w:lang w:eastAsia="en-US"/>
        </w:rPr>
        <w:t>:</w:t>
      </w:r>
    </w:p>
    <w:p w14:paraId="5FB33177" w14:textId="2CEC59E6" w:rsidR="00277639" w:rsidRPr="00445823" w:rsidRDefault="00277639" w:rsidP="00277639">
      <w:pPr>
        <w:pStyle w:val="afc"/>
        <w:ind w:firstLine="567"/>
        <w:jc w:val="both"/>
        <w:rPr>
          <w:rFonts w:eastAsia="Calibri"/>
          <w:sz w:val="22"/>
          <w:szCs w:val="22"/>
          <w:lang w:eastAsia="en-US"/>
        </w:rPr>
      </w:pPr>
      <w:r w:rsidRPr="00445823">
        <w:rPr>
          <w:rFonts w:eastAsia="Calibri"/>
          <w:sz w:val="22"/>
          <w:szCs w:val="22"/>
          <w:lang w:eastAsia="en-US"/>
        </w:rPr>
        <w:t xml:space="preserve">10 процентов начальной (максимальной) цены </w:t>
      </w:r>
      <w:r w:rsidR="00313D0B">
        <w:rPr>
          <w:rFonts w:eastAsia="Calibri"/>
          <w:sz w:val="22"/>
          <w:szCs w:val="22"/>
          <w:lang w:eastAsia="en-US"/>
        </w:rPr>
        <w:t>Договора</w:t>
      </w:r>
      <w:r w:rsidR="009F5AED">
        <w:rPr>
          <w:rFonts w:eastAsia="Calibri"/>
          <w:sz w:val="22"/>
          <w:szCs w:val="22"/>
          <w:lang w:eastAsia="en-US"/>
        </w:rPr>
        <w:t>.</w:t>
      </w:r>
    </w:p>
    <w:p w14:paraId="5FEFA431" w14:textId="57A4DBE4" w:rsidR="00277639" w:rsidRPr="00445823" w:rsidRDefault="00277639" w:rsidP="00277639">
      <w:pPr>
        <w:pStyle w:val="afc"/>
        <w:ind w:firstLine="567"/>
        <w:jc w:val="both"/>
        <w:rPr>
          <w:rFonts w:eastAsia="Calibri"/>
          <w:sz w:val="22"/>
          <w:szCs w:val="22"/>
          <w:lang w:eastAsia="en-US"/>
        </w:rPr>
      </w:pPr>
      <w:r w:rsidRPr="00445823">
        <w:rPr>
          <w:rFonts w:eastAsia="Calibri"/>
          <w:sz w:val="22"/>
          <w:szCs w:val="22"/>
          <w:lang w:eastAsia="en-US"/>
        </w:rPr>
        <w:t xml:space="preserve">За каждый факт неисполнения или ненадлежащего исполнения исполнителем обязательства, предусмотренного </w:t>
      </w:r>
      <w:r w:rsidR="008A3F71">
        <w:rPr>
          <w:rFonts w:eastAsia="Calibri"/>
          <w:sz w:val="22"/>
          <w:szCs w:val="22"/>
          <w:lang w:eastAsia="en-US"/>
        </w:rPr>
        <w:t>Договором</w:t>
      </w:r>
      <w:r w:rsidRPr="00445823">
        <w:rPr>
          <w:rFonts w:eastAsia="Calibri"/>
          <w:sz w:val="22"/>
          <w:szCs w:val="22"/>
          <w:lang w:eastAsia="en-US"/>
        </w:rPr>
        <w:t xml:space="preserve">, которое не имеет стоимостного выражения, размер штрафа устанавливается (при наличии в </w:t>
      </w:r>
      <w:r w:rsidR="009F5AED">
        <w:rPr>
          <w:rFonts w:eastAsia="Calibri"/>
          <w:sz w:val="22"/>
          <w:szCs w:val="22"/>
          <w:lang w:eastAsia="en-US"/>
        </w:rPr>
        <w:t xml:space="preserve">Договоре </w:t>
      </w:r>
      <w:r w:rsidR="009F5AED" w:rsidRPr="00445823">
        <w:rPr>
          <w:rFonts w:eastAsia="Calibri"/>
          <w:sz w:val="22"/>
          <w:szCs w:val="22"/>
          <w:lang w:eastAsia="en-US"/>
        </w:rPr>
        <w:t>таких</w:t>
      </w:r>
      <w:r w:rsidRPr="00445823">
        <w:rPr>
          <w:rFonts w:eastAsia="Calibri"/>
          <w:sz w:val="22"/>
          <w:szCs w:val="22"/>
          <w:lang w:eastAsia="en-US"/>
        </w:rPr>
        <w:t xml:space="preserve"> обязательств) в </w:t>
      </w:r>
      <w:r w:rsidR="009F5AED">
        <w:rPr>
          <w:rFonts w:eastAsia="Calibri"/>
          <w:sz w:val="22"/>
          <w:szCs w:val="22"/>
          <w:lang w:eastAsia="en-US"/>
        </w:rPr>
        <w:t>размере 1000 рублей</w:t>
      </w:r>
      <w:r w:rsidRPr="00445823">
        <w:rPr>
          <w:rFonts w:eastAsia="Calibri"/>
          <w:sz w:val="22"/>
          <w:szCs w:val="22"/>
          <w:lang w:eastAsia="en-US"/>
        </w:rPr>
        <w:t>;</w:t>
      </w:r>
    </w:p>
    <w:p w14:paraId="68E4F759" w14:textId="18E530AA" w:rsidR="00277639" w:rsidRPr="00445823" w:rsidRDefault="00277639" w:rsidP="00277639">
      <w:pPr>
        <w:pStyle w:val="afc"/>
        <w:ind w:firstLine="567"/>
        <w:jc w:val="both"/>
        <w:rPr>
          <w:rFonts w:eastAsia="Calibri"/>
          <w:sz w:val="22"/>
          <w:szCs w:val="22"/>
          <w:lang w:eastAsia="en-US"/>
        </w:rPr>
      </w:pPr>
      <w:r w:rsidRPr="00445823">
        <w:rPr>
          <w:rFonts w:eastAsia="Calibri"/>
          <w:sz w:val="22"/>
          <w:szCs w:val="22"/>
          <w:lang w:eastAsia="en-US"/>
        </w:rPr>
        <w:t xml:space="preserve">- ответственность исполнителя за непредставление информации о всех соисполнителях,  заключивших договор или договоры с исполнителем, цена которого или общая цена которых составляет более чем десять процентов цены </w:t>
      </w:r>
      <w:r w:rsidR="00313D0B">
        <w:rPr>
          <w:rFonts w:eastAsia="Calibri"/>
          <w:sz w:val="22"/>
          <w:szCs w:val="22"/>
          <w:lang w:eastAsia="en-US"/>
        </w:rPr>
        <w:t>Договора</w:t>
      </w:r>
      <w:r w:rsidRPr="00445823">
        <w:rPr>
          <w:rFonts w:eastAsia="Calibri"/>
          <w:sz w:val="22"/>
          <w:szCs w:val="22"/>
          <w:lang w:eastAsia="en-US"/>
        </w:rPr>
        <w:t xml:space="preserve">, в случае, если начальная (максимальная) цена </w:t>
      </w:r>
      <w:r w:rsidR="00313D0B">
        <w:rPr>
          <w:rFonts w:eastAsia="Calibri"/>
          <w:sz w:val="22"/>
          <w:szCs w:val="22"/>
          <w:lang w:eastAsia="en-US"/>
        </w:rPr>
        <w:t>Договора</w:t>
      </w:r>
      <w:r w:rsidRPr="00445823">
        <w:rPr>
          <w:rFonts w:eastAsia="Calibri"/>
          <w:sz w:val="22"/>
          <w:szCs w:val="22"/>
          <w:lang w:eastAsia="en-US"/>
        </w:rPr>
        <w:t xml:space="preserve"> при осуществлении закупки товара, работы или услуги превышает размер, установленный Правительством Российской Федерации, путем взыскания с исполнителя пени в размере одной трехсотой действующей на дату уплаты пени ключевой ставки Центрального банка Российской Федерации от цены договора, заключенного</w:t>
      </w:r>
      <w:r w:rsidR="00267050">
        <w:rPr>
          <w:rFonts w:eastAsia="Calibri"/>
          <w:sz w:val="22"/>
          <w:szCs w:val="22"/>
          <w:lang w:eastAsia="en-US"/>
        </w:rPr>
        <w:t xml:space="preserve"> исполнителем с соисполнителем, </w:t>
      </w:r>
      <w:proofErr w:type="spellStart"/>
      <w:r w:rsidR="00267050">
        <w:rPr>
          <w:rFonts w:eastAsia="Calibri"/>
          <w:sz w:val="22"/>
          <w:szCs w:val="22"/>
          <w:lang w:eastAsia="en-US"/>
        </w:rPr>
        <w:t>догов</w:t>
      </w:r>
      <w:r w:rsidRPr="00445823">
        <w:rPr>
          <w:rFonts w:eastAsia="Calibri"/>
          <w:sz w:val="22"/>
          <w:szCs w:val="22"/>
          <w:lang w:eastAsia="en-US"/>
        </w:rPr>
        <w:t>в</w:t>
      </w:r>
      <w:proofErr w:type="spellEnd"/>
      <w:r w:rsidRPr="00445823">
        <w:rPr>
          <w:rFonts w:eastAsia="Calibri"/>
          <w:sz w:val="22"/>
          <w:szCs w:val="22"/>
          <w:lang w:eastAsia="en-US"/>
        </w:rPr>
        <w:t xml:space="preserve"> соответствии с частью 24 статьи 34 Закона. Пеня подлежит начислению за каждый день просрочки исполнения такого обязательства.</w:t>
      </w:r>
    </w:p>
    <w:p w14:paraId="085E8B90" w14:textId="2119BBB7" w:rsidR="00277639" w:rsidRPr="00445823" w:rsidRDefault="00277639" w:rsidP="00754FBB">
      <w:pPr>
        <w:pStyle w:val="afc"/>
        <w:numPr>
          <w:ilvl w:val="1"/>
          <w:numId w:val="17"/>
        </w:numPr>
        <w:ind w:left="0" w:firstLine="709"/>
        <w:jc w:val="both"/>
        <w:rPr>
          <w:rFonts w:eastAsia="Calibri"/>
          <w:sz w:val="22"/>
          <w:szCs w:val="22"/>
          <w:lang w:eastAsia="en-US"/>
        </w:rPr>
      </w:pPr>
      <w:r w:rsidRPr="00445823">
        <w:rPr>
          <w:rFonts w:eastAsia="Calibri"/>
          <w:sz w:val="22"/>
          <w:szCs w:val="22"/>
          <w:lang w:eastAsia="en-US"/>
        </w:rPr>
        <w:t xml:space="preserve">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w:t>
      </w:r>
      <w:r w:rsidR="00164336">
        <w:rPr>
          <w:rFonts w:eastAsia="Calibri"/>
          <w:sz w:val="22"/>
          <w:szCs w:val="22"/>
          <w:lang w:eastAsia="en-US"/>
        </w:rPr>
        <w:t>Договору</w:t>
      </w:r>
      <w:r w:rsidRPr="00445823">
        <w:rPr>
          <w:rFonts w:eastAsia="Calibri"/>
          <w:sz w:val="22"/>
          <w:szCs w:val="22"/>
          <w:lang w:eastAsia="en-US"/>
        </w:rPr>
        <w:t xml:space="preserve"> с учетом уменьшения суммы выплаты, предусмотренной </w:t>
      </w:r>
      <w:r w:rsidR="008A3F71">
        <w:rPr>
          <w:rFonts w:eastAsia="Calibri"/>
          <w:sz w:val="22"/>
          <w:szCs w:val="22"/>
          <w:lang w:eastAsia="en-US"/>
        </w:rPr>
        <w:t>Договором</w:t>
      </w:r>
      <w:r w:rsidRPr="00445823">
        <w:rPr>
          <w:rFonts w:eastAsia="Calibri"/>
          <w:sz w:val="22"/>
          <w:szCs w:val="22"/>
          <w:lang w:eastAsia="en-US"/>
        </w:rPr>
        <w:t>, на сумму указанной неустойки.</w:t>
      </w:r>
    </w:p>
    <w:p w14:paraId="2E1CBFD2" w14:textId="734317DF" w:rsidR="00277639" w:rsidRPr="00445823" w:rsidRDefault="00277639" w:rsidP="00754FBB">
      <w:pPr>
        <w:pStyle w:val="afc"/>
        <w:numPr>
          <w:ilvl w:val="1"/>
          <w:numId w:val="17"/>
        </w:numPr>
        <w:ind w:left="0" w:firstLine="709"/>
        <w:jc w:val="both"/>
        <w:rPr>
          <w:rFonts w:eastAsia="Calibri"/>
          <w:sz w:val="22"/>
          <w:szCs w:val="22"/>
          <w:lang w:eastAsia="en-US"/>
        </w:rPr>
      </w:pPr>
      <w:r w:rsidRPr="00445823">
        <w:rPr>
          <w:rFonts w:eastAsia="Calibri"/>
          <w:sz w:val="22"/>
          <w:szCs w:val="22"/>
          <w:lang w:eastAsia="en-US"/>
        </w:rPr>
        <w:t xml:space="preserve">Общая сумма начисленных штрафов за неисполнение или ненадлежащее исполнение исполнителем обязательств, предусмотренных </w:t>
      </w:r>
      <w:r w:rsidR="008A3F71">
        <w:rPr>
          <w:rFonts w:eastAsia="Calibri"/>
          <w:sz w:val="22"/>
          <w:szCs w:val="22"/>
          <w:lang w:eastAsia="en-US"/>
        </w:rPr>
        <w:t>Договором</w:t>
      </w:r>
      <w:r w:rsidRPr="00445823">
        <w:rPr>
          <w:rFonts w:eastAsia="Calibri"/>
          <w:sz w:val="22"/>
          <w:szCs w:val="22"/>
          <w:lang w:eastAsia="en-US"/>
        </w:rPr>
        <w:t xml:space="preserve">, не может превышать цену </w:t>
      </w:r>
      <w:r w:rsidR="00313D0B">
        <w:rPr>
          <w:rFonts w:eastAsia="Calibri"/>
          <w:sz w:val="22"/>
          <w:szCs w:val="22"/>
          <w:lang w:eastAsia="en-US"/>
        </w:rPr>
        <w:t>Договора</w:t>
      </w:r>
      <w:r w:rsidRPr="00445823">
        <w:rPr>
          <w:rFonts w:eastAsia="Calibri"/>
          <w:sz w:val="22"/>
          <w:szCs w:val="22"/>
          <w:lang w:eastAsia="en-US"/>
        </w:rPr>
        <w:t>.</w:t>
      </w:r>
    </w:p>
    <w:p w14:paraId="1FF7B116" w14:textId="6FF7AF49" w:rsidR="00277639" w:rsidRPr="00445823" w:rsidRDefault="00277639" w:rsidP="00754FBB">
      <w:pPr>
        <w:pStyle w:val="afc"/>
        <w:numPr>
          <w:ilvl w:val="1"/>
          <w:numId w:val="17"/>
        </w:numPr>
        <w:ind w:left="0" w:firstLine="709"/>
        <w:jc w:val="both"/>
        <w:rPr>
          <w:rFonts w:eastAsia="Calibri"/>
          <w:sz w:val="22"/>
          <w:szCs w:val="22"/>
          <w:lang w:eastAsia="en-US"/>
        </w:rPr>
      </w:pPr>
      <w:r w:rsidRPr="00445823">
        <w:rPr>
          <w:rFonts w:eastAsia="Calibri"/>
          <w:sz w:val="22"/>
          <w:szCs w:val="22"/>
          <w:lang w:eastAsia="en-US"/>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8A3F71">
        <w:rPr>
          <w:rFonts w:eastAsia="Calibri"/>
          <w:sz w:val="22"/>
          <w:szCs w:val="22"/>
          <w:lang w:eastAsia="en-US"/>
        </w:rPr>
        <w:t>Договором</w:t>
      </w:r>
      <w:r w:rsidRPr="00445823">
        <w:rPr>
          <w:rFonts w:eastAsia="Calibri"/>
          <w:sz w:val="22"/>
          <w:szCs w:val="22"/>
          <w:lang w:eastAsia="en-US"/>
        </w:rPr>
        <w:t>, произошло вследствие непреодолимой силы или по вине другой стороны.</w:t>
      </w:r>
    </w:p>
    <w:p w14:paraId="33C29008" w14:textId="77777777" w:rsidR="001B0A1A" w:rsidRPr="00445823" w:rsidRDefault="001B0A1A" w:rsidP="00805DA9">
      <w:pPr>
        <w:autoSpaceDE w:val="0"/>
        <w:autoSpaceDN w:val="0"/>
        <w:adjustRightInd w:val="0"/>
        <w:ind w:firstLine="709"/>
        <w:contextualSpacing/>
        <w:jc w:val="both"/>
        <w:rPr>
          <w:rFonts w:ascii="Times New Roman" w:hAnsi="Times New Roman"/>
          <w:color w:val="000000" w:themeColor="text1"/>
        </w:rPr>
      </w:pPr>
    </w:p>
    <w:p w14:paraId="7377AFB2" w14:textId="0E9DB9BB" w:rsidR="002D4F18" w:rsidRDefault="002D4F18" w:rsidP="00754FBB">
      <w:pPr>
        <w:pStyle w:val="af1"/>
        <w:numPr>
          <w:ilvl w:val="0"/>
          <w:numId w:val="17"/>
        </w:numPr>
        <w:autoSpaceDE w:val="0"/>
        <w:autoSpaceDN w:val="0"/>
        <w:adjustRightInd w:val="0"/>
        <w:ind w:left="0" w:firstLine="709"/>
        <w:contextualSpacing/>
        <w:jc w:val="center"/>
        <w:rPr>
          <w:rFonts w:ascii="Times New Roman" w:hAnsi="Times New Roman"/>
          <w:kern w:val="32"/>
        </w:rPr>
      </w:pPr>
      <w:r w:rsidRPr="004A5272">
        <w:rPr>
          <w:rFonts w:ascii="Times New Roman" w:hAnsi="Times New Roman"/>
          <w:b/>
          <w:color w:val="000000" w:themeColor="text1"/>
        </w:rPr>
        <w:t>Гарантийный срок, к</w:t>
      </w:r>
      <w:r w:rsidRPr="004A5272">
        <w:rPr>
          <w:rFonts w:ascii="Times New Roman" w:hAnsi="Times New Roman"/>
          <w:b/>
        </w:rPr>
        <w:t>ачество и безопасность оказанных услуг</w:t>
      </w:r>
      <w:r w:rsidRPr="004A5272">
        <w:rPr>
          <w:rFonts w:ascii="Times New Roman" w:hAnsi="Times New Roman"/>
          <w:kern w:val="32"/>
        </w:rPr>
        <w:t xml:space="preserve"> </w:t>
      </w:r>
    </w:p>
    <w:p w14:paraId="53EAF082" w14:textId="77777777" w:rsidR="00267050" w:rsidRPr="004A5272" w:rsidRDefault="00267050" w:rsidP="00267050">
      <w:pPr>
        <w:pStyle w:val="af1"/>
        <w:autoSpaceDE w:val="0"/>
        <w:autoSpaceDN w:val="0"/>
        <w:adjustRightInd w:val="0"/>
        <w:ind w:left="709"/>
        <w:contextualSpacing/>
        <w:rPr>
          <w:rFonts w:ascii="Times New Roman" w:hAnsi="Times New Roman"/>
          <w:kern w:val="32"/>
        </w:rPr>
      </w:pPr>
    </w:p>
    <w:p w14:paraId="119D5451" w14:textId="0C0C654E" w:rsidR="009D341E" w:rsidRPr="004A5272" w:rsidRDefault="009D341E" w:rsidP="00754FBB">
      <w:pPr>
        <w:pStyle w:val="af1"/>
        <w:numPr>
          <w:ilvl w:val="1"/>
          <w:numId w:val="17"/>
        </w:numPr>
        <w:tabs>
          <w:tab w:val="left" w:pos="284"/>
          <w:tab w:val="left" w:pos="1134"/>
        </w:tabs>
        <w:autoSpaceDN w:val="0"/>
        <w:ind w:left="0" w:firstLine="709"/>
        <w:jc w:val="both"/>
        <w:rPr>
          <w:rFonts w:ascii="Times New Roman" w:hAnsi="Times New Roman"/>
          <w:snapToGrid w:val="0"/>
        </w:rPr>
      </w:pPr>
      <w:r w:rsidRPr="004A5272">
        <w:rPr>
          <w:rFonts w:ascii="Times New Roman" w:hAnsi="Times New Roman"/>
          <w:snapToGrid w:val="0"/>
        </w:rPr>
        <w:t>Исполнитель гарантирует качество оказанных Услуг в соответствии с требованиями, указанными в действующем законодательстве РФ.</w:t>
      </w:r>
    </w:p>
    <w:p w14:paraId="0C67B638" w14:textId="484DDAFC" w:rsidR="00EA5CC2" w:rsidRPr="00EA5CC2" w:rsidRDefault="002D4F18" w:rsidP="00EA5CC2">
      <w:pPr>
        <w:ind w:firstLine="709"/>
        <w:jc w:val="both"/>
        <w:rPr>
          <w:rFonts w:ascii="Times New Roman" w:hAnsi="Times New Roman"/>
          <w:sz w:val="24"/>
          <w:szCs w:val="24"/>
        </w:rPr>
      </w:pPr>
      <w:r w:rsidRPr="00EA5CC2">
        <w:rPr>
          <w:rFonts w:ascii="Times New Roman" w:hAnsi="Times New Roman"/>
          <w:kern w:val="32"/>
        </w:rPr>
        <w:t xml:space="preserve">Оказание услуг должно осуществляться в полном соответствии с </w:t>
      </w:r>
      <w:r w:rsidR="00EA5CC2">
        <w:rPr>
          <w:rFonts w:ascii="Times New Roman" w:hAnsi="Times New Roman"/>
        </w:rPr>
        <w:t>Федеральным законом</w:t>
      </w:r>
      <w:r w:rsidR="00EA5CC2" w:rsidRPr="00EA5CC2">
        <w:rPr>
          <w:rFonts w:ascii="Times New Roman" w:hAnsi="Times New Roman"/>
        </w:rPr>
        <w:t xml:space="preserve"> «Об обязательном страховании гражданской ответственности владельцев транспортных средств» № 40-ФЗ от 25.04.2002 г.  (ред. от 25.12.2023 г.) и «Правилами обязательного страхования гражданской ответственности владельцев транспортных средств», утвержденными Положением Банка России от 19 сентября 2014 г. № 431-П (ред. от 06.04.2023 г.).</w:t>
      </w:r>
    </w:p>
    <w:p w14:paraId="4C41AD8B" w14:textId="1969D6F2" w:rsidR="009D341E" w:rsidRPr="00EA5CC2" w:rsidRDefault="009D341E" w:rsidP="00754FBB">
      <w:pPr>
        <w:pStyle w:val="af1"/>
        <w:widowControl w:val="0"/>
        <w:numPr>
          <w:ilvl w:val="1"/>
          <w:numId w:val="17"/>
        </w:numPr>
        <w:autoSpaceDE w:val="0"/>
        <w:autoSpaceDN w:val="0"/>
        <w:adjustRightInd w:val="0"/>
        <w:ind w:left="0" w:firstLine="709"/>
        <w:contextualSpacing/>
        <w:jc w:val="both"/>
        <w:rPr>
          <w:rFonts w:ascii="Times New Roman" w:hAnsi="Times New Roman"/>
          <w:lang w:eastAsia="ar-SA"/>
        </w:rPr>
      </w:pPr>
      <w:r w:rsidRPr="00EA5CC2">
        <w:rPr>
          <w:rFonts w:ascii="Times New Roman" w:hAnsi="Times New Roman"/>
          <w:lang w:eastAsia="ar-SA"/>
        </w:rPr>
        <w:t xml:space="preserve">Исполнитель гарантирует качественное </w:t>
      </w:r>
      <w:bookmarkStart w:id="1" w:name="_Hlk99457583"/>
      <w:r w:rsidRPr="00EA5CC2">
        <w:rPr>
          <w:rFonts w:ascii="Times New Roman" w:hAnsi="Times New Roman"/>
          <w:lang w:eastAsia="ar-SA"/>
        </w:rPr>
        <w:t xml:space="preserve">оказание услуг, соблюдение требований, указанных в </w:t>
      </w:r>
      <w:r w:rsidR="00CB45F8" w:rsidRPr="00EA5CC2">
        <w:rPr>
          <w:rFonts w:ascii="Times New Roman" w:hAnsi="Times New Roman"/>
          <w:lang w:eastAsia="ar-SA"/>
        </w:rPr>
        <w:t>Договор</w:t>
      </w:r>
      <w:r w:rsidRPr="00EA5CC2">
        <w:rPr>
          <w:rFonts w:ascii="Times New Roman" w:hAnsi="Times New Roman"/>
          <w:lang w:eastAsia="ar-SA"/>
        </w:rPr>
        <w:t xml:space="preserve">е, </w:t>
      </w:r>
      <w:bookmarkEnd w:id="1"/>
      <w:r w:rsidRPr="00EA5CC2">
        <w:rPr>
          <w:rFonts w:ascii="Times New Roman" w:hAnsi="Times New Roman"/>
          <w:lang w:eastAsia="ar-SA"/>
        </w:rPr>
        <w:t>обязательных нормах и правилах при осуществлении оказания услуг, устранение недостатков (дефектов) за свой счет в сроки, установленные заказчиком.</w:t>
      </w:r>
      <w:r w:rsidRPr="00EA5CC2">
        <w:rPr>
          <w:rFonts w:ascii="Times New Roman" w:hAnsi="Times New Roman"/>
          <w:iCs/>
        </w:rPr>
        <w:t xml:space="preserve"> </w:t>
      </w:r>
    </w:p>
    <w:p w14:paraId="0EAB944D" w14:textId="797B588A" w:rsidR="009D341E" w:rsidRPr="004A5272" w:rsidRDefault="009D341E" w:rsidP="002410D2">
      <w:pPr>
        <w:widowControl w:val="0"/>
        <w:tabs>
          <w:tab w:val="left" w:pos="450"/>
        </w:tabs>
        <w:autoSpaceDE w:val="0"/>
        <w:autoSpaceDN w:val="0"/>
        <w:adjustRightInd w:val="0"/>
        <w:ind w:firstLine="709"/>
        <w:contextualSpacing/>
        <w:jc w:val="both"/>
        <w:rPr>
          <w:rFonts w:ascii="Times New Roman" w:hAnsi="Times New Roman"/>
          <w:lang w:eastAsia="ar-SA"/>
        </w:rPr>
      </w:pPr>
      <w:r w:rsidRPr="004A5272">
        <w:rPr>
          <w:rFonts w:ascii="Times New Roman" w:hAnsi="Times New Roman"/>
          <w:lang w:eastAsia="ar-SA"/>
        </w:rPr>
        <w:t>Гарантия качества результата оказанных услуг распространяется на все составляющие результаты оказанных услуг.</w:t>
      </w:r>
    </w:p>
    <w:p w14:paraId="318F59E8" w14:textId="64B42589" w:rsidR="009D341E" w:rsidRPr="004A5272" w:rsidRDefault="009D341E" w:rsidP="00754FBB">
      <w:pPr>
        <w:pStyle w:val="af1"/>
        <w:numPr>
          <w:ilvl w:val="1"/>
          <w:numId w:val="17"/>
        </w:numPr>
        <w:ind w:left="0" w:firstLine="709"/>
        <w:jc w:val="both"/>
        <w:rPr>
          <w:rFonts w:ascii="Times New Roman" w:eastAsia="Calibri" w:hAnsi="Times New Roman"/>
        </w:rPr>
      </w:pPr>
      <w:r w:rsidRPr="004A5272">
        <w:rPr>
          <w:rFonts w:ascii="Times New Roman" w:hAnsi="Times New Roman"/>
          <w:bCs/>
          <w:color w:val="000000" w:themeColor="text1"/>
        </w:rPr>
        <w:t>П</w:t>
      </w:r>
      <w:r w:rsidRPr="004A5272">
        <w:rPr>
          <w:rFonts w:ascii="Times New Roman" w:eastAsiaTheme="minorHAnsi" w:hAnsi="Times New Roman"/>
          <w:bCs/>
          <w:lang w:eastAsia="en-US"/>
        </w:rPr>
        <w:t>орядок и сроки предоставления обеспечении гарантийных обязательств</w:t>
      </w:r>
      <w:r w:rsidRPr="004A5272">
        <w:rPr>
          <w:rFonts w:ascii="Times New Roman" w:eastAsia="Calibri" w:hAnsi="Times New Roman"/>
        </w:rPr>
        <w:t xml:space="preserve"> - т</w:t>
      </w:r>
      <w:r w:rsidR="001B0A1A" w:rsidRPr="004A5272">
        <w:rPr>
          <w:rFonts w:ascii="Times New Roman" w:eastAsia="Calibri" w:hAnsi="Times New Roman"/>
        </w:rPr>
        <w:t>ребования не установлены</w:t>
      </w:r>
      <w:r w:rsidRPr="004A5272">
        <w:rPr>
          <w:rFonts w:ascii="Times New Roman" w:eastAsia="Calibri" w:hAnsi="Times New Roman"/>
        </w:rPr>
        <w:t>.</w:t>
      </w:r>
    </w:p>
    <w:p w14:paraId="47165B8D" w14:textId="77777777" w:rsidR="001B0A1A" w:rsidRPr="00445823" w:rsidRDefault="001B0A1A" w:rsidP="002410D2">
      <w:pPr>
        <w:pStyle w:val="afc"/>
        <w:ind w:firstLine="709"/>
        <w:contextualSpacing/>
        <w:jc w:val="both"/>
        <w:rPr>
          <w:b/>
          <w:color w:val="000000" w:themeColor="text1"/>
          <w:sz w:val="22"/>
          <w:szCs w:val="22"/>
        </w:rPr>
      </w:pPr>
    </w:p>
    <w:p w14:paraId="392390F3" w14:textId="77198031" w:rsidR="001B0A1A" w:rsidRDefault="001B0A1A" w:rsidP="00754FBB">
      <w:pPr>
        <w:pStyle w:val="afc"/>
        <w:numPr>
          <w:ilvl w:val="0"/>
          <w:numId w:val="17"/>
        </w:numPr>
        <w:ind w:left="0" w:firstLine="709"/>
        <w:contextualSpacing/>
        <w:jc w:val="center"/>
        <w:rPr>
          <w:b/>
          <w:color w:val="000000" w:themeColor="text1"/>
          <w:sz w:val="22"/>
          <w:szCs w:val="22"/>
        </w:rPr>
      </w:pPr>
      <w:r w:rsidRPr="00445823">
        <w:rPr>
          <w:b/>
          <w:color w:val="000000" w:themeColor="text1"/>
          <w:sz w:val="22"/>
          <w:szCs w:val="22"/>
        </w:rPr>
        <w:t xml:space="preserve">Срок действия </w:t>
      </w:r>
      <w:r w:rsidR="00313D0B">
        <w:rPr>
          <w:b/>
          <w:color w:val="000000" w:themeColor="text1"/>
          <w:sz w:val="22"/>
          <w:szCs w:val="22"/>
        </w:rPr>
        <w:t>Договора</w:t>
      </w:r>
      <w:r w:rsidRPr="00445823">
        <w:rPr>
          <w:b/>
          <w:color w:val="000000" w:themeColor="text1"/>
          <w:sz w:val="22"/>
          <w:szCs w:val="22"/>
        </w:rPr>
        <w:t xml:space="preserve">, порядок изменения и расторжения </w:t>
      </w:r>
      <w:r w:rsidR="00313D0B">
        <w:rPr>
          <w:b/>
          <w:color w:val="000000" w:themeColor="text1"/>
          <w:sz w:val="22"/>
          <w:szCs w:val="22"/>
        </w:rPr>
        <w:t>Договора</w:t>
      </w:r>
    </w:p>
    <w:p w14:paraId="2857D741" w14:textId="77777777" w:rsidR="00267050" w:rsidRPr="00445823" w:rsidRDefault="00267050" w:rsidP="00267050">
      <w:pPr>
        <w:pStyle w:val="afc"/>
        <w:ind w:left="709"/>
        <w:contextualSpacing/>
        <w:rPr>
          <w:b/>
          <w:color w:val="000000" w:themeColor="text1"/>
          <w:sz w:val="22"/>
          <w:szCs w:val="22"/>
        </w:rPr>
      </w:pPr>
    </w:p>
    <w:p w14:paraId="11032D65" w14:textId="7260E7BD" w:rsidR="00277639" w:rsidRPr="00445823" w:rsidRDefault="000B0D95" w:rsidP="00754FBB">
      <w:pPr>
        <w:pStyle w:val="ConsPlusNormal"/>
        <w:numPr>
          <w:ilvl w:val="1"/>
          <w:numId w:val="17"/>
        </w:numPr>
        <w:ind w:left="0" w:firstLine="709"/>
        <w:jc w:val="both"/>
        <w:rPr>
          <w:rFonts w:ascii="Times New Roman" w:hAnsi="Times New Roman" w:cs="Times New Roman"/>
          <w:sz w:val="22"/>
          <w:szCs w:val="22"/>
        </w:rPr>
      </w:pPr>
      <w:r>
        <w:rPr>
          <w:rFonts w:ascii="Times New Roman" w:hAnsi="Times New Roman" w:cs="Times New Roman"/>
          <w:sz w:val="22"/>
          <w:szCs w:val="22"/>
        </w:rPr>
        <w:lastRenderedPageBreak/>
        <w:t>Н</w:t>
      </w:r>
      <w:r w:rsidR="00B06777">
        <w:rPr>
          <w:rFonts w:ascii="Times New Roman" w:hAnsi="Times New Roman" w:cs="Times New Roman"/>
          <w:sz w:val="22"/>
          <w:szCs w:val="22"/>
        </w:rPr>
        <w:t>астоящий д</w:t>
      </w:r>
      <w:r w:rsidR="00CB45F8">
        <w:rPr>
          <w:rFonts w:ascii="Times New Roman" w:hAnsi="Times New Roman" w:cs="Times New Roman"/>
          <w:sz w:val="22"/>
          <w:szCs w:val="22"/>
        </w:rPr>
        <w:t>оговор</w:t>
      </w:r>
      <w:r w:rsidR="00277639" w:rsidRPr="00445823">
        <w:rPr>
          <w:rFonts w:ascii="Times New Roman" w:hAnsi="Times New Roman" w:cs="Times New Roman"/>
          <w:sz w:val="22"/>
          <w:szCs w:val="22"/>
        </w:rPr>
        <w:t xml:space="preserve"> вступает в силу с даты его подписания обеими Сторонами и действует по </w:t>
      </w:r>
      <w:r w:rsidR="00277639" w:rsidRPr="00656200">
        <w:rPr>
          <w:rFonts w:ascii="Times New Roman" w:hAnsi="Times New Roman" w:cs="Times New Roman"/>
          <w:sz w:val="22"/>
          <w:szCs w:val="22"/>
        </w:rPr>
        <w:t>31 декабря 202</w:t>
      </w:r>
      <w:r w:rsidR="00845DA9">
        <w:rPr>
          <w:rFonts w:ascii="Times New Roman" w:hAnsi="Times New Roman" w:cs="Times New Roman"/>
          <w:sz w:val="22"/>
          <w:szCs w:val="22"/>
        </w:rPr>
        <w:t>6</w:t>
      </w:r>
      <w:r w:rsidR="00277639" w:rsidRPr="00656200">
        <w:rPr>
          <w:rFonts w:ascii="Times New Roman" w:hAnsi="Times New Roman" w:cs="Times New Roman"/>
          <w:sz w:val="22"/>
          <w:szCs w:val="22"/>
        </w:rPr>
        <w:t xml:space="preserve"> г.</w:t>
      </w:r>
      <w:r w:rsidR="00B06777" w:rsidRPr="00656200">
        <w:rPr>
          <w:rFonts w:ascii="Times New Roman" w:hAnsi="Times New Roman" w:cs="Times New Roman"/>
          <w:sz w:val="22"/>
          <w:szCs w:val="22"/>
        </w:rPr>
        <w:t xml:space="preserve">, а в части исполнения обязательств </w:t>
      </w:r>
      <w:r w:rsidRPr="00656200">
        <w:rPr>
          <w:rFonts w:ascii="Times New Roman" w:hAnsi="Times New Roman" w:cs="Times New Roman"/>
          <w:sz w:val="22"/>
          <w:szCs w:val="22"/>
        </w:rPr>
        <w:t>И</w:t>
      </w:r>
      <w:r w:rsidR="00B06777" w:rsidRPr="00656200">
        <w:rPr>
          <w:rFonts w:ascii="Times New Roman" w:hAnsi="Times New Roman" w:cs="Times New Roman"/>
          <w:sz w:val="22"/>
          <w:szCs w:val="22"/>
        </w:rPr>
        <w:t>сполнителем</w:t>
      </w:r>
      <w:r w:rsidRPr="00656200">
        <w:rPr>
          <w:rFonts w:ascii="Times New Roman" w:hAnsi="Times New Roman" w:cs="Times New Roman"/>
          <w:sz w:val="22"/>
          <w:szCs w:val="22"/>
        </w:rPr>
        <w:t>, в т.ч. при наступлении страхового</w:t>
      </w:r>
      <w:r>
        <w:rPr>
          <w:rFonts w:ascii="Times New Roman" w:hAnsi="Times New Roman" w:cs="Times New Roman"/>
          <w:sz w:val="22"/>
          <w:szCs w:val="22"/>
        </w:rPr>
        <w:t xml:space="preserve"> случая</w:t>
      </w:r>
      <w:r w:rsidR="00B06777">
        <w:rPr>
          <w:rFonts w:ascii="Times New Roman" w:hAnsi="Times New Roman" w:cs="Times New Roman"/>
          <w:sz w:val="22"/>
          <w:szCs w:val="22"/>
        </w:rPr>
        <w:t xml:space="preserve"> </w:t>
      </w:r>
      <w:r>
        <w:rPr>
          <w:rFonts w:ascii="Times New Roman" w:hAnsi="Times New Roman" w:cs="Times New Roman"/>
          <w:sz w:val="22"/>
          <w:szCs w:val="22"/>
        </w:rPr>
        <w:t>– до окончания срока действия страхового полиса, выданного Исполнителем.</w:t>
      </w:r>
      <w:r w:rsidR="00277639" w:rsidRPr="00445823">
        <w:rPr>
          <w:rFonts w:ascii="Times New Roman" w:hAnsi="Times New Roman" w:cs="Times New Roman"/>
          <w:sz w:val="22"/>
          <w:szCs w:val="22"/>
        </w:rPr>
        <w:t xml:space="preserve"> Окончание срока действия </w:t>
      </w:r>
      <w:r w:rsidR="00164336">
        <w:rPr>
          <w:rFonts w:ascii="Times New Roman" w:hAnsi="Times New Roman" w:cs="Times New Roman"/>
          <w:sz w:val="22"/>
          <w:szCs w:val="22"/>
        </w:rPr>
        <w:t>Договора</w:t>
      </w:r>
      <w:r w:rsidR="00277639" w:rsidRPr="00445823">
        <w:rPr>
          <w:rFonts w:ascii="Times New Roman" w:hAnsi="Times New Roman" w:cs="Times New Roman"/>
          <w:sz w:val="22"/>
          <w:szCs w:val="22"/>
        </w:rPr>
        <w:t xml:space="preserve"> не влечет прекращения неисполненных обязательств Сторон по </w:t>
      </w:r>
      <w:r w:rsidR="00164336">
        <w:rPr>
          <w:rFonts w:ascii="Times New Roman" w:hAnsi="Times New Roman" w:cs="Times New Roman"/>
          <w:sz w:val="22"/>
          <w:szCs w:val="22"/>
        </w:rPr>
        <w:t>Договору</w:t>
      </w:r>
      <w:r w:rsidR="008B57A2" w:rsidRPr="00445823">
        <w:rPr>
          <w:rFonts w:ascii="Times New Roman" w:hAnsi="Times New Roman" w:cs="Times New Roman"/>
          <w:sz w:val="22"/>
          <w:szCs w:val="22"/>
        </w:rPr>
        <w:t>.</w:t>
      </w:r>
    </w:p>
    <w:p w14:paraId="59B59B4B" w14:textId="5E0A90D2" w:rsidR="001B0A1A" w:rsidRPr="004A5272" w:rsidRDefault="001B0A1A" w:rsidP="00754FBB">
      <w:pPr>
        <w:pStyle w:val="af1"/>
        <w:numPr>
          <w:ilvl w:val="1"/>
          <w:numId w:val="17"/>
        </w:numPr>
        <w:tabs>
          <w:tab w:val="left" w:pos="680"/>
          <w:tab w:val="num" w:pos="1418"/>
        </w:tabs>
        <w:spacing w:after="60"/>
        <w:ind w:left="0" w:firstLine="709"/>
        <w:jc w:val="both"/>
        <w:rPr>
          <w:rFonts w:ascii="Times New Roman" w:hAnsi="Times New Roman"/>
        </w:rPr>
      </w:pPr>
      <w:r w:rsidRPr="004A5272">
        <w:rPr>
          <w:rFonts w:ascii="Times New Roman" w:hAnsi="Times New Roman"/>
        </w:rPr>
        <w:t xml:space="preserve">Все изменения </w:t>
      </w:r>
      <w:r w:rsidR="00164336" w:rsidRPr="004A5272">
        <w:rPr>
          <w:rFonts w:ascii="Times New Roman" w:hAnsi="Times New Roman"/>
        </w:rPr>
        <w:t>Договора</w:t>
      </w:r>
      <w:r w:rsidRPr="004A5272">
        <w:rPr>
          <w:rFonts w:ascii="Times New Roman" w:hAnsi="Times New Roman"/>
        </w:rPr>
        <w:t xml:space="preserve"> должны быть совершены в письменном виде и оформлены дополнительными соглашениями к </w:t>
      </w:r>
      <w:r w:rsidR="00164336" w:rsidRPr="004A5272">
        <w:rPr>
          <w:rFonts w:ascii="Times New Roman" w:hAnsi="Times New Roman"/>
        </w:rPr>
        <w:t>Договору</w:t>
      </w:r>
      <w:r w:rsidRPr="004A5272">
        <w:rPr>
          <w:rFonts w:ascii="Times New Roman" w:hAnsi="Times New Roman"/>
        </w:rPr>
        <w:t>.</w:t>
      </w:r>
      <w:r w:rsidR="00277639" w:rsidRPr="004A5272">
        <w:rPr>
          <w:rFonts w:ascii="Times New Roman" w:hAnsi="Times New Roman"/>
        </w:rPr>
        <w:t xml:space="preserve"> </w:t>
      </w:r>
    </w:p>
    <w:p w14:paraId="27137C1E" w14:textId="71B8C17F" w:rsidR="001B0A1A" w:rsidRPr="004A5272" w:rsidRDefault="00CB45F8" w:rsidP="00754FBB">
      <w:pPr>
        <w:pStyle w:val="af1"/>
        <w:numPr>
          <w:ilvl w:val="1"/>
          <w:numId w:val="17"/>
        </w:numPr>
        <w:tabs>
          <w:tab w:val="left" w:pos="680"/>
          <w:tab w:val="num" w:pos="1418"/>
        </w:tabs>
        <w:spacing w:after="60"/>
        <w:ind w:left="0" w:firstLine="709"/>
        <w:jc w:val="both"/>
        <w:rPr>
          <w:rFonts w:ascii="Times New Roman" w:hAnsi="Times New Roman"/>
        </w:rPr>
      </w:pPr>
      <w:r w:rsidRPr="004A5272">
        <w:rPr>
          <w:rFonts w:ascii="Times New Roman" w:hAnsi="Times New Roman"/>
        </w:rPr>
        <w:t>Договор</w:t>
      </w:r>
      <w:r w:rsidR="001B0A1A" w:rsidRPr="004A5272">
        <w:rPr>
          <w:rFonts w:ascii="Times New Roman" w:hAnsi="Times New Roman"/>
        </w:rPr>
        <w:t xml:space="preserve"> может быть расторгнут по основаниям в соответствии с гражданским законодательством Российской Федерации.</w:t>
      </w:r>
    </w:p>
    <w:p w14:paraId="318D45A5" w14:textId="5A845E49" w:rsidR="001B0A1A" w:rsidRPr="004A5272" w:rsidRDefault="001B0A1A" w:rsidP="00754FBB">
      <w:pPr>
        <w:pStyle w:val="af1"/>
        <w:numPr>
          <w:ilvl w:val="1"/>
          <w:numId w:val="17"/>
        </w:numPr>
        <w:tabs>
          <w:tab w:val="left" w:pos="680"/>
          <w:tab w:val="num" w:pos="1418"/>
        </w:tabs>
        <w:spacing w:after="60"/>
        <w:ind w:left="0" w:firstLine="709"/>
        <w:jc w:val="both"/>
        <w:rPr>
          <w:rFonts w:ascii="Times New Roman" w:hAnsi="Times New Roman"/>
        </w:rPr>
      </w:pPr>
      <w:r w:rsidRPr="004A5272">
        <w:rPr>
          <w:rFonts w:ascii="Times New Roman" w:hAnsi="Times New Roman"/>
        </w:rPr>
        <w:t xml:space="preserve">Стороны вправе принять решение об одностороннем отказе от исполнения </w:t>
      </w:r>
      <w:r w:rsidR="00164336" w:rsidRPr="004A5272">
        <w:rPr>
          <w:rFonts w:ascii="Times New Roman" w:hAnsi="Times New Roman"/>
        </w:rPr>
        <w:t>Договора</w:t>
      </w:r>
      <w:r w:rsidRPr="004A5272">
        <w:rPr>
          <w:rFonts w:ascii="Times New Roman" w:hAnsi="Times New Roman"/>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w:t>
      </w:r>
      <w:r w:rsidR="00845DA9" w:rsidRPr="004A5272">
        <w:rPr>
          <w:rFonts w:ascii="Times New Roman" w:hAnsi="Times New Roman"/>
        </w:rPr>
        <w:t>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Pr="004A5272">
        <w:rPr>
          <w:rFonts w:ascii="Times New Roman" w:hAnsi="Times New Roman"/>
        </w:rPr>
        <w:t>.</w:t>
      </w:r>
    </w:p>
    <w:p w14:paraId="67AE75DD" w14:textId="3D921016" w:rsidR="001B0A1A" w:rsidRPr="004A5272" w:rsidRDefault="001B0A1A" w:rsidP="00754FBB">
      <w:pPr>
        <w:pStyle w:val="af1"/>
        <w:numPr>
          <w:ilvl w:val="1"/>
          <w:numId w:val="17"/>
        </w:numPr>
        <w:ind w:left="0" w:firstLine="709"/>
        <w:jc w:val="both"/>
        <w:rPr>
          <w:rFonts w:ascii="Times New Roman" w:hAnsi="Times New Roman"/>
          <w:snapToGrid w:val="0"/>
        </w:rPr>
      </w:pPr>
      <w:r w:rsidRPr="004A5272">
        <w:rPr>
          <w:rFonts w:ascii="Times New Roman" w:hAnsi="Times New Roman"/>
          <w:snapToGrid w:val="0"/>
        </w:rPr>
        <w:t xml:space="preserve">Все разногласия по настоящему </w:t>
      </w:r>
      <w:r w:rsidR="00164336" w:rsidRPr="004A5272">
        <w:rPr>
          <w:rFonts w:ascii="Times New Roman" w:hAnsi="Times New Roman"/>
          <w:snapToGrid w:val="0"/>
        </w:rPr>
        <w:t>Договору</w:t>
      </w:r>
      <w:r w:rsidRPr="004A5272">
        <w:rPr>
          <w:rFonts w:ascii="Times New Roman" w:hAnsi="Times New Roman"/>
          <w:snapToGrid w:val="0"/>
        </w:rPr>
        <w:t xml:space="preserve"> разрешаются Сторонами путем переговоров.</w:t>
      </w:r>
    </w:p>
    <w:p w14:paraId="2AEC8DCE" w14:textId="34474F30" w:rsidR="001B0A1A" w:rsidRPr="004A5272" w:rsidRDefault="001B0A1A" w:rsidP="00754FBB">
      <w:pPr>
        <w:pStyle w:val="af1"/>
        <w:numPr>
          <w:ilvl w:val="1"/>
          <w:numId w:val="17"/>
        </w:numPr>
        <w:tabs>
          <w:tab w:val="left" w:pos="1134"/>
        </w:tabs>
        <w:ind w:left="0" w:firstLine="709"/>
        <w:jc w:val="both"/>
        <w:rPr>
          <w:rFonts w:ascii="Times New Roman" w:hAnsi="Times New Roman"/>
          <w:snapToGrid w:val="0"/>
        </w:rPr>
      </w:pPr>
      <w:r w:rsidRPr="004A5272">
        <w:rPr>
          <w:rFonts w:ascii="Times New Roman" w:hAnsi="Times New Roman"/>
          <w:snapToGrid w:val="0"/>
        </w:rPr>
        <w:t>Разногласия, не урегулированные Сторонами путем переговоров, подлежат разрешению в Арбитражном суде г. Санкт-Петербурга и Ленинградской области.</w:t>
      </w:r>
    </w:p>
    <w:p w14:paraId="5008EE9A" w14:textId="77777777" w:rsidR="001B0A1A" w:rsidRPr="00445823" w:rsidRDefault="001B0A1A" w:rsidP="002410D2">
      <w:pPr>
        <w:pStyle w:val="afc"/>
        <w:ind w:firstLine="709"/>
        <w:contextualSpacing/>
        <w:jc w:val="both"/>
        <w:rPr>
          <w:sz w:val="22"/>
          <w:szCs w:val="22"/>
        </w:rPr>
      </w:pPr>
    </w:p>
    <w:p w14:paraId="64DCE86D" w14:textId="4CE9B167" w:rsidR="004D430D" w:rsidRDefault="001B0A1A" w:rsidP="00754FBB">
      <w:pPr>
        <w:pStyle w:val="afc"/>
        <w:numPr>
          <w:ilvl w:val="0"/>
          <w:numId w:val="17"/>
        </w:numPr>
        <w:ind w:left="0" w:firstLine="709"/>
        <w:contextualSpacing/>
        <w:jc w:val="center"/>
        <w:rPr>
          <w:b/>
          <w:color w:val="000000" w:themeColor="text1"/>
          <w:sz w:val="22"/>
          <w:szCs w:val="22"/>
        </w:rPr>
      </w:pPr>
      <w:r w:rsidRPr="00445823">
        <w:rPr>
          <w:b/>
          <w:color w:val="000000" w:themeColor="text1"/>
          <w:sz w:val="22"/>
          <w:szCs w:val="22"/>
        </w:rPr>
        <w:t>Обстоятельства непреодолимой силы</w:t>
      </w:r>
    </w:p>
    <w:p w14:paraId="3C479FA0" w14:textId="77777777" w:rsidR="00267050" w:rsidRPr="00445823" w:rsidRDefault="00267050" w:rsidP="00267050">
      <w:pPr>
        <w:pStyle w:val="afc"/>
        <w:ind w:left="709"/>
        <w:contextualSpacing/>
        <w:rPr>
          <w:b/>
          <w:color w:val="000000" w:themeColor="text1"/>
          <w:sz w:val="22"/>
          <w:szCs w:val="22"/>
        </w:rPr>
      </w:pPr>
    </w:p>
    <w:p w14:paraId="112D913E" w14:textId="0E19297C" w:rsidR="00C9130F" w:rsidRPr="004A5272" w:rsidRDefault="00C9130F" w:rsidP="00754FBB">
      <w:pPr>
        <w:pStyle w:val="af1"/>
        <w:numPr>
          <w:ilvl w:val="1"/>
          <w:numId w:val="17"/>
        </w:numPr>
        <w:ind w:left="0" w:firstLine="709"/>
        <w:jc w:val="both"/>
        <w:rPr>
          <w:rFonts w:ascii="Times New Roman" w:hAnsi="Times New Roman"/>
        </w:rPr>
      </w:pPr>
      <w:r w:rsidRPr="004A5272">
        <w:rPr>
          <w:rFonts w:ascii="Times New Roman" w:hAnsi="Times New Roman"/>
        </w:rPr>
        <w:t xml:space="preserve">Стороны освобождаются от ответственности за полное или частичное неисполнение своих обязательств по </w:t>
      </w:r>
      <w:r w:rsidR="00164336" w:rsidRPr="004A5272">
        <w:rPr>
          <w:rFonts w:ascii="Times New Roman" w:hAnsi="Times New Roman"/>
        </w:rPr>
        <w:t>Договору</w:t>
      </w:r>
      <w:r w:rsidRPr="004A5272">
        <w:rPr>
          <w:rFonts w:ascii="Times New Roman" w:hAnsi="Times New Roman"/>
        </w:rPr>
        <w:t>, если их неисполнение явилось следствием обстоятельств непреодолимой силы.</w:t>
      </w:r>
    </w:p>
    <w:p w14:paraId="1C29B63E" w14:textId="795A7E1B" w:rsidR="00C9130F" w:rsidRPr="004A5272" w:rsidRDefault="00C9130F" w:rsidP="00754FBB">
      <w:pPr>
        <w:pStyle w:val="af1"/>
        <w:numPr>
          <w:ilvl w:val="1"/>
          <w:numId w:val="17"/>
        </w:numPr>
        <w:ind w:left="0" w:firstLine="709"/>
        <w:jc w:val="both"/>
        <w:rPr>
          <w:rFonts w:ascii="Times New Roman" w:hAnsi="Times New Roman"/>
        </w:rPr>
      </w:pPr>
      <w:r w:rsidRPr="004A5272">
        <w:rPr>
          <w:rFonts w:ascii="Times New Roman" w:hAnsi="Times New Roman"/>
        </w:rPr>
        <w:t xml:space="preserve">Под обстоятельствами непреодолимой силы понимают такие обстоятельства, которые возникли после заключения </w:t>
      </w:r>
      <w:r w:rsidR="00164336" w:rsidRPr="004A5272">
        <w:rPr>
          <w:rFonts w:ascii="Times New Roman" w:hAnsi="Times New Roman"/>
        </w:rPr>
        <w:t>Договора</w:t>
      </w:r>
      <w:r w:rsidRPr="004A5272">
        <w:rPr>
          <w:rFonts w:ascii="Times New Roman" w:hAnsi="Times New Roman"/>
        </w:rPr>
        <w:t xml:space="preserve">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164336" w:rsidRPr="004A5272">
        <w:rPr>
          <w:rFonts w:ascii="Times New Roman" w:hAnsi="Times New Roman"/>
        </w:rPr>
        <w:t>Договору</w:t>
      </w:r>
      <w:r w:rsidRPr="004A5272">
        <w:rPr>
          <w:rFonts w:ascii="Times New Roman" w:hAnsi="Times New Roman"/>
        </w:rPr>
        <w:t xml:space="preserve"> и подтверждены соответствующими уполномоченными органами.</w:t>
      </w:r>
    </w:p>
    <w:p w14:paraId="07411D47" w14:textId="4FDF932B" w:rsidR="00C9130F" w:rsidRPr="004A5272" w:rsidRDefault="00C9130F" w:rsidP="00754FBB">
      <w:pPr>
        <w:pStyle w:val="af1"/>
        <w:numPr>
          <w:ilvl w:val="1"/>
          <w:numId w:val="17"/>
        </w:numPr>
        <w:ind w:left="0" w:firstLine="709"/>
        <w:jc w:val="both"/>
        <w:rPr>
          <w:rFonts w:ascii="Times New Roman" w:hAnsi="Times New Roman"/>
        </w:rPr>
      </w:pPr>
      <w:r w:rsidRPr="004A5272">
        <w:rPr>
          <w:rFonts w:ascii="Times New Roman" w:hAnsi="Times New Roman"/>
        </w:rPr>
        <w:t>Сторона, у которой возникли обстоятельства непреодолимой силы, обязана в течение 5 (пяти) дней письменно информировать другую Сторону о случившемся и его причинах.</w:t>
      </w:r>
    </w:p>
    <w:p w14:paraId="680CDB79" w14:textId="22C3837C" w:rsidR="00C9130F" w:rsidRDefault="00C9130F" w:rsidP="00754FBB">
      <w:pPr>
        <w:pStyle w:val="af1"/>
        <w:numPr>
          <w:ilvl w:val="1"/>
          <w:numId w:val="17"/>
        </w:numPr>
        <w:ind w:left="0" w:firstLine="709"/>
        <w:jc w:val="both"/>
        <w:rPr>
          <w:rFonts w:ascii="Times New Roman" w:hAnsi="Times New Roman"/>
        </w:rPr>
      </w:pPr>
      <w:r w:rsidRPr="004A5272">
        <w:rPr>
          <w:rFonts w:ascii="Times New Roman" w:hAnsi="Times New Roman"/>
        </w:rPr>
        <w:t xml:space="preserve">Если, по мнению Сторон, исполнение </w:t>
      </w:r>
      <w:r w:rsidR="00164336" w:rsidRPr="004A5272">
        <w:rPr>
          <w:rFonts w:ascii="Times New Roman" w:hAnsi="Times New Roman"/>
        </w:rPr>
        <w:t>Договора</w:t>
      </w:r>
      <w:r w:rsidRPr="004A5272">
        <w:rPr>
          <w:rFonts w:ascii="Times New Roman" w:hAnsi="Times New Roman"/>
        </w:rPr>
        <w:t xml:space="preserve"> может быть продолжено в порядке, действовавшем до возникновения обстоятельств непреодолимой силы, то срок исполнения обязательств по </w:t>
      </w:r>
      <w:r w:rsidR="00164336" w:rsidRPr="004A5272">
        <w:rPr>
          <w:rFonts w:ascii="Times New Roman" w:hAnsi="Times New Roman"/>
        </w:rPr>
        <w:t>Договору</w:t>
      </w:r>
      <w:r w:rsidRPr="004A5272">
        <w:rPr>
          <w:rFonts w:ascii="Times New Roman" w:hAnsi="Times New Roman"/>
        </w:rPr>
        <w:t xml:space="preserve"> продлевается соразмерно времени, которое необходимо для учета действия этих обстоятельств и их последствий.</w:t>
      </w:r>
    </w:p>
    <w:p w14:paraId="4197F507" w14:textId="77777777" w:rsidR="00267050" w:rsidRPr="004A5272" w:rsidRDefault="00267050" w:rsidP="00267050">
      <w:pPr>
        <w:pStyle w:val="af1"/>
        <w:ind w:left="709"/>
        <w:jc w:val="both"/>
        <w:rPr>
          <w:rFonts w:ascii="Times New Roman" w:hAnsi="Times New Roman"/>
        </w:rPr>
      </w:pPr>
    </w:p>
    <w:p w14:paraId="340E683E" w14:textId="30142E53" w:rsidR="001B0A1A" w:rsidRPr="004A5272" w:rsidRDefault="001B0A1A" w:rsidP="00754FBB">
      <w:pPr>
        <w:pStyle w:val="af1"/>
        <w:numPr>
          <w:ilvl w:val="0"/>
          <w:numId w:val="17"/>
        </w:numPr>
        <w:tabs>
          <w:tab w:val="left" w:pos="680"/>
        </w:tabs>
        <w:spacing w:before="120" w:after="120"/>
        <w:ind w:left="0" w:firstLine="709"/>
        <w:jc w:val="center"/>
        <w:rPr>
          <w:rFonts w:ascii="Times New Roman" w:hAnsi="Times New Roman"/>
          <w:vertAlign w:val="superscript"/>
        </w:rPr>
      </w:pPr>
      <w:r w:rsidRPr="004A5272">
        <w:rPr>
          <w:rFonts w:ascii="Times New Roman" w:hAnsi="Times New Roman"/>
          <w:b/>
        </w:rPr>
        <w:t xml:space="preserve">Банковское сопровождение </w:t>
      </w:r>
      <w:r w:rsidR="00164336" w:rsidRPr="004A5272">
        <w:rPr>
          <w:rFonts w:ascii="Times New Roman" w:hAnsi="Times New Roman"/>
          <w:b/>
        </w:rPr>
        <w:t>Договора</w:t>
      </w:r>
    </w:p>
    <w:p w14:paraId="2A0C7EC8" w14:textId="48534C60" w:rsidR="00C9130F" w:rsidRPr="004A5272" w:rsidRDefault="00C9130F" w:rsidP="00754FBB">
      <w:pPr>
        <w:pStyle w:val="af1"/>
        <w:numPr>
          <w:ilvl w:val="1"/>
          <w:numId w:val="17"/>
        </w:numPr>
        <w:ind w:left="0" w:firstLine="709"/>
        <w:jc w:val="both"/>
        <w:rPr>
          <w:rFonts w:ascii="Times New Roman" w:hAnsi="Times New Roman"/>
        </w:rPr>
      </w:pPr>
      <w:r w:rsidRPr="004A5272">
        <w:rPr>
          <w:rFonts w:ascii="Times New Roman" w:hAnsi="Times New Roman"/>
        </w:rPr>
        <w:t>Не предусмотрено.</w:t>
      </w:r>
    </w:p>
    <w:p w14:paraId="53BB32CB" w14:textId="3C688EAE" w:rsidR="001B0A1A" w:rsidRPr="00445823" w:rsidRDefault="001B0A1A" w:rsidP="002410D2">
      <w:pPr>
        <w:autoSpaceDE w:val="0"/>
        <w:autoSpaceDN w:val="0"/>
        <w:adjustRightInd w:val="0"/>
        <w:ind w:firstLine="709"/>
        <w:jc w:val="both"/>
        <w:rPr>
          <w:rFonts w:ascii="Times New Roman" w:hAnsi="Times New Roman"/>
          <w:color w:val="000000" w:themeColor="text1"/>
        </w:rPr>
      </w:pPr>
    </w:p>
    <w:p w14:paraId="2A16CFF6" w14:textId="7D9FE43B" w:rsidR="001B0A1A" w:rsidRDefault="001B0A1A" w:rsidP="00754FBB">
      <w:pPr>
        <w:pStyle w:val="afc"/>
        <w:numPr>
          <w:ilvl w:val="0"/>
          <w:numId w:val="17"/>
        </w:numPr>
        <w:ind w:left="0" w:firstLine="709"/>
        <w:contextualSpacing/>
        <w:jc w:val="center"/>
        <w:rPr>
          <w:b/>
          <w:color w:val="000000" w:themeColor="text1"/>
          <w:sz w:val="22"/>
          <w:szCs w:val="22"/>
        </w:rPr>
      </w:pPr>
      <w:r w:rsidRPr="00445823">
        <w:rPr>
          <w:b/>
          <w:color w:val="000000" w:themeColor="text1"/>
          <w:sz w:val="22"/>
          <w:szCs w:val="22"/>
        </w:rPr>
        <w:t>Антикоррупционная оговорка</w:t>
      </w:r>
    </w:p>
    <w:p w14:paraId="7A03B1B4" w14:textId="77777777" w:rsidR="00267050" w:rsidRPr="00445823" w:rsidRDefault="00267050" w:rsidP="00267050">
      <w:pPr>
        <w:pStyle w:val="afc"/>
        <w:ind w:left="709"/>
        <w:contextualSpacing/>
        <w:rPr>
          <w:b/>
          <w:color w:val="000000" w:themeColor="text1"/>
          <w:sz w:val="22"/>
          <w:szCs w:val="22"/>
        </w:rPr>
      </w:pPr>
    </w:p>
    <w:p w14:paraId="4834E1BD" w14:textId="0A1333E1" w:rsidR="001B0A1A" w:rsidRPr="00445823" w:rsidRDefault="001B0A1A" w:rsidP="00754FBB">
      <w:pPr>
        <w:pStyle w:val="afc"/>
        <w:numPr>
          <w:ilvl w:val="1"/>
          <w:numId w:val="17"/>
        </w:numPr>
        <w:ind w:left="0" w:firstLine="709"/>
        <w:contextualSpacing/>
        <w:jc w:val="both"/>
        <w:rPr>
          <w:color w:val="000000" w:themeColor="text1"/>
          <w:sz w:val="22"/>
          <w:szCs w:val="22"/>
        </w:rPr>
      </w:pPr>
      <w:r w:rsidRPr="00445823">
        <w:rPr>
          <w:color w:val="000000" w:themeColor="text1"/>
          <w:sz w:val="22"/>
          <w:szCs w:val="22"/>
        </w:rPr>
        <w:t xml:space="preserve">При исполнении своих обязательств по </w:t>
      </w:r>
      <w:r w:rsidR="00164336">
        <w:rPr>
          <w:color w:val="000000" w:themeColor="text1"/>
          <w:sz w:val="22"/>
          <w:szCs w:val="22"/>
        </w:rPr>
        <w:t>Договору</w:t>
      </w:r>
      <w:r w:rsidRPr="00445823">
        <w:rPr>
          <w:color w:val="000000" w:themeColor="text1"/>
          <w:sz w:val="22"/>
          <w:szCs w:val="22"/>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FC4F38A" w14:textId="2FEAFD82" w:rsidR="001B0A1A" w:rsidRPr="00445823" w:rsidRDefault="001B0A1A" w:rsidP="00277639">
      <w:pPr>
        <w:pStyle w:val="afc"/>
        <w:ind w:firstLine="708"/>
        <w:contextualSpacing/>
        <w:jc w:val="both"/>
        <w:rPr>
          <w:color w:val="000000" w:themeColor="text1"/>
          <w:sz w:val="22"/>
          <w:szCs w:val="22"/>
        </w:rPr>
      </w:pPr>
      <w:r w:rsidRPr="00445823">
        <w:rPr>
          <w:color w:val="000000" w:themeColor="text1"/>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164336">
        <w:rPr>
          <w:color w:val="000000" w:themeColor="text1"/>
          <w:sz w:val="22"/>
          <w:szCs w:val="22"/>
        </w:rPr>
        <w:t>Договору</w:t>
      </w:r>
      <w:r w:rsidRPr="00445823">
        <w:rPr>
          <w:color w:val="000000" w:themeColor="text1"/>
          <w:sz w:val="22"/>
          <w:szCs w:val="22"/>
        </w:rPr>
        <w:t xml:space="preserve">, их аффилированных лиц, работников или посредников, действующих по </w:t>
      </w:r>
      <w:r w:rsidR="00164336">
        <w:rPr>
          <w:color w:val="000000" w:themeColor="text1"/>
          <w:sz w:val="22"/>
          <w:szCs w:val="22"/>
        </w:rPr>
        <w:t>Договору</w:t>
      </w:r>
      <w:r w:rsidRPr="00445823">
        <w:rPr>
          <w:color w:val="000000" w:themeColor="text1"/>
          <w:sz w:val="22"/>
          <w:szCs w:val="22"/>
        </w:rPr>
        <w:t xml:space="preserve">; </w:t>
      </w:r>
    </w:p>
    <w:p w14:paraId="31BFD3D8" w14:textId="2298F9A2" w:rsidR="001B0A1A" w:rsidRPr="00445823" w:rsidRDefault="001B0A1A" w:rsidP="00277639">
      <w:pPr>
        <w:pStyle w:val="afc"/>
        <w:ind w:firstLine="708"/>
        <w:contextualSpacing/>
        <w:jc w:val="both"/>
        <w:rPr>
          <w:color w:val="000000" w:themeColor="text1"/>
          <w:sz w:val="22"/>
          <w:szCs w:val="22"/>
        </w:rPr>
      </w:pPr>
      <w:r w:rsidRPr="00445823">
        <w:rPr>
          <w:color w:val="000000" w:themeColor="text1"/>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164336">
        <w:rPr>
          <w:color w:val="000000" w:themeColor="text1"/>
          <w:sz w:val="22"/>
          <w:szCs w:val="22"/>
        </w:rPr>
        <w:t>Договору</w:t>
      </w:r>
      <w:r w:rsidRPr="00445823">
        <w:rPr>
          <w:color w:val="000000" w:themeColor="text1"/>
          <w:sz w:val="22"/>
          <w:szCs w:val="22"/>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9E3C645" w14:textId="2B56CDFE" w:rsidR="001B0A1A" w:rsidRDefault="001B0A1A" w:rsidP="006947BC">
      <w:pPr>
        <w:pStyle w:val="afc"/>
        <w:ind w:firstLine="708"/>
        <w:contextualSpacing/>
        <w:jc w:val="both"/>
        <w:rPr>
          <w:color w:val="000000" w:themeColor="text1"/>
          <w:sz w:val="22"/>
          <w:szCs w:val="22"/>
        </w:rPr>
      </w:pPr>
      <w:r w:rsidRPr="00445823">
        <w:rPr>
          <w:color w:val="000000" w:themeColor="text1"/>
          <w:sz w:val="22"/>
          <w:szCs w:val="22"/>
        </w:rPr>
        <w:t>- не совершать иных действий, нарушающих антикоррупционное законодательство Российской Федерации.</w:t>
      </w:r>
    </w:p>
    <w:p w14:paraId="3C294DD5" w14:textId="77777777" w:rsidR="00267050" w:rsidRPr="00445823" w:rsidRDefault="00267050" w:rsidP="006947BC">
      <w:pPr>
        <w:pStyle w:val="afc"/>
        <w:ind w:firstLine="708"/>
        <w:contextualSpacing/>
        <w:jc w:val="both"/>
        <w:rPr>
          <w:color w:val="000000" w:themeColor="text1"/>
          <w:sz w:val="22"/>
          <w:szCs w:val="22"/>
        </w:rPr>
      </w:pPr>
    </w:p>
    <w:p w14:paraId="129747ED" w14:textId="179BC5F0" w:rsidR="004D430D" w:rsidRDefault="004D430D" w:rsidP="00754FBB">
      <w:pPr>
        <w:pStyle w:val="afc"/>
        <w:numPr>
          <w:ilvl w:val="0"/>
          <w:numId w:val="17"/>
        </w:numPr>
        <w:spacing w:line="276" w:lineRule="auto"/>
        <w:jc w:val="center"/>
        <w:rPr>
          <w:b/>
          <w:sz w:val="22"/>
          <w:szCs w:val="22"/>
        </w:rPr>
      </w:pPr>
      <w:r w:rsidRPr="00445823">
        <w:rPr>
          <w:b/>
          <w:sz w:val="22"/>
          <w:szCs w:val="22"/>
        </w:rPr>
        <w:t>Дополнительные условия и заключительные положения</w:t>
      </w:r>
    </w:p>
    <w:p w14:paraId="4E054EB2" w14:textId="77777777" w:rsidR="00267050" w:rsidRPr="008A2AD9" w:rsidRDefault="00267050" w:rsidP="00267050">
      <w:pPr>
        <w:pStyle w:val="afc"/>
        <w:spacing w:line="276" w:lineRule="auto"/>
        <w:ind w:left="1069"/>
        <w:rPr>
          <w:b/>
          <w:sz w:val="22"/>
          <w:szCs w:val="22"/>
          <w:lang w:val="x-none"/>
        </w:rPr>
      </w:pPr>
    </w:p>
    <w:p w14:paraId="7D39D16F" w14:textId="1DB9E687" w:rsidR="004D430D" w:rsidRPr="00445823" w:rsidRDefault="00CB45F8" w:rsidP="008A2AD9">
      <w:pPr>
        <w:pStyle w:val="ConsPlusNormal"/>
        <w:numPr>
          <w:ilvl w:val="1"/>
          <w:numId w:val="17"/>
        </w:numPr>
        <w:ind w:left="0" w:firstLine="709"/>
        <w:jc w:val="both"/>
        <w:rPr>
          <w:rFonts w:ascii="Times New Roman" w:hAnsi="Times New Roman" w:cs="Times New Roman"/>
          <w:sz w:val="22"/>
          <w:szCs w:val="22"/>
        </w:rPr>
      </w:pPr>
      <w:r>
        <w:rPr>
          <w:rFonts w:ascii="Times New Roman" w:hAnsi="Times New Roman" w:cs="Times New Roman"/>
          <w:sz w:val="22"/>
          <w:szCs w:val="22"/>
        </w:rPr>
        <w:lastRenderedPageBreak/>
        <w:t>Договор</w:t>
      </w:r>
      <w:r w:rsidR="004D430D" w:rsidRPr="00445823">
        <w:rPr>
          <w:rFonts w:ascii="Times New Roman" w:hAnsi="Times New Roman" w:cs="Times New Roman"/>
          <w:sz w:val="22"/>
          <w:szCs w:val="22"/>
        </w:rPr>
        <w:t xml:space="preserve"> составлен в форме электронного документа, подписанного усиленными электронными подписями Сторон.</w:t>
      </w:r>
    </w:p>
    <w:p w14:paraId="23D73285" w14:textId="16296FEC" w:rsidR="008A2AD9" w:rsidRPr="008A2AD9" w:rsidRDefault="008A2AD9" w:rsidP="008A2AD9">
      <w:pPr>
        <w:pStyle w:val="ac"/>
        <w:numPr>
          <w:ilvl w:val="1"/>
          <w:numId w:val="17"/>
        </w:numPr>
        <w:shd w:val="clear" w:color="auto" w:fill="FFFFFF"/>
        <w:spacing w:after="0"/>
        <w:ind w:left="0" w:firstLine="709"/>
        <w:jc w:val="both"/>
        <w:rPr>
          <w:color w:val="161616"/>
          <w:sz w:val="22"/>
          <w:szCs w:val="22"/>
        </w:rPr>
      </w:pPr>
      <w:r w:rsidRPr="008A2AD9">
        <w:rPr>
          <w:color w:val="161616"/>
          <w:sz w:val="22"/>
          <w:szCs w:val="22"/>
        </w:rPr>
        <w:t>Споры, возникающие по настоящему Договору, разрешаются Сторонами путем переговоров.</w:t>
      </w:r>
    </w:p>
    <w:p w14:paraId="665378F0" w14:textId="77777777" w:rsidR="008A2AD9" w:rsidRPr="008A2AD9" w:rsidRDefault="008A2AD9" w:rsidP="008A2AD9">
      <w:pPr>
        <w:pStyle w:val="ConsPlusNormal"/>
        <w:ind w:firstLine="709"/>
        <w:jc w:val="both"/>
        <w:rPr>
          <w:rFonts w:ascii="Times New Roman" w:hAnsi="Times New Roman" w:cs="Times New Roman"/>
          <w:color w:val="161616"/>
          <w:sz w:val="22"/>
          <w:szCs w:val="22"/>
        </w:rPr>
      </w:pPr>
      <w:r w:rsidRPr="008A2AD9">
        <w:rPr>
          <w:rFonts w:ascii="Times New Roman" w:hAnsi="Times New Roman" w:cs="Times New Roman"/>
          <w:color w:val="161616"/>
          <w:sz w:val="22"/>
          <w:szCs w:val="22"/>
        </w:rPr>
        <w:t>При недостижении соглашения спор передается на рассмотрение суда в порядке, предусмотренном действующим законодательством Российской Федерации.</w:t>
      </w:r>
    </w:p>
    <w:p w14:paraId="2E24784D" w14:textId="2996FB2B" w:rsidR="004D430D" w:rsidRPr="00445823" w:rsidRDefault="004D430D" w:rsidP="008A2AD9">
      <w:pPr>
        <w:pStyle w:val="ConsPlusNormal"/>
        <w:numPr>
          <w:ilvl w:val="1"/>
          <w:numId w:val="17"/>
        </w:numPr>
        <w:ind w:left="0" w:firstLine="709"/>
        <w:jc w:val="both"/>
        <w:rPr>
          <w:rFonts w:ascii="Times New Roman" w:hAnsi="Times New Roman" w:cs="Times New Roman"/>
          <w:sz w:val="22"/>
          <w:szCs w:val="22"/>
        </w:rPr>
      </w:pPr>
      <w:r w:rsidRPr="008A2AD9">
        <w:rPr>
          <w:rFonts w:ascii="Times New Roman" w:hAnsi="Times New Roman" w:cs="Times New Roman"/>
          <w:sz w:val="22"/>
          <w:szCs w:val="22"/>
        </w:rPr>
        <w:t>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w:t>
      </w:r>
      <w:r w:rsidRPr="00445823">
        <w:rPr>
          <w:rFonts w:ascii="Times New Roman" w:hAnsi="Times New Roman" w:cs="Times New Roman"/>
          <w:sz w:val="22"/>
          <w:szCs w:val="22"/>
        </w:rPr>
        <w:t xml:space="preserve"> этом другую Сторону.</w:t>
      </w:r>
    </w:p>
    <w:p w14:paraId="3DF78EA3" w14:textId="34875DBF" w:rsidR="004D430D" w:rsidRPr="00445823" w:rsidRDefault="004D430D" w:rsidP="008A2AD9">
      <w:pPr>
        <w:pStyle w:val="ConsPlusNormal"/>
        <w:numPr>
          <w:ilvl w:val="1"/>
          <w:numId w:val="17"/>
        </w:numPr>
        <w:ind w:left="0" w:firstLine="709"/>
        <w:jc w:val="both"/>
        <w:rPr>
          <w:rFonts w:ascii="Times New Roman" w:hAnsi="Times New Roman" w:cs="Times New Roman"/>
          <w:sz w:val="22"/>
          <w:szCs w:val="22"/>
        </w:rPr>
      </w:pPr>
      <w:r w:rsidRPr="00445823">
        <w:rPr>
          <w:rFonts w:ascii="Times New Roman" w:hAnsi="Times New Roman" w:cs="Times New Roman"/>
          <w:sz w:val="22"/>
          <w:szCs w:val="22"/>
        </w:rPr>
        <w:t xml:space="preserve">Изменение условий </w:t>
      </w:r>
      <w:r w:rsidR="00164336">
        <w:rPr>
          <w:rFonts w:ascii="Times New Roman" w:hAnsi="Times New Roman" w:cs="Times New Roman"/>
          <w:sz w:val="22"/>
          <w:szCs w:val="22"/>
        </w:rPr>
        <w:t>Договора</w:t>
      </w:r>
      <w:r w:rsidRPr="00445823">
        <w:rPr>
          <w:rFonts w:ascii="Times New Roman" w:hAnsi="Times New Roman" w:cs="Times New Roman"/>
          <w:sz w:val="22"/>
          <w:szCs w:val="22"/>
        </w:rPr>
        <w:t xml:space="preserve"> при его исполнении не допускается, за исключением случаев, предусмотренных </w:t>
      </w:r>
      <w:hyperlink r:id="rId9" w:history="1">
        <w:r w:rsidRPr="00445823">
          <w:rPr>
            <w:rFonts w:ascii="Times New Roman" w:hAnsi="Times New Roman" w:cs="Times New Roman"/>
            <w:sz w:val="22"/>
            <w:szCs w:val="22"/>
          </w:rPr>
          <w:t>статьей 95</w:t>
        </w:r>
      </w:hyperlink>
      <w:r w:rsidRPr="00445823">
        <w:rPr>
          <w:rFonts w:ascii="Times New Roman" w:hAnsi="Times New Roman" w:cs="Times New Roman"/>
          <w:sz w:val="22"/>
          <w:szCs w:val="22"/>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D27CC45" w14:textId="35F6D0E9" w:rsidR="004D430D" w:rsidRPr="00445823" w:rsidRDefault="004D430D" w:rsidP="008A2AD9">
      <w:pPr>
        <w:pStyle w:val="ConsPlusNormal"/>
        <w:numPr>
          <w:ilvl w:val="1"/>
          <w:numId w:val="17"/>
        </w:numPr>
        <w:ind w:left="0" w:firstLine="709"/>
        <w:jc w:val="both"/>
        <w:rPr>
          <w:rFonts w:ascii="Times New Roman" w:hAnsi="Times New Roman" w:cs="Times New Roman"/>
          <w:sz w:val="22"/>
          <w:szCs w:val="22"/>
        </w:rPr>
      </w:pPr>
      <w:r w:rsidRPr="00445823">
        <w:rPr>
          <w:rFonts w:ascii="Times New Roman" w:hAnsi="Times New Roman" w:cs="Times New Roman"/>
          <w:sz w:val="22"/>
          <w:szCs w:val="22"/>
        </w:rPr>
        <w:t xml:space="preserve">При исполнении </w:t>
      </w:r>
      <w:r w:rsidR="00164336">
        <w:rPr>
          <w:rFonts w:ascii="Times New Roman" w:hAnsi="Times New Roman" w:cs="Times New Roman"/>
          <w:sz w:val="22"/>
          <w:szCs w:val="22"/>
        </w:rPr>
        <w:t>Договора</w:t>
      </w:r>
      <w:r w:rsidRPr="00445823">
        <w:rPr>
          <w:rFonts w:ascii="Times New Roman" w:hAnsi="Times New Roman" w:cs="Times New Roman"/>
          <w:sz w:val="22"/>
          <w:szCs w:val="22"/>
        </w:rPr>
        <w:t xml:space="preserve">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5AD450BA" w14:textId="3F628C5A" w:rsidR="004D430D" w:rsidRPr="00445823" w:rsidRDefault="004D430D" w:rsidP="002410D2">
      <w:pPr>
        <w:pStyle w:val="ConsPlusNormal"/>
        <w:ind w:firstLine="709"/>
        <w:jc w:val="both"/>
        <w:rPr>
          <w:rFonts w:ascii="Times New Roman" w:hAnsi="Times New Roman" w:cs="Times New Roman"/>
          <w:sz w:val="22"/>
          <w:szCs w:val="22"/>
        </w:rPr>
      </w:pPr>
      <w:r w:rsidRPr="00445823">
        <w:rPr>
          <w:rFonts w:ascii="Times New Roman" w:hAnsi="Times New Roman" w:cs="Times New Roman"/>
          <w:sz w:val="22"/>
          <w:szCs w:val="22"/>
        </w:rPr>
        <w:t xml:space="preserve">Передача прав и обязанностей по </w:t>
      </w:r>
      <w:r w:rsidR="00164336">
        <w:rPr>
          <w:rFonts w:ascii="Times New Roman" w:hAnsi="Times New Roman" w:cs="Times New Roman"/>
          <w:sz w:val="22"/>
          <w:szCs w:val="22"/>
        </w:rPr>
        <w:t>Договору</w:t>
      </w:r>
      <w:r w:rsidRPr="00445823">
        <w:rPr>
          <w:rFonts w:ascii="Times New Roman" w:hAnsi="Times New Roman" w:cs="Times New Roman"/>
          <w:sz w:val="22"/>
          <w:szCs w:val="22"/>
        </w:rPr>
        <w:t xml:space="preserve"> правопреемнику Исполнителя осуществляется путем заключения соответствующего дополнительного соглашения к </w:t>
      </w:r>
      <w:r w:rsidR="00164336">
        <w:rPr>
          <w:rFonts w:ascii="Times New Roman" w:hAnsi="Times New Roman" w:cs="Times New Roman"/>
          <w:sz w:val="22"/>
          <w:szCs w:val="22"/>
        </w:rPr>
        <w:t>Договору</w:t>
      </w:r>
      <w:r w:rsidRPr="00445823">
        <w:rPr>
          <w:rFonts w:ascii="Times New Roman" w:hAnsi="Times New Roman" w:cs="Times New Roman"/>
          <w:sz w:val="22"/>
          <w:szCs w:val="22"/>
        </w:rPr>
        <w:t>.</w:t>
      </w:r>
    </w:p>
    <w:p w14:paraId="1E29CB5C" w14:textId="5F837C48" w:rsidR="004D430D" w:rsidRPr="00445823" w:rsidRDefault="00CB45F8" w:rsidP="008A2AD9">
      <w:pPr>
        <w:pStyle w:val="ConsPlusNormal"/>
        <w:numPr>
          <w:ilvl w:val="1"/>
          <w:numId w:val="17"/>
        </w:numPr>
        <w:ind w:left="0" w:firstLine="709"/>
        <w:jc w:val="both"/>
        <w:rPr>
          <w:rFonts w:ascii="Times New Roman" w:hAnsi="Times New Roman" w:cs="Times New Roman"/>
          <w:sz w:val="22"/>
          <w:szCs w:val="22"/>
        </w:rPr>
      </w:pPr>
      <w:r>
        <w:rPr>
          <w:rFonts w:ascii="Times New Roman" w:hAnsi="Times New Roman" w:cs="Times New Roman"/>
          <w:sz w:val="22"/>
          <w:szCs w:val="22"/>
        </w:rPr>
        <w:t>Договор</w:t>
      </w:r>
      <w:r w:rsidR="004D430D" w:rsidRPr="00445823">
        <w:rPr>
          <w:rFonts w:ascii="Times New Roman" w:hAnsi="Times New Roman" w:cs="Times New Roman"/>
          <w:sz w:val="22"/>
          <w:szCs w:val="22"/>
        </w:rPr>
        <w:t xml:space="preserve"> будет считаться исполненным и прекратившим свое действие после выполнения Сторонами взаимных обязательств по </w:t>
      </w:r>
      <w:r w:rsidR="00164336">
        <w:rPr>
          <w:rFonts w:ascii="Times New Roman" w:hAnsi="Times New Roman" w:cs="Times New Roman"/>
          <w:sz w:val="22"/>
          <w:szCs w:val="22"/>
        </w:rPr>
        <w:t>Договору</w:t>
      </w:r>
      <w:r w:rsidR="004D430D" w:rsidRPr="00445823">
        <w:rPr>
          <w:rFonts w:ascii="Times New Roman" w:hAnsi="Times New Roman" w:cs="Times New Roman"/>
          <w:sz w:val="22"/>
          <w:szCs w:val="22"/>
        </w:rPr>
        <w:t xml:space="preserve"> и осуществления окончательных расчетов между Сторонами.</w:t>
      </w:r>
    </w:p>
    <w:p w14:paraId="446B4F74" w14:textId="5243BB75" w:rsidR="004D430D" w:rsidRPr="00445823" w:rsidRDefault="00CB45F8" w:rsidP="008A2AD9">
      <w:pPr>
        <w:pStyle w:val="ConsPlusNormal"/>
        <w:numPr>
          <w:ilvl w:val="1"/>
          <w:numId w:val="17"/>
        </w:numPr>
        <w:ind w:left="0" w:firstLine="709"/>
        <w:jc w:val="both"/>
        <w:rPr>
          <w:rFonts w:ascii="Times New Roman" w:hAnsi="Times New Roman" w:cs="Times New Roman"/>
          <w:sz w:val="22"/>
          <w:szCs w:val="22"/>
        </w:rPr>
      </w:pPr>
      <w:r>
        <w:rPr>
          <w:rFonts w:ascii="Times New Roman" w:hAnsi="Times New Roman" w:cs="Times New Roman"/>
          <w:sz w:val="22"/>
          <w:szCs w:val="22"/>
        </w:rPr>
        <w:t>Договор</w:t>
      </w:r>
      <w:r w:rsidR="004D430D" w:rsidRPr="00445823">
        <w:rPr>
          <w:rFonts w:ascii="Times New Roman" w:hAnsi="Times New Roman" w:cs="Times New Roman"/>
          <w:sz w:val="22"/>
          <w:szCs w:val="22"/>
        </w:rPr>
        <w:t xml:space="preserve"> может быть расторгнут по взаимному соглашению Сторон, по решению суда или в случае одностороннего отказа Стороны от исполнения </w:t>
      </w:r>
      <w:r w:rsidR="00164336">
        <w:rPr>
          <w:rFonts w:ascii="Times New Roman" w:hAnsi="Times New Roman" w:cs="Times New Roman"/>
          <w:sz w:val="22"/>
          <w:szCs w:val="22"/>
        </w:rPr>
        <w:t>Договора</w:t>
      </w:r>
      <w:r w:rsidR="004D430D" w:rsidRPr="00445823">
        <w:rPr>
          <w:rFonts w:ascii="Times New Roman" w:hAnsi="Times New Roman" w:cs="Times New Roman"/>
          <w:sz w:val="22"/>
          <w:szCs w:val="22"/>
        </w:rPr>
        <w:t xml:space="preserve"> в соответствии с гражданским законодательством в порядке, предусмотренном </w:t>
      </w:r>
      <w:hyperlink r:id="rId10" w:history="1">
        <w:r w:rsidR="004D430D" w:rsidRPr="00445823">
          <w:rPr>
            <w:rFonts w:ascii="Times New Roman" w:hAnsi="Times New Roman" w:cs="Times New Roman"/>
            <w:sz w:val="22"/>
            <w:szCs w:val="22"/>
          </w:rPr>
          <w:t>частями 9</w:t>
        </w:r>
      </w:hyperlink>
      <w:r w:rsidR="004D430D" w:rsidRPr="00445823">
        <w:rPr>
          <w:rFonts w:ascii="Times New Roman" w:hAnsi="Times New Roman" w:cs="Times New Roman"/>
          <w:sz w:val="22"/>
          <w:szCs w:val="22"/>
        </w:rPr>
        <w:t xml:space="preserve"> - </w:t>
      </w:r>
      <w:hyperlink r:id="rId11" w:history="1">
        <w:r w:rsidR="004D430D" w:rsidRPr="00445823">
          <w:rPr>
            <w:rFonts w:ascii="Times New Roman" w:hAnsi="Times New Roman" w:cs="Times New Roman"/>
            <w:sz w:val="22"/>
            <w:szCs w:val="22"/>
          </w:rPr>
          <w:t>23 статьи 95</w:t>
        </w:r>
      </w:hyperlink>
      <w:r w:rsidR="004D430D" w:rsidRPr="00445823">
        <w:rPr>
          <w:rFonts w:ascii="Times New Roman" w:hAnsi="Times New Roman" w:cs="Times New Roman"/>
          <w:sz w:val="22"/>
          <w:szCs w:val="22"/>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4A10190B" w14:textId="0DBBCB44" w:rsidR="004D430D" w:rsidRPr="00445823" w:rsidRDefault="004D430D" w:rsidP="008A2AD9">
      <w:pPr>
        <w:pStyle w:val="ConsPlusNormal"/>
        <w:numPr>
          <w:ilvl w:val="1"/>
          <w:numId w:val="17"/>
        </w:numPr>
        <w:ind w:left="0" w:firstLine="709"/>
        <w:jc w:val="both"/>
        <w:rPr>
          <w:rFonts w:ascii="Times New Roman" w:hAnsi="Times New Roman" w:cs="Times New Roman"/>
          <w:sz w:val="22"/>
          <w:szCs w:val="22"/>
        </w:rPr>
      </w:pPr>
      <w:r w:rsidRPr="00445823">
        <w:rPr>
          <w:rFonts w:ascii="Times New Roman" w:hAnsi="Times New Roman" w:cs="Times New Roman"/>
          <w:sz w:val="22"/>
          <w:szCs w:val="22"/>
        </w:rPr>
        <w:t xml:space="preserve">Во всем, что не оговорено в </w:t>
      </w:r>
      <w:r w:rsidR="00CB45F8">
        <w:rPr>
          <w:rFonts w:ascii="Times New Roman" w:hAnsi="Times New Roman" w:cs="Times New Roman"/>
          <w:sz w:val="22"/>
          <w:szCs w:val="22"/>
        </w:rPr>
        <w:t>Договор</w:t>
      </w:r>
      <w:r w:rsidRPr="00445823">
        <w:rPr>
          <w:rFonts w:ascii="Times New Roman" w:hAnsi="Times New Roman" w:cs="Times New Roman"/>
          <w:sz w:val="22"/>
          <w:szCs w:val="22"/>
        </w:rPr>
        <w:t>е, Стороны руководствуются действующим законодательством Российской Федерации.</w:t>
      </w:r>
    </w:p>
    <w:p w14:paraId="06EC272A" w14:textId="78719DC8" w:rsidR="001B0A1A" w:rsidRPr="002410D2" w:rsidRDefault="001B0A1A" w:rsidP="008A2AD9">
      <w:pPr>
        <w:pStyle w:val="af1"/>
        <w:numPr>
          <w:ilvl w:val="1"/>
          <w:numId w:val="17"/>
        </w:numPr>
        <w:ind w:left="0" w:firstLine="709"/>
        <w:jc w:val="both"/>
        <w:rPr>
          <w:rFonts w:ascii="Times New Roman" w:hAnsi="Times New Roman"/>
        </w:rPr>
      </w:pPr>
      <w:r w:rsidRPr="002410D2">
        <w:rPr>
          <w:rFonts w:ascii="Times New Roman" w:hAnsi="Times New Roman"/>
        </w:rPr>
        <w:t xml:space="preserve">Приложения к </w:t>
      </w:r>
      <w:r w:rsidR="00164336" w:rsidRPr="002410D2">
        <w:rPr>
          <w:rFonts w:ascii="Times New Roman" w:hAnsi="Times New Roman"/>
        </w:rPr>
        <w:t>Договору</w:t>
      </w:r>
      <w:r w:rsidRPr="002410D2">
        <w:rPr>
          <w:rFonts w:ascii="Times New Roman" w:hAnsi="Times New Roman"/>
        </w:rPr>
        <w:t xml:space="preserve"> являются его неотъемлемой частью.</w:t>
      </w:r>
    </w:p>
    <w:p w14:paraId="60F19A3A" w14:textId="75FDCFB4" w:rsidR="00986143" w:rsidRPr="00445823" w:rsidRDefault="00986143" w:rsidP="00986143">
      <w:pPr>
        <w:jc w:val="both"/>
        <w:rPr>
          <w:rFonts w:ascii="Times New Roman" w:hAnsi="Times New Roman"/>
        </w:rPr>
      </w:pPr>
      <w:r w:rsidRPr="00445823">
        <w:rPr>
          <w:rFonts w:ascii="Times New Roman" w:hAnsi="Times New Roman"/>
        </w:rPr>
        <w:t xml:space="preserve">        - Приложение № 1 Техническое задание;</w:t>
      </w:r>
    </w:p>
    <w:p w14:paraId="2FB67A96" w14:textId="5CC6E8C9" w:rsidR="00986143" w:rsidRPr="00445823" w:rsidRDefault="00986143" w:rsidP="00986143">
      <w:pPr>
        <w:jc w:val="both"/>
        <w:rPr>
          <w:rFonts w:ascii="Times New Roman" w:hAnsi="Times New Roman"/>
        </w:rPr>
      </w:pPr>
      <w:r w:rsidRPr="00445823">
        <w:rPr>
          <w:rFonts w:ascii="Times New Roman" w:hAnsi="Times New Roman"/>
        </w:rPr>
        <w:t xml:space="preserve">        - Приложение № 2 Расчет цены </w:t>
      </w:r>
      <w:r w:rsidR="00164336">
        <w:rPr>
          <w:rFonts w:ascii="Times New Roman" w:hAnsi="Times New Roman"/>
        </w:rPr>
        <w:t>Договора</w:t>
      </w:r>
      <w:r w:rsidRPr="00445823">
        <w:rPr>
          <w:rFonts w:ascii="Times New Roman" w:hAnsi="Times New Roman"/>
        </w:rPr>
        <w:t xml:space="preserve">.  </w:t>
      </w:r>
    </w:p>
    <w:p w14:paraId="444B3CBB" w14:textId="77777777" w:rsidR="00D5407E" w:rsidRPr="00445823" w:rsidRDefault="00D5407E" w:rsidP="005E4DD7">
      <w:pPr>
        <w:pStyle w:val="afc"/>
        <w:spacing w:line="276" w:lineRule="auto"/>
        <w:jc w:val="center"/>
        <w:rPr>
          <w:sz w:val="22"/>
          <w:szCs w:val="22"/>
        </w:rPr>
      </w:pPr>
    </w:p>
    <w:p w14:paraId="1565A781" w14:textId="1C61C333" w:rsidR="005E4DD7" w:rsidRDefault="00BA5DFA" w:rsidP="008A2AD9">
      <w:pPr>
        <w:pStyle w:val="afc"/>
        <w:numPr>
          <w:ilvl w:val="0"/>
          <w:numId w:val="17"/>
        </w:numPr>
        <w:spacing w:line="276" w:lineRule="auto"/>
        <w:jc w:val="center"/>
        <w:rPr>
          <w:b/>
          <w:sz w:val="22"/>
          <w:szCs w:val="22"/>
        </w:rPr>
      </w:pPr>
      <w:r w:rsidRPr="00445823">
        <w:rPr>
          <w:b/>
          <w:sz w:val="22"/>
          <w:szCs w:val="22"/>
        </w:rPr>
        <w:t>Р</w:t>
      </w:r>
      <w:r w:rsidR="00DF49B8" w:rsidRPr="00445823">
        <w:rPr>
          <w:b/>
          <w:sz w:val="22"/>
          <w:szCs w:val="22"/>
        </w:rPr>
        <w:t>еквизиты и подписи С</w:t>
      </w:r>
      <w:r w:rsidR="005E4DD7" w:rsidRPr="00445823">
        <w:rPr>
          <w:b/>
          <w:sz w:val="22"/>
          <w:szCs w:val="22"/>
        </w:rPr>
        <w:t>торон</w:t>
      </w:r>
    </w:p>
    <w:p w14:paraId="6D8A4EB2" w14:textId="77777777" w:rsidR="008A2AD9" w:rsidRDefault="008A2AD9" w:rsidP="008A2AD9">
      <w:pPr>
        <w:pStyle w:val="afc"/>
        <w:spacing w:line="276" w:lineRule="auto"/>
        <w:ind w:left="1069"/>
        <w:rPr>
          <w:b/>
          <w:sz w:val="22"/>
          <w:szCs w:val="22"/>
        </w:rPr>
      </w:pPr>
    </w:p>
    <w:tbl>
      <w:tblPr>
        <w:tblW w:w="10244" w:type="dxa"/>
        <w:tblLook w:val="0000" w:firstRow="0" w:lastRow="0" w:firstColumn="0" w:lastColumn="0" w:noHBand="0" w:noVBand="0"/>
      </w:tblPr>
      <w:tblGrid>
        <w:gridCol w:w="4928"/>
        <w:gridCol w:w="5316"/>
      </w:tblGrid>
      <w:tr w:rsidR="00E271EE" w:rsidRPr="003E7D00" w14:paraId="0C105F41" w14:textId="77777777" w:rsidTr="00D83504">
        <w:tc>
          <w:tcPr>
            <w:tcW w:w="4928" w:type="dxa"/>
          </w:tcPr>
          <w:p w14:paraId="6F834DBA" w14:textId="77777777" w:rsidR="00E271EE" w:rsidRPr="003E7D00" w:rsidRDefault="00E271EE" w:rsidP="00A03F06">
            <w:pPr>
              <w:suppressAutoHyphens/>
              <w:rPr>
                <w:rFonts w:ascii="Times New Roman" w:hAnsi="Times New Roman"/>
                <w:b/>
                <w:sz w:val="24"/>
                <w:szCs w:val="24"/>
              </w:rPr>
            </w:pPr>
            <w:r w:rsidRPr="003E7D00">
              <w:rPr>
                <w:rFonts w:ascii="Times New Roman" w:hAnsi="Times New Roman"/>
                <w:b/>
                <w:sz w:val="24"/>
                <w:szCs w:val="24"/>
              </w:rPr>
              <w:t>ЗАКАЗЧИК:</w:t>
            </w:r>
          </w:p>
          <w:p w14:paraId="144083A7" w14:textId="48396A48" w:rsidR="00A03F06" w:rsidRPr="00A03F06" w:rsidRDefault="00E7550F" w:rsidP="00E7550F">
            <w:pPr>
              <w:tabs>
                <w:tab w:val="left" w:pos="4536"/>
              </w:tabs>
              <w:autoSpaceDE w:val="0"/>
              <w:autoSpaceDN w:val="0"/>
              <w:adjustRightInd w:val="0"/>
              <w:rPr>
                <w:rFonts w:ascii="Times New Roman" w:hAnsi="Times New Roman"/>
                <w:b/>
                <w:sz w:val="24"/>
                <w:szCs w:val="24"/>
              </w:rPr>
            </w:pPr>
            <w:r>
              <w:rPr>
                <w:rFonts w:ascii="Times New Roman" w:hAnsi="Times New Roman"/>
                <w:b/>
                <w:sz w:val="24"/>
                <w:szCs w:val="24"/>
              </w:rPr>
              <w:t xml:space="preserve">Санкт-Петербургское </w:t>
            </w:r>
            <w:r w:rsidR="00A03F06" w:rsidRPr="00A03F06">
              <w:rPr>
                <w:rFonts w:ascii="Times New Roman" w:hAnsi="Times New Roman"/>
                <w:b/>
                <w:sz w:val="24"/>
                <w:szCs w:val="24"/>
              </w:rPr>
              <w:t>государственное бюджетное учреждение социального обслуживания населения «Комплексный центр социального обслуживания населения Калининского района Санкт- Петербурга»</w:t>
            </w:r>
          </w:p>
          <w:p w14:paraId="0A074C0D" w14:textId="77777777" w:rsidR="00A03F06" w:rsidRPr="00E7550F" w:rsidRDefault="00A03F06" w:rsidP="00A03F06">
            <w:pPr>
              <w:tabs>
                <w:tab w:val="left" w:pos="4172"/>
              </w:tabs>
              <w:autoSpaceDE w:val="0"/>
              <w:autoSpaceDN w:val="0"/>
              <w:adjustRightInd w:val="0"/>
              <w:ind w:right="392"/>
              <w:rPr>
                <w:rFonts w:ascii="Times New Roman" w:hAnsi="Times New Roman"/>
                <w:sz w:val="24"/>
                <w:szCs w:val="24"/>
              </w:rPr>
            </w:pPr>
            <w:r w:rsidRPr="00A03F06">
              <w:rPr>
                <w:rFonts w:ascii="Times New Roman" w:hAnsi="Times New Roman"/>
                <w:b/>
                <w:sz w:val="24"/>
                <w:szCs w:val="24"/>
              </w:rPr>
              <w:t xml:space="preserve">(СПб ГБУСОН «КЦСОН </w:t>
            </w:r>
            <w:r w:rsidRPr="00E7550F">
              <w:rPr>
                <w:rFonts w:ascii="Times New Roman" w:hAnsi="Times New Roman"/>
                <w:sz w:val="24"/>
                <w:szCs w:val="24"/>
              </w:rPr>
              <w:t>Калининского района»)</w:t>
            </w:r>
          </w:p>
          <w:p w14:paraId="54FD52E8" w14:textId="77777777" w:rsidR="00A03F06" w:rsidRPr="00E7550F" w:rsidRDefault="00A03F06" w:rsidP="00A03F06">
            <w:pPr>
              <w:tabs>
                <w:tab w:val="left" w:pos="4172"/>
              </w:tabs>
              <w:autoSpaceDE w:val="0"/>
              <w:autoSpaceDN w:val="0"/>
              <w:adjustRightInd w:val="0"/>
              <w:ind w:right="392"/>
              <w:rPr>
                <w:rFonts w:ascii="Times New Roman" w:hAnsi="Times New Roman"/>
                <w:sz w:val="24"/>
                <w:szCs w:val="24"/>
              </w:rPr>
            </w:pPr>
            <w:r w:rsidRPr="00E7550F">
              <w:rPr>
                <w:rFonts w:ascii="Times New Roman" w:hAnsi="Times New Roman"/>
                <w:sz w:val="24"/>
                <w:szCs w:val="24"/>
              </w:rPr>
              <w:t>195009, Санкт-Петербург, ул. Комиссара Смирнова, дом 5/7</w:t>
            </w:r>
          </w:p>
          <w:p w14:paraId="1562735D" w14:textId="77777777" w:rsidR="00A03F06" w:rsidRPr="00E7550F" w:rsidRDefault="00A03F06" w:rsidP="00A03F06">
            <w:pPr>
              <w:tabs>
                <w:tab w:val="left" w:pos="4172"/>
              </w:tabs>
              <w:autoSpaceDE w:val="0"/>
              <w:autoSpaceDN w:val="0"/>
              <w:adjustRightInd w:val="0"/>
              <w:ind w:right="392"/>
              <w:rPr>
                <w:rFonts w:ascii="Times New Roman" w:hAnsi="Times New Roman"/>
                <w:sz w:val="24"/>
                <w:szCs w:val="24"/>
              </w:rPr>
            </w:pPr>
            <w:r w:rsidRPr="00E7550F">
              <w:rPr>
                <w:rFonts w:ascii="Times New Roman" w:hAnsi="Times New Roman"/>
                <w:sz w:val="24"/>
                <w:szCs w:val="24"/>
              </w:rPr>
              <w:t>Тел. (812) 542-05-79</w:t>
            </w:r>
          </w:p>
          <w:p w14:paraId="7CF06B88" w14:textId="77777777" w:rsidR="00A03F06" w:rsidRPr="00E7550F" w:rsidRDefault="00A03F06" w:rsidP="00A03F06">
            <w:pPr>
              <w:tabs>
                <w:tab w:val="left" w:pos="4172"/>
              </w:tabs>
              <w:autoSpaceDE w:val="0"/>
              <w:autoSpaceDN w:val="0"/>
              <w:adjustRightInd w:val="0"/>
              <w:ind w:right="392"/>
              <w:rPr>
                <w:rFonts w:ascii="Times New Roman" w:hAnsi="Times New Roman"/>
                <w:sz w:val="24"/>
                <w:szCs w:val="24"/>
              </w:rPr>
            </w:pPr>
            <w:r w:rsidRPr="00E7550F">
              <w:rPr>
                <w:rFonts w:ascii="Times New Roman" w:hAnsi="Times New Roman"/>
                <w:sz w:val="24"/>
                <w:szCs w:val="24"/>
              </w:rPr>
              <w:t>эл. почта: kcsonkalin@social.gugov.spb.ru.</w:t>
            </w:r>
          </w:p>
          <w:p w14:paraId="2E5A3BD1" w14:textId="77777777" w:rsidR="00A03F06" w:rsidRPr="00E7550F" w:rsidRDefault="00A03F06" w:rsidP="00A03F06">
            <w:pPr>
              <w:tabs>
                <w:tab w:val="left" w:pos="4172"/>
              </w:tabs>
              <w:autoSpaceDE w:val="0"/>
              <w:autoSpaceDN w:val="0"/>
              <w:adjustRightInd w:val="0"/>
              <w:ind w:right="392"/>
              <w:rPr>
                <w:rFonts w:ascii="Times New Roman" w:hAnsi="Times New Roman"/>
                <w:sz w:val="24"/>
                <w:szCs w:val="24"/>
              </w:rPr>
            </w:pPr>
            <w:r w:rsidRPr="00E7550F">
              <w:rPr>
                <w:rFonts w:ascii="Times New Roman" w:hAnsi="Times New Roman"/>
                <w:sz w:val="24"/>
                <w:szCs w:val="24"/>
              </w:rPr>
              <w:t>ИНН 7804038776   КПП 780401001</w:t>
            </w:r>
          </w:p>
          <w:p w14:paraId="56B57AB2" w14:textId="77777777" w:rsidR="00A03F06" w:rsidRPr="00E7550F" w:rsidRDefault="00A03F06" w:rsidP="00A03F06">
            <w:pPr>
              <w:tabs>
                <w:tab w:val="left" w:pos="4172"/>
              </w:tabs>
              <w:autoSpaceDE w:val="0"/>
              <w:autoSpaceDN w:val="0"/>
              <w:adjustRightInd w:val="0"/>
              <w:ind w:right="392"/>
              <w:rPr>
                <w:rFonts w:ascii="Times New Roman" w:hAnsi="Times New Roman"/>
                <w:sz w:val="24"/>
                <w:szCs w:val="24"/>
              </w:rPr>
            </w:pPr>
            <w:r w:rsidRPr="00E7550F">
              <w:rPr>
                <w:rFonts w:ascii="Times New Roman" w:hAnsi="Times New Roman"/>
                <w:sz w:val="24"/>
                <w:szCs w:val="24"/>
              </w:rPr>
              <w:t>л/с № 0511020 в Комитете финансов Санкт-Петербурга</w:t>
            </w:r>
          </w:p>
          <w:p w14:paraId="0B30DA3B" w14:textId="7EADB061" w:rsidR="00A03F06" w:rsidRPr="00E7550F" w:rsidRDefault="00A03F06" w:rsidP="00A03F06">
            <w:pPr>
              <w:tabs>
                <w:tab w:val="left" w:pos="4172"/>
              </w:tabs>
              <w:autoSpaceDE w:val="0"/>
              <w:autoSpaceDN w:val="0"/>
              <w:adjustRightInd w:val="0"/>
              <w:ind w:right="392"/>
              <w:rPr>
                <w:rFonts w:ascii="Times New Roman" w:hAnsi="Times New Roman"/>
                <w:sz w:val="24"/>
                <w:szCs w:val="24"/>
              </w:rPr>
            </w:pPr>
            <w:r w:rsidRPr="00E7550F">
              <w:rPr>
                <w:rFonts w:ascii="Times New Roman" w:hAnsi="Times New Roman"/>
                <w:sz w:val="24"/>
                <w:szCs w:val="24"/>
              </w:rPr>
              <w:t>счет № 032 246 434 0000000 7200</w:t>
            </w:r>
          </w:p>
          <w:p w14:paraId="08ED5AC0" w14:textId="77777777" w:rsidR="008033D1" w:rsidRDefault="008033D1" w:rsidP="00A03F06">
            <w:pPr>
              <w:tabs>
                <w:tab w:val="left" w:pos="4172"/>
              </w:tabs>
              <w:autoSpaceDE w:val="0"/>
              <w:autoSpaceDN w:val="0"/>
              <w:adjustRightInd w:val="0"/>
              <w:ind w:right="392"/>
              <w:rPr>
                <w:rFonts w:ascii="Times New Roman" w:hAnsi="Times New Roman"/>
                <w:sz w:val="24"/>
                <w:szCs w:val="24"/>
              </w:rPr>
            </w:pPr>
            <w:r>
              <w:rPr>
                <w:rFonts w:ascii="Times New Roman" w:hAnsi="Times New Roman"/>
                <w:sz w:val="24"/>
                <w:szCs w:val="24"/>
              </w:rPr>
              <w:t xml:space="preserve">ОКЦ № 1 </w:t>
            </w:r>
            <w:r w:rsidR="00A03F06" w:rsidRPr="00E7550F">
              <w:rPr>
                <w:rFonts w:ascii="Times New Roman" w:hAnsi="Times New Roman"/>
                <w:sz w:val="24"/>
                <w:szCs w:val="24"/>
              </w:rPr>
              <w:t>Северо-Западно</w:t>
            </w:r>
            <w:r>
              <w:rPr>
                <w:rFonts w:ascii="Times New Roman" w:hAnsi="Times New Roman"/>
                <w:sz w:val="24"/>
                <w:szCs w:val="24"/>
              </w:rPr>
              <w:t>го</w:t>
            </w:r>
            <w:r w:rsidR="00A03F06" w:rsidRPr="00E7550F">
              <w:rPr>
                <w:rFonts w:ascii="Times New Roman" w:hAnsi="Times New Roman"/>
                <w:sz w:val="24"/>
                <w:szCs w:val="24"/>
              </w:rPr>
              <w:t xml:space="preserve"> ГУ Банка России//УФК</w:t>
            </w:r>
            <w:r>
              <w:rPr>
                <w:rFonts w:ascii="Times New Roman" w:hAnsi="Times New Roman"/>
                <w:sz w:val="24"/>
                <w:szCs w:val="24"/>
              </w:rPr>
              <w:t xml:space="preserve"> </w:t>
            </w:r>
            <w:r w:rsidR="00A03F06" w:rsidRPr="00E7550F">
              <w:rPr>
                <w:rFonts w:ascii="Times New Roman" w:hAnsi="Times New Roman"/>
                <w:sz w:val="24"/>
                <w:szCs w:val="24"/>
              </w:rPr>
              <w:t xml:space="preserve">по г. Санкт-Петербургу, </w:t>
            </w:r>
          </w:p>
          <w:p w14:paraId="24984AA5" w14:textId="19AFD0E3" w:rsidR="00A03F06" w:rsidRPr="00E7550F" w:rsidRDefault="00A03F06" w:rsidP="00A03F06">
            <w:pPr>
              <w:tabs>
                <w:tab w:val="left" w:pos="4172"/>
              </w:tabs>
              <w:autoSpaceDE w:val="0"/>
              <w:autoSpaceDN w:val="0"/>
              <w:adjustRightInd w:val="0"/>
              <w:ind w:right="392"/>
              <w:rPr>
                <w:rFonts w:ascii="Times New Roman" w:hAnsi="Times New Roman"/>
                <w:sz w:val="24"/>
                <w:szCs w:val="24"/>
              </w:rPr>
            </w:pPr>
            <w:r w:rsidRPr="00E7550F">
              <w:rPr>
                <w:rFonts w:ascii="Times New Roman" w:hAnsi="Times New Roman"/>
                <w:sz w:val="24"/>
                <w:szCs w:val="24"/>
              </w:rPr>
              <w:t>г. Санкт-Петербург</w:t>
            </w:r>
          </w:p>
          <w:p w14:paraId="017472CA" w14:textId="15DF9C3E" w:rsidR="00A03F06" w:rsidRPr="00E7550F" w:rsidRDefault="00A03F06" w:rsidP="00A03F06">
            <w:pPr>
              <w:tabs>
                <w:tab w:val="left" w:pos="4172"/>
              </w:tabs>
              <w:autoSpaceDE w:val="0"/>
              <w:autoSpaceDN w:val="0"/>
              <w:adjustRightInd w:val="0"/>
              <w:ind w:right="392"/>
              <w:rPr>
                <w:rFonts w:ascii="Times New Roman" w:hAnsi="Times New Roman"/>
                <w:sz w:val="24"/>
                <w:szCs w:val="24"/>
              </w:rPr>
            </w:pPr>
            <w:r w:rsidRPr="00E7550F">
              <w:rPr>
                <w:rFonts w:ascii="Times New Roman" w:hAnsi="Times New Roman"/>
                <w:sz w:val="24"/>
                <w:szCs w:val="24"/>
              </w:rPr>
              <w:t>БИК 014030106</w:t>
            </w:r>
          </w:p>
          <w:p w14:paraId="6B645080" w14:textId="77777777" w:rsidR="00A03F06" w:rsidRPr="00E7550F" w:rsidRDefault="00A03F06" w:rsidP="00A03F06">
            <w:pPr>
              <w:tabs>
                <w:tab w:val="left" w:pos="4172"/>
              </w:tabs>
              <w:autoSpaceDE w:val="0"/>
              <w:autoSpaceDN w:val="0"/>
              <w:adjustRightInd w:val="0"/>
              <w:ind w:right="392"/>
              <w:rPr>
                <w:rFonts w:ascii="Times New Roman" w:hAnsi="Times New Roman"/>
                <w:sz w:val="24"/>
                <w:szCs w:val="24"/>
              </w:rPr>
            </w:pPr>
            <w:r w:rsidRPr="00E7550F">
              <w:rPr>
                <w:rFonts w:ascii="Times New Roman" w:hAnsi="Times New Roman"/>
                <w:sz w:val="24"/>
                <w:szCs w:val="24"/>
              </w:rPr>
              <w:t>к/с 401 028 109 4537 0000005</w:t>
            </w:r>
          </w:p>
          <w:p w14:paraId="02712349" w14:textId="77777777" w:rsidR="00A03F06" w:rsidRPr="00E7550F" w:rsidRDefault="00A03F06" w:rsidP="00A03F06">
            <w:pPr>
              <w:tabs>
                <w:tab w:val="left" w:pos="4172"/>
              </w:tabs>
              <w:autoSpaceDE w:val="0"/>
              <w:autoSpaceDN w:val="0"/>
              <w:adjustRightInd w:val="0"/>
              <w:ind w:right="392"/>
              <w:rPr>
                <w:rFonts w:ascii="Times New Roman" w:hAnsi="Times New Roman"/>
                <w:sz w:val="24"/>
                <w:szCs w:val="24"/>
              </w:rPr>
            </w:pPr>
            <w:r w:rsidRPr="00E7550F">
              <w:rPr>
                <w:rFonts w:ascii="Times New Roman" w:hAnsi="Times New Roman"/>
                <w:sz w:val="24"/>
                <w:szCs w:val="24"/>
              </w:rPr>
              <w:t>ОКОПФ 75203, ОКПО 3436456</w:t>
            </w:r>
          </w:p>
          <w:p w14:paraId="49634BDC" w14:textId="77777777" w:rsidR="00A03F06" w:rsidRPr="00E7550F" w:rsidRDefault="00A03F06" w:rsidP="00A03F06">
            <w:pPr>
              <w:tabs>
                <w:tab w:val="left" w:pos="4172"/>
              </w:tabs>
              <w:autoSpaceDE w:val="0"/>
              <w:autoSpaceDN w:val="0"/>
              <w:adjustRightInd w:val="0"/>
              <w:ind w:right="392"/>
              <w:rPr>
                <w:rFonts w:ascii="Times New Roman" w:hAnsi="Times New Roman"/>
                <w:sz w:val="24"/>
                <w:szCs w:val="24"/>
              </w:rPr>
            </w:pPr>
          </w:p>
          <w:p w14:paraId="01621470" w14:textId="77777777" w:rsidR="00A03F06" w:rsidRPr="00E7550F" w:rsidRDefault="00A03F06" w:rsidP="00A03F06">
            <w:pPr>
              <w:tabs>
                <w:tab w:val="left" w:pos="4172"/>
              </w:tabs>
              <w:autoSpaceDE w:val="0"/>
              <w:autoSpaceDN w:val="0"/>
              <w:adjustRightInd w:val="0"/>
              <w:ind w:right="392"/>
              <w:rPr>
                <w:rFonts w:ascii="Times New Roman" w:hAnsi="Times New Roman"/>
                <w:sz w:val="24"/>
                <w:szCs w:val="24"/>
              </w:rPr>
            </w:pPr>
          </w:p>
          <w:p w14:paraId="2AB6CB2E" w14:textId="77777777" w:rsidR="00A03F06" w:rsidRPr="00E7550F" w:rsidRDefault="00A03F06" w:rsidP="00A03F06">
            <w:pPr>
              <w:tabs>
                <w:tab w:val="left" w:pos="4172"/>
              </w:tabs>
              <w:autoSpaceDE w:val="0"/>
              <w:autoSpaceDN w:val="0"/>
              <w:adjustRightInd w:val="0"/>
              <w:ind w:right="392"/>
              <w:rPr>
                <w:rFonts w:ascii="Times New Roman" w:hAnsi="Times New Roman"/>
                <w:sz w:val="24"/>
                <w:szCs w:val="24"/>
              </w:rPr>
            </w:pPr>
            <w:r w:rsidRPr="00E7550F">
              <w:rPr>
                <w:rFonts w:ascii="Times New Roman" w:hAnsi="Times New Roman"/>
                <w:sz w:val="24"/>
                <w:szCs w:val="24"/>
              </w:rPr>
              <w:t>Директор</w:t>
            </w:r>
          </w:p>
          <w:p w14:paraId="419D69EC" w14:textId="77777777" w:rsidR="00A03F06" w:rsidRPr="00E7550F" w:rsidRDefault="00A03F06" w:rsidP="00A03F06">
            <w:pPr>
              <w:tabs>
                <w:tab w:val="left" w:pos="4172"/>
              </w:tabs>
              <w:autoSpaceDE w:val="0"/>
              <w:autoSpaceDN w:val="0"/>
              <w:adjustRightInd w:val="0"/>
              <w:ind w:right="392"/>
              <w:rPr>
                <w:rFonts w:ascii="Times New Roman" w:hAnsi="Times New Roman"/>
                <w:sz w:val="24"/>
                <w:szCs w:val="24"/>
              </w:rPr>
            </w:pPr>
            <w:r w:rsidRPr="00E7550F">
              <w:rPr>
                <w:rFonts w:ascii="Times New Roman" w:hAnsi="Times New Roman"/>
                <w:sz w:val="24"/>
                <w:szCs w:val="24"/>
              </w:rPr>
              <w:t>___________/Евдокимова В.Н./</w:t>
            </w:r>
          </w:p>
          <w:p w14:paraId="3DC17B31" w14:textId="4EF54947" w:rsidR="00E271EE" w:rsidRPr="00E7550F" w:rsidRDefault="00A03F06" w:rsidP="00A03F06">
            <w:pPr>
              <w:tabs>
                <w:tab w:val="left" w:pos="4567"/>
              </w:tabs>
              <w:suppressAutoHyphens/>
              <w:rPr>
                <w:rFonts w:ascii="Times New Roman" w:hAnsi="Times New Roman"/>
                <w:sz w:val="24"/>
                <w:szCs w:val="24"/>
              </w:rPr>
            </w:pPr>
            <w:r w:rsidRPr="00E7550F">
              <w:rPr>
                <w:rFonts w:ascii="Times New Roman" w:hAnsi="Times New Roman"/>
                <w:sz w:val="24"/>
                <w:szCs w:val="24"/>
              </w:rPr>
              <w:t>(ПОДПИСАНО ЭП)</w:t>
            </w:r>
          </w:p>
          <w:p w14:paraId="429FE549" w14:textId="77777777" w:rsidR="00E271EE" w:rsidRPr="00E7550F" w:rsidRDefault="00E271EE" w:rsidP="00A03F06">
            <w:pPr>
              <w:tabs>
                <w:tab w:val="left" w:pos="4172"/>
              </w:tabs>
              <w:suppressAutoHyphens/>
              <w:ind w:right="889"/>
              <w:rPr>
                <w:rFonts w:ascii="Times New Roman" w:hAnsi="Times New Roman"/>
                <w:sz w:val="24"/>
                <w:szCs w:val="24"/>
              </w:rPr>
            </w:pPr>
          </w:p>
          <w:p w14:paraId="0B2BFD3C" w14:textId="77777777" w:rsidR="00E271EE" w:rsidRDefault="00E271EE" w:rsidP="00A03F06">
            <w:pPr>
              <w:tabs>
                <w:tab w:val="left" w:pos="4172"/>
              </w:tabs>
              <w:suppressAutoHyphens/>
              <w:ind w:right="889"/>
              <w:rPr>
                <w:rFonts w:ascii="Times New Roman" w:hAnsi="Times New Roman"/>
                <w:b/>
                <w:sz w:val="24"/>
                <w:szCs w:val="24"/>
              </w:rPr>
            </w:pPr>
          </w:p>
          <w:p w14:paraId="319EA6DD" w14:textId="77777777" w:rsidR="00E271EE" w:rsidRDefault="00E271EE" w:rsidP="00A03F06">
            <w:pPr>
              <w:tabs>
                <w:tab w:val="left" w:pos="4172"/>
              </w:tabs>
              <w:suppressAutoHyphens/>
              <w:ind w:right="889"/>
              <w:rPr>
                <w:rFonts w:ascii="Times New Roman" w:hAnsi="Times New Roman"/>
                <w:b/>
                <w:sz w:val="24"/>
                <w:szCs w:val="24"/>
              </w:rPr>
            </w:pPr>
          </w:p>
          <w:p w14:paraId="2E742B60" w14:textId="77777777" w:rsidR="00E271EE" w:rsidRDefault="00E271EE" w:rsidP="00A03F06">
            <w:pPr>
              <w:tabs>
                <w:tab w:val="left" w:pos="4172"/>
              </w:tabs>
              <w:suppressAutoHyphens/>
              <w:ind w:right="889"/>
              <w:rPr>
                <w:rFonts w:ascii="Times New Roman" w:hAnsi="Times New Roman"/>
                <w:b/>
                <w:sz w:val="24"/>
                <w:szCs w:val="24"/>
              </w:rPr>
            </w:pPr>
          </w:p>
          <w:p w14:paraId="78D7EA4D" w14:textId="3309166A" w:rsidR="00E271EE" w:rsidRPr="003E7D00" w:rsidRDefault="00E271EE" w:rsidP="00A03F06">
            <w:pPr>
              <w:suppressAutoHyphens/>
              <w:ind w:right="889"/>
              <w:rPr>
                <w:rFonts w:ascii="Times New Roman" w:hAnsi="Times New Roman"/>
                <w:sz w:val="24"/>
                <w:szCs w:val="24"/>
              </w:rPr>
            </w:pPr>
          </w:p>
        </w:tc>
        <w:tc>
          <w:tcPr>
            <w:tcW w:w="5316" w:type="dxa"/>
          </w:tcPr>
          <w:p w14:paraId="0E44885B" w14:textId="77777777" w:rsidR="00E271EE" w:rsidRPr="003E7D00" w:rsidRDefault="00E271EE" w:rsidP="009864C3">
            <w:pPr>
              <w:suppressAutoHyphens/>
              <w:ind w:firstLine="530"/>
              <w:rPr>
                <w:rFonts w:ascii="Times New Roman" w:hAnsi="Times New Roman"/>
                <w:b/>
                <w:sz w:val="24"/>
                <w:szCs w:val="24"/>
              </w:rPr>
            </w:pPr>
            <w:r w:rsidRPr="003E7D00">
              <w:rPr>
                <w:rFonts w:ascii="Times New Roman" w:hAnsi="Times New Roman"/>
                <w:b/>
                <w:sz w:val="24"/>
                <w:szCs w:val="24"/>
              </w:rPr>
              <w:lastRenderedPageBreak/>
              <w:t>ИСПОЛНИТЕЛЬ:</w:t>
            </w:r>
          </w:p>
          <w:p w14:paraId="6E9C972B" w14:textId="6B22EFF7" w:rsidR="00E271EE" w:rsidRPr="00024349" w:rsidRDefault="00E271EE" w:rsidP="009864C3">
            <w:pPr>
              <w:suppressAutoHyphens/>
              <w:rPr>
                <w:rFonts w:ascii="Times New Roman" w:hAnsi="Times New Roman"/>
                <w:sz w:val="24"/>
                <w:szCs w:val="24"/>
              </w:rPr>
            </w:pPr>
            <w:r w:rsidRPr="00024349">
              <w:rPr>
                <w:rFonts w:ascii="Times New Roman" w:hAnsi="Times New Roman"/>
                <w:sz w:val="24"/>
                <w:szCs w:val="24"/>
              </w:rPr>
              <w:t xml:space="preserve"> </w:t>
            </w:r>
          </w:p>
          <w:p w14:paraId="31E34D98" w14:textId="77777777" w:rsidR="00E271EE" w:rsidRPr="003E7D00" w:rsidRDefault="00E271EE" w:rsidP="009864C3">
            <w:pPr>
              <w:suppressAutoHyphens/>
              <w:rPr>
                <w:rFonts w:ascii="Times New Roman" w:hAnsi="Times New Roman"/>
                <w:sz w:val="24"/>
                <w:szCs w:val="24"/>
              </w:rPr>
            </w:pPr>
          </w:p>
          <w:p w14:paraId="78249F99" w14:textId="77777777" w:rsidR="00E271EE" w:rsidRPr="003E7D00" w:rsidRDefault="00E271EE" w:rsidP="009864C3">
            <w:pPr>
              <w:suppressAutoHyphens/>
              <w:ind w:left="99"/>
              <w:rPr>
                <w:rFonts w:ascii="Times New Roman" w:hAnsi="Times New Roman"/>
                <w:sz w:val="24"/>
                <w:szCs w:val="24"/>
              </w:rPr>
            </w:pPr>
          </w:p>
          <w:p w14:paraId="4CDA318F" w14:textId="574946F9" w:rsidR="00E271EE" w:rsidRPr="00714EC0" w:rsidRDefault="00E271EE" w:rsidP="009864C3">
            <w:pPr>
              <w:suppressAutoHyphens/>
              <w:ind w:left="99"/>
              <w:rPr>
                <w:rFonts w:ascii="Times New Roman" w:hAnsi="Times New Roman"/>
                <w:b/>
                <w:sz w:val="24"/>
                <w:szCs w:val="24"/>
              </w:rPr>
            </w:pPr>
            <w:r w:rsidRPr="00714EC0">
              <w:rPr>
                <w:rFonts w:ascii="Times New Roman" w:hAnsi="Times New Roman"/>
                <w:b/>
                <w:sz w:val="24"/>
                <w:szCs w:val="24"/>
              </w:rPr>
              <w:t>_________________/</w:t>
            </w:r>
            <w:r>
              <w:rPr>
                <w:rFonts w:ascii="Times New Roman" w:hAnsi="Times New Roman"/>
                <w:b/>
                <w:sz w:val="24"/>
                <w:szCs w:val="24"/>
              </w:rPr>
              <w:t xml:space="preserve">       </w:t>
            </w:r>
            <w:r w:rsidRPr="00714EC0">
              <w:rPr>
                <w:rFonts w:ascii="Times New Roman" w:hAnsi="Times New Roman"/>
                <w:b/>
                <w:sz w:val="24"/>
                <w:szCs w:val="24"/>
              </w:rPr>
              <w:t>/</w:t>
            </w:r>
          </w:p>
          <w:p w14:paraId="69AC24E5" w14:textId="77777777" w:rsidR="00E271EE" w:rsidRPr="003E7D00" w:rsidRDefault="00E271EE" w:rsidP="009864C3">
            <w:pPr>
              <w:suppressAutoHyphens/>
              <w:ind w:left="99"/>
              <w:rPr>
                <w:rFonts w:ascii="Times New Roman" w:hAnsi="Times New Roman"/>
                <w:b/>
                <w:sz w:val="24"/>
                <w:szCs w:val="24"/>
              </w:rPr>
            </w:pPr>
            <w:r w:rsidRPr="003E7D00">
              <w:rPr>
                <w:rFonts w:ascii="Times New Roman" w:hAnsi="Times New Roman"/>
                <w:sz w:val="24"/>
                <w:szCs w:val="24"/>
              </w:rPr>
              <w:t>(Подписано ЭЦП)</w:t>
            </w:r>
          </w:p>
        </w:tc>
      </w:tr>
    </w:tbl>
    <w:p w14:paraId="05D29105" w14:textId="77777777" w:rsidR="00E271EE" w:rsidRPr="00445823" w:rsidRDefault="00E271EE" w:rsidP="005E4DD7">
      <w:pPr>
        <w:pStyle w:val="afc"/>
        <w:spacing w:line="276" w:lineRule="auto"/>
        <w:jc w:val="center"/>
        <w:rPr>
          <w:b/>
          <w:sz w:val="22"/>
          <w:szCs w:val="22"/>
        </w:rPr>
      </w:pPr>
    </w:p>
    <w:p w14:paraId="36E51D82" w14:textId="77777777" w:rsidR="00E43B89" w:rsidRDefault="00E43B89" w:rsidP="006947BC">
      <w:pPr>
        <w:jc w:val="right"/>
        <w:rPr>
          <w:rFonts w:ascii="Times New Roman" w:hAnsi="Times New Roman"/>
          <w:color w:val="000000" w:themeColor="text1"/>
        </w:rPr>
      </w:pPr>
    </w:p>
    <w:p w14:paraId="0EA9DE12" w14:textId="77777777" w:rsidR="00E43B89" w:rsidRDefault="00E43B89" w:rsidP="006947BC">
      <w:pPr>
        <w:jc w:val="right"/>
        <w:rPr>
          <w:rFonts w:ascii="Times New Roman" w:hAnsi="Times New Roman"/>
          <w:color w:val="000000" w:themeColor="text1"/>
        </w:rPr>
      </w:pPr>
    </w:p>
    <w:p w14:paraId="25B903D9" w14:textId="77777777" w:rsidR="00E43B89" w:rsidRDefault="00E43B89" w:rsidP="006947BC">
      <w:pPr>
        <w:jc w:val="right"/>
        <w:rPr>
          <w:rFonts w:ascii="Times New Roman" w:hAnsi="Times New Roman"/>
          <w:color w:val="000000" w:themeColor="text1"/>
        </w:rPr>
      </w:pPr>
    </w:p>
    <w:p w14:paraId="45D57539" w14:textId="77777777" w:rsidR="00E43B89" w:rsidRDefault="00E43B89" w:rsidP="006947BC">
      <w:pPr>
        <w:jc w:val="right"/>
        <w:rPr>
          <w:rFonts w:ascii="Times New Roman" w:hAnsi="Times New Roman"/>
          <w:color w:val="000000" w:themeColor="text1"/>
        </w:rPr>
      </w:pPr>
    </w:p>
    <w:p w14:paraId="28FED9EF" w14:textId="77777777" w:rsidR="00E43B89" w:rsidRDefault="00E43B89" w:rsidP="006947BC">
      <w:pPr>
        <w:jc w:val="right"/>
        <w:rPr>
          <w:rFonts w:ascii="Times New Roman" w:hAnsi="Times New Roman"/>
          <w:color w:val="000000" w:themeColor="text1"/>
        </w:rPr>
      </w:pPr>
    </w:p>
    <w:p w14:paraId="09AC87E9" w14:textId="77777777" w:rsidR="00E43B89" w:rsidRDefault="00E43B89" w:rsidP="006947BC">
      <w:pPr>
        <w:jc w:val="right"/>
        <w:rPr>
          <w:rFonts w:ascii="Times New Roman" w:hAnsi="Times New Roman"/>
          <w:color w:val="000000" w:themeColor="text1"/>
        </w:rPr>
      </w:pPr>
    </w:p>
    <w:p w14:paraId="3AE6A3E0" w14:textId="77777777" w:rsidR="00E43B89" w:rsidRDefault="00E43B89" w:rsidP="006947BC">
      <w:pPr>
        <w:jc w:val="right"/>
        <w:rPr>
          <w:rFonts w:ascii="Times New Roman" w:hAnsi="Times New Roman"/>
          <w:color w:val="000000" w:themeColor="text1"/>
        </w:rPr>
      </w:pPr>
    </w:p>
    <w:p w14:paraId="1BD574BA" w14:textId="1D9219C8" w:rsidR="006947BC" w:rsidRPr="004D430D" w:rsidRDefault="0075251E" w:rsidP="006947BC">
      <w:pPr>
        <w:jc w:val="right"/>
        <w:rPr>
          <w:rFonts w:ascii="Times New Roman" w:hAnsi="Times New Roman"/>
          <w:color w:val="000000" w:themeColor="text1"/>
        </w:rPr>
      </w:pPr>
      <w:r>
        <w:rPr>
          <w:rFonts w:ascii="Times New Roman" w:hAnsi="Times New Roman"/>
          <w:color w:val="000000" w:themeColor="text1"/>
        </w:rPr>
        <w:t>П</w:t>
      </w:r>
      <w:r w:rsidR="004D430D" w:rsidRPr="004D430D">
        <w:rPr>
          <w:rFonts w:ascii="Times New Roman" w:hAnsi="Times New Roman"/>
          <w:color w:val="000000" w:themeColor="text1"/>
        </w:rPr>
        <w:t xml:space="preserve">риложение № 1 к </w:t>
      </w:r>
      <w:r w:rsidR="00164336">
        <w:rPr>
          <w:rFonts w:ascii="Times New Roman" w:hAnsi="Times New Roman"/>
          <w:color w:val="000000" w:themeColor="text1"/>
        </w:rPr>
        <w:t>Договору</w:t>
      </w:r>
    </w:p>
    <w:p w14:paraId="03A3D265" w14:textId="553E1143" w:rsidR="004D430D" w:rsidRPr="004D430D" w:rsidRDefault="004D430D" w:rsidP="004D430D">
      <w:pPr>
        <w:autoSpaceDE w:val="0"/>
        <w:autoSpaceDN w:val="0"/>
        <w:adjustRightInd w:val="0"/>
        <w:contextualSpacing/>
        <w:jc w:val="right"/>
        <w:rPr>
          <w:rFonts w:ascii="Times New Roman" w:hAnsi="Times New Roman"/>
          <w:color w:val="000000" w:themeColor="text1"/>
        </w:rPr>
      </w:pPr>
      <w:r w:rsidRPr="004D430D">
        <w:rPr>
          <w:rFonts w:ascii="Times New Roman" w:hAnsi="Times New Roman"/>
          <w:color w:val="000000" w:themeColor="text1"/>
        </w:rPr>
        <w:t xml:space="preserve">от </w:t>
      </w:r>
      <w:r w:rsidR="00123BD2">
        <w:rPr>
          <w:rFonts w:ascii="Times New Roman" w:hAnsi="Times New Roman"/>
          <w:color w:val="000000" w:themeColor="text1"/>
        </w:rPr>
        <w:t>«___» ____</w:t>
      </w:r>
      <w:r w:rsidRPr="004D430D">
        <w:rPr>
          <w:rFonts w:ascii="Times New Roman" w:hAnsi="Times New Roman"/>
          <w:color w:val="000000" w:themeColor="text1"/>
        </w:rPr>
        <w:t xml:space="preserve"> 20</w:t>
      </w:r>
      <w:r w:rsidR="00567334">
        <w:rPr>
          <w:rFonts w:ascii="Times New Roman" w:hAnsi="Times New Roman"/>
          <w:color w:val="000000" w:themeColor="text1"/>
        </w:rPr>
        <w:t>2</w:t>
      </w:r>
      <w:r w:rsidR="00954E89">
        <w:rPr>
          <w:rFonts w:ascii="Times New Roman" w:hAnsi="Times New Roman"/>
          <w:color w:val="000000" w:themeColor="text1"/>
        </w:rPr>
        <w:t>6</w:t>
      </w:r>
      <w:r w:rsidRPr="004D430D">
        <w:rPr>
          <w:rFonts w:ascii="Times New Roman" w:hAnsi="Times New Roman"/>
          <w:color w:val="000000" w:themeColor="text1"/>
        </w:rPr>
        <w:t xml:space="preserve"> № _______</w:t>
      </w:r>
    </w:p>
    <w:p w14:paraId="3ECB2C3B" w14:textId="77777777" w:rsidR="004D430D" w:rsidRPr="004D430D" w:rsidRDefault="004D430D" w:rsidP="004D430D">
      <w:pPr>
        <w:autoSpaceDE w:val="0"/>
        <w:autoSpaceDN w:val="0"/>
        <w:adjustRightInd w:val="0"/>
        <w:ind w:firstLine="540"/>
        <w:contextualSpacing/>
        <w:rPr>
          <w:rFonts w:ascii="Times New Roman" w:hAnsi="Times New Roman"/>
          <w:color w:val="000000" w:themeColor="text1"/>
        </w:rPr>
      </w:pPr>
    </w:p>
    <w:p w14:paraId="07853542" w14:textId="77777777" w:rsidR="00986143" w:rsidRPr="00EB0613" w:rsidRDefault="00986143" w:rsidP="00986143">
      <w:pPr>
        <w:widowControl w:val="0"/>
        <w:tabs>
          <w:tab w:val="left" w:pos="708"/>
        </w:tabs>
        <w:suppressAutoHyphens/>
        <w:autoSpaceDE w:val="0"/>
        <w:ind w:right="20"/>
        <w:jc w:val="center"/>
        <w:rPr>
          <w:rFonts w:ascii="Times New Roman" w:hAnsi="Times New Roman"/>
          <w:b/>
          <w:color w:val="000000"/>
          <w:sz w:val="20"/>
          <w:szCs w:val="20"/>
          <w:lang w:eastAsia="ar-SA"/>
        </w:rPr>
      </w:pPr>
      <w:bookmarkStart w:id="2" w:name="Par3515"/>
      <w:bookmarkStart w:id="3" w:name="Par3528"/>
      <w:bookmarkEnd w:id="2"/>
      <w:bookmarkEnd w:id="3"/>
      <w:r w:rsidRPr="00EB0613">
        <w:rPr>
          <w:rFonts w:ascii="Times New Roman" w:hAnsi="Times New Roman"/>
          <w:b/>
          <w:color w:val="000000"/>
          <w:sz w:val="20"/>
          <w:szCs w:val="20"/>
          <w:lang w:eastAsia="ar-SA"/>
        </w:rPr>
        <w:t>ТЕХНИЧЕСКИЕ ЗАДАНИЕ</w:t>
      </w:r>
    </w:p>
    <w:p w14:paraId="2C70220A" w14:textId="14764ADB" w:rsidR="00986143" w:rsidRDefault="006E2795" w:rsidP="003334DD">
      <w:pPr>
        <w:jc w:val="both"/>
        <w:rPr>
          <w:rFonts w:ascii="Times New Roman" w:hAnsi="Times New Roman"/>
        </w:rPr>
      </w:pPr>
      <w:r>
        <w:rPr>
          <w:rFonts w:ascii="Times New Roman" w:hAnsi="Times New Roman"/>
        </w:rPr>
        <w:tab/>
      </w:r>
      <w:r w:rsidR="00986143" w:rsidRPr="005C151A">
        <w:rPr>
          <w:rFonts w:ascii="Times New Roman" w:hAnsi="Times New Roman"/>
        </w:rPr>
        <w:t xml:space="preserve">Объектом закупки является </w:t>
      </w:r>
      <w:r w:rsidR="005613E0" w:rsidRPr="005613E0">
        <w:rPr>
          <w:rFonts w:ascii="Times New Roman" w:hAnsi="Times New Roman"/>
        </w:rPr>
        <w:t>оказать услуги по обязательному страхованию гражданской ответственности владельца транспортных средств</w:t>
      </w:r>
      <w:r w:rsidR="00F31A5C">
        <w:rPr>
          <w:rFonts w:ascii="Times New Roman" w:hAnsi="Times New Roman"/>
        </w:rPr>
        <w:t xml:space="preserve"> </w:t>
      </w:r>
      <w:r w:rsidR="00F31A5C" w:rsidRPr="00F31A5C">
        <w:rPr>
          <w:rFonts w:ascii="Times New Roman" w:hAnsi="Times New Roman"/>
        </w:rPr>
        <w:t>ПАЗ 320435-04</w:t>
      </w:r>
      <w:r w:rsidR="00F31A5C">
        <w:rPr>
          <w:rFonts w:ascii="Times New Roman" w:hAnsi="Times New Roman"/>
        </w:rPr>
        <w:t>,</w:t>
      </w:r>
      <w:r w:rsidR="00F31A5C" w:rsidRPr="00F31A5C">
        <w:rPr>
          <w:rFonts w:ascii="Times New Roman" w:hAnsi="Times New Roman"/>
        </w:rPr>
        <w:t xml:space="preserve"> </w:t>
      </w:r>
      <w:r w:rsidR="005613E0" w:rsidRPr="005613E0">
        <w:rPr>
          <w:rFonts w:ascii="Times New Roman" w:hAnsi="Times New Roman"/>
        </w:rPr>
        <w:t xml:space="preserve">VOLKSWAGEN CRAFTER и ГАЗ 2705 </w:t>
      </w:r>
      <w:r w:rsidR="00986143" w:rsidRPr="003334DD">
        <w:rPr>
          <w:rFonts w:ascii="Times New Roman" w:hAnsi="Times New Roman"/>
        </w:rPr>
        <w:t xml:space="preserve">(ОКПД2) ОК 034-2014 с указанием вида продукции, соответствующий объекту закупки: </w:t>
      </w:r>
      <w:r w:rsidR="00986143" w:rsidRPr="002109DC">
        <w:rPr>
          <w:rFonts w:ascii="Times New Roman" w:hAnsi="Times New Roman"/>
        </w:rPr>
        <w:t>65.12.21.000 - Услуги по страхованию гражданской ответственности владельцев автотранспортных средств.</w:t>
      </w:r>
    </w:p>
    <w:p w14:paraId="15E0BCD8" w14:textId="066D0911" w:rsidR="00D65354" w:rsidRPr="002109DC" w:rsidRDefault="00D65354" w:rsidP="003334DD">
      <w:pPr>
        <w:jc w:val="both"/>
        <w:rPr>
          <w:rFonts w:ascii="Times New Roman" w:hAnsi="Times New Roman"/>
        </w:rPr>
      </w:pPr>
      <w:r>
        <w:rPr>
          <w:rFonts w:ascii="Times New Roman" w:hAnsi="Times New Roman"/>
        </w:rPr>
        <w:t xml:space="preserve">Ответственное должностное лицо: начальник ОМТС </w:t>
      </w:r>
      <w:proofErr w:type="spellStart"/>
      <w:r>
        <w:rPr>
          <w:rFonts w:ascii="Times New Roman" w:hAnsi="Times New Roman"/>
        </w:rPr>
        <w:t>Когинова</w:t>
      </w:r>
      <w:proofErr w:type="spellEnd"/>
      <w:r>
        <w:rPr>
          <w:rFonts w:ascii="Times New Roman" w:hAnsi="Times New Roman"/>
        </w:rPr>
        <w:t xml:space="preserve"> Надежда Федоровна, тел. 294-69-64.</w:t>
      </w:r>
    </w:p>
    <w:p w14:paraId="64D6A0D0" w14:textId="77777777" w:rsidR="00986143" w:rsidRPr="000D48E4" w:rsidRDefault="00986143" w:rsidP="00072B05">
      <w:pPr>
        <w:autoSpaceDE w:val="0"/>
        <w:autoSpaceDN w:val="0"/>
        <w:adjustRightInd w:val="0"/>
        <w:ind w:right="-2" w:firstLineChars="203" w:firstLine="448"/>
        <w:jc w:val="both"/>
        <w:rPr>
          <w:rFonts w:ascii="Times New Roman" w:hAnsi="Times New Roman"/>
          <w:b/>
          <w:bCs/>
        </w:rPr>
      </w:pPr>
      <w:r w:rsidRPr="00D80D12">
        <w:rPr>
          <w:rFonts w:ascii="Times New Roman" w:hAnsi="Times New Roman"/>
          <w:b/>
          <w:bCs/>
        </w:rPr>
        <w:t xml:space="preserve">Требования к объему, к техническим и функциональным и эксплуатационным </w:t>
      </w:r>
      <w:r w:rsidRPr="000D48E4">
        <w:rPr>
          <w:rFonts w:ascii="Times New Roman" w:hAnsi="Times New Roman"/>
          <w:b/>
          <w:bCs/>
        </w:rPr>
        <w:t>характеристикам:</w:t>
      </w:r>
    </w:p>
    <w:p w14:paraId="18E43AD5" w14:textId="77777777" w:rsidR="00986143" w:rsidRPr="000D48E4" w:rsidRDefault="00986143" w:rsidP="00C61F9F">
      <w:pPr>
        <w:jc w:val="both"/>
        <w:rPr>
          <w:rFonts w:ascii="Times New Roman" w:hAnsi="Times New Roman"/>
          <w:iCs/>
          <w:color w:val="000000"/>
          <w:lang w:eastAsia="en-US"/>
        </w:rPr>
      </w:pPr>
      <w:r w:rsidRPr="000D48E4">
        <w:rPr>
          <w:rFonts w:ascii="Times New Roman" w:hAnsi="Times New Roman"/>
          <w:iCs/>
          <w:color w:val="000000"/>
          <w:lang w:eastAsia="en-US"/>
        </w:rPr>
        <w:tab/>
        <w:t xml:space="preserve">1. </w:t>
      </w:r>
      <w:r w:rsidRPr="000D48E4">
        <w:rPr>
          <w:rFonts w:ascii="Times New Roman" w:eastAsia="Lucida Sans Unicode" w:hAnsi="Times New Roman"/>
          <w:kern w:val="1"/>
        </w:rPr>
        <w:t xml:space="preserve">Качество </w:t>
      </w:r>
      <w:r w:rsidRPr="000D48E4">
        <w:rPr>
          <w:rFonts w:ascii="Times New Roman" w:hAnsi="Times New Roman"/>
          <w:iCs/>
          <w:color w:val="000000"/>
          <w:lang w:eastAsia="en-US"/>
        </w:rPr>
        <w:t xml:space="preserve">и безопасность </w:t>
      </w:r>
      <w:r w:rsidRPr="000D48E4">
        <w:rPr>
          <w:rFonts w:ascii="Times New Roman" w:eastAsia="Lucida Sans Unicode" w:hAnsi="Times New Roman"/>
          <w:kern w:val="1"/>
        </w:rPr>
        <w:t>оказываемых услуг должно соответствовать требованиям, установленным к данному виду услуг и</w:t>
      </w:r>
      <w:r w:rsidRPr="000D48E4">
        <w:rPr>
          <w:rFonts w:ascii="Times New Roman" w:hAnsi="Times New Roman"/>
          <w:iCs/>
          <w:color w:val="000000"/>
          <w:lang w:eastAsia="en-US"/>
        </w:rPr>
        <w:t xml:space="preserve"> требованиям действующего законодательства. </w:t>
      </w:r>
    </w:p>
    <w:p w14:paraId="06B1CD1B" w14:textId="77777777" w:rsidR="00986143" w:rsidRPr="000D48E4" w:rsidRDefault="00986143" w:rsidP="00C61F9F">
      <w:pPr>
        <w:jc w:val="both"/>
        <w:rPr>
          <w:rFonts w:ascii="Times New Roman" w:hAnsi="Times New Roman"/>
          <w:iCs/>
          <w:color w:val="000000"/>
          <w:lang w:eastAsia="en-US"/>
        </w:rPr>
      </w:pPr>
      <w:r w:rsidRPr="000D48E4">
        <w:rPr>
          <w:rFonts w:ascii="Times New Roman" w:eastAsia="Lucida Sans Unicode" w:hAnsi="Times New Roman"/>
          <w:kern w:val="1"/>
        </w:rPr>
        <w:tab/>
        <w:t>2. Обязательное страхование гражданской ответственности владельцев транспортных средств осуществляется в соответствии с:</w:t>
      </w:r>
    </w:p>
    <w:p w14:paraId="6E164279" w14:textId="49D1F349" w:rsidR="00986143" w:rsidRPr="000D48E4" w:rsidRDefault="00986143" w:rsidP="00C61F9F">
      <w:pPr>
        <w:suppressAutoHyphens/>
        <w:ind w:firstLine="709"/>
        <w:jc w:val="both"/>
        <w:rPr>
          <w:rFonts w:ascii="Times New Roman" w:hAnsi="Times New Roman"/>
          <w:lang w:eastAsia="ar-SA"/>
        </w:rPr>
      </w:pPr>
      <w:r w:rsidRPr="000D48E4">
        <w:rPr>
          <w:rFonts w:ascii="Times New Roman" w:eastAsia="Lucida Sans Unicode" w:hAnsi="Times New Roman"/>
          <w:kern w:val="1"/>
        </w:rPr>
        <w:t>- Федеральным законом от 25.04.2002 года № 40-ФЗ «Об обязательном страховании гражданской ответственности в</w:t>
      </w:r>
      <w:r w:rsidR="0023077A">
        <w:rPr>
          <w:rFonts w:ascii="Times New Roman" w:eastAsia="Lucida Sans Unicode" w:hAnsi="Times New Roman"/>
          <w:kern w:val="1"/>
        </w:rPr>
        <w:t>ладельцев транспортных средств»;</w:t>
      </w:r>
      <w:r w:rsidRPr="000D48E4">
        <w:rPr>
          <w:rFonts w:ascii="Times New Roman" w:eastAsia="Lucida Sans Unicode" w:hAnsi="Times New Roman"/>
          <w:kern w:val="1"/>
        </w:rPr>
        <w:t xml:space="preserve"> </w:t>
      </w:r>
    </w:p>
    <w:p w14:paraId="12A06657" w14:textId="77777777" w:rsidR="0023077A" w:rsidRDefault="0023077A" w:rsidP="00C61F9F">
      <w:pPr>
        <w:suppressAutoHyphens/>
        <w:ind w:firstLine="709"/>
        <w:jc w:val="both"/>
        <w:rPr>
          <w:rFonts w:ascii="Times New Roman" w:hAnsi="Times New Roman"/>
        </w:rPr>
      </w:pPr>
      <w:r w:rsidRPr="000D48E4">
        <w:rPr>
          <w:rFonts w:ascii="Times New Roman" w:hAnsi="Times New Roman"/>
        </w:rPr>
        <w:t>- Федеральным законом от 27.11.1992 года № 4015–1 «Об организации страхового дела в Российской Федерации»</w:t>
      </w:r>
      <w:r>
        <w:rPr>
          <w:rFonts w:ascii="Times New Roman" w:hAnsi="Times New Roman"/>
        </w:rPr>
        <w:t>;</w:t>
      </w:r>
    </w:p>
    <w:p w14:paraId="6701089A" w14:textId="2E82C251" w:rsidR="00986143" w:rsidRPr="000D48E4" w:rsidRDefault="00986143" w:rsidP="00C61F9F">
      <w:pPr>
        <w:suppressAutoHyphens/>
        <w:ind w:firstLine="709"/>
        <w:jc w:val="both"/>
        <w:rPr>
          <w:rFonts w:ascii="Times New Roman" w:hAnsi="Times New Roman"/>
          <w:lang w:eastAsia="ar-SA"/>
        </w:rPr>
      </w:pPr>
      <w:r w:rsidRPr="000D48E4">
        <w:rPr>
          <w:rFonts w:ascii="Times New Roman" w:eastAsia="Lucida Sans Unicode" w:hAnsi="Times New Roman"/>
          <w:kern w:val="1"/>
        </w:rPr>
        <w:t>- Правилами обязательного страхования гражданской ответственности владельцев транспортных средств, утверждёнными Банком России 19.09.2014 N 431-П;</w:t>
      </w:r>
    </w:p>
    <w:p w14:paraId="2DB3E479" w14:textId="77777777" w:rsidR="00986143" w:rsidRPr="000D48E4" w:rsidRDefault="00986143" w:rsidP="00C61F9F">
      <w:pPr>
        <w:suppressAutoHyphens/>
        <w:ind w:firstLine="709"/>
        <w:jc w:val="both"/>
        <w:rPr>
          <w:rFonts w:ascii="Times New Roman" w:hAnsi="Times New Roman"/>
          <w:lang w:eastAsia="ar-SA"/>
        </w:rPr>
      </w:pPr>
      <w:r w:rsidRPr="000D48E4">
        <w:rPr>
          <w:rFonts w:ascii="Times New Roman" w:eastAsia="Lucida Sans Unicode" w:hAnsi="Times New Roman"/>
          <w:kern w:val="1"/>
        </w:rPr>
        <w:t>-</w:t>
      </w:r>
      <w:r w:rsidRPr="000D48E4">
        <w:rPr>
          <w:rFonts w:ascii="Times New Roman" w:eastAsia="Courier New" w:hAnsi="Times New Roman" w:cs="Courier New"/>
          <w:iCs/>
          <w:color w:val="000000"/>
          <w:lang w:bidi="ru-RU"/>
        </w:rPr>
        <w:t xml:space="preserve"> </w:t>
      </w:r>
      <w:r w:rsidRPr="000D48E4">
        <w:rPr>
          <w:rFonts w:ascii="Times New Roman" w:hAnsi="Times New Roman"/>
          <w:lang w:eastAsia="ar-SA"/>
        </w:rPr>
        <w:t>Указанием Банка России от</w:t>
      </w:r>
      <w:r w:rsidRPr="000D48E4">
        <w:rPr>
          <w:rFonts w:ascii="Times New Roman" w:eastAsia="Courier New" w:hAnsi="Times New Roman" w:cs="Courier New"/>
          <w:iCs/>
          <w:color w:val="000000"/>
          <w:lang w:bidi="ru-RU"/>
        </w:rPr>
        <w:t xml:space="preserve"> 08.12.2021 N 6007-У</w:t>
      </w:r>
      <w:r w:rsidRPr="000D48E4">
        <w:rPr>
          <w:rFonts w:ascii="Times New Roman" w:hAnsi="Times New Roman"/>
          <w:lang w:eastAsia="ar-SA"/>
        </w:rPr>
        <w:t xml:space="preserve"> «О страховых тарифах по обязательному страхованию гражданской ответственности владельцев транспортных средств»</w:t>
      </w:r>
      <w:r>
        <w:rPr>
          <w:rFonts w:ascii="Times New Roman" w:hAnsi="Times New Roman"/>
          <w:lang w:eastAsia="ar-SA"/>
        </w:rPr>
        <w:t>.</w:t>
      </w:r>
    </w:p>
    <w:p w14:paraId="58BCDF42" w14:textId="166F1FBF" w:rsidR="00986143" w:rsidRPr="000D48E4" w:rsidRDefault="00986143" w:rsidP="0023077A">
      <w:pPr>
        <w:jc w:val="both"/>
        <w:rPr>
          <w:rFonts w:ascii="Times New Roman" w:hAnsi="Times New Roman"/>
        </w:rPr>
      </w:pPr>
      <w:r w:rsidRPr="000D48E4">
        <w:rPr>
          <w:rFonts w:ascii="Times New Roman" w:hAnsi="Times New Roman"/>
        </w:rPr>
        <w:tab/>
        <w:t>- Положением ЦБ РФ № 433-П от 19.09.2014г. «О правилах проведения независимой технической экспертизы транспортного средства».</w:t>
      </w:r>
    </w:p>
    <w:p w14:paraId="60CDD844" w14:textId="77777777" w:rsidR="00986143" w:rsidRPr="000D48E4" w:rsidRDefault="00986143" w:rsidP="00C61F9F">
      <w:pPr>
        <w:jc w:val="both"/>
        <w:rPr>
          <w:rFonts w:ascii="Times New Roman" w:hAnsi="Times New Roman"/>
        </w:rPr>
      </w:pPr>
      <w:r w:rsidRPr="000D48E4">
        <w:rPr>
          <w:rFonts w:ascii="Times New Roman" w:hAnsi="Times New Roman"/>
        </w:rPr>
        <w:tab/>
        <w:t>3. Исполнитель несет ответственность за допущенные отступления от требований, предусмотренных в техническом задании.</w:t>
      </w:r>
    </w:p>
    <w:p w14:paraId="53EE9B1E" w14:textId="766409CC" w:rsidR="00986143" w:rsidRPr="000D48E4" w:rsidRDefault="00986143" w:rsidP="00C61F9F">
      <w:pPr>
        <w:tabs>
          <w:tab w:val="left" w:pos="0"/>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rPr>
      </w:pPr>
      <w:r w:rsidRPr="000D48E4">
        <w:rPr>
          <w:rFonts w:ascii="Times New Roman" w:hAnsi="Times New Roman"/>
          <w:color w:val="000000"/>
        </w:rPr>
        <w:t xml:space="preserve">4. </w:t>
      </w:r>
      <w:r w:rsidRPr="000D48E4">
        <w:rPr>
          <w:rFonts w:ascii="Times New Roman" w:hAnsi="Times New Roman"/>
        </w:rPr>
        <w:t>К управлению транспортными средствами  допускаются лица, без ограничения по возрасту и стажу.</w:t>
      </w:r>
    </w:p>
    <w:p w14:paraId="03C1B5C1" w14:textId="79732096" w:rsidR="00986143" w:rsidRPr="000D48E4" w:rsidRDefault="00986143" w:rsidP="00C61F9F">
      <w:pPr>
        <w:tabs>
          <w:tab w:val="left" w:pos="0"/>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rPr>
      </w:pPr>
      <w:r w:rsidRPr="000D48E4">
        <w:rPr>
          <w:rFonts w:ascii="Times New Roman" w:hAnsi="Times New Roman"/>
        </w:rPr>
        <w:t xml:space="preserve">5. Все транспортные средства </w:t>
      </w:r>
      <w:r w:rsidR="00190C0D">
        <w:rPr>
          <w:rFonts w:ascii="Times New Roman" w:hAnsi="Times New Roman"/>
        </w:rPr>
        <w:t>Заказчика</w:t>
      </w:r>
      <w:r w:rsidRPr="000D48E4">
        <w:rPr>
          <w:rFonts w:ascii="Times New Roman" w:hAnsi="Times New Roman"/>
        </w:rPr>
        <w:t xml:space="preserve"> зарегистрированы на территории города Санкт-Петербурга.</w:t>
      </w:r>
    </w:p>
    <w:p w14:paraId="7F5AE2C6" w14:textId="77777777" w:rsidR="00CC7175" w:rsidRDefault="00986143" w:rsidP="00CC7175">
      <w:pPr>
        <w:tabs>
          <w:tab w:val="left" w:pos="0"/>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rPr>
      </w:pPr>
      <w:r w:rsidRPr="000D48E4">
        <w:rPr>
          <w:rFonts w:ascii="Times New Roman" w:hAnsi="Times New Roman"/>
        </w:rPr>
        <w:t>6. Срок действия страхового полиса</w:t>
      </w:r>
      <w:r w:rsidR="00CC7175">
        <w:rPr>
          <w:rFonts w:ascii="Times New Roman" w:hAnsi="Times New Roman"/>
        </w:rPr>
        <w:t>:</w:t>
      </w:r>
    </w:p>
    <w:p w14:paraId="28C68045" w14:textId="1B13604E" w:rsidR="003A23D8" w:rsidRDefault="00F31A5C" w:rsidP="00CC7175">
      <w:pPr>
        <w:tabs>
          <w:tab w:val="left" w:pos="0"/>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rPr>
      </w:pPr>
      <w:r w:rsidRPr="00F31A5C">
        <w:rPr>
          <w:rFonts w:ascii="Times New Roman" w:hAnsi="Times New Roman"/>
        </w:rPr>
        <w:t>ПАЗ 320435-04</w:t>
      </w:r>
      <w:r>
        <w:rPr>
          <w:rFonts w:ascii="Times New Roman" w:hAnsi="Times New Roman"/>
        </w:rPr>
        <w:t xml:space="preserve">  </w:t>
      </w:r>
      <w:r w:rsidR="003A23D8" w:rsidRPr="003A23D8">
        <w:rPr>
          <w:rFonts w:ascii="Times New Roman" w:hAnsi="Times New Roman"/>
        </w:rPr>
        <w:t>с 00 ч.00 мин. 07.06.202</w:t>
      </w:r>
      <w:r w:rsidR="00954E89">
        <w:rPr>
          <w:rFonts w:ascii="Times New Roman" w:hAnsi="Times New Roman"/>
        </w:rPr>
        <w:t>6</w:t>
      </w:r>
      <w:r w:rsidR="003A23D8" w:rsidRPr="003A23D8">
        <w:rPr>
          <w:rFonts w:ascii="Times New Roman" w:hAnsi="Times New Roman"/>
        </w:rPr>
        <w:t>г по 24 ч.00 мин.06.06.202</w:t>
      </w:r>
      <w:r w:rsidR="00954E89">
        <w:rPr>
          <w:rFonts w:ascii="Times New Roman" w:hAnsi="Times New Roman"/>
        </w:rPr>
        <w:t>7</w:t>
      </w:r>
      <w:r w:rsidR="003A23D8" w:rsidRPr="003A23D8">
        <w:rPr>
          <w:rFonts w:ascii="Times New Roman" w:hAnsi="Times New Roman"/>
        </w:rPr>
        <w:t>г.</w:t>
      </w:r>
    </w:p>
    <w:p w14:paraId="36DC9E96" w14:textId="63141790" w:rsidR="00CC7175" w:rsidRPr="00656200" w:rsidRDefault="00CC7175" w:rsidP="00CC7175">
      <w:pPr>
        <w:tabs>
          <w:tab w:val="left" w:pos="0"/>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rPr>
      </w:pPr>
      <w:r w:rsidRPr="00656200">
        <w:rPr>
          <w:rFonts w:ascii="Times New Roman" w:hAnsi="Times New Roman"/>
          <w:color w:val="000000"/>
        </w:rPr>
        <w:t xml:space="preserve">VOLKSWAGEN CRAFTER </w:t>
      </w:r>
      <w:r w:rsidR="00E3512E" w:rsidRPr="00656200">
        <w:rPr>
          <w:rFonts w:ascii="Times New Roman" w:hAnsi="Times New Roman"/>
          <w:color w:val="000000"/>
        </w:rPr>
        <w:t>с 00 ч</w:t>
      </w:r>
      <w:r w:rsidR="00986143" w:rsidRPr="00656200">
        <w:rPr>
          <w:rFonts w:ascii="Times New Roman" w:hAnsi="Times New Roman"/>
        </w:rPr>
        <w:t>.</w:t>
      </w:r>
      <w:r w:rsidR="00E3512E" w:rsidRPr="00656200">
        <w:rPr>
          <w:rFonts w:ascii="Times New Roman" w:hAnsi="Times New Roman"/>
        </w:rPr>
        <w:t xml:space="preserve">00 мин. </w:t>
      </w:r>
      <w:r w:rsidRPr="00656200">
        <w:rPr>
          <w:rFonts w:ascii="Times New Roman" w:hAnsi="Times New Roman"/>
        </w:rPr>
        <w:t>16</w:t>
      </w:r>
      <w:r w:rsidR="00E3512E" w:rsidRPr="00656200">
        <w:rPr>
          <w:rFonts w:ascii="Times New Roman" w:hAnsi="Times New Roman"/>
        </w:rPr>
        <w:t>.</w:t>
      </w:r>
      <w:r w:rsidRPr="00656200">
        <w:rPr>
          <w:rFonts w:ascii="Times New Roman" w:hAnsi="Times New Roman"/>
        </w:rPr>
        <w:t>07</w:t>
      </w:r>
      <w:r w:rsidR="00E3512E" w:rsidRPr="00656200">
        <w:rPr>
          <w:rFonts w:ascii="Times New Roman" w:hAnsi="Times New Roman"/>
        </w:rPr>
        <w:t>.202</w:t>
      </w:r>
      <w:r w:rsidR="00954E89">
        <w:rPr>
          <w:rFonts w:ascii="Times New Roman" w:hAnsi="Times New Roman"/>
        </w:rPr>
        <w:t>6</w:t>
      </w:r>
      <w:r w:rsidRPr="00656200">
        <w:rPr>
          <w:rFonts w:ascii="Times New Roman" w:hAnsi="Times New Roman"/>
        </w:rPr>
        <w:t xml:space="preserve"> </w:t>
      </w:r>
      <w:r w:rsidR="00E3512E" w:rsidRPr="00656200">
        <w:rPr>
          <w:rFonts w:ascii="Times New Roman" w:hAnsi="Times New Roman"/>
        </w:rPr>
        <w:t>г</w:t>
      </w:r>
      <w:r w:rsidRPr="00656200">
        <w:rPr>
          <w:rFonts w:ascii="Times New Roman" w:hAnsi="Times New Roman"/>
        </w:rPr>
        <w:t>.</w:t>
      </w:r>
      <w:r w:rsidR="00E3512E" w:rsidRPr="00656200">
        <w:rPr>
          <w:rFonts w:ascii="Times New Roman" w:hAnsi="Times New Roman"/>
        </w:rPr>
        <w:t xml:space="preserve"> по 24 ч.00 мин.</w:t>
      </w:r>
      <w:r w:rsidRPr="00656200">
        <w:rPr>
          <w:rFonts w:ascii="Times New Roman" w:hAnsi="Times New Roman"/>
        </w:rPr>
        <w:t xml:space="preserve"> 15</w:t>
      </w:r>
      <w:r w:rsidR="00E3512E" w:rsidRPr="00656200">
        <w:rPr>
          <w:rFonts w:ascii="Times New Roman" w:hAnsi="Times New Roman"/>
        </w:rPr>
        <w:t>.</w:t>
      </w:r>
      <w:r w:rsidRPr="00656200">
        <w:rPr>
          <w:rFonts w:ascii="Times New Roman" w:hAnsi="Times New Roman"/>
        </w:rPr>
        <w:t>07</w:t>
      </w:r>
      <w:r w:rsidR="00E3512E" w:rsidRPr="00656200">
        <w:rPr>
          <w:rFonts w:ascii="Times New Roman" w:hAnsi="Times New Roman"/>
        </w:rPr>
        <w:t>.202</w:t>
      </w:r>
      <w:r w:rsidR="00954E89">
        <w:rPr>
          <w:rFonts w:ascii="Times New Roman" w:hAnsi="Times New Roman"/>
        </w:rPr>
        <w:t>7</w:t>
      </w:r>
      <w:r w:rsidRPr="00656200">
        <w:rPr>
          <w:rFonts w:ascii="Times New Roman" w:hAnsi="Times New Roman"/>
        </w:rPr>
        <w:t xml:space="preserve"> </w:t>
      </w:r>
      <w:r w:rsidR="00E3512E" w:rsidRPr="00656200">
        <w:rPr>
          <w:rFonts w:ascii="Times New Roman" w:hAnsi="Times New Roman"/>
        </w:rPr>
        <w:t>г.</w:t>
      </w:r>
      <w:r w:rsidRPr="00656200">
        <w:rPr>
          <w:rFonts w:ascii="Times New Roman" w:hAnsi="Times New Roman"/>
        </w:rPr>
        <w:t>,</w:t>
      </w:r>
    </w:p>
    <w:p w14:paraId="39665726" w14:textId="5D492DC3" w:rsidR="00986143" w:rsidRDefault="00CC7175" w:rsidP="00CC7175">
      <w:pPr>
        <w:tabs>
          <w:tab w:val="left" w:pos="0"/>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rPr>
      </w:pPr>
      <w:r w:rsidRPr="00656200">
        <w:rPr>
          <w:rFonts w:ascii="Times New Roman" w:hAnsi="Times New Roman"/>
          <w:color w:val="000000"/>
        </w:rPr>
        <w:t>ГАЗ 2705 с 00 ч. 00 мин.</w:t>
      </w:r>
      <w:r w:rsidR="00072B05">
        <w:rPr>
          <w:rFonts w:ascii="Times New Roman" w:hAnsi="Times New Roman"/>
          <w:color w:val="000000"/>
        </w:rPr>
        <w:t xml:space="preserve"> </w:t>
      </w:r>
      <w:bookmarkStart w:id="4" w:name="_GoBack"/>
      <w:bookmarkEnd w:id="4"/>
      <w:r w:rsidRPr="00656200">
        <w:rPr>
          <w:rFonts w:ascii="Times New Roman" w:hAnsi="Times New Roman"/>
          <w:color w:val="000000"/>
        </w:rPr>
        <w:t>01.12.202</w:t>
      </w:r>
      <w:r w:rsidR="00954E89">
        <w:rPr>
          <w:rFonts w:ascii="Times New Roman" w:hAnsi="Times New Roman"/>
          <w:color w:val="000000"/>
        </w:rPr>
        <w:t>6</w:t>
      </w:r>
      <w:r w:rsidRPr="00656200">
        <w:rPr>
          <w:rFonts w:ascii="Times New Roman" w:hAnsi="Times New Roman"/>
          <w:color w:val="000000"/>
        </w:rPr>
        <w:t xml:space="preserve"> г. по 24 ч. 00 мин. 30.11.202</w:t>
      </w:r>
      <w:r w:rsidR="00954E89">
        <w:rPr>
          <w:rFonts w:ascii="Times New Roman" w:hAnsi="Times New Roman"/>
          <w:color w:val="000000"/>
        </w:rPr>
        <w:t>7</w:t>
      </w:r>
      <w:r w:rsidRPr="00656200">
        <w:rPr>
          <w:rFonts w:ascii="Times New Roman" w:hAnsi="Times New Roman"/>
          <w:color w:val="000000"/>
        </w:rPr>
        <w:t xml:space="preserve"> г.</w:t>
      </w:r>
    </w:p>
    <w:p w14:paraId="262A22D3" w14:textId="1F0CD0D9" w:rsidR="00986143" w:rsidRPr="000A6A5B" w:rsidRDefault="00986143" w:rsidP="00986143">
      <w:pPr>
        <w:autoSpaceDE w:val="0"/>
        <w:autoSpaceDN w:val="0"/>
        <w:adjustRightInd w:val="0"/>
        <w:ind w:firstLine="539"/>
        <w:jc w:val="both"/>
        <w:rPr>
          <w:rFonts w:ascii="Times New Roman" w:hAnsi="Times New Roman"/>
          <w:color w:val="000000"/>
        </w:rPr>
      </w:pPr>
      <w:r w:rsidRPr="000A6A5B">
        <w:rPr>
          <w:rFonts w:ascii="Times New Roman" w:hAnsi="Times New Roman"/>
          <w:color w:val="000000"/>
        </w:rPr>
        <w:t>Автотранспортн</w:t>
      </w:r>
      <w:r w:rsidR="00E3512E">
        <w:rPr>
          <w:rFonts w:ascii="Times New Roman" w:hAnsi="Times New Roman"/>
          <w:color w:val="000000"/>
        </w:rPr>
        <w:t>ое</w:t>
      </w:r>
      <w:r w:rsidRPr="000A6A5B">
        <w:rPr>
          <w:rFonts w:ascii="Times New Roman" w:hAnsi="Times New Roman"/>
          <w:color w:val="000000"/>
        </w:rPr>
        <w:t xml:space="preserve"> средств</w:t>
      </w:r>
      <w:r w:rsidR="00E3512E">
        <w:rPr>
          <w:rFonts w:ascii="Times New Roman" w:hAnsi="Times New Roman"/>
          <w:color w:val="000000"/>
        </w:rPr>
        <w:t>о</w:t>
      </w:r>
      <w:r w:rsidRPr="000A6A5B">
        <w:rPr>
          <w:rFonts w:ascii="Times New Roman" w:hAnsi="Times New Roman"/>
          <w:color w:val="000000"/>
        </w:rPr>
        <w:t>, гражданская ответственность владельцев котор</w:t>
      </w:r>
      <w:r w:rsidR="00E3512E">
        <w:rPr>
          <w:rFonts w:ascii="Times New Roman" w:hAnsi="Times New Roman"/>
          <w:color w:val="000000"/>
        </w:rPr>
        <w:t>ого</w:t>
      </w:r>
      <w:r w:rsidRPr="000A6A5B">
        <w:rPr>
          <w:rFonts w:ascii="Times New Roman" w:hAnsi="Times New Roman"/>
          <w:color w:val="000000"/>
        </w:rPr>
        <w:t xml:space="preserve"> страхуется в соответствии с условиями настояще</w:t>
      </w:r>
      <w:r w:rsidR="00893462">
        <w:rPr>
          <w:rFonts w:ascii="Times New Roman" w:hAnsi="Times New Roman"/>
          <w:color w:val="000000"/>
        </w:rPr>
        <w:t>го</w:t>
      </w:r>
      <w:r w:rsidRPr="000A6A5B">
        <w:rPr>
          <w:rFonts w:ascii="Times New Roman" w:hAnsi="Times New Roman"/>
          <w:color w:val="000000"/>
        </w:rPr>
        <w:t xml:space="preserve"> </w:t>
      </w:r>
      <w:r w:rsidR="00893462">
        <w:rPr>
          <w:rFonts w:ascii="Times New Roman" w:hAnsi="Times New Roman"/>
          <w:color w:val="000000"/>
        </w:rPr>
        <w:t>Договора</w:t>
      </w:r>
      <w:r w:rsidRPr="000A6A5B">
        <w:rPr>
          <w:rFonts w:ascii="Times New Roman" w:hAnsi="Times New Roman"/>
          <w:color w:val="000000"/>
        </w:rPr>
        <w:t>, используются владельцем без сезонных ограничений.</w:t>
      </w:r>
    </w:p>
    <w:p w14:paraId="3986C036" w14:textId="77777777" w:rsidR="00986143" w:rsidRPr="00D94C21" w:rsidRDefault="00986143" w:rsidP="00986143">
      <w:pPr>
        <w:autoSpaceDE w:val="0"/>
        <w:autoSpaceDN w:val="0"/>
        <w:adjustRightInd w:val="0"/>
        <w:ind w:firstLine="539"/>
        <w:jc w:val="both"/>
        <w:rPr>
          <w:rFonts w:ascii="Times New Roman" w:hAnsi="Times New Roman"/>
          <w:color w:val="000000"/>
        </w:rPr>
      </w:pPr>
      <w:r w:rsidRPr="000A6A5B">
        <w:rPr>
          <w:rFonts w:ascii="Times New Roman" w:hAnsi="Times New Roman"/>
          <w:color w:val="000000"/>
        </w:rPr>
        <w:t>Условия обязательного страхования не должны предусматривать ограничение количества лиц, допущенных к управлению транспортным средством.</w:t>
      </w:r>
    </w:p>
    <w:p w14:paraId="01889D01" w14:textId="01582623" w:rsidR="00986143" w:rsidRPr="000D48E4" w:rsidRDefault="00986143" w:rsidP="008925F3">
      <w:pPr>
        <w:tabs>
          <w:tab w:val="left" w:pos="0"/>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rPr>
      </w:pPr>
      <w:r w:rsidRPr="000D48E4">
        <w:rPr>
          <w:rFonts w:ascii="Times New Roman" w:hAnsi="Times New Roman"/>
        </w:rPr>
        <w:t xml:space="preserve">7. </w:t>
      </w:r>
      <w:r w:rsidR="00190C0D">
        <w:rPr>
          <w:rFonts w:ascii="Times New Roman" w:hAnsi="Times New Roman"/>
          <w:color w:val="000000"/>
        </w:rPr>
        <w:t>Исполнитель</w:t>
      </w:r>
      <w:r w:rsidRPr="000A6A5B">
        <w:rPr>
          <w:rFonts w:ascii="Times New Roman" w:hAnsi="Times New Roman"/>
          <w:color w:val="000000"/>
        </w:rPr>
        <w:t>, в период действия договора, закрепляет</w:t>
      </w:r>
      <w:r w:rsidRPr="000D48E4">
        <w:rPr>
          <w:rFonts w:ascii="Times New Roman" w:hAnsi="Times New Roman"/>
        </w:rPr>
        <w:t xml:space="preserve"> персонального менеджера, в обязанности которого, в том числе входит оформление заявлений на страхование, снятие копии документов, прикладываемых к заявлению по месту нахождения </w:t>
      </w:r>
      <w:r w:rsidR="00190C0D">
        <w:rPr>
          <w:rFonts w:ascii="Times New Roman" w:hAnsi="Times New Roman"/>
        </w:rPr>
        <w:t>Заказчика</w:t>
      </w:r>
      <w:r w:rsidRPr="000D48E4">
        <w:rPr>
          <w:rFonts w:ascii="Times New Roman" w:hAnsi="Times New Roman"/>
        </w:rPr>
        <w:t xml:space="preserve"> и его филиалов, оформление </w:t>
      </w:r>
      <w:r w:rsidRPr="000D48E4">
        <w:rPr>
          <w:rFonts w:ascii="Times New Roman" w:hAnsi="Times New Roman"/>
        </w:rPr>
        <w:lastRenderedPageBreak/>
        <w:t xml:space="preserve">полисов, оформление счетов на оплату, консультации </w:t>
      </w:r>
      <w:r w:rsidR="00190C0D">
        <w:rPr>
          <w:rFonts w:ascii="Times New Roman" w:hAnsi="Times New Roman"/>
        </w:rPr>
        <w:t>Заказчика</w:t>
      </w:r>
      <w:r w:rsidRPr="000D48E4">
        <w:rPr>
          <w:rFonts w:ascii="Times New Roman" w:hAnsi="Times New Roman"/>
        </w:rPr>
        <w:t xml:space="preserve"> по вопросам страхования, переоформление полисов в случае утраты или обновления парка ТС.</w:t>
      </w:r>
      <w:r>
        <w:rPr>
          <w:rFonts w:ascii="Times New Roman" w:hAnsi="Times New Roman"/>
        </w:rPr>
        <w:t xml:space="preserve"> </w:t>
      </w:r>
    </w:p>
    <w:p w14:paraId="0E06ABEF" w14:textId="491CE37B" w:rsidR="00AA7B4C" w:rsidRDefault="00986143" w:rsidP="00100551">
      <w:pPr>
        <w:autoSpaceDE w:val="0"/>
        <w:autoSpaceDN w:val="0"/>
        <w:adjustRightInd w:val="0"/>
        <w:ind w:firstLine="540"/>
        <w:jc w:val="both"/>
        <w:rPr>
          <w:rFonts w:ascii="Times New Roman" w:hAnsi="Times New Roman"/>
          <w:color w:val="000000"/>
        </w:rPr>
      </w:pPr>
      <w:r w:rsidRPr="000D48E4">
        <w:rPr>
          <w:rFonts w:ascii="Times New Roman" w:hAnsi="Times New Roman"/>
        </w:rPr>
        <w:tab/>
        <w:t xml:space="preserve">8. </w:t>
      </w:r>
      <w:bookmarkStart w:id="5" w:name="_Hlk100237550"/>
      <w:r w:rsidRPr="00D07DDC">
        <w:rPr>
          <w:rFonts w:ascii="Times New Roman" w:hAnsi="Times New Roman"/>
        </w:rPr>
        <w:t xml:space="preserve">Доставка надлежащим образом оформленного полиса страхования (с проставленными подписями и печатями </w:t>
      </w:r>
      <w:r w:rsidR="00190C0D">
        <w:rPr>
          <w:rFonts w:ascii="Times New Roman" w:hAnsi="Times New Roman"/>
        </w:rPr>
        <w:t>Заказчика</w:t>
      </w:r>
      <w:r w:rsidRPr="00D07DDC">
        <w:rPr>
          <w:rFonts w:ascii="Times New Roman" w:hAnsi="Times New Roman"/>
        </w:rPr>
        <w:t xml:space="preserve"> и </w:t>
      </w:r>
      <w:r w:rsidR="00190C0D">
        <w:rPr>
          <w:rFonts w:ascii="Times New Roman" w:hAnsi="Times New Roman"/>
        </w:rPr>
        <w:t>Исполнителя</w:t>
      </w:r>
      <w:r w:rsidRPr="00D07DDC">
        <w:rPr>
          <w:rFonts w:ascii="Times New Roman" w:hAnsi="Times New Roman"/>
        </w:rPr>
        <w:t xml:space="preserve">) </w:t>
      </w:r>
      <w:r w:rsidRPr="00D07DDC">
        <w:rPr>
          <w:rFonts w:ascii="Times New Roman" w:hAnsi="Times New Roman"/>
          <w:color w:val="000000"/>
        </w:rPr>
        <w:t>и иных документов, связанных с осуществлением обязательного страхования гражданской ответственности владельца транспортного средства</w:t>
      </w:r>
      <w:r w:rsidR="00100551">
        <w:rPr>
          <w:rFonts w:ascii="Times New Roman" w:hAnsi="Times New Roman"/>
          <w:color w:val="000000"/>
        </w:rPr>
        <w:t>(</w:t>
      </w:r>
      <w:r w:rsidR="00100551" w:rsidRPr="00100551">
        <w:rPr>
          <w:rFonts w:ascii="Times New Roman" w:hAnsi="Times New Roman"/>
          <w:color w:val="000000"/>
        </w:rPr>
        <w:t>перечень представите</w:t>
      </w:r>
      <w:r w:rsidR="00100551">
        <w:rPr>
          <w:rFonts w:ascii="Times New Roman" w:hAnsi="Times New Roman"/>
          <w:color w:val="000000"/>
        </w:rPr>
        <w:t xml:space="preserve">лей Страховщика в субъектах РФ; </w:t>
      </w:r>
      <w:r w:rsidR="00100551" w:rsidRPr="00100551">
        <w:rPr>
          <w:rFonts w:ascii="Times New Roman" w:hAnsi="Times New Roman"/>
          <w:color w:val="000000"/>
        </w:rPr>
        <w:t>текст Правил обязательного страхования гражданской ответственности владельцев транспортных средств;</w:t>
      </w:r>
      <w:r w:rsidR="00100551">
        <w:rPr>
          <w:rFonts w:ascii="Times New Roman" w:hAnsi="Times New Roman"/>
          <w:color w:val="000000"/>
        </w:rPr>
        <w:t xml:space="preserve"> </w:t>
      </w:r>
      <w:r w:rsidR="00100551" w:rsidRPr="00100551">
        <w:rPr>
          <w:rFonts w:ascii="Times New Roman" w:hAnsi="Times New Roman"/>
          <w:color w:val="000000"/>
        </w:rPr>
        <w:t>два бланка извещения о дорожно-транспортном происшествии</w:t>
      </w:r>
      <w:r w:rsidR="00100551">
        <w:rPr>
          <w:rFonts w:ascii="Times New Roman" w:hAnsi="Times New Roman"/>
          <w:color w:val="000000"/>
        </w:rPr>
        <w:t>)</w:t>
      </w:r>
      <w:r w:rsidRPr="00D07DDC">
        <w:rPr>
          <w:rFonts w:ascii="Times New Roman" w:hAnsi="Times New Roman"/>
          <w:color w:val="000000"/>
        </w:rPr>
        <w:t xml:space="preserve">, направляются </w:t>
      </w:r>
      <w:r w:rsidRPr="00D07DDC">
        <w:rPr>
          <w:rFonts w:ascii="Times New Roman" w:hAnsi="Times New Roman"/>
        </w:rPr>
        <w:t xml:space="preserve">по адресу </w:t>
      </w:r>
      <w:r w:rsidR="00190C0D">
        <w:rPr>
          <w:rFonts w:ascii="Times New Roman" w:hAnsi="Times New Roman"/>
        </w:rPr>
        <w:t>Заказчика</w:t>
      </w:r>
      <w:r w:rsidRPr="00D07DDC">
        <w:rPr>
          <w:rFonts w:ascii="Times New Roman" w:hAnsi="Times New Roman"/>
        </w:rPr>
        <w:t xml:space="preserve"> </w:t>
      </w:r>
      <w:r w:rsidRPr="00D07DDC">
        <w:rPr>
          <w:rFonts w:ascii="Times New Roman" w:hAnsi="Times New Roman"/>
          <w:color w:val="000000"/>
        </w:rPr>
        <w:t>не позднее рабочего дня</w:t>
      </w:r>
      <w:r w:rsidR="00AA7B4C" w:rsidRPr="00D07DDC">
        <w:rPr>
          <w:rFonts w:ascii="Times New Roman" w:hAnsi="Times New Roman"/>
          <w:color w:val="000000"/>
        </w:rPr>
        <w:t xml:space="preserve"> начала действия нового </w:t>
      </w:r>
      <w:r w:rsidR="00CB45F8">
        <w:rPr>
          <w:rFonts w:ascii="Times New Roman" w:hAnsi="Times New Roman"/>
          <w:color w:val="000000"/>
        </w:rPr>
        <w:t>поли</w:t>
      </w:r>
      <w:r w:rsidR="00AA7B4C" w:rsidRPr="00D07DDC">
        <w:rPr>
          <w:rFonts w:ascii="Times New Roman" w:hAnsi="Times New Roman"/>
          <w:color w:val="000000"/>
        </w:rPr>
        <w:t>са.</w:t>
      </w:r>
      <w:bookmarkEnd w:id="5"/>
    </w:p>
    <w:p w14:paraId="516D28F0" w14:textId="05F7FB1B" w:rsidR="007E59D7" w:rsidRDefault="007E59D7" w:rsidP="00100551">
      <w:pPr>
        <w:autoSpaceDE w:val="0"/>
        <w:autoSpaceDN w:val="0"/>
        <w:adjustRightInd w:val="0"/>
        <w:ind w:firstLine="540"/>
        <w:jc w:val="both"/>
        <w:rPr>
          <w:rFonts w:ascii="Times New Roman" w:hAnsi="Times New Roman"/>
          <w:color w:val="000000"/>
        </w:rPr>
      </w:pPr>
      <w:r w:rsidRPr="007E59D7">
        <w:rPr>
          <w:rFonts w:ascii="Times New Roman" w:hAnsi="Times New Roman"/>
          <w:color w:val="000000"/>
        </w:rPr>
        <w:t>Время действия страховки: круглосуточно.</w:t>
      </w:r>
    </w:p>
    <w:p w14:paraId="6421C78A" w14:textId="6093C438" w:rsidR="00100551" w:rsidRPr="00100551" w:rsidRDefault="00053D0C" w:rsidP="00100551">
      <w:pPr>
        <w:autoSpaceDE w:val="0"/>
        <w:autoSpaceDN w:val="0"/>
        <w:adjustRightInd w:val="0"/>
        <w:ind w:firstLine="540"/>
        <w:jc w:val="both"/>
        <w:rPr>
          <w:rFonts w:ascii="Times New Roman" w:hAnsi="Times New Roman"/>
          <w:color w:val="000000"/>
        </w:rPr>
      </w:pPr>
      <w:r>
        <w:rPr>
          <w:rFonts w:ascii="Times New Roman" w:hAnsi="Times New Roman"/>
          <w:color w:val="000000"/>
        </w:rPr>
        <w:t>9</w:t>
      </w:r>
      <w:r w:rsidR="00100551" w:rsidRPr="00100551">
        <w:rPr>
          <w:rFonts w:ascii="Times New Roman" w:hAnsi="Times New Roman"/>
          <w:color w:val="000000"/>
        </w:rPr>
        <w:t>. При утрате Страхователем полиса обязательного страхования Страховщик обязан оформить Страхователю дубликат бесплатно.</w:t>
      </w:r>
    </w:p>
    <w:p w14:paraId="786FE567" w14:textId="131F05A8" w:rsidR="00100551" w:rsidRPr="00100551" w:rsidRDefault="00053D0C" w:rsidP="00100551">
      <w:pPr>
        <w:autoSpaceDE w:val="0"/>
        <w:autoSpaceDN w:val="0"/>
        <w:adjustRightInd w:val="0"/>
        <w:ind w:firstLine="540"/>
        <w:jc w:val="both"/>
        <w:rPr>
          <w:rFonts w:ascii="Times New Roman" w:hAnsi="Times New Roman"/>
          <w:color w:val="000000"/>
        </w:rPr>
      </w:pPr>
      <w:r>
        <w:rPr>
          <w:rFonts w:ascii="Times New Roman" w:hAnsi="Times New Roman"/>
          <w:color w:val="000000"/>
        </w:rPr>
        <w:t>10</w:t>
      </w:r>
      <w:r w:rsidR="00100551" w:rsidRPr="00100551">
        <w:rPr>
          <w:rFonts w:ascii="Times New Roman" w:hAnsi="Times New Roman"/>
          <w:color w:val="000000"/>
        </w:rPr>
        <w:t xml:space="preserve">. Не позднее </w:t>
      </w:r>
      <w:r w:rsidR="00C95A43">
        <w:rPr>
          <w:rFonts w:ascii="Times New Roman" w:hAnsi="Times New Roman"/>
          <w:color w:val="000000"/>
        </w:rPr>
        <w:t>30</w:t>
      </w:r>
      <w:r w:rsidR="00100551" w:rsidRPr="00100551">
        <w:rPr>
          <w:rFonts w:ascii="Times New Roman" w:hAnsi="Times New Roman"/>
          <w:color w:val="000000"/>
        </w:rPr>
        <w:t xml:space="preserve"> (</w:t>
      </w:r>
      <w:r w:rsidR="00C95A43">
        <w:rPr>
          <w:rFonts w:ascii="Times New Roman" w:hAnsi="Times New Roman"/>
          <w:color w:val="000000"/>
        </w:rPr>
        <w:t>тридцати</w:t>
      </w:r>
      <w:r w:rsidR="00100551" w:rsidRPr="00100551">
        <w:rPr>
          <w:rFonts w:ascii="Times New Roman" w:hAnsi="Times New Roman"/>
          <w:color w:val="000000"/>
        </w:rPr>
        <w:t xml:space="preserve">) </w:t>
      </w:r>
      <w:r w:rsidR="00C95A43">
        <w:rPr>
          <w:rFonts w:ascii="Times New Roman" w:hAnsi="Times New Roman"/>
          <w:color w:val="000000"/>
        </w:rPr>
        <w:t>минут</w:t>
      </w:r>
      <w:r w:rsidR="00100551" w:rsidRPr="00100551">
        <w:rPr>
          <w:rFonts w:ascii="Times New Roman" w:hAnsi="Times New Roman"/>
          <w:color w:val="000000"/>
        </w:rPr>
        <w:t xml:space="preserve"> с момента получения Страховщиком информации от Страхователя о дорожно-транспортном происшествии Страховщик обязан обеспечить прибытие представителя Страховщика на место дорожно-транспортного происшествия за счет собственных средств, ведение им переговоров с участниками дорожно-транспортного происшествия и представителями ГИБДД, помощь в оформлении документов, связанных с дорожно-транспортным</w:t>
      </w:r>
      <w:r w:rsidR="0023077A">
        <w:rPr>
          <w:rFonts w:ascii="Times New Roman" w:hAnsi="Times New Roman"/>
          <w:color w:val="000000"/>
        </w:rPr>
        <w:t xml:space="preserve"> </w:t>
      </w:r>
      <w:r w:rsidR="00100551" w:rsidRPr="00100551">
        <w:rPr>
          <w:rFonts w:ascii="Times New Roman" w:hAnsi="Times New Roman"/>
          <w:color w:val="000000"/>
        </w:rPr>
        <w:t>происшествием, без взимания платы со Страхователя.</w:t>
      </w:r>
    </w:p>
    <w:p w14:paraId="77C089B0" w14:textId="69823DD6" w:rsidR="00100551" w:rsidRPr="00100551" w:rsidRDefault="00C95A43" w:rsidP="00100551">
      <w:pPr>
        <w:autoSpaceDE w:val="0"/>
        <w:autoSpaceDN w:val="0"/>
        <w:adjustRightInd w:val="0"/>
        <w:ind w:firstLine="540"/>
        <w:jc w:val="both"/>
        <w:rPr>
          <w:rFonts w:ascii="Times New Roman" w:hAnsi="Times New Roman"/>
          <w:color w:val="000000"/>
        </w:rPr>
      </w:pPr>
      <w:r>
        <w:rPr>
          <w:rFonts w:ascii="Times New Roman" w:hAnsi="Times New Roman"/>
          <w:color w:val="000000"/>
        </w:rPr>
        <w:t>11</w:t>
      </w:r>
      <w:r w:rsidR="00100551" w:rsidRPr="00100551">
        <w:rPr>
          <w:rFonts w:ascii="Times New Roman" w:hAnsi="Times New Roman"/>
          <w:color w:val="000000"/>
        </w:rPr>
        <w:t>. Страховщик обязан обеспечить бесплатную эвакуацию транспортных средств Страхователя неограниченное количество раз при наступлении страхового случая, один раз по каждому страховому случаю от места дорожно-транспортного происшествия до места хранения транспорта.</w:t>
      </w:r>
    </w:p>
    <w:p w14:paraId="306F2D15" w14:textId="3A173345" w:rsidR="00100551" w:rsidRPr="00100551" w:rsidRDefault="00C95A43" w:rsidP="00100551">
      <w:pPr>
        <w:autoSpaceDE w:val="0"/>
        <w:autoSpaceDN w:val="0"/>
        <w:adjustRightInd w:val="0"/>
        <w:ind w:firstLine="540"/>
        <w:jc w:val="both"/>
        <w:rPr>
          <w:rFonts w:ascii="Times New Roman" w:hAnsi="Times New Roman"/>
          <w:color w:val="000000"/>
        </w:rPr>
      </w:pPr>
      <w:r>
        <w:rPr>
          <w:rFonts w:ascii="Times New Roman" w:hAnsi="Times New Roman"/>
          <w:color w:val="000000"/>
        </w:rPr>
        <w:t>12</w:t>
      </w:r>
      <w:r w:rsidR="00100551" w:rsidRPr="00100551">
        <w:rPr>
          <w:rFonts w:ascii="Times New Roman" w:hAnsi="Times New Roman"/>
          <w:color w:val="000000"/>
        </w:rPr>
        <w:t>. Страховщик обязан выделить представителя для оказания Страхователю юридической помощи, связанной с предоставлением документации, необходимой для осуществления страховой выплаты и сопровождения страховых случаев.</w:t>
      </w:r>
    </w:p>
    <w:p w14:paraId="34215A1E" w14:textId="36146AEF" w:rsidR="00100551" w:rsidRPr="00100551" w:rsidRDefault="00C95A43" w:rsidP="00100551">
      <w:pPr>
        <w:autoSpaceDE w:val="0"/>
        <w:autoSpaceDN w:val="0"/>
        <w:adjustRightInd w:val="0"/>
        <w:ind w:firstLine="540"/>
        <w:jc w:val="both"/>
        <w:rPr>
          <w:rFonts w:ascii="Times New Roman" w:hAnsi="Times New Roman"/>
          <w:color w:val="000000"/>
        </w:rPr>
      </w:pPr>
      <w:r>
        <w:rPr>
          <w:rFonts w:ascii="Times New Roman" w:hAnsi="Times New Roman"/>
          <w:color w:val="000000"/>
        </w:rPr>
        <w:t>13</w:t>
      </w:r>
      <w:r w:rsidR="00100551" w:rsidRPr="00100551">
        <w:rPr>
          <w:rFonts w:ascii="Times New Roman" w:hAnsi="Times New Roman"/>
          <w:color w:val="000000"/>
        </w:rPr>
        <w:t>. Страховщик обязан обеспечить бесплатную доставку страховых полисов, а также других документов сотрудником Страховщика по адресу Страхователя.</w:t>
      </w:r>
    </w:p>
    <w:p w14:paraId="7E8B026B" w14:textId="44FFBFD3" w:rsidR="00100551" w:rsidRPr="00100551" w:rsidRDefault="00C95A43" w:rsidP="00100551">
      <w:pPr>
        <w:autoSpaceDE w:val="0"/>
        <w:autoSpaceDN w:val="0"/>
        <w:adjustRightInd w:val="0"/>
        <w:ind w:firstLine="540"/>
        <w:jc w:val="both"/>
        <w:rPr>
          <w:rFonts w:ascii="Times New Roman" w:hAnsi="Times New Roman"/>
          <w:color w:val="000000"/>
        </w:rPr>
      </w:pPr>
      <w:r>
        <w:rPr>
          <w:rFonts w:ascii="Times New Roman" w:hAnsi="Times New Roman"/>
          <w:color w:val="000000"/>
        </w:rPr>
        <w:t>14</w:t>
      </w:r>
      <w:r w:rsidR="00100551" w:rsidRPr="00100551">
        <w:rPr>
          <w:rFonts w:ascii="Times New Roman" w:hAnsi="Times New Roman"/>
          <w:color w:val="000000"/>
        </w:rPr>
        <w:t>. Страховщик обязан обеспечить организацию независимой экспертизы поврежденного имущества на основании документов, предусмотренных Правилами страхования.</w:t>
      </w:r>
    </w:p>
    <w:p w14:paraId="0B5F5697" w14:textId="52FF39DE" w:rsidR="00986143" w:rsidRPr="006678C7" w:rsidRDefault="00FD36E2" w:rsidP="0023077A">
      <w:pPr>
        <w:tabs>
          <w:tab w:val="left" w:pos="0"/>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rPr>
      </w:pPr>
      <w:r>
        <w:rPr>
          <w:rFonts w:ascii="Times New Roman" w:hAnsi="Times New Roman"/>
          <w:color w:val="000000"/>
        </w:rPr>
        <w:t>15</w:t>
      </w:r>
      <w:r w:rsidR="00986143">
        <w:rPr>
          <w:rFonts w:ascii="Times New Roman" w:hAnsi="Times New Roman"/>
          <w:color w:val="000000"/>
        </w:rPr>
        <w:t xml:space="preserve">. </w:t>
      </w:r>
      <w:r w:rsidR="00986143" w:rsidRPr="000A6A5B">
        <w:rPr>
          <w:rFonts w:ascii="Times New Roman" w:hAnsi="Times New Roman"/>
          <w:color w:val="000000"/>
        </w:rPr>
        <w:t xml:space="preserve">Возмещение вреда, причиненного транспортному средству принадлежащему </w:t>
      </w:r>
      <w:r w:rsidR="00190C0D">
        <w:rPr>
          <w:rFonts w:ascii="Times New Roman" w:hAnsi="Times New Roman"/>
          <w:color w:val="000000"/>
        </w:rPr>
        <w:t>Заказчику</w:t>
      </w:r>
      <w:r w:rsidR="00986143" w:rsidRPr="000A6A5B">
        <w:rPr>
          <w:rFonts w:ascii="Times New Roman" w:hAnsi="Times New Roman"/>
          <w:color w:val="000000"/>
        </w:rPr>
        <w:t>, может осуществляться:</w:t>
      </w:r>
    </w:p>
    <w:p w14:paraId="63899F11" w14:textId="5E41B4BA" w:rsidR="00986143" w:rsidRPr="000A6A5B" w:rsidRDefault="00986143" w:rsidP="00986143">
      <w:pPr>
        <w:autoSpaceDE w:val="0"/>
        <w:autoSpaceDN w:val="0"/>
        <w:adjustRightInd w:val="0"/>
        <w:ind w:firstLine="540"/>
        <w:jc w:val="both"/>
        <w:rPr>
          <w:rFonts w:ascii="Times New Roman" w:hAnsi="Times New Roman"/>
          <w:color w:val="000000"/>
        </w:rPr>
      </w:pPr>
      <w:r w:rsidRPr="000A6A5B">
        <w:rPr>
          <w:rFonts w:ascii="Times New Roman" w:hAnsi="Times New Roman"/>
          <w:color w:val="000000"/>
        </w:rPr>
        <w:t xml:space="preserve">путем организации и оплаты восстановительного ремонта поврежденного транспортного средства </w:t>
      </w:r>
      <w:r w:rsidR="00190C0D">
        <w:rPr>
          <w:rFonts w:ascii="Times New Roman" w:hAnsi="Times New Roman"/>
          <w:color w:val="000000"/>
        </w:rPr>
        <w:t>Заказчика</w:t>
      </w:r>
      <w:r w:rsidRPr="000A6A5B">
        <w:rPr>
          <w:rFonts w:ascii="Times New Roman" w:hAnsi="Times New Roman"/>
          <w:color w:val="000000"/>
        </w:rPr>
        <w:t xml:space="preserve"> на станции технического обслуживания, которая выбрана </w:t>
      </w:r>
      <w:r w:rsidR="007B104A">
        <w:rPr>
          <w:rFonts w:ascii="Times New Roman" w:hAnsi="Times New Roman"/>
          <w:color w:val="000000"/>
        </w:rPr>
        <w:t>Заказчиком по согласованию с</w:t>
      </w:r>
      <w:r w:rsidRPr="000A6A5B">
        <w:rPr>
          <w:rFonts w:ascii="Times New Roman" w:hAnsi="Times New Roman"/>
          <w:color w:val="000000"/>
        </w:rPr>
        <w:t xml:space="preserve"> </w:t>
      </w:r>
      <w:r w:rsidR="007B104A">
        <w:rPr>
          <w:rFonts w:ascii="Times New Roman" w:hAnsi="Times New Roman"/>
          <w:color w:val="000000"/>
        </w:rPr>
        <w:t>Исполнителем</w:t>
      </w:r>
      <w:r w:rsidRPr="000A6A5B">
        <w:rPr>
          <w:rFonts w:ascii="Times New Roman" w:hAnsi="Times New Roman"/>
          <w:color w:val="000000"/>
        </w:rPr>
        <w:t>, в соответствии с правилами обязательного страхования;</w:t>
      </w:r>
    </w:p>
    <w:p w14:paraId="31A84291" w14:textId="49E303FE" w:rsidR="00986143" w:rsidRPr="000A6A5B" w:rsidRDefault="00986143" w:rsidP="007B104A">
      <w:pPr>
        <w:autoSpaceDE w:val="0"/>
        <w:autoSpaceDN w:val="0"/>
        <w:adjustRightInd w:val="0"/>
        <w:ind w:firstLine="540"/>
        <w:jc w:val="both"/>
        <w:rPr>
          <w:rFonts w:ascii="Times New Roman" w:hAnsi="Times New Roman"/>
          <w:color w:val="000000"/>
        </w:rPr>
      </w:pPr>
      <w:r w:rsidRPr="000A6A5B">
        <w:rPr>
          <w:rFonts w:ascii="Times New Roman" w:hAnsi="Times New Roman"/>
          <w:color w:val="000000"/>
        </w:rPr>
        <w:t xml:space="preserve">путем перечисления суммы страховой выплаты </w:t>
      </w:r>
      <w:r w:rsidR="007B104A" w:rsidRPr="007B104A">
        <w:rPr>
          <w:rFonts w:ascii="Times New Roman" w:hAnsi="Times New Roman"/>
        </w:rPr>
        <w:t>Заказчику</w:t>
      </w:r>
      <w:r w:rsidRPr="007B104A">
        <w:rPr>
          <w:rFonts w:ascii="Times New Roman" w:hAnsi="Times New Roman"/>
        </w:rPr>
        <w:t xml:space="preserve"> </w:t>
      </w:r>
      <w:r w:rsidRPr="000A6A5B">
        <w:rPr>
          <w:rFonts w:ascii="Times New Roman" w:hAnsi="Times New Roman"/>
          <w:color w:val="000000"/>
        </w:rPr>
        <w:t>на его банковский счет.</w:t>
      </w:r>
    </w:p>
    <w:p w14:paraId="1F0E8407" w14:textId="45372186" w:rsidR="00986143" w:rsidRDefault="00986143" w:rsidP="00986143">
      <w:pPr>
        <w:autoSpaceDE w:val="0"/>
        <w:autoSpaceDN w:val="0"/>
        <w:adjustRightInd w:val="0"/>
        <w:ind w:firstLine="540"/>
        <w:jc w:val="both"/>
        <w:rPr>
          <w:rFonts w:ascii="Times New Roman" w:hAnsi="Times New Roman"/>
          <w:color w:val="000000"/>
        </w:rPr>
      </w:pPr>
      <w:r w:rsidRPr="000A6A5B">
        <w:rPr>
          <w:rFonts w:ascii="Times New Roman" w:hAnsi="Times New Roman"/>
          <w:color w:val="000000"/>
        </w:rPr>
        <w:t xml:space="preserve">Право выбора способа возмещения вреда, причиненного транспортному средству принадлежащему </w:t>
      </w:r>
      <w:r w:rsidR="007B104A">
        <w:rPr>
          <w:rFonts w:ascii="Times New Roman" w:hAnsi="Times New Roman"/>
          <w:color w:val="000000"/>
        </w:rPr>
        <w:t>Заказчику</w:t>
      </w:r>
      <w:r w:rsidRPr="000A6A5B">
        <w:rPr>
          <w:rFonts w:ascii="Times New Roman" w:hAnsi="Times New Roman"/>
          <w:color w:val="000000"/>
        </w:rPr>
        <w:t xml:space="preserve">, оставляет за собой </w:t>
      </w:r>
      <w:r w:rsidR="007B104A">
        <w:rPr>
          <w:rFonts w:ascii="Times New Roman" w:hAnsi="Times New Roman"/>
          <w:color w:val="000000"/>
        </w:rPr>
        <w:t>Заказчик</w:t>
      </w:r>
      <w:r w:rsidRPr="000A6A5B">
        <w:rPr>
          <w:rFonts w:ascii="Times New Roman" w:hAnsi="Times New Roman"/>
          <w:color w:val="000000"/>
        </w:rPr>
        <w:t>.</w:t>
      </w:r>
    </w:p>
    <w:p w14:paraId="0AEBC1BC" w14:textId="72710CB5" w:rsidR="00986143" w:rsidRPr="0049444C" w:rsidRDefault="00986143" w:rsidP="00986143">
      <w:pPr>
        <w:autoSpaceDE w:val="0"/>
        <w:autoSpaceDN w:val="0"/>
        <w:adjustRightInd w:val="0"/>
        <w:ind w:firstLine="539"/>
        <w:jc w:val="both"/>
        <w:rPr>
          <w:rFonts w:ascii="Times New Roman" w:hAnsi="Times New Roman"/>
          <w:color w:val="000000"/>
        </w:rPr>
      </w:pPr>
      <w:r>
        <w:rPr>
          <w:rFonts w:ascii="Times New Roman" w:hAnsi="Times New Roman"/>
          <w:color w:val="000000"/>
        </w:rPr>
        <w:t>1</w:t>
      </w:r>
      <w:r w:rsidR="00FD36E2">
        <w:rPr>
          <w:rFonts w:ascii="Times New Roman" w:hAnsi="Times New Roman"/>
          <w:color w:val="000000"/>
        </w:rPr>
        <w:t>6</w:t>
      </w:r>
      <w:r>
        <w:rPr>
          <w:rFonts w:ascii="Times New Roman" w:hAnsi="Times New Roman"/>
          <w:color w:val="000000"/>
        </w:rPr>
        <w:t xml:space="preserve">. </w:t>
      </w:r>
      <w:r w:rsidR="007B104A">
        <w:rPr>
          <w:rFonts w:ascii="Times New Roman" w:hAnsi="Times New Roman"/>
          <w:color w:val="000000"/>
        </w:rPr>
        <w:t>Исполнитель</w:t>
      </w:r>
      <w:r w:rsidRPr="0049444C">
        <w:rPr>
          <w:rFonts w:ascii="Times New Roman" w:hAnsi="Times New Roman"/>
          <w:color w:val="000000"/>
        </w:rPr>
        <w:t xml:space="preserve"> принимает на себя обязательства по соблюдению режима конфиденциальности информации, полученной при исполнении </w:t>
      </w:r>
      <w:r w:rsidR="00164336">
        <w:rPr>
          <w:rFonts w:ascii="Times New Roman" w:hAnsi="Times New Roman"/>
          <w:color w:val="000000"/>
        </w:rPr>
        <w:t>Договора</w:t>
      </w:r>
      <w:r w:rsidRPr="0049444C">
        <w:rPr>
          <w:rFonts w:ascii="Times New Roman" w:hAnsi="Times New Roman"/>
          <w:color w:val="000000"/>
        </w:rPr>
        <w:t>. Передача информации третьим лицам или иное разглашение конфиденциальной информации может осуществляться только с письменного согласия Заказчика.</w:t>
      </w:r>
    </w:p>
    <w:p w14:paraId="1173FDD3" w14:textId="3136E09A" w:rsidR="00986143" w:rsidRPr="0049444C" w:rsidRDefault="00986143" w:rsidP="00986143">
      <w:pPr>
        <w:autoSpaceDE w:val="0"/>
        <w:autoSpaceDN w:val="0"/>
        <w:adjustRightInd w:val="0"/>
        <w:ind w:firstLine="539"/>
        <w:jc w:val="both"/>
        <w:rPr>
          <w:rFonts w:ascii="Times New Roman" w:hAnsi="Times New Roman"/>
          <w:color w:val="000000"/>
        </w:rPr>
      </w:pPr>
      <w:r>
        <w:rPr>
          <w:rFonts w:ascii="Times New Roman" w:hAnsi="Times New Roman"/>
          <w:color w:val="000000"/>
        </w:rPr>
        <w:t>1</w:t>
      </w:r>
      <w:r w:rsidR="00FD36E2">
        <w:rPr>
          <w:rFonts w:ascii="Times New Roman" w:hAnsi="Times New Roman"/>
          <w:color w:val="000000"/>
        </w:rPr>
        <w:t>7</w:t>
      </w:r>
      <w:r w:rsidRPr="0049444C">
        <w:rPr>
          <w:rFonts w:ascii="Times New Roman" w:hAnsi="Times New Roman"/>
          <w:color w:val="000000"/>
        </w:rPr>
        <w:t xml:space="preserve">. Во время предоставления услуги </w:t>
      </w:r>
      <w:r w:rsidR="007B104A">
        <w:rPr>
          <w:rFonts w:ascii="Times New Roman" w:hAnsi="Times New Roman"/>
          <w:color w:val="000000"/>
        </w:rPr>
        <w:t>Заказчик</w:t>
      </w:r>
      <w:r w:rsidRPr="0049444C">
        <w:rPr>
          <w:rFonts w:ascii="Times New Roman" w:hAnsi="Times New Roman"/>
          <w:color w:val="000000"/>
        </w:rPr>
        <w:t xml:space="preserve"> несет ответственность за причинение какого-либо вреда здоровью, жизни или имуществу третьих лиц.</w:t>
      </w:r>
    </w:p>
    <w:p w14:paraId="29DD47CB" w14:textId="106C5145" w:rsidR="00986143" w:rsidRDefault="00986143" w:rsidP="00986143">
      <w:pPr>
        <w:autoSpaceDE w:val="0"/>
        <w:autoSpaceDN w:val="0"/>
        <w:adjustRightInd w:val="0"/>
        <w:ind w:firstLine="539"/>
        <w:jc w:val="both"/>
        <w:rPr>
          <w:rFonts w:ascii="Times New Roman" w:hAnsi="Times New Roman"/>
          <w:color w:val="000000"/>
        </w:rPr>
      </w:pPr>
      <w:r>
        <w:rPr>
          <w:rFonts w:ascii="Times New Roman" w:hAnsi="Times New Roman"/>
          <w:color w:val="000000"/>
        </w:rPr>
        <w:t>1</w:t>
      </w:r>
      <w:r w:rsidR="00FD36E2">
        <w:rPr>
          <w:rFonts w:ascii="Times New Roman" w:hAnsi="Times New Roman"/>
          <w:color w:val="000000"/>
        </w:rPr>
        <w:t>8</w:t>
      </w:r>
      <w:r w:rsidRPr="0049444C">
        <w:rPr>
          <w:rFonts w:ascii="Times New Roman" w:hAnsi="Times New Roman"/>
          <w:color w:val="000000"/>
        </w:rPr>
        <w:t xml:space="preserve">. Во время предоставления услуги Заказчик не несет никакой ответственности за причинение какого-либо вреда здоровью, жизни или имуществу третьих лиц, вызванных действиями или бездействиями </w:t>
      </w:r>
      <w:r w:rsidR="007B104A">
        <w:rPr>
          <w:rFonts w:ascii="Times New Roman" w:hAnsi="Times New Roman"/>
          <w:color w:val="000000"/>
        </w:rPr>
        <w:t>Исполнителя</w:t>
      </w:r>
      <w:r w:rsidRPr="0049444C">
        <w:rPr>
          <w:rFonts w:ascii="Times New Roman" w:hAnsi="Times New Roman"/>
          <w:color w:val="000000"/>
        </w:rPr>
        <w:t>.</w:t>
      </w:r>
    </w:p>
    <w:p w14:paraId="2917FCCE" w14:textId="77777777" w:rsidR="00986143" w:rsidRPr="0049444C" w:rsidRDefault="00986143" w:rsidP="00986143">
      <w:pPr>
        <w:autoSpaceDE w:val="0"/>
        <w:autoSpaceDN w:val="0"/>
        <w:adjustRightInd w:val="0"/>
        <w:ind w:firstLine="539"/>
        <w:jc w:val="both"/>
        <w:rPr>
          <w:rFonts w:ascii="Times New Roman" w:hAnsi="Times New Roman"/>
          <w:color w:val="000000"/>
        </w:rPr>
      </w:pPr>
    </w:p>
    <w:p w14:paraId="184A3E4F" w14:textId="77777777" w:rsidR="00986143" w:rsidRPr="009D24D7" w:rsidRDefault="00986143" w:rsidP="00986143">
      <w:pPr>
        <w:suppressAutoHyphens/>
        <w:ind w:firstLine="709"/>
        <w:jc w:val="center"/>
        <w:rPr>
          <w:rFonts w:ascii="Times New Roman" w:hAnsi="Times New Roman"/>
          <w:color w:val="000000"/>
          <w:sz w:val="20"/>
          <w:szCs w:val="20"/>
        </w:rPr>
      </w:pPr>
      <w:r w:rsidRPr="009D24D7">
        <w:rPr>
          <w:rFonts w:ascii="Times New Roman" w:hAnsi="Times New Roman"/>
          <w:b/>
          <w:color w:val="000000"/>
          <w:sz w:val="20"/>
          <w:szCs w:val="20"/>
          <w:u w:color="000000"/>
        </w:rPr>
        <w:t>Перечень транспортных средств, подлежащих страхованию</w:t>
      </w:r>
    </w:p>
    <w:p w14:paraId="73451D82" w14:textId="77777777" w:rsidR="00986143" w:rsidRDefault="00986143" w:rsidP="00072B05">
      <w:pPr>
        <w:autoSpaceDE w:val="0"/>
        <w:autoSpaceDN w:val="0"/>
        <w:adjustRightInd w:val="0"/>
        <w:ind w:right="-2" w:firstLineChars="203" w:firstLine="448"/>
        <w:jc w:val="both"/>
        <w:rPr>
          <w:rFonts w:ascii="Times New Roman" w:hAnsi="Times New Roman"/>
          <w:b/>
          <w:bCs/>
        </w:rPr>
      </w:pPr>
    </w:p>
    <w:tbl>
      <w:tblPr>
        <w:tblW w:w="10372" w:type="dxa"/>
        <w:tblInd w:w="-176" w:type="dxa"/>
        <w:tblLayout w:type="fixed"/>
        <w:tblLook w:val="04A0" w:firstRow="1" w:lastRow="0" w:firstColumn="1" w:lastColumn="0" w:noHBand="0" w:noVBand="1"/>
      </w:tblPr>
      <w:tblGrid>
        <w:gridCol w:w="450"/>
        <w:gridCol w:w="1134"/>
        <w:gridCol w:w="992"/>
        <w:gridCol w:w="1559"/>
        <w:gridCol w:w="2410"/>
        <w:gridCol w:w="1276"/>
        <w:gridCol w:w="850"/>
        <w:gridCol w:w="567"/>
        <w:gridCol w:w="1134"/>
      </w:tblGrid>
      <w:tr w:rsidR="00AA7B4C" w:rsidRPr="00954E89" w14:paraId="575A457D" w14:textId="28D499D0" w:rsidTr="00AC224B">
        <w:trPr>
          <w:trHeight w:val="960"/>
        </w:trPr>
        <w:tc>
          <w:tcPr>
            <w:tcW w:w="450" w:type="dxa"/>
            <w:tcBorders>
              <w:top w:val="single" w:sz="8" w:space="0" w:color="auto"/>
              <w:left w:val="single" w:sz="8" w:space="0" w:color="auto"/>
              <w:bottom w:val="single" w:sz="4" w:space="0" w:color="auto"/>
              <w:right w:val="single" w:sz="8" w:space="0" w:color="auto"/>
            </w:tcBorders>
            <w:vAlign w:val="center"/>
            <w:hideMark/>
          </w:tcPr>
          <w:p w14:paraId="3D8A0900" w14:textId="77777777" w:rsidR="00AA7B4C" w:rsidRPr="00954E89" w:rsidRDefault="00AA7B4C" w:rsidP="00CE64E7">
            <w:pPr>
              <w:jc w:val="center"/>
              <w:rPr>
                <w:rFonts w:ascii="Times New Roman" w:hAnsi="Times New Roman"/>
                <w:sz w:val="20"/>
                <w:szCs w:val="20"/>
              </w:rPr>
            </w:pPr>
            <w:r w:rsidRPr="00954E89">
              <w:rPr>
                <w:rFonts w:ascii="Times New Roman" w:hAnsi="Times New Roman"/>
                <w:sz w:val="20"/>
                <w:szCs w:val="20"/>
              </w:rPr>
              <w:t>№ п/п</w:t>
            </w:r>
          </w:p>
        </w:tc>
        <w:tc>
          <w:tcPr>
            <w:tcW w:w="1134" w:type="dxa"/>
            <w:tcBorders>
              <w:top w:val="single" w:sz="8" w:space="0" w:color="auto"/>
              <w:left w:val="nil"/>
              <w:bottom w:val="single" w:sz="4" w:space="0" w:color="auto"/>
              <w:right w:val="single" w:sz="8" w:space="0" w:color="auto"/>
            </w:tcBorders>
            <w:vAlign w:val="center"/>
            <w:hideMark/>
          </w:tcPr>
          <w:p w14:paraId="738819BE" w14:textId="77777777" w:rsidR="00AA7B4C" w:rsidRPr="00954E89" w:rsidRDefault="00AA7B4C" w:rsidP="00CE64E7">
            <w:pPr>
              <w:rPr>
                <w:rFonts w:ascii="Times New Roman" w:hAnsi="Times New Roman"/>
                <w:sz w:val="20"/>
                <w:szCs w:val="20"/>
              </w:rPr>
            </w:pPr>
            <w:r w:rsidRPr="00954E89">
              <w:rPr>
                <w:rFonts w:ascii="Times New Roman" w:hAnsi="Times New Roman"/>
                <w:sz w:val="20"/>
                <w:szCs w:val="20"/>
              </w:rPr>
              <w:t>Марка а/м</w:t>
            </w:r>
          </w:p>
        </w:tc>
        <w:tc>
          <w:tcPr>
            <w:tcW w:w="992" w:type="dxa"/>
            <w:tcBorders>
              <w:top w:val="single" w:sz="8" w:space="0" w:color="auto"/>
              <w:left w:val="nil"/>
              <w:bottom w:val="single" w:sz="4" w:space="0" w:color="auto"/>
              <w:right w:val="single" w:sz="8" w:space="0" w:color="auto"/>
            </w:tcBorders>
            <w:vAlign w:val="center"/>
            <w:hideMark/>
          </w:tcPr>
          <w:p w14:paraId="47507892" w14:textId="77777777" w:rsidR="00AA7B4C" w:rsidRPr="00954E89" w:rsidRDefault="00AA7B4C" w:rsidP="00CE64E7">
            <w:pPr>
              <w:rPr>
                <w:rFonts w:ascii="Times New Roman" w:hAnsi="Times New Roman"/>
                <w:sz w:val="20"/>
                <w:szCs w:val="20"/>
              </w:rPr>
            </w:pPr>
            <w:r w:rsidRPr="00954E89">
              <w:rPr>
                <w:rFonts w:ascii="Times New Roman" w:hAnsi="Times New Roman"/>
                <w:sz w:val="20"/>
                <w:szCs w:val="20"/>
              </w:rPr>
              <w:t>гос. №</w:t>
            </w:r>
          </w:p>
        </w:tc>
        <w:tc>
          <w:tcPr>
            <w:tcW w:w="1559" w:type="dxa"/>
            <w:tcBorders>
              <w:top w:val="single" w:sz="8" w:space="0" w:color="auto"/>
              <w:left w:val="nil"/>
              <w:bottom w:val="single" w:sz="4" w:space="0" w:color="auto"/>
              <w:right w:val="single" w:sz="8" w:space="0" w:color="auto"/>
            </w:tcBorders>
            <w:vAlign w:val="center"/>
            <w:hideMark/>
          </w:tcPr>
          <w:p w14:paraId="752E5E44" w14:textId="77777777" w:rsidR="00AA7B4C" w:rsidRPr="00954E89" w:rsidRDefault="00AA7B4C" w:rsidP="00CE64E7">
            <w:pPr>
              <w:rPr>
                <w:rFonts w:ascii="Times New Roman" w:hAnsi="Times New Roman"/>
                <w:sz w:val="20"/>
                <w:szCs w:val="20"/>
              </w:rPr>
            </w:pPr>
            <w:r w:rsidRPr="00954E89">
              <w:rPr>
                <w:rFonts w:ascii="Times New Roman" w:hAnsi="Times New Roman"/>
                <w:sz w:val="20"/>
                <w:szCs w:val="20"/>
              </w:rPr>
              <w:t>№ паспорта                                                                         транспортного средства</w:t>
            </w:r>
          </w:p>
        </w:tc>
        <w:tc>
          <w:tcPr>
            <w:tcW w:w="2410" w:type="dxa"/>
            <w:tcBorders>
              <w:top w:val="single" w:sz="8" w:space="0" w:color="auto"/>
              <w:left w:val="nil"/>
              <w:bottom w:val="single" w:sz="4" w:space="0" w:color="auto"/>
              <w:right w:val="single" w:sz="8" w:space="0" w:color="auto"/>
            </w:tcBorders>
            <w:vAlign w:val="center"/>
            <w:hideMark/>
          </w:tcPr>
          <w:p w14:paraId="0EE33FC2" w14:textId="77777777" w:rsidR="00AA7B4C" w:rsidRPr="00954E89" w:rsidRDefault="00AA7B4C" w:rsidP="00CE64E7">
            <w:pPr>
              <w:rPr>
                <w:rFonts w:ascii="Times New Roman" w:hAnsi="Times New Roman"/>
                <w:sz w:val="20"/>
                <w:szCs w:val="20"/>
              </w:rPr>
            </w:pPr>
            <w:r w:rsidRPr="00954E89">
              <w:rPr>
                <w:rFonts w:ascii="Times New Roman" w:hAnsi="Times New Roman"/>
                <w:sz w:val="20"/>
                <w:szCs w:val="20"/>
              </w:rPr>
              <w:t xml:space="preserve">Идентификационный                                          номер </w:t>
            </w:r>
          </w:p>
        </w:tc>
        <w:tc>
          <w:tcPr>
            <w:tcW w:w="1276" w:type="dxa"/>
            <w:tcBorders>
              <w:top w:val="single" w:sz="8" w:space="0" w:color="auto"/>
              <w:left w:val="nil"/>
              <w:bottom w:val="single" w:sz="4" w:space="0" w:color="auto"/>
              <w:right w:val="single" w:sz="8" w:space="0" w:color="auto"/>
            </w:tcBorders>
            <w:vAlign w:val="center"/>
            <w:hideMark/>
          </w:tcPr>
          <w:p w14:paraId="3F119C11" w14:textId="77777777" w:rsidR="00AA7B4C" w:rsidRPr="00954E89" w:rsidRDefault="00AA7B4C" w:rsidP="00CE64E7">
            <w:pPr>
              <w:rPr>
                <w:rFonts w:ascii="Times New Roman" w:hAnsi="Times New Roman"/>
                <w:sz w:val="20"/>
                <w:szCs w:val="20"/>
              </w:rPr>
            </w:pPr>
            <w:r w:rsidRPr="00954E89">
              <w:rPr>
                <w:rFonts w:ascii="Times New Roman" w:hAnsi="Times New Roman"/>
                <w:sz w:val="20"/>
                <w:szCs w:val="20"/>
              </w:rPr>
              <w:t>Мощность                                      л/с/КВт</w:t>
            </w:r>
          </w:p>
        </w:tc>
        <w:tc>
          <w:tcPr>
            <w:tcW w:w="850" w:type="dxa"/>
            <w:tcBorders>
              <w:top w:val="single" w:sz="8" w:space="0" w:color="auto"/>
              <w:left w:val="nil"/>
              <w:bottom w:val="single" w:sz="4" w:space="0" w:color="auto"/>
              <w:right w:val="single" w:sz="8" w:space="0" w:color="auto"/>
            </w:tcBorders>
            <w:vAlign w:val="center"/>
            <w:hideMark/>
          </w:tcPr>
          <w:p w14:paraId="219D008F" w14:textId="77777777" w:rsidR="00AA7B4C" w:rsidRPr="00954E89" w:rsidRDefault="00AA7B4C" w:rsidP="00CE64E7">
            <w:pPr>
              <w:rPr>
                <w:rFonts w:ascii="Times New Roman" w:hAnsi="Times New Roman"/>
                <w:sz w:val="20"/>
                <w:szCs w:val="20"/>
              </w:rPr>
            </w:pPr>
            <w:r w:rsidRPr="00954E89">
              <w:rPr>
                <w:rFonts w:ascii="Times New Roman" w:hAnsi="Times New Roman"/>
                <w:sz w:val="20"/>
                <w:szCs w:val="20"/>
              </w:rPr>
              <w:t>год                                    выпуска</w:t>
            </w:r>
          </w:p>
        </w:tc>
        <w:tc>
          <w:tcPr>
            <w:tcW w:w="567" w:type="dxa"/>
            <w:tcBorders>
              <w:top w:val="single" w:sz="8" w:space="0" w:color="auto"/>
              <w:left w:val="nil"/>
              <w:bottom w:val="single" w:sz="4" w:space="0" w:color="auto"/>
              <w:right w:val="single" w:sz="8" w:space="0" w:color="auto"/>
            </w:tcBorders>
            <w:vAlign w:val="center"/>
            <w:hideMark/>
          </w:tcPr>
          <w:p w14:paraId="1F2B3343" w14:textId="77777777" w:rsidR="00AA7B4C" w:rsidRPr="00954E89" w:rsidRDefault="00AA7B4C" w:rsidP="00CE64E7">
            <w:pPr>
              <w:rPr>
                <w:rFonts w:ascii="Times New Roman" w:hAnsi="Times New Roman"/>
                <w:sz w:val="20"/>
                <w:szCs w:val="20"/>
              </w:rPr>
            </w:pPr>
            <w:r w:rsidRPr="00954E89">
              <w:rPr>
                <w:rFonts w:ascii="Times New Roman" w:hAnsi="Times New Roman"/>
                <w:sz w:val="20"/>
                <w:szCs w:val="20"/>
              </w:rPr>
              <w:t>Категория                            ТС</w:t>
            </w:r>
          </w:p>
        </w:tc>
        <w:tc>
          <w:tcPr>
            <w:tcW w:w="1134" w:type="dxa"/>
            <w:tcBorders>
              <w:top w:val="single" w:sz="8" w:space="0" w:color="auto"/>
              <w:left w:val="nil"/>
              <w:bottom w:val="single" w:sz="4" w:space="0" w:color="auto"/>
              <w:right w:val="single" w:sz="8" w:space="0" w:color="auto"/>
            </w:tcBorders>
          </w:tcPr>
          <w:p w14:paraId="7F1D81F9" w14:textId="35B8FCC2" w:rsidR="00AA7B4C" w:rsidRPr="00954E89" w:rsidRDefault="00CB45F8" w:rsidP="00A55952">
            <w:pPr>
              <w:rPr>
                <w:rFonts w:ascii="Times New Roman" w:hAnsi="Times New Roman"/>
                <w:sz w:val="20"/>
                <w:szCs w:val="20"/>
              </w:rPr>
            </w:pPr>
            <w:r w:rsidRPr="00954E89">
              <w:rPr>
                <w:rFonts w:ascii="Times New Roman" w:hAnsi="Times New Roman"/>
                <w:color w:val="000000"/>
                <w:sz w:val="20"/>
                <w:szCs w:val="20"/>
              </w:rPr>
              <w:t>Окончание срока действия поли</w:t>
            </w:r>
            <w:r w:rsidR="00A55952" w:rsidRPr="00954E89">
              <w:rPr>
                <w:rFonts w:ascii="Times New Roman" w:hAnsi="Times New Roman"/>
                <w:color w:val="000000"/>
                <w:sz w:val="20"/>
                <w:szCs w:val="20"/>
              </w:rPr>
              <w:t>са</w:t>
            </w:r>
            <w:r w:rsidR="00D07DDC" w:rsidRPr="00954E89">
              <w:rPr>
                <w:rFonts w:ascii="Times New Roman" w:hAnsi="Times New Roman"/>
                <w:color w:val="000000"/>
                <w:sz w:val="20"/>
                <w:szCs w:val="20"/>
              </w:rPr>
              <w:t xml:space="preserve"> </w:t>
            </w:r>
            <w:r w:rsidR="00D07DDC" w:rsidRPr="00954E89">
              <w:rPr>
                <w:rFonts w:ascii="Times New Roman" w:hAnsi="Times New Roman"/>
                <w:sz w:val="20"/>
                <w:szCs w:val="20"/>
              </w:rPr>
              <w:t>ОСАГО,</w:t>
            </w:r>
            <w:r w:rsidR="00A55952" w:rsidRPr="00954E89">
              <w:rPr>
                <w:rFonts w:ascii="Times New Roman" w:hAnsi="Times New Roman"/>
                <w:sz w:val="20"/>
                <w:szCs w:val="20"/>
              </w:rPr>
              <w:t xml:space="preserve"> имеющего</w:t>
            </w:r>
            <w:r w:rsidR="00AA7B4C" w:rsidRPr="00954E89">
              <w:rPr>
                <w:rFonts w:ascii="Times New Roman" w:hAnsi="Times New Roman"/>
                <w:sz w:val="20"/>
                <w:szCs w:val="20"/>
              </w:rPr>
              <w:t>ся у Заказчика</w:t>
            </w:r>
          </w:p>
        </w:tc>
      </w:tr>
      <w:tr w:rsidR="00E66778" w:rsidRPr="00954E89" w14:paraId="3825A969" w14:textId="77777777" w:rsidTr="00AC224B">
        <w:trPr>
          <w:trHeight w:val="330"/>
        </w:trPr>
        <w:tc>
          <w:tcPr>
            <w:tcW w:w="450" w:type="dxa"/>
            <w:tcBorders>
              <w:top w:val="single" w:sz="4" w:space="0" w:color="auto"/>
              <w:left w:val="single" w:sz="4" w:space="0" w:color="auto"/>
              <w:bottom w:val="single" w:sz="4" w:space="0" w:color="auto"/>
              <w:right w:val="single" w:sz="4" w:space="0" w:color="auto"/>
            </w:tcBorders>
            <w:vAlign w:val="center"/>
          </w:tcPr>
          <w:p w14:paraId="416CEB87" w14:textId="17E0FDD5" w:rsidR="00E66778" w:rsidRPr="00954E89" w:rsidRDefault="00E66778" w:rsidP="00CE64E7">
            <w:pPr>
              <w:jc w:val="center"/>
              <w:rPr>
                <w:rFonts w:ascii="Times New Roman" w:hAnsi="Times New Roman"/>
                <w:sz w:val="20"/>
                <w:szCs w:val="20"/>
              </w:rPr>
            </w:pPr>
            <w:r w:rsidRPr="00954E89">
              <w:rPr>
                <w:rFonts w:ascii="Times New Roman" w:hAnsi="Times New Roman"/>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667FF18" w14:textId="77777777" w:rsidR="00E66778" w:rsidRPr="00954E89" w:rsidRDefault="00E66778" w:rsidP="00AC6F50">
            <w:pPr>
              <w:spacing w:after="200" w:line="276" w:lineRule="auto"/>
              <w:rPr>
                <w:rFonts w:ascii="Times New Roman" w:eastAsia="Calibri" w:hAnsi="Times New Roman"/>
                <w:color w:val="000000"/>
                <w:sz w:val="20"/>
                <w:szCs w:val="20"/>
                <w:lang w:eastAsia="en-US"/>
              </w:rPr>
            </w:pPr>
            <w:r w:rsidRPr="00954E89">
              <w:rPr>
                <w:rFonts w:ascii="Times New Roman" w:eastAsia="Calibri" w:hAnsi="Times New Roman"/>
                <w:color w:val="000000"/>
                <w:sz w:val="20"/>
                <w:szCs w:val="20"/>
                <w:lang w:eastAsia="en-US"/>
              </w:rPr>
              <w:t>ПАЗ 320435-04</w:t>
            </w:r>
          </w:p>
          <w:p w14:paraId="0A947263" w14:textId="6EB22810" w:rsidR="00E66778" w:rsidRPr="00954E89" w:rsidRDefault="00E66778" w:rsidP="00CC7175">
            <w:pPr>
              <w:spacing w:after="200" w:line="276" w:lineRule="auto"/>
              <w:rPr>
                <w:rFonts w:ascii="Times New Roman" w:hAnsi="Times New Roman"/>
                <w:color w:val="000000"/>
                <w:sz w:val="20"/>
                <w:szCs w:val="20"/>
              </w:rPr>
            </w:pPr>
            <w:r w:rsidRPr="00954E89">
              <w:rPr>
                <w:rFonts w:ascii="Times New Roman" w:eastAsia="Calibri" w:hAnsi="Times New Roman"/>
                <w:color w:val="000000"/>
                <w:sz w:val="20"/>
                <w:szCs w:val="20"/>
                <w:lang w:eastAsia="en-US"/>
              </w:rPr>
              <w:t>20 мест</w:t>
            </w:r>
          </w:p>
        </w:tc>
        <w:tc>
          <w:tcPr>
            <w:tcW w:w="992" w:type="dxa"/>
            <w:tcBorders>
              <w:top w:val="single" w:sz="4" w:space="0" w:color="auto"/>
              <w:left w:val="single" w:sz="4" w:space="0" w:color="auto"/>
              <w:bottom w:val="single" w:sz="4" w:space="0" w:color="auto"/>
              <w:right w:val="single" w:sz="4" w:space="0" w:color="auto"/>
            </w:tcBorders>
            <w:vAlign w:val="center"/>
          </w:tcPr>
          <w:p w14:paraId="7BF4F95B" w14:textId="43B7E0AD" w:rsidR="00E66778" w:rsidRPr="00954E89" w:rsidRDefault="00E66778" w:rsidP="00CE64E7">
            <w:pPr>
              <w:rPr>
                <w:rFonts w:ascii="Times New Roman" w:hAnsi="Times New Roman"/>
                <w:sz w:val="20"/>
                <w:szCs w:val="20"/>
              </w:rPr>
            </w:pPr>
            <w:r w:rsidRPr="00954E89">
              <w:rPr>
                <w:rFonts w:ascii="Times New Roman" w:hAnsi="Times New Roman"/>
                <w:sz w:val="20"/>
                <w:szCs w:val="20"/>
              </w:rPr>
              <w:t>В498УЕ198</w:t>
            </w:r>
          </w:p>
        </w:tc>
        <w:tc>
          <w:tcPr>
            <w:tcW w:w="1559" w:type="dxa"/>
            <w:tcBorders>
              <w:top w:val="single" w:sz="4" w:space="0" w:color="auto"/>
              <w:left w:val="single" w:sz="4" w:space="0" w:color="auto"/>
              <w:bottom w:val="single" w:sz="4" w:space="0" w:color="auto"/>
              <w:right w:val="single" w:sz="4" w:space="0" w:color="auto"/>
            </w:tcBorders>
            <w:vAlign w:val="center"/>
          </w:tcPr>
          <w:p w14:paraId="000F1D83" w14:textId="00333839" w:rsidR="00E66778" w:rsidRPr="00954E89" w:rsidRDefault="00E66778" w:rsidP="00CE64E7">
            <w:pPr>
              <w:rPr>
                <w:rFonts w:ascii="Times New Roman" w:hAnsi="Times New Roman"/>
                <w:sz w:val="20"/>
                <w:szCs w:val="20"/>
              </w:rPr>
            </w:pPr>
            <w:r w:rsidRPr="00954E89">
              <w:rPr>
                <w:rFonts w:ascii="Times New Roman" w:hAnsi="Times New Roman"/>
                <w:sz w:val="20"/>
                <w:szCs w:val="20"/>
              </w:rPr>
              <w:t>52РА427133</w:t>
            </w:r>
          </w:p>
        </w:tc>
        <w:tc>
          <w:tcPr>
            <w:tcW w:w="2410" w:type="dxa"/>
            <w:tcBorders>
              <w:top w:val="single" w:sz="4" w:space="0" w:color="auto"/>
              <w:left w:val="single" w:sz="4" w:space="0" w:color="auto"/>
              <w:bottom w:val="single" w:sz="4" w:space="0" w:color="auto"/>
              <w:right w:val="single" w:sz="4" w:space="0" w:color="auto"/>
            </w:tcBorders>
            <w:vAlign w:val="center"/>
          </w:tcPr>
          <w:p w14:paraId="5EEBCB08" w14:textId="4800A159" w:rsidR="00E66778" w:rsidRPr="00954E89" w:rsidRDefault="00E66778" w:rsidP="00CE64E7">
            <w:pPr>
              <w:rPr>
                <w:rFonts w:ascii="Times New Roman" w:hAnsi="Times New Roman"/>
                <w:sz w:val="20"/>
                <w:szCs w:val="20"/>
                <w:lang w:val="en-US"/>
              </w:rPr>
            </w:pPr>
            <w:r w:rsidRPr="00954E89">
              <w:rPr>
                <w:rFonts w:ascii="Times New Roman" w:hAnsi="Times New Roman"/>
                <w:sz w:val="20"/>
                <w:szCs w:val="20"/>
                <w:lang w:val="en-US"/>
              </w:rPr>
              <w:t>X1M3204NSK0000412</w:t>
            </w:r>
          </w:p>
        </w:tc>
        <w:tc>
          <w:tcPr>
            <w:tcW w:w="1276" w:type="dxa"/>
            <w:tcBorders>
              <w:top w:val="single" w:sz="4" w:space="0" w:color="auto"/>
              <w:left w:val="single" w:sz="4" w:space="0" w:color="auto"/>
              <w:bottom w:val="single" w:sz="4" w:space="0" w:color="auto"/>
              <w:right w:val="single" w:sz="4" w:space="0" w:color="auto"/>
            </w:tcBorders>
            <w:vAlign w:val="center"/>
          </w:tcPr>
          <w:p w14:paraId="16D8E4B3" w14:textId="5B3AA77A" w:rsidR="00E66778" w:rsidRPr="00954E89" w:rsidRDefault="00E66778" w:rsidP="00CE64E7">
            <w:pPr>
              <w:rPr>
                <w:rFonts w:ascii="Times New Roman" w:hAnsi="Times New Roman"/>
                <w:sz w:val="20"/>
                <w:szCs w:val="20"/>
              </w:rPr>
            </w:pPr>
            <w:r w:rsidRPr="00954E89">
              <w:rPr>
                <w:rFonts w:ascii="Times New Roman" w:hAnsi="Times New Roman"/>
                <w:sz w:val="20"/>
                <w:szCs w:val="20"/>
              </w:rPr>
              <w:t>168,9</w:t>
            </w:r>
            <w:r w:rsidRPr="00954E89">
              <w:rPr>
                <w:rFonts w:ascii="Times New Roman" w:hAnsi="Times New Roman"/>
                <w:sz w:val="20"/>
                <w:szCs w:val="20"/>
                <w:lang w:val="en-US"/>
              </w:rPr>
              <w:t>/</w:t>
            </w:r>
            <w:r w:rsidRPr="00954E89">
              <w:rPr>
                <w:rFonts w:ascii="Times New Roman" w:hAnsi="Times New Roman"/>
                <w:sz w:val="20"/>
                <w:szCs w:val="20"/>
              </w:rPr>
              <w:t>124,2</w:t>
            </w:r>
          </w:p>
        </w:tc>
        <w:tc>
          <w:tcPr>
            <w:tcW w:w="850" w:type="dxa"/>
            <w:tcBorders>
              <w:top w:val="single" w:sz="4" w:space="0" w:color="auto"/>
              <w:left w:val="single" w:sz="4" w:space="0" w:color="auto"/>
              <w:bottom w:val="single" w:sz="4" w:space="0" w:color="auto"/>
              <w:right w:val="single" w:sz="4" w:space="0" w:color="auto"/>
            </w:tcBorders>
            <w:vAlign w:val="center"/>
          </w:tcPr>
          <w:p w14:paraId="19CA72A2" w14:textId="7437DADE" w:rsidR="00E66778" w:rsidRPr="00954E89" w:rsidRDefault="00E66778" w:rsidP="00CE64E7">
            <w:pPr>
              <w:rPr>
                <w:rFonts w:ascii="Times New Roman" w:hAnsi="Times New Roman"/>
                <w:sz w:val="20"/>
                <w:szCs w:val="20"/>
              </w:rPr>
            </w:pPr>
            <w:r w:rsidRPr="00954E89">
              <w:rPr>
                <w:rFonts w:ascii="Times New Roman" w:hAnsi="Times New Roman"/>
                <w:sz w:val="20"/>
                <w:szCs w:val="20"/>
              </w:rPr>
              <w:t>2019</w:t>
            </w:r>
          </w:p>
        </w:tc>
        <w:tc>
          <w:tcPr>
            <w:tcW w:w="567" w:type="dxa"/>
            <w:tcBorders>
              <w:top w:val="single" w:sz="4" w:space="0" w:color="auto"/>
              <w:left w:val="single" w:sz="4" w:space="0" w:color="auto"/>
              <w:bottom w:val="single" w:sz="4" w:space="0" w:color="auto"/>
              <w:right w:val="single" w:sz="4" w:space="0" w:color="auto"/>
            </w:tcBorders>
            <w:vAlign w:val="center"/>
          </w:tcPr>
          <w:p w14:paraId="069C6EE5" w14:textId="1DD477E7" w:rsidR="00E66778" w:rsidRPr="00954E89" w:rsidRDefault="00E66778" w:rsidP="00CE64E7">
            <w:pPr>
              <w:rPr>
                <w:rFonts w:ascii="Times New Roman" w:hAnsi="Times New Roman"/>
                <w:sz w:val="20"/>
                <w:szCs w:val="20"/>
                <w:lang w:val="en-US"/>
              </w:rPr>
            </w:pPr>
            <w:r w:rsidRPr="00954E89">
              <w:rPr>
                <w:rFonts w:ascii="Times New Roman" w:hAnsi="Times New Roman"/>
                <w:sz w:val="20"/>
                <w:szCs w:val="20"/>
                <w:lang w:val="en-US"/>
              </w:rPr>
              <w:t>D</w:t>
            </w:r>
          </w:p>
        </w:tc>
        <w:tc>
          <w:tcPr>
            <w:tcW w:w="1134" w:type="dxa"/>
            <w:tcBorders>
              <w:top w:val="single" w:sz="4" w:space="0" w:color="auto"/>
              <w:left w:val="single" w:sz="4" w:space="0" w:color="auto"/>
              <w:bottom w:val="single" w:sz="4" w:space="0" w:color="auto"/>
              <w:right w:val="single" w:sz="4" w:space="0" w:color="auto"/>
            </w:tcBorders>
            <w:vAlign w:val="center"/>
          </w:tcPr>
          <w:p w14:paraId="3A5709F4" w14:textId="1BCA6003" w:rsidR="00E66778" w:rsidRPr="00954E89" w:rsidRDefault="00E66778" w:rsidP="00954E89">
            <w:pPr>
              <w:jc w:val="center"/>
              <w:rPr>
                <w:rFonts w:ascii="Times New Roman" w:hAnsi="Times New Roman"/>
                <w:sz w:val="20"/>
                <w:szCs w:val="20"/>
              </w:rPr>
            </w:pPr>
            <w:r w:rsidRPr="00954E89">
              <w:rPr>
                <w:rFonts w:ascii="Times New Roman" w:hAnsi="Times New Roman"/>
                <w:sz w:val="20"/>
                <w:szCs w:val="20"/>
              </w:rPr>
              <w:t>06.06.</w:t>
            </w:r>
            <w:r w:rsidR="00954E89" w:rsidRPr="00954E89">
              <w:rPr>
                <w:rFonts w:ascii="Times New Roman" w:hAnsi="Times New Roman"/>
                <w:sz w:val="20"/>
                <w:szCs w:val="20"/>
              </w:rPr>
              <w:t>20</w:t>
            </w:r>
            <w:r w:rsidRPr="00954E89">
              <w:rPr>
                <w:rFonts w:ascii="Times New Roman" w:hAnsi="Times New Roman"/>
                <w:sz w:val="20"/>
                <w:szCs w:val="20"/>
              </w:rPr>
              <w:t>2</w:t>
            </w:r>
            <w:r w:rsidR="00954E89" w:rsidRPr="00954E89">
              <w:rPr>
                <w:rFonts w:ascii="Times New Roman" w:hAnsi="Times New Roman"/>
                <w:sz w:val="20"/>
                <w:szCs w:val="20"/>
              </w:rPr>
              <w:t>6</w:t>
            </w:r>
          </w:p>
        </w:tc>
      </w:tr>
      <w:tr w:rsidR="00E66778" w:rsidRPr="00954E89" w14:paraId="4B833701" w14:textId="2A101D40" w:rsidTr="00AC224B">
        <w:trPr>
          <w:trHeight w:val="330"/>
        </w:trPr>
        <w:tc>
          <w:tcPr>
            <w:tcW w:w="450" w:type="dxa"/>
            <w:tcBorders>
              <w:top w:val="single" w:sz="4" w:space="0" w:color="auto"/>
              <w:left w:val="single" w:sz="4" w:space="0" w:color="auto"/>
              <w:bottom w:val="single" w:sz="4" w:space="0" w:color="auto"/>
              <w:right w:val="single" w:sz="4" w:space="0" w:color="auto"/>
            </w:tcBorders>
            <w:vAlign w:val="center"/>
            <w:hideMark/>
          </w:tcPr>
          <w:p w14:paraId="3D28B66F" w14:textId="3B3D6094" w:rsidR="00E66778" w:rsidRPr="00954E89" w:rsidRDefault="00E66778" w:rsidP="00CE64E7">
            <w:pPr>
              <w:jc w:val="center"/>
              <w:rPr>
                <w:rFonts w:ascii="Times New Roman" w:hAnsi="Times New Roman"/>
                <w:sz w:val="20"/>
                <w:szCs w:val="20"/>
              </w:rPr>
            </w:pPr>
            <w:r w:rsidRPr="00954E89">
              <w:rPr>
                <w:rFonts w:ascii="Times New Roman" w:hAnsi="Times New Roman"/>
                <w:sz w:val="20"/>
                <w:szCs w:val="20"/>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DEB9AFC" w14:textId="14FD87C4" w:rsidR="00E66778" w:rsidRPr="00954E89" w:rsidRDefault="00E66778" w:rsidP="00CC7175">
            <w:pPr>
              <w:spacing w:after="200" w:line="276" w:lineRule="auto"/>
              <w:rPr>
                <w:rFonts w:ascii="Times New Roman" w:eastAsia="Calibri" w:hAnsi="Times New Roman"/>
                <w:color w:val="000000"/>
                <w:sz w:val="20"/>
                <w:szCs w:val="20"/>
                <w:lang w:eastAsia="en-US"/>
              </w:rPr>
            </w:pPr>
            <w:r w:rsidRPr="00954E89">
              <w:rPr>
                <w:rFonts w:ascii="Times New Roman" w:hAnsi="Times New Roman"/>
                <w:color w:val="000000"/>
                <w:sz w:val="20"/>
                <w:szCs w:val="20"/>
              </w:rPr>
              <w:t>VOLKSW</w:t>
            </w:r>
            <w:r w:rsidRPr="00954E89">
              <w:rPr>
                <w:rFonts w:ascii="Times New Roman" w:hAnsi="Times New Roman"/>
                <w:color w:val="000000"/>
                <w:sz w:val="20"/>
                <w:szCs w:val="20"/>
              </w:rPr>
              <w:lastRenderedPageBreak/>
              <w:t xml:space="preserve">AGEN CRAFTER </w:t>
            </w:r>
          </w:p>
        </w:tc>
        <w:tc>
          <w:tcPr>
            <w:tcW w:w="992" w:type="dxa"/>
            <w:tcBorders>
              <w:top w:val="single" w:sz="4" w:space="0" w:color="auto"/>
              <w:left w:val="single" w:sz="4" w:space="0" w:color="auto"/>
              <w:bottom w:val="single" w:sz="4" w:space="0" w:color="auto"/>
              <w:right w:val="single" w:sz="4" w:space="0" w:color="auto"/>
            </w:tcBorders>
            <w:vAlign w:val="center"/>
            <w:hideMark/>
          </w:tcPr>
          <w:p w14:paraId="32A5AD82" w14:textId="44532D96" w:rsidR="00E66778" w:rsidRPr="00954E89" w:rsidRDefault="00E66778" w:rsidP="00CE64E7">
            <w:pPr>
              <w:rPr>
                <w:rFonts w:ascii="Times New Roman" w:hAnsi="Times New Roman"/>
                <w:sz w:val="20"/>
                <w:szCs w:val="20"/>
              </w:rPr>
            </w:pPr>
            <w:r w:rsidRPr="00954E89">
              <w:rPr>
                <w:rFonts w:ascii="Times New Roman" w:hAnsi="Times New Roman"/>
                <w:sz w:val="20"/>
                <w:szCs w:val="20"/>
              </w:rPr>
              <w:lastRenderedPageBreak/>
              <w:t>В496ТК</w:t>
            </w:r>
            <w:r w:rsidRPr="00954E89">
              <w:rPr>
                <w:rFonts w:ascii="Times New Roman" w:hAnsi="Times New Roman"/>
                <w:sz w:val="20"/>
                <w:szCs w:val="20"/>
              </w:rPr>
              <w:lastRenderedPageBreak/>
              <w:t>178</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8FE26A7" w14:textId="724F53EE" w:rsidR="00E66778" w:rsidRPr="00954E89" w:rsidRDefault="00E66778" w:rsidP="00CE64E7">
            <w:pPr>
              <w:rPr>
                <w:rFonts w:ascii="Times New Roman" w:hAnsi="Times New Roman"/>
                <w:sz w:val="20"/>
                <w:szCs w:val="20"/>
              </w:rPr>
            </w:pPr>
            <w:r w:rsidRPr="00954E89">
              <w:rPr>
                <w:rFonts w:ascii="Times New Roman" w:hAnsi="Times New Roman"/>
                <w:sz w:val="20"/>
                <w:szCs w:val="20"/>
              </w:rPr>
              <w:lastRenderedPageBreak/>
              <w:t>52НХ725861</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91D80A6" w14:textId="0FFFA5B6" w:rsidR="00E66778" w:rsidRPr="00954E89" w:rsidRDefault="00E66778" w:rsidP="00CE64E7">
            <w:pPr>
              <w:rPr>
                <w:rFonts w:ascii="Times New Roman" w:hAnsi="Times New Roman"/>
                <w:sz w:val="20"/>
                <w:szCs w:val="20"/>
              </w:rPr>
            </w:pPr>
            <w:r w:rsidRPr="00954E89">
              <w:rPr>
                <w:rFonts w:ascii="Times New Roman" w:hAnsi="Times New Roman"/>
                <w:sz w:val="20"/>
                <w:szCs w:val="20"/>
                <w:lang w:val="en-US"/>
              </w:rPr>
              <w:t>Z</w:t>
            </w:r>
            <w:r w:rsidRPr="00954E89">
              <w:rPr>
                <w:rFonts w:ascii="Times New Roman" w:hAnsi="Times New Roman"/>
                <w:sz w:val="20"/>
                <w:szCs w:val="20"/>
              </w:rPr>
              <w:t>8Х224330Е0000010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BDD520C" w14:textId="2447278B" w:rsidR="00E66778" w:rsidRPr="00954E89" w:rsidRDefault="00E66778" w:rsidP="00CE64E7">
            <w:pPr>
              <w:rPr>
                <w:rFonts w:ascii="Times New Roman" w:hAnsi="Times New Roman"/>
                <w:sz w:val="20"/>
                <w:szCs w:val="20"/>
                <w:lang w:val="en-US"/>
              </w:rPr>
            </w:pPr>
            <w:r w:rsidRPr="00954E89">
              <w:rPr>
                <w:rFonts w:ascii="Times New Roman" w:hAnsi="Times New Roman"/>
                <w:sz w:val="20"/>
                <w:szCs w:val="20"/>
              </w:rPr>
              <w:t>163/120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4A165DB" w14:textId="60307017" w:rsidR="00E66778" w:rsidRPr="00954E89" w:rsidRDefault="00E66778" w:rsidP="00CE64E7">
            <w:pPr>
              <w:rPr>
                <w:rFonts w:ascii="Times New Roman" w:hAnsi="Times New Roman"/>
                <w:sz w:val="20"/>
                <w:szCs w:val="20"/>
              </w:rPr>
            </w:pPr>
            <w:r w:rsidRPr="00954E89">
              <w:rPr>
                <w:rFonts w:ascii="Times New Roman" w:hAnsi="Times New Roman"/>
                <w:sz w:val="20"/>
                <w:szCs w:val="20"/>
              </w:rPr>
              <w:t>2014</w:t>
            </w:r>
          </w:p>
        </w:tc>
        <w:tc>
          <w:tcPr>
            <w:tcW w:w="567" w:type="dxa"/>
            <w:tcBorders>
              <w:top w:val="single" w:sz="4" w:space="0" w:color="auto"/>
              <w:left w:val="single" w:sz="4" w:space="0" w:color="auto"/>
              <w:bottom w:val="single" w:sz="4" w:space="0" w:color="auto"/>
              <w:right w:val="single" w:sz="4" w:space="0" w:color="auto"/>
            </w:tcBorders>
            <w:vAlign w:val="center"/>
            <w:hideMark/>
          </w:tcPr>
          <w:p w14:paraId="1ECD780C" w14:textId="216D1B85" w:rsidR="00E66778" w:rsidRPr="00954E89" w:rsidRDefault="00E66778" w:rsidP="00CE64E7">
            <w:pPr>
              <w:rPr>
                <w:rFonts w:ascii="Times New Roman" w:hAnsi="Times New Roman"/>
                <w:sz w:val="20"/>
                <w:szCs w:val="20"/>
                <w:lang w:val="en-US"/>
              </w:rPr>
            </w:pPr>
            <w:r w:rsidRPr="00954E89">
              <w:rPr>
                <w:rFonts w:ascii="Times New Roman" w:hAnsi="Times New Roman"/>
                <w:sz w:val="20"/>
                <w:szCs w:val="20"/>
                <w:lang w:val="en-US"/>
              </w:rPr>
              <w:t>D</w:t>
            </w:r>
          </w:p>
        </w:tc>
        <w:tc>
          <w:tcPr>
            <w:tcW w:w="1134" w:type="dxa"/>
            <w:tcBorders>
              <w:top w:val="single" w:sz="4" w:space="0" w:color="auto"/>
              <w:left w:val="single" w:sz="4" w:space="0" w:color="auto"/>
              <w:bottom w:val="single" w:sz="4" w:space="0" w:color="auto"/>
              <w:right w:val="single" w:sz="4" w:space="0" w:color="auto"/>
            </w:tcBorders>
            <w:vAlign w:val="center"/>
          </w:tcPr>
          <w:p w14:paraId="473EFA63" w14:textId="34B04614" w:rsidR="00E66778" w:rsidRPr="00954E89" w:rsidRDefault="00E66778" w:rsidP="00954E89">
            <w:pPr>
              <w:jc w:val="center"/>
              <w:rPr>
                <w:rFonts w:ascii="Times New Roman" w:hAnsi="Times New Roman"/>
                <w:sz w:val="20"/>
                <w:szCs w:val="20"/>
              </w:rPr>
            </w:pPr>
            <w:r w:rsidRPr="00954E89">
              <w:rPr>
                <w:rFonts w:ascii="Times New Roman" w:hAnsi="Times New Roman"/>
                <w:sz w:val="20"/>
                <w:szCs w:val="20"/>
              </w:rPr>
              <w:t>15.07.</w:t>
            </w:r>
            <w:r w:rsidR="00954E89">
              <w:rPr>
                <w:rFonts w:ascii="Times New Roman" w:hAnsi="Times New Roman"/>
                <w:sz w:val="20"/>
                <w:szCs w:val="20"/>
              </w:rPr>
              <w:t>20</w:t>
            </w:r>
            <w:r w:rsidRPr="00954E89">
              <w:rPr>
                <w:rFonts w:ascii="Times New Roman" w:hAnsi="Times New Roman"/>
                <w:sz w:val="20"/>
                <w:szCs w:val="20"/>
              </w:rPr>
              <w:t>2</w:t>
            </w:r>
            <w:r w:rsidR="00954E89">
              <w:rPr>
                <w:rFonts w:ascii="Times New Roman" w:hAnsi="Times New Roman"/>
                <w:sz w:val="20"/>
                <w:szCs w:val="20"/>
              </w:rPr>
              <w:t>6</w:t>
            </w:r>
          </w:p>
        </w:tc>
      </w:tr>
      <w:tr w:rsidR="00E66778" w:rsidRPr="00954E89" w14:paraId="22B2858F" w14:textId="77777777" w:rsidTr="00AC224B">
        <w:trPr>
          <w:trHeight w:val="330"/>
        </w:trPr>
        <w:tc>
          <w:tcPr>
            <w:tcW w:w="450" w:type="dxa"/>
            <w:tcBorders>
              <w:top w:val="single" w:sz="4" w:space="0" w:color="auto"/>
              <w:left w:val="single" w:sz="4" w:space="0" w:color="auto"/>
              <w:bottom w:val="single" w:sz="4" w:space="0" w:color="auto"/>
              <w:right w:val="single" w:sz="4" w:space="0" w:color="auto"/>
            </w:tcBorders>
            <w:vAlign w:val="center"/>
          </w:tcPr>
          <w:p w14:paraId="0D10CBDF" w14:textId="1D5C9275" w:rsidR="00E66778" w:rsidRPr="00954E89" w:rsidRDefault="00E66778" w:rsidP="00CE64E7">
            <w:pPr>
              <w:jc w:val="center"/>
              <w:rPr>
                <w:rFonts w:ascii="Times New Roman" w:hAnsi="Times New Roman"/>
                <w:sz w:val="20"/>
                <w:szCs w:val="20"/>
              </w:rPr>
            </w:pPr>
            <w:r w:rsidRPr="00954E89">
              <w:rPr>
                <w:rFonts w:ascii="Times New Roman" w:hAnsi="Times New Roman"/>
                <w:sz w:val="20"/>
                <w:szCs w:val="20"/>
              </w:rPr>
              <w:lastRenderedPageBreak/>
              <w:t>3</w:t>
            </w:r>
          </w:p>
        </w:tc>
        <w:tc>
          <w:tcPr>
            <w:tcW w:w="1134" w:type="dxa"/>
            <w:tcBorders>
              <w:top w:val="single" w:sz="4" w:space="0" w:color="auto"/>
              <w:left w:val="single" w:sz="4" w:space="0" w:color="auto"/>
              <w:bottom w:val="single" w:sz="4" w:space="0" w:color="auto"/>
              <w:right w:val="single" w:sz="4" w:space="0" w:color="auto"/>
            </w:tcBorders>
            <w:vAlign w:val="center"/>
          </w:tcPr>
          <w:p w14:paraId="5869E02F" w14:textId="5B13785E" w:rsidR="00E66778" w:rsidRPr="00954E89" w:rsidRDefault="00E66778" w:rsidP="00CE64E7">
            <w:pPr>
              <w:spacing w:after="200" w:line="276" w:lineRule="auto"/>
              <w:rPr>
                <w:rFonts w:ascii="Times New Roman" w:hAnsi="Times New Roman"/>
                <w:color w:val="000000"/>
                <w:sz w:val="20"/>
                <w:szCs w:val="20"/>
              </w:rPr>
            </w:pPr>
            <w:r w:rsidRPr="00954E89">
              <w:rPr>
                <w:rFonts w:ascii="Times New Roman" w:hAnsi="Times New Roman"/>
                <w:color w:val="000000"/>
                <w:sz w:val="20"/>
                <w:szCs w:val="20"/>
              </w:rPr>
              <w:t>ГАЗ 2705</w:t>
            </w:r>
          </w:p>
        </w:tc>
        <w:tc>
          <w:tcPr>
            <w:tcW w:w="992" w:type="dxa"/>
            <w:tcBorders>
              <w:top w:val="single" w:sz="4" w:space="0" w:color="auto"/>
              <w:left w:val="single" w:sz="4" w:space="0" w:color="auto"/>
              <w:bottom w:val="single" w:sz="4" w:space="0" w:color="auto"/>
              <w:right w:val="single" w:sz="4" w:space="0" w:color="auto"/>
            </w:tcBorders>
            <w:vAlign w:val="center"/>
          </w:tcPr>
          <w:p w14:paraId="70CA516C" w14:textId="67A29E3C" w:rsidR="00E66778" w:rsidRPr="00954E89" w:rsidRDefault="00E66778" w:rsidP="00CE64E7">
            <w:pPr>
              <w:rPr>
                <w:rFonts w:ascii="Times New Roman" w:hAnsi="Times New Roman"/>
                <w:sz w:val="20"/>
                <w:szCs w:val="20"/>
              </w:rPr>
            </w:pPr>
            <w:r w:rsidRPr="00954E89">
              <w:rPr>
                <w:rFonts w:ascii="Times New Roman" w:hAnsi="Times New Roman"/>
                <w:sz w:val="20"/>
                <w:szCs w:val="20"/>
              </w:rPr>
              <w:t>Х216УТ178</w:t>
            </w:r>
          </w:p>
        </w:tc>
        <w:tc>
          <w:tcPr>
            <w:tcW w:w="1559" w:type="dxa"/>
            <w:tcBorders>
              <w:top w:val="single" w:sz="4" w:space="0" w:color="auto"/>
              <w:left w:val="single" w:sz="4" w:space="0" w:color="auto"/>
              <w:bottom w:val="single" w:sz="4" w:space="0" w:color="auto"/>
              <w:right w:val="single" w:sz="4" w:space="0" w:color="auto"/>
            </w:tcBorders>
            <w:vAlign w:val="center"/>
          </w:tcPr>
          <w:p w14:paraId="1CA2A116" w14:textId="740035BB" w:rsidR="00E66778" w:rsidRPr="00954E89" w:rsidRDefault="00E66778" w:rsidP="00CE64E7">
            <w:pPr>
              <w:rPr>
                <w:rFonts w:ascii="Times New Roman" w:hAnsi="Times New Roman"/>
                <w:sz w:val="20"/>
                <w:szCs w:val="20"/>
              </w:rPr>
            </w:pPr>
            <w:r w:rsidRPr="00954E89">
              <w:rPr>
                <w:rFonts w:ascii="Times New Roman" w:hAnsi="Times New Roman"/>
                <w:sz w:val="20"/>
                <w:szCs w:val="20"/>
              </w:rPr>
              <w:t>52ОС334751</w:t>
            </w:r>
          </w:p>
        </w:tc>
        <w:tc>
          <w:tcPr>
            <w:tcW w:w="2410" w:type="dxa"/>
            <w:tcBorders>
              <w:top w:val="single" w:sz="4" w:space="0" w:color="auto"/>
              <w:left w:val="single" w:sz="4" w:space="0" w:color="auto"/>
              <w:bottom w:val="single" w:sz="4" w:space="0" w:color="auto"/>
              <w:right w:val="single" w:sz="4" w:space="0" w:color="auto"/>
            </w:tcBorders>
            <w:vAlign w:val="center"/>
          </w:tcPr>
          <w:p w14:paraId="260A7E6B" w14:textId="575AFB20" w:rsidR="00E66778" w:rsidRPr="00954E89" w:rsidRDefault="00E66778" w:rsidP="00CE64E7">
            <w:pPr>
              <w:rPr>
                <w:rFonts w:ascii="Times New Roman" w:hAnsi="Times New Roman"/>
                <w:sz w:val="20"/>
                <w:szCs w:val="20"/>
              </w:rPr>
            </w:pPr>
            <w:r w:rsidRPr="00954E89">
              <w:rPr>
                <w:rFonts w:ascii="Times New Roman" w:hAnsi="Times New Roman"/>
                <w:sz w:val="20"/>
                <w:szCs w:val="20"/>
              </w:rPr>
              <w:t>Х96270500Н0836016</w:t>
            </w:r>
          </w:p>
        </w:tc>
        <w:tc>
          <w:tcPr>
            <w:tcW w:w="1276" w:type="dxa"/>
            <w:tcBorders>
              <w:top w:val="single" w:sz="4" w:space="0" w:color="auto"/>
              <w:left w:val="single" w:sz="4" w:space="0" w:color="auto"/>
              <w:bottom w:val="single" w:sz="4" w:space="0" w:color="auto"/>
              <w:right w:val="single" w:sz="4" w:space="0" w:color="auto"/>
            </w:tcBorders>
            <w:vAlign w:val="center"/>
          </w:tcPr>
          <w:p w14:paraId="7BA095E6" w14:textId="3E0AD03F" w:rsidR="00E66778" w:rsidRPr="00954E89" w:rsidRDefault="00E66778" w:rsidP="00CE64E7">
            <w:pPr>
              <w:rPr>
                <w:rFonts w:ascii="Times New Roman" w:hAnsi="Times New Roman"/>
                <w:sz w:val="20"/>
                <w:szCs w:val="20"/>
              </w:rPr>
            </w:pPr>
            <w:r w:rsidRPr="00954E89">
              <w:rPr>
                <w:rFonts w:ascii="Times New Roman" w:hAnsi="Times New Roman"/>
                <w:sz w:val="20"/>
                <w:szCs w:val="20"/>
              </w:rPr>
              <w:t>106,8/-</w:t>
            </w:r>
          </w:p>
        </w:tc>
        <w:tc>
          <w:tcPr>
            <w:tcW w:w="850" w:type="dxa"/>
            <w:tcBorders>
              <w:top w:val="single" w:sz="4" w:space="0" w:color="auto"/>
              <w:left w:val="single" w:sz="4" w:space="0" w:color="auto"/>
              <w:bottom w:val="single" w:sz="4" w:space="0" w:color="auto"/>
              <w:right w:val="single" w:sz="4" w:space="0" w:color="auto"/>
            </w:tcBorders>
            <w:vAlign w:val="center"/>
          </w:tcPr>
          <w:p w14:paraId="5AA3A040" w14:textId="5282C811" w:rsidR="00E66778" w:rsidRPr="00954E89" w:rsidRDefault="00E66778" w:rsidP="00CE64E7">
            <w:pPr>
              <w:rPr>
                <w:rFonts w:ascii="Times New Roman" w:hAnsi="Times New Roman"/>
                <w:sz w:val="20"/>
                <w:szCs w:val="20"/>
              </w:rPr>
            </w:pPr>
            <w:r w:rsidRPr="00954E89">
              <w:rPr>
                <w:rFonts w:ascii="Times New Roman" w:hAnsi="Times New Roman"/>
                <w:sz w:val="20"/>
                <w:szCs w:val="20"/>
              </w:rPr>
              <w:t>2017</w:t>
            </w:r>
          </w:p>
        </w:tc>
        <w:tc>
          <w:tcPr>
            <w:tcW w:w="567" w:type="dxa"/>
            <w:tcBorders>
              <w:top w:val="single" w:sz="4" w:space="0" w:color="auto"/>
              <w:left w:val="single" w:sz="4" w:space="0" w:color="auto"/>
              <w:bottom w:val="single" w:sz="4" w:space="0" w:color="auto"/>
              <w:right w:val="single" w:sz="4" w:space="0" w:color="auto"/>
            </w:tcBorders>
            <w:vAlign w:val="center"/>
          </w:tcPr>
          <w:p w14:paraId="52478F4A" w14:textId="74D49155" w:rsidR="00E66778" w:rsidRPr="00954E89" w:rsidRDefault="004A60FD" w:rsidP="00CE64E7">
            <w:pPr>
              <w:rPr>
                <w:rFonts w:ascii="Times New Roman" w:hAnsi="Times New Roman"/>
                <w:sz w:val="20"/>
                <w:szCs w:val="20"/>
              </w:rPr>
            </w:pPr>
            <w:r w:rsidRPr="00954E89">
              <w:rPr>
                <w:rFonts w:ascii="Times New Roman" w:hAnsi="Times New Roman"/>
                <w:sz w:val="20"/>
                <w:szCs w:val="20"/>
              </w:rPr>
              <w:t>В</w:t>
            </w:r>
          </w:p>
        </w:tc>
        <w:tc>
          <w:tcPr>
            <w:tcW w:w="1134" w:type="dxa"/>
            <w:tcBorders>
              <w:top w:val="single" w:sz="4" w:space="0" w:color="auto"/>
              <w:left w:val="single" w:sz="4" w:space="0" w:color="auto"/>
              <w:bottom w:val="single" w:sz="4" w:space="0" w:color="auto"/>
              <w:right w:val="single" w:sz="4" w:space="0" w:color="auto"/>
            </w:tcBorders>
            <w:vAlign w:val="center"/>
          </w:tcPr>
          <w:p w14:paraId="1E50F422" w14:textId="2F1E184F" w:rsidR="00E66778" w:rsidRPr="00954E89" w:rsidRDefault="00E66778" w:rsidP="00954E89">
            <w:pPr>
              <w:jc w:val="center"/>
              <w:rPr>
                <w:rFonts w:ascii="Times New Roman" w:hAnsi="Times New Roman"/>
                <w:sz w:val="20"/>
                <w:szCs w:val="20"/>
              </w:rPr>
            </w:pPr>
            <w:r w:rsidRPr="00954E89">
              <w:rPr>
                <w:rFonts w:ascii="Times New Roman" w:hAnsi="Times New Roman"/>
                <w:sz w:val="20"/>
                <w:szCs w:val="20"/>
              </w:rPr>
              <w:t>30.11.</w:t>
            </w:r>
            <w:r w:rsidR="00954E89">
              <w:rPr>
                <w:rFonts w:ascii="Times New Roman" w:hAnsi="Times New Roman"/>
                <w:sz w:val="20"/>
                <w:szCs w:val="20"/>
              </w:rPr>
              <w:t>2026</w:t>
            </w:r>
            <w:r w:rsidRPr="00954E89">
              <w:rPr>
                <w:rFonts w:ascii="Times New Roman" w:hAnsi="Times New Roman"/>
                <w:sz w:val="20"/>
                <w:szCs w:val="20"/>
              </w:rPr>
              <w:t xml:space="preserve"> </w:t>
            </w:r>
          </w:p>
        </w:tc>
      </w:tr>
    </w:tbl>
    <w:p w14:paraId="7C99ABD0" w14:textId="3B1A5373" w:rsidR="00986143" w:rsidRPr="00FA0166" w:rsidRDefault="00986143" w:rsidP="00986143">
      <w:pPr>
        <w:tabs>
          <w:tab w:val="left" w:pos="709"/>
        </w:tabs>
        <w:ind w:firstLine="567"/>
        <w:jc w:val="both"/>
        <w:rPr>
          <w:rFonts w:ascii="Times New Roman" w:hAnsi="Times New Roman"/>
          <w:b/>
          <w:bCs/>
          <w:szCs w:val="24"/>
        </w:rPr>
      </w:pPr>
    </w:p>
    <w:p w14:paraId="4B6E2608" w14:textId="7785B309" w:rsidR="004D430D" w:rsidRDefault="004D430D" w:rsidP="004D430D">
      <w:pPr>
        <w:autoSpaceDE w:val="0"/>
        <w:autoSpaceDN w:val="0"/>
        <w:adjustRightInd w:val="0"/>
        <w:ind w:firstLine="540"/>
        <w:contextualSpacing/>
        <w:rPr>
          <w:rFonts w:ascii="Times New Roman" w:hAnsi="Times New Roman"/>
          <w:color w:val="000000" w:themeColor="text1"/>
        </w:rPr>
      </w:pPr>
    </w:p>
    <w:p w14:paraId="5F3248F1" w14:textId="27253C50" w:rsidR="00986143" w:rsidRDefault="00986143" w:rsidP="004D430D">
      <w:pPr>
        <w:autoSpaceDE w:val="0"/>
        <w:autoSpaceDN w:val="0"/>
        <w:adjustRightInd w:val="0"/>
        <w:ind w:firstLine="540"/>
        <w:contextualSpacing/>
        <w:rPr>
          <w:rFonts w:ascii="Times New Roman" w:hAnsi="Times New Roman"/>
          <w:color w:val="000000" w:themeColor="text1"/>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040"/>
      </w:tblGrid>
      <w:tr w:rsidR="004D2D77" w14:paraId="12D638FE" w14:textId="77777777" w:rsidTr="00DC2D8A">
        <w:tc>
          <w:tcPr>
            <w:tcW w:w="5040" w:type="dxa"/>
          </w:tcPr>
          <w:p w14:paraId="6B9111B1" w14:textId="0BDCB709" w:rsidR="004D2D77" w:rsidRDefault="004D2D77" w:rsidP="004D430D">
            <w:pPr>
              <w:autoSpaceDE w:val="0"/>
              <w:autoSpaceDN w:val="0"/>
              <w:adjustRightInd w:val="0"/>
              <w:contextualSpacing/>
              <w:rPr>
                <w:color w:val="000000" w:themeColor="text1"/>
              </w:rPr>
            </w:pPr>
            <w:r>
              <w:rPr>
                <w:color w:val="000000" w:themeColor="text1"/>
              </w:rPr>
              <w:t>Заказчик</w:t>
            </w:r>
          </w:p>
        </w:tc>
        <w:tc>
          <w:tcPr>
            <w:tcW w:w="5040" w:type="dxa"/>
          </w:tcPr>
          <w:p w14:paraId="3760ACE9" w14:textId="2D669529" w:rsidR="004D2D77" w:rsidRDefault="004D2D77" w:rsidP="004D430D">
            <w:pPr>
              <w:autoSpaceDE w:val="0"/>
              <w:autoSpaceDN w:val="0"/>
              <w:adjustRightInd w:val="0"/>
              <w:contextualSpacing/>
              <w:rPr>
                <w:color w:val="000000" w:themeColor="text1"/>
              </w:rPr>
            </w:pPr>
            <w:r>
              <w:rPr>
                <w:color w:val="000000" w:themeColor="text1"/>
              </w:rPr>
              <w:t>Исполнитель</w:t>
            </w:r>
          </w:p>
        </w:tc>
      </w:tr>
      <w:tr w:rsidR="004D2D77" w14:paraId="432209BF" w14:textId="77777777" w:rsidTr="00DC2D8A">
        <w:tc>
          <w:tcPr>
            <w:tcW w:w="5040" w:type="dxa"/>
          </w:tcPr>
          <w:p w14:paraId="537504E9" w14:textId="29B32A50" w:rsidR="004D2D77" w:rsidRDefault="004D2D77" w:rsidP="004D430D">
            <w:pPr>
              <w:autoSpaceDE w:val="0"/>
              <w:autoSpaceDN w:val="0"/>
              <w:adjustRightInd w:val="0"/>
              <w:contextualSpacing/>
              <w:rPr>
                <w:color w:val="000000" w:themeColor="text1"/>
              </w:rPr>
            </w:pPr>
            <w:r>
              <w:rPr>
                <w:color w:val="000000" w:themeColor="text1"/>
              </w:rPr>
              <w:t>Директор</w:t>
            </w:r>
          </w:p>
          <w:p w14:paraId="78042E9F" w14:textId="77777777" w:rsidR="004D2D77" w:rsidRDefault="004D2D77" w:rsidP="004D430D">
            <w:pPr>
              <w:autoSpaceDE w:val="0"/>
              <w:autoSpaceDN w:val="0"/>
              <w:adjustRightInd w:val="0"/>
              <w:contextualSpacing/>
              <w:rPr>
                <w:color w:val="000000" w:themeColor="text1"/>
              </w:rPr>
            </w:pPr>
            <w:r>
              <w:rPr>
                <w:color w:val="000000" w:themeColor="text1"/>
              </w:rPr>
              <w:t>______________</w:t>
            </w:r>
            <w:proofErr w:type="spellStart"/>
            <w:r>
              <w:rPr>
                <w:color w:val="000000" w:themeColor="text1"/>
              </w:rPr>
              <w:t>В.Н.Евдокимова</w:t>
            </w:r>
            <w:proofErr w:type="spellEnd"/>
          </w:p>
          <w:p w14:paraId="537D91AE" w14:textId="2ECB07A5" w:rsidR="004D2D77" w:rsidRDefault="00E471EA" w:rsidP="004D430D">
            <w:pPr>
              <w:autoSpaceDE w:val="0"/>
              <w:autoSpaceDN w:val="0"/>
              <w:adjustRightInd w:val="0"/>
              <w:contextualSpacing/>
              <w:rPr>
                <w:color w:val="000000" w:themeColor="text1"/>
              </w:rPr>
            </w:pPr>
            <w:r>
              <w:rPr>
                <w:color w:val="000000" w:themeColor="text1"/>
              </w:rPr>
              <w:t>Подписано ЭЦП</w:t>
            </w:r>
          </w:p>
          <w:p w14:paraId="134AAD16" w14:textId="77777777" w:rsidR="004D2D77" w:rsidRDefault="004D2D77" w:rsidP="004D430D">
            <w:pPr>
              <w:autoSpaceDE w:val="0"/>
              <w:autoSpaceDN w:val="0"/>
              <w:adjustRightInd w:val="0"/>
              <w:contextualSpacing/>
              <w:rPr>
                <w:color w:val="000000" w:themeColor="text1"/>
              </w:rPr>
            </w:pPr>
          </w:p>
          <w:p w14:paraId="3F5533A7" w14:textId="77777777" w:rsidR="004D2D77" w:rsidRDefault="004D2D77" w:rsidP="004D430D">
            <w:pPr>
              <w:autoSpaceDE w:val="0"/>
              <w:autoSpaceDN w:val="0"/>
              <w:adjustRightInd w:val="0"/>
              <w:contextualSpacing/>
              <w:rPr>
                <w:color w:val="000000" w:themeColor="text1"/>
              </w:rPr>
            </w:pPr>
          </w:p>
        </w:tc>
        <w:tc>
          <w:tcPr>
            <w:tcW w:w="5040" w:type="dxa"/>
          </w:tcPr>
          <w:p w14:paraId="09A665F2" w14:textId="77777777" w:rsidR="004D2D77" w:rsidRDefault="004D2D77" w:rsidP="004D430D">
            <w:pPr>
              <w:autoSpaceDE w:val="0"/>
              <w:autoSpaceDN w:val="0"/>
              <w:adjustRightInd w:val="0"/>
              <w:contextualSpacing/>
              <w:rPr>
                <w:color w:val="000000" w:themeColor="text1"/>
              </w:rPr>
            </w:pPr>
          </w:p>
          <w:p w14:paraId="4FA19F3F" w14:textId="77777777" w:rsidR="004D2D77" w:rsidRDefault="004D2D77" w:rsidP="004D430D">
            <w:pPr>
              <w:autoSpaceDE w:val="0"/>
              <w:autoSpaceDN w:val="0"/>
              <w:adjustRightInd w:val="0"/>
              <w:contextualSpacing/>
              <w:rPr>
                <w:color w:val="000000" w:themeColor="text1"/>
              </w:rPr>
            </w:pPr>
            <w:r>
              <w:rPr>
                <w:color w:val="000000" w:themeColor="text1"/>
              </w:rPr>
              <w:t>_________________</w:t>
            </w:r>
          </w:p>
          <w:p w14:paraId="42AB5D2B" w14:textId="7E3193CE" w:rsidR="004D2D77" w:rsidRDefault="00E471EA" w:rsidP="004D430D">
            <w:pPr>
              <w:autoSpaceDE w:val="0"/>
              <w:autoSpaceDN w:val="0"/>
              <w:adjustRightInd w:val="0"/>
              <w:contextualSpacing/>
              <w:rPr>
                <w:color w:val="000000" w:themeColor="text1"/>
              </w:rPr>
            </w:pPr>
            <w:r>
              <w:rPr>
                <w:color w:val="000000" w:themeColor="text1"/>
              </w:rPr>
              <w:t>Подписано ЭЦП</w:t>
            </w:r>
          </w:p>
        </w:tc>
      </w:tr>
    </w:tbl>
    <w:p w14:paraId="3B977EAB" w14:textId="77777777" w:rsidR="00E43B89" w:rsidRDefault="00E43B89" w:rsidP="004D430D">
      <w:pPr>
        <w:autoSpaceDE w:val="0"/>
        <w:autoSpaceDN w:val="0"/>
        <w:adjustRightInd w:val="0"/>
        <w:ind w:firstLine="540"/>
        <w:contextualSpacing/>
        <w:rPr>
          <w:rFonts w:ascii="Times New Roman" w:hAnsi="Times New Roman"/>
          <w:color w:val="000000" w:themeColor="text1"/>
        </w:rPr>
      </w:pPr>
    </w:p>
    <w:p w14:paraId="57A91F3F" w14:textId="0E20A99A" w:rsidR="00986143" w:rsidRDefault="00986143" w:rsidP="004D430D">
      <w:pPr>
        <w:autoSpaceDE w:val="0"/>
        <w:autoSpaceDN w:val="0"/>
        <w:adjustRightInd w:val="0"/>
        <w:ind w:firstLine="540"/>
        <w:contextualSpacing/>
        <w:rPr>
          <w:rFonts w:ascii="Times New Roman" w:hAnsi="Times New Roman"/>
          <w:color w:val="000000" w:themeColor="text1"/>
        </w:rPr>
      </w:pPr>
    </w:p>
    <w:p w14:paraId="63C2BF50" w14:textId="0BC075F5" w:rsidR="006E2795" w:rsidRPr="004D430D" w:rsidRDefault="006E2795" w:rsidP="006E2795">
      <w:pPr>
        <w:jc w:val="right"/>
        <w:rPr>
          <w:rFonts w:ascii="Times New Roman" w:hAnsi="Times New Roman"/>
          <w:color w:val="000000" w:themeColor="text1"/>
        </w:rPr>
      </w:pPr>
      <w:r>
        <w:rPr>
          <w:rFonts w:ascii="Times New Roman" w:hAnsi="Times New Roman"/>
          <w:color w:val="000000" w:themeColor="text1"/>
        </w:rPr>
        <w:t>П</w:t>
      </w:r>
      <w:r w:rsidRPr="004D430D">
        <w:rPr>
          <w:rFonts w:ascii="Times New Roman" w:hAnsi="Times New Roman"/>
          <w:color w:val="000000" w:themeColor="text1"/>
        </w:rPr>
        <w:t xml:space="preserve">риложение № </w:t>
      </w:r>
      <w:r>
        <w:rPr>
          <w:rFonts w:ascii="Times New Roman" w:hAnsi="Times New Roman"/>
          <w:color w:val="000000" w:themeColor="text1"/>
        </w:rPr>
        <w:t>2</w:t>
      </w:r>
      <w:r w:rsidRPr="004D430D">
        <w:rPr>
          <w:rFonts w:ascii="Times New Roman" w:hAnsi="Times New Roman"/>
          <w:color w:val="000000" w:themeColor="text1"/>
        </w:rPr>
        <w:t xml:space="preserve"> к </w:t>
      </w:r>
      <w:r w:rsidR="00164336">
        <w:rPr>
          <w:rFonts w:ascii="Times New Roman" w:hAnsi="Times New Roman"/>
          <w:color w:val="000000" w:themeColor="text1"/>
        </w:rPr>
        <w:t>Договору</w:t>
      </w:r>
    </w:p>
    <w:p w14:paraId="16173A23" w14:textId="17F03979" w:rsidR="00986143" w:rsidRDefault="006E2795" w:rsidP="006E2795">
      <w:pPr>
        <w:autoSpaceDE w:val="0"/>
        <w:autoSpaceDN w:val="0"/>
        <w:adjustRightInd w:val="0"/>
        <w:ind w:firstLine="540"/>
        <w:contextualSpacing/>
        <w:jc w:val="right"/>
        <w:rPr>
          <w:rFonts w:ascii="Times New Roman" w:hAnsi="Times New Roman"/>
          <w:color w:val="000000" w:themeColor="text1"/>
        </w:rPr>
      </w:pPr>
      <w:r w:rsidRPr="004D430D">
        <w:rPr>
          <w:rFonts w:ascii="Times New Roman" w:hAnsi="Times New Roman"/>
          <w:color w:val="000000" w:themeColor="text1"/>
        </w:rPr>
        <w:t xml:space="preserve">от </w:t>
      </w:r>
      <w:r>
        <w:rPr>
          <w:rFonts w:ascii="Times New Roman" w:hAnsi="Times New Roman"/>
          <w:color w:val="000000" w:themeColor="text1"/>
        </w:rPr>
        <w:t>«___» ____</w:t>
      </w:r>
      <w:r w:rsidRPr="004D430D">
        <w:rPr>
          <w:rFonts w:ascii="Times New Roman" w:hAnsi="Times New Roman"/>
          <w:color w:val="000000" w:themeColor="text1"/>
        </w:rPr>
        <w:t xml:space="preserve"> 20</w:t>
      </w:r>
      <w:r w:rsidR="004D2D77">
        <w:rPr>
          <w:rFonts w:ascii="Times New Roman" w:hAnsi="Times New Roman"/>
          <w:color w:val="000000" w:themeColor="text1"/>
        </w:rPr>
        <w:t>2</w:t>
      </w:r>
      <w:r w:rsidR="00A525E6">
        <w:rPr>
          <w:rFonts w:ascii="Times New Roman" w:hAnsi="Times New Roman"/>
          <w:color w:val="000000" w:themeColor="text1"/>
        </w:rPr>
        <w:t>6</w:t>
      </w:r>
      <w:r w:rsidRPr="004D430D">
        <w:rPr>
          <w:rFonts w:ascii="Times New Roman" w:hAnsi="Times New Roman"/>
          <w:color w:val="000000" w:themeColor="text1"/>
        </w:rPr>
        <w:t xml:space="preserve"> № _______</w:t>
      </w:r>
    </w:p>
    <w:p w14:paraId="5EBBDBA9" w14:textId="67E6CED0" w:rsidR="00986143" w:rsidRDefault="00986143" w:rsidP="006E2795">
      <w:pPr>
        <w:autoSpaceDE w:val="0"/>
        <w:autoSpaceDN w:val="0"/>
        <w:adjustRightInd w:val="0"/>
        <w:ind w:firstLine="540"/>
        <w:contextualSpacing/>
        <w:rPr>
          <w:rFonts w:ascii="Times New Roman" w:hAnsi="Times New Roman"/>
          <w:color w:val="000000" w:themeColor="text1"/>
        </w:rPr>
      </w:pPr>
    </w:p>
    <w:p w14:paraId="1C98FB66" w14:textId="31983D01" w:rsidR="00986143" w:rsidRDefault="006E2795" w:rsidP="00E23CD1">
      <w:pPr>
        <w:autoSpaceDE w:val="0"/>
        <w:autoSpaceDN w:val="0"/>
        <w:adjustRightInd w:val="0"/>
        <w:ind w:firstLine="540"/>
        <w:contextualSpacing/>
        <w:jc w:val="center"/>
        <w:rPr>
          <w:rFonts w:ascii="Times New Roman" w:hAnsi="Times New Roman"/>
          <w:color w:val="000000" w:themeColor="text1"/>
        </w:rPr>
      </w:pPr>
      <w:r w:rsidRPr="00620081">
        <w:rPr>
          <w:rFonts w:ascii="Times New Roman" w:hAnsi="Times New Roman"/>
          <w:sz w:val="24"/>
          <w:szCs w:val="24"/>
        </w:rPr>
        <w:t xml:space="preserve">Расчет цены </w:t>
      </w:r>
      <w:r w:rsidR="00313D0B">
        <w:rPr>
          <w:rFonts w:ascii="Times New Roman" w:hAnsi="Times New Roman"/>
          <w:sz w:val="24"/>
          <w:szCs w:val="24"/>
        </w:rPr>
        <w:t>Договора</w:t>
      </w:r>
    </w:p>
    <w:p w14:paraId="09320886" w14:textId="5F7DA105" w:rsidR="00986143" w:rsidRDefault="00986143" w:rsidP="00E23CD1">
      <w:pPr>
        <w:autoSpaceDE w:val="0"/>
        <w:autoSpaceDN w:val="0"/>
        <w:adjustRightInd w:val="0"/>
        <w:ind w:firstLine="540"/>
        <w:contextualSpacing/>
        <w:jc w:val="center"/>
        <w:rPr>
          <w:rFonts w:ascii="Times New Roman" w:hAnsi="Times New Roman"/>
          <w:color w:val="000000" w:themeColor="text1"/>
        </w:rPr>
      </w:pPr>
    </w:p>
    <w:p w14:paraId="71971A53" w14:textId="4CD9D65E" w:rsidR="00986143" w:rsidRDefault="00986143" w:rsidP="004D430D">
      <w:pPr>
        <w:autoSpaceDE w:val="0"/>
        <w:autoSpaceDN w:val="0"/>
        <w:adjustRightInd w:val="0"/>
        <w:ind w:firstLine="540"/>
        <w:contextualSpacing/>
        <w:rPr>
          <w:rFonts w:ascii="Times New Roman" w:hAnsi="Times New Roman"/>
          <w:color w:val="000000" w:themeColor="text1"/>
        </w:rPr>
      </w:pPr>
    </w:p>
    <w:tbl>
      <w:tblPr>
        <w:tblW w:w="9683" w:type="dxa"/>
        <w:tblInd w:w="93" w:type="dxa"/>
        <w:tblLook w:val="04A0" w:firstRow="1" w:lastRow="0" w:firstColumn="1" w:lastColumn="0" w:noHBand="0" w:noVBand="1"/>
      </w:tblPr>
      <w:tblGrid>
        <w:gridCol w:w="534"/>
        <w:gridCol w:w="3337"/>
        <w:gridCol w:w="1418"/>
        <w:gridCol w:w="1559"/>
        <w:gridCol w:w="1276"/>
        <w:gridCol w:w="1559"/>
      </w:tblGrid>
      <w:tr w:rsidR="00D07DDC" w:rsidRPr="00FD0C82" w14:paraId="403BDD54" w14:textId="77777777" w:rsidTr="00D07DDC">
        <w:trPr>
          <w:trHeight w:val="855"/>
        </w:trPr>
        <w:tc>
          <w:tcPr>
            <w:tcW w:w="5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9BECFE" w14:textId="453B11BD" w:rsidR="00D07DDC" w:rsidRPr="007C7394" w:rsidRDefault="00D07DDC" w:rsidP="00CE64E7">
            <w:pPr>
              <w:rPr>
                <w:rFonts w:ascii="Times New Roman" w:hAnsi="Times New Roman"/>
                <w:b/>
                <w:bCs/>
                <w:iCs/>
                <w:color w:val="000000"/>
              </w:rPr>
            </w:pPr>
            <w:r w:rsidRPr="00E23CD1">
              <w:rPr>
                <w:rFonts w:ascii="Times New Roman" w:hAnsi="Times New Roman"/>
                <w:b/>
                <w:bCs/>
                <w:i/>
                <w:iCs/>
                <w:color w:val="000000"/>
              </w:rPr>
              <w:t> </w:t>
            </w:r>
            <w:r w:rsidR="007C7394">
              <w:rPr>
                <w:rFonts w:ascii="Times New Roman" w:hAnsi="Times New Roman"/>
                <w:b/>
                <w:bCs/>
                <w:iCs/>
                <w:color w:val="000000"/>
              </w:rPr>
              <w:t>№ п/п</w:t>
            </w:r>
          </w:p>
        </w:tc>
        <w:tc>
          <w:tcPr>
            <w:tcW w:w="3337" w:type="dxa"/>
            <w:tcBorders>
              <w:top w:val="single" w:sz="4" w:space="0" w:color="auto"/>
              <w:left w:val="nil"/>
              <w:bottom w:val="single" w:sz="4" w:space="0" w:color="auto"/>
              <w:right w:val="single" w:sz="4" w:space="0" w:color="auto"/>
            </w:tcBorders>
            <w:shd w:val="clear" w:color="000000" w:fill="FFFFFF"/>
            <w:vAlign w:val="center"/>
            <w:hideMark/>
          </w:tcPr>
          <w:p w14:paraId="55DF7A81" w14:textId="32C52D40" w:rsidR="00D07DDC" w:rsidRPr="007C7394" w:rsidRDefault="007C7394" w:rsidP="007C7394">
            <w:pPr>
              <w:rPr>
                <w:rFonts w:ascii="Times New Roman" w:hAnsi="Times New Roman"/>
                <w:b/>
                <w:bCs/>
                <w:color w:val="000000"/>
              </w:rPr>
            </w:pPr>
            <w:r>
              <w:rPr>
                <w:rFonts w:ascii="Times New Roman" w:hAnsi="Times New Roman"/>
                <w:b/>
                <w:bCs/>
                <w:color w:val="000000"/>
              </w:rPr>
              <w:t>Наименование</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6B8379" w14:textId="04856FE6" w:rsidR="00D07DDC" w:rsidRPr="00E23CD1" w:rsidRDefault="00D07DDC" w:rsidP="00CE64E7">
            <w:pPr>
              <w:jc w:val="center"/>
              <w:rPr>
                <w:rFonts w:ascii="Times New Roman" w:hAnsi="Times New Roman"/>
                <w:b/>
                <w:bCs/>
                <w:color w:val="000000"/>
              </w:rPr>
            </w:pPr>
            <w:r w:rsidRPr="00E23CD1">
              <w:rPr>
                <w:rFonts w:ascii="Times New Roman" w:hAnsi="Times New Roman"/>
                <w:b/>
                <w:bCs/>
                <w:color w:val="000000"/>
              </w:rPr>
              <w:t>кат ТС</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2C9FB1BE" w14:textId="77777777" w:rsidR="00D07DDC" w:rsidRPr="00E23CD1" w:rsidRDefault="00D07DDC" w:rsidP="00CE64E7">
            <w:pPr>
              <w:jc w:val="center"/>
              <w:rPr>
                <w:rFonts w:ascii="Times New Roman" w:hAnsi="Times New Roman"/>
                <w:b/>
                <w:bCs/>
                <w:color w:val="000000"/>
              </w:rPr>
            </w:pPr>
            <w:r w:rsidRPr="00E23CD1">
              <w:rPr>
                <w:rFonts w:ascii="Times New Roman" w:hAnsi="Times New Roman"/>
                <w:b/>
                <w:bCs/>
                <w:color w:val="000000"/>
              </w:rPr>
              <w:t>кол-во автомобилей</w:t>
            </w:r>
          </w:p>
        </w:tc>
        <w:tc>
          <w:tcPr>
            <w:tcW w:w="1276" w:type="dxa"/>
            <w:tcBorders>
              <w:top w:val="single" w:sz="4" w:space="0" w:color="auto"/>
              <w:left w:val="nil"/>
              <w:bottom w:val="single" w:sz="4" w:space="0" w:color="auto"/>
              <w:right w:val="single" w:sz="4" w:space="0" w:color="auto"/>
            </w:tcBorders>
            <w:shd w:val="clear" w:color="auto" w:fill="auto"/>
            <w:vAlign w:val="bottom"/>
          </w:tcPr>
          <w:p w14:paraId="05729860" w14:textId="77777777" w:rsidR="00D07DDC" w:rsidRPr="00E23CD1" w:rsidRDefault="00D07DDC" w:rsidP="00CE64E7">
            <w:pPr>
              <w:jc w:val="center"/>
              <w:rPr>
                <w:rFonts w:ascii="Times New Roman" w:hAnsi="Times New Roman"/>
                <w:b/>
                <w:bCs/>
                <w:color w:val="000000"/>
              </w:rPr>
            </w:pPr>
            <w:r w:rsidRPr="00E23CD1">
              <w:rPr>
                <w:rFonts w:ascii="Times New Roman" w:hAnsi="Times New Roman"/>
                <w:b/>
                <w:bCs/>
                <w:color w:val="000000"/>
              </w:rPr>
              <w:t>Цена ед. услуги</w:t>
            </w:r>
          </w:p>
        </w:tc>
        <w:tc>
          <w:tcPr>
            <w:tcW w:w="1559" w:type="dxa"/>
            <w:tcBorders>
              <w:top w:val="single" w:sz="4" w:space="0" w:color="auto"/>
              <w:left w:val="nil"/>
              <w:bottom w:val="single" w:sz="4" w:space="0" w:color="auto"/>
              <w:right w:val="single" w:sz="4" w:space="0" w:color="auto"/>
            </w:tcBorders>
            <w:shd w:val="clear" w:color="auto" w:fill="auto"/>
            <w:vAlign w:val="bottom"/>
          </w:tcPr>
          <w:p w14:paraId="184C3FE4" w14:textId="77777777" w:rsidR="00D07DDC" w:rsidRPr="00E23CD1" w:rsidRDefault="00D07DDC" w:rsidP="00CE64E7">
            <w:pPr>
              <w:rPr>
                <w:rFonts w:ascii="Times New Roman" w:hAnsi="Times New Roman"/>
                <w:b/>
                <w:bCs/>
                <w:color w:val="000000"/>
              </w:rPr>
            </w:pPr>
            <w:r w:rsidRPr="00E23CD1">
              <w:rPr>
                <w:rFonts w:ascii="Times New Roman" w:hAnsi="Times New Roman"/>
                <w:b/>
                <w:bCs/>
                <w:color w:val="000000"/>
              </w:rPr>
              <w:t>Итоговая стоимость</w:t>
            </w:r>
          </w:p>
        </w:tc>
      </w:tr>
      <w:tr w:rsidR="00FA60D1" w:rsidRPr="00FD0C82" w14:paraId="2ADAADA9" w14:textId="77777777" w:rsidTr="00D07DDC">
        <w:trPr>
          <w:trHeight w:val="315"/>
        </w:trPr>
        <w:tc>
          <w:tcPr>
            <w:tcW w:w="534" w:type="dxa"/>
            <w:tcBorders>
              <w:top w:val="nil"/>
              <w:left w:val="single" w:sz="4" w:space="0" w:color="auto"/>
              <w:bottom w:val="single" w:sz="4" w:space="0" w:color="auto"/>
              <w:right w:val="single" w:sz="4" w:space="0" w:color="auto"/>
            </w:tcBorders>
            <w:shd w:val="clear" w:color="000000" w:fill="FFFFFF"/>
            <w:vAlign w:val="center"/>
          </w:tcPr>
          <w:p w14:paraId="0BDD76D9" w14:textId="2244F288" w:rsidR="00FA60D1" w:rsidRPr="00E23CD1" w:rsidRDefault="00FA60D1" w:rsidP="00E23CD1">
            <w:pPr>
              <w:jc w:val="center"/>
              <w:rPr>
                <w:rFonts w:ascii="Times New Roman" w:hAnsi="Times New Roman"/>
                <w:color w:val="000000"/>
              </w:rPr>
            </w:pPr>
            <w:r>
              <w:rPr>
                <w:rFonts w:ascii="Times New Roman" w:hAnsi="Times New Roman"/>
                <w:color w:val="000000"/>
              </w:rPr>
              <w:t>1</w:t>
            </w:r>
          </w:p>
        </w:tc>
        <w:tc>
          <w:tcPr>
            <w:tcW w:w="3337" w:type="dxa"/>
            <w:tcBorders>
              <w:top w:val="nil"/>
              <w:left w:val="nil"/>
              <w:bottom w:val="single" w:sz="4" w:space="0" w:color="auto"/>
              <w:right w:val="single" w:sz="4" w:space="0" w:color="auto"/>
            </w:tcBorders>
            <w:shd w:val="clear" w:color="000000" w:fill="FFFFFF"/>
            <w:vAlign w:val="center"/>
          </w:tcPr>
          <w:p w14:paraId="4A2521D9" w14:textId="17117826" w:rsidR="00FA60D1" w:rsidRPr="007C7394" w:rsidRDefault="00FA60D1" w:rsidP="00FA60D1">
            <w:pPr>
              <w:rPr>
                <w:rFonts w:ascii="Times New Roman" w:eastAsia="Calibri" w:hAnsi="Times New Roman"/>
                <w:color w:val="000000"/>
                <w:lang w:eastAsia="en-US"/>
              </w:rPr>
            </w:pPr>
            <w:r w:rsidRPr="00FA60D1">
              <w:rPr>
                <w:rFonts w:ascii="Times New Roman" w:eastAsia="Calibri" w:hAnsi="Times New Roman"/>
                <w:color w:val="000000"/>
                <w:lang w:eastAsia="en-US"/>
              </w:rPr>
              <w:t>Обязательное страхование гражданской ответственности владельца транспортного средства ПАЗ 320435-04</w:t>
            </w:r>
          </w:p>
        </w:tc>
        <w:tc>
          <w:tcPr>
            <w:tcW w:w="1418" w:type="dxa"/>
            <w:tcBorders>
              <w:top w:val="nil"/>
              <w:left w:val="single" w:sz="4" w:space="0" w:color="auto"/>
              <w:bottom w:val="single" w:sz="4" w:space="0" w:color="auto"/>
              <w:right w:val="single" w:sz="4" w:space="0" w:color="auto"/>
            </w:tcBorders>
            <w:shd w:val="clear" w:color="000000" w:fill="FFFFFF"/>
            <w:vAlign w:val="center"/>
          </w:tcPr>
          <w:p w14:paraId="0D9060D6" w14:textId="0E6F8AAA" w:rsidR="00FA60D1" w:rsidRPr="00FA60D1" w:rsidRDefault="00FA60D1" w:rsidP="00E23CD1">
            <w:pPr>
              <w:jc w:val="center"/>
              <w:rPr>
                <w:rFonts w:ascii="Times New Roman" w:hAnsi="Times New Roman"/>
                <w:color w:val="000000"/>
              </w:rPr>
            </w:pPr>
            <w:r w:rsidRPr="00656200">
              <w:rPr>
                <w:rFonts w:ascii="Times New Roman" w:hAnsi="Times New Roman"/>
                <w:color w:val="000000"/>
                <w:lang w:val="en-US"/>
              </w:rPr>
              <w:t>D</w:t>
            </w:r>
          </w:p>
        </w:tc>
        <w:tc>
          <w:tcPr>
            <w:tcW w:w="1559" w:type="dxa"/>
            <w:tcBorders>
              <w:top w:val="nil"/>
              <w:left w:val="nil"/>
              <w:bottom w:val="single" w:sz="4" w:space="0" w:color="auto"/>
              <w:right w:val="single" w:sz="4" w:space="0" w:color="auto"/>
            </w:tcBorders>
            <w:shd w:val="clear" w:color="000000" w:fill="FFFFFF"/>
            <w:vAlign w:val="center"/>
          </w:tcPr>
          <w:p w14:paraId="76DFA238" w14:textId="682752AE" w:rsidR="00FA60D1" w:rsidRDefault="00FA60D1" w:rsidP="00E23CD1">
            <w:pPr>
              <w:jc w:val="center"/>
              <w:rPr>
                <w:rFonts w:ascii="Times New Roman" w:hAnsi="Times New Roman"/>
                <w:color w:val="000000"/>
              </w:rPr>
            </w:pPr>
            <w:r>
              <w:rPr>
                <w:rFonts w:ascii="Times New Roman" w:hAnsi="Times New Roman"/>
                <w:color w:val="000000"/>
              </w:rPr>
              <w:t>1</w:t>
            </w:r>
          </w:p>
        </w:tc>
        <w:tc>
          <w:tcPr>
            <w:tcW w:w="1276" w:type="dxa"/>
            <w:tcBorders>
              <w:top w:val="nil"/>
              <w:left w:val="nil"/>
              <w:bottom w:val="single" w:sz="4" w:space="0" w:color="auto"/>
              <w:right w:val="single" w:sz="4" w:space="0" w:color="auto"/>
            </w:tcBorders>
            <w:shd w:val="clear" w:color="auto" w:fill="auto"/>
            <w:noWrap/>
            <w:vAlign w:val="bottom"/>
          </w:tcPr>
          <w:p w14:paraId="7C5F2C2F" w14:textId="77777777" w:rsidR="00FA60D1" w:rsidRPr="00E23CD1" w:rsidRDefault="00FA60D1" w:rsidP="00E23CD1">
            <w:pPr>
              <w:jc w:val="right"/>
              <w:rPr>
                <w:rFonts w:ascii="Times New Roman" w:hAnsi="Times New Roman"/>
                <w:color w:val="000000"/>
              </w:rPr>
            </w:pPr>
          </w:p>
        </w:tc>
        <w:tc>
          <w:tcPr>
            <w:tcW w:w="1559" w:type="dxa"/>
            <w:tcBorders>
              <w:top w:val="nil"/>
              <w:left w:val="nil"/>
              <w:bottom w:val="single" w:sz="4" w:space="0" w:color="auto"/>
              <w:right w:val="single" w:sz="4" w:space="0" w:color="auto"/>
            </w:tcBorders>
            <w:shd w:val="clear" w:color="auto" w:fill="auto"/>
            <w:noWrap/>
            <w:vAlign w:val="bottom"/>
          </w:tcPr>
          <w:p w14:paraId="6A2F1237" w14:textId="77777777" w:rsidR="00FA60D1" w:rsidRPr="00E23CD1" w:rsidRDefault="00FA60D1" w:rsidP="00E23CD1">
            <w:pPr>
              <w:jc w:val="right"/>
              <w:rPr>
                <w:rFonts w:ascii="Times New Roman" w:hAnsi="Times New Roman"/>
                <w:color w:val="000000"/>
              </w:rPr>
            </w:pPr>
          </w:p>
        </w:tc>
      </w:tr>
      <w:tr w:rsidR="00FA60D1" w:rsidRPr="00FD0C82" w14:paraId="5D64BC0B" w14:textId="77777777" w:rsidTr="00D07DDC">
        <w:trPr>
          <w:trHeight w:val="315"/>
        </w:trPr>
        <w:tc>
          <w:tcPr>
            <w:tcW w:w="534" w:type="dxa"/>
            <w:tcBorders>
              <w:top w:val="nil"/>
              <w:left w:val="single" w:sz="4" w:space="0" w:color="auto"/>
              <w:bottom w:val="single" w:sz="4" w:space="0" w:color="auto"/>
              <w:right w:val="single" w:sz="4" w:space="0" w:color="auto"/>
            </w:tcBorders>
            <w:shd w:val="clear" w:color="000000" w:fill="FFFFFF"/>
            <w:vAlign w:val="center"/>
            <w:hideMark/>
          </w:tcPr>
          <w:p w14:paraId="53A6AEA4" w14:textId="3C0DF4BD" w:rsidR="00FA60D1" w:rsidRPr="00E23CD1" w:rsidRDefault="00FA60D1" w:rsidP="00E23CD1">
            <w:pPr>
              <w:jc w:val="center"/>
              <w:rPr>
                <w:rFonts w:ascii="Times New Roman" w:hAnsi="Times New Roman"/>
                <w:color w:val="000000"/>
              </w:rPr>
            </w:pPr>
            <w:r>
              <w:rPr>
                <w:rFonts w:ascii="Times New Roman" w:hAnsi="Times New Roman"/>
                <w:color w:val="000000"/>
              </w:rPr>
              <w:t>2</w:t>
            </w:r>
          </w:p>
        </w:tc>
        <w:tc>
          <w:tcPr>
            <w:tcW w:w="3337" w:type="dxa"/>
            <w:tcBorders>
              <w:top w:val="nil"/>
              <w:left w:val="nil"/>
              <w:bottom w:val="single" w:sz="4" w:space="0" w:color="auto"/>
              <w:right w:val="single" w:sz="4" w:space="0" w:color="auto"/>
            </w:tcBorders>
            <w:shd w:val="clear" w:color="000000" w:fill="FFFFFF"/>
            <w:vAlign w:val="center"/>
            <w:hideMark/>
          </w:tcPr>
          <w:p w14:paraId="3C869C39" w14:textId="67A0A554" w:rsidR="00FA60D1" w:rsidRPr="00E23CD1" w:rsidRDefault="00FA60D1" w:rsidP="00E23CD1">
            <w:pPr>
              <w:rPr>
                <w:rFonts w:ascii="Times New Roman" w:hAnsi="Times New Roman"/>
                <w:color w:val="000000"/>
              </w:rPr>
            </w:pPr>
            <w:r w:rsidRPr="007C7394">
              <w:rPr>
                <w:rFonts w:ascii="Times New Roman" w:eastAsia="Calibri" w:hAnsi="Times New Roman"/>
                <w:color w:val="000000"/>
                <w:lang w:eastAsia="en-US"/>
              </w:rPr>
              <w:t xml:space="preserve">Обязательное страхование гражданской ответственности владельца транспортного средства </w:t>
            </w:r>
            <w:r w:rsidRPr="00464535">
              <w:rPr>
                <w:rFonts w:ascii="Times New Roman" w:hAnsi="Times New Roman"/>
                <w:color w:val="000000"/>
              </w:rPr>
              <w:t>VOLKSWAGEN CRAFTER</w:t>
            </w:r>
          </w:p>
        </w:tc>
        <w:tc>
          <w:tcPr>
            <w:tcW w:w="1418" w:type="dxa"/>
            <w:tcBorders>
              <w:top w:val="nil"/>
              <w:left w:val="single" w:sz="4" w:space="0" w:color="auto"/>
              <w:bottom w:val="single" w:sz="4" w:space="0" w:color="auto"/>
              <w:right w:val="single" w:sz="4" w:space="0" w:color="auto"/>
            </w:tcBorders>
            <w:shd w:val="clear" w:color="000000" w:fill="FFFFFF"/>
            <w:vAlign w:val="center"/>
            <w:hideMark/>
          </w:tcPr>
          <w:p w14:paraId="13241DF6" w14:textId="3FDDDDE6" w:rsidR="00FA60D1" w:rsidRPr="00656200" w:rsidRDefault="00FA60D1" w:rsidP="00E23CD1">
            <w:pPr>
              <w:jc w:val="center"/>
              <w:rPr>
                <w:rFonts w:ascii="Times New Roman" w:hAnsi="Times New Roman"/>
                <w:color w:val="000000"/>
                <w:lang w:val="en-US"/>
              </w:rPr>
            </w:pPr>
            <w:r w:rsidRPr="00656200">
              <w:rPr>
                <w:rFonts w:ascii="Times New Roman" w:hAnsi="Times New Roman"/>
                <w:color w:val="000000"/>
                <w:lang w:val="en-US"/>
              </w:rPr>
              <w:t>D</w:t>
            </w:r>
          </w:p>
        </w:tc>
        <w:tc>
          <w:tcPr>
            <w:tcW w:w="1559" w:type="dxa"/>
            <w:tcBorders>
              <w:top w:val="nil"/>
              <w:left w:val="nil"/>
              <w:bottom w:val="single" w:sz="4" w:space="0" w:color="auto"/>
              <w:right w:val="single" w:sz="4" w:space="0" w:color="auto"/>
            </w:tcBorders>
            <w:shd w:val="clear" w:color="000000" w:fill="FFFFFF"/>
            <w:vAlign w:val="center"/>
            <w:hideMark/>
          </w:tcPr>
          <w:p w14:paraId="6B9E2561" w14:textId="7C080970" w:rsidR="00FA60D1" w:rsidRPr="00E23CD1" w:rsidRDefault="00FA60D1" w:rsidP="00E23CD1">
            <w:pPr>
              <w:jc w:val="center"/>
              <w:rPr>
                <w:rFonts w:ascii="Times New Roman" w:hAnsi="Times New Roman"/>
                <w:color w:val="000000"/>
              </w:rPr>
            </w:pPr>
            <w:r>
              <w:rPr>
                <w:rFonts w:ascii="Times New Roman" w:hAnsi="Times New Roman"/>
                <w:color w:val="000000"/>
              </w:rPr>
              <w:t>1</w:t>
            </w:r>
          </w:p>
        </w:tc>
        <w:tc>
          <w:tcPr>
            <w:tcW w:w="1276" w:type="dxa"/>
            <w:tcBorders>
              <w:top w:val="nil"/>
              <w:left w:val="nil"/>
              <w:bottom w:val="single" w:sz="4" w:space="0" w:color="auto"/>
              <w:right w:val="single" w:sz="4" w:space="0" w:color="auto"/>
            </w:tcBorders>
            <w:shd w:val="clear" w:color="auto" w:fill="auto"/>
            <w:noWrap/>
            <w:vAlign w:val="bottom"/>
          </w:tcPr>
          <w:p w14:paraId="2D0CF13A" w14:textId="77777777" w:rsidR="00FA60D1" w:rsidRPr="00E23CD1" w:rsidRDefault="00FA60D1" w:rsidP="00E23CD1">
            <w:pPr>
              <w:jc w:val="right"/>
              <w:rPr>
                <w:rFonts w:ascii="Times New Roman" w:hAnsi="Times New Roman"/>
                <w:color w:val="000000"/>
              </w:rPr>
            </w:pPr>
          </w:p>
        </w:tc>
        <w:tc>
          <w:tcPr>
            <w:tcW w:w="1559" w:type="dxa"/>
            <w:tcBorders>
              <w:top w:val="nil"/>
              <w:left w:val="nil"/>
              <w:bottom w:val="single" w:sz="4" w:space="0" w:color="auto"/>
              <w:right w:val="single" w:sz="4" w:space="0" w:color="auto"/>
            </w:tcBorders>
            <w:shd w:val="clear" w:color="auto" w:fill="auto"/>
            <w:noWrap/>
            <w:vAlign w:val="bottom"/>
          </w:tcPr>
          <w:p w14:paraId="648F02A1" w14:textId="77777777" w:rsidR="00FA60D1" w:rsidRPr="00E23CD1" w:rsidRDefault="00FA60D1" w:rsidP="00E23CD1">
            <w:pPr>
              <w:jc w:val="right"/>
              <w:rPr>
                <w:rFonts w:ascii="Times New Roman" w:hAnsi="Times New Roman"/>
                <w:color w:val="000000"/>
              </w:rPr>
            </w:pPr>
          </w:p>
        </w:tc>
      </w:tr>
      <w:tr w:rsidR="00FA60D1" w:rsidRPr="00FD0C82" w14:paraId="2924E51E" w14:textId="77777777" w:rsidTr="00E471EA">
        <w:trPr>
          <w:trHeight w:val="315"/>
        </w:trPr>
        <w:tc>
          <w:tcPr>
            <w:tcW w:w="534" w:type="dxa"/>
            <w:tcBorders>
              <w:top w:val="nil"/>
              <w:left w:val="single" w:sz="4" w:space="0" w:color="auto"/>
              <w:bottom w:val="single" w:sz="4" w:space="0" w:color="auto"/>
              <w:right w:val="single" w:sz="4" w:space="0" w:color="auto"/>
            </w:tcBorders>
            <w:shd w:val="clear" w:color="000000" w:fill="FFFFFF"/>
            <w:vAlign w:val="center"/>
            <w:hideMark/>
          </w:tcPr>
          <w:p w14:paraId="2D46AB60" w14:textId="167347A4" w:rsidR="00FA60D1" w:rsidRPr="00E23CD1" w:rsidRDefault="00FA60D1" w:rsidP="00863168">
            <w:pPr>
              <w:jc w:val="center"/>
              <w:rPr>
                <w:rFonts w:ascii="Times New Roman" w:hAnsi="Times New Roman"/>
                <w:color w:val="000000"/>
              </w:rPr>
            </w:pPr>
            <w:r>
              <w:rPr>
                <w:rFonts w:ascii="Times New Roman" w:hAnsi="Times New Roman"/>
                <w:color w:val="000000"/>
              </w:rPr>
              <w:t>3</w:t>
            </w:r>
          </w:p>
        </w:tc>
        <w:tc>
          <w:tcPr>
            <w:tcW w:w="3337" w:type="dxa"/>
            <w:tcBorders>
              <w:top w:val="nil"/>
              <w:left w:val="nil"/>
              <w:bottom w:val="single" w:sz="4" w:space="0" w:color="auto"/>
              <w:right w:val="single" w:sz="4" w:space="0" w:color="auto"/>
            </w:tcBorders>
            <w:shd w:val="clear" w:color="000000" w:fill="FFFFFF"/>
            <w:vAlign w:val="center"/>
            <w:hideMark/>
          </w:tcPr>
          <w:p w14:paraId="0B29458A" w14:textId="0064D501" w:rsidR="00FA60D1" w:rsidRPr="00E23CD1" w:rsidRDefault="00FA60D1" w:rsidP="00464535">
            <w:pPr>
              <w:rPr>
                <w:rFonts w:ascii="Times New Roman" w:hAnsi="Times New Roman"/>
                <w:color w:val="000000"/>
              </w:rPr>
            </w:pPr>
            <w:r w:rsidRPr="007C7394">
              <w:rPr>
                <w:rFonts w:ascii="Times New Roman" w:eastAsia="Calibri" w:hAnsi="Times New Roman"/>
                <w:color w:val="000000"/>
                <w:lang w:eastAsia="en-US"/>
              </w:rPr>
              <w:t xml:space="preserve">Обязательное страхование гражданской ответственности владельца транспортного средства </w:t>
            </w:r>
            <w:r>
              <w:rPr>
                <w:rFonts w:ascii="Times New Roman" w:eastAsia="Calibri" w:hAnsi="Times New Roman"/>
                <w:color w:val="000000"/>
                <w:lang w:eastAsia="en-US"/>
              </w:rPr>
              <w:t>ГАЗ 2705</w:t>
            </w:r>
          </w:p>
        </w:tc>
        <w:tc>
          <w:tcPr>
            <w:tcW w:w="1418" w:type="dxa"/>
            <w:tcBorders>
              <w:top w:val="nil"/>
              <w:left w:val="single" w:sz="4" w:space="0" w:color="auto"/>
              <w:bottom w:val="single" w:sz="4" w:space="0" w:color="auto"/>
              <w:right w:val="single" w:sz="4" w:space="0" w:color="auto"/>
            </w:tcBorders>
            <w:shd w:val="clear" w:color="000000" w:fill="FFFFFF"/>
            <w:vAlign w:val="center"/>
            <w:hideMark/>
          </w:tcPr>
          <w:p w14:paraId="495D736F" w14:textId="041AF270" w:rsidR="00FA60D1" w:rsidRPr="00E60E12" w:rsidRDefault="00FA60D1" w:rsidP="00863168">
            <w:pPr>
              <w:jc w:val="center"/>
              <w:rPr>
                <w:rFonts w:ascii="Times New Roman" w:hAnsi="Times New Roman"/>
                <w:color w:val="000000"/>
              </w:rPr>
            </w:pPr>
            <w:r>
              <w:rPr>
                <w:rFonts w:ascii="Times New Roman" w:hAnsi="Times New Roman"/>
                <w:color w:val="000000"/>
              </w:rPr>
              <w:t>В</w:t>
            </w:r>
          </w:p>
        </w:tc>
        <w:tc>
          <w:tcPr>
            <w:tcW w:w="1559" w:type="dxa"/>
            <w:tcBorders>
              <w:top w:val="nil"/>
              <w:left w:val="nil"/>
              <w:bottom w:val="single" w:sz="4" w:space="0" w:color="auto"/>
              <w:right w:val="single" w:sz="4" w:space="0" w:color="auto"/>
            </w:tcBorders>
            <w:shd w:val="clear" w:color="000000" w:fill="FFFFFF"/>
            <w:vAlign w:val="center"/>
            <w:hideMark/>
          </w:tcPr>
          <w:p w14:paraId="21223AEC" w14:textId="77777777" w:rsidR="00FA60D1" w:rsidRPr="00E23CD1" w:rsidRDefault="00FA60D1" w:rsidP="00863168">
            <w:pPr>
              <w:jc w:val="center"/>
              <w:rPr>
                <w:rFonts w:ascii="Times New Roman" w:hAnsi="Times New Roman"/>
                <w:color w:val="000000"/>
              </w:rPr>
            </w:pPr>
            <w:r>
              <w:rPr>
                <w:rFonts w:ascii="Times New Roman" w:hAnsi="Times New Roman"/>
                <w:color w:val="000000"/>
              </w:rPr>
              <w:t>1</w:t>
            </w:r>
          </w:p>
        </w:tc>
        <w:tc>
          <w:tcPr>
            <w:tcW w:w="1276" w:type="dxa"/>
            <w:tcBorders>
              <w:top w:val="nil"/>
              <w:left w:val="nil"/>
              <w:bottom w:val="single" w:sz="4" w:space="0" w:color="auto"/>
              <w:right w:val="single" w:sz="4" w:space="0" w:color="auto"/>
            </w:tcBorders>
            <w:shd w:val="clear" w:color="auto" w:fill="auto"/>
            <w:noWrap/>
            <w:vAlign w:val="bottom"/>
          </w:tcPr>
          <w:p w14:paraId="393B4228" w14:textId="77777777" w:rsidR="00FA60D1" w:rsidRPr="00E23CD1" w:rsidRDefault="00FA60D1" w:rsidP="00863168">
            <w:pPr>
              <w:jc w:val="right"/>
              <w:rPr>
                <w:rFonts w:ascii="Times New Roman" w:hAnsi="Times New Roman"/>
                <w:color w:val="000000"/>
              </w:rPr>
            </w:pPr>
          </w:p>
        </w:tc>
        <w:tc>
          <w:tcPr>
            <w:tcW w:w="1559" w:type="dxa"/>
            <w:tcBorders>
              <w:top w:val="nil"/>
              <w:left w:val="nil"/>
              <w:bottom w:val="single" w:sz="4" w:space="0" w:color="auto"/>
              <w:right w:val="single" w:sz="4" w:space="0" w:color="auto"/>
            </w:tcBorders>
            <w:shd w:val="clear" w:color="auto" w:fill="auto"/>
            <w:noWrap/>
            <w:vAlign w:val="bottom"/>
          </w:tcPr>
          <w:p w14:paraId="3165CAE1" w14:textId="77777777" w:rsidR="00FA60D1" w:rsidRPr="00E23CD1" w:rsidRDefault="00FA60D1" w:rsidP="00863168">
            <w:pPr>
              <w:jc w:val="right"/>
              <w:rPr>
                <w:rFonts w:ascii="Times New Roman" w:hAnsi="Times New Roman"/>
                <w:color w:val="000000"/>
              </w:rPr>
            </w:pPr>
          </w:p>
        </w:tc>
      </w:tr>
      <w:tr w:rsidR="00FA60D1" w:rsidRPr="00FD0C82" w14:paraId="6B4465F1" w14:textId="77777777" w:rsidTr="000831A6">
        <w:trPr>
          <w:trHeight w:val="300"/>
        </w:trPr>
        <w:tc>
          <w:tcPr>
            <w:tcW w:w="8124"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234B88" w14:textId="0EEA5FDD" w:rsidR="00FA60D1" w:rsidRPr="00FD0C82" w:rsidRDefault="00FA60D1" w:rsidP="00E471EA">
            <w:pPr>
              <w:jc w:val="right"/>
              <w:rPr>
                <w:color w:val="000000"/>
              </w:rPr>
            </w:pPr>
            <w:r>
              <w:rPr>
                <w:color w:val="000000"/>
              </w:rPr>
              <w:t>ИТОГО:</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1582B7" w14:textId="77777777" w:rsidR="00FA60D1" w:rsidRPr="00FD0C82" w:rsidRDefault="00FA60D1" w:rsidP="00CE64E7">
            <w:pPr>
              <w:rPr>
                <w:color w:val="000000"/>
              </w:rPr>
            </w:pPr>
          </w:p>
        </w:tc>
      </w:tr>
    </w:tbl>
    <w:p w14:paraId="5C01A37F" w14:textId="45EA26B0" w:rsidR="00986143" w:rsidRDefault="00986143" w:rsidP="004D430D">
      <w:pPr>
        <w:autoSpaceDE w:val="0"/>
        <w:autoSpaceDN w:val="0"/>
        <w:adjustRightInd w:val="0"/>
        <w:ind w:firstLine="540"/>
        <w:contextualSpacing/>
        <w:rPr>
          <w:rFonts w:ascii="Times New Roman" w:hAnsi="Times New Roman"/>
          <w:color w:val="000000" w:themeColor="text1"/>
        </w:rPr>
      </w:pPr>
    </w:p>
    <w:p w14:paraId="5BB5E516" w14:textId="77777777" w:rsidR="004D430D" w:rsidRPr="004D430D" w:rsidRDefault="004D430D" w:rsidP="004D430D">
      <w:pPr>
        <w:autoSpaceDE w:val="0"/>
        <w:autoSpaceDN w:val="0"/>
        <w:adjustRightInd w:val="0"/>
        <w:contextualSpacing/>
        <w:rPr>
          <w:rFonts w:ascii="Times New Roman" w:hAnsi="Times New Roman"/>
          <w:color w:val="000000" w:themeColor="text1"/>
        </w:rPr>
      </w:pPr>
    </w:p>
    <w:p w14:paraId="6A2ADB79" w14:textId="77777777" w:rsidR="004D430D" w:rsidRPr="004D430D" w:rsidRDefault="004D430D" w:rsidP="004D430D">
      <w:pPr>
        <w:autoSpaceDE w:val="0"/>
        <w:autoSpaceDN w:val="0"/>
        <w:adjustRightInd w:val="0"/>
        <w:contextualSpacing/>
        <w:rPr>
          <w:rFonts w:ascii="Times New Roman" w:hAnsi="Times New Roman"/>
          <w:color w:val="000000" w:themeColor="text1"/>
        </w:rPr>
      </w:pPr>
    </w:p>
    <w:p w14:paraId="09329271" w14:textId="77777777" w:rsidR="004D430D" w:rsidRPr="004D430D" w:rsidRDefault="004D430D" w:rsidP="004D430D">
      <w:pPr>
        <w:autoSpaceDE w:val="0"/>
        <w:autoSpaceDN w:val="0"/>
        <w:adjustRightInd w:val="0"/>
        <w:contextualSpacing/>
        <w:rPr>
          <w:rFonts w:ascii="Times New Roman" w:hAnsi="Times New Roman"/>
          <w:color w:val="000000" w:themeColor="text1"/>
        </w:rPr>
      </w:pPr>
    </w:p>
    <w:p w14:paraId="4963D76D" w14:textId="77777777" w:rsidR="004D430D" w:rsidRPr="004D430D" w:rsidRDefault="004D430D" w:rsidP="004D430D">
      <w:pPr>
        <w:autoSpaceDE w:val="0"/>
        <w:autoSpaceDN w:val="0"/>
        <w:adjustRightInd w:val="0"/>
        <w:ind w:firstLine="540"/>
        <w:contextualSpacing/>
        <w:rPr>
          <w:rFonts w:ascii="Times New Roman" w:hAnsi="Times New Roman"/>
          <w:color w:val="000000" w:themeColor="text1"/>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040"/>
      </w:tblGrid>
      <w:tr w:rsidR="00DC2D8A" w14:paraId="52FB2DCE" w14:textId="77777777" w:rsidTr="009864C3">
        <w:tc>
          <w:tcPr>
            <w:tcW w:w="5040" w:type="dxa"/>
          </w:tcPr>
          <w:p w14:paraId="699DCC0F" w14:textId="77777777" w:rsidR="00DC2D8A" w:rsidRDefault="00DC2D8A" w:rsidP="009864C3">
            <w:pPr>
              <w:autoSpaceDE w:val="0"/>
              <w:autoSpaceDN w:val="0"/>
              <w:adjustRightInd w:val="0"/>
              <w:contextualSpacing/>
              <w:rPr>
                <w:color w:val="000000" w:themeColor="text1"/>
              </w:rPr>
            </w:pPr>
            <w:r>
              <w:rPr>
                <w:color w:val="000000" w:themeColor="text1"/>
              </w:rPr>
              <w:t>Заказчик</w:t>
            </w:r>
          </w:p>
        </w:tc>
        <w:tc>
          <w:tcPr>
            <w:tcW w:w="5040" w:type="dxa"/>
          </w:tcPr>
          <w:p w14:paraId="65AA57E7" w14:textId="77777777" w:rsidR="00DC2D8A" w:rsidRDefault="00DC2D8A" w:rsidP="009864C3">
            <w:pPr>
              <w:autoSpaceDE w:val="0"/>
              <w:autoSpaceDN w:val="0"/>
              <w:adjustRightInd w:val="0"/>
              <w:contextualSpacing/>
              <w:rPr>
                <w:color w:val="000000" w:themeColor="text1"/>
              </w:rPr>
            </w:pPr>
            <w:r>
              <w:rPr>
                <w:color w:val="000000" w:themeColor="text1"/>
              </w:rPr>
              <w:t>Исполнитель</w:t>
            </w:r>
          </w:p>
        </w:tc>
      </w:tr>
      <w:tr w:rsidR="00DC2D8A" w14:paraId="5104A5A0" w14:textId="77777777" w:rsidTr="009864C3">
        <w:tc>
          <w:tcPr>
            <w:tcW w:w="5040" w:type="dxa"/>
          </w:tcPr>
          <w:p w14:paraId="09191F77" w14:textId="77777777" w:rsidR="00DC2D8A" w:rsidRDefault="00DC2D8A" w:rsidP="009864C3">
            <w:pPr>
              <w:autoSpaceDE w:val="0"/>
              <w:autoSpaceDN w:val="0"/>
              <w:adjustRightInd w:val="0"/>
              <w:contextualSpacing/>
              <w:rPr>
                <w:color w:val="000000" w:themeColor="text1"/>
              </w:rPr>
            </w:pPr>
            <w:r>
              <w:rPr>
                <w:color w:val="000000" w:themeColor="text1"/>
              </w:rPr>
              <w:t>Директор</w:t>
            </w:r>
          </w:p>
          <w:p w14:paraId="23D8D3BA" w14:textId="77777777" w:rsidR="00DC2D8A" w:rsidRDefault="00DC2D8A" w:rsidP="009864C3">
            <w:pPr>
              <w:autoSpaceDE w:val="0"/>
              <w:autoSpaceDN w:val="0"/>
              <w:adjustRightInd w:val="0"/>
              <w:contextualSpacing/>
              <w:rPr>
                <w:color w:val="000000" w:themeColor="text1"/>
              </w:rPr>
            </w:pPr>
            <w:r>
              <w:rPr>
                <w:color w:val="000000" w:themeColor="text1"/>
              </w:rPr>
              <w:t>______________</w:t>
            </w:r>
            <w:proofErr w:type="spellStart"/>
            <w:r>
              <w:rPr>
                <w:color w:val="000000" w:themeColor="text1"/>
              </w:rPr>
              <w:t>В.Н.Евдокимова</w:t>
            </w:r>
            <w:proofErr w:type="spellEnd"/>
          </w:p>
          <w:p w14:paraId="503F4296" w14:textId="77777777" w:rsidR="00DC2D8A" w:rsidRDefault="00DC2D8A" w:rsidP="009864C3">
            <w:pPr>
              <w:autoSpaceDE w:val="0"/>
              <w:autoSpaceDN w:val="0"/>
              <w:adjustRightInd w:val="0"/>
              <w:contextualSpacing/>
              <w:rPr>
                <w:color w:val="000000" w:themeColor="text1"/>
              </w:rPr>
            </w:pPr>
            <w:r>
              <w:rPr>
                <w:color w:val="000000" w:themeColor="text1"/>
              </w:rPr>
              <w:t>Подписано ЭЦП</w:t>
            </w:r>
          </w:p>
          <w:p w14:paraId="25EA614A" w14:textId="77777777" w:rsidR="00DC2D8A" w:rsidRDefault="00DC2D8A" w:rsidP="009864C3">
            <w:pPr>
              <w:autoSpaceDE w:val="0"/>
              <w:autoSpaceDN w:val="0"/>
              <w:adjustRightInd w:val="0"/>
              <w:contextualSpacing/>
              <w:rPr>
                <w:color w:val="000000" w:themeColor="text1"/>
              </w:rPr>
            </w:pPr>
          </w:p>
          <w:p w14:paraId="2BA323D5" w14:textId="77777777" w:rsidR="00DC2D8A" w:rsidRDefault="00DC2D8A" w:rsidP="009864C3">
            <w:pPr>
              <w:autoSpaceDE w:val="0"/>
              <w:autoSpaceDN w:val="0"/>
              <w:adjustRightInd w:val="0"/>
              <w:contextualSpacing/>
              <w:rPr>
                <w:color w:val="000000" w:themeColor="text1"/>
              </w:rPr>
            </w:pPr>
          </w:p>
          <w:p w14:paraId="2CA274F4" w14:textId="77777777" w:rsidR="00DC2D8A" w:rsidRDefault="00DC2D8A" w:rsidP="009864C3">
            <w:pPr>
              <w:autoSpaceDE w:val="0"/>
              <w:autoSpaceDN w:val="0"/>
              <w:adjustRightInd w:val="0"/>
              <w:contextualSpacing/>
              <w:rPr>
                <w:color w:val="000000" w:themeColor="text1"/>
              </w:rPr>
            </w:pPr>
          </w:p>
        </w:tc>
        <w:tc>
          <w:tcPr>
            <w:tcW w:w="5040" w:type="dxa"/>
          </w:tcPr>
          <w:p w14:paraId="6F6D6E8F" w14:textId="77777777" w:rsidR="00DC2D8A" w:rsidRDefault="00DC2D8A" w:rsidP="009864C3">
            <w:pPr>
              <w:autoSpaceDE w:val="0"/>
              <w:autoSpaceDN w:val="0"/>
              <w:adjustRightInd w:val="0"/>
              <w:contextualSpacing/>
              <w:rPr>
                <w:color w:val="000000" w:themeColor="text1"/>
              </w:rPr>
            </w:pPr>
          </w:p>
          <w:p w14:paraId="54374D73" w14:textId="77777777" w:rsidR="00DC2D8A" w:rsidRDefault="00DC2D8A" w:rsidP="009864C3">
            <w:pPr>
              <w:autoSpaceDE w:val="0"/>
              <w:autoSpaceDN w:val="0"/>
              <w:adjustRightInd w:val="0"/>
              <w:contextualSpacing/>
              <w:rPr>
                <w:color w:val="000000" w:themeColor="text1"/>
              </w:rPr>
            </w:pPr>
            <w:r>
              <w:rPr>
                <w:color w:val="000000" w:themeColor="text1"/>
              </w:rPr>
              <w:t>_________________</w:t>
            </w:r>
          </w:p>
          <w:p w14:paraId="68A30506" w14:textId="77777777" w:rsidR="00DC2D8A" w:rsidRDefault="00DC2D8A" w:rsidP="009864C3">
            <w:pPr>
              <w:autoSpaceDE w:val="0"/>
              <w:autoSpaceDN w:val="0"/>
              <w:adjustRightInd w:val="0"/>
              <w:contextualSpacing/>
              <w:rPr>
                <w:color w:val="000000" w:themeColor="text1"/>
              </w:rPr>
            </w:pPr>
            <w:r>
              <w:rPr>
                <w:color w:val="000000" w:themeColor="text1"/>
              </w:rPr>
              <w:t>Подписано ЭЦП</w:t>
            </w:r>
          </w:p>
        </w:tc>
      </w:tr>
    </w:tbl>
    <w:p w14:paraId="3B1910C9" w14:textId="164C55FA" w:rsidR="008C0FF7" w:rsidRPr="008C0FF7" w:rsidRDefault="008C0FF7" w:rsidP="004D430D">
      <w:pPr>
        <w:tabs>
          <w:tab w:val="left" w:pos="6761"/>
        </w:tabs>
        <w:jc w:val="right"/>
        <w:rPr>
          <w:rFonts w:ascii="Times New Roman" w:hAnsi="Times New Roman"/>
          <w:sz w:val="24"/>
          <w:szCs w:val="24"/>
        </w:rPr>
      </w:pPr>
    </w:p>
    <w:p w14:paraId="4BA5C75C" w14:textId="77777777" w:rsidR="008C0FF7" w:rsidRPr="00CD04A5" w:rsidRDefault="008C0FF7" w:rsidP="00257E4C">
      <w:pPr>
        <w:rPr>
          <w:rFonts w:ascii="Times New Roman" w:hAnsi="Times New Roman"/>
        </w:rPr>
      </w:pPr>
    </w:p>
    <w:sectPr w:rsidR="008C0FF7" w:rsidRPr="00CD04A5" w:rsidSect="007E5AA7">
      <w:headerReference w:type="even" r:id="rId12"/>
      <w:headerReference w:type="default" r:id="rId13"/>
      <w:footerReference w:type="even" r:id="rId14"/>
      <w:footerReference w:type="default" r:id="rId15"/>
      <w:headerReference w:type="first" r:id="rId16"/>
      <w:footerReference w:type="first" r:id="rId17"/>
      <w:type w:val="continuous"/>
      <w:pgSz w:w="11906" w:h="16838"/>
      <w:pgMar w:top="567" w:right="624" w:bottom="737" w:left="1418"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0CD64B" w14:textId="77777777" w:rsidR="002878FD" w:rsidRDefault="002878FD" w:rsidP="00C119B1">
      <w:r>
        <w:separator/>
      </w:r>
    </w:p>
  </w:endnote>
  <w:endnote w:type="continuationSeparator" w:id="0">
    <w:p w14:paraId="07854E0B" w14:textId="77777777" w:rsidR="002878FD" w:rsidRDefault="002878FD" w:rsidP="00C11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C">
    <w:altName w:val="Times New Roman"/>
    <w:charset w:val="00"/>
    <w:family w:val="roman"/>
    <w:pitch w:val="variable"/>
    <w:sig w:usb0="00000003" w:usb1="00000000" w:usb2="00000000" w:usb3="00000000" w:csb0="00000001" w:csb1="00000000"/>
  </w:font>
  <w:font w:name="SchoolBookC">
    <w:altName w:val="Courier New"/>
    <w:charset w:val="00"/>
    <w:family w:val="decorativ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angal">
    <w:panose1 w:val="02040503050203030202"/>
    <w:charset w:val="01"/>
    <w:family w:val="roman"/>
    <w:notTrueType/>
    <w:pitch w:val="variable"/>
    <w:sig w:usb0="00002000" w:usb1="00000000" w:usb2="00000000" w:usb3="00000000" w:csb0="0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Times New Roman CYR">
    <w:altName w:val="Cambria"/>
    <w:panose1 w:val="02020603050405020304"/>
    <w:charset w:val="CC"/>
    <w:family w:val="roman"/>
    <w:pitch w:val="variable"/>
    <w:sig w:usb0="E0002AFF" w:usb1="C0007841" w:usb2="00000009" w:usb3="00000000" w:csb0="000001F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OpenSymbol">
    <w:altName w:val="Arial Unicode MS"/>
    <w:charset w:val="02"/>
    <w:family w:val="auto"/>
    <w:pitch w:val="default"/>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47303A" w14:textId="77777777" w:rsidR="001D0277" w:rsidRDefault="001D0277" w:rsidP="006D540F">
    <w:pPr>
      <w:pStyle w:val="afff8"/>
      <w:framePr w:wrap="around" w:vAnchor="text" w:hAnchor="margin" w:xAlign="right" w:y="1"/>
      <w:rPr>
        <w:rStyle w:val="afff5"/>
        <w:rFonts w:eastAsia="Arial"/>
      </w:rPr>
    </w:pPr>
    <w:r>
      <w:rPr>
        <w:rStyle w:val="afff5"/>
        <w:rFonts w:eastAsia="Arial"/>
      </w:rPr>
      <w:fldChar w:fldCharType="begin"/>
    </w:r>
    <w:r>
      <w:rPr>
        <w:rStyle w:val="afff5"/>
        <w:rFonts w:eastAsia="Arial"/>
      </w:rPr>
      <w:instrText xml:space="preserve">PAGE  </w:instrText>
    </w:r>
    <w:r>
      <w:rPr>
        <w:rStyle w:val="afff5"/>
        <w:rFonts w:eastAsia="Arial"/>
      </w:rPr>
      <w:fldChar w:fldCharType="end"/>
    </w:r>
  </w:p>
  <w:p w14:paraId="051205B4" w14:textId="77777777" w:rsidR="001D0277" w:rsidRDefault="001D0277" w:rsidP="006D540F">
    <w:pPr>
      <w:pStyle w:val="afff8"/>
      <w:ind w:right="360"/>
    </w:pPr>
  </w:p>
  <w:p w14:paraId="1F717BB2" w14:textId="77777777" w:rsidR="001D0277" w:rsidRDefault="001D027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85475A" w14:textId="77777777" w:rsidR="001D0277" w:rsidRDefault="001D0277" w:rsidP="006D540F">
    <w:pPr>
      <w:pStyle w:val="afff8"/>
      <w:ind w:right="360"/>
      <w:jc w:val="right"/>
    </w:pPr>
  </w:p>
  <w:p w14:paraId="640F0B0E" w14:textId="77777777" w:rsidR="001D0277" w:rsidRDefault="001D0277"/>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4634E7" w14:textId="77777777" w:rsidR="001D0277" w:rsidRDefault="001D0277">
    <w:pPr>
      <w:pStyle w:val="afff8"/>
      <w:jc w:val="center"/>
    </w:pPr>
    <w:r>
      <w:fldChar w:fldCharType="begin"/>
    </w:r>
    <w:r>
      <w:instrText xml:space="preserve"> PAGE   \* MERGEFORMAT </w:instrText>
    </w:r>
    <w:r>
      <w:fldChar w:fldCharType="separate"/>
    </w:r>
    <w:r>
      <w:rPr>
        <w:noProof/>
      </w:rPr>
      <w:t>67</w:t>
    </w:r>
    <w:r>
      <w:fldChar w:fldCharType="end"/>
    </w:r>
  </w:p>
  <w:p w14:paraId="18687071" w14:textId="77777777" w:rsidR="001D0277" w:rsidRDefault="001D0277">
    <w:pPr>
      <w:pStyle w:val="afff8"/>
    </w:pPr>
  </w:p>
  <w:p w14:paraId="79AE4F74" w14:textId="77777777" w:rsidR="001D0277" w:rsidRDefault="001D027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9D2E8E" w14:textId="77777777" w:rsidR="002878FD" w:rsidRDefault="002878FD" w:rsidP="00C119B1">
      <w:r>
        <w:separator/>
      </w:r>
    </w:p>
  </w:footnote>
  <w:footnote w:type="continuationSeparator" w:id="0">
    <w:p w14:paraId="2FA5C3D3" w14:textId="77777777" w:rsidR="002878FD" w:rsidRDefault="002878FD" w:rsidP="00C119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0B4922" w14:textId="77777777" w:rsidR="001D0277" w:rsidRDefault="001D0277">
    <w:pPr>
      <w:pStyle w:val="afff6"/>
    </w:pPr>
  </w:p>
  <w:p w14:paraId="76016534" w14:textId="77777777" w:rsidR="001D0277" w:rsidRDefault="001D027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8609BE" w14:textId="77777777" w:rsidR="001D0277" w:rsidRDefault="001D0277">
    <w:pPr>
      <w:pStyle w:val="afff6"/>
    </w:pPr>
  </w:p>
  <w:p w14:paraId="3B3066A3" w14:textId="77777777" w:rsidR="001D0277" w:rsidRDefault="001D0277"/>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2AEF3F" w14:textId="77777777" w:rsidR="001D0277" w:rsidRDefault="001D0277">
    <w:pPr>
      <w:pStyle w:val="afff6"/>
    </w:pPr>
  </w:p>
  <w:p w14:paraId="4F28EE72" w14:textId="77777777" w:rsidR="001D0277" w:rsidRDefault="001D027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singleLevel"/>
    <w:tmpl w:val="00000006"/>
    <w:name w:val="WW8Num6"/>
    <w:lvl w:ilvl="0">
      <w:start w:val="1"/>
      <w:numFmt w:val="bullet"/>
      <w:lvlText w:val=""/>
      <w:lvlJc w:val="left"/>
      <w:pPr>
        <w:tabs>
          <w:tab w:val="num" w:pos="360"/>
        </w:tabs>
        <w:ind w:left="360" w:hanging="360"/>
      </w:pPr>
      <w:rPr>
        <w:rFonts w:ascii="Symbol" w:hAnsi="Symbol"/>
      </w:rPr>
    </w:lvl>
  </w:abstractNum>
  <w:abstractNum w:abstractNumId="5">
    <w:nsid w:val="00000007"/>
    <w:multiLevelType w:val="singleLevel"/>
    <w:tmpl w:val="00000007"/>
    <w:name w:val="WW8Num8"/>
    <w:lvl w:ilvl="0">
      <w:start w:val="1"/>
      <w:numFmt w:val="bullet"/>
      <w:lvlText w:val=""/>
      <w:lvlJc w:val="left"/>
      <w:pPr>
        <w:tabs>
          <w:tab w:val="num" w:pos="720"/>
        </w:tabs>
        <w:ind w:left="720" w:hanging="360"/>
      </w:pPr>
      <w:rPr>
        <w:rFonts w:ascii="Symbol" w:hAnsi="Symbol"/>
      </w:rPr>
    </w:lvl>
  </w:abstractNum>
  <w:abstractNum w:abstractNumId="6">
    <w:nsid w:val="00000008"/>
    <w:multiLevelType w:val="multilevel"/>
    <w:tmpl w:val="00000008"/>
    <w:name w:val="WW8Num30"/>
    <w:lvl w:ilvl="0">
      <w:start w:val="1"/>
      <w:numFmt w:val="decimal"/>
      <w:lvlText w:val="%1."/>
      <w:lvlJc w:val="left"/>
      <w:pPr>
        <w:tabs>
          <w:tab w:val="num" w:pos="1110"/>
        </w:tabs>
        <w:ind w:left="1110" w:hanging="1110"/>
      </w:pPr>
    </w:lvl>
    <w:lvl w:ilvl="1">
      <w:start w:val="1"/>
      <w:numFmt w:val="decimal"/>
      <w:lvlText w:val="2.%2."/>
      <w:lvlJc w:val="left"/>
      <w:pPr>
        <w:tabs>
          <w:tab w:val="num" w:pos="1830"/>
        </w:tabs>
        <w:ind w:left="1830" w:hanging="1110"/>
      </w:pPr>
      <w:rPr>
        <w:b w:val="0"/>
        <w:i w:val="0"/>
      </w:rPr>
    </w:lvl>
    <w:lvl w:ilvl="2">
      <w:start w:val="1"/>
      <w:numFmt w:val="decimal"/>
      <w:lvlText w:val="%1.%2.%3."/>
      <w:lvlJc w:val="left"/>
      <w:pPr>
        <w:tabs>
          <w:tab w:val="num" w:pos="2550"/>
        </w:tabs>
        <w:ind w:left="2550" w:hanging="1110"/>
      </w:pPr>
    </w:lvl>
    <w:lvl w:ilvl="3">
      <w:start w:val="1"/>
      <w:numFmt w:val="decimal"/>
      <w:lvlText w:val="%1.%2.%3.%4."/>
      <w:lvlJc w:val="left"/>
      <w:pPr>
        <w:tabs>
          <w:tab w:val="num" w:pos="3270"/>
        </w:tabs>
        <w:ind w:left="3270" w:hanging="1110"/>
      </w:pPr>
    </w:lvl>
    <w:lvl w:ilvl="4">
      <w:start w:val="1"/>
      <w:numFmt w:val="decimal"/>
      <w:lvlText w:val="%1.%2.%3.%4.%5."/>
      <w:lvlJc w:val="left"/>
      <w:pPr>
        <w:tabs>
          <w:tab w:val="num" w:pos="3990"/>
        </w:tabs>
        <w:ind w:left="3990" w:hanging="1110"/>
      </w:pPr>
    </w:lvl>
    <w:lvl w:ilvl="5">
      <w:start w:val="1"/>
      <w:numFmt w:val="decimal"/>
      <w:lvlText w:val="%1.%2.%3.%4.%5.%6."/>
      <w:lvlJc w:val="left"/>
      <w:pPr>
        <w:tabs>
          <w:tab w:val="num" w:pos="4710"/>
        </w:tabs>
        <w:ind w:left="4710" w:hanging="1110"/>
      </w:pPr>
    </w:lvl>
    <w:lvl w:ilvl="6">
      <w:start w:val="1"/>
      <w:numFmt w:val="decimal"/>
      <w:lvlText w:val="%1.%2.%3.%4.%5.%6.%7."/>
      <w:lvlJc w:val="left"/>
      <w:pPr>
        <w:tabs>
          <w:tab w:val="num" w:pos="5430"/>
        </w:tabs>
        <w:ind w:left="5430" w:hanging="111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200"/>
        </w:tabs>
        <w:ind w:left="7200" w:hanging="1440"/>
      </w:p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157273EA"/>
    <w:multiLevelType w:val="hybridMultilevel"/>
    <w:tmpl w:val="15E69D96"/>
    <w:lvl w:ilvl="0" w:tplc="F3D84A8E">
      <w:start w:val="3"/>
      <w:numFmt w:val="decimal"/>
      <w:lvlText w:val="%1."/>
      <w:lvlJc w:val="left"/>
      <w:pPr>
        <w:tabs>
          <w:tab w:val="num" w:pos="720"/>
        </w:tabs>
        <w:ind w:left="720" w:hanging="360"/>
      </w:pPr>
      <w:rPr>
        <w:rFonts w:cs="Times New Roman" w:hint="default"/>
      </w:rPr>
    </w:lvl>
    <w:lvl w:ilvl="1" w:tplc="B3B22BAC">
      <w:numFmt w:val="none"/>
      <w:pStyle w:val="a"/>
      <w:lvlText w:val=""/>
      <w:lvlJc w:val="left"/>
      <w:pPr>
        <w:tabs>
          <w:tab w:val="num" w:pos="360"/>
        </w:tabs>
      </w:pPr>
      <w:rPr>
        <w:rFonts w:cs="Times New Roman"/>
      </w:rPr>
    </w:lvl>
    <w:lvl w:ilvl="2" w:tplc="E87ED3CE">
      <w:numFmt w:val="none"/>
      <w:lvlText w:val=""/>
      <w:lvlJc w:val="left"/>
      <w:pPr>
        <w:tabs>
          <w:tab w:val="num" w:pos="360"/>
        </w:tabs>
      </w:pPr>
      <w:rPr>
        <w:rFonts w:cs="Times New Roman"/>
      </w:rPr>
    </w:lvl>
    <w:lvl w:ilvl="3" w:tplc="3362A6B8">
      <w:numFmt w:val="none"/>
      <w:lvlText w:val=""/>
      <w:lvlJc w:val="left"/>
      <w:pPr>
        <w:tabs>
          <w:tab w:val="num" w:pos="360"/>
        </w:tabs>
      </w:pPr>
      <w:rPr>
        <w:rFonts w:cs="Times New Roman"/>
      </w:rPr>
    </w:lvl>
    <w:lvl w:ilvl="4" w:tplc="8F0672A8">
      <w:numFmt w:val="none"/>
      <w:lvlText w:val=""/>
      <w:lvlJc w:val="left"/>
      <w:pPr>
        <w:tabs>
          <w:tab w:val="num" w:pos="360"/>
        </w:tabs>
      </w:pPr>
      <w:rPr>
        <w:rFonts w:cs="Times New Roman"/>
      </w:rPr>
    </w:lvl>
    <w:lvl w:ilvl="5" w:tplc="F992F1FE">
      <w:numFmt w:val="none"/>
      <w:lvlText w:val=""/>
      <w:lvlJc w:val="left"/>
      <w:pPr>
        <w:tabs>
          <w:tab w:val="num" w:pos="360"/>
        </w:tabs>
      </w:pPr>
      <w:rPr>
        <w:rFonts w:cs="Times New Roman"/>
      </w:rPr>
    </w:lvl>
    <w:lvl w:ilvl="6" w:tplc="3BBAB1EE">
      <w:numFmt w:val="none"/>
      <w:lvlText w:val=""/>
      <w:lvlJc w:val="left"/>
      <w:pPr>
        <w:tabs>
          <w:tab w:val="num" w:pos="360"/>
        </w:tabs>
      </w:pPr>
      <w:rPr>
        <w:rFonts w:cs="Times New Roman"/>
      </w:rPr>
    </w:lvl>
    <w:lvl w:ilvl="7" w:tplc="9EC2F1BE">
      <w:numFmt w:val="none"/>
      <w:lvlText w:val=""/>
      <w:lvlJc w:val="left"/>
      <w:pPr>
        <w:tabs>
          <w:tab w:val="num" w:pos="360"/>
        </w:tabs>
      </w:pPr>
      <w:rPr>
        <w:rFonts w:cs="Times New Roman"/>
      </w:rPr>
    </w:lvl>
    <w:lvl w:ilvl="8" w:tplc="9E606078">
      <w:numFmt w:val="none"/>
      <w:lvlText w:val=""/>
      <w:lvlJc w:val="left"/>
      <w:pPr>
        <w:tabs>
          <w:tab w:val="num" w:pos="360"/>
        </w:tabs>
      </w:pPr>
      <w:rPr>
        <w:rFonts w:cs="Times New Roman"/>
      </w:rPr>
    </w:lvl>
  </w:abstractNum>
  <w:abstractNum w:abstractNumId="22">
    <w:nsid w:val="18745F9D"/>
    <w:multiLevelType w:val="multilevel"/>
    <w:tmpl w:val="18DC1A04"/>
    <w:lvl w:ilvl="0">
      <w:start w:val="1"/>
      <w:numFmt w:val="decimal"/>
      <w:lvlText w:val="%1."/>
      <w:lvlJc w:val="left"/>
      <w:pPr>
        <w:ind w:left="1069" w:hanging="360"/>
      </w:pPr>
      <w:rPr>
        <w:rFonts w:hint="default"/>
        <w:b/>
        <w:vertAlign w:val="baseline"/>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3">
    <w:nsid w:val="1CB0326D"/>
    <w:multiLevelType w:val="multilevel"/>
    <w:tmpl w:val="FFFFFFFF"/>
    <w:lvl w:ilvl="0">
      <w:start w:val="1"/>
      <w:numFmt w:val="bullet"/>
      <w:pStyle w:val="1"/>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4">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25">
    <w:nsid w:val="1EFD02F1"/>
    <w:multiLevelType w:val="multilevel"/>
    <w:tmpl w:val="E16C828E"/>
    <w:lvl w:ilvl="0">
      <w:start w:val="1"/>
      <w:numFmt w:val="decimal"/>
      <w:pStyle w:val="a0"/>
      <w:lvlText w:val="%1."/>
      <w:lvlJc w:val="left"/>
      <w:pPr>
        <w:tabs>
          <w:tab w:val="num" w:pos="360"/>
        </w:tabs>
        <w:ind w:left="360" w:hanging="360"/>
      </w:pPr>
      <w:rPr>
        <w:rFonts w:hint="default"/>
        <w:sz w:val="24"/>
        <w:szCs w:val="24"/>
        <w:lang w:val="ru-RU" w:eastAsia="ru-RU" w:bidi="ar-SA"/>
      </w:rPr>
    </w:lvl>
    <w:lvl w:ilvl="1">
      <w:start w:val="1"/>
      <w:numFmt w:val="decimal"/>
      <w:lvlText w:val="%1.%2."/>
      <w:lvlJc w:val="left"/>
      <w:pPr>
        <w:tabs>
          <w:tab w:val="num" w:pos="996"/>
        </w:tabs>
        <w:ind w:left="-84" w:firstLine="1077"/>
      </w:pPr>
      <w:rPr>
        <w:rFonts w:hint="default"/>
        <w:b/>
      </w:rPr>
    </w:lvl>
    <w:lvl w:ilvl="2">
      <w:start w:val="1"/>
      <w:numFmt w:val="decimal"/>
      <w:lvlText w:val="%1.%2.%3."/>
      <w:lvlJc w:val="left"/>
      <w:pPr>
        <w:tabs>
          <w:tab w:val="num" w:pos="1931"/>
        </w:tabs>
        <w:ind w:left="131" w:firstLine="720"/>
      </w:pPr>
      <w:rPr>
        <w:rFonts w:hint="default"/>
        <w:b/>
      </w:rPr>
    </w:lvl>
    <w:lvl w:ilvl="3">
      <w:start w:val="1"/>
      <w:numFmt w:val="decimal"/>
      <w:lvlText w:val="%1.%2.%3.%4."/>
      <w:lvlJc w:val="left"/>
      <w:pPr>
        <w:tabs>
          <w:tab w:val="num" w:pos="2160"/>
        </w:tabs>
        <w:ind w:left="0" w:firstLine="1080"/>
      </w:pPr>
      <w:rPr>
        <w:rFonts w:hint="default"/>
        <w:b/>
      </w:rPr>
    </w:lvl>
    <w:lvl w:ilvl="4">
      <w:start w:val="1"/>
      <w:numFmt w:val="decimal"/>
      <w:lvlText w:val="%1.%2.%3.%4.%5."/>
      <w:lvlJc w:val="left"/>
      <w:pPr>
        <w:tabs>
          <w:tab w:val="num" w:pos="2880"/>
        </w:tabs>
        <w:ind w:left="2232" w:hanging="792"/>
      </w:pPr>
      <w:rPr>
        <w:rFonts w:hint="default"/>
        <w:b/>
      </w:rPr>
    </w:lvl>
    <w:lvl w:ilvl="5">
      <w:start w:val="1"/>
      <w:numFmt w:val="decimal"/>
      <w:lvlText w:val="%1.%2.%3.%4.%5.%6."/>
      <w:lvlJc w:val="left"/>
      <w:pPr>
        <w:tabs>
          <w:tab w:val="num" w:pos="3600"/>
        </w:tabs>
        <w:ind w:left="2736" w:hanging="936"/>
      </w:pPr>
      <w:rPr>
        <w:rFonts w:hint="default"/>
        <w:b/>
      </w:rPr>
    </w:lvl>
    <w:lvl w:ilvl="6">
      <w:start w:val="1"/>
      <w:numFmt w:val="decimal"/>
      <w:lvlText w:val="%1.%2.%3.%4.%5.%6.%7."/>
      <w:lvlJc w:val="left"/>
      <w:pPr>
        <w:tabs>
          <w:tab w:val="num" w:pos="4320"/>
        </w:tabs>
        <w:ind w:left="3240" w:hanging="1080"/>
      </w:pPr>
      <w:rPr>
        <w:rFonts w:hint="default"/>
        <w:b/>
      </w:rPr>
    </w:lvl>
    <w:lvl w:ilvl="7">
      <w:start w:val="1"/>
      <w:numFmt w:val="decimal"/>
      <w:lvlText w:val="%1.%2.%3.%4.%5.%6.%7.%8."/>
      <w:lvlJc w:val="left"/>
      <w:pPr>
        <w:tabs>
          <w:tab w:val="num" w:pos="4680"/>
        </w:tabs>
        <w:ind w:left="3744" w:hanging="1224"/>
      </w:pPr>
      <w:rPr>
        <w:rFonts w:hint="default"/>
        <w:b/>
      </w:rPr>
    </w:lvl>
    <w:lvl w:ilvl="8">
      <w:start w:val="1"/>
      <w:numFmt w:val="decimal"/>
      <w:lvlText w:val="%1.%2.%3.%4.%5.%6.%7.%8.%9."/>
      <w:lvlJc w:val="left"/>
      <w:pPr>
        <w:tabs>
          <w:tab w:val="num" w:pos="5400"/>
        </w:tabs>
        <w:ind w:left="4320" w:hanging="1440"/>
      </w:pPr>
      <w:rPr>
        <w:rFonts w:hint="default"/>
        <w:b/>
      </w:rPr>
    </w:lvl>
  </w:abstractNum>
  <w:abstractNum w:abstractNumId="26">
    <w:nsid w:val="2676379A"/>
    <w:multiLevelType w:val="multilevel"/>
    <w:tmpl w:val="053E6508"/>
    <w:styleLink w:val="111111"/>
    <w:lvl w:ilvl="0">
      <w:start w:val="1"/>
      <w:numFmt w:val="decimal"/>
      <w:lvlText w:val="%1."/>
      <w:lvlJc w:val="left"/>
      <w:pPr>
        <w:tabs>
          <w:tab w:val="num" w:pos="720"/>
        </w:tabs>
        <w:ind w:left="360" w:hanging="360"/>
      </w:pPr>
    </w:lvl>
    <w:lvl w:ilvl="1">
      <w:start w:val="1"/>
      <w:numFmt w:val="decimal"/>
      <w:lvlText w:val="%1.%2."/>
      <w:lvlJc w:val="left"/>
      <w:pPr>
        <w:tabs>
          <w:tab w:val="num" w:pos="1800"/>
        </w:tabs>
        <w:ind w:left="792" w:hanging="432"/>
      </w:pPr>
    </w:lvl>
    <w:lvl w:ilvl="2">
      <w:start w:val="1"/>
      <w:numFmt w:val="decimal"/>
      <w:lvlText w:val="%1.%2.%3."/>
      <w:lvlJc w:val="left"/>
      <w:pPr>
        <w:tabs>
          <w:tab w:val="num" w:pos="2520"/>
        </w:tabs>
        <w:ind w:left="1224" w:hanging="504"/>
      </w:pPr>
    </w:lvl>
    <w:lvl w:ilvl="3">
      <w:start w:val="1"/>
      <w:numFmt w:val="decimal"/>
      <w:lvlText w:val="%1.%2.%3.%4."/>
      <w:lvlJc w:val="left"/>
      <w:pPr>
        <w:tabs>
          <w:tab w:val="num" w:pos="3600"/>
        </w:tabs>
        <w:ind w:left="1728" w:hanging="648"/>
      </w:pPr>
    </w:lvl>
    <w:lvl w:ilvl="4">
      <w:start w:val="1"/>
      <w:numFmt w:val="decimal"/>
      <w:lvlText w:val="%1.%2.%3.%4.%5."/>
      <w:lvlJc w:val="left"/>
      <w:pPr>
        <w:tabs>
          <w:tab w:val="num" w:pos="4320"/>
        </w:tabs>
        <w:ind w:left="2232" w:hanging="792"/>
      </w:pPr>
    </w:lvl>
    <w:lvl w:ilvl="5">
      <w:start w:val="1"/>
      <w:numFmt w:val="decimal"/>
      <w:lvlText w:val="%1.%2.%3.%4.%5.%6."/>
      <w:lvlJc w:val="left"/>
      <w:pPr>
        <w:tabs>
          <w:tab w:val="num" w:pos="5400"/>
        </w:tabs>
        <w:ind w:left="2736" w:hanging="936"/>
      </w:pPr>
    </w:lvl>
    <w:lvl w:ilvl="6">
      <w:start w:val="1"/>
      <w:numFmt w:val="decimal"/>
      <w:lvlText w:val="%1.%2.%3.%4.%5.%6.%7."/>
      <w:lvlJc w:val="left"/>
      <w:pPr>
        <w:tabs>
          <w:tab w:val="num" w:pos="6120"/>
        </w:tabs>
        <w:ind w:left="3240" w:hanging="1080"/>
      </w:pPr>
    </w:lvl>
    <w:lvl w:ilvl="7">
      <w:start w:val="1"/>
      <w:numFmt w:val="decimal"/>
      <w:lvlText w:val="%1.%2.%3.%4.%5.%6.%7.%8."/>
      <w:lvlJc w:val="left"/>
      <w:pPr>
        <w:tabs>
          <w:tab w:val="num" w:pos="7200"/>
        </w:tabs>
        <w:ind w:left="3744" w:hanging="1224"/>
      </w:pPr>
    </w:lvl>
    <w:lvl w:ilvl="8">
      <w:start w:val="1"/>
      <w:numFmt w:val="decimal"/>
      <w:lvlText w:val="%1.%2.%3.%4.%5.%6.%7.%8.%9."/>
      <w:lvlJc w:val="left"/>
      <w:pPr>
        <w:tabs>
          <w:tab w:val="num" w:pos="7920"/>
        </w:tabs>
        <w:ind w:left="4320" w:hanging="1440"/>
      </w:pPr>
    </w:lvl>
  </w:abstractNum>
  <w:abstractNum w:abstractNumId="27">
    <w:nsid w:val="29142678"/>
    <w:multiLevelType w:val="hybridMultilevel"/>
    <w:tmpl w:val="C0C0103A"/>
    <w:lvl w:ilvl="0" w:tplc="B2FAC880">
      <w:start w:val="1"/>
      <w:numFmt w:val="bullet"/>
      <w:pStyle w:val="a1"/>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28">
    <w:nsid w:val="2B771F55"/>
    <w:multiLevelType w:val="multilevel"/>
    <w:tmpl w:val="C2CEFD04"/>
    <w:lvl w:ilvl="0">
      <w:start w:val="1"/>
      <w:numFmt w:val="decimal"/>
      <w:lvlText w:val="%1."/>
      <w:lvlJc w:val="left"/>
      <w:pPr>
        <w:ind w:left="360" w:hanging="360"/>
      </w:pPr>
      <w:rPr>
        <w:rFonts w:hint="default"/>
      </w:rPr>
    </w:lvl>
    <w:lvl w:ilvl="1">
      <w:start w:val="3"/>
      <w:numFmt w:val="decimal"/>
      <w:lvlText w:val="%1.%2."/>
      <w:lvlJc w:val="left"/>
      <w:pPr>
        <w:ind w:left="502"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nsid w:val="2BD53FBF"/>
    <w:multiLevelType w:val="multilevel"/>
    <w:tmpl w:val="23CCA656"/>
    <w:lvl w:ilvl="0">
      <w:start w:val="1"/>
      <w:numFmt w:val="decimal"/>
      <w:lvlText w:val="%1."/>
      <w:lvlJc w:val="left"/>
      <w:pPr>
        <w:tabs>
          <w:tab w:val="num" w:pos="340"/>
        </w:tabs>
      </w:pPr>
      <w:rPr>
        <w:rFonts w:cs="Times New Roman"/>
      </w:rPr>
    </w:lvl>
    <w:lvl w:ilvl="1">
      <w:start w:val="1"/>
      <w:numFmt w:val="decimal"/>
      <w:pStyle w:val="ListNumber1"/>
      <w:isLgl/>
      <w:lvlText w:val="%1.%2."/>
      <w:lvlJc w:val="left"/>
      <w:pPr>
        <w:tabs>
          <w:tab w:val="num" w:pos="907"/>
        </w:tabs>
        <w:ind w:firstLine="454"/>
      </w:pPr>
      <w:rPr>
        <w:rFonts w:cs="Times New Roman"/>
      </w:rPr>
    </w:lvl>
    <w:lvl w:ilvl="2">
      <w:start w:val="1"/>
      <w:numFmt w:val="decimal"/>
      <w:pStyle w:val="ListNumber2"/>
      <w:isLgl/>
      <w:lvlText w:val="%1.%2.%3."/>
      <w:lvlJc w:val="left"/>
      <w:pPr>
        <w:tabs>
          <w:tab w:val="num" w:pos="1474"/>
        </w:tabs>
        <w:ind w:firstLine="907"/>
      </w:pPr>
      <w:rPr>
        <w:rFonts w:cs="Times New Roman"/>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0">
    <w:nsid w:val="3CE738C8"/>
    <w:multiLevelType w:val="hybridMultilevel"/>
    <w:tmpl w:val="AF0A8A46"/>
    <w:lvl w:ilvl="0" w:tplc="F1ECA032">
      <w:start w:val="1"/>
      <w:numFmt w:val="russianLower"/>
      <w:pStyle w:val="a2"/>
      <w:lvlText w:val="%1)"/>
      <w:lvlJc w:val="left"/>
      <w:pPr>
        <w:ind w:left="1429" w:hanging="360"/>
      </w:pPr>
      <w:rPr>
        <w:rFonts w:cs="Times New Roman" w:hint="default"/>
      </w:rPr>
    </w:lvl>
    <w:lvl w:ilvl="1" w:tplc="37063B06" w:tentative="1">
      <w:start w:val="1"/>
      <w:numFmt w:val="lowerLetter"/>
      <w:lvlText w:val="%2."/>
      <w:lvlJc w:val="left"/>
      <w:pPr>
        <w:ind w:left="2149" w:hanging="360"/>
      </w:pPr>
      <w:rPr>
        <w:rFonts w:cs="Times New Roman"/>
      </w:rPr>
    </w:lvl>
    <w:lvl w:ilvl="2" w:tplc="9E9C5308" w:tentative="1">
      <w:start w:val="1"/>
      <w:numFmt w:val="lowerRoman"/>
      <w:lvlText w:val="%3."/>
      <w:lvlJc w:val="right"/>
      <w:pPr>
        <w:ind w:left="2869" w:hanging="180"/>
      </w:pPr>
      <w:rPr>
        <w:rFonts w:cs="Times New Roman"/>
      </w:rPr>
    </w:lvl>
    <w:lvl w:ilvl="3" w:tplc="E1529884" w:tentative="1">
      <w:start w:val="1"/>
      <w:numFmt w:val="decimal"/>
      <w:lvlText w:val="%4."/>
      <w:lvlJc w:val="left"/>
      <w:pPr>
        <w:ind w:left="3589" w:hanging="360"/>
      </w:pPr>
      <w:rPr>
        <w:rFonts w:cs="Times New Roman"/>
      </w:rPr>
    </w:lvl>
    <w:lvl w:ilvl="4" w:tplc="6756C9DA" w:tentative="1">
      <w:start w:val="1"/>
      <w:numFmt w:val="lowerLetter"/>
      <w:lvlText w:val="%5."/>
      <w:lvlJc w:val="left"/>
      <w:pPr>
        <w:ind w:left="4309" w:hanging="360"/>
      </w:pPr>
      <w:rPr>
        <w:rFonts w:cs="Times New Roman"/>
      </w:rPr>
    </w:lvl>
    <w:lvl w:ilvl="5" w:tplc="5720C490" w:tentative="1">
      <w:start w:val="1"/>
      <w:numFmt w:val="lowerRoman"/>
      <w:lvlText w:val="%6."/>
      <w:lvlJc w:val="right"/>
      <w:pPr>
        <w:ind w:left="5029" w:hanging="180"/>
      </w:pPr>
      <w:rPr>
        <w:rFonts w:cs="Times New Roman"/>
      </w:rPr>
    </w:lvl>
    <w:lvl w:ilvl="6" w:tplc="7C66EF28" w:tentative="1">
      <w:start w:val="1"/>
      <w:numFmt w:val="decimal"/>
      <w:lvlText w:val="%7."/>
      <w:lvlJc w:val="left"/>
      <w:pPr>
        <w:ind w:left="5749" w:hanging="360"/>
      </w:pPr>
      <w:rPr>
        <w:rFonts w:cs="Times New Roman"/>
      </w:rPr>
    </w:lvl>
    <w:lvl w:ilvl="7" w:tplc="77DA409C" w:tentative="1">
      <w:start w:val="1"/>
      <w:numFmt w:val="lowerLetter"/>
      <w:lvlText w:val="%8."/>
      <w:lvlJc w:val="left"/>
      <w:pPr>
        <w:ind w:left="6469" w:hanging="360"/>
      </w:pPr>
      <w:rPr>
        <w:rFonts w:cs="Times New Roman"/>
      </w:rPr>
    </w:lvl>
    <w:lvl w:ilvl="8" w:tplc="17F2F91A" w:tentative="1">
      <w:start w:val="1"/>
      <w:numFmt w:val="lowerRoman"/>
      <w:lvlText w:val="%9."/>
      <w:lvlJc w:val="right"/>
      <w:pPr>
        <w:ind w:left="7189" w:hanging="180"/>
      </w:pPr>
      <w:rPr>
        <w:rFonts w:cs="Times New Roman"/>
      </w:rPr>
    </w:lvl>
  </w:abstractNum>
  <w:abstractNum w:abstractNumId="31">
    <w:nsid w:val="46B42083"/>
    <w:multiLevelType w:val="multilevel"/>
    <w:tmpl w:val="792C2C08"/>
    <w:styleLink w:val="1111112"/>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3">
    <w:nsid w:val="63034648"/>
    <w:multiLevelType w:val="multilevel"/>
    <w:tmpl w:val="B99C2C60"/>
    <w:lvl w:ilvl="0">
      <w:start w:val="1"/>
      <w:numFmt w:val="decimal"/>
      <w:lvlText w:val="%1."/>
      <w:lvlJc w:val="left"/>
      <w:pPr>
        <w:tabs>
          <w:tab w:val="num" w:pos="0"/>
        </w:tabs>
        <w:ind w:left="567" w:firstLine="0"/>
      </w:pPr>
      <w:rPr>
        <w:rFonts w:hint="default"/>
      </w:rPr>
    </w:lvl>
    <w:lvl w:ilvl="1">
      <w:start w:val="1"/>
      <w:numFmt w:val="decimal"/>
      <w:pStyle w:val="2"/>
      <w:isLgl/>
      <w:lvlText w:val="%1.%2."/>
      <w:lvlJc w:val="left"/>
      <w:pPr>
        <w:tabs>
          <w:tab w:val="num" w:pos="0"/>
        </w:tabs>
        <w:ind w:left="2629" w:hanging="360"/>
      </w:pPr>
      <w:rPr>
        <w:rFonts w:hint="default"/>
      </w:rPr>
    </w:lvl>
    <w:lvl w:ilvl="2">
      <w:start w:val="1"/>
      <w:numFmt w:val="none"/>
      <w:pStyle w:val="2"/>
      <w:isLgl/>
      <w:lvlText w:val="8.1.3."/>
      <w:lvlJc w:val="left"/>
      <w:pPr>
        <w:tabs>
          <w:tab w:val="num" w:pos="-132"/>
        </w:tabs>
        <w:ind w:left="719" w:firstLine="1"/>
      </w:pPr>
      <w:rPr>
        <w:rFonts w:hint="default"/>
      </w:rPr>
    </w:lvl>
    <w:lvl w:ilvl="3">
      <w:start w:val="1"/>
      <w:numFmt w:val="decimal"/>
      <w:isLgl/>
      <w:lvlText w:val="%1.%2.%3.%4."/>
      <w:lvlJc w:val="left"/>
      <w:pPr>
        <w:tabs>
          <w:tab w:val="num" w:pos="0"/>
        </w:tabs>
        <w:ind w:left="2684" w:hanging="720"/>
      </w:pPr>
      <w:rPr>
        <w:rFonts w:hint="default"/>
      </w:rPr>
    </w:lvl>
    <w:lvl w:ilvl="4">
      <w:start w:val="1"/>
      <w:numFmt w:val="decimal"/>
      <w:isLgl/>
      <w:lvlText w:val="%1.%2.%3.%4.%5."/>
      <w:lvlJc w:val="left"/>
      <w:pPr>
        <w:tabs>
          <w:tab w:val="num" w:pos="0"/>
        </w:tabs>
        <w:ind w:left="3404" w:hanging="1080"/>
      </w:pPr>
      <w:rPr>
        <w:rFonts w:hint="default"/>
      </w:rPr>
    </w:lvl>
    <w:lvl w:ilvl="5">
      <w:start w:val="1"/>
      <w:numFmt w:val="decimal"/>
      <w:isLgl/>
      <w:lvlText w:val="%1.%2.%3.%4.%5.%6."/>
      <w:lvlJc w:val="left"/>
      <w:pPr>
        <w:tabs>
          <w:tab w:val="num" w:pos="0"/>
        </w:tabs>
        <w:ind w:left="3764" w:hanging="1080"/>
      </w:pPr>
      <w:rPr>
        <w:rFonts w:hint="default"/>
      </w:rPr>
    </w:lvl>
    <w:lvl w:ilvl="6">
      <w:start w:val="1"/>
      <w:numFmt w:val="decimal"/>
      <w:isLgl/>
      <w:lvlText w:val="%1.%2.%3.%4.%5.%6.%7."/>
      <w:lvlJc w:val="left"/>
      <w:pPr>
        <w:tabs>
          <w:tab w:val="num" w:pos="0"/>
        </w:tabs>
        <w:ind w:left="4484" w:hanging="1440"/>
      </w:pPr>
      <w:rPr>
        <w:rFonts w:hint="default"/>
      </w:rPr>
    </w:lvl>
    <w:lvl w:ilvl="7">
      <w:start w:val="1"/>
      <w:numFmt w:val="decimal"/>
      <w:isLgl/>
      <w:lvlText w:val="%1.%2.%3.%4.%5.%6.%7.%8."/>
      <w:lvlJc w:val="left"/>
      <w:pPr>
        <w:tabs>
          <w:tab w:val="num" w:pos="0"/>
        </w:tabs>
        <w:ind w:left="4844" w:hanging="1440"/>
      </w:pPr>
      <w:rPr>
        <w:rFonts w:hint="default"/>
      </w:rPr>
    </w:lvl>
    <w:lvl w:ilvl="8">
      <w:start w:val="1"/>
      <w:numFmt w:val="decimal"/>
      <w:isLgl/>
      <w:lvlText w:val="%1.%2.%3.%4.%5.%6.%7.%8.%9."/>
      <w:lvlJc w:val="left"/>
      <w:pPr>
        <w:tabs>
          <w:tab w:val="num" w:pos="0"/>
        </w:tabs>
        <w:ind w:left="5564" w:hanging="1800"/>
      </w:pPr>
      <w:rPr>
        <w:rFonts w:hint="default"/>
      </w:rPr>
    </w:lvl>
  </w:abstractNum>
  <w:abstractNum w:abstractNumId="34">
    <w:nsid w:val="66EC4094"/>
    <w:multiLevelType w:val="singleLevel"/>
    <w:tmpl w:val="1A42A242"/>
    <w:styleLink w:val="20"/>
    <w:lvl w:ilvl="0">
      <w:start w:val="1"/>
      <w:numFmt w:val="decimal"/>
      <w:pStyle w:val="a3"/>
      <w:lvlText w:val="%1)"/>
      <w:lvlJc w:val="left"/>
      <w:pPr>
        <w:tabs>
          <w:tab w:val="num" w:pos="360"/>
        </w:tabs>
        <w:ind w:left="360" w:hanging="360"/>
      </w:pPr>
      <w:rPr>
        <w:rFonts w:cs="Times New Roman"/>
      </w:rPr>
    </w:lvl>
  </w:abstractNum>
  <w:abstractNum w:abstractNumId="35">
    <w:nsid w:val="6D99472D"/>
    <w:multiLevelType w:val="multilevel"/>
    <w:tmpl w:val="3D96F70E"/>
    <w:styleLink w:val="a4"/>
    <w:lvl w:ilvl="0">
      <w:start w:val="1"/>
      <w:numFmt w:val="bullet"/>
      <w:lvlText w:val="–"/>
      <w:lvlJc w:val="left"/>
      <w:pPr>
        <w:tabs>
          <w:tab w:val="num" w:pos="720"/>
        </w:tabs>
        <w:ind w:left="1068" w:hanging="360"/>
      </w:pPr>
      <w:rPr>
        <w:rFonts w:ascii="Times New Roman" w:hAnsi="Times New Roman" w:cs="Times New Roman"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EFF767F"/>
    <w:multiLevelType w:val="multilevel"/>
    <w:tmpl w:val="18DC1A04"/>
    <w:lvl w:ilvl="0">
      <w:start w:val="1"/>
      <w:numFmt w:val="decimal"/>
      <w:lvlText w:val="%1."/>
      <w:lvlJc w:val="left"/>
      <w:pPr>
        <w:ind w:left="1069" w:hanging="360"/>
      </w:pPr>
      <w:rPr>
        <w:rFonts w:hint="default"/>
        <w:b/>
        <w:vertAlign w:val="baseline"/>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7">
    <w:nsid w:val="6F706496"/>
    <w:multiLevelType w:val="hybridMultilevel"/>
    <w:tmpl w:val="0646F89E"/>
    <w:lvl w:ilvl="0" w:tplc="57723502">
      <w:start w:val="1"/>
      <w:numFmt w:val="decimal"/>
      <w:lvlText w:val="1.%1."/>
      <w:lvlJc w:val="left"/>
      <w:pPr>
        <w:ind w:left="1211" w:hanging="360"/>
      </w:pPr>
      <w:rPr>
        <w:b w:val="0"/>
      </w:rPr>
    </w:lvl>
    <w:lvl w:ilvl="1" w:tplc="04190019">
      <w:start w:val="1"/>
      <w:numFmt w:val="lowerLetter"/>
      <w:lvlText w:val="%2."/>
      <w:lvlJc w:val="left"/>
      <w:pPr>
        <w:ind w:left="1505" w:hanging="360"/>
      </w:pPr>
    </w:lvl>
    <w:lvl w:ilvl="2" w:tplc="0419001B">
      <w:start w:val="1"/>
      <w:numFmt w:val="lowerRoman"/>
      <w:lvlText w:val="%3."/>
      <w:lvlJc w:val="right"/>
      <w:pPr>
        <w:ind w:left="2225" w:hanging="180"/>
      </w:pPr>
    </w:lvl>
    <w:lvl w:ilvl="3" w:tplc="0419000F">
      <w:start w:val="1"/>
      <w:numFmt w:val="decimal"/>
      <w:lvlText w:val="%4."/>
      <w:lvlJc w:val="left"/>
      <w:pPr>
        <w:ind w:left="2945" w:hanging="360"/>
      </w:pPr>
    </w:lvl>
    <w:lvl w:ilvl="4" w:tplc="04190019">
      <w:start w:val="1"/>
      <w:numFmt w:val="lowerLetter"/>
      <w:lvlText w:val="%5."/>
      <w:lvlJc w:val="left"/>
      <w:pPr>
        <w:ind w:left="3665" w:hanging="360"/>
      </w:pPr>
    </w:lvl>
    <w:lvl w:ilvl="5" w:tplc="0419001B">
      <w:start w:val="1"/>
      <w:numFmt w:val="lowerRoman"/>
      <w:lvlText w:val="%6."/>
      <w:lvlJc w:val="right"/>
      <w:pPr>
        <w:ind w:left="4385" w:hanging="180"/>
      </w:pPr>
    </w:lvl>
    <w:lvl w:ilvl="6" w:tplc="0419000F">
      <w:start w:val="1"/>
      <w:numFmt w:val="decimal"/>
      <w:lvlText w:val="%7."/>
      <w:lvlJc w:val="left"/>
      <w:pPr>
        <w:ind w:left="5105" w:hanging="360"/>
      </w:pPr>
    </w:lvl>
    <w:lvl w:ilvl="7" w:tplc="04190019">
      <w:start w:val="1"/>
      <w:numFmt w:val="lowerLetter"/>
      <w:lvlText w:val="%8."/>
      <w:lvlJc w:val="left"/>
      <w:pPr>
        <w:ind w:left="5825" w:hanging="360"/>
      </w:pPr>
    </w:lvl>
    <w:lvl w:ilvl="8" w:tplc="0419001B">
      <w:start w:val="1"/>
      <w:numFmt w:val="lowerRoman"/>
      <w:lvlText w:val="%9."/>
      <w:lvlJc w:val="right"/>
      <w:pPr>
        <w:ind w:left="6545" w:hanging="180"/>
      </w:pPr>
    </w:lvl>
  </w:abstractNum>
  <w:abstractNum w:abstractNumId="38">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5"/>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nsid w:val="768E6BCB"/>
    <w:multiLevelType w:val="hybridMultilevel"/>
    <w:tmpl w:val="9148E6F2"/>
    <w:lvl w:ilvl="0" w:tplc="201E844E">
      <w:start w:val="1"/>
      <w:numFmt w:val="decimal"/>
      <w:pStyle w:val="10"/>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40">
    <w:nsid w:val="7EA0258D"/>
    <w:multiLevelType w:val="multilevel"/>
    <w:tmpl w:val="DA3245D2"/>
    <w:lvl w:ilvl="0">
      <w:start w:val="1"/>
      <w:numFmt w:val="decimal"/>
      <w:pStyle w:val="a6"/>
      <w:lvlText w:val="%1."/>
      <w:lvlJc w:val="left"/>
      <w:pPr>
        <w:ind w:left="1244" w:hanging="251"/>
      </w:pPr>
    </w:lvl>
    <w:lvl w:ilvl="1">
      <w:start w:val="1"/>
      <w:numFmt w:val="decimal"/>
      <w:lvlText w:val="%1.%2."/>
      <w:lvlJc w:val="left"/>
      <w:pPr>
        <w:ind w:left="567" w:hanging="567"/>
      </w:pPr>
      <w:rPr>
        <w:b w:val="0"/>
      </w:rPr>
    </w:lvl>
    <w:lvl w:ilvl="2">
      <w:start w:val="1"/>
      <w:numFmt w:val="decimal"/>
      <w:lvlText w:val="%1.%2.%3"/>
      <w:lvlJc w:val="left"/>
      <w:pPr>
        <w:tabs>
          <w:tab w:val="num" w:pos="1994"/>
        </w:tabs>
        <w:ind w:left="415" w:firstLine="720"/>
      </w:pPr>
      <w:rPr>
        <w:b w:val="0"/>
      </w:r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23"/>
  </w:num>
  <w:num w:numId="2">
    <w:abstractNumId w:val="21"/>
  </w:num>
  <w:num w:numId="3">
    <w:abstractNumId w:val="29"/>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num>
  <w:num w:numId="6">
    <w:abstractNumId w:val="40"/>
  </w:num>
  <w:num w:numId="7">
    <w:abstractNumId w:val="38"/>
  </w:num>
  <w:num w:numId="8">
    <w:abstractNumId w:val="24"/>
  </w:num>
  <w:num w:numId="9">
    <w:abstractNumId w:val="32"/>
  </w:num>
  <w:num w:numId="10">
    <w:abstractNumId w:val="27"/>
  </w:num>
  <w:num w:numId="11">
    <w:abstractNumId w:val="30"/>
  </w:num>
  <w:num w:numId="12">
    <w:abstractNumId w:val="34"/>
  </w:num>
  <w:num w:numId="13">
    <w:abstractNumId w:val="31"/>
  </w:num>
  <w:num w:numId="14">
    <w:abstractNumId w:val="25"/>
  </w:num>
  <w:num w:numId="15">
    <w:abstractNumId w:val="35"/>
  </w:num>
  <w:num w:numId="16">
    <w:abstractNumId w:val="26"/>
  </w:num>
  <w:num w:numId="17">
    <w:abstractNumId w:val="22"/>
  </w:num>
  <w:num w:numId="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num>
  <w:num w:numId="20">
    <w:abstractNumId w:val="39"/>
  </w:num>
  <w:num w:numId="21">
    <w:abstractNumId w:val="37"/>
  </w:num>
  <w:num w:numId="22">
    <w:abstractNumId w:val="3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772A"/>
    <w:rsid w:val="000005E1"/>
    <w:rsid w:val="00001E73"/>
    <w:rsid w:val="00002155"/>
    <w:rsid w:val="000022A5"/>
    <w:rsid w:val="00003720"/>
    <w:rsid w:val="00003DD0"/>
    <w:rsid w:val="000041EB"/>
    <w:rsid w:val="00004D54"/>
    <w:rsid w:val="000054A5"/>
    <w:rsid w:val="00005F10"/>
    <w:rsid w:val="00006295"/>
    <w:rsid w:val="000068B7"/>
    <w:rsid w:val="0000694A"/>
    <w:rsid w:val="000100C6"/>
    <w:rsid w:val="0001067C"/>
    <w:rsid w:val="0001081A"/>
    <w:rsid w:val="00010D2C"/>
    <w:rsid w:val="000112C7"/>
    <w:rsid w:val="00011E78"/>
    <w:rsid w:val="00012586"/>
    <w:rsid w:val="0001266A"/>
    <w:rsid w:val="000137BF"/>
    <w:rsid w:val="00014A36"/>
    <w:rsid w:val="00014F3B"/>
    <w:rsid w:val="00014F94"/>
    <w:rsid w:val="000150DC"/>
    <w:rsid w:val="00015AB6"/>
    <w:rsid w:val="0001637E"/>
    <w:rsid w:val="000165C8"/>
    <w:rsid w:val="00017C01"/>
    <w:rsid w:val="00020AED"/>
    <w:rsid w:val="00020EA6"/>
    <w:rsid w:val="00023399"/>
    <w:rsid w:val="0002386D"/>
    <w:rsid w:val="00023DB4"/>
    <w:rsid w:val="0002489A"/>
    <w:rsid w:val="00024A86"/>
    <w:rsid w:val="000252EC"/>
    <w:rsid w:val="000252FB"/>
    <w:rsid w:val="000300B1"/>
    <w:rsid w:val="00030601"/>
    <w:rsid w:val="00030BD6"/>
    <w:rsid w:val="00030D83"/>
    <w:rsid w:val="00031799"/>
    <w:rsid w:val="00031A4E"/>
    <w:rsid w:val="00031D85"/>
    <w:rsid w:val="00033A9F"/>
    <w:rsid w:val="000349AB"/>
    <w:rsid w:val="0003550C"/>
    <w:rsid w:val="00035D96"/>
    <w:rsid w:val="00035EF5"/>
    <w:rsid w:val="00036784"/>
    <w:rsid w:val="000370CF"/>
    <w:rsid w:val="00037E63"/>
    <w:rsid w:val="00040025"/>
    <w:rsid w:val="00041517"/>
    <w:rsid w:val="0004178E"/>
    <w:rsid w:val="00041A57"/>
    <w:rsid w:val="00042274"/>
    <w:rsid w:val="00043DFB"/>
    <w:rsid w:val="0004562B"/>
    <w:rsid w:val="00045C5D"/>
    <w:rsid w:val="00045F95"/>
    <w:rsid w:val="00046045"/>
    <w:rsid w:val="00046341"/>
    <w:rsid w:val="00046853"/>
    <w:rsid w:val="00047349"/>
    <w:rsid w:val="00047474"/>
    <w:rsid w:val="000476B0"/>
    <w:rsid w:val="0005042B"/>
    <w:rsid w:val="000506F2"/>
    <w:rsid w:val="00050946"/>
    <w:rsid w:val="000516EE"/>
    <w:rsid w:val="000517B2"/>
    <w:rsid w:val="000519B5"/>
    <w:rsid w:val="00051DDA"/>
    <w:rsid w:val="00052272"/>
    <w:rsid w:val="00052CBC"/>
    <w:rsid w:val="00052FB5"/>
    <w:rsid w:val="0005315E"/>
    <w:rsid w:val="00053665"/>
    <w:rsid w:val="00053D0C"/>
    <w:rsid w:val="00053E74"/>
    <w:rsid w:val="0005528F"/>
    <w:rsid w:val="000556E0"/>
    <w:rsid w:val="0005614C"/>
    <w:rsid w:val="00056CE8"/>
    <w:rsid w:val="00057622"/>
    <w:rsid w:val="00060110"/>
    <w:rsid w:val="000603B5"/>
    <w:rsid w:val="00062447"/>
    <w:rsid w:val="00062532"/>
    <w:rsid w:val="0006268A"/>
    <w:rsid w:val="00063129"/>
    <w:rsid w:val="0006350A"/>
    <w:rsid w:val="00064573"/>
    <w:rsid w:val="000652D6"/>
    <w:rsid w:val="00065339"/>
    <w:rsid w:val="000667D3"/>
    <w:rsid w:val="00066EEC"/>
    <w:rsid w:val="00067596"/>
    <w:rsid w:val="000675DA"/>
    <w:rsid w:val="000706C2"/>
    <w:rsid w:val="000709C1"/>
    <w:rsid w:val="00070B10"/>
    <w:rsid w:val="00070B94"/>
    <w:rsid w:val="00070DFE"/>
    <w:rsid w:val="0007108B"/>
    <w:rsid w:val="00072710"/>
    <w:rsid w:val="00072B05"/>
    <w:rsid w:val="00072C4C"/>
    <w:rsid w:val="000738BE"/>
    <w:rsid w:val="00074177"/>
    <w:rsid w:val="0007444D"/>
    <w:rsid w:val="00074ADF"/>
    <w:rsid w:val="000754B7"/>
    <w:rsid w:val="000768E4"/>
    <w:rsid w:val="00077327"/>
    <w:rsid w:val="00077C9C"/>
    <w:rsid w:val="00080713"/>
    <w:rsid w:val="000811C5"/>
    <w:rsid w:val="000812E5"/>
    <w:rsid w:val="00081455"/>
    <w:rsid w:val="000814F3"/>
    <w:rsid w:val="00081579"/>
    <w:rsid w:val="00081C3F"/>
    <w:rsid w:val="00081F8E"/>
    <w:rsid w:val="0008235E"/>
    <w:rsid w:val="00082578"/>
    <w:rsid w:val="00082AC2"/>
    <w:rsid w:val="00083237"/>
    <w:rsid w:val="000834A0"/>
    <w:rsid w:val="00083828"/>
    <w:rsid w:val="00083FBF"/>
    <w:rsid w:val="00085261"/>
    <w:rsid w:val="00085AD3"/>
    <w:rsid w:val="000861A0"/>
    <w:rsid w:val="0008679F"/>
    <w:rsid w:val="0008698E"/>
    <w:rsid w:val="00086B4A"/>
    <w:rsid w:val="000879BA"/>
    <w:rsid w:val="000906D6"/>
    <w:rsid w:val="0009070D"/>
    <w:rsid w:val="000907E7"/>
    <w:rsid w:val="00091245"/>
    <w:rsid w:val="00091545"/>
    <w:rsid w:val="00091890"/>
    <w:rsid w:val="00092501"/>
    <w:rsid w:val="00092B05"/>
    <w:rsid w:val="000930A7"/>
    <w:rsid w:val="00093147"/>
    <w:rsid w:val="00094A87"/>
    <w:rsid w:val="00095584"/>
    <w:rsid w:val="00095CC2"/>
    <w:rsid w:val="00095CEC"/>
    <w:rsid w:val="0009775D"/>
    <w:rsid w:val="00097862"/>
    <w:rsid w:val="000A03EF"/>
    <w:rsid w:val="000A0E70"/>
    <w:rsid w:val="000A1BE1"/>
    <w:rsid w:val="000A1D32"/>
    <w:rsid w:val="000A1DE3"/>
    <w:rsid w:val="000A23B2"/>
    <w:rsid w:val="000A5A98"/>
    <w:rsid w:val="000A5B64"/>
    <w:rsid w:val="000A65A8"/>
    <w:rsid w:val="000B0D95"/>
    <w:rsid w:val="000B20A2"/>
    <w:rsid w:val="000B20E5"/>
    <w:rsid w:val="000B21D7"/>
    <w:rsid w:val="000B25AB"/>
    <w:rsid w:val="000B326B"/>
    <w:rsid w:val="000B347B"/>
    <w:rsid w:val="000B43BE"/>
    <w:rsid w:val="000B49E8"/>
    <w:rsid w:val="000B6330"/>
    <w:rsid w:val="000B6CC2"/>
    <w:rsid w:val="000C0527"/>
    <w:rsid w:val="000C08BF"/>
    <w:rsid w:val="000C0B8B"/>
    <w:rsid w:val="000C0D7F"/>
    <w:rsid w:val="000C0E52"/>
    <w:rsid w:val="000C1325"/>
    <w:rsid w:val="000C1FFE"/>
    <w:rsid w:val="000C218D"/>
    <w:rsid w:val="000C47D5"/>
    <w:rsid w:val="000C4890"/>
    <w:rsid w:val="000C5D21"/>
    <w:rsid w:val="000C6B54"/>
    <w:rsid w:val="000C744A"/>
    <w:rsid w:val="000C7914"/>
    <w:rsid w:val="000D00B1"/>
    <w:rsid w:val="000D01AC"/>
    <w:rsid w:val="000D1A42"/>
    <w:rsid w:val="000D1F93"/>
    <w:rsid w:val="000D227A"/>
    <w:rsid w:val="000D2575"/>
    <w:rsid w:val="000D2CE8"/>
    <w:rsid w:val="000D396E"/>
    <w:rsid w:val="000D4636"/>
    <w:rsid w:val="000D50D4"/>
    <w:rsid w:val="000D5233"/>
    <w:rsid w:val="000D6595"/>
    <w:rsid w:val="000D6D50"/>
    <w:rsid w:val="000D733A"/>
    <w:rsid w:val="000D7742"/>
    <w:rsid w:val="000D7DE4"/>
    <w:rsid w:val="000E0916"/>
    <w:rsid w:val="000E12DA"/>
    <w:rsid w:val="000E1AC0"/>
    <w:rsid w:val="000E1AD9"/>
    <w:rsid w:val="000E2011"/>
    <w:rsid w:val="000E230B"/>
    <w:rsid w:val="000E2621"/>
    <w:rsid w:val="000E2C52"/>
    <w:rsid w:val="000E2F5C"/>
    <w:rsid w:val="000E414F"/>
    <w:rsid w:val="000E4B46"/>
    <w:rsid w:val="000E517F"/>
    <w:rsid w:val="000E5347"/>
    <w:rsid w:val="000E58E4"/>
    <w:rsid w:val="000E5D76"/>
    <w:rsid w:val="000E65F6"/>
    <w:rsid w:val="000E6C3A"/>
    <w:rsid w:val="000E6FE6"/>
    <w:rsid w:val="000E74C4"/>
    <w:rsid w:val="000F0021"/>
    <w:rsid w:val="000F0331"/>
    <w:rsid w:val="000F05D0"/>
    <w:rsid w:val="000F0945"/>
    <w:rsid w:val="000F1016"/>
    <w:rsid w:val="000F1988"/>
    <w:rsid w:val="000F19D2"/>
    <w:rsid w:val="000F3D05"/>
    <w:rsid w:val="000F417A"/>
    <w:rsid w:val="000F4640"/>
    <w:rsid w:val="000F6204"/>
    <w:rsid w:val="000F72F9"/>
    <w:rsid w:val="00100551"/>
    <w:rsid w:val="00100697"/>
    <w:rsid w:val="00100B84"/>
    <w:rsid w:val="00101D49"/>
    <w:rsid w:val="00102632"/>
    <w:rsid w:val="0010311A"/>
    <w:rsid w:val="001033D8"/>
    <w:rsid w:val="00103858"/>
    <w:rsid w:val="00103A26"/>
    <w:rsid w:val="001046E2"/>
    <w:rsid w:val="001053A6"/>
    <w:rsid w:val="001067B4"/>
    <w:rsid w:val="0010772A"/>
    <w:rsid w:val="00107754"/>
    <w:rsid w:val="00107A0C"/>
    <w:rsid w:val="001102BB"/>
    <w:rsid w:val="00111B09"/>
    <w:rsid w:val="001126CF"/>
    <w:rsid w:val="001128A3"/>
    <w:rsid w:val="00112A7A"/>
    <w:rsid w:val="00113B87"/>
    <w:rsid w:val="00113F55"/>
    <w:rsid w:val="001144B1"/>
    <w:rsid w:val="00114888"/>
    <w:rsid w:val="0011494E"/>
    <w:rsid w:val="00115255"/>
    <w:rsid w:val="001153DB"/>
    <w:rsid w:val="001164EF"/>
    <w:rsid w:val="001165D7"/>
    <w:rsid w:val="00117CAA"/>
    <w:rsid w:val="0012171F"/>
    <w:rsid w:val="00121861"/>
    <w:rsid w:val="0012270A"/>
    <w:rsid w:val="001233F1"/>
    <w:rsid w:val="00123ADD"/>
    <w:rsid w:val="00123BD2"/>
    <w:rsid w:val="00123C8D"/>
    <w:rsid w:val="00124CDE"/>
    <w:rsid w:val="00125798"/>
    <w:rsid w:val="001264C7"/>
    <w:rsid w:val="001267A5"/>
    <w:rsid w:val="00126F84"/>
    <w:rsid w:val="0012709D"/>
    <w:rsid w:val="00127915"/>
    <w:rsid w:val="001304FA"/>
    <w:rsid w:val="00130A24"/>
    <w:rsid w:val="00130E3F"/>
    <w:rsid w:val="00131097"/>
    <w:rsid w:val="001324CE"/>
    <w:rsid w:val="00134013"/>
    <w:rsid w:val="001353F2"/>
    <w:rsid w:val="0013545B"/>
    <w:rsid w:val="00135563"/>
    <w:rsid w:val="00135B65"/>
    <w:rsid w:val="00136990"/>
    <w:rsid w:val="00137936"/>
    <w:rsid w:val="0014050A"/>
    <w:rsid w:val="00141768"/>
    <w:rsid w:val="00141CA3"/>
    <w:rsid w:val="00142544"/>
    <w:rsid w:val="0014299B"/>
    <w:rsid w:val="0014356B"/>
    <w:rsid w:val="00143961"/>
    <w:rsid w:val="00144B14"/>
    <w:rsid w:val="00144DC2"/>
    <w:rsid w:val="0014508A"/>
    <w:rsid w:val="00145A36"/>
    <w:rsid w:val="00146D20"/>
    <w:rsid w:val="001471AA"/>
    <w:rsid w:val="001475BD"/>
    <w:rsid w:val="00147730"/>
    <w:rsid w:val="00147F91"/>
    <w:rsid w:val="00150124"/>
    <w:rsid w:val="00151E33"/>
    <w:rsid w:val="001526A8"/>
    <w:rsid w:val="00152895"/>
    <w:rsid w:val="0015306C"/>
    <w:rsid w:val="00153E3E"/>
    <w:rsid w:val="00154F38"/>
    <w:rsid w:val="001553C8"/>
    <w:rsid w:val="00155512"/>
    <w:rsid w:val="00155BEE"/>
    <w:rsid w:val="00155D38"/>
    <w:rsid w:val="00156534"/>
    <w:rsid w:val="00156C8E"/>
    <w:rsid w:val="00157F3B"/>
    <w:rsid w:val="001607A4"/>
    <w:rsid w:val="00160CD8"/>
    <w:rsid w:val="00160F32"/>
    <w:rsid w:val="00161B07"/>
    <w:rsid w:val="00161CEF"/>
    <w:rsid w:val="00162472"/>
    <w:rsid w:val="00162C63"/>
    <w:rsid w:val="00163C1F"/>
    <w:rsid w:val="00164336"/>
    <w:rsid w:val="001644B1"/>
    <w:rsid w:val="001644DB"/>
    <w:rsid w:val="00165108"/>
    <w:rsid w:val="0016545F"/>
    <w:rsid w:val="00165DA2"/>
    <w:rsid w:val="001701C6"/>
    <w:rsid w:val="00170F45"/>
    <w:rsid w:val="00171A1D"/>
    <w:rsid w:val="00171CAD"/>
    <w:rsid w:val="001723CD"/>
    <w:rsid w:val="001725D5"/>
    <w:rsid w:val="00172E52"/>
    <w:rsid w:val="00173CFA"/>
    <w:rsid w:val="00173F0A"/>
    <w:rsid w:val="001748BA"/>
    <w:rsid w:val="00174BA8"/>
    <w:rsid w:val="00174F40"/>
    <w:rsid w:val="0017546C"/>
    <w:rsid w:val="001757B3"/>
    <w:rsid w:val="001768A6"/>
    <w:rsid w:val="0017690F"/>
    <w:rsid w:val="001769A0"/>
    <w:rsid w:val="0017790F"/>
    <w:rsid w:val="0018016B"/>
    <w:rsid w:val="00180517"/>
    <w:rsid w:val="00180C73"/>
    <w:rsid w:val="001841D4"/>
    <w:rsid w:val="0018487B"/>
    <w:rsid w:val="00184909"/>
    <w:rsid w:val="0018585A"/>
    <w:rsid w:val="00186171"/>
    <w:rsid w:val="0018638A"/>
    <w:rsid w:val="0018692A"/>
    <w:rsid w:val="00190B34"/>
    <w:rsid w:val="00190C0D"/>
    <w:rsid w:val="00190C4F"/>
    <w:rsid w:val="00191029"/>
    <w:rsid w:val="00191906"/>
    <w:rsid w:val="00191B56"/>
    <w:rsid w:val="00191DA8"/>
    <w:rsid w:val="00192237"/>
    <w:rsid w:val="0019288D"/>
    <w:rsid w:val="001935CE"/>
    <w:rsid w:val="0019570C"/>
    <w:rsid w:val="00195986"/>
    <w:rsid w:val="001964DD"/>
    <w:rsid w:val="0019682C"/>
    <w:rsid w:val="0019726D"/>
    <w:rsid w:val="001A0518"/>
    <w:rsid w:val="001A0691"/>
    <w:rsid w:val="001A09BC"/>
    <w:rsid w:val="001A10E4"/>
    <w:rsid w:val="001A1171"/>
    <w:rsid w:val="001A21FF"/>
    <w:rsid w:val="001A2446"/>
    <w:rsid w:val="001A2CF7"/>
    <w:rsid w:val="001A34F7"/>
    <w:rsid w:val="001A3607"/>
    <w:rsid w:val="001A4318"/>
    <w:rsid w:val="001A43F2"/>
    <w:rsid w:val="001A4B74"/>
    <w:rsid w:val="001A5A78"/>
    <w:rsid w:val="001A651B"/>
    <w:rsid w:val="001A755C"/>
    <w:rsid w:val="001A7622"/>
    <w:rsid w:val="001A7D0B"/>
    <w:rsid w:val="001A7D41"/>
    <w:rsid w:val="001A7EE3"/>
    <w:rsid w:val="001B057A"/>
    <w:rsid w:val="001B06A5"/>
    <w:rsid w:val="001B0A1A"/>
    <w:rsid w:val="001B1FFC"/>
    <w:rsid w:val="001B2004"/>
    <w:rsid w:val="001B20EE"/>
    <w:rsid w:val="001B21CE"/>
    <w:rsid w:val="001B2383"/>
    <w:rsid w:val="001B26F8"/>
    <w:rsid w:val="001B2A99"/>
    <w:rsid w:val="001B2D49"/>
    <w:rsid w:val="001B2F3D"/>
    <w:rsid w:val="001B3186"/>
    <w:rsid w:val="001B4812"/>
    <w:rsid w:val="001B49A4"/>
    <w:rsid w:val="001B49EC"/>
    <w:rsid w:val="001B52CE"/>
    <w:rsid w:val="001B6372"/>
    <w:rsid w:val="001B6820"/>
    <w:rsid w:val="001B6ACD"/>
    <w:rsid w:val="001B71E3"/>
    <w:rsid w:val="001B799B"/>
    <w:rsid w:val="001B7E55"/>
    <w:rsid w:val="001C0184"/>
    <w:rsid w:val="001C02BB"/>
    <w:rsid w:val="001C18EC"/>
    <w:rsid w:val="001C2C38"/>
    <w:rsid w:val="001C32A4"/>
    <w:rsid w:val="001C375B"/>
    <w:rsid w:val="001C3EC2"/>
    <w:rsid w:val="001C49FC"/>
    <w:rsid w:val="001C4A50"/>
    <w:rsid w:val="001C52C3"/>
    <w:rsid w:val="001C774D"/>
    <w:rsid w:val="001C7B82"/>
    <w:rsid w:val="001C7EA7"/>
    <w:rsid w:val="001D0277"/>
    <w:rsid w:val="001D0301"/>
    <w:rsid w:val="001D0C7A"/>
    <w:rsid w:val="001D191F"/>
    <w:rsid w:val="001D1B13"/>
    <w:rsid w:val="001D1CB4"/>
    <w:rsid w:val="001D1D90"/>
    <w:rsid w:val="001D1E1E"/>
    <w:rsid w:val="001D2794"/>
    <w:rsid w:val="001D2DF7"/>
    <w:rsid w:val="001D3086"/>
    <w:rsid w:val="001D3AF0"/>
    <w:rsid w:val="001D3E34"/>
    <w:rsid w:val="001D44BD"/>
    <w:rsid w:val="001D476E"/>
    <w:rsid w:val="001D54D6"/>
    <w:rsid w:val="001D580D"/>
    <w:rsid w:val="001D5841"/>
    <w:rsid w:val="001D5A25"/>
    <w:rsid w:val="001D6506"/>
    <w:rsid w:val="001D6679"/>
    <w:rsid w:val="001D6A1C"/>
    <w:rsid w:val="001D6BF2"/>
    <w:rsid w:val="001D6D42"/>
    <w:rsid w:val="001D71A1"/>
    <w:rsid w:val="001D7677"/>
    <w:rsid w:val="001D7A0A"/>
    <w:rsid w:val="001E0925"/>
    <w:rsid w:val="001E1222"/>
    <w:rsid w:val="001E13D4"/>
    <w:rsid w:val="001E1B39"/>
    <w:rsid w:val="001E1DC2"/>
    <w:rsid w:val="001E27F2"/>
    <w:rsid w:val="001E324B"/>
    <w:rsid w:val="001E3928"/>
    <w:rsid w:val="001E44CD"/>
    <w:rsid w:val="001E4569"/>
    <w:rsid w:val="001E484E"/>
    <w:rsid w:val="001E4B6C"/>
    <w:rsid w:val="001E571B"/>
    <w:rsid w:val="001E65FA"/>
    <w:rsid w:val="001E6766"/>
    <w:rsid w:val="001E71ED"/>
    <w:rsid w:val="001E7322"/>
    <w:rsid w:val="001E76B1"/>
    <w:rsid w:val="001E7850"/>
    <w:rsid w:val="001E7A65"/>
    <w:rsid w:val="001F016F"/>
    <w:rsid w:val="001F0456"/>
    <w:rsid w:val="001F1428"/>
    <w:rsid w:val="001F17AC"/>
    <w:rsid w:val="001F1E8F"/>
    <w:rsid w:val="001F20EC"/>
    <w:rsid w:val="001F2D03"/>
    <w:rsid w:val="001F2EA5"/>
    <w:rsid w:val="001F3F36"/>
    <w:rsid w:val="001F47DF"/>
    <w:rsid w:val="001F54C2"/>
    <w:rsid w:val="001F5DD2"/>
    <w:rsid w:val="001F600B"/>
    <w:rsid w:val="001F6E5D"/>
    <w:rsid w:val="002047AD"/>
    <w:rsid w:val="00204925"/>
    <w:rsid w:val="002049C9"/>
    <w:rsid w:val="00204C15"/>
    <w:rsid w:val="002051B6"/>
    <w:rsid w:val="002056EC"/>
    <w:rsid w:val="0020582C"/>
    <w:rsid w:val="00205BB8"/>
    <w:rsid w:val="00205DA6"/>
    <w:rsid w:val="002063F6"/>
    <w:rsid w:val="002067D3"/>
    <w:rsid w:val="002079DD"/>
    <w:rsid w:val="002102EA"/>
    <w:rsid w:val="002109DC"/>
    <w:rsid w:val="00210FEF"/>
    <w:rsid w:val="0021153B"/>
    <w:rsid w:val="00212382"/>
    <w:rsid w:val="00213F7E"/>
    <w:rsid w:val="00213FAC"/>
    <w:rsid w:val="00214A97"/>
    <w:rsid w:val="00215843"/>
    <w:rsid w:val="00216932"/>
    <w:rsid w:val="00216949"/>
    <w:rsid w:val="002174F7"/>
    <w:rsid w:val="002176D0"/>
    <w:rsid w:val="00217E63"/>
    <w:rsid w:val="00220346"/>
    <w:rsid w:val="002213B2"/>
    <w:rsid w:val="002234F8"/>
    <w:rsid w:val="00224C5A"/>
    <w:rsid w:val="00225341"/>
    <w:rsid w:val="0022576D"/>
    <w:rsid w:val="00225903"/>
    <w:rsid w:val="0022774B"/>
    <w:rsid w:val="00227DA9"/>
    <w:rsid w:val="00230610"/>
    <w:rsid w:val="0023077A"/>
    <w:rsid w:val="00230ABA"/>
    <w:rsid w:val="00230BD2"/>
    <w:rsid w:val="00231217"/>
    <w:rsid w:val="0023160F"/>
    <w:rsid w:val="002325C4"/>
    <w:rsid w:val="0023310D"/>
    <w:rsid w:val="002331C3"/>
    <w:rsid w:val="00233578"/>
    <w:rsid w:val="00233EA7"/>
    <w:rsid w:val="00234301"/>
    <w:rsid w:val="00234B3E"/>
    <w:rsid w:val="00234B87"/>
    <w:rsid w:val="00234E33"/>
    <w:rsid w:val="00234EAD"/>
    <w:rsid w:val="00235048"/>
    <w:rsid w:val="0023635D"/>
    <w:rsid w:val="00236968"/>
    <w:rsid w:val="00236D0F"/>
    <w:rsid w:val="0023778B"/>
    <w:rsid w:val="002378A8"/>
    <w:rsid w:val="00237B21"/>
    <w:rsid w:val="00237D87"/>
    <w:rsid w:val="00237E65"/>
    <w:rsid w:val="002410D2"/>
    <w:rsid w:val="00241424"/>
    <w:rsid w:val="00241BEC"/>
    <w:rsid w:val="002422BF"/>
    <w:rsid w:val="00242FB6"/>
    <w:rsid w:val="0024312C"/>
    <w:rsid w:val="002434A9"/>
    <w:rsid w:val="0024383A"/>
    <w:rsid w:val="00243EA7"/>
    <w:rsid w:val="0024451E"/>
    <w:rsid w:val="00245286"/>
    <w:rsid w:val="00245372"/>
    <w:rsid w:val="002455C2"/>
    <w:rsid w:val="002457CC"/>
    <w:rsid w:val="002476C4"/>
    <w:rsid w:val="0024782F"/>
    <w:rsid w:val="00251CBC"/>
    <w:rsid w:val="00252632"/>
    <w:rsid w:val="0025304E"/>
    <w:rsid w:val="002539FE"/>
    <w:rsid w:val="00253A8C"/>
    <w:rsid w:val="00254848"/>
    <w:rsid w:val="00254CDF"/>
    <w:rsid w:val="00255009"/>
    <w:rsid w:val="00255B2D"/>
    <w:rsid w:val="00255B54"/>
    <w:rsid w:val="0025791B"/>
    <w:rsid w:val="00257C3D"/>
    <w:rsid w:val="00257E4C"/>
    <w:rsid w:val="00260164"/>
    <w:rsid w:val="00260889"/>
    <w:rsid w:val="00261A06"/>
    <w:rsid w:val="002627E4"/>
    <w:rsid w:val="002635A9"/>
    <w:rsid w:val="00263C2D"/>
    <w:rsid w:val="0026493B"/>
    <w:rsid w:val="0026514B"/>
    <w:rsid w:val="00265A64"/>
    <w:rsid w:val="00266684"/>
    <w:rsid w:val="00266865"/>
    <w:rsid w:val="00266C0B"/>
    <w:rsid w:val="00267050"/>
    <w:rsid w:val="002671C5"/>
    <w:rsid w:val="00267664"/>
    <w:rsid w:val="002677BA"/>
    <w:rsid w:val="00267FC2"/>
    <w:rsid w:val="00270006"/>
    <w:rsid w:val="002703E5"/>
    <w:rsid w:val="00271CC5"/>
    <w:rsid w:val="00271F09"/>
    <w:rsid w:val="0027394E"/>
    <w:rsid w:val="00273AFF"/>
    <w:rsid w:val="0027405E"/>
    <w:rsid w:val="00274299"/>
    <w:rsid w:val="00274ABC"/>
    <w:rsid w:val="00274FB5"/>
    <w:rsid w:val="00276CAB"/>
    <w:rsid w:val="002770E5"/>
    <w:rsid w:val="00277639"/>
    <w:rsid w:val="00277678"/>
    <w:rsid w:val="0027797F"/>
    <w:rsid w:val="002800C2"/>
    <w:rsid w:val="00281014"/>
    <w:rsid w:val="0028112D"/>
    <w:rsid w:val="0028191A"/>
    <w:rsid w:val="002823C8"/>
    <w:rsid w:val="002830C5"/>
    <w:rsid w:val="002831A7"/>
    <w:rsid w:val="0028428F"/>
    <w:rsid w:val="002859F7"/>
    <w:rsid w:val="00285AD5"/>
    <w:rsid w:val="00285E69"/>
    <w:rsid w:val="002867B1"/>
    <w:rsid w:val="0028702F"/>
    <w:rsid w:val="002878FD"/>
    <w:rsid w:val="00290F45"/>
    <w:rsid w:val="00291678"/>
    <w:rsid w:val="0029273A"/>
    <w:rsid w:val="00292B18"/>
    <w:rsid w:val="00292F62"/>
    <w:rsid w:val="00293363"/>
    <w:rsid w:val="00293B8E"/>
    <w:rsid w:val="00294259"/>
    <w:rsid w:val="0029426F"/>
    <w:rsid w:val="00294450"/>
    <w:rsid w:val="0029445A"/>
    <w:rsid w:val="00295BA8"/>
    <w:rsid w:val="00295DFE"/>
    <w:rsid w:val="00296CF4"/>
    <w:rsid w:val="0029747B"/>
    <w:rsid w:val="0029760E"/>
    <w:rsid w:val="00297764"/>
    <w:rsid w:val="002978A4"/>
    <w:rsid w:val="00297FA2"/>
    <w:rsid w:val="002A0680"/>
    <w:rsid w:val="002A1AB2"/>
    <w:rsid w:val="002A2C3B"/>
    <w:rsid w:val="002A2FC0"/>
    <w:rsid w:val="002A3181"/>
    <w:rsid w:val="002A332C"/>
    <w:rsid w:val="002A38BB"/>
    <w:rsid w:val="002A3907"/>
    <w:rsid w:val="002A4B2A"/>
    <w:rsid w:val="002A4F50"/>
    <w:rsid w:val="002A7236"/>
    <w:rsid w:val="002B02C9"/>
    <w:rsid w:val="002B073F"/>
    <w:rsid w:val="002B1588"/>
    <w:rsid w:val="002B236C"/>
    <w:rsid w:val="002B3062"/>
    <w:rsid w:val="002B3671"/>
    <w:rsid w:val="002B3AA7"/>
    <w:rsid w:val="002B4FB8"/>
    <w:rsid w:val="002B5CAB"/>
    <w:rsid w:val="002B5FA5"/>
    <w:rsid w:val="002B6762"/>
    <w:rsid w:val="002B6818"/>
    <w:rsid w:val="002B6DA3"/>
    <w:rsid w:val="002B7996"/>
    <w:rsid w:val="002C00EB"/>
    <w:rsid w:val="002C04A2"/>
    <w:rsid w:val="002C17D7"/>
    <w:rsid w:val="002C242A"/>
    <w:rsid w:val="002C3596"/>
    <w:rsid w:val="002C58EB"/>
    <w:rsid w:val="002C5AF6"/>
    <w:rsid w:val="002C5F1E"/>
    <w:rsid w:val="002C6148"/>
    <w:rsid w:val="002C74B1"/>
    <w:rsid w:val="002C7686"/>
    <w:rsid w:val="002D178B"/>
    <w:rsid w:val="002D28D1"/>
    <w:rsid w:val="002D4004"/>
    <w:rsid w:val="002D422C"/>
    <w:rsid w:val="002D4F18"/>
    <w:rsid w:val="002D55DB"/>
    <w:rsid w:val="002D6AEB"/>
    <w:rsid w:val="002D785C"/>
    <w:rsid w:val="002E0342"/>
    <w:rsid w:val="002E04EC"/>
    <w:rsid w:val="002E08E9"/>
    <w:rsid w:val="002E0FCD"/>
    <w:rsid w:val="002E1136"/>
    <w:rsid w:val="002E19A0"/>
    <w:rsid w:val="002E25E2"/>
    <w:rsid w:val="002E27DC"/>
    <w:rsid w:val="002E3604"/>
    <w:rsid w:val="002E3664"/>
    <w:rsid w:val="002E39F9"/>
    <w:rsid w:val="002E3A80"/>
    <w:rsid w:val="002E447F"/>
    <w:rsid w:val="002E5F48"/>
    <w:rsid w:val="002E6992"/>
    <w:rsid w:val="002E758E"/>
    <w:rsid w:val="002E7805"/>
    <w:rsid w:val="002E7847"/>
    <w:rsid w:val="002F14F4"/>
    <w:rsid w:val="002F2A75"/>
    <w:rsid w:val="002F3248"/>
    <w:rsid w:val="002F3868"/>
    <w:rsid w:val="002F3ED7"/>
    <w:rsid w:val="002F44A8"/>
    <w:rsid w:val="002F5179"/>
    <w:rsid w:val="002F59DA"/>
    <w:rsid w:val="002F6522"/>
    <w:rsid w:val="002F6943"/>
    <w:rsid w:val="003000D6"/>
    <w:rsid w:val="00300831"/>
    <w:rsid w:val="00300841"/>
    <w:rsid w:val="00301AF4"/>
    <w:rsid w:val="00301BF0"/>
    <w:rsid w:val="00301E58"/>
    <w:rsid w:val="00302B83"/>
    <w:rsid w:val="00302FDF"/>
    <w:rsid w:val="00303532"/>
    <w:rsid w:val="00303C72"/>
    <w:rsid w:val="00305E79"/>
    <w:rsid w:val="003075DF"/>
    <w:rsid w:val="003076D8"/>
    <w:rsid w:val="00310D67"/>
    <w:rsid w:val="00310EFF"/>
    <w:rsid w:val="00310F36"/>
    <w:rsid w:val="00311059"/>
    <w:rsid w:val="00311316"/>
    <w:rsid w:val="00311C03"/>
    <w:rsid w:val="003121FC"/>
    <w:rsid w:val="0031268E"/>
    <w:rsid w:val="00312999"/>
    <w:rsid w:val="00312C7F"/>
    <w:rsid w:val="00312DB4"/>
    <w:rsid w:val="00313D0B"/>
    <w:rsid w:val="003140D2"/>
    <w:rsid w:val="00314394"/>
    <w:rsid w:val="003147EB"/>
    <w:rsid w:val="003148D5"/>
    <w:rsid w:val="00314CFC"/>
    <w:rsid w:val="0031523C"/>
    <w:rsid w:val="003159BE"/>
    <w:rsid w:val="00316124"/>
    <w:rsid w:val="00316215"/>
    <w:rsid w:val="00317055"/>
    <w:rsid w:val="003171D9"/>
    <w:rsid w:val="0031722C"/>
    <w:rsid w:val="00317262"/>
    <w:rsid w:val="0032058A"/>
    <w:rsid w:val="00320709"/>
    <w:rsid w:val="00320E23"/>
    <w:rsid w:val="003214B8"/>
    <w:rsid w:val="00322370"/>
    <w:rsid w:val="0032323F"/>
    <w:rsid w:val="00323894"/>
    <w:rsid w:val="00323A46"/>
    <w:rsid w:val="00324C95"/>
    <w:rsid w:val="00325196"/>
    <w:rsid w:val="00325B07"/>
    <w:rsid w:val="00327FEE"/>
    <w:rsid w:val="00330BC9"/>
    <w:rsid w:val="003334DD"/>
    <w:rsid w:val="00333635"/>
    <w:rsid w:val="00333BE9"/>
    <w:rsid w:val="00333C78"/>
    <w:rsid w:val="003343F9"/>
    <w:rsid w:val="00334EEF"/>
    <w:rsid w:val="00335814"/>
    <w:rsid w:val="003362E9"/>
    <w:rsid w:val="003366CB"/>
    <w:rsid w:val="003368AD"/>
    <w:rsid w:val="003379D7"/>
    <w:rsid w:val="00337EF3"/>
    <w:rsid w:val="00337FA6"/>
    <w:rsid w:val="003406B7"/>
    <w:rsid w:val="003411A9"/>
    <w:rsid w:val="003413B2"/>
    <w:rsid w:val="00343132"/>
    <w:rsid w:val="0034328A"/>
    <w:rsid w:val="00343370"/>
    <w:rsid w:val="00343905"/>
    <w:rsid w:val="0034410A"/>
    <w:rsid w:val="00344242"/>
    <w:rsid w:val="0034489E"/>
    <w:rsid w:val="00344DFE"/>
    <w:rsid w:val="00345076"/>
    <w:rsid w:val="00346A10"/>
    <w:rsid w:val="00347846"/>
    <w:rsid w:val="00350774"/>
    <w:rsid w:val="003514F9"/>
    <w:rsid w:val="00352A7D"/>
    <w:rsid w:val="00352D95"/>
    <w:rsid w:val="00352FC9"/>
    <w:rsid w:val="003533C9"/>
    <w:rsid w:val="00353646"/>
    <w:rsid w:val="0035371F"/>
    <w:rsid w:val="00354044"/>
    <w:rsid w:val="00354F96"/>
    <w:rsid w:val="003554A1"/>
    <w:rsid w:val="0035573C"/>
    <w:rsid w:val="003560C2"/>
    <w:rsid w:val="00356862"/>
    <w:rsid w:val="00360098"/>
    <w:rsid w:val="00360A75"/>
    <w:rsid w:val="00361FE5"/>
    <w:rsid w:val="0036340D"/>
    <w:rsid w:val="00363CC4"/>
    <w:rsid w:val="0036434D"/>
    <w:rsid w:val="003647C6"/>
    <w:rsid w:val="00364E0B"/>
    <w:rsid w:val="003651F8"/>
    <w:rsid w:val="00366952"/>
    <w:rsid w:val="00370A60"/>
    <w:rsid w:val="003720D2"/>
    <w:rsid w:val="003722EA"/>
    <w:rsid w:val="0037359A"/>
    <w:rsid w:val="003740B3"/>
    <w:rsid w:val="003753C0"/>
    <w:rsid w:val="003806E3"/>
    <w:rsid w:val="003813E5"/>
    <w:rsid w:val="00381655"/>
    <w:rsid w:val="00382090"/>
    <w:rsid w:val="00383299"/>
    <w:rsid w:val="00383B4E"/>
    <w:rsid w:val="00383DF4"/>
    <w:rsid w:val="003843FE"/>
    <w:rsid w:val="003847BE"/>
    <w:rsid w:val="0038581A"/>
    <w:rsid w:val="00385847"/>
    <w:rsid w:val="00385956"/>
    <w:rsid w:val="00386D7D"/>
    <w:rsid w:val="00386DDF"/>
    <w:rsid w:val="003870C7"/>
    <w:rsid w:val="00387BBF"/>
    <w:rsid w:val="0039001A"/>
    <w:rsid w:val="003900C1"/>
    <w:rsid w:val="00390534"/>
    <w:rsid w:val="0039150A"/>
    <w:rsid w:val="0039192E"/>
    <w:rsid w:val="00391E7F"/>
    <w:rsid w:val="00392667"/>
    <w:rsid w:val="00393221"/>
    <w:rsid w:val="00394352"/>
    <w:rsid w:val="00395DE5"/>
    <w:rsid w:val="003962E0"/>
    <w:rsid w:val="003968C7"/>
    <w:rsid w:val="003974E1"/>
    <w:rsid w:val="0039792B"/>
    <w:rsid w:val="003A006A"/>
    <w:rsid w:val="003A0962"/>
    <w:rsid w:val="003A1453"/>
    <w:rsid w:val="003A18BE"/>
    <w:rsid w:val="003A23D8"/>
    <w:rsid w:val="003A2649"/>
    <w:rsid w:val="003A309F"/>
    <w:rsid w:val="003A32E9"/>
    <w:rsid w:val="003A3DF0"/>
    <w:rsid w:val="003A4AC1"/>
    <w:rsid w:val="003A5B5D"/>
    <w:rsid w:val="003A5B6C"/>
    <w:rsid w:val="003A6290"/>
    <w:rsid w:val="003A730B"/>
    <w:rsid w:val="003B0151"/>
    <w:rsid w:val="003B1CCD"/>
    <w:rsid w:val="003B2096"/>
    <w:rsid w:val="003B2F0D"/>
    <w:rsid w:val="003B33ED"/>
    <w:rsid w:val="003B3661"/>
    <w:rsid w:val="003B3AF1"/>
    <w:rsid w:val="003B3B3B"/>
    <w:rsid w:val="003B3EC3"/>
    <w:rsid w:val="003B5108"/>
    <w:rsid w:val="003B55A5"/>
    <w:rsid w:val="003C0BD0"/>
    <w:rsid w:val="003C0FA0"/>
    <w:rsid w:val="003C16BF"/>
    <w:rsid w:val="003C1FA8"/>
    <w:rsid w:val="003C2C59"/>
    <w:rsid w:val="003C4021"/>
    <w:rsid w:val="003C4942"/>
    <w:rsid w:val="003C5842"/>
    <w:rsid w:val="003C6887"/>
    <w:rsid w:val="003C6B80"/>
    <w:rsid w:val="003C706D"/>
    <w:rsid w:val="003C7128"/>
    <w:rsid w:val="003C782B"/>
    <w:rsid w:val="003C7889"/>
    <w:rsid w:val="003D025E"/>
    <w:rsid w:val="003D1000"/>
    <w:rsid w:val="003D289F"/>
    <w:rsid w:val="003D4199"/>
    <w:rsid w:val="003D4619"/>
    <w:rsid w:val="003D4AB0"/>
    <w:rsid w:val="003D4BA7"/>
    <w:rsid w:val="003D4DD0"/>
    <w:rsid w:val="003D6305"/>
    <w:rsid w:val="003D6DD7"/>
    <w:rsid w:val="003E033B"/>
    <w:rsid w:val="003E0A6D"/>
    <w:rsid w:val="003E1DAF"/>
    <w:rsid w:val="003E3B8F"/>
    <w:rsid w:val="003E61E4"/>
    <w:rsid w:val="003E6304"/>
    <w:rsid w:val="003E738A"/>
    <w:rsid w:val="003E74FB"/>
    <w:rsid w:val="003E7573"/>
    <w:rsid w:val="003E7701"/>
    <w:rsid w:val="003F0145"/>
    <w:rsid w:val="003F06CB"/>
    <w:rsid w:val="003F0D1A"/>
    <w:rsid w:val="003F0EAB"/>
    <w:rsid w:val="003F1273"/>
    <w:rsid w:val="003F28C8"/>
    <w:rsid w:val="003F35CA"/>
    <w:rsid w:val="003F37A8"/>
    <w:rsid w:val="003F3E34"/>
    <w:rsid w:val="003F406B"/>
    <w:rsid w:val="003F55DB"/>
    <w:rsid w:val="003F57B8"/>
    <w:rsid w:val="003F5917"/>
    <w:rsid w:val="003F60AC"/>
    <w:rsid w:val="003F6487"/>
    <w:rsid w:val="003F741E"/>
    <w:rsid w:val="00400B98"/>
    <w:rsid w:val="0040103F"/>
    <w:rsid w:val="00401ABB"/>
    <w:rsid w:val="00401BEB"/>
    <w:rsid w:val="004024D4"/>
    <w:rsid w:val="00403780"/>
    <w:rsid w:val="00404432"/>
    <w:rsid w:val="00404E9F"/>
    <w:rsid w:val="004073A5"/>
    <w:rsid w:val="0041050A"/>
    <w:rsid w:val="00411521"/>
    <w:rsid w:val="004119BF"/>
    <w:rsid w:val="00411FD3"/>
    <w:rsid w:val="00412082"/>
    <w:rsid w:val="00412E2D"/>
    <w:rsid w:val="004132EF"/>
    <w:rsid w:val="00413B7F"/>
    <w:rsid w:val="00414B0B"/>
    <w:rsid w:val="004161C8"/>
    <w:rsid w:val="004165EE"/>
    <w:rsid w:val="00417602"/>
    <w:rsid w:val="00417CB0"/>
    <w:rsid w:val="004207BB"/>
    <w:rsid w:val="00422FB6"/>
    <w:rsid w:val="004230F7"/>
    <w:rsid w:val="00423C54"/>
    <w:rsid w:val="004243EB"/>
    <w:rsid w:val="00425E0B"/>
    <w:rsid w:val="00425F67"/>
    <w:rsid w:val="00426546"/>
    <w:rsid w:val="00426D28"/>
    <w:rsid w:val="0042701D"/>
    <w:rsid w:val="00427089"/>
    <w:rsid w:val="00427923"/>
    <w:rsid w:val="00427A32"/>
    <w:rsid w:val="004302B1"/>
    <w:rsid w:val="00430525"/>
    <w:rsid w:val="00430868"/>
    <w:rsid w:val="00430F94"/>
    <w:rsid w:val="0043270F"/>
    <w:rsid w:val="004327A5"/>
    <w:rsid w:val="0043326E"/>
    <w:rsid w:val="0043346B"/>
    <w:rsid w:val="0043421E"/>
    <w:rsid w:val="00434513"/>
    <w:rsid w:val="00434599"/>
    <w:rsid w:val="0043633A"/>
    <w:rsid w:val="004371D2"/>
    <w:rsid w:val="004376CD"/>
    <w:rsid w:val="00437EB6"/>
    <w:rsid w:val="004409E1"/>
    <w:rsid w:val="004418A1"/>
    <w:rsid w:val="00441A15"/>
    <w:rsid w:val="0044204B"/>
    <w:rsid w:val="00442154"/>
    <w:rsid w:val="00442C05"/>
    <w:rsid w:val="00443E56"/>
    <w:rsid w:val="00444074"/>
    <w:rsid w:val="0044433A"/>
    <w:rsid w:val="00444895"/>
    <w:rsid w:val="0044540B"/>
    <w:rsid w:val="00445823"/>
    <w:rsid w:val="00445A64"/>
    <w:rsid w:val="00445F2E"/>
    <w:rsid w:val="00446052"/>
    <w:rsid w:val="0044632A"/>
    <w:rsid w:val="00446549"/>
    <w:rsid w:val="004466BD"/>
    <w:rsid w:val="00447DD8"/>
    <w:rsid w:val="004504A5"/>
    <w:rsid w:val="00451ABF"/>
    <w:rsid w:val="0045285D"/>
    <w:rsid w:val="00453339"/>
    <w:rsid w:val="00453883"/>
    <w:rsid w:val="004559D1"/>
    <w:rsid w:val="00455BD4"/>
    <w:rsid w:val="00457351"/>
    <w:rsid w:val="004602B3"/>
    <w:rsid w:val="00460878"/>
    <w:rsid w:val="00460A20"/>
    <w:rsid w:val="00460B3C"/>
    <w:rsid w:val="00461370"/>
    <w:rsid w:val="00461FE5"/>
    <w:rsid w:val="004623CF"/>
    <w:rsid w:val="0046270D"/>
    <w:rsid w:val="004629B9"/>
    <w:rsid w:val="00462BC3"/>
    <w:rsid w:val="0046400C"/>
    <w:rsid w:val="00464535"/>
    <w:rsid w:val="00464A8C"/>
    <w:rsid w:val="00464B82"/>
    <w:rsid w:val="004656C0"/>
    <w:rsid w:val="00465911"/>
    <w:rsid w:val="004661C5"/>
    <w:rsid w:val="00466E40"/>
    <w:rsid w:val="00466F48"/>
    <w:rsid w:val="0046711D"/>
    <w:rsid w:val="00467295"/>
    <w:rsid w:val="0046766E"/>
    <w:rsid w:val="00470AD6"/>
    <w:rsid w:val="00470CB4"/>
    <w:rsid w:val="00471ED7"/>
    <w:rsid w:val="0047251A"/>
    <w:rsid w:val="00472B57"/>
    <w:rsid w:val="00472BF3"/>
    <w:rsid w:val="004734F6"/>
    <w:rsid w:val="00473D50"/>
    <w:rsid w:val="00473E99"/>
    <w:rsid w:val="00474B6C"/>
    <w:rsid w:val="00474FC7"/>
    <w:rsid w:val="0047602A"/>
    <w:rsid w:val="0047697A"/>
    <w:rsid w:val="004775BD"/>
    <w:rsid w:val="00477953"/>
    <w:rsid w:val="00477B92"/>
    <w:rsid w:val="00480056"/>
    <w:rsid w:val="0048055E"/>
    <w:rsid w:val="0048137E"/>
    <w:rsid w:val="004813EE"/>
    <w:rsid w:val="0048226F"/>
    <w:rsid w:val="0048286F"/>
    <w:rsid w:val="00483A38"/>
    <w:rsid w:val="00483DD9"/>
    <w:rsid w:val="00483F8C"/>
    <w:rsid w:val="00484A54"/>
    <w:rsid w:val="00484E42"/>
    <w:rsid w:val="00485669"/>
    <w:rsid w:val="00485D56"/>
    <w:rsid w:val="004866B7"/>
    <w:rsid w:val="004866DA"/>
    <w:rsid w:val="00487098"/>
    <w:rsid w:val="004870EF"/>
    <w:rsid w:val="00487813"/>
    <w:rsid w:val="00487CDF"/>
    <w:rsid w:val="00490114"/>
    <w:rsid w:val="004909B4"/>
    <w:rsid w:val="0049190D"/>
    <w:rsid w:val="004931E6"/>
    <w:rsid w:val="0049329D"/>
    <w:rsid w:val="004938E5"/>
    <w:rsid w:val="004941A9"/>
    <w:rsid w:val="00495341"/>
    <w:rsid w:val="0049563F"/>
    <w:rsid w:val="00496877"/>
    <w:rsid w:val="00496EE5"/>
    <w:rsid w:val="004974F1"/>
    <w:rsid w:val="004A14DA"/>
    <w:rsid w:val="004A1618"/>
    <w:rsid w:val="004A1905"/>
    <w:rsid w:val="004A23F0"/>
    <w:rsid w:val="004A29A6"/>
    <w:rsid w:val="004A29F8"/>
    <w:rsid w:val="004A2B31"/>
    <w:rsid w:val="004A334A"/>
    <w:rsid w:val="004A3E06"/>
    <w:rsid w:val="004A4EA4"/>
    <w:rsid w:val="004A5041"/>
    <w:rsid w:val="004A50DC"/>
    <w:rsid w:val="004A5272"/>
    <w:rsid w:val="004A5678"/>
    <w:rsid w:val="004A5F91"/>
    <w:rsid w:val="004A60FD"/>
    <w:rsid w:val="004A6ABA"/>
    <w:rsid w:val="004B0388"/>
    <w:rsid w:val="004B0A1F"/>
    <w:rsid w:val="004B0AC2"/>
    <w:rsid w:val="004B1A38"/>
    <w:rsid w:val="004B1EBA"/>
    <w:rsid w:val="004B2A70"/>
    <w:rsid w:val="004B2E7F"/>
    <w:rsid w:val="004B2FA3"/>
    <w:rsid w:val="004B356B"/>
    <w:rsid w:val="004B4016"/>
    <w:rsid w:val="004B4059"/>
    <w:rsid w:val="004B41DF"/>
    <w:rsid w:val="004B421E"/>
    <w:rsid w:val="004B4782"/>
    <w:rsid w:val="004B505D"/>
    <w:rsid w:val="004B5434"/>
    <w:rsid w:val="004B62F6"/>
    <w:rsid w:val="004B703E"/>
    <w:rsid w:val="004C0783"/>
    <w:rsid w:val="004C17D2"/>
    <w:rsid w:val="004C2C9A"/>
    <w:rsid w:val="004C50FF"/>
    <w:rsid w:val="004C56D8"/>
    <w:rsid w:val="004C5BF3"/>
    <w:rsid w:val="004C65BE"/>
    <w:rsid w:val="004C6651"/>
    <w:rsid w:val="004C6EB3"/>
    <w:rsid w:val="004C777D"/>
    <w:rsid w:val="004D03F2"/>
    <w:rsid w:val="004D1771"/>
    <w:rsid w:val="004D1BE8"/>
    <w:rsid w:val="004D2D77"/>
    <w:rsid w:val="004D3253"/>
    <w:rsid w:val="004D35A3"/>
    <w:rsid w:val="004D430D"/>
    <w:rsid w:val="004D433B"/>
    <w:rsid w:val="004D5677"/>
    <w:rsid w:val="004D591A"/>
    <w:rsid w:val="004D59A6"/>
    <w:rsid w:val="004D5B2F"/>
    <w:rsid w:val="004D5B33"/>
    <w:rsid w:val="004D5F21"/>
    <w:rsid w:val="004D659B"/>
    <w:rsid w:val="004D682E"/>
    <w:rsid w:val="004D6A69"/>
    <w:rsid w:val="004D7808"/>
    <w:rsid w:val="004E0575"/>
    <w:rsid w:val="004E2CFF"/>
    <w:rsid w:val="004E32EB"/>
    <w:rsid w:val="004E36B0"/>
    <w:rsid w:val="004E4448"/>
    <w:rsid w:val="004E532F"/>
    <w:rsid w:val="004E5370"/>
    <w:rsid w:val="004E5A9E"/>
    <w:rsid w:val="004E5B12"/>
    <w:rsid w:val="004E7790"/>
    <w:rsid w:val="004F0583"/>
    <w:rsid w:val="004F0A75"/>
    <w:rsid w:val="004F0DB9"/>
    <w:rsid w:val="004F168F"/>
    <w:rsid w:val="004F1BF5"/>
    <w:rsid w:val="004F22E9"/>
    <w:rsid w:val="004F2A51"/>
    <w:rsid w:val="004F36DB"/>
    <w:rsid w:val="004F58AD"/>
    <w:rsid w:val="004F5E1B"/>
    <w:rsid w:val="004F6B32"/>
    <w:rsid w:val="004F6DD7"/>
    <w:rsid w:val="004F789A"/>
    <w:rsid w:val="004F7FFE"/>
    <w:rsid w:val="0050057F"/>
    <w:rsid w:val="00500AA6"/>
    <w:rsid w:val="005014AC"/>
    <w:rsid w:val="0050391A"/>
    <w:rsid w:val="005042AD"/>
    <w:rsid w:val="00504334"/>
    <w:rsid w:val="0050595D"/>
    <w:rsid w:val="00505DDD"/>
    <w:rsid w:val="0050603F"/>
    <w:rsid w:val="0050639D"/>
    <w:rsid w:val="0050659B"/>
    <w:rsid w:val="00506D7D"/>
    <w:rsid w:val="0050716F"/>
    <w:rsid w:val="00510A51"/>
    <w:rsid w:val="00510C97"/>
    <w:rsid w:val="00511073"/>
    <w:rsid w:val="0051115B"/>
    <w:rsid w:val="005114C2"/>
    <w:rsid w:val="00511B4C"/>
    <w:rsid w:val="00511C9B"/>
    <w:rsid w:val="00511D99"/>
    <w:rsid w:val="00512C28"/>
    <w:rsid w:val="0051333B"/>
    <w:rsid w:val="005138CA"/>
    <w:rsid w:val="005147C0"/>
    <w:rsid w:val="00514A87"/>
    <w:rsid w:val="005151D4"/>
    <w:rsid w:val="00515273"/>
    <w:rsid w:val="00515C8A"/>
    <w:rsid w:val="00515D7A"/>
    <w:rsid w:val="00516100"/>
    <w:rsid w:val="00517620"/>
    <w:rsid w:val="0052007D"/>
    <w:rsid w:val="00520A57"/>
    <w:rsid w:val="00520C5E"/>
    <w:rsid w:val="0052192A"/>
    <w:rsid w:val="00521D17"/>
    <w:rsid w:val="0052245C"/>
    <w:rsid w:val="0052295C"/>
    <w:rsid w:val="00522B7A"/>
    <w:rsid w:val="00523153"/>
    <w:rsid w:val="0052379D"/>
    <w:rsid w:val="0052396B"/>
    <w:rsid w:val="00523D9B"/>
    <w:rsid w:val="00523F44"/>
    <w:rsid w:val="00525929"/>
    <w:rsid w:val="005260DF"/>
    <w:rsid w:val="00526277"/>
    <w:rsid w:val="005263CD"/>
    <w:rsid w:val="00526977"/>
    <w:rsid w:val="00526A16"/>
    <w:rsid w:val="00527DCE"/>
    <w:rsid w:val="005302E9"/>
    <w:rsid w:val="00531C5A"/>
    <w:rsid w:val="0053319E"/>
    <w:rsid w:val="005335FE"/>
    <w:rsid w:val="0053380A"/>
    <w:rsid w:val="005338EF"/>
    <w:rsid w:val="00535CB4"/>
    <w:rsid w:val="00535D4F"/>
    <w:rsid w:val="005364D5"/>
    <w:rsid w:val="0053666F"/>
    <w:rsid w:val="00536693"/>
    <w:rsid w:val="005368B2"/>
    <w:rsid w:val="005368C9"/>
    <w:rsid w:val="005371A4"/>
    <w:rsid w:val="0053750E"/>
    <w:rsid w:val="00540301"/>
    <w:rsid w:val="0054031C"/>
    <w:rsid w:val="00540484"/>
    <w:rsid w:val="005405BB"/>
    <w:rsid w:val="00540754"/>
    <w:rsid w:val="00540877"/>
    <w:rsid w:val="00541656"/>
    <w:rsid w:val="0054245A"/>
    <w:rsid w:val="00543736"/>
    <w:rsid w:val="00543B65"/>
    <w:rsid w:val="0054404D"/>
    <w:rsid w:val="005444E8"/>
    <w:rsid w:val="005448B0"/>
    <w:rsid w:val="0054529E"/>
    <w:rsid w:val="0054574D"/>
    <w:rsid w:val="0054696F"/>
    <w:rsid w:val="00546CCD"/>
    <w:rsid w:val="0054740E"/>
    <w:rsid w:val="00550485"/>
    <w:rsid w:val="00550666"/>
    <w:rsid w:val="00550E35"/>
    <w:rsid w:val="00551420"/>
    <w:rsid w:val="00553571"/>
    <w:rsid w:val="00553A1E"/>
    <w:rsid w:val="00553D8D"/>
    <w:rsid w:val="005542C2"/>
    <w:rsid w:val="00554526"/>
    <w:rsid w:val="00554C5B"/>
    <w:rsid w:val="00554EE8"/>
    <w:rsid w:val="0055500C"/>
    <w:rsid w:val="00556B51"/>
    <w:rsid w:val="00556F25"/>
    <w:rsid w:val="00557C1A"/>
    <w:rsid w:val="00557C88"/>
    <w:rsid w:val="00560541"/>
    <w:rsid w:val="00561301"/>
    <w:rsid w:val="005613E0"/>
    <w:rsid w:val="0056194A"/>
    <w:rsid w:val="00562144"/>
    <w:rsid w:val="005632FF"/>
    <w:rsid w:val="0056419A"/>
    <w:rsid w:val="00565DA6"/>
    <w:rsid w:val="0056609A"/>
    <w:rsid w:val="005668B1"/>
    <w:rsid w:val="005671D4"/>
    <w:rsid w:val="00567334"/>
    <w:rsid w:val="00567838"/>
    <w:rsid w:val="0056784A"/>
    <w:rsid w:val="00567C4C"/>
    <w:rsid w:val="0057036B"/>
    <w:rsid w:val="00570694"/>
    <w:rsid w:val="00570701"/>
    <w:rsid w:val="00571ADE"/>
    <w:rsid w:val="00571DC4"/>
    <w:rsid w:val="00571FF0"/>
    <w:rsid w:val="0057209D"/>
    <w:rsid w:val="005738F4"/>
    <w:rsid w:val="005743A9"/>
    <w:rsid w:val="00574A1E"/>
    <w:rsid w:val="00574CFD"/>
    <w:rsid w:val="00575BA1"/>
    <w:rsid w:val="005779A1"/>
    <w:rsid w:val="00577B6C"/>
    <w:rsid w:val="00580031"/>
    <w:rsid w:val="00580F25"/>
    <w:rsid w:val="00582C0D"/>
    <w:rsid w:val="00583ADF"/>
    <w:rsid w:val="00583F57"/>
    <w:rsid w:val="00584568"/>
    <w:rsid w:val="00584926"/>
    <w:rsid w:val="00584F39"/>
    <w:rsid w:val="00585177"/>
    <w:rsid w:val="00586EB7"/>
    <w:rsid w:val="00587269"/>
    <w:rsid w:val="00587D01"/>
    <w:rsid w:val="00587F26"/>
    <w:rsid w:val="00590398"/>
    <w:rsid w:val="005903FF"/>
    <w:rsid w:val="00590681"/>
    <w:rsid w:val="00591300"/>
    <w:rsid w:val="0059134C"/>
    <w:rsid w:val="00592128"/>
    <w:rsid w:val="00592B40"/>
    <w:rsid w:val="00592BD9"/>
    <w:rsid w:val="00592F63"/>
    <w:rsid w:val="00594925"/>
    <w:rsid w:val="00594A51"/>
    <w:rsid w:val="005957D3"/>
    <w:rsid w:val="0059765E"/>
    <w:rsid w:val="00597B04"/>
    <w:rsid w:val="00597CFE"/>
    <w:rsid w:val="005A0FE3"/>
    <w:rsid w:val="005A12A8"/>
    <w:rsid w:val="005A1A57"/>
    <w:rsid w:val="005A26A2"/>
    <w:rsid w:val="005A2EF0"/>
    <w:rsid w:val="005A3C9E"/>
    <w:rsid w:val="005A3DE5"/>
    <w:rsid w:val="005A471B"/>
    <w:rsid w:val="005A4D55"/>
    <w:rsid w:val="005A4F92"/>
    <w:rsid w:val="005A50A1"/>
    <w:rsid w:val="005A57C8"/>
    <w:rsid w:val="005A599D"/>
    <w:rsid w:val="005A5AAE"/>
    <w:rsid w:val="005A63C2"/>
    <w:rsid w:val="005A73A2"/>
    <w:rsid w:val="005A7FF5"/>
    <w:rsid w:val="005B1FC4"/>
    <w:rsid w:val="005B207B"/>
    <w:rsid w:val="005B352F"/>
    <w:rsid w:val="005B386C"/>
    <w:rsid w:val="005B3B26"/>
    <w:rsid w:val="005B5252"/>
    <w:rsid w:val="005B59EA"/>
    <w:rsid w:val="005B5B15"/>
    <w:rsid w:val="005B60C6"/>
    <w:rsid w:val="005B736E"/>
    <w:rsid w:val="005B7D90"/>
    <w:rsid w:val="005C042E"/>
    <w:rsid w:val="005C0558"/>
    <w:rsid w:val="005C135D"/>
    <w:rsid w:val="005C2704"/>
    <w:rsid w:val="005C295A"/>
    <w:rsid w:val="005C29E9"/>
    <w:rsid w:val="005C3F89"/>
    <w:rsid w:val="005C44BB"/>
    <w:rsid w:val="005C4AF2"/>
    <w:rsid w:val="005C53D1"/>
    <w:rsid w:val="005C56B1"/>
    <w:rsid w:val="005C5918"/>
    <w:rsid w:val="005C6A24"/>
    <w:rsid w:val="005C7A4C"/>
    <w:rsid w:val="005D08BE"/>
    <w:rsid w:val="005D11F3"/>
    <w:rsid w:val="005D157B"/>
    <w:rsid w:val="005D1E10"/>
    <w:rsid w:val="005D2842"/>
    <w:rsid w:val="005D4F5E"/>
    <w:rsid w:val="005D53C5"/>
    <w:rsid w:val="005D54AA"/>
    <w:rsid w:val="005D6A91"/>
    <w:rsid w:val="005D751D"/>
    <w:rsid w:val="005D75FF"/>
    <w:rsid w:val="005D7ACB"/>
    <w:rsid w:val="005E0609"/>
    <w:rsid w:val="005E06AB"/>
    <w:rsid w:val="005E127A"/>
    <w:rsid w:val="005E1D29"/>
    <w:rsid w:val="005E2FA2"/>
    <w:rsid w:val="005E30E2"/>
    <w:rsid w:val="005E3496"/>
    <w:rsid w:val="005E35FD"/>
    <w:rsid w:val="005E3C24"/>
    <w:rsid w:val="005E3D2F"/>
    <w:rsid w:val="005E410D"/>
    <w:rsid w:val="005E46CE"/>
    <w:rsid w:val="005E4913"/>
    <w:rsid w:val="005E4B87"/>
    <w:rsid w:val="005E4DD7"/>
    <w:rsid w:val="005E5BE0"/>
    <w:rsid w:val="005E5FBE"/>
    <w:rsid w:val="005E61B9"/>
    <w:rsid w:val="005E6266"/>
    <w:rsid w:val="005E628D"/>
    <w:rsid w:val="005F0271"/>
    <w:rsid w:val="005F0950"/>
    <w:rsid w:val="005F0D6D"/>
    <w:rsid w:val="005F12A1"/>
    <w:rsid w:val="005F1C30"/>
    <w:rsid w:val="005F1DA8"/>
    <w:rsid w:val="005F276E"/>
    <w:rsid w:val="005F2F14"/>
    <w:rsid w:val="005F3995"/>
    <w:rsid w:val="005F39B4"/>
    <w:rsid w:val="005F40DF"/>
    <w:rsid w:val="005F4DD1"/>
    <w:rsid w:val="005F4DDE"/>
    <w:rsid w:val="005F5385"/>
    <w:rsid w:val="005F6FCD"/>
    <w:rsid w:val="005F71B8"/>
    <w:rsid w:val="005F78A8"/>
    <w:rsid w:val="005F78DC"/>
    <w:rsid w:val="00600115"/>
    <w:rsid w:val="006003ED"/>
    <w:rsid w:val="0060152E"/>
    <w:rsid w:val="00601939"/>
    <w:rsid w:val="00602C8F"/>
    <w:rsid w:val="00602F8D"/>
    <w:rsid w:val="0060346D"/>
    <w:rsid w:val="00605B6F"/>
    <w:rsid w:val="006065CE"/>
    <w:rsid w:val="00607F46"/>
    <w:rsid w:val="00611E41"/>
    <w:rsid w:val="00612DD2"/>
    <w:rsid w:val="00613818"/>
    <w:rsid w:val="0061411F"/>
    <w:rsid w:val="006143D0"/>
    <w:rsid w:val="00614B23"/>
    <w:rsid w:val="0061570C"/>
    <w:rsid w:val="00615873"/>
    <w:rsid w:val="00616F1E"/>
    <w:rsid w:val="00616FA9"/>
    <w:rsid w:val="00617871"/>
    <w:rsid w:val="00617C55"/>
    <w:rsid w:val="00617FBB"/>
    <w:rsid w:val="00621325"/>
    <w:rsid w:val="006214D0"/>
    <w:rsid w:val="00622A0F"/>
    <w:rsid w:val="006231E8"/>
    <w:rsid w:val="00623369"/>
    <w:rsid w:val="00623A46"/>
    <w:rsid w:val="0062471F"/>
    <w:rsid w:val="006254B9"/>
    <w:rsid w:val="00625646"/>
    <w:rsid w:val="006259D2"/>
    <w:rsid w:val="00625AE3"/>
    <w:rsid w:val="00625F27"/>
    <w:rsid w:val="00625F60"/>
    <w:rsid w:val="00626B88"/>
    <w:rsid w:val="00626DFC"/>
    <w:rsid w:val="006271B9"/>
    <w:rsid w:val="006274A9"/>
    <w:rsid w:val="00627B93"/>
    <w:rsid w:val="006304EE"/>
    <w:rsid w:val="00630589"/>
    <w:rsid w:val="006307A2"/>
    <w:rsid w:val="00631071"/>
    <w:rsid w:val="006317F2"/>
    <w:rsid w:val="00632A68"/>
    <w:rsid w:val="00632E4E"/>
    <w:rsid w:val="0063408B"/>
    <w:rsid w:val="0063490E"/>
    <w:rsid w:val="00634FB1"/>
    <w:rsid w:val="00635227"/>
    <w:rsid w:val="006353EA"/>
    <w:rsid w:val="00635504"/>
    <w:rsid w:val="00635A69"/>
    <w:rsid w:val="0063611E"/>
    <w:rsid w:val="00636CE0"/>
    <w:rsid w:val="00637988"/>
    <w:rsid w:val="00637DE2"/>
    <w:rsid w:val="0064050C"/>
    <w:rsid w:val="006420CB"/>
    <w:rsid w:val="00643211"/>
    <w:rsid w:val="00643504"/>
    <w:rsid w:val="0064399D"/>
    <w:rsid w:val="00643B13"/>
    <w:rsid w:val="0064446B"/>
    <w:rsid w:val="00646AB8"/>
    <w:rsid w:val="00647571"/>
    <w:rsid w:val="00650385"/>
    <w:rsid w:val="00650C26"/>
    <w:rsid w:val="00650C70"/>
    <w:rsid w:val="00651995"/>
    <w:rsid w:val="006521F9"/>
    <w:rsid w:val="00652E04"/>
    <w:rsid w:val="00652FF6"/>
    <w:rsid w:val="00654051"/>
    <w:rsid w:val="0065411E"/>
    <w:rsid w:val="0065507C"/>
    <w:rsid w:val="00655804"/>
    <w:rsid w:val="00656200"/>
    <w:rsid w:val="00657504"/>
    <w:rsid w:val="00657B09"/>
    <w:rsid w:val="006613D3"/>
    <w:rsid w:val="0066161E"/>
    <w:rsid w:val="006616B6"/>
    <w:rsid w:val="006623BE"/>
    <w:rsid w:val="00662BE9"/>
    <w:rsid w:val="00662DF7"/>
    <w:rsid w:val="00663817"/>
    <w:rsid w:val="00663FAE"/>
    <w:rsid w:val="00664175"/>
    <w:rsid w:val="0066447C"/>
    <w:rsid w:val="00665952"/>
    <w:rsid w:val="006664C6"/>
    <w:rsid w:val="00666653"/>
    <w:rsid w:val="00667A38"/>
    <w:rsid w:val="00670A47"/>
    <w:rsid w:val="0067107F"/>
    <w:rsid w:val="00671143"/>
    <w:rsid w:val="006717F0"/>
    <w:rsid w:val="006725FC"/>
    <w:rsid w:val="006755E0"/>
    <w:rsid w:val="00675A05"/>
    <w:rsid w:val="006806F1"/>
    <w:rsid w:val="00680AA2"/>
    <w:rsid w:val="00680B33"/>
    <w:rsid w:val="00680C39"/>
    <w:rsid w:val="00682070"/>
    <w:rsid w:val="006823AE"/>
    <w:rsid w:val="0068303D"/>
    <w:rsid w:val="006843D2"/>
    <w:rsid w:val="00684822"/>
    <w:rsid w:val="00685535"/>
    <w:rsid w:val="0068572D"/>
    <w:rsid w:val="006862AE"/>
    <w:rsid w:val="006862F4"/>
    <w:rsid w:val="00686CC9"/>
    <w:rsid w:val="006872D0"/>
    <w:rsid w:val="00690045"/>
    <w:rsid w:val="00690180"/>
    <w:rsid w:val="006908DF"/>
    <w:rsid w:val="006915C3"/>
    <w:rsid w:val="006920E7"/>
    <w:rsid w:val="00693F89"/>
    <w:rsid w:val="00693FED"/>
    <w:rsid w:val="00694203"/>
    <w:rsid w:val="006947BC"/>
    <w:rsid w:val="00694E18"/>
    <w:rsid w:val="00694EE6"/>
    <w:rsid w:val="0069505F"/>
    <w:rsid w:val="00695443"/>
    <w:rsid w:val="006956FF"/>
    <w:rsid w:val="00696141"/>
    <w:rsid w:val="006962CD"/>
    <w:rsid w:val="00696B11"/>
    <w:rsid w:val="006A0B04"/>
    <w:rsid w:val="006A1489"/>
    <w:rsid w:val="006A1934"/>
    <w:rsid w:val="006A2951"/>
    <w:rsid w:val="006A3260"/>
    <w:rsid w:val="006A3451"/>
    <w:rsid w:val="006A410A"/>
    <w:rsid w:val="006A5ED2"/>
    <w:rsid w:val="006A67DB"/>
    <w:rsid w:val="006A732A"/>
    <w:rsid w:val="006A7B02"/>
    <w:rsid w:val="006B10E0"/>
    <w:rsid w:val="006B1A8D"/>
    <w:rsid w:val="006B24C3"/>
    <w:rsid w:val="006B252F"/>
    <w:rsid w:val="006B25D3"/>
    <w:rsid w:val="006B3218"/>
    <w:rsid w:val="006B32B0"/>
    <w:rsid w:val="006B41C4"/>
    <w:rsid w:val="006B43CF"/>
    <w:rsid w:val="006B44C9"/>
    <w:rsid w:val="006B4BEB"/>
    <w:rsid w:val="006B4E79"/>
    <w:rsid w:val="006B5CFC"/>
    <w:rsid w:val="006B5F9F"/>
    <w:rsid w:val="006B6311"/>
    <w:rsid w:val="006B70A9"/>
    <w:rsid w:val="006B7977"/>
    <w:rsid w:val="006B7C0E"/>
    <w:rsid w:val="006C0927"/>
    <w:rsid w:val="006C0A5E"/>
    <w:rsid w:val="006C0BBC"/>
    <w:rsid w:val="006C0DB8"/>
    <w:rsid w:val="006C0E5E"/>
    <w:rsid w:val="006C1541"/>
    <w:rsid w:val="006C1747"/>
    <w:rsid w:val="006C29A4"/>
    <w:rsid w:val="006C398A"/>
    <w:rsid w:val="006C4B69"/>
    <w:rsid w:val="006C5719"/>
    <w:rsid w:val="006C6547"/>
    <w:rsid w:val="006C654B"/>
    <w:rsid w:val="006C77F1"/>
    <w:rsid w:val="006C7BB4"/>
    <w:rsid w:val="006C7D76"/>
    <w:rsid w:val="006C7DDB"/>
    <w:rsid w:val="006D01C1"/>
    <w:rsid w:val="006D0211"/>
    <w:rsid w:val="006D0285"/>
    <w:rsid w:val="006D046F"/>
    <w:rsid w:val="006D0AC8"/>
    <w:rsid w:val="006D150C"/>
    <w:rsid w:val="006D1B14"/>
    <w:rsid w:val="006D2D5E"/>
    <w:rsid w:val="006D40A2"/>
    <w:rsid w:val="006D49B0"/>
    <w:rsid w:val="006D540F"/>
    <w:rsid w:val="006D5806"/>
    <w:rsid w:val="006D5C76"/>
    <w:rsid w:val="006D5E9D"/>
    <w:rsid w:val="006D64D3"/>
    <w:rsid w:val="006D75E0"/>
    <w:rsid w:val="006D78E8"/>
    <w:rsid w:val="006E0017"/>
    <w:rsid w:val="006E0213"/>
    <w:rsid w:val="006E25EF"/>
    <w:rsid w:val="006E260F"/>
    <w:rsid w:val="006E2795"/>
    <w:rsid w:val="006E39C6"/>
    <w:rsid w:val="006E3A75"/>
    <w:rsid w:val="006E46E8"/>
    <w:rsid w:val="006E50ED"/>
    <w:rsid w:val="006E5FF0"/>
    <w:rsid w:val="006E672D"/>
    <w:rsid w:val="006E6C43"/>
    <w:rsid w:val="006E703F"/>
    <w:rsid w:val="006E7DB8"/>
    <w:rsid w:val="006F0C43"/>
    <w:rsid w:val="006F13EF"/>
    <w:rsid w:val="006F336B"/>
    <w:rsid w:val="006F346D"/>
    <w:rsid w:val="006F357F"/>
    <w:rsid w:val="006F361E"/>
    <w:rsid w:val="006F415A"/>
    <w:rsid w:val="006F474E"/>
    <w:rsid w:val="006F5285"/>
    <w:rsid w:val="006F556A"/>
    <w:rsid w:val="006F565F"/>
    <w:rsid w:val="006F6287"/>
    <w:rsid w:val="006F69C6"/>
    <w:rsid w:val="006F6A3E"/>
    <w:rsid w:val="006F6FBE"/>
    <w:rsid w:val="00700105"/>
    <w:rsid w:val="00700B01"/>
    <w:rsid w:val="00700E26"/>
    <w:rsid w:val="00700E5C"/>
    <w:rsid w:val="00702567"/>
    <w:rsid w:val="00702A64"/>
    <w:rsid w:val="00702FDD"/>
    <w:rsid w:val="007038DA"/>
    <w:rsid w:val="0070398D"/>
    <w:rsid w:val="00703F98"/>
    <w:rsid w:val="0070526E"/>
    <w:rsid w:val="007052C9"/>
    <w:rsid w:val="007065EB"/>
    <w:rsid w:val="00706C5C"/>
    <w:rsid w:val="0070703B"/>
    <w:rsid w:val="007077C1"/>
    <w:rsid w:val="00707A69"/>
    <w:rsid w:val="00707B77"/>
    <w:rsid w:val="00710C41"/>
    <w:rsid w:val="00710FDA"/>
    <w:rsid w:val="00711436"/>
    <w:rsid w:val="00711950"/>
    <w:rsid w:val="00712912"/>
    <w:rsid w:val="00713888"/>
    <w:rsid w:val="00714689"/>
    <w:rsid w:val="0071579A"/>
    <w:rsid w:val="00715CA2"/>
    <w:rsid w:val="00715E42"/>
    <w:rsid w:val="00715FA7"/>
    <w:rsid w:val="00716881"/>
    <w:rsid w:val="007168CF"/>
    <w:rsid w:val="00717210"/>
    <w:rsid w:val="00717561"/>
    <w:rsid w:val="00717C3F"/>
    <w:rsid w:val="00717E2B"/>
    <w:rsid w:val="00721276"/>
    <w:rsid w:val="0072194E"/>
    <w:rsid w:val="00721D7E"/>
    <w:rsid w:val="007224D2"/>
    <w:rsid w:val="00722838"/>
    <w:rsid w:val="00722F10"/>
    <w:rsid w:val="007231DE"/>
    <w:rsid w:val="007241AE"/>
    <w:rsid w:val="00725214"/>
    <w:rsid w:val="00725D07"/>
    <w:rsid w:val="00726C88"/>
    <w:rsid w:val="00727446"/>
    <w:rsid w:val="007276B1"/>
    <w:rsid w:val="00727A5E"/>
    <w:rsid w:val="00727ACF"/>
    <w:rsid w:val="00727ADC"/>
    <w:rsid w:val="007309EE"/>
    <w:rsid w:val="00732265"/>
    <w:rsid w:val="007325C3"/>
    <w:rsid w:val="00732618"/>
    <w:rsid w:val="00732CB3"/>
    <w:rsid w:val="00733438"/>
    <w:rsid w:val="00734DD8"/>
    <w:rsid w:val="0073605F"/>
    <w:rsid w:val="00736064"/>
    <w:rsid w:val="00736CB0"/>
    <w:rsid w:val="00736DA3"/>
    <w:rsid w:val="00737B45"/>
    <w:rsid w:val="00740564"/>
    <w:rsid w:val="0074160E"/>
    <w:rsid w:val="00741BF5"/>
    <w:rsid w:val="00742251"/>
    <w:rsid w:val="00742F61"/>
    <w:rsid w:val="00743069"/>
    <w:rsid w:val="007440A1"/>
    <w:rsid w:val="007441F5"/>
    <w:rsid w:val="00744783"/>
    <w:rsid w:val="00745EF0"/>
    <w:rsid w:val="00745F30"/>
    <w:rsid w:val="0074628F"/>
    <w:rsid w:val="00746850"/>
    <w:rsid w:val="00747B8F"/>
    <w:rsid w:val="00750F1F"/>
    <w:rsid w:val="0075165C"/>
    <w:rsid w:val="007524A1"/>
    <w:rsid w:val="0075251E"/>
    <w:rsid w:val="00752803"/>
    <w:rsid w:val="00752A98"/>
    <w:rsid w:val="00752DE5"/>
    <w:rsid w:val="00752FAE"/>
    <w:rsid w:val="007535FD"/>
    <w:rsid w:val="0075394D"/>
    <w:rsid w:val="007541D0"/>
    <w:rsid w:val="007545A8"/>
    <w:rsid w:val="00754FBB"/>
    <w:rsid w:val="00755236"/>
    <w:rsid w:val="00755F5D"/>
    <w:rsid w:val="00760448"/>
    <w:rsid w:val="00760C50"/>
    <w:rsid w:val="007610B1"/>
    <w:rsid w:val="007614A3"/>
    <w:rsid w:val="007621B4"/>
    <w:rsid w:val="007628B8"/>
    <w:rsid w:val="0076405D"/>
    <w:rsid w:val="00764D1C"/>
    <w:rsid w:val="0076520E"/>
    <w:rsid w:val="007656EA"/>
    <w:rsid w:val="00765DFB"/>
    <w:rsid w:val="00766063"/>
    <w:rsid w:val="0076729D"/>
    <w:rsid w:val="0077039F"/>
    <w:rsid w:val="00770E6D"/>
    <w:rsid w:val="007737F1"/>
    <w:rsid w:val="0077398C"/>
    <w:rsid w:val="00774235"/>
    <w:rsid w:val="00774BF6"/>
    <w:rsid w:val="00775236"/>
    <w:rsid w:val="00775241"/>
    <w:rsid w:val="007758D8"/>
    <w:rsid w:val="00776240"/>
    <w:rsid w:val="007762BB"/>
    <w:rsid w:val="00776617"/>
    <w:rsid w:val="007769AE"/>
    <w:rsid w:val="00777A98"/>
    <w:rsid w:val="00777E63"/>
    <w:rsid w:val="00777EAD"/>
    <w:rsid w:val="00780610"/>
    <w:rsid w:val="00780A13"/>
    <w:rsid w:val="0078141C"/>
    <w:rsid w:val="0078189E"/>
    <w:rsid w:val="00781D0E"/>
    <w:rsid w:val="00783D42"/>
    <w:rsid w:val="00785826"/>
    <w:rsid w:val="00785B9E"/>
    <w:rsid w:val="0078602E"/>
    <w:rsid w:val="007861E3"/>
    <w:rsid w:val="00786853"/>
    <w:rsid w:val="00786D7A"/>
    <w:rsid w:val="007872DB"/>
    <w:rsid w:val="00787950"/>
    <w:rsid w:val="007902B2"/>
    <w:rsid w:val="0079056D"/>
    <w:rsid w:val="00790F39"/>
    <w:rsid w:val="00790F3B"/>
    <w:rsid w:val="0079109A"/>
    <w:rsid w:val="0079183D"/>
    <w:rsid w:val="00792A9F"/>
    <w:rsid w:val="00792BB9"/>
    <w:rsid w:val="00793973"/>
    <w:rsid w:val="00793C2A"/>
    <w:rsid w:val="00793C5C"/>
    <w:rsid w:val="00793DA6"/>
    <w:rsid w:val="007941AB"/>
    <w:rsid w:val="00794321"/>
    <w:rsid w:val="00794900"/>
    <w:rsid w:val="00794C2B"/>
    <w:rsid w:val="00794C69"/>
    <w:rsid w:val="00794D1A"/>
    <w:rsid w:val="00795516"/>
    <w:rsid w:val="007955D4"/>
    <w:rsid w:val="00795838"/>
    <w:rsid w:val="0079588B"/>
    <w:rsid w:val="0079669A"/>
    <w:rsid w:val="007973F7"/>
    <w:rsid w:val="00797769"/>
    <w:rsid w:val="00797DC7"/>
    <w:rsid w:val="00797F01"/>
    <w:rsid w:val="007A02DE"/>
    <w:rsid w:val="007A0AFF"/>
    <w:rsid w:val="007A13D4"/>
    <w:rsid w:val="007A1463"/>
    <w:rsid w:val="007A1CF0"/>
    <w:rsid w:val="007A278A"/>
    <w:rsid w:val="007A2D25"/>
    <w:rsid w:val="007A37C8"/>
    <w:rsid w:val="007A41A9"/>
    <w:rsid w:val="007A4F30"/>
    <w:rsid w:val="007A4FAE"/>
    <w:rsid w:val="007A50D9"/>
    <w:rsid w:val="007A617A"/>
    <w:rsid w:val="007A67ED"/>
    <w:rsid w:val="007A7277"/>
    <w:rsid w:val="007A794B"/>
    <w:rsid w:val="007A7AD0"/>
    <w:rsid w:val="007A7DC3"/>
    <w:rsid w:val="007B0291"/>
    <w:rsid w:val="007B104A"/>
    <w:rsid w:val="007B1F60"/>
    <w:rsid w:val="007B201C"/>
    <w:rsid w:val="007B28D2"/>
    <w:rsid w:val="007B2E15"/>
    <w:rsid w:val="007B45EC"/>
    <w:rsid w:val="007B4D2E"/>
    <w:rsid w:val="007B4DCA"/>
    <w:rsid w:val="007B5C1B"/>
    <w:rsid w:val="007B65F3"/>
    <w:rsid w:val="007B6CB2"/>
    <w:rsid w:val="007B7729"/>
    <w:rsid w:val="007B7B76"/>
    <w:rsid w:val="007C1535"/>
    <w:rsid w:val="007C2323"/>
    <w:rsid w:val="007C3B20"/>
    <w:rsid w:val="007C3CFF"/>
    <w:rsid w:val="007C3D0D"/>
    <w:rsid w:val="007C3DA6"/>
    <w:rsid w:val="007C5318"/>
    <w:rsid w:val="007C5733"/>
    <w:rsid w:val="007C7394"/>
    <w:rsid w:val="007C75AF"/>
    <w:rsid w:val="007C79A4"/>
    <w:rsid w:val="007C79C2"/>
    <w:rsid w:val="007D0266"/>
    <w:rsid w:val="007D032C"/>
    <w:rsid w:val="007D17C2"/>
    <w:rsid w:val="007D1984"/>
    <w:rsid w:val="007D1E90"/>
    <w:rsid w:val="007D203B"/>
    <w:rsid w:val="007D2D5E"/>
    <w:rsid w:val="007D3A73"/>
    <w:rsid w:val="007D3AB0"/>
    <w:rsid w:val="007D4AE7"/>
    <w:rsid w:val="007D4BED"/>
    <w:rsid w:val="007D4D38"/>
    <w:rsid w:val="007D4EEE"/>
    <w:rsid w:val="007D5DEB"/>
    <w:rsid w:val="007D7217"/>
    <w:rsid w:val="007D729E"/>
    <w:rsid w:val="007D735F"/>
    <w:rsid w:val="007E04BF"/>
    <w:rsid w:val="007E0A33"/>
    <w:rsid w:val="007E2EDB"/>
    <w:rsid w:val="007E3531"/>
    <w:rsid w:val="007E3AEF"/>
    <w:rsid w:val="007E4A41"/>
    <w:rsid w:val="007E4B74"/>
    <w:rsid w:val="007E4E5C"/>
    <w:rsid w:val="007E4E9E"/>
    <w:rsid w:val="007E58B9"/>
    <w:rsid w:val="007E59D7"/>
    <w:rsid w:val="007E5AA7"/>
    <w:rsid w:val="007E664C"/>
    <w:rsid w:val="007E69BB"/>
    <w:rsid w:val="007E7098"/>
    <w:rsid w:val="007E71E9"/>
    <w:rsid w:val="007E7617"/>
    <w:rsid w:val="007E7831"/>
    <w:rsid w:val="007E7931"/>
    <w:rsid w:val="007F09E0"/>
    <w:rsid w:val="007F0A08"/>
    <w:rsid w:val="007F0A2C"/>
    <w:rsid w:val="007F0A57"/>
    <w:rsid w:val="007F1B3C"/>
    <w:rsid w:val="007F1BF5"/>
    <w:rsid w:val="007F27F9"/>
    <w:rsid w:val="007F2BE7"/>
    <w:rsid w:val="007F3DB5"/>
    <w:rsid w:val="007F4368"/>
    <w:rsid w:val="007F50EB"/>
    <w:rsid w:val="007F51BB"/>
    <w:rsid w:val="007F5765"/>
    <w:rsid w:val="007F5ADF"/>
    <w:rsid w:val="007F5D48"/>
    <w:rsid w:val="007F6DF2"/>
    <w:rsid w:val="00800167"/>
    <w:rsid w:val="008006A4"/>
    <w:rsid w:val="00800DE1"/>
    <w:rsid w:val="00802398"/>
    <w:rsid w:val="0080282F"/>
    <w:rsid w:val="00802D6A"/>
    <w:rsid w:val="008033D1"/>
    <w:rsid w:val="008040BE"/>
    <w:rsid w:val="008049F9"/>
    <w:rsid w:val="00804C5E"/>
    <w:rsid w:val="00804DE1"/>
    <w:rsid w:val="0080515B"/>
    <w:rsid w:val="00805AA6"/>
    <w:rsid w:val="00805DA9"/>
    <w:rsid w:val="008062DC"/>
    <w:rsid w:val="00806698"/>
    <w:rsid w:val="00806F10"/>
    <w:rsid w:val="00807443"/>
    <w:rsid w:val="00807835"/>
    <w:rsid w:val="00807D32"/>
    <w:rsid w:val="0081049B"/>
    <w:rsid w:val="00810D07"/>
    <w:rsid w:val="00810FF1"/>
    <w:rsid w:val="00812473"/>
    <w:rsid w:val="00813539"/>
    <w:rsid w:val="008136C0"/>
    <w:rsid w:val="00813D88"/>
    <w:rsid w:val="008142B9"/>
    <w:rsid w:val="0081434F"/>
    <w:rsid w:val="00816236"/>
    <w:rsid w:val="00816261"/>
    <w:rsid w:val="00816D12"/>
    <w:rsid w:val="008207B1"/>
    <w:rsid w:val="00821309"/>
    <w:rsid w:val="00821A99"/>
    <w:rsid w:val="00822E95"/>
    <w:rsid w:val="008234F4"/>
    <w:rsid w:val="00823DAA"/>
    <w:rsid w:val="0082476F"/>
    <w:rsid w:val="00824A97"/>
    <w:rsid w:val="00824BFA"/>
    <w:rsid w:val="008254D4"/>
    <w:rsid w:val="008256C4"/>
    <w:rsid w:val="00825D37"/>
    <w:rsid w:val="00825EC3"/>
    <w:rsid w:val="00826859"/>
    <w:rsid w:val="008269ED"/>
    <w:rsid w:val="00832404"/>
    <w:rsid w:val="00832B5F"/>
    <w:rsid w:val="00833547"/>
    <w:rsid w:val="00833C24"/>
    <w:rsid w:val="008341BB"/>
    <w:rsid w:val="008349A0"/>
    <w:rsid w:val="00834DAC"/>
    <w:rsid w:val="008351A7"/>
    <w:rsid w:val="0083609A"/>
    <w:rsid w:val="0083666E"/>
    <w:rsid w:val="00836CD2"/>
    <w:rsid w:val="00840711"/>
    <w:rsid w:val="008413AF"/>
    <w:rsid w:val="00841D14"/>
    <w:rsid w:val="00841E99"/>
    <w:rsid w:val="008430BB"/>
    <w:rsid w:val="00843475"/>
    <w:rsid w:val="00844540"/>
    <w:rsid w:val="0084466C"/>
    <w:rsid w:val="008449C8"/>
    <w:rsid w:val="00845DA9"/>
    <w:rsid w:val="008466CB"/>
    <w:rsid w:val="00846B91"/>
    <w:rsid w:val="00846E7C"/>
    <w:rsid w:val="008473D1"/>
    <w:rsid w:val="00850AA4"/>
    <w:rsid w:val="008510DD"/>
    <w:rsid w:val="008516F3"/>
    <w:rsid w:val="00851C0B"/>
    <w:rsid w:val="00851EE1"/>
    <w:rsid w:val="00851F22"/>
    <w:rsid w:val="008521C7"/>
    <w:rsid w:val="00853762"/>
    <w:rsid w:val="0085481B"/>
    <w:rsid w:val="0085544A"/>
    <w:rsid w:val="00855E6F"/>
    <w:rsid w:val="008564F1"/>
    <w:rsid w:val="0085668D"/>
    <w:rsid w:val="00856810"/>
    <w:rsid w:val="008577A8"/>
    <w:rsid w:val="00857A12"/>
    <w:rsid w:val="00857D91"/>
    <w:rsid w:val="0086013C"/>
    <w:rsid w:val="008601E2"/>
    <w:rsid w:val="008604BE"/>
    <w:rsid w:val="00860AA4"/>
    <w:rsid w:val="00860F75"/>
    <w:rsid w:val="00861036"/>
    <w:rsid w:val="008610F0"/>
    <w:rsid w:val="008617FF"/>
    <w:rsid w:val="00861C26"/>
    <w:rsid w:val="00862482"/>
    <w:rsid w:val="008636B9"/>
    <w:rsid w:val="0086371C"/>
    <w:rsid w:val="008641CB"/>
    <w:rsid w:val="00865505"/>
    <w:rsid w:val="00866066"/>
    <w:rsid w:val="00866447"/>
    <w:rsid w:val="00867BB3"/>
    <w:rsid w:val="008712FC"/>
    <w:rsid w:val="00871AA3"/>
    <w:rsid w:val="008720B5"/>
    <w:rsid w:val="00872589"/>
    <w:rsid w:val="008729CD"/>
    <w:rsid w:val="00873C9D"/>
    <w:rsid w:val="008743CA"/>
    <w:rsid w:val="008748FB"/>
    <w:rsid w:val="0087497C"/>
    <w:rsid w:val="00874A9F"/>
    <w:rsid w:val="008758DD"/>
    <w:rsid w:val="00875ACE"/>
    <w:rsid w:val="008772F4"/>
    <w:rsid w:val="008777DE"/>
    <w:rsid w:val="00880644"/>
    <w:rsid w:val="00880E4E"/>
    <w:rsid w:val="0088150C"/>
    <w:rsid w:val="00881B30"/>
    <w:rsid w:val="00882482"/>
    <w:rsid w:val="00882D66"/>
    <w:rsid w:val="0089057F"/>
    <w:rsid w:val="00890F7B"/>
    <w:rsid w:val="008915E1"/>
    <w:rsid w:val="0089194C"/>
    <w:rsid w:val="0089239A"/>
    <w:rsid w:val="008925F3"/>
    <w:rsid w:val="0089288D"/>
    <w:rsid w:val="00892C17"/>
    <w:rsid w:val="0089304F"/>
    <w:rsid w:val="00893462"/>
    <w:rsid w:val="008938D1"/>
    <w:rsid w:val="0089455C"/>
    <w:rsid w:val="008945F2"/>
    <w:rsid w:val="00894817"/>
    <w:rsid w:val="00894B65"/>
    <w:rsid w:val="00895A65"/>
    <w:rsid w:val="0089642F"/>
    <w:rsid w:val="008969E9"/>
    <w:rsid w:val="008A1298"/>
    <w:rsid w:val="008A1476"/>
    <w:rsid w:val="008A1B9A"/>
    <w:rsid w:val="008A1EF6"/>
    <w:rsid w:val="008A1F5C"/>
    <w:rsid w:val="008A2182"/>
    <w:rsid w:val="008A2232"/>
    <w:rsid w:val="008A249F"/>
    <w:rsid w:val="008A2AD9"/>
    <w:rsid w:val="008A36C5"/>
    <w:rsid w:val="008A38AB"/>
    <w:rsid w:val="008A3F71"/>
    <w:rsid w:val="008A453B"/>
    <w:rsid w:val="008A498C"/>
    <w:rsid w:val="008A5B05"/>
    <w:rsid w:val="008A7184"/>
    <w:rsid w:val="008A721D"/>
    <w:rsid w:val="008A7243"/>
    <w:rsid w:val="008A7551"/>
    <w:rsid w:val="008A7773"/>
    <w:rsid w:val="008A797F"/>
    <w:rsid w:val="008A7A64"/>
    <w:rsid w:val="008B05EF"/>
    <w:rsid w:val="008B1568"/>
    <w:rsid w:val="008B1DBB"/>
    <w:rsid w:val="008B1E64"/>
    <w:rsid w:val="008B23E7"/>
    <w:rsid w:val="008B27CC"/>
    <w:rsid w:val="008B2AF5"/>
    <w:rsid w:val="008B4082"/>
    <w:rsid w:val="008B45F3"/>
    <w:rsid w:val="008B57A2"/>
    <w:rsid w:val="008B6693"/>
    <w:rsid w:val="008B752B"/>
    <w:rsid w:val="008B7A56"/>
    <w:rsid w:val="008B7E49"/>
    <w:rsid w:val="008B7E5E"/>
    <w:rsid w:val="008B7F7F"/>
    <w:rsid w:val="008C0209"/>
    <w:rsid w:val="008C0873"/>
    <w:rsid w:val="008C09B0"/>
    <w:rsid w:val="008C0A36"/>
    <w:rsid w:val="008C0B41"/>
    <w:rsid w:val="008C0FF7"/>
    <w:rsid w:val="008C1199"/>
    <w:rsid w:val="008C1928"/>
    <w:rsid w:val="008C1C2A"/>
    <w:rsid w:val="008C33B3"/>
    <w:rsid w:val="008C4151"/>
    <w:rsid w:val="008C4C74"/>
    <w:rsid w:val="008C7142"/>
    <w:rsid w:val="008C78D3"/>
    <w:rsid w:val="008C7D73"/>
    <w:rsid w:val="008D058E"/>
    <w:rsid w:val="008D1844"/>
    <w:rsid w:val="008D2A6D"/>
    <w:rsid w:val="008D301D"/>
    <w:rsid w:val="008D331C"/>
    <w:rsid w:val="008D4301"/>
    <w:rsid w:val="008D4956"/>
    <w:rsid w:val="008D622B"/>
    <w:rsid w:val="008D6DEC"/>
    <w:rsid w:val="008D761C"/>
    <w:rsid w:val="008D7E4C"/>
    <w:rsid w:val="008E21D9"/>
    <w:rsid w:val="008E24ED"/>
    <w:rsid w:val="008E26A6"/>
    <w:rsid w:val="008E27C9"/>
    <w:rsid w:val="008E2B30"/>
    <w:rsid w:val="008E38D3"/>
    <w:rsid w:val="008E3BE4"/>
    <w:rsid w:val="008E3DBD"/>
    <w:rsid w:val="008E4D04"/>
    <w:rsid w:val="008E4F24"/>
    <w:rsid w:val="008E5BBB"/>
    <w:rsid w:val="008E6F43"/>
    <w:rsid w:val="008E7141"/>
    <w:rsid w:val="008E7EAF"/>
    <w:rsid w:val="008F01FB"/>
    <w:rsid w:val="008F0EAE"/>
    <w:rsid w:val="008F1229"/>
    <w:rsid w:val="008F27BB"/>
    <w:rsid w:val="008F31B6"/>
    <w:rsid w:val="008F3550"/>
    <w:rsid w:val="008F3745"/>
    <w:rsid w:val="008F3ED9"/>
    <w:rsid w:val="008F42E6"/>
    <w:rsid w:val="008F49AA"/>
    <w:rsid w:val="008F4F9D"/>
    <w:rsid w:val="008F5FF5"/>
    <w:rsid w:val="008F621E"/>
    <w:rsid w:val="008F6793"/>
    <w:rsid w:val="008F776E"/>
    <w:rsid w:val="008F7F13"/>
    <w:rsid w:val="009005CC"/>
    <w:rsid w:val="009010C3"/>
    <w:rsid w:val="0090147A"/>
    <w:rsid w:val="0090222E"/>
    <w:rsid w:val="0090244E"/>
    <w:rsid w:val="009036AD"/>
    <w:rsid w:val="0090424E"/>
    <w:rsid w:val="00905616"/>
    <w:rsid w:val="00906E40"/>
    <w:rsid w:val="0090715E"/>
    <w:rsid w:val="00910330"/>
    <w:rsid w:val="00910460"/>
    <w:rsid w:val="009122C8"/>
    <w:rsid w:val="00912DD8"/>
    <w:rsid w:val="00912EF9"/>
    <w:rsid w:val="009136D2"/>
    <w:rsid w:val="00913EE4"/>
    <w:rsid w:val="00913FDE"/>
    <w:rsid w:val="009144C2"/>
    <w:rsid w:val="00914AD3"/>
    <w:rsid w:val="0091521C"/>
    <w:rsid w:val="00915744"/>
    <w:rsid w:val="00915FBB"/>
    <w:rsid w:val="00916B24"/>
    <w:rsid w:val="00917352"/>
    <w:rsid w:val="00917699"/>
    <w:rsid w:val="00917774"/>
    <w:rsid w:val="00917C5F"/>
    <w:rsid w:val="009203A1"/>
    <w:rsid w:val="00920856"/>
    <w:rsid w:val="009214D4"/>
    <w:rsid w:val="009219CA"/>
    <w:rsid w:val="00922454"/>
    <w:rsid w:val="0092259F"/>
    <w:rsid w:val="009230FC"/>
    <w:rsid w:val="009242A8"/>
    <w:rsid w:val="009242D7"/>
    <w:rsid w:val="00924390"/>
    <w:rsid w:val="009244E2"/>
    <w:rsid w:val="00926622"/>
    <w:rsid w:val="00926C5E"/>
    <w:rsid w:val="009275C7"/>
    <w:rsid w:val="00927B10"/>
    <w:rsid w:val="009300A9"/>
    <w:rsid w:val="0093061E"/>
    <w:rsid w:val="009308BC"/>
    <w:rsid w:val="00930D69"/>
    <w:rsid w:val="00931215"/>
    <w:rsid w:val="00931E43"/>
    <w:rsid w:val="0093243A"/>
    <w:rsid w:val="00932644"/>
    <w:rsid w:val="00932D3B"/>
    <w:rsid w:val="00932EAF"/>
    <w:rsid w:val="00932F2A"/>
    <w:rsid w:val="00933683"/>
    <w:rsid w:val="0093372A"/>
    <w:rsid w:val="00933C37"/>
    <w:rsid w:val="009340E0"/>
    <w:rsid w:val="00934B59"/>
    <w:rsid w:val="009365CB"/>
    <w:rsid w:val="00936AFB"/>
    <w:rsid w:val="00936B5E"/>
    <w:rsid w:val="00936F55"/>
    <w:rsid w:val="0094144B"/>
    <w:rsid w:val="00941BB6"/>
    <w:rsid w:val="0094299F"/>
    <w:rsid w:val="00942EE0"/>
    <w:rsid w:val="00944070"/>
    <w:rsid w:val="009441D5"/>
    <w:rsid w:val="00944458"/>
    <w:rsid w:val="00945925"/>
    <w:rsid w:val="00945CC7"/>
    <w:rsid w:val="009460C1"/>
    <w:rsid w:val="00946260"/>
    <w:rsid w:val="009463A7"/>
    <w:rsid w:val="009474E2"/>
    <w:rsid w:val="00947BA0"/>
    <w:rsid w:val="00947F5B"/>
    <w:rsid w:val="00950C8B"/>
    <w:rsid w:val="00950D77"/>
    <w:rsid w:val="00951BD2"/>
    <w:rsid w:val="00952F5A"/>
    <w:rsid w:val="009542F0"/>
    <w:rsid w:val="00954E05"/>
    <w:rsid w:val="00954E89"/>
    <w:rsid w:val="009553E1"/>
    <w:rsid w:val="00956330"/>
    <w:rsid w:val="00956CAB"/>
    <w:rsid w:val="00956D19"/>
    <w:rsid w:val="00956EAE"/>
    <w:rsid w:val="00957800"/>
    <w:rsid w:val="00957B3A"/>
    <w:rsid w:val="00957FD0"/>
    <w:rsid w:val="00960798"/>
    <w:rsid w:val="00960CF6"/>
    <w:rsid w:val="00961A8E"/>
    <w:rsid w:val="0096235F"/>
    <w:rsid w:val="00962D15"/>
    <w:rsid w:val="00962D9D"/>
    <w:rsid w:val="00963734"/>
    <w:rsid w:val="009637D1"/>
    <w:rsid w:val="00964862"/>
    <w:rsid w:val="00964E82"/>
    <w:rsid w:val="009655A8"/>
    <w:rsid w:val="00965B2B"/>
    <w:rsid w:val="00966482"/>
    <w:rsid w:val="00966664"/>
    <w:rsid w:val="009666F1"/>
    <w:rsid w:val="00966BDD"/>
    <w:rsid w:val="0096718B"/>
    <w:rsid w:val="0096734E"/>
    <w:rsid w:val="00967F0B"/>
    <w:rsid w:val="009703F0"/>
    <w:rsid w:val="009706C1"/>
    <w:rsid w:val="00970E4D"/>
    <w:rsid w:val="00970F1D"/>
    <w:rsid w:val="009715B3"/>
    <w:rsid w:val="009725D2"/>
    <w:rsid w:val="00972A5B"/>
    <w:rsid w:val="00973AC8"/>
    <w:rsid w:val="00973B5F"/>
    <w:rsid w:val="00974CF9"/>
    <w:rsid w:val="00974DE1"/>
    <w:rsid w:val="009754E1"/>
    <w:rsid w:val="00975B1E"/>
    <w:rsid w:val="00975FF6"/>
    <w:rsid w:val="00976B6E"/>
    <w:rsid w:val="00977999"/>
    <w:rsid w:val="009779F6"/>
    <w:rsid w:val="00977D11"/>
    <w:rsid w:val="00977EF0"/>
    <w:rsid w:val="009802DB"/>
    <w:rsid w:val="009802F5"/>
    <w:rsid w:val="00980AF3"/>
    <w:rsid w:val="00980BDC"/>
    <w:rsid w:val="00980DA5"/>
    <w:rsid w:val="009816C7"/>
    <w:rsid w:val="009823D4"/>
    <w:rsid w:val="009829C0"/>
    <w:rsid w:val="00983711"/>
    <w:rsid w:val="00983BB9"/>
    <w:rsid w:val="00983EBF"/>
    <w:rsid w:val="00984DC3"/>
    <w:rsid w:val="00984E4B"/>
    <w:rsid w:val="00986085"/>
    <w:rsid w:val="00986143"/>
    <w:rsid w:val="009862C1"/>
    <w:rsid w:val="0098751E"/>
    <w:rsid w:val="009879E3"/>
    <w:rsid w:val="009909AD"/>
    <w:rsid w:val="00991A93"/>
    <w:rsid w:val="00993177"/>
    <w:rsid w:val="009942A6"/>
    <w:rsid w:val="00995EE1"/>
    <w:rsid w:val="00995EF1"/>
    <w:rsid w:val="00995F9A"/>
    <w:rsid w:val="00995FAB"/>
    <w:rsid w:val="0099663A"/>
    <w:rsid w:val="00996A18"/>
    <w:rsid w:val="00996EB5"/>
    <w:rsid w:val="009971EE"/>
    <w:rsid w:val="0099763A"/>
    <w:rsid w:val="00997759"/>
    <w:rsid w:val="00997801"/>
    <w:rsid w:val="009A00D3"/>
    <w:rsid w:val="009A0990"/>
    <w:rsid w:val="009A18D4"/>
    <w:rsid w:val="009A2116"/>
    <w:rsid w:val="009A2F8A"/>
    <w:rsid w:val="009A31EA"/>
    <w:rsid w:val="009A3E24"/>
    <w:rsid w:val="009A4527"/>
    <w:rsid w:val="009A588F"/>
    <w:rsid w:val="009A6024"/>
    <w:rsid w:val="009A66A6"/>
    <w:rsid w:val="009A6940"/>
    <w:rsid w:val="009A7816"/>
    <w:rsid w:val="009A7880"/>
    <w:rsid w:val="009B0115"/>
    <w:rsid w:val="009B0AB9"/>
    <w:rsid w:val="009B0BAF"/>
    <w:rsid w:val="009B0EFD"/>
    <w:rsid w:val="009B12E8"/>
    <w:rsid w:val="009B2179"/>
    <w:rsid w:val="009B25E2"/>
    <w:rsid w:val="009B2D75"/>
    <w:rsid w:val="009B31BF"/>
    <w:rsid w:val="009B43BB"/>
    <w:rsid w:val="009B466A"/>
    <w:rsid w:val="009B4916"/>
    <w:rsid w:val="009B5449"/>
    <w:rsid w:val="009B6395"/>
    <w:rsid w:val="009B7B9E"/>
    <w:rsid w:val="009C0144"/>
    <w:rsid w:val="009C035F"/>
    <w:rsid w:val="009C1160"/>
    <w:rsid w:val="009C1DE9"/>
    <w:rsid w:val="009C23FD"/>
    <w:rsid w:val="009C3044"/>
    <w:rsid w:val="009C3DC1"/>
    <w:rsid w:val="009C417F"/>
    <w:rsid w:val="009C465C"/>
    <w:rsid w:val="009C548C"/>
    <w:rsid w:val="009C5EB9"/>
    <w:rsid w:val="009C61AB"/>
    <w:rsid w:val="009C7804"/>
    <w:rsid w:val="009C7981"/>
    <w:rsid w:val="009C7A67"/>
    <w:rsid w:val="009D159E"/>
    <w:rsid w:val="009D23F7"/>
    <w:rsid w:val="009D2472"/>
    <w:rsid w:val="009D2CC2"/>
    <w:rsid w:val="009D341E"/>
    <w:rsid w:val="009D46BC"/>
    <w:rsid w:val="009D65C8"/>
    <w:rsid w:val="009D6C14"/>
    <w:rsid w:val="009D7517"/>
    <w:rsid w:val="009D7640"/>
    <w:rsid w:val="009D7773"/>
    <w:rsid w:val="009D7D82"/>
    <w:rsid w:val="009E08C7"/>
    <w:rsid w:val="009E0EC3"/>
    <w:rsid w:val="009E1CAB"/>
    <w:rsid w:val="009E1FDC"/>
    <w:rsid w:val="009E28C8"/>
    <w:rsid w:val="009E335F"/>
    <w:rsid w:val="009E34C2"/>
    <w:rsid w:val="009E3AF3"/>
    <w:rsid w:val="009E4948"/>
    <w:rsid w:val="009E5949"/>
    <w:rsid w:val="009E6646"/>
    <w:rsid w:val="009E7404"/>
    <w:rsid w:val="009E79A3"/>
    <w:rsid w:val="009F0930"/>
    <w:rsid w:val="009F1C08"/>
    <w:rsid w:val="009F1D6A"/>
    <w:rsid w:val="009F21B0"/>
    <w:rsid w:val="009F3435"/>
    <w:rsid w:val="009F3902"/>
    <w:rsid w:val="009F42F4"/>
    <w:rsid w:val="009F4D4F"/>
    <w:rsid w:val="009F4DF3"/>
    <w:rsid w:val="009F5AED"/>
    <w:rsid w:val="009F6591"/>
    <w:rsid w:val="009F6E9D"/>
    <w:rsid w:val="009F7B59"/>
    <w:rsid w:val="00A00B0E"/>
    <w:rsid w:val="00A014EB"/>
    <w:rsid w:val="00A01877"/>
    <w:rsid w:val="00A01BCC"/>
    <w:rsid w:val="00A01F64"/>
    <w:rsid w:val="00A021A5"/>
    <w:rsid w:val="00A0277C"/>
    <w:rsid w:val="00A02D11"/>
    <w:rsid w:val="00A0323F"/>
    <w:rsid w:val="00A03780"/>
    <w:rsid w:val="00A038DC"/>
    <w:rsid w:val="00A03E96"/>
    <w:rsid w:val="00A03F06"/>
    <w:rsid w:val="00A0400A"/>
    <w:rsid w:val="00A046C8"/>
    <w:rsid w:val="00A0487B"/>
    <w:rsid w:val="00A051C8"/>
    <w:rsid w:val="00A05304"/>
    <w:rsid w:val="00A05467"/>
    <w:rsid w:val="00A0604F"/>
    <w:rsid w:val="00A07204"/>
    <w:rsid w:val="00A07332"/>
    <w:rsid w:val="00A07D22"/>
    <w:rsid w:val="00A07DB8"/>
    <w:rsid w:val="00A10117"/>
    <w:rsid w:val="00A101C0"/>
    <w:rsid w:val="00A1036B"/>
    <w:rsid w:val="00A10A39"/>
    <w:rsid w:val="00A11003"/>
    <w:rsid w:val="00A12B77"/>
    <w:rsid w:val="00A12EFE"/>
    <w:rsid w:val="00A13412"/>
    <w:rsid w:val="00A1388A"/>
    <w:rsid w:val="00A14160"/>
    <w:rsid w:val="00A153B2"/>
    <w:rsid w:val="00A15805"/>
    <w:rsid w:val="00A15C6C"/>
    <w:rsid w:val="00A17BAA"/>
    <w:rsid w:val="00A20A1F"/>
    <w:rsid w:val="00A213AB"/>
    <w:rsid w:val="00A213EB"/>
    <w:rsid w:val="00A21C54"/>
    <w:rsid w:val="00A224DE"/>
    <w:rsid w:val="00A22786"/>
    <w:rsid w:val="00A22898"/>
    <w:rsid w:val="00A23A37"/>
    <w:rsid w:val="00A23FC1"/>
    <w:rsid w:val="00A2582B"/>
    <w:rsid w:val="00A25A13"/>
    <w:rsid w:val="00A26318"/>
    <w:rsid w:val="00A2662B"/>
    <w:rsid w:val="00A27557"/>
    <w:rsid w:val="00A276B1"/>
    <w:rsid w:val="00A27B31"/>
    <w:rsid w:val="00A27C34"/>
    <w:rsid w:val="00A27FC3"/>
    <w:rsid w:val="00A305F3"/>
    <w:rsid w:val="00A3078F"/>
    <w:rsid w:val="00A308C0"/>
    <w:rsid w:val="00A313CF"/>
    <w:rsid w:val="00A314FA"/>
    <w:rsid w:val="00A317E8"/>
    <w:rsid w:val="00A3184E"/>
    <w:rsid w:val="00A3193E"/>
    <w:rsid w:val="00A3196B"/>
    <w:rsid w:val="00A32142"/>
    <w:rsid w:val="00A329F5"/>
    <w:rsid w:val="00A34780"/>
    <w:rsid w:val="00A34A2D"/>
    <w:rsid w:val="00A35025"/>
    <w:rsid w:val="00A3504A"/>
    <w:rsid w:val="00A35653"/>
    <w:rsid w:val="00A36366"/>
    <w:rsid w:val="00A4056D"/>
    <w:rsid w:val="00A40594"/>
    <w:rsid w:val="00A41D56"/>
    <w:rsid w:val="00A422B3"/>
    <w:rsid w:val="00A4233A"/>
    <w:rsid w:val="00A42346"/>
    <w:rsid w:val="00A4265F"/>
    <w:rsid w:val="00A42881"/>
    <w:rsid w:val="00A42929"/>
    <w:rsid w:val="00A42F04"/>
    <w:rsid w:val="00A42FCC"/>
    <w:rsid w:val="00A43257"/>
    <w:rsid w:val="00A432E0"/>
    <w:rsid w:val="00A43BB9"/>
    <w:rsid w:val="00A43DD8"/>
    <w:rsid w:val="00A43E42"/>
    <w:rsid w:val="00A44408"/>
    <w:rsid w:val="00A44479"/>
    <w:rsid w:val="00A4464A"/>
    <w:rsid w:val="00A44D28"/>
    <w:rsid w:val="00A454BC"/>
    <w:rsid w:val="00A4641E"/>
    <w:rsid w:val="00A46C78"/>
    <w:rsid w:val="00A477D9"/>
    <w:rsid w:val="00A50462"/>
    <w:rsid w:val="00A50AD7"/>
    <w:rsid w:val="00A50B30"/>
    <w:rsid w:val="00A519BC"/>
    <w:rsid w:val="00A51CFB"/>
    <w:rsid w:val="00A51E63"/>
    <w:rsid w:val="00A525E6"/>
    <w:rsid w:val="00A5293F"/>
    <w:rsid w:val="00A52F49"/>
    <w:rsid w:val="00A52FC5"/>
    <w:rsid w:val="00A53D07"/>
    <w:rsid w:val="00A53E31"/>
    <w:rsid w:val="00A542A9"/>
    <w:rsid w:val="00A54308"/>
    <w:rsid w:val="00A54684"/>
    <w:rsid w:val="00A547C1"/>
    <w:rsid w:val="00A54DFD"/>
    <w:rsid w:val="00A55952"/>
    <w:rsid w:val="00A567F1"/>
    <w:rsid w:val="00A57291"/>
    <w:rsid w:val="00A60670"/>
    <w:rsid w:val="00A606C5"/>
    <w:rsid w:val="00A60BAE"/>
    <w:rsid w:val="00A619D1"/>
    <w:rsid w:val="00A61A08"/>
    <w:rsid w:val="00A62222"/>
    <w:rsid w:val="00A6290A"/>
    <w:rsid w:val="00A62C7B"/>
    <w:rsid w:val="00A6329F"/>
    <w:rsid w:val="00A63D62"/>
    <w:rsid w:val="00A63EEE"/>
    <w:rsid w:val="00A64618"/>
    <w:rsid w:val="00A66513"/>
    <w:rsid w:val="00A671FE"/>
    <w:rsid w:val="00A674CD"/>
    <w:rsid w:val="00A676A3"/>
    <w:rsid w:val="00A676A9"/>
    <w:rsid w:val="00A67D77"/>
    <w:rsid w:val="00A704FB"/>
    <w:rsid w:val="00A70B7F"/>
    <w:rsid w:val="00A71B23"/>
    <w:rsid w:val="00A7242C"/>
    <w:rsid w:val="00A72BFD"/>
    <w:rsid w:val="00A73AA6"/>
    <w:rsid w:val="00A74477"/>
    <w:rsid w:val="00A76250"/>
    <w:rsid w:val="00A76A5A"/>
    <w:rsid w:val="00A76F46"/>
    <w:rsid w:val="00A77063"/>
    <w:rsid w:val="00A77220"/>
    <w:rsid w:val="00A80901"/>
    <w:rsid w:val="00A81673"/>
    <w:rsid w:val="00A826BA"/>
    <w:rsid w:val="00A82921"/>
    <w:rsid w:val="00A82C4A"/>
    <w:rsid w:val="00A82D32"/>
    <w:rsid w:val="00A82FF1"/>
    <w:rsid w:val="00A836AC"/>
    <w:rsid w:val="00A845E1"/>
    <w:rsid w:val="00A8488E"/>
    <w:rsid w:val="00A8491B"/>
    <w:rsid w:val="00A853A1"/>
    <w:rsid w:val="00A85559"/>
    <w:rsid w:val="00A8587A"/>
    <w:rsid w:val="00A85B6F"/>
    <w:rsid w:val="00A86651"/>
    <w:rsid w:val="00A86C09"/>
    <w:rsid w:val="00A878D1"/>
    <w:rsid w:val="00A9097C"/>
    <w:rsid w:val="00A90CBF"/>
    <w:rsid w:val="00A92140"/>
    <w:rsid w:val="00A92254"/>
    <w:rsid w:val="00A93578"/>
    <w:rsid w:val="00A9559E"/>
    <w:rsid w:val="00A95BB5"/>
    <w:rsid w:val="00A95D10"/>
    <w:rsid w:val="00A95FB4"/>
    <w:rsid w:val="00A961D5"/>
    <w:rsid w:val="00A9629E"/>
    <w:rsid w:val="00A96CEB"/>
    <w:rsid w:val="00A97DF6"/>
    <w:rsid w:val="00AA1600"/>
    <w:rsid w:val="00AA1CC8"/>
    <w:rsid w:val="00AA1EFA"/>
    <w:rsid w:val="00AA225A"/>
    <w:rsid w:val="00AA26A0"/>
    <w:rsid w:val="00AA2854"/>
    <w:rsid w:val="00AA2E22"/>
    <w:rsid w:val="00AA3329"/>
    <w:rsid w:val="00AA3550"/>
    <w:rsid w:val="00AA458E"/>
    <w:rsid w:val="00AA4935"/>
    <w:rsid w:val="00AA5566"/>
    <w:rsid w:val="00AA56EC"/>
    <w:rsid w:val="00AA624A"/>
    <w:rsid w:val="00AA6390"/>
    <w:rsid w:val="00AA7B4C"/>
    <w:rsid w:val="00AA7B84"/>
    <w:rsid w:val="00AB0E01"/>
    <w:rsid w:val="00AB2088"/>
    <w:rsid w:val="00AB2299"/>
    <w:rsid w:val="00AB2FE3"/>
    <w:rsid w:val="00AB410B"/>
    <w:rsid w:val="00AB45B5"/>
    <w:rsid w:val="00AB4784"/>
    <w:rsid w:val="00AB5160"/>
    <w:rsid w:val="00AB5B57"/>
    <w:rsid w:val="00AB5EE4"/>
    <w:rsid w:val="00AB7A6F"/>
    <w:rsid w:val="00AC1F8F"/>
    <w:rsid w:val="00AC224B"/>
    <w:rsid w:val="00AC237F"/>
    <w:rsid w:val="00AC2675"/>
    <w:rsid w:val="00AC32E8"/>
    <w:rsid w:val="00AC3651"/>
    <w:rsid w:val="00AC3B22"/>
    <w:rsid w:val="00AC40D2"/>
    <w:rsid w:val="00AC68EE"/>
    <w:rsid w:val="00AC6BF0"/>
    <w:rsid w:val="00AC6EE4"/>
    <w:rsid w:val="00AC74D8"/>
    <w:rsid w:val="00AC778E"/>
    <w:rsid w:val="00AD0B64"/>
    <w:rsid w:val="00AD0BDC"/>
    <w:rsid w:val="00AD0E63"/>
    <w:rsid w:val="00AD0EDD"/>
    <w:rsid w:val="00AD0F63"/>
    <w:rsid w:val="00AD1D1A"/>
    <w:rsid w:val="00AD35C4"/>
    <w:rsid w:val="00AD3AA4"/>
    <w:rsid w:val="00AD3AED"/>
    <w:rsid w:val="00AD4967"/>
    <w:rsid w:val="00AD5006"/>
    <w:rsid w:val="00AD582D"/>
    <w:rsid w:val="00AD5D4A"/>
    <w:rsid w:val="00AD6536"/>
    <w:rsid w:val="00AD7322"/>
    <w:rsid w:val="00AD736F"/>
    <w:rsid w:val="00AE044A"/>
    <w:rsid w:val="00AE0C03"/>
    <w:rsid w:val="00AE1CD4"/>
    <w:rsid w:val="00AE1EB9"/>
    <w:rsid w:val="00AE3145"/>
    <w:rsid w:val="00AE4B72"/>
    <w:rsid w:val="00AE4E6C"/>
    <w:rsid w:val="00AE581E"/>
    <w:rsid w:val="00AE5C89"/>
    <w:rsid w:val="00AE5E67"/>
    <w:rsid w:val="00AE6066"/>
    <w:rsid w:val="00AE6C73"/>
    <w:rsid w:val="00AE72FD"/>
    <w:rsid w:val="00AE7FDE"/>
    <w:rsid w:val="00AF058C"/>
    <w:rsid w:val="00AF1E59"/>
    <w:rsid w:val="00AF21BB"/>
    <w:rsid w:val="00AF2A9B"/>
    <w:rsid w:val="00AF2AC3"/>
    <w:rsid w:val="00AF2B0A"/>
    <w:rsid w:val="00AF30F0"/>
    <w:rsid w:val="00AF3108"/>
    <w:rsid w:val="00AF3891"/>
    <w:rsid w:val="00AF3BD3"/>
    <w:rsid w:val="00AF3E1B"/>
    <w:rsid w:val="00AF4351"/>
    <w:rsid w:val="00AF4731"/>
    <w:rsid w:val="00AF5116"/>
    <w:rsid w:val="00AF5298"/>
    <w:rsid w:val="00AF5A2D"/>
    <w:rsid w:val="00AF5F62"/>
    <w:rsid w:val="00AF6030"/>
    <w:rsid w:val="00AF644D"/>
    <w:rsid w:val="00AF66DA"/>
    <w:rsid w:val="00AF74E7"/>
    <w:rsid w:val="00AF7A6F"/>
    <w:rsid w:val="00AF7AB5"/>
    <w:rsid w:val="00B00329"/>
    <w:rsid w:val="00B00C48"/>
    <w:rsid w:val="00B00D00"/>
    <w:rsid w:val="00B01904"/>
    <w:rsid w:val="00B01A64"/>
    <w:rsid w:val="00B022F3"/>
    <w:rsid w:val="00B0264E"/>
    <w:rsid w:val="00B02C00"/>
    <w:rsid w:val="00B03378"/>
    <w:rsid w:val="00B03C9D"/>
    <w:rsid w:val="00B04C74"/>
    <w:rsid w:val="00B054B7"/>
    <w:rsid w:val="00B056C7"/>
    <w:rsid w:val="00B05CA7"/>
    <w:rsid w:val="00B05E3D"/>
    <w:rsid w:val="00B06577"/>
    <w:rsid w:val="00B06625"/>
    <w:rsid w:val="00B06777"/>
    <w:rsid w:val="00B0685B"/>
    <w:rsid w:val="00B06F41"/>
    <w:rsid w:val="00B07694"/>
    <w:rsid w:val="00B07707"/>
    <w:rsid w:val="00B07AA8"/>
    <w:rsid w:val="00B11B91"/>
    <w:rsid w:val="00B11E4C"/>
    <w:rsid w:val="00B1238C"/>
    <w:rsid w:val="00B12DA8"/>
    <w:rsid w:val="00B13191"/>
    <w:rsid w:val="00B133C2"/>
    <w:rsid w:val="00B138F2"/>
    <w:rsid w:val="00B15B59"/>
    <w:rsid w:val="00B15D4A"/>
    <w:rsid w:val="00B17AAA"/>
    <w:rsid w:val="00B20E8E"/>
    <w:rsid w:val="00B20FBC"/>
    <w:rsid w:val="00B21081"/>
    <w:rsid w:val="00B216DB"/>
    <w:rsid w:val="00B217D2"/>
    <w:rsid w:val="00B2308D"/>
    <w:rsid w:val="00B23743"/>
    <w:rsid w:val="00B2473F"/>
    <w:rsid w:val="00B24AE2"/>
    <w:rsid w:val="00B24C30"/>
    <w:rsid w:val="00B25907"/>
    <w:rsid w:val="00B25909"/>
    <w:rsid w:val="00B25B97"/>
    <w:rsid w:val="00B25D4B"/>
    <w:rsid w:val="00B25D92"/>
    <w:rsid w:val="00B26553"/>
    <w:rsid w:val="00B2732B"/>
    <w:rsid w:val="00B27E0F"/>
    <w:rsid w:val="00B306EF"/>
    <w:rsid w:val="00B30975"/>
    <w:rsid w:val="00B31006"/>
    <w:rsid w:val="00B310D0"/>
    <w:rsid w:val="00B311A4"/>
    <w:rsid w:val="00B31D79"/>
    <w:rsid w:val="00B323C5"/>
    <w:rsid w:val="00B32469"/>
    <w:rsid w:val="00B3276F"/>
    <w:rsid w:val="00B3277C"/>
    <w:rsid w:val="00B34A08"/>
    <w:rsid w:val="00B35C57"/>
    <w:rsid w:val="00B369A2"/>
    <w:rsid w:val="00B37634"/>
    <w:rsid w:val="00B37F79"/>
    <w:rsid w:val="00B40B41"/>
    <w:rsid w:val="00B42832"/>
    <w:rsid w:val="00B43295"/>
    <w:rsid w:val="00B4418A"/>
    <w:rsid w:val="00B45B8F"/>
    <w:rsid w:val="00B46328"/>
    <w:rsid w:val="00B46391"/>
    <w:rsid w:val="00B46505"/>
    <w:rsid w:val="00B4741C"/>
    <w:rsid w:val="00B47611"/>
    <w:rsid w:val="00B47FD3"/>
    <w:rsid w:val="00B51B89"/>
    <w:rsid w:val="00B52466"/>
    <w:rsid w:val="00B529C9"/>
    <w:rsid w:val="00B52BB0"/>
    <w:rsid w:val="00B5385A"/>
    <w:rsid w:val="00B53879"/>
    <w:rsid w:val="00B54855"/>
    <w:rsid w:val="00B54A8C"/>
    <w:rsid w:val="00B54B51"/>
    <w:rsid w:val="00B54E36"/>
    <w:rsid w:val="00B55892"/>
    <w:rsid w:val="00B55DEE"/>
    <w:rsid w:val="00B57026"/>
    <w:rsid w:val="00B572D1"/>
    <w:rsid w:val="00B60168"/>
    <w:rsid w:val="00B61AEB"/>
    <w:rsid w:val="00B61B4C"/>
    <w:rsid w:val="00B61F64"/>
    <w:rsid w:val="00B62940"/>
    <w:rsid w:val="00B63FB8"/>
    <w:rsid w:val="00B64524"/>
    <w:rsid w:val="00B6456C"/>
    <w:rsid w:val="00B64C63"/>
    <w:rsid w:val="00B64CFA"/>
    <w:rsid w:val="00B66A6B"/>
    <w:rsid w:val="00B6796F"/>
    <w:rsid w:val="00B67FDC"/>
    <w:rsid w:val="00B70AC0"/>
    <w:rsid w:val="00B70B4E"/>
    <w:rsid w:val="00B71283"/>
    <w:rsid w:val="00B712A4"/>
    <w:rsid w:val="00B71F4F"/>
    <w:rsid w:val="00B72D6A"/>
    <w:rsid w:val="00B749C9"/>
    <w:rsid w:val="00B7572E"/>
    <w:rsid w:val="00B75761"/>
    <w:rsid w:val="00B76A0E"/>
    <w:rsid w:val="00B76A88"/>
    <w:rsid w:val="00B76C28"/>
    <w:rsid w:val="00B775B1"/>
    <w:rsid w:val="00B80D22"/>
    <w:rsid w:val="00B824FA"/>
    <w:rsid w:val="00B84607"/>
    <w:rsid w:val="00B84774"/>
    <w:rsid w:val="00B84A15"/>
    <w:rsid w:val="00B85824"/>
    <w:rsid w:val="00B858F0"/>
    <w:rsid w:val="00B85DB4"/>
    <w:rsid w:val="00B86227"/>
    <w:rsid w:val="00B8702B"/>
    <w:rsid w:val="00B872F3"/>
    <w:rsid w:val="00B87840"/>
    <w:rsid w:val="00B908B8"/>
    <w:rsid w:val="00B916B1"/>
    <w:rsid w:val="00B91AE1"/>
    <w:rsid w:val="00B9215C"/>
    <w:rsid w:val="00B95982"/>
    <w:rsid w:val="00B95D8A"/>
    <w:rsid w:val="00B95DD6"/>
    <w:rsid w:val="00B97768"/>
    <w:rsid w:val="00BA01DF"/>
    <w:rsid w:val="00BA0680"/>
    <w:rsid w:val="00BA3489"/>
    <w:rsid w:val="00BA35C9"/>
    <w:rsid w:val="00BA455C"/>
    <w:rsid w:val="00BA48F5"/>
    <w:rsid w:val="00BA53EC"/>
    <w:rsid w:val="00BA55F9"/>
    <w:rsid w:val="00BA56AA"/>
    <w:rsid w:val="00BA5DFA"/>
    <w:rsid w:val="00BA61B1"/>
    <w:rsid w:val="00BA6478"/>
    <w:rsid w:val="00BA781F"/>
    <w:rsid w:val="00BA7A00"/>
    <w:rsid w:val="00BB0654"/>
    <w:rsid w:val="00BB0931"/>
    <w:rsid w:val="00BB1102"/>
    <w:rsid w:val="00BB121C"/>
    <w:rsid w:val="00BB2705"/>
    <w:rsid w:val="00BB38B2"/>
    <w:rsid w:val="00BB3CBC"/>
    <w:rsid w:val="00BB49A9"/>
    <w:rsid w:val="00BB4E8A"/>
    <w:rsid w:val="00BB5C10"/>
    <w:rsid w:val="00BB768E"/>
    <w:rsid w:val="00BB78AA"/>
    <w:rsid w:val="00BC1DEC"/>
    <w:rsid w:val="00BC2B7C"/>
    <w:rsid w:val="00BC2EC2"/>
    <w:rsid w:val="00BC38D5"/>
    <w:rsid w:val="00BC43FF"/>
    <w:rsid w:val="00BC4671"/>
    <w:rsid w:val="00BC4902"/>
    <w:rsid w:val="00BC4F72"/>
    <w:rsid w:val="00BC5658"/>
    <w:rsid w:val="00BC5BA4"/>
    <w:rsid w:val="00BC6EF8"/>
    <w:rsid w:val="00BC729B"/>
    <w:rsid w:val="00BC7694"/>
    <w:rsid w:val="00BC771A"/>
    <w:rsid w:val="00BC7AA4"/>
    <w:rsid w:val="00BD08E3"/>
    <w:rsid w:val="00BD0CFD"/>
    <w:rsid w:val="00BD1618"/>
    <w:rsid w:val="00BD1C98"/>
    <w:rsid w:val="00BD1D54"/>
    <w:rsid w:val="00BD1D66"/>
    <w:rsid w:val="00BD2033"/>
    <w:rsid w:val="00BD22E1"/>
    <w:rsid w:val="00BD324A"/>
    <w:rsid w:val="00BD35D2"/>
    <w:rsid w:val="00BD3726"/>
    <w:rsid w:val="00BD3951"/>
    <w:rsid w:val="00BD3AB7"/>
    <w:rsid w:val="00BD43FA"/>
    <w:rsid w:val="00BD4413"/>
    <w:rsid w:val="00BD44F1"/>
    <w:rsid w:val="00BD47A2"/>
    <w:rsid w:val="00BD5DDA"/>
    <w:rsid w:val="00BD6737"/>
    <w:rsid w:val="00BD6ACD"/>
    <w:rsid w:val="00BD7969"/>
    <w:rsid w:val="00BE07DB"/>
    <w:rsid w:val="00BE19E5"/>
    <w:rsid w:val="00BE2660"/>
    <w:rsid w:val="00BE3670"/>
    <w:rsid w:val="00BE39A4"/>
    <w:rsid w:val="00BE4A1B"/>
    <w:rsid w:val="00BE4F25"/>
    <w:rsid w:val="00BE5076"/>
    <w:rsid w:val="00BE5521"/>
    <w:rsid w:val="00BE6660"/>
    <w:rsid w:val="00BE6E63"/>
    <w:rsid w:val="00BE769E"/>
    <w:rsid w:val="00BF0331"/>
    <w:rsid w:val="00BF09B1"/>
    <w:rsid w:val="00BF123F"/>
    <w:rsid w:val="00BF186C"/>
    <w:rsid w:val="00BF2221"/>
    <w:rsid w:val="00BF22F1"/>
    <w:rsid w:val="00BF2CA6"/>
    <w:rsid w:val="00BF2E3D"/>
    <w:rsid w:val="00BF321F"/>
    <w:rsid w:val="00BF462D"/>
    <w:rsid w:val="00BF5140"/>
    <w:rsid w:val="00BF602B"/>
    <w:rsid w:val="00C001BA"/>
    <w:rsid w:val="00C005E5"/>
    <w:rsid w:val="00C00BF5"/>
    <w:rsid w:val="00C0116C"/>
    <w:rsid w:val="00C01448"/>
    <w:rsid w:val="00C0220B"/>
    <w:rsid w:val="00C023C9"/>
    <w:rsid w:val="00C025F3"/>
    <w:rsid w:val="00C02B94"/>
    <w:rsid w:val="00C032A6"/>
    <w:rsid w:val="00C03400"/>
    <w:rsid w:val="00C0395A"/>
    <w:rsid w:val="00C043D4"/>
    <w:rsid w:val="00C049A4"/>
    <w:rsid w:val="00C051E1"/>
    <w:rsid w:val="00C053CE"/>
    <w:rsid w:val="00C065D5"/>
    <w:rsid w:val="00C06A46"/>
    <w:rsid w:val="00C06EEC"/>
    <w:rsid w:val="00C06FD4"/>
    <w:rsid w:val="00C0742E"/>
    <w:rsid w:val="00C10471"/>
    <w:rsid w:val="00C119B1"/>
    <w:rsid w:val="00C12BF6"/>
    <w:rsid w:val="00C13369"/>
    <w:rsid w:val="00C136D6"/>
    <w:rsid w:val="00C13B83"/>
    <w:rsid w:val="00C1694D"/>
    <w:rsid w:val="00C16F0E"/>
    <w:rsid w:val="00C170AC"/>
    <w:rsid w:val="00C175EB"/>
    <w:rsid w:val="00C17603"/>
    <w:rsid w:val="00C17F43"/>
    <w:rsid w:val="00C211B1"/>
    <w:rsid w:val="00C213C2"/>
    <w:rsid w:val="00C21AF6"/>
    <w:rsid w:val="00C21B20"/>
    <w:rsid w:val="00C22340"/>
    <w:rsid w:val="00C2280A"/>
    <w:rsid w:val="00C22A5B"/>
    <w:rsid w:val="00C230A3"/>
    <w:rsid w:val="00C240EF"/>
    <w:rsid w:val="00C254FD"/>
    <w:rsid w:val="00C25804"/>
    <w:rsid w:val="00C25F9B"/>
    <w:rsid w:val="00C25FFB"/>
    <w:rsid w:val="00C264A0"/>
    <w:rsid w:val="00C269B9"/>
    <w:rsid w:val="00C26D2B"/>
    <w:rsid w:val="00C26EE8"/>
    <w:rsid w:val="00C27FCD"/>
    <w:rsid w:val="00C3235B"/>
    <w:rsid w:val="00C325DB"/>
    <w:rsid w:val="00C331DD"/>
    <w:rsid w:val="00C33C30"/>
    <w:rsid w:val="00C33C70"/>
    <w:rsid w:val="00C33E33"/>
    <w:rsid w:val="00C34C36"/>
    <w:rsid w:val="00C358D1"/>
    <w:rsid w:val="00C3590F"/>
    <w:rsid w:val="00C35D57"/>
    <w:rsid w:val="00C36D7E"/>
    <w:rsid w:val="00C3773F"/>
    <w:rsid w:val="00C37D47"/>
    <w:rsid w:val="00C41E98"/>
    <w:rsid w:val="00C41F0C"/>
    <w:rsid w:val="00C448D7"/>
    <w:rsid w:val="00C44AF6"/>
    <w:rsid w:val="00C44DE4"/>
    <w:rsid w:val="00C45877"/>
    <w:rsid w:val="00C464AF"/>
    <w:rsid w:val="00C466CF"/>
    <w:rsid w:val="00C5162A"/>
    <w:rsid w:val="00C51C6B"/>
    <w:rsid w:val="00C52648"/>
    <w:rsid w:val="00C52BBF"/>
    <w:rsid w:val="00C52C1F"/>
    <w:rsid w:val="00C52EBD"/>
    <w:rsid w:val="00C53195"/>
    <w:rsid w:val="00C538AA"/>
    <w:rsid w:val="00C5443A"/>
    <w:rsid w:val="00C55C4D"/>
    <w:rsid w:val="00C56067"/>
    <w:rsid w:val="00C56554"/>
    <w:rsid w:val="00C567D5"/>
    <w:rsid w:val="00C601F5"/>
    <w:rsid w:val="00C61D40"/>
    <w:rsid w:val="00C61F9F"/>
    <w:rsid w:val="00C63BC8"/>
    <w:rsid w:val="00C63C82"/>
    <w:rsid w:val="00C6409C"/>
    <w:rsid w:val="00C6489D"/>
    <w:rsid w:val="00C64A11"/>
    <w:rsid w:val="00C64F94"/>
    <w:rsid w:val="00C65536"/>
    <w:rsid w:val="00C700ED"/>
    <w:rsid w:val="00C707FE"/>
    <w:rsid w:val="00C70D1E"/>
    <w:rsid w:val="00C7122D"/>
    <w:rsid w:val="00C71235"/>
    <w:rsid w:val="00C73109"/>
    <w:rsid w:val="00C73DD0"/>
    <w:rsid w:val="00C741AA"/>
    <w:rsid w:val="00C74988"/>
    <w:rsid w:val="00C74A50"/>
    <w:rsid w:val="00C75B36"/>
    <w:rsid w:val="00C76EB8"/>
    <w:rsid w:val="00C772F1"/>
    <w:rsid w:val="00C77B8B"/>
    <w:rsid w:val="00C80664"/>
    <w:rsid w:val="00C80FE0"/>
    <w:rsid w:val="00C81173"/>
    <w:rsid w:val="00C812E3"/>
    <w:rsid w:val="00C81F6A"/>
    <w:rsid w:val="00C82125"/>
    <w:rsid w:val="00C827F1"/>
    <w:rsid w:val="00C82E97"/>
    <w:rsid w:val="00C835AA"/>
    <w:rsid w:val="00C8363B"/>
    <w:rsid w:val="00C83667"/>
    <w:rsid w:val="00C84124"/>
    <w:rsid w:val="00C851B6"/>
    <w:rsid w:val="00C85639"/>
    <w:rsid w:val="00C85D73"/>
    <w:rsid w:val="00C869B5"/>
    <w:rsid w:val="00C86F6F"/>
    <w:rsid w:val="00C87E19"/>
    <w:rsid w:val="00C9130F"/>
    <w:rsid w:val="00C917F4"/>
    <w:rsid w:val="00C91E4C"/>
    <w:rsid w:val="00C927CF"/>
    <w:rsid w:val="00C93143"/>
    <w:rsid w:val="00C94A8D"/>
    <w:rsid w:val="00C95A43"/>
    <w:rsid w:val="00C95FFC"/>
    <w:rsid w:val="00C96058"/>
    <w:rsid w:val="00C96B56"/>
    <w:rsid w:val="00C97822"/>
    <w:rsid w:val="00C97E5D"/>
    <w:rsid w:val="00C97FE6"/>
    <w:rsid w:val="00CA0A04"/>
    <w:rsid w:val="00CA132A"/>
    <w:rsid w:val="00CA1883"/>
    <w:rsid w:val="00CA19B5"/>
    <w:rsid w:val="00CA1CC0"/>
    <w:rsid w:val="00CA1D45"/>
    <w:rsid w:val="00CA290B"/>
    <w:rsid w:val="00CA2BF8"/>
    <w:rsid w:val="00CA2E8E"/>
    <w:rsid w:val="00CA45D2"/>
    <w:rsid w:val="00CA50A7"/>
    <w:rsid w:val="00CA7534"/>
    <w:rsid w:val="00CB01B7"/>
    <w:rsid w:val="00CB0613"/>
    <w:rsid w:val="00CB1AC5"/>
    <w:rsid w:val="00CB1C30"/>
    <w:rsid w:val="00CB220B"/>
    <w:rsid w:val="00CB2D1F"/>
    <w:rsid w:val="00CB33F7"/>
    <w:rsid w:val="00CB3AD2"/>
    <w:rsid w:val="00CB3D1C"/>
    <w:rsid w:val="00CB434F"/>
    <w:rsid w:val="00CB45F8"/>
    <w:rsid w:val="00CB4CDE"/>
    <w:rsid w:val="00CB5761"/>
    <w:rsid w:val="00CB5B22"/>
    <w:rsid w:val="00CB730E"/>
    <w:rsid w:val="00CB76A7"/>
    <w:rsid w:val="00CC0706"/>
    <w:rsid w:val="00CC0739"/>
    <w:rsid w:val="00CC0D7F"/>
    <w:rsid w:val="00CC2E9F"/>
    <w:rsid w:val="00CC3016"/>
    <w:rsid w:val="00CC3529"/>
    <w:rsid w:val="00CC36BF"/>
    <w:rsid w:val="00CC463E"/>
    <w:rsid w:val="00CC4808"/>
    <w:rsid w:val="00CC50CE"/>
    <w:rsid w:val="00CC5913"/>
    <w:rsid w:val="00CC5E29"/>
    <w:rsid w:val="00CC603A"/>
    <w:rsid w:val="00CC6385"/>
    <w:rsid w:val="00CC685B"/>
    <w:rsid w:val="00CC6EF2"/>
    <w:rsid w:val="00CC7175"/>
    <w:rsid w:val="00CD010C"/>
    <w:rsid w:val="00CD04A5"/>
    <w:rsid w:val="00CD1C1B"/>
    <w:rsid w:val="00CD1DE0"/>
    <w:rsid w:val="00CD2DC8"/>
    <w:rsid w:val="00CD34EE"/>
    <w:rsid w:val="00CD48DF"/>
    <w:rsid w:val="00CD4AF9"/>
    <w:rsid w:val="00CD6CB7"/>
    <w:rsid w:val="00CD70F5"/>
    <w:rsid w:val="00CE0E90"/>
    <w:rsid w:val="00CE2D25"/>
    <w:rsid w:val="00CE2E9F"/>
    <w:rsid w:val="00CE2F64"/>
    <w:rsid w:val="00CE2FB7"/>
    <w:rsid w:val="00CE35B3"/>
    <w:rsid w:val="00CE38FA"/>
    <w:rsid w:val="00CE502B"/>
    <w:rsid w:val="00CE517E"/>
    <w:rsid w:val="00CE55FF"/>
    <w:rsid w:val="00CE5692"/>
    <w:rsid w:val="00CE648F"/>
    <w:rsid w:val="00CE6B72"/>
    <w:rsid w:val="00CE6C7E"/>
    <w:rsid w:val="00CE6F2B"/>
    <w:rsid w:val="00CE7247"/>
    <w:rsid w:val="00CE77D7"/>
    <w:rsid w:val="00CF0811"/>
    <w:rsid w:val="00CF08A0"/>
    <w:rsid w:val="00CF0E6F"/>
    <w:rsid w:val="00CF2EBF"/>
    <w:rsid w:val="00CF3096"/>
    <w:rsid w:val="00CF4532"/>
    <w:rsid w:val="00CF461B"/>
    <w:rsid w:val="00CF479F"/>
    <w:rsid w:val="00CF48EF"/>
    <w:rsid w:val="00CF4A9F"/>
    <w:rsid w:val="00CF4B18"/>
    <w:rsid w:val="00CF5211"/>
    <w:rsid w:val="00CF70DB"/>
    <w:rsid w:val="00CF757B"/>
    <w:rsid w:val="00D005CF"/>
    <w:rsid w:val="00D00830"/>
    <w:rsid w:val="00D00E5D"/>
    <w:rsid w:val="00D011C3"/>
    <w:rsid w:val="00D030F1"/>
    <w:rsid w:val="00D037B4"/>
    <w:rsid w:val="00D038A7"/>
    <w:rsid w:val="00D04F9C"/>
    <w:rsid w:val="00D0553E"/>
    <w:rsid w:val="00D079E4"/>
    <w:rsid w:val="00D07A0B"/>
    <w:rsid w:val="00D07DDC"/>
    <w:rsid w:val="00D10358"/>
    <w:rsid w:val="00D105BA"/>
    <w:rsid w:val="00D107AC"/>
    <w:rsid w:val="00D114DC"/>
    <w:rsid w:val="00D115B6"/>
    <w:rsid w:val="00D11F8B"/>
    <w:rsid w:val="00D123A3"/>
    <w:rsid w:val="00D12957"/>
    <w:rsid w:val="00D135CA"/>
    <w:rsid w:val="00D139C5"/>
    <w:rsid w:val="00D13A46"/>
    <w:rsid w:val="00D1454E"/>
    <w:rsid w:val="00D1467D"/>
    <w:rsid w:val="00D15343"/>
    <w:rsid w:val="00D16597"/>
    <w:rsid w:val="00D165E1"/>
    <w:rsid w:val="00D16C48"/>
    <w:rsid w:val="00D16F09"/>
    <w:rsid w:val="00D1746F"/>
    <w:rsid w:val="00D17AAA"/>
    <w:rsid w:val="00D17B3E"/>
    <w:rsid w:val="00D200F3"/>
    <w:rsid w:val="00D21116"/>
    <w:rsid w:val="00D214D2"/>
    <w:rsid w:val="00D216DB"/>
    <w:rsid w:val="00D218E3"/>
    <w:rsid w:val="00D21C4B"/>
    <w:rsid w:val="00D22C80"/>
    <w:rsid w:val="00D22FAE"/>
    <w:rsid w:val="00D2303B"/>
    <w:rsid w:val="00D23256"/>
    <w:rsid w:val="00D23749"/>
    <w:rsid w:val="00D239DC"/>
    <w:rsid w:val="00D24CBC"/>
    <w:rsid w:val="00D2605B"/>
    <w:rsid w:val="00D2685F"/>
    <w:rsid w:val="00D26E64"/>
    <w:rsid w:val="00D27839"/>
    <w:rsid w:val="00D309B9"/>
    <w:rsid w:val="00D30E9D"/>
    <w:rsid w:val="00D31B1D"/>
    <w:rsid w:val="00D32D54"/>
    <w:rsid w:val="00D33005"/>
    <w:rsid w:val="00D33210"/>
    <w:rsid w:val="00D33645"/>
    <w:rsid w:val="00D33B75"/>
    <w:rsid w:val="00D34E72"/>
    <w:rsid w:val="00D354E3"/>
    <w:rsid w:val="00D36781"/>
    <w:rsid w:val="00D37924"/>
    <w:rsid w:val="00D37AD6"/>
    <w:rsid w:val="00D40269"/>
    <w:rsid w:val="00D40434"/>
    <w:rsid w:val="00D4132C"/>
    <w:rsid w:val="00D41B01"/>
    <w:rsid w:val="00D43EE1"/>
    <w:rsid w:val="00D44600"/>
    <w:rsid w:val="00D45292"/>
    <w:rsid w:val="00D45B00"/>
    <w:rsid w:val="00D45E17"/>
    <w:rsid w:val="00D46028"/>
    <w:rsid w:val="00D468EE"/>
    <w:rsid w:val="00D4706B"/>
    <w:rsid w:val="00D5065F"/>
    <w:rsid w:val="00D51137"/>
    <w:rsid w:val="00D515CA"/>
    <w:rsid w:val="00D51AF3"/>
    <w:rsid w:val="00D52241"/>
    <w:rsid w:val="00D5247F"/>
    <w:rsid w:val="00D52D7A"/>
    <w:rsid w:val="00D534B6"/>
    <w:rsid w:val="00D5400A"/>
    <w:rsid w:val="00D5407E"/>
    <w:rsid w:val="00D551E1"/>
    <w:rsid w:val="00D55651"/>
    <w:rsid w:val="00D55B29"/>
    <w:rsid w:val="00D55D96"/>
    <w:rsid w:val="00D566FA"/>
    <w:rsid w:val="00D56879"/>
    <w:rsid w:val="00D572FF"/>
    <w:rsid w:val="00D57A66"/>
    <w:rsid w:val="00D57F3A"/>
    <w:rsid w:val="00D57FC2"/>
    <w:rsid w:val="00D6017F"/>
    <w:rsid w:val="00D604FB"/>
    <w:rsid w:val="00D60D2E"/>
    <w:rsid w:val="00D62461"/>
    <w:rsid w:val="00D62B74"/>
    <w:rsid w:val="00D62E6A"/>
    <w:rsid w:val="00D632DF"/>
    <w:rsid w:val="00D63B0D"/>
    <w:rsid w:val="00D63B3F"/>
    <w:rsid w:val="00D63B68"/>
    <w:rsid w:val="00D645A3"/>
    <w:rsid w:val="00D64DD6"/>
    <w:rsid w:val="00D64E56"/>
    <w:rsid w:val="00D65354"/>
    <w:rsid w:val="00D65AF9"/>
    <w:rsid w:val="00D6672C"/>
    <w:rsid w:val="00D668D8"/>
    <w:rsid w:val="00D66DAB"/>
    <w:rsid w:val="00D675FF"/>
    <w:rsid w:val="00D70531"/>
    <w:rsid w:val="00D71F18"/>
    <w:rsid w:val="00D72553"/>
    <w:rsid w:val="00D72F3A"/>
    <w:rsid w:val="00D748DE"/>
    <w:rsid w:val="00D75096"/>
    <w:rsid w:val="00D7539E"/>
    <w:rsid w:val="00D753B4"/>
    <w:rsid w:val="00D766E8"/>
    <w:rsid w:val="00D776F8"/>
    <w:rsid w:val="00D80F71"/>
    <w:rsid w:val="00D81226"/>
    <w:rsid w:val="00D81444"/>
    <w:rsid w:val="00D81463"/>
    <w:rsid w:val="00D81D17"/>
    <w:rsid w:val="00D81F09"/>
    <w:rsid w:val="00D82451"/>
    <w:rsid w:val="00D824A2"/>
    <w:rsid w:val="00D8260C"/>
    <w:rsid w:val="00D82C88"/>
    <w:rsid w:val="00D83074"/>
    <w:rsid w:val="00D83504"/>
    <w:rsid w:val="00D83A3A"/>
    <w:rsid w:val="00D83C10"/>
    <w:rsid w:val="00D83FEF"/>
    <w:rsid w:val="00D84541"/>
    <w:rsid w:val="00D846FD"/>
    <w:rsid w:val="00D857D3"/>
    <w:rsid w:val="00D85865"/>
    <w:rsid w:val="00D861C9"/>
    <w:rsid w:val="00D865DC"/>
    <w:rsid w:val="00D87E82"/>
    <w:rsid w:val="00D904DC"/>
    <w:rsid w:val="00D90536"/>
    <w:rsid w:val="00D905D9"/>
    <w:rsid w:val="00D90E53"/>
    <w:rsid w:val="00D91F15"/>
    <w:rsid w:val="00D92CC7"/>
    <w:rsid w:val="00D92CEC"/>
    <w:rsid w:val="00D93236"/>
    <w:rsid w:val="00D9365E"/>
    <w:rsid w:val="00D9392F"/>
    <w:rsid w:val="00D93C0E"/>
    <w:rsid w:val="00D9469F"/>
    <w:rsid w:val="00D952A9"/>
    <w:rsid w:val="00D97120"/>
    <w:rsid w:val="00D9728B"/>
    <w:rsid w:val="00D9746E"/>
    <w:rsid w:val="00D97802"/>
    <w:rsid w:val="00D97A73"/>
    <w:rsid w:val="00DA0328"/>
    <w:rsid w:val="00DA0A19"/>
    <w:rsid w:val="00DA282D"/>
    <w:rsid w:val="00DA32A0"/>
    <w:rsid w:val="00DA4C5F"/>
    <w:rsid w:val="00DA5EDD"/>
    <w:rsid w:val="00DA5FFD"/>
    <w:rsid w:val="00DA757E"/>
    <w:rsid w:val="00DA7725"/>
    <w:rsid w:val="00DB1310"/>
    <w:rsid w:val="00DB2292"/>
    <w:rsid w:val="00DB3438"/>
    <w:rsid w:val="00DB3B9A"/>
    <w:rsid w:val="00DB3BE4"/>
    <w:rsid w:val="00DB4194"/>
    <w:rsid w:val="00DB45C7"/>
    <w:rsid w:val="00DB5101"/>
    <w:rsid w:val="00DB52C7"/>
    <w:rsid w:val="00DB53EE"/>
    <w:rsid w:val="00DB5478"/>
    <w:rsid w:val="00DB5687"/>
    <w:rsid w:val="00DB5774"/>
    <w:rsid w:val="00DB662C"/>
    <w:rsid w:val="00DB7E89"/>
    <w:rsid w:val="00DB7F62"/>
    <w:rsid w:val="00DC081C"/>
    <w:rsid w:val="00DC0BA0"/>
    <w:rsid w:val="00DC0D44"/>
    <w:rsid w:val="00DC1914"/>
    <w:rsid w:val="00DC295D"/>
    <w:rsid w:val="00DC299D"/>
    <w:rsid w:val="00DC2D8A"/>
    <w:rsid w:val="00DC31D4"/>
    <w:rsid w:val="00DC342B"/>
    <w:rsid w:val="00DC3559"/>
    <w:rsid w:val="00DC37E8"/>
    <w:rsid w:val="00DC474A"/>
    <w:rsid w:val="00DC4B58"/>
    <w:rsid w:val="00DC4E28"/>
    <w:rsid w:val="00DC5160"/>
    <w:rsid w:val="00DC51F6"/>
    <w:rsid w:val="00DC52C8"/>
    <w:rsid w:val="00DC6637"/>
    <w:rsid w:val="00DC68D6"/>
    <w:rsid w:val="00DC73A8"/>
    <w:rsid w:val="00DD09D5"/>
    <w:rsid w:val="00DD0C6B"/>
    <w:rsid w:val="00DD0EFA"/>
    <w:rsid w:val="00DD1016"/>
    <w:rsid w:val="00DD1DAF"/>
    <w:rsid w:val="00DD312D"/>
    <w:rsid w:val="00DD3847"/>
    <w:rsid w:val="00DD3C7C"/>
    <w:rsid w:val="00DD3E65"/>
    <w:rsid w:val="00DD3E7E"/>
    <w:rsid w:val="00DD43CE"/>
    <w:rsid w:val="00DD518F"/>
    <w:rsid w:val="00DD5ACC"/>
    <w:rsid w:val="00DD7210"/>
    <w:rsid w:val="00DD7832"/>
    <w:rsid w:val="00DE0963"/>
    <w:rsid w:val="00DE1C16"/>
    <w:rsid w:val="00DE1CF2"/>
    <w:rsid w:val="00DE1D86"/>
    <w:rsid w:val="00DE266D"/>
    <w:rsid w:val="00DE2FBC"/>
    <w:rsid w:val="00DE3AF3"/>
    <w:rsid w:val="00DE5DB6"/>
    <w:rsid w:val="00DE6017"/>
    <w:rsid w:val="00DE71B1"/>
    <w:rsid w:val="00DE78C4"/>
    <w:rsid w:val="00DE7E24"/>
    <w:rsid w:val="00DF0463"/>
    <w:rsid w:val="00DF12B7"/>
    <w:rsid w:val="00DF1386"/>
    <w:rsid w:val="00DF146C"/>
    <w:rsid w:val="00DF16A2"/>
    <w:rsid w:val="00DF1981"/>
    <w:rsid w:val="00DF1C32"/>
    <w:rsid w:val="00DF1DC1"/>
    <w:rsid w:val="00DF1DD5"/>
    <w:rsid w:val="00DF2179"/>
    <w:rsid w:val="00DF2990"/>
    <w:rsid w:val="00DF3206"/>
    <w:rsid w:val="00DF3E1C"/>
    <w:rsid w:val="00DF49B8"/>
    <w:rsid w:val="00DF4BA8"/>
    <w:rsid w:val="00DF50B0"/>
    <w:rsid w:val="00DF5EF2"/>
    <w:rsid w:val="00DF64D3"/>
    <w:rsid w:val="00DF6B86"/>
    <w:rsid w:val="00DF7A3F"/>
    <w:rsid w:val="00E012A5"/>
    <w:rsid w:val="00E02134"/>
    <w:rsid w:val="00E02A9F"/>
    <w:rsid w:val="00E03185"/>
    <w:rsid w:val="00E03CF3"/>
    <w:rsid w:val="00E03F4E"/>
    <w:rsid w:val="00E05146"/>
    <w:rsid w:val="00E0544C"/>
    <w:rsid w:val="00E06792"/>
    <w:rsid w:val="00E067B8"/>
    <w:rsid w:val="00E07BBE"/>
    <w:rsid w:val="00E109C2"/>
    <w:rsid w:val="00E10BC8"/>
    <w:rsid w:val="00E10BD1"/>
    <w:rsid w:val="00E1103B"/>
    <w:rsid w:val="00E11937"/>
    <w:rsid w:val="00E11BF3"/>
    <w:rsid w:val="00E123A4"/>
    <w:rsid w:val="00E12425"/>
    <w:rsid w:val="00E128F2"/>
    <w:rsid w:val="00E159D8"/>
    <w:rsid w:val="00E15A68"/>
    <w:rsid w:val="00E16214"/>
    <w:rsid w:val="00E1656F"/>
    <w:rsid w:val="00E168C6"/>
    <w:rsid w:val="00E1761F"/>
    <w:rsid w:val="00E206E4"/>
    <w:rsid w:val="00E20706"/>
    <w:rsid w:val="00E20CA3"/>
    <w:rsid w:val="00E2127F"/>
    <w:rsid w:val="00E2142F"/>
    <w:rsid w:val="00E21818"/>
    <w:rsid w:val="00E22313"/>
    <w:rsid w:val="00E2280A"/>
    <w:rsid w:val="00E22905"/>
    <w:rsid w:val="00E22FEF"/>
    <w:rsid w:val="00E230AD"/>
    <w:rsid w:val="00E23CD1"/>
    <w:rsid w:val="00E244E0"/>
    <w:rsid w:val="00E24744"/>
    <w:rsid w:val="00E24F96"/>
    <w:rsid w:val="00E24F9E"/>
    <w:rsid w:val="00E2551C"/>
    <w:rsid w:val="00E25AEE"/>
    <w:rsid w:val="00E26C2C"/>
    <w:rsid w:val="00E26FB9"/>
    <w:rsid w:val="00E271EE"/>
    <w:rsid w:val="00E31125"/>
    <w:rsid w:val="00E31AEA"/>
    <w:rsid w:val="00E31F5A"/>
    <w:rsid w:val="00E3220C"/>
    <w:rsid w:val="00E3248E"/>
    <w:rsid w:val="00E33403"/>
    <w:rsid w:val="00E3512E"/>
    <w:rsid w:val="00E35181"/>
    <w:rsid w:val="00E35383"/>
    <w:rsid w:val="00E35458"/>
    <w:rsid w:val="00E35882"/>
    <w:rsid w:val="00E35C7B"/>
    <w:rsid w:val="00E372EF"/>
    <w:rsid w:val="00E37682"/>
    <w:rsid w:val="00E377F7"/>
    <w:rsid w:val="00E37843"/>
    <w:rsid w:val="00E37892"/>
    <w:rsid w:val="00E40F81"/>
    <w:rsid w:val="00E410BC"/>
    <w:rsid w:val="00E410C2"/>
    <w:rsid w:val="00E41288"/>
    <w:rsid w:val="00E41348"/>
    <w:rsid w:val="00E41822"/>
    <w:rsid w:val="00E42DAD"/>
    <w:rsid w:val="00E42E39"/>
    <w:rsid w:val="00E42F43"/>
    <w:rsid w:val="00E42F44"/>
    <w:rsid w:val="00E43B89"/>
    <w:rsid w:val="00E43C82"/>
    <w:rsid w:val="00E4412B"/>
    <w:rsid w:val="00E44B2B"/>
    <w:rsid w:val="00E44B50"/>
    <w:rsid w:val="00E44D6A"/>
    <w:rsid w:val="00E44E6C"/>
    <w:rsid w:val="00E45800"/>
    <w:rsid w:val="00E45D49"/>
    <w:rsid w:val="00E45E11"/>
    <w:rsid w:val="00E4606D"/>
    <w:rsid w:val="00E4617E"/>
    <w:rsid w:val="00E46C45"/>
    <w:rsid w:val="00E46E24"/>
    <w:rsid w:val="00E46F2B"/>
    <w:rsid w:val="00E471A0"/>
    <w:rsid w:val="00E471EA"/>
    <w:rsid w:val="00E47B5A"/>
    <w:rsid w:val="00E47FAF"/>
    <w:rsid w:val="00E503AA"/>
    <w:rsid w:val="00E50A96"/>
    <w:rsid w:val="00E50BCC"/>
    <w:rsid w:val="00E510E7"/>
    <w:rsid w:val="00E525B3"/>
    <w:rsid w:val="00E52CB3"/>
    <w:rsid w:val="00E53578"/>
    <w:rsid w:val="00E536E7"/>
    <w:rsid w:val="00E544B5"/>
    <w:rsid w:val="00E55937"/>
    <w:rsid w:val="00E561E4"/>
    <w:rsid w:val="00E56EF8"/>
    <w:rsid w:val="00E57B44"/>
    <w:rsid w:val="00E60469"/>
    <w:rsid w:val="00E6069C"/>
    <w:rsid w:val="00E6073D"/>
    <w:rsid w:val="00E60CFE"/>
    <w:rsid w:val="00E60DCE"/>
    <w:rsid w:val="00E60E12"/>
    <w:rsid w:val="00E61C2E"/>
    <w:rsid w:val="00E6200C"/>
    <w:rsid w:val="00E634BB"/>
    <w:rsid w:val="00E636A9"/>
    <w:rsid w:val="00E637F6"/>
    <w:rsid w:val="00E63BE1"/>
    <w:rsid w:val="00E643BA"/>
    <w:rsid w:val="00E66778"/>
    <w:rsid w:val="00E6696B"/>
    <w:rsid w:val="00E66BAE"/>
    <w:rsid w:val="00E66CF9"/>
    <w:rsid w:val="00E67A78"/>
    <w:rsid w:val="00E700A0"/>
    <w:rsid w:val="00E703FC"/>
    <w:rsid w:val="00E70AE1"/>
    <w:rsid w:val="00E7116D"/>
    <w:rsid w:val="00E71C29"/>
    <w:rsid w:val="00E72063"/>
    <w:rsid w:val="00E7351F"/>
    <w:rsid w:val="00E739A2"/>
    <w:rsid w:val="00E73C76"/>
    <w:rsid w:val="00E7550F"/>
    <w:rsid w:val="00E75A9F"/>
    <w:rsid w:val="00E7676E"/>
    <w:rsid w:val="00E76BC0"/>
    <w:rsid w:val="00E76C5D"/>
    <w:rsid w:val="00E77353"/>
    <w:rsid w:val="00E77374"/>
    <w:rsid w:val="00E81D27"/>
    <w:rsid w:val="00E825AC"/>
    <w:rsid w:val="00E82981"/>
    <w:rsid w:val="00E83BA8"/>
    <w:rsid w:val="00E84869"/>
    <w:rsid w:val="00E84ACD"/>
    <w:rsid w:val="00E8545F"/>
    <w:rsid w:val="00E9067F"/>
    <w:rsid w:val="00E9174D"/>
    <w:rsid w:val="00E91787"/>
    <w:rsid w:val="00E91ADC"/>
    <w:rsid w:val="00E91B1C"/>
    <w:rsid w:val="00E923F4"/>
    <w:rsid w:val="00E92C96"/>
    <w:rsid w:val="00E92E82"/>
    <w:rsid w:val="00E9344D"/>
    <w:rsid w:val="00E941D8"/>
    <w:rsid w:val="00E94435"/>
    <w:rsid w:val="00E949E1"/>
    <w:rsid w:val="00E94E31"/>
    <w:rsid w:val="00E958A3"/>
    <w:rsid w:val="00E96206"/>
    <w:rsid w:val="00E962A1"/>
    <w:rsid w:val="00E9642E"/>
    <w:rsid w:val="00E96AB9"/>
    <w:rsid w:val="00E96BCA"/>
    <w:rsid w:val="00E97AF1"/>
    <w:rsid w:val="00EA0940"/>
    <w:rsid w:val="00EA0D60"/>
    <w:rsid w:val="00EA0E84"/>
    <w:rsid w:val="00EA1B1B"/>
    <w:rsid w:val="00EA1F49"/>
    <w:rsid w:val="00EA26E4"/>
    <w:rsid w:val="00EA2B08"/>
    <w:rsid w:val="00EA3D12"/>
    <w:rsid w:val="00EA585E"/>
    <w:rsid w:val="00EA59A4"/>
    <w:rsid w:val="00EA5CC2"/>
    <w:rsid w:val="00EA5F03"/>
    <w:rsid w:val="00EA6929"/>
    <w:rsid w:val="00EB07DD"/>
    <w:rsid w:val="00EB0F7D"/>
    <w:rsid w:val="00EB12B8"/>
    <w:rsid w:val="00EB130F"/>
    <w:rsid w:val="00EB1634"/>
    <w:rsid w:val="00EB1A5B"/>
    <w:rsid w:val="00EB3C73"/>
    <w:rsid w:val="00EB3FD3"/>
    <w:rsid w:val="00EB48D1"/>
    <w:rsid w:val="00EB4D0D"/>
    <w:rsid w:val="00EB4D12"/>
    <w:rsid w:val="00EB5912"/>
    <w:rsid w:val="00EB5F63"/>
    <w:rsid w:val="00EB64C0"/>
    <w:rsid w:val="00EB6A65"/>
    <w:rsid w:val="00EB719C"/>
    <w:rsid w:val="00EB7782"/>
    <w:rsid w:val="00EB7F5D"/>
    <w:rsid w:val="00EC0695"/>
    <w:rsid w:val="00EC0F1D"/>
    <w:rsid w:val="00EC1A58"/>
    <w:rsid w:val="00EC27FF"/>
    <w:rsid w:val="00EC2AD3"/>
    <w:rsid w:val="00EC303B"/>
    <w:rsid w:val="00EC3255"/>
    <w:rsid w:val="00EC4DE8"/>
    <w:rsid w:val="00EC6AA8"/>
    <w:rsid w:val="00EC7119"/>
    <w:rsid w:val="00EC74FD"/>
    <w:rsid w:val="00EC77B7"/>
    <w:rsid w:val="00EC7E61"/>
    <w:rsid w:val="00EC7F75"/>
    <w:rsid w:val="00ED051E"/>
    <w:rsid w:val="00ED0B0B"/>
    <w:rsid w:val="00ED0E23"/>
    <w:rsid w:val="00ED1220"/>
    <w:rsid w:val="00ED1BF2"/>
    <w:rsid w:val="00ED1F62"/>
    <w:rsid w:val="00ED2546"/>
    <w:rsid w:val="00ED3573"/>
    <w:rsid w:val="00ED3AFA"/>
    <w:rsid w:val="00ED4733"/>
    <w:rsid w:val="00ED4EEF"/>
    <w:rsid w:val="00ED6824"/>
    <w:rsid w:val="00ED7496"/>
    <w:rsid w:val="00EE00E5"/>
    <w:rsid w:val="00EE0158"/>
    <w:rsid w:val="00EE05C6"/>
    <w:rsid w:val="00EE13EA"/>
    <w:rsid w:val="00EE1522"/>
    <w:rsid w:val="00EE1EAD"/>
    <w:rsid w:val="00EE1FAE"/>
    <w:rsid w:val="00EE2462"/>
    <w:rsid w:val="00EE3167"/>
    <w:rsid w:val="00EE32B7"/>
    <w:rsid w:val="00EE34CB"/>
    <w:rsid w:val="00EE3F06"/>
    <w:rsid w:val="00EE4911"/>
    <w:rsid w:val="00EE4A67"/>
    <w:rsid w:val="00EE59C4"/>
    <w:rsid w:val="00EE60E9"/>
    <w:rsid w:val="00EE61FC"/>
    <w:rsid w:val="00EE7612"/>
    <w:rsid w:val="00EE7B54"/>
    <w:rsid w:val="00EE7C2A"/>
    <w:rsid w:val="00EF0A09"/>
    <w:rsid w:val="00EF1233"/>
    <w:rsid w:val="00EF1411"/>
    <w:rsid w:val="00EF1480"/>
    <w:rsid w:val="00EF189C"/>
    <w:rsid w:val="00EF190B"/>
    <w:rsid w:val="00EF2925"/>
    <w:rsid w:val="00EF32C7"/>
    <w:rsid w:val="00EF3585"/>
    <w:rsid w:val="00EF516A"/>
    <w:rsid w:val="00EF51A0"/>
    <w:rsid w:val="00EF555F"/>
    <w:rsid w:val="00EF5670"/>
    <w:rsid w:val="00EF5898"/>
    <w:rsid w:val="00EF65B6"/>
    <w:rsid w:val="00EF6C34"/>
    <w:rsid w:val="00EF6EFD"/>
    <w:rsid w:val="00EF6F67"/>
    <w:rsid w:val="00EF7058"/>
    <w:rsid w:val="00EF73AD"/>
    <w:rsid w:val="00F02B64"/>
    <w:rsid w:val="00F02D2F"/>
    <w:rsid w:val="00F02F16"/>
    <w:rsid w:val="00F02FC5"/>
    <w:rsid w:val="00F03B44"/>
    <w:rsid w:val="00F03C6D"/>
    <w:rsid w:val="00F04092"/>
    <w:rsid w:val="00F04ED5"/>
    <w:rsid w:val="00F04F03"/>
    <w:rsid w:val="00F0591B"/>
    <w:rsid w:val="00F05C76"/>
    <w:rsid w:val="00F07D4A"/>
    <w:rsid w:val="00F1001F"/>
    <w:rsid w:val="00F100C3"/>
    <w:rsid w:val="00F119CB"/>
    <w:rsid w:val="00F11CB5"/>
    <w:rsid w:val="00F1203A"/>
    <w:rsid w:val="00F12662"/>
    <w:rsid w:val="00F13078"/>
    <w:rsid w:val="00F1414D"/>
    <w:rsid w:val="00F14961"/>
    <w:rsid w:val="00F15276"/>
    <w:rsid w:val="00F172FD"/>
    <w:rsid w:val="00F17B0A"/>
    <w:rsid w:val="00F204C4"/>
    <w:rsid w:val="00F20F5E"/>
    <w:rsid w:val="00F21284"/>
    <w:rsid w:val="00F21947"/>
    <w:rsid w:val="00F21F59"/>
    <w:rsid w:val="00F22014"/>
    <w:rsid w:val="00F22035"/>
    <w:rsid w:val="00F22492"/>
    <w:rsid w:val="00F22B41"/>
    <w:rsid w:val="00F22CC8"/>
    <w:rsid w:val="00F22F40"/>
    <w:rsid w:val="00F23217"/>
    <w:rsid w:val="00F23560"/>
    <w:rsid w:val="00F236E1"/>
    <w:rsid w:val="00F239DE"/>
    <w:rsid w:val="00F23B67"/>
    <w:rsid w:val="00F25A93"/>
    <w:rsid w:val="00F25C80"/>
    <w:rsid w:val="00F25FA4"/>
    <w:rsid w:val="00F26530"/>
    <w:rsid w:val="00F26789"/>
    <w:rsid w:val="00F26ADD"/>
    <w:rsid w:val="00F277C2"/>
    <w:rsid w:val="00F30997"/>
    <w:rsid w:val="00F30CDD"/>
    <w:rsid w:val="00F3194E"/>
    <w:rsid w:val="00F31A5C"/>
    <w:rsid w:val="00F32303"/>
    <w:rsid w:val="00F35466"/>
    <w:rsid w:val="00F3577D"/>
    <w:rsid w:val="00F35C8A"/>
    <w:rsid w:val="00F3616E"/>
    <w:rsid w:val="00F36694"/>
    <w:rsid w:val="00F36768"/>
    <w:rsid w:val="00F3725D"/>
    <w:rsid w:val="00F37A3F"/>
    <w:rsid w:val="00F403F6"/>
    <w:rsid w:val="00F4087B"/>
    <w:rsid w:val="00F415B8"/>
    <w:rsid w:val="00F4237E"/>
    <w:rsid w:val="00F42FCB"/>
    <w:rsid w:val="00F43DF2"/>
    <w:rsid w:val="00F44438"/>
    <w:rsid w:val="00F460F5"/>
    <w:rsid w:val="00F46F9C"/>
    <w:rsid w:val="00F472EC"/>
    <w:rsid w:val="00F47422"/>
    <w:rsid w:val="00F50BCE"/>
    <w:rsid w:val="00F514DA"/>
    <w:rsid w:val="00F51B8A"/>
    <w:rsid w:val="00F51E5B"/>
    <w:rsid w:val="00F52295"/>
    <w:rsid w:val="00F53486"/>
    <w:rsid w:val="00F53C76"/>
    <w:rsid w:val="00F55885"/>
    <w:rsid w:val="00F5685C"/>
    <w:rsid w:val="00F56B1F"/>
    <w:rsid w:val="00F56ED0"/>
    <w:rsid w:val="00F56F6F"/>
    <w:rsid w:val="00F57086"/>
    <w:rsid w:val="00F574BA"/>
    <w:rsid w:val="00F577D2"/>
    <w:rsid w:val="00F57A9C"/>
    <w:rsid w:val="00F57D31"/>
    <w:rsid w:val="00F60180"/>
    <w:rsid w:val="00F60516"/>
    <w:rsid w:val="00F60A3E"/>
    <w:rsid w:val="00F62807"/>
    <w:rsid w:val="00F631B6"/>
    <w:rsid w:val="00F63C5C"/>
    <w:rsid w:val="00F63DB3"/>
    <w:rsid w:val="00F6446E"/>
    <w:rsid w:val="00F648F2"/>
    <w:rsid w:val="00F64EED"/>
    <w:rsid w:val="00F6676F"/>
    <w:rsid w:val="00F667A4"/>
    <w:rsid w:val="00F671BE"/>
    <w:rsid w:val="00F67816"/>
    <w:rsid w:val="00F67900"/>
    <w:rsid w:val="00F721D9"/>
    <w:rsid w:val="00F7308F"/>
    <w:rsid w:val="00F73210"/>
    <w:rsid w:val="00F7369D"/>
    <w:rsid w:val="00F73AE0"/>
    <w:rsid w:val="00F7466C"/>
    <w:rsid w:val="00F7491F"/>
    <w:rsid w:val="00F74C41"/>
    <w:rsid w:val="00F75AEC"/>
    <w:rsid w:val="00F75C3B"/>
    <w:rsid w:val="00F75D98"/>
    <w:rsid w:val="00F76063"/>
    <w:rsid w:val="00F774FC"/>
    <w:rsid w:val="00F77D97"/>
    <w:rsid w:val="00F8024D"/>
    <w:rsid w:val="00F804CB"/>
    <w:rsid w:val="00F80BAC"/>
    <w:rsid w:val="00F80F28"/>
    <w:rsid w:val="00F813A1"/>
    <w:rsid w:val="00F81A61"/>
    <w:rsid w:val="00F81BA2"/>
    <w:rsid w:val="00F82DA8"/>
    <w:rsid w:val="00F83BB3"/>
    <w:rsid w:val="00F83F7E"/>
    <w:rsid w:val="00F84004"/>
    <w:rsid w:val="00F840A9"/>
    <w:rsid w:val="00F84BA4"/>
    <w:rsid w:val="00F8511A"/>
    <w:rsid w:val="00F856C5"/>
    <w:rsid w:val="00F85C15"/>
    <w:rsid w:val="00F85CF7"/>
    <w:rsid w:val="00F866BB"/>
    <w:rsid w:val="00F871A2"/>
    <w:rsid w:val="00F8739C"/>
    <w:rsid w:val="00F91BCF"/>
    <w:rsid w:val="00F92659"/>
    <w:rsid w:val="00F928EE"/>
    <w:rsid w:val="00F9375F"/>
    <w:rsid w:val="00F93E61"/>
    <w:rsid w:val="00F94EB8"/>
    <w:rsid w:val="00F952D1"/>
    <w:rsid w:val="00F953AE"/>
    <w:rsid w:val="00F95A61"/>
    <w:rsid w:val="00F96307"/>
    <w:rsid w:val="00F9666D"/>
    <w:rsid w:val="00F96B63"/>
    <w:rsid w:val="00F97169"/>
    <w:rsid w:val="00FA0E1F"/>
    <w:rsid w:val="00FA2580"/>
    <w:rsid w:val="00FA26E4"/>
    <w:rsid w:val="00FA297C"/>
    <w:rsid w:val="00FA2D9B"/>
    <w:rsid w:val="00FA43B8"/>
    <w:rsid w:val="00FA45A1"/>
    <w:rsid w:val="00FA50E5"/>
    <w:rsid w:val="00FA60D1"/>
    <w:rsid w:val="00FA6263"/>
    <w:rsid w:val="00FA6616"/>
    <w:rsid w:val="00FA66D7"/>
    <w:rsid w:val="00FA6C91"/>
    <w:rsid w:val="00FA777F"/>
    <w:rsid w:val="00FA7EA4"/>
    <w:rsid w:val="00FB0445"/>
    <w:rsid w:val="00FB08C3"/>
    <w:rsid w:val="00FB0EE5"/>
    <w:rsid w:val="00FB1C50"/>
    <w:rsid w:val="00FB2AAF"/>
    <w:rsid w:val="00FB2BE2"/>
    <w:rsid w:val="00FB2ED5"/>
    <w:rsid w:val="00FB30C6"/>
    <w:rsid w:val="00FB315D"/>
    <w:rsid w:val="00FB38B5"/>
    <w:rsid w:val="00FB401C"/>
    <w:rsid w:val="00FB4A5A"/>
    <w:rsid w:val="00FB4B67"/>
    <w:rsid w:val="00FB4F00"/>
    <w:rsid w:val="00FB5465"/>
    <w:rsid w:val="00FB56CE"/>
    <w:rsid w:val="00FB6188"/>
    <w:rsid w:val="00FB61DF"/>
    <w:rsid w:val="00FB6256"/>
    <w:rsid w:val="00FB6458"/>
    <w:rsid w:val="00FB65A1"/>
    <w:rsid w:val="00FB7029"/>
    <w:rsid w:val="00FB74A9"/>
    <w:rsid w:val="00FB79AA"/>
    <w:rsid w:val="00FC01AE"/>
    <w:rsid w:val="00FC022E"/>
    <w:rsid w:val="00FC09D4"/>
    <w:rsid w:val="00FC0C4B"/>
    <w:rsid w:val="00FC0F71"/>
    <w:rsid w:val="00FC139F"/>
    <w:rsid w:val="00FC1B53"/>
    <w:rsid w:val="00FC26CF"/>
    <w:rsid w:val="00FC3984"/>
    <w:rsid w:val="00FC472B"/>
    <w:rsid w:val="00FC4A4F"/>
    <w:rsid w:val="00FC4AE9"/>
    <w:rsid w:val="00FC4B3C"/>
    <w:rsid w:val="00FC615D"/>
    <w:rsid w:val="00FC6408"/>
    <w:rsid w:val="00FC6EB3"/>
    <w:rsid w:val="00FC72B3"/>
    <w:rsid w:val="00FC73E2"/>
    <w:rsid w:val="00FC7431"/>
    <w:rsid w:val="00FD0433"/>
    <w:rsid w:val="00FD19D2"/>
    <w:rsid w:val="00FD1E0D"/>
    <w:rsid w:val="00FD1EC7"/>
    <w:rsid w:val="00FD268E"/>
    <w:rsid w:val="00FD33C5"/>
    <w:rsid w:val="00FD34D6"/>
    <w:rsid w:val="00FD36E2"/>
    <w:rsid w:val="00FD37A5"/>
    <w:rsid w:val="00FD4039"/>
    <w:rsid w:val="00FD452B"/>
    <w:rsid w:val="00FD4C75"/>
    <w:rsid w:val="00FD5F11"/>
    <w:rsid w:val="00FD6596"/>
    <w:rsid w:val="00FD74D9"/>
    <w:rsid w:val="00FD7DA1"/>
    <w:rsid w:val="00FE03CF"/>
    <w:rsid w:val="00FE1300"/>
    <w:rsid w:val="00FE136C"/>
    <w:rsid w:val="00FE1FBB"/>
    <w:rsid w:val="00FE33D9"/>
    <w:rsid w:val="00FE3C1F"/>
    <w:rsid w:val="00FE3D51"/>
    <w:rsid w:val="00FE3E07"/>
    <w:rsid w:val="00FE4916"/>
    <w:rsid w:val="00FE4AD1"/>
    <w:rsid w:val="00FE58DB"/>
    <w:rsid w:val="00FE61EA"/>
    <w:rsid w:val="00FE620A"/>
    <w:rsid w:val="00FF0515"/>
    <w:rsid w:val="00FF196C"/>
    <w:rsid w:val="00FF1F38"/>
    <w:rsid w:val="00FF1FC0"/>
    <w:rsid w:val="00FF267B"/>
    <w:rsid w:val="00FF2B44"/>
    <w:rsid w:val="00FF2D93"/>
    <w:rsid w:val="00FF4128"/>
    <w:rsid w:val="00FF4B4C"/>
    <w:rsid w:val="00FF5ACC"/>
    <w:rsid w:val="00FF6994"/>
    <w:rsid w:val="00FF70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E1D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uiPriority="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uiPriority="0"/>
    <w:lsdException w:name="footnote text" w:uiPriority="0" w:qFormat="1"/>
    <w:lsdException w:name="header" w:uiPriority="0"/>
    <w:lsdException w:name="caption" w:locked="1"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locked="1" w:semiHidden="0" w:uiPriority="0" w:unhideWhenUsed="0" w:qFormat="1"/>
    <w:lsdException w:name="Closing" w:uiPriority="0"/>
    <w:lsdException w:name="Signature" w:uiPriority="0"/>
    <w:lsdException w:name="Default Paragraph Font" w:locked="1" w:semiHidden="0" w:uiPriority="0" w:unhideWhenUsed="0"/>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locked="1"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Indent 3" w:uiPriority="0"/>
    <w:lsdException w:name="Block Text" w:uiPriority="0"/>
    <w:lsdException w:name="FollowedHyperlink" w:uiPriority="0"/>
    <w:lsdException w:name="Strong" w:locked="1" w:semiHidden="0" w:uiPriority="22" w:unhideWhenUsed="0" w:qFormat="1"/>
    <w:lsdException w:name="Emphasis" w:locked="1" w:semiHidden="0" w:uiPriority="20" w:unhideWhenUsed="0" w:qFormat="1"/>
    <w:lsdException w:name="Document Map" w:uiPriority="0"/>
    <w:lsdException w:name="E-mail Signature" w:uiPriority="0"/>
    <w:lsdException w:name="Normal (Web)" w:qFormat="1"/>
    <w:lsdException w:name="HTML Address" w:uiPriority="0"/>
    <w:lsdException w:name="HTML Cite" w:uiPriority="0"/>
    <w:lsdException w:name="HTML Preformatted" w:uiPriority="0"/>
    <w:lsdException w:name="HTML Typewriter" w:uiPriority="0"/>
    <w:lsdException w:name="Outline List 2" w:uiPriority="0"/>
    <w:lsdException w:name="Balloon Text" w:uiPriority="0"/>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7">
    <w:name w:val="Normal"/>
    <w:qFormat/>
    <w:rsid w:val="00821309"/>
    <w:rPr>
      <w:sz w:val="22"/>
      <w:szCs w:val="22"/>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7"/>
    <w:next w:val="a7"/>
    <w:link w:val="13"/>
    <w:qFormat/>
    <w:locked/>
    <w:rsid w:val="0049563F"/>
    <w:pPr>
      <w:keepNext/>
      <w:spacing w:before="240" w:after="60"/>
      <w:outlineLvl w:val="0"/>
    </w:pPr>
    <w:rPr>
      <w:rFonts w:ascii="Arial" w:hAnsi="Arial" w:cs="Arial"/>
      <w:b/>
      <w:bCs/>
      <w:kern w:val="32"/>
      <w:sz w:val="32"/>
      <w:szCs w:val="32"/>
    </w:rPr>
  </w:style>
  <w:style w:type="paragraph" w:styleId="21">
    <w:name w:val="heading 2"/>
    <w:aliases w:val="H2,h2,Gliederung2,Gliederung,Indented Heading,H21,H22,Indented Heading1,Indented Heading2,Indented Heading3,Indented Heading4,H23,H211,H221,Indented Heading5,Indented Heading6,Indented Heading7,H24,H212,H222,Indented Heading8,H25,H213,H223,H"/>
    <w:basedOn w:val="a7"/>
    <w:next w:val="a7"/>
    <w:link w:val="22"/>
    <w:unhideWhenUsed/>
    <w:qFormat/>
    <w:locked/>
    <w:rsid w:val="001A3607"/>
    <w:pPr>
      <w:keepNext/>
      <w:spacing w:before="240" w:after="60"/>
      <w:outlineLvl w:val="1"/>
    </w:pPr>
    <w:rPr>
      <w:rFonts w:ascii="Cambria" w:hAnsi="Cambria"/>
      <w:b/>
      <w:bCs/>
      <w:i/>
      <w:iCs/>
      <w:sz w:val="28"/>
      <w:szCs w:val="28"/>
      <w:lang w:val="x-none" w:eastAsia="x-none"/>
    </w:rPr>
  </w:style>
  <w:style w:type="paragraph" w:styleId="30">
    <w:name w:val="heading 3"/>
    <w:aliases w:val="h3,Gliederung3 Char,Gliederung3,H3,Section Header3,Head 3,l3+toc 3,CT,Sub-section Title,l3"/>
    <w:basedOn w:val="a7"/>
    <w:next w:val="a7"/>
    <w:link w:val="31"/>
    <w:unhideWhenUsed/>
    <w:qFormat/>
    <w:locked/>
    <w:rsid w:val="00CB33F7"/>
    <w:pPr>
      <w:keepNext/>
      <w:spacing w:before="240" w:after="60"/>
      <w:outlineLvl w:val="2"/>
    </w:pPr>
    <w:rPr>
      <w:rFonts w:ascii="Cambria" w:hAnsi="Cambria"/>
      <w:b/>
      <w:bCs/>
      <w:sz w:val="26"/>
      <w:szCs w:val="26"/>
      <w:lang w:val="x-none" w:eastAsia="x-none"/>
    </w:rPr>
  </w:style>
  <w:style w:type="paragraph" w:styleId="40">
    <w:name w:val="heading 4"/>
    <w:aliases w:val="Параграф"/>
    <w:basedOn w:val="a7"/>
    <w:next w:val="a7"/>
    <w:link w:val="41"/>
    <w:qFormat/>
    <w:locked/>
    <w:rsid w:val="000D2CE8"/>
    <w:pPr>
      <w:keepNext/>
      <w:tabs>
        <w:tab w:val="num" w:pos="1224"/>
      </w:tabs>
      <w:spacing w:before="240" w:after="60"/>
      <w:ind w:left="1224" w:hanging="864"/>
      <w:jc w:val="both"/>
      <w:outlineLvl w:val="3"/>
    </w:pPr>
    <w:rPr>
      <w:rFonts w:ascii="Arial" w:hAnsi="Arial"/>
      <w:sz w:val="24"/>
      <w:szCs w:val="20"/>
      <w:lang w:val="x-none" w:eastAsia="x-none"/>
    </w:rPr>
  </w:style>
  <w:style w:type="paragraph" w:styleId="5">
    <w:name w:val="heading 5"/>
    <w:aliases w:val="_Подпункт"/>
    <w:basedOn w:val="a7"/>
    <w:next w:val="a7"/>
    <w:link w:val="50"/>
    <w:qFormat/>
    <w:locked/>
    <w:rsid w:val="000D2CE8"/>
    <w:pPr>
      <w:spacing w:before="240" w:after="60"/>
      <w:jc w:val="both"/>
      <w:outlineLvl w:val="4"/>
    </w:pPr>
    <w:rPr>
      <w:b/>
      <w:i/>
      <w:sz w:val="26"/>
      <w:szCs w:val="20"/>
      <w:lang w:val="x-none" w:eastAsia="x-none"/>
    </w:rPr>
  </w:style>
  <w:style w:type="paragraph" w:styleId="6">
    <w:name w:val="heading 6"/>
    <w:basedOn w:val="a7"/>
    <w:next w:val="a7"/>
    <w:link w:val="60"/>
    <w:unhideWhenUsed/>
    <w:qFormat/>
    <w:locked/>
    <w:rsid w:val="00236968"/>
    <w:pPr>
      <w:spacing w:before="240" w:after="60"/>
      <w:outlineLvl w:val="5"/>
    </w:pPr>
    <w:rPr>
      <w:b/>
      <w:bCs/>
      <w:lang w:val="x-none" w:eastAsia="x-none"/>
    </w:rPr>
  </w:style>
  <w:style w:type="paragraph" w:styleId="7">
    <w:name w:val="heading 7"/>
    <w:aliases w:val="PIM 7"/>
    <w:basedOn w:val="a7"/>
    <w:next w:val="a7"/>
    <w:link w:val="70"/>
    <w:qFormat/>
    <w:locked/>
    <w:rsid w:val="000D2CE8"/>
    <w:pPr>
      <w:tabs>
        <w:tab w:val="num" w:pos="1296"/>
      </w:tabs>
      <w:spacing w:before="240" w:after="60"/>
      <w:ind w:left="1296" w:hanging="1296"/>
      <w:jc w:val="both"/>
      <w:outlineLvl w:val="6"/>
    </w:pPr>
    <w:rPr>
      <w:rFonts w:ascii="Arial" w:hAnsi="Arial"/>
      <w:sz w:val="20"/>
      <w:szCs w:val="20"/>
      <w:lang w:val="x-none" w:eastAsia="x-none"/>
    </w:rPr>
  </w:style>
  <w:style w:type="paragraph" w:styleId="8">
    <w:name w:val="heading 8"/>
    <w:aliases w:val="Legal Level 1.1.1."/>
    <w:basedOn w:val="a7"/>
    <w:next w:val="a7"/>
    <w:link w:val="80"/>
    <w:qFormat/>
    <w:locked/>
    <w:rsid w:val="000D2CE8"/>
    <w:pPr>
      <w:tabs>
        <w:tab w:val="num" w:pos="1440"/>
      </w:tabs>
      <w:spacing w:before="240" w:after="60"/>
      <w:ind w:left="1440" w:hanging="1440"/>
      <w:jc w:val="both"/>
      <w:outlineLvl w:val="7"/>
    </w:pPr>
    <w:rPr>
      <w:rFonts w:ascii="Arial" w:hAnsi="Arial"/>
      <w:i/>
      <w:sz w:val="20"/>
      <w:szCs w:val="20"/>
      <w:lang w:val="x-none" w:eastAsia="x-none"/>
    </w:rPr>
  </w:style>
  <w:style w:type="paragraph" w:styleId="9">
    <w:name w:val="heading 9"/>
    <w:basedOn w:val="a7"/>
    <w:next w:val="a7"/>
    <w:link w:val="90"/>
    <w:unhideWhenUsed/>
    <w:qFormat/>
    <w:locked/>
    <w:rsid w:val="00393221"/>
    <w:pPr>
      <w:spacing w:before="240" w:after="60"/>
      <w:outlineLvl w:val="8"/>
    </w:pPr>
    <w:rPr>
      <w:rFonts w:ascii="Arial" w:hAnsi="Arial" w:cs="Arial"/>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3">
    <w:name w:val="Заголовок 1 Знак"/>
    <w:aliases w:val="Document Header1 Знак,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link w:val="12"/>
    <w:locked/>
    <w:rsid w:val="0049563F"/>
    <w:rPr>
      <w:rFonts w:ascii="Arial" w:hAnsi="Arial" w:cs="Arial"/>
      <w:b/>
      <w:bCs/>
      <w:kern w:val="32"/>
      <w:sz w:val="32"/>
      <w:szCs w:val="32"/>
      <w:lang w:val="ru-RU" w:eastAsia="ru-RU" w:bidi="ar-SA"/>
    </w:rPr>
  </w:style>
  <w:style w:type="character" w:styleId="ab">
    <w:name w:val="Hyperlink"/>
    <w:uiPriority w:val="99"/>
    <w:rsid w:val="002457CC"/>
    <w:rPr>
      <w:rFonts w:cs="Times New Roman"/>
      <w:color w:val="0000FF"/>
      <w:u w:val="single"/>
    </w:rPr>
  </w:style>
  <w:style w:type="paragraph" w:styleId="ac">
    <w:name w:val="Normal (Web)"/>
    <w:aliases w:val="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
    <w:basedOn w:val="a7"/>
    <w:link w:val="ad"/>
    <w:uiPriority w:val="99"/>
    <w:qFormat/>
    <w:rsid w:val="00F172FD"/>
    <w:pPr>
      <w:spacing w:after="125"/>
    </w:pPr>
    <w:rPr>
      <w:rFonts w:ascii="Times New Roman" w:hAnsi="Times New Roman"/>
      <w:sz w:val="24"/>
      <w:szCs w:val="24"/>
      <w:lang w:val="x-none" w:eastAsia="x-none"/>
    </w:rPr>
  </w:style>
  <w:style w:type="paragraph" w:styleId="23">
    <w:name w:val="Body Text 2"/>
    <w:aliases w:val=" Знак5 Знак,Знак5 Знак"/>
    <w:basedOn w:val="a7"/>
    <w:link w:val="24"/>
    <w:rsid w:val="009779F6"/>
    <w:pPr>
      <w:widowControl w:val="0"/>
      <w:autoSpaceDE w:val="0"/>
      <w:autoSpaceDN w:val="0"/>
      <w:adjustRightInd w:val="0"/>
      <w:spacing w:after="120" w:line="480" w:lineRule="auto"/>
    </w:pPr>
    <w:rPr>
      <w:rFonts w:ascii="Arial" w:hAnsi="Arial"/>
      <w:sz w:val="18"/>
      <w:szCs w:val="18"/>
    </w:rPr>
  </w:style>
  <w:style w:type="character" w:customStyle="1" w:styleId="BodyText2Char">
    <w:name w:val="Body Text 2 Char"/>
    <w:locked/>
    <w:rsid w:val="00A60670"/>
    <w:rPr>
      <w:rFonts w:cs="Times New Roman"/>
    </w:rPr>
  </w:style>
  <w:style w:type="character" w:customStyle="1" w:styleId="24">
    <w:name w:val="Основной текст 2 Знак"/>
    <w:aliases w:val=" Знак5 Знак Знак,Знак5 Знак Знак"/>
    <w:link w:val="23"/>
    <w:locked/>
    <w:rsid w:val="009779F6"/>
    <w:rPr>
      <w:rFonts w:ascii="Arial" w:hAnsi="Arial" w:cs="Times New Roman"/>
      <w:sz w:val="18"/>
      <w:szCs w:val="18"/>
      <w:lang w:val="ru-RU" w:eastAsia="ru-RU" w:bidi="ar-SA"/>
    </w:rPr>
  </w:style>
  <w:style w:type="paragraph" w:styleId="32">
    <w:name w:val="Body Text 3"/>
    <w:basedOn w:val="a7"/>
    <w:link w:val="33"/>
    <w:uiPriority w:val="99"/>
    <w:rsid w:val="009779F6"/>
    <w:pPr>
      <w:widowControl w:val="0"/>
    </w:pPr>
    <w:rPr>
      <w:sz w:val="24"/>
      <w:szCs w:val="20"/>
    </w:rPr>
  </w:style>
  <w:style w:type="character" w:customStyle="1" w:styleId="BodyText3Char">
    <w:name w:val="Body Text 3 Char"/>
    <w:locked/>
    <w:rsid w:val="00A60670"/>
    <w:rPr>
      <w:rFonts w:cs="Times New Roman"/>
      <w:sz w:val="16"/>
      <w:szCs w:val="16"/>
    </w:rPr>
  </w:style>
  <w:style w:type="character" w:customStyle="1" w:styleId="33">
    <w:name w:val="Основной текст 3 Знак"/>
    <w:link w:val="32"/>
    <w:uiPriority w:val="99"/>
    <w:locked/>
    <w:rsid w:val="009779F6"/>
    <w:rPr>
      <w:rFonts w:eastAsia="Times New Roman" w:cs="Times New Roman"/>
      <w:sz w:val="24"/>
      <w:lang w:val="ru-RU" w:eastAsia="ru-RU" w:bidi="ar-SA"/>
    </w:rPr>
  </w:style>
  <w:style w:type="character" w:customStyle="1" w:styleId="label">
    <w:name w:val="label"/>
    <w:rsid w:val="009779F6"/>
  </w:style>
  <w:style w:type="character" w:customStyle="1" w:styleId="blk">
    <w:name w:val="blk"/>
    <w:rsid w:val="009779F6"/>
    <w:rPr>
      <w:rFonts w:cs="Times New Roman"/>
    </w:rPr>
  </w:style>
  <w:style w:type="paragraph" w:customStyle="1" w:styleId="42">
    <w:name w:val="Знак Знак4 Знак Знак Знак Знак Знак Знак Знак Знак Знак Знак"/>
    <w:basedOn w:val="a7"/>
    <w:uiPriority w:val="99"/>
    <w:rsid w:val="00D16F09"/>
    <w:pPr>
      <w:widowControl w:val="0"/>
      <w:adjustRightInd w:val="0"/>
      <w:spacing w:after="160" w:line="240" w:lineRule="exact"/>
      <w:jc w:val="right"/>
    </w:pPr>
    <w:rPr>
      <w:rFonts w:ascii="Arial" w:hAnsi="Arial"/>
      <w:sz w:val="20"/>
      <w:szCs w:val="20"/>
      <w:lang w:val="en-GB" w:eastAsia="en-US"/>
    </w:rPr>
  </w:style>
  <w:style w:type="table" w:styleId="ae">
    <w:name w:val="Table Grid"/>
    <w:basedOn w:val="a9"/>
    <w:uiPriority w:val="39"/>
    <w:locked/>
    <w:rsid w:val="00460A20"/>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7"/>
    <w:link w:val="af0"/>
    <w:rsid w:val="0057036B"/>
    <w:rPr>
      <w:rFonts w:ascii="Times New Roman" w:hAnsi="Times New Roman"/>
      <w:sz w:val="2"/>
      <w:szCs w:val="20"/>
      <w:lang w:val="x-none" w:eastAsia="x-none"/>
    </w:rPr>
  </w:style>
  <w:style w:type="character" w:customStyle="1" w:styleId="af0">
    <w:name w:val="Текст выноски Знак"/>
    <w:link w:val="af"/>
    <w:locked/>
    <w:rsid w:val="00A051C8"/>
    <w:rPr>
      <w:rFonts w:ascii="Times New Roman" w:hAnsi="Times New Roman" w:cs="Times New Roman"/>
      <w:sz w:val="2"/>
    </w:rPr>
  </w:style>
  <w:style w:type="paragraph" w:styleId="af1">
    <w:name w:val="List Paragraph"/>
    <w:aliases w:val="Standart,Абзац маркированнный,Bullet Number,Bullet List,FooterText,numbered,Paragraphe de liste1,lp1,List Paragraph1,Bulletr List Paragraph,ТЗ список,Абзац списка литеральный,it_List1"/>
    <w:basedOn w:val="a7"/>
    <w:link w:val="af2"/>
    <w:uiPriority w:val="34"/>
    <w:qFormat/>
    <w:rsid w:val="00C812E3"/>
    <w:pPr>
      <w:ind w:left="708"/>
    </w:pPr>
    <w:rPr>
      <w:lang w:val="x-none" w:eastAsia="x-none"/>
    </w:rPr>
  </w:style>
  <w:style w:type="paragraph" w:styleId="af3">
    <w:name w:val="Body Text Indent"/>
    <w:basedOn w:val="a7"/>
    <w:link w:val="af4"/>
    <w:unhideWhenUsed/>
    <w:rsid w:val="00F856C5"/>
    <w:pPr>
      <w:spacing w:after="120"/>
      <w:ind w:left="283"/>
    </w:pPr>
  </w:style>
  <w:style w:type="character" w:customStyle="1" w:styleId="af4">
    <w:name w:val="Основной текст с отступом Знак"/>
    <w:basedOn w:val="a8"/>
    <w:link w:val="af3"/>
    <w:rsid w:val="00F856C5"/>
  </w:style>
  <w:style w:type="character" w:customStyle="1" w:styleId="22">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link w:val="21"/>
    <w:rsid w:val="001A3607"/>
    <w:rPr>
      <w:rFonts w:ascii="Cambria" w:eastAsia="Times New Roman" w:hAnsi="Cambria" w:cs="Times New Roman"/>
      <w:b/>
      <w:bCs/>
      <w:i/>
      <w:iCs/>
      <w:sz w:val="28"/>
      <w:szCs w:val="28"/>
    </w:rPr>
  </w:style>
  <w:style w:type="paragraph" w:customStyle="1" w:styleId="ConsTitle">
    <w:name w:val="ConsTitle"/>
    <w:rsid w:val="00490114"/>
    <w:pPr>
      <w:widowControl w:val="0"/>
      <w:autoSpaceDE w:val="0"/>
      <w:autoSpaceDN w:val="0"/>
      <w:adjustRightInd w:val="0"/>
    </w:pPr>
    <w:rPr>
      <w:rFonts w:ascii="Arial" w:hAnsi="Arial" w:cs="Arial"/>
      <w:b/>
      <w:bCs/>
      <w:sz w:val="16"/>
      <w:szCs w:val="16"/>
    </w:rPr>
  </w:style>
  <w:style w:type="paragraph" w:customStyle="1" w:styleId="ConsNonformat">
    <w:name w:val="ConsNonformat"/>
    <w:rsid w:val="001A21FF"/>
    <w:pPr>
      <w:widowControl w:val="0"/>
      <w:autoSpaceDE w:val="0"/>
      <w:autoSpaceDN w:val="0"/>
      <w:adjustRightInd w:val="0"/>
      <w:ind w:right="19772"/>
    </w:pPr>
    <w:rPr>
      <w:rFonts w:ascii="Courier New" w:hAnsi="Courier New" w:cs="Courier New"/>
    </w:rPr>
  </w:style>
  <w:style w:type="paragraph" w:styleId="af5">
    <w:name w:val="Title"/>
    <w:aliases w:val="Список1"/>
    <w:basedOn w:val="a7"/>
    <w:link w:val="af6"/>
    <w:qFormat/>
    <w:locked/>
    <w:rsid w:val="00543736"/>
    <w:pPr>
      <w:jc w:val="center"/>
    </w:pPr>
    <w:rPr>
      <w:rFonts w:ascii="Times New Roman" w:hAnsi="Times New Roman"/>
      <w:sz w:val="36"/>
      <w:szCs w:val="20"/>
      <w:lang w:val="x-none" w:eastAsia="x-none"/>
    </w:rPr>
  </w:style>
  <w:style w:type="character" w:customStyle="1" w:styleId="af6">
    <w:name w:val="Название Знак"/>
    <w:aliases w:val="Список1 Знак"/>
    <w:link w:val="af5"/>
    <w:rsid w:val="00543736"/>
    <w:rPr>
      <w:rFonts w:ascii="Times New Roman" w:hAnsi="Times New Roman"/>
      <w:sz w:val="36"/>
    </w:rPr>
  </w:style>
  <w:style w:type="character" w:customStyle="1" w:styleId="90">
    <w:name w:val="Заголовок 9 Знак"/>
    <w:link w:val="9"/>
    <w:rsid w:val="00393221"/>
    <w:rPr>
      <w:rFonts w:ascii="Arial" w:hAnsi="Arial" w:cs="Arial"/>
      <w:sz w:val="22"/>
      <w:szCs w:val="22"/>
      <w:lang w:val="ru-RU" w:eastAsia="ru-RU" w:bidi="ar-SA"/>
    </w:rPr>
  </w:style>
  <w:style w:type="paragraph" w:customStyle="1" w:styleId="ConsNormal">
    <w:name w:val="ConsNormal Знак"/>
    <w:rsid w:val="00393221"/>
    <w:pPr>
      <w:autoSpaceDE w:val="0"/>
      <w:autoSpaceDN w:val="0"/>
      <w:adjustRightInd w:val="0"/>
      <w:ind w:right="19772" w:firstLine="720"/>
    </w:pPr>
    <w:rPr>
      <w:rFonts w:ascii="Arial" w:hAnsi="Arial" w:cs="Arial"/>
    </w:rPr>
  </w:style>
  <w:style w:type="paragraph" w:customStyle="1" w:styleId="1">
    <w:name w:val="Стиль1"/>
    <w:basedOn w:val="a7"/>
    <w:link w:val="14"/>
    <w:rsid w:val="00393221"/>
    <w:pPr>
      <w:keepNext/>
      <w:keepLines/>
      <w:widowControl w:val="0"/>
      <w:numPr>
        <w:numId w:val="1"/>
      </w:numPr>
      <w:suppressLineNumbers/>
      <w:suppressAutoHyphens/>
      <w:spacing w:after="60"/>
    </w:pPr>
    <w:rPr>
      <w:rFonts w:ascii="Times New Roman" w:hAnsi="Times New Roman"/>
      <w:b/>
      <w:sz w:val="28"/>
      <w:szCs w:val="24"/>
      <w:lang w:val="x-none" w:eastAsia="x-none"/>
    </w:rPr>
  </w:style>
  <w:style w:type="character" w:customStyle="1" w:styleId="91">
    <w:name w:val="Заголовок 9 Знак1"/>
    <w:semiHidden/>
    <w:rsid w:val="00393221"/>
    <w:rPr>
      <w:rFonts w:ascii="Cambria" w:eastAsia="Times New Roman" w:hAnsi="Cambria" w:cs="Times New Roman"/>
      <w:sz w:val="22"/>
      <w:szCs w:val="22"/>
    </w:rPr>
  </w:style>
  <w:style w:type="paragraph" w:customStyle="1" w:styleId="Standard">
    <w:name w:val="Standard"/>
    <w:rsid w:val="000675DA"/>
    <w:pPr>
      <w:suppressAutoHyphens/>
      <w:autoSpaceDN w:val="0"/>
      <w:spacing w:after="200" w:line="276" w:lineRule="auto"/>
      <w:textAlignment w:val="baseline"/>
    </w:pPr>
    <w:rPr>
      <w:rFonts w:eastAsia="SimSun" w:cs="Calibri"/>
      <w:kern w:val="3"/>
      <w:sz w:val="22"/>
      <w:szCs w:val="22"/>
      <w:lang w:eastAsia="en-US"/>
    </w:rPr>
  </w:style>
  <w:style w:type="paragraph" w:customStyle="1" w:styleId="ConsPlusNormal">
    <w:name w:val="ConsPlusNormal"/>
    <w:link w:val="ConsPlusNormal0"/>
    <w:qFormat/>
    <w:rsid w:val="0054740E"/>
    <w:pPr>
      <w:autoSpaceDE w:val="0"/>
      <w:autoSpaceDN w:val="0"/>
      <w:adjustRightInd w:val="0"/>
      <w:ind w:firstLine="720"/>
    </w:pPr>
    <w:rPr>
      <w:rFonts w:ascii="Arial" w:hAnsi="Arial" w:cs="Arial"/>
    </w:rPr>
  </w:style>
  <w:style w:type="character" w:customStyle="1" w:styleId="ConsPlusNormal0">
    <w:name w:val="ConsPlusNormal Знак"/>
    <w:link w:val="ConsPlusNormal"/>
    <w:rsid w:val="0054740E"/>
    <w:rPr>
      <w:rFonts w:ascii="Arial" w:hAnsi="Arial" w:cs="Arial"/>
      <w:lang w:val="ru-RU" w:eastAsia="ru-RU" w:bidi="ar-SA"/>
    </w:rPr>
  </w:style>
  <w:style w:type="paragraph" w:customStyle="1" w:styleId="a">
    <w:name w:val="Пункты"/>
    <w:basedOn w:val="21"/>
    <w:link w:val="af7"/>
    <w:uiPriority w:val="99"/>
    <w:qFormat/>
    <w:rsid w:val="00302FDF"/>
    <w:pPr>
      <w:numPr>
        <w:ilvl w:val="1"/>
        <w:numId w:val="2"/>
      </w:numPr>
      <w:tabs>
        <w:tab w:val="left" w:pos="1134"/>
      </w:tabs>
      <w:spacing w:before="120" w:after="0"/>
      <w:jc w:val="both"/>
    </w:pPr>
    <w:rPr>
      <w:rFonts w:ascii="Times New Roman" w:hAnsi="Times New Roman"/>
      <w:b w:val="0"/>
      <w:i w:val="0"/>
      <w:sz w:val="24"/>
    </w:rPr>
  </w:style>
  <w:style w:type="character" w:customStyle="1" w:styleId="af7">
    <w:name w:val="Пункты Знак"/>
    <w:link w:val="a"/>
    <w:uiPriority w:val="99"/>
    <w:rsid w:val="00302FDF"/>
    <w:rPr>
      <w:rFonts w:ascii="Times New Roman" w:hAnsi="Times New Roman"/>
      <w:bCs/>
      <w:iCs/>
      <w:sz w:val="24"/>
      <w:szCs w:val="28"/>
      <w:lang w:val="x-none" w:eastAsia="x-none"/>
    </w:rPr>
  </w:style>
  <w:style w:type="character" w:customStyle="1" w:styleId="15">
    <w:name w:val="Название книги1"/>
    <w:aliases w:val="Book Title,3. Выделение,Подзагол!,!Подзаг"/>
    <w:uiPriority w:val="33"/>
    <w:qFormat/>
    <w:rsid w:val="003C6887"/>
    <w:rPr>
      <w:b/>
      <w:bCs/>
      <w:smallCaps/>
      <w:spacing w:val="5"/>
    </w:rPr>
  </w:style>
  <w:style w:type="paragraph" w:styleId="af8">
    <w:name w:val="Body Text"/>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1,Список 1"/>
    <w:basedOn w:val="a7"/>
    <w:link w:val="af9"/>
    <w:unhideWhenUsed/>
    <w:rsid w:val="00F840A9"/>
    <w:pPr>
      <w:spacing w:after="120"/>
    </w:pPr>
    <w:rPr>
      <w:lang w:val="x-none" w:eastAsia="x-none"/>
    </w:rPr>
  </w:style>
  <w:style w:type="character" w:customStyle="1" w:styleId="af9">
    <w:name w:val="Основной текст Знак"/>
    <w:aliases w:val="Основной текст Знак4 Знак Знак Знак1,Основной текст Знак3 Знак Знак Знак Знак1,Основной текст Знак4 Знак Знак Знак Знак Знак1,Основной текст Знак3 Знак Знак Знак Знак Знак Знак1,bt Знак1 Знак Знак Знак Знак Знак Знак1,Список 1 Знак1"/>
    <w:link w:val="af8"/>
    <w:rsid w:val="00F840A9"/>
    <w:rPr>
      <w:sz w:val="22"/>
      <w:szCs w:val="22"/>
    </w:rPr>
  </w:style>
  <w:style w:type="paragraph" w:customStyle="1" w:styleId="Char">
    <w:name w:val="Char Знак Знак Знак Знак Знак Знак Знак Знак Знак"/>
    <w:basedOn w:val="a7"/>
    <w:rsid w:val="00FA66D7"/>
    <w:pPr>
      <w:widowControl w:val="0"/>
      <w:adjustRightInd w:val="0"/>
      <w:spacing w:after="160" w:line="240" w:lineRule="exact"/>
      <w:jc w:val="right"/>
    </w:pPr>
    <w:rPr>
      <w:rFonts w:ascii="Times New Roman" w:hAnsi="Times New Roman"/>
      <w:sz w:val="20"/>
      <w:szCs w:val="20"/>
      <w:lang w:val="en-GB" w:eastAsia="en-US"/>
    </w:rPr>
  </w:style>
  <w:style w:type="paragraph" w:styleId="afa">
    <w:name w:val="Plain Text"/>
    <w:basedOn w:val="a7"/>
    <w:link w:val="afb"/>
    <w:uiPriority w:val="99"/>
    <w:rsid w:val="00FA66D7"/>
    <w:rPr>
      <w:rFonts w:ascii="Courier New" w:hAnsi="Courier New"/>
      <w:sz w:val="20"/>
      <w:szCs w:val="24"/>
      <w:lang w:val="x-none" w:eastAsia="x-none"/>
    </w:rPr>
  </w:style>
  <w:style w:type="character" w:customStyle="1" w:styleId="afb">
    <w:name w:val="Текст Знак"/>
    <w:link w:val="afa"/>
    <w:uiPriority w:val="99"/>
    <w:rsid w:val="00FA66D7"/>
    <w:rPr>
      <w:rFonts w:ascii="Courier New" w:hAnsi="Courier New" w:cs="Courier New"/>
      <w:szCs w:val="24"/>
    </w:rPr>
  </w:style>
  <w:style w:type="paragraph" w:customStyle="1" w:styleId="ConsNormal0">
    <w:name w:val="ConsNormal"/>
    <w:rsid w:val="00B63FB8"/>
    <w:pPr>
      <w:widowControl w:val="0"/>
      <w:autoSpaceDE w:val="0"/>
      <w:autoSpaceDN w:val="0"/>
      <w:adjustRightInd w:val="0"/>
      <w:ind w:right="19772" w:firstLine="720"/>
    </w:pPr>
    <w:rPr>
      <w:rFonts w:ascii="Arial" w:hAnsi="Arial" w:cs="Arial"/>
    </w:rPr>
  </w:style>
  <w:style w:type="paragraph" w:styleId="afc">
    <w:name w:val="No Spacing"/>
    <w:aliases w:val="мой,МОЙ,Без интервала 111,МММ,МОЙ МОЙ,Жирный,для таблиц,Без интервал,No Spacing,No Spacing1,No Spacing111,No Spacing11,Без интервала11"/>
    <w:link w:val="afd"/>
    <w:uiPriority w:val="1"/>
    <w:qFormat/>
    <w:rsid w:val="00B63FB8"/>
    <w:rPr>
      <w:rFonts w:ascii="Times New Roman" w:hAnsi="Times New Roman"/>
      <w:sz w:val="24"/>
      <w:szCs w:val="24"/>
    </w:rPr>
  </w:style>
  <w:style w:type="character" w:customStyle="1" w:styleId="afe">
    <w:name w:val="Текст сноски Знак"/>
    <w:aliases w:val="Знак2 Знак,Знак21 Знак,Знак4 Знак Знак,Char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Char Знак"/>
    <w:link w:val="aff"/>
    <w:locked/>
    <w:rsid w:val="00C119B1"/>
    <w:rPr>
      <w:rFonts w:ascii="Times New Roman" w:hAnsi="Times New Roman"/>
      <w:sz w:val="18"/>
      <w:szCs w:val="18"/>
    </w:rPr>
  </w:style>
  <w:style w:type="paragraph" w:styleId="aff">
    <w:name w:val="footnote text"/>
    <w:aliases w:val="Знак2,Знак21,Знак4 Знак,Char,Текст сноски Знак Знак,Текст сноски Знак1 Знак,Текст сноски Знак Знак Знак,Знак4 Знак Знак Знак2,Текст сноски Знак Знак1,Знак4 Знак Знак1, Char, Знак Знак, Знак4 Знак,Знак Знак,Знак8,Знак6 Знак,Знак8 Знак, Знак8"/>
    <w:basedOn w:val="a7"/>
    <w:link w:val="afe"/>
    <w:unhideWhenUsed/>
    <w:qFormat/>
    <w:rsid w:val="00C119B1"/>
    <w:pPr>
      <w:spacing w:after="60"/>
      <w:ind w:left="-426"/>
      <w:jc w:val="both"/>
    </w:pPr>
    <w:rPr>
      <w:rFonts w:ascii="Times New Roman" w:hAnsi="Times New Roman"/>
      <w:sz w:val="18"/>
      <w:szCs w:val="18"/>
      <w:lang w:val="x-none" w:eastAsia="x-none"/>
    </w:rPr>
  </w:style>
  <w:style w:type="character" w:customStyle="1" w:styleId="16">
    <w:name w:val="Текст сноски Знак1"/>
    <w:aliases w:val="Знак4 Знак1 Знак1,Знак4 Знак3,Знак4 Знак Знак Знак2 Знак1,Текст сноски Знак Знак1 Знак1,Знак8 Знак Знак Знак1,Знак8 Знак Знак2,Footnote Text Char Знак2,Footnote Text Char Знак Знак1"/>
    <w:basedOn w:val="a8"/>
    <w:rsid w:val="00C119B1"/>
  </w:style>
  <w:style w:type="character" w:styleId="aff0">
    <w:name w:val="footnote reference"/>
    <w:aliases w:val="Знак сноски-FN"/>
    <w:uiPriority w:val="99"/>
    <w:unhideWhenUsed/>
    <w:rsid w:val="00C119B1"/>
    <w:rPr>
      <w:rFonts w:ascii="Times New Roman" w:hAnsi="Times New Roman" w:cs="Times New Roman" w:hint="default"/>
      <w:vertAlign w:val="superscript"/>
    </w:rPr>
  </w:style>
  <w:style w:type="paragraph" w:customStyle="1" w:styleId="Preformat">
    <w:name w:val="Preformat"/>
    <w:rsid w:val="00292B18"/>
    <w:pPr>
      <w:autoSpaceDE w:val="0"/>
      <w:autoSpaceDN w:val="0"/>
      <w:adjustRightInd w:val="0"/>
    </w:pPr>
    <w:rPr>
      <w:rFonts w:ascii="Courier New" w:hAnsi="Courier New" w:cs="Courier New"/>
    </w:rPr>
  </w:style>
  <w:style w:type="character" w:styleId="aff1">
    <w:name w:val="Strong"/>
    <w:uiPriority w:val="22"/>
    <w:qFormat/>
    <w:locked/>
    <w:rsid w:val="00192237"/>
    <w:rPr>
      <w:rFonts w:cs="Times New Roman"/>
      <w:b/>
      <w:bCs/>
    </w:rPr>
  </w:style>
  <w:style w:type="paragraph" w:customStyle="1" w:styleId="17">
    <w:name w:val="Абзац списка1"/>
    <w:basedOn w:val="a7"/>
    <w:rsid w:val="001701C6"/>
    <w:pPr>
      <w:ind w:left="720"/>
    </w:pPr>
    <w:rPr>
      <w:rFonts w:ascii="Times New Roman" w:eastAsia="Calibri" w:hAnsi="Times New Roman"/>
      <w:sz w:val="24"/>
      <w:szCs w:val="24"/>
    </w:rPr>
  </w:style>
  <w:style w:type="paragraph" w:customStyle="1" w:styleId="HTML1">
    <w:name w:val="Стандартный HTML1"/>
    <w:basedOn w:val="a7"/>
    <w:rsid w:val="001701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kern w:val="1"/>
      <w:sz w:val="20"/>
      <w:szCs w:val="20"/>
      <w:lang w:eastAsia="hi-IN" w:bidi="hi-IN"/>
    </w:rPr>
  </w:style>
  <w:style w:type="paragraph" w:customStyle="1" w:styleId="ListNumber1">
    <w:name w:val="List Number1"/>
    <w:basedOn w:val="a7"/>
    <w:autoRedefine/>
    <w:rsid w:val="001701C6"/>
    <w:pPr>
      <w:numPr>
        <w:ilvl w:val="1"/>
        <w:numId w:val="3"/>
      </w:numPr>
      <w:jc w:val="both"/>
    </w:pPr>
    <w:rPr>
      <w:rFonts w:ascii="Times New Roman" w:eastAsia="Calibri" w:hAnsi="Times New Roman"/>
    </w:rPr>
  </w:style>
  <w:style w:type="paragraph" w:customStyle="1" w:styleId="ListNumber2">
    <w:name w:val="ListNumber2"/>
    <w:basedOn w:val="ListNumber1"/>
    <w:rsid w:val="001701C6"/>
    <w:pPr>
      <w:numPr>
        <w:ilvl w:val="2"/>
      </w:numPr>
    </w:pPr>
  </w:style>
  <w:style w:type="character" w:customStyle="1" w:styleId="31">
    <w:name w:val="Заголовок 3 Знак"/>
    <w:aliases w:val="h3 Знак1,Gliederung3 Char Знак1,Gliederung3 Знак1,H3 Знак1,Section Header3 Знак,Head 3 Знак1,l3+toc 3 Знак1,CT Знак1,Sub-section Title Знак1,l3 Знак1"/>
    <w:link w:val="30"/>
    <w:rsid w:val="00CB33F7"/>
    <w:rPr>
      <w:rFonts w:ascii="Cambria" w:eastAsia="Times New Roman" w:hAnsi="Cambria" w:cs="Times New Roman"/>
      <w:b/>
      <w:bCs/>
      <w:sz w:val="26"/>
      <w:szCs w:val="26"/>
    </w:rPr>
  </w:style>
  <w:style w:type="character" w:customStyle="1" w:styleId="afd">
    <w:name w:val="Без интервала Знак"/>
    <w:aliases w:val="мой Знак,МОЙ Знак,Без интервала 111 Знак,МММ Знак,МОЙ МОЙ Знак,Жирный Знак,для таблиц Знак,Без интервал Знак,No Spacing Знак,No Spacing1 Знак,No Spacing111 Знак,No Spacing11 Знак,Без интервала11 Знак"/>
    <w:link w:val="afc"/>
    <w:uiPriority w:val="1"/>
    <w:rsid w:val="002C74B1"/>
    <w:rPr>
      <w:rFonts w:ascii="Times New Roman" w:hAnsi="Times New Roman"/>
      <w:sz w:val="24"/>
      <w:szCs w:val="24"/>
      <w:lang w:bidi="ar-SA"/>
    </w:rPr>
  </w:style>
  <w:style w:type="character" w:customStyle="1" w:styleId="af2">
    <w:name w:val="Абзац списка Знак"/>
    <w:aliases w:val="Standart Знак,Абзац маркированнный Знак,Bullet Number Знак,Bullet List Знак,FooterText Знак,numbered Знак,Paragraphe de liste1 Знак,lp1 Знак,List Paragraph1 Знак,Bulletr List Paragraph Знак,ТЗ список Знак,Абзац списка литеральный Знак"/>
    <w:link w:val="af1"/>
    <w:uiPriority w:val="34"/>
    <w:qFormat/>
    <w:rsid w:val="00FE136C"/>
    <w:rPr>
      <w:sz w:val="22"/>
      <w:szCs w:val="22"/>
    </w:rPr>
  </w:style>
  <w:style w:type="paragraph" w:customStyle="1" w:styleId="210">
    <w:name w:val="Основной текст 21"/>
    <w:basedOn w:val="a7"/>
    <w:rsid w:val="00C96058"/>
    <w:pPr>
      <w:widowControl w:val="0"/>
      <w:ind w:left="567" w:hanging="567"/>
      <w:jc w:val="both"/>
    </w:pPr>
    <w:rPr>
      <w:rFonts w:ascii="Arial" w:hAnsi="Arial" w:cs="Arial"/>
      <w:sz w:val="24"/>
      <w:szCs w:val="24"/>
    </w:rPr>
  </w:style>
  <w:style w:type="character" w:customStyle="1" w:styleId="18">
    <w:name w:val="Раздел 1 Знак"/>
    <w:link w:val="10"/>
    <w:locked/>
    <w:rsid w:val="00936B5E"/>
    <w:rPr>
      <w:rFonts w:ascii="Times New Roman" w:hAnsi="Times New Roman"/>
      <w:b/>
      <w:bCs/>
      <w:sz w:val="28"/>
      <w:szCs w:val="28"/>
      <w:lang w:val="x-none" w:eastAsia="x-none"/>
    </w:rPr>
  </w:style>
  <w:style w:type="paragraph" w:customStyle="1" w:styleId="10">
    <w:name w:val="Раздел 1"/>
    <w:basedOn w:val="a7"/>
    <w:next w:val="a7"/>
    <w:link w:val="18"/>
    <w:qFormat/>
    <w:rsid w:val="00936B5E"/>
    <w:pPr>
      <w:numPr>
        <w:numId w:val="4"/>
      </w:numPr>
      <w:spacing w:before="240" w:after="120"/>
      <w:ind w:left="357" w:hanging="357"/>
      <w:jc w:val="center"/>
    </w:pPr>
    <w:rPr>
      <w:rFonts w:ascii="Times New Roman" w:hAnsi="Times New Roman"/>
      <w:b/>
      <w:bCs/>
      <w:sz w:val="28"/>
      <w:szCs w:val="28"/>
      <w:lang w:val="x-none" w:eastAsia="x-none"/>
    </w:rPr>
  </w:style>
  <w:style w:type="paragraph" w:styleId="34">
    <w:name w:val="Body Text Indent 3"/>
    <w:basedOn w:val="a7"/>
    <w:link w:val="35"/>
    <w:unhideWhenUsed/>
    <w:rsid w:val="009A00D3"/>
    <w:pPr>
      <w:spacing w:after="120"/>
      <w:ind w:left="283"/>
    </w:pPr>
    <w:rPr>
      <w:sz w:val="16"/>
      <w:szCs w:val="16"/>
      <w:lang w:val="x-none" w:eastAsia="x-none"/>
    </w:rPr>
  </w:style>
  <w:style w:type="character" w:customStyle="1" w:styleId="35">
    <w:name w:val="Основной текст с отступом 3 Знак"/>
    <w:link w:val="34"/>
    <w:rsid w:val="009A00D3"/>
    <w:rPr>
      <w:sz w:val="16"/>
      <w:szCs w:val="16"/>
    </w:rPr>
  </w:style>
  <w:style w:type="paragraph" w:styleId="36">
    <w:name w:val="List Bullet 3"/>
    <w:basedOn w:val="a7"/>
    <w:autoRedefine/>
    <w:unhideWhenUsed/>
    <w:rsid w:val="00E83BA8"/>
    <w:pPr>
      <w:widowControl w:val="0"/>
      <w:spacing w:after="60"/>
      <w:ind w:firstLine="709"/>
    </w:pPr>
    <w:rPr>
      <w:rFonts w:ascii="Times New Roman" w:hAnsi="Times New Roman"/>
      <w:sz w:val="24"/>
      <w:szCs w:val="24"/>
    </w:rPr>
  </w:style>
  <w:style w:type="paragraph" w:customStyle="1" w:styleId="msonospacing0">
    <w:name w:val="msonospacing"/>
    <w:qFormat/>
    <w:rsid w:val="009A00D3"/>
    <w:rPr>
      <w:sz w:val="22"/>
      <w:szCs w:val="22"/>
    </w:rPr>
  </w:style>
  <w:style w:type="paragraph" w:customStyle="1" w:styleId="text-1">
    <w:name w:val="text-1"/>
    <w:basedOn w:val="a7"/>
    <w:rsid w:val="009A00D3"/>
    <w:pPr>
      <w:spacing w:before="100" w:beforeAutospacing="1" w:after="100" w:afterAutospacing="1"/>
    </w:pPr>
    <w:rPr>
      <w:rFonts w:ascii="Times New Roman" w:hAnsi="Times New Roman"/>
      <w:sz w:val="24"/>
      <w:szCs w:val="24"/>
    </w:rPr>
  </w:style>
  <w:style w:type="character" w:customStyle="1" w:styleId="ad">
    <w:name w:val="Обычный (веб) Знак"/>
    <w:aliases w:val="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Обычный (веб) Знак Знак Знак1 Знак"/>
    <w:link w:val="ac"/>
    <w:locked/>
    <w:rsid w:val="00D60D2E"/>
    <w:rPr>
      <w:rFonts w:ascii="Times New Roman" w:hAnsi="Times New Roman"/>
      <w:sz w:val="24"/>
      <w:szCs w:val="24"/>
    </w:rPr>
  </w:style>
  <w:style w:type="character" w:customStyle="1" w:styleId="BodyTextChar">
    <w:name w:val="Body Text Char"/>
    <w:aliases w:val="Основной текст Знак4 Знак Char,Основной текст Знак3 Знак Знак Char,Основной текст Знак4 Знак Знак Знак Char,Основной текст Знак3 Знак Знак Знак Знак Char,bt Знак1 Знак Знак Знак Знак Char,ändrad Знак1 Знак Знак Знак Знак Char,Знак1 Char"/>
    <w:locked/>
    <w:rsid w:val="000E6C3A"/>
    <w:rPr>
      <w:rFonts w:ascii="Times New Roman" w:hAnsi="Times New Roman" w:cs="Times New Roman"/>
      <w:sz w:val="24"/>
      <w:szCs w:val="24"/>
    </w:rPr>
  </w:style>
  <w:style w:type="character" w:styleId="aff2">
    <w:name w:val="Emphasis"/>
    <w:uiPriority w:val="20"/>
    <w:qFormat/>
    <w:locked/>
    <w:rsid w:val="00320E23"/>
    <w:rPr>
      <w:i/>
      <w:iCs/>
    </w:rPr>
  </w:style>
  <w:style w:type="character" w:customStyle="1" w:styleId="5Arial">
    <w:name w:val="Основной текст (5) + Arial"/>
    <w:aliases w:val="7 pt,Не курсив"/>
    <w:rsid w:val="0056194A"/>
    <w:rPr>
      <w:rFonts w:ascii="Arial" w:eastAsia="Arial" w:hAnsi="Arial" w:cs="Arial" w:hint="default"/>
      <w:b/>
      <w:bCs/>
      <w:i w:val="0"/>
      <w:iCs w:val="0"/>
      <w:smallCaps w:val="0"/>
      <w:strike w:val="0"/>
      <w:dstrike w:val="0"/>
      <w:color w:val="000000"/>
      <w:spacing w:val="0"/>
      <w:w w:val="100"/>
      <w:position w:val="0"/>
      <w:sz w:val="14"/>
      <w:szCs w:val="14"/>
      <w:u w:val="none"/>
      <w:effect w:val="none"/>
      <w:lang w:val="ru-RU"/>
    </w:rPr>
  </w:style>
  <w:style w:type="character" w:customStyle="1" w:styleId="61">
    <w:name w:val="Основной текст (6)_"/>
    <w:link w:val="62"/>
    <w:locked/>
    <w:rsid w:val="0056194A"/>
    <w:rPr>
      <w:rFonts w:ascii="Arial Narrow" w:eastAsia="Arial Narrow" w:hAnsi="Arial Narrow" w:cs="Arial Narrow"/>
      <w:b/>
      <w:bCs/>
      <w:spacing w:val="-10"/>
      <w:sz w:val="15"/>
      <w:szCs w:val="15"/>
      <w:shd w:val="clear" w:color="auto" w:fill="FFFFFF"/>
    </w:rPr>
  </w:style>
  <w:style w:type="paragraph" w:customStyle="1" w:styleId="62">
    <w:name w:val="Основной текст (6)"/>
    <w:basedOn w:val="a7"/>
    <w:link w:val="61"/>
    <w:rsid w:val="0056194A"/>
    <w:pPr>
      <w:widowControl w:val="0"/>
      <w:shd w:val="clear" w:color="auto" w:fill="FFFFFF"/>
      <w:spacing w:line="0" w:lineRule="atLeast"/>
    </w:pPr>
    <w:rPr>
      <w:rFonts w:ascii="Arial Narrow" w:eastAsia="Arial Narrow" w:hAnsi="Arial Narrow"/>
      <w:b/>
      <w:bCs/>
      <w:spacing w:val="-10"/>
      <w:sz w:val="15"/>
      <w:szCs w:val="15"/>
      <w:lang w:val="x-none" w:eastAsia="x-none"/>
    </w:rPr>
  </w:style>
  <w:style w:type="paragraph" w:customStyle="1" w:styleId="25">
    <w:name w:val="Основной текст2"/>
    <w:basedOn w:val="a7"/>
    <w:rsid w:val="0056194A"/>
    <w:pPr>
      <w:widowControl w:val="0"/>
      <w:shd w:val="clear" w:color="auto" w:fill="FFFFFF"/>
      <w:spacing w:line="0" w:lineRule="atLeast"/>
    </w:pPr>
    <w:rPr>
      <w:rFonts w:ascii="Arial Unicode MS" w:eastAsia="Arial Unicode MS" w:hAnsi="Arial Unicode MS" w:cs="Arial Unicode MS"/>
      <w:color w:val="000000"/>
      <w:sz w:val="16"/>
      <w:szCs w:val="16"/>
    </w:rPr>
  </w:style>
  <w:style w:type="character" w:customStyle="1" w:styleId="43">
    <w:name w:val="Основной текст (4)"/>
    <w:rsid w:val="0056194A"/>
    <w:rPr>
      <w:rFonts w:ascii="Arial" w:eastAsia="Arial" w:hAnsi="Arial" w:cs="Arial" w:hint="default"/>
      <w:b/>
      <w:bCs/>
      <w:i w:val="0"/>
      <w:iCs w:val="0"/>
      <w:smallCaps w:val="0"/>
      <w:strike w:val="0"/>
      <w:dstrike w:val="0"/>
      <w:color w:val="000000"/>
      <w:spacing w:val="0"/>
      <w:w w:val="100"/>
      <w:position w:val="0"/>
      <w:sz w:val="14"/>
      <w:szCs w:val="14"/>
      <w:u w:val="none"/>
      <w:effect w:val="none"/>
      <w:lang w:val="ru-RU"/>
    </w:rPr>
  </w:style>
  <w:style w:type="character" w:customStyle="1" w:styleId="aff3">
    <w:name w:val="Основной текст_"/>
    <w:link w:val="19"/>
    <w:locked/>
    <w:rsid w:val="0056194A"/>
    <w:rPr>
      <w:rFonts w:ascii="Arial" w:eastAsia="Arial" w:hAnsi="Arial" w:cs="Arial"/>
      <w:shd w:val="clear" w:color="auto" w:fill="FFFFFF"/>
    </w:rPr>
  </w:style>
  <w:style w:type="paragraph" w:customStyle="1" w:styleId="19">
    <w:name w:val="Основной текст1"/>
    <w:basedOn w:val="a7"/>
    <w:link w:val="aff3"/>
    <w:rsid w:val="0056194A"/>
    <w:pPr>
      <w:widowControl w:val="0"/>
      <w:shd w:val="clear" w:color="auto" w:fill="FFFFFF"/>
      <w:spacing w:line="0" w:lineRule="atLeast"/>
    </w:pPr>
    <w:rPr>
      <w:rFonts w:ascii="Arial" w:eastAsia="Arial" w:hAnsi="Arial"/>
      <w:sz w:val="20"/>
      <w:szCs w:val="20"/>
      <w:lang w:val="x-none" w:eastAsia="x-none"/>
    </w:rPr>
  </w:style>
  <w:style w:type="character" w:customStyle="1" w:styleId="7pt">
    <w:name w:val="Основной текст + 7 pt;Полужирный"/>
    <w:rsid w:val="0056194A"/>
    <w:rPr>
      <w:rFonts w:ascii="Arial" w:eastAsia="Arial" w:hAnsi="Arial" w:cs="Arial"/>
      <w:b/>
      <w:bCs/>
      <w:i w:val="0"/>
      <w:iCs w:val="0"/>
      <w:smallCaps w:val="0"/>
      <w:strike w:val="0"/>
      <w:color w:val="000000"/>
      <w:spacing w:val="0"/>
      <w:w w:val="100"/>
      <w:position w:val="0"/>
      <w:sz w:val="14"/>
      <w:szCs w:val="14"/>
      <w:u w:val="none"/>
      <w:lang w:val="ru-RU"/>
    </w:rPr>
  </w:style>
  <w:style w:type="character" w:customStyle="1" w:styleId="51">
    <w:name w:val="Основной текст (5)_"/>
    <w:link w:val="52"/>
    <w:locked/>
    <w:rsid w:val="0056194A"/>
    <w:rPr>
      <w:rFonts w:ascii="Times New Roman" w:hAnsi="Times New Roman"/>
      <w:b/>
      <w:bCs/>
      <w:i/>
      <w:iCs/>
      <w:sz w:val="26"/>
      <w:szCs w:val="26"/>
      <w:shd w:val="clear" w:color="auto" w:fill="FFFFFF"/>
    </w:rPr>
  </w:style>
  <w:style w:type="paragraph" w:customStyle="1" w:styleId="52">
    <w:name w:val="Основной текст (5)"/>
    <w:basedOn w:val="a7"/>
    <w:link w:val="51"/>
    <w:rsid w:val="0056194A"/>
    <w:pPr>
      <w:widowControl w:val="0"/>
      <w:shd w:val="clear" w:color="auto" w:fill="FFFFFF"/>
      <w:spacing w:line="0" w:lineRule="atLeast"/>
    </w:pPr>
    <w:rPr>
      <w:rFonts w:ascii="Times New Roman" w:hAnsi="Times New Roman"/>
      <w:b/>
      <w:bCs/>
      <w:i/>
      <w:iCs/>
      <w:sz w:val="26"/>
      <w:szCs w:val="26"/>
      <w:lang w:val="x-none" w:eastAsia="x-none"/>
    </w:rPr>
  </w:style>
  <w:style w:type="character" w:customStyle="1" w:styleId="7pt0">
    <w:name w:val="Основной текст + 7 pt"/>
    <w:aliases w:val="Полужирный"/>
    <w:rsid w:val="00DC5160"/>
    <w:rPr>
      <w:rFonts w:ascii="Arial" w:eastAsia="Arial" w:hAnsi="Arial" w:cs="Arial" w:hint="default"/>
      <w:b/>
      <w:bCs/>
      <w:i w:val="0"/>
      <w:iCs w:val="0"/>
      <w:smallCaps w:val="0"/>
      <w:strike w:val="0"/>
      <w:dstrike w:val="0"/>
      <w:color w:val="000000"/>
      <w:spacing w:val="0"/>
      <w:w w:val="100"/>
      <w:position w:val="0"/>
      <w:sz w:val="14"/>
      <w:szCs w:val="14"/>
      <w:u w:val="none"/>
      <w:effect w:val="none"/>
      <w:lang w:val="ru-RU"/>
    </w:rPr>
  </w:style>
  <w:style w:type="paragraph" w:customStyle="1" w:styleId="2">
    <w:name w:val="Перечень 2"/>
    <w:basedOn w:val="a7"/>
    <w:link w:val="26"/>
    <w:qFormat/>
    <w:rsid w:val="00EC74FD"/>
    <w:pPr>
      <w:numPr>
        <w:ilvl w:val="2"/>
        <w:numId w:val="5"/>
      </w:numPr>
      <w:tabs>
        <w:tab w:val="left" w:pos="567"/>
      </w:tabs>
      <w:spacing w:after="120"/>
      <w:jc w:val="both"/>
    </w:pPr>
    <w:rPr>
      <w:rFonts w:ascii="Times New Roman" w:hAnsi="Times New Roman"/>
      <w:color w:val="000000"/>
      <w:sz w:val="24"/>
      <w:szCs w:val="24"/>
      <w:lang w:val="x-none" w:eastAsia="x-none"/>
    </w:rPr>
  </w:style>
  <w:style w:type="character" w:customStyle="1" w:styleId="26">
    <w:name w:val="Перечень 2 Знак"/>
    <w:link w:val="2"/>
    <w:rsid w:val="00EC74FD"/>
    <w:rPr>
      <w:rFonts w:ascii="Times New Roman" w:hAnsi="Times New Roman"/>
      <w:color w:val="000000"/>
      <w:sz w:val="24"/>
      <w:szCs w:val="24"/>
      <w:lang w:val="x-none" w:eastAsia="x-none"/>
    </w:rPr>
  </w:style>
  <w:style w:type="paragraph" w:customStyle="1" w:styleId="37">
    <w:name w:val="Перечень 3"/>
    <w:basedOn w:val="2"/>
    <w:link w:val="38"/>
    <w:qFormat/>
    <w:rsid w:val="00EC74FD"/>
    <w:pPr>
      <w:numPr>
        <w:ilvl w:val="0"/>
        <w:numId w:val="0"/>
      </w:numPr>
      <w:tabs>
        <w:tab w:val="num" w:pos="2610"/>
      </w:tabs>
      <w:ind w:left="1560" w:hanging="709"/>
    </w:pPr>
  </w:style>
  <w:style w:type="character" w:customStyle="1" w:styleId="38">
    <w:name w:val="Перечень 3 Знак"/>
    <w:link w:val="37"/>
    <w:rsid w:val="00EC74FD"/>
    <w:rPr>
      <w:rFonts w:ascii="Times New Roman" w:hAnsi="Times New Roman"/>
      <w:color w:val="000000"/>
      <w:sz w:val="24"/>
      <w:szCs w:val="24"/>
    </w:rPr>
  </w:style>
  <w:style w:type="paragraph" w:customStyle="1" w:styleId="aff4">
    <w:name w:val="Базовый"/>
    <w:rsid w:val="005E3496"/>
    <w:pPr>
      <w:widowControl w:val="0"/>
      <w:tabs>
        <w:tab w:val="left" w:pos="708"/>
      </w:tabs>
      <w:suppressAutoHyphens/>
      <w:spacing w:after="200" w:line="276" w:lineRule="auto"/>
    </w:pPr>
    <w:rPr>
      <w:rFonts w:ascii="Arial" w:hAnsi="Arial" w:cs="Arial"/>
      <w:color w:val="00000A"/>
      <w:sz w:val="18"/>
      <w:szCs w:val="18"/>
    </w:rPr>
  </w:style>
  <w:style w:type="character" w:customStyle="1" w:styleId="60">
    <w:name w:val="Заголовок 6 Знак"/>
    <w:link w:val="6"/>
    <w:rsid w:val="00236968"/>
    <w:rPr>
      <w:rFonts w:ascii="Calibri" w:eastAsia="Times New Roman" w:hAnsi="Calibri" w:cs="Times New Roman"/>
      <w:b/>
      <w:bCs/>
      <w:sz w:val="22"/>
      <w:szCs w:val="22"/>
    </w:rPr>
  </w:style>
  <w:style w:type="paragraph" w:styleId="aff5">
    <w:name w:val="Subtitle"/>
    <w:aliases w:val="Табл заг,6. Таблица,Таблица Знак Знак"/>
    <w:basedOn w:val="a7"/>
    <w:next w:val="a7"/>
    <w:link w:val="aff6"/>
    <w:qFormat/>
    <w:locked/>
    <w:rsid w:val="00236968"/>
    <w:pPr>
      <w:widowControl w:val="0"/>
      <w:autoSpaceDE w:val="0"/>
      <w:autoSpaceDN w:val="0"/>
      <w:adjustRightInd w:val="0"/>
      <w:spacing w:after="60"/>
      <w:jc w:val="center"/>
      <w:outlineLvl w:val="1"/>
    </w:pPr>
    <w:rPr>
      <w:rFonts w:ascii="Cambria" w:hAnsi="Cambria"/>
      <w:sz w:val="24"/>
      <w:szCs w:val="24"/>
      <w:lang w:val="x-none" w:eastAsia="x-none"/>
    </w:rPr>
  </w:style>
  <w:style w:type="character" w:customStyle="1" w:styleId="aff6">
    <w:name w:val="Подзаголовок Знак"/>
    <w:aliases w:val="Табл заг Знак,6. Таблица Знак,Таблица Знак Знак Знак"/>
    <w:link w:val="aff5"/>
    <w:rsid w:val="00236968"/>
    <w:rPr>
      <w:rFonts w:ascii="Cambria" w:hAnsi="Cambria"/>
      <w:sz w:val="24"/>
      <w:szCs w:val="24"/>
    </w:rPr>
  </w:style>
  <w:style w:type="paragraph" w:customStyle="1" w:styleId="aff7">
    <w:name w:val="Таблица"/>
    <w:basedOn w:val="a7"/>
    <w:link w:val="aff8"/>
    <w:qFormat/>
    <w:rsid w:val="00236968"/>
    <w:pPr>
      <w:contextualSpacing/>
    </w:pPr>
    <w:rPr>
      <w:rFonts w:ascii="Times New Roman" w:hAnsi="Times New Roman"/>
      <w:color w:val="000000"/>
      <w:sz w:val="24"/>
      <w:szCs w:val="20"/>
      <w:lang w:val="x-none" w:eastAsia="x-none"/>
    </w:rPr>
  </w:style>
  <w:style w:type="character" w:customStyle="1" w:styleId="aff8">
    <w:name w:val="Таблица Знак"/>
    <w:link w:val="aff7"/>
    <w:rsid w:val="00236968"/>
    <w:rPr>
      <w:rFonts w:ascii="Times New Roman" w:hAnsi="Times New Roman"/>
      <w:color w:val="000000"/>
      <w:sz w:val="24"/>
      <w:lang w:val="x-none" w:eastAsia="x-none"/>
    </w:rPr>
  </w:style>
  <w:style w:type="paragraph" w:customStyle="1" w:styleId="a6">
    <w:name w:val="Перечень"/>
    <w:basedOn w:val="a7"/>
    <w:next w:val="a7"/>
    <w:autoRedefine/>
    <w:qFormat/>
    <w:rsid w:val="00257E4C"/>
    <w:pPr>
      <w:numPr>
        <w:numId w:val="6"/>
      </w:numPr>
      <w:tabs>
        <w:tab w:val="left" w:pos="708"/>
      </w:tabs>
      <w:suppressAutoHyphens/>
      <w:spacing w:before="240" w:after="240" w:line="276" w:lineRule="auto"/>
      <w:ind w:left="-284" w:firstLine="33"/>
      <w:jc w:val="center"/>
    </w:pPr>
    <w:rPr>
      <w:rFonts w:ascii="Times New Roman" w:hAnsi="Times New Roman"/>
      <w:b/>
      <w:color w:val="000000"/>
      <w:sz w:val="24"/>
      <w:szCs w:val="24"/>
      <w:lang w:val="x-none" w:eastAsia="en-US"/>
    </w:rPr>
  </w:style>
  <w:style w:type="paragraph" w:customStyle="1" w:styleId="aff9">
    <w:name w:val="_Раздел"/>
    <w:basedOn w:val="a7"/>
    <w:rsid w:val="00257E4C"/>
    <w:pPr>
      <w:keepNext/>
      <w:tabs>
        <w:tab w:val="left" w:pos="709"/>
      </w:tabs>
      <w:suppressAutoHyphens/>
      <w:spacing w:before="240" w:after="240" w:line="276" w:lineRule="auto"/>
      <w:ind w:left="884"/>
      <w:jc w:val="center"/>
    </w:pPr>
    <w:rPr>
      <w:rFonts w:ascii="Times New Roman" w:hAnsi="Times New Roman" w:cs="Arial"/>
      <w:b/>
      <w:bCs/>
      <w:color w:val="000000"/>
      <w:sz w:val="28"/>
      <w:szCs w:val="24"/>
      <w:lang w:eastAsia="en-US" w:bidi="hi-IN"/>
    </w:rPr>
  </w:style>
  <w:style w:type="character" w:customStyle="1" w:styleId="41">
    <w:name w:val="Заголовок 4 Знак"/>
    <w:aliases w:val="Параграф Знак"/>
    <w:link w:val="40"/>
    <w:rsid w:val="000D2CE8"/>
    <w:rPr>
      <w:rFonts w:ascii="Arial" w:hAnsi="Arial"/>
      <w:sz w:val="24"/>
      <w:lang w:val="x-none"/>
    </w:rPr>
  </w:style>
  <w:style w:type="character" w:customStyle="1" w:styleId="50">
    <w:name w:val="Заголовок 5 Знак"/>
    <w:aliases w:val="_Подпункт Знак"/>
    <w:link w:val="5"/>
    <w:rsid w:val="000D2CE8"/>
    <w:rPr>
      <w:b/>
      <w:i/>
      <w:sz w:val="26"/>
      <w:lang w:val="x-none"/>
    </w:rPr>
  </w:style>
  <w:style w:type="character" w:customStyle="1" w:styleId="70">
    <w:name w:val="Заголовок 7 Знак"/>
    <w:aliases w:val="PIM 7 Знак"/>
    <w:link w:val="7"/>
    <w:rsid w:val="000D2CE8"/>
    <w:rPr>
      <w:rFonts w:ascii="Arial" w:hAnsi="Arial"/>
      <w:lang w:val="x-none"/>
    </w:rPr>
  </w:style>
  <w:style w:type="character" w:customStyle="1" w:styleId="80">
    <w:name w:val="Заголовок 8 Знак"/>
    <w:aliases w:val="Legal Level 1.1.1. Знак"/>
    <w:link w:val="8"/>
    <w:rsid w:val="000D2CE8"/>
    <w:rPr>
      <w:rFonts w:ascii="Arial" w:hAnsi="Arial"/>
      <w:i/>
      <w:lang w:val="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0D2CE8"/>
    <w:rPr>
      <w:rFonts w:ascii="Cambria" w:hAnsi="Cambria" w:cs="Times New Roman"/>
      <w:b/>
      <w:bCs/>
      <w:kern w:val="32"/>
      <w:sz w:val="32"/>
      <w:szCs w:val="32"/>
    </w:rPr>
  </w:style>
  <w:style w:type="character" w:customStyle="1" w:styleId="Heading2Char">
    <w:name w:val="Heading 2 Char"/>
    <w:aliases w:val="H2 Char,h2 Char,Gliederung2 Char,Gliederung Char,Indented Heading Char,H21 Char,H22 Char,Indented Heading1 Char,Indented Heading2 Char,Indented Heading3 Char,Indented Heading4 Char,H23 Char,H211 Char,H221 Char,Indented Heading5 Char,2 Cha"/>
    <w:locked/>
    <w:rsid w:val="000D2CE8"/>
    <w:rPr>
      <w:rFonts w:ascii="Times New Roman" w:hAnsi="Times New Roman" w:cs="Times New Roman"/>
      <w:b/>
      <w:sz w:val="24"/>
      <w:lang w:eastAsia="ru-RU"/>
    </w:rPr>
  </w:style>
  <w:style w:type="character" w:customStyle="1" w:styleId="Heading3Char">
    <w:name w:val="Heading 3 Char"/>
    <w:aliases w:val="h3 Char,Gliederung3 Char Char,Gliederung3 Char1,H3 Char,Section Header3 Char,Head 3 Char,l3+toc 3 Char,CT Char,Sub-section Title Char,l3 Char"/>
    <w:semiHidden/>
    <w:locked/>
    <w:rsid w:val="000D2CE8"/>
    <w:rPr>
      <w:rFonts w:ascii="Arial" w:hAnsi="Arial" w:cs="Times New Roman"/>
      <w:b/>
      <w:sz w:val="20"/>
      <w:lang w:eastAsia="ru-RU"/>
    </w:rPr>
  </w:style>
  <w:style w:type="character" w:customStyle="1" w:styleId="Heading4Char">
    <w:name w:val="Heading 4 Char"/>
    <w:aliases w:val="Параграф Char"/>
    <w:locked/>
    <w:rsid w:val="000D2CE8"/>
    <w:rPr>
      <w:rFonts w:ascii="Times New Roman" w:hAnsi="Times New Roman" w:cs="Times New Roman"/>
      <w:b/>
      <w:sz w:val="28"/>
      <w:lang w:eastAsia="ru-RU"/>
    </w:rPr>
  </w:style>
  <w:style w:type="character" w:customStyle="1" w:styleId="Heading5Char">
    <w:name w:val="Heading 5 Char"/>
    <w:aliases w:val="_Подпункт Char"/>
    <w:locked/>
    <w:rsid w:val="000D2CE8"/>
    <w:rPr>
      <w:rFonts w:ascii="Arial" w:hAnsi="Arial" w:cs="Times New Roman"/>
      <w:b/>
      <w:i/>
      <w:sz w:val="26"/>
      <w:lang w:eastAsia="ru-RU"/>
    </w:rPr>
  </w:style>
  <w:style w:type="character" w:customStyle="1" w:styleId="Heading6Char">
    <w:name w:val="Heading 6 Char"/>
    <w:locked/>
    <w:rsid w:val="000D2CE8"/>
    <w:rPr>
      <w:rFonts w:ascii="Times New Roman" w:hAnsi="Times New Roman" w:cs="Times New Roman"/>
      <w:b/>
      <w:lang w:eastAsia="ru-RU"/>
    </w:rPr>
  </w:style>
  <w:style w:type="character" w:customStyle="1" w:styleId="Heading7Char">
    <w:name w:val="Heading 7 Char"/>
    <w:aliases w:val="PIM 7 Char"/>
    <w:locked/>
    <w:rsid w:val="000D2CE8"/>
    <w:rPr>
      <w:rFonts w:ascii="Arial" w:hAnsi="Arial" w:cs="Times New Roman"/>
      <w:sz w:val="20"/>
      <w:lang w:eastAsia="ru-RU"/>
    </w:rPr>
  </w:style>
  <w:style w:type="character" w:customStyle="1" w:styleId="Heading8Char">
    <w:name w:val="Heading 8 Char"/>
    <w:aliases w:val="Legal Level 1.1.1. Char"/>
    <w:locked/>
    <w:rsid w:val="000D2CE8"/>
    <w:rPr>
      <w:rFonts w:ascii="Arial" w:hAnsi="Arial" w:cs="Times New Roman"/>
      <w:i/>
      <w:sz w:val="20"/>
      <w:lang w:eastAsia="ru-RU"/>
    </w:rPr>
  </w:style>
  <w:style w:type="character" w:customStyle="1" w:styleId="Heading9Char">
    <w:name w:val="Heading 9 Char"/>
    <w:semiHidden/>
    <w:locked/>
    <w:rsid w:val="000D2CE8"/>
    <w:rPr>
      <w:rFonts w:ascii="Arial" w:hAnsi="Arial" w:cs="Times New Roman"/>
      <w:b/>
      <w:i/>
      <w:sz w:val="20"/>
      <w:lang w:eastAsia="ru-RU"/>
    </w:rPr>
  </w:style>
  <w:style w:type="character" w:customStyle="1" w:styleId="apple-converted-space">
    <w:name w:val="apple-converted-space"/>
    <w:rsid w:val="000D2CE8"/>
    <w:rPr>
      <w:rFonts w:cs="Times New Roman"/>
    </w:rPr>
  </w:style>
  <w:style w:type="character" w:styleId="affa">
    <w:name w:val="FollowedHyperlink"/>
    <w:rsid w:val="000D2CE8"/>
    <w:rPr>
      <w:rFonts w:cs="Times New Roman"/>
      <w:color w:val="800080"/>
      <w:u w:val="single"/>
    </w:rPr>
  </w:style>
  <w:style w:type="character" w:customStyle="1" w:styleId="affb">
    <w:name w:val="Схема документа Знак"/>
    <w:link w:val="affc"/>
    <w:locked/>
    <w:rsid w:val="000D2CE8"/>
    <w:rPr>
      <w:b/>
      <w:i/>
      <w:snapToGrid w:val="0"/>
      <w:sz w:val="28"/>
      <w:shd w:val="clear" w:color="auto" w:fill="000080"/>
    </w:rPr>
  </w:style>
  <w:style w:type="paragraph" w:styleId="affd">
    <w:name w:val="Note Heading"/>
    <w:basedOn w:val="a7"/>
    <w:next w:val="a7"/>
    <w:link w:val="affe"/>
    <w:rsid w:val="000D2CE8"/>
    <w:pPr>
      <w:spacing w:after="60"/>
      <w:jc w:val="both"/>
    </w:pPr>
    <w:rPr>
      <w:sz w:val="24"/>
      <w:szCs w:val="20"/>
      <w:lang w:val="x-none" w:eastAsia="x-none"/>
    </w:rPr>
  </w:style>
  <w:style w:type="character" w:customStyle="1" w:styleId="affe">
    <w:name w:val="Заголовок записки Знак"/>
    <w:link w:val="affd"/>
    <w:rsid w:val="000D2CE8"/>
    <w:rPr>
      <w:sz w:val="24"/>
      <w:lang w:val="x-none"/>
    </w:rPr>
  </w:style>
  <w:style w:type="character" w:customStyle="1" w:styleId="NoteHeadingChar">
    <w:name w:val="Note Heading Char"/>
    <w:uiPriority w:val="99"/>
    <w:semiHidden/>
    <w:locked/>
    <w:rsid w:val="000D2CE8"/>
    <w:rPr>
      <w:rFonts w:cs="Times New Roman"/>
    </w:rPr>
  </w:style>
  <w:style w:type="character" w:customStyle="1" w:styleId="BodyTextIndent3Char">
    <w:name w:val="Body Text Indent 3 Char"/>
    <w:locked/>
    <w:rsid w:val="000D2CE8"/>
    <w:rPr>
      <w:rFonts w:ascii="Arial" w:hAnsi="Arial" w:cs="Times New Roman"/>
      <w:sz w:val="16"/>
      <w:lang w:eastAsia="ru-RU"/>
    </w:rPr>
  </w:style>
  <w:style w:type="paragraph" w:styleId="afff">
    <w:name w:val="annotation text"/>
    <w:basedOn w:val="a7"/>
    <w:link w:val="afff0"/>
    <w:uiPriority w:val="99"/>
    <w:rsid w:val="000D2CE8"/>
    <w:rPr>
      <w:sz w:val="20"/>
      <w:szCs w:val="20"/>
      <w:lang w:val="x-none" w:eastAsia="x-none"/>
    </w:rPr>
  </w:style>
  <w:style w:type="character" w:customStyle="1" w:styleId="afff0">
    <w:name w:val="Текст примечания Знак"/>
    <w:link w:val="afff"/>
    <w:uiPriority w:val="99"/>
    <w:rsid w:val="000D2CE8"/>
    <w:rPr>
      <w:lang w:val="x-none"/>
    </w:rPr>
  </w:style>
  <w:style w:type="character" w:customStyle="1" w:styleId="CommentTextChar">
    <w:name w:val="Comment Text Char"/>
    <w:semiHidden/>
    <w:locked/>
    <w:rsid w:val="000D2CE8"/>
    <w:rPr>
      <w:rFonts w:ascii="Times New Roman" w:hAnsi="Times New Roman" w:cs="Times New Roman"/>
      <w:sz w:val="20"/>
    </w:rPr>
  </w:style>
  <w:style w:type="paragraph" w:styleId="afff1">
    <w:name w:val="annotation subject"/>
    <w:basedOn w:val="afff"/>
    <w:next w:val="afff"/>
    <w:link w:val="afff2"/>
    <w:uiPriority w:val="99"/>
    <w:rsid w:val="000D2CE8"/>
    <w:rPr>
      <w:b/>
    </w:rPr>
  </w:style>
  <w:style w:type="character" w:customStyle="1" w:styleId="afff2">
    <w:name w:val="Тема примечания Знак"/>
    <w:link w:val="afff1"/>
    <w:uiPriority w:val="99"/>
    <w:rsid w:val="000D2CE8"/>
    <w:rPr>
      <w:b/>
      <w:lang w:val="x-none"/>
    </w:rPr>
  </w:style>
  <w:style w:type="character" w:customStyle="1" w:styleId="CommentSubjectChar">
    <w:name w:val="Comment Subject Char"/>
    <w:uiPriority w:val="99"/>
    <w:semiHidden/>
    <w:locked/>
    <w:rsid w:val="000D2CE8"/>
    <w:rPr>
      <w:rFonts w:cs="Times New Roman"/>
      <w:b/>
      <w:bCs/>
      <w:sz w:val="20"/>
      <w:szCs w:val="20"/>
      <w:lang w:eastAsia="ru-RU"/>
    </w:rPr>
  </w:style>
  <w:style w:type="paragraph" w:customStyle="1" w:styleId="ConsPlusCell">
    <w:name w:val="ConsPlusCell"/>
    <w:rsid w:val="000D2CE8"/>
    <w:pPr>
      <w:autoSpaceDE w:val="0"/>
      <w:autoSpaceDN w:val="0"/>
      <w:adjustRightInd w:val="0"/>
    </w:pPr>
    <w:rPr>
      <w:rFonts w:ascii="Arial" w:hAnsi="Arial" w:cs="Arial"/>
    </w:rPr>
  </w:style>
  <w:style w:type="character" w:customStyle="1" w:styleId="1a">
    <w:name w:val="Замещающий текст1"/>
    <w:semiHidden/>
    <w:rsid w:val="000D2CE8"/>
    <w:rPr>
      <w:color w:val="808080"/>
    </w:rPr>
  </w:style>
  <w:style w:type="character" w:customStyle="1" w:styleId="FootnoteTextChar">
    <w:name w:val="Footnote Text Char"/>
    <w:aliases w:val="Знак2 Char,Знак21 Char,Знак4 Знак Char,Char Char"/>
    <w:semiHidden/>
    <w:locked/>
    <w:rsid w:val="000D2CE8"/>
    <w:rPr>
      <w:rFonts w:ascii="Times New Roman" w:hAnsi="Times New Roman" w:cs="Times New Roman"/>
      <w:sz w:val="20"/>
      <w:lang w:eastAsia="ru-RU"/>
    </w:rPr>
  </w:style>
  <w:style w:type="character" w:customStyle="1" w:styleId="1b">
    <w:name w:val="Основной текст Знак1"/>
    <w:aliases w:val="Основной текст Знак4 Знак Знак Знак,Основной текст Знак3 Знак Знак Знак Знак,Основной текст Знак4 Знак Знак Знак Знак Знак,Основной текст Знак3 Знак Знак Знак Знак Знак Знак,bt Знак1 Знак Знак Знак Знак Знак Знак"/>
    <w:locked/>
    <w:rsid w:val="000D2CE8"/>
    <w:rPr>
      <w:lang w:val="x-none" w:eastAsia="x-none"/>
    </w:rPr>
  </w:style>
  <w:style w:type="character" w:customStyle="1" w:styleId="180">
    <w:name w:val="Знак Знак18"/>
    <w:uiPriority w:val="99"/>
    <w:rsid w:val="000D2CE8"/>
    <w:rPr>
      <w:rFonts w:ascii="Arial" w:hAnsi="Arial"/>
      <w:sz w:val="18"/>
      <w:lang w:eastAsia="ru-RU"/>
    </w:rPr>
  </w:style>
  <w:style w:type="character" w:customStyle="1" w:styleId="BodyTextIndentChar">
    <w:name w:val="Body Text Indent Char"/>
    <w:locked/>
    <w:rsid w:val="000D2CE8"/>
    <w:rPr>
      <w:rFonts w:ascii="Times New Roman" w:hAnsi="Times New Roman" w:cs="Times New Roman"/>
      <w:sz w:val="24"/>
      <w:lang w:eastAsia="ru-RU"/>
    </w:rPr>
  </w:style>
  <w:style w:type="paragraph" w:customStyle="1" w:styleId="BodyText22">
    <w:name w:val="Body Text 22"/>
    <w:basedOn w:val="a7"/>
    <w:rsid w:val="000D2CE8"/>
    <w:pPr>
      <w:jc w:val="center"/>
    </w:pPr>
    <w:rPr>
      <w:rFonts w:ascii="Times New Roman" w:hAnsi="Times New Roman"/>
      <w:b/>
      <w:szCs w:val="20"/>
    </w:rPr>
  </w:style>
  <w:style w:type="paragraph" w:customStyle="1" w:styleId="211">
    <w:name w:val="заголовок 21"/>
    <w:basedOn w:val="a7"/>
    <w:next w:val="a7"/>
    <w:rsid w:val="000D2CE8"/>
    <w:pPr>
      <w:widowControl w:val="0"/>
      <w:spacing w:before="240" w:after="60"/>
      <w:jc w:val="center"/>
    </w:pPr>
    <w:rPr>
      <w:rFonts w:ascii="Times New Roman" w:hAnsi="Times New Roman"/>
      <w:b/>
      <w:sz w:val="24"/>
      <w:szCs w:val="20"/>
      <w:lang w:val="en-US"/>
    </w:rPr>
  </w:style>
  <w:style w:type="paragraph" w:styleId="afff3">
    <w:name w:val="Block Text"/>
    <w:basedOn w:val="a7"/>
    <w:rsid w:val="000D2CE8"/>
    <w:pPr>
      <w:widowControl w:val="0"/>
      <w:spacing w:line="-360" w:lineRule="auto"/>
      <w:ind w:left="320" w:right="295"/>
      <w:jc w:val="both"/>
    </w:pPr>
    <w:rPr>
      <w:rFonts w:ascii="Times New Roman" w:hAnsi="Times New Roman"/>
      <w:sz w:val="23"/>
      <w:szCs w:val="20"/>
    </w:rPr>
  </w:style>
  <w:style w:type="paragraph" w:styleId="afff4">
    <w:name w:val="caption"/>
    <w:basedOn w:val="a7"/>
    <w:next w:val="a7"/>
    <w:qFormat/>
    <w:locked/>
    <w:rsid w:val="000D2CE8"/>
    <w:pPr>
      <w:jc w:val="right"/>
    </w:pPr>
    <w:rPr>
      <w:rFonts w:ascii="Times New Roman" w:hAnsi="Times New Roman"/>
      <w:b/>
      <w:i/>
      <w:sz w:val="26"/>
      <w:szCs w:val="20"/>
    </w:rPr>
  </w:style>
  <w:style w:type="character" w:styleId="afff5">
    <w:name w:val="page number"/>
    <w:rsid w:val="000D2CE8"/>
    <w:rPr>
      <w:rFonts w:cs="Times New Roman"/>
    </w:rPr>
  </w:style>
  <w:style w:type="paragraph" w:styleId="afff6">
    <w:name w:val="header"/>
    <w:aliases w:val="Знак4,Linie,header"/>
    <w:basedOn w:val="a7"/>
    <w:link w:val="afff7"/>
    <w:rsid w:val="000D2CE8"/>
    <w:pPr>
      <w:widowControl w:val="0"/>
      <w:tabs>
        <w:tab w:val="center" w:pos="4677"/>
        <w:tab w:val="right" w:pos="9355"/>
      </w:tabs>
      <w:autoSpaceDE w:val="0"/>
      <w:autoSpaceDN w:val="0"/>
      <w:adjustRightInd w:val="0"/>
    </w:pPr>
    <w:rPr>
      <w:rFonts w:ascii="Arial" w:hAnsi="Arial"/>
      <w:sz w:val="18"/>
      <w:szCs w:val="20"/>
      <w:lang w:val="x-none" w:eastAsia="x-none"/>
    </w:rPr>
  </w:style>
  <w:style w:type="character" w:customStyle="1" w:styleId="afff7">
    <w:name w:val="Верхний колонтитул Знак"/>
    <w:aliases w:val="Знак4 Знак1,Linie Знак,header Знак"/>
    <w:link w:val="afff6"/>
    <w:rsid w:val="000D2CE8"/>
    <w:rPr>
      <w:rFonts w:ascii="Arial" w:hAnsi="Arial"/>
      <w:sz w:val="18"/>
      <w:lang w:val="x-none"/>
    </w:rPr>
  </w:style>
  <w:style w:type="character" w:customStyle="1" w:styleId="HeaderChar">
    <w:name w:val="Header Char"/>
    <w:aliases w:val="Знак4 Char,Linie Char"/>
    <w:locked/>
    <w:rsid w:val="000D2CE8"/>
    <w:rPr>
      <w:rFonts w:ascii="Times New Roman" w:hAnsi="Times New Roman" w:cs="Times New Roman"/>
      <w:sz w:val="24"/>
      <w:lang w:eastAsia="ru-RU"/>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3"/>
    <w:rsid w:val="000D2CE8"/>
    <w:rPr>
      <w:b/>
      <w:kern w:val="28"/>
      <w:sz w:val="36"/>
      <w:lang w:val="ru-RU" w:eastAsia="ru-RU"/>
    </w:rPr>
  </w:style>
  <w:style w:type="paragraph" w:styleId="afff8">
    <w:name w:val="footer"/>
    <w:aliases w:val="Знак1 Знак,Знак3 Знак Знак, Знак3, Знак3 Знак Знак"/>
    <w:basedOn w:val="a7"/>
    <w:link w:val="afff9"/>
    <w:uiPriority w:val="99"/>
    <w:rsid w:val="000D2CE8"/>
    <w:pPr>
      <w:widowControl w:val="0"/>
      <w:tabs>
        <w:tab w:val="center" w:pos="4677"/>
        <w:tab w:val="right" w:pos="9355"/>
      </w:tabs>
      <w:autoSpaceDE w:val="0"/>
      <w:autoSpaceDN w:val="0"/>
      <w:adjustRightInd w:val="0"/>
    </w:pPr>
    <w:rPr>
      <w:rFonts w:ascii="Arial" w:hAnsi="Arial"/>
      <w:sz w:val="18"/>
      <w:szCs w:val="20"/>
      <w:lang w:val="x-none" w:eastAsia="x-none"/>
    </w:rPr>
  </w:style>
  <w:style w:type="character" w:customStyle="1" w:styleId="afff9">
    <w:name w:val="Нижний колонтитул Знак"/>
    <w:aliases w:val="Знак1 Знак Знак,Знак3 Знак Знак Знак, Знак3 Знак, Знак3 Знак Знак Знак"/>
    <w:link w:val="afff8"/>
    <w:uiPriority w:val="99"/>
    <w:rsid w:val="000D2CE8"/>
    <w:rPr>
      <w:rFonts w:ascii="Arial" w:hAnsi="Arial"/>
      <w:sz w:val="18"/>
      <w:lang w:val="x-none"/>
    </w:rPr>
  </w:style>
  <w:style w:type="character" w:customStyle="1" w:styleId="FooterChar">
    <w:name w:val="Footer Char"/>
    <w:aliases w:val="Знак1 Знак Char,Знак3 Знак Знак Char"/>
    <w:locked/>
    <w:rsid w:val="000D2CE8"/>
    <w:rPr>
      <w:rFonts w:cs="Times New Roman"/>
    </w:rPr>
  </w:style>
  <w:style w:type="character" w:customStyle="1" w:styleId="FooterChar2">
    <w:name w:val="Footer Char2"/>
    <w:aliases w:val="Знак3 Char,Знак3 Знак Знак Char2"/>
    <w:uiPriority w:val="99"/>
    <w:locked/>
    <w:rsid w:val="000D2CE8"/>
    <w:rPr>
      <w:rFonts w:ascii="Times New Roman" w:hAnsi="Times New Roman" w:cs="Times New Roman"/>
      <w:sz w:val="24"/>
      <w:lang w:eastAsia="ru-RU"/>
    </w:rPr>
  </w:style>
  <w:style w:type="character" w:customStyle="1" w:styleId="BalloonTextChar">
    <w:name w:val="Balloon Text Char"/>
    <w:semiHidden/>
    <w:locked/>
    <w:rsid w:val="000D2CE8"/>
    <w:rPr>
      <w:rFonts w:ascii="Tahoma" w:hAnsi="Tahoma" w:cs="Times New Roman"/>
      <w:sz w:val="16"/>
      <w:lang w:eastAsia="ru-RU"/>
    </w:rPr>
  </w:style>
  <w:style w:type="character" w:customStyle="1" w:styleId="TitleChar">
    <w:name w:val="Title Char"/>
    <w:uiPriority w:val="99"/>
    <w:locked/>
    <w:rsid w:val="000D2CE8"/>
    <w:rPr>
      <w:rFonts w:ascii="Cambria" w:hAnsi="Cambria" w:cs="Times New Roman"/>
      <w:b/>
      <w:bCs/>
      <w:kern w:val="28"/>
      <w:sz w:val="32"/>
      <w:szCs w:val="32"/>
    </w:rPr>
  </w:style>
  <w:style w:type="paragraph" w:customStyle="1" w:styleId="Char0">
    <w:name w:val="Char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a">
    <w:name w:val="Пункт"/>
    <w:basedOn w:val="a7"/>
    <w:rsid w:val="000D2CE8"/>
    <w:pPr>
      <w:tabs>
        <w:tab w:val="num" w:pos="1980"/>
      </w:tabs>
      <w:ind w:left="1404" w:hanging="504"/>
      <w:jc w:val="both"/>
    </w:pPr>
    <w:rPr>
      <w:rFonts w:ascii="Times New Roman" w:hAnsi="Times New Roman"/>
      <w:sz w:val="24"/>
      <w:szCs w:val="28"/>
    </w:rPr>
  </w:style>
  <w:style w:type="character" w:customStyle="1" w:styleId="140">
    <w:name w:val="Знак Знак14"/>
    <w:uiPriority w:val="99"/>
    <w:rsid w:val="000D2CE8"/>
    <w:rPr>
      <w:rFonts w:ascii="Times New Roman" w:hAnsi="Times New Roman"/>
      <w:sz w:val="20"/>
      <w:lang w:eastAsia="ru-RU"/>
    </w:rPr>
  </w:style>
  <w:style w:type="paragraph" w:customStyle="1" w:styleId="afffb">
    <w:name w:val="Тендерные данные"/>
    <w:basedOn w:val="a7"/>
    <w:semiHidden/>
    <w:rsid w:val="000D2CE8"/>
    <w:pPr>
      <w:tabs>
        <w:tab w:val="left" w:pos="1985"/>
      </w:tabs>
      <w:spacing w:before="120" w:after="60"/>
      <w:jc w:val="both"/>
    </w:pPr>
    <w:rPr>
      <w:rFonts w:ascii="Times New Roman" w:hAnsi="Times New Roman"/>
      <w:b/>
      <w:sz w:val="24"/>
      <w:szCs w:val="20"/>
    </w:rPr>
  </w:style>
  <w:style w:type="paragraph" w:customStyle="1" w:styleId="afffc">
    <w:name w:val="Таблица шапка"/>
    <w:basedOn w:val="a7"/>
    <w:rsid w:val="000D2CE8"/>
    <w:pPr>
      <w:keepNext/>
      <w:spacing w:before="40" w:after="40"/>
      <w:ind w:left="57" w:right="57"/>
    </w:pPr>
    <w:rPr>
      <w:rFonts w:ascii="Times New Roman" w:hAnsi="Times New Roman"/>
      <w:sz w:val="18"/>
      <w:szCs w:val="18"/>
    </w:rPr>
  </w:style>
  <w:style w:type="paragraph" w:customStyle="1" w:styleId="afffd">
    <w:name w:val="Таблица текст"/>
    <w:basedOn w:val="a7"/>
    <w:rsid w:val="000D2CE8"/>
    <w:pPr>
      <w:spacing w:before="40" w:after="40"/>
      <w:ind w:left="57" w:right="57"/>
    </w:pPr>
    <w:rPr>
      <w:rFonts w:ascii="Times New Roman" w:hAnsi="Times New Roman"/>
    </w:rPr>
  </w:style>
  <w:style w:type="paragraph" w:styleId="27">
    <w:name w:val="List Bullet 2"/>
    <w:basedOn w:val="a7"/>
    <w:autoRedefine/>
    <w:rsid w:val="000D2CE8"/>
    <w:pPr>
      <w:tabs>
        <w:tab w:val="num" w:pos="643"/>
      </w:tabs>
      <w:spacing w:after="60"/>
      <w:ind w:left="643" w:hanging="360"/>
      <w:jc w:val="both"/>
    </w:pPr>
    <w:rPr>
      <w:rFonts w:ascii="Times New Roman" w:hAnsi="Times New Roman"/>
      <w:sz w:val="24"/>
      <w:szCs w:val="20"/>
    </w:rPr>
  </w:style>
  <w:style w:type="paragraph" w:styleId="44">
    <w:name w:val="List Bullet 4"/>
    <w:basedOn w:val="a7"/>
    <w:autoRedefine/>
    <w:rsid w:val="000D2CE8"/>
    <w:pPr>
      <w:tabs>
        <w:tab w:val="num" w:pos="1209"/>
        <w:tab w:val="num" w:pos="1492"/>
      </w:tabs>
      <w:spacing w:after="60"/>
      <w:ind w:left="1209" w:hanging="360"/>
      <w:jc w:val="both"/>
    </w:pPr>
    <w:rPr>
      <w:rFonts w:ascii="Times New Roman" w:hAnsi="Times New Roman"/>
      <w:sz w:val="24"/>
      <w:szCs w:val="20"/>
    </w:rPr>
  </w:style>
  <w:style w:type="paragraph" w:styleId="53">
    <w:name w:val="List Bullet 5"/>
    <w:basedOn w:val="a7"/>
    <w:autoRedefine/>
    <w:rsid w:val="000D2CE8"/>
    <w:pPr>
      <w:tabs>
        <w:tab w:val="num" w:pos="1492"/>
      </w:tabs>
      <w:spacing w:after="60"/>
      <w:ind w:left="1492" w:hanging="360"/>
      <w:jc w:val="both"/>
    </w:pPr>
    <w:rPr>
      <w:rFonts w:ascii="Times New Roman" w:hAnsi="Times New Roman"/>
      <w:sz w:val="24"/>
      <w:szCs w:val="20"/>
    </w:rPr>
  </w:style>
  <w:style w:type="paragraph" w:styleId="afffe">
    <w:name w:val="List Number"/>
    <w:basedOn w:val="a7"/>
    <w:rsid w:val="000D2CE8"/>
    <w:pPr>
      <w:tabs>
        <w:tab w:val="num" w:pos="926"/>
      </w:tabs>
      <w:spacing w:after="60"/>
      <w:ind w:left="360" w:hanging="360"/>
      <w:jc w:val="both"/>
    </w:pPr>
    <w:rPr>
      <w:rFonts w:ascii="Times New Roman" w:hAnsi="Times New Roman"/>
      <w:sz w:val="24"/>
      <w:szCs w:val="20"/>
    </w:rPr>
  </w:style>
  <w:style w:type="paragraph" w:styleId="28">
    <w:name w:val="List Number 2"/>
    <w:basedOn w:val="a7"/>
    <w:rsid w:val="000D2CE8"/>
    <w:pPr>
      <w:tabs>
        <w:tab w:val="num" w:pos="643"/>
        <w:tab w:val="num" w:pos="1209"/>
      </w:tabs>
      <w:spacing w:after="60"/>
      <w:ind w:left="643" w:hanging="360"/>
      <w:jc w:val="both"/>
    </w:pPr>
    <w:rPr>
      <w:rFonts w:ascii="Times New Roman" w:hAnsi="Times New Roman"/>
      <w:sz w:val="24"/>
      <w:szCs w:val="20"/>
    </w:rPr>
  </w:style>
  <w:style w:type="paragraph" w:styleId="39">
    <w:name w:val="List Number 3"/>
    <w:basedOn w:val="a7"/>
    <w:rsid w:val="000D2CE8"/>
    <w:pPr>
      <w:tabs>
        <w:tab w:val="num" w:pos="926"/>
      </w:tabs>
      <w:spacing w:after="60"/>
      <w:ind w:left="926" w:hanging="360"/>
      <w:jc w:val="both"/>
    </w:pPr>
    <w:rPr>
      <w:rFonts w:ascii="Times New Roman" w:hAnsi="Times New Roman"/>
      <w:sz w:val="24"/>
      <w:szCs w:val="20"/>
    </w:rPr>
  </w:style>
  <w:style w:type="paragraph" w:styleId="45">
    <w:name w:val="List Number 4"/>
    <w:basedOn w:val="a7"/>
    <w:rsid w:val="000D2CE8"/>
    <w:pPr>
      <w:tabs>
        <w:tab w:val="num" w:pos="1260"/>
      </w:tabs>
      <w:spacing w:after="60"/>
      <w:ind w:left="1260" w:hanging="720"/>
      <w:jc w:val="both"/>
    </w:pPr>
    <w:rPr>
      <w:rFonts w:ascii="Times New Roman" w:hAnsi="Times New Roman"/>
      <w:sz w:val="24"/>
      <w:szCs w:val="20"/>
    </w:rPr>
  </w:style>
  <w:style w:type="paragraph" w:customStyle="1" w:styleId="a5">
    <w:name w:val="Раздел"/>
    <w:basedOn w:val="a7"/>
    <w:semiHidden/>
    <w:rsid w:val="000D2CE8"/>
    <w:pPr>
      <w:numPr>
        <w:ilvl w:val="1"/>
        <w:numId w:val="7"/>
      </w:numPr>
      <w:spacing w:before="120" w:after="120"/>
      <w:jc w:val="center"/>
    </w:pPr>
    <w:rPr>
      <w:rFonts w:ascii="Arial Narrow" w:hAnsi="Arial Narrow"/>
      <w:b/>
      <w:sz w:val="28"/>
      <w:szCs w:val="20"/>
    </w:rPr>
  </w:style>
  <w:style w:type="paragraph" w:customStyle="1" w:styleId="3">
    <w:name w:val="Раздел 3"/>
    <w:basedOn w:val="a7"/>
    <w:semiHidden/>
    <w:rsid w:val="000D2CE8"/>
    <w:pPr>
      <w:numPr>
        <w:numId w:val="8"/>
      </w:numPr>
      <w:spacing w:before="120" w:after="120"/>
      <w:jc w:val="center"/>
    </w:pPr>
    <w:rPr>
      <w:rFonts w:ascii="Times New Roman" w:hAnsi="Times New Roman"/>
      <w:b/>
      <w:sz w:val="24"/>
      <w:szCs w:val="20"/>
    </w:rPr>
  </w:style>
  <w:style w:type="paragraph" w:customStyle="1" w:styleId="affff">
    <w:name w:val="Условия контракта"/>
    <w:basedOn w:val="a7"/>
    <w:semiHidden/>
    <w:rsid w:val="000D2CE8"/>
    <w:pPr>
      <w:tabs>
        <w:tab w:val="num" w:pos="432"/>
      </w:tabs>
      <w:spacing w:before="240" w:after="120"/>
      <w:ind w:left="432" w:hanging="432"/>
      <w:jc w:val="both"/>
    </w:pPr>
    <w:rPr>
      <w:rFonts w:ascii="Times New Roman" w:hAnsi="Times New Roman"/>
      <w:b/>
      <w:sz w:val="24"/>
      <w:szCs w:val="20"/>
    </w:rPr>
  </w:style>
  <w:style w:type="character" w:customStyle="1" w:styleId="SubtitleChar">
    <w:name w:val="Subtitle Char"/>
    <w:uiPriority w:val="99"/>
    <w:locked/>
    <w:rsid w:val="000D2CE8"/>
    <w:rPr>
      <w:rFonts w:ascii="Cambria" w:hAnsi="Cambria" w:cs="Times New Roman"/>
      <w:sz w:val="24"/>
      <w:szCs w:val="24"/>
    </w:rPr>
  </w:style>
  <w:style w:type="paragraph" w:styleId="1c">
    <w:name w:val="toc 1"/>
    <w:basedOn w:val="a7"/>
    <w:next w:val="a7"/>
    <w:autoRedefine/>
    <w:locked/>
    <w:rsid w:val="000D2CE8"/>
    <w:pPr>
      <w:tabs>
        <w:tab w:val="left" w:pos="720"/>
        <w:tab w:val="right" w:leader="dot" w:pos="10195"/>
      </w:tabs>
      <w:spacing w:before="120" w:after="120"/>
    </w:pPr>
    <w:rPr>
      <w:rFonts w:ascii="Times New Roman" w:hAnsi="Times New Roman"/>
      <w:b/>
      <w:bCs/>
      <w:caps/>
      <w:noProof/>
      <w:sz w:val="24"/>
      <w:szCs w:val="36"/>
    </w:rPr>
  </w:style>
  <w:style w:type="paragraph" w:styleId="29">
    <w:name w:val="toc 2"/>
    <w:basedOn w:val="a7"/>
    <w:next w:val="a7"/>
    <w:autoRedefine/>
    <w:locked/>
    <w:rsid w:val="000D2CE8"/>
    <w:pPr>
      <w:tabs>
        <w:tab w:val="left" w:pos="180"/>
        <w:tab w:val="left" w:pos="360"/>
        <w:tab w:val="left" w:pos="720"/>
        <w:tab w:val="left" w:pos="960"/>
        <w:tab w:val="right" w:leader="dot" w:pos="10195"/>
      </w:tabs>
      <w:ind w:left="720" w:hanging="720"/>
    </w:pPr>
    <w:rPr>
      <w:rFonts w:ascii="Times New Roman" w:hAnsi="Times New Roman"/>
      <w:b/>
      <w:smallCaps/>
      <w:noProof/>
      <w:kern w:val="28"/>
      <w:sz w:val="28"/>
      <w:szCs w:val="30"/>
    </w:rPr>
  </w:style>
  <w:style w:type="paragraph" w:customStyle="1" w:styleId="affff0">
    <w:name w:val="Подраздел"/>
    <w:basedOn w:val="a7"/>
    <w:rsid w:val="000D2CE8"/>
    <w:pPr>
      <w:suppressAutoHyphens/>
      <w:spacing w:before="240" w:after="120"/>
      <w:jc w:val="center"/>
    </w:pPr>
    <w:rPr>
      <w:rFonts w:ascii="TimesDL" w:hAnsi="TimesDL"/>
      <w:b/>
      <w:smallCaps/>
      <w:spacing w:val="-2"/>
      <w:sz w:val="24"/>
      <w:szCs w:val="20"/>
    </w:rPr>
  </w:style>
  <w:style w:type="paragraph" w:customStyle="1" w:styleId="2a">
    <w:name w:val="Стиль2"/>
    <w:basedOn w:val="28"/>
    <w:rsid w:val="000D2CE8"/>
    <w:pPr>
      <w:keepNext/>
      <w:keepLines/>
      <w:widowControl w:val="0"/>
      <w:suppressLineNumbers/>
      <w:suppressAutoHyphens/>
    </w:pPr>
    <w:rPr>
      <w:b/>
    </w:rPr>
  </w:style>
  <w:style w:type="paragraph" w:customStyle="1" w:styleId="3a">
    <w:name w:val="Стиль3"/>
    <w:basedOn w:val="2b"/>
    <w:rsid w:val="000D2CE8"/>
    <w:pPr>
      <w:widowControl w:val="0"/>
      <w:tabs>
        <w:tab w:val="num" w:pos="643"/>
      </w:tabs>
      <w:adjustRightInd w:val="0"/>
      <w:spacing w:after="0" w:line="240" w:lineRule="auto"/>
      <w:ind w:left="643" w:hanging="360"/>
      <w:textAlignment w:val="baseline"/>
    </w:pPr>
  </w:style>
  <w:style w:type="paragraph" w:styleId="2b">
    <w:name w:val="Body Text Indent 2"/>
    <w:aliases w:val="Знак1,Знак3"/>
    <w:basedOn w:val="a7"/>
    <w:link w:val="2c"/>
    <w:uiPriority w:val="99"/>
    <w:rsid w:val="000D2CE8"/>
    <w:pPr>
      <w:spacing w:after="120" w:line="480" w:lineRule="auto"/>
      <w:ind w:left="283"/>
      <w:jc w:val="both"/>
    </w:pPr>
    <w:rPr>
      <w:rFonts w:ascii="Times New Roman" w:hAnsi="Times New Roman"/>
      <w:sz w:val="24"/>
      <w:szCs w:val="20"/>
      <w:lang w:val="x-none" w:eastAsia="x-none"/>
    </w:rPr>
  </w:style>
  <w:style w:type="character" w:customStyle="1" w:styleId="2c">
    <w:name w:val="Основной текст с отступом 2 Знак"/>
    <w:aliases w:val="Знак1 Знак1,Знак3 Знак"/>
    <w:link w:val="2b"/>
    <w:uiPriority w:val="99"/>
    <w:rsid w:val="000D2CE8"/>
    <w:rPr>
      <w:rFonts w:ascii="Times New Roman" w:hAnsi="Times New Roman"/>
      <w:sz w:val="24"/>
      <w:lang w:val="x-none"/>
    </w:rPr>
  </w:style>
  <w:style w:type="paragraph" w:customStyle="1" w:styleId="affff1">
    <w:name w:val="пункт"/>
    <w:basedOn w:val="a7"/>
    <w:rsid w:val="000D2CE8"/>
    <w:pPr>
      <w:tabs>
        <w:tab w:val="num" w:pos="1307"/>
      </w:tabs>
      <w:spacing w:before="60" w:after="60"/>
      <w:ind w:left="1080"/>
    </w:pPr>
    <w:rPr>
      <w:rFonts w:ascii="Times New Roman" w:hAnsi="Times New Roman"/>
      <w:sz w:val="24"/>
      <w:szCs w:val="24"/>
    </w:rPr>
  </w:style>
  <w:style w:type="paragraph" w:styleId="3b">
    <w:name w:val="toc 3"/>
    <w:basedOn w:val="a7"/>
    <w:next w:val="a7"/>
    <w:autoRedefine/>
    <w:locked/>
    <w:rsid w:val="000D2CE8"/>
    <w:pPr>
      <w:ind w:left="480"/>
    </w:pPr>
    <w:rPr>
      <w:rFonts w:ascii="Times New Roman" w:hAnsi="Times New Roman"/>
      <w:sz w:val="24"/>
      <w:szCs w:val="24"/>
    </w:rPr>
  </w:style>
  <w:style w:type="paragraph" w:customStyle="1" w:styleId="ConsPlusNonformat">
    <w:name w:val="ConsPlusNonformat"/>
    <w:uiPriority w:val="99"/>
    <w:rsid w:val="000D2CE8"/>
    <w:pPr>
      <w:autoSpaceDE w:val="0"/>
      <w:autoSpaceDN w:val="0"/>
      <w:adjustRightInd w:val="0"/>
    </w:pPr>
    <w:rPr>
      <w:rFonts w:ascii="Courier New" w:hAnsi="Courier New" w:cs="Courier New"/>
    </w:rPr>
  </w:style>
  <w:style w:type="paragraph" w:customStyle="1" w:styleId="230">
    <w:name w:val="Знак Знак23 Знак Знак Знак"/>
    <w:basedOn w:val="a7"/>
    <w:rsid w:val="000D2CE8"/>
    <w:pPr>
      <w:spacing w:after="160" w:line="240" w:lineRule="exact"/>
    </w:pPr>
    <w:rPr>
      <w:rFonts w:ascii="Times New Roman" w:hAnsi="Times New Roman"/>
      <w:sz w:val="20"/>
      <w:szCs w:val="20"/>
      <w:lang w:eastAsia="zh-CN"/>
    </w:rPr>
  </w:style>
  <w:style w:type="paragraph" w:customStyle="1" w:styleId="231">
    <w:name w:val="Знак Знак23 Знак Знак Знак Знак"/>
    <w:basedOn w:val="a7"/>
    <w:rsid w:val="000D2CE8"/>
    <w:pPr>
      <w:spacing w:after="160" w:line="240" w:lineRule="exact"/>
    </w:pPr>
    <w:rPr>
      <w:rFonts w:ascii="Times New Roman" w:hAnsi="Times New Roman"/>
      <w:sz w:val="20"/>
      <w:szCs w:val="20"/>
      <w:lang w:eastAsia="zh-CN"/>
    </w:rPr>
  </w:style>
  <w:style w:type="paragraph" w:customStyle="1" w:styleId="affff2">
    <w:name w:val="Знак Знак Знак Знак Знак Знак Знак"/>
    <w:basedOn w:val="a7"/>
    <w:rsid w:val="000D2CE8"/>
    <w:pPr>
      <w:spacing w:after="160" w:line="240" w:lineRule="exact"/>
    </w:pPr>
    <w:rPr>
      <w:rFonts w:ascii="Times New Roman" w:hAnsi="Times New Roman"/>
      <w:sz w:val="20"/>
      <w:szCs w:val="20"/>
      <w:lang w:eastAsia="zh-CN"/>
    </w:rPr>
  </w:style>
  <w:style w:type="paragraph" w:customStyle="1" w:styleId="1d">
    <w:name w:val="Список многоуровневый 1"/>
    <w:basedOn w:val="a7"/>
    <w:rsid w:val="000D2CE8"/>
    <w:pPr>
      <w:tabs>
        <w:tab w:val="num" w:pos="432"/>
      </w:tabs>
      <w:spacing w:after="60"/>
      <w:ind w:left="431" w:hanging="431"/>
      <w:jc w:val="both"/>
    </w:pPr>
    <w:rPr>
      <w:rFonts w:ascii="Times New Roman" w:hAnsi="Times New Roman"/>
      <w:sz w:val="24"/>
      <w:szCs w:val="24"/>
    </w:rPr>
  </w:style>
  <w:style w:type="paragraph" w:styleId="4">
    <w:name w:val="toc 4"/>
    <w:basedOn w:val="a7"/>
    <w:next w:val="a7"/>
    <w:autoRedefine/>
    <w:locked/>
    <w:rsid w:val="000D2CE8"/>
    <w:pPr>
      <w:numPr>
        <w:numId w:val="9"/>
      </w:numPr>
      <w:tabs>
        <w:tab w:val="clear" w:pos="432"/>
      </w:tabs>
      <w:ind w:left="720" w:firstLine="0"/>
    </w:pPr>
    <w:rPr>
      <w:rFonts w:ascii="Times New Roman" w:hAnsi="Times New Roman"/>
      <w:sz w:val="24"/>
      <w:szCs w:val="24"/>
    </w:rPr>
  </w:style>
  <w:style w:type="paragraph" w:styleId="54">
    <w:name w:val="toc 5"/>
    <w:basedOn w:val="a7"/>
    <w:next w:val="a7"/>
    <w:autoRedefine/>
    <w:locked/>
    <w:rsid w:val="000D2CE8"/>
    <w:pPr>
      <w:ind w:left="960"/>
    </w:pPr>
    <w:rPr>
      <w:rFonts w:ascii="Times New Roman" w:hAnsi="Times New Roman"/>
      <w:sz w:val="24"/>
      <w:szCs w:val="24"/>
    </w:rPr>
  </w:style>
  <w:style w:type="paragraph" w:styleId="63">
    <w:name w:val="toc 6"/>
    <w:basedOn w:val="a7"/>
    <w:next w:val="a7"/>
    <w:autoRedefine/>
    <w:locked/>
    <w:rsid w:val="000D2CE8"/>
    <w:pPr>
      <w:ind w:left="1200"/>
    </w:pPr>
    <w:rPr>
      <w:rFonts w:ascii="Times New Roman" w:hAnsi="Times New Roman"/>
      <w:sz w:val="24"/>
      <w:szCs w:val="24"/>
    </w:rPr>
  </w:style>
  <w:style w:type="paragraph" w:styleId="71">
    <w:name w:val="toc 7"/>
    <w:basedOn w:val="a7"/>
    <w:next w:val="a7"/>
    <w:autoRedefine/>
    <w:locked/>
    <w:rsid w:val="000D2CE8"/>
    <w:pPr>
      <w:ind w:left="1440"/>
    </w:pPr>
    <w:rPr>
      <w:rFonts w:ascii="Times New Roman" w:hAnsi="Times New Roman"/>
      <w:sz w:val="24"/>
      <w:szCs w:val="24"/>
    </w:rPr>
  </w:style>
  <w:style w:type="paragraph" w:styleId="81">
    <w:name w:val="toc 8"/>
    <w:basedOn w:val="a7"/>
    <w:next w:val="a7"/>
    <w:autoRedefine/>
    <w:locked/>
    <w:rsid w:val="000D2CE8"/>
    <w:pPr>
      <w:ind w:left="1680"/>
    </w:pPr>
    <w:rPr>
      <w:rFonts w:ascii="Times New Roman" w:hAnsi="Times New Roman"/>
      <w:sz w:val="24"/>
      <w:szCs w:val="24"/>
    </w:rPr>
  </w:style>
  <w:style w:type="paragraph" w:styleId="92">
    <w:name w:val="toc 9"/>
    <w:basedOn w:val="a7"/>
    <w:next w:val="a7"/>
    <w:autoRedefine/>
    <w:locked/>
    <w:rsid w:val="000D2CE8"/>
    <w:pPr>
      <w:ind w:left="1920"/>
    </w:pPr>
    <w:rPr>
      <w:rFonts w:ascii="Times New Roman" w:hAnsi="Times New Roman"/>
      <w:sz w:val="24"/>
      <w:szCs w:val="24"/>
    </w:rPr>
  </w:style>
  <w:style w:type="paragraph" w:customStyle="1" w:styleId="2310">
    <w:name w:val="Знак Знак23 Знак Знак Знак Знак1"/>
    <w:basedOn w:val="a7"/>
    <w:autoRedefine/>
    <w:rsid w:val="000D2CE8"/>
    <w:pPr>
      <w:spacing w:before="60" w:after="60"/>
    </w:pPr>
    <w:rPr>
      <w:rFonts w:ascii="Times New Roman" w:hAnsi="Times New Roman"/>
      <w:sz w:val="20"/>
      <w:szCs w:val="20"/>
      <w:lang w:eastAsia="zh-CN"/>
    </w:rPr>
  </w:style>
  <w:style w:type="character" w:customStyle="1" w:styleId="H2">
    <w:name w:val="H2 Знак Знак"/>
    <w:locked/>
    <w:rsid w:val="000D2CE8"/>
    <w:rPr>
      <w:rFonts w:eastAsia="Times New Roman"/>
      <w:b/>
      <w:sz w:val="30"/>
      <w:lang w:val="ru-RU" w:eastAsia="ru-RU"/>
    </w:rPr>
  </w:style>
  <w:style w:type="character" w:customStyle="1" w:styleId="290">
    <w:name w:val="Знак Знак29"/>
    <w:locked/>
    <w:rsid w:val="000D2CE8"/>
    <w:rPr>
      <w:rFonts w:ascii="Cambria" w:hAnsi="Cambria"/>
      <w:b/>
      <w:sz w:val="26"/>
      <w:lang w:val="ru-RU" w:eastAsia="en-US"/>
    </w:rPr>
  </w:style>
  <w:style w:type="character" w:customStyle="1" w:styleId="280">
    <w:name w:val="Знак Знак28"/>
    <w:locked/>
    <w:rsid w:val="000D2CE8"/>
    <w:rPr>
      <w:rFonts w:ascii="Arial" w:hAnsi="Arial"/>
      <w:sz w:val="24"/>
      <w:lang w:val="ru-RU" w:eastAsia="ru-RU"/>
    </w:rPr>
  </w:style>
  <w:style w:type="character" w:customStyle="1" w:styleId="270">
    <w:name w:val="Знак Знак27"/>
    <w:locked/>
    <w:rsid w:val="000D2CE8"/>
    <w:rPr>
      <w:rFonts w:eastAsia="Times New Roman"/>
      <w:sz w:val="22"/>
      <w:lang w:val="ru-RU" w:eastAsia="ru-RU"/>
    </w:rPr>
  </w:style>
  <w:style w:type="character" w:customStyle="1" w:styleId="260">
    <w:name w:val="Знак Знак26"/>
    <w:locked/>
    <w:rsid w:val="000D2CE8"/>
    <w:rPr>
      <w:rFonts w:eastAsia="Times New Roman"/>
      <w:i/>
      <w:sz w:val="22"/>
      <w:lang w:val="ru-RU" w:eastAsia="ru-RU"/>
    </w:rPr>
  </w:style>
  <w:style w:type="character" w:customStyle="1" w:styleId="250">
    <w:name w:val="Знак Знак25"/>
    <w:locked/>
    <w:rsid w:val="000D2CE8"/>
    <w:rPr>
      <w:rFonts w:ascii="Arial" w:hAnsi="Arial"/>
      <w:lang w:val="ru-RU" w:eastAsia="ru-RU"/>
    </w:rPr>
  </w:style>
  <w:style w:type="paragraph" w:styleId="HTML">
    <w:name w:val="HTML Address"/>
    <w:basedOn w:val="a7"/>
    <w:link w:val="HTML0"/>
    <w:rsid w:val="000D2CE8"/>
    <w:pPr>
      <w:spacing w:after="60"/>
      <w:jc w:val="both"/>
    </w:pPr>
    <w:rPr>
      <w:rFonts w:ascii="Arial" w:hAnsi="Arial"/>
      <w:b/>
      <w:kern w:val="32"/>
      <w:sz w:val="32"/>
      <w:szCs w:val="20"/>
      <w:lang w:val="x-none" w:eastAsia="x-none"/>
    </w:rPr>
  </w:style>
  <w:style w:type="character" w:customStyle="1" w:styleId="HTML0">
    <w:name w:val="Адрес HTML Знак"/>
    <w:link w:val="HTML"/>
    <w:rsid w:val="000D2CE8"/>
    <w:rPr>
      <w:rFonts w:ascii="Arial" w:hAnsi="Arial"/>
      <w:b/>
      <w:kern w:val="32"/>
      <w:sz w:val="32"/>
    </w:rPr>
  </w:style>
  <w:style w:type="character" w:customStyle="1" w:styleId="HTMLAddressChar">
    <w:name w:val="HTML Address Char"/>
    <w:uiPriority w:val="99"/>
    <w:semiHidden/>
    <w:locked/>
    <w:rsid w:val="000D2CE8"/>
    <w:rPr>
      <w:rFonts w:cs="Times New Roman"/>
      <w:i/>
      <w:iCs/>
    </w:rPr>
  </w:style>
  <w:style w:type="paragraph" w:styleId="HTML2">
    <w:name w:val="HTML Preformatted"/>
    <w:basedOn w:val="a7"/>
    <w:link w:val="HTML3"/>
    <w:rsid w:val="000D2C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Arial" w:hAnsi="Arial"/>
      <w:sz w:val="24"/>
      <w:szCs w:val="20"/>
      <w:lang w:val="x-none" w:eastAsia="x-none"/>
    </w:rPr>
  </w:style>
  <w:style w:type="character" w:customStyle="1" w:styleId="HTML3">
    <w:name w:val="Стандартный HTML Знак"/>
    <w:link w:val="HTML2"/>
    <w:rsid w:val="000D2CE8"/>
    <w:rPr>
      <w:rFonts w:ascii="Arial" w:hAnsi="Arial"/>
      <w:sz w:val="24"/>
    </w:rPr>
  </w:style>
  <w:style w:type="character" w:customStyle="1" w:styleId="HTMLPreformattedChar">
    <w:name w:val="HTML Preformatted Char"/>
    <w:uiPriority w:val="99"/>
    <w:semiHidden/>
    <w:locked/>
    <w:rsid w:val="000D2CE8"/>
    <w:rPr>
      <w:rFonts w:ascii="Courier New" w:hAnsi="Courier New" w:cs="Courier New"/>
      <w:sz w:val="20"/>
      <w:szCs w:val="20"/>
    </w:rPr>
  </w:style>
  <w:style w:type="paragraph" w:styleId="affff3">
    <w:name w:val="Normal Indent"/>
    <w:basedOn w:val="a7"/>
    <w:rsid w:val="000D2CE8"/>
    <w:pPr>
      <w:spacing w:after="60"/>
      <w:ind w:left="708"/>
      <w:jc w:val="both"/>
    </w:pPr>
    <w:rPr>
      <w:rFonts w:ascii="Times New Roman" w:hAnsi="Times New Roman"/>
      <w:sz w:val="24"/>
      <w:szCs w:val="24"/>
    </w:rPr>
  </w:style>
  <w:style w:type="paragraph" w:styleId="affff4">
    <w:name w:val="envelope address"/>
    <w:basedOn w:val="a7"/>
    <w:rsid w:val="000D2CE8"/>
    <w:pPr>
      <w:framePr w:w="7920" w:h="1980" w:hSpace="180" w:wrap="auto" w:hAnchor="page" w:xAlign="center" w:yAlign="bottom"/>
      <w:spacing w:after="60"/>
      <w:ind w:left="2880"/>
      <w:jc w:val="both"/>
    </w:pPr>
    <w:rPr>
      <w:rFonts w:ascii="Arial" w:hAnsi="Arial" w:cs="Arial"/>
      <w:sz w:val="24"/>
      <w:szCs w:val="24"/>
    </w:rPr>
  </w:style>
  <w:style w:type="paragraph" w:styleId="2d">
    <w:name w:val="envelope return"/>
    <w:basedOn w:val="a7"/>
    <w:rsid w:val="000D2CE8"/>
    <w:pPr>
      <w:spacing w:after="60"/>
      <w:jc w:val="both"/>
    </w:pPr>
    <w:rPr>
      <w:rFonts w:ascii="Arial" w:hAnsi="Arial" w:cs="Arial"/>
      <w:sz w:val="20"/>
      <w:szCs w:val="20"/>
    </w:rPr>
  </w:style>
  <w:style w:type="paragraph" w:styleId="affff5">
    <w:name w:val="List"/>
    <w:basedOn w:val="a7"/>
    <w:rsid w:val="000D2CE8"/>
    <w:pPr>
      <w:spacing w:after="60"/>
      <w:ind w:left="283" w:hanging="283"/>
      <w:jc w:val="both"/>
    </w:pPr>
    <w:rPr>
      <w:rFonts w:ascii="Times New Roman" w:hAnsi="Times New Roman"/>
      <w:sz w:val="24"/>
      <w:szCs w:val="24"/>
    </w:rPr>
  </w:style>
  <w:style w:type="paragraph" w:styleId="affff6">
    <w:name w:val="List Bullet"/>
    <w:aliases w:val="UL,Маркированный список 1"/>
    <w:basedOn w:val="a7"/>
    <w:autoRedefine/>
    <w:rsid w:val="000D2CE8"/>
    <w:pPr>
      <w:widowControl w:val="0"/>
      <w:spacing w:after="60"/>
      <w:jc w:val="both"/>
    </w:pPr>
    <w:rPr>
      <w:rFonts w:ascii="Times New Roman" w:hAnsi="Times New Roman"/>
      <w:sz w:val="24"/>
      <w:szCs w:val="24"/>
    </w:rPr>
  </w:style>
  <w:style w:type="paragraph" w:styleId="2e">
    <w:name w:val="List 2"/>
    <w:basedOn w:val="a7"/>
    <w:rsid w:val="000D2CE8"/>
    <w:pPr>
      <w:spacing w:after="60"/>
      <w:ind w:left="566" w:hanging="283"/>
      <w:jc w:val="both"/>
    </w:pPr>
    <w:rPr>
      <w:rFonts w:ascii="Times New Roman" w:hAnsi="Times New Roman"/>
      <w:sz w:val="24"/>
      <w:szCs w:val="24"/>
    </w:rPr>
  </w:style>
  <w:style w:type="paragraph" w:styleId="3c">
    <w:name w:val="List 3"/>
    <w:basedOn w:val="a7"/>
    <w:rsid w:val="000D2CE8"/>
    <w:pPr>
      <w:spacing w:after="60"/>
      <w:ind w:left="849" w:hanging="283"/>
      <w:jc w:val="both"/>
    </w:pPr>
    <w:rPr>
      <w:rFonts w:ascii="Times New Roman" w:hAnsi="Times New Roman"/>
      <w:sz w:val="24"/>
      <w:szCs w:val="24"/>
    </w:rPr>
  </w:style>
  <w:style w:type="paragraph" w:styleId="46">
    <w:name w:val="List 4"/>
    <w:basedOn w:val="a7"/>
    <w:rsid w:val="000D2CE8"/>
    <w:pPr>
      <w:spacing w:after="60"/>
      <w:ind w:left="1132" w:hanging="283"/>
      <w:jc w:val="both"/>
    </w:pPr>
    <w:rPr>
      <w:rFonts w:ascii="Times New Roman" w:hAnsi="Times New Roman"/>
      <w:sz w:val="24"/>
      <w:szCs w:val="24"/>
    </w:rPr>
  </w:style>
  <w:style w:type="paragraph" w:styleId="55">
    <w:name w:val="List 5"/>
    <w:basedOn w:val="a7"/>
    <w:rsid w:val="000D2CE8"/>
    <w:pPr>
      <w:spacing w:after="60"/>
      <w:ind w:left="1415" w:hanging="283"/>
      <w:jc w:val="both"/>
    </w:pPr>
    <w:rPr>
      <w:rFonts w:ascii="Times New Roman" w:hAnsi="Times New Roman"/>
      <w:sz w:val="24"/>
      <w:szCs w:val="24"/>
    </w:rPr>
  </w:style>
  <w:style w:type="paragraph" w:styleId="56">
    <w:name w:val="List Number 5"/>
    <w:basedOn w:val="a7"/>
    <w:rsid w:val="000D2CE8"/>
    <w:pPr>
      <w:tabs>
        <w:tab w:val="num" w:pos="1492"/>
      </w:tabs>
      <w:spacing w:after="60"/>
      <w:ind w:left="1492" w:hanging="360"/>
      <w:jc w:val="both"/>
    </w:pPr>
    <w:rPr>
      <w:rFonts w:ascii="Times New Roman" w:hAnsi="Times New Roman"/>
      <w:sz w:val="24"/>
      <w:szCs w:val="24"/>
    </w:rPr>
  </w:style>
  <w:style w:type="paragraph" w:styleId="affff7">
    <w:name w:val="Closing"/>
    <w:basedOn w:val="a7"/>
    <w:link w:val="affff8"/>
    <w:rsid w:val="000D2CE8"/>
    <w:pPr>
      <w:spacing w:after="60"/>
      <w:ind w:left="4252"/>
      <w:jc w:val="both"/>
    </w:pPr>
    <w:rPr>
      <w:rFonts w:ascii="Arial" w:hAnsi="Arial"/>
      <w:b/>
      <w:sz w:val="26"/>
      <w:szCs w:val="20"/>
      <w:lang w:val="x-none" w:eastAsia="x-none"/>
    </w:rPr>
  </w:style>
  <w:style w:type="character" w:customStyle="1" w:styleId="affff8">
    <w:name w:val="Прощание Знак"/>
    <w:link w:val="affff7"/>
    <w:rsid w:val="000D2CE8"/>
    <w:rPr>
      <w:rFonts w:ascii="Arial" w:hAnsi="Arial"/>
      <w:b/>
      <w:sz w:val="26"/>
    </w:rPr>
  </w:style>
  <w:style w:type="character" w:customStyle="1" w:styleId="ClosingChar">
    <w:name w:val="Closing Char"/>
    <w:uiPriority w:val="99"/>
    <w:semiHidden/>
    <w:locked/>
    <w:rsid w:val="000D2CE8"/>
    <w:rPr>
      <w:rFonts w:cs="Times New Roman"/>
    </w:rPr>
  </w:style>
  <w:style w:type="paragraph" w:styleId="affff9">
    <w:name w:val="Signature"/>
    <w:basedOn w:val="a7"/>
    <w:link w:val="affffa"/>
    <w:rsid w:val="000D2CE8"/>
    <w:pPr>
      <w:spacing w:after="60"/>
      <w:ind w:left="4252"/>
      <w:jc w:val="both"/>
    </w:pPr>
    <w:rPr>
      <w:sz w:val="24"/>
      <w:szCs w:val="20"/>
      <w:lang w:val="x-none" w:eastAsia="x-none"/>
    </w:rPr>
  </w:style>
  <w:style w:type="character" w:customStyle="1" w:styleId="affffa">
    <w:name w:val="Подпись Знак"/>
    <w:link w:val="affff9"/>
    <w:rsid w:val="000D2CE8"/>
    <w:rPr>
      <w:sz w:val="24"/>
    </w:rPr>
  </w:style>
  <w:style w:type="character" w:customStyle="1" w:styleId="SignatureChar">
    <w:name w:val="Signature Char"/>
    <w:uiPriority w:val="99"/>
    <w:semiHidden/>
    <w:locked/>
    <w:rsid w:val="000D2CE8"/>
    <w:rPr>
      <w:rFonts w:cs="Times New Roman"/>
    </w:rPr>
  </w:style>
  <w:style w:type="paragraph" w:styleId="affffb">
    <w:name w:val="List Continue"/>
    <w:basedOn w:val="a7"/>
    <w:rsid w:val="000D2CE8"/>
    <w:pPr>
      <w:spacing w:after="120"/>
      <w:ind w:left="283"/>
      <w:jc w:val="both"/>
    </w:pPr>
    <w:rPr>
      <w:rFonts w:ascii="Times New Roman" w:hAnsi="Times New Roman"/>
      <w:sz w:val="24"/>
      <w:szCs w:val="24"/>
    </w:rPr>
  </w:style>
  <w:style w:type="paragraph" w:styleId="2f">
    <w:name w:val="List Continue 2"/>
    <w:basedOn w:val="a7"/>
    <w:rsid w:val="000D2CE8"/>
    <w:pPr>
      <w:spacing w:after="120"/>
      <w:ind w:left="566"/>
      <w:jc w:val="both"/>
    </w:pPr>
    <w:rPr>
      <w:rFonts w:ascii="Times New Roman" w:hAnsi="Times New Roman"/>
      <w:sz w:val="24"/>
      <w:szCs w:val="24"/>
    </w:rPr>
  </w:style>
  <w:style w:type="paragraph" w:styleId="3d">
    <w:name w:val="List Continue 3"/>
    <w:basedOn w:val="a7"/>
    <w:rsid w:val="000D2CE8"/>
    <w:pPr>
      <w:spacing w:after="120"/>
      <w:ind w:left="849"/>
      <w:jc w:val="both"/>
    </w:pPr>
    <w:rPr>
      <w:rFonts w:ascii="Times New Roman" w:hAnsi="Times New Roman"/>
      <w:sz w:val="24"/>
      <w:szCs w:val="24"/>
    </w:rPr>
  </w:style>
  <w:style w:type="paragraph" w:styleId="47">
    <w:name w:val="List Continue 4"/>
    <w:basedOn w:val="a7"/>
    <w:rsid w:val="000D2CE8"/>
    <w:pPr>
      <w:spacing w:after="120"/>
      <w:ind w:left="1132"/>
      <w:jc w:val="both"/>
    </w:pPr>
    <w:rPr>
      <w:rFonts w:ascii="Times New Roman" w:hAnsi="Times New Roman"/>
      <w:sz w:val="24"/>
      <w:szCs w:val="24"/>
    </w:rPr>
  </w:style>
  <w:style w:type="paragraph" w:styleId="57">
    <w:name w:val="List Continue 5"/>
    <w:basedOn w:val="a7"/>
    <w:rsid w:val="000D2CE8"/>
    <w:pPr>
      <w:spacing w:after="120"/>
      <w:ind w:left="1415"/>
      <w:jc w:val="both"/>
    </w:pPr>
    <w:rPr>
      <w:rFonts w:ascii="Times New Roman" w:hAnsi="Times New Roman"/>
      <w:sz w:val="24"/>
      <w:szCs w:val="24"/>
    </w:rPr>
  </w:style>
  <w:style w:type="paragraph" w:styleId="affffc">
    <w:name w:val="Message Header"/>
    <w:basedOn w:val="a7"/>
    <w:link w:val="affffd"/>
    <w:rsid w:val="000D2CE8"/>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 w:val="24"/>
      <w:szCs w:val="20"/>
      <w:shd w:val="pct20" w:color="auto" w:fill="auto"/>
      <w:lang w:val="x-none" w:eastAsia="x-none"/>
    </w:rPr>
  </w:style>
  <w:style w:type="character" w:customStyle="1" w:styleId="affffd">
    <w:name w:val="Шапка Знак"/>
    <w:link w:val="affffc"/>
    <w:rsid w:val="000D2CE8"/>
    <w:rPr>
      <w:rFonts w:ascii="Arial" w:hAnsi="Arial"/>
      <w:sz w:val="24"/>
      <w:shd w:val="pct20" w:color="auto" w:fill="auto"/>
      <w:lang w:val="x-none"/>
    </w:rPr>
  </w:style>
  <w:style w:type="character" w:customStyle="1" w:styleId="MessageHeaderChar">
    <w:name w:val="Message Header Char"/>
    <w:uiPriority w:val="99"/>
    <w:semiHidden/>
    <w:locked/>
    <w:rsid w:val="000D2CE8"/>
    <w:rPr>
      <w:rFonts w:ascii="Cambria" w:hAnsi="Cambria" w:cs="Times New Roman"/>
      <w:sz w:val="24"/>
      <w:szCs w:val="24"/>
      <w:shd w:val="pct20" w:color="auto" w:fill="auto"/>
    </w:rPr>
  </w:style>
  <w:style w:type="paragraph" w:styleId="affffe">
    <w:name w:val="Salutation"/>
    <w:basedOn w:val="a7"/>
    <w:next w:val="a7"/>
    <w:link w:val="afffff"/>
    <w:rsid w:val="000D2CE8"/>
    <w:pPr>
      <w:spacing w:after="60"/>
      <w:jc w:val="both"/>
    </w:pPr>
    <w:rPr>
      <w:b/>
      <w:i/>
      <w:snapToGrid w:val="0"/>
      <w:sz w:val="24"/>
      <w:szCs w:val="20"/>
      <w:lang w:val="x-none" w:eastAsia="x-none"/>
    </w:rPr>
  </w:style>
  <w:style w:type="character" w:customStyle="1" w:styleId="afffff">
    <w:name w:val="Приветствие Знак"/>
    <w:link w:val="affffe"/>
    <w:rsid w:val="000D2CE8"/>
    <w:rPr>
      <w:b/>
      <w:i/>
      <w:snapToGrid w:val="0"/>
      <w:sz w:val="24"/>
    </w:rPr>
  </w:style>
  <w:style w:type="character" w:customStyle="1" w:styleId="SalutationChar">
    <w:name w:val="Salutation Char"/>
    <w:uiPriority w:val="99"/>
    <w:semiHidden/>
    <w:locked/>
    <w:rsid w:val="000D2CE8"/>
    <w:rPr>
      <w:rFonts w:cs="Times New Roman"/>
    </w:rPr>
  </w:style>
  <w:style w:type="paragraph" w:styleId="afffff0">
    <w:name w:val="Date"/>
    <w:basedOn w:val="a7"/>
    <w:next w:val="a7"/>
    <w:link w:val="afffff1"/>
    <w:rsid w:val="000D2CE8"/>
    <w:pPr>
      <w:spacing w:after="60"/>
      <w:jc w:val="both"/>
    </w:pPr>
    <w:rPr>
      <w:sz w:val="24"/>
      <w:szCs w:val="20"/>
      <w:lang w:val="x-none" w:eastAsia="x-none"/>
    </w:rPr>
  </w:style>
  <w:style w:type="character" w:customStyle="1" w:styleId="afffff1">
    <w:name w:val="Дата Знак"/>
    <w:link w:val="afffff0"/>
    <w:rsid w:val="000D2CE8"/>
    <w:rPr>
      <w:sz w:val="24"/>
    </w:rPr>
  </w:style>
  <w:style w:type="character" w:customStyle="1" w:styleId="DateChar">
    <w:name w:val="Date Char"/>
    <w:uiPriority w:val="99"/>
    <w:semiHidden/>
    <w:locked/>
    <w:rsid w:val="000D2CE8"/>
    <w:rPr>
      <w:rFonts w:cs="Times New Roman"/>
    </w:rPr>
  </w:style>
  <w:style w:type="paragraph" w:styleId="afffff2">
    <w:name w:val="Body Text First Indent"/>
    <w:basedOn w:val="af8"/>
    <w:link w:val="afffff3"/>
    <w:rsid w:val="000D2CE8"/>
    <w:pPr>
      <w:ind w:firstLine="210"/>
      <w:jc w:val="both"/>
    </w:pPr>
    <w:rPr>
      <w:sz w:val="24"/>
    </w:rPr>
  </w:style>
  <w:style w:type="character" w:customStyle="1" w:styleId="afffff3">
    <w:name w:val="Красная строка Знак"/>
    <w:link w:val="afffff2"/>
    <w:rsid w:val="000D2CE8"/>
    <w:rPr>
      <w:sz w:val="24"/>
      <w:szCs w:val="22"/>
    </w:rPr>
  </w:style>
  <w:style w:type="character" w:customStyle="1" w:styleId="BodyTextFirstIndentChar">
    <w:name w:val="Body Text First Indent Char"/>
    <w:uiPriority w:val="99"/>
    <w:semiHidden/>
    <w:locked/>
    <w:rsid w:val="000D2CE8"/>
    <w:rPr>
      <w:rFonts w:cs="Times New Roman"/>
    </w:rPr>
  </w:style>
  <w:style w:type="paragraph" w:styleId="2f0">
    <w:name w:val="Body Text First Indent 2"/>
    <w:basedOn w:val="23"/>
    <w:link w:val="2f1"/>
    <w:rsid w:val="000D2CE8"/>
    <w:pPr>
      <w:widowControl/>
      <w:autoSpaceDE/>
      <w:autoSpaceDN/>
      <w:adjustRightInd/>
      <w:spacing w:line="240" w:lineRule="auto"/>
      <w:ind w:left="283" w:firstLine="210"/>
      <w:jc w:val="both"/>
    </w:pPr>
    <w:rPr>
      <w:rFonts w:ascii="Calibri" w:hAnsi="Calibri"/>
      <w:b/>
      <w:sz w:val="28"/>
      <w:szCs w:val="20"/>
      <w:lang w:val="x-none" w:eastAsia="x-none"/>
    </w:rPr>
  </w:style>
  <w:style w:type="character" w:customStyle="1" w:styleId="2f1">
    <w:name w:val="Красная строка 2 Знак"/>
    <w:link w:val="2f0"/>
    <w:rsid w:val="000D2CE8"/>
    <w:rPr>
      <w:b/>
      <w:sz w:val="28"/>
      <w:lang w:val="x-none" w:eastAsia="x-none"/>
    </w:rPr>
  </w:style>
  <w:style w:type="character" w:customStyle="1" w:styleId="BodyTextFirstIndent2Char">
    <w:name w:val="Body Text First Indent 2 Char"/>
    <w:uiPriority w:val="99"/>
    <w:semiHidden/>
    <w:locked/>
    <w:rsid w:val="000D2CE8"/>
    <w:rPr>
      <w:rFonts w:ascii="Cambria" w:hAnsi="Cambria" w:cs="Times New Roman"/>
      <w:b/>
      <w:kern w:val="28"/>
      <w:sz w:val="32"/>
      <w:lang w:val="ru-RU" w:eastAsia="zh-CN"/>
    </w:rPr>
  </w:style>
  <w:style w:type="character" w:customStyle="1" w:styleId="PlainTextChar">
    <w:name w:val="Plain Text Char"/>
    <w:locked/>
    <w:rsid w:val="000D2CE8"/>
    <w:rPr>
      <w:rFonts w:ascii="Courier New" w:hAnsi="Courier New" w:cs="Times New Roman"/>
      <w:sz w:val="20"/>
      <w:lang w:eastAsia="ru-RU"/>
    </w:rPr>
  </w:style>
  <w:style w:type="paragraph" w:styleId="afffff4">
    <w:name w:val="E-mail Signature"/>
    <w:basedOn w:val="a7"/>
    <w:link w:val="afffff5"/>
    <w:rsid w:val="000D2CE8"/>
    <w:pPr>
      <w:spacing w:after="60"/>
      <w:jc w:val="both"/>
    </w:pPr>
    <w:rPr>
      <w:sz w:val="24"/>
      <w:szCs w:val="20"/>
      <w:lang w:val="x-none" w:eastAsia="x-none"/>
    </w:rPr>
  </w:style>
  <w:style w:type="character" w:customStyle="1" w:styleId="afffff5">
    <w:name w:val="Электронная подпись Знак"/>
    <w:link w:val="afffff4"/>
    <w:rsid w:val="000D2CE8"/>
    <w:rPr>
      <w:sz w:val="24"/>
    </w:rPr>
  </w:style>
  <w:style w:type="character" w:customStyle="1" w:styleId="E-mailSignatureChar">
    <w:name w:val="E-mail Signature Char"/>
    <w:uiPriority w:val="99"/>
    <w:semiHidden/>
    <w:locked/>
    <w:rsid w:val="000D2CE8"/>
    <w:rPr>
      <w:rFonts w:cs="Times New Roman"/>
    </w:rPr>
  </w:style>
  <w:style w:type="paragraph" w:customStyle="1" w:styleId="2-11">
    <w:name w:val="содержание2-11"/>
    <w:basedOn w:val="a7"/>
    <w:rsid w:val="000D2CE8"/>
    <w:pPr>
      <w:spacing w:after="60"/>
      <w:jc w:val="both"/>
    </w:pPr>
    <w:rPr>
      <w:rFonts w:ascii="Times New Roman" w:hAnsi="Times New Roman"/>
      <w:sz w:val="24"/>
      <w:szCs w:val="24"/>
    </w:rPr>
  </w:style>
  <w:style w:type="paragraph" w:customStyle="1" w:styleId="afffff6">
    <w:name w:val="Пункт Знак"/>
    <w:basedOn w:val="a7"/>
    <w:semiHidden/>
    <w:rsid w:val="000D2CE8"/>
    <w:pPr>
      <w:tabs>
        <w:tab w:val="num" w:pos="1134"/>
        <w:tab w:val="left" w:pos="1701"/>
      </w:tabs>
      <w:snapToGrid w:val="0"/>
      <w:spacing w:line="360" w:lineRule="auto"/>
      <w:ind w:left="1134" w:hanging="567"/>
      <w:jc w:val="both"/>
    </w:pPr>
    <w:rPr>
      <w:rFonts w:ascii="Times New Roman" w:hAnsi="Times New Roman"/>
      <w:sz w:val="28"/>
      <w:szCs w:val="28"/>
    </w:rPr>
  </w:style>
  <w:style w:type="paragraph" w:customStyle="1" w:styleId="afffff7">
    <w:name w:val="Словарная статья"/>
    <w:basedOn w:val="a7"/>
    <w:next w:val="a7"/>
    <w:semiHidden/>
    <w:rsid w:val="000D2CE8"/>
    <w:pPr>
      <w:autoSpaceDE w:val="0"/>
      <w:autoSpaceDN w:val="0"/>
      <w:adjustRightInd w:val="0"/>
      <w:ind w:right="118"/>
      <w:jc w:val="both"/>
    </w:pPr>
    <w:rPr>
      <w:rFonts w:ascii="Arial" w:hAnsi="Arial" w:cs="Arial"/>
      <w:sz w:val="20"/>
      <w:szCs w:val="20"/>
    </w:rPr>
  </w:style>
  <w:style w:type="paragraph" w:customStyle="1" w:styleId="1e">
    <w:name w:val="1"/>
    <w:basedOn w:val="a7"/>
    <w:semiHidden/>
    <w:rsid w:val="000D2CE8"/>
    <w:pPr>
      <w:spacing w:after="160" w:line="240" w:lineRule="exact"/>
    </w:pPr>
    <w:rPr>
      <w:rFonts w:ascii="Times New Roman" w:hAnsi="Times New Roman"/>
      <w:sz w:val="20"/>
      <w:szCs w:val="20"/>
      <w:lang w:eastAsia="zh-CN"/>
    </w:rPr>
  </w:style>
  <w:style w:type="paragraph" w:customStyle="1" w:styleId="1CharChar">
    <w:name w:val="1 Знак Char Знак Char Знак"/>
    <w:basedOn w:val="a7"/>
    <w:rsid w:val="000D2CE8"/>
    <w:pPr>
      <w:spacing w:after="160" w:line="240" w:lineRule="exact"/>
    </w:pPr>
    <w:rPr>
      <w:rFonts w:ascii="Times New Roman" w:hAnsi="Times New Roman"/>
      <w:sz w:val="20"/>
      <w:szCs w:val="20"/>
      <w:lang w:eastAsia="zh-CN"/>
    </w:rPr>
  </w:style>
  <w:style w:type="paragraph" w:customStyle="1" w:styleId="afffff8">
    <w:name w:val="Знак Знак Знак Знак"/>
    <w:basedOn w:val="a7"/>
    <w:rsid w:val="000D2CE8"/>
    <w:pPr>
      <w:spacing w:after="160" w:line="240" w:lineRule="exact"/>
    </w:pPr>
    <w:rPr>
      <w:rFonts w:ascii="Times New Roman" w:hAnsi="Times New Roman"/>
      <w:sz w:val="20"/>
      <w:szCs w:val="20"/>
      <w:lang w:eastAsia="zh-CN"/>
    </w:rPr>
  </w:style>
  <w:style w:type="paragraph" w:customStyle="1" w:styleId="afffff9">
    <w:name w:val="Знак Знак Знак Знак Знак Знак"/>
    <w:basedOn w:val="a7"/>
    <w:rsid w:val="000D2CE8"/>
    <w:pPr>
      <w:spacing w:after="160" w:line="240" w:lineRule="exact"/>
    </w:pPr>
    <w:rPr>
      <w:rFonts w:ascii="Times New Roman" w:hAnsi="Times New Roman"/>
      <w:sz w:val="20"/>
      <w:szCs w:val="20"/>
      <w:lang w:eastAsia="zh-CN"/>
    </w:rPr>
  </w:style>
  <w:style w:type="paragraph" w:customStyle="1" w:styleId="a1">
    <w:name w:val="Дефис"/>
    <w:basedOn w:val="17"/>
    <w:link w:val="afffffa"/>
    <w:rsid w:val="000D2CE8"/>
    <w:pPr>
      <w:numPr>
        <w:numId w:val="10"/>
      </w:numPr>
      <w:ind w:firstLine="0"/>
      <w:contextualSpacing/>
    </w:pPr>
    <w:rPr>
      <w:rFonts w:ascii="Calibri" w:eastAsia="Times New Roman" w:hAnsi="Calibri"/>
      <w:szCs w:val="20"/>
      <w:lang w:val="en-US" w:eastAsia="x-none"/>
    </w:rPr>
  </w:style>
  <w:style w:type="paragraph" w:customStyle="1" w:styleId="48">
    <w:name w:val="Стиль4"/>
    <w:basedOn w:val="a1"/>
    <w:link w:val="49"/>
    <w:rsid w:val="000D2CE8"/>
  </w:style>
  <w:style w:type="character" w:customStyle="1" w:styleId="afffffa">
    <w:name w:val="Дефис Знак"/>
    <w:link w:val="a1"/>
    <w:locked/>
    <w:rsid w:val="000D2CE8"/>
    <w:rPr>
      <w:sz w:val="24"/>
      <w:lang w:val="en-US" w:eastAsia="x-none"/>
    </w:rPr>
  </w:style>
  <w:style w:type="character" w:customStyle="1" w:styleId="49">
    <w:name w:val="Стиль4 Знак"/>
    <w:link w:val="48"/>
    <w:locked/>
    <w:rsid w:val="000D2CE8"/>
    <w:rPr>
      <w:sz w:val="24"/>
      <w:lang w:val="en-US" w:eastAsia="x-none"/>
    </w:rPr>
  </w:style>
  <w:style w:type="character" w:customStyle="1" w:styleId="310">
    <w:name w:val="Заголовок 3 Знак1"/>
    <w:aliases w:val="h3 Знак,Gliederung3 Char Знак,Gliederung3 Знак,H3 Знак,Section Header3 Знак1,Head 3 Знак,l3+toc 3 Знак,CT Знак,Sub-section Title Знак,l3 Знак,3 Знак"/>
    <w:locked/>
    <w:rsid w:val="000D2CE8"/>
    <w:rPr>
      <w:rFonts w:ascii="Arial" w:hAnsi="Arial"/>
      <w:b/>
      <w:sz w:val="24"/>
    </w:rPr>
  </w:style>
  <w:style w:type="character" w:customStyle="1" w:styleId="skypepnhtextspan">
    <w:name w:val="skype_pnh_text_span"/>
    <w:rsid w:val="000D2CE8"/>
  </w:style>
  <w:style w:type="paragraph" w:styleId="afffffb">
    <w:name w:val="endnote text"/>
    <w:basedOn w:val="a7"/>
    <w:link w:val="afffffc"/>
    <w:uiPriority w:val="99"/>
    <w:rsid w:val="000D2CE8"/>
    <w:rPr>
      <w:b/>
      <w:i/>
      <w:snapToGrid w:val="0"/>
      <w:sz w:val="24"/>
      <w:szCs w:val="20"/>
      <w:lang w:val="x-none" w:eastAsia="x-none"/>
    </w:rPr>
  </w:style>
  <w:style w:type="character" w:customStyle="1" w:styleId="afffffc">
    <w:name w:val="Текст концевой сноски Знак"/>
    <w:link w:val="afffffb"/>
    <w:uiPriority w:val="99"/>
    <w:rsid w:val="000D2CE8"/>
    <w:rPr>
      <w:b/>
      <w:i/>
      <w:snapToGrid w:val="0"/>
      <w:sz w:val="24"/>
    </w:rPr>
  </w:style>
  <w:style w:type="character" w:customStyle="1" w:styleId="EndnoteTextChar">
    <w:name w:val="Endnote Text Char"/>
    <w:uiPriority w:val="99"/>
    <w:semiHidden/>
    <w:locked/>
    <w:rsid w:val="000D2CE8"/>
    <w:rPr>
      <w:rFonts w:cs="Times New Roman"/>
      <w:sz w:val="20"/>
      <w:szCs w:val="20"/>
    </w:rPr>
  </w:style>
  <w:style w:type="character" w:styleId="afffffd">
    <w:name w:val="endnote reference"/>
    <w:rsid w:val="000D2CE8"/>
    <w:rPr>
      <w:rFonts w:cs="Times New Roman"/>
      <w:vertAlign w:val="superscript"/>
    </w:rPr>
  </w:style>
  <w:style w:type="character" w:customStyle="1" w:styleId="110">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0D2CE8"/>
    <w:rPr>
      <w:b/>
      <w:kern w:val="28"/>
      <w:sz w:val="36"/>
    </w:rPr>
  </w:style>
  <w:style w:type="paragraph" w:customStyle="1" w:styleId="3e">
    <w:name w:val="Стиль3 Знак"/>
    <w:basedOn w:val="2b"/>
    <w:link w:val="311"/>
    <w:rsid w:val="000D2CE8"/>
    <w:pPr>
      <w:widowControl w:val="0"/>
      <w:tabs>
        <w:tab w:val="num" w:pos="643"/>
      </w:tabs>
      <w:adjustRightInd w:val="0"/>
      <w:spacing w:after="0" w:line="240" w:lineRule="auto"/>
      <w:ind w:left="643" w:hanging="360"/>
      <w:textAlignment w:val="baseline"/>
    </w:pPr>
    <w:rPr>
      <w:rFonts w:ascii="Calibri" w:hAnsi="Calibri"/>
    </w:rPr>
  </w:style>
  <w:style w:type="paragraph" w:customStyle="1" w:styleId="Instruction">
    <w:name w:val="Instruction"/>
    <w:basedOn w:val="23"/>
    <w:rsid w:val="000D2CE8"/>
    <w:pPr>
      <w:widowControl/>
      <w:tabs>
        <w:tab w:val="num" w:pos="360"/>
      </w:tabs>
      <w:autoSpaceDE/>
      <w:autoSpaceDN/>
      <w:adjustRightInd/>
      <w:spacing w:before="180" w:after="60" w:line="240" w:lineRule="auto"/>
      <w:ind w:left="567" w:hanging="567"/>
      <w:jc w:val="both"/>
    </w:pPr>
    <w:rPr>
      <w:rFonts w:ascii="Times New Roman" w:hAnsi="Times New Roman"/>
      <w:b/>
      <w:sz w:val="24"/>
      <w:szCs w:val="20"/>
    </w:rPr>
  </w:style>
  <w:style w:type="paragraph" w:customStyle="1" w:styleId="2f2">
    <w:name w:val="Заголовок 2 со списком"/>
    <w:basedOn w:val="21"/>
    <w:next w:val="a7"/>
    <w:link w:val="2f3"/>
    <w:rsid w:val="000D2CE8"/>
    <w:pPr>
      <w:spacing w:before="0" w:after="0" w:line="360" w:lineRule="auto"/>
      <w:ind w:left="576" w:hanging="576"/>
      <w:jc w:val="center"/>
    </w:pPr>
    <w:rPr>
      <w:rFonts w:ascii="Calibri" w:hAnsi="Calibri"/>
      <w:b w:val="0"/>
      <w:bCs w:val="0"/>
      <w:i w:val="0"/>
      <w:iCs w:val="0"/>
      <w:sz w:val="24"/>
      <w:szCs w:val="20"/>
    </w:rPr>
  </w:style>
  <w:style w:type="character" w:customStyle="1" w:styleId="2f3">
    <w:name w:val="Заголовок 2 со списком Знак"/>
    <w:link w:val="2f2"/>
    <w:locked/>
    <w:rsid w:val="000D2CE8"/>
    <w:rPr>
      <w:sz w:val="24"/>
      <w:lang w:val="x-none"/>
    </w:rPr>
  </w:style>
  <w:style w:type="paragraph" w:customStyle="1" w:styleId="3f">
    <w:name w:val="Заголовок 3 со списком"/>
    <w:basedOn w:val="30"/>
    <w:link w:val="3f0"/>
    <w:rsid w:val="000D2CE8"/>
    <w:pPr>
      <w:jc w:val="both"/>
    </w:pPr>
    <w:rPr>
      <w:rFonts w:ascii="Arial" w:hAnsi="Arial"/>
      <w:bCs w:val="0"/>
      <w:sz w:val="24"/>
      <w:szCs w:val="20"/>
    </w:rPr>
  </w:style>
  <w:style w:type="character" w:customStyle="1" w:styleId="3f0">
    <w:name w:val="Заголовок 3 со списком Знак"/>
    <w:link w:val="3f"/>
    <w:locked/>
    <w:rsid w:val="000D2CE8"/>
    <w:rPr>
      <w:rFonts w:ascii="Arial" w:hAnsi="Arial"/>
      <w:b/>
      <w:sz w:val="24"/>
      <w:lang w:val="x-none"/>
    </w:rPr>
  </w:style>
  <w:style w:type="character" w:customStyle="1" w:styleId="afffffe">
    <w:name w:val="Основной шрифт"/>
    <w:semiHidden/>
    <w:rsid w:val="000D2CE8"/>
  </w:style>
  <w:style w:type="paragraph" w:customStyle="1" w:styleId="affffff">
    <w:name w:val="текст таблицы"/>
    <w:basedOn w:val="a7"/>
    <w:rsid w:val="000D2CE8"/>
    <w:pPr>
      <w:spacing w:before="120"/>
      <w:ind w:right="-102"/>
      <w:jc w:val="both"/>
    </w:pPr>
    <w:rPr>
      <w:rFonts w:ascii="Times New Roman" w:hAnsi="Times New Roman"/>
      <w:sz w:val="24"/>
      <w:szCs w:val="24"/>
    </w:rPr>
  </w:style>
  <w:style w:type="paragraph" w:customStyle="1" w:styleId="affffff0">
    <w:name w:val="ТЛ_Заказчик"/>
    <w:basedOn w:val="a7"/>
    <w:link w:val="affffff1"/>
    <w:qFormat/>
    <w:rsid w:val="000D2CE8"/>
    <w:pPr>
      <w:jc w:val="center"/>
    </w:pPr>
    <w:rPr>
      <w:sz w:val="28"/>
      <w:szCs w:val="20"/>
      <w:lang w:val="x-none" w:eastAsia="x-none"/>
    </w:rPr>
  </w:style>
  <w:style w:type="character" w:customStyle="1" w:styleId="affffff1">
    <w:name w:val="ТЛ_Заказчик Знак"/>
    <w:link w:val="affffff0"/>
    <w:locked/>
    <w:rsid w:val="000D2CE8"/>
    <w:rPr>
      <w:sz w:val="28"/>
      <w:lang w:val="x-none"/>
    </w:rPr>
  </w:style>
  <w:style w:type="paragraph" w:customStyle="1" w:styleId="affffff2">
    <w:name w:val="ТЛ_Утверждаю"/>
    <w:basedOn w:val="a7"/>
    <w:link w:val="affffff3"/>
    <w:qFormat/>
    <w:rsid w:val="000D2CE8"/>
    <w:pPr>
      <w:ind w:left="4860"/>
      <w:jc w:val="center"/>
    </w:pPr>
    <w:rPr>
      <w:sz w:val="28"/>
      <w:szCs w:val="20"/>
      <w:lang w:val="x-none" w:eastAsia="x-none"/>
    </w:rPr>
  </w:style>
  <w:style w:type="character" w:customStyle="1" w:styleId="affffff3">
    <w:name w:val="ТЛ_Утверждаю Знак"/>
    <w:link w:val="affffff2"/>
    <w:locked/>
    <w:rsid w:val="000D2CE8"/>
    <w:rPr>
      <w:sz w:val="28"/>
      <w:lang w:val="x-none"/>
    </w:rPr>
  </w:style>
  <w:style w:type="paragraph" w:customStyle="1" w:styleId="affffff4">
    <w:name w:val="ТЛ_Название"/>
    <w:basedOn w:val="a7"/>
    <w:link w:val="affffff5"/>
    <w:qFormat/>
    <w:rsid w:val="000D2CE8"/>
    <w:pPr>
      <w:jc w:val="center"/>
    </w:pPr>
    <w:rPr>
      <w:b/>
      <w:sz w:val="28"/>
      <w:szCs w:val="20"/>
      <w:lang w:val="x-none" w:eastAsia="x-none"/>
    </w:rPr>
  </w:style>
  <w:style w:type="character" w:customStyle="1" w:styleId="affffff5">
    <w:name w:val="ТЛ_Название Знак"/>
    <w:link w:val="affffff4"/>
    <w:locked/>
    <w:rsid w:val="000D2CE8"/>
    <w:rPr>
      <w:b/>
      <w:sz w:val="28"/>
      <w:lang w:val="x-none"/>
    </w:rPr>
  </w:style>
  <w:style w:type="paragraph" w:customStyle="1" w:styleId="affffff6">
    <w:name w:val="ТЛ_Город и Дата"/>
    <w:basedOn w:val="a7"/>
    <w:link w:val="affffff7"/>
    <w:qFormat/>
    <w:rsid w:val="000D2CE8"/>
    <w:pPr>
      <w:jc w:val="center"/>
    </w:pPr>
    <w:rPr>
      <w:sz w:val="28"/>
      <w:szCs w:val="20"/>
      <w:lang w:val="x-none" w:eastAsia="x-none"/>
    </w:rPr>
  </w:style>
  <w:style w:type="character" w:customStyle="1" w:styleId="affffff7">
    <w:name w:val="ТЛ_Город и Дата Знак"/>
    <w:link w:val="affffff6"/>
    <w:locked/>
    <w:rsid w:val="000D2CE8"/>
    <w:rPr>
      <w:sz w:val="28"/>
      <w:lang w:val="x-none"/>
    </w:rPr>
  </w:style>
  <w:style w:type="paragraph" w:customStyle="1" w:styleId="affffff8">
    <w:name w:val="АД_Наименование Разделов"/>
    <w:basedOn w:val="12"/>
    <w:link w:val="affffff9"/>
    <w:qFormat/>
    <w:rsid w:val="000D2CE8"/>
    <w:pPr>
      <w:jc w:val="center"/>
    </w:pPr>
    <w:rPr>
      <w:rFonts w:ascii="Calibri" w:hAnsi="Calibri" w:cs="Times New Roman"/>
      <w:bCs w:val="0"/>
      <w:kern w:val="28"/>
      <w:sz w:val="28"/>
      <w:szCs w:val="20"/>
      <w:lang w:val="x-none" w:eastAsia="x-none"/>
    </w:rPr>
  </w:style>
  <w:style w:type="character" w:customStyle="1" w:styleId="affffff9">
    <w:name w:val="АД_Наименование Разделов Знак"/>
    <w:link w:val="affffff8"/>
    <w:locked/>
    <w:rsid w:val="000D2CE8"/>
    <w:rPr>
      <w:b/>
      <w:kern w:val="28"/>
      <w:sz w:val="28"/>
      <w:lang w:val="x-none"/>
    </w:rPr>
  </w:style>
  <w:style w:type="paragraph" w:customStyle="1" w:styleId="affffffa">
    <w:name w:val="АД_Наименование главы с нумерацией"/>
    <w:basedOn w:val="2f2"/>
    <w:link w:val="affffffb"/>
    <w:qFormat/>
    <w:rsid w:val="000D2CE8"/>
    <w:rPr>
      <w:b/>
    </w:rPr>
  </w:style>
  <w:style w:type="paragraph" w:customStyle="1" w:styleId="affffffc">
    <w:name w:val="АД_Наименование главы без нумерации"/>
    <w:basedOn w:val="21"/>
    <w:link w:val="affffffd"/>
    <w:qFormat/>
    <w:rsid w:val="000D2CE8"/>
    <w:pPr>
      <w:spacing w:before="0" w:after="0"/>
      <w:jc w:val="center"/>
    </w:pPr>
    <w:rPr>
      <w:rFonts w:ascii="Calibri" w:hAnsi="Calibri"/>
      <w:bCs w:val="0"/>
      <w:i w:val="0"/>
      <w:iCs w:val="0"/>
      <w:sz w:val="24"/>
      <w:szCs w:val="20"/>
    </w:rPr>
  </w:style>
  <w:style w:type="character" w:customStyle="1" w:styleId="affffffd">
    <w:name w:val="АД_Наименование главы без нумерации Знак"/>
    <w:link w:val="affffffc"/>
    <w:locked/>
    <w:rsid w:val="000D2CE8"/>
    <w:rPr>
      <w:b/>
      <w:sz w:val="24"/>
      <w:lang w:val="x-none"/>
    </w:rPr>
  </w:style>
  <w:style w:type="character" w:customStyle="1" w:styleId="affffffb">
    <w:name w:val="АД_Глава Знак"/>
    <w:link w:val="affffffa"/>
    <w:locked/>
    <w:rsid w:val="000D2CE8"/>
    <w:rPr>
      <w:b/>
      <w:sz w:val="24"/>
      <w:lang w:val="x-none"/>
    </w:rPr>
  </w:style>
  <w:style w:type="paragraph" w:customStyle="1" w:styleId="affffffe">
    <w:name w:val="АД_Нумерованный пункт"/>
    <w:basedOn w:val="3f"/>
    <w:link w:val="afffffff"/>
    <w:qFormat/>
    <w:rsid w:val="000D2CE8"/>
    <w:pPr>
      <w:tabs>
        <w:tab w:val="num" w:pos="720"/>
      </w:tabs>
      <w:ind w:left="720" w:hanging="720"/>
    </w:pPr>
    <w:rPr>
      <w:rFonts w:ascii="Calibri" w:hAnsi="Calibri"/>
      <w:b w:val="0"/>
    </w:rPr>
  </w:style>
  <w:style w:type="character" w:customStyle="1" w:styleId="afffffff">
    <w:name w:val="АД_Нумерованный пункт Знак"/>
    <w:link w:val="affffffe"/>
    <w:locked/>
    <w:rsid w:val="000D2CE8"/>
    <w:rPr>
      <w:sz w:val="24"/>
      <w:lang w:val="x-none"/>
    </w:rPr>
  </w:style>
  <w:style w:type="paragraph" w:customStyle="1" w:styleId="afffffff0">
    <w:name w:val="АД_Нумерованный подпункт"/>
    <w:basedOn w:val="a7"/>
    <w:link w:val="afffffff1"/>
    <w:qFormat/>
    <w:rsid w:val="000D2CE8"/>
    <w:pPr>
      <w:tabs>
        <w:tab w:val="left" w:pos="720"/>
      </w:tabs>
      <w:ind w:left="720" w:hanging="720"/>
      <w:jc w:val="both"/>
    </w:pPr>
    <w:rPr>
      <w:sz w:val="24"/>
      <w:szCs w:val="20"/>
      <w:lang w:val="x-none" w:eastAsia="x-none"/>
    </w:rPr>
  </w:style>
  <w:style w:type="character" w:customStyle="1" w:styleId="afffffff1">
    <w:name w:val="АД_Нумерованный подпункт Знак"/>
    <w:link w:val="afffffff0"/>
    <w:locked/>
    <w:rsid w:val="000D2CE8"/>
    <w:rPr>
      <w:sz w:val="24"/>
      <w:lang w:val="x-none"/>
    </w:rPr>
  </w:style>
  <w:style w:type="paragraph" w:customStyle="1" w:styleId="afffffff2">
    <w:name w:val="АД_Основной текст"/>
    <w:basedOn w:val="a7"/>
    <w:link w:val="afffffff3"/>
    <w:qFormat/>
    <w:rsid w:val="000D2CE8"/>
    <w:pPr>
      <w:ind w:firstLine="567"/>
      <w:jc w:val="both"/>
    </w:pPr>
    <w:rPr>
      <w:sz w:val="24"/>
      <w:szCs w:val="20"/>
      <w:lang w:val="x-none" w:eastAsia="x-none"/>
    </w:rPr>
  </w:style>
  <w:style w:type="character" w:customStyle="1" w:styleId="afffffff3">
    <w:name w:val="АД_Основной текст Знак"/>
    <w:link w:val="afffffff2"/>
    <w:locked/>
    <w:rsid w:val="000D2CE8"/>
    <w:rPr>
      <w:sz w:val="24"/>
      <w:lang w:val="x-none"/>
    </w:rPr>
  </w:style>
  <w:style w:type="paragraph" w:customStyle="1" w:styleId="1f">
    <w:name w:val="Стиль АД_Список 1"/>
    <w:aliases w:val="2,3 + полужирный курсив"/>
    <w:basedOn w:val="a7"/>
    <w:rsid w:val="000D2CE8"/>
    <w:pPr>
      <w:tabs>
        <w:tab w:val="left" w:pos="720"/>
      </w:tabs>
      <w:jc w:val="both"/>
    </w:pPr>
    <w:rPr>
      <w:rFonts w:ascii="Times New Roman" w:hAnsi="Times New Roman"/>
      <w:b/>
      <w:bCs/>
      <w:i/>
      <w:iCs/>
      <w:sz w:val="24"/>
      <w:szCs w:val="24"/>
    </w:rPr>
  </w:style>
  <w:style w:type="paragraph" w:customStyle="1" w:styleId="afffffff4">
    <w:name w:val="АД_Заголовки таблиц"/>
    <w:basedOn w:val="a7"/>
    <w:qFormat/>
    <w:rsid w:val="000D2CE8"/>
    <w:pPr>
      <w:jc w:val="center"/>
    </w:pPr>
    <w:rPr>
      <w:rFonts w:ascii="Times New Roman" w:hAnsi="Times New Roman"/>
      <w:b/>
      <w:bCs/>
      <w:sz w:val="24"/>
      <w:szCs w:val="24"/>
    </w:rPr>
  </w:style>
  <w:style w:type="paragraph" w:customStyle="1" w:styleId="1f0">
    <w:name w:val="Заголовок оглавления1"/>
    <w:basedOn w:val="12"/>
    <w:next w:val="a7"/>
    <w:uiPriority w:val="99"/>
    <w:rsid w:val="000D2CE8"/>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afffffff5">
    <w:name w:val="АД_Основной текст по центру полужирный"/>
    <w:basedOn w:val="a7"/>
    <w:link w:val="afffffff6"/>
    <w:qFormat/>
    <w:rsid w:val="000D2CE8"/>
    <w:pPr>
      <w:ind w:firstLine="567"/>
      <w:jc w:val="center"/>
    </w:pPr>
    <w:rPr>
      <w:b/>
      <w:sz w:val="24"/>
      <w:szCs w:val="20"/>
      <w:lang w:val="x-none" w:eastAsia="x-none"/>
    </w:rPr>
  </w:style>
  <w:style w:type="character" w:customStyle="1" w:styleId="afffffff6">
    <w:name w:val="АД_Основной текст по центру полужирный Знак"/>
    <w:link w:val="afffffff5"/>
    <w:locked/>
    <w:rsid w:val="000D2CE8"/>
    <w:rPr>
      <w:b/>
      <w:sz w:val="24"/>
      <w:lang w:val="x-none"/>
    </w:rPr>
  </w:style>
  <w:style w:type="paragraph" w:customStyle="1" w:styleId="3f1">
    <w:name w:val="АД_Текст отступ 3"/>
    <w:aliases w:val="25"/>
    <w:basedOn w:val="a7"/>
    <w:link w:val="3f2"/>
    <w:qFormat/>
    <w:rsid w:val="000D2CE8"/>
    <w:pPr>
      <w:ind w:left="1418"/>
      <w:jc w:val="both"/>
    </w:pPr>
    <w:rPr>
      <w:sz w:val="24"/>
      <w:szCs w:val="20"/>
      <w:lang w:val="x-none" w:eastAsia="x-none"/>
    </w:rPr>
  </w:style>
  <w:style w:type="character" w:customStyle="1" w:styleId="3f2">
    <w:name w:val="АД_Текст отступ 3 Знак"/>
    <w:aliases w:val="25 Знак"/>
    <w:link w:val="3f1"/>
    <w:locked/>
    <w:rsid w:val="000D2CE8"/>
    <w:rPr>
      <w:sz w:val="24"/>
      <w:lang w:val="x-none"/>
    </w:rPr>
  </w:style>
  <w:style w:type="paragraph" w:customStyle="1" w:styleId="4a">
    <w:name w:val="АД_Нумерованный подпункт 4 уровня"/>
    <w:basedOn w:val="afffffff0"/>
    <w:link w:val="4b"/>
    <w:qFormat/>
    <w:rsid w:val="000D2CE8"/>
    <w:pPr>
      <w:tabs>
        <w:tab w:val="clear" w:pos="720"/>
        <w:tab w:val="num" w:pos="993"/>
      </w:tabs>
      <w:ind w:left="993" w:hanging="993"/>
    </w:pPr>
  </w:style>
  <w:style w:type="character" w:customStyle="1" w:styleId="4b">
    <w:name w:val="АД_Нумерованный подпункт 4 уровня Знак"/>
    <w:link w:val="4a"/>
    <w:locked/>
    <w:rsid w:val="000D2CE8"/>
    <w:rPr>
      <w:sz w:val="24"/>
      <w:lang w:val="x-none"/>
    </w:rPr>
  </w:style>
  <w:style w:type="paragraph" w:customStyle="1" w:styleId="a2">
    <w:name w:val="АД_Список абв"/>
    <w:basedOn w:val="a7"/>
    <w:rsid w:val="000D2CE8"/>
    <w:pPr>
      <w:numPr>
        <w:numId w:val="11"/>
      </w:numPr>
      <w:jc w:val="both"/>
    </w:pPr>
    <w:rPr>
      <w:rFonts w:ascii="Times New Roman" w:hAnsi="Times New Roman"/>
      <w:sz w:val="24"/>
      <w:szCs w:val="24"/>
    </w:rPr>
  </w:style>
  <w:style w:type="paragraph" w:customStyle="1" w:styleId="Heading">
    <w:name w:val="Heading"/>
    <w:rsid w:val="000D2CE8"/>
    <w:rPr>
      <w:rFonts w:ascii="Arial" w:hAnsi="Arial"/>
      <w:b/>
      <w:sz w:val="22"/>
    </w:rPr>
  </w:style>
  <w:style w:type="paragraph" w:customStyle="1" w:styleId="WW-2">
    <w:name w:val="WW-Основной текст с отступом 2"/>
    <w:basedOn w:val="a7"/>
    <w:rsid w:val="000D2CE8"/>
    <w:pPr>
      <w:suppressAutoHyphens/>
      <w:ind w:left="-540"/>
      <w:jc w:val="both"/>
    </w:pPr>
    <w:rPr>
      <w:rFonts w:ascii="Arial" w:hAnsi="Arial" w:cs="Arial"/>
      <w:sz w:val="18"/>
      <w:szCs w:val="24"/>
      <w:lang w:eastAsia="ar-SA"/>
    </w:rPr>
  </w:style>
  <w:style w:type="paragraph" w:customStyle="1" w:styleId="WW-3">
    <w:name w:val="WW-Основной текст с отступом 3"/>
    <w:basedOn w:val="a7"/>
    <w:rsid w:val="000D2CE8"/>
    <w:pPr>
      <w:suppressAutoHyphens/>
      <w:ind w:left="-540"/>
      <w:jc w:val="both"/>
    </w:pPr>
    <w:rPr>
      <w:rFonts w:ascii="Arial" w:hAnsi="Arial" w:cs="Arial"/>
      <w:sz w:val="17"/>
      <w:szCs w:val="24"/>
      <w:lang w:eastAsia="ar-SA"/>
    </w:rPr>
  </w:style>
  <w:style w:type="paragraph" w:customStyle="1" w:styleId="a3">
    <w:name w:val="Список нум."/>
    <w:basedOn w:val="a7"/>
    <w:rsid w:val="000D2CE8"/>
    <w:pPr>
      <w:keepNext/>
      <w:numPr>
        <w:numId w:val="12"/>
      </w:numPr>
      <w:tabs>
        <w:tab w:val="left" w:pos="1701"/>
      </w:tabs>
      <w:spacing w:before="120" w:after="120" w:line="360" w:lineRule="auto"/>
    </w:pPr>
    <w:rPr>
      <w:rFonts w:ascii="Arial" w:hAnsi="Arial"/>
      <w:sz w:val="24"/>
      <w:szCs w:val="20"/>
    </w:rPr>
  </w:style>
  <w:style w:type="paragraph" w:customStyle="1" w:styleId="1VI">
    <w:name w:val="Заголовок 1 (раздел VI)"/>
    <w:basedOn w:val="12"/>
    <w:rsid w:val="000D2CE8"/>
    <w:pPr>
      <w:keepLines/>
      <w:widowControl w:val="0"/>
      <w:tabs>
        <w:tab w:val="num" w:pos="720"/>
      </w:tabs>
      <w:suppressAutoHyphens/>
      <w:ind w:left="720" w:right="567" w:firstLine="709"/>
      <w:jc w:val="center"/>
    </w:pPr>
    <w:rPr>
      <w:sz w:val="28"/>
    </w:rPr>
  </w:style>
  <w:style w:type="paragraph" w:customStyle="1" w:styleId="FR1">
    <w:name w:val="FR1"/>
    <w:rsid w:val="000D2CE8"/>
    <w:pPr>
      <w:widowControl w:val="0"/>
      <w:spacing w:before="200"/>
      <w:ind w:left="40" w:firstLine="680"/>
      <w:jc w:val="both"/>
    </w:pPr>
    <w:rPr>
      <w:rFonts w:ascii="Arial" w:hAnsi="Arial"/>
    </w:rPr>
  </w:style>
  <w:style w:type="paragraph" w:customStyle="1" w:styleId="FR2">
    <w:name w:val="FR2"/>
    <w:rsid w:val="000D2CE8"/>
    <w:pPr>
      <w:widowControl w:val="0"/>
      <w:spacing w:before="20"/>
      <w:jc w:val="center"/>
    </w:pPr>
    <w:rPr>
      <w:rFonts w:ascii="Arial" w:hAnsi="Arial"/>
      <w:sz w:val="24"/>
    </w:rPr>
  </w:style>
  <w:style w:type="paragraph" w:customStyle="1" w:styleId="3f3">
    <w:name w:val="Стиль3 Знак Знак"/>
    <w:basedOn w:val="2b"/>
    <w:link w:val="3f4"/>
    <w:rsid w:val="000D2CE8"/>
    <w:pPr>
      <w:widowControl w:val="0"/>
      <w:tabs>
        <w:tab w:val="num" w:pos="227"/>
      </w:tabs>
      <w:adjustRightInd w:val="0"/>
      <w:spacing w:after="0" w:line="240" w:lineRule="auto"/>
      <w:ind w:left="0"/>
      <w:textAlignment w:val="baseline"/>
    </w:pPr>
    <w:rPr>
      <w:rFonts w:ascii="Calibri" w:hAnsi="Calibri"/>
    </w:rPr>
  </w:style>
  <w:style w:type="paragraph" w:customStyle="1" w:styleId="03zagolovok2">
    <w:name w:val="03zagolovok2"/>
    <w:basedOn w:val="a7"/>
    <w:rsid w:val="000D2CE8"/>
    <w:pPr>
      <w:keepNext/>
      <w:spacing w:before="360" w:after="120" w:line="360" w:lineRule="atLeast"/>
      <w:outlineLvl w:val="1"/>
    </w:pPr>
    <w:rPr>
      <w:rFonts w:ascii="GaramondC" w:hAnsi="GaramondC"/>
      <w:b/>
      <w:color w:val="000000"/>
      <w:sz w:val="28"/>
      <w:szCs w:val="28"/>
    </w:rPr>
  </w:style>
  <w:style w:type="paragraph" w:customStyle="1" w:styleId="afffffff7">
    <w:name w:val="текст"/>
    <w:rsid w:val="000D2CE8"/>
    <w:pPr>
      <w:autoSpaceDE w:val="0"/>
      <w:autoSpaceDN w:val="0"/>
      <w:adjustRightInd w:val="0"/>
      <w:jc w:val="both"/>
    </w:pPr>
    <w:rPr>
      <w:rFonts w:ascii="SchoolBookC" w:hAnsi="SchoolBookC"/>
      <w:color w:val="000000"/>
      <w:sz w:val="24"/>
    </w:rPr>
  </w:style>
  <w:style w:type="paragraph" w:customStyle="1" w:styleId="afffffff8">
    <w:name w:val="втяжка"/>
    <w:basedOn w:val="1f1"/>
    <w:next w:val="1f1"/>
    <w:rsid w:val="000D2CE8"/>
    <w:pPr>
      <w:tabs>
        <w:tab w:val="left" w:pos="567"/>
      </w:tabs>
      <w:spacing w:before="57"/>
      <w:ind w:left="567" w:hanging="567"/>
    </w:pPr>
  </w:style>
  <w:style w:type="paragraph" w:customStyle="1" w:styleId="1f1">
    <w:name w:val="текст1"/>
    <w:rsid w:val="000D2CE8"/>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0D2CE8"/>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0D2CE8"/>
    <w:pPr>
      <w:spacing w:before="100" w:beforeAutospacing="1" w:after="100" w:afterAutospacing="1"/>
    </w:pPr>
    <w:rPr>
      <w:rFonts w:ascii="Tahoma" w:hAnsi="Tahoma"/>
      <w:sz w:val="20"/>
      <w:szCs w:val="20"/>
      <w:lang w:val="en-US" w:eastAsia="en-US"/>
    </w:rPr>
  </w:style>
  <w:style w:type="paragraph" w:customStyle="1" w:styleId="Document1">
    <w:name w:val="Document 1"/>
    <w:rsid w:val="000D2CE8"/>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character" w:styleId="afffffff9">
    <w:name w:val="annotation reference"/>
    <w:rsid w:val="000D2CE8"/>
    <w:rPr>
      <w:rFonts w:cs="Times New Roman"/>
      <w:sz w:val="16"/>
    </w:rPr>
  </w:style>
  <w:style w:type="paragraph" w:customStyle="1" w:styleId="Normal1">
    <w:name w:val="Normal1"/>
    <w:rsid w:val="000D2CE8"/>
    <w:pPr>
      <w:spacing w:before="100" w:after="100"/>
    </w:pPr>
    <w:rPr>
      <w:rFonts w:ascii="Times New Roman" w:hAnsi="Times New Roman"/>
      <w:sz w:val="24"/>
    </w:rPr>
  </w:style>
  <w:style w:type="character" w:customStyle="1" w:styleId="311">
    <w:name w:val="Стиль3 Знак Знак1"/>
    <w:link w:val="3e"/>
    <w:locked/>
    <w:rsid w:val="000D2CE8"/>
    <w:rPr>
      <w:sz w:val="24"/>
      <w:lang w:val="x-none"/>
    </w:rPr>
  </w:style>
  <w:style w:type="paragraph" w:customStyle="1" w:styleId="-">
    <w:name w:val="Контракт-пункт"/>
    <w:basedOn w:val="a7"/>
    <w:rsid w:val="000D2CE8"/>
    <w:pPr>
      <w:tabs>
        <w:tab w:val="left" w:pos="680"/>
        <w:tab w:val="num" w:pos="1440"/>
      </w:tabs>
      <w:spacing w:after="60"/>
      <w:ind w:left="1440" w:firstLine="567"/>
      <w:jc w:val="both"/>
    </w:pPr>
    <w:rPr>
      <w:rFonts w:ascii="Times New Roman" w:hAnsi="Times New Roman"/>
      <w:sz w:val="24"/>
      <w:szCs w:val="24"/>
    </w:rPr>
  </w:style>
  <w:style w:type="paragraph" w:customStyle="1" w:styleId="Normalkeepwithnext">
    <w:name w:val="Normal (keep with next)"/>
    <w:basedOn w:val="a7"/>
    <w:rsid w:val="000D2CE8"/>
    <w:pPr>
      <w:keepNext/>
      <w:keepLines/>
    </w:pPr>
    <w:rPr>
      <w:rFonts w:ascii="Arial" w:eastAsia="SimSun" w:hAnsi="Arial"/>
      <w:szCs w:val="24"/>
      <w:lang w:val="en-GB" w:eastAsia="zh-CN"/>
    </w:rPr>
  </w:style>
  <w:style w:type="character" w:customStyle="1" w:styleId="3f4">
    <w:name w:val="Стиль3 Знак Знак Знак"/>
    <w:link w:val="3f3"/>
    <w:locked/>
    <w:rsid w:val="000D2CE8"/>
    <w:rPr>
      <w:sz w:val="24"/>
      <w:lang w:val="x-none"/>
    </w:rPr>
  </w:style>
  <w:style w:type="paragraph" w:customStyle="1" w:styleId="StyleFirstline127cm">
    <w:name w:val="Style First line:  127 cm"/>
    <w:basedOn w:val="a7"/>
    <w:rsid w:val="000D2CE8"/>
    <w:pPr>
      <w:spacing w:before="120"/>
      <w:ind w:firstLine="720"/>
      <w:jc w:val="both"/>
    </w:pPr>
    <w:rPr>
      <w:rFonts w:ascii="Arial" w:hAnsi="Arial"/>
      <w:sz w:val="24"/>
      <w:szCs w:val="20"/>
      <w:lang w:eastAsia="en-US"/>
    </w:rPr>
  </w:style>
  <w:style w:type="paragraph" w:customStyle="1" w:styleId="1f2">
    <w:name w:val="Знак Знак Знак Знак Знак Знак Знак1"/>
    <w:basedOn w:val="a7"/>
    <w:rsid w:val="000D2CE8"/>
    <w:pPr>
      <w:spacing w:after="160" w:line="240" w:lineRule="exact"/>
    </w:pPr>
    <w:rPr>
      <w:rFonts w:ascii="Verdana" w:hAnsi="Verdana"/>
      <w:sz w:val="24"/>
      <w:szCs w:val="24"/>
      <w:lang w:val="en-US" w:eastAsia="en-US"/>
    </w:rPr>
  </w:style>
  <w:style w:type="paragraph" w:customStyle="1" w:styleId="afffffffa">
    <w:name w:val="Кт пункт"/>
    <w:autoRedefine/>
    <w:rsid w:val="000D2CE8"/>
    <w:pPr>
      <w:ind w:firstLine="709"/>
      <w:jc w:val="both"/>
      <w:outlineLvl w:val="2"/>
    </w:pPr>
    <w:rPr>
      <w:rFonts w:ascii="Times New Roman" w:hAnsi="Times New Roman"/>
      <w:sz w:val="24"/>
      <w:szCs w:val="24"/>
    </w:rPr>
  </w:style>
  <w:style w:type="paragraph" w:customStyle="1" w:styleId="120">
    <w:name w:val="12"/>
    <w:basedOn w:val="a7"/>
    <w:rsid w:val="000D2CE8"/>
    <w:pPr>
      <w:ind w:firstLine="708"/>
      <w:jc w:val="both"/>
    </w:pPr>
    <w:rPr>
      <w:rFonts w:ascii="Times New Roman" w:hAnsi="Times New Roman"/>
      <w:sz w:val="24"/>
      <w:szCs w:val="24"/>
    </w:rPr>
  </w:style>
  <w:style w:type="paragraph" w:customStyle="1" w:styleId="4c">
    <w:name w:val="Заг 4"/>
    <w:basedOn w:val="40"/>
    <w:rsid w:val="000D2CE8"/>
    <w:pPr>
      <w:numPr>
        <w:ilvl w:val="3"/>
      </w:numPr>
      <w:tabs>
        <w:tab w:val="num" w:pos="1224"/>
        <w:tab w:val="num" w:pos="1944"/>
      </w:tabs>
      <w:spacing w:before="60" w:line="312" w:lineRule="auto"/>
      <w:ind w:left="1224" w:firstLine="720"/>
    </w:pPr>
    <w:rPr>
      <w:rFonts w:ascii="Times New Roman" w:hAnsi="Times New Roman"/>
      <w:b/>
      <w:bCs/>
      <w:noProof/>
      <w:szCs w:val="24"/>
    </w:rPr>
  </w:style>
  <w:style w:type="paragraph" w:customStyle="1" w:styleId="1f3">
    <w:name w:val="Обычный 1"/>
    <w:basedOn w:val="a7"/>
    <w:link w:val="1f4"/>
    <w:rsid w:val="000D2CE8"/>
    <w:pPr>
      <w:spacing w:before="60" w:after="60" w:line="360" w:lineRule="auto"/>
      <w:ind w:firstLine="709"/>
      <w:jc w:val="both"/>
    </w:pPr>
    <w:rPr>
      <w:sz w:val="24"/>
      <w:szCs w:val="20"/>
      <w:lang w:val="x-none" w:eastAsia="x-none"/>
    </w:rPr>
  </w:style>
  <w:style w:type="character" w:customStyle="1" w:styleId="1f4">
    <w:name w:val="Обычный 1 Знак"/>
    <w:link w:val="1f3"/>
    <w:locked/>
    <w:rsid w:val="000D2CE8"/>
    <w:rPr>
      <w:sz w:val="24"/>
      <w:lang w:val="x-none"/>
    </w:rPr>
  </w:style>
  <w:style w:type="character" w:customStyle="1" w:styleId="14">
    <w:name w:val="Стиль1 Знак"/>
    <w:link w:val="1"/>
    <w:locked/>
    <w:rsid w:val="000D2CE8"/>
    <w:rPr>
      <w:rFonts w:ascii="Times New Roman" w:hAnsi="Times New Roman"/>
      <w:b/>
      <w:sz w:val="28"/>
      <w:szCs w:val="24"/>
      <w:lang w:val="x-none" w:eastAsia="x-none"/>
    </w:rPr>
  </w:style>
  <w:style w:type="paragraph" w:customStyle="1" w:styleId="1f5">
    <w:name w:val="Знак Знак Знак1"/>
    <w:basedOn w:val="a7"/>
    <w:rsid w:val="000D2CE8"/>
    <w:pPr>
      <w:spacing w:before="100" w:beforeAutospacing="1" w:after="100" w:afterAutospacing="1"/>
      <w:jc w:val="both"/>
    </w:pPr>
    <w:rPr>
      <w:rFonts w:ascii="Tahoma" w:hAnsi="Tahoma"/>
      <w:sz w:val="20"/>
      <w:szCs w:val="20"/>
      <w:lang w:val="en-US" w:eastAsia="en-US"/>
    </w:rPr>
  </w:style>
  <w:style w:type="paragraph" w:customStyle="1" w:styleId="11">
    <w:name w:val="1.1ОбНумер"/>
    <w:basedOn w:val="a7"/>
    <w:rsid w:val="000D2CE8"/>
    <w:pPr>
      <w:numPr>
        <w:ilvl w:val="1"/>
        <w:numId w:val="13"/>
      </w:numPr>
      <w:spacing w:line="360" w:lineRule="auto"/>
      <w:ind w:left="0" w:firstLine="851"/>
      <w:jc w:val="both"/>
      <w:outlineLvl w:val="1"/>
    </w:pPr>
    <w:rPr>
      <w:rFonts w:ascii="Times New Roman" w:hAnsi="Times New Roman"/>
      <w:kern w:val="28"/>
      <w:sz w:val="28"/>
      <w:szCs w:val="24"/>
    </w:rPr>
  </w:style>
  <w:style w:type="paragraph" w:customStyle="1" w:styleId="111">
    <w:name w:val="1.1.1ОбНумер"/>
    <w:basedOn w:val="11"/>
    <w:rsid w:val="000D2CE8"/>
    <w:pPr>
      <w:numPr>
        <w:ilvl w:val="2"/>
      </w:numPr>
      <w:tabs>
        <w:tab w:val="num" w:pos="312"/>
        <w:tab w:val="num" w:pos="2160"/>
      </w:tabs>
      <w:ind w:left="862"/>
      <w:outlineLvl w:val="2"/>
    </w:pPr>
  </w:style>
  <w:style w:type="paragraph" w:customStyle="1" w:styleId="CharCharCharChar">
    <w:name w:val="Char Char Знак Знак Char Char"/>
    <w:basedOn w:val="a7"/>
    <w:rsid w:val="000D2CE8"/>
    <w:pPr>
      <w:spacing w:after="160"/>
    </w:pPr>
    <w:rPr>
      <w:rFonts w:ascii="Arial" w:hAnsi="Arial"/>
      <w:b/>
      <w:color w:val="FFFFFF"/>
      <w:sz w:val="32"/>
      <w:szCs w:val="20"/>
      <w:lang w:val="en-US" w:eastAsia="en-US"/>
    </w:rPr>
  </w:style>
  <w:style w:type="paragraph" w:customStyle="1" w:styleId="u">
    <w:name w:val="u"/>
    <w:basedOn w:val="a7"/>
    <w:rsid w:val="000D2CE8"/>
    <w:pPr>
      <w:ind w:firstLine="390"/>
      <w:jc w:val="both"/>
    </w:pPr>
    <w:rPr>
      <w:rFonts w:ascii="Times New Roman" w:hAnsi="Times New Roman"/>
      <w:color w:val="000000"/>
      <w:sz w:val="24"/>
      <w:szCs w:val="24"/>
    </w:rPr>
  </w:style>
  <w:style w:type="paragraph" w:customStyle="1" w:styleId="2f4">
    <w:name w:val="Стиль_таб2"/>
    <w:basedOn w:val="a7"/>
    <w:semiHidden/>
    <w:rsid w:val="000D2CE8"/>
    <w:pPr>
      <w:widowControl w:val="0"/>
      <w:spacing w:before="120" w:after="120"/>
      <w:jc w:val="both"/>
    </w:pPr>
    <w:rPr>
      <w:rFonts w:ascii="Times New Roman" w:hAnsi="Times New Roman" w:cs="Arial"/>
      <w:sz w:val="24"/>
      <w:szCs w:val="18"/>
    </w:rPr>
  </w:style>
  <w:style w:type="character" w:customStyle="1" w:styleId="Heading1Char1">
    <w:name w:val="Heading 1 Char1"/>
    <w:aliases w:val="H1 Char1,h1 Char1,Глава 1 Char,Знак Char"/>
    <w:uiPriority w:val="99"/>
    <w:locked/>
    <w:rsid w:val="000D2CE8"/>
    <w:rPr>
      <w:rFonts w:ascii="Times New Roman" w:hAnsi="Times New Roman"/>
      <w:b/>
      <w:kern w:val="28"/>
      <w:sz w:val="20"/>
      <w:lang w:eastAsia="ru-RU"/>
    </w:rPr>
  </w:style>
  <w:style w:type="character" w:customStyle="1" w:styleId="BodyTextChar3">
    <w:name w:val="Body Text Char3"/>
    <w:aliases w:val="Знак1 Char3"/>
    <w:uiPriority w:val="99"/>
    <w:locked/>
    <w:rsid w:val="000D2CE8"/>
    <w:rPr>
      <w:sz w:val="24"/>
    </w:rPr>
  </w:style>
  <w:style w:type="character" w:customStyle="1" w:styleId="BodyTextChar1">
    <w:name w:val="Body Text Char1"/>
    <w:aliases w:val="Знак1 Char1"/>
    <w:semiHidden/>
    <w:locked/>
    <w:rsid w:val="000D2CE8"/>
    <w:rPr>
      <w:rFonts w:ascii="Times New Roman" w:hAnsi="Times New Roman"/>
      <w:sz w:val="24"/>
    </w:rPr>
  </w:style>
  <w:style w:type="character" w:customStyle="1" w:styleId="BodyTextChar2">
    <w:name w:val="Body Text Char2"/>
    <w:aliases w:val="Знак1 Char2"/>
    <w:locked/>
    <w:rsid w:val="000D2CE8"/>
    <w:rPr>
      <w:rFonts w:ascii="Times New Roman" w:hAnsi="Times New Roman"/>
      <w:sz w:val="24"/>
      <w:lang w:eastAsia="ru-RU"/>
    </w:rPr>
  </w:style>
  <w:style w:type="paragraph" w:customStyle="1" w:styleId="112">
    <w:name w:val="заголовок 11"/>
    <w:basedOn w:val="a7"/>
    <w:next w:val="a7"/>
    <w:rsid w:val="000D2CE8"/>
    <w:pPr>
      <w:keepNext/>
      <w:jc w:val="center"/>
    </w:pPr>
    <w:rPr>
      <w:rFonts w:ascii="Times New Roman" w:hAnsi="Times New Roman"/>
      <w:sz w:val="24"/>
      <w:szCs w:val="20"/>
    </w:rPr>
  </w:style>
  <w:style w:type="paragraph" w:customStyle="1" w:styleId="Default">
    <w:name w:val="Default"/>
    <w:rsid w:val="000D2CE8"/>
    <w:pPr>
      <w:autoSpaceDE w:val="0"/>
      <w:autoSpaceDN w:val="0"/>
      <w:adjustRightInd w:val="0"/>
    </w:pPr>
    <w:rPr>
      <w:rFonts w:ascii="Times New Roman" w:hAnsi="Times New Roman"/>
      <w:color w:val="000000"/>
      <w:sz w:val="24"/>
      <w:szCs w:val="24"/>
    </w:rPr>
  </w:style>
  <w:style w:type="paragraph" w:customStyle="1" w:styleId="1f6">
    <w:name w:val="Знак Знак Знак Знак Знак Знак Знак Знак Знак Знак Знак Знак Знак Знак1"/>
    <w:basedOn w:val="a7"/>
    <w:rsid w:val="000D2CE8"/>
    <w:pPr>
      <w:widowControl w:val="0"/>
      <w:adjustRightInd w:val="0"/>
      <w:spacing w:after="160" w:line="240" w:lineRule="exact"/>
      <w:jc w:val="right"/>
    </w:pPr>
    <w:rPr>
      <w:rFonts w:ascii="Times New Roman" w:hAnsi="Times New Roman"/>
      <w:sz w:val="20"/>
      <w:szCs w:val="20"/>
      <w:lang w:val="en-GB" w:eastAsia="en-US"/>
    </w:rPr>
  </w:style>
  <w:style w:type="character" w:customStyle="1" w:styleId="ConsPlusNormal1">
    <w:name w:val="ConsPlusNormal Знак Знак"/>
    <w:locked/>
    <w:rsid w:val="000D2CE8"/>
    <w:rPr>
      <w:rFonts w:ascii="Arial" w:hAnsi="Arial"/>
      <w:sz w:val="22"/>
    </w:rPr>
  </w:style>
  <w:style w:type="paragraph" w:customStyle="1" w:styleId="ConsCell">
    <w:name w:val="ConsCell"/>
    <w:rsid w:val="000D2CE8"/>
    <w:pPr>
      <w:widowControl w:val="0"/>
      <w:autoSpaceDE w:val="0"/>
      <w:autoSpaceDN w:val="0"/>
      <w:adjustRightInd w:val="0"/>
      <w:ind w:right="19772"/>
    </w:pPr>
    <w:rPr>
      <w:rFonts w:ascii="Arial" w:hAnsi="Arial" w:cs="Arial"/>
      <w:sz w:val="22"/>
      <w:szCs w:val="22"/>
    </w:rPr>
  </w:style>
  <w:style w:type="paragraph" w:customStyle="1" w:styleId="1f7">
    <w:name w:val="Основной текст с отступом1"/>
    <w:basedOn w:val="a7"/>
    <w:rsid w:val="000D2CE8"/>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7"/>
    <w:rsid w:val="000D2CE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font5">
    <w:name w:val="font5"/>
    <w:basedOn w:val="a7"/>
    <w:rsid w:val="000D2CE8"/>
    <w:pPr>
      <w:spacing w:before="100" w:beforeAutospacing="1" w:after="100" w:afterAutospacing="1"/>
    </w:pPr>
    <w:rPr>
      <w:rFonts w:ascii="Times New Roman" w:hAnsi="Times New Roman"/>
      <w:b/>
      <w:bCs/>
    </w:rPr>
  </w:style>
  <w:style w:type="paragraph" w:customStyle="1" w:styleId="xl26">
    <w:name w:val="xl26"/>
    <w:basedOn w:val="a7"/>
    <w:rsid w:val="000D2CE8"/>
    <w:pPr>
      <w:spacing w:before="100" w:beforeAutospacing="1" w:after="100" w:afterAutospacing="1"/>
      <w:jc w:val="center"/>
      <w:textAlignment w:val="center"/>
    </w:pPr>
    <w:rPr>
      <w:rFonts w:ascii="Times New Roman" w:hAnsi="Times New Roman"/>
      <w:sz w:val="18"/>
      <w:szCs w:val="18"/>
    </w:rPr>
  </w:style>
  <w:style w:type="paragraph" w:customStyle="1" w:styleId="xl27">
    <w:name w:val="xl27"/>
    <w:basedOn w:val="a7"/>
    <w:rsid w:val="000D2CE8"/>
    <w:pPr>
      <w:spacing w:before="100" w:beforeAutospacing="1" w:after="100" w:afterAutospacing="1"/>
      <w:textAlignment w:val="center"/>
    </w:pPr>
    <w:rPr>
      <w:rFonts w:ascii="Times New Roman" w:hAnsi="Times New Roman"/>
      <w:sz w:val="18"/>
      <w:szCs w:val="18"/>
    </w:rPr>
  </w:style>
  <w:style w:type="paragraph" w:customStyle="1" w:styleId="xl28">
    <w:name w:val="xl28"/>
    <w:basedOn w:val="a7"/>
    <w:rsid w:val="000D2CE8"/>
    <w:pPr>
      <w:spacing w:before="100" w:beforeAutospacing="1" w:after="100" w:afterAutospacing="1"/>
      <w:jc w:val="center"/>
      <w:textAlignment w:val="center"/>
    </w:pPr>
    <w:rPr>
      <w:rFonts w:ascii="Times New Roman" w:hAnsi="Times New Roman"/>
      <w:sz w:val="18"/>
      <w:szCs w:val="18"/>
    </w:rPr>
  </w:style>
  <w:style w:type="paragraph" w:customStyle="1" w:styleId="xl29">
    <w:name w:val="xl29"/>
    <w:basedOn w:val="a7"/>
    <w:rsid w:val="000D2CE8"/>
    <w:pPr>
      <w:spacing w:before="100" w:beforeAutospacing="1" w:after="100" w:afterAutospacing="1"/>
      <w:textAlignment w:val="center"/>
    </w:pPr>
    <w:rPr>
      <w:rFonts w:ascii="Times New Roman" w:hAnsi="Times New Roman"/>
      <w:b/>
      <w:bCs/>
      <w:sz w:val="20"/>
      <w:szCs w:val="20"/>
    </w:rPr>
  </w:style>
  <w:style w:type="paragraph" w:customStyle="1" w:styleId="xl30">
    <w:name w:val="xl30"/>
    <w:basedOn w:val="a7"/>
    <w:rsid w:val="000D2CE8"/>
    <w:pPr>
      <w:spacing w:before="100" w:beforeAutospacing="1" w:after="100" w:afterAutospacing="1"/>
      <w:textAlignment w:val="center"/>
    </w:pPr>
    <w:rPr>
      <w:rFonts w:ascii="Times New Roman" w:hAnsi="Times New Roman"/>
      <w:sz w:val="18"/>
      <w:szCs w:val="18"/>
    </w:rPr>
  </w:style>
  <w:style w:type="paragraph" w:customStyle="1" w:styleId="xl31">
    <w:name w:val="xl31"/>
    <w:basedOn w:val="a7"/>
    <w:rsid w:val="000D2CE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2">
    <w:name w:val="xl32"/>
    <w:basedOn w:val="a7"/>
    <w:rsid w:val="000D2CE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18"/>
      <w:szCs w:val="18"/>
    </w:rPr>
  </w:style>
  <w:style w:type="paragraph" w:customStyle="1" w:styleId="xl33">
    <w:name w:val="xl33"/>
    <w:basedOn w:val="a7"/>
    <w:rsid w:val="000D2CE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7"/>
    <w:rsid w:val="000D2CE8"/>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5">
    <w:name w:val="xl35"/>
    <w:basedOn w:val="a7"/>
    <w:rsid w:val="000D2CE8"/>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7"/>
    <w:rsid w:val="000D2CE8"/>
    <w:pPr>
      <w:pBdr>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7">
    <w:name w:val="xl37"/>
    <w:basedOn w:val="a7"/>
    <w:rsid w:val="000D2CE8"/>
    <w:pPr>
      <w:spacing w:before="100" w:beforeAutospacing="1" w:after="100" w:afterAutospacing="1"/>
      <w:jc w:val="center"/>
      <w:textAlignment w:val="center"/>
    </w:pPr>
    <w:rPr>
      <w:rFonts w:ascii="Times New Roman" w:hAnsi="Times New Roman"/>
      <w:b/>
      <w:bCs/>
      <w:sz w:val="18"/>
      <w:szCs w:val="18"/>
    </w:rPr>
  </w:style>
  <w:style w:type="paragraph" w:customStyle="1" w:styleId="xl38">
    <w:name w:val="xl38"/>
    <w:basedOn w:val="a7"/>
    <w:rsid w:val="000D2CE8"/>
    <w:pPr>
      <w:pBdr>
        <w:left w:val="single" w:sz="4" w:space="0" w:color="auto"/>
        <w:bottom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9">
    <w:name w:val="xl39"/>
    <w:basedOn w:val="a7"/>
    <w:rsid w:val="000D2CE8"/>
    <w:pPr>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1">
    <w:name w:val="xl41"/>
    <w:basedOn w:val="a7"/>
    <w:rsid w:val="000D2CE8"/>
    <w:pPr>
      <w:pBdr>
        <w:bottom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2">
    <w:name w:val="xl42"/>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43">
    <w:name w:val="xl43"/>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44">
    <w:name w:val="xl44"/>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45">
    <w:name w:val="xl45"/>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46">
    <w:name w:val="xl46"/>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47">
    <w:name w:val="xl47"/>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48">
    <w:name w:val="xl48"/>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49">
    <w:name w:val="xl49"/>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50">
    <w:name w:val="xl50"/>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51">
    <w:name w:val="xl51"/>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52">
    <w:name w:val="xl52"/>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53">
    <w:name w:val="xl53"/>
    <w:basedOn w:val="a7"/>
    <w:rsid w:val="000D2CE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hAnsi="Times New Roman"/>
      <w:sz w:val="18"/>
      <w:szCs w:val="18"/>
    </w:rPr>
  </w:style>
  <w:style w:type="paragraph" w:customStyle="1" w:styleId="xl54">
    <w:name w:val="xl54"/>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55">
    <w:name w:val="xl55"/>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56">
    <w:name w:val="xl56"/>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57">
    <w:name w:val="xl57"/>
    <w:basedOn w:val="a7"/>
    <w:rsid w:val="000D2CE8"/>
    <w:pPr>
      <w:spacing w:before="100" w:beforeAutospacing="1" w:after="100" w:afterAutospacing="1"/>
      <w:jc w:val="center"/>
      <w:textAlignment w:val="center"/>
    </w:pPr>
    <w:rPr>
      <w:rFonts w:ascii="Times New Roman" w:hAnsi="Times New Roman"/>
      <w:sz w:val="18"/>
      <w:szCs w:val="18"/>
    </w:rPr>
  </w:style>
  <w:style w:type="paragraph" w:customStyle="1" w:styleId="xl58">
    <w:name w:val="xl58"/>
    <w:basedOn w:val="a7"/>
    <w:rsid w:val="000D2CE8"/>
    <w:pPr>
      <w:spacing w:before="100" w:beforeAutospacing="1" w:after="100" w:afterAutospacing="1"/>
      <w:textAlignment w:val="center"/>
    </w:pPr>
    <w:rPr>
      <w:rFonts w:ascii="Times New Roman" w:hAnsi="Times New Roman"/>
      <w:sz w:val="18"/>
      <w:szCs w:val="18"/>
    </w:rPr>
  </w:style>
  <w:style w:type="paragraph" w:customStyle="1" w:styleId="xl59">
    <w:name w:val="xl59"/>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60">
    <w:name w:val="xl60"/>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61">
    <w:name w:val="xl61"/>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62">
    <w:name w:val="xl62"/>
    <w:basedOn w:val="a7"/>
    <w:rsid w:val="000D2CE8"/>
    <w:pPr>
      <w:pBdr>
        <w:left w:val="single" w:sz="8"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63">
    <w:name w:val="xl63"/>
    <w:basedOn w:val="a7"/>
    <w:rsid w:val="000D2CE8"/>
    <w:pPr>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64">
    <w:name w:val="xl64"/>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65">
    <w:name w:val="xl65"/>
    <w:basedOn w:val="a7"/>
    <w:rsid w:val="000D2CE8"/>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66">
    <w:name w:val="xl66"/>
    <w:basedOn w:val="a7"/>
    <w:rsid w:val="000D2CE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hAnsi="Times New Roman"/>
      <w:sz w:val="18"/>
      <w:szCs w:val="18"/>
    </w:rPr>
  </w:style>
  <w:style w:type="paragraph" w:customStyle="1" w:styleId="xl67">
    <w:name w:val="xl67"/>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18"/>
      <w:szCs w:val="18"/>
    </w:rPr>
  </w:style>
  <w:style w:type="paragraph" w:customStyle="1" w:styleId="xl68">
    <w:name w:val="xl68"/>
    <w:basedOn w:val="a7"/>
    <w:rsid w:val="000D2CE8"/>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69">
    <w:name w:val="xl69"/>
    <w:basedOn w:val="a7"/>
    <w:rsid w:val="000D2CE8"/>
    <w:pPr>
      <w:pBdr>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70">
    <w:name w:val="xl70"/>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8"/>
      <w:szCs w:val="18"/>
    </w:rPr>
  </w:style>
  <w:style w:type="paragraph" w:customStyle="1" w:styleId="xl71">
    <w:name w:val="xl71"/>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8"/>
      <w:szCs w:val="18"/>
    </w:rPr>
  </w:style>
  <w:style w:type="paragraph" w:customStyle="1" w:styleId="xl72">
    <w:name w:val="xl72"/>
    <w:basedOn w:val="a7"/>
    <w:rsid w:val="000D2CE8"/>
    <w:pPr>
      <w:pBdr>
        <w:bottom w:val="single" w:sz="8" w:space="0" w:color="auto"/>
        <w:right w:val="single" w:sz="8" w:space="0" w:color="auto"/>
      </w:pBdr>
      <w:spacing w:before="100" w:beforeAutospacing="1" w:after="100" w:afterAutospacing="1"/>
      <w:textAlignment w:val="top"/>
    </w:pPr>
    <w:rPr>
      <w:rFonts w:ascii="Times New Roman" w:hAnsi="Times New Roman"/>
      <w:sz w:val="18"/>
      <w:szCs w:val="18"/>
    </w:rPr>
  </w:style>
  <w:style w:type="paragraph" w:customStyle="1" w:styleId="xl73">
    <w:name w:val="xl73"/>
    <w:basedOn w:val="a7"/>
    <w:rsid w:val="000D2CE8"/>
    <w:pPr>
      <w:pBdr>
        <w:bottom w:val="single" w:sz="8" w:space="0" w:color="auto"/>
        <w:right w:val="single" w:sz="8" w:space="0" w:color="auto"/>
      </w:pBdr>
      <w:spacing w:before="100" w:beforeAutospacing="1" w:after="100" w:afterAutospacing="1"/>
      <w:jc w:val="center"/>
      <w:textAlignment w:val="top"/>
    </w:pPr>
    <w:rPr>
      <w:rFonts w:ascii="Times New Roman" w:hAnsi="Times New Roman"/>
      <w:sz w:val="18"/>
      <w:szCs w:val="18"/>
    </w:rPr>
  </w:style>
  <w:style w:type="paragraph" w:customStyle="1" w:styleId="xl74">
    <w:name w:val="xl74"/>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rPr>
  </w:style>
  <w:style w:type="paragraph" w:customStyle="1" w:styleId="xl75">
    <w:name w:val="xl75"/>
    <w:basedOn w:val="a7"/>
    <w:rsid w:val="000D2CE8"/>
    <w:pPr>
      <w:spacing w:before="100" w:beforeAutospacing="1" w:after="100" w:afterAutospacing="1"/>
      <w:jc w:val="center"/>
    </w:pPr>
    <w:rPr>
      <w:rFonts w:ascii="Times New Roman" w:hAnsi="Times New Roman"/>
      <w:b/>
      <w:bCs/>
      <w:sz w:val="18"/>
      <w:szCs w:val="18"/>
    </w:rPr>
  </w:style>
  <w:style w:type="paragraph" w:customStyle="1" w:styleId="xl76">
    <w:name w:val="xl76"/>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77">
    <w:name w:val="xl77"/>
    <w:basedOn w:val="a7"/>
    <w:rsid w:val="000D2CE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78">
    <w:name w:val="xl78"/>
    <w:basedOn w:val="a7"/>
    <w:rsid w:val="000D2CE8"/>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79">
    <w:name w:val="xl79"/>
    <w:basedOn w:val="a7"/>
    <w:rsid w:val="000D2CE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80">
    <w:name w:val="xl80"/>
    <w:basedOn w:val="a7"/>
    <w:rsid w:val="000D2CE8"/>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81">
    <w:name w:val="xl81"/>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82">
    <w:name w:val="xl82"/>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18"/>
      <w:szCs w:val="18"/>
    </w:rPr>
  </w:style>
  <w:style w:type="paragraph" w:customStyle="1" w:styleId="xl83">
    <w:name w:val="xl83"/>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BodyTextIndent31">
    <w:name w:val="Body Text Indent 31"/>
    <w:basedOn w:val="a7"/>
    <w:rsid w:val="000D2CE8"/>
    <w:pPr>
      <w:ind w:firstLine="567"/>
      <w:jc w:val="both"/>
    </w:pPr>
    <w:rPr>
      <w:rFonts w:ascii="Times New Roman" w:hAnsi="Times New Roman"/>
      <w:sz w:val="24"/>
      <w:szCs w:val="24"/>
    </w:rPr>
  </w:style>
  <w:style w:type="paragraph" w:customStyle="1" w:styleId="DefinitionList">
    <w:name w:val="Definition List"/>
    <w:basedOn w:val="a7"/>
    <w:next w:val="DefinitionTerm"/>
    <w:rsid w:val="000D2CE8"/>
    <w:pPr>
      <w:widowControl w:val="0"/>
      <w:ind w:left="360"/>
    </w:pPr>
    <w:rPr>
      <w:rFonts w:ascii="Times New Roman" w:hAnsi="Times New Roman"/>
      <w:sz w:val="24"/>
      <w:szCs w:val="24"/>
    </w:rPr>
  </w:style>
  <w:style w:type="paragraph" w:customStyle="1" w:styleId="DefinitionTerm">
    <w:name w:val="Definition Term"/>
    <w:basedOn w:val="a7"/>
    <w:next w:val="DefinitionList"/>
    <w:rsid w:val="000D2CE8"/>
    <w:pPr>
      <w:widowControl w:val="0"/>
    </w:pPr>
    <w:rPr>
      <w:rFonts w:ascii="Times New Roman" w:hAnsi="Times New Roman"/>
      <w:sz w:val="24"/>
      <w:szCs w:val="24"/>
    </w:rPr>
  </w:style>
  <w:style w:type="paragraph" w:customStyle="1" w:styleId="iaaaiu1">
    <w:name w:val="ia?a?aiu1"/>
    <w:basedOn w:val="afa"/>
    <w:rsid w:val="000D2CE8"/>
    <w:pPr>
      <w:tabs>
        <w:tab w:val="left" w:pos="-1134"/>
      </w:tabs>
      <w:ind w:left="1191" w:hanging="227"/>
      <w:jc w:val="both"/>
    </w:pPr>
    <w:rPr>
      <w:rFonts w:ascii="Times New Roman" w:hAnsi="Times New Roman"/>
      <w:b/>
      <w:i/>
      <w:snapToGrid w:val="0"/>
      <w:sz w:val="24"/>
    </w:rPr>
  </w:style>
  <w:style w:type="paragraph" w:customStyle="1" w:styleId="xl23">
    <w:name w:val="xl23"/>
    <w:basedOn w:val="a7"/>
    <w:rsid w:val="000D2CE8"/>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hAnsi="Times New Roman"/>
      <w:b/>
      <w:bCs/>
      <w:sz w:val="24"/>
      <w:szCs w:val="24"/>
    </w:rPr>
  </w:style>
  <w:style w:type="paragraph" w:customStyle="1" w:styleId="xl24">
    <w:name w:val="xl24"/>
    <w:basedOn w:val="a7"/>
    <w:rsid w:val="000D2CE8"/>
    <w:pPr>
      <w:pBdr>
        <w:left w:val="single" w:sz="8" w:space="0" w:color="auto"/>
        <w:right w:val="single" w:sz="8" w:space="0" w:color="auto"/>
      </w:pBdr>
      <w:spacing w:before="100" w:beforeAutospacing="1" w:after="100" w:afterAutospacing="1"/>
      <w:jc w:val="center"/>
      <w:textAlignment w:val="top"/>
    </w:pPr>
    <w:rPr>
      <w:rFonts w:ascii="Times New Roman" w:hAnsi="Times New Roman"/>
      <w:b/>
      <w:bCs/>
      <w:sz w:val="24"/>
      <w:szCs w:val="24"/>
    </w:rPr>
  </w:style>
  <w:style w:type="paragraph" w:customStyle="1" w:styleId="xl25">
    <w:name w:val="xl25"/>
    <w:basedOn w:val="a7"/>
    <w:rsid w:val="000D2CE8"/>
    <w:pPr>
      <w:pBdr>
        <w:top w:val="single" w:sz="8" w:space="0" w:color="auto"/>
        <w:right w:val="single" w:sz="8" w:space="0" w:color="auto"/>
      </w:pBdr>
      <w:spacing w:before="100" w:beforeAutospacing="1" w:after="100" w:afterAutospacing="1"/>
      <w:jc w:val="center"/>
      <w:textAlignment w:val="top"/>
    </w:pPr>
    <w:rPr>
      <w:rFonts w:ascii="Times New Roman" w:hAnsi="Times New Roman"/>
      <w:b/>
      <w:bCs/>
      <w:sz w:val="24"/>
      <w:szCs w:val="24"/>
    </w:rPr>
  </w:style>
  <w:style w:type="paragraph" w:customStyle="1" w:styleId="FormField">
    <w:name w:val="FormField"/>
    <w:basedOn w:val="a7"/>
    <w:rsid w:val="000D2CE8"/>
    <w:pPr>
      <w:widowControl w:val="0"/>
      <w:spacing w:before="120"/>
    </w:pPr>
    <w:rPr>
      <w:rFonts w:ascii="Arial" w:hAnsi="Arial" w:cs="Arial"/>
      <w:b/>
      <w:bCs/>
      <w:sz w:val="24"/>
      <w:szCs w:val="24"/>
    </w:rPr>
  </w:style>
  <w:style w:type="character" w:styleId="HTML4">
    <w:name w:val="HTML Typewriter"/>
    <w:rsid w:val="000D2CE8"/>
    <w:rPr>
      <w:rFonts w:ascii="Arial Unicode MS" w:eastAsia="Times New Roman" w:hAnsi="Courier New" w:cs="Times New Roman"/>
      <w:sz w:val="20"/>
    </w:rPr>
  </w:style>
  <w:style w:type="paragraph" w:customStyle="1" w:styleId="1f8">
    <w:name w:val="заголовок 1"/>
    <w:basedOn w:val="a7"/>
    <w:next w:val="a7"/>
    <w:rsid w:val="000D2CE8"/>
    <w:pPr>
      <w:keepNext/>
      <w:suppressAutoHyphens/>
      <w:autoSpaceDE w:val="0"/>
      <w:autoSpaceDN w:val="0"/>
      <w:spacing w:before="120" w:after="120"/>
      <w:jc w:val="center"/>
    </w:pPr>
    <w:rPr>
      <w:rFonts w:ascii="Times New Roman" w:hAnsi="Times New Roman"/>
      <w:b/>
      <w:bCs/>
      <w:kern w:val="28"/>
      <w:sz w:val="24"/>
      <w:szCs w:val="24"/>
    </w:rPr>
  </w:style>
  <w:style w:type="paragraph" w:customStyle="1" w:styleId="afffffffb">
    <w:name w:val="Стиль"/>
    <w:basedOn w:val="a7"/>
    <w:next w:val="ac"/>
    <w:link w:val="afffffffc"/>
    <w:rsid w:val="000D2CE8"/>
    <w:pPr>
      <w:spacing w:before="100" w:beforeAutospacing="1" w:after="100" w:afterAutospacing="1"/>
    </w:pPr>
    <w:rPr>
      <w:rFonts w:ascii="Times New Roman" w:hAnsi="Times New Roman"/>
      <w:sz w:val="24"/>
      <w:szCs w:val="24"/>
      <w:lang w:val="x-none" w:eastAsia="x-none"/>
    </w:rPr>
  </w:style>
  <w:style w:type="paragraph" w:customStyle="1" w:styleId="Char1">
    <w:name w:val="Char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113">
    <w:name w:val="Знак Знак Знак Знак Знак1 Знак Знак Знак1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114">
    <w:name w:val="Знак Знак Знак Знак Знак1 Знак Знак Знак1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115">
    <w:name w:val="Знак Знак Знак Знак Знак1 Знак Знак Знак1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d">
    <w:name w:val="Знак Знак Знак Знак Знак Знак Знак Знак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e">
    <w:name w:val="Знак Знак Знак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116">
    <w:name w:val="Знак Знак Знак Знак Знак1 Знак Знак Знак1 Знак Знак Знак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character" w:customStyle="1" w:styleId="ConsNormal1">
    <w:name w:val="ConsNormal Знак Знак"/>
    <w:rsid w:val="000D2CE8"/>
    <w:rPr>
      <w:rFonts w:ascii="Arial" w:hAnsi="Arial"/>
      <w:sz w:val="22"/>
      <w:lang w:val="ru-RU" w:eastAsia="ru-RU"/>
    </w:rPr>
  </w:style>
  <w:style w:type="paragraph" w:customStyle="1" w:styleId="1f9">
    <w:name w:val="Знак Знак Знак1 Знак Знак Знак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f">
    <w:name w:val="Знак Знак Знак Знак Знак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f0">
    <w:name w:val="Знак Знак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117">
    <w:name w:val="Знак Знак Знак Знак Знак1 Знак Знак Знак1 Знак Знак Знак Знак Знак Знак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1fa">
    <w:name w:val="Без интервала1"/>
    <w:rsid w:val="000D2CE8"/>
    <w:rPr>
      <w:sz w:val="22"/>
      <w:szCs w:val="22"/>
    </w:rPr>
  </w:style>
  <w:style w:type="paragraph" w:customStyle="1" w:styleId="118">
    <w:name w:val="Знак11"/>
    <w:basedOn w:val="a7"/>
    <w:rsid w:val="000D2CE8"/>
    <w:pPr>
      <w:widowControl w:val="0"/>
      <w:adjustRightInd w:val="0"/>
      <w:spacing w:after="160" w:line="240" w:lineRule="exact"/>
      <w:jc w:val="right"/>
    </w:pPr>
    <w:rPr>
      <w:rFonts w:ascii="Arial" w:hAnsi="Arial" w:cs="Arial"/>
      <w:sz w:val="20"/>
      <w:szCs w:val="20"/>
      <w:lang w:val="en-GB" w:eastAsia="en-US"/>
    </w:rPr>
  </w:style>
  <w:style w:type="paragraph" w:customStyle="1" w:styleId="119">
    <w:name w:val="Знак Знак Знак Знак Знак1 Знак Знак Знак Знак Знак Знак Знак Знак Знак Знак Знак Знак Знак Знак Знак1"/>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220">
    <w:name w:val="Основной текст 22"/>
    <w:basedOn w:val="a7"/>
    <w:rsid w:val="000D2CE8"/>
    <w:pPr>
      <w:widowControl w:val="0"/>
      <w:ind w:firstLine="720"/>
      <w:jc w:val="center"/>
    </w:pPr>
    <w:rPr>
      <w:rFonts w:ascii="Times New Roman" w:hAnsi="Times New Roman"/>
      <w:b/>
      <w:szCs w:val="20"/>
    </w:rPr>
  </w:style>
  <w:style w:type="paragraph" w:customStyle="1" w:styleId="1fb">
    <w:name w:val="Обычный1"/>
    <w:rsid w:val="000D2CE8"/>
    <w:pPr>
      <w:widowControl w:val="0"/>
      <w:spacing w:line="340" w:lineRule="auto"/>
    </w:pPr>
    <w:rPr>
      <w:rFonts w:ascii="Times New Roman" w:hAnsi="Times New Roman"/>
    </w:rPr>
  </w:style>
  <w:style w:type="paragraph" w:customStyle="1" w:styleId="1fc">
    <w:name w:val="Знак Знак Знак Знак Знак1 Знак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312">
    <w:name w:val="Знак3 Знак Знак Знак Знак Знак Знак Знак Знак1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ConsPlusTitle">
    <w:name w:val="ConsPlusTitle"/>
    <w:rsid w:val="000D2CE8"/>
    <w:pPr>
      <w:widowControl w:val="0"/>
      <w:autoSpaceDE w:val="0"/>
      <w:autoSpaceDN w:val="0"/>
      <w:adjustRightInd w:val="0"/>
    </w:pPr>
    <w:rPr>
      <w:rFonts w:ascii="Arial" w:hAnsi="Arial" w:cs="Arial"/>
      <w:b/>
      <w:bCs/>
    </w:rPr>
  </w:style>
  <w:style w:type="character" w:customStyle="1" w:styleId="DocumentMapChar">
    <w:name w:val="Document Map Char"/>
    <w:semiHidden/>
    <w:locked/>
    <w:rsid w:val="000D2CE8"/>
    <w:rPr>
      <w:rFonts w:ascii="Tahoma" w:hAnsi="Tahoma"/>
      <w:sz w:val="20"/>
      <w:shd w:val="clear" w:color="auto" w:fill="000080"/>
      <w:lang w:eastAsia="ru-RU"/>
    </w:rPr>
  </w:style>
  <w:style w:type="paragraph" w:styleId="affc">
    <w:name w:val="Document Map"/>
    <w:basedOn w:val="a7"/>
    <w:link w:val="affb"/>
    <w:rsid w:val="000D2CE8"/>
    <w:pPr>
      <w:shd w:val="clear" w:color="auto" w:fill="000080"/>
    </w:pPr>
    <w:rPr>
      <w:b/>
      <w:i/>
      <w:snapToGrid w:val="0"/>
      <w:sz w:val="28"/>
      <w:szCs w:val="20"/>
      <w:lang w:val="x-none" w:eastAsia="x-none"/>
    </w:rPr>
  </w:style>
  <w:style w:type="character" w:customStyle="1" w:styleId="1fd">
    <w:name w:val="Схема документа Знак1"/>
    <w:uiPriority w:val="99"/>
    <w:semiHidden/>
    <w:rsid w:val="000D2CE8"/>
    <w:rPr>
      <w:rFonts w:ascii="Tahoma" w:hAnsi="Tahoma" w:cs="Tahoma"/>
      <w:sz w:val="16"/>
      <w:szCs w:val="16"/>
    </w:rPr>
  </w:style>
  <w:style w:type="character" w:customStyle="1" w:styleId="DocumentMapChar1">
    <w:name w:val="Document Map Char1"/>
    <w:uiPriority w:val="99"/>
    <w:semiHidden/>
    <w:locked/>
    <w:rsid w:val="000D2CE8"/>
    <w:rPr>
      <w:rFonts w:ascii="Times New Roman" w:hAnsi="Times New Roman" w:cs="Times New Roman"/>
      <w:sz w:val="2"/>
    </w:rPr>
  </w:style>
  <w:style w:type="paragraph" w:customStyle="1" w:styleId="Char2">
    <w:name w:val="Char Знак Знак"/>
    <w:basedOn w:val="a7"/>
    <w:rsid w:val="000D2CE8"/>
    <w:pPr>
      <w:widowControl w:val="0"/>
      <w:adjustRightInd w:val="0"/>
      <w:spacing w:after="160" w:line="240" w:lineRule="exact"/>
      <w:jc w:val="right"/>
    </w:pPr>
    <w:rPr>
      <w:rFonts w:ascii="Arial" w:hAnsi="Arial" w:cs="Arial"/>
      <w:sz w:val="20"/>
      <w:szCs w:val="20"/>
      <w:lang w:val="en-GB" w:eastAsia="en-US"/>
    </w:rPr>
  </w:style>
  <w:style w:type="paragraph" w:customStyle="1" w:styleId="2f5">
    <w:name w:val="Знак2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3f5">
    <w:name w:val="Знак3 Знак Знак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f1">
    <w:name w:val="Знак Знак Знак Знак Знак Знак Знак Знак Знак Знак Знак Знак Знак Знак Знак Знак Знак"/>
    <w:basedOn w:val="a7"/>
    <w:rsid w:val="000D2CE8"/>
    <w:pPr>
      <w:widowControl w:val="0"/>
      <w:adjustRightInd w:val="0"/>
      <w:spacing w:after="160" w:line="240" w:lineRule="exact"/>
      <w:jc w:val="right"/>
    </w:pPr>
    <w:rPr>
      <w:rFonts w:ascii="Arial" w:hAnsi="Arial" w:cs="Arial"/>
      <w:sz w:val="20"/>
      <w:szCs w:val="20"/>
      <w:lang w:val="en-GB" w:eastAsia="en-US"/>
    </w:rPr>
  </w:style>
  <w:style w:type="character" w:customStyle="1" w:styleId="1fe">
    <w:name w:val="Текст выноски Знак1"/>
    <w:aliases w:val="Знак Знак Знак"/>
    <w:semiHidden/>
    <w:rsid w:val="000D2CE8"/>
    <w:rPr>
      <w:rFonts w:ascii="Tahoma" w:hAnsi="Tahoma"/>
      <w:sz w:val="16"/>
      <w:lang w:eastAsia="ru-RU"/>
    </w:rPr>
  </w:style>
  <w:style w:type="paragraph" w:customStyle="1" w:styleId="313">
    <w:name w:val="Основной текст 31"/>
    <w:basedOn w:val="a7"/>
    <w:rsid w:val="000D2CE8"/>
    <w:pPr>
      <w:tabs>
        <w:tab w:val="left" w:pos="426"/>
      </w:tabs>
      <w:jc w:val="both"/>
    </w:pPr>
    <w:rPr>
      <w:rFonts w:ascii="Arial" w:hAnsi="Arial"/>
      <w:sz w:val="24"/>
      <w:szCs w:val="20"/>
    </w:rPr>
  </w:style>
  <w:style w:type="character" w:customStyle="1" w:styleId="ConsNonformat0">
    <w:name w:val="ConsNonformat Знак"/>
    <w:rsid w:val="000D2CE8"/>
    <w:rPr>
      <w:rFonts w:ascii="Courier New" w:hAnsi="Courier New"/>
      <w:lang w:val="ru-RU" w:eastAsia="ru-RU"/>
    </w:rPr>
  </w:style>
  <w:style w:type="paragraph" w:customStyle="1" w:styleId="affffffff2">
    <w:name w:val="Содержимое таблицы"/>
    <w:basedOn w:val="a7"/>
    <w:rsid w:val="000D2CE8"/>
    <w:pPr>
      <w:widowControl w:val="0"/>
      <w:suppressLineNumbers/>
      <w:suppressAutoHyphens/>
    </w:pPr>
    <w:rPr>
      <w:rFonts w:ascii="Times New Roman" w:hAnsi="Times New Roman" w:cs="Mangal"/>
      <w:kern w:val="1"/>
      <w:sz w:val="24"/>
      <w:szCs w:val="24"/>
      <w:lang w:eastAsia="hi-IN" w:bidi="hi-IN"/>
    </w:rPr>
  </w:style>
  <w:style w:type="paragraph" w:customStyle="1" w:styleId="1ff">
    <w:name w:val="Знак Знак Знак1 Знак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212">
    <w:name w:val="Заголовок 21"/>
    <w:basedOn w:val="a7"/>
    <w:next w:val="a7"/>
    <w:rsid w:val="000D2CE8"/>
    <w:pPr>
      <w:keepNext/>
      <w:keepLines/>
      <w:snapToGrid w:val="0"/>
      <w:spacing w:before="240" w:after="120"/>
      <w:jc w:val="center"/>
    </w:pPr>
    <w:rPr>
      <w:rFonts w:ascii="Times New Roman" w:hAnsi="Times New Roman"/>
      <w:b/>
      <w:sz w:val="24"/>
      <w:szCs w:val="20"/>
    </w:rPr>
  </w:style>
  <w:style w:type="character" w:customStyle="1" w:styleId="FontStyle122">
    <w:name w:val="Font Style122"/>
    <w:rsid w:val="000D2CE8"/>
    <w:rPr>
      <w:rFonts w:ascii="Times New Roman" w:hAnsi="Times New Roman"/>
      <w:sz w:val="22"/>
    </w:rPr>
  </w:style>
  <w:style w:type="paragraph" w:customStyle="1" w:styleId="Style100">
    <w:name w:val="Style100"/>
    <w:basedOn w:val="a7"/>
    <w:rsid w:val="000D2CE8"/>
    <w:pPr>
      <w:widowControl w:val="0"/>
      <w:suppressAutoHyphens/>
      <w:autoSpaceDE w:val="0"/>
    </w:pPr>
    <w:rPr>
      <w:rFonts w:ascii="Times New Roman" w:hAnsi="Times New Roman"/>
      <w:sz w:val="24"/>
      <w:szCs w:val="24"/>
      <w:lang w:eastAsia="ar-SA"/>
    </w:rPr>
  </w:style>
  <w:style w:type="character" w:customStyle="1" w:styleId="FontStyle118">
    <w:name w:val="Font Style118"/>
    <w:rsid w:val="000D2CE8"/>
    <w:rPr>
      <w:rFonts w:ascii="Times New Roman" w:hAnsi="Times New Roman"/>
      <w:sz w:val="18"/>
    </w:rPr>
  </w:style>
  <w:style w:type="character" w:customStyle="1" w:styleId="FontStyle124">
    <w:name w:val="Font Style124"/>
    <w:rsid w:val="000D2CE8"/>
    <w:rPr>
      <w:rFonts w:ascii="Times New Roman" w:hAnsi="Times New Roman"/>
      <w:b/>
      <w:sz w:val="22"/>
    </w:rPr>
  </w:style>
  <w:style w:type="character" w:customStyle="1" w:styleId="FontStyle42">
    <w:name w:val="Font Style42"/>
    <w:rsid w:val="000D2CE8"/>
    <w:rPr>
      <w:rFonts w:ascii="Times New Roman" w:hAnsi="Times New Roman"/>
      <w:sz w:val="24"/>
    </w:rPr>
  </w:style>
  <w:style w:type="paragraph" w:customStyle="1" w:styleId="Style25">
    <w:name w:val="Style25"/>
    <w:basedOn w:val="a7"/>
    <w:rsid w:val="000D2CE8"/>
    <w:pPr>
      <w:widowControl w:val="0"/>
      <w:autoSpaceDE w:val="0"/>
      <w:autoSpaceDN w:val="0"/>
      <w:adjustRightInd w:val="0"/>
      <w:spacing w:line="249" w:lineRule="exact"/>
      <w:jc w:val="both"/>
    </w:pPr>
    <w:rPr>
      <w:rFonts w:ascii="Times New Roman" w:hAnsi="Times New Roman"/>
      <w:sz w:val="24"/>
      <w:szCs w:val="24"/>
    </w:rPr>
  </w:style>
  <w:style w:type="character" w:customStyle="1" w:styleId="iceouttxt">
    <w:name w:val="iceouttxt"/>
    <w:rsid w:val="000D2CE8"/>
  </w:style>
  <w:style w:type="paragraph" w:customStyle="1" w:styleId="2f6">
    <w:name w:val="Заголовок 2 Инна"/>
    <w:basedOn w:val="21"/>
    <w:link w:val="2f7"/>
    <w:rsid w:val="000D2CE8"/>
    <w:pPr>
      <w:jc w:val="center"/>
    </w:pPr>
    <w:rPr>
      <w:rFonts w:ascii="Arial" w:hAnsi="Arial"/>
      <w:bCs w:val="0"/>
      <w:i w:val="0"/>
      <w:iCs w:val="0"/>
      <w:sz w:val="24"/>
      <w:szCs w:val="20"/>
    </w:rPr>
  </w:style>
  <w:style w:type="character" w:customStyle="1" w:styleId="2f7">
    <w:name w:val="Заголовок 2 Инна Знак"/>
    <w:link w:val="2f6"/>
    <w:locked/>
    <w:rsid w:val="000D2CE8"/>
    <w:rPr>
      <w:rFonts w:ascii="Arial" w:hAnsi="Arial"/>
      <w:b/>
      <w:sz w:val="24"/>
      <w:lang w:val="x-none"/>
    </w:rPr>
  </w:style>
  <w:style w:type="character" w:customStyle="1" w:styleId="affffffff3">
    <w:name w:val="Основной текст Знак Знак Знак"/>
    <w:aliases w:val="Знак Знак Знак Знак1,Знак Знак Знак1 Знак,Основной текст Знак Знак Знак Знак Знак,Знак Знак Знак Знак Знак1,Основной текст Знак Знак Знак1 Знак"/>
    <w:locked/>
    <w:rsid w:val="000D2CE8"/>
    <w:rPr>
      <w:sz w:val="24"/>
    </w:rPr>
  </w:style>
  <w:style w:type="table" w:customStyle="1" w:styleId="1ff0">
    <w:name w:val="Сетка таблицы1"/>
    <w:uiPriority w:val="59"/>
    <w:rsid w:val="000D2CE8"/>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0D2CE8"/>
  </w:style>
  <w:style w:type="paragraph" w:customStyle="1" w:styleId="Style2">
    <w:name w:val="Style2"/>
    <w:basedOn w:val="a7"/>
    <w:rsid w:val="000D2CE8"/>
    <w:pPr>
      <w:widowControl w:val="0"/>
      <w:autoSpaceDE w:val="0"/>
      <w:autoSpaceDN w:val="0"/>
      <w:adjustRightInd w:val="0"/>
      <w:spacing w:line="283" w:lineRule="exact"/>
      <w:jc w:val="both"/>
    </w:pPr>
    <w:rPr>
      <w:rFonts w:ascii="Times New Roman" w:hAnsi="Times New Roman"/>
      <w:sz w:val="24"/>
      <w:szCs w:val="24"/>
    </w:rPr>
  </w:style>
  <w:style w:type="paragraph" w:customStyle="1" w:styleId="Style3">
    <w:name w:val="Style3"/>
    <w:basedOn w:val="a7"/>
    <w:rsid w:val="000D2CE8"/>
    <w:pPr>
      <w:widowControl w:val="0"/>
      <w:autoSpaceDE w:val="0"/>
      <w:autoSpaceDN w:val="0"/>
      <w:adjustRightInd w:val="0"/>
      <w:spacing w:line="289" w:lineRule="exact"/>
      <w:jc w:val="both"/>
    </w:pPr>
    <w:rPr>
      <w:rFonts w:ascii="Times New Roman" w:hAnsi="Times New Roman"/>
      <w:sz w:val="24"/>
      <w:szCs w:val="24"/>
    </w:rPr>
  </w:style>
  <w:style w:type="paragraph" w:customStyle="1" w:styleId="Style4">
    <w:name w:val="Style4"/>
    <w:basedOn w:val="a7"/>
    <w:rsid w:val="000D2CE8"/>
    <w:pPr>
      <w:widowControl w:val="0"/>
      <w:autoSpaceDE w:val="0"/>
      <w:autoSpaceDN w:val="0"/>
      <w:adjustRightInd w:val="0"/>
    </w:pPr>
    <w:rPr>
      <w:rFonts w:ascii="Times New Roman" w:hAnsi="Times New Roman"/>
      <w:sz w:val="24"/>
      <w:szCs w:val="24"/>
    </w:rPr>
  </w:style>
  <w:style w:type="paragraph" w:customStyle="1" w:styleId="Style9">
    <w:name w:val="Style9"/>
    <w:basedOn w:val="a7"/>
    <w:rsid w:val="000D2CE8"/>
    <w:pPr>
      <w:widowControl w:val="0"/>
      <w:autoSpaceDE w:val="0"/>
      <w:autoSpaceDN w:val="0"/>
      <w:adjustRightInd w:val="0"/>
    </w:pPr>
    <w:rPr>
      <w:rFonts w:ascii="Times New Roman" w:hAnsi="Times New Roman"/>
      <w:sz w:val="24"/>
      <w:szCs w:val="24"/>
    </w:rPr>
  </w:style>
  <w:style w:type="character" w:customStyle="1" w:styleId="FontStyle20">
    <w:name w:val="Font Style20"/>
    <w:rsid w:val="000D2CE8"/>
    <w:rPr>
      <w:rFonts w:ascii="Times New Roman" w:hAnsi="Times New Roman"/>
      <w:b/>
      <w:sz w:val="24"/>
    </w:rPr>
  </w:style>
  <w:style w:type="character" w:customStyle="1" w:styleId="FontStyle25">
    <w:name w:val="Font Style25"/>
    <w:uiPriority w:val="99"/>
    <w:rsid w:val="000D2CE8"/>
    <w:rPr>
      <w:rFonts w:ascii="Times New Roman" w:hAnsi="Times New Roman"/>
      <w:sz w:val="24"/>
    </w:rPr>
  </w:style>
  <w:style w:type="paragraph" w:customStyle="1" w:styleId="affffffff4">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BodyText31">
    <w:name w:val="Body Text 31"/>
    <w:basedOn w:val="a7"/>
    <w:rsid w:val="000D2CE8"/>
    <w:pPr>
      <w:widowControl w:val="0"/>
      <w:overflowPunct w:val="0"/>
      <w:autoSpaceDE w:val="0"/>
      <w:autoSpaceDN w:val="0"/>
      <w:adjustRightInd w:val="0"/>
      <w:textAlignment w:val="baseline"/>
    </w:pPr>
    <w:rPr>
      <w:rFonts w:ascii="Arial" w:hAnsi="Arial"/>
      <w:b/>
      <w:i/>
      <w:sz w:val="24"/>
      <w:szCs w:val="20"/>
    </w:rPr>
  </w:style>
  <w:style w:type="paragraph" w:customStyle="1" w:styleId="BodyTextIndent21">
    <w:name w:val="Body Text Indent 21"/>
    <w:basedOn w:val="a7"/>
    <w:rsid w:val="000D2CE8"/>
    <w:pPr>
      <w:widowControl w:val="0"/>
      <w:overflowPunct w:val="0"/>
      <w:autoSpaceDE w:val="0"/>
      <w:autoSpaceDN w:val="0"/>
      <w:adjustRightInd w:val="0"/>
      <w:ind w:firstLine="708"/>
      <w:jc w:val="both"/>
      <w:textAlignment w:val="baseline"/>
    </w:pPr>
    <w:rPr>
      <w:rFonts w:ascii="Peterburg" w:hAnsi="Peterburg"/>
      <w:sz w:val="24"/>
      <w:szCs w:val="20"/>
    </w:rPr>
  </w:style>
  <w:style w:type="paragraph" w:customStyle="1" w:styleId="BodyText21">
    <w:name w:val="Body Text 21"/>
    <w:basedOn w:val="a7"/>
    <w:rsid w:val="000D2CE8"/>
    <w:pPr>
      <w:overflowPunct w:val="0"/>
      <w:autoSpaceDE w:val="0"/>
      <w:autoSpaceDN w:val="0"/>
      <w:adjustRightInd w:val="0"/>
      <w:ind w:firstLine="709"/>
      <w:jc w:val="both"/>
      <w:textAlignment w:val="baseline"/>
    </w:pPr>
    <w:rPr>
      <w:rFonts w:ascii="Times New Roman" w:hAnsi="Times New Roman"/>
      <w:sz w:val="28"/>
      <w:szCs w:val="20"/>
    </w:rPr>
  </w:style>
  <w:style w:type="character" w:customStyle="1" w:styleId="1ff1">
    <w:name w:val="Основной текст Знак Знак1"/>
    <w:aliases w:val="Знак Знак Знак2,Знак Знак Знак3"/>
    <w:rsid w:val="000D2CE8"/>
    <w:rPr>
      <w:sz w:val="24"/>
      <w:lang w:val="ru-RU" w:eastAsia="ru-RU"/>
    </w:rPr>
  </w:style>
  <w:style w:type="paragraph" w:customStyle="1" w:styleId="130">
    <w:name w:val="Знак13"/>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213">
    <w:name w:val="Основной текст с отступом 21"/>
    <w:basedOn w:val="a7"/>
    <w:rsid w:val="000D2CE8"/>
    <w:pPr>
      <w:widowControl w:val="0"/>
      <w:overflowPunct w:val="0"/>
      <w:autoSpaceDE w:val="0"/>
      <w:autoSpaceDN w:val="0"/>
      <w:adjustRightInd w:val="0"/>
      <w:ind w:firstLine="708"/>
      <w:jc w:val="both"/>
      <w:textAlignment w:val="baseline"/>
    </w:pPr>
    <w:rPr>
      <w:rFonts w:ascii="Peterburg" w:hAnsi="Peterburg"/>
      <w:sz w:val="24"/>
      <w:szCs w:val="20"/>
    </w:rPr>
  </w:style>
  <w:style w:type="paragraph" w:customStyle="1" w:styleId="58">
    <w:name w:val="Знак5"/>
    <w:basedOn w:val="a7"/>
    <w:rsid w:val="000D2CE8"/>
    <w:pPr>
      <w:widowControl w:val="0"/>
      <w:adjustRightInd w:val="0"/>
      <w:spacing w:after="160" w:line="240" w:lineRule="exact"/>
      <w:jc w:val="right"/>
    </w:pPr>
    <w:rPr>
      <w:rFonts w:ascii="Times New Roman" w:hAnsi="Times New Roman"/>
      <w:sz w:val="20"/>
      <w:szCs w:val="20"/>
      <w:lang w:val="en-GB" w:eastAsia="en-US"/>
    </w:rPr>
  </w:style>
  <w:style w:type="character" w:customStyle="1" w:styleId="2f8">
    <w:name w:val="Основной текст 2 Знак Знак Знак"/>
    <w:semiHidden/>
    <w:locked/>
    <w:rsid w:val="000D2CE8"/>
    <w:rPr>
      <w:sz w:val="24"/>
      <w:lang w:val="ru-RU" w:eastAsia="ru-RU"/>
    </w:rPr>
  </w:style>
  <w:style w:type="character" w:customStyle="1" w:styleId="affffffff5">
    <w:name w:val="Заголовок сообщения (текст)"/>
    <w:rsid w:val="000D2CE8"/>
    <w:rPr>
      <w:rFonts w:ascii="Arial" w:hAnsi="Arial"/>
      <w:b/>
      <w:spacing w:val="-4"/>
      <w:sz w:val="18"/>
      <w:vertAlign w:val="baseline"/>
    </w:rPr>
  </w:style>
  <w:style w:type="character" w:customStyle="1" w:styleId="ConsNormal10">
    <w:name w:val="ConsNormal Знак Знак1"/>
    <w:rsid w:val="000D2CE8"/>
    <w:rPr>
      <w:rFonts w:ascii="Arial" w:hAnsi="Arial"/>
      <w:sz w:val="22"/>
      <w:lang w:val="ru-RU" w:eastAsia="ru-RU"/>
    </w:rPr>
  </w:style>
  <w:style w:type="paragraph" w:customStyle="1" w:styleId="1ff2">
    <w:name w:val="Знак Знак Знак Знак Знак Знак Знак Знак Знак Знак1"/>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1ff3">
    <w:name w:val="Знак Знак1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1ff4">
    <w:name w:val="Знак Знак Знак1 Знак Знак Знак Знак"/>
    <w:basedOn w:val="a7"/>
    <w:rsid w:val="000D2CE8"/>
    <w:pPr>
      <w:widowControl w:val="0"/>
      <w:adjustRightInd w:val="0"/>
      <w:spacing w:after="160" w:line="240" w:lineRule="exact"/>
      <w:jc w:val="right"/>
    </w:pPr>
    <w:rPr>
      <w:rFonts w:ascii="Arial" w:hAnsi="Arial" w:cs="Arial"/>
      <w:sz w:val="20"/>
      <w:szCs w:val="20"/>
      <w:lang w:val="en-GB" w:eastAsia="en-US"/>
    </w:rPr>
  </w:style>
  <w:style w:type="paragraph" w:customStyle="1" w:styleId="affffffff6">
    <w:name w:val="Знак Знак Знак Знак Знак Знак Знак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f7">
    <w:name w:val="Заголовок таблицы"/>
    <w:basedOn w:val="a7"/>
    <w:rsid w:val="000D2CE8"/>
    <w:pPr>
      <w:widowControl w:val="0"/>
      <w:suppressLineNumbers/>
      <w:suppressAutoHyphens/>
      <w:spacing w:line="360" w:lineRule="atLeast"/>
      <w:jc w:val="center"/>
      <w:textAlignment w:val="baseline"/>
    </w:pPr>
    <w:rPr>
      <w:rFonts w:ascii="Times New Roman" w:hAnsi="Times New Roman"/>
      <w:b/>
      <w:bCs/>
      <w:sz w:val="24"/>
      <w:szCs w:val="24"/>
      <w:lang w:eastAsia="ar-SA"/>
    </w:rPr>
  </w:style>
  <w:style w:type="paragraph" w:customStyle="1" w:styleId="1ff5">
    <w:name w:val="Знак Знак Знак1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1ff6">
    <w:name w:val="Знак Знак Знак Знак Знак Знак Знак Знак Знак1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font6">
    <w:name w:val="font6"/>
    <w:basedOn w:val="a7"/>
    <w:rsid w:val="000D2CE8"/>
    <w:pPr>
      <w:spacing w:before="100" w:beforeAutospacing="1" w:after="100" w:afterAutospacing="1"/>
    </w:pPr>
    <w:rPr>
      <w:rFonts w:ascii="Times New Roman" w:hAnsi="Times New Roman"/>
      <w:b/>
      <w:bCs/>
      <w:i/>
      <w:iCs/>
      <w:sz w:val="14"/>
      <w:szCs w:val="14"/>
    </w:rPr>
  </w:style>
  <w:style w:type="paragraph" w:customStyle="1" w:styleId="xl84">
    <w:name w:val="xl84"/>
    <w:basedOn w:val="a7"/>
    <w:rsid w:val="000D2CE8"/>
    <w:pPr>
      <w:spacing w:before="100" w:beforeAutospacing="1" w:after="100" w:afterAutospacing="1"/>
    </w:pPr>
    <w:rPr>
      <w:rFonts w:ascii="Times New Roman" w:hAnsi="Times New Roman"/>
      <w:sz w:val="18"/>
      <w:szCs w:val="18"/>
    </w:rPr>
  </w:style>
  <w:style w:type="paragraph" w:customStyle="1" w:styleId="xl85">
    <w:name w:val="xl85"/>
    <w:basedOn w:val="a7"/>
    <w:rsid w:val="000D2CE8"/>
    <w:pPr>
      <w:pBdr>
        <w:bottom w:val="single" w:sz="4" w:space="0" w:color="auto"/>
      </w:pBdr>
      <w:spacing w:before="100" w:beforeAutospacing="1" w:after="100" w:afterAutospacing="1"/>
      <w:jc w:val="right"/>
      <w:textAlignment w:val="top"/>
    </w:pPr>
    <w:rPr>
      <w:rFonts w:ascii="Times New Roman" w:hAnsi="Times New Roman"/>
    </w:rPr>
  </w:style>
  <w:style w:type="paragraph" w:customStyle="1" w:styleId="xl86">
    <w:name w:val="xl86"/>
    <w:basedOn w:val="a7"/>
    <w:rsid w:val="000D2CE8"/>
    <w:pPr>
      <w:spacing w:before="100" w:beforeAutospacing="1" w:after="100" w:afterAutospacing="1"/>
      <w:jc w:val="right"/>
      <w:textAlignment w:val="top"/>
    </w:pPr>
    <w:rPr>
      <w:rFonts w:ascii="Times New Roman" w:hAnsi="Times New Roman"/>
      <w:sz w:val="16"/>
      <w:szCs w:val="16"/>
    </w:rPr>
  </w:style>
  <w:style w:type="paragraph" w:customStyle="1" w:styleId="xl87">
    <w:name w:val="xl87"/>
    <w:basedOn w:val="a7"/>
    <w:rsid w:val="000D2CE8"/>
    <w:pPr>
      <w:pBdr>
        <w:top w:val="single" w:sz="4" w:space="0" w:color="auto"/>
      </w:pBdr>
      <w:spacing w:before="100" w:beforeAutospacing="1" w:after="100" w:afterAutospacing="1"/>
      <w:jc w:val="right"/>
      <w:textAlignment w:val="top"/>
    </w:pPr>
    <w:rPr>
      <w:rFonts w:ascii="Times New Roman" w:hAnsi="Times New Roman"/>
      <w:i/>
      <w:iCs/>
      <w:sz w:val="16"/>
      <w:szCs w:val="16"/>
    </w:rPr>
  </w:style>
  <w:style w:type="paragraph" w:customStyle="1" w:styleId="xl88">
    <w:name w:val="xl88"/>
    <w:basedOn w:val="a7"/>
    <w:rsid w:val="000D2CE8"/>
    <w:pPr>
      <w:spacing w:before="100" w:beforeAutospacing="1" w:after="100" w:afterAutospacing="1"/>
      <w:jc w:val="center"/>
      <w:textAlignment w:val="top"/>
    </w:pPr>
    <w:rPr>
      <w:rFonts w:ascii="Times New Roman" w:hAnsi="Times New Roman"/>
      <w:sz w:val="24"/>
      <w:szCs w:val="24"/>
    </w:rPr>
  </w:style>
  <w:style w:type="paragraph" w:customStyle="1" w:styleId="xl89">
    <w:name w:val="xl89"/>
    <w:basedOn w:val="a7"/>
    <w:rsid w:val="000D2CE8"/>
    <w:pPr>
      <w:spacing w:before="100" w:beforeAutospacing="1" w:after="100" w:afterAutospacing="1"/>
      <w:textAlignment w:val="top"/>
    </w:pPr>
    <w:rPr>
      <w:rFonts w:ascii="Times New Roman" w:hAnsi="Times New Roman"/>
      <w:sz w:val="18"/>
      <w:szCs w:val="18"/>
    </w:rPr>
  </w:style>
  <w:style w:type="paragraph" w:customStyle="1" w:styleId="xl90">
    <w:name w:val="xl90"/>
    <w:basedOn w:val="a7"/>
    <w:rsid w:val="000D2CE8"/>
    <w:pPr>
      <w:pBdr>
        <w:top w:val="single" w:sz="4" w:space="0" w:color="auto"/>
      </w:pBdr>
      <w:spacing w:before="100" w:beforeAutospacing="1" w:after="100" w:afterAutospacing="1"/>
      <w:jc w:val="right"/>
      <w:textAlignment w:val="top"/>
    </w:pPr>
    <w:rPr>
      <w:rFonts w:ascii="Times New Roman" w:hAnsi="Times New Roman"/>
      <w:sz w:val="16"/>
      <w:szCs w:val="16"/>
    </w:rPr>
  </w:style>
  <w:style w:type="paragraph" w:customStyle="1" w:styleId="xl91">
    <w:name w:val="xl91"/>
    <w:basedOn w:val="a7"/>
    <w:rsid w:val="000D2CE8"/>
    <w:pPr>
      <w:spacing w:before="100" w:beforeAutospacing="1" w:after="100" w:afterAutospacing="1"/>
    </w:pPr>
    <w:rPr>
      <w:rFonts w:ascii="Times New Roman" w:hAnsi="Times New Roman"/>
      <w:sz w:val="16"/>
      <w:szCs w:val="16"/>
    </w:rPr>
  </w:style>
  <w:style w:type="paragraph" w:customStyle="1" w:styleId="xl92">
    <w:name w:val="xl92"/>
    <w:basedOn w:val="a7"/>
    <w:rsid w:val="000D2CE8"/>
    <w:pPr>
      <w:spacing w:before="100" w:beforeAutospacing="1" w:after="100" w:afterAutospacing="1"/>
    </w:pPr>
    <w:rPr>
      <w:rFonts w:ascii="Times New Roman" w:hAnsi="Times New Roman"/>
    </w:rPr>
  </w:style>
  <w:style w:type="paragraph" w:customStyle="1" w:styleId="xl93">
    <w:name w:val="xl93"/>
    <w:basedOn w:val="a7"/>
    <w:rsid w:val="000D2CE8"/>
    <w:pPr>
      <w:pBdr>
        <w:top w:val="single" w:sz="4" w:space="0" w:color="auto"/>
      </w:pBdr>
      <w:spacing w:before="100" w:beforeAutospacing="1" w:after="100" w:afterAutospacing="1"/>
    </w:pPr>
    <w:rPr>
      <w:rFonts w:ascii="Times New Roman" w:hAnsi="Times New Roman"/>
      <w:sz w:val="16"/>
      <w:szCs w:val="16"/>
    </w:rPr>
  </w:style>
  <w:style w:type="paragraph" w:customStyle="1" w:styleId="xl94">
    <w:name w:val="xl94"/>
    <w:basedOn w:val="a7"/>
    <w:rsid w:val="000D2CE8"/>
    <w:pPr>
      <w:spacing w:before="100" w:beforeAutospacing="1" w:after="100" w:afterAutospacing="1"/>
      <w:jc w:val="right"/>
      <w:textAlignment w:val="top"/>
    </w:pPr>
    <w:rPr>
      <w:rFonts w:ascii="Times New Roman" w:hAnsi="Times New Roman"/>
      <w:sz w:val="16"/>
      <w:szCs w:val="16"/>
    </w:rPr>
  </w:style>
  <w:style w:type="paragraph" w:customStyle="1" w:styleId="xl95">
    <w:name w:val="xl95"/>
    <w:basedOn w:val="a7"/>
    <w:rsid w:val="000D2CE8"/>
    <w:pPr>
      <w:spacing w:before="100" w:beforeAutospacing="1" w:after="100" w:afterAutospacing="1"/>
    </w:pPr>
    <w:rPr>
      <w:rFonts w:ascii="Times New Roman" w:hAnsi="Times New Roman"/>
    </w:rPr>
  </w:style>
  <w:style w:type="paragraph" w:customStyle="1" w:styleId="xl96">
    <w:name w:val="xl96"/>
    <w:basedOn w:val="a7"/>
    <w:rsid w:val="000D2CE8"/>
    <w:pPr>
      <w:spacing w:before="100" w:beforeAutospacing="1" w:after="100" w:afterAutospacing="1"/>
      <w:textAlignment w:val="top"/>
    </w:pPr>
    <w:rPr>
      <w:rFonts w:ascii="Times New Roman" w:hAnsi="Times New Roman"/>
      <w:sz w:val="18"/>
      <w:szCs w:val="18"/>
    </w:rPr>
  </w:style>
  <w:style w:type="paragraph" w:customStyle="1" w:styleId="xl97">
    <w:name w:val="xl97"/>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98">
    <w:name w:val="xl98"/>
    <w:basedOn w:val="a7"/>
    <w:rsid w:val="000D2CE8"/>
    <w:pPr>
      <w:spacing w:before="100" w:beforeAutospacing="1" w:after="100" w:afterAutospacing="1"/>
      <w:textAlignment w:val="top"/>
    </w:pPr>
    <w:rPr>
      <w:rFonts w:ascii="Times New Roman" w:hAnsi="Times New Roman"/>
    </w:rPr>
  </w:style>
  <w:style w:type="paragraph" w:customStyle="1" w:styleId="xl99">
    <w:name w:val="xl99"/>
    <w:basedOn w:val="a7"/>
    <w:rsid w:val="000D2CE8"/>
    <w:pPr>
      <w:spacing w:before="100" w:beforeAutospacing="1" w:after="100" w:afterAutospacing="1"/>
    </w:pPr>
    <w:rPr>
      <w:rFonts w:ascii="Times New Roman" w:hAnsi="Times New Roman"/>
      <w:sz w:val="24"/>
      <w:szCs w:val="24"/>
    </w:rPr>
  </w:style>
  <w:style w:type="paragraph" w:customStyle="1" w:styleId="xl100">
    <w:name w:val="xl100"/>
    <w:basedOn w:val="a7"/>
    <w:rsid w:val="000D2CE8"/>
    <w:pPr>
      <w:spacing w:before="100" w:beforeAutospacing="1" w:after="100" w:afterAutospacing="1"/>
      <w:textAlignment w:val="top"/>
    </w:pPr>
    <w:rPr>
      <w:rFonts w:ascii="Times New Roman" w:hAnsi="Times New Roman"/>
    </w:rPr>
  </w:style>
  <w:style w:type="paragraph" w:customStyle="1" w:styleId="xl101">
    <w:name w:val="xl101"/>
    <w:basedOn w:val="a7"/>
    <w:rsid w:val="000D2CE8"/>
    <w:pPr>
      <w:spacing w:before="100" w:beforeAutospacing="1" w:after="100" w:afterAutospacing="1"/>
    </w:pPr>
    <w:rPr>
      <w:rFonts w:ascii="Times New Roman" w:hAnsi="Times New Roman"/>
    </w:rPr>
  </w:style>
  <w:style w:type="paragraph" w:customStyle="1" w:styleId="xl102">
    <w:name w:val="xl102"/>
    <w:basedOn w:val="a7"/>
    <w:rsid w:val="000D2CE8"/>
    <w:pPr>
      <w:spacing w:before="100" w:beforeAutospacing="1" w:after="100" w:afterAutospacing="1"/>
      <w:textAlignment w:val="top"/>
    </w:pPr>
    <w:rPr>
      <w:rFonts w:ascii="Times New Roman" w:hAnsi="Times New Roman"/>
      <w:sz w:val="18"/>
      <w:szCs w:val="18"/>
    </w:rPr>
  </w:style>
  <w:style w:type="paragraph" w:customStyle="1" w:styleId="xl103">
    <w:name w:val="xl103"/>
    <w:basedOn w:val="a7"/>
    <w:rsid w:val="000D2CE8"/>
    <w:pPr>
      <w:spacing w:before="100" w:beforeAutospacing="1" w:after="100" w:afterAutospacing="1"/>
      <w:textAlignment w:val="top"/>
    </w:pPr>
    <w:rPr>
      <w:rFonts w:ascii="Times New Roman" w:hAnsi="Times New Roman"/>
      <w:sz w:val="18"/>
      <w:szCs w:val="18"/>
    </w:rPr>
  </w:style>
  <w:style w:type="paragraph" w:customStyle="1" w:styleId="xl104">
    <w:name w:val="xl104"/>
    <w:basedOn w:val="a7"/>
    <w:rsid w:val="000D2CE8"/>
    <w:pPr>
      <w:spacing w:before="100" w:beforeAutospacing="1" w:after="100" w:afterAutospacing="1"/>
      <w:textAlignment w:val="top"/>
    </w:pPr>
    <w:rPr>
      <w:rFonts w:ascii="Times New Roman" w:hAnsi="Times New Roman"/>
      <w:sz w:val="24"/>
      <w:szCs w:val="24"/>
    </w:rPr>
  </w:style>
  <w:style w:type="paragraph" w:customStyle="1" w:styleId="xl105">
    <w:name w:val="xl105"/>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106">
    <w:name w:val="xl106"/>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107">
    <w:name w:val="xl107"/>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8"/>
      <w:szCs w:val="18"/>
    </w:rPr>
  </w:style>
  <w:style w:type="paragraph" w:customStyle="1" w:styleId="xl108">
    <w:name w:val="xl108"/>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109">
    <w:name w:val="xl109"/>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16"/>
      <w:szCs w:val="16"/>
    </w:rPr>
  </w:style>
  <w:style w:type="paragraph" w:customStyle="1" w:styleId="xl110">
    <w:name w:val="xl110"/>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16"/>
      <w:szCs w:val="16"/>
    </w:rPr>
  </w:style>
  <w:style w:type="paragraph" w:customStyle="1" w:styleId="xl111">
    <w:name w:val="xl111"/>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18"/>
      <w:szCs w:val="18"/>
    </w:rPr>
  </w:style>
  <w:style w:type="paragraph" w:customStyle="1" w:styleId="xl112">
    <w:name w:val="xl112"/>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8"/>
      <w:szCs w:val="18"/>
    </w:rPr>
  </w:style>
  <w:style w:type="paragraph" w:customStyle="1" w:styleId="xl113">
    <w:name w:val="xl113"/>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18"/>
      <w:szCs w:val="18"/>
    </w:rPr>
  </w:style>
  <w:style w:type="paragraph" w:customStyle="1" w:styleId="xl114">
    <w:name w:val="xl114"/>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b/>
      <w:bCs/>
      <w:sz w:val="16"/>
      <w:szCs w:val="16"/>
    </w:rPr>
  </w:style>
  <w:style w:type="paragraph" w:customStyle="1" w:styleId="xl115">
    <w:name w:val="xl115"/>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b/>
      <w:bCs/>
      <w:sz w:val="16"/>
      <w:szCs w:val="16"/>
    </w:rPr>
  </w:style>
  <w:style w:type="paragraph" w:customStyle="1" w:styleId="xl116">
    <w:name w:val="xl116"/>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4"/>
      <w:szCs w:val="24"/>
    </w:rPr>
  </w:style>
  <w:style w:type="paragraph" w:customStyle="1" w:styleId="xl117">
    <w:name w:val="xl117"/>
    <w:basedOn w:val="a7"/>
    <w:rsid w:val="000D2CE8"/>
    <w:pPr>
      <w:spacing w:before="100" w:beforeAutospacing="1" w:after="100" w:afterAutospacing="1"/>
      <w:jc w:val="right"/>
    </w:pPr>
    <w:rPr>
      <w:rFonts w:ascii="Times New Roman" w:hAnsi="Times New Roman"/>
    </w:rPr>
  </w:style>
  <w:style w:type="paragraph" w:customStyle="1" w:styleId="xl118">
    <w:name w:val="xl118"/>
    <w:basedOn w:val="a7"/>
    <w:rsid w:val="000D2CE8"/>
    <w:pPr>
      <w:spacing w:before="100" w:beforeAutospacing="1" w:after="100" w:afterAutospacing="1"/>
      <w:jc w:val="right"/>
    </w:pPr>
    <w:rPr>
      <w:rFonts w:ascii="Times New Roman" w:hAnsi="Times New Roman"/>
      <w:sz w:val="24"/>
      <w:szCs w:val="24"/>
    </w:rPr>
  </w:style>
  <w:style w:type="paragraph" w:customStyle="1" w:styleId="xl119">
    <w:name w:val="xl119"/>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4"/>
      <w:szCs w:val="24"/>
    </w:rPr>
  </w:style>
  <w:style w:type="paragraph" w:customStyle="1" w:styleId="xl120">
    <w:name w:val="xl120"/>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character" w:customStyle="1" w:styleId="bgreen">
    <w:name w:val="bgreen"/>
    <w:rsid w:val="000D2CE8"/>
    <w:rPr>
      <w:b/>
      <w:color w:val="7DBD55"/>
    </w:rPr>
  </w:style>
  <w:style w:type="paragraph" w:customStyle="1" w:styleId="64">
    <w:name w:val="заголовок 6"/>
    <w:basedOn w:val="a7"/>
    <w:next w:val="a7"/>
    <w:rsid w:val="000D2CE8"/>
    <w:pPr>
      <w:keepNext/>
      <w:widowControl w:val="0"/>
      <w:autoSpaceDE w:val="0"/>
      <w:autoSpaceDN w:val="0"/>
      <w:jc w:val="right"/>
      <w:outlineLvl w:val="5"/>
    </w:pPr>
    <w:rPr>
      <w:rFonts w:ascii="Times New Roman" w:hAnsi="Times New Roman"/>
      <w:vanish/>
      <w:sz w:val="20"/>
      <w:szCs w:val="20"/>
      <w:lang w:val="en-US"/>
    </w:rPr>
  </w:style>
  <w:style w:type="paragraph" w:customStyle="1" w:styleId="affffffff8">
    <w:name w:val="Стиль текста"/>
    <w:basedOn w:val="af8"/>
    <w:rsid w:val="000D2CE8"/>
    <w:pPr>
      <w:keepLines/>
      <w:spacing w:before="60" w:after="60"/>
      <w:jc w:val="both"/>
    </w:pPr>
    <w:rPr>
      <w:rFonts w:ascii="Times New Roman" w:hAnsi="Times New Roman"/>
      <w:sz w:val="24"/>
      <w:szCs w:val="20"/>
    </w:rPr>
  </w:style>
  <w:style w:type="character" w:customStyle="1" w:styleId="Char20">
    <w:name w:val="Char Знак2"/>
    <w:aliases w:val="Char Знак Знак2"/>
    <w:semiHidden/>
    <w:rsid w:val="000D2CE8"/>
    <w:rPr>
      <w:rFonts w:ascii="Times New Roman" w:hAnsi="Times New Roman"/>
      <w:sz w:val="20"/>
      <w:lang w:eastAsia="ru-RU"/>
    </w:rPr>
  </w:style>
  <w:style w:type="character" w:customStyle="1" w:styleId="affffffff9">
    <w:name w:val="Символ сноски"/>
    <w:rsid w:val="000D2CE8"/>
    <w:rPr>
      <w:vertAlign w:val="superscript"/>
    </w:rPr>
  </w:style>
  <w:style w:type="character" w:customStyle="1" w:styleId="apple-style-span">
    <w:name w:val="apple-style-span"/>
    <w:rsid w:val="000D2CE8"/>
  </w:style>
  <w:style w:type="paragraph" w:customStyle="1" w:styleId="1ff7">
    <w:name w:val="заголовок 1 Инна"/>
    <w:basedOn w:val="12"/>
    <w:next w:val="af8"/>
    <w:rsid w:val="000D2CE8"/>
    <w:pPr>
      <w:spacing w:line="360" w:lineRule="auto"/>
      <w:ind w:firstLine="397"/>
      <w:jc w:val="center"/>
    </w:pPr>
    <w:rPr>
      <w:bCs w:val="0"/>
      <w:kern w:val="28"/>
      <w:sz w:val="28"/>
      <w:szCs w:val="22"/>
    </w:rPr>
  </w:style>
  <w:style w:type="paragraph" w:customStyle="1" w:styleId="affffffffa">
    <w:name w:val="Основной текст Инна"/>
    <w:basedOn w:val="afff8"/>
    <w:next w:val="af8"/>
    <w:link w:val="affffffffb"/>
    <w:rsid w:val="000D2CE8"/>
    <w:pPr>
      <w:widowControl/>
      <w:tabs>
        <w:tab w:val="clear" w:pos="4677"/>
        <w:tab w:val="clear" w:pos="9355"/>
      </w:tabs>
      <w:autoSpaceDE/>
      <w:autoSpaceDN/>
      <w:adjustRightInd/>
      <w:ind w:firstLine="567"/>
      <w:jc w:val="both"/>
    </w:pPr>
    <w:rPr>
      <w:sz w:val="20"/>
    </w:rPr>
  </w:style>
  <w:style w:type="character" w:customStyle="1" w:styleId="affffffffb">
    <w:name w:val="Основной текст Инна Знак"/>
    <w:link w:val="affffffffa"/>
    <w:locked/>
    <w:rsid w:val="000D2CE8"/>
    <w:rPr>
      <w:rFonts w:ascii="Arial" w:hAnsi="Arial"/>
      <w:lang w:val="x-none"/>
    </w:rPr>
  </w:style>
  <w:style w:type="table" w:customStyle="1" w:styleId="2f9">
    <w:name w:val="Сетка таблицы2"/>
    <w:uiPriority w:val="59"/>
    <w:rsid w:val="000D2CE8"/>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6">
    <w:name w:val="Сетка таблицы3"/>
    <w:uiPriority w:val="59"/>
    <w:rsid w:val="000D2CE8"/>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phChar">
    <w:name w:val="List Paragraph Char"/>
    <w:locked/>
    <w:rsid w:val="000D2CE8"/>
    <w:rPr>
      <w:rFonts w:ascii="Calibri" w:hAnsi="Calibri"/>
    </w:rPr>
  </w:style>
  <w:style w:type="paragraph" w:customStyle="1" w:styleId="3f7">
    <w:name w:val="3"/>
    <w:basedOn w:val="a7"/>
    <w:rsid w:val="000D2CE8"/>
    <w:pPr>
      <w:jc w:val="both"/>
    </w:pPr>
    <w:rPr>
      <w:rFonts w:ascii="Times New Roman" w:hAnsi="Times New Roman"/>
      <w:sz w:val="24"/>
      <w:szCs w:val="24"/>
    </w:rPr>
  </w:style>
  <w:style w:type="paragraph" w:customStyle="1" w:styleId="2fa">
    <w:name w:val="Абзац списка2"/>
    <w:basedOn w:val="a7"/>
    <w:rsid w:val="000D2CE8"/>
    <w:pPr>
      <w:ind w:left="720"/>
      <w:contextualSpacing/>
    </w:pPr>
    <w:rPr>
      <w:rFonts w:ascii="Times New Roman" w:hAnsi="Times New Roman"/>
      <w:sz w:val="24"/>
      <w:szCs w:val="24"/>
    </w:rPr>
  </w:style>
  <w:style w:type="character" w:customStyle="1" w:styleId="ndrad1">
    <w:name w:val="ändrad Знак1 Знак Знак Знак Знак Знак"/>
    <w:uiPriority w:val="99"/>
    <w:rsid w:val="000D2CE8"/>
    <w:rPr>
      <w:sz w:val="24"/>
      <w:lang w:val="ru-RU" w:eastAsia="ru-RU"/>
    </w:rPr>
  </w:style>
  <w:style w:type="paragraph" w:customStyle="1" w:styleId="2fb">
    <w:name w:val="Обычный2"/>
    <w:rsid w:val="000D2CE8"/>
    <w:pPr>
      <w:widowControl w:val="0"/>
      <w:snapToGrid w:val="0"/>
      <w:spacing w:line="300" w:lineRule="auto"/>
      <w:ind w:firstLine="720"/>
      <w:jc w:val="both"/>
    </w:pPr>
    <w:rPr>
      <w:rFonts w:ascii="Times New Roman" w:hAnsi="Times New Roman"/>
      <w:sz w:val="24"/>
    </w:rPr>
  </w:style>
  <w:style w:type="paragraph" w:customStyle="1" w:styleId="314">
    <w:name w:val="Основной текст с отступом 31"/>
    <w:basedOn w:val="a7"/>
    <w:rsid w:val="000D2CE8"/>
    <w:pPr>
      <w:ind w:firstLine="709"/>
      <w:jc w:val="both"/>
    </w:pPr>
    <w:rPr>
      <w:rFonts w:ascii="Times New Roman" w:hAnsi="Times New Roman"/>
      <w:sz w:val="24"/>
      <w:szCs w:val="20"/>
      <w:lang w:eastAsia="ar-SA"/>
    </w:rPr>
  </w:style>
  <w:style w:type="paragraph" w:customStyle="1" w:styleId="320">
    <w:name w:val="Основной текст 32"/>
    <w:basedOn w:val="a7"/>
    <w:rsid w:val="000D2CE8"/>
    <w:pPr>
      <w:widowControl w:val="0"/>
    </w:pPr>
    <w:rPr>
      <w:rFonts w:ascii="Times New Roman" w:hAnsi="Times New Roman"/>
      <w:sz w:val="24"/>
      <w:szCs w:val="20"/>
    </w:rPr>
  </w:style>
  <w:style w:type="paragraph" w:customStyle="1" w:styleId="1ff8">
    <w:name w:val="Текст1"/>
    <w:basedOn w:val="a7"/>
    <w:rsid w:val="000D2CE8"/>
    <w:pPr>
      <w:spacing w:before="120"/>
      <w:jc w:val="both"/>
    </w:pPr>
    <w:rPr>
      <w:rFonts w:ascii="Courier New" w:hAnsi="Courier New"/>
      <w:sz w:val="20"/>
      <w:szCs w:val="20"/>
      <w:lang w:val="en-US"/>
    </w:rPr>
  </w:style>
  <w:style w:type="paragraph" w:customStyle="1" w:styleId="221">
    <w:name w:val="Заголовок 22"/>
    <w:basedOn w:val="a7"/>
    <w:next w:val="a7"/>
    <w:rsid w:val="000D2CE8"/>
    <w:pPr>
      <w:keepNext/>
      <w:keepLines/>
      <w:snapToGrid w:val="0"/>
      <w:spacing w:before="240" w:after="120"/>
      <w:jc w:val="center"/>
    </w:pPr>
    <w:rPr>
      <w:rFonts w:ascii="Times New Roman" w:hAnsi="Times New Roman"/>
      <w:b/>
      <w:sz w:val="24"/>
      <w:szCs w:val="20"/>
    </w:rPr>
  </w:style>
  <w:style w:type="paragraph" w:customStyle="1" w:styleId="1ff9">
    <w:name w:val="Заголовок1"/>
    <w:basedOn w:val="a7"/>
    <w:next w:val="af8"/>
    <w:rsid w:val="000D2CE8"/>
    <w:pPr>
      <w:keepNext/>
      <w:suppressAutoHyphens/>
      <w:spacing w:before="240" w:after="120"/>
    </w:pPr>
    <w:rPr>
      <w:rFonts w:ascii="Arial" w:hAnsi="Arial" w:cs="Tahoma"/>
      <w:sz w:val="28"/>
      <w:szCs w:val="28"/>
      <w:lang w:eastAsia="ar-SA"/>
    </w:rPr>
  </w:style>
  <w:style w:type="paragraph" w:customStyle="1" w:styleId="1ffa">
    <w:name w:val="Знак1 Знак Знак Знак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232">
    <w:name w:val="Основной текст 23"/>
    <w:basedOn w:val="a7"/>
    <w:rsid w:val="000D2CE8"/>
    <w:pPr>
      <w:widowControl w:val="0"/>
      <w:ind w:firstLine="720"/>
      <w:jc w:val="both"/>
    </w:pPr>
    <w:rPr>
      <w:rFonts w:ascii="Times New Roman CYR" w:hAnsi="Times New Roman CYR" w:cs="Times New Roman CYR"/>
      <w:sz w:val="24"/>
      <w:szCs w:val="20"/>
    </w:rPr>
  </w:style>
  <w:style w:type="character" w:customStyle="1" w:styleId="ListParagraph">
    <w:name w:val="List Paragraph Знак"/>
    <w:locked/>
    <w:rsid w:val="000D2CE8"/>
    <w:rPr>
      <w:sz w:val="24"/>
      <w:lang w:val="ru-RU" w:eastAsia="ru-RU"/>
    </w:rPr>
  </w:style>
  <w:style w:type="character" w:customStyle="1" w:styleId="100">
    <w:name w:val="Знак10"/>
    <w:aliases w:val="Знак10 Знак,Знак10 Знак Знак, Знак10 Знак"/>
    <w:locked/>
    <w:rsid w:val="000D2CE8"/>
    <w:rPr>
      <w:rFonts w:ascii="Arial" w:hAnsi="Arial"/>
      <w:sz w:val="18"/>
      <w:lang w:val="ru-RU" w:eastAsia="ru-RU"/>
    </w:rPr>
  </w:style>
  <w:style w:type="paragraph" w:customStyle="1" w:styleId="consplusnonformat0">
    <w:name w:val="consplusnonformat"/>
    <w:basedOn w:val="a7"/>
    <w:rsid w:val="000D2CE8"/>
    <w:pPr>
      <w:spacing w:before="150" w:after="150"/>
      <w:ind w:left="150" w:right="150"/>
    </w:pPr>
    <w:rPr>
      <w:rFonts w:ascii="Times New Roman" w:hAnsi="Times New Roman"/>
      <w:sz w:val="24"/>
      <w:szCs w:val="24"/>
    </w:rPr>
  </w:style>
  <w:style w:type="paragraph" w:customStyle="1" w:styleId="ph">
    <w:name w:val="ph"/>
    <w:basedOn w:val="a7"/>
    <w:rsid w:val="000D2CE8"/>
    <w:pPr>
      <w:spacing w:before="75" w:after="75"/>
    </w:pPr>
    <w:rPr>
      <w:rFonts w:ascii="Arial" w:hAnsi="Arial" w:cs="Arial"/>
      <w:b/>
      <w:bCs/>
      <w:color w:val="625E3D"/>
      <w:sz w:val="17"/>
      <w:szCs w:val="17"/>
    </w:rPr>
  </w:style>
  <w:style w:type="paragraph" w:customStyle="1" w:styleId="msonormalcxspmiddle">
    <w:name w:val="msonormalcxspmiddle"/>
    <w:basedOn w:val="a7"/>
    <w:rsid w:val="000D2CE8"/>
    <w:pPr>
      <w:spacing w:before="100" w:beforeAutospacing="1" w:after="100" w:afterAutospacing="1"/>
    </w:pPr>
    <w:rPr>
      <w:rFonts w:ascii="Times New Roman" w:hAnsi="Times New Roman"/>
      <w:sz w:val="24"/>
      <w:szCs w:val="24"/>
    </w:rPr>
  </w:style>
  <w:style w:type="paragraph" w:customStyle="1" w:styleId="consplusnormal2">
    <w:name w:val="consplusnormal"/>
    <w:basedOn w:val="a7"/>
    <w:rsid w:val="000D2CE8"/>
    <w:pPr>
      <w:spacing w:before="150" w:after="150"/>
      <w:ind w:left="150" w:right="150"/>
    </w:pPr>
    <w:rPr>
      <w:rFonts w:ascii="Times New Roman" w:hAnsi="Times New Roman"/>
      <w:sz w:val="24"/>
      <w:szCs w:val="20"/>
    </w:rPr>
  </w:style>
  <w:style w:type="paragraph" w:customStyle="1" w:styleId="Iauiue">
    <w:name w:val="Iau?iue"/>
    <w:rsid w:val="000D2CE8"/>
    <w:pPr>
      <w:overflowPunct w:val="0"/>
      <w:autoSpaceDE w:val="0"/>
      <w:autoSpaceDN w:val="0"/>
      <w:adjustRightInd w:val="0"/>
      <w:textAlignment w:val="baseline"/>
    </w:pPr>
    <w:rPr>
      <w:rFonts w:ascii="Times New Roman" w:hAnsi="Times New Roman"/>
      <w:lang w:val="en-US"/>
    </w:rPr>
  </w:style>
  <w:style w:type="paragraph" w:customStyle="1" w:styleId="affffffffc">
    <w:name w:val="Îáû÷íûé"/>
    <w:rsid w:val="000D2CE8"/>
    <w:pPr>
      <w:widowControl w:val="0"/>
    </w:pPr>
    <w:rPr>
      <w:rFonts w:ascii="Pragmatica" w:hAnsi="Pragmatica"/>
      <w:lang w:val="en-US"/>
    </w:rPr>
  </w:style>
  <w:style w:type="character" w:customStyle="1" w:styleId="iceouttxt4">
    <w:name w:val="iceouttxt4"/>
    <w:rsid w:val="000D2CE8"/>
  </w:style>
  <w:style w:type="character" w:customStyle="1" w:styleId="iceouttxt60">
    <w:name w:val="iceouttxt60"/>
    <w:rsid w:val="000D2CE8"/>
    <w:rPr>
      <w:rFonts w:ascii="Arial" w:hAnsi="Arial"/>
      <w:color w:val="666666"/>
      <w:sz w:val="17"/>
    </w:rPr>
  </w:style>
  <w:style w:type="paragraph" w:customStyle="1" w:styleId="style19">
    <w:name w:val="style19"/>
    <w:basedOn w:val="a7"/>
    <w:rsid w:val="000D2CE8"/>
    <w:pPr>
      <w:spacing w:before="100" w:beforeAutospacing="1" w:after="100" w:afterAutospacing="1"/>
    </w:pPr>
    <w:rPr>
      <w:rFonts w:ascii="Times New Roman" w:hAnsi="Times New Roman"/>
      <w:sz w:val="24"/>
      <w:szCs w:val="24"/>
    </w:rPr>
  </w:style>
  <w:style w:type="table" w:customStyle="1" w:styleId="4d">
    <w:name w:val="Сетка таблицы4"/>
    <w:uiPriority w:val="99"/>
    <w:rsid w:val="000D2CE8"/>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3">
    <w:name w:val="WW8Num2z3"/>
    <w:rsid w:val="000D2CE8"/>
    <w:rPr>
      <w:rFonts w:ascii="Symbol" w:hAnsi="Symbol"/>
    </w:rPr>
  </w:style>
  <w:style w:type="character" w:customStyle="1" w:styleId="1ffb">
    <w:name w:val="Список 1 Знак"/>
    <w:aliases w:val="Body Text Char Знак"/>
    <w:semiHidden/>
    <w:locked/>
    <w:rsid w:val="000D2CE8"/>
    <w:rPr>
      <w:sz w:val="24"/>
      <w:lang w:val="ru-RU" w:eastAsia="ru-RU"/>
    </w:rPr>
  </w:style>
  <w:style w:type="paragraph" w:customStyle="1" w:styleId="2-110">
    <w:name w:val="2-11"/>
    <w:basedOn w:val="a7"/>
    <w:rsid w:val="000D2CE8"/>
    <w:pPr>
      <w:spacing w:after="60"/>
      <w:jc w:val="both"/>
    </w:pPr>
    <w:rPr>
      <w:rFonts w:ascii="Times New Roman" w:hAnsi="Times New Roman"/>
      <w:sz w:val="24"/>
      <w:szCs w:val="24"/>
    </w:rPr>
  </w:style>
  <w:style w:type="paragraph" w:customStyle="1" w:styleId="affffffffd">
    <w:name w:val="МП"/>
    <w:basedOn w:val="a7"/>
    <w:rsid w:val="000D2CE8"/>
    <w:pPr>
      <w:overflowPunct w:val="0"/>
      <w:autoSpaceDE w:val="0"/>
      <w:autoSpaceDN w:val="0"/>
      <w:adjustRightInd w:val="0"/>
      <w:spacing w:after="120"/>
      <w:jc w:val="center"/>
      <w:textAlignment w:val="baseline"/>
    </w:pPr>
    <w:rPr>
      <w:rFonts w:ascii="Arial" w:hAnsi="Arial" w:cs="Arial"/>
      <w:b/>
      <w:bCs/>
      <w:sz w:val="24"/>
      <w:szCs w:val="24"/>
    </w:rPr>
  </w:style>
  <w:style w:type="paragraph" w:customStyle="1" w:styleId="affffffffe">
    <w:name w:val="Готовый"/>
    <w:basedOn w:val="a7"/>
    <w:rsid w:val="000D2CE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character" w:customStyle="1" w:styleId="propvalue">
    <w:name w:val="propvalue"/>
    <w:rsid w:val="000D2CE8"/>
    <w:rPr>
      <w:color w:val="800000"/>
    </w:rPr>
  </w:style>
  <w:style w:type="paragraph" w:customStyle="1" w:styleId="afffffffff">
    <w:name w:val="Ãîòîâûé"/>
    <w:basedOn w:val="a7"/>
    <w:rsid w:val="000D2CE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1110">
    <w:name w:val="111"/>
    <w:basedOn w:val="a7"/>
    <w:rsid w:val="000D2CE8"/>
    <w:rPr>
      <w:rFonts w:ascii="Times New Roman CYR" w:hAnsi="Times New Roman CYR" w:cs="Times New Roman CYR"/>
      <w:sz w:val="20"/>
      <w:szCs w:val="20"/>
    </w:rPr>
  </w:style>
  <w:style w:type="character" w:customStyle="1" w:styleId="FontStyle46">
    <w:name w:val="Font Style46"/>
    <w:rsid w:val="000D2CE8"/>
    <w:rPr>
      <w:rFonts w:ascii="Times New Roman" w:hAnsi="Times New Roman"/>
      <w:sz w:val="26"/>
    </w:rPr>
  </w:style>
  <w:style w:type="paragraph" w:customStyle="1" w:styleId="222">
    <w:name w:val="222"/>
    <w:basedOn w:val="a7"/>
    <w:rsid w:val="000D2CE8"/>
    <w:pPr>
      <w:ind w:left="851"/>
    </w:pPr>
    <w:rPr>
      <w:rFonts w:ascii="Times New Roman CYR" w:hAnsi="Times New Roman CYR" w:cs="Times New Roman CYR"/>
      <w:sz w:val="20"/>
      <w:szCs w:val="20"/>
    </w:rPr>
  </w:style>
  <w:style w:type="character" w:customStyle="1" w:styleId="spanheaderlot21">
    <w:name w:val="span_header_lot_21"/>
    <w:rsid w:val="000D2CE8"/>
    <w:rPr>
      <w:b/>
      <w:sz w:val="20"/>
    </w:rPr>
  </w:style>
  <w:style w:type="paragraph" w:customStyle="1" w:styleId="Style1">
    <w:name w:val="Style1"/>
    <w:basedOn w:val="a7"/>
    <w:rsid w:val="000D2CE8"/>
    <w:pPr>
      <w:tabs>
        <w:tab w:val="num" w:pos="540"/>
      </w:tabs>
      <w:spacing w:before="480" w:after="240"/>
      <w:ind w:left="540" w:hanging="540"/>
      <w:jc w:val="center"/>
    </w:pPr>
    <w:rPr>
      <w:rFonts w:ascii="Arial" w:hAnsi="Arial" w:cs="Arial"/>
      <w:b/>
      <w:bCs/>
      <w:sz w:val="24"/>
      <w:szCs w:val="24"/>
    </w:rPr>
  </w:style>
  <w:style w:type="paragraph" w:customStyle="1" w:styleId="Simlple">
    <w:name w:val="Simlple"/>
    <w:basedOn w:val="a7"/>
    <w:rsid w:val="000D2CE8"/>
    <w:pPr>
      <w:spacing w:before="60" w:after="60"/>
      <w:ind w:firstLine="284"/>
      <w:jc w:val="both"/>
    </w:pPr>
    <w:rPr>
      <w:rFonts w:ascii="Arial" w:hAnsi="Arial" w:cs="Arial"/>
      <w:sz w:val="20"/>
      <w:szCs w:val="20"/>
    </w:rPr>
  </w:style>
  <w:style w:type="paragraph" w:styleId="1ffc">
    <w:name w:val="index 1"/>
    <w:basedOn w:val="a7"/>
    <w:next w:val="a7"/>
    <w:autoRedefine/>
    <w:rsid w:val="000D2CE8"/>
    <w:pPr>
      <w:ind w:left="200" w:hanging="200"/>
    </w:pPr>
    <w:rPr>
      <w:rFonts w:ascii="Times New Roman" w:hAnsi="Times New Roman"/>
      <w:sz w:val="20"/>
      <w:szCs w:val="20"/>
    </w:rPr>
  </w:style>
  <w:style w:type="paragraph" w:customStyle="1" w:styleId="bulletin">
    <w:name w:val="bulletin"/>
    <w:basedOn w:val="2b"/>
    <w:rsid w:val="000D2CE8"/>
    <w:pPr>
      <w:spacing w:after="0" w:line="240" w:lineRule="auto"/>
      <w:ind w:left="0"/>
      <w:jc w:val="left"/>
    </w:pPr>
    <w:rPr>
      <w:sz w:val="22"/>
      <w:szCs w:val="22"/>
      <w:lang w:eastAsia="en-US"/>
    </w:rPr>
  </w:style>
  <w:style w:type="paragraph" w:customStyle="1" w:styleId="ListBul2">
    <w:name w:val="ListBul2"/>
    <w:basedOn w:val="affff6"/>
    <w:rsid w:val="000D2CE8"/>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7"/>
    <w:rsid w:val="000D2CE8"/>
    <w:rPr>
      <w:rFonts w:ascii="Times New Roman CYR" w:hAnsi="Times New Roman CYR" w:cs="Times New Roman CYR"/>
      <w:b/>
      <w:bCs/>
      <w:sz w:val="20"/>
      <w:szCs w:val="20"/>
    </w:rPr>
  </w:style>
  <w:style w:type="paragraph" w:customStyle="1" w:styleId="3f8">
    <w:name w:val="Абзац списка3"/>
    <w:basedOn w:val="a7"/>
    <w:rsid w:val="000D2CE8"/>
    <w:pPr>
      <w:spacing w:after="200" w:line="276" w:lineRule="auto"/>
      <w:ind w:left="720"/>
    </w:pPr>
    <w:rPr>
      <w:rFonts w:cs="Calibri"/>
    </w:rPr>
  </w:style>
  <w:style w:type="paragraph" w:customStyle="1" w:styleId="2fc">
    <w:name w:val="ШТ Назв.2"/>
    <w:basedOn w:val="a7"/>
    <w:rsid w:val="000D2CE8"/>
    <w:pPr>
      <w:spacing w:before="60"/>
      <w:jc w:val="center"/>
    </w:pPr>
    <w:rPr>
      <w:rFonts w:ascii="Times New Roman" w:hAnsi="Times New Roman"/>
      <w:b/>
      <w:bCs/>
      <w:noProof/>
      <w:sz w:val="24"/>
      <w:szCs w:val="24"/>
      <w:lang w:val="en-US" w:eastAsia="en-US"/>
    </w:rPr>
  </w:style>
  <w:style w:type="character" w:customStyle="1" w:styleId="2fd">
    <w:name w:val="Знак2 Знак Знак"/>
    <w:rsid w:val="000D2CE8"/>
    <w:rPr>
      <w:sz w:val="24"/>
    </w:rPr>
  </w:style>
  <w:style w:type="paragraph" w:customStyle="1" w:styleId="style40">
    <w:name w:val="style4"/>
    <w:basedOn w:val="a7"/>
    <w:rsid w:val="000D2CE8"/>
    <w:pPr>
      <w:spacing w:before="100" w:beforeAutospacing="1" w:after="100" w:afterAutospacing="1"/>
    </w:pPr>
    <w:rPr>
      <w:rFonts w:ascii="Times New Roman" w:hAnsi="Times New Roman"/>
      <w:sz w:val="24"/>
      <w:szCs w:val="24"/>
    </w:rPr>
  </w:style>
  <w:style w:type="character" w:customStyle="1" w:styleId="BodyTextIndentChar1">
    <w:name w:val="Body Text Indent Char1"/>
    <w:locked/>
    <w:rsid w:val="000D2CE8"/>
    <w:rPr>
      <w:lang w:val="ru-RU" w:eastAsia="ru-RU"/>
    </w:rPr>
  </w:style>
  <w:style w:type="character" w:customStyle="1" w:styleId="text">
    <w:name w:val="text"/>
    <w:rsid w:val="000D2CE8"/>
  </w:style>
  <w:style w:type="character" w:customStyle="1" w:styleId="214">
    <w:name w:val="Знак2 Знак Знак1"/>
    <w:locked/>
    <w:rsid w:val="000D2CE8"/>
    <w:rPr>
      <w:sz w:val="24"/>
      <w:lang w:val="ru-RU" w:eastAsia="ru-RU"/>
    </w:rPr>
  </w:style>
  <w:style w:type="character" w:customStyle="1" w:styleId="710">
    <w:name w:val="Знак Знак71"/>
    <w:locked/>
    <w:rsid w:val="000D2CE8"/>
    <w:rPr>
      <w:b/>
      <w:i/>
      <w:snapToGrid w:val="0"/>
      <w:sz w:val="24"/>
      <w:lang w:val="ru-RU" w:eastAsia="ru-RU"/>
    </w:rPr>
  </w:style>
  <w:style w:type="character" w:customStyle="1" w:styleId="315">
    <w:name w:val="Знак Знак31"/>
    <w:rsid w:val="000D2CE8"/>
    <w:rPr>
      <w:b/>
      <w:i/>
      <w:snapToGrid w:val="0"/>
      <w:sz w:val="28"/>
    </w:rPr>
  </w:style>
  <w:style w:type="character" w:customStyle="1" w:styleId="510">
    <w:name w:val="Знак Знак51"/>
    <w:rsid w:val="000D2CE8"/>
    <w:rPr>
      <w:sz w:val="24"/>
    </w:rPr>
  </w:style>
  <w:style w:type="character" w:customStyle="1" w:styleId="410">
    <w:name w:val="Знак Знак41"/>
    <w:rsid w:val="000D2CE8"/>
    <w:rPr>
      <w:b/>
      <w:sz w:val="28"/>
    </w:rPr>
  </w:style>
  <w:style w:type="character" w:customStyle="1" w:styleId="223">
    <w:name w:val="Знак2 Знак Знак2"/>
    <w:rsid w:val="000D2CE8"/>
    <w:rPr>
      <w:sz w:val="24"/>
    </w:rPr>
  </w:style>
  <w:style w:type="paragraph" w:customStyle="1" w:styleId="desc2">
    <w:name w:val="desc2"/>
    <w:basedOn w:val="a7"/>
    <w:rsid w:val="000D2CE8"/>
    <w:pPr>
      <w:spacing w:before="100" w:beforeAutospacing="1" w:after="100" w:afterAutospacing="1"/>
    </w:pPr>
    <w:rPr>
      <w:rFonts w:ascii="Times New Roman" w:hAnsi="Times New Roman"/>
      <w:sz w:val="24"/>
      <w:szCs w:val="24"/>
    </w:rPr>
  </w:style>
  <w:style w:type="character" w:customStyle="1" w:styleId="ter">
    <w:name w:val="ter"/>
    <w:rsid w:val="000D2CE8"/>
  </w:style>
  <w:style w:type="character" w:customStyle="1" w:styleId="nobr">
    <w:name w:val="nobr"/>
    <w:rsid w:val="000D2CE8"/>
  </w:style>
  <w:style w:type="character" w:customStyle="1" w:styleId="2110">
    <w:name w:val="Знак2 Знак Знак11"/>
    <w:rsid w:val="000D2CE8"/>
    <w:rPr>
      <w:sz w:val="24"/>
      <w:lang w:val="ru-RU" w:eastAsia="ru-RU"/>
    </w:rPr>
  </w:style>
  <w:style w:type="paragraph" w:customStyle="1" w:styleId="11a">
    <w:name w:val="Обычный + 11 пт"/>
    <w:aliases w:val="полужирный,Серый 100%"/>
    <w:basedOn w:val="a7"/>
    <w:rsid w:val="000D2CE8"/>
    <w:pPr>
      <w:jc w:val="center"/>
      <w:outlineLvl w:val="1"/>
    </w:pPr>
    <w:rPr>
      <w:rFonts w:ascii="Times New Roman" w:hAnsi="Times New Roman"/>
      <w:b/>
      <w:bCs/>
      <w:color w:val="333333"/>
    </w:rPr>
  </w:style>
  <w:style w:type="paragraph" w:customStyle="1" w:styleId="afffffffff0">
    <w:name w:val="Обычный.Нормальный абзац"/>
    <w:rsid w:val="000D2CE8"/>
    <w:pPr>
      <w:widowControl w:val="0"/>
      <w:ind w:firstLine="709"/>
      <w:jc w:val="both"/>
    </w:pPr>
    <w:rPr>
      <w:rFonts w:ascii="Times New Roman" w:hAnsi="Times New Roman"/>
      <w:sz w:val="24"/>
      <w:szCs w:val="24"/>
    </w:rPr>
  </w:style>
  <w:style w:type="paragraph" w:customStyle="1" w:styleId="2111">
    <w:name w:val="Основной текст с отступом 211"/>
    <w:basedOn w:val="a7"/>
    <w:rsid w:val="000D2CE8"/>
    <w:pPr>
      <w:suppressAutoHyphens/>
      <w:ind w:left="426"/>
    </w:pPr>
    <w:rPr>
      <w:rFonts w:ascii="Times New Roman" w:hAnsi="Times New Roman"/>
      <w:sz w:val="24"/>
      <w:szCs w:val="24"/>
      <w:lang w:eastAsia="ar-SA"/>
    </w:rPr>
  </w:style>
  <w:style w:type="paragraph" w:customStyle="1" w:styleId="11b">
    <w:name w:val="Знак1 Знак Знак Знак Знак Знак Знак Знак Знак Знак Знак Знак Знак Знак Знак Знак Знак Знак1 Знак Знак Знак Знак Знак Знак Знак"/>
    <w:basedOn w:val="a7"/>
    <w:rsid w:val="000D2CE8"/>
    <w:pPr>
      <w:widowControl w:val="0"/>
      <w:adjustRightInd w:val="0"/>
      <w:spacing w:after="160" w:line="240" w:lineRule="exact"/>
      <w:jc w:val="right"/>
    </w:pPr>
    <w:rPr>
      <w:rFonts w:ascii="Arial" w:hAnsi="Arial" w:cs="Arial"/>
      <w:sz w:val="20"/>
      <w:szCs w:val="20"/>
      <w:lang w:val="en-GB" w:eastAsia="en-US"/>
    </w:rPr>
  </w:style>
  <w:style w:type="paragraph" w:customStyle="1" w:styleId="4e">
    <w:name w:val="Знак Знак4 Знак"/>
    <w:basedOn w:val="a7"/>
    <w:rsid w:val="000D2CE8"/>
    <w:pPr>
      <w:spacing w:before="100" w:beforeAutospacing="1" w:after="100" w:afterAutospacing="1"/>
    </w:pPr>
    <w:rPr>
      <w:rFonts w:ascii="Tahoma" w:hAnsi="Tahoma"/>
      <w:sz w:val="20"/>
      <w:szCs w:val="20"/>
      <w:lang w:val="en-US" w:eastAsia="en-US"/>
    </w:rPr>
  </w:style>
  <w:style w:type="paragraph" w:customStyle="1" w:styleId="western">
    <w:name w:val="western"/>
    <w:basedOn w:val="a7"/>
    <w:rsid w:val="000D2CE8"/>
    <w:pPr>
      <w:spacing w:before="100" w:beforeAutospacing="1" w:after="119"/>
    </w:pPr>
    <w:rPr>
      <w:rFonts w:ascii="Times New Roman" w:hAnsi="Times New Roman"/>
      <w:sz w:val="24"/>
      <w:szCs w:val="24"/>
    </w:rPr>
  </w:style>
  <w:style w:type="paragraph" w:customStyle="1" w:styleId="formattext">
    <w:name w:val="formattext"/>
    <w:basedOn w:val="a7"/>
    <w:rsid w:val="000D2CE8"/>
    <w:pPr>
      <w:spacing w:before="100" w:beforeAutospacing="1" w:after="100" w:afterAutospacing="1"/>
    </w:pPr>
    <w:rPr>
      <w:rFonts w:ascii="Times New Roman" w:hAnsi="Times New Roman"/>
      <w:sz w:val="24"/>
      <w:szCs w:val="24"/>
    </w:rPr>
  </w:style>
  <w:style w:type="numbering" w:customStyle="1" w:styleId="1ffd">
    <w:name w:val="Нет списка1"/>
    <w:next w:val="aa"/>
    <w:uiPriority w:val="99"/>
    <w:semiHidden/>
    <w:unhideWhenUsed/>
    <w:rsid w:val="000D2CE8"/>
  </w:style>
  <w:style w:type="paragraph" w:styleId="afffffffff1">
    <w:name w:val="TOC Heading"/>
    <w:basedOn w:val="12"/>
    <w:next w:val="a7"/>
    <w:qFormat/>
    <w:rsid w:val="000D2CE8"/>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FR3">
    <w:name w:val="FR3"/>
    <w:rsid w:val="000D2CE8"/>
    <w:pPr>
      <w:widowControl w:val="0"/>
      <w:spacing w:before="260"/>
    </w:pPr>
    <w:rPr>
      <w:rFonts w:ascii="Times New Roman" w:hAnsi="Times New Roman"/>
      <w:snapToGrid w:val="0"/>
      <w:sz w:val="16"/>
    </w:rPr>
  </w:style>
  <w:style w:type="character" w:customStyle="1" w:styleId="FontStyle24">
    <w:name w:val="Font Style24"/>
    <w:uiPriority w:val="99"/>
    <w:rsid w:val="000D2CE8"/>
    <w:rPr>
      <w:rFonts w:ascii="Times New Roman" w:hAnsi="Times New Roman" w:cs="Times New Roman"/>
      <w:spacing w:val="10"/>
      <w:sz w:val="20"/>
      <w:szCs w:val="20"/>
    </w:rPr>
  </w:style>
  <w:style w:type="paragraph" w:customStyle="1" w:styleId="Style16">
    <w:name w:val="Style16"/>
    <w:basedOn w:val="a7"/>
    <w:rsid w:val="000D2CE8"/>
    <w:pPr>
      <w:widowControl w:val="0"/>
      <w:autoSpaceDE w:val="0"/>
      <w:autoSpaceDN w:val="0"/>
      <w:adjustRightInd w:val="0"/>
      <w:spacing w:line="272" w:lineRule="exact"/>
      <w:ind w:firstLine="542"/>
      <w:jc w:val="both"/>
    </w:pPr>
    <w:rPr>
      <w:rFonts w:ascii="Times New Roman" w:hAnsi="Times New Roman"/>
      <w:sz w:val="24"/>
      <w:szCs w:val="24"/>
    </w:rPr>
  </w:style>
  <w:style w:type="paragraph" w:customStyle="1" w:styleId="Style6">
    <w:name w:val="Style6"/>
    <w:basedOn w:val="a7"/>
    <w:rsid w:val="000D2CE8"/>
    <w:pPr>
      <w:widowControl w:val="0"/>
      <w:autoSpaceDE w:val="0"/>
      <w:autoSpaceDN w:val="0"/>
      <w:adjustRightInd w:val="0"/>
      <w:spacing w:line="283" w:lineRule="exact"/>
    </w:pPr>
    <w:rPr>
      <w:rFonts w:ascii="Times New Roman" w:hAnsi="Times New Roman"/>
      <w:sz w:val="24"/>
      <w:szCs w:val="24"/>
    </w:rPr>
  </w:style>
  <w:style w:type="paragraph" w:customStyle="1" w:styleId="Style10">
    <w:name w:val="Style10"/>
    <w:basedOn w:val="a7"/>
    <w:rsid w:val="000D2CE8"/>
    <w:pPr>
      <w:widowControl w:val="0"/>
      <w:autoSpaceDE w:val="0"/>
      <w:autoSpaceDN w:val="0"/>
      <w:adjustRightInd w:val="0"/>
      <w:jc w:val="both"/>
    </w:pPr>
    <w:rPr>
      <w:rFonts w:ascii="Times New Roman" w:hAnsi="Times New Roman"/>
      <w:sz w:val="24"/>
      <w:szCs w:val="24"/>
    </w:rPr>
  </w:style>
  <w:style w:type="paragraph" w:customStyle="1" w:styleId="Style11">
    <w:name w:val="Style11"/>
    <w:basedOn w:val="a7"/>
    <w:rsid w:val="000D2CE8"/>
    <w:pPr>
      <w:widowControl w:val="0"/>
      <w:autoSpaceDE w:val="0"/>
      <w:autoSpaceDN w:val="0"/>
      <w:adjustRightInd w:val="0"/>
      <w:spacing w:line="274" w:lineRule="exact"/>
      <w:jc w:val="both"/>
    </w:pPr>
    <w:rPr>
      <w:rFonts w:ascii="Times New Roman" w:hAnsi="Times New Roman"/>
      <w:sz w:val="24"/>
      <w:szCs w:val="24"/>
    </w:rPr>
  </w:style>
  <w:style w:type="character" w:customStyle="1" w:styleId="FontStyle22">
    <w:name w:val="Font Style22"/>
    <w:rsid w:val="000D2CE8"/>
    <w:rPr>
      <w:rFonts w:ascii="Times New Roman" w:hAnsi="Times New Roman" w:cs="Times New Roman"/>
      <w:b/>
      <w:bCs/>
      <w:spacing w:val="10"/>
      <w:sz w:val="20"/>
      <w:szCs w:val="20"/>
    </w:rPr>
  </w:style>
  <w:style w:type="paragraph" w:customStyle="1" w:styleId="Style8">
    <w:name w:val="Style8"/>
    <w:basedOn w:val="a7"/>
    <w:rsid w:val="000D2CE8"/>
    <w:pPr>
      <w:widowControl w:val="0"/>
      <w:autoSpaceDE w:val="0"/>
      <w:autoSpaceDN w:val="0"/>
      <w:adjustRightInd w:val="0"/>
      <w:spacing w:line="413" w:lineRule="exact"/>
      <w:jc w:val="both"/>
    </w:pPr>
    <w:rPr>
      <w:rFonts w:ascii="Times New Roman" w:hAnsi="Times New Roman"/>
      <w:sz w:val="24"/>
      <w:szCs w:val="24"/>
    </w:rPr>
  </w:style>
  <w:style w:type="paragraph" w:customStyle="1" w:styleId="Style13">
    <w:name w:val="Style13"/>
    <w:basedOn w:val="a7"/>
    <w:rsid w:val="000D2CE8"/>
    <w:pPr>
      <w:widowControl w:val="0"/>
      <w:autoSpaceDE w:val="0"/>
      <w:autoSpaceDN w:val="0"/>
      <w:adjustRightInd w:val="0"/>
      <w:spacing w:line="401" w:lineRule="exact"/>
      <w:ind w:firstLine="259"/>
    </w:pPr>
    <w:rPr>
      <w:rFonts w:ascii="Times New Roman" w:hAnsi="Times New Roman"/>
      <w:sz w:val="24"/>
      <w:szCs w:val="24"/>
    </w:rPr>
  </w:style>
  <w:style w:type="paragraph" w:customStyle="1" w:styleId="Style15">
    <w:name w:val="Style15"/>
    <w:basedOn w:val="a7"/>
    <w:rsid w:val="000D2CE8"/>
    <w:pPr>
      <w:widowControl w:val="0"/>
      <w:autoSpaceDE w:val="0"/>
      <w:autoSpaceDN w:val="0"/>
      <w:adjustRightInd w:val="0"/>
      <w:spacing w:line="398" w:lineRule="exact"/>
      <w:ind w:firstLine="122"/>
    </w:pPr>
    <w:rPr>
      <w:rFonts w:ascii="Times New Roman" w:hAnsi="Times New Roman"/>
      <w:sz w:val="24"/>
      <w:szCs w:val="24"/>
    </w:rPr>
  </w:style>
  <w:style w:type="paragraph" w:customStyle="1" w:styleId="Style17">
    <w:name w:val="Style17"/>
    <w:basedOn w:val="a7"/>
    <w:rsid w:val="000D2CE8"/>
    <w:pPr>
      <w:widowControl w:val="0"/>
      <w:autoSpaceDE w:val="0"/>
      <w:autoSpaceDN w:val="0"/>
      <w:adjustRightInd w:val="0"/>
      <w:spacing w:line="413" w:lineRule="exact"/>
      <w:ind w:firstLine="1042"/>
    </w:pPr>
    <w:rPr>
      <w:rFonts w:ascii="Times New Roman" w:hAnsi="Times New Roman"/>
      <w:sz w:val="24"/>
      <w:szCs w:val="24"/>
    </w:rPr>
  </w:style>
  <w:style w:type="character" w:customStyle="1" w:styleId="FontStyle23">
    <w:name w:val="Font Style23"/>
    <w:uiPriority w:val="99"/>
    <w:rsid w:val="000D2CE8"/>
    <w:rPr>
      <w:rFonts w:ascii="Times New Roman" w:hAnsi="Times New Roman" w:cs="Times New Roman"/>
      <w:b/>
      <w:bCs/>
      <w:i/>
      <w:iCs/>
      <w:sz w:val="20"/>
      <w:szCs w:val="20"/>
    </w:rPr>
  </w:style>
  <w:style w:type="character" w:customStyle="1" w:styleId="FontStyle26">
    <w:name w:val="Font Style26"/>
    <w:rsid w:val="000D2CE8"/>
    <w:rPr>
      <w:rFonts w:ascii="Times New Roman" w:hAnsi="Times New Roman" w:cs="Times New Roman"/>
      <w:sz w:val="24"/>
      <w:szCs w:val="24"/>
    </w:rPr>
  </w:style>
  <w:style w:type="paragraph" w:customStyle="1" w:styleId="2fe">
    <w:name w:val="заголовок 2"/>
    <w:basedOn w:val="a7"/>
    <w:next w:val="a7"/>
    <w:rsid w:val="000D2CE8"/>
    <w:pPr>
      <w:keepNext/>
      <w:keepLines/>
      <w:tabs>
        <w:tab w:val="left" w:pos="1440"/>
        <w:tab w:val="num" w:pos="2170"/>
      </w:tabs>
      <w:autoSpaceDE w:val="0"/>
      <w:autoSpaceDN w:val="0"/>
      <w:spacing w:before="240" w:after="60"/>
      <w:ind w:left="2170" w:hanging="360"/>
      <w:jc w:val="both"/>
    </w:pPr>
    <w:rPr>
      <w:rFonts w:ascii="Times New Roman" w:hAnsi="Times New Roman" w:cs="Arial"/>
      <w:b/>
      <w:bCs/>
      <w:iCs/>
      <w:sz w:val="28"/>
      <w:szCs w:val="24"/>
    </w:rPr>
  </w:style>
  <w:style w:type="paragraph" w:customStyle="1" w:styleId="316">
    <w:name w:val="Список 31"/>
    <w:basedOn w:val="a7"/>
    <w:rsid w:val="000D2CE8"/>
    <w:pPr>
      <w:suppressAutoHyphens/>
      <w:ind w:left="849" w:hanging="283"/>
    </w:pPr>
    <w:rPr>
      <w:rFonts w:ascii="Times New Roman" w:hAnsi="Times New Roman"/>
      <w:sz w:val="20"/>
      <w:szCs w:val="20"/>
      <w:lang w:eastAsia="ar-SA"/>
    </w:rPr>
  </w:style>
  <w:style w:type="paragraph" w:customStyle="1" w:styleId="215">
    <w:name w:val="Список 21"/>
    <w:basedOn w:val="a7"/>
    <w:rsid w:val="000D2CE8"/>
    <w:pPr>
      <w:suppressAutoHyphens/>
      <w:ind w:left="566" w:hanging="283"/>
    </w:pPr>
    <w:rPr>
      <w:rFonts w:ascii="Times New Roman" w:hAnsi="Times New Roman"/>
      <w:sz w:val="20"/>
      <w:szCs w:val="20"/>
      <w:lang w:eastAsia="ar-SA"/>
    </w:rPr>
  </w:style>
  <w:style w:type="paragraph" w:customStyle="1" w:styleId="02statia2">
    <w:name w:val="02statia2"/>
    <w:basedOn w:val="a7"/>
    <w:rsid w:val="000D2CE8"/>
    <w:pPr>
      <w:spacing w:before="120" w:line="320" w:lineRule="atLeast"/>
      <w:ind w:left="2020" w:hanging="880"/>
      <w:jc w:val="both"/>
    </w:pPr>
    <w:rPr>
      <w:rFonts w:ascii="GaramondNarrowC" w:hAnsi="GaramondNarrowC"/>
      <w:color w:val="000000"/>
      <w:sz w:val="21"/>
      <w:szCs w:val="21"/>
    </w:rPr>
  </w:style>
  <w:style w:type="paragraph" w:customStyle="1" w:styleId="02statia1">
    <w:name w:val="02statia1"/>
    <w:basedOn w:val="a7"/>
    <w:rsid w:val="000D2CE8"/>
    <w:pPr>
      <w:keepNext/>
      <w:spacing w:before="280" w:line="320" w:lineRule="atLeast"/>
      <w:ind w:left="1134" w:right="851" w:hanging="578"/>
      <w:outlineLvl w:val="2"/>
    </w:pPr>
    <w:rPr>
      <w:rFonts w:ascii="GaramondNarrowC" w:hAnsi="GaramondNarrowC"/>
      <w:b/>
      <w:sz w:val="24"/>
      <w:szCs w:val="24"/>
    </w:rPr>
  </w:style>
  <w:style w:type="paragraph" w:customStyle="1" w:styleId="afffffffff2">
    <w:name w:val="_обычный"/>
    <w:basedOn w:val="a7"/>
    <w:link w:val="afffffffff3"/>
    <w:rsid w:val="000D2CE8"/>
    <w:pPr>
      <w:overflowPunct w:val="0"/>
      <w:autoSpaceDE w:val="0"/>
      <w:autoSpaceDN w:val="0"/>
      <w:adjustRightInd w:val="0"/>
      <w:spacing w:before="60"/>
      <w:jc w:val="both"/>
      <w:textAlignment w:val="baseline"/>
    </w:pPr>
    <w:rPr>
      <w:rFonts w:ascii="Times New Roman" w:eastAsia="Calibri" w:hAnsi="Times New Roman"/>
      <w:sz w:val="20"/>
      <w:szCs w:val="20"/>
      <w:lang w:val="x-none" w:eastAsia="x-none"/>
    </w:rPr>
  </w:style>
  <w:style w:type="character" w:customStyle="1" w:styleId="afffffffff3">
    <w:name w:val="_обычный Знак"/>
    <w:link w:val="afffffffff2"/>
    <w:locked/>
    <w:rsid w:val="000D2CE8"/>
    <w:rPr>
      <w:rFonts w:ascii="Times New Roman" w:eastAsia="Calibri" w:hAnsi="Times New Roman"/>
      <w:lang w:val="x-none" w:eastAsia="x-none"/>
    </w:rPr>
  </w:style>
  <w:style w:type="character" w:customStyle="1" w:styleId="diffins">
    <w:name w:val="diff_ins"/>
    <w:rsid w:val="000D2CE8"/>
  </w:style>
  <w:style w:type="character" w:customStyle="1" w:styleId="sgr">
    <w:name w:val="s_gr"/>
    <w:rsid w:val="000D2CE8"/>
  </w:style>
  <w:style w:type="paragraph" w:customStyle="1" w:styleId="a0">
    <w:name w:val="ТД"/>
    <w:basedOn w:val="a7"/>
    <w:rsid w:val="000D2CE8"/>
    <w:pPr>
      <w:numPr>
        <w:numId w:val="14"/>
      </w:numPr>
      <w:jc w:val="center"/>
    </w:pPr>
    <w:rPr>
      <w:rFonts w:ascii="Times New Roman" w:hAnsi="Times New Roman"/>
      <w:b/>
      <w:sz w:val="24"/>
      <w:szCs w:val="24"/>
    </w:rPr>
  </w:style>
  <w:style w:type="character" w:customStyle="1" w:styleId="afffffffc">
    <w:name w:val="Стиль Знак"/>
    <w:link w:val="afffffffb"/>
    <w:rsid w:val="000D2CE8"/>
    <w:rPr>
      <w:rFonts w:ascii="Times New Roman" w:hAnsi="Times New Roman"/>
      <w:sz w:val="24"/>
      <w:szCs w:val="24"/>
      <w:lang w:val="x-none" w:eastAsia="x-none"/>
    </w:rPr>
  </w:style>
  <w:style w:type="character" w:styleId="afffffffff4">
    <w:name w:val="Placeholder Text"/>
    <w:uiPriority w:val="99"/>
    <w:semiHidden/>
    <w:rsid w:val="000D2CE8"/>
    <w:rPr>
      <w:rFonts w:cs="Times New Roman"/>
      <w:color w:val="808080"/>
    </w:rPr>
  </w:style>
  <w:style w:type="character" w:customStyle="1" w:styleId="240">
    <w:name w:val="Знак Знак24"/>
    <w:locked/>
    <w:rsid w:val="000D2CE8"/>
    <w:rPr>
      <w:rFonts w:ascii="Arial" w:hAnsi="Arial"/>
      <w:i/>
      <w:lang w:val="ru-RU" w:eastAsia="ru-RU"/>
    </w:rPr>
  </w:style>
  <w:style w:type="character" w:customStyle="1" w:styleId="233">
    <w:name w:val="Знак Знак23"/>
    <w:locked/>
    <w:rsid w:val="000D2CE8"/>
    <w:rPr>
      <w:rFonts w:ascii="Arial" w:hAnsi="Arial"/>
      <w:b/>
      <w:i/>
      <w:sz w:val="18"/>
      <w:lang w:val="ru-RU" w:eastAsia="ru-RU"/>
    </w:rPr>
  </w:style>
  <w:style w:type="character" w:customStyle="1" w:styleId="170">
    <w:name w:val="Знак Знак17"/>
    <w:locked/>
    <w:rsid w:val="000D2CE8"/>
    <w:rPr>
      <w:rFonts w:ascii="Cambria" w:hAnsi="Cambria"/>
      <w:b/>
      <w:kern w:val="28"/>
      <w:sz w:val="32"/>
      <w:lang w:val="ru-RU" w:eastAsia="zh-CN"/>
    </w:rPr>
  </w:style>
  <w:style w:type="character" w:customStyle="1" w:styleId="11c">
    <w:name w:val="Знак Знак11"/>
    <w:locked/>
    <w:rsid w:val="000D2CE8"/>
    <w:rPr>
      <w:rFonts w:ascii="Arial" w:hAnsi="Arial"/>
      <w:sz w:val="24"/>
      <w:lang w:val="ru-RU" w:eastAsia="ru-RU"/>
    </w:rPr>
  </w:style>
  <w:style w:type="character" w:customStyle="1" w:styleId="93">
    <w:name w:val="Знак Знак9"/>
    <w:locked/>
    <w:rsid w:val="000D2CE8"/>
    <w:rPr>
      <w:rFonts w:eastAsia="Times New Roman"/>
      <w:sz w:val="24"/>
      <w:lang w:val="ru-RU" w:eastAsia="ru-RU"/>
    </w:rPr>
  </w:style>
  <w:style w:type="character" w:customStyle="1" w:styleId="59">
    <w:name w:val="Знак Знак5"/>
    <w:locked/>
    <w:rsid w:val="000D2CE8"/>
    <w:rPr>
      <w:rFonts w:eastAsia="Times New Roman"/>
      <w:sz w:val="24"/>
      <w:lang w:val="ru-RU" w:eastAsia="ru-RU"/>
    </w:rPr>
  </w:style>
  <w:style w:type="character" w:customStyle="1" w:styleId="150">
    <w:name w:val="Знак Знак15"/>
    <w:rsid w:val="000D2CE8"/>
    <w:rPr>
      <w:rFonts w:ascii="Arial" w:hAnsi="Arial"/>
      <w:b/>
      <w:sz w:val="24"/>
      <w:lang w:val="ru-RU" w:eastAsia="ru-RU"/>
    </w:rPr>
  </w:style>
  <w:style w:type="character" w:customStyle="1" w:styleId="BodyTextIndent2Char">
    <w:name w:val="Body Text Indent 2 Char"/>
    <w:locked/>
    <w:rsid w:val="000D2CE8"/>
    <w:rPr>
      <w:rFonts w:ascii="Times New Roman" w:hAnsi="Times New Roman"/>
      <w:sz w:val="24"/>
      <w:lang w:eastAsia="ru-RU"/>
    </w:rPr>
  </w:style>
  <w:style w:type="character" w:customStyle="1" w:styleId="216">
    <w:name w:val="Знак Знак21"/>
    <w:locked/>
    <w:rsid w:val="000D2CE8"/>
    <w:rPr>
      <w:b/>
      <w:kern w:val="28"/>
      <w:sz w:val="36"/>
    </w:rPr>
  </w:style>
  <w:style w:type="numbering" w:customStyle="1" w:styleId="11d">
    <w:name w:val="Нет списка11"/>
    <w:next w:val="aa"/>
    <w:uiPriority w:val="99"/>
    <w:semiHidden/>
    <w:rsid w:val="000D2CE8"/>
  </w:style>
  <w:style w:type="numbering" w:customStyle="1" w:styleId="2ff">
    <w:name w:val="Нет списка2"/>
    <w:next w:val="aa"/>
    <w:uiPriority w:val="99"/>
    <w:semiHidden/>
    <w:rsid w:val="000D2CE8"/>
  </w:style>
  <w:style w:type="numbering" w:customStyle="1" w:styleId="3f9">
    <w:name w:val="Нет списка3"/>
    <w:next w:val="aa"/>
    <w:uiPriority w:val="99"/>
    <w:semiHidden/>
    <w:unhideWhenUsed/>
    <w:rsid w:val="000D2CE8"/>
  </w:style>
  <w:style w:type="numbering" w:customStyle="1" w:styleId="4f">
    <w:name w:val="Нет списка4"/>
    <w:next w:val="aa"/>
    <w:uiPriority w:val="99"/>
    <w:semiHidden/>
    <w:unhideWhenUsed/>
    <w:rsid w:val="000D2CE8"/>
  </w:style>
  <w:style w:type="numbering" w:customStyle="1" w:styleId="5a">
    <w:name w:val="Нет списка5"/>
    <w:next w:val="aa"/>
    <w:uiPriority w:val="99"/>
    <w:semiHidden/>
    <w:unhideWhenUsed/>
    <w:rsid w:val="000D2CE8"/>
  </w:style>
  <w:style w:type="numbering" w:customStyle="1" w:styleId="65">
    <w:name w:val="Нет списка6"/>
    <w:next w:val="aa"/>
    <w:uiPriority w:val="99"/>
    <w:semiHidden/>
    <w:unhideWhenUsed/>
    <w:rsid w:val="000D2CE8"/>
  </w:style>
  <w:style w:type="numbering" w:customStyle="1" w:styleId="72">
    <w:name w:val="Нет списка7"/>
    <w:next w:val="aa"/>
    <w:uiPriority w:val="99"/>
    <w:semiHidden/>
    <w:unhideWhenUsed/>
    <w:rsid w:val="000D2CE8"/>
  </w:style>
  <w:style w:type="numbering" w:customStyle="1" w:styleId="82">
    <w:name w:val="Нет списка8"/>
    <w:next w:val="aa"/>
    <w:uiPriority w:val="99"/>
    <w:semiHidden/>
    <w:unhideWhenUsed/>
    <w:rsid w:val="000D2CE8"/>
  </w:style>
  <w:style w:type="numbering" w:customStyle="1" w:styleId="94">
    <w:name w:val="Нет списка9"/>
    <w:next w:val="aa"/>
    <w:semiHidden/>
    <w:unhideWhenUsed/>
    <w:rsid w:val="000D2CE8"/>
  </w:style>
  <w:style w:type="numbering" w:customStyle="1" w:styleId="101">
    <w:name w:val="Нет списка10"/>
    <w:next w:val="aa"/>
    <w:uiPriority w:val="99"/>
    <w:semiHidden/>
    <w:unhideWhenUsed/>
    <w:rsid w:val="000D2CE8"/>
  </w:style>
  <w:style w:type="numbering" w:customStyle="1" w:styleId="1111">
    <w:name w:val="Нет списка111"/>
    <w:next w:val="aa"/>
    <w:uiPriority w:val="99"/>
    <w:semiHidden/>
    <w:unhideWhenUsed/>
    <w:rsid w:val="000D2CE8"/>
  </w:style>
  <w:style w:type="numbering" w:customStyle="1" w:styleId="121">
    <w:name w:val="Нет списка12"/>
    <w:next w:val="aa"/>
    <w:uiPriority w:val="99"/>
    <w:semiHidden/>
    <w:unhideWhenUsed/>
    <w:rsid w:val="000D2CE8"/>
  </w:style>
  <w:style w:type="numbering" w:customStyle="1" w:styleId="131">
    <w:name w:val="Нет списка13"/>
    <w:next w:val="aa"/>
    <w:uiPriority w:val="99"/>
    <w:semiHidden/>
    <w:unhideWhenUsed/>
    <w:rsid w:val="000D2CE8"/>
  </w:style>
  <w:style w:type="table" w:customStyle="1" w:styleId="411">
    <w:name w:val="Сетка таблицы41"/>
    <w:basedOn w:val="a9"/>
    <w:next w:val="ae"/>
    <w:uiPriority w:val="59"/>
    <w:rsid w:val="000D2CE8"/>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3">
    <w:name w:val="Знак Знак7"/>
    <w:locked/>
    <w:rsid w:val="000D2CE8"/>
    <w:rPr>
      <w:rFonts w:cs="Times New Roman"/>
      <w:b/>
      <w:bCs/>
      <w:i/>
      <w:iCs/>
      <w:snapToGrid w:val="0"/>
      <w:sz w:val="24"/>
      <w:szCs w:val="24"/>
      <w:lang w:val="ru-RU" w:eastAsia="ru-RU"/>
    </w:rPr>
  </w:style>
  <w:style w:type="character" w:customStyle="1" w:styleId="3fa">
    <w:name w:val="Знак Знак3"/>
    <w:rsid w:val="000D2CE8"/>
    <w:rPr>
      <w:rFonts w:cs="Times New Roman"/>
      <w:b/>
      <w:bCs/>
      <w:i/>
      <w:iCs/>
      <w:snapToGrid w:val="0"/>
      <w:sz w:val="28"/>
      <w:szCs w:val="28"/>
    </w:rPr>
  </w:style>
  <w:style w:type="character" w:customStyle="1" w:styleId="4f0">
    <w:name w:val="Знак Знак4"/>
    <w:rsid w:val="000D2CE8"/>
    <w:rPr>
      <w:rFonts w:cs="Times New Roman"/>
      <w:b/>
      <w:bCs/>
      <w:sz w:val="28"/>
      <w:szCs w:val="28"/>
    </w:rPr>
  </w:style>
  <w:style w:type="character" w:customStyle="1" w:styleId="66">
    <w:name w:val="Знак Знак6"/>
    <w:locked/>
    <w:rsid w:val="000D2CE8"/>
    <w:rPr>
      <w:rFonts w:cs="Times New Roman"/>
      <w:sz w:val="24"/>
      <w:szCs w:val="24"/>
      <w:lang w:val="ru-RU" w:eastAsia="ru-RU"/>
    </w:rPr>
  </w:style>
  <w:style w:type="character" w:customStyle="1" w:styleId="2ff0">
    <w:name w:val="Знак Знак2"/>
    <w:locked/>
    <w:rsid w:val="000D2CE8"/>
    <w:rPr>
      <w:rFonts w:cs="Times New Roman"/>
      <w:sz w:val="24"/>
      <w:szCs w:val="24"/>
      <w:lang w:val="ru-RU" w:eastAsia="ru-RU"/>
    </w:rPr>
  </w:style>
  <w:style w:type="character" w:customStyle="1" w:styleId="1ffe">
    <w:name w:val="Знак Знак1"/>
    <w:locked/>
    <w:rsid w:val="000D2CE8"/>
    <w:rPr>
      <w:rFonts w:cs="Times New Roman"/>
      <w:b/>
      <w:bCs/>
      <w:i/>
      <w:iCs/>
      <w:snapToGrid w:val="0"/>
      <w:sz w:val="24"/>
      <w:szCs w:val="24"/>
      <w:lang w:val="ru-RU" w:eastAsia="ru-RU"/>
    </w:rPr>
  </w:style>
  <w:style w:type="character" w:customStyle="1" w:styleId="122">
    <w:name w:val="Знак Знак12"/>
    <w:locked/>
    <w:rsid w:val="000D2CE8"/>
    <w:rPr>
      <w:rFonts w:ascii="Arial" w:hAnsi="Arial" w:cs="Arial"/>
      <w:b/>
      <w:bCs/>
      <w:kern w:val="32"/>
      <w:sz w:val="32"/>
      <w:szCs w:val="32"/>
      <w:lang w:val="ru-RU" w:eastAsia="ru-RU"/>
    </w:rPr>
  </w:style>
  <w:style w:type="character" w:customStyle="1" w:styleId="102">
    <w:name w:val="Знак Знак10"/>
    <w:rsid w:val="000D2CE8"/>
    <w:rPr>
      <w:rFonts w:ascii="Arial" w:hAnsi="Arial" w:cs="Arial"/>
      <w:b/>
      <w:bCs/>
      <w:sz w:val="26"/>
      <w:szCs w:val="26"/>
      <w:lang w:val="ru-RU" w:eastAsia="ru-RU"/>
    </w:rPr>
  </w:style>
  <w:style w:type="numbering" w:customStyle="1" w:styleId="141">
    <w:name w:val="Нет списка14"/>
    <w:next w:val="aa"/>
    <w:uiPriority w:val="99"/>
    <w:semiHidden/>
    <w:unhideWhenUsed/>
    <w:rsid w:val="000D2CE8"/>
  </w:style>
  <w:style w:type="numbering" w:customStyle="1" w:styleId="151">
    <w:name w:val="Нет списка15"/>
    <w:next w:val="aa"/>
    <w:uiPriority w:val="99"/>
    <w:semiHidden/>
    <w:unhideWhenUsed/>
    <w:rsid w:val="000D2CE8"/>
  </w:style>
  <w:style w:type="numbering" w:customStyle="1" w:styleId="160">
    <w:name w:val="Нет списка16"/>
    <w:next w:val="aa"/>
    <w:uiPriority w:val="99"/>
    <w:semiHidden/>
    <w:unhideWhenUsed/>
    <w:rsid w:val="000D2CE8"/>
  </w:style>
  <w:style w:type="paragraph" w:customStyle="1" w:styleId="4f1">
    <w:name w:val="Абзац списка4"/>
    <w:basedOn w:val="a7"/>
    <w:rsid w:val="000D2CE8"/>
    <w:pPr>
      <w:spacing w:after="200" w:line="276" w:lineRule="auto"/>
      <w:ind w:left="720"/>
    </w:pPr>
    <w:rPr>
      <w:rFonts w:cs="Calibri"/>
    </w:rPr>
  </w:style>
  <w:style w:type="character" w:customStyle="1" w:styleId="r">
    <w:name w:val="r"/>
    <w:rsid w:val="000D2CE8"/>
  </w:style>
  <w:style w:type="character" w:customStyle="1" w:styleId="bold1">
    <w:name w:val="bold1"/>
    <w:rsid w:val="000D2CE8"/>
    <w:rPr>
      <w:b/>
      <w:bCs/>
    </w:rPr>
  </w:style>
  <w:style w:type="paragraph" w:customStyle="1" w:styleId="2ff1">
    <w:name w:val="Без интервала2"/>
    <w:rsid w:val="000D2CE8"/>
    <w:pPr>
      <w:widowControl w:val="0"/>
      <w:autoSpaceDE w:val="0"/>
      <w:autoSpaceDN w:val="0"/>
      <w:adjustRightInd w:val="0"/>
    </w:pPr>
    <w:rPr>
      <w:rFonts w:ascii="Times New Roman" w:eastAsia="Calibri" w:hAnsi="Times New Roman"/>
    </w:rPr>
  </w:style>
  <w:style w:type="numbering" w:customStyle="1" w:styleId="217">
    <w:name w:val="Нет списка21"/>
    <w:next w:val="aa"/>
    <w:uiPriority w:val="99"/>
    <w:semiHidden/>
    <w:unhideWhenUsed/>
    <w:rsid w:val="000D2CE8"/>
  </w:style>
  <w:style w:type="paragraph" w:customStyle="1" w:styleId="afffffffff5">
    <w:name w:val="Титул"/>
    <w:rsid w:val="000D2CE8"/>
    <w:pPr>
      <w:spacing w:before="200"/>
      <w:jc w:val="center"/>
    </w:pPr>
    <w:rPr>
      <w:rFonts w:ascii="Times New Roman" w:hAnsi="Times New Roman"/>
      <w:b/>
      <w:caps/>
      <w:sz w:val="24"/>
      <w:lang w:eastAsia="en-US"/>
    </w:rPr>
  </w:style>
  <w:style w:type="paragraph" w:customStyle="1" w:styleId="afffffffff6">
    <w:name w:val="Табл"/>
    <w:rsid w:val="000D2CE8"/>
    <w:pPr>
      <w:spacing w:before="120" w:after="80" w:line="280" w:lineRule="atLeast"/>
    </w:pPr>
    <w:rPr>
      <w:rFonts w:ascii="Times New Roman" w:hAnsi="Times New Roman"/>
      <w:sz w:val="24"/>
      <w:lang w:eastAsia="en-US"/>
    </w:rPr>
  </w:style>
  <w:style w:type="paragraph" w:customStyle="1" w:styleId="142">
    <w:name w:val="Пояснение14"/>
    <w:basedOn w:val="a7"/>
    <w:rsid w:val="000D2CE8"/>
    <w:pPr>
      <w:widowControl w:val="0"/>
      <w:ind w:firstLine="720"/>
      <w:jc w:val="both"/>
    </w:pPr>
    <w:rPr>
      <w:rFonts w:ascii="Times New Roman" w:hAnsi="Times New Roman"/>
      <w:sz w:val="28"/>
      <w:szCs w:val="20"/>
      <w:lang w:eastAsia="en-US"/>
    </w:rPr>
  </w:style>
  <w:style w:type="paragraph" w:customStyle="1" w:styleId="143">
    <w:name w:val="Табл14"/>
    <w:basedOn w:val="afffffffff6"/>
    <w:rsid w:val="000D2CE8"/>
    <w:rPr>
      <w:sz w:val="28"/>
    </w:rPr>
  </w:style>
  <w:style w:type="character" w:customStyle="1" w:styleId="FontStyle167">
    <w:name w:val="Font Style167"/>
    <w:rsid w:val="000D2CE8"/>
    <w:rPr>
      <w:rFonts w:ascii="Arial" w:hAnsi="Arial" w:cs="Arial"/>
      <w:sz w:val="14"/>
      <w:szCs w:val="14"/>
    </w:rPr>
  </w:style>
  <w:style w:type="paragraph" w:customStyle="1" w:styleId="Style190">
    <w:name w:val="Style19"/>
    <w:basedOn w:val="a7"/>
    <w:rsid w:val="000D2CE8"/>
    <w:pPr>
      <w:widowControl w:val="0"/>
      <w:autoSpaceDE w:val="0"/>
      <w:autoSpaceDN w:val="0"/>
      <w:adjustRightInd w:val="0"/>
    </w:pPr>
    <w:rPr>
      <w:rFonts w:ascii="Times New Roman" w:hAnsi="Times New Roman"/>
      <w:sz w:val="24"/>
      <w:szCs w:val="24"/>
    </w:rPr>
  </w:style>
  <w:style w:type="character" w:customStyle="1" w:styleId="FontStyle130">
    <w:name w:val="Font Style130"/>
    <w:rsid w:val="000D2CE8"/>
    <w:rPr>
      <w:rFonts w:ascii="Times New Roman" w:hAnsi="Times New Roman" w:cs="Times New Roman"/>
      <w:b/>
      <w:bCs/>
      <w:sz w:val="20"/>
      <w:szCs w:val="20"/>
    </w:rPr>
  </w:style>
  <w:style w:type="character" w:customStyle="1" w:styleId="FontStyle178">
    <w:name w:val="Font Style178"/>
    <w:rsid w:val="000D2CE8"/>
    <w:rPr>
      <w:rFonts w:ascii="Arial" w:hAnsi="Arial" w:cs="Arial"/>
      <w:i/>
      <w:iCs/>
      <w:sz w:val="18"/>
      <w:szCs w:val="18"/>
    </w:rPr>
  </w:style>
  <w:style w:type="paragraph" w:customStyle="1" w:styleId="Style54">
    <w:name w:val="Style54"/>
    <w:basedOn w:val="a7"/>
    <w:rsid w:val="000D2CE8"/>
    <w:pPr>
      <w:widowControl w:val="0"/>
      <w:autoSpaceDE w:val="0"/>
      <w:autoSpaceDN w:val="0"/>
      <w:adjustRightInd w:val="0"/>
      <w:spacing w:line="259" w:lineRule="exact"/>
      <w:ind w:firstLine="1210"/>
    </w:pPr>
    <w:rPr>
      <w:rFonts w:ascii="Times New Roman" w:hAnsi="Times New Roman"/>
      <w:sz w:val="24"/>
      <w:szCs w:val="24"/>
    </w:rPr>
  </w:style>
  <w:style w:type="character" w:customStyle="1" w:styleId="FontStyle138">
    <w:name w:val="Font Style138"/>
    <w:rsid w:val="000D2CE8"/>
    <w:rPr>
      <w:rFonts w:ascii="Times New Roman" w:hAnsi="Times New Roman" w:cs="Times New Roman"/>
      <w:sz w:val="20"/>
      <w:szCs w:val="20"/>
    </w:rPr>
  </w:style>
  <w:style w:type="character" w:customStyle="1" w:styleId="FontStyle180">
    <w:name w:val="Font Style180"/>
    <w:rsid w:val="000D2CE8"/>
    <w:rPr>
      <w:rFonts w:ascii="Arial" w:hAnsi="Arial" w:cs="Arial"/>
      <w:b/>
      <w:bCs/>
      <w:sz w:val="14"/>
      <w:szCs w:val="14"/>
    </w:rPr>
  </w:style>
  <w:style w:type="paragraph" w:customStyle="1" w:styleId="Style27">
    <w:name w:val="Style27"/>
    <w:basedOn w:val="a7"/>
    <w:rsid w:val="000D2CE8"/>
    <w:pPr>
      <w:widowControl w:val="0"/>
      <w:autoSpaceDE w:val="0"/>
      <w:autoSpaceDN w:val="0"/>
      <w:adjustRightInd w:val="0"/>
      <w:jc w:val="center"/>
    </w:pPr>
    <w:rPr>
      <w:rFonts w:ascii="Times New Roman" w:hAnsi="Times New Roman"/>
      <w:sz w:val="24"/>
      <w:szCs w:val="24"/>
    </w:rPr>
  </w:style>
  <w:style w:type="paragraph" w:customStyle="1" w:styleId="Style28">
    <w:name w:val="Style28"/>
    <w:basedOn w:val="a7"/>
    <w:rsid w:val="000D2CE8"/>
    <w:pPr>
      <w:widowControl w:val="0"/>
      <w:autoSpaceDE w:val="0"/>
      <w:autoSpaceDN w:val="0"/>
      <w:adjustRightInd w:val="0"/>
      <w:jc w:val="center"/>
    </w:pPr>
    <w:rPr>
      <w:rFonts w:ascii="Times New Roman" w:hAnsi="Times New Roman"/>
      <w:sz w:val="24"/>
      <w:szCs w:val="24"/>
    </w:rPr>
  </w:style>
  <w:style w:type="character" w:customStyle="1" w:styleId="FontStyle179">
    <w:name w:val="Font Style179"/>
    <w:rsid w:val="000D2CE8"/>
    <w:rPr>
      <w:rFonts w:ascii="Times New Roman" w:hAnsi="Times New Roman" w:cs="Times New Roman"/>
      <w:i/>
      <w:iCs/>
      <w:sz w:val="14"/>
      <w:szCs w:val="14"/>
    </w:rPr>
  </w:style>
  <w:style w:type="paragraph" w:customStyle="1" w:styleId="Style81">
    <w:name w:val="Style81"/>
    <w:basedOn w:val="a7"/>
    <w:rsid w:val="000D2CE8"/>
    <w:pPr>
      <w:widowControl w:val="0"/>
      <w:autoSpaceDE w:val="0"/>
      <w:autoSpaceDN w:val="0"/>
      <w:adjustRightInd w:val="0"/>
      <w:jc w:val="center"/>
    </w:pPr>
    <w:rPr>
      <w:rFonts w:ascii="Times New Roman" w:hAnsi="Times New Roman"/>
      <w:sz w:val="24"/>
      <w:szCs w:val="24"/>
    </w:rPr>
  </w:style>
  <w:style w:type="paragraph" w:customStyle="1" w:styleId="Style45">
    <w:name w:val="Style45"/>
    <w:basedOn w:val="a7"/>
    <w:rsid w:val="000D2CE8"/>
    <w:pPr>
      <w:widowControl w:val="0"/>
      <w:autoSpaceDE w:val="0"/>
      <w:autoSpaceDN w:val="0"/>
      <w:adjustRightInd w:val="0"/>
    </w:pPr>
    <w:rPr>
      <w:rFonts w:ascii="Times New Roman" w:hAnsi="Times New Roman"/>
      <w:sz w:val="24"/>
      <w:szCs w:val="24"/>
    </w:rPr>
  </w:style>
  <w:style w:type="paragraph" w:customStyle="1" w:styleId="Style47">
    <w:name w:val="Style47"/>
    <w:basedOn w:val="a7"/>
    <w:rsid w:val="000D2CE8"/>
    <w:pPr>
      <w:widowControl w:val="0"/>
      <w:autoSpaceDE w:val="0"/>
      <w:autoSpaceDN w:val="0"/>
      <w:adjustRightInd w:val="0"/>
      <w:spacing w:line="187" w:lineRule="exact"/>
      <w:ind w:firstLine="96"/>
    </w:pPr>
    <w:rPr>
      <w:rFonts w:ascii="Times New Roman" w:hAnsi="Times New Roman"/>
      <w:sz w:val="24"/>
      <w:szCs w:val="24"/>
    </w:rPr>
  </w:style>
  <w:style w:type="paragraph" w:customStyle="1" w:styleId="Style115">
    <w:name w:val="Style115"/>
    <w:basedOn w:val="a7"/>
    <w:rsid w:val="000D2CE8"/>
    <w:pPr>
      <w:widowControl w:val="0"/>
      <w:autoSpaceDE w:val="0"/>
      <w:autoSpaceDN w:val="0"/>
      <w:adjustRightInd w:val="0"/>
    </w:pPr>
    <w:rPr>
      <w:rFonts w:ascii="Times New Roman" w:hAnsi="Times New Roman"/>
      <w:sz w:val="24"/>
      <w:szCs w:val="24"/>
    </w:rPr>
  </w:style>
  <w:style w:type="character" w:customStyle="1" w:styleId="FontStyle181">
    <w:name w:val="Font Style181"/>
    <w:rsid w:val="000D2CE8"/>
    <w:rPr>
      <w:rFonts w:ascii="Cambria" w:hAnsi="Cambria" w:cs="Cambria"/>
      <w:b/>
      <w:bCs/>
      <w:sz w:val="18"/>
      <w:szCs w:val="18"/>
    </w:rPr>
  </w:style>
  <w:style w:type="character" w:customStyle="1" w:styleId="FontStyle182">
    <w:name w:val="Font Style182"/>
    <w:rsid w:val="000D2CE8"/>
    <w:rPr>
      <w:rFonts w:ascii="Times New Roman" w:hAnsi="Times New Roman" w:cs="Times New Roman"/>
      <w:sz w:val="16"/>
      <w:szCs w:val="16"/>
    </w:rPr>
  </w:style>
  <w:style w:type="character" w:customStyle="1" w:styleId="FontStyle184">
    <w:name w:val="Font Style184"/>
    <w:rsid w:val="000D2CE8"/>
    <w:rPr>
      <w:rFonts w:ascii="Times New Roman" w:hAnsi="Times New Roman" w:cs="Times New Roman"/>
      <w:sz w:val="16"/>
      <w:szCs w:val="16"/>
    </w:rPr>
  </w:style>
  <w:style w:type="paragraph" w:customStyle="1" w:styleId="afffffffff7">
    <w:name w:val="Пояснение"/>
    <w:rsid w:val="000D2CE8"/>
    <w:pPr>
      <w:widowControl w:val="0"/>
      <w:ind w:firstLine="720"/>
      <w:jc w:val="both"/>
    </w:pPr>
    <w:rPr>
      <w:rFonts w:ascii="Times New Roman" w:hAnsi="Times New Roman"/>
      <w:sz w:val="24"/>
      <w:lang w:eastAsia="en-US"/>
    </w:rPr>
  </w:style>
  <w:style w:type="paragraph" w:customStyle="1" w:styleId="afffffffff8">
    <w:name w:val="Норм красная"/>
    <w:basedOn w:val="a7"/>
    <w:rsid w:val="000D2CE8"/>
    <w:pPr>
      <w:spacing w:before="60"/>
      <w:ind w:firstLine="720"/>
      <w:jc w:val="both"/>
    </w:pPr>
    <w:rPr>
      <w:rFonts w:ascii="Times New Roman" w:hAnsi="Times New Roman"/>
      <w:sz w:val="24"/>
      <w:szCs w:val="24"/>
      <w:lang w:eastAsia="ar-SA"/>
    </w:rPr>
  </w:style>
  <w:style w:type="paragraph" w:customStyle="1" w:styleId="afffffffff9">
    <w:name w:val="Выделенный"/>
    <w:basedOn w:val="a7"/>
    <w:next w:val="a7"/>
    <w:link w:val="afffffffffa"/>
    <w:rsid w:val="000D2CE8"/>
    <w:pPr>
      <w:widowControl w:val="0"/>
      <w:autoSpaceDE w:val="0"/>
      <w:snapToGrid w:val="0"/>
      <w:spacing w:line="264" w:lineRule="auto"/>
    </w:pPr>
    <w:rPr>
      <w:rFonts w:ascii="Times New Roman" w:hAnsi="Times New Roman"/>
      <w:b/>
      <w:bCs/>
      <w:sz w:val="24"/>
      <w:szCs w:val="24"/>
      <w:lang w:val="x-none" w:eastAsia="ar-SA"/>
    </w:rPr>
  </w:style>
  <w:style w:type="character" w:customStyle="1" w:styleId="afffffffffa">
    <w:name w:val="Выделенный Знак"/>
    <w:link w:val="afffffffff9"/>
    <w:rsid w:val="000D2CE8"/>
    <w:rPr>
      <w:rFonts w:ascii="Times New Roman" w:hAnsi="Times New Roman"/>
      <w:b/>
      <w:bCs/>
      <w:sz w:val="24"/>
      <w:szCs w:val="24"/>
      <w:lang w:val="x-none" w:eastAsia="ar-SA"/>
    </w:rPr>
  </w:style>
  <w:style w:type="paragraph" w:customStyle="1" w:styleId="2ff2">
    <w:name w:val="Знак Знак Знак Знак Знак2 Знак Знак Знак Знак Знак Знак Знак Знак"/>
    <w:basedOn w:val="a7"/>
    <w:rsid w:val="000D2CE8"/>
    <w:pPr>
      <w:widowControl w:val="0"/>
      <w:adjustRightInd w:val="0"/>
      <w:spacing w:after="160" w:line="240" w:lineRule="exact"/>
      <w:jc w:val="right"/>
    </w:pPr>
    <w:rPr>
      <w:rFonts w:ascii="Arial" w:hAnsi="Arial" w:cs="Arial"/>
      <w:sz w:val="20"/>
      <w:szCs w:val="20"/>
      <w:lang w:val="en-GB" w:eastAsia="en-US"/>
    </w:rPr>
  </w:style>
  <w:style w:type="numbering" w:customStyle="1" w:styleId="a4">
    <w:name w:val="Стиль маркированный"/>
    <w:basedOn w:val="aa"/>
    <w:rsid w:val="000D2CE8"/>
    <w:pPr>
      <w:numPr>
        <w:numId w:val="15"/>
      </w:numPr>
    </w:pPr>
  </w:style>
  <w:style w:type="character" w:styleId="HTML5">
    <w:name w:val="HTML Cite"/>
    <w:rsid w:val="000D2CE8"/>
    <w:rPr>
      <w:i/>
      <w:iCs/>
    </w:rPr>
  </w:style>
  <w:style w:type="character" w:customStyle="1" w:styleId="afffffffffb">
    <w:name w:val="Термин"/>
    <w:rsid w:val="000D2CE8"/>
    <w:rPr>
      <w:b/>
      <w:bCs/>
      <w:color w:val="003366"/>
    </w:rPr>
  </w:style>
  <w:style w:type="numbering" w:styleId="111111">
    <w:name w:val="Outline List 2"/>
    <w:basedOn w:val="aa"/>
    <w:rsid w:val="000D2CE8"/>
    <w:pPr>
      <w:numPr>
        <w:numId w:val="16"/>
      </w:numPr>
    </w:pPr>
  </w:style>
  <w:style w:type="character" w:customStyle="1" w:styleId="afffffffffc">
    <w:name w:val="Термин Знак"/>
    <w:rsid w:val="000D2CE8"/>
    <w:rPr>
      <w:rFonts w:ascii="Times New Roman" w:eastAsia="Times New Roman" w:hAnsi="Times New Roman" w:cs="Times New Roman"/>
      <w:b/>
      <w:color w:val="003366"/>
      <w:sz w:val="24"/>
      <w:szCs w:val="24"/>
    </w:rPr>
  </w:style>
  <w:style w:type="paragraph" w:customStyle="1" w:styleId="afffffffffd">
    <w:name w:val="Обычный + по центру"/>
    <w:basedOn w:val="a7"/>
    <w:rsid w:val="000D2CE8"/>
    <w:pPr>
      <w:jc w:val="center"/>
    </w:pPr>
    <w:rPr>
      <w:rFonts w:ascii="Times New Roman" w:hAnsi="Times New Roman"/>
      <w:sz w:val="20"/>
      <w:szCs w:val="24"/>
      <w:lang w:eastAsia="en-US"/>
    </w:rPr>
  </w:style>
  <w:style w:type="table" w:customStyle="1" w:styleId="afffffffffe">
    <w:name w:val="Таблица.Сетка"/>
    <w:basedOn w:val="a9"/>
    <w:rsid w:val="000D2CE8"/>
    <w:rPr>
      <w:rFonts w:ascii="Times New Roman" w:eastAsia="SimSun" w:hAnsi="Times New Roman"/>
    </w:rPr>
    <w:tblPr>
      <w:tblInd w:w="113"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style>
  <w:style w:type="paragraph" w:customStyle="1" w:styleId="CourierNew9">
    <w:name w:val="Стиль Courier New 9 пт Знак"/>
    <w:basedOn w:val="a7"/>
    <w:link w:val="CourierNew90"/>
    <w:rsid w:val="000D2CE8"/>
    <w:rPr>
      <w:rFonts w:ascii="Courier New" w:hAnsi="Courier New"/>
      <w:noProof/>
      <w:sz w:val="18"/>
      <w:szCs w:val="24"/>
      <w:lang w:val="x-none" w:eastAsia="en-US"/>
    </w:rPr>
  </w:style>
  <w:style w:type="character" w:customStyle="1" w:styleId="CourierNew90">
    <w:name w:val="Стиль Courier New 9 пт Знак Знак"/>
    <w:link w:val="CourierNew9"/>
    <w:rsid w:val="000D2CE8"/>
    <w:rPr>
      <w:rFonts w:ascii="Courier New" w:hAnsi="Courier New"/>
      <w:noProof/>
      <w:sz w:val="18"/>
      <w:szCs w:val="24"/>
      <w:lang w:val="x-none" w:eastAsia="en-US"/>
    </w:rPr>
  </w:style>
  <w:style w:type="paragraph" w:customStyle="1" w:styleId="103">
    <w:name w:val="Стиль 10 пт Знак"/>
    <w:basedOn w:val="a7"/>
    <w:link w:val="104"/>
    <w:rsid w:val="000D2CE8"/>
    <w:rPr>
      <w:rFonts w:ascii="Times New Roman" w:hAnsi="Times New Roman"/>
      <w:sz w:val="20"/>
      <w:szCs w:val="20"/>
      <w:lang w:val="x-none" w:eastAsia="en-US"/>
    </w:rPr>
  </w:style>
  <w:style w:type="character" w:customStyle="1" w:styleId="104">
    <w:name w:val="Стиль 10 пт Знак Знак"/>
    <w:link w:val="103"/>
    <w:rsid w:val="000D2CE8"/>
    <w:rPr>
      <w:rFonts w:ascii="Times New Roman" w:hAnsi="Times New Roman"/>
      <w:lang w:val="x-none" w:eastAsia="en-US"/>
    </w:rPr>
  </w:style>
  <w:style w:type="paragraph" w:customStyle="1" w:styleId="105">
    <w:name w:val="Стиль 10 пт полужирный"/>
    <w:basedOn w:val="103"/>
    <w:rsid w:val="000D2CE8"/>
    <w:rPr>
      <w:b/>
      <w:bCs/>
    </w:rPr>
  </w:style>
  <w:style w:type="paragraph" w:customStyle="1" w:styleId="affffffffff">
    <w:name w:val="Обычный.Таблица"/>
    <w:basedOn w:val="a7"/>
    <w:rsid w:val="000D2CE8"/>
    <w:pPr>
      <w:spacing w:before="60" w:after="60"/>
    </w:pPr>
    <w:rPr>
      <w:rFonts w:ascii="Times New Roman" w:hAnsi="Times New Roman"/>
      <w:szCs w:val="20"/>
      <w:lang w:eastAsia="en-US"/>
    </w:rPr>
  </w:style>
  <w:style w:type="paragraph" w:customStyle="1" w:styleId="affffffffff0">
    <w:name w:val="Обычный.Таблица полужирный"/>
    <w:basedOn w:val="affffffffff"/>
    <w:rsid w:val="000D2CE8"/>
    <w:rPr>
      <w:b/>
      <w:bCs/>
    </w:rPr>
  </w:style>
  <w:style w:type="paragraph" w:customStyle="1" w:styleId="affffffffff1">
    <w:name w:val="Глоссарий.Заголовок"/>
    <w:basedOn w:val="a7"/>
    <w:rsid w:val="000D2CE8"/>
    <w:pPr>
      <w:spacing w:line="360" w:lineRule="auto"/>
      <w:jc w:val="both"/>
    </w:pPr>
    <w:rPr>
      <w:rFonts w:ascii="Arial" w:hAnsi="Arial" w:cs="Arial"/>
      <w:b/>
      <w:sz w:val="24"/>
      <w:szCs w:val="24"/>
      <w:lang w:eastAsia="en-US"/>
    </w:rPr>
  </w:style>
  <w:style w:type="character" w:customStyle="1" w:styleId="affffffffff2">
    <w:name w:val="Содержание.Заголовок"/>
    <w:rsid w:val="000D2CE8"/>
    <w:rPr>
      <w:rFonts w:ascii="Times New Roman" w:hAnsi="Times New Roman"/>
      <w:b/>
      <w:bCs/>
      <w:sz w:val="22"/>
    </w:rPr>
  </w:style>
  <w:style w:type="paragraph" w:customStyle="1" w:styleId="affffffffff3">
    <w:name w:val="Глоссарий.Код"/>
    <w:basedOn w:val="affffffffff"/>
    <w:rsid w:val="000D2CE8"/>
    <w:rPr>
      <w:rFonts w:ascii="Courier New" w:hAnsi="Courier New"/>
      <w:sz w:val="18"/>
    </w:rPr>
  </w:style>
  <w:style w:type="character" w:customStyle="1" w:styleId="CourierNew91">
    <w:name w:val="Стиль Courier New 9 пт Знак1"/>
    <w:link w:val="CourierNew92"/>
    <w:rsid w:val="000D2CE8"/>
    <w:rPr>
      <w:rFonts w:ascii="Courier New" w:hAnsi="Courier New"/>
      <w:noProof/>
      <w:sz w:val="18"/>
      <w:szCs w:val="24"/>
    </w:rPr>
  </w:style>
  <w:style w:type="character" w:customStyle="1" w:styleId="affffffffff4">
    <w:name w:val="Термин.Таблица"/>
    <w:rsid w:val="000D2CE8"/>
    <w:rPr>
      <w:b/>
      <w:bCs/>
      <w:color w:val="003366"/>
      <w:sz w:val="20"/>
      <w:szCs w:val="20"/>
      <w:lang w:val="ru-RU" w:eastAsia="en-US" w:bidi="ar-SA"/>
    </w:rPr>
  </w:style>
  <w:style w:type="paragraph" w:customStyle="1" w:styleId="CourierNew92">
    <w:name w:val="Стиль Courier New 9 пт"/>
    <w:basedOn w:val="a7"/>
    <w:link w:val="CourierNew91"/>
    <w:rsid w:val="000D2CE8"/>
    <w:rPr>
      <w:rFonts w:ascii="Courier New" w:hAnsi="Courier New"/>
      <w:noProof/>
      <w:sz w:val="18"/>
      <w:szCs w:val="24"/>
      <w:lang w:val="x-none" w:eastAsia="x-none"/>
    </w:rPr>
  </w:style>
  <w:style w:type="character" w:customStyle="1" w:styleId="Arial16">
    <w:name w:val="Стиль Arial 16 пт полужирный"/>
    <w:rsid w:val="000D2CE8"/>
    <w:rPr>
      <w:rFonts w:ascii="Times New Roman" w:hAnsi="Times New Roman"/>
      <w:b/>
      <w:bCs/>
      <w:sz w:val="32"/>
    </w:rPr>
  </w:style>
  <w:style w:type="paragraph" w:customStyle="1" w:styleId="affffffffff5">
    <w:name w:val="Стиль полужирный"/>
    <w:basedOn w:val="a7"/>
    <w:rsid w:val="000D2CE8"/>
    <w:pPr>
      <w:spacing w:line="360" w:lineRule="auto"/>
      <w:jc w:val="both"/>
    </w:pPr>
    <w:rPr>
      <w:rFonts w:ascii="Times New Roman" w:hAnsi="Times New Roman"/>
      <w:b/>
      <w:sz w:val="24"/>
      <w:szCs w:val="24"/>
      <w:lang w:eastAsia="en-US"/>
    </w:rPr>
  </w:style>
  <w:style w:type="paragraph" w:customStyle="1" w:styleId="affffffffff6">
    <w:name w:val="Прижатый влево"/>
    <w:basedOn w:val="a7"/>
    <w:next w:val="a7"/>
    <w:uiPriority w:val="99"/>
    <w:rsid w:val="000D2CE8"/>
    <w:pPr>
      <w:autoSpaceDE w:val="0"/>
      <w:autoSpaceDN w:val="0"/>
      <w:adjustRightInd w:val="0"/>
    </w:pPr>
    <w:rPr>
      <w:rFonts w:ascii="Arial" w:hAnsi="Arial" w:cs="Arial"/>
      <w:sz w:val="24"/>
      <w:szCs w:val="24"/>
      <w:lang w:eastAsia="en-US"/>
    </w:rPr>
  </w:style>
  <w:style w:type="character" w:customStyle="1" w:styleId="object">
    <w:name w:val="object"/>
    <w:rsid w:val="000D2CE8"/>
  </w:style>
  <w:style w:type="character" w:customStyle="1" w:styleId="textspanview">
    <w:name w:val="textspanview"/>
    <w:rsid w:val="000D2CE8"/>
  </w:style>
  <w:style w:type="table" w:styleId="2-6">
    <w:name w:val="Medium List 2 Accent 6"/>
    <w:basedOn w:val="a9"/>
    <w:uiPriority w:val="66"/>
    <w:rsid w:val="000D2CE8"/>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paragraph" w:customStyle="1" w:styleId="font7">
    <w:name w:val="font7"/>
    <w:basedOn w:val="a7"/>
    <w:rsid w:val="000D2CE8"/>
    <w:pPr>
      <w:spacing w:before="100" w:beforeAutospacing="1" w:after="100" w:afterAutospacing="1"/>
    </w:pPr>
    <w:rPr>
      <w:rFonts w:ascii="Arial" w:hAnsi="Arial" w:cs="Arial"/>
      <w:b/>
      <w:bCs/>
      <w:i/>
      <w:iCs/>
      <w:sz w:val="14"/>
      <w:szCs w:val="14"/>
    </w:rPr>
  </w:style>
  <w:style w:type="table" w:customStyle="1" w:styleId="11e">
    <w:name w:val="Сетка таблицы11"/>
    <w:basedOn w:val="a9"/>
    <w:next w:val="ae"/>
    <w:uiPriority w:val="59"/>
    <w:rsid w:val="000D2CE8"/>
    <w:pPr>
      <w:spacing w:line="360" w:lineRule="auto"/>
      <w:ind w:firstLine="709"/>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a"/>
    <w:uiPriority w:val="99"/>
    <w:semiHidden/>
    <w:unhideWhenUsed/>
    <w:rsid w:val="000D2CE8"/>
  </w:style>
  <w:style w:type="paragraph" w:styleId="affffffffff7">
    <w:name w:val="Revision"/>
    <w:hidden/>
    <w:uiPriority w:val="99"/>
    <w:semiHidden/>
    <w:rsid w:val="000D2CE8"/>
    <w:rPr>
      <w:rFonts w:ascii="Times New Roman" w:hAnsi="Times New Roman" w:cs="Arial"/>
      <w:sz w:val="24"/>
      <w:szCs w:val="24"/>
      <w:lang w:eastAsia="ar-SA"/>
    </w:rPr>
  </w:style>
  <w:style w:type="paragraph" w:customStyle="1" w:styleId="font8">
    <w:name w:val="font8"/>
    <w:basedOn w:val="a7"/>
    <w:rsid w:val="000D2CE8"/>
    <w:pPr>
      <w:spacing w:before="100" w:beforeAutospacing="1" w:after="100" w:afterAutospacing="1"/>
    </w:pPr>
    <w:rPr>
      <w:rFonts w:ascii="Arial" w:hAnsi="Arial" w:cs="Arial"/>
      <w:i/>
      <w:iCs/>
      <w:sz w:val="14"/>
      <w:szCs w:val="14"/>
    </w:rPr>
  </w:style>
  <w:style w:type="character" w:customStyle="1" w:styleId="unnamedstyle200003achar">
    <w:name w:val="unnamedstyle200003a__char"/>
    <w:rsid w:val="000D2CE8"/>
  </w:style>
  <w:style w:type="table" w:customStyle="1" w:styleId="218">
    <w:name w:val="Сетка таблицы21"/>
    <w:basedOn w:val="a9"/>
    <w:next w:val="ae"/>
    <w:uiPriority w:val="59"/>
    <w:rsid w:val="000D2CE8"/>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12">
    <w:name w:val="Заголовок 4 Знак1"/>
    <w:aliases w:val="Параграф Знак1"/>
    <w:semiHidden/>
    <w:rsid w:val="000D2CE8"/>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semiHidden/>
    <w:rsid w:val="000D2CE8"/>
    <w:rPr>
      <w:rFonts w:ascii="Cambria" w:eastAsia="Times New Roman" w:hAnsi="Cambria" w:cs="Times New Roman"/>
      <w:color w:val="243F60"/>
      <w:sz w:val="24"/>
      <w:szCs w:val="24"/>
    </w:rPr>
  </w:style>
  <w:style w:type="character" w:customStyle="1" w:styleId="1fff">
    <w:name w:val="Основной текст с отступом Знак1"/>
    <w:aliases w:val="текст Знак1"/>
    <w:semiHidden/>
    <w:rsid w:val="000D2CE8"/>
    <w:rPr>
      <w:rFonts w:ascii="Times New Roman" w:eastAsia="Times New Roman" w:hAnsi="Times New Roman" w:cs="Times New Roman"/>
      <w:sz w:val="24"/>
      <w:szCs w:val="24"/>
      <w:lang w:eastAsia="ru-RU"/>
    </w:rPr>
  </w:style>
  <w:style w:type="character" w:customStyle="1" w:styleId="317">
    <w:name w:val="Основной текст с отступом 3 Знак1"/>
    <w:aliases w:val="Знак2 Знак1"/>
    <w:semiHidden/>
    <w:rsid w:val="000D2CE8"/>
    <w:rPr>
      <w:rFonts w:ascii="Times New Roman" w:eastAsia="Times New Roman" w:hAnsi="Times New Roman" w:cs="Times New Roman"/>
      <w:sz w:val="16"/>
      <w:szCs w:val="16"/>
      <w:lang w:eastAsia="ru-RU"/>
    </w:rPr>
  </w:style>
  <w:style w:type="table" w:customStyle="1" w:styleId="2-61">
    <w:name w:val="Средний список 2 - Акцент 61"/>
    <w:basedOn w:val="a9"/>
    <w:next w:val="2-6"/>
    <w:uiPriority w:val="66"/>
    <w:rsid w:val="000D2CE8"/>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1fff0">
    <w:name w:val="Таблица.Сетка1"/>
    <w:basedOn w:val="a9"/>
    <w:rsid w:val="000D2CE8"/>
    <w:rPr>
      <w:rFonts w:ascii="Times New Roman" w:eastAsia="SimSun" w:hAnsi="Times New Roman"/>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style>
  <w:style w:type="numbering" w:customStyle="1" w:styleId="1111111">
    <w:name w:val="1 / 1.1 / 1.1.11"/>
    <w:basedOn w:val="aa"/>
    <w:next w:val="111111"/>
    <w:semiHidden/>
    <w:unhideWhenUsed/>
    <w:rsid w:val="000D2CE8"/>
  </w:style>
  <w:style w:type="numbering" w:customStyle="1" w:styleId="1fff1">
    <w:name w:val="Стиль маркированный1"/>
    <w:rsid w:val="000D2CE8"/>
  </w:style>
  <w:style w:type="character" w:customStyle="1" w:styleId="pricepopup">
    <w:name w:val="pricepopup"/>
    <w:rsid w:val="000D2CE8"/>
  </w:style>
  <w:style w:type="character" w:customStyle="1" w:styleId="showall">
    <w:name w:val="showall"/>
    <w:rsid w:val="000D2CE8"/>
  </w:style>
  <w:style w:type="character" w:customStyle="1" w:styleId="hidden">
    <w:name w:val="hidden"/>
    <w:rsid w:val="000D2CE8"/>
  </w:style>
  <w:style w:type="numbering" w:customStyle="1" w:styleId="171">
    <w:name w:val="Нет списка17"/>
    <w:next w:val="aa"/>
    <w:uiPriority w:val="99"/>
    <w:semiHidden/>
    <w:unhideWhenUsed/>
    <w:rsid w:val="000D2CE8"/>
  </w:style>
  <w:style w:type="numbering" w:customStyle="1" w:styleId="181">
    <w:name w:val="Нет списка18"/>
    <w:next w:val="aa"/>
    <w:semiHidden/>
    <w:rsid w:val="000D2CE8"/>
  </w:style>
  <w:style w:type="numbering" w:customStyle="1" w:styleId="224">
    <w:name w:val="Нет списка22"/>
    <w:next w:val="aa"/>
    <w:semiHidden/>
    <w:rsid w:val="000D2CE8"/>
  </w:style>
  <w:style w:type="numbering" w:customStyle="1" w:styleId="318">
    <w:name w:val="Нет списка31"/>
    <w:next w:val="aa"/>
    <w:uiPriority w:val="99"/>
    <w:semiHidden/>
    <w:unhideWhenUsed/>
    <w:rsid w:val="000D2CE8"/>
  </w:style>
  <w:style w:type="numbering" w:customStyle="1" w:styleId="413">
    <w:name w:val="Нет списка41"/>
    <w:next w:val="aa"/>
    <w:uiPriority w:val="99"/>
    <w:semiHidden/>
    <w:unhideWhenUsed/>
    <w:rsid w:val="000D2CE8"/>
  </w:style>
  <w:style w:type="numbering" w:customStyle="1" w:styleId="512">
    <w:name w:val="Нет списка51"/>
    <w:next w:val="aa"/>
    <w:uiPriority w:val="99"/>
    <w:semiHidden/>
    <w:unhideWhenUsed/>
    <w:rsid w:val="000D2CE8"/>
  </w:style>
  <w:style w:type="numbering" w:customStyle="1" w:styleId="610">
    <w:name w:val="Нет списка61"/>
    <w:next w:val="aa"/>
    <w:uiPriority w:val="99"/>
    <w:semiHidden/>
    <w:unhideWhenUsed/>
    <w:rsid w:val="000D2CE8"/>
  </w:style>
  <w:style w:type="numbering" w:customStyle="1" w:styleId="711">
    <w:name w:val="Нет списка71"/>
    <w:next w:val="aa"/>
    <w:uiPriority w:val="99"/>
    <w:semiHidden/>
    <w:unhideWhenUsed/>
    <w:rsid w:val="000D2CE8"/>
  </w:style>
  <w:style w:type="numbering" w:customStyle="1" w:styleId="810">
    <w:name w:val="Нет списка81"/>
    <w:next w:val="aa"/>
    <w:uiPriority w:val="99"/>
    <w:semiHidden/>
    <w:unhideWhenUsed/>
    <w:rsid w:val="000D2CE8"/>
  </w:style>
  <w:style w:type="numbering" w:customStyle="1" w:styleId="910">
    <w:name w:val="Нет списка91"/>
    <w:next w:val="aa"/>
    <w:uiPriority w:val="99"/>
    <w:semiHidden/>
    <w:unhideWhenUsed/>
    <w:rsid w:val="000D2CE8"/>
  </w:style>
  <w:style w:type="numbering" w:customStyle="1" w:styleId="1010">
    <w:name w:val="Нет списка101"/>
    <w:next w:val="aa"/>
    <w:uiPriority w:val="99"/>
    <w:semiHidden/>
    <w:unhideWhenUsed/>
    <w:rsid w:val="000D2CE8"/>
  </w:style>
  <w:style w:type="numbering" w:customStyle="1" w:styleId="1120">
    <w:name w:val="Нет списка112"/>
    <w:next w:val="aa"/>
    <w:uiPriority w:val="99"/>
    <w:semiHidden/>
    <w:unhideWhenUsed/>
    <w:rsid w:val="000D2CE8"/>
  </w:style>
  <w:style w:type="numbering" w:customStyle="1" w:styleId="1210">
    <w:name w:val="Нет списка121"/>
    <w:next w:val="aa"/>
    <w:uiPriority w:val="99"/>
    <w:semiHidden/>
    <w:unhideWhenUsed/>
    <w:rsid w:val="000D2CE8"/>
  </w:style>
  <w:style w:type="numbering" w:customStyle="1" w:styleId="1310">
    <w:name w:val="Нет списка131"/>
    <w:next w:val="aa"/>
    <w:uiPriority w:val="99"/>
    <w:semiHidden/>
    <w:unhideWhenUsed/>
    <w:rsid w:val="000D2CE8"/>
  </w:style>
  <w:style w:type="numbering" w:customStyle="1" w:styleId="1410">
    <w:name w:val="Нет списка141"/>
    <w:next w:val="aa"/>
    <w:uiPriority w:val="99"/>
    <w:semiHidden/>
    <w:unhideWhenUsed/>
    <w:rsid w:val="000D2CE8"/>
  </w:style>
  <w:style w:type="numbering" w:customStyle="1" w:styleId="1510">
    <w:name w:val="Нет списка151"/>
    <w:next w:val="aa"/>
    <w:uiPriority w:val="99"/>
    <w:semiHidden/>
    <w:unhideWhenUsed/>
    <w:rsid w:val="000D2CE8"/>
  </w:style>
  <w:style w:type="numbering" w:customStyle="1" w:styleId="161">
    <w:name w:val="Нет списка161"/>
    <w:next w:val="aa"/>
    <w:uiPriority w:val="99"/>
    <w:semiHidden/>
    <w:unhideWhenUsed/>
    <w:rsid w:val="000D2CE8"/>
  </w:style>
  <w:style w:type="paragraph" w:customStyle="1" w:styleId="1fff2">
    <w:name w:val="???????1"/>
    <w:rsid w:val="000D2CE8"/>
    <w:rPr>
      <w:rFonts w:ascii="Times New Roman" w:hAnsi="Times New Roman"/>
    </w:rPr>
  </w:style>
  <w:style w:type="character" w:customStyle="1" w:styleId="product-description--features-item-name2">
    <w:name w:val="product-description--features-item-name2"/>
    <w:rsid w:val="000D2CE8"/>
    <w:rPr>
      <w:color w:val="333333"/>
    </w:rPr>
  </w:style>
  <w:style w:type="character" w:customStyle="1" w:styleId="product-description--features-item-value2">
    <w:name w:val="product-description--features-item-value2"/>
    <w:rsid w:val="000D2CE8"/>
  </w:style>
  <w:style w:type="character" w:customStyle="1" w:styleId="f">
    <w:name w:val="f"/>
    <w:rsid w:val="000D2CE8"/>
  </w:style>
  <w:style w:type="character" w:customStyle="1" w:styleId="name7">
    <w:name w:val="name7"/>
    <w:rsid w:val="000D2CE8"/>
  </w:style>
  <w:style w:type="character" w:customStyle="1" w:styleId="value2">
    <w:name w:val="value2"/>
    <w:rsid w:val="000D2CE8"/>
    <w:rPr>
      <w:b/>
      <w:bCs/>
    </w:rPr>
  </w:style>
  <w:style w:type="character" w:customStyle="1" w:styleId="value3">
    <w:name w:val="value3"/>
    <w:rsid w:val="000D2CE8"/>
  </w:style>
  <w:style w:type="character" w:customStyle="1" w:styleId="bname">
    <w:name w:val="bname"/>
    <w:rsid w:val="000D2CE8"/>
  </w:style>
  <w:style w:type="paragraph" w:customStyle="1" w:styleId="5b">
    <w:name w:val="Абзац списка5"/>
    <w:basedOn w:val="a7"/>
    <w:rsid w:val="000D2CE8"/>
    <w:pPr>
      <w:spacing w:after="200" w:line="276" w:lineRule="auto"/>
      <w:ind w:left="720"/>
      <w:contextualSpacing/>
    </w:pPr>
    <w:rPr>
      <w:lang w:eastAsia="en-US"/>
    </w:rPr>
  </w:style>
  <w:style w:type="paragraph" w:customStyle="1" w:styleId="Char3">
    <w:name w:val="Char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character" w:customStyle="1" w:styleId="FontStyle12">
    <w:name w:val="Font Style12"/>
    <w:rsid w:val="000D2CE8"/>
    <w:rPr>
      <w:rFonts w:ascii="Times New Roman" w:hAnsi="Times New Roman" w:cs="Times New Roman" w:hint="default"/>
      <w:sz w:val="22"/>
      <w:szCs w:val="22"/>
    </w:rPr>
  </w:style>
  <w:style w:type="numbering" w:customStyle="1" w:styleId="1710">
    <w:name w:val="Нет списка171"/>
    <w:next w:val="aa"/>
    <w:uiPriority w:val="99"/>
    <w:semiHidden/>
    <w:unhideWhenUsed/>
    <w:rsid w:val="000D2CE8"/>
  </w:style>
  <w:style w:type="numbering" w:customStyle="1" w:styleId="190">
    <w:name w:val="Нет списка19"/>
    <w:next w:val="aa"/>
    <w:semiHidden/>
    <w:unhideWhenUsed/>
    <w:rsid w:val="005D54AA"/>
  </w:style>
  <w:style w:type="numbering" w:customStyle="1" w:styleId="1101">
    <w:name w:val="Нет списка110"/>
    <w:next w:val="aa"/>
    <w:semiHidden/>
    <w:rsid w:val="005D54AA"/>
  </w:style>
  <w:style w:type="numbering" w:customStyle="1" w:styleId="234">
    <w:name w:val="Нет списка23"/>
    <w:next w:val="aa"/>
    <w:semiHidden/>
    <w:rsid w:val="005D54AA"/>
  </w:style>
  <w:style w:type="numbering" w:customStyle="1" w:styleId="321">
    <w:name w:val="Нет списка32"/>
    <w:next w:val="aa"/>
    <w:uiPriority w:val="99"/>
    <w:semiHidden/>
    <w:unhideWhenUsed/>
    <w:rsid w:val="005D54AA"/>
  </w:style>
  <w:style w:type="numbering" w:customStyle="1" w:styleId="420">
    <w:name w:val="Нет списка42"/>
    <w:next w:val="aa"/>
    <w:uiPriority w:val="99"/>
    <w:semiHidden/>
    <w:unhideWhenUsed/>
    <w:rsid w:val="005D54AA"/>
  </w:style>
  <w:style w:type="numbering" w:customStyle="1" w:styleId="520">
    <w:name w:val="Нет списка52"/>
    <w:next w:val="aa"/>
    <w:uiPriority w:val="99"/>
    <w:semiHidden/>
    <w:unhideWhenUsed/>
    <w:rsid w:val="005D54AA"/>
  </w:style>
  <w:style w:type="numbering" w:customStyle="1" w:styleId="620">
    <w:name w:val="Нет списка62"/>
    <w:next w:val="aa"/>
    <w:uiPriority w:val="99"/>
    <w:semiHidden/>
    <w:unhideWhenUsed/>
    <w:rsid w:val="005D54AA"/>
  </w:style>
  <w:style w:type="numbering" w:customStyle="1" w:styleId="720">
    <w:name w:val="Нет списка72"/>
    <w:next w:val="aa"/>
    <w:uiPriority w:val="99"/>
    <w:semiHidden/>
    <w:unhideWhenUsed/>
    <w:rsid w:val="005D54AA"/>
  </w:style>
  <w:style w:type="numbering" w:customStyle="1" w:styleId="820">
    <w:name w:val="Нет списка82"/>
    <w:next w:val="aa"/>
    <w:uiPriority w:val="99"/>
    <w:semiHidden/>
    <w:unhideWhenUsed/>
    <w:rsid w:val="005D54AA"/>
  </w:style>
  <w:style w:type="numbering" w:customStyle="1" w:styleId="920">
    <w:name w:val="Нет списка92"/>
    <w:next w:val="aa"/>
    <w:uiPriority w:val="99"/>
    <w:semiHidden/>
    <w:unhideWhenUsed/>
    <w:rsid w:val="005D54AA"/>
  </w:style>
  <w:style w:type="numbering" w:customStyle="1" w:styleId="1020">
    <w:name w:val="Нет списка102"/>
    <w:next w:val="aa"/>
    <w:uiPriority w:val="99"/>
    <w:semiHidden/>
    <w:unhideWhenUsed/>
    <w:rsid w:val="005D54AA"/>
  </w:style>
  <w:style w:type="numbering" w:customStyle="1" w:styleId="1130">
    <w:name w:val="Нет списка113"/>
    <w:next w:val="aa"/>
    <w:uiPriority w:val="99"/>
    <w:semiHidden/>
    <w:unhideWhenUsed/>
    <w:rsid w:val="005D54AA"/>
  </w:style>
  <w:style w:type="numbering" w:customStyle="1" w:styleId="1220">
    <w:name w:val="Нет списка122"/>
    <w:next w:val="aa"/>
    <w:uiPriority w:val="99"/>
    <w:semiHidden/>
    <w:unhideWhenUsed/>
    <w:rsid w:val="005D54AA"/>
  </w:style>
  <w:style w:type="numbering" w:customStyle="1" w:styleId="132">
    <w:name w:val="Нет списка132"/>
    <w:next w:val="aa"/>
    <w:uiPriority w:val="99"/>
    <w:semiHidden/>
    <w:unhideWhenUsed/>
    <w:rsid w:val="005D54AA"/>
  </w:style>
  <w:style w:type="table" w:customStyle="1" w:styleId="421">
    <w:name w:val="Сетка таблицы42"/>
    <w:basedOn w:val="a9"/>
    <w:next w:val="ae"/>
    <w:rsid w:val="005D54AA"/>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0">
    <w:name w:val="Нет списка142"/>
    <w:next w:val="aa"/>
    <w:uiPriority w:val="99"/>
    <w:semiHidden/>
    <w:unhideWhenUsed/>
    <w:rsid w:val="005D54AA"/>
  </w:style>
  <w:style w:type="numbering" w:customStyle="1" w:styleId="152">
    <w:name w:val="Нет списка152"/>
    <w:next w:val="aa"/>
    <w:uiPriority w:val="99"/>
    <w:semiHidden/>
    <w:unhideWhenUsed/>
    <w:rsid w:val="005D54AA"/>
  </w:style>
  <w:style w:type="numbering" w:customStyle="1" w:styleId="162">
    <w:name w:val="Нет списка162"/>
    <w:next w:val="aa"/>
    <w:uiPriority w:val="99"/>
    <w:semiHidden/>
    <w:unhideWhenUsed/>
    <w:rsid w:val="005D54AA"/>
  </w:style>
  <w:style w:type="paragraph" w:customStyle="1" w:styleId="67">
    <w:name w:val="Абзац списка6"/>
    <w:basedOn w:val="a7"/>
    <w:rsid w:val="005D54AA"/>
    <w:pPr>
      <w:spacing w:after="200" w:line="276" w:lineRule="auto"/>
      <w:ind w:left="720"/>
      <w:contextualSpacing/>
    </w:pPr>
    <w:rPr>
      <w:lang w:eastAsia="en-US"/>
    </w:rPr>
  </w:style>
  <w:style w:type="paragraph" w:customStyle="1" w:styleId="1fff3">
    <w:name w:val="Знак1"/>
    <w:basedOn w:val="a7"/>
    <w:rsid w:val="005D54AA"/>
    <w:pPr>
      <w:widowControl w:val="0"/>
      <w:adjustRightInd w:val="0"/>
      <w:spacing w:after="160" w:line="240" w:lineRule="exact"/>
      <w:jc w:val="right"/>
    </w:pPr>
    <w:rPr>
      <w:rFonts w:ascii="Arial" w:hAnsi="Arial" w:cs="Arial"/>
      <w:sz w:val="20"/>
      <w:szCs w:val="20"/>
      <w:lang w:val="en-GB" w:eastAsia="en-US"/>
    </w:rPr>
  </w:style>
  <w:style w:type="numbering" w:customStyle="1" w:styleId="172">
    <w:name w:val="Нет списка172"/>
    <w:next w:val="aa"/>
    <w:uiPriority w:val="99"/>
    <w:semiHidden/>
    <w:unhideWhenUsed/>
    <w:rsid w:val="005D54AA"/>
  </w:style>
  <w:style w:type="numbering" w:customStyle="1" w:styleId="1810">
    <w:name w:val="Нет списка181"/>
    <w:next w:val="aa"/>
    <w:uiPriority w:val="99"/>
    <w:semiHidden/>
    <w:rsid w:val="005D54AA"/>
  </w:style>
  <w:style w:type="numbering" w:customStyle="1" w:styleId="2112">
    <w:name w:val="Нет списка211"/>
    <w:next w:val="aa"/>
    <w:uiPriority w:val="99"/>
    <w:semiHidden/>
    <w:rsid w:val="005D54AA"/>
  </w:style>
  <w:style w:type="numbering" w:customStyle="1" w:styleId="3110">
    <w:name w:val="Нет списка311"/>
    <w:next w:val="aa"/>
    <w:uiPriority w:val="99"/>
    <w:semiHidden/>
    <w:unhideWhenUsed/>
    <w:rsid w:val="005D54AA"/>
  </w:style>
  <w:style w:type="numbering" w:customStyle="1" w:styleId="4110">
    <w:name w:val="Нет списка411"/>
    <w:next w:val="aa"/>
    <w:uiPriority w:val="99"/>
    <w:semiHidden/>
    <w:unhideWhenUsed/>
    <w:rsid w:val="005D54AA"/>
  </w:style>
  <w:style w:type="numbering" w:customStyle="1" w:styleId="5110">
    <w:name w:val="Нет списка511"/>
    <w:next w:val="aa"/>
    <w:uiPriority w:val="99"/>
    <w:semiHidden/>
    <w:unhideWhenUsed/>
    <w:rsid w:val="005D54AA"/>
  </w:style>
  <w:style w:type="numbering" w:customStyle="1" w:styleId="611">
    <w:name w:val="Нет списка611"/>
    <w:next w:val="aa"/>
    <w:uiPriority w:val="99"/>
    <w:semiHidden/>
    <w:unhideWhenUsed/>
    <w:rsid w:val="005D54AA"/>
  </w:style>
  <w:style w:type="numbering" w:customStyle="1" w:styleId="7110">
    <w:name w:val="Нет списка711"/>
    <w:next w:val="aa"/>
    <w:uiPriority w:val="99"/>
    <w:semiHidden/>
    <w:unhideWhenUsed/>
    <w:rsid w:val="005D54AA"/>
  </w:style>
  <w:style w:type="numbering" w:customStyle="1" w:styleId="811">
    <w:name w:val="Нет списка811"/>
    <w:next w:val="aa"/>
    <w:uiPriority w:val="99"/>
    <w:semiHidden/>
    <w:unhideWhenUsed/>
    <w:rsid w:val="005D54AA"/>
  </w:style>
  <w:style w:type="numbering" w:customStyle="1" w:styleId="911">
    <w:name w:val="Нет списка911"/>
    <w:next w:val="aa"/>
    <w:semiHidden/>
    <w:unhideWhenUsed/>
    <w:rsid w:val="005D54AA"/>
  </w:style>
  <w:style w:type="numbering" w:customStyle="1" w:styleId="1011">
    <w:name w:val="Нет списка1011"/>
    <w:next w:val="aa"/>
    <w:uiPriority w:val="99"/>
    <w:semiHidden/>
    <w:unhideWhenUsed/>
    <w:rsid w:val="005D54AA"/>
  </w:style>
  <w:style w:type="numbering" w:customStyle="1" w:styleId="1112">
    <w:name w:val="Нет списка1112"/>
    <w:next w:val="aa"/>
    <w:uiPriority w:val="99"/>
    <w:semiHidden/>
    <w:unhideWhenUsed/>
    <w:rsid w:val="005D54AA"/>
  </w:style>
  <w:style w:type="numbering" w:customStyle="1" w:styleId="1211">
    <w:name w:val="Нет списка1211"/>
    <w:next w:val="aa"/>
    <w:uiPriority w:val="99"/>
    <w:semiHidden/>
    <w:unhideWhenUsed/>
    <w:rsid w:val="005D54AA"/>
  </w:style>
  <w:style w:type="numbering" w:customStyle="1" w:styleId="1311">
    <w:name w:val="Нет списка1311"/>
    <w:next w:val="aa"/>
    <w:uiPriority w:val="99"/>
    <w:semiHidden/>
    <w:unhideWhenUsed/>
    <w:rsid w:val="005D54AA"/>
  </w:style>
  <w:style w:type="numbering" w:customStyle="1" w:styleId="1411">
    <w:name w:val="Нет списка1411"/>
    <w:next w:val="aa"/>
    <w:uiPriority w:val="99"/>
    <w:semiHidden/>
    <w:unhideWhenUsed/>
    <w:rsid w:val="005D54AA"/>
  </w:style>
  <w:style w:type="numbering" w:customStyle="1" w:styleId="1511">
    <w:name w:val="Нет списка1511"/>
    <w:next w:val="aa"/>
    <w:uiPriority w:val="99"/>
    <w:semiHidden/>
    <w:unhideWhenUsed/>
    <w:rsid w:val="005D54AA"/>
  </w:style>
  <w:style w:type="numbering" w:customStyle="1" w:styleId="1611">
    <w:name w:val="Нет списка1611"/>
    <w:next w:val="aa"/>
    <w:uiPriority w:val="99"/>
    <w:semiHidden/>
    <w:unhideWhenUsed/>
    <w:rsid w:val="005D54AA"/>
  </w:style>
  <w:style w:type="numbering" w:customStyle="1" w:styleId="21110">
    <w:name w:val="Нет списка2111"/>
    <w:next w:val="aa"/>
    <w:uiPriority w:val="99"/>
    <w:semiHidden/>
    <w:unhideWhenUsed/>
    <w:rsid w:val="005D54AA"/>
  </w:style>
  <w:style w:type="numbering" w:customStyle="1" w:styleId="20">
    <w:name w:val="Стиль маркированный2"/>
    <w:basedOn w:val="aa"/>
    <w:rsid w:val="005D54AA"/>
    <w:pPr>
      <w:numPr>
        <w:numId w:val="12"/>
      </w:numPr>
    </w:pPr>
  </w:style>
  <w:style w:type="numbering" w:customStyle="1" w:styleId="1111112">
    <w:name w:val="1 / 1.1 / 1.1.12"/>
    <w:basedOn w:val="aa"/>
    <w:next w:val="111111"/>
    <w:rsid w:val="005D54AA"/>
    <w:pPr>
      <w:numPr>
        <w:numId w:val="13"/>
      </w:numPr>
    </w:pPr>
  </w:style>
  <w:style w:type="numbering" w:customStyle="1" w:styleId="11111">
    <w:name w:val="Нет списка11111"/>
    <w:next w:val="aa"/>
    <w:uiPriority w:val="99"/>
    <w:semiHidden/>
    <w:unhideWhenUsed/>
    <w:rsid w:val="005D54AA"/>
  </w:style>
  <w:style w:type="table" w:customStyle="1" w:styleId="2113">
    <w:name w:val="Сетка таблицы211"/>
    <w:basedOn w:val="a9"/>
    <w:next w:val="ae"/>
    <w:uiPriority w:val="59"/>
    <w:rsid w:val="005D54AA"/>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aa"/>
    <w:next w:val="111111"/>
    <w:semiHidden/>
    <w:unhideWhenUsed/>
    <w:rsid w:val="005D54AA"/>
  </w:style>
  <w:style w:type="numbering" w:customStyle="1" w:styleId="11f">
    <w:name w:val="Стиль маркированный11"/>
    <w:rsid w:val="005D54AA"/>
  </w:style>
  <w:style w:type="paragraph" w:customStyle="1" w:styleId="affffffffff8">
    <w:name w:val="Обычный Жирный"/>
    <w:basedOn w:val="a7"/>
    <w:link w:val="affffffffff9"/>
    <w:qFormat/>
    <w:rsid w:val="00441A15"/>
    <w:pPr>
      <w:jc w:val="both"/>
    </w:pPr>
    <w:rPr>
      <w:rFonts w:ascii="Times New Roman" w:hAnsi="Times New Roman"/>
      <w:b/>
      <w:bCs/>
      <w:lang w:val="x-none" w:eastAsia="x-none"/>
    </w:rPr>
  </w:style>
  <w:style w:type="character" w:customStyle="1" w:styleId="affffffffff9">
    <w:name w:val="Обычный Жирный Знак"/>
    <w:link w:val="affffffffff8"/>
    <w:rsid w:val="00441A15"/>
    <w:rPr>
      <w:rFonts w:ascii="Times New Roman" w:hAnsi="Times New Roman"/>
      <w:b/>
      <w:bCs/>
      <w:sz w:val="22"/>
      <w:szCs w:val="22"/>
      <w:lang w:val="x-none" w:eastAsia="x-none"/>
    </w:rPr>
  </w:style>
  <w:style w:type="character" w:customStyle="1" w:styleId="WW8Num1z0">
    <w:name w:val="WW8Num1z0"/>
    <w:rsid w:val="00733438"/>
  </w:style>
  <w:style w:type="character" w:customStyle="1" w:styleId="WW8Num1z1">
    <w:name w:val="WW8Num1z1"/>
    <w:rsid w:val="00733438"/>
  </w:style>
  <w:style w:type="character" w:customStyle="1" w:styleId="WW8Num1z2">
    <w:name w:val="WW8Num1z2"/>
    <w:rsid w:val="00733438"/>
  </w:style>
  <w:style w:type="character" w:customStyle="1" w:styleId="WW8Num1z3">
    <w:name w:val="WW8Num1z3"/>
    <w:rsid w:val="00733438"/>
  </w:style>
  <w:style w:type="character" w:customStyle="1" w:styleId="WW8Num1z4">
    <w:name w:val="WW8Num1z4"/>
    <w:rsid w:val="00733438"/>
  </w:style>
  <w:style w:type="character" w:customStyle="1" w:styleId="WW8Num1z5">
    <w:name w:val="WW8Num1z5"/>
    <w:rsid w:val="00733438"/>
  </w:style>
  <w:style w:type="character" w:customStyle="1" w:styleId="WW8Num1z6">
    <w:name w:val="WW8Num1z6"/>
    <w:rsid w:val="00733438"/>
  </w:style>
  <w:style w:type="character" w:customStyle="1" w:styleId="WW8Num1z7">
    <w:name w:val="WW8Num1z7"/>
    <w:rsid w:val="00733438"/>
  </w:style>
  <w:style w:type="character" w:customStyle="1" w:styleId="WW8Num1z8">
    <w:name w:val="WW8Num1z8"/>
    <w:rsid w:val="00733438"/>
  </w:style>
  <w:style w:type="character" w:customStyle="1" w:styleId="WW8Num2z0">
    <w:name w:val="WW8Num2z0"/>
    <w:rsid w:val="00733438"/>
    <w:rPr>
      <w:rFonts w:hint="default"/>
    </w:rPr>
  </w:style>
  <w:style w:type="character" w:customStyle="1" w:styleId="WW8Num2z1">
    <w:name w:val="WW8Num2z1"/>
    <w:rsid w:val="00733438"/>
  </w:style>
  <w:style w:type="character" w:customStyle="1" w:styleId="WW8Num2z2">
    <w:name w:val="WW8Num2z2"/>
    <w:rsid w:val="00733438"/>
  </w:style>
  <w:style w:type="character" w:customStyle="1" w:styleId="WW8Num2z4">
    <w:name w:val="WW8Num2z4"/>
    <w:rsid w:val="00733438"/>
  </w:style>
  <w:style w:type="character" w:customStyle="1" w:styleId="WW8Num2z5">
    <w:name w:val="WW8Num2z5"/>
    <w:rsid w:val="00733438"/>
  </w:style>
  <w:style w:type="character" w:customStyle="1" w:styleId="WW8Num2z6">
    <w:name w:val="WW8Num2z6"/>
    <w:rsid w:val="00733438"/>
  </w:style>
  <w:style w:type="character" w:customStyle="1" w:styleId="WW8Num2z7">
    <w:name w:val="WW8Num2z7"/>
    <w:rsid w:val="00733438"/>
  </w:style>
  <w:style w:type="character" w:customStyle="1" w:styleId="WW8Num2z8">
    <w:name w:val="WW8Num2z8"/>
    <w:rsid w:val="00733438"/>
  </w:style>
  <w:style w:type="character" w:customStyle="1" w:styleId="WW8Num3z0">
    <w:name w:val="WW8Num3z0"/>
    <w:rsid w:val="00733438"/>
    <w:rPr>
      <w:rFonts w:hint="default"/>
    </w:rPr>
  </w:style>
  <w:style w:type="character" w:customStyle="1" w:styleId="WW8Num3z1">
    <w:name w:val="WW8Num3z1"/>
    <w:rsid w:val="00733438"/>
    <w:rPr>
      <w:rFonts w:ascii="Times New Roman" w:eastAsia="Times New Roman" w:hAnsi="Times New Roman" w:cs="Times New Roman"/>
      <w:b/>
      <w:bCs/>
      <w:i/>
      <w:sz w:val="24"/>
      <w:szCs w:val="24"/>
    </w:rPr>
  </w:style>
  <w:style w:type="character" w:customStyle="1" w:styleId="WW8Num4z0">
    <w:name w:val="WW8Num4z0"/>
    <w:rsid w:val="00733438"/>
    <w:rPr>
      <w:rFonts w:ascii="Times New Roman" w:hAnsi="Times New Roman" w:cs="Times New Roman" w:hint="default"/>
      <w:b/>
      <w:bCs/>
      <w:i/>
      <w:iCs/>
      <w:sz w:val="24"/>
      <w:szCs w:val="24"/>
    </w:rPr>
  </w:style>
  <w:style w:type="character" w:customStyle="1" w:styleId="WW8Num5z0">
    <w:name w:val="WW8Num5z0"/>
    <w:rsid w:val="00733438"/>
    <w:rPr>
      <w:rFonts w:hint="default"/>
      <w:b/>
    </w:rPr>
  </w:style>
  <w:style w:type="character" w:customStyle="1" w:styleId="WW8Num5z1">
    <w:name w:val="WW8Num5z1"/>
    <w:rsid w:val="00733438"/>
    <w:rPr>
      <w:rFonts w:hint="default"/>
    </w:rPr>
  </w:style>
  <w:style w:type="character" w:customStyle="1" w:styleId="WW8Num5z2">
    <w:name w:val="WW8Num5z2"/>
    <w:rsid w:val="00733438"/>
    <w:rPr>
      <w:rFonts w:hint="default"/>
      <w:i w:val="0"/>
    </w:rPr>
  </w:style>
  <w:style w:type="character" w:customStyle="1" w:styleId="WW8Num6z0">
    <w:name w:val="WW8Num6z0"/>
    <w:rsid w:val="00733438"/>
    <w:rPr>
      <w:rFonts w:ascii="Symbol" w:hAnsi="Symbol" w:cs="Symbol" w:hint="default"/>
      <w:sz w:val="24"/>
      <w:szCs w:val="24"/>
    </w:rPr>
  </w:style>
  <w:style w:type="character" w:customStyle="1" w:styleId="WW8Num6z1">
    <w:name w:val="WW8Num6z1"/>
    <w:rsid w:val="00733438"/>
  </w:style>
  <w:style w:type="character" w:customStyle="1" w:styleId="WW8Num6z2">
    <w:name w:val="WW8Num6z2"/>
    <w:rsid w:val="00733438"/>
  </w:style>
  <w:style w:type="character" w:customStyle="1" w:styleId="WW8Num6z3">
    <w:name w:val="WW8Num6z3"/>
    <w:rsid w:val="00733438"/>
  </w:style>
  <w:style w:type="character" w:customStyle="1" w:styleId="WW8Num6z4">
    <w:name w:val="WW8Num6z4"/>
    <w:rsid w:val="00733438"/>
  </w:style>
  <w:style w:type="character" w:customStyle="1" w:styleId="WW8Num6z5">
    <w:name w:val="WW8Num6z5"/>
    <w:rsid w:val="00733438"/>
  </w:style>
  <w:style w:type="character" w:customStyle="1" w:styleId="WW8Num6z6">
    <w:name w:val="WW8Num6z6"/>
    <w:rsid w:val="00733438"/>
  </w:style>
  <w:style w:type="character" w:customStyle="1" w:styleId="WW8Num6z7">
    <w:name w:val="WW8Num6z7"/>
    <w:rsid w:val="00733438"/>
  </w:style>
  <w:style w:type="character" w:customStyle="1" w:styleId="WW8Num6z8">
    <w:name w:val="WW8Num6z8"/>
    <w:rsid w:val="00733438"/>
  </w:style>
  <w:style w:type="character" w:customStyle="1" w:styleId="WW8Num7z0">
    <w:name w:val="WW8Num7z0"/>
    <w:rsid w:val="00733438"/>
    <w:rPr>
      <w:rFonts w:ascii="Symbol" w:hAnsi="Symbol" w:cs="OpenSymbol"/>
    </w:rPr>
  </w:style>
  <w:style w:type="character" w:customStyle="1" w:styleId="WW8Num7z1">
    <w:name w:val="WW8Num7z1"/>
    <w:rsid w:val="00733438"/>
    <w:rPr>
      <w:rFonts w:ascii="OpenSymbol" w:hAnsi="OpenSymbol" w:cs="OpenSymbol"/>
    </w:rPr>
  </w:style>
  <w:style w:type="character" w:customStyle="1" w:styleId="WW8Num8z0">
    <w:name w:val="WW8Num8z0"/>
    <w:rsid w:val="00733438"/>
    <w:rPr>
      <w:rFonts w:ascii="Times New Roman" w:hAnsi="Times New Roman" w:cs="Times New Roman" w:hint="default"/>
      <w:b/>
      <w:bCs/>
      <w:sz w:val="24"/>
      <w:szCs w:val="24"/>
    </w:rPr>
  </w:style>
  <w:style w:type="character" w:customStyle="1" w:styleId="WW8Num9z0">
    <w:name w:val="WW8Num9z0"/>
    <w:rsid w:val="00733438"/>
    <w:rPr>
      <w:rFonts w:ascii="Symbol" w:hAnsi="Symbol" w:cs="Symbol"/>
      <w:sz w:val="22"/>
      <w:szCs w:val="22"/>
    </w:rPr>
  </w:style>
  <w:style w:type="character" w:customStyle="1" w:styleId="WW8Num9z1">
    <w:name w:val="WW8Num9z1"/>
    <w:rsid w:val="00733438"/>
  </w:style>
  <w:style w:type="character" w:customStyle="1" w:styleId="WW8Num9z2">
    <w:name w:val="WW8Num9z2"/>
    <w:rsid w:val="00733438"/>
  </w:style>
  <w:style w:type="character" w:customStyle="1" w:styleId="WW8Num9z3">
    <w:name w:val="WW8Num9z3"/>
    <w:rsid w:val="00733438"/>
  </w:style>
  <w:style w:type="character" w:customStyle="1" w:styleId="WW8Num9z4">
    <w:name w:val="WW8Num9z4"/>
    <w:rsid w:val="00733438"/>
  </w:style>
  <w:style w:type="character" w:customStyle="1" w:styleId="WW8Num9z5">
    <w:name w:val="WW8Num9z5"/>
    <w:rsid w:val="00733438"/>
  </w:style>
  <w:style w:type="character" w:customStyle="1" w:styleId="WW8Num9z6">
    <w:name w:val="WW8Num9z6"/>
    <w:rsid w:val="00733438"/>
  </w:style>
  <w:style w:type="character" w:customStyle="1" w:styleId="WW8Num9z7">
    <w:name w:val="WW8Num9z7"/>
    <w:rsid w:val="00733438"/>
  </w:style>
  <w:style w:type="character" w:customStyle="1" w:styleId="WW8Num9z8">
    <w:name w:val="WW8Num9z8"/>
    <w:rsid w:val="00733438"/>
  </w:style>
  <w:style w:type="character" w:customStyle="1" w:styleId="WW8Num10z0">
    <w:name w:val="WW8Num10z0"/>
    <w:rsid w:val="00733438"/>
    <w:rPr>
      <w:rFonts w:ascii="Symbol" w:hAnsi="Symbol" w:cs="Symbol"/>
      <w:sz w:val="22"/>
      <w:szCs w:val="22"/>
    </w:rPr>
  </w:style>
  <w:style w:type="character" w:customStyle="1" w:styleId="WW8Num10z1">
    <w:name w:val="WW8Num10z1"/>
    <w:rsid w:val="00733438"/>
  </w:style>
  <w:style w:type="character" w:customStyle="1" w:styleId="WW8Num10z2">
    <w:name w:val="WW8Num10z2"/>
    <w:rsid w:val="00733438"/>
  </w:style>
  <w:style w:type="character" w:customStyle="1" w:styleId="WW8Num10z3">
    <w:name w:val="WW8Num10z3"/>
    <w:rsid w:val="00733438"/>
  </w:style>
  <w:style w:type="character" w:customStyle="1" w:styleId="WW8Num10z4">
    <w:name w:val="WW8Num10z4"/>
    <w:rsid w:val="00733438"/>
  </w:style>
  <w:style w:type="character" w:customStyle="1" w:styleId="WW8Num10z5">
    <w:name w:val="WW8Num10z5"/>
    <w:rsid w:val="00733438"/>
  </w:style>
  <w:style w:type="character" w:customStyle="1" w:styleId="WW8Num10z6">
    <w:name w:val="WW8Num10z6"/>
    <w:rsid w:val="00733438"/>
  </w:style>
  <w:style w:type="character" w:customStyle="1" w:styleId="WW8Num10z7">
    <w:name w:val="WW8Num10z7"/>
    <w:rsid w:val="00733438"/>
  </w:style>
  <w:style w:type="character" w:customStyle="1" w:styleId="WW8Num10z8">
    <w:name w:val="WW8Num10z8"/>
    <w:rsid w:val="00733438"/>
  </w:style>
  <w:style w:type="character" w:customStyle="1" w:styleId="WW8Num11z0">
    <w:name w:val="WW8Num11z0"/>
    <w:rsid w:val="00733438"/>
    <w:rPr>
      <w:b w:val="0"/>
      <w:bCs w:val="0"/>
      <w:sz w:val="22"/>
      <w:szCs w:val="22"/>
      <w:lang w:val="ru-RU"/>
    </w:rPr>
  </w:style>
  <w:style w:type="character" w:customStyle="1" w:styleId="WW8Num12z0">
    <w:name w:val="WW8Num12z0"/>
    <w:rsid w:val="00733438"/>
    <w:rPr>
      <w:rFonts w:ascii="Symbol" w:hAnsi="Symbol" w:cs="Symbol"/>
      <w:sz w:val="22"/>
      <w:szCs w:val="22"/>
    </w:rPr>
  </w:style>
  <w:style w:type="character" w:customStyle="1" w:styleId="WW8Num12z1">
    <w:name w:val="WW8Num12z1"/>
    <w:rsid w:val="00733438"/>
  </w:style>
  <w:style w:type="character" w:customStyle="1" w:styleId="WW8Num12z2">
    <w:name w:val="WW8Num12z2"/>
    <w:rsid w:val="00733438"/>
  </w:style>
  <w:style w:type="character" w:customStyle="1" w:styleId="WW8Num12z3">
    <w:name w:val="WW8Num12z3"/>
    <w:rsid w:val="00733438"/>
  </w:style>
  <w:style w:type="character" w:customStyle="1" w:styleId="WW8Num12z4">
    <w:name w:val="WW8Num12z4"/>
    <w:rsid w:val="00733438"/>
  </w:style>
  <w:style w:type="character" w:customStyle="1" w:styleId="WW8Num12z5">
    <w:name w:val="WW8Num12z5"/>
    <w:rsid w:val="00733438"/>
  </w:style>
  <w:style w:type="character" w:customStyle="1" w:styleId="WW8Num12z6">
    <w:name w:val="WW8Num12z6"/>
    <w:rsid w:val="00733438"/>
  </w:style>
  <w:style w:type="character" w:customStyle="1" w:styleId="WW8Num12z7">
    <w:name w:val="WW8Num12z7"/>
    <w:rsid w:val="00733438"/>
  </w:style>
  <w:style w:type="character" w:customStyle="1" w:styleId="WW8Num12z8">
    <w:name w:val="WW8Num12z8"/>
    <w:rsid w:val="00733438"/>
  </w:style>
  <w:style w:type="character" w:customStyle="1" w:styleId="WW8Num13z0">
    <w:name w:val="WW8Num13z0"/>
    <w:rsid w:val="00733438"/>
    <w:rPr>
      <w:rFonts w:cs="Times New Roman"/>
      <w:b/>
    </w:rPr>
  </w:style>
  <w:style w:type="character" w:customStyle="1" w:styleId="WW8Num14z0">
    <w:name w:val="WW8Num14z0"/>
    <w:rsid w:val="00733438"/>
    <w:rPr>
      <w:rFonts w:cs="Times New Roman"/>
      <w:b/>
    </w:rPr>
  </w:style>
  <w:style w:type="character" w:customStyle="1" w:styleId="WW8Num14z2">
    <w:name w:val="WW8Num14z2"/>
    <w:rsid w:val="00733438"/>
  </w:style>
  <w:style w:type="character" w:customStyle="1" w:styleId="WW8Num14z3">
    <w:name w:val="WW8Num14z3"/>
    <w:rsid w:val="00733438"/>
  </w:style>
  <w:style w:type="character" w:customStyle="1" w:styleId="WW8Num14z4">
    <w:name w:val="WW8Num14z4"/>
    <w:rsid w:val="00733438"/>
  </w:style>
  <w:style w:type="character" w:customStyle="1" w:styleId="WW8Num14z5">
    <w:name w:val="WW8Num14z5"/>
    <w:rsid w:val="00733438"/>
  </w:style>
  <w:style w:type="character" w:customStyle="1" w:styleId="WW8Num14z6">
    <w:name w:val="WW8Num14z6"/>
    <w:rsid w:val="00733438"/>
  </w:style>
  <w:style w:type="character" w:customStyle="1" w:styleId="WW8Num14z7">
    <w:name w:val="WW8Num14z7"/>
    <w:rsid w:val="00733438"/>
  </w:style>
  <w:style w:type="character" w:customStyle="1" w:styleId="WW8Num14z8">
    <w:name w:val="WW8Num14z8"/>
    <w:rsid w:val="00733438"/>
  </w:style>
  <w:style w:type="character" w:customStyle="1" w:styleId="WW8Num15z0">
    <w:name w:val="WW8Num15z0"/>
    <w:rsid w:val="00733438"/>
    <w:rPr>
      <w:rFonts w:cs="Times New Roman"/>
      <w:b/>
    </w:rPr>
  </w:style>
  <w:style w:type="character" w:customStyle="1" w:styleId="WW8Num16z0">
    <w:name w:val="WW8Num16z0"/>
    <w:rsid w:val="00733438"/>
    <w:rPr>
      <w:rFonts w:cs="Times New Roman"/>
      <w:b/>
    </w:rPr>
  </w:style>
  <w:style w:type="character" w:customStyle="1" w:styleId="WW8Num16z1">
    <w:name w:val="WW8Num16z1"/>
    <w:rsid w:val="00733438"/>
  </w:style>
  <w:style w:type="character" w:customStyle="1" w:styleId="WW8Num16z2">
    <w:name w:val="WW8Num16z2"/>
    <w:rsid w:val="00733438"/>
  </w:style>
  <w:style w:type="character" w:customStyle="1" w:styleId="WW8Num16z3">
    <w:name w:val="WW8Num16z3"/>
    <w:rsid w:val="00733438"/>
  </w:style>
  <w:style w:type="character" w:customStyle="1" w:styleId="WW8Num16z4">
    <w:name w:val="WW8Num16z4"/>
    <w:rsid w:val="00733438"/>
  </w:style>
  <w:style w:type="character" w:customStyle="1" w:styleId="WW8Num16z5">
    <w:name w:val="WW8Num16z5"/>
    <w:rsid w:val="00733438"/>
  </w:style>
  <w:style w:type="character" w:customStyle="1" w:styleId="WW8Num16z6">
    <w:name w:val="WW8Num16z6"/>
    <w:rsid w:val="00733438"/>
  </w:style>
  <w:style w:type="character" w:customStyle="1" w:styleId="WW8Num16z7">
    <w:name w:val="WW8Num16z7"/>
    <w:rsid w:val="00733438"/>
  </w:style>
  <w:style w:type="character" w:customStyle="1" w:styleId="WW8Num16z8">
    <w:name w:val="WW8Num16z8"/>
    <w:rsid w:val="00733438"/>
  </w:style>
  <w:style w:type="character" w:customStyle="1" w:styleId="WW8Num17z0">
    <w:name w:val="WW8Num17z0"/>
    <w:rsid w:val="00733438"/>
    <w:rPr>
      <w:rFonts w:cs="Times New Roman"/>
      <w:b/>
    </w:rPr>
  </w:style>
  <w:style w:type="character" w:customStyle="1" w:styleId="WW8Num18z0">
    <w:name w:val="WW8Num18z0"/>
    <w:rsid w:val="00733438"/>
    <w:rPr>
      <w:rFonts w:ascii="Courier New" w:hAnsi="Courier New" w:cs="Courier New"/>
      <w:shd w:val="clear" w:color="auto" w:fill="00FF00"/>
    </w:rPr>
  </w:style>
  <w:style w:type="character" w:customStyle="1" w:styleId="WW8Num18z2">
    <w:name w:val="WW8Num18z2"/>
    <w:rsid w:val="00733438"/>
    <w:rPr>
      <w:rFonts w:cs="Times New Roman"/>
      <w:b/>
    </w:rPr>
  </w:style>
  <w:style w:type="character" w:customStyle="1" w:styleId="WW8Num19z0">
    <w:name w:val="WW8Num19z0"/>
    <w:rsid w:val="00733438"/>
    <w:rPr>
      <w:rFonts w:ascii="Courier New" w:hAnsi="Courier New" w:cs="Times New Roman"/>
      <w:color w:val="000000"/>
    </w:rPr>
  </w:style>
  <w:style w:type="character" w:customStyle="1" w:styleId="WW8Num19z1">
    <w:name w:val="WW8Num19z1"/>
    <w:rsid w:val="00733438"/>
    <w:rPr>
      <w:rFonts w:ascii="Courier New" w:hAnsi="Courier New" w:cs="Times New Roman"/>
      <w:b/>
    </w:rPr>
  </w:style>
  <w:style w:type="character" w:customStyle="1" w:styleId="WW8Num19z2">
    <w:name w:val="WW8Num19z2"/>
    <w:rsid w:val="00733438"/>
    <w:rPr>
      <w:rFonts w:cs="Times New Roman"/>
      <w:b/>
    </w:rPr>
  </w:style>
  <w:style w:type="character" w:customStyle="1" w:styleId="WW8Num20z0">
    <w:name w:val="WW8Num20z0"/>
    <w:rsid w:val="00733438"/>
    <w:rPr>
      <w:rFonts w:ascii="Courier New" w:hAnsi="Courier New" w:cs="Times New Roman"/>
      <w:color w:val="000000"/>
      <w:sz w:val="24"/>
      <w:szCs w:val="24"/>
      <w:lang w:eastAsia="ru-RU"/>
    </w:rPr>
  </w:style>
  <w:style w:type="character" w:customStyle="1" w:styleId="WW8Num20z1">
    <w:name w:val="WW8Num20z1"/>
    <w:rsid w:val="00733438"/>
    <w:rPr>
      <w:rFonts w:ascii="Courier New" w:hAnsi="Courier New" w:cs="Times New Roman"/>
      <w:b/>
    </w:rPr>
  </w:style>
  <w:style w:type="character" w:customStyle="1" w:styleId="WW8Num20z2">
    <w:name w:val="WW8Num20z2"/>
    <w:rsid w:val="00733438"/>
    <w:rPr>
      <w:rFonts w:cs="Times New Roman"/>
      <w:b/>
    </w:rPr>
  </w:style>
  <w:style w:type="character" w:customStyle="1" w:styleId="WW8Num21z0">
    <w:name w:val="WW8Num21z0"/>
    <w:rsid w:val="00733438"/>
    <w:rPr>
      <w:rFonts w:cs="Times New Roman"/>
      <w:b/>
    </w:rPr>
  </w:style>
  <w:style w:type="character" w:customStyle="1" w:styleId="WW8Num22z0">
    <w:name w:val="WW8Num22z0"/>
    <w:rsid w:val="00733438"/>
    <w:rPr>
      <w:rFonts w:cs="Times New Roman"/>
      <w:b/>
    </w:rPr>
  </w:style>
  <w:style w:type="character" w:customStyle="1" w:styleId="2ff3">
    <w:name w:val="Основной шрифт абзаца2"/>
    <w:rsid w:val="00733438"/>
  </w:style>
  <w:style w:type="character" w:customStyle="1" w:styleId="WW8Num11z1">
    <w:name w:val="WW8Num11z1"/>
    <w:rsid w:val="00733438"/>
  </w:style>
  <w:style w:type="character" w:customStyle="1" w:styleId="WW8Num11z2">
    <w:name w:val="WW8Num11z2"/>
    <w:rsid w:val="00733438"/>
  </w:style>
  <w:style w:type="character" w:customStyle="1" w:styleId="WW8Num11z3">
    <w:name w:val="WW8Num11z3"/>
    <w:rsid w:val="00733438"/>
  </w:style>
  <w:style w:type="character" w:customStyle="1" w:styleId="WW8Num11z4">
    <w:name w:val="WW8Num11z4"/>
    <w:rsid w:val="00733438"/>
  </w:style>
  <w:style w:type="character" w:customStyle="1" w:styleId="WW8Num11z5">
    <w:name w:val="WW8Num11z5"/>
    <w:rsid w:val="00733438"/>
  </w:style>
  <w:style w:type="character" w:customStyle="1" w:styleId="WW8Num11z6">
    <w:name w:val="WW8Num11z6"/>
    <w:rsid w:val="00733438"/>
  </w:style>
  <w:style w:type="character" w:customStyle="1" w:styleId="WW8Num11z7">
    <w:name w:val="WW8Num11z7"/>
    <w:rsid w:val="00733438"/>
  </w:style>
  <w:style w:type="character" w:customStyle="1" w:styleId="WW8Num11z8">
    <w:name w:val="WW8Num11z8"/>
    <w:rsid w:val="00733438"/>
  </w:style>
  <w:style w:type="character" w:customStyle="1" w:styleId="WW8Num13z2">
    <w:name w:val="WW8Num13z2"/>
    <w:rsid w:val="00733438"/>
    <w:rPr>
      <w:rFonts w:cs="Times New Roman"/>
      <w:b/>
    </w:rPr>
  </w:style>
  <w:style w:type="character" w:customStyle="1" w:styleId="WW8Num14z1">
    <w:name w:val="WW8Num14z1"/>
    <w:rsid w:val="00733438"/>
    <w:rPr>
      <w:rFonts w:ascii="Courier New" w:hAnsi="Courier New" w:cs="Times New Roman"/>
      <w:b/>
    </w:rPr>
  </w:style>
  <w:style w:type="character" w:customStyle="1" w:styleId="WW8Num15z1">
    <w:name w:val="WW8Num15z1"/>
    <w:rsid w:val="00733438"/>
    <w:rPr>
      <w:rFonts w:ascii="Courier New" w:hAnsi="Courier New" w:cs="Times New Roman"/>
      <w:b/>
    </w:rPr>
  </w:style>
  <w:style w:type="character" w:customStyle="1" w:styleId="WW8Num15z2">
    <w:name w:val="WW8Num15z2"/>
    <w:rsid w:val="00733438"/>
    <w:rPr>
      <w:rFonts w:cs="Times New Roman"/>
      <w:b/>
    </w:rPr>
  </w:style>
  <w:style w:type="character" w:customStyle="1" w:styleId="WW8Num18z1">
    <w:name w:val="WW8Num18z1"/>
    <w:rsid w:val="00733438"/>
  </w:style>
  <w:style w:type="character" w:customStyle="1" w:styleId="WW8Num18z3">
    <w:name w:val="WW8Num18z3"/>
    <w:rsid w:val="00733438"/>
  </w:style>
  <w:style w:type="character" w:customStyle="1" w:styleId="WW8Num18z4">
    <w:name w:val="WW8Num18z4"/>
    <w:rsid w:val="00733438"/>
  </w:style>
  <w:style w:type="character" w:customStyle="1" w:styleId="WW8Num18z5">
    <w:name w:val="WW8Num18z5"/>
    <w:rsid w:val="00733438"/>
  </w:style>
  <w:style w:type="character" w:customStyle="1" w:styleId="WW8Num18z6">
    <w:name w:val="WW8Num18z6"/>
    <w:rsid w:val="00733438"/>
  </w:style>
  <w:style w:type="character" w:customStyle="1" w:styleId="WW8Num18z7">
    <w:name w:val="WW8Num18z7"/>
    <w:rsid w:val="00733438"/>
  </w:style>
  <w:style w:type="character" w:customStyle="1" w:styleId="WW8Num18z8">
    <w:name w:val="WW8Num18z8"/>
    <w:rsid w:val="00733438"/>
  </w:style>
  <w:style w:type="character" w:customStyle="1" w:styleId="WW8Num19z3">
    <w:name w:val="WW8Num19z3"/>
    <w:rsid w:val="00733438"/>
  </w:style>
  <w:style w:type="character" w:customStyle="1" w:styleId="WW8Num19z4">
    <w:name w:val="WW8Num19z4"/>
    <w:rsid w:val="00733438"/>
  </w:style>
  <w:style w:type="character" w:customStyle="1" w:styleId="WW8Num19z5">
    <w:name w:val="WW8Num19z5"/>
    <w:rsid w:val="00733438"/>
  </w:style>
  <w:style w:type="character" w:customStyle="1" w:styleId="WW8Num19z6">
    <w:name w:val="WW8Num19z6"/>
    <w:rsid w:val="00733438"/>
  </w:style>
  <w:style w:type="character" w:customStyle="1" w:styleId="WW8Num19z7">
    <w:name w:val="WW8Num19z7"/>
    <w:rsid w:val="00733438"/>
  </w:style>
  <w:style w:type="character" w:customStyle="1" w:styleId="WW8Num19z8">
    <w:name w:val="WW8Num19z8"/>
    <w:rsid w:val="00733438"/>
  </w:style>
  <w:style w:type="character" w:customStyle="1" w:styleId="WW8Num21z1">
    <w:name w:val="WW8Num21z1"/>
    <w:rsid w:val="00733438"/>
  </w:style>
  <w:style w:type="character" w:customStyle="1" w:styleId="WW8Num21z2">
    <w:name w:val="WW8Num21z2"/>
    <w:rsid w:val="00733438"/>
  </w:style>
  <w:style w:type="character" w:customStyle="1" w:styleId="WW8Num21z3">
    <w:name w:val="WW8Num21z3"/>
    <w:rsid w:val="00733438"/>
  </w:style>
  <w:style w:type="character" w:customStyle="1" w:styleId="WW8Num21z4">
    <w:name w:val="WW8Num21z4"/>
    <w:rsid w:val="00733438"/>
  </w:style>
  <w:style w:type="character" w:customStyle="1" w:styleId="WW8Num21z5">
    <w:name w:val="WW8Num21z5"/>
    <w:rsid w:val="00733438"/>
  </w:style>
  <w:style w:type="character" w:customStyle="1" w:styleId="WW8Num21z6">
    <w:name w:val="WW8Num21z6"/>
    <w:rsid w:val="00733438"/>
  </w:style>
  <w:style w:type="character" w:customStyle="1" w:styleId="WW8Num21z7">
    <w:name w:val="WW8Num21z7"/>
    <w:rsid w:val="00733438"/>
  </w:style>
  <w:style w:type="character" w:customStyle="1" w:styleId="WW8Num21z8">
    <w:name w:val="WW8Num21z8"/>
    <w:rsid w:val="00733438"/>
  </w:style>
  <w:style w:type="character" w:customStyle="1" w:styleId="WW8Num4z1">
    <w:name w:val="WW8Num4z1"/>
    <w:rsid w:val="00733438"/>
    <w:rPr>
      <w:rFonts w:hint="default"/>
    </w:rPr>
  </w:style>
  <w:style w:type="character" w:customStyle="1" w:styleId="WW8Num4z2">
    <w:name w:val="WW8Num4z2"/>
    <w:rsid w:val="00733438"/>
    <w:rPr>
      <w:rFonts w:hint="default"/>
      <w:i w:val="0"/>
    </w:rPr>
  </w:style>
  <w:style w:type="character" w:customStyle="1" w:styleId="1fff4">
    <w:name w:val="Основной шрифт абзаца1"/>
    <w:rsid w:val="00733438"/>
  </w:style>
  <w:style w:type="character" w:customStyle="1" w:styleId="Heading1">
    <w:name w:val="Heading #1_"/>
    <w:rsid w:val="00733438"/>
    <w:rPr>
      <w:b/>
      <w:bCs/>
      <w:sz w:val="51"/>
      <w:szCs w:val="51"/>
      <w:lang w:bidi="ar-SA"/>
    </w:rPr>
  </w:style>
  <w:style w:type="character" w:customStyle="1" w:styleId="1fff5">
    <w:name w:val="Знак сноски1"/>
    <w:rsid w:val="00733438"/>
    <w:rPr>
      <w:vertAlign w:val="superscript"/>
    </w:rPr>
  </w:style>
  <w:style w:type="character" w:customStyle="1" w:styleId="affffffffffa">
    <w:name w:val="Символы концевой сноски"/>
    <w:rsid w:val="00733438"/>
    <w:rPr>
      <w:vertAlign w:val="superscript"/>
    </w:rPr>
  </w:style>
  <w:style w:type="character" w:customStyle="1" w:styleId="WW-">
    <w:name w:val="WW-Символы концевой сноски"/>
    <w:rsid w:val="00733438"/>
  </w:style>
  <w:style w:type="character" w:customStyle="1" w:styleId="s1">
    <w:name w:val="s1"/>
    <w:rsid w:val="00733438"/>
  </w:style>
  <w:style w:type="character" w:customStyle="1" w:styleId="affffffffffb">
    <w:name w:val="Маркеры списка"/>
    <w:rsid w:val="00733438"/>
    <w:rPr>
      <w:rFonts w:ascii="OpenSymbol" w:eastAsia="OpenSymbol" w:hAnsi="OpenSymbol" w:cs="OpenSymbol"/>
    </w:rPr>
  </w:style>
  <w:style w:type="character" w:customStyle="1" w:styleId="1fff6">
    <w:name w:val="Знак концевой сноски1"/>
    <w:rsid w:val="00733438"/>
    <w:rPr>
      <w:vertAlign w:val="superscript"/>
    </w:rPr>
  </w:style>
  <w:style w:type="character" w:customStyle="1" w:styleId="ListLabel1">
    <w:name w:val="ListLabel 1"/>
    <w:rsid w:val="00733438"/>
    <w:rPr>
      <w:rFonts w:cs="Times New Roman"/>
      <w:b/>
    </w:rPr>
  </w:style>
  <w:style w:type="character" w:customStyle="1" w:styleId="ListLabel2">
    <w:name w:val="ListLabel 2"/>
    <w:rsid w:val="00733438"/>
    <w:rPr>
      <w:rFonts w:cs="Courier New"/>
    </w:rPr>
  </w:style>
  <w:style w:type="character" w:customStyle="1" w:styleId="ListLabel3">
    <w:name w:val="ListLabel 3"/>
    <w:rsid w:val="00733438"/>
    <w:rPr>
      <w:rFonts w:cs="Times New Roman"/>
      <w:color w:val="000000"/>
    </w:rPr>
  </w:style>
  <w:style w:type="character" w:customStyle="1" w:styleId="ListLabel5">
    <w:name w:val="ListLabel 5"/>
    <w:rsid w:val="00733438"/>
    <w:rPr>
      <w:rFonts w:cs="Symbol"/>
      <w:sz w:val="22"/>
      <w:szCs w:val="22"/>
    </w:rPr>
  </w:style>
  <w:style w:type="character" w:customStyle="1" w:styleId="ListLabel6">
    <w:name w:val="ListLabel 6"/>
    <w:rsid w:val="00733438"/>
    <w:rPr>
      <w:b w:val="0"/>
      <w:bCs w:val="0"/>
      <w:sz w:val="22"/>
      <w:szCs w:val="22"/>
      <w:lang w:val="ru-RU"/>
    </w:rPr>
  </w:style>
  <w:style w:type="paragraph" w:customStyle="1" w:styleId="1fff7">
    <w:name w:val="Заголовок1"/>
    <w:basedOn w:val="a7"/>
    <w:next w:val="af8"/>
    <w:rsid w:val="00733438"/>
    <w:pPr>
      <w:suppressAutoHyphens/>
      <w:jc w:val="center"/>
    </w:pPr>
    <w:rPr>
      <w:rFonts w:ascii="Times New Roman" w:hAnsi="Times New Roman"/>
      <w:b/>
      <w:sz w:val="28"/>
      <w:szCs w:val="20"/>
      <w:lang w:eastAsia="zh-CN"/>
    </w:rPr>
  </w:style>
  <w:style w:type="paragraph" w:customStyle="1" w:styleId="2ff4">
    <w:name w:val="Указатель2"/>
    <w:basedOn w:val="a7"/>
    <w:rsid w:val="00733438"/>
    <w:pPr>
      <w:suppressLineNumbers/>
      <w:suppressAutoHyphens/>
    </w:pPr>
    <w:rPr>
      <w:rFonts w:ascii="Times New Roman" w:hAnsi="Times New Roman" w:cs="Mangal"/>
      <w:sz w:val="24"/>
      <w:szCs w:val="24"/>
      <w:lang w:eastAsia="zh-CN"/>
    </w:rPr>
  </w:style>
  <w:style w:type="paragraph" w:customStyle="1" w:styleId="1fff8">
    <w:name w:val="Название объекта1"/>
    <w:basedOn w:val="a7"/>
    <w:rsid w:val="00733438"/>
    <w:pPr>
      <w:suppressLineNumbers/>
      <w:suppressAutoHyphens/>
      <w:spacing w:before="120" w:after="120"/>
    </w:pPr>
    <w:rPr>
      <w:rFonts w:ascii="Times New Roman" w:hAnsi="Times New Roman" w:cs="Mangal"/>
      <w:i/>
      <w:iCs/>
      <w:sz w:val="24"/>
      <w:szCs w:val="24"/>
      <w:lang w:eastAsia="zh-CN"/>
    </w:rPr>
  </w:style>
  <w:style w:type="paragraph" w:customStyle="1" w:styleId="1fff9">
    <w:name w:val="Указатель1"/>
    <w:basedOn w:val="a7"/>
    <w:rsid w:val="00733438"/>
    <w:pPr>
      <w:suppressLineNumbers/>
      <w:suppressAutoHyphens/>
    </w:pPr>
    <w:rPr>
      <w:rFonts w:ascii="Times New Roman" w:hAnsi="Times New Roman" w:cs="Mangal"/>
      <w:sz w:val="24"/>
      <w:szCs w:val="24"/>
      <w:lang w:eastAsia="zh-CN"/>
    </w:rPr>
  </w:style>
  <w:style w:type="paragraph" w:customStyle="1" w:styleId="4f2">
    <w:name w:val="çàãîëîâîê 4"/>
    <w:basedOn w:val="a7"/>
    <w:next w:val="a7"/>
    <w:rsid w:val="00733438"/>
    <w:pPr>
      <w:keepNext/>
      <w:suppressAutoHyphens/>
      <w:jc w:val="center"/>
    </w:pPr>
    <w:rPr>
      <w:rFonts w:ascii="Times New Roman" w:hAnsi="Times New Roman"/>
      <w:b/>
      <w:sz w:val="24"/>
      <w:szCs w:val="20"/>
      <w:lang w:eastAsia="zh-CN"/>
    </w:rPr>
  </w:style>
  <w:style w:type="paragraph" w:customStyle="1" w:styleId="95">
    <w:name w:val="Знак Знак9 Знак Знак"/>
    <w:basedOn w:val="a7"/>
    <w:rsid w:val="00733438"/>
    <w:pPr>
      <w:suppressAutoHyphens/>
      <w:spacing w:before="280" w:after="280"/>
    </w:pPr>
    <w:rPr>
      <w:rFonts w:ascii="Tahoma" w:hAnsi="Tahoma" w:cs="Tahoma"/>
      <w:sz w:val="20"/>
      <w:szCs w:val="20"/>
      <w:lang w:val="en-US" w:eastAsia="zh-CN"/>
    </w:rPr>
  </w:style>
  <w:style w:type="paragraph" w:customStyle="1" w:styleId="affffffffffc">
    <w:name w:val="Подпись письма"/>
    <w:basedOn w:val="a7"/>
    <w:rsid w:val="00733438"/>
    <w:pPr>
      <w:tabs>
        <w:tab w:val="num" w:pos="720"/>
        <w:tab w:val="right" w:pos="9639"/>
      </w:tabs>
      <w:suppressAutoHyphens/>
      <w:overflowPunct w:val="0"/>
      <w:autoSpaceDE w:val="0"/>
      <w:textAlignment w:val="baseline"/>
    </w:pPr>
    <w:rPr>
      <w:rFonts w:ascii="Times New Roman CYR" w:hAnsi="Times New Roman CYR" w:cs="Times New Roman CYR"/>
      <w:sz w:val="24"/>
      <w:szCs w:val="20"/>
      <w:lang w:eastAsia="zh-CN"/>
    </w:rPr>
  </w:style>
  <w:style w:type="paragraph" w:customStyle="1" w:styleId="affffffffffd">
    <w:name w:val="Таблицы (моноширинный)"/>
    <w:basedOn w:val="a7"/>
    <w:next w:val="a7"/>
    <w:uiPriority w:val="99"/>
    <w:rsid w:val="00733438"/>
    <w:pPr>
      <w:widowControl w:val="0"/>
      <w:suppressAutoHyphens/>
      <w:autoSpaceDE w:val="0"/>
      <w:jc w:val="both"/>
    </w:pPr>
    <w:rPr>
      <w:rFonts w:ascii="Courier New" w:hAnsi="Courier New" w:cs="Courier New"/>
      <w:sz w:val="20"/>
      <w:szCs w:val="20"/>
      <w:lang w:eastAsia="zh-CN"/>
    </w:rPr>
  </w:style>
  <w:style w:type="paragraph" w:customStyle="1" w:styleId="Heading10">
    <w:name w:val="Heading #1"/>
    <w:basedOn w:val="a7"/>
    <w:rsid w:val="00733438"/>
    <w:pPr>
      <w:shd w:val="clear" w:color="auto" w:fill="FFFFFF"/>
      <w:suppressAutoHyphens/>
      <w:spacing w:before="3720" w:after="240" w:line="240" w:lineRule="atLeast"/>
      <w:jc w:val="center"/>
    </w:pPr>
    <w:rPr>
      <w:rFonts w:ascii="Times New Roman" w:hAnsi="Times New Roman"/>
      <w:b/>
      <w:bCs/>
      <w:sz w:val="51"/>
      <w:szCs w:val="51"/>
    </w:rPr>
  </w:style>
  <w:style w:type="paragraph" w:customStyle="1" w:styleId="affffffffffe">
    <w:name w:val="Содержимое врезки"/>
    <w:basedOn w:val="a7"/>
    <w:rsid w:val="00733438"/>
    <w:pPr>
      <w:suppressAutoHyphens/>
    </w:pPr>
    <w:rPr>
      <w:rFonts w:ascii="Times New Roman" w:hAnsi="Times New Roman"/>
      <w:sz w:val="24"/>
      <w:szCs w:val="24"/>
      <w:lang w:eastAsia="zh-CN"/>
    </w:rPr>
  </w:style>
  <w:style w:type="paragraph" w:customStyle="1" w:styleId="afffffffffff">
    <w:name w:val="Блочная цитата"/>
    <w:basedOn w:val="a7"/>
    <w:rsid w:val="00733438"/>
    <w:pPr>
      <w:suppressAutoHyphens/>
      <w:spacing w:after="283"/>
      <w:ind w:left="567" w:right="567"/>
    </w:pPr>
    <w:rPr>
      <w:rFonts w:ascii="Times New Roman" w:hAnsi="Times New Roman"/>
      <w:sz w:val="24"/>
      <w:szCs w:val="24"/>
      <w:lang w:eastAsia="zh-CN"/>
    </w:rPr>
  </w:style>
  <w:style w:type="paragraph" w:customStyle="1" w:styleId="headertext">
    <w:name w:val="headertext"/>
    <w:basedOn w:val="a7"/>
    <w:rsid w:val="00733438"/>
    <w:pPr>
      <w:suppressAutoHyphens/>
      <w:spacing w:before="280" w:after="280"/>
    </w:pPr>
    <w:rPr>
      <w:rFonts w:ascii="Times New Roman" w:hAnsi="Times New Roman"/>
      <w:sz w:val="24"/>
      <w:szCs w:val="24"/>
      <w:lang w:eastAsia="zh-CN"/>
    </w:rPr>
  </w:style>
  <w:style w:type="paragraph" w:customStyle="1" w:styleId="headertexttopleveltextcentertext">
    <w:name w:val="headertext topleveltext centertext"/>
    <w:basedOn w:val="a7"/>
    <w:rsid w:val="00733438"/>
    <w:pPr>
      <w:suppressAutoHyphens/>
      <w:spacing w:before="280" w:after="280"/>
    </w:pPr>
    <w:rPr>
      <w:rFonts w:ascii="Times New Roman" w:hAnsi="Times New Roman"/>
      <w:sz w:val="24"/>
      <w:szCs w:val="24"/>
      <w:lang w:eastAsia="zh-CN"/>
    </w:rPr>
  </w:style>
  <w:style w:type="paragraph" w:customStyle="1" w:styleId="p3">
    <w:name w:val="p3"/>
    <w:basedOn w:val="a7"/>
    <w:rsid w:val="00733438"/>
    <w:pPr>
      <w:suppressAutoHyphens/>
      <w:spacing w:before="280" w:after="280"/>
    </w:pPr>
    <w:rPr>
      <w:rFonts w:ascii="Times New Roman" w:hAnsi="Times New Roman"/>
      <w:sz w:val="24"/>
      <w:szCs w:val="24"/>
      <w:lang w:eastAsia="zh-CN"/>
    </w:rPr>
  </w:style>
  <w:style w:type="paragraph" w:customStyle="1" w:styleId="pj">
    <w:name w:val="pj"/>
    <w:basedOn w:val="a7"/>
    <w:rsid w:val="00733438"/>
    <w:pPr>
      <w:suppressAutoHyphens/>
      <w:spacing w:before="280" w:after="280"/>
    </w:pPr>
    <w:rPr>
      <w:rFonts w:ascii="Times New Roman" w:hAnsi="Times New Roman"/>
      <w:sz w:val="24"/>
      <w:szCs w:val="24"/>
      <w:lang w:eastAsia="zh-CN"/>
    </w:rPr>
  </w:style>
  <w:style w:type="character" w:customStyle="1" w:styleId="afffffffffff0">
    <w:name w:val="Подпись к таблице_"/>
    <w:link w:val="afffffffffff1"/>
    <w:rsid w:val="00733438"/>
    <w:rPr>
      <w:rFonts w:ascii="Times New Roman" w:hAnsi="Times New Roman"/>
      <w:i/>
      <w:iCs/>
      <w:sz w:val="21"/>
      <w:szCs w:val="21"/>
      <w:shd w:val="clear" w:color="auto" w:fill="FFFFFF"/>
    </w:rPr>
  </w:style>
  <w:style w:type="character" w:customStyle="1" w:styleId="afffffffffff2">
    <w:name w:val="Подпись к таблице + Не курсив"/>
    <w:rsid w:val="0073343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733438"/>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3">
    <w:name w:val="Основной текст + Курсив"/>
    <w:rsid w:val="0073343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fff4">
    <w:name w:val="Колонтитул_"/>
    <w:link w:val="1fffa"/>
    <w:rsid w:val="00733438"/>
    <w:rPr>
      <w:rFonts w:ascii="Times New Roman" w:hAnsi="Times New Roman"/>
      <w:sz w:val="21"/>
      <w:szCs w:val="21"/>
      <w:shd w:val="clear" w:color="auto" w:fill="FFFFFF"/>
    </w:rPr>
  </w:style>
  <w:style w:type="character" w:customStyle="1" w:styleId="afffffffffff5">
    <w:name w:val="Колонтитул"/>
    <w:rsid w:val="0073343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733438"/>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1">
    <w:name w:val="Подпись к таблице"/>
    <w:basedOn w:val="a7"/>
    <w:link w:val="afffffffffff0"/>
    <w:rsid w:val="00733438"/>
    <w:pPr>
      <w:widowControl w:val="0"/>
      <w:shd w:val="clear" w:color="auto" w:fill="FFFFFF"/>
      <w:spacing w:line="0" w:lineRule="atLeast"/>
    </w:pPr>
    <w:rPr>
      <w:rFonts w:ascii="Times New Roman" w:hAnsi="Times New Roman"/>
      <w:i/>
      <w:iCs/>
      <w:sz w:val="21"/>
      <w:szCs w:val="21"/>
    </w:rPr>
  </w:style>
  <w:style w:type="paragraph" w:customStyle="1" w:styleId="1fffa">
    <w:name w:val="Колонтитул1"/>
    <w:basedOn w:val="a7"/>
    <w:link w:val="afffffffffff4"/>
    <w:rsid w:val="00733438"/>
    <w:pPr>
      <w:widowControl w:val="0"/>
      <w:shd w:val="clear" w:color="auto" w:fill="FFFFFF"/>
      <w:spacing w:line="0" w:lineRule="atLeast"/>
    </w:pPr>
    <w:rPr>
      <w:rFonts w:ascii="Times New Roman" w:hAnsi="Times New Roman"/>
      <w:sz w:val="21"/>
      <w:szCs w:val="21"/>
    </w:rPr>
  </w:style>
  <w:style w:type="character" w:customStyle="1" w:styleId="2ff5">
    <w:name w:val="Основной текст (2) + Не курсив"/>
    <w:rsid w:val="0073343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b">
    <w:name w:val="Заголовок №1_"/>
    <w:link w:val="11f0"/>
    <w:rsid w:val="00733438"/>
    <w:rPr>
      <w:rFonts w:ascii="Times New Roman" w:hAnsi="Times New Roman"/>
      <w:sz w:val="21"/>
      <w:szCs w:val="21"/>
      <w:shd w:val="clear" w:color="auto" w:fill="FFFFFF"/>
    </w:rPr>
  </w:style>
  <w:style w:type="character" w:customStyle="1" w:styleId="1fffc">
    <w:name w:val="Заголовок №1"/>
    <w:rsid w:val="00733438"/>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0">
    <w:name w:val="Заголовок №11"/>
    <w:basedOn w:val="a7"/>
    <w:link w:val="1fffb"/>
    <w:rsid w:val="00733438"/>
    <w:pPr>
      <w:widowControl w:val="0"/>
      <w:shd w:val="clear" w:color="auto" w:fill="FFFFFF"/>
      <w:spacing w:before="300" w:after="300" w:line="0" w:lineRule="atLeast"/>
      <w:jc w:val="center"/>
      <w:outlineLvl w:val="0"/>
    </w:pPr>
    <w:rPr>
      <w:rFonts w:ascii="Times New Roman" w:hAnsi="Times New Roman"/>
      <w:sz w:val="21"/>
      <w:szCs w:val="21"/>
    </w:rPr>
  </w:style>
  <w:style w:type="character" w:customStyle="1" w:styleId="2txqavjiup">
    <w:name w:val="_2txqavjiup"/>
    <w:rsid w:val="005632FF"/>
  </w:style>
  <w:style w:type="character" w:customStyle="1" w:styleId="sectioninfo2">
    <w:name w:val="section__info2"/>
    <w:rsid w:val="006C1541"/>
    <w:rPr>
      <w:vanish w:val="0"/>
      <w:webHidden w:val="0"/>
      <w:specVanish w:val="0"/>
    </w:rPr>
  </w:style>
  <w:style w:type="character" w:customStyle="1" w:styleId="3Exact">
    <w:name w:val="Заголовок №3 Exact"/>
    <w:link w:val="3fb"/>
    <w:rsid w:val="00BD47A2"/>
    <w:rPr>
      <w:b/>
      <w:bCs/>
      <w:shd w:val="clear" w:color="auto" w:fill="FFFFFF"/>
    </w:rPr>
  </w:style>
  <w:style w:type="character" w:customStyle="1" w:styleId="5Exact">
    <w:name w:val="Основной текст (5) Exact"/>
    <w:rsid w:val="00BD47A2"/>
    <w:rPr>
      <w:b/>
      <w:bCs/>
      <w:i/>
      <w:iCs/>
      <w:shd w:val="clear" w:color="auto" w:fill="FFFFFF"/>
      <w:lang w:val="en-US" w:eastAsia="en-US" w:bidi="en-US"/>
    </w:rPr>
  </w:style>
  <w:style w:type="character" w:customStyle="1" w:styleId="5Exact0">
    <w:name w:val="Основной текст (5) + Не курсив Exact"/>
    <w:rsid w:val="00BD47A2"/>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character" w:customStyle="1" w:styleId="2Exact">
    <w:name w:val="Заголовок №2 Exact"/>
    <w:link w:val="2ff6"/>
    <w:rsid w:val="00BD47A2"/>
    <w:rPr>
      <w:shd w:val="clear" w:color="auto" w:fill="FFFFFF"/>
    </w:rPr>
  </w:style>
  <w:style w:type="character" w:customStyle="1" w:styleId="2Exact0">
    <w:name w:val="Заголовок №2 + Курсив Exact"/>
    <w:rsid w:val="00BD47A2"/>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7Exact">
    <w:name w:val="Основной текст (7) Exact"/>
    <w:link w:val="74"/>
    <w:rsid w:val="00BD47A2"/>
    <w:rPr>
      <w:b/>
      <w:bCs/>
      <w:i/>
      <w:iCs/>
      <w:sz w:val="56"/>
      <w:szCs w:val="56"/>
      <w:shd w:val="clear" w:color="auto" w:fill="FFFFFF"/>
    </w:rPr>
  </w:style>
  <w:style w:type="character" w:customStyle="1" w:styleId="8Exact">
    <w:name w:val="Основной текст (8) Exact"/>
    <w:link w:val="83"/>
    <w:rsid w:val="00BD47A2"/>
    <w:rPr>
      <w:i/>
      <w:iCs/>
      <w:shd w:val="clear" w:color="auto" w:fill="FFFFFF"/>
    </w:rPr>
  </w:style>
  <w:style w:type="character" w:customStyle="1" w:styleId="4Exact">
    <w:name w:val="Основной текст (4) Exact"/>
    <w:rsid w:val="00BD47A2"/>
    <w:rPr>
      <w:rFonts w:ascii="Times New Roman" w:eastAsia="Times New Roman" w:hAnsi="Times New Roman" w:cs="Times New Roman"/>
      <w:b w:val="0"/>
      <w:bCs w:val="0"/>
      <w:i w:val="0"/>
      <w:iCs w:val="0"/>
      <w:smallCaps w:val="0"/>
      <w:strike w:val="0"/>
      <w:sz w:val="19"/>
      <w:szCs w:val="19"/>
      <w:u w:val="none"/>
    </w:rPr>
  </w:style>
  <w:style w:type="character" w:customStyle="1" w:styleId="4Exact0">
    <w:name w:val="Основной текст (4) + Курсив Exact"/>
    <w:rsid w:val="00BD47A2"/>
    <w:rPr>
      <w:rFonts w:ascii="Times New Roman" w:eastAsia="Times New Roman" w:hAnsi="Times New Roman" w:cs="Times New Roman"/>
      <w:b w:val="0"/>
      <w:bCs w:val="0"/>
      <w:i/>
      <w:iCs/>
      <w:smallCaps w:val="0"/>
      <w:strike w:val="0"/>
      <w:sz w:val="19"/>
      <w:szCs w:val="19"/>
      <w:u w:val="none"/>
    </w:rPr>
  </w:style>
  <w:style w:type="character" w:customStyle="1" w:styleId="4f3">
    <w:name w:val="Основной текст (4)_"/>
    <w:rsid w:val="00BD47A2"/>
    <w:rPr>
      <w:sz w:val="19"/>
      <w:szCs w:val="19"/>
      <w:shd w:val="clear" w:color="auto" w:fill="FFFFFF"/>
    </w:rPr>
  </w:style>
  <w:style w:type="paragraph" w:customStyle="1" w:styleId="3fb">
    <w:name w:val="Заголовок №3"/>
    <w:basedOn w:val="a7"/>
    <w:link w:val="3Exact"/>
    <w:rsid w:val="00BD47A2"/>
    <w:pPr>
      <w:widowControl w:val="0"/>
      <w:shd w:val="clear" w:color="auto" w:fill="FFFFFF"/>
      <w:spacing w:line="0" w:lineRule="atLeast"/>
      <w:outlineLvl w:val="2"/>
    </w:pPr>
    <w:rPr>
      <w:b/>
      <w:bCs/>
      <w:sz w:val="20"/>
      <w:szCs w:val="20"/>
    </w:rPr>
  </w:style>
  <w:style w:type="paragraph" w:customStyle="1" w:styleId="2ff6">
    <w:name w:val="Заголовок №2"/>
    <w:basedOn w:val="a7"/>
    <w:link w:val="2Exact"/>
    <w:rsid w:val="00BD47A2"/>
    <w:pPr>
      <w:widowControl w:val="0"/>
      <w:shd w:val="clear" w:color="auto" w:fill="FFFFFF"/>
      <w:spacing w:line="0" w:lineRule="atLeast"/>
      <w:outlineLvl w:val="1"/>
    </w:pPr>
    <w:rPr>
      <w:sz w:val="20"/>
      <w:szCs w:val="20"/>
    </w:rPr>
  </w:style>
  <w:style w:type="paragraph" w:customStyle="1" w:styleId="74">
    <w:name w:val="Основной текст (7)"/>
    <w:basedOn w:val="a7"/>
    <w:link w:val="7Exact"/>
    <w:rsid w:val="00BD47A2"/>
    <w:pPr>
      <w:widowControl w:val="0"/>
      <w:shd w:val="clear" w:color="auto" w:fill="FFFFFF"/>
      <w:spacing w:line="0" w:lineRule="atLeast"/>
    </w:pPr>
    <w:rPr>
      <w:b/>
      <w:bCs/>
      <w:i/>
      <w:iCs/>
      <w:sz w:val="56"/>
      <w:szCs w:val="56"/>
    </w:rPr>
  </w:style>
  <w:style w:type="paragraph" w:customStyle="1" w:styleId="83">
    <w:name w:val="Основной текст (8)"/>
    <w:basedOn w:val="a7"/>
    <w:link w:val="8Exact"/>
    <w:rsid w:val="00BD47A2"/>
    <w:pPr>
      <w:widowControl w:val="0"/>
      <w:shd w:val="clear" w:color="auto" w:fill="FFFFFF"/>
      <w:spacing w:line="0" w:lineRule="atLeast"/>
    </w:pPr>
    <w:rPr>
      <w:i/>
      <w:iCs/>
      <w:sz w:val="20"/>
      <w:szCs w:val="20"/>
    </w:rPr>
  </w:style>
  <w:style w:type="table" w:customStyle="1" w:styleId="5c">
    <w:name w:val="Сетка таблицы5"/>
    <w:basedOn w:val="a9"/>
    <w:next w:val="ae"/>
    <w:uiPriority w:val="59"/>
    <w:rsid w:val="0076729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6">
    <w:basedOn w:val="a7"/>
    <w:next w:val="af5"/>
    <w:qFormat/>
    <w:rsid w:val="008E24ED"/>
    <w:pPr>
      <w:jc w:val="center"/>
    </w:pPr>
    <w:rPr>
      <w:rFonts w:ascii="Times New Roman" w:hAnsi="Times New Roman"/>
      <w:sz w:val="36"/>
      <w:szCs w:val="20"/>
      <w:lang w:val="x-none" w:eastAsia="x-none"/>
    </w:rPr>
  </w:style>
  <w:style w:type="paragraph" w:customStyle="1" w:styleId="75">
    <w:name w:val="Абзац списка7"/>
    <w:basedOn w:val="a7"/>
    <w:rsid w:val="008E24ED"/>
    <w:pPr>
      <w:spacing w:after="200" w:line="276" w:lineRule="auto"/>
      <w:ind w:left="720"/>
      <w:contextualSpacing/>
    </w:pPr>
    <w:rPr>
      <w:lang w:eastAsia="en-US"/>
    </w:rPr>
  </w:style>
  <w:style w:type="paragraph" w:customStyle="1" w:styleId="1fffd">
    <w:name w:val="Знак1"/>
    <w:basedOn w:val="a7"/>
    <w:rsid w:val="008E24ED"/>
    <w:pPr>
      <w:widowControl w:val="0"/>
      <w:adjustRightInd w:val="0"/>
      <w:spacing w:after="160" w:line="240" w:lineRule="exact"/>
      <w:jc w:val="right"/>
    </w:pPr>
    <w:rPr>
      <w:rFonts w:ascii="Arial" w:hAnsi="Arial" w:cs="Arial"/>
      <w:sz w:val="20"/>
      <w:szCs w:val="20"/>
      <w:lang w:val="en-GB" w:eastAsia="en-US"/>
    </w:rPr>
  </w:style>
  <w:style w:type="paragraph" w:customStyle="1" w:styleId="opispole">
    <w:name w:val="opis_pole"/>
    <w:basedOn w:val="a7"/>
    <w:rsid w:val="008E24ED"/>
    <w:pPr>
      <w:suppressAutoHyphens/>
      <w:spacing w:before="280" w:after="280"/>
    </w:pPr>
    <w:rPr>
      <w:rFonts w:ascii="Times New Roman" w:eastAsia="Calibri" w:hAnsi="Times New Roman"/>
      <w:sz w:val="24"/>
      <w:szCs w:val="24"/>
      <w:lang w:eastAsia="ar-SA"/>
    </w:rPr>
  </w:style>
  <w:style w:type="character" w:customStyle="1" w:styleId="afffffffffff7">
    <w:name w:val="Цветовое выделение"/>
    <w:uiPriority w:val="99"/>
    <w:rsid w:val="008E24ED"/>
    <w:rPr>
      <w:b/>
      <w:bCs/>
      <w:color w:val="000080"/>
      <w:sz w:val="20"/>
      <w:szCs w:val="20"/>
    </w:rPr>
  </w:style>
  <w:style w:type="character" w:customStyle="1" w:styleId="afffffffffff8">
    <w:name w:val="Гипертекстовая ссылка"/>
    <w:uiPriority w:val="99"/>
    <w:rsid w:val="008E24ED"/>
    <w:rPr>
      <w:b w:val="0"/>
      <w:bCs w:val="0"/>
      <w:color w:val="106BBE"/>
      <w:sz w:val="20"/>
      <w:szCs w:val="20"/>
    </w:rPr>
  </w:style>
  <w:style w:type="paragraph" w:customStyle="1" w:styleId="afffffffffff9">
    <w:name w:val="Нормальный (таблица)"/>
    <w:basedOn w:val="a7"/>
    <w:next w:val="a7"/>
    <w:uiPriority w:val="99"/>
    <w:rsid w:val="008E24ED"/>
    <w:pPr>
      <w:widowControl w:val="0"/>
      <w:autoSpaceDE w:val="0"/>
      <w:autoSpaceDN w:val="0"/>
      <w:adjustRightInd w:val="0"/>
      <w:jc w:val="both"/>
    </w:pPr>
    <w:rPr>
      <w:rFonts w:ascii="Times New Roman CYR" w:hAnsi="Times New Roman CYR" w:cs="Times New Roman CYR"/>
      <w:sz w:val="24"/>
      <w:szCs w:val="24"/>
    </w:rPr>
  </w:style>
  <w:style w:type="paragraph" w:customStyle="1" w:styleId="afffffffffffa">
    <w:name w:val="Пункт б/н"/>
    <w:basedOn w:val="a7"/>
    <w:semiHidden/>
    <w:rsid w:val="008E24ED"/>
    <w:pPr>
      <w:tabs>
        <w:tab w:val="left" w:pos="1134"/>
      </w:tabs>
      <w:ind w:firstLine="567"/>
      <w:jc w:val="both"/>
    </w:pPr>
    <w:rPr>
      <w:rFonts w:ascii="Times New Roman" w:hAnsi="Times New Roman"/>
      <w:sz w:val="24"/>
      <w:szCs w:val="24"/>
    </w:rPr>
  </w:style>
  <w:style w:type="character" w:customStyle="1" w:styleId="wmi-callto">
    <w:name w:val="wmi-callto"/>
    <w:rsid w:val="008E24ED"/>
  </w:style>
  <w:style w:type="character" w:customStyle="1" w:styleId="ng-binding">
    <w:name w:val="ng-binding"/>
    <w:rsid w:val="008E24ED"/>
  </w:style>
  <w:style w:type="character" w:customStyle="1" w:styleId="UnresolvedMention">
    <w:name w:val="Unresolved Mention"/>
    <w:uiPriority w:val="99"/>
    <w:semiHidden/>
    <w:unhideWhenUsed/>
    <w:rsid w:val="008E24ED"/>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uiPriority="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uiPriority="0"/>
    <w:lsdException w:name="footnote text" w:uiPriority="0" w:qFormat="1"/>
    <w:lsdException w:name="header" w:uiPriority="0"/>
    <w:lsdException w:name="caption" w:locked="1"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locked="1" w:semiHidden="0" w:uiPriority="0" w:unhideWhenUsed="0" w:qFormat="1"/>
    <w:lsdException w:name="Closing" w:uiPriority="0"/>
    <w:lsdException w:name="Signature" w:uiPriority="0"/>
    <w:lsdException w:name="Default Paragraph Font" w:locked="1" w:semiHidden="0" w:uiPriority="0" w:unhideWhenUsed="0"/>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locked="1"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Indent 3" w:uiPriority="0"/>
    <w:lsdException w:name="Block Text" w:uiPriority="0"/>
    <w:lsdException w:name="FollowedHyperlink" w:uiPriority="0"/>
    <w:lsdException w:name="Strong" w:locked="1" w:semiHidden="0" w:uiPriority="22" w:unhideWhenUsed="0" w:qFormat="1"/>
    <w:lsdException w:name="Emphasis" w:locked="1" w:semiHidden="0" w:uiPriority="20" w:unhideWhenUsed="0" w:qFormat="1"/>
    <w:lsdException w:name="Document Map" w:uiPriority="0"/>
    <w:lsdException w:name="E-mail Signature" w:uiPriority="0"/>
    <w:lsdException w:name="Normal (Web)" w:qFormat="1"/>
    <w:lsdException w:name="HTML Address" w:uiPriority="0"/>
    <w:lsdException w:name="HTML Cite" w:uiPriority="0"/>
    <w:lsdException w:name="HTML Preformatted" w:uiPriority="0"/>
    <w:lsdException w:name="HTML Typewriter" w:uiPriority="0"/>
    <w:lsdException w:name="Outline List 2" w:uiPriority="0"/>
    <w:lsdException w:name="Balloon Text" w:uiPriority="0"/>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7">
    <w:name w:val="Normal"/>
    <w:qFormat/>
    <w:rsid w:val="00821309"/>
    <w:rPr>
      <w:sz w:val="22"/>
      <w:szCs w:val="22"/>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7"/>
    <w:next w:val="a7"/>
    <w:link w:val="13"/>
    <w:qFormat/>
    <w:locked/>
    <w:rsid w:val="0049563F"/>
    <w:pPr>
      <w:keepNext/>
      <w:spacing w:before="240" w:after="60"/>
      <w:outlineLvl w:val="0"/>
    </w:pPr>
    <w:rPr>
      <w:rFonts w:ascii="Arial" w:hAnsi="Arial" w:cs="Arial"/>
      <w:b/>
      <w:bCs/>
      <w:kern w:val="32"/>
      <w:sz w:val="32"/>
      <w:szCs w:val="32"/>
    </w:rPr>
  </w:style>
  <w:style w:type="paragraph" w:styleId="21">
    <w:name w:val="heading 2"/>
    <w:aliases w:val="H2,h2,Gliederung2,Gliederung,Indented Heading,H21,H22,Indented Heading1,Indented Heading2,Indented Heading3,Indented Heading4,H23,H211,H221,Indented Heading5,Indented Heading6,Indented Heading7,H24,H212,H222,Indented Heading8,H25,H213,H223,H"/>
    <w:basedOn w:val="a7"/>
    <w:next w:val="a7"/>
    <w:link w:val="22"/>
    <w:unhideWhenUsed/>
    <w:qFormat/>
    <w:locked/>
    <w:rsid w:val="001A3607"/>
    <w:pPr>
      <w:keepNext/>
      <w:spacing w:before="240" w:after="60"/>
      <w:outlineLvl w:val="1"/>
    </w:pPr>
    <w:rPr>
      <w:rFonts w:ascii="Cambria" w:hAnsi="Cambria"/>
      <w:b/>
      <w:bCs/>
      <w:i/>
      <w:iCs/>
      <w:sz w:val="28"/>
      <w:szCs w:val="28"/>
      <w:lang w:val="x-none" w:eastAsia="x-none"/>
    </w:rPr>
  </w:style>
  <w:style w:type="paragraph" w:styleId="30">
    <w:name w:val="heading 3"/>
    <w:aliases w:val="h3,Gliederung3 Char,Gliederung3,H3,Section Header3,Head 3,l3+toc 3,CT,Sub-section Title,l3"/>
    <w:basedOn w:val="a7"/>
    <w:next w:val="a7"/>
    <w:link w:val="31"/>
    <w:unhideWhenUsed/>
    <w:qFormat/>
    <w:locked/>
    <w:rsid w:val="00CB33F7"/>
    <w:pPr>
      <w:keepNext/>
      <w:spacing w:before="240" w:after="60"/>
      <w:outlineLvl w:val="2"/>
    </w:pPr>
    <w:rPr>
      <w:rFonts w:ascii="Cambria" w:hAnsi="Cambria"/>
      <w:b/>
      <w:bCs/>
      <w:sz w:val="26"/>
      <w:szCs w:val="26"/>
      <w:lang w:val="x-none" w:eastAsia="x-none"/>
    </w:rPr>
  </w:style>
  <w:style w:type="paragraph" w:styleId="40">
    <w:name w:val="heading 4"/>
    <w:aliases w:val="Параграф"/>
    <w:basedOn w:val="a7"/>
    <w:next w:val="a7"/>
    <w:link w:val="41"/>
    <w:qFormat/>
    <w:locked/>
    <w:rsid w:val="000D2CE8"/>
    <w:pPr>
      <w:keepNext/>
      <w:tabs>
        <w:tab w:val="num" w:pos="1224"/>
      </w:tabs>
      <w:spacing w:before="240" w:after="60"/>
      <w:ind w:left="1224" w:hanging="864"/>
      <w:jc w:val="both"/>
      <w:outlineLvl w:val="3"/>
    </w:pPr>
    <w:rPr>
      <w:rFonts w:ascii="Arial" w:hAnsi="Arial"/>
      <w:sz w:val="24"/>
      <w:szCs w:val="20"/>
      <w:lang w:val="x-none" w:eastAsia="x-none"/>
    </w:rPr>
  </w:style>
  <w:style w:type="paragraph" w:styleId="5">
    <w:name w:val="heading 5"/>
    <w:aliases w:val="_Подпункт"/>
    <w:basedOn w:val="a7"/>
    <w:next w:val="a7"/>
    <w:link w:val="50"/>
    <w:qFormat/>
    <w:locked/>
    <w:rsid w:val="000D2CE8"/>
    <w:pPr>
      <w:spacing w:before="240" w:after="60"/>
      <w:jc w:val="both"/>
      <w:outlineLvl w:val="4"/>
    </w:pPr>
    <w:rPr>
      <w:b/>
      <w:i/>
      <w:sz w:val="26"/>
      <w:szCs w:val="20"/>
      <w:lang w:val="x-none" w:eastAsia="x-none"/>
    </w:rPr>
  </w:style>
  <w:style w:type="paragraph" w:styleId="6">
    <w:name w:val="heading 6"/>
    <w:basedOn w:val="a7"/>
    <w:next w:val="a7"/>
    <w:link w:val="60"/>
    <w:unhideWhenUsed/>
    <w:qFormat/>
    <w:locked/>
    <w:rsid w:val="00236968"/>
    <w:pPr>
      <w:spacing w:before="240" w:after="60"/>
      <w:outlineLvl w:val="5"/>
    </w:pPr>
    <w:rPr>
      <w:b/>
      <w:bCs/>
      <w:lang w:val="x-none" w:eastAsia="x-none"/>
    </w:rPr>
  </w:style>
  <w:style w:type="paragraph" w:styleId="7">
    <w:name w:val="heading 7"/>
    <w:aliases w:val="PIM 7"/>
    <w:basedOn w:val="a7"/>
    <w:next w:val="a7"/>
    <w:link w:val="70"/>
    <w:qFormat/>
    <w:locked/>
    <w:rsid w:val="000D2CE8"/>
    <w:pPr>
      <w:tabs>
        <w:tab w:val="num" w:pos="1296"/>
      </w:tabs>
      <w:spacing w:before="240" w:after="60"/>
      <w:ind w:left="1296" w:hanging="1296"/>
      <w:jc w:val="both"/>
      <w:outlineLvl w:val="6"/>
    </w:pPr>
    <w:rPr>
      <w:rFonts w:ascii="Arial" w:hAnsi="Arial"/>
      <w:sz w:val="20"/>
      <w:szCs w:val="20"/>
      <w:lang w:val="x-none" w:eastAsia="x-none"/>
    </w:rPr>
  </w:style>
  <w:style w:type="paragraph" w:styleId="8">
    <w:name w:val="heading 8"/>
    <w:aliases w:val="Legal Level 1.1.1."/>
    <w:basedOn w:val="a7"/>
    <w:next w:val="a7"/>
    <w:link w:val="80"/>
    <w:qFormat/>
    <w:locked/>
    <w:rsid w:val="000D2CE8"/>
    <w:pPr>
      <w:tabs>
        <w:tab w:val="num" w:pos="1440"/>
      </w:tabs>
      <w:spacing w:before="240" w:after="60"/>
      <w:ind w:left="1440" w:hanging="1440"/>
      <w:jc w:val="both"/>
      <w:outlineLvl w:val="7"/>
    </w:pPr>
    <w:rPr>
      <w:rFonts w:ascii="Arial" w:hAnsi="Arial"/>
      <w:i/>
      <w:sz w:val="20"/>
      <w:szCs w:val="20"/>
      <w:lang w:val="x-none" w:eastAsia="x-none"/>
    </w:rPr>
  </w:style>
  <w:style w:type="paragraph" w:styleId="9">
    <w:name w:val="heading 9"/>
    <w:basedOn w:val="a7"/>
    <w:next w:val="a7"/>
    <w:link w:val="90"/>
    <w:unhideWhenUsed/>
    <w:qFormat/>
    <w:locked/>
    <w:rsid w:val="00393221"/>
    <w:pPr>
      <w:spacing w:before="240" w:after="60"/>
      <w:outlineLvl w:val="8"/>
    </w:pPr>
    <w:rPr>
      <w:rFonts w:ascii="Arial" w:hAnsi="Arial" w:cs="Arial"/>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3">
    <w:name w:val="Заголовок 1 Знак"/>
    <w:aliases w:val="Document Header1 Знак,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link w:val="12"/>
    <w:locked/>
    <w:rsid w:val="0049563F"/>
    <w:rPr>
      <w:rFonts w:ascii="Arial" w:hAnsi="Arial" w:cs="Arial"/>
      <w:b/>
      <w:bCs/>
      <w:kern w:val="32"/>
      <w:sz w:val="32"/>
      <w:szCs w:val="32"/>
      <w:lang w:val="ru-RU" w:eastAsia="ru-RU" w:bidi="ar-SA"/>
    </w:rPr>
  </w:style>
  <w:style w:type="character" w:styleId="ab">
    <w:name w:val="Hyperlink"/>
    <w:uiPriority w:val="99"/>
    <w:rsid w:val="002457CC"/>
    <w:rPr>
      <w:rFonts w:cs="Times New Roman"/>
      <w:color w:val="0000FF"/>
      <w:u w:val="single"/>
    </w:rPr>
  </w:style>
  <w:style w:type="paragraph" w:styleId="ac">
    <w:name w:val="Normal (Web)"/>
    <w:aliases w:val="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
    <w:basedOn w:val="a7"/>
    <w:link w:val="ad"/>
    <w:uiPriority w:val="99"/>
    <w:qFormat/>
    <w:rsid w:val="00F172FD"/>
    <w:pPr>
      <w:spacing w:after="125"/>
    </w:pPr>
    <w:rPr>
      <w:rFonts w:ascii="Times New Roman" w:hAnsi="Times New Roman"/>
      <w:sz w:val="24"/>
      <w:szCs w:val="24"/>
      <w:lang w:val="x-none" w:eastAsia="x-none"/>
    </w:rPr>
  </w:style>
  <w:style w:type="paragraph" w:styleId="23">
    <w:name w:val="Body Text 2"/>
    <w:aliases w:val=" Знак5 Знак,Знак5 Знак"/>
    <w:basedOn w:val="a7"/>
    <w:link w:val="24"/>
    <w:rsid w:val="009779F6"/>
    <w:pPr>
      <w:widowControl w:val="0"/>
      <w:autoSpaceDE w:val="0"/>
      <w:autoSpaceDN w:val="0"/>
      <w:adjustRightInd w:val="0"/>
      <w:spacing w:after="120" w:line="480" w:lineRule="auto"/>
    </w:pPr>
    <w:rPr>
      <w:rFonts w:ascii="Arial" w:hAnsi="Arial"/>
      <w:sz w:val="18"/>
      <w:szCs w:val="18"/>
    </w:rPr>
  </w:style>
  <w:style w:type="character" w:customStyle="1" w:styleId="BodyText2Char">
    <w:name w:val="Body Text 2 Char"/>
    <w:locked/>
    <w:rsid w:val="00A60670"/>
    <w:rPr>
      <w:rFonts w:cs="Times New Roman"/>
    </w:rPr>
  </w:style>
  <w:style w:type="character" w:customStyle="1" w:styleId="24">
    <w:name w:val="Основной текст 2 Знак"/>
    <w:aliases w:val=" Знак5 Знак Знак,Знак5 Знак Знак"/>
    <w:link w:val="23"/>
    <w:locked/>
    <w:rsid w:val="009779F6"/>
    <w:rPr>
      <w:rFonts w:ascii="Arial" w:hAnsi="Arial" w:cs="Times New Roman"/>
      <w:sz w:val="18"/>
      <w:szCs w:val="18"/>
      <w:lang w:val="ru-RU" w:eastAsia="ru-RU" w:bidi="ar-SA"/>
    </w:rPr>
  </w:style>
  <w:style w:type="paragraph" w:styleId="32">
    <w:name w:val="Body Text 3"/>
    <w:basedOn w:val="a7"/>
    <w:link w:val="33"/>
    <w:uiPriority w:val="99"/>
    <w:rsid w:val="009779F6"/>
    <w:pPr>
      <w:widowControl w:val="0"/>
    </w:pPr>
    <w:rPr>
      <w:sz w:val="24"/>
      <w:szCs w:val="20"/>
    </w:rPr>
  </w:style>
  <w:style w:type="character" w:customStyle="1" w:styleId="BodyText3Char">
    <w:name w:val="Body Text 3 Char"/>
    <w:locked/>
    <w:rsid w:val="00A60670"/>
    <w:rPr>
      <w:rFonts w:cs="Times New Roman"/>
      <w:sz w:val="16"/>
      <w:szCs w:val="16"/>
    </w:rPr>
  </w:style>
  <w:style w:type="character" w:customStyle="1" w:styleId="33">
    <w:name w:val="Основной текст 3 Знак"/>
    <w:link w:val="32"/>
    <w:uiPriority w:val="99"/>
    <w:locked/>
    <w:rsid w:val="009779F6"/>
    <w:rPr>
      <w:rFonts w:eastAsia="Times New Roman" w:cs="Times New Roman"/>
      <w:sz w:val="24"/>
      <w:lang w:val="ru-RU" w:eastAsia="ru-RU" w:bidi="ar-SA"/>
    </w:rPr>
  </w:style>
  <w:style w:type="character" w:customStyle="1" w:styleId="label">
    <w:name w:val="label"/>
    <w:rsid w:val="009779F6"/>
  </w:style>
  <w:style w:type="character" w:customStyle="1" w:styleId="blk">
    <w:name w:val="blk"/>
    <w:rsid w:val="009779F6"/>
    <w:rPr>
      <w:rFonts w:cs="Times New Roman"/>
    </w:rPr>
  </w:style>
  <w:style w:type="paragraph" w:customStyle="1" w:styleId="42">
    <w:name w:val="Знак Знак4 Знак Знак Знак Знак Знак Знак Знак Знак Знак Знак"/>
    <w:basedOn w:val="a7"/>
    <w:uiPriority w:val="99"/>
    <w:rsid w:val="00D16F09"/>
    <w:pPr>
      <w:widowControl w:val="0"/>
      <w:adjustRightInd w:val="0"/>
      <w:spacing w:after="160" w:line="240" w:lineRule="exact"/>
      <w:jc w:val="right"/>
    </w:pPr>
    <w:rPr>
      <w:rFonts w:ascii="Arial" w:hAnsi="Arial"/>
      <w:sz w:val="20"/>
      <w:szCs w:val="20"/>
      <w:lang w:val="en-GB" w:eastAsia="en-US"/>
    </w:rPr>
  </w:style>
  <w:style w:type="table" w:styleId="ae">
    <w:name w:val="Table Grid"/>
    <w:basedOn w:val="a9"/>
    <w:uiPriority w:val="39"/>
    <w:locked/>
    <w:rsid w:val="00460A20"/>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7"/>
    <w:link w:val="af0"/>
    <w:rsid w:val="0057036B"/>
    <w:rPr>
      <w:rFonts w:ascii="Times New Roman" w:hAnsi="Times New Roman"/>
      <w:sz w:val="2"/>
      <w:szCs w:val="20"/>
      <w:lang w:val="x-none" w:eastAsia="x-none"/>
    </w:rPr>
  </w:style>
  <w:style w:type="character" w:customStyle="1" w:styleId="af0">
    <w:name w:val="Текст выноски Знак"/>
    <w:link w:val="af"/>
    <w:locked/>
    <w:rsid w:val="00A051C8"/>
    <w:rPr>
      <w:rFonts w:ascii="Times New Roman" w:hAnsi="Times New Roman" w:cs="Times New Roman"/>
      <w:sz w:val="2"/>
    </w:rPr>
  </w:style>
  <w:style w:type="paragraph" w:styleId="af1">
    <w:name w:val="List Paragraph"/>
    <w:aliases w:val="Standart,Абзац маркированнный,Bullet Number,Bullet List,FooterText,numbered,Paragraphe de liste1,lp1,List Paragraph1,Bulletr List Paragraph,ТЗ список,Абзац списка литеральный,it_List1"/>
    <w:basedOn w:val="a7"/>
    <w:link w:val="af2"/>
    <w:uiPriority w:val="34"/>
    <w:qFormat/>
    <w:rsid w:val="00C812E3"/>
    <w:pPr>
      <w:ind w:left="708"/>
    </w:pPr>
    <w:rPr>
      <w:lang w:val="x-none" w:eastAsia="x-none"/>
    </w:rPr>
  </w:style>
  <w:style w:type="paragraph" w:styleId="af3">
    <w:name w:val="Body Text Indent"/>
    <w:basedOn w:val="a7"/>
    <w:link w:val="af4"/>
    <w:unhideWhenUsed/>
    <w:rsid w:val="00F856C5"/>
    <w:pPr>
      <w:spacing w:after="120"/>
      <w:ind w:left="283"/>
    </w:pPr>
  </w:style>
  <w:style w:type="character" w:customStyle="1" w:styleId="af4">
    <w:name w:val="Основной текст с отступом Знак"/>
    <w:basedOn w:val="a8"/>
    <w:link w:val="af3"/>
    <w:rsid w:val="00F856C5"/>
  </w:style>
  <w:style w:type="character" w:customStyle="1" w:styleId="22">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link w:val="21"/>
    <w:rsid w:val="001A3607"/>
    <w:rPr>
      <w:rFonts w:ascii="Cambria" w:eastAsia="Times New Roman" w:hAnsi="Cambria" w:cs="Times New Roman"/>
      <w:b/>
      <w:bCs/>
      <w:i/>
      <w:iCs/>
      <w:sz w:val="28"/>
      <w:szCs w:val="28"/>
    </w:rPr>
  </w:style>
  <w:style w:type="paragraph" w:customStyle="1" w:styleId="ConsTitle">
    <w:name w:val="ConsTitle"/>
    <w:rsid w:val="00490114"/>
    <w:pPr>
      <w:widowControl w:val="0"/>
      <w:autoSpaceDE w:val="0"/>
      <w:autoSpaceDN w:val="0"/>
      <w:adjustRightInd w:val="0"/>
    </w:pPr>
    <w:rPr>
      <w:rFonts w:ascii="Arial" w:hAnsi="Arial" w:cs="Arial"/>
      <w:b/>
      <w:bCs/>
      <w:sz w:val="16"/>
      <w:szCs w:val="16"/>
    </w:rPr>
  </w:style>
  <w:style w:type="paragraph" w:customStyle="1" w:styleId="ConsNonformat">
    <w:name w:val="ConsNonformat"/>
    <w:rsid w:val="001A21FF"/>
    <w:pPr>
      <w:widowControl w:val="0"/>
      <w:autoSpaceDE w:val="0"/>
      <w:autoSpaceDN w:val="0"/>
      <w:adjustRightInd w:val="0"/>
      <w:ind w:right="19772"/>
    </w:pPr>
    <w:rPr>
      <w:rFonts w:ascii="Courier New" w:hAnsi="Courier New" w:cs="Courier New"/>
    </w:rPr>
  </w:style>
  <w:style w:type="paragraph" w:styleId="af5">
    <w:name w:val="Title"/>
    <w:aliases w:val="Список1"/>
    <w:basedOn w:val="a7"/>
    <w:link w:val="af6"/>
    <w:qFormat/>
    <w:locked/>
    <w:rsid w:val="00543736"/>
    <w:pPr>
      <w:jc w:val="center"/>
    </w:pPr>
    <w:rPr>
      <w:rFonts w:ascii="Times New Roman" w:hAnsi="Times New Roman"/>
      <w:sz w:val="36"/>
      <w:szCs w:val="20"/>
      <w:lang w:val="x-none" w:eastAsia="x-none"/>
    </w:rPr>
  </w:style>
  <w:style w:type="character" w:customStyle="1" w:styleId="af6">
    <w:name w:val="Название Знак"/>
    <w:aliases w:val="Список1 Знак"/>
    <w:link w:val="af5"/>
    <w:rsid w:val="00543736"/>
    <w:rPr>
      <w:rFonts w:ascii="Times New Roman" w:hAnsi="Times New Roman"/>
      <w:sz w:val="36"/>
    </w:rPr>
  </w:style>
  <w:style w:type="character" w:customStyle="1" w:styleId="90">
    <w:name w:val="Заголовок 9 Знак"/>
    <w:link w:val="9"/>
    <w:rsid w:val="00393221"/>
    <w:rPr>
      <w:rFonts w:ascii="Arial" w:hAnsi="Arial" w:cs="Arial"/>
      <w:sz w:val="22"/>
      <w:szCs w:val="22"/>
      <w:lang w:val="ru-RU" w:eastAsia="ru-RU" w:bidi="ar-SA"/>
    </w:rPr>
  </w:style>
  <w:style w:type="paragraph" w:customStyle="1" w:styleId="ConsNormal">
    <w:name w:val="ConsNormal Знак"/>
    <w:rsid w:val="00393221"/>
    <w:pPr>
      <w:autoSpaceDE w:val="0"/>
      <w:autoSpaceDN w:val="0"/>
      <w:adjustRightInd w:val="0"/>
      <w:ind w:right="19772" w:firstLine="720"/>
    </w:pPr>
    <w:rPr>
      <w:rFonts w:ascii="Arial" w:hAnsi="Arial" w:cs="Arial"/>
    </w:rPr>
  </w:style>
  <w:style w:type="paragraph" w:customStyle="1" w:styleId="1">
    <w:name w:val="Стиль1"/>
    <w:basedOn w:val="a7"/>
    <w:link w:val="14"/>
    <w:rsid w:val="00393221"/>
    <w:pPr>
      <w:keepNext/>
      <w:keepLines/>
      <w:widowControl w:val="0"/>
      <w:numPr>
        <w:numId w:val="1"/>
      </w:numPr>
      <w:suppressLineNumbers/>
      <w:suppressAutoHyphens/>
      <w:spacing w:after="60"/>
    </w:pPr>
    <w:rPr>
      <w:rFonts w:ascii="Times New Roman" w:hAnsi="Times New Roman"/>
      <w:b/>
      <w:sz w:val="28"/>
      <w:szCs w:val="24"/>
      <w:lang w:val="x-none" w:eastAsia="x-none"/>
    </w:rPr>
  </w:style>
  <w:style w:type="character" w:customStyle="1" w:styleId="91">
    <w:name w:val="Заголовок 9 Знак1"/>
    <w:semiHidden/>
    <w:rsid w:val="00393221"/>
    <w:rPr>
      <w:rFonts w:ascii="Cambria" w:eastAsia="Times New Roman" w:hAnsi="Cambria" w:cs="Times New Roman"/>
      <w:sz w:val="22"/>
      <w:szCs w:val="22"/>
    </w:rPr>
  </w:style>
  <w:style w:type="paragraph" w:customStyle="1" w:styleId="Standard">
    <w:name w:val="Standard"/>
    <w:rsid w:val="000675DA"/>
    <w:pPr>
      <w:suppressAutoHyphens/>
      <w:autoSpaceDN w:val="0"/>
      <w:spacing w:after="200" w:line="276" w:lineRule="auto"/>
      <w:textAlignment w:val="baseline"/>
    </w:pPr>
    <w:rPr>
      <w:rFonts w:eastAsia="SimSun" w:cs="Calibri"/>
      <w:kern w:val="3"/>
      <w:sz w:val="22"/>
      <w:szCs w:val="22"/>
      <w:lang w:eastAsia="en-US"/>
    </w:rPr>
  </w:style>
  <w:style w:type="paragraph" w:customStyle="1" w:styleId="ConsPlusNormal">
    <w:name w:val="ConsPlusNormal"/>
    <w:link w:val="ConsPlusNormal0"/>
    <w:qFormat/>
    <w:rsid w:val="0054740E"/>
    <w:pPr>
      <w:autoSpaceDE w:val="0"/>
      <w:autoSpaceDN w:val="0"/>
      <w:adjustRightInd w:val="0"/>
      <w:ind w:firstLine="720"/>
    </w:pPr>
    <w:rPr>
      <w:rFonts w:ascii="Arial" w:hAnsi="Arial" w:cs="Arial"/>
    </w:rPr>
  </w:style>
  <w:style w:type="character" w:customStyle="1" w:styleId="ConsPlusNormal0">
    <w:name w:val="ConsPlusNormal Знак"/>
    <w:link w:val="ConsPlusNormal"/>
    <w:rsid w:val="0054740E"/>
    <w:rPr>
      <w:rFonts w:ascii="Arial" w:hAnsi="Arial" w:cs="Arial"/>
      <w:lang w:val="ru-RU" w:eastAsia="ru-RU" w:bidi="ar-SA"/>
    </w:rPr>
  </w:style>
  <w:style w:type="paragraph" w:customStyle="1" w:styleId="a">
    <w:name w:val="Пункты"/>
    <w:basedOn w:val="21"/>
    <w:link w:val="af7"/>
    <w:uiPriority w:val="99"/>
    <w:qFormat/>
    <w:rsid w:val="00302FDF"/>
    <w:pPr>
      <w:numPr>
        <w:ilvl w:val="1"/>
        <w:numId w:val="2"/>
      </w:numPr>
      <w:tabs>
        <w:tab w:val="left" w:pos="1134"/>
      </w:tabs>
      <w:spacing w:before="120" w:after="0"/>
      <w:jc w:val="both"/>
    </w:pPr>
    <w:rPr>
      <w:rFonts w:ascii="Times New Roman" w:hAnsi="Times New Roman"/>
      <w:b w:val="0"/>
      <w:i w:val="0"/>
      <w:sz w:val="24"/>
    </w:rPr>
  </w:style>
  <w:style w:type="character" w:customStyle="1" w:styleId="af7">
    <w:name w:val="Пункты Знак"/>
    <w:link w:val="a"/>
    <w:uiPriority w:val="99"/>
    <w:rsid w:val="00302FDF"/>
    <w:rPr>
      <w:rFonts w:ascii="Times New Roman" w:hAnsi="Times New Roman"/>
      <w:bCs/>
      <w:iCs/>
      <w:sz w:val="24"/>
      <w:szCs w:val="28"/>
      <w:lang w:val="x-none" w:eastAsia="x-none"/>
    </w:rPr>
  </w:style>
  <w:style w:type="character" w:customStyle="1" w:styleId="15">
    <w:name w:val="Название книги1"/>
    <w:aliases w:val="Book Title,3. Выделение,Подзагол!,!Подзаг"/>
    <w:uiPriority w:val="33"/>
    <w:qFormat/>
    <w:rsid w:val="003C6887"/>
    <w:rPr>
      <w:b/>
      <w:bCs/>
      <w:smallCaps/>
      <w:spacing w:val="5"/>
    </w:rPr>
  </w:style>
  <w:style w:type="paragraph" w:styleId="af8">
    <w:name w:val="Body Text"/>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1,Список 1"/>
    <w:basedOn w:val="a7"/>
    <w:link w:val="af9"/>
    <w:unhideWhenUsed/>
    <w:rsid w:val="00F840A9"/>
    <w:pPr>
      <w:spacing w:after="120"/>
    </w:pPr>
    <w:rPr>
      <w:lang w:val="x-none" w:eastAsia="x-none"/>
    </w:rPr>
  </w:style>
  <w:style w:type="character" w:customStyle="1" w:styleId="af9">
    <w:name w:val="Основной текст Знак"/>
    <w:aliases w:val="Основной текст Знак4 Знак Знак Знак1,Основной текст Знак3 Знак Знак Знак Знак1,Основной текст Знак4 Знак Знак Знак Знак Знак1,Основной текст Знак3 Знак Знак Знак Знак Знак Знак1,bt Знак1 Знак Знак Знак Знак Знак Знак1,Список 1 Знак1"/>
    <w:link w:val="af8"/>
    <w:rsid w:val="00F840A9"/>
    <w:rPr>
      <w:sz w:val="22"/>
      <w:szCs w:val="22"/>
    </w:rPr>
  </w:style>
  <w:style w:type="paragraph" w:customStyle="1" w:styleId="Char">
    <w:name w:val="Char Знак Знак Знак Знак Знак Знак Знак Знак Знак"/>
    <w:basedOn w:val="a7"/>
    <w:rsid w:val="00FA66D7"/>
    <w:pPr>
      <w:widowControl w:val="0"/>
      <w:adjustRightInd w:val="0"/>
      <w:spacing w:after="160" w:line="240" w:lineRule="exact"/>
      <w:jc w:val="right"/>
    </w:pPr>
    <w:rPr>
      <w:rFonts w:ascii="Times New Roman" w:hAnsi="Times New Roman"/>
      <w:sz w:val="20"/>
      <w:szCs w:val="20"/>
      <w:lang w:val="en-GB" w:eastAsia="en-US"/>
    </w:rPr>
  </w:style>
  <w:style w:type="paragraph" w:styleId="afa">
    <w:name w:val="Plain Text"/>
    <w:basedOn w:val="a7"/>
    <w:link w:val="afb"/>
    <w:uiPriority w:val="99"/>
    <w:rsid w:val="00FA66D7"/>
    <w:rPr>
      <w:rFonts w:ascii="Courier New" w:hAnsi="Courier New"/>
      <w:sz w:val="20"/>
      <w:szCs w:val="24"/>
      <w:lang w:val="x-none" w:eastAsia="x-none"/>
    </w:rPr>
  </w:style>
  <w:style w:type="character" w:customStyle="1" w:styleId="afb">
    <w:name w:val="Текст Знак"/>
    <w:link w:val="afa"/>
    <w:uiPriority w:val="99"/>
    <w:rsid w:val="00FA66D7"/>
    <w:rPr>
      <w:rFonts w:ascii="Courier New" w:hAnsi="Courier New" w:cs="Courier New"/>
      <w:szCs w:val="24"/>
    </w:rPr>
  </w:style>
  <w:style w:type="paragraph" w:customStyle="1" w:styleId="ConsNormal0">
    <w:name w:val="ConsNormal"/>
    <w:rsid w:val="00B63FB8"/>
    <w:pPr>
      <w:widowControl w:val="0"/>
      <w:autoSpaceDE w:val="0"/>
      <w:autoSpaceDN w:val="0"/>
      <w:adjustRightInd w:val="0"/>
      <w:ind w:right="19772" w:firstLine="720"/>
    </w:pPr>
    <w:rPr>
      <w:rFonts w:ascii="Arial" w:hAnsi="Arial" w:cs="Arial"/>
    </w:rPr>
  </w:style>
  <w:style w:type="paragraph" w:styleId="afc">
    <w:name w:val="No Spacing"/>
    <w:aliases w:val="мой,МОЙ,Без интервала 111,МММ,МОЙ МОЙ,Жирный,для таблиц,Без интервал,No Spacing,No Spacing1,No Spacing111,No Spacing11,Без интервала11"/>
    <w:link w:val="afd"/>
    <w:uiPriority w:val="1"/>
    <w:qFormat/>
    <w:rsid w:val="00B63FB8"/>
    <w:rPr>
      <w:rFonts w:ascii="Times New Roman" w:hAnsi="Times New Roman"/>
      <w:sz w:val="24"/>
      <w:szCs w:val="24"/>
    </w:rPr>
  </w:style>
  <w:style w:type="character" w:customStyle="1" w:styleId="afe">
    <w:name w:val="Текст сноски Знак"/>
    <w:aliases w:val="Знак2 Знак,Знак21 Знак,Знак4 Знак Знак,Char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Char Знак"/>
    <w:link w:val="aff"/>
    <w:locked/>
    <w:rsid w:val="00C119B1"/>
    <w:rPr>
      <w:rFonts w:ascii="Times New Roman" w:hAnsi="Times New Roman"/>
      <w:sz w:val="18"/>
      <w:szCs w:val="18"/>
    </w:rPr>
  </w:style>
  <w:style w:type="paragraph" w:styleId="aff">
    <w:name w:val="footnote text"/>
    <w:aliases w:val="Знак2,Знак21,Знак4 Знак,Char,Текст сноски Знак Знак,Текст сноски Знак1 Знак,Текст сноски Знак Знак Знак,Знак4 Знак Знак Знак2,Текст сноски Знак Знак1,Знак4 Знак Знак1, Char, Знак Знак, Знак4 Знак,Знак Знак,Знак8,Знак6 Знак,Знак8 Знак, Знак8"/>
    <w:basedOn w:val="a7"/>
    <w:link w:val="afe"/>
    <w:unhideWhenUsed/>
    <w:qFormat/>
    <w:rsid w:val="00C119B1"/>
    <w:pPr>
      <w:spacing w:after="60"/>
      <w:ind w:left="-426"/>
      <w:jc w:val="both"/>
    </w:pPr>
    <w:rPr>
      <w:rFonts w:ascii="Times New Roman" w:hAnsi="Times New Roman"/>
      <w:sz w:val="18"/>
      <w:szCs w:val="18"/>
      <w:lang w:val="x-none" w:eastAsia="x-none"/>
    </w:rPr>
  </w:style>
  <w:style w:type="character" w:customStyle="1" w:styleId="16">
    <w:name w:val="Текст сноски Знак1"/>
    <w:aliases w:val="Знак4 Знак1 Знак1,Знак4 Знак3,Знак4 Знак Знак Знак2 Знак1,Текст сноски Знак Знак1 Знак1,Знак8 Знак Знак Знак1,Знак8 Знак Знак2,Footnote Text Char Знак2,Footnote Text Char Знак Знак1"/>
    <w:basedOn w:val="a8"/>
    <w:rsid w:val="00C119B1"/>
  </w:style>
  <w:style w:type="character" w:styleId="aff0">
    <w:name w:val="footnote reference"/>
    <w:aliases w:val="Знак сноски-FN"/>
    <w:uiPriority w:val="99"/>
    <w:unhideWhenUsed/>
    <w:rsid w:val="00C119B1"/>
    <w:rPr>
      <w:rFonts w:ascii="Times New Roman" w:hAnsi="Times New Roman" w:cs="Times New Roman" w:hint="default"/>
      <w:vertAlign w:val="superscript"/>
    </w:rPr>
  </w:style>
  <w:style w:type="paragraph" w:customStyle="1" w:styleId="Preformat">
    <w:name w:val="Preformat"/>
    <w:rsid w:val="00292B18"/>
    <w:pPr>
      <w:autoSpaceDE w:val="0"/>
      <w:autoSpaceDN w:val="0"/>
      <w:adjustRightInd w:val="0"/>
    </w:pPr>
    <w:rPr>
      <w:rFonts w:ascii="Courier New" w:hAnsi="Courier New" w:cs="Courier New"/>
    </w:rPr>
  </w:style>
  <w:style w:type="character" w:styleId="aff1">
    <w:name w:val="Strong"/>
    <w:uiPriority w:val="22"/>
    <w:qFormat/>
    <w:locked/>
    <w:rsid w:val="00192237"/>
    <w:rPr>
      <w:rFonts w:cs="Times New Roman"/>
      <w:b/>
      <w:bCs/>
    </w:rPr>
  </w:style>
  <w:style w:type="paragraph" w:customStyle="1" w:styleId="17">
    <w:name w:val="Абзац списка1"/>
    <w:basedOn w:val="a7"/>
    <w:rsid w:val="001701C6"/>
    <w:pPr>
      <w:ind w:left="720"/>
    </w:pPr>
    <w:rPr>
      <w:rFonts w:ascii="Times New Roman" w:eastAsia="Calibri" w:hAnsi="Times New Roman"/>
      <w:sz w:val="24"/>
      <w:szCs w:val="24"/>
    </w:rPr>
  </w:style>
  <w:style w:type="paragraph" w:customStyle="1" w:styleId="HTML1">
    <w:name w:val="Стандартный HTML1"/>
    <w:basedOn w:val="a7"/>
    <w:rsid w:val="001701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kern w:val="1"/>
      <w:sz w:val="20"/>
      <w:szCs w:val="20"/>
      <w:lang w:eastAsia="hi-IN" w:bidi="hi-IN"/>
    </w:rPr>
  </w:style>
  <w:style w:type="paragraph" w:customStyle="1" w:styleId="ListNumber1">
    <w:name w:val="List Number1"/>
    <w:basedOn w:val="a7"/>
    <w:autoRedefine/>
    <w:rsid w:val="001701C6"/>
    <w:pPr>
      <w:numPr>
        <w:ilvl w:val="1"/>
        <w:numId w:val="3"/>
      </w:numPr>
      <w:jc w:val="both"/>
    </w:pPr>
    <w:rPr>
      <w:rFonts w:ascii="Times New Roman" w:eastAsia="Calibri" w:hAnsi="Times New Roman"/>
    </w:rPr>
  </w:style>
  <w:style w:type="paragraph" w:customStyle="1" w:styleId="ListNumber2">
    <w:name w:val="ListNumber2"/>
    <w:basedOn w:val="ListNumber1"/>
    <w:rsid w:val="001701C6"/>
    <w:pPr>
      <w:numPr>
        <w:ilvl w:val="2"/>
      </w:numPr>
    </w:pPr>
  </w:style>
  <w:style w:type="character" w:customStyle="1" w:styleId="31">
    <w:name w:val="Заголовок 3 Знак"/>
    <w:aliases w:val="h3 Знак1,Gliederung3 Char Знак1,Gliederung3 Знак1,H3 Знак1,Section Header3 Знак,Head 3 Знак1,l3+toc 3 Знак1,CT Знак1,Sub-section Title Знак1,l3 Знак1"/>
    <w:link w:val="30"/>
    <w:rsid w:val="00CB33F7"/>
    <w:rPr>
      <w:rFonts w:ascii="Cambria" w:eastAsia="Times New Roman" w:hAnsi="Cambria" w:cs="Times New Roman"/>
      <w:b/>
      <w:bCs/>
      <w:sz w:val="26"/>
      <w:szCs w:val="26"/>
    </w:rPr>
  </w:style>
  <w:style w:type="character" w:customStyle="1" w:styleId="afd">
    <w:name w:val="Без интервала Знак"/>
    <w:aliases w:val="мой Знак,МОЙ Знак,Без интервала 111 Знак,МММ Знак,МОЙ МОЙ Знак,Жирный Знак,для таблиц Знак,Без интервал Знак,No Spacing Знак,No Spacing1 Знак,No Spacing111 Знак,No Spacing11 Знак,Без интервала11 Знак"/>
    <w:link w:val="afc"/>
    <w:uiPriority w:val="1"/>
    <w:rsid w:val="002C74B1"/>
    <w:rPr>
      <w:rFonts w:ascii="Times New Roman" w:hAnsi="Times New Roman"/>
      <w:sz w:val="24"/>
      <w:szCs w:val="24"/>
      <w:lang w:bidi="ar-SA"/>
    </w:rPr>
  </w:style>
  <w:style w:type="character" w:customStyle="1" w:styleId="af2">
    <w:name w:val="Абзац списка Знак"/>
    <w:aliases w:val="Standart Знак,Абзац маркированнный Знак,Bullet Number Знак,Bullet List Знак,FooterText Знак,numbered Знак,Paragraphe de liste1 Знак,lp1 Знак,List Paragraph1 Знак,Bulletr List Paragraph Знак,ТЗ список Знак,Абзац списка литеральный Знак"/>
    <w:link w:val="af1"/>
    <w:uiPriority w:val="34"/>
    <w:qFormat/>
    <w:rsid w:val="00FE136C"/>
    <w:rPr>
      <w:sz w:val="22"/>
      <w:szCs w:val="22"/>
    </w:rPr>
  </w:style>
  <w:style w:type="paragraph" w:customStyle="1" w:styleId="210">
    <w:name w:val="Основной текст 21"/>
    <w:basedOn w:val="a7"/>
    <w:rsid w:val="00C96058"/>
    <w:pPr>
      <w:widowControl w:val="0"/>
      <w:ind w:left="567" w:hanging="567"/>
      <w:jc w:val="both"/>
    </w:pPr>
    <w:rPr>
      <w:rFonts w:ascii="Arial" w:hAnsi="Arial" w:cs="Arial"/>
      <w:sz w:val="24"/>
      <w:szCs w:val="24"/>
    </w:rPr>
  </w:style>
  <w:style w:type="character" w:customStyle="1" w:styleId="18">
    <w:name w:val="Раздел 1 Знак"/>
    <w:link w:val="10"/>
    <w:locked/>
    <w:rsid w:val="00936B5E"/>
    <w:rPr>
      <w:rFonts w:ascii="Times New Roman" w:hAnsi="Times New Roman"/>
      <w:b/>
      <w:bCs/>
      <w:sz w:val="28"/>
      <w:szCs w:val="28"/>
      <w:lang w:val="x-none" w:eastAsia="x-none"/>
    </w:rPr>
  </w:style>
  <w:style w:type="paragraph" w:customStyle="1" w:styleId="10">
    <w:name w:val="Раздел 1"/>
    <w:basedOn w:val="a7"/>
    <w:next w:val="a7"/>
    <w:link w:val="18"/>
    <w:qFormat/>
    <w:rsid w:val="00936B5E"/>
    <w:pPr>
      <w:numPr>
        <w:numId w:val="4"/>
      </w:numPr>
      <w:spacing w:before="240" w:after="120"/>
      <w:ind w:left="357" w:hanging="357"/>
      <w:jc w:val="center"/>
    </w:pPr>
    <w:rPr>
      <w:rFonts w:ascii="Times New Roman" w:hAnsi="Times New Roman"/>
      <w:b/>
      <w:bCs/>
      <w:sz w:val="28"/>
      <w:szCs w:val="28"/>
      <w:lang w:val="x-none" w:eastAsia="x-none"/>
    </w:rPr>
  </w:style>
  <w:style w:type="paragraph" w:styleId="34">
    <w:name w:val="Body Text Indent 3"/>
    <w:basedOn w:val="a7"/>
    <w:link w:val="35"/>
    <w:unhideWhenUsed/>
    <w:rsid w:val="009A00D3"/>
    <w:pPr>
      <w:spacing w:after="120"/>
      <w:ind w:left="283"/>
    </w:pPr>
    <w:rPr>
      <w:sz w:val="16"/>
      <w:szCs w:val="16"/>
      <w:lang w:val="x-none" w:eastAsia="x-none"/>
    </w:rPr>
  </w:style>
  <w:style w:type="character" w:customStyle="1" w:styleId="35">
    <w:name w:val="Основной текст с отступом 3 Знак"/>
    <w:link w:val="34"/>
    <w:rsid w:val="009A00D3"/>
    <w:rPr>
      <w:sz w:val="16"/>
      <w:szCs w:val="16"/>
    </w:rPr>
  </w:style>
  <w:style w:type="paragraph" w:styleId="36">
    <w:name w:val="List Bullet 3"/>
    <w:basedOn w:val="a7"/>
    <w:autoRedefine/>
    <w:unhideWhenUsed/>
    <w:rsid w:val="00E83BA8"/>
    <w:pPr>
      <w:widowControl w:val="0"/>
      <w:spacing w:after="60"/>
      <w:ind w:firstLine="709"/>
    </w:pPr>
    <w:rPr>
      <w:rFonts w:ascii="Times New Roman" w:hAnsi="Times New Roman"/>
      <w:sz w:val="24"/>
      <w:szCs w:val="24"/>
    </w:rPr>
  </w:style>
  <w:style w:type="paragraph" w:customStyle="1" w:styleId="msonospacing0">
    <w:name w:val="msonospacing"/>
    <w:qFormat/>
    <w:rsid w:val="009A00D3"/>
    <w:rPr>
      <w:sz w:val="22"/>
      <w:szCs w:val="22"/>
    </w:rPr>
  </w:style>
  <w:style w:type="paragraph" w:customStyle="1" w:styleId="text-1">
    <w:name w:val="text-1"/>
    <w:basedOn w:val="a7"/>
    <w:rsid w:val="009A00D3"/>
    <w:pPr>
      <w:spacing w:before="100" w:beforeAutospacing="1" w:after="100" w:afterAutospacing="1"/>
    </w:pPr>
    <w:rPr>
      <w:rFonts w:ascii="Times New Roman" w:hAnsi="Times New Roman"/>
      <w:sz w:val="24"/>
      <w:szCs w:val="24"/>
    </w:rPr>
  </w:style>
  <w:style w:type="character" w:customStyle="1" w:styleId="ad">
    <w:name w:val="Обычный (веб) Знак"/>
    <w:aliases w:val="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Обычный (веб) Знак Знак Знак1 Знак"/>
    <w:link w:val="ac"/>
    <w:locked/>
    <w:rsid w:val="00D60D2E"/>
    <w:rPr>
      <w:rFonts w:ascii="Times New Roman" w:hAnsi="Times New Roman"/>
      <w:sz w:val="24"/>
      <w:szCs w:val="24"/>
    </w:rPr>
  </w:style>
  <w:style w:type="character" w:customStyle="1" w:styleId="BodyTextChar">
    <w:name w:val="Body Text Char"/>
    <w:aliases w:val="Основной текст Знак4 Знак Char,Основной текст Знак3 Знак Знак Char,Основной текст Знак4 Знак Знак Знак Char,Основной текст Знак3 Знак Знак Знак Знак Char,bt Знак1 Знак Знак Знак Знак Char,ändrad Знак1 Знак Знак Знак Знак Char,Знак1 Char"/>
    <w:locked/>
    <w:rsid w:val="000E6C3A"/>
    <w:rPr>
      <w:rFonts w:ascii="Times New Roman" w:hAnsi="Times New Roman" w:cs="Times New Roman"/>
      <w:sz w:val="24"/>
      <w:szCs w:val="24"/>
    </w:rPr>
  </w:style>
  <w:style w:type="character" w:styleId="aff2">
    <w:name w:val="Emphasis"/>
    <w:uiPriority w:val="20"/>
    <w:qFormat/>
    <w:locked/>
    <w:rsid w:val="00320E23"/>
    <w:rPr>
      <w:i/>
      <w:iCs/>
    </w:rPr>
  </w:style>
  <w:style w:type="character" w:customStyle="1" w:styleId="5Arial">
    <w:name w:val="Основной текст (5) + Arial"/>
    <w:aliases w:val="7 pt,Не курсив"/>
    <w:rsid w:val="0056194A"/>
    <w:rPr>
      <w:rFonts w:ascii="Arial" w:eastAsia="Arial" w:hAnsi="Arial" w:cs="Arial" w:hint="default"/>
      <w:b/>
      <w:bCs/>
      <w:i w:val="0"/>
      <w:iCs w:val="0"/>
      <w:smallCaps w:val="0"/>
      <w:strike w:val="0"/>
      <w:dstrike w:val="0"/>
      <w:color w:val="000000"/>
      <w:spacing w:val="0"/>
      <w:w w:val="100"/>
      <w:position w:val="0"/>
      <w:sz w:val="14"/>
      <w:szCs w:val="14"/>
      <w:u w:val="none"/>
      <w:effect w:val="none"/>
      <w:lang w:val="ru-RU"/>
    </w:rPr>
  </w:style>
  <w:style w:type="character" w:customStyle="1" w:styleId="61">
    <w:name w:val="Основной текст (6)_"/>
    <w:link w:val="62"/>
    <w:locked/>
    <w:rsid w:val="0056194A"/>
    <w:rPr>
      <w:rFonts w:ascii="Arial Narrow" w:eastAsia="Arial Narrow" w:hAnsi="Arial Narrow" w:cs="Arial Narrow"/>
      <w:b/>
      <w:bCs/>
      <w:spacing w:val="-10"/>
      <w:sz w:val="15"/>
      <w:szCs w:val="15"/>
      <w:shd w:val="clear" w:color="auto" w:fill="FFFFFF"/>
    </w:rPr>
  </w:style>
  <w:style w:type="paragraph" w:customStyle="1" w:styleId="62">
    <w:name w:val="Основной текст (6)"/>
    <w:basedOn w:val="a7"/>
    <w:link w:val="61"/>
    <w:rsid w:val="0056194A"/>
    <w:pPr>
      <w:widowControl w:val="0"/>
      <w:shd w:val="clear" w:color="auto" w:fill="FFFFFF"/>
      <w:spacing w:line="0" w:lineRule="atLeast"/>
    </w:pPr>
    <w:rPr>
      <w:rFonts w:ascii="Arial Narrow" w:eastAsia="Arial Narrow" w:hAnsi="Arial Narrow"/>
      <w:b/>
      <w:bCs/>
      <w:spacing w:val="-10"/>
      <w:sz w:val="15"/>
      <w:szCs w:val="15"/>
      <w:lang w:val="x-none" w:eastAsia="x-none"/>
    </w:rPr>
  </w:style>
  <w:style w:type="paragraph" w:customStyle="1" w:styleId="25">
    <w:name w:val="Основной текст2"/>
    <w:basedOn w:val="a7"/>
    <w:rsid w:val="0056194A"/>
    <w:pPr>
      <w:widowControl w:val="0"/>
      <w:shd w:val="clear" w:color="auto" w:fill="FFFFFF"/>
      <w:spacing w:line="0" w:lineRule="atLeast"/>
    </w:pPr>
    <w:rPr>
      <w:rFonts w:ascii="Arial Unicode MS" w:eastAsia="Arial Unicode MS" w:hAnsi="Arial Unicode MS" w:cs="Arial Unicode MS"/>
      <w:color w:val="000000"/>
      <w:sz w:val="16"/>
      <w:szCs w:val="16"/>
    </w:rPr>
  </w:style>
  <w:style w:type="character" w:customStyle="1" w:styleId="43">
    <w:name w:val="Основной текст (4)"/>
    <w:rsid w:val="0056194A"/>
    <w:rPr>
      <w:rFonts w:ascii="Arial" w:eastAsia="Arial" w:hAnsi="Arial" w:cs="Arial" w:hint="default"/>
      <w:b/>
      <w:bCs/>
      <w:i w:val="0"/>
      <w:iCs w:val="0"/>
      <w:smallCaps w:val="0"/>
      <w:strike w:val="0"/>
      <w:dstrike w:val="0"/>
      <w:color w:val="000000"/>
      <w:spacing w:val="0"/>
      <w:w w:val="100"/>
      <w:position w:val="0"/>
      <w:sz w:val="14"/>
      <w:szCs w:val="14"/>
      <w:u w:val="none"/>
      <w:effect w:val="none"/>
      <w:lang w:val="ru-RU"/>
    </w:rPr>
  </w:style>
  <w:style w:type="character" w:customStyle="1" w:styleId="aff3">
    <w:name w:val="Основной текст_"/>
    <w:link w:val="19"/>
    <w:locked/>
    <w:rsid w:val="0056194A"/>
    <w:rPr>
      <w:rFonts w:ascii="Arial" w:eastAsia="Arial" w:hAnsi="Arial" w:cs="Arial"/>
      <w:shd w:val="clear" w:color="auto" w:fill="FFFFFF"/>
    </w:rPr>
  </w:style>
  <w:style w:type="paragraph" w:customStyle="1" w:styleId="19">
    <w:name w:val="Основной текст1"/>
    <w:basedOn w:val="a7"/>
    <w:link w:val="aff3"/>
    <w:rsid w:val="0056194A"/>
    <w:pPr>
      <w:widowControl w:val="0"/>
      <w:shd w:val="clear" w:color="auto" w:fill="FFFFFF"/>
      <w:spacing w:line="0" w:lineRule="atLeast"/>
    </w:pPr>
    <w:rPr>
      <w:rFonts w:ascii="Arial" w:eastAsia="Arial" w:hAnsi="Arial"/>
      <w:sz w:val="20"/>
      <w:szCs w:val="20"/>
      <w:lang w:val="x-none" w:eastAsia="x-none"/>
    </w:rPr>
  </w:style>
  <w:style w:type="character" w:customStyle="1" w:styleId="7pt">
    <w:name w:val="Основной текст + 7 pt;Полужирный"/>
    <w:rsid w:val="0056194A"/>
    <w:rPr>
      <w:rFonts w:ascii="Arial" w:eastAsia="Arial" w:hAnsi="Arial" w:cs="Arial"/>
      <w:b/>
      <w:bCs/>
      <w:i w:val="0"/>
      <w:iCs w:val="0"/>
      <w:smallCaps w:val="0"/>
      <w:strike w:val="0"/>
      <w:color w:val="000000"/>
      <w:spacing w:val="0"/>
      <w:w w:val="100"/>
      <w:position w:val="0"/>
      <w:sz w:val="14"/>
      <w:szCs w:val="14"/>
      <w:u w:val="none"/>
      <w:lang w:val="ru-RU"/>
    </w:rPr>
  </w:style>
  <w:style w:type="character" w:customStyle="1" w:styleId="51">
    <w:name w:val="Основной текст (5)_"/>
    <w:link w:val="52"/>
    <w:locked/>
    <w:rsid w:val="0056194A"/>
    <w:rPr>
      <w:rFonts w:ascii="Times New Roman" w:hAnsi="Times New Roman"/>
      <w:b/>
      <w:bCs/>
      <w:i/>
      <w:iCs/>
      <w:sz w:val="26"/>
      <w:szCs w:val="26"/>
      <w:shd w:val="clear" w:color="auto" w:fill="FFFFFF"/>
    </w:rPr>
  </w:style>
  <w:style w:type="paragraph" w:customStyle="1" w:styleId="52">
    <w:name w:val="Основной текст (5)"/>
    <w:basedOn w:val="a7"/>
    <w:link w:val="51"/>
    <w:rsid w:val="0056194A"/>
    <w:pPr>
      <w:widowControl w:val="0"/>
      <w:shd w:val="clear" w:color="auto" w:fill="FFFFFF"/>
      <w:spacing w:line="0" w:lineRule="atLeast"/>
    </w:pPr>
    <w:rPr>
      <w:rFonts w:ascii="Times New Roman" w:hAnsi="Times New Roman"/>
      <w:b/>
      <w:bCs/>
      <w:i/>
      <w:iCs/>
      <w:sz w:val="26"/>
      <w:szCs w:val="26"/>
      <w:lang w:val="x-none" w:eastAsia="x-none"/>
    </w:rPr>
  </w:style>
  <w:style w:type="character" w:customStyle="1" w:styleId="7pt0">
    <w:name w:val="Основной текст + 7 pt"/>
    <w:aliases w:val="Полужирный"/>
    <w:rsid w:val="00DC5160"/>
    <w:rPr>
      <w:rFonts w:ascii="Arial" w:eastAsia="Arial" w:hAnsi="Arial" w:cs="Arial" w:hint="default"/>
      <w:b/>
      <w:bCs/>
      <w:i w:val="0"/>
      <w:iCs w:val="0"/>
      <w:smallCaps w:val="0"/>
      <w:strike w:val="0"/>
      <w:dstrike w:val="0"/>
      <w:color w:val="000000"/>
      <w:spacing w:val="0"/>
      <w:w w:val="100"/>
      <w:position w:val="0"/>
      <w:sz w:val="14"/>
      <w:szCs w:val="14"/>
      <w:u w:val="none"/>
      <w:effect w:val="none"/>
      <w:lang w:val="ru-RU"/>
    </w:rPr>
  </w:style>
  <w:style w:type="paragraph" w:customStyle="1" w:styleId="2">
    <w:name w:val="Перечень 2"/>
    <w:basedOn w:val="a7"/>
    <w:link w:val="26"/>
    <w:qFormat/>
    <w:rsid w:val="00EC74FD"/>
    <w:pPr>
      <w:numPr>
        <w:ilvl w:val="2"/>
        <w:numId w:val="5"/>
      </w:numPr>
      <w:tabs>
        <w:tab w:val="left" w:pos="567"/>
      </w:tabs>
      <w:spacing w:after="120"/>
      <w:jc w:val="both"/>
    </w:pPr>
    <w:rPr>
      <w:rFonts w:ascii="Times New Roman" w:hAnsi="Times New Roman"/>
      <w:color w:val="000000"/>
      <w:sz w:val="24"/>
      <w:szCs w:val="24"/>
      <w:lang w:val="x-none" w:eastAsia="x-none"/>
    </w:rPr>
  </w:style>
  <w:style w:type="character" w:customStyle="1" w:styleId="26">
    <w:name w:val="Перечень 2 Знак"/>
    <w:link w:val="2"/>
    <w:rsid w:val="00EC74FD"/>
    <w:rPr>
      <w:rFonts w:ascii="Times New Roman" w:hAnsi="Times New Roman"/>
      <w:color w:val="000000"/>
      <w:sz w:val="24"/>
      <w:szCs w:val="24"/>
      <w:lang w:val="x-none" w:eastAsia="x-none"/>
    </w:rPr>
  </w:style>
  <w:style w:type="paragraph" w:customStyle="1" w:styleId="37">
    <w:name w:val="Перечень 3"/>
    <w:basedOn w:val="2"/>
    <w:link w:val="38"/>
    <w:qFormat/>
    <w:rsid w:val="00EC74FD"/>
    <w:pPr>
      <w:numPr>
        <w:ilvl w:val="0"/>
        <w:numId w:val="0"/>
      </w:numPr>
      <w:tabs>
        <w:tab w:val="num" w:pos="2610"/>
      </w:tabs>
      <w:ind w:left="1560" w:hanging="709"/>
    </w:pPr>
  </w:style>
  <w:style w:type="character" w:customStyle="1" w:styleId="38">
    <w:name w:val="Перечень 3 Знак"/>
    <w:link w:val="37"/>
    <w:rsid w:val="00EC74FD"/>
    <w:rPr>
      <w:rFonts w:ascii="Times New Roman" w:hAnsi="Times New Roman"/>
      <w:color w:val="000000"/>
      <w:sz w:val="24"/>
      <w:szCs w:val="24"/>
    </w:rPr>
  </w:style>
  <w:style w:type="paragraph" w:customStyle="1" w:styleId="aff4">
    <w:name w:val="Базовый"/>
    <w:rsid w:val="005E3496"/>
    <w:pPr>
      <w:widowControl w:val="0"/>
      <w:tabs>
        <w:tab w:val="left" w:pos="708"/>
      </w:tabs>
      <w:suppressAutoHyphens/>
      <w:spacing w:after="200" w:line="276" w:lineRule="auto"/>
    </w:pPr>
    <w:rPr>
      <w:rFonts w:ascii="Arial" w:hAnsi="Arial" w:cs="Arial"/>
      <w:color w:val="00000A"/>
      <w:sz w:val="18"/>
      <w:szCs w:val="18"/>
    </w:rPr>
  </w:style>
  <w:style w:type="character" w:customStyle="1" w:styleId="60">
    <w:name w:val="Заголовок 6 Знак"/>
    <w:link w:val="6"/>
    <w:rsid w:val="00236968"/>
    <w:rPr>
      <w:rFonts w:ascii="Calibri" w:eastAsia="Times New Roman" w:hAnsi="Calibri" w:cs="Times New Roman"/>
      <w:b/>
      <w:bCs/>
      <w:sz w:val="22"/>
      <w:szCs w:val="22"/>
    </w:rPr>
  </w:style>
  <w:style w:type="paragraph" w:styleId="aff5">
    <w:name w:val="Subtitle"/>
    <w:aliases w:val="Табл заг,6. Таблица,Таблица Знак Знак"/>
    <w:basedOn w:val="a7"/>
    <w:next w:val="a7"/>
    <w:link w:val="aff6"/>
    <w:qFormat/>
    <w:locked/>
    <w:rsid w:val="00236968"/>
    <w:pPr>
      <w:widowControl w:val="0"/>
      <w:autoSpaceDE w:val="0"/>
      <w:autoSpaceDN w:val="0"/>
      <w:adjustRightInd w:val="0"/>
      <w:spacing w:after="60"/>
      <w:jc w:val="center"/>
      <w:outlineLvl w:val="1"/>
    </w:pPr>
    <w:rPr>
      <w:rFonts w:ascii="Cambria" w:hAnsi="Cambria"/>
      <w:sz w:val="24"/>
      <w:szCs w:val="24"/>
      <w:lang w:val="x-none" w:eastAsia="x-none"/>
    </w:rPr>
  </w:style>
  <w:style w:type="character" w:customStyle="1" w:styleId="aff6">
    <w:name w:val="Подзаголовок Знак"/>
    <w:aliases w:val="Табл заг Знак,6. Таблица Знак,Таблица Знак Знак Знак"/>
    <w:link w:val="aff5"/>
    <w:rsid w:val="00236968"/>
    <w:rPr>
      <w:rFonts w:ascii="Cambria" w:hAnsi="Cambria"/>
      <w:sz w:val="24"/>
      <w:szCs w:val="24"/>
    </w:rPr>
  </w:style>
  <w:style w:type="paragraph" w:customStyle="1" w:styleId="aff7">
    <w:name w:val="Таблица"/>
    <w:basedOn w:val="a7"/>
    <w:link w:val="aff8"/>
    <w:qFormat/>
    <w:rsid w:val="00236968"/>
    <w:pPr>
      <w:contextualSpacing/>
    </w:pPr>
    <w:rPr>
      <w:rFonts w:ascii="Times New Roman" w:hAnsi="Times New Roman"/>
      <w:color w:val="000000"/>
      <w:sz w:val="24"/>
      <w:szCs w:val="20"/>
      <w:lang w:val="x-none" w:eastAsia="x-none"/>
    </w:rPr>
  </w:style>
  <w:style w:type="character" w:customStyle="1" w:styleId="aff8">
    <w:name w:val="Таблица Знак"/>
    <w:link w:val="aff7"/>
    <w:rsid w:val="00236968"/>
    <w:rPr>
      <w:rFonts w:ascii="Times New Roman" w:hAnsi="Times New Roman"/>
      <w:color w:val="000000"/>
      <w:sz w:val="24"/>
      <w:lang w:val="x-none" w:eastAsia="x-none"/>
    </w:rPr>
  </w:style>
  <w:style w:type="paragraph" w:customStyle="1" w:styleId="a6">
    <w:name w:val="Перечень"/>
    <w:basedOn w:val="a7"/>
    <w:next w:val="a7"/>
    <w:autoRedefine/>
    <w:qFormat/>
    <w:rsid w:val="00257E4C"/>
    <w:pPr>
      <w:numPr>
        <w:numId w:val="6"/>
      </w:numPr>
      <w:tabs>
        <w:tab w:val="left" w:pos="708"/>
      </w:tabs>
      <w:suppressAutoHyphens/>
      <w:spacing w:before="240" w:after="240" w:line="276" w:lineRule="auto"/>
      <w:ind w:left="-284" w:firstLine="33"/>
      <w:jc w:val="center"/>
    </w:pPr>
    <w:rPr>
      <w:rFonts w:ascii="Times New Roman" w:hAnsi="Times New Roman"/>
      <w:b/>
      <w:color w:val="000000"/>
      <w:sz w:val="24"/>
      <w:szCs w:val="24"/>
      <w:lang w:val="x-none" w:eastAsia="en-US"/>
    </w:rPr>
  </w:style>
  <w:style w:type="paragraph" w:customStyle="1" w:styleId="aff9">
    <w:name w:val="_Раздел"/>
    <w:basedOn w:val="a7"/>
    <w:rsid w:val="00257E4C"/>
    <w:pPr>
      <w:keepNext/>
      <w:tabs>
        <w:tab w:val="left" w:pos="709"/>
      </w:tabs>
      <w:suppressAutoHyphens/>
      <w:spacing w:before="240" w:after="240" w:line="276" w:lineRule="auto"/>
      <w:ind w:left="884"/>
      <w:jc w:val="center"/>
    </w:pPr>
    <w:rPr>
      <w:rFonts w:ascii="Times New Roman" w:hAnsi="Times New Roman" w:cs="Arial"/>
      <w:b/>
      <w:bCs/>
      <w:color w:val="000000"/>
      <w:sz w:val="28"/>
      <w:szCs w:val="24"/>
      <w:lang w:eastAsia="en-US" w:bidi="hi-IN"/>
    </w:rPr>
  </w:style>
  <w:style w:type="character" w:customStyle="1" w:styleId="41">
    <w:name w:val="Заголовок 4 Знак"/>
    <w:aliases w:val="Параграф Знак"/>
    <w:link w:val="40"/>
    <w:rsid w:val="000D2CE8"/>
    <w:rPr>
      <w:rFonts w:ascii="Arial" w:hAnsi="Arial"/>
      <w:sz w:val="24"/>
      <w:lang w:val="x-none"/>
    </w:rPr>
  </w:style>
  <w:style w:type="character" w:customStyle="1" w:styleId="50">
    <w:name w:val="Заголовок 5 Знак"/>
    <w:aliases w:val="_Подпункт Знак"/>
    <w:link w:val="5"/>
    <w:rsid w:val="000D2CE8"/>
    <w:rPr>
      <w:b/>
      <w:i/>
      <w:sz w:val="26"/>
      <w:lang w:val="x-none"/>
    </w:rPr>
  </w:style>
  <w:style w:type="character" w:customStyle="1" w:styleId="70">
    <w:name w:val="Заголовок 7 Знак"/>
    <w:aliases w:val="PIM 7 Знак"/>
    <w:link w:val="7"/>
    <w:rsid w:val="000D2CE8"/>
    <w:rPr>
      <w:rFonts w:ascii="Arial" w:hAnsi="Arial"/>
      <w:lang w:val="x-none"/>
    </w:rPr>
  </w:style>
  <w:style w:type="character" w:customStyle="1" w:styleId="80">
    <w:name w:val="Заголовок 8 Знак"/>
    <w:aliases w:val="Legal Level 1.1.1. Знак"/>
    <w:link w:val="8"/>
    <w:rsid w:val="000D2CE8"/>
    <w:rPr>
      <w:rFonts w:ascii="Arial" w:hAnsi="Arial"/>
      <w:i/>
      <w:lang w:val="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0D2CE8"/>
    <w:rPr>
      <w:rFonts w:ascii="Cambria" w:hAnsi="Cambria" w:cs="Times New Roman"/>
      <w:b/>
      <w:bCs/>
      <w:kern w:val="32"/>
      <w:sz w:val="32"/>
      <w:szCs w:val="32"/>
    </w:rPr>
  </w:style>
  <w:style w:type="character" w:customStyle="1" w:styleId="Heading2Char">
    <w:name w:val="Heading 2 Char"/>
    <w:aliases w:val="H2 Char,h2 Char,Gliederung2 Char,Gliederung Char,Indented Heading Char,H21 Char,H22 Char,Indented Heading1 Char,Indented Heading2 Char,Indented Heading3 Char,Indented Heading4 Char,H23 Char,H211 Char,H221 Char,Indented Heading5 Char,2 Cha"/>
    <w:locked/>
    <w:rsid w:val="000D2CE8"/>
    <w:rPr>
      <w:rFonts w:ascii="Times New Roman" w:hAnsi="Times New Roman" w:cs="Times New Roman"/>
      <w:b/>
      <w:sz w:val="24"/>
      <w:lang w:eastAsia="ru-RU"/>
    </w:rPr>
  </w:style>
  <w:style w:type="character" w:customStyle="1" w:styleId="Heading3Char">
    <w:name w:val="Heading 3 Char"/>
    <w:aliases w:val="h3 Char,Gliederung3 Char Char,Gliederung3 Char1,H3 Char,Section Header3 Char,Head 3 Char,l3+toc 3 Char,CT Char,Sub-section Title Char,l3 Char"/>
    <w:semiHidden/>
    <w:locked/>
    <w:rsid w:val="000D2CE8"/>
    <w:rPr>
      <w:rFonts w:ascii="Arial" w:hAnsi="Arial" w:cs="Times New Roman"/>
      <w:b/>
      <w:sz w:val="20"/>
      <w:lang w:eastAsia="ru-RU"/>
    </w:rPr>
  </w:style>
  <w:style w:type="character" w:customStyle="1" w:styleId="Heading4Char">
    <w:name w:val="Heading 4 Char"/>
    <w:aliases w:val="Параграф Char"/>
    <w:locked/>
    <w:rsid w:val="000D2CE8"/>
    <w:rPr>
      <w:rFonts w:ascii="Times New Roman" w:hAnsi="Times New Roman" w:cs="Times New Roman"/>
      <w:b/>
      <w:sz w:val="28"/>
      <w:lang w:eastAsia="ru-RU"/>
    </w:rPr>
  </w:style>
  <w:style w:type="character" w:customStyle="1" w:styleId="Heading5Char">
    <w:name w:val="Heading 5 Char"/>
    <w:aliases w:val="_Подпункт Char"/>
    <w:locked/>
    <w:rsid w:val="000D2CE8"/>
    <w:rPr>
      <w:rFonts w:ascii="Arial" w:hAnsi="Arial" w:cs="Times New Roman"/>
      <w:b/>
      <w:i/>
      <w:sz w:val="26"/>
      <w:lang w:eastAsia="ru-RU"/>
    </w:rPr>
  </w:style>
  <w:style w:type="character" w:customStyle="1" w:styleId="Heading6Char">
    <w:name w:val="Heading 6 Char"/>
    <w:locked/>
    <w:rsid w:val="000D2CE8"/>
    <w:rPr>
      <w:rFonts w:ascii="Times New Roman" w:hAnsi="Times New Roman" w:cs="Times New Roman"/>
      <w:b/>
      <w:lang w:eastAsia="ru-RU"/>
    </w:rPr>
  </w:style>
  <w:style w:type="character" w:customStyle="1" w:styleId="Heading7Char">
    <w:name w:val="Heading 7 Char"/>
    <w:aliases w:val="PIM 7 Char"/>
    <w:locked/>
    <w:rsid w:val="000D2CE8"/>
    <w:rPr>
      <w:rFonts w:ascii="Arial" w:hAnsi="Arial" w:cs="Times New Roman"/>
      <w:sz w:val="20"/>
      <w:lang w:eastAsia="ru-RU"/>
    </w:rPr>
  </w:style>
  <w:style w:type="character" w:customStyle="1" w:styleId="Heading8Char">
    <w:name w:val="Heading 8 Char"/>
    <w:aliases w:val="Legal Level 1.1.1. Char"/>
    <w:locked/>
    <w:rsid w:val="000D2CE8"/>
    <w:rPr>
      <w:rFonts w:ascii="Arial" w:hAnsi="Arial" w:cs="Times New Roman"/>
      <w:i/>
      <w:sz w:val="20"/>
      <w:lang w:eastAsia="ru-RU"/>
    </w:rPr>
  </w:style>
  <w:style w:type="character" w:customStyle="1" w:styleId="Heading9Char">
    <w:name w:val="Heading 9 Char"/>
    <w:semiHidden/>
    <w:locked/>
    <w:rsid w:val="000D2CE8"/>
    <w:rPr>
      <w:rFonts w:ascii="Arial" w:hAnsi="Arial" w:cs="Times New Roman"/>
      <w:b/>
      <w:i/>
      <w:sz w:val="20"/>
      <w:lang w:eastAsia="ru-RU"/>
    </w:rPr>
  </w:style>
  <w:style w:type="character" w:customStyle="1" w:styleId="apple-converted-space">
    <w:name w:val="apple-converted-space"/>
    <w:rsid w:val="000D2CE8"/>
    <w:rPr>
      <w:rFonts w:cs="Times New Roman"/>
    </w:rPr>
  </w:style>
  <w:style w:type="character" w:styleId="affa">
    <w:name w:val="FollowedHyperlink"/>
    <w:rsid w:val="000D2CE8"/>
    <w:rPr>
      <w:rFonts w:cs="Times New Roman"/>
      <w:color w:val="800080"/>
      <w:u w:val="single"/>
    </w:rPr>
  </w:style>
  <w:style w:type="character" w:customStyle="1" w:styleId="affb">
    <w:name w:val="Схема документа Знак"/>
    <w:link w:val="affc"/>
    <w:locked/>
    <w:rsid w:val="000D2CE8"/>
    <w:rPr>
      <w:b/>
      <w:i/>
      <w:snapToGrid w:val="0"/>
      <w:sz w:val="28"/>
      <w:shd w:val="clear" w:color="auto" w:fill="000080"/>
    </w:rPr>
  </w:style>
  <w:style w:type="paragraph" w:styleId="affd">
    <w:name w:val="Note Heading"/>
    <w:basedOn w:val="a7"/>
    <w:next w:val="a7"/>
    <w:link w:val="affe"/>
    <w:rsid w:val="000D2CE8"/>
    <w:pPr>
      <w:spacing w:after="60"/>
      <w:jc w:val="both"/>
    </w:pPr>
    <w:rPr>
      <w:sz w:val="24"/>
      <w:szCs w:val="20"/>
      <w:lang w:val="x-none" w:eastAsia="x-none"/>
    </w:rPr>
  </w:style>
  <w:style w:type="character" w:customStyle="1" w:styleId="affe">
    <w:name w:val="Заголовок записки Знак"/>
    <w:link w:val="affd"/>
    <w:rsid w:val="000D2CE8"/>
    <w:rPr>
      <w:sz w:val="24"/>
      <w:lang w:val="x-none"/>
    </w:rPr>
  </w:style>
  <w:style w:type="character" w:customStyle="1" w:styleId="NoteHeadingChar">
    <w:name w:val="Note Heading Char"/>
    <w:uiPriority w:val="99"/>
    <w:semiHidden/>
    <w:locked/>
    <w:rsid w:val="000D2CE8"/>
    <w:rPr>
      <w:rFonts w:cs="Times New Roman"/>
    </w:rPr>
  </w:style>
  <w:style w:type="character" w:customStyle="1" w:styleId="BodyTextIndent3Char">
    <w:name w:val="Body Text Indent 3 Char"/>
    <w:locked/>
    <w:rsid w:val="000D2CE8"/>
    <w:rPr>
      <w:rFonts w:ascii="Arial" w:hAnsi="Arial" w:cs="Times New Roman"/>
      <w:sz w:val="16"/>
      <w:lang w:eastAsia="ru-RU"/>
    </w:rPr>
  </w:style>
  <w:style w:type="paragraph" w:styleId="afff">
    <w:name w:val="annotation text"/>
    <w:basedOn w:val="a7"/>
    <w:link w:val="afff0"/>
    <w:uiPriority w:val="99"/>
    <w:rsid w:val="000D2CE8"/>
    <w:rPr>
      <w:sz w:val="20"/>
      <w:szCs w:val="20"/>
      <w:lang w:val="x-none" w:eastAsia="x-none"/>
    </w:rPr>
  </w:style>
  <w:style w:type="character" w:customStyle="1" w:styleId="afff0">
    <w:name w:val="Текст примечания Знак"/>
    <w:link w:val="afff"/>
    <w:uiPriority w:val="99"/>
    <w:rsid w:val="000D2CE8"/>
    <w:rPr>
      <w:lang w:val="x-none"/>
    </w:rPr>
  </w:style>
  <w:style w:type="character" w:customStyle="1" w:styleId="CommentTextChar">
    <w:name w:val="Comment Text Char"/>
    <w:semiHidden/>
    <w:locked/>
    <w:rsid w:val="000D2CE8"/>
    <w:rPr>
      <w:rFonts w:ascii="Times New Roman" w:hAnsi="Times New Roman" w:cs="Times New Roman"/>
      <w:sz w:val="20"/>
    </w:rPr>
  </w:style>
  <w:style w:type="paragraph" w:styleId="afff1">
    <w:name w:val="annotation subject"/>
    <w:basedOn w:val="afff"/>
    <w:next w:val="afff"/>
    <w:link w:val="afff2"/>
    <w:uiPriority w:val="99"/>
    <w:rsid w:val="000D2CE8"/>
    <w:rPr>
      <w:b/>
    </w:rPr>
  </w:style>
  <w:style w:type="character" w:customStyle="1" w:styleId="afff2">
    <w:name w:val="Тема примечания Знак"/>
    <w:link w:val="afff1"/>
    <w:uiPriority w:val="99"/>
    <w:rsid w:val="000D2CE8"/>
    <w:rPr>
      <w:b/>
      <w:lang w:val="x-none"/>
    </w:rPr>
  </w:style>
  <w:style w:type="character" w:customStyle="1" w:styleId="CommentSubjectChar">
    <w:name w:val="Comment Subject Char"/>
    <w:uiPriority w:val="99"/>
    <w:semiHidden/>
    <w:locked/>
    <w:rsid w:val="000D2CE8"/>
    <w:rPr>
      <w:rFonts w:cs="Times New Roman"/>
      <w:b/>
      <w:bCs/>
      <w:sz w:val="20"/>
      <w:szCs w:val="20"/>
      <w:lang w:eastAsia="ru-RU"/>
    </w:rPr>
  </w:style>
  <w:style w:type="paragraph" w:customStyle="1" w:styleId="ConsPlusCell">
    <w:name w:val="ConsPlusCell"/>
    <w:rsid w:val="000D2CE8"/>
    <w:pPr>
      <w:autoSpaceDE w:val="0"/>
      <w:autoSpaceDN w:val="0"/>
      <w:adjustRightInd w:val="0"/>
    </w:pPr>
    <w:rPr>
      <w:rFonts w:ascii="Arial" w:hAnsi="Arial" w:cs="Arial"/>
    </w:rPr>
  </w:style>
  <w:style w:type="character" w:customStyle="1" w:styleId="1a">
    <w:name w:val="Замещающий текст1"/>
    <w:semiHidden/>
    <w:rsid w:val="000D2CE8"/>
    <w:rPr>
      <w:color w:val="808080"/>
    </w:rPr>
  </w:style>
  <w:style w:type="character" w:customStyle="1" w:styleId="FootnoteTextChar">
    <w:name w:val="Footnote Text Char"/>
    <w:aliases w:val="Знак2 Char,Знак21 Char,Знак4 Знак Char,Char Char"/>
    <w:semiHidden/>
    <w:locked/>
    <w:rsid w:val="000D2CE8"/>
    <w:rPr>
      <w:rFonts w:ascii="Times New Roman" w:hAnsi="Times New Roman" w:cs="Times New Roman"/>
      <w:sz w:val="20"/>
      <w:lang w:eastAsia="ru-RU"/>
    </w:rPr>
  </w:style>
  <w:style w:type="character" w:customStyle="1" w:styleId="1b">
    <w:name w:val="Основной текст Знак1"/>
    <w:aliases w:val="Основной текст Знак4 Знак Знак Знак,Основной текст Знак3 Знак Знак Знак Знак,Основной текст Знак4 Знак Знак Знак Знак Знак,Основной текст Знак3 Знак Знак Знак Знак Знак Знак,bt Знак1 Знак Знак Знак Знак Знак Знак"/>
    <w:locked/>
    <w:rsid w:val="000D2CE8"/>
    <w:rPr>
      <w:lang w:val="x-none" w:eastAsia="x-none"/>
    </w:rPr>
  </w:style>
  <w:style w:type="character" w:customStyle="1" w:styleId="180">
    <w:name w:val="Знак Знак18"/>
    <w:uiPriority w:val="99"/>
    <w:rsid w:val="000D2CE8"/>
    <w:rPr>
      <w:rFonts w:ascii="Arial" w:hAnsi="Arial"/>
      <w:sz w:val="18"/>
      <w:lang w:eastAsia="ru-RU"/>
    </w:rPr>
  </w:style>
  <w:style w:type="character" w:customStyle="1" w:styleId="BodyTextIndentChar">
    <w:name w:val="Body Text Indent Char"/>
    <w:locked/>
    <w:rsid w:val="000D2CE8"/>
    <w:rPr>
      <w:rFonts w:ascii="Times New Roman" w:hAnsi="Times New Roman" w:cs="Times New Roman"/>
      <w:sz w:val="24"/>
      <w:lang w:eastAsia="ru-RU"/>
    </w:rPr>
  </w:style>
  <w:style w:type="paragraph" w:customStyle="1" w:styleId="BodyText22">
    <w:name w:val="Body Text 22"/>
    <w:basedOn w:val="a7"/>
    <w:rsid w:val="000D2CE8"/>
    <w:pPr>
      <w:jc w:val="center"/>
    </w:pPr>
    <w:rPr>
      <w:rFonts w:ascii="Times New Roman" w:hAnsi="Times New Roman"/>
      <w:b/>
      <w:szCs w:val="20"/>
    </w:rPr>
  </w:style>
  <w:style w:type="paragraph" w:customStyle="1" w:styleId="211">
    <w:name w:val="заголовок 21"/>
    <w:basedOn w:val="a7"/>
    <w:next w:val="a7"/>
    <w:rsid w:val="000D2CE8"/>
    <w:pPr>
      <w:widowControl w:val="0"/>
      <w:spacing w:before="240" w:after="60"/>
      <w:jc w:val="center"/>
    </w:pPr>
    <w:rPr>
      <w:rFonts w:ascii="Times New Roman" w:hAnsi="Times New Roman"/>
      <w:b/>
      <w:sz w:val="24"/>
      <w:szCs w:val="20"/>
      <w:lang w:val="en-US"/>
    </w:rPr>
  </w:style>
  <w:style w:type="paragraph" w:styleId="afff3">
    <w:name w:val="Block Text"/>
    <w:basedOn w:val="a7"/>
    <w:rsid w:val="000D2CE8"/>
    <w:pPr>
      <w:widowControl w:val="0"/>
      <w:spacing w:line="-360" w:lineRule="auto"/>
      <w:ind w:left="320" w:right="295"/>
      <w:jc w:val="both"/>
    </w:pPr>
    <w:rPr>
      <w:rFonts w:ascii="Times New Roman" w:hAnsi="Times New Roman"/>
      <w:sz w:val="23"/>
      <w:szCs w:val="20"/>
    </w:rPr>
  </w:style>
  <w:style w:type="paragraph" w:styleId="afff4">
    <w:name w:val="caption"/>
    <w:basedOn w:val="a7"/>
    <w:next w:val="a7"/>
    <w:qFormat/>
    <w:locked/>
    <w:rsid w:val="000D2CE8"/>
    <w:pPr>
      <w:jc w:val="right"/>
    </w:pPr>
    <w:rPr>
      <w:rFonts w:ascii="Times New Roman" w:hAnsi="Times New Roman"/>
      <w:b/>
      <w:i/>
      <w:sz w:val="26"/>
      <w:szCs w:val="20"/>
    </w:rPr>
  </w:style>
  <w:style w:type="character" w:styleId="afff5">
    <w:name w:val="page number"/>
    <w:rsid w:val="000D2CE8"/>
    <w:rPr>
      <w:rFonts w:cs="Times New Roman"/>
    </w:rPr>
  </w:style>
  <w:style w:type="paragraph" w:styleId="afff6">
    <w:name w:val="header"/>
    <w:aliases w:val="Знак4,Linie,header"/>
    <w:basedOn w:val="a7"/>
    <w:link w:val="afff7"/>
    <w:rsid w:val="000D2CE8"/>
    <w:pPr>
      <w:widowControl w:val="0"/>
      <w:tabs>
        <w:tab w:val="center" w:pos="4677"/>
        <w:tab w:val="right" w:pos="9355"/>
      </w:tabs>
      <w:autoSpaceDE w:val="0"/>
      <w:autoSpaceDN w:val="0"/>
      <w:adjustRightInd w:val="0"/>
    </w:pPr>
    <w:rPr>
      <w:rFonts w:ascii="Arial" w:hAnsi="Arial"/>
      <w:sz w:val="18"/>
      <w:szCs w:val="20"/>
      <w:lang w:val="x-none" w:eastAsia="x-none"/>
    </w:rPr>
  </w:style>
  <w:style w:type="character" w:customStyle="1" w:styleId="afff7">
    <w:name w:val="Верхний колонтитул Знак"/>
    <w:aliases w:val="Знак4 Знак1,Linie Знак,header Знак"/>
    <w:link w:val="afff6"/>
    <w:rsid w:val="000D2CE8"/>
    <w:rPr>
      <w:rFonts w:ascii="Arial" w:hAnsi="Arial"/>
      <w:sz w:val="18"/>
      <w:lang w:val="x-none"/>
    </w:rPr>
  </w:style>
  <w:style w:type="character" w:customStyle="1" w:styleId="HeaderChar">
    <w:name w:val="Header Char"/>
    <w:aliases w:val="Знак4 Char,Linie Char"/>
    <w:locked/>
    <w:rsid w:val="000D2CE8"/>
    <w:rPr>
      <w:rFonts w:ascii="Times New Roman" w:hAnsi="Times New Roman" w:cs="Times New Roman"/>
      <w:sz w:val="24"/>
      <w:lang w:eastAsia="ru-RU"/>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3"/>
    <w:rsid w:val="000D2CE8"/>
    <w:rPr>
      <w:b/>
      <w:kern w:val="28"/>
      <w:sz w:val="36"/>
      <w:lang w:val="ru-RU" w:eastAsia="ru-RU"/>
    </w:rPr>
  </w:style>
  <w:style w:type="paragraph" w:styleId="afff8">
    <w:name w:val="footer"/>
    <w:aliases w:val="Знак1 Знак,Знак3 Знак Знак, Знак3, Знак3 Знак Знак"/>
    <w:basedOn w:val="a7"/>
    <w:link w:val="afff9"/>
    <w:uiPriority w:val="99"/>
    <w:rsid w:val="000D2CE8"/>
    <w:pPr>
      <w:widowControl w:val="0"/>
      <w:tabs>
        <w:tab w:val="center" w:pos="4677"/>
        <w:tab w:val="right" w:pos="9355"/>
      </w:tabs>
      <w:autoSpaceDE w:val="0"/>
      <w:autoSpaceDN w:val="0"/>
      <w:adjustRightInd w:val="0"/>
    </w:pPr>
    <w:rPr>
      <w:rFonts w:ascii="Arial" w:hAnsi="Arial"/>
      <w:sz w:val="18"/>
      <w:szCs w:val="20"/>
      <w:lang w:val="x-none" w:eastAsia="x-none"/>
    </w:rPr>
  </w:style>
  <w:style w:type="character" w:customStyle="1" w:styleId="afff9">
    <w:name w:val="Нижний колонтитул Знак"/>
    <w:aliases w:val="Знак1 Знак Знак,Знак3 Знак Знак Знак, Знак3 Знак, Знак3 Знак Знак Знак"/>
    <w:link w:val="afff8"/>
    <w:uiPriority w:val="99"/>
    <w:rsid w:val="000D2CE8"/>
    <w:rPr>
      <w:rFonts w:ascii="Arial" w:hAnsi="Arial"/>
      <w:sz w:val="18"/>
      <w:lang w:val="x-none"/>
    </w:rPr>
  </w:style>
  <w:style w:type="character" w:customStyle="1" w:styleId="FooterChar">
    <w:name w:val="Footer Char"/>
    <w:aliases w:val="Знак1 Знак Char,Знак3 Знак Знак Char"/>
    <w:locked/>
    <w:rsid w:val="000D2CE8"/>
    <w:rPr>
      <w:rFonts w:cs="Times New Roman"/>
    </w:rPr>
  </w:style>
  <w:style w:type="character" w:customStyle="1" w:styleId="FooterChar2">
    <w:name w:val="Footer Char2"/>
    <w:aliases w:val="Знак3 Char,Знак3 Знак Знак Char2"/>
    <w:uiPriority w:val="99"/>
    <w:locked/>
    <w:rsid w:val="000D2CE8"/>
    <w:rPr>
      <w:rFonts w:ascii="Times New Roman" w:hAnsi="Times New Roman" w:cs="Times New Roman"/>
      <w:sz w:val="24"/>
      <w:lang w:eastAsia="ru-RU"/>
    </w:rPr>
  </w:style>
  <w:style w:type="character" w:customStyle="1" w:styleId="BalloonTextChar">
    <w:name w:val="Balloon Text Char"/>
    <w:semiHidden/>
    <w:locked/>
    <w:rsid w:val="000D2CE8"/>
    <w:rPr>
      <w:rFonts w:ascii="Tahoma" w:hAnsi="Tahoma" w:cs="Times New Roman"/>
      <w:sz w:val="16"/>
      <w:lang w:eastAsia="ru-RU"/>
    </w:rPr>
  </w:style>
  <w:style w:type="character" w:customStyle="1" w:styleId="TitleChar">
    <w:name w:val="Title Char"/>
    <w:uiPriority w:val="99"/>
    <w:locked/>
    <w:rsid w:val="000D2CE8"/>
    <w:rPr>
      <w:rFonts w:ascii="Cambria" w:hAnsi="Cambria" w:cs="Times New Roman"/>
      <w:b/>
      <w:bCs/>
      <w:kern w:val="28"/>
      <w:sz w:val="32"/>
      <w:szCs w:val="32"/>
    </w:rPr>
  </w:style>
  <w:style w:type="paragraph" w:customStyle="1" w:styleId="Char0">
    <w:name w:val="Char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a">
    <w:name w:val="Пункт"/>
    <w:basedOn w:val="a7"/>
    <w:rsid w:val="000D2CE8"/>
    <w:pPr>
      <w:tabs>
        <w:tab w:val="num" w:pos="1980"/>
      </w:tabs>
      <w:ind w:left="1404" w:hanging="504"/>
      <w:jc w:val="both"/>
    </w:pPr>
    <w:rPr>
      <w:rFonts w:ascii="Times New Roman" w:hAnsi="Times New Roman"/>
      <w:sz w:val="24"/>
      <w:szCs w:val="28"/>
    </w:rPr>
  </w:style>
  <w:style w:type="character" w:customStyle="1" w:styleId="140">
    <w:name w:val="Знак Знак14"/>
    <w:uiPriority w:val="99"/>
    <w:rsid w:val="000D2CE8"/>
    <w:rPr>
      <w:rFonts w:ascii="Times New Roman" w:hAnsi="Times New Roman"/>
      <w:sz w:val="20"/>
      <w:lang w:eastAsia="ru-RU"/>
    </w:rPr>
  </w:style>
  <w:style w:type="paragraph" w:customStyle="1" w:styleId="afffb">
    <w:name w:val="Тендерные данные"/>
    <w:basedOn w:val="a7"/>
    <w:semiHidden/>
    <w:rsid w:val="000D2CE8"/>
    <w:pPr>
      <w:tabs>
        <w:tab w:val="left" w:pos="1985"/>
      </w:tabs>
      <w:spacing w:before="120" w:after="60"/>
      <w:jc w:val="both"/>
    </w:pPr>
    <w:rPr>
      <w:rFonts w:ascii="Times New Roman" w:hAnsi="Times New Roman"/>
      <w:b/>
      <w:sz w:val="24"/>
      <w:szCs w:val="20"/>
    </w:rPr>
  </w:style>
  <w:style w:type="paragraph" w:customStyle="1" w:styleId="afffc">
    <w:name w:val="Таблица шапка"/>
    <w:basedOn w:val="a7"/>
    <w:rsid w:val="000D2CE8"/>
    <w:pPr>
      <w:keepNext/>
      <w:spacing w:before="40" w:after="40"/>
      <w:ind w:left="57" w:right="57"/>
    </w:pPr>
    <w:rPr>
      <w:rFonts w:ascii="Times New Roman" w:hAnsi="Times New Roman"/>
      <w:sz w:val="18"/>
      <w:szCs w:val="18"/>
    </w:rPr>
  </w:style>
  <w:style w:type="paragraph" w:customStyle="1" w:styleId="afffd">
    <w:name w:val="Таблица текст"/>
    <w:basedOn w:val="a7"/>
    <w:rsid w:val="000D2CE8"/>
    <w:pPr>
      <w:spacing w:before="40" w:after="40"/>
      <w:ind w:left="57" w:right="57"/>
    </w:pPr>
    <w:rPr>
      <w:rFonts w:ascii="Times New Roman" w:hAnsi="Times New Roman"/>
    </w:rPr>
  </w:style>
  <w:style w:type="paragraph" w:styleId="27">
    <w:name w:val="List Bullet 2"/>
    <w:basedOn w:val="a7"/>
    <w:autoRedefine/>
    <w:rsid w:val="000D2CE8"/>
    <w:pPr>
      <w:tabs>
        <w:tab w:val="num" w:pos="643"/>
      </w:tabs>
      <w:spacing w:after="60"/>
      <w:ind w:left="643" w:hanging="360"/>
      <w:jc w:val="both"/>
    </w:pPr>
    <w:rPr>
      <w:rFonts w:ascii="Times New Roman" w:hAnsi="Times New Roman"/>
      <w:sz w:val="24"/>
      <w:szCs w:val="20"/>
    </w:rPr>
  </w:style>
  <w:style w:type="paragraph" w:styleId="44">
    <w:name w:val="List Bullet 4"/>
    <w:basedOn w:val="a7"/>
    <w:autoRedefine/>
    <w:rsid w:val="000D2CE8"/>
    <w:pPr>
      <w:tabs>
        <w:tab w:val="num" w:pos="1209"/>
        <w:tab w:val="num" w:pos="1492"/>
      </w:tabs>
      <w:spacing w:after="60"/>
      <w:ind w:left="1209" w:hanging="360"/>
      <w:jc w:val="both"/>
    </w:pPr>
    <w:rPr>
      <w:rFonts w:ascii="Times New Roman" w:hAnsi="Times New Roman"/>
      <w:sz w:val="24"/>
      <w:szCs w:val="20"/>
    </w:rPr>
  </w:style>
  <w:style w:type="paragraph" w:styleId="53">
    <w:name w:val="List Bullet 5"/>
    <w:basedOn w:val="a7"/>
    <w:autoRedefine/>
    <w:rsid w:val="000D2CE8"/>
    <w:pPr>
      <w:tabs>
        <w:tab w:val="num" w:pos="1492"/>
      </w:tabs>
      <w:spacing w:after="60"/>
      <w:ind w:left="1492" w:hanging="360"/>
      <w:jc w:val="both"/>
    </w:pPr>
    <w:rPr>
      <w:rFonts w:ascii="Times New Roman" w:hAnsi="Times New Roman"/>
      <w:sz w:val="24"/>
      <w:szCs w:val="20"/>
    </w:rPr>
  </w:style>
  <w:style w:type="paragraph" w:styleId="afffe">
    <w:name w:val="List Number"/>
    <w:basedOn w:val="a7"/>
    <w:rsid w:val="000D2CE8"/>
    <w:pPr>
      <w:tabs>
        <w:tab w:val="num" w:pos="926"/>
      </w:tabs>
      <w:spacing w:after="60"/>
      <w:ind w:left="360" w:hanging="360"/>
      <w:jc w:val="both"/>
    </w:pPr>
    <w:rPr>
      <w:rFonts w:ascii="Times New Roman" w:hAnsi="Times New Roman"/>
      <w:sz w:val="24"/>
      <w:szCs w:val="20"/>
    </w:rPr>
  </w:style>
  <w:style w:type="paragraph" w:styleId="28">
    <w:name w:val="List Number 2"/>
    <w:basedOn w:val="a7"/>
    <w:rsid w:val="000D2CE8"/>
    <w:pPr>
      <w:tabs>
        <w:tab w:val="num" w:pos="643"/>
        <w:tab w:val="num" w:pos="1209"/>
      </w:tabs>
      <w:spacing w:after="60"/>
      <w:ind w:left="643" w:hanging="360"/>
      <w:jc w:val="both"/>
    </w:pPr>
    <w:rPr>
      <w:rFonts w:ascii="Times New Roman" w:hAnsi="Times New Roman"/>
      <w:sz w:val="24"/>
      <w:szCs w:val="20"/>
    </w:rPr>
  </w:style>
  <w:style w:type="paragraph" w:styleId="39">
    <w:name w:val="List Number 3"/>
    <w:basedOn w:val="a7"/>
    <w:rsid w:val="000D2CE8"/>
    <w:pPr>
      <w:tabs>
        <w:tab w:val="num" w:pos="926"/>
      </w:tabs>
      <w:spacing w:after="60"/>
      <w:ind w:left="926" w:hanging="360"/>
      <w:jc w:val="both"/>
    </w:pPr>
    <w:rPr>
      <w:rFonts w:ascii="Times New Roman" w:hAnsi="Times New Roman"/>
      <w:sz w:val="24"/>
      <w:szCs w:val="20"/>
    </w:rPr>
  </w:style>
  <w:style w:type="paragraph" w:styleId="45">
    <w:name w:val="List Number 4"/>
    <w:basedOn w:val="a7"/>
    <w:rsid w:val="000D2CE8"/>
    <w:pPr>
      <w:tabs>
        <w:tab w:val="num" w:pos="1260"/>
      </w:tabs>
      <w:spacing w:after="60"/>
      <w:ind w:left="1260" w:hanging="720"/>
      <w:jc w:val="both"/>
    </w:pPr>
    <w:rPr>
      <w:rFonts w:ascii="Times New Roman" w:hAnsi="Times New Roman"/>
      <w:sz w:val="24"/>
      <w:szCs w:val="20"/>
    </w:rPr>
  </w:style>
  <w:style w:type="paragraph" w:customStyle="1" w:styleId="a5">
    <w:name w:val="Раздел"/>
    <w:basedOn w:val="a7"/>
    <w:semiHidden/>
    <w:rsid w:val="000D2CE8"/>
    <w:pPr>
      <w:numPr>
        <w:ilvl w:val="1"/>
        <w:numId w:val="7"/>
      </w:numPr>
      <w:spacing w:before="120" w:after="120"/>
      <w:jc w:val="center"/>
    </w:pPr>
    <w:rPr>
      <w:rFonts w:ascii="Arial Narrow" w:hAnsi="Arial Narrow"/>
      <w:b/>
      <w:sz w:val="28"/>
      <w:szCs w:val="20"/>
    </w:rPr>
  </w:style>
  <w:style w:type="paragraph" w:customStyle="1" w:styleId="3">
    <w:name w:val="Раздел 3"/>
    <w:basedOn w:val="a7"/>
    <w:semiHidden/>
    <w:rsid w:val="000D2CE8"/>
    <w:pPr>
      <w:numPr>
        <w:numId w:val="8"/>
      </w:numPr>
      <w:spacing w:before="120" w:after="120"/>
      <w:jc w:val="center"/>
    </w:pPr>
    <w:rPr>
      <w:rFonts w:ascii="Times New Roman" w:hAnsi="Times New Roman"/>
      <w:b/>
      <w:sz w:val="24"/>
      <w:szCs w:val="20"/>
    </w:rPr>
  </w:style>
  <w:style w:type="paragraph" w:customStyle="1" w:styleId="affff">
    <w:name w:val="Условия контракта"/>
    <w:basedOn w:val="a7"/>
    <w:semiHidden/>
    <w:rsid w:val="000D2CE8"/>
    <w:pPr>
      <w:tabs>
        <w:tab w:val="num" w:pos="432"/>
      </w:tabs>
      <w:spacing w:before="240" w:after="120"/>
      <w:ind w:left="432" w:hanging="432"/>
      <w:jc w:val="both"/>
    </w:pPr>
    <w:rPr>
      <w:rFonts w:ascii="Times New Roman" w:hAnsi="Times New Roman"/>
      <w:b/>
      <w:sz w:val="24"/>
      <w:szCs w:val="20"/>
    </w:rPr>
  </w:style>
  <w:style w:type="character" w:customStyle="1" w:styleId="SubtitleChar">
    <w:name w:val="Subtitle Char"/>
    <w:uiPriority w:val="99"/>
    <w:locked/>
    <w:rsid w:val="000D2CE8"/>
    <w:rPr>
      <w:rFonts w:ascii="Cambria" w:hAnsi="Cambria" w:cs="Times New Roman"/>
      <w:sz w:val="24"/>
      <w:szCs w:val="24"/>
    </w:rPr>
  </w:style>
  <w:style w:type="paragraph" w:styleId="1c">
    <w:name w:val="toc 1"/>
    <w:basedOn w:val="a7"/>
    <w:next w:val="a7"/>
    <w:autoRedefine/>
    <w:locked/>
    <w:rsid w:val="000D2CE8"/>
    <w:pPr>
      <w:tabs>
        <w:tab w:val="left" w:pos="720"/>
        <w:tab w:val="right" w:leader="dot" w:pos="10195"/>
      </w:tabs>
      <w:spacing w:before="120" w:after="120"/>
    </w:pPr>
    <w:rPr>
      <w:rFonts w:ascii="Times New Roman" w:hAnsi="Times New Roman"/>
      <w:b/>
      <w:bCs/>
      <w:caps/>
      <w:noProof/>
      <w:sz w:val="24"/>
      <w:szCs w:val="36"/>
    </w:rPr>
  </w:style>
  <w:style w:type="paragraph" w:styleId="29">
    <w:name w:val="toc 2"/>
    <w:basedOn w:val="a7"/>
    <w:next w:val="a7"/>
    <w:autoRedefine/>
    <w:locked/>
    <w:rsid w:val="000D2CE8"/>
    <w:pPr>
      <w:tabs>
        <w:tab w:val="left" w:pos="180"/>
        <w:tab w:val="left" w:pos="360"/>
        <w:tab w:val="left" w:pos="720"/>
        <w:tab w:val="left" w:pos="960"/>
        <w:tab w:val="right" w:leader="dot" w:pos="10195"/>
      </w:tabs>
      <w:ind w:left="720" w:hanging="720"/>
    </w:pPr>
    <w:rPr>
      <w:rFonts w:ascii="Times New Roman" w:hAnsi="Times New Roman"/>
      <w:b/>
      <w:smallCaps/>
      <w:noProof/>
      <w:kern w:val="28"/>
      <w:sz w:val="28"/>
      <w:szCs w:val="30"/>
    </w:rPr>
  </w:style>
  <w:style w:type="paragraph" w:customStyle="1" w:styleId="affff0">
    <w:name w:val="Подраздел"/>
    <w:basedOn w:val="a7"/>
    <w:rsid w:val="000D2CE8"/>
    <w:pPr>
      <w:suppressAutoHyphens/>
      <w:spacing w:before="240" w:after="120"/>
      <w:jc w:val="center"/>
    </w:pPr>
    <w:rPr>
      <w:rFonts w:ascii="TimesDL" w:hAnsi="TimesDL"/>
      <w:b/>
      <w:smallCaps/>
      <w:spacing w:val="-2"/>
      <w:sz w:val="24"/>
      <w:szCs w:val="20"/>
    </w:rPr>
  </w:style>
  <w:style w:type="paragraph" w:customStyle="1" w:styleId="2a">
    <w:name w:val="Стиль2"/>
    <w:basedOn w:val="28"/>
    <w:rsid w:val="000D2CE8"/>
    <w:pPr>
      <w:keepNext/>
      <w:keepLines/>
      <w:widowControl w:val="0"/>
      <w:suppressLineNumbers/>
      <w:suppressAutoHyphens/>
    </w:pPr>
    <w:rPr>
      <w:b/>
    </w:rPr>
  </w:style>
  <w:style w:type="paragraph" w:customStyle="1" w:styleId="3a">
    <w:name w:val="Стиль3"/>
    <w:basedOn w:val="2b"/>
    <w:rsid w:val="000D2CE8"/>
    <w:pPr>
      <w:widowControl w:val="0"/>
      <w:tabs>
        <w:tab w:val="num" w:pos="643"/>
      </w:tabs>
      <w:adjustRightInd w:val="0"/>
      <w:spacing w:after="0" w:line="240" w:lineRule="auto"/>
      <w:ind w:left="643" w:hanging="360"/>
      <w:textAlignment w:val="baseline"/>
    </w:pPr>
  </w:style>
  <w:style w:type="paragraph" w:styleId="2b">
    <w:name w:val="Body Text Indent 2"/>
    <w:aliases w:val="Знак1,Знак3"/>
    <w:basedOn w:val="a7"/>
    <w:link w:val="2c"/>
    <w:uiPriority w:val="99"/>
    <w:rsid w:val="000D2CE8"/>
    <w:pPr>
      <w:spacing w:after="120" w:line="480" w:lineRule="auto"/>
      <w:ind w:left="283"/>
      <w:jc w:val="both"/>
    </w:pPr>
    <w:rPr>
      <w:rFonts w:ascii="Times New Roman" w:hAnsi="Times New Roman"/>
      <w:sz w:val="24"/>
      <w:szCs w:val="20"/>
      <w:lang w:val="x-none" w:eastAsia="x-none"/>
    </w:rPr>
  </w:style>
  <w:style w:type="character" w:customStyle="1" w:styleId="2c">
    <w:name w:val="Основной текст с отступом 2 Знак"/>
    <w:aliases w:val="Знак1 Знак1,Знак3 Знак"/>
    <w:link w:val="2b"/>
    <w:uiPriority w:val="99"/>
    <w:rsid w:val="000D2CE8"/>
    <w:rPr>
      <w:rFonts w:ascii="Times New Roman" w:hAnsi="Times New Roman"/>
      <w:sz w:val="24"/>
      <w:lang w:val="x-none"/>
    </w:rPr>
  </w:style>
  <w:style w:type="paragraph" w:customStyle="1" w:styleId="affff1">
    <w:name w:val="пункт"/>
    <w:basedOn w:val="a7"/>
    <w:rsid w:val="000D2CE8"/>
    <w:pPr>
      <w:tabs>
        <w:tab w:val="num" w:pos="1307"/>
      </w:tabs>
      <w:spacing w:before="60" w:after="60"/>
      <w:ind w:left="1080"/>
    </w:pPr>
    <w:rPr>
      <w:rFonts w:ascii="Times New Roman" w:hAnsi="Times New Roman"/>
      <w:sz w:val="24"/>
      <w:szCs w:val="24"/>
    </w:rPr>
  </w:style>
  <w:style w:type="paragraph" w:styleId="3b">
    <w:name w:val="toc 3"/>
    <w:basedOn w:val="a7"/>
    <w:next w:val="a7"/>
    <w:autoRedefine/>
    <w:locked/>
    <w:rsid w:val="000D2CE8"/>
    <w:pPr>
      <w:ind w:left="480"/>
    </w:pPr>
    <w:rPr>
      <w:rFonts w:ascii="Times New Roman" w:hAnsi="Times New Roman"/>
      <w:sz w:val="24"/>
      <w:szCs w:val="24"/>
    </w:rPr>
  </w:style>
  <w:style w:type="paragraph" w:customStyle="1" w:styleId="ConsPlusNonformat">
    <w:name w:val="ConsPlusNonformat"/>
    <w:uiPriority w:val="99"/>
    <w:rsid w:val="000D2CE8"/>
    <w:pPr>
      <w:autoSpaceDE w:val="0"/>
      <w:autoSpaceDN w:val="0"/>
      <w:adjustRightInd w:val="0"/>
    </w:pPr>
    <w:rPr>
      <w:rFonts w:ascii="Courier New" w:hAnsi="Courier New" w:cs="Courier New"/>
    </w:rPr>
  </w:style>
  <w:style w:type="paragraph" w:customStyle="1" w:styleId="230">
    <w:name w:val="Знак Знак23 Знак Знак Знак"/>
    <w:basedOn w:val="a7"/>
    <w:rsid w:val="000D2CE8"/>
    <w:pPr>
      <w:spacing w:after="160" w:line="240" w:lineRule="exact"/>
    </w:pPr>
    <w:rPr>
      <w:rFonts w:ascii="Times New Roman" w:hAnsi="Times New Roman"/>
      <w:sz w:val="20"/>
      <w:szCs w:val="20"/>
      <w:lang w:eastAsia="zh-CN"/>
    </w:rPr>
  </w:style>
  <w:style w:type="paragraph" w:customStyle="1" w:styleId="231">
    <w:name w:val="Знак Знак23 Знак Знак Знак Знак"/>
    <w:basedOn w:val="a7"/>
    <w:rsid w:val="000D2CE8"/>
    <w:pPr>
      <w:spacing w:after="160" w:line="240" w:lineRule="exact"/>
    </w:pPr>
    <w:rPr>
      <w:rFonts w:ascii="Times New Roman" w:hAnsi="Times New Roman"/>
      <w:sz w:val="20"/>
      <w:szCs w:val="20"/>
      <w:lang w:eastAsia="zh-CN"/>
    </w:rPr>
  </w:style>
  <w:style w:type="paragraph" w:customStyle="1" w:styleId="affff2">
    <w:name w:val="Знак Знак Знак Знак Знак Знак Знак"/>
    <w:basedOn w:val="a7"/>
    <w:rsid w:val="000D2CE8"/>
    <w:pPr>
      <w:spacing w:after="160" w:line="240" w:lineRule="exact"/>
    </w:pPr>
    <w:rPr>
      <w:rFonts w:ascii="Times New Roman" w:hAnsi="Times New Roman"/>
      <w:sz w:val="20"/>
      <w:szCs w:val="20"/>
      <w:lang w:eastAsia="zh-CN"/>
    </w:rPr>
  </w:style>
  <w:style w:type="paragraph" w:customStyle="1" w:styleId="1d">
    <w:name w:val="Список многоуровневый 1"/>
    <w:basedOn w:val="a7"/>
    <w:rsid w:val="000D2CE8"/>
    <w:pPr>
      <w:tabs>
        <w:tab w:val="num" w:pos="432"/>
      </w:tabs>
      <w:spacing w:after="60"/>
      <w:ind w:left="431" w:hanging="431"/>
      <w:jc w:val="both"/>
    </w:pPr>
    <w:rPr>
      <w:rFonts w:ascii="Times New Roman" w:hAnsi="Times New Roman"/>
      <w:sz w:val="24"/>
      <w:szCs w:val="24"/>
    </w:rPr>
  </w:style>
  <w:style w:type="paragraph" w:styleId="4">
    <w:name w:val="toc 4"/>
    <w:basedOn w:val="a7"/>
    <w:next w:val="a7"/>
    <w:autoRedefine/>
    <w:locked/>
    <w:rsid w:val="000D2CE8"/>
    <w:pPr>
      <w:numPr>
        <w:numId w:val="9"/>
      </w:numPr>
      <w:tabs>
        <w:tab w:val="clear" w:pos="432"/>
      </w:tabs>
      <w:ind w:left="720" w:firstLine="0"/>
    </w:pPr>
    <w:rPr>
      <w:rFonts w:ascii="Times New Roman" w:hAnsi="Times New Roman"/>
      <w:sz w:val="24"/>
      <w:szCs w:val="24"/>
    </w:rPr>
  </w:style>
  <w:style w:type="paragraph" w:styleId="54">
    <w:name w:val="toc 5"/>
    <w:basedOn w:val="a7"/>
    <w:next w:val="a7"/>
    <w:autoRedefine/>
    <w:locked/>
    <w:rsid w:val="000D2CE8"/>
    <w:pPr>
      <w:ind w:left="960"/>
    </w:pPr>
    <w:rPr>
      <w:rFonts w:ascii="Times New Roman" w:hAnsi="Times New Roman"/>
      <w:sz w:val="24"/>
      <w:szCs w:val="24"/>
    </w:rPr>
  </w:style>
  <w:style w:type="paragraph" w:styleId="63">
    <w:name w:val="toc 6"/>
    <w:basedOn w:val="a7"/>
    <w:next w:val="a7"/>
    <w:autoRedefine/>
    <w:locked/>
    <w:rsid w:val="000D2CE8"/>
    <w:pPr>
      <w:ind w:left="1200"/>
    </w:pPr>
    <w:rPr>
      <w:rFonts w:ascii="Times New Roman" w:hAnsi="Times New Roman"/>
      <w:sz w:val="24"/>
      <w:szCs w:val="24"/>
    </w:rPr>
  </w:style>
  <w:style w:type="paragraph" w:styleId="71">
    <w:name w:val="toc 7"/>
    <w:basedOn w:val="a7"/>
    <w:next w:val="a7"/>
    <w:autoRedefine/>
    <w:locked/>
    <w:rsid w:val="000D2CE8"/>
    <w:pPr>
      <w:ind w:left="1440"/>
    </w:pPr>
    <w:rPr>
      <w:rFonts w:ascii="Times New Roman" w:hAnsi="Times New Roman"/>
      <w:sz w:val="24"/>
      <w:szCs w:val="24"/>
    </w:rPr>
  </w:style>
  <w:style w:type="paragraph" w:styleId="81">
    <w:name w:val="toc 8"/>
    <w:basedOn w:val="a7"/>
    <w:next w:val="a7"/>
    <w:autoRedefine/>
    <w:locked/>
    <w:rsid w:val="000D2CE8"/>
    <w:pPr>
      <w:ind w:left="1680"/>
    </w:pPr>
    <w:rPr>
      <w:rFonts w:ascii="Times New Roman" w:hAnsi="Times New Roman"/>
      <w:sz w:val="24"/>
      <w:szCs w:val="24"/>
    </w:rPr>
  </w:style>
  <w:style w:type="paragraph" w:styleId="92">
    <w:name w:val="toc 9"/>
    <w:basedOn w:val="a7"/>
    <w:next w:val="a7"/>
    <w:autoRedefine/>
    <w:locked/>
    <w:rsid w:val="000D2CE8"/>
    <w:pPr>
      <w:ind w:left="1920"/>
    </w:pPr>
    <w:rPr>
      <w:rFonts w:ascii="Times New Roman" w:hAnsi="Times New Roman"/>
      <w:sz w:val="24"/>
      <w:szCs w:val="24"/>
    </w:rPr>
  </w:style>
  <w:style w:type="paragraph" w:customStyle="1" w:styleId="2310">
    <w:name w:val="Знак Знак23 Знак Знак Знак Знак1"/>
    <w:basedOn w:val="a7"/>
    <w:autoRedefine/>
    <w:rsid w:val="000D2CE8"/>
    <w:pPr>
      <w:spacing w:before="60" w:after="60"/>
    </w:pPr>
    <w:rPr>
      <w:rFonts w:ascii="Times New Roman" w:hAnsi="Times New Roman"/>
      <w:sz w:val="20"/>
      <w:szCs w:val="20"/>
      <w:lang w:eastAsia="zh-CN"/>
    </w:rPr>
  </w:style>
  <w:style w:type="character" w:customStyle="1" w:styleId="H2">
    <w:name w:val="H2 Знак Знак"/>
    <w:locked/>
    <w:rsid w:val="000D2CE8"/>
    <w:rPr>
      <w:rFonts w:eastAsia="Times New Roman"/>
      <w:b/>
      <w:sz w:val="30"/>
      <w:lang w:val="ru-RU" w:eastAsia="ru-RU"/>
    </w:rPr>
  </w:style>
  <w:style w:type="character" w:customStyle="1" w:styleId="290">
    <w:name w:val="Знак Знак29"/>
    <w:locked/>
    <w:rsid w:val="000D2CE8"/>
    <w:rPr>
      <w:rFonts w:ascii="Cambria" w:hAnsi="Cambria"/>
      <w:b/>
      <w:sz w:val="26"/>
      <w:lang w:val="ru-RU" w:eastAsia="en-US"/>
    </w:rPr>
  </w:style>
  <w:style w:type="character" w:customStyle="1" w:styleId="280">
    <w:name w:val="Знак Знак28"/>
    <w:locked/>
    <w:rsid w:val="000D2CE8"/>
    <w:rPr>
      <w:rFonts w:ascii="Arial" w:hAnsi="Arial"/>
      <w:sz w:val="24"/>
      <w:lang w:val="ru-RU" w:eastAsia="ru-RU"/>
    </w:rPr>
  </w:style>
  <w:style w:type="character" w:customStyle="1" w:styleId="270">
    <w:name w:val="Знак Знак27"/>
    <w:locked/>
    <w:rsid w:val="000D2CE8"/>
    <w:rPr>
      <w:rFonts w:eastAsia="Times New Roman"/>
      <w:sz w:val="22"/>
      <w:lang w:val="ru-RU" w:eastAsia="ru-RU"/>
    </w:rPr>
  </w:style>
  <w:style w:type="character" w:customStyle="1" w:styleId="260">
    <w:name w:val="Знак Знак26"/>
    <w:locked/>
    <w:rsid w:val="000D2CE8"/>
    <w:rPr>
      <w:rFonts w:eastAsia="Times New Roman"/>
      <w:i/>
      <w:sz w:val="22"/>
      <w:lang w:val="ru-RU" w:eastAsia="ru-RU"/>
    </w:rPr>
  </w:style>
  <w:style w:type="character" w:customStyle="1" w:styleId="250">
    <w:name w:val="Знак Знак25"/>
    <w:locked/>
    <w:rsid w:val="000D2CE8"/>
    <w:rPr>
      <w:rFonts w:ascii="Arial" w:hAnsi="Arial"/>
      <w:lang w:val="ru-RU" w:eastAsia="ru-RU"/>
    </w:rPr>
  </w:style>
  <w:style w:type="paragraph" w:styleId="HTML">
    <w:name w:val="HTML Address"/>
    <w:basedOn w:val="a7"/>
    <w:link w:val="HTML0"/>
    <w:rsid w:val="000D2CE8"/>
    <w:pPr>
      <w:spacing w:after="60"/>
      <w:jc w:val="both"/>
    </w:pPr>
    <w:rPr>
      <w:rFonts w:ascii="Arial" w:hAnsi="Arial"/>
      <w:b/>
      <w:kern w:val="32"/>
      <w:sz w:val="32"/>
      <w:szCs w:val="20"/>
      <w:lang w:val="x-none" w:eastAsia="x-none"/>
    </w:rPr>
  </w:style>
  <w:style w:type="character" w:customStyle="1" w:styleId="HTML0">
    <w:name w:val="Адрес HTML Знак"/>
    <w:link w:val="HTML"/>
    <w:rsid w:val="000D2CE8"/>
    <w:rPr>
      <w:rFonts w:ascii="Arial" w:hAnsi="Arial"/>
      <w:b/>
      <w:kern w:val="32"/>
      <w:sz w:val="32"/>
    </w:rPr>
  </w:style>
  <w:style w:type="character" w:customStyle="1" w:styleId="HTMLAddressChar">
    <w:name w:val="HTML Address Char"/>
    <w:uiPriority w:val="99"/>
    <w:semiHidden/>
    <w:locked/>
    <w:rsid w:val="000D2CE8"/>
    <w:rPr>
      <w:rFonts w:cs="Times New Roman"/>
      <w:i/>
      <w:iCs/>
    </w:rPr>
  </w:style>
  <w:style w:type="paragraph" w:styleId="HTML2">
    <w:name w:val="HTML Preformatted"/>
    <w:basedOn w:val="a7"/>
    <w:link w:val="HTML3"/>
    <w:rsid w:val="000D2C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Arial" w:hAnsi="Arial"/>
      <w:sz w:val="24"/>
      <w:szCs w:val="20"/>
      <w:lang w:val="x-none" w:eastAsia="x-none"/>
    </w:rPr>
  </w:style>
  <w:style w:type="character" w:customStyle="1" w:styleId="HTML3">
    <w:name w:val="Стандартный HTML Знак"/>
    <w:link w:val="HTML2"/>
    <w:rsid w:val="000D2CE8"/>
    <w:rPr>
      <w:rFonts w:ascii="Arial" w:hAnsi="Arial"/>
      <w:sz w:val="24"/>
    </w:rPr>
  </w:style>
  <w:style w:type="character" w:customStyle="1" w:styleId="HTMLPreformattedChar">
    <w:name w:val="HTML Preformatted Char"/>
    <w:uiPriority w:val="99"/>
    <w:semiHidden/>
    <w:locked/>
    <w:rsid w:val="000D2CE8"/>
    <w:rPr>
      <w:rFonts w:ascii="Courier New" w:hAnsi="Courier New" w:cs="Courier New"/>
      <w:sz w:val="20"/>
      <w:szCs w:val="20"/>
    </w:rPr>
  </w:style>
  <w:style w:type="paragraph" w:styleId="affff3">
    <w:name w:val="Normal Indent"/>
    <w:basedOn w:val="a7"/>
    <w:rsid w:val="000D2CE8"/>
    <w:pPr>
      <w:spacing w:after="60"/>
      <w:ind w:left="708"/>
      <w:jc w:val="both"/>
    </w:pPr>
    <w:rPr>
      <w:rFonts w:ascii="Times New Roman" w:hAnsi="Times New Roman"/>
      <w:sz w:val="24"/>
      <w:szCs w:val="24"/>
    </w:rPr>
  </w:style>
  <w:style w:type="paragraph" w:styleId="affff4">
    <w:name w:val="envelope address"/>
    <w:basedOn w:val="a7"/>
    <w:rsid w:val="000D2CE8"/>
    <w:pPr>
      <w:framePr w:w="7920" w:h="1980" w:hSpace="180" w:wrap="auto" w:hAnchor="page" w:xAlign="center" w:yAlign="bottom"/>
      <w:spacing w:after="60"/>
      <w:ind w:left="2880"/>
      <w:jc w:val="both"/>
    </w:pPr>
    <w:rPr>
      <w:rFonts w:ascii="Arial" w:hAnsi="Arial" w:cs="Arial"/>
      <w:sz w:val="24"/>
      <w:szCs w:val="24"/>
    </w:rPr>
  </w:style>
  <w:style w:type="paragraph" w:styleId="2d">
    <w:name w:val="envelope return"/>
    <w:basedOn w:val="a7"/>
    <w:rsid w:val="000D2CE8"/>
    <w:pPr>
      <w:spacing w:after="60"/>
      <w:jc w:val="both"/>
    </w:pPr>
    <w:rPr>
      <w:rFonts w:ascii="Arial" w:hAnsi="Arial" w:cs="Arial"/>
      <w:sz w:val="20"/>
      <w:szCs w:val="20"/>
    </w:rPr>
  </w:style>
  <w:style w:type="paragraph" w:styleId="affff5">
    <w:name w:val="List"/>
    <w:basedOn w:val="a7"/>
    <w:rsid w:val="000D2CE8"/>
    <w:pPr>
      <w:spacing w:after="60"/>
      <w:ind w:left="283" w:hanging="283"/>
      <w:jc w:val="both"/>
    </w:pPr>
    <w:rPr>
      <w:rFonts w:ascii="Times New Roman" w:hAnsi="Times New Roman"/>
      <w:sz w:val="24"/>
      <w:szCs w:val="24"/>
    </w:rPr>
  </w:style>
  <w:style w:type="paragraph" w:styleId="affff6">
    <w:name w:val="List Bullet"/>
    <w:aliases w:val="UL,Маркированный список 1"/>
    <w:basedOn w:val="a7"/>
    <w:autoRedefine/>
    <w:rsid w:val="000D2CE8"/>
    <w:pPr>
      <w:widowControl w:val="0"/>
      <w:spacing w:after="60"/>
      <w:jc w:val="both"/>
    </w:pPr>
    <w:rPr>
      <w:rFonts w:ascii="Times New Roman" w:hAnsi="Times New Roman"/>
      <w:sz w:val="24"/>
      <w:szCs w:val="24"/>
    </w:rPr>
  </w:style>
  <w:style w:type="paragraph" w:styleId="2e">
    <w:name w:val="List 2"/>
    <w:basedOn w:val="a7"/>
    <w:rsid w:val="000D2CE8"/>
    <w:pPr>
      <w:spacing w:after="60"/>
      <w:ind w:left="566" w:hanging="283"/>
      <w:jc w:val="both"/>
    </w:pPr>
    <w:rPr>
      <w:rFonts w:ascii="Times New Roman" w:hAnsi="Times New Roman"/>
      <w:sz w:val="24"/>
      <w:szCs w:val="24"/>
    </w:rPr>
  </w:style>
  <w:style w:type="paragraph" w:styleId="3c">
    <w:name w:val="List 3"/>
    <w:basedOn w:val="a7"/>
    <w:rsid w:val="000D2CE8"/>
    <w:pPr>
      <w:spacing w:after="60"/>
      <w:ind w:left="849" w:hanging="283"/>
      <w:jc w:val="both"/>
    </w:pPr>
    <w:rPr>
      <w:rFonts w:ascii="Times New Roman" w:hAnsi="Times New Roman"/>
      <w:sz w:val="24"/>
      <w:szCs w:val="24"/>
    </w:rPr>
  </w:style>
  <w:style w:type="paragraph" w:styleId="46">
    <w:name w:val="List 4"/>
    <w:basedOn w:val="a7"/>
    <w:rsid w:val="000D2CE8"/>
    <w:pPr>
      <w:spacing w:after="60"/>
      <w:ind w:left="1132" w:hanging="283"/>
      <w:jc w:val="both"/>
    </w:pPr>
    <w:rPr>
      <w:rFonts w:ascii="Times New Roman" w:hAnsi="Times New Roman"/>
      <w:sz w:val="24"/>
      <w:szCs w:val="24"/>
    </w:rPr>
  </w:style>
  <w:style w:type="paragraph" w:styleId="55">
    <w:name w:val="List 5"/>
    <w:basedOn w:val="a7"/>
    <w:rsid w:val="000D2CE8"/>
    <w:pPr>
      <w:spacing w:after="60"/>
      <w:ind w:left="1415" w:hanging="283"/>
      <w:jc w:val="both"/>
    </w:pPr>
    <w:rPr>
      <w:rFonts w:ascii="Times New Roman" w:hAnsi="Times New Roman"/>
      <w:sz w:val="24"/>
      <w:szCs w:val="24"/>
    </w:rPr>
  </w:style>
  <w:style w:type="paragraph" w:styleId="56">
    <w:name w:val="List Number 5"/>
    <w:basedOn w:val="a7"/>
    <w:rsid w:val="000D2CE8"/>
    <w:pPr>
      <w:tabs>
        <w:tab w:val="num" w:pos="1492"/>
      </w:tabs>
      <w:spacing w:after="60"/>
      <w:ind w:left="1492" w:hanging="360"/>
      <w:jc w:val="both"/>
    </w:pPr>
    <w:rPr>
      <w:rFonts w:ascii="Times New Roman" w:hAnsi="Times New Roman"/>
      <w:sz w:val="24"/>
      <w:szCs w:val="24"/>
    </w:rPr>
  </w:style>
  <w:style w:type="paragraph" w:styleId="affff7">
    <w:name w:val="Closing"/>
    <w:basedOn w:val="a7"/>
    <w:link w:val="affff8"/>
    <w:rsid w:val="000D2CE8"/>
    <w:pPr>
      <w:spacing w:after="60"/>
      <w:ind w:left="4252"/>
      <w:jc w:val="both"/>
    </w:pPr>
    <w:rPr>
      <w:rFonts w:ascii="Arial" w:hAnsi="Arial"/>
      <w:b/>
      <w:sz w:val="26"/>
      <w:szCs w:val="20"/>
      <w:lang w:val="x-none" w:eastAsia="x-none"/>
    </w:rPr>
  </w:style>
  <w:style w:type="character" w:customStyle="1" w:styleId="affff8">
    <w:name w:val="Прощание Знак"/>
    <w:link w:val="affff7"/>
    <w:rsid w:val="000D2CE8"/>
    <w:rPr>
      <w:rFonts w:ascii="Arial" w:hAnsi="Arial"/>
      <w:b/>
      <w:sz w:val="26"/>
    </w:rPr>
  </w:style>
  <w:style w:type="character" w:customStyle="1" w:styleId="ClosingChar">
    <w:name w:val="Closing Char"/>
    <w:uiPriority w:val="99"/>
    <w:semiHidden/>
    <w:locked/>
    <w:rsid w:val="000D2CE8"/>
    <w:rPr>
      <w:rFonts w:cs="Times New Roman"/>
    </w:rPr>
  </w:style>
  <w:style w:type="paragraph" w:styleId="affff9">
    <w:name w:val="Signature"/>
    <w:basedOn w:val="a7"/>
    <w:link w:val="affffa"/>
    <w:rsid w:val="000D2CE8"/>
    <w:pPr>
      <w:spacing w:after="60"/>
      <w:ind w:left="4252"/>
      <w:jc w:val="both"/>
    </w:pPr>
    <w:rPr>
      <w:sz w:val="24"/>
      <w:szCs w:val="20"/>
      <w:lang w:val="x-none" w:eastAsia="x-none"/>
    </w:rPr>
  </w:style>
  <w:style w:type="character" w:customStyle="1" w:styleId="affffa">
    <w:name w:val="Подпись Знак"/>
    <w:link w:val="affff9"/>
    <w:rsid w:val="000D2CE8"/>
    <w:rPr>
      <w:sz w:val="24"/>
    </w:rPr>
  </w:style>
  <w:style w:type="character" w:customStyle="1" w:styleId="SignatureChar">
    <w:name w:val="Signature Char"/>
    <w:uiPriority w:val="99"/>
    <w:semiHidden/>
    <w:locked/>
    <w:rsid w:val="000D2CE8"/>
    <w:rPr>
      <w:rFonts w:cs="Times New Roman"/>
    </w:rPr>
  </w:style>
  <w:style w:type="paragraph" w:styleId="affffb">
    <w:name w:val="List Continue"/>
    <w:basedOn w:val="a7"/>
    <w:rsid w:val="000D2CE8"/>
    <w:pPr>
      <w:spacing w:after="120"/>
      <w:ind w:left="283"/>
      <w:jc w:val="both"/>
    </w:pPr>
    <w:rPr>
      <w:rFonts w:ascii="Times New Roman" w:hAnsi="Times New Roman"/>
      <w:sz w:val="24"/>
      <w:szCs w:val="24"/>
    </w:rPr>
  </w:style>
  <w:style w:type="paragraph" w:styleId="2f">
    <w:name w:val="List Continue 2"/>
    <w:basedOn w:val="a7"/>
    <w:rsid w:val="000D2CE8"/>
    <w:pPr>
      <w:spacing w:after="120"/>
      <w:ind w:left="566"/>
      <w:jc w:val="both"/>
    </w:pPr>
    <w:rPr>
      <w:rFonts w:ascii="Times New Roman" w:hAnsi="Times New Roman"/>
      <w:sz w:val="24"/>
      <w:szCs w:val="24"/>
    </w:rPr>
  </w:style>
  <w:style w:type="paragraph" w:styleId="3d">
    <w:name w:val="List Continue 3"/>
    <w:basedOn w:val="a7"/>
    <w:rsid w:val="000D2CE8"/>
    <w:pPr>
      <w:spacing w:after="120"/>
      <w:ind w:left="849"/>
      <w:jc w:val="both"/>
    </w:pPr>
    <w:rPr>
      <w:rFonts w:ascii="Times New Roman" w:hAnsi="Times New Roman"/>
      <w:sz w:val="24"/>
      <w:szCs w:val="24"/>
    </w:rPr>
  </w:style>
  <w:style w:type="paragraph" w:styleId="47">
    <w:name w:val="List Continue 4"/>
    <w:basedOn w:val="a7"/>
    <w:rsid w:val="000D2CE8"/>
    <w:pPr>
      <w:spacing w:after="120"/>
      <w:ind w:left="1132"/>
      <w:jc w:val="both"/>
    </w:pPr>
    <w:rPr>
      <w:rFonts w:ascii="Times New Roman" w:hAnsi="Times New Roman"/>
      <w:sz w:val="24"/>
      <w:szCs w:val="24"/>
    </w:rPr>
  </w:style>
  <w:style w:type="paragraph" w:styleId="57">
    <w:name w:val="List Continue 5"/>
    <w:basedOn w:val="a7"/>
    <w:rsid w:val="000D2CE8"/>
    <w:pPr>
      <w:spacing w:after="120"/>
      <w:ind w:left="1415"/>
      <w:jc w:val="both"/>
    </w:pPr>
    <w:rPr>
      <w:rFonts w:ascii="Times New Roman" w:hAnsi="Times New Roman"/>
      <w:sz w:val="24"/>
      <w:szCs w:val="24"/>
    </w:rPr>
  </w:style>
  <w:style w:type="paragraph" w:styleId="affffc">
    <w:name w:val="Message Header"/>
    <w:basedOn w:val="a7"/>
    <w:link w:val="affffd"/>
    <w:rsid w:val="000D2CE8"/>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 w:val="24"/>
      <w:szCs w:val="20"/>
      <w:shd w:val="pct20" w:color="auto" w:fill="auto"/>
      <w:lang w:val="x-none" w:eastAsia="x-none"/>
    </w:rPr>
  </w:style>
  <w:style w:type="character" w:customStyle="1" w:styleId="affffd">
    <w:name w:val="Шапка Знак"/>
    <w:link w:val="affffc"/>
    <w:rsid w:val="000D2CE8"/>
    <w:rPr>
      <w:rFonts w:ascii="Arial" w:hAnsi="Arial"/>
      <w:sz w:val="24"/>
      <w:shd w:val="pct20" w:color="auto" w:fill="auto"/>
      <w:lang w:val="x-none"/>
    </w:rPr>
  </w:style>
  <w:style w:type="character" w:customStyle="1" w:styleId="MessageHeaderChar">
    <w:name w:val="Message Header Char"/>
    <w:uiPriority w:val="99"/>
    <w:semiHidden/>
    <w:locked/>
    <w:rsid w:val="000D2CE8"/>
    <w:rPr>
      <w:rFonts w:ascii="Cambria" w:hAnsi="Cambria" w:cs="Times New Roman"/>
      <w:sz w:val="24"/>
      <w:szCs w:val="24"/>
      <w:shd w:val="pct20" w:color="auto" w:fill="auto"/>
    </w:rPr>
  </w:style>
  <w:style w:type="paragraph" w:styleId="affffe">
    <w:name w:val="Salutation"/>
    <w:basedOn w:val="a7"/>
    <w:next w:val="a7"/>
    <w:link w:val="afffff"/>
    <w:rsid w:val="000D2CE8"/>
    <w:pPr>
      <w:spacing w:after="60"/>
      <w:jc w:val="both"/>
    </w:pPr>
    <w:rPr>
      <w:b/>
      <w:i/>
      <w:snapToGrid w:val="0"/>
      <w:sz w:val="24"/>
      <w:szCs w:val="20"/>
      <w:lang w:val="x-none" w:eastAsia="x-none"/>
    </w:rPr>
  </w:style>
  <w:style w:type="character" w:customStyle="1" w:styleId="afffff">
    <w:name w:val="Приветствие Знак"/>
    <w:link w:val="affffe"/>
    <w:rsid w:val="000D2CE8"/>
    <w:rPr>
      <w:b/>
      <w:i/>
      <w:snapToGrid w:val="0"/>
      <w:sz w:val="24"/>
    </w:rPr>
  </w:style>
  <w:style w:type="character" w:customStyle="1" w:styleId="SalutationChar">
    <w:name w:val="Salutation Char"/>
    <w:uiPriority w:val="99"/>
    <w:semiHidden/>
    <w:locked/>
    <w:rsid w:val="000D2CE8"/>
    <w:rPr>
      <w:rFonts w:cs="Times New Roman"/>
    </w:rPr>
  </w:style>
  <w:style w:type="paragraph" w:styleId="afffff0">
    <w:name w:val="Date"/>
    <w:basedOn w:val="a7"/>
    <w:next w:val="a7"/>
    <w:link w:val="afffff1"/>
    <w:rsid w:val="000D2CE8"/>
    <w:pPr>
      <w:spacing w:after="60"/>
      <w:jc w:val="both"/>
    </w:pPr>
    <w:rPr>
      <w:sz w:val="24"/>
      <w:szCs w:val="20"/>
      <w:lang w:val="x-none" w:eastAsia="x-none"/>
    </w:rPr>
  </w:style>
  <w:style w:type="character" w:customStyle="1" w:styleId="afffff1">
    <w:name w:val="Дата Знак"/>
    <w:link w:val="afffff0"/>
    <w:rsid w:val="000D2CE8"/>
    <w:rPr>
      <w:sz w:val="24"/>
    </w:rPr>
  </w:style>
  <w:style w:type="character" w:customStyle="1" w:styleId="DateChar">
    <w:name w:val="Date Char"/>
    <w:uiPriority w:val="99"/>
    <w:semiHidden/>
    <w:locked/>
    <w:rsid w:val="000D2CE8"/>
    <w:rPr>
      <w:rFonts w:cs="Times New Roman"/>
    </w:rPr>
  </w:style>
  <w:style w:type="paragraph" w:styleId="afffff2">
    <w:name w:val="Body Text First Indent"/>
    <w:basedOn w:val="af8"/>
    <w:link w:val="afffff3"/>
    <w:rsid w:val="000D2CE8"/>
    <w:pPr>
      <w:ind w:firstLine="210"/>
      <w:jc w:val="both"/>
    </w:pPr>
    <w:rPr>
      <w:sz w:val="24"/>
    </w:rPr>
  </w:style>
  <w:style w:type="character" w:customStyle="1" w:styleId="afffff3">
    <w:name w:val="Красная строка Знак"/>
    <w:link w:val="afffff2"/>
    <w:rsid w:val="000D2CE8"/>
    <w:rPr>
      <w:sz w:val="24"/>
      <w:szCs w:val="22"/>
    </w:rPr>
  </w:style>
  <w:style w:type="character" w:customStyle="1" w:styleId="BodyTextFirstIndentChar">
    <w:name w:val="Body Text First Indent Char"/>
    <w:uiPriority w:val="99"/>
    <w:semiHidden/>
    <w:locked/>
    <w:rsid w:val="000D2CE8"/>
    <w:rPr>
      <w:rFonts w:cs="Times New Roman"/>
    </w:rPr>
  </w:style>
  <w:style w:type="paragraph" w:styleId="2f0">
    <w:name w:val="Body Text First Indent 2"/>
    <w:basedOn w:val="23"/>
    <w:link w:val="2f1"/>
    <w:rsid w:val="000D2CE8"/>
    <w:pPr>
      <w:widowControl/>
      <w:autoSpaceDE/>
      <w:autoSpaceDN/>
      <w:adjustRightInd/>
      <w:spacing w:line="240" w:lineRule="auto"/>
      <w:ind w:left="283" w:firstLine="210"/>
      <w:jc w:val="both"/>
    </w:pPr>
    <w:rPr>
      <w:rFonts w:ascii="Calibri" w:hAnsi="Calibri"/>
      <w:b/>
      <w:sz w:val="28"/>
      <w:szCs w:val="20"/>
      <w:lang w:val="x-none" w:eastAsia="x-none"/>
    </w:rPr>
  </w:style>
  <w:style w:type="character" w:customStyle="1" w:styleId="2f1">
    <w:name w:val="Красная строка 2 Знак"/>
    <w:link w:val="2f0"/>
    <w:rsid w:val="000D2CE8"/>
    <w:rPr>
      <w:b/>
      <w:sz w:val="28"/>
      <w:lang w:val="x-none" w:eastAsia="x-none"/>
    </w:rPr>
  </w:style>
  <w:style w:type="character" w:customStyle="1" w:styleId="BodyTextFirstIndent2Char">
    <w:name w:val="Body Text First Indent 2 Char"/>
    <w:uiPriority w:val="99"/>
    <w:semiHidden/>
    <w:locked/>
    <w:rsid w:val="000D2CE8"/>
    <w:rPr>
      <w:rFonts w:ascii="Cambria" w:hAnsi="Cambria" w:cs="Times New Roman"/>
      <w:b/>
      <w:kern w:val="28"/>
      <w:sz w:val="32"/>
      <w:lang w:val="ru-RU" w:eastAsia="zh-CN"/>
    </w:rPr>
  </w:style>
  <w:style w:type="character" w:customStyle="1" w:styleId="PlainTextChar">
    <w:name w:val="Plain Text Char"/>
    <w:locked/>
    <w:rsid w:val="000D2CE8"/>
    <w:rPr>
      <w:rFonts w:ascii="Courier New" w:hAnsi="Courier New" w:cs="Times New Roman"/>
      <w:sz w:val="20"/>
      <w:lang w:eastAsia="ru-RU"/>
    </w:rPr>
  </w:style>
  <w:style w:type="paragraph" w:styleId="afffff4">
    <w:name w:val="E-mail Signature"/>
    <w:basedOn w:val="a7"/>
    <w:link w:val="afffff5"/>
    <w:rsid w:val="000D2CE8"/>
    <w:pPr>
      <w:spacing w:after="60"/>
      <w:jc w:val="both"/>
    </w:pPr>
    <w:rPr>
      <w:sz w:val="24"/>
      <w:szCs w:val="20"/>
      <w:lang w:val="x-none" w:eastAsia="x-none"/>
    </w:rPr>
  </w:style>
  <w:style w:type="character" w:customStyle="1" w:styleId="afffff5">
    <w:name w:val="Электронная подпись Знак"/>
    <w:link w:val="afffff4"/>
    <w:rsid w:val="000D2CE8"/>
    <w:rPr>
      <w:sz w:val="24"/>
    </w:rPr>
  </w:style>
  <w:style w:type="character" w:customStyle="1" w:styleId="E-mailSignatureChar">
    <w:name w:val="E-mail Signature Char"/>
    <w:uiPriority w:val="99"/>
    <w:semiHidden/>
    <w:locked/>
    <w:rsid w:val="000D2CE8"/>
    <w:rPr>
      <w:rFonts w:cs="Times New Roman"/>
    </w:rPr>
  </w:style>
  <w:style w:type="paragraph" w:customStyle="1" w:styleId="2-11">
    <w:name w:val="содержание2-11"/>
    <w:basedOn w:val="a7"/>
    <w:rsid w:val="000D2CE8"/>
    <w:pPr>
      <w:spacing w:after="60"/>
      <w:jc w:val="both"/>
    </w:pPr>
    <w:rPr>
      <w:rFonts w:ascii="Times New Roman" w:hAnsi="Times New Roman"/>
      <w:sz w:val="24"/>
      <w:szCs w:val="24"/>
    </w:rPr>
  </w:style>
  <w:style w:type="paragraph" w:customStyle="1" w:styleId="afffff6">
    <w:name w:val="Пункт Знак"/>
    <w:basedOn w:val="a7"/>
    <w:semiHidden/>
    <w:rsid w:val="000D2CE8"/>
    <w:pPr>
      <w:tabs>
        <w:tab w:val="num" w:pos="1134"/>
        <w:tab w:val="left" w:pos="1701"/>
      </w:tabs>
      <w:snapToGrid w:val="0"/>
      <w:spacing w:line="360" w:lineRule="auto"/>
      <w:ind w:left="1134" w:hanging="567"/>
      <w:jc w:val="both"/>
    </w:pPr>
    <w:rPr>
      <w:rFonts w:ascii="Times New Roman" w:hAnsi="Times New Roman"/>
      <w:sz w:val="28"/>
      <w:szCs w:val="28"/>
    </w:rPr>
  </w:style>
  <w:style w:type="paragraph" w:customStyle="1" w:styleId="afffff7">
    <w:name w:val="Словарная статья"/>
    <w:basedOn w:val="a7"/>
    <w:next w:val="a7"/>
    <w:semiHidden/>
    <w:rsid w:val="000D2CE8"/>
    <w:pPr>
      <w:autoSpaceDE w:val="0"/>
      <w:autoSpaceDN w:val="0"/>
      <w:adjustRightInd w:val="0"/>
      <w:ind w:right="118"/>
      <w:jc w:val="both"/>
    </w:pPr>
    <w:rPr>
      <w:rFonts w:ascii="Arial" w:hAnsi="Arial" w:cs="Arial"/>
      <w:sz w:val="20"/>
      <w:szCs w:val="20"/>
    </w:rPr>
  </w:style>
  <w:style w:type="paragraph" w:customStyle="1" w:styleId="1e">
    <w:name w:val="1"/>
    <w:basedOn w:val="a7"/>
    <w:semiHidden/>
    <w:rsid w:val="000D2CE8"/>
    <w:pPr>
      <w:spacing w:after="160" w:line="240" w:lineRule="exact"/>
    </w:pPr>
    <w:rPr>
      <w:rFonts w:ascii="Times New Roman" w:hAnsi="Times New Roman"/>
      <w:sz w:val="20"/>
      <w:szCs w:val="20"/>
      <w:lang w:eastAsia="zh-CN"/>
    </w:rPr>
  </w:style>
  <w:style w:type="paragraph" w:customStyle="1" w:styleId="1CharChar">
    <w:name w:val="1 Знак Char Знак Char Знак"/>
    <w:basedOn w:val="a7"/>
    <w:rsid w:val="000D2CE8"/>
    <w:pPr>
      <w:spacing w:after="160" w:line="240" w:lineRule="exact"/>
    </w:pPr>
    <w:rPr>
      <w:rFonts w:ascii="Times New Roman" w:hAnsi="Times New Roman"/>
      <w:sz w:val="20"/>
      <w:szCs w:val="20"/>
      <w:lang w:eastAsia="zh-CN"/>
    </w:rPr>
  </w:style>
  <w:style w:type="paragraph" w:customStyle="1" w:styleId="afffff8">
    <w:name w:val="Знак Знак Знак Знак"/>
    <w:basedOn w:val="a7"/>
    <w:rsid w:val="000D2CE8"/>
    <w:pPr>
      <w:spacing w:after="160" w:line="240" w:lineRule="exact"/>
    </w:pPr>
    <w:rPr>
      <w:rFonts w:ascii="Times New Roman" w:hAnsi="Times New Roman"/>
      <w:sz w:val="20"/>
      <w:szCs w:val="20"/>
      <w:lang w:eastAsia="zh-CN"/>
    </w:rPr>
  </w:style>
  <w:style w:type="paragraph" w:customStyle="1" w:styleId="afffff9">
    <w:name w:val="Знак Знак Знак Знак Знак Знак"/>
    <w:basedOn w:val="a7"/>
    <w:rsid w:val="000D2CE8"/>
    <w:pPr>
      <w:spacing w:after="160" w:line="240" w:lineRule="exact"/>
    </w:pPr>
    <w:rPr>
      <w:rFonts w:ascii="Times New Roman" w:hAnsi="Times New Roman"/>
      <w:sz w:val="20"/>
      <w:szCs w:val="20"/>
      <w:lang w:eastAsia="zh-CN"/>
    </w:rPr>
  </w:style>
  <w:style w:type="paragraph" w:customStyle="1" w:styleId="a1">
    <w:name w:val="Дефис"/>
    <w:basedOn w:val="17"/>
    <w:link w:val="afffffa"/>
    <w:rsid w:val="000D2CE8"/>
    <w:pPr>
      <w:numPr>
        <w:numId w:val="10"/>
      </w:numPr>
      <w:ind w:firstLine="0"/>
      <w:contextualSpacing/>
    </w:pPr>
    <w:rPr>
      <w:rFonts w:ascii="Calibri" w:eastAsia="Times New Roman" w:hAnsi="Calibri"/>
      <w:szCs w:val="20"/>
      <w:lang w:val="en-US" w:eastAsia="x-none"/>
    </w:rPr>
  </w:style>
  <w:style w:type="paragraph" w:customStyle="1" w:styleId="48">
    <w:name w:val="Стиль4"/>
    <w:basedOn w:val="a1"/>
    <w:link w:val="49"/>
    <w:rsid w:val="000D2CE8"/>
  </w:style>
  <w:style w:type="character" w:customStyle="1" w:styleId="afffffa">
    <w:name w:val="Дефис Знак"/>
    <w:link w:val="a1"/>
    <w:locked/>
    <w:rsid w:val="000D2CE8"/>
    <w:rPr>
      <w:sz w:val="24"/>
      <w:lang w:val="en-US" w:eastAsia="x-none"/>
    </w:rPr>
  </w:style>
  <w:style w:type="character" w:customStyle="1" w:styleId="49">
    <w:name w:val="Стиль4 Знак"/>
    <w:link w:val="48"/>
    <w:locked/>
    <w:rsid w:val="000D2CE8"/>
    <w:rPr>
      <w:sz w:val="24"/>
      <w:lang w:val="en-US" w:eastAsia="x-none"/>
    </w:rPr>
  </w:style>
  <w:style w:type="character" w:customStyle="1" w:styleId="310">
    <w:name w:val="Заголовок 3 Знак1"/>
    <w:aliases w:val="h3 Знак,Gliederung3 Char Знак,Gliederung3 Знак,H3 Знак,Section Header3 Знак1,Head 3 Знак,l3+toc 3 Знак,CT Знак,Sub-section Title Знак,l3 Знак,3 Знак"/>
    <w:locked/>
    <w:rsid w:val="000D2CE8"/>
    <w:rPr>
      <w:rFonts w:ascii="Arial" w:hAnsi="Arial"/>
      <w:b/>
      <w:sz w:val="24"/>
    </w:rPr>
  </w:style>
  <w:style w:type="character" w:customStyle="1" w:styleId="skypepnhtextspan">
    <w:name w:val="skype_pnh_text_span"/>
    <w:rsid w:val="000D2CE8"/>
  </w:style>
  <w:style w:type="paragraph" w:styleId="afffffb">
    <w:name w:val="endnote text"/>
    <w:basedOn w:val="a7"/>
    <w:link w:val="afffffc"/>
    <w:uiPriority w:val="99"/>
    <w:rsid w:val="000D2CE8"/>
    <w:rPr>
      <w:b/>
      <w:i/>
      <w:snapToGrid w:val="0"/>
      <w:sz w:val="24"/>
      <w:szCs w:val="20"/>
      <w:lang w:val="x-none" w:eastAsia="x-none"/>
    </w:rPr>
  </w:style>
  <w:style w:type="character" w:customStyle="1" w:styleId="afffffc">
    <w:name w:val="Текст концевой сноски Знак"/>
    <w:link w:val="afffffb"/>
    <w:uiPriority w:val="99"/>
    <w:rsid w:val="000D2CE8"/>
    <w:rPr>
      <w:b/>
      <w:i/>
      <w:snapToGrid w:val="0"/>
      <w:sz w:val="24"/>
    </w:rPr>
  </w:style>
  <w:style w:type="character" w:customStyle="1" w:styleId="EndnoteTextChar">
    <w:name w:val="Endnote Text Char"/>
    <w:uiPriority w:val="99"/>
    <w:semiHidden/>
    <w:locked/>
    <w:rsid w:val="000D2CE8"/>
    <w:rPr>
      <w:rFonts w:cs="Times New Roman"/>
      <w:sz w:val="20"/>
      <w:szCs w:val="20"/>
    </w:rPr>
  </w:style>
  <w:style w:type="character" w:styleId="afffffd">
    <w:name w:val="endnote reference"/>
    <w:rsid w:val="000D2CE8"/>
    <w:rPr>
      <w:rFonts w:cs="Times New Roman"/>
      <w:vertAlign w:val="superscript"/>
    </w:rPr>
  </w:style>
  <w:style w:type="character" w:customStyle="1" w:styleId="110">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0D2CE8"/>
    <w:rPr>
      <w:b/>
      <w:kern w:val="28"/>
      <w:sz w:val="36"/>
    </w:rPr>
  </w:style>
  <w:style w:type="paragraph" w:customStyle="1" w:styleId="3e">
    <w:name w:val="Стиль3 Знак"/>
    <w:basedOn w:val="2b"/>
    <w:link w:val="311"/>
    <w:rsid w:val="000D2CE8"/>
    <w:pPr>
      <w:widowControl w:val="0"/>
      <w:tabs>
        <w:tab w:val="num" w:pos="643"/>
      </w:tabs>
      <w:adjustRightInd w:val="0"/>
      <w:spacing w:after="0" w:line="240" w:lineRule="auto"/>
      <w:ind w:left="643" w:hanging="360"/>
      <w:textAlignment w:val="baseline"/>
    </w:pPr>
    <w:rPr>
      <w:rFonts w:ascii="Calibri" w:hAnsi="Calibri"/>
    </w:rPr>
  </w:style>
  <w:style w:type="paragraph" w:customStyle="1" w:styleId="Instruction">
    <w:name w:val="Instruction"/>
    <w:basedOn w:val="23"/>
    <w:rsid w:val="000D2CE8"/>
    <w:pPr>
      <w:widowControl/>
      <w:tabs>
        <w:tab w:val="num" w:pos="360"/>
      </w:tabs>
      <w:autoSpaceDE/>
      <w:autoSpaceDN/>
      <w:adjustRightInd/>
      <w:spacing w:before="180" w:after="60" w:line="240" w:lineRule="auto"/>
      <w:ind w:left="567" w:hanging="567"/>
      <w:jc w:val="both"/>
    </w:pPr>
    <w:rPr>
      <w:rFonts w:ascii="Times New Roman" w:hAnsi="Times New Roman"/>
      <w:b/>
      <w:sz w:val="24"/>
      <w:szCs w:val="20"/>
    </w:rPr>
  </w:style>
  <w:style w:type="paragraph" w:customStyle="1" w:styleId="2f2">
    <w:name w:val="Заголовок 2 со списком"/>
    <w:basedOn w:val="21"/>
    <w:next w:val="a7"/>
    <w:link w:val="2f3"/>
    <w:rsid w:val="000D2CE8"/>
    <w:pPr>
      <w:spacing w:before="0" w:after="0" w:line="360" w:lineRule="auto"/>
      <w:ind w:left="576" w:hanging="576"/>
      <w:jc w:val="center"/>
    </w:pPr>
    <w:rPr>
      <w:rFonts w:ascii="Calibri" w:hAnsi="Calibri"/>
      <w:b w:val="0"/>
      <w:bCs w:val="0"/>
      <w:i w:val="0"/>
      <w:iCs w:val="0"/>
      <w:sz w:val="24"/>
      <w:szCs w:val="20"/>
    </w:rPr>
  </w:style>
  <w:style w:type="character" w:customStyle="1" w:styleId="2f3">
    <w:name w:val="Заголовок 2 со списком Знак"/>
    <w:link w:val="2f2"/>
    <w:locked/>
    <w:rsid w:val="000D2CE8"/>
    <w:rPr>
      <w:sz w:val="24"/>
      <w:lang w:val="x-none"/>
    </w:rPr>
  </w:style>
  <w:style w:type="paragraph" w:customStyle="1" w:styleId="3f">
    <w:name w:val="Заголовок 3 со списком"/>
    <w:basedOn w:val="30"/>
    <w:link w:val="3f0"/>
    <w:rsid w:val="000D2CE8"/>
    <w:pPr>
      <w:jc w:val="both"/>
    </w:pPr>
    <w:rPr>
      <w:rFonts w:ascii="Arial" w:hAnsi="Arial"/>
      <w:bCs w:val="0"/>
      <w:sz w:val="24"/>
      <w:szCs w:val="20"/>
    </w:rPr>
  </w:style>
  <w:style w:type="character" w:customStyle="1" w:styleId="3f0">
    <w:name w:val="Заголовок 3 со списком Знак"/>
    <w:link w:val="3f"/>
    <w:locked/>
    <w:rsid w:val="000D2CE8"/>
    <w:rPr>
      <w:rFonts w:ascii="Arial" w:hAnsi="Arial"/>
      <w:b/>
      <w:sz w:val="24"/>
      <w:lang w:val="x-none"/>
    </w:rPr>
  </w:style>
  <w:style w:type="character" w:customStyle="1" w:styleId="afffffe">
    <w:name w:val="Основной шрифт"/>
    <w:semiHidden/>
    <w:rsid w:val="000D2CE8"/>
  </w:style>
  <w:style w:type="paragraph" w:customStyle="1" w:styleId="affffff">
    <w:name w:val="текст таблицы"/>
    <w:basedOn w:val="a7"/>
    <w:rsid w:val="000D2CE8"/>
    <w:pPr>
      <w:spacing w:before="120"/>
      <w:ind w:right="-102"/>
      <w:jc w:val="both"/>
    </w:pPr>
    <w:rPr>
      <w:rFonts w:ascii="Times New Roman" w:hAnsi="Times New Roman"/>
      <w:sz w:val="24"/>
      <w:szCs w:val="24"/>
    </w:rPr>
  </w:style>
  <w:style w:type="paragraph" w:customStyle="1" w:styleId="affffff0">
    <w:name w:val="ТЛ_Заказчик"/>
    <w:basedOn w:val="a7"/>
    <w:link w:val="affffff1"/>
    <w:qFormat/>
    <w:rsid w:val="000D2CE8"/>
    <w:pPr>
      <w:jc w:val="center"/>
    </w:pPr>
    <w:rPr>
      <w:sz w:val="28"/>
      <w:szCs w:val="20"/>
      <w:lang w:val="x-none" w:eastAsia="x-none"/>
    </w:rPr>
  </w:style>
  <w:style w:type="character" w:customStyle="1" w:styleId="affffff1">
    <w:name w:val="ТЛ_Заказчик Знак"/>
    <w:link w:val="affffff0"/>
    <w:locked/>
    <w:rsid w:val="000D2CE8"/>
    <w:rPr>
      <w:sz w:val="28"/>
      <w:lang w:val="x-none"/>
    </w:rPr>
  </w:style>
  <w:style w:type="paragraph" w:customStyle="1" w:styleId="affffff2">
    <w:name w:val="ТЛ_Утверждаю"/>
    <w:basedOn w:val="a7"/>
    <w:link w:val="affffff3"/>
    <w:qFormat/>
    <w:rsid w:val="000D2CE8"/>
    <w:pPr>
      <w:ind w:left="4860"/>
      <w:jc w:val="center"/>
    </w:pPr>
    <w:rPr>
      <w:sz w:val="28"/>
      <w:szCs w:val="20"/>
      <w:lang w:val="x-none" w:eastAsia="x-none"/>
    </w:rPr>
  </w:style>
  <w:style w:type="character" w:customStyle="1" w:styleId="affffff3">
    <w:name w:val="ТЛ_Утверждаю Знак"/>
    <w:link w:val="affffff2"/>
    <w:locked/>
    <w:rsid w:val="000D2CE8"/>
    <w:rPr>
      <w:sz w:val="28"/>
      <w:lang w:val="x-none"/>
    </w:rPr>
  </w:style>
  <w:style w:type="paragraph" w:customStyle="1" w:styleId="affffff4">
    <w:name w:val="ТЛ_Название"/>
    <w:basedOn w:val="a7"/>
    <w:link w:val="affffff5"/>
    <w:qFormat/>
    <w:rsid w:val="000D2CE8"/>
    <w:pPr>
      <w:jc w:val="center"/>
    </w:pPr>
    <w:rPr>
      <w:b/>
      <w:sz w:val="28"/>
      <w:szCs w:val="20"/>
      <w:lang w:val="x-none" w:eastAsia="x-none"/>
    </w:rPr>
  </w:style>
  <w:style w:type="character" w:customStyle="1" w:styleId="affffff5">
    <w:name w:val="ТЛ_Название Знак"/>
    <w:link w:val="affffff4"/>
    <w:locked/>
    <w:rsid w:val="000D2CE8"/>
    <w:rPr>
      <w:b/>
      <w:sz w:val="28"/>
      <w:lang w:val="x-none"/>
    </w:rPr>
  </w:style>
  <w:style w:type="paragraph" w:customStyle="1" w:styleId="affffff6">
    <w:name w:val="ТЛ_Город и Дата"/>
    <w:basedOn w:val="a7"/>
    <w:link w:val="affffff7"/>
    <w:qFormat/>
    <w:rsid w:val="000D2CE8"/>
    <w:pPr>
      <w:jc w:val="center"/>
    </w:pPr>
    <w:rPr>
      <w:sz w:val="28"/>
      <w:szCs w:val="20"/>
      <w:lang w:val="x-none" w:eastAsia="x-none"/>
    </w:rPr>
  </w:style>
  <w:style w:type="character" w:customStyle="1" w:styleId="affffff7">
    <w:name w:val="ТЛ_Город и Дата Знак"/>
    <w:link w:val="affffff6"/>
    <w:locked/>
    <w:rsid w:val="000D2CE8"/>
    <w:rPr>
      <w:sz w:val="28"/>
      <w:lang w:val="x-none"/>
    </w:rPr>
  </w:style>
  <w:style w:type="paragraph" w:customStyle="1" w:styleId="affffff8">
    <w:name w:val="АД_Наименование Разделов"/>
    <w:basedOn w:val="12"/>
    <w:link w:val="affffff9"/>
    <w:qFormat/>
    <w:rsid w:val="000D2CE8"/>
    <w:pPr>
      <w:jc w:val="center"/>
    </w:pPr>
    <w:rPr>
      <w:rFonts w:ascii="Calibri" w:hAnsi="Calibri" w:cs="Times New Roman"/>
      <w:bCs w:val="0"/>
      <w:kern w:val="28"/>
      <w:sz w:val="28"/>
      <w:szCs w:val="20"/>
      <w:lang w:val="x-none" w:eastAsia="x-none"/>
    </w:rPr>
  </w:style>
  <w:style w:type="character" w:customStyle="1" w:styleId="affffff9">
    <w:name w:val="АД_Наименование Разделов Знак"/>
    <w:link w:val="affffff8"/>
    <w:locked/>
    <w:rsid w:val="000D2CE8"/>
    <w:rPr>
      <w:b/>
      <w:kern w:val="28"/>
      <w:sz w:val="28"/>
      <w:lang w:val="x-none"/>
    </w:rPr>
  </w:style>
  <w:style w:type="paragraph" w:customStyle="1" w:styleId="affffffa">
    <w:name w:val="АД_Наименование главы с нумерацией"/>
    <w:basedOn w:val="2f2"/>
    <w:link w:val="affffffb"/>
    <w:qFormat/>
    <w:rsid w:val="000D2CE8"/>
    <w:rPr>
      <w:b/>
    </w:rPr>
  </w:style>
  <w:style w:type="paragraph" w:customStyle="1" w:styleId="affffffc">
    <w:name w:val="АД_Наименование главы без нумерации"/>
    <w:basedOn w:val="21"/>
    <w:link w:val="affffffd"/>
    <w:qFormat/>
    <w:rsid w:val="000D2CE8"/>
    <w:pPr>
      <w:spacing w:before="0" w:after="0"/>
      <w:jc w:val="center"/>
    </w:pPr>
    <w:rPr>
      <w:rFonts w:ascii="Calibri" w:hAnsi="Calibri"/>
      <w:bCs w:val="0"/>
      <w:i w:val="0"/>
      <w:iCs w:val="0"/>
      <w:sz w:val="24"/>
      <w:szCs w:val="20"/>
    </w:rPr>
  </w:style>
  <w:style w:type="character" w:customStyle="1" w:styleId="affffffd">
    <w:name w:val="АД_Наименование главы без нумерации Знак"/>
    <w:link w:val="affffffc"/>
    <w:locked/>
    <w:rsid w:val="000D2CE8"/>
    <w:rPr>
      <w:b/>
      <w:sz w:val="24"/>
      <w:lang w:val="x-none"/>
    </w:rPr>
  </w:style>
  <w:style w:type="character" w:customStyle="1" w:styleId="affffffb">
    <w:name w:val="АД_Глава Знак"/>
    <w:link w:val="affffffa"/>
    <w:locked/>
    <w:rsid w:val="000D2CE8"/>
    <w:rPr>
      <w:b/>
      <w:sz w:val="24"/>
      <w:lang w:val="x-none"/>
    </w:rPr>
  </w:style>
  <w:style w:type="paragraph" w:customStyle="1" w:styleId="affffffe">
    <w:name w:val="АД_Нумерованный пункт"/>
    <w:basedOn w:val="3f"/>
    <w:link w:val="afffffff"/>
    <w:qFormat/>
    <w:rsid w:val="000D2CE8"/>
    <w:pPr>
      <w:tabs>
        <w:tab w:val="num" w:pos="720"/>
      </w:tabs>
      <w:ind w:left="720" w:hanging="720"/>
    </w:pPr>
    <w:rPr>
      <w:rFonts w:ascii="Calibri" w:hAnsi="Calibri"/>
      <w:b w:val="0"/>
    </w:rPr>
  </w:style>
  <w:style w:type="character" w:customStyle="1" w:styleId="afffffff">
    <w:name w:val="АД_Нумерованный пункт Знак"/>
    <w:link w:val="affffffe"/>
    <w:locked/>
    <w:rsid w:val="000D2CE8"/>
    <w:rPr>
      <w:sz w:val="24"/>
      <w:lang w:val="x-none"/>
    </w:rPr>
  </w:style>
  <w:style w:type="paragraph" w:customStyle="1" w:styleId="afffffff0">
    <w:name w:val="АД_Нумерованный подпункт"/>
    <w:basedOn w:val="a7"/>
    <w:link w:val="afffffff1"/>
    <w:qFormat/>
    <w:rsid w:val="000D2CE8"/>
    <w:pPr>
      <w:tabs>
        <w:tab w:val="left" w:pos="720"/>
      </w:tabs>
      <w:ind w:left="720" w:hanging="720"/>
      <w:jc w:val="both"/>
    </w:pPr>
    <w:rPr>
      <w:sz w:val="24"/>
      <w:szCs w:val="20"/>
      <w:lang w:val="x-none" w:eastAsia="x-none"/>
    </w:rPr>
  </w:style>
  <w:style w:type="character" w:customStyle="1" w:styleId="afffffff1">
    <w:name w:val="АД_Нумерованный подпункт Знак"/>
    <w:link w:val="afffffff0"/>
    <w:locked/>
    <w:rsid w:val="000D2CE8"/>
    <w:rPr>
      <w:sz w:val="24"/>
      <w:lang w:val="x-none"/>
    </w:rPr>
  </w:style>
  <w:style w:type="paragraph" w:customStyle="1" w:styleId="afffffff2">
    <w:name w:val="АД_Основной текст"/>
    <w:basedOn w:val="a7"/>
    <w:link w:val="afffffff3"/>
    <w:qFormat/>
    <w:rsid w:val="000D2CE8"/>
    <w:pPr>
      <w:ind w:firstLine="567"/>
      <w:jc w:val="both"/>
    </w:pPr>
    <w:rPr>
      <w:sz w:val="24"/>
      <w:szCs w:val="20"/>
      <w:lang w:val="x-none" w:eastAsia="x-none"/>
    </w:rPr>
  </w:style>
  <w:style w:type="character" w:customStyle="1" w:styleId="afffffff3">
    <w:name w:val="АД_Основной текст Знак"/>
    <w:link w:val="afffffff2"/>
    <w:locked/>
    <w:rsid w:val="000D2CE8"/>
    <w:rPr>
      <w:sz w:val="24"/>
      <w:lang w:val="x-none"/>
    </w:rPr>
  </w:style>
  <w:style w:type="paragraph" w:customStyle="1" w:styleId="1f">
    <w:name w:val="Стиль АД_Список 1"/>
    <w:aliases w:val="2,3 + полужирный курсив"/>
    <w:basedOn w:val="a7"/>
    <w:rsid w:val="000D2CE8"/>
    <w:pPr>
      <w:tabs>
        <w:tab w:val="left" w:pos="720"/>
      </w:tabs>
      <w:jc w:val="both"/>
    </w:pPr>
    <w:rPr>
      <w:rFonts w:ascii="Times New Roman" w:hAnsi="Times New Roman"/>
      <w:b/>
      <w:bCs/>
      <w:i/>
      <w:iCs/>
      <w:sz w:val="24"/>
      <w:szCs w:val="24"/>
    </w:rPr>
  </w:style>
  <w:style w:type="paragraph" w:customStyle="1" w:styleId="afffffff4">
    <w:name w:val="АД_Заголовки таблиц"/>
    <w:basedOn w:val="a7"/>
    <w:qFormat/>
    <w:rsid w:val="000D2CE8"/>
    <w:pPr>
      <w:jc w:val="center"/>
    </w:pPr>
    <w:rPr>
      <w:rFonts w:ascii="Times New Roman" w:hAnsi="Times New Roman"/>
      <w:b/>
      <w:bCs/>
      <w:sz w:val="24"/>
      <w:szCs w:val="24"/>
    </w:rPr>
  </w:style>
  <w:style w:type="paragraph" w:customStyle="1" w:styleId="1f0">
    <w:name w:val="Заголовок оглавления1"/>
    <w:basedOn w:val="12"/>
    <w:next w:val="a7"/>
    <w:uiPriority w:val="99"/>
    <w:rsid w:val="000D2CE8"/>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afffffff5">
    <w:name w:val="АД_Основной текст по центру полужирный"/>
    <w:basedOn w:val="a7"/>
    <w:link w:val="afffffff6"/>
    <w:qFormat/>
    <w:rsid w:val="000D2CE8"/>
    <w:pPr>
      <w:ind w:firstLine="567"/>
      <w:jc w:val="center"/>
    </w:pPr>
    <w:rPr>
      <w:b/>
      <w:sz w:val="24"/>
      <w:szCs w:val="20"/>
      <w:lang w:val="x-none" w:eastAsia="x-none"/>
    </w:rPr>
  </w:style>
  <w:style w:type="character" w:customStyle="1" w:styleId="afffffff6">
    <w:name w:val="АД_Основной текст по центру полужирный Знак"/>
    <w:link w:val="afffffff5"/>
    <w:locked/>
    <w:rsid w:val="000D2CE8"/>
    <w:rPr>
      <w:b/>
      <w:sz w:val="24"/>
      <w:lang w:val="x-none"/>
    </w:rPr>
  </w:style>
  <w:style w:type="paragraph" w:customStyle="1" w:styleId="3f1">
    <w:name w:val="АД_Текст отступ 3"/>
    <w:aliases w:val="25"/>
    <w:basedOn w:val="a7"/>
    <w:link w:val="3f2"/>
    <w:qFormat/>
    <w:rsid w:val="000D2CE8"/>
    <w:pPr>
      <w:ind w:left="1418"/>
      <w:jc w:val="both"/>
    </w:pPr>
    <w:rPr>
      <w:sz w:val="24"/>
      <w:szCs w:val="20"/>
      <w:lang w:val="x-none" w:eastAsia="x-none"/>
    </w:rPr>
  </w:style>
  <w:style w:type="character" w:customStyle="1" w:styleId="3f2">
    <w:name w:val="АД_Текст отступ 3 Знак"/>
    <w:aliases w:val="25 Знак"/>
    <w:link w:val="3f1"/>
    <w:locked/>
    <w:rsid w:val="000D2CE8"/>
    <w:rPr>
      <w:sz w:val="24"/>
      <w:lang w:val="x-none"/>
    </w:rPr>
  </w:style>
  <w:style w:type="paragraph" w:customStyle="1" w:styleId="4a">
    <w:name w:val="АД_Нумерованный подпункт 4 уровня"/>
    <w:basedOn w:val="afffffff0"/>
    <w:link w:val="4b"/>
    <w:qFormat/>
    <w:rsid w:val="000D2CE8"/>
    <w:pPr>
      <w:tabs>
        <w:tab w:val="clear" w:pos="720"/>
        <w:tab w:val="num" w:pos="993"/>
      </w:tabs>
      <w:ind w:left="993" w:hanging="993"/>
    </w:pPr>
  </w:style>
  <w:style w:type="character" w:customStyle="1" w:styleId="4b">
    <w:name w:val="АД_Нумерованный подпункт 4 уровня Знак"/>
    <w:link w:val="4a"/>
    <w:locked/>
    <w:rsid w:val="000D2CE8"/>
    <w:rPr>
      <w:sz w:val="24"/>
      <w:lang w:val="x-none"/>
    </w:rPr>
  </w:style>
  <w:style w:type="paragraph" w:customStyle="1" w:styleId="a2">
    <w:name w:val="АД_Список абв"/>
    <w:basedOn w:val="a7"/>
    <w:rsid w:val="000D2CE8"/>
    <w:pPr>
      <w:numPr>
        <w:numId w:val="11"/>
      </w:numPr>
      <w:jc w:val="both"/>
    </w:pPr>
    <w:rPr>
      <w:rFonts w:ascii="Times New Roman" w:hAnsi="Times New Roman"/>
      <w:sz w:val="24"/>
      <w:szCs w:val="24"/>
    </w:rPr>
  </w:style>
  <w:style w:type="paragraph" w:customStyle="1" w:styleId="Heading">
    <w:name w:val="Heading"/>
    <w:rsid w:val="000D2CE8"/>
    <w:rPr>
      <w:rFonts w:ascii="Arial" w:hAnsi="Arial"/>
      <w:b/>
      <w:sz w:val="22"/>
    </w:rPr>
  </w:style>
  <w:style w:type="paragraph" w:customStyle="1" w:styleId="WW-2">
    <w:name w:val="WW-Основной текст с отступом 2"/>
    <w:basedOn w:val="a7"/>
    <w:rsid w:val="000D2CE8"/>
    <w:pPr>
      <w:suppressAutoHyphens/>
      <w:ind w:left="-540"/>
      <w:jc w:val="both"/>
    </w:pPr>
    <w:rPr>
      <w:rFonts w:ascii="Arial" w:hAnsi="Arial" w:cs="Arial"/>
      <w:sz w:val="18"/>
      <w:szCs w:val="24"/>
      <w:lang w:eastAsia="ar-SA"/>
    </w:rPr>
  </w:style>
  <w:style w:type="paragraph" w:customStyle="1" w:styleId="WW-3">
    <w:name w:val="WW-Основной текст с отступом 3"/>
    <w:basedOn w:val="a7"/>
    <w:rsid w:val="000D2CE8"/>
    <w:pPr>
      <w:suppressAutoHyphens/>
      <w:ind w:left="-540"/>
      <w:jc w:val="both"/>
    </w:pPr>
    <w:rPr>
      <w:rFonts w:ascii="Arial" w:hAnsi="Arial" w:cs="Arial"/>
      <w:sz w:val="17"/>
      <w:szCs w:val="24"/>
      <w:lang w:eastAsia="ar-SA"/>
    </w:rPr>
  </w:style>
  <w:style w:type="paragraph" w:customStyle="1" w:styleId="a3">
    <w:name w:val="Список нум."/>
    <w:basedOn w:val="a7"/>
    <w:rsid w:val="000D2CE8"/>
    <w:pPr>
      <w:keepNext/>
      <w:numPr>
        <w:numId w:val="12"/>
      </w:numPr>
      <w:tabs>
        <w:tab w:val="left" w:pos="1701"/>
      </w:tabs>
      <w:spacing w:before="120" w:after="120" w:line="360" w:lineRule="auto"/>
    </w:pPr>
    <w:rPr>
      <w:rFonts w:ascii="Arial" w:hAnsi="Arial"/>
      <w:sz w:val="24"/>
      <w:szCs w:val="20"/>
    </w:rPr>
  </w:style>
  <w:style w:type="paragraph" w:customStyle="1" w:styleId="1VI">
    <w:name w:val="Заголовок 1 (раздел VI)"/>
    <w:basedOn w:val="12"/>
    <w:rsid w:val="000D2CE8"/>
    <w:pPr>
      <w:keepLines/>
      <w:widowControl w:val="0"/>
      <w:tabs>
        <w:tab w:val="num" w:pos="720"/>
      </w:tabs>
      <w:suppressAutoHyphens/>
      <w:ind w:left="720" w:right="567" w:firstLine="709"/>
      <w:jc w:val="center"/>
    </w:pPr>
    <w:rPr>
      <w:sz w:val="28"/>
    </w:rPr>
  </w:style>
  <w:style w:type="paragraph" w:customStyle="1" w:styleId="FR1">
    <w:name w:val="FR1"/>
    <w:rsid w:val="000D2CE8"/>
    <w:pPr>
      <w:widowControl w:val="0"/>
      <w:spacing w:before="200"/>
      <w:ind w:left="40" w:firstLine="680"/>
      <w:jc w:val="both"/>
    </w:pPr>
    <w:rPr>
      <w:rFonts w:ascii="Arial" w:hAnsi="Arial"/>
    </w:rPr>
  </w:style>
  <w:style w:type="paragraph" w:customStyle="1" w:styleId="FR2">
    <w:name w:val="FR2"/>
    <w:rsid w:val="000D2CE8"/>
    <w:pPr>
      <w:widowControl w:val="0"/>
      <w:spacing w:before="20"/>
      <w:jc w:val="center"/>
    </w:pPr>
    <w:rPr>
      <w:rFonts w:ascii="Arial" w:hAnsi="Arial"/>
      <w:sz w:val="24"/>
    </w:rPr>
  </w:style>
  <w:style w:type="paragraph" w:customStyle="1" w:styleId="3f3">
    <w:name w:val="Стиль3 Знак Знак"/>
    <w:basedOn w:val="2b"/>
    <w:link w:val="3f4"/>
    <w:rsid w:val="000D2CE8"/>
    <w:pPr>
      <w:widowControl w:val="0"/>
      <w:tabs>
        <w:tab w:val="num" w:pos="227"/>
      </w:tabs>
      <w:adjustRightInd w:val="0"/>
      <w:spacing w:after="0" w:line="240" w:lineRule="auto"/>
      <w:ind w:left="0"/>
      <w:textAlignment w:val="baseline"/>
    </w:pPr>
    <w:rPr>
      <w:rFonts w:ascii="Calibri" w:hAnsi="Calibri"/>
    </w:rPr>
  </w:style>
  <w:style w:type="paragraph" w:customStyle="1" w:styleId="03zagolovok2">
    <w:name w:val="03zagolovok2"/>
    <w:basedOn w:val="a7"/>
    <w:rsid w:val="000D2CE8"/>
    <w:pPr>
      <w:keepNext/>
      <w:spacing w:before="360" w:after="120" w:line="360" w:lineRule="atLeast"/>
      <w:outlineLvl w:val="1"/>
    </w:pPr>
    <w:rPr>
      <w:rFonts w:ascii="GaramondC" w:hAnsi="GaramondC"/>
      <w:b/>
      <w:color w:val="000000"/>
      <w:sz w:val="28"/>
      <w:szCs w:val="28"/>
    </w:rPr>
  </w:style>
  <w:style w:type="paragraph" w:customStyle="1" w:styleId="afffffff7">
    <w:name w:val="текст"/>
    <w:rsid w:val="000D2CE8"/>
    <w:pPr>
      <w:autoSpaceDE w:val="0"/>
      <w:autoSpaceDN w:val="0"/>
      <w:adjustRightInd w:val="0"/>
      <w:jc w:val="both"/>
    </w:pPr>
    <w:rPr>
      <w:rFonts w:ascii="SchoolBookC" w:hAnsi="SchoolBookC"/>
      <w:color w:val="000000"/>
      <w:sz w:val="24"/>
    </w:rPr>
  </w:style>
  <w:style w:type="paragraph" w:customStyle="1" w:styleId="afffffff8">
    <w:name w:val="втяжка"/>
    <w:basedOn w:val="1f1"/>
    <w:next w:val="1f1"/>
    <w:rsid w:val="000D2CE8"/>
    <w:pPr>
      <w:tabs>
        <w:tab w:val="left" w:pos="567"/>
      </w:tabs>
      <w:spacing w:before="57"/>
      <w:ind w:left="567" w:hanging="567"/>
    </w:pPr>
  </w:style>
  <w:style w:type="paragraph" w:customStyle="1" w:styleId="1f1">
    <w:name w:val="текст1"/>
    <w:rsid w:val="000D2CE8"/>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0D2CE8"/>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0D2CE8"/>
    <w:pPr>
      <w:spacing w:before="100" w:beforeAutospacing="1" w:after="100" w:afterAutospacing="1"/>
    </w:pPr>
    <w:rPr>
      <w:rFonts w:ascii="Tahoma" w:hAnsi="Tahoma"/>
      <w:sz w:val="20"/>
      <w:szCs w:val="20"/>
      <w:lang w:val="en-US" w:eastAsia="en-US"/>
    </w:rPr>
  </w:style>
  <w:style w:type="paragraph" w:customStyle="1" w:styleId="Document1">
    <w:name w:val="Document 1"/>
    <w:rsid w:val="000D2CE8"/>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character" w:styleId="afffffff9">
    <w:name w:val="annotation reference"/>
    <w:rsid w:val="000D2CE8"/>
    <w:rPr>
      <w:rFonts w:cs="Times New Roman"/>
      <w:sz w:val="16"/>
    </w:rPr>
  </w:style>
  <w:style w:type="paragraph" w:customStyle="1" w:styleId="Normal1">
    <w:name w:val="Normal1"/>
    <w:rsid w:val="000D2CE8"/>
    <w:pPr>
      <w:spacing w:before="100" w:after="100"/>
    </w:pPr>
    <w:rPr>
      <w:rFonts w:ascii="Times New Roman" w:hAnsi="Times New Roman"/>
      <w:sz w:val="24"/>
    </w:rPr>
  </w:style>
  <w:style w:type="character" w:customStyle="1" w:styleId="311">
    <w:name w:val="Стиль3 Знак Знак1"/>
    <w:link w:val="3e"/>
    <w:locked/>
    <w:rsid w:val="000D2CE8"/>
    <w:rPr>
      <w:sz w:val="24"/>
      <w:lang w:val="x-none"/>
    </w:rPr>
  </w:style>
  <w:style w:type="paragraph" w:customStyle="1" w:styleId="-">
    <w:name w:val="Контракт-пункт"/>
    <w:basedOn w:val="a7"/>
    <w:rsid w:val="000D2CE8"/>
    <w:pPr>
      <w:tabs>
        <w:tab w:val="left" w:pos="680"/>
        <w:tab w:val="num" w:pos="1440"/>
      </w:tabs>
      <w:spacing w:after="60"/>
      <w:ind w:left="1440" w:firstLine="567"/>
      <w:jc w:val="both"/>
    </w:pPr>
    <w:rPr>
      <w:rFonts w:ascii="Times New Roman" w:hAnsi="Times New Roman"/>
      <w:sz w:val="24"/>
      <w:szCs w:val="24"/>
    </w:rPr>
  </w:style>
  <w:style w:type="paragraph" w:customStyle="1" w:styleId="Normalkeepwithnext">
    <w:name w:val="Normal (keep with next)"/>
    <w:basedOn w:val="a7"/>
    <w:rsid w:val="000D2CE8"/>
    <w:pPr>
      <w:keepNext/>
      <w:keepLines/>
    </w:pPr>
    <w:rPr>
      <w:rFonts w:ascii="Arial" w:eastAsia="SimSun" w:hAnsi="Arial"/>
      <w:szCs w:val="24"/>
      <w:lang w:val="en-GB" w:eastAsia="zh-CN"/>
    </w:rPr>
  </w:style>
  <w:style w:type="character" w:customStyle="1" w:styleId="3f4">
    <w:name w:val="Стиль3 Знак Знак Знак"/>
    <w:link w:val="3f3"/>
    <w:locked/>
    <w:rsid w:val="000D2CE8"/>
    <w:rPr>
      <w:sz w:val="24"/>
      <w:lang w:val="x-none"/>
    </w:rPr>
  </w:style>
  <w:style w:type="paragraph" w:customStyle="1" w:styleId="StyleFirstline127cm">
    <w:name w:val="Style First line:  127 cm"/>
    <w:basedOn w:val="a7"/>
    <w:rsid w:val="000D2CE8"/>
    <w:pPr>
      <w:spacing w:before="120"/>
      <w:ind w:firstLine="720"/>
      <w:jc w:val="both"/>
    </w:pPr>
    <w:rPr>
      <w:rFonts w:ascii="Arial" w:hAnsi="Arial"/>
      <w:sz w:val="24"/>
      <w:szCs w:val="20"/>
      <w:lang w:eastAsia="en-US"/>
    </w:rPr>
  </w:style>
  <w:style w:type="paragraph" w:customStyle="1" w:styleId="1f2">
    <w:name w:val="Знак Знак Знак Знак Знак Знак Знак1"/>
    <w:basedOn w:val="a7"/>
    <w:rsid w:val="000D2CE8"/>
    <w:pPr>
      <w:spacing w:after="160" w:line="240" w:lineRule="exact"/>
    </w:pPr>
    <w:rPr>
      <w:rFonts w:ascii="Verdana" w:hAnsi="Verdana"/>
      <w:sz w:val="24"/>
      <w:szCs w:val="24"/>
      <w:lang w:val="en-US" w:eastAsia="en-US"/>
    </w:rPr>
  </w:style>
  <w:style w:type="paragraph" w:customStyle="1" w:styleId="afffffffa">
    <w:name w:val="Кт пункт"/>
    <w:autoRedefine/>
    <w:rsid w:val="000D2CE8"/>
    <w:pPr>
      <w:ind w:firstLine="709"/>
      <w:jc w:val="both"/>
      <w:outlineLvl w:val="2"/>
    </w:pPr>
    <w:rPr>
      <w:rFonts w:ascii="Times New Roman" w:hAnsi="Times New Roman"/>
      <w:sz w:val="24"/>
      <w:szCs w:val="24"/>
    </w:rPr>
  </w:style>
  <w:style w:type="paragraph" w:customStyle="1" w:styleId="120">
    <w:name w:val="12"/>
    <w:basedOn w:val="a7"/>
    <w:rsid w:val="000D2CE8"/>
    <w:pPr>
      <w:ind w:firstLine="708"/>
      <w:jc w:val="both"/>
    </w:pPr>
    <w:rPr>
      <w:rFonts w:ascii="Times New Roman" w:hAnsi="Times New Roman"/>
      <w:sz w:val="24"/>
      <w:szCs w:val="24"/>
    </w:rPr>
  </w:style>
  <w:style w:type="paragraph" w:customStyle="1" w:styleId="4c">
    <w:name w:val="Заг 4"/>
    <w:basedOn w:val="40"/>
    <w:rsid w:val="000D2CE8"/>
    <w:pPr>
      <w:numPr>
        <w:ilvl w:val="3"/>
      </w:numPr>
      <w:tabs>
        <w:tab w:val="num" w:pos="1224"/>
        <w:tab w:val="num" w:pos="1944"/>
      </w:tabs>
      <w:spacing w:before="60" w:line="312" w:lineRule="auto"/>
      <w:ind w:left="1224" w:firstLine="720"/>
    </w:pPr>
    <w:rPr>
      <w:rFonts w:ascii="Times New Roman" w:hAnsi="Times New Roman"/>
      <w:b/>
      <w:bCs/>
      <w:noProof/>
      <w:szCs w:val="24"/>
    </w:rPr>
  </w:style>
  <w:style w:type="paragraph" w:customStyle="1" w:styleId="1f3">
    <w:name w:val="Обычный 1"/>
    <w:basedOn w:val="a7"/>
    <w:link w:val="1f4"/>
    <w:rsid w:val="000D2CE8"/>
    <w:pPr>
      <w:spacing w:before="60" w:after="60" w:line="360" w:lineRule="auto"/>
      <w:ind w:firstLine="709"/>
      <w:jc w:val="both"/>
    </w:pPr>
    <w:rPr>
      <w:sz w:val="24"/>
      <w:szCs w:val="20"/>
      <w:lang w:val="x-none" w:eastAsia="x-none"/>
    </w:rPr>
  </w:style>
  <w:style w:type="character" w:customStyle="1" w:styleId="1f4">
    <w:name w:val="Обычный 1 Знак"/>
    <w:link w:val="1f3"/>
    <w:locked/>
    <w:rsid w:val="000D2CE8"/>
    <w:rPr>
      <w:sz w:val="24"/>
      <w:lang w:val="x-none"/>
    </w:rPr>
  </w:style>
  <w:style w:type="character" w:customStyle="1" w:styleId="14">
    <w:name w:val="Стиль1 Знак"/>
    <w:link w:val="1"/>
    <w:locked/>
    <w:rsid w:val="000D2CE8"/>
    <w:rPr>
      <w:rFonts w:ascii="Times New Roman" w:hAnsi="Times New Roman"/>
      <w:b/>
      <w:sz w:val="28"/>
      <w:szCs w:val="24"/>
      <w:lang w:val="x-none" w:eastAsia="x-none"/>
    </w:rPr>
  </w:style>
  <w:style w:type="paragraph" w:customStyle="1" w:styleId="1f5">
    <w:name w:val="Знак Знак Знак1"/>
    <w:basedOn w:val="a7"/>
    <w:rsid w:val="000D2CE8"/>
    <w:pPr>
      <w:spacing w:before="100" w:beforeAutospacing="1" w:after="100" w:afterAutospacing="1"/>
      <w:jc w:val="both"/>
    </w:pPr>
    <w:rPr>
      <w:rFonts w:ascii="Tahoma" w:hAnsi="Tahoma"/>
      <w:sz w:val="20"/>
      <w:szCs w:val="20"/>
      <w:lang w:val="en-US" w:eastAsia="en-US"/>
    </w:rPr>
  </w:style>
  <w:style w:type="paragraph" w:customStyle="1" w:styleId="11">
    <w:name w:val="1.1ОбНумер"/>
    <w:basedOn w:val="a7"/>
    <w:rsid w:val="000D2CE8"/>
    <w:pPr>
      <w:numPr>
        <w:ilvl w:val="1"/>
        <w:numId w:val="13"/>
      </w:numPr>
      <w:spacing w:line="360" w:lineRule="auto"/>
      <w:ind w:left="0" w:firstLine="851"/>
      <w:jc w:val="both"/>
      <w:outlineLvl w:val="1"/>
    </w:pPr>
    <w:rPr>
      <w:rFonts w:ascii="Times New Roman" w:hAnsi="Times New Roman"/>
      <w:kern w:val="28"/>
      <w:sz w:val="28"/>
      <w:szCs w:val="24"/>
    </w:rPr>
  </w:style>
  <w:style w:type="paragraph" w:customStyle="1" w:styleId="111">
    <w:name w:val="1.1.1ОбНумер"/>
    <w:basedOn w:val="11"/>
    <w:rsid w:val="000D2CE8"/>
    <w:pPr>
      <w:numPr>
        <w:ilvl w:val="2"/>
      </w:numPr>
      <w:tabs>
        <w:tab w:val="num" w:pos="312"/>
        <w:tab w:val="num" w:pos="2160"/>
      </w:tabs>
      <w:ind w:left="862"/>
      <w:outlineLvl w:val="2"/>
    </w:pPr>
  </w:style>
  <w:style w:type="paragraph" w:customStyle="1" w:styleId="CharCharCharChar">
    <w:name w:val="Char Char Знак Знак Char Char"/>
    <w:basedOn w:val="a7"/>
    <w:rsid w:val="000D2CE8"/>
    <w:pPr>
      <w:spacing w:after="160"/>
    </w:pPr>
    <w:rPr>
      <w:rFonts w:ascii="Arial" w:hAnsi="Arial"/>
      <w:b/>
      <w:color w:val="FFFFFF"/>
      <w:sz w:val="32"/>
      <w:szCs w:val="20"/>
      <w:lang w:val="en-US" w:eastAsia="en-US"/>
    </w:rPr>
  </w:style>
  <w:style w:type="paragraph" w:customStyle="1" w:styleId="u">
    <w:name w:val="u"/>
    <w:basedOn w:val="a7"/>
    <w:rsid w:val="000D2CE8"/>
    <w:pPr>
      <w:ind w:firstLine="390"/>
      <w:jc w:val="both"/>
    </w:pPr>
    <w:rPr>
      <w:rFonts w:ascii="Times New Roman" w:hAnsi="Times New Roman"/>
      <w:color w:val="000000"/>
      <w:sz w:val="24"/>
      <w:szCs w:val="24"/>
    </w:rPr>
  </w:style>
  <w:style w:type="paragraph" w:customStyle="1" w:styleId="2f4">
    <w:name w:val="Стиль_таб2"/>
    <w:basedOn w:val="a7"/>
    <w:semiHidden/>
    <w:rsid w:val="000D2CE8"/>
    <w:pPr>
      <w:widowControl w:val="0"/>
      <w:spacing w:before="120" w:after="120"/>
      <w:jc w:val="both"/>
    </w:pPr>
    <w:rPr>
      <w:rFonts w:ascii="Times New Roman" w:hAnsi="Times New Roman" w:cs="Arial"/>
      <w:sz w:val="24"/>
      <w:szCs w:val="18"/>
    </w:rPr>
  </w:style>
  <w:style w:type="character" w:customStyle="1" w:styleId="Heading1Char1">
    <w:name w:val="Heading 1 Char1"/>
    <w:aliases w:val="H1 Char1,h1 Char1,Глава 1 Char,Знак Char"/>
    <w:uiPriority w:val="99"/>
    <w:locked/>
    <w:rsid w:val="000D2CE8"/>
    <w:rPr>
      <w:rFonts w:ascii="Times New Roman" w:hAnsi="Times New Roman"/>
      <w:b/>
      <w:kern w:val="28"/>
      <w:sz w:val="20"/>
      <w:lang w:eastAsia="ru-RU"/>
    </w:rPr>
  </w:style>
  <w:style w:type="character" w:customStyle="1" w:styleId="BodyTextChar3">
    <w:name w:val="Body Text Char3"/>
    <w:aliases w:val="Знак1 Char3"/>
    <w:uiPriority w:val="99"/>
    <w:locked/>
    <w:rsid w:val="000D2CE8"/>
    <w:rPr>
      <w:sz w:val="24"/>
    </w:rPr>
  </w:style>
  <w:style w:type="character" w:customStyle="1" w:styleId="BodyTextChar1">
    <w:name w:val="Body Text Char1"/>
    <w:aliases w:val="Знак1 Char1"/>
    <w:semiHidden/>
    <w:locked/>
    <w:rsid w:val="000D2CE8"/>
    <w:rPr>
      <w:rFonts w:ascii="Times New Roman" w:hAnsi="Times New Roman"/>
      <w:sz w:val="24"/>
    </w:rPr>
  </w:style>
  <w:style w:type="character" w:customStyle="1" w:styleId="BodyTextChar2">
    <w:name w:val="Body Text Char2"/>
    <w:aliases w:val="Знак1 Char2"/>
    <w:locked/>
    <w:rsid w:val="000D2CE8"/>
    <w:rPr>
      <w:rFonts w:ascii="Times New Roman" w:hAnsi="Times New Roman"/>
      <w:sz w:val="24"/>
      <w:lang w:eastAsia="ru-RU"/>
    </w:rPr>
  </w:style>
  <w:style w:type="paragraph" w:customStyle="1" w:styleId="112">
    <w:name w:val="заголовок 11"/>
    <w:basedOn w:val="a7"/>
    <w:next w:val="a7"/>
    <w:rsid w:val="000D2CE8"/>
    <w:pPr>
      <w:keepNext/>
      <w:jc w:val="center"/>
    </w:pPr>
    <w:rPr>
      <w:rFonts w:ascii="Times New Roman" w:hAnsi="Times New Roman"/>
      <w:sz w:val="24"/>
      <w:szCs w:val="20"/>
    </w:rPr>
  </w:style>
  <w:style w:type="paragraph" w:customStyle="1" w:styleId="Default">
    <w:name w:val="Default"/>
    <w:rsid w:val="000D2CE8"/>
    <w:pPr>
      <w:autoSpaceDE w:val="0"/>
      <w:autoSpaceDN w:val="0"/>
      <w:adjustRightInd w:val="0"/>
    </w:pPr>
    <w:rPr>
      <w:rFonts w:ascii="Times New Roman" w:hAnsi="Times New Roman"/>
      <w:color w:val="000000"/>
      <w:sz w:val="24"/>
      <w:szCs w:val="24"/>
    </w:rPr>
  </w:style>
  <w:style w:type="paragraph" w:customStyle="1" w:styleId="1f6">
    <w:name w:val="Знак Знак Знак Знак Знак Знак Знак Знак Знак Знак Знак Знак Знак Знак1"/>
    <w:basedOn w:val="a7"/>
    <w:rsid w:val="000D2CE8"/>
    <w:pPr>
      <w:widowControl w:val="0"/>
      <w:adjustRightInd w:val="0"/>
      <w:spacing w:after="160" w:line="240" w:lineRule="exact"/>
      <w:jc w:val="right"/>
    </w:pPr>
    <w:rPr>
      <w:rFonts w:ascii="Times New Roman" w:hAnsi="Times New Roman"/>
      <w:sz w:val="20"/>
      <w:szCs w:val="20"/>
      <w:lang w:val="en-GB" w:eastAsia="en-US"/>
    </w:rPr>
  </w:style>
  <w:style w:type="character" w:customStyle="1" w:styleId="ConsPlusNormal1">
    <w:name w:val="ConsPlusNormal Знак Знак"/>
    <w:locked/>
    <w:rsid w:val="000D2CE8"/>
    <w:rPr>
      <w:rFonts w:ascii="Arial" w:hAnsi="Arial"/>
      <w:sz w:val="22"/>
    </w:rPr>
  </w:style>
  <w:style w:type="paragraph" w:customStyle="1" w:styleId="ConsCell">
    <w:name w:val="ConsCell"/>
    <w:rsid w:val="000D2CE8"/>
    <w:pPr>
      <w:widowControl w:val="0"/>
      <w:autoSpaceDE w:val="0"/>
      <w:autoSpaceDN w:val="0"/>
      <w:adjustRightInd w:val="0"/>
      <w:ind w:right="19772"/>
    </w:pPr>
    <w:rPr>
      <w:rFonts w:ascii="Arial" w:hAnsi="Arial" w:cs="Arial"/>
      <w:sz w:val="22"/>
      <w:szCs w:val="22"/>
    </w:rPr>
  </w:style>
  <w:style w:type="paragraph" w:customStyle="1" w:styleId="1f7">
    <w:name w:val="Основной текст с отступом1"/>
    <w:basedOn w:val="a7"/>
    <w:rsid w:val="000D2CE8"/>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7"/>
    <w:rsid w:val="000D2CE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font5">
    <w:name w:val="font5"/>
    <w:basedOn w:val="a7"/>
    <w:rsid w:val="000D2CE8"/>
    <w:pPr>
      <w:spacing w:before="100" w:beforeAutospacing="1" w:after="100" w:afterAutospacing="1"/>
    </w:pPr>
    <w:rPr>
      <w:rFonts w:ascii="Times New Roman" w:hAnsi="Times New Roman"/>
      <w:b/>
      <w:bCs/>
    </w:rPr>
  </w:style>
  <w:style w:type="paragraph" w:customStyle="1" w:styleId="xl26">
    <w:name w:val="xl26"/>
    <w:basedOn w:val="a7"/>
    <w:rsid w:val="000D2CE8"/>
    <w:pPr>
      <w:spacing w:before="100" w:beforeAutospacing="1" w:after="100" w:afterAutospacing="1"/>
      <w:jc w:val="center"/>
      <w:textAlignment w:val="center"/>
    </w:pPr>
    <w:rPr>
      <w:rFonts w:ascii="Times New Roman" w:hAnsi="Times New Roman"/>
      <w:sz w:val="18"/>
      <w:szCs w:val="18"/>
    </w:rPr>
  </w:style>
  <w:style w:type="paragraph" w:customStyle="1" w:styleId="xl27">
    <w:name w:val="xl27"/>
    <w:basedOn w:val="a7"/>
    <w:rsid w:val="000D2CE8"/>
    <w:pPr>
      <w:spacing w:before="100" w:beforeAutospacing="1" w:after="100" w:afterAutospacing="1"/>
      <w:textAlignment w:val="center"/>
    </w:pPr>
    <w:rPr>
      <w:rFonts w:ascii="Times New Roman" w:hAnsi="Times New Roman"/>
      <w:sz w:val="18"/>
      <w:szCs w:val="18"/>
    </w:rPr>
  </w:style>
  <w:style w:type="paragraph" w:customStyle="1" w:styleId="xl28">
    <w:name w:val="xl28"/>
    <w:basedOn w:val="a7"/>
    <w:rsid w:val="000D2CE8"/>
    <w:pPr>
      <w:spacing w:before="100" w:beforeAutospacing="1" w:after="100" w:afterAutospacing="1"/>
      <w:jc w:val="center"/>
      <w:textAlignment w:val="center"/>
    </w:pPr>
    <w:rPr>
      <w:rFonts w:ascii="Times New Roman" w:hAnsi="Times New Roman"/>
      <w:sz w:val="18"/>
      <w:szCs w:val="18"/>
    </w:rPr>
  </w:style>
  <w:style w:type="paragraph" w:customStyle="1" w:styleId="xl29">
    <w:name w:val="xl29"/>
    <w:basedOn w:val="a7"/>
    <w:rsid w:val="000D2CE8"/>
    <w:pPr>
      <w:spacing w:before="100" w:beforeAutospacing="1" w:after="100" w:afterAutospacing="1"/>
      <w:textAlignment w:val="center"/>
    </w:pPr>
    <w:rPr>
      <w:rFonts w:ascii="Times New Roman" w:hAnsi="Times New Roman"/>
      <w:b/>
      <w:bCs/>
      <w:sz w:val="20"/>
      <w:szCs w:val="20"/>
    </w:rPr>
  </w:style>
  <w:style w:type="paragraph" w:customStyle="1" w:styleId="xl30">
    <w:name w:val="xl30"/>
    <w:basedOn w:val="a7"/>
    <w:rsid w:val="000D2CE8"/>
    <w:pPr>
      <w:spacing w:before="100" w:beforeAutospacing="1" w:after="100" w:afterAutospacing="1"/>
      <w:textAlignment w:val="center"/>
    </w:pPr>
    <w:rPr>
      <w:rFonts w:ascii="Times New Roman" w:hAnsi="Times New Roman"/>
      <w:sz w:val="18"/>
      <w:szCs w:val="18"/>
    </w:rPr>
  </w:style>
  <w:style w:type="paragraph" w:customStyle="1" w:styleId="xl31">
    <w:name w:val="xl31"/>
    <w:basedOn w:val="a7"/>
    <w:rsid w:val="000D2CE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2">
    <w:name w:val="xl32"/>
    <w:basedOn w:val="a7"/>
    <w:rsid w:val="000D2CE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18"/>
      <w:szCs w:val="18"/>
    </w:rPr>
  </w:style>
  <w:style w:type="paragraph" w:customStyle="1" w:styleId="xl33">
    <w:name w:val="xl33"/>
    <w:basedOn w:val="a7"/>
    <w:rsid w:val="000D2CE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7"/>
    <w:rsid w:val="000D2CE8"/>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5">
    <w:name w:val="xl35"/>
    <w:basedOn w:val="a7"/>
    <w:rsid w:val="000D2CE8"/>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7"/>
    <w:rsid w:val="000D2CE8"/>
    <w:pPr>
      <w:pBdr>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7">
    <w:name w:val="xl37"/>
    <w:basedOn w:val="a7"/>
    <w:rsid w:val="000D2CE8"/>
    <w:pPr>
      <w:spacing w:before="100" w:beforeAutospacing="1" w:after="100" w:afterAutospacing="1"/>
      <w:jc w:val="center"/>
      <w:textAlignment w:val="center"/>
    </w:pPr>
    <w:rPr>
      <w:rFonts w:ascii="Times New Roman" w:hAnsi="Times New Roman"/>
      <w:b/>
      <w:bCs/>
      <w:sz w:val="18"/>
      <w:szCs w:val="18"/>
    </w:rPr>
  </w:style>
  <w:style w:type="paragraph" w:customStyle="1" w:styleId="xl38">
    <w:name w:val="xl38"/>
    <w:basedOn w:val="a7"/>
    <w:rsid w:val="000D2CE8"/>
    <w:pPr>
      <w:pBdr>
        <w:left w:val="single" w:sz="4" w:space="0" w:color="auto"/>
        <w:bottom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9">
    <w:name w:val="xl39"/>
    <w:basedOn w:val="a7"/>
    <w:rsid w:val="000D2CE8"/>
    <w:pPr>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1">
    <w:name w:val="xl41"/>
    <w:basedOn w:val="a7"/>
    <w:rsid w:val="000D2CE8"/>
    <w:pPr>
      <w:pBdr>
        <w:bottom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2">
    <w:name w:val="xl42"/>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43">
    <w:name w:val="xl43"/>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44">
    <w:name w:val="xl44"/>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45">
    <w:name w:val="xl45"/>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46">
    <w:name w:val="xl46"/>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47">
    <w:name w:val="xl47"/>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48">
    <w:name w:val="xl48"/>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49">
    <w:name w:val="xl49"/>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50">
    <w:name w:val="xl50"/>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51">
    <w:name w:val="xl51"/>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52">
    <w:name w:val="xl52"/>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53">
    <w:name w:val="xl53"/>
    <w:basedOn w:val="a7"/>
    <w:rsid w:val="000D2CE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hAnsi="Times New Roman"/>
      <w:sz w:val="18"/>
      <w:szCs w:val="18"/>
    </w:rPr>
  </w:style>
  <w:style w:type="paragraph" w:customStyle="1" w:styleId="xl54">
    <w:name w:val="xl54"/>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55">
    <w:name w:val="xl55"/>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56">
    <w:name w:val="xl56"/>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57">
    <w:name w:val="xl57"/>
    <w:basedOn w:val="a7"/>
    <w:rsid w:val="000D2CE8"/>
    <w:pPr>
      <w:spacing w:before="100" w:beforeAutospacing="1" w:after="100" w:afterAutospacing="1"/>
      <w:jc w:val="center"/>
      <w:textAlignment w:val="center"/>
    </w:pPr>
    <w:rPr>
      <w:rFonts w:ascii="Times New Roman" w:hAnsi="Times New Roman"/>
      <w:sz w:val="18"/>
      <w:szCs w:val="18"/>
    </w:rPr>
  </w:style>
  <w:style w:type="paragraph" w:customStyle="1" w:styleId="xl58">
    <w:name w:val="xl58"/>
    <w:basedOn w:val="a7"/>
    <w:rsid w:val="000D2CE8"/>
    <w:pPr>
      <w:spacing w:before="100" w:beforeAutospacing="1" w:after="100" w:afterAutospacing="1"/>
      <w:textAlignment w:val="center"/>
    </w:pPr>
    <w:rPr>
      <w:rFonts w:ascii="Times New Roman" w:hAnsi="Times New Roman"/>
      <w:sz w:val="18"/>
      <w:szCs w:val="18"/>
    </w:rPr>
  </w:style>
  <w:style w:type="paragraph" w:customStyle="1" w:styleId="xl59">
    <w:name w:val="xl59"/>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60">
    <w:name w:val="xl60"/>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61">
    <w:name w:val="xl61"/>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62">
    <w:name w:val="xl62"/>
    <w:basedOn w:val="a7"/>
    <w:rsid w:val="000D2CE8"/>
    <w:pPr>
      <w:pBdr>
        <w:left w:val="single" w:sz="8"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63">
    <w:name w:val="xl63"/>
    <w:basedOn w:val="a7"/>
    <w:rsid w:val="000D2CE8"/>
    <w:pPr>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64">
    <w:name w:val="xl64"/>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65">
    <w:name w:val="xl65"/>
    <w:basedOn w:val="a7"/>
    <w:rsid w:val="000D2CE8"/>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66">
    <w:name w:val="xl66"/>
    <w:basedOn w:val="a7"/>
    <w:rsid w:val="000D2CE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hAnsi="Times New Roman"/>
      <w:sz w:val="18"/>
      <w:szCs w:val="18"/>
    </w:rPr>
  </w:style>
  <w:style w:type="paragraph" w:customStyle="1" w:styleId="xl67">
    <w:name w:val="xl67"/>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18"/>
      <w:szCs w:val="18"/>
    </w:rPr>
  </w:style>
  <w:style w:type="paragraph" w:customStyle="1" w:styleId="xl68">
    <w:name w:val="xl68"/>
    <w:basedOn w:val="a7"/>
    <w:rsid w:val="000D2CE8"/>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69">
    <w:name w:val="xl69"/>
    <w:basedOn w:val="a7"/>
    <w:rsid w:val="000D2CE8"/>
    <w:pPr>
      <w:pBdr>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70">
    <w:name w:val="xl70"/>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8"/>
      <w:szCs w:val="18"/>
    </w:rPr>
  </w:style>
  <w:style w:type="paragraph" w:customStyle="1" w:styleId="xl71">
    <w:name w:val="xl71"/>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8"/>
      <w:szCs w:val="18"/>
    </w:rPr>
  </w:style>
  <w:style w:type="paragraph" w:customStyle="1" w:styleId="xl72">
    <w:name w:val="xl72"/>
    <w:basedOn w:val="a7"/>
    <w:rsid w:val="000D2CE8"/>
    <w:pPr>
      <w:pBdr>
        <w:bottom w:val="single" w:sz="8" w:space="0" w:color="auto"/>
        <w:right w:val="single" w:sz="8" w:space="0" w:color="auto"/>
      </w:pBdr>
      <w:spacing w:before="100" w:beforeAutospacing="1" w:after="100" w:afterAutospacing="1"/>
      <w:textAlignment w:val="top"/>
    </w:pPr>
    <w:rPr>
      <w:rFonts w:ascii="Times New Roman" w:hAnsi="Times New Roman"/>
      <w:sz w:val="18"/>
      <w:szCs w:val="18"/>
    </w:rPr>
  </w:style>
  <w:style w:type="paragraph" w:customStyle="1" w:styleId="xl73">
    <w:name w:val="xl73"/>
    <w:basedOn w:val="a7"/>
    <w:rsid w:val="000D2CE8"/>
    <w:pPr>
      <w:pBdr>
        <w:bottom w:val="single" w:sz="8" w:space="0" w:color="auto"/>
        <w:right w:val="single" w:sz="8" w:space="0" w:color="auto"/>
      </w:pBdr>
      <w:spacing w:before="100" w:beforeAutospacing="1" w:after="100" w:afterAutospacing="1"/>
      <w:jc w:val="center"/>
      <w:textAlignment w:val="top"/>
    </w:pPr>
    <w:rPr>
      <w:rFonts w:ascii="Times New Roman" w:hAnsi="Times New Roman"/>
      <w:sz w:val="18"/>
      <w:szCs w:val="18"/>
    </w:rPr>
  </w:style>
  <w:style w:type="paragraph" w:customStyle="1" w:styleId="xl74">
    <w:name w:val="xl74"/>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rPr>
  </w:style>
  <w:style w:type="paragraph" w:customStyle="1" w:styleId="xl75">
    <w:name w:val="xl75"/>
    <w:basedOn w:val="a7"/>
    <w:rsid w:val="000D2CE8"/>
    <w:pPr>
      <w:spacing w:before="100" w:beforeAutospacing="1" w:after="100" w:afterAutospacing="1"/>
      <w:jc w:val="center"/>
    </w:pPr>
    <w:rPr>
      <w:rFonts w:ascii="Times New Roman" w:hAnsi="Times New Roman"/>
      <w:b/>
      <w:bCs/>
      <w:sz w:val="18"/>
      <w:szCs w:val="18"/>
    </w:rPr>
  </w:style>
  <w:style w:type="paragraph" w:customStyle="1" w:styleId="xl76">
    <w:name w:val="xl76"/>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77">
    <w:name w:val="xl77"/>
    <w:basedOn w:val="a7"/>
    <w:rsid w:val="000D2CE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78">
    <w:name w:val="xl78"/>
    <w:basedOn w:val="a7"/>
    <w:rsid w:val="000D2CE8"/>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79">
    <w:name w:val="xl79"/>
    <w:basedOn w:val="a7"/>
    <w:rsid w:val="000D2CE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80">
    <w:name w:val="xl80"/>
    <w:basedOn w:val="a7"/>
    <w:rsid w:val="000D2CE8"/>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81">
    <w:name w:val="xl81"/>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82">
    <w:name w:val="xl82"/>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18"/>
      <w:szCs w:val="18"/>
    </w:rPr>
  </w:style>
  <w:style w:type="paragraph" w:customStyle="1" w:styleId="xl83">
    <w:name w:val="xl83"/>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BodyTextIndent31">
    <w:name w:val="Body Text Indent 31"/>
    <w:basedOn w:val="a7"/>
    <w:rsid w:val="000D2CE8"/>
    <w:pPr>
      <w:ind w:firstLine="567"/>
      <w:jc w:val="both"/>
    </w:pPr>
    <w:rPr>
      <w:rFonts w:ascii="Times New Roman" w:hAnsi="Times New Roman"/>
      <w:sz w:val="24"/>
      <w:szCs w:val="24"/>
    </w:rPr>
  </w:style>
  <w:style w:type="paragraph" w:customStyle="1" w:styleId="DefinitionList">
    <w:name w:val="Definition List"/>
    <w:basedOn w:val="a7"/>
    <w:next w:val="DefinitionTerm"/>
    <w:rsid w:val="000D2CE8"/>
    <w:pPr>
      <w:widowControl w:val="0"/>
      <w:ind w:left="360"/>
    </w:pPr>
    <w:rPr>
      <w:rFonts w:ascii="Times New Roman" w:hAnsi="Times New Roman"/>
      <w:sz w:val="24"/>
      <w:szCs w:val="24"/>
    </w:rPr>
  </w:style>
  <w:style w:type="paragraph" w:customStyle="1" w:styleId="DefinitionTerm">
    <w:name w:val="Definition Term"/>
    <w:basedOn w:val="a7"/>
    <w:next w:val="DefinitionList"/>
    <w:rsid w:val="000D2CE8"/>
    <w:pPr>
      <w:widowControl w:val="0"/>
    </w:pPr>
    <w:rPr>
      <w:rFonts w:ascii="Times New Roman" w:hAnsi="Times New Roman"/>
      <w:sz w:val="24"/>
      <w:szCs w:val="24"/>
    </w:rPr>
  </w:style>
  <w:style w:type="paragraph" w:customStyle="1" w:styleId="iaaaiu1">
    <w:name w:val="ia?a?aiu1"/>
    <w:basedOn w:val="afa"/>
    <w:rsid w:val="000D2CE8"/>
    <w:pPr>
      <w:tabs>
        <w:tab w:val="left" w:pos="-1134"/>
      </w:tabs>
      <w:ind w:left="1191" w:hanging="227"/>
      <w:jc w:val="both"/>
    </w:pPr>
    <w:rPr>
      <w:rFonts w:ascii="Times New Roman" w:hAnsi="Times New Roman"/>
      <w:b/>
      <w:i/>
      <w:snapToGrid w:val="0"/>
      <w:sz w:val="24"/>
    </w:rPr>
  </w:style>
  <w:style w:type="paragraph" w:customStyle="1" w:styleId="xl23">
    <w:name w:val="xl23"/>
    <w:basedOn w:val="a7"/>
    <w:rsid w:val="000D2CE8"/>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hAnsi="Times New Roman"/>
      <w:b/>
      <w:bCs/>
      <w:sz w:val="24"/>
      <w:szCs w:val="24"/>
    </w:rPr>
  </w:style>
  <w:style w:type="paragraph" w:customStyle="1" w:styleId="xl24">
    <w:name w:val="xl24"/>
    <w:basedOn w:val="a7"/>
    <w:rsid w:val="000D2CE8"/>
    <w:pPr>
      <w:pBdr>
        <w:left w:val="single" w:sz="8" w:space="0" w:color="auto"/>
        <w:right w:val="single" w:sz="8" w:space="0" w:color="auto"/>
      </w:pBdr>
      <w:spacing w:before="100" w:beforeAutospacing="1" w:after="100" w:afterAutospacing="1"/>
      <w:jc w:val="center"/>
      <w:textAlignment w:val="top"/>
    </w:pPr>
    <w:rPr>
      <w:rFonts w:ascii="Times New Roman" w:hAnsi="Times New Roman"/>
      <w:b/>
      <w:bCs/>
      <w:sz w:val="24"/>
      <w:szCs w:val="24"/>
    </w:rPr>
  </w:style>
  <w:style w:type="paragraph" w:customStyle="1" w:styleId="xl25">
    <w:name w:val="xl25"/>
    <w:basedOn w:val="a7"/>
    <w:rsid w:val="000D2CE8"/>
    <w:pPr>
      <w:pBdr>
        <w:top w:val="single" w:sz="8" w:space="0" w:color="auto"/>
        <w:right w:val="single" w:sz="8" w:space="0" w:color="auto"/>
      </w:pBdr>
      <w:spacing w:before="100" w:beforeAutospacing="1" w:after="100" w:afterAutospacing="1"/>
      <w:jc w:val="center"/>
      <w:textAlignment w:val="top"/>
    </w:pPr>
    <w:rPr>
      <w:rFonts w:ascii="Times New Roman" w:hAnsi="Times New Roman"/>
      <w:b/>
      <w:bCs/>
      <w:sz w:val="24"/>
      <w:szCs w:val="24"/>
    </w:rPr>
  </w:style>
  <w:style w:type="paragraph" w:customStyle="1" w:styleId="FormField">
    <w:name w:val="FormField"/>
    <w:basedOn w:val="a7"/>
    <w:rsid w:val="000D2CE8"/>
    <w:pPr>
      <w:widowControl w:val="0"/>
      <w:spacing w:before="120"/>
    </w:pPr>
    <w:rPr>
      <w:rFonts w:ascii="Arial" w:hAnsi="Arial" w:cs="Arial"/>
      <w:b/>
      <w:bCs/>
      <w:sz w:val="24"/>
      <w:szCs w:val="24"/>
    </w:rPr>
  </w:style>
  <w:style w:type="character" w:styleId="HTML4">
    <w:name w:val="HTML Typewriter"/>
    <w:rsid w:val="000D2CE8"/>
    <w:rPr>
      <w:rFonts w:ascii="Arial Unicode MS" w:eastAsia="Times New Roman" w:hAnsi="Courier New" w:cs="Times New Roman"/>
      <w:sz w:val="20"/>
    </w:rPr>
  </w:style>
  <w:style w:type="paragraph" w:customStyle="1" w:styleId="1f8">
    <w:name w:val="заголовок 1"/>
    <w:basedOn w:val="a7"/>
    <w:next w:val="a7"/>
    <w:rsid w:val="000D2CE8"/>
    <w:pPr>
      <w:keepNext/>
      <w:suppressAutoHyphens/>
      <w:autoSpaceDE w:val="0"/>
      <w:autoSpaceDN w:val="0"/>
      <w:spacing w:before="120" w:after="120"/>
      <w:jc w:val="center"/>
    </w:pPr>
    <w:rPr>
      <w:rFonts w:ascii="Times New Roman" w:hAnsi="Times New Roman"/>
      <w:b/>
      <w:bCs/>
      <w:kern w:val="28"/>
      <w:sz w:val="24"/>
      <w:szCs w:val="24"/>
    </w:rPr>
  </w:style>
  <w:style w:type="paragraph" w:customStyle="1" w:styleId="afffffffb">
    <w:name w:val="Стиль"/>
    <w:basedOn w:val="a7"/>
    <w:next w:val="ac"/>
    <w:link w:val="afffffffc"/>
    <w:rsid w:val="000D2CE8"/>
    <w:pPr>
      <w:spacing w:before="100" w:beforeAutospacing="1" w:after="100" w:afterAutospacing="1"/>
    </w:pPr>
    <w:rPr>
      <w:rFonts w:ascii="Times New Roman" w:hAnsi="Times New Roman"/>
      <w:sz w:val="24"/>
      <w:szCs w:val="24"/>
      <w:lang w:val="x-none" w:eastAsia="x-none"/>
    </w:rPr>
  </w:style>
  <w:style w:type="paragraph" w:customStyle="1" w:styleId="Char1">
    <w:name w:val="Char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113">
    <w:name w:val="Знак Знак Знак Знак Знак1 Знак Знак Знак1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114">
    <w:name w:val="Знак Знак Знак Знак Знак1 Знак Знак Знак1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115">
    <w:name w:val="Знак Знак Знак Знак Знак1 Знак Знак Знак1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d">
    <w:name w:val="Знак Знак Знак Знак Знак Знак Знак Знак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e">
    <w:name w:val="Знак Знак Знак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116">
    <w:name w:val="Знак Знак Знак Знак Знак1 Знак Знак Знак1 Знак Знак Знак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character" w:customStyle="1" w:styleId="ConsNormal1">
    <w:name w:val="ConsNormal Знак Знак"/>
    <w:rsid w:val="000D2CE8"/>
    <w:rPr>
      <w:rFonts w:ascii="Arial" w:hAnsi="Arial"/>
      <w:sz w:val="22"/>
      <w:lang w:val="ru-RU" w:eastAsia="ru-RU"/>
    </w:rPr>
  </w:style>
  <w:style w:type="paragraph" w:customStyle="1" w:styleId="1f9">
    <w:name w:val="Знак Знак Знак1 Знак Знак Знак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f">
    <w:name w:val="Знак Знак Знак Знак Знак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f0">
    <w:name w:val="Знак Знак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117">
    <w:name w:val="Знак Знак Знак Знак Знак1 Знак Знак Знак1 Знак Знак Знак Знак Знак Знак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1fa">
    <w:name w:val="Без интервала1"/>
    <w:rsid w:val="000D2CE8"/>
    <w:rPr>
      <w:sz w:val="22"/>
      <w:szCs w:val="22"/>
    </w:rPr>
  </w:style>
  <w:style w:type="paragraph" w:customStyle="1" w:styleId="118">
    <w:name w:val="Знак11"/>
    <w:basedOn w:val="a7"/>
    <w:rsid w:val="000D2CE8"/>
    <w:pPr>
      <w:widowControl w:val="0"/>
      <w:adjustRightInd w:val="0"/>
      <w:spacing w:after="160" w:line="240" w:lineRule="exact"/>
      <w:jc w:val="right"/>
    </w:pPr>
    <w:rPr>
      <w:rFonts w:ascii="Arial" w:hAnsi="Arial" w:cs="Arial"/>
      <w:sz w:val="20"/>
      <w:szCs w:val="20"/>
      <w:lang w:val="en-GB" w:eastAsia="en-US"/>
    </w:rPr>
  </w:style>
  <w:style w:type="paragraph" w:customStyle="1" w:styleId="119">
    <w:name w:val="Знак Знак Знак Знак Знак1 Знак Знак Знак Знак Знак Знак Знак Знак Знак Знак Знак Знак Знак Знак Знак1"/>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220">
    <w:name w:val="Основной текст 22"/>
    <w:basedOn w:val="a7"/>
    <w:rsid w:val="000D2CE8"/>
    <w:pPr>
      <w:widowControl w:val="0"/>
      <w:ind w:firstLine="720"/>
      <w:jc w:val="center"/>
    </w:pPr>
    <w:rPr>
      <w:rFonts w:ascii="Times New Roman" w:hAnsi="Times New Roman"/>
      <w:b/>
      <w:szCs w:val="20"/>
    </w:rPr>
  </w:style>
  <w:style w:type="paragraph" w:customStyle="1" w:styleId="1fb">
    <w:name w:val="Обычный1"/>
    <w:rsid w:val="000D2CE8"/>
    <w:pPr>
      <w:widowControl w:val="0"/>
      <w:spacing w:line="340" w:lineRule="auto"/>
    </w:pPr>
    <w:rPr>
      <w:rFonts w:ascii="Times New Roman" w:hAnsi="Times New Roman"/>
    </w:rPr>
  </w:style>
  <w:style w:type="paragraph" w:customStyle="1" w:styleId="1fc">
    <w:name w:val="Знак Знак Знак Знак Знак1 Знак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312">
    <w:name w:val="Знак3 Знак Знак Знак Знак Знак Знак Знак Знак1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ConsPlusTitle">
    <w:name w:val="ConsPlusTitle"/>
    <w:rsid w:val="000D2CE8"/>
    <w:pPr>
      <w:widowControl w:val="0"/>
      <w:autoSpaceDE w:val="0"/>
      <w:autoSpaceDN w:val="0"/>
      <w:adjustRightInd w:val="0"/>
    </w:pPr>
    <w:rPr>
      <w:rFonts w:ascii="Arial" w:hAnsi="Arial" w:cs="Arial"/>
      <w:b/>
      <w:bCs/>
    </w:rPr>
  </w:style>
  <w:style w:type="character" w:customStyle="1" w:styleId="DocumentMapChar">
    <w:name w:val="Document Map Char"/>
    <w:semiHidden/>
    <w:locked/>
    <w:rsid w:val="000D2CE8"/>
    <w:rPr>
      <w:rFonts w:ascii="Tahoma" w:hAnsi="Tahoma"/>
      <w:sz w:val="20"/>
      <w:shd w:val="clear" w:color="auto" w:fill="000080"/>
      <w:lang w:eastAsia="ru-RU"/>
    </w:rPr>
  </w:style>
  <w:style w:type="paragraph" w:styleId="affc">
    <w:name w:val="Document Map"/>
    <w:basedOn w:val="a7"/>
    <w:link w:val="affb"/>
    <w:rsid w:val="000D2CE8"/>
    <w:pPr>
      <w:shd w:val="clear" w:color="auto" w:fill="000080"/>
    </w:pPr>
    <w:rPr>
      <w:b/>
      <w:i/>
      <w:snapToGrid w:val="0"/>
      <w:sz w:val="28"/>
      <w:szCs w:val="20"/>
      <w:lang w:val="x-none" w:eastAsia="x-none"/>
    </w:rPr>
  </w:style>
  <w:style w:type="character" w:customStyle="1" w:styleId="1fd">
    <w:name w:val="Схема документа Знак1"/>
    <w:uiPriority w:val="99"/>
    <w:semiHidden/>
    <w:rsid w:val="000D2CE8"/>
    <w:rPr>
      <w:rFonts w:ascii="Tahoma" w:hAnsi="Tahoma" w:cs="Tahoma"/>
      <w:sz w:val="16"/>
      <w:szCs w:val="16"/>
    </w:rPr>
  </w:style>
  <w:style w:type="character" w:customStyle="1" w:styleId="DocumentMapChar1">
    <w:name w:val="Document Map Char1"/>
    <w:uiPriority w:val="99"/>
    <w:semiHidden/>
    <w:locked/>
    <w:rsid w:val="000D2CE8"/>
    <w:rPr>
      <w:rFonts w:ascii="Times New Roman" w:hAnsi="Times New Roman" w:cs="Times New Roman"/>
      <w:sz w:val="2"/>
    </w:rPr>
  </w:style>
  <w:style w:type="paragraph" w:customStyle="1" w:styleId="Char2">
    <w:name w:val="Char Знак Знак"/>
    <w:basedOn w:val="a7"/>
    <w:rsid w:val="000D2CE8"/>
    <w:pPr>
      <w:widowControl w:val="0"/>
      <w:adjustRightInd w:val="0"/>
      <w:spacing w:after="160" w:line="240" w:lineRule="exact"/>
      <w:jc w:val="right"/>
    </w:pPr>
    <w:rPr>
      <w:rFonts w:ascii="Arial" w:hAnsi="Arial" w:cs="Arial"/>
      <w:sz w:val="20"/>
      <w:szCs w:val="20"/>
      <w:lang w:val="en-GB" w:eastAsia="en-US"/>
    </w:rPr>
  </w:style>
  <w:style w:type="paragraph" w:customStyle="1" w:styleId="2f5">
    <w:name w:val="Знак2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3f5">
    <w:name w:val="Знак3 Знак Знак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f1">
    <w:name w:val="Знак Знак Знак Знак Знак Знак Знак Знак Знак Знак Знак Знак Знак Знак Знак Знак Знак"/>
    <w:basedOn w:val="a7"/>
    <w:rsid w:val="000D2CE8"/>
    <w:pPr>
      <w:widowControl w:val="0"/>
      <w:adjustRightInd w:val="0"/>
      <w:spacing w:after="160" w:line="240" w:lineRule="exact"/>
      <w:jc w:val="right"/>
    </w:pPr>
    <w:rPr>
      <w:rFonts w:ascii="Arial" w:hAnsi="Arial" w:cs="Arial"/>
      <w:sz w:val="20"/>
      <w:szCs w:val="20"/>
      <w:lang w:val="en-GB" w:eastAsia="en-US"/>
    </w:rPr>
  </w:style>
  <w:style w:type="character" w:customStyle="1" w:styleId="1fe">
    <w:name w:val="Текст выноски Знак1"/>
    <w:aliases w:val="Знак Знак Знак"/>
    <w:semiHidden/>
    <w:rsid w:val="000D2CE8"/>
    <w:rPr>
      <w:rFonts w:ascii="Tahoma" w:hAnsi="Tahoma"/>
      <w:sz w:val="16"/>
      <w:lang w:eastAsia="ru-RU"/>
    </w:rPr>
  </w:style>
  <w:style w:type="paragraph" w:customStyle="1" w:styleId="313">
    <w:name w:val="Основной текст 31"/>
    <w:basedOn w:val="a7"/>
    <w:rsid w:val="000D2CE8"/>
    <w:pPr>
      <w:tabs>
        <w:tab w:val="left" w:pos="426"/>
      </w:tabs>
      <w:jc w:val="both"/>
    </w:pPr>
    <w:rPr>
      <w:rFonts w:ascii="Arial" w:hAnsi="Arial"/>
      <w:sz w:val="24"/>
      <w:szCs w:val="20"/>
    </w:rPr>
  </w:style>
  <w:style w:type="character" w:customStyle="1" w:styleId="ConsNonformat0">
    <w:name w:val="ConsNonformat Знак"/>
    <w:rsid w:val="000D2CE8"/>
    <w:rPr>
      <w:rFonts w:ascii="Courier New" w:hAnsi="Courier New"/>
      <w:lang w:val="ru-RU" w:eastAsia="ru-RU"/>
    </w:rPr>
  </w:style>
  <w:style w:type="paragraph" w:customStyle="1" w:styleId="affffffff2">
    <w:name w:val="Содержимое таблицы"/>
    <w:basedOn w:val="a7"/>
    <w:rsid w:val="000D2CE8"/>
    <w:pPr>
      <w:widowControl w:val="0"/>
      <w:suppressLineNumbers/>
      <w:suppressAutoHyphens/>
    </w:pPr>
    <w:rPr>
      <w:rFonts w:ascii="Times New Roman" w:hAnsi="Times New Roman" w:cs="Mangal"/>
      <w:kern w:val="1"/>
      <w:sz w:val="24"/>
      <w:szCs w:val="24"/>
      <w:lang w:eastAsia="hi-IN" w:bidi="hi-IN"/>
    </w:rPr>
  </w:style>
  <w:style w:type="paragraph" w:customStyle="1" w:styleId="1ff">
    <w:name w:val="Знак Знак Знак1 Знак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212">
    <w:name w:val="Заголовок 21"/>
    <w:basedOn w:val="a7"/>
    <w:next w:val="a7"/>
    <w:rsid w:val="000D2CE8"/>
    <w:pPr>
      <w:keepNext/>
      <w:keepLines/>
      <w:snapToGrid w:val="0"/>
      <w:spacing w:before="240" w:after="120"/>
      <w:jc w:val="center"/>
    </w:pPr>
    <w:rPr>
      <w:rFonts w:ascii="Times New Roman" w:hAnsi="Times New Roman"/>
      <w:b/>
      <w:sz w:val="24"/>
      <w:szCs w:val="20"/>
    </w:rPr>
  </w:style>
  <w:style w:type="character" w:customStyle="1" w:styleId="FontStyle122">
    <w:name w:val="Font Style122"/>
    <w:rsid w:val="000D2CE8"/>
    <w:rPr>
      <w:rFonts w:ascii="Times New Roman" w:hAnsi="Times New Roman"/>
      <w:sz w:val="22"/>
    </w:rPr>
  </w:style>
  <w:style w:type="paragraph" w:customStyle="1" w:styleId="Style100">
    <w:name w:val="Style100"/>
    <w:basedOn w:val="a7"/>
    <w:rsid w:val="000D2CE8"/>
    <w:pPr>
      <w:widowControl w:val="0"/>
      <w:suppressAutoHyphens/>
      <w:autoSpaceDE w:val="0"/>
    </w:pPr>
    <w:rPr>
      <w:rFonts w:ascii="Times New Roman" w:hAnsi="Times New Roman"/>
      <w:sz w:val="24"/>
      <w:szCs w:val="24"/>
      <w:lang w:eastAsia="ar-SA"/>
    </w:rPr>
  </w:style>
  <w:style w:type="character" w:customStyle="1" w:styleId="FontStyle118">
    <w:name w:val="Font Style118"/>
    <w:rsid w:val="000D2CE8"/>
    <w:rPr>
      <w:rFonts w:ascii="Times New Roman" w:hAnsi="Times New Roman"/>
      <w:sz w:val="18"/>
    </w:rPr>
  </w:style>
  <w:style w:type="character" w:customStyle="1" w:styleId="FontStyle124">
    <w:name w:val="Font Style124"/>
    <w:rsid w:val="000D2CE8"/>
    <w:rPr>
      <w:rFonts w:ascii="Times New Roman" w:hAnsi="Times New Roman"/>
      <w:b/>
      <w:sz w:val="22"/>
    </w:rPr>
  </w:style>
  <w:style w:type="character" w:customStyle="1" w:styleId="FontStyle42">
    <w:name w:val="Font Style42"/>
    <w:rsid w:val="000D2CE8"/>
    <w:rPr>
      <w:rFonts w:ascii="Times New Roman" w:hAnsi="Times New Roman"/>
      <w:sz w:val="24"/>
    </w:rPr>
  </w:style>
  <w:style w:type="paragraph" w:customStyle="1" w:styleId="Style25">
    <w:name w:val="Style25"/>
    <w:basedOn w:val="a7"/>
    <w:rsid w:val="000D2CE8"/>
    <w:pPr>
      <w:widowControl w:val="0"/>
      <w:autoSpaceDE w:val="0"/>
      <w:autoSpaceDN w:val="0"/>
      <w:adjustRightInd w:val="0"/>
      <w:spacing w:line="249" w:lineRule="exact"/>
      <w:jc w:val="both"/>
    </w:pPr>
    <w:rPr>
      <w:rFonts w:ascii="Times New Roman" w:hAnsi="Times New Roman"/>
      <w:sz w:val="24"/>
      <w:szCs w:val="24"/>
    </w:rPr>
  </w:style>
  <w:style w:type="character" w:customStyle="1" w:styleId="iceouttxt">
    <w:name w:val="iceouttxt"/>
    <w:rsid w:val="000D2CE8"/>
  </w:style>
  <w:style w:type="paragraph" w:customStyle="1" w:styleId="2f6">
    <w:name w:val="Заголовок 2 Инна"/>
    <w:basedOn w:val="21"/>
    <w:link w:val="2f7"/>
    <w:rsid w:val="000D2CE8"/>
    <w:pPr>
      <w:jc w:val="center"/>
    </w:pPr>
    <w:rPr>
      <w:rFonts w:ascii="Arial" w:hAnsi="Arial"/>
      <w:bCs w:val="0"/>
      <w:i w:val="0"/>
      <w:iCs w:val="0"/>
      <w:sz w:val="24"/>
      <w:szCs w:val="20"/>
    </w:rPr>
  </w:style>
  <w:style w:type="character" w:customStyle="1" w:styleId="2f7">
    <w:name w:val="Заголовок 2 Инна Знак"/>
    <w:link w:val="2f6"/>
    <w:locked/>
    <w:rsid w:val="000D2CE8"/>
    <w:rPr>
      <w:rFonts w:ascii="Arial" w:hAnsi="Arial"/>
      <w:b/>
      <w:sz w:val="24"/>
      <w:lang w:val="x-none"/>
    </w:rPr>
  </w:style>
  <w:style w:type="character" w:customStyle="1" w:styleId="affffffff3">
    <w:name w:val="Основной текст Знак Знак Знак"/>
    <w:aliases w:val="Знак Знак Знак Знак1,Знак Знак Знак1 Знак,Основной текст Знак Знак Знак Знак Знак,Знак Знак Знак Знак Знак1,Основной текст Знак Знак Знак1 Знак"/>
    <w:locked/>
    <w:rsid w:val="000D2CE8"/>
    <w:rPr>
      <w:sz w:val="24"/>
    </w:rPr>
  </w:style>
  <w:style w:type="table" w:customStyle="1" w:styleId="1ff0">
    <w:name w:val="Сетка таблицы1"/>
    <w:uiPriority w:val="59"/>
    <w:rsid w:val="000D2CE8"/>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0D2CE8"/>
  </w:style>
  <w:style w:type="paragraph" w:customStyle="1" w:styleId="Style2">
    <w:name w:val="Style2"/>
    <w:basedOn w:val="a7"/>
    <w:rsid w:val="000D2CE8"/>
    <w:pPr>
      <w:widowControl w:val="0"/>
      <w:autoSpaceDE w:val="0"/>
      <w:autoSpaceDN w:val="0"/>
      <w:adjustRightInd w:val="0"/>
      <w:spacing w:line="283" w:lineRule="exact"/>
      <w:jc w:val="both"/>
    </w:pPr>
    <w:rPr>
      <w:rFonts w:ascii="Times New Roman" w:hAnsi="Times New Roman"/>
      <w:sz w:val="24"/>
      <w:szCs w:val="24"/>
    </w:rPr>
  </w:style>
  <w:style w:type="paragraph" w:customStyle="1" w:styleId="Style3">
    <w:name w:val="Style3"/>
    <w:basedOn w:val="a7"/>
    <w:rsid w:val="000D2CE8"/>
    <w:pPr>
      <w:widowControl w:val="0"/>
      <w:autoSpaceDE w:val="0"/>
      <w:autoSpaceDN w:val="0"/>
      <w:adjustRightInd w:val="0"/>
      <w:spacing w:line="289" w:lineRule="exact"/>
      <w:jc w:val="both"/>
    </w:pPr>
    <w:rPr>
      <w:rFonts w:ascii="Times New Roman" w:hAnsi="Times New Roman"/>
      <w:sz w:val="24"/>
      <w:szCs w:val="24"/>
    </w:rPr>
  </w:style>
  <w:style w:type="paragraph" w:customStyle="1" w:styleId="Style4">
    <w:name w:val="Style4"/>
    <w:basedOn w:val="a7"/>
    <w:rsid w:val="000D2CE8"/>
    <w:pPr>
      <w:widowControl w:val="0"/>
      <w:autoSpaceDE w:val="0"/>
      <w:autoSpaceDN w:val="0"/>
      <w:adjustRightInd w:val="0"/>
    </w:pPr>
    <w:rPr>
      <w:rFonts w:ascii="Times New Roman" w:hAnsi="Times New Roman"/>
      <w:sz w:val="24"/>
      <w:szCs w:val="24"/>
    </w:rPr>
  </w:style>
  <w:style w:type="paragraph" w:customStyle="1" w:styleId="Style9">
    <w:name w:val="Style9"/>
    <w:basedOn w:val="a7"/>
    <w:rsid w:val="000D2CE8"/>
    <w:pPr>
      <w:widowControl w:val="0"/>
      <w:autoSpaceDE w:val="0"/>
      <w:autoSpaceDN w:val="0"/>
      <w:adjustRightInd w:val="0"/>
    </w:pPr>
    <w:rPr>
      <w:rFonts w:ascii="Times New Roman" w:hAnsi="Times New Roman"/>
      <w:sz w:val="24"/>
      <w:szCs w:val="24"/>
    </w:rPr>
  </w:style>
  <w:style w:type="character" w:customStyle="1" w:styleId="FontStyle20">
    <w:name w:val="Font Style20"/>
    <w:rsid w:val="000D2CE8"/>
    <w:rPr>
      <w:rFonts w:ascii="Times New Roman" w:hAnsi="Times New Roman"/>
      <w:b/>
      <w:sz w:val="24"/>
    </w:rPr>
  </w:style>
  <w:style w:type="character" w:customStyle="1" w:styleId="FontStyle25">
    <w:name w:val="Font Style25"/>
    <w:uiPriority w:val="99"/>
    <w:rsid w:val="000D2CE8"/>
    <w:rPr>
      <w:rFonts w:ascii="Times New Roman" w:hAnsi="Times New Roman"/>
      <w:sz w:val="24"/>
    </w:rPr>
  </w:style>
  <w:style w:type="paragraph" w:customStyle="1" w:styleId="affffffff4">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BodyText31">
    <w:name w:val="Body Text 31"/>
    <w:basedOn w:val="a7"/>
    <w:rsid w:val="000D2CE8"/>
    <w:pPr>
      <w:widowControl w:val="0"/>
      <w:overflowPunct w:val="0"/>
      <w:autoSpaceDE w:val="0"/>
      <w:autoSpaceDN w:val="0"/>
      <w:adjustRightInd w:val="0"/>
      <w:textAlignment w:val="baseline"/>
    </w:pPr>
    <w:rPr>
      <w:rFonts w:ascii="Arial" w:hAnsi="Arial"/>
      <w:b/>
      <w:i/>
      <w:sz w:val="24"/>
      <w:szCs w:val="20"/>
    </w:rPr>
  </w:style>
  <w:style w:type="paragraph" w:customStyle="1" w:styleId="BodyTextIndent21">
    <w:name w:val="Body Text Indent 21"/>
    <w:basedOn w:val="a7"/>
    <w:rsid w:val="000D2CE8"/>
    <w:pPr>
      <w:widowControl w:val="0"/>
      <w:overflowPunct w:val="0"/>
      <w:autoSpaceDE w:val="0"/>
      <w:autoSpaceDN w:val="0"/>
      <w:adjustRightInd w:val="0"/>
      <w:ind w:firstLine="708"/>
      <w:jc w:val="both"/>
      <w:textAlignment w:val="baseline"/>
    </w:pPr>
    <w:rPr>
      <w:rFonts w:ascii="Peterburg" w:hAnsi="Peterburg"/>
      <w:sz w:val="24"/>
      <w:szCs w:val="20"/>
    </w:rPr>
  </w:style>
  <w:style w:type="paragraph" w:customStyle="1" w:styleId="BodyText21">
    <w:name w:val="Body Text 21"/>
    <w:basedOn w:val="a7"/>
    <w:rsid w:val="000D2CE8"/>
    <w:pPr>
      <w:overflowPunct w:val="0"/>
      <w:autoSpaceDE w:val="0"/>
      <w:autoSpaceDN w:val="0"/>
      <w:adjustRightInd w:val="0"/>
      <w:ind w:firstLine="709"/>
      <w:jc w:val="both"/>
      <w:textAlignment w:val="baseline"/>
    </w:pPr>
    <w:rPr>
      <w:rFonts w:ascii="Times New Roman" w:hAnsi="Times New Roman"/>
      <w:sz w:val="28"/>
      <w:szCs w:val="20"/>
    </w:rPr>
  </w:style>
  <w:style w:type="character" w:customStyle="1" w:styleId="1ff1">
    <w:name w:val="Основной текст Знак Знак1"/>
    <w:aliases w:val="Знак Знак Знак2,Знак Знак Знак3"/>
    <w:rsid w:val="000D2CE8"/>
    <w:rPr>
      <w:sz w:val="24"/>
      <w:lang w:val="ru-RU" w:eastAsia="ru-RU"/>
    </w:rPr>
  </w:style>
  <w:style w:type="paragraph" w:customStyle="1" w:styleId="130">
    <w:name w:val="Знак13"/>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213">
    <w:name w:val="Основной текст с отступом 21"/>
    <w:basedOn w:val="a7"/>
    <w:rsid w:val="000D2CE8"/>
    <w:pPr>
      <w:widowControl w:val="0"/>
      <w:overflowPunct w:val="0"/>
      <w:autoSpaceDE w:val="0"/>
      <w:autoSpaceDN w:val="0"/>
      <w:adjustRightInd w:val="0"/>
      <w:ind w:firstLine="708"/>
      <w:jc w:val="both"/>
      <w:textAlignment w:val="baseline"/>
    </w:pPr>
    <w:rPr>
      <w:rFonts w:ascii="Peterburg" w:hAnsi="Peterburg"/>
      <w:sz w:val="24"/>
      <w:szCs w:val="20"/>
    </w:rPr>
  </w:style>
  <w:style w:type="paragraph" w:customStyle="1" w:styleId="58">
    <w:name w:val="Знак5"/>
    <w:basedOn w:val="a7"/>
    <w:rsid w:val="000D2CE8"/>
    <w:pPr>
      <w:widowControl w:val="0"/>
      <w:adjustRightInd w:val="0"/>
      <w:spacing w:after="160" w:line="240" w:lineRule="exact"/>
      <w:jc w:val="right"/>
    </w:pPr>
    <w:rPr>
      <w:rFonts w:ascii="Times New Roman" w:hAnsi="Times New Roman"/>
      <w:sz w:val="20"/>
      <w:szCs w:val="20"/>
      <w:lang w:val="en-GB" w:eastAsia="en-US"/>
    </w:rPr>
  </w:style>
  <w:style w:type="character" w:customStyle="1" w:styleId="2f8">
    <w:name w:val="Основной текст 2 Знак Знак Знак"/>
    <w:semiHidden/>
    <w:locked/>
    <w:rsid w:val="000D2CE8"/>
    <w:rPr>
      <w:sz w:val="24"/>
      <w:lang w:val="ru-RU" w:eastAsia="ru-RU"/>
    </w:rPr>
  </w:style>
  <w:style w:type="character" w:customStyle="1" w:styleId="affffffff5">
    <w:name w:val="Заголовок сообщения (текст)"/>
    <w:rsid w:val="000D2CE8"/>
    <w:rPr>
      <w:rFonts w:ascii="Arial" w:hAnsi="Arial"/>
      <w:b/>
      <w:spacing w:val="-4"/>
      <w:sz w:val="18"/>
      <w:vertAlign w:val="baseline"/>
    </w:rPr>
  </w:style>
  <w:style w:type="character" w:customStyle="1" w:styleId="ConsNormal10">
    <w:name w:val="ConsNormal Знак Знак1"/>
    <w:rsid w:val="000D2CE8"/>
    <w:rPr>
      <w:rFonts w:ascii="Arial" w:hAnsi="Arial"/>
      <w:sz w:val="22"/>
      <w:lang w:val="ru-RU" w:eastAsia="ru-RU"/>
    </w:rPr>
  </w:style>
  <w:style w:type="paragraph" w:customStyle="1" w:styleId="1ff2">
    <w:name w:val="Знак Знак Знак Знак Знак Знак Знак Знак Знак Знак1"/>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1ff3">
    <w:name w:val="Знак Знак1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1ff4">
    <w:name w:val="Знак Знак Знак1 Знак Знак Знак Знак"/>
    <w:basedOn w:val="a7"/>
    <w:rsid w:val="000D2CE8"/>
    <w:pPr>
      <w:widowControl w:val="0"/>
      <w:adjustRightInd w:val="0"/>
      <w:spacing w:after="160" w:line="240" w:lineRule="exact"/>
      <w:jc w:val="right"/>
    </w:pPr>
    <w:rPr>
      <w:rFonts w:ascii="Arial" w:hAnsi="Arial" w:cs="Arial"/>
      <w:sz w:val="20"/>
      <w:szCs w:val="20"/>
      <w:lang w:val="en-GB" w:eastAsia="en-US"/>
    </w:rPr>
  </w:style>
  <w:style w:type="paragraph" w:customStyle="1" w:styleId="affffffff6">
    <w:name w:val="Знак Знак Знак Знак Знак Знак Знак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f7">
    <w:name w:val="Заголовок таблицы"/>
    <w:basedOn w:val="a7"/>
    <w:rsid w:val="000D2CE8"/>
    <w:pPr>
      <w:widowControl w:val="0"/>
      <w:suppressLineNumbers/>
      <w:suppressAutoHyphens/>
      <w:spacing w:line="360" w:lineRule="atLeast"/>
      <w:jc w:val="center"/>
      <w:textAlignment w:val="baseline"/>
    </w:pPr>
    <w:rPr>
      <w:rFonts w:ascii="Times New Roman" w:hAnsi="Times New Roman"/>
      <w:b/>
      <w:bCs/>
      <w:sz w:val="24"/>
      <w:szCs w:val="24"/>
      <w:lang w:eastAsia="ar-SA"/>
    </w:rPr>
  </w:style>
  <w:style w:type="paragraph" w:customStyle="1" w:styleId="1ff5">
    <w:name w:val="Знак Знак Знак1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1ff6">
    <w:name w:val="Знак Знак Знак Знак Знак Знак Знак Знак Знак1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font6">
    <w:name w:val="font6"/>
    <w:basedOn w:val="a7"/>
    <w:rsid w:val="000D2CE8"/>
    <w:pPr>
      <w:spacing w:before="100" w:beforeAutospacing="1" w:after="100" w:afterAutospacing="1"/>
    </w:pPr>
    <w:rPr>
      <w:rFonts w:ascii="Times New Roman" w:hAnsi="Times New Roman"/>
      <w:b/>
      <w:bCs/>
      <w:i/>
      <w:iCs/>
      <w:sz w:val="14"/>
      <w:szCs w:val="14"/>
    </w:rPr>
  </w:style>
  <w:style w:type="paragraph" w:customStyle="1" w:styleId="xl84">
    <w:name w:val="xl84"/>
    <w:basedOn w:val="a7"/>
    <w:rsid w:val="000D2CE8"/>
    <w:pPr>
      <w:spacing w:before="100" w:beforeAutospacing="1" w:after="100" w:afterAutospacing="1"/>
    </w:pPr>
    <w:rPr>
      <w:rFonts w:ascii="Times New Roman" w:hAnsi="Times New Roman"/>
      <w:sz w:val="18"/>
      <w:szCs w:val="18"/>
    </w:rPr>
  </w:style>
  <w:style w:type="paragraph" w:customStyle="1" w:styleId="xl85">
    <w:name w:val="xl85"/>
    <w:basedOn w:val="a7"/>
    <w:rsid w:val="000D2CE8"/>
    <w:pPr>
      <w:pBdr>
        <w:bottom w:val="single" w:sz="4" w:space="0" w:color="auto"/>
      </w:pBdr>
      <w:spacing w:before="100" w:beforeAutospacing="1" w:after="100" w:afterAutospacing="1"/>
      <w:jc w:val="right"/>
      <w:textAlignment w:val="top"/>
    </w:pPr>
    <w:rPr>
      <w:rFonts w:ascii="Times New Roman" w:hAnsi="Times New Roman"/>
    </w:rPr>
  </w:style>
  <w:style w:type="paragraph" w:customStyle="1" w:styleId="xl86">
    <w:name w:val="xl86"/>
    <w:basedOn w:val="a7"/>
    <w:rsid w:val="000D2CE8"/>
    <w:pPr>
      <w:spacing w:before="100" w:beforeAutospacing="1" w:after="100" w:afterAutospacing="1"/>
      <w:jc w:val="right"/>
      <w:textAlignment w:val="top"/>
    </w:pPr>
    <w:rPr>
      <w:rFonts w:ascii="Times New Roman" w:hAnsi="Times New Roman"/>
      <w:sz w:val="16"/>
      <w:szCs w:val="16"/>
    </w:rPr>
  </w:style>
  <w:style w:type="paragraph" w:customStyle="1" w:styleId="xl87">
    <w:name w:val="xl87"/>
    <w:basedOn w:val="a7"/>
    <w:rsid w:val="000D2CE8"/>
    <w:pPr>
      <w:pBdr>
        <w:top w:val="single" w:sz="4" w:space="0" w:color="auto"/>
      </w:pBdr>
      <w:spacing w:before="100" w:beforeAutospacing="1" w:after="100" w:afterAutospacing="1"/>
      <w:jc w:val="right"/>
      <w:textAlignment w:val="top"/>
    </w:pPr>
    <w:rPr>
      <w:rFonts w:ascii="Times New Roman" w:hAnsi="Times New Roman"/>
      <w:i/>
      <w:iCs/>
      <w:sz w:val="16"/>
      <w:szCs w:val="16"/>
    </w:rPr>
  </w:style>
  <w:style w:type="paragraph" w:customStyle="1" w:styleId="xl88">
    <w:name w:val="xl88"/>
    <w:basedOn w:val="a7"/>
    <w:rsid w:val="000D2CE8"/>
    <w:pPr>
      <w:spacing w:before="100" w:beforeAutospacing="1" w:after="100" w:afterAutospacing="1"/>
      <w:jc w:val="center"/>
      <w:textAlignment w:val="top"/>
    </w:pPr>
    <w:rPr>
      <w:rFonts w:ascii="Times New Roman" w:hAnsi="Times New Roman"/>
      <w:sz w:val="24"/>
      <w:szCs w:val="24"/>
    </w:rPr>
  </w:style>
  <w:style w:type="paragraph" w:customStyle="1" w:styleId="xl89">
    <w:name w:val="xl89"/>
    <w:basedOn w:val="a7"/>
    <w:rsid w:val="000D2CE8"/>
    <w:pPr>
      <w:spacing w:before="100" w:beforeAutospacing="1" w:after="100" w:afterAutospacing="1"/>
      <w:textAlignment w:val="top"/>
    </w:pPr>
    <w:rPr>
      <w:rFonts w:ascii="Times New Roman" w:hAnsi="Times New Roman"/>
      <w:sz w:val="18"/>
      <w:szCs w:val="18"/>
    </w:rPr>
  </w:style>
  <w:style w:type="paragraph" w:customStyle="1" w:styleId="xl90">
    <w:name w:val="xl90"/>
    <w:basedOn w:val="a7"/>
    <w:rsid w:val="000D2CE8"/>
    <w:pPr>
      <w:pBdr>
        <w:top w:val="single" w:sz="4" w:space="0" w:color="auto"/>
      </w:pBdr>
      <w:spacing w:before="100" w:beforeAutospacing="1" w:after="100" w:afterAutospacing="1"/>
      <w:jc w:val="right"/>
      <w:textAlignment w:val="top"/>
    </w:pPr>
    <w:rPr>
      <w:rFonts w:ascii="Times New Roman" w:hAnsi="Times New Roman"/>
      <w:sz w:val="16"/>
      <w:szCs w:val="16"/>
    </w:rPr>
  </w:style>
  <w:style w:type="paragraph" w:customStyle="1" w:styleId="xl91">
    <w:name w:val="xl91"/>
    <w:basedOn w:val="a7"/>
    <w:rsid w:val="000D2CE8"/>
    <w:pPr>
      <w:spacing w:before="100" w:beforeAutospacing="1" w:after="100" w:afterAutospacing="1"/>
    </w:pPr>
    <w:rPr>
      <w:rFonts w:ascii="Times New Roman" w:hAnsi="Times New Roman"/>
      <w:sz w:val="16"/>
      <w:szCs w:val="16"/>
    </w:rPr>
  </w:style>
  <w:style w:type="paragraph" w:customStyle="1" w:styleId="xl92">
    <w:name w:val="xl92"/>
    <w:basedOn w:val="a7"/>
    <w:rsid w:val="000D2CE8"/>
    <w:pPr>
      <w:spacing w:before="100" w:beforeAutospacing="1" w:after="100" w:afterAutospacing="1"/>
    </w:pPr>
    <w:rPr>
      <w:rFonts w:ascii="Times New Roman" w:hAnsi="Times New Roman"/>
    </w:rPr>
  </w:style>
  <w:style w:type="paragraph" w:customStyle="1" w:styleId="xl93">
    <w:name w:val="xl93"/>
    <w:basedOn w:val="a7"/>
    <w:rsid w:val="000D2CE8"/>
    <w:pPr>
      <w:pBdr>
        <w:top w:val="single" w:sz="4" w:space="0" w:color="auto"/>
      </w:pBdr>
      <w:spacing w:before="100" w:beforeAutospacing="1" w:after="100" w:afterAutospacing="1"/>
    </w:pPr>
    <w:rPr>
      <w:rFonts w:ascii="Times New Roman" w:hAnsi="Times New Roman"/>
      <w:sz w:val="16"/>
      <w:szCs w:val="16"/>
    </w:rPr>
  </w:style>
  <w:style w:type="paragraph" w:customStyle="1" w:styleId="xl94">
    <w:name w:val="xl94"/>
    <w:basedOn w:val="a7"/>
    <w:rsid w:val="000D2CE8"/>
    <w:pPr>
      <w:spacing w:before="100" w:beforeAutospacing="1" w:after="100" w:afterAutospacing="1"/>
      <w:jc w:val="right"/>
      <w:textAlignment w:val="top"/>
    </w:pPr>
    <w:rPr>
      <w:rFonts w:ascii="Times New Roman" w:hAnsi="Times New Roman"/>
      <w:sz w:val="16"/>
      <w:szCs w:val="16"/>
    </w:rPr>
  </w:style>
  <w:style w:type="paragraph" w:customStyle="1" w:styleId="xl95">
    <w:name w:val="xl95"/>
    <w:basedOn w:val="a7"/>
    <w:rsid w:val="000D2CE8"/>
    <w:pPr>
      <w:spacing w:before="100" w:beforeAutospacing="1" w:after="100" w:afterAutospacing="1"/>
    </w:pPr>
    <w:rPr>
      <w:rFonts w:ascii="Times New Roman" w:hAnsi="Times New Roman"/>
    </w:rPr>
  </w:style>
  <w:style w:type="paragraph" w:customStyle="1" w:styleId="xl96">
    <w:name w:val="xl96"/>
    <w:basedOn w:val="a7"/>
    <w:rsid w:val="000D2CE8"/>
    <w:pPr>
      <w:spacing w:before="100" w:beforeAutospacing="1" w:after="100" w:afterAutospacing="1"/>
      <w:textAlignment w:val="top"/>
    </w:pPr>
    <w:rPr>
      <w:rFonts w:ascii="Times New Roman" w:hAnsi="Times New Roman"/>
      <w:sz w:val="18"/>
      <w:szCs w:val="18"/>
    </w:rPr>
  </w:style>
  <w:style w:type="paragraph" w:customStyle="1" w:styleId="xl97">
    <w:name w:val="xl97"/>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98">
    <w:name w:val="xl98"/>
    <w:basedOn w:val="a7"/>
    <w:rsid w:val="000D2CE8"/>
    <w:pPr>
      <w:spacing w:before="100" w:beforeAutospacing="1" w:after="100" w:afterAutospacing="1"/>
      <w:textAlignment w:val="top"/>
    </w:pPr>
    <w:rPr>
      <w:rFonts w:ascii="Times New Roman" w:hAnsi="Times New Roman"/>
    </w:rPr>
  </w:style>
  <w:style w:type="paragraph" w:customStyle="1" w:styleId="xl99">
    <w:name w:val="xl99"/>
    <w:basedOn w:val="a7"/>
    <w:rsid w:val="000D2CE8"/>
    <w:pPr>
      <w:spacing w:before="100" w:beforeAutospacing="1" w:after="100" w:afterAutospacing="1"/>
    </w:pPr>
    <w:rPr>
      <w:rFonts w:ascii="Times New Roman" w:hAnsi="Times New Roman"/>
      <w:sz w:val="24"/>
      <w:szCs w:val="24"/>
    </w:rPr>
  </w:style>
  <w:style w:type="paragraph" w:customStyle="1" w:styleId="xl100">
    <w:name w:val="xl100"/>
    <w:basedOn w:val="a7"/>
    <w:rsid w:val="000D2CE8"/>
    <w:pPr>
      <w:spacing w:before="100" w:beforeAutospacing="1" w:after="100" w:afterAutospacing="1"/>
      <w:textAlignment w:val="top"/>
    </w:pPr>
    <w:rPr>
      <w:rFonts w:ascii="Times New Roman" w:hAnsi="Times New Roman"/>
    </w:rPr>
  </w:style>
  <w:style w:type="paragraph" w:customStyle="1" w:styleId="xl101">
    <w:name w:val="xl101"/>
    <w:basedOn w:val="a7"/>
    <w:rsid w:val="000D2CE8"/>
    <w:pPr>
      <w:spacing w:before="100" w:beforeAutospacing="1" w:after="100" w:afterAutospacing="1"/>
    </w:pPr>
    <w:rPr>
      <w:rFonts w:ascii="Times New Roman" w:hAnsi="Times New Roman"/>
    </w:rPr>
  </w:style>
  <w:style w:type="paragraph" w:customStyle="1" w:styleId="xl102">
    <w:name w:val="xl102"/>
    <w:basedOn w:val="a7"/>
    <w:rsid w:val="000D2CE8"/>
    <w:pPr>
      <w:spacing w:before="100" w:beforeAutospacing="1" w:after="100" w:afterAutospacing="1"/>
      <w:textAlignment w:val="top"/>
    </w:pPr>
    <w:rPr>
      <w:rFonts w:ascii="Times New Roman" w:hAnsi="Times New Roman"/>
      <w:sz w:val="18"/>
      <w:szCs w:val="18"/>
    </w:rPr>
  </w:style>
  <w:style w:type="paragraph" w:customStyle="1" w:styleId="xl103">
    <w:name w:val="xl103"/>
    <w:basedOn w:val="a7"/>
    <w:rsid w:val="000D2CE8"/>
    <w:pPr>
      <w:spacing w:before="100" w:beforeAutospacing="1" w:after="100" w:afterAutospacing="1"/>
      <w:textAlignment w:val="top"/>
    </w:pPr>
    <w:rPr>
      <w:rFonts w:ascii="Times New Roman" w:hAnsi="Times New Roman"/>
      <w:sz w:val="18"/>
      <w:szCs w:val="18"/>
    </w:rPr>
  </w:style>
  <w:style w:type="paragraph" w:customStyle="1" w:styleId="xl104">
    <w:name w:val="xl104"/>
    <w:basedOn w:val="a7"/>
    <w:rsid w:val="000D2CE8"/>
    <w:pPr>
      <w:spacing w:before="100" w:beforeAutospacing="1" w:after="100" w:afterAutospacing="1"/>
      <w:textAlignment w:val="top"/>
    </w:pPr>
    <w:rPr>
      <w:rFonts w:ascii="Times New Roman" w:hAnsi="Times New Roman"/>
      <w:sz w:val="24"/>
      <w:szCs w:val="24"/>
    </w:rPr>
  </w:style>
  <w:style w:type="paragraph" w:customStyle="1" w:styleId="xl105">
    <w:name w:val="xl105"/>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106">
    <w:name w:val="xl106"/>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107">
    <w:name w:val="xl107"/>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8"/>
      <w:szCs w:val="18"/>
    </w:rPr>
  </w:style>
  <w:style w:type="paragraph" w:customStyle="1" w:styleId="xl108">
    <w:name w:val="xl108"/>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109">
    <w:name w:val="xl109"/>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16"/>
      <w:szCs w:val="16"/>
    </w:rPr>
  </w:style>
  <w:style w:type="paragraph" w:customStyle="1" w:styleId="xl110">
    <w:name w:val="xl110"/>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16"/>
      <w:szCs w:val="16"/>
    </w:rPr>
  </w:style>
  <w:style w:type="paragraph" w:customStyle="1" w:styleId="xl111">
    <w:name w:val="xl111"/>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18"/>
      <w:szCs w:val="18"/>
    </w:rPr>
  </w:style>
  <w:style w:type="paragraph" w:customStyle="1" w:styleId="xl112">
    <w:name w:val="xl112"/>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8"/>
      <w:szCs w:val="18"/>
    </w:rPr>
  </w:style>
  <w:style w:type="paragraph" w:customStyle="1" w:styleId="xl113">
    <w:name w:val="xl113"/>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18"/>
      <w:szCs w:val="18"/>
    </w:rPr>
  </w:style>
  <w:style w:type="paragraph" w:customStyle="1" w:styleId="xl114">
    <w:name w:val="xl114"/>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b/>
      <w:bCs/>
      <w:sz w:val="16"/>
      <w:szCs w:val="16"/>
    </w:rPr>
  </w:style>
  <w:style w:type="paragraph" w:customStyle="1" w:styleId="xl115">
    <w:name w:val="xl115"/>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b/>
      <w:bCs/>
      <w:sz w:val="16"/>
      <w:szCs w:val="16"/>
    </w:rPr>
  </w:style>
  <w:style w:type="paragraph" w:customStyle="1" w:styleId="xl116">
    <w:name w:val="xl116"/>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4"/>
      <w:szCs w:val="24"/>
    </w:rPr>
  </w:style>
  <w:style w:type="paragraph" w:customStyle="1" w:styleId="xl117">
    <w:name w:val="xl117"/>
    <w:basedOn w:val="a7"/>
    <w:rsid w:val="000D2CE8"/>
    <w:pPr>
      <w:spacing w:before="100" w:beforeAutospacing="1" w:after="100" w:afterAutospacing="1"/>
      <w:jc w:val="right"/>
    </w:pPr>
    <w:rPr>
      <w:rFonts w:ascii="Times New Roman" w:hAnsi="Times New Roman"/>
    </w:rPr>
  </w:style>
  <w:style w:type="paragraph" w:customStyle="1" w:styleId="xl118">
    <w:name w:val="xl118"/>
    <w:basedOn w:val="a7"/>
    <w:rsid w:val="000D2CE8"/>
    <w:pPr>
      <w:spacing w:before="100" w:beforeAutospacing="1" w:after="100" w:afterAutospacing="1"/>
      <w:jc w:val="right"/>
    </w:pPr>
    <w:rPr>
      <w:rFonts w:ascii="Times New Roman" w:hAnsi="Times New Roman"/>
      <w:sz w:val="24"/>
      <w:szCs w:val="24"/>
    </w:rPr>
  </w:style>
  <w:style w:type="paragraph" w:customStyle="1" w:styleId="xl119">
    <w:name w:val="xl119"/>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4"/>
      <w:szCs w:val="24"/>
    </w:rPr>
  </w:style>
  <w:style w:type="paragraph" w:customStyle="1" w:styleId="xl120">
    <w:name w:val="xl120"/>
    <w:basedOn w:val="a7"/>
    <w:rsid w:val="000D2C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character" w:customStyle="1" w:styleId="bgreen">
    <w:name w:val="bgreen"/>
    <w:rsid w:val="000D2CE8"/>
    <w:rPr>
      <w:b/>
      <w:color w:val="7DBD55"/>
    </w:rPr>
  </w:style>
  <w:style w:type="paragraph" w:customStyle="1" w:styleId="64">
    <w:name w:val="заголовок 6"/>
    <w:basedOn w:val="a7"/>
    <w:next w:val="a7"/>
    <w:rsid w:val="000D2CE8"/>
    <w:pPr>
      <w:keepNext/>
      <w:widowControl w:val="0"/>
      <w:autoSpaceDE w:val="0"/>
      <w:autoSpaceDN w:val="0"/>
      <w:jc w:val="right"/>
      <w:outlineLvl w:val="5"/>
    </w:pPr>
    <w:rPr>
      <w:rFonts w:ascii="Times New Roman" w:hAnsi="Times New Roman"/>
      <w:vanish/>
      <w:sz w:val="20"/>
      <w:szCs w:val="20"/>
      <w:lang w:val="en-US"/>
    </w:rPr>
  </w:style>
  <w:style w:type="paragraph" w:customStyle="1" w:styleId="affffffff8">
    <w:name w:val="Стиль текста"/>
    <w:basedOn w:val="af8"/>
    <w:rsid w:val="000D2CE8"/>
    <w:pPr>
      <w:keepLines/>
      <w:spacing w:before="60" w:after="60"/>
      <w:jc w:val="both"/>
    </w:pPr>
    <w:rPr>
      <w:rFonts w:ascii="Times New Roman" w:hAnsi="Times New Roman"/>
      <w:sz w:val="24"/>
      <w:szCs w:val="20"/>
    </w:rPr>
  </w:style>
  <w:style w:type="character" w:customStyle="1" w:styleId="Char20">
    <w:name w:val="Char Знак2"/>
    <w:aliases w:val="Char Знак Знак2"/>
    <w:semiHidden/>
    <w:rsid w:val="000D2CE8"/>
    <w:rPr>
      <w:rFonts w:ascii="Times New Roman" w:hAnsi="Times New Roman"/>
      <w:sz w:val="20"/>
      <w:lang w:eastAsia="ru-RU"/>
    </w:rPr>
  </w:style>
  <w:style w:type="character" w:customStyle="1" w:styleId="affffffff9">
    <w:name w:val="Символ сноски"/>
    <w:rsid w:val="000D2CE8"/>
    <w:rPr>
      <w:vertAlign w:val="superscript"/>
    </w:rPr>
  </w:style>
  <w:style w:type="character" w:customStyle="1" w:styleId="apple-style-span">
    <w:name w:val="apple-style-span"/>
    <w:rsid w:val="000D2CE8"/>
  </w:style>
  <w:style w:type="paragraph" w:customStyle="1" w:styleId="1ff7">
    <w:name w:val="заголовок 1 Инна"/>
    <w:basedOn w:val="12"/>
    <w:next w:val="af8"/>
    <w:rsid w:val="000D2CE8"/>
    <w:pPr>
      <w:spacing w:line="360" w:lineRule="auto"/>
      <w:ind w:firstLine="397"/>
      <w:jc w:val="center"/>
    </w:pPr>
    <w:rPr>
      <w:bCs w:val="0"/>
      <w:kern w:val="28"/>
      <w:sz w:val="28"/>
      <w:szCs w:val="22"/>
    </w:rPr>
  </w:style>
  <w:style w:type="paragraph" w:customStyle="1" w:styleId="affffffffa">
    <w:name w:val="Основной текст Инна"/>
    <w:basedOn w:val="afff8"/>
    <w:next w:val="af8"/>
    <w:link w:val="affffffffb"/>
    <w:rsid w:val="000D2CE8"/>
    <w:pPr>
      <w:widowControl/>
      <w:tabs>
        <w:tab w:val="clear" w:pos="4677"/>
        <w:tab w:val="clear" w:pos="9355"/>
      </w:tabs>
      <w:autoSpaceDE/>
      <w:autoSpaceDN/>
      <w:adjustRightInd/>
      <w:ind w:firstLine="567"/>
      <w:jc w:val="both"/>
    </w:pPr>
    <w:rPr>
      <w:sz w:val="20"/>
    </w:rPr>
  </w:style>
  <w:style w:type="character" w:customStyle="1" w:styleId="affffffffb">
    <w:name w:val="Основной текст Инна Знак"/>
    <w:link w:val="affffffffa"/>
    <w:locked/>
    <w:rsid w:val="000D2CE8"/>
    <w:rPr>
      <w:rFonts w:ascii="Arial" w:hAnsi="Arial"/>
      <w:lang w:val="x-none"/>
    </w:rPr>
  </w:style>
  <w:style w:type="table" w:customStyle="1" w:styleId="2f9">
    <w:name w:val="Сетка таблицы2"/>
    <w:uiPriority w:val="59"/>
    <w:rsid w:val="000D2CE8"/>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6">
    <w:name w:val="Сетка таблицы3"/>
    <w:uiPriority w:val="59"/>
    <w:rsid w:val="000D2CE8"/>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phChar">
    <w:name w:val="List Paragraph Char"/>
    <w:locked/>
    <w:rsid w:val="000D2CE8"/>
    <w:rPr>
      <w:rFonts w:ascii="Calibri" w:hAnsi="Calibri"/>
    </w:rPr>
  </w:style>
  <w:style w:type="paragraph" w:customStyle="1" w:styleId="3f7">
    <w:name w:val="3"/>
    <w:basedOn w:val="a7"/>
    <w:rsid w:val="000D2CE8"/>
    <w:pPr>
      <w:jc w:val="both"/>
    </w:pPr>
    <w:rPr>
      <w:rFonts w:ascii="Times New Roman" w:hAnsi="Times New Roman"/>
      <w:sz w:val="24"/>
      <w:szCs w:val="24"/>
    </w:rPr>
  </w:style>
  <w:style w:type="paragraph" w:customStyle="1" w:styleId="2fa">
    <w:name w:val="Абзац списка2"/>
    <w:basedOn w:val="a7"/>
    <w:rsid w:val="000D2CE8"/>
    <w:pPr>
      <w:ind w:left="720"/>
      <w:contextualSpacing/>
    </w:pPr>
    <w:rPr>
      <w:rFonts w:ascii="Times New Roman" w:hAnsi="Times New Roman"/>
      <w:sz w:val="24"/>
      <w:szCs w:val="24"/>
    </w:rPr>
  </w:style>
  <w:style w:type="character" w:customStyle="1" w:styleId="ndrad1">
    <w:name w:val="ändrad Знак1 Знак Знак Знак Знак Знак"/>
    <w:uiPriority w:val="99"/>
    <w:rsid w:val="000D2CE8"/>
    <w:rPr>
      <w:sz w:val="24"/>
      <w:lang w:val="ru-RU" w:eastAsia="ru-RU"/>
    </w:rPr>
  </w:style>
  <w:style w:type="paragraph" w:customStyle="1" w:styleId="2fb">
    <w:name w:val="Обычный2"/>
    <w:rsid w:val="000D2CE8"/>
    <w:pPr>
      <w:widowControl w:val="0"/>
      <w:snapToGrid w:val="0"/>
      <w:spacing w:line="300" w:lineRule="auto"/>
      <w:ind w:firstLine="720"/>
      <w:jc w:val="both"/>
    </w:pPr>
    <w:rPr>
      <w:rFonts w:ascii="Times New Roman" w:hAnsi="Times New Roman"/>
      <w:sz w:val="24"/>
    </w:rPr>
  </w:style>
  <w:style w:type="paragraph" w:customStyle="1" w:styleId="314">
    <w:name w:val="Основной текст с отступом 31"/>
    <w:basedOn w:val="a7"/>
    <w:rsid w:val="000D2CE8"/>
    <w:pPr>
      <w:ind w:firstLine="709"/>
      <w:jc w:val="both"/>
    </w:pPr>
    <w:rPr>
      <w:rFonts w:ascii="Times New Roman" w:hAnsi="Times New Roman"/>
      <w:sz w:val="24"/>
      <w:szCs w:val="20"/>
      <w:lang w:eastAsia="ar-SA"/>
    </w:rPr>
  </w:style>
  <w:style w:type="paragraph" w:customStyle="1" w:styleId="320">
    <w:name w:val="Основной текст 32"/>
    <w:basedOn w:val="a7"/>
    <w:rsid w:val="000D2CE8"/>
    <w:pPr>
      <w:widowControl w:val="0"/>
    </w:pPr>
    <w:rPr>
      <w:rFonts w:ascii="Times New Roman" w:hAnsi="Times New Roman"/>
      <w:sz w:val="24"/>
      <w:szCs w:val="20"/>
    </w:rPr>
  </w:style>
  <w:style w:type="paragraph" w:customStyle="1" w:styleId="1ff8">
    <w:name w:val="Текст1"/>
    <w:basedOn w:val="a7"/>
    <w:rsid w:val="000D2CE8"/>
    <w:pPr>
      <w:spacing w:before="120"/>
      <w:jc w:val="both"/>
    </w:pPr>
    <w:rPr>
      <w:rFonts w:ascii="Courier New" w:hAnsi="Courier New"/>
      <w:sz w:val="20"/>
      <w:szCs w:val="20"/>
      <w:lang w:val="en-US"/>
    </w:rPr>
  </w:style>
  <w:style w:type="paragraph" w:customStyle="1" w:styleId="221">
    <w:name w:val="Заголовок 22"/>
    <w:basedOn w:val="a7"/>
    <w:next w:val="a7"/>
    <w:rsid w:val="000D2CE8"/>
    <w:pPr>
      <w:keepNext/>
      <w:keepLines/>
      <w:snapToGrid w:val="0"/>
      <w:spacing w:before="240" w:after="120"/>
      <w:jc w:val="center"/>
    </w:pPr>
    <w:rPr>
      <w:rFonts w:ascii="Times New Roman" w:hAnsi="Times New Roman"/>
      <w:b/>
      <w:sz w:val="24"/>
      <w:szCs w:val="20"/>
    </w:rPr>
  </w:style>
  <w:style w:type="paragraph" w:customStyle="1" w:styleId="1ff9">
    <w:name w:val="Заголовок1"/>
    <w:basedOn w:val="a7"/>
    <w:next w:val="af8"/>
    <w:rsid w:val="000D2CE8"/>
    <w:pPr>
      <w:keepNext/>
      <w:suppressAutoHyphens/>
      <w:spacing w:before="240" w:after="120"/>
    </w:pPr>
    <w:rPr>
      <w:rFonts w:ascii="Arial" w:hAnsi="Arial" w:cs="Tahoma"/>
      <w:sz w:val="28"/>
      <w:szCs w:val="28"/>
      <w:lang w:eastAsia="ar-SA"/>
    </w:rPr>
  </w:style>
  <w:style w:type="paragraph" w:customStyle="1" w:styleId="1ffa">
    <w:name w:val="Знак1 Знак Знак Знак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paragraph" w:customStyle="1" w:styleId="232">
    <w:name w:val="Основной текст 23"/>
    <w:basedOn w:val="a7"/>
    <w:rsid w:val="000D2CE8"/>
    <w:pPr>
      <w:widowControl w:val="0"/>
      <w:ind w:firstLine="720"/>
      <w:jc w:val="both"/>
    </w:pPr>
    <w:rPr>
      <w:rFonts w:ascii="Times New Roman CYR" w:hAnsi="Times New Roman CYR" w:cs="Times New Roman CYR"/>
      <w:sz w:val="24"/>
      <w:szCs w:val="20"/>
    </w:rPr>
  </w:style>
  <w:style w:type="character" w:customStyle="1" w:styleId="ListParagraph">
    <w:name w:val="List Paragraph Знак"/>
    <w:locked/>
    <w:rsid w:val="000D2CE8"/>
    <w:rPr>
      <w:sz w:val="24"/>
      <w:lang w:val="ru-RU" w:eastAsia="ru-RU"/>
    </w:rPr>
  </w:style>
  <w:style w:type="character" w:customStyle="1" w:styleId="100">
    <w:name w:val="Знак10"/>
    <w:aliases w:val="Знак10 Знак,Знак10 Знак Знак, Знак10 Знак"/>
    <w:locked/>
    <w:rsid w:val="000D2CE8"/>
    <w:rPr>
      <w:rFonts w:ascii="Arial" w:hAnsi="Arial"/>
      <w:sz w:val="18"/>
      <w:lang w:val="ru-RU" w:eastAsia="ru-RU"/>
    </w:rPr>
  </w:style>
  <w:style w:type="paragraph" w:customStyle="1" w:styleId="consplusnonformat0">
    <w:name w:val="consplusnonformat"/>
    <w:basedOn w:val="a7"/>
    <w:rsid w:val="000D2CE8"/>
    <w:pPr>
      <w:spacing w:before="150" w:after="150"/>
      <w:ind w:left="150" w:right="150"/>
    </w:pPr>
    <w:rPr>
      <w:rFonts w:ascii="Times New Roman" w:hAnsi="Times New Roman"/>
      <w:sz w:val="24"/>
      <w:szCs w:val="24"/>
    </w:rPr>
  </w:style>
  <w:style w:type="paragraph" w:customStyle="1" w:styleId="ph">
    <w:name w:val="ph"/>
    <w:basedOn w:val="a7"/>
    <w:rsid w:val="000D2CE8"/>
    <w:pPr>
      <w:spacing w:before="75" w:after="75"/>
    </w:pPr>
    <w:rPr>
      <w:rFonts w:ascii="Arial" w:hAnsi="Arial" w:cs="Arial"/>
      <w:b/>
      <w:bCs/>
      <w:color w:val="625E3D"/>
      <w:sz w:val="17"/>
      <w:szCs w:val="17"/>
    </w:rPr>
  </w:style>
  <w:style w:type="paragraph" w:customStyle="1" w:styleId="msonormalcxspmiddle">
    <w:name w:val="msonormalcxspmiddle"/>
    <w:basedOn w:val="a7"/>
    <w:rsid w:val="000D2CE8"/>
    <w:pPr>
      <w:spacing w:before="100" w:beforeAutospacing="1" w:after="100" w:afterAutospacing="1"/>
    </w:pPr>
    <w:rPr>
      <w:rFonts w:ascii="Times New Roman" w:hAnsi="Times New Roman"/>
      <w:sz w:val="24"/>
      <w:szCs w:val="24"/>
    </w:rPr>
  </w:style>
  <w:style w:type="paragraph" w:customStyle="1" w:styleId="consplusnormal2">
    <w:name w:val="consplusnormal"/>
    <w:basedOn w:val="a7"/>
    <w:rsid w:val="000D2CE8"/>
    <w:pPr>
      <w:spacing w:before="150" w:after="150"/>
      <w:ind w:left="150" w:right="150"/>
    </w:pPr>
    <w:rPr>
      <w:rFonts w:ascii="Times New Roman" w:hAnsi="Times New Roman"/>
      <w:sz w:val="24"/>
      <w:szCs w:val="20"/>
    </w:rPr>
  </w:style>
  <w:style w:type="paragraph" w:customStyle="1" w:styleId="Iauiue">
    <w:name w:val="Iau?iue"/>
    <w:rsid w:val="000D2CE8"/>
    <w:pPr>
      <w:overflowPunct w:val="0"/>
      <w:autoSpaceDE w:val="0"/>
      <w:autoSpaceDN w:val="0"/>
      <w:adjustRightInd w:val="0"/>
      <w:textAlignment w:val="baseline"/>
    </w:pPr>
    <w:rPr>
      <w:rFonts w:ascii="Times New Roman" w:hAnsi="Times New Roman"/>
      <w:lang w:val="en-US"/>
    </w:rPr>
  </w:style>
  <w:style w:type="paragraph" w:customStyle="1" w:styleId="affffffffc">
    <w:name w:val="Îáû÷íûé"/>
    <w:rsid w:val="000D2CE8"/>
    <w:pPr>
      <w:widowControl w:val="0"/>
    </w:pPr>
    <w:rPr>
      <w:rFonts w:ascii="Pragmatica" w:hAnsi="Pragmatica"/>
      <w:lang w:val="en-US"/>
    </w:rPr>
  </w:style>
  <w:style w:type="character" w:customStyle="1" w:styleId="iceouttxt4">
    <w:name w:val="iceouttxt4"/>
    <w:rsid w:val="000D2CE8"/>
  </w:style>
  <w:style w:type="character" w:customStyle="1" w:styleId="iceouttxt60">
    <w:name w:val="iceouttxt60"/>
    <w:rsid w:val="000D2CE8"/>
    <w:rPr>
      <w:rFonts w:ascii="Arial" w:hAnsi="Arial"/>
      <w:color w:val="666666"/>
      <w:sz w:val="17"/>
    </w:rPr>
  </w:style>
  <w:style w:type="paragraph" w:customStyle="1" w:styleId="style19">
    <w:name w:val="style19"/>
    <w:basedOn w:val="a7"/>
    <w:rsid w:val="000D2CE8"/>
    <w:pPr>
      <w:spacing w:before="100" w:beforeAutospacing="1" w:after="100" w:afterAutospacing="1"/>
    </w:pPr>
    <w:rPr>
      <w:rFonts w:ascii="Times New Roman" w:hAnsi="Times New Roman"/>
      <w:sz w:val="24"/>
      <w:szCs w:val="24"/>
    </w:rPr>
  </w:style>
  <w:style w:type="table" w:customStyle="1" w:styleId="4d">
    <w:name w:val="Сетка таблицы4"/>
    <w:uiPriority w:val="99"/>
    <w:rsid w:val="000D2CE8"/>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3">
    <w:name w:val="WW8Num2z3"/>
    <w:rsid w:val="000D2CE8"/>
    <w:rPr>
      <w:rFonts w:ascii="Symbol" w:hAnsi="Symbol"/>
    </w:rPr>
  </w:style>
  <w:style w:type="character" w:customStyle="1" w:styleId="1ffb">
    <w:name w:val="Список 1 Знак"/>
    <w:aliases w:val="Body Text Char Знак"/>
    <w:semiHidden/>
    <w:locked/>
    <w:rsid w:val="000D2CE8"/>
    <w:rPr>
      <w:sz w:val="24"/>
      <w:lang w:val="ru-RU" w:eastAsia="ru-RU"/>
    </w:rPr>
  </w:style>
  <w:style w:type="paragraph" w:customStyle="1" w:styleId="2-110">
    <w:name w:val="2-11"/>
    <w:basedOn w:val="a7"/>
    <w:rsid w:val="000D2CE8"/>
    <w:pPr>
      <w:spacing w:after="60"/>
      <w:jc w:val="both"/>
    </w:pPr>
    <w:rPr>
      <w:rFonts w:ascii="Times New Roman" w:hAnsi="Times New Roman"/>
      <w:sz w:val="24"/>
      <w:szCs w:val="24"/>
    </w:rPr>
  </w:style>
  <w:style w:type="paragraph" w:customStyle="1" w:styleId="affffffffd">
    <w:name w:val="МП"/>
    <w:basedOn w:val="a7"/>
    <w:rsid w:val="000D2CE8"/>
    <w:pPr>
      <w:overflowPunct w:val="0"/>
      <w:autoSpaceDE w:val="0"/>
      <w:autoSpaceDN w:val="0"/>
      <w:adjustRightInd w:val="0"/>
      <w:spacing w:after="120"/>
      <w:jc w:val="center"/>
      <w:textAlignment w:val="baseline"/>
    </w:pPr>
    <w:rPr>
      <w:rFonts w:ascii="Arial" w:hAnsi="Arial" w:cs="Arial"/>
      <w:b/>
      <w:bCs/>
      <w:sz w:val="24"/>
      <w:szCs w:val="24"/>
    </w:rPr>
  </w:style>
  <w:style w:type="paragraph" w:customStyle="1" w:styleId="affffffffe">
    <w:name w:val="Готовый"/>
    <w:basedOn w:val="a7"/>
    <w:rsid w:val="000D2CE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character" w:customStyle="1" w:styleId="propvalue">
    <w:name w:val="propvalue"/>
    <w:rsid w:val="000D2CE8"/>
    <w:rPr>
      <w:color w:val="800000"/>
    </w:rPr>
  </w:style>
  <w:style w:type="paragraph" w:customStyle="1" w:styleId="afffffffff">
    <w:name w:val="Ãîòîâûé"/>
    <w:basedOn w:val="a7"/>
    <w:rsid w:val="000D2CE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1110">
    <w:name w:val="111"/>
    <w:basedOn w:val="a7"/>
    <w:rsid w:val="000D2CE8"/>
    <w:rPr>
      <w:rFonts w:ascii="Times New Roman CYR" w:hAnsi="Times New Roman CYR" w:cs="Times New Roman CYR"/>
      <w:sz w:val="20"/>
      <w:szCs w:val="20"/>
    </w:rPr>
  </w:style>
  <w:style w:type="character" w:customStyle="1" w:styleId="FontStyle46">
    <w:name w:val="Font Style46"/>
    <w:rsid w:val="000D2CE8"/>
    <w:rPr>
      <w:rFonts w:ascii="Times New Roman" w:hAnsi="Times New Roman"/>
      <w:sz w:val="26"/>
    </w:rPr>
  </w:style>
  <w:style w:type="paragraph" w:customStyle="1" w:styleId="222">
    <w:name w:val="222"/>
    <w:basedOn w:val="a7"/>
    <w:rsid w:val="000D2CE8"/>
    <w:pPr>
      <w:ind w:left="851"/>
    </w:pPr>
    <w:rPr>
      <w:rFonts w:ascii="Times New Roman CYR" w:hAnsi="Times New Roman CYR" w:cs="Times New Roman CYR"/>
      <w:sz w:val="20"/>
      <w:szCs w:val="20"/>
    </w:rPr>
  </w:style>
  <w:style w:type="character" w:customStyle="1" w:styleId="spanheaderlot21">
    <w:name w:val="span_header_lot_21"/>
    <w:rsid w:val="000D2CE8"/>
    <w:rPr>
      <w:b/>
      <w:sz w:val="20"/>
    </w:rPr>
  </w:style>
  <w:style w:type="paragraph" w:customStyle="1" w:styleId="Style1">
    <w:name w:val="Style1"/>
    <w:basedOn w:val="a7"/>
    <w:rsid w:val="000D2CE8"/>
    <w:pPr>
      <w:tabs>
        <w:tab w:val="num" w:pos="540"/>
      </w:tabs>
      <w:spacing w:before="480" w:after="240"/>
      <w:ind w:left="540" w:hanging="540"/>
      <w:jc w:val="center"/>
    </w:pPr>
    <w:rPr>
      <w:rFonts w:ascii="Arial" w:hAnsi="Arial" w:cs="Arial"/>
      <w:b/>
      <w:bCs/>
      <w:sz w:val="24"/>
      <w:szCs w:val="24"/>
    </w:rPr>
  </w:style>
  <w:style w:type="paragraph" w:customStyle="1" w:styleId="Simlple">
    <w:name w:val="Simlple"/>
    <w:basedOn w:val="a7"/>
    <w:rsid w:val="000D2CE8"/>
    <w:pPr>
      <w:spacing w:before="60" w:after="60"/>
      <w:ind w:firstLine="284"/>
      <w:jc w:val="both"/>
    </w:pPr>
    <w:rPr>
      <w:rFonts w:ascii="Arial" w:hAnsi="Arial" w:cs="Arial"/>
      <w:sz w:val="20"/>
      <w:szCs w:val="20"/>
    </w:rPr>
  </w:style>
  <w:style w:type="paragraph" w:styleId="1ffc">
    <w:name w:val="index 1"/>
    <w:basedOn w:val="a7"/>
    <w:next w:val="a7"/>
    <w:autoRedefine/>
    <w:rsid w:val="000D2CE8"/>
    <w:pPr>
      <w:ind w:left="200" w:hanging="200"/>
    </w:pPr>
    <w:rPr>
      <w:rFonts w:ascii="Times New Roman" w:hAnsi="Times New Roman"/>
      <w:sz w:val="20"/>
      <w:szCs w:val="20"/>
    </w:rPr>
  </w:style>
  <w:style w:type="paragraph" w:customStyle="1" w:styleId="bulletin">
    <w:name w:val="bulletin"/>
    <w:basedOn w:val="2b"/>
    <w:rsid w:val="000D2CE8"/>
    <w:pPr>
      <w:spacing w:after="0" w:line="240" w:lineRule="auto"/>
      <w:ind w:left="0"/>
      <w:jc w:val="left"/>
    </w:pPr>
    <w:rPr>
      <w:sz w:val="22"/>
      <w:szCs w:val="22"/>
      <w:lang w:eastAsia="en-US"/>
    </w:rPr>
  </w:style>
  <w:style w:type="paragraph" w:customStyle="1" w:styleId="ListBul2">
    <w:name w:val="ListBul2"/>
    <w:basedOn w:val="affff6"/>
    <w:rsid w:val="000D2CE8"/>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7"/>
    <w:rsid w:val="000D2CE8"/>
    <w:rPr>
      <w:rFonts w:ascii="Times New Roman CYR" w:hAnsi="Times New Roman CYR" w:cs="Times New Roman CYR"/>
      <w:b/>
      <w:bCs/>
      <w:sz w:val="20"/>
      <w:szCs w:val="20"/>
    </w:rPr>
  </w:style>
  <w:style w:type="paragraph" w:customStyle="1" w:styleId="3f8">
    <w:name w:val="Абзац списка3"/>
    <w:basedOn w:val="a7"/>
    <w:rsid w:val="000D2CE8"/>
    <w:pPr>
      <w:spacing w:after="200" w:line="276" w:lineRule="auto"/>
      <w:ind w:left="720"/>
    </w:pPr>
    <w:rPr>
      <w:rFonts w:cs="Calibri"/>
    </w:rPr>
  </w:style>
  <w:style w:type="paragraph" w:customStyle="1" w:styleId="2fc">
    <w:name w:val="ШТ Назв.2"/>
    <w:basedOn w:val="a7"/>
    <w:rsid w:val="000D2CE8"/>
    <w:pPr>
      <w:spacing w:before="60"/>
      <w:jc w:val="center"/>
    </w:pPr>
    <w:rPr>
      <w:rFonts w:ascii="Times New Roman" w:hAnsi="Times New Roman"/>
      <w:b/>
      <w:bCs/>
      <w:noProof/>
      <w:sz w:val="24"/>
      <w:szCs w:val="24"/>
      <w:lang w:val="en-US" w:eastAsia="en-US"/>
    </w:rPr>
  </w:style>
  <w:style w:type="character" w:customStyle="1" w:styleId="2fd">
    <w:name w:val="Знак2 Знак Знак"/>
    <w:rsid w:val="000D2CE8"/>
    <w:rPr>
      <w:sz w:val="24"/>
    </w:rPr>
  </w:style>
  <w:style w:type="paragraph" w:customStyle="1" w:styleId="style40">
    <w:name w:val="style4"/>
    <w:basedOn w:val="a7"/>
    <w:rsid w:val="000D2CE8"/>
    <w:pPr>
      <w:spacing w:before="100" w:beforeAutospacing="1" w:after="100" w:afterAutospacing="1"/>
    </w:pPr>
    <w:rPr>
      <w:rFonts w:ascii="Times New Roman" w:hAnsi="Times New Roman"/>
      <w:sz w:val="24"/>
      <w:szCs w:val="24"/>
    </w:rPr>
  </w:style>
  <w:style w:type="character" w:customStyle="1" w:styleId="BodyTextIndentChar1">
    <w:name w:val="Body Text Indent Char1"/>
    <w:locked/>
    <w:rsid w:val="000D2CE8"/>
    <w:rPr>
      <w:lang w:val="ru-RU" w:eastAsia="ru-RU"/>
    </w:rPr>
  </w:style>
  <w:style w:type="character" w:customStyle="1" w:styleId="text">
    <w:name w:val="text"/>
    <w:rsid w:val="000D2CE8"/>
  </w:style>
  <w:style w:type="character" w:customStyle="1" w:styleId="214">
    <w:name w:val="Знак2 Знак Знак1"/>
    <w:locked/>
    <w:rsid w:val="000D2CE8"/>
    <w:rPr>
      <w:sz w:val="24"/>
      <w:lang w:val="ru-RU" w:eastAsia="ru-RU"/>
    </w:rPr>
  </w:style>
  <w:style w:type="character" w:customStyle="1" w:styleId="710">
    <w:name w:val="Знак Знак71"/>
    <w:locked/>
    <w:rsid w:val="000D2CE8"/>
    <w:rPr>
      <w:b/>
      <w:i/>
      <w:snapToGrid w:val="0"/>
      <w:sz w:val="24"/>
      <w:lang w:val="ru-RU" w:eastAsia="ru-RU"/>
    </w:rPr>
  </w:style>
  <w:style w:type="character" w:customStyle="1" w:styleId="315">
    <w:name w:val="Знак Знак31"/>
    <w:rsid w:val="000D2CE8"/>
    <w:rPr>
      <w:b/>
      <w:i/>
      <w:snapToGrid w:val="0"/>
      <w:sz w:val="28"/>
    </w:rPr>
  </w:style>
  <w:style w:type="character" w:customStyle="1" w:styleId="510">
    <w:name w:val="Знак Знак51"/>
    <w:rsid w:val="000D2CE8"/>
    <w:rPr>
      <w:sz w:val="24"/>
    </w:rPr>
  </w:style>
  <w:style w:type="character" w:customStyle="1" w:styleId="410">
    <w:name w:val="Знак Знак41"/>
    <w:rsid w:val="000D2CE8"/>
    <w:rPr>
      <w:b/>
      <w:sz w:val="28"/>
    </w:rPr>
  </w:style>
  <w:style w:type="character" w:customStyle="1" w:styleId="223">
    <w:name w:val="Знак2 Знак Знак2"/>
    <w:rsid w:val="000D2CE8"/>
    <w:rPr>
      <w:sz w:val="24"/>
    </w:rPr>
  </w:style>
  <w:style w:type="paragraph" w:customStyle="1" w:styleId="desc2">
    <w:name w:val="desc2"/>
    <w:basedOn w:val="a7"/>
    <w:rsid w:val="000D2CE8"/>
    <w:pPr>
      <w:spacing w:before="100" w:beforeAutospacing="1" w:after="100" w:afterAutospacing="1"/>
    </w:pPr>
    <w:rPr>
      <w:rFonts w:ascii="Times New Roman" w:hAnsi="Times New Roman"/>
      <w:sz w:val="24"/>
      <w:szCs w:val="24"/>
    </w:rPr>
  </w:style>
  <w:style w:type="character" w:customStyle="1" w:styleId="ter">
    <w:name w:val="ter"/>
    <w:rsid w:val="000D2CE8"/>
  </w:style>
  <w:style w:type="character" w:customStyle="1" w:styleId="nobr">
    <w:name w:val="nobr"/>
    <w:rsid w:val="000D2CE8"/>
  </w:style>
  <w:style w:type="character" w:customStyle="1" w:styleId="2110">
    <w:name w:val="Знак2 Знак Знак11"/>
    <w:rsid w:val="000D2CE8"/>
    <w:rPr>
      <w:sz w:val="24"/>
      <w:lang w:val="ru-RU" w:eastAsia="ru-RU"/>
    </w:rPr>
  </w:style>
  <w:style w:type="paragraph" w:customStyle="1" w:styleId="11a">
    <w:name w:val="Обычный + 11 пт"/>
    <w:aliases w:val="полужирный,Серый 100%"/>
    <w:basedOn w:val="a7"/>
    <w:rsid w:val="000D2CE8"/>
    <w:pPr>
      <w:jc w:val="center"/>
      <w:outlineLvl w:val="1"/>
    </w:pPr>
    <w:rPr>
      <w:rFonts w:ascii="Times New Roman" w:hAnsi="Times New Roman"/>
      <w:b/>
      <w:bCs/>
      <w:color w:val="333333"/>
    </w:rPr>
  </w:style>
  <w:style w:type="paragraph" w:customStyle="1" w:styleId="afffffffff0">
    <w:name w:val="Обычный.Нормальный абзац"/>
    <w:rsid w:val="000D2CE8"/>
    <w:pPr>
      <w:widowControl w:val="0"/>
      <w:ind w:firstLine="709"/>
      <w:jc w:val="both"/>
    </w:pPr>
    <w:rPr>
      <w:rFonts w:ascii="Times New Roman" w:hAnsi="Times New Roman"/>
      <w:sz w:val="24"/>
      <w:szCs w:val="24"/>
    </w:rPr>
  </w:style>
  <w:style w:type="paragraph" w:customStyle="1" w:styleId="2111">
    <w:name w:val="Основной текст с отступом 211"/>
    <w:basedOn w:val="a7"/>
    <w:rsid w:val="000D2CE8"/>
    <w:pPr>
      <w:suppressAutoHyphens/>
      <w:ind w:left="426"/>
    </w:pPr>
    <w:rPr>
      <w:rFonts w:ascii="Times New Roman" w:hAnsi="Times New Roman"/>
      <w:sz w:val="24"/>
      <w:szCs w:val="24"/>
      <w:lang w:eastAsia="ar-SA"/>
    </w:rPr>
  </w:style>
  <w:style w:type="paragraph" w:customStyle="1" w:styleId="11b">
    <w:name w:val="Знак1 Знак Знак Знак Знак Знак Знак Знак Знак Знак Знак Знак Знак Знак Знак Знак Знак Знак1 Знак Знак Знак Знак Знак Знак Знак"/>
    <w:basedOn w:val="a7"/>
    <w:rsid w:val="000D2CE8"/>
    <w:pPr>
      <w:widowControl w:val="0"/>
      <w:adjustRightInd w:val="0"/>
      <w:spacing w:after="160" w:line="240" w:lineRule="exact"/>
      <w:jc w:val="right"/>
    </w:pPr>
    <w:rPr>
      <w:rFonts w:ascii="Arial" w:hAnsi="Arial" w:cs="Arial"/>
      <w:sz w:val="20"/>
      <w:szCs w:val="20"/>
      <w:lang w:val="en-GB" w:eastAsia="en-US"/>
    </w:rPr>
  </w:style>
  <w:style w:type="paragraph" w:customStyle="1" w:styleId="4e">
    <w:name w:val="Знак Знак4 Знак"/>
    <w:basedOn w:val="a7"/>
    <w:rsid w:val="000D2CE8"/>
    <w:pPr>
      <w:spacing w:before="100" w:beforeAutospacing="1" w:after="100" w:afterAutospacing="1"/>
    </w:pPr>
    <w:rPr>
      <w:rFonts w:ascii="Tahoma" w:hAnsi="Tahoma"/>
      <w:sz w:val="20"/>
      <w:szCs w:val="20"/>
      <w:lang w:val="en-US" w:eastAsia="en-US"/>
    </w:rPr>
  </w:style>
  <w:style w:type="paragraph" w:customStyle="1" w:styleId="western">
    <w:name w:val="western"/>
    <w:basedOn w:val="a7"/>
    <w:rsid w:val="000D2CE8"/>
    <w:pPr>
      <w:spacing w:before="100" w:beforeAutospacing="1" w:after="119"/>
    </w:pPr>
    <w:rPr>
      <w:rFonts w:ascii="Times New Roman" w:hAnsi="Times New Roman"/>
      <w:sz w:val="24"/>
      <w:szCs w:val="24"/>
    </w:rPr>
  </w:style>
  <w:style w:type="paragraph" w:customStyle="1" w:styleId="formattext">
    <w:name w:val="formattext"/>
    <w:basedOn w:val="a7"/>
    <w:rsid w:val="000D2CE8"/>
    <w:pPr>
      <w:spacing w:before="100" w:beforeAutospacing="1" w:after="100" w:afterAutospacing="1"/>
    </w:pPr>
    <w:rPr>
      <w:rFonts w:ascii="Times New Roman" w:hAnsi="Times New Roman"/>
      <w:sz w:val="24"/>
      <w:szCs w:val="24"/>
    </w:rPr>
  </w:style>
  <w:style w:type="numbering" w:customStyle="1" w:styleId="1ffd">
    <w:name w:val="Нет списка1"/>
    <w:next w:val="aa"/>
    <w:uiPriority w:val="99"/>
    <w:semiHidden/>
    <w:unhideWhenUsed/>
    <w:rsid w:val="000D2CE8"/>
  </w:style>
  <w:style w:type="paragraph" w:styleId="afffffffff1">
    <w:name w:val="TOC Heading"/>
    <w:basedOn w:val="12"/>
    <w:next w:val="a7"/>
    <w:qFormat/>
    <w:rsid w:val="000D2CE8"/>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FR3">
    <w:name w:val="FR3"/>
    <w:rsid w:val="000D2CE8"/>
    <w:pPr>
      <w:widowControl w:val="0"/>
      <w:spacing w:before="260"/>
    </w:pPr>
    <w:rPr>
      <w:rFonts w:ascii="Times New Roman" w:hAnsi="Times New Roman"/>
      <w:snapToGrid w:val="0"/>
      <w:sz w:val="16"/>
    </w:rPr>
  </w:style>
  <w:style w:type="character" w:customStyle="1" w:styleId="FontStyle24">
    <w:name w:val="Font Style24"/>
    <w:uiPriority w:val="99"/>
    <w:rsid w:val="000D2CE8"/>
    <w:rPr>
      <w:rFonts w:ascii="Times New Roman" w:hAnsi="Times New Roman" w:cs="Times New Roman"/>
      <w:spacing w:val="10"/>
      <w:sz w:val="20"/>
      <w:szCs w:val="20"/>
    </w:rPr>
  </w:style>
  <w:style w:type="paragraph" w:customStyle="1" w:styleId="Style16">
    <w:name w:val="Style16"/>
    <w:basedOn w:val="a7"/>
    <w:rsid w:val="000D2CE8"/>
    <w:pPr>
      <w:widowControl w:val="0"/>
      <w:autoSpaceDE w:val="0"/>
      <w:autoSpaceDN w:val="0"/>
      <w:adjustRightInd w:val="0"/>
      <w:spacing w:line="272" w:lineRule="exact"/>
      <w:ind w:firstLine="542"/>
      <w:jc w:val="both"/>
    </w:pPr>
    <w:rPr>
      <w:rFonts w:ascii="Times New Roman" w:hAnsi="Times New Roman"/>
      <w:sz w:val="24"/>
      <w:szCs w:val="24"/>
    </w:rPr>
  </w:style>
  <w:style w:type="paragraph" w:customStyle="1" w:styleId="Style6">
    <w:name w:val="Style6"/>
    <w:basedOn w:val="a7"/>
    <w:rsid w:val="000D2CE8"/>
    <w:pPr>
      <w:widowControl w:val="0"/>
      <w:autoSpaceDE w:val="0"/>
      <w:autoSpaceDN w:val="0"/>
      <w:adjustRightInd w:val="0"/>
      <w:spacing w:line="283" w:lineRule="exact"/>
    </w:pPr>
    <w:rPr>
      <w:rFonts w:ascii="Times New Roman" w:hAnsi="Times New Roman"/>
      <w:sz w:val="24"/>
      <w:szCs w:val="24"/>
    </w:rPr>
  </w:style>
  <w:style w:type="paragraph" w:customStyle="1" w:styleId="Style10">
    <w:name w:val="Style10"/>
    <w:basedOn w:val="a7"/>
    <w:rsid w:val="000D2CE8"/>
    <w:pPr>
      <w:widowControl w:val="0"/>
      <w:autoSpaceDE w:val="0"/>
      <w:autoSpaceDN w:val="0"/>
      <w:adjustRightInd w:val="0"/>
      <w:jc w:val="both"/>
    </w:pPr>
    <w:rPr>
      <w:rFonts w:ascii="Times New Roman" w:hAnsi="Times New Roman"/>
      <w:sz w:val="24"/>
      <w:szCs w:val="24"/>
    </w:rPr>
  </w:style>
  <w:style w:type="paragraph" w:customStyle="1" w:styleId="Style11">
    <w:name w:val="Style11"/>
    <w:basedOn w:val="a7"/>
    <w:rsid w:val="000D2CE8"/>
    <w:pPr>
      <w:widowControl w:val="0"/>
      <w:autoSpaceDE w:val="0"/>
      <w:autoSpaceDN w:val="0"/>
      <w:adjustRightInd w:val="0"/>
      <w:spacing w:line="274" w:lineRule="exact"/>
      <w:jc w:val="both"/>
    </w:pPr>
    <w:rPr>
      <w:rFonts w:ascii="Times New Roman" w:hAnsi="Times New Roman"/>
      <w:sz w:val="24"/>
      <w:szCs w:val="24"/>
    </w:rPr>
  </w:style>
  <w:style w:type="character" w:customStyle="1" w:styleId="FontStyle22">
    <w:name w:val="Font Style22"/>
    <w:rsid w:val="000D2CE8"/>
    <w:rPr>
      <w:rFonts w:ascii="Times New Roman" w:hAnsi="Times New Roman" w:cs="Times New Roman"/>
      <w:b/>
      <w:bCs/>
      <w:spacing w:val="10"/>
      <w:sz w:val="20"/>
      <w:szCs w:val="20"/>
    </w:rPr>
  </w:style>
  <w:style w:type="paragraph" w:customStyle="1" w:styleId="Style8">
    <w:name w:val="Style8"/>
    <w:basedOn w:val="a7"/>
    <w:rsid w:val="000D2CE8"/>
    <w:pPr>
      <w:widowControl w:val="0"/>
      <w:autoSpaceDE w:val="0"/>
      <w:autoSpaceDN w:val="0"/>
      <w:adjustRightInd w:val="0"/>
      <w:spacing w:line="413" w:lineRule="exact"/>
      <w:jc w:val="both"/>
    </w:pPr>
    <w:rPr>
      <w:rFonts w:ascii="Times New Roman" w:hAnsi="Times New Roman"/>
      <w:sz w:val="24"/>
      <w:szCs w:val="24"/>
    </w:rPr>
  </w:style>
  <w:style w:type="paragraph" w:customStyle="1" w:styleId="Style13">
    <w:name w:val="Style13"/>
    <w:basedOn w:val="a7"/>
    <w:rsid w:val="000D2CE8"/>
    <w:pPr>
      <w:widowControl w:val="0"/>
      <w:autoSpaceDE w:val="0"/>
      <w:autoSpaceDN w:val="0"/>
      <w:adjustRightInd w:val="0"/>
      <w:spacing w:line="401" w:lineRule="exact"/>
      <w:ind w:firstLine="259"/>
    </w:pPr>
    <w:rPr>
      <w:rFonts w:ascii="Times New Roman" w:hAnsi="Times New Roman"/>
      <w:sz w:val="24"/>
      <w:szCs w:val="24"/>
    </w:rPr>
  </w:style>
  <w:style w:type="paragraph" w:customStyle="1" w:styleId="Style15">
    <w:name w:val="Style15"/>
    <w:basedOn w:val="a7"/>
    <w:rsid w:val="000D2CE8"/>
    <w:pPr>
      <w:widowControl w:val="0"/>
      <w:autoSpaceDE w:val="0"/>
      <w:autoSpaceDN w:val="0"/>
      <w:adjustRightInd w:val="0"/>
      <w:spacing w:line="398" w:lineRule="exact"/>
      <w:ind w:firstLine="122"/>
    </w:pPr>
    <w:rPr>
      <w:rFonts w:ascii="Times New Roman" w:hAnsi="Times New Roman"/>
      <w:sz w:val="24"/>
      <w:szCs w:val="24"/>
    </w:rPr>
  </w:style>
  <w:style w:type="paragraph" w:customStyle="1" w:styleId="Style17">
    <w:name w:val="Style17"/>
    <w:basedOn w:val="a7"/>
    <w:rsid w:val="000D2CE8"/>
    <w:pPr>
      <w:widowControl w:val="0"/>
      <w:autoSpaceDE w:val="0"/>
      <w:autoSpaceDN w:val="0"/>
      <w:adjustRightInd w:val="0"/>
      <w:spacing w:line="413" w:lineRule="exact"/>
      <w:ind w:firstLine="1042"/>
    </w:pPr>
    <w:rPr>
      <w:rFonts w:ascii="Times New Roman" w:hAnsi="Times New Roman"/>
      <w:sz w:val="24"/>
      <w:szCs w:val="24"/>
    </w:rPr>
  </w:style>
  <w:style w:type="character" w:customStyle="1" w:styleId="FontStyle23">
    <w:name w:val="Font Style23"/>
    <w:uiPriority w:val="99"/>
    <w:rsid w:val="000D2CE8"/>
    <w:rPr>
      <w:rFonts w:ascii="Times New Roman" w:hAnsi="Times New Roman" w:cs="Times New Roman"/>
      <w:b/>
      <w:bCs/>
      <w:i/>
      <w:iCs/>
      <w:sz w:val="20"/>
      <w:szCs w:val="20"/>
    </w:rPr>
  </w:style>
  <w:style w:type="character" w:customStyle="1" w:styleId="FontStyle26">
    <w:name w:val="Font Style26"/>
    <w:rsid w:val="000D2CE8"/>
    <w:rPr>
      <w:rFonts w:ascii="Times New Roman" w:hAnsi="Times New Roman" w:cs="Times New Roman"/>
      <w:sz w:val="24"/>
      <w:szCs w:val="24"/>
    </w:rPr>
  </w:style>
  <w:style w:type="paragraph" w:customStyle="1" w:styleId="2fe">
    <w:name w:val="заголовок 2"/>
    <w:basedOn w:val="a7"/>
    <w:next w:val="a7"/>
    <w:rsid w:val="000D2CE8"/>
    <w:pPr>
      <w:keepNext/>
      <w:keepLines/>
      <w:tabs>
        <w:tab w:val="left" w:pos="1440"/>
        <w:tab w:val="num" w:pos="2170"/>
      </w:tabs>
      <w:autoSpaceDE w:val="0"/>
      <w:autoSpaceDN w:val="0"/>
      <w:spacing w:before="240" w:after="60"/>
      <w:ind w:left="2170" w:hanging="360"/>
      <w:jc w:val="both"/>
    </w:pPr>
    <w:rPr>
      <w:rFonts w:ascii="Times New Roman" w:hAnsi="Times New Roman" w:cs="Arial"/>
      <w:b/>
      <w:bCs/>
      <w:iCs/>
      <w:sz w:val="28"/>
      <w:szCs w:val="24"/>
    </w:rPr>
  </w:style>
  <w:style w:type="paragraph" w:customStyle="1" w:styleId="316">
    <w:name w:val="Список 31"/>
    <w:basedOn w:val="a7"/>
    <w:rsid w:val="000D2CE8"/>
    <w:pPr>
      <w:suppressAutoHyphens/>
      <w:ind w:left="849" w:hanging="283"/>
    </w:pPr>
    <w:rPr>
      <w:rFonts w:ascii="Times New Roman" w:hAnsi="Times New Roman"/>
      <w:sz w:val="20"/>
      <w:szCs w:val="20"/>
      <w:lang w:eastAsia="ar-SA"/>
    </w:rPr>
  </w:style>
  <w:style w:type="paragraph" w:customStyle="1" w:styleId="215">
    <w:name w:val="Список 21"/>
    <w:basedOn w:val="a7"/>
    <w:rsid w:val="000D2CE8"/>
    <w:pPr>
      <w:suppressAutoHyphens/>
      <w:ind w:left="566" w:hanging="283"/>
    </w:pPr>
    <w:rPr>
      <w:rFonts w:ascii="Times New Roman" w:hAnsi="Times New Roman"/>
      <w:sz w:val="20"/>
      <w:szCs w:val="20"/>
      <w:lang w:eastAsia="ar-SA"/>
    </w:rPr>
  </w:style>
  <w:style w:type="paragraph" w:customStyle="1" w:styleId="02statia2">
    <w:name w:val="02statia2"/>
    <w:basedOn w:val="a7"/>
    <w:rsid w:val="000D2CE8"/>
    <w:pPr>
      <w:spacing w:before="120" w:line="320" w:lineRule="atLeast"/>
      <w:ind w:left="2020" w:hanging="880"/>
      <w:jc w:val="both"/>
    </w:pPr>
    <w:rPr>
      <w:rFonts w:ascii="GaramondNarrowC" w:hAnsi="GaramondNarrowC"/>
      <w:color w:val="000000"/>
      <w:sz w:val="21"/>
      <w:szCs w:val="21"/>
    </w:rPr>
  </w:style>
  <w:style w:type="paragraph" w:customStyle="1" w:styleId="02statia1">
    <w:name w:val="02statia1"/>
    <w:basedOn w:val="a7"/>
    <w:rsid w:val="000D2CE8"/>
    <w:pPr>
      <w:keepNext/>
      <w:spacing w:before="280" w:line="320" w:lineRule="atLeast"/>
      <w:ind w:left="1134" w:right="851" w:hanging="578"/>
      <w:outlineLvl w:val="2"/>
    </w:pPr>
    <w:rPr>
      <w:rFonts w:ascii="GaramondNarrowC" w:hAnsi="GaramondNarrowC"/>
      <w:b/>
      <w:sz w:val="24"/>
      <w:szCs w:val="24"/>
    </w:rPr>
  </w:style>
  <w:style w:type="paragraph" w:customStyle="1" w:styleId="afffffffff2">
    <w:name w:val="_обычный"/>
    <w:basedOn w:val="a7"/>
    <w:link w:val="afffffffff3"/>
    <w:rsid w:val="000D2CE8"/>
    <w:pPr>
      <w:overflowPunct w:val="0"/>
      <w:autoSpaceDE w:val="0"/>
      <w:autoSpaceDN w:val="0"/>
      <w:adjustRightInd w:val="0"/>
      <w:spacing w:before="60"/>
      <w:jc w:val="both"/>
      <w:textAlignment w:val="baseline"/>
    </w:pPr>
    <w:rPr>
      <w:rFonts w:ascii="Times New Roman" w:eastAsia="Calibri" w:hAnsi="Times New Roman"/>
      <w:sz w:val="20"/>
      <w:szCs w:val="20"/>
      <w:lang w:val="x-none" w:eastAsia="x-none"/>
    </w:rPr>
  </w:style>
  <w:style w:type="character" w:customStyle="1" w:styleId="afffffffff3">
    <w:name w:val="_обычный Знак"/>
    <w:link w:val="afffffffff2"/>
    <w:locked/>
    <w:rsid w:val="000D2CE8"/>
    <w:rPr>
      <w:rFonts w:ascii="Times New Roman" w:eastAsia="Calibri" w:hAnsi="Times New Roman"/>
      <w:lang w:val="x-none" w:eastAsia="x-none"/>
    </w:rPr>
  </w:style>
  <w:style w:type="character" w:customStyle="1" w:styleId="diffins">
    <w:name w:val="diff_ins"/>
    <w:rsid w:val="000D2CE8"/>
  </w:style>
  <w:style w:type="character" w:customStyle="1" w:styleId="sgr">
    <w:name w:val="s_gr"/>
    <w:rsid w:val="000D2CE8"/>
  </w:style>
  <w:style w:type="paragraph" w:customStyle="1" w:styleId="a0">
    <w:name w:val="ТД"/>
    <w:basedOn w:val="a7"/>
    <w:rsid w:val="000D2CE8"/>
    <w:pPr>
      <w:numPr>
        <w:numId w:val="14"/>
      </w:numPr>
      <w:jc w:val="center"/>
    </w:pPr>
    <w:rPr>
      <w:rFonts w:ascii="Times New Roman" w:hAnsi="Times New Roman"/>
      <w:b/>
      <w:sz w:val="24"/>
      <w:szCs w:val="24"/>
    </w:rPr>
  </w:style>
  <w:style w:type="character" w:customStyle="1" w:styleId="afffffffc">
    <w:name w:val="Стиль Знак"/>
    <w:link w:val="afffffffb"/>
    <w:rsid w:val="000D2CE8"/>
    <w:rPr>
      <w:rFonts w:ascii="Times New Roman" w:hAnsi="Times New Roman"/>
      <w:sz w:val="24"/>
      <w:szCs w:val="24"/>
      <w:lang w:val="x-none" w:eastAsia="x-none"/>
    </w:rPr>
  </w:style>
  <w:style w:type="character" w:styleId="afffffffff4">
    <w:name w:val="Placeholder Text"/>
    <w:uiPriority w:val="99"/>
    <w:semiHidden/>
    <w:rsid w:val="000D2CE8"/>
    <w:rPr>
      <w:rFonts w:cs="Times New Roman"/>
      <w:color w:val="808080"/>
    </w:rPr>
  </w:style>
  <w:style w:type="character" w:customStyle="1" w:styleId="240">
    <w:name w:val="Знак Знак24"/>
    <w:locked/>
    <w:rsid w:val="000D2CE8"/>
    <w:rPr>
      <w:rFonts w:ascii="Arial" w:hAnsi="Arial"/>
      <w:i/>
      <w:lang w:val="ru-RU" w:eastAsia="ru-RU"/>
    </w:rPr>
  </w:style>
  <w:style w:type="character" w:customStyle="1" w:styleId="233">
    <w:name w:val="Знак Знак23"/>
    <w:locked/>
    <w:rsid w:val="000D2CE8"/>
    <w:rPr>
      <w:rFonts w:ascii="Arial" w:hAnsi="Arial"/>
      <w:b/>
      <w:i/>
      <w:sz w:val="18"/>
      <w:lang w:val="ru-RU" w:eastAsia="ru-RU"/>
    </w:rPr>
  </w:style>
  <w:style w:type="character" w:customStyle="1" w:styleId="170">
    <w:name w:val="Знак Знак17"/>
    <w:locked/>
    <w:rsid w:val="000D2CE8"/>
    <w:rPr>
      <w:rFonts w:ascii="Cambria" w:hAnsi="Cambria"/>
      <w:b/>
      <w:kern w:val="28"/>
      <w:sz w:val="32"/>
      <w:lang w:val="ru-RU" w:eastAsia="zh-CN"/>
    </w:rPr>
  </w:style>
  <w:style w:type="character" w:customStyle="1" w:styleId="11c">
    <w:name w:val="Знак Знак11"/>
    <w:locked/>
    <w:rsid w:val="000D2CE8"/>
    <w:rPr>
      <w:rFonts w:ascii="Arial" w:hAnsi="Arial"/>
      <w:sz w:val="24"/>
      <w:lang w:val="ru-RU" w:eastAsia="ru-RU"/>
    </w:rPr>
  </w:style>
  <w:style w:type="character" w:customStyle="1" w:styleId="93">
    <w:name w:val="Знак Знак9"/>
    <w:locked/>
    <w:rsid w:val="000D2CE8"/>
    <w:rPr>
      <w:rFonts w:eastAsia="Times New Roman"/>
      <w:sz w:val="24"/>
      <w:lang w:val="ru-RU" w:eastAsia="ru-RU"/>
    </w:rPr>
  </w:style>
  <w:style w:type="character" w:customStyle="1" w:styleId="59">
    <w:name w:val="Знак Знак5"/>
    <w:locked/>
    <w:rsid w:val="000D2CE8"/>
    <w:rPr>
      <w:rFonts w:eastAsia="Times New Roman"/>
      <w:sz w:val="24"/>
      <w:lang w:val="ru-RU" w:eastAsia="ru-RU"/>
    </w:rPr>
  </w:style>
  <w:style w:type="character" w:customStyle="1" w:styleId="150">
    <w:name w:val="Знак Знак15"/>
    <w:rsid w:val="000D2CE8"/>
    <w:rPr>
      <w:rFonts w:ascii="Arial" w:hAnsi="Arial"/>
      <w:b/>
      <w:sz w:val="24"/>
      <w:lang w:val="ru-RU" w:eastAsia="ru-RU"/>
    </w:rPr>
  </w:style>
  <w:style w:type="character" w:customStyle="1" w:styleId="BodyTextIndent2Char">
    <w:name w:val="Body Text Indent 2 Char"/>
    <w:locked/>
    <w:rsid w:val="000D2CE8"/>
    <w:rPr>
      <w:rFonts w:ascii="Times New Roman" w:hAnsi="Times New Roman"/>
      <w:sz w:val="24"/>
      <w:lang w:eastAsia="ru-RU"/>
    </w:rPr>
  </w:style>
  <w:style w:type="character" w:customStyle="1" w:styleId="216">
    <w:name w:val="Знак Знак21"/>
    <w:locked/>
    <w:rsid w:val="000D2CE8"/>
    <w:rPr>
      <w:b/>
      <w:kern w:val="28"/>
      <w:sz w:val="36"/>
    </w:rPr>
  </w:style>
  <w:style w:type="numbering" w:customStyle="1" w:styleId="11d">
    <w:name w:val="Нет списка11"/>
    <w:next w:val="aa"/>
    <w:uiPriority w:val="99"/>
    <w:semiHidden/>
    <w:rsid w:val="000D2CE8"/>
  </w:style>
  <w:style w:type="numbering" w:customStyle="1" w:styleId="2ff">
    <w:name w:val="Нет списка2"/>
    <w:next w:val="aa"/>
    <w:uiPriority w:val="99"/>
    <w:semiHidden/>
    <w:rsid w:val="000D2CE8"/>
  </w:style>
  <w:style w:type="numbering" w:customStyle="1" w:styleId="3f9">
    <w:name w:val="Нет списка3"/>
    <w:next w:val="aa"/>
    <w:uiPriority w:val="99"/>
    <w:semiHidden/>
    <w:unhideWhenUsed/>
    <w:rsid w:val="000D2CE8"/>
  </w:style>
  <w:style w:type="numbering" w:customStyle="1" w:styleId="4f">
    <w:name w:val="Нет списка4"/>
    <w:next w:val="aa"/>
    <w:uiPriority w:val="99"/>
    <w:semiHidden/>
    <w:unhideWhenUsed/>
    <w:rsid w:val="000D2CE8"/>
  </w:style>
  <w:style w:type="numbering" w:customStyle="1" w:styleId="5a">
    <w:name w:val="Нет списка5"/>
    <w:next w:val="aa"/>
    <w:uiPriority w:val="99"/>
    <w:semiHidden/>
    <w:unhideWhenUsed/>
    <w:rsid w:val="000D2CE8"/>
  </w:style>
  <w:style w:type="numbering" w:customStyle="1" w:styleId="65">
    <w:name w:val="Нет списка6"/>
    <w:next w:val="aa"/>
    <w:uiPriority w:val="99"/>
    <w:semiHidden/>
    <w:unhideWhenUsed/>
    <w:rsid w:val="000D2CE8"/>
  </w:style>
  <w:style w:type="numbering" w:customStyle="1" w:styleId="72">
    <w:name w:val="Нет списка7"/>
    <w:next w:val="aa"/>
    <w:uiPriority w:val="99"/>
    <w:semiHidden/>
    <w:unhideWhenUsed/>
    <w:rsid w:val="000D2CE8"/>
  </w:style>
  <w:style w:type="numbering" w:customStyle="1" w:styleId="82">
    <w:name w:val="Нет списка8"/>
    <w:next w:val="aa"/>
    <w:uiPriority w:val="99"/>
    <w:semiHidden/>
    <w:unhideWhenUsed/>
    <w:rsid w:val="000D2CE8"/>
  </w:style>
  <w:style w:type="numbering" w:customStyle="1" w:styleId="94">
    <w:name w:val="Нет списка9"/>
    <w:next w:val="aa"/>
    <w:semiHidden/>
    <w:unhideWhenUsed/>
    <w:rsid w:val="000D2CE8"/>
  </w:style>
  <w:style w:type="numbering" w:customStyle="1" w:styleId="101">
    <w:name w:val="Нет списка10"/>
    <w:next w:val="aa"/>
    <w:uiPriority w:val="99"/>
    <w:semiHidden/>
    <w:unhideWhenUsed/>
    <w:rsid w:val="000D2CE8"/>
  </w:style>
  <w:style w:type="numbering" w:customStyle="1" w:styleId="1111">
    <w:name w:val="Нет списка111"/>
    <w:next w:val="aa"/>
    <w:uiPriority w:val="99"/>
    <w:semiHidden/>
    <w:unhideWhenUsed/>
    <w:rsid w:val="000D2CE8"/>
  </w:style>
  <w:style w:type="numbering" w:customStyle="1" w:styleId="121">
    <w:name w:val="Нет списка12"/>
    <w:next w:val="aa"/>
    <w:uiPriority w:val="99"/>
    <w:semiHidden/>
    <w:unhideWhenUsed/>
    <w:rsid w:val="000D2CE8"/>
  </w:style>
  <w:style w:type="numbering" w:customStyle="1" w:styleId="131">
    <w:name w:val="Нет списка13"/>
    <w:next w:val="aa"/>
    <w:uiPriority w:val="99"/>
    <w:semiHidden/>
    <w:unhideWhenUsed/>
    <w:rsid w:val="000D2CE8"/>
  </w:style>
  <w:style w:type="table" w:customStyle="1" w:styleId="411">
    <w:name w:val="Сетка таблицы41"/>
    <w:basedOn w:val="a9"/>
    <w:next w:val="ae"/>
    <w:uiPriority w:val="59"/>
    <w:rsid w:val="000D2CE8"/>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3">
    <w:name w:val="Знак Знак7"/>
    <w:locked/>
    <w:rsid w:val="000D2CE8"/>
    <w:rPr>
      <w:rFonts w:cs="Times New Roman"/>
      <w:b/>
      <w:bCs/>
      <w:i/>
      <w:iCs/>
      <w:snapToGrid w:val="0"/>
      <w:sz w:val="24"/>
      <w:szCs w:val="24"/>
      <w:lang w:val="ru-RU" w:eastAsia="ru-RU"/>
    </w:rPr>
  </w:style>
  <w:style w:type="character" w:customStyle="1" w:styleId="3fa">
    <w:name w:val="Знак Знак3"/>
    <w:rsid w:val="000D2CE8"/>
    <w:rPr>
      <w:rFonts w:cs="Times New Roman"/>
      <w:b/>
      <w:bCs/>
      <w:i/>
      <w:iCs/>
      <w:snapToGrid w:val="0"/>
      <w:sz w:val="28"/>
      <w:szCs w:val="28"/>
    </w:rPr>
  </w:style>
  <w:style w:type="character" w:customStyle="1" w:styleId="4f0">
    <w:name w:val="Знак Знак4"/>
    <w:rsid w:val="000D2CE8"/>
    <w:rPr>
      <w:rFonts w:cs="Times New Roman"/>
      <w:b/>
      <w:bCs/>
      <w:sz w:val="28"/>
      <w:szCs w:val="28"/>
    </w:rPr>
  </w:style>
  <w:style w:type="character" w:customStyle="1" w:styleId="66">
    <w:name w:val="Знак Знак6"/>
    <w:locked/>
    <w:rsid w:val="000D2CE8"/>
    <w:rPr>
      <w:rFonts w:cs="Times New Roman"/>
      <w:sz w:val="24"/>
      <w:szCs w:val="24"/>
      <w:lang w:val="ru-RU" w:eastAsia="ru-RU"/>
    </w:rPr>
  </w:style>
  <w:style w:type="character" w:customStyle="1" w:styleId="2ff0">
    <w:name w:val="Знак Знак2"/>
    <w:locked/>
    <w:rsid w:val="000D2CE8"/>
    <w:rPr>
      <w:rFonts w:cs="Times New Roman"/>
      <w:sz w:val="24"/>
      <w:szCs w:val="24"/>
      <w:lang w:val="ru-RU" w:eastAsia="ru-RU"/>
    </w:rPr>
  </w:style>
  <w:style w:type="character" w:customStyle="1" w:styleId="1ffe">
    <w:name w:val="Знак Знак1"/>
    <w:locked/>
    <w:rsid w:val="000D2CE8"/>
    <w:rPr>
      <w:rFonts w:cs="Times New Roman"/>
      <w:b/>
      <w:bCs/>
      <w:i/>
      <w:iCs/>
      <w:snapToGrid w:val="0"/>
      <w:sz w:val="24"/>
      <w:szCs w:val="24"/>
      <w:lang w:val="ru-RU" w:eastAsia="ru-RU"/>
    </w:rPr>
  </w:style>
  <w:style w:type="character" w:customStyle="1" w:styleId="122">
    <w:name w:val="Знак Знак12"/>
    <w:locked/>
    <w:rsid w:val="000D2CE8"/>
    <w:rPr>
      <w:rFonts w:ascii="Arial" w:hAnsi="Arial" w:cs="Arial"/>
      <w:b/>
      <w:bCs/>
      <w:kern w:val="32"/>
      <w:sz w:val="32"/>
      <w:szCs w:val="32"/>
      <w:lang w:val="ru-RU" w:eastAsia="ru-RU"/>
    </w:rPr>
  </w:style>
  <w:style w:type="character" w:customStyle="1" w:styleId="102">
    <w:name w:val="Знак Знак10"/>
    <w:rsid w:val="000D2CE8"/>
    <w:rPr>
      <w:rFonts w:ascii="Arial" w:hAnsi="Arial" w:cs="Arial"/>
      <w:b/>
      <w:bCs/>
      <w:sz w:val="26"/>
      <w:szCs w:val="26"/>
      <w:lang w:val="ru-RU" w:eastAsia="ru-RU"/>
    </w:rPr>
  </w:style>
  <w:style w:type="numbering" w:customStyle="1" w:styleId="141">
    <w:name w:val="Нет списка14"/>
    <w:next w:val="aa"/>
    <w:uiPriority w:val="99"/>
    <w:semiHidden/>
    <w:unhideWhenUsed/>
    <w:rsid w:val="000D2CE8"/>
  </w:style>
  <w:style w:type="numbering" w:customStyle="1" w:styleId="151">
    <w:name w:val="Нет списка15"/>
    <w:next w:val="aa"/>
    <w:uiPriority w:val="99"/>
    <w:semiHidden/>
    <w:unhideWhenUsed/>
    <w:rsid w:val="000D2CE8"/>
  </w:style>
  <w:style w:type="numbering" w:customStyle="1" w:styleId="160">
    <w:name w:val="Нет списка16"/>
    <w:next w:val="aa"/>
    <w:uiPriority w:val="99"/>
    <w:semiHidden/>
    <w:unhideWhenUsed/>
    <w:rsid w:val="000D2CE8"/>
  </w:style>
  <w:style w:type="paragraph" w:customStyle="1" w:styleId="4f1">
    <w:name w:val="Абзац списка4"/>
    <w:basedOn w:val="a7"/>
    <w:rsid w:val="000D2CE8"/>
    <w:pPr>
      <w:spacing w:after="200" w:line="276" w:lineRule="auto"/>
      <w:ind w:left="720"/>
    </w:pPr>
    <w:rPr>
      <w:rFonts w:cs="Calibri"/>
    </w:rPr>
  </w:style>
  <w:style w:type="character" w:customStyle="1" w:styleId="r">
    <w:name w:val="r"/>
    <w:rsid w:val="000D2CE8"/>
  </w:style>
  <w:style w:type="character" w:customStyle="1" w:styleId="bold1">
    <w:name w:val="bold1"/>
    <w:rsid w:val="000D2CE8"/>
    <w:rPr>
      <w:b/>
      <w:bCs/>
    </w:rPr>
  </w:style>
  <w:style w:type="paragraph" w:customStyle="1" w:styleId="2ff1">
    <w:name w:val="Без интервала2"/>
    <w:rsid w:val="000D2CE8"/>
    <w:pPr>
      <w:widowControl w:val="0"/>
      <w:autoSpaceDE w:val="0"/>
      <w:autoSpaceDN w:val="0"/>
      <w:adjustRightInd w:val="0"/>
    </w:pPr>
    <w:rPr>
      <w:rFonts w:ascii="Times New Roman" w:eastAsia="Calibri" w:hAnsi="Times New Roman"/>
    </w:rPr>
  </w:style>
  <w:style w:type="numbering" w:customStyle="1" w:styleId="217">
    <w:name w:val="Нет списка21"/>
    <w:next w:val="aa"/>
    <w:uiPriority w:val="99"/>
    <w:semiHidden/>
    <w:unhideWhenUsed/>
    <w:rsid w:val="000D2CE8"/>
  </w:style>
  <w:style w:type="paragraph" w:customStyle="1" w:styleId="afffffffff5">
    <w:name w:val="Титул"/>
    <w:rsid w:val="000D2CE8"/>
    <w:pPr>
      <w:spacing w:before="200"/>
      <w:jc w:val="center"/>
    </w:pPr>
    <w:rPr>
      <w:rFonts w:ascii="Times New Roman" w:hAnsi="Times New Roman"/>
      <w:b/>
      <w:caps/>
      <w:sz w:val="24"/>
      <w:lang w:eastAsia="en-US"/>
    </w:rPr>
  </w:style>
  <w:style w:type="paragraph" w:customStyle="1" w:styleId="afffffffff6">
    <w:name w:val="Табл"/>
    <w:rsid w:val="000D2CE8"/>
    <w:pPr>
      <w:spacing w:before="120" w:after="80" w:line="280" w:lineRule="atLeast"/>
    </w:pPr>
    <w:rPr>
      <w:rFonts w:ascii="Times New Roman" w:hAnsi="Times New Roman"/>
      <w:sz w:val="24"/>
      <w:lang w:eastAsia="en-US"/>
    </w:rPr>
  </w:style>
  <w:style w:type="paragraph" w:customStyle="1" w:styleId="142">
    <w:name w:val="Пояснение14"/>
    <w:basedOn w:val="a7"/>
    <w:rsid w:val="000D2CE8"/>
    <w:pPr>
      <w:widowControl w:val="0"/>
      <w:ind w:firstLine="720"/>
      <w:jc w:val="both"/>
    </w:pPr>
    <w:rPr>
      <w:rFonts w:ascii="Times New Roman" w:hAnsi="Times New Roman"/>
      <w:sz w:val="28"/>
      <w:szCs w:val="20"/>
      <w:lang w:eastAsia="en-US"/>
    </w:rPr>
  </w:style>
  <w:style w:type="paragraph" w:customStyle="1" w:styleId="143">
    <w:name w:val="Табл14"/>
    <w:basedOn w:val="afffffffff6"/>
    <w:rsid w:val="000D2CE8"/>
    <w:rPr>
      <w:sz w:val="28"/>
    </w:rPr>
  </w:style>
  <w:style w:type="character" w:customStyle="1" w:styleId="FontStyle167">
    <w:name w:val="Font Style167"/>
    <w:rsid w:val="000D2CE8"/>
    <w:rPr>
      <w:rFonts w:ascii="Arial" w:hAnsi="Arial" w:cs="Arial"/>
      <w:sz w:val="14"/>
      <w:szCs w:val="14"/>
    </w:rPr>
  </w:style>
  <w:style w:type="paragraph" w:customStyle="1" w:styleId="Style190">
    <w:name w:val="Style19"/>
    <w:basedOn w:val="a7"/>
    <w:rsid w:val="000D2CE8"/>
    <w:pPr>
      <w:widowControl w:val="0"/>
      <w:autoSpaceDE w:val="0"/>
      <w:autoSpaceDN w:val="0"/>
      <w:adjustRightInd w:val="0"/>
    </w:pPr>
    <w:rPr>
      <w:rFonts w:ascii="Times New Roman" w:hAnsi="Times New Roman"/>
      <w:sz w:val="24"/>
      <w:szCs w:val="24"/>
    </w:rPr>
  </w:style>
  <w:style w:type="character" w:customStyle="1" w:styleId="FontStyle130">
    <w:name w:val="Font Style130"/>
    <w:rsid w:val="000D2CE8"/>
    <w:rPr>
      <w:rFonts w:ascii="Times New Roman" w:hAnsi="Times New Roman" w:cs="Times New Roman"/>
      <w:b/>
      <w:bCs/>
      <w:sz w:val="20"/>
      <w:szCs w:val="20"/>
    </w:rPr>
  </w:style>
  <w:style w:type="character" w:customStyle="1" w:styleId="FontStyle178">
    <w:name w:val="Font Style178"/>
    <w:rsid w:val="000D2CE8"/>
    <w:rPr>
      <w:rFonts w:ascii="Arial" w:hAnsi="Arial" w:cs="Arial"/>
      <w:i/>
      <w:iCs/>
      <w:sz w:val="18"/>
      <w:szCs w:val="18"/>
    </w:rPr>
  </w:style>
  <w:style w:type="paragraph" w:customStyle="1" w:styleId="Style54">
    <w:name w:val="Style54"/>
    <w:basedOn w:val="a7"/>
    <w:rsid w:val="000D2CE8"/>
    <w:pPr>
      <w:widowControl w:val="0"/>
      <w:autoSpaceDE w:val="0"/>
      <w:autoSpaceDN w:val="0"/>
      <w:adjustRightInd w:val="0"/>
      <w:spacing w:line="259" w:lineRule="exact"/>
      <w:ind w:firstLine="1210"/>
    </w:pPr>
    <w:rPr>
      <w:rFonts w:ascii="Times New Roman" w:hAnsi="Times New Roman"/>
      <w:sz w:val="24"/>
      <w:szCs w:val="24"/>
    </w:rPr>
  </w:style>
  <w:style w:type="character" w:customStyle="1" w:styleId="FontStyle138">
    <w:name w:val="Font Style138"/>
    <w:rsid w:val="000D2CE8"/>
    <w:rPr>
      <w:rFonts w:ascii="Times New Roman" w:hAnsi="Times New Roman" w:cs="Times New Roman"/>
      <w:sz w:val="20"/>
      <w:szCs w:val="20"/>
    </w:rPr>
  </w:style>
  <w:style w:type="character" w:customStyle="1" w:styleId="FontStyle180">
    <w:name w:val="Font Style180"/>
    <w:rsid w:val="000D2CE8"/>
    <w:rPr>
      <w:rFonts w:ascii="Arial" w:hAnsi="Arial" w:cs="Arial"/>
      <w:b/>
      <w:bCs/>
      <w:sz w:val="14"/>
      <w:szCs w:val="14"/>
    </w:rPr>
  </w:style>
  <w:style w:type="paragraph" w:customStyle="1" w:styleId="Style27">
    <w:name w:val="Style27"/>
    <w:basedOn w:val="a7"/>
    <w:rsid w:val="000D2CE8"/>
    <w:pPr>
      <w:widowControl w:val="0"/>
      <w:autoSpaceDE w:val="0"/>
      <w:autoSpaceDN w:val="0"/>
      <w:adjustRightInd w:val="0"/>
      <w:jc w:val="center"/>
    </w:pPr>
    <w:rPr>
      <w:rFonts w:ascii="Times New Roman" w:hAnsi="Times New Roman"/>
      <w:sz w:val="24"/>
      <w:szCs w:val="24"/>
    </w:rPr>
  </w:style>
  <w:style w:type="paragraph" w:customStyle="1" w:styleId="Style28">
    <w:name w:val="Style28"/>
    <w:basedOn w:val="a7"/>
    <w:rsid w:val="000D2CE8"/>
    <w:pPr>
      <w:widowControl w:val="0"/>
      <w:autoSpaceDE w:val="0"/>
      <w:autoSpaceDN w:val="0"/>
      <w:adjustRightInd w:val="0"/>
      <w:jc w:val="center"/>
    </w:pPr>
    <w:rPr>
      <w:rFonts w:ascii="Times New Roman" w:hAnsi="Times New Roman"/>
      <w:sz w:val="24"/>
      <w:szCs w:val="24"/>
    </w:rPr>
  </w:style>
  <w:style w:type="character" w:customStyle="1" w:styleId="FontStyle179">
    <w:name w:val="Font Style179"/>
    <w:rsid w:val="000D2CE8"/>
    <w:rPr>
      <w:rFonts w:ascii="Times New Roman" w:hAnsi="Times New Roman" w:cs="Times New Roman"/>
      <w:i/>
      <w:iCs/>
      <w:sz w:val="14"/>
      <w:szCs w:val="14"/>
    </w:rPr>
  </w:style>
  <w:style w:type="paragraph" w:customStyle="1" w:styleId="Style81">
    <w:name w:val="Style81"/>
    <w:basedOn w:val="a7"/>
    <w:rsid w:val="000D2CE8"/>
    <w:pPr>
      <w:widowControl w:val="0"/>
      <w:autoSpaceDE w:val="0"/>
      <w:autoSpaceDN w:val="0"/>
      <w:adjustRightInd w:val="0"/>
      <w:jc w:val="center"/>
    </w:pPr>
    <w:rPr>
      <w:rFonts w:ascii="Times New Roman" w:hAnsi="Times New Roman"/>
      <w:sz w:val="24"/>
      <w:szCs w:val="24"/>
    </w:rPr>
  </w:style>
  <w:style w:type="paragraph" w:customStyle="1" w:styleId="Style45">
    <w:name w:val="Style45"/>
    <w:basedOn w:val="a7"/>
    <w:rsid w:val="000D2CE8"/>
    <w:pPr>
      <w:widowControl w:val="0"/>
      <w:autoSpaceDE w:val="0"/>
      <w:autoSpaceDN w:val="0"/>
      <w:adjustRightInd w:val="0"/>
    </w:pPr>
    <w:rPr>
      <w:rFonts w:ascii="Times New Roman" w:hAnsi="Times New Roman"/>
      <w:sz w:val="24"/>
      <w:szCs w:val="24"/>
    </w:rPr>
  </w:style>
  <w:style w:type="paragraph" w:customStyle="1" w:styleId="Style47">
    <w:name w:val="Style47"/>
    <w:basedOn w:val="a7"/>
    <w:rsid w:val="000D2CE8"/>
    <w:pPr>
      <w:widowControl w:val="0"/>
      <w:autoSpaceDE w:val="0"/>
      <w:autoSpaceDN w:val="0"/>
      <w:adjustRightInd w:val="0"/>
      <w:spacing w:line="187" w:lineRule="exact"/>
      <w:ind w:firstLine="96"/>
    </w:pPr>
    <w:rPr>
      <w:rFonts w:ascii="Times New Roman" w:hAnsi="Times New Roman"/>
      <w:sz w:val="24"/>
      <w:szCs w:val="24"/>
    </w:rPr>
  </w:style>
  <w:style w:type="paragraph" w:customStyle="1" w:styleId="Style115">
    <w:name w:val="Style115"/>
    <w:basedOn w:val="a7"/>
    <w:rsid w:val="000D2CE8"/>
    <w:pPr>
      <w:widowControl w:val="0"/>
      <w:autoSpaceDE w:val="0"/>
      <w:autoSpaceDN w:val="0"/>
      <w:adjustRightInd w:val="0"/>
    </w:pPr>
    <w:rPr>
      <w:rFonts w:ascii="Times New Roman" w:hAnsi="Times New Roman"/>
      <w:sz w:val="24"/>
      <w:szCs w:val="24"/>
    </w:rPr>
  </w:style>
  <w:style w:type="character" w:customStyle="1" w:styleId="FontStyle181">
    <w:name w:val="Font Style181"/>
    <w:rsid w:val="000D2CE8"/>
    <w:rPr>
      <w:rFonts w:ascii="Cambria" w:hAnsi="Cambria" w:cs="Cambria"/>
      <w:b/>
      <w:bCs/>
      <w:sz w:val="18"/>
      <w:szCs w:val="18"/>
    </w:rPr>
  </w:style>
  <w:style w:type="character" w:customStyle="1" w:styleId="FontStyle182">
    <w:name w:val="Font Style182"/>
    <w:rsid w:val="000D2CE8"/>
    <w:rPr>
      <w:rFonts w:ascii="Times New Roman" w:hAnsi="Times New Roman" w:cs="Times New Roman"/>
      <w:sz w:val="16"/>
      <w:szCs w:val="16"/>
    </w:rPr>
  </w:style>
  <w:style w:type="character" w:customStyle="1" w:styleId="FontStyle184">
    <w:name w:val="Font Style184"/>
    <w:rsid w:val="000D2CE8"/>
    <w:rPr>
      <w:rFonts w:ascii="Times New Roman" w:hAnsi="Times New Roman" w:cs="Times New Roman"/>
      <w:sz w:val="16"/>
      <w:szCs w:val="16"/>
    </w:rPr>
  </w:style>
  <w:style w:type="paragraph" w:customStyle="1" w:styleId="afffffffff7">
    <w:name w:val="Пояснение"/>
    <w:rsid w:val="000D2CE8"/>
    <w:pPr>
      <w:widowControl w:val="0"/>
      <w:ind w:firstLine="720"/>
      <w:jc w:val="both"/>
    </w:pPr>
    <w:rPr>
      <w:rFonts w:ascii="Times New Roman" w:hAnsi="Times New Roman"/>
      <w:sz w:val="24"/>
      <w:lang w:eastAsia="en-US"/>
    </w:rPr>
  </w:style>
  <w:style w:type="paragraph" w:customStyle="1" w:styleId="afffffffff8">
    <w:name w:val="Норм красная"/>
    <w:basedOn w:val="a7"/>
    <w:rsid w:val="000D2CE8"/>
    <w:pPr>
      <w:spacing w:before="60"/>
      <w:ind w:firstLine="720"/>
      <w:jc w:val="both"/>
    </w:pPr>
    <w:rPr>
      <w:rFonts w:ascii="Times New Roman" w:hAnsi="Times New Roman"/>
      <w:sz w:val="24"/>
      <w:szCs w:val="24"/>
      <w:lang w:eastAsia="ar-SA"/>
    </w:rPr>
  </w:style>
  <w:style w:type="paragraph" w:customStyle="1" w:styleId="afffffffff9">
    <w:name w:val="Выделенный"/>
    <w:basedOn w:val="a7"/>
    <w:next w:val="a7"/>
    <w:link w:val="afffffffffa"/>
    <w:rsid w:val="000D2CE8"/>
    <w:pPr>
      <w:widowControl w:val="0"/>
      <w:autoSpaceDE w:val="0"/>
      <w:snapToGrid w:val="0"/>
      <w:spacing w:line="264" w:lineRule="auto"/>
    </w:pPr>
    <w:rPr>
      <w:rFonts w:ascii="Times New Roman" w:hAnsi="Times New Roman"/>
      <w:b/>
      <w:bCs/>
      <w:sz w:val="24"/>
      <w:szCs w:val="24"/>
      <w:lang w:val="x-none" w:eastAsia="ar-SA"/>
    </w:rPr>
  </w:style>
  <w:style w:type="character" w:customStyle="1" w:styleId="afffffffffa">
    <w:name w:val="Выделенный Знак"/>
    <w:link w:val="afffffffff9"/>
    <w:rsid w:val="000D2CE8"/>
    <w:rPr>
      <w:rFonts w:ascii="Times New Roman" w:hAnsi="Times New Roman"/>
      <w:b/>
      <w:bCs/>
      <w:sz w:val="24"/>
      <w:szCs w:val="24"/>
      <w:lang w:val="x-none" w:eastAsia="ar-SA"/>
    </w:rPr>
  </w:style>
  <w:style w:type="paragraph" w:customStyle="1" w:styleId="2ff2">
    <w:name w:val="Знак Знак Знак Знак Знак2 Знак Знак Знак Знак Знак Знак Знак Знак"/>
    <w:basedOn w:val="a7"/>
    <w:rsid w:val="000D2CE8"/>
    <w:pPr>
      <w:widowControl w:val="0"/>
      <w:adjustRightInd w:val="0"/>
      <w:spacing w:after="160" w:line="240" w:lineRule="exact"/>
      <w:jc w:val="right"/>
    </w:pPr>
    <w:rPr>
      <w:rFonts w:ascii="Arial" w:hAnsi="Arial" w:cs="Arial"/>
      <w:sz w:val="20"/>
      <w:szCs w:val="20"/>
      <w:lang w:val="en-GB" w:eastAsia="en-US"/>
    </w:rPr>
  </w:style>
  <w:style w:type="numbering" w:customStyle="1" w:styleId="a4">
    <w:name w:val="Стиль маркированный"/>
    <w:basedOn w:val="aa"/>
    <w:rsid w:val="000D2CE8"/>
    <w:pPr>
      <w:numPr>
        <w:numId w:val="15"/>
      </w:numPr>
    </w:pPr>
  </w:style>
  <w:style w:type="character" w:styleId="HTML5">
    <w:name w:val="HTML Cite"/>
    <w:rsid w:val="000D2CE8"/>
    <w:rPr>
      <w:i/>
      <w:iCs/>
    </w:rPr>
  </w:style>
  <w:style w:type="character" w:customStyle="1" w:styleId="afffffffffb">
    <w:name w:val="Термин"/>
    <w:rsid w:val="000D2CE8"/>
    <w:rPr>
      <w:b/>
      <w:bCs/>
      <w:color w:val="003366"/>
    </w:rPr>
  </w:style>
  <w:style w:type="numbering" w:styleId="111111">
    <w:name w:val="Outline List 2"/>
    <w:basedOn w:val="aa"/>
    <w:rsid w:val="000D2CE8"/>
    <w:pPr>
      <w:numPr>
        <w:numId w:val="16"/>
      </w:numPr>
    </w:pPr>
  </w:style>
  <w:style w:type="character" w:customStyle="1" w:styleId="afffffffffc">
    <w:name w:val="Термин Знак"/>
    <w:rsid w:val="000D2CE8"/>
    <w:rPr>
      <w:rFonts w:ascii="Times New Roman" w:eastAsia="Times New Roman" w:hAnsi="Times New Roman" w:cs="Times New Roman"/>
      <w:b/>
      <w:color w:val="003366"/>
      <w:sz w:val="24"/>
      <w:szCs w:val="24"/>
    </w:rPr>
  </w:style>
  <w:style w:type="paragraph" w:customStyle="1" w:styleId="afffffffffd">
    <w:name w:val="Обычный + по центру"/>
    <w:basedOn w:val="a7"/>
    <w:rsid w:val="000D2CE8"/>
    <w:pPr>
      <w:jc w:val="center"/>
    </w:pPr>
    <w:rPr>
      <w:rFonts w:ascii="Times New Roman" w:hAnsi="Times New Roman"/>
      <w:sz w:val="20"/>
      <w:szCs w:val="24"/>
      <w:lang w:eastAsia="en-US"/>
    </w:rPr>
  </w:style>
  <w:style w:type="table" w:customStyle="1" w:styleId="afffffffffe">
    <w:name w:val="Таблица.Сетка"/>
    <w:basedOn w:val="a9"/>
    <w:rsid w:val="000D2CE8"/>
    <w:rPr>
      <w:rFonts w:ascii="Times New Roman" w:eastAsia="SimSun" w:hAnsi="Times New Roman"/>
    </w:rPr>
    <w:tblPr>
      <w:tblInd w:w="113"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style>
  <w:style w:type="paragraph" w:customStyle="1" w:styleId="CourierNew9">
    <w:name w:val="Стиль Courier New 9 пт Знак"/>
    <w:basedOn w:val="a7"/>
    <w:link w:val="CourierNew90"/>
    <w:rsid w:val="000D2CE8"/>
    <w:rPr>
      <w:rFonts w:ascii="Courier New" w:hAnsi="Courier New"/>
      <w:noProof/>
      <w:sz w:val="18"/>
      <w:szCs w:val="24"/>
      <w:lang w:val="x-none" w:eastAsia="en-US"/>
    </w:rPr>
  </w:style>
  <w:style w:type="character" w:customStyle="1" w:styleId="CourierNew90">
    <w:name w:val="Стиль Courier New 9 пт Знак Знак"/>
    <w:link w:val="CourierNew9"/>
    <w:rsid w:val="000D2CE8"/>
    <w:rPr>
      <w:rFonts w:ascii="Courier New" w:hAnsi="Courier New"/>
      <w:noProof/>
      <w:sz w:val="18"/>
      <w:szCs w:val="24"/>
      <w:lang w:val="x-none" w:eastAsia="en-US"/>
    </w:rPr>
  </w:style>
  <w:style w:type="paragraph" w:customStyle="1" w:styleId="103">
    <w:name w:val="Стиль 10 пт Знак"/>
    <w:basedOn w:val="a7"/>
    <w:link w:val="104"/>
    <w:rsid w:val="000D2CE8"/>
    <w:rPr>
      <w:rFonts w:ascii="Times New Roman" w:hAnsi="Times New Roman"/>
      <w:sz w:val="20"/>
      <w:szCs w:val="20"/>
      <w:lang w:val="x-none" w:eastAsia="en-US"/>
    </w:rPr>
  </w:style>
  <w:style w:type="character" w:customStyle="1" w:styleId="104">
    <w:name w:val="Стиль 10 пт Знак Знак"/>
    <w:link w:val="103"/>
    <w:rsid w:val="000D2CE8"/>
    <w:rPr>
      <w:rFonts w:ascii="Times New Roman" w:hAnsi="Times New Roman"/>
      <w:lang w:val="x-none" w:eastAsia="en-US"/>
    </w:rPr>
  </w:style>
  <w:style w:type="paragraph" w:customStyle="1" w:styleId="105">
    <w:name w:val="Стиль 10 пт полужирный"/>
    <w:basedOn w:val="103"/>
    <w:rsid w:val="000D2CE8"/>
    <w:rPr>
      <w:b/>
      <w:bCs/>
    </w:rPr>
  </w:style>
  <w:style w:type="paragraph" w:customStyle="1" w:styleId="affffffffff">
    <w:name w:val="Обычный.Таблица"/>
    <w:basedOn w:val="a7"/>
    <w:rsid w:val="000D2CE8"/>
    <w:pPr>
      <w:spacing w:before="60" w:after="60"/>
    </w:pPr>
    <w:rPr>
      <w:rFonts w:ascii="Times New Roman" w:hAnsi="Times New Roman"/>
      <w:szCs w:val="20"/>
      <w:lang w:eastAsia="en-US"/>
    </w:rPr>
  </w:style>
  <w:style w:type="paragraph" w:customStyle="1" w:styleId="affffffffff0">
    <w:name w:val="Обычный.Таблица полужирный"/>
    <w:basedOn w:val="affffffffff"/>
    <w:rsid w:val="000D2CE8"/>
    <w:rPr>
      <w:b/>
      <w:bCs/>
    </w:rPr>
  </w:style>
  <w:style w:type="paragraph" w:customStyle="1" w:styleId="affffffffff1">
    <w:name w:val="Глоссарий.Заголовок"/>
    <w:basedOn w:val="a7"/>
    <w:rsid w:val="000D2CE8"/>
    <w:pPr>
      <w:spacing w:line="360" w:lineRule="auto"/>
      <w:jc w:val="both"/>
    </w:pPr>
    <w:rPr>
      <w:rFonts w:ascii="Arial" w:hAnsi="Arial" w:cs="Arial"/>
      <w:b/>
      <w:sz w:val="24"/>
      <w:szCs w:val="24"/>
      <w:lang w:eastAsia="en-US"/>
    </w:rPr>
  </w:style>
  <w:style w:type="character" w:customStyle="1" w:styleId="affffffffff2">
    <w:name w:val="Содержание.Заголовок"/>
    <w:rsid w:val="000D2CE8"/>
    <w:rPr>
      <w:rFonts w:ascii="Times New Roman" w:hAnsi="Times New Roman"/>
      <w:b/>
      <w:bCs/>
      <w:sz w:val="22"/>
    </w:rPr>
  </w:style>
  <w:style w:type="paragraph" w:customStyle="1" w:styleId="affffffffff3">
    <w:name w:val="Глоссарий.Код"/>
    <w:basedOn w:val="affffffffff"/>
    <w:rsid w:val="000D2CE8"/>
    <w:rPr>
      <w:rFonts w:ascii="Courier New" w:hAnsi="Courier New"/>
      <w:sz w:val="18"/>
    </w:rPr>
  </w:style>
  <w:style w:type="character" w:customStyle="1" w:styleId="CourierNew91">
    <w:name w:val="Стиль Courier New 9 пт Знак1"/>
    <w:link w:val="CourierNew92"/>
    <w:rsid w:val="000D2CE8"/>
    <w:rPr>
      <w:rFonts w:ascii="Courier New" w:hAnsi="Courier New"/>
      <w:noProof/>
      <w:sz w:val="18"/>
      <w:szCs w:val="24"/>
    </w:rPr>
  </w:style>
  <w:style w:type="character" w:customStyle="1" w:styleId="affffffffff4">
    <w:name w:val="Термин.Таблица"/>
    <w:rsid w:val="000D2CE8"/>
    <w:rPr>
      <w:b/>
      <w:bCs/>
      <w:color w:val="003366"/>
      <w:sz w:val="20"/>
      <w:szCs w:val="20"/>
      <w:lang w:val="ru-RU" w:eastAsia="en-US" w:bidi="ar-SA"/>
    </w:rPr>
  </w:style>
  <w:style w:type="paragraph" w:customStyle="1" w:styleId="CourierNew92">
    <w:name w:val="Стиль Courier New 9 пт"/>
    <w:basedOn w:val="a7"/>
    <w:link w:val="CourierNew91"/>
    <w:rsid w:val="000D2CE8"/>
    <w:rPr>
      <w:rFonts w:ascii="Courier New" w:hAnsi="Courier New"/>
      <w:noProof/>
      <w:sz w:val="18"/>
      <w:szCs w:val="24"/>
      <w:lang w:val="x-none" w:eastAsia="x-none"/>
    </w:rPr>
  </w:style>
  <w:style w:type="character" w:customStyle="1" w:styleId="Arial16">
    <w:name w:val="Стиль Arial 16 пт полужирный"/>
    <w:rsid w:val="000D2CE8"/>
    <w:rPr>
      <w:rFonts w:ascii="Times New Roman" w:hAnsi="Times New Roman"/>
      <w:b/>
      <w:bCs/>
      <w:sz w:val="32"/>
    </w:rPr>
  </w:style>
  <w:style w:type="paragraph" w:customStyle="1" w:styleId="affffffffff5">
    <w:name w:val="Стиль полужирный"/>
    <w:basedOn w:val="a7"/>
    <w:rsid w:val="000D2CE8"/>
    <w:pPr>
      <w:spacing w:line="360" w:lineRule="auto"/>
      <w:jc w:val="both"/>
    </w:pPr>
    <w:rPr>
      <w:rFonts w:ascii="Times New Roman" w:hAnsi="Times New Roman"/>
      <w:b/>
      <w:sz w:val="24"/>
      <w:szCs w:val="24"/>
      <w:lang w:eastAsia="en-US"/>
    </w:rPr>
  </w:style>
  <w:style w:type="paragraph" w:customStyle="1" w:styleId="affffffffff6">
    <w:name w:val="Прижатый влево"/>
    <w:basedOn w:val="a7"/>
    <w:next w:val="a7"/>
    <w:uiPriority w:val="99"/>
    <w:rsid w:val="000D2CE8"/>
    <w:pPr>
      <w:autoSpaceDE w:val="0"/>
      <w:autoSpaceDN w:val="0"/>
      <w:adjustRightInd w:val="0"/>
    </w:pPr>
    <w:rPr>
      <w:rFonts w:ascii="Arial" w:hAnsi="Arial" w:cs="Arial"/>
      <w:sz w:val="24"/>
      <w:szCs w:val="24"/>
      <w:lang w:eastAsia="en-US"/>
    </w:rPr>
  </w:style>
  <w:style w:type="character" w:customStyle="1" w:styleId="object">
    <w:name w:val="object"/>
    <w:rsid w:val="000D2CE8"/>
  </w:style>
  <w:style w:type="character" w:customStyle="1" w:styleId="textspanview">
    <w:name w:val="textspanview"/>
    <w:rsid w:val="000D2CE8"/>
  </w:style>
  <w:style w:type="table" w:styleId="2-6">
    <w:name w:val="Medium List 2 Accent 6"/>
    <w:basedOn w:val="a9"/>
    <w:uiPriority w:val="66"/>
    <w:rsid w:val="000D2CE8"/>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paragraph" w:customStyle="1" w:styleId="font7">
    <w:name w:val="font7"/>
    <w:basedOn w:val="a7"/>
    <w:rsid w:val="000D2CE8"/>
    <w:pPr>
      <w:spacing w:before="100" w:beforeAutospacing="1" w:after="100" w:afterAutospacing="1"/>
    </w:pPr>
    <w:rPr>
      <w:rFonts w:ascii="Arial" w:hAnsi="Arial" w:cs="Arial"/>
      <w:b/>
      <w:bCs/>
      <w:i/>
      <w:iCs/>
      <w:sz w:val="14"/>
      <w:szCs w:val="14"/>
    </w:rPr>
  </w:style>
  <w:style w:type="table" w:customStyle="1" w:styleId="11e">
    <w:name w:val="Сетка таблицы11"/>
    <w:basedOn w:val="a9"/>
    <w:next w:val="ae"/>
    <w:uiPriority w:val="59"/>
    <w:rsid w:val="000D2CE8"/>
    <w:pPr>
      <w:spacing w:line="360" w:lineRule="auto"/>
      <w:ind w:firstLine="709"/>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a"/>
    <w:uiPriority w:val="99"/>
    <w:semiHidden/>
    <w:unhideWhenUsed/>
    <w:rsid w:val="000D2CE8"/>
  </w:style>
  <w:style w:type="paragraph" w:styleId="affffffffff7">
    <w:name w:val="Revision"/>
    <w:hidden/>
    <w:uiPriority w:val="99"/>
    <w:semiHidden/>
    <w:rsid w:val="000D2CE8"/>
    <w:rPr>
      <w:rFonts w:ascii="Times New Roman" w:hAnsi="Times New Roman" w:cs="Arial"/>
      <w:sz w:val="24"/>
      <w:szCs w:val="24"/>
      <w:lang w:eastAsia="ar-SA"/>
    </w:rPr>
  </w:style>
  <w:style w:type="paragraph" w:customStyle="1" w:styleId="font8">
    <w:name w:val="font8"/>
    <w:basedOn w:val="a7"/>
    <w:rsid w:val="000D2CE8"/>
    <w:pPr>
      <w:spacing w:before="100" w:beforeAutospacing="1" w:after="100" w:afterAutospacing="1"/>
    </w:pPr>
    <w:rPr>
      <w:rFonts w:ascii="Arial" w:hAnsi="Arial" w:cs="Arial"/>
      <w:i/>
      <w:iCs/>
      <w:sz w:val="14"/>
      <w:szCs w:val="14"/>
    </w:rPr>
  </w:style>
  <w:style w:type="character" w:customStyle="1" w:styleId="unnamedstyle200003achar">
    <w:name w:val="unnamedstyle200003a__char"/>
    <w:rsid w:val="000D2CE8"/>
  </w:style>
  <w:style w:type="table" w:customStyle="1" w:styleId="218">
    <w:name w:val="Сетка таблицы21"/>
    <w:basedOn w:val="a9"/>
    <w:next w:val="ae"/>
    <w:uiPriority w:val="59"/>
    <w:rsid w:val="000D2CE8"/>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12">
    <w:name w:val="Заголовок 4 Знак1"/>
    <w:aliases w:val="Параграф Знак1"/>
    <w:semiHidden/>
    <w:rsid w:val="000D2CE8"/>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semiHidden/>
    <w:rsid w:val="000D2CE8"/>
    <w:rPr>
      <w:rFonts w:ascii="Cambria" w:eastAsia="Times New Roman" w:hAnsi="Cambria" w:cs="Times New Roman"/>
      <w:color w:val="243F60"/>
      <w:sz w:val="24"/>
      <w:szCs w:val="24"/>
    </w:rPr>
  </w:style>
  <w:style w:type="character" w:customStyle="1" w:styleId="1fff">
    <w:name w:val="Основной текст с отступом Знак1"/>
    <w:aliases w:val="текст Знак1"/>
    <w:semiHidden/>
    <w:rsid w:val="000D2CE8"/>
    <w:rPr>
      <w:rFonts w:ascii="Times New Roman" w:eastAsia="Times New Roman" w:hAnsi="Times New Roman" w:cs="Times New Roman"/>
      <w:sz w:val="24"/>
      <w:szCs w:val="24"/>
      <w:lang w:eastAsia="ru-RU"/>
    </w:rPr>
  </w:style>
  <w:style w:type="character" w:customStyle="1" w:styleId="317">
    <w:name w:val="Основной текст с отступом 3 Знак1"/>
    <w:aliases w:val="Знак2 Знак1"/>
    <w:semiHidden/>
    <w:rsid w:val="000D2CE8"/>
    <w:rPr>
      <w:rFonts w:ascii="Times New Roman" w:eastAsia="Times New Roman" w:hAnsi="Times New Roman" w:cs="Times New Roman"/>
      <w:sz w:val="16"/>
      <w:szCs w:val="16"/>
      <w:lang w:eastAsia="ru-RU"/>
    </w:rPr>
  </w:style>
  <w:style w:type="table" w:customStyle="1" w:styleId="2-61">
    <w:name w:val="Средний список 2 - Акцент 61"/>
    <w:basedOn w:val="a9"/>
    <w:next w:val="2-6"/>
    <w:uiPriority w:val="66"/>
    <w:rsid w:val="000D2CE8"/>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1fff0">
    <w:name w:val="Таблица.Сетка1"/>
    <w:basedOn w:val="a9"/>
    <w:rsid w:val="000D2CE8"/>
    <w:rPr>
      <w:rFonts w:ascii="Times New Roman" w:eastAsia="SimSun" w:hAnsi="Times New Roman"/>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style>
  <w:style w:type="numbering" w:customStyle="1" w:styleId="1111111">
    <w:name w:val="1 / 1.1 / 1.1.11"/>
    <w:basedOn w:val="aa"/>
    <w:next w:val="111111"/>
    <w:semiHidden/>
    <w:unhideWhenUsed/>
    <w:rsid w:val="000D2CE8"/>
  </w:style>
  <w:style w:type="numbering" w:customStyle="1" w:styleId="1fff1">
    <w:name w:val="Стиль маркированный1"/>
    <w:rsid w:val="000D2CE8"/>
  </w:style>
  <w:style w:type="character" w:customStyle="1" w:styleId="pricepopup">
    <w:name w:val="pricepopup"/>
    <w:rsid w:val="000D2CE8"/>
  </w:style>
  <w:style w:type="character" w:customStyle="1" w:styleId="showall">
    <w:name w:val="showall"/>
    <w:rsid w:val="000D2CE8"/>
  </w:style>
  <w:style w:type="character" w:customStyle="1" w:styleId="hidden">
    <w:name w:val="hidden"/>
    <w:rsid w:val="000D2CE8"/>
  </w:style>
  <w:style w:type="numbering" w:customStyle="1" w:styleId="171">
    <w:name w:val="Нет списка17"/>
    <w:next w:val="aa"/>
    <w:uiPriority w:val="99"/>
    <w:semiHidden/>
    <w:unhideWhenUsed/>
    <w:rsid w:val="000D2CE8"/>
  </w:style>
  <w:style w:type="numbering" w:customStyle="1" w:styleId="181">
    <w:name w:val="Нет списка18"/>
    <w:next w:val="aa"/>
    <w:semiHidden/>
    <w:rsid w:val="000D2CE8"/>
  </w:style>
  <w:style w:type="numbering" w:customStyle="1" w:styleId="224">
    <w:name w:val="Нет списка22"/>
    <w:next w:val="aa"/>
    <w:semiHidden/>
    <w:rsid w:val="000D2CE8"/>
  </w:style>
  <w:style w:type="numbering" w:customStyle="1" w:styleId="318">
    <w:name w:val="Нет списка31"/>
    <w:next w:val="aa"/>
    <w:uiPriority w:val="99"/>
    <w:semiHidden/>
    <w:unhideWhenUsed/>
    <w:rsid w:val="000D2CE8"/>
  </w:style>
  <w:style w:type="numbering" w:customStyle="1" w:styleId="413">
    <w:name w:val="Нет списка41"/>
    <w:next w:val="aa"/>
    <w:uiPriority w:val="99"/>
    <w:semiHidden/>
    <w:unhideWhenUsed/>
    <w:rsid w:val="000D2CE8"/>
  </w:style>
  <w:style w:type="numbering" w:customStyle="1" w:styleId="512">
    <w:name w:val="Нет списка51"/>
    <w:next w:val="aa"/>
    <w:uiPriority w:val="99"/>
    <w:semiHidden/>
    <w:unhideWhenUsed/>
    <w:rsid w:val="000D2CE8"/>
  </w:style>
  <w:style w:type="numbering" w:customStyle="1" w:styleId="610">
    <w:name w:val="Нет списка61"/>
    <w:next w:val="aa"/>
    <w:uiPriority w:val="99"/>
    <w:semiHidden/>
    <w:unhideWhenUsed/>
    <w:rsid w:val="000D2CE8"/>
  </w:style>
  <w:style w:type="numbering" w:customStyle="1" w:styleId="711">
    <w:name w:val="Нет списка71"/>
    <w:next w:val="aa"/>
    <w:uiPriority w:val="99"/>
    <w:semiHidden/>
    <w:unhideWhenUsed/>
    <w:rsid w:val="000D2CE8"/>
  </w:style>
  <w:style w:type="numbering" w:customStyle="1" w:styleId="810">
    <w:name w:val="Нет списка81"/>
    <w:next w:val="aa"/>
    <w:uiPriority w:val="99"/>
    <w:semiHidden/>
    <w:unhideWhenUsed/>
    <w:rsid w:val="000D2CE8"/>
  </w:style>
  <w:style w:type="numbering" w:customStyle="1" w:styleId="910">
    <w:name w:val="Нет списка91"/>
    <w:next w:val="aa"/>
    <w:uiPriority w:val="99"/>
    <w:semiHidden/>
    <w:unhideWhenUsed/>
    <w:rsid w:val="000D2CE8"/>
  </w:style>
  <w:style w:type="numbering" w:customStyle="1" w:styleId="1010">
    <w:name w:val="Нет списка101"/>
    <w:next w:val="aa"/>
    <w:uiPriority w:val="99"/>
    <w:semiHidden/>
    <w:unhideWhenUsed/>
    <w:rsid w:val="000D2CE8"/>
  </w:style>
  <w:style w:type="numbering" w:customStyle="1" w:styleId="1120">
    <w:name w:val="Нет списка112"/>
    <w:next w:val="aa"/>
    <w:uiPriority w:val="99"/>
    <w:semiHidden/>
    <w:unhideWhenUsed/>
    <w:rsid w:val="000D2CE8"/>
  </w:style>
  <w:style w:type="numbering" w:customStyle="1" w:styleId="1210">
    <w:name w:val="Нет списка121"/>
    <w:next w:val="aa"/>
    <w:uiPriority w:val="99"/>
    <w:semiHidden/>
    <w:unhideWhenUsed/>
    <w:rsid w:val="000D2CE8"/>
  </w:style>
  <w:style w:type="numbering" w:customStyle="1" w:styleId="1310">
    <w:name w:val="Нет списка131"/>
    <w:next w:val="aa"/>
    <w:uiPriority w:val="99"/>
    <w:semiHidden/>
    <w:unhideWhenUsed/>
    <w:rsid w:val="000D2CE8"/>
  </w:style>
  <w:style w:type="numbering" w:customStyle="1" w:styleId="1410">
    <w:name w:val="Нет списка141"/>
    <w:next w:val="aa"/>
    <w:uiPriority w:val="99"/>
    <w:semiHidden/>
    <w:unhideWhenUsed/>
    <w:rsid w:val="000D2CE8"/>
  </w:style>
  <w:style w:type="numbering" w:customStyle="1" w:styleId="1510">
    <w:name w:val="Нет списка151"/>
    <w:next w:val="aa"/>
    <w:uiPriority w:val="99"/>
    <w:semiHidden/>
    <w:unhideWhenUsed/>
    <w:rsid w:val="000D2CE8"/>
  </w:style>
  <w:style w:type="numbering" w:customStyle="1" w:styleId="161">
    <w:name w:val="Нет списка161"/>
    <w:next w:val="aa"/>
    <w:uiPriority w:val="99"/>
    <w:semiHidden/>
    <w:unhideWhenUsed/>
    <w:rsid w:val="000D2CE8"/>
  </w:style>
  <w:style w:type="paragraph" w:customStyle="1" w:styleId="1fff2">
    <w:name w:val="???????1"/>
    <w:rsid w:val="000D2CE8"/>
    <w:rPr>
      <w:rFonts w:ascii="Times New Roman" w:hAnsi="Times New Roman"/>
    </w:rPr>
  </w:style>
  <w:style w:type="character" w:customStyle="1" w:styleId="product-description--features-item-name2">
    <w:name w:val="product-description--features-item-name2"/>
    <w:rsid w:val="000D2CE8"/>
    <w:rPr>
      <w:color w:val="333333"/>
    </w:rPr>
  </w:style>
  <w:style w:type="character" w:customStyle="1" w:styleId="product-description--features-item-value2">
    <w:name w:val="product-description--features-item-value2"/>
    <w:rsid w:val="000D2CE8"/>
  </w:style>
  <w:style w:type="character" w:customStyle="1" w:styleId="f">
    <w:name w:val="f"/>
    <w:rsid w:val="000D2CE8"/>
  </w:style>
  <w:style w:type="character" w:customStyle="1" w:styleId="name7">
    <w:name w:val="name7"/>
    <w:rsid w:val="000D2CE8"/>
  </w:style>
  <w:style w:type="character" w:customStyle="1" w:styleId="value2">
    <w:name w:val="value2"/>
    <w:rsid w:val="000D2CE8"/>
    <w:rPr>
      <w:b/>
      <w:bCs/>
    </w:rPr>
  </w:style>
  <w:style w:type="character" w:customStyle="1" w:styleId="value3">
    <w:name w:val="value3"/>
    <w:rsid w:val="000D2CE8"/>
  </w:style>
  <w:style w:type="character" w:customStyle="1" w:styleId="bname">
    <w:name w:val="bname"/>
    <w:rsid w:val="000D2CE8"/>
  </w:style>
  <w:style w:type="paragraph" w:customStyle="1" w:styleId="5b">
    <w:name w:val="Абзац списка5"/>
    <w:basedOn w:val="a7"/>
    <w:rsid w:val="000D2CE8"/>
    <w:pPr>
      <w:spacing w:after="200" w:line="276" w:lineRule="auto"/>
      <w:ind w:left="720"/>
      <w:contextualSpacing/>
    </w:pPr>
    <w:rPr>
      <w:lang w:eastAsia="en-US"/>
    </w:rPr>
  </w:style>
  <w:style w:type="paragraph" w:customStyle="1" w:styleId="Char3">
    <w:name w:val="Char Знак Знак Знак Знак Знак Знак"/>
    <w:basedOn w:val="a7"/>
    <w:rsid w:val="000D2CE8"/>
    <w:pPr>
      <w:widowControl w:val="0"/>
      <w:adjustRightInd w:val="0"/>
      <w:spacing w:after="160" w:line="240" w:lineRule="exact"/>
      <w:jc w:val="right"/>
    </w:pPr>
    <w:rPr>
      <w:rFonts w:ascii="Times New Roman" w:hAnsi="Times New Roman"/>
      <w:sz w:val="20"/>
      <w:szCs w:val="20"/>
      <w:lang w:val="en-GB" w:eastAsia="en-US"/>
    </w:rPr>
  </w:style>
  <w:style w:type="character" w:customStyle="1" w:styleId="FontStyle12">
    <w:name w:val="Font Style12"/>
    <w:rsid w:val="000D2CE8"/>
    <w:rPr>
      <w:rFonts w:ascii="Times New Roman" w:hAnsi="Times New Roman" w:cs="Times New Roman" w:hint="default"/>
      <w:sz w:val="22"/>
      <w:szCs w:val="22"/>
    </w:rPr>
  </w:style>
  <w:style w:type="numbering" w:customStyle="1" w:styleId="1710">
    <w:name w:val="Нет списка171"/>
    <w:next w:val="aa"/>
    <w:uiPriority w:val="99"/>
    <w:semiHidden/>
    <w:unhideWhenUsed/>
    <w:rsid w:val="000D2CE8"/>
  </w:style>
  <w:style w:type="numbering" w:customStyle="1" w:styleId="190">
    <w:name w:val="Нет списка19"/>
    <w:next w:val="aa"/>
    <w:semiHidden/>
    <w:unhideWhenUsed/>
    <w:rsid w:val="005D54AA"/>
  </w:style>
  <w:style w:type="numbering" w:customStyle="1" w:styleId="1101">
    <w:name w:val="Нет списка110"/>
    <w:next w:val="aa"/>
    <w:semiHidden/>
    <w:rsid w:val="005D54AA"/>
  </w:style>
  <w:style w:type="numbering" w:customStyle="1" w:styleId="234">
    <w:name w:val="Нет списка23"/>
    <w:next w:val="aa"/>
    <w:semiHidden/>
    <w:rsid w:val="005D54AA"/>
  </w:style>
  <w:style w:type="numbering" w:customStyle="1" w:styleId="321">
    <w:name w:val="Нет списка32"/>
    <w:next w:val="aa"/>
    <w:uiPriority w:val="99"/>
    <w:semiHidden/>
    <w:unhideWhenUsed/>
    <w:rsid w:val="005D54AA"/>
  </w:style>
  <w:style w:type="numbering" w:customStyle="1" w:styleId="420">
    <w:name w:val="Нет списка42"/>
    <w:next w:val="aa"/>
    <w:uiPriority w:val="99"/>
    <w:semiHidden/>
    <w:unhideWhenUsed/>
    <w:rsid w:val="005D54AA"/>
  </w:style>
  <w:style w:type="numbering" w:customStyle="1" w:styleId="520">
    <w:name w:val="Нет списка52"/>
    <w:next w:val="aa"/>
    <w:uiPriority w:val="99"/>
    <w:semiHidden/>
    <w:unhideWhenUsed/>
    <w:rsid w:val="005D54AA"/>
  </w:style>
  <w:style w:type="numbering" w:customStyle="1" w:styleId="620">
    <w:name w:val="Нет списка62"/>
    <w:next w:val="aa"/>
    <w:uiPriority w:val="99"/>
    <w:semiHidden/>
    <w:unhideWhenUsed/>
    <w:rsid w:val="005D54AA"/>
  </w:style>
  <w:style w:type="numbering" w:customStyle="1" w:styleId="720">
    <w:name w:val="Нет списка72"/>
    <w:next w:val="aa"/>
    <w:uiPriority w:val="99"/>
    <w:semiHidden/>
    <w:unhideWhenUsed/>
    <w:rsid w:val="005D54AA"/>
  </w:style>
  <w:style w:type="numbering" w:customStyle="1" w:styleId="820">
    <w:name w:val="Нет списка82"/>
    <w:next w:val="aa"/>
    <w:uiPriority w:val="99"/>
    <w:semiHidden/>
    <w:unhideWhenUsed/>
    <w:rsid w:val="005D54AA"/>
  </w:style>
  <w:style w:type="numbering" w:customStyle="1" w:styleId="920">
    <w:name w:val="Нет списка92"/>
    <w:next w:val="aa"/>
    <w:uiPriority w:val="99"/>
    <w:semiHidden/>
    <w:unhideWhenUsed/>
    <w:rsid w:val="005D54AA"/>
  </w:style>
  <w:style w:type="numbering" w:customStyle="1" w:styleId="1020">
    <w:name w:val="Нет списка102"/>
    <w:next w:val="aa"/>
    <w:uiPriority w:val="99"/>
    <w:semiHidden/>
    <w:unhideWhenUsed/>
    <w:rsid w:val="005D54AA"/>
  </w:style>
  <w:style w:type="numbering" w:customStyle="1" w:styleId="1130">
    <w:name w:val="Нет списка113"/>
    <w:next w:val="aa"/>
    <w:uiPriority w:val="99"/>
    <w:semiHidden/>
    <w:unhideWhenUsed/>
    <w:rsid w:val="005D54AA"/>
  </w:style>
  <w:style w:type="numbering" w:customStyle="1" w:styleId="1220">
    <w:name w:val="Нет списка122"/>
    <w:next w:val="aa"/>
    <w:uiPriority w:val="99"/>
    <w:semiHidden/>
    <w:unhideWhenUsed/>
    <w:rsid w:val="005D54AA"/>
  </w:style>
  <w:style w:type="numbering" w:customStyle="1" w:styleId="132">
    <w:name w:val="Нет списка132"/>
    <w:next w:val="aa"/>
    <w:uiPriority w:val="99"/>
    <w:semiHidden/>
    <w:unhideWhenUsed/>
    <w:rsid w:val="005D54AA"/>
  </w:style>
  <w:style w:type="table" w:customStyle="1" w:styleId="421">
    <w:name w:val="Сетка таблицы42"/>
    <w:basedOn w:val="a9"/>
    <w:next w:val="ae"/>
    <w:rsid w:val="005D54AA"/>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0">
    <w:name w:val="Нет списка142"/>
    <w:next w:val="aa"/>
    <w:uiPriority w:val="99"/>
    <w:semiHidden/>
    <w:unhideWhenUsed/>
    <w:rsid w:val="005D54AA"/>
  </w:style>
  <w:style w:type="numbering" w:customStyle="1" w:styleId="152">
    <w:name w:val="Нет списка152"/>
    <w:next w:val="aa"/>
    <w:uiPriority w:val="99"/>
    <w:semiHidden/>
    <w:unhideWhenUsed/>
    <w:rsid w:val="005D54AA"/>
  </w:style>
  <w:style w:type="numbering" w:customStyle="1" w:styleId="162">
    <w:name w:val="Нет списка162"/>
    <w:next w:val="aa"/>
    <w:uiPriority w:val="99"/>
    <w:semiHidden/>
    <w:unhideWhenUsed/>
    <w:rsid w:val="005D54AA"/>
  </w:style>
  <w:style w:type="paragraph" w:customStyle="1" w:styleId="67">
    <w:name w:val="Абзац списка6"/>
    <w:basedOn w:val="a7"/>
    <w:rsid w:val="005D54AA"/>
    <w:pPr>
      <w:spacing w:after="200" w:line="276" w:lineRule="auto"/>
      <w:ind w:left="720"/>
      <w:contextualSpacing/>
    </w:pPr>
    <w:rPr>
      <w:lang w:eastAsia="en-US"/>
    </w:rPr>
  </w:style>
  <w:style w:type="paragraph" w:customStyle="1" w:styleId="1fff3">
    <w:name w:val="Знак1"/>
    <w:basedOn w:val="a7"/>
    <w:rsid w:val="005D54AA"/>
    <w:pPr>
      <w:widowControl w:val="0"/>
      <w:adjustRightInd w:val="0"/>
      <w:spacing w:after="160" w:line="240" w:lineRule="exact"/>
      <w:jc w:val="right"/>
    </w:pPr>
    <w:rPr>
      <w:rFonts w:ascii="Arial" w:hAnsi="Arial" w:cs="Arial"/>
      <w:sz w:val="20"/>
      <w:szCs w:val="20"/>
      <w:lang w:val="en-GB" w:eastAsia="en-US"/>
    </w:rPr>
  </w:style>
  <w:style w:type="numbering" w:customStyle="1" w:styleId="172">
    <w:name w:val="Нет списка172"/>
    <w:next w:val="aa"/>
    <w:uiPriority w:val="99"/>
    <w:semiHidden/>
    <w:unhideWhenUsed/>
    <w:rsid w:val="005D54AA"/>
  </w:style>
  <w:style w:type="numbering" w:customStyle="1" w:styleId="1810">
    <w:name w:val="Нет списка181"/>
    <w:next w:val="aa"/>
    <w:uiPriority w:val="99"/>
    <w:semiHidden/>
    <w:rsid w:val="005D54AA"/>
  </w:style>
  <w:style w:type="numbering" w:customStyle="1" w:styleId="2112">
    <w:name w:val="Нет списка211"/>
    <w:next w:val="aa"/>
    <w:uiPriority w:val="99"/>
    <w:semiHidden/>
    <w:rsid w:val="005D54AA"/>
  </w:style>
  <w:style w:type="numbering" w:customStyle="1" w:styleId="3110">
    <w:name w:val="Нет списка311"/>
    <w:next w:val="aa"/>
    <w:uiPriority w:val="99"/>
    <w:semiHidden/>
    <w:unhideWhenUsed/>
    <w:rsid w:val="005D54AA"/>
  </w:style>
  <w:style w:type="numbering" w:customStyle="1" w:styleId="4110">
    <w:name w:val="Нет списка411"/>
    <w:next w:val="aa"/>
    <w:uiPriority w:val="99"/>
    <w:semiHidden/>
    <w:unhideWhenUsed/>
    <w:rsid w:val="005D54AA"/>
  </w:style>
  <w:style w:type="numbering" w:customStyle="1" w:styleId="5110">
    <w:name w:val="Нет списка511"/>
    <w:next w:val="aa"/>
    <w:uiPriority w:val="99"/>
    <w:semiHidden/>
    <w:unhideWhenUsed/>
    <w:rsid w:val="005D54AA"/>
  </w:style>
  <w:style w:type="numbering" w:customStyle="1" w:styleId="611">
    <w:name w:val="Нет списка611"/>
    <w:next w:val="aa"/>
    <w:uiPriority w:val="99"/>
    <w:semiHidden/>
    <w:unhideWhenUsed/>
    <w:rsid w:val="005D54AA"/>
  </w:style>
  <w:style w:type="numbering" w:customStyle="1" w:styleId="7110">
    <w:name w:val="Нет списка711"/>
    <w:next w:val="aa"/>
    <w:uiPriority w:val="99"/>
    <w:semiHidden/>
    <w:unhideWhenUsed/>
    <w:rsid w:val="005D54AA"/>
  </w:style>
  <w:style w:type="numbering" w:customStyle="1" w:styleId="811">
    <w:name w:val="Нет списка811"/>
    <w:next w:val="aa"/>
    <w:uiPriority w:val="99"/>
    <w:semiHidden/>
    <w:unhideWhenUsed/>
    <w:rsid w:val="005D54AA"/>
  </w:style>
  <w:style w:type="numbering" w:customStyle="1" w:styleId="911">
    <w:name w:val="Нет списка911"/>
    <w:next w:val="aa"/>
    <w:semiHidden/>
    <w:unhideWhenUsed/>
    <w:rsid w:val="005D54AA"/>
  </w:style>
  <w:style w:type="numbering" w:customStyle="1" w:styleId="1011">
    <w:name w:val="Нет списка1011"/>
    <w:next w:val="aa"/>
    <w:uiPriority w:val="99"/>
    <w:semiHidden/>
    <w:unhideWhenUsed/>
    <w:rsid w:val="005D54AA"/>
  </w:style>
  <w:style w:type="numbering" w:customStyle="1" w:styleId="1112">
    <w:name w:val="Нет списка1112"/>
    <w:next w:val="aa"/>
    <w:uiPriority w:val="99"/>
    <w:semiHidden/>
    <w:unhideWhenUsed/>
    <w:rsid w:val="005D54AA"/>
  </w:style>
  <w:style w:type="numbering" w:customStyle="1" w:styleId="1211">
    <w:name w:val="Нет списка1211"/>
    <w:next w:val="aa"/>
    <w:uiPriority w:val="99"/>
    <w:semiHidden/>
    <w:unhideWhenUsed/>
    <w:rsid w:val="005D54AA"/>
  </w:style>
  <w:style w:type="numbering" w:customStyle="1" w:styleId="1311">
    <w:name w:val="Нет списка1311"/>
    <w:next w:val="aa"/>
    <w:uiPriority w:val="99"/>
    <w:semiHidden/>
    <w:unhideWhenUsed/>
    <w:rsid w:val="005D54AA"/>
  </w:style>
  <w:style w:type="numbering" w:customStyle="1" w:styleId="1411">
    <w:name w:val="Нет списка1411"/>
    <w:next w:val="aa"/>
    <w:uiPriority w:val="99"/>
    <w:semiHidden/>
    <w:unhideWhenUsed/>
    <w:rsid w:val="005D54AA"/>
  </w:style>
  <w:style w:type="numbering" w:customStyle="1" w:styleId="1511">
    <w:name w:val="Нет списка1511"/>
    <w:next w:val="aa"/>
    <w:uiPriority w:val="99"/>
    <w:semiHidden/>
    <w:unhideWhenUsed/>
    <w:rsid w:val="005D54AA"/>
  </w:style>
  <w:style w:type="numbering" w:customStyle="1" w:styleId="1611">
    <w:name w:val="Нет списка1611"/>
    <w:next w:val="aa"/>
    <w:uiPriority w:val="99"/>
    <w:semiHidden/>
    <w:unhideWhenUsed/>
    <w:rsid w:val="005D54AA"/>
  </w:style>
  <w:style w:type="numbering" w:customStyle="1" w:styleId="21110">
    <w:name w:val="Нет списка2111"/>
    <w:next w:val="aa"/>
    <w:uiPriority w:val="99"/>
    <w:semiHidden/>
    <w:unhideWhenUsed/>
    <w:rsid w:val="005D54AA"/>
  </w:style>
  <w:style w:type="numbering" w:customStyle="1" w:styleId="20">
    <w:name w:val="Стиль маркированный2"/>
    <w:basedOn w:val="aa"/>
    <w:rsid w:val="005D54AA"/>
    <w:pPr>
      <w:numPr>
        <w:numId w:val="12"/>
      </w:numPr>
    </w:pPr>
  </w:style>
  <w:style w:type="numbering" w:customStyle="1" w:styleId="1111112">
    <w:name w:val="1 / 1.1 / 1.1.12"/>
    <w:basedOn w:val="aa"/>
    <w:next w:val="111111"/>
    <w:rsid w:val="005D54AA"/>
    <w:pPr>
      <w:numPr>
        <w:numId w:val="13"/>
      </w:numPr>
    </w:pPr>
  </w:style>
  <w:style w:type="numbering" w:customStyle="1" w:styleId="11111">
    <w:name w:val="Нет списка11111"/>
    <w:next w:val="aa"/>
    <w:uiPriority w:val="99"/>
    <w:semiHidden/>
    <w:unhideWhenUsed/>
    <w:rsid w:val="005D54AA"/>
  </w:style>
  <w:style w:type="table" w:customStyle="1" w:styleId="2113">
    <w:name w:val="Сетка таблицы211"/>
    <w:basedOn w:val="a9"/>
    <w:next w:val="ae"/>
    <w:uiPriority w:val="59"/>
    <w:rsid w:val="005D54AA"/>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aa"/>
    <w:next w:val="111111"/>
    <w:semiHidden/>
    <w:unhideWhenUsed/>
    <w:rsid w:val="005D54AA"/>
  </w:style>
  <w:style w:type="numbering" w:customStyle="1" w:styleId="11f">
    <w:name w:val="Стиль маркированный11"/>
    <w:rsid w:val="005D54AA"/>
  </w:style>
  <w:style w:type="paragraph" w:customStyle="1" w:styleId="affffffffff8">
    <w:name w:val="Обычный Жирный"/>
    <w:basedOn w:val="a7"/>
    <w:link w:val="affffffffff9"/>
    <w:qFormat/>
    <w:rsid w:val="00441A15"/>
    <w:pPr>
      <w:jc w:val="both"/>
    </w:pPr>
    <w:rPr>
      <w:rFonts w:ascii="Times New Roman" w:hAnsi="Times New Roman"/>
      <w:b/>
      <w:bCs/>
      <w:lang w:val="x-none" w:eastAsia="x-none"/>
    </w:rPr>
  </w:style>
  <w:style w:type="character" w:customStyle="1" w:styleId="affffffffff9">
    <w:name w:val="Обычный Жирный Знак"/>
    <w:link w:val="affffffffff8"/>
    <w:rsid w:val="00441A15"/>
    <w:rPr>
      <w:rFonts w:ascii="Times New Roman" w:hAnsi="Times New Roman"/>
      <w:b/>
      <w:bCs/>
      <w:sz w:val="22"/>
      <w:szCs w:val="22"/>
      <w:lang w:val="x-none" w:eastAsia="x-none"/>
    </w:rPr>
  </w:style>
  <w:style w:type="character" w:customStyle="1" w:styleId="WW8Num1z0">
    <w:name w:val="WW8Num1z0"/>
    <w:rsid w:val="00733438"/>
  </w:style>
  <w:style w:type="character" w:customStyle="1" w:styleId="WW8Num1z1">
    <w:name w:val="WW8Num1z1"/>
    <w:rsid w:val="00733438"/>
  </w:style>
  <w:style w:type="character" w:customStyle="1" w:styleId="WW8Num1z2">
    <w:name w:val="WW8Num1z2"/>
    <w:rsid w:val="00733438"/>
  </w:style>
  <w:style w:type="character" w:customStyle="1" w:styleId="WW8Num1z3">
    <w:name w:val="WW8Num1z3"/>
    <w:rsid w:val="00733438"/>
  </w:style>
  <w:style w:type="character" w:customStyle="1" w:styleId="WW8Num1z4">
    <w:name w:val="WW8Num1z4"/>
    <w:rsid w:val="00733438"/>
  </w:style>
  <w:style w:type="character" w:customStyle="1" w:styleId="WW8Num1z5">
    <w:name w:val="WW8Num1z5"/>
    <w:rsid w:val="00733438"/>
  </w:style>
  <w:style w:type="character" w:customStyle="1" w:styleId="WW8Num1z6">
    <w:name w:val="WW8Num1z6"/>
    <w:rsid w:val="00733438"/>
  </w:style>
  <w:style w:type="character" w:customStyle="1" w:styleId="WW8Num1z7">
    <w:name w:val="WW8Num1z7"/>
    <w:rsid w:val="00733438"/>
  </w:style>
  <w:style w:type="character" w:customStyle="1" w:styleId="WW8Num1z8">
    <w:name w:val="WW8Num1z8"/>
    <w:rsid w:val="00733438"/>
  </w:style>
  <w:style w:type="character" w:customStyle="1" w:styleId="WW8Num2z0">
    <w:name w:val="WW8Num2z0"/>
    <w:rsid w:val="00733438"/>
    <w:rPr>
      <w:rFonts w:hint="default"/>
    </w:rPr>
  </w:style>
  <w:style w:type="character" w:customStyle="1" w:styleId="WW8Num2z1">
    <w:name w:val="WW8Num2z1"/>
    <w:rsid w:val="00733438"/>
  </w:style>
  <w:style w:type="character" w:customStyle="1" w:styleId="WW8Num2z2">
    <w:name w:val="WW8Num2z2"/>
    <w:rsid w:val="00733438"/>
  </w:style>
  <w:style w:type="character" w:customStyle="1" w:styleId="WW8Num2z4">
    <w:name w:val="WW8Num2z4"/>
    <w:rsid w:val="00733438"/>
  </w:style>
  <w:style w:type="character" w:customStyle="1" w:styleId="WW8Num2z5">
    <w:name w:val="WW8Num2z5"/>
    <w:rsid w:val="00733438"/>
  </w:style>
  <w:style w:type="character" w:customStyle="1" w:styleId="WW8Num2z6">
    <w:name w:val="WW8Num2z6"/>
    <w:rsid w:val="00733438"/>
  </w:style>
  <w:style w:type="character" w:customStyle="1" w:styleId="WW8Num2z7">
    <w:name w:val="WW8Num2z7"/>
    <w:rsid w:val="00733438"/>
  </w:style>
  <w:style w:type="character" w:customStyle="1" w:styleId="WW8Num2z8">
    <w:name w:val="WW8Num2z8"/>
    <w:rsid w:val="00733438"/>
  </w:style>
  <w:style w:type="character" w:customStyle="1" w:styleId="WW8Num3z0">
    <w:name w:val="WW8Num3z0"/>
    <w:rsid w:val="00733438"/>
    <w:rPr>
      <w:rFonts w:hint="default"/>
    </w:rPr>
  </w:style>
  <w:style w:type="character" w:customStyle="1" w:styleId="WW8Num3z1">
    <w:name w:val="WW8Num3z1"/>
    <w:rsid w:val="00733438"/>
    <w:rPr>
      <w:rFonts w:ascii="Times New Roman" w:eastAsia="Times New Roman" w:hAnsi="Times New Roman" w:cs="Times New Roman"/>
      <w:b/>
      <w:bCs/>
      <w:i/>
      <w:sz w:val="24"/>
      <w:szCs w:val="24"/>
    </w:rPr>
  </w:style>
  <w:style w:type="character" w:customStyle="1" w:styleId="WW8Num4z0">
    <w:name w:val="WW8Num4z0"/>
    <w:rsid w:val="00733438"/>
    <w:rPr>
      <w:rFonts w:ascii="Times New Roman" w:hAnsi="Times New Roman" w:cs="Times New Roman" w:hint="default"/>
      <w:b/>
      <w:bCs/>
      <w:i/>
      <w:iCs/>
      <w:sz w:val="24"/>
      <w:szCs w:val="24"/>
    </w:rPr>
  </w:style>
  <w:style w:type="character" w:customStyle="1" w:styleId="WW8Num5z0">
    <w:name w:val="WW8Num5z0"/>
    <w:rsid w:val="00733438"/>
    <w:rPr>
      <w:rFonts w:hint="default"/>
      <w:b/>
    </w:rPr>
  </w:style>
  <w:style w:type="character" w:customStyle="1" w:styleId="WW8Num5z1">
    <w:name w:val="WW8Num5z1"/>
    <w:rsid w:val="00733438"/>
    <w:rPr>
      <w:rFonts w:hint="default"/>
    </w:rPr>
  </w:style>
  <w:style w:type="character" w:customStyle="1" w:styleId="WW8Num5z2">
    <w:name w:val="WW8Num5z2"/>
    <w:rsid w:val="00733438"/>
    <w:rPr>
      <w:rFonts w:hint="default"/>
      <w:i w:val="0"/>
    </w:rPr>
  </w:style>
  <w:style w:type="character" w:customStyle="1" w:styleId="WW8Num6z0">
    <w:name w:val="WW8Num6z0"/>
    <w:rsid w:val="00733438"/>
    <w:rPr>
      <w:rFonts w:ascii="Symbol" w:hAnsi="Symbol" w:cs="Symbol" w:hint="default"/>
      <w:sz w:val="24"/>
      <w:szCs w:val="24"/>
    </w:rPr>
  </w:style>
  <w:style w:type="character" w:customStyle="1" w:styleId="WW8Num6z1">
    <w:name w:val="WW8Num6z1"/>
    <w:rsid w:val="00733438"/>
  </w:style>
  <w:style w:type="character" w:customStyle="1" w:styleId="WW8Num6z2">
    <w:name w:val="WW8Num6z2"/>
    <w:rsid w:val="00733438"/>
  </w:style>
  <w:style w:type="character" w:customStyle="1" w:styleId="WW8Num6z3">
    <w:name w:val="WW8Num6z3"/>
    <w:rsid w:val="00733438"/>
  </w:style>
  <w:style w:type="character" w:customStyle="1" w:styleId="WW8Num6z4">
    <w:name w:val="WW8Num6z4"/>
    <w:rsid w:val="00733438"/>
  </w:style>
  <w:style w:type="character" w:customStyle="1" w:styleId="WW8Num6z5">
    <w:name w:val="WW8Num6z5"/>
    <w:rsid w:val="00733438"/>
  </w:style>
  <w:style w:type="character" w:customStyle="1" w:styleId="WW8Num6z6">
    <w:name w:val="WW8Num6z6"/>
    <w:rsid w:val="00733438"/>
  </w:style>
  <w:style w:type="character" w:customStyle="1" w:styleId="WW8Num6z7">
    <w:name w:val="WW8Num6z7"/>
    <w:rsid w:val="00733438"/>
  </w:style>
  <w:style w:type="character" w:customStyle="1" w:styleId="WW8Num6z8">
    <w:name w:val="WW8Num6z8"/>
    <w:rsid w:val="00733438"/>
  </w:style>
  <w:style w:type="character" w:customStyle="1" w:styleId="WW8Num7z0">
    <w:name w:val="WW8Num7z0"/>
    <w:rsid w:val="00733438"/>
    <w:rPr>
      <w:rFonts w:ascii="Symbol" w:hAnsi="Symbol" w:cs="OpenSymbol"/>
    </w:rPr>
  </w:style>
  <w:style w:type="character" w:customStyle="1" w:styleId="WW8Num7z1">
    <w:name w:val="WW8Num7z1"/>
    <w:rsid w:val="00733438"/>
    <w:rPr>
      <w:rFonts w:ascii="OpenSymbol" w:hAnsi="OpenSymbol" w:cs="OpenSymbol"/>
    </w:rPr>
  </w:style>
  <w:style w:type="character" w:customStyle="1" w:styleId="WW8Num8z0">
    <w:name w:val="WW8Num8z0"/>
    <w:rsid w:val="00733438"/>
    <w:rPr>
      <w:rFonts w:ascii="Times New Roman" w:hAnsi="Times New Roman" w:cs="Times New Roman" w:hint="default"/>
      <w:b/>
      <w:bCs/>
      <w:sz w:val="24"/>
      <w:szCs w:val="24"/>
    </w:rPr>
  </w:style>
  <w:style w:type="character" w:customStyle="1" w:styleId="WW8Num9z0">
    <w:name w:val="WW8Num9z0"/>
    <w:rsid w:val="00733438"/>
    <w:rPr>
      <w:rFonts w:ascii="Symbol" w:hAnsi="Symbol" w:cs="Symbol"/>
      <w:sz w:val="22"/>
      <w:szCs w:val="22"/>
    </w:rPr>
  </w:style>
  <w:style w:type="character" w:customStyle="1" w:styleId="WW8Num9z1">
    <w:name w:val="WW8Num9z1"/>
    <w:rsid w:val="00733438"/>
  </w:style>
  <w:style w:type="character" w:customStyle="1" w:styleId="WW8Num9z2">
    <w:name w:val="WW8Num9z2"/>
    <w:rsid w:val="00733438"/>
  </w:style>
  <w:style w:type="character" w:customStyle="1" w:styleId="WW8Num9z3">
    <w:name w:val="WW8Num9z3"/>
    <w:rsid w:val="00733438"/>
  </w:style>
  <w:style w:type="character" w:customStyle="1" w:styleId="WW8Num9z4">
    <w:name w:val="WW8Num9z4"/>
    <w:rsid w:val="00733438"/>
  </w:style>
  <w:style w:type="character" w:customStyle="1" w:styleId="WW8Num9z5">
    <w:name w:val="WW8Num9z5"/>
    <w:rsid w:val="00733438"/>
  </w:style>
  <w:style w:type="character" w:customStyle="1" w:styleId="WW8Num9z6">
    <w:name w:val="WW8Num9z6"/>
    <w:rsid w:val="00733438"/>
  </w:style>
  <w:style w:type="character" w:customStyle="1" w:styleId="WW8Num9z7">
    <w:name w:val="WW8Num9z7"/>
    <w:rsid w:val="00733438"/>
  </w:style>
  <w:style w:type="character" w:customStyle="1" w:styleId="WW8Num9z8">
    <w:name w:val="WW8Num9z8"/>
    <w:rsid w:val="00733438"/>
  </w:style>
  <w:style w:type="character" w:customStyle="1" w:styleId="WW8Num10z0">
    <w:name w:val="WW8Num10z0"/>
    <w:rsid w:val="00733438"/>
    <w:rPr>
      <w:rFonts w:ascii="Symbol" w:hAnsi="Symbol" w:cs="Symbol"/>
      <w:sz w:val="22"/>
      <w:szCs w:val="22"/>
    </w:rPr>
  </w:style>
  <w:style w:type="character" w:customStyle="1" w:styleId="WW8Num10z1">
    <w:name w:val="WW8Num10z1"/>
    <w:rsid w:val="00733438"/>
  </w:style>
  <w:style w:type="character" w:customStyle="1" w:styleId="WW8Num10z2">
    <w:name w:val="WW8Num10z2"/>
    <w:rsid w:val="00733438"/>
  </w:style>
  <w:style w:type="character" w:customStyle="1" w:styleId="WW8Num10z3">
    <w:name w:val="WW8Num10z3"/>
    <w:rsid w:val="00733438"/>
  </w:style>
  <w:style w:type="character" w:customStyle="1" w:styleId="WW8Num10z4">
    <w:name w:val="WW8Num10z4"/>
    <w:rsid w:val="00733438"/>
  </w:style>
  <w:style w:type="character" w:customStyle="1" w:styleId="WW8Num10z5">
    <w:name w:val="WW8Num10z5"/>
    <w:rsid w:val="00733438"/>
  </w:style>
  <w:style w:type="character" w:customStyle="1" w:styleId="WW8Num10z6">
    <w:name w:val="WW8Num10z6"/>
    <w:rsid w:val="00733438"/>
  </w:style>
  <w:style w:type="character" w:customStyle="1" w:styleId="WW8Num10z7">
    <w:name w:val="WW8Num10z7"/>
    <w:rsid w:val="00733438"/>
  </w:style>
  <w:style w:type="character" w:customStyle="1" w:styleId="WW8Num10z8">
    <w:name w:val="WW8Num10z8"/>
    <w:rsid w:val="00733438"/>
  </w:style>
  <w:style w:type="character" w:customStyle="1" w:styleId="WW8Num11z0">
    <w:name w:val="WW8Num11z0"/>
    <w:rsid w:val="00733438"/>
    <w:rPr>
      <w:b w:val="0"/>
      <w:bCs w:val="0"/>
      <w:sz w:val="22"/>
      <w:szCs w:val="22"/>
      <w:lang w:val="ru-RU"/>
    </w:rPr>
  </w:style>
  <w:style w:type="character" w:customStyle="1" w:styleId="WW8Num12z0">
    <w:name w:val="WW8Num12z0"/>
    <w:rsid w:val="00733438"/>
    <w:rPr>
      <w:rFonts w:ascii="Symbol" w:hAnsi="Symbol" w:cs="Symbol"/>
      <w:sz w:val="22"/>
      <w:szCs w:val="22"/>
    </w:rPr>
  </w:style>
  <w:style w:type="character" w:customStyle="1" w:styleId="WW8Num12z1">
    <w:name w:val="WW8Num12z1"/>
    <w:rsid w:val="00733438"/>
  </w:style>
  <w:style w:type="character" w:customStyle="1" w:styleId="WW8Num12z2">
    <w:name w:val="WW8Num12z2"/>
    <w:rsid w:val="00733438"/>
  </w:style>
  <w:style w:type="character" w:customStyle="1" w:styleId="WW8Num12z3">
    <w:name w:val="WW8Num12z3"/>
    <w:rsid w:val="00733438"/>
  </w:style>
  <w:style w:type="character" w:customStyle="1" w:styleId="WW8Num12z4">
    <w:name w:val="WW8Num12z4"/>
    <w:rsid w:val="00733438"/>
  </w:style>
  <w:style w:type="character" w:customStyle="1" w:styleId="WW8Num12z5">
    <w:name w:val="WW8Num12z5"/>
    <w:rsid w:val="00733438"/>
  </w:style>
  <w:style w:type="character" w:customStyle="1" w:styleId="WW8Num12z6">
    <w:name w:val="WW8Num12z6"/>
    <w:rsid w:val="00733438"/>
  </w:style>
  <w:style w:type="character" w:customStyle="1" w:styleId="WW8Num12z7">
    <w:name w:val="WW8Num12z7"/>
    <w:rsid w:val="00733438"/>
  </w:style>
  <w:style w:type="character" w:customStyle="1" w:styleId="WW8Num12z8">
    <w:name w:val="WW8Num12z8"/>
    <w:rsid w:val="00733438"/>
  </w:style>
  <w:style w:type="character" w:customStyle="1" w:styleId="WW8Num13z0">
    <w:name w:val="WW8Num13z0"/>
    <w:rsid w:val="00733438"/>
    <w:rPr>
      <w:rFonts w:cs="Times New Roman"/>
      <w:b/>
    </w:rPr>
  </w:style>
  <w:style w:type="character" w:customStyle="1" w:styleId="WW8Num14z0">
    <w:name w:val="WW8Num14z0"/>
    <w:rsid w:val="00733438"/>
    <w:rPr>
      <w:rFonts w:cs="Times New Roman"/>
      <w:b/>
    </w:rPr>
  </w:style>
  <w:style w:type="character" w:customStyle="1" w:styleId="WW8Num14z2">
    <w:name w:val="WW8Num14z2"/>
    <w:rsid w:val="00733438"/>
  </w:style>
  <w:style w:type="character" w:customStyle="1" w:styleId="WW8Num14z3">
    <w:name w:val="WW8Num14z3"/>
    <w:rsid w:val="00733438"/>
  </w:style>
  <w:style w:type="character" w:customStyle="1" w:styleId="WW8Num14z4">
    <w:name w:val="WW8Num14z4"/>
    <w:rsid w:val="00733438"/>
  </w:style>
  <w:style w:type="character" w:customStyle="1" w:styleId="WW8Num14z5">
    <w:name w:val="WW8Num14z5"/>
    <w:rsid w:val="00733438"/>
  </w:style>
  <w:style w:type="character" w:customStyle="1" w:styleId="WW8Num14z6">
    <w:name w:val="WW8Num14z6"/>
    <w:rsid w:val="00733438"/>
  </w:style>
  <w:style w:type="character" w:customStyle="1" w:styleId="WW8Num14z7">
    <w:name w:val="WW8Num14z7"/>
    <w:rsid w:val="00733438"/>
  </w:style>
  <w:style w:type="character" w:customStyle="1" w:styleId="WW8Num14z8">
    <w:name w:val="WW8Num14z8"/>
    <w:rsid w:val="00733438"/>
  </w:style>
  <w:style w:type="character" w:customStyle="1" w:styleId="WW8Num15z0">
    <w:name w:val="WW8Num15z0"/>
    <w:rsid w:val="00733438"/>
    <w:rPr>
      <w:rFonts w:cs="Times New Roman"/>
      <w:b/>
    </w:rPr>
  </w:style>
  <w:style w:type="character" w:customStyle="1" w:styleId="WW8Num16z0">
    <w:name w:val="WW8Num16z0"/>
    <w:rsid w:val="00733438"/>
    <w:rPr>
      <w:rFonts w:cs="Times New Roman"/>
      <w:b/>
    </w:rPr>
  </w:style>
  <w:style w:type="character" w:customStyle="1" w:styleId="WW8Num16z1">
    <w:name w:val="WW8Num16z1"/>
    <w:rsid w:val="00733438"/>
  </w:style>
  <w:style w:type="character" w:customStyle="1" w:styleId="WW8Num16z2">
    <w:name w:val="WW8Num16z2"/>
    <w:rsid w:val="00733438"/>
  </w:style>
  <w:style w:type="character" w:customStyle="1" w:styleId="WW8Num16z3">
    <w:name w:val="WW8Num16z3"/>
    <w:rsid w:val="00733438"/>
  </w:style>
  <w:style w:type="character" w:customStyle="1" w:styleId="WW8Num16z4">
    <w:name w:val="WW8Num16z4"/>
    <w:rsid w:val="00733438"/>
  </w:style>
  <w:style w:type="character" w:customStyle="1" w:styleId="WW8Num16z5">
    <w:name w:val="WW8Num16z5"/>
    <w:rsid w:val="00733438"/>
  </w:style>
  <w:style w:type="character" w:customStyle="1" w:styleId="WW8Num16z6">
    <w:name w:val="WW8Num16z6"/>
    <w:rsid w:val="00733438"/>
  </w:style>
  <w:style w:type="character" w:customStyle="1" w:styleId="WW8Num16z7">
    <w:name w:val="WW8Num16z7"/>
    <w:rsid w:val="00733438"/>
  </w:style>
  <w:style w:type="character" w:customStyle="1" w:styleId="WW8Num16z8">
    <w:name w:val="WW8Num16z8"/>
    <w:rsid w:val="00733438"/>
  </w:style>
  <w:style w:type="character" w:customStyle="1" w:styleId="WW8Num17z0">
    <w:name w:val="WW8Num17z0"/>
    <w:rsid w:val="00733438"/>
    <w:rPr>
      <w:rFonts w:cs="Times New Roman"/>
      <w:b/>
    </w:rPr>
  </w:style>
  <w:style w:type="character" w:customStyle="1" w:styleId="WW8Num18z0">
    <w:name w:val="WW8Num18z0"/>
    <w:rsid w:val="00733438"/>
    <w:rPr>
      <w:rFonts w:ascii="Courier New" w:hAnsi="Courier New" w:cs="Courier New"/>
      <w:shd w:val="clear" w:color="auto" w:fill="00FF00"/>
    </w:rPr>
  </w:style>
  <w:style w:type="character" w:customStyle="1" w:styleId="WW8Num18z2">
    <w:name w:val="WW8Num18z2"/>
    <w:rsid w:val="00733438"/>
    <w:rPr>
      <w:rFonts w:cs="Times New Roman"/>
      <w:b/>
    </w:rPr>
  </w:style>
  <w:style w:type="character" w:customStyle="1" w:styleId="WW8Num19z0">
    <w:name w:val="WW8Num19z0"/>
    <w:rsid w:val="00733438"/>
    <w:rPr>
      <w:rFonts w:ascii="Courier New" w:hAnsi="Courier New" w:cs="Times New Roman"/>
      <w:color w:val="000000"/>
    </w:rPr>
  </w:style>
  <w:style w:type="character" w:customStyle="1" w:styleId="WW8Num19z1">
    <w:name w:val="WW8Num19z1"/>
    <w:rsid w:val="00733438"/>
    <w:rPr>
      <w:rFonts w:ascii="Courier New" w:hAnsi="Courier New" w:cs="Times New Roman"/>
      <w:b/>
    </w:rPr>
  </w:style>
  <w:style w:type="character" w:customStyle="1" w:styleId="WW8Num19z2">
    <w:name w:val="WW8Num19z2"/>
    <w:rsid w:val="00733438"/>
    <w:rPr>
      <w:rFonts w:cs="Times New Roman"/>
      <w:b/>
    </w:rPr>
  </w:style>
  <w:style w:type="character" w:customStyle="1" w:styleId="WW8Num20z0">
    <w:name w:val="WW8Num20z0"/>
    <w:rsid w:val="00733438"/>
    <w:rPr>
      <w:rFonts w:ascii="Courier New" w:hAnsi="Courier New" w:cs="Times New Roman"/>
      <w:color w:val="000000"/>
      <w:sz w:val="24"/>
      <w:szCs w:val="24"/>
      <w:lang w:eastAsia="ru-RU"/>
    </w:rPr>
  </w:style>
  <w:style w:type="character" w:customStyle="1" w:styleId="WW8Num20z1">
    <w:name w:val="WW8Num20z1"/>
    <w:rsid w:val="00733438"/>
    <w:rPr>
      <w:rFonts w:ascii="Courier New" w:hAnsi="Courier New" w:cs="Times New Roman"/>
      <w:b/>
    </w:rPr>
  </w:style>
  <w:style w:type="character" w:customStyle="1" w:styleId="WW8Num20z2">
    <w:name w:val="WW8Num20z2"/>
    <w:rsid w:val="00733438"/>
    <w:rPr>
      <w:rFonts w:cs="Times New Roman"/>
      <w:b/>
    </w:rPr>
  </w:style>
  <w:style w:type="character" w:customStyle="1" w:styleId="WW8Num21z0">
    <w:name w:val="WW8Num21z0"/>
    <w:rsid w:val="00733438"/>
    <w:rPr>
      <w:rFonts w:cs="Times New Roman"/>
      <w:b/>
    </w:rPr>
  </w:style>
  <w:style w:type="character" w:customStyle="1" w:styleId="WW8Num22z0">
    <w:name w:val="WW8Num22z0"/>
    <w:rsid w:val="00733438"/>
    <w:rPr>
      <w:rFonts w:cs="Times New Roman"/>
      <w:b/>
    </w:rPr>
  </w:style>
  <w:style w:type="character" w:customStyle="1" w:styleId="2ff3">
    <w:name w:val="Основной шрифт абзаца2"/>
    <w:rsid w:val="00733438"/>
  </w:style>
  <w:style w:type="character" w:customStyle="1" w:styleId="WW8Num11z1">
    <w:name w:val="WW8Num11z1"/>
    <w:rsid w:val="00733438"/>
  </w:style>
  <w:style w:type="character" w:customStyle="1" w:styleId="WW8Num11z2">
    <w:name w:val="WW8Num11z2"/>
    <w:rsid w:val="00733438"/>
  </w:style>
  <w:style w:type="character" w:customStyle="1" w:styleId="WW8Num11z3">
    <w:name w:val="WW8Num11z3"/>
    <w:rsid w:val="00733438"/>
  </w:style>
  <w:style w:type="character" w:customStyle="1" w:styleId="WW8Num11z4">
    <w:name w:val="WW8Num11z4"/>
    <w:rsid w:val="00733438"/>
  </w:style>
  <w:style w:type="character" w:customStyle="1" w:styleId="WW8Num11z5">
    <w:name w:val="WW8Num11z5"/>
    <w:rsid w:val="00733438"/>
  </w:style>
  <w:style w:type="character" w:customStyle="1" w:styleId="WW8Num11z6">
    <w:name w:val="WW8Num11z6"/>
    <w:rsid w:val="00733438"/>
  </w:style>
  <w:style w:type="character" w:customStyle="1" w:styleId="WW8Num11z7">
    <w:name w:val="WW8Num11z7"/>
    <w:rsid w:val="00733438"/>
  </w:style>
  <w:style w:type="character" w:customStyle="1" w:styleId="WW8Num11z8">
    <w:name w:val="WW8Num11z8"/>
    <w:rsid w:val="00733438"/>
  </w:style>
  <w:style w:type="character" w:customStyle="1" w:styleId="WW8Num13z2">
    <w:name w:val="WW8Num13z2"/>
    <w:rsid w:val="00733438"/>
    <w:rPr>
      <w:rFonts w:cs="Times New Roman"/>
      <w:b/>
    </w:rPr>
  </w:style>
  <w:style w:type="character" w:customStyle="1" w:styleId="WW8Num14z1">
    <w:name w:val="WW8Num14z1"/>
    <w:rsid w:val="00733438"/>
    <w:rPr>
      <w:rFonts w:ascii="Courier New" w:hAnsi="Courier New" w:cs="Times New Roman"/>
      <w:b/>
    </w:rPr>
  </w:style>
  <w:style w:type="character" w:customStyle="1" w:styleId="WW8Num15z1">
    <w:name w:val="WW8Num15z1"/>
    <w:rsid w:val="00733438"/>
    <w:rPr>
      <w:rFonts w:ascii="Courier New" w:hAnsi="Courier New" w:cs="Times New Roman"/>
      <w:b/>
    </w:rPr>
  </w:style>
  <w:style w:type="character" w:customStyle="1" w:styleId="WW8Num15z2">
    <w:name w:val="WW8Num15z2"/>
    <w:rsid w:val="00733438"/>
    <w:rPr>
      <w:rFonts w:cs="Times New Roman"/>
      <w:b/>
    </w:rPr>
  </w:style>
  <w:style w:type="character" w:customStyle="1" w:styleId="WW8Num18z1">
    <w:name w:val="WW8Num18z1"/>
    <w:rsid w:val="00733438"/>
  </w:style>
  <w:style w:type="character" w:customStyle="1" w:styleId="WW8Num18z3">
    <w:name w:val="WW8Num18z3"/>
    <w:rsid w:val="00733438"/>
  </w:style>
  <w:style w:type="character" w:customStyle="1" w:styleId="WW8Num18z4">
    <w:name w:val="WW8Num18z4"/>
    <w:rsid w:val="00733438"/>
  </w:style>
  <w:style w:type="character" w:customStyle="1" w:styleId="WW8Num18z5">
    <w:name w:val="WW8Num18z5"/>
    <w:rsid w:val="00733438"/>
  </w:style>
  <w:style w:type="character" w:customStyle="1" w:styleId="WW8Num18z6">
    <w:name w:val="WW8Num18z6"/>
    <w:rsid w:val="00733438"/>
  </w:style>
  <w:style w:type="character" w:customStyle="1" w:styleId="WW8Num18z7">
    <w:name w:val="WW8Num18z7"/>
    <w:rsid w:val="00733438"/>
  </w:style>
  <w:style w:type="character" w:customStyle="1" w:styleId="WW8Num18z8">
    <w:name w:val="WW8Num18z8"/>
    <w:rsid w:val="00733438"/>
  </w:style>
  <w:style w:type="character" w:customStyle="1" w:styleId="WW8Num19z3">
    <w:name w:val="WW8Num19z3"/>
    <w:rsid w:val="00733438"/>
  </w:style>
  <w:style w:type="character" w:customStyle="1" w:styleId="WW8Num19z4">
    <w:name w:val="WW8Num19z4"/>
    <w:rsid w:val="00733438"/>
  </w:style>
  <w:style w:type="character" w:customStyle="1" w:styleId="WW8Num19z5">
    <w:name w:val="WW8Num19z5"/>
    <w:rsid w:val="00733438"/>
  </w:style>
  <w:style w:type="character" w:customStyle="1" w:styleId="WW8Num19z6">
    <w:name w:val="WW8Num19z6"/>
    <w:rsid w:val="00733438"/>
  </w:style>
  <w:style w:type="character" w:customStyle="1" w:styleId="WW8Num19z7">
    <w:name w:val="WW8Num19z7"/>
    <w:rsid w:val="00733438"/>
  </w:style>
  <w:style w:type="character" w:customStyle="1" w:styleId="WW8Num19z8">
    <w:name w:val="WW8Num19z8"/>
    <w:rsid w:val="00733438"/>
  </w:style>
  <w:style w:type="character" w:customStyle="1" w:styleId="WW8Num21z1">
    <w:name w:val="WW8Num21z1"/>
    <w:rsid w:val="00733438"/>
  </w:style>
  <w:style w:type="character" w:customStyle="1" w:styleId="WW8Num21z2">
    <w:name w:val="WW8Num21z2"/>
    <w:rsid w:val="00733438"/>
  </w:style>
  <w:style w:type="character" w:customStyle="1" w:styleId="WW8Num21z3">
    <w:name w:val="WW8Num21z3"/>
    <w:rsid w:val="00733438"/>
  </w:style>
  <w:style w:type="character" w:customStyle="1" w:styleId="WW8Num21z4">
    <w:name w:val="WW8Num21z4"/>
    <w:rsid w:val="00733438"/>
  </w:style>
  <w:style w:type="character" w:customStyle="1" w:styleId="WW8Num21z5">
    <w:name w:val="WW8Num21z5"/>
    <w:rsid w:val="00733438"/>
  </w:style>
  <w:style w:type="character" w:customStyle="1" w:styleId="WW8Num21z6">
    <w:name w:val="WW8Num21z6"/>
    <w:rsid w:val="00733438"/>
  </w:style>
  <w:style w:type="character" w:customStyle="1" w:styleId="WW8Num21z7">
    <w:name w:val="WW8Num21z7"/>
    <w:rsid w:val="00733438"/>
  </w:style>
  <w:style w:type="character" w:customStyle="1" w:styleId="WW8Num21z8">
    <w:name w:val="WW8Num21z8"/>
    <w:rsid w:val="00733438"/>
  </w:style>
  <w:style w:type="character" w:customStyle="1" w:styleId="WW8Num4z1">
    <w:name w:val="WW8Num4z1"/>
    <w:rsid w:val="00733438"/>
    <w:rPr>
      <w:rFonts w:hint="default"/>
    </w:rPr>
  </w:style>
  <w:style w:type="character" w:customStyle="1" w:styleId="WW8Num4z2">
    <w:name w:val="WW8Num4z2"/>
    <w:rsid w:val="00733438"/>
    <w:rPr>
      <w:rFonts w:hint="default"/>
      <w:i w:val="0"/>
    </w:rPr>
  </w:style>
  <w:style w:type="character" w:customStyle="1" w:styleId="1fff4">
    <w:name w:val="Основной шрифт абзаца1"/>
    <w:rsid w:val="00733438"/>
  </w:style>
  <w:style w:type="character" w:customStyle="1" w:styleId="Heading1">
    <w:name w:val="Heading #1_"/>
    <w:rsid w:val="00733438"/>
    <w:rPr>
      <w:b/>
      <w:bCs/>
      <w:sz w:val="51"/>
      <w:szCs w:val="51"/>
      <w:lang w:bidi="ar-SA"/>
    </w:rPr>
  </w:style>
  <w:style w:type="character" w:customStyle="1" w:styleId="1fff5">
    <w:name w:val="Знак сноски1"/>
    <w:rsid w:val="00733438"/>
    <w:rPr>
      <w:vertAlign w:val="superscript"/>
    </w:rPr>
  </w:style>
  <w:style w:type="character" w:customStyle="1" w:styleId="affffffffffa">
    <w:name w:val="Символы концевой сноски"/>
    <w:rsid w:val="00733438"/>
    <w:rPr>
      <w:vertAlign w:val="superscript"/>
    </w:rPr>
  </w:style>
  <w:style w:type="character" w:customStyle="1" w:styleId="WW-">
    <w:name w:val="WW-Символы концевой сноски"/>
    <w:rsid w:val="00733438"/>
  </w:style>
  <w:style w:type="character" w:customStyle="1" w:styleId="s1">
    <w:name w:val="s1"/>
    <w:rsid w:val="00733438"/>
  </w:style>
  <w:style w:type="character" w:customStyle="1" w:styleId="affffffffffb">
    <w:name w:val="Маркеры списка"/>
    <w:rsid w:val="00733438"/>
    <w:rPr>
      <w:rFonts w:ascii="OpenSymbol" w:eastAsia="OpenSymbol" w:hAnsi="OpenSymbol" w:cs="OpenSymbol"/>
    </w:rPr>
  </w:style>
  <w:style w:type="character" w:customStyle="1" w:styleId="1fff6">
    <w:name w:val="Знак концевой сноски1"/>
    <w:rsid w:val="00733438"/>
    <w:rPr>
      <w:vertAlign w:val="superscript"/>
    </w:rPr>
  </w:style>
  <w:style w:type="character" w:customStyle="1" w:styleId="ListLabel1">
    <w:name w:val="ListLabel 1"/>
    <w:rsid w:val="00733438"/>
    <w:rPr>
      <w:rFonts w:cs="Times New Roman"/>
      <w:b/>
    </w:rPr>
  </w:style>
  <w:style w:type="character" w:customStyle="1" w:styleId="ListLabel2">
    <w:name w:val="ListLabel 2"/>
    <w:rsid w:val="00733438"/>
    <w:rPr>
      <w:rFonts w:cs="Courier New"/>
    </w:rPr>
  </w:style>
  <w:style w:type="character" w:customStyle="1" w:styleId="ListLabel3">
    <w:name w:val="ListLabel 3"/>
    <w:rsid w:val="00733438"/>
    <w:rPr>
      <w:rFonts w:cs="Times New Roman"/>
      <w:color w:val="000000"/>
    </w:rPr>
  </w:style>
  <w:style w:type="character" w:customStyle="1" w:styleId="ListLabel5">
    <w:name w:val="ListLabel 5"/>
    <w:rsid w:val="00733438"/>
    <w:rPr>
      <w:rFonts w:cs="Symbol"/>
      <w:sz w:val="22"/>
      <w:szCs w:val="22"/>
    </w:rPr>
  </w:style>
  <w:style w:type="character" w:customStyle="1" w:styleId="ListLabel6">
    <w:name w:val="ListLabel 6"/>
    <w:rsid w:val="00733438"/>
    <w:rPr>
      <w:b w:val="0"/>
      <w:bCs w:val="0"/>
      <w:sz w:val="22"/>
      <w:szCs w:val="22"/>
      <w:lang w:val="ru-RU"/>
    </w:rPr>
  </w:style>
  <w:style w:type="paragraph" w:customStyle="1" w:styleId="1fff7">
    <w:name w:val="Заголовок1"/>
    <w:basedOn w:val="a7"/>
    <w:next w:val="af8"/>
    <w:rsid w:val="00733438"/>
    <w:pPr>
      <w:suppressAutoHyphens/>
      <w:jc w:val="center"/>
    </w:pPr>
    <w:rPr>
      <w:rFonts w:ascii="Times New Roman" w:hAnsi="Times New Roman"/>
      <w:b/>
      <w:sz w:val="28"/>
      <w:szCs w:val="20"/>
      <w:lang w:eastAsia="zh-CN"/>
    </w:rPr>
  </w:style>
  <w:style w:type="paragraph" w:customStyle="1" w:styleId="2ff4">
    <w:name w:val="Указатель2"/>
    <w:basedOn w:val="a7"/>
    <w:rsid w:val="00733438"/>
    <w:pPr>
      <w:suppressLineNumbers/>
      <w:suppressAutoHyphens/>
    </w:pPr>
    <w:rPr>
      <w:rFonts w:ascii="Times New Roman" w:hAnsi="Times New Roman" w:cs="Mangal"/>
      <w:sz w:val="24"/>
      <w:szCs w:val="24"/>
      <w:lang w:eastAsia="zh-CN"/>
    </w:rPr>
  </w:style>
  <w:style w:type="paragraph" w:customStyle="1" w:styleId="1fff8">
    <w:name w:val="Название объекта1"/>
    <w:basedOn w:val="a7"/>
    <w:rsid w:val="00733438"/>
    <w:pPr>
      <w:suppressLineNumbers/>
      <w:suppressAutoHyphens/>
      <w:spacing w:before="120" w:after="120"/>
    </w:pPr>
    <w:rPr>
      <w:rFonts w:ascii="Times New Roman" w:hAnsi="Times New Roman" w:cs="Mangal"/>
      <w:i/>
      <w:iCs/>
      <w:sz w:val="24"/>
      <w:szCs w:val="24"/>
      <w:lang w:eastAsia="zh-CN"/>
    </w:rPr>
  </w:style>
  <w:style w:type="paragraph" w:customStyle="1" w:styleId="1fff9">
    <w:name w:val="Указатель1"/>
    <w:basedOn w:val="a7"/>
    <w:rsid w:val="00733438"/>
    <w:pPr>
      <w:suppressLineNumbers/>
      <w:suppressAutoHyphens/>
    </w:pPr>
    <w:rPr>
      <w:rFonts w:ascii="Times New Roman" w:hAnsi="Times New Roman" w:cs="Mangal"/>
      <w:sz w:val="24"/>
      <w:szCs w:val="24"/>
      <w:lang w:eastAsia="zh-CN"/>
    </w:rPr>
  </w:style>
  <w:style w:type="paragraph" w:customStyle="1" w:styleId="4f2">
    <w:name w:val="çàãîëîâîê 4"/>
    <w:basedOn w:val="a7"/>
    <w:next w:val="a7"/>
    <w:rsid w:val="00733438"/>
    <w:pPr>
      <w:keepNext/>
      <w:suppressAutoHyphens/>
      <w:jc w:val="center"/>
    </w:pPr>
    <w:rPr>
      <w:rFonts w:ascii="Times New Roman" w:hAnsi="Times New Roman"/>
      <w:b/>
      <w:sz w:val="24"/>
      <w:szCs w:val="20"/>
      <w:lang w:eastAsia="zh-CN"/>
    </w:rPr>
  </w:style>
  <w:style w:type="paragraph" w:customStyle="1" w:styleId="95">
    <w:name w:val="Знак Знак9 Знак Знак"/>
    <w:basedOn w:val="a7"/>
    <w:rsid w:val="00733438"/>
    <w:pPr>
      <w:suppressAutoHyphens/>
      <w:spacing w:before="280" w:after="280"/>
    </w:pPr>
    <w:rPr>
      <w:rFonts w:ascii="Tahoma" w:hAnsi="Tahoma" w:cs="Tahoma"/>
      <w:sz w:val="20"/>
      <w:szCs w:val="20"/>
      <w:lang w:val="en-US" w:eastAsia="zh-CN"/>
    </w:rPr>
  </w:style>
  <w:style w:type="paragraph" w:customStyle="1" w:styleId="affffffffffc">
    <w:name w:val="Подпись письма"/>
    <w:basedOn w:val="a7"/>
    <w:rsid w:val="00733438"/>
    <w:pPr>
      <w:tabs>
        <w:tab w:val="num" w:pos="720"/>
        <w:tab w:val="right" w:pos="9639"/>
      </w:tabs>
      <w:suppressAutoHyphens/>
      <w:overflowPunct w:val="0"/>
      <w:autoSpaceDE w:val="0"/>
      <w:textAlignment w:val="baseline"/>
    </w:pPr>
    <w:rPr>
      <w:rFonts w:ascii="Times New Roman CYR" w:hAnsi="Times New Roman CYR" w:cs="Times New Roman CYR"/>
      <w:sz w:val="24"/>
      <w:szCs w:val="20"/>
      <w:lang w:eastAsia="zh-CN"/>
    </w:rPr>
  </w:style>
  <w:style w:type="paragraph" w:customStyle="1" w:styleId="affffffffffd">
    <w:name w:val="Таблицы (моноширинный)"/>
    <w:basedOn w:val="a7"/>
    <w:next w:val="a7"/>
    <w:uiPriority w:val="99"/>
    <w:rsid w:val="00733438"/>
    <w:pPr>
      <w:widowControl w:val="0"/>
      <w:suppressAutoHyphens/>
      <w:autoSpaceDE w:val="0"/>
      <w:jc w:val="both"/>
    </w:pPr>
    <w:rPr>
      <w:rFonts w:ascii="Courier New" w:hAnsi="Courier New" w:cs="Courier New"/>
      <w:sz w:val="20"/>
      <w:szCs w:val="20"/>
      <w:lang w:eastAsia="zh-CN"/>
    </w:rPr>
  </w:style>
  <w:style w:type="paragraph" w:customStyle="1" w:styleId="Heading10">
    <w:name w:val="Heading #1"/>
    <w:basedOn w:val="a7"/>
    <w:rsid w:val="00733438"/>
    <w:pPr>
      <w:shd w:val="clear" w:color="auto" w:fill="FFFFFF"/>
      <w:suppressAutoHyphens/>
      <w:spacing w:before="3720" w:after="240" w:line="240" w:lineRule="atLeast"/>
      <w:jc w:val="center"/>
    </w:pPr>
    <w:rPr>
      <w:rFonts w:ascii="Times New Roman" w:hAnsi="Times New Roman"/>
      <w:b/>
      <w:bCs/>
      <w:sz w:val="51"/>
      <w:szCs w:val="51"/>
    </w:rPr>
  </w:style>
  <w:style w:type="paragraph" w:customStyle="1" w:styleId="affffffffffe">
    <w:name w:val="Содержимое врезки"/>
    <w:basedOn w:val="a7"/>
    <w:rsid w:val="00733438"/>
    <w:pPr>
      <w:suppressAutoHyphens/>
    </w:pPr>
    <w:rPr>
      <w:rFonts w:ascii="Times New Roman" w:hAnsi="Times New Roman"/>
      <w:sz w:val="24"/>
      <w:szCs w:val="24"/>
      <w:lang w:eastAsia="zh-CN"/>
    </w:rPr>
  </w:style>
  <w:style w:type="paragraph" w:customStyle="1" w:styleId="afffffffffff">
    <w:name w:val="Блочная цитата"/>
    <w:basedOn w:val="a7"/>
    <w:rsid w:val="00733438"/>
    <w:pPr>
      <w:suppressAutoHyphens/>
      <w:spacing w:after="283"/>
      <w:ind w:left="567" w:right="567"/>
    </w:pPr>
    <w:rPr>
      <w:rFonts w:ascii="Times New Roman" w:hAnsi="Times New Roman"/>
      <w:sz w:val="24"/>
      <w:szCs w:val="24"/>
      <w:lang w:eastAsia="zh-CN"/>
    </w:rPr>
  </w:style>
  <w:style w:type="paragraph" w:customStyle="1" w:styleId="headertext">
    <w:name w:val="headertext"/>
    <w:basedOn w:val="a7"/>
    <w:rsid w:val="00733438"/>
    <w:pPr>
      <w:suppressAutoHyphens/>
      <w:spacing w:before="280" w:after="280"/>
    </w:pPr>
    <w:rPr>
      <w:rFonts w:ascii="Times New Roman" w:hAnsi="Times New Roman"/>
      <w:sz w:val="24"/>
      <w:szCs w:val="24"/>
      <w:lang w:eastAsia="zh-CN"/>
    </w:rPr>
  </w:style>
  <w:style w:type="paragraph" w:customStyle="1" w:styleId="headertexttopleveltextcentertext">
    <w:name w:val="headertext topleveltext centertext"/>
    <w:basedOn w:val="a7"/>
    <w:rsid w:val="00733438"/>
    <w:pPr>
      <w:suppressAutoHyphens/>
      <w:spacing w:before="280" w:after="280"/>
    </w:pPr>
    <w:rPr>
      <w:rFonts w:ascii="Times New Roman" w:hAnsi="Times New Roman"/>
      <w:sz w:val="24"/>
      <w:szCs w:val="24"/>
      <w:lang w:eastAsia="zh-CN"/>
    </w:rPr>
  </w:style>
  <w:style w:type="paragraph" w:customStyle="1" w:styleId="p3">
    <w:name w:val="p3"/>
    <w:basedOn w:val="a7"/>
    <w:rsid w:val="00733438"/>
    <w:pPr>
      <w:suppressAutoHyphens/>
      <w:spacing w:before="280" w:after="280"/>
    </w:pPr>
    <w:rPr>
      <w:rFonts w:ascii="Times New Roman" w:hAnsi="Times New Roman"/>
      <w:sz w:val="24"/>
      <w:szCs w:val="24"/>
      <w:lang w:eastAsia="zh-CN"/>
    </w:rPr>
  </w:style>
  <w:style w:type="paragraph" w:customStyle="1" w:styleId="pj">
    <w:name w:val="pj"/>
    <w:basedOn w:val="a7"/>
    <w:rsid w:val="00733438"/>
    <w:pPr>
      <w:suppressAutoHyphens/>
      <w:spacing w:before="280" w:after="280"/>
    </w:pPr>
    <w:rPr>
      <w:rFonts w:ascii="Times New Roman" w:hAnsi="Times New Roman"/>
      <w:sz w:val="24"/>
      <w:szCs w:val="24"/>
      <w:lang w:eastAsia="zh-CN"/>
    </w:rPr>
  </w:style>
  <w:style w:type="character" w:customStyle="1" w:styleId="afffffffffff0">
    <w:name w:val="Подпись к таблице_"/>
    <w:link w:val="afffffffffff1"/>
    <w:rsid w:val="00733438"/>
    <w:rPr>
      <w:rFonts w:ascii="Times New Roman" w:hAnsi="Times New Roman"/>
      <w:i/>
      <w:iCs/>
      <w:sz w:val="21"/>
      <w:szCs w:val="21"/>
      <w:shd w:val="clear" w:color="auto" w:fill="FFFFFF"/>
    </w:rPr>
  </w:style>
  <w:style w:type="character" w:customStyle="1" w:styleId="afffffffffff2">
    <w:name w:val="Подпись к таблице + Не курсив"/>
    <w:rsid w:val="0073343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733438"/>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3">
    <w:name w:val="Основной текст + Курсив"/>
    <w:rsid w:val="0073343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fff4">
    <w:name w:val="Колонтитул_"/>
    <w:link w:val="1fffa"/>
    <w:rsid w:val="00733438"/>
    <w:rPr>
      <w:rFonts w:ascii="Times New Roman" w:hAnsi="Times New Roman"/>
      <w:sz w:val="21"/>
      <w:szCs w:val="21"/>
      <w:shd w:val="clear" w:color="auto" w:fill="FFFFFF"/>
    </w:rPr>
  </w:style>
  <w:style w:type="character" w:customStyle="1" w:styleId="afffffffffff5">
    <w:name w:val="Колонтитул"/>
    <w:rsid w:val="0073343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733438"/>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1">
    <w:name w:val="Подпись к таблице"/>
    <w:basedOn w:val="a7"/>
    <w:link w:val="afffffffffff0"/>
    <w:rsid w:val="00733438"/>
    <w:pPr>
      <w:widowControl w:val="0"/>
      <w:shd w:val="clear" w:color="auto" w:fill="FFFFFF"/>
      <w:spacing w:line="0" w:lineRule="atLeast"/>
    </w:pPr>
    <w:rPr>
      <w:rFonts w:ascii="Times New Roman" w:hAnsi="Times New Roman"/>
      <w:i/>
      <w:iCs/>
      <w:sz w:val="21"/>
      <w:szCs w:val="21"/>
    </w:rPr>
  </w:style>
  <w:style w:type="paragraph" w:customStyle="1" w:styleId="1fffa">
    <w:name w:val="Колонтитул1"/>
    <w:basedOn w:val="a7"/>
    <w:link w:val="afffffffffff4"/>
    <w:rsid w:val="00733438"/>
    <w:pPr>
      <w:widowControl w:val="0"/>
      <w:shd w:val="clear" w:color="auto" w:fill="FFFFFF"/>
      <w:spacing w:line="0" w:lineRule="atLeast"/>
    </w:pPr>
    <w:rPr>
      <w:rFonts w:ascii="Times New Roman" w:hAnsi="Times New Roman"/>
      <w:sz w:val="21"/>
      <w:szCs w:val="21"/>
    </w:rPr>
  </w:style>
  <w:style w:type="character" w:customStyle="1" w:styleId="2ff5">
    <w:name w:val="Основной текст (2) + Не курсив"/>
    <w:rsid w:val="0073343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b">
    <w:name w:val="Заголовок №1_"/>
    <w:link w:val="11f0"/>
    <w:rsid w:val="00733438"/>
    <w:rPr>
      <w:rFonts w:ascii="Times New Roman" w:hAnsi="Times New Roman"/>
      <w:sz w:val="21"/>
      <w:szCs w:val="21"/>
      <w:shd w:val="clear" w:color="auto" w:fill="FFFFFF"/>
    </w:rPr>
  </w:style>
  <w:style w:type="character" w:customStyle="1" w:styleId="1fffc">
    <w:name w:val="Заголовок №1"/>
    <w:rsid w:val="00733438"/>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0">
    <w:name w:val="Заголовок №11"/>
    <w:basedOn w:val="a7"/>
    <w:link w:val="1fffb"/>
    <w:rsid w:val="00733438"/>
    <w:pPr>
      <w:widowControl w:val="0"/>
      <w:shd w:val="clear" w:color="auto" w:fill="FFFFFF"/>
      <w:spacing w:before="300" w:after="300" w:line="0" w:lineRule="atLeast"/>
      <w:jc w:val="center"/>
      <w:outlineLvl w:val="0"/>
    </w:pPr>
    <w:rPr>
      <w:rFonts w:ascii="Times New Roman" w:hAnsi="Times New Roman"/>
      <w:sz w:val="21"/>
      <w:szCs w:val="21"/>
    </w:rPr>
  </w:style>
  <w:style w:type="character" w:customStyle="1" w:styleId="2txqavjiup">
    <w:name w:val="_2txqavjiup"/>
    <w:rsid w:val="005632FF"/>
  </w:style>
  <w:style w:type="character" w:customStyle="1" w:styleId="sectioninfo2">
    <w:name w:val="section__info2"/>
    <w:rsid w:val="006C1541"/>
    <w:rPr>
      <w:vanish w:val="0"/>
      <w:webHidden w:val="0"/>
      <w:specVanish w:val="0"/>
    </w:rPr>
  </w:style>
  <w:style w:type="character" w:customStyle="1" w:styleId="3Exact">
    <w:name w:val="Заголовок №3 Exact"/>
    <w:link w:val="3fb"/>
    <w:rsid w:val="00BD47A2"/>
    <w:rPr>
      <w:b/>
      <w:bCs/>
      <w:shd w:val="clear" w:color="auto" w:fill="FFFFFF"/>
    </w:rPr>
  </w:style>
  <w:style w:type="character" w:customStyle="1" w:styleId="5Exact">
    <w:name w:val="Основной текст (5) Exact"/>
    <w:rsid w:val="00BD47A2"/>
    <w:rPr>
      <w:b/>
      <w:bCs/>
      <w:i/>
      <w:iCs/>
      <w:shd w:val="clear" w:color="auto" w:fill="FFFFFF"/>
      <w:lang w:val="en-US" w:eastAsia="en-US" w:bidi="en-US"/>
    </w:rPr>
  </w:style>
  <w:style w:type="character" w:customStyle="1" w:styleId="5Exact0">
    <w:name w:val="Основной текст (5) + Не курсив Exact"/>
    <w:rsid w:val="00BD47A2"/>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character" w:customStyle="1" w:styleId="2Exact">
    <w:name w:val="Заголовок №2 Exact"/>
    <w:link w:val="2ff6"/>
    <w:rsid w:val="00BD47A2"/>
    <w:rPr>
      <w:shd w:val="clear" w:color="auto" w:fill="FFFFFF"/>
    </w:rPr>
  </w:style>
  <w:style w:type="character" w:customStyle="1" w:styleId="2Exact0">
    <w:name w:val="Заголовок №2 + Курсив Exact"/>
    <w:rsid w:val="00BD47A2"/>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7Exact">
    <w:name w:val="Основной текст (7) Exact"/>
    <w:link w:val="74"/>
    <w:rsid w:val="00BD47A2"/>
    <w:rPr>
      <w:b/>
      <w:bCs/>
      <w:i/>
      <w:iCs/>
      <w:sz w:val="56"/>
      <w:szCs w:val="56"/>
      <w:shd w:val="clear" w:color="auto" w:fill="FFFFFF"/>
    </w:rPr>
  </w:style>
  <w:style w:type="character" w:customStyle="1" w:styleId="8Exact">
    <w:name w:val="Основной текст (8) Exact"/>
    <w:link w:val="83"/>
    <w:rsid w:val="00BD47A2"/>
    <w:rPr>
      <w:i/>
      <w:iCs/>
      <w:shd w:val="clear" w:color="auto" w:fill="FFFFFF"/>
    </w:rPr>
  </w:style>
  <w:style w:type="character" w:customStyle="1" w:styleId="4Exact">
    <w:name w:val="Основной текст (4) Exact"/>
    <w:rsid w:val="00BD47A2"/>
    <w:rPr>
      <w:rFonts w:ascii="Times New Roman" w:eastAsia="Times New Roman" w:hAnsi="Times New Roman" w:cs="Times New Roman"/>
      <w:b w:val="0"/>
      <w:bCs w:val="0"/>
      <w:i w:val="0"/>
      <w:iCs w:val="0"/>
      <w:smallCaps w:val="0"/>
      <w:strike w:val="0"/>
      <w:sz w:val="19"/>
      <w:szCs w:val="19"/>
      <w:u w:val="none"/>
    </w:rPr>
  </w:style>
  <w:style w:type="character" w:customStyle="1" w:styleId="4Exact0">
    <w:name w:val="Основной текст (4) + Курсив Exact"/>
    <w:rsid w:val="00BD47A2"/>
    <w:rPr>
      <w:rFonts w:ascii="Times New Roman" w:eastAsia="Times New Roman" w:hAnsi="Times New Roman" w:cs="Times New Roman"/>
      <w:b w:val="0"/>
      <w:bCs w:val="0"/>
      <w:i/>
      <w:iCs/>
      <w:smallCaps w:val="0"/>
      <w:strike w:val="0"/>
      <w:sz w:val="19"/>
      <w:szCs w:val="19"/>
      <w:u w:val="none"/>
    </w:rPr>
  </w:style>
  <w:style w:type="character" w:customStyle="1" w:styleId="4f3">
    <w:name w:val="Основной текст (4)_"/>
    <w:rsid w:val="00BD47A2"/>
    <w:rPr>
      <w:sz w:val="19"/>
      <w:szCs w:val="19"/>
      <w:shd w:val="clear" w:color="auto" w:fill="FFFFFF"/>
    </w:rPr>
  </w:style>
  <w:style w:type="paragraph" w:customStyle="1" w:styleId="3fb">
    <w:name w:val="Заголовок №3"/>
    <w:basedOn w:val="a7"/>
    <w:link w:val="3Exact"/>
    <w:rsid w:val="00BD47A2"/>
    <w:pPr>
      <w:widowControl w:val="0"/>
      <w:shd w:val="clear" w:color="auto" w:fill="FFFFFF"/>
      <w:spacing w:line="0" w:lineRule="atLeast"/>
      <w:outlineLvl w:val="2"/>
    </w:pPr>
    <w:rPr>
      <w:b/>
      <w:bCs/>
      <w:sz w:val="20"/>
      <w:szCs w:val="20"/>
    </w:rPr>
  </w:style>
  <w:style w:type="paragraph" w:customStyle="1" w:styleId="2ff6">
    <w:name w:val="Заголовок №2"/>
    <w:basedOn w:val="a7"/>
    <w:link w:val="2Exact"/>
    <w:rsid w:val="00BD47A2"/>
    <w:pPr>
      <w:widowControl w:val="0"/>
      <w:shd w:val="clear" w:color="auto" w:fill="FFFFFF"/>
      <w:spacing w:line="0" w:lineRule="atLeast"/>
      <w:outlineLvl w:val="1"/>
    </w:pPr>
    <w:rPr>
      <w:sz w:val="20"/>
      <w:szCs w:val="20"/>
    </w:rPr>
  </w:style>
  <w:style w:type="paragraph" w:customStyle="1" w:styleId="74">
    <w:name w:val="Основной текст (7)"/>
    <w:basedOn w:val="a7"/>
    <w:link w:val="7Exact"/>
    <w:rsid w:val="00BD47A2"/>
    <w:pPr>
      <w:widowControl w:val="0"/>
      <w:shd w:val="clear" w:color="auto" w:fill="FFFFFF"/>
      <w:spacing w:line="0" w:lineRule="atLeast"/>
    </w:pPr>
    <w:rPr>
      <w:b/>
      <w:bCs/>
      <w:i/>
      <w:iCs/>
      <w:sz w:val="56"/>
      <w:szCs w:val="56"/>
    </w:rPr>
  </w:style>
  <w:style w:type="paragraph" w:customStyle="1" w:styleId="83">
    <w:name w:val="Основной текст (8)"/>
    <w:basedOn w:val="a7"/>
    <w:link w:val="8Exact"/>
    <w:rsid w:val="00BD47A2"/>
    <w:pPr>
      <w:widowControl w:val="0"/>
      <w:shd w:val="clear" w:color="auto" w:fill="FFFFFF"/>
      <w:spacing w:line="0" w:lineRule="atLeast"/>
    </w:pPr>
    <w:rPr>
      <w:i/>
      <w:iCs/>
      <w:sz w:val="20"/>
      <w:szCs w:val="20"/>
    </w:rPr>
  </w:style>
  <w:style w:type="table" w:customStyle="1" w:styleId="5c">
    <w:name w:val="Сетка таблицы5"/>
    <w:basedOn w:val="a9"/>
    <w:next w:val="ae"/>
    <w:uiPriority w:val="59"/>
    <w:rsid w:val="0076729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6">
    <w:basedOn w:val="a7"/>
    <w:next w:val="af5"/>
    <w:qFormat/>
    <w:rsid w:val="008E24ED"/>
    <w:pPr>
      <w:jc w:val="center"/>
    </w:pPr>
    <w:rPr>
      <w:rFonts w:ascii="Times New Roman" w:hAnsi="Times New Roman"/>
      <w:sz w:val="36"/>
      <w:szCs w:val="20"/>
      <w:lang w:val="x-none" w:eastAsia="x-none"/>
    </w:rPr>
  </w:style>
  <w:style w:type="paragraph" w:customStyle="1" w:styleId="75">
    <w:name w:val="Абзац списка7"/>
    <w:basedOn w:val="a7"/>
    <w:rsid w:val="008E24ED"/>
    <w:pPr>
      <w:spacing w:after="200" w:line="276" w:lineRule="auto"/>
      <w:ind w:left="720"/>
      <w:contextualSpacing/>
    </w:pPr>
    <w:rPr>
      <w:lang w:eastAsia="en-US"/>
    </w:rPr>
  </w:style>
  <w:style w:type="paragraph" w:customStyle="1" w:styleId="1fffd">
    <w:name w:val="Знак1"/>
    <w:basedOn w:val="a7"/>
    <w:rsid w:val="008E24ED"/>
    <w:pPr>
      <w:widowControl w:val="0"/>
      <w:adjustRightInd w:val="0"/>
      <w:spacing w:after="160" w:line="240" w:lineRule="exact"/>
      <w:jc w:val="right"/>
    </w:pPr>
    <w:rPr>
      <w:rFonts w:ascii="Arial" w:hAnsi="Arial" w:cs="Arial"/>
      <w:sz w:val="20"/>
      <w:szCs w:val="20"/>
      <w:lang w:val="en-GB" w:eastAsia="en-US"/>
    </w:rPr>
  </w:style>
  <w:style w:type="paragraph" w:customStyle="1" w:styleId="opispole">
    <w:name w:val="opis_pole"/>
    <w:basedOn w:val="a7"/>
    <w:rsid w:val="008E24ED"/>
    <w:pPr>
      <w:suppressAutoHyphens/>
      <w:spacing w:before="280" w:after="280"/>
    </w:pPr>
    <w:rPr>
      <w:rFonts w:ascii="Times New Roman" w:eastAsia="Calibri" w:hAnsi="Times New Roman"/>
      <w:sz w:val="24"/>
      <w:szCs w:val="24"/>
      <w:lang w:eastAsia="ar-SA"/>
    </w:rPr>
  </w:style>
  <w:style w:type="character" w:customStyle="1" w:styleId="afffffffffff7">
    <w:name w:val="Цветовое выделение"/>
    <w:uiPriority w:val="99"/>
    <w:rsid w:val="008E24ED"/>
    <w:rPr>
      <w:b/>
      <w:bCs/>
      <w:color w:val="000080"/>
      <w:sz w:val="20"/>
      <w:szCs w:val="20"/>
    </w:rPr>
  </w:style>
  <w:style w:type="character" w:customStyle="1" w:styleId="afffffffffff8">
    <w:name w:val="Гипертекстовая ссылка"/>
    <w:uiPriority w:val="99"/>
    <w:rsid w:val="008E24ED"/>
    <w:rPr>
      <w:b w:val="0"/>
      <w:bCs w:val="0"/>
      <w:color w:val="106BBE"/>
      <w:sz w:val="20"/>
      <w:szCs w:val="20"/>
    </w:rPr>
  </w:style>
  <w:style w:type="paragraph" w:customStyle="1" w:styleId="afffffffffff9">
    <w:name w:val="Нормальный (таблица)"/>
    <w:basedOn w:val="a7"/>
    <w:next w:val="a7"/>
    <w:uiPriority w:val="99"/>
    <w:rsid w:val="008E24ED"/>
    <w:pPr>
      <w:widowControl w:val="0"/>
      <w:autoSpaceDE w:val="0"/>
      <w:autoSpaceDN w:val="0"/>
      <w:adjustRightInd w:val="0"/>
      <w:jc w:val="both"/>
    </w:pPr>
    <w:rPr>
      <w:rFonts w:ascii="Times New Roman CYR" w:hAnsi="Times New Roman CYR" w:cs="Times New Roman CYR"/>
      <w:sz w:val="24"/>
      <w:szCs w:val="24"/>
    </w:rPr>
  </w:style>
  <w:style w:type="paragraph" w:customStyle="1" w:styleId="afffffffffffa">
    <w:name w:val="Пункт б/н"/>
    <w:basedOn w:val="a7"/>
    <w:semiHidden/>
    <w:rsid w:val="008E24ED"/>
    <w:pPr>
      <w:tabs>
        <w:tab w:val="left" w:pos="1134"/>
      </w:tabs>
      <w:ind w:firstLine="567"/>
      <w:jc w:val="both"/>
    </w:pPr>
    <w:rPr>
      <w:rFonts w:ascii="Times New Roman" w:hAnsi="Times New Roman"/>
      <w:sz w:val="24"/>
      <w:szCs w:val="24"/>
    </w:rPr>
  </w:style>
  <w:style w:type="character" w:customStyle="1" w:styleId="wmi-callto">
    <w:name w:val="wmi-callto"/>
    <w:rsid w:val="008E24ED"/>
  </w:style>
  <w:style w:type="character" w:customStyle="1" w:styleId="ng-binding">
    <w:name w:val="ng-binding"/>
    <w:rsid w:val="008E24ED"/>
  </w:style>
  <w:style w:type="character" w:customStyle="1" w:styleId="UnresolvedMention">
    <w:name w:val="Unresolved Mention"/>
    <w:uiPriority w:val="99"/>
    <w:semiHidden/>
    <w:unhideWhenUsed/>
    <w:rsid w:val="008E24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8463">
      <w:bodyDiv w:val="1"/>
      <w:marLeft w:val="0"/>
      <w:marRight w:val="0"/>
      <w:marTop w:val="0"/>
      <w:marBottom w:val="0"/>
      <w:divBdr>
        <w:top w:val="none" w:sz="0" w:space="0" w:color="auto"/>
        <w:left w:val="none" w:sz="0" w:space="0" w:color="auto"/>
        <w:bottom w:val="none" w:sz="0" w:space="0" w:color="auto"/>
        <w:right w:val="none" w:sz="0" w:space="0" w:color="auto"/>
      </w:divBdr>
    </w:div>
    <w:div w:id="20782940">
      <w:bodyDiv w:val="1"/>
      <w:marLeft w:val="0"/>
      <w:marRight w:val="0"/>
      <w:marTop w:val="0"/>
      <w:marBottom w:val="0"/>
      <w:divBdr>
        <w:top w:val="none" w:sz="0" w:space="0" w:color="auto"/>
        <w:left w:val="none" w:sz="0" w:space="0" w:color="auto"/>
        <w:bottom w:val="none" w:sz="0" w:space="0" w:color="auto"/>
        <w:right w:val="none" w:sz="0" w:space="0" w:color="auto"/>
      </w:divBdr>
      <w:divsChild>
        <w:div w:id="1345086289">
          <w:marLeft w:val="0"/>
          <w:marRight w:val="0"/>
          <w:marTop w:val="0"/>
          <w:marBottom w:val="75"/>
          <w:divBdr>
            <w:top w:val="single" w:sz="2" w:space="0" w:color="D0D0D0"/>
            <w:left w:val="single" w:sz="2" w:space="0" w:color="D0D0D0"/>
            <w:bottom w:val="single" w:sz="2" w:space="0" w:color="D0D0D0"/>
            <w:right w:val="single" w:sz="2" w:space="0" w:color="D0D0D0"/>
          </w:divBdr>
          <w:divsChild>
            <w:div w:id="1101339131">
              <w:marLeft w:val="0"/>
              <w:marRight w:val="0"/>
              <w:marTop w:val="0"/>
              <w:marBottom w:val="0"/>
              <w:divBdr>
                <w:top w:val="none" w:sz="0" w:space="0" w:color="auto"/>
                <w:left w:val="none" w:sz="0" w:space="0" w:color="auto"/>
                <w:bottom w:val="none" w:sz="0" w:space="0" w:color="auto"/>
                <w:right w:val="none" w:sz="0" w:space="0" w:color="auto"/>
              </w:divBdr>
              <w:divsChild>
                <w:div w:id="1326981628">
                  <w:marLeft w:val="0"/>
                  <w:marRight w:val="0"/>
                  <w:marTop w:val="0"/>
                  <w:marBottom w:val="0"/>
                  <w:divBdr>
                    <w:top w:val="single" w:sz="2" w:space="0" w:color="D0D0D0"/>
                    <w:left w:val="single" w:sz="2" w:space="0" w:color="D0D0D0"/>
                    <w:bottom w:val="single" w:sz="2" w:space="0" w:color="D0D0D0"/>
                    <w:right w:val="single" w:sz="2" w:space="0" w:color="D0D0D0"/>
                  </w:divBdr>
                </w:div>
              </w:divsChild>
            </w:div>
          </w:divsChild>
        </w:div>
      </w:divsChild>
    </w:div>
    <w:div w:id="27531566">
      <w:bodyDiv w:val="1"/>
      <w:marLeft w:val="0"/>
      <w:marRight w:val="0"/>
      <w:marTop w:val="0"/>
      <w:marBottom w:val="0"/>
      <w:divBdr>
        <w:top w:val="none" w:sz="0" w:space="0" w:color="auto"/>
        <w:left w:val="none" w:sz="0" w:space="0" w:color="auto"/>
        <w:bottom w:val="none" w:sz="0" w:space="0" w:color="auto"/>
        <w:right w:val="none" w:sz="0" w:space="0" w:color="auto"/>
      </w:divBdr>
    </w:div>
    <w:div w:id="41637699">
      <w:bodyDiv w:val="1"/>
      <w:marLeft w:val="0"/>
      <w:marRight w:val="0"/>
      <w:marTop w:val="0"/>
      <w:marBottom w:val="0"/>
      <w:divBdr>
        <w:top w:val="none" w:sz="0" w:space="0" w:color="auto"/>
        <w:left w:val="none" w:sz="0" w:space="0" w:color="auto"/>
        <w:bottom w:val="none" w:sz="0" w:space="0" w:color="auto"/>
        <w:right w:val="none" w:sz="0" w:space="0" w:color="auto"/>
      </w:divBdr>
    </w:div>
    <w:div w:id="91360777">
      <w:bodyDiv w:val="1"/>
      <w:marLeft w:val="0"/>
      <w:marRight w:val="0"/>
      <w:marTop w:val="0"/>
      <w:marBottom w:val="0"/>
      <w:divBdr>
        <w:top w:val="none" w:sz="0" w:space="0" w:color="auto"/>
        <w:left w:val="none" w:sz="0" w:space="0" w:color="auto"/>
        <w:bottom w:val="none" w:sz="0" w:space="0" w:color="auto"/>
        <w:right w:val="none" w:sz="0" w:space="0" w:color="auto"/>
      </w:divBdr>
    </w:div>
    <w:div w:id="131022732">
      <w:bodyDiv w:val="1"/>
      <w:marLeft w:val="0"/>
      <w:marRight w:val="0"/>
      <w:marTop w:val="0"/>
      <w:marBottom w:val="0"/>
      <w:divBdr>
        <w:top w:val="none" w:sz="0" w:space="0" w:color="auto"/>
        <w:left w:val="none" w:sz="0" w:space="0" w:color="auto"/>
        <w:bottom w:val="none" w:sz="0" w:space="0" w:color="auto"/>
        <w:right w:val="none" w:sz="0" w:space="0" w:color="auto"/>
      </w:divBdr>
    </w:div>
    <w:div w:id="131023565">
      <w:bodyDiv w:val="1"/>
      <w:marLeft w:val="0"/>
      <w:marRight w:val="0"/>
      <w:marTop w:val="0"/>
      <w:marBottom w:val="0"/>
      <w:divBdr>
        <w:top w:val="none" w:sz="0" w:space="0" w:color="auto"/>
        <w:left w:val="none" w:sz="0" w:space="0" w:color="auto"/>
        <w:bottom w:val="none" w:sz="0" w:space="0" w:color="auto"/>
        <w:right w:val="none" w:sz="0" w:space="0" w:color="auto"/>
      </w:divBdr>
      <w:divsChild>
        <w:div w:id="47609074">
          <w:marLeft w:val="0"/>
          <w:marRight w:val="0"/>
          <w:marTop w:val="0"/>
          <w:marBottom w:val="450"/>
          <w:divBdr>
            <w:top w:val="none" w:sz="0" w:space="0" w:color="auto"/>
            <w:left w:val="none" w:sz="0" w:space="0" w:color="auto"/>
            <w:bottom w:val="none" w:sz="0" w:space="0" w:color="auto"/>
            <w:right w:val="none" w:sz="0" w:space="0" w:color="auto"/>
          </w:divBdr>
        </w:div>
        <w:div w:id="323289986">
          <w:marLeft w:val="0"/>
          <w:marRight w:val="0"/>
          <w:marTop w:val="0"/>
          <w:marBottom w:val="450"/>
          <w:divBdr>
            <w:top w:val="none" w:sz="0" w:space="0" w:color="auto"/>
            <w:left w:val="none" w:sz="0" w:space="0" w:color="auto"/>
            <w:bottom w:val="none" w:sz="0" w:space="0" w:color="auto"/>
            <w:right w:val="none" w:sz="0" w:space="0" w:color="auto"/>
          </w:divBdr>
        </w:div>
        <w:div w:id="397829547">
          <w:marLeft w:val="0"/>
          <w:marRight w:val="0"/>
          <w:marTop w:val="0"/>
          <w:marBottom w:val="450"/>
          <w:divBdr>
            <w:top w:val="none" w:sz="0" w:space="0" w:color="auto"/>
            <w:left w:val="none" w:sz="0" w:space="0" w:color="auto"/>
            <w:bottom w:val="none" w:sz="0" w:space="0" w:color="auto"/>
            <w:right w:val="none" w:sz="0" w:space="0" w:color="auto"/>
          </w:divBdr>
        </w:div>
        <w:div w:id="866454059">
          <w:marLeft w:val="0"/>
          <w:marRight w:val="0"/>
          <w:marTop w:val="0"/>
          <w:marBottom w:val="450"/>
          <w:divBdr>
            <w:top w:val="none" w:sz="0" w:space="0" w:color="auto"/>
            <w:left w:val="none" w:sz="0" w:space="0" w:color="auto"/>
            <w:bottom w:val="none" w:sz="0" w:space="0" w:color="auto"/>
            <w:right w:val="none" w:sz="0" w:space="0" w:color="auto"/>
          </w:divBdr>
        </w:div>
        <w:div w:id="1224830461">
          <w:marLeft w:val="0"/>
          <w:marRight w:val="0"/>
          <w:marTop w:val="0"/>
          <w:marBottom w:val="450"/>
          <w:divBdr>
            <w:top w:val="none" w:sz="0" w:space="0" w:color="auto"/>
            <w:left w:val="none" w:sz="0" w:space="0" w:color="auto"/>
            <w:bottom w:val="none" w:sz="0" w:space="0" w:color="auto"/>
            <w:right w:val="none" w:sz="0" w:space="0" w:color="auto"/>
          </w:divBdr>
        </w:div>
      </w:divsChild>
    </w:div>
    <w:div w:id="141700599">
      <w:bodyDiv w:val="1"/>
      <w:marLeft w:val="0"/>
      <w:marRight w:val="0"/>
      <w:marTop w:val="0"/>
      <w:marBottom w:val="0"/>
      <w:divBdr>
        <w:top w:val="none" w:sz="0" w:space="0" w:color="auto"/>
        <w:left w:val="none" w:sz="0" w:space="0" w:color="auto"/>
        <w:bottom w:val="none" w:sz="0" w:space="0" w:color="auto"/>
        <w:right w:val="none" w:sz="0" w:space="0" w:color="auto"/>
      </w:divBdr>
    </w:div>
    <w:div w:id="185171224">
      <w:bodyDiv w:val="1"/>
      <w:marLeft w:val="0"/>
      <w:marRight w:val="0"/>
      <w:marTop w:val="0"/>
      <w:marBottom w:val="0"/>
      <w:divBdr>
        <w:top w:val="none" w:sz="0" w:space="0" w:color="auto"/>
        <w:left w:val="none" w:sz="0" w:space="0" w:color="auto"/>
        <w:bottom w:val="none" w:sz="0" w:space="0" w:color="auto"/>
        <w:right w:val="none" w:sz="0" w:space="0" w:color="auto"/>
      </w:divBdr>
    </w:div>
    <w:div w:id="212430188">
      <w:bodyDiv w:val="1"/>
      <w:marLeft w:val="0"/>
      <w:marRight w:val="0"/>
      <w:marTop w:val="0"/>
      <w:marBottom w:val="0"/>
      <w:divBdr>
        <w:top w:val="none" w:sz="0" w:space="0" w:color="auto"/>
        <w:left w:val="none" w:sz="0" w:space="0" w:color="auto"/>
        <w:bottom w:val="none" w:sz="0" w:space="0" w:color="auto"/>
        <w:right w:val="none" w:sz="0" w:space="0" w:color="auto"/>
      </w:divBdr>
    </w:div>
    <w:div w:id="215050241">
      <w:bodyDiv w:val="1"/>
      <w:marLeft w:val="0"/>
      <w:marRight w:val="0"/>
      <w:marTop w:val="0"/>
      <w:marBottom w:val="0"/>
      <w:divBdr>
        <w:top w:val="none" w:sz="0" w:space="0" w:color="auto"/>
        <w:left w:val="none" w:sz="0" w:space="0" w:color="auto"/>
        <w:bottom w:val="none" w:sz="0" w:space="0" w:color="auto"/>
        <w:right w:val="none" w:sz="0" w:space="0" w:color="auto"/>
      </w:divBdr>
    </w:div>
    <w:div w:id="244875014">
      <w:bodyDiv w:val="1"/>
      <w:marLeft w:val="0"/>
      <w:marRight w:val="0"/>
      <w:marTop w:val="0"/>
      <w:marBottom w:val="0"/>
      <w:divBdr>
        <w:top w:val="none" w:sz="0" w:space="0" w:color="auto"/>
        <w:left w:val="none" w:sz="0" w:space="0" w:color="auto"/>
        <w:bottom w:val="none" w:sz="0" w:space="0" w:color="auto"/>
        <w:right w:val="none" w:sz="0" w:space="0" w:color="auto"/>
      </w:divBdr>
    </w:div>
    <w:div w:id="257104898">
      <w:bodyDiv w:val="1"/>
      <w:marLeft w:val="0"/>
      <w:marRight w:val="0"/>
      <w:marTop w:val="0"/>
      <w:marBottom w:val="0"/>
      <w:divBdr>
        <w:top w:val="none" w:sz="0" w:space="0" w:color="auto"/>
        <w:left w:val="none" w:sz="0" w:space="0" w:color="auto"/>
        <w:bottom w:val="none" w:sz="0" w:space="0" w:color="auto"/>
        <w:right w:val="none" w:sz="0" w:space="0" w:color="auto"/>
      </w:divBdr>
    </w:div>
    <w:div w:id="300695187">
      <w:bodyDiv w:val="1"/>
      <w:marLeft w:val="0"/>
      <w:marRight w:val="0"/>
      <w:marTop w:val="0"/>
      <w:marBottom w:val="0"/>
      <w:divBdr>
        <w:top w:val="none" w:sz="0" w:space="0" w:color="auto"/>
        <w:left w:val="none" w:sz="0" w:space="0" w:color="auto"/>
        <w:bottom w:val="none" w:sz="0" w:space="0" w:color="auto"/>
        <w:right w:val="none" w:sz="0" w:space="0" w:color="auto"/>
      </w:divBdr>
    </w:div>
    <w:div w:id="307517760">
      <w:bodyDiv w:val="1"/>
      <w:marLeft w:val="0"/>
      <w:marRight w:val="0"/>
      <w:marTop w:val="0"/>
      <w:marBottom w:val="0"/>
      <w:divBdr>
        <w:top w:val="none" w:sz="0" w:space="0" w:color="auto"/>
        <w:left w:val="none" w:sz="0" w:space="0" w:color="auto"/>
        <w:bottom w:val="none" w:sz="0" w:space="0" w:color="auto"/>
        <w:right w:val="none" w:sz="0" w:space="0" w:color="auto"/>
      </w:divBdr>
    </w:div>
    <w:div w:id="350566446">
      <w:bodyDiv w:val="1"/>
      <w:marLeft w:val="0"/>
      <w:marRight w:val="0"/>
      <w:marTop w:val="0"/>
      <w:marBottom w:val="0"/>
      <w:divBdr>
        <w:top w:val="none" w:sz="0" w:space="0" w:color="auto"/>
        <w:left w:val="none" w:sz="0" w:space="0" w:color="auto"/>
        <w:bottom w:val="none" w:sz="0" w:space="0" w:color="auto"/>
        <w:right w:val="none" w:sz="0" w:space="0" w:color="auto"/>
      </w:divBdr>
    </w:div>
    <w:div w:id="365955555">
      <w:bodyDiv w:val="1"/>
      <w:marLeft w:val="0"/>
      <w:marRight w:val="0"/>
      <w:marTop w:val="0"/>
      <w:marBottom w:val="0"/>
      <w:divBdr>
        <w:top w:val="none" w:sz="0" w:space="0" w:color="auto"/>
        <w:left w:val="none" w:sz="0" w:space="0" w:color="auto"/>
        <w:bottom w:val="none" w:sz="0" w:space="0" w:color="auto"/>
        <w:right w:val="none" w:sz="0" w:space="0" w:color="auto"/>
      </w:divBdr>
    </w:div>
    <w:div w:id="370543587">
      <w:bodyDiv w:val="1"/>
      <w:marLeft w:val="0"/>
      <w:marRight w:val="0"/>
      <w:marTop w:val="0"/>
      <w:marBottom w:val="0"/>
      <w:divBdr>
        <w:top w:val="none" w:sz="0" w:space="0" w:color="auto"/>
        <w:left w:val="none" w:sz="0" w:space="0" w:color="auto"/>
        <w:bottom w:val="none" w:sz="0" w:space="0" w:color="auto"/>
        <w:right w:val="none" w:sz="0" w:space="0" w:color="auto"/>
      </w:divBdr>
    </w:div>
    <w:div w:id="402064513">
      <w:bodyDiv w:val="1"/>
      <w:marLeft w:val="0"/>
      <w:marRight w:val="0"/>
      <w:marTop w:val="0"/>
      <w:marBottom w:val="0"/>
      <w:divBdr>
        <w:top w:val="none" w:sz="0" w:space="0" w:color="auto"/>
        <w:left w:val="none" w:sz="0" w:space="0" w:color="auto"/>
        <w:bottom w:val="none" w:sz="0" w:space="0" w:color="auto"/>
        <w:right w:val="none" w:sz="0" w:space="0" w:color="auto"/>
      </w:divBdr>
    </w:div>
    <w:div w:id="427429419">
      <w:bodyDiv w:val="1"/>
      <w:marLeft w:val="0"/>
      <w:marRight w:val="0"/>
      <w:marTop w:val="0"/>
      <w:marBottom w:val="0"/>
      <w:divBdr>
        <w:top w:val="none" w:sz="0" w:space="0" w:color="auto"/>
        <w:left w:val="none" w:sz="0" w:space="0" w:color="auto"/>
        <w:bottom w:val="none" w:sz="0" w:space="0" w:color="auto"/>
        <w:right w:val="none" w:sz="0" w:space="0" w:color="auto"/>
      </w:divBdr>
    </w:div>
    <w:div w:id="453406817">
      <w:bodyDiv w:val="1"/>
      <w:marLeft w:val="0"/>
      <w:marRight w:val="0"/>
      <w:marTop w:val="0"/>
      <w:marBottom w:val="0"/>
      <w:divBdr>
        <w:top w:val="none" w:sz="0" w:space="0" w:color="auto"/>
        <w:left w:val="none" w:sz="0" w:space="0" w:color="auto"/>
        <w:bottom w:val="none" w:sz="0" w:space="0" w:color="auto"/>
        <w:right w:val="none" w:sz="0" w:space="0" w:color="auto"/>
      </w:divBdr>
    </w:div>
    <w:div w:id="571475519">
      <w:bodyDiv w:val="1"/>
      <w:marLeft w:val="0"/>
      <w:marRight w:val="0"/>
      <w:marTop w:val="0"/>
      <w:marBottom w:val="0"/>
      <w:divBdr>
        <w:top w:val="none" w:sz="0" w:space="0" w:color="auto"/>
        <w:left w:val="none" w:sz="0" w:space="0" w:color="auto"/>
        <w:bottom w:val="none" w:sz="0" w:space="0" w:color="auto"/>
        <w:right w:val="none" w:sz="0" w:space="0" w:color="auto"/>
      </w:divBdr>
    </w:div>
    <w:div w:id="598099081">
      <w:bodyDiv w:val="1"/>
      <w:marLeft w:val="0"/>
      <w:marRight w:val="0"/>
      <w:marTop w:val="0"/>
      <w:marBottom w:val="0"/>
      <w:divBdr>
        <w:top w:val="none" w:sz="0" w:space="0" w:color="auto"/>
        <w:left w:val="none" w:sz="0" w:space="0" w:color="auto"/>
        <w:bottom w:val="none" w:sz="0" w:space="0" w:color="auto"/>
        <w:right w:val="none" w:sz="0" w:space="0" w:color="auto"/>
      </w:divBdr>
    </w:div>
    <w:div w:id="625625439">
      <w:bodyDiv w:val="1"/>
      <w:marLeft w:val="0"/>
      <w:marRight w:val="0"/>
      <w:marTop w:val="0"/>
      <w:marBottom w:val="0"/>
      <w:divBdr>
        <w:top w:val="none" w:sz="0" w:space="0" w:color="auto"/>
        <w:left w:val="none" w:sz="0" w:space="0" w:color="auto"/>
        <w:bottom w:val="none" w:sz="0" w:space="0" w:color="auto"/>
        <w:right w:val="none" w:sz="0" w:space="0" w:color="auto"/>
      </w:divBdr>
    </w:div>
    <w:div w:id="626618542">
      <w:bodyDiv w:val="1"/>
      <w:marLeft w:val="0"/>
      <w:marRight w:val="0"/>
      <w:marTop w:val="0"/>
      <w:marBottom w:val="0"/>
      <w:divBdr>
        <w:top w:val="none" w:sz="0" w:space="0" w:color="auto"/>
        <w:left w:val="none" w:sz="0" w:space="0" w:color="auto"/>
        <w:bottom w:val="none" w:sz="0" w:space="0" w:color="auto"/>
        <w:right w:val="none" w:sz="0" w:space="0" w:color="auto"/>
      </w:divBdr>
    </w:div>
    <w:div w:id="631713989">
      <w:bodyDiv w:val="1"/>
      <w:marLeft w:val="0"/>
      <w:marRight w:val="0"/>
      <w:marTop w:val="0"/>
      <w:marBottom w:val="0"/>
      <w:divBdr>
        <w:top w:val="none" w:sz="0" w:space="0" w:color="auto"/>
        <w:left w:val="none" w:sz="0" w:space="0" w:color="auto"/>
        <w:bottom w:val="none" w:sz="0" w:space="0" w:color="auto"/>
        <w:right w:val="none" w:sz="0" w:space="0" w:color="auto"/>
      </w:divBdr>
    </w:div>
    <w:div w:id="632291803">
      <w:bodyDiv w:val="1"/>
      <w:marLeft w:val="0"/>
      <w:marRight w:val="0"/>
      <w:marTop w:val="0"/>
      <w:marBottom w:val="0"/>
      <w:divBdr>
        <w:top w:val="none" w:sz="0" w:space="0" w:color="auto"/>
        <w:left w:val="none" w:sz="0" w:space="0" w:color="auto"/>
        <w:bottom w:val="none" w:sz="0" w:space="0" w:color="auto"/>
        <w:right w:val="none" w:sz="0" w:space="0" w:color="auto"/>
      </w:divBdr>
    </w:div>
    <w:div w:id="639194562">
      <w:bodyDiv w:val="1"/>
      <w:marLeft w:val="0"/>
      <w:marRight w:val="0"/>
      <w:marTop w:val="0"/>
      <w:marBottom w:val="0"/>
      <w:divBdr>
        <w:top w:val="none" w:sz="0" w:space="0" w:color="auto"/>
        <w:left w:val="none" w:sz="0" w:space="0" w:color="auto"/>
        <w:bottom w:val="none" w:sz="0" w:space="0" w:color="auto"/>
        <w:right w:val="none" w:sz="0" w:space="0" w:color="auto"/>
      </w:divBdr>
    </w:div>
    <w:div w:id="641233691">
      <w:bodyDiv w:val="1"/>
      <w:marLeft w:val="0"/>
      <w:marRight w:val="0"/>
      <w:marTop w:val="0"/>
      <w:marBottom w:val="0"/>
      <w:divBdr>
        <w:top w:val="none" w:sz="0" w:space="0" w:color="auto"/>
        <w:left w:val="none" w:sz="0" w:space="0" w:color="auto"/>
        <w:bottom w:val="none" w:sz="0" w:space="0" w:color="auto"/>
        <w:right w:val="none" w:sz="0" w:space="0" w:color="auto"/>
      </w:divBdr>
    </w:div>
    <w:div w:id="646979090">
      <w:bodyDiv w:val="1"/>
      <w:marLeft w:val="0"/>
      <w:marRight w:val="0"/>
      <w:marTop w:val="0"/>
      <w:marBottom w:val="0"/>
      <w:divBdr>
        <w:top w:val="none" w:sz="0" w:space="0" w:color="auto"/>
        <w:left w:val="none" w:sz="0" w:space="0" w:color="auto"/>
        <w:bottom w:val="none" w:sz="0" w:space="0" w:color="auto"/>
        <w:right w:val="none" w:sz="0" w:space="0" w:color="auto"/>
      </w:divBdr>
    </w:div>
    <w:div w:id="648948264">
      <w:bodyDiv w:val="1"/>
      <w:marLeft w:val="0"/>
      <w:marRight w:val="0"/>
      <w:marTop w:val="0"/>
      <w:marBottom w:val="0"/>
      <w:divBdr>
        <w:top w:val="none" w:sz="0" w:space="0" w:color="auto"/>
        <w:left w:val="none" w:sz="0" w:space="0" w:color="auto"/>
        <w:bottom w:val="none" w:sz="0" w:space="0" w:color="auto"/>
        <w:right w:val="none" w:sz="0" w:space="0" w:color="auto"/>
      </w:divBdr>
    </w:div>
    <w:div w:id="649559977">
      <w:bodyDiv w:val="1"/>
      <w:marLeft w:val="0"/>
      <w:marRight w:val="0"/>
      <w:marTop w:val="0"/>
      <w:marBottom w:val="0"/>
      <w:divBdr>
        <w:top w:val="none" w:sz="0" w:space="0" w:color="auto"/>
        <w:left w:val="none" w:sz="0" w:space="0" w:color="auto"/>
        <w:bottom w:val="none" w:sz="0" w:space="0" w:color="auto"/>
        <w:right w:val="none" w:sz="0" w:space="0" w:color="auto"/>
      </w:divBdr>
    </w:div>
    <w:div w:id="650908729">
      <w:bodyDiv w:val="1"/>
      <w:marLeft w:val="0"/>
      <w:marRight w:val="0"/>
      <w:marTop w:val="0"/>
      <w:marBottom w:val="0"/>
      <w:divBdr>
        <w:top w:val="none" w:sz="0" w:space="0" w:color="auto"/>
        <w:left w:val="none" w:sz="0" w:space="0" w:color="auto"/>
        <w:bottom w:val="none" w:sz="0" w:space="0" w:color="auto"/>
        <w:right w:val="none" w:sz="0" w:space="0" w:color="auto"/>
      </w:divBdr>
    </w:div>
    <w:div w:id="714701529">
      <w:bodyDiv w:val="1"/>
      <w:marLeft w:val="0"/>
      <w:marRight w:val="0"/>
      <w:marTop w:val="0"/>
      <w:marBottom w:val="0"/>
      <w:divBdr>
        <w:top w:val="none" w:sz="0" w:space="0" w:color="auto"/>
        <w:left w:val="none" w:sz="0" w:space="0" w:color="auto"/>
        <w:bottom w:val="none" w:sz="0" w:space="0" w:color="auto"/>
        <w:right w:val="none" w:sz="0" w:space="0" w:color="auto"/>
      </w:divBdr>
    </w:div>
    <w:div w:id="715202652">
      <w:bodyDiv w:val="1"/>
      <w:marLeft w:val="0"/>
      <w:marRight w:val="0"/>
      <w:marTop w:val="0"/>
      <w:marBottom w:val="0"/>
      <w:divBdr>
        <w:top w:val="none" w:sz="0" w:space="0" w:color="auto"/>
        <w:left w:val="none" w:sz="0" w:space="0" w:color="auto"/>
        <w:bottom w:val="none" w:sz="0" w:space="0" w:color="auto"/>
        <w:right w:val="none" w:sz="0" w:space="0" w:color="auto"/>
      </w:divBdr>
    </w:div>
    <w:div w:id="734205137">
      <w:bodyDiv w:val="1"/>
      <w:marLeft w:val="0"/>
      <w:marRight w:val="0"/>
      <w:marTop w:val="0"/>
      <w:marBottom w:val="0"/>
      <w:divBdr>
        <w:top w:val="none" w:sz="0" w:space="0" w:color="auto"/>
        <w:left w:val="none" w:sz="0" w:space="0" w:color="auto"/>
        <w:bottom w:val="none" w:sz="0" w:space="0" w:color="auto"/>
        <w:right w:val="none" w:sz="0" w:space="0" w:color="auto"/>
      </w:divBdr>
    </w:div>
    <w:div w:id="766802872">
      <w:bodyDiv w:val="1"/>
      <w:marLeft w:val="0"/>
      <w:marRight w:val="0"/>
      <w:marTop w:val="0"/>
      <w:marBottom w:val="0"/>
      <w:divBdr>
        <w:top w:val="none" w:sz="0" w:space="0" w:color="auto"/>
        <w:left w:val="none" w:sz="0" w:space="0" w:color="auto"/>
        <w:bottom w:val="none" w:sz="0" w:space="0" w:color="auto"/>
        <w:right w:val="none" w:sz="0" w:space="0" w:color="auto"/>
      </w:divBdr>
    </w:div>
    <w:div w:id="851799018">
      <w:bodyDiv w:val="1"/>
      <w:marLeft w:val="0"/>
      <w:marRight w:val="0"/>
      <w:marTop w:val="0"/>
      <w:marBottom w:val="0"/>
      <w:divBdr>
        <w:top w:val="none" w:sz="0" w:space="0" w:color="auto"/>
        <w:left w:val="none" w:sz="0" w:space="0" w:color="auto"/>
        <w:bottom w:val="none" w:sz="0" w:space="0" w:color="auto"/>
        <w:right w:val="none" w:sz="0" w:space="0" w:color="auto"/>
      </w:divBdr>
    </w:div>
    <w:div w:id="854806110">
      <w:bodyDiv w:val="1"/>
      <w:marLeft w:val="0"/>
      <w:marRight w:val="0"/>
      <w:marTop w:val="0"/>
      <w:marBottom w:val="0"/>
      <w:divBdr>
        <w:top w:val="none" w:sz="0" w:space="0" w:color="auto"/>
        <w:left w:val="none" w:sz="0" w:space="0" w:color="auto"/>
        <w:bottom w:val="none" w:sz="0" w:space="0" w:color="auto"/>
        <w:right w:val="none" w:sz="0" w:space="0" w:color="auto"/>
      </w:divBdr>
    </w:div>
    <w:div w:id="871920346">
      <w:bodyDiv w:val="1"/>
      <w:marLeft w:val="0"/>
      <w:marRight w:val="0"/>
      <w:marTop w:val="0"/>
      <w:marBottom w:val="0"/>
      <w:divBdr>
        <w:top w:val="none" w:sz="0" w:space="0" w:color="auto"/>
        <w:left w:val="none" w:sz="0" w:space="0" w:color="auto"/>
        <w:bottom w:val="none" w:sz="0" w:space="0" w:color="auto"/>
        <w:right w:val="none" w:sz="0" w:space="0" w:color="auto"/>
      </w:divBdr>
    </w:div>
    <w:div w:id="937100827">
      <w:bodyDiv w:val="1"/>
      <w:marLeft w:val="0"/>
      <w:marRight w:val="0"/>
      <w:marTop w:val="0"/>
      <w:marBottom w:val="0"/>
      <w:divBdr>
        <w:top w:val="none" w:sz="0" w:space="0" w:color="auto"/>
        <w:left w:val="none" w:sz="0" w:space="0" w:color="auto"/>
        <w:bottom w:val="none" w:sz="0" w:space="0" w:color="auto"/>
        <w:right w:val="none" w:sz="0" w:space="0" w:color="auto"/>
      </w:divBdr>
    </w:div>
    <w:div w:id="957372267">
      <w:bodyDiv w:val="1"/>
      <w:marLeft w:val="0"/>
      <w:marRight w:val="0"/>
      <w:marTop w:val="0"/>
      <w:marBottom w:val="0"/>
      <w:divBdr>
        <w:top w:val="none" w:sz="0" w:space="0" w:color="auto"/>
        <w:left w:val="none" w:sz="0" w:space="0" w:color="auto"/>
        <w:bottom w:val="none" w:sz="0" w:space="0" w:color="auto"/>
        <w:right w:val="none" w:sz="0" w:space="0" w:color="auto"/>
      </w:divBdr>
    </w:div>
    <w:div w:id="975721500">
      <w:bodyDiv w:val="1"/>
      <w:marLeft w:val="0"/>
      <w:marRight w:val="0"/>
      <w:marTop w:val="0"/>
      <w:marBottom w:val="0"/>
      <w:divBdr>
        <w:top w:val="none" w:sz="0" w:space="0" w:color="auto"/>
        <w:left w:val="none" w:sz="0" w:space="0" w:color="auto"/>
        <w:bottom w:val="none" w:sz="0" w:space="0" w:color="auto"/>
        <w:right w:val="none" w:sz="0" w:space="0" w:color="auto"/>
      </w:divBdr>
    </w:div>
    <w:div w:id="986546122">
      <w:bodyDiv w:val="1"/>
      <w:marLeft w:val="0"/>
      <w:marRight w:val="0"/>
      <w:marTop w:val="0"/>
      <w:marBottom w:val="0"/>
      <w:divBdr>
        <w:top w:val="none" w:sz="0" w:space="0" w:color="auto"/>
        <w:left w:val="none" w:sz="0" w:space="0" w:color="auto"/>
        <w:bottom w:val="none" w:sz="0" w:space="0" w:color="auto"/>
        <w:right w:val="none" w:sz="0" w:space="0" w:color="auto"/>
      </w:divBdr>
    </w:div>
    <w:div w:id="1016493619">
      <w:bodyDiv w:val="1"/>
      <w:marLeft w:val="0"/>
      <w:marRight w:val="0"/>
      <w:marTop w:val="0"/>
      <w:marBottom w:val="0"/>
      <w:divBdr>
        <w:top w:val="none" w:sz="0" w:space="0" w:color="auto"/>
        <w:left w:val="none" w:sz="0" w:space="0" w:color="auto"/>
        <w:bottom w:val="none" w:sz="0" w:space="0" w:color="auto"/>
        <w:right w:val="none" w:sz="0" w:space="0" w:color="auto"/>
      </w:divBdr>
    </w:div>
    <w:div w:id="1055854725">
      <w:bodyDiv w:val="1"/>
      <w:marLeft w:val="0"/>
      <w:marRight w:val="0"/>
      <w:marTop w:val="0"/>
      <w:marBottom w:val="0"/>
      <w:divBdr>
        <w:top w:val="none" w:sz="0" w:space="0" w:color="auto"/>
        <w:left w:val="none" w:sz="0" w:space="0" w:color="auto"/>
        <w:bottom w:val="none" w:sz="0" w:space="0" w:color="auto"/>
        <w:right w:val="none" w:sz="0" w:space="0" w:color="auto"/>
      </w:divBdr>
    </w:div>
    <w:div w:id="1070928301">
      <w:bodyDiv w:val="1"/>
      <w:marLeft w:val="0"/>
      <w:marRight w:val="0"/>
      <w:marTop w:val="0"/>
      <w:marBottom w:val="0"/>
      <w:divBdr>
        <w:top w:val="none" w:sz="0" w:space="0" w:color="auto"/>
        <w:left w:val="none" w:sz="0" w:space="0" w:color="auto"/>
        <w:bottom w:val="none" w:sz="0" w:space="0" w:color="auto"/>
        <w:right w:val="none" w:sz="0" w:space="0" w:color="auto"/>
      </w:divBdr>
    </w:div>
    <w:div w:id="1082264646">
      <w:bodyDiv w:val="1"/>
      <w:marLeft w:val="0"/>
      <w:marRight w:val="0"/>
      <w:marTop w:val="0"/>
      <w:marBottom w:val="0"/>
      <w:divBdr>
        <w:top w:val="none" w:sz="0" w:space="0" w:color="auto"/>
        <w:left w:val="none" w:sz="0" w:space="0" w:color="auto"/>
        <w:bottom w:val="none" w:sz="0" w:space="0" w:color="auto"/>
        <w:right w:val="none" w:sz="0" w:space="0" w:color="auto"/>
      </w:divBdr>
    </w:div>
    <w:div w:id="1085221522">
      <w:bodyDiv w:val="1"/>
      <w:marLeft w:val="0"/>
      <w:marRight w:val="0"/>
      <w:marTop w:val="0"/>
      <w:marBottom w:val="0"/>
      <w:divBdr>
        <w:top w:val="none" w:sz="0" w:space="0" w:color="auto"/>
        <w:left w:val="none" w:sz="0" w:space="0" w:color="auto"/>
        <w:bottom w:val="none" w:sz="0" w:space="0" w:color="auto"/>
        <w:right w:val="none" w:sz="0" w:space="0" w:color="auto"/>
      </w:divBdr>
    </w:div>
    <w:div w:id="1107385927">
      <w:bodyDiv w:val="1"/>
      <w:marLeft w:val="0"/>
      <w:marRight w:val="0"/>
      <w:marTop w:val="0"/>
      <w:marBottom w:val="0"/>
      <w:divBdr>
        <w:top w:val="none" w:sz="0" w:space="0" w:color="auto"/>
        <w:left w:val="none" w:sz="0" w:space="0" w:color="auto"/>
        <w:bottom w:val="none" w:sz="0" w:space="0" w:color="auto"/>
        <w:right w:val="none" w:sz="0" w:space="0" w:color="auto"/>
      </w:divBdr>
    </w:div>
    <w:div w:id="1133673158">
      <w:bodyDiv w:val="1"/>
      <w:marLeft w:val="0"/>
      <w:marRight w:val="0"/>
      <w:marTop w:val="0"/>
      <w:marBottom w:val="0"/>
      <w:divBdr>
        <w:top w:val="none" w:sz="0" w:space="0" w:color="auto"/>
        <w:left w:val="none" w:sz="0" w:space="0" w:color="auto"/>
        <w:bottom w:val="none" w:sz="0" w:space="0" w:color="auto"/>
        <w:right w:val="none" w:sz="0" w:space="0" w:color="auto"/>
      </w:divBdr>
    </w:div>
    <w:div w:id="1138380510">
      <w:bodyDiv w:val="1"/>
      <w:marLeft w:val="0"/>
      <w:marRight w:val="0"/>
      <w:marTop w:val="0"/>
      <w:marBottom w:val="0"/>
      <w:divBdr>
        <w:top w:val="none" w:sz="0" w:space="0" w:color="auto"/>
        <w:left w:val="none" w:sz="0" w:space="0" w:color="auto"/>
        <w:bottom w:val="none" w:sz="0" w:space="0" w:color="auto"/>
        <w:right w:val="none" w:sz="0" w:space="0" w:color="auto"/>
      </w:divBdr>
    </w:div>
    <w:div w:id="1170174257">
      <w:marLeft w:val="0"/>
      <w:marRight w:val="0"/>
      <w:marTop w:val="0"/>
      <w:marBottom w:val="0"/>
      <w:divBdr>
        <w:top w:val="none" w:sz="0" w:space="0" w:color="auto"/>
        <w:left w:val="none" w:sz="0" w:space="0" w:color="auto"/>
        <w:bottom w:val="none" w:sz="0" w:space="0" w:color="auto"/>
        <w:right w:val="none" w:sz="0" w:space="0" w:color="auto"/>
      </w:divBdr>
      <w:divsChild>
        <w:div w:id="1170174260">
          <w:marLeft w:val="0"/>
          <w:marRight w:val="0"/>
          <w:marTop w:val="0"/>
          <w:marBottom w:val="0"/>
          <w:divBdr>
            <w:top w:val="none" w:sz="0" w:space="0" w:color="auto"/>
            <w:left w:val="none" w:sz="0" w:space="0" w:color="auto"/>
            <w:bottom w:val="none" w:sz="0" w:space="0" w:color="auto"/>
            <w:right w:val="none" w:sz="0" w:space="0" w:color="auto"/>
          </w:divBdr>
          <w:divsChild>
            <w:div w:id="1170174258">
              <w:marLeft w:val="0"/>
              <w:marRight w:val="0"/>
              <w:marTop w:val="0"/>
              <w:marBottom w:val="0"/>
              <w:divBdr>
                <w:top w:val="none" w:sz="0" w:space="0" w:color="auto"/>
                <w:left w:val="none" w:sz="0" w:space="0" w:color="auto"/>
                <w:bottom w:val="none" w:sz="0" w:space="0" w:color="auto"/>
                <w:right w:val="none" w:sz="0" w:space="0" w:color="auto"/>
              </w:divBdr>
              <w:divsChild>
                <w:div w:id="117017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223030">
      <w:bodyDiv w:val="1"/>
      <w:marLeft w:val="0"/>
      <w:marRight w:val="0"/>
      <w:marTop w:val="0"/>
      <w:marBottom w:val="0"/>
      <w:divBdr>
        <w:top w:val="none" w:sz="0" w:space="0" w:color="auto"/>
        <w:left w:val="none" w:sz="0" w:space="0" w:color="auto"/>
        <w:bottom w:val="none" w:sz="0" w:space="0" w:color="auto"/>
        <w:right w:val="none" w:sz="0" w:space="0" w:color="auto"/>
      </w:divBdr>
    </w:div>
    <w:div w:id="1227378149">
      <w:bodyDiv w:val="1"/>
      <w:marLeft w:val="0"/>
      <w:marRight w:val="0"/>
      <w:marTop w:val="0"/>
      <w:marBottom w:val="0"/>
      <w:divBdr>
        <w:top w:val="none" w:sz="0" w:space="0" w:color="auto"/>
        <w:left w:val="none" w:sz="0" w:space="0" w:color="auto"/>
        <w:bottom w:val="none" w:sz="0" w:space="0" w:color="auto"/>
        <w:right w:val="none" w:sz="0" w:space="0" w:color="auto"/>
      </w:divBdr>
    </w:div>
    <w:div w:id="1242832810">
      <w:bodyDiv w:val="1"/>
      <w:marLeft w:val="0"/>
      <w:marRight w:val="0"/>
      <w:marTop w:val="0"/>
      <w:marBottom w:val="0"/>
      <w:divBdr>
        <w:top w:val="none" w:sz="0" w:space="0" w:color="auto"/>
        <w:left w:val="none" w:sz="0" w:space="0" w:color="auto"/>
        <w:bottom w:val="none" w:sz="0" w:space="0" w:color="auto"/>
        <w:right w:val="none" w:sz="0" w:space="0" w:color="auto"/>
      </w:divBdr>
    </w:div>
    <w:div w:id="1244409921">
      <w:bodyDiv w:val="1"/>
      <w:marLeft w:val="0"/>
      <w:marRight w:val="0"/>
      <w:marTop w:val="0"/>
      <w:marBottom w:val="0"/>
      <w:divBdr>
        <w:top w:val="none" w:sz="0" w:space="0" w:color="auto"/>
        <w:left w:val="none" w:sz="0" w:space="0" w:color="auto"/>
        <w:bottom w:val="none" w:sz="0" w:space="0" w:color="auto"/>
        <w:right w:val="none" w:sz="0" w:space="0" w:color="auto"/>
      </w:divBdr>
    </w:div>
    <w:div w:id="1244947976">
      <w:bodyDiv w:val="1"/>
      <w:marLeft w:val="0"/>
      <w:marRight w:val="0"/>
      <w:marTop w:val="0"/>
      <w:marBottom w:val="0"/>
      <w:divBdr>
        <w:top w:val="none" w:sz="0" w:space="0" w:color="auto"/>
        <w:left w:val="none" w:sz="0" w:space="0" w:color="auto"/>
        <w:bottom w:val="none" w:sz="0" w:space="0" w:color="auto"/>
        <w:right w:val="none" w:sz="0" w:space="0" w:color="auto"/>
      </w:divBdr>
    </w:div>
    <w:div w:id="1247155962">
      <w:bodyDiv w:val="1"/>
      <w:marLeft w:val="0"/>
      <w:marRight w:val="0"/>
      <w:marTop w:val="0"/>
      <w:marBottom w:val="0"/>
      <w:divBdr>
        <w:top w:val="none" w:sz="0" w:space="0" w:color="auto"/>
        <w:left w:val="none" w:sz="0" w:space="0" w:color="auto"/>
        <w:bottom w:val="none" w:sz="0" w:space="0" w:color="auto"/>
        <w:right w:val="none" w:sz="0" w:space="0" w:color="auto"/>
      </w:divBdr>
    </w:div>
    <w:div w:id="1261989972">
      <w:bodyDiv w:val="1"/>
      <w:marLeft w:val="0"/>
      <w:marRight w:val="0"/>
      <w:marTop w:val="0"/>
      <w:marBottom w:val="0"/>
      <w:divBdr>
        <w:top w:val="none" w:sz="0" w:space="0" w:color="auto"/>
        <w:left w:val="none" w:sz="0" w:space="0" w:color="auto"/>
        <w:bottom w:val="none" w:sz="0" w:space="0" w:color="auto"/>
        <w:right w:val="none" w:sz="0" w:space="0" w:color="auto"/>
      </w:divBdr>
    </w:div>
    <w:div w:id="1268922851">
      <w:bodyDiv w:val="1"/>
      <w:marLeft w:val="0"/>
      <w:marRight w:val="0"/>
      <w:marTop w:val="0"/>
      <w:marBottom w:val="0"/>
      <w:divBdr>
        <w:top w:val="none" w:sz="0" w:space="0" w:color="auto"/>
        <w:left w:val="none" w:sz="0" w:space="0" w:color="auto"/>
        <w:bottom w:val="none" w:sz="0" w:space="0" w:color="auto"/>
        <w:right w:val="none" w:sz="0" w:space="0" w:color="auto"/>
      </w:divBdr>
    </w:div>
    <w:div w:id="1336035067">
      <w:bodyDiv w:val="1"/>
      <w:marLeft w:val="0"/>
      <w:marRight w:val="0"/>
      <w:marTop w:val="0"/>
      <w:marBottom w:val="0"/>
      <w:divBdr>
        <w:top w:val="none" w:sz="0" w:space="0" w:color="auto"/>
        <w:left w:val="none" w:sz="0" w:space="0" w:color="auto"/>
        <w:bottom w:val="none" w:sz="0" w:space="0" w:color="auto"/>
        <w:right w:val="none" w:sz="0" w:space="0" w:color="auto"/>
      </w:divBdr>
    </w:div>
    <w:div w:id="1351832076">
      <w:bodyDiv w:val="1"/>
      <w:marLeft w:val="0"/>
      <w:marRight w:val="0"/>
      <w:marTop w:val="0"/>
      <w:marBottom w:val="0"/>
      <w:divBdr>
        <w:top w:val="none" w:sz="0" w:space="0" w:color="auto"/>
        <w:left w:val="none" w:sz="0" w:space="0" w:color="auto"/>
        <w:bottom w:val="none" w:sz="0" w:space="0" w:color="auto"/>
        <w:right w:val="none" w:sz="0" w:space="0" w:color="auto"/>
      </w:divBdr>
    </w:div>
    <w:div w:id="1385255271">
      <w:bodyDiv w:val="1"/>
      <w:marLeft w:val="0"/>
      <w:marRight w:val="0"/>
      <w:marTop w:val="0"/>
      <w:marBottom w:val="0"/>
      <w:divBdr>
        <w:top w:val="none" w:sz="0" w:space="0" w:color="auto"/>
        <w:left w:val="none" w:sz="0" w:space="0" w:color="auto"/>
        <w:bottom w:val="none" w:sz="0" w:space="0" w:color="auto"/>
        <w:right w:val="none" w:sz="0" w:space="0" w:color="auto"/>
      </w:divBdr>
    </w:div>
    <w:div w:id="1397819024">
      <w:bodyDiv w:val="1"/>
      <w:marLeft w:val="0"/>
      <w:marRight w:val="0"/>
      <w:marTop w:val="0"/>
      <w:marBottom w:val="0"/>
      <w:divBdr>
        <w:top w:val="none" w:sz="0" w:space="0" w:color="auto"/>
        <w:left w:val="none" w:sz="0" w:space="0" w:color="auto"/>
        <w:bottom w:val="none" w:sz="0" w:space="0" w:color="auto"/>
        <w:right w:val="none" w:sz="0" w:space="0" w:color="auto"/>
      </w:divBdr>
    </w:div>
    <w:div w:id="1412508206">
      <w:bodyDiv w:val="1"/>
      <w:marLeft w:val="0"/>
      <w:marRight w:val="0"/>
      <w:marTop w:val="0"/>
      <w:marBottom w:val="0"/>
      <w:divBdr>
        <w:top w:val="none" w:sz="0" w:space="0" w:color="auto"/>
        <w:left w:val="none" w:sz="0" w:space="0" w:color="auto"/>
        <w:bottom w:val="none" w:sz="0" w:space="0" w:color="auto"/>
        <w:right w:val="none" w:sz="0" w:space="0" w:color="auto"/>
      </w:divBdr>
    </w:div>
    <w:div w:id="1422217786">
      <w:bodyDiv w:val="1"/>
      <w:marLeft w:val="0"/>
      <w:marRight w:val="0"/>
      <w:marTop w:val="0"/>
      <w:marBottom w:val="0"/>
      <w:divBdr>
        <w:top w:val="none" w:sz="0" w:space="0" w:color="auto"/>
        <w:left w:val="none" w:sz="0" w:space="0" w:color="auto"/>
        <w:bottom w:val="none" w:sz="0" w:space="0" w:color="auto"/>
        <w:right w:val="none" w:sz="0" w:space="0" w:color="auto"/>
      </w:divBdr>
    </w:div>
    <w:div w:id="1425615282">
      <w:bodyDiv w:val="1"/>
      <w:marLeft w:val="0"/>
      <w:marRight w:val="0"/>
      <w:marTop w:val="0"/>
      <w:marBottom w:val="0"/>
      <w:divBdr>
        <w:top w:val="none" w:sz="0" w:space="0" w:color="auto"/>
        <w:left w:val="none" w:sz="0" w:space="0" w:color="auto"/>
        <w:bottom w:val="none" w:sz="0" w:space="0" w:color="auto"/>
        <w:right w:val="none" w:sz="0" w:space="0" w:color="auto"/>
      </w:divBdr>
    </w:div>
    <w:div w:id="1478105867">
      <w:bodyDiv w:val="1"/>
      <w:marLeft w:val="0"/>
      <w:marRight w:val="0"/>
      <w:marTop w:val="0"/>
      <w:marBottom w:val="0"/>
      <w:divBdr>
        <w:top w:val="none" w:sz="0" w:space="0" w:color="auto"/>
        <w:left w:val="none" w:sz="0" w:space="0" w:color="auto"/>
        <w:bottom w:val="none" w:sz="0" w:space="0" w:color="auto"/>
        <w:right w:val="none" w:sz="0" w:space="0" w:color="auto"/>
      </w:divBdr>
    </w:div>
    <w:div w:id="1536578323">
      <w:bodyDiv w:val="1"/>
      <w:marLeft w:val="0"/>
      <w:marRight w:val="0"/>
      <w:marTop w:val="0"/>
      <w:marBottom w:val="0"/>
      <w:divBdr>
        <w:top w:val="none" w:sz="0" w:space="0" w:color="auto"/>
        <w:left w:val="none" w:sz="0" w:space="0" w:color="auto"/>
        <w:bottom w:val="none" w:sz="0" w:space="0" w:color="auto"/>
        <w:right w:val="none" w:sz="0" w:space="0" w:color="auto"/>
      </w:divBdr>
    </w:div>
    <w:div w:id="1562599699">
      <w:bodyDiv w:val="1"/>
      <w:marLeft w:val="0"/>
      <w:marRight w:val="0"/>
      <w:marTop w:val="0"/>
      <w:marBottom w:val="0"/>
      <w:divBdr>
        <w:top w:val="none" w:sz="0" w:space="0" w:color="auto"/>
        <w:left w:val="none" w:sz="0" w:space="0" w:color="auto"/>
        <w:bottom w:val="none" w:sz="0" w:space="0" w:color="auto"/>
        <w:right w:val="none" w:sz="0" w:space="0" w:color="auto"/>
      </w:divBdr>
    </w:div>
    <w:div w:id="1562982338">
      <w:bodyDiv w:val="1"/>
      <w:marLeft w:val="0"/>
      <w:marRight w:val="0"/>
      <w:marTop w:val="0"/>
      <w:marBottom w:val="0"/>
      <w:divBdr>
        <w:top w:val="none" w:sz="0" w:space="0" w:color="auto"/>
        <w:left w:val="none" w:sz="0" w:space="0" w:color="auto"/>
        <w:bottom w:val="none" w:sz="0" w:space="0" w:color="auto"/>
        <w:right w:val="none" w:sz="0" w:space="0" w:color="auto"/>
      </w:divBdr>
    </w:div>
    <w:div w:id="1599285992">
      <w:bodyDiv w:val="1"/>
      <w:marLeft w:val="0"/>
      <w:marRight w:val="0"/>
      <w:marTop w:val="0"/>
      <w:marBottom w:val="0"/>
      <w:divBdr>
        <w:top w:val="none" w:sz="0" w:space="0" w:color="auto"/>
        <w:left w:val="none" w:sz="0" w:space="0" w:color="auto"/>
        <w:bottom w:val="none" w:sz="0" w:space="0" w:color="auto"/>
        <w:right w:val="none" w:sz="0" w:space="0" w:color="auto"/>
      </w:divBdr>
    </w:div>
    <w:div w:id="1602838016">
      <w:bodyDiv w:val="1"/>
      <w:marLeft w:val="0"/>
      <w:marRight w:val="0"/>
      <w:marTop w:val="0"/>
      <w:marBottom w:val="0"/>
      <w:divBdr>
        <w:top w:val="none" w:sz="0" w:space="0" w:color="auto"/>
        <w:left w:val="none" w:sz="0" w:space="0" w:color="auto"/>
        <w:bottom w:val="none" w:sz="0" w:space="0" w:color="auto"/>
        <w:right w:val="none" w:sz="0" w:space="0" w:color="auto"/>
      </w:divBdr>
    </w:div>
    <w:div w:id="1612543925">
      <w:bodyDiv w:val="1"/>
      <w:marLeft w:val="0"/>
      <w:marRight w:val="0"/>
      <w:marTop w:val="0"/>
      <w:marBottom w:val="0"/>
      <w:divBdr>
        <w:top w:val="none" w:sz="0" w:space="0" w:color="auto"/>
        <w:left w:val="none" w:sz="0" w:space="0" w:color="auto"/>
        <w:bottom w:val="none" w:sz="0" w:space="0" w:color="auto"/>
        <w:right w:val="none" w:sz="0" w:space="0" w:color="auto"/>
      </w:divBdr>
    </w:div>
    <w:div w:id="1634948235">
      <w:bodyDiv w:val="1"/>
      <w:marLeft w:val="0"/>
      <w:marRight w:val="0"/>
      <w:marTop w:val="0"/>
      <w:marBottom w:val="0"/>
      <w:divBdr>
        <w:top w:val="none" w:sz="0" w:space="0" w:color="auto"/>
        <w:left w:val="none" w:sz="0" w:space="0" w:color="auto"/>
        <w:bottom w:val="none" w:sz="0" w:space="0" w:color="auto"/>
        <w:right w:val="none" w:sz="0" w:space="0" w:color="auto"/>
      </w:divBdr>
    </w:div>
    <w:div w:id="1637951948">
      <w:bodyDiv w:val="1"/>
      <w:marLeft w:val="0"/>
      <w:marRight w:val="0"/>
      <w:marTop w:val="0"/>
      <w:marBottom w:val="0"/>
      <w:divBdr>
        <w:top w:val="none" w:sz="0" w:space="0" w:color="auto"/>
        <w:left w:val="none" w:sz="0" w:space="0" w:color="auto"/>
        <w:bottom w:val="none" w:sz="0" w:space="0" w:color="auto"/>
        <w:right w:val="none" w:sz="0" w:space="0" w:color="auto"/>
      </w:divBdr>
    </w:div>
    <w:div w:id="1646427994">
      <w:bodyDiv w:val="1"/>
      <w:marLeft w:val="0"/>
      <w:marRight w:val="0"/>
      <w:marTop w:val="0"/>
      <w:marBottom w:val="0"/>
      <w:divBdr>
        <w:top w:val="none" w:sz="0" w:space="0" w:color="auto"/>
        <w:left w:val="none" w:sz="0" w:space="0" w:color="auto"/>
        <w:bottom w:val="none" w:sz="0" w:space="0" w:color="auto"/>
        <w:right w:val="none" w:sz="0" w:space="0" w:color="auto"/>
      </w:divBdr>
    </w:div>
    <w:div w:id="1656567588">
      <w:bodyDiv w:val="1"/>
      <w:marLeft w:val="0"/>
      <w:marRight w:val="0"/>
      <w:marTop w:val="0"/>
      <w:marBottom w:val="0"/>
      <w:divBdr>
        <w:top w:val="none" w:sz="0" w:space="0" w:color="auto"/>
        <w:left w:val="none" w:sz="0" w:space="0" w:color="auto"/>
        <w:bottom w:val="none" w:sz="0" w:space="0" w:color="auto"/>
        <w:right w:val="none" w:sz="0" w:space="0" w:color="auto"/>
      </w:divBdr>
    </w:div>
    <w:div w:id="1666318665">
      <w:bodyDiv w:val="1"/>
      <w:marLeft w:val="0"/>
      <w:marRight w:val="0"/>
      <w:marTop w:val="0"/>
      <w:marBottom w:val="0"/>
      <w:divBdr>
        <w:top w:val="none" w:sz="0" w:space="0" w:color="auto"/>
        <w:left w:val="none" w:sz="0" w:space="0" w:color="auto"/>
        <w:bottom w:val="none" w:sz="0" w:space="0" w:color="auto"/>
        <w:right w:val="none" w:sz="0" w:space="0" w:color="auto"/>
      </w:divBdr>
    </w:div>
    <w:div w:id="1717583836">
      <w:bodyDiv w:val="1"/>
      <w:marLeft w:val="0"/>
      <w:marRight w:val="0"/>
      <w:marTop w:val="0"/>
      <w:marBottom w:val="0"/>
      <w:divBdr>
        <w:top w:val="none" w:sz="0" w:space="0" w:color="auto"/>
        <w:left w:val="none" w:sz="0" w:space="0" w:color="auto"/>
        <w:bottom w:val="none" w:sz="0" w:space="0" w:color="auto"/>
        <w:right w:val="none" w:sz="0" w:space="0" w:color="auto"/>
      </w:divBdr>
      <w:divsChild>
        <w:div w:id="1603997643">
          <w:marLeft w:val="0"/>
          <w:marRight w:val="0"/>
          <w:marTop w:val="300"/>
          <w:marBottom w:val="0"/>
          <w:divBdr>
            <w:top w:val="none" w:sz="0" w:space="0" w:color="auto"/>
            <w:left w:val="none" w:sz="0" w:space="0" w:color="auto"/>
            <w:bottom w:val="none" w:sz="0" w:space="0" w:color="auto"/>
            <w:right w:val="none" w:sz="0" w:space="0" w:color="auto"/>
          </w:divBdr>
          <w:divsChild>
            <w:div w:id="1326979360">
              <w:marLeft w:val="630"/>
              <w:marRight w:val="0"/>
              <w:marTop w:val="300"/>
              <w:marBottom w:val="0"/>
              <w:divBdr>
                <w:top w:val="none" w:sz="0" w:space="0" w:color="auto"/>
                <w:left w:val="none" w:sz="0" w:space="0" w:color="auto"/>
                <w:bottom w:val="none" w:sz="0" w:space="0" w:color="auto"/>
                <w:right w:val="none" w:sz="0" w:space="0" w:color="auto"/>
              </w:divBdr>
            </w:div>
          </w:divsChild>
        </w:div>
      </w:divsChild>
    </w:div>
    <w:div w:id="1737164095">
      <w:bodyDiv w:val="1"/>
      <w:marLeft w:val="0"/>
      <w:marRight w:val="0"/>
      <w:marTop w:val="0"/>
      <w:marBottom w:val="0"/>
      <w:divBdr>
        <w:top w:val="none" w:sz="0" w:space="0" w:color="auto"/>
        <w:left w:val="none" w:sz="0" w:space="0" w:color="auto"/>
        <w:bottom w:val="none" w:sz="0" w:space="0" w:color="auto"/>
        <w:right w:val="none" w:sz="0" w:space="0" w:color="auto"/>
      </w:divBdr>
    </w:div>
    <w:div w:id="1742292514">
      <w:bodyDiv w:val="1"/>
      <w:marLeft w:val="0"/>
      <w:marRight w:val="0"/>
      <w:marTop w:val="0"/>
      <w:marBottom w:val="0"/>
      <w:divBdr>
        <w:top w:val="none" w:sz="0" w:space="0" w:color="auto"/>
        <w:left w:val="none" w:sz="0" w:space="0" w:color="auto"/>
        <w:bottom w:val="none" w:sz="0" w:space="0" w:color="auto"/>
        <w:right w:val="none" w:sz="0" w:space="0" w:color="auto"/>
      </w:divBdr>
    </w:div>
    <w:div w:id="1791582753">
      <w:bodyDiv w:val="1"/>
      <w:marLeft w:val="0"/>
      <w:marRight w:val="0"/>
      <w:marTop w:val="0"/>
      <w:marBottom w:val="0"/>
      <w:divBdr>
        <w:top w:val="none" w:sz="0" w:space="0" w:color="auto"/>
        <w:left w:val="none" w:sz="0" w:space="0" w:color="auto"/>
        <w:bottom w:val="none" w:sz="0" w:space="0" w:color="auto"/>
        <w:right w:val="none" w:sz="0" w:space="0" w:color="auto"/>
      </w:divBdr>
    </w:div>
    <w:div w:id="1814591774">
      <w:bodyDiv w:val="1"/>
      <w:marLeft w:val="0"/>
      <w:marRight w:val="0"/>
      <w:marTop w:val="0"/>
      <w:marBottom w:val="0"/>
      <w:divBdr>
        <w:top w:val="none" w:sz="0" w:space="0" w:color="auto"/>
        <w:left w:val="none" w:sz="0" w:space="0" w:color="auto"/>
        <w:bottom w:val="none" w:sz="0" w:space="0" w:color="auto"/>
        <w:right w:val="none" w:sz="0" w:space="0" w:color="auto"/>
      </w:divBdr>
    </w:div>
    <w:div w:id="1846238444">
      <w:bodyDiv w:val="1"/>
      <w:marLeft w:val="0"/>
      <w:marRight w:val="0"/>
      <w:marTop w:val="0"/>
      <w:marBottom w:val="0"/>
      <w:divBdr>
        <w:top w:val="none" w:sz="0" w:space="0" w:color="auto"/>
        <w:left w:val="none" w:sz="0" w:space="0" w:color="auto"/>
        <w:bottom w:val="none" w:sz="0" w:space="0" w:color="auto"/>
        <w:right w:val="none" w:sz="0" w:space="0" w:color="auto"/>
      </w:divBdr>
    </w:div>
    <w:div w:id="1849296383">
      <w:bodyDiv w:val="1"/>
      <w:marLeft w:val="0"/>
      <w:marRight w:val="0"/>
      <w:marTop w:val="0"/>
      <w:marBottom w:val="0"/>
      <w:divBdr>
        <w:top w:val="none" w:sz="0" w:space="0" w:color="auto"/>
        <w:left w:val="none" w:sz="0" w:space="0" w:color="auto"/>
        <w:bottom w:val="none" w:sz="0" w:space="0" w:color="auto"/>
        <w:right w:val="none" w:sz="0" w:space="0" w:color="auto"/>
      </w:divBdr>
    </w:div>
    <w:div w:id="1903252403">
      <w:bodyDiv w:val="1"/>
      <w:marLeft w:val="0"/>
      <w:marRight w:val="0"/>
      <w:marTop w:val="0"/>
      <w:marBottom w:val="0"/>
      <w:divBdr>
        <w:top w:val="none" w:sz="0" w:space="0" w:color="auto"/>
        <w:left w:val="none" w:sz="0" w:space="0" w:color="auto"/>
        <w:bottom w:val="none" w:sz="0" w:space="0" w:color="auto"/>
        <w:right w:val="none" w:sz="0" w:space="0" w:color="auto"/>
      </w:divBdr>
    </w:div>
    <w:div w:id="1947805282">
      <w:bodyDiv w:val="1"/>
      <w:marLeft w:val="0"/>
      <w:marRight w:val="0"/>
      <w:marTop w:val="0"/>
      <w:marBottom w:val="0"/>
      <w:divBdr>
        <w:top w:val="none" w:sz="0" w:space="0" w:color="auto"/>
        <w:left w:val="none" w:sz="0" w:space="0" w:color="auto"/>
        <w:bottom w:val="none" w:sz="0" w:space="0" w:color="auto"/>
        <w:right w:val="none" w:sz="0" w:space="0" w:color="auto"/>
      </w:divBdr>
    </w:div>
    <w:div w:id="1948735139">
      <w:bodyDiv w:val="1"/>
      <w:marLeft w:val="0"/>
      <w:marRight w:val="0"/>
      <w:marTop w:val="0"/>
      <w:marBottom w:val="0"/>
      <w:divBdr>
        <w:top w:val="none" w:sz="0" w:space="0" w:color="auto"/>
        <w:left w:val="none" w:sz="0" w:space="0" w:color="auto"/>
        <w:bottom w:val="none" w:sz="0" w:space="0" w:color="auto"/>
        <w:right w:val="none" w:sz="0" w:space="0" w:color="auto"/>
      </w:divBdr>
    </w:div>
    <w:div w:id="1955939172">
      <w:bodyDiv w:val="1"/>
      <w:marLeft w:val="0"/>
      <w:marRight w:val="0"/>
      <w:marTop w:val="0"/>
      <w:marBottom w:val="0"/>
      <w:divBdr>
        <w:top w:val="none" w:sz="0" w:space="0" w:color="auto"/>
        <w:left w:val="none" w:sz="0" w:space="0" w:color="auto"/>
        <w:bottom w:val="none" w:sz="0" w:space="0" w:color="auto"/>
        <w:right w:val="none" w:sz="0" w:space="0" w:color="auto"/>
      </w:divBdr>
    </w:div>
    <w:div w:id="1999579015">
      <w:bodyDiv w:val="1"/>
      <w:marLeft w:val="0"/>
      <w:marRight w:val="0"/>
      <w:marTop w:val="0"/>
      <w:marBottom w:val="0"/>
      <w:divBdr>
        <w:top w:val="none" w:sz="0" w:space="0" w:color="auto"/>
        <w:left w:val="none" w:sz="0" w:space="0" w:color="auto"/>
        <w:bottom w:val="none" w:sz="0" w:space="0" w:color="auto"/>
        <w:right w:val="none" w:sz="0" w:space="0" w:color="auto"/>
      </w:divBdr>
    </w:div>
    <w:div w:id="2043433362">
      <w:bodyDiv w:val="1"/>
      <w:marLeft w:val="0"/>
      <w:marRight w:val="0"/>
      <w:marTop w:val="0"/>
      <w:marBottom w:val="0"/>
      <w:divBdr>
        <w:top w:val="none" w:sz="0" w:space="0" w:color="auto"/>
        <w:left w:val="none" w:sz="0" w:space="0" w:color="auto"/>
        <w:bottom w:val="none" w:sz="0" w:space="0" w:color="auto"/>
        <w:right w:val="none" w:sz="0" w:space="0" w:color="auto"/>
      </w:divBdr>
      <w:divsChild>
        <w:div w:id="2121220598">
          <w:marLeft w:val="0"/>
          <w:marRight w:val="0"/>
          <w:marTop w:val="300"/>
          <w:marBottom w:val="0"/>
          <w:divBdr>
            <w:top w:val="none" w:sz="0" w:space="0" w:color="auto"/>
            <w:left w:val="none" w:sz="0" w:space="0" w:color="auto"/>
            <w:bottom w:val="none" w:sz="0" w:space="0" w:color="auto"/>
            <w:right w:val="none" w:sz="0" w:space="0" w:color="auto"/>
          </w:divBdr>
          <w:divsChild>
            <w:div w:id="1413552994">
              <w:marLeft w:val="630"/>
              <w:marRight w:val="0"/>
              <w:marTop w:val="300"/>
              <w:marBottom w:val="0"/>
              <w:divBdr>
                <w:top w:val="none" w:sz="0" w:space="0" w:color="auto"/>
                <w:left w:val="none" w:sz="0" w:space="0" w:color="auto"/>
                <w:bottom w:val="none" w:sz="0" w:space="0" w:color="auto"/>
                <w:right w:val="none" w:sz="0" w:space="0" w:color="auto"/>
              </w:divBdr>
            </w:div>
          </w:divsChild>
        </w:div>
      </w:divsChild>
    </w:div>
    <w:div w:id="2074623395">
      <w:bodyDiv w:val="1"/>
      <w:marLeft w:val="0"/>
      <w:marRight w:val="0"/>
      <w:marTop w:val="0"/>
      <w:marBottom w:val="0"/>
      <w:divBdr>
        <w:top w:val="none" w:sz="0" w:space="0" w:color="auto"/>
        <w:left w:val="none" w:sz="0" w:space="0" w:color="auto"/>
        <w:bottom w:val="none" w:sz="0" w:space="0" w:color="auto"/>
        <w:right w:val="none" w:sz="0" w:space="0" w:color="auto"/>
      </w:divBdr>
    </w:div>
    <w:div w:id="2097552813">
      <w:bodyDiv w:val="1"/>
      <w:marLeft w:val="0"/>
      <w:marRight w:val="0"/>
      <w:marTop w:val="0"/>
      <w:marBottom w:val="0"/>
      <w:divBdr>
        <w:top w:val="none" w:sz="0" w:space="0" w:color="auto"/>
        <w:left w:val="none" w:sz="0" w:space="0" w:color="auto"/>
        <w:bottom w:val="none" w:sz="0" w:space="0" w:color="auto"/>
        <w:right w:val="none" w:sz="0" w:space="0" w:color="auto"/>
      </w:divBdr>
    </w:div>
    <w:div w:id="2119139230">
      <w:bodyDiv w:val="1"/>
      <w:marLeft w:val="0"/>
      <w:marRight w:val="0"/>
      <w:marTop w:val="0"/>
      <w:marBottom w:val="0"/>
      <w:divBdr>
        <w:top w:val="none" w:sz="0" w:space="0" w:color="auto"/>
        <w:left w:val="none" w:sz="0" w:space="0" w:color="auto"/>
        <w:bottom w:val="none" w:sz="0" w:space="0" w:color="auto"/>
        <w:right w:val="none" w:sz="0" w:space="0" w:color="auto"/>
      </w:divBdr>
    </w:div>
    <w:div w:id="2141683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01598548F7FD759C12A44112822C005D9B9AD08D7B39D63AB3126F0868CC8182E873740BEBA36696738FA4E29AB2DAE0262A66D20B3583E7DF2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consultantplus://offline/ref=901598548F7FD759C12A44112822C005D9B9AD08D7B39D63AB3126F0868CC8182E873740BEBA32646338FA4E29AB2DAE0262A66D20B3583E7DF2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901598548F7FD759C12A44112822C005D9B9AD08D7B39D63AB3126F0868CC8182E873740BEBA366D6E38FA4E29AB2DAE0262A66D20B3583E7DF2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AA73E6-C327-4BC3-B190-A00EB0242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TotalTime>
  <Pages>10</Pages>
  <Words>5230</Words>
  <Characters>29812</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34973</CharactersWithSpaces>
  <SharedDoc>false</SharedDoc>
  <HLinks>
    <vt:vector size="1104" baseType="variant">
      <vt:variant>
        <vt:i4>1966122</vt:i4>
      </vt:variant>
      <vt:variant>
        <vt:i4>549</vt:i4>
      </vt:variant>
      <vt:variant>
        <vt:i4>0</vt:i4>
      </vt:variant>
      <vt:variant>
        <vt:i4>5</vt:i4>
      </vt:variant>
      <vt:variant>
        <vt:lpwstr>mailto:ogz86@mail.ru</vt:lpwstr>
      </vt:variant>
      <vt:variant>
        <vt:lpwstr/>
      </vt:variant>
      <vt:variant>
        <vt:i4>1572872</vt:i4>
      </vt:variant>
      <vt:variant>
        <vt:i4>546</vt:i4>
      </vt:variant>
      <vt:variant>
        <vt:i4>0</vt:i4>
      </vt:variant>
      <vt:variant>
        <vt:i4>5</vt:i4>
      </vt:variant>
      <vt:variant>
        <vt:lpwstr>consultantplus://offline/ref=430369365D7535A5F454029166A29CFEEAC8DBDB233AE72BEF18819C61S7TBK</vt:lpwstr>
      </vt:variant>
      <vt:variant>
        <vt:lpwstr/>
      </vt:variant>
      <vt:variant>
        <vt:i4>7143473</vt:i4>
      </vt:variant>
      <vt:variant>
        <vt:i4>543</vt:i4>
      </vt:variant>
      <vt:variant>
        <vt:i4>0</vt:i4>
      </vt:variant>
      <vt:variant>
        <vt:i4>5</vt:i4>
      </vt:variant>
      <vt:variant>
        <vt:lpwstr/>
      </vt:variant>
      <vt:variant>
        <vt:lpwstr>Par834</vt:lpwstr>
      </vt:variant>
      <vt:variant>
        <vt:i4>5046358</vt:i4>
      </vt:variant>
      <vt:variant>
        <vt:i4>540</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537</vt:i4>
      </vt:variant>
      <vt:variant>
        <vt:i4>0</vt:i4>
      </vt:variant>
      <vt:variant>
        <vt:i4>5</vt:i4>
      </vt:variant>
      <vt:variant>
        <vt:lpwstr>consultantplus://offline/ref=EB9854B23D85897930905B1BBECE8AF7685842A66EE54FE1014FD39FA0w0k3H</vt:lpwstr>
      </vt:variant>
      <vt:variant>
        <vt:lpwstr/>
      </vt:variant>
      <vt:variant>
        <vt:i4>7012400</vt:i4>
      </vt:variant>
      <vt:variant>
        <vt:i4>534</vt:i4>
      </vt:variant>
      <vt:variant>
        <vt:i4>0</vt:i4>
      </vt:variant>
      <vt:variant>
        <vt:i4>5</vt:i4>
      </vt:variant>
      <vt:variant>
        <vt:lpwstr/>
      </vt:variant>
      <vt:variant>
        <vt:lpwstr>Par822</vt:lpwstr>
      </vt:variant>
      <vt:variant>
        <vt:i4>7995449</vt:i4>
      </vt:variant>
      <vt:variant>
        <vt:i4>531</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528</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525</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522</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519</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516</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513</vt:i4>
      </vt:variant>
      <vt:variant>
        <vt:i4>0</vt:i4>
      </vt:variant>
      <vt:variant>
        <vt:i4>5</vt:i4>
      </vt:variant>
      <vt:variant>
        <vt:lpwstr>consultantplus://offline/ref=EB9854B23D85897930905B1BBECE8AF7685842A66EE54FE1014FD39FA0w0k3H</vt:lpwstr>
      </vt:variant>
      <vt:variant>
        <vt:lpwstr/>
      </vt:variant>
      <vt:variant>
        <vt:i4>3735662</vt:i4>
      </vt:variant>
      <vt:variant>
        <vt:i4>510</vt:i4>
      </vt:variant>
      <vt:variant>
        <vt:i4>0</vt:i4>
      </vt:variant>
      <vt:variant>
        <vt:i4>5</vt:i4>
      </vt:variant>
      <vt:variant>
        <vt:lpwstr>consultantplus://offline/ref=EB9854B23D85897930905B1BBECE8AF7685245A166E44FE1014FD39FA00362A8A0152E9B42EEAE71w5k0H</vt:lpwstr>
      </vt:variant>
      <vt:variant>
        <vt:lpwstr/>
      </vt:variant>
      <vt:variant>
        <vt:i4>3211325</vt:i4>
      </vt:variant>
      <vt:variant>
        <vt:i4>507</vt:i4>
      </vt:variant>
      <vt:variant>
        <vt:i4>0</vt:i4>
      </vt:variant>
      <vt:variant>
        <vt:i4>5</vt:i4>
      </vt:variant>
      <vt:variant>
        <vt:lpwstr>consultantplus://offline/ref=E9895A7E5B39F2A2EFCCC8CFCAFCAC1BEBE77436FC92DD695466AABC7D72C9CA7DEBA70B6F939D56mBR8N</vt:lpwstr>
      </vt:variant>
      <vt:variant>
        <vt:lpwstr/>
      </vt:variant>
      <vt:variant>
        <vt:i4>6881332</vt:i4>
      </vt:variant>
      <vt:variant>
        <vt:i4>504</vt:i4>
      </vt:variant>
      <vt:variant>
        <vt:i4>0</vt:i4>
      </vt:variant>
      <vt:variant>
        <vt:i4>5</vt:i4>
      </vt:variant>
      <vt:variant>
        <vt:lpwstr/>
      </vt:variant>
      <vt:variant>
        <vt:lpwstr>Par1699</vt:lpwstr>
      </vt:variant>
      <vt:variant>
        <vt:i4>6881332</vt:i4>
      </vt:variant>
      <vt:variant>
        <vt:i4>501</vt:i4>
      </vt:variant>
      <vt:variant>
        <vt:i4>0</vt:i4>
      </vt:variant>
      <vt:variant>
        <vt:i4>5</vt:i4>
      </vt:variant>
      <vt:variant>
        <vt:lpwstr/>
      </vt:variant>
      <vt:variant>
        <vt:lpwstr>Par1699</vt:lpwstr>
      </vt:variant>
      <vt:variant>
        <vt:i4>3145784</vt:i4>
      </vt:variant>
      <vt:variant>
        <vt:i4>498</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495</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492</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489</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486</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483</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5439490</vt:i4>
      </vt:variant>
      <vt:variant>
        <vt:i4>480</vt:i4>
      </vt:variant>
      <vt:variant>
        <vt:i4>0</vt:i4>
      </vt:variant>
      <vt:variant>
        <vt:i4>5</vt:i4>
      </vt:variant>
      <vt:variant>
        <vt:lpwstr/>
      </vt:variant>
      <vt:variant>
        <vt:lpwstr>Par28</vt:lpwstr>
      </vt:variant>
      <vt:variant>
        <vt:i4>5439490</vt:i4>
      </vt:variant>
      <vt:variant>
        <vt:i4>477</vt:i4>
      </vt:variant>
      <vt:variant>
        <vt:i4>0</vt:i4>
      </vt:variant>
      <vt:variant>
        <vt:i4>5</vt:i4>
      </vt:variant>
      <vt:variant>
        <vt:lpwstr/>
      </vt:variant>
      <vt:variant>
        <vt:lpwstr>Par28</vt:lpwstr>
      </vt:variant>
      <vt:variant>
        <vt:i4>6553704</vt:i4>
      </vt:variant>
      <vt:variant>
        <vt:i4>474</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5373954</vt:i4>
      </vt:variant>
      <vt:variant>
        <vt:i4>471</vt:i4>
      </vt:variant>
      <vt:variant>
        <vt:i4>0</vt:i4>
      </vt:variant>
      <vt:variant>
        <vt:i4>5</vt:i4>
      </vt:variant>
      <vt:variant>
        <vt:lpwstr/>
      </vt:variant>
      <vt:variant>
        <vt:lpwstr>Par31</vt:lpwstr>
      </vt:variant>
      <vt:variant>
        <vt:i4>5439490</vt:i4>
      </vt:variant>
      <vt:variant>
        <vt:i4>468</vt:i4>
      </vt:variant>
      <vt:variant>
        <vt:i4>0</vt:i4>
      </vt:variant>
      <vt:variant>
        <vt:i4>5</vt:i4>
      </vt:variant>
      <vt:variant>
        <vt:lpwstr/>
      </vt:variant>
      <vt:variant>
        <vt:lpwstr>Par29</vt:lpwstr>
      </vt:variant>
      <vt:variant>
        <vt:i4>5373954</vt:i4>
      </vt:variant>
      <vt:variant>
        <vt:i4>465</vt:i4>
      </vt:variant>
      <vt:variant>
        <vt:i4>0</vt:i4>
      </vt:variant>
      <vt:variant>
        <vt:i4>5</vt:i4>
      </vt:variant>
      <vt:variant>
        <vt:lpwstr/>
      </vt:variant>
      <vt:variant>
        <vt:lpwstr>Par39</vt:lpwstr>
      </vt:variant>
      <vt:variant>
        <vt:i4>6553704</vt:i4>
      </vt:variant>
      <vt:variant>
        <vt:i4>462</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5439490</vt:i4>
      </vt:variant>
      <vt:variant>
        <vt:i4>459</vt:i4>
      </vt:variant>
      <vt:variant>
        <vt:i4>0</vt:i4>
      </vt:variant>
      <vt:variant>
        <vt:i4>5</vt:i4>
      </vt:variant>
      <vt:variant>
        <vt:lpwstr/>
      </vt:variant>
      <vt:variant>
        <vt:lpwstr>Par29</vt:lpwstr>
      </vt:variant>
      <vt:variant>
        <vt:i4>5373954</vt:i4>
      </vt:variant>
      <vt:variant>
        <vt:i4>456</vt:i4>
      </vt:variant>
      <vt:variant>
        <vt:i4>0</vt:i4>
      </vt:variant>
      <vt:variant>
        <vt:i4>5</vt:i4>
      </vt:variant>
      <vt:variant>
        <vt:lpwstr/>
      </vt:variant>
      <vt:variant>
        <vt:lpwstr>Par39</vt:lpwstr>
      </vt:variant>
      <vt:variant>
        <vt:i4>655455</vt:i4>
      </vt:variant>
      <vt:variant>
        <vt:i4>453</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450</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5373954</vt:i4>
      </vt:variant>
      <vt:variant>
        <vt:i4>447</vt:i4>
      </vt:variant>
      <vt:variant>
        <vt:i4>0</vt:i4>
      </vt:variant>
      <vt:variant>
        <vt:i4>5</vt:i4>
      </vt:variant>
      <vt:variant>
        <vt:lpwstr/>
      </vt:variant>
      <vt:variant>
        <vt:lpwstr>Par38</vt:lpwstr>
      </vt:variant>
      <vt:variant>
        <vt:i4>655375</vt:i4>
      </vt:variant>
      <vt:variant>
        <vt:i4>444</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5373954</vt:i4>
      </vt:variant>
      <vt:variant>
        <vt:i4>441</vt:i4>
      </vt:variant>
      <vt:variant>
        <vt:i4>0</vt:i4>
      </vt:variant>
      <vt:variant>
        <vt:i4>5</vt:i4>
      </vt:variant>
      <vt:variant>
        <vt:lpwstr/>
      </vt:variant>
      <vt:variant>
        <vt:lpwstr>Par32</vt:lpwstr>
      </vt:variant>
      <vt:variant>
        <vt:i4>5439490</vt:i4>
      </vt:variant>
      <vt:variant>
        <vt:i4>438</vt:i4>
      </vt:variant>
      <vt:variant>
        <vt:i4>0</vt:i4>
      </vt:variant>
      <vt:variant>
        <vt:i4>5</vt:i4>
      </vt:variant>
      <vt:variant>
        <vt:lpwstr/>
      </vt:variant>
      <vt:variant>
        <vt:lpwstr>Par28</vt:lpwstr>
      </vt:variant>
      <vt:variant>
        <vt:i4>5373954</vt:i4>
      </vt:variant>
      <vt:variant>
        <vt:i4>435</vt:i4>
      </vt:variant>
      <vt:variant>
        <vt:i4>0</vt:i4>
      </vt:variant>
      <vt:variant>
        <vt:i4>5</vt:i4>
      </vt:variant>
      <vt:variant>
        <vt:lpwstr/>
      </vt:variant>
      <vt:variant>
        <vt:lpwstr>Par30</vt:lpwstr>
      </vt:variant>
      <vt:variant>
        <vt:i4>5439490</vt:i4>
      </vt:variant>
      <vt:variant>
        <vt:i4>432</vt:i4>
      </vt:variant>
      <vt:variant>
        <vt:i4>0</vt:i4>
      </vt:variant>
      <vt:variant>
        <vt:i4>5</vt:i4>
      </vt:variant>
      <vt:variant>
        <vt:lpwstr/>
      </vt:variant>
      <vt:variant>
        <vt:lpwstr>Par29</vt:lpwstr>
      </vt:variant>
      <vt:variant>
        <vt:i4>5439493</vt:i4>
      </vt:variant>
      <vt:variant>
        <vt:i4>429</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426</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423</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5439490</vt:i4>
      </vt:variant>
      <vt:variant>
        <vt:i4>420</vt:i4>
      </vt:variant>
      <vt:variant>
        <vt:i4>0</vt:i4>
      </vt:variant>
      <vt:variant>
        <vt:i4>5</vt:i4>
      </vt:variant>
      <vt:variant>
        <vt:lpwstr/>
      </vt:variant>
      <vt:variant>
        <vt:lpwstr>Par29</vt:lpwstr>
      </vt:variant>
      <vt:variant>
        <vt:i4>8061028</vt:i4>
      </vt:variant>
      <vt:variant>
        <vt:i4>417</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414</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411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3604537</vt:i4>
      </vt:variant>
      <vt:variant>
        <vt:i4>408</vt:i4>
      </vt:variant>
      <vt:variant>
        <vt:i4>0</vt:i4>
      </vt:variant>
      <vt:variant>
        <vt:i4>5</vt:i4>
      </vt:variant>
      <vt:variant>
        <vt:lpwstr>consultantplus://offline/ref=FDED6E0EB27B7E233165AE5372ED7E807551C12CA7CE1D9D1C2D233811BD53ABDC90153C6ED7B4FAE612F079DE9200EC3B429CF793C0n8R7L</vt:lpwstr>
      </vt:variant>
      <vt:variant>
        <vt:lpwstr/>
      </vt:variant>
      <vt:variant>
        <vt:i4>7012455</vt:i4>
      </vt:variant>
      <vt:variant>
        <vt:i4>405</vt:i4>
      </vt:variant>
      <vt:variant>
        <vt:i4>0</vt:i4>
      </vt:variant>
      <vt:variant>
        <vt:i4>5</vt:i4>
      </vt:variant>
      <vt:variant>
        <vt:lpwstr>consultantplus://offline/ref=14AE2DDEF2D54DE4F5CACBD1D3603B235C08B61B226BF855DE4B54E8CB3EFFDAC6EB326B8CFCF302C1141B48E1DE02460D5452885A0FD093wAw8Q</vt:lpwstr>
      </vt:variant>
      <vt:variant>
        <vt:lpwstr/>
      </vt:variant>
      <vt:variant>
        <vt:i4>4063338</vt:i4>
      </vt:variant>
      <vt:variant>
        <vt:i4>402</vt:i4>
      </vt:variant>
      <vt:variant>
        <vt:i4>0</vt:i4>
      </vt:variant>
      <vt:variant>
        <vt:i4>5</vt:i4>
      </vt:variant>
      <vt:variant>
        <vt:lpwstr>consultantplus://offline/ref=1D988662FB1E0528BDA4B31E3505AF1BB6CF625A57FD3A286079E09EAE5FBCAAA9416E1B3CF0DAA3160A06C106015DBA179D1CD8E6AC47B4z9s4Q</vt:lpwstr>
      </vt:variant>
      <vt:variant>
        <vt:lpwstr/>
      </vt:variant>
      <vt:variant>
        <vt:i4>4063341</vt:i4>
      </vt:variant>
      <vt:variant>
        <vt:i4>399</vt:i4>
      </vt:variant>
      <vt:variant>
        <vt:i4>0</vt:i4>
      </vt:variant>
      <vt:variant>
        <vt:i4>5</vt:i4>
      </vt:variant>
      <vt:variant>
        <vt:lpwstr>consultantplus://offline/ref=1D988662FB1E0528BDA4B31E3505AF1BB6CF625A57FD3A286079E09EAE5FBCAAA9416E1B3CF1DEA0170A06C106015DBA179D1CD8E6AC47B4z9s4Q</vt:lpwstr>
      </vt:variant>
      <vt:variant>
        <vt:lpwstr/>
      </vt:variant>
      <vt:variant>
        <vt:i4>6357045</vt:i4>
      </vt:variant>
      <vt:variant>
        <vt:i4>396</vt:i4>
      </vt:variant>
      <vt:variant>
        <vt:i4>0</vt:i4>
      </vt:variant>
      <vt:variant>
        <vt:i4>5</vt:i4>
      </vt:variant>
      <vt:variant>
        <vt:lpwstr/>
      </vt:variant>
      <vt:variant>
        <vt:lpwstr>Par1716</vt:lpwstr>
      </vt:variant>
      <vt:variant>
        <vt:i4>6357045</vt:i4>
      </vt:variant>
      <vt:variant>
        <vt:i4>393</vt:i4>
      </vt:variant>
      <vt:variant>
        <vt:i4>0</vt:i4>
      </vt:variant>
      <vt:variant>
        <vt:i4>5</vt:i4>
      </vt:variant>
      <vt:variant>
        <vt:lpwstr/>
      </vt:variant>
      <vt:variant>
        <vt:lpwstr>Par1716</vt:lpwstr>
      </vt:variant>
      <vt:variant>
        <vt:i4>8323180</vt:i4>
      </vt:variant>
      <vt:variant>
        <vt:i4>390</vt:i4>
      </vt:variant>
      <vt:variant>
        <vt:i4>0</vt:i4>
      </vt:variant>
      <vt:variant>
        <vt:i4>5</vt:i4>
      </vt:variant>
      <vt:variant>
        <vt:lpwstr>consultantplus://offline/ref=94A3230A2260A6DF048641C33572E696D6902A161395196F524D0D0DB858612AAF66CB4BE13F7F8D9C320FB4B0CA779125D1AB215110D7C7VEkAQ</vt:lpwstr>
      </vt:variant>
      <vt:variant>
        <vt:lpwstr/>
      </vt:variant>
      <vt:variant>
        <vt:i4>5505026</vt:i4>
      </vt:variant>
      <vt:variant>
        <vt:i4>387</vt:i4>
      </vt:variant>
      <vt:variant>
        <vt:i4>0</vt:i4>
      </vt:variant>
      <vt:variant>
        <vt:i4>5</vt:i4>
      </vt:variant>
      <vt:variant>
        <vt:lpwstr/>
      </vt:variant>
      <vt:variant>
        <vt:lpwstr>Par52</vt:lpwstr>
      </vt:variant>
      <vt:variant>
        <vt:i4>3866683</vt:i4>
      </vt:variant>
      <vt:variant>
        <vt:i4>384</vt:i4>
      </vt:variant>
      <vt:variant>
        <vt:i4>0</vt:i4>
      </vt:variant>
      <vt:variant>
        <vt:i4>5</vt:i4>
      </vt:variant>
      <vt:variant>
        <vt:lpwstr>consultantplus://offline/ref=3E7AEAB6009C18F39354D79AF2A7B805A7A5712AAC66773ACA9063D5D13F5F4017015F727BFBBE712B3B6C332630ED4AEED30EEBF9C7F01FnAr2G</vt:lpwstr>
      </vt:variant>
      <vt:variant>
        <vt:lpwstr/>
      </vt:variant>
      <vt:variant>
        <vt:i4>3866682</vt:i4>
      </vt:variant>
      <vt:variant>
        <vt:i4>381</vt:i4>
      </vt:variant>
      <vt:variant>
        <vt:i4>0</vt:i4>
      </vt:variant>
      <vt:variant>
        <vt:i4>5</vt:i4>
      </vt:variant>
      <vt:variant>
        <vt:lpwstr>consultantplus://offline/ref=3E7AEAB6009C18F39354D79AF2A7B805A7A5712AAC66773ACA9063D5D13F5F4017015F727BFBBC722F3B6C332630ED4AEED30EEBF9C7F01FnAr2G</vt:lpwstr>
      </vt:variant>
      <vt:variant>
        <vt:lpwstr/>
      </vt:variant>
      <vt:variant>
        <vt:i4>3866731</vt:i4>
      </vt:variant>
      <vt:variant>
        <vt:i4>378</vt:i4>
      </vt:variant>
      <vt:variant>
        <vt:i4>0</vt:i4>
      </vt:variant>
      <vt:variant>
        <vt:i4>5</vt:i4>
      </vt:variant>
      <vt:variant>
        <vt:lpwstr>consultantplus://offline/ref=3E7AEAB6009C18F39354D79AF2A7B805A7A5712AAC66773ACA9063D5D13F5F4017015F727BFBBC71243B6C332630ED4AEED30EEBF9C7F01FnAr2G</vt:lpwstr>
      </vt:variant>
      <vt:variant>
        <vt:lpwstr/>
      </vt:variant>
      <vt:variant>
        <vt:i4>5570562</vt:i4>
      </vt:variant>
      <vt:variant>
        <vt:i4>375</vt:i4>
      </vt:variant>
      <vt:variant>
        <vt:i4>0</vt:i4>
      </vt:variant>
      <vt:variant>
        <vt:i4>5</vt:i4>
      </vt:variant>
      <vt:variant>
        <vt:lpwstr/>
      </vt:variant>
      <vt:variant>
        <vt:lpwstr>Par45</vt:lpwstr>
      </vt:variant>
      <vt:variant>
        <vt:i4>3866687</vt:i4>
      </vt:variant>
      <vt:variant>
        <vt:i4>372</vt:i4>
      </vt:variant>
      <vt:variant>
        <vt:i4>0</vt:i4>
      </vt:variant>
      <vt:variant>
        <vt:i4>5</vt:i4>
      </vt:variant>
      <vt:variant>
        <vt:lpwstr>consultantplus://offline/ref=3E7AEAB6009C18F39354D79AF2A7B805A7A5712AAC66773ACA9063D5D13F5F4017015F727BFBBC732B3B6C332630ED4AEED30EEBF9C7F01FnAr2G</vt:lpwstr>
      </vt:variant>
      <vt:variant>
        <vt:lpwstr/>
      </vt:variant>
      <vt:variant>
        <vt:i4>5570562</vt:i4>
      </vt:variant>
      <vt:variant>
        <vt:i4>369</vt:i4>
      </vt:variant>
      <vt:variant>
        <vt:i4>0</vt:i4>
      </vt:variant>
      <vt:variant>
        <vt:i4>5</vt:i4>
      </vt:variant>
      <vt:variant>
        <vt:lpwstr/>
      </vt:variant>
      <vt:variant>
        <vt:lpwstr>Par48</vt:lpwstr>
      </vt:variant>
      <vt:variant>
        <vt:i4>6815854</vt:i4>
      </vt:variant>
      <vt:variant>
        <vt:i4>366</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363</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360</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357</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354</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351</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348</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345</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5570562</vt:i4>
      </vt:variant>
      <vt:variant>
        <vt:i4>342</vt:i4>
      </vt:variant>
      <vt:variant>
        <vt:i4>0</vt:i4>
      </vt:variant>
      <vt:variant>
        <vt:i4>5</vt:i4>
      </vt:variant>
      <vt:variant>
        <vt:lpwstr/>
      </vt:variant>
      <vt:variant>
        <vt:lpwstr>Par46</vt:lpwstr>
      </vt:variant>
      <vt:variant>
        <vt:i4>5570562</vt:i4>
      </vt:variant>
      <vt:variant>
        <vt:i4>339</vt:i4>
      </vt:variant>
      <vt:variant>
        <vt:i4>0</vt:i4>
      </vt:variant>
      <vt:variant>
        <vt:i4>5</vt:i4>
      </vt:variant>
      <vt:variant>
        <vt:lpwstr/>
      </vt:variant>
      <vt:variant>
        <vt:lpwstr>Par45</vt:lpwstr>
      </vt:variant>
      <vt:variant>
        <vt:i4>4128818</vt:i4>
      </vt:variant>
      <vt:variant>
        <vt:i4>336</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333</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330</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327</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324</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321</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318</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315</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312</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309</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306</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303</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300</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297</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294</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291</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288</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285</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282</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279</vt:i4>
      </vt:variant>
      <vt:variant>
        <vt:i4>0</vt:i4>
      </vt:variant>
      <vt:variant>
        <vt:i4>5</vt:i4>
      </vt:variant>
      <vt:variant>
        <vt:lpwstr>consultantplus://offline/ref=EB9854B23D85897930905B1BBECE8AF7685842A66EE54FE1014FD39FA0w0k3H</vt:lpwstr>
      </vt:variant>
      <vt:variant>
        <vt:lpwstr/>
      </vt:variant>
      <vt:variant>
        <vt:i4>4063330</vt:i4>
      </vt:variant>
      <vt:variant>
        <vt:i4>276</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273</vt:i4>
      </vt:variant>
      <vt:variant>
        <vt:i4>0</vt:i4>
      </vt:variant>
      <vt:variant>
        <vt:i4>5</vt:i4>
      </vt:variant>
      <vt:variant>
        <vt:lpwstr>consultantplus://offline/ref=EB9854B23D85897930905B1BBECE8AF7685842A66EE54FE1014FD39FA00362A8A0152E9Cw4k3H</vt:lpwstr>
      </vt:variant>
      <vt:variant>
        <vt:lpwstr/>
      </vt:variant>
      <vt:variant>
        <vt:i4>6881330</vt:i4>
      </vt:variant>
      <vt:variant>
        <vt:i4>270</vt:i4>
      </vt:variant>
      <vt:variant>
        <vt:i4>0</vt:i4>
      </vt:variant>
      <vt:variant>
        <vt:i4>5</vt:i4>
      </vt:variant>
      <vt:variant>
        <vt:lpwstr/>
      </vt:variant>
      <vt:variant>
        <vt:lpwstr>Par1094</vt:lpwstr>
      </vt:variant>
      <vt:variant>
        <vt:i4>3801186</vt:i4>
      </vt:variant>
      <vt:variant>
        <vt:i4>267</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264</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261</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258</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255</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252</vt:i4>
      </vt:variant>
      <vt:variant>
        <vt:i4>0</vt:i4>
      </vt:variant>
      <vt:variant>
        <vt:i4>5</vt:i4>
      </vt:variant>
      <vt:variant>
        <vt:lpwstr>consultantplus://offline/ref=EB9854B23D85897930905B1BBECE8AF7685842A66EE54FE1014FD39FA00362A8A0152E9B42ECA97Cw5k8H</vt:lpwstr>
      </vt:variant>
      <vt:variant>
        <vt:lpwstr/>
      </vt:variant>
      <vt:variant>
        <vt:i4>6881330</vt:i4>
      </vt:variant>
      <vt:variant>
        <vt:i4>249</vt:i4>
      </vt:variant>
      <vt:variant>
        <vt:i4>0</vt:i4>
      </vt:variant>
      <vt:variant>
        <vt:i4>5</vt:i4>
      </vt:variant>
      <vt:variant>
        <vt:lpwstr/>
      </vt:variant>
      <vt:variant>
        <vt:lpwstr>Par1099</vt:lpwstr>
      </vt:variant>
      <vt:variant>
        <vt:i4>3342392</vt:i4>
      </vt:variant>
      <vt:variant>
        <vt:i4>246</vt:i4>
      </vt:variant>
      <vt:variant>
        <vt:i4>0</vt:i4>
      </vt:variant>
      <vt:variant>
        <vt:i4>5</vt:i4>
      </vt:variant>
      <vt:variant>
        <vt:lpwstr>consultantplus://offline/ref=81233E59547C603D5E7B84471DB94DFB4C17DDD9AC78265D52B9267D520B2DFBCA3503605352508543820C37BC721E399D0898D2ED993ECDWAB4J</vt:lpwstr>
      </vt:variant>
      <vt:variant>
        <vt:lpwstr/>
      </vt:variant>
      <vt:variant>
        <vt:i4>6619191</vt:i4>
      </vt:variant>
      <vt:variant>
        <vt:i4>243</vt:i4>
      </vt:variant>
      <vt:variant>
        <vt:i4>0</vt:i4>
      </vt:variant>
      <vt:variant>
        <vt:i4>5</vt:i4>
      </vt:variant>
      <vt:variant>
        <vt:lpwstr/>
      </vt:variant>
      <vt:variant>
        <vt:lpwstr>Par155</vt:lpwstr>
      </vt:variant>
      <vt:variant>
        <vt:i4>4128818</vt:i4>
      </vt:variant>
      <vt:variant>
        <vt:i4>240</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237</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234</vt:i4>
      </vt:variant>
      <vt:variant>
        <vt:i4>0</vt:i4>
      </vt:variant>
      <vt:variant>
        <vt:i4>5</vt:i4>
      </vt:variant>
      <vt:variant>
        <vt:lpwstr>consultantplus://offline/ref=EB9854B23D85897930905B1BBECE8AF7685842A66EE54FE1014FD39FA00362A8A0152E9Fw4k4H</vt:lpwstr>
      </vt:variant>
      <vt:variant>
        <vt:lpwstr/>
      </vt:variant>
      <vt:variant>
        <vt:i4>3276901</vt:i4>
      </vt:variant>
      <vt:variant>
        <vt:i4>231</vt:i4>
      </vt:variant>
      <vt:variant>
        <vt:i4>0</vt:i4>
      </vt:variant>
      <vt:variant>
        <vt:i4>5</vt:i4>
      </vt:variant>
      <vt:variant>
        <vt:lpwstr>consultantplus://offline/ref=78ED7207A949D80083446161A23422A70F9318682BCBE5E7D5FED1BFBF40C24379302AACB98C7E43V2DCI</vt:lpwstr>
      </vt:variant>
      <vt:variant>
        <vt:lpwstr/>
      </vt:variant>
      <vt:variant>
        <vt:i4>3276909</vt:i4>
      </vt:variant>
      <vt:variant>
        <vt:i4>228</vt:i4>
      </vt:variant>
      <vt:variant>
        <vt:i4>0</vt:i4>
      </vt:variant>
      <vt:variant>
        <vt:i4>5</vt:i4>
      </vt:variant>
      <vt:variant>
        <vt:lpwstr>consultantplus://offline/ref=78ED7207A949D80083446161A23422A70F9216692FCDE5E7D5FED1BFBF40C24379302AACB98C7B40V2DCI</vt:lpwstr>
      </vt:variant>
      <vt:variant>
        <vt:lpwstr/>
      </vt:variant>
      <vt:variant>
        <vt:i4>2293870</vt:i4>
      </vt:variant>
      <vt:variant>
        <vt:i4>225</vt:i4>
      </vt:variant>
      <vt:variant>
        <vt:i4>0</vt:i4>
      </vt:variant>
      <vt:variant>
        <vt:i4>5</vt:i4>
      </vt:variant>
      <vt:variant>
        <vt:lpwstr>consultantplus://offline/ref=6A370154BBECCFA90D81D8554BB5E3BC8D7B3CF77B3A8A67A5432A943124A312E2616EB1EF7F18BEI304J</vt:lpwstr>
      </vt:variant>
      <vt:variant>
        <vt:lpwstr/>
      </vt:variant>
      <vt:variant>
        <vt:i4>2293859</vt:i4>
      </vt:variant>
      <vt:variant>
        <vt:i4>222</vt:i4>
      </vt:variant>
      <vt:variant>
        <vt:i4>0</vt:i4>
      </vt:variant>
      <vt:variant>
        <vt:i4>5</vt:i4>
      </vt:variant>
      <vt:variant>
        <vt:lpwstr>consultantplus://offline/ref=6A370154BBECCFA90D81D8554BB5E3BC8D7A33F37B328A67A5432A943124A312E2616EB1EF7E15BBI304J</vt:lpwstr>
      </vt:variant>
      <vt:variant>
        <vt:lpwstr/>
      </vt:variant>
      <vt:variant>
        <vt:i4>7471209</vt:i4>
      </vt:variant>
      <vt:variant>
        <vt:i4>219</vt:i4>
      </vt:variant>
      <vt:variant>
        <vt:i4>0</vt:i4>
      </vt:variant>
      <vt:variant>
        <vt:i4>5</vt:i4>
      </vt:variant>
      <vt:variant>
        <vt:lpwstr>consultantplus://offline/ref=34FF36054096A2A8DC869C3324156483E01B424C4C0398194A4B9F100E60D6A412AE55C573685DACFB64FC1C8EE3CC036CB25840w7mCP</vt:lpwstr>
      </vt:variant>
      <vt:variant>
        <vt:lpwstr/>
      </vt:variant>
      <vt:variant>
        <vt:i4>7471163</vt:i4>
      </vt:variant>
      <vt:variant>
        <vt:i4>216</vt:i4>
      </vt:variant>
      <vt:variant>
        <vt:i4>0</vt:i4>
      </vt:variant>
      <vt:variant>
        <vt:i4>5</vt:i4>
      </vt:variant>
      <vt:variant>
        <vt:lpwstr>consultantplus://offline/ref=34FF36054096A2A8DC869C3324156483E01B424C4C0398194A4B9F100E60D6A412AE55C67B685DACFB64FC1C8EE3CC036CB25840w7mCP</vt:lpwstr>
      </vt:variant>
      <vt:variant>
        <vt:lpwstr/>
      </vt:variant>
      <vt:variant>
        <vt:i4>3735605</vt:i4>
      </vt:variant>
      <vt:variant>
        <vt:i4>213</vt:i4>
      </vt:variant>
      <vt:variant>
        <vt:i4>0</vt:i4>
      </vt:variant>
      <vt:variant>
        <vt:i4>5</vt:i4>
      </vt:variant>
      <vt:variant>
        <vt:lpwstr>consultantplus://offline/ref=EB9854B23D85897930905B1BBECE8AF7685842A66EE54FE1014FD39FA00362A8A0152E9B42EDAF78w5k8H</vt:lpwstr>
      </vt:variant>
      <vt:variant>
        <vt:lpwstr/>
      </vt:variant>
      <vt:variant>
        <vt:i4>3735654</vt:i4>
      </vt:variant>
      <vt:variant>
        <vt:i4>210</vt:i4>
      </vt:variant>
      <vt:variant>
        <vt:i4>0</vt:i4>
      </vt:variant>
      <vt:variant>
        <vt:i4>5</vt:i4>
      </vt:variant>
      <vt:variant>
        <vt:lpwstr>consultantplus://offline/ref=EB9854B23D85897930905B1BBECE8AF7685842A66EE54FE1014FD39FA00362A8A0152E9B42EDAF7Bw5k1H</vt:lpwstr>
      </vt:variant>
      <vt:variant>
        <vt:lpwstr/>
      </vt:variant>
      <vt:variant>
        <vt:i4>1835092</vt:i4>
      </vt:variant>
      <vt:variant>
        <vt:i4>207</vt:i4>
      </vt:variant>
      <vt:variant>
        <vt:i4>0</vt:i4>
      </vt:variant>
      <vt:variant>
        <vt:i4>5</vt:i4>
      </vt:variant>
      <vt:variant>
        <vt:lpwstr>consultantplus://offline/ref=28834A61E766BEBE426B95ABF2D8C807A800542FCD4DD2A0EB13D87C70BA99F9B5A866B273C2D10281DA40095C8B6090ACC324A46Fa2F9L</vt:lpwstr>
      </vt:variant>
      <vt:variant>
        <vt:lpwstr/>
      </vt:variant>
      <vt:variant>
        <vt:i4>3342447</vt:i4>
      </vt:variant>
      <vt:variant>
        <vt:i4>204</vt:i4>
      </vt:variant>
      <vt:variant>
        <vt:i4>0</vt:i4>
      </vt:variant>
      <vt:variant>
        <vt:i4>5</vt:i4>
      </vt:variant>
      <vt:variant>
        <vt:lpwstr>consultantplus://offline/ref=9FC607DF0E2E83A763DFA2D8729F797D179A799A06767BF7C8784BD7B0C0CF4798AE30163F23B7C4AB358525C6B814EB1290AD64SAN3L</vt:lpwstr>
      </vt:variant>
      <vt:variant>
        <vt:lpwstr/>
      </vt:variant>
      <vt:variant>
        <vt:i4>7405618</vt:i4>
      </vt:variant>
      <vt:variant>
        <vt:i4>201</vt:i4>
      </vt:variant>
      <vt:variant>
        <vt:i4>0</vt:i4>
      </vt:variant>
      <vt:variant>
        <vt:i4>5</vt:i4>
      </vt:variant>
      <vt:variant>
        <vt:lpwstr>consultantplus://offline/ref=28834A61E766BEBE426B95ABF2D8C807A800542FCD4DD2A0EB13D87C70BA99F9B5A866B47DC88E0794CB18045F967E96B4DF26A5a6F7L</vt:lpwstr>
      </vt:variant>
      <vt:variant>
        <vt:lpwstr/>
      </vt:variant>
      <vt:variant>
        <vt:i4>786513</vt:i4>
      </vt:variant>
      <vt:variant>
        <vt:i4>198</vt:i4>
      </vt:variant>
      <vt:variant>
        <vt:i4>0</vt:i4>
      </vt:variant>
      <vt:variant>
        <vt:i4>5</vt:i4>
      </vt:variant>
      <vt:variant>
        <vt:lpwstr>consultantplus://offline/ref=D192BF13A8AD38F93BBE96992A967A42376B9535FEFCA4E7AB218B1F5FC945CD2908FAF991A67E58818149318F889A6396582F0A43WFWEP</vt:lpwstr>
      </vt:variant>
      <vt:variant>
        <vt:lpwstr/>
      </vt:variant>
      <vt:variant>
        <vt:i4>3670073</vt:i4>
      </vt:variant>
      <vt:variant>
        <vt:i4>195</vt:i4>
      </vt:variant>
      <vt:variant>
        <vt:i4>0</vt:i4>
      </vt:variant>
      <vt:variant>
        <vt:i4>5</vt:i4>
      </vt:variant>
      <vt:variant>
        <vt:lpwstr>consultantplus://offline/ref=D192BF13A8AD38F93BBE96992A967A42376B9535FEFCA4E7AB218B1F5FC945CD2908FAF695A9215D9490113E899284668D442D0BW4WBP</vt:lpwstr>
      </vt:variant>
      <vt:variant>
        <vt:lpwstr/>
      </vt:variant>
      <vt:variant>
        <vt:i4>6946913</vt:i4>
      </vt:variant>
      <vt:variant>
        <vt:i4>192</vt:i4>
      </vt:variant>
      <vt:variant>
        <vt:i4>0</vt:i4>
      </vt:variant>
      <vt:variant>
        <vt:i4>5</vt:i4>
      </vt:variant>
      <vt:variant>
        <vt:lpwstr>consultantplus://offline/ref=D192BF13A8AD38F93BBE96992A967A42376B9535FEFCA4E7AB218B1F5FC945CD2908FAFF94A47C0784945869808E807D9343330842F6WAW2P</vt:lpwstr>
      </vt:variant>
      <vt:variant>
        <vt:lpwstr/>
      </vt:variant>
      <vt:variant>
        <vt:i4>2752614</vt:i4>
      </vt:variant>
      <vt:variant>
        <vt:i4>189</vt:i4>
      </vt:variant>
      <vt:variant>
        <vt:i4>0</vt:i4>
      </vt:variant>
      <vt:variant>
        <vt:i4>5</vt:i4>
      </vt:variant>
      <vt:variant>
        <vt:lpwstr>consultantplus://offline/ref=BA29F1309562254A34065508015F83A4388C54A8427AA81578393EC5C8211DFC3A4A44148C709AF07A42CA97FF0442C281156B719121Y5F3P</vt:lpwstr>
      </vt:variant>
      <vt:variant>
        <vt:lpwstr/>
      </vt:variant>
      <vt:variant>
        <vt:i4>2752612</vt:i4>
      </vt:variant>
      <vt:variant>
        <vt:i4>186</vt:i4>
      </vt:variant>
      <vt:variant>
        <vt:i4>0</vt:i4>
      </vt:variant>
      <vt:variant>
        <vt:i4>5</vt:i4>
      </vt:variant>
      <vt:variant>
        <vt:lpwstr>consultantplus://offline/ref=BA29F1309562254A34065508015F83A4388C54A8427AA81578393EC5C8211DFC3A4A44148C709CF07A42CA97FF0442C281156B719121Y5F3P</vt:lpwstr>
      </vt:variant>
      <vt:variant>
        <vt:lpwstr/>
      </vt:variant>
      <vt:variant>
        <vt:i4>4522077</vt:i4>
      </vt:variant>
      <vt:variant>
        <vt:i4>183</vt:i4>
      </vt:variant>
      <vt:variant>
        <vt:i4>0</vt:i4>
      </vt:variant>
      <vt:variant>
        <vt:i4>5</vt:i4>
      </vt:variant>
      <vt:variant>
        <vt:lpwstr>consultantplus://offline/ref=BA29F1309562254A34065508015F83A4388C54A8427AA81578393EC5C8211DFC3A4A4412897692AF7F57DBCFF00258DC840E777390Y2F9P</vt:lpwstr>
      </vt:variant>
      <vt:variant>
        <vt:lpwstr/>
      </vt:variant>
      <vt:variant>
        <vt:i4>5439490</vt:i4>
      </vt:variant>
      <vt:variant>
        <vt:i4>180</vt:i4>
      </vt:variant>
      <vt:variant>
        <vt:i4>0</vt:i4>
      </vt:variant>
      <vt:variant>
        <vt:i4>5</vt:i4>
      </vt:variant>
      <vt:variant>
        <vt:lpwstr/>
      </vt:variant>
      <vt:variant>
        <vt:lpwstr>Par29</vt:lpwstr>
      </vt:variant>
      <vt:variant>
        <vt:i4>5439490</vt:i4>
      </vt:variant>
      <vt:variant>
        <vt:i4>177</vt:i4>
      </vt:variant>
      <vt:variant>
        <vt:i4>0</vt:i4>
      </vt:variant>
      <vt:variant>
        <vt:i4>5</vt:i4>
      </vt:variant>
      <vt:variant>
        <vt:lpwstr/>
      </vt:variant>
      <vt:variant>
        <vt:lpwstr>Par29</vt:lpwstr>
      </vt:variant>
      <vt:variant>
        <vt:i4>4063333</vt:i4>
      </vt:variant>
      <vt:variant>
        <vt:i4>174</vt:i4>
      </vt:variant>
      <vt:variant>
        <vt:i4>0</vt:i4>
      </vt:variant>
      <vt:variant>
        <vt:i4>5</vt:i4>
      </vt:variant>
      <vt:variant>
        <vt:lpwstr>consultantplus://offline/ref=86F15BC9C91753B9052EEF62B9DB68D8F861EC98D76522E21B455581E2C4320EC94FDABF092A1C5D35D84928FEA0E38E2EF4A39FB6894350EAw0O</vt:lpwstr>
      </vt:variant>
      <vt:variant>
        <vt:lpwstr/>
      </vt:variant>
      <vt:variant>
        <vt:i4>5439490</vt:i4>
      </vt:variant>
      <vt:variant>
        <vt:i4>171</vt:i4>
      </vt:variant>
      <vt:variant>
        <vt:i4>0</vt:i4>
      </vt:variant>
      <vt:variant>
        <vt:i4>5</vt:i4>
      </vt:variant>
      <vt:variant>
        <vt:lpwstr/>
      </vt:variant>
      <vt:variant>
        <vt:lpwstr>Par29</vt:lpwstr>
      </vt:variant>
      <vt:variant>
        <vt:i4>6029313</vt:i4>
      </vt:variant>
      <vt:variant>
        <vt:i4>168</vt:i4>
      </vt:variant>
      <vt:variant>
        <vt:i4>0</vt:i4>
      </vt:variant>
      <vt:variant>
        <vt:i4>5</vt:i4>
      </vt:variant>
      <vt:variant>
        <vt:lpwstr>consultantplus://offline/ref=86F15BC9C91753B9052EEF62B9DB68D8F861EC98D76522E21B455581E2C4320EC94FDAB90E2F1F0163974874BAF3F08F29F4A09EA9E8w3O</vt:lpwstr>
      </vt:variant>
      <vt:variant>
        <vt:lpwstr/>
      </vt:variant>
      <vt:variant>
        <vt:i4>6029398</vt:i4>
      </vt:variant>
      <vt:variant>
        <vt:i4>165</vt:i4>
      </vt:variant>
      <vt:variant>
        <vt:i4>0</vt:i4>
      </vt:variant>
      <vt:variant>
        <vt:i4>5</vt:i4>
      </vt:variant>
      <vt:variant>
        <vt:lpwstr>consultantplus://offline/ref=86F15BC9C91753B9052EEF62B9DB68D8F861EC98D76522E21B455581E2C4320EC94FDAB80F231F0163974874BAF3F08F29F4A09EA9E8w3O</vt:lpwstr>
      </vt:variant>
      <vt:variant>
        <vt:lpwstr/>
      </vt:variant>
      <vt:variant>
        <vt:i4>7340129</vt:i4>
      </vt:variant>
      <vt:variant>
        <vt:i4>162</vt:i4>
      </vt:variant>
      <vt:variant>
        <vt:i4>0</vt:i4>
      </vt:variant>
      <vt:variant>
        <vt:i4>5</vt:i4>
      </vt:variant>
      <vt:variant>
        <vt:lpwstr>consultantplus://offline/ref=D4BBAFB981E09642BE5C24E01DE30F69480E4446AE9E12769568378C1C5BB2158134764CAF4CDE0418A75D57438F593ECE6716A5y3z1O</vt:lpwstr>
      </vt:variant>
      <vt:variant>
        <vt:lpwstr/>
      </vt:variant>
      <vt:variant>
        <vt:i4>7340129</vt:i4>
      </vt:variant>
      <vt:variant>
        <vt:i4>159</vt:i4>
      </vt:variant>
      <vt:variant>
        <vt:i4>0</vt:i4>
      </vt:variant>
      <vt:variant>
        <vt:i4>5</vt:i4>
      </vt:variant>
      <vt:variant>
        <vt:lpwstr>consultantplus://offline/ref=D4BBAFB981E09642BE5C24E01DE30F69480E4446AE9E12769568378C1C5BB2158134764CAF4CDE0418A75D57438F593ECE6716A5y3z1O</vt:lpwstr>
      </vt:variant>
      <vt:variant>
        <vt:lpwstr/>
      </vt:variant>
      <vt:variant>
        <vt:i4>7536748</vt:i4>
      </vt:variant>
      <vt:variant>
        <vt:i4>156</vt:i4>
      </vt:variant>
      <vt:variant>
        <vt:i4>0</vt:i4>
      </vt:variant>
      <vt:variant>
        <vt:i4>5</vt:i4>
      </vt:variant>
      <vt:variant>
        <vt:lpwstr>consultantplus://offline/ref=FF250BC3DAEAE0FE4ADDB82A48D9755929AA0F1AB507660AE294B1331984C3F263C0EB23C31FE32DB0C5CC7AC4CBF43012005B26CB3C4BD9eAIAJ</vt:lpwstr>
      </vt:variant>
      <vt:variant>
        <vt:lpwstr/>
      </vt:variant>
      <vt:variant>
        <vt:i4>720901</vt:i4>
      </vt:variant>
      <vt:variant>
        <vt:i4>153</vt:i4>
      </vt:variant>
      <vt:variant>
        <vt:i4>0</vt:i4>
      </vt:variant>
      <vt:variant>
        <vt:i4>5</vt:i4>
      </vt:variant>
      <vt:variant>
        <vt:lpwstr>consultantplus://offline/ref=67D3E2E9ED15F257756C96BA6B7208C82F2403C167D03268FDF2D46206D87D3F5AB2A36831B4130AEA84F58EF756B4170096A8A242Q8zAQ</vt:lpwstr>
      </vt:variant>
      <vt:variant>
        <vt:lpwstr/>
      </vt:variant>
      <vt:variant>
        <vt:i4>720901</vt:i4>
      </vt:variant>
      <vt:variant>
        <vt:i4>150</vt:i4>
      </vt:variant>
      <vt:variant>
        <vt:i4>0</vt:i4>
      </vt:variant>
      <vt:variant>
        <vt:i4>5</vt:i4>
      </vt:variant>
      <vt:variant>
        <vt:lpwstr>consultantplus://offline/ref=67D3E2E9ED15F257756C96BA6B7208C82F2403C167D03268FDF2D46206D87D3F5AB2A36831B4130AEA84F58EF756B4170096A8A242Q8zAQ</vt:lpwstr>
      </vt:variant>
      <vt:variant>
        <vt:lpwstr/>
      </vt:variant>
      <vt:variant>
        <vt:i4>3473505</vt:i4>
      </vt:variant>
      <vt:variant>
        <vt:i4>147</vt:i4>
      </vt:variant>
      <vt:variant>
        <vt:i4>0</vt:i4>
      </vt:variant>
      <vt:variant>
        <vt:i4>5</vt:i4>
      </vt:variant>
      <vt:variant>
        <vt:lpwstr>consultantplus://offline/ref=67D3E2E9ED15F257756C96BA6B7208C82E2D0EC367D13268FDF2D46206D87D3F5AB2A36A39B5185DBFCBF4D2B20AA7170996ABA25D805A55Q0zBQ</vt:lpwstr>
      </vt:variant>
      <vt:variant>
        <vt:lpwstr/>
      </vt:variant>
      <vt:variant>
        <vt:i4>3473505</vt:i4>
      </vt:variant>
      <vt:variant>
        <vt:i4>144</vt:i4>
      </vt:variant>
      <vt:variant>
        <vt:i4>0</vt:i4>
      </vt:variant>
      <vt:variant>
        <vt:i4>5</vt:i4>
      </vt:variant>
      <vt:variant>
        <vt:lpwstr>consultantplus://offline/ref=67D3E2E9ED15F257756C96BA6B7208C82E2D0EC367D13268FDF2D46206D87D3F5AB2A36A39B5185FBDCBF4D2B20AA7170996ABA25D805A55Q0zBQ</vt:lpwstr>
      </vt:variant>
      <vt:variant>
        <vt:lpwstr/>
      </vt:variant>
      <vt:variant>
        <vt:i4>4063332</vt:i4>
      </vt:variant>
      <vt:variant>
        <vt:i4>141</vt:i4>
      </vt:variant>
      <vt:variant>
        <vt:i4>0</vt:i4>
      </vt:variant>
      <vt:variant>
        <vt:i4>5</vt:i4>
      </vt:variant>
      <vt:variant>
        <vt:lpwstr>consultantplus://offline/ref=86F15BC9C91753B9052EEF62B9DB68D8F861EC98D76522E21B455581E2C4320EC94FDABF092A175034D84928FEA0E38E2EF4A39FB6894350EAw0O</vt:lpwstr>
      </vt:variant>
      <vt:variant>
        <vt:lpwstr/>
      </vt:variant>
      <vt:variant>
        <vt:i4>4128821</vt:i4>
      </vt:variant>
      <vt:variant>
        <vt:i4>138</vt:i4>
      </vt:variant>
      <vt:variant>
        <vt:i4>0</vt:i4>
      </vt:variant>
      <vt:variant>
        <vt:i4>5</vt:i4>
      </vt:variant>
      <vt:variant>
        <vt:lpwstr>consultantplus://offline/ref=86F15BC9C91753B9052EEF62B9DB68D8F861EC98D76522E21B455581E2C4320EC94FDAB90021400476861079BCEBEF8F36E8A29FEAw0O</vt:lpwstr>
      </vt:variant>
      <vt:variant>
        <vt:lpwstr/>
      </vt:variant>
      <vt:variant>
        <vt:i4>1310805</vt:i4>
      </vt:variant>
      <vt:variant>
        <vt:i4>135</vt:i4>
      </vt:variant>
      <vt:variant>
        <vt:i4>0</vt:i4>
      </vt:variant>
      <vt:variant>
        <vt:i4>5</vt:i4>
      </vt:variant>
      <vt:variant>
        <vt:lpwstr>consultantplus://offline/ref=728EF677774E84B639076035FA074EE84BE0345997BD931924421988735136720606707C53E4C51D57F7F1FDD7221BE22D457B40A5c5D3K</vt:lpwstr>
      </vt:variant>
      <vt:variant>
        <vt:lpwstr/>
      </vt:variant>
      <vt:variant>
        <vt:i4>3801186</vt:i4>
      </vt:variant>
      <vt:variant>
        <vt:i4>132</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129</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3604537</vt:i4>
      </vt:variant>
      <vt:variant>
        <vt:i4>126</vt:i4>
      </vt:variant>
      <vt:variant>
        <vt:i4>0</vt:i4>
      </vt:variant>
      <vt:variant>
        <vt:i4>5</vt:i4>
      </vt:variant>
      <vt:variant>
        <vt:lpwstr>consultantplus://offline/ref=68FE77218A7CF29881EED606F05753F65548580FD73FF57432561EDEB9A1701A3796BE2869E91DE71A546AECFB7B083CA333978BB71CwBuCQ</vt:lpwstr>
      </vt:variant>
      <vt:variant>
        <vt:lpwstr/>
      </vt:variant>
      <vt:variant>
        <vt:i4>3473458</vt:i4>
      </vt:variant>
      <vt:variant>
        <vt:i4>123</vt:i4>
      </vt:variant>
      <vt:variant>
        <vt:i4>0</vt:i4>
      </vt:variant>
      <vt:variant>
        <vt:i4>5</vt:i4>
      </vt:variant>
      <vt:variant>
        <vt:lpwstr>consultantplus://offline/ref=68FE77218A7CF29881EED606F05753F655485A0BDE3DF57432561EDEB9A1701A3796BE2D6DE818EE4D0E7AE8B22F0C23AB2D8889A91FB4B1w2u7Q</vt:lpwstr>
      </vt:variant>
      <vt:variant>
        <vt:lpwstr/>
      </vt:variant>
      <vt:variant>
        <vt:i4>3473458</vt:i4>
      </vt:variant>
      <vt:variant>
        <vt:i4>120</vt:i4>
      </vt:variant>
      <vt:variant>
        <vt:i4>0</vt:i4>
      </vt:variant>
      <vt:variant>
        <vt:i4>5</vt:i4>
      </vt:variant>
      <vt:variant>
        <vt:lpwstr>consultantplus://offline/ref=68FE77218A7CF29881EED606F05753F655485D0DD635F57432561EDEB9A1701A3796BE2D6DE818ED4D0E7AE8B22F0C23AB2D8889A91FB4B1w2u7Q</vt:lpwstr>
      </vt:variant>
      <vt:variant>
        <vt:lpwstr/>
      </vt:variant>
      <vt:variant>
        <vt:i4>8192055</vt:i4>
      </vt:variant>
      <vt:variant>
        <vt:i4>117</vt:i4>
      </vt:variant>
      <vt:variant>
        <vt:i4>0</vt:i4>
      </vt:variant>
      <vt:variant>
        <vt:i4>5</vt:i4>
      </vt:variant>
      <vt:variant>
        <vt:lpwstr>consultantplus://offline/ref=FCA12F7851CA09105675F07842ABEF2F92C52CE09A8B6E557BA2192FAA1F35DEF8607E9506CE151BD9eBL</vt:lpwstr>
      </vt:variant>
      <vt:variant>
        <vt:lpwstr/>
      </vt:variant>
      <vt:variant>
        <vt:i4>8192063</vt:i4>
      </vt:variant>
      <vt:variant>
        <vt:i4>114</vt:i4>
      </vt:variant>
      <vt:variant>
        <vt:i4>0</vt:i4>
      </vt:variant>
      <vt:variant>
        <vt:i4>5</vt:i4>
      </vt:variant>
      <vt:variant>
        <vt:lpwstr>consultantplus://offline/ref=FCA12F7851CA09105675F07842ABEF2F92C52CE09A8B6E557BA2192FAA1F35DEF8607E9506CE1518D9e0L</vt:lpwstr>
      </vt:variant>
      <vt:variant>
        <vt:lpwstr/>
      </vt:variant>
      <vt:variant>
        <vt:i4>1572870</vt:i4>
      </vt:variant>
      <vt:variant>
        <vt:i4>111</vt:i4>
      </vt:variant>
      <vt:variant>
        <vt:i4>0</vt:i4>
      </vt:variant>
      <vt:variant>
        <vt:i4>5</vt:i4>
      </vt:variant>
      <vt:variant>
        <vt:lpwstr>consultantplus://offline/ref=786020A6876EA26093733A10F99CFD8BDC398F4A8CE622B990733B953EBA43ED7303DE7033e0bFH</vt:lpwstr>
      </vt:variant>
      <vt:variant>
        <vt:lpwstr/>
      </vt:variant>
      <vt:variant>
        <vt:i4>2687085</vt:i4>
      </vt:variant>
      <vt:variant>
        <vt:i4>108</vt:i4>
      </vt:variant>
      <vt:variant>
        <vt:i4>0</vt:i4>
      </vt:variant>
      <vt:variant>
        <vt:i4>5</vt:i4>
      </vt:variant>
      <vt:variant>
        <vt:lpwstr>consultantplus://offline/ref=786020A6876EA26093733A10F99CFD8BDF308C4E8EEB22B990733B953EBA43ED7303DE70300AEDDDe0b0H</vt:lpwstr>
      </vt:variant>
      <vt:variant>
        <vt:lpwstr/>
      </vt:variant>
      <vt:variant>
        <vt:i4>5439490</vt:i4>
      </vt:variant>
      <vt:variant>
        <vt:i4>105</vt:i4>
      </vt:variant>
      <vt:variant>
        <vt:i4>0</vt:i4>
      </vt:variant>
      <vt:variant>
        <vt:i4>5</vt:i4>
      </vt:variant>
      <vt:variant>
        <vt:lpwstr/>
      </vt:variant>
      <vt:variant>
        <vt:lpwstr>Par2</vt:lpwstr>
      </vt:variant>
      <vt:variant>
        <vt:i4>5308418</vt:i4>
      </vt:variant>
      <vt:variant>
        <vt:i4>102</vt:i4>
      </vt:variant>
      <vt:variant>
        <vt:i4>0</vt:i4>
      </vt:variant>
      <vt:variant>
        <vt:i4>5</vt:i4>
      </vt:variant>
      <vt:variant>
        <vt:lpwstr/>
      </vt:variant>
      <vt:variant>
        <vt:lpwstr>Par0</vt:lpwstr>
      </vt:variant>
      <vt:variant>
        <vt:i4>5439490</vt:i4>
      </vt:variant>
      <vt:variant>
        <vt:i4>99</vt:i4>
      </vt:variant>
      <vt:variant>
        <vt:i4>0</vt:i4>
      </vt:variant>
      <vt:variant>
        <vt:i4>5</vt:i4>
      </vt:variant>
      <vt:variant>
        <vt:lpwstr/>
      </vt:variant>
      <vt:variant>
        <vt:lpwstr>Par2</vt:lpwstr>
      </vt:variant>
      <vt:variant>
        <vt:i4>5242882</vt:i4>
      </vt:variant>
      <vt:variant>
        <vt:i4>96</vt:i4>
      </vt:variant>
      <vt:variant>
        <vt:i4>0</vt:i4>
      </vt:variant>
      <vt:variant>
        <vt:i4>5</vt:i4>
      </vt:variant>
      <vt:variant>
        <vt:lpwstr/>
      </vt:variant>
      <vt:variant>
        <vt:lpwstr>Par10</vt:lpwstr>
      </vt:variant>
      <vt:variant>
        <vt:i4>7340090</vt:i4>
      </vt:variant>
      <vt:variant>
        <vt:i4>93</vt:i4>
      </vt:variant>
      <vt:variant>
        <vt:i4>0</vt:i4>
      </vt:variant>
      <vt:variant>
        <vt:i4>5</vt:i4>
      </vt:variant>
      <vt:variant>
        <vt:lpwstr>consultantplus://offline/ref=3F215973443AB8E850CE4F766E3589A6B327C6D6521320E1F427B8639F56F079CF41C5C5E42E562404FEC64404213B98B639A78Dx1u9L</vt:lpwstr>
      </vt:variant>
      <vt:variant>
        <vt:lpwstr/>
      </vt:variant>
      <vt:variant>
        <vt:i4>6357043</vt:i4>
      </vt:variant>
      <vt:variant>
        <vt:i4>90</vt:i4>
      </vt:variant>
      <vt:variant>
        <vt:i4>0</vt:i4>
      </vt:variant>
      <vt:variant>
        <vt:i4>5</vt:i4>
      </vt:variant>
      <vt:variant>
        <vt:lpwstr/>
      </vt:variant>
      <vt:variant>
        <vt:lpwstr>Par212</vt:lpwstr>
      </vt:variant>
      <vt:variant>
        <vt:i4>7340090</vt:i4>
      </vt:variant>
      <vt:variant>
        <vt:i4>87</vt:i4>
      </vt:variant>
      <vt:variant>
        <vt:i4>0</vt:i4>
      </vt:variant>
      <vt:variant>
        <vt:i4>5</vt:i4>
      </vt:variant>
      <vt:variant>
        <vt:lpwstr>consultantplus://offline/ref=3F215973443AB8E850CE4F766E3589A6B327C6D6521320E1F427B8639F56F079CF41C5C5E42E562404FEC64404213B98B639A78Dx1u9L</vt:lpwstr>
      </vt:variant>
      <vt:variant>
        <vt:lpwstr/>
      </vt:variant>
      <vt:variant>
        <vt:i4>7340091</vt:i4>
      </vt:variant>
      <vt:variant>
        <vt:i4>84</vt:i4>
      </vt:variant>
      <vt:variant>
        <vt:i4>0</vt:i4>
      </vt:variant>
      <vt:variant>
        <vt:i4>5</vt:i4>
      </vt:variant>
      <vt:variant>
        <vt:lpwstr>consultantplus://offline/ref=3F215973443AB8E850CE4F766E3589A6B327C6D6521320E1F427B8639F56F079CF41C5C5E52E562404FEC64404213B98B639A78Dx1u9L</vt:lpwstr>
      </vt:variant>
      <vt:variant>
        <vt:lpwstr/>
      </vt:variant>
      <vt:variant>
        <vt:i4>8257593</vt:i4>
      </vt:variant>
      <vt:variant>
        <vt:i4>81</vt:i4>
      </vt:variant>
      <vt:variant>
        <vt:i4>0</vt:i4>
      </vt:variant>
      <vt:variant>
        <vt:i4>5</vt:i4>
      </vt:variant>
      <vt:variant>
        <vt:lpwstr>consultantplus://offline/ref=3F215973443AB8E850CE4F766E3589A6B327C6D6521320E1F427B8639F56F079CF41C5C3E125017144A09F17446A369FAC25A7890E6400F3x3uCL</vt:lpwstr>
      </vt:variant>
      <vt:variant>
        <vt:lpwstr/>
      </vt:variant>
      <vt:variant>
        <vt:i4>131080</vt:i4>
      </vt:variant>
      <vt:variant>
        <vt:i4>78</vt:i4>
      </vt:variant>
      <vt:variant>
        <vt:i4>0</vt:i4>
      </vt:variant>
      <vt:variant>
        <vt:i4>5</vt:i4>
      </vt:variant>
      <vt:variant>
        <vt:lpwstr>consultantplus://offline/ref=EB9854B23D85897930905B1BBECE8AF7685842A66EE54FE1014FD39FA0w0k3H</vt:lpwstr>
      </vt:variant>
      <vt:variant>
        <vt:lpwstr/>
      </vt:variant>
      <vt:variant>
        <vt:i4>7274552</vt:i4>
      </vt:variant>
      <vt:variant>
        <vt:i4>75</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72</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69</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66</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63</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60</vt:i4>
      </vt:variant>
      <vt:variant>
        <vt:i4>0</vt:i4>
      </vt:variant>
      <vt:variant>
        <vt:i4>5</vt:i4>
      </vt:variant>
      <vt:variant>
        <vt:lpwstr>consultantplus://offline/ref=EB9854B23D85897930905B1BBECE8AF7685947A364EE4FE1014FD39FA0w0k3H</vt:lpwstr>
      </vt:variant>
      <vt:variant>
        <vt:lpwstr/>
      </vt:variant>
      <vt:variant>
        <vt:i4>7274607</vt:i4>
      </vt:variant>
      <vt:variant>
        <vt:i4>57</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54</vt:i4>
      </vt:variant>
      <vt:variant>
        <vt:i4>0</vt:i4>
      </vt:variant>
      <vt:variant>
        <vt:i4>5</vt:i4>
      </vt:variant>
      <vt:variant>
        <vt:lpwstr>consultantplus://offline/ref=EB9854B23D85897930905B1BBECE8AF7685842A66EE54FE1014FD39FA00362A8A0152E9B42EDA97Aw5kCH</vt:lpwstr>
      </vt:variant>
      <vt:variant>
        <vt:lpwstr/>
      </vt:variant>
      <vt:variant>
        <vt:i4>3407988</vt:i4>
      </vt:variant>
      <vt:variant>
        <vt:i4>51</vt:i4>
      </vt:variant>
      <vt:variant>
        <vt:i4>0</vt:i4>
      </vt:variant>
      <vt:variant>
        <vt:i4>5</vt:i4>
      </vt:variant>
      <vt:variant>
        <vt:lpwstr>http://sberbank-ast.ru/</vt:lpwstr>
      </vt:variant>
      <vt:variant>
        <vt:lpwstr/>
      </vt:variant>
      <vt:variant>
        <vt:i4>7143473</vt:i4>
      </vt:variant>
      <vt:variant>
        <vt:i4>48</vt:i4>
      </vt:variant>
      <vt:variant>
        <vt:i4>0</vt:i4>
      </vt:variant>
      <vt:variant>
        <vt:i4>5</vt:i4>
      </vt:variant>
      <vt:variant>
        <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7143472</vt:i4>
      </vt:variant>
      <vt:variant>
        <vt:i4>39</vt:i4>
      </vt:variant>
      <vt:variant>
        <vt:i4>0</vt:i4>
      </vt:variant>
      <vt:variant>
        <vt:i4>5</vt:i4>
      </vt:variant>
      <vt:variant>
        <vt:lpwstr/>
      </vt:variant>
      <vt:variant>
        <vt:lpwstr>Par824</vt:lpwstr>
      </vt:variant>
      <vt:variant>
        <vt:i4>7012400</vt:i4>
      </vt:variant>
      <vt:variant>
        <vt:i4>36</vt:i4>
      </vt:variant>
      <vt:variant>
        <vt:i4>0</vt:i4>
      </vt:variant>
      <vt:variant>
        <vt:i4>5</vt:i4>
      </vt:variant>
      <vt:variant>
        <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6881332</vt:i4>
      </vt:variant>
      <vt:variant>
        <vt:i4>9</vt:i4>
      </vt:variant>
      <vt:variant>
        <vt:i4>0</vt:i4>
      </vt:variant>
      <vt:variant>
        <vt:i4>5</vt:i4>
      </vt:variant>
      <vt:variant>
        <vt:lpwstr/>
      </vt:variant>
      <vt:variant>
        <vt:lpwstr>Par1699</vt:lpwstr>
      </vt:variant>
      <vt:variant>
        <vt:i4>3735658</vt:i4>
      </vt:variant>
      <vt:variant>
        <vt:i4>6</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3</vt:i4>
      </vt:variant>
      <vt:variant>
        <vt:i4>0</vt:i4>
      </vt:variant>
      <vt:variant>
        <vt:i4>5</vt:i4>
      </vt:variant>
      <vt:variant>
        <vt:lpwstr>consultantplus://offline/ref=EB9854B23D85897930905B1BBECE8AF7685842A66EE54FE1014FD39FA00362A8A0152E9B42EDA878w5k0H</vt:lpwstr>
      </vt:variant>
      <vt:variant>
        <vt:lpwstr/>
      </vt:variant>
      <vt:variant>
        <vt:i4>1966122</vt:i4>
      </vt:variant>
      <vt:variant>
        <vt:i4>0</vt:i4>
      </vt:variant>
      <vt:variant>
        <vt:i4>0</vt:i4>
      </vt:variant>
      <vt:variant>
        <vt:i4>5</vt:i4>
      </vt:variant>
      <vt:variant>
        <vt:lpwstr>mailto:ogz86@mail.ru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вова</dc:creator>
  <cp:lastModifiedBy>Люда</cp:lastModifiedBy>
  <cp:revision>40</cp:revision>
  <cp:lastPrinted>2021-02-19T07:17:00Z</cp:lastPrinted>
  <dcterms:created xsi:type="dcterms:W3CDTF">2022-05-30T09:07:00Z</dcterms:created>
  <dcterms:modified xsi:type="dcterms:W3CDTF">2026-04-27T12:01:00Z</dcterms:modified>
</cp:coreProperties>
</file>