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C2364" w14:textId="77777777" w:rsidR="00973A2C" w:rsidRDefault="00973A2C" w:rsidP="001E3C3D">
      <w:pPr>
        <w:autoSpaceDE w:val="0"/>
        <w:autoSpaceDN w:val="0"/>
        <w:adjustRightInd w:val="0"/>
        <w:ind w:firstLine="720"/>
        <w:jc w:val="center"/>
        <w:rPr>
          <w:rFonts w:ascii="Times New Roman" w:eastAsia="Times New Roman" w:hAnsi="Times New Roman" w:cs="Times New Roman"/>
          <w:b/>
          <w:color w:val="auto"/>
          <w:sz w:val="22"/>
          <w:szCs w:val="22"/>
          <w:lang w:bidi="ar-SA"/>
        </w:rPr>
      </w:pPr>
    </w:p>
    <w:p w14:paraId="6584D139" w14:textId="1B6A3382" w:rsidR="001E3C3D" w:rsidRPr="00CD7A3D" w:rsidRDefault="001E3C3D" w:rsidP="009E3D28">
      <w:pPr>
        <w:autoSpaceDE w:val="0"/>
        <w:autoSpaceDN w:val="0"/>
        <w:adjustRightInd w:val="0"/>
        <w:jc w:val="center"/>
        <w:rPr>
          <w:rFonts w:ascii="Times New Roman" w:eastAsia="Times New Roman" w:hAnsi="Times New Roman" w:cs="Times New Roman"/>
          <w:b/>
          <w:color w:val="auto"/>
          <w:lang w:bidi="ar-SA"/>
        </w:rPr>
      </w:pPr>
      <w:r w:rsidRPr="00CD7A3D">
        <w:rPr>
          <w:rFonts w:ascii="Times New Roman" w:eastAsia="Times New Roman" w:hAnsi="Times New Roman" w:cs="Times New Roman"/>
          <w:b/>
          <w:color w:val="auto"/>
          <w:lang w:bidi="ar-SA"/>
        </w:rPr>
        <w:t xml:space="preserve"> </w:t>
      </w:r>
      <w:r w:rsidR="00CD7A3D" w:rsidRPr="00CD7A3D">
        <w:rPr>
          <w:rFonts w:ascii="Times New Roman" w:eastAsia="Times New Roman" w:hAnsi="Times New Roman" w:cs="Times New Roman"/>
          <w:b/>
          <w:color w:val="auto"/>
          <w:lang w:bidi="ar-SA"/>
        </w:rPr>
        <w:t xml:space="preserve">Контракт </w:t>
      </w:r>
      <w:r w:rsidR="00CB0E8D" w:rsidRPr="00CD7A3D">
        <w:rPr>
          <w:rFonts w:ascii="Times New Roman" w:eastAsia="Times New Roman" w:hAnsi="Times New Roman" w:cs="Times New Roman"/>
          <w:b/>
          <w:color w:val="auto"/>
          <w:lang w:bidi="ar-SA"/>
        </w:rPr>
        <w:t xml:space="preserve">№ </w:t>
      </w:r>
      <w:r w:rsidR="00534781">
        <w:rPr>
          <w:rFonts w:ascii="Times New Roman" w:eastAsia="Times New Roman" w:hAnsi="Times New Roman" w:cs="Times New Roman"/>
          <w:b/>
          <w:color w:val="auto"/>
          <w:lang w:bidi="ar-SA"/>
        </w:rPr>
        <w:t>_____</w:t>
      </w:r>
    </w:p>
    <w:p w14:paraId="68345D1A" w14:textId="0B9D6395" w:rsidR="00EB5530" w:rsidRDefault="00EC3B38" w:rsidP="00BE3847">
      <w:pPr>
        <w:widowControl/>
        <w:jc w:val="center"/>
        <w:rPr>
          <w:rFonts w:ascii="Times New Roman" w:eastAsia="Times New Roman" w:hAnsi="Times New Roman" w:cs="Times New Roman"/>
          <w:color w:val="auto"/>
          <w:lang w:bidi="ar-SA"/>
        </w:rPr>
      </w:pPr>
      <w:r w:rsidRPr="003176E7">
        <w:rPr>
          <w:rFonts w:ascii="Times New Roman" w:eastAsia="Times New Roman" w:hAnsi="Times New Roman" w:cs="Times New Roman"/>
          <w:color w:val="auto"/>
          <w:lang w:bidi="ar-SA"/>
        </w:rPr>
        <w:t>н</w:t>
      </w:r>
      <w:r w:rsidR="00E97F33" w:rsidRPr="003176E7">
        <w:rPr>
          <w:rFonts w:ascii="Times New Roman" w:eastAsia="Times New Roman" w:hAnsi="Times New Roman" w:cs="Times New Roman"/>
          <w:color w:val="auto"/>
          <w:lang w:bidi="ar-SA"/>
        </w:rPr>
        <w:t>а п</w:t>
      </w:r>
      <w:r w:rsidR="009D6672" w:rsidRPr="003176E7">
        <w:rPr>
          <w:rFonts w:ascii="Times New Roman" w:eastAsia="Times New Roman" w:hAnsi="Times New Roman" w:cs="Times New Roman"/>
          <w:color w:val="auto"/>
          <w:lang w:bidi="ar-SA"/>
        </w:rPr>
        <w:t>оставк</w:t>
      </w:r>
      <w:r w:rsidR="00E97F33" w:rsidRPr="003176E7">
        <w:rPr>
          <w:rFonts w:ascii="Times New Roman" w:eastAsia="Times New Roman" w:hAnsi="Times New Roman" w:cs="Times New Roman"/>
          <w:color w:val="auto"/>
          <w:lang w:bidi="ar-SA"/>
        </w:rPr>
        <w:t>у</w:t>
      </w:r>
      <w:r w:rsidR="00973A2C" w:rsidRPr="003176E7">
        <w:rPr>
          <w:rFonts w:ascii="Times New Roman" w:eastAsia="Times New Roman" w:hAnsi="Times New Roman" w:cs="Times New Roman"/>
          <w:color w:val="auto"/>
          <w:lang w:bidi="ar-SA"/>
        </w:rPr>
        <w:t xml:space="preserve"> </w:t>
      </w:r>
      <w:bookmarkStart w:id="0" w:name="_Hlk227250543"/>
      <w:r w:rsidR="001544F0">
        <w:rPr>
          <w:rFonts w:ascii="Times New Roman" w:eastAsia="Times New Roman" w:hAnsi="Times New Roman" w:cs="Times New Roman"/>
          <w:color w:val="auto"/>
          <w:lang w:bidi="ar-SA"/>
        </w:rPr>
        <w:t>магнитного настенного стенда в холл</w:t>
      </w:r>
      <w:r w:rsidR="00EB5530">
        <w:rPr>
          <w:rFonts w:ascii="Times New Roman" w:eastAsia="Times New Roman" w:hAnsi="Times New Roman" w:cs="Times New Roman"/>
          <w:color w:val="auto"/>
          <w:lang w:bidi="ar-SA"/>
        </w:rPr>
        <w:t xml:space="preserve"> </w:t>
      </w:r>
      <w:bookmarkEnd w:id="0"/>
      <w:r w:rsidR="00973A2C" w:rsidRPr="003176E7">
        <w:rPr>
          <w:rFonts w:ascii="Times New Roman" w:eastAsia="Times New Roman" w:hAnsi="Times New Roman" w:cs="Times New Roman"/>
          <w:color w:val="auto"/>
          <w:lang w:bidi="ar-SA"/>
        </w:rPr>
        <w:t xml:space="preserve">для </w:t>
      </w:r>
    </w:p>
    <w:p w14:paraId="335B52F9" w14:textId="5E2C653A" w:rsidR="009D6672" w:rsidRDefault="00973A2C" w:rsidP="00BE3847">
      <w:pPr>
        <w:widowControl/>
        <w:jc w:val="center"/>
        <w:rPr>
          <w:rFonts w:ascii="Times New Roman" w:eastAsia="Times New Roman" w:hAnsi="Times New Roman" w:cs="Times New Roman"/>
          <w:color w:val="auto"/>
          <w:lang w:bidi="ar-SA"/>
        </w:rPr>
      </w:pPr>
      <w:r w:rsidRPr="003176E7">
        <w:rPr>
          <w:rFonts w:ascii="Times New Roman" w:eastAsia="Times New Roman" w:hAnsi="Times New Roman" w:cs="Times New Roman"/>
          <w:color w:val="auto"/>
          <w:lang w:bidi="ar-SA"/>
        </w:rPr>
        <w:t>СПб ГБУСОН «КЦСОН Невского района» в 202</w:t>
      </w:r>
      <w:r w:rsidR="00EB5530">
        <w:rPr>
          <w:rFonts w:ascii="Times New Roman" w:eastAsia="Times New Roman" w:hAnsi="Times New Roman" w:cs="Times New Roman"/>
          <w:color w:val="auto"/>
          <w:lang w:bidi="ar-SA"/>
        </w:rPr>
        <w:t>6</w:t>
      </w:r>
      <w:r w:rsidRPr="003176E7">
        <w:rPr>
          <w:rFonts w:ascii="Times New Roman" w:eastAsia="Times New Roman" w:hAnsi="Times New Roman" w:cs="Times New Roman"/>
          <w:color w:val="auto"/>
          <w:lang w:bidi="ar-SA"/>
        </w:rPr>
        <w:t xml:space="preserve"> году</w:t>
      </w:r>
    </w:p>
    <w:p w14:paraId="5669CBB8" w14:textId="471B25E5" w:rsidR="00143F18" w:rsidRPr="00F64891" w:rsidRDefault="004979AC" w:rsidP="009E3D28">
      <w:pPr>
        <w:tabs>
          <w:tab w:val="left" w:pos="0"/>
        </w:tabs>
        <w:autoSpaceDE w:val="0"/>
        <w:autoSpaceDN w:val="0"/>
        <w:adjustRightInd w:val="0"/>
        <w:jc w:val="center"/>
        <w:rPr>
          <w:rFonts w:ascii="Times New Roman" w:eastAsia="Times New Roman" w:hAnsi="Times New Roman" w:cs="Times New Roman"/>
          <w:color w:val="auto"/>
          <w:lang w:bidi="ar-SA"/>
        </w:rPr>
      </w:pPr>
      <w:r w:rsidRPr="00F64891">
        <w:rPr>
          <w:rFonts w:ascii="Times New Roman" w:eastAsia="Times New Roman" w:hAnsi="Times New Roman" w:cs="Times New Roman"/>
          <w:color w:val="auto"/>
          <w:lang w:bidi="ar-SA"/>
        </w:rPr>
        <w:t>(</w:t>
      </w:r>
      <w:r w:rsidR="001E3C3D" w:rsidRPr="00F64891">
        <w:rPr>
          <w:rFonts w:ascii="Times New Roman" w:eastAsia="Times New Roman" w:hAnsi="Times New Roman" w:cs="Times New Roman"/>
          <w:color w:val="auto"/>
          <w:lang w:bidi="ar-SA"/>
        </w:rPr>
        <w:t xml:space="preserve">Идентификационный код закупки </w:t>
      </w:r>
      <w:r w:rsidR="00B7587F">
        <w:rPr>
          <w:rFonts w:ascii="Times New Roman" w:eastAsia="Times New Roman" w:hAnsi="Times New Roman" w:cs="Times New Roman"/>
          <w:color w:val="auto"/>
          <w:lang w:bidi="ar-SA"/>
        </w:rPr>
        <w:t>№</w:t>
      </w:r>
      <w:r w:rsidR="00EB5530" w:rsidRPr="00EB5530">
        <w:rPr>
          <w:rFonts w:ascii="Times New Roman" w:eastAsia="Times New Roman" w:hAnsi="Times New Roman" w:cs="Times New Roman"/>
          <w:color w:val="auto"/>
          <w:lang w:bidi="ar-SA"/>
        </w:rPr>
        <w:t>262781114240078110100100100000000244</w:t>
      </w:r>
      <w:r w:rsidR="007431A5" w:rsidRPr="00F64891">
        <w:rPr>
          <w:rFonts w:ascii="Times New Roman" w:eastAsia="Times New Roman" w:hAnsi="Times New Roman" w:cs="Times New Roman"/>
          <w:color w:val="auto"/>
          <w:lang w:bidi="ar-SA"/>
        </w:rPr>
        <w:t>)</w:t>
      </w:r>
    </w:p>
    <w:p w14:paraId="33B92730" w14:textId="77777777" w:rsidR="00143F18" w:rsidRDefault="00143F18" w:rsidP="00143F18">
      <w:pPr>
        <w:autoSpaceDE w:val="0"/>
        <w:autoSpaceDN w:val="0"/>
        <w:adjustRightInd w:val="0"/>
        <w:ind w:firstLine="720"/>
        <w:jc w:val="center"/>
        <w:rPr>
          <w:rFonts w:ascii="Times New Roman" w:eastAsia="Times New Roman" w:hAnsi="Times New Roman" w:cs="Times New Roman"/>
          <w:b/>
          <w:color w:val="auto"/>
          <w:sz w:val="22"/>
          <w:szCs w:val="22"/>
          <w:lang w:bidi="ar-SA"/>
        </w:rPr>
      </w:pPr>
    </w:p>
    <w:p w14:paraId="61213201" w14:textId="21A62D67" w:rsidR="001E3C3D" w:rsidRPr="00E97F33" w:rsidRDefault="00767E5D" w:rsidP="00E34838">
      <w:pPr>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г. </w:t>
      </w:r>
      <w:r w:rsidR="001E3C3D" w:rsidRPr="00E97F33">
        <w:rPr>
          <w:rFonts w:ascii="Times New Roman" w:eastAsia="Times New Roman" w:hAnsi="Times New Roman" w:cs="Times New Roman"/>
          <w:color w:val="auto"/>
          <w:lang w:bidi="ar-SA"/>
        </w:rPr>
        <w:t xml:space="preserve">Санкт-Петербург </w:t>
      </w:r>
      <w:r w:rsidR="001E3C3D" w:rsidRPr="00E97F33">
        <w:rPr>
          <w:rFonts w:ascii="Times New Roman" w:eastAsia="Times New Roman" w:hAnsi="Times New Roman" w:cs="Times New Roman"/>
          <w:color w:val="auto"/>
          <w:lang w:bidi="ar-SA"/>
        </w:rPr>
        <w:tab/>
      </w:r>
      <w:r w:rsidR="001E3C3D" w:rsidRPr="00E97F33">
        <w:rPr>
          <w:rFonts w:ascii="Times New Roman" w:eastAsia="Times New Roman" w:hAnsi="Times New Roman" w:cs="Times New Roman"/>
          <w:color w:val="auto"/>
          <w:lang w:bidi="ar-SA"/>
        </w:rPr>
        <w:tab/>
      </w:r>
      <w:r w:rsidR="001E3C3D" w:rsidRPr="00E97F33">
        <w:rPr>
          <w:rFonts w:ascii="Times New Roman" w:eastAsia="Times New Roman" w:hAnsi="Times New Roman" w:cs="Times New Roman"/>
          <w:color w:val="auto"/>
          <w:lang w:bidi="ar-SA"/>
        </w:rPr>
        <w:tab/>
      </w:r>
      <w:r w:rsidR="001E3C3D" w:rsidRPr="00E97F33">
        <w:rPr>
          <w:rFonts w:ascii="Times New Roman" w:eastAsia="Times New Roman" w:hAnsi="Times New Roman" w:cs="Times New Roman"/>
          <w:color w:val="auto"/>
          <w:lang w:bidi="ar-SA"/>
        </w:rPr>
        <w:tab/>
      </w:r>
      <w:r w:rsidR="001E3C3D" w:rsidRPr="00E97F33">
        <w:rPr>
          <w:rFonts w:ascii="Times New Roman" w:eastAsia="Times New Roman" w:hAnsi="Times New Roman" w:cs="Times New Roman"/>
          <w:color w:val="auto"/>
          <w:lang w:bidi="ar-SA"/>
        </w:rPr>
        <w:tab/>
        <w:t xml:space="preserve">        </w:t>
      </w:r>
      <w:r w:rsidR="00143F18" w:rsidRPr="00E97F33">
        <w:rPr>
          <w:rFonts w:ascii="Times New Roman" w:eastAsia="Times New Roman" w:hAnsi="Times New Roman" w:cs="Times New Roman"/>
          <w:color w:val="auto"/>
          <w:lang w:bidi="ar-SA"/>
        </w:rPr>
        <w:t xml:space="preserve">     </w:t>
      </w:r>
      <w:r w:rsidR="00E34838">
        <w:rPr>
          <w:rFonts w:ascii="Times New Roman" w:eastAsia="Times New Roman" w:hAnsi="Times New Roman" w:cs="Times New Roman"/>
          <w:color w:val="auto"/>
          <w:lang w:bidi="ar-SA"/>
        </w:rPr>
        <w:t xml:space="preserve">                                          </w:t>
      </w:r>
      <w:r w:rsidR="00143F18" w:rsidRPr="00E97F33">
        <w:rPr>
          <w:rFonts w:ascii="Times New Roman" w:eastAsia="Times New Roman" w:hAnsi="Times New Roman" w:cs="Times New Roman"/>
          <w:color w:val="auto"/>
          <w:lang w:bidi="ar-SA"/>
        </w:rPr>
        <w:t>«</w:t>
      </w:r>
      <w:r w:rsidR="00534781">
        <w:rPr>
          <w:rFonts w:ascii="Times New Roman" w:eastAsia="Times New Roman" w:hAnsi="Times New Roman" w:cs="Times New Roman"/>
          <w:color w:val="auto"/>
          <w:lang w:bidi="ar-SA"/>
        </w:rPr>
        <w:t>___</w:t>
      </w:r>
      <w:r w:rsidR="00143F18" w:rsidRPr="00E97F33">
        <w:rPr>
          <w:rFonts w:ascii="Times New Roman" w:eastAsia="Times New Roman" w:hAnsi="Times New Roman" w:cs="Times New Roman"/>
          <w:color w:val="auto"/>
          <w:lang w:bidi="ar-SA"/>
        </w:rPr>
        <w:t xml:space="preserve">» </w:t>
      </w:r>
      <w:r w:rsidR="00534781">
        <w:rPr>
          <w:rFonts w:ascii="Times New Roman" w:eastAsia="Times New Roman" w:hAnsi="Times New Roman" w:cs="Times New Roman"/>
          <w:color w:val="auto"/>
          <w:lang w:bidi="ar-SA"/>
        </w:rPr>
        <w:t>_______</w:t>
      </w:r>
      <w:r w:rsidR="00143F18" w:rsidRPr="00E97F33">
        <w:rPr>
          <w:rFonts w:ascii="Times New Roman" w:eastAsia="Times New Roman" w:hAnsi="Times New Roman" w:cs="Times New Roman"/>
          <w:color w:val="auto"/>
          <w:lang w:bidi="ar-SA"/>
        </w:rPr>
        <w:t xml:space="preserve"> 202</w:t>
      </w:r>
      <w:r w:rsidR="00EB5530">
        <w:rPr>
          <w:rFonts w:ascii="Times New Roman" w:eastAsia="Times New Roman" w:hAnsi="Times New Roman" w:cs="Times New Roman"/>
          <w:color w:val="auto"/>
          <w:lang w:bidi="ar-SA"/>
        </w:rPr>
        <w:t>6</w:t>
      </w:r>
      <w:r w:rsidR="001E3C3D" w:rsidRPr="00E97F33">
        <w:rPr>
          <w:rFonts w:ascii="Times New Roman" w:eastAsia="Times New Roman" w:hAnsi="Times New Roman" w:cs="Times New Roman"/>
          <w:color w:val="auto"/>
          <w:lang w:bidi="ar-SA"/>
        </w:rPr>
        <w:t xml:space="preserve"> г</w:t>
      </w:r>
      <w:r>
        <w:rPr>
          <w:rFonts w:ascii="Times New Roman" w:eastAsia="Times New Roman" w:hAnsi="Times New Roman" w:cs="Times New Roman"/>
          <w:color w:val="auto"/>
          <w:lang w:bidi="ar-SA"/>
        </w:rPr>
        <w:t>.</w:t>
      </w:r>
    </w:p>
    <w:p w14:paraId="51883AD6" w14:textId="77777777" w:rsidR="001E3C3D" w:rsidRPr="001E3C3D" w:rsidRDefault="001E3C3D" w:rsidP="001E3C3D">
      <w:pPr>
        <w:autoSpaceDE w:val="0"/>
        <w:autoSpaceDN w:val="0"/>
        <w:adjustRightInd w:val="0"/>
        <w:ind w:firstLine="720"/>
        <w:jc w:val="both"/>
        <w:rPr>
          <w:rFonts w:ascii="Times New Roman" w:eastAsia="Times New Roman" w:hAnsi="Times New Roman" w:cs="Times New Roman"/>
          <w:color w:val="auto"/>
          <w:sz w:val="22"/>
          <w:szCs w:val="22"/>
          <w:lang w:bidi="ar-SA"/>
        </w:rPr>
      </w:pPr>
    </w:p>
    <w:p w14:paraId="0751AFCC" w14:textId="1F63C70D" w:rsidR="00767E5D" w:rsidRPr="00767E5D" w:rsidRDefault="00767E5D" w:rsidP="00767E5D">
      <w:pPr>
        <w:autoSpaceDE w:val="0"/>
        <w:autoSpaceDN w:val="0"/>
        <w:adjustRightInd w:val="0"/>
        <w:ind w:firstLine="456"/>
        <w:jc w:val="both"/>
        <w:rPr>
          <w:rFonts w:ascii="Times New Roman" w:eastAsia="Times New Roman" w:hAnsi="Times New Roman" w:cs="Times New Roman"/>
          <w:bCs/>
          <w:color w:val="auto"/>
          <w:lang w:bidi="ar-SA"/>
        </w:rPr>
      </w:pPr>
      <w:r w:rsidRPr="00767E5D">
        <w:rPr>
          <w:rFonts w:ascii="Times New Roman" w:eastAsia="Times New Roman" w:hAnsi="Times New Roman" w:cs="Times New Roman"/>
          <w:bCs/>
          <w:color w:val="auto"/>
          <w:lang w:bidi="ar-SA"/>
        </w:rPr>
        <w:t>Санкт-Петербургское государственное бюджетное учреждение социального обслуживания населения «Комплексный центр социального обслуживания населения Невского района Санкт-Петербурга», (СПб ГБУСОН «КЦСОН Невского района») (далее - «</w:t>
      </w:r>
      <w:r w:rsidRPr="00767E5D">
        <w:rPr>
          <w:rFonts w:ascii="Times New Roman" w:eastAsia="Times New Roman" w:hAnsi="Times New Roman" w:cs="Times New Roman"/>
          <w:b/>
          <w:bCs/>
          <w:color w:val="auto"/>
          <w:lang w:bidi="ar-SA"/>
        </w:rPr>
        <w:t>З</w:t>
      </w:r>
      <w:r w:rsidRPr="00767E5D">
        <w:rPr>
          <w:rFonts w:ascii="Times New Roman" w:eastAsia="Times New Roman" w:hAnsi="Times New Roman" w:cs="Times New Roman"/>
          <w:b/>
          <w:color w:val="auto"/>
          <w:lang w:bidi="ar-SA"/>
        </w:rPr>
        <w:t>аказчик</w:t>
      </w:r>
      <w:r w:rsidRPr="00767E5D">
        <w:rPr>
          <w:rFonts w:ascii="Times New Roman" w:eastAsia="Times New Roman" w:hAnsi="Times New Roman" w:cs="Times New Roman"/>
          <w:bCs/>
          <w:color w:val="auto"/>
          <w:lang w:bidi="ar-SA"/>
        </w:rPr>
        <w:t xml:space="preserve">»), </w:t>
      </w:r>
      <w:r w:rsidRPr="00767E5D">
        <w:rPr>
          <w:rFonts w:ascii="Times New Roman" w:eastAsia="Times New Roman" w:hAnsi="Times New Roman" w:cs="Times New Roman"/>
          <w:bCs/>
          <w:color w:val="auto"/>
        </w:rPr>
        <w:t xml:space="preserve">в лице директора </w:t>
      </w:r>
      <w:r w:rsidR="00534781">
        <w:rPr>
          <w:rFonts w:ascii="Times New Roman" w:eastAsia="Times New Roman" w:hAnsi="Times New Roman" w:cs="Times New Roman"/>
          <w:bCs/>
          <w:color w:val="auto"/>
        </w:rPr>
        <w:t>Цыбулько Артура Германовича</w:t>
      </w:r>
      <w:r w:rsidRPr="00767E5D">
        <w:rPr>
          <w:rFonts w:ascii="Times New Roman" w:eastAsia="Times New Roman" w:hAnsi="Times New Roman" w:cs="Times New Roman"/>
          <w:bCs/>
          <w:color w:val="auto"/>
        </w:rPr>
        <w:t xml:space="preserve">, действующего на основании </w:t>
      </w:r>
      <w:r w:rsidR="00534781">
        <w:rPr>
          <w:rFonts w:ascii="Times New Roman" w:eastAsia="Times New Roman" w:hAnsi="Times New Roman" w:cs="Times New Roman"/>
          <w:bCs/>
          <w:color w:val="auto"/>
        </w:rPr>
        <w:t>Устава</w:t>
      </w:r>
      <w:r w:rsidRPr="00767E5D">
        <w:rPr>
          <w:rFonts w:ascii="Times New Roman" w:eastAsia="Times New Roman" w:hAnsi="Times New Roman" w:cs="Times New Roman"/>
          <w:bCs/>
          <w:color w:val="auto"/>
          <w:lang w:bidi="ar-SA"/>
        </w:rPr>
        <w:t xml:space="preserve">, с одной стороны, и </w:t>
      </w:r>
      <w:r w:rsidR="00534781">
        <w:rPr>
          <w:rFonts w:ascii="Times New Roman" w:eastAsia="Times New Roman" w:hAnsi="Times New Roman" w:cs="Times New Roman"/>
          <w:bCs/>
          <w:color w:val="auto"/>
          <w:lang w:bidi="ar-SA"/>
        </w:rPr>
        <w:t>_______________(___ «___»</w:t>
      </w:r>
      <w:r w:rsidRPr="00767E5D">
        <w:rPr>
          <w:rFonts w:ascii="Times New Roman" w:eastAsia="Times New Roman" w:hAnsi="Times New Roman" w:cs="Times New Roman"/>
          <w:bCs/>
          <w:color w:val="auto"/>
          <w:lang w:bidi="ar-SA"/>
        </w:rPr>
        <w:t xml:space="preserve"> </w:t>
      </w:r>
      <w:r w:rsidR="00534781">
        <w:rPr>
          <w:rFonts w:ascii="Times New Roman" w:eastAsia="Times New Roman" w:hAnsi="Times New Roman" w:cs="Times New Roman"/>
          <w:bCs/>
          <w:color w:val="auto"/>
          <w:lang w:bidi="ar-SA"/>
        </w:rPr>
        <w:t>)</w:t>
      </w:r>
      <w:r w:rsidRPr="00767E5D">
        <w:rPr>
          <w:rFonts w:ascii="Times New Roman" w:eastAsia="Times New Roman" w:hAnsi="Times New Roman" w:cs="Times New Roman"/>
          <w:bCs/>
          <w:color w:val="auto"/>
          <w:lang w:bidi="ar-SA"/>
        </w:rPr>
        <w:t xml:space="preserve"> в лице </w:t>
      </w:r>
      <w:r w:rsidR="00534781">
        <w:rPr>
          <w:rFonts w:ascii="Times New Roman" w:eastAsia="Times New Roman" w:hAnsi="Times New Roman" w:cs="Times New Roman"/>
          <w:bCs/>
          <w:color w:val="auto"/>
          <w:lang w:bidi="ar-SA"/>
        </w:rPr>
        <w:t>_________</w:t>
      </w:r>
      <w:r w:rsidRPr="00767E5D">
        <w:rPr>
          <w:rFonts w:ascii="Times New Roman" w:eastAsia="Times New Roman" w:hAnsi="Times New Roman" w:cs="Times New Roman"/>
          <w:bCs/>
          <w:color w:val="auto"/>
          <w:lang w:bidi="ar-SA"/>
        </w:rPr>
        <w:t xml:space="preserve">, действующего на основании </w:t>
      </w:r>
      <w:r w:rsidR="00534781">
        <w:rPr>
          <w:rFonts w:ascii="Times New Roman" w:eastAsia="Times New Roman" w:hAnsi="Times New Roman" w:cs="Times New Roman"/>
          <w:bCs/>
          <w:color w:val="auto"/>
          <w:lang w:bidi="ar-SA"/>
        </w:rPr>
        <w:t>__________</w:t>
      </w:r>
      <w:r w:rsidRPr="00767E5D">
        <w:rPr>
          <w:rFonts w:ascii="Times New Roman" w:eastAsia="Times New Roman" w:hAnsi="Times New Roman" w:cs="Times New Roman"/>
          <w:bCs/>
          <w:color w:val="auto"/>
          <w:lang w:bidi="ar-SA"/>
        </w:rPr>
        <w:t xml:space="preserve"> (далее - «</w:t>
      </w:r>
      <w:r w:rsidRPr="00767E5D">
        <w:rPr>
          <w:rFonts w:ascii="Times New Roman" w:eastAsia="Times New Roman" w:hAnsi="Times New Roman" w:cs="Times New Roman"/>
          <w:b/>
          <w:bCs/>
          <w:color w:val="auto"/>
          <w:lang w:bidi="ar-SA"/>
        </w:rPr>
        <w:t>Поставщик</w:t>
      </w:r>
      <w:r w:rsidRPr="00767E5D">
        <w:rPr>
          <w:rFonts w:ascii="Times New Roman" w:eastAsia="Times New Roman" w:hAnsi="Times New Roman" w:cs="Times New Roman"/>
          <w:bCs/>
          <w:color w:val="auto"/>
          <w:lang w:bidi="ar-SA"/>
        </w:rPr>
        <w:t>»), с другой стороны, именуемые совместно в дальнейшем «</w:t>
      </w:r>
      <w:r w:rsidRPr="00767E5D">
        <w:rPr>
          <w:rFonts w:ascii="Times New Roman" w:eastAsia="Times New Roman" w:hAnsi="Times New Roman" w:cs="Times New Roman"/>
          <w:b/>
          <w:bCs/>
          <w:color w:val="auto"/>
          <w:lang w:bidi="ar-SA"/>
        </w:rPr>
        <w:t>Стороны</w:t>
      </w:r>
      <w:r w:rsidRPr="00767E5D">
        <w:rPr>
          <w:rFonts w:ascii="Times New Roman" w:eastAsia="Times New Roman" w:hAnsi="Times New Roman" w:cs="Times New Roman"/>
          <w:bCs/>
          <w:color w:val="auto"/>
          <w:lang w:bidi="ar-SA"/>
        </w:rPr>
        <w:t>»</w:t>
      </w:r>
      <w:r w:rsidRPr="00767E5D">
        <w:rPr>
          <w:rFonts w:ascii="Calibri" w:eastAsia="Calibri" w:hAnsi="Calibri" w:cs="Times New Roman"/>
          <w:color w:val="auto"/>
          <w:sz w:val="22"/>
          <w:szCs w:val="22"/>
          <w:lang w:eastAsia="en-US" w:bidi="ar-SA"/>
        </w:rPr>
        <w:t xml:space="preserve"> </w:t>
      </w:r>
      <w:r w:rsidRPr="00767E5D">
        <w:rPr>
          <w:rFonts w:ascii="Times New Roman" w:eastAsia="Times New Roman" w:hAnsi="Times New Roman" w:cs="Times New Roman"/>
          <w:bCs/>
          <w:color w:val="auto"/>
          <w:lang w:bidi="ar-SA"/>
        </w:rPr>
        <w:t>и каждый в отдельности «Сторона», в соответствии с Федеральным законом Российской Федерации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02C1E76F" w14:textId="77777777" w:rsidR="001E3C3D" w:rsidRPr="001E3C3D" w:rsidRDefault="001E3C3D" w:rsidP="001E3C3D">
      <w:pPr>
        <w:autoSpaceDE w:val="0"/>
        <w:autoSpaceDN w:val="0"/>
        <w:adjustRightInd w:val="0"/>
        <w:ind w:firstLine="720"/>
        <w:jc w:val="both"/>
        <w:rPr>
          <w:rFonts w:ascii="Times New Roman" w:eastAsia="Times New Roman" w:hAnsi="Times New Roman" w:cs="Times New Roman"/>
          <w:color w:val="auto"/>
          <w:sz w:val="22"/>
          <w:szCs w:val="22"/>
          <w:lang w:bidi="ar-SA"/>
        </w:rPr>
      </w:pPr>
    </w:p>
    <w:p w14:paraId="63D83BB4" w14:textId="77777777" w:rsidR="006D016A" w:rsidRPr="00973A2C" w:rsidRDefault="001E3C3D" w:rsidP="009E3D28">
      <w:pPr>
        <w:pStyle w:val="a7"/>
        <w:numPr>
          <w:ilvl w:val="0"/>
          <w:numId w:val="15"/>
        </w:numPr>
        <w:autoSpaceDE w:val="0"/>
        <w:autoSpaceDN w:val="0"/>
        <w:adjustRightInd w:val="0"/>
        <w:ind w:left="0" w:firstLine="0"/>
        <w:jc w:val="center"/>
        <w:rPr>
          <w:rFonts w:ascii="Times New Roman" w:eastAsia="Times New Roman" w:hAnsi="Times New Roman" w:cs="Times New Roman"/>
          <w:b/>
          <w:color w:val="auto"/>
          <w:lang w:bidi="ar-SA"/>
        </w:rPr>
      </w:pPr>
      <w:r w:rsidRPr="00973A2C">
        <w:rPr>
          <w:rFonts w:ascii="Times New Roman" w:eastAsia="Times New Roman" w:hAnsi="Times New Roman" w:cs="Times New Roman"/>
          <w:b/>
          <w:color w:val="auto"/>
          <w:lang w:bidi="ar-SA"/>
        </w:rPr>
        <w:t>Предмет Контракта</w:t>
      </w:r>
    </w:p>
    <w:p w14:paraId="797752F0" w14:textId="4C0FDD6E" w:rsidR="001E3C3D" w:rsidRPr="00973A2C"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973A2C">
        <w:rPr>
          <w:rFonts w:ascii="Times New Roman" w:eastAsia="Times New Roman" w:hAnsi="Times New Roman" w:cs="Times New Roman"/>
          <w:color w:val="auto"/>
          <w:lang w:bidi="ar-SA"/>
        </w:rPr>
        <w:t xml:space="preserve">1.1. Поставщик обязуется </w:t>
      </w:r>
      <w:r w:rsidR="00E20AA2" w:rsidRPr="003176E7">
        <w:rPr>
          <w:rFonts w:ascii="Times New Roman" w:eastAsia="Times New Roman" w:hAnsi="Times New Roman" w:cs="Times New Roman"/>
          <w:color w:val="auto"/>
          <w:lang w:bidi="ar-SA"/>
        </w:rPr>
        <w:t>поставить</w:t>
      </w:r>
      <w:r w:rsidR="001544F0">
        <w:rPr>
          <w:rFonts w:ascii="Times New Roman" w:eastAsia="Times New Roman" w:hAnsi="Times New Roman" w:cs="Times New Roman"/>
          <w:color w:val="auto"/>
          <w:lang w:bidi="ar-SA"/>
        </w:rPr>
        <w:t xml:space="preserve"> магнитный настенный стенд</w:t>
      </w:r>
      <w:r w:rsidR="00EB5530" w:rsidRPr="00EB5530">
        <w:rPr>
          <w:rFonts w:ascii="Times New Roman" w:eastAsia="Times New Roman" w:hAnsi="Times New Roman" w:cs="Times New Roman"/>
          <w:color w:val="auto"/>
          <w:lang w:bidi="ar-SA"/>
        </w:rPr>
        <w:t xml:space="preserve"> </w:t>
      </w:r>
      <w:r w:rsidRPr="00973A2C">
        <w:rPr>
          <w:rFonts w:ascii="Times New Roman" w:eastAsia="Times New Roman" w:hAnsi="Times New Roman" w:cs="Times New Roman"/>
          <w:color w:val="auto"/>
          <w:lang w:bidi="ar-SA"/>
        </w:rPr>
        <w:t>(далее - Товар), а Заказчик обязуется принять и оплатить Товар в порядке и на условиях, предусмотренных Контрактом.</w:t>
      </w:r>
    </w:p>
    <w:p w14:paraId="71B5BD44" w14:textId="77777777" w:rsidR="001E3C3D" w:rsidRPr="00973A2C"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973A2C">
        <w:rPr>
          <w:rFonts w:ascii="Times New Roman" w:eastAsia="Times New Roman" w:hAnsi="Times New Roman" w:cs="Times New Roman"/>
          <w:color w:val="auto"/>
          <w:lang w:bidi="ar-SA"/>
        </w:rPr>
        <w:t xml:space="preserve">1.2. Наименование, количество и иные характеристики поставляемого Товара указаны в спецификации </w:t>
      </w:r>
      <w:r w:rsidRPr="007D44D3">
        <w:rPr>
          <w:rFonts w:ascii="Times New Roman" w:eastAsia="Times New Roman" w:hAnsi="Times New Roman" w:cs="Times New Roman"/>
          <w:color w:val="auto"/>
          <w:lang w:bidi="ar-SA"/>
        </w:rPr>
        <w:t>(</w:t>
      </w:r>
      <w:r w:rsidR="00B146B0" w:rsidRPr="00231F74">
        <w:rPr>
          <w:rFonts w:ascii="Times New Roman" w:eastAsia="Times New Roman" w:hAnsi="Times New Roman" w:cs="Times New Roman"/>
          <w:color w:val="auto"/>
          <w:lang w:bidi="ar-SA"/>
        </w:rPr>
        <w:t>Приложение №</w:t>
      </w:r>
      <w:r w:rsidRPr="00231F74">
        <w:rPr>
          <w:rFonts w:ascii="Times New Roman" w:eastAsia="Times New Roman" w:hAnsi="Times New Roman" w:cs="Times New Roman"/>
          <w:color w:val="auto"/>
          <w:lang w:bidi="ar-SA"/>
        </w:rPr>
        <w:t xml:space="preserve"> </w:t>
      </w:r>
      <w:r w:rsidR="007D44D3" w:rsidRPr="00231F74">
        <w:rPr>
          <w:rFonts w:ascii="Times New Roman" w:eastAsia="Times New Roman" w:hAnsi="Times New Roman" w:cs="Times New Roman"/>
          <w:color w:val="auto"/>
          <w:lang w:bidi="ar-SA"/>
        </w:rPr>
        <w:t>1</w:t>
      </w:r>
      <w:r w:rsidRPr="00973A2C">
        <w:rPr>
          <w:rFonts w:ascii="Times New Roman" w:eastAsia="Times New Roman" w:hAnsi="Times New Roman" w:cs="Times New Roman"/>
          <w:color w:val="auto"/>
          <w:lang w:bidi="ar-SA"/>
        </w:rPr>
        <w:t xml:space="preserve"> к Контракту), являющейся неотъемлемой частью Контракта.</w:t>
      </w:r>
    </w:p>
    <w:p w14:paraId="642AD21C" w14:textId="77777777" w:rsidR="001E3C3D" w:rsidRPr="00973A2C" w:rsidRDefault="001E3C3D" w:rsidP="001E3C3D">
      <w:pPr>
        <w:autoSpaceDE w:val="0"/>
        <w:autoSpaceDN w:val="0"/>
        <w:adjustRightInd w:val="0"/>
        <w:ind w:firstLine="720"/>
        <w:jc w:val="both"/>
        <w:rPr>
          <w:rFonts w:ascii="Times New Roman" w:eastAsia="Times New Roman" w:hAnsi="Times New Roman" w:cs="Times New Roman"/>
          <w:color w:val="auto"/>
          <w:lang w:bidi="ar-SA"/>
        </w:rPr>
      </w:pPr>
    </w:p>
    <w:p w14:paraId="59CB787A" w14:textId="77777777" w:rsidR="006D016A" w:rsidRPr="00973A2C" w:rsidRDefault="001E3C3D" w:rsidP="009E3D28">
      <w:pPr>
        <w:pStyle w:val="a7"/>
        <w:numPr>
          <w:ilvl w:val="0"/>
          <w:numId w:val="15"/>
        </w:numPr>
        <w:autoSpaceDE w:val="0"/>
        <w:autoSpaceDN w:val="0"/>
        <w:adjustRightInd w:val="0"/>
        <w:ind w:left="0" w:firstLine="142"/>
        <w:jc w:val="center"/>
        <w:rPr>
          <w:rFonts w:ascii="Times New Roman" w:eastAsia="Times New Roman" w:hAnsi="Times New Roman" w:cs="Times New Roman"/>
          <w:b/>
          <w:color w:val="auto"/>
          <w:lang w:bidi="ar-SA"/>
        </w:rPr>
      </w:pPr>
      <w:r w:rsidRPr="00973A2C">
        <w:rPr>
          <w:rFonts w:ascii="Times New Roman" w:eastAsia="Times New Roman" w:hAnsi="Times New Roman" w:cs="Times New Roman"/>
          <w:b/>
          <w:color w:val="auto"/>
          <w:lang w:bidi="ar-SA"/>
        </w:rPr>
        <w:t>Цена Контракта и порядок расчетов</w:t>
      </w:r>
    </w:p>
    <w:p w14:paraId="6DD9C745" w14:textId="2A7E1F76" w:rsidR="001E3C3D" w:rsidRPr="00973A2C" w:rsidRDefault="001E3C3D" w:rsidP="001E3C3D">
      <w:pPr>
        <w:widowControl/>
        <w:autoSpaceDE w:val="0"/>
        <w:autoSpaceDN w:val="0"/>
        <w:adjustRightInd w:val="0"/>
        <w:jc w:val="both"/>
        <w:rPr>
          <w:rFonts w:ascii="Times New Roman" w:eastAsia="Times New Roman" w:hAnsi="Times New Roman" w:cs="Times New Roman"/>
          <w:color w:val="auto"/>
          <w:lang w:bidi="ar-SA"/>
        </w:rPr>
      </w:pPr>
      <w:bookmarkStart w:id="1" w:name="Par1440"/>
      <w:bookmarkEnd w:id="1"/>
      <w:r w:rsidRPr="00973A2C">
        <w:rPr>
          <w:rFonts w:ascii="Times New Roman" w:eastAsia="Times New Roman" w:hAnsi="Times New Roman" w:cs="Times New Roman"/>
          <w:color w:val="auto"/>
          <w:lang w:bidi="ar-SA"/>
        </w:rPr>
        <w:t xml:space="preserve">         2.1.  </w:t>
      </w:r>
      <w:r w:rsidR="004979AC" w:rsidRPr="00973A2C">
        <w:rPr>
          <w:rFonts w:ascii="Times New Roman" w:eastAsia="Times New Roman" w:hAnsi="Times New Roman" w:cs="Times New Roman"/>
          <w:color w:val="auto"/>
          <w:lang w:bidi="ar-SA"/>
        </w:rPr>
        <w:t>Цена</w:t>
      </w:r>
      <w:r w:rsidRPr="00973A2C">
        <w:rPr>
          <w:rFonts w:ascii="Times New Roman" w:eastAsia="Times New Roman" w:hAnsi="Times New Roman" w:cs="Times New Roman"/>
          <w:color w:val="auto"/>
          <w:lang w:bidi="ar-SA"/>
        </w:rPr>
        <w:t xml:space="preserve"> Контракта составляет </w:t>
      </w:r>
      <w:r w:rsidR="00534781">
        <w:rPr>
          <w:rFonts w:ascii="Times New Roman" w:eastAsia="Times New Roman" w:hAnsi="Times New Roman" w:cs="Times New Roman"/>
          <w:b/>
          <w:color w:val="auto"/>
          <w:lang w:bidi="ar-SA"/>
        </w:rPr>
        <w:t>______</w:t>
      </w:r>
      <w:r w:rsidR="00C327B5" w:rsidRPr="003B5A1F">
        <w:rPr>
          <w:rFonts w:ascii="Times New Roman" w:eastAsia="Times New Roman" w:hAnsi="Times New Roman" w:cs="Times New Roman"/>
          <w:b/>
          <w:color w:val="auto"/>
          <w:lang w:bidi="ar-SA"/>
        </w:rPr>
        <w:t xml:space="preserve"> </w:t>
      </w:r>
      <w:r w:rsidRPr="003B5A1F">
        <w:rPr>
          <w:rFonts w:ascii="Times New Roman" w:eastAsia="Times New Roman" w:hAnsi="Times New Roman" w:cs="Times New Roman"/>
          <w:b/>
          <w:color w:val="auto"/>
          <w:lang w:bidi="ar-SA"/>
        </w:rPr>
        <w:t>рублей</w:t>
      </w:r>
      <w:r w:rsidR="00B146B0" w:rsidRPr="003B5A1F">
        <w:rPr>
          <w:rFonts w:ascii="Times New Roman" w:eastAsia="Times New Roman" w:hAnsi="Times New Roman" w:cs="Times New Roman"/>
          <w:b/>
          <w:color w:val="auto"/>
          <w:lang w:bidi="ar-SA"/>
        </w:rPr>
        <w:t xml:space="preserve"> </w:t>
      </w:r>
      <w:r w:rsidR="00534781">
        <w:rPr>
          <w:rFonts w:ascii="Times New Roman" w:eastAsia="Times New Roman" w:hAnsi="Times New Roman" w:cs="Times New Roman"/>
          <w:b/>
          <w:color w:val="auto"/>
          <w:lang w:bidi="ar-SA"/>
        </w:rPr>
        <w:t>___</w:t>
      </w:r>
      <w:r w:rsidR="00392AFA" w:rsidRPr="003B5A1F">
        <w:rPr>
          <w:rFonts w:ascii="Times New Roman" w:eastAsia="Times New Roman" w:hAnsi="Times New Roman" w:cs="Times New Roman"/>
          <w:b/>
          <w:color w:val="auto"/>
          <w:lang w:bidi="ar-SA"/>
        </w:rPr>
        <w:t xml:space="preserve"> </w:t>
      </w:r>
      <w:r w:rsidR="00B146B0" w:rsidRPr="003B5A1F">
        <w:rPr>
          <w:rFonts w:ascii="Times New Roman" w:eastAsia="Times New Roman" w:hAnsi="Times New Roman" w:cs="Times New Roman"/>
          <w:b/>
          <w:color w:val="auto"/>
          <w:lang w:bidi="ar-SA"/>
        </w:rPr>
        <w:t>копеек</w:t>
      </w:r>
      <w:r w:rsidRPr="003B5A1F">
        <w:rPr>
          <w:rFonts w:ascii="Times New Roman" w:eastAsia="Times New Roman" w:hAnsi="Times New Roman" w:cs="Times New Roman"/>
          <w:b/>
          <w:color w:val="auto"/>
          <w:lang w:bidi="ar-SA"/>
        </w:rPr>
        <w:t xml:space="preserve"> </w:t>
      </w:r>
      <w:r w:rsidR="00B146B0" w:rsidRPr="003B5A1F">
        <w:rPr>
          <w:rFonts w:ascii="Times New Roman" w:eastAsia="Times New Roman" w:hAnsi="Times New Roman" w:cs="Times New Roman"/>
          <w:b/>
          <w:color w:val="auto"/>
          <w:lang w:bidi="ar-SA"/>
        </w:rPr>
        <w:t>(</w:t>
      </w:r>
      <w:r w:rsidR="00534781">
        <w:rPr>
          <w:rFonts w:ascii="Times New Roman" w:eastAsia="Times New Roman" w:hAnsi="Times New Roman" w:cs="Times New Roman"/>
          <w:b/>
          <w:color w:val="auto"/>
          <w:lang w:bidi="ar-SA"/>
        </w:rPr>
        <w:t>_______</w:t>
      </w:r>
      <w:r w:rsidR="00C327B5" w:rsidRPr="003B5A1F">
        <w:rPr>
          <w:rFonts w:ascii="Times New Roman" w:eastAsia="Times New Roman" w:hAnsi="Times New Roman" w:cs="Times New Roman"/>
          <w:b/>
          <w:color w:val="auto"/>
          <w:lang w:bidi="ar-SA"/>
        </w:rPr>
        <w:t xml:space="preserve"> рубл</w:t>
      </w:r>
      <w:r w:rsidR="002A540D">
        <w:rPr>
          <w:rFonts w:ascii="Times New Roman" w:eastAsia="Times New Roman" w:hAnsi="Times New Roman" w:cs="Times New Roman"/>
          <w:b/>
          <w:color w:val="auto"/>
          <w:lang w:bidi="ar-SA"/>
        </w:rPr>
        <w:t>ей</w:t>
      </w:r>
      <w:r w:rsidR="00C327B5" w:rsidRPr="003B5A1F">
        <w:rPr>
          <w:rFonts w:ascii="Times New Roman" w:eastAsia="Times New Roman" w:hAnsi="Times New Roman" w:cs="Times New Roman"/>
          <w:b/>
          <w:color w:val="auto"/>
          <w:lang w:bidi="ar-SA"/>
        </w:rPr>
        <w:t xml:space="preserve"> </w:t>
      </w:r>
      <w:r w:rsidR="00534781">
        <w:rPr>
          <w:rFonts w:ascii="Times New Roman" w:eastAsia="Times New Roman" w:hAnsi="Times New Roman" w:cs="Times New Roman"/>
          <w:b/>
          <w:color w:val="auto"/>
          <w:lang w:bidi="ar-SA"/>
        </w:rPr>
        <w:t>__</w:t>
      </w:r>
      <w:r w:rsidR="00C327B5" w:rsidRPr="003B5A1F">
        <w:rPr>
          <w:rFonts w:ascii="Times New Roman" w:eastAsia="Times New Roman" w:hAnsi="Times New Roman" w:cs="Times New Roman"/>
          <w:b/>
          <w:color w:val="auto"/>
          <w:lang w:bidi="ar-SA"/>
        </w:rPr>
        <w:t xml:space="preserve"> копеек</w:t>
      </w:r>
      <w:r w:rsidR="00B146B0" w:rsidRPr="003B5A1F">
        <w:rPr>
          <w:rFonts w:ascii="Times New Roman" w:eastAsia="Times New Roman" w:hAnsi="Times New Roman" w:cs="Times New Roman"/>
          <w:b/>
          <w:color w:val="auto"/>
          <w:lang w:bidi="ar-SA"/>
        </w:rPr>
        <w:t>)</w:t>
      </w:r>
      <w:r w:rsidR="00392AFA" w:rsidRPr="00973A2C">
        <w:rPr>
          <w:rFonts w:ascii="Times New Roman" w:eastAsia="Times New Roman" w:hAnsi="Times New Roman" w:cs="Times New Roman"/>
          <w:color w:val="auto"/>
          <w:lang w:bidi="ar-SA"/>
        </w:rPr>
        <w:t xml:space="preserve">, </w:t>
      </w:r>
      <w:r w:rsidR="00534781">
        <w:rPr>
          <w:rFonts w:ascii="Times New Roman" w:eastAsia="Times New Roman" w:hAnsi="Times New Roman" w:cs="Times New Roman"/>
          <w:color w:val="auto"/>
          <w:lang w:bidi="ar-SA"/>
        </w:rPr>
        <w:t>в том числе НДС/</w:t>
      </w:r>
      <w:r w:rsidR="00B146B0" w:rsidRPr="002A540D">
        <w:rPr>
          <w:rFonts w:ascii="Times New Roman" w:eastAsia="Times New Roman" w:hAnsi="Times New Roman" w:cs="Times New Roman"/>
          <w:i/>
          <w:iCs/>
          <w:color w:val="auto"/>
          <w:lang w:bidi="ar-SA"/>
        </w:rPr>
        <w:t>НДС</w:t>
      </w:r>
      <w:r w:rsidR="00392AFA" w:rsidRPr="002A540D">
        <w:rPr>
          <w:rFonts w:ascii="Times New Roman" w:eastAsia="Times New Roman" w:hAnsi="Times New Roman" w:cs="Times New Roman"/>
          <w:i/>
          <w:iCs/>
          <w:color w:val="auto"/>
          <w:lang w:bidi="ar-SA"/>
        </w:rPr>
        <w:t xml:space="preserve"> </w:t>
      </w:r>
      <w:r w:rsidRPr="002A540D">
        <w:rPr>
          <w:rFonts w:ascii="Times New Roman" w:eastAsia="Times New Roman" w:hAnsi="Times New Roman" w:cs="Times New Roman"/>
          <w:i/>
          <w:iCs/>
          <w:color w:val="auto"/>
          <w:lang w:bidi="ar-SA"/>
        </w:rPr>
        <w:t>не облагается</w:t>
      </w:r>
      <w:r w:rsidRPr="00973A2C">
        <w:rPr>
          <w:rFonts w:ascii="Times New Roman" w:eastAsia="Times New Roman" w:hAnsi="Times New Roman" w:cs="Times New Roman"/>
          <w:color w:val="auto"/>
          <w:lang w:bidi="ar-SA"/>
        </w:rPr>
        <w:t xml:space="preserve">, в соответствии </w:t>
      </w:r>
      <w:r w:rsidRPr="00231F74">
        <w:rPr>
          <w:rFonts w:ascii="Times New Roman" w:eastAsia="Times New Roman" w:hAnsi="Times New Roman" w:cs="Times New Roman"/>
          <w:color w:val="auto"/>
          <w:lang w:bidi="ar-SA"/>
        </w:rPr>
        <w:t>с Приложением №</w:t>
      </w:r>
      <w:r w:rsidR="00F422B8" w:rsidRPr="00231F74">
        <w:rPr>
          <w:rFonts w:ascii="Times New Roman" w:eastAsia="Times New Roman" w:hAnsi="Times New Roman" w:cs="Times New Roman"/>
          <w:color w:val="auto"/>
          <w:lang w:bidi="ar-SA"/>
        </w:rPr>
        <w:t>1</w:t>
      </w:r>
      <w:r w:rsidRPr="00973A2C">
        <w:rPr>
          <w:rFonts w:ascii="Times New Roman" w:eastAsia="Times New Roman" w:hAnsi="Times New Roman" w:cs="Times New Roman"/>
          <w:color w:val="auto"/>
          <w:lang w:bidi="ar-SA"/>
        </w:rPr>
        <w:t xml:space="preserve"> к Контракту.</w:t>
      </w:r>
    </w:p>
    <w:p w14:paraId="56BE91EF" w14:textId="77777777" w:rsidR="001E3C3D" w:rsidRPr="00973A2C" w:rsidRDefault="001E3C3D" w:rsidP="001E3C3D">
      <w:pPr>
        <w:autoSpaceDE w:val="0"/>
        <w:autoSpaceDN w:val="0"/>
        <w:adjustRightInd w:val="0"/>
        <w:ind w:firstLine="540"/>
        <w:jc w:val="both"/>
        <w:rPr>
          <w:rFonts w:ascii="Times New Roman" w:eastAsia="Times New Roman" w:hAnsi="Times New Roman" w:cs="Times New Roman"/>
          <w:color w:val="auto"/>
          <w:lang w:bidi="ar-SA"/>
        </w:rPr>
      </w:pPr>
      <w:bookmarkStart w:id="2" w:name="Par1457"/>
      <w:bookmarkEnd w:id="2"/>
      <w:r w:rsidRPr="00973A2C">
        <w:rPr>
          <w:rFonts w:ascii="Times New Roman" w:eastAsia="Times New Roman" w:hAnsi="Times New Roman" w:cs="Times New Roman"/>
          <w:color w:val="auto"/>
          <w:lang w:bidi="ar-SA"/>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3" w:name="Par1458"/>
      <w:bookmarkEnd w:id="3"/>
    </w:p>
    <w:p w14:paraId="67F15F01" w14:textId="70AD9539" w:rsidR="001E3C3D" w:rsidRPr="00973A2C"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973A2C">
        <w:rPr>
          <w:rFonts w:ascii="Times New Roman" w:eastAsia="Times New Roman" w:hAnsi="Times New Roman" w:cs="Times New Roman"/>
          <w:color w:val="auto"/>
          <w:lang w:bidi="ar-SA"/>
        </w:rPr>
        <w:t xml:space="preserve">2.3. Цена Контракта включает в себя: стоимость Товара, расходы, связанные с доставкой, разгрузкой,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4" w:name="Par1459"/>
      <w:bookmarkEnd w:id="4"/>
    </w:p>
    <w:p w14:paraId="31D699C2" w14:textId="4B3A11AA" w:rsidR="001E3C3D" w:rsidRPr="00973A2C"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973A2C">
        <w:rPr>
          <w:rFonts w:ascii="Times New Roman" w:eastAsia="Times New Roman" w:hAnsi="Times New Roman" w:cs="Times New Roman"/>
          <w:color w:val="auto"/>
          <w:lang w:bidi="ar-SA"/>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973A2C">
          <w:rPr>
            <w:rFonts w:ascii="Times New Roman" w:eastAsia="Times New Roman" w:hAnsi="Times New Roman" w:cs="Times New Roman"/>
            <w:color w:val="auto"/>
            <w:lang w:bidi="ar-SA"/>
          </w:rPr>
          <w:t>законом</w:t>
        </w:r>
      </w:hyperlink>
      <w:r w:rsidRPr="00973A2C">
        <w:rPr>
          <w:rFonts w:ascii="Times New Roman" w:eastAsia="Times New Roman" w:hAnsi="Times New Roman" w:cs="Times New Roman"/>
          <w:color w:val="auto"/>
          <w:lang w:bidi="ar-SA"/>
        </w:rPr>
        <w:t xml:space="preserve"> от 5 апреля 2013 г. </w:t>
      </w:r>
      <w:r w:rsidR="002A540D">
        <w:rPr>
          <w:rFonts w:ascii="Times New Roman" w:eastAsia="Times New Roman" w:hAnsi="Times New Roman" w:cs="Times New Roman"/>
          <w:color w:val="auto"/>
          <w:lang w:bidi="ar-SA"/>
        </w:rPr>
        <w:t>№</w:t>
      </w:r>
      <w:r w:rsidRPr="00973A2C">
        <w:rPr>
          <w:rFonts w:ascii="Times New Roman" w:eastAsia="Times New Roman" w:hAnsi="Times New Roman" w:cs="Times New Roman"/>
          <w:color w:val="auto"/>
          <w:lang w:bidi="ar-SA"/>
        </w:rPr>
        <w:t>44-ФЗ "О контрактной системе в сфере закупок товаров, работ, услуг для обеспечения государственных и муниципальных нужд" и Контрактом.</w:t>
      </w:r>
      <w:bookmarkStart w:id="5" w:name="Par1460"/>
      <w:bookmarkEnd w:id="5"/>
    </w:p>
    <w:p w14:paraId="10D56CA3" w14:textId="77777777" w:rsidR="001E3C3D" w:rsidRPr="00973A2C"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973A2C">
        <w:rPr>
          <w:rFonts w:ascii="Times New Roman" w:eastAsia="Times New Roman" w:hAnsi="Times New Roman" w:cs="Times New Roman"/>
          <w:color w:val="auto"/>
          <w:lang w:bidi="ar-SA"/>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14:paraId="4A6E3D3F" w14:textId="77777777" w:rsidR="00767E5D" w:rsidRPr="006E26AB" w:rsidRDefault="001E3C3D" w:rsidP="00767E5D">
      <w:pPr>
        <w:ind w:firstLine="709"/>
        <w:jc w:val="both"/>
        <w:rPr>
          <w:rFonts w:ascii="Times New Roman" w:hAnsi="Times New Roman" w:cs="Times New Roman"/>
          <w:color w:val="auto"/>
        </w:rPr>
      </w:pPr>
      <w:r w:rsidRPr="00973A2C">
        <w:rPr>
          <w:rFonts w:ascii="Times New Roman" w:eastAsia="Times New Roman" w:hAnsi="Times New Roman" w:cs="Times New Roman"/>
          <w:color w:val="auto"/>
          <w:lang w:bidi="ar-SA"/>
        </w:rPr>
        <w:t xml:space="preserve">2.5. </w:t>
      </w:r>
      <w:bookmarkStart w:id="6" w:name="Par1462"/>
      <w:bookmarkEnd w:id="6"/>
      <w:r w:rsidRPr="00973A2C">
        <w:rPr>
          <w:rFonts w:ascii="Times New Roman" w:eastAsia="Times New Roman" w:hAnsi="Times New Roman" w:cs="Times New Roman"/>
          <w:color w:val="auto"/>
          <w:lang w:bidi="ar-SA"/>
        </w:rPr>
        <w:t xml:space="preserve">Источник </w:t>
      </w:r>
      <w:r w:rsidR="001E2D74" w:rsidRPr="00973A2C">
        <w:rPr>
          <w:rFonts w:ascii="Times New Roman" w:eastAsia="Times New Roman" w:hAnsi="Times New Roman" w:cs="Times New Roman"/>
          <w:color w:val="auto"/>
          <w:lang w:bidi="ar-SA"/>
        </w:rPr>
        <w:t>финансирования</w:t>
      </w:r>
      <w:r w:rsidR="001E2D74" w:rsidRPr="003E0FB7">
        <w:rPr>
          <w:rFonts w:ascii="Times New Roman" w:eastAsia="Times New Roman" w:hAnsi="Times New Roman" w:cs="Times New Roman"/>
          <w:color w:val="auto"/>
          <w:lang w:bidi="ar-SA"/>
        </w:rPr>
        <w:t xml:space="preserve"> </w:t>
      </w:r>
      <w:r w:rsidR="001E2D74" w:rsidRPr="00973A2C">
        <w:rPr>
          <w:rFonts w:ascii="Times New Roman" w:eastAsia="Times New Roman" w:hAnsi="Times New Roman" w:cs="Times New Roman"/>
          <w:color w:val="auto"/>
          <w:lang w:bidi="ar-SA"/>
        </w:rPr>
        <w:t>–</w:t>
      </w:r>
      <w:r w:rsidR="004979AC" w:rsidRPr="00973A2C">
        <w:rPr>
          <w:rFonts w:ascii="Times New Roman" w:eastAsia="Times New Roman" w:hAnsi="Times New Roman" w:cs="Times New Roman"/>
          <w:color w:val="auto"/>
          <w:lang w:bidi="ar-SA"/>
        </w:rPr>
        <w:t xml:space="preserve"> </w:t>
      </w:r>
      <w:bookmarkStart w:id="7" w:name="_Hlk163737488"/>
      <w:r w:rsidR="00767E5D" w:rsidRPr="006E26AB">
        <w:rPr>
          <w:rFonts w:ascii="Times New Roman" w:hAnsi="Times New Roman" w:cs="Times New Roman"/>
          <w:color w:val="auto"/>
        </w:rPr>
        <w:t>Внебюджетные средства: субсидии на финансовое обеспечение выполнения государственного задания, доходы от иной приносящей доход деятельности.</w:t>
      </w:r>
    </w:p>
    <w:bookmarkEnd w:id="7"/>
    <w:p w14:paraId="109FB4BD" w14:textId="1B3787AA" w:rsidR="005E73D7" w:rsidRPr="005E73D7" w:rsidRDefault="001E3C3D" w:rsidP="005E73D7">
      <w:pPr>
        <w:autoSpaceDE w:val="0"/>
        <w:autoSpaceDN w:val="0"/>
        <w:adjustRightInd w:val="0"/>
        <w:ind w:firstLine="709"/>
        <w:jc w:val="both"/>
        <w:rPr>
          <w:rFonts w:ascii="Times New Roman" w:eastAsia="Times New Roman" w:hAnsi="Times New Roman" w:cs="Times New Roman"/>
          <w:i/>
          <w:color w:val="auto"/>
          <w:lang w:bidi="ar-SA"/>
        </w:rPr>
      </w:pPr>
      <w:r w:rsidRPr="006E26AB">
        <w:rPr>
          <w:rFonts w:ascii="Times New Roman" w:eastAsia="Times New Roman" w:hAnsi="Times New Roman" w:cs="Times New Roman"/>
          <w:color w:val="auto"/>
          <w:lang w:bidi="ar-SA"/>
        </w:rPr>
        <w:t xml:space="preserve">2.6 </w:t>
      </w:r>
      <w:r w:rsidR="005E73D7" w:rsidRPr="005E73D7">
        <w:rPr>
          <w:rFonts w:ascii="Times New Roman" w:eastAsia="Times New Roman" w:hAnsi="Times New Roman" w:cs="Times New Roman"/>
          <w:color w:val="auto"/>
          <w:lang w:bidi="ar-SA"/>
        </w:rPr>
        <w:t xml:space="preserve">Оплата производится Заказчиком по безналичному расчету по факту поставки, разгрузки, подъема на этажи товара в срок </w:t>
      </w:r>
      <w:r w:rsidR="005E73D7" w:rsidRPr="00720031">
        <w:rPr>
          <w:rFonts w:ascii="Times New Roman" w:eastAsia="Times New Roman" w:hAnsi="Times New Roman" w:cs="Times New Roman"/>
          <w:color w:val="auto"/>
          <w:lang w:bidi="ar-SA"/>
        </w:rPr>
        <w:t xml:space="preserve">не более 10 (десяти) рабочих дней с даты подписания сторонами Акта приемки, предусмотренного формой ОКУД 0510452, утвержденной приказом Минфина России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(далее-Акт) на основании акта приема-передачи товара, товарной накладной, счета, счета-фактуры </w:t>
      </w:r>
      <w:r w:rsidR="005E73D7" w:rsidRPr="00720031">
        <w:rPr>
          <w:rFonts w:ascii="Times New Roman" w:eastAsia="Times New Roman" w:hAnsi="Times New Roman" w:cs="Times New Roman"/>
          <w:i/>
          <w:color w:val="auto"/>
          <w:lang w:bidi="ar-SA"/>
        </w:rPr>
        <w:t>(в случае, если Поставщик является плательщиком НДС).</w:t>
      </w:r>
    </w:p>
    <w:p w14:paraId="59E55F0C" w14:textId="6E5120D2" w:rsidR="005E73D7" w:rsidRPr="00720031" w:rsidRDefault="005E73D7" w:rsidP="005E73D7">
      <w:pPr>
        <w:autoSpaceDE w:val="0"/>
        <w:autoSpaceDN w:val="0"/>
        <w:adjustRightInd w:val="0"/>
        <w:ind w:firstLine="709"/>
        <w:jc w:val="both"/>
        <w:rPr>
          <w:rFonts w:ascii="Times New Roman" w:eastAsia="Times New Roman" w:hAnsi="Times New Roman" w:cs="Times New Roman"/>
          <w:color w:val="auto"/>
          <w:lang w:bidi="ar-SA"/>
        </w:rPr>
      </w:pPr>
      <w:r w:rsidRPr="00720031">
        <w:rPr>
          <w:rFonts w:ascii="Times New Roman" w:eastAsia="Times New Roman" w:hAnsi="Times New Roman" w:cs="Times New Roman"/>
          <w:color w:val="auto"/>
          <w:lang w:bidi="ar-SA"/>
        </w:rPr>
        <w:t xml:space="preserve">Датой оформления считается дата утверждения Акта приемки (ф. 05010452) руководителем </w:t>
      </w:r>
      <w:r w:rsidRPr="00720031">
        <w:rPr>
          <w:rFonts w:ascii="Times New Roman" w:eastAsia="Times New Roman" w:hAnsi="Times New Roman" w:cs="Times New Roman"/>
          <w:color w:val="auto"/>
          <w:lang w:bidi="ar-SA"/>
        </w:rPr>
        <w:lastRenderedPageBreak/>
        <w:t>Заказчика.</w:t>
      </w:r>
    </w:p>
    <w:p w14:paraId="4ADC9238" w14:textId="4F7C2587" w:rsidR="001E3C3D" w:rsidRPr="00F60559" w:rsidRDefault="001E3C3D" w:rsidP="005E73D7">
      <w:pPr>
        <w:autoSpaceDE w:val="0"/>
        <w:autoSpaceDN w:val="0"/>
        <w:adjustRightInd w:val="0"/>
        <w:ind w:firstLine="709"/>
        <w:jc w:val="both"/>
        <w:rPr>
          <w:rFonts w:ascii="Times New Roman" w:eastAsia="Times New Roman" w:hAnsi="Times New Roman" w:cs="Times New Roman"/>
          <w:color w:val="auto"/>
          <w:lang w:bidi="ar-SA"/>
        </w:rPr>
      </w:pPr>
      <w:r w:rsidRPr="00F60559">
        <w:rPr>
          <w:rFonts w:ascii="Times New Roman" w:eastAsia="Times New Roman" w:hAnsi="Times New Roman" w:cs="Times New Roman"/>
          <w:color w:val="auto"/>
          <w:lang w:bidi="ar-SA"/>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AE246FD" w14:textId="77777777" w:rsidR="00792937" w:rsidRDefault="00792937" w:rsidP="001E3C3D">
      <w:pPr>
        <w:autoSpaceDE w:val="0"/>
        <w:autoSpaceDN w:val="0"/>
        <w:adjustRightInd w:val="0"/>
        <w:ind w:firstLine="720"/>
        <w:jc w:val="center"/>
        <w:rPr>
          <w:rFonts w:ascii="Times New Roman" w:eastAsia="Times New Roman" w:hAnsi="Times New Roman" w:cs="Times New Roman"/>
          <w:color w:val="auto"/>
          <w:highlight w:val="yellow"/>
          <w:lang w:bidi="ar-SA"/>
        </w:rPr>
      </w:pPr>
      <w:bookmarkStart w:id="8" w:name="Par1477"/>
      <w:bookmarkEnd w:id="8"/>
    </w:p>
    <w:p w14:paraId="25CA06D1" w14:textId="77777777" w:rsidR="001E3C3D" w:rsidRPr="00F60559" w:rsidRDefault="00CB11FD" w:rsidP="009E3D28">
      <w:pPr>
        <w:autoSpaceDE w:val="0"/>
        <w:autoSpaceDN w:val="0"/>
        <w:adjustRightInd w:val="0"/>
        <w:jc w:val="center"/>
        <w:rPr>
          <w:rFonts w:ascii="Times New Roman" w:eastAsia="Times New Roman" w:hAnsi="Times New Roman" w:cs="Times New Roman"/>
          <w:b/>
          <w:color w:val="auto"/>
          <w:lang w:bidi="ar-SA"/>
        </w:rPr>
      </w:pPr>
      <w:r w:rsidRPr="00F60559">
        <w:rPr>
          <w:rFonts w:ascii="Times New Roman" w:eastAsia="Times New Roman" w:hAnsi="Times New Roman" w:cs="Times New Roman"/>
          <w:b/>
          <w:color w:val="auto"/>
          <w:lang w:val="en-US" w:bidi="ar-SA"/>
        </w:rPr>
        <w:t>III</w:t>
      </w:r>
      <w:r w:rsidR="001E3C3D" w:rsidRPr="00F60559">
        <w:rPr>
          <w:rFonts w:ascii="Times New Roman" w:eastAsia="Times New Roman" w:hAnsi="Times New Roman" w:cs="Times New Roman"/>
          <w:b/>
          <w:color w:val="auto"/>
          <w:lang w:bidi="ar-SA"/>
        </w:rPr>
        <w:t>. Порядок, сроки и условия поставки</w:t>
      </w:r>
    </w:p>
    <w:p w14:paraId="52744E86" w14:textId="77777777" w:rsidR="006D016A" w:rsidRPr="00F60559" w:rsidRDefault="001E3C3D" w:rsidP="009E3D28">
      <w:pPr>
        <w:autoSpaceDE w:val="0"/>
        <w:autoSpaceDN w:val="0"/>
        <w:adjustRightInd w:val="0"/>
        <w:jc w:val="center"/>
        <w:rPr>
          <w:rFonts w:ascii="Times New Roman" w:eastAsia="Times New Roman" w:hAnsi="Times New Roman" w:cs="Times New Roman"/>
          <w:color w:val="auto"/>
          <w:lang w:bidi="ar-SA"/>
        </w:rPr>
      </w:pPr>
      <w:r w:rsidRPr="00F60559">
        <w:rPr>
          <w:rFonts w:ascii="Times New Roman" w:eastAsia="Times New Roman" w:hAnsi="Times New Roman" w:cs="Times New Roman"/>
          <w:b/>
          <w:color w:val="auto"/>
          <w:lang w:bidi="ar-SA"/>
        </w:rPr>
        <w:t>и приемки Товара</w:t>
      </w:r>
      <w:r w:rsidRPr="00F60559">
        <w:rPr>
          <w:rFonts w:ascii="Times New Roman" w:eastAsia="Times New Roman" w:hAnsi="Times New Roman" w:cs="Times New Roman"/>
          <w:color w:val="auto"/>
          <w:lang w:bidi="ar-SA"/>
        </w:rPr>
        <w:t xml:space="preserve"> </w:t>
      </w:r>
      <w:bookmarkStart w:id="9" w:name="Par1480"/>
      <w:bookmarkEnd w:id="9"/>
    </w:p>
    <w:p w14:paraId="52F55946" w14:textId="02865DB3" w:rsidR="00B146B0" w:rsidRPr="00037E32" w:rsidRDefault="00B146B0" w:rsidP="006B6F93">
      <w:pPr>
        <w:autoSpaceDE w:val="0"/>
        <w:autoSpaceDN w:val="0"/>
        <w:adjustRightInd w:val="0"/>
        <w:ind w:firstLine="709"/>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 xml:space="preserve">3.1. Поставщик </w:t>
      </w:r>
      <w:r w:rsidR="00BA07C6" w:rsidRPr="008D0E87">
        <w:rPr>
          <w:rFonts w:ascii="Times New Roman" w:eastAsia="Times New Roman" w:hAnsi="Times New Roman" w:cs="Times New Roman"/>
          <w:color w:val="auto"/>
          <w:lang w:bidi="ar-SA"/>
        </w:rPr>
        <w:t xml:space="preserve">в полном объеме </w:t>
      </w:r>
      <w:r w:rsidRPr="00037E32">
        <w:rPr>
          <w:rFonts w:ascii="Times New Roman" w:eastAsia="Times New Roman" w:hAnsi="Times New Roman" w:cs="Times New Roman"/>
          <w:color w:val="auto"/>
          <w:lang w:bidi="ar-SA"/>
        </w:rPr>
        <w:t>доставляет Товар Заказчику по адрес</w:t>
      </w:r>
      <w:r w:rsidR="00534781">
        <w:rPr>
          <w:rFonts w:ascii="Times New Roman" w:eastAsia="Times New Roman" w:hAnsi="Times New Roman" w:cs="Times New Roman"/>
          <w:color w:val="auto"/>
          <w:lang w:bidi="ar-SA"/>
        </w:rPr>
        <w:t>у</w:t>
      </w:r>
      <w:r w:rsidRPr="00037E32">
        <w:rPr>
          <w:rFonts w:ascii="Times New Roman" w:eastAsia="Times New Roman" w:hAnsi="Times New Roman" w:cs="Times New Roman"/>
          <w:color w:val="auto"/>
          <w:lang w:bidi="ar-SA"/>
        </w:rPr>
        <w:t xml:space="preserve">: </w:t>
      </w:r>
      <w:bookmarkStart w:id="10" w:name="_Hlk94191169"/>
      <w:r w:rsidR="006B6F93" w:rsidRPr="006B6F93">
        <w:rPr>
          <w:rFonts w:ascii="Times New Roman" w:eastAsia="Times New Roman" w:hAnsi="Times New Roman" w:cs="Times New Roman"/>
          <w:color w:val="auto"/>
          <w:lang w:bidi="ar-SA"/>
        </w:rPr>
        <w:t xml:space="preserve">г. Санкт-Петербург, </w:t>
      </w:r>
      <w:r w:rsidR="00EB5530">
        <w:rPr>
          <w:rFonts w:ascii="Times New Roman" w:eastAsia="Times New Roman" w:hAnsi="Times New Roman" w:cs="Times New Roman"/>
          <w:color w:val="auto"/>
          <w:lang w:bidi="ar-SA"/>
        </w:rPr>
        <w:t>ул. Седова</w:t>
      </w:r>
      <w:r w:rsidR="00534781">
        <w:rPr>
          <w:rFonts w:ascii="Times New Roman" w:eastAsia="Times New Roman" w:hAnsi="Times New Roman" w:cs="Times New Roman"/>
          <w:color w:val="auto"/>
          <w:lang w:bidi="ar-SA"/>
        </w:rPr>
        <w:t>, д.</w:t>
      </w:r>
      <w:r w:rsidR="00EB5530">
        <w:rPr>
          <w:rFonts w:ascii="Times New Roman" w:eastAsia="Times New Roman" w:hAnsi="Times New Roman" w:cs="Times New Roman"/>
          <w:color w:val="auto"/>
          <w:lang w:bidi="ar-SA"/>
        </w:rPr>
        <w:t>122</w:t>
      </w:r>
      <w:r w:rsidR="00534781">
        <w:rPr>
          <w:rFonts w:ascii="Times New Roman" w:eastAsia="Times New Roman" w:hAnsi="Times New Roman" w:cs="Times New Roman"/>
          <w:color w:val="auto"/>
          <w:lang w:bidi="ar-SA"/>
        </w:rPr>
        <w:t>, лит.</w:t>
      </w:r>
      <w:r w:rsidR="00EB5530">
        <w:rPr>
          <w:rFonts w:ascii="Times New Roman" w:eastAsia="Times New Roman" w:hAnsi="Times New Roman" w:cs="Times New Roman"/>
          <w:color w:val="auto"/>
          <w:lang w:bidi="ar-SA"/>
        </w:rPr>
        <w:t xml:space="preserve"> А, </w:t>
      </w:r>
      <w:r w:rsidR="00EB5530" w:rsidRPr="001A29C0">
        <w:rPr>
          <w:rFonts w:ascii="Times New Roman" w:eastAsia="Times New Roman" w:hAnsi="Times New Roman" w:cs="Times New Roman"/>
          <w:color w:val="auto"/>
          <w:lang w:bidi="ar-SA"/>
        </w:rPr>
        <w:t>с момента подписания контракта</w:t>
      </w:r>
      <w:r w:rsidR="00EB5530">
        <w:rPr>
          <w:rFonts w:ascii="Times New Roman" w:eastAsia="Times New Roman" w:hAnsi="Times New Roman" w:cs="Times New Roman"/>
          <w:color w:val="auto"/>
          <w:lang w:bidi="ar-SA"/>
        </w:rPr>
        <w:t xml:space="preserve"> в течение </w:t>
      </w:r>
      <w:r w:rsidR="0022231F">
        <w:rPr>
          <w:rFonts w:ascii="Times New Roman" w:eastAsia="Times New Roman" w:hAnsi="Times New Roman" w:cs="Times New Roman"/>
          <w:color w:val="auto"/>
          <w:lang w:bidi="ar-SA"/>
        </w:rPr>
        <w:t>15</w:t>
      </w:r>
      <w:r w:rsidR="00EB5530">
        <w:rPr>
          <w:rFonts w:ascii="Times New Roman" w:eastAsia="Times New Roman" w:hAnsi="Times New Roman" w:cs="Times New Roman"/>
          <w:color w:val="auto"/>
          <w:lang w:bidi="ar-SA"/>
        </w:rPr>
        <w:t xml:space="preserve"> (</w:t>
      </w:r>
      <w:r w:rsidR="0022231F">
        <w:rPr>
          <w:rFonts w:ascii="Times New Roman" w:eastAsia="Times New Roman" w:hAnsi="Times New Roman" w:cs="Times New Roman"/>
          <w:color w:val="auto"/>
          <w:lang w:bidi="ar-SA"/>
        </w:rPr>
        <w:t>пятнадцат</w:t>
      </w:r>
      <w:r w:rsidR="00971B3C">
        <w:rPr>
          <w:rFonts w:ascii="Times New Roman" w:eastAsia="Times New Roman" w:hAnsi="Times New Roman" w:cs="Times New Roman"/>
          <w:color w:val="auto"/>
          <w:lang w:bidi="ar-SA"/>
        </w:rPr>
        <w:t>и</w:t>
      </w:r>
      <w:r w:rsidR="00EB5530">
        <w:rPr>
          <w:rFonts w:ascii="Times New Roman" w:eastAsia="Times New Roman" w:hAnsi="Times New Roman" w:cs="Times New Roman"/>
          <w:color w:val="auto"/>
          <w:lang w:bidi="ar-SA"/>
        </w:rPr>
        <w:t xml:space="preserve">) </w:t>
      </w:r>
      <w:r w:rsidR="001623FA">
        <w:rPr>
          <w:rFonts w:ascii="Times New Roman" w:eastAsia="Times New Roman" w:hAnsi="Times New Roman" w:cs="Times New Roman"/>
          <w:color w:val="auto"/>
          <w:lang w:bidi="ar-SA"/>
        </w:rPr>
        <w:t>рабочих</w:t>
      </w:r>
      <w:r w:rsidR="00EB5530">
        <w:rPr>
          <w:rFonts w:ascii="Times New Roman" w:eastAsia="Times New Roman" w:hAnsi="Times New Roman" w:cs="Times New Roman"/>
          <w:color w:val="auto"/>
          <w:lang w:bidi="ar-SA"/>
        </w:rPr>
        <w:t xml:space="preserve"> дней</w:t>
      </w:r>
      <w:r w:rsidR="00EB5530" w:rsidRPr="001A29C0">
        <w:rPr>
          <w:rFonts w:ascii="Times New Roman" w:eastAsia="Times New Roman" w:hAnsi="Times New Roman" w:cs="Times New Roman"/>
          <w:color w:val="auto"/>
          <w:lang w:bidi="ar-SA"/>
        </w:rPr>
        <w:t xml:space="preserve"> </w:t>
      </w:r>
      <w:r w:rsidR="00037E32" w:rsidRPr="001A29C0">
        <w:rPr>
          <w:rFonts w:ascii="Times New Roman" w:eastAsia="Times New Roman" w:hAnsi="Times New Roman" w:cs="Times New Roman"/>
          <w:color w:val="auto"/>
          <w:lang w:bidi="ar-SA"/>
        </w:rPr>
        <w:t>с 10 часов 00 минут до 16 часов 00 минут</w:t>
      </w:r>
      <w:bookmarkEnd w:id="10"/>
      <w:r w:rsidR="001A29C0">
        <w:rPr>
          <w:rFonts w:ascii="Times New Roman" w:eastAsia="Times New Roman" w:hAnsi="Times New Roman" w:cs="Times New Roman"/>
          <w:color w:val="auto"/>
          <w:lang w:bidi="ar-SA"/>
        </w:rPr>
        <w:t xml:space="preserve"> по согласованию с Заказчиком.</w:t>
      </w:r>
    </w:p>
    <w:p w14:paraId="296EB02B" w14:textId="3A094A06" w:rsidR="0092235B" w:rsidRDefault="00B146B0" w:rsidP="0092235B">
      <w:pPr>
        <w:autoSpaceDE w:val="0"/>
        <w:autoSpaceDN w:val="0"/>
        <w:adjustRightInd w:val="0"/>
        <w:ind w:firstLine="567"/>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 xml:space="preserve">Поставщик не менее чем за </w:t>
      </w:r>
      <w:r w:rsidR="00F665FA" w:rsidRPr="001A29C0">
        <w:rPr>
          <w:rFonts w:ascii="Times New Roman" w:eastAsia="Times New Roman" w:hAnsi="Times New Roman" w:cs="Times New Roman"/>
          <w:color w:val="auto"/>
          <w:lang w:bidi="ar-SA"/>
        </w:rPr>
        <w:t>2</w:t>
      </w:r>
      <w:r w:rsidR="0020025E" w:rsidRPr="001A29C0">
        <w:rPr>
          <w:rFonts w:ascii="Times New Roman" w:eastAsia="Times New Roman" w:hAnsi="Times New Roman" w:cs="Times New Roman"/>
          <w:color w:val="auto"/>
          <w:lang w:bidi="ar-SA"/>
        </w:rPr>
        <w:t xml:space="preserve"> (</w:t>
      </w:r>
      <w:r w:rsidR="000F0D69">
        <w:rPr>
          <w:rFonts w:ascii="Times New Roman" w:eastAsia="Times New Roman" w:hAnsi="Times New Roman" w:cs="Times New Roman"/>
          <w:color w:val="auto"/>
          <w:lang w:bidi="ar-SA"/>
        </w:rPr>
        <w:t>два</w:t>
      </w:r>
      <w:r w:rsidR="0020025E" w:rsidRPr="001A29C0">
        <w:rPr>
          <w:rFonts w:ascii="Times New Roman" w:eastAsia="Times New Roman" w:hAnsi="Times New Roman" w:cs="Times New Roman"/>
          <w:color w:val="auto"/>
          <w:lang w:bidi="ar-SA"/>
        </w:rPr>
        <w:t>)</w:t>
      </w:r>
      <w:r w:rsidR="000F0D69">
        <w:rPr>
          <w:rFonts w:ascii="Times New Roman" w:eastAsia="Times New Roman" w:hAnsi="Times New Roman" w:cs="Times New Roman"/>
          <w:color w:val="auto"/>
          <w:lang w:bidi="ar-SA"/>
        </w:rPr>
        <w:t xml:space="preserve"> рабочих</w:t>
      </w:r>
      <w:r w:rsidR="0020025E" w:rsidRPr="001A29C0">
        <w:rPr>
          <w:rFonts w:ascii="Times New Roman" w:eastAsia="Times New Roman" w:hAnsi="Times New Roman" w:cs="Times New Roman"/>
          <w:color w:val="auto"/>
          <w:lang w:bidi="ar-SA"/>
        </w:rPr>
        <w:t xml:space="preserve"> </w:t>
      </w:r>
      <w:r w:rsidR="00F64891" w:rsidRPr="001A29C0">
        <w:rPr>
          <w:rFonts w:ascii="Times New Roman" w:eastAsia="Times New Roman" w:hAnsi="Times New Roman" w:cs="Times New Roman"/>
          <w:color w:val="auto"/>
          <w:lang w:bidi="ar-SA"/>
        </w:rPr>
        <w:t>дн</w:t>
      </w:r>
      <w:r w:rsidR="009E3D28" w:rsidRPr="001A29C0">
        <w:rPr>
          <w:rFonts w:ascii="Times New Roman" w:eastAsia="Times New Roman" w:hAnsi="Times New Roman" w:cs="Times New Roman"/>
          <w:color w:val="auto"/>
          <w:lang w:bidi="ar-SA"/>
        </w:rPr>
        <w:t>я</w:t>
      </w:r>
      <w:r w:rsidRPr="00037E32">
        <w:rPr>
          <w:rFonts w:ascii="Times New Roman" w:eastAsia="Times New Roman" w:hAnsi="Times New Roman" w:cs="Times New Roman"/>
          <w:color w:val="auto"/>
          <w:lang w:bidi="ar-SA"/>
        </w:rPr>
        <w:t xml:space="preserve"> до осуществления поставки Товара направляет в адрес Заказчика уведомление о времени и дате доставки Товара в место доставки.</w:t>
      </w:r>
    </w:p>
    <w:p w14:paraId="16691E04" w14:textId="77777777" w:rsidR="00E97F33" w:rsidRPr="00804FAF" w:rsidRDefault="00E97F33" w:rsidP="00E97F33">
      <w:pPr>
        <w:autoSpaceDE w:val="0"/>
        <w:autoSpaceDN w:val="0"/>
        <w:adjustRightInd w:val="0"/>
        <w:ind w:firstLine="567"/>
        <w:jc w:val="both"/>
        <w:rPr>
          <w:rFonts w:ascii="Times New Roman" w:eastAsia="Times New Roman" w:hAnsi="Times New Roman" w:cs="Times New Roman"/>
          <w:color w:val="auto"/>
          <w:lang w:bidi="ar-SA"/>
        </w:rPr>
      </w:pPr>
      <w:r w:rsidRPr="00804FAF">
        <w:rPr>
          <w:rFonts w:ascii="Times New Roman" w:eastAsiaTheme="minorHAnsi" w:hAnsi="Times New Roman" w:cs="Times New Roman"/>
          <w:color w:val="auto"/>
          <w:lang w:eastAsia="en-US" w:bidi="ar-SA"/>
        </w:rPr>
        <w:t>3.</w:t>
      </w:r>
      <w:r w:rsidR="00C649C5">
        <w:rPr>
          <w:rFonts w:ascii="Times New Roman" w:eastAsiaTheme="minorHAnsi" w:hAnsi="Times New Roman" w:cs="Times New Roman"/>
          <w:color w:val="auto"/>
          <w:lang w:eastAsia="en-US" w:bidi="ar-SA"/>
        </w:rPr>
        <w:t>2</w:t>
      </w:r>
      <w:r w:rsidRPr="00804FAF">
        <w:rPr>
          <w:rFonts w:ascii="Times New Roman" w:eastAsiaTheme="minorHAnsi" w:hAnsi="Times New Roman" w:cs="Times New Roman"/>
          <w:color w:val="auto"/>
          <w:lang w:eastAsia="en-US" w:bidi="ar-SA"/>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61CA9A60" w14:textId="77777777" w:rsidR="00767E5D" w:rsidRDefault="001E3C3D" w:rsidP="00767E5D">
      <w:pPr>
        <w:autoSpaceDE w:val="0"/>
        <w:autoSpaceDN w:val="0"/>
        <w:adjustRightInd w:val="0"/>
        <w:ind w:firstLine="540"/>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3.</w:t>
      </w:r>
      <w:r w:rsidR="00C649C5">
        <w:rPr>
          <w:rFonts w:ascii="Times New Roman" w:eastAsia="Times New Roman" w:hAnsi="Times New Roman" w:cs="Times New Roman"/>
          <w:color w:val="auto"/>
          <w:lang w:bidi="ar-SA"/>
        </w:rPr>
        <w:t>3</w:t>
      </w:r>
      <w:r w:rsidRPr="00037E32">
        <w:rPr>
          <w:rFonts w:ascii="Times New Roman" w:eastAsia="Times New Roman" w:hAnsi="Times New Roman" w:cs="Times New Roman"/>
          <w:color w:val="auto"/>
          <w:lang w:bidi="ar-SA"/>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6C5096B" w14:textId="4AA61D9B" w:rsidR="00767E5D" w:rsidRPr="00767E5D" w:rsidRDefault="00767E5D" w:rsidP="00767E5D">
      <w:pPr>
        <w:autoSpaceDE w:val="0"/>
        <w:autoSpaceDN w:val="0"/>
        <w:adjustRightInd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3.4.</w:t>
      </w:r>
      <w:r w:rsidRPr="00767E5D">
        <w:rPr>
          <w:rFonts w:ascii="Times New Roman" w:eastAsiaTheme="minorHAnsi" w:hAnsi="Times New Roman" w:cs="Times New Roman"/>
          <w:color w:val="auto"/>
          <w:lang w:eastAsia="en-US" w:bidi="ar-SA"/>
        </w:rPr>
        <w:t xml:space="preserve"> </w:t>
      </w:r>
      <w:r>
        <w:rPr>
          <w:rFonts w:ascii="Times New Roman" w:eastAsiaTheme="minorHAnsi" w:hAnsi="Times New Roman" w:cs="Times New Roman"/>
          <w:color w:val="auto"/>
          <w:lang w:eastAsia="en-US" w:bidi="ar-SA"/>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767E5D">
        <w:rPr>
          <w:rFonts w:ascii="Times New Roman" w:eastAsiaTheme="minorHAnsi" w:hAnsi="Times New Roman" w:cs="Times New Roman"/>
          <w:color w:val="auto"/>
          <w:lang w:eastAsia="en-US" w:bidi="ar-SA"/>
        </w:rPr>
        <w:t xml:space="preserve">Федеральным </w:t>
      </w:r>
      <w:hyperlink r:id="rId9" w:history="1">
        <w:r w:rsidRPr="00767E5D">
          <w:rPr>
            <w:rFonts w:ascii="Times New Roman" w:eastAsiaTheme="minorHAnsi" w:hAnsi="Times New Roman" w:cs="Times New Roman"/>
            <w:color w:val="auto"/>
            <w:lang w:eastAsia="en-US" w:bidi="ar-SA"/>
          </w:rPr>
          <w:t>законом</w:t>
        </w:r>
      </w:hyperlink>
      <w:r w:rsidRPr="00767E5D">
        <w:rPr>
          <w:rFonts w:ascii="Times New Roman" w:eastAsiaTheme="minorHAnsi" w:hAnsi="Times New Roman" w:cs="Times New Roman"/>
          <w:color w:val="auto"/>
          <w:lang w:eastAsia="en-US" w:bidi="ar-SA"/>
        </w:rPr>
        <w:t xml:space="preserve"> от </w:t>
      </w:r>
      <w:r>
        <w:rPr>
          <w:rFonts w:ascii="Times New Roman" w:eastAsiaTheme="minorHAnsi" w:hAnsi="Times New Roman" w:cs="Times New Roman"/>
          <w:color w:val="auto"/>
          <w:lang w:eastAsia="en-US" w:bidi="ar-SA"/>
        </w:rPr>
        <w:t>5 апреля 2013 г. N 44-ФЗ "О контрактной системе в сфере закупок товаров, работ, услуг для обеспечения государственных и муниципальных нужд".</w:t>
      </w:r>
    </w:p>
    <w:p w14:paraId="2B4B1E64" w14:textId="77777777" w:rsidR="00767E5D" w:rsidRDefault="00767E5D" w:rsidP="00767E5D">
      <w:pPr>
        <w:autoSpaceDE w:val="0"/>
        <w:autoSpaceDN w:val="0"/>
        <w:adjustRightInd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3.5. </w:t>
      </w:r>
      <w:r w:rsidRPr="00767E5D">
        <w:rPr>
          <w:rFonts w:ascii="Times New Roman" w:eastAsia="Times New Roman" w:hAnsi="Times New Roman" w:cs="Times New Roman"/>
          <w:color w:val="auto"/>
          <w:lang w:bidi="ar-SA"/>
        </w:rPr>
        <w:t xml:space="preserve">При отсутствии у Заказчика претензий по количеству и качеству поставленного Товара </w:t>
      </w:r>
      <w:r w:rsidRPr="00A829EA">
        <w:rPr>
          <w:rFonts w:ascii="Times New Roman" w:eastAsia="Times New Roman" w:hAnsi="Times New Roman" w:cs="Times New Roman"/>
          <w:color w:val="auto"/>
          <w:lang w:bidi="ar-SA"/>
        </w:rPr>
        <w:t xml:space="preserve">Заказчик в течение 7 (семи) рабочих дней с момента </w:t>
      </w:r>
      <w:r w:rsidRPr="00767E5D">
        <w:rPr>
          <w:rFonts w:ascii="Times New Roman" w:eastAsia="Times New Roman" w:hAnsi="Times New Roman" w:cs="Times New Roman"/>
          <w:color w:val="auto"/>
          <w:lang w:bidi="ar-SA"/>
        </w:rPr>
        <w:t xml:space="preserve">доставки Товара Поставщиком подписывает акт приема-передачи Товара, товарную (товарно-транспортную) накладную, счет, </w:t>
      </w:r>
      <w:r w:rsidRPr="005E73D7">
        <w:rPr>
          <w:rFonts w:ascii="Times New Roman" w:eastAsia="Times New Roman" w:hAnsi="Times New Roman" w:cs="Times New Roman"/>
          <w:i/>
          <w:iCs/>
          <w:color w:val="auto"/>
          <w:lang w:bidi="ar-SA"/>
        </w:rPr>
        <w:t>счет-фактуру</w:t>
      </w:r>
      <w:r w:rsidRPr="00767E5D">
        <w:rPr>
          <w:rFonts w:ascii="Times New Roman" w:eastAsia="Times New Roman" w:hAnsi="Times New Roman" w:cs="Times New Roman"/>
          <w:color w:val="auto"/>
          <w:lang w:bidi="ar-SA"/>
        </w:rPr>
        <w:t>. После этого Товар считается переданным Поставщиком Заказчику.</w:t>
      </w:r>
    </w:p>
    <w:p w14:paraId="5FC537C4" w14:textId="77777777" w:rsidR="00767E5D" w:rsidRDefault="00767E5D" w:rsidP="00767E5D">
      <w:pPr>
        <w:autoSpaceDE w:val="0"/>
        <w:autoSpaceDN w:val="0"/>
        <w:adjustRightInd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3.6. </w:t>
      </w:r>
      <w:r>
        <w:rPr>
          <w:rFonts w:ascii="Times New Roman" w:eastAsiaTheme="minorHAnsi" w:hAnsi="Times New Roman" w:cs="Times New Roman"/>
          <w:color w:val="auto"/>
          <w:lang w:eastAsia="en-US" w:bidi="ar-SA"/>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w:t>
      </w:r>
      <w:r w:rsidRPr="00767E5D">
        <w:rPr>
          <w:rFonts w:ascii="Times New Roman" w:eastAsiaTheme="minorHAnsi" w:hAnsi="Times New Roman" w:cs="Times New Roman"/>
          <w:color w:val="auto"/>
          <w:lang w:eastAsia="en-US" w:bidi="ar-SA"/>
        </w:rPr>
        <w:t xml:space="preserve">ный в </w:t>
      </w:r>
      <w:hyperlink r:id="rId10" w:history="1">
        <w:r w:rsidRPr="00767E5D">
          <w:rPr>
            <w:rFonts w:ascii="Times New Roman" w:eastAsiaTheme="minorHAnsi" w:hAnsi="Times New Roman" w:cs="Times New Roman"/>
            <w:color w:val="auto"/>
            <w:lang w:eastAsia="en-US" w:bidi="ar-SA"/>
          </w:rPr>
          <w:t>пункте</w:t>
        </w:r>
      </w:hyperlink>
      <w:r w:rsidRPr="00767E5D">
        <w:rPr>
          <w:rFonts w:ascii="Times New Roman" w:eastAsiaTheme="minorHAnsi" w:hAnsi="Times New Roman" w:cs="Times New Roman"/>
          <w:color w:val="auto"/>
          <w:lang w:eastAsia="en-US" w:bidi="ar-SA"/>
        </w:rPr>
        <w:t xml:space="preserve"> 3.5 Контракта, отказывает в приемке Товара, направляя Поставщику мотивированный отказ от приемки </w:t>
      </w:r>
      <w:r>
        <w:rPr>
          <w:rFonts w:ascii="Times New Roman" w:eastAsiaTheme="minorHAnsi" w:hAnsi="Times New Roman" w:cs="Times New Roman"/>
          <w:color w:val="auto"/>
          <w:lang w:eastAsia="en-US" w:bidi="ar-SA"/>
        </w:rPr>
        <w:t>Товара с перечнем выявленных недостатков и указанием сроков их устранения.</w:t>
      </w:r>
    </w:p>
    <w:p w14:paraId="3529FC19" w14:textId="3C5C3D41" w:rsidR="00767E5D" w:rsidRDefault="00767E5D" w:rsidP="00767E5D">
      <w:pPr>
        <w:autoSpaceDE w:val="0"/>
        <w:autoSpaceDN w:val="0"/>
        <w:adjustRightInd w:val="0"/>
        <w:ind w:firstLine="540"/>
        <w:jc w:val="both"/>
        <w:rPr>
          <w:rFonts w:ascii="Times New Roman" w:eastAsiaTheme="minorHAnsi" w:hAnsi="Times New Roman" w:cs="Times New Roman"/>
          <w:color w:val="auto"/>
          <w:lang w:eastAsia="en-US" w:bidi="ar-SA"/>
        </w:rPr>
      </w:pPr>
      <w:r>
        <w:rPr>
          <w:rFonts w:ascii="Times New Roman" w:eastAsia="Times New Roman" w:hAnsi="Times New Roman" w:cs="Times New Roman"/>
          <w:color w:val="auto"/>
          <w:lang w:bidi="ar-SA"/>
        </w:rPr>
        <w:t>3.7.</w:t>
      </w:r>
      <w:r w:rsidRPr="00767E5D">
        <w:rPr>
          <w:rFonts w:ascii="Times New Roman" w:eastAsiaTheme="minorHAnsi" w:hAnsi="Times New Roman" w:cs="Times New Roman"/>
          <w:color w:val="auto"/>
          <w:lang w:eastAsia="en-US" w:bidi="ar-SA"/>
        </w:rPr>
        <w:t xml:space="preserve"> </w:t>
      </w:r>
      <w:r>
        <w:rPr>
          <w:rFonts w:ascii="Times New Roman" w:eastAsiaTheme="minorHAnsi" w:hAnsi="Times New Roman" w:cs="Times New Roman"/>
          <w:color w:val="auto"/>
          <w:lang w:eastAsia="en-US" w:bidi="ar-SA"/>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9A6BECE" w14:textId="3C9B075C" w:rsidR="005E73D7" w:rsidRPr="005E73D7" w:rsidRDefault="005E73D7" w:rsidP="005E73D7">
      <w:pPr>
        <w:tabs>
          <w:tab w:val="left" w:pos="720"/>
        </w:tabs>
        <w:autoSpaceDE w:val="0"/>
        <w:autoSpaceDN w:val="0"/>
        <w:adjustRightInd w:val="0"/>
        <w:ind w:firstLine="709"/>
        <w:jc w:val="both"/>
        <w:rPr>
          <w:rFonts w:ascii="Times New Roman" w:eastAsia="Calibri" w:hAnsi="Times New Roman" w:cs="Times New Roman"/>
          <w:color w:val="auto"/>
          <w:lang w:bidi="ar-SA"/>
        </w:rPr>
      </w:pPr>
      <w:r w:rsidRPr="00720031">
        <w:rPr>
          <w:rFonts w:ascii="Times New Roman" w:eastAsia="Calibri" w:hAnsi="Times New Roman" w:cs="Times New Roman"/>
          <w:color w:val="auto"/>
          <w:lang w:bidi="ar-SA"/>
        </w:rPr>
        <w:t>3.8. Для оформления результатов приемки поставленных товаров применяется акт приемки, предусмотренный формой по ОКУД 0510452, утвержденный приказом Минфина России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Акт приемки (ф.0510452) оформляется уполномоченным лицом Заказчика на основании документов, которыми Поставщик подтвердил поставку товара.</w:t>
      </w:r>
    </w:p>
    <w:p w14:paraId="08DFB312" w14:textId="2A161ACF" w:rsidR="00767E5D" w:rsidRPr="00767E5D" w:rsidRDefault="00767E5D" w:rsidP="00767E5D">
      <w:pPr>
        <w:autoSpaceDE w:val="0"/>
        <w:autoSpaceDN w:val="0"/>
        <w:adjustRightInd w:val="0"/>
        <w:ind w:firstLine="540"/>
        <w:jc w:val="both"/>
        <w:rPr>
          <w:rFonts w:ascii="Times New Roman" w:eastAsia="Times New Roman" w:hAnsi="Times New Roman" w:cs="Times New Roman"/>
          <w:color w:val="auto"/>
          <w:lang w:bidi="ar-SA"/>
        </w:rPr>
      </w:pPr>
      <w:r w:rsidRPr="00767E5D">
        <w:rPr>
          <w:rFonts w:ascii="Times New Roman" w:eastAsia="Times New Roman" w:hAnsi="Times New Roman" w:cs="Times New Roman"/>
          <w:color w:val="auto"/>
          <w:lang w:bidi="ar-SA"/>
        </w:rPr>
        <w:t>3.</w:t>
      </w:r>
      <w:r w:rsidR="005E73D7">
        <w:rPr>
          <w:rFonts w:ascii="Times New Roman" w:eastAsia="Times New Roman" w:hAnsi="Times New Roman" w:cs="Times New Roman"/>
          <w:color w:val="auto"/>
          <w:lang w:bidi="ar-SA"/>
        </w:rPr>
        <w:t>9</w:t>
      </w:r>
      <w:r w:rsidRPr="00767E5D">
        <w:rPr>
          <w:rFonts w:ascii="Times New Roman" w:eastAsia="Times New Roman" w:hAnsi="Times New Roman" w:cs="Times New Roman"/>
          <w:color w:val="auto"/>
          <w:lang w:bidi="ar-SA"/>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1" w:history="1">
        <w:r>
          <w:rPr>
            <w:rStyle w:val="ab"/>
            <w:rFonts w:ascii="Times New Roman" w:eastAsia="Times New Roman" w:hAnsi="Times New Roman"/>
            <w:color w:val="auto"/>
            <w:u w:val="none"/>
            <w:lang w:bidi="ar-SA"/>
          </w:rPr>
          <w:t>5</w:t>
        </w:r>
      </w:hyperlink>
      <w:r w:rsidRPr="00767E5D">
        <w:rPr>
          <w:rFonts w:ascii="Times New Roman" w:eastAsia="Times New Roman" w:hAnsi="Times New Roman" w:cs="Times New Roman"/>
          <w:color w:val="auto"/>
          <w:lang w:bidi="ar-SA"/>
        </w:rPr>
        <w:t xml:space="preserve"> Контракта.</w:t>
      </w:r>
    </w:p>
    <w:p w14:paraId="08E55CAF" w14:textId="3E93D34E" w:rsidR="00767E5D" w:rsidRPr="00767E5D" w:rsidRDefault="00767E5D" w:rsidP="00767E5D">
      <w:pPr>
        <w:autoSpaceDE w:val="0"/>
        <w:autoSpaceDN w:val="0"/>
        <w:adjustRightInd w:val="0"/>
        <w:ind w:firstLine="540"/>
        <w:jc w:val="both"/>
        <w:rPr>
          <w:rFonts w:ascii="Times New Roman" w:eastAsia="Times New Roman" w:hAnsi="Times New Roman" w:cs="Times New Roman"/>
          <w:color w:val="auto"/>
          <w:lang w:bidi="ar-SA"/>
        </w:rPr>
      </w:pPr>
      <w:r w:rsidRPr="00767E5D">
        <w:rPr>
          <w:rFonts w:ascii="Times New Roman" w:eastAsia="Times New Roman" w:hAnsi="Times New Roman" w:cs="Times New Roman"/>
          <w:color w:val="auto"/>
          <w:lang w:bidi="ar-SA"/>
        </w:rPr>
        <w:t>3.</w:t>
      </w:r>
      <w:r w:rsidR="005E73D7">
        <w:rPr>
          <w:rFonts w:ascii="Times New Roman" w:eastAsia="Times New Roman" w:hAnsi="Times New Roman" w:cs="Times New Roman"/>
          <w:color w:val="auto"/>
          <w:lang w:bidi="ar-SA"/>
        </w:rPr>
        <w:t>10</w:t>
      </w:r>
      <w:r w:rsidRPr="00767E5D">
        <w:rPr>
          <w:rFonts w:ascii="Times New Roman" w:eastAsia="Times New Roman" w:hAnsi="Times New Roman" w:cs="Times New Roman"/>
          <w:color w:val="auto"/>
          <w:lang w:bidi="ar-SA"/>
        </w:rPr>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w:t>
      </w:r>
      <w:r w:rsidRPr="00767E5D">
        <w:rPr>
          <w:rFonts w:ascii="Times New Roman" w:eastAsia="Times New Roman" w:hAnsi="Times New Roman" w:cs="Times New Roman"/>
          <w:color w:val="auto"/>
          <w:lang w:bidi="ar-SA"/>
        </w:rPr>
        <w:lastRenderedPageBreak/>
        <w:t>этого Товара и устранено Поставщиком.</w:t>
      </w:r>
    </w:p>
    <w:p w14:paraId="3F70E39D" w14:textId="1F381A8E" w:rsidR="00767E5D" w:rsidRDefault="00767E5D" w:rsidP="000D036D">
      <w:pPr>
        <w:autoSpaceDE w:val="0"/>
        <w:autoSpaceDN w:val="0"/>
        <w:adjustRightInd w:val="0"/>
        <w:ind w:firstLine="540"/>
        <w:jc w:val="both"/>
        <w:rPr>
          <w:rFonts w:ascii="Times New Roman" w:eastAsia="Times New Roman" w:hAnsi="Times New Roman" w:cs="Times New Roman"/>
          <w:color w:val="auto"/>
          <w:lang w:bidi="ar-SA"/>
        </w:rPr>
      </w:pPr>
    </w:p>
    <w:p w14:paraId="5E0098A2" w14:textId="77777777" w:rsidR="003C385D" w:rsidRPr="00FD76D7" w:rsidRDefault="00CB11FD" w:rsidP="00767E5D">
      <w:pPr>
        <w:autoSpaceDE w:val="0"/>
        <w:autoSpaceDN w:val="0"/>
        <w:adjustRightInd w:val="0"/>
        <w:jc w:val="center"/>
        <w:rPr>
          <w:rFonts w:ascii="Times New Roman" w:eastAsia="Times New Roman" w:hAnsi="Times New Roman" w:cs="Times New Roman"/>
          <w:b/>
          <w:color w:val="auto"/>
          <w:lang w:bidi="ar-SA"/>
        </w:rPr>
      </w:pPr>
      <w:r w:rsidRPr="00FD76D7">
        <w:rPr>
          <w:rFonts w:ascii="Times New Roman" w:eastAsia="Times New Roman" w:hAnsi="Times New Roman" w:cs="Times New Roman"/>
          <w:b/>
          <w:color w:val="auto"/>
          <w:lang w:val="en-US" w:bidi="ar-SA"/>
        </w:rPr>
        <w:t>IV</w:t>
      </w:r>
      <w:r w:rsidR="001E3C3D" w:rsidRPr="00FD76D7">
        <w:rPr>
          <w:rFonts w:ascii="Times New Roman" w:eastAsia="Times New Roman" w:hAnsi="Times New Roman" w:cs="Times New Roman"/>
          <w:b/>
          <w:color w:val="auto"/>
          <w:lang w:bidi="ar-SA"/>
        </w:rPr>
        <w:t>. Взаимодействие Сторон</w:t>
      </w:r>
      <w:bookmarkStart w:id="11" w:name="Par1497"/>
      <w:bookmarkEnd w:id="11"/>
    </w:p>
    <w:p w14:paraId="57EC582B"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u w:val="single"/>
          <w:lang w:bidi="ar-SA"/>
        </w:rPr>
      </w:pPr>
      <w:r w:rsidRPr="00FD76D7">
        <w:rPr>
          <w:rFonts w:ascii="Times New Roman" w:eastAsia="Times New Roman" w:hAnsi="Times New Roman" w:cs="Times New Roman"/>
          <w:color w:val="auto"/>
          <w:u w:val="single"/>
          <w:lang w:bidi="ar-SA"/>
        </w:rPr>
        <w:t xml:space="preserve">4.1. Поставщик обязан: </w:t>
      </w:r>
    </w:p>
    <w:p w14:paraId="20FF47E2" w14:textId="77777777" w:rsidR="001E3C3D" w:rsidRPr="00FD76D7" w:rsidRDefault="001E3C3D" w:rsidP="0020025E">
      <w:pPr>
        <w:autoSpaceDE w:val="0"/>
        <w:autoSpaceDN w:val="0"/>
        <w:adjustRightInd w:val="0"/>
        <w:ind w:firstLine="709"/>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4.1.1. </w:t>
      </w:r>
      <w:r w:rsidRPr="003E0FB7">
        <w:rPr>
          <w:rFonts w:ascii="Times New Roman" w:eastAsia="Times New Roman" w:hAnsi="Times New Roman" w:cs="Times New Roman"/>
          <w:color w:val="auto"/>
          <w:lang w:bidi="ar-SA"/>
        </w:rPr>
        <w:t>своими силами и средствами поставить Товар в порядке, количестве, в срок и на условиях, предусмотренных Контрактом и спецификацией;</w:t>
      </w:r>
    </w:p>
    <w:p w14:paraId="7C756FE8" w14:textId="77777777" w:rsidR="001E3C3D" w:rsidRPr="00FD76D7" w:rsidRDefault="001E3C3D" w:rsidP="0020025E">
      <w:pPr>
        <w:autoSpaceDE w:val="0"/>
        <w:autoSpaceDN w:val="0"/>
        <w:adjustRightInd w:val="0"/>
        <w:ind w:firstLine="709"/>
        <w:jc w:val="both"/>
        <w:rPr>
          <w:rFonts w:ascii="Times New Roman" w:eastAsia="Times New Roman" w:hAnsi="Times New Roman" w:cs="Times New Roman"/>
          <w:color w:val="auto"/>
          <w:lang w:bidi="ar-SA"/>
        </w:rPr>
      </w:pPr>
      <w:bookmarkStart w:id="12" w:name="Par1499"/>
      <w:bookmarkEnd w:id="12"/>
      <w:r w:rsidRPr="00FD76D7">
        <w:rPr>
          <w:rFonts w:ascii="Times New Roman" w:eastAsia="Times New Roman" w:hAnsi="Times New Roman" w:cs="Times New Roman"/>
          <w:color w:val="auto"/>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0530A12" w14:textId="77777777" w:rsidR="001E3C3D"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3" w:name="Par1502"/>
      <w:bookmarkStart w:id="14" w:name="Par1503"/>
      <w:bookmarkStart w:id="15" w:name="Par1504"/>
      <w:bookmarkEnd w:id="13"/>
      <w:bookmarkEnd w:id="14"/>
      <w:bookmarkEnd w:id="15"/>
    </w:p>
    <w:p w14:paraId="4A07EE0C" w14:textId="305E0933" w:rsidR="006A75C3" w:rsidRDefault="00392271" w:rsidP="006A75C3">
      <w:pPr>
        <w:autoSpaceDE w:val="0"/>
        <w:autoSpaceDN w:val="0"/>
        <w:adjustRightInd w:val="0"/>
        <w:ind w:firstLine="567"/>
        <w:jc w:val="both"/>
        <w:rPr>
          <w:rFonts w:ascii="Times New Roman" w:eastAsia="Times New Roman" w:hAnsi="Times New Roman" w:cs="Times New Roman"/>
          <w:color w:val="auto"/>
          <w:lang w:bidi="ar-SA"/>
        </w:rPr>
      </w:pPr>
      <w:r w:rsidRPr="001A29C0">
        <w:rPr>
          <w:rFonts w:ascii="Times New Roman" w:eastAsia="Times New Roman" w:hAnsi="Times New Roman" w:cs="Times New Roman"/>
          <w:color w:val="auto"/>
          <w:lang w:bidi="ar-SA"/>
        </w:rPr>
        <w:t xml:space="preserve">4.1.4. </w:t>
      </w:r>
      <w:r w:rsidRPr="00CD6BD8">
        <w:rPr>
          <w:rFonts w:ascii="Times New Roman" w:eastAsia="Times New Roman" w:hAnsi="Times New Roman" w:cs="Times New Roman"/>
          <w:color w:val="auto"/>
          <w:lang w:bidi="ar-SA"/>
        </w:rPr>
        <w:t xml:space="preserve">осуществить </w:t>
      </w:r>
      <w:r w:rsidR="00CD6BD8" w:rsidRPr="00CD6BD8">
        <w:rPr>
          <w:rFonts w:ascii="Times New Roman" w:eastAsia="Times New Roman" w:hAnsi="Times New Roman" w:cs="Times New Roman"/>
          <w:color w:val="auto"/>
          <w:lang w:bidi="ar-SA"/>
        </w:rPr>
        <w:t>установку/</w:t>
      </w:r>
      <w:r w:rsidR="00754DE9" w:rsidRPr="00CD6BD8">
        <w:rPr>
          <w:rFonts w:ascii="Times New Roman" w:eastAsia="Times New Roman" w:hAnsi="Times New Roman" w:cs="Times New Roman"/>
          <w:color w:val="auto"/>
          <w:lang w:bidi="ar-SA"/>
        </w:rPr>
        <w:t xml:space="preserve">монтаж </w:t>
      </w:r>
      <w:r w:rsidRPr="00CD6BD8">
        <w:rPr>
          <w:rFonts w:ascii="Times New Roman" w:eastAsia="Times New Roman" w:hAnsi="Times New Roman" w:cs="Times New Roman"/>
          <w:color w:val="auto"/>
          <w:lang w:bidi="ar-SA"/>
        </w:rPr>
        <w:t>Товара в соответствии со спецификацией;</w:t>
      </w:r>
      <w:r w:rsidR="00093BDC">
        <w:rPr>
          <w:rFonts w:ascii="Times New Roman" w:eastAsia="Times New Roman" w:hAnsi="Times New Roman" w:cs="Times New Roman"/>
          <w:color w:val="auto"/>
          <w:lang w:bidi="ar-SA"/>
        </w:rPr>
        <w:t xml:space="preserve"> </w:t>
      </w:r>
    </w:p>
    <w:p w14:paraId="67AFC6DE" w14:textId="6797EA64" w:rsidR="006A75C3" w:rsidRPr="006A75C3" w:rsidRDefault="001E3C3D" w:rsidP="006A75C3">
      <w:pPr>
        <w:autoSpaceDE w:val="0"/>
        <w:autoSpaceDN w:val="0"/>
        <w:adjustRightInd w:val="0"/>
        <w:ind w:firstLine="567"/>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4.1.</w:t>
      </w:r>
      <w:r w:rsidR="00392271">
        <w:rPr>
          <w:rFonts w:ascii="Times New Roman" w:eastAsia="Times New Roman" w:hAnsi="Times New Roman" w:cs="Times New Roman"/>
          <w:color w:val="auto"/>
          <w:lang w:bidi="ar-SA"/>
        </w:rPr>
        <w:t>5</w:t>
      </w:r>
      <w:r w:rsidRPr="00FD76D7">
        <w:rPr>
          <w:rFonts w:ascii="Times New Roman" w:eastAsia="Times New Roman" w:hAnsi="Times New Roman" w:cs="Times New Roman"/>
          <w:color w:val="auto"/>
          <w:lang w:bidi="ar-SA"/>
        </w:rPr>
        <w:t>. в случае принятия решения об одностороннем отказе от исполнения Контракта</w:t>
      </w:r>
      <w:r w:rsidR="00986BAF" w:rsidRPr="00FD76D7">
        <w:rPr>
          <w:rFonts w:ascii="Times New Roman" w:eastAsia="Times New Roman" w:hAnsi="Times New Roman" w:cs="Times New Roman"/>
          <w:color w:val="auto"/>
          <w:lang w:bidi="ar-SA"/>
        </w:rPr>
        <w:t>,</w:t>
      </w:r>
      <w:r w:rsidRPr="00FD76D7">
        <w:rPr>
          <w:rFonts w:ascii="Times New Roman" w:eastAsia="Times New Roman" w:hAnsi="Times New Roman" w:cs="Times New Roman"/>
          <w:color w:val="auto"/>
          <w:lang w:bidi="ar-SA"/>
        </w:rPr>
        <w:t xml:space="preserve"> </w:t>
      </w:r>
      <w:r w:rsidR="006A75C3" w:rsidRPr="006A75C3">
        <w:rPr>
          <w:rFonts w:ascii="Times New Roman" w:eastAsia="Calibri" w:hAnsi="Times New Roman" w:cs="Times New Roman"/>
          <w:lang w:eastAsia="en-US" w:bidi="ar-SA"/>
        </w:rPr>
        <w:t>такое решение передается лицу, имеющему право действовать от имени Поставщика,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w:t>
      </w:r>
    </w:p>
    <w:p w14:paraId="5D6D20A5" w14:textId="1DD3F038" w:rsidR="006A75C3" w:rsidRPr="006A75C3" w:rsidRDefault="006A75C3" w:rsidP="006A75C3">
      <w:pPr>
        <w:ind w:firstLine="709"/>
        <w:jc w:val="both"/>
        <w:rPr>
          <w:rFonts w:ascii="Times New Roman" w:eastAsia="Calibri" w:hAnsi="Times New Roman" w:cs="Times New Roman"/>
          <w:u w:val="single"/>
          <w:lang w:eastAsia="en-US" w:bidi="ar-SA"/>
        </w:rPr>
      </w:pPr>
      <w:r w:rsidRPr="006A75C3">
        <w:rPr>
          <w:rFonts w:ascii="Times New Roman" w:eastAsia="Calibri" w:hAnsi="Times New Roman" w:cs="Times New Roman"/>
          <w:u w:val="single"/>
          <w:lang w:eastAsia="en-US" w:bidi="ar-SA"/>
        </w:rPr>
        <w:t>Датой надлежащего уведомления Заказчика считается:</w:t>
      </w:r>
    </w:p>
    <w:p w14:paraId="3E8A3D4C" w14:textId="77777777" w:rsidR="006A75C3" w:rsidRPr="006A75C3" w:rsidRDefault="006A75C3" w:rsidP="006A75C3">
      <w:pPr>
        <w:ind w:firstLine="709"/>
        <w:jc w:val="both"/>
        <w:rPr>
          <w:rFonts w:ascii="Times New Roman" w:eastAsia="Calibri" w:hAnsi="Times New Roman" w:cs="Times New Roman"/>
          <w:lang w:eastAsia="en-US" w:bidi="ar-SA"/>
        </w:rPr>
      </w:pPr>
      <w:r w:rsidRPr="006A75C3">
        <w:rPr>
          <w:rFonts w:ascii="Times New Roman" w:eastAsia="Calibri" w:hAnsi="Times New Roman" w:cs="Times New Roman"/>
          <w:lang w:eastAsia="en-US" w:bidi="ar-SA"/>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85E60E7" w14:textId="77777777" w:rsidR="006A75C3" w:rsidRPr="006A75C3" w:rsidRDefault="006A75C3" w:rsidP="006A75C3">
      <w:pPr>
        <w:ind w:firstLine="709"/>
        <w:jc w:val="both"/>
        <w:rPr>
          <w:rFonts w:ascii="Times New Roman" w:eastAsia="Calibri" w:hAnsi="Times New Roman" w:cs="Times New Roman"/>
          <w:lang w:eastAsia="en-US" w:bidi="ar-SA"/>
        </w:rPr>
      </w:pPr>
      <w:r w:rsidRPr="006A75C3">
        <w:rPr>
          <w:rFonts w:ascii="Times New Roman" w:eastAsia="Calibri" w:hAnsi="Times New Roman" w:cs="Times New Roman"/>
          <w:lang w:eastAsia="en-US" w:bidi="ar-SA"/>
        </w:rPr>
        <w:t>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AEEB7B4" w14:textId="02A0A392" w:rsidR="001E3C3D" w:rsidRPr="00FD76D7" w:rsidRDefault="001E3C3D" w:rsidP="006A75C3">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4.1.</w:t>
      </w:r>
      <w:r w:rsidR="00392271">
        <w:rPr>
          <w:rFonts w:ascii="Times New Roman" w:eastAsia="Times New Roman" w:hAnsi="Times New Roman" w:cs="Times New Roman"/>
          <w:color w:val="auto"/>
          <w:lang w:bidi="ar-SA"/>
        </w:rPr>
        <w:t>6</w:t>
      </w:r>
      <w:r w:rsidRPr="00FD76D7">
        <w:rPr>
          <w:rFonts w:ascii="Times New Roman" w:eastAsia="Times New Roman" w:hAnsi="Times New Roman" w:cs="Times New Roman"/>
          <w:color w:val="auto"/>
          <w:lang w:bidi="ar-SA"/>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30A7557" w14:textId="77777777" w:rsidR="001E3C3D" w:rsidRPr="003F72D3"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4.1.</w:t>
      </w:r>
      <w:r w:rsidR="00392271">
        <w:rPr>
          <w:rFonts w:ascii="Times New Roman" w:eastAsia="Times New Roman" w:hAnsi="Times New Roman" w:cs="Times New Roman"/>
          <w:color w:val="auto"/>
          <w:lang w:bidi="ar-SA"/>
        </w:rPr>
        <w:t>7</w:t>
      </w:r>
      <w:r w:rsidRPr="00FD76D7">
        <w:rPr>
          <w:rFonts w:ascii="Times New Roman" w:eastAsia="Times New Roman" w:hAnsi="Times New Roman" w:cs="Times New Roman"/>
          <w:color w:val="auto"/>
          <w:lang w:bidi="ar-SA"/>
        </w:rPr>
        <w:t xml:space="preserve">. </w:t>
      </w:r>
      <w:r w:rsidR="000D036D" w:rsidRPr="003F72D3">
        <w:rPr>
          <w:rFonts w:ascii="Times New Roman" w:eastAsia="Times New Roman" w:hAnsi="Times New Roman" w:cs="Times New Roman"/>
          <w:color w:val="auto"/>
          <w:lang w:bidi="ar-SA"/>
        </w:rPr>
        <w:t>При поставке</w:t>
      </w:r>
      <w:r w:rsidRPr="003F72D3">
        <w:rPr>
          <w:rFonts w:ascii="Times New Roman" w:eastAsia="Times New Roman" w:hAnsi="Times New Roman" w:cs="Times New Roman"/>
          <w:color w:val="auto"/>
          <w:lang w:bidi="ar-SA"/>
        </w:rPr>
        <w:t xml:space="preserve"> Товара передавать Заказчику надлежащим образом оформленные сопроводительные документы</w:t>
      </w:r>
      <w:r w:rsidR="000D036D" w:rsidRPr="003F72D3">
        <w:rPr>
          <w:rFonts w:ascii="Times New Roman" w:eastAsia="Times New Roman" w:hAnsi="Times New Roman" w:cs="Times New Roman"/>
          <w:color w:val="auto"/>
          <w:lang w:bidi="ar-SA"/>
        </w:rPr>
        <w:t>:</w:t>
      </w:r>
    </w:p>
    <w:p w14:paraId="23447BAD" w14:textId="61D783F7" w:rsidR="000D036D" w:rsidRPr="003F72D3" w:rsidRDefault="000D036D" w:rsidP="000D036D">
      <w:pPr>
        <w:tabs>
          <w:tab w:val="left" w:pos="0"/>
          <w:tab w:val="left" w:pos="720"/>
        </w:tabs>
        <w:autoSpaceDE w:val="0"/>
        <w:autoSpaceDN w:val="0"/>
        <w:adjustRightInd w:val="0"/>
        <w:ind w:firstLine="426"/>
        <w:jc w:val="both"/>
        <w:rPr>
          <w:rFonts w:ascii="Times New Roman" w:eastAsia="Calibri" w:hAnsi="Times New Roman" w:cs="Times New Roman"/>
        </w:rPr>
      </w:pPr>
      <w:r w:rsidRPr="003F72D3">
        <w:rPr>
          <w:rFonts w:ascii="Times New Roman" w:eastAsia="Calibri" w:hAnsi="Times New Roman" w:cs="Times New Roman"/>
        </w:rPr>
        <w:t xml:space="preserve">- </w:t>
      </w:r>
      <w:r w:rsidR="006A75C3" w:rsidRPr="003F72D3">
        <w:rPr>
          <w:rFonts w:ascii="Times New Roman" w:eastAsia="Calibri" w:hAnsi="Times New Roman" w:cs="Times New Roman"/>
        </w:rPr>
        <w:t>акт приема-передачи товара</w:t>
      </w:r>
      <w:r w:rsidRPr="003F72D3">
        <w:rPr>
          <w:rFonts w:ascii="Times New Roman" w:eastAsia="Calibri" w:hAnsi="Times New Roman" w:cs="Times New Roman"/>
        </w:rPr>
        <w:t>;</w:t>
      </w:r>
    </w:p>
    <w:p w14:paraId="23EE92D8" w14:textId="0A99CDE7" w:rsidR="006A75C3" w:rsidRPr="00804FAF" w:rsidRDefault="006A75C3" w:rsidP="000D036D">
      <w:pPr>
        <w:tabs>
          <w:tab w:val="left" w:pos="0"/>
          <w:tab w:val="left" w:pos="720"/>
        </w:tabs>
        <w:autoSpaceDE w:val="0"/>
        <w:autoSpaceDN w:val="0"/>
        <w:adjustRightInd w:val="0"/>
        <w:ind w:firstLine="426"/>
        <w:jc w:val="both"/>
        <w:rPr>
          <w:rFonts w:ascii="Times New Roman" w:eastAsia="Calibri" w:hAnsi="Times New Roman" w:cs="Times New Roman"/>
        </w:rPr>
      </w:pPr>
      <w:r w:rsidRPr="003F72D3">
        <w:rPr>
          <w:rFonts w:ascii="Times New Roman" w:eastAsia="Calibri" w:hAnsi="Times New Roman" w:cs="Times New Roman"/>
        </w:rPr>
        <w:t>- товарная накладная;</w:t>
      </w:r>
    </w:p>
    <w:p w14:paraId="154952FF" w14:textId="62C023BC" w:rsidR="000D036D" w:rsidRDefault="000D036D" w:rsidP="000D036D">
      <w:pPr>
        <w:tabs>
          <w:tab w:val="left" w:pos="0"/>
          <w:tab w:val="left" w:pos="720"/>
        </w:tabs>
        <w:autoSpaceDE w:val="0"/>
        <w:autoSpaceDN w:val="0"/>
        <w:adjustRightInd w:val="0"/>
        <w:ind w:firstLine="426"/>
        <w:jc w:val="both"/>
        <w:rPr>
          <w:rFonts w:ascii="Times New Roman" w:eastAsia="Calibri" w:hAnsi="Times New Roman" w:cs="Times New Roman"/>
          <w:i/>
        </w:rPr>
      </w:pPr>
      <w:r w:rsidRPr="00804FAF">
        <w:rPr>
          <w:rFonts w:ascii="Times New Roman" w:eastAsia="Calibri" w:hAnsi="Times New Roman" w:cs="Times New Roman"/>
        </w:rPr>
        <w:t>- счет</w:t>
      </w:r>
      <w:r w:rsidR="00126A91">
        <w:rPr>
          <w:rFonts w:ascii="Times New Roman" w:eastAsia="Calibri" w:hAnsi="Times New Roman" w:cs="Times New Roman"/>
        </w:rPr>
        <w:t>.</w:t>
      </w:r>
    </w:p>
    <w:p w14:paraId="155B60B0" w14:textId="763C0E7A" w:rsidR="00380A96" w:rsidRPr="00FD76D7" w:rsidRDefault="00380A96" w:rsidP="00804FAF">
      <w:pPr>
        <w:autoSpaceDE w:val="0"/>
        <w:autoSpaceDN w:val="0"/>
        <w:adjustRightInd w:val="0"/>
        <w:ind w:firstLine="709"/>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4.1.</w:t>
      </w:r>
      <w:r w:rsidR="00392271">
        <w:rPr>
          <w:rFonts w:ascii="Times New Roman" w:eastAsia="Times New Roman" w:hAnsi="Times New Roman" w:cs="Times New Roman"/>
          <w:color w:val="auto"/>
          <w:lang w:bidi="ar-SA"/>
        </w:rPr>
        <w:t>8</w:t>
      </w:r>
      <w:r w:rsidRPr="00FD76D7">
        <w:rPr>
          <w:rFonts w:ascii="Times New Roman" w:eastAsia="Times New Roman" w:hAnsi="Times New Roman" w:cs="Times New Roman"/>
          <w:color w:val="auto"/>
          <w:lang w:bidi="ar-SA"/>
        </w:rPr>
        <w:t xml:space="preserve">. </w:t>
      </w:r>
      <w:r w:rsidRPr="00804FAF">
        <w:rPr>
          <w:rFonts w:ascii="Times New Roman" w:eastAsia="Times New Roman" w:hAnsi="Times New Roman" w:cs="Times New Roman"/>
          <w:color w:val="auto"/>
          <w:lang w:bidi="ar-SA"/>
        </w:rPr>
        <w:t xml:space="preserve">В случае получения в соответствии с пунктом </w:t>
      </w:r>
      <w:r w:rsidRPr="00696051">
        <w:rPr>
          <w:rFonts w:ascii="Times New Roman" w:eastAsia="Times New Roman" w:hAnsi="Times New Roman" w:cs="Times New Roman"/>
          <w:color w:val="auto"/>
          <w:lang w:bidi="ar-SA"/>
        </w:rPr>
        <w:t>3.</w:t>
      </w:r>
      <w:r w:rsidR="006A75C3">
        <w:rPr>
          <w:rFonts w:ascii="Times New Roman" w:eastAsia="Times New Roman" w:hAnsi="Times New Roman" w:cs="Times New Roman"/>
          <w:color w:val="auto"/>
          <w:lang w:bidi="ar-SA"/>
        </w:rPr>
        <w:t>6</w:t>
      </w:r>
      <w:r w:rsidRPr="00804FAF">
        <w:rPr>
          <w:rFonts w:ascii="Times New Roman" w:eastAsia="Times New Roman" w:hAnsi="Times New Roman" w:cs="Times New Roman"/>
          <w:color w:val="auto"/>
          <w:lang w:bidi="ar-SA"/>
        </w:rPr>
        <w:t xml:space="preserve"> настоящего Контракта мотивированного отказа от подписания </w:t>
      </w:r>
      <w:r w:rsidR="006A75C3">
        <w:rPr>
          <w:rFonts w:ascii="Times New Roman" w:eastAsia="Times New Roman" w:hAnsi="Times New Roman" w:cs="Times New Roman"/>
          <w:color w:val="auto"/>
          <w:lang w:bidi="ar-SA"/>
        </w:rPr>
        <w:t>акта-приема передачи товара</w:t>
      </w:r>
      <w:r w:rsidRPr="00804FAF">
        <w:rPr>
          <w:rFonts w:ascii="Times New Roman" w:eastAsia="Times New Roman" w:hAnsi="Times New Roman" w:cs="Times New Roman"/>
          <w:color w:val="auto"/>
          <w:lang w:bidi="ar-SA"/>
        </w:rPr>
        <w:t>, Поставщик обязуется без дополнительной оплаты со стороны Заказчика устранить выявленные нарушений (</w:t>
      </w:r>
      <w:r w:rsidR="001A29C0">
        <w:rPr>
          <w:rFonts w:ascii="Times New Roman" w:eastAsia="Times New Roman" w:hAnsi="Times New Roman" w:cs="Times New Roman"/>
          <w:color w:val="auto"/>
          <w:lang w:bidi="ar-SA"/>
        </w:rPr>
        <w:t>д</w:t>
      </w:r>
      <w:r w:rsidRPr="00804FAF">
        <w:rPr>
          <w:rFonts w:ascii="Times New Roman" w:eastAsia="Times New Roman" w:hAnsi="Times New Roman" w:cs="Times New Roman"/>
          <w:color w:val="auto"/>
          <w:lang w:bidi="ar-SA"/>
        </w:rPr>
        <w:t xml:space="preserve">опоставить, доукомплектовать, заменить Товар) в срок не </w:t>
      </w:r>
      <w:r w:rsidRPr="003F72D3">
        <w:rPr>
          <w:rFonts w:ascii="Times New Roman" w:eastAsia="Times New Roman" w:hAnsi="Times New Roman" w:cs="Times New Roman"/>
          <w:color w:val="auto"/>
          <w:lang w:bidi="ar-SA"/>
        </w:rPr>
        <w:t xml:space="preserve">позднее </w:t>
      </w:r>
      <w:r w:rsidR="006A75C3" w:rsidRPr="003F72D3">
        <w:rPr>
          <w:rFonts w:ascii="Times New Roman" w:eastAsia="Times New Roman" w:hAnsi="Times New Roman" w:cs="Times New Roman"/>
          <w:color w:val="auto"/>
          <w:lang w:bidi="ar-SA"/>
        </w:rPr>
        <w:t>7</w:t>
      </w:r>
      <w:r w:rsidRPr="003F72D3">
        <w:rPr>
          <w:rFonts w:ascii="Times New Roman" w:eastAsia="Times New Roman" w:hAnsi="Times New Roman" w:cs="Times New Roman"/>
          <w:color w:val="auto"/>
          <w:lang w:bidi="ar-SA"/>
        </w:rPr>
        <w:t xml:space="preserve"> (</w:t>
      </w:r>
      <w:r w:rsidR="006A75C3" w:rsidRPr="003F72D3">
        <w:rPr>
          <w:rFonts w:ascii="Times New Roman" w:eastAsia="Times New Roman" w:hAnsi="Times New Roman" w:cs="Times New Roman"/>
          <w:color w:val="auto"/>
          <w:lang w:bidi="ar-SA"/>
        </w:rPr>
        <w:t>семи</w:t>
      </w:r>
      <w:r w:rsidRPr="003F72D3">
        <w:rPr>
          <w:rFonts w:ascii="Times New Roman" w:eastAsia="Times New Roman" w:hAnsi="Times New Roman" w:cs="Times New Roman"/>
          <w:color w:val="auto"/>
          <w:lang w:bidi="ar-SA"/>
        </w:rPr>
        <w:t xml:space="preserve">) рабочих дней со дня </w:t>
      </w:r>
      <w:r w:rsidRPr="00804FAF">
        <w:rPr>
          <w:rFonts w:ascii="Times New Roman" w:eastAsia="Times New Roman" w:hAnsi="Times New Roman" w:cs="Times New Roman"/>
          <w:color w:val="auto"/>
          <w:lang w:bidi="ar-SA"/>
        </w:rPr>
        <w:t>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в порядке, предусмотренном настоящим разделом</w:t>
      </w:r>
      <w:r w:rsidR="006A75C3">
        <w:rPr>
          <w:rFonts w:ascii="Times New Roman" w:eastAsia="Times New Roman" w:hAnsi="Times New Roman" w:cs="Times New Roman"/>
          <w:color w:val="auto"/>
          <w:lang w:bidi="ar-SA"/>
        </w:rPr>
        <w:t>.</w:t>
      </w:r>
    </w:p>
    <w:p w14:paraId="6D98FA28"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u w:val="single"/>
          <w:lang w:bidi="ar-SA"/>
        </w:rPr>
      </w:pPr>
      <w:r w:rsidRPr="00FD76D7">
        <w:rPr>
          <w:rFonts w:ascii="Times New Roman" w:eastAsia="Times New Roman" w:hAnsi="Times New Roman" w:cs="Times New Roman"/>
          <w:color w:val="auto"/>
          <w:u w:val="single"/>
          <w:lang w:bidi="ar-SA"/>
        </w:rPr>
        <w:t>4.2. Поставщик вправе:</w:t>
      </w:r>
    </w:p>
    <w:p w14:paraId="20C1AF8B"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4.2.1. требовать от Заказчика произвести приемку Товара в порядке и в сроки, предусмотренные Контрактом;</w:t>
      </w:r>
      <w:bookmarkStart w:id="16" w:name="Par1518"/>
      <w:bookmarkEnd w:id="16"/>
    </w:p>
    <w:p w14:paraId="41782743"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bookmarkStart w:id="17" w:name="Par1519"/>
      <w:bookmarkEnd w:id="17"/>
    </w:p>
    <w:p w14:paraId="3986FEEC"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4.2.3. принять решение об одностороннем отказе от исполнения Контракта в соответствии с гражданским законодательством; </w:t>
      </w:r>
    </w:p>
    <w:p w14:paraId="0AEE6573"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4.2.4. требовать возмещения убытков, уплаты неустоек (штрафов, пеней) в соответствии с </w:t>
      </w:r>
      <w:hyperlink w:anchor="Par1550" w:tgtFrame="VI. Ответственность Сторон &lt;108&gt;" w:history="1">
        <w:r w:rsidRPr="00FD76D7">
          <w:rPr>
            <w:rFonts w:ascii="Times New Roman" w:eastAsia="Times New Roman" w:hAnsi="Times New Roman" w:cs="Times New Roman"/>
            <w:color w:val="auto"/>
            <w:lang w:bidi="ar-SA"/>
          </w:rPr>
          <w:t>разделом VI</w:t>
        </w:r>
      </w:hyperlink>
      <w:r w:rsidRPr="00FD76D7">
        <w:rPr>
          <w:rFonts w:ascii="Times New Roman" w:eastAsia="Times New Roman" w:hAnsi="Times New Roman" w:cs="Times New Roman"/>
          <w:color w:val="auto"/>
          <w:lang w:bidi="ar-SA"/>
        </w:rPr>
        <w:t xml:space="preserve"> Контракта;</w:t>
      </w:r>
      <w:bookmarkStart w:id="18" w:name="Par1521"/>
      <w:bookmarkEnd w:id="18"/>
    </w:p>
    <w:p w14:paraId="76B6ABB7" w14:textId="653C6CC8" w:rsidR="001E3C3D" w:rsidRPr="00FD76D7" w:rsidRDefault="001E3C3D" w:rsidP="0020025E">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4.2.5</w:t>
      </w:r>
      <w:r w:rsidRPr="003F72D3">
        <w:rPr>
          <w:rFonts w:ascii="Times New Roman" w:eastAsia="Times New Roman" w:hAnsi="Times New Roman" w:cs="Times New Roman"/>
          <w:color w:val="auto"/>
          <w:lang w:bidi="ar-SA"/>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w:t>
      </w:r>
      <w:r w:rsidRPr="003F72D3">
        <w:rPr>
          <w:rFonts w:ascii="Times New Roman" w:eastAsia="Times New Roman" w:hAnsi="Times New Roman" w:cs="Times New Roman"/>
          <w:color w:val="auto"/>
          <w:lang w:bidi="ar-SA"/>
        </w:rPr>
        <w:lastRenderedPageBreak/>
        <w:t xml:space="preserve">правовыми актами, принятыми в соответствии с </w:t>
      </w:r>
      <w:hyperlink r:id="rId12" w:history="1">
        <w:r w:rsidRPr="003F72D3">
          <w:rPr>
            <w:rFonts w:ascii="Times New Roman" w:eastAsia="Times New Roman" w:hAnsi="Times New Roman" w:cs="Times New Roman"/>
            <w:color w:val="auto"/>
            <w:lang w:bidi="ar-SA"/>
          </w:rPr>
          <w:t>частью 6 статьи 14</w:t>
        </w:r>
      </w:hyperlink>
      <w:r w:rsidRPr="003F72D3">
        <w:rPr>
          <w:rFonts w:ascii="Times New Roman" w:eastAsia="Times New Roman" w:hAnsi="Times New Roman" w:cs="Times New Roman"/>
          <w:color w:val="auto"/>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sidR="006A75C3" w:rsidRPr="003F72D3">
        <w:rPr>
          <w:rFonts w:ascii="Times New Roman" w:eastAsia="Times New Roman" w:hAnsi="Times New Roman" w:cs="Times New Roman"/>
          <w:color w:val="auto"/>
          <w:lang w:bidi="ar-SA"/>
        </w:rPr>
        <w:t>.</w:t>
      </w:r>
    </w:p>
    <w:p w14:paraId="58E67B7F"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u w:val="single"/>
          <w:lang w:bidi="ar-SA"/>
        </w:rPr>
      </w:pPr>
      <w:r w:rsidRPr="00FD76D7">
        <w:rPr>
          <w:rFonts w:ascii="Times New Roman" w:eastAsia="Times New Roman" w:hAnsi="Times New Roman" w:cs="Times New Roman"/>
          <w:color w:val="auto"/>
          <w:u w:val="single"/>
          <w:lang w:bidi="ar-SA"/>
        </w:rPr>
        <w:t>4.3. Заказчик обязуется:</w:t>
      </w:r>
    </w:p>
    <w:p w14:paraId="1D1CA642" w14:textId="77777777" w:rsidR="00ED7A5C" w:rsidRPr="00FD76D7" w:rsidRDefault="001E3C3D" w:rsidP="00ED7A5C">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4.3.1. обеспечить своевременную приемку и оплату поставленного Товара надлежащего качества в порядке и сроки, предусмотренные Контрактом; </w:t>
      </w:r>
      <w:bookmarkStart w:id="19" w:name="Par1525"/>
      <w:bookmarkEnd w:id="19"/>
    </w:p>
    <w:p w14:paraId="6F22F3C3" w14:textId="77777777" w:rsidR="00ED7A5C" w:rsidRPr="00FD76D7" w:rsidRDefault="001E3C3D" w:rsidP="00ED7A5C">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4.3.2. принять решение об одностороннем отказе от исполнения Контракта в случае, если в ходе исполнения Контракта установлено, что</w:t>
      </w:r>
      <w:r w:rsidR="00ED7A5C" w:rsidRPr="00FD76D7">
        <w:rPr>
          <w:rFonts w:ascii="Times New Roman" w:eastAsia="Times New Roman" w:hAnsi="Times New Roman" w:cs="Times New Roman"/>
          <w:color w:val="auto"/>
          <w:lang w:bidi="ar-SA"/>
        </w:rPr>
        <w:t>:</w:t>
      </w:r>
    </w:p>
    <w:p w14:paraId="2AEE6C1D" w14:textId="77777777" w:rsidR="00ED7A5C" w:rsidRPr="005464E3" w:rsidRDefault="001E3C3D" w:rsidP="00ED7A5C">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 </w:t>
      </w:r>
      <w:r w:rsidR="00ED7A5C" w:rsidRPr="005464E3">
        <w:rPr>
          <w:rFonts w:ascii="Times New Roman" w:hAnsi="Times New Roman" w:cs="Times New Roman"/>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№44-ФЗ) и (или) поставляемому товару;</w:t>
      </w:r>
    </w:p>
    <w:p w14:paraId="44C2FFAB" w14:textId="77777777" w:rsidR="00754DE9" w:rsidRDefault="00ED7A5C" w:rsidP="00754DE9">
      <w:pPr>
        <w:autoSpaceDE w:val="0"/>
        <w:autoSpaceDN w:val="0"/>
        <w:adjustRightInd w:val="0"/>
        <w:ind w:firstLine="540"/>
        <w:jc w:val="both"/>
        <w:rPr>
          <w:rFonts w:ascii="Times New Roman" w:hAnsi="Times New Roman" w:cs="Times New Roman"/>
        </w:rPr>
      </w:pPr>
      <w:r w:rsidRPr="005464E3">
        <w:rPr>
          <w:rFonts w:ascii="Times New Roman" w:hAnsi="Times New Roman" w:cs="Times New Roman"/>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4A3FF249" w14:textId="770638EE" w:rsidR="005E73D7" w:rsidRPr="00754DE9" w:rsidRDefault="005E73D7" w:rsidP="00754DE9">
      <w:pPr>
        <w:autoSpaceDE w:val="0"/>
        <w:autoSpaceDN w:val="0"/>
        <w:adjustRightInd w:val="0"/>
        <w:ind w:firstLine="540"/>
        <w:jc w:val="both"/>
        <w:rPr>
          <w:rFonts w:ascii="Times New Roman" w:hAnsi="Times New Roman" w:cs="Times New Roman"/>
        </w:rPr>
      </w:pPr>
      <w:r w:rsidRPr="00720031">
        <w:rPr>
          <w:rFonts w:ascii="Times New Roman" w:eastAsia="Times New Roman" w:hAnsi="Times New Roman" w:cs="Times New Roman"/>
          <w:color w:val="auto"/>
          <w:lang w:bidi="ar-SA"/>
        </w:rPr>
        <w:t xml:space="preserve">в) если вследствие реорганизации юридического лица, являющегося поставщиком,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3" w:history="1">
        <w:r w:rsidRPr="00720031">
          <w:rPr>
            <w:rFonts w:ascii="Times New Roman" w:eastAsia="Times New Roman" w:hAnsi="Times New Roman" w:cs="Times New Roman"/>
            <w:color w:val="auto"/>
            <w:lang w:bidi="ar-SA"/>
          </w:rPr>
          <w:t>подпунктами "а"</w:t>
        </w:r>
      </w:hyperlink>
      <w:r w:rsidRPr="00720031">
        <w:rPr>
          <w:rFonts w:ascii="Times New Roman" w:eastAsia="Times New Roman" w:hAnsi="Times New Roman" w:cs="Times New Roman"/>
          <w:color w:val="auto"/>
          <w:lang w:bidi="ar-SA"/>
        </w:rPr>
        <w:t xml:space="preserve"> и </w:t>
      </w:r>
      <w:hyperlink r:id="rId14" w:history="1">
        <w:r w:rsidRPr="00720031">
          <w:rPr>
            <w:rFonts w:ascii="Times New Roman" w:eastAsia="Times New Roman" w:hAnsi="Times New Roman" w:cs="Times New Roman"/>
            <w:color w:val="auto"/>
            <w:lang w:bidi="ar-SA"/>
          </w:rPr>
          <w:t>"б" пункта 1 части 2 статьи 14</w:t>
        </w:r>
      </w:hyperlink>
      <w:r w:rsidRPr="00720031">
        <w:rPr>
          <w:rFonts w:ascii="Times New Roman" w:eastAsia="Times New Roman" w:hAnsi="Times New Roman" w:cs="Times New Roman"/>
          <w:color w:val="auto"/>
          <w:lang w:bidi="ar-SA"/>
        </w:rPr>
        <w:t xml:space="preserve"> Федерального закона №44-ФЗ установлены запрет закупок работ, услуг, соответственно оказываемых иностранными лицами, либо ограничение закупок работ, услуг, соответственно оказываемых иностранными лицами, и поставщик являлся российским лицом, либо в соответствии с </w:t>
      </w:r>
      <w:hyperlink r:id="rId15" w:history="1">
        <w:r w:rsidRPr="00720031">
          <w:rPr>
            <w:rFonts w:ascii="Times New Roman" w:eastAsia="Times New Roman" w:hAnsi="Times New Roman" w:cs="Times New Roman"/>
            <w:color w:val="auto"/>
            <w:lang w:bidi="ar-SA"/>
          </w:rPr>
          <w:t>подпунктом "в" пункта 1 части 2 статьи 14</w:t>
        </w:r>
      </w:hyperlink>
      <w:r w:rsidRPr="00720031">
        <w:rPr>
          <w:rFonts w:ascii="Times New Roman" w:eastAsia="Times New Roman" w:hAnsi="Times New Roman" w:cs="Times New Roman"/>
          <w:color w:val="auto"/>
          <w:lang w:bidi="ar-SA"/>
        </w:rPr>
        <w:t xml:space="preserve"> Федерального закона №44-ФЗ установлено преимущество в отношении работ, услуг, соответственно выполняемых, оказываемых российскими лицами, и исполнитель являлся российским лицом.</w:t>
      </w:r>
    </w:p>
    <w:p w14:paraId="49AD0D77" w14:textId="77777777" w:rsidR="00981627" w:rsidRPr="005464E3" w:rsidRDefault="001E3C3D" w:rsidP="00981627">
      <w:pPr>
        <w:autoSpaceDE w:val="0"/>
        <w:autoSpaceDN w:val="0"/>
        <w:adjustRightInd w:val="0"/>
        <w:ind w:firstLine="540"/>
        <w:jc w:val="both"/>
        <w:rPr>
          <w:rFonts w:ascii="Times New Roman" w:eastAsia="Times New Roman" w:hAnsi="Times New Roman" w:cs="Times New Roman"/>
          <w:color w:val="auto"/>
          <w:lang w:bidi="ar-SA"/>
        </w:rPr>
      </w:pPr>
      <w:r w:rsidRPr="005464E3">
        <w:rPr>
          <w:rFonts w:ascii="Times New Roman" w:eastAsia="Times New Roman" w:hAnsi="Times New Roman" w:cs="Times New Roman"/>
          <w:color w:val="auto"/>
          <w:lang w:bidi="ar-SA"/>
        </w:rPr>
        <w:t xml:space="preserve">4.3.3. </w:t>
      </w:r>
      <w:r w:rsidR="00981627" w:rsidRPr="005464E3">
        <w:rPr>
          <w:rFonts w:ascii="Times New Roman" w:eastAsia="Times New Roman" w:hAnsi="Times New Roman" w:cs="Times New Roman"/>
          <w:color w:val="auto"/>
          <w:lang w:bidi="ar-SA"/>
        </w:rPr>
        <w:t>Заказчик, приняв решение об отказе от исполнения Контракта согласно положениям данного раздела, вручает Исполнителю уведомление лично под расписку или направляет заказным письмом по адресу из Контракта.</w:t>
      </w:r>
      <w:r w:rsidR="00981627" w:rsidRPr="005464E3">
        <w:rPr>
          <w:rFonts w:ascii="Times New Roman" w:eastAsia="Times New Roman" w:hAnsi="Times New Roman" w:cs="Times New Roman"/>
          <w:color w:val="auto"/>
          <w:lang w:bidi="ar-SA"/>
        </w:rPr>
        <w:tab/>
      </w:r>
    </w:p>
    <w:p w14:paraId="0EEA67C6" w14:textId="77777777" w:rsidR="00981627" w:rsidRPr="00FD76D7" w:rsidRDefault="00981627" w:rsidP="00981627">
      <w:pPr>
        <w:autoSpaceDE w:val="0"/>
        <w:autoSpaceDN w:val="0"/>
        <w:adjustRightInd w:val="0"/>
        <w:ind w:firstLine="540"/>
        <w:jc w:val="both"/>
        <w:rPr>
          <w:rFonts w:ascii="Times New Roman" w:eastAsia="Times New Roman" w:hAnsi="Times New Roman" w:cs="Times New Roman"/>
          <w:color w:val="auto"/>
          <w:lang w:bidi="ar-SA"/>
        </w:rPr>
      </w:pPr>
      <w:r w:rsidRPr="005464E3">
        <w:rPr>
          <w:rFonts w:ascii="Times New Roman" w:eastAsia="Times New Roman" w:hAnsi="Times New Roman" w:cs="Times New Roman"/>
          <w:color w:val="auto"/>
          <w:lang w:bidi="ar-SA"/>
        </w:rPr>
        <w:t>4.3.4. Решение Заказчика об одностороннем отказе от исполнения Контракта вступает в силу, и Контракт считается расторгнутым через десять дней от даты уведомления Заказчиком Поставщика об одностороннем отказе от исполнения Контракта.</w:t>
      </w:r>
      <w:r w:rsidRPr="00FD76D7">
        <w:rPr>
          <w:rFonts w:ascii="Times New Roman" w:eastAsia="Times New Roman" w:hAnsi="Times New Roman" w:cs="Times New Roman"/>
          <w:color w:val="auto"/>
          <w:lang w:bidi="ar-SA"/>
        </w:rPr>
        <w:t xml:space="preserve"> </w:t>
      </w:r>
    </w:p>
    <w:p w14:paraId="519BCCBA"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4.3.</w:t>
      </w:r>
      <w:r w:rsidR="00981627" w:rsidRPr="00FD76D7">
        <w:rPr>
          <w:rFonts w:ascii="Times New Roman" w:eastAsia="Times New Roman" w:hAnsi="Times New Roman" w:cs="Times New Roman"/>
          <w:color w:val="auto"/>
          <w:lang w:bidi="ar-SA"/>
        </w:rPr>
        <w:t>5</w:t>
      </w:r>
      <w:r w:rsidRPr="00FD76D7">
        <w:rPr>
          <w:rFonts w:ascii="Times New Roman" w:eastAsia="Times New Roman" w:hAnsi="Times New Roman" w:cs="Times New Roman"/>
          <w:color w:val="auto"/>
          <w:lang w:bidi="ar-SA"/>
        </w:rPr>
        <w:t xml:space="preserve">. требовать уплаты неустоек (штрафов, пеней) в соответствии с </w:t>
      </w:r>
      <w:hyperlink w:anchor="Par1550" w:tgtFrame="VI. Ответственность Сторон &lt;108&gt;" w:history="1">
        <w:r w:rsidRPr="00FD76D7">
          <w:rPr>
            <w:rFonts w:ascii="Times New Roman" w:eastAsia="Times New Roman" w:hAnsi="Times New Roman" w:cs="Times New Roman"/>
            <w:color w:val="auto"/>
            <w:lang w:bidi="ar-SA"/>
          </w:rPr>
          <w:t>разделом VI</w:t>
        </w:r>
      </w:hyperlink>
      <w:r w:rsidRPr="00FD76D7">
        <w:rPr>
          <w:rFonts w:ascii="Times New Roman" w:eastAsia="Times New Roman" w:hAnsi="Times New Roman" w:cs="Times New Roman"/>
          <w:color w:val="auto"/>
          <w:lang w:bidi="ar-SA"/>
        </w:rPr>
        <w:t xml:space="preserve"> Контракта;</w:t>
      </w:r>
    </w:p>
    <w:p w14:paraId="6109E571" w14:textId="77777777" w:rsidR="001E3C3D" w:rsidRPr="00FD76D7" w:rsidRDefault="001E3C3D" w:rsidP="0020025E">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4.3.</w:t>
      </w:r>
      <w:r w:rsidR="00981627" w:rsidRPr="00FD76D7">
        <w:rPr>
          <w:rFonts w:ascii="Times New Roman" w:eastAsia="Times New Roman" w:hAnsi="Times New Roman" w:cs="Times New Roman"/>
          <w:color w:val="auto"/>
          <w:lang w:bidi="ar-SA"/>
        </w:rPr>
        <w:t>6</w:t>
      </w:r>
      <w:r w:rsidRPr="00FD76D7">
        <w:rPr>
          <w:rFonts w:ascii="Times New Roman" w:eastAsia="Times New Roman" w:hAnsi="Times New Roman" w:cs="Times New Roman"/>
          <w:color w:val="auto"/>
          <w:lang w:bidi="ar-SA"/>
        </w:rPr>
        <w:t xml:space="preserve">. провести экспертизу поставленного Товара для проверки его соответствия условиям Контракта в соответствии с Федеральным </w:t>
      </w:r>
      <w:hyperlink r:id="rId16" w:history="1">
        <w:r w:rsidRPr="00FD76D7">
          <w:rPr>
            <w:rFonts w:ascii="Times New Roman" w:eastAsia="Times New Roman" w:hAnsi="Times New Roman" w:cs="Times New Roman"/>
            <w:color w:val="auto"/>
            <w:lang w:bidi="ar-SA"/>
          </w:rPr>
          <w:t>законом</w:t>
        </w:r>
      </w:hyperlink>
      <w:r w:rsidRPr="00FD76D7">
        <w:rPr>
          <w:rFonts w:ascii="Times New Roman" w:eastAsia="Times New Roman" w:hAnsi="Times New Roman" w:cs="Times New Roman"/>
          <w:color w:val="auto"/>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bookmarkStart w:id="20" w:name="Par1529"/>
      <w:bookmarkEnd w:id="20"/>
    </w:p>
    <w:p w14:paraId="53B41324"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u w:val="single"/>
          <w:lang w:bidi="ar-SA"/>
        </w:rPr>
      </w:pPr>
      <w:r w:rsidRPr="00FD76D7">
        <w:rPr>
          <w:rFonts w:ascii="Times New Roman" w:eastAsia="Times New Roman" w:hAnsi="Times New Roman" w:cs="Times New Roman"/>
          <w:color w:val="auto"/>
          <w:u w:val="single"/>
          <w:lang w:bidi="ar-SA"/>
        </w:rPr>
        <w:t>4.4. Заказчик вправе:</w:t>
      </w:r>
    </w:p>
    <w:p w14:paraId="3E4F25EB"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4.4.1. требовать от Поставщика надлежащего исполнения обязательств по Контракту;</w:t>
      </w:r>
    </w:p>
    <w:p w14:paraId="7D6E7A0A"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124CD163"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28099144"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4.4.4. требовать возмещения убытков в соответствии </w:t>
      </w:r>
      <w:r w:rsidRPr="003F72D3">
        <w:rPr>
          <w:rFonts w:ascii="Times New Roman" w:eastAsia="Times New Roman" w:hAnsi="Times New Roman" w:cs="Times New Roman"/>
          <w:color w:val="auto"/>
          <w:lang w:bidi="ar-SA"/>
        </w:rPr>
        <w:t xml:space="preserve">с </w:t>
      </w:r>
      <w:hyperlink w:anchor="Par1550" w:tgtFrame="VI. Ответственность Сторон &lt;108&gt;" w:history="1">
        <w:r w:rsidRPr="003F72D3">
          <w:rPr>
            <w:rFonts w:ascii="Times New Roman" w:eastAsia="Times New Roman" w:hAnsi="Times New Roman" w:cs="Times New Roman"/>
            <w:color w:val="auto"/>
            <w:lang w:bidi="ar-SA"/>
          </w:rPr>
          <w:t>разделом VI</w:t>
        </w:r>
      </w:hyperlink>
      <w:r w:rsidRPr="003F72D3">
        <w:rPr>
          <w:rFonts w:ascii="Times New Roman" w:eastAsia="Times New Roman" w:hAnsi="Times New Roman" w:cs="Times New Roman"/>
          <w:color w:val="auto"/>
          <w:lang w:bidi="ar-SA"/>
        </w:rPr>
        <w:t xml:space="preserve"> Контракта, причиненных</w:t>
      </w:r>
      <w:r w:rsidRPr="00FD76D7">
        <w:rPr>
          <w:rFonts w:ascii="Times New Roman" w:eastAsia="Times New Roman" w:hAnsi="Times New Roman" w:cs="Times New Roman"/>
          <w:color w:val="auto"/>
          <w:lang w:bidi="ar-SA"/>
        </w:rPr>
        <w:t xml:space="preserve"> по вине Поставщика;</w:t>
      </w:r>
      <w:bookmarkStart w:id="21" w:name="Par1534"/>
      <w:bookmarkEnd w:id="21"/>
    </w:p>
    <w:p w14:paraId="1216B06D"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7" w:history="1">
        <w:r w:rsidRPr="00FD76D7">
          <w:rPr>
            <w:rFonts w:ascii="Times New Roman" w:eastAsia="Times New Roman" w:hAnsi="Times New Roman" w:cs="Times New Roman"/>
            <w:color w:val="auto"/>
            <w:lang w:bidi="ar-SA"/>
          </w:rPr>
          <w:t>законом</w:t>
        </w:r>
      </w:hyperlink>
      <w:r w:rsidRPr="00FD76D7">
        <w:rPr>
          <w:rFonts w:ascii="Times New Roman" w:eastAsia="Times New Roman" w:hAnsi="Times New Roman" w:cs="Times New Roman"/>
          <w:color w:val="auto"/>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0B7B0D75" w14:textId="77777777" w:rsidR="00981627" w:rsidRPr="00FD76D7" w:rsidRDefault="001E3C3D" w:rsidP="00981627">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4.4.6. отказаться от приемки и оплаты Товара, не соответствующего условиям Контракта;</w:t>
      </w:r>
      <w:bookmarkStart w:id="22" w:name="Par1536"/>
      <w:bookmarkStart w:id="23" w:name="Par1539"/>
      <w:bookmarkEnd w:id="22"/>
      <w:bookmarkEnd w:id="23"/>
    </w:p>
    <w:p w14:paraId="222BB5DD" w14:textId="4CCC8DCD" w:rsidR="004D6048" w:rsidRPr="004D6048" w:rsidRDefault="00981627" w:rsidP="004D6048">
      <w:pPr>
        <w:autoSpaceDE w:val="0"/>
        <w:autoSpaceDN w:val="0"/>
        <w:adjustRightInd w:val="0"/>
        <w:ind w:firstLine="540"/>
        <w:jc w:val="both"/>
        <w:rPr>
          <w:rFonts w:ascii="Times New Roman" w:eastAsia="Times New Roman" w:hAnsi="Times New Roman" w:cs="Times New Roman"/>
          <w:color w:val="auto"/>
          <w:lang w:bidi="ar-SA"/>
        </w:rPr>
      </w:pPr>
      <w:r w:rsidRPr="007E2C61">
        <w:rPr>
          <w:rFonts w:ascii="Times New Roman" w:eastAsia="Times New Roman" w:hAnsi="Times New Roman" w:cs="Times New Roman"/>
          <w:color w:val="auto"/>
          <w:lang w:bidi="ar-SA"/>
        </w:rPr>
        <w:t>4.4.7. принять</w:t>
      </w:r>
      <w:r w:rsidRPr="007E2C61">
        <w:rPr>
          <w:rFonts w:ascii="Times New Roman" w:eastAsia="Times New Roman" w:hAnsi="Times New Roman" w:cs="Times New Roman"/>
          <w:color w:val="auto"/>
          <w:lang w:val="en-US" w:bidi="ar-SA"/>
        </w:rPr>
        <w:t> </w:t>
      </w:r>
      <w:r w:rsidRPr="007E2C61">
        <w:rPr>
          <w:rFonts w:ascii="Times New Roman" w:eastAsia="Times New Roman" w:hAnsi="Times New Roman" w:cs="Times New Roman"/>
          <w:color w:val="auto"/>
          <w:lang w:bidi="ar-SA"/>
        </w:rPr>
        <w:t>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4D6048">
        <w:rPr>
          <w:rFonts w:ascii="Times New Roman" w:eastAsia="Times New Roman" w:hAnsi="Times New Roman" w:cs="Times New Roman"/>
          <w:color w:val="auto"/>
          <w:lang w:bidi="ar-SA"/>
        </w:rPr>
        <w:t xml:space="preserve"> </w:t>
      </w:r>
      <w:r w:rsidR="004D6048" w:rsidRPr="004D6048">
        <w:rPr>
          <w:rFonts w:ascii="Times New Roman" w:eastAsia="Calibri" w:hAnsi="Times New Roman" w:cs="Times New Roman"/>
          <w:color w:val="auto"/>
          <w:lang w:eastAsia="en-US" w:bidi="ar-SA"/>
        </w:rPr>
        <w:t>в случае, следующих существенных нарушений Поставщиком условий настоящего Контракта:</w:t>
      </w:r>
    </w:p>
    <w:p w14:paraId="01ECAECA" w14:textId="77777777" w:rsidR="004D6048" w:rsidRPr="004D6048" w:rsidRDefault="004D6048" w:rsidP="004D6048">
      <w:pPr>
        <w:ind w:firstLine="709"/>
        <w:jc w:val="both"/>
        <w:rPr>
          <w:rFonts w:ascii="Times New Roman" w:eastAsia="Calibri" w:hAnsi="Times New Roman" w:cs="Times New Roman"/>
          <w:color w:val="auto"/>
          <w:lang w:eastAsia="en-US" w:bidi="ar-SA"/>
        </w:rPr>
      </w:pPr>
      <w:r w:rsidRPr="004D6048">
        <w:rPr>
          <w:rFonts w:ascii="Times New Roman" w:eastAsia="Calibri" w:hAnsi="Times New Roman" w:cs="Times New Roman"/>
          <w:color w:val="auto"/>
          <w:lang w:eastAsia="en-US" w:bidi="ar-SA"/>
        </w:rPr>
        <w:t>- в случае неоднократного нарушения сроков поставки;</w:t>
      </w:r>
    </w:p>
    <w:p w14:paraId="6FFA2424" w14:textId="77777777" w:rsidR="004D6048" w:rsidRPr="004D6048" w:rsidRDefault="004D6048" w:rsidP="004D6048">
      <w:pPr>
        <w:ind w:firstLine="709"/>
        <w:contextualSpacing/>
        <w:jc w:val="both"/>
        <w:rPr>
          <w:rFonts w:ascii="Times New Roman" w:eastAsia="Calibri" w:hAnsi="Times New Roman" w:cs="Times New Roman"/>
          <w:color w:val="auto"/>
          <w:lang w:eastAsia="en-US" w:bidi="ar-SA"/>
        </w:rPr>
      </w:pPr>
      <w:r w:rsidRPr="004D6048">
        <w:rPr>
          <w:rFonts w:ascii="Times New Roman" w:eastAsia="Calibri" w:hAnsi="Times New Roman" w:cs="Times New Roman"/>
          <w:color w:val="auto"/>
          <w:lang w:eastAsia="en-US" w:bidi="ar-SA"/>
        </w:rPr>
        <w:t>- в случае нарушения условий Контракта по качеству товара, изложенных в разделе 5 настоящего Контракта;</w:t>
      </w:r>
    </w:p>
    <w:p w14:paraId="6A497216" w14:textId="77777777" w:rsidR="004D6048" w:rsidRPr="004D6048" w:rsidRDefault="004D6048" w:rsidP="004D6048">
      <w:pPr>
        <w:ind w:firstLine="709"/>
        <w:jc w:val="both"/>
        <w:rPr>
          <w:rFonts w:ascii="Times New Roman" w:eastAsia="Times New Roman" w:hAnsi="Times New Roman" w:cs="Times New Roman"/>
          <w:color w:val="auto"/>
          <w:lang w:bidi="ar-SA"/>
        </w:rPr>
      </w:pPr>
      <w:r w:rsidRPr="004D6048">
        <w:rPr>
          <w:rFonts w:ascii="Times New Roman" w:eastAsia="Calibri" w:hAnsi="Times New Roman" w:cs="Times New Roman"/>
          <w:color w:val="auto"/>
          <w:lang w:eastAsia="en-US" w:bidi="ar-SA"/>
        </w:rPr>
        <w:lastRenderedPageBreak/>
        <w:t xml:space="preserve">- </w:t>
      </w:r>
      <w:r w:rsidRPr="004D6048">
        <w:rPr>
          <w:rFonts w:ascii="Times New Roman" w:eastAsia="Times New Roman" w:hAnsi="Times New Roman" w:cs="Times New Roman"/>
          <w:color w:val="auto"/>
          <w:lang w:bidi="ar-SA"/>
        </w:rPr>
        <w:t xml:space="preserve">если по результатам экспертизы поставленного товара, экспертной организации будут подтверждены нарушения условий контракта, послужившие основанием для одностороннего отказа от исполнения Контракта; </w:t>
      </w:r>
    </w:p>
    <w:p w14:paraId="67E89FDE" w14:textId="5E68CEFB" w:rsidR="004D6048" w:rsidRDefault="004D6048" w:rsidP="004D6048">
      <w:pPr>
        <w:ind w:firstLine="709"/>
        <w:jc w:val="both"/>
        <w:rPr>
          <w:rFonts w:ascii="Times New Roman" w:eastAsia="Times New Roman" w:hAnsi="Times New Roman" w:cs="Times New Roman"/>
          <w:color w:val="auto"/>
          <w:lang w:bidi="ar-SA"/>
        </w:rPr>
      </w:pPr>
      <w:r w:rsidRPr="004D6048">
        <w:rPr>
          <w:rFonts w:ascii="Times New Roman" w:eastAsia="Times New Roman" w:hAnsi="Times New Roman" w:cs="Times New Roman"/>
          <w:color w:val="auto"/>
          <w:lang w:bidi="ar-SA"/>
        </w:rPr>
        <w:t>- в иных случаях, предусмотренных действующим законодательством.</w:t>
      </w:r>
    </w:p>
    <w:p w14:paraId="0ABFFC67" w14:textId="6DA9274C" w:rsidR="00981627" w:rsidRPr="007E2C61" w:rsidRDefault="00981627" w:rsidP="00981627">
      <w:pPr>
        <w:autoSpaceDE w:val="0"/>
        <w:autoSpaceDN w:val="0"/>
        <w:adjustRightInd w:val="0"/>
        <w:ind w:firstLine="540"/>
        <w:jc w:val="both"/>
        <w:rPr>
          <w:rFonts w:ascii="Times New Roman" w:eastAsia="Times New Roman" w:hAnsi="Times New Roman" w:cs="Times New Roman"/>
          <w:color w:val="auto"/>
          <w:lang w:bidi="ar-SA"/>
        </w:rPr>
      </w:pPr>
      <w:r w:rsidRPr="007E2C61">
        <w:rPr>
          <w:rFonts w:ascii="Times New Roman" w:eastAsia="Times New Roman" w:hAnsi="Times New Roman" w:cs="Times New Roman"/>
          <w:color w:val="auto"/>
          <w:lang w:bidi="ar-SA"/>
        </w:rPr>
        <w:t>До принятия решения об одностороннем отказе от исполнения Контракта Заказчик вправе провести экспертизу поставленного товара, выполненной работы, оказанной услуги с привлечением экспертов, экспертных организаций.</w:t>
      </w:r>
    </w:p>
    <w:p w14:paraId="51E9281F" w14:textId="77777777" w:rsidR="00981627" w:rsidRPr="007E2C61" w:rsidRDefault="00981627" w:rsidP="00981627">
      <w:pPr>
        <w:widowControl/>
        <w:ind w:firstLine="454"/>
        <w:jc w:val="both"/>
        <w:rPr>
          <w:rFonts w:ascii="Times New Roman" w:eastAsia="Times New Roman" w:hAnsi="Times New Roman" w:cs="Times New Roman"/>
          <w:color w:val="auto"/>
          <w:lang w:bidi="ar-SA"/>
        </w:rPr>
      </w:pPr>
      <w:r w:rsidRPr="007E2C61">
        <w:rPr>
          <w:rFonts w:ascii="Times New Roman" w:eastAsia="Times New Roman" w:hAnsi="Times New Roman" w:cs="Times New Roman"/>
          <w:color w:val="auto"/>
          <w:lang w:bidi="ar-SA"/>
        </w:rPr>
        <w:t xml:space="preserve">4.4.7.1. </w:t>
      </w:r>
      <w:r w:rsidR="00D15B58" w:rsidRPr="007E2C61">
        <w:rPr>
          <w:rFonts w:ascii="Times New Roman" w:eastAsia="Times New Roman" w:hAnsi="Times New Roman" w:cs="Times New Roman"/>
          <w:color w:val="auto"/>
          <w:lang w:bidi="ar-SA"/>
        </w:rPr>
        <w:t>в</w:t>
      </w:r>
      <w:r w:rsidRPr="007E2C61">
        <w:rPr>
          <w:rFonts w:ascii="Times New Roman" w:eastAsia="Times New Roman" w:hAnsi="Times New Roman" w:cs="Times New Roman"/>
          <w:color w:val="auto"/>
          <w:lang w:bidi="ar-SA"/>
        </w:rPr>
        <w:t xml:space="preserve"> случае принятия Заказчиком, предусмотренного частью 4.4.7 Контракта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РФ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w:t>
      </w:r>
      <w:r w:rsidRPr="007E2C61">
        <w:rPr>
          <w:rFonts w:ascii="Times New Roman" w:eastAsia="Times New Roman" w:hAnsi="Times New Roman" w:cs="Times New Roman"/>
          <w:color w:val="auto"/>
          <w:lang w:val="en-US" w:bidi="ar-SA"/>
        </w:rPr>
        <w:t> </w:t>
      </w:r>
      <w:r w:rsidRPr="007E2C61">
        <w:rPr>
          <w:rFonts w:ascii="Times New Roman" w:eastAsia="Times New Roman" w:hAnsi="Times New Roman" w:cs="Times New Roman"/>
          <w:color w:val="auto"/>
          <w:lang w:bidi="ar-SA"/>
        </w:rPr>
        <w:t xml:space="preserve">об одностороннем отказе от исполнения Контракта. </w:t>
      </w:r>
    </w:p>
    <w:p w14:paraId="78B52093" w14:textId="77777777" w:rsidR="00981627" w:rsidRPr="007E2C61" w:rsidRDefault="00981627" w:rsidP="00981627">
      <w:pPr>
        <w:widowControl/>
        <w:ind w:firstLine="454"/>
        <w:jc w:val="both"/>
        <w:rPr>
          <w:rFonts w:ascii="Times New Roman" w:eastAsia="Times New Roman" w:hAnsi="Times New Roman" w:cs="Times New Roman"/>
          <w:color w:val="auto"/>
          <w:lang w:bidi="ar-SA"/>
        </w:rPr>
      </w:pPr>
      <w:r w:rsidRPr="007E2C61">
        <w:rPr>
          <w:rFonts w:ascii="Times New Roman" w:eastAsia="Times New Roman" w:hAnsi="Times New Roman" w:cs="Times New Roman"/>
          <w:color w:val="auto"/>
          <w:lang w:bidi="ar-SA"/>
        </w:rPr>
        <w:t>Датой такого надлежащего уведомления считается:</w:t>
      </w:r>
    </w:p>
    <w:p w14:paraId="57AFAD26" w14:textId="77777777" w:rsidR="00981627" w:rsidRPr="007E2C61" w:rsidRDefault="00981627" w:rsidP="00981627">
      <w:pPr>
        <w:widowControl/>
        <w:ind w:firstLine="454"/>
        <w:jc w:val="both"/>
        <w:rPr>
          <w:rFonts w:ascii="Times New Roman" w:eastAsia="Times New Roman" w:hAnsi="Times New Roman" w:cs="Times New Roman"/>
          <w:color w:val="auto"/>
          <w:lang w:bidi="ar-SA"/>
        </w:rPr>
      </w:pPr>
      <w:r w:rsidRPr="007E2C61">
        <w:rPr>
          <w:rFonts w:ascii="Times New Roman" w:eastAsia="Times New Roman" w:hAnsi="Times New Roman" w:cs="Times New Roman"/>
          <w:color w:val="auto"/>
          <w:lang w:bidi="ar-SA"/>
        </w:rPr>
        <w:t>-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9926D7D" w14:textId="77777777" w:rsidR="00981627" w:rsidRPr="007E2C61" w:rsidRDefault="00981627" w:rsidP="00981627">
      <w:pPr>
        <w:widowControl/>
        <w:ind w:firstLine="454"/>
        <w:jc w:val="both"/>
        <w:rPr>
          <w:rFonts w:ascii="Times New Roman" w:eastAsia="Times New Roman" w:hAnsi="Times New Roman" w:cs="Times New Roman"/>
          <w:color w:val="auto"/>
          <w:lang w:bidi="ar-SA"/>
        </w:rPr>
      </w:pPr>
      <w:r w:rsidRPr="007E2C61">
        <w:rPr>
          <w:rFonts w:ascii="Times New Roman" w:eastAsia="Times New Roman" w:hAnsi="Times New Roman" w:cs="Times New Roman"/>
          <w:color w:val="auto"/>
          <w:lang w:bidi="ar-SA"/>
        </w:rPr>
        <w:t>- дата получения Заказчиком подтверждения о вручении Поставщику</w:t>
      </w:r>
      <w:r w:rsidRPr="007E2C61">
        <w:rPr>
          <w:rFonts w:ascii="Times New Roman" w:eastAsia="Times New Roman" w:hAnsi="Times New Roman" w:cs="Times New Roman"/>
          <w:color w:val="auto"/>
          <w:lang w:val="en-US" w:bidi="ar-SA"/>
        </w:rPr>
        <w:t> </w:t>
      </w:r>
      <w:r w:rsidRPr="007E2C61">
        <w:rPr>
          <w:rFonts w:ascii="Times New Roman" w:eastAsia="Times New Roman" w:hAnsi="Times New Roman" w:cs="Times New Roman"/>
          <w:color w:val="auto"/>
          <w:lang w:bidi="ar-SA"/>
        </w:rPr>
        <w:t>заказного письма, предусмотренного настоящей частью, либо дата получения Заказчиком информации об отсутствии Поставщика</w:t>
      </w:r>
      <w:r w:rsidRPr="007E2C61">
        <w:rPr>
          <w:rFonts w:ascii="Times New Roman" w:eastAsia="Times New Roman" w:hAnsi="Times New Roman" w:cs="Times New Roman"/>
          <w:color w:val="auto"/>
          <w:lang w:val="en-US" w:bidi="ar-SA"/>
        </w:rPr>
        <w:t> </w:t>
      </w:r>
      <w:r w:rsidRPr="007E2C61">
        <w:rPr>
          <w:rFonts w:ascii="Times New Roman" w:eastAsia="Times New Roman" w:hAnsi="Times New Roman" w:cs="Times New Roman"/>
          <w:color w:val="auto"/>
          <w:lang w:bidi="ar-SA"/>
        </w:rPr>
        <w:t>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9D612C0" w14:textId="77777777" w:rsidR="001E3C3D" w:rsidRPr="001E3C3D" w:rsidRDefault="001E3C3D" w:rsidP="001E3C3D">
      <w:pPr>
        <w:autoSpaceDE w:val="0"/>
        <w:autoSpaceDN w:val="0"/>
        <w:adjustRightInd w:val="0"/>
        <w:ind w:firstLine="720"/>
        <w:jc w:val="center"/>
        <w:rPr>
          <w:rFonts w:ascii="Times New Roman" w:eastAsia="Times New Roman" w:hAnsi="Times New Roman" w:cs="Times New Roman"/>
          <w:color w:val="auto"/>
          <w:sz w:val="22"/>
          <w:szCs w:val="22"/>
          <w:lang w:bidi="ar-SA"/>
        </w:rPr>
      </w:pPr>
    </w:p>
    <w:p w14:paraId="449A21F2" w14:textId="77777777" w:rsidR="006D016A" w:rsidRPr="00037E32" w:rsidRDefault="00CB11FD" w:rsidP="009E3D28">
      <w:pPr>
        <w:autoSpaceDE w:val="0"/>
        <w:autoSpaceDN w:val="0"/>
        <w:adjustRightInd w:val="0"/>
        <w:jc w:val="center"/>
        <w:rPr>
          <w:rFonts w:ascii="Times New Roman" w:eastAsia="Times New Roman" w:hAnsi="Times New Roman" w:cs="Times New Roman"/>
          <w:b/>
          <w:color w:val="auto"/>
          <w:lang w:bidi="ar-SA"/>
        </w:rPr>
      </w:pPr>
      <w:r w:rsidRPr="00037E32">
        <w:rPr>
          <w:rFonts w:ascii="Times New Roman" w:eastAsia="Times New Roman" w:hAnsi="Times New Roman" w:cs="Times New Roman"/>
          <w:b/>
          <w:color w:val="auto"/>
          <w:lang w:val="en-US" w:bidi="ar-SA"/>
        </w:rPr>
        <w:t>V</w:t>
      </w:r>
      <w:r w:rsidR="001E3C3D" w:rsidRPr="00037E32">
        <w:rPr>
          <w:rFonts w:ascii="Times New Roman" w:eastAsia="Times New Roman" w:hAnsi="Times New Roman" w:cs="Times New Roman"/>
          <w:b/>
          <w:color w:val="auto"/>
          <w:lang w:bidi="ar-SA"/>
        </w:rPr>
        <w:t>. Качество Товара</w:t>
      </w:r>
    </w:p>
    <w:p w14:paraId="681524B7" w14:textId="77777777" w:rsidR="001E3C3D" w:rsidRPr="00037E32"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5.1. Поставщик гарантирует, что поставляемый Товар соответствует требованиям, установленным Контрактом.</w:t>
      </w:r>
    </w:p>
    <w:p w14:paraId="0E2E7E97" w14:textId="77777777" w:rsidR="001E3C3D" w:rsidRPr="00037E32"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8BB0EDE" w14:textId="77777777" w:rsidR="001E3C3D" w:rsidRPr="00037E32"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Поставляемый товар должен быть новым (товаром, который не был в употреблении, не были восстановлены потребительские свойства).</w:t>
      </w:r>
    </w:p>
    <w:p w14:paraId="2B363457" w14:textId="77777777" w:rsidR="001E3C3D" w:rsidRPr="00037E32"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982B157" w14:textId="77777777" w:rsidR="001E3C3D" w:rsidRPr="00037E32"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5.3. Товар должен быть упакован и замаркирован в соответствии с действующими стандартами.</w:t>
      </w:r>
    </w:p>
    <w:p w14:paraId="05DA383E" w14:textId="77777777" w:rsidR="002C7ED6" w:rsidRPr="00037E32" w:rsidRDefault="001E3C3D" w:rsidP="002C7ED6">
      <w:pPr>
        <w:autoSpaceDE w:val="0"/>
        <w:autoSpaceDN w:val="0"/>
        <w:adjustRightInd w:val="0"/>
        <w:ind w:firstLine="540"/>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24" w:name="Par1546"/>
      <w:bookmarkEnd w:id="24"/>
    </w:p>
    <w:p w14:paraId="1FAC49A3" w14:textId="77777777" w:rsidR="001E3C3D" w:rsidRPr="00037E32" w:rsidRDefault="001E3C3D" w:rsidP="009D6672">
      <w:pPr>
        <w:autoSpaceDE w:val="0"/>
        <w:autoSpaceDN w:val="0"/>
        <w:adjustRightInd w:val="0"/>
        <w:ind w:firstLine="540"/>
        <w:jc w:val="both"/>
        <w:rPr>
          <w:rFonts w:ascii="Times New Roman" w:eastAsiaTheme="minorHAnsi" w:hAnsi="Times New Roman" w:cs="Times New Roman"/>
          <w:color w:val="FF0000"/>
          <w:lang w:eastAsia="en-US" w:bidi="ar-SA"/>
        </w:rPr>
      </w:pPr>
      <w:r w:rsidRPr="00037E32">
        <w:rPr>
          <w:rFonts w:ascii="Times New Roman" w:eastAsia="Times New Roman" w:hAnsi="Times New Roman" w:cs="Times New Roman"/>
          <w:color w:val="auto"/>
          <w:lang w:bidi="ar-SA"/>
        </w:rPr>
        <w:t xml:space="preserve">5.4. </w:t>
      </w:r>
      <w:bookmarkStart w:id="25" w:name="_Hlk90026269"/>
      <w:r w:rsidR="002C7ED6" w:rsidRPr="00037E32">
        <w:rPr>
          <w:rFonts w:ascii="Times New Roman" w:eastAsiaTheme="minorHAnsi" w:hAnsi="Times New Roman" w:cs="Times New Roman"/>
          <w:color w:val="auto"/>
          <w:lang w:eastAsia="en-US" w:bidi="ar-SA"/>
        </w:rPr>
        <w:t>Требования к</w:t>
      </w:r>
      <w:r w:rsidR="007E2C61">
        <w:rPr>
          <w:rFonts w:ascii="Times New Roman" w:eastAsiaTheme="minorHAnsi" w:hAnsi="Times New Roman" w:cs="Times New Roman"/>
          <w:color w:val="auto"/>
          <w:lang w:eastAsia="en-US" w:bidi="ar-SA"/>
        </w:rPr>
        <w:t xml:space="preserve"> гарантии качества Товара, к</w:t>
      </w:r>
      <w:r w:rsidR="002C7ED6" w:rsidRPr="00037E32">
        <w:rPr>
          <w:rFonts w:ascii="Times New Roman" w:eastAsiaTheme="minorHAnsi" w:hAnsi="Times New Roman" w:cs="Times New Roman"/>
          <w:color w:val="auto"/>
          <w:lang w:eastAsia="en-US" w:bidi="ar-SA"/>
        </w:rPr>
        <w:t xml:space="preserve"> гарантийному сроку и (или) объему предоставления гарантий его качества, к гарантийному обслуживанию Товара, к расходам на обслуживание Товара</w:t>
      </w:r>
      <w:bookmarkEnd w:id="25"/>
      <w:r w:rsidR="002C7ED6" w:rsidRPr="00037E32">
        <w:rPr>
          <w:rFonts w:ascii="Times New Roman" w:eastAsiaTheme="minorHAnsi" w:hAnsi="Times New Roman" w:cs="Times New Roman"/>
          <w:color w:val="auto"/>
          <w:lang w:eastAsia="en-US" w:bidi="ar-SA"/>
        </w:rPr>
        <w:t xml:space="preserve"> в течение гарантийного срока указаны в спецификации. </w:t>
      </w:r>
    </w:p>
    <w:p w14:paraId="2F91C503" w14:textId="77777777" w:rsidR="009D6672" w:rsidRPr="001E3C3D" w:rsidRDefault="009D6672" w:rsidP="009D6672">
      <w:pPr>
        <w:autoSpaceDE w:val="0"/>
        <w:autoSpaceDN w:val="0"/>
        <w:adjustRightInd w:val="0"/>
        <w:ind w:firstLine="540"/>
        <w:jc w:val="both"/>
        <w:rPr>
          <w:rFonts w:ascii="Times New Roman" w:eastAsia="Times New Roman" w:hAnsi="Times New Roman" w:cs="Times New Roman"/>
          <w:color w:val="auto"/>
          <w:sz w:val="22"/>
          <w:szCs w:val="22"/>
          <w:lang w:bidi="ar-SA"/>
        </w:rPr>
      </w:pPr>
    </w:p>
    <w:p w14:paraId="063FD2EB" w14:textId="77777777" w:rsidR="001E3C3D" w:rsidRPr="00FD76D7" w:rsidRDefault="00CB11FD" w:rsidP="001E3C3D">
      <w:pPr>
        <w:autoSpaceDE w:val="0"/>
        <w:autoSpaceDN w:val="0"/>
        <w:adjustRightInd w:val="0"/>
        <w:ind w:firstLine="720"/>
        <w:jc w:val="center"/>
        <w:rPr>
          <w:rFonts w:ascii="Times New Roman" w:eastAsia="Times New Roman" w:hAnsi="Times New Roman" w:cs="Times New Roman"/>
          <w:b/>
          <w:color w:val="auto"/>
          <w:lang w:bidi="ar-SA"/>
        </w:rPr>
      </w:pPr>
      <w:bookmarkStart w:id="26" w:name="Par1550"/>
      <w:bookmarkEnd w:id="26"/>
      <w:r w:rsidRPr="00FD76D7">
        <w:rPr>
          <w:rFonts w:ascii="Times New Roman" w:eastAsia="Times New Roman" w:hAnsi="Times New Roman" w:cs="Times New Roman"/>
          <w:b/>
          <w:color w:val="auto"/>
          <w:lang w:val="en-US" w:bidi="ar-SA"/>
        </w:rPr>
        <w:t>VI</w:t>
      </w:r>
      <w:r w:rsidR="001E3C3D" w:rsidRPr="00FD76D7">
        <w:rPr>
          <w:rFonts w:ascii="Times New Roman" w:eastAsia="Times New Roman" w:hAnsi="Times New Roman" w:cs="Times New Roman"/>
          <w:b/>
          <w:color w:val="auto"/>
          <w:lang w:bidi="ar-SA"/>
        </w:rPr>
        <w:t xml:space="preserve">. Ответственность Сторон </w:t>
      </w:r>
    </w:p>
    <w:p w14:paraId="1647E7A7" w14:textId="5DC51745"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w:t>
      </w:r>
    </w:p>
    <w:p w14:paraId="5F8EA990" w14:textId="307B7DAD" w:rsidR="004D6048" w:rsidRPr="004D6048" w:rsidRDefault="004D6048" w:rsidP="004D6048">
      <w:pPr>
        <w:ind w:firstLine="709"/>
        <w:contextualSpacing/>
        <w:jc w:val="both"/>
        <w:rPr>
          <w:rFonts w:ascii="Times New Roman" w:eastAsia="Calibri" w:hAnsi="Times New Roman" w:cs="Times New Roman"/>
          <w:color w:val="auto"/>
          <w:lang w:eastAsia="en-US" w:bidi="ar-SA"/>
        </w:rPr>
      </w:pPr>
      <w:bookmarkStart w:id="27" w:name="_Hlk93652710"/>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.2. В случае просрочки исполнения Заказчиком обязательств, предусмотренных Контрактом, Поставщик вправе потребовать уплаты неустоек в соответствии с действующим законодательством Российской Федерации.</w:t>
      </w:r>
    </w:p>
    <w:p w14:paraId="7F0BE67B" w14:textId="36E55B5F"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.2.1. За каждый факт неисполнения Заказчиком обязательств по Контракту, за исключением просрочки исполнения обязательств, устанавливается штраф в размере 1 000 рублей 00 копеек (Одна тысяча рублей 00 копеек).</w:t>
      </w:r>
    </w:p>
    <w:p w14:paraId="721C5B68" w14:textId="77777777" w:rsid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 xml:space="preserve">.2.2. 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действующий на </w:t>
      </w:r>
      <w:r w:rsidRPr="004D6048">
        <w:rPr>
          <w:rFonts w:ascii="Times New Roman" w:eastAsia="Calibri" w:hAnsi="Times New Roman" w:cs="Times New Roman"/>
          <w:color w:val="auto"/>
          <w:lang w:eastAsia="en-US" w:bidi="ar-SA"/>
        </w:rPr>
        <w:lastRenderedPageBreak/>
        <w:t xml:space="preserve">дату уплаты пеней ключевой ставки Центрального банка Российской Федерации от неуплаченной в срок суммы. </w:t>
      </w:r>
    </w:p>
    <w:p w14:paraId="0695EF7A" w14:textId="0C77FC72" w:rsidR="004D6048" w:rsidRPr="004D6048" w:rsidRDefault="004D6048" w:rsidP="004D6048">
      <w:pPr>
        <w:ind w:firstLine="709"/>
        <w:jc w:val="both"/>
        <w:rPr>
          <w:rFonts w:ascii="Times New Roman" w:eastAsia="Calibri" w:hAnsi="Times New Roman" w:cs="Times New Roman"/>
          <w:color w:val="auto"/>
          <w:lang w:eastAsia="en-US" w:bidi="ar-SA"/>
        </w:rPr>
      </w:pPr>
      <w:r w:rsidRPr="004D6048">
        <w:rPr>
          <w:rFonts w:ascii="Times New Roman" w:eastAsia="Calibri" w:hAnsi="Times New Roman" w:cs="Times New Roman"/>
          <w:color w:val="auto"/>
          <w:lang w:eastAsia="en-US" w:bidi="ar-SA"/>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110D949" w14:textId="1CC98474" w:rsidR="004D6048" w:rsidRPr="004D6048" w:rsidRDefault="004D6048" w:rsidP="004D6048">
      <w:pPr>
        <w:ind w:firstLine="709"/>
        <w:contextualSpacing/>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.3. 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Указанная в настоящем пункте неустойка (пеня, штраф) взимается за каждое нарушение в отдельности.</w:t>
      </w:r>
    </w:p>
    <w:p w14:paraId="3E6CA7AD" w14:textId="746E70B3" w:rsidR="004D6048" w:rsidRPr="004D6048" w:rsidRDefault="004D6048" w:rsidP="004D6048">
      <w:pPr>
        <w:autoSpaceDE w:val="0"/>
        <w:autoSpaceDN w:val="0"/>
        <w:adjustRightInd w:val="0"/>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 xml:space="preserve">.3.1.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rFonts w:ascii="Times New Roman" w:eastAsia="Calibri" w:hAnsi="Times New Roman" w:cs="Times New Roman"/>
          <w:color w:val="auto"/>
          <w:lang w:eastAsia="en-US" w:bidi="ar-SA"/>
        </w:rPr>
        <w:t>Поставщиком</w:t>
      </w:r>
      <w:r w:rsidRPr="004D6048">
        <w:rPr>
          <w:rFonts w:ascii="Times New Roman" w:eastAsia="Calibri" w:hAnsi="Times New Roman" w:cs="Times New Roman"/>
          <w:color w:val="auto"/>
          <w:lang w:eastAsia="en-US" w:bidi="ar-SA"/>
        </w:rPr>
        <w:t>, за исключением случаев, если законодательством Российской Федерации установлен иной порядок начисления пени.</w:t>
      </w:r>
    </w:p>
    <w:p w14:paraId="69696FBD" w14:textId="62B2FDDE" w:rsidR="004D6048" w:rsidRPr="004D6048" w:rsidRDefault="004D6048" w:rsidP="004D6048">
      <w:pPr>
        <w:autoSpaceDE w:val="0"/>
        <w:autoSpaceDN w:val="0"/>
        <w:adjustRightInd w:val="0"/>
        <w:ind w:firstLine="709"/>
        <w:jc w:val="both"/>
        <w:rPr>
          <w:rFonts w:ascii="Times New Roman" w:eastAsia="Calibri" w:hAnsi="Times New Roman" w:cs="Times New Roman"/>
          <w:color w:val="auto"/>
          <w:lang w:eastAsia="en-US" w:bidi="ar-SA"/>
        </w:rPr>
      </w:pPr>
      <w:r>
        <w:rPr>
          <w:rFonts w:ascii="Times New Roman" w:eastAsia="Calibri" w:hAnsi="Times New Roman" w:cs="Times New Roman"/>
          <w:bCs/>
          <w:color w:val="auto"/>
          <w:lang w:eastAsia="en-US" w:bidi="ar-SA"/>
        </w:rPr>
        <w:t>6</w:t>
      </w:r>
      <w:r w:rsidRPr="004D6048">
        <w:rPr>
          <w:rFonts w:ascii="Times New Roman" w:eastAsia="Calibri" w:hAnsi="Times New Roman" w:cs="Times New Roman"/>
          <w:bCs/>
          <w:color w:val="auto"/>
          <w:lang w:eastAsia="en-US" w:bidi="ar-SA"/>
        </w:rPr>
        <w:t xml:space="preserve">.3.2. Штрафы начисляются за неисполнение или ненадлежащее исполнение </w:t>
      </w:r>
      <w:r w:rsidRPr="004D6048">
        <w:rPr>
          <w:rFonts w:ascii="Times New Roman" w:eastAsia="Calibri" w:hAnsi="Times New Roman" w:cs="Times New Roman"/>
          <w:spacing w:val="2"/>
          <w:lang w:eastAsia="en-US" w:bidi="ar-SA"/>
        </w:rPr>
        <w:t xml:space="preserve">Поставщиком </w:t>
      </w:r>
      <w:r w:rsidRPr="004D6048">
        <w:rPr>
          <w:rFonts w:ascii="Times New Roman" w:eastAsia="Calibri" w:hAnsi="Times New Roman" w:cs="Times New Roman"/>
          <w:lang w:eastAsia="en-US" w:bidi="ar-SA"/>
        </w:rPr>
        <w:t>обязательств</w:t>
      </w:r>
      <w:r w:rsidRPr="004D6048">
        <w:rPr>
          <w:rFonts w:ascii="Times New Roman" w:eastAsia="Calibri" w:hAnsi="Times New Roman" w:cs="Times New Roman"/>
          <w:bCs/>
          <w:color w:val="auto"/>
          <w:lang w:eastAsia="en-US" w:bidi="ar-SA"/>
        </w:rPr>
        <w:t xml:space="preserve">, предусмотренных Контрактом, за исключением просрочки исполнения </w:t>
      </w:r>
      <w:r w:rsidRPr="004D6048">
        <w:rPr>
          <w:rFonts w:ascii="Times New Roman" w:eastAsia="Calibri" w:hAnsi="Times New Roman" w:cs="Times New Roman"/>
          <w:spacing w:val="2"/>
          <w:lang w:eastAsia="en-US" w:bidi="ar-SA"/>
        </w:rPr>
        <w:t xml:space="preserve">Поставщиком </w:t>
      </w:r>
      <w:r w:rsidRPr="004D6048">
        <w:rPr>
          <w:rFonts w:ascii="Times New Roman" w:eastAsia="Calibri" w:hAnsi="Times New Roman" w:cs="Times New Roman"/>
          <w:lang w:eastAsia="en-US" w:bidi="ar-SA"/>
        </w:rPr>
        <w:t>обязательств</w:t>
      </w:r>
      <w:r w:rsidRPr="004D6048">
        <w:rPr>
          <w:rFonts w:ascii="Times New Roman" w:eastAsia="Calibri" w:hAnsi="Times New Roman" w:cs="Times New Roman"/>
          <w:bCs/>
          <w:color w:val="auto"/>
          <w:lang w:eastAsia="en-US" w:bidi="ar-SA"/>
        </w:rPr>
        <w:t xml:space="preserve">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CF081FA" w14:textId="3F1DF91A" w:rsidR="004D6048" w:rsidRPr="004D6048" w:rsidRDefault="004D6048" w:rsidP="004D6048">
      <w:pPr>
        <w:ind w:firstLine="709"/>
        <w:contextualSpacing/>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.3.3.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10 % от цены Контракта.</w:t>
      </w:r>
    </w:p>
    <w:p w14:paraId="01B6FEE9" w14:textId="61049BC9"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.3.4. За каждый факт неисполнения или ненадлежащего исполнения Поставщиком обязательства, не имеющего стоимостного выражения, предусмотренного Контрактом, размер штрафа устанавливается 1 000 рублей 00 копеек (Одна тысяча рублей 00 копеек).</w:t>
      </w:r>
    </w:p>
    <w:p w14:paraId="645DCEC4" w14:textId="17FED70A"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.4. Заказчик несет ответственность за неисполнение обязательств по Контракту по перечислению неустойки (штрафа, пеней) в доход бюджета Санкт-Петербурга в соответствии со статьей 313 Гражданского кодекса Российской Федерации.</w:t>
      </w:r>
    </w:p>
    <w:p w14:paraId="7DD20FCA" w14:textId="6EC8A369"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.5. Поставщик несет ответственность за действия третьих лиц, привлеченных к исполнению обязательств по Контракту в соответствии с действующим законодательством Российской Федерации.</w:t>
      </w:r>
    </w:p>
    <w:p w14:paraId="7EB4C060" w14:textId="70F57337"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.6. Удержание неустоек не освобождает Поставщика от исполнения обязательства по Контракту.</w:t>
      </w:r>
    </w:p>
    <w:p w14:paraId="774516C9" w14:textId="4A5BE7E4"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881D39" w14:textId="0A32E88C"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.8. Указанная в настоящем разделе неустойка взимается за каждое нарушение в отдельности.</w:t>
      </w:r>
    </w:p>
    <w:p w14:paraId="4B078889" w14:textId="7DF8B84C" w:rsid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6.9. </w:t>
      </w:r>
      <w:r w:rsidRPr="004D6048">
        <w:rPr>
          <w:rFonts w:ascii="Times New Roman" w:eastAsia="Calibri" w:hAnsi="Times New Roman" w:cs="Times New Roman"/>
          <w:color w:val="auto"/>
          <w:lang w:eastAsia="en-US" w:bidi="ar-SA"/>
        </w:rPr>
        <w:t xml:space="preserve">Расчеты между Сторонами производятся на основании счета, товарной накладной за вычетом сумм, подлежащих взысканию с Поставщика в качестве неустойки, в случае нарушения Поставщиком условий Контракта. </w:t>
      </w:r>
      <w:bookmarkEnd w:id="27"/>
    </w:p>
    <w:p w14:paraId="49C33286" w14:textId="354CBDD4" w:rsidR="00245CD7" w:rsidRPr="00147F86" w:rsidRDefault="00245CD7" w:rsidP="004D6048">
      <w:pPr>
        <w:ind w:firstLine="709"/>
        <w:jc w:val="both"/>
        <w:rPr>
          <w:rFonts w:ascii="Times New Roman" w:eastAsia="Calibri" w:hAnsi="Times New Roman" w:cs="Times New Roman"/>
          <w:color w:val="auto"/>
          <w:lang w:eastAsia="en-US" w:bidi="ar-SA"/>
        </w:rPr>
      </w:pPr>
      <w:r w:rsidRPr="00147F86">
        <w:rPr>
          <w:rFonts w:ascii="Times New Roman" w:eastAsia="Calibri" w:hAnsi="Times New Roman" w:cs="Times New Roman"/>
          <w:color w:val="auto"/>
          <w:lang w:eastAsia="en-US" w:bidi="ar-SA"/>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59F2674" w14:textId="542A143A" w:rsidR="00245CD7" w:rsidRPr="00245CD7" w:rsidRDefault="00245CD7" w:rsidP="00245CD7">
      <w:pPr>
        <w:ind w:firstLine="709"/>
        <w:jc w:val="both"/>
        <w:rPr>
          <w:rFonts w:ascii="Times New Roman" w:eastAsia="Calibri" w:hAnsi="Times New Roman" w:cs="Times New Roman"/>
          <w:color w:val="auto"/>
          <w:lang w:eastAsia="en-US" w:bidi="ar-SA"/>
        </w:rPr>
      </w:pPr>
      <w:r w:rsidRPr="00147F86">
        <w:rPr>
          <w:rFonts w:ascii="Times New Roman" w:eastAsia="Calibri" w:hAnsi="Times New Roman" w:cs="Times New Roman"/>
          <w:color w:val="auto"/>
          <w:lang w:eastAsia="en-US" w:bidi="ar-SA"/>
        </w:rPr>
        <w:t>6.11.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3D0247BE" w14:textId="77777777" w:rsidR="00DF7E20" w:rsidRPr="001E3C3D" w:rsidRDefault="00DF7E20" w:rsidP="002D652E">
      <w:pPr>
        <w:autoSpaceDE w:val="0"/>
        <w:autoSpaceDN w:val="0"/>
        <w:adjustRightInd w:val="0"/>
        <w:jc w:val="both"/>
        <w:rPr>
          <w:rFonts w:ascii="Times New Roman" w:eastAsia="Times New Roman" w:hAnsi="Times New Roman" w:cs="Times New Roman"/>
          <w:color w:val="auto"/>
          <w:sz w:val="22"/>
          <w:szCs w:val="22"/>
          <w:lang w:bidi="ar-SA"/>
        </w:rPr>
      </w:pPr>
    </w:p>
    <w:p w14:paraId="1B870883" w14:textId="77777777" w:rsidR="006D016A" w:rsidRPr="003F72D3" w:rsidRDefault="00CB11FD" w:rsidP="002D652E">
      <w:pPr>
        <w:autoSpaceDE w:val="0"/>
        <w:autoSpaceDN w:val="0"/>
        <w:adjustRightInd w:val="0"/>
        <w:ind w:firstLine="720"/>
        <w:jc w:val="center"/>
        <w:rPr>
          <w:rFonts w:ascii="Times New Roman" w:eastAsia="Times New Roman" w:hAnsi="Times New Roman" w:cs="Times New Roman"/>
          <w:b/>
          <w:color w:val="auto"/>
          <w:lang w:bidi="ar-SA"/>
        </w:rPr>
      </w:pPr>
      <w:r w:rsidRPr="003F72D3">
        <w:rPr>
          <w:rFonts w:ascii="Times New Roman" w:eastAsia="Times New Roman" w:hAnsi="Times New Roman" w:cs="Times New Roman"/>
          <w:b/>
          <w:color w:val="auto"/>
          <w:lang w:val="en-US" w:bidi="ar-SA"/>
        </w:rPr>
        <w:t>VII</w:t>
      </w:r>
      <w:r w:rsidR="001E3C3D" w:rsidRPr="003F72D3">
        <w:rPr>
          <w:rFonts w:ascii="Times New Roman" w:eastAsia="Times New Roman" w:hAnsi="Times New Roman" w:cs="Times New Roman"/>
          <w:b/>
          <w:color w:val="auto"/>
          <w:lang w:bidi="ar-SA"/>
        </w:rPr>
        <w:t>. Обеспечение исполнения Контракта</w:t>
      </w:r>
      <w:bookmarkStart w:id="28" w:name="Par1570"/>
      <w:bookmarkEnd w:id="28"/>
    </w:p>
    <w:p w14:paraId="34F4349C" w14:textId="4CA980B3" w:rsidR="00F06138" w:rsidRPr="003F72D3" w:rsidRDefault="004D6048" w:rsidP="00DD48FF">
      <w:pPr>
        <w:autoSpaceDE w:val="0"/>
        <w:autoSpaceDN w:val="0"/>
        <w:ind w:firstLine="709"/>
        <w:jc w:val="both"/>
        <w:rPr>
          <w:rFonts w:ascii="Times New Roman" w:eastAsia="Times New Roman" w:hAnsi="Times New Roman" w:cs="Times New Roman"/>
          <w:color w:val="auto"/>
          <w:lang w:bidi="ar-SA"/>
        </w:rPr>
      </w:pPr>
      <w:bookmarkStart w:id="29" w:name="_Hlk96943167"/>
      <w:r w:rsidRPr="003F72D3">
        <w:rPr>
          <w:rFonts w:ascii="Times New Roman" w:eastAsia="Times New Roman" w:hAnsi="Times New Roman" w:cs="Times New Roman"/>
          <w:color w:val="auto"/>
          <w:lang w:bidi="ar-SA"/>
        </w:rPr>
        <w:t>7.1. Обеспечение исполнения Контракта не устанавливается.</w:t>
      </w:r>
    </w:p>
    <w:p w14:paraId="0287B372" w14:textId="77777777" w:rsidR="006D016A" w:rsidRPr="003F72D3" w:rsidRDefault="00CB11FD" w:rsidP="009E3D28">
      <w:pPr>
        <w:autoSpaceDE w:val="0"/>
        <w:autoSpaceDN w:val="0"/>
        <w:adjustRightInd w:val="0"/>
        <w:jc w:val="center"/>
        <w:rPr>
          <w:rFonts w:ascii="Times New Roman" w:eastAsia="Times New Roman" w:hAnsi="Times New Roman" w:cs="Times New Roman"/>
          <w:b/>
          <w:color w:val="auto"/>
          <w:lang w:bidi="ar-SA"/>
        </w:rPr>
      </w:pPr>
      <w:bookmarkStart w:id="30" w:name="Par1587"/>
      <w:bookmarkEnd w:id="29"/>
      <w:bookmarkEnd w:id="30"/>
      <w:r w:rsidRPr="003F72D3">
        <w:rPr>
          <w:rFonts w:ascii="Times New Roman" w:eastAsia="Times New Roman" w:hAnsi="Times New Roman" w:cs="Times New Roman"/>
          <w:b/>
          <w:color w:val="auto"/>
          <w:lang w:val="en-US" w:bidi="ar-SA"/>
        </w:rPr>
        <w:t>VIII</w:t>
      </w:r>
      <w:r w:rsidR="001E3C3D" w:rsidRPr="003F72D3">
        <w:rPr>
          <w:rFonts w:ascii="Times New Roman" w:eastAsia="Times New Roman" w:hAnsi="Times New Roman" w:cs="Times New Roman"/>
          <w:b/>
          <w:color w:val="auto"/>
          <w:lang w:bidi="ar-SA"/>
        </w:rPr>
        <w:t xml:space="preserve">. Обеспечение гарантийных обязательств </w:t>
      </w:r>
    </w:p>
    <w:p w14:paraId="2AFBD5D0" w14:textId="09ECC8BB" w:rsidR="004F267E" w:rsidRPr="004F267E" w:rsidRDefault="004F267E" w:rsidP="004F267E">
      <w:pPr>
        <w:autoSpaceDE w:val="0"/>
        <w:autoSpaceDN w:val="0"/>
        <w:adjustRightInd w:val="0"/>
        <w:ind w:firstLine="720"/>
        <w:jc w:val="both"/>
        <w:rPr>
          <w:rFonts w:ascii="Times New Roman" w:eastAsia="Times New Roman" w:hAnsi="Times New Roman" w:cs="Times New Roman"/>
          <w:color w:val="auto"/>
          <w:lang w:bidi="ar-SA"/>
        </w:rPr>
      </w:pPr>
      <w:r w:rsidRPr="003F72D3">
        <w:rPr>
          <w:rFonts w:ascii="Times New Roman" w:eastAsia="Times New Roman" w:hAnsi="Times New Roman" w:cs="Times New Roman"/>
          <w:color w:val="auto"/>
          <w:lang w:bidi="ar-SA"/>
        </w:rPr>
        <w:t>8.1. Обеспечение гарантийных обязательств не устанавливается.</w:t>
      </w:r>
      <w:r w:rsidR="008B4ED2" w:rsidRPr="00BA07C6">
        <w:rPr>
          <w:rFonts w:ascii="Times New Roman" w:eastAsia="Times New Roman" w:hAnsi="Times New Roman" w:cs="Times New Roman"/>
          <w:color w:val="auto"/>
          <w:lang w:bidi="ar-SA"/>
        </w:rPr>
        <w:t xml:space="preserve"> </w:t>
      </w:r>
    </w:p>
    <w:p w14:paraId="1A46454A" w14:textId="77777777" w:rsidR="00E87200" w:rsidRPr="002B379F" w:rsidRDefault="00E87200" w:rsidP="00644EEF">
      <w:pPr>
        <w:autoSpaceDE w:val="0"/>
        <w:autoSpaceDN w:val="0"/>
        <w:adjustRightInd w:val="0"/>
        <w:rPr>
          <w:rFonts w:ascii="Times New Roman" w:eastAsia="Times New Roman" w:hAnsi="Times New Roman" w:cs="Times New Roman"/>
          <w:color w:val="auto"/>
          <w:lang w:bidi="ar-SA"/>
        </w:rPr>
      </w:pPr>
      <w:bookmarkStart w:id="31" w:name="Par1600"/>
      <w:bookmarkEnd w:id="31"/>
    </w:p>
    <w:p w14:paraId="14DCDF42" w14:textId="77777777" w:rsidR="006D016A" w:rsidRPr="002B379F" w:rsidRDefault="00CB11FD" w:rsidP="00DF190D">
      <w:pPr>
        <w:autoSpaceDE w:val="0"/>
        <w:autoSpaceDN w:val="0"/>
        <w:adjustRightInd w:val="0"/>
        <w:jc w:val="center"/>
        <w:rPr>
          <w:rFonts w:ascii="Times New Roman" w:eastAsia="Times New Roman" w:hAnsi="Times New Roman" w:cs="Times New Roman"/>
          <w:b/>
          <w:color w:val="auto"/>
          <w:lang w:bidi="ar-SA"/>
        </w:rPr>
      </w:pPr>
      <w:r w:rsidRPr="002B379F">
        <w:rPr>
          <w:rFonts w:ascii="Times New Roman" w:eastAsia="Times New Roman" w:hAnsi="Times New Roman" w:cs="Times New Roman"/>
          <w:b/>
          <w:color w:val="auto"/>
          <w:lang w:val="en-US" w:bidi="ar-SA"/>
        </w:rPr>
        <w:t>IX</w:t>
      </w:r>
      <w:r w:rsidR="001E3C3D" w:rsidRPr="002B379F">
        <w:rPr>
          <w:rFonts w:ascii="Times New Roman" w:eastAsia="Times New Roman" w:hAnsi="Times New Roman" w:cs="Times New Roman"/>
          <w:b/>
          <w:color w:val="auto"/>
          <w:lang w:bidi="ar-SA"/>
        </w:rPr>
        <w:t xml:space="preserve">. Исключительные права </w:t>
      </w:r>
    </w:p>
    <w:p w14:paraId="786DA35E"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9.1. Поставщик гарантирует отсутствие нарушения исключительных прав третьих лиц, связанных с поставкой и использованием Товара.</w:t>
      </w:r>
    </w:p>
    <w:p w14:paraId="2121366D"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231AF05" w14:textId="77777777" w:rsidR="00EE53E2" w:rsidRPr="002B379F" w:rsidRDefault="00EE53E2" w:rsidP="003520CB">
      <w:pPr>
        <w:autoSpaceDE w:val="0"/>
        <w:autoSpaceDN w:val="0"/>
        <w:adjustRightInd w:val="0"/>
        <w:jc w:val="both"/>
        <w:rPr>
          <w:rFonts w:ascii="Times New Roman" w:eastAsia="Times New Roman" w:hAnsi="Times New Roman" w:cs="Times New Roman"/>
          <w:color w:val="auto"/>
          <w:lang w:bidi="ar-SA"/>
        </w:rPr>
      </w:pPr>
    </w:p>
    <w:p w14:paraId="171407DE" w14:textId="77777777" w:rsidR="006D016A" w:rsidRPr="002B379F" w:rsidRDefault="00CB11FD" w:rsidP="009E3D28">
      <w:pPr>
        <w:autoSpaceDE w:val="0"/>
        <w:autoSpaceDN w:val="0"/>
        <w:adjustRightInd w:val="0"/>
        <w:jc w:val="center"/>
        <w:rPr>
          <w:rFonts w:ascii="Times New Roman" w:eastAsia="Times New Roman" w:hAnsi="Times New Roman" w:cs="Times New Roman"/>
          <w:b/>
          <w:color w:val="auto"/>
          <w:lang w:bidi="ar-SA"/>
        </w:rPr>
      </w:pPr>
      <w:r w:rsidRPr="002B379F">
        <w:rPr>
          <w:rFonts w:ascii="Times New Roman" w:eastAsia="Times New Roman" w:hAnsi="Times New Roman" w:cs="Times New Roman"/>
          <w:b/>
          <w:color w:val="auto"/>
          <w:lang w:val="en-US" w:bidi="ar-SA"/>
        </w:rPr>
        <w:t>X</w:t>
      </w:r>
      <w:r w:rsidR="001E3C3D" w:rsidRPr="002B379F">
        <w:rPr>
          <w:rFonts w:ascii="Times New Roman" w:eastAsia="Times New Roman" w:hAnsi="Times New Roman" w:cs="Times New Roman"/>
          <w:b/>
          <w:color w:val="auto"/>
          <w:lang w:bidi="ar-SA"/>
        </w:rPr>
        <w:t>. Обстоятельства непреодолимой силы</w:t>
      </w:r>
    </w:p>
    <w:p w14:paraId="767E9A33"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1EE8C76"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 xml:space="preserve">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2B379F">
        <w:rPr>
          <w:rFonts w:ascii="Times New Roman" w:eastAsia="Times New Roman" w:hAnsi="Times New Roman" w:cs="Times New Roman"/>
          <w:color w:val="auto"/>
          <w:spacing w:val="-1"/>
          <w:lang w:bidi="ar-SA"/>
        </w:rPr>
        <w:t>5 (пяти) календарных</w:t>
      </w:r>
      <w:r w:rsidRPr="002B379F">
        <w:rPr>
          <w:rFonts w:ascii="Times New Roman" w:eastAsia="Times New Roman" w:hAnsi="Times New Roman" w:cs="Times New Roman"/>
          <w:color w:val="auto"/>
          <w:lang w:bidi="ar-SA"/>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78F8779"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84D097F"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E720D21" w14:textId="77777777" w:rsidR="001E3C3D" w:rsidRPr="002B379F" w:rsidRDefault="001E3C3D" w:rsidP="001E3C3D">
      <w:pPr>
        <w:autoSpaceDE w:val="0"/>
        <w:autoSpaceDN w:val="0"/>
        <w:adjustRightInd w:val="0"/>
        <w:ind w:firstLine="720"/>
        <w:jc w:val="both"/>
        <w:rPr>
          <w:rFonts w:ascii="Times New Roman" w:eastAsia="Times New Roman" w:hAnsi="Times New Roman" w:cs="Times New Roman"/>
          <w:color w:val="auto"/>
          <w:lang w:bidi="ar-SA"/>
        </w:rPr>
      </w:pPr>
    </w:p>
    <w:p w14:paraId="486E631C" w14:textId="77777777" w:rsidR="006D016A" w:rsidRPr="002B379F" w:rsidRDefault="00CB11FD" w:rsidP="009E3D28">
      <w:pPr>
        <w:autoSpaceDE w:val="0"/>
        <w:autoSpaceDN w:val="0"/>
        <w:adjustRightInd w:val="0"/>
        <w:jc w:val="center"/>
        <w:rPr>
          <w:rFonts w:ascii="Times New Roman" w:eastAsia="Times New Roman" w:hAnsi="Times New Roman" w:cs="Times New Roman"/>
          <w:b/>
          <w:color w:val="auto"/>
          <w:lang w:bidi="ar-SA"/>
        </w:rPr>
      </w:pPr>
      <w:r w:rsidRPr="002B379F">
        <w:rPr>
          <w:rFonts w:ascii="Times New Roman" w:eastAsia="Times New Roman" w:hAnsi="Times New Roman" w:cs="Times New Roman"/>
          <w:b/>
          <w:color w:val="auto"/>
          <w:lang w:val="en-US" w:bidi="ar-SA"/>
        </w:rPr>
        <w:t>XI</w:t>
      </w:r>
      <w:r w:rsidR="001E3C3D" w:rsidRPr="002B379F">
        <w:rPr>
          <w:rFonts w:ascii="Times New Roman" w:eastAsia="Times New Roman" w:hAnsi="Times New Roman" w:cs="Times New Roman"/>
          <w:b/>
          <w:color w:val="auto"/>
          <w:lang w:bidi="ar-SA"/>
        </w:rPr>
        <w:t>. Рассмотрение и разрешение споров</w:t>
      </w:r>
    </w:p>
    <w:p w14:paraId="4DDD04E2"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3113888"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6B2787F" w14:textId="181151DC" w:rsidR="001E3C3D"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 xml:space="preserve">11.3. Срок рассмотрения претензии не может превышать </w:t>
      </w:r>
      <w:r w:rsidR="00724075">
        <w:rPr>
          <w:rFonts w:ascii="Times New Roman" w:eastAsia="Times New Roman" w:hAnsi="Times New Roman" w:cs="Times New Roman"/>
          <w:color w:val="auto"/>
          <w:lang w:bidi="ar-SA"/>
        </w:rPr>
        <w:t>10</w:t>
      </w:r>
      <w:r w:rsidR="00B72507">
        <w:rPr>
          <w:rFonts w:ascii="Times New Roman" w:eastAsia="Times New Roman" w:hAnsi="Times New Roman" w:cs="Times New Roman"/>
          <w:color w:val="auto"/>
          <w:lang w:bidi="ar-SA"/>
        </w:rPr>
        <w:t xml:space="preserve"> </w:t>
      </w:r>
      <w:r w:rsidRPr="002B379F">
        <w:rPr>
          <w:rFonts w:ascii="Times New Roman" w:eastAsia="Times New Roman" w:hAnsi="Times New Roman" w:cs="Times New Roman"/>
          <w:color w:val="auto"/>
          <w:lang w:bidi="ar-SA"/>
        </w:rPr>
        <w:t>(</w:t>
      </w:r>
      <w:r w:rsidR="00724075">
        <w:rPr>
          <w:rFonts w:ascii="Times New Roman" w:eastAsia="Times New Roman" w:hAnsi="Times New Roman" w:cs="Times New Roman"/>
          <w:color w:val="auto"/>
          <w:lang w:bidi="ar-SA"/>
        </w:rPr>
        <w:t>десяти</w:t>
      </w:r>
      <w:r w:rsidRPr="002B379F">
        <w:rPr>
          <w:rFonts w:ascii="Times New Roman" w:eastAsia="Times New Roman" w:hAnsi="Times New Roman" w:cs="Times New Roman"/>
          <w:color w:val="auto"/>
          <w:lang w:bidi="ar-SA"/>
        </w:rPr>
        <w:t>)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7C577BA" w14:textId="77777777" w:rsidR="001E3C3D" w:rsidRPr="002B379F" w:rsidRDefault="00F47163" w:rsidP="00F47163">
      <w:pPr>
        <w:autoSpaceDE w:val="0"/>
        <w:autoSpaceDN w:val="0"/>
        <w:adjustRightInd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11.4. При неурегулировании Сторонами спора в досудебном порядке, спор разрешается в судебном порядке </w:t>
      </w:r>
      <w:r w:rsidR="001E3C3D" w:rsidRPr="002B379F">
        <w:rPr>
          <w:rFonts w:ascii="Times New Roman" w:eastAsia="Times New Roman" w:hAnsi="Times New Roman" w:cs="Times New Roman"/>
          <w:color w:val="auto"/>
          <w:lang w:bidi="ar-SA"/>
        </w:rPr>
        <w:t>в Арбитражном суде города Санкт-Петербурга и Ленинградской области.</w:t>
      </w:r>
    </w:p>
    <w:p w14:paraId="6D8F015F" w14:textId="77777777" w:rsidR="001E3C3D" w:rsidRPr="002B379F" w:rsidRDefault="001E3C3D" w:rsidP="001E3C3D">
      <w:pPr>
        <w:autoSpaceDE w:val="0"/>
        <w:autoSpaceDN w:val="0"/>
        <w:adjustRightInd w:val="0"/>
        <w:ind w:firstLine="720"/>
        <w:jc w:val="center"/>
        <w:rPr>
          <w:rFonts w:ascii="Times New Roman" w:eastAsia="Times New Roman" w:hAnsi="Times New Roman" w:cs="Times New Roman"/>
          <w:b/>
          <w:color w:val="auto"/>
          <w:lang w:bidi="ar-SA"/>
        </w:rPr>
      </w:pPr>
    </w:p>
    <w:p w14:paraId="22347B72" w14:textId="77777777" w:rsidR="006D016A" w:rsidRPr="002B379F" w:rsidRDefault="00CB11FD" w:rsidP="009E3D28">
      <w:pPr>
        <w:autoSpaceDE w:val="0"/>
        <w:autoSpaceDN w:val="0"/>
        <w:adjustRightInd w:val="0"/>
        <w:jc w:val="center"/>
        <w:rPr>
          <w:rFonts w:ascii="Times New Roman" w:eastAsia="Times New Roman" w:hAnsi="Times New Roman" w:cs="Times New Roman"/>
          <w:b/>
          <w:color w:val="auto"/>
          <w:lang w:bidi="ar-SA"/>
        </w:rPr>
      </w:pPr>
      <w:r w:rsidRPr="002B379F">
        <w:rPr>
          <w:rFonts w:ascii="Times New Roman" w:eastAsia="Times New Roman" w:hAnsi="Times New Roman" w:cs="Times New Roman"/>
          <w:b/>
          <w:color w:val="auto"/>
          <w:lang w:val="en-US" w:bidi="ar-SA"/>
        </w:rPr>
        <w:t>XII</w:t>
      </w:r>
      <w:r w:rsidR="001E3C3D" w:rsidRPr="002B379F">
        <w:rPr>
          <w:rFonts w:ascii="Times New Roman" w:eastAsia="Times New Roman" w:hAnsi="Times New Roman" w:cs="Times New Roman"/>
          <w:b/>
          <w:color w:val="auto"/>
          <w:lang w:bidi="ar-SA"/>
        </w:rPr>
        <w:t>. Срок действия и порядок расторжения Контракта</w:t>
      </w:r>
    </w:p>
    <w:p w14:paraId="52708779" w14:textId="2C5D2DF2"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 xml:space="preserve">12.1. Контракт вступает в силу с момента его заключения обеими Сторонами и действует по </w:t>
      </w:r>
      <w:r w:rsidR="004838C0" w:rsidRPr="00720031">
        <w:rPr>
          <w:rFonts w:ascii="Times New Roman" w:eastAsia="Times New Roman" w:hAnsi="Times New Roman" w:cs="Times New Roman"/>
          <w:color w:val="auto"/>
          <w:lang w:bidi="ar-SA"/>
        </w:rPr>
        <w:t>3</w:t>
      </w:r>
      <w:r w:rsidR="005E73D7" w:rsidRPr="00720031">
        <w:rPr>
          <w:rFonts w:ascii="Times New Roman" w:eastAsia="Times New Roman" w:hAnsi="Times New Roman" w:cs="Times New Roman"/>
          <w:color w:val="auto"/>
          <w:lang w:bidi="ar-SA"/>
        </w:rPr>
        <w:t>0</w:t>
      </w:r>
      <w:r w:rsidRPr="00720031">
        <w:rPr>
          <w:rFonts w:ascii="Times New Roman" w:eastAsia="Times New Roman" w:hAnsi="Times New Roman" w:cs="Times New Roman"/>
          <w:color w:val="auto"/>
          <w:lang w:bidi="ar-SA"/>
        </w:rPr>
        <w:t>.12.202</w:t>
      </w:r>
      <w:r w:rsidR="005E73D7" w:rsidRPr="00720031">
        <w:rPr>
          <w:rFonts w:ascii="Times New Roman" w:eastAsia="Times New Roman" w:hAnsi="Times New Roman" w:cs="Times New Roman"/>
          <w:color w:val="auto"/>
          <w:lang w:bidi="ar-SA"/>
        </w:rPr>
        <w:t>6</w:t>
      </w:r>
      <w:r w:rsidR="003A10E1" w:rsidRPr="00720031">
        <w:rPr>
          <w:rFonts w:ascii="Times New Roman" w:eastAsia="Times New Roman" w:hAnsi="Times New Roman" w:cs="Times New Roman"/>
          <w:color w:val="auto"/>
          <w:lang w:bidi="ar-SA"/>
        </w:rPr>
        <w:t xml:space="preserve"> </w:t>
      </w:r>
      <w:r w:rsidRPr="00720031">
        <w:rPr>
          <w:rFonts w:ascii="Times New Roman" w:eastAsia="Times New Roman" w:hAnsi="Times New Roman" w:cs="Times New Roman"/>
          <w:color w:val="auto"/>
          <w:lang w:bidi="ar-SA"/>
        </w:rPr>
        <w:t>г.</w:t>
      </w:r>
      <w:r w:rsidRPr="002B379F">
        <w:rPr>
          <w:rFonts w:ascii="Times New Roman" w:eastAsia="Times New Roman" w:hAnsi="Times New Roman" w:cs="Times New Roman"/>
          <w:color w:val="auto"/>
          <w:lang w:bidi="ar-SA"/>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420A1C9A" w14:textId="0D1D4CD9" w:rsidR="001E3C3D" w:rsidRPr="002B379F" w:rsidRDefault="001E3C3D" w:rsidP="001E3C3D">
      <w:pPr>
        <w:autoSpaceDE w:val="0"/>
        <w:autoSpaceDN w:val="0"/>
        <w:adjustRightInd w:val="0"/>
        <w:ind w:firstLine="540"/>
        <w:jc w:val="both"/>
        <w:rPr>
          <w:rFonts w:ascii="Times New Roman" w:eastAsia="Times New Roman" w:hAnsi="Times New Roman" w:cs="Times New Roman"/>
          <w:color w:val="FF0000"/>
          <w:lang w:bidi="ar-SA"/>
        </w:rPr>
      </w:pPr>
      <w:r w:rsidRPr="002B379F">
        <w:rPr>
          <w:rFonts w:ascii="Times New Roman" w:eastAsia="Times New Roman" w:hAnsi="Times New Roman" w:cs="Times New Roman"/>
          <w:color w:val="auto"/>
          <w:lang w:bidi="ar-SA"/>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w:t>
      </w:r>
      <w:r w:rsidR="00724075">
        <w:rPr>
          <w:rFonts w:ascii="Times New Roman" w:eastAsia="Times New Roman" w:hAnsi="Times New Roman" w:cs="Times New Roman"/>
          <w:color w:val="auto"/>
          <w:lang w:bidi="ar-SA"/>
        </w:rPr>
        <w:t>.</w:t>
      </w:r>
    </w:p>
    <w:p w14:paraId="18F80C26" w14:textId="77777777" w:rsidR="00697E3C" w:rsidRPr="002B379F" w:rsidRDefault="00697E3C" w:rsidP="00632562">
      <w:pPr>
        <w:autoSpaceDE w:val="0"/>
        <w:autoSpaceDN w:val="0"/>
        <w:adjustRightInd w:val="0"/>
        <w:jc w:val="both"/>
        <w:rPr>
          <w:rFonts w:ascii="Times New Roman" w:eastAsia="Times New Roman" w:hAnsi="Times New Roman" w:cs="Times New Roman"/>
          <w:color w:val="auto"/>
          <w:lang w:bidi="ar-SA"/>
        </w:rPr>
      </w:pPr>
    </w:p>
    <w:p w14:paraId="7EF6DD3A" w14:textId="77777777" w:rsidR="006D016A" w:rsidRPr="002B379F" w:rsidRDefault="00CB11FD" w:rsidP="009E3D28">
      <w:pPr>
        <w:autoSpaceDE w:val="0"/>
        <w:autoSpaceDN w:val="0"/>
        <w:adjustRightInd w:val="0"/>
        <w:jc w:val="center"/>
        <w:rPr>
          <w:rFonts w:ascii="Times New Roman" w:eastAsia="Times New Roman" w:hAnsi="Times New Roman" w:cs="Times New Roman"/>
          <w:b/>
          <w:color w:val="auto"/>
          <w:lang w:bidi="ar-SA"/>
        </w:rPr>
      </w:pPr>
      <w:r w:rsidRPr="002B379F">
        <w:rPr>
          <w:rFonts w:ascii="Times New Roman" w:eastAsia="Times New Roman" w:hAnsi="Times New Roman" w:cs="Times New Roman"/>
          <w:b/>
          <w:color w:val="auto"/>
          <w:lang w:val="en-US" w:bidi="ar-SA"/>
        </w:rPr>
        <w:t>XIII</w:t>
      </w:r>
      <w:r w:rsidR="001E3C3D" w:rsidRPr="002B379F">
        <w:rPr>
          <w:rFonts w:ascii="Times New Roman" w:eastAsia="Times New Roman" w:hAnsi="Times New Roman" w:cs="Times New Roman"/>
          <w:b/>
          <w:color w:val="auto"/>
          <w:lang w:bidi="ar-SA"/>
        </w:rPr>
        <w:t xml:space="preserve">. Прочие положения </w:t>
      </w:r>
    </w:p>
    <w:p w14:paraId="5F91E897"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13.1. Во всем, что не предусмотрено Контрактом, Стороны руководствуются законодательством Российской Федерации.</w:t>
      </w:r>
    </w:p>
    <w:p w14:paraId="7B94BFB2"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48AFD83" w14:textId="589697E0"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w:t>
      </w:r>
      <w:r w:rsidR="00724075">
        <w:rPr>
          <w:rFonts w:ascii="Times New Roman" w:eastAsia="Times New Roman" w:hAnsi="Times New Roman" w:cs="Times New Roman"/>
          <w:color w:val="auto"/>
          <w:lang w:bidi="ar-SA"/>
        </w:rPr>
        <w:t>, в том числе в форме электронного документа,</w:t>
      </w:r>
      <w:r w:rsidRPr="002B379F">
        <w:rPr>
          <w:rFonts w:ascii="Times New Roman" w:eastAsia="Times New Roman" w:hAnsi="Times New Roman" w:cs="Times New Roman"/>
          <w:color w:val="auto"/>
          <w:lang w:bidi="ar-SA"/>
        </w:rPr>
        <w:t xml:space="preserve"> дополнительных соглашений к Контракту, которые являются его неотъемлемой частью.</w:t>
      </w:r>
    </w:p>
    <w:p w14:paraId="44FF50B5"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1C80D0B"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lastRenderedPageBreak/>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2A917F1" w14:textId="02DC4729" w:rsidR="003A10E1" w:rsidRDefault="001E3C3D" w:rsidP="003A10E1">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A24769D" w14:textId="346771BC" w:rsidR="00724075" w:rsidRPr="00724075" w:rsidRDefault="00724075" w:rsidP="00724075">
      <w:pPr>
        <w:ind w:firstLine="709"/>
        <w:contextualSpacing/>
        <w:jc w:val="both"/>
        <w:rPr>
          <w:rFonts w:ascii="Times New Roman" w:eastAsia="Times New Roman" w:hAnsi="Times New Roman" w:cs="Times New Roman"/>
          <w:u w:val="single"/>
          <w:lang w:bidi="ar-SA"/>
        </w:rPr>
      </w:pPr>
      <w:r w:rsidRPr="00724075">
        <w:rPr>
          <w:rFonts w:ascii="Times New Roman" w:eastAsia="Times New Roman" w:hAnsi="Times New Roman" w:cs="Times New Roman"/>
          <w:u w:val="single"/>
          <w:lang w:bidi="ar-SA"/>
        </w:rPr>
        <w:t>1</w:t>
      </w:r>
      <w:r>
        <w:rPr>
          <w:rFonts w:ascii="Times New Roman" w:eastAsia="Times New Roman" w:hAnsi="Times New Roman" w:cs="Times New Roman"/>
          <w:u w:val="single"/>
          <w:lang w:bidi="ar-SA"/>
        </w:rPr>
        <w:t>3</w:t>
      </w:r>
      <w:r w:rsidRPr="00724075">
        <w:rPr>
          <w:rFonts w:ascii="Times New Roman" w:eastAsia="Times New Roman" w:hAnsi="Times New Roman" w:cs="Times New Roman"/>
          <w:u w:val="single"/>
          <w:lang w:bidi="ar-SA"/>
        </w:rPr>
        <w:t>.</w:t>
      </w:r>
      <w:r>
        <w:rPr>
          <w:rFonts w:ascii="Times New Roman" w:eastAsia="Times New Roman" w:hAnsi="Times New Roman" w:cs="Times New Roman"/>
          <w:u w:val="single"/>
          <w:lang w:bidi="ar-SA"/>
        </w:rPr>
        <w:t>7</w:t>
      </w:r>
      <w:r w:rsidRPr="00724075">
        <w:rPr>
          <w:rFonts w:ascii="Times New Roman" w:eastAsia="Times New Roman" w:hAnsi="Times New Roman" w:cs="Times New Roman"/>
          <w:u w:val="single"/>
          <w:lang w:bidi="ar-SA"/>
        </w:rPr>
        <w:t>. Поставщик гарантирует, что на момент заключения Контракта:</w:t>
      </w:r>
    </w:p>
    <w:p w14:paraId="73E7452A" w14:textId="1A34C32D" w:rsidR="00724075" w:rsidRP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 балансовой стоимости активов по данным бухгалтерской (бюджетной) отчетности за последний отчетный период.</w:t>
      </w:r>
    </w:p>
    <w:p w14:paraId="0A555E30" w14:textId="4D71A83D" w:rsidR="00724075" w:rsidRP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 xml:space="preserve">.2.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 </w:t>
      </w:r>
    </w:p>
    <w:p w14:paraId="080B09B8" w14:textId="6271A27C" w:rsidR="00724075" w:rsidRP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.3. Между Поставщиком и Заказчиком отсутствует конфликт интересов.</w:t>
      </w:r>
    </w:p>
    <w:p w14:paraId="2A8086C0" w14:textId="715FAA2B" w:rsidR="00724075" w:rsidRP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.4.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FBE425A" w14:textId="46BC44F1" w:rsidR="00724075" w:rsidRP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.5. В отношении Поставщика не установлены ограничения для участия в закупках, установленных законодательством Российской Федерации.</w:t>
      </w:r>
    </w:p>
    <w:p w14:paraId="61043EED" w14:textId="1C966A16" w:rsidR="00724075" w:rsidRP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.6. Отсутствует в предусмотренном Федеральным законом от 05.04.2013 № 44-ФЗ реестре недобросовестных поставщиков (подрядчиков, исполнителей).</w:t>
      </w:r>
    </w:p>
    <w:p w14:paraId="7AEEE7D4" w14:textId="493D6C4F" w:rsidR="00724075" w:rsidRP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.7. Не обременен обязательствами имущественного характера, способными помешать исполнению обязательств по Контракту.</w:t>
      </w:r>
    </w:p>
    <w:p w14:paraId="57A28F5D" w14:textId="5C1B369F" w:rsid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.8.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1B0B4BFA" w14:textId="73ACF134" w:rsidR="00245CD7" w:rsidRPr="00724075" w:rsidRDefault="00245CD7" w:rsidP="00724075">
      <w:pPr>
        <w:ind w:firstLine="709"/>
        <w:contextualSpacing/>
        <w:jc w:val="both"/>
        <w:rPr>
          <w:rFonts w:ascii="Times New Roman" w:eastAsia="Times New Roman" w:hAnsi="Times New Roman" w:cs="Times New Roman"/>
          <w:lang w:bidi="ar-SA"/>
        </w:rPr>
      </w:pPr>
      <w:r w:rsidRPr="00147F86">
        <w:rPr>
          <w:rFonts w:ascii="Times New Roman" w:eastAsia="Times New Roman" w:hAnsi="Times New Roman" w:cs="Times New Roman"/>
          <w:lang w:bidi="ar-SA"/>
        </w:rPr>
        <w:t>13.7.9. Не является иностранным агентом.</w:t>
      </w:r>
    </w:p>
    <w:p w14:paraId="6C085430" w14:textId="343BC8C0" w:rsidR="001E3C3D" w:rsidRPr="002B379F" w:rsidRDefault="001E3C3D" w:rsidP="00632562">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13.</w:t>
      </w:r>
      <w:r w:rsidR="00724075">
        <w:rPr>
          <w:rFonts w:ascii="Times New Roman" w:eastAsia="Times New Roman" w:hAnsi="Times New Roman" w:cs="Times New Roman"/>
          <w:color w:val="auto"/>
          <w:lang w:bidi="ar-SA"/>
        </w:rPr>
        <w:t>8</w:t>
      </w:r>
      <w:r w:rsidRPr="002B379F">
        <w:rPr>
          <w:rFonts w:ascii="Times New Roman" w:eastAsia="Times New Roman" w:hAnsi="Times New Roman" w:cs="Times New Roman"/>
          <w:color w:val="auto"/>
          <w:lang w:bidi="ar-SA"/>
        </w:rPr>
        <w:t xml:space="preserve">. </w:t>
      </w:r>
      <w:r w:rsidR="003A10E1" w:rsidRPr="002B379F">
        <w:rPr>
          <w:rFonts w:ascii="Times New Roman" w:eastAsiaTheme="minorHAnsi" w:hAnsi="Times New Roman" w:cs="Times New Roman"/>
          <w:color w:val="auto"/>
          <w:lang w:eastAsia="en-US" w:bidi="ar-SA"/>
        </w:rPr>
        <w:t>Контракт составлен в форме электронного документа, подписанного усиленными электронными подписями Сторон.</w:t>
      </w:r>
    </w:p>
    <w:p w14:paraId="54F4936D" w14:textId="77777777" w:rsidR="001A29C0" w:rsidRPr="002B379F" w:rsidRDefault="001A29C0" w:rsidP="001E3C3D">
      <w:pPr>
        <w:autoSpaceDE w:val="0"/>
        <w:autoSpaceDN w:val="0"/>
        <w:adjustRightInd w:val="0"/>
        <w:ind w:firstLine="720"/>
        <w:jc w:val="center"/>
        <w:rPr>
          <w:rFonts w:ascii="Times New Roman" w:eastAsia="Times New Roman" w:hAnsi="Times New Roman" w:cs="Times New Roman"/>
          <w:color w:val="auto"/>
          <w:lang w:bidi="ar-SA"/>
        </w:rPr>
      </w:pPr>
      <w:bookmarkStart w:id="32" w:name="Par1633"/>
      <w:bookmarkEnd w:id="32"/>
    </w:p>
    <w:p w14:paraId="1066FEEB" w14:textId="77777777" w:rsidR="006D016A" w:rsidRPr="002B379F" w:rsidRDefault="00CB11FD" w:rsidP="009E3D28">
      <w:pPr>
        <w:autoSpaceDE w:val="0"/>
        <w:autoSpaceDN w:val="0"/>
        <w:adjustRightInd w:val="0"/>
        <w:jc w:val="center"/>
        <w:rPr>
          <w:rFonts w:ascii="Times New Roman" w:eastAsia="Times New Roman" w:hAnsi="Times New Roman" w:cs="Times New Roman"/>
          <w:b/>
          <w:color w:val="auto"/>
          <w:lang w:bidi="ar-SA"/>
        </w:rPr>
      </w:pPr>
      <w:r w:rsidRPr="002B379F">
        <w:rPr>
          <w:rFonts w:ascii="Times New Roman" w:eastAsia="Times New Roman" w:hAnsi="Times New Roman" w:cs="Times New Roman"/>
          <w:b/>
          <w:color w:val="auto"/>
          <w:lang w:val="en-US" w:bidi="ar-SA"/>
        </w:rPr>
        <w:t>XIV</w:t>
      </w:r>
      <w:r w:rsidR="001E3C3D" w:rsidRPr="002B379F">
        <w:rPr>
          <w:rFonts w:ascii="Times New Roman" w:eastAsia="Times New Roman" w:hAnsi="Times New Roman" w:cs="Times New Roman"/>
          <w:b/>
          <w:color w:val="auto"/>
          <w:lang w:bidi="ar-SA"/>
        </w:rPr>
        <w:t>. Перечень приложений</w:t>
      </w:r>
    </w:p>
    <w:p w14:paraId="5A4E3C29" w14:textId="77777777" w:rsidR="001E3C3D" w:rsidRPr="002B379F" w:rsidRDefault="003A10E1" w:rsidP="00DF7909">
      <w:pPr>
        <w:widowControl/>
        <w:ind w:firstLine="426"/>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14.1. Неотъемлемой частью Контракта является следующее приложение:</w:t>
      </w:r>
    </w:p>
    <w:p w14:paraId="0666D2FB" w14:textId="77777777" w:rsidR="00CD3FBB" w:rsidRDefault="001E3C3D" w:rsidP="00697E3C">
      <w:pPr>
        <w:widowControl/>
        <w:ind w:firstLine="709"/>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 xml:space="preserve">Приложение № </w:t>
      </w:r>
      <w:r w:rsidR="004223E2" w:rsidRPr="002B379F">
        <w:rPr>
          <w:rFonts w:ascii="Times New Roman" w:eastAsia="Times New Roman" w:hAnsi="Times New Roman" w:cs="Times New Roman"/>
          <w:color w:val="auto"/>
          <w:lang w:bidi="ar-SA"/>
        </w:rPr>
        <w:t>1</w:t>
      </w:r>
      <w:r w:rsidR="00CD3FBB">
        <w:rPr>
          <w:rFonts w:ascii="Times New Roman" w:eastAsia="Times New Roman" w:hAnsi="Times New Roman" w:cs="Times New Roman"/>
          <w:color w:val="auto"/>
          <w:lang w:bidi="ar-SA"/>
        </w:rPr>
        <w:t xml:space="preserve"> </w:t>
      </w:r>
      <w:r w:rsidRPr="002B379F">
        <w:rPr>
          <w:rFonts w:ascii="Times New Roman" w:eastAsia="Times New Roman" w:hAnsi="Times New Roman" w:cs="Times New Roman"/>
          <w:color w:val="auto"/>
          <w:lang w:bidi="ar-SA"/>
        </w:rPr>
        <w:t>Спецификация.</w:t>
      </w:r>
      <w:r w:rsidR="00CD3FBB">
        <w:rPr>
          <w:rFonts w:ascii="Times New Roman" w:eastAsia="Times New Roman" w:hAnsi="Times New Roman" w:cs="Times New Roman"/>
          <w:color w:val="auto"/>
          <w:lang w:bidi="ar-SA"/>
        </w:rPr>
        <w:t xml:space="preserve"> </w:t>
      </w:r>
    </w:p>
    <w:p w14:paraId="10BC0676" w14:textId="77777777" w:rsidR="001E3C3D" w:rsidRPr="001E3C3D" w:rsidRDefault="001E3C3D" w:rsidP="001E3C3D">
      <w:pPr>
        <w:autoSpaceDE w:val="0"/>
        <w:autoSpaceDN w:val="0"/>
        <w:adjustRightInd w:val="0"/>
        <w:ind w:firstLine="720"/>
        <w:jc w:val="both"/>
        <w:rPr>
          <w:rFonts w:ascii="Times New Roman" w:eastAsia="Times New Roman" w:hAnsi="Times New Roman" w:cs="Times New Roman"/>
          <w:color w:val="auto"/>
          <w:sz w:val="22"/>
          <w:szCs w:val="22"/>
          <w:lang w:bidi="ar-SA"/>
        </w:rPr>
      </w:pPr>
    </w:p>
    <w:p w14:paraId="18508794" w14:textId="77777777" w:rsidR="001E3C3D" w:rsidRPr="002B379F" w:rsidRDefault="00CB11FD" w:rsidP="001E3C3D">
      <w:pPr>
        <w:autoSpaceDE w:val="0"/>
        <w:autoSpaceDN w:val="0"/>
        <w:adjustRightInd w:val="0"/>
        <w:ind w:firstLine="720"/>
        <w:jc w:val="center"/>
        <w:rPr>
          <w:rFonts w:ascii="Times New Roman" w:eastAsia="Times New Roman" w:hAnsi="Times New Roman" w:cs="Times New Roman"/>
          <w:b/>
          <w:color w:val="auto"/>
          <w:lang w:bidi="ar-SA"/>
        </w:rPr>
      </w:pPr>
      <w:r w:rsidRPr="002B379F">
        <w:rPr>
          <w:rFonts w:ascii="Times New Roman" w:eastAsia="Times New Roman" w:hAnsi="Times New Roman" w:cs="Times New Roman"/>
          <w:b/>
          <w:color w:val="auto"/>
          <w:lang w:val="en-US" w:bidi="ar-SA"/>
        </w:rPr>
        <w:t>XV</w:t>
      </w:r>
      <w:r w:rsidR="001E3C3D" w:rsidRPr="002B379F">
        <w:rPr>
          <w:rFonts w:ascii="Times New Roman" w:eastAsia="Times New Roman" w:hAnsi="Times New Roman" w:cs="Times New Roman"/>
          <w:b/>
          <w:color w:val="auto"/>
          <w:lang w:bidi="ar-SA"/>
        </w:rPr>
        <w:t>. Адреса и банковские реквизиты Сторон</w:t>
      </w:r>
    </w:p>
    <w:p w14:paraId="646E00C5" w14:textId="77777777" w:rsidR="001E3C3D" w:rsidRPr="002B379F" w:rsidRDefault="001E3C3D" w:rsidP="001E3C3D">
      <w:pPr>
        <w:autoSpaceDE w:val="0"/>
        <w:autoSpaceDN w:val="0"/>
        <w:adjustRightInd w:val="0"/>
        <w:ind w:firstLine="720"/>
        <w:jc w:val="center"/>
        <w:rPr>
          <w:rFonts w:ascii="Times New Roman" w:eastAsia="Times New Roman" w:hAnsi="Times New Roman" w:cs="Times New Roman"/>
          <w:color w:val="auto"/>
          <w:lang w:bidi="ar-SA"/>
        </w:rPr>
      </w:pPr>
    </w:p>
    <w:tbl>
      <w:tblPr>
        <w:tblW w:w="0" w:type="auto"/>
        <w:tblInd w:w="113" w:type="dxa"/>
        <w:tblLook w:val="04A0" w:firstRow="1" w:lastRow="0" w:firstColumn="1" w:lastColumn="0" w:noHBand="0" w:noVBand="1"/>
      </w:tblPr>
      <w:tblGrid>
        <w:gridCol w:w="5098"/>
        <w:gridCol w:w="4530"/>
      </w:tblGrid>
      <w:tr w:rsidR="004838C0" w:rsidRPr="004838C0" w14:paraId="53AB2071" w14:textId="77777777" w:rsidTr="00A70D0F">
        <w:trPr>
          <w:trHeight w:val="388"/>
        </w:trPr>
        <w:tc>
          <w:tcPr>
            <w:tcW w:w="5098" w:type="dxa"/>
            <w:tcBorders>
              <w:top w:val="single" w:sz="4" w:space="0" w:color="auto"/>
              <w:left w:val="single" w:sz="4" w:space="0" w:color="auto"/>
              <w:bottom w:val="single" w:sz="4" w:space="0" w:color="auto"/>
              <w:right w:val="single" w:sz="4" w:space="0" w:color="auto"/>
            </w:tcBorders>
            <w:hideMark/>
          </w:tcPr>
          <w:p w14:paraId="6B2074C2" w14:textId="77777777" w:rsidR="004838C0" w:rsidRPr="002B379F" w:rsidRDefault="004838C0" w:rsidP="004838C0">
            <w:pPr>
              <w:autoSpaceDE w:val="0"/>
              <w:autoSpaceDN w:val="0"/>
              <w:adjustRightInd w:val="0"/>
              <w:jc w:val="center"/>
              <w:rPr>
                <w:rFonts w:ascii="Times New Roman" w:eastAsia="Times New Roman" w:hAnsi="Times New Roman" w:cs="Times New Roman"/>
                <w:color w:val="auto"/>
                <w:u w:val="single"/>
                <w:lang w:bidi="ar-SA"/>
              </w:rPr>
            </w:pPr>
            <w:r w:rsidRPr="002B379F">
              <w:rPr>
                <w:rFonts w:ascii="Times New Roman" w:eastAsia="Times New Roman" w:hAnsi="Times New Roman" w:cs="Times New Roman"/>
                <w:color w:val="auto"/>
                <w:u w:val="single"/>
                <w:lang w:bidi="ar-SA"/>
              </w:rPr>
              <w:t>Заказчик:</w:t>
            </w:r>
          </w:p>
        </w:tc>
        <w:tc>
          <w:tcPr>
            <w:tcW w:w="4530" w:type="dxa"/>
            <w:tcBorders>
              <w:top w:val="single" w:sz="4" w:space="0" w:color="auto"/>
              <w:left w:val="single" w:sz="4" w:space="0" w:color="auto"/>
              <w:bottom w:val="single" w:sz="4" w:space="0" w:color="auto"/>
              <w:right w:val="single" w:sz="4" w:space="0" w:color="auto"/>
            </w:tcBorders>
            <w:hideMark/>
          </w:tcPr>
          <w:p w14:paraId="572C2598" w14:textId="77777777" w:rsidR="004838C0" w:rsidRPr="002B379F" w:rsidRDefault="004838C0" w:rsidP="004838C0">
            <w:pPr>
              <w:autoSpaceDE w:val="0"/>
              <w:autoSpaceDN w:val="0"/>
              <w:adjustRightInd w:val="0"/>
              <w:jc w:val="center"/>
              <w:rPr>
                <w:rFonts w:ascii="Times New Roman" w:eastAsia="Times New Roman" w:hAnsi="Times New Roman" w:cs="Times New Roman"/>
                <w:color w:val="auto"/>
                <w:u w:val="single"/>
                <w:lang w:bidi="ar-SA"/>
              </w:rPr>
            </w:pPr>
            <w:r w:rsidRPr="002B379F">
              <w:rPr>
                <w:rFonts w:ascii="Times New Roman" w:eastAsia="Times New Roman" w:hAnsi="Times New Roman" w:cs="Times New Roman"/>
                <w:color w:val="auto"/>
                <w:u w:val="single"/>
                <w:lang w:bidi="ar-SA"/>
              </w:rPr>
              <w:t>Поставщик:</w:t>
            </w:r>
          </w:p>
        </w:tc>
      </w:tr>
      <w:tr w:rsidR="004838C0" w:rsidRPr="004838C0" w14:paraId="2D968FE3" w14:textId="77777777" w:rsidTr="00A70D0F">
        <w:tc>
          <w:tcPr>
            <w:tcW w:w="5098" w:type="dxa"/>
            <w:tcBorders>
              <w:top w:val="single" w:sz="4" w:space="0" w:color="auto"/>
              <w:left w:val="single" w:sz="4" w:space="0" w:color="auto"/>
              <w:bottom w:val="single" w:sz="4" w:space="0" w:color="auto"/>
              <w:right w:val="single" w:sz="4" w:space="0" w:color="auto"/>
            </w:tcBorders>
          </w:tcPr>
          <w:p w14:paraId="1B9D018B"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СПб ГБУСОН "КЦСОН Невского района"</w:t>
            </w:r>
          </w:p>
          <w:p w14:paraId="7151008B"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192174, г. Санкт-Петербург, ул. Седова, д.122, лит. А</w:t>
            </w:r>
          </w:p>
          <w:p w14:paraId="4B8EC689"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ИНН 7811142400, КПП 781101001</w:t>
            </w:r>
          </w:p>
          <w:p w14:paraId="3F63614B"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ОКПО 15222901, ОКАТО 40285563000,  </w:t>
            </w:r>
          </w:p>
          <w:p w14:paraId="629846D2"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ОКТМО 40380000,ОГРН 1037825051330, </w:t>
            </w:r>
          </w:p>
          <w:p w14:paraId="06E1D88F"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lastRenderedPageBreak/>
              <w:t>ОКВЭД 88.10, ОКОПФ/ОКФС 75203/13</w:t>
            </w:r>
          </w:p>
          <w:p w14:paraId="213D9981" w14:textId="4BD029BF"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р/с № 03224643400000007200 в </w:t>
            </w:r>
            <w:r w:rsidR="00EB5530">
              <w:rPr>
                <w:rFonts w:ascii="Times New Roman" w:eastAsia="Times New Roman" w:hAnsi="Times New Roman" w:cs="Times New Roman"/>
                <w:color w:val="auto"/>
                <w:lang w:bidi="ar-SA"/>
              </w:rPr>
              <w:t xml:space="preserve">ОКЦ №1 </w:t>
            </w:r>
            <w:r w:rsidRPr="00724075">
              <w:rPr>
                <w:rFonts w:ascii="Times New Roman" w:eastAsia="Times New Roman" w:hAnsi="Times New Roman" w:cs="Times New Roman"/>
                <w:color w:val="auto"/>
                <w:lang w:bidi="ar-SA"/>
              </w:rPr>
              <w:t>Северо-Западно</w:t>
            </w:r>
            <w:r w:rsidR="00EB5530">
              <w:rPr>
                <w:rFonts w:ascii="Times New Roman" w:eastAsia="Times New Roman" w:hAnsi="Times New Roman" w:cs="Times New Roman"/>
                <w:color w:val="auto"/>
                <w:lang w:bidi="ar-SA"/>
              </w:rPr>
              <w:t>го</w:t>
            </w:r>
            <w:r w:rsidRPr="00724075">
              <w:rPr>
                <w:rFonts w:ascii="Times New Roman" w:eastAsia="Times New Roman" w:hAnsi="Times New Roman" w:cs="Times New Roman"/>
                <w:color w:val="auto"/>
                <w:lang w:bidi="ar-SA"/>
              </w:rPr>
              <w:t xml:space="preserve"> ГУ Банка России//УФК по г. Санкт-Петербургу, г. Санкт-Петербург , БИК: 014030106 </w:t>
            </w:r>
          </w:p>
          <w:p w14:paraId="53369C24"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Кор. счет: 40102810945370000005 </w:t>
            </w:r>
          </w:p>
          <w:p w14:paraId="7110E658"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Комитет финансов Санкт-Петербурга (СПб ГБУСОН "КЦСОН Невского района", лицевой счет 0601025) </w:t>
            </w:r>
          </w:p>
          <w:p w14:paraId="3061B2EF"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Дата постановки на учет в налоговом органе 22.09.2003</w:t>
            </w:r>
          </w:p>
          <w:p w14:paraId="2F1A4322"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b/>
                <w:color w:val="auto"/>
                <w:lang w:bidi="ar-SA"/>
              </w:rPr>
              <w:t>тел./факс</w:t>
            </w:r>
            <w:r w:rsidRPr="00724075">
              <w:rPr>
                <w:rFonts w:ascii="Times New Roman" w:eastAsia="Times New Roman" w:hAnsi="Times New Roman" w:cs="Times New Roman"/>
                <w:color w:val="auto"/>
                <w:lang w:bidi="ar-SA"/>
              </w:rPr>
              <w:t xml:space="preserve"> (812) 576-10-40, </w:t>
            </w:r>
          </w:p>
          <w:p w14:paraId="1D8E2DB2"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b/>
                <w:color w:val="auto"/>
                <w:lang w:val="en-US" w:bidi="ar-SA"/>
              </w:rPr>
              <w:t>e</w:t>
            </w:r>
            <w:r w:rsidRPr="00724075">
              <w:rPr>
                <w:rFonts w:ascii="Times New Roman" w:eastAsia="Times New Roman" w:hAnsi="Times New Roman" w:cs="Times New Roman"/>
                <w:b/>
                <w:color w:val="auto"/>
                <w:lang w:bidi="ar-SA"/>
              </w:rPr>
              <w:t>-</w:t>
            </w:r>
            <w:r w:rsidRPr="00724075">
              <w:rPr>
                <w:rFonts w:ascii="Times New Roman" w:eastAsia="Times New Roman" w:hAnsi="Times New Roman" w:cs="Times New Roman"/>
                <w:b/>
                <w:color w:val="auto"/>
                <w:lang w:val="en-US" w:bidi="ar-SA"/>
              </w:rPr>
              <w:t>mail</w:t>
            </w:r>
            <w:r w:rsidRPr="00724075">
              <w:rPr>
                <w:rFonts w:ascii="Times New Roman" w:eastAsia="Times New Roman" w:hAnsi="Times New Roman" w:cs="Times New Roman"/>
                <w:b/>
                <w:color w:val="auto"/>
                <w:lang w:bidi="ar-SA"/>
              </w:rPr>
              <w:t>:</w:t>
            </w:r>
            <w:r w:rsidRPr="00724075">
              <w:rPr>
                <w:rFonts w:ascii="Times New Roman" w:eastAsia="Times New Roman" w:hAnsi="Times New Roman" w:cs="Times New Roman"/>
                <w:color w:val="auto"/>
                <w:lang w:bidi="ar-SA"/>
              </w:rPr>
              <w:t xml:space="preserve"> </w:t>
            </w:r>
            <w:r w:rsidRPr="00724075">
              <w:rPr>
                <w:rFonts w:ascii="Times New Roman" w:eastAsia="Times New Roman" w:hAnsi="Times New Roman" w:cs="Times New Roman"/>
                <w:color w:val="auto"/>
                <w:lang w:val="en-US" w:bidi="ar-SA"/>
              </w:rPr>
              <w:t>econ</w:t>
            </w:r>
            <w:r w:rsidRPr="00724075">
              <w:rPr>
                <w:rFonts w:ascii="Times New Roman" w:eastAsia="Times New Roman" w:hAnsi="Times New Roman" w:cs="Times New Roman"/>
                <w:color w:val="auto"/>
                <w:lang w:bidi="ar-SA"/>
              </w:rPr>
              <w:t>@</w:t>
            </w:r>
            <w:proofErr w:type="spellStart"/>
            <w:r w:rsidRPr="00724075">
              <w:rPr>
                <w:rFonts w:ascii="Times New Roman" w:eastAsia="Times New Roman" w:hAnsi="Times New Roman" w:cs="Times New Roman"/>
                <w:color w:val="auto"/>
                <w:lang w:val="en-US" w:bidi="ar-SA"/>
              </w:rPr>
              <w:t>kcsonnev</w:t>
            </w:r>
            <w:proofErr w:type="spellEnd"/>
            <w:r w:rsidRPr="00724075">
              <w:rPr>
                <w:rFonts w:ascii="Times New Roman" w:eastAsia="Times New Roman" w:hAnsi="Times New Roman" w:cs="Times New Roman"/>
                <w:color w:val="auto"/>
                <w:lang w:bidi="ar-SA"/>
              </w:rPr>
              <w:t>.</w:t>
            </w:r>
            <w:r w:rsidRPr="00724075">
              <w:rPr>
                <w:rFonts w:ascii="Times New Roman" w:eastAsia="Times New Roman" w:hAnsi="Times New Roman" w:cs="Times New Roman"/>
                <w:color w:val="auto"/>
                <w:lang w:val="en-US" w:bidi="ar-SA"/>
              </w:rPr>
              <w:t>gov</w:t>
            </w:r>
            <w:r w:rsidRPr="00724075">
              <w:rPr>
                <w:rFonts w:ascii="Times New Roman" w:eastAsia="Times New Roman" w:hAnsi="Times New Roman" w:cs="Times New Roman"/>
                <w:color w:val="auto"/>
                <w:lang w:bidi="ar-SA"/>
              </w:rPr>
              <w:t>.</w:t>
            </w:r>
            <w:proofErr w:type="spellStart"/>
            <w:r w:rsidRPr="00724075">
              <w:rPr>
                <w:rFonts w:ascii="Times New Roman" w:eastAsia="Times New Roman" w:hAnsi="Times New Roman" w:cs="Times New Roman"/>
                <w:color w:val="auto"/>
                <w:lang w:val="en-US" w:bidi="ar-SA"/>
              </w:rPr>
              <w:t>spb</w:t>
            </w:r>
            <w:proofErr w:type="spellEnd"/>
            <w:r w:rsidRPr="00724075">
              <w:rPr>
                <w:rFonts w:ascii="Times New Roman" w:eastAsia="Times New Roman" w:hAnsi="Times New Roman" w:cs="Times New Roman"/>
                <w:color w:val="auto"/>
                <w:lang w:bidi="ar-SA"/>
              </w:rPr>
              <w:t>.</w:t>
            </w:r>
            <w:proofErr w:type="spellStart"/>
            <w:r w:rsidRPr="00724075">
              <w:rPr>
                <w:rFonts w:ascii="Times New Roman" w:eastAsia="Times New Roman" w:hAnsi="Times New Roman" w:cs="Times New Roman"/>
                <w:color w:val="auto"/>
                <w:lang w:val="en-US" w:bidi="ar-SA"/>
              </w:rPr>
              <w:t>ru</w:t>
            </w:r>
            <w:proofErr w:type="spellEnd"/>
          </w:p>
          <w:p w14:paraId="727BBDEF"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b/>
                <w:color w:val="auto"/>
                <w:lang w:bidi="ar-SA"/>
              </w:rPr>
              <w:t>тел. бухгалтерии</w:t>
            </w:r>
            <w:r w:rsidRPr="00724075">
              <w:rPr>
                <w:rFonts w:ascii="Times New Roman" w:eastAsia="Times New Roman" w:hAnsi="Times New Roman" w:cs="Times New Roman"/>
                <w:color w:val="auto"/>
                <w:lang w:bidi="ar-SA"/>
              </w:rPr>
              <w:t xml:space="preserve"> (812) 576-10-42, </w:t>
            </w:r>
          </w:p>
          <w:p w14:paraId="2E0A89D0" w14:textId="3CD9FE39" w:rsidR="003B5A1F" w:rsidRPr="00BC3AE4" w:rsidRDefault="00724075" w:rsidP="00724075">
            <w:pPr>
              <w:autoSpaceDE w:val="0"/>
              <w:autoSpaceDN w:val="0"/>
              <w:adjustRightInd w:val="0"/>
              <w:jc w:val="both"/>
              <w:rPr>
                <w:rFonts w:ascii="Times New Roman" w:eastAsia="Times New Roman" w:hAnsi="Times New Roman" w:cs="Times New Roman"/>
                <w:color w:val="auto"/>
                <w:lang w:val="en-US" w:bidi="ar-SA"/>
              </w:rPr>
            </w:pPr>
            <w:r w:rsidRPr="00724075">
              <w:rPr>
                <w:rFonts w:ascii="Times New Roman" w:eastAsia="Times New Roman" w:hAnsi="Times New Roman" w:cs="Times New Roman"/>
                <w:b/>
                <w:color w:val="auto"/>
                <w:lang w:val="en-US" w:bidi="ar-SA"/>
              </w:rPr>
              <w:t>e-mail:</w:t>
            </w:r>
            <w:r w:rsidRPr="00724075">
              <w:rPr>
                <w:rFonts w:ascii="Times New Roman" w:eastAsia="Times New Roman" w:hAnsi="Times New Roman" w:cs="Times New Roman"/>
                <w:color w:val="auto"/>
                <w:lang w:val="en-US" w:bidi="ar-SA"/>
              </w:rPr>
              <w:t xml:space="preserve"> buhg@kcsonnev.gov.spb.ru</w:t>
            </w:r>
          </w:p>
          <w:p w14:paraId="5701C605" w14:textId="01AA4242" w:rsidR="00724075" w:rsidRPr="00724075" w:rsidRDefault="00534781" w:rsidP="00724075">
            <w:pPr>
              <w:autoSpaceDE w:val="0"/>
              <w:autoSpaceDN w:val="0"/>
              <w:adjustRightInd w:val="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Д</w:t>
            </w:r>
            <w:r w:rsidR="00724075" w:rsidRPr="00724075">
              <w:rPr>
                <w:rFonts w:ascii="Times New Roman" w:eastAsia="Times New Roman" w:hAnsi="Times New Roman" w:cs="Times New Roman"/>
                <w:color w:val="auto"/>
                <w:lang w:bidi="ar-SA"/>
              </w:rPr>
              <w:t>иректор</w:t>
            </w:r>
          </w:p>
          <w:p w14:paraId="7A169CA2" w14:textId="240B97EA"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СПб ГБУСОН "КЦСОН Невского района" ________________</w:t>
            </w:r>
            <w:r w:rsidRPr="00724075">
              <w:rPr>
                <w:rFonts w:ascii="Times New Roman" w:eastAsia="Times New Roman" w:hAnsi="Times New Roman" w:cs="Times New Roman"/>
                <w:color w:val="auto"/>
                <w:lang w:bidi="ar-SA"/>
              </w:rPr>
              <w:tab/>
            </w:r>
            <w:r w:rsidR="00534781">
              <w:rPr>
                <w:rFonts w:ascii="Times New Roman" w:eastAsia="Times New Roman" w:hAnsi="Times New Roman" w:cs="Times New Roman"/>
                <w:color w:val="auto"/>
                <w:lang w:bidi="ar-SA"/>
              </w:rPr>
              <w:t>А.Г. Цыбулько</w:t>
            </w:r>
          </w:p>
          <w:p w14:paraId="1299325B" w14:textId="6B6182EE" w:rsidR="004838C0" w:rsidRPr="002B379F" w:rsidRDefault="00724075" w:rsidP="00724075">
            <w:pPr>
              <w:autoSpaceDE w:val="0"/>
              <w:autoSpaceDN w:val="0"/>
              <w:adjustRightInd w:val="0"/>
              <w:jc w:val="both"/>
              <w:rPr>
                <w:rFonts w:ascii="Times New Roman" w:eastAsia="Times New Roman" w:hAnsi="Times New Roman" w:cs="Times New Roman"/>
                <w:b/>
                <w:color w:val="auto"/>
                <w:lang w:bidi="ar-SA"/>
              </w:rPr>
            </w:pPr>
            <w:r w:rsidRPr="00724075">
              <w:rPr>
                <w:rFonts w:ascii="Times New Roman" w:eastAsia="Times New Roman" w:hAnsi="Times New Roman" w:cs="Times New Roman"/>
                <w:b/>
                <w:color w:val="auto"/>
                <w:lang w:bidi="ar-SA"/>
              </w:rPr>
              <w:t xml:space="preserve">Подписано </w:t>
            </w:r>
            <w:r w:rsidR="001A29C0">
              <w:rPr>
                <w:rFonts w:ascii="Times New Roman" w:eastAsia="Times New Roman" w:hAnsi="Times New Roman" w:cs="Times New Roman"/>
                <w:b/>
                <w:color w:val="auto"/>
                <w:lang w:bidi="ar-SA"/>
              </w:rPr>
              <w:t>ЭП</w:t>
            </w:r>
          </w:p>
        </w:tc>
        <w:tc>
          <w:tcPr>
            <w:tcW w:w="4530" w:type="dxa"/>
            <w:tcBorders>
              <w:top w:val="single" w:sz="4" w:space="0" w:color="auto"/>
              <w:left w:val="single" w:sz="4" w:space="0" w:color="auto"/>
              <w:bottom w:val="single" w:sz="4" w:space="0" w:color="auto"/>
              <w:right w:val="single" w:sz="4" w:space="0" w:color="auto"/>
            </w:tcBorders>
          </w:tcPr>
          <w:p w14:paraId="6FB5D418" w14:textId="4194D41A" w:rsidR="004838C0" w:rsidRPr="002B379F" w:rsidRDefault="004838C0" w:rsidP="004838C0">
            <w:pPr>
              <w:autoSpaceDE w:val="0"/>
              <w:autoSpaceDN w:val="0"/>
              <w:adjustRightInd w:val="0"/>
              <w:jc w:val="both"/>
              <w:rPr>
                <w:rFonts w:ascii="Times New Roman" w:eastAsia="Times New Roman" w:hAnsi="Times New Roman" w:cs="Times New Roman"/>
                <w:b/>
                <w:color w:val="auto"/>
                <w:lang w:bidi="ar-SA"/>
              </w:rPr>
            </w:pPr>
          </w:p>
        </w:tc>
      </w:tr>
    </w:tbl>
    <w:p w14:paraId="33FC9741" w14:textId="77777777" w:rsidR="001A29C0" w:rsidRDefault="001A29C0">
      <w:pPr>
        <w:widowControl/>
        <w:spacing w:after="160" w:line="259" w:lineRule="auto"/>
        <w:rPr>
          <w:rFonts w:ascii="Times New Roman" w:eastAsia="Times New Roman" w:hAnsi="Times New Roman" w:cs="Times New Roman"/>
          <w:color w:val="auto"/>
          <w:sz w:val="22"/>
          <w:szCs w:val="22"/>
          <w:lang w:bidi="ar-SA"/>
        </w:rPr>
        <w:sectPr w:rsidR="001A29C0" w:rsidSect="001E3C3D">
          <w:headerReference w:type="even" r:id="rId18"/>
          <w:headerReference w:type="default" r:id="rId19"/>
          <w:footerReference w:type="even" r:id="rId20"/>
          <w:footerReference w:type="default" r:id="rId21"/>
          <w:footerReference w:type="first" r:id="rId22"/>
          <w:pgSz w:w="11906" w:h="16838"/>
          <w:pgMar w:top="851" w:right="426" w:bottom="678" w:left="850" w:header="708" w:footer="708" w:gutter="0"/>
          <w:cols w:space="708"/>
          <w:docGrid w:linePitch="360"/>
        </w:sectPr>
      </w:pPr>
    </w:p>
    <w:p w14:paraId="7D05E0F5" w14:textId="7C437599" w:rsidR="00DF190D" w:rsidRDefault="00DF190D">
      <w:pPr>
        <w:widowControl/>
        <w:spacing w:after="160" w:line="259" w:lineRule="auto"/>
        <w:rPr>
          <w:rFonts w:ascii="Times New Roman" w:eastAsia="Times New Roman" w:hAnsi="Times New Roman" w:cs="Times New Roman"/>
          <w:color w:val="auto"/>
          <w:sz w:val="22"/>
          <w:szCs w:val="22"/>
          <w:lang w:bidi="ar-SA"/>
        </w:rPr>
      </w:pPr>
    </w:p>
    <w:p w14:paraId="35F58311" w14:textId="6933A320" w:rsidR="001E3C3D" w:rsidRPr="00A45499" w:rsidRDefault="001E3C3D" w:rsidP="001E3C3D">
      <w:pPr>
        <w:widowControl/>
        <w:jc w:val="right"/>
        <w:rPr>
          <w:rFonts w:ascii="Times New Roman" w:eastAsia="Times New Roman" w:hAnsi="Times New Roman" w:cs="Times New Roman"/>
          <w:color w:val="auto"/>
          <w:sz w:val="22"/>
          <w:szCs w:val="22"/>
          <w:lang w:bidi="ar-SA"/>
        </w:rPr>
      </w:pPr>
      <w:r w:rsidRPr="00A45499">
        <w:rPr>
          <w:rFonts w:ascii="Times New Roman" w:eastAsia="Times New Roman" w:hAnsi="Times New Roman" w:cs="Times New Roman"/>
          <w:color w:val="auto"/>
          <w:sz w:val="22"/>
          <w:szCs w:val="22"/>
          <w:lang w:bidi="ar-SA"/>
        </w:rPr>
        <w:t xml:space="preserve">Приложение № </w:t>
      </w:r>
      <w:r w:rsidR="00FF3DF8" w:rsidRPr="00A45499">
        <w:rPr>
          <w:rFonts w:ascii="Times New Roman" w:eastAsia="Times New Roman" w:hAnsi="Times New Roman" w:cs="Times New Roman"/>
          <w:color w:val="auto"/>
          <w:sz w:val="22"/>
          <w:szCs w:val="22"/>
          <w:lang w:bidi="ar-SA"/>
        </w:rPr>
        <w:t>1</w:t>
      </w:r>
      <w:r w:rsidRPr="00A45499">
        <w:rPr>
          <w:rFonts w:ascii="Times New Roman" w:eastAsia="Times New Roman" w:hAnsi="Times New Roman" w:cs="Times New Roman"/>
          <w:color w:val="auto"/>
          <w:sz w:val="22"/>
          <w:szCs w:val="22"/>
          <w:lang w:bidi="ar-SA"/>
        </w:rPr>
        <w:t xml:space="preserve"> к Контракту </w:t>
      </w:r>
    </w:p>
    <w:p w14:paraId="26B1EC15" w14:textId="7E097DBB" w:rsidR="001E3C3D" w:rsidRPr="002D273E" w:rsidRDefault="001E3C3D" w:rsidP="001E3C3D">
      <w:pPr>
        <w:widowControl/>
        <w:jc w:val="right"/>
        <w:rPr>
          <w:rFonts w:ascii="Times New Roman" w:eastAsia="Times New Roman" w:hAnsi="Times New Roman" w:cs="Times New Roman"/>
          <w:color w:val="auto"/>
          <w:sz w:val="22"/>
          <w:szCs w:val="22"/>
          <w:lang w:bidi="ar-SA"/>
        </w:rPr>
      </w:pPr>
      <w:r w:rsidRPr="002D273E">
        <w:rPr>
          <w:rFonts w:ascii="Times New Roman" w:eastAsia="Times New Roman" w:hAnsi="Times New Roman" w:cs="Times New Roman"/>
          <w:color w:val="auto"/>
          <w:sz w:val="22"/>
          <w:szCs w:val="22"/>
          <w:lang w:bidi="ar-SA"/>
        </w:rPr>
        <w:t xml:space="preserve">№ </w:t>
      </w:r>
      <w:r w:rsidR="00534781">
        <w:rPr>
          <w:rFonts w:ascii="Times New Roman" w:eastAsia="Times New Roman" w:hAnsi="Times New Roman" w:cs="Times New Roman"/>
          <w:color w:val="auto"/>
          <w:sz w:val="22"/>
          <w:szCs w:val="22"/>
          <w:lang w:bidi="ar-SA"/>
        </w:rPr>
        <w:t>_____</w:t>
      </w:r>
    </w:p>
    <w:p w14:paraId="12BAB15B" w14:textId="6BEE92F5" w:rsidR="001E3C3D" w:rsidRPr="002D273E" w:rsidRDefault="001E3C3D" w:rsidP="001E3C3D">
      <w:pPr>
        <w:widowControl/>
        <w:jc w:val="right"/>
        <w:rPr>
          <w:rFonts w:ascii="Times New Roman" w:eastAsia="Times New Roman" w:hAnsi="Times New Roman" w:cs="Times New Roman"/>
          <w:sz w:val="22"/>
          <w:szCs w:val="22"/>
          <w:lang w:bidi="ar-SA"/>
        </w:rPr>
      </w:pPr>
      <w:r w:rsidRPr="002D273E">
        <w:rPr>
          <w:rFonts w:ascii="Times New Roman" w:eastAsia="Times New Roman" w:hAnsi="Times New Roman" w:cs="Times New Roman"/>
          <w:color w:val="auto"/>
          <w:sz w:val="22"/>
          <w:szCs w:val="22"/>
          <w:lang w:bidi="ar-SA"/>
        </w:rPr>
        <w:t xml:space="preserve">       от «</w:t>
      </w:r>
      <w:r w:rsidR="00534781">
        <w:rPr>
          <w:rFonts w:ascii="Times New Roman" w:eastAsia="Times New Roman" w:hAnsi="Times New Roman" w:cs="Times New Roman"/>
          <w:color w:val="auto"/>
          <w:sz w:val="22"/>
          <w:szCs w:val="22"/>
          <w:lang w:bidi="ar-SA"/>
        </w:rPr>
        <w:t>__</w:t>
      </w:r>
      <w:r w:rsidRPr="002D273E">
        <w:rPr>
          <w:rFonts w:ascii="Times New Roman" w:eastAsia="Times New Roman" w:hAnsi="Times New Roman" w:cs="Times New Roman"/>
          <w:color w:val="auto"/>
          <w:sz w:val="22"/>
          <w:szCs w:val="22"/>
          <w:lang w:bidi="ar-SA"/>
        </w:rPr>
        <w:t xml:space="preserve">» </w:t>
      </w:r>
      <w:r w:rsidR="00534781">
        <w:rPr>
          <w:rFonts w:ascii="Times New Roman" w:eastAsia="Times New Roman" w:hAnsi="Times New Roman" w:cs="Times New Roman"/>
          <w:color w:val="auto"/>
          <w:sz w:val="22"/>
          <w:szCs w:val="22"/>
          <w:lang w:bidi="ar-SA"/>
        </w:rPr>
        <w:t>____</w:t>
      </w:r>
      <w:r w:rsidRPr="002D273E">
        <w:rPr>
          <w:rFonts w:ascii="Times New Roman" w:eastAsia="Times New Roman" w:hAnsi="Times New Roman" w:cs="Times New Roman"/>
          <w:color w:val="auto"/>
          <w:sz w:val="22"/>
          <w:szCs w:val="22"/>
          <w:lang w:bidi="ar-SA"/>
        </w:rPr>
        <w:t xml:space="preserve"> 202</w:t>
      </w:r>
      <w:r w:rsidR="00EB5530">
        <w:rPr>
          <w:rFonts w:ascii="Times New Roman" w:eastAsia="Times New Roman" w:hAnsi="Times New Roman" w:cs="Times New Roman"/>
          <w:color w:val="auto"/>
          <w:sz w:val="22"/>
          <w:szCs w:val="22"/>
          <w:lang w:bidi="ar-SA"/>
        </w:rPr>
        <w:t>6</w:t>
      </w:r>
      <w:r w:rsidRPr="002D273E">
        <w:rPr>
          <w:rFonts w:ascii="Times New Roman" w:eastAsia="Times New Roman" w:hAnsi="Times New Roman" w:cs="Times New Roman"/>
          <w:color w:val="auto"/>
          <w:sz w:val="22"/>
          <w:szCs w:val="22"/>
          <w:lang w:bidi="ar-SA"/>
        </w:rPr>
        <w:t xml:space="preserve"> года</w:t>
      </w:r>
    </w:p>
    <w:p w14:paraId="763F7EDA" w14:textId="77777777" w:rsidR="001E3C3D" w:rsidRPr="00510D19" w:rsidRDefault="001E3C3D" w:rsidP="00B413CF">
      <w:pPr>
        <w:widowControl/>
        <w:rPr>
          <w:rFonts w:ascii="Times New Roman" w:eastAsia="Times New Roman" w:hAnsi="Times New Roman" w:cs="Times New Roman"/>
          <w:sz w:val="22"/>
          <w:szCs w:val="22"/>
          <w:highlight w:val="yellow"/>
          <w:lang w:bidi="ar-SA"/>
        </w:rPr>
      </w:pPr>
      <w:r w:rsidRPr="00510D19">
        <w:rPr>
          <w:rFonts w:ascii="Times New Roman" w:eastAsia="Times New Roman" w:hAnsi="Times New Roman" w:cs="Times New Roman"/>
          <w:sz w:val="22"/>
          <w:szCs w:val="22"/>
          <w:highlight w:val="yellow"/>
          <w:lang w:bidi="ar-SA"/>
        </w:rPr>
        <w:t xml:space="preserve"> </w:t>
      </w:r>
    </w:p>
    <w:p w14:paraId="7CF25991" w14:textId="1C4976B0" w:rsidR="001E3C3D" w:rsidRPr="0059613C" w:rsidRDefault="001E3C3D" w:rsidP="001E3C3D">
      <w:pPr>
        <w:widowControl/>
        <w:jc w:val="center"/>
        <w:rPr>
          <w:rFonts w:ascii="Times New Roman" w:eastAsia="Times New Roman" w:hAnsi="Times New Roman" w:cs="Times New Roman"/>
          <w:b/>
          <w:color w:val="000000" w:themeColor="text1"/>
          <w:lang w:bidi="ar-SA"/>
        </w:rPr>
      </w:pPr>
      <w:r w:rsidRPr="0059613C">
        <w:rPr>
          <w:rFonts w:ascii="Times New Roman" w:eastAsia="Times New Roman" w:hAnsi="Times New Roman" w:cs="Times New Roman"/>
          <w:b/>
          <w:color w:val="000000" w:themeColor="text1"/>
          <w:lang w:bidi="ar-SA"/>
        </w:rPr>
        <w:t xml:space="preserve">СПЕЦИФИКАЦИЯ </w:t>
      </w:r>
    </w:p>
    <w:tbl>
      <w:tblPr>
        <w:tblW w:w="16000" w:type="dxa"/>
        <w:tblInd w:w="-318" w:type="dxa"/>
        <w:tblLayout w:type="fixed"/>
        <w:tblLook w:val="04A0" w:firstRow="1" w:lastRow="0" w:firstColumn="1" w:lastColumn="0" w:noHBand="0" w:noVBand="1"/>
      </w:tblPr>
      <w:tblGrid>
        <w:gridCol w:w="313"/>
        <w:gridCol w:w="1701"/>
        <w:gridCol w:w="1276"/>
        <w:gridCol w:w="1134"/>
        <w:gridCol w:w="7796"/>
        <w:gridCol w:w="851"/>
        <w:gridCol w:w="567"/>
        <w:gridCol w:w="992"/>
        <w:gridCol w:w="1134"/>
        <w:gridCol w:w="236"/>
      </w:tblGrid>
      <w:tr w:rsidR="00724075" w:rsidRPr="00724075" w14:paraId="17C99CCB" w14:textId="77777777" w:rsidTr="0024101B">
        <w:trPr>
          <w:gridAfter w:val="1"/>
          <w:wAfter w:w="236" w:type="dxa"/>
          <w:trHeight w:val="1082"/>
        </w:trPr>
        <w:tc>
          <w:tcPr>
            <w:tcW w:w="313" w:type="dxa"/>
            <w:tcBorders>
              <w:top w:val="single" w:sz="4" w:space="0" w:color="auto"/>
              <w:left w:val="single" w:sz="4" w:space="0" w:color="auto"/>
              <w:bottom w:val="single" w:sz="4" w:space="0" w:color="auto"/>
              <w:right w:val="single" w:sz="4" w:space="0" w:color="auto"/>
            </w:tcBorders>
            <w:vAlign w:val="center"/>
          </w:tcPr>
          <w:p w14:paraId="1540A014" w14:textId="77777777" w:rsidR="00724075" w:rsidRPr="00724075" w:rsidRDefault="00724075" w:rsidP="00724075">
            <w:pPr>
              <w:widowControl/>
              <w:jc w:val="center"/>
              <w:rPr>
                <w:rFonts w:ascii="Times New Roman" w:eastAsia="Times New Roman" w:hAnsi="Times New Roman" w:cs="Times New Roman"/>
                <w:color w:val="auto"/>
                <w:sz w:val="20"/>
                <w:szCs w:val="20"/>
                <w:lang w:bidi="ar-SA"/>
              </w:rPr>
            </w:pPr>
            <w:r w:rsidRPr="00724075">
              <w:rPr>
                <w:rFonts w:ascii="Times New Roman" w:eastAsia="Times New Roman" w:hAnsi="Times New Roman" w:cs="Times New Roman"/>
                <w:color w:val="auto"/>
                <w:sz w:val="20"/>
                <w:szCs w:val="20"/>
                <w:lang w:bidi="ar-SA"/>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49D8BC" w14:textId="77777777" w:rsidR="00724075" w:rsidRPr="00724075" w:rsidRDefault="00724075" w:rsidP="00724075">
            <w:pPr>
              <w:widowControl/>
              <w:jc w:val="center"/>
              <w:rPr>
                <w:rFonts w:ascii="Times New Roman" w:eastAsia="Times New Roman" w:hAnsi="Times New Roman" w:cs="Times New Roman"/>
                <w:color w:val="auto"/>
                <w:sz w:val="20"/>
                <w:szCs w:val="20"/>
                <w:lang w:bidi="ar-SA"/>
              </w:rPr>
            </w:pPr>
            <w:r w:rsidRPr="00724075">
              <w:rPr>
                <w:rFonts w:ascii="Times New Roman" w:eastAsia="Times New Roman" w:hAnsi="Times New Roman" w:cs="Times New Roman"/>
                <w:color w:val="auto"/>
                <w:sz w:val="20"/>
                <w:szCs w:val="20"/>
                <w:lang w:bidi="ar-SA"/>
              </w:rPr>
              <w:t>Название товара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0C8A5A" w14:textId="77777777" w:rsidR="00724075" w:rsidRPr="00724075" w:rsidRDefault="00724075" w:rsidP="00724075">
            <w:pPr>
              <w:widowControl/>
              <w:jc w:val="center"/>
              <w:rPr>
                <w:rFonts w:ascii="Times New Roman" w:eastAsia="Times New Roman" w:hAnsi="Times New Roman" w:cs="Times New Roman"/>
                <w:color w:val="auto"/>
                <w:sz w:val="20"/>
                <w:szCs w:val="20"/>
                <w:lang w:bidi="ar-SA"/>
              </w:rPr>
            </w:pPr>
            <w:r w:rsidRPr="00724075">
              <w:rPr>
                <w:rFonts w:ascii="Times New Roman" w:eastAsia="Times New Roman" w:hAnsi="Times New Roman" w:cs="Times New Roman"/>
                <w:color w:val="auto"/>
                <w:sz w:val="20"/>
                <w:szCs w:val="20"/>
                <w:lang w:bidi="ar-SA"/>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7B246174" w14:textId="77777777" w:rsidR="00724075" w:rsidRPr="00724075" w:rsidRDefault="00724075" w:rsidP="00724075">
            <w:pPr>
              <w:widowControl/>
              <w:jc w:val="center"/>
              <w:rPr>
                <w:rFonts w:ascii="Times New Roman" w:eastAsia="Times New Roman" w:hAnsi="Times New Roman" w:cs="Times New Roman"/>
                <w:color w:val="auto"/>
                <w:sz w:val="20"/>
                <w:szCs w:val="20"/>
                <w:lang w:bidi="ar-SA"/>
              </w:rPr>
            </w:pPr>
            <w:r w:rsidRPr="00724075">
              <w:rPr>
                <w:rFonts w:ascii="Times New Roman" w:eastAsia="Times New Roman" w:hAnsi="Times New Roman" w:cs="Times New Roman"/>
                <w:color w:val="auto"/>
                <w:sz w:val="20"/>
                <w:szCs w:val="20"/>
                <w:lang w:bidi="ar-SA"/>
              </w:rPr>
              <w:t>Товарный знак (его словесное обозначение)</w:t>
            </w: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BB9946" w14:textId="77777777" w:rsidR="00724075" w:rsidRPr="00724075" w:rsidRDefault="00724075" w:rsidP="00724075">
            <w:pPr>
              <w:widowControl/>
              <w:jc w:val="center"/>
              <w:rPr>
                <w:rFonts w:ascii="Times New Roman" w:eastAsia="Times New Roman" w:hAnsi="Times New Roman" w:cs="Times New Roman"/>
                <w:color w:val="auto"/>
                <w:sz w:val="20"/>
                <w:szCs w:val="20"/>
                <w:lang w:bidi="ar-SA"/>
              </w:rPr>
            </w:pPr>
            <w:r w:rsidRPr="00724075">
              <w:rPr>
                <w:rFonts w:ascii="Times New Roman" w:eastAsia="Times New Roman" w:hAnsi="Times New Roman" w:cs="Times New Roman"/>
                <w:color w:val="auto"/>
                <w:sz w:val="20"/>
                <w:szCs w:val="20"/>
                <w:lang w:bidi="ar-SA"/>
              </w:rPr>
              <w:t>Требования к значениям показателей (характеристик) товара</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0F3EF44" w14:textId="77777777" w:rsidR="00724075" w:rsidRPr="00724075" w:rsidRDefault="00724075" w:rsidP="00724075">
            <w:pPr>
              <w:widowControl/>
              <w:jc w:val="center"/>
              <w:rPr>
                <w:rFonts w:ascii="Times New Roman" w:eastAsia="Times New Roman" w:hAnsi="Times New Roman" w:cs="Times New Roman"/>
                <w:color w:val="auto"/>
                <w:sz w:val="20"/>
                <w:szCs w:val="20"/>
                <w:lang w:bidi="ar-SA"/>
              </w:rPr>
            </w:pPr>
            <w:r w:rsidRPr="00724075">
              <w:rPr>
                <w:rFonts w:ascii="Times New Roman" w:eastAsia="Times New Roman" w:hAnsi="Times New Roman" w:cs="Times New Roman"/>
                <w:color w:val="auto"/>
                <w:sz w:val="20"/>
                <w:szCs w:val="20"/>
                <w:lang w:bidi="ar-SA"/>
              </w:rPr>
              <w:t>Единица измерения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2EDF92" w14:textId="77777777" w:rsidR="00724075" w:rsidRPr="00724075" w:rsidRDefault="00724075" w:rsidP="00724075">
            <w:pPr>
              <w:widowControl/>
              <w:jc w:val="center"/>
              <w:rPr>
                <w:rFonts w:ascii="Times New Roman" w:eastAsia="Times New Roman" w:hAnsi="Times New Roman" w:cs="Times New Roman"/>
                <w:color w:val="auto"/>
                <w:sz w:val="20"/>
                <w:szCs w:val="20"/>
                <w:lang w:bidi="ar-SA"/>
              </w:rPr>
            </w:pPr>
            <w:r w:rsidRPr="00724075">
              <w:rPr>
                <w:rFonts w:ascii="Times New Roman" w:eastAsia="Times New Roman" w:hAnsi="Times New Roman" w:cs="Times New Roman"/>
                <w:sz w:val="20"/>
                <w:szCs w:val="20"/>
                <w:lang w:bidi="ar-SA"/>
              </w:rPr>
              <w:t>Кол-во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438BAD" w14:textId="77777777" w:rsidR="00724075" w:rsidRPr="00724075" w:rsidRDefault="00724075" w:rsidP="00724075">
            <w:pPr>
              <w:widowControl/>
              <w:jc w:val="center"/>
              <w:rPr>
                <w:rFonts w:ascii="Times New Roman" w:eastAsia="Times New Roman" w:hAnsi="Times New Roman" w:cs="Times New Roman"/>
                <w:sz w:val="22"/>
                <w:szCs w:val="22"/>
                <w:lang w:bidi="ar-SA"/>
              </w:rPr>
            </w:pPr>
            <w:r w:rsidRPr="00724075">
              <w:rPr>
                <w:rFonts w:ascii="Times New Roman" w:eastAsia="Times New Roman" w:hAnsi="Times New Roman" w:cs="Times New Roman"/>
                <w:sz w:val="20"/>
                <w:szCs w:val="20"/>
                <w:lang w:bidi="ar-SA"/>
              </w:rPr>
              <w:t>Цена за единицу (руб.)</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852490F" w14:textId="77777777" w:rsidR="00724075" w:rsidRPr="00724075" w:rsidRDefault="00724075" w:rsidP="00724075">
            <w:pPr>
              <w:widowControl/>
              <w:jc w:val="center"/>
              <w:rPr>
                <w:rFonts w:ascii="Times New Roman" w:eastAsia="Times New Roman" w:hAnsi="Times New Roman" w:cs="Times New Roman"/>
                <w:sz w:val="22"/>
                <w:szCs w:val="22"/>
                <w:lang w:bidi="ar-SA"/>
              </w:rPr>
            </w:pPr>
            <w:r w:rsidRPr="00724075">
              <w:rPr>
                <w:rFonts w:ascii="Times New Roman" w:eastAsia="Times New Roman" w:hAnsi="Times New Roman" w:cs="Times New Roman"/>
                <w:sz w:val="20"/>
                <w:szCs w:val="20"/>
                <w:lang w:bidi="ar-SA"/>
              </w:rPr>
              <w:t>Сумма (руб.)</w:t>
            </w:r>
          </w:p>
        </w:tc>
      </w:tr>
      <w:tr w:rsidR="00C74FED" w:rsidRPr="00724075" w14:paraId="34B6E26A" w14:textId="77777777" w:rsidTr="00BF5033">
        <w:trPr>
          <w:trHeight w:val="510"/>
        </w:trPr>
        <w:tc>
          <w:tcPr>
            <w:tcW w:w="313" w:type="dxa"/>
            <w:vMerge w:val="restart"/>
            <w:tcBorders>
              <w:top w:val="nil"/>
              <w:left w:val="single" w:sz="4" w:space="0" w:color="auto"/>
              <w:right w:val="single" w:sz="4" w:space="0" w:color="auto"/>
            </w:tcBorders>
          </w:tcPr>
          <w:p w14:paraId="6E84EDE6" w14:textId="7A671343" w:rsidR="00C74FED" w:rsidRPr="00724075" w:rsidRDefault="00C74FED" w:rsidP="0024101B">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w:t>
            </w:r>
          </w:p>
        </w:tc>
        <w:tc>
          <w:tcPr>
            <w:tcW w:w="1701" w:type="dxa"/>
            <w:vMerge w:val="restart"/>
            <w:tcBorders>
              <w:top w:val="nil"/>
              <w:left w:val="single" w:sz="4" w:space="0" w:color="auto"/>
              <w:right w:val="single" w:sz="4" w:space="0" w:color="auto"/>
            </w:tcBorders>
            <w:shd w:val="clear" w:color="auto" w:fill="auto"/>
            <w:hideMark/>
          </w:tcPr>
          <w:p w14:paraId="562154EF" w14:textId="77777777" w:rsidR="00C74FED" w:rsidRDefault="00C74FED" w:rsidP="00FF4558">
            <w:pPr>
              <w:widowControl/>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Магнитный настенный стенд</w:t>
            </w:r>
          </w:p>
          <w:p w14:paraId="1BE30592" w14:textId="77777777" w:rsidR="00C74FED" w:rsidRDefault="00C74FED" w:rsidP="00FF4558">
            <w:pPr>
              <w:widowControl/>
              <w:rPr>
                <w:rFonts w:ascii="Times New Roman" w:eastAsia="Times New Roman" w:hAnsi="Times New Roman" w:cs="Times New Roman"/>
                <w:b/>
                <w:bCs/>
                <w:color w:val="auto"/>
                <w:sz w:val="22"/>
                <w:szCs w:val="22"/>
                <w:lang w:bidi="ar-SA"/>
              </w:rPr>
            </w:pPr>
          </w:p>
          <w:p w14:paraId="3F3BE455" w14:textId="6AD2505A" w:rsidR="00C74FED" w:rsidRPr="00AF2C15" w:rsidRDefault="00C74FED" w:rsidP="00FF4558">
            <w:pPr>
              <w:widowControl/>
              <w:rPr>
                <w:rFonts w:ascii="Times New Roman" w:eastAsia="Times New Roman" w:hAnsi="Times New Roman" w:cs="Times New Roman"/>
                <w:color w:val="auto"/>
                <w:sz w:val="22"/>
                <w:szCs w:val="22"/>
                <w:lang w:bidi="ar-SA"/>
              </w:rPr>
            </w:pPr>
          </w:p>
        </w:tc>
        <w:tc>
          <w:tcPr>
            <w:tcW w:w="1276" w:type="dxa"/>
            <w:tcBorders>
              <w:top w:val="single" w:sz="4" w:space="0" w:color="auto"/>
              <w:left w:val="single" w:sz="4" w:space="0" w:color="auto"/>
              <w:right w:val="single" w:sz="4" w:space="0" w:color="auto"/>
            </w:tcBorders>
          </w:tcPr>
          <w:p w14:paraId="77B36FCF" w14:textId="49F7CE27" w:rsidR="00C74FED" w:rsidRPr="00724075" w:rsidRDefault="00C74FED" w:rsidP="0024101B">
            <w:pPr>
              <w:widowControl/>
              <w:rPr>
                <w:rFonts w:ascii="Times New Roman" w:eastAsia="Times New Roman" w:hAnsi="Times New Roman" w:cs="Times New Roman"/>
                <w:color w:val="auto"/>
                <w:sz w:val="20"/>
                <w:szCs w:val="20"/>
                <w:lang w:bidi="ar-SA"/>
              </w:rPr>
            </w:pPr>
          </w:p>
        </w:tc>
        <w:tc>
          <w:tcPr>
            <w:tcW w:w="1134" w:type="dxa"/>
            <w:vMerge w:val="restart"/>
            <w:tcBorders>
              <w:top w:val="single" w:sz="4" w:space="0" w:color="auto"/>
              <w:left w:val="single" w:sz="4" w:space="0" w:color="auto"/>
              <w:right w:val="single" w:sz="4" w:space="0" w:color="auto"/>
            </w:tcBorders>
          </w:tcPr>
          <w:p w14:paraId="505814B3" w14:textId="1712DEBE" w:rsidR="00C74FED" w:rsidRPr="00EB5530" w:rsidRDefault="00C74FED" w:rsidP="00D018BA">
            <w:pPr>
              <w:widowControl/>
              <w:rPr>
                <w:rFonts w:ascii="Times New Roman" w:eastAsia="Times New Roman" w:hAnsi="Times New Roman" w:cs="Times New Roman"/>
                <w:color w:val="auto"/>
                <w:sz w:val="22"/>
                <w:szCs w:val="22"/>
                <w:lang w:bidi="ar-SA"/>
              </w:rPr>
            </w:pPr>
          </w:p>
          <w:p w14:paraId="39D55DB9" w14:textId="59E24FC5" w:rsidR="00C74FED" w:rsidRPr="00724075" w:rsidRDefault="00C74FED" w:rsidP="0024101B">
            <w:pPr>
              <w:widowControl/>
              <w:rPr>
                <w:rFonts w:ascii="Times New Roman" w:eastAsia="Times New Roman" w:hAnsi="Times New Roman" w:cs="Times New Roman"/>
                <w:color w:val="auto"/>
                <w:sz w:val="20"/>
                <w:szCs w:val="20"/>
                <w:lang w:bidi="ar-SA"/>
              </w:rPr>
            </w:pPr>
          </w:p>
        </w:tc>
        <w:tc>
          <w:tcPr>
            <w:tcW w:w="7796" w:type="dxa"/>
            <w:vMerge w:val="restart"/>
            <w:tcBorders>
              <w:top w:val="nil"/>
              <w:left w:val="single" w:sz="4" w:space="0" w:color="auto"/>
              <w:bottom w:val="single" w:sz="4" w:space="0" w:color="auto"/>
              <w:right w:val="single" w:sz="4" w:space="0" w:color="auto"/>
            </w:tcBorders>
            <w:shd w:val="clear" w:color="auto" w:fill="auto"/>
          </w:tcPr>
          <w:p w14:paraId="61BAE358" w14:textId="10851653" w:rsidR="00C74FED" w:rsidRPr="004B4C35" w:rsidRDefault="00C74FED" w:rsidP="00FE1DF1">
            <w:pPr>
              <w:widowControl/>
              <w:rPr>
                <w:rFonts w:ascii="Times New Roman" w:eastAsia="Times New Roman" w:hAnsi="Times New Roman" w:cs="Times New Roman"/>
                <w:color w:val="auto"/>
                <w:sz w:val="22"/>
                <w:szCs w:val="22"/>
                <w:lang w:bidi="ar-SA"/>
              </w:rPr>
            </w:pPr>
            <w:r w:rsidRPr="004B4C35">
              <w:rPr>
                <w:rFonts w:ascii="Times New Roman" w:eastAsia="Times New Roman" w:hAnsi="Times New Roman" w:cs="Times New Roman"/>
                <w:color w:val="auto"/>
                <w:sz w:val="22"/>
                <w:szCs w:val="22"/>
                <w:lang w:bidi="ar-SA"/>
              </w:rPr>
              <w:t xml:space="preserve">Назначение - </w:t>
            </w:r>
            <w:r w:rsidRPr="004B4C35">
              <w:rPr>
                <w:rFonts w:ascii="Times New Roman" w:hAnsi="Times New Roman" w:cs="Times New Roman"/>
                <w:color w:val="auto"/>
                <w:sz w:val="22"/>
                <w:szCs w:val="22"/>
              </w:rPr>
              <w:t>Размещение информации с помощью магнитов</w:t>
            </w:r>
          </w:p>
          <w:p w14:paraId="64FF191E" w14:textId="77777777" w:rsidR="00C74FED" w:rsidRPr="004B4C35" w:rsidRDefault="00C74FED" w:rsidP="00FE1DF1">
            <w:pPr>
              <w:widowControl/>
              <w:rPr>
                <w:rFonts w:ascii="Times New Roman" w:eastAsia="Times New Roman" w:hAnsi="Times New Roman" w:cs="Times New Roman"/>
                <w:color w:val="auto"/>
                <w:sz w:val="22"/>
                <w:szCs w:val="22"/>
                <w:lang w:bidi="ar-SA"/>
              </w:rPr>
            </w:pPr>
            <w:r w:rsidRPr="004B4C35">
              <w:rPr>
                <w:rFonts w:ascii="Times New Roman" w:eastAsia="Times New Roman" w:hAnsi="Times New Roman" w:cs="Times New Roman"/>
                <w:color w:val="auto"/>
                <w:sz w:val="22"/>
                <w:szCs w:val="22"/>
                <w:lang w:bidi="ar-SA"/>
              </w:rPr>
              <w:t>Высота – 1100 мм</w:t>
            </w:r>
          </w:p>
          <w:p w14:paraId="32D159A1" w14:textId="77777777" w:rsidR="00C74FED" w:rsidRPr="004B4C35" w:rsidRDefault="00C74FED" w:rsidP="00FE1DF1">
            <w:pPr>
              <w:widowControl/>
              <w:rPr>
                <w:rFonts w:ascii="Times New Roman" w:eastAsia="Times New Roman" w:hAnsi="Times New Roman" w:cs="Times New Roman"/>
                <w:color w:val="auto"/>
                <w:sz w:val="22"/>
                <w:szCs w:val="22"/>
                <w:lang w:bidi="ar-SA"/>
              </w:rPr>
            </w:pPr>
            <w:r w:rsidRPr="004B4C35">
              <w:rPr>
                <w:rFonts w:ascii="Times New Roman" w:eastAsia="Times New Roman" w:hAnsi="Times New Roman" w:cs="Times New Roman"/>
                <w:color w:val="auto"/>
                <w:sz w:val="22"/>
                <w:szCs w:val="22"/>
                <w:lang w:bidi="ar-SA"/>
              </w:rPr>
              <w:t>Длина -  1500 мм</w:t>
            </w:r>
          </w:p>
          <w:p w14:paraId="3EC68064" w14:textId="697D01C0" w:rsidR="00C74FED" w:rsidRPr="004B4C35" w:rsidRDefault="00C74FED" w:rsidP="00FE1DF1">
            <w:pPr>
              <w:widowControl/>
              <w:rPr>
                <w:rFonts w:ascii="Times New Roman" w:hAnsi="Times New Roman" w:cs="Times New Roman"/>
                <w:sz w:val="22"/>
                <w:szCs w:val="22"/>
              </w:rPr>
            </w:pPr>
            <w:r w:rsidRPr="004B4C35">
              <w:rPr>
                <w:rFonts w:ascii="Times New Roman" w:hAnsi="Times New Roman" w:cs="Times New Roman"/>
                <w:sz w:val="22"/>
                <w:szCs w:val="22"/>
              </w:rPr>
              <w:t>Тип размещения – Настенный</w:t>
            </w:r>
          </w:p>
          <w:p w14:paraId="690A1859" w14:textId="2EB44B1E" w:rsidR="00C74FED" w:rsidRPr="004B4C35" w:rsidRDefault="00C74FED" w:rsidP="00FE1DF1">
            <w:pPr>
              <w:widowControl/>
              <w:rPr>
                <w:rFonts w:ascii="Times New Roman" w:hAnsi="Times New Roman" w:cs="Times New Roman"/>
                <w:sz w:val="22"/>
                <w:szCs w:val="22"/>
              </w:rPr>
            </w:pPr>
            <w:r w:rsidRPr="004B4C35">
              <w:rPr>
                <w:rFonts w:ascii="Times New Roman" w:hAnsi="Times New Roman" w:cs="Times New Roman"/>
                <w:sz w:val="22"/>
                <w:szCs w:val="22"/>
              </w:rPr>
              <w:t>Тип покрытия стенда – Полимерное</w:t>
            </w:r>
          </w:p>
          <w:p w14:paraId="608272C9" w14:textId="7D352355" w:rsidR="00C74FED" w:rsidRPr="004B4C35" w:rsidRDefault="00C74FED" w:rsidP="00FE1DF1">
            <w:pPr>
              <w:widowControl/>
              <w:rPr>
                <w:rFonts w:ascii="Times New Roman" w:hAnsi="Times New Roman" w:cs="Times New Roman"/>
                <w:sz w:val="22"/>
                <w:szCs w:val="22"/>
              </w:rPr>
            </w:pPr>
            <w:r w:rsidRPr="004B4C35">
              <w:rPr>
                <w:rFonts w:ascii="Times New Roman" w:hAnsi="Times New Roman" w:cs="Times New Roman"/>
                <w:sz w:val="22"/>
                <w:szCs w:val="22"/>
              </w:rPr>
              <w:t>Количество элементов (секций) – 1</w:t>
            </w:r>
          </w:p>
          <w:p w14:paraId="32784863" w14:textId="77777777" w:rsidR="00C74FED" w:rsidRPr="004B4C35" w:rsidRDefault="00C74FED" w:rsidP="00FE1DF1">
            <w:pPr>
              <w:widowControl/>
              <w:rPr>
                <w:rFonts w:ascii="Times New Roman" w:hAnsi="Times New Roman" w:cs="Times New Roman"/>
                <w:sz w:val="22"/>
                <w:szCs w:val="22"/>
              </w:rPr>
            </w:pPr>
            <w:r w:rsidRPr="004B4C35">
              <w:rPr>
                <w:rFonts w:ascii="Times New Roman" w:hAnsi="Times New Roman" w:cs="Times New Roman"/>
                <w:sz w:val="22"/>
                <w:szCs w:val="22"/>
              </w:rPr>
              <w:t>Материал стенда - Стальной оцинкованный лист, с дополнительной подложкой, общая толщина поля- 10мм</w:t>
            </w:r>
          </w:p>
          <w:p w14:paraId="2E10C2F3" w14:textId="77777777" w:rsidR="00C74FED" w:rsidRPr="004B4C35" w:rsidRDefault="00C74FED" w:rsidP="00FE1DF1">
            <w:pPr>
              <w:widowControl/>
              <w:rPr>
                <w:rFonts w:ascii="Times New Roman" w:hAnsi="Times New Roman" w:cs="Times New Roman"/>
                <w:sz w:val="22"/>
                <w:szCs w:val="22"/>
              </w:rPr>
            </w:pPr>
            <w:r w:rsidRPr="004B4C35">
              <w:rPr>
                <w:rFonts w:ascii="Times New Roman" w:hAnsi="Times New Roman" w:cs="Times New Roman"/>
                <w:sz w:val="22"/>
                <w:szCs w:val="22"/>
              </w:rPr>
              <w:t>Подвесы (ушки) - Скрытые, с обратной стороны стенда</w:t>
            </w:r>
          </w:p>
          <w:p w14:paraId="2A298273" w14:textId="26575963" w:rsidR="00C74FED" w:rsidRPr="004B4C35" w:rsidRDefault="00C74FED" w:rsidP="00FE1DF1">
            <w:pPr>
              <w:widowControl/>
              <w:rPr>
                <w:rFonts w:ascii="Times New Roman" w:hAnsi="Times New Roman" w:cs="Times New Roman"/>
                <w:sz w:val="22"/>
                <w:szCs w:val="22"/>
              </w:rPr>
            </w:pPr>
            <w:r w:rsidRPr="004B4C35">
              <w:rPr>
                <w:rFonts w:ascii="Times New Roman" w:hAnsi="Times New Roman" w:cs="Times New Roman"/>
                <w:sz w:val="22"/>
                <w:szCs w:val="22"/>
              </w:rPr>
              <w:t>Расположение доски – Горизонтальное</w:t>
            </w:r>
          </w:p>
          <w:p w14:paraId="48CB0911" w14:textId="71D7CAD2" w:rsidR="00C74FED" w:rsidRPr="004B4C35" w:rsidRDefault="00C74FED" w:rsidP="00FE1DF1">
            <w:pPr>
              <w:widowControl/>
              <w:rPr>
                <w:rFonts w:ascii="Times New Roman" w:hAnsi="Times New Roman" w:cs="Times New Roman"/>
                <w:sz w:val="22"/>
                <w:szCs w:val="22"/>
              </w:rPr>
            </w:pPr>
            <w:r w:rsidRPr="004B4C35">
              <w:rPr>
                <w:rFonts w:ascii="Times New Roman" w:hAnsi="Times New Roman" w:cs="Times New Roman"/>
                <w:sz w:val="22"/>
                <w:szCs w:val="22"/>
              </w:rPr>
              <w:t xml:space="preserve">Материал рамки – </w:t>
            </w:r>
            <w:r w:rsidR="00C10515" w:rsidRPr="00C10515">
              <w:rPr>
                <w:rFonts w:ascii="Times New Roman" w:hAnsi="Times New Roman" w:cs="Times New Roman"/>
                <w:sz w:val="22"/>
                <w:szCs w:val="22"/>
              </w:rPr>
              <w:t>Тонкий алюминиевый профиль</w:t>
            </w:r>
          </w:p>
          <w:p w14:paraId="56174CE2" w14:textId="6B6942D2" w:rsidR="00C74FED" w:rsidRPr="004B4C35" w:rsidRDefault="00C74FED" w:rsidP="00FE1DF1">
            <w:pPr>
              <w:widowControl/>
              <w:rPr>
                <w:rFonts w:ascii="Times New Roman" w:hAnsi="Times New Roman" w:cs="Times New Roman"/>
                <w:sz w:val="22"/>
                <w:szCs w:val="22"/>
              </w:rPr>
            </w:pPr>
            <w:r w:rsidRPr="004B4C35">
              <w:rPr>
                <w:rFonts w:ascii="Times New Roman" w:hAnsi="Times New Roman" w:cs="Times New Roman"/>
                <w:sz w:val="22"/>
                <w:szCs w:val="22"/>
              </w:rPr>
              <w:t>Цвет поля – Белый</w:t>
            </w:r>
          </w:p>
          <w:p w14:paraId="769D9385" w14:textId="79ED6C33" w:rsidR="00C74FED" w:rsidRPr="004B4C35" w:rsidRDefault="00C74FED" w:rsidP="00FE1DF1">
            <w:pPr>
              <w:widowControl/>
              <w:rPr>
                <w:rFonts w:ascii="Times New Roman" w:hAnsi="Times New Roman" w:cs="Times New Roman"/>
                <w:sz w:val="22"/>
                <w:szCs w:val="22"/>
              </w:rPr>
            </w:pPr>
            <w:r w:rsidRPr="004B4C35">
              <w:rPr>
                <w:rFonts w:ascii="Times New Roman" w:hAnsi="Times New Roman" w:cs="Times New Roman"/>
                <w:sz w:val="22"/>
                <w:szCs w:val="22"/>
              </w:rPr>
              <w:t>Наличие в комплекте магнитов – да</w:t>
            </w:r>
          </w:p>
          <w:p w14:paraId="037E66E0" w14:textId="77777777" w:rsidR="00C74FED" w:rsidRPr="004B4C35" w:rsidRDefault="00C74FED" w:rsidP="00FE1DF1">
            <w:pPr>
              <w:widowControl/>
              <w:rPr>
                <w:rFonts w:ascii="Times New Roman" w:hAnsi="Times New Roman" w:cs="Times New Roman"/>
                <w:sz w:val="22"/>
                <w:szCs w:val="22"/>
              </w:rPr>
            </w:pPr>
            <w:r w:rsidRPr="004B4C35">
              <w:rPr>
                <w:rFonts w:ascii="Times New Roman" w:hAnsi="Times New Roman" w:cs="Times New Roman"/>
                <w:sz w:val="22"/>
                <w:szCs w:val="22"/>
              </w:rPr>
              <w:t>Диаметр магнитов – 25-30 мм</w:t>
            </w:r>
          </w:p>
          <w:p w14:paraId="0CC5CC02" w14:textId="77777777" w:rsidR="00C74FED" w:rsidRPr="004B4C35" w:rsidRDefault="00C74FED" w:rsidP="00FE1DF1">
            <w:pPr>
              <w:widowControl/>
              <w:rPr>
                <w:rFonts w:ascii="Times New Roman" w:hAnsi="Times New Roman" w:cs="Times New Roman"/>
                <w:sz w:val="22"/>
                <w:szCs w:val="22"/>
              </w:rPr>
            </w:pPr>
            <w:r w:rsidRPr="004B4C35">
              <w:rPr>
                <w:rFonts w:ascii="Times New Roman" w:hAnsi="Times New Roman" w:cs="Times New Roman"/>
                <w:sz w:val="22"/>
                <w:szCs w:val="22"/>
              </w:rPr>
              <w:t>Цвет магнитов - Синий (в цвет заголовка)</w:t>
            </w:r>
          </w:p>
          <w:p w14:paraId="2FC56A53" w14:textId="06E2F5D8" w:rsidR="00C74FED" w:rsidRPr="004B4C35" w:rsidRDefault="00C74FED" w:rsidP="00FE1DF1">
            <w:pPr>
              <w:widowControl/>
              <w:rPr>
                <w:rFonts w:ascii="Times New Roman" w:hAnsi="Times New Roman" w:cs="Times New Roman"/>
                <w:sz w:val="22"/>
                <w:szCs w:val="22"/>
              </w:rPr>
            </w:pPr>
            <w:r w:rsidRPr="004B4C35">
              <w:rPr>
                <w:rFonts w:ascii="Times New Roman" w:hAnsi="Times New Roman" w:cs="Times New Roman"/>
                <w:sz w:val="22"/>
                <w:szCs w:val="22"/>
              </w:rPr>
              <w:t>Форма магнитов – Круглая</w:t>
            </w:r>
          </w:p>
          <w:p w14:paraId="070B3036" w14:textId="53452DC1" w:rsidR="00C74FED" w:rsidRPr="004B4C35" w:rsidRDefault="00C74FED" w:rsidP="00FE1DF1">
            <w:pPr>
              <w:widowControl/>
              <w:rPr>
                <w:rFonts w:ascii="Times New Roman" w:hAnsi="Times New Roman" w:cs="Times New Roman"/>
                <w:sz w:val="22"/>
                <w:szCs w:val="22"/>
              </w:rPr>
            </w:pPr>
            <w:r w:rsidRPr="004B4C35">
              <w:rPr>
                <w:rFonts w:ascii="Times New Roman" w:hAnsi="Times New Roman" w:cs="Times New Roman"/>
                <w:sz w:val="22"/>
                <w:szCs w:val="22"/>
              </w:rPr>
              <w:t>Количество магнитов – 30 шт.</w:t>
            </w:r>
          </w:p>
          <w:p w14:paraId="0E7DB073" w14:textId="77777777" w:rsidR="00C74FED" w:rsidRPr="004B4C35" w:rsidRDefault="00C74FED" w:rsidP="00FE1DF1">
            <w:pPr>
              <w:widowControl/>
              <w:rPr>
                <w:rFonts w:ascii="Times New Roman" w:hAnsi="Times New Roman" w:cs="Times New Roman"/>
                <w:sz w:val="22"/>
                <w:szCs w:val="22"/>
              </w:rPr>
            </w:pPr>
            <w:r w:rsidRPr="004B4C35">
              <w:rPr>
                <w:rFonts w:ascii="Times New Roman" w:hAnsi="Times New Roman" w:cs="Times New Roman"/>
                <w:sz w:val="22"/>
                <w:szCs w:val="22"/>
              </w:rPr>
              <w:t>Заголовок - Слово «ИНФОРМАЦИЯ», аппликация самоклеящейся пленкой синего цвета</w:t>
            </w:r>
          </w:p>
          <w:p w14:paraId="764B6FFF" w14:textId="7A3AEBF3" w:rsidR="00C74FED" w:rsidRPr="004B4C35" w:rsidRDefault="00C74FED" w:rsidP="00FE1DF1">
            <w:pPr>
              <w:widowControl/>
              <w:rPr>
                <w:rFonts w:ascii="Times New Roman" w:eastAsia="Times New Roman" w:hAnsi="Times New Roman" w:cs="Times New Roman"/>
                <w:color w:val="auto"/>
                <w:sz w:val="22"/>
                <w:szCs w:val="22"/>
                <w:lang w:bidi="ar-SA"/>
              </w:rPr>
            </w:pPr>
            <w:r w:rsidRPr="004B4C35">
              <w:rPr>
                <w:rFonts w:ascii="Times New Roman" w:eastAsia="Times New Roman" w:hAnsi="Times New Roman" w:cs="Times New Roman"/>
                <w:color w:val="auto"/>
                <w:sz w:val="22"/>
                <w:szCs w:val="22"/>
                <w:lang w:bidi="ar-SA"/>
              </w:rPr>
              <w:t>Цвет букв – белый</w:t>
            </w:r>
          </w:p>
          <w:p w14:paraId="1C047FCB" w14:textId="7C12513E" w:rsidR="00C74FED" w:rsidRPr="004B4C35" w:rsidRDefault="00C74FED" w:rsidP="00FE1DF1">
            <w:pPr>
              <w:widowControl/>
              <w:rPr>
                <w:rFonts w:ascii="Times New Roman" w:eastAsia="Times New Roman" w:hAnsi="Times New Roman" w:cs="Times New Roman"/>
                <w:color w:val="auto"/>
                <w:sz w:val="22"/>
                <w:szCs w:val="22"/>
                <w:lang w:bidi="ar-SA"/>
              </w:rPr>
            </w:pPr>
            <w:r w:rsidRPr="004B4C35">
              <w:rPr>
                <w:rFonts w:ascii="Times New Roman" w:eastAsia="Times New Roman" w:hAnsi="Times New Roman" w:cs="Times New Roman"/>
                <w:color w:val="auto"/>
                <w:sz w:val="22"/>
                <w:szCs w:val="22"/>
                <w:lang w:bidi="ar-SA"/>
              </w:rPr>
              <w:t>Размер букв – По согласованию с Заказчиком</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14:paraId="73A74764" w14:textId="77777777" w:rsidR="00C74FED" w:rsidRPr="00724075" w:rsidRDefault="00C74FED" w:rsidP="0024101B">
            <w:pPr>
              <w:widowControl/>
              <w:jc w:val="center"/>
              <w:rPr>
                <w:rFonts w:ascii="Times New Roman" w:eastAsia="Times New Roman" w:hAnsi="Times New Roman" w:cs="Times New Roman"/>
                <w:color w:val="auto"/>
                <w:sz w:val="20"/>
                <w:szCs w:val="20"/>
                <w:lang w:bidi="ar-SA"/>
              </w:rPr>
            </w:pPr>
            <w:r w:rsidRPr="00724075">
              <w:rPr>
                <w:rFonts w:ascii="Times New Roman" w:eastAsia="Times New Roman" w:hAnsi="Times New Roman" w:cs="Times New Roman"/>
                <w:color w:val="auto"/>
                <w:sz w:val="20"/>
                <w:szCs w:val="20"/>
                <w:lang w:bidi="ar-SA"/>
              </w:rPr>
              <w:t>ШТ</w:t>
            </w:r>
          </w:p>
        </w:tc>
        <w:tc>
          <w:tcPr>
            <w:tcW w:w="567" w:type="dxa"/>
            <w:vMerge w:val="restart"/>
            <w:tcBorders>
              <w:top w:val="nil"/>
              <w:left w:val="single" w:sz="4" w:space="0" w:color="auto"/>
              <w:bottom w:val="single" w:sz="4" w:space="0" w:color="auto"/>
              <w:right w:val="single" w:sz="4" w:space="0" w:color="auto"/>
            </w:tcBorders>
            <w:shd w:val="clear" w:color="auto" w:fill="auto"/>
          </w:tcPr>
          <w:p w14:paraId="736AAD74" w14:textId="5E31C944" w:rsidR="00C74FED" w:rsidRPr="00724075" w:rsidRDefault="00C74FED" w:rsidP="0024101B">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w:t>
            </w:r>
          </w:p>
        </w:tc>
        <w:tc>
          <w:tcPr>
            <w:tcW w:w="992" w:type="dxa"/>
            <w:vMerge w:val="restart"/>
            <w:tcBorders>
              <w:top w:val="nil"/>
              <w:left w:val="single" w:sz="4" w:space="0" w:color="auto"/>
              <w:bottom w:val="single" w:sz="4" w:space="0" w:color="000000"/>
              <w:right w:val="single" w:sz="4" w:space="0" w:color="auto"/>
            </w:tcBorders>
            <w:shd w:val="clear" w:color="auto" w:fill="auto"/>
            <w:noWrap/>
          </w:tcPr>
          <w:p w14:paraId="5E8D2B28" w14:textId="33FA4A2C" w:rsidR="00C74FED" w:rsidRPr="0024101B" w:rsidRDefault="00C74FED" w:rsidP="0024101B">
            <w:pPr>
              <w:widowControl/>
              <w:jc w:val="center"/>
              <w:rPr>
                <w:rFonts w:ascii="Times New Roman" w:eastAsia="Times New Roman" w:hAnsi="Times New Roman" w:cs="Times New Roman"/>
                <w:sz w:val="20"/>
                <w:szCs w:val="20"/>
                <w:lang w:bidi="ar-SA"/>
              </w:rPr>
            </w:pPr>
          </w:p>
        </w:tc>
        <w:tc>
          <w:tcPr>
            <w:tcW w:w="1134" w:type="dxa"/>
            <w:vMerge w:val="restart"/>
            <w:tcBorders>
              <w:top w:val="nil"/>
              <w:left w:val="single" w:sz="4" w:space="0" w:color="auto"/>
              <w:bottom w:val="single" w:sz="4" w:space="0" w:color="000000"/>
              <w:right w:val="single" w:sz="4" w:space="0" w:color="auto"/>
            </w:tcBorders>
            <w:shd w:val="clear" w:color="auto" w:fill="auto"/>
            <w:noWrap/>
          </w:tcPr>
          <w:p w14:paraId="68BD8CA6" w14:textId="576AB6F9" w:rsidR="00C74FED" w:rsidRPr="0024101B" w:rsidRDefault="00C74FED" w:rsidP="0024101B">
            <w:pPr>
              <w:widowControl/>
              <w:jc w:val="center"/>
              <w:rPr>
                <w:rFonts w:ascii="Times New Roman" w:eastAsia="Times New Roman" w:hAnsi="Times New Roman" w:cs="Times New Roman"/>
                <w:sz w:val="20"/>
                <w:szCs w:val="20"/>
                <w:lang w:bidi="ar-SA"/>
              </w:rPr>
            </w:pPr>
          </w:p>
        </w:tc>
        <w:tc>
          <w:tcPr>
            <w:tcW w:w="236" w:type="dxa"/>
            <w:vAlign w:val="center"/>
          </w:tcPr>
          <w:p w14:paraId="4AC9A474" w14:textId="77777777" w:rsidR="00C74FED" w:rsidRPr="00724075" w:rsidRDefault="00C74FED" w:rsidP="0024101B">
            <w:pPr>
              <w:widowControl/>
              <w:rPr>
                <w:rFonts w:ascii="Times New Roman" w:eastAsia="Times New Roman" w:hAnsi="Times New Roman" w:cs="Times New Roman"/>
                <w:color w:val="auto"/>
                <w:sz w:val="20"/>
                <w:szCs w:val="20"/>
                <w:lang w:bidi="ar-SA"/>
              </w:rPr>
            </w:pPr>
          </w:p>
        </w:tc>
      </w:tr>
      <w:tr w:rsidR="00C74FED" w:rsidRPr="00724075" w14:paraId="1DC677AE" w14:textId="77777777" w:rsidTr="00BF5033">
        <w:trPr>
          <w:trHeight w:val="300"/>
        </w:trPr>
        <w:tc>
          <w:tcPr>
            <w:tcW w:w="313" w:type="dxa"/>
            <w:vMerge/>
            <w:tcBorders>
              <w:left w:val="single" w:sz="4" w:space="0" w:color="auto"/>
              <w:right w:val="single" w:sz="4" w:space="0" w:color="auto"/>
            </w:tcBorders>
          </w:tcPr>
          <w:p w14:paraId="6718C20A" w14:textId="77777777" w:rsidR="00C74FED" w:rsidRPr="00724075" w:rsidRDefault="00C74FED" w:rsidP="00724075">
            <w:pPr>
              <w:widowControl/>
              <w:jc w:val="center"/>
              <w:rPr>
                <w:rFonts w:ascii="Times New Roman" w:eastAsia="Times New Roman" w:hAnsi="Times New Roman" w:cs="Times New Roman"/>
                <w:color w:val="auto"/>
                <w:sz w:val="20"/>
                <w:szCs w:val="20"/>
                <w:lang w:bidi="ar-SA"/>
              </w:rPr>
            </w:pPr>
          </w:p>
        </w:tc>
        <w:tc>
          <w:tcPr>
            <w:tcW w:w="1701" w:type="dxa"/>
            <w:vMerge/>
            <w:tcBorders>
              <w:left w:val="single" w:sz="4" w:space="0" w:color="auto"/>
              <w:right w:val="single" w:sz="4" w:space="0" w:color="auto"/>
            </w:tcBorders>
            <w:shd w:val="clear" w:color="auto" w:fill="auto"/>
            <w:hideMark/>
          </w:tcPr>
          <w:p w14:paraId="3BD8E90D"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1276" w:type="dxa"/>
            <w:tcBorders>
              <w:left w:val="single" w:sz="4" w:space="0" w:color="auto"/>
              <w:right w:val="single" w:sz="4" w:space="0" w:color="auto"/>
            </w:tcBorders>
          </w:tcPr>
          <w:p w14:paraId="0B717563"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1134" w:type="dxa"/>
            <w:vMerge/>
            <w:tcBorders>
              <w:left w:val="single" w:sz="4" w:space="0" w:color="auto"/>
              <w:right w:val="single" w:sz="4" w:space="0" w:color="auto"/>
            </w:tcBorders>
          </w:tcPr>
          <w:p w14:paraId="1AB10C64"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7796" w:type="dxa"/>
            <w:vMerge/>
            <w:tcBorders>
              <w:top w:val="nil"/>
              <w:left w:val="single" w:sz="4" w:space="0" w:color="auto"/>
              <w:bottom w:val="single" w:sz="4" w:space="0" w:color="auto"/>
              <w:right w:val="single" w:sz="4" w:space="0" w:color="auto"/>
            </w:tcBorders>
          </w:tcPr>
          <w:p w14:paraId="15351F5D"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851" w:type="dxa"/>
            <w:vMerge/>
            <w:tcBorders>
              <w:top w:val="nil"/>
              <w:left w:val="single" w:sz="4" w:space="0" w:color="auto"/>
              <w:bottom w:val="single" w:sz="4" w:space="0" w:color="auto"/>
              <w:right w:val="single" w:sz="4" w:space="0" w:color="auto"/>
            </w:tcBorders>
            <w:hideMark/>
          </w:tcPr>
          <w:p w14:paraId="3200EDC1"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567" w:type="dxa"/>
            <w:vMerge/>
            <w:tcBorders>
              <w:top w:val="nil"/>
              <w:left w:val="single" w:sz="4" w:space="0" w:color="auto"/>
              <w:bottom w:val="single" w:sz="4" w:space="0" w:color="auto"/>
              <w:right w:val="single" w:sz="4" w:space="0" w:color="auto"/>
            </w:tcBorders>
          </w:tcPr>
          <w:p w14:paraId="68ADDD14"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992" w:type="dxa"/>
            <w:vMerge/>
            <w:tcBorders>
              <w:top w:val="nil"/>
              <w:left w:val="single" w:sz="4" w:space="0" w:color="auto"/>
              <w:bottom w:val="single" w:sz="4" w:space="0" w:color="000000"/>
              <w:right w:val="single" w:sz="4" w:space="0" w:color="auto"/>
            </w:tcBorders>
          </w:tcPr>
          <w:p w14:paraId="71072B8B" w14:textId="77777777" w:rsidR="00C74FED" w:rsidRPr="0024101B" w:rsidRDefault="00C74FED" w:rsidP="00724075">
            <w:pPr>
              <w:widowControl/>
              <w:rPr>
                <w:rFonts w:ascii="Times New Roman" w:eastAsia="Times New Roman" w:hAnsi="Times New Roman" w:cs="Times New Roman"/>
                <w:sz w:val="20"/>
                <w:szCs w:val="20"/>
                <w:lang w:bidi="ar-SA"/>
              </w:rPr>
            </w:pPr>
          </w:p>
        </w:tc>
        <w:tc>
          <w:tcPr>
            <w:tcW w:w="1134" w:type="dxa"/>
            <w:vMerge/>
            <w:tcBorders>
              <w:top w:val="nil"/>
              <w:left w:val="single" w:sz="4" w:space="0" w:color="auto"/>
              <w:bottom w:val="single" w:sz="4" w:space="0" w:color="000000"/>
              <w:right w:val="single" w:sz="4" w:space="0" w:color="auto"/>
            </w:tcBorders>
          </w:tcPr>
          <w:p w14:paraId="3B1E6730" w14:textId="77777777" w:rsidR="00C74FED" w:rsidRPr="0024101B" w:rsidRDefault="00C74FED" w:rsidP="00724075">
            <w:pPr>
              <w:widowControl/>
              <w:rPr>
                <w:rFonts w:ascii="Times New Roman" w:eastAsia="Times New Roman" w:hAnsi="Times New Roman" w:cs="Times New Roman"/>
                <w:sz w:val="20"/>
                <w:szCs w:val="20"/>
                <w:lang w:bidi="ar-SA"/>
              </w:rPr>
            </w:pPr>
          </w:p>
        </w:tc>
        <w:tc>
          <w:tcPr>
            <w:tcW w:w="236" w:type="dxa"/>
            <w:tcBorders>
              <w:top w:val="nil"/>
              <w:left w:val="nil"/>
              <w:bottom w:val="nil"/>
              <w:right w:val="nil"/>
            </w:tcBorders>
            <w:shd w:val="clear" w:color="auto" w:fill="auto"/>
            <w:noWrap/>
            <w:vAlign w:val="bottom"/>
          </w:tcPr>
          <w:p w14:paraId="1869614D" w14:textId="77777777" w:rsidR="00C74FED" w:rsidRPr="00724075" w:rsidRDefault="00C74FED" w:rsidP="00724075">
            <w:pPr>
              <w:widowControl/>
              <w:jc w:val="center"/>
              <w:rPr>
                <w:rFonts w:ascii="Calibri" w:eastAsia="Times New Roman" w:hAnsi="Calibri" w:cs="Calibri"/>
                <w:sz w:val="22"/>
                <w:szCs w:val="22"/>
                <w:lang w:bidi="ar-SA"/>
              </w:rPr>
            </w:pPr>
          </w:p>
        </w:tc>
      </w:tr>
      <w:tr w:rsidR="00C74FED" w:rsidRPr="00724075" w14:paraId="2A89DE3C" w14:textId="77777777" w:rsidTr="00BF5033">
        <w:trPr>
          <w:trHeight w:val="70"/>
        </w:trPr>
        <w:tc>
          <w:tcPr>
            <w:tcW w:w="313" w:type="dxa"/>
            <w:vMerge/>
            <w:tcBorders>
              <w:left w:val="single" w:sz="4" w:space="0" w:color="auto"/>
              <w:bottom w:val="single" w:sz="4" w:space="0" w:color="auto"/>
              <w:right w:val="single" w:sz="4" w:space="0" w:color="auto"/>
            </w:tcBorders>
          </w:tcPr>
          <w:p w14:paraId="61EA043C" w14:textId="77777777" w:rsidR="00C74FED" w:rsidRPr="00724075" w:rsidRDefault="00C74FED" w:rsidP="00724075">
            <w:pPr>
              <w:widowControl/>
              <w:jc w:val="center"/>
              <w:rPr>
                <w:rFonts w:ascii="Times New Roman" w:eastAsia="Times New Roman" w:hAnsi="Times New Roman" w:cs="Times New Roman"/>
                <w:color w:val="auto"/>
                <w:sz w:val="20"/>
                <w:szCs w:val="20"/>
                <w:lang w:bidi="ar-SA"/>
              </w:rPr>
            </w:pPr>
          </w:p>
        </w:tc>
        <w:tc>
          <w:tcPr>
            <w:tcW w:w="1701" w:type="dxa"/>
            <w:vMerge/>
            <w:tcBorders>
              <w:left w:val="single" w:sz="4" w:space="0" w:color="auto"/>
              <w:bottom w:val="single" w:sz="4" w:space="0" w:color="auto"/>
              <w:right w:val="single" w:sz="4" w:space="0" w:color="auto"/>
            </w:tcBorders>
            <w:shd w:val="clear" w:color="auto" w:fill="auto"/>
            <w:hideMark/>
          </w:tcPr>
          <w:p w14:paraId="69B14A36"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1276" w:type="dxa"/>
            <w:tcBorders>
              <w:left w:val="single" w:sz="4" w:space="0" w:color="auto"/>
              <w:bottom w:val="single" w:sz="4" w:space="0" w:color="auto"/>
              <w:right w:val="single" w:sz="4" w:space="0" w:color="auto"/>
            </w:tcBorders>
          </w:tcPr>
          <w:p w14:paraId="5178E058"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1134" w:type="dxa"/>
            <w:vMerge/>
            <w:tcBorders>
              <w:left w:val="single" w:sz="4" w:space="0" w:color="auto"/>
              <w:bottom w:val="single" w:sz="4" w:space="0" w:color="auto"/>
              <w:right w:val="single" w:sz="4" w:space="0" w:color="auto"/>
            </w:tcBorders>
          </w:tcPr>
          <w:p w14:paraId="25436AEF"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7796" w:type="dxa"/>
            <w:vMerge/>
            <w:tcBorders>
              <w:top w:val="nil"/>
              <w:left w:val="single" w:sz="4" w:space="0" w:color="auto"/>
              <w:bottom w:val="single" w:sz="4" w:space="0" w:color="auto"/>
              <w:right w:val="single" w:sz="4" w:space="0" w:color="auto"/>
            </w:tcBorders>
          </w:tcPr>
          <w:p w14:paraId="266A19EF"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851" w:type="dxa"/>
            <w:vMerge/>
            <w:tcBorders>
              <w:top w:val="nil"/>
              <w:left w:val="single" w:sz="4" w:space="0" w:color="auto"/>
              <w:bottom w:val="single" w:sz="4" w:space="0" w:color="auto"/>
              <w:right w:val="single" w:sz="4" w:space="0" w:color="auto"/>
            </w:tcBorders>
            <w:hideMark/>
          </w:tcPr>
          <w:p w14:paraId="4F71A7C3"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567" w:type="dxa"/>
            <w:vMerge/>
            <w:tcBorders>
              <w:top w:val="nil"/>
              <w:left w:val="single" w:sz="4" w:space="0" w:color="auto"/>
              <w:bottom w:val="single" w:sz="4" w:space="0" w:color="auto"/>
              <w:right w:val="single" w:sz="4" w:space="0" w:color="auto"/>
            </w:tcBorders>
          </w:tcPr>
          <w:p w14:paraId="563DB7AF"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992" w:type="dxa"/>
            <w:vMerge/>
            <w:tcBorders>
              <w:top w:val="nil"/>
              <w:left w:val="single" w:sz="4" w:space="0" w:color="auto"/>
              <w:bottom w:val="single" w:sz="4" w:space="0" w:color="000000"/>
              <w:right w:val="single" w:sz="4" w:space="0" w:color="auto"/>
            </w:tcBorders>
          </w:tcPr>
          <w:p w14:paraId="18BC983B" w14:textId="77777777" w:rsidR="00C74FED" w:rsidRPr="0024101B" w:rsidRDefault="00C74FED" w:rsidP="00724075">
            <w:pPr>
              <w:widowControl/>
              <w:rPr>
                <w:rFonts w:ascii="Times New Roman" w:eastAsia="Times New Roman" w:hAnsi="Times New Roman" w:cs="Times New Roman"/>
                <w:sz w:val="20"/>
                <w:szCs w:val="20"/>
                <w:lang w:bidi="ar-SA"/>
              </w:rPr>
            </w:pPr>
          </w:p>
        </w:tc>
        <w:tc>
          <w:tcPr>
            <w:tcW w:w="1134" w:type="dxa"/>
            <w:vMerge/>
            <w:tcBorders>
              <w:top w:val="nil"/>
              <w:left w:val="single" w:sz="4" w:space="0" w:color="auto"/>
              <w:bottom w:val="single" w:sz="4" w:space="0" w:color="000000"/>
              <w:right w:val="single" w:sz="4" w:space="0" w:color="auto"/>
            </w:tcBorders>
          </w:tcPr>
          <w:p w14:paraId="1628D93E" w14:textId="77777777" w:rsidR="00C74FED" w:rsidRPr="0024101B" w:rsidRDefault="00C74FED" w:rsidP="00724075">
            <w:pPr>
              <w:widowControl/>
              <w:rPr>
                <w:rFonts w:ascii="Times New Roman" w:eastAsia="Times New Roman" w:hAnsi="Times New Roman" w:cs="Times New Roman"/>
                <w:sz w:val="20"/>
                <w:szCs w:val="20"/>
                <w:lang w:bidi="ar-SA"/>
              </w:rPr>
            </w:pPr>
          </w:p>
        </w:tc>
        <w:tc>
          <w:tcPr>
            <w:tcW w:w="236" w:type="dxa"/>
            <w:tcBorders>
              <w:top w:val="nil"/>
              <w:left w:val="nil"/>
              <w:bottom w:val="nil"/>
              <w:right w:val="nil"/>
            </w:tcBorders>
            <w:shd w:val="clear" w:color="auto" w:fill="auto"/>
            <w:noWrap/>
            <w:vAlign w:val="bottom"/>
          </w:tcPr>
          <w:p w14:paraId="3822CFC7"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r>
      <w:tr w:rsidR="00C74FED" w:rsidRPr="00724075" w14:paraId="476DD36C" w14:textId="77777777" w:rsidTr="0038581E">
        <w:trPr>
          <w:trHeight w:val="300"/>
        </w:trPr>
        <w:tc>
          <w:tcPr>
            <w:tcW w:w="313" w:type="dxa"/>
            <w:vMerge/>
            <w:tcBorders>
              <w:left w:val="single" w:sz="4" w:space="0" w:color="auto"/>
              <w:right w:val="single" w:sz="4" w:space="0" w:color="auto"/>
            </w:tcBorders>
          </w:tcPr>
          <w:p w14:paraId="5E4C7655" w14:textId="77777777" w:rsidR="00C74FED" w:rsidRPr="00724075" w:rsidRDefault="00C74FED" w:rsidP="00724075">
            <w:pPr>
              <w:widowControl/>
              <w:jc w:val="center"/>
              <w:rPr>
                <w:rFonts w:ascii="Times New Roman" w:eastAsia="Times New Roman" w:hAnsi="Times New Roman" w:cs="Times New Roman"/>
                <w:color w:val="auto"/>
                <w:sz w:val="20"/>
                <w:szCs w:val="20"/>
                <w:lang w:bidi="ar-SA"/>
              </w:rPr>
            </w:pPr>
          </w:p>
        </w:tc>
        <w:tc>
          <w:tcPr>
            <w:tcW w:w="2977" w:type="dxa"/>
            <w:gridSpan w:val="2"/>
            <w:vMerge w:val="restart"/>
            <w:tcBorders>
              <w:top w:val="nil"/>
              <w:left w:val="single" w:sz="4" w:space="0" w:color="auto"/>
              <w:right w:val="single" w:sz="4" w:space="0" w:color="auto"/>
            </w:tcBorders>
            <w:shd w:val="clear" w:color="auto" w:fill="auto"/>
            <w:hideMark/>
          </w:tcPr>
          <w:p w14:paraId="4BB570C7" w14:textId="0F6DB909" w:rsidR="00C74FED" w:rsidRPr="00724075" w:rsidRDefault="00C74FED" w:rsidP="00724075">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noProof/>
                <w:color w:val="auto"/>
                <w:sz w:val="20"/>
                <w:szCs w:val="20"/>
                <w:lang w:bidi="ar-SA"/>
              </w:rPr>
              <w:drawing>
                <wp:inline distT="0" distB="0" distL="0" distR="0" wp14:anchorId="5E0CE4F9" wp14:editId="2067EBF1">
                  <wp:extent cx="1808692" cy="1193800"/>
                  <wp:effectExtent l="0" t="0" r="127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20145" cy="1201360"/>
                          </a:xfrm>
                          <a:prstGeom prst="rect">
                            <a:avLst/>
                          </a:prstGeom>
                          <a:noFill/>
                        </pic:spPr>
                      </pic:pic>
                    </a:graphicData>
                  </a:graphic>
                </wp:inline>
              </w:drawing>
            </w:r>
          </w:p>
        </w:tc>
        <w:tc>
          <w:tcPr>
            <w:tcW w:w="1134" w:type="dxa"/>
            <w:vMerge/>
            <w:tcBorders>
              <w:left w:val="single" w:sz="4" w:space="0" w:color="auto"/>
              <w:right w:val="single" w:sz="4" w:space="0" w:color="auto"/>
            </w:tcBorders>
          </w:tcPr>
          <w:p w14:paraId="0AB45039"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7796" w:type="dxa"/>
            <w:vMerge/>
            <w:tcBorders>
              <w:top w:val="nil"/>
              <w:left w:val="single" w:sz="4" w:space="0" w:color="auto"/>
              <w:bottom w:val="single" w:sz="4" w:space="0" w:color="auto"/>
              <w:right w:val="single" w:sz="4" w:space="0" w:color="auto"/>
            </w:tcBorders>
          </w:tcPr>
          <w:p w14:paraId="42764A96"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851" w:type="dxa"/>
            <w:vMerge/>
            <w:tcBorders>
              <w:top w:val="nil"/>
              <w:left w:val="single" w:sz="4" w:space="0" w:color="auto"/>
              <w:bottom w:val="single" w:sz="4" w:space="0" w:color="auto"/>
              <w:right w:val="single" w:sz="4" w:space="0" w:color="auto"/>
            </w:tcBorders>
            <w:hideMark/>
          </w:tcPr>
          <w:p w14:paraId="4F1838F4"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567" w:type="dxa"/>
            <w:vMerge/>
            <w:tcBorders>
              <w:top w:val="nil"/>
              <w:left w:val="single" w:sz="4" w:space="0" w:color="auto"/>
              <w:bottom w:val="single" w:sz="4" w:space="0" w:color="auto"/>
              <w:right w:val="single" w:sz="4" w:space="0" w:color="auto"/>
            </w:tcBorders>
          </w:tcPr>
          <w:p w14:paraId="6F4DC806"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992" w:type="dxa"/>
            <w:vMerge/>
            <w:tcBorders>
              <w:top w:val="nil"/>
              <w:left w:val="single" w:sz="4" w:space="0" w:color="auto"/>
              <w:bottom w:val="nil"/>
              <w:right w:val="nil"/>
            </w:tcBorders>
          </w:tcPr>
          <w:p w14:paraId="15FF70CA" w14:textId="77777777" w:rsidR="00C74FED" w:rsidRPr="0024101B" w:rsidRDefault="00C74FED" w:rsidP="00724075">
            <w:pPr>
              <w:widowControl/>
              <w:rPr>
                <w:rFonts w:ascii="Times New Roman" w:eastAsia="Times New Roman" w:hAnsi="Times New Roman" w:cs="Times New Roman"/>
                <w:sz w:val="20"/>
                <w:szCs w:val="20"/>
                <w:lang w:bidi="ar-SA"/>
              </w:rPr>
            </w:pPr>
          </w:p>
        </w:tc>
        <w:tc>
          <w:tcPr>
            <w:tcW w:w="1134" w:type="dxa"/>
            <w:vMerge/>
            <w:tcBorders>
              <w:top w:val="nil"/>
              <w:left w:val="single" w:sz="4" w:space="0" w:color="auto"/>
              <w:bottom w:val="nil"/>
              <w:right w:val="single" w:sz="4" w:space="0" w:color="auto"/>
            </w:tcBorders>
          </w:tcPr>
          <w:p w14:paraId="0396AA5C" w14:textId="77777777" w:rsidR="00C74FED" w:rsidRPr="0024101B" w:rsidRDefault="00C74FED" w:rsidP="00724075">
            <w:pPr>
              <w:widowControl/>
              <w:rPr>
                <w:rFonts w:ascii="Times New Roman" w:eastAsia="Times New Roman" w:hAnsi="Times New Roman" w:cs="Times New Roman"/>
                <w:sz w:val="20"/>
                <w:szCs w:val="20"/>
                <w:lang w:bidi="ar-SA"/>
              </w:rPr>
            </w:pPr>
          </w:p>
        </w:tc>
        <w:tc>
          <w:tcPr>
            <w:tcW w:w="236" w:type="dxa"/>
            <w:tcBorders>
              <w:top w:val="nil"/>
              <w:left w:val="nil"/>
              <w:bottom w:val="nil"/>
              <w:right w:val="nil"/>
            </w:tcBorders>
            <w:shd w:val="clear" w:color="auto" w:fill="auto"/>
            <w:noWrap/>
            <w:vAlign w:val="bottom"/>
          </w:tcPr>
          <w:p w14:paraId="46124F02" w14:textId="77777777" w:rsidR="00C74FED" w:rsidRPr="00724075" w:rsidRDefault="00C74FED" w:rsidP="00724075">
            <w:pPr>
              <w:widowControl/>
              <w:jc w:val="center"/>
              <w:rPr>
                <w:rFonts w:ascii="Calibri" w:eastAsia="Times New Roman" w:hAnsi="Calibri" w:cs="Calibri"/>
                <w:sz w:val="22"/>
                <w:szCs w:val="22"/>
                <w:lang w:bidi="ar-SA"/>
              </w:rPr>
            </w:pPr>
          </w:p>
        </w:tc>
      </w:tr>
      <w:tr w:rsidR="00C74FED" w:rsidRPr="00724075" w14:paraId="69C16C4A" w14:textId="77777777" w:rsidTr="0038581E">
        <w:trPr>
          <w:trHeight w:val="70"/>
        </w:trPr>
        <w:tc>
          <w:tcPr>
            <w:tcW w:w="313" w:type="dxa"/>
            <w:vMerge/>
            <w:tcBorders>
              <w:left w:val="single" w:sz="4" w:space="0" w:color="auto"/>
              <w:bottom w:val="single" w:sz="4" w:space="0" w:color="auto"/>
              <w:right w:val="single" w:sz="4" w:space="0" w:color="auto"/>
            </w:tcBorders>
          </w:tcPr>
          <w:p w14:paraId="5B54ABF3" w14:textId="77777777" w:rsidR="00C74FED" w:rsidRPr="00724075" w:rsidRDefault="00C74FED" w:rsidP="00724075">
            <w:pPr>
              <w:widowControl/>
              <w:jc w:val="center"/>
              <w:rPr>
                <w:rFonts w:ascii="Times New Roman" w:eastAsia="Times New Roman" w:hAnsi="Times New Roman" w:cs="Times New Roman"/>
                <w:color w:val="auto"/>
                <w:sz w:val="20"/>
                <w:szCs w:val="20"/>
                <w:lang w:bidi="ar-SA"/>
              </w:rPr>
            </w:pPr>
          </w:p>
        </w:tc>
        <w:tc>
          <w:tcPr>
            <w:tcW w:w="2977" w:type="dxa"/>
            <w:gridSpan w:val="2"/>
            <w:vMerge/>
            <w:tcBorders>
              <w:left w:val="single" w:sz="4" w:space="0" w:color="auto"/>
              <w:bottom w:val="single" w:sz="4" w:space="0" w:color="auto"/>
              <w:right w:val="single" w:sz="4" w:space="0" w:color="auto"/>
            </w:tcBorders>
            <w:shd w:val="clear" w:color="auto" w:fill="auto"/>
            <w:hideMark/>
          </w:tcPr>
          <w:p w14:paraId="1D5D12CF"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1134" w:type="dxa"/>
            <w:vMerge/>
            <w:tcBorders>
              <w:left w:val="single" w:sz="4" w:space="0" w:color="auto"/>
              <w:bottom w:val="single" w:sz="4" w:space="0" w:color="auto"/>
              <w:right w:val="single" w:sz="4" w:space="0" w:color="auto"/>
            </w:tcBorders>
          </w:tcPr>
          <w:p w14:paraId="16A748D2"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7796" w:type="dxa"/>
            <w:vMerge/>
            <w:tcBorders>
              <w:top w:val="nil"/>
              <w:left w:val="single" w:sz="4" w:space="0" w:color="auto"/>
              <w:bottom w:val="single" w:sz="4" w:space="0" w:color="auto"/>
              <w:right w:val="single" w:sz="4" w:space="0" w:color="auto"/>
            </w:tcBorders>
          </w:tcPr>
          <w:p w14:paraId="2AA16DEB"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851" w:type="dxa"/>
            <w:vMerge/>
            <w:tcBorders>
              <w:top w:val="nil"/>
              <w:left w:val="single" w:sz="4" w:space="0" w:color="auto"/>
              <w:bottom w:val="single" w:sz="4" w:space="0" w:color="auto"/>
              <w:right w:val="single" w:sz="4" w:space="0" w:color="auto"/>
            </w:tcBorders>
            <w:hideMark/>
          </w:tcPr>
          <w:p w14:paraId="0E028ABE"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567" w:type="dxa"/>
            <w:vMerge/>
            <w:tcBorders>
              <w:top w:val="nil"/>
              <w:left w:val="single" w:sz="4" w:space="0" w:color="auto"/>
              <w:bottom w:val="single" w:sz="4" w:space="0" w:color="auto"/>
              <w:right w:val="single" w:sz="4" w:space="0" w:color="auto"/>
            </w:tcBorders>
          </w:tcPr>
          <w:p w14:paraId="1291619C"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992" w:type="dxa"/>
            <w:vMerge/>
            <w:tcBorders>
              <w:top w:val="nil"/>
              <w:left w:val="single" w:sz="4" w:space="0" w:color="auto"/>
              <w:bottom w:val="nil"/>
              <w:right w:val="nil"/>
            </w:tcBorders>
          </w:tcPr>
          <w:p w14:paraId="6E5A5531" w14:textId="77777777" w:rsidR="00C74FED" w:rsidRPr="0024101B" w:rsidRDefault="00C74FED" w:rsidP="00724075">
            <w:pPr>
              <w:widowControl/>
              <w:rPr>
                <w:rFonts w:ascii="Times New Roman" w:eastAsia="Times New Roman" w:hAnsi="Times New Roman" w:cs="Times New Roman"/>
                <w:sz w:val="20"/>
                <w:szCs w:val="20"/>
                <w:lang w:bidi="ar-SA"/>
              </w:rPr>
            </w:pPr>
          </w:p>
        </w:tc>
        <w:tc>
          <w:tcPr>
            <w:tcW w:w="1134" w:type="dxa"/>
            <w:vMerge/>
            <w:tcBorders>
              <w:top w:val="nil"/>
              <w:left w:val="single" w:sz="4" w:space="0" w:color="auto"/>
              <w:bottom w:val="nil"/>
              <w:right w:val="single" w:sz="4" w:space="0" w:color="auto"/>
            </w:tcBorders>
          </w:tcPr>
          <w:p w14:paraId="1A83297F" w14:textId="77777777" w:rsidR="00C74FED" w:rsidRPr="0024101B" w:rsidRDefault="00C74FED" w:rsidP="00724075">
            <w:pPr>
              <w:widowControl/>
              <w:rPr>
                <w:rFonts w:ascii="Times New Roman" w:eastAsia="Times New Roman" w:hAnsi="Times New Roman" w:cs="Times New Roman"/>
                <w:sz w:val="20"/>
                <w:szCs w:val="20"/>
                <w:lang w:bidi="ar-SA"/>
              </w:rPr>
            </w:pPr>
          </w:p>
        </w:tc>
        <w:tc>
          <w:tcPr>
            <w:tcW w:w="236" w:type="dxa"/>
            <w:tcBorders>
              <w:top w:val="nil"/>
              <w:left w:val="nil"/>
              <w:bottom w:val="nil"/>
              <w:right w:val="nil"/>
            </w:tcBorders>
            <w:shd w:val="clear" w:color="auto" w:fill="auto"/>
            <w:noWrap/>
            <w:vAlign w:val="bottom"/>
          </w:tcPr>
          <w:p w14:paraId="34DBA7CE"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r>
      <w:tr w:rsidR="00BA068E" w:rsidRPr="00724075" w14:paraId="15E21F7D" w14:textId="77777777" w:rsidTr="00BA068E">
        <w:trPr>
          <w:trHeight w:val="70"/>
        </w:trPr>
        <w:tc>
          <w:tcPr>
            <w:tcW w:w="12220" w:type="dxa"/>
            <w:gridSpan w:val="5"/>
            <w:tcBorders>
              <w:left w:val="single" w:sz="4" w:space="0" w:color="auto"/>
              <w:bottom w:val="single" w:sz="4" w:space="0" w:color="auto"/>
              <w:right w:val="single" w:sz="4" w:space="0" w:color="auto"/>
            </w:tcBorders>
          </w:tcPr>
          <w:p w14:paraId="37A01958" w14:textId="04AA94FF" w:rsidR="00BA068E" w:rsidRPr="000A651B" w:rsidRDefault="00BA068E" w:rsidP="003B5A1F">
            <w:pPr>
              <w:widowControl/>
              <w:jc w:val="right"/>
              <w:rPr>
                <w:rFonts w:ascii="Times New Roman" w:eastAsia="Times New Roman" w:hAnsi="Times New Roman" w:cs="Times New Roman"/>
                <w:b/>
                <w:color w:val="auto"/>
                <w:lang w:bidi="ar-SA"/>
              </w:rPr>
            </w:pPr>
            <w:r w:rsidRPr="000A651B">
              <w:rPr>
                <w:rFonts w:ascii="Times New Roman" w:eastAsia="Times New Roman" w:hAnsi="Times New Roman" w:cs="Times New Roman"/>
                <w:b/>
                <w:color w:val="auto"/>
                <w:lang w:bidi="ar-SA"/>
              </w:rPr>
              <w:t>Итого:</w:t>
            </w:r>
          </w:p>
        </w:tc>
        <w:tc>
          <w:tcPr>
            <w:tcW w:w="851" w:type="dxa"/>
            <w:tcBorders>
              <w:top w:val="single" w:sz="4" w:space="0" w:color="auto"/>
              <w:left w:val="single" w:sz="4" w:space="0" w:color="auto"/>
              <w:bottom w:val="single" w:sz="4" w:space="0" w:color="auto"/>
              <w:right w:val="single" w:sz="4" w:space="0" w:color="auto"/>
            </w:tcBorders>
            <w:vAlign w:val="center"/>
          </w:tcPr>
          <w:p w14:paraId="27F3F24C" w14:textId="6B3F01F4" w:rsidR="00BA068E" w:rsidRPr="000A651B" w:rsidRDefault="00541FB0" w:rsidP="00541FB0">
            <w:pPr>
              <w:widowControl/>
              <w:jc w:val="center"/>
              <w:rPr>
                <w:rFonts w:ascii="Times New Roman" w:eastAsia="Times New Roman" w:hAnsi="Times New Roman" w:cs="Times New Roman"/>
                <w:b/>
                <w:lang w:bidi="ar-SA"/>
              </w:rPr>
            </w:pPr>
            <w:r>
              <w:rPr>
                <w:rFonts w:ascii="Times New Roman" w:eastAsia="Times New Roman" w:hAnsi="Times New Roman" w:cs="Times New Roman"/>
                <w:b/>
                <w:lang w:bidi="ar-SA"/>
              </w:rPr>
              <w:t>х</w:t>
            </w:r>
          </w:p>
        </w:tc>
        <w:tc>
          <w:tcPr>
            <w:tcW w:w="567" w:type="dxa"/>
            <w:tcBorders>
              <w:top w:val="single" w:sz="4" w:space="0" w:color="auto"/>
              <w:left w:val="single" w:sz="4" w:space="0" w:color="auto"/>
              <w:bottom w:val="single" w:sz="4" w:space="0" w:color="auto"/>
              <w:right w:val="single" w:sz="4" w:space="0" w:color="auto"/>
            </w:tcBorders>
            <w:vAlign w:val="center"/>
          </w:tcPr>
          <w:p w14:paraId="54A31863" w14:textId="6B3AD7D0" w:rsidR="00BA068E" w:rsidRPr="000A651B" w:rsidRDefault="00541FB0" w:rsidP="00541FB0">
            <w:pPr>
              <w:widowControl/>
              <w:jc w:val="center"/>
              <w:rPr>
                <w:rFonts w:ascii="Times New Roman" w:eastAsia="Times New Roman" w:hAnsi="Times New Roman" w:cs="Times New Roman"/>
                <w:b/>
                <w:lang w:bidi="ar-SA"/>
              </w:rPr>
            </w:pPr>
            <w:r>
              <w:rPr>
                <w:rFonts w:ascii="Times New Roman" w:eastAsia="Times New Roman" w:hAnsi="Times New Roman" w:cs="Times New Roman"/>
                <w:b/>
                <w:lang w:bidi="ar-SA"/>
              </w:rPr>
              <w:t>1</w:t>
            </w:r>
          </w:p>
        </w:tc>
        <w:tc>
          <w:tcPr>
            <w:tcW w:w="992" w:type="dxa"/>
            <w:tcBorders>
              <w:top w:val="single" w:sz="4" w:space="0" w:color="auto"/>
              <w:left w:val="single" w:sz="4" w:space="0" w:color="auto"/>
              <w:bottom w:val="single" w:sz="4" w:space="0" w:color="auto"/>
              <w:right w:val="single" w:sz="4" w:space="0" w:color="auto"/>
            </w:tcBorders>
            <w:vAlign w:val="center"/>
          </w:tcPr>
          <w:p w14:paraId="0FEB7272" w14:textId="4B762F3D" w:rsidR="00BA068E" w:rsidRPr="000A651B" w:rsidRDefault="00541FB0" w:rsidP="00541FB0">
            <w:pPr>
              <w:widowControl/>
              <w:jc w:val="center"/>
              <w:rPr>
                <w:rFonts w:ascii="Times New Roman" w:eastAsia="Times New Roman" w:hAnsi="Times New Roman" w:cs="Times New Roman"/>
                <w:b/>
                <w:lang w:bidi="ar-SA"/>
              </w:rPr>
            </w:pPr>
            <w:r>
              <w:rPr>
                <w:rFonts w:ascii="Times New Roman" w:eastAsia="Times New Roman" w:hAnsi="Times New Roman" w:cs="Times New Roman"/>
                <w:b/>
                <w:lang w:bidi="ar-SA"/>
              </w:rPr>
              <w:t>х</w:t>
            </w:r>
          </w:p>
        </w:tc>
        <w:tc>
          <w:tcPr>
            <w:tcW w:w="1134" w:type="dxa"/>
            <w:tcBorders>
              <w:top w:val="single" w:sz="4" w:space="0" w:color="auto"/>
              <w:left w:val="single" w:sz="4" w:space="0" w:color="auto"/>
              <w:bottom w:val="single" w:sz="4" w:space="0" w:color="auto"/>
              <w:right w:val="single" w:sz="4" w:space="0" w:color="auto"/>
            </w:tcBorders>
            <w:vAlign w:val="center"/>
          </w:tcPr>
          <w:p w14:paraId="56A19CF6" w14:textId="2409D317" w:rsidR="00BA068E" w:rsidRPr="000A651B" w:rsidRDefault="00BA068E" w:rsidP="003B5A1F">
            <w:pPr>
              <w:widowControl/>
              <w:jc w:val="right"/>
              <w:rPr>
                <w:rFonts w:ascii="Times New Roman" w:eastAsia="Times New Roman" w:hAnsi="Times New Roman" w:cs="Times New Roman"/>
                <w:b/>
                <w:lang w:bidi="ar-SA"/>
              </w:rPr>
            </w:pPr>
          </w:p>
        </w:tc>
        <w:tc>
          <w:tcPr>
            <w:tcW w:w="236" w:type="dxa"/>
            <w:tcBorders>
              <w:top w:val="nil"/>
              <w:left w:val="nil"/>
              <w:bottom w:val="nil"/>
              <w:right w:val="nil"/>
            </w:tcBorders>
            <w:shd w:val="clear" w:color="auto" w:fill="auto"/>
            <w:noWrap/>
            <w:vAlign w:val="bottom"/>
          </w:tcPr>
          <w:p w14:paraId="110F5FFD" w14:textId="77777777" w:rsidR="00BA068E" w:rsidRPr="00724075" w:rsidRDefault="00BA068E" w:rsidP="00724075">
            <w:pPr>
              <w:widowControl/>
              <w:rPr>
                <w:rFonts w:ascii="Times New Roman" w:eastAsia="Times New Roman" w:hAnsi="Times New Roman" w:cs="Times New Roman"/>
                <w:color w:val="auto"/>
                <w:sz w:val="20"/>
                <w:szCs w:val="20"/>
                <w:lang w:bidi="ar-SA"/>
              </w:rPr>
            </w:pPr>
          </w:p>
        </w:tc>
      </w:tr>
    </w:tbl>
    <w:p w14:paraId="248A104D" w14:textId="77777777" w:rsidR="002F6644" w:rsidRDefault="002F6644" w:rsidP="00862E56">
      <w:pPr>
        <w:widowControl/>
        <w:tabs>
          <w:tab w:val="left" w:pos="708"/>
          <w:tab w:val="left" w:pos="1416"/>
          <w:tab w:val="left" w:pos="2124"/>
          <w:tab w:val="left" w:pos="2832"/>
          <w:tab w:val="left" w:pos="3540"/>
          <w:tab w:val="left" w:pos="4248"/>
          <w:tab w:val="left" w:pos="4956"/>
          <w:tab w:val="left" w:pos="6396"/>
        </w:tabs>
        <w:rPr>
          <w:rFonts w:ascii="Times New Roman" w:eastAsia="Times New Roman" w:hAnsi="Times New Roman" w:cs="Times New Roman"/>
          <w:b/>
          <w:color w:val="FF0000"/>
          <w:sz w:val="22"/>
          <w:szCs w:val="22"/>
          <w:lang w:bidi="ar-SA"/>
        </w:rPr>
      </w:pPr>
    </w:p>
    <w:p w14:paraId="62D68154" w14:textId="34F7E146" w:rsidR="00861047" w:rsidRDefault="00861047" w:rsidP="00862E56">
      <w:pPr>
        <w:widowControl/>
        <w:tabs>
          <w:tab w:val="left" w:pos="708"/>
          <w:tab w:val="left" w:pos="1416"/>
          <w:tab w:val="left" w:pos="2124"/>
          <w:tab w:val="left" w:pos="2832"/>
          <w:tab w:val="left" w:pos="3540"/>
          <w:tab w:val="left" w:pos="4248"/>
          <w:tab w:val="left" w:pos="4956"/>
          <w:tab w:val="left" w:pos="6396"/>
        </w:tabs>
        <w:rPr>
          <w:rFonts w:ascii="Times New Roman" w:eastAsia="Times New Roman" w:hAnsi="Times New Roman" w:cs="Times New Roman"/>
          <w:b/>
          <w:color w:val="FF0000"/>
          <w:sz w:val="22"/>
          <w:szCs w:val="22"/>
          <w:lang w:bidi="ar-SA"/>
        </w:rPr>
        <w:sectPr w:rsidR="00861047" w:rsidSect="001A29C0">
          <w:pgSz w:w="16838" w:h="11906" w:orient="landscape"/>
          <w:pgMar w:top="425" w:right="680" w:bottom="851" w:left="851" w:header="709" w:footer="709" w:gutter="0"/>
          <w:cols w:space="708"/>
          <w:docGrid w:linePitch="360"/>
        </w:sectPr>
      </w:pPr>
    </w:p>
    <w:p w14:paraId="6F32887F" w14:textId="4A3B5FC9" w:rsidR="002F6644" w:rsidRDefault="002F6644" w:rsidP="00862E56">
      <w:pPr>
        <w:widowControl/>
        <w:tabs>
          <w:tab w:val="left" w:pos="708"/>
          <w:tab w:val="left" w:pos="1416"/>
          <w:tab w:val="left" w:pos="2124"/>
          <w:tab w:val="left" w:pos="2832"/>
          <w:tab w:val="left" w:pos="3540"/>
          <w:tab w:val="left" w:pos="4248"/>
          <w:tab w:val="left" w:pos="4956"/>
          <w:tab w:val="left" w:pos="6396"/>
        </w:tabs>
        <w:rPr>
          <w:rFonts w:ascii="Times New Roman" w:eastAsia="Times New Roman" w:hAnsi="Times New Roman" w:cs="Times New Roman"/>
          <w:b/>
          <w:color w:val="FF0000"/>
          <w:sz w:val="22"/>
          <w:szCs w:val="22"/>
          <w:lang w:bidi="ar-SA"/>
        </w:rPr>
      </w:pPr>
    </w:p>
    <w:p w14:paraId="6B4BA619" w14:textId="77777777" w:rsidR="00724075" w:rsidRPr="00724075" w:rsidRDefault="00724075" w:rsidP="00724075">
      <w:pPr>
        <w:jc w:val="center"/>
        <w:rPr>
          <w:rFonts w:ascii="Times New Roman" w:eastAsia="Times New Roman" w:hAnsi="Times New Roman" w:cs="Times New Roman"/>
          <w:b/>
          <w:color w:val="auto"/>
        </w:rPr>
      </w:pPr>
      <w:r w:rsidRPr="00724075">
        <w:rPr>
          <w:rFonts w:ascii="Times New Roman" w:eastAsia="Times New Roman" w:hAnsi="Times New Roman" w:cs="Times New Roman"/>
          <w:b/>
          <w:color w:val="auto"/>
          <w:lang w:bidi="ar-SA"/>
        </w:rPr>
        <w:t xml:space="preserve">1. </w:t>
      </w:r>
      <w:r w:rsidRPr="00724075">
        <w:rPr>
          <w:rFonts w:ascii="Times New Roman" w:eastAsia="Times New Roman" w:hAnsi="Times New Roman" w:cs="Times New Roman"/>
          <w:b/>
          <w:color w:val="auto"/>
        </w:rPr>
        <w:t>Требования к качеству товара, к его техническим и функциональным и эксплуатационным характеристикам.</w:t>
      </w:r>
    </w:p>
    <w:p w14:paraId="4AF9112C" w14:textId="11FAB351" w:rsidR="003F72D3" w:rsidRPr="00724075" w:rsidRDefault="00724075" w:rsidP="00245CD7">
      <w:pPr>
        <w:autoSpaceDE w:val="0"/>
        <w:autoSpaceDN w:val="0"/>
        <w:adjustRightInd w:val="0"/>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1.1. При исполнении контракта Поставщик обязан соблюдать требования действующего законодательства в отношении товара, являющегося объектом закупки данного Контракта. </w:t>
      </w:r>
    </w:p>
    <w:p w14:paraId="5ECDD770" w14:textId="77777777" w:rsidR="00724075" w:rsidRPr="00724075"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Поставляемый товар </w:t>
      </w:r>
      <w:r w:rsidRPr="00724075">
        <w:rPr>
          <w:rFonts w:ascii="Times New Roman" w:eastAsia="Times New Roman" w:hAnsi="Times New Roman" w:cs="Times New Roman"/>
        </w:rPr>
        <w:t xml:space="preserve">и его составные части должны быть новыми </w:t>
      </w:r>
      <w:r w:rsidRPr="00724075">
        <w:rPr>
          <w:rFonts w:ascii="Times New Roman" w:eastAsia="Times New Roman" w:hAnsi="Times New Roman" w:cs="Times New Roman"/>
          <w:color w:val="auto"/>
          <w:lang w:bidi="ar-SA"/>
        </w:rPr>
        <w:t>(товарами,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свободными от любых прав третьих лиц. Комплектация должна включать все детали, необходимые для обеспечения работоспособности приобретаемого товара и поставляться в день поставки вместе с самим товаром. Комплектующие материалы должны обеспечивать предусмотренную производителем функциональность товара.</w:t>
      </w:r>
    </w:p>
    <w:p w14:paraId="19CEDF06" w14:textId="77777777" w:rsidR="00724075" w:rsidRPr="00724075" w:rsidRDefault="00724075" w:rsidP="00724075">
      <w:pPr>
        <w:autoSpaceDE w:val="0"/>
        <w:autoSpaceDN w:val="0"/>
        <w:adjustRightInd w:val="0"/>
        <w:ind w:firstLine="709"/>
        <w:jc w:val="both"/>
        <w:rPr>
          <w:rFonts w:ascii="Times New Roman" w:eastAsia="Times New Roman" w:hAnsi="Times New Roman" w:cs="Times New Roman"/>
        </w:rPr>
      </w:pPr>
      <w:bookmarkStart w:id="33" w:name="_Hlk117585999"/>
      <w:r w:rsidRPr="00724075">
        <w:rPr>
          <w:rFonts w:ascii="Times New Roman" w:eastAsia="Times New Roman" w:hAnsi="Times New Roman" w:cs="Times New Roman"/>
        </w:rPr>
        <w:t>В комплект поставки товара должны быть включены все непоименованные в спецификации, но необходимые для установки и функционирования товара запасные части, инструменты и принадлежности, предусмотренные производителем, а также комплект эксплуатационных документов (руководство по эксплуатации, гарантийный талон) на русском языке.</w:t>
      </w:r>
    </w:p>
    <w:p w14:paraId="304E9BE8" w14:textId="6FDDC8E7" w:rsidR="00724075" w:rsidRPr="00CD6BD8" w:rsidRDefault="00724075" w:rsidP="00724075">
      <w:pPr>
        <w:autoSpaceDE w:val="0"/>
        <w:autoSpaceDN w:val="0"/>
        <w:adjustRightInd w:val="0"/>
        <w:ind w:firstLine="709"/>
        <w:jc w:val="both"/>
        <w:rPr>
          <w:rFonts w:ascii="Times New Roman" w:eastAsia="Times New Roman" w:hAnsi="Times New Roman" w:cs="Times New Roman"/>
          <w:color w:val="auto"/>
        </w:rPr>
      </w:pPr>
      <w:r w:rsidRPr="00CD6BD8">
        <w:rPr>
          <w:rFonts w:ascii="Times New Roman" w:eastAsia="Times New Roman" w:hAnsi="Times New Roman" w:cs="Times New Roman"/>
          <w:color w:val="auto"/>
        </w:rPr>
        <w:t xml:space="preserve">Поставщик обязуется осуществить комплекс работ по </w:t>
      </w:r>
      <w:r w:rsidR="00CD6BD8" w:rsidRPr="00CD6BD8">
        <w:rPr>
          <w:rFonts w:ascii="Times New Roman" w:eastAsia="Times New Roman" w:hAnsi="Times New Roman" w:cs="Times New Roman"/>
          <w:color w:val="auto"/>
        </w:rPr>
        <w:t>установке</w:t>
      </w:r>
      <w:r w:rsidR="00CD6BD8">
        <w:rPr>
          <w:rFonts w:ascii="Times New Roman" w:eastAsia="Times New Roman" w:hAnsi="Times New Roman" w:cs="Times New Roman"/>
          <w:color w:val="auto"/>
        </w:rPr>
        <w:t>/монтажу</w:t>
      </w:r>
      <w:r w:rsidRPr="00CD6BD8">
        <w:rPr>
          <w:rFonts w:ascii="Times New Roman" w:eastAsia="Times New Roman" w:hAnsi="Times New Roman" w:cs="Times New Roman"/>
          <w:color w:val="auto"/>
        </w:rPr>
        <w:t xml:space="preserve"> товара.</w:t>
      </w:r>
    </w:p>
    <w:bookmarkEnd w:id="33"/>
    <w:p w14:paraId="52BFEBFF" w14:textId="77777777" w:rsidR="00724075" w:rsidRPr="00724075"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1.2.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РФ от 07.02.1992 № 2300-1 «О защите прав потребителей». Поставщик гарантирует соответствие товара действующим государственным стандартам, техническим условиям и нормативам для данного вида товара</w:t>
      </w:r>
      <w:bookmarkStart w:id="34" w:name="_Hlk160634355"/>
    </w:p>
    <w:bookmarkEnd w:id="34"/>
    <w:p w14:paraId="27CD71E0" w14:textId="77777777" w:rsidR="00724075" w:rsidRPr="00724075" w:rsidRDefault="00724075" w:rsidP="00724075">
      <w:pPr>
        <w:widowControl/>
        <w:autoSpaceDE w:val="0"/>
        <w:autoSpaceDN w:val="0"/>
        <w:adjustRightInd w:val="0"/>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1.4.</w:t>
      </w:r>
      <w:r w:rsidRPr="00724075">
        <w:rPr>
          <w:rFonts w:ascii="Times New Roman" w:eastAsia="Calibri" w:hAnsi="Times New Roman" w:cs="Times New Roman"/>
          <w:color w:val="auto"/>
          <w:lang w:eastAsia="ar-SA" w:bidi="ar-SA"/>
        </w:rPr>
        <w:t xml:space="preserve"> </w:t>
      </w:r>
      <w:r w:rsidRPr="00724075">
        <w:rPr>
          <w:rFonts w:ascii="Times New Roman" w:eastAsia="Times New Roman" w:hAnsi="Times New Roman" w:cs="Times New Roman"/>
          <w:color w:val="auto"/>
          <w:lang w:bidi="ar-SA"/>
        </w:rPr>
        <w:t>Товар поставляется поставщиком в оригинальной заводской упаковке, с сохранением всех защитных знаков производителей, которая должна обеспечивать его сохранность, товарный вид, предохранять от всякого рода повреждений при транспортировке и погрузо-разгрузочных работах.</w:t>
      </w:r>
    </w:p>
    <w:p w14:paraId="0F9668DB" w14:textId="77777777" w:rsidR="00724075" w:rsidRPr="00724075"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 1.5 При осуществлении поставки товара Поставщик должен представить: оригиналы или в установленном порядке заверенные копии действующих сертификатов качества, сертификатов соответствия (декларации о соответствии), свидетельства о государственной регистрации товара и других документов на поставляемые товары, по которым наличие данных документов является обязательным в соответствии с требованиями, установленными в Российской Федерации.</w:t>
      </w:r>
    </w:p>
    <w:p w14:paraId="1841622B" w14:textId="77777777" w:rsidR="00724075" w:rsidRPr="00724075" w:rsidRDefault="00724075" w:rsidP="00724075">
      <w:pPr>
        <w:ind w:firstLine="709"/>
        <w:jc w:val="both"/>
        <w:rPr>
          <w:rFonts w:ascii="Times New Roman" w:eastAsia="Calibri" w:hAnsi="Times New Roman" w:cs="Times New Roman"/>
          <w:color w:val="auto"/>
          <w:lang w:eastAsia="en-US" w:bidi="ar-SA"/>
        </w:rPr>
      </w:pPr>
      <w:r w:rsidRPr="00724075">
        <w:rPr>
          <w:rFonts w:ascii="Times New Roman" w:eastAsia="Calibri" w:hAnsi="Times New Roman" w:cs="Times New Roman"/>
          <w:color w:val="auto"/>
          <w:lang w:eastAsia="en-US" w:bidi="ar-SA"/>
        </w:rPr>
        <w:t>1.6. Поставщик несет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транспортировки.</w:t>
      </w:r>
    </w:p>
    <w:p w14:paraId="1F5FBF79" w14:textId="77777777" w:rsidR="00724075" w:rsidRPr="003F72D3"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3F72D3">
        <w:rPr>
          <w:rFonts w:ascii="Times New Roman" w:eastAsia="Times New Roman" w:hAnsi="Times New Roman" w:cs="Times New Roman"/>
          <w:color w:val="auto"/>
          <w:lang w:bidi="ar-SA"/>
        </w:rPr>
        <w:t>В том числе, Поставщик несет ответственность за:</w:t>
      </w:r>
    </w:p>
    <w:p w14:paraId="3741531C" w14:textId="77777777" w:rsidR="00724075" w:rsidRPr="003F72D3"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3F72D3">
        <w:rPr>
          <w:rFonts w:ascii="Times New Roman" w:eastAsia="Times New Roman" w:hAnsi="Times New Roman" w:cs="Times New Roman"/>
          <w:color w:val="auto"/>
          <w:lang w:bidi="ar-SA"/>
        </w:rPr>
        <w:t>- отсутствие при поставке действующих сертификатов соответствия (декларации о соответствии), регистрационных удостоверений или заверенных соответствующим образом копий;</w:t>
      </w:r>
    </w:p>
    <w:p w14:paraId="601E1DF4" w14:textId="77777777" w:rsidR="00724075" w:rsidRPr="003F72D3"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3F72D3">
        <w:rPr>
          <w:rFonts w:ascii="Times New Roman" w:eastAsia="Times New Roman" w:hAnsi="Times New Roman" w:cs="Times New Roman"/>
          <w:color w:val="auto"/>
          <w:lang w:bidi="ar-SA"/>
        </w:rPr>
        <w:t>- отсутствие при предъявлении сертификатов соответствия знака соответствия (в местах нанесения, указанных в сертификате);</w:t>
      </w:r>
    </w:p>
    <w:p w14:paraId="7E701019" w14:textId="77777777" w:rsidR="00724075" w:rsidRPr="003F72D3"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3F72D3">
        <w:rPr>
          <w:rFonts w:ascii="Times New Roman" w:eastAsia="Times New Roman" w:hAnsi="Times New Roman" w:cs="Times New Roman"/>
          <w:color w:val="auto"/>
          <w:lang w:bidi="ar-SA"/>
        </w:rPr>
        <w:t>- отсутствие сведений о вышеуказанных документах (номере, сроке его действия, органе, выдавшем документ) в товарно-распорядительных документах на продукцию.</w:t>
      </w:r>
    </w:p>
    <w:p w14:paraId="2C2695F4" w14:textId="77777777" w:rsidR="00724075" w:rsidRPr="00724075" w:rsidRDefault="00724075" w:rsidP="00724075">
      <w:pPr>
        <w:shd w:val="clear" w:color="auto" w:fill="FFFFFF"/>
        <w:ind w:firstLine="709"/>
        <w:jc w:val="both"/>
        <w:rPr>
          <w:rFonts w:ascii="Times New Roman" w:eastAsia="Times New Roman" w:hAnsi="Times New Roman" w:cs="Times New Roman"/>
          <w:bCs/>
          <w:color w:val="auto"/>
          <w:lang w:bidi="ar-SA"/>
        </w:rPr>
      </w:pPr>
      <w:r w:rsidRPr="003F72D3">
        <w:rPr>
          <w:rFonts w:ascii="Times New Roman" w:eastAsia="Times New Roman" w:hAnsi="Times New Roman" w:cs="Times New Roman"/>
          <w:bCs/>
          <w:color w:val="auto"/>
          <w:lang w:bidi="ar-SA"/>
        </w:rPr>
        <w:t>1.7.</w:t>
      </w:r>
      <w:r w:rsidRPr="003F72D3">
        <w:rPr>
          <w:rFonts w:ascii="Times New Roman" w:eastAsia="Times New Roman" w:hAnsi="Times New Roman" w:cs="Times New Roman"/>
          <w:color w:val="auto"/>
          <w:lang w:bidi="ar-SA"/>
        </w:rPr>
        <w:t xml:space="preserve"> </w:t>
      </w:r>
      <w:r w:rsidRPr="003F72D3">
        <w:rPr>
          <w:rFonts w:ascii="Times New Roman" w:eastAsia="Times New Roman" w:hAnsi="Times New Roman" w:cs="Times New Roman"/>
          <w:bCs/>
          <w:color w:val="auto"/>
          <w:lang w:bidi="ar-SA"/>
        </w:rPr>
        <w:t>Товар считается поставленным после подписания сторонами товарной накладной</w:t>
      </w:r>
      <w:r w:rsidRPr="00724075">
        <w:rPr>
          <w:rFonts w:ascii="Times New Roman" w:eastAsia="Times New Roman" w:hAnsi="Times New Roman" w:cs="Times New Roman"/>
          <w:bCs/>
          <w:color w:val="auto"/>
          <w:lang w:bidi="ar-SA"/>
        </w:rPr>
        <w:t>. В момент передачи товара должны быть представлены товаросопроводительные документы, оформленные надлежащим образом.</w:t>
      </w:r>
      <w:r w:rsidRPr="00724075">
        <w:rPr>
          <w:rFonts w:ascii="Calibri" w:eastAsia="Calibri" w:hAnsi="Calibri" w:cs="Times New Roman"/>
          <w:color w:val="auto"/>
          <w:sz w:val="22"/>
          <w:szCs w:val="22"/>
          <w:lang w:eastAsia="en-US" w:bidi="ar-SA"/>
        </w:rPr>
        <w:t xml:space="preserve"> </w:t>
      </w:r>
      <w:r w:rsidRPr="00724075">
        <w:rPr>
          <w:rFonts w:ascii="Times New Roman" w:eastAsia="Times New Roman" w:hAnsi="Times New Roman" w:cs="Times New Roman"/>
          <w:bCs/>
          <w:color w:val="auto"/>
          <w:lang w:bidi="ar-SA"/>
        </w:rPr>
        <w:t>Поставщик вправе предоставить универсальный передаточный документ.</w:t>
      </w:r>
    </w:p>
    <w:p w14:paraId="5F5389AE" w14:textId="77777777" w:rsidR="00724075" w:rsidRPr="00724075" w:rsidRDefault="00724075" w:rsidP="00724075">
      <w:pPr>
        <w:autoSpaceDE w:val="0"/>
        <w:autoSpaceDN w:val="0"/>
        <w:adjustRightInd w:val="0"/>
        <w:ind w:firstLine="540"/>
        <w:jc w:val="both"/>
        <w:rPr>
          <w:rFonts w:ascii="Times New Roman" w:eastAsia="Times New Roman" w:hAnsi="Times New Roman" w:cs="Times New Roman"/>
          <w:color w:val="FF0000"/>
          <w:lang w:bidi="ar-SA"/>
        </w:rPr>
      </w:pPr>
    </w:p>
    <w:p w14:paraId="22D5C276" w14:textId="77777777" w:rsidR="00724075" w:rsidRPr="00724075" w:rsidRDefault="00724075" w:rsidP="00724075">
      <w:pPr>
        <w:autoSpaceDE w:val="0"/>
        <w:autoSpaceDN w:val="0"/>
        <w:adjustRightInd w:val="0"/>
        <w:jc w:val="center"/>
        <w:outlineLvl w:val="4"/>
        <w:rPr>
          <w:rFonts w:ascii="Times New Roman" w:eastAsia="Times New Roman" w:hAnsi="Times New Roman" w:cs="Times New Roman"/>
          <w:b/>
          <w:color w:val="auto"/>
          <w:lang w:bidi="ar-SA"/>
        </w:rPr>
      </w:pPr>
      <w:r w:rsidRPr="00724075">
        <w:rPr>
          <w:rFonts w:ascii="Times New Roman" w:eastAsia="Times New Roman" w:hAnsi="Times New Roman" w:cs="Times New Roman"/>
          <w:b/>
          <w:color w:val="auto"/>
          <w:lang w:bidi="ar-SA"/>
        </w:rPr>
        <w:t>2.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2C16C08A" w14:textId="023D8C6B" w:rsidR="008D0E87" w:rsidRDefault="008D0E87" w:rsidP="008D0E87">
      <w:pPr>
        <w:shd w:val="clear" w:color="auto" w:fill="FFFFFF"/>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2.1. </w:t>
      </w:r>
      <w:r w:rsidRPr="008D0E87">
        <w:rPr>
          <w:rFonts w:ascii="Times New Roman" w:eastAsia="Times New Roman" w:hAnsi="Times New Roman" w:cs="Times New Roman"/>
          <w:color w:val="auto"/>
          <w:lang w:bidi="ar-SA"/>
        </w:rPr>
        <w:t>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доставки.</w:t>
      </w:r>
    </w:p>
    <w:p w14:paraId="7D91F212" w14:textId="34FC99DC" w:rsidR="00724075" w:rsidRPr="00724075" w:rsidRDefault="00724075" w:rsidP="00724075">
      <w:pPr>
        <w:shd w:val="clear" w:color="auto" w:fill="FFFFFF"/>
        <w:ind w:firstLine="709"/>
        <w:jc w:val="both"/>
        <w:rPr>
          <w:rFonts w:ascii="Times New Roman" w:eastAsia="Times New Roman" w:hAnsi="Times New Roman" w:cs="Times New Roman"/>
          <w:bCs/>
          <w:color w:val="auto"/>
          <w:lang w:bidi="ar-SA"/>
        </w:rPr>
      </w:pPr>
      <w:r w:rsidRPr="00724075">
        <w:rPr>
          <w:rFonts w:ascii="Times New Roman" w:eastAsia="Times New Roman" w:hAnsi="Times New Roman" w:cs="Times New Roman"/>
          <w:bCs/>
          <w:color w:val="auto"/>
          <w:lang w:bidi="ar-SA"/>
        </w:rPr>
        <w:t>Поставщик производит доставку, а также выгрузку, подъем на этаж товара</w:t>
      </w:r>
      <w:r w:rsidR="00B53273">
        <w:rPr>
          <w:rFonts w:ascii="Times New Roman" w:eastAsia="Times New Roman" w:hAnsi="Times New Roman" w:cs="Times New Roman"/>
          <w:bCs/>
          <w:color w:val="auto"/>
          <w:lang w:bidi="ar-SA"/>
        </w:rPr>
        <w:t xml:space="preserve"> и</w:t>
      </w:r>
      <w:r w:rsidR="00124636">
        <w:rPr>
          <w:rFonts w:ascii="Times New Roman" w:eastAsia="Times New Roman" w:hAnsi="Times New Roman" w:cs="Times New Roman"/>
          <w:bCs/>
          <w:color w:val="auto"/>
          <w:lang w:bidi="ar-SA"/>
        </w:rPr>
        <w:t xml:space="preserve"> монтаж по адресу</w:t>
      </w:r>
      <w:r w:rsidRPr="00724075">
        <w:rPr>
          <w:rFonts w:ascii="Times New Roman" w:eastAsia="Times New Roman" w:hAnsi="Times New Roman" w:cs="Times New Roman"/>
          <w:bCs/>
          <w:color w:val="auto"/>
          <w:lang w:bidi="ar-SA"/>
        </w:rPr>
        <w:t>, указанн</w:t>
      </w:r>
      <w:r w:rsidR="00124636">
        <w:rPr>
          <w:rFonts w:ascii="Times New Roman" w:eastAsia="Times New Roman" w:hAnsi="Times New Roman" w:cs="Times New Roman"/>
          <w:bCs/>
          <w:color w:val="auto"/>
          <w:lang w:bidi="ar-SA"/>
        </w:rPr>
        <w:t>ому в заявке</w:t>
      </w:r>
      <w:r w:rsidR="008D0E87">
        <w:rPr>
          <w:rFonts w:ascii="Times New Roman" w:eastAsia="Times New Roman" w:hAnsi="Times New Roman" w:cs="Times New Roman"/>
          <w:bCs/>
          <w:color w:val="auto"/>
          <w:lang w:bidi="ar-SA"/>
        </w:rPr>
        <w:t>.</w:t>
      </w:r>
    </w:p>
    <w:p w14:paraId="63008822" w14:textId="3DA316F6" w:rsidR="00724075" w:rsidRPr="00724075" w:rsidRDefault="00724075" w:rsidP="00724075">
      <w:pPr>
        <w:autoSpaceDE w:val="0"/>
        <w:autoSpaceDN w:val="0"/>
        <w:adjustRightInd w:val="0"/>
        <w:ind w:firstLine="709"/>
        <w:jc w:val="both"/>
        <w:rPr>
          <w:rFonts w:ascii="Times New Roman" w:eastAsia="Times New Roman" w:hAnsi="Times New Roman" w:cs="Times New Roman"/>
          <w:bCs/>
          <w:color w:val="auto"/>
          <w:lang w:bidi="ar-SA"/>
        </w:rPr>
      </w:pPr>
      <w:r w:rsidRPr="00724075">
        <w:rPr>
          <w:rFonts w:ascii="Times New Roman" w:eastAsia="Times New Roman" w:hAnsi="Times New Roman" w:cs="Times New Roman"/>
          <w:color w:val="auto"/>
          <w:lang w:bidi="ar-SA"/>
        </w:rPr>
        <w:t xml:space="preserve">2.2. </w:t>
      </w:r>
      <w:r w:rsidRPr="00724075">
        <w:rPr>
          <w:rFonts w:ascii="Times New Roman" w:eastAsia="Times New Roman" w:hAnsi="Times New Roman" w:cs="Times New Roman"/>
          <w:bCs/>
          <w:color w:val="auto"/>
          <w:lang w:bidi="ar-SA"/>
        </w:rPr>
        <w:t xml:space="preserve">Погрузо-разгрузочные работы, подъем </w:t>
      </w:r>
      <w:r w:rsidR="00A16F77" w:rsidRPr="00724075">
        <w:rPr>
          <w:rFonts w:ascii="Times New Roman" w:eastAsia="Times New Roman" w:hAnsi="Times New Roman" w:cs="Times New Roman"/>
          <w:bCs/>
          <w:color w:val="auto"/>
          <w:lang w:bidi="ar-SA"/>
        </w:rPr>
        <w:t>на этаж</w:t>
      </w:r>
      <w:r w:rsidR="00B53273">
        <w:rPr>
          <w:rFonts w:ascii="Times New Roman" w:eastAsia="Times New Roman" w:hAnsi="Times New Roman" w:cs="Times New Roman"/>
          <w:bCs/>
          <w:color w:val="auto"/>
          <w:lang w:bidi="ar-SA"/>
        </w:rPr>
        <w:t xml:space="preserve"> и</w:t>
      </w:r>
      <w:r w:rsidRPr="00724075">
        <w:rPr>
          <w:rFonts w:ascii="Times New Roman" w:eastAsia="Times New Roman" w:hAnsi="Times New Roman" w:cs="Times New Roman"/>
          <w:bCs/>
          <w:color w:val="auto"/>
          <w:lang w:bidi="ar-SA"/>
        </w:rPr>
        <w:t xml:space="preserve"> </w:t>
      </w:r>
      <w:r w:rsidR="00124636">
        <w:rPr>
          <w:rFonts w:ascii="Times New Roman" w:eastAsia="Times New Roman" w:hAnsi="Times New Roman" w:cs="Times New Roman"/>
          <w:bCs/>
          <w:color w:val="auto"/>
          <w:lang w:bidi="ar-SA"/>
        </w:rPr>
        <w:t xml:space="preserve">монтаж </w:t>
      </w:r>
      <w:r w:rsidRPr="00724075">
        <w:rPr>
          <w:rFonts w:ascii="Times New Roman" w:eastAsia="Times New Roman" w:hAnsi="Times New Roman" w:cs="Times New Roman"/>
          <w:bCs/>
          <w:color w:val="auto"/>
          <w:lang w:bidi="ar-SA"/>
        </w:rPr>
        <w:t>Товара осуществляются силами Поставщика.</w:t>
      </w:r>
      <w:r w:rsidRPr="00724075">
        <w:rPr>
          <w:rFonts w:ascii="Times New Roman" w:eastAsia="Times New Roman" w:hAnsi="Times New Roman" w:cs="Times New Roman"/>
          <w:color w:val="auto"/>
          <w:lang w:bidi="ar-SA"/>
        </w:rPr>
        <w:t xml:space="preserve"> </w:t>
      </w:r>
      <w:r w:rsidRPr="00724075">
        <w:rPr>
          <w:rFonts w:ascii="Times New Roman" w:eastAsia="Times New Roman" w:hAnsi="Times New Roman" w:cs="Times New Roman"/>
          <w:bCs/>
          <w:color w:val="auto"/>
          <w:lang w:bidi="ar-SA"/>
        </w:rPr>
        <w:t xml:space="preserve">Упаковка, порядок погрузки-разгрузки, транспортировка должны исключать возможность </w:t>
      </w:r>
      <w:r w:rsidRPr="00724075">
        <w:rPr>
          <w:rFonts w:ascii="Times New Roman" w:eastAsia="Times New Roman" w:hAnsi="Times New Roman" w:cs="Times New Roman"/>
          <w:bCs/>
          <w:color w:val="auto"/>
          <w:lang w:bidi="ar-SA"/>
        </w:rPr>
        <w:lastRenderedPageBreak/>
        <w:t>механических повреждений поставляемого товара.</w:t>
      </w:r>
      <w:r w:rsidRPr="00724075">
        <w:rPr>
          <w:rFonts w:ascii="Times New Roman" w:eastAsia="Times New Roman" w:hAnsi="Times New Roman" w:cs="Times New Roman"/>
          <w:color w:val="auto"/>
          <w:lang w:bidi="ar-SA"/>
        </w:rPr>
        <w:t xml:space="preserve"> </w:t>
      </w:r>
      <w:r w:rsidRPr="00724075">
        <w:rPr>
          <w:rFonts w:ascii="Times New Roman" w:eastAsia="Times New Roman" w:hAnsi="Times New Roman" w:cs="Times New Roman"/>
          <w:bCs/>
          <w:color w:val="auto"/>
          <w:lang w:bidi="ar-SA"/>
        </w:rPr>
        <w:t xml:space="preserve">Все товары должны быть поставлены в оригинальной упаковке производителя, не имеющей повреждений. </w:t>
      </w:r>
    </w:p>
    <w:p w14:paraId="26737A43" w14:textId="77777777" w:rsidR="00724075" w:rsidRPr="00724075"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14:paraId="2EB8837E" w14:textId="3680C7CD" w:rsidR="008D0E87" w:rsidRDefault="00724075" w:rsidP="008D0E87">
      <w:pPr>
        <w:shd w:val="clear" w:color="auto" w:fill="FFFFFF"/>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2.3.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 В подтверждение этого Поставщиком в момент передачи товара должны быть представлены товаросопроводительные документы, оформленные надлежащим образом. Поставщик при поставке Товара обязан передавать Заказчику надлежащим образом заверенные сертификаты и/или декларации о соответствии на Товар, подлежащий поставке по контракту, для которого предусмотрена обязательная сертификация и/или подлежащий декларированию соответствия.</w:t>
      </w:r>
    </w:p>
    <w:p w14:paraId="4D44938D" w14:textId="1822C045" w:rsidR="00724075" w:rsidRPr="00006047" w:rsidRDefault="00724075" w:rsidP="00724075">
      <w:pPr>
        <w:shd w:val="clear" w:color="auto" w:fill="FFFFFF"/>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2.4.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Контракте.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 Некачественные Товары, признанные таковыми в момент приемки Товара Заказчиком, должны быть заменены Поставщиком на такой же </w:t>
      </w:r>
      <w:r w:rsidRPr="003F72D3">
        <w:rPr>
          <w:rFonts w:ascii="Times New Roman" w:eastAsia="Times New Roman" w:hAnsi="Times New Roman" w:cs="Times New Roman"/>
          <w:color w:val="auto"/>
          <w:lang w:bidi="ar-SA"/>
        </w:rPr>
        <w:t xml:space="preserve">Товар в течение </w:t>
      </w:r>
      <w:r w:rsidR="008D0E87" w:rsidRPr="003F72D3">
        <w:rPr>
          <w:rFonts w:ascii="Times New Roman" w:eastAsia="Times New Roman" w:hAnsi="Times New Roman" w:cs="Times New Roman"/>
          <w:color w:val="auto"/>
          <w:lang w:bidi="ar-SA"/>
        </w:rPr>
        <w:t>7</w:t>
      </w:r>
      <w:r w:rsidRPr="003F72D3">
        <w:rPr>
          <w:rFonts w:ascii="Times New Roman" w:eastAsia="Times New Roman" w:hAnsi="Times New Roman" w:cs="Times New Roman"/>
          <w:color w:val="auto"/>
          <w:lang w:bidi="ar-SA"/>
        </w:rPr>
        <w:t xml:space="preserve"> (</w:t>
      </w:r>
      <w:r w:rsidR="008D0E87" w:rsidRPr="003F72D3">
        <w:rPr>
          <w:rFonts w:ascii="Times New Roman" w:eastAsia="Times New Roman" w:hAnsi="Times New Roman" w:cs="Times New Roman"/>
          <w:color w:val="auto"/>
          <w:lang w:bidi="ar-SA"/>
        </w:rPr>
        <w:t>семи</w:t>
      </w:r>
      <w:r w:rsidRPr="003F72D3">
        <w:rPr>
          <w:rFonts w:ascii="Times New Roman" w:eastAsia="Times New Roman" w:hAnsi="Times New Roman" w:cs="Times New Roman"/>
          <w:color w:val="auto"/>
          <w:lang w:bidi="ar-SA"/>
        </w:rPr>
        <w:t>) рабочих дней с</w:t>
      </w:r>
      <w:r w:rsidRPr="00724075">
        <w:rPr>
          <w:rFonts w:ascii="Times New Roman" w:eastAsia="Times New Roman" w:hAnsi="Times New Roman" w:cs="Times New Roman"/>
          <w:color w:val="auto"/>
          <w:lang w:bidi="ar-SA"/>
        </w:rPr>
        <w:t xml:space="preserve"> момента подписания рекламационного акта</w:t>
      </w:r>
      <w:r w:rsidR="008D0E87">
        <w:rPr>
          <w:rFonts w:ascii="Times New Roman" w:eastAsia="Times New Roman" w:hAnsi="Times New Roman" w:cs="Times New Roman"/>
          <w:color w:val="auto"/>
          <w:lang w:bidi="ar-SA"/>
        </w:rPr>
        <w:t xml:space="preserve"> </w:t>
      </w:r>
      <w:r w:rsidR="008D0E87" w:rsidRPr="00006047">
        <w:rPr>
          <w:rFonts w:ascii="Times New Roman" w:eastAsia="Times New Roman" w:hAnsi="Times New Roman" w:cs="Times New Roman"/>
          <w:color w:val="auto"/>
          <w:lang w:bidi="ar-SA"/>
        </w:rPr>
        <w:t>(мотивированный отказ)</w:t>
      </w:r>
      <w:r w:rsidRPr="00006047">
        <w:rPr>
          <w:rFonts w:ascii="Times New Roman" w:eastAsia="Times New Roman" w:hAnsi="Times New Roman" w:cs="Times New Roman"/>
          <w:color w:val="auto"/>
          <w:lang w:bidi="ar-SA"/>
        </w:rPr>
        <w:t xml:space="preserve"> о поставке некачественного товара, подписанного Сторонами. В случае отказа Поставщика от подписи в рекламационном акте</w:t>
      </w:r>
      <w:r w:rsidR="008D0E87" w:rsidRPr="00006047">
        <w:rPr>
          <w:rFonts w:ascii="Times New Roman" w:eastAsia="Times New Roman" w:hAnsi="Times New Roman" w:cs="Times New Roman"/>
          <w:color w:val="auto"/>
          <w:lang w:bidi="ar-SA"/>
        </w:rPr>
        <w:t xml:space="preserve"> (мотивированном отказе)</w:t>
      </w:r>
      <w:r w:rsidRPr="00006047">
        <w:rPr>
          <w:rFonts w:ascii="Times New Roman" w:eastAsia="Times New Roman" w:hAnsi="Times New Roman" w:cs="Times New Roman"/>
          <w:color w:val="auto"/>
          <w:lang w:bidi="ar-SA"/>
        </w:rPr>
        <w:t xml:space="preserve"> делается соответствующая отметка.</w:t>
      </w:r>
    </w:p>
    <w:p w14:paraId="5ADD5D57" w14:textId="77777777" w:rsidR="00724075" w:rsidRPr="00006047" w:rsidRDefault="00724075" w:rsidP="00724075">
      <w:pPr>
        <w:shd w:val="clear" w:color="auto" w:fill="FFFFFF"/>
        <w:ind w:firstLine="709"/>
        <w:jc w:val="both"/>
        <w:rPr>
          <w:rFonts w:ascii="Times New Roman" w:eastAsia="Calibri" w:hAnsi="Times New Roman" w:cs="Times New Roman"/>
          <w:b/>
          <w:i/>
          <w:color w:val="auto"/>
          <w:lang w:eastAsia="en-US" w:bidi="ar-SA"/>
        </w:rPr>
      </w:pPr>
      <w:r w:rsidRPr="00006047">
        <w:rPr>
          <w:rFonts w:ascii="Times New Roman" w:eastAsia="Times New Roman" w:hAnsi="Times New Roman" w:cs="Times New Roman"/>
          <w:color w:val="auto"/>
          <w:lang w:bidi="ar-SA"/>
        </w:rPr>
        <w:t xml:space="preserve">2.5. </w:t>
      </w:r>
      <w:bookmarkStart w:id="35" w:name="_Hlk151460446"/>
      <w:r w:rsidRPr="00006047">
        <w:rPr>
          <w:rFonts w:ascii="Times New Roman" w:eastAsia="Times New Roman" w:hAnsi="Times New Roman" w:cs="Times New Roman"/>
          <w:color w:val="auto"/>
          <w:lang w:bidi="ar-SA"/>
        </w:rPr>
        <w:t xml:space="preserve">Доставка товара, его ответственное хранение осуществляются за счет средств Поставщика. </w:t>
      </w:r>
    </w:p>
    <w:bookmarkEnd w:id="35"/>
    <w:p w14:paraId="7952B9A1" w14:textId="77777777" w:rsidR="00724075" w:rsidRPr="00006047" w:rsidRDefault="00724075" w:rsidP="00724075">
      <w:pPr>
        <w:shd w:val="clear" w:color="auto" w:fill="FFFFFF"/>
        <w:ind w:firstLine="709"/>
        <w:jc w:val="both"/>
        <w:rPr>
          <w:rFonts w:ascii="Times New Roman" w:eastAsia="Times New Roman" w:hAnsi="Times New Roman" w:cs="Times New Roman"/>
          <w:color w:val="auto"/>
          <w:lang w:bidi="ar-SA"/>
        </w:rPr>
      </w:pPr>
      <w:r w:rsidRPr="00006047">
        <w:rPr>
          <w:rFonts w:ascii="Times New Roman" w:eastAsia="Times New Roman" w:hAnsi="Times New Roman" w:cs="Times New Roman"/>
          <w:color w:val="auto"/>
          <w:lang w:bidi="ar-SA"/>
        </w:rPr>
        <w:t>2.7. Заказчик вправе отказаться от поставленного товара в случае обнаружения недостатков, которые не могут быть устранены Поставщиком в разумный срок.</w:t>
      </w:r>
    </w:p>
    <w:p w14:paraId="75A84C52" w14:textId="77777777" w:rsidR="00724075" w:rsidRPr="00006047" w:rsidRDefault="00724075" w:rsidP="00724075">
      <w:pPr>
        <w:shd w:val="clear" w:color="auto" w:fill="FFFFFF"/>
        <w:ind w:firstLine="709"/>
        <w:jc w:val="both"/>
        <w:rPr>
          <w:rFonts w:ascii="Times New Roman" w:eastAsia="Times New Roman" w:hAnsi="Times New Roman" w:cs="Times New Roman"/>
          <w:color w:val="auto"/>
          <w:lang w:bidi="ar-SA"/>
        </w:rPr>
      </w:pPr>
      <w:r w:rsidRPr="00006047">
        <w:rPr>
          <w:rFonts w:ascii="Times New Roman" w:eastAsia="Times New Roman" w:hAnsi="Times New Roman" w:cs="Times New Roman"/>
          <w:color w:val="auto"/>
          <w:lang w:bidi="ar-SA"/>
        </w:rPr>
        <w:t>Поставщик обязан принять от Заказчика возврат некачественного Товара в течение суток с момента его сдачи-приемки. Возврат Товара осуществляется транспортом Поставщика.</w:t>
      </w:r>
    </w:p>
    <w:p w14:paraId="5484E94A" w14:textId="1F135AE6" w:rsidR="00724075" w:rsidRPr="00724075" w:rsidRDefault="00724075" w:rsidP="003465A6">
      <w:pPr>
        <w:ind w:firstLine="709"/>
        <w:jc w:val="both"/>
        <w:rPr>
          <w:rFonts w:ascii="Times New Roman" w:eastAsia="Times New Roman" w:hAnsi="Times New Roman" w:cs="Times New Roman"/>
          <w:color w:val="auto"/>
          <w:lang w:bidi="ar-SA"/>
        </w:rPr>
      </w:pPr>
      <w:r w:rsidRPr="00720031">
        <w:rPr>
          <w:rFonts w:ascii="Times New Roman" w:eastAsia="Times New Roman" w:hAnsi="Times New Roman" w:cs="Times New Roman"/>
          <w:color w:val="auto"/>
          <w:lang w:bidi="ar-SA"/>
        </w:rPr>
        <w:t xml:space="preserve">2.8. Гарантийный срок на поставленный товар </w:t>
      </w:r>
      <w:r w:rsidR="003465A6" w:rsidRPr="00720031">
        <w:rPr>
          <w:rFonts w:ascii="Times New Roman" w:eastAsia="Times New Roman" w:hAnsi="Times New Roman" w:cs="Times New Roman"/>
          <w:color w:val="auto"/>
          <w:lang w:bidi="ar-SA"/>
        </w:rPr>
        <w:t>составляет 1</w:t>
      </w:r>
      <w:r w:rsidR="00A43A54">
        <w:rPr>
          <w:rFonts w:ascii="Times New Roman" w:eastAsia="Times New Roman" w:hAnsi="Times New Roman" w:cs="Times New Roman"/>
          <w:color w:val="auto"/>
          <w:lang w:bidi="ar-SA"/>
        </w:rPr>
        <w:t>2</w:t>
      </w:r>
      <w:r w:rsidR="003465A6" w:rsidRPr="00720031">
        <w:rPr>
          <w:rFonts w:ascii="Times New Roman" w:eastAsia="Times New Roman" w:hAnsi="Times New Roman" w:cs="Times New Roman"/>
          <w:color w:val="auto"/>
          <w:lang w:bidi="ar-SA"/>
        </w:rPr>
        <w:t xml:space="preserve"> месяцев (не менее 12 месяцев, но не может быть менее чем срок гарантий производителя Товара), с момента подписания акта приема-передачи. </w:t>
      </w:r>
      <w:r w:rsidRPr="00720031">
        <w:rPr>
          <w:rFonts w:ascii="Times New Roman" w:eastAsia="Times New Roman" w:hAnsi="Times New Roman" w:cs="Times New Roman"/>
          <w:color w:val="auto"/>
          <w:lang w:bidi="ar-SA"/>
        </w:rPr>
        <w:t>Устранение Поставщиком</w:t>
      </w:r>
      <w:r w:rsidRPr="00006047">
        <w:rPr>
          <w:rFonts w:ascii="Times New Roman" w:eastAsia="Times New Roman" w:hAnsi="Times New Roman" w:cs="Times New Roman"/>
          <w:color w:val="auto"/>
          <w:lang w:bidi="ar-SA"/>
        </w:rPr>
        <w:t xml:space="preserve"> в установленные сроки выявленных недостатков не освобождает его от уплаты неустойки, пени и штрафных санкций.</w:t>
      </w:r>
    </w:p>
    <w:p w14:paraId="09F68D55" w14:textId="0A1079A4" w:rsidR="00724075" w:rsidRDefault="00724075" w:rsidP="00724075">
      <w:pPr>
        <w:rPr>
          <w:rFonts w:ascii="Times New Roman" w:eastAsia="Times New Roman" w:hAnsi="Times New Roman" w:cs="Times New Roman"/>
          <w:color w:val="auto"/>
          <w:lang w:bidi="ar-SA"/>
        </w:rPr>
      </w:pPr>
    </w:p>
    <w:p w14:paraId="35174D37" w14:textId="59F9F924" w:rsidR="003465A6" w:rsidRDefault="003465A6" w:rsidP="00724075">
      <w:pPr>
        <w:rPr>
          <w:rFonts w:ascii="Times New Roman" w:eastAsia="Times New Roman" w:hAnsi="Times New Roman" w:cs="Times New Roman"/>
          <w:color w:val="auto"/>
          <w:lang w:bidi="ar-SA"/>
        </w:rPr>
      </w:pPr>
    </w:p>
    <w:p w14:paraId="65D7C2D3" w14:textId="77777777" w:rsidR="003465A6" w:rsidRPr="00724075" w:rsidRDefault="003465A6" w:rsidP="00724075">
      <w:pPr>
        <w:rPr>
          <w:rFonts w:ascii="Times New Roman" w:eastAsia="Times New Roman" w:hAnsi="Times New Roman" w:cs="Times New Roman"/>
          <w:color w:val="auto"/>
          <w:lang w:bidi="ar-SA"/>
        </w:rPr>
      </w:pPr>
    </w:p>
    <w:p w14:paraId="5298BA5D" w14:textId="6BE1E3D0" w:rsidR="00724075" w:rsidRPr="00724075" w:rsidRDefault="00724075" w:rsidP="00724075">
      <w:pPr>
        <w:autoSpaceDE w:val="0"/>
        <w:autoSpaceDN w:val="0"/>
        <w:adjustRightInd w:val="0"/>
        <w:ind w:firstLine="708"/>
        <w:jc w:val="both"/>
        <w:rPr>
          <w:rFonts w:ascii="Times New Roman" w:eastAsia="Times New Roman" w:hAnsi="Times New Roman" w:cs="Times New Roman"/>
          <w:b/>
          <w:color w:val="auto"/>
          <w:lang w:bidi="ar-SA"/>
        </w:rPr>
      </w:pPr>
      <w:r w:rsidRPr="00724075">
        <w:rPr>
          <w:rFonts w:ascii="Times New Roman" w:eastAsia="Times New Roman" w:hAnsi="Times New Roman" w:cs="Times New Roman"/>
          <w:b/>
          <w:color w:val="auto"/>
          <w:lang w:bidi="ar-SA"/>
        </w:rPr>
        <w:t>Заказчик:</w:t>
      </w:r>
      <w:r w:rsidRPr="00724075">
        <w:rPr>
          <w:rFonts w:ascii="Times New Roman" w:eastAsia="Times New Roman" w:hAnsi="Times New Roman" w:cs="Times New Roman"/>
          <w:b/>
          <w:color w:val="auto"/>
          <w:lang w:bidi="ar-SA"/>
        </w:rPr>
        <w:tab/>
      </w:r>
      <w:r w:rsidRPr="00724075">
        <w:rPr>
          <w:rFonts w:ascii="Times New Roman" w:eastAsia="Times New Roman" w:hAnsi="Times New Roman" w:cs="Times New Roman"/>
          <w:b/>
          <w:color w:val="auto"/>
          <w:lang w:bidi="ar-SA"/>
        </w:rPr>
        <w:tab/>
      </w:r>
      <w:r w:rsidRPr="00724075">
        <w:rPr>
          <w:rFonts w:ascii="Times New Roman" w:eastAsia="Times New Roman" w:hAnsi="Times New Roman" w:cs="Times New Roman"/>
          <w:b/>
          <w:color w:val="auto"/>
          <w:lang w:bidi="ar-SA"/>
        </w:rPr>
        <w:tab/>
      </w:r>
      <w:r w:rsidRPr="00724075">
        <w:rPr>
          <w:rFonts w:ascii="Times New Roman" w:eastAsia="Times New Roman" w:hAnsi="Times New Roman" w:cs="Times New Roman"/>
          <w:b/>
          <w:color w:val="auto"/>
          <w:lang w:bidi="ar-SA"/>
        </w:rPr>
        <w:tab/>
      </w:r>
      <w:r w:rsidRPr="00724075">
        <w:rPr>
          <w:rFonts w:ascii="Times New Roman" w:eastAsia="Times New Roman" w:hAnsi="Times New Roman" w:cs="Times New Roman"/>
          <w:b/>
          <w:color w:val="auto"/>
          <w:lang w:bidi="ar-SA"/>
        </w:rPr>
        <w:tab/>
      </w:r>
      <w:r w:rsidRPr="00724075">
        <w:rPr>
          <w:rFonts w:ascii="Times New Roman" w:eastAsia="Times New Roman" w:hAnsi="Times New Roman" w:cs="Times New Roman"/>
          <w:b/>
          <w:color w:val="auto"/>
          <w:lang w:bidi="ar-SA"/>
        </w:rPr>
        <w:tab/>
      </w:r>
      <w:r w:rsidR="00D03620">
        <w:rPr>
          <w:rFonts w:ascii="Times New Roman" w:eastAsia="Times New Roman" w:hAnsi="Times New Roman" w:cs="Times New Roman"/>
          <w:b/>
          <w:color w:val="auto"/>
          <w:lang w:bidi="ar-SA"/>
        </w:rPr>
        <w:t xml:space="preserve">            </w:t>
      </w:r>
      <w:r w:rsidRPr="00724075">
        <w:rPr>
          <w:rFonts w:ascii="Times New Roman" w:eastAsia="Times New Roman" w:hAnsi="Times New Roman" w:cs="Times New Roman"/>
          <w:b/>
          <w:color w:val="auto"/>
          <w:lang w:bidi="ar-SA"/>
        </w:rPr>
        <w:t>Поставщик:</w:t>
      </w:r>
    </w:p>
    <w:p w14:paraId="222D0266" w14:textId="77777777" w:rsidR="00A16F77" w:rsidRDefault="00A16F77" w:rsidP="00A16F77">
      <w:pPr>
        <w:ind w:firstLine="708"/>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Д</w:t>
      </w:r>
      <w:r w:rsidR="00724075" w:rsidRPr="00724075">
        <w:rPr>
          <w:rFonts w:ascii="Times New Roman" w:eastAsia="Times New Roman" w:hAnsi="Times New Roman" w:cs="Times New Roman"/>
          <w:color w:val="auto"/>
          <w:lang w:bidi="ar-SA"/>
        </w:rPr>
        <w:t>иректор</w:t>
      </w:r>
      <w:r>
        <w:rPr>
          <w:rFonts w:ascii="Times New Roman" w:eastAsia="Times New Roman" w:hAnsi="Times New Roman" w:cs="Times New Roman"/>
          <w:color w:val="auto"/>
          <w:lang w:bidi="ar-SA"/>
        </w:rPr>
        <w:t xml:space="preserve"> </w:t>
      </w:r>
      <w:r w:rsidR="00724075" w:rsidRPr="00724075">
        <w:rPr>
          <w:rFonts w:ascii="Times New Roman" w:eastAsia="Times New Roman" w:hAnsi="Times New Roman" w:cs="Times New Roman"/>
          <w:color w:val="auto"/>
          <w:lang w:bidi="ar-SA"/>
        </w:rPr>
        <w:t xml:space="preserve">СПб ГБУСОН </w:t>
      </w:r>
    </w:p>
    <w:p w14:paraId="4F0E9981" w14:textId="6A8C4481" w:rsidR="00724075" w:rsidRPr="00724075" w:rsidRDefault="00724075" w:rsidP="00A16F77">
      <w:pPr>
        <w:ind w:firstLine="708"/>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«КЦСОН Невского района» </w:t>
      </w:r>
      <w:r w:rsidRPr="00724075">
        <w:rPr>
          <w:rFonts w:ascii="Times New Roman" w:eastAsia="Times New Roman" w:hAnsi="Times New Roman" w:cs="Times New Roman"/>
          <w:color w:val="auto"/>
          <w:lang w:bidi="ar-SA"/>
        </w:rPr>
        <w:tab/>
      </w:r>
      <w:r w:rsidR="00EC2D96">
        <w:rPr>
          <w:rFonts w:ascii="Times New Roman" w:eastAsia="Times New Roman" w:hAnsi="Times New Roman" w:cs="Times New Roman"/>
          <w:color w:val="auto"/>
          <w:lang w:bidi="ar-SA"/>
        </w:rPr>
        <w:t xml:space="preserve">            </w:t>
      </w:r>
      <w:r w:rsidRPr="00EC2D96">
        <w:rPr>
          <w:rFonts w:ascii="Times New Roman" w:eastAsia="Times New Roman" w:hAnsi="Times New Roman" w:cs="Times New Roman"/>
          <w:color w:val="auto"/>
          <w:lang w:bidi="ar-SA"/>
        </w:rPr>
        <w:tab/>
      </w:r>
    </w:p>
    <w:p w14:paraId="7E23C067" w14:textId="7C227794" w:rsidR="00724075" w:rsidRPr="00724075" w:rsidRDefault="00724075" w:rsidP="00724075">
      <w:pPr>
        <w:ind w:firstLine="708"/>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__________________ </w:t>
      </w:r>
      <w:r w:rsidR="00A16F77">
        <w:rPr>
          <w:rFonts w:ascii="Times New Roman" w:eastAsia="Times New Roman" w:hAnsi="Times New Roman" w:cs="Times New Roman"/>
          <w:color w:val="auto"/>
          <w:lang w:bidi="ar-SA"/>
        </w:rPr>
        <w:t>А.Г. Цыбулько</w:t>
      </w:r>
      <w:r w:rsidRPr="00724075">
        <w:rPr>
          <w:rFonts w:ascii="Times New Roman" w:eastAsia="Times New Roman" w:hAnsi="Times New Roman" w:cs="Times New Roman"/>
          <w:color w:val="auto"/>
          <w:lang w:bidi="ar-SA"/>
        </w:rPr>
        <w:tab/>
      </w:r>
      <w:r w:rsidRPr="00724075">
        <w:rPr>
          <w:rFonts w:ascii="Times New Roman" w:eastAsia="Times New Roman" w:hAnsi="Times New Roman" w:cs="Times New Roman"/>
          <w:color w:val="auto"/>
          <w:lang w:bidi="ar-SA"/>
        </w:rPr>
        <w:tab/>
        <w:t xml:space="preserve">             ___________ </w:t>
      </w:r>
      <w:r w:rsidRPr="00724075">
        <w:rPr>
          <w:rFonts w:ascii="Calibri" w:eastAsia="Calibri" w:hAnsi="Calibri" w:cs="Times New Roman"/>
          <w:color w:val="auto"/>
          <w:sz w:val="22"/>
          <w:szCs w:val="22"/>
          <w:lang w:eastAsia="en-US" w:bidi="ar-SA"/>
        </w:rPr>
        <w:t xml:space="preserve"> </w:t>
      </w:r>
    </w:p>
    <w:p w14:paraId="3C9927C1" w14:textId="5CA6F743" w:rsidR="00724075" w:rsidRDefault="00724075" w:rsidP="00724075">
      <w:pPr>
        <w:tabs>
          <w:tab w:val="left" w:pos="1005"/>
        </w:tabs>
        <w:rPr>
          <w:rFonts w:ascii="Times New Roman" w:eastAsia="Times New Roman" w:hAnsi="Times New Roman" w:cs="Times New Roman"/>
          <w:b/>
          <w:color w:val="auto"/>
          <w:sz w:val="16"/>
          <w:szCs w:val="16"/>
          <w:lang w:bidi="ar-SA"/>
        </w:rPr>
      </w:pPr>
      <w:r w:rsidRPr="00724075">
        <w:rPr>
          <w:rFonts w:ascii="Times New Roman" w:eastAsia="Times New Roman" w:hAnsi="Times New Roman" w:cs="Times New Roman"/>
          <w:color w:val="auto"/>
          <w:lang w:bidi="ar-SA"/>
        </w:rPr>
        <w:tab/>
      </w:r>
      <w:r w:rsidRPr="00724075">
        <w:rPr>
          <w:rFonts w:ascii="Times New Roman" w:eastAsia="Times New Roman" w:hAnsi="Times New Roman" w:cs="Times New Roman"/>
          <w:b/>
          <w:color w:val="auto"/>
          <w:sz w:val="16"/>
          <w:szCs w:val="16"/>
          <w:lang w:bidi="ar-SA"/>
        </w:rPr>
        <w:t>ПОДПИСАНО ЭП</w:t>
      </w:r>
      <w:r w:rsidRPr="00724075">
        <w:rPr>
          <w:rFonts w:ascii="Calibri" w:eastAsia="Calibri" w:hAnsi="Calibri" w:cs="Times New Roman"/>
          <w:b/>
          <w:color w:val="auto"/>
          <w:sz w:val="16"/>
          <w:szCs w:val="16"/>
          <w:lang w:eastAsia="en-US" w:bidi="ar-SA"/>
        </w:rPr>
        <w:t xml:space="preserve">                                                                                                            </w:t>
      </w:r>
      <w:r w:rsidR="00861047">
        <w:rPr>
          <w:rFonts w:ascii="Calibri" w:eastAsia="Calibri" w:hAnsi="Calibri" w:cs="Times New Roman"/>
          <w:b/>
          <w:color w:val="auto"/>
          <w:sz w:val="16"/>
          <w:szCs w:val="16"/>
          <w:lang w:eastAsia="en-US" w:bidi="ar-SA"/>
        </w:rPr>
        <w:t xml:space="preserve">    </w:t>
      </w:r>
      <w:r w:rsidRPr="00724075">
        <w:rPr>
          <w:rFonts w:ascii="Calibri" w:eastAsia="Calibri" w:hAnsi="Calibri" w:cs="Times New Roman"/>
          <w:b/>
          <w:color w:val="auto"/>
          <w:sz w:val="16"/>
          <w:szCs w:val="16"/>
          <w:lang w:eastAsia="en-US" w:bidi="ar-SA"/>
        </w:rPr>
        <w:t xml:space="preserve"> </w:t>
      </w:r>
      <w:r w:rsidRPr="00724075">
        <w:rPr>
          <w:rFonts w:ascii="Times New Roman" w:eastAsia="Times New Roman" w:hAnsi="Times New Roman" w:cs="Times New Roman"/>
          <w:b/>
          <w:color w:val="auto"/>
          <w:sz w:val="16"/>
          <w:szCs w:val="16"/>
          <w:lang w:bidi="ar-SA"/>
        </w:rPr>
        <w:t>ПОДПИСАНО ЭП</w:t>
      </w:r>
    </w:p>
    <w:p w14:paraId="27B17CCC" w14:textId="5F0D5F12" w:rsidR="00D27C40" w:rsidRDefault="00D27C40" w:rsidP="00724075">
      <w:pPr>
        <w:tabs>
          <w:tab w:val="left" w:pos="1005"/>
        </w:tabs>
        <w:rPr>
          <w:rFonts w:ascii="Times New Roman" w:eastAsia="Times New Roman" w:hAnsi="Times New Roman" w:cs="Times New Roman"/>
          <w:b/>
          <w:color w:val="auto"/>
          <w:sz w:val="16"/>
          <w:szCs w:val="16"/>
          <w:lang w:bidi="ar-SA"/>
        </w:rPr>
      </w:pPr>
    </w:p>
    <w:p w14:paraId="1F0521E3" w14:textId="22F1CDF8" w:rsidR="00D27C40" w:rsidRDefault="00D27C40" w:rsidP="00724075">
      <w:pPr>
        <w:tabs>
          <w:tab w:val="left" w:pos="1005"/>
        </w:tabs>
        <w:rPr>
          <w:rFonts w:ascii="Times New Roman" w:eastAsia="Times New Roman" w:hAnsi="Times New Roman" w:cs="Times New Roman"/>
          <w:b/>
          <w:color w:val="auto"/>
          <w:sz w:val="16"/>
          <w:szCs w:val="16"/>
          <w:lang w:bidi="ar-SA"/>
        </w:rPr>
      </w:pPr>
    </w:p>
    <w:p w14:paraId="66DAE3B2" w14:textId="765E0FDC" w:rsidR="006B6F93" w:rsidRDefault="006B6F93" w:rsidP="00862E56">
      <w:pPr>
        <w:widowControl/>
        <w:tabs>
          <w:tab w:val="left" w:pos="708"/>
          <w:tab w:val="left" w:pos="1416"/>
          <w:tab w:val="left" w:pos="2124"/>
          <w:tab w:val="left" w:pos="2832"/>
          <w:tab w:val="left" w:pos="3540"/>
          <w:tab w:val="left" w:pos="4248"/>
          <w:tab w:val="left" w:pos="4956"/>
          <w:tab w:val="left" w:pos="6396"/>
        </w:tabs>
        <w:rPr>
          <w:rFonts w:ascii="Times New Roman" w:eastAsia="Times New Roman" w:hAnsi="Times New Roman" w:cs="Times New Roman"/>
          <w:b/>
          <w:color w:val="FF0000"/>
          <w:sz w:val="22"/>
          <w:szCs w:val="22"/>
          <w:lang w:bidi="ar-SA"/>
        </w:rPr>
      </w:pPr>
    </w:p>
    <w:sectPr w:rsidR="006B6F93" w:rsidSect="002F6644">
      <w:pgSz w:w="11906" w:h="16838"/>
      <w:pgMar w:top="851" w:right="425" w:bottom="68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CBCB9" w14:textId="77777777" w:rsidR="004361B4" w:rsidRDefault="004361B4" w:rsidP="00642D13">
      <w:r>
        <w:separator/>
      </w:r>
    </w:p>
  </w:endnote>
  <w:endnote w:type="continuationSeparator" w:id="0">
    <w:p w14:paraId="2E7C3A70" w14:textId="77777777" w:rsidR="004361B4" w:rsidRDefault="004361B4" w:rsidP="00642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CBE67" w14:textId="77777777" w:rsidR="004361B4" w:rsidRDefault="004361B4" w:rsidP="0028784F">
    <w:pPr>
      <w:pStyle w:val="ae"/>
      <w:framePr w:wrap="around" w:vAnchor="text" w:hAnchor="margin" w:xAlign="center" w:y="1"/>
      <w:rPr>
        <w:rStyle w:val="afff7"/>
      </w:rPr>
    </w:pPr>
    <w:r>
      <w:rPr>
        <w:rStyle w:val="afff7"/>
      </w:rPr>
      <w:fldChar w:fldCharType="begin"/>
    </w:r>
    <w:r>
      <w:rPr>
        <w:rStyle w:val="afff7"/>
      </w:rPr>
      <w:instrText xml:space="preserve">PAGE  </w:instrText>
    </w:r>
    <w:r>
      <w:rPr>
        <w:rStyle w:val="afff7"/>
      </w:rPr>
      <w:fldChar w:fldCharType="end"/>
    </w:r>
  </w:p>
  <w:p w14:paraId="24515E78" w14:textId="77777777" w:rsidR="004361B4" w:rsidRDefault="004361B4">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37980" w14:textId="77777777" w:rsidR="004361B4" w:rsidRDefault="004361B4">
    <w:pPr>
      <w:pStyle w:val="a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35479"/>
    </w:sdtPr>
    <w:sdtEndPr/>
    <w:sdtContent>
      <w:p w14:paraId="7864597C" w14:textId="77777777" w:rsidR="004361B4" w:rsidRDefault="004361B4">
        <w:pPr>
          <w:pStyle w:val="ae"/>
          <w:jc w:val="center"/>
        </w:pPr>
        <w:r>
          <w:fldChar w:fldCharType="begin"/>
        </w:r>
        <w:r>
          <w:instrText>PAGE   \* MERGEFORMAT</w:instrText>
        </w:r>
        <w:r>
          <w:fldChar w:fldCharType="separate"/>
        </w:r>
        <w:r>
          <w:rPr>
            <w:noProof/>
          </w:rPr>
          <w:t>51</w:t>
        </w:r>
        <w:r>
          <w:rPr>
            <w:noProof/>
          </w:rPr>
          <w:fldChar w:fldCharType="end"/>
        </w:r>
      </w:p>
    </w:sdtContent>
  </w:sdt>
  <w:p w14:paraId="3CC9DB1D" w14:textId="77777777" w:rsidR="004361B4" w:rsidRDefault="004361B4">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67C93" w14:textId="77777777" w:rsidR="004361B4" w:rsidRDefault="004361B4" w:rsidP="00642D13">
      <w:r>
        <w:separator/>
      </w:r>
    </w:p>
  </w:footnote>
  <w:footnote w:type="continuationSeparator" w:id="0">
    <w:p w14:paraId="5E507EB5" w14:textId="77777777" w:rsidR="004361B4" w:rsidRDefault="004361B4" w:rsidP="00642D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7BF38" w14:textId="77777777" w:rsidR="004361B4" w:rsidRDefault="004361B4" w:rsidP="0028784F">
    <w:pPr>
      <w:pStyle w:val="a5"/>
      <w:framePr w:wrap="around" w:vAnchor="text" w:hAnchor="margin" w:xAlign="center" w:y="1"/>
      <w:rPr>
        <w:rStyle w:val="afff7"/>
      </w:rPr>
    </w:pPr>
    <w:r>
      <w:rPr>
        <w:rStyle w:val="afff7"/>
      </w:rPr>
      <w:fldChar w:fldCharType="begin"/>
    </w:r>
    <w:r>
      <w:rPr>
        <w:rStyle w:val="afff7"/>
      </w:rPr>
      <w:instrText xml:space="preserve">PAGE  </w:instrText>
    </w:r>
    <w:r>
      <w:rPr>
        <w:rStyle w:val="afff7"/>
      </w:rPr>
      <w:fldChar w:fldCharType="end"/>
    </w:r>
  </w:p>
  <w:p w14:paraId="7A5FA646" w14:textId="77777777" w:rsidR="004361B4" w:rsidRDefault="004361B4">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1CE49" w14:textId="77777777" w:rsidR="004361B4" w:rsidRPr="00756968" w:rsidRDefault="004361B4" w:rsidP="0028784F">
    <w:pPr>
      <w:pStyle w:val="a5"/>
      <w:jc w:val="center"/>
    </w:pPr>
    <w:r>
      <w:fldChar w:fldCharType="begin"/>
    </w:r>
    <w:r>
      <w:instrText>PAGE   \* MERGEFORMAT</w:instrText>
    </w:r>
    <w:r>
      <w:fldChar w:fldCharType="separate"/>
    </w:r>
    <w:r>
      <w:rPr>
        <w:noProof/>
      </w:rPr>
      <w:t>10</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15:restartNumberingAfterBreak="0">
    <w:nsid w:val="1DF91D2F"/>
    <w:multiLevelType w:val="multilevel"/>
    <w:tmpl w:val="A94C5F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0CB4EF5"/>
    <w:multiLevelType w:val="hybridMultilevel"/>
    <w:tmpl w:val="846484B2"/>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23BF2127"/>
    <w:multiLevelType w:val="multilevel"/>
    <w:tmpl w:val="16B22C4A"/>
    <w:lvl w:ilvl="0">
      <w:start w:val="3"/>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25" w15:restartNumberingAfterBreak="0">
    <w:nsid w:val="27132FBD"/>
    <w:multiLevelType w:val="multilevel"/>
    <w:tmpl w:val="505C67B4"/>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b w:val="0"/>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6" w15:restartNumberingAfterBreak="0">
    <w:nsid w:val="3FFC635B"/>
    <w:multiLevelType w:val="multilevel"/>
    <w:tmpl w:val="BFE69626"/>
    <w:styleLink w:val="List8031"/>
    <w:lvl w:ilvl="0">
      <w:start w:val="1"/>
      <w:numFmt w:val="decimal"/>
      <w:pStyle w:val="a"/>
      <w:lvlText w:val="%1."/>
      <w:lvlJc w:val="left"/>
      <w:pPr>
        <w:tabs>
          <w:tab w:val="num" w:pos="0"/>
        </w:tabs>
        <w:ind w:left="0" w:firstLine="0"/>
      </w:pPr>
      <w:rPr>
        <w:rFonts w:hint="default"/>
      </w:rPr>
    </w:lvl>
    <w:lvl w:ilvl="1">
      <w:start w:val="1"/>
      <w:numFmt w:val="decimal"/>
      <w:pStyle w:val="a0"/>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413855DC"/>
    <w:multiLevelType w:val="multilevel"/>
    <w:tmpl w:val="1CC65314"/>
    <w:lvl w:ilvl="0">
      <w:start w:val="11"/>
      <w:numFmt w:val="decimal"/>
      <w:lvlText w:val="%1."/>
      <w:lvlJc w:val="left"/>
      <w:pPr>
        <w:ind w:left="435" w:hanging="435"/>
      </w:pPr>
      <w:rPr>
        <w:rFonts w:ascii="Calibri" w:hAnsi="Calibri" w:cs="Times New Roman" w:hint="default"/>
        <w:b/>
      </w:rPr>
    </w:lvl>
    <w:lvl w:ilvl="1">
      <w:start w:val="1"/>
      <w:numFmt w:val="decimal"/>
      <w:lvlText w:val="%1.%2."/>
      <w:lvlJc w:val="left"/>
      <w:pPr>
        <w:ind w:left="1002" w:hanging="435"/>
      </w:pPr>
      <w:rPr>
        <w:rFonts w:ascii="Times New Roman" w:hAnsi="Times New Roman" w:cs="Times New Roman" w:hint="default"/>
        <w:b w:val="0"/>
      </w:rPr>
    </w:lvl>
    <w:lvl w:ilvl="2">
      <w:start w:val="1"/>
      <w:numFmt w:val="decimal"/>
      <w:lvlText w:val="%1.%2.%3."/>
      <w:lvlJc w:val="left"/>
      <w:pPr>
        <w:ind w:left="1854" w:hanging="720"/>
      </w:pPr>
      <w:rPr>
        <w:rFonts w:ascii="Calibri" w:hAnsi="Calibri" w:cs="Times New Roman" w:hint="default"/>
        <w:b/>
      </w:rPr>
    </w:lvl>
    <w:lvl w:ilvl="3">
      <w:start w:val="1"/>
      <w:numFmt w:val="decimal"/>
      <w:lvlText w:val="%1.%2.%3.%4."/>
      <w:lvlJc w:val="left"/>
      <w:pPr>
        <w:ind w:left="2421" w:hanging="720"/>
      </w:pPr>
      <w:rPr>
        <w:rFonts w:ascii="Calibri" w:hAnsi="Calibri" w:cs="Times New Roman" w:hint="default"/>
        <w:b/>
      </w:rPr>
    </w:lvl>
    <w:lvl w:ilvl="4">
      <w:start w:val="1"/>
      <w:numFmt w:val="decimal"/>
      <w:lvlText w:val="%1.%2.%3.%4.%5."/>
      <w:lvlJc w:val="left"/>
      <w:pPr>
        <w:ind w:left="3348" w:hanging="1080"/>
      </w:pPr>
      <w:rPr>
        <w:rFonts w:ascii="Calibri" w:hAnsi="Calibri" w:cs="Times New Roman" w:hint="default"/>
        <w:b/>
      </w:rPr>
    </w:lvl>
    <w:lvl w:ilvl="5">
      <w:start w:val="1"/>
      <w:numFmt w:val="decimal"/>
      <w:lvlText w:val="%1.%2.%3.%4.%5.%6."/>
      <w:lvlJc w:val="left"/>
      <w:pPr>
        <w:ind w:left="3915" w:hanging="1080"/>
      </w:pPr>
      <w:rPr>
        <w:rFonts w:ascii="Calibri" w:hAnsi="Calibri" w:cs="Times New Roman" w:hint="default"/>
        <w:b/>
      </w:rPr>
    </w:lvl>
    <w:lvl w:ilvl="6">
      <w:start w:val="1"/>
      <w:numFmt w:val="decimal"/>
      <w:lvlText w:val="%1.%2.%3.%4.%5.%6.%7."/>
      <w:lvlJc w:val="left"/>
      <w:pPr>
        <w:ind w:left="4842" w:hanging="1440"/>
      </w:pPr>
      <w:rPr>
        <w:rFonts w:ascii="Calibri" w:hAnsi="Calibri" w:cs="Times New Roman" w:hint="default"/>
        <w:b/>
      </w:rPr>
    </w:lvl>
    <w:lvl w:ilvl="7">
      <w:start w:val="1"/>
      <w:numFmt w:val="decimal"/>
      <w:lvlText w:val="%1.%2.%3.%4.%5.%6.%7.%8."/>
      <w:lvlJc w:val="left"/>
      <w:pPr>
        <w:ind w:left="5409" w:hanging="1440"/>
      </w:pPr>
      <w:rPr>
        <w:rFonts w:ascii="Calibri" w:hAnsi="Calibri" w:cs="Times New Roman" w:hint="default"/>
        <w:b/>
      </w:rPr>
    </w:lvl>
    <w:lvl w:ilvl="8">
      <w:start w:val="1"/>
      <w:numFmt w:val="decimal"/>
      <w:lvlText w:val="%1.%2.%3.%4.%5.%6.%7.%8.%9."/>
      <w:lvlJc w:val="left"/>
      <w:pPr>
        <w:ind w:left="6336" w:hanging="1800"/>
      </w:pPr>
      <w:rPr>
        <w:rFonts w:ascii="Calibri" w:hAnsi="Calibri" w:cs="Times New Roman" w:hint="default"/>
        <w:b/>
      </w:rPr>
    </w:lvl>
  </w:abstractNum>
  <w:abstractNum w:abstractNumId="28" w15:restartNumberingAfterBreak="0">
    <w:nsid w:val="4DCE0AE4"/>
    <w:multiLevelType w:val="hybridMultilevel"/>
    <w:tmpl w:val="F7B69506"/>
    <w:lvl w:ilvl="0" w:tplc="FFFFFFFF">
      <w:start w:val="1"/>
      <w:numFmt w:val="bullet"/>
      <w:lvlText w:val=""/>
      <w:lvlJc w:val="center"/>
      <w:pPr>
        <w:ind w:left="1287" w:hanging="360"/>
      </w:pPr>
      <w:rPr>
        <w:rFonts w:ascii="Symbol" w:hAnsi="Symbol" w:hint="default"/>
        <w:spacing w:val="0"/>
        <w:w w:val="100"/>
        <w:position w:val="0"/>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0" w15:restartNumberingAfterBreak="0">
    <w:nsid w:val="69605135"/>
    <w:multiLevelType w:val="multilevel"/>
    <w:tmpl w:val="F086D052"/>
    <w:lvl w:ilvl="0">
      <w:start w:val="1"/>
      <w:numFmt w:val="decimal"/>
      <w:lvlText w:val="%1."/>
      <w:lvlJc w:val="left"/>
      <w:pPr>
        <w:ind w:left="720" w:hanging="360"/>
      </w:pPr>
    </w:lvl>
    <w:lvl w:ilvl="1">
      <w:start w:val="16"/>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1F34957"/>
    <w:multiLevelType w:val="hybridMultilevel"/>
    <w:tmpl w:val="97FAE2A4"/>
    <w:lvl w:ilvl="0" w:tplc="D7F8D96A">
      <w:start w:val="1"/>
      <w:numFmt w:val="bullet"/>
      <w:lvlText w:val=""/>
      <w:lvlJc w:val="left"/>
      <w:pPr>
        <w:tabs>
          <w:tab w:val="num" w:pos="914"/>
        </w:tabs>
        <w:ind w:left="-220" w:firstLine="851"/>
      </w:pPr>
      <w:rPr>
        <w:rFonts w:ascii="Symbol" w:hAnsi="Symbol" w:cs="Symbol" w:hint="default"/>
      </w:rPr>
    </w:lvl>
    <w:lvl w:ilvl="1" w:tplc="04190003">
      <w:start w:val="1"/>
      <w:numFmt w:val="decimal"/>
      <w:lvlText w:val="%2."/>
      <w:lvlJc w:val="left"/>
      <w:pPr>
        <w:tabs>
          <w:tab w:val="num" w:pos="451"/>
        </w:tabs>
        <w:ind w:left="451" w:hanging="360"/>
      </w:pPr>
    </w:lvl>
    <w:lvl w:ilvl="2" w:tplc="04190005">
      <w:start w:val="1"/>
      <w:numFmt w:val="decimal"/>
      <w:lvlText w:val="%3."/>
      <w:lvlJc w:val="left"/>
      <w:pPr>
        <w:tabs>
          <w:tab w:val="num" w:pos="1171"/>
        </w:tabs>
        <w:ind w:left="1171" w:hanging="360"/>
      </w:pPr>
    </w:lvl>
    <w:lvl w:ilvl="3" w:tplc="04190001">
      <w:start w:val="1"/>
      <w:numFmt w:val="decimal"/>
      <w:lvlText w:val="%4."/>
      <w:lvlJc w:val="left"/>
      <w:pPr>
        <w:tabs>
          <w:tab w:val="num" w:pos="1891"/>
        </w:tabs>
        <w:ind w:left="1891" w:hanging="360"/>
      </w:pPr>
    </w:lvl>
    <w:lvl w:ilvl="4" w:tplc="04190003">
      <w:start w:val="1"/>
      <w:numFmt w:val="decimal"/>
      <w:lvlText w:val="%5."/>
      <w:lvlJc w:val="left"/>
      <w:pPr>
        <w:tabs>
          <w:tab w:val="num" w:pos="2611"/>
        </w:tabs>
        <w:ind w:left="2611" w:hanging="360"/>
      </w:pPr>
    </w:lvl>
    <w:lvl w:ilvl="5" w:tplc="04190005">
      <w:start w:val="1"/>
      <w:numFmt w:val="decimal"/>
      <w:lvlText w:val="%6."/>
      <w:lvlJc w:val="left"/>
      <w:pPr>
        <w:tabs>
          <w:tab w:val="num" w:pos="3331"/>
        </w:tabs>
        <w:ind w:left="3331" w:hanging="360"/>
      </w:pPr>
    </w:lvl>
    <w:lvl w:ilvl="6" w:tplc="04190001">
      <w:start w:val="1"/>
      <w:numFmt w:val="decimal"/>
      <w:lvlText w:val="%7."/>
      <w:lvlJc w:val="left"/>
      <w:pPr>
        <w:tabs>
          <w:tab w:val="num" w:pos="4051"/>
        </w:tabs>
        <w:ind w:left="4051" w:hanging="360"/>
      </w:pPr>
    </w:lvl>
    <w:lvl w:ilvl="7" w:tplc="04190003">
      <w:start w:val="1"/>
      <w:numFmt w:val="decimal"/>
      <w:lvlText w:val="%8."/>
      <w:lvlJc w:val="left"/>
      <w:pPr>
        <w:tabs>
          <w:tab w:val="num" w:pos="4771"/>
        </w:tabs>
        <w:ind w:left="4771" w:hanging="360"/>
      </w:pPr>
    </w:lvl>
    <w:lvl w:ilvl="8" w:tplc="04190005">
      <w:start w:val="1"/>
      <w:numFmt w:val="decimal"/>
      <w:lvlText w:val="%9."/>
      <w:lvlJc w:val="left"/>
      <w:pPr>
        <w:tabs>
          <w:tab w:val="num" w:pos="5491"/>
        </w:tabs>
        <w:ind w:left="5491" w:hanging="360"/>
      </w:pPr>
    </w:lvl>
  </w:abstractNum>
  <w:abstractNum w:abstractNumId="32" w15:restartNumberingAfterBreak="0">
    <w:nsid w:val="72A0369C"/>
    <w:multiLevelType w:val="hybridMultilevel"/>
    <w:tmpl w:val="820A45AC"/>
    <w:lvl w:ilvl="0" w:tplc="FFFFFFFF">
      <w:start w:val="1"/>
      <w:numFmt w:val="bullet"/>
      <w:lvlText w:val=""/>
      <w:lvlJc w:val="center"/>
      <w:pPr>
        <w:ind w:left="1287" w:hanging="360"/>
      </w:pPr>
      <w:rPr>
        <w:rFonts w:ascii="Symbol" w:hAnsi="Symbol" w:hint="default"/>
        <w:spacing w:val="0"/>
        <w:w w:val="100"/>
        <w:position w:val="0"/>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3" w15:restartNumberingAfterBreak="0">
    <w:nsid w:val="747E4CC7"/>
    <w:multiLevelType w:val="hybridMultilevel"/>
    <w:tmpl w:val="F0BAA384"/>
    <w:lvl w:ilvl="0" w:tplc="6DEA3A24">
      <w:start w:val="1"/>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74F40E29"/>
    <w:multiLevelType w:val="multilevel"/>
    <w:tmpl w:val="78AA7538"/>
    <w:lvl w:ilvl="0">
      <w:start w:val="6"/>
      <w:numFmt w:val="decimal"/>
      <w:lvlText w:val="%1"/>
      <w:lvlJc w:val="left"/>
      <w:pPr>
        <w:ind w:left="4020" w:hanging="360"/>
      </w:pPr>
      <w:rPr>
        <w:rFonts w:hint="default"/>
      </w:rPr>
    </w:lvl>
    <w:lvl w:ilvl="1">
      <w:start w:val="2"/>
      <w:numFmt w:val="decimal"/>
      <w:isLgl/>
      <w:lvlText w:val="%1.%2."/>
      <w:lvlJc w:val="left"/>
      <w:pPr>
        <w:ind w:left="4020" w:hanging="360"/>
      </w:pPr>
      <w:rPr>
        <w:rFonts w:hint="default"/>
      </w:rPr>
    </w:lvl>
    <w:lvl w:ilvl="2">
      <w:start w:val="1"/>
      <w:numFmt w:val="decimal"/>
      <w:isLgl/>
      <w:lvlText w:val="%1.%2.%3."/>
      <w:lvlJc w:val="left"/>
      <w:pPr>
        <w:ind w:left="4380" w:hanging="720"/>
      </w:pPr>
      <w:rPr>
        <w:rFonts w:hint="default"/>
      </w:rPr>
    </w:lvl>
    <w:lvl w:ilvl="3">
      <w:start w:val="1"/>
      <w:numFmt w:val="decimal"/>
      <w:isLgl/>
      <w:lvlText w:val="%1.%2.%3.%4."/>
      <w:lvlJc w:val="left"/>
      <w:pPr>
        <w:ind w:left="4380" w:hanging="720"/>
      </w:pPr>
      <w:rPr>
        <w:rFonts w:hint="default"/>
      </w:rPr>
    </w:lvl>
    <w:lvl w:ilvl="4">
      <w:start w:val="1"/>
      <w:numFmt w:val="decimal"/>
      <w:isLgl/>
      <w:lvlText w:val="%1.%2.%3.%4.%5."/>
      <w:lvlJc w:val="left"/>
      <w:pPr>
        <w:ind w:left="4740" w:hanging="1080"/>
      </w:pPr>
      <w:rPr>
        <w:rFonts w:hint="default"/>
      </w:rPr>
    </w:lvl>
    <w:lvl w:ilvl="5">
      <w:start w:val="1"/>
      <w:numFmt w:val="decimal"/>
      <w:isLgl/>
      <w:lvlText w:val="%1.%2.%3.%4.%5.%6."/>
      <w:lvlJc w:val="left"/>
      <w:pPr>
        <w:ind w:left="4740" w:hanging="1080"/>
      </w:pPr>
      <w:rPr>
        <w:rFonts w:hint="default"/>
      </w:rPr>
    </w:lvl>
    <w:lvl w:ilvl="6">
      <w:start w:val="1"/>
      <w:numFmt w:val="decimal"/>
      <w:isLgl/>
      <w:lvlText w:val="%1.%2.%3.%4.%5.%6.%7."/>
      <w:lvlJc w:val="left"/>
      <w:pPr>
        <w:ind w:left="5100" w:hanging="1440"/>
      </w:pPr>
      <w:rPr>
        <w:rFonts w:hint="default"/>
      </w:rPr>
    </w:lvl>
    <w:lvl w:ilvl="7">
      <w:start w:val="1"/>
      <w:numFmt w:val="decimal"/>
      <w:isLgl/>
      <w:lvlText w:val="%1.%2.%3.%4.%5.%6.%7.%8."/>
      <w:lvlJc w:val="left"/>
      <w:pPr>
        <w:ind w:left="5100" w:hanging="1440"/>
      </w:pPr>
      <w:rPr>
        <w:rFonts w:hint="default"/>
      </w:rPr>
    </w:lvl>
    <w:lvl w:ilvl="8">
      <w:start w:val="1"/>
      <w:numFmt w:val="decimal"/>
      <w:isLgl/>
      <w:lvlText w:val="%1.%2.%3.%4.%5.%6.%7.%8.%9."/>
      <w:lvlJc w:val="left"/>
      <w:pPr>
        <w:ind w:left="5460" w:hanging="1800"/>
      </w:pPr>
      <w:rPr>
        <w:rFonts w:hint="default"/>
      </w:rPr>
    </w:lvl>
  </w:abstractNum>
  <w:num w:numId="1" w16cid:durableId="1052343727">
    <w:abstractNumId w:val="29"/>
  </w:num>
  <w:num w:numId="2" w16cid:durableId="1667512384">
    <w:abstractNumId w:val="21"/>
  </w:num>
  <w:num w:numId="3" w16cid:durableId="89981017">
    <w:abstractNumId w:val="0"/>
  </w:num>
  <w:num w:numId="4" w16cid:durableId="1231428360">
    <w:abstractNumId w:val="26"/>
  </w:num>
  <w:num w:numId="5" w16cid:durableId="800460363">
    <w:abstractNumId w:val="23"/>
  </w:num>
  <w:num w:numId="6" w16cid:durableId="1296445638">
    <w:abstractNumId w:val="24"/>
  </w:num>
  <w:num w:numId="7" w16cid:durableId="1930847516">
    <w:abstractNumId w:val="25"/>
  </w:num>
  <w:num w:numId="8" w16cid:durableId="1084956899">
    <w:abstractNumId w:val="27"/>
  </w:num>
  <w:num w:numId="9" w16cid:durableId="1862166197">
    <w:abstractNumId w:val="28"/>
  </w:num>
  <w:num w:numId="10" w16cid:durableId="1777360876">
    <w:abstractNumId w:val="32"/>
  </w:num>
  <w:num w:numId="11" w16cid:durableId="1217933796">
    <w:abstractNumId w:val="30"/>
  </w:num>
  <w:num w:numId="12" w16cid:durableId="1767576016">
    <w:abstractNumId w:val="34"/>
  </w:num>
  <w:num w:numId="13" w16cid:durableId="401101449">
    <w:abstractNumId w:val="22"/>
  </w:num>
  <w:num w:numId="14" w16cid:durableId="1061749663">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61637184">
    <w:abstractNumId w:val="3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B45"/>
    <w:rsid w:val="000004B7"/>
    <w:rsid w:val="00000981"/>
    <w:rsid w:val="00002FF9"/>
    <w:rsid w:val="0000314E"/>
    <w:rsid w:val="00006047"/>
    <w:rsid w:val="00007111"/>
    <w:rsid w:val="00007D7C"/>
    <w:rsid w:val="00014FFE"/>
    <w:rsid w:val="00017BA3"/>
    <w:rsid w:val="00023941"/>
    <w:rsid w:val="00025F64"/>
    <w:rsid w:val="0003105D"/>
    <w:rsid w:val="0003685C"/>
    <w:rsid w:val="00037E32"/>
    <w:rsid w:val="000409D7"/>
    <w:rsid w:val="00040DB1"/>
    <w:rsid w:val="000451C2"/>
    <w:rsid w:val="00046C7C"/>
    <w:rsid w:val="000504B9"/>
    <w:rsid w:val="000561F0"/>
    <w:rsid w:val="00062B29"/>
    <w:rsid w:val="00072AEC"/>
    <w:rsid w:val="00074B93"/>
    <w:rsid w:val="000816B6"/>
    <w:rsid w:val="0008680C"/>
    <w:rsid w:val="00090790"/>
    <w:rsid w:val="00093399"/>
    <w:rsid w:val="00093BDC"/>
    <w:rsid w:val="000952EE"/>
    <w:rsid w:val="0009576F"/>
    <w:rsid w:val="00096B54"/>
    <w:rsid w:val="00096C89"/>
    <w:rsid w:val="000A561C"/>
    <w:rsid w:val="000A651B"/>
    <w:rsid w:val="000B31A7"/>
    <w:rsid w:val="000B3863"/>
    <w:rsid w:val="000B3FA7"/>
    <w:rsid w:val="000B710A"/>
    <w:rsid w:val="000B72E9"/>
    <w:rsid w:val="000C3497"/>
    <w:rsid w:val="000C3DDA"/>
    <w:rsid w:val="000C40C6"/>
    <w:rsid w:val="000D036D"/>
    <w:rsid w:val="000D7B67"/>
    <w:rsid w:val="000E2896"/>
    <w:rsid w:val="000E294F"/>
    <w:rsid w:val="000E3261"/>
    <w:rsid w:val="000E35FA"/>
    <w:rsid w:val="000F0D69"/>
    <w:rsid w:val="000F3D4A"/>
    <w:rsid w:val="000F744E"/>
    <w:rsid w:val="00107157"/>
    <w:rsid w:val="00123AF8"/>
    <w:rsid w:val="00124636"/>
    <w:rsid w:val="001259F5"/>
    <w:rsid w:val="00126A91"/>
    <w:rsid w:val="0013487C"/>
    <w:rsid w:val="0013542D"/>
    <w:rsid w:val="0013613E"/>
    <w:rsid w:val="001378F1"/>
    <w:rsid w:val="001405BB"/>
    <w:rsid w:val="00141ACE"/>
    <w:rsid w:val="00143004"/>
    <w:rsid w:val="00143F18"/>
    <w:rsid w:val="00145BE5"/>
    <w:rsid w:val="00145E74"/>
    <w:rsid w:val="0014745A"/>
    <w:rsid w:val="00147716"/>
    <w:rsid w:val="00147F86"/>
    <w:rsid w:val="001544F0"/>
    <w:rsid w:val="001560B3"/>
    <w:rsid w:val="00157CAC"/>
    <w:rsid w:val="00160A0E"/>
    <w:rsid w:val="001623FA"/>
    <w:rsid w:val="00175D58"/>
    <w:rsid w:val="0017689F"/>
    <w:rsid w:val="00181479"/>
    <w:rsid w:val="001817CA"/>
    <w:rsid w:val="00185A01"/>
    <w:rsid w:val="001935D8"/>
    <w:rsid w:val="00193808"/>
    <w:rsid w:val="00196E7A"/>
    <w:rsid w:val="001A0049"/>
    <w:rsid w:val="001A0C63"/>
    <w:rsid w:val="001A29C0"/>
    <w:rsid w:val="001A4D61"/>
    <w:rsid w:val="001C0650"/>
    <w:rsid w:val="001C0B69"/>
    <w:rsid w:val="001C26EC"/>
    <w:rsid w:val="001D5005"/>
    <w:rsid w:val="001E2530"/>
    <w:rsid w:val="001E259E"/>
    <w:rsid w:val="001E2D74"/>
    <w:rsid w:val="001E3C3D"/>
    <w:rsid w:val="001E5615"/>
    <w:rsid w:val="001F0579"/>
    <w:rsid w:val="001F1CEC"/>
    <w:rsid w:val="001F2792"/>
    <w:rsid w:val="001F33FF"/>
    <w:rsid w:val="001F3986"/>
    <w:rsid w:val="001F638C"/>
    <w:rsid w:val="0020025E"/>
    <w:rsid w:val="00202512"/>
    <w:rsid w:val="0020677F"/>
    <w:rsid w:val="002072D6"/>
    <w:rsid w:val="002075AD"/>
    <w:rsid w:val="00212749"/>
    <w:rsid w:val="00216415"/>
    <w:rsid w:val="00221ACE"/>
    <w:rsid w:val="0022231F"/>
    <w:rsid w:val="00224667"/>
    <w:rsid w:val="00230182"/>
    <w:rsid w:val="00231F74"/>
    <w:rsid w:val="00231FEF"/>
    <w:rsid w:val="00236342"/>
    <w:rsid w:val="00236FA4"/>
    <w:rsid w:val="002370F9"/>
    <w:rsid w:val="00240295"/>
    <w:rsid w:val="0024101B"/>
    <w:rsid w:val="00241F92"/>
    <w:rsid w:val="00243A59"/>
    <w:rsid w:val="00243F47"/>
    <w:rsid w:val="00245CD7"/>
    <w:rsid w:val="00247288"/>
    <w:rsid w:val="00251271"/>
    <w:rsid w:val="00252884"/>
    <w:rsid w:val="0025366E"/>
    <w:rsid w:val="00255D83"/>
    <w:rsid w:val="002562FA"/>
    <w:rsid w:val="002565CC"/>
    <w:rsid w:val="0025706A"/>
    <w:rsid w:val="00262F7C"/>
    <w:rsid w:val="0026365B"/>
    <w:rsid w:val="0026377B"/>
    <w:rsid w:val="002646D8"/>
    <w:rsid w:val="002726C0"/>
    <w:rsid w:val="0027307A"/>
    <w:rsid w:val="00274C44"/>
    <w:rsid w:val="00282242"/>
    <w:rsid w:val="0028784F"/>
    <w:rsid w:val="00290A91"/>
    <w:rsid w:val="00290EF0"/>
    <w:rsid w:val="002923A5"/>
    <w:rsid w:val="002957F5"/>
    <w:rsid w:val="00296DF7"/>
    <w:rsid w:val="002A3A6A"/>
    <w:rsid w:val="002A540D"/>
    <w:rsid w:val="002A7E48"/>
    <w:rsid w:val="002B161D"/>
    <w:rsid w:val="002B2810"/>
    <w:rsid w:val="002B379F"/>
    <w:rsid w:val="002B541F"/>
    <w:rsid w:val="002B58A0"/>
    <w:rsid w:val="002C4215"/>
    <w:rsid w:val="002C7ED6"/>
    <w:rsid w:val="002D1FB6"/>
    <w:rsid w:val="002D273E"/>
    <w:rsid w:val="002D52E9"/>
    <w:rsid w:val="002D5B7D"/>
    <w:rsid w:val="002D5CF7"/>
    <w:rsid w:val="002D652E"/>
    <w:rsid w:val="002E00DC"/>
    <w:rsid w:val="002E0B50"/>
    <w:rsid w:val="002E1FF5"/>
    <w:rsid w:val="002E4E29"/>
    <w:rsid w:val="002E5094"/>
    <w:rsid w:val="002F3C83"/>
    <w:rsid w:val="002F6644"/>
    <w:rsid w:val="002F6B5A"/>
    <w:rsid w:val="002F7C34"/>
    <w:rsid w:val="00305574"/>
    <w:rsid w:val="003176E7"/>
    <w:rsid w:val="003229D8"/>
    <w:rsid w:val="00323064"/>
    <w:rsid w:val="00324B11"/>
    <w:rsid w:val="00325AE4"/>
    <w:rsid w:val="003272C3"/>
    <w:rsid w:val="0033147B"/>
    <w:rsid w:val="00336691"/>
    <w:rsid w:val="0034120B"/>
    <w:rsid w:val="003423B2"/>
    <w:rsid w:val="003465A6"/>
    <w:rsid w:val="003470B1"/>
    <w:rsid w:val="003520CB"/>
    <w:rsid w:val="00356682"/>
    <w:rsid w:val="003574A6"/>
    <w:rsid w:val="0036506D"/>
    <w:rsid w:val="0037106F"/>
    <w:rsid w:val="0037464D"/>
    <w:rsid w:val="00380A96"/>
    <w:rsid w:val="00382A5C"/>
    <w:rsid w:val="003850A1"/>
    <w:rsid w:val="00385AAC"/>
    <w:rsid w:val="00385F4B"/>
    <w:rsid w:val="00390A3E"/>
    <w:rsid w:val="00391B3F"/>
    <w:rsid w:val="00392271"/>
    <w:rsid w:val="00392AFA"/>
    <w:rsid w:val="0039341B"/>
    <w:rsid w:val="0039433F"/>
    <w:rsid w:val="003A10E1"/>
    <w:rsid w:val="003B2082"/>
    <w:rsid w:val="003B296A"/>
    <w:rsid w:val="003B4E60"/>
    <w:rsid w:val="003B5A1F"/>
    <w:rsid w:val="003B5E7F"/>
    <w:rsid w:val="003B694C"/>
    <w:rsid w:val="003C2096"/>
    <w:rsid w:val="003C316F"/>
    <w:rsid w:val="003C385D"/>
    <w:rsid w:val="003C582E"/>
    <w:rsid w:val="003D03F1"/>
    <w:rsid w:val="003D4428"/>
    <w:rsid w:val="003D5778"/>
    <w:rsid w:val="003D5EFC"/>
    <w:rsid w:val="003E0FB7"/>
    <w:rsid w:val="003E3037"/>
    <w:rsid w:val="003E598B"/>
    <w:rsid w:val="003F207A"/>
    <w:rsid w:val="003F3526"/>
    <w:rsid w:val="003F409A"/>
    <w:rsid w:val="003F6246"/>
    <w:rsid w:val="003F72D3"/>
    <w:rsid w:val="00404C1E"/>
    <w:rsid w:val="00412B51"/>
    <w:rsid w:val="00414005"/>
    <w:rsid w:val="004223E2"/>
    <w:rsid w:val="004361B4"/>
    <w:rsid w:val="004373D0"/>
    <w:rsid w:val="00443BBE"/>
    <w:rsid w:val="00443DB7"/>
    <w:rsid w:val="00450668"/>
    <w:rsid w:val="00451617"/>
    <w:rsid w:val="00452504"/>
    <w:rsid w:val="00460C09"/>
    <w:rsid w:val="00462D2C"/>
    <w:rsid w:val="004633C6"/>
    <w:rsid w:val="00467FD6"/>
    <w:rsid w:val="00480DEB"/>
    <w:rsid w:val="004838C0"/>
    <w:rsid w:val="004849F2"/>
    <w:rsid w:val="00492E1A"/>
    <w:rsid w:val="00493D7D"/>
    <w:rsid w:val="00495D56"/>
    <w:rsid w:val="004979AC"/>
    <w:rsid w:val="004A5531"/>
    <w:rsid w:val="004A59A0"/>
    <w:rsid w:val="004B4C35"/>
    <w:rsid w:val="004C0511"/>
    <w:rsid w:val="004C0F8C"/>
    <w:rsid w:val="004C13CB"/>
    <w:rsid w:val="004D6048"/>
    <w:rsid w:val="004E0AFA"/>
    <w:rsid w:val="004F0D0B"/>
    <w:rsid w:val="004F21E1"/>
    <w:rsid w:val="004F267E"/>
    <w:rsid w:val="004F2F5E"/>
    <w:rsid w:val="004F4F80"/>
    <w:rsid w:val="00500D43"/>
    <w:rsid w:val="0050171B"/>
    <w:rsid w:val="00502CDD"/>
    <w:rsid w:val="0050714F"/>
    <w:rsid w:val="00510D19"/>
    <w:rsid w:val="00511922"/>
    <w:rsid w:val="00513B26"/>
    <w:rsid w:val="005156B7"/>
    <w:rsid w:val="005167B2"/>
    <w:rsid w:val="00520122"/>
    <w:rsid w:val="005212EE"/>
    <w:rsid w:val="0052614D"/>
    <w:rsid w:val="00527747"/>
    <w:rsid w:val="005311AA"/>
    <w:rsid w:val="00534781"/>
    <w:rsid w:val="00534984"/>
    <w:rsid w:val="005409C3"/>
    <w:rsid w:val="00541FB0"/>
    <w:rsid w:val="00542B9D"/>
    <w:rsid w:val="005464E3"/>
    <w:rsid w:val="00550C7C"/>
    <w:rsid w:val="005626E3"/>
    <w:rsid w:val="0056369C"/>
    <w:rsid w:val="00564AEC"/>
    <w:rsid w:val="00564BF4"/>
    <w:rsid w:val="00565DF8"/>
    <w:rsid w:val="00566FAF"/>
    <w:rsid w:val="005702F7"/>
    <w:rsid w:val="00576463"/>
    <w:rsid w:val="00576F76"/>
    <w:rsid w:val="00577B01"/>
    <w:rsid w:val="005825AA"/>
    <w:rsid w:val="0058293D"/>
    <w:rsid w:val="00583662"/>
    <w:rsid w:val="00583D5C"/>
    <w:rsid w:val="005850AF"/>
    <w:rsid w:val="0058598D"/>
    <w:rsid w:val="005867C5"/>
    <w:rsid w:val="0059613C"/>
    <w:rsid w:val="00596228"/>
    <w:rsid w:val="00597017"/>
    <w:rsid w:val="005A189C"/>
    <w:rsid w:val="005A1B59"/>
    <w:rsid w:val="005A2922"/>
    <w:rsid w:val="005A5F1B"/>
    <w:rsid w:val="005B0832"/>
    <w:rsid w:val="005B1247"/>
    <w:rsid w:val="005B3B35"/>
    <w:rsid w:val="005B4B29"/>
    <w:rsid w:val="005B774E"/>
    <w:rsid w:val="005C0A95"/>
    <w:rsid w:val="005C1176"/>
    <w:rsid w:val="005C40A7"/>
    <w:rsid w:val="005D0532"/>
    <w:rsid w:val="005D2AB2"/>
    <w:rsid w:val="005E2225"/>
    <w:rsid w:val="005E73D7"/>
    <w:rsid w:val="005F0996"/>
    <w:rsid w:val="005F0C09"/>
    <w:rsid w:val="005F6FD6"/>
    <w:rsid w:val="005F7C58"/>
    <w:rsid w:val="00606DBC"/>
    <w:rsid w:val="00606F8A"/>
    <w:rsid w:val="006136C1"/>
    <w:rsid w:val="00614C15"/>
    <w:rsid w:val="006179A8"/>
    <w:rsid w:val="00617AF4"/>
    <w:rsid w:val="00620176"/>
    <w:rsid w:val="00620481"/>
    <w:rsid w:val="006212D0"/>
    <w:rsid w:val="006251FE"/>
    <w:rsid w:val="0062667D"/>
    <w:rsid w:val="00631708"/>
    <w:rsid w:val="0063205B"/>
    <w:rsid w:val="00632562"/>
    <w:rsid w:val="0064182C"/>
    <w:rsid w:val="00642D13"/>
    <w:rsid w:val="00644EEF"/>
    <w:rsid w:val="00650266"/>
    <w:rsid w:val="0065136E"/>
    <w:rsid w:val="00660B54"/>
    <w:rsid w:val="0066294C"/>
    <w:rsid w:val="0066475C"/>
    <w:rsid w:val="006715D6"/>
    <w:rsid w:val="0068341B"/>
    <w:rsid w:val="006842A6"/>
    <w:rsid w:val="0069439D"/>
    <w:rsid w:val="00695B81"/>
    <w:rsid w:val="00695DBB"/>
    <w:rsid w:val="00696051"/>
    <w:rsid w:val="00696FF6"/>
    <w:rsid w:val="00697E3C"/>
    <w:rsid w:val="006A75C3"/>
    <w:rsid w:val="006B166F"/>
    <w:rsid w:val="006B1E55"/>
    <w:rsid w:val="006B4A51"/>
    <w:rsid w:val="006B6F93"/>
    <w:rsid w:val="006D016A"/>
    <w:rsid w:val="006D717F"/>
    <w:rsid w:val="006E172B"/>
    <w:rsid w:val="006E217E"/>
    <w:rsid w:val="006E26AB"/>
    <w:rsid w:val="006E29BF"/>
    <w:rsid w:val="006F032A"/>
    <w:rsid w:val="006F0F8B"/>
    <w:rsid w:val="006F62E7"/>
    <w:rsid w:val="006F6403"/>
    <w:rsid w:val="006F7158"/>
    <w:rsid w:val="00700A7A"/>
    <w:rsid w:val="00701149"/>
    <w:rsid w:val="00701311"/>
    <w:rsid w:val="0070316F"/>
    <w:rsid w:val="0070380A"/>
    <w:rsid w:val="00704B23"/>
    <w:rsid w:val="007106F0"/>
    <w:rsid w:val="0071079F"/>
    <w:rsid w:val="00713411"/>
    <w:rsid w:val="007136DA"/>
    <w:rsid w:val="007147F3"/>
    <w:rsid w:val="00714C34"/>
    <w:rsid w:val="00720031"/>
    <w:rsid w:val="007239A9"/>
    <w:rsid w:val="00724075"/>
    <w:rsid w:val="007248EB"/>
    <w:rsid w:val="00726EE2"/>
    <w:rsid w:val="007273B6"/>
    <w:rsid w:val="00730E97"/>
    <w:rsid w:val="00734836"/>
    <w:rsid w:val="007414D9"/>
    <w:rsid w:val="007431A5"/>
    <w:rsid w:val="00754DE9"/>
    <w:rsid w:val="00757750"/>
    <w:rsid w:val="007611B3"/>
    <w:rsid w:val="0076380A"/>
    <w:rsid w:val="007645F2"/>
    <w:rsid w:val="00766B22"/>
    <w:rsid w:val="00767E5D"/>
    <w:rsid w:val="00773B9A"/>
    <w:rsid w:val="00782634"/>
    <w:rsid w:val="00792937"/>
    <w:rsid w:val="00792E85"/>
    <w:rsid w:val="00793E03"/>
    <w:rsid w:val="007A01DE"/>
    <w:rsid w:val="007A33CF"/>
    <w:rsid w:val="007B14E1"/>
    <w:rsid w:val="007B20B3"/>
    <w:rsid w:val="007B33AC"/>
    <w:rsid w:val="007B33C6"/>
    <w:rsid w:val="007B3D86"/>
    <w:rsid w:val="007B6291"/>
    <w:rsid w:val="007B68E5"/>
    <w:rsid w:val="007C5BD8"/>
    <w:rsid w:val="007D1391"/>
    <w:rsid w:val="007D2BBC"/>
    <w:rsid w:val="007D44D3"/>
    <w:rsid w:val="007D4F67"/>
    <w:rsid w:val="007D7799"/>
    <w:rsid w:val="007E2C61"/>
    <w:rsid w:val="007E4A88"/>
    <w:rsid w:val="007E7EF4"/>
    <w:rsid w:val="007F50CD"/>
    <w:rsid w:val="008002C1"/>
    <w:rsid w:val="00801382"/>
    <w:rsid w:val="00802F9E"/>
    <w:rsid w:val="0080359A"/>
    <w:rsid w:val="0080375F"/>
    <w:rsid w:val="00804199"/>
    <w:rsid w:val="00804FAF"/>
    <w:rsid w:val="0081062E"/>
    <w:rsid w:val="00812CAE"/>
    <w:rsid w:val="008146EA"/>
    <w:rsid w:val="008148E2"/>
    <w:rsid w:val="00816392"/>
    <w:rsid w:val="00816CF7"/>
    <w:rsid w:val="008233D7"/>
    <w:rsid w:val="0082567D"/>
    <w:rsid w:val="0082668C"/>
    <w:rsid w:val="00831AD3"/>
    <w:rsid w:val="00832305"/>
    <w:rsid w:val="00834000"/>
    <w:rsid w:val="00841704"/>
    <w:rsid w:val="00842739"/>
    <w:rsid w:val="008427B1"/>
    <w:rsid w:val="00845BB4"/>
    <w:rsid w:val="00846A6F"/>
    <w:rsid w:val="00853C99"/>
    <w:rsid w:val="00861047"/>
    <w:rsid w:val="00862E56"/>
    <w:rsid w:val="008663FA"/>
    <w:rsid w:val="00867162"/>
    <w:rsid w:val="00871ADE"/>
    <w:rsid w:val="0087549F"/>
    <w:rsid w:val="00881BF9"/>
    <w:rsid w:val="00881DDB"/>
    <w:rsid w:val="00882ADD"/>
    <w:rsid w:val="008908EF"/>
    <w:rsid w:val="00891576"/>
    <w:rsid w:val="00891E13"/>
    <w:rsid w:val="00895586"/>
    <w:rsid w:val="00895AF3"/>
    <w:rsid w:val="008A1C0D"/>
    <w:rsid w:val="008A24E2"/>
    <w:rsid w:val="008A3517"/>
    <w:rsid w:val="008A511E"/>
    <w:rsid w:val="008A7C8B"/>
    <w:rsid w:val="008B1BEC"/>
    <w:rsid w:val="008B4226"/>
    <w:rsid w:val="008B4ED2"/>
    <w:rsid w:val="008B68D8"/>
    <w:rsid w:val="008C6737"/>
    <w:rsid w:val="008D00FF"/>
    <w:rsid w:val="008D0E87"/>
    <w:rsid w:val="008D2223"/>
    <w:rsid w:val="008E2840"/>
    <w:rsid w:val="008E4B65"/>
    <w:rsid w:val="008F04E8"/>
    <w:rsid w:val="008F0979"/>
    <w:rsid w:val="008F1ABB"/>
    <w:rsid w:val="00901541"/>
    <w:rsid w:val="00902FF0"/>
    <w:rsid w:val="0090483F"/>
    <w:rsid w:val="00905244"/>
    <w:rsid w:val="0090618F"/>
    <w:rsid w:val="00906C8D"/>
    <w:rsid w:val="00911E15"/>
    <w:rsid w:val="0091303B"/>
    <w:rsid w:val="0092235B"/>
    <w:rsid w:val="00922909"/>
    <w:rsid w:val="009275D5"/>
    <w:rsid w:val="00930776"/>
    <w:rsid w:val="00930B55"/>
    <w:rsid w:val="00931368"/>
    <w:rsid w:val="009316AA"/>
    <w:rsid w:val="0094300A"/>
    <w:rsid w:val="00943018"/>
    <w:rsid w:val="009508C8"/>
    <w:rsid w:val="009510FE"/>
    <w:rsid w:val="009531F6"/>
    <w:rsid w:val="00955A1B"/>
    <w:rsid w:val="00957428"/>
    <w:rsid w:val="00961D61"/>
    <w:rsid w:val="009652EC"/>
    <w:rsid w:val="00965C66"/>
    <w:rsid w:val="009667F2"/>
    <w:rsid w:val="00970EED"/>
    <w:rsid w:val="00971B3C"/>
    <w:rsid w:val="00973146"/>
    <w:rsid w:val="00973A2C"/>
    <w:rsid w:val="009740A9"/>
    <w:rsid w:val="0097421B"/>
    <w:rsid w:val="00976231"/>
    <w:rsid w:val="00977A3A"/>
    <w:rsid w:val="00981627"/>
    <w:rsid w:val="00981720"/>
    <w:rsid w:val="0098235F"/>
    <w:rsid w:val="0098386A"/>
    <w:rsid w:val="00985CC5"/>
    <w:rsid w:val="00986BAF"/>
    <w:rsid w:val="00992F46"/>
    <w:rsid w:val="00993A78"/>
    <w:rsid w:val="009A33B1"/>
    <w:rsid w:val="009A5504"/>
    <w:rsid w:val="009B1479"/>
    <w:rsid w:val="009B52F7"/>
    <w:rsid w:val="009C04E8"/>
    <w:rsid w:val="009C1994"/>
    <w:rsid w:val="009C2192"/>
    <w:rsid w:val="009C3BBD"/>
    <w:rsid w:val="009D1478"/>
    <w:rsid w:val="009D238E"/>
    <w:rsid w:val="009D3E37"/>
    <w:rsid w:val="009D6672"/>
    <w:rsid w:val="009E1BCA"/>
    <w:rsid w:val="009E3D28"/>
    <w:rsid w:val="009F03DF"/>
    <w:rsid w:val="00A00377"/>
    <w:rsid w:val="00A00A15"/>
    <w:rsid w:val="00A0183F"/>
    <w:rsid w:val="00A042C5"/>
    <w:rsid w:val="00A06018"/>
    <w:rsid w:val="00A06103"/>
    <w:rsid w:val="00A11456"/>
    <w:rsid w:val="00A13677"/>
    <w:rsid w:val="00A16BB6"/>
    <w:rsid w:val="00A16F77"/>
    <w:rsid w:val="00A206F2"/>
    <w:rsid w:val="00A2400F"/>
    <w:rsid w:val="00A24111"/>
    <w:rsid w:val="00A2609E"/>
    <w:rsid w:val="00A27559"/>
    <w:rsid w:val="00A306A7"/>
    <w:rsid w:val="00A31EC1"/>
    <w:rsid w:val="00A431C5"/>
    <w:rsid w:val="00A43A54"/>
    <w:rsid w:val="00A43B09"/>
    <w:rsid w:val="00A45499"/>
    <w:rsid w:val="00A465BB"/>
    <w:rsid w:val="00A468C2"/>
    <w:rsid w:val="00A51CC8"/>
    <w:rsid w:val="00A537D0"/>
    <w:rsid w:val="00A541D8"/>
    <w:rsid w:val="00A557C2"/>
    <w:rsid w:val="00A561EE"/>
    <w:rsid w:val="00A56C51"/>
    <w:rsid w:val="00A63279"/>
    <w:rsid w:val="00A66CB4"/>
    <w:rsid w:val="00A70D0F"/>
    <w:rsid w:val="00A717A7"/>
    <w:rsid w:val="00A74DDA"/>
    <w:rsid w:val="00A80ECE"/>
    <w:rsid w:val="00A81B71"/>
    <w:rsid w:val="00A81D41"/>
    <w:rsid w:val="00A829EA"/>
    <w:rsid w:val="00A91ACB"/>
    <w:rsid w:val="00A96679"/>
    <w:rsid w:val="00A96C79"/>
    <w:rsid w:val="00AA1D63"/>
    <w:rsid w:val="00AA34F7"/>
    <w:rsid w:val="00AA4CAF"/>
    <w:rsid w:val="00AB47CA"/>
    <w:rsid w:val="00AB6D21"/>
    <w:rsid w:val="00AB74C2"/>
    <w:rsid w:val="00AD1B9C"/>
    <w:rsid w:val="00AD76E0"/>
    <w:rsid w:val="00AE317E"/>
    <w:rsid w:val="00AE41A7"/>
    <w:rsid w:val="00AE58DB"/>
    <w:rsid w:val="00AE6354"/>
    <w:rsid w:val="00AF16C4"/>
    <w:rsid w:val="00AF2C15"/>
    <w:rsid w:val="00B001C7"/>
    <w:rsid w:val="00B0641B"/>
    <w:rsid w:val="00B07E19"/>
    <w:rsid w:val="00B12D8D"/>
    <w:rsid w:val="00B146B0"/>
    <w:rsid w:val="00B2598A"/>
    <w:rsid w:val="00B25F44"/>
    <w:rsid w:val="00B34A8F"/>
    <w:rsid w:val="00B4055F"/>
    <w:rsid w:val="00B413CF"/>
    <w:rsid w:val="00B41BDD"/>
    <w:rsid w:val="00B43DAE"/>
    <w:rsid w:val="00B50AD8"/>
    <w:rsid w:val="00B50BBD"/>
    <w:rsid w:val="00B511EE"/>
    <w:rsid w:val="00B53273"/>
    <w:rsid w:val="00B601EA"/>
    <w:rsid w:val="00B603DC"/>
    <w:rsid w:val="00B60E6E"/>
    <w:rsid w:val="00B64011"/>
    <w:rsid w:val="00B65603"/>
    <w:rsid w:val="00B660DA"/>
    <w:rsid w:val="00B72507"/>
    <w:rsid w:val="00B7587F"/>
    <w:rsid w:val="00B769C9"/>
    <w:rsid w:val="00B77AE5"/>
    <w:rsid w:val="00B81988"/>
    <w:rsid w:val="00B82F27"/>
    <w:rsid w:val="00B875E9"/>
    <w:rsid w:val="00B96636"/>
    <w:rsid w:val="00BA068E"/>
    <w:rsid w:val="00BA07C6"/>
    <w:rsid w:val="00BA5B33"/>
    <w:rsid w:val="00BA6627"/>
    <w:rsid w:val="00BA6FFE"/>
    <w:rsid w:val="00BB0BAF"/>
    <w:rsid w:val="00BB6152"/>
    <w:rsid w:val="00BB7FE1"/>
    <w:rsid w:val="00BC0DE0"/>
    <w:rsid w:val="00BC3AE4"/>
    <w:rsid w:val="00BC5384"/>
    <w:rsid w:val="00BD3EBD"/>
    <w:rsid w:val="00BE3847"/>
    <w:rsid w:val="00BE5EFF"/>
    <w:rsid w:val="00BF012C"/>
    <w:rsid w:val="00BF6EFF"/>
    <w:rsid w:val="00C10515"/>
    <w:rsid w:val="00C1051C"/>
    <w:rsid w:val="00C13A61"/>
    <w:rsid w:val="00C13CC2"/>
    <w:rsid w:val="00C15D66"/>
    <w:rsid w:val="00C21BE7"/>
    <w:rsid w:val="00C23619"/>
    <w:rsid w:val="00C25BC7"/>
    <w:rsid w:val="00C260F2"/>
    <w:rsid w:val="00C327B5"/>
    <w:rsid w:val="00C335B1"/>
    <w:rsid w:val="00C40342"/>
    <w:rsid w:val="00C50740"/>
    <w:rsid w:val="00C50AA6"/>
    <w:rsid w:val="00C523B2"/>
    <w:rsid w:val="00C55EC0"/>
    <w:rsid w:val="00C572B0"/>
    <w:rsid w:val="00C57FF5"/>
    <w:rsid w:val="00C649C5"/>
    <w:rsid w:val="00C6782A"/>
    <w:rsid w:val="00C703D0"/>
    <w:rsid w:val="00C71068"/>
    <w:rsid w:val="00C74FED"/>
    <w:rsid w:val="00C77A29"/>
    <w:rsid w:val="00C8237A"/>
    <w:rsid w:val="00C83181"/>
    <w:rsid w:val="00C84A8A"/>
    <w:rsid w:val="00C857C4"/>
    <w:rsid w:val="00C86BEC"/>
    <w:rsid w:val="00C95358"/>
    <w:rsid w:val="00CA3603"/>
    <w:rsid w:val="00CB05A9"/>
    <w:rsid w:val="00CB0B1C"/>
    <w:rsid w:val="00CB0E8D"/>
    <w:rsid w:val="00CB11FD"/>
    <w:rsid w:val="00CB1B4F"/>
    <w:rsid w:val="00CB538C"/>
    <w:rsid w:val="00CB608C"/>
    <w:rsid w:val="00CB75D8"/>
    <w:rsid w:val="00CC163B"/>
    <w:rsid w:val="00CC7019"/>
    <w:rsid w:val="00CD3FBB"/>
    <w:rsid w:val="00CD6BD8"/>
    <w:rsid w:val="00CD7A3D"/>
    <w:rsid w:val="00CE6071"/>
    <w:rsid w:val="00CE7B9B"/>
    <w:rsid w:val="00CF440F"/>
    <w:rsid w:val="00D018BA"/>
    <w:rsid w:val="00D03620"/>
    <w:rsid w:val="00D03CE3"/>
    <w:rsid w:val="00D05941"/>
    <w:rsid w:val="00D12A28"/>
    <w:rsid w:val="00D15B58"/>
    <w:rsid w:val="00D21C5A"/>
    <w:rsid w:val="00D24729"/>
    <w:rsid w:val="00D27C40"/>
    <w:rsid w:val="00D30C5B"/>
    <w:rsid w:val="00D31794"/>
    <w:rsid w:val="00D3372E"/>
    <w:rsid w:val="00D33EFD"/>
    <w:rsid w:val="00D34552"/>
    <w:rsid w:val="00D36646"/>
    <w:rsid w:val="00D36DB6"/>
    <w:rsid w:val="00D444CA"/>
    <w:rsid w:val="00D50BB0"/>
    <w:rsid w:val="00D5179A"/>
    <w:rsid w:val="00D67158"/>
    <w:rsid w:val="00D73316"/>
    <w:rsid w:val="00D741A9"/>
    <w:rsid w:val="00D741C7"/>
    <w:rsid w:val="00D76F58"/>
    <w:rsid w:val="00D779EE"/>
    <w:rsid w:val="00D77D05"/>
    <w:rsid w:val="00D8702C"/>
    <w:rsid w:val="00D943A7"/>
    <w:rsid w:val="00D96E4A"/>
    <w:rsid w:val="00DA21CE"/>
    <w:rsid w:val="00DA348B"/>
    <w:rsid w:val="00DA4926"/>
    <w:rsid w:val="00DA7330"/>
    <w:rsid w:val="00DA7941"/>
    <w:rsid w:val="00DB0177"/>
    <w:rsid w:val="00DB2B45"/>
    <w:rsid w:val="00DB4DDD"/>
    <w:rsid w:val="00DB678E"/>
    <w:rsid w:val="00DC14A3"/>
    <w:rsid w:val="00DC2529"/>
    <w:rsid w:val="00DC754E"/>
    <w:rsid w:val="00DC763B"/>
    <w:rsid w:val="00DD194A"/>
    <w:rsid w:val="00DD3781"/>
    <w:rsid w:val="00DD3C63"/>
    <w:rsid w:val="00DD42FF"/>
    <w:rsid w:val="00DD48FF"/>
    <w:rsid w:val="00DD5174"/>
    <w:rsid w:val="00DE0498"/>
    <w:rsid w:val="00DE0827"/>
    <w:rsid w:val="00DE6F18"/>
    <w:rsid w:val="00DF190D"/>
    <w:rsid w:val="00DF690A"/>
    <w:rsid w:val="00DF7909"/>
    <w:rsid w:val="00DF7E20"/>
    <w:rsid w:val="00E020BA"/>
    <w:rsid w:val="00E02C3D"/>
    <w:rsid w:val="00E108D0"/>
    <w:rsid w:val="00E10E96"/>
    <w:rsid w:val="00E17070"/>
    <w:rsid w:val="00E20AA2"/>
    <w:rsid w:val="00E215DE"/>
    <w:rsid w:val="00E224CB"/>
    <w:rsid w:val="00E22A3A"/>
    <w:rsid w:val="00E22D54"/>
    <w:rsid w:val="00E23C7D"/>
    <w:rsid w:val="00E3065D"/>
    <w:rsid w:val="00E34838"/>
    <w:rsid w:val="00E44490"/>
    <w:rsid w:val="00E461BC"/>
    <w:rsid w:val="00E46DB6"/>
    <w:rsid w:val="00E50244"/>
    <w:rsid w:val="00E52CB4"/>
    <w:rsid w:val="00E542C2"/>
    <w:rsid w:val="00E60C70"/>
    <w:rsid w:val="00E613E0"/>
    <w:rsid w:val="00E6274F"/>
    <w:rsid w:val="00E63753"/>
    <w:rsid w:val="00E658D0"/>
    <w:rsid w:val="00E722E8"/>
    <w:rsid w:val="00E74DA4"/>
    <w:rsid w:val="00E81459"/>
    <w:rsid w:val="00E81A6C"/>
    <w:rsid w:val="00E850A3"/>
    <w:rsid w:val="00E87200"/>
    <w:rsid w:val="00E87EFE"/>
    <w:rsid w:val="00E91863"/>
    <w:rsid w:val="00E930BA"/>
    <w:rsid w:val="00E940AD"/>
    <w:rsid w:val="00E944BC"/>
    <w:rsid w:val="00E97151"/>
    <w:rsid w:val="00E97F33"/>
    <w:rsid w:val="00EA6BDE"/>
    <w:rsid w:val="00EA6E81"/>
    <w:rsid w:val="00EB054B"/>
    <w:rsid w:val="00EB104D"/>
    <w:rsid w:val="00EB4C7A"/>
    <w:rsid w:val="00EB5530"/>
    <w:rsid w:val="00EC06F3"/>
    <w:rsid w:val="00EC2D96"/>
    <w:rsid w:val="00EC3B38"/>
    <w:rsid w:val="00EC4B67"/>
    <w:rsid w:val="00EC77CE"/>
    <w:rsid w:val="00ED0790"/>
    <w:rsid w:val="00ED2444"/>
    <w:rsid w:val="00ED7A5C"/>
    <w:rsid w:val="00EE52C2"/>
    <w:rsid w:val="00EE53E2"/>
    <w:rsid w:val="00EE75F5"/>
    <w:rsid w:val="00EE7CF8"/>
    <w:rsid w:val="00F01FE2"/>
    <w:rsid w:val="00F05323"/>
    <w:rsid w:val="00F06138"/>
    <w:rsid w:val="00F07F18"/>
    <w:rsid w:val="00F139FA"/>
    <w:rsid w:val="00F162CF"/>
    <w:rsid w:val="00F164AE"/>
    <w:rsid w:val="00F16B5D"/>
    <w:rsid w:val="00F20A9D"/>
    <w:rsid w:val="00F21F93"/>
    <w:rsid w:val="00F22E3F"/>
    <w:rsid w:val="00F27106"/>
    <w:rsid w:val="00F32170"/>
    <w:rsid w:val="00F32830"/>
    <w:rsid w:val="00F36A14"/>
    <w:rsid w:val="00F4114B"/>
    <w:rsid w:val="00F422B8"/>
    <w:rsid w:val="00F42BFF"/>
    <w:rsid w:val="00F4523B"/>
    <w:rsid w:val="00F4556D"/>
    <w:rsid w:val="00F47163"/>
    <w:rsid w:val="00F5006A"/>
    <w:rsid w:val="00F50818"/>
    <w:rsid w:val="00F5498B"/>
    <w:rsid w:val="00F565DD"/>
    <w:rsid w:val="00F60559"/>
    <w:rsid w:val="00F60C21"/>
    <w:rsid w:val="00F644B2"/>
    <w:rsid w:val="00F64891"/>
    <w:rsid w:val="00F665FA"/>
    <w:rsid w:val="00F7303E"/>
    <w:rsid w:val="00F742AF"/>
    <w:rsid w:val="00F80565"/>
    <w:rsid w:val="00F85A86"/>
    <w:rsid w:val="00F861A7"/>
    <w:rsid w:val="00F90A5B"/>
    <w:rsid w:val="00F94F38"/>
    <w:rsid w:val="00FA2706"/>
    <w:rsid w:val="00FA4115"/>
    <w:rsid w:val="00FB139E"/>
    <w:rsid w:val="00FB30F7"/>
    <w:rsid w:val="00FB4FEE"/>
    <w:rsid w:val="00FC4A1E"/>
    <w:rsid w:val="00FC7EAF"/>
    <w:rsid w:val="00FD0C51"/>
    <w:rsid w:val="00FD277F"/>
    <w:rsid w:val="00FD5567"/>
    <w:rsid w:val="00FD6928"/>
    <w:rsid w:val="00FD76D7"/>
    <w:rsid w:val="00FE021A"/>
    <w:rsid w:val="00FE0EA5"/>
    <w:rsid w:val="00FE1DF1"/>
    <w:rsid w:val="00FE418D"/>
    <w:rsid w:val="00FE533A"/>
    <w:rsid w:val="00FE5575"/>
    <w:rsid w:val="00FE69B7"/>
    <w:rsid w:val="00FE6D76"/>
    <w:rsid w:val="00FF193C"/>
    <w:rsid w:val="00FF3DF8"/>
    <w:rsid w:val="00FF45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EAC9D"/>
  <w15:docId w15:val="{1CCC8454-97AA-4787-AF30-619EFD342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rsid w:val="0080359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1"/>
    <w:next w:val="a1"/>
    <w:link w:val="10"/>
    <w:qFormat/>
    <w:rsid w:val="008A24E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1"/>
    <w:next w:val="a1"/>
    <w:link w:val="21"/>
    <w:qFormat/>
    <w:rsid w:val="008A24E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1"/>
    <w:next w:val="a1"/>
    <w:link w:val="31"/>
    <w:unhideWhenUsed/>
    <w:qFormat/>
    <w:rsid w:val="008A24E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1"/>
    <w:next w:val="a1"/>
    <w:link w:val="40"/>
    <w:qFormat/>
    <w:rsid w:val="008A24E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1"/>
    <w:next w:val="a1"/>
    <w:link w:val="50"/>
    <w:qFormat/>
    <w:rsid w:val="008A24E2"/>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1"/>
    <w:next w:val="a1"/>
    <w:link w:val="60"/>
    <w:qFormat/>
    <w:rsid w:val="008A24E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1"/>
    <w:next w:val="a1"/>
    <w:link w:val="70"/>
    <w:qFormat/>
    <w:rsid w:val="008A24E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1"/>
    <w:next w:val="a1"/>
    <w:link w:val="80"/>
    <w:qFormat/>
    <w:rsid w:val="008A24E2"/>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1"/>
    <w:next w:val="a1"/>
    <w:link w:val="90"/>
    <w:qFormat/>
    <w:rsid w:val="008A24E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8A24E2"/>
    <w:rPr>
      <w:rFonts w:ascii="Times New Roman" w:eastAsia="Times New Roman" w:hAnsi="Times New Roman" w:cs="Times New Roman"/>
      <w:color w:val="000000"/>
      <w:sz w:val="24"/>
      <w:szCs w:val="24"/>
      <w:lang w:eastAsia="zh-CN"/>
    </w:rPr>
  </w:style>
  <w:style w:type="character" w:customStyle="1" w:styleId="21">
    <w:name w:val="Заголовок 2 Знак"/>
    <w:basedOn w:val="a2"/>
    <w:link w:val="20"/>
    <w:rsid w:val="008A24E2"/>
    <w:rPr>
      <w:rFonts w:ascii="Times New Roman" w:eastAsia="Times New Roman" w:hAnsi="Times New Roman" w:cs="Times New Roman"/>
      <w:sz w:val="24"/>
      <w:szCs w:val="24"/>
      <w:u w:val="single"/>
      <w:lang w:eastAsia="zh-CN"/>
    </w:rPr>
  </w:style>
  <w:style w:type="character" w:customStyle="1" w:styleId="31">
    <w:name w:val="Заголовок 3 Знак"/>
    <w:basedOn w:val="a2"/>
    <w:link w:val="30"/>
    <w:rsid w:val="008A24E2"/>
    <w:rPr>
      <w:rFonts w:ascii="Calibri Light" w:eastAsia="Times New Roman" w:hAnsi="Calibri Light" w:cs="Times New Roman"/>
      <w:b/>
      <w:bCs/>
      <w:sz w:val="26"/>
      <w:szCs w:val="26"/>
      <w:lang w:eastAsia="ru-RU"/>
    </w:rPr>
  </w:style>
  <w:style w:type="character" w:customStyle="1" w:styleId="40">
    <w:name w:val="Заголовок 4 Знак"/>
    <w:basedOn w:val="a2"/>
    <w:link w:val="4"/>
    <w:rsid w:val="008A24E2"/>
    <w:rPr>
      <w:rFonts w:ascii="Times New Roman" w:eastAsia="Times New Roman" w:hAnsi="Times New Roman" w:cs="Times New Roman"/>
      <w:sz w:val="24"/>
      <w:szCs w:val="20"/>
      <w:lang w:eastAsia="zh-CN"/>
    </w:rPr>
  </w:style>
  <w:style w:type="character" w:customStyle="1" w:styleId="50">
    <w:name w:val="Заголовок 5 Знак"/>
    <w:basedOn w:val="a2"/>
    <w:link w:val="5"/>
    <w:rsid w:val="008A24E2"/>
    <w:rPr>
      <w:rFonts w:ascii="Times New Roman" w:eastAsia="Times New Roman" w:hAnsi="Times New Roman" w:cs="Times New Roman"/>
      <w:b/>
      <w:sz w:val="16"/>
      <w:szCs w:val="20"/>
      <w:lang w:eastAsia="ru-RU"/>
    </w:rPr>
  </w:style>
  <w:style w:type="character" w:customStyle="1" w:styleId="60">
    <w:name w:val="Заголовок 6 Знак"/>
    <w:basedOn w:val="a2"/>
    <w:link w:val="6"/>
    <w:rsid w:val="008A24E2"/>
    <w:rPr>
      <w:rFonts w:ascii="Times New Roman" w:eastAsia="Times New Roman" w:hAnsi="Times New Roman" w:cs="Times New Roman"/>
      <w:b/>
      <w:bCs/>
      <w:lang w:eastAsia="zh-CN"/>
    </w:rPr>
  </w:style>
  <w:style w:type="character" w:customStyle="1" w:styleId="70">
    <w:name w:val="Заголовок 7 Знак"/>
    <w:basedOn w:val="a2"/>
    <w:link w:val="7"/>
    <w:rsid w:val="008A24E2"/>
    <w:rPr>
      <w:rFonts w:ascii="Times New Roman" w:eastAsia="Times New Roman" w:hAnsi="Times New Roman" w:cs="Times New Roman"/>
      <w:sz w:val="24"/>
      <w:szCs w:val="24"/>
      <w:lang w:eastAsia="zh-CN"/>
    </w:rPr>
  </w:style>
  <w:style w:type="character" w:customStyle="1" w:styleId="80">
    <w:name w:val="Заголовок 8 Знак"/>
    <w:basedOn w:val="a2"/>
    <w:link w:val="8"/>
    <w:rsid w:val="008A24E2"/>
    <w:rPr>
      <w:rFonts w:ascii="Times New Roman" w:eastAsia="Times New Roman" w:hAnsi="Times New Roman" w:cs="Times New Roman"/>
      <w:b/>
      <w:spacing w:val="4"/>
      <w:sz w:val="24"/>
      <w:szCs w:val="20"/>
      <w:lang w:eastAsia="ru-RU"/>
    </w:rPr>
  </w:style>
  <w:style w:type="character" w:customStyle="1" w:styleId="90">
    <w:name w:val="Заголовок 9 Знак"/>
    <w:basedOn w:val="a2"/>
    <w:link w:val="9"/>
    <w:rsid w:val="008A24E2"/>
    <w:rPr>
      <w:rFonts w:ascii="Times New Roman" w:eastAsia="Times New Roman" w:hAnsi="Times New Roman" w:cs="Times New Roman"/>
      <w:b/>
      <w:sz w:val="24"/>
      <w:szCs w:val="24"/>
      <w:lang w:eastAsia="zh-CN"/>
    </w:rPr>
  </w:style>
  <w:style w:type="paragraph" w:styleId="a5">
    <w:name w:val="header"/>
    <w:basedOn w:val="a1"/>
    <w:link w:val="a6"/>
    <w:uiPriority w:val="99"/>
    <w:rsid w:val="008A24E2"/>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6">
    <w:name w:val="Верхний колонтитул Знак"/>
    <w:basedOn w:val="a2"/>
    <w:link w:val="a5"/>
    <w:uiPriority w:val="99"/>
    <w:rsid w:val="008A24E2"/>
    <w:rPr>
      <w:rFonts w:ascii="Times New Roman" w:eastAsia="Times New Roman" w:hAnsi="Times New Roman" w:cs="Times New Roman"/>
      <w:sz w:val="20"/>
      <w:szCs w:val="20"/>
      <w:lang w:eastAsia="ru-RU"/>
    </w:rPr>
  </w:style>
  <w:style w:type="paragraph" w:styleId="a7">
    <w:name w:val="List Paragraph"/>
    <w:aliases w:val="Маркер"/>
    <w:basedOn w:val="a1"/>
    <w:link w:val="a8"/>
    <w:uiPriority w:val="34"/>
    <w:qFormat/>
    <w:rsid w:val="008A24E2"/>
    <w:pPr>
      <w:ind w:left="720"/>
      <w:contextualSpacing/>
    </w:pPr>
  </w:style>
  <w:style w:type="paragraph" w:styleId="a9">
    <w:name w:val="No Spacing"/>
    <w:uiPriority w:val="1"/>
    <w:qFormat/>
    <w:rsid w:val="008A24E2"/>
    <w:pPr>
      <w:spacing w:after="0" w:line="240" w:lineRule="auto"/>
    </w:pPr>
  </w:style>
  <w:style w:type="character" w:styleId="aa">
    <w:name w:val="annotation reference"/>
    <w:rsid w:val="008A24E2"/>
    <w:rPr>
      <w:sz w:val="16"/>
      <w:szCs w:val="16"/>
    </w:rPr>
  </w:style>
  <w:style w:type="character" w:styleId="ab">
    <w:name w:val="Hyperlink"/>
    <w:uiPriority w:val="99"/>
    <w:rsid w:val="008A24E2"/>
    <w:rPr>
      <w:rFonts w:cs="Times New Roman"/>
      <w:color w:val="0000FF"/>
      <w:u w:val="single"/>
    </w:rPr>
  </w:style>
  <w:style w:type="paragraph" w:styleId="ac">
    <w:name w:val="Balloon Text"/>
    <w:basedOn w:val="a1"/>
    <w:link w:val="ad"/>
    <w:unhideWhenUsed/>
    <w:rsid w:val="008A24E2"/>
    <w:rPr>
      <w:rFonts w:ascii="Segoe UI" w:hAnsi="Segoe UI" w:cs="Segoe UI"/>
      <w:sz w:val="18"/>
      <w:szCs w:val="18"/>
    </w:rPr>
  </w:style>
  <w:style w:type="character" w:customStyle="1" w:styleId="ad">
    <w:name w:val="Текст выноски Знак"/>
    <w:basedOn w:val="a2"/>
    <w:link w:val="ac"/>
    <w:rsid w:val="008A24E2"/>
    <w:rPr>
      <w:rFonts w:ascii="Segoe UI" w:eastAsia="Courier New" w:hAnsi="Segoe UI" w:cs="Segoe UI"/>
      <w:color w:val="000000"/>
      <w:sz w:val="18"/>
      <w:szCs w:val="18"/>
      <w:lang w:eastAsia="ru-RU" w:bidi="ru-RU"/>
    </w:rPr>
  </w:style>
  <w:style w:type="paragraph" w:styleId="ae">
    <w:name w:val="footer"/>
    <w:basedOn w:val="a1"/>
    <w:link w:val="af"/>
    <w:uiPriority w:val="99"/>
    <w:unhideWhenUsed/>
    <w:rsid w:val="008A24E2"/>
    <w:pPr>
      <w:tabs>
        <w:tab w:val="center" w:pos="4677"/>
        <w:tab w:val="right" w:pos="9355"/>
      </w:tabs>
    </w:pPr>
  </w:style>
  <w:style w:type="character" w:customStyle="1" w:styleId="af">
    <w:name w:val="Нижний колонтитул Знак"/>
    <w:basedOn w:val="a2"/>
    <w:link w:val="ae"/>
    <w:uiPriority w:val="99"/>
    <w:rsid w:val="008A24E2"/>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8A24E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A24E2"/>
    <w:rPr>
      <w:rFonts w:ascii="Calibri" w:eastAsia="Times New Roman" w:hAnsi="Calibri" w:cs="Calibri"/>
      <w:szCs w:val="20"/>
      <w:lang w:eastAsia="ru-RU"/>
    </w:rPr>
  </w:style>
  <w:style w:type="paragraph" w:customStyle="1" w:styleId="ConsPlusTitle">
    <w:name w:val="ConsPlusTitle"/>
    <w:rsid w:val="008A24E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1"/>
    <w:rsid w:val="008A24E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8A24E2"/>
    <w:pPr>
      <w:widowControl w:val="0"/>
      <w:tabs>
        <w:tab w:val="num" w:pos="227"/>
      </w:tabs>
      <w:adjustRightInd w:val="0"/>
      <w:spacing w:after="0" w:line="240" w:lineRule="auto"/>
      <w:ind w:left="0"/>
      <w:jc w:val="both"/>
      <w:textAlignment w:val="baseline"/>
    </w:pPr>
  </w:style>
  <w:style w:type="paragraph" w:styleId="22">
    <w:name w:val="Body Text Indent 2"/>
    <w:basedOn w:val="a1"/>
    <w:link w:val="23"/>
    <w:uiPriority w:val="99"/>
    <w:semiHidden/>
    <w:unhideWhenUsed/>
    <w:rsid w:val="008A24E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2"/>
    <w:link w:val="22"/>
    <w:uiPriority w:val="99"/>
    <w:semiHidden/>
    <w:rsid w:val="008A24E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8A24E2"/>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1"/>
    <w:uiPriority w:val="99"/>
    <w:qFormat/>
    <w:rsid w:val="008A24E2"/>
    <w:pPr>
      <w:widowControl/>
      <w:spacing w:after="60"/>
      <w:jc w:val="both"/>
    </w:pPr>
    <w:rPr>
      <w:rFonts w:ascii="Times New Roman" w:eastAsia="Times New Roman" w:hAnsi="Times New Roman" w:cs="Times New Roman"/>
      <w:color w:val="auto"/>
      <w:sz w:val="20"/>
      <w:szCs w:val="20"/>
      <w:lang w:bidi="ar-SA"/>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f0"/>
    <w:uiPriority w:val="99"/>
    <w:rsid w:val="008A24E2"/>
    <w:rPr>
      <w:rFonts w:ascii="Times New Roman" w:eastAsia="Times New Roman" w:hAnsi="Times New Roman" w:cs="Times New Roman"/>
      <w:sz w:val="20"/>
      <w:szCs w:val="20"/>
      <w:lang w:eastAsia="ru-RU"/>
    </w:rPr>
  </w:style>
  <w:style w:type="character" w:styleId="af2">
    <w:name w:val="footnote reference"/>
    <w:aliases w:val="Ссылка на сноску 45"/>
    <w:qFormat/>
    <w:rsid w:val="008A24E2"/>
    <w:rPr>
      <w:vertAlign w:val="superscript"/>
    </w:rPr>
  </w:style>
  <w:style w:type="paragraph" w:styleId="af3">
    <w:name w:val="Body Text"/>
    <w:basedOn w:val="a1"/>
    <w:link w:val="af4"/>
    <w:unhideWhenUsed/>
    <w:rsid w:val="008A24E2"/>
    <w:pPr>
      <w:widowControl/>
      <w:spacing w:after="120"/>
    </w:pPr>
    <w:rPr>
      <w:rFonts w:ascii="Times New Roman" w:eastAsia="Times New Roman" w:hAnsi="Times New Roman" w:cs="Times New Roman"/>
      <w:color w:val="auto"/>
      <w:lang w:bidi="ar-SA"/>
    </w:rPr>
  </w:style>
  <w:style w:type="character" w:customStyle="1" w:styleId="af4">
    <w:name w:val="Основной текст Знак"/>
    <w:basedOn w:val="a2"/>
    <w:link w:val="af3"/>
    <w:rsid w:val="008A24E2"/>
    <w:rPr>
      <w:rFonts w:ascii="Times New Roman" w:eastAsia="Times New Roman" w:hAnsi="Times New Roman" w:cs="Times New Roman"/>
      <w:sz w:val="24"/>
      <w:szCs w:val="24"/>
      <w:lang w:eastAsia="ru-RU"/>
    </w:rPr>
  </w:style>
  <w:style w:type="character" w:customStyle="1" w:styleId="WW8Num1z0">
    <w:name w:val="WW8Num1z0"/>
    <w:rsid w:val="008A24E2"/>
  </w:style>
  <w:style w:type="character" w:customStyle="1" w:styleId="WW8Num1z1">
    <w:name w:val="WW8Num1z1"/>
    <w:rsid w:val="008A24E2"/>
  </w:style>
  <w:style w:type="character" w:customStyle="1" w:styleId="WW8Num1z2">
    <w:name w:val="WW8Num1z2"/>
    <w:rsid w:val="008A24E2"/>
  </w:style>
  <w:style w:type="character" w:customStyle="1" w:styleId="WW8Num1z3">
    <w:name w:val="WW8Num1z3"/>
    <w:rsid w:val="008A24E2"/>
  </w:style>
  <w:style w:type="character" w:customStyle="1" w:styleId="WW8Num1z4">
    <w:name w:val="WW8Num1z4"/>
    <w:rsid w:val="008A24E2"/>
  </w:style>
  <w:style w:type="character" w:customStyle="1" w:styleId="WW8Num1z5">
    <w:name w:val="WW8Num1z5"/>
    <w:rsid w:val="008A24E2"/>
  </w:style>
  <w:style w:type="character" w:customStyle="1" w:styleId="WW8Num1z6">
    <w:name w:val="WW8Num1z6"/>
    <w:rsid w:val="008A24E2"/>
  </w:style>
  <w:style w:type="character" w:customStyle="1" w:styleId="WW8Num1z7">
    <w:name w:val="WW8Num1z7"/>
    <w:rsid w:val="008A24E2"/>
  </w:style>
  <w:style w:type="character" w:customStyle="1" w:styleId="WW8Num1z8">
    <w:name w:val="WW8Num1z8"/>
    <w:rsid w:val="008A24E2"/>
  </w:style>
  <w:style w:type="character" w:customStyle="1" w:styleId="WW8Num2z0">
    <w:name w:val="WW8Num2z0"/>
    <w:rsid w:val="008A24E2"/>
    <w:rPr>
      <w:rFonts w:hint="default"/>
    </w:rPr>
  </w:style>
  <w:style w:type="character" w:customStyle="1" w:styleId="WW8Num2z1">
    <w:name w:val="WW8Num2z1"/>
    <w:rsid w:val="008A24E2"/>
  </w:style>
  <w:style w:type="character" w:customStyle="1" w:styleId="WW8Num2z2">
    <w:name w:val="WW8Num2z2"/>
    <w:rsid w:val="008A24E2"/>
  </w:style>
  <w:style w:type="character" w:customStyle="1" w:styleId="WW8Num2z3">
    <w:name w:val="WW8Num2z3"/>
    <w:rsid w:val="008A24E2"/>
  </w:style>
  <w:style w:type="character" w:customStyle="1" w:styleId="WW8Num2z4">
    <w:name w:val="WW8Num2z4"/>
    <w:rsid w:val="008A24E2"/>
  </w:style>
  <w:style w:type="character" w:customStyle="1" w:styleId="WW8Num2z5">
    <w:name w:val="WW8Num2z5"/>
    <w:rsid w:val="008A24E2"/>
  </w:style>
  <w:style w:type="character" w:customStyle="1" w:styleId="WW8Num2z6">
    <w:name w:val="WW8Num2z6"/>
    <w:rsid w:val="008A24E2"/>
  </w:style>
  <w:style w:type="character" w:customStyle="1" w:styleId="WW8Num2z7">
    <w:name w:val="WW8Num2z7"/>
    <w:rsid w:val="008A24E2"/>
  </w:style>
  <w:style w:type="character" w:customStyle="1" w:styleId="WW8Num2z8">
    <w:name w:val="WW8Num2z8"/>
    <w:rsid w:val="008A24E2"/>
  </w:style>
  <w:style w:type="character" w:customStyle="1" w:styleId="WW8Num3z0">
    <w:name w:val="WW8Num3z0"/>
    <w:rsid w:val="008A24E2"/>
    <w:rPr>
      <w:rFonts w:hint="default"/>
    </w:rPr>
  </w:style>
  <w:style w:type="character" w:customStyle="1" w:styleId="WW8Num3z1">
    <w:name w:val="WW8Num3z1"/>
    <w:rsid w:val="008A24E2"/>
    <w:rPr>
      <w:rFonts w:ascii="Times New Roman" w:eastAsia="Times New Roman" w:hAnsi="Times New Roman" w:cs="Times New Roman"/>
      <w:b/>
      <w:bCs/>
      <w:i/>
      <w:sz w:val="24"/>
      <w:szCs w:val="24"/>
    </w:rPr>
  </w:style>
  <w:style w:type="character" w:customStyle="1" w:styleId="WW8Num4z0">
    <w:name w:val="WW8Num4z0"/>
    <w:rsid w:val="008A24E2"/>
    <w:rPr>
      <w:rFonts w:ascii="Times New Roman" w:hAnsi="Times New Roman" w:cs="Times New Roman" w:hint="default"/>
      <w:b/>
      <w:bCs/>
      <w:i/>
      <w:iCs/>
      <w:sz w:val="24"/>
      <w:szCs w:val="24"/>
    </w:rPr>
  </w:style>
  <w:style w:type="character" w:customStyle="1" w:styleId="WW8Num5z0">
    <w:name w:val="WW8Num5z0"/>
    <w:rsid w:val="008A24E2"/>
    <w:rPr>
      <w:rFonts w:hint="default"/>
      <w:b/>
    </w:rPr>
  </w:style>
  <w:style w:type="character" w:customStyle="1" w:styleId="WW8Num5z1">
    <w:name w:val="WW8Num5z1"/>
    <w:rsid w:val="008A24E2"/>
    <w:rPr>
      <w:rFonts w:hint="default"/>
    </w:rPr>
  </w:style>
  <w:style w:type="character" w:customStyle="1" w:styleId="WW8Num5z2">
    <w:name w:val="WW8Num5z2"/>
    <w:rsid w:val="008A24E2"/>
    <w:rPr>
      <w:rFonts w:hint="default"/>
      <w:i w:val="0"/>
    </w:rPr>
  </w:style>
  <w:style w:type="character" w:customStyle="1" w:styleId="WW8Num6z0">
    <w:name w:val="WW8Num6z0"/>
    <w:rsid w:val="008A24E2"/>
    <w:rPr>
      <w:rFonts w:ascii="Symbol" w:hAnsi="Symbol" w:cs="Symbol" w:hint="default"/>
      <w:sz w:val="24"/>
      <w:szCs w:val="24"/>
    </w:rPr>
  </w:style>
  <w:style w:type="character" w:customStyle="1" w:styleId="WW8Num6z1">
    <w:name w:val="WW8Num6z1"/>
    <w:rsid w:val="008A24E2"/>
  </w:style>
  <w:style w:type="character" w:customStyle="1" w:styleId="WW8Num6z2">
    <w:name w:val="WW8Num6z2"/>
    <w:rsid w:val="008A24E2"/>
  </w:style>
  <w:style w:type="character" w:customStyle="1" w:styleId="WW8Num6z3">
    <w:name w:val="WW8Num6z3"/>
    <w:rsid w:val="008A24E2"/>
  </w:style>
  <w:style w:type="character" w:customStyle="1" w:styleId="WW8Num6z4">
    <w:name w:val="WW8Num6z4"/>
    <w:rsid w:val="008A24E2"/>
  </w:style>
  <w:style w:type="character" w:customStyle="1" w:styleId="WW8Num6z5">
    <w:name w:val="WW8Num6z5"/>
    <w:rsid w:val="008A24E2"/>
  </w:style>
  <w:style w:type="character" w:customStyle="1" w:styleId="WW8Num6z6">
    <w:name w:val="WW8Num6z6"/>
    <w:rsid w:val="008A24E2"/>
  </w:style>
  <w:style w:type="character" w:customStyle="1" w:styleId="WW8Num6z7">
    <w:name w:val="WW8Num6z7"/>
    <w:rsid w:val="008A24E2"/>
  </w:style>
  <w:style w:type="character" w:customStyle="1" w:styleId="WW8Num6z8">
    <w:name w:val="WW8Num6z8"/>
    <w:rsid w:val="008A24E2"/>
  </w:style>
  <w:style w:type="character" w:customStyle="1" w:styleId="WW8Num7z0">
    <w:name w:val="WW8Num7z0"/>
    <w:rsid w:val="008A24E2"/>
    <w:rPr>
      <w:rFonts w:ascii="Symbol" w:hAnsi="Symbol" w:cs="OpenSymbol"/>
    </w:rPr>
  </w:style>
  <w:style w:type="character" w:customStyle="1" w:styleId="WW8Num7z1">
    <w:name w:val="WW8Num7z1"/>
    <w:rsid w:val="008A24E2"/>
    <w:rPr>
      <w:rFonts w:ascii="OpenSymbol" w:hAnsi="OpenSymbol" w:cs="OpenSymbol"/>
    </w:rPr>
  </w:style>
  <w:style w:type="character" w:customStyle="1" w:styleId="WW8Num8z0">
    <w:name w:val="WW8Num8z0"/>
    <w:rsid w:val="008A24E2"/>
    <w:rPr>
      <w:rFonts w:ascii="Times New Roman" w:hAnsi="Times New Roman" w:cs="Times New Roman" w:hint="default"/>
      <w:b/>
      <w:bCs/>
      <w:sz w:val="24"/>
      <w:szCs w:val="24"/>
    </w:rPr>
  </w:style>
  <w:style w:type="character" w:customStyle="1" w:styleId="WW8Num9z0">
    <w:name w:val="WW8Num9z0"/>
    <w:rsid w:val="008A24E2"/>
    <w:rPr>
      <w:rFonts w:ascii="Symbol" w:hAnsi="Symbol" w:cs="Symbol"/>
      <w:sz w:val="22"/>
      <w:szCs w:val="22"/>
    </w:rPr>
  </w:style>
  <w:style w:type="character" w:customStyle="1" w:styleId="WW8Num9z1">
    <w:name w:val="WW8Num9z1"/>
    <w:rsid w:val="008A24E2"/>
  </w:style>
  <w:style w:type="character" w:customStyle="1" w:styleId="WW8Num9z2">
    <w:name w:val="WW8Num9z2"/>
    <w:rsid w:val="008A24E2"/>
  </w:style>
  <w:style w:type="character" w:customStyle="1" w:styleId="WW8Num9z3">
    <w:name w:val="WW8Num9z3"/>
    <w:rsid w:val="008A24E2"/>
  </w:style>
  <w:style w:type="character" w:customStyle="1" w:styleId="WW8Num9z4">
    <w:name w:val="WW8Num9z4"/>
    <w:rsid w:val="008A24E2"/>
  </w:style>
  <w:style w:type="character" w:customStyle="1" w:styleId="WW8Num9z5">
    <w:name w:val="WW8Num9z5"/>
    <w:rsid w:val="008A24E2"/>
  </w:style>
  <w:style w:type="character" w:customStyle="1" w:styleId="WW8Num9z6">
    <w:name w:val="WW8Num9z6"/>
    <w:rsid w:val="008A24E2"/>
  </w:style>
  <w:style w:type="character" w:customStyle="1" w:styleId="WW8Num9z7">
    <w:name w:val="WW8Num9z7"/>
    <w:rsid w:val="008A24E2"/>
  </w:style>
  <w:style w:type="character" w:customStyle="1" w:styleId="WW8Num9z8">
    <w:name w:val="WW8Num9z8"/>
    <w:rsid w:val="008A24E2"/>
  </w:style>
  <w:style w:type="character" w:customStyle="1" w:styleId="WW8Num10z0">
    <w:name w:val="WW8Num10z0"/>
    <w:rsid w:val="008A24E2"/>
    <w:rPr>
      <w:rFonts w:ascii="Symbol" w:hAnsi="Symbol" w:cs="Symbol"/>
      <w:sz w:val="22"/>
      <w:szCs w:val="22"/>
    </w:rPr>
  </w:style>
  <w:style w:type="character" w:customStyle="1" w:styleId="WW8Num10z1">
    <w:name w:val="WW8Num10z1"/>
    <w:rsid w:val="008A24E2"/>
  </w:style>
  <w:style w:type="character" w:customStyle="1" w:styleId="WW8Num10z2">
    <w:name w:val="WW8Num10z2"/>
    <w:rsid w:val="008A24E2"/>
  </w:style>
  <w:style w:type="character" w:customStyle="1" w:styleId="WW8Num10z3">
    <w:name w:val="WW8Num10z3"/>
    <w:rsid w:val="008A24E2"/>
  </w:style>
  <w:style w:type="character" w:customStyle="1" w:styleId="WW8Num10z4">
    <w:name w:val="WW8Num10z4"/>
    <w:rsid w:val="008A24E2"/>
  </w:style>
  <w:style w:type="character" w:customStyle="1" w:styleId="WW8Num10z5">
    <w:name w:val="WW8Num10z5"/>
    <w:rsid w:val="008A24E2"/>
  </w:style>
  <w:style w:type="character" w:customStyle="1" w:styleId="WW8Num10z6">
    <w:name w:val="WW8Num10z6"/>
    <w:rsid w:val="008A24E2"/>
  </w:style>
  <w:style w:type="character" w:customStyle="1" w:styleId="WW8Num10z7">
    <w:name w:val="WW8Num10z7"/>
    <w:rsid w:val="008A24E2"/>
  </w:style>
  <w:style w:type="character" w:customStyle="1" w:styleId="WW8Num10z8">
    <w:name w:val="WW8Num10z8"/>
    <w:rsid w:val="008A24E2"/>
  </w:style>
  <w:style w:type="character" w:customStyle="1" w:styleId="WW8Num11z0">
    <w:name w:val="WW8Num11z0"/>
    <w:rsid w:val="008A24E2"/>
    <w:rPr>
      <w:b w:val="0"/>
      <w:bCs w:val="0"/>
      <w:sz w:val="22"/>
      <w:szCs w:val="22"/>
      <w:lang w:val="ru-RU"/>
    </w:rPr>
  </w:style>
  <w:style w:type="character" w:customStyle="1" w:styleId="WW8Num12z0">
    <w:name w:val="WW8Num12z0"/>
    <w:rsid w:val="008A24E2"/>
    <w:rPr>
      <w:rFonts w:ascii="Symbol" w:hAnsi="Symbol" w:cs="Symbol"/>
      <w:sz w:val="22"/>
      <w:szCs w:val="22"/>
    </w:rPr>
  </w:style>
  <w:style w:type="character" w:customStyle="1" w:styleId="WW8Num12z1">
    <w:name w:val="WW8Num12z1"/>
    <w:rsid w:val="008A24E2"/>
  </w:style>
  <w:style w:type="character" w:customStyle="1" w:styleId="WW8Num12z2">
    <w:name w:val="WW8Num12z2"/>
    <w:rsid w:val="008A24E2"/>
  </w:style>
  <w:style w:type="character" w:customStyle="1" w:styleId="WW8Num12z3">
    <w:name w:val="WW8Num12z3"/>
    <w:rsid w:val="008A24E2"/>
  </w:style>
  <w:style w:type="character" w:customStyle="1" w:styleId="WW8Num12z4">
    <w:name w:val="WW8Num12z4"/>
    <w:rsid w:val="008A24E2"/>
  </w:style>
  <w:style w:type="character" w:customStyle="1" w:styleId="WW8Num12z5">
    <w:name w:val="WW8Num12z5"/>
    <w:rsid w:val="008A24E2"/>
  </w:style>
  <w:style w:type="character" w:customStyle="1" w:styleId="WW8Num12z6">
    <w:name w:val="WW8Num12z6"/>
    <w:rsid w:val="008A24E2"/>
  </w:style>
  <w:style w:type="character" w:customStyle="1" w:styleId="WW8Num12z7">
    <w:name w:val="WW8Num12z7"/>
    <w:rsid w:val="008A24E2"/>
  </w:style>
  <w:style w:type="character" w:customStyle="1" w:styleId="WW8Num12z8">
    <w:name w:val="WW8Num12z8"/>
    <w:rsid w:val="008A24E2"/>
  </w:style>
  <w:style w:type="character" w:customStyle="1" w:styleId="WW8Num13z0">
    <w:name w:val="WW8Num13z0"/>
    <w:rsid w:val="008A24E2"/>
    <w:rPr>
      <w:rFonts w:cs="Times New Roman"/>
      <w:b/>
    </w:rPr>
  </w:style>
  <w:style w:type="character" w:customStyle="1" w:styleId="WW8Num14z0">
    <w:name w:val="WW8Num14z0"/>
    <w:rsid w:val="008A24E2"/>
    <w:rPr>
      <w:rFonts w:cs="Times New Roman"/>
      <w:b/>
    </w:rPr>
  </w:style>
  <w:style w:type="character" w:customStyle="1" w:styleId="WW8Num14z2">
    <w:name w:val="WW8Num14z2"/>
    <w:rsid w:val="008A24E2"/>
  </w:style>
  <w:style w:type="character" w:customStyle="1" w:styleId="WW8Num14z3">
    <w:name w:val="WW8Num14z3"/>
    <w:rsid w:val="008A24E2"/>
  </w:style>
  <w:style w:type="character" w:customStyle="1" w:styleId="WW8Num14z4">
    <w:name w:val="WW8Num14z4"/>
    <w:rsid w:val="008A24E2"/>
  </w:style>
  <w:style w:type="character" w:customStyle="1" w:styleId="WW8Num14z5">
    <w:name w:val="WW8Num14z5"/>
    <w:rsid w:val="008A24E2"/>
  </w:style>
  <w:style w:type="character" w:customStyle="1" w:styleId="WW8Num14z6">
    <w:name w:val="WW8Num14z6"/>
    <w:rsid w:val="008A24E2"/>
  </w:style>
  <w:style w:type="character" w:customStyle="1" w:styleId="WW8Num14z7">
    <w:name w:val="WW8Num14z7"/>
    <w:rsid w:val="008A24E2"/>
  </w:style>
  <w:style w:type="character" w:customStyle="1" w:styleId="WW8Num14z8">
    <w:name w:val="WW8Num14z8"/>
    <w:rsid w:val="008A24E2"/>
  </w:style>
  <w:style w:type="character" w:customStyle="1" w:styleId="WW8Num15z0">
    <w:name w:val="WW8Num15z0"/>
    <w:rsid w:val="008A24E2"/>
    <w:rPr>
      <w:rFonts w:cs="Times New Roman"/>
      <w:b/>
    </w:rPr>
  </w:style>
  <w:style w:type="character" w:customStyle="1" w:styleId="WW8Num16z0">
    <w:name w:val="WW8Num16z0"/>
    <w:rsid w:val="008A24E2"/>
    <w:rPr>
      <w:rFonts w:cs="Times New Roman"/>
      <w:b/>
    </w:rPr>
  </w:style>
  <w:style w:type="character" w:customStyle="1" w:styleId="WW8Num16z1">
    <w:name w:val="WW8Num16z1"/>
    <w:rsid w:val="008A24E2"/>
  </w:style>
  <w:style w:type="character" w:customStyle="1" w:styleId="WW8Num16z2">
    <w:name w:val="WW8Num16z2"/>
    <w:rsid w:val="008A24E2"/>
  </w:style>
  <w:style w:type="character" w:customStyle="1" w:styleId="WW8Num16z3">
    <w:name w:val="WW8Num16z3"/>
    <w:rsid w:val="008A24E2"/>
  </w:style>
  <w:style w:type="character" w:customStyle="1" w:styleId="WW8Num16z4">
    <w:name w:val="WW8Num16z4"/>
    <w:rsid w:val="008A24E2"/>
  </w:style>
  <w:style w:type="character" w:customStyle="1" w:styleId="WW8Num16z5">
    <w:name w:val="WW8Num16z5"/>
    <w:rsid w:val="008A24E2"/>
  </w:style>
  <w:style w:type="character" w:customStyle="1" w:styleId="WW8Num16z6">
    <w:name w:val="WW8Num16z6"/>
    <w:rsid w:val="008A24E2"/>
  </w:style>
  <w:style w:type="character" w:customStyle="1" w:styleId="WW8Num16z7">
    <w:name w:val="WW8Num16z7"/>
    <w:rsid w:val="008A24E2"/>
  </w:style>
  <w:style w:type="character" w:customStyle="1" w:styleId="WW8Num16z8">
    <w:name w:val="WW8Num16z8"/>
    <w:rsid w:val="008A24E2"/>
  </w:style>
  <w:style w:type="character" w:customStyle="1" w:styleId="WW8Num17z0">
    <w:name w:val="WW8Num17z0"/>
    <w:rsid w:val="008A24E2"/>
    <w:rPr>
      <w:rFonts w:cs="Times New Roman"/>
      <w:b/>
    </w:rPr>
  </w:style>
  <w:style w:type="character" w:customStyle="1" w:styleId="WW8Num18z0">
    <w:name w:val="WW8Num18z0"/>
    <w:rsid w:val="008A24E2"/>
    <w:rPr>
      <w:rFonts w:ascii="Courier New" w:hAnsi="Courier New" w:cs="Courier New"/>
      <w:shd w:val="clear" w:color="auto" w:fill="00FF00"/>
    </w:rPr>
  </w:style>
  <w:style w:type="character" w:customStyle="1" w:styleId="WW8Num18z2">
    <w:name w:val="WW8Num18z2"/>
    <w:rsid w:val="008A24E2"/>
    <w:rPr>
      <w:rFonts w:cs="Times New Roman"/>
      <w:b/>
    </w:rPr>
  </w:style>
  <w:style w:type="character" w:customStyle="1" w:styleId="WW8Num19z0">
    <w:name w:val="WW8Num19z0"/>
    <w:rsid w:val="008A24E2"/>
    <w:rPr>
      <w:rFonts w:ascii="Courier New" w:hAnsi="Courier New" w:cs="Times New Roman"/>
      <w:color w:val="000000"/>
    </w:rPr>
  </w:style>
  <w:style w:type="character" w:customStyle="1" w:styleId="WW8Num19z1">
    <w:name w:val="WW8Num19z1"/>
    <w:rsid w:val="008A24E2"/>
    <w:rPr>
      <w:rFonts w:ascii="Courier New" w:hAnsi="Courier New" w:cs="Times New Roman"/>
      <w:b/>
    </w:rPr>
  </w:style>
  <w:style w:type="character" w:customStyle="1" w:styleId="WW8Num19z2">
    <w:name w:val="WW8Num19z2"/>
    <w:rsid w:val="008A24E2"/>
    <w:rPr>
      <w:rFonts w:cs="Times New Roman"/>
      <w:b/>
    </w:rPr>
  </w:style>
  <w:style w:type="character" w:customStyle="1" w:styleId="WW8Num20z0">
    <w:name w:val="WW8Num20z0"/>
    <w:rsid w:val="008A24E2"/>
    <w:rPr>
      <w:rFonts w:ascii="Courier New" w:hAnsi="Courier New" w:cs="Times New Roman"/>
      <w:color w:val="000000"/>
      <w:sz w:val="24"/>
      <w:szCs w:val="24"/>
      <w:lang w:eastAsia="ru-RU"/>
    </w:rPr>
  </w:style>
  <w:style w:type="character" w:customStyle="1" w:styleId="WW8Num20z1">
    <w:name w:val="WW8Num20z1"/>
    <w:rsid w:val="008A24E2"/>
    <w:rPr>
      <w:rFonts w:ascii="Courier New" w:hAnsi="Courier New" w:cs="Times New Roman"/>
      <w:b/>
    </w:rPr>
  </w:style>
  <w:style w:type="character" w:customStyle="1" w:styleId="WW8Num20z2">
    <w:name w:val="WW8Num20z2"/>
    <w:rsid w:val="008A24E2"/>
    <w:rPr>
      <w:rFonts w:cs="Times New Roman"/>
      <w:b/>
    </w:rPr>
  </w:style>
  <w:style w:type="character" w:customStyle="1" w:styleId="WW8Num21z0">
    <w:name w:val="WW8Num21z0"/>
    <w:rsid w:val="008A24E2"/>
    <w:rPr>
      <w:rFonts w:cs="Times New Roman"/>
      <w:b/>
    </w:rPr>
  </w:style>
  <w:style w:type="character" w:customStyle="1" w:styleId="WW8Num22z0">
    <w:name w:val="WW8Num22z0"/>
    <w:rsid w:val="008A24E2"/>
    <w:rPr>
      <w:rFonts w:cs="Times New Roman"/>
      <w:b/>
    </w:rPr>
  </w:style>
  <w:style w:type="character" w:customStyle="1" w:styleId="24">
    <w:name w:val="Основной шрифт абзаца2"/>
    <w:rsid w:val="008A24E2"/>
  </w:style>
  <w:style w:type="character" w:customStyle="1" w:styleId="WW8Num11z1">
    <w:name w:val="WW8Num11z1"/>
    <w:rsid w:val="008A24E2"/>
  </w:style>
  <w:style w:type="character" w:customStyle="1" w:styleId="WW8Num11z2">
    <w:name w:val="WW8Num11z2"/>
    <w:rsid w:val="008A24E2"/>
  </w:style>
  <w:style w:type="character" w:customStyle="1" w:styleId="WW8Num11z3">
    <w:name w:val="WW8Num11z3"/>
    <w:rsid w:val="008A24E2"/>
  </w:style>
  <w:style w:type="character" w:customStyle="1" w:styleId="WW8Num11z4">
    <w:name w:val="WW8Num11z4"/>
    <w:rsid w:val="008A24E2"/>
  </w:style>
  <w:style w:type="character" w:customStyle="1" w:styleId="WW8Num11z5">
    <w:name w:val="WW8Num11z5"/>
    <w:rsid w:val="008A24E2"/>
  </w:style>
  <w:style w:type="character" w:customStyle="1" w:styleId="WW8Num11z6">
    <w:name w:val="WW8Num11z6"/>
    <w:rsid w:val="008A24E2"/>
  </w:style>
  <w:style w:type="character" w:customStyle="1" w:styleId="WW8Num11z7">
    <w:name w:val="WW8Num11z7"/>
    <w:rsid w:val="008A24E2"/>
  </w:style>
  <w:style w:type="character" w:customStyle="1" w:styleId="WW8Num11z8">
    <w:name w:val="WW8Num11z8"/>
    <w:rsid w:val="008A24E2"/>
  </w:style>
  <w:style w:type="character" w:customStyle="1" w:styleId="WW8Num13z2">
    <w:name w:val="WW8Num13z2"/>
    <w:rsid w:val="008A24E2"/>
    <w:rPr>
      <w:rFonts w:cs="Times New Roman"/>
      <w:b/>
    </w:rPr>
  </w:style>
  <w:style w:type="character" w:customStyle="1" w:styleId="WW8Num14z1">
    <w:name w:val="WW8Num14z1"/>
    <w:rsid w:val="008A24E2"/>
    <w:rPr>
      <w:rFonts w:ascii="Courier New" w:hAnsi="Courier New" w:cs="Times New Roman"/>
      <w:b/>
    </w:rPr>
  </w:style>
  <w:style w:type="character" w:customStyle="1" w:styleId="WW8Num15z1">
    <w:name w:val="WW8Num15z1"/>
    <w:rsid w:val="008A24E2"/>
    <w:rPr>
      <w:rFonts w:ascii="Courier New" w:hAnsi="Courier New" w:cs="Times New Roman"/>
      <w:b/>
    </w:rPr>
  </w:style>
  <w:style w:type="character" w:customStyle="1" w:styleId="WW8Num15z2">
    <w:name w:val="WW8Num15z2"/>
    <w:rsid w:val="008A24E2"/>
    <w:rPr>
      <w:rFonts w:cs="Times New Roman"/>
      <w:b/>
    </w:rPr>
  </w:style>
  <w:style w:type="character" w:customStyle="1" w:styleId="WW8Num18z1">
    <w:name w:val="WW8Num18z1"/>
    <w:rsid w:val="008A24E2"/>
  </w:style>
  <w:style w:type="character" w:customStyle="1" w:styleId="WW8Num18z3">
    <w:name w:val="WW8Num18z3"/>
    <w:rsid w:val="008A24E2"/>
  </w:style>
  <w:style w:type="character" w:customStyle="1" w:styleId="WW8Num18z4">
    <w:name w:val="WW8Num18z4"/>
    <w:rsid w:val="008A24E2"/>
  </w:style>
  <w:style w:type="character" w:customStyle="1" w:styleId="WW8Num18z5">
    <w:name w:val="WW8Num18z5"/>
    <w:rsid w:val="008A24E2"/>
  </w:style>
  <w:style w:type="character" w:customStyle="1" w:styleId="WW8Num18z6">
    <w:name w:val="WW8Num18z6"/>
    <w:rsid w:val="008A24E2"/>
  </w:style>
  <w:style w:type="character" w:customStyle="1" w:styleId="WW8Num18z7">
    <w:name w:val="WW8Num18z7"/>
    <w:rsid w:val="008A24E2"/>
  </w:style>
  <w:style w:type="character" w:customStyle="1" w:styleId="WW8Num18z8">
    <w:name w:val="WW8Num18z8"/>
    <w:rsid w:val="008A24E2"/>
  </w:style>
  <w:style w:type="character" w:customStyle="1" w:styleId="WW8Num19z3">
    <w:name w:val="WW8Num19z3"/>
    <w:rsid w:val="008A24E2"/>
  </w:style>
  <w:style w:type="character" w:customStyle="1" w:styleId="WW8Num19z4">
    <w:name w:val="WW8Num19z4"/>
    <w:rsid w:val="008A24E2"/>
  </w:style>
  <w:style w:type="character" w:customStyle="1" w:styleId="WW8Num19z5">
    <w:name w:val="WW8Num19z5"/>
    <w:rsid w:val="008A24E2"/>
  </w:style>
  <w:style w:type="character" w:customStyle="1" w:styleId="WW8Num19z6">
    <w:name w:val="WW8Num19z6"/>
    <w:rsid w:val="008A24E2"/>
  </w:style>
  <w:style w:type="character" w:customStyle="1" w:styleId="WW8Num19z7">
    <w:name w:val="WW8Num19z7"/>
    <w:rsid w:val="008A24E2"/>
  </w:style>
  <w:style w:type="character" w:customStyle="1" w:styleId="WW8Num19z8">
    <w:name w:val="WW8Num19z8"/>
    <w:rsid w:val="008A24E2"/>
  </w:style>
  <w:style w:type="character" w:customStyle="1" w:styleId="WW8Num21z1">
    <w:name w:val="WW8Num21z1"/>
    <w:rsid w:val="008A24E2"/>
  </w:style>
  <w:style w:type="character" w:customStyle="1" w:styleId="WW8Num21z2">
    <w:name w:val="WW8Num21z2"/>
    <w:rsid w:val="008A24E2"/>
  </w:style>
  <w:style w:type="character" w:customStyle="1" w:styleId="WW8Num21z3">
    <w:name w:val="WW8Num21z3"/>
    <w:rsid w:val="008A24E2"/>
  </w:style>
  <w:style w:type="character" w:customStyle="1" w:styleId="WW8Num21z4">
    <w:name w:val="WW8Num21z4"/>
    <w:rsid w:val="008A24E2"/>
  </w:style>
  <w:style w:type="character" w:customStyle="1" w:styleId="WW8Num21z5">
    <w:name w:val="WW8Num21z5"/>
    <w:rsid w:val="008A24E2"/>
  </w:style>
  <w:style w:type="character" w:customStyle="1" w:styleId="WW8Num21z6">
    <w:name w:val="WW8Num21z6"/>
    <w:rsid w:val="008A24E2"/>
  </w:style>
  <w:style w:type="character" w:customStyle="1" w:styleId="WW8Num21z7">
    <w:name w:val="WW8Num21z7"/>
    <w:rsid w:val="008A24E2"/>
  </w:style>
  <w:style w:type="character" w:customStyle="1" w:styleId="WW8Num21z8">
    <w:name w:val="WW8Num21z8"/>
    <w:rsid w:val="008A24E2"/>
  </w:style>
  <w:style w:type="character" w:customStyle="1" w:styleId="WW8Num4z1">
    <w:name w:val="WW8Num4z1"/>
    <w:rsid w:val="008A24E2"/>
    <w:rPr>
      <w:rFonts w:hint="default"/>
    </w:rPr>
  </w:style>
  <w:style w:type="character" w:customStyle="1" w:styleId="WW8Num4z2">
    <w:name w:val="WW8Num4z2"/>
    <w:rsid w:val="008A24E2"/>
    <w:rPr>
      <w:rFonts w:hint="default"/>
      <w:i w:val="0"/>
    </w:rPr>
  </w:style>
  <w:style w:type="character" w:customStyle="1" w:styleId="12">
    <w:name w:val="Основной шрифт абзаца1"/>
    <w:rsid w:val="008A24E2"/>
  </w:style>
  <w:style w:type="character" w:customStyle="1" w:styleId="13">
    <w:name w:val="Знак Знак1"/>
    <w:rsid w:val="008A24E2"/>
    <w:rPr>
      <w:rFonts w:ascii="Tahoma" w:hAnsi="Tahoma" w:cs="Tahoma"/>
      <w:sz w:val="16"/>
      <w:szCs w:val="16"/>
      <w:lang w:val="ru-RU" w:bidi="ar-SA"/>
    </w:rPr>
  </w:style>
  <w:style w:type="character" w:customStyle="1" w:styleId="34">
    <w:name w:val="Знак Знак3"/>
    <w:rsid w:val="008A24E2"/>
    <w:rPr>
      <w:rFonts w:ascii="Courier New" w:hAnsi="Courier New" w:cs="Courier New"/>
      <w:lang w:val="ru-RU" w:bidi="ar-SA"/>
    </w:rPr>
  </w:style>
  <w:style w:type="character" w:customStyle="1" w:styleId="af5">
    <w:name w:val="Знак Знак"/>
    <w:rsid w:val="008A24E2"/>
    <w:rPr>
      <w:b/>
      <w:sz w:val="28"/>
      <w:lang w:val="ru-RU" w:bidi="ar-SA"/>
    </w:rPr>
  </w:style>
  <w:style w:type="character" w:customStyle="1" w:styleId="af6">
    <w:name w:val="Символ сноски"/>
    <w:rsid w:val="008A24E2"/>
    <w:rPr>
      <w:vertAlign w:val="superscript"/>
    </w:rPr>
  </w:style>
  <w:style w:type="character" w:customStyle="1" w:styleId="41">
    <w:name w:val="Знак Знак4"/>
    <w:rsid w:val="008A24E2"/>
    <w:rPr>
      <w:sz w:val="24"/>
      <w:lang w:val="ru-RU" w:bidi="ar-SA"/>
    </w:rPr>
  </w:style>
  <w:style w:type="character" w:customStyle="1" w:styleId="25">
    <w:name w:val="Знак Знак2"/>
    <w:rsid w:val="008A24E2"/>
    <w:rPr>
      <w:sz w:val="24"/>
      <w:szCs w:val="24"/>
      <w:lang w:val="ru-RU" w:bidi="ar-SA"/>
    </w:rPr>
  </w:style>
  <w:style w:type="character" w:customStyle="1" w:styleId="110">
    <w:name w:val="Заголовок 1 Знак1"/>
    <w:rsid w:val="008A24E2"/>
    <w:rPr>
      <w:rFonts w:ascii="Arial" w:hAnsi="Arial" w:cs="Arial"/>
      <w:b/>
      <w:sz w:val="28"/>
      <w:szCs w:val="18"/>
      <w:lang w:val="ru-RU" w:bidi="ar-SA"/>
    </w:rPr>
  </w:style>
  <w:style w:type="character" w:customStyle="1" w:styleId="Heading1">
    <w:name w:val="Heading #1_"/>
    <w:rsid w:val="008A24E2"/>
    <w:rPr>
      <w:b/>
      <w:bCs/>
      <w:sz w:val="51"/>
      <w:szCs w:val="51"/>
      <w:lang w:bidi="ar-SA"/>
    </w:rPr>
  </w:style>
  <w:style w:type="character" w:customStyle="1" w:styleId="120">
    <w:name w:val="Знак Знак12"/>
    <w:rsid w:val="008A24E2"/>
    <w:rPr>
      <w:sz w:val="24"/>
      <w:szCs w:val="24"/>
      <w:u w:val="single"/>
      <w:lang w:val="ru-RU" w:bidi="ar-SA"/>
    </w:rPr>
  </w:style>
  <w:style w:type="character" w:customStyle="1" w:styleId="91">
    <w:name w:val="Знак Знак9"/>
    <w:rsid w:val="008A24E2"/>
    <w:rPr>
      <w:sz w:val="24"/>
      <w:szCs w:val="24"/>
      <w:lang w:val="ru-RU" w:bidi="ar-SA"/>
    </w:rPr>
  </w:style>
  <w:style w:type="character" w:customStyle="1" w:styleId="14">
    <w:name w:val="Знак сноски1"/>
    <w:rsid w:val="008A24E2"/>
    <w:rPr>
      <w:vertAlign w:val="superscript"/>
    </w:rPr>
  </w:style>
  <w:style w:type="character" w:styleId="af7">
    <w:name w:val="FollowedHyperlink"/>
    <w:uiPriority w:val="99"/>
    <w:rsid w:val="008A24E2"/>
    <w:rPr>
      <w:color w:val="0000FF"/>
      <w:u w:val="single"/>
    </w:rPr>
  </w:style>
  <w:style w:type="character" w:customStyle="1" w:styleId="af8">
    <w:name w:val="Символы концевой сноски"/>
    <w:rsid w:val="008A24E2"/>
    <w:rPr>
      <w:vertAlign w:val="superscript"/>
    </w:rPr>
  </w:style>
  <w:style w:type="character" w:customStyle="1" w:styleId="WW-">
    <w:name w:val="WW-Символы концевой сноски"/>
    <w:rsid w:val="008A24E2"/>
  </w:style>
  <w:style w:type="character" w:customStyle="1" w:styleId="apple-converted-space">
    <w:name w:val="apple-converted-space"/>
    <w:rsid w:val="008A24E2"/>
  </w:style>
  <w:style w:type="character" w:customStyle="1" w:styleId="s1">
    <w:name w:val="s1"/>
    <w:rsid w:val="008A24E2"/>
  </w:style>
  <w:style w:type="character" w:customStyle="1" w:styleId="af9">
    <w:name w:val="Маркеры списка"/>
    <w:rsid w:val="008A24E2"/>
    <w:rPr>
      <w:rFonts w:ascii="OpenSymbol" w:eastAsia="OpenSymbol" w:hAnsi="OpenSymbol" w:cs="OpenSymbol"/>
    </w:rPr>
  </w:style>
  <w:style w:type="character" w:customStyle="1" w:styleId="15">
    <w:name w:val="Знак концевой сноски1"/>
    <w:rsid w:val="008A24E2"/>
    <w:rPr>
      <w:vertAlign w:val="superscript"/>
    </w:rPr>
  </w:style>
  <w:style w:type="character" w:customStyle="1" w:styleId="ListLabel1">
    <w:name w:val="ListLabel 1"/>
    <w:rsid w:val="008A24E2"/>
    <w:rPr>
      <w:rFonts w:cs="Times New Roman"/>
      <w:b/>
    </w:rPr>
  </w:style>
  <w:style w:type="character" w:customStyle="1" w:styleId="ListLabel2">
    <w:name w:val="ListLabel 2"/>
    <w:rsid w:val="008A24E2"/>
    <w:rPr>
      <w:rFonts w:cs="Courier New"/>
    </w:rPr>
  </w:style>
  <w:style w:type="character" w:customStyle="1" w:styleId="ListLabel3">
    <w:name w:val="ListLabel 3"/>
    <w:rsid w:val="008A24E2"/>
    <w:rPr>
      <w:rFonts w:cs="Times New Roman"/>
      <w:color w:val="000000"/>
    </w:rPr>
  </w:style>
  <w:style w:type="character" w:customStyle="1" w:styleId="ListLabel5">
    <w:name w:val="ListLabel 5"/>
    <w:rsid w:val="008A24E2"/>
    <w:rPr>
      <w:rFonts w:cs="Symbol"/>
      <w:sz w:val="22"/>
      <w:szCs w:val="22"/>
    </w:rPr>
  </w:style>
  <w:style w:type="character" w:customStyle="1" w:styleId="ListLabel6">
    <w:name w:val="ListLabel 6"/>
    <w:rsid w:val="008A24E2"/>
    <w:rPr>
      <w:b w:val="0"/>
      <w:bCs w:val="0"/>
      <w:sz w:val="22"/>
      <w:szCs w:val="22"/>
      <w:lang w:val="ru-RU"/>
    </w:rPr>
  </w:style>
  <w:style w:type="character" w:styleId="afa">
    <w:name w:val="endnote reference"/>
    <w:rsid w:val="008A24E2"/>
    <w:rPr>
      <w:vertAlign w:val="superscript"/>
    </w:rPr>
  </w:style>
  <w:style w:type="paragraph" w:customStyle="1" w:styleId="16">
    <w:name w:val="Заголовок1"/>
    <w:basedOn w:val="a1"/>
    <w:next w:val="af3"/>
    <w:rsid w:val="008A24E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b">
    <w:name w:val="List"/>
    <w:basedOn w:val="af3"/>
    <w:rsid w:val="008A24E2"/>
    <w:pPr>
      <w:suppressAutoHyphens/>
      <w:spacing w:after="0"/>
      <w:jc w:val="both"/>
    </w:pPr>
    <w:rPr>
      <w:rFonts w:cs="Mangal"/>
      <w:lang w:eastAsia="zh-CN"/>
    </w:rPr>
  </w:style>
  <w:style w:type="paragraph" w:styleId="afc">
    <w:name w:val="caption"/>
    <w:basedOn w:val="16"/>
    <w:next w:val="af3"/>
    <w:qFormat/>
    <w:rsid w:val="008A24E2"/>
    <w:rPr>
      <w:bCs/>
      <w:sz w:val="56"/>
      <w:szCs w:val="56"/>
    </w:rPr>
  </w:style>
  <w:style w:type="paragraph" w:customStyle="1" w:styleId="26">
    <w:name w:val="Указатель2"/>
    <w:basedOn w:val="a1"/>
    <w:rsid w:val="008A24E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1"/>
    <w:rsid w:val="008A24E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1"/>
    <w:rsid w:val="008A24E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1"/>
    <w:next w:val="a1"/>
    <w:rsid w:val="008A24E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1"/>
    <w:rsid w:val="008A24E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8A24E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1"/>
    <w:rsid w:val="008A24E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1"/>
    <w:rsid w:val="008A24E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d">
    <w:name w:val="Знак Знак Знак Знак Знак Знак Знак"/>
    <w:basedOn w:val="a1"/>
    <w:rsid w:val="008A24E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link w:val="ConsNonformat0"/>
    <w:qFormat/>
    <w:rsid w:val="008A24E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1"/>
    <w:rsid w:val="008A24E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1"/>
    <w:rsid w:val="008A24E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qFormat/>
    <w:rsid w:val="008A24E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1"/>
    <w:rsid w:val="008A24E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e">
    <w:name w:val="Body Text Indent"/>
    <w:basedOn w:val="a1"/>
    <w:link w:val="aff"/>
    <w:rsid w:val="008A24E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
    <w:name w:val="Основной текст с отступом Знак"/>
    <w:basedOn w:val="a2"/>
    <w:link w:val="afe"/>
    <w:rsid w:val="008A24E2"/>
    <w:rPr>
      <w:rFonts w:ascii="Times New Roman" w:eastAsia="Times New Roman" w:hAnsi="Times New Roman" w:cs="Times New Roman"/>
      <w:sz w:val="24"/>
      <w:szCs w:val="24"/>
      <w:lang w:eastAsia="zh-CN"/>
    </w:rPr>
  </w:style>
  <w:style w:type="paragraph" w:customStyle="1" w:styleId="ConsPlusCell">
    <w:name w:val="ConsPlusCell"/>
    <w:rsid w:val="008A24E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1"/>
    <w:rsid w:val="008A24E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1"/>
    <w:rsid w:val="008A24E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1"/>
    <w:rsid w:val="008A24E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8A24E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8A24E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Web)1, Знак Знак, Знак Знак Знак Знак Знак Знак Знак Знак Знак Знак Знак Знак Знак Знак,Знак Знак Знак Знак Знак Знак Знак Знак Знак Знак Знак Знак Знак Знак, Знак Знак Знак1 Знак Знак,Обычный (веб) Знак Знак Знак Знак"/>
    <w:basedOn w:val="a1"/>
    <w:uiPriority w:val="99"/>
    <w:qFormat/>
    <w:rsid w:val="008A24E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1"/>
    <w:next w:val="a1"/>
    <w:rsid w:val="008A24E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1"/>
    <w:rsid w:val="008A24E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8A24E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1"/>
    <w:next w:val="a1"/>
    <w:rsid w:val="008A24E2"/>
    <w:pPr>
      <w:suppressAutoHyphens/>
      <w:autoSpaceDE w:val="0"/>
      <w:jc w:val="both"/>
    </w:pPr>
    <w:rPr>
      <w:rFonts w:eastAsia="Times New Roman"/>
      <w:color w:val="auto"/>
      <w:sz w:val="20"/>
      <w:szCs w:val="20"/>
      <w:lang w:eastAsia="zh-CN" w:bidi="ar-SA"/>
    </w:rPr>
  </w:style>
  <w:style w:type="paragraph" w:customStyle="1" w:styleId="1a">
    <w:name w:val="Стиль1"/>
    <w:basedOn w:val="a1"/>
    <w:rsid w:val="008A24E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1"/>
    <w:next w:val="af3"/>
    <w:link w:val="aff4"/>
    <w:qFormat/>
    <w:rsid w:val="008A24E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2"/>
    <w:link w:val="aff3"/>
    <w:rsid w:val="008A24E2"/>
    <w:rPr>
      <w:rFonts w:ascii="Times New Roman" w:eastAsia="Times New Roman" w:hAnsi="Times New Roman" w:cs="Times New Roman"/>
      <w:b/>
      <w:sz w:val="24"/>
      <w:szCs w:val="24"/>
      <w:lang w:eastAsia="zh-CN"/>
    </w:rPr>
  </w:style>
  <w:style w:type="paragraph" w:customStyle="1" w:styleId="Heading10">
    <w:name w:val="Heading #1"/>
    <w:basedOn w:val="a1"/>
    <w:rsid w:val="008A24E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1"/>
    <w:rsid w:val="008A24E2"/>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8A24E2"/>
    <w:pPr>
      <w:jc w:val="center"/>
    </w:pPr>
    <w:rPr>
      <w:b/>
      <w:bCs/>
    </w:rPr>
  </w:style>
  <w:style w:type="paragraph" w:customStyle="1" w:styleId="aff7">
    <w:name w:val="Содержимое врезки"/>
    <w:basedOn w:val="a1"/>
    <w:rsid w:val="008A24E2"/>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1"/>
    <w:rsid w:val="008A24E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1"/>
    <w:rsid w:val="008A24E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1"/>
    <w:rsid w:val="008A24E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1"/>
    <w:rsid w:val="008A24E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1"/>
    <w:rsid w:val="008A24E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8A24E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8A24E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1"/>
    <w:rsid w:val="008A24E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locked/>
    <w:rsid w:val="008A24E2"/>
    <w:rPr>
      <w:rFonts w:ascii="Arial" w:eastAsia="Times New Roman" w:hAnsi="Arial" w:cs="Arial"/>
      <w:sz w:val="20"/>
      <w:szCs w:val="20"/>
      <w:lang w:eastAsia="zh-CN"/>
    </w:rPr>
  </w:style>
  <w:style w:type="character" w:customStyle="1" w:styleId="aff9">
    <w:name w:val="Основной текст_"/>
    <w:link w:val="29"/>
    <w:rsid w:val="008A24E2"/>
    <w:rPr>
      <w:rFonts w:ascii="Times New Roman" w:eastAsia="Times New Roman" w:hAnsi="Times New Roman"/>
      <w:sz w:val="21"/>
      <w:szCs w:val="21"/>
      <w:shd w:val="clear" w:color="auto" w:fill="FFFFFF"/>
    </w:rPr>
  </w:style>
  <w:style w:type="character" w:customStyle="1" w:styleId="affa">
    <w:name w:val="Подпись к таблице_"/>
    <w:link w:val="affb"/>
    <w:rsid w:val="008A24E2"/>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8A24E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8A24E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A24E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8A24E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8A24E2"/>
    <w:rPr>
      <w:rFonts w:ascii="Times New Roman" w:eastAsia="Times New Roman" w:hAnsi="Times New Roman"/>
      <w:sz w:val="21"/>
      <w:szCs w:val="21"/>
      <w:shd w:val="clear" w:color="auto" w:fill="FFFFFF"/>
    </w:rPr>
  </w:style>
  <w:style w:type="character" w:customStyle="1" w:styleId="afff">
    <w:name w:val="Колонтитул"/>
    <w:rsid w:val="008A24E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A24E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1"/>
    <w:link w:val="aff9"/>
    <w:rsid w:val="008A24E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1"/>
    <w:link w:val="affa"/>
    <w:rsid w:val="008A24E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1"/>
    <w:link w:val="affe"/>
    <w:rsid w:val="008A24E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8A24E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8A24E2"/>
    <w:rPr>
      <w:rFonts w:ascii="Times New Roman" w:eastAsia="Times New Roman" w:hAnsi="Times New Roman"/>
      <w:sz w:val="21"/>
      <w:szCs w:val="21"/>
      <w:shd w:val="clear" w:color="auto" w:fill="FFFFFF"/>
    </w:rPr>
  </w:style>
  <w:style w:type="character" w:customStyle="1" w:styleId="1f">
    <w:name w:val="Заголовок №1"/>
    <w:rsid w:val="008A24E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1"/>
    <w:link w:val="1e"/>
    <w:rsid w:val="008A24E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8A24E2"/>
  </w:style>
  <w:style w:type="paragraph" w:customStyle="1" w:styleId="2b">
    <w:name w:val="Абзац списка2"/>
    <w:basedOn w:val="a1"/>
    <w:rsid w:val="008A24E2"/>
    <w:pPr>
      <w:widowControl/>
      <w:ind w:left="720"/>
    </w:pPr>
    <w:rPr>
      <w:rFonts w:ascii="Times New Roman" w:eastAsia="Times New Roman" w:hAnsi="Times New Roman" w:cs="Times New Roman"/>
      <w:color w:val="auto"/>
      <w:lang w:bidi="ar-SA"/>
    </w:rPr>
  </w:style>
  <w:style w:type="paragraph" w:styleId="afff0">
    <w:name w:val="endnote text"/>
    <w:basedOn w:val="a1"/>
    <w:link w:val="afff1"/>
    <w:uiPriority w:val="99"/>
    <w:semiHidden/>
    <w:unhideWhenUsed/>
    <w:rsid w:val="008A24E2"/>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2"/>
    <w:link w:val="afff0"/>
    <w:uiPriority w:val="99"/>
    <w:semiHidden/>
    <w:rsid w:val="008A24E2"/>
    <w:rPr>
      <w:rFonts w:ascii="Times New Roman" w:eastAsia="Times New Roman" w:hAnsi="Times New Roman" w:cs="Times New Roman"/>
      <w:sz w:val="20"/>
      <w:szCs w:val="20"/>
      <w:lang w:eastAsia="ru-RU"/>
    </w:rPr>
  </w:style>
  <w:style w:type="paragraph" w:styleId="35">
    <w:name w:val="Body Text 3"/>
    <w:basedOn w:val="a1"/>
    <w:link w:val="36"/>
    <w:uiPriority w:val="99"/>
    <w:unhideWhenUsed/>
    <w:rsid w:val="008A24E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2"/>
    <w:link w:val="35"/>
    <w:uiPriority w:val="99"/>
    <w:rsid w:val="008A24E2"/>
    <w:rPr>
      <w:rFonts w:ascii="Times New Roman" w:eastAsia="Times New Roman" w:hAnsi="Times New Roman" w:cs="Times New Roman"/>
      <w:sz w:val="16"/>
      <w:szCs w:val="16"/>
      <w:lang w:eastAsia="ru-RU"/>
    </w:rPr>
  </w:style>
  <w:style w:type="character" w:customStyle="1" w:styleId="nobr">
    <w:name w:val="nobr"/>
    <w:basedOn w:val="a2"/>
    <w:rsid w:val="008A24E2"/>
  </w:style>
  <w:style w:type="character" w:styleId="afff2">
    <w:name w:val="Placeholder Text"/>
    <w:basedOn w:val="a2"/>
    <w:uiPriority w:val="99"/>
    <w:semiHidden/>
    <w:rsid w:val="008A24E2"/>
    <w:rPr>
      <w:color w:val="808080"/>
    </w:rPr>
  </w:style>
  <w:style w:type="paragraph" w:styleId="afff3">
    <w:name w:val="annotation text"/>
    <w:basedOn w:val="a1"/>
    <w:link w:val="afff4"/>
    <w:uiPriority w:val="99"/>
    <w:unhideWhenUsed/>
    <w:rsid w:val="008A24E2"/>
    <w:rPr>
      <w:sz w:val="20"/>
      <w:szCs w:val="20"/>
    </w:rPr>
  </w:style>
  <w:style w:type="character" w:customStyle="1" w:styleId="afff4">
    <w:name w:val="Текст примечания Знак"/>
    <w:basedOn w:val="a2"/>
    <w:link w:val="afff3"/>
    <w:uiPriority w:val="99"/>
    <w:rsid w:val="008A24E2"/>
    <w:rPr>
      <w:rFonts w:ascii="Courier New" w:eastAsia="Courier New" w:hAnsi="Courier New" w:cs="Courier New"/>
      <w:color w:val="000000"/>
      <w:sz w:val="20"/>
      <w:szCs w:val="20"/>
      <w:lang w:eastAsia="ru-RU" w:bidi="ru-RU"/>
    </w:rPr>
  </w:style>
  <w:style w:type="paragraph" w:customStyle="1" w:styleId="Heading">
    <w:name w:val="Heading"/>
    <w:qFormat/>
    <w:rsid w:val="008A24E2"/>
    <w:pPr>
      <w:spacing w:after="0" w:line="240" w:lineRule="auto"/>
    </w:pPr>
    <w:rPr>
      <w:rFonts w:ascii="Arial" w:eastAsia="Times New Roman" w:hAnsi="Arial" w:cs="Arial"/>
      <w:b/>
      <w:bCs/>
      <w:lang w:eastAsia="ru-RU"/>
    </w:rPr>
  </w:style>
  <w:style w:type="paragraph" w:customStyle="1" w:styleId="a0">
    <w:name w:val="подраздел"/>
    <w:basedOn w:val="20"/>
    <w:next w:val="4"/>
    <w:rsid w:val="008A24E2"/>
    <w:pPr>
      <w:keepLines/>
      <w:numPr>
        <w:numId w:val="4"/>
      </w:numPr>
      <w:suppressAutoHyphens w:val="0"/>
      <w:spacing w:before="120" w:after="120" w:line="240" w:lineRule="auto"/>
      <w:ind w:firstLine="851"/>
      <w:jc w:val="left"/>
    </w:pPr>
    <w:rPr>
      <w:rFonts w:cs="Arial"/>
      <w:b/>
      <w:bCs/>
      <w:iCs/>
      <w:szCs w:val="28"/>
      <w:u w:val="none"/>
      <w:lang w:eastAsia="ru-RU"/>
    </w:rPr>
  </w:style>
  <w:style w:type="paragraph" w:customStyle="1" w:styleId="a">
    <w:name w:val="раздел"/>
    <w:basedOn w:val="1"/>
    <w:next w:val="a0"/>
    <w:rsid w:val="008A24E2"/>
    <w:pPr>
      <w:keepLines/>
      <w:numPr>
        <w:numId w:val="4"/>
      </w:numPr>
      <w:suppressAutoHyphens w:val="0"/>
      <w:spacing w:before="120" w:after="120"/>
      <w:ind w:firstLine="851"/>
    </w:pPr>
    <w:rPr>
      <w:rFonts w:cs="Arial"/>
      <w:b/>
      <w:bCs/>
      <w:color w:val="auto"/>
      <w:kern w:val="32"/>
      <w:szCs w:val="32"/>
      <w:lang w:eastAsia="ru-RU"/>
    </w:rPr>
  </w:style>
  <w:style w:type="numbering" w:customStyle="1" w:styleId="List8031">
    <w:name w:val="List 8031"/>
    <w:basedOn w:val="a4"/>
    <w:rsid w:val="008A24E2"/>
    <w:pPr>
      <w:numPr>
        <w:numId w:val="4"/>
      </w:numPr>
    </w:pPr>
  </w:style>
  <w:style w:type="paragraph" w:customStyle="1" w:styleId="afff5">
    <w:name w:val="Обычный.Нормальный абзац"/>
    <w:rsid w:val="0036506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ConsTitle">
    <w:name w:val="ConsTitle"/>
    <w:uiPriority w:val="99"/>
    <w:rsid w:val="00642D13"/>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ConsPlusNonformat0">
    <w:name w:val="ConsPlusNonformat Знак"/>
    <w:link w:val="ConsPlusNonformat"/>
    <w:locked/>
    <w:rsid w:val="00642D13"/>
    <w:rPr>
      <w:rFonts w:ascii="Courier New" w:eastAsia="Times New Roman" w:hAnsi="Courier New" w:cs="Courier New"/>
      <w:sz w:val="20"/>
      <w:szCs w:val="20"/>
      <w:lang w:eastAsia="zh-CN"/>
    </w:rPr>
  </w:style>
  <w:style w:type="character" w:customStyle="1" w:styleId="a8">
    <w:name w:val="Абзац списка Знак"/>
    <w:aliases w:val="Маркер Знак"/>
    <w:link w:val="a7"/>
    <w:uiPriority w:val="34"/>
    <w:qFormat/>
    <w:locked/>
    <w:rsid w:val="00834000"/>
    <w:rPr>
      <w:rFonts w:ascii="Courier New" w:eastAsia="Courier New" w:hAnsi="Courier New" w:cs="Courier New"/>
      <w:color w:val="000000"/>
      <w:sz w:val="24"/>
      <w:szCs w:val="24"/>
      <w:lang w:eastAsia="ru-RU" w:bidi="ru-RU"/>
    </w:rPr>
  </w:style>
  <w:style w:type="character" w:customStyle="1" w:styleId="ConsNonformat0">
    <w:name w:val="ConsNonformat Знак"/>
    <w:link w:val="ConsNonformat"/>
    <w:locked/>
    <w:rsid w:val="00834000"/>
    <w:rPr>
      <w:rFonts w:ascii="Courier New" w:eastAsia="Times New Roman" w:hAnsi="Courier New" w:cs="Courier New"/>
      <w:sz w:val="20"/>
      <w:szCs w:val="20"/>
      <w:lang w:eastAsia="zh-CN"/>
    </w:rPr>
  </w:style>
  <w:style w:type="paragraph" w:customStyle="1" w:styleId="xl66">
    <w:name w:val="xl66"/>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9">
    <w:name w:val="xl69"/>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
    <w:name w:val="xl70"/>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1"/>
    <w:rsid w:val="0068341B"/>
    <w:pPr>
      <w:widowControl/>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color w:val="auto"/>
      <w:lang w:bidi="ar-SA"/>
    </w:rPr>
  </w:style>
  <w:style w:type="paragraph" w:customStyle="1" w:styleId="xl72">
    <w:name w:val="xl72"/>
    <w:basedOn w:val="a1"/>
    <w:rsid w:val="0068341B"/>
    <w:pPr>
      <w:widowControl/>
      <w:pBdr>
        <w:top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color w:val="auto"/>
      <w:lang w:bidi="ar-SA"/>
    </w:rPr>
  </w:style>
  <w:style w:type="paragraph" w:customStyle="1" w:styleId="xl73">
    <w:name w:val="xl73"/>
    <w:basedOn w:val="a1"/>
    <w:rsid w:val="0068341B"/>
    <w:pPr>
      <w:widowControl/>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lang w:bidi="ar-SA"/>
    </w:rPr>
  </w:style>
  <w:style w:type="paragraph" w:customStyle="1" w:styleId="xl74">
    <w:name w:val="xl74"/>
    <w:basedOn w:val="a1"/>
    <w:rsid w:val="0068341B"/>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lang w:bidi="ar-SA"/>
    </w:rPr>
  </w:style>
  <w:style w:type="paragraph" w:customStyle="1" w:styleId="xl75">
    <w:name w:val="xl75"/>
    <w:basedOn w:val="a1"/>
    <w:rsid w:val="0068341B"/>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6">
    <w:name w:val="xl76"/>
    <w:basedOn w:val="a1"/>
    <w:rsid w:val="0068341B"/>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7">
    <w:name w:val="xl77"/>
    <w:basedOn w:val="a1"/>
    <w:rsid w:val="0068341B"/>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8">
    <w:name w:val="xl78"/>
    <w:basedOn w:val="a1"/>
    <w:rsid w:val="0068341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9">
    <w:name w:val="xl79"/>
    <w:basedOn w:val="a1"/>
    <w:rsid w:val="0068341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0">
    <w:name w:val="xl80"/>
    <w:basedOn w:val="a1"/>
    <w:rsid w:val="0068341B"/>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1"/>
    <w:rsid w:val="0068341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1"/>
    <w:rsid w:val="0068341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1"/>
    <w:rsid w:val="0068341B"/>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5">
    <w:name w:val="xl85"/>
    <w:basedOn w:val="a1"/>
    <w:rsid w:val="0068341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6">
    <w:name w:val="xl86"/>
    <w:basedOn w:val="a1"/>
    <w:rsid w:val="0068341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7">
    <w:name w:val="xl87"/>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
    <w:name w:val="xl88"/>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9">
    <w:name w:val="xl89"/>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0">
    <w:name w:val="xl90"/>
    <w:basedOn w:val="a1"/>
    <w:rsid w:val="0068341B"/>
    <w:pPr>
      <w:widowControl/>
      <w:pBdr>
        <w:top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1">
    <w:name w:val="xl91"/>
    <w:basedOn w:val="a1"/>
    <w:rsid w:val="0068341B"/>
    <w:pPr>
      <w:widowControl/>
      <w:pBdr>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2">
    <w:name w:val="xl92"/>
    <w:basedOn w:val="a1"/>
    <w:rsid w:val="0068341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3">
    <w:name w:val="xl93"/>
    <w:basedOn w:val="a1"/>
    <w:rsid w:val="0068341B"/>
    <w:pPr>
      <w:widowControl/>
      <w:pBdr>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4">
    <w:name w:val="xl94"/>
    <w:basedOn w:val="a1"/>
    <w:rsid w:val="0068341B"/>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5">
    <w:name w:val="xl95"/>
    <w:basedOn w:val="a1"/>
    <w:rsid w:val="0068341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6">
    <w:name w:val="xl96"/>
    <w:basedOn w:val="a1"/>
    <w:rsid w:val="0068341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7">
    <w:name w:val="xl97"/>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table" w:styleId="afff6">
    <w:name w:val="Table Grid"/>
    <w:basedOn w:val="a3"/>
    <w:uiPriority w:val="39"/>
    <w:rsid w:val="00BB0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page number"/>
    <w:basedOn w:val="a2"/>
    <w:unhideWhenUsed/>
    <w:rsid w:val="00BB0BAF"/>
  </w:style>
  <w:style w:type="character" w:styleId="afff8">
    <w:name w:val="line number"/>
    <w:basedOn w:val="a2"/>
    <w:uiPriority w:val="99"/>
    <w:semiHidden/>
    <w:unhideWhenUsed/>
    <w:rsid w:val="00C523B2"/>
  </w:style>
  <w:style w:type="character" w:customStyle="1" w:styleId="extended-textshort">
    <w:name w:val="extended-text__short"/>
    <w:rsid w:val="00B82F27"/>
  </w:style>
  <w:style w:type="paragraph" w:customStyle="1" w:styleId="xl65">
    <w:name w:val="xl65"/>
    <w:basedOn w:val="a1"/>
    <w:rsid w:val="0062667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numbering" w:customStyle="1" w:styleId="1f0">
    <w:name w:val="Нет списка1"/>
    <w:next w:val="a4"/>
    <w:uiPriority w:val="99"/>
    <w:semiHidden/>
    <w:unhideWhenUsed/>
    <w:rsid w:val="00404C1E"/>
  </w:style>
  <w:style w:type="paragraph" w:customStyle="1" w:styleId="msonormal0">
    <w:name w:val="msonormal"/>
    <w:basedOn w:val="a1"/>
    <w:rsid w:val="00404C1E"/>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2c">
    <w:name w:val="Нет списка2"/>
    <w:next w:val="a4"/>
    <w:uiPriority w:val="99"/>
    <w:semiHidden/>
    <w:unhideWhenUsed/>
    <w:rsid w:val="002A7E48"/>
  </w:style>
  <w:style w:type="paragraph" w:styleId="2d">
    <w:name w:val="Body Text 2"/>
    <w:basedOn w:val="a1"/>
    <w:link w:val="2e"/>
    <w:uiPriority w:val="99"/>
    <w:semiHidden/>
    <w:unhideWhenUsed/>
    <w:rsid w:val="001E3C3D"/>
    <w:pPr>
      <w:spacing w:after="120" w:line="480" w:lineRule="auto"/>
    </w:pPr>
  </w:style>
  <w:style w:type="character" w:customStyle="1" w:styleId="2e">
    <w:name w:val="Основной текст 2 Знак"/>
    <w:basedOn w:val="a2"/>
    <w:link w:val="2d"/>
    <w:uiPriority w:val="99"/>
    <w:semiHidden/>
    <w:rsid w:val="001E3C3D"/>
    <w:rPr>
      <w:rFonts w:ascii="Courier New" w:eastAsia="Courier New" w:hAnsi="Courier New" w:cs="Courier New"/>
      <w:color w:val="000000"/>
      <w:sz w:val="24"/>
      <w:szCs w:val="24"/>
      <w:lang w:eastAsia="ru-RU" w:bidi="ru-RU"/>
    </w:rPr>
  </w:style>
  <w:style w:type="table" w:customStyle="1" w:styleId="1f1">
    <w:name w:val="Сетка таблицы1"/>
    <w:uiPriority w:val="59"/>
    <w:rsid w:val="003A10E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84">
    <w:name w:val="xl184"/>
    <w:basedOn w:val="a1"/>
    <w:rsid w:val="004838C0"/>
    <w:pPr>
      <w:widowControl/>
      <w:pBdr>
        <w:top w:val="single" w:sz="4" w:space="0" w:color="000000"/>
        <w:left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styleId="afff9">
    <w:name w:val="annotation subject"/>
    <w:basedOn w:val="afff3"/>
    <w:next w:val="afff3"/>
    <w:link w:val="afffa"/>
    <w:uiPriority w:val="99"/>
    <w:semiHidden/>
    <w:unhideWhenUsed/>
    <w:rsid w:val="009E3D28"/>
    <w:rPr>
      <w:b/>
      <w:bCs/>
    </w:rPr>
  </w:style>
  <w:style w:type="character" w:customStyle="1" w:styleId="afffa">
    <w:name w:val="Тема примечания Знак"/>
    <w:basedOn w:val="afff4"/>
    <w:link w:val="afff9"/>
    <w:uiPriority w:val="99"/>
    <w:semiHidden/>
    <w:rsid w:val="009E3D28"/>
    <w:rPr>
      <w:rFonts w:ascii="Courier New" w:eastAsia="Courier New" w:hAnsi="Courier New" w:cs="Courier New"/>
      <w:b/>
      <w:bCs/>
      <w:color w:val="000000"/>
      <w:sz w:val="20"/>
      <w:szCs w:val="20"/>
      <w:lang w:eastAsia="ru-RU" w:bidi="ru-RU"/>
    </w:rPr>
  </w:style>
  <w:style w:type="table" w:customStyle="1" w:styleId="124">
    <w:name w:val="Сетка таблицы124"/>
    <w:uiPriority w:val="59"/>
    <w:rsid w:val="003F62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b">
    <w:name w:val="Unresolved Mention"/>
    <w:basedOn w:val="a2"/>
    <w:uiPriority w:val="99"/>
    <w:semiHidden/>
    <w:unhideWhenUsed/>
    <w:rsid w:val="00767E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8903">
      <w:marLeft w:val="0"/>
      <w:marRight w:val="0"/>
      <w:marTop w:val="0"/>
      <w:marBottom w:val="0"/>
      <w:divBdr>
        <w:top w:val="none" w:sz="0" w:space="0" w:color="auto"/>
        <w:left w:val="none" w:sz="0" w:space="0" w:color="auto"/>
        <w:bottom w:val="none" w:sz="0" w:space="0" w:color="auto"/>
        <w:right w:val="none" w:sz="0" w:space="0" w:color="auto"/>
      </w:divBdr>
    </w:div>
    <w:div w:id="12190520">
      <w:marLeft w:val="0"/>
      <w:marRight w:val="0"/>
      <w:marTop w:val="0"/>
      <w:marBottom w:val="0"/>
      <w:divBdr>
        <w:top w:val="none" w:sz="0" w:space="0" w:color="auto"/>
        <w:left w:val="none" w:sz="0" w:space="0" w:color="auto"/>
        <w:bottom w:val="none" w:sz="0" w:space="0" w:color="auto"/>
        <w:right w:val="none" w:sz="0" w:space="0" w:color="auto"/>
      </w:divBdr>
    </w:div>
    <w:div w:id="21902161">
      <w:bodyDiv w:val="1"/>
      <w:marLeft w:val="0"/>
      <w:marRight w:val="0"/>
      <w:marTop w:val="0"/>
      <w:marBottom w:val="0"/>
      <w:divBdr>
        <w:top w:val="none" w:sz="0" w:space="0" w:color="auto"/>
        <w:left w:val="none" w:sz="0" w:space="0" w:color="auto"/>
        <w:bottom w:val="none" w:sz="0" w:space="0" w:color="auto"/>
        <w:right w:val="none" w:sz="0" w:space="0" w:color="auto"/>
      </w:divBdr>
      <w:divsChild>
        <w:div w:id="635793886">
          <w:marLeft w:val="0"/>
          <w:marRight w:val="0"/>
          <w:marTop w:val="0"/>
          <w:marBottom w:val="0"/>
          <w:divBdr>
            <w:top w:val="none" w:sz="0" w:space="0" w:color="auto"/>
            <w:left w:val="none" w:sz="0" w:space="0" w:color="auto"/>
            <w:bottom w:val="none" w:sz="0" w:space="0" w:color="auto"/>
            <w:right w:val="none" w:sz="0" w:space="0" w:color="auto"/>
          </w:divBdr>
        </w:div>
      </w:divsChild>
    </w:div>
    <w:div w:id="55973836">
      <w:marLeft w:val="0"/>
      <w:marRight w:val="0"/>
      <w:marTop w:val="0"/>
      <w:marBottom w:val="0"/>
      <w:divBdr>
        <w:top w:val="none" w:sz="0" w:space="0" w:color="auto"/>
        <w:left w:val="none" w:sz="0" w:space="0" w:color="auto"/>
        <w:bottom w:val="none" w:sz="0" w:space="0" w:color="auto"/>
        <w:right w:val="none" w:sz="0" w:space="0" w:color="auto"/>
      </w:divBdr>
    </w:div>
    <w:div w:id="60716946">
      <w:marLeft w:val="0"/>
      <w:marRight w:val="0"/>
      <w:marTop w:val="0"/>
      <w:marBottom w:val="0"/>
      <w:divBdr>
        <w:top w:val="none" w:sz="0" w:space="0" w:color="auto"/>
        <w:left w:val="none" w:sz="0" w:space="0" w:color="auto"/>
        <w:bottom w:val="none" w:sz="0" w:space="0" w:color="auto"/>
        <w:right w:val="none" w:sz="0" w:space="0" w:color="auto"/>
      </w:divBdr>
    </w:div>
    <w:div w:id="74130601">
      <w:bodyDiv w:val="1"/>
      <w:marLeft w:val="0"/>
      <w:marRight w:val="0"/>
      <w:marTop w:val="0"/>
      <w:marBottom w:val="0"/>
      <w:divBdr>
        <w:top w:val="none" w:sz="0" w:space="0" w:color="auto"/>
        <w:left w:val="none" w:sz="0" w:space="0" w:color="auto"/>
        <w:bottom w:val="none" w:sz="0" w:space="0" w:color="auto"/>
        <w:right w:val="none" w:sz="0" w:space="0" w:color="auto"/>
      </w:divBdr>
    </w:div>
    <w:div w:id="84153765">
      <w:marLeft w:val="0"/>
      <w:marRight w:val="0"/>
      <w:marTop w:val="0"/>
      <w:marBottom w:val="0"/>
      <w:divBdr>
        <w:top w:val="none" w:sz="0" w:space="0" w:color="auto"/>
        <w:left w:val="none" w:sz="0" w:space="0" w:color="auto"/>
        <w:bottom w:val="none" w:sz="0" w:space="0" w:color="auto"/>
        <w:right w:val="none" w:sz="0" w:space="0" w:color="auto"/>
      </w:divBdr>
    </w:div>
    <w:div w:id="94594854">
      <w:marLeft w:val="0"/>
      <w:marRight w:val="0"/>
      <w:marTop w:val="0"/>
      <w:marBottom w:val="0"/>
      <w:divBdr>
        <w:top w:val="none" w:sz="0" w:space="0" w:color="auto"/>
        <w:left w:val="none" w:sz="0" w:space="0" w:color="auto"/>
        <w:bottom w:val="none" w:sz="0" w:space="0" w:color="auto"/>
        <w:right w:val="none" w:sz="0" w:space="0" w:color="auto"/>
      </w:divBdr>
    </w:div>
    <w:div w:id="118691294">
      <w:marLeft w:val="0"/>
      <w:marRight w:val="0"/>
      <w:marTop w:val="0"/>
      <w:marBottom w:val="0"/>
      <w:divBdr>
        <w:top w:val="none" w:sz="0" w:space="0" w:color="auto"/>
        <w:left w:val="none" w:sz="0" w:space="0" w:color="auto"/>
        <w:bottom w:val="none" w:sz="0" w:space="0" w:color="auto"/>
        <w:right w:val="none" w:sz="0" w:space="0" w:color="auto"/>
      </w:divBdr>
    </w:div>
    <w:div w:id="122506256">
      <w:bodyDiv w:val="1"/>
      <w:marLeft w:val="0"/>
      <w:marRight w:val="0"/>
      <w:marTop w:val="0"/>
      <w:marBottom w:val="0"/>
      <w:divBdr>
        <w:top w:val="none" w:sz="0" w:space="0" w:color="auto"/>
        <w:left w:val="none" w:sz="0" w:space="0" w:color="auto"/>
        <w:bottom w:val="none" w:sz="0" w:space="0" w:color="auto"/>
        <w:right w:val="none" w:sz="0" w:space="0" w:color="auto"/>
      </w:divBdr>
    </w:div>
    <w:div w:id="137649276">
      <w:bodyDiv w:val="1"/>
      <w:marLeft w:val="0"/>
      <w:marRight w:val="0"/>
      <w:marTop w:val="0"/>
      <w:marBottom w:val="0"/>
      <w:divBdr>
        <w:top w:val="none" w:sz="0" w:space="0" w:color="auto"/>
        <w:left w:val="none" w:sz="0" w:space="0" w:color="auto"/>
        <w:bottom w:val="none" w:sz="0" w:space="0" w:color="auto"/>
        <w:right w:val="none" w:sz="0" w:space="0" w:color="auto"/>
      </w:divBdr>
    </w:div>
    <w:div w:id="137965390">
      <w:marLeft w:val="0"/>
      <w:marRight w:val="0"/>
      <w:marTop w:val="0"/>
      <w:marBottom w:val="0"/>
      <w:divBdr>
        <w:top w:val="none" w:sz="0" w:space="0" w:color="auto"/>
        <w:left w:val="none" w:sz="0" w:space="0" w:color="auto"/>
        <w:bottom w:val="none" w:sz="0" w:space="0" w:color="auto"/>
        <w:right w:val="none" w:sz="0" w:space="0" w:color="auto"/>
      </w:divBdr>
    </w:div>
    <w:div w:id="143817075">
      <w:marLeft w:val="0"/>
      <w:marRight w:val="0"/>
      <w:marTop w:val="0"/>
      <w:marBottom w:val="0"/>
      <w:divBdr>
        <w:top w:val="none" w:sz="0" w:space="0" w:color="auto"/>
        <w:left w:val="none" w:sz="0" w:space="0" w:color="auto"/>
        <w:bottom w:val="none" w:sz="0" w:space="0" w:color="auto"/>
        <w:right w:val="none" w:sz="0" w:space="0" w:color="auto"/>
      </w:divBdr>
    </w:div>
    <w:div w:id="147333444">
      <w:bodyDiv w:val="1"/>
      <w:marLeft w:val="0"/>
      <w:marRight w:val="0"/>
      <w:marTop w:val="0"/>
      <w:marBottom w:val="0"/>
      <w:divBdr>
        <w:top w:val="none" w:sz="0" w:space="0" w:color="auto"/>
        <w:left w:val="none" w:sz="0" w:space="0" w:color="auto"/>
        <w:bottom w:val="none" w:sz="0" w:space="0" w:color="auto"/>
        <w:right w:val="none" w:sz="0" w:space="0" w:color="auto"/>
      </w:divBdr>
    </w:div>
    <w:div w:id="159123534">
      <w:bodyDiv w:val="1"/>
      <w:marLeft w:val="0"/>
      <w:marRight w:val="0"/>
      <w:marTop w:val="0"/>
      <w:marBottom w:val="0"/>
      <w:divBdr>
        <w:top w:val="none" w:sz="0" w:space="0" w:color="auto"/>
        <w:left w:val="none" w:sz="0" w:space="0" w:color="auto"/>
        <w:bottom w:val="none" w:sz="0" w:space="0" w:color="auto"/>
        <w:right w:val="none" w:sz="0" w:space="0" w:color="auto"/>
      </w:divBdr>
    </w:div>
    <w:div w:id="163905843">
      <w:bodyDiv w:val="1"/>
      <w:marLeft w:val="0"/>
      <w:marRight w:val="0"/>
      <w:marTop w:val="0"/>
      <w:marBottom w:val="0"/>
      <w:divBdr>
        <w:top w:val="none" w:sz="0" w:space="0" w:color="auto"/>
        <w:left w:val="none" w:sz="0" w:space="0" w:color="auto"/>
        <w:bottom w:val="none" w:sz="0" w:space="0" w:color="auto"/>
        <w:right w:val="none" w:sz="0" w:space="0" w:color="auto"/>
      </w:divBdr>
    </w:div>
    <w:div w:id="208227699">
      <w:bodyDiv w:val="1"/>
      <w:marLeft w:val="0"/>
      <w:marRight w:val="0"/>
      <w:marTop w:val="0"/>
      <w:marBottom w:val="0"/>
      <w:divBdr>
        <w:top w:val="none" w:sz="0" w:space="0" w:color="auto"/>
        <w:left w:val="none" w:sz="0" w:space="0" w:color="auto"/>
        <w:bottom w:val="none" w:sz="0" w:space="0" w:color="auto"/>
        <w:right w:val="none" w:sz="0" w:space="0" w:color="auto"/>
      </w:divBdr>
    </w:div>
    <w:div w:id="214781363">
      <w:bodyDiv w:val="1"/>
      <w:marLeft w:val="0"/>
      <w:marRight w:val="0"/>
      <w:marTop w:val="0"/>
      <w:marBottom w:val="0"/>
      <w:divBdr>
        <w:top w:val="none" w:sz="0" w:space="0" w:color="auto"/>
        <w:left w:val="none" w:sz="0" w:space="0" w:color="auto"/>
        <w:bottom w:val="none" w:sz="0" w:space="0" w:color="auto"/>
        <w:right w:val="none" w:sz="0" w:space="0" w:color="auto"/>
      </w:divBdr>
    </w:div>
    <w:div w:id="223496198">
      <w:bodyDiv w:val="1"/>
      <w:marLeft w:val="0"/>
      <w:marRight w:val="0"/>
      <w:marTop w:val="0"/>
      <w:marBottom w:val="0"/>
      <w:divBdr>
        <w:top w:val="none" w:sz="0" w:space="0" w:color="auto"/>
        <w:left w:val="none" w:sz="0" w:space="0" w:color="auto"/>
        <w:bottom w:val="none" w:sz="0" w:space="0" w:color="auto"/>
        <w:right w:val="none" w:sz="0" w:space="0" w:color="auto"/>
      </w:divBdr>
    </w:div>
    <w:div w:id="246571730">
      <w:bodyDiv w:val="1"/>
      <w:marLeft w:val="0"/>
      <w:marRight w:val="0"/>
      <w:marTop w:val="0"/>
      <w:marBottom w:val="0"/>
      <w:divBdr>
        <w:top w:val="none" w:sz="0" w:space="0" w:color="auto"/>
        <w:left w:val="none" w:sz="0" w:space="0" w:color="auto"/>
        <w:bottom w:val="none" w:sz="0" w:space="0" w:color="auto"/>
        <w:right w:val="none" w:sz="0" w:space="0" w:color="auto"/>
      </w:divBdr>
      <w:divsChild>
        <w:div w:id="1039864550">
          <w:marLeft w:val="0"/>
          <w:marRight w:val="0"/>
          <w:marTop w:val="0"/>
          <w:marBottom w:val="0"/>
          <w:divBdr>
            <w:top w:val="none" w:sz="0" w:space="0" w:color="auto"/>
            <w:left w:val="none" w:sz="0" w:space="0" w:color="auto"/>
            <w:bottom w:val="none" w:sz="0" w:space="0" w:color="auto"/>
            <w:right w:val="none" w:sz="0" w:space="0" w:color="auto"/>
          </w:divBdr>
        </w:div>
      </w:divsChild>
    </w:div>
    <w:div w:id="255525864">
      <w:bodyDiv w:val="1"/>
      <w:marLeft w:val="0"/>
      <w:marRight w:val="0"/>
      <w:marTop w:val="0"/>
      <w:marBottom w:val="0"/>
      <w:divBdr>
        <w:top w:val="none" w:sz="0" w:space="0" w:color="auto"/>
        <w:left w:val="none" w:sz="0" w:space="0" w:color="auto"/>
        <w:bottom w:val="none" w:sz="0" w:space="0" w:color="auto"/>
        <w:right w:val="none" w:sz="0" w:space="0" w:color="auto"/>
      </w:divBdr>
    </w:div>
    <w:div w:id="258107292">
      <w:marLeft w:val="0"/>
      <w:marRight w:val="0"/>
      <w:marTop w:val="0"/>
      <w:marBottom w:val="0"/>
      <w:divBdr>
        <w:top w:val="none" w:sz="0" w:space="0" w:color="auto"/>
        <w:left w:val="none" w:sz="0" w:space="0" w:color="auto"/>
        <w:bottom w:val="none" w:sz="0" w:space="0" w:color="auto"/>
        <w:right w:val="none" w:sz="0" w:space="0" w:color="auto"/>
      </w:divBdr>
    </w:div>
    <w:div w:id="263730853">
      <w:bodyDiv w:val="1"/>
      <w:marLeft w:val="0"/>
      <w:marRight w:val="0"/>
      <w:marTop w:val="0"/>
      <w:marBottom w:val="0"/>
      <w:divBdr>
        <w:top w:val="none" w:sz="0" w:space="0" w:color="auto"/>
        <w:left w:val="none" w:sz="0" w:space="0" w:color="auto"/>
        <w:bottom w:val="none" w:sz="0" w:space="0" w:color="auto"/>
        <w:right w:val="none" w:sz="0" w:space="0" w:color="auto"/>
      </w:divBdr>
      <w:divsChild>
        <w:div w:id="1982688520">
          <w:marLeft w:val="0"/>
          <w:marRight w:val="0"/>
          <w:marTop w:val="0"/>
          <w:marBottom w:val="0"/>
          <w:divBdr>
            <w:top w:val="none" w:sz="0" w:space="0" w:color="auto"/>
            <w:left w:val="none" w:sz="0" w:space="0" w:color="auto"/>
            <w:bottom w:val="none" w:sz="0" w:space="0" w:color="auto"/>
            <w:right w:val="none" w:sz="0" w:space="0" w:color="auto"/>
          </w:divBdr>
          <w:divsChild>
            <w:div w:id="903679847">
              <w:marLeft w:val="0"/>
              <w:marRight w:val="0"/>
              <w:marTop w:val="0"/>
              <w:marBottom w:val="0"/>
              <w:divBdr>
                <w:top w:val="none" w:sz="0" w:space="0" w:color="auto"/>
                <w:left w:val="none" w:sz="0" w:space="0" w:color="auto"/>
                <w:bottom w:val="none" w:sz="0" w:space="0" w:color="auto"/>
                <w:right w:val="none" w:sz="0" w:space="0" w:color="auto"/>
              </w:divBdr>
            </w:div>
          </w:divsChild>
        </w:div>
        <w:div w:id="1732535335">
          <w:marLeft w:val="0"/>
          <w:marRight w:val="0"/>
          <w:marTop w:val="0"/>
          <w:marBottom w:val="0"/>
          <w:divBdr>
            <w:top w:val="none" w:sz="0" w:space="0" w:color="auto"/>
            <w:left w:val="none" w:sz="0" w:space="0" w:color="auto"/>
            <w:bottom w:val="none" w:sz="0" w:space="0" w:color="auto"/>
            <w:right w:val="none" w:sz="0" w:space="0" w:color="auto"/>
          </w:divBdr>
        </w:div>
        <w:div w:id="1334455044">
          <w:marLeft w:val="0"/>
          <w:marRight w:val="0"/>
          <w:marTop w:val="0"/>
          <w:marBottom w:val="0"/>
          <w:divBdr>
            <w:top w:val="none" w:sz="0" w:space="0" w:color="auto"/>
            <w:left w:val="none" w:sz="0" w:space="0" w:color="auto"/>
            <w:bottom w:val="none" w:sz="0" w:space="0" w:color="auto"/>
            <w:right w:val="none" w:sz="0" w:space="0" w:color="auto"/>
          </w:divBdr>
        </w:div>
        <w:div w:id="1568764090">
          <w:marLeft w:val="0"/>
          <w:marRight w:val="0"/>
          <w:marTop w:val="0"/>
          <w:marBottom w:val="0"/>
          <w:divBdr>
            <w:top w:val="none" w:sz="0" w:space="0" w:color="auto"/>
            <w:left w:val="none" w:sz="0" w:space="0" w:color="auto"/>
            <w:bottom w:val="none" w:sz="0" w:space="0" w:color="auto"/>
            <w:right w:val="none" w:sz="0" w:space="0" w:color="auto"/>
          </w:divBdr>
        </w:div>
        <w:div w:id="990983911">
          <w:marLeft w:val="0"/>
          <w:marRight w:val="0"/>
          <w:marTop w:val="0"/>
          <w:marBottom w:val="0"/>
          <w:divBdr>
            <w:top w:val="none" w:sz="0" w:space="0" w:color="auto"/>
            <w:left w:val="none" w:sz="0" w:space="0" w:color="auto"/>
            <w:bottom w:val="none" w:sz="0" w:space="0" w:color="auto"/>
            <w:right w:val="none" w:sz="0" w:space="0" w:color="auto"/>
          </w:divBdr>
        </w:div>
        <w:div w:id="1670138402">
          <w:marLeft w:val="0"/>
          <w:marRight w:val="0"/>
          <w:marTop w:val="0"/>
          <w:marBottom w:val="0"/>
          <w:divBdr>
            <w:top w:val="none" w:sz="0" w:space="0" w:color="auto"/>
            <w:left w:val="none" w:sz="0" w:space="0" w:color="auto"/>
            <w:bottom w:val="none" w:sz="0" w:space="0" w:color="auto"/>
            <w:right w:val="none" w:sz="0" w:space="0" w:color="auto"/>
          </w:divBdr>
        </w:div>
        <w:div w:id="538247574">
          <w:marLeft w:val="0"/>
          <w:marRight w:val="0"/>
          <w:marTop w:val="0"/>
          <w:marBottom w:val="0"/>
          <w:divBdr>
            <w:top w:val="none" w:sz="0" w:space="0" w:color="auto"/>
            <w:left w:val="none" w:sz="0" w:space="0" w:color="auto"/>
            <w:bottom w:val="none" w:sz="0" w:space="0" w:color="auto"/>
            <w:right w:val="none" w:sz="0" w:space="0" w:color="auto"/>
          </w:divBdr>
        </w:div>
        <w:div w:id="1365790830">
          <w:marLeft w:val="0"/>
          <w:marRight w:val="0"/>
          <w:marTop w:val="0"/>
          <w:marBottom w:val="0"/>
          <w:divBdr>
            <w:top w:val="none" w:sz="0" w:space="0" w:color="auto"/>
            <w:left w:val="none" w:sz="0" w:space="0" w:color="auto"/>
            <w:bottom w:val="none" w:sz="0" w:space="0" w:color="auto"/>
            <w:right w:val="none" w:sz="0" w:space="0" w:color="auto"/>
          </w:divBdr>
        </w:div>
        <w:div w:id="1027558289">
          <w:marLeft w:val="0"/>
          <w:marRight w:val="0"/>
          <w:marTop w:val="0"/>
          <w:marBottom w:val="0"/>
          <w:divBdr>
            <w:top w:val="none" w:sz="0" w:space="0" w:color="auto"/>
            <w:left w:val="none" w:sz="0" w:space="0" w:color="auto"/>
            <w:bottom w:val="none" w:sz="0" w:space="0" w:color="auto"/>
            <w:right w:val="none" w:sz="0" w:space="0" w:color="auto"/>
          </w:divBdr>
        </w:div>
        <w:div w:id="656229321">
          <w:marLeft w:val="0"/>
          <w:marRight w:val="0"/>
          <w:marTop w:val="0"/>
          <w:marBottom w:val="0"/>
          <w:divBdr>
            <w:top w:val="none" w:sz="0" w:space="0" w:color="auto"/>
            <w:left w:val="none" w:sz="0" w:space="0" w:color="auto"/>
            <w:bottom w:val="none" w:sz="0" w:space="0" w:color="auto"/>
            <w:right w:val="none" w:sz="0" w:space="0" w:color="auto"/>
          </w:divBdr>
        </w:div>
        <w:div w:id="80026089">
          <w:marLeft w:val="0"/>
          <w:marRight w:val="0"/>
          <w:marTop w:val="0"/>
          <w:marBottom w:val="0"/>
          <w:divBdr>
            <w:top w:val="none" w:sz="0" w:space="0" w:color="auto"/>
            <w:left w:val="none" w:sz="0" w:space="0" w:color="auto"/>
            <w:bottom w:val="none" w:sz="0" w:space="0" w:color="auto"/>
            <w:right w:val="none" w:sz="0" w:space="0" w:color="auto"/>
          </w:divBdr>
        </w:div>
        <w:div w:id="2134517929">
          <w:marLeft w:val="0"/>
          <w:marRight w:val="0"/>
          <w:marTop w:val="0"/>
          <w:marBottom w:val="0"/>
          <w:divBdr>
            <w:top w:val="none" w:sz="0" w:space="0" w:color="auto"/>
            <w:left w:val="none" w:sz="0" w:space="0" w:color="auto"/>
            <w:bottom w:val="none" w:sz="0" w:space="0" w:color="auto"/>
            <w:right w:val="none" w:sz="0" w:space="0" w:color="auto"/>
          </w:divBdr>
        </w:div>
      </w:divsChild>
    </w:div>
    <w:div w:id="286621458">
      <w:marLeft w:val="0"/>
      <w:marRight w:val="0"/>
      <w:marTop w:val="0"/>
      <w:marBottom w:val="0"/>
      <w:divBdr>
        <w:top w:val="none" w:sz="0" w:space="0" w:color="auto"/>
        <w:left w:val="none" w:sz="0" w:space="0" w:color="auto"/>
        <w:bottom w:val="none" w:sz="0" w:space="0" w:color="auto"/>
        <w:right w:val="none" w:sz="0" w:space="0" w:color="auto"/>
      </w:divBdr>
    </w:div>
    <w:div w:id="317922519">
      <w:marLeft w:val="0"/>
      <w:marRight w:val="0"/>
      <w:marTop w:val="0"/>
      <w:marBottom w:val="0"/>
      <w:divBdr>
        <w:top w:val="none" w:sz="0" w:space="0" w:color="auto"/>
        <w:left w:val="none" w:sz="0" w:space="0" w:color="auto"/>
        <w:bottom w:val="none" w:sz="0" w:space="0" w:color="auto"/>
        <w:right w:val="none" w:sz="0" w:space="0" w:color="auto"/>
      </w:divBdr>
    </w:div>
    <w:div w:id="324745959">
      <w:bodyDiv w:val="1"/>
      <w:marLeft w:val="0"/>
      <w:marRight w:val="0"/>
      <w:marTop w:val="0"/>
      <w:marBottom w:val="0"/>
      <w:divBdr>
        <w:top w:val="none" w:sz="0" w:space="0" w:color="auto"/>
        <w:left w:val="none" w:sz="0" w:space="0" w:color="auto"/>
        <w:bottom w:val="none" w:sz="0" w:space="0" w:color="auto"/>
        <w:right w:val="none" w:sz="0" w:space="0" w:color="auto"/>
      </w:divBdr>
    </w:div>
    <w:div w:id="350962238">
      <w:marLeft w:val="0"/>
      <w:marRight w:val="0"/>
      <w:marTop w:val="0"/>
      <w:marBottom w:val="0"/>
      <w:divBdr>
        <w:top w:val="none" w:sz="0" w:space="0" w:color="auto"/>
        <w:left w:val="none" w:sz="0" w:space="0" w:color="auto"/>
        <w:bottom w:val="none" w:sz="0" w:space="0" w:color="auto"/>
        <w:right w:val="none" w:sz="0" w:space="0" w:color="auto"/>
      </w:divBdr>
    </w:div>
    <w:div w:id="354962051">
      <w:bodyDiv w:val="1"/>
      <w:marLeft w:val="0"/>
      <w:marRight w:val="0"/>
      <w:marTop w:val="0"/>
      <w:marBottom w:val="0"/>
      <w:divBdr>
        <w:top w:val="none" w:sz="0" w:space="0" w:color="auto"/>
        <w:left w:val="none" w:sz="0" w:space="0" w:color="auto"/>
        <w:bottom w:val="none" w:sz="0" w:space="0" w:color="auto"/>
        <w:right w:val="none" w:sz="0" w:space="0" w:color="auto"/>
      </w:divBdr>
    </w:div>
    <w:div w:id="361709802">
      <w:marLeft w:val="0"/>
      <w:marRight w:val="0"/>
      <w:marTop w:val="0"/>
      <w:marBottom w:val="0"/>
      <w:divBdr>
        <w:top w:val="none" w:sz="0" w:space="0" w:color="auto"/>
        <w:left w:val="none" w:sz="0" w:space="0" w:color="auto"/>
        <w:bottom w:val="none" w:sz="0" w:space="0" w:color="auto"/>
        <w:right w:val="none" w:sz="0" w:space="0" w:color="auto"/>
      </w:divBdr>
    </w:div>
    <w:div w:id="397095130">
      <w:marLeft w:val="0"/>
      <w:marRight w:val="0"/>
      <w:marTop w:val="0"/>
      <w:marBottom w:val="0"/>
      <w:divBdr>
        <w:top w:val="none" w:sz="0" w:space="0" w:color="auto"/>
        <w:left w:val="none" w:sz="0" w:space="0" w:color="auto"/>
        <w:bottom w:val="none" w:sz="0" w:space="0" w:color="auto"/>
        <w:right w:val="none" w:sz="0" w:space="0" w:color="auto"/>
      </w:divBdr>
    </w:div>
    <w:div w:id="403336873">
      <w:marLeft w:val="0"/>
      <w:marRight w:val="0"/>
      <w:marTop w:val="0"/>
      <w:marBottom w:val="0"/>
      <w:divBdr>
        <w:top w:val="none" w:sz="0" w:space="0" w:color="auto"/>
        <w:left w:val="none" w:sz="0" w:space="0" w:color="auto"/>
        <w:bottom w:val="none" w:sz="0" w:space="0" w:color="auto"/>
        <w:right w:val="none" w:sz="0" w:space="0" w:color="auto"/>
      </w:divBdr>
    </w:div>
    <w:div w:id="427892338">
      <w:bodyDiv w:val="1"/>
      <w:marLeft w:val="0"/>
      <w:marRight w:val="0"/>
      <w:marTop w:val="0"/>
      <w:marBottom w:val="0"/>
      <w:divBdr>
        <w:top w:val="none" w:sz="0" w:space="0" w:color="auto"/>
        <w:left w:val="none" w:sz="0" w:space="0" w:color="auto"/>
        <w:bottom w:val="none" w:sz="0" w:space="0" w:color="auto"/>
        <w:right w:val="none" w:sz="0" w:space="0" w:color="auto"/>
      </w:divBdr>
    </w:div>
    <w:div w:id="428551440">
      <w:marLeft w:val="0"/>
      <w:marRight w:val="0"/>
      <w:marTop w:val="0"/>
      <w:marBottom w:val="0"/>
      <w:divBdr>
        <w:top w:val="none" w:sz="0" w:space="0" w:color="auto"/>
        <w:left w:val="none" w:sz="0" w:space="0" w:color="auto"/>
        <w:bottom w:val="none" w:sz="0" w:space="0" w:color="auto"/>
        <w:right w:val="none" w:sz="0" w:space="0" w:color="auto"/>
      </w:divBdr>
    </w:div>
    <w:div w:id="452595956">
      <w:marLeft w:val="0"/>
      <w:marRight w:val="0"/>
      <w:marTop w:val="0"/>
      <w:marBottom w:val="0"/>
      <w:divBdr>
        <w:top w:val="none" w:sz="0" w:space="0" w:color="auto"/>
        <w:left w:val="none" w:sz="0" w:space="0" w:color="auto"/>
        <w:bottom w:val="none" w:sz="0" w:space="0" w:color="auto"/>
        <w:right w:val="none" w:sz="0" w:space="0" w:color="auto"/>
      </w:divBdr>
    </w:div>
    <w:div w:id="458181873">
      <w:marLeft w:val="0"/>
      <w:marRight w:val="0"/>
      <w:marTop w:val="0"/>
      <w:marBottom w:val="0"/>
      <w:divBdr>
        <w:top w:val="none" w:sz="0" w:space="0" w:color="auto"/>
        <w:left w:val="none" w:sz="0" w:space="0" w:color="auto"/>
        <w:bottom w:val="none" w:sz="0" w:space="0" w:color="auto"/>
        <w:right w:val="none" w:sz="0" w:space="0" w:color="auto"/>
      </w:divBdr>
    </w:div>
    <w:div w:id="461046269">
      <w:marLeft w:val="0"/>
      <w:marRight w:val="0"/>
      <w:marTop w:val="0"/>
      <w:marBottom w:val="0"/>
      <w:divBdr>
        <w:top w:val="none" w:sz="0" w:space="0" w:color="auto"/>
        <w:left w:val="none" w:sz="0" w:space="0" w:color="auto"/>
        <w:bottom w:val="none" w:sz="0" w:space="0" w:color="auto"/>
        <w:right w:val="none" w:sz="0" w:space="0" w:color="auto"/>
      </w:divBdr>
    </w:div>
    <w:div w:id="466355541">
      <w:marLeft w:val="0"/>
      <w:marRight w:val="0"/>
      <w:marTop w:val="0"/>
      <w:marBottom w:val="0"/>
      <w:divBdr>
        <w:top w:val="none" w:sz="0" w:space="0" w:color="auto"/>
        <w:left w:val="none" w:sz="0" w:space="0" w:color="auto"/>
        <w:bottom w:val="none" w:sz="0" w:space="0" w:color="auto"/>
        <w:right w:val="none" w:sz="0" w:space="0" w:color="auto"/>
      </w:divBdr>
    </w:div>
    <w:div w:id="476646487">
      <w:marLeft w:val="0"/>
      <w:marRight w:val="0"/>
      <w:marTop w:val="0"/>
      <w:marBottom w:val="0"/>
      <w:divBdr>
        <w:top w:val="none" w:sz="0" w:space="0" w:color="auto"/>
        <w:left w:val="none" w:sz="0" w:space="0" w:color="auto"/>
        <w:bottom w:val="none" w:sz="0" w:space="0" w:color="auto"/>
        <w:right w:val="none" w:sz="0" w:space="0" w:color="auto"/>
      </w:divBdr>
    </w:div>
    <w:div w:id="476650445">
      <w:bodyDiv w:val="1"/>
      <w:marLeft w:val="0"/>
      <w:marRight w:val="0"/>
      <w:marTop w:val="0"/>
      <w:marBottom w:val="0"/>
      <w:divBdr>
        <w:top w:val="none" w:sz="0" w:space="0" w:color="auto"/>
        <w:left w:val="none" w:sz="0" w:space="0" w:color="auto"/>
        <w:bottom w:val="none" w:sz="0" w:space="0" w:color="auto"/>
        <w:right w:val="none" w:sz="0" w:space="0" w:color="auto"/>
      </w:divBdr>
    </w:div>
    <w:div w:id="485129291">
      <w:bodyDiv w:val="1"/>
      <w:marLeft w:val="0"/>
      <w:marRight w:val="0"/>
      <w:marTop w:val="0"/>
      <w:marBottom w:val="0"/>
      <w:divBdr>
        <w:top w:val="none" w:sz="0" w:space="0" w:color="auto"/>
        <w:left w:val="none" w:sz="0" w:space="0" w:color="auto"/>
        <w:bottom w:val="none" w:sz="0" w:space="0" w:color="auto"/>
        <w:right w:val="none" w:sz="0" w:space="0" w:color="auto"/>
      </w:divBdr>
      <w:divsChild>
        <w:div w:id="1870407671">
          <w:marLeft w:val="0"/>
          <w:marRight w:val="0"/>
          <w:marTop w:val="0"/>
          <w:marBottom w:val="0"/>
          <w:divBdr>
            <w:top w:val="none" w:sz="0" w:space="0" w:color="auto"/>
            <w:left w:val="none" w:sz="0" w:space="0" w:color="auto"/>
            <w:bottom w:val="none" w:sz="0" w:space="0" w:color="auto"/>
            <w:right w:val="none" w:sz="0" w:space="0" w:color="auto"/>
          </w:divBdr>
        </w:div>
      </w:divsChild>
    </w:div>
    <w:div w:id="499739522">
      <w:bodyDiv w:val="1"/>
      <w:marLeft w:val="0"/>
      <w:marRight w:val="0"/>
      <w:marTop w:val="0"/>
      <w:marBottom w:val="0"/>
      <w:divBdr>
        <w:top w:val="none" w:sz="0" w:space="0" w:color="auto"/>
        <w:left w:val="none" w:sz="0" w:space="0" w:color="auto"/>
        <w:bottom w:val="none" w:sz="0" w:space="0" w:color="auto"/>
        <w:right w:val="none" w:sz="0" w:space="0" w:color="auto"/>
      </w:divBdr>
    </w:div>
    <w:div w:id="507449308">
      <w:marLeft w:val="0"/>
      <w:marRight w:val="0"/>
      <w:marTop w:val="0"/>
      <w:marBottom w:val="0"/>
      <w:divBdr>
        <w:top w:val="none" w:sz="0" w:space="0" w:color="auto"/>
        <w:left w:val="none" w:sz="0" w:space="0" w:color="auto"/>
        <w:bottom w:val="none" w:sz="0" w:space="0" w:color="auto"/>
        <w:right w:val="none" w:sz="0" w:space="0" w:color="auto"/>
      </w:divBdr>
    </w:div>
    <w:div w:id="525683189">
      <w:bodyDiv w:val="1"/>
      <w:marLeft w:val="0"/>
      <w:marRight w:val="0"/>
      <w:marTop w:val="0"/>
      <w:marBottom w:val="0"/>
      <w:divBdr>
        <w:top w:val="none" w:sz="0" w:space="0" w:color="auto"/>
        <w:left w:val="none" w:sz="0" w:space="0" w:color="auto"/>
        <w:bottom w:val="none" w:sz="0" w:space="0" w:color="auto"/>
        <w:right w:val="none" w:sz="0" w:space="0" w:color="auto"/>
      </w:divBdr>
    </w:div>
    <w:div w:id="531576531">
      <w:bodyDiv w:val="1"/>
      <w:marLeft w:val="0"/>
      <w:marRight w:val="0"/>
      <w:marTop w:val="0"/>
      <w:marBottom w:val="0"/>
      <w:divBdr>
        <w:top w:val="none" w:sz="0" w:space="0" w:color="auto"/>
        <w:left w:val="none" w:sz="0" w:space="0" w:color="auto"/>
        <w:bottom w:val="none" w:sz="0" w:space="0" w:color="auto"/>
        <w:right w:val="none" w:sz="0" w:space="0" w:color="auto"/>
      </w:divBdr>
    </w:div>
    <w:div w:id="533345057">
      <w:marLeft w:val="0"/>
      <w:marRight w:val="0"/>
      <w:marTop w:val="0"/>
      <w:marBottom w:val="0"/>
      <w:divBdr>
        <w:top w:val="none" w:sz="0" w:space="0" w:color="auto"/>
        <w:left w:val="none" w:sz="0" w:space="0" w:color="auto"/>
        <w:bottom w:val="none" w:sz="0" w:space="0" w:color="auto"/>
        <w:right w:val="none" w:sz="0" w:space="0" w:color="auto"/>
      </w:divBdr>
    </w:div>
    <w:div w:id="554705334">
      <w:bodyDiv w:val="1"/>
      <w:marLeft w:val="0"/>
      <w:marRight w:val="0"/>
      <w:marTop w:val="0"/>
      <w:marBottom w:val="0"/>
      <w:divBdr>
        <w:top w:val="none" w:sz="0" w:space="0" w:color="auto"/>
        <w:left w:val="none" w:sz="0" w:space="0" w:color="auto"/>
        <w:bottom w:val="none" w:sz="0" w:space="0" w:color="auto"/>
        <w:right w:val="none" w:sz="0" w:space="0" w:color="auto"/>
      </w:divBdr>
    </w:div>
    <w:div w:id="558369841">
      <w:bodyDiv w:val="1"/>
      <w:marLeft w:val="0"/>
      <w:marRight w:val="0"/>
      <w:marTop w:val="0"/>
      <w:marBottom w:val="0"/>
      <w:divBdr>
        <w:top w:val="none" w:sz="0" w:space="0" w:color="auto"/>
        <w:left w:val="none" w:sz="0" w:space="0" w:color="auto"/>
        <w:bottom w:val="none" w:sz="0" w:space="0" w:color="auto"/>
        <w:right w:val="none" w:sz="0" w:space="0" w:color="auto"/>
      </w:divBdr>
    </w:div>
    <w:div w:id="572278331">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85500579">
      <w:marLeft w:val="0"/>
      <w:marRight w:val="0"/>
      <w:marTop w:val="0"/>
      <w:marBottom w:val="0"/>
      <w:divBdr>
        <w:top w:val="none" w:sz="0" w:space="0" w:color="auto"/>
        <w:left w:val="none" w:sz="0" w:space="0" w:color="auto"/>
        <w:bottom w:val="none" w:sz="0" w:space="0" w:color="auto"/>
        <w:right w:val="none" w:sz="0" w:space="0" w:color="auto"/>
      </w:divBdr>
    </w:div>
    <w:div w:id="587036534">
      <w:marLeft w:val="0"/>
      <w:marRight w:val="0"/>
      <w:marTop w:val="0"/>
      <w:marBottom w:val="0"/>
      <w:divBdr>
        <w:top w:val="none" w:sz="0" w:space="0" w:color="auto"/>
        <w:left w:val="none" w:sz="0" w:space="0" w:color="auto"/>
        <w:bottom w:val="none" w:sz="0" w:space="0" w:color="auto"/>
        <w:right w:val="none" w:sz="0" w:space="0" w:color="auto"/>
      </w:divBdr>
    </w:div>
    <w:div w:id="607469615">
      <w:marLeft w:val="0"/>
      <w:marRight w:val="0"/>
      <w:marTop w:val="0"/>
      <w:marBottom w:val="0"/>
      <w:divBdr>
        <w:top w:val="none" w:sz="0" w:space="0" w:color="auto"/>
        <w:left w:val="none" w:sz="0" w:space="0" w:color="auto"/>
        <w:bottom w:val="none" w:sz="0" w:space="0" w:color="auto"/>
        <w:right w:val="none" w:sz="0" w:space="0" w:color="auto"/>
      </w:divBdr>
    </w:div>
    <w:div w:id="614602653">
      <w:bodyDiv w:val="1"/>
      <w:marLeft w:val="0"/>
      <w:marRight w:val="0"/>
      <w:marTop w:val="0"/>
      <w:marBottom w:val="0"/>
      <w:divBdr>
        <w:top w:val="none" w:sz="0" w:space="0" w:color="auto"/>
        <w:left w:val="none" w:sz="0" w:space="0" w:color="auto"/>
        <w:bottom w:val="none" w:sz="0" w:space="0" w:color="auto"/>
        <w:right w:val="none" w:sz="0" w:space="0" w:color="auto"/>
      </w:divBdr>
    </w:div>
    <w:div w:id="614947374">
      <w:marLeft w:val="0"/>
      <w:marRight w:val="0"/>
      <w:marTop w:val="0"/>
      <w:marBottom w:val="0"/>
      <w:divBdr>
        <w:top w:val="none" w:sz="0" w:space="0" w:color="auto"/>
        <w:left w:val="none" w:sz="0" w:space="0" w:color="auto"/>
        <w:bottom w:val="none" w:sz="0" w:space="0" w:color="auto"/>
        <w:right w:val="none" w:sz="0" w:space="0" w:color="auto"/>
      </w:divBdr>
    </w:div>
    <w:div w:id="618803161">
      <w:bodyDiv w:val="1"/>
      <w:marLeft w:val="0"/>
      <w:marRight w:val="0"/>
      <w:marTop w:val="0"/>
      <w:marBottom w:val="0"/>
      <w:divBdr>
        <w:top w:val="none" w:sz="0" w:space="0" w:color="auto"/>
        <w:left w:val="none" w:sz="0" w:space="0" w:color="auto"/>
        <w:bottom w:val="none" w:sz="0" w:space="0" w:color="auto"/>
        <w:right w:val="none" w:sz="0" w:space="0" w:color="auto"/>
      </w:divBdr>
    </w:div>
    <w:div w:id="631247369">
      <w:marLeft w:val="0"/>
      <w:marRight w:val="0"/>
      <w:marTop w:val="0"/>
      <w:marBottom w:val="0"/>
      <w:divBdr>
        <w:top w:val="none" w:sz="0" w:space="0" w:color="auto"/>
        <w:left w:val="none" w:sz="0" w:space="0" w:color="auto"/>
        <w:bottom w:val="none" w:sz="0" w:space="0" w:color="auto"/>
        <w:right w:val="none" w:sz="0" w:space="0" w:color="auto"/>
      </w:divBdr>
    </w:div>
    <w:div w:id="635961590">
      <w:bodyDiv w:val="1"/>
      <w:marLeft w:val="0"/>
      <w:marRight w:val="0"/>
      <w:marTop w:val="0"/>
      <w:marBottom w:val="0"/>
      <w:divBdr>
        <w:top w:val="none" w:sz="0" w:space="0" w:color="auto"/>
        <w:left w:val="none" w:sz="0" w:space="0" w:color="auto"/>
        <w:bottom w:val="none" w:sz="0" w:space="0" w:color="auto"/>
        <w:right w:val="none" w:sz="0" w:space="0" w:color="auto"/>
      </w:divBdr>
    </w:div>
    <w:div w:id="641925985">
      <w:marLeft w:val="0"/>
      <w:marRight w:val="0"/>
      <w:marTop w:val="0"/>
      <w:marBottom w:val="0"/>
      <w:divBdr>
        <w:top w:val="none" w:sz="0" w:space="0" w:color="auto"/>
        <w:left w:val="none" w:sz="0" w:space="0" w:color="auto"/>
        <w:bottom w:val="none" w:sz="0" w:space="0" w:color="auto"/>
        <w:right w:val="none" w:sz="0" w:space="0" w:color="auto"/>
      </w:divBdr>
    </w:div>
    <w:div w:id="689720162">
      <w:marLeft w:val="0"/>
      <w:marRight w:val="0"/>
      <w:marTop w:val="0"/>
      <w:marBottom w:val="0"/>
      <w:divBdr>
        <w:top w:val="none" w:sz="0" w:space="0" w:color="auto"/>
        <w:left w:val="none" w:sz="0" w:space="0" w:color="auto"/>
        <w:bottom w:val="none" w:sz="0" w:space="0" w:color="auto"/>
        <w:right w:val="none" w:sz="0" w:space="0" w:color="auto"/>
      </w:divBdr>
    </w:div>
    <w:div w:id="691999859">
      <w:marLeft w:val="0"/>
      <w:marRight w:val="0"/>
      <w:marTop w:val="0"/>
      <w:marBottom w:val="0"/>
      <w:divBdr>
        <w:top w:val="none" w:sz="0" w:space="0" w:color="auto"/>
        <w:left w:val="none" w:sz="0" w:space="0" w:color="auto"/>
        <w:bottom w:val="none" w:sz="0" w:space="0" w:color="auto"/>
        <w:right w:val="none" w:sz="0" w:space="0" w:color="auto"/>
      </w:divBdr>
    </w:div>
    <w:div w:id="698360850">
      <w:marLeft w:val="0"/>
      <w:marRight w:val="0"/>
      <w:marTop w:val="0"/>
      <w:marBottom w:val="0"/>
      <w:divBdr>
        <w:top w:val="none" w:sz="0" w:space="0" w:color="auto"/>
        <w:left w:val="none" w:sz="0" w:space="0" w:color="auto"/>
        <w:bottom w:val="none" w:sz="0" w:space="0" w:color="auto"/>
        <w:right w:val="none" w:sz="0" w:space="0" w:color="auto"/>
      </w:divBdr>
    </w:div>
    <w:div w:id="716394735">
      <w:marLeft w:val="0"/>
      <w:marRight w:val="0"/>
      <w:marTop w:val="0"/>
      <w:marBottom w:val="0"/>
      <w:divBdr>
        <w:top w:val="none" w:sz="0" w:space="0" w:color="auto"/>
        <w:left w:val="none" w:sz="0" w:space="0" w:color="auto"/>
        <w:bottom w:val="none" w:sz="0" w:space="0" w:color="auto"/>
        <w:right w:val="none" w:sz="0" w:space="0" w:color="auto"/>
      </w:divBdr>
    </w:div>
    <w:div w:id="717634504">
      <w:marLeft w:val="0"/>
      <w:marRight w:val="0"/>
      <w:marTop w:val="0"/>
      <w:marBottom w:val="0"/>
      <w:divBdr>
        <w:top w:val="none" w:sz="0" w:space="0" w:color="auto"/>
        <w:left w:val="none" w:sz="0" w:space="0" w:color="auto"/>
        <w:bottom w:val="none" w:sz="0" w:space="0" w:color="auto"/>
        <w:right w:val="none" w:sz="0" w:space="0" w:color="auto"/>
      </w:divBdr>
    </w:div>
    <w:div w:id="730888772">
      <w:marLeft w:val="0"/>
      <w:marRight w:val="0"/>
      <w:marTop w:val="0"/>
      <w:marBottom w:val="0"/>
      <w:divBdr>
        <w:top w:val="none" w:sz="0" w:space="0" w:color="auto"/>
        <w:left w:val="none" w:sz="0" w:space="0" w:color="auto"/>
        <w:bottom w:val="none" w:sz="0" w:space="0" w:color="auto"/>
        <w:right w:val="none" w:sz="0" w:space="0" w:color="auto"/>
      </w:divBdr>
    </w:div>
    <w:div w:id="733772080">
      <w:marLeft w:val="0"/>
      <w:marRight w:val="0"/>
      <w:marTop w:val="0"/>
      <w:marBottom w:val="0"/>
      <w:divBdr>
        <w:top w:val="none" w:sz="0" w:space="0" w:color="auto"/>
        <w:left w:val="none" w:sz="0" w:space="0" w:color="auto"/>
        <w:bottom w:val="none" w:sz="0" w:space="0" w:color="auto"/>
        <w:right w:val="none" w:sz="0" w:space="0" w:color="auto"/>
      </w:divBdr>
    </w:div>
    <w:div w:id="740063325">
      <w:marLeft w:val="0"/>
      <w:marRight w:val="0"/>
      <w:marTop w:val="0"/>
      <w:marBottom w:val="0"/>
      <w:divBdr>
        <w:top w:val="none" w:sz="0" w:space="0" w:color="auto"/>
        <w:left w:val="none" w:sz="0" w:space="0" w:color="auto"/>
        <w:bottom w:val="none" w:sz="0" w:space="0" w:color="auto"/>
        <w:right w:val="none" w:sz="0" w:space="0" w:color="auto"/>
      </w:divBdr>
    </w:div>
    <w:div w:id="756907983">
      <w:marLeft w:val="0"/>
      <w:marRight w:val="0"/>
      <w:marTop w:val="0"/>
      <w:marBottom w:val="0"/>
      <w:divBdr>
        <w:top w:val="none" w:sz="0" w:space="0" w:color="auto"/>
        <w:left w:val="none" w:sz="0" w:space="0" w:color="auto"/>
        <w:bottom w:val="none" w:sz="0" w:space="0" w:color="auto"/>
        <w:right w:val="none" w:sz="0" w:space="0" w:color="auto"/>
      </w:divBdr>
    </w:div>
    <w:div w:id="777335763">
      <w:marLeft w:val="0"/>
      <w:marRight w:val="0"/>
      <w:marTop w:val="0"/>
      <w:marBottom w:val="0"/>
      <w:divBdr>
        <w:top w:val="none" w:sz="0" w:space="0" w:color="auto"/>
        <w:left w:val="none" w:sz="0" w:space="0" w:color="auto"/>
        <w:bottom w:val="none" w:sz="0" w:space="0" w:color="auto"/>
        <w:right w:val="none" w:sz="0" w:space="0" w:color="auto"/>
      </w:divBdr>
    </w:div>
    <w:div w:id="792789883">
      <w:marLeft w:val="0"/>
      <w:marRight w:val="0"/>
      <w:marTop w:val="0"/>
      <w:marBottom w:val="0"/>
      <w:divBdr>
        <w:top w:val="none" w:sz="0" w:space="0" w:color="auto"/>
        <w:left w:val="none" w:sz="0" w:space="0" w:color="auto"/>
        <w:bottom w:val="none" w:sz="0" w:space="0" w:color="auto"/>
        <w:right w:val="none" w:sz="0" w:space="0" w:color="auto"/>
      </w:divBdr>
    </w:div>
    <w:div w:id="794952593">
      <w:bodyDiv w:val="1"/>
      <w:marLeft w:val="0"/>
      <w:marRight w:val="0"/>
      <w:marTop w:val="0"/>
      <w:marBottom w:val="0"/>
      <w:divBdr>
        <w:top w:val="none" w:sz="0" w:space="0" w:color="auto"/>
        <w:left w:val="none" w:sz="0" w:space="0" w:color="auto"/>
        <w:bottom w:val="none" w:sz="0" w:space="0" w:color="auto"/>
        <w:right w:val="none" w:sz="0" w:space="0" w:color="auto"/>
      </w:divBdr>
    </w:div>
    <w:div w:id="802888537">
      <w:bodyDiv w:val="1"/>
      <w:marLeft w:val="0"/>
      <w:marRight w:val="0"/>
      <w:marTop w:val="0"/>
      <w:marBottom w:val="0"/>
      <w:divBdr>
        <w:top w:val="none" w:sz="0" w:space="0" w:color="auto"/>
        <w:left w:val="none" w:sz="0" w:space="0" w:color="auto"/>
        <w:bottom w:val="none" w:sz="0" w:space="0" w:color="auto"/>
        <w:right w:val="none" w:sz="0" w:space="0" w:color="auto"/>
      </w:divBdr>
    </w:div>
    <w:div w:id="811794815">
      <w:bodyDiv w:val="1"/>
      <w:marLeft w:val="0"/>
      <w:marRight w:val="0"/>
      <w:marTop w:val="0"/>
      <w:marBottom w:val="0"/>
      <w:divBdr>
        <w:top w:val="none" w:sz="0" w:space="0" w:color="auto"/>
        <w:left w:val="none" w:sz="0" w:space="0" w:color="auto"/>
        <w:bottom w:val="none" w:sz="0" w:space="0" w:color="auto"/>
        <w:right w:val="none" w:sz="0" w:space="0" w:color="auto"/>
      </w:divBdr>
    </w:div>
    <w:div w:id="813761737">
      <w:marLeft w:val="0"/>
      <w:marRight w:val="0"/>
      <w:marTop w:val="0"/>
      <w:marBottom w:val="0"/>
      <w:divBdr>
        <w:top w:val="none" w:sz="0" w:space="0" w:color="auto"/>
        <w:left w:val="none" w:sz="0" w:space="0" w:color="auto"/>
        <w:bottom w:val="none" w:sz="0" w:space="0" w:color="auto"/>
        <w:right w:val="none" w:sz="0" w:space="0" w:color="auto"/>
      </w:divBdr>
    </w:div>
    <w:div w:id="816843240">
      <w:marLeft w:val="0"/>
      <w:marRight w:val="0"/>
      <w:marTop w:val="0"/>
      <w:marBottom w:val="0"/>
      <w:divBdr>
        <w:top w:val="none" w:sz="0" w:space="0" w:color="auto"/>
        <w:left w:val="none" w:sz="0" w:space="0" w:color="auto"/>
        <w:bottom w:val="none" w:sz="0" w:space="0" w:color="auto"/>
        <w:right w:val="none" w:sz="0" w:space="0" w:color="auto"/>
      </w:divBdr>
    </w:div>
    <w:div w:id="821972528">
      <w:marLeft w:val="0"/>
      <w:marRight w:val="0"/>
      <w:marTop w:val="0"/>
      <w:marBottom w:val="0"/>
      <w:divBdr>
        <w:top w:val="none" w:sz="0" w:space="0" w:color="auto"/>
        <w:left w:val="none" w:sz="0" w:space="0" w:color="auto"/>
        <w:bottom w:val="none" w:sz="0" w:space="0" w:color="auto"/>
        <w:right w:val="none" w:sz="0" w:space="0" w:color="auto"/>
      </w:divBdr>
    </w:div>
    <w:div w:id="829759052">
      <w:bodyDiv w:val="1"/>
      <w:marLeft w:val="0"/>
      <w:marRight w:val="0"/>
      <w:marTop w:val="0"/>
      <w:marBottom w:val="0"/>
      <w:divBdr>
        <w:top w:val="none" w:sz="0" w:space="0" w:color="auto"/>
        <w:left w:val="none" w:sz="0" w:space="0" w:color="auto"/>
        <w:bottom w:val="none" w:sz="0" w:space="0" w:color="auto"/>
        <w:right w:val="none" w:sz="0" w:space="0" w:color="auto"/>
      </w:divBdr>
    </w:div>
    <w:div w:id="834997836">
      <w:marLeft w:val="0"/>
      <w:marRight w:val="0"/>
      <w:marTop w:val="0"/>
      <w:marBottom w:val="0"/>
      <w:divBdr>
        <w:top w:val="none" w:sz="0" w:space="0" w:color="auto"/>
        <w:left w:val="none" w:sz="0" w:space="0" w:color="auto"/>
        <w:bottom w:val="none" w:sz="0" w:space="0" w:color="auto"/>
        <w:right w:val="none" w:sz="0" w:space="0" w:color="auto"/>
      </w:divBdr>
    </w:div>
    <w:div w:id="839925429">
      <w:marLeft w:val="0"/>
      <w:marRight w:val="0"/>
      <w:marTop w:val="0"/>
      <w:marBottom w:val="0"/>
      <w:divBdr>
        <w:top w:val="none" w:sz="0" w:space="0" w:color="auto"/>
        <w:left w:val="none" w:sz="0" w:space="0" w:color="auto"/>
        <w:bottom w:val="none" w:sz="0" w:space="0" w:color="auto"/>
        <w:right w:val="none" w:sz="0" w:space="0" w:color="auto"/>
      </w:divBdr>
    </w:div>
    <w:div w:id="869146737">
      <w:bodyDiv w:val="1"/>
      <w:marLeft w:val="0"/>
      <w:marRight w:val="0"/>
      <w:marTop w:val="0"/>
      <w:marBottom w:val="0"/>
      <w:divBdr>
        <w:top w:val="none" w:sz="0" w:space="0" w:color="auto"/>
        <w:left w:val="none" w:sz="0" w:space="0" w:color="auto"/>
        <w:bottom w:val="none" w:sz="0" w:space="0" w:color="auto"/>
        <w:right w:val="none" w:sz="0" w:space="0" w:color="auto"/>
      </w:divBdr>
    </w:div>
    <w:div w:id="907348905">
      <w:marLeft w:val="0"/>
      <w:marRight w:val="0"/>
      <w:marTop w:val="0"/>
      <w:marBottom w:val="0"/>
      <w:divBdr>
        <w:top w:val="none" w:sz="0" w:space="0" w:color="auto"/>
        <w:left w:val="none" w:sz="0" w:space="0" w:color="auto"/>
        <w:bottom w:val="none" w:sz="0" w:space="0" w:color="auto"/>
        <w:right w:val="none" w:sz="0" w:space="0" w:color="auto"/>
      </w:divBdr>
    </w:div>
    <w:div w:id="921988287">
      <w:marLeft w:val="0"/>
      <w:marRight w:val="0"/>
      <w:marTop w:val="0"/>
      <w:marBottom w:val="0"/>
      <w:divBdr>
        <w:top w:val="none" w:sz="0" w:space="0" w:color="auto"/>
        <w:left w:val="none" w:sz="0" w:space="0" w:color="auto"/>
        <w:bottom w:val="none" w:sz="0" w:space="0" w:color="auto"/>
        <w:right w:val="none" w:sz="0" w:space="0" w:color="auto"/>
      </w:divBdr>
    </w:div>
    <w:div w:id="943881821">
      <w:marLeft w:val="0"/>
      <w:marRight w:val="0"/>
      <w:marTop w:val="0"/>
      <w:marBottom w:val="0"/>
      <w:divBdr>
        <w:top w:val="none" w:sz="0" w:space="0" w:color="auto"/>
        <w:left w:val="none" w:sz="0" w:space="0" w:color="auto"/>
        <w:bottom w:val="none" w:sz="0" w:space="0" w:color="auto"/>
        <w:right w:val="none" w:sz="0" w:space="0" w:color="auto"/>
      </w:divBdr>
    </w:div>
    <w:div w:id="957955611">
      <w:marLeft w:val="0"/>
      <w:marRight w:val="0"/>
      <w:marTop w:val="0"/>
      <w:marBottom w:val="0"/>
      <w:divBdr>
        <w:top w:val="none" w:sz="0" w:space="0" w:color="auto"/>
        <w:left w:val="none" w:sz="0" w:space="0" w:color="auto"/>
        <w:bottom w:val="none" w:sz="0" w:space="0" w:color="auto"/>
        <w:right w:val="none" w:sz="0" w:space="0" w:color="auto"/>
      </w:divBdr>
    </w:div>
    <w:div w:id="962538474">
      <w:marLeft w:val="0"/>
      <w:marRight w:val="0"/>
      <w:marTop w:val="0"/>
      <w:marBottom w:val="0"/>
      <w:divBdr>
        <w:top w:val="none" w:sz="0" w:space="0" w:color="auto"/>
        <w:left w:val="none" w:sz="0" w:space="0" w:color="auto"/>
        <w:bottom w:val="none" w:sz="0" w:space="0" w:color="auto"/>
        <w:right w:val="none" w:sz="0" w:space="0" w:color="auto"/>
      </w:divBdr>
    </w:div>
    <w:div w:id="973950471">
      <w:marLeft w:val="0"/>
      <w:marRight w:val="0"/>
      <w:marTop w:val="0"/>
      <w:marBottom w:val="0"/>
      <w:divBdr>
        <w:top w:val="none" w:sz="0" w:space="0" w:color="auto"/>
        <w:left w:val="none" w:sz="0" w:space="0" w:color="auto"/>
        <w:bottom w:val="none" w:sz="0" w:space="0" w:color="auto"/>
        <w:right w:val="none" w:sz="0" w:space="0" w:color="auto"/>
      </w:divBdr>
    </w:div>
    <w:div w:id="976684721">
      <w:bodyDiv w:val="1"/>
      <w:marLeft w:val="0"/>
      <w:marRight w:val="0"/>
      <w:marTop w:val="0"/>
      <w:marBottom w:val="0"/>
      <w:divBdr>
        <w:top w:val="none" w:sz="0" w:space="0" w:color="auto"/>
        <w:left w:val="none" w:sz="0" w:space="0" w:color="auto"/>
        <w:bottom w:val="none" w:sz="0" w:space="0" w:color="auto"/>
        <w:right w:val="none" w:sz="0" w:space="0" w:color="auto"/>
      </w:divBdr>
    </w:div>
    <w:div w:id="981348374">
      <w:bodyDiv w:val="1"/>
      <w:marLeft w:val="0"/>
      <w:marRight w:val="0"/>
      <w:marTop w:val="0"/>
      <w:marBottom w:val="0"/>
      <w:divBdr>
        <w:top w:val="none" w:sz="0" w:space="0" w:color="auto"/>
        <w:left w:val="none" w:sz="0" w:space="0" w:color="auto"/>
        <w:bottom w:val="none" w:sz="0" w:space="0" w:color="auto"/>
        <w:right w:val="none" w:sz="0" w:space="0" w:color="auto"/>
      </w:divBdr>
    </w:div>
    <w:div w:id="988904830">
      <w:marLeft w:val="0"/>
      <w:marRight w:val="0"/>
      <w:marTop w:val="0"/>
      <w:marBottom w:val="0"/>
      <w:divBdr>
        <w:top w:val="none" w:sz="0" w:space="0" w:color="auto"/>
        <w:left w:val="none" w:sz="0" w:space="0" w:color="auto"/>
        <w:bottom w:val="none" w:sz="0" w:space="0" w:color="auto"/>
        <w:right w:val="none" w:sz="0" w:space="0" w:color="auto"/>
      </w:divBdr>
    </w:div>
    <w:div w:id="1004092775">
      <w:bodyDiv w:val="1"/>
      <w:marLeft w:val="0"/>
      <w:marRight w:val="0"/>
      <w:marTop w:val="0"/>
      <w:marBottom w:val="0"/>
      <w:divBdr>
        <w:top w:val="none" w:sz="0" w:space="0" w:color="auto"/>
        <w:left w:val="none" w:sz="0" w:space="0" w:color="auto"/>
        <w:bottom w:val="none" w:sz="0" w:space="0" w:color="auto"/>
        <w:right w:val="none" w:sz="0" w:space="0" w:color="auto"/>
      </w:divBdr>
    </w:div>
    <w:div w:id="1005204705">
      <w:marLeft w:val="0"/>
      <w:marRight w:val="0"/>
      <w:marTop w:val="0"/>
      <w:marBottom w:val="0"/>
      <w:divBdr>
        <w:top w:val="none" w:sz="0" w:space="0" w:color="auto"/>
        <w:left w:val="none" w:sz="0" w:space="0" w:color="auto"/>
        <w:bottom w:val="none" w:sz="0" w:space="0" w:color="auto"/>
        <w:right w:val="none" w:sz="0" w:space="0" w:color="auto"/>
      </w:divBdr>
    </w:div>
    <w:div w:id="1008871646">
      <w:marLeft w:val="0"/>
      <w:marRight w:val="0"/>
      <w:marTop w:val="0"/>
      <w:marBottom w:val="0"/>
      <w:divBdr>
        <w:top w:val="none" w:sz="0" w:space="0" w:color="auto"/>
        <w:left w:val="none" w:sz="0" w:space="0" w:color="auto"/>
        <w:bottom w:val="none" w:sz="0" w:space="0" w:color="auto"/>
        <w:right w:val="none" w:sz="0" w:space="0" w:color="auto"/>
      </w:divBdr>
    </w:div>
    <w:div w:id="1009452823">
      <w:marLeft w:val="0"/>
      <w:marRight w:val="0"/>
      <w:marTop w:val="0"/>
      <w:marBottom w:val="0"/>
      <w:divBdr>
        <w:top w:val="none" w:sz="0" w:space="0" w:color="auto"/>
        <w:left w:val="none" w:sz="0" w:space="0" w:color="auto"/>
        <w:bottom w:val="none" w:sz="0" w:space="0" w:color="auto"/>
        <w:right w:val="none" w:sz="0" w:space="0" w:color="auto"/>
      </w:divBdr>
    </w:div>
    <w:div w:id="1013537637">
      <w:marLeft w:val="0"/>
      <w:marRight w:val="0"/>
      <w:marTop w:val="0"/>
      <w:marBottom w:val="0"/>
      <w:divBdr>
        <w:top w:val="none" w:sz="0" w:space="0" w:color="auto"/>
        <w:left w:val="none" w:sz="0" w:space="0" w:color="auto"/>
        <w:bottom w:val="none" w:sz="0" w:space="0" w:color="auto"/>
        <w:right w:val="none" w:sz="0" w:space="0" w:color="auto"/>
      </w:divBdr>
    </w:div>
    <w:div w:id="1015107993">
      <w:marLeft w:val="0"/>
      <w:marRight w:val="0"/>
      <w:marTop w:val="0"/>
      <w:marBottom w:val="0"/>
      <w:divBdr>
        <w:top w:val="none" w:sz="0" w:space="0" w:color="auto"/>
        <w:left w:val="none" w:sz="0" w:space="0" w:color="auto"/>
        <w:bottom w:val="none" w:sz="0" w:space="0" w:color="auto"/>
        <w:right w:val="none" w:sz="0" w:space="0" w:color="auto"/>
      </w:divBdr>
    </w:div>
    <w:div w:id="1015350188">
      <w:marLeft w:val="0"/>
      <w:marRight w:val="0"/>
      <w:marTop w:val="0"/>
      <w:marBottom w:val="0"/>
      <w:divBdr>
        <w:top w:val="none" w:sz="0" w:space="0" w:color="auto"/>
        <w:left w:val="none" w:sz="0" w:space="0" w:color="auto"/>
        <w:bottom w:val="none" w:sz="0" w:space="0" w:color="auto"/>
        <w:right w:val="none" w:sz="0" w:space="0" w:color="auto"/>
      </w:divBdr>
    </w:div>
    <w:div w:id="1026444230">
      <w:marLeft w:val="0"/>
      <w:marRight w:val="0"/>
      <w:marTop w:val="0"/>
      <w:marBottom w:val="0"/>
      <w:divBdr>
        <w:top w:val="none" w:sz="0" w:space="0" w:color="auto"/>
        <w:left w:val="none" w:sz="0" w:space="0" w:color="auto"/>
        <w:bottom w:val="none" w:sz="0" w:space="0" w:color="auto"/>
        <w:right w:val="none" w:sz="0" w:space="0" w:color="auto"/>
      </w:divBdr>
    </w:div>
    <w:div w:id="1027365290">
      <w:bodyDiv w:val="1"/>
      <w:marLeft w:val="0"/>
      <w:marRight w:val="0"/>
      <w:marTop w:val="0"/>
      <w:marBottom w:val="0"/>
      <w:divBdr>
        <w:top w:val="none" w:sz="0" w:space="0" w:color="auto"/>
        <w:left w:val="none" w:sz="0" w:space="0" w:color="auto"/>
        <w:bottom w:val="none" w:sz="0" w:space="0" w:color="auto"/>
        <w:right w:val="none" w:sz="0" w:space="0" w:color="auto"/>
      </w:divBdr>
      <w:divsChild>
        <w:div w:id="1811896629">
          <w:marLeft w:val="0"/>
          <w:marRight w:val="0"/>
          <w:marTop w:val="0"/>
          <w:marBottom w:val="0"/>
          <w:divBdr>
            <w:top w:val="none" w:sz="0" w:space="0" w:color="auto"/>
            <w:left w:val="none" w:sz="0" w:space="0" w:color="auto"/>
            <w:bottom w:val="none" w:sz="0" w:space="0" w:color="auto"/>
            <w:right w:val="none" w:sz="0" w:space="0" w:color="auto"/>
          </w:divBdr>
        </w:div>
      </w:divsChild>
    </w:div>
    <w:div w:id="1035888297">
      <w:marLeft w:val="0"/>
      <w:marRight w:val="0"/>
      <w:marTop w:val="0"/>
      <w:marBottom w:val="0"/>
      <w:divBdr>
        <w:top w:val="none" w:sz="0" w:space="0" w:color="auto"/>
        <w:left w:val="none" w:sz="0" w:space="0" w:color="auto"/>
        <w:bottom w:val="none" w:sz="0" w:space="0" w:color="auto"/>
        <w:right w:val="none" w:sz="0" w:space="0" w:color="auto"/>
      </w:divBdr>
    </w:div>
    <w:div w:id="1064333662">
      <w:bodyDiv w:val="1"/>
      <w:marLeft w:val="0"/>
      <w:marRight w:val="0"/>
      <w:marTop w:val="0"/>
      <w:marBottom w:val="0"/>
      <w:divBdr>
        <w:top w:val="none" w:sz="0" w:space="0" w:color="auto"/>
        <w:left w:val="none" w:sz="0" w:space="0" w:color="auto"/>
        <w:bottom w:val="none" w:sz="0" w:space="0" w:color="auto"/>
        <w:right w:val="none" w:sz="0" w:space="0" w:color="auto"/>
      </w:divBdr>
    </w:div>
    <w:div w:id="1068189341">
      <w:bodyDiv w:val="1"/>
      <w:marLeft w:val="0"/>
      <w:marRight w:val="0"/>
      <w:marTop w:val="0"/>
      <w:marBottom w:val="0"/>
      <w:divBdr>
        <w:top w:val="none" w:sz="0" w:space="0" w:color="auto"/>
        <w:left w:val="none" w:sz="0" w:space="0" w:color="auto"/>
        <w:bottom w:val="none" w:sz="0" w:space="0" w:color="auto"/>
        <w:right w:val="none" w:sz="0" w:space="0" w:color="auto"/>
      </w:divBdr>
      <w:divsChild>
        <w:div w:id="300114571">
          <w:marLeft w:val="0"/>
          <w:marRight w:val="0"/>
          <w:marTop w:val="0"/>
          <w:marBottom w:val="0"/>
          <w:divBdr>
            <w:top w:val="none" w:sz="0" w:space="0" w:color="auto"/>
            <w:left w:val="none" w:sz="0" w:space="0" w:color="auto"/>
            <w:bottom w:val="none" w:sz="0" w:space="0" w:color="auto"/>
            <w:right w:val="none" w:sz="0" w:space="0" w:color="auto"/>
          </w:divBdr>
        </w:div>
      </w:divsChild>
    </w:div>
    <w:div w:id="1082945040">
      <w:marLeft w:val="0"/>
      <w:marRight w:val="0"/>
      <w:marTop w:val="0"/>
      <w:marBottom w:val="0"/>
      <w:divBdr>
        <w:top w:val="none" w:sz="0" w:space="0" w:color="auto"/>
        <w:left w:val="none" w:sz="0" w:space="0" w:color="auto"/>
        <w:bottom w:val="none" w:sz="0" w:space="0" w:color="auto"/>
        <w:right w:val="none" w:sz="0" w:space="0" w:color="auto"/>
      </w:divBdr>
    </w:div>
    <w:div w:id="1085300461">
      <w:marLeft w:val="0"/>
      <w:marRight w:val="0"/>
      <w:marTop w:val="0"/>
      <w:marBottom w:val="0"/>
      <w:divBdr>
        <w:top w:val="none" w:sz="0" w:space="0" w:color="auto"/>
        <w:left w:val="none" w:sz="0" w:space="0" w:color="auto"/>
        <w:bottom w:val="none" w:sz="0" w:space="0" w:color="auto"/>
        <w:right w:val="none" w:sz="0" w:space="0" w:color="auto"/>
      </w:divBdr>
    </w:div>
    <w:div w:id="1100640616">
      <w:bodyDiv w:val="1"/>
      <w:marLeft w:val="0"/>
      <w:marRight w:val="0"/>
      <w:marTop w:val="0"/>
      <w:marBottom w:val="0"/>
      <w:divBdr>
        <w:top w:val="none" w:sz="0" w:space="0" w:color="auto"/>
        <w:left w:val="none" w:sz="0" w:space="0" w:color="auto"/>
        <w:bottom w:val="none" w:sz="0" w:space="0" w:color="auto"/>
        <w:right w:val="none" w:sz="0" w:space="0" w:color="auto"/>
      </w:divBdr>
    </w:div>
    <w:div w:id="1106928047">
      <w:marLeft w:val="0"/>
      <w:marRight w:val="0"/>
      <w:marTop w:val="0"/>
      <w:marBottom w:val="0"/>
      <w:divBdr>
        <w:top w:val="none" w:sz="0" w:space="0" w:color="auto"/>
        <w:left w:val="none" w:sz="0" w:space="0" w:color="auto"/>
        <w:bottom w:val="none" w:sz="0" w:space="0" w:color="auto"/>
        <w:right w:val="none" w:sz="0" w:space="0" w:color="auto"/>
      </w:divBdr>
    </w:div>
    <w:div w:id="1112938076">
      <w:marLeft w:val="0"/>
      <w:marRight w:val="0"/>
      <w:marTop w:val="0"/>
      <w:marBottom w:val="0"/>
      <w:divBdr>
        <w:top w:val="none" w:sz="0" w:space="0" w:color="auto"/>
        <w:left w:val="none" w:sz="0" w:space="0" w:color="auto"/>
        <w:bottom w:val="none" w:sz="0" w:space="0" w:color="auto"/>
        <w:right w:val="none" w:sz="0" w:space="0" w:color="auto"/>
      </w:divBdr>
    </w:div>
    <w:div w:id="1146165192">
      <w:marLeft w:val="0"/>
      <w:marRight w:val="0"/>
      <w:marTop w:val="0"/>
      <w:marBottom w:val="0"/>
      <w:divBdr>
        <w:top w:val="none" w:sz="0" w:space="0" w:color="auto"/>
        <w:left w:val="none" w:sz="0" w:space="0" w:color="auto"/>
        <w:bottom w:val="none" w:sz="0" w:space="0" w:color="auto"/>
        <w:right w:val="none" w:sz="0" w:space="0" w:color="auto"/>
      </w:divBdr>
    </w:div>
    <w:div w:id="1156653760">
      <w:marLeft w:val="0"/>
      <w:marRight w:val="0"/>
      <w:marTop w:val="0"/>
      <w:marBottom w:val="0"/>
      <w:divBdr>
        <w:top w:val="none" w:sz="0" w:space="0" w:color="auto"/>
        <w:left w:val="none" w:sz="0" w:space="0" w:color="auto"/>
        <w:bottom w:val="none" w:sz="0" w:space="0" w:color="auto"/>
        <w:right w:val="none" w:sz="0" w:space="0" w:color="auto"/>
      </w:divBdr>
    </w:div>
    <w:div w:id="1208567225">
      <w:marLeft w:val="0"/>
      <w:marRight w:val="0"/>
      <w:marTop w:val="0"/>
      <w:marBottom w:val="0"/>
      <w:divBdr>
        <w:top w:val="none" w:sz="0" w:space="0" w:color="auto"/>
        <w:left w:val="none" w:sz="0" w:space="0" w:color="auto"/>
        <w:bottom w:val="none" w:sz="0" w:space="0" w:color="auto"/>
        <w:right w:val="none" w:sz="0" w:space="0" w:color="auto"/>
      </w:divBdr>
    </w:div>
    <w:div w:id="1209608426">
      <w:marLeft w:val="0"/>
      <w:marRight w:val="0"/>
      <w:marTop w:val="0"/>
      <w:marBottom w:val="0"/>
      <w:divBdr>
        <w:top w:val="none" w:sz="0" w:space="0" w:color="auto"/>
        <w:left w:val="none" w:sz="0" w:space="0" w:color="auto"/>
        <w:bottom w:val="none" w:sz="0" w:space="0" w:color="auto"/>
        <w:right w:val="none" w:sz="0" w:space="0" w:color="auto"/>
      </w:divBdr>
    </w:div>
    <w:div w:id="1210872422">
      <w:marLeft w:val="0"/>
      <w:marRight w:val="0"/>
      <w:marTop w:val="0"/>
      <w:marBottom w:val="0"/>
      <w:divBdr>
        <w:top w:val="none" w:sz="0" w:space="0" w:color="auto"/>
        <w:left w:val="none" w:sz="0" w:space="0" w:color="auto"/>
        <w:bottom w:val="none" w:sz="0" w:space="0" w:color="auto"/>
        <w:right w:val="none" w:sz="0" w:space="0" w:color="auto"/>
      </w:divBdr>
    </w:div>
    <w:div w:id="1223518965">
      <w:marLeft w:val="0"/>
      <w:marRight w:val="0"/>
      <w:marTop w:val="0"/>
      <w:marBottom w:val="0"/>
      <w:divBdr>
        <w:top w:val="none" w:sz="0" w:space="0" w:color="auto"/>
        <w:left w:val="none" w:sz="0" w:space="0" w:color="auto"/>
        <w:bottom w:val="none" w:sz="0" w:space="0" w:color="auto"/>
        <w:right w:val="none" w:sz="0" w:space="0" w:color="auto"/>
      </w:divBdr>
    </w:div>
    <w:div w:id="1228540221">
      <w:marLeft w:val="0"/>
      <w:marRight w:val="0"/>
      <w:marTop w:val="0"/>
      <w:marBottom w:val="0"/>
      <w:divBdr>
        <w:top w:val="none" w:sz="0" w:space="0" w:color="auto"/>
        <w:left w:val="none" w:sz="0" w:space="0" w:color="auto"/>
        <w:bottom w:val="none" w:sz="0" w:space="0" w:color="auto"/>
        <w:right w:val="none" w:sz="0" w:space="0" w:color="auto"/>
      </w:divBdr>
    </w:div>
    <w:div w:id="1247492436">
      <w:marLeft w:val="0"/>
      <w:marRight w:val="0"/>
      <w:marTop w:val="0"/>
      <w:marBottom w:val="0"/>
      <w:divBdr>
        <w:top w:val="none" w:sz="0" w:space="0" w:color="auto"/>
        <w:left w:val="none" w:sz="0" w:space="0" w:color="auto"/>
        <w:bottom w:val="none" w:sz="0" w:space="0" w:color="auto"/>
        <w:right w:val="none" w:sz="0" w:space="0" w:color="auto"/>
      </w:divBdr>
    </w:div>
    <w:div w:id="1265841165">
      <w:bodyDiv w:val="1"/>
      <w:marLeft w:val="0"/>
      <w:marRight w:val="0"/>
      <w:marTop w:val="0"/>
      <w:marBottom w:val="0"/>
      <w:divBdr>
        <w:top w:val="none" w:sz="0" w:space="0" w:color="auto"/>
        <w:left w:val="none" w:sz="0" w:space="0" w:color="auto"/>
        <w:bottom w:val="none" w:sz="0" w:space="0" w:color="auto"/>
        <w:right w:val="none" w:sz="0" w:space="0" w:color="auto"/>
      </w:divBdr>
    </w:div>
    <w:div w:id="1269505806">
      <w:marLeft w:val="0"/>
      <w:marRight w:val="0"/>
      <w:marTop w:val="0"/>
      <w:marBottom w:val="0"/>
      <w:divBdr>
        <w:top w:val="none" w:sz="0" w:space="0" w:color="auto"/>
        <w:left w:val="none" w:sz="0" w:space="0" w:color="auto"/>
        <w:bottom w:val="none" w:sz="0" w:space="0" w:color="auto"/>
        <w:right w:val="none" w:sz="0" w:space="0" w:color="auto"/>
      </w:divBdr>
    </w:div>
    <w:div w:id="1285383199">
      <w:marLeft w:val="0"/>
      <w:marRight w:val="0"/>
      <w:marTop w:val="0"/>
      <w:marBottom w:val="0"/>
      <w:divBdr>
        <w:top w:val="none" w:sz="0" w:space="0" w:color="auto"/>
        <w:left w:val="none" w:sz="0" w:space="0" w:color="auto"/>
        <w:bottom w:val="none" w:sz="0" w:space="0" w:color="auto"/>
        <w:right w:val="none" w:sz="0" w:space="0" w:color="auto"/>
      </w:divBdr>
    </w:div>
    <w:div w:id="1286737734">
      <w:bodyDiv w:val="1"/>
      <w:marLeft w:val="0"/>
      <w:marRight w:val="0"/>
      <w:marTop w:val="0"/>
      <w:marBottom w:val="0"/>
      <w:divBdr>
        <w:top w:val="none" w:sz="0" w:space="0" w:color="auto"/>
        <w:left w:val="none" w:sz="0" w:space="0" w:color="auto"/>
        <w:bottom w:val="none" w:sz="0" w:space="0" w:color="auto"/>
        <w:right w:val="none" w:sz="0" w:space="0" w:color="auto"/>
      </w:divBdr>
    </w:div>
    <w:div w:id="1299148128">
      <w:bodyDiv w:val="1"/>
      <w:marLeft w:val="0"/>
      <w:marRight w:val="0"/>
      <w:marTop w:val="0"/>
      <w:marBottom w:val="0"/>
      <w:divBdr>
        <w:top w:val="none" w:sz="0" w:space="0" w:color="auto"/>
        <w:left w:val="none" w:sz="0" w:space="0" w:color="auto"/>
        <w:bottom w:val="none" w:sz="0" w:space="0" w:color="auto"/>
        <w:right w:val="none" w:sz="0" w:space="0" w:color="auto"/>
      </w:divBdr>
    </w:div>
    <w:div w:id="1307859418">
      <w:marLeft w:val="0"/>
      <w:marRight w:val="0"/>
      <w:marTop w:val="0"/>
      <w:marBottom w:val="0"/>
      <w:divBdr>
        <w:top w:val="none" w:sz="0" w:space="0" w:color="auto"/>
        <w:left w:val="none" w:sz="0" w:space="0" w:color="auto"/>
        <w:bottom w:val="none" w:sz="0" w:space="0" w:color="auto"/>
        <w:right w:val="none" w:sz="0" w:space="0" w:color="auto"/>
      </w:divBdr>
    </w:div>
    <w:div w:id="1321932677">
      <w:marLeft w:val="0"/>
      <w:marRight w:val="0"/>
      <w:marTop w:val="0"/>
      <w:marBottom w:val="0"/>
      <w:divBdr>
        <w:top w:val="none" w:sz="0" w:space="0" w:color="auto"/>
        <w:left w:val="none" w:sz="0" w:space="0" w:color="auto"/>
        <w:bottom w:val="none" w:sz="0" w:space="0" w:color="auto"/>
        <w:right w:val="none" w:sz="0" w:space="0" w:color="auto"/>
      </w:divBdr>
    </w:div>
    <w:div w:id="1322738150">
      <w:marLeft w:val="0"/>
      <w:marRight w:val="0"/>
      <w:marTop w:val="0"/>
      <w:marBottom w:val="0"/>
      <w:divBdr>
        <w:top w:val="none" w:sz="0" w:space="0" w:color="auto"/>
        <w:left w:val="none" w:sz="0" w:space="0" w:color="auto"/>
        <w:bottom w:val="none" w:sz="0" w:space="0" w:color="auto"/>
        <w:right w:val="none" w:sz="0" w:space="0" w:color="auto"/>
      </w:divBdr>
    </w:div>
    <w:div w:id="1325743870">
      <w:marLeft w:val="0"/>
      <w:marRight w:val="0"/>
      <w:marTop w:val="0"/>
      <w:marBottom w:val="0"/>
      <w:divBdr>
        <w:top w:val="none" w:sz="0" w:space="0" w:color="auto"/>
        <w:left w:val="none" w:sz="0" w:space="0" w:color="auto"/>
        <w:bottom w:val="none" w:sz="0" w:space="0" w:color="auto"/>
        <w:right w:val="none" w:sz="0" w:space="0" w:color="auto"/>
      </w:divBdr>
    </w:div>
    <w:div w:id="1337612290">
      <w:marLeft w:val="0"/>
      <w:marRight w:val="0"/>
      <w:marTop w:val="0"/>
      <w:marBottom w:val="0"/>
      <w:divBdr>
        <w:top w:val="none" w:sz="0" w:space="0" w:color="auto"/>
        <w:left w:val="none" w:sz="0" w:space="0" w:color="auto"/>
        <w:bottom w:val="none" w:sz="0" w:space="0" w:color="auto"/>
        <w:right w:val="none" w:sz="0" w:space="0" w:color="auto"/>
      </w:divBdr>
    </w:div>
    <w:div w:id="1341081947">
      <w:marLeft w:val="0"/>
      <w:marRight w:val="0"/>
      <w:marTop w:val="0"/>
      <w:marBottom w:val="0"/>
      <w:divBdr>
        <w:top w:val="none" w:sz="0" w:space="0" w:color="auto"/>
        <w:left w:val="none" w:sz="0" w:space="0" w:color="auto"/>
        <w:bottom w:val="none" w:sz="0" w:space="0" w:color="auto"/>
        <w:right w:val="none" w:sz="0" w:space="0" w:color="auto"/>
      </w:divBdr>
    </w:div>
    <w:div w:id="1349873936">
      <w:marLeft w:val="0"/>
      <w:marRight w:val="0"/>
      <w:marTop w:val="0"/>
      <w:marBottom w:val="0"/>
      <w:divBdr>
        <w:top w:val="none" w:sz="0" w:space="0" w:color="auto"/>
        <w:left w:val="none" w:sz="0" w:space="0" w:color="auto"/>
        <w:bottom w:val="none" w:sz="0" w:space="0" w:color="auto"/>
        <w:right w:val="none" w:sz="0" w:space="0" w:color="auto"/>
      </w:divBdr>
    </w:div>
    <w:div w:id="1351293202">
      <w:marLeft w:val="0"/>
      <w:marRight w:val="0"/>
      <w:marTop w:val="0"/>
      <w:marBottom w:val="0"/>
      <w:divBdr>
        <w:top w:val="none" w:sz="0" w:space="0" w:color="auto"/>
        <w:left w:val="none" w:sz="0" w:space="0" w:color="auto"/>
        <w:bottom w:val="none" w:sz="0" w:space="0" w:color="auto"/>
        <w:right w:val="none" w:sz="0" w:space="0" w:color="auto"/>
      </w:divBdr>
    </w:div>
    <w:div w:id="1361466313">
      <w:bodyDiv w:val="1"/>
      <w:marLeft w:val="0"/>
      <w:marRight w:val="0"/>
      <w:marTop w:val="0"/>
      <w:marBottom w:val="0"/>
      <w:divBdr>
        <w:top w:val="none" w:sz="0" w:space="0" w:color="auto"/>
        <w:left w:val="none" w:sz="0" w:space="0" w:color="auto"/>
        <w:bottom w:val="none" w:sz="0" w:space="0" w:color="auto"/>
        <w:right w:val="none" w:sz="0" w:space="0" w:color="auto"/>
      </w:divBdr>
    </w:div>
    <w:div w:id="1384868164">
      <w:marLeft w:val="0"/>
      <w:marRight w:val="0"/>
      <w:marTop w:val="0"/>
      <w:marBottom w:val="0"/>
      <w:divBdr>
        <w:top w:val="none" w:sz="0" w:space="0" w:color="auto"/>
        <w:left w:val="none" w:sz="0" w:space="0" w:color="auto"/>
        <w:bottom w:val="none" w:sz="0" w:space="0" w:color="auto"/>
        <w:right w:val="none" w:sz="0" w:space="0" w:color="auto"/>
      </w:divBdr>
    </w:div>
    <w:div w:id="1386026757">
      <w:marLeft w:val="0"/>
      <w:marRight w:val="0"/>
      <w:marTop w:val="0"/>
      <w:marBottom w:val="0"/>
      <w:divBdr>
        <w:top w:val="none" w:sz="0" w:space="0" w:color="auto"/>
        <w:left w:val="none" w:sz="0" w:space="0" w:color="auto"/>
        <w:bottom w:val="none" w:sz="0" w:space="0" w:color="auto"/>
        <w:right w:val="none" w:sz="0" w:space="0" w:color="auto"/>
      </w:divBdr>
    </w:div>
    <w:div w:id="1399287931">
      <w:marLeft w:val="0"/>
      <w:marRight w:val="0"/>
      <w:marTop w:val="0"/>
      <w:marBottom w:val="0"/>
      <w:divBdr>
        <w:top w:val="none" w:sz="0" w:space="0" w:color="auto"/>
        <w:left w:val="none" w:sz="0" w:space="0" w:color="auto"/>
        <w:bottom w:val="none" w:sz="0" w:space="0" w:color="auto"/>
        <w:right w:val="none" w:sz="0" w:space="0" w:color="auto"/>
      </w:divBdr>
    </w:div>
    <w:div w:id="1401443760">
      <w:marLeft w:val="0"/>
      <w:marRight w:val="0"/>
      <w:marTop w:val="0"/>
      <w:marBottom w:val="0"/>
      <w:divBdr>
        <w:top w:val="none" w:sz="0" w:space="0" w:color="auto"/>
        <w:left w:val="none" w:sz="0" w:space="0" w:color="auto"/>
        <w:bottom w:val="none" w:sz="0" w:space="0" w:color="auto"/>
        <w:right w:val="none" w:sz="0" w:space="0" w:color="auto"/>
      </w:divBdr>
    </w:div>
    <w:div w:id="1401714518">
      <w:marLeft w:val="0"/>
      <w:marRight w:val="0"/>
      <w:marTop w:val="0"/>
      <w:marBottom w:val="0"/>
      <w:divBdr>
        <w:top w:val="none" w:sz="0" w:space="0" w:color="auto"/>
        <w:left w:val="none" w:sz="0" w:space="0" w:color="auto"/>
        <w:bottom w:val="none" w:sz="0" w:space="0" w:color="auto"/>
        <w:right w:val="none" w:sz="0" w:space="0" w:color="auto"/>
      </w:divBdr>
    </w:div>
    <w:div w:id="1405301015">
      <w:bodyDiv w:val="1"/>
      <w:marLeft w:val="0"/>
      <w:marRight w:val="0"/>
      <w:marTop w:val="0"/>
      <w:marBottom w:val="0"/>
      <w:divBdr>
        <w:top w:val="none" w:sz="0" w:space="0" w:color="auto"/>
        <w:left w:val="none" w:sz="0" w:space="0" w:color="auto"/>
        <w:bottom w:val="none" w:sz="0" w:space="0" w:color="auto"/>
        <w:right w:val="none" w:sz="0" w:space="0" w:color="auto"/>
      </w:divBdr>
    </w:div>
    <w:div w:id="1442186487">
      <w:marLeft w:val="0"/>
      <w:marRight w:val="0"/>
      <w:marTop w:val="0"/>
      <w:marBottom w:val="0"/>
      <w:divBdr>
        <w:top w:val="none" w:sz="0" w:space="0" w:color="auto"/>
        <w:left w:val="none" w:sz="0" w:space="0" w:color="auto"/>
        <w:bottom w:val="none" w:sz="0" w:space="0" w:color="auto"/>
        <w:right w:val="none" w:sz="0" w:space="0" w:color="auto"/>
      </w:divBdr>
    </w:div>
    <w:div w:id="1481653728">
      <w:marLeft w:val="0"/>
      <w:marRight w:val="0"/>
      <w:marTop w:val="0"/>
      <w:marBottom w:val="0"/>
      <w:divBdr>
        <w:top w:val="none" w:sz="0" w:space="0" w:color="auto"/>
        <w:left w:val="none" w:sz="0" w:space="0" w:color="auto"/>
        <w:bottom w:val="none" w:sz="0" w:space="0" w:color="auto"/>
        <w:right w:val="none" w:sz="0" w:space="0" w:color="auto"/>
      </w:divBdr>
    </w:div>
    <w:div w:id="1495296545">
      <w:bodyDiv w:val="1"/>
      <w:marLeft w:val="0"/>
      <w:marRight w:val="0"/>
      <w:marTop w:val="0"/>
      <w:marBottom w:val="0"/>
      <w:divBdr>
        <w:top w:val="none" w:sz="0" w:space="0" w:color="auto"/>
        <w:left w:val="none" w:sz="0" w:space="0" w:color="auto"/>
        <w:bottom w:val="none" w:sz="0" w:space="0" w:color="auto"/>
        <w:right w:val="none" w:sz="0" w:space="0" w:color="auto"/>
      </w:divBdr>
    </w:div>
    <w:div w:id="1508517479">
      <w:bodyDiv w:val="1"/>
      <w:marLeft w:val="0"/>
      <w:marRight w:val="0"/>
      <w:marTop w:val="0"/>
      <w:marBottom w:val="0"/>
      <w:divBdr>
        <w:top w:val="none" w:sz="0" w:space="0" w:color="auto"/>
        <w:left w:val="none" w:sz="0" w:space="0" w:color="auto"/>
        <w:bottom w:val="none" w:sz="0" w:space="0" w:color="auto"/>
        <w:right w:val="none" w:sz="0" w:space="0" w:color="auto"/>
      </w:divBdr>
    </w:div>
    <w:div w:id="1508835397">
      <w:marLeft w:val="0"/>
      <w:marRight w:val="0"/>
      <w:marTop w:val="0"/>
      <w:marBottom w:val="0"/>
      <w:divBdr>
        <w:top w:val="none" w:sz="0" w:space="0" w:color="auto"/>
        <w:left w:val="none" w:sz="0" w:space="0" w:color="auto"/>
        <w:bottom w:val="none" w:sz="0" w:space="0" w:color="auto"/>
        <w:right w:val="none" w:sz="0" w:space="0" w:color="auto"/>
      </w:divBdr>
    </w:div>
    <w:div w:id="1510677200">
      <w:marLeft w:val="0"/>
      <w:marRight w:val="0"/>
      <w:marTop w:val="0"/>
      <w:marBottom w:val="0"/>
      <w:divBdr>
        <w:top w:val="none" w:sz="0" w:space="0" w:color="auto"/>
        <w:left w:val="none" w:sz="0" w:space="0" w:color="auto"/>
        <w:bottom w:val="none" w:sz="0" w:space="0" w:color="auto"/>
        <w:right w:val="none" w:sz="0" w:space="0" w:color="auto"/>
      </w:divBdr>
    </w:div>
    <w:div w:id="1513302614">
      <w:marLeft w:val="0"/>
      <w:marRight w:val="0"/>
      <w:marTop w:val="0"/>
      <w:marBottom w:val="0"/>
      <w:divBdr>
        <w:top w:val="none" w:sz="0" w:space="0" w:color="auto"/>
        <w:left w:val="none" w:sz="0" w:space="0" w:color="auto"/>
        <w:bottom w:val="none" w:sz="0" w:space="0" w:color="auto"/>
        <w:right w:val="none" w:sz="0" w:space="0" w:color="auto"/>
      </w:divBdr>
    </w:div>
    <w:div w:id="1517843355">
      <w:bodyDiv w:val="1"/>
      <w:marLeft w:val="0"/>
      <w:marRight w:val="0"/>
      <w:marTop w:val="0"/>
      <w:marBottom w:val="0"/>
      <w:divBdr>
        <w:top w:val="none" w:sz="0" w:space="0" w:color="auto"/>
        <w:left w:val="none" w:sz="0" w:space="0" w:color="auto"/>
        <w:bottom w:val="none" w:sz="0" w:space="0" w:color="auto"/>
        <w:right w:val="none" w:sz="0" w:space="0" w:color="auto"/>
      </w:divBdr>
      <w:divsChild>
        <w:div w:id="1642732843">
          <w:marLeft w:val="0"/>
          <w:marRight w:val="0"/>
          <w:marTop w:val="0"/>
          <w:marBottom w:val="0"/>
          <w:divBdr>
            <w:top w:val="none" w:sz="0" w:space="0" w:color="auto"/>
            <w:left w:val="none" w:sz="0" w:space="0" w:color="auto"/>
            <w:bottom w:val="none" w:sz="0" w:space="0" w:color="auto"/>
            <w:right w:val="none" w:sz="0" w:space="0" w:color="auto"/>
          </w:divBdr>
        </w:div>
      </w:divsChild>
    </w:div>
    <w:div w:id="1518276128">
      <w:marLeft w:val="0"/>
      <w:marRight w:val="0"/>
      <w:marTop w:val="0"/>
      <w:marBottom w:val="0"/>
      <w:divBdr>
        <w:top w:val="none" w:sz="0" w:space="0" w:color="auto"/>
        <w:left w:val="none" w:sz="0" w:space="0" w:color="auto"/>
        <w:bottom w:val="none" w:sz="0" w:space="0" w:color="auto"/>
        <w:right w:val="none" w:sz="0" w:space="0" w:color="auto"/>
      </w:divBdr>
    </w:div>
    <w:div w:id="1526359832">
      <w:marLeft w:val="0"/>
      <w:marRight w:val="0"/>
      <w:marTop w:val="0"/>
      <w:marBottom w:val="0"/>
      <w:divBdr>
        <w:top w:val="none" w:sz="0" w:space="0" w:color="auto"/>
        <w:left w:val="none" w:sz="0" w:space="0" w:color="auto"/>
        <w:bottom w:val="none" w:sz="0" w:space="0" w:color="auto"/>
        <w:right w:val="none" w:sz="0" w:space="0" w:color="auto"/>
      </w:divBdr>
    </w:div>
    <w:div w:id="1527794102">
      <w:marLeft w:val="0"/>
      <w:marRight w:val="0"/>
      <w:marTop w:val="0"/>
      <w:marBottom w:val="0"/>
      <w:divBdr>
        <w:top w:val="none" w:sz="0" w:space="0" w:color="auto"/>
        <w:left w:val="none" w:sz="0" w:space="0" w:color="auto"/>
        <w:bottom w:val="none" w:sz="0" w:space="0" w:color="auto"/>
        <w:right w:val="none" w:sz="0" w:space="0" w:color="auto"/>
      </w:divBdr>
    </w:div>
    <w:div w:id="1552226377">
      <w:marLeft w:val="0"/>
      <w:marRight w:val="0"/>
      <w:marTop w:val="0"/>
      <w:marBottom w:val="0"/>
      <w:divBdr>
        <w:top w:val="none" w:sz="0" w:space="0" w:color="auto"/>
        <w:left w:val="none" w:sz="0" w:space="0" w:color="auto"/>
        <w:bottom w:val="none" w:sz="0" w:space="0" w:color="auto"/>
        <w:right w:val="none" w:sz="0" w:space="0" w:color="auto"/>
      </w:divBdr>
    </w:div>
    <w:div w:id="1556504164">
      <w:marLeft w:val="0"/>
      <w:marRight w:val="0"/>
      <w:marTop w:val="0"/>
      <w:marBottom w:val="0"/>
      <w:divBdr>
        <w:top w:val="none" w:sz="0" w:space="0" w:color="auto"/>
        <w:left w:val="none" w:sz="0" w:space="0" w:color="auto"/>
        <w:bottom w:val="none" w:sz="0" w:space="0" w:color="auto"/>
        <w:right w:val="none" w:sz="0" w:space="0" w:color="auto"/>
      </w:divBdr>
    </w:div>
    <w:div w:id="1556815905">
      <w:marLeft w:val="0"/>
      <w:marRight w:val="0"/>
      <w:marTop w:val="0"/>
      <w:marBottom w:val="0"/>
      <w:divBdr>
        <w:top w:val="none" w:sz="0" w:space="0" w:color="auto"/>
        <w:left w:val="none" w:sz="0" w:space="0" w:color="auto"/>
        <w:bottom w:val="none" w:sz="0" w:space="0" w:color="auto"/>
        <w:right w:val="none" w:sz="0" w:space="0" w:color="auto"/>
      </w:divBdr>
    </w:div>
    <w:div w:id="1563833846">
      <w:marLeft w:val="0"/>
      <w:marRight w:val="0"/>
      <w:marTop w:val="0"/>
      <w:marBottom w:val="0"/>
      <w:divBdr>
        <w:top w:val="none" w:sz="0" w:space="0" w:color="auto"/>
        <w:left w:val="none" w:sz="0" w:space="0" w:color="auto"/>
        <w:bottom w:val="none" w:sz="0" w:space="0" w:color="auto"/>
        <w:right w:val="none" w:sz="0" w:space="0" w:color="auto"/>
      </w:divBdr>
    </w:div>
    <w:div w:id="1565867580">
      <w:marLeft w:val="0"/>
      <w:marRight w:val="0"/>
      <w:marTop w:val="0"/>
      <w:marBottom w:val="0"/>
      <w:divBdr>
        <w:top w:val="none" w:sz="0" w:space="0" w:color="auto"/>
        <w:left w:val="none" w:sz="0" w:space="0" w:color="auto"/>
        <w:bottom w:val="none" w:sz="0" w:space="0" w:color="auto"/>
        <w:right w:val="none" w:sz="0" w:space="0" w:color="auto"/>
      </w:divBdr>
    </w:div>
    <w:div w:id="1575504966">
      <w:marLeft w:val="0"/>
      <w:marRight w:val="0"/>
      <w:marTop w:val="0"/>
      <w:marBottom w:val="0"/>
      <w:divBdr>
        <w:top w:val="none" w:sz="0" w:space="0" w:color="auto"/>
        <w:left w:val="none" w:sz="0" w:space="0" w:color="auto"/>
        <w:bottom w:val="none" w:sz="0" w:space="0" w:color="auto"/>
        <w:right w:val="none" w:sz="0" w:space="0" w:color="auto"/>
      </w:divBdr>
    </w:div>
    <w:div w:id="1584072563">
      <w:marLeft w:val="0"/>
      <w:marRight w:val="0"/>
      <w:marTop w:val="0"/>
      <w:marBottom w:val="0"/>
      <w:divBdr>
        <w:top w:val="none" w:sz="0" w:space="0" w:color="auto"/>
        <w:left w:val="none" w:sz="0" w:space="0" w:color="auto"/>
        <w:bottom w:val="none" w:sz="0" w:space="0" w:color="auto"/>
        <w:right w:val="none" w:sz="0" w:space="0" w:color="auto"/>
      </w:divBdr>
    </w:div>
    <w:div w:id="1596553906">
      <w:marLeft w:val="0"/>
      <w:marRight w:val="0"/>
      <w:marTop w:val="0"/>
      <w:marBottom w:val="0"/>
      <w:divBdr>
        <w:top w:val="none" w:sz="0" w:space="0" w:color="auto"/>
        <w:left w:val="none" w:sz="0" w:space="0" w:color="auto"/>
        <w:bottom w:val="none" w:sz="0" w:space="0" w:color="auto"/>
        <w:right w:val="none" w:sz="0" w:space="0" w:color="auto"/>
      </w:divBdr>
    </w:div>
    <w:div w:id="1598057685">
      <w:bodyDiv w:val="1"/>
      <w:marLeft w:val="0"/>
      <w:marRight w:val="0"/>
      <w:marTop w:val="0"/>
      <w:marBottom w:val="0"/>
      <w:divBdr>
        <w:top w:val="none" w:sz="0" w:space="0" w:color="auto"/>
        <w:left w:val="none" w:sz="0" w:space="0" w:color="auto"/>
        <w:bottom w:val="none" w:sz="0" w:space="0" w:color="auto"/>
        <w:right w:val="none" w:sz="0" w:space="0" w:color="auto"/>
      </w:divBdr>
    </w:div>
    <w:div w:id="1601179157">
      <w:marLeft w:val="0"/>
      <w:marRight w:val="0"/>
      <w:marTop w:val="0"/>
      <w:marBottom w:val="0"/>
      <w:divBdr>
        <w:top w:val="none" w:sz="0" w:space="0" w:color="auto"/>
        <w:left w:val="none" w:sz="0" w:space="0" w:color="auto"/>
        <w:bottom w:val="none" w:sz="0" w:space="0" w:color="auto"/>
        <w:right w:val="none" w:sz="0" w:space="0" w:color="auto"/>
      </w:divBdr>
    </w:div>
    <w:div w:id="1608342698">
      <w:bodyDiv w:val="1"/>
      <w:marLeft w:val="0"/>
      <w:marRight w:val="0"/>
      <w:marTop w:val="0"/>
      <w:marBottom w:val="0"/>
      <w:divBdr>
        <w:top w:val="none" w:sz="0" w:space="0" w:color="auto"/>
        <w:left w:val="none" w:sz="0" w:space="0" w:color="auto"/>
        <w:bottom w:val="none" w:sz="0" w:space="0" w:color="auto"/>
        <w:right w:val="none" w:sz="0" w:space="0" w:color="auto"/>
      </w:divBdr>
    </w:div>
    <w:div w:id="1611625480">
      <w:bodyDiv w:val="1"/>
      <w:marLeft w:val="0"/>
      <w:marRight w:val="0"/>
      <w:marTop w:val="0"/>
      <w:marBottom w:val="0"/>
      <w:divBdr>
        <w:top w:val="none" w:sz="0" w:space="0" w:color="auto"/>
        <w:left w:val="none" w:sz="0" w:space="0" w:color="auto"/>
        <w:bottom w:val="none" w:sz="0" w:space="0" w:color="auto"/>
        <w:right w:val="none" w:sz="0" w:space="0" w:color="auto"/>
      </w:divBdr>
    </w:div>
    <w:div w:id="1615946069">
      <w:marLeft w:val="0"/>
      <w:marRight w:val="0"/>
      <w:marTop w:val="0"/>
      <w:marBottom w:val="0"/>
      <w:divBdr>
        <w:top w:val="none" w:sz="0" w:space="0" w:color="auto"/>
        <w:left w:val="none" w:sz="0" w:space="0" w:color="auto"/>
        <w:bottom w:val="none" w:sz="0" w:space="0" w:color="auto"/>
        <w:right w:val="none" w:sz="0" w:space="0" w:color="auto"/>
      </w:divBdr>
    </w:div>
    <w:div w:id="1635868204">
      <w:marLeft w:val="0"/>
      <w:marRight w:val="0"/>
      <w:marTop w:val="0"/>
      <w:marBottom w:val="0"/>
      <w:divBdr>
        <w:top w:val="none" w:sz="0" w:space="0" w:color="auto"/>
        <w:left w:val="none" w:sz="0" w:space="0" w:color="auto"/>
        <w:bottom w:val="none" w:sz="0" w:space="0" w:color="auto"/>
        <w:right w:val="none" w:sz="0" w:space="0" w:color="auto"/>
      </w:divBdr>
    </w:div>
    <w:div w:id="1643264395">
      <w:marLeft w:val="0"/>
      <w:marRight w:val="0"/>
      <w:marTop w:val="0"/>
      <w:marBottom w:val="0"/>
      <w:divBdr>
        <w:top w:val="none" w:sz="0" w:space="0" w:color="auto"/>
        <w:left w:val="none" w:sz="0" w:space="0" w:color="auto"/>
        <w:bottom w:val="none" w:sz="0" w:space="0" w:color="auto"/>
        <w:right w:val="none" w:sz="0" w:space="0" w:color="auto"/>
      </w:divBdr>
    </w:div>
    <w:div w:id="1645743429">
      <w:marLeft w:val="0"/>
      <w:marRight w:val="0"/>
      <w:marTop w:val="0"/>
      <w:marBottom w:val="0"/>
      <w:divBdr>
        <w:top w:val="none" w:sz="0" w:space="0" w:color="auto"/>
        <w:left w:val="none" w:sz="0" w:space="0" w:color="auto"/>
        <w:bottom w:val="none" w:sz="0" w:space="0" w:color="auto"/>
        <w:right w:val="none" w:sz="0" w:space="0" w:color="auto"/>
      </w:divBdr>
    </w:div>
    <w:div w:id="1646665324">
      <w:marLeft w:val="0"/>
      <w:marRight w:val="0"/>
      <w:marTop w:val="0"/>
      <w:marBottom w:val="0"/>
      <w:divBdr>
        <w:top w:val="none" w:sz="0" w:space="0" w:color="auto"/>
        <w:left w:val="none" w:sz="0" w:space="0" w:color="auto"/>
        <w:bottom w:val="none" w:sz="0" w:space="0" w:color="auto"/>
        <w:right w:val="none" w:sz="0" w:space="0" w:color="auto"/>
      </w:divBdr>
    </w:div>
    <w:div w:id="1664697161">
      <w:marLeft w:val="0"/>
      <w:marRight w:val="0"/>
      <w:marTop w:val="0"/>
      <w:marBottom w:val="0"/>
      <w:divBdr>
        <w:top w:val="none" w:sz="0" w:space="0" w:color="auto"/>
        <w:left w:val="none" w:sz="0" w:space="0" w:color="auto"/>
        <w:bottom w:val="none" w:sz="0" w:space="0" w:color="auto"/>
        <w:right w:val="none" w:sz="0" w:space="0" w:color="auto"/>
      </w:divBdr>
    </w:div>
    <w:div w:id="1680427684">
      <w:marLeft w:val="0"/>
      <w:marRight w:val="0"/>
      <w:marTop w:val="0"/>
      <w:marBottom w:val="0"/>
      <w:divBdr>
        <w:top w:val="none" w:sz="0" w:space="0" w:color="auto"/>
        <w:left w:val="none" w:sz="0" w:space="0" w:color="auto"/>
        <w:bottom w:val="none" w:sz="0" w:space="0" w:color="auto"/>
        <w:right w:val="none" w:sz="0" w:space="0" w:color="auto"/>
      </w:divBdr>
    </w:div>
    <w:div w:id="1690794411">
      <w:bodyDiv w:val="1"/>
      <w:marLeft w:val="0"/>
      <w:marRight w:val="0"/>
      <w:marTop w:val="0"/>
      <w:marBottom w:val="0"/>
      <w:divBdr>
        <w:top w:val="none" w:sz="0" w:space="0" w:color="auto"/>
        <w:left w:val="none" w:sz="0" w:space="0" w:color="auto"/>
        <w:bottom w:val="none" w:sz="0" w:space="0" w:color="auto"/>
        <w:right w:val="none" w:sz="0" w:space="0" w:color="auto"/>
      </w:divBdr>
    </w:div>
    <w:div w:id="1704943313">
      <w:marLeft w:val="0"/>
      <w:marRight w:val="0"/>
      <w:marTop w:val="0"/>
      <w:marBottom w:val="0"/>
      <w:divBdr>
        <w:top w:val="none" w:sz="0" w:space="0" w:color="auto"/>
        <w:left w:val="none" w:sz="0" w:space="0" w:color="auto"/>
        <w:bottom w:val="none" w:sz="0" w:space="0" w:color="auto"/>
        <w:right w:val="none" w:sz="0" w:space="0" w:color="auto"/>
      </w:divBdr>
    </w:div>
    <w:div w:id="1718235514">
      <w:marLeft w:val="0"/>
      <w:marRight w:val="0"/>
      <w:marTop w:val="0"/>
      <w:marBottom w:val="0"/>
      <w:divBdr>
        <w:top w:val="none" w:sz="0" w:space="0" w:color="auto"/>
        <w:left w:val="none" w:sz="0" w:space="0" w:color="auto"/>
        <w:bottom w:val="none" w:sz="0" w:space="0" w:color="auto"/>
        <w:right w:val="none" w:sz="0" w:space="0" w:color="auto"/>
      </w:divBdr>
    </w:div>
    <w:div w:id="1721974677">
      <w:marLeft w:val="0"/>
      <w:marRight w:val="0"/>
      <w:marTop w:val="0"/>
      <w:marBottom w:val="0"/>
      <w:divBdr>
        <w:top w:val="none" w:sz="0" w:space="0" w:color="auto"/>
        <w:left w:val="none" w:sz="0" w:space="0" w:color="auto"/>
        <w:bottom w:val="none" w:sz="0" w:space="0" w:color="auto"/>
        <w:right w:val="none" w:sz="0" w:space="0" w:color="auto"/>
      </w:divBdr>
    </w:div>
    <w:div w:id="1727950755">
      <w:marLeft w:val="0"/>
      <w:marRight w:val="0"/>
      <w:marTop w:val="0"/>
      <w:marBottom w:val="0"/>
      <w:divBdr>
        <w:top w:val="none" w:sz="0" w:space="0" w:color="auto"/>
        <w:left w:val="none" w:sz="0" w:space="0" w:color="auto"/>
        <w:bottom w:val="none" w:sz="0" w:space="0" w:color="auto"/>
        <w:right w:val="none" w:sz="0" w:space="0" w:color="auto"/>
      </w:divBdr>
    </w:div>
    <w:div w:id="1738476949">
      <w:marLeft w:val="0"/>
      <w:marRight w:val="0"/>
      <w:marTop w:val="0"/>
      <w:marBottom w:val="0"/>
      <w:divBdr>
        <w:top w:val="none" w:sz="0" w:space="0" w:color="auto"/>
        <w:left w:val="none" w:sz="0" w:space="0" w:color="auto"/>
        <w:bottom w:val="none" w:sz="0" w:space="0" w:color="auto"/>
        <w:right w:val="none" w:sz="0" w:space="0" w:color="auto"/>
      </w:divBdr>
    </w:div>
    <w:div w:id="1759014895">
      <w:marLeft w:val="0"/>
      <w:marRight w:val="0"/>
      <w:marTop w:val="0"/>
      <w:marBottom w:val="0"/>
      <w:divBdr>
        <w:top w:val="none" w:sz="0" w:space="0" w:color="auto"/>
        <w:left w:val="none" w:sz="0" w:space="0" w:color="auto"/>
        <w:bottom w:val="none" w:sz="0" w:space="0" w:color="auto"/>
        <w:right w:val="none" w:sz="0" w:space="0" w:color="auto"/>
      </w:divBdr>
    </w:div>
    <w:div w:id="1762413964">
      <w:marLeft w:val="0"/>
      <w:marRight w:val="0"/>
      <w:marTop w:val="0"/>
      <w:marBottom w:val="0"/>
      <w:divBdr>
        <w:top w:val="none" w:sz="0" w:space="0" w:color="auto"/>
        <w:left w:val="none" w:sz="0" w:space="0" w:color="auto"/>
        <w:bottom w:val="none" w:sz="0" w:space="0" w:color="auto"/>
        <w:right w:val="none" w:sz="0" w:space="0" w:color="auto"/>
      </w:divBdr>
    </w:div>
    <w:div w:id="1766223862">
      <w:marLeft w:val="0"/>
      <w:marRight w:val="0"/>
      <w:marTop w:val="0"/>
      <w:marBottom w:val="0"/>
      <w:divBdr>
        <w:top w:val="none" w:sz="0" w:space="0" w:color="auto"/>
        <w:left w:val="none" w:sz="0" w:space="0" w:color="auto"/>
        <w:bottom w:val="none" w:sz="0" w:space="0" w:color="auto"/>
        <w:right w:val="none" w:sz="0" w:space="0" w:color="auto"/>
      </w:divBdr>
    </w:div>
    <w:div w:id="1774588301">
      <w:bodyDiv w:val="1"/>
      <w:marLeft w:val="0"/>
      <w:marRight w:val="0"/>
      <w:marTop w:val="0"/>
      <w:marBottom w:val="0"/>
      <w:divBdr>
        <w:top w:val="none" w:sz="0" w:space="0" w:color="auto"/>
        <w:left w:val="none" w:sz="0" w:space="0" w:color="auto"/>
        <w:bottom w:val="none" w:sz="0" w:space="0" w:color="auto"/>
        <w:right w:val="none" w:sz="0" w:space="0" w:color="auto"/>
      </w:divBdr>
    </w:div>
    <w:div w:id="1787577904">
      <w:marLeft w:val="0"/>
      <w:marRight w:val="0"/>
      <w:marTop w:val="0"/>
      <w:marBottom w:val="0"/>
      <w:divBdr>
        <w:top w:val="none" w:sz="0" w:space="0" w:color="auto"/>
        <w:left w:val="none" w:sz="0" w:space="0" w:color="auto"/>
        <w:bottom w:val="none" w:sz="0" w:space="0" w:color="auto"/>
        <w:right w:val="none" w:sz="0" w:space="0" w:color="auto"/>
      </w:divBdr>
    </w:div>
    <w:div w:id="1789617785">
      <w:marLeft w:val="0"/>
      <w:marRight w:val="0"/>
      <w:marTop w:val="0"/>
      <w:marBottom w:val="0"/>
      <w:divBdr>
        <w:top w:val="none" w:sz="0" w:space="0" w:color="auto"/>
        <w:left w:val="none" w:sz="0" w:space="0" w:color="auto"/>
        <w:bottom w:val="none" w:sz="0" w:space="0" w:color="auto"/>
        <w:right w:val="none" w:sz="0" w:space="0" w:color="auto"/>
      </w:divBdr>
    </w:div>
    <w:div w:id="1799910365">
      <w:marLeft w:val="0"/>
      <w:marRight w:val="0"/>
      <w:marTop w:val="0"/>
      <w:marBottom w:val="0"/>
      <w:divBdr>
        <w:top w:val="none" w:sz="0" w:space="0" w:color="auto"/>
        <w:left w:val="none" w:sz="0" w:space="0" w:color="auto"/>
        <w:bottom w:val="none" w:sz="0" w:space="0" w:color="auto"/>
        <w:right w:val="none" w:sz="0" w:space="0" w:color="auto"/>
      </w:divBdr>
    </w:div>
    <w:div w:id="1801218096">
      <w:marLeft w:val="0"/>
      <w:marRight w:val="0"/>
      <w:marTop w:val="0"/>
      <w:marBottom w:val="0"/>
      <w:divBdr>
        <w:top w:val="none" w:sz="0" w:space="0" w:color="auto"/>
        <w:left w:val="none" w:sz="0" w:space="0" w:color="auto"/>
        <w:bottom w:val="none" w:sz="0" w:space="0" w:color="auto"/>
        <w:right w:val="none" w:sz="0" w:space="0" w:color="auto"/>
      </w:divBdr>
    </w:div>
    <w:div w:id="1801847510">
      <w:bodyDiv w:val="1"/>
      <w:marLeft w:val="0"/>
      <w:marRight w:val="0"/>
      <w:marTop w:val="0"/>
      <w:marBottom w:val="0"/>
      <w:divBdr>
        <w:top w:val="none" w:sz="0" w:space="0" w:color="auto"/>
        <w:left w:val="none" w:sz="0" w:space="0" w:color="auto"/>
        <w:bottom w:val="none" w:sz="0" w:space="0" w:color="auto"/>
        <w:right w:val="none" w:sz="0" w:space="0" w:color="auto"/>
      </w:divBdr>
    </w:div>
    <w:div w:id="1813256326">
      <w:marLeft w:val="0"/>
      <w:marRight w:val="0"/>
      <w:marTop w:val="0"/>
      <w:marBottom w:val="0"/>
      <w:divBdr>
        <w:top w:val="none" w:sz="0" w:space="0" w:color="auto"/>
        <w:left w:val="none" w:sz="0" w:space="0" w:color="auto"/>
        <w:bottom w:val="none" w:sz="0" w:space="0" w:color="auto"/>
        <w:right w:val="none" w:sz="0" w:space="0" w:color="auto"/>
      </w:divBdr>
    </w:div>
    <w:div w:id="1817844066">
      <w:marLeft w:val="0"/>
      <w:marRight w:val="0"/>
      <w:marTop w:val="0"/>
      <w:marBottom w:val="0"/>
      <w:divBdr>
        <w:top w:val="none" w:sz="0" w:space="0" w:color="auto"/>
        <w:left w:val="none" w:sz="0" w:space="0" w:color="auto"/>
        <w:bottom w:val="none" w:sz="0" w:space="0" w:color="auto"/>
        <w:right w:val="none" w:sz="0" w:space="0" w:color="auto"/>
      </w:divBdr>
    </w:div>
    <w:div w:id="1843356236">
      <w:bodyDiv w:val="1"/>
      <w:marLeft w:val="0"/>
      <w:marRight w:val="0"/>
      <w:marTop w:val="0"/>
      <w:marBottom w:val="0"/>
      <w:divBdr>
        <w:top w:val="none" w:sz="0" w:space="0" w:color="auto"/>
        <w:left w:val="none" w:sz="0" w:space="0" w:color="auto"/>
        <w:bottom w:val="none" w:sz="0" w:space="0" w:color="auto"/>
        <w:right w:val="none" w:sz="0" w:space="0" w:color="auto"/>
      </w:divBdr>
    </w:div>
    <w:div w:id="1864438684">
      <w:marLeft w:val="0"/>
      <w:marRight w:val="0"/>
      <w:marTop w:val="0"/>
      <w:marBottom w:val="0"/>
      <w:divBdr>
        <w:top w:val="none" w:sz="0" w:space="0" w:color="auto"/>
        <w:left w:val="none" w:sz="0" w:space="0" w:color="auto"/>
        <w:bottom w:val="none" w:sz="0" w:space="0" w:color="auto"/>
        <w:right w:val="none" w:sz="0" w:space="0" w:color="auto"/>
      </w:divBdr>
    </w:div>
    <w:div w:id="1867328500">
      <w:bodyDiv w:val="1"/>
      <w:marLeft w:val="0"/>
      <w:marRight w:val="0"/>
      <w:marTop w:val="0"/>
      <w:marBottom w:val="0"/>
      <w:divBdr>
        <w:top w:val="none" w:sz="0" w:space="0" w:color="auto"/>
        <w:left w:val="none" w:sz="0" w:space="0" w:color="auto"/>
        <w:bottom w:val="none" w:sz="0" w:space="0" w:color="auto"/>
        <w:right w:val="none" w:sz="0" w:space="0" w:color="auto"/>
      </w:divBdr>
    </w:div>
    <w:div w:id="1867676968">
      <w:marLeft w:val="0"/>
      <w:marRight w:val="0"/>
      <w:marTop w:val="0"/>
      <w:marBottom w:val="0"/>
      <w:divBdr>
        <w:top w:val="none" w:sz="0" w:space="0" w:color="auto"/>
        <w:left w:val="none" w:sz="0" w:space="0" w:color="auto"/>
        <w:bottom w:val="none" w:sz="0" w:space="0" w:color="auto"/>
        <w:right w:val="none" w:sz="0" w:space="0" w:color="auto"/>
      </w:divBdr>
    </w:div>
    <w:div w:id="1872570373">
      <w:bodyDiv w:val="1"/>
      <w:marLeft w:val="0"/>
      <w:marRight w:val="0"/>
      <w:marTop w:val="0"/>
      <w:marBottom w:val="0"/>
      <w:divBdr>
        <w:top w:val="none" w:sz="0" w:space="0" w:color="auto"/>
        <w:left w:val="none" w:sz="0" w:space="0" w:color="auto"/>
        <w:bottom w:val="none" w:sz="0" w:space="0" w:color="auto"/>
        <w:right w:val="none" w:sz="0" w:space="0" w:color="auto"/>
      </w:divBdr>
    </w:div>
    <w:div w:id="1876649837">
      <w:marLeft w:val="0"/>
      <w:marRight w:val="0"/>
      <w:marTop w:val="0"/>
      <w:marBottom w:val="0"/>
      <w:divBdr>
        <w:top w:val="none" w:sz="0" w:space="0" w:color="auto"/>
        <w:left w:val="none" w:sz="0" w:space="0" w:color="auto"/>
        <w:bottom w:val="none" w:sz="0" w:space="0" w:color="auto"/>
        <w:right w:val="none" w:sz="0" w:space="0" w:color="auto"/>
      </w:divBdr>
    </w:div>
    <w:div w:id="1896314682">
      <w:marLeft w:val="0"/>
      <w:marRight w:val="0"/>
      <w:marTop w:val="0"/>
      <w:marBottom w:val="0"/>
      <w:divBdr>
        <w:top w:val="none" w:sz="0" w:space="0" w:color="auto"/>
        <w:left w:val="none" w:sz="0" w:space="0" w:color="auto"/>
        <w:bottom w:val="none" w:sz="0" w:space="0" w:color="auto"/>
        <w:right w:val="none" w:sz="0" w:space="0" w:color="auto"/>
      </w:divBdr>
    </w:div>
    <w:div w:id="1902642351">
      <w:bodyDiv w:val="1"/>
      <w:marLeft w:val="0"/>
      <w:marRight w:val="0"/>
      <w:marTop w:val="0"/>
      <w:marBottom w:val="0"/>
      <w:divBdr>
        <w:top w:val="none" w:sz="0" w:space="0" w:color="auto"/>
        <w:left w:val="none" w:sz="0" w:space="0" w:color="auto"/>
        <w:bottom w:val="none" w:sz="0" w:space="0" w:color="auto"/>
        <w:right w:val="none" w:sz="0" w:space="0" w:color="auto"/>
      </w:divBdr>
    </w:div>
    <w:div w:id="1920822271">
      <w:marLeft w:val="0"/>
      <w:marRight w:val="0"/>
      <w:marTop w:val="0"/>
      <w:marBottom w:val="0"/>
      <w:divBdr>
        <w:top w:val="none" w:sz="0" w:space="0" w:color="auto"/>
        <w:left w:val="none" w:sz="0" w:space="0" w:color="auto"/>
        <w:bottom w:val="none" w:sz="0" w:space="0" w:color="auto"/>
        <w:right w:val="none" w:sz="0" w:space="0" w:color="auto"/>
      </w:divBdr>
    </w:div>
    <w:div w:id="1931506662">
      <w:bodyDiv w:val="1"/>
      <w:marLeft w:val="0"/>
      <w:marRight w:val="0"/>
      <w:marTop w:val="0"/>
      <w:marBottom w:val="0"/>
      <w:divBdr>
        <w:top w:val="none" w:sz="0" w:space="0" w:color="auto"/>
        <w:left w:val="none" w:sz="0" w:space="0" w:color="auto"/>
        <w:bottom w:val="none" w:sz="0" w:space="0" w:color="auto"/>
        <w:right w:val="none" w:sz="0" w:space="0" w:color="auto"/>
      </w:divBdr>
    </w:div>
    <w:div w:id="1938899513">
      <w:marLeft w:val="0"/>
      <w:marRight w:val="0"/>
      <w:marTop w:val="0"/>
      <w:marBottom w:val="0"/>
      <w:divBdr>
        <w:top w:val="none" w:sz="0" w:space="0" w:color="auto"/>
        <w:left w:val="none" w:sz="0" w:space="0" w:color="auto"/>
        <w:bottom w:val="none" w:sz="0" w:space="0" w:color="auto"/>
        <w:right w:val="none" w:sz="0" w:space="0" w:color="auto"/>
      </w:divBdr>
    </w:div>
    <w:div w:id="1939481689">
      <w:bodyDiv w:val="1"/>
      <w:marLeft w:val="0"/>
      <w:marRight w:val="0"/>
      <w:marTop w:val="0"/>
      <w:marBottom w:val="0"/>
      <w:divBdr>
        <w:top w:val="none" w:sz="0" w:space="0" w:color="auto"/>
        <w:left w:val="none" w:sz="0" w:space="0" w:color="auto"/>
        <w:bottom w:val="none" w:sz="0" w:space="0" w:color="auto"/>
        <w:right w:val="none" w:sz="0" w:space="0" w:color="auto"/>
      </w:divBdr>
    </w:div>
    <w:div w:id="1941136017">
      <w:marLeft w:val="0"/>
      <w:marRight w:val="0"/>
      <w:marTop w:val="0"/>
      <w:marBottom w:val="0"/>
      <w:divBdr>
        <w:top w:val="none" w:sz="0" w:space="0" w:color="auto"/>
        <w:left w:val="none" w:sz="0" w:space="0" w:color="auto"/>
        <w:bottom w:val="none" w:sz="0" w:space="0" w:color="auto"/>
        <w:right w:val="none" w:sz="0" w:space="0" w:color="auto"/>
      </w:divBdr>
    </w:div>
    <w:div w:id="1976064188">
      <w:marLeft w:val="0"/>
      <w:marRight w:val="0"/>
      <w:marTop w:val="0"/>
      <w:marBottom w:val="0"/>
      <w:divBdr>
        <w:top w:val="none" w:sz="0" w:space="0" w:color="auto"/>
        <w:left w:val="none" w:sz="0" w:space="0" w:color="auto"/>
        <w:bottom w:val="none" w:sz="0" w:space="0" w:color="auto"/>
        <w:right w:val="none" w:sz="0" w:space="0" w:color="auto"/>
      </w:divBdr>
    </w:div>
    <w:div w:id="1981231100">
      <w:marLeft w:val="0"/>
      <w:marRight w:val="0"/>
      <w:marTop w:val="0"/>
      <w:marBottom w:val="0"/>
      <w:divBdr>
        <w:top w:val="none" w:sz="0" w:space="0" w:color="auto"/>
        <w:left w:val="none" w:sz="0" w:space="0" w:color="auto"/>
        <w:bottom w:val="none" w:sz="0" w:space="0" w:color="auto"/>
        <w:right w:val="none" w:sz="0" w:space="0" w:color="auto"/>
      </w:divBdr>
    </w:div>
    <w:div w:id="2006660572">
      <w:marLeft w:val="0"/>
      <w:marRight w:val="0"/>
      <w:marTop w:val="0"/>
      <w:marBottom w:val="0"/>
      <w:divBdr>
        <w:top w:val="none" w:sz="0" w:space="0" w:color="auto"/>
        <w:left w:val="none" w:sz="0" w:space="0" w:color="auto"/>
        <w:bottom w:val="none" w:sz="0" w:space="0" w:color="auto"/>
        <w:right w:val="none" w:sz="0" w:space="0" w:color="auto"/>
      </w:divBdr>
    </w:div>
    <w:div w:id="2023194570">
      <w:marLeft w:val="0"/>
      <w:marRight w:val="0"/>
      <w:marTop w:val="0"/>
      <w:marBottom w:val="0"/>
      <w:divBdr>
        <w:top w:val="none" w:sz="0" w:space="0" w:color="auto"/>
        <w:left w:val="none" w:sz="0" w:space="0" w:color="auto"/>
        <w:bottom w:val="none" w:sz="0" w:space="0" w:color="auto"/>
        <w:right w:val="none" w:sz="0" w:space="0" w:color="auto"/>
      </w:divBdr>
    </w:div>
    <w:div w:id="2033263662">
      <w:bodyDiv w:val="1"/>
      <w:marLeft w:val="0"/>
      <w:marRight w:val="0"/>
      <w:marTop w:val="0"/>
      <w:marBottom w:val="0"/>
      <w:divBdr>
        <w:top w:val="none" w:sz="0" w:space="0" w:color="auto"/>
        <w:left w:val="none" w:sz="0" w:space="0" w:color="auto"/>
        <w:bottom w:val="none" w:sz="0" w:space="0" w:color="auto"/>
        <w:right w:val="none" w:sz="0" w:space="0" w:color="auto"/>
      </w:divBdr>
    </w:div>
    <w:div w:id="2036074972">
      <w:marLeft w:val="0"/>
      <w:marRight w:val="0"/>
      <w:marTop w:val="0"/>
      <w:marBottom w:val="0"/>
      <w:divBdr>
        <w:top w:val="none" w:sz="0" w:space="0" w:color="auto"/>
        <w:left w:val="none" w:sz="0" w:space="0" w:color="auto"/>
        <w:bottom w:val="none" w:sz="0" w:space="0" w:color="auto"/>
        <w:right w:val="none" w:sz="0" w:space="0" w:color="auto"/>
      </w:divBdr>
    </w:div>
    <w:div w:id="2047097001">
      <w:marLeft w:val="0"/>
      <w:marRight w:val="0"/>
      <w:marTop w:val="0"/>
      <w:marBottom w:val="0"/>
      <w:divBdr>
        <w:top w:val="none" w:sz="0" w:space="0" w:color="auto"/>
        <w:left w:val="none" w:sz="0" w:space="0" w:color="auto"/>
        <w:bottom w:val="none" w:sz="0" w:space="0" w:color="auto"/>
        <w:right w:val="none" w:sz="0" w:space="0" w:color="auto"/>
      </w:divBdr>
    </w:div>
    <w:div w:id="2047631872">
      <w:bodyDiv w:val="1"/>
      <w:marLeft w:val="0"/>
      <w:marRight w:val="0"/>
      <w:marTop w:val="0"/>
      <w:marBottom w:val="0"/>
      <w:divBdr>
        <w:top w:val="none" w:sz="0" w:space="0" w:color="auto"/>
        <w:left w:val="none" w:sz="0" w:space="0" w:color="auto"/>
        <w:bottom w:val="none" w:sz="0" w:space="0" w:color="auto"/>
        <w:right w:val="none" w:sz="0" w:space="0" w:color="auto"/>
      </w:divBdr>
    </w:div>
    <w:div w:id="2055233603">
      <w:bodyDiv w:val="1"/>
      <w:marLeft w:val="0"/>
      <w:marRight w:val="0"/>
      <w:marTop w:val="0"/>
      <w:marBottom w:val="0"/>
      <w:divBdr>
        <w:top w:val="none" w:sz="0" w:space="0" w:color="auto"/>
        <w:left w:val="none" w:sz="0" w:space="0" w:color="auto"/>
        <w:bottom w:val="none" w:sz="0" w:space="0" w:color="auto"/>
        <w:right w:val="none" w:sz="0" w:space="0" w:color="auto"/>
      </w:divBdr>
    </w:div>
    <w:div w:id="2077782498">
      <w:marLeft w:val="0"/>
      <w:marRight w:val="0"/>
      <w:marTop w:val="0"/>
      <w:marBottom w:val="0"/>
      <w:divBdr>
        <w:top w:val="none" w:sz="0" w:space="0" w:color="auto"/>
        <w:left w:val="none" w:sz="0" w:space="0" w:color="auto"/>
        <w:bottom w:val="none" w:sz="0" w:space="0" w:color="auto"/>
        <w:right w:val="none" w:sz="0" w:space="0" w:color="auto"/>
      </w:divBdr>
    </w:div>
    <w:div w:id="2081439004">
      <w:marLeft w:val="0"/>
      <w:marRight w:val="0"/>
      <w:marTop w:val="0"/>
      <w:marBottom w:val="0"/>
      <w:divBdr>
        <w:top w:val="none" w:sz="0" w:space="0" w:color="auto"/>
        <w:left w:val="none" w:sz="0" w:space="0" w:color="auto"/>
        <w:bottom w:val="none" w:sz="0" w:space="0" w:color="auto"/>
        <w:right w:val="none" w:sz="0" w:space="0" w:color="auto"/>
      </w:divBdr>
    </w:div>
    <w:div w:id="2095734323">
      <w:marLeft w:val="0"/>
      <w:marRight w:val="0"/>
      <w:marTop w:val="0"/>
      <w:marBottom w:val="0"/>
      <w:divBdr>
        <w:top w:val="none" w:sz="0" w:space="0" w:color="auto"/>
        <w:left w:val="none" w:sz="0" w:space="0" w:color="auto"/>
        <w:bottom w:val="none" w:sz="0" w:space="0" w:color="auto"/>
        <w:right w:val="none" w:sz="0" w:space="0" w:color="auto"/>
      </w:divBdr>
    </w:div>
    <w:div w:id="2096390211">
      <w:bodyDiv w:val="1"/>
      <w:marLeft w:val="0"/>
      <w:marRight w:val="0"/>
      <w:marTop w:val="0"/>
      <w:marBottom w:val="0"/>
      <w:divBdr>
        <w:top w:val="none" w:sz="0" w:space="0" w:color="auto"/>
        <w:left w:val="none" w:sz="0" w:space="0" w:color="auto"/>
        <w:bottom w:val="none" w:sz="0" w:space="0" w:color="auto"/>
        <w:right w:val="none" w:sz="0" w:space="0" w:color="auto"/>
      </w:divBdr>
    </w:div>
    <w:div w:id="2119834198">
      <w:bodyDiv w:val="1"/>
      <w:marLeft w:val="0"/>
      <w:marRight w:val="0"/>
      <w:marTop w:val="0"/>
      <w:marBottom w:val="0"/>
      <w:divBdr>
        <w:top w:val="none" w:sz="0" w:space="0" w:color="auto"/>
        <w:left w:val="none" w:sz="0" w:space="0" w:color="auto"/>
        <w:bottom w:val="none" w:sz="0" w:space="0" w:color="auto"/>
        <w:right w:val="none" w:sz="0" w:space="0" w:color="auto"/>
      </w:divBdr>
    </w:div>
    <w:div w:id="2123837666">
      <w:bodyDiv w:val="1"/>
      <w:marLeft w:val="0"/>
      <w:marRight w:val="0"/>
      <w:marTop w:val="0"/>
      <w:marBottom w:val="0"/>
      <w:divBdr>
        <w:top w:val="none" w:sz="0" w:space="0" w:color="auto"/>
        <w:left w:val="none" w:sz="0" w:space="0" w:color="auto"/>
        <w:bottom w:val="none" w:sz="0" w:space="0" w:color="auto"/>
        <w:right w:val="none" w:sz="0" w:space="0" w:color="auto"/>
      </w:divBdr>
    </w:div>
    <w:div w:id="2138378251">
      <w:marLeft w:val="0"/>
      <w:marRight w:val="0"/>
      <w:marTop w:val="0"/>
      <w:marBottom w:val="0"/>
      <w:divBdr>
        <w:top w:val="none" w:sz="0" w:space="0" w:color="auto"/>
        <w:left w:val="none" w:sz="0" w:space="0" w:color="auto"/>
        <w:bottom w:val="none" w:sz="0" w:space="0" w:color="auto"/>
        <w:right w:val="none" w:sz="0" w:space="0" w:color="auto"/>
      </w:divBdr>
    </w:div>
    <w:div w:id="214094974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42439&amp;date=30.07.2020" TargetMode="External"/><Relationship Id="rId13" Type="http://schemas.openxmlformats.org/officeDocument/2006/relationships/hyperlink" Target="https://login.consultant.ru/link/?req=doc&amp;base=LAW&amp;n=494990&amp;dst=12374"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login.consultant.ru/link/?req=doc&amp;base=LAW&amp;n=342439&amp;date=30.07.2020&amp;dst=108&amp;fld=134" TargetMode="External"/><Relationship Id="rId17" Type="http://schemas.openxmlformats.org/officeDocument/2006/relationships/hyperlink" Target="https://login.consultant.ru/link/?req=doc&amp;base=LAW&amp;n=342439&amp;date=30.07.202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LAW&amp;n=342439&amp;date=30.07.20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7532&amp;dst=10102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94990&amp;dst=12376" TargetMode="External"/><Relationship Id="rId23" Type="http://schemas.openxmlformats.org/officeDocument/2006/relationships/image" Target="media/image1.png"/><Relationship Id="rId10" Type="http://schemas.openxmlformats.org/officeDocument/2006/relationships/hyperlink" Target="https://login.consultant.ru/link/?req=doc&amp;base=LAW&amp;n=357532&amp;dst=101022"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login.consultant.ru/link/?req=doc&amp;base=LAW&amp;n=465972" TargetMode="External"/><Relationship Id="rId14" Type="http://schemas.openxmlformats.org/officeDocument/2006/relationships/hyperlink" Target="https://login.consultant.ru/link/?req=doc&amp;base=LAW&amp;n=494990&amp;dst=12375"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59914-F772-4AF9-8A6B-D76EF4FAB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12</Pages>
  <Words>6094</Words>
  <Characters>34739</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Иевлева</dc:creator>
  <cp:keywords/>
  <dc:description/>
  <cp:lastModifiedBy>Волкова Елена Геннадиевна</cp:lastModifiedBy>
  <cp:revision>15</cp:revision>
  <dcterms:created xsi:type="dcterms:W3CDTF">2026-04-27T13:24:00Z</dcterms:created>
  <dcterms:modified xsi:type="dcterms:W3CDTF">2026-04-28T14:06:00Z</dcterms:modified>
</cp:coreProperties>
</file>