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86A13" w14:textId="26CD930C" w:rsidR="002E40E4" w:rsidRPr="00156BDD" w:rsidRDefault="002E40E4" w:rsidP="003F2077">
      <w:pPr>
        <w:ind w:left="180"/>
        <w:contextualSpacing/>
        <w:jc w:val="center"/>
        <w:rPr>
          <w:sz w:val="22"/>
          <w:szCs w:val="22"/>
        </w:rPr>
      </w:pPr>
      <w:r w:rsidRPr="00156BDD">
        <w:rPr>
          <w:b/>
          <w:caps/>
          <w:sz w:val="22"/>
          <w:szCs w:val="22"/>
        </w:rPr>
        <w:t xml:space="preserve">КОНТРАКТ </w:t>
      </w:r>
      <w:r w:rsidR="000F570B" w:rsidRPr="00156BDD">
        <w:rPr>
          <w:b/>
          <w:caps/>
          <w:sz w:val="22"/>
          <w:szCs w:val="22"/>
        </w:rPr>
        <w:t>№</w:t>
      </w:r>
      <w:r w:rsidR="00F2672A" w:rsidRPr="00F2672A">
        <w:rPr>
          <w:b/>
          <w:caps/>
          <w:sz w:val="22"/>
          <w:szCs w:val="22"/>
        </w:rPr>
        <w:t>162/В-ОБУЧ</w:t>
      </w:r>
    </w:p>
    <w:p w14:paraId="596A26CE" w14:textId="7CDBFA7E" w:rsidR="001D7019" w:rsidRPr="00156BDD" w:rsidRDefault="00F14878" w:rsidP="00F2672A">
      <w:pPr>
        <w:contextualSpacing/>
        <w:jc w:val="center"/>
        <w:rPr>
          <w:color w:val="000000"/>
          <w:sz w:val="22"/>
          <w:szCs w:val="22"/>
        </w:rPr>
      </w:pPr>
      <w:r w:rsidRPr="00156BDD">
        <w:rPr>
          <w:color w:val="000000"/>
          <w:sz w:val="22"/>
          <w:szCs w:val="22"/>
        </w:rPr>
        <w:t>ИКЗ:</w:t>
      </w:r>
      <w:r w:rsidR="00F2672A">
        <w:rPr>
          <w:color w:val="000000"/>
          <w:sz w:val="22"/>
          <w:szCs w:val="22"/>
        </w:rPr>
        <w:t xml:space="preserve"> </w:t>
      </w:r>
      <w:r w:rsidR="00F2672A" w:rsidRPr="00F2672A">
        <w:rPr>
          <w:color w:val="000000"/>
          <w:sz w:val="22"/>
          <w:szCs w:val="22"/>
        </w:rPr>
        <w:t>262780514919778050100100090000000244</w:t>
      </w:r>
    </w:p>
    <w:p w14:paraId="585F86C0" w14:textId="77777777" w:rsidR="002E40E4" w:rsidRPr="00156BDD" w:rsidRDefault="002E40E4" w:rsidP="001D7019">
      <w:pPr>
        <w:ind w:left="180" w:firstLine="709"/>
        <w:contextualSpacing/>
        <w:jc w:val="center"/>
        <w:rPr>
          <w:sz w:val="22"/>
          <w:szCs w:val="22"/>
        </w:rPr>
      </w:pPr>
      <w:r w:rsidRPr="00156BDD">
        <w:rPr>
          <w:sz w:val="22"/>
          <w:szCs w:val="22"/>
        </w:rPr>
        <w:t xml:space="preserve">Санкт-Петербург </w:t>
      </w:r>
      <w:r w:rsidRPr="00156BDD">
        <w:rPr>
          <w:sz w:val="22"/>
          <w:szCs w:val="22"/>
        </w:rPr>
        <w:tab/>
      </w:r>
      <w:r w:rsidR="003F2077" w:rsidRPr="00156BDD">
        <w:rPr>
          <w:sz w:val="22"/>
          <w:szCs w:val="22"/>
        </w:rPr>
        <w:t xml:space="preserve">                                                                             </w:t>
      </w:r>
      <w:r w:rsidR="00BC046E" w:rsidRPr="00156BDD">
        <w:rPr>
          <w:sz w:val="22"/>
          <w:szCs w:val="22"/>
        </w:rPr>
        <w:t xml:space="preserve">    </w:t>
      </w:r>
      <w:r w:rsidRPr="00156BDD">
        <w:rPr>
          <w:sz w:val="22"/>
          <w:szCs w:val="22"/>
        </w:rPr>
        <w:t xml:space="preserve"> </w:t>
      </w:r>
      <w:r w:rsidR="003F2077" w:rsidRPr="00156BDD">
        <w:rPr>
          <w:sz w:val="22"/>
          <w:szCs w:val="22"/>
        </w:rPr>
        <w:t xml:space="preserve">   </w:t>
      </w:r>
      <w:r w:rsidRPr="00156BDD">
        <w:rPr>
          <w:sz w:val="22"/>
          <w:szCs w:val="22"/>
        </w:rPr>
        <w:t xml:space="preserve">     </w:t>
      </w:r>
      <w:r w:rsidR="00F14878" w:rsidRPr="00156BDD">
        <w:rPr>
          <w:sz w:val="22"/>
          <w:szCs w:val="22"/>
        </w:rPr>
        <w:t>_________</w:t>
      </w:r>
      <w:r w:rsidRPr="00156BDD">
        <w:rPr>
          <w:sz w:val="22"/>
          <w:szCs w:val="22"/>
        </w:rPr>
        <w:t xml:space="preserve"> 20</w:t>
      </w:r>
      <w:r w:rsidR="003F2077" w:rsidRPr="00156BDD">
        <w:rPr>
          <w:sz w:val="22"/>
          <w:szCs w:val="22"/>
        </w:rPr>
        <w:t>2</w:t>
      </w:r>
      <w:r w:rsidR="001C2568" w:rsidRPr="00156BDD">
        <w:rPr>
          <w:sz w:val="22"/>
          <w:szCs w:val="22"/>
        </w:rPr>
        <w:t>6</w:t>
      </w:r>
      <w:r w:rsidR="00F14878" w:rsidRPr="00156BDD">
        <w:rPr>
          <w:sz w:val="22"/>
          <w:szCs w:val="22"/>
        </w:rPr>
        <w:t xml:space="preserve"> </w:t>
      </w:r>
      <w:r w:rsidRPr="00156BDD">
        <w:rPr>
          <w:sz w:val="22"/>
          <w:szCs w:val="22"/>
        </w:rPr>
        <w:t>года</w:t>
      </w:r>
    </w:p>
    <w:p w14:paraId="63C14C63" w14:textId="77777777" w:rsidR="002E40E4" w:rsidRPr="00156BDD" w:rsidRDefault="002E40E4" w:rsidP="003F2077">
      <w:pPr>
        <w:pStyle w:val="ConsPlusNonformat"/>
        <w:ind w:firstLine="456"/>
        <w:contextualSpacing/>
        <w:jc w:val="both"/>
        <w:rPr>
          <w:rFonts w:ascii="Times New Roman" w:hAnsi="Times New Roman" w:cs="Times New Roman"/>
          <w:sz w:val="22"/>
          <w:szCs w:val="22"/>
        </w:rPr>
      </w:pPr>
    </w:p>
    <w:p w14:paraId="099C6D9A" w14:textId="730695A2" w:rsidR="002E40E4" w:rsidRPr="00156BDD" w:rsidRDefault="009D25EB" w:rsidP="003F2077">
      <w:pPr>
        <w:ind w:firstLine="709"/>
        <w:contextualSpacing/>
        <w:jc w:val="both"/>
        <w:rPr>
          <w:sz w:val="22"/>
          <w:szCs w:val="22"/>
        </w:rPr>
      </w:pPr>
      <w:r w:rsidRPr="00156BDD">
        <w:rPr>
          <w:sz w:val="22"/>
          <w:szCs w:val="22"/>
        </w:rPr>
        <w:t xml:space="preserve">Государственное бюджетное </w:t>
      </w:r>
      <w:r w:rsidR="00BB1EA4" w:rsidRPr="00156BDD">
        <w:rPr>
          <w:sz w:val="22"/>
          <w:szCs w:val="22"/>
        </w:rPr>
        <w:t>обще</w:t>
      </w:r>
      <w:r w:rsidRPr="00156BDD">
        <w:rPr>
          <w:sz w:val="22"/>
          <w:szCs w:val="22"/>
        </w:rPr>
        <w:t xml:space="preserve">образовательное учреждение </w:t>
      </w:r>
      <w:r w:rsidR="00F2672A">
        <w:rPr>
          <w:sz w:val="22"/>
          <w:szCs w:val="22"/>
        </w:rPr>
        <w:t>центр образования №162</w:t>
      </w:r>
      <w:r w:rsidRPr="00156BDD">
        <w:rPr>
          <w:sz w:val="22"/>
          <w:szCs w:val="22"/>
        </w:rPr>
        <w:t xml:space="preserve"> Кировского района Санкт-Петербурга, именуемое в дальнейшем «Заказчик», в лице </w:t>
      </w:r>
      <w:r w:rsidR="00BB1EA4" w:rsidRPr="00156BDD">
        <w:rPr>
          <w:sz w:val="22"/>
          <w:szCs w:val="22"/>
        </w:rPr>
        <w:t xml:space="preserve">директора </w:t>
      </w:r>
      <w:proofErr w:type="spellStart"/>
      <w:r w:rsidR="00F2672A">
        <w:rPr>
          <w:sz w:val="22"/>
          <w:szCs w:val="22"/>
        </w:rPr>
        <w:t>Кутеповой</w:t>
      </w:r>
      <w:proofErr w:type="spellEnd"/>
      <w:r w:rsidR="00F2672A">
        <w:rPr>
          <w:sz w:val="22"/>
          <w:szCs w:val="22"/>
        </w:rPr>
        <w:t xml:space="preserve"> Натальи Александровны</w:t>
      </w:r>
      <w:r w:rsidRPr="00156BDD">
        <w:rPr>
          <w:sz w:val="22"/>
          <w:szCs w:val="22"/>
        </w:rPr>
        <w:t xml:space="preserve">, действующего на основании </w:t>
      </w:r>
      <w:r w:rsidR="00BB1EA4" w:rsidRPr="00156BDD">
        <w:rPr>
          <w:sz w:val="22"/>
          <w:szCs w:val="22"/>
        </w:rPr>
        <w:t>Устава</w:t>
      </w:r>
      <w:r w:rsidRPr="00156BDD">
        <w:rPr>
          <w:sz w:val="22"/>
          <w:szCs w:val="22"/>
        </w:rPr>
        <w:t xml:space="preserve"> с одной стороны, и </w:t>
      </w:r>
      <w:r w:rsidR="005C37D9">
        <w:rPr>
          <w:color w:val="2C2D2E"/>
          <w:sz w:val="22"/>
          <w:szCs w:val="22"/>
          <w:shd w:val="clear" w:color="auto" w:fill="FFFFFF"/>
        </w:rPr>
        <w:t>_________________________</w:t>
      </w:r>
      <w:r w:rsidR="008B5AC0" w:rsidRPr="00156BDD">
        <w:rPr>
          <w:color w:val="2C2D2E"/>
          <w:sz w:val="22"/>
          <w:szCs w:val="22"/>
          <w:shd w:val="clear" w:color="auto" w:fill="FFFFFF"/>
        </w:rPr>
        <w:t xml:space="preserve">, именуемая в дальнейшем Исполнитель, в лице </w:t>
      </w:r>
      <w:r w:rsidR="005C37D9">
        <w:rPr>
          <w:color w:val="2C2D2E"/>
          <w:sz w:val="22"/>
          <w:szCs w:val="22"/>
          <w:shd w:val="clear" w:color="auto" w:fill="FFFFFF"/>
        </w:rPr>
        <w:t>______________________</w:t>
      </w:r>
      <w:r w:rsidR="008B5AC0" w:rsidRPr="00156BDD">
        <w:rPr>
          <w:color w:val="2C2D2E"/>
          <w:sz w:val="22"/>
          <w:szCs w:val="22"/>
          <w:shd w:val="clear" w:color="auto" w:fill="FFFFFF"/>
        </w:rPr>
        <w:t xml:space="preserve">, действующего на основании </w:t>
      </w:r>
      <w:r w:rsidR="005C37D9">
        <w:rPr>
          <w:color w:val="2C2D2E"/>
          <w:sz w:val="22"/>
          <w:szCs w:val="22"/>
          <w:shd w:val="clear" w:color="auto" w:fill="FFFFFF"/>
        </w:rPr>
        <w:t>____________________</w:t>
      </w:r>
      <w:r w:rsidR="008B5AC0" w:rsidRPr="00156BDD">
        <w:rPr>
          <w:sz w:val="22"/>
          <w:szCs w:val="22"/>
          <w:lang w:eastAsia="ru-RU"/>
        </w:rPr>
        <w:t>, с другой стороны, совместно именуемые «Стороны»,</w:t>
      </w:r>
      <w:r w:rsidRPr="00156BDD">
        <w:rPr>
          <w:sz w:val="22"/>
          <w:szCs w:val="22"/>
        </w:rPr>
        <w:t xml:space="preserve"> заключили настоящий Контракт (далее-Контракт) о нижеследующем</w:t>
      </w:r>
      <w:r w:rsidR="002E40E4" w:rsidRPr="00156BDD">
        <w:rPr>
          <w:sz w:val="22"/>
          <w:szCs w:val="22"/>
        </w:rPr>
        <w:t>:</w:t>
      </w:r>
    </w:p>
    <w:p w14:paraId="5125552E" w14:textId="77777777" w:rsidR="002E40E4" w:rsidRPr="00156BDD" w:rsidRDefault="002E40E4" w:rsidP="003F2077">
      <w:pPr>
        <w:shd w:val="clear" w:color="auto" w:fill="FFFFFF"/>
        <w:contextualSpacing/>
        <w:jc w:val="center"/>
        <w:rPr>
          <w:b/>
          <w:bCs/>
          <w:color w:val="000000"/>
          <w:spacing w:val="-1"/>
          <w:sz w:val="22"/>
          <w:szCs w:val="22"/>
        </w:rPr>
      </w:pPr>
    </w:p>
    <w:p w14:paraId="2041B44F" w14:textId="77777777" w:rsidR="002E40E4" w:rsidRPr="00156BDD" w:rsidRDefault="002E40E4" w:rsidP="003F2077">
      <w:pPr>
        <w:shd w:val="clear" w:color="auto" w:fill="FFFFFF"/>
        <w:contextualSpacing/>
        <w:jc w:val="center"/>
        <w:rPr>
          <w:sz w:val="22"/>
          <w:szCs w:val="22"/>
        </w:rPr>
      </w:pPr>
      <w:r w:rsidRPr="00156BDD">
        <w:rPr>
          <w:b/>
          <w:bCs/>
          <w:color w:val="000000"/>
          <w:spacing w:val="-1"/>
          <w:sz w:val="22"/>
          <w:szCs w:val="22"/>
        </w:rPr>
        <w:t>1.   ПРЕДМЕТ КОНТРАКТА</w:t>
      </w:r>
    </w:p>
    <w:p w14:paraId="13AEF213" w14:textId="77777777" w:rsidR="002E40E4" w:rsidRPr="00156BDD" w:rsidRDefault="002E40E4" w:rsidP="003F2077">
      <w:pPr>
        <w:shd w:val="clear" w:color="auto" w:fill="FFFFFF"/>
        <w:contextualSpacing/>
        <w:jc w:val="center"/>
        <w:rPr>
          <w:b/>
          <w:bCs/>
          <w:color w:val="000000"/>
          <w:spacing w:val="-1"/>
          <w:sz w:val="22"/>
          <w:szCs w:val="22"/>
        </w:rPr>
      </w:pPr>
    </w:p>
    <w:p w14:paraId="39897F4C" w14:textId="7F23DCE8" w:rsidR="00165D43" w:rsidRPr="00156BDD" w:rsidRDefault="002E40E4" w:rsidP="00156BDD">
      <w:pPr>
        <w:jc w:val="both"/>
        <w:rPr>
          <w:sz w:val="22"/>
          <w:szCs w:val="22"/>
        </w:rPr>
      </w:pPr>
      <w:r w:rsidRPr="00156BDD">
        <w:rPr>
          <w:bCs/>
          <w:color w:val="000000"/>
          <w:spacing w:val="-1"/>
          <w:sz w:val="22"/>
          <w:szCs w:val="22"/>
        </w:rPr>
        <w:t xml:space="preserve">         </w:t>
      </w:r>
      <w:r w:rsidRPr="00156BDD">
        <w:rPr>
          <w:color w:val="000000"/>
          <w:spacing w:val="2"/>
          <w:sz w:val="22"/>
          <w:szCs w:val="22"/>
        </w:rPr>
        <w:t xml:space="preserve">1.1. </w:t>
      </w:r>
      <w:r w:rsidR="00165D43" w:rsidRPr="00156BDD">
        <w:rPr>
          <w:color w:val="000000"/>
          <w:spacing w:val="2"/>
          <w:sz w:val="22"/>
          <w:szCs w:val="22"/>
        </w:rPr>
        <w:t xml:space="preserve">Исполнитель обязуется оказать </w:t>
      </w:r>
      <w:r w:rsidR="008B5AC0" w:rsidRPr="00156BDD">
        <w:rPr>
          <w:sz w:val="22"/>
          <w:szCs w:val="22"/>
        </w:rPr>
        <w:t xml:space="preserve">образовательные услуги по программам повышения квалификации </w:t>
      </w:r>
      <w:r w:rsidR="008B5AC0" w:rsidRPr="00156BDD">
        <w:rPr>
          <w:color w:val="000000"/>
          <w:sz w:val="22"/>
          <w:szCs w:val="22"/>
        </w:rPr>
        <w:t xml:space="preserve">«Мобилизационная подготовка в организациях», «Воинский учёт и бронирование граждан, пребывающих в запасе» </w:t>
      </w:r>
      <w:r w:rsidR="008B5AC0" w:rsidRPr="00156BDD">
        <w:rPr>
          <w:sz w:val="22"/>
          <w:szCs w:val="22"/>
        </w:rPr>
        <w:t xml:space="preserve">(далее – услуги) </w:t>
      </w:r>
      <w:r w:rsidR="00165D43" w:rsidRPr="00156BDD">
        <w:rPr>
          <w:sz w:val="22"/>
          <w:szCs w:val="22"/>
        </w:rPr>
        <w:t xml:space="preserve">для нужд Заказчика </w:t>
      </w:r>
      <w:r w:rsidR="00165D43" w:rsidRPr="00156BDD">
        <w:rPr>
          <w:sz w:val="22"/>
          <w:szCs w:val="22"/>
          <w:lang w:eastAsia="en-US"/>
        </w:rPr>
        <w:t>по адресу Исполнителя в</w:t>
      </w:r>
      <w:r w:rsidR="00F96277">
        <w:rPr>
          <w:sz w:val="22"/>
          <w:szCs w:val="22"/>
          <w:lang w:eastAsia="en-US"/>
        </w:rPr>
        <w:t xml:space="preserve"> г.</w:t>
      </w:r>
      <w:r w:rsidR="00165D43" w:rsidRPr="00156BDD">
        <w:rPr>
          <w:sz w:val="22"/>
          <w:szCs w:val="22"/>
          <w:lang w:eastAsia="en-US"/>
        </w:rPr>
        <w:t xml:space="preserve"> Санкт-Петербурге</w:t>
      </w:r>
      <w:r w:rsidR="007B5F60" w:rsidRPr="00156BDD">
        <w:rPr>
          <w:sz w:val="22"/>
          <w:szCs w:val="22"/>
          <w:lang w:eastAsia="en-US"/>
        </w:rPr>
        <w:t>:</w:t>
      </w:r>
      <w:r w:rsidR="008B5AC0" w:rsidRPr="00156BDD">
        <w:rPr>
          <w:sz w:val="22"/>
          <w:szCs w:val="22"/>
          <w:lang w:eastAsia="en-US"/>
        </w:rPr>
        <w:t xml:space="preserve"> </w:t>
      </w:r>
      <w:r w:rsidR="005C37D9">
        <w:rPr>
          <w:sz w:val="22"/>
          <w:szCs w:val="22"/>
          <w:lang w:eastAsia="ru-RU"/>
        </w:rPr>
        <w:t>________________</w:t>
      </w:r>
      <w:proofErr w:type="gramStart"/>
      <w:r w:rsidR="005C37D9">
        <w:rPr>
          <w:sz w:val="22"/>
          <w:szCs w:val="22"/>
          <w:lang w:eastAsia="ru-RU"/>
        </w:rPr>
        <w:t>_</w:t>
      </w:r>
      <w:r w:rsidR="00F96277">
        <w:rPr>
          <w:sz w:val="22"/>
          <w:szCs w:val="22"/>
          <w:lang w:eastAsia="en-US"/>
        </w:rPr>
        <w:t xml:space="preserve">, </w:t>
      </w:r>
      <w:r w:rsidR="00156BDD">
        <w:rPr>
          <w:sz w:val="22"/>
          <w:szCs w:val="22"/>
          <w:lang w:eastAsia="en-US"/>
        </w:rPr>
        <w:t xml:space="preserve"> </w:t>
      </w:r>
      <w:r w:rsidR="00165D43" w:rsidRPr="00156BDD">
        <w:rPr>
          <w:sz w:val="22"/>
          <w:szCs w:val="22"/>
        </w:rPr>
        <w:t>а</w:t>
      </w:r>
      <w:proofErr w:type="gramEnd"/>
      <w:r w:rsidR="00165D43" w:rsidRPr="00156BDD">
        <w:rPr>
          <w:sz w:val="22"/>
          <w:szCs w:val="22"/>
        </w:rPr>
        <w:t xml:space="preserve"> Заказчик обязуется принять и оплатить оказанные услуги.</w:t>
      </w:r>
    </w:p>
    <w:p w14:paraId="6AE54985" w14:textId="37CB36DA" w:rsidR="00165D43" w:rsidRPr="00156BDD" w:rsidRDefault="002E40E4" w:rsidP="00156BDD">
      <w:pPr>
        <w:ind w:firstLine="567"/>
        <w:jc w:val="both"/>
        <w:rPr>
          <w:sz w:val="22"/>
          <w:szCs w:val="22"/>
        </w:rPr>
      </w:pPr>
      <w:r w:rsidRPr="00156BDD">
        <w:rPr>
          <w:spacing w:val="-13"/>
          <w:sz w:val="22"/>
          <w:szCs w:val="22"/>
        </w:rPr>
        <w:tab/>
      </w:r>
      <w:r w:rsidR="00165D43" w:rsidRPr="00156BDD">
        <w:rPr>
          <w:spacing w:val="-13"/>
          <w:sz w:val="22"/>
          <w:szCs w:val="22"/>
        </w:rPr>
        <w:t xml:space="preserve">  1.2.</w:t>
      </w:r>
      <w:r w:rsidR="00165D43" w:rsidRPr="00156BDD">
        <w:rPr>
          <w:sz w:val="22"/>
          <w:szCs w:val="22"/>
        </w:rPr>
        <w:tab/>
      </w:r>
      <w:r w:rsidR="00165D43" w:rsidRPr="00156BDD">
        <w:rPr>
          <w:spacing w:val="2"/>
          <w:sz w:val="22"/>
          <w:szCs w:val="22"/>
        </w:rPr>
        <w:t>Исполнитель</w:t>
      </w:r>
      <w:r w:rsidR="00165D43" w:rsidRPr="00156BDD">
        <w:rPr>
          <w:sz w:val="22"/>
          <w:szCs w:val="22"/>
        </w:rPr>
        <w:t xml:space="preserve"> оказывает услуги в полном объеме в соответствии </w:t>
      </w:r>
      <w:r w:rsidR="00156BDD">
        <w:rPr>
          <w:sz w:val="22"/>
          <w:szCs w:val="22"/>
        </w:rPr>
        <w:t>с т</w:t>
      </w:r>
      <w:r w:rsidR="00156BDD" w:rsidRPr="00156BDD">
        <w:rPr>
          <w:sz w:val="22"/>
          <w:szCs w:val="22"/>
        </w:rPr>
        <w:t>ребования</w:t>
      </w:r>
      <w:r w:rsidR="00156BDD">
        <w:rPr>
          <w:sz w:val="22"/>
          <w:szCs w:val="22"/>
        </w:rPr>
        <w:t>ми</w:t>
      </w:r>
      <w:r w:rsidR="00156BDD" w:rsidRPr="00156BDD">
        <w:rPr>
          <w:sz w:val="22"/>
          <w:szCs w:val="22"/>
        </w:rPr>
        <w:t xml:space="preserve"> к оказываемым услугам</w:t>
      </w:r>
      <w:r w:rsidR="00156BDD">
        <w:rPr>
          <w:sz w:val="22"/>
          <w:szCs w:val="22"/>
        </w:rPr>
        <w:t xml:space="preserve"> и перечнем и стоимостью услуг (р</w:t>
      </w:r>
      <w:r w:rsidR="00BF3C2C" w:rsidRPr="00156BDD">
        <w:rPr>
          <w:sz w:val="22"/>
          <w:szCs w:val="22"/>
        </w:rPr>
        <w:t>асчетом цены</w:t>
      </w:r>
      <w:r w:rsidR="00156BDD">
        <w:rPr>
          <w:sz w:val="22"/>
          <w:szCs w:val="22"/>
        </w:rPr>
        <w:t>)</w:t>
      </w:r>
      <w:r w:rsidR="00BF3C2C" w:rsidRPr="00156BDD">
        <w:rPr>
          <w:sz w:val="22"/>
          <w:szCs w:val="22"/>
        </w:rPr>
        <w:t xml:space="preserve"> </w:t>
      </w:r>
      <w:r w:rsidR="00165D43" w:rsidRPr="00156BDD">
        <w:rPr>
          <w:sz w:val="22"/>
          <w:szCs w:val="22"/>
        </w:rPr>
        <w:t>Заказчика (Приложени</w:t>
      </w:r>
      <w:r w:rsidR="00BF3C2C" w:rsidRPr="00156BDD">
        <w:rPr>
          <w:sz w:val="22"/>
          <w:szCs w:val="22"/>
        </w:rPr>
        <w:t>я</w:t>
      </w:r>
      <w:r w:rsidR="00165D43" w:rsidRPr="00156BDD">
        <w:rPr>
          <w:sz w:val="22"/>
          <w:szCs w:val="22"/>
        </w:rPr>
        <w:t xml:space="preserve"> № 1 </w:t>
      </w:r>
      <w:r w:rsidR="00BF3C2C" w:rsidRPr="00156BDD">
        <w:rPr>
          <w:sz w:val="22"/>
          <w:szCs w:val="22"/>
        </w:rPr>
        <w:t xml:space="preserve">и №2 </w:t>
      </w:r>
      <w:r w:rsidR="00165D43" w:rsidRPr="00156BDD">
        <w:rPr>
          <w:sz w:val="22"/>
          <w:szCs w:val="22"/>
        </w:rPr>
        <w:t>к настоящему Контракту, котор</w:t>
      </w:r>
      <w:r w:rsidR="00BF3C2C" w:rsidRPr="00156BDD">
        <w:rPr>
          <w:sz w:val="22"/>
          <w:szCs w:val="22"/>
        </w:rPr>
        <w:t>ы</w:t>
      </w:r>
      <w:r w:rsidR="00165D43" w:rsidRPr="00156BDD">
        <w:rPr>
          <w:sz w:val="22"/>
          <w:szCs w:val="22"/>
        </w:rPr>
        <w:t>е явля</w:t>
      </w:r>
      <w:r w:rsidR="00BF3C2C" w:rsidRPr="00156BDD">
        <w:rPr>
          <w:sz w:val="22"/>
          <w:szCs w:val="22"/>
        </w:rPr>
        <w:t>ю</w:t>
      </w:r>
      <w:r w:rsidR="00165D43" w:rsidRPr="00156BDD">
        <w:rPr>
          <w:sz w:val="22"/>
          <w:szCs w:val="22"/>
        </w:rPr>
        <w:t xml:space="preserve">тся его неотъемлемой частью), </w:t>
      </w:r>
      <w:r w:rsidR="00165D43" w:rsidRPr="00156BDD">
        <w:rPr>
          <w:color w:val="000000"/>
          <w:sz w:val="22"/>
          <w:szCs w:val="22"/>
        </w:rPr>
        <w:t>определяющим</w:t>
      </w:r>
      <w:r w:rsidR="00B539CF">
        <w:rPr>
          <w:color w:val="000000"/>
          <w:sz w:val="22"/>
          <w:szCs w:val="22"/>
        </w:rPr>
        <w:t>и</w:t>
      </w:r>
      <w:r w:rsidR="00165D43" w:rsidRPr="00156BDD">
        <w:rPr>
          <w:color w:val="000000"/>
          <w:sz w:val="22"/>
          <w:szCs w:val="22"/>
        </w:rPr>
        <w:t xml:space="preserve"> объем, содержание услуг и другие, предъявляемые к ним требования, а также условиями настоящего Контракта, </w:t>
      </w:r>
      <w:r w:rsidR="00B539CF">
        <w:rPr>
          <w:color w:val="000000"/>
          <w:sz w:val="22"/>
          <w:szCs w:val="22"/>
        </w:rPr>
        <w:t xml:space="preserve">определяющими </w:t>
      </w:r>
      <w:r w:rsidR="00165D43" w:rsidRPr="00156BDD">
        <w:rPr>
          <w:color w:val="000000"/>
          <w:sz w:val="22"/>
          <w:szCs w:val="22"/>
        </w:rPr>
        <w:t>сроки их оказания и другие требования</w:t>
      </w:r>
      <w:r w:rsidR="00165D43" w:rsidRPr="00156BDD">
        <w:rPr>
          <w:sz w:val="22"/>
          <w:szCs w:val="22"/>
        </w:rPr>
        <w:t>.</w:t>
      </w:r>
    </w:p>
    <w:p w14:paraId="79425505" w14:textId="77777777" w:rsidR="00165D43" w:rsidRPr="00156BDD" w:rsidRDefault="00165D43" w:rsidP="00165D43">
      <w:pPr>
        <w:shd w:val="clear" w:color="auto" w:fill="FFFFFF"/>
        <w:tabs>
          <w:tab w:val="left" w:pos="1020"/>
        </w:tabs>
        <w:ind w:firstLine="567"/>
        <w:contextualSpacing/>
        <w:jc w:val="both"/>
        <w:rPr>
          <w:sz w:val="22"/>
          <w:szCs w:val="22"/>
        </w:rPr>
      </w:pPr>
      <w:r w:rsidRPr="00156BDD">
        <w:rPr>
          <w:sz w:val="22"/>
          <w:szCs w:val="22"/>
        </w:rPr>
        <w:t xml:space="preserve">1.3. Услуги считаются оказанными после подписания Сторонами акта об оказании услуг по Контракту. </w:t>
      </w:r>
    </w:p>
    <w:p w14:paraId="00C49BA1" w14:textId="77777777" w:rsidR="00A725AA" w:rsidRPr="00156BDD" w:rsidRDefault="00A725AA" w:rsidP="00165D43">
      <w:pPr>
        <w:shd w:val="clear" w:color="auto" w:fill="FFFFFF"/>
        <w:tabs>
          <w:tab w:val="left" w:pos="1020"/>
        </w:tabs>
        <w:ind w:firstLine="567"/>
        <w:contextualSpacing/>
        <w:jc w:val="both"/>
        <w:rPr>
          <w:sz w:val="22"/>
          <w:szCs w:val="22"/>
        </w:rPr>
      </w:pPr>
    </w:p>
    <w:p w14:paraId="119317E1" w14:textId="77777777" w:rsidR="002E40E4" w:rsidRPr="00156BDD" w:rsidRDefault="002E40E4" w:rsidP="00165D43">
      <w:pPr>
        <w:shd w:val="clear" w:color="auto" w:fill="FFFFFF"/>
        <w:contextualSpacing/>
        <w:jc w:val="center"/>
        <w:rPr>
          <w:sz w:val="22"/>
          <w:szCs w:val="22"/>
        </w:rPr>
      </w:pPr>
      <w:r w:rsidRPr="00156BDD">
        <w:rPr>
          <w:b/>
          <w:caps/>
          <w:sz w:val="22"/>
          <w:szCs w:val="22"/>
        </w:rPr>
        <w:t>2. Цена КОНТРАКТА и порядок расчетов</w:t>
      </w:r>
    </w:p>
    <w:p w14:paraId="5307C28B" w14:textId="77777777" w:rsidR="002E40E4" w:rsidRPr="00156BDD" w:rsidRDefault="002E40E4" w:rsidP="003F2077">
      <w:pPr>
        <w:pStyle w:val="ConsPlusNormal"/>
        <w:keepNext/>
        <w:ind w:firstLine="454"/>
        <w:contextualSpacing/>
        <w:jc w:val="center"/>
        <w:rPr>
          <w:rFonts w:ascii="Times New Roman" w:hAnsi="Times New Roman" w:cs="Times New Roman"/>
          <w:b/>
          <w:caps/>
          <w:sz w:val="22"/>
          <w:szCs w:val="22"/>
        </w:rPr>
      </w:pPr>
    </w:p>
    <w:p w14:paraId="6BBF2F7D" w14:textId="0C0B2359" w:rsidR="002E40E4" w:rsidRPr="00156BDD" w:rsidRDefault="002E40E4" w:rsidP="003F2077">
      <w:pPr>
        <w:shd w:val="clear" w:color="auto" w:fill="FFFFFF"/>
        <w:ind w:firstLine="454"/>
        <w:contextualSpacing/>
        <w:jc w:val="both"/>
        <w:rPr>
          <w:sz w:val="22"/>
          <w:szCs w:val="22"/>
        </w:rPr>
      </w:pPr>
      <w:r w:rsidRPr="00156BDD">
        <w:rPr>
          <w:sz w:val="22"/>
          <w:szCs w:val="22"/>
        </w:rPr>
        <w:t xml:space="preserve">    2.1. </w:t>
      </w:r>
      <w:r w:rsidR="00165D43" w:rsidRPr="00156BDD">
        <w:rPr>
          <w:sz w:val="22"/>
          <w:szCs w:val="22"/>
        </w:rPr>
        <w:t>Ц</w:t>
      </w:r>
      <w:r w:rsidR="00DE2FB0" w:rsidRPr="00156BDD">
        <w:rPr>
          <w:sz w:val="22"/>
          <w:szCs w:val="22"/>
        </w:rPr>
        <w:t xml:space="preserve">ена Контракта составляет </w:t>
      </w:r>
      <w:r w:rsidR="005C37D9">
        <w:rPr>
          <w:sz w:val="22"/>
          <w:szCs w:val="22"/>
        </w:rPr>
        <w:t>____________</w:t>
      </w:r>
      <w:r w:rsidR="00DE2FB0" w:rsidRPr="00156BDD">
        <w:rPr>
          <w:sz w:val="22"/>
          <w:szCs w:val="22"/>
        </w:rPr>
        <w:t xml:space="preserve"> рублей </w:t>
      </w:r>
      <w:r w:rsidR="005C37D9">
        <w:rPr>
          <w:sz w:val="22"/>
          <w:szCs w:val="22"/>
        </w:rPr>
        <w:t>_____</w:t>
      </w:r>
      <w:r w:rsidR="00DE2FB0" w:rsidRPr="00156BDD">
        <w:rPr>
          <w:sz w:val="22"/>
          <w:szCs w:val="22"/>
        </w:rPr>
        <w:t xml:space="preserve"> копеек</w:t>
      </w:r>
      <w:r w:rsidR="00B539CF">
        <w:rPr>
          <w:sz w:val="22"/>
          <w:szCs w:val="22"/>
        </w:rPr>
        <w:t xml:space="preserve"> (</w:t>
      </w:r>
      <w:r w:rsidR="005C37D9">
        <w:rPr>
          <w:sz w:val="22"/>
          <w:szCs w:val="22"/>
        </w:rPr>
        <w:t>________________</w:t>
      </w:r>
      <w:r w:rsidR="00B539CF">
        <w:rPr>
          <w:sz w:val="22"/>
          <w:szCs w:val="22"/>
        </w:rPr>
        <w:t xml:space="preserve"> рублей </w:t>
      </w:r>
      <w:r w:rsidR="005C37D9">
        <w:rPr>
          <w:sz w:val="22"/>
          <w:szCs w:val="22"/>
        </w:rPr>
        <w:t>____</w:t>
      </w:r>
      <w:r w:rsidR="00B539CF">
        <w:rPr>
          <w:sz w:val="22"/>
          <w:szCs w:val="22"/>
        </w:rPr>
        <w:t xml:space="preserve"> копеек) НДС не </w:t>
      </w:r>
      <w:proofErr w:type="gramStart"/>
      <w:r w:rsidR="00B539CF">
        <w:rPr>
          <w:sz w:val="22"/>
          <w:szCs w:val="22"/>
        </w:rPr>
        <w:t>облагается.</w:t>
      </w:r>
      <w:r w:rsidR="00F96277">
        <w:rPr>
          <w:sz w:val="22"/>
          <w:szCs w:val="22"/>
        </w:rPr>
        <w:t>.</w:t>
      </w:r>
      <w:proofErr w:type="gramEnd"/>
    </w:p>
    <w:p w14:paraId="208DC09A" w14:textId="77777777" w:rsidR="002E40E4" w:rsidRPr="00156BDD" w:rsidRDefault="002E40E4" w:rsidP="003F2077">
      <w:pPr>
        <w:ind w:firstLine="456"/>
        <w:contextualSpacing/>
        <w:jc w:val="both"/>
        <w:rPr>
          <w:sz w:val="22"/>
          <w:szCs w:val="22"/>
        </w:rPr>
      </w:pPr>
      <w:r w:rsidRPr="00156BDD">
        <w:rPr>
          <w:sz w:val="22"/>
          <w:szCs w:val="22"/>
        </w:rPr>
        <w:t xml:space="preserve">    </w:t>
      </w:r>
      <w:r w:rsidRPr="00156BDD">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922A6E3" w14:textId="1002F326" w:rsidR="002E40E4" w:rsidRPr="00156BDD" w:rsidRDefault="002E40E4" w:rsidP="003F2077">
      <w:pPr>
        <w:ind w:firstLine="708"/>
        <w:contextualSpacing/>
        <w:jc w:val="both"/>
        <w:rPr>
          <w:sz w:val="22"/>
          <w:szCs w:val="22"/>
        </w:rPr>
      </w:pPr>
      <w:r w:rsidRPr="00156BDD">
        <w:rPr>
          <w:color w:val="000000"/>
          <w:sz w:val="22"/>
          <w:szCs w:val="22"/>
        </w:rPr>
        <w:t xml:space="preserve">Цена настоящего Контракта может быть снижена по соглашению Сторон </w:t>
      </w:r>
      <w:r w:rsidR="00BB1EA4" w:rsidRPr="00156BDD">
        <w:rPr>
          <w:color w:val="000000"/>
          <w:sz w:val="22"/>
          <w:szCs w:val="22"/>
        </w:rPr>
        <w:t>без изменения,</w:t>
      </w:r>
      <w:r w:rsidRPr="00156BDD">
        <w:rPr>
          <w:color w:val="000000"/>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14:paraId="41695597" w14:textId="77777777" w:rsidR="002E40E4" w:rsidRPr="00156BDD" w:rsidRDefault="002E40E4" w:rsidP="003F2077">
      <w:pPr>
        <w:ind w:firstLine="708"/>
        <w:contextualSpacing/>
        <w:jc w:val="both"/>
        <w:rPr>
          <w:sz w:val="22"/>
          <w:szCs w:val="22"/>
        </w:rPr>
      </w:pPr>
      <w:r w:rsidRPr="00156BDD">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0556E7" w14:textId="77777777" w:rsidR="002E40E4" w:rsidRPr="00156BDD" w:rsidRDefault="002E40E4" w:rsidP="003F2077">
      <w:pPr>
        <w:ind w:firstLine="708"/>
        <w:contextualSpacing/>
        <w:jc w:val="both"/>
        <w:rPr>
          <w:sz w:val="22"/>
          <w:szCs w:val="22"/>
        </w:rPr>
      </w:pPr>
      <w:r w:rsidRPr="00156BDD">
        <w:rPr>
          <w:color w:val="000000"/>
          <w:sz w:val="22"/>
          <w:szCs w:val="22"/>
        </w:rPr>
        <w:t xml:space="preserve">2.3. Авансирование Контрактом не предусмотрено. Оплата производится по факту оказанных услуг, на основании счетов, счетов-фактур </w:t>
      </w:r>
      <w:r w:rsidRPr="00156BDD">
        <w:rPr>
          <w:sz w:val="22"/>
          <w:szCs w:val="22"/>
        </w:rPr>
        <w:t>(при наличии)</w:t>
      </w:r>
      <w:r w:rsidRPr="00156BDD">
        <w:rPr>
          <w:i/>
          <w:color w:val="FF0000"/>
          <w:sz w:val="22"/>
          <w:szCs w:val="22"/>
        </w:rPr>
        <w:t xml:space="preserve"> </w:t>
      </w:r>
      <w:r w:rsidRPr="00156BDD">
        <w:rPr>
          <w:color w:val="000000"/>
          <w:sz w:val="22"/>
          <w:szCs w:val="22"/>
        </w:rPr>
        <w:t xml:space="preserve">и акта об оказании услуг, подписанных Сторонами, </w:t>
      </w:r>
      <w:r w:rsidRPr="00156BDD">
        <w:rPr>
          <w:sz w:val="22"/>
          <w:szCs w:val="22"/>
        </w:rPr>
        <w:t xml:space="preserve">путем перечисления денежных средств на расчетный счет Исполнителя, в течение </w:t>
      </w:r>
      <w:r w:rsidR="00BF3C2C" w:rsidRPr="00156BDD">
        <w:rPr>
          <w:sz w:val="22"/>
          <w:szCs w:val="22"/>
        </w:rPr>
        <w:t>10 рабочих</w:t>
      </w:r>
      <w:r w:rsidRPr="00156BDD">
        <w:rPr>
          <w:sz w:val="22"/>
          <w:szCs w:val="22"/>
        </w:rPr>
        <w:t xml:space="preserve"> дней с даты подписания </w:t>
      </w:r>
      <w:r w:rsidR="00493F65" w:rsidRPr="00156BDD">
        <w:rPr>
          <w:sz w:val="22"/>
          <w:szCs w:val="22"/>
        </w:rPr>
        <w:t xml:space="preserve">Заказчиком </w:t>
      </w:r>
      <w:r w:rsidRPr="00156BDD">
        <w:rPr>
          <w:sz w:val="22"/>
          <w:szCs w:val="22"/>
        </w:rPr>
        <w:t>акта об оказании услуг.</w:t>
      </w:r>
      <w:r w:rsidRPr="00156BDD">
        <w:rPr>
          <w:color w:val="3E4BC2"/>
          <w:sz w:val="22"/>
          <w:szCs w:val="22"/>
        </w:rPr>
        <w:t xml:space="preserve"> </w:t>
      </w:r>
    </w:p>
    <w:p w14:paraId="44E3959D" w14:textId="77777777" w:rsidR="002E40E4" w:rsidRPr="00156BDD" w:rsidRDefault="002E40E4" w:rsidP="003F2077">
      <w:pPr>
        <w:ind w:firstLine="708"/>
        <w:contextualSpacing/>
        <w:jc w:val="both"/>
        <w:rPr>
          <w:sz w:val="22"/>
          <w:szCs w:val="22"/>
        </w:rPr>
      </w:pPr>
      <w:r w:rsidRPr="00156BDD">
        <w:rPr>
          <w:color w:val="000000"/>
          <w:sz w:val="22"/>
          <w:szCs w:val="22"/>
        </w:rPr>
        <w:t xml:space="preserve">2.4. </w:t>
      </w:r>
      <w:r w:rsidRPr="00156BDD">
        <w:rPr>
          <w:sz w:val="22"/>
          <w:szCs w:val="22"/>
        </w:rPr>
        <w:t xml:space="preserve">Ценой Контракта учтены все расходы по оказанию услуг, в том числе </w:t>
      </w:r>
      <w:r w:rsidRPr="00156BDD">
        <w:rPr>
          <w:color w:val="000000"/>
          <w:sz w:val="22"/>
          <w:szCs w:val="22"/>
        </w:rPr>
        <w:t xml:space="preserve">все сопутствующие расходы, </w:t>
      </w:r>
      <w:r w:rsidR="00AC08B4" w:rsidRPr="00156BDD">
        <w:rPr>
          <w:color w:val="000000"/>
          <w:sz w:val="22"/>
          <w:szCs w:val="22"/>
        </w:rPr>
        <w:t xml:space="preserve">стоимость оборудования и расходных материалов, </w:t>
      </w:r>
      <w:r w:rsidRPr="00156BDD">
        <w:rPr>
          <w:color w:val="000000"/>
          <w:sz w:val="22"/>
          <w:szCs w:val="22"/>
        </w:rPr>
        <w:t xml:space="preserve">уплачиваемые Исполнителем налоги, сборы и иные платежи. </w:t>
      </w:r>
    </w:p>
    <w:p w14:paraId="69EF7CA1" w14:textId="77777777" w:rsidR="002E40E4" w:rsidRPr="00156BDD" w:rsidRDefault="002E40E4" w:rsidP="003F2077">
      <w:pPr>
        <w:ind w:firstLine="708"/>
        <w:contextualSpacing/>
        <w:jc w:val="both"/>
        <w:rPr>
          <w:sz w:val="22"/>
          <w:szCs w:val="22"/>
        </w:rPr>
      </w:pPr>
      <w:r w:rsidRPr="00156BDD">
        <w:rPr>
          <w:color w:val="000000"/>
          <w:sz w:val="22"/>
          <w:szCs w:val="22"/>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156BDD">
        <w:rPr>
          <w:sz w:val="22"/>
          <w:szCs w:val="22"/>
        </w:rPr>
        <w:t>4.1.5, 7.12.</w:t>
      </w:r>
      <w:r w:rsidRPr="00156BDD">
        <w:rPr>
          <w:color w:val="FF6699"/>
          <w:sz w:val="22"/>
          <w:szCs w:val="22"/>
        </w:rPr>
        <w:t xml:space="preserve"> </w:t>
      </w:r>
      <w:r w:rsidRPr="00156BDD">
        <w:rPr>
          <w:color w:val="000000"/>
          <w:sz w:val="22"/>
          <w:szCs w:val="22"/>
        </w:rPr>
        <w:t>Контракта.</w:t>
      </w:r>
    </w:p>
    <w:p w14:paraId="238D1491" w14:textId="77777777" w:rsidR="002E40E4" w:rsidRPr="00156BDD" w:rsidRDefault="002E40E4" w:rsidP="003F2077">
      <w:pPr>
        <w:ind w:firstLine="708"/>
        <w:contextualSpacing/>
        <w:jc w:val="both"/>
        <w:rPr>
          <w:sz w:val="22"/>
          <w:szCs w:val="22"/>
        </w:rPr>
      </w:pPr>
      <w:r w:rsidRPr="00156BDD">
        <w:rPr>
          <w:color w:val="000000"/>
          <w:sz w:val="22"/>
          <w:szCs w:val="22"/>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765ABD9D" w14:textId="77777777" w:rsidR="002E40E4" w:rsidRPr="00156BDD" w:rsidRDefault="002E40E4" w:rsidP="003F2077">
      <w:pPr>
        <w:ind w:firstLine="456"/>
        <w:contextualSpacing/>
        <w:jc w:val="both"/>
        <w:rPr>
          <w:color w:val="000000"/>
          <w:sz w:val="22"/>
          <w:szCs w:val="22"/>
        </w:rPr>
      </w:pPr>
      <w:r w:rsidRPr="00156BDD">
        <w:rPr>
          <w:color w:val="000000"/>
          <w:sz w:val="22"/>
          <w:szCs w:val="22"/>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1229200E" w14:textId="77777777" w:rsidR="001D7019" w:rsidRPr="00156BDD" w:rsidRDefault="001D7019" w:rsidP="001D7019">
      <w:pPr>
        <w:ind w:firstLine="567"/>
        <w:contextualSpacing/>
        <w:jc w:val="both"/>
        <w:rPr>
          <w:color w:val="000000"/>
          <w:sz w:val="22"/>
          <w:szCs w:val="22"/>
          <w:lang w:eastAsia="ru-RU"/>
        </w:rPr>
      </w:pPr>
      <w:r w:rsidRPr="00156BDD">
        <w:rPr>
          <w:color w:val="000000"/>
          <w:sz w:val="22"/>
          <w:szCs w:val="22"/>
          <w:lang w:eastAsia="ru-RU"/>
        </w:rPr>
        <w:t>2.8. Источник финансирования заказа: Внебюджетные средства, средства бюджетных учреждений.</w:t>
      </w:r>
    </w:p>
    <w:p w14:paraId="4EBF81D7" w14:textId="77777777" w:rsidR="001D7019" w:rsidRPr="00156BDD" w:rsidRDefault="001D7019" w:rsidP="001D7019">
      <w:pPr>
        <w:tabs>
          <w:tab w:val="left" w:pos="284"/>
          <w:tab w:val="left" w:pos="1134"/>
        </w:tabs>
        <w:spacing w:line="0" w:lineRule="atLeast"/>
        <w:ind w:firstLine="567"/>
        <w:jc w:val="both"/>
        <w:rPr>
          <w:rFonts w:eastAsia="Courier New"/>
          <w:bCs/>
          <w:sz w:val="22"/>
          <w:szCs w:val="22"/>
          <w:lang w:eastAsia="ru-RU" w:bidi="ru-RU"/>
        </w:rPr>
      </w:pPr>
      <w:r w:rsidRPr="00156BDD">
        <w:rPr>
          <w:rFonts w:eastAsia="Courier New"/>
          <w:bCs/>
          <w:sz w:val="22"/>
          <w:szCs w:val="22"/>
          <w:lang w:eastAsia="ru-RU" w:bidi="ru-RU"/>
        </w:rPr>
        <w:lastRenderedPageBreak/>
        <w:t>2.9. Обязанности Заказчика по оплате оказанных услуг считаются исполненными с момента списания денежных средств со счета Заказчика.</w:t>
      </w:r>
    </w:p>
    <w:p w14:paraId="23E4FD42" w14:textId="77777777" w:rsidR="001D7019" w:rsidRPr="00156BDD" w:rsidRDefault="001D7019" w:rsidP="003F2077">
      <w:pPr>
        <w:ind w:firstLine="456"/>
        <w:contextualSpacing/>
        <w:jc w:val="both"/>
        <w:rPr>
          <w:color w:val="000000"/>
          <w:sz w:val="22"/>
          <w:szCs w:val="22"/>
        </w:rPr>
      </w:pPr>
    </w:p>
    <w:p w14:paraId="22D492E3" w14:textId="77777777" w:rsidR="00BF3C2C" w:rsidRPr="00156BDD" w:rsidRDefault="00BF3C2C" w:rsidP="003F2077">
      <w:pPr>
        <w:ind w:firstLine="456"/>
        <w:contextualSpacing/>
        <w:jc w:val="both"/>
        <w:rPr>
          <w:sz w:val="22"/>
          <w:szCs w:val="22"/>
        </w:rPr>
      </w:pPr>
    </w:p>
    <w:p w14:paraId="5013D3FF" w14:textId="77777777" w:rsidR="002E40E4" w:rsidRPr="00156BDD" w:rsidRDefault="002E40E4" w:rsidP="003F2077">
      <w:pPr>
        <w:tabs>
          <w:tab w:val="left" w:pos="426"/>
        </w:tabs>
        <w:contextualSpacing/>
        <w:jc w:val="center"/>
        <w:rPr>
          <w:sz w:val="22"/>
          <w:szCs w:val="22"/>
        </w:rPr>
      </w:pPr>
      <w:r w:rsidRPr="00156BDD">
        <w:rPr>
          <w:b/>
          <w:sz w:val="22"/>
          <w:szCs w:val="22"/>
        </w:rPr>
        <w:t>3. СРОКИ КОНТРАКТА</w:t>
      </w:r>
    </w:p>
    <w:p w14:paraId="23B8CD0F" w14:textId="3DC48C0D" w:rsidR="00165D43" w:rsidRPr="00156BDD" w:rsidRDefault="00165D43" w:rsidP="00D25B80">
      <w:pPr>
        <w:ind w:firstLine="540"/>
        <w:contextualSpacing/>
        <w:jc w:val="both"/>
        <w:rPr>
          <w:sz w:val="22"/>
          <w:szCs w:val="22"/>
        </w:rPr>
      </w:pPr>
      <w:r w:rsidRPr="00156BDD">
        <w:rPr>
          <w:sz w:val="22"/>
          <w:szCs w:val="22"/>
        </w:rPr>
        <w:t xml:space="preserve">3.1. 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00B539CF">
        <w:rPr>
          <w:sz w:val="22"/>
          <w:szCs w:val="22"/>
        </w:rPr>
        <w:t>31</w:t>
      </w:r>
      <w:r w:rsidRPr="00156BDD">
        <w:rPr>
          <w:sz w:val="22"/>
          <w:szCs w:val="22"/>
        </w:rPr>
        <w:t xml:space="preserve"> декабря 202</w:t>
      </w:r>
      <w:r w:rsidR="001C2568" w:rsidRPr="00156BDD">
        <w:rPr>
          <w:sz w:val="22"/>
          <w:szCs w:val="22"/>
        </w:rPr>
        <w:t>6</w:t>
      </w:r>
      <w:r w:rsidRPr="00156BDD">
        <w:rPr>
          <w:sz w:val="22"/>
          <w:szCs w:val="22"/>
        </w:rPr>
        <w:t xml:space="preserve"> года, а в части взаиморасчетов до полого исполнения Сторонами обязательств по Контракту.</w:t>
      </w:r>
    </w:p>
    <w:p w14:paraId="039F6FC0" w14:textId="77777777" w:rsidR="001D7019" w:rsidRPr="00156BDD" w:rsidRDefault="00165D43" w:rsidP="001D7019">
      <w:pPr>
        <w:pStyle w:val="ConsPlusNormal"/>
        <w:ind w:firstLine="540"/>
        <w:contextualSpacing/>
        <w:jc w:val="both"/>
        <w:rPr>
          <w:rFonts w:ascii="Times New Roman" w:hAnsi="Times New Roman" w:cs="Times New Roman"/>
          <w:sz w:val="22"/>
          <w:szCs w:val="22"/>
        </w:rPr>
      </w:pPr>
      <w:r w:rsidRPr="00156BDD">
        <w:rPr>
          <w:rFonts w:ascii="Times New Roman" w:hAnsi="Times New Roman" w:cs="Times New Roman"/>
          <w:sz w:val="22"/>
          <w:szCs w:val="22"/>
        </w:rPr>
        <w:t>3.2</w:t>
      </w:r>
      <w:r w:rsidR="001D7019" w:rsidRPr="00156BDD">
        <w:rPr>
          <w:rFonts w:ascii="Times New Roman" w:hAnsi="Times New Roman" w:cs="Times New Roman"/>
          <w:sz w:val="22"/>
          <w:szCs w:val="22"/>
        </w:rPr>
        <w:t xml:space="preserve"> Сроки оказания услуг: после заключения Контракта, по заявке Заказчика, в течение 10 рабочих дней с даты направления заявки Заказчиком Исполнителю.  </w:t>
      </w:r>
    </w:p>
    <w:p w14:paraId="168ECE2D" w14:textId="77777777" w:rsidR="001D7019" w:rsidRPr="00156BDD" w:rsidRDefault="001D7019" w:rsidP="001D7019">
      <w:pPr>
        <w:pStyle w:val="ConsPlusNormal"/>
        <w:ind w:firstLine="540"/>
        <w:contextualSpacing/>
        <w:jc w:val="both"/>
        <w:rPr>
          <w:rFonts w:ascii="Times New Roman" w:hAnsi="Times New Roman" w:cs="Times New Roman"/>
          <w:sz w:val="22"/>
          <w:szCs w:val="22"/>
        </w:rPr>
      </w:pPr>
      <w:r w:rsidRPr="00156BDD">
        <w:rPr>
          <w:rFonts w:ascii="Times New Roman" w:hAnsi="Times New Roman" w:cs="Times New Roman"/>
          <w:sz w:val="22"/>
          <w:szCs w:val="22"/>
        </w:rPr>
        <w:t>Исполнитель согласовывает с Заказчиком дату и время оказания услуг.</w:t>
      </w:r>
    </w:p>
    <w:p w14:paraId="7F885B60" w14:textId="77777777" w:rsidR="00165D43" w:rsidRPr="00156BDD" w:rsidRDefault="00165D43" w:rsidP="001D7019">
      <w:pPr>
        <w:pStyle w:val="ConsPlusNormal"/>
        <w:ind w:firstLine="540"/>
        <w:contextualSpacing/>
        <w:jc w:val="both"/>
        <w:rPr>
          <w:rFonts w:ascii="Times New Roman" w:hAnsi="Times New Roman" w:cs="Times New Roman"/>
          <w:sz w:val="22"/>
          <w:szCs w:val="22"/>
        </w:rPr>
      </w:pPr>
      <w:r w:rsidRPr="00156BDD">
        <w:rPr>
          <w:rFonts w:ascii="Times New Roman" w:hAnsi="Times New Roman" w:cs="Times New Roman"/>
          <w:sz w:val="22"/>
          <w:szCs w:val="22"/>
        </w:rPr>
        <w:t>3.3. Окончание срока действия Контракта не освобождает Стороны от исполнения обязательств и от ответственности за их нарушение.</w:t>
      </w:r>
    </w:p>
    <w:p w14:paraId="2D267992" w14:textId="77777777" w:rsidR="00165D43" w:rsidRPr="00156BDD" w:rsidRDefault="00165D43" w:rsidP="00165D43">
      <w:pPr>
        <w:autoSpaceDE w:val="0"/>
        <w:ind w:firstLine="540"/>
        <w:contextualSpacing/>
        <w:jc w:val="both"/>
        <w:rPr>
          <w:sz w:val="22"/>
          <w:szCs w:val="22"/>
        </w:rPr>
      </w:pPr>
      <w:r w:rsidRPr="00156BDD">
        <w:rPr>
          <w:sz w:val="22"/>
          <w:szCs w:val="22"/>
        </w:rPr>
        <w:t>3.4. Приемка оказанных услуг производится Заказчиком в течени</w:t>
      </w:r>
      <w:r w:rsidR="001D7019" w:rsidRPr="00156BDD">
        <w:rPr>
          <w:sz w:val="22"/>
          <w:szCs w:val="22"/>
        </w:rPr>
        <w:t>е</w:t>
      </w:r>
      <w:r w:rsidRPr="00156BDD">
        <w:rPr>
          <w:sz w:val="22"/>
          <w:szCs w:val="22"/>
        </w:rPr>
        <w:t xml:space="preserve"> 3 рабочих дней с момента предоставления Исполнителем акта об оказании услуг.</w:t>
      </w:r>
    </w:p>
    <w:p w14:paraId="3812AE15" w14:textId="77777777" w:rsidR="00165D43" w:rsidRPr="00156BDD" w:rsidRDefault="00165D43" w:rsidP="00165D43">
      <w:pPr>
        <w:contextualSpacing/>
        <w:jc w:val="both"/>
        <w:rPr>
          <w:color w:val="000000"/>
          <w:sz w:val="22"/>
          <w:szCs w:val="22"/>
        </w:rPr>
      </w:pPr>
    </w:p>
    <w:p w14:paraId="3FAD1F84" w14:textId="77777777" w:rsidR="00165D43" w:rsidRPr="00156BDD" w:rsidRDefault="00165D43" w:rsidP="00165D43">
      <w:pPr>
        <w:contextualSpacing/>
        <w:jc w:val="center"/>
        <w:rPr>
          <w:sz w:val="22"/>
          <w:szCs w:val="22"/>
        </w:rPr>
      </w:pPr>
      <w:r w:rsidRPr="00156BDD">
        <w:rPr>
          <w:b/>
          <w:color w:val="000000"/>
          <w:sz w:val="22"/>
          <w:szCs w:val="22"/>
        </w:rPr>
        <w:t>4. ПРАВА И ОБЯЗАННОСТИ СТОРОН</w:t>
      </w:r>
    </w:p>
    <w:p w14:paraId="6F9ED428" w14:textId="77777777" w:rsidR="00165D43" w:rsidRPr="00156BDD" w:rsidRDefault="00165D43" w:rsidP="001D7019">
      <w:pPr>
        <w:ind w:firstLine="720"/>
        <w:contextualSpacing/>
        <w:rPr>
          <w:sz w:val="22"/>
          <w:szCs w:val="22"/>
        </w:rPr>
      </w:pPr>
      <w:r w:rsidRPr="00156BDD">
        <w:rPr>
          <w:b/>
          <w:i/>
          <w:color w:val="000000"/>
          <w:sz w:val="22"/>
          <w:szCs w:val="22"/>
        </w:rPr>
        <w:t>4.1. Права и обязанности Заказчика:</w:t>
      </w:r>
    </w:p>
    <w:p w14:paraId="3B3DEE21" w14:textId="77777777" w:rsidR="00165D43" w:rsidRPr="00156BDD" w:rsidRDefault="00165D43" w:rsidP="001D7019">
      <w:pPr>
        <w:numPr>
          <w:ilvl w:val="2"/>
          <w:numId w:val="3"/>
        </w:numPr>
        <w:ind w:left="0" w:firstLine="720"/>
        <w:contextualSpacing/>
        <w:jc w:val="both"/>
        <w:rPr>
          <w:sz w:val="22"/>
          <w:szCs w:val="22"/>
        </w:rPr>
      </w:pPr>
      <w:r w:rsidRPr="00156BDD">
        <w:rPr>
          <w:color w:val="000000"/>
          <w:sz w:val="22"/>
          <w:szCs w:val="22"/>
        </w:rPr>
        <w:t xml:space="preserve">Направить заявку Исполнителю на оказание услуг любым из перечисленных способов: факсом </w:t>
      </w:r>
      <w:r w:rsidR="00446BE6" w:rsidRPr="00156BDD">
        <w:rPr>
          <w:color w:val="000000"/>
          <w:sz w:val="22"/>
          <w:szCs w:val="22"/>
        </w:rPr>
        <w:t xml:space="preserve">и/или </w:t>
      </w:r>
      <w:r w:rsidRPr="00156BDD">
        <w:rPr>
          <w:color w:val="000000"/>
          <w:sz w:val="22"/>
          <w:szCs w:val="22"/>
        </w:rPr>
        <w:t>электронной почтой</w:t>
      </w:r>
      <w:r w:rsidR="007F1531" w:rsidRPr="00156BDD">
        <w:rPr>
          <w:color w:val="000000"/>
          <w:sz w:val="22"/>
          <w:szCs w:val="22"/>
        </w:rPr>
        <w:t xml:space="preserve">, </w:t>
      </w:r>
      <w:r w:rsidR="007F1531" w:rsidRPr="00156BDD">
        <w:rPr>
          <w:sz w:val="22"/>
          <w:szCs w:val="22"/>
        </w:rPr>
        <w:t>что считается надлежащим образом отправленной заявкой</w:t>
      </w:r>
      <w:r w:rsidRPr="00156BDD">
        <w:rPr>
          <w:color w:val="000000"/>
          <w:sz w:val="22"/>
          <w:szCs w:val="22"/>
        </w:rPr>
        <w:t xml:space="preserve">. </w:t>
      </w:r>
    </w:p>
    <w:p w14:paraId="51E53B88" w14:textId="77777777" w:rsidR="00165D43" w:rsidRPr="00156BDD" w:rsidRDefault="00165D43" w:rsidP="001D7019">
      <w:pPr>
        <w:numPr>
          <w:ilvl w:val="2"/>
          <w:numId w:val="3"/>
        </w:numPr>
        <w:ind w:left="0" w:firstLine="720"/>
        <w:contextualSpacing/>
        <w:jc w:val="both"/>
        <w:rPr>
          <w:sz w:val="22"/>
          <w:szCs w:val="22"/>
        </w:rPr>
      </w:pPr>
      <w:r w:rsidRPr="00156BDD">
        <w:rPr>
          <w:sz w:val="22"/>
          <w:szCs w:val="22"/>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156BDD">
        <w:rPr>
          <w:color w:val="000000"/>
          <w:sz w:val="22"/>
          <w:szCs w:val="22"/>
        </w:rPr>
        <w:t xml:space="preserve">.  </w:t>
      </w:r>
    </w:p>
    <w:p w14:paraId="6229BE8D" w14:textId="77777777" w:rsidR="00165D43" w:rsidRPr="00156BDD" w:rsidRDefault="00165D43" w:rsidP="001D7019">
      <w:pPr>
        <w:numPr>
          <w:ilvl w:val="2"/>
          <w:numId w:val="3"/>
        </w:numPr>
        <w:ind w:left="0" w:firstLine="720"/>
        <w:contextualSpacing/>
        <w:jc w:val="both"/>
        <w:rPr>
          <w:sz w:val="22"/>
          <w:szCs w:val="22"/>
        </w:rPr>
      </w:pPr>
      <w:r w:rsidRPr="00156BDD">
        <w:rPr>
          <w:color w:val="000000"/>
          <w:sz w:val="22"/>
          <w:szCs w:val="22"/>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76800182" w14:textId="77777777" w:rsidR="00165D43" w:rsidRPr="00156BDD" w:rsidRDefault="00165D43" w:rsidP="001D7019">
      <w:pPr>
        <w:numPr>
          <w:ilvl w:val="2"/>
          <w:numId w:val="3"/>
        </w:numPr>
        <w:ind w:left="0" w:firstLine="720"/>
        <w:contextualSpacing/>
        <w:jc w:val="both"/>
        <w:rPr>
          <w:sz w:val="22"/>
          <w:szCs w:val="22"/>
        </w:rPr>
      </w:pPr>
      <w:r w:rsidRPr="00156BDD">
        <w:rPr>
          <w:color w:val="000000"/>
          <w:sz w:val="22"/>
          <w:szCs w:val="22"/>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156BDD">
        <w:rPr>
          <w:sz w:val="22"/>
          <w:szCs w:val="22"/>
        </w:rPr>
        <w:t>установив срок для их устранения.</w:t>
      </w:r>
    </w:p>
    <w:p w14:paraId="27C6D3B6" w14:textId="77777777" w:rsidR="00165D43" w:rsidRPr="00156BDD" w:rsidRDefault="00165D43" w:rsidP="001D7019">
      <w:pPr>
        <w:numPr>
          <w:ilvl w:val="2"/>
          <w:numId w:val="3"/>
        </w:numPr>
        <w:ind w:left="0" w:firstLine="720"/>
        <w:contextualSpacing/>
        <w:jc w:val="both"/>
        <w:rPr>
          <w:sz w:val="22"/>
          <w:szCs w:val="22"/>
        </w:rPr>
      </w:pPr>
      <w:r w:rsidRPr="00156BDD">
        <w:rPr>
          <w:color w:val="000000"/>
          <w:sz w:val="22"/>
          <w:szCs w:val="22"/>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11B4ADC9" w14:textId="77777777" w:rsidR="00165D43" w:rsidRPr="00156BDD" w:rsidRDefault="00165D43" w:rsidP="001D7019">
      <w:pPr>
        <w:numPr>
          <w:ilvl w:val="2"/>
          <w:numId w:val="3"/>
        </w:numPr>
        <w:ind w:left="0" w:firstLine="720"/>
        <w:contextualSpacing/>
        <w:jc w:val="both"/>
        <w:rPr>
          <w:sz w:val="22"/>
          <w:szCs w:val="22"/>
        </w:rPr>
      </w:pPr>
      <w:r w:rsidRPr="00156BDD">
        <w:rPr>
          <w:color w:val="000000"/>
          <w:sz w:val="22"/>
          <w:szCs w:val="22"/>
        </w:rPr>
        <w:t xml:space="preserve">Оплатить Исполнителю оказанные услуги в размере и в сроки, предусмотренные </w:t>
      </w:r>
      <w:r w:rsidR="009963B3" w:rsidRPr="00156BDD">
        <w:rPr>
          <w:color w:val="000000"/>
          <w:sz w:val="22"/>
          <w:szCs w:val="22"/>
        </w:rPr>
        <w:t>К</w:t>
      </w:r>
      <w:r w:rsidRPr="00156BDD">
        <w:rPr>
          <w:color w:val="000000"/>
          <w:sz w:val="22"/>
          <w:szCs w:val="22"/>
        </w:rPr>
        <w:t xml:space="preserve">онтрактом. </w:t>
      </w:r>
    </w:p>
    <w:p w14:paraId="5B7BA221" w14:textId="77777777" w:rsidR="001D7019" w:rsidRPr="00156BDD" w:rsidRDefault="001D7019" w:rsidP="001D7019">
      <w:pPr>
        <w:pStyle w:val="af8"/>
        <w:ind w:left="0" w:firstLine="720"/>
        <w:jc w:val="both"/>
        <w:rPr>
          <w:color w:val="000000"/>
          <w:sz w:val="22"/>
          <w:szCs w:val="22"/>
        </w:rPr>
      </w:pPr>
      <w:r w:rsidRPr="00156BDD">
        <w:rPr>
          <w:color w:val="000000"/>
          <w:sz w:val="22"/>
          <w:szCs w:val="22"/>
        </w:rPr>
        <w:t>4.1.7. Сформировать и направить Исполнителю акт приемки товаров, работ, услуг (ф.0510452).</w:t>
      </w:r>
    </w:p>
    <w:p w14:paraId="3107A8FA" w14:textId="77777777" w:rsidR="00165D43" w:rsidRPr="00156BDD" w:rsidRDefault="00165D43" w:rsidP="001D7019">
      <w:pPr>
        <w:ind w:firstLine="720"/>
        <w:contextualSpacing/>
        <w:jc w:val="both"/>
        <w:rPr>
          <w:sz w:val="22"/>
          <w:szCs w:val="22"/>
        </w:rPr>
      </w:pPr>
      <w:r w:rsidRPr="00156BDD">
        <w:rPr>
          <w:color w:val="000000"/>
          <w:sz w:val="22"/>
          <w:szCs w:val="22"/>
        </w:rPr>
        <w:t>4.1.</w:t>
      </w:r>
      <w:r w:rsidR="001D7019" w:rsidRPr="00156BDD">
        <w:rPr>
          <w:color w:val="000000"/>
          <w:sz w:val="22"/>
          <w:szCs w:val="22"/>
        </w:rPr>
        <w:t>8</w:t>
      </w:r>
      <w:r w:rsidRPr="00156BDD">
        <w:rPr>
          <w:color w:val="000000"/>
          <w:sz w:val="22"/>
          <w:szCs w:val="22"/>
        </w:rPr>
        <w:t>. Заказчик вправе требовать от Исполнителя надлежащего исполнения обязательств в соответствии с Контрактом.</w:t>
      </w:r>
    </w:p>
    <w:p w14:paraId="0DEA4242" w14:textId="77777777" w:rsidR="00165D43" w:rsidRPr="00156BDD" w:rsidRDefault="00165D43" w:rsidP="001D7019">
      <w:pPr>
        <w:ind w:firstLine="720"/>
        <w:contextualSpacing/>
        <w:jc w:val="both"/>
        <w:rPr>
          <w:color w:val="000000"/>
          <w:sz w:val="22"/>
          <w:szCs w:val="22"/>
          <w:lang w:eastAsia="ru-RU"/>
        </w:rPr>
      </w:pPr>
      <w:r w:rsidRPr="00156BDD">
        <w:rPr>
          <w:color w:val="000000"/>
          <w:sz w:val="22"/>
          <w:szCs w:val="22"/>
        </w:rPr>
        <w:t>4.1.</w:t>
      </w:r>
      <w:r w:rsidR="001D7019" w:rsidRPr="00156BDD">
        <w:rPr>
          <w:color w:val="000000"/>
          <w:sz w:val="22"/>
          <w:szCs w:val="22"/>
        </w:rPr>
        <w:t>9</w:t>
      </w:r>
      <w:r w:rsidRPr="00156BDD">
        <w:rPr>
          <w:color w:val="000000"/>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156BDD">
        <w:rPr>
          <w:color w:val="000000"/>
          <w:sz w:val="22"/>
          <w:szCs w:val="22"/>
          <w:lang w:eastAsia="ru-RU"/>
        </w:rPr>
        <w:t xml:space="preserve"> </w:t>
      </w:r>
    </w:p>
    <w:p w14:paraId="6EFCA3BB" w14:textId="77777777" w:rsidR="00165D43" w:rsidRPr="00156BDD" w:rsidRDefault="00165D43" w:rsidP="001D7019">
      <w:pPr>
        <w:ind w:firstLine="720"/>
        <w:contextualSpacing/>
        <w:jc w:val="both"/>
        <w:rPr>
          <w:color w:val="000000"/>
          <w:sz w:val="22"/>
          <w:szCs w:val="22"/>
          <w:lang w:eastAsia="ru-RU"/>
        </w:rPr>
      </w:pPr>
      <w:r w:rsidRPr="00156BDD">
        <w:rPr>
          <w:color w:val="000000"/>
          <w:sz w:val="22"/>
          <w:szCs w:val="22"/>
        </w:rPr>
        <w:t>4.1.</w:t>
      </w:r>
      <w:r w:rsidR="001D7019" w:rsidRPr="00156BDD">
        <w:rPr>
          <w:color w:val="000000"/>
          <w:sz w:val="22"/>
          <w:szCs w:val="22"/>
        </w:rPr>
        <w:t>10</w:t>
      </w:r>
      <w:r w:rsidRPr="00156BDD">
        <w:rPr>
          <w:color w:val="000000"/>
          <w:sz w:val="22"/>
          <w:szCs w:val="22"/>
        </w:rPr>
        <w:t>. Запрашивать информацию о ходе и состоянии исполнения обязательств</w:t>
      </w:r>
      <w:r w:rsidR="00D25B80" w:rsidRPr="00156BDD">
        <w:rPr>
          <w:color w:val="000000"/>
          <w:sz w:val="22"/>
          <w:szCs w:val="22"/>
        </w:rPr>
        <w:t xml:space="preserve"> </w:t>
      </w:r>
      <w:r w:rsidRPr="00156BDD">
        <w:rPr>
          <w:color w:val="000000"/>
          <w:sz w:val="22"/>
          <w:szCs w:val="22"/>
        </w:rPr>
        <w:t>по Контракту.</w:t>
      </w:r>
    </w:p>
    <w:p w14:paraId="6D224141" w14:textId="77777777" w:rsidR="00165D43" w:rsidRPr="00156BDD" w:rsidRDefault="00165D43" w:rsidP="001D7019">
      <w:pPr>
        <w:ind w:firstLine="720"/>
        <w:contextualSpacing/>
        <w:jc w:val="both"/>
        <w:rPr>
          <w:color w:val="000000"/>
          <w:sz w:val="22"/>
          <w:szCs w:val="22"/>
          <w:lang w:eastAsia="ru-RU"/>
        </w:rPr>
      </w:pPr>
      <w:r w:rsidRPr="00156BDD">
        <w:rPr>
          <w:color w:val="000000"/>
          <w:sz w:val="22"/>
          <w:szCs w:val="22"/>
        </w:rPr>
        <w:t>4.1.1</w:t>
      </w:r>
      <w:r w:rsidR="001D7019" w:rsidRPr="00156BDD">
        <w:rPr>
          <w:color w:val="000000"/>
          <w:sz w:val="22"/>
          <w:szCs w:val="22"/>
        </w:rPr>
        <w:t>1</w:t>
      </w:r>
      <w:r w:rsidRPr="00156BDD">
        <w:rPr>
          <w:color w:val="000000"/>
          <w:sz w:val="22"/>
          <w:szCs w:val="22"/>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562E526C" w14:textId="77777777" w:rsidR="00165D43" w:rsidRPr="00156BDD" w:rsidRDefault="00165D43" w:rsidP="001D7019">
      <w:pPr>
        <w:ind w:firstLine="720"/>
        <w:contextualSpacing/>
        <w:jc w:val="both"/>
        <w:rPr>
          <w:b/>
          <w:i/>
          <w:color w:val="000000"/>
          <w:sz w:val="22"/>
          <w:szCs w:val="22"/>
        </w:rPr>
      </w:pPr>
      <w:r w:rsidRPr="00156BDD">
        <w:rPr>
          <w:b/>
          <w:i/>
          <w:color w:val="000000"/>
          <w:sz w:val="22"/>
          <w:szCs w:val="22"/>
        </w:rPr>
        <w:t>4.2. Права и обязанности Исполнителя:</w:t>
      </w:r>
    </w:p>
    <w:p w14:paraId="4A1CE428" w14:textId="77777777" w:rsidR="00165D43" w:rsidRPr="00156BDD" w:rsidRDefault="00165D43" w:rsidP="001D7019">
      <w:pPr>
        <w:ind w:firstLine="720"/>
        <w:contextualSpacing/>
        <w:jc w:val="both"/>
        <w:rPr>
          <w:sz w:val="22"/>
          <w:szCs w:val="22"/>
        </w:rPr>
      </w:pPr>
      <w:r w:rsidRPr="00156BDD">
        <w:rPr>
          <w:color w:val="000000"/>
          <w:sz w:val="22"/>
          <w:szCs w:val="22"/>
        </w:rPr>
        <w:t xml:space="preserve">4.2.1. Надлежащим образом исполнять обязанности Исполнителя по настоящему Контракту. </w:t>
      </w:r>
    </w:p>
    <w:p w14:paraId="5169B416" w14:textId="77777777" w:rsidR="00165D43" w:rsidRPr="00156BDD" w:rsidRDefault="00165D43" w:rsidP="001D7019">
      <w:pPr>
        <w:ind w:firstLine="720"/>
        <w:contextualSpacing/>
        <w:jc w:val="both"/>
        <w:rPr>
          <w:sz w:val="22"/>
          <w:szCs w:val="22"/>
        </w:rPr>
      </w:pPr>
      <w:r w:rsidRPr="00156BDD">
        <w:rPr>
          <w:color w:val="000000"/>
          <w:sz w:val="22"/>
          <w:szCs w:val="22"/>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5F2E9CDD" w14:textId="77777777" w:rsidR="00165D43" w:rsidRPr="00156BDD" w:rsidRDefault="00165D43" w:rsidP="00165D43">
      <w:pPr>
        <w:ind w:firstLine="720"/>
        <w:contextualSpacing/>
        <w:jc w:val="both"/>
        <w:rPr>
          <w:sz w:val="22"/>
          <w:szCs w:val="22"/>
        </w:rPr>
      </w:pPr>
      <w:r w:rsidRPr="00156BDD">
        <w:rPr>
          <w:color w:val="000000"/>
          <w:sz w:val="22"/>
          <w:szCs w:val="22"/>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1A44A134" w14:textId="77777777" w:rsidR="00165D43" w:rsidRPr="00156BDD" w:rsidRDefault="00165D43" w:rsidP="00165D43">
      <w:pPr>
        <w:ind w:firstLine="708"/>
        <w:contextualSpacing/>
        <w:jc w:val="both"/>
        <w:rPr>
          <w:sz w:val="22"/>
          <w:szCs w:val="22"/>
        </w:rPr>
      </w:pPr>
      <w:r w:rsidRPr="00156BDD">
        <w:rPr>
          <w:color w:val="000000"/>
          <w:sz w:val="22"/>
          <w:szCs w:val="22"/>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5E91657" w14:textId="77777777" w:rsidR="00165D43" w:rsidRPr="00156BDD" w:rsidRDefault="00165D43" w:rsidP="00165D43">
      <w:pPr>
        <w:ind w:firstLine="708"/>
        <w:contextualSpacing/>
        <w:jc w:val="both"/>
        <w:rPr>
          <w:sz w:val="22"/>
          <w:szCs w:val="22"/>
        </w:rPr>
      </w:pPr>
      <w:r w:rsidRPr="00156BDD">
        <w:rPr>
          <w:sz w:val="22"/>
          <w:szCs w:val="22"/>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6A0AE843" w14:textId="77777777" w:rsidR="00165D43" w:rsidRPr="00156BDD" w:rsidRDefault="00165D43" w:rsidP="00165D43">
      <w:pPr>
        <w:ind w:firstLine="720"/>
        <w:contextualSpacing/>
        <w:jc w:val="both"/>
        <w:rPr>
          <w:sz w:val="22"/>
          <w:szCs w:val="22"/>
        </w:rPr>
      </w:pPr>
      <w:r w:rsidRPr="00156BDD">
        <w:rPr>
          <w:sz w:val="22"/>
          <w:szCs w:val="22"/>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F7D3851" w14:textId="77777777" w:rsidR="00165D43" w:rsidRPr="00156BDD" w:rsidRDefault="00165D43" w:rsidP="00165D43">
      <w:pPr>
        <w:ind w:firstLine="708"/>
        <w:contextualSpacing/>
        <w:jc w:val="both"/>
        <w:rPr>
          <w:sz w:val="22"/>
          <w:szCs w:val="22"/>
        </w:rPr>
      </w:pPr>
      <w:r w:rsidRPr="00156BDD">
        <w:rPr>
          <w:color w:val="000000"/>
          <w:sz w:val="22"/>
          <w:szCs w:val="22"/>
        </w:rPr>
        <w:t>4.2.7. Своевременно устранять недостатки и дефекты, выявленные в результате оказанных услуг.</w:t>
      </w:r>
    </w:p>
    <w:p w14:paraId="41E65D6F" w14:textId="77777777" w:rsidR="00165D43" w:rsidRPr="00156BDD" w:rsidRDefault="00165D43" w:rsidP="00165D43">
      <w:pPr>
        <w:ind w:firstLine="709"/>
        <w:contextualSpacing/>
        <w:jc w:val="both"/>
        <w:rPr>
          <w:sz w:val="22"/>
          <w:szCs w:val="22"/>
        </w:rPr>
      </w:pPr>
      <w:r w:rsidRPr="00156BDD">
        <w:rPr>
          <w:color w:val="000000"/>
          <w:sz w:val="22"/>
          <w:szCs w:val="22"/>
        </w:rPr>
        <w:lastRenderedPageBreak/>
        <w:t xml:space="preserve">4.2.8. </w:t>
      </w:r>
      <w:r w:rsidRPr="00156BDD">
        <w:rPr>
          <w:spacing w:val="-1"/>
          <w:sz w:val="22"/>
          <w:szCs w:val="22"/>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14:paraId="3D9B3547" w14:textId="77777777" w:rsidR="00165D43" w:rsidRPr="00156BDD" w:rsidRDefault="00165D43" w:rsidP="00165D43">
      <w:pPr>
        <w:ind w:firstLine="709"/>
        <w:contextualSpacing/>
        <w:jc w:val="both"/>
        <w:rPr>
          <w:sz w:val="22"/>
          <w:szCs w:val="22"/>
        </w:rPr>
      </w:pPr>
      <w:r w:rsidRPr="00156BDD">
        <w:rPr>
          <w:color w:val="000000"/>
          <w:sz w:val="22"/>
          <w:szCs w:val="22"/>
        </w:rPr>
        <w:t>4.2.9. Представлять по запросу Заказчика в сроки, указанные в таком запросе, информацию о ходе исполнения обязательств по Контракту.</w:t>
      </w:r>
    </w:p>
    <w:p w14:paraId="0657C95A" w14:textId="77777777" w:rsidR="00165D43" w:rsidRPr="00156BDD" w:rsidRDefault="00165D43" w:rsidP="00165D43">
      <w:pPr>
        <w:ind w:firstLine="709"/>
        <w:contextualSpacing/>
        <w:jc w:val="both"/>
        <w:rPr>
          <w:sz w:val="22"/>
          <w:szCs w:val="22"/>
        </w:rPr>
      </w:pPr>
      <w:r w:rsidRPr="00156BDD">
        <w:rPr>
          <w:color w:val="000000"/>
          <w:sz w:val="22"/>
          <w:szCs w:val="22"/>
        </w:rPr>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70D42C07" w14:textId="77777777" w:rsidR="00165D43" w:rsidRPr="00156BDD" w:rsidRDefault="00165D43" w:rsidP="00165D43">
      <w:pPr>
        <w:ind w:firstLine="709"/>
        <w:contextualSpacing/>
        <w:jc w:val="both"/>
        <w:rPr>
          <w:color w:val="000000"/>
          <w:sz w:val="22"/>
          <w:szCs w:val="22"/>
        </w:rPr>
      </w:pPr>
      <w:r w:rsidRPr="00156BDD">
        <w:rPr>
          <w:color w:val="000000"/>
          <w:sz w:val="22"/>
          <w:szCs w:val="22"/>
        </w:rPr>
        <w:t>4.2.11.</w:t>
      </w:r>
      <w:r w:rsidR="002E7101" w:rsidRPr="00156BDD">
        <w:rPr>
          <w:color w:val="000000"/>
          <w:sz w:val="22"/>
          <w:szCs w:val="22"/>
        </w:rPr>
        <w:t xml:space="preserve"> </w:t>
      </w:r>
      <w:r w:rsidRPr="00156BDD">
        <w:rPr>
          <w:color w:val="000000"/>
          <w:sz w:val="22"/>
          <w:szCs w:val="22"/>
        </w:rPr>
        <w:t>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16A9FA70" w14:textId="77777777" w:rsidR="00165D43" w:rsidRPr="00156BDD" w:rsidRDefault="00165D43" w:rsidP="00165D43">
      <w:pPr>
        <w:ind w:firstLine="709"/>
        <w:contextualSpacing/>
        <w:jc w:val="both"/>
        <w:rPr>
          <w:color w:val="000000"/>
          <w:sz w:val="22"/>
          <w:szCs w:val="22"/>
        </w:rPr>
      </w:pPr>
      <w:r w:rsidRPr="00156BDD">
        <w:rPr>
          <w:color w:val="000000"/>
          <w:sz w:val="22"/>
          <w:szCs w:val="22"/>
        </w:rPr>
        <w:t xml:space="preserve">4.2.12. </w:t>
      </w:r>
      <w:r w:rsidRPr="00156BDD">
        <w:rPr>
          <w:sz w:val="22"/>
          <w:szCs w:val="22"/>
          <w:lang w:eastAsia="ru-RU"/>
        </w:rPr>
        <w:t>Исполнитель по окончании оказания услуг предоставляет Заказчику акт об оказании услуг, счет, (счет-фактуру при наличии).</w:t>
      </w:r>
    </w:p>
    <w:p w14:paraId="11F951C3" w14:textId="77777777" w:rsidR="00165D43" w:rsidRPr="00156BDD" w:rsidRDefault="00165D43" w:rsidP="00165D43">
      <w:pPr>
        <w:ind w:firstLine="709"/>
        <w:contextualSpacing/>
        <w:jc w:val="both"/>
        <w:rPr>
          <w:color w:val="000000"/>
          <w:sz w:val="22"/>
          <w:szCs w:val="22"/>
        </w:rPr>
      </w:pPr>
      <w:r w:rsidRPr="00156BDD">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24C26CB9" w14:textId="77777777" w:rsidR="001D7019" w:rsidRPr="00156BDD" w:rsidRDefault="001D7019" w:rsidP="001D7019">
      <w:pPr>
        <w:ind w:firstLine="709"/>
        <w:contextualSpacing/>
        <w:jc w:val="both"/>
        <w:rPr>
          <w:color w:val="000000"/>
          <w:sz w:val="22"/>
          <w:szCs w:val="22"/>
        </w:rPr>
      </w:pPr>
      <w:r w:rsidRPr="00156BDD">
        <w:rPr>
          <w:color w:val="000000"/>
          <w:sz w:val="22"/>
          <w:szCs w:val="22"/>
        </w:rPr>
        <w:t>4.2.13. Подписать акт приемки товаров, работ, услуг (ф. 0510452), направленный Заказчиком, в течение 3-х рабочих дней</w:t>
      </w:r>
      <w:r w:rsidR="001C2568" w:rsidRPr="00156BDD">
        <w:rPr>
          <w:color w:val="000000"/>
          <w:sz w:val="22"/>
          <w:szCs w:val="22"/>
        </w:rPr>
        <w:t xml:space="preserve"> с даты направления акта Заказчиком</w:t>
      </w:r>
      <w:r w:rsidRPr="00156BDD">
        <w:rPr>
          <w:color w:val="000000"/>
          <w:sz w:val="22"/>
          <w:szCs w:val="22"/>
        </w:rPr>
        <w:t xml:space="preserve">. </w:t>
      </w:r>
    </w:p>
    <w:p w14:paraId="51D1C89A" w14:textId="77777777" w:rsidR="00165D43" w:rsidRPr="00156BDD" w:rsidRDefault="00165D43" w:rsidP="00165D43">
      <w:pPr>
        <w:ind w:firstLine="709"/>
        <w:contextualSpacing/>
        <w:jc w:val="both"/>
        <w:rPr>
          <w:color w:val="000000"/>
          <w:sz w:val="22"/>
          <w:szCs w:val="22"/>
        </w:rPr>
      </w:pPr>
      <w:r w:rsidRPr="00156BDD">
        <w:rPr>
          <w:color w:val="000000"/>
          <w:sz w:val="22"/>
          <w:szCs w:val="22"/>
        </w:rPr>
        <w:t>4.2.1</w:t>
      </w:r>
      <w:r w:rsidR="001D7019" w:rsidRPr="00156BDD">
        <w:rPr>
          <w:color w:val="000000"/>
          <w:sz w:val="22"/>
          <w:szCs w:val="22"/>
        </w:rPr>
        <w:t>4</w:t>
      </w:r>
      <w:r w:rsidRPr="00156BDD">
        <w:rPr>
          <w:color w:val="000000"/>
          <w:sz w:val="22"/>
          <w:szCs w:val="22"/>
        </w:rPr>
        <w:t>. Выполнить иные обязанности, предусмотренные действующим законодательством и настоящим Контрактом.</w:t>
      </w:r>
    </w:p>
    <w:p w14:paraId="78099C26" w14:textId="77777777" w:rsidR="00165D43" w:rsidRPr="00156BDD" w:rsidRDefault="00165D43" w:rsidP="00165D43">
      <w:pPr>
        <w:ind w:firstLine="709"/>
        <w:contextualSpacing/>
        <w:jc w:val="both"/>
        <w:rPr>
          <w:sz w:val="22"/>
          <w:szCs w:val="22"/>
        </w:rPr>
      </w:pPr>
      <w:r w:rsidRPr="00156BDD">
        <w:rPr>
          <w:color w:val="000000"/>
          <w:sz w:val="22"/>
          <w:szCs w:val="22"/>
        </w:rPr>
        <w:t>4.2.1</w:t>
      </w:r>
      <w:r w:rsidR="001D7019" w:rsidRPr="00156BDD">
        <w:rPr>
          <w:color w:val="000000"/>
          <w:sz w:val="22"/>
          <w:szCs w:val="22"/>
        </w:rPr>
        <w:t>5</w:t>
      </w:r>
      <w:r w:rsidRPr="00156BDD">
        <w:rPr>
          <w:color w:val="000000"/>
          <w:sz w:val="22"/>
          <w:szCs w:val="22"/>
        </w:rPr>
        <w:t>. Исполнитель вправе требовать подписания документов об исполнении им обязательств по Контракту от Заказчика.</w:t>
      </w:r>
      <w:r w:rsidRPr="00156BDD">
        <w:rPr>
          <w:color w:val="000000"/>
          <w:sz w:val="22"/>
          <w:szCs w:val="22"/>
          <w:lang w:eastAsia="ru-RU"/>
        </w:rPr>
        <w:t xml:space="preserve"> </w:t>
      </w:r>
    </w:p>
    <w:p w14:paraId="23B866B3" w14:textId="77777777" w:rsidR="00165D43" w:rsidRPr="00156BDD" w:rsidRDefault="00165D43" w:rsidP="00165D43">
      <w:pPr>
        <w:ind w:firstLine="709"/>
        <w:contextualSpacing/>
        <w:jc w:val="both"/>
        <w:rPr>
          <w:color w:val="000000"/>
          <w:sz w:val="22"/>
          <w:szCs w:val="22"/>
        </w:rPr>
      </w:pPr>
      <w:r w:rsidRPr="00156BDD">
        <w:rPr>
          <w:color w:val="000000"/>
          <w:sz w:val="22"/>
          <w:szCs w:val="22"/>
        </w:rPr>
        <w:t>4.2.1</w:t>
      </w:r>
      <w:r w:rsidR="001D7019" w:rsidRPr="00156BDD">
        <w:rPr>
          <w:color w:val="000000"/>
          <w:sz w:val="22"/>
          <w:szCs w:val="22"/>
        </w:rPr>
        <w:t>6</w:t>
      </w:r>
      <w:r w:rsidRPr="00156BDD">
        <w:rPr>
          <w:color w:val="000000"/>
          <w:sz w:val="22"/>
          <w:szCs w:val="22"/>
        </w:rPr>
        <w:t>. Исполнитель вправе требовать оплаты по Контракту в случае надлежащего исполнения своих обязательств по Контракту.</w:t>
      </w:r>
    </w:p>
    <w:p w14:paraId="7448B578" w14:textId="77777777" w:rsidR="00165D43" w:rsidRPr="00156BDD" w:rsidRDefault="00165D43" w:rsidP="00165D43">
      <w:pPr>
        <w:ind w:firstLine="709"/>
        <w:contextualSpacing/>
        <w:jc w:val="both"/>
        <w:rPr>
          <w:color w:val="000000"/>
          <w:sz w:val="22"/>
          <w:szCs w:val="22"/>
        </w:rPr>
      </w:pPr>
      <w:r w:rsidRPr="00156BDD">
        <w:rPr>
          <w:color w:val="000000"/>
          <w:sz w:val="22"/>
          <w:szCs w:val="22"/>
        </w:rPr>
        <w:t>4.2.1</w:t>
      </w:r>
      <w:r w:rsidR="001D7019" w:rsidRPr="00156BDD">
        <w:rPr>
          <w:color w:val="000000"/>
          <w:sz w:val="22"/>
          <w:szCs w:val="22"/>
        </w:rPr>
        <w:t>7</w:t>
      </w:r>
      <w:r w:rsidRPr="00156BDD">
        <w:rPr>
          <w:color w:val="000000"/>
          <w:sz w:val="22"/>
          <w:szCs w:val="22"/>
        </w:rPr>
        <w:t xml:space="preserve">. Исполнитель обязан иметь действующую лицензию на образовательную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в соответствии с </w:t>
      </w:r>
      <w:r w:rsidR="00BF3C2C" w:rsidRPr="00156BDD">
        <w:rPr>
          <w:color w:val="000000"/>
          <w:sz w:val="22"/>
          <w:szCs w:val="22"/>
        </w:rPr>
        <w:t>п.</w:t>
      </w:r>
      <w:r w:rsidRPr="00156BDD">
        <w:rPr>
          <w:color w:val="000000"/>
          <w:sz w:val="22"/>
          <w:szCs w:val="22"/>
        </w:rPr>
        <w:t xml:space="preserve">40 </w:t>
      </w:r>
      <w:r w:rsidR="00BF3C2C" w:rsidRPr="00156BDD">
        <w:rPr>
          <w:color w:val="000000"/>
          <w:sz w:val="22"/>
          <w:szCs w:val="22"/>
        </w:rPr>
        <w:t xml:space="preserve">ч. 1 </w:t>
      </w:r>
      <w:r w:rsidRPr="00156BDD">
        <w:rPr>
          <w:color w:val="000000"/>
          <w:sz w:val="22"/>
          <w:szCs w:val="22"/>
        </w:rPr>
        <w:t xml:space="preserve">статьи 12 Федеральный закон 04.05.2011 №99-ФЗ «О лицензировании отдельных видов деятельности», </w:t>
      </w:r>
      <w:r w:rsidR="00D672E1" w:rsidRPr="00156BDD">
        <w:rPr>
          <w:color w:val="000000"/>
          <w:sz w:val="22"/>
          <w:szCs w:val="22"/>
        </w:rPr>
        <w:t>дающую право на реализацию дополнительных профессиональных программ – программ повышения квалификации.</w:t>
      </w:r>
    </w:p>
    <w:p w14:paraId="2466B1A2" w14:textId="77777777" w:rsidR="00D672E1" w:rsidRPr="00156BDD" w:rsidRDefault="00D672E1" w:rsidP="00165D43">
      <w:pPr>
        <w:ind w:firstLine="709"/>
        <w:contextualSpacing/>
        <w:jc w:val="both"/>
        <w:rPr>
          <w:color w:val="000000"/>
          <w:sz w:val="22"/>
          <w:szCs w:val="22"/>
        </w:rPr>
      </w:pPr>
      <w:r w:rsidRPr="00156BDD">
        <w:rPr>
          <w:color w:val="000000"/>
          <w:sz w:val="22"/>
          <w:szCs w:val="22"/>
        </w:rPr>
        <w:t>Требование установлено в соответствии с п. 18 «Перечн</w:t>
      </w:r>
      <w:r w:rsidR="009067F7" w:rsidRPr="00156BDD">
        <w:rPr>
          <w:color w:val="000000"/>
          <w:sz w:val="22"/>
          <w:szCs w:val="22"/>
        </w:rPr>
        <w:t>я образовательных услуг</w:t>
      </w:r>
      <w:r w:rsidRPr="00156BDD">
        <w:rPr>
          <w:color w:val="000000"/>
          <w:sz w:val="22"/>
          <w:szCs w:val="22"/>
        </w:rPr>
        <w:t xml:space="preserve"> по реализации образовательных программ</w:t>
      </w:r>
      <w:r w:rsidR="009067F7" w:rsidRPr="00156BDD">
        <w:rPr>
          <w:color w:val="000000"/>
          <w:sz w:val="22"/>
          <w:szCs w:val="22"/>
        </w:rPr>
        <w:t>»</w:t>
      </w:r>
      <w:r w:rsidRPr="00156BDD">
        <w:rPr>
          <w:color w:val="000000"/>
          <w:sz w:val="22"/>
          <w:szCs w:val="22"/>
        </w:rPr>
        <w:t xml:space="preserve"> постановление Правительства РФ от 18.09.2020 №1490 «О лицензировании </w:t>
      </w:r>
      <w:r w:rsidR="009067F7" w:rsidRPr="00156BDD">
        <w:rPr>
          <w:color w:val="000000"/>
          <w:sz w:val="22"/>
          <w:szCs w:val="22"/>
        </w:rPr>
        <w:t>образовательной</w:t>
      </w:r>
      <w:r w:rsidRPr="00156BDD">
        <w:rPr>
          <w:color w:val="000000"/>
          <w:sz w:val="22"/>
          <w:szCs w:val="22"/>
        </w:rPr>
        <w:t xml:space="preserve"> деятельности</w:t>
      </w:r>
      <w:r w:rsidR="009067F7" w:rsidRPr="00156BDD">
        <w:rPr>
          <w:color w:val="000000"/>
          <w:sz w:val="22"/>
          <w:szCs w:val="22"/>
        </w:rPr>
        <w:t>»</w:t>
      </w:r>
      <w:r w:rsidRPr="00156BDD">
        <w:rPr>
          <w:color w:val="000000"/>
          <w:sz w:val="22"/>
          <w:szCs w:val="22"/>
        </w:rPr>
        <w:t>.</w:t>
      </w:r>
    </w:p>
    <w:p w14:paraId="12B96334" w14:textId="25F53E1A" w:rsidR="00BE3EB0" w:rsidRPr="00156BDD" w:rsidRDefault="00BE3EB0" w:rsidP="00165D43">
      <w:pPr>
        <w:ind w:firstLine="709"/>
        <w:contextualSpacing/>
        <w:jc w:val="both"/>
        <w:rPr>
          <w:color w:val="000000"/>
          <w:sz w:val="22"/>
          <w:szCs w:val="22"/>
        </w:rPr>
      </w:pPr>
      <w:r w:rsidRPr="00156BDD">
        <w:rPr>
          <w:color w:val="000000"/>
          <w:sz w:val="22"/>
          <w:szCs w:val="22"/>
        </w:rPr>
        <w:t>4.2.17. После окончания процесса обучения</w:t>
      </w:r>
      <w:r w:rsidR="00B734DA" w:rsidRPr="00156BDD">
        <w:rPr>
          <w:color w:val="000000"/>
          <w:sz w:val="22"/>
          <w:szCs w:val="22"/>
        </w:rPr>
        <w:t xml:space="preserve"> </w:t>
      </w:r>
      <w:r w:rsidRPr="00156BDD">
        <w:rPr>
          <w:color w:val="000000"/>
          <w:sz w:val="22"/>
          <w:szCs w:val="22"/>
        </w:rPr>
        <w:t xml:space="preserve">Исполнитель должен направить </w:t>
      </w:r>
      <w:r w:rsidR="00BF3C2C" w:rsidRPr="00156BDD">
        <w:rPr>
          <w:color w:val="000000"/>
          <w:sz w:val="22"/>
          <w:szCs w:val="22"/>
        </w:rPr>
        <w:t>прошедших обучение работников Заказчика</w:t>
      </w:r>
      <w:r w:rsidR="005B5245" w:rsidRPr="00156BDD">
        <w:rPr>
          <w:color w:val="000000"/>
          <w:sz w:val="22"/>
          <w:szCs w:val="22"/>
        </w:rPr>
        <w:t xml:space="preserve"> </w:t>
      </w:r>
      <w:r w:rsidR="0025252F" w:rsidRPr="00156BDD">
        <w:rPr>
          <w:color w:val="000000"/>
          <w:sz w:val="22"/>
          <w:szCs w:val="22"/>
        </w:rPr>
        <w:t xml:space="preserve">(слушателей) </w:t>
      </w:r>
      <w:r w:rsidRPr="00156BDD">
        <w:rPr>
          <w:color w:val="000000"/>
          <w:sz w:val="22"/>
          <w:szCs w:val="22"/>
        </w:rPr>
        <w:t>на подтверждение квалификации в территориальный орган «Ростехнадзора»</w:t>
      </w:r>
      <w:r w:rsidR="00290633" w:rsidRPr="00156BDD">
        <w:rPr>
          <w:color w:val="000000"/>
          <w:sz w:val="22"/>
          <w:szCs w:val="22"/>
        </w:rPr>
        <w:t xml:space="preserve">, </w:t>
      </w:r>
      <w:r w:rsidR="00B734DA" w:rsidRPr="00156BDD">
        <w:rPr>
          <w:color w:val="000000"/>
          <w:sz w:val="22"/>
          <w:szCs w:val="22"/>
        </w:rPr>
        <w:t>в соответстви</w:t>
      </w:r>
      <w:r w:rsidR="005B5245" w:rsidRPr="00156BDD">
        <w:rPr>
          <w:color w:val="000000"/>
          <w:sz w:val="22"/>
          <w:szCs w:val="22"/>
        </w:rPr>
        <w:t>и</w:t>
      </w:r>
      <w:r w:rsidR="00B734DA" w:rsidRPr="00156BDD">
        <w:rPr>
          <w:color w:val="000000"/>
          <w:sz w:val="22"/>
          <w:szCs w:val="22"/>
        </w:rPr>
        <w:t xml:space="preserve"> с</w:t>
      </w:r>
      <w:r w:rsidR="00B539CF">
        <w:rPr>
          <w:color w:val="000000"/>
          <w:sz w:val="22"/>
          <w:szCs w:val="22"/>
        </w:rPr>
        <w:t xml:space="preserve"> П</w:t>
      </w:r>
      <w:r w:rsidR="00B734DA" w:rsidRPr="00156BDD">
        <w:rPr>
          <w:color w:val="000000"/>
          <w:sz w:val="22"/>
          <w:szCs w:val="22"/>
        </w:rPr>
        <w:t>риложение</w:t>
      </w:r>
      <w:r w:rsidR="00B539CF">
        <w:rPr>
          <w:color w:val="000000"/>
          <w:sz w:val="22"/>
          <w:szCs w:val="22"/>
        </w:rPr>
        <w:t>м</w:t>
      </w:r>
      <w:r w:rsidR="00B734DA" w:rsidRPr="00156BDD">
        <w:rPr>
          <w:color w:val="000000"/>
          <w:sz w:val="22"/>
          <w:szCs w:val="22"/>
        </w:rPr>
        <w:t xml:space="preserve"> № 2 к Контракту). </w:t>
      </w:r>
    </w:p>
    <w:p w14:paraId="6D1F8313" w14:textId="77777777" w:rsidR="005B5245" w:rsidRPr="00156BDD" w:rsidRDefault="005B5245" w:rsidP="00165D43">
      <w:pPr>
        <w:ind w:firstLine="709"/>
        <w:contextualSpacing/>
        <w:jc w:val="both"/>
        <w:rPr>
          <w:color w:val="000000"/>
          <w:sz w:val="22"/>
          <w:szCs w:val="22"/>
        </w:rPr>
      </w:pPr>
    </w:p>
    <w:p w14:paraId="6CF47127" w14:textId="77777777" w:rsidR="00165D43" w:rsidRPr="00156BDD" w:rsidRDefault="00165D43" w:rsidP="00165D43">
      <w:pPr>
        <w:numPr>
          <w:ilvl w:val="0"/>
          <w:numId w:val="2"/>
        </w:numPr>
        <w:contextualSpacing/>
        <w:jc w:val="center"/>
        <w:rPr>
          <w:b/>
          <w:color w:val="000000"/>
          <w:sz w:val="22"/>
          <w:szCs w:val="22"/>
        </w:rPr>
      </w:pPr>
      <w:r w:rsidRPr="00156BDD">
        <w:rPr>
          <w:b/>
          <w:color w:val="000000"/>
          <w:sz w:val="22"/>
          <w:szCs w:val="22"/>
        </w:rPr>
        <w:t>КАЧЕСТВО</w:t>
      </w:r>
    </w:p>
    <w:p w14:paraId="78A5CBBE" w14:textId="777418FB" w:rsidR="00165D43" w:rsidRPr="00156BDD" w:rsidRDefault="00165D43" w:rsidP="00165D43">
      <w:pPr>
        <w:widowControl w:val="0"/>
        <w:numPr>
          <w:ilvl w:val="1"/>
          <w:numId w:val="2"/>
        </w:numPr>
        <w:shd w:val="clear" w:color="auto" w:fill="FFFFFF"/>
        <w:tabs>
          <w:tab w:val="clear" w:pos="1637"/>
          <w:tab w:val="left" w:pos="0"/>
          <w:tab w:val="left" w:pos="1003"/>
          <w:tab w:val="num" w:pos="1365"/>
        </w:tabs>
        <w:autoSpaceDE w:val="0"/>
        <w:ind w:left="0" w:firstLine="709"/>
        <w:contextualSpacing/>
        <w:jc w:val="both"/>
        <w:rPr>
          <w:sz w:val="22"/>
          <w:szCs w:val="22"/>
        </w:rPr>
      </w:pPr>
      <w:r w:rsidRPr="00156BDD">
        <w:rPr>
          <w:color w:val="000000"/>
          <w:spacing w:val="2"/>
          <w:sz w:val="22"/>
          <w:szCs w:val="22"/>
        </w:rPr>
        <w:t xml:space="preserve"> Гарантии качества распространяются на все услуги, оказанные Исполнителем </w:t>
      </w:r>
      <w:r w:rsidRPr="00156BDD">
        <w:rPr>
          <w:color w:val="000000"/>
          <w:spacing w:val="-1"/>
          <w:sz w:val="22"/>
          <w:szCs w:val="22"/>
        </w:rPr>
        <w:t>по настоящему Контракту</w:t>
      </w:r>
      <w:r w:rsidR="00B539CF">
        <w:rPr>
          <w:color w:val="000000"/>
          <w:spacing w:val="-1"/>
          <w:sz w:val="22"/>
          <w:szCs w:val="22"/>
        </w:rPr>
        <w:t>.</w:t>
      </w:r>
    </w:p>
    <w:p w14:paraId="0B862B7E" w14:textId="2596B3BE" w:rsidR="00165D43" w:rsidRPr="00156BDD" w:rsidRDefault="00165D43" w:rsidP="00165D43">
      <w:pPr>
        <w:numPr>
          <w:ilvl w:val="1"/>
          <w:numId w:val="2"/>
        </w:numPr>
        <w:tabs>
          <w:tab w:val="clear" w:pos="1637"/>
          <w:tab w:val="left" w:pos="709"/>
          <w:tab w:val="num" w:pos="1365"/>
        </w:tabs>
        <w:ind w:left="0" w:firstLine="709"/>
        <w:contextualSpacing/>
        <w:jc w:val="both"/>
        <w:rPr>
          <w:sz w:val="22"/>
          <w:szCs w:val="22"/>
        </w:rPr>
      </w:pPr>
      <w:r w:rsidRPr="00156BDD">
        <w:rPr>
          <w:color w:val="000000"/>
          <w:sz w:val="22"/>
          <w:szCs w:val="22"/>
        </w:rPr>
        <w:t xml:space="preserve">Качество услуг, оказываемых Исполнителем </w:t>
      </w:r>
      <w:r w:rsidR="00BB1EA4" w:rsidRPr="00156BDD">
        <w:rPr>
          <w:color w:val="000000"/>
          <w:sz w:val="22"/>
          <w:szCs w:val="22"/>
        </w:rPr>
        <w:t>по настоящему Контракту,</w:t>
      </w:r>
      <w:r w:rsidRPr="00156BDD">
        <w:rPr>
          <w:color w:val="000000"/>
          <w:sz w:val="22"/>
          <w:szCs w:val="22"/>
        </w:rPr>
        <w:t xml:space="preserve"> должно соответствовать требованиям действующего законодательства Российской Федерации в сфере оказываемых услуг</w:t>
      </w:r>
      <w:r w:rsidR="00B539CF">
        <w:rPr>
          <w:color w:val="000000"/>
          <w:sz w:val="22"/>
          <w:szCs w:val="22"/>
        </w:rPr>
        <w:t xml:space="preserve"> и контракту (включая Приложение №1).</w:t>
      </w:r>
      <w:r w:rsidRPr="00156BDD">
        <w:rPr>
          <w:color w:val="000000"/>
          <w:sz w:val="22"/>
          <w:szCs w:val="22"/>
        </w:rPr>
        <w:t xml:space="preserve"> </w:t>
      </w:r>
    </w:p>
    <w:p w14:paraId="353F30CE" w14:textId="77777777" w:rsidR="00165D43" w:rsidRPr="00156BDD" w:rsidRDefault="00165D43" w:rsidP="00165D43">
      <w:pPr>
        <w:contextualSpacing/>
        <w:jc w:val="center"/>
        <w:rPr>
          <w:sz w:val="22"/>
          <w:szCs w:val="22"/>
        </w:rPr>
      </w:pPr>
      <w:r w:rsidRPr="00156BDD">
        <w:rPr>
          <w:b/>
          <w:color w:val="000000"/>
          <w:sz w:val="22"/>
          <w:szCs w:val="22"/>
        </w:rPr>
        <w:t>6. ПОРЯДОК СДАЧИ И ПРИЕМКИ ОКАЗАННЫХ УСЛУГ</w:t>
      </w:r>
    </w:p>
    <w:p w14:paraId="544012DF" w14:textId="77777777" w:rsidR="005B5245" w:rsidRPr="00156BDD" w:rsidRDefault="005B5245" w:rsidP="00165D43">
      <w:pPr>
        <w:ind w:firstLine="709"/>
        <w:contextualSpacing/>
        <w:jc w:val="both"/>
        <w:rPr>
          <w:color w:val="000000"/>
          <w:sz w:val="22"/>
          <w:szCs w:val="22"/>
        </w:rPr>
      </w:pPr>
    </w:p>
    <w:p w14:paraId="3920CC27" w14:textId="77777777" w:rsidR="00165D43" w:rsidRPr="00156BDD" w:rsidRDefault="00165D43" w:rsidP="00165D43">
      <w:pPr>
        <w:ind w:firstLine="709"/>
        <w:contextualSpacing/>
        <w:jc w:val="both"/>
        <w:rPr>
          <w:sz w:val="22"/>
          <w:szCs w:val="22"/>
        </w:rPr>
      </w:pPr>
      <w:r w:rsidRPr="00156BDD">
        <w:rPr>
          <w:color w:val="000000"/>
          <w:sz w:val="22"/>
          <w:szCs w:val="22"/>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3A44D786" w14:textId="77777777" w:rsidR="00165D43" w:rsidRPr="00156BDD" w:rsidRDefault="00165D43" w:rsidP="00165D43">
      <w:pPr>
        <w:ind w:firstLine="709"/>
        <w:contextualSpacing/>
        <w:jc w:val="both"/>
        <w:rPr>
          <w:sz w:val="22"/>
          <w:szCs w:val="22"/>
        </w:rPr>
      </w:pPr>
      <w:r w:rsidRPr="00156BDD">
        <w:rPr>
          <w:color w:val="000000"/>
          <w:sz w:val="22"/>
          <w:szCs w:val="22"/>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7E0D03F8" w14:textId="77777777" w:rsidR="00165D43" w:rsidRPr="00156BDD" w:rsidRDefault="00165D43" w:rsidP="00165D43">
      <w:pPr>
        <w:ind w:firstLine="709"/>
        <w:contextualSpacing/>
        <w:jc w:val="both"/>
        <w:rPr>
          <w:sz w:val="22"/>
          <w:szCs w:val="22"/>
        </w:rPr>
      </w:pPr>
      <w:r w:rsidRPr="00156BDD">
        <w:rPr>
          <w:color w:val="000000"/>
          <w:sz w:val="22"/>
          <w:szCs w:val="22"/>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14:paraId="545E4E8F" w14:textId="77777777" w:rsidR="00165D43" w:rsidRPr="00156BDD" w:rsidRDefault="00165D43" w:rsidP="00165D43">
      <w:pPr>
        <w:ind w:firstLine="709"/>
        <w:contextualSpacing/>
        <w:jc w:val="both"/>
        <w:rPr>
          <w:sz w:val="22"/>
          <w:szCs w:val="22"/>
        </w:rPr>
      </w:pPr>
      <w:r w:rsidRPr="00156BDD">
        <w:rPr>
          <w:color w:val="000000"/>
          <w:sz w:val="22"/>
          <w:szCs w:val="22"/>
        </w:rPr>
        <w:t xml:space="preserve">6.3. При обнаружении Заказчиком в ходе приемки отдельных этапов или услуг </w:t>
      </w:r>
      <w:r w:rsidRPr="00156BDD">
        <w:rPr>
          <w:color w:val="000000"/>
          <w:sz w:val="22"/>
          <w:szCs w:val="22"/>
        </w:rPr>
        <w:br/>
        <w:t xml:space="preserve">по Контракту в целом недостатков в оказанных услугах, Сторонами составляется акт, </w:t>
      </w:r>
      <w:r w:rsidRPr="00156BDD">
        <w:rPr>
          <w:color w:val="000000"/>
          <w:sz w:val="22"/>
          <w:szCs w:val="22"/>
        </w:rPr>
        <w:br/>
        <w:t>в котором фиксируется перечень недостатков и срок их устранения Исполнителем.</w:t>
      </w:r>
    </w:p>
    <w:p w14:paraId="40F89B64" w14:textId="77777777" w:rsidR="00165D43" w:rsidRPr="00156BDD" w:rsidRDefault="00165D43" w:rsidP="00165D43">
      <w:pPr>
        <w:ind w:firstLine="709"/>
        <w:contextualSpacing/>
        <w:jc w:val="both"/>
        <w:rPr>
          <w:sz w:val="22"/>
          <w:szCs w:val="22"/>
        </w:rPr>
      </w:pPr>
      <w:r w:rsidRPr="00156BDD">
        <w:rPr>
          <w:color w:val="000000"/>
          <w:sz w:val="22"/>
          <w:szCs w:val="22"/>
        </w:rPr>
        <w:t>Исполнитель обязан устранить все обнаруженные недостатки своими силами и за свой счет в сроки, указанные в акте.</w:t>
      </w:r>
    </w:p>
    <w:p w14:paraId="1C6E2432" w14:textId="77777777" w:rsidR="00165D43" w:rsidRPr="00156BDD" w:rsidRDefault="00165D43" w:rsidP="00165D43">
      <w:pPr>
        <w:ind w:firstLine="709"/>
        <w:contextualSpacing/>
        <w:jc w:val="both"/>
        <w:rPr>
          <w:sz w:val="22"/>
          <w:szCs w:val="22"/>
        </w:rPr>
      </w:pPr>
      <w:r w:rsidRPr="00156BDD">
        <w:rPr>
          <w:color w:val="000000"/>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486F55F9" w14:textId="77777777" w:rsidR="00165D43" w:rsidRPr="00156BDD" w:rsidRDefault="00165D43" w:rsidP="00165D43">
      <w:pPr>
        <w:ind w:firstLine="709"/>
        <w:contextualSpacing/>
        <w:jc w:val="both"/>
        <w:rPr>
          <w:sz w:val="22"/>
          <w:szCs w:val="22"/>
        </w:rPr>
      </w:pPr>
      <w:r w:rsidRPr="00156BDD">
        <w:rPr>
          <w:color w:val="000000"/>
          <w:sz w:val="22"/>
          <w:szCs w:val="22"/>
        </w:rPr>
        <w:t>6.4. По завершении в установленный срок услуг по Контракту сторонами подписывается акт об оказании услуг.</w:t>
      </w:r>
    </w:p>
    <w:p w14:paraId="72421A0E" w14:textId="77777777" w:rsidR="00165D43" w:rsidRPr="00156BDD" w:rsidRDefault="00165D43" w:rsidP="00D25B80">
      <w:pPr>
        <w:ind w:firstLine="709"/>
        <w:contextualSpacing/>
        <w:jc w:val="both"/>
        <w:rPr>
          <w:b/>
          <w:color w:val="000000"/>
          <w:sz w:val="22"/>
          <w:szCs w:val="22"/>
        </w:rPr>
      </w:pPr>
      <w:r w:rsidRPr="00156BDD">
        <w:rPr>
          <w:color w:val="000000"/>
          <w:sz w:val="22"/>
          <w:szCs w:val="22"/>
        </w:rPr>
        <w:lastRenderedPageBreak/>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6CEE7ACD" w14:textId="77777777" w:rsidR="00BC7B53" w:rsidRPr="00156BDD" w:rsidRDefault="00BC7B53" w:rsidP="00165D43">
      <w:pPr>
        <w:ind w:left="180" w:firstLine="708"/>
        <w:contextualSpacing/>
        <w:jc w:val="center"/>
        <w:rPr>
          <w:b/>
          <w:color w:val="000000"/>
          <w:sz w:val="22"/>
          <w:szCs w:val="22"/>
        </w:rPr>
      </w:pPr>
    </w:p>
    <w:p w14:paraId="13EA0416" w14:textId="77777777" w:rsidR="00165D43" w:rsidRPr="00156BDD" w:rsidRDefault="00165D43" w:rsidP="00165D43">
      <w:pPr>
        <w:ind w:left="180" w:firstLine="708"/>
        <w:contextualSpacing/>
        <w:jc w:val="center"/>
        <w:rPr>
          <w:sz w:val="22"/>
          <w:szCs w:val="22"/>
        </w:rPr>
      </w:pPr>
      <w:r w:rsidRPr="00156BDD">
        <w:rPr>
          <w:b/>
          <w:color w:val="000000"/>
          <w:sz w:val="22"/>
          <w:szCs w:val="22"/>
        </w:rPr>
        <w:t>7. ОТВЕТСТВЕННОСТЬ СТОРОН</w:t>
      </w:r>
    </w:p>
    <w:p w14:paraId="13AB6BFA" w14:textId="77777777" w:rsidR="00165D43" w:rsidRPr="00156BDD" w:rsidRDefault="00165D43" w:rsidP="00165D43">
      <w:pPr>
        <w:ind w:left="180" w:firstLine="708"/>
        <w:contextualSpacing/>
        <w:jc w:val="center"/>
        <w:rPr>
          <w:sz w:val="22"/>
          <w:szCs w:val="22"/>
        </w:rPr>
      </w:pPr>
      <w:r w:rsidRPr="00156BDD">
        <w:rPr>
          <w:b/>
          <w:color w:val="000000"/>
          <w:sz w:val="22"/>
          <w:szCs w:val="22"/>
        </w:rPr>
        <w:t>И ИНЫЕ ПОСЛЕДСТВИЯ НАРУШЕНИЯ ОБЯЗАТЕЛЬСТВ</w:t>
      </w:r>
    </w:p>
    <w:p w14:paraId="325A2133" w14:textId="77777777" w:rsidR="00165D43" w:rsidRPr="00156BDD" w:rsidRDefault="00165D43" w:rsidP="00165D43">
      <w:pPr>
        <w:ind w:firstLine="708"/>
        <w:contextualSpacing/>
        <w:jc w:val="both"/>
        <w:rPr>
          <w:sz w:val="22"/>
          <w:szCs w:val="22"/>
        </w:rPr>
      </w:pPr>
      <w:r w:rsidRPr="00156BDD">
        <w:rPr>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6B87107" w14:textId="77777777" w:rsidR="00165D43" w:rsidRPr="00156BDD" w:rsidRDefault="00165D43" w:rsidP="00165D43">
      <w:pPr>
        <w:ind w:firstLine="708"/>
        <w:contextualSpacing/>
        <w:jc w:val="both"/>
        <w:rPr>
          <w:sz w:val="22"/>
          <w:szCs w:val="22"/>
        </w:rPr>
      </w:pPr>
      <w:r w:rsidRPr="00156BDD">
        <w:rPr>
          <w:sz w:val="22"/>
          <w:szCs w:val="22"/>
        </w:rPr>
        <w:t>7.2. Исполнитель несет ответственность перед Заказчиком за допущенные отступления от требований, предусмотренных Контрактом.</w:t>
      </w:r>
    </w:p>
    <w:p w14:paraId="2CD4E8AB" w14:textId="77777777" w:rsidR="00165D43" w:rsidRPr="00156BDD" w:rsidRDefault="00165D43" w:rsidP="00165D43">
      <w:pPr>
        <w:autoSpaceDE w:val="0"/>
        <w:ind w:firstLine="708"/>
        <w:contextualSpacing/>
        <w:jc w:val="both"/>
        <w:rPr>
          <w:sz w:val="22"/>
          <w:szCs w:val="22"/>
        </w:rPr>
      </w:pPr>
      <w:r w:rsidRPr="00156BDD">
        <w:rPr>
          <w:sz w:val="22"/>
          <w:szCs w:val="22"/>
        </w:rPr>
        <w:t xml:space="preserve">7.3. </w:t>
      </w:r>
      <w:r w:rsidRPr="00156BDD">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EEEBAC3" w14:textId="77777777" w:rsidR="00165D43" w:rsidRPr="00156BDD" w:rsidRDefault="00165D43" w:rsidP="00165D43">
      <w:pPr>
        <w:autoSpaceDE w:val="0"/>
        <w:ind w:firstLine="708"/>
        <w:contextualSpacing/>
        <w:jc w:val="both"/>
        <w:rPr>
          <w:sz w:val="22"/>
          <w:szCs w:val="22"/>
        </w:rPr>
      </w:pPr>
      <w:r w:rsidRPr="00156BDD">
        <w:rPr>
          <w:sz w:val="22"/>
          <w:szCs w:val="22"/>
        </w:rPr>
        <w:t xml:space="preserve">7.4. </w:t>
      </w:r>
      <w:bookmarkStart w:id="0" w:name="Par57"/>
      <w:bookmarkEnd w:id="0"/>
      <w:r w:rsidRPr="00156BD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56BDD">
        <w:rPr>
          <w:bCs/>
          <w:sz w:val="22"/>
          <w:szCs w:val="22"/>
        </w:rPr>
        <w:t xml:space="preserve">Заказчику штраф. </w:t>
      </w:r>
    </w:p>
    <w:p w14:paraId="277FD875" w14:textId="77777777" w:rsidR="00165D43" w:rsidRPr="00156BDD" w:rsidRDefault="00165D43" w:rsidP="00165D43">
      <w:pPr>
        <w:autoSpaceDE w:val="0"/>
        <w:ind w:firstLine="708"/>
        <w:contextualSpacing/>
        <w:jc w:val="both"/>
        <w:rPr>
          <w:sz w:val="22"/>
          <w:szCs w:val="22"/>
        </w:rPr>
      </w:pPr>
      <w:r w:rsidRPr="00156BDD">
        <w:rPr>
          <w:bCs/>
          <w:sz w:val="22"/>
          <w:szCs w:val="22"/>
        </w:rPr>
        <w:t xml:space="preserve">Размер штрафа определяется в соответствии с подпунктом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6E9FBFAA" w14:textId="77777777" w:rsidR="00165D43" w:rsidRPr="00156BDD" w:rsidRDefault="00165D43" w:rsidP="00165D43">
      <w:pPr>
        <w:ind w:firstLine="708"/>
        <w:contextualSpacing/>
        <w:jc w:val="both"/>
        <w:rPr>
          <w:sz w:val="22"/>
          <w:szCs w:val="22"/>
        </w:rPr>
      </w:pPr>
      <w:r w:rsidRPr="00156BDD">
        <w:rPr>
          <w:sz w:val="22"/>
          <w:szCs w:val="22"/>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156BDD">
        <w:rPr>
          <w:bCs/>
          <w:sz w:val="22"/>
          <w:szCs w:val="22"/>
        </w:rPr>
        <w:t>Заказчику штраф в размере</w:t>
      </w:r>
      <w:r w:rsidRPr="00156BDD">
        <w:rPr>
          <w:sz w:val="22"/>
          <w:szCs w:val="22"/>
        </w:rPr>
        <w:t xml:space="preserve"> 1000 рублей.</w:t>
      </w:r>
    </w:p>
    <w:p w14:paraId="0188E1AF" w14:textId="77777777" w:rsidR="00165D43" w:rsidRPr="00156BDD" w:rsidRDefault="00165D43" w:rsidP="00165D43">
      <w:pPr>
        <w:autoSpaceDE w:val="0"/>
        <w:ind w:firstLine="708"/>
        <w:contextualSpacing/>
        <w:jc w:val="both"/>
        <w:rPr>
          <w:sz w:val="22"/>
          <w:szCs w:val="22"/>
        </w:rPr>
      </w:pPr>
      <w:bookmarkStart w:id="1" w:name="Par67"/>
      <w:bookmarkEnd w:id="1"/>
      <w:r w:rsidRPr="00156BDD">
        <w:rPr>
          <w:sz w:val="22"/>
          <w:szCs w:val="22"/>
        </w:rPr>
        <w:t xml:space="preserve">7.6. </w:t>
      </w:r>
      <w:r w:rsidRPr="00156BDD">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7B46B30A" w14:textId="77777777" w:rsidR="00165D43" w:rsidRPr="00156BDD" w:rsidRDefault="00165D43" w:rsidP="00165D43">
      <w:pPr>
        <w:widowControl w:val="0"/>
        <w:autoSpaceDE w:val="0"/>
        <w:ind w:firstLine="425"/>
        <w:contextualSpacing/>
        <w:jc w:val="both"/>
        <w:rPr>
          <w:sz w:val="22"/>
          <w:szCs w:val="22"/>
        </w:rPr>
      </w:pPr>
      <w:r w:rsidRPr="00156BDD">
        <w:rPr>
          <w:sz w:val="22"/>
          <w:szCs w:val="22"/>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24F76E0" w14:textId="77777777" w:rsidR="00165D43" w:rsidRPr="00156BDD" w:rsidRDefault="00165D43" w:rsidP="00165D43">
      <w:pPr>
        <w:widowControl w:val="0"/>
        <w:autoSpaceDE w:val="0"/>
        <w:ind w:firstLine="708"/>
        <w:contextualSpacing/>
        <w:jc w:val="both"/>
        <w:rPr>
          <w:sz w:val="22"/>
          <w:szCs w:val="22"/>
        </w:rPr>
      </w:pPr>
      <w:r w:rsidRPr="00156BDD">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D905880" w14:textId="77777777" w:rsidR="00165D43" w:rsidRPr="00156BDD" w:rsidRDefault="00165D43" w:rsidP="00165D43">
      <w:pPr>
        <w:autoSpaceDE w:val="0"/>
        <w:ind w:firstLine="540"/>
        <w:contextualSpacing/>
        <w:jc w:val="both"/>
        <w:rPr>
          <w:sz w:val="22"/>
          <w:szCs w:val="22"/>
        </w:rPr>
      </w:pPr>
      <w:r w:rsidRPr="00156BDD">
        <w:rPr>
          <w:sz w:val="22"/>
          <w:szCs w:val="22"/>
        </w:rPr>
        <w:tab/>
        <w:t xml:space="preserve">7.8. </w:t>
      </w:r>
      <w:r w:rsidRPr="00156BDD">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459FFA45" w14:textId="77777777" w:rsidR="00165D43" w:rsidRPr="00156BDD" w:rsidRDefault="00165D43" w:rsidP="00165D43">
      <w:pPr>
        <w:ind w:firstLine="540"/>
        <w:contextualSpacing/>
        <w:jc w:val="both"/>
        <w:rPr>
          <w:sz w:val="22"/>
          <w:szCs w:val="22"/>
        </w:rPr>
      </w:pPr>
      <w:r w:rsidRPr="00156BDD">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5105C1" w14:textId="77777777" w:rsidR="00165D43" w:rsidRPr="00156BDD" w:rsidRDefault="00165D43" w:rsidP="00165D43">
      <w:pPr>
        <w:ind w:firstLine="540"/>
        <w:contextualSpacing/>
        <w:jc w:val="both"/>
        <w:rPr>
          <w:sz w:val="22"/>
          <w:szCs w:val="22"/>
        </w:rPr>
      </w:pPr>
      <w:r w:rsidRPr="00156BDD">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0568B0A" w14:textId="77777777" w:rsidR="00165D43" w:rsidRPr="00156BDD" w:rsidRDefault="00165D43" w:rsidP="00165D43">
      <w:pPr>
        <w:widowControl w:val="0"/>
        <w:autoSpaceDE w:val="0"/>
        <w:ind w:firstLine="708"/>
        <w:contextualSpacing/>
        <w:jc w:val="both"/>
        <w:rPr>
          <w:sz w:val="22"/>
          <w:szCs w:val="22"/>
        </w:rPr>
      </w:pPr>
      <w:r w:rsidRPr="00156BDD">
        <w:rPr>
          <w:sz w:val="22"/>
          <w:szCs w:val="22"/>
        </w:rPr>
        <w:t xml:space="preserve">7.9. </w:t>
      </w:r>
      <w:bookmarkStart w:id="2" w:name="Par82"/>
      <w:bookmarkEnd w:id="2"/>
      <w:r w:rsidRPr="00156BDD">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56BDD">
        <w:rPr>
          <w:bCs/>
          <w:sz w:val="22"/>
          <w:szCs w:val="22"/>
        </w:rPr>
        <w:t>Заказчик выплачивает Исполнителю штраф в размере 1</w:t>
      </w:r>
      <w:r w:rsidRPr="00156BDD">
        <w:rPr>
          <w:sz w:val="22"/>
          <w:szCs w:val="22"/>
        </w:rPr>
        <w:t>000 рублей.</w:t>
      </w:r>
    </w:p>
    <w:p w14:paraId="0320D4E1" w14:textId="77777777" w:rsidR="00165D43" w:rsidRPr="00156BDD" w:rsidRDefault="00165D43" w:rsidP="00165D43">
      <w:pPr>
        <w:widowControl w:val="0"/>
        <w:autoSpaceDE w:val="0"/>
        <w:contextualSpacing/>
        <w:jc w:val="both"/>
        <w:rPr>
          <w:sz w:val="22"/>
          <w:szCs w:val="22"/>
        </w:rPr>
      </w:pPr>
      <w:r w:rsidRPr="00156BDD">
        <w:rPr>
          <w:sz w:val="22"/>
          <w:szCs w:val="22"/>
        </w:rPr>
        <w:t xml:space="preserve">     </w:t>
      </w:r>
      <w:r w:rsidRPr="00156BDD">
        <w:rPr>
          <w:sz w:val="22"/>
          <w:szCs w:val="22"/>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9371D7" w14:textId="77777777" w:rsidR="00165D43" w:rsidRPr="00156BDD" w:rsidRDefault="00165D43" w:rsidP="00165D43">
      <w:pPr>
        <w:ind w:firstLine="425"/>
        <w:contextualSpacing/>
        <w:jc w:val="both"/>
        <w:rPr>
          <w:sz w:val="22"/>
          <w:szCs w:val="22"/>
        </w:rPr>
      </w:pPr>
      <w:r w:rsidRPr="00156BDD">
        <w:rPr>
          <w:sz w:val="22"/>
          <w:szCs w:val="22"/>
        </w:rPr>
        <w:t xml:space="preserve"> </w:t>
      </w:r>
      <w:r w:rsidRPr="00156BDD">
        <w:rPr>
          <w:sz w:val="22"/>
          <w:szCs w:val="22"/>
        </w:rPr>
        <w:tab/>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3C82FE21" w14:textId="77777777" w:rsidR="00165D43" w:rsidRPr="00156BDD" w:rsidRDefault="00165D43" w:rsidP="00165D43">
      <w:pPr>
        <w:ind w:firstLine="708"/>
        <w:contextualSpacing/>
        <w:jc w:val="both"/>
        <w:rPr>
          <w:sz w:val="22"/>
          <w:szCs w:val="22"/>
        </w:rPr>
      </w:pPr>
      <w:r w:rsidRPr="00156BDD">
        <w:rPr>
          <w:sz w:val="22"/>
          <w:szCs w:val="22"/>
        </w:rPr>
        <w:t xml:space="preserve">7.12. </w:t>
      </w:r>
      <w:r w:rsidRPr="00156BDD">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14:paraId="085C0B3D" w14:textId="77777777" w:rsidR="00165D43" w:rsidRPr="00156BDD" w:rsidRDefault="00165D43" w:rsidP="00165D43">
      <w:pPr>
        <w:ind w:firstLine="425"/>
        <w:contextualSpacing/>
        <w:jc w:val="both"/>
        <w:rPr>
          <w:sz w:val="22"/>
          <w:szCs w:val="22"/>
        </w:rPr>
      </w:pPr>
      <w:r w:rsidRPr="00156BDD">
        <w:rPr>
          <w:sz w:val="22"/>
          <w:szCs w:val="22"/>
        </w:rPr>
        <w:lastRenderedPageBreak/>
        <w:t xml:space="preserve">    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E27CF11" w14:textId="77777777" w:rsidR="00165D43" w:rsidRPr="00156BDD" w:rsidRDefault="00165D43" w:rsidP="00165D43">
      <w:pPr>
        <w:autoSpaceDE w:val="0"/>
        <w:ind w:firstLine="425"/>
        <w:contextualSpacing/>
        <w:jc w:val="both"/>
        <w:rPr>
          <w:sz w:val="22"/>
          <w:szCs w:val="22"/>
        </w:rPr>
      </w:pPr>
      <w:r w:rsidRPr="00156BDD">
        <w:rPr>
          <w:bCs/>
          <w:sz w:val="22"/>
          <w:szCs w:val="22"/>
        </w:rPr>
        <w:t xml:space="preserve">    </w:t>
      </w:r>
      <w:r w:rsidRPr="00156BDD">
        <w:rPr>
          <w:sz w:val="22"/>
          <w:szCs w:val="22"/>
        </w:rPr>
        <w:t>7.14. Указанная в настоящем разделе Контракта неустойка (пени, штраф) взимаются за каждое нарушение в отдельности.</w:t>
      </w:r>
    </w:p>
    <w:p w14:paraId="683FA9F2" w14:textId="77777777" w:rsidR="00165D43" w:rsidRPr="00156BDD" w:rsidRDefault="00165D43" w:rsidP="00165D43">
      <w:pPr>
        <w:ind w:firstLine="425"/>
        <w:contextualSpacing/>
        <w:jc w:val="both"/>
        <w:rPr>
          <w:sz w:val="22"/>
          <w:szCs w:val="22"/>
        </w:rPr>
      </w:pPr>
      <w:r w:rsidRPr="00156BDD">
        <w:rPr>
          <w:sz w:val="22"/>
          <w:szCs w:val="22"/>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D67A2E5" w14:textId="77777777" w:rsidR="00165D43" w:rsidRPr="00156BDD" w:rsidRDefault="00165D43" w:rsidP="00165D43">
      <w:pPr>
        <w:ind w:firstLine="708"/>
        <w:contextualSpacing/>
        <w:jc w:val="both"/>
        <w:rPr>
          <w:sz w:val="22"/>
          <w:szCs w:val="22"/>
        </w:rPr>
      </w:pPr>
      <w:r w:rsidRPr="00156BDD">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3BE1204E" w14:textId="77777777" w:rsidR="00165D43" w:rsidRPr="00156BDD" w:rsidRDefault="00165D43" w:rsidP="00165D43">
      <w:pPr>
        <w:ind w:firstLine="708"/>
        <w:contextualSpacing/>
        <w:jc w:val="both"/>
        <w:rPr>
          <w:sz w:val="22"/>
          <w:szCs w:val="22"/>
        </w:rPr>
      </w:pPr>
    </w:p>
    <w:p w14:paraId="46A12694" w14:textId="77777777" w:rsidR="00165D43" w:rsidRPr="00156BDD" w:rsidRDefault="00165D43" w:rsidP="00165D43">
      <w:pPr>
        <w:numPr>
          <w:ilvl w:val="0"/>
          <w:numId w:val="1"/>
        </w:numPr>
        <w:shd w:val="clear" w:color="auto" w:fill="FFFFFF"/>
        <w:contextualSpacing/>
        <w:jc w:val="center"/>
        <w:rPr>
          <w:sz w:val="22"/>
          <w:szCs w:val="22"/>
        </w:rPr>
      </w:pPr>
      <w:r w:rsidRPr="00156BDD">
        <w:rPr>
          <w:b/>
          <w:sz w:val="22"/>
          <w:szCs w:val="22"/>
        </w:rPr>
        <w:t>ПОРЯДОК ИЗМЕНЕНИЯ И РАСТОРЖЕНИЯ КОНТРАКТА</w:t>
      </w:r>
    </w:p>
    <w:p w14:paraId="2F51D83A" w14:textId="77777777" w:rsidR="00165D43" w:rsidRPr="00156BDD" w:rsidRDefault="00165D43" w:rsidP="002E7101">
      <w:pPr>
        <w:widowControl w:val="0"/>
        <w:shd w:val="clear" w:color="auto" w:fill="FFFFFF"/>
        <w:tabs>
          <w:tab w:val="left" w:pos="851"/>
        </w:tabs>
        <w:autoSpaceDE w:val="0"/>
        <w:ind w:right="75" w:firstLine="709"/>
        <w:contextualSpacing/>
        <w:jc w:val="both"/>
        <w:rPr>
          <w:sz w:val="22"/>
          <w:szCs w:val="22"/>
        </w:rPr>
      </w:pPr>
      <w:r w:rsidRPr="00156BDD">
        <w:rPr>
          <w:sz w:val="22"/>
          <w:szCs w:val="22"/>
        </w:rPr>
        <w:t xml:space="preserve">8.1. В случае расторжения </w:t>
      </w:r>
      <w:r w:rsidRPr="00156BDD">
        <w:rPr>
          <w:sz w:val="22"/>
          <w:szCs w:val="22"/>
        </w:rPr>
        <w:tab/>
        <w:t>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71E10874" w14:textId="77777777" w:rsidR="009F721C" w:rsidRPr="00156BDD" w:rsidRDefault="00165D43" w:rsidP="002E7101">
      <w:pPr>
        <w:widowControl w:val="0"/>
        <w:shd w:val="clear" w:color="auto" w:fill="FFFFFF"/>
        <w:tabs>
          <w:tab w:val="left" w:pos="851"/>
        </w:tabs>
        <w:autoSpaceDE w:val="0"/>
        <w:ind w:right="75" w:firstLine="709"/>
        <w:contextualSpacing/>
        <w:jc w:val="both"/>
        <w:rPr>
          <w:sz w:val="22"/>
          <w:szCs w:val="22"/>
        </w:rPr>
      </w:pPr>
      <w:r w:rsidRPr="00156BDD">
        <w:rPr>
          <w:color w:val="000000"/>
          <w:spacing w:val="-1"/>
          <w:sz w:val="22"/>
          <w:szCs w:val="22"/>
        </w:rPr>
        <w:t xml:space="preserve">8.2. </w:t>
      </w:r>
      <w:r w:rsidR="009F721C" w:rsidRPr="00156BDD">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0E2CBF" w14:textId="77777777" w:rsidR="00165D43" w:rsidRPr="00156BDD" w:rsidRDefault="00165D43" w:rsidP="002E7101">
      <w:pPr>
        <w:autoSpaceDE w:val="0"/>
        <w:ind w:firstLine="709"/>
        <w:contextualSpacing/>
        <w:jc w:val="both"/>
        <w:rPr>
          <w:sz w:val="22"/>
          <w:szCs w:val="22"/>
        </w:rPr>
      </w:pPr>
      <w:r w:rsidRPr="00156BDD">
        <w:rPr>
          <w:color w:val="000000"/>
          <w:spacing w:val="-1"/>
          <w:sz w:val="22"/>
          <w:szCs w:val="22"/>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77D776B9" w14:textId="77777777" w:rsidR="00165D43" w:rsidRPr="00156BDD"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56BDD">
        <w:rPr>
          <w:color w:val="000000"/>
          <w:spacing w:val="-1"/>
          <w:sz w:val="22"/>
          <w:szCs w:val="22"/>
        </w:rPr>
        <w:t xml:space="preserve">-  в случае нарушения Исполнителем сроков оказания услуг более чем на 7 дней; </w:t>
      </w:r>
    </w:p>
    <w:p w14:paraId="1FF28128" w14:textId="77777777" w:rsidR="00165D43" w:rsidRPr="00156BDD"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56BDD">
        <w:rPr>
          <w:color w:val="000000"/>
          <w:spacing w:val="-1"/>
          <w:sz w:val="22"/>
          <w:szCs w:val="22"/>
        </w:rPr>
        <w:t>-  в случае неоднократного, то есть более двух раз, нарушения сроков оказания услуг;</w:t>
      </w:r>
    </w:p>
    <w:p w14:paraId="3551AF61" w14:textId="77777777" w:rsidR="00165D43" w:rsidRPr="00156BDD"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56BDD">
        <w:rPr>
          <w:color w:val="000000"/>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19C1D988" w14:textId="77777777" w:rsidR="00165D43" w:rsidRPr="00156BDD"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56BDD">
        <w:rPr>
          <w:color w:val="000000"/>
          <w:spacing w:val="-1"/>
          <w:sz w:val="22"/>
          <w:szCs w:val="22"/>
        </w:rPr>
        <w:t>- в случае установления факта проведения ликвидации Исполнителя или проведения в отношении него процедуры банкротства;</w:t>
      </w:r>
    </w:p>
    <w:p w14:paraId="3CC30036" w14:textId="77777777" w:rsidR="00165D43" w:rsidRPr="00156BDD"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56BDD">
        <w:rPr>
          <w:color w:val="000000"/>
          <w:spacing w:val="-1"/>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1FEBEE3D" w14:textId="77777777" w:rsidR="00165D43" w:rsidRPr="00156BDD" w:rsidRDefault="00165D43" w:rsidP="002E7101">
      <w:pPr>
        <w:shd w:val="clear" w:color="auto" w:fill="FFFFFF"/>
        <w:tabs>
          <w:tab w:val="left" w:pos="0"/>
          <w:tab w:val="left" w:pos="709"/>
        </w:tabs>
        <w:ind w:right="75" w:firstLine="709"/>
        <w:contextualSpacing/>
        <w:jc w:val="both"/>
        <w:rPr>
          <w:sz w:val="22"/>
          <w:szCs w:val="22"/>
        </w:rPr>
      </w:pPr>
      <w:r w:rsidRPr="00156BDD">
        <w:rPr>
          <w:color w:val="000000"/>
          <w:spacing w:val="-1"/>
          <w:sz w:val="22"/>
          <w:szCs w:val="22"/>
        </w:rPr>
        <w:t xml:space="preserve">8.4. Заказчик, принявший решение в одностороннем порядке отказаться от исполнения </w:t>
      </w:r>
      <w:proofErr w:type="gramStart"/>
      <w:r w:rsidRPr="00156BDD">
        <w:rPr>
          <w:color w:val="000000"/>
          <w:spacing w:val="-1"/>
          <w:sz w:val="22"/>
          <w:szCs w:val="22"/>
        </w:rPr>
        <w:t>Контракта</w:t>
      </w:r>
      <w:proofErr w:type="gramEnd"/>
      <w:r w:rsidRPr="00156BDD">
        <w:rPr>
          <w:color w:val="000000"/>
          <w:spacing w:val="-1"/>
          <w:sz w:val="22"/>
          <w:szCs w:val="22"/>
        </w:rPr>
        <w:t xml:space="preserve"> руководствуется требованиями действующего законодательства РФ.</w:t>
      </w:r>
    </w:p>
    <w:p w14:paraId="391F4CBD" w14:textId="77777777" w:rsidR="00165D43" w:rsidRPr="00156BDD" w:rsidRDefault="00165D43" w:rsidP="002E7101">
      <w:pPr>
        <w:shd w:val="clear" w:color="auto" w:fill="FFFFFF"/>
        <w:tabs>
          <w:tab w:val="left" w:pos="0"/>
          <w:tab w:val="left" w:pos="709"/>
        </w:tabs>
        <w:ind w:right="75" w:firstLine="709"/>
        <w:contextualSpacing/>
        <w:jc w:val="both"/>
        <w:rPr>
          <w:color w:val="000000"/>
          <w:spacing w:val="-1"/>
          <w:sz w:val="22"/>
          <w:szCs w:val="22"/>
        </w:rPr>
      </w:pPr>
      <w:r w:rsidRPr="00156BDD">
        <w:rPr>
          <w:color w:val="000000"/>
          <w:spacing w:val="-1"/>
          <w:sz w:val="22"/>
          <w:szCs w:val="22"/>
        </w:rPr>
        <w:t xml:space="preserve">8.5. В случае расторжения настоящего Контракта по решению суда, в связи с существенными нарушениями Контракта, а также в связи с односторонним отказом </w:t>
      </w:r>
      <w:r w:rsidR="001C2568" w:rsidRPr="00156BDD">
        <w:rPr>
          <w:color w:val="000000"/>
          <w:spacing w:val="-1"/>
          <w:sz w:val="22"/>
          <w:szCs w:val="22"/>
        </w:rPr>
        <w:t>Стороны</w:t>
      </w:r>
      <w:r w:rsidRPr="00156BDD">
        <w:rPr>
          <w:color w:val="000000"/>
          <w:spacing w:val="-1"/>
          <w:sz w:val="22"/>
          <w:szCs w:val="22"/>
        </w:rPr>
        <w:t xml:space="preserve"> от исполнения Контракта, Заказчик в установленном порядке направляет сведения об Исполнителе в Реестр недобросовестных поставщиков.</w:t>
      </w:r>
    </w:p>
    <w:p w14:paraId="00CFB971" w14:textId="77777777" w:rsidR="004E6142" w:rsidRPr="00156BDD" w:rsidRDefault="004E6142" w:rsidP="002E7101">
      <w:pPr>
        <w:shd w:val="clear" w:color="auto" w:fill="FFFFFF"/>
        <w:tabs>
          <w:tab w:val="left" w:pos="0"/>
          <w:tab w:val="left" w:pos="709"/>
        </w:tabs>
        <w:ind w:right="75" w:firstLine="709"/>
        <w:contextualSpacing/>
        <w:jc w:val="both"/>
        <w:rPr>
          <w:sz w:val="22"/>
          <w:szCs w:val="22"/>
        </w:rPr>
      </w:pPr>
      <w:r w:rsidRPr="00156BDD">
        <w:rPr>
          <w:color w:val="000000"/>
          <w:spacing w:val="-1"/>
          <w:sz w:val="22"/>
          <w:szCs w:val="22"/>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3C09E22B" w14:textId="77777777" w:rsidR="004E6142" w:rsidRPr="00156BDD" w:rsidRDefault="004E6142" w:rsidP="002E7101">
      <w:pPr>
        <w:shd w:val="clear" w:color="auto" w:fill="FFFFFF"/>
        <w:tabs>
          <w:tab w:val="left" w:pos="0"/>
          <w:tab w:val="left" w:pos="709"/>
        </w:tabs>
        <w:ind w:right="75" w:firstLine="709"/>
        <w:contextualSpacing/>
        <w:jc w:val="both"/>
        <w:rPr>
          <w:sz w:val="22"/>
          <w:szCs w:val="22"/>
        </w:rPr>
      </w:pPr>
    </w:p>
    <w:p w14:paraId="6236555A" w14:textId="77777777" w:rsidR="00165D43" w:rsidRPr="00156BDD" w:rsidRDefault="00165D43" w:rsidP="002E7101">
      <w:pPr>
        <w:tabs>
          <w:tab w:val="left" w:pos="-27"/>
          <w:tab w:val="left" w:pos="426"/>
          <w:tab w:val="left" w:pos="540"/>
          <w:tab w:val="left" w:pos="720"/>
          <w:tab w:val="left" w:pos="900"/>
        </w:tabs>
        <w:ind w:firstLine="709"/>
        <w:contextualSpacing/>
        <w:jc w:val="center"/>
        <w:rPr>
          <w:sz w:val="22"/>
          <w:szCs w:val="22"/>
        </w:rPr>
      </w:pPr>
      <w:r w:rsidRPr="00156BDD">
        <w:rPr>
          <w:b/>
          <w:sz w:val="22"/>
          <w:szCs w:val="22"/>
        </w:rPr>
        <w:t>9. ПОРЯДОК РАССМОТРЕНИЯ СПОРОВ</w:t>
      </w:r>
    </w:p>
    <w:p w14:paraId="597538CF" w14:textId="77777777" w:rsidR="00165D43" w:rsidRPr="00156BDD" w:rsidRDefault="00165D43" w:rsidP="002E7101">
      <w:pPr>
        <w:tabs>
          <w:tab w:val="left" w:pos="-27"/>
          <w:tab w:val="left" w:pos="426"/>
          <w:tab w:val="left" w:pos="540"/>
          <w:tab w:val="left" w:pos="720"/>
          <w:tab w:val="left" w:pos="900"/>
        </w:tabs>
        <w:ind w:firstLine="709"/>
        <w:contextualSpacing/>
        <w:jc w:val="both"/>
        <w:rPr>
          <w:sz w:val="22"/>
          <w:szCs w:val="22"/>
        </w:rPr>
      </w:pPr>
      <w:r w:rsidRPr="00156BDD">
        <w:rPr>
          <w:sz w:val="22"/>
          <w:szCs w:val="22"/>
        </w:rPr>
        <w:t xml:space="preserve">9.1. </w:t>
      </w:r>
      <w:r w:rsidRPr="00156BDD">
        <w:rPr>
          <w:color w:val="000000"/>
          <w:spacing w:val="-1"/>
          <w:sz w:val="22"/>
          <w:szCs w:val="22"/>
        </w:rPr>
        <w:t xml:space="preserve">Стороны принимают все меры к тому, чтобы любые спорные вопросы, разногласия либо </w:t>
      </w:r>
      <w:r w:rsidRPr="00156BDD">
        <w:rPr>
          <w:color w:val="000000"/>
          <w:sz w:val="22"/>
          <w:szCs w:val="22"/>
        </w:rPr>
        <w:t xml:space="preserve">претензии, касающиеся исполнения настоящего Контракта, были урегулированы путем </w:t>
      </w:r>
      <w:r w:rsidRPr="00156BDD">
        <w:rPr>
          <w:color w:val="000000"/>
          <w:spacing w:val="-4"/>
          <w:sz w:val="22"/>
          <w:szCs w:val="22"/>
        </w:rPr>
        <w:t>переговоров.</w:t>
      </w:r>
    </w:p>
    <w:p w14:paraId="0111323F" w14:textId="77777777" w:rsidR="00165D43" w:rsidRPr="00156BDD" w:rsidRDefault="00165D43" w:rsidP="002E7101">
      <w:pPr>
        <w:tabs>
          <w:tab w:val="left" w:pos="426"/>
          <w:tab w:val="left" w:pos="540"/>
        </w:tabs>
        <w:ind w:firstLine="709"/>
        <w:contextualSpacing/>
        <w:jc w:val="both"/>
        <w:rPr>
          <w:sz w:val="22"/>
          <w:szCs w:val="22"/>
        </w:rPr>
      </w:pPr>
      <w:r w:rsidRPr="00156BDD">
        <w:rPr>
          <w:sz w:val="22"/>
          <w:szCs w:val="22"/>
        </w:rPr>
        <w:t xml:space="preserve">9.2. </w:t>
      </w:r>
      <w:r w:rsidRPr="00156BDD">
        <w:rPr>
          <w:color w:val="000000"/>
          <w:spacing w:val="4"/>
          <w:sz w:val="22"/>
          <w:szCs w:val="22"/>
        </w:rPr>
        <w:t xml:space="preserve">В случае невозможности разрешения разногласий путем переговоров они подлежат </w:t>
      </w:r>
      <w:r w:rsidRPr="00156BDD">
        <w:rPr>
          <w:color w:val="000000"/>
          <w:spacing w:val="-1"/>
          <w:sz w:val="22"/>
          <w:szCs w:val="22"/>
        </w:rPr>
        <w:t>рассмотрению в Арбитражном суде города Санкт-Петербурга и Ленинградской области.</w:t>
      </w:r>
    </w:p>
    <w:p w14:paraId="0BC15496" w14:textId="77777777" w:rsidR="00165D43" w:rsidRPr="00156BDD" w:rsidRDefault="00165D43" w:rsidP="00165D43">
      <w:pPr>
        <w:contextualSpacing/>
        <w:jc w:val="center"/>
        <w:rPr>
          <w:b/>
          <w:sz w:val="22"/>
          <w:szCs w:val="22"/>
        </w:rPr>
      </w:pPr>
    </w:p>
    <w:p w14:paraId="12D6ACBA" w14:textId="77777777" w:rsidR="00165D43" w:rsidRPr="00156BDD" w:rsidRDefault="00165D43" w:rsidP="00165D43">
      <w:pPr>
        <w:contextualSpacing/>
        <w:jc w:val="center"/>
        <w:rPr>
          <w:sz w:val="22"/>
          <w:szCs w:val="22"/>
        </w:rPr>
      </w:pPr>
      <w:r w:rsidRPr="00156BDD">
        <w:rPr>
          <w:b/>
          <w:sz w:val="22"/>
          <w:szCs w:val="22"/>
        </w:rPr>
        <w:t>10. ФОРС-МАЖОР</w:t>
      </w:r>
    </w:p>
    <w:p w14:paraId="50AD1D52" w14:textId="77777777" w:rsidR="00165D43" w:rsidRPr="00156BDD" w:rsidRDefault="00165D43" w:rsidP="00165D43">
      <w:pPr>
        <w:ind w:firstLine="708"/>
        <w:contextualSpacing/>
        <w:jc w:val="both"/>
        <w:rPr>
          <w:sz w:val="22"/>
          <w:szCs w:val="22"/>
        </w:rPr>
      </w:pPr>
      <w:r w:rsidRPr="00156BDD">
        <w:rPr>
          <w:color w:val="000000"/>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w:t>
      </w:r>
      <w:r w:rsidRPr="00156BDD">
        <w:rPr>
          <w:color w:val="000000"/>
          <w:sz w:val="22"/>
          <w:szCs w:val="22"/>
        </w:rPr>
        <w:br/>
        <w:t>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C4AA866" w14:textId="77777777" w:rsidR="00165D43" w:rsidRPr="00156BDD" w:rsidRDefault="00165D43" w:rsidP="00165D43">
      <w:pPr>
        <w:ind w:firstLine="708"/>
        <w:contextualSpacing/>
        <w:jc w:val="both"/>
        <w:rPr>
          <w:color w:val="000000"/>
          <w:sz w:val="22"/>
          <w:szCs w:val="22"/>
        </w:rPr>
      </w:pPr>
      <w:r w:rsidRPr="00156BDD">
        <w:rPr>
          <w:color w:val="000000"/>
          <w:sz w:val="22"/>
          <w:szCs w:val="22"/>
        </w:rPr>
        <w:t>10.2. При наступлении таких обстоятельств срок исполнения обязательств</w:t>
      </w:r>
      <w:r w:rsidR="005B5245" w:rsidRPr="00156BDD">
        <w:rPr>
          <w:color w:val="000000"/>
          <w:sz w:val="22"/>
          <w:szCs w:val="22"/>
        </w:rPr>
        <w:t xml:space="preserve"> </w:t>
      </w:r>
      <w:r w:rsidRPr="00156BDD">
        <w:rPr>
          <w:color w:val="000000"/>
          <w:sz w:val="22"/>
          <w:szCs w:val="22"/>
        </w:rPr>
        <w:t>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72B0580" w14:textId="77777777" w:rsidR="005B5245" w:rsidRPr="00156BDD" w:rsidRDefault="005B5245" w:rsidP="00165D43">
      <w:pPr>
        <w:ind w:firstLine="708"/>
        <w:contextualSpacing/>
        <w:jc w:val="both"/>
        <w:rPr>
          <w:sz w:val="22"/>
          <w:szCs w:val="22"/>
        </w:rPr>
      </w:pPr>
    </w:p>
    <w:p w14:paraId="487F0566" w14:textId="77777777" w:rsidR="00165D43" w:rsidRPr="00156BDD" w:rsidRDefault="00165D43" w:rsidP="00165D43">
      <w:pPr>
        <w:ind w:firstLine="708"/>
        <w:contextualSpacing/>
        <w:jc w:val="both"/>
        <w:rPr>
          <w:sz w:val="22"/>
          <w:szCs w:val="22"/>
        </w:rPr>
      </w:pPr>
      <w:r w:rsidRPr="00156BDD">
        <w:rPr>
          <w:color w:val="000000"/>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BFEE44F" w14:textId="77777777" w:rsidR="00165D43" w:rsidRPr="00156BDD" w:rsidRDefault="00165D43" w:rsidP="00165D43">
      <w:pPr>
        <w:ind w:firstLine="708"/>
        <w:contextualSpacing/>
        <w:jc w:val="both"/>
        <w:rPr>
          <w:color w:val="000000"/>
          <w:sz w:val="22"/>
          <w:szCs w:val="22"/>
        </w:rPr>
      </w:pPr>
      <w:r w:rsidRPr="00156BDD">
        <w:rPr>
          <w:color w:val="000000"/>
          <w:sz w:val="22"/>
          <w:szCs w:val="22"/>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C8984C4" w14:textId="77777777" w:rsidR="00165D43" w:rsidRPr="00156BDD" w:rsidRDefault="00165D43" w:rsidP="00165D43">
      <w:pPr>
        <w:shd w:val="clear" w:color="auto" w:fill="FFFFFF"/>
        <w:tabs>
          <w:tab w:val="left" w:pos="1445"/>
        </w:tabs>
        <w:contextualSpacing/>
        <w:jc w:val="center"/>
        <w:rPr>
          <w:b/>
          <w:spacing w:val="-1"/>
          <w:sz w:val="22"/>
          <w:szCs w:val="22"/>
        </w:rPr>
      </w:pPr>
      <w:r w:rsidRPr="00156BDD">
        <w:rPr>
          <w:b/>
          <w:spacing w:val="-1"/>
          <w:sz w:val="22"/>
          <w:szCs w:val="22"/>
        </w:rPr>
        <w:t>11. АНТИКОРРУПЦИОННЫЕ УСЛОВИЯ</w:t>
      </w:r>
    </w:p>
    <w:p w14:paraId="12B7136B" w14:textId="77777777" w:rsidR="00165D43" w:rsidRPr="00156BDD" w:rsidRDefault="00165D43" w:rsidP="00165D43">
      <w:pPr>
        <w:ind w:firstLine="426"/>
        <w:contextualSpacing/>
        <w:jc w:val="both"/>
        <w:rPr>
          <w:sz w:val="22"/>
          <w:szCs w:val="22"/>
        </w:rPr>
      </w:pPr>
      <w:r w:rsidRPr="00156BDD">
        <w:rPr>
          <w:sz w:val="22"/>
          <w:szCs w:val="22"/>
        </w:rPr>
        <w:t>11.1. При исполнении своих обязательств по Контракту Стороны обязуются не совершать, а та</w:t>
      </w:r>
      <w:r w:rsidR="00737BB7" w:rsidRPr="00156BDD">
        <w:rPr>
          <w:sz w:val="22"/>
          <w:szCs w:val="22"/>
        </w:rPr>
        <w:t>кже обязуются обеспечивать, что</w:t>
      </w:r>
      <w:r w:rsidRPr="00156BDD">
        <w:rPr>
          <w:sz w:val="22"/>
          <w:szCs w:val="22"/>
        </w:rPr>
        <w:t>бы их аффилированные лица, сотрудники и посредники не совершали прямо или косвенно следующих действий:</w:t>
      </w:r>
    </w:p>
    <w:p w14:paraId="1470BCE6" w14:textId="77777777" w:rsidR="00165D43" w:rsidRPr="00156BDD" w:rsidRDefault="00165D43" w:rsidP="00165D43">
      <w:pPr>
        <w:contextualSpacing/>
        <w:jc w:val="both"/>
        <w:rPr>
          <w:sz w:val="22"/>
          <w:szCs w:val="22"/>
        </w:rPr>
      </w:pPr>
      <w:r w:rsidRPr="00156BD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56BDD">
        <w:rPr>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40B92E7" w14:textId="77777777" w:rsidR="00165D43" w:rsidRPr="00156BDD" w:rsidRDefault="00165D43" w:rsidP="00165D43">
      <w:pPr>
        <w:contextualSpacing/>
        <w:jc w:val="both"/>
        <w:rPr>
          <w:sz w:val="22"/>
          <w:szCs w:val="22"/>
        </w:rPr>
      </w:pPr>
      <w:r w:rsidRPr="00156BD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0F8F79" w14:textId="77777777" w:rsidR="00165D43" w:rsidRPr="00156BDD" w:rsidRDefault="00165D43" w:rsidP="00165D43">
      <w:pPr>
        <w:widowControl w:val="0"/>
        <w:autoSpaceDE w:val="0"/>
        <w:ind w:firstLine="425"/>
        <w:contextualSpacing/>
        <w:jc w:val="both"/>
        <w:rPr>
          <w:sz w:val="22"/>
          <w:szCs w:val="22"/>
        </w:rPr>
      </w:pPr>
      <w:r w:rsidRPr="00156BDD">
        <w:rPr>
          <w:sz w:val="22"/>
          <w:szCs w:val="22"/>
        </w:rPr>
        <w:t xml:space="preserve"> не совершать иных действий, нарушающих антикоррупционное законодательство Российской Федерации.</w:t>
      </w:r>
    </w:p>
    <w:p w14:paraId="6EFFC97B" w14:textId="77777777" w:rsidR="00165D43" w:rsidRPr="00156BDD" w:rsidRDefault="00165D43" w:rsidP="00165D43">
      <w:pPr>
        <w:tabs>
          <w:tab w:val="left" w:pos="426"/>
          <w:tab w:val="left" w:pos="540"/>
        </w:tabs>
        <w:contextualSpacing/>
        <w:jc w:val="center"/>
        <w:rPr>
          <w:sz w:val="22"/>
          <w:szCs w:val="22"/>
        </w:rPr>
      </w:pPr>
      <w:r w:rsidRPr="00156BDD">
        <w:rPr>
          <w:b/>
          <w:sz w:val="22"/>
          <w:szCs w:val="22"/>
        </w:rPr>
        <w:t>12. ПРОЧИЕ УСЛОВИЯ</w:t>
      </w:r>
    </w:p>
    <w:p w14:paraId="65E15A2F" w14:textId="77777777" w:rsidR="001C2568" w:rsidRPr="00156BDD" w:rsidRDefault="001C2568" w:rsidP="001C2568">
      <w:pPr>
        <w:tabs>
          <w:tab w:val="left" w:pos="426"/>
        </w:tabs>
        <w:ind w:firstLine="540"/>
        <w:jc w:val="both"/>
        <w:rPr>
          <w:sz w:val="22"/>
          <w:szCs w:val="22"/>
        </w:rPr>
      </w:pPr>
      <w:r w:rsidRPr="00156BDD">
        <w:rPr>
          <w:sz w:val="22"/>
          <w:szCs w:val="22"/>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14DA980" w14:textId="77777777" w:rsidR="001C2568" w:rsidRPr="00156BDD" w:rsidRDefault="001C2568" w:rsidP="001C2568">
      <w:pPr>
        <w:tabs>
          <w:tab w:val="left" w:pos="0"/>
          <w:tab w:val="right" w:pos="9498"/>
        </w:tabs>
        <w:ind w:firstLine="540"/>
        <w:jc w:val="both"/>
        <w:rPr>
          <w:sz w:val="22"/>
          <w:szCs w:val="22"/>
        </w:rPr>
      </w:pPr>
      <w:r w:rsidRPr="00156BD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6B6C409B" w14:textId="77777777" w:rsidR="001C2568" w:rsidRPr="00156BDD" w:rsidRDefault="001C2568" w:rsidP="001C2568">
      <w:pPr>
        <w:tabs>
          <w:tab w:val="left" w:pos="0"/>
          <w:tab w:val="right" w:pos="9498"/>
        </w:tabs>
        <w:ind w:firstLine="540"/>
        <w:jc w:val="both"/>
        <w:rPr>
          <w:sz w:val="22"/>
          <w:szCs w:val="22"/>
        </w:rPr>
      </w:pPr>
      <w:r w:rsidRPr="00156BDD">
        <w:rPr>
          <w:sz w:val="22"/>
          <w:szCs w:val="22"/>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32F7617C" w14:textId="77777777" w:rsidR="001C2568" w:rsidRPr="00156BDD" w:rsidRDefault="001C2568" w:rsidP="001C2568">
      <w:pPr>
        <w:pStyle w:val="af9"/>
        <w:ind w:firstLine="567"/>
        <w:jc w:val="both"/>
        <w:rPr>
          <w:sz w:val="22"/>
          <w:szCs w:val="22"/>
        </w:rPr>
      </w:pPr>
      <w:r w:rsidRPr="00156BDD">
        <w:rPr>
          <w:sz w:val="22"/>
          <w:szCs w:val="22"/>
        </w:rPr>
        <w:t>12.4.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14:paraId="5763B088" w14:textId="77777777" w:rsidR="001C2568" w:rsidRPr="00156BDD" w:rsidRDefault="001C2568" w:rsidP="001C2568">
      <w:pPr>
        <w:pStyle w:val="af9"/>
        <w:ind w:firstLine="567"/>
        <w:jc w:val="both"/>
        <w:rPr>
          <w:sz w:val="22"/>
          <w:szCs w:val="22"/>
        </w:rPr>
      </w:pPr>
      <w:r w:rsidRPr="00156BDD">
        <w:rPr>
          <w:sz w:val="22"/>
          <w:szCs w:val="22"/>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14 Контракта, считается надлежащим уведомлением Сторон.</w:t>
      </w:r>
    </w:p>
    <w:p w14:paraId="26782D1F" w14:textId="77777777" w:rsidR="001C2568" w:rsidRPr="00156BDD" w:rsidRDefault="001C2568" w:rsidP="001C2568">
      <w:pPr>
        <w:pStyle w:val="af9"/>
        <w:ind w:firstLine="567"/>
        <w:jc w:val="both"/>
        <w:rPr>
          <w:sz w:val="22"/>
          <w:szCs w:val="22"/>
        </w:rPr>
      </w:pPr>
      <w:r w:rsidRPr="00156BDD">
        <w:rPr>
          <w:sz w:val="22"/>
          <w:szCs w:val="22"/>
        </w:rPr>
        <w:t xml:space="preserve">12.5.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156BDD">
        <w:rPr>
          <w:sz w:val="22"/>
          <w:szCs w:val="22"/>
        </w:rPr>
        <w:t>СБиС</w:t>
      </w:r>
      <w:proofErr w:type="spellEnd"/>
      <w:r w:rsidRPr="00156BDD">
        <w:rPr>
          <w:sz w:val="22"/>
          <w:szCs w:val="22"/>
        </w:rPr>
        <w:t xml:space="preserve"> (http://sbis.ru/edo) (далее – СЭД </w:t>
      </w:r>
      <w:proofErr w:type="spellStart"/>
      <w:r w:rsidRPr="00156BDD">
        <w:rPr>
          <w:sz w:val="22"/>
          <w:szCs w:val="22"/>
        </w:rPr>
        <w:t>СБиС</w:t>
      </w:r>
      <w:proofErr w:type="spellEnd"/>
      <w:r w:rsidRPr="00156BDD">
        <w:rPr>
          <w:sz w:val="22"/>
          <w:szCs w:val="22"/>
        </w:rPr>
        <w:t xml:space="preserve">), обмен юридически значимыми документами, адресованными Сторонам по Контракту, в том числе счета, счет-фактуры (при наличии), </w:t>
      </w:r>
      <w:r w:rsidR="001F0442" w:rsidRPr="00156BDD">
        <w:rPr>
          <w:sz w:val="22"/>
          <w:szCs w:val="22"/>
        </w:rPr>
        <w:t xml:space="preserve">акта об оказании услуг </w:t>
      </w:r>
      <w:r w:rsidRPr="00156BDD">
        <w:rPr>
          <w:sz w:val="22"/>
          <w:szCs w:val="22"/>
        </w:rPr>
        <w:t xml:space="preserve">может осуществляться в электронном виде с использованием СЭД </w:t>
      </w:r>
      <w:proofErr w:type="spellStart"/>
      <w:r w:rsidRPr="00156BDD">
        <w:rPr>
          <w:sz w:val="22"/>
          <w:szCs w:val="22"/>
        </w:rPr>
        <w:t>СБиС</w:t>
      </w:r>
      <w:proofErr w:type="spellEnd"/>
      <w:r w:rsidRPr="00156BDD">
        <w:rPr>
          <w:sz w:val="22"/>
          <w:szCs w:val="22"/>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156BDD">
        <w:rPr>
          <w:sz w:val="22"/>
          <w:szCs w:val="22"/>
        </w:rPr>
        <w:t>СБиС</w:t>
      </w:r>
      <w:proofErr w:type="spellEnd"/>
      <w:r w:rsidRPr="00156BDD">
        <w:rPr>
          <w:sz w:val="22"/>
          <w:szCs w:val="22"/>
        </w:rPr>
        <w:t xml:space="preserve"> </w:t>
      </w:r>
      <w:proofErr w:type="spellStart"/>
      <w:r w:rsidRPr="00156BDD">
        <w:rPr>
          <w:sz w:val="22"/>
          <w:szCs w:val="22"/>
        </w:rPr>
        <w:t>Cтороны</w:t>
      </w:r>
      <w:proofErr w:type="spellEnd"/>
      <w:r w:rsidRPr="00156BDD">
        <w:rPr>
          <w:sz w:val="22"/>
          <w:szCs w:val="22"/>
        </w:rPr>
        <w:t xml:space="preserve"> уведомляют друг друга письменно.</w:t>
      </w:r>
    </w:p>
    <w:p w14:paraId="333ACF40" w14:textId="77777777" w:rsidR="00156BDD" w:rsidRDefault="00156BDD" w:rsidP="00156BDD">
      <w:pPr>
        <w:ind w:firstLine="567"/>
        <w:jc w:val="center"/>
        <w:rPr>
          <w:b/>
          <w:sz w:val="22"/>
          <w:szCs w:val="22"/>
          <w:lang w:eastAsia="ru-RU"/>
        </w:rPr>
      </w:pPr>
    </w:p>
    <w:p w14:paraId="5F2DFBC8" w14:textId="7686FA3C" w:rsidR="00156BDD" w:rsidRPr="00156BDD" w:rsidRDefault="00156BDD" w:rsidP="00156BDD">
      <w:pPr>
        <w:ind w:firstLine="567"/>
        <w:jc w:val="center"/>
        <w:rPr>
          <w:b/>
          <w:sz w:val="22"/>
          <w:szCs w:val="22"/>
          <w:lang w:eastAsia="ru-RU"/>
        </w:rPr>
      </w:pPr>
      <w:r w:rsidRPr="00156BDD">
        <w:rPr>
          <w:b/>
          <w:sz w:val="22"/>
          <w:szCs w:val="22"/>
          <w:lang w:eastAsia="ru-RU"/>
        </w:rPr>
        <w:t>13. Приложение к Контракту</w:t>
      </w:r>
    </w:p>
    <w:p w14:paraId="022109EE" w14:textId="77777777" w:rsidR="00156BDD" w:rsidRPr="00156BDD" w:rsidRDefault="00156BDD" w:rsidP="00156BDD">
      <w:pPr>
        <w:ind w:firstLine="567"/>
        <w:jc w:val="center"/>
        <w:rPr>
          <w:b/>
          <w:sz w:val="22"/>
          <w:szCs w:val="22"/>
          <w:lang w:eastAsia="ru-RU"/>
        </w:rPr>
      </w:pPr>
    </w:p>
    <w:p w14:paraId="48869839" w14:textId="77777777" w:rsidR="00156BDD" w:rsidRPr="00156BDD" w:rsidRDefault="00156BDD" w:rsidP="00156BDD">
      <w:pPr>
        <w:pStyle w:val="2"/>
        <w:spacing w:after="0" w:line="240" w:lineRule="auto"/>
        <w:ind w:firstLine="567"/>
        <w:rPr>
          <w:rFonts w:ascii="Times New Roman" w:hAnsi="Times New Roman"/>
        </w:rPr>
      </w:pPr>
      <w:r w:rsidRPr="00156BDD">
        <w:rPr>
          <w:rFonts w:ascii="Times New Roman" w:hAnsi="Times New Roman"/>
        </w:rPr>
        <w:t>13.1. К настоящему Контракту прилагаются и являются его неотъемлемой частью:</w:t>
      </w:r>
    </w:p>
    <w:p w14:paraId="6E8A955A" w14:textId="77777777" w:rsidR="00156BDD" w:rsidRPr="00156BDD" w:rsidRDefault="00156BDD" w:rsidP="00156BDD">
      <w:pPr>
        <w:ind w:firstLine="567"/>
        <w:jc w:val="both"/>
        <w:rPr>
          <w:sz w:val="22"/>
          <w:szCs w:val="22"/>
        </w:rPr>
      </w:pPr>
      <w:r w:rsidRPr="00156BDD">
        <w:rPr>
          <w:sz w:val="22"/>
          <w:szCs w:val="22"/>
        </w:rPr>
        <w:t>13.1.1. Приложение № 1 - Требования к оказываемым услугам.</w:t>
      </w:r>
    </w:p>
    <w:p w14:paraId="55909BF3" w14:textId="4454DC31" w:rsidR="00156BDD" w:rsidRPr="00156BDD" w:rsidRDefault="00156BDD" w:rsidP="00156BDD">
      <w:pPr>
        <w:ind w:firstLine="567"/>
        <w:jc w:val="both"/>
        <w:rPr>
          <w:sz w:val="22"/>
          <w:szCs w:val="22"/>
        </w:rPr>
      </w:pPr>
      <w:r w:rsidRPr="00156BDD">
        <w:rPr>
          <w:sz w:val="22"/>
          <w:szCs w:val="22"/>
        </w:rPr>
        <w:t>13.1.2. Приложение № 2 - Перечень и стоимость услуг</w:t>
      </w:r>
      <w:r>
        <w:rPr>
          <w:sz w:val="22"/>
          <w:szCs w:val="22"/>
        </w:rPr>
        <w:t xml:space="preserve"> (расчет цены)</w:t>
      </w:r>
      <w:r w:rsidRPr="00156BDD">
        <w:rPr>
          <w:sz w:val="22"/>
          <w:szCs w:val="22"/>
        </w:rPr>
        <w:t>.</w:t>
      </w:r>
    </w:p>
    <w:p w14:paraId="27BB95AA" w14:textId="77777777" w:rsidR="00156BDD" w:rsidRPr="00156BDD" w:rsidRDefault="00156BDD" w:rsidP="00156BDD">
      <w:pPr>
        <w:jc w:val="center"/>
        <w:rPr>
          <w:b/>
          <w:sz w:val="22"/>
          <w:szCs w:val="22"/>
          <w:lang w:eastAsia="ru-RU"/>
        </w:rPr>
      </w:pPr>
    </w:p>
    <w:p w14:paraId="6269732C" w14:textId="77777777" w:rsidR="00156BDD" w:rsidRPr="00156BDD" w:rsidRDefault="00156BDD" w:rsidP="00156BDD">
      <w:pPr>
        <w:jc w:val="center"/>
        <w:rPr>
          <w:b/>
          <w:sz w:val="22"/>
          <w:szCs w:val="22"/>
          <w:lang w:eastAsia="ru-RU"/>
        </w:rPr>
      </w:pPr>
    </w:p>
    <w:p w14:paraId="027445B7" w14:textId="697083EA" w:rsidR="00156BDD" w:rsidRPr="00156BDD" w:rsidRDefault="00156BDD" w:rsidP="00156BDD">
      <w:pPr>
        <w:jc w:val="center"/>
        <w:rPr>
          <w:b/>
          <w:sz w:val="22"/>
          <w:szCs w:val="22"/>
          <w:lang w:eastAsia="ru-RU"/>
        </w:rPr>
      </w:pPr>
      <w:r w:rsidRPr="00156BDD">
        <w:rPr>
          <w:b/>
          <w:sz w:val="22"/>
          <w:szCs w:val="22"/>
          <w:lang w:eastAsia="ru-RU"/>
        </w:rPr>
        <w:lastRenderedPageBreak/>
        <w:t>1</w:t>
      </w:r>
      <w:r>
        <w:rPr>
          <w:b/>
          <w:sz w:val="22"/>
          <w:szCs w:val="22"/>
          <w:lang w:eastAsia="ru-RU"/>
        </w:rPr>
        <w:t>4</w:t>
      </w:r>
      <w:r w:rsidRPr="00156BDD">
        <w:rPr>
          <w:b/>
          <w:sz w:val="22"/>
          <w:szCs w:val="22"/>
          <w:lang w:eastAsia="ru-RU"/>
        </w:rPr>
        <w:t>. Юридические адреса, реквизиты и подписи Сторон</w:t>
      </w:r>
    </w:p>
    <w:p w14:paraId="41A33215" w14:textId="77777777" w:rsidR="00156BDD" w:rsidRPr="00156BDD" w:rsidRDefault="00156BDD" w:rsidP="00156BDD">
      <w:pPr>
        <w:jc w:val="center"/>
        <w:rPr>
          <w:b/>
          <w:sz w:val="22"/>
          <w:szCs w:val="22"/>
          <w:lang w:eastAsia="ru-RU"/>
        </w:rPr>
      </w:pPr>
    </w:p>
    <w:p w14:paraId="2CC516BD" w14:textId="64A37B3B" w:rsidR="00156BDD" w:rsidRPr="00156BDD" w:rsidRDefault="00156BDD" w:rsidP="00156BDD">
      <w:pPr>
        <w:rPr>
          <w:sz w:val="22"/>
          <w:szCs w:val="22"/>
          <w:lang w:eastAsia="ru-RU"/>
        </w:rPr>
      </w:pPr>
      <w:r>
        <w:rPr>
          <w:sz w:val="22"/>
          <w:szCs w:val="22"/>
          <w:lang w:eastAsia="ru-RU"/>
        </w:rPr>
        <w:t xml:space="preserve">    </w:t>
      </w:r>
      <w:proofErr w:type="gramStart"/>
      <w:r w:rsidRPr="00156BDD">
        <w:rPr>
          <w:sz w:val="22"/>
          <w:szCs w:val="22"/>
          <w:lang w:eastAsia="ru-RU"/>
        </w:rPr>
        <w:t xml:space="preserve">Заказчик:   </w:t>
      </w:r>
      <w:proofErr w:type="gramEnd"/>
      <w:r w:rsidRPr="00156BDD">
        <w:rPr>
          <w:sz w:val="22"/>
          <w:szCs w:val="22"/>
          <w:lang w:eastAsia="ru-RU"/>
        </w:rPr>
        <w:t xml:space="preserve">                                                                </w:t>
      </w:r>
      <w:r>
        <w:rPr>
          <w:sz w:val="22"/>
          <w:szCs w:val="22"/>
          <w:lang w:eastAsia="ru-RU"/>
        </w:rPr>
        <w:t xml:space="preserve">       </w:t>
      </w:r>
      <w:r w:rsidRPr="00156BDD">
        <w:rPr>
          <w:sz w:val="22"/>
          <w:szCs w:val="22"/>
          <w:lang w:eastAsia="ru-RU"/>
        </w:rPr>
        <w:t>Исполнитель:</w:t>
      </w:r>
    </w:p>
    <w:tbl>
      <w:tblPr>
        <w:tblW w:w="9856" w:type="dxa"/>
        <w:tblLook w:val="04A0" w:firstRow="1" w:lastRow="0" w:firstColumn="1" w:lastColumn="0" w:noHBand="0" w:noVBand="1"/>
      </w:tblPr>
      <w:tblGrid>
        <w:gridCol w:w="4928"/>
        <w:gridCol w:w="4928"/>
      </w:tblGrid>
      <w:tr w:rsidR="00156BDD" w:rsidRPr="00156BDD" w14:paraId="4368A011" w14:textId="77777777" w:rsidTr="00E42813">
        <w:tc>
          <w:tcPr>
            <w:tcW w:w="4928" w:type="dxa"/>
          </w:tcPr>
          <w:p w14:paraId="11A4411E" w14:textId="77777777" w:rsidR="00F2672A" w:rsidRPr="0025766D" w:rsidRDefault="00F2672A" w:rsidP="00F2672A">
            <w:pPr>
              <w:rPr>
                <w:sz w:val="20"/>
                <w:szCs w:val="20"/>
              </w:rPr>
            </w:pPr>
            <w:r w:rsidRPr="0025766D">
              <w:rPr>
                <w:sz w:val="20"/>
                <w:szCs w:val="20"/>
              </w:rPr>
              <w:t xml:space="preserve">учреждение центр образования № 162 Кировского района Санкт-Петербурга </w:t>
            </w:r>
          </w:p>
          <w:p w14:paraId="6562CAF4" w14:textId="77777777" w:rsidR="00F2672A" w:rsidRPr="0025766D" w:rsidRDefault="00F2672A" w:rsidP="00F2672A">
            <w:pPr>
              <w:rPr>
                <w:sz w:val="20"/>
                <w:szCs w:val="20"/>
              </w:rPr>
            </w:pPr>
            <w:r w:rsidRPr="0025766D">
              <w:rPr>
                <w:sz w:val="20"/>
                <w:szCs w:val="20"/>
              </w:rPr>
              <w:t xml:space="preserve">198097, СПб, улица Турбинная, дом 50, строение 1, строение 2; </w:t>
            </w:r>
          </w:p>
          <w:p w14:paraId="1A10CF2E" w14:textId="77777777" w:rsidR="00F2672A" w:rsidRPr="0025766D" w:rsidRDefault="00F2672A" w:rsidP="00F2672A">
            <w:pPr>
              <w:rPr>
                <w:sz w:val="20"/>
                <w:szCs w:val="20"/>
              </w:rPr>
            </w:pPr>
            <w:r w:rsidRPr="0025766D">
              <w:rPr>
                <w:sz w:val="20"/>
                <w:szCs w:val="20"/>
              </w:rPr>
              <w:t>Тел/факс 786-26-12, Тел/факс 786-26-31</w:t>
            </w:r>
          </w:p>
          <w:p w14:paraId="11E8D7B4" w14:textId="77777777" w:rsidR="00F2672A" w:rsidRPr="0025766D" w:rsidRDefault="00F2672A" w:rsidP="00F2672A">
            <w:pPr>
              <w:rPr>
                <w:sz w:val="20"/>
                <w:szCs w:val="20"/>
              </w:rPr>
            </w:pPr>
            <w:r w:rsidRPr="0025766D">
              <w:rPr>
                <w:sz w:val="20"/>
                <w:szCs w:val="20"/>
              </w:rPr>
              <w:t xml:space="preserve">ИНН 7805149197 КПП 780501001  </w:t>
            </w:r>
          </w:p>
          <w:p w14:paraId="2CA7CC83" w14:textId="77777777" w:rsidR="00F2672A" w:rsidRPr="0025766D" w:rsidRDefault="00F2672A" w:rsidP="00F2672A">
            <w:pPr>
              <w:rPr>
                <w:sz w:val="20"/>
                <w:szCs w:val="20"/>
              </w:rPr>
            </w:pPr>
            <w:r w:rsidRPr="0025766D">
              <w:rPr>
                <w:sz w:val="20"/>
                <w:szCs w:val="20"/>
              </w:rPr>
              <w:t xml:space="preserve">ОКТМО 40339000 </w:t>
            </w:r>
          </w:p>
          <w:p w14:paraId="3C5D994D" w14:textId="77777777" w:rsidR="00F2672A" w:rsidRPr="0025766D" w:rsidRDefault="00F2672A" w:rsidP="00F2672A">
            <w:pPr>
              <w:rPr>
                <w:sz w:val="20"/>
                <w:szCs w:val="20"/>
              </w:rPr>
            </w:pPr>
            <w:r w:rsidRPr="0025766D">
              <w:rPr>
                <w:sz w:val="20"/>
                <w:szCs w:val="20"/>
              </w:rPr>
              <w:t>Лицевой счет 0521138 в Комитете финансов Санкт-Петербурга</w:t>
            </w:r>
          </w:p>
          <w:p w14:paraId="6DCF0566" w14:textId="77777777" w:rsidR="00F2672A" w:rsidRPr="0025766D" w:rsidRDefault="00F2672A" w:rsidP="00F2672A">
            <w:pPr>
              <w:rPr>
                <w:color w:val="17365D"/>
                <w:sz w:val="20"/>
                <w:szCs w:val="20"/>
              </w:rPr>
            </w:pPr>
            <w:r w:rsidRPr="0025766D">
              <w:rPr>
                <w:sz w:val="20"/>
                <w:szCs w:val="20"/>
                <w:u w:val="single"/>
              </w:rPr>
              <w:t>Банк получателя:</w:t>
            </w:r>
            <w:r w:rsidRPr="0025766D">
              <w:rPr>
                <w:sz w:val="20"/>
                <w:szCs w:val="20"/>
              </w:rPr>
              <w:t xml:space="preserve"> ОКЦ № 1 СЗГУ Банка России//УФК по </w:t>
            </w:r>
            <w:proofErr w:type="spellStart"/>
            <w:r w:rsidRPr="0025766D">
              <w:rPr>
                <w:sz w:val="20"/>
                <w:szCs w:val="20"/>
              </w:rPr>
              <w:t>г.Санкт</w:t>
            </w:r>
            <w:proofErr w:type="spellEnd"/>
            <w:r w:rsidRPr="0025766D">
              <w:rPr>
                <w:sz w:val="20"/>
                <w:szCs w:val="20"/>
              </w:rPr>
              <w:t>-Петербургу г. Санкт-Петербург</w:t>
            </w:r>
          </w:p>
          <w:p w14:paraId="3A0EFF82" w14:textId="77777777" w:rsidR="00F2672A" w:rsidRPr="0025766D" w:rsidRDefault="00F2672A" w:rsidP="00F2672A">
            <w:pPr>
              <w:rPr>
                <w:sz w:val="20"/>
                <w:szCs w:val="20"/>
              </w:rPr>
            </w:pPr>
            <w:r w:rsidRPr="0025766D">
              <w:rPr>
                <w:sz w:val="20"/>
                <w:szCs w:val="20"/>
                <w:u w:val="single"/>
              </w:rPr>
              <w:t>БИК банка получателя:</w:t>
            </w:r>
            <w:r w:rsidRPr="0025766D">
              <w:rPr>
                <w:sz w:val="20"/>
                <w:szCs w:val="20"/>
              </w:rPr>
              <w:t xml:space="preserve"> 014030106 </w:t>
            </w:r>
          </w:p>
          <w:p w14:paraId="6C6CF5F7" w14:textId="77777777" w:rsidR="00F2672A" w:rsidRPr="0025766D" w:rsidRDefault="00F2672A" w:rsidP="00F2672A">
            <w:pPr>
              <w:rPr>
                <w:sz w:val="20"/>
                <w:szCs w:val="20"/>
              </w:rPr>
            </w:pPr>
            <w:proofErr w:type="spellStart"/>
            <w:r w:rsidRPr="0025766D">
              <w:rPr>
                <w:sz w:val="20"/>
                <w:szCs w:val="20"/>
                <w:u w:val="single"/>
              </w:rPr>
              <w:t>Сч</w:t>
            </w:r>
            <w:proofErr w:type="spellEnd"/>
            <w:r w:rsidRPr="0025766D">
              <w:rPr>
                <w:sz w:val="20"/>
                <w:szCs w:val="20"/>
                <w:u w:val="single"/>
              </w:rPr>
              <w:t>. № банка получателя:</w:t>
            </w:r>
            <w:r w:rsidRPr="0025766D">
              <w:rPr>
                <w:sz w:val="20"/>
                <w:szCs w:val="20"/>
              </w:rPr>
              <w:t xml:space="preserve"> 40102810945370000005 </w:t>
            </w:r>
          </w:p>
          <w:p w14:paraId="2B24F978" w14:textId="77777777" w:rsidR="00F2672A" w:rsidRPr="0025766D" w:rsidRDefault="00F2672A" w:rsidP="00F2672A">
            <w:pPr>
              <w:rPr>
                <w:sz w:val="20"/>
                <w:szCs w:val="20"/>
              </w:rPr>
            </w:pPr>
            <w:r w:rsidRPr="0025766D">
              <w:rPr>
                <w:sz w:val="20"/>
                <w:szCs w:val="20"/>
              </w:rPr>
              <w:t xml:space="preserve"> </w:t>
            </w:r>
            <w:proofErr w:type="spellStart"/>
            <w:r w:rsidRPr="0025766D">
              <w:rPr>
                <w:sz w:val="20"/>
                <w:szCs w:val="20"/>
                <w:u w:val="single"/>
              </w:rPr>
              <w:t>Сч</w:t>
            </w:r>
            <w:proofErr w:type="spellEnd"/>
            <w:r w:rsidRPr="0025766D">
              <w:rPr>
                <w:sz w:val="20"/>
                <w:szCs w:val="20"/>
                <w:u w:val="single"/>
              </w:rPr>
              <w:t>. № получателя</w:t>
            </w:r>
            <w:r w:rsidRPr="0025766D">
              <w:rPr>
                <w:sz w:val="20"/>
                <w:szCs w:val="20"/>
              </w:rPr>
              <w:t xml:space="preserve">: 03224643400000007200   </w:t>
            </w:r>
          </w:p>
          <w:p w14:paraId="44834A6F" w14:textId="77777777" w:rsidR="00F2672A" w:rsidRPr="0025766D" w:rsidRDefault="00F2672A" w:rsidP="00F2672A">
            <w:pPr>
              <w:tabs>
                <w:tab w:val="left" w:pos="0"/>
              </w:tabs>
              <w:ind w:right="420"/>
              <w:rPr>
                <w:bCs/>
                <w:sz w:val="20"/>
                <w:szCs w:val="20"/>
              </w:rPr>
            </w:pPr>
          </w:p>
          <w:p w14:paraId="4FD99C30" w14:textId="77777777" w:rsidR="00F2672A" w:rsidRPr="0025766D" w:rsidRDefault="00F2672A" w:rsidP="00F2672A">
            <w:pPr>
              <w:tabs>
                <w:tab w:val="left" w:pos="0"/>
              </w:tabs>
              <w:ind w:right="420"/>
              <w:rPr>
                <w:bCs/>
                <w:sz w:val="20"/>
                <w:szCs w:val="20"/>
              </w:rPr>
            </w:pPr>
          </w:p>
          <w:p w14:paraId="7A30A9E7" w14:textId="77777777" w:rsidR="00F2672A" w:rsidRPr="0025766D" w:rsidRDefault="00F2672A" w:rsidP="00F2672A">
            <w:pPr>
              <w:tabs>
                <w:tab w:val="left" w:pos="0"/>
              </w:tabs>
              <w:ind w:right="420"/>
              <w:rPr>
                <w:bCs/>
                <w:sz w:val="20"/>
                <w:szCs w:val="20"/>
              </w:rPr>
            </w:pPr>
          </w:p>
          <w:p w14:paraId="37F2FB54" w14:textId="77777777" w:rsidR="00F2672A" w:rsidRPr="0025766D" w:rsidRDefault="00F2672A" w:rsidP="00F2672A">
            <w:pPr>
              <w:tabs>
                <w:tab w:val="left" w:pos="0"/>
              </w:tabs>
              <w:ind w:right="420"/>
              <w:rPr>
                <w:bCs/>
                <w:sz w:val="20"/>
                <w:szCs w:val="20"/>
              </w:rPr>
            </w:pPr>
            <w:r w:rsidRPr="0025766D">
              <w:rPr>
                <w:bCs/>
                <w:sz w:val="20"/>
                <w:szCs w:val="20"/>
              </w:rPr>
              <w:t>Директор</w:t>
            </w:r>
          </w:p>
          <w:p w14:paraId="7FA09B74" w14:textId="77777777" w:rsidR="00F2672A" w:rsidRPr="0025766D" w:rsidRDefault="00F2672A" w:rsidP="00F2672A">
            <w:pPr>
              <w:tabs>
                <w:tab w:val="left" w:pos="0"/>
              </w:tabs>
              <w:ind w:right="420"/>
              <w:rPr>
                <w:bCs/>
                <w:sz w:val="20"/>
                <w:szCs w:val="20"/>
              </w:rPr>
            </w:pPr>
            <w:r w:rsidRPr="0025766D">
              <w:rPr>
                <w:bCs/>
                <w:sz w:val="20"/>
                <w:szCs w:val="20"/>
              </w:rPr>
              <w:t xml:space="preserve">______________/ </w:t>
            </w:r>
            <w:r>
              <w:rPr>
                <w:bCs/>
                <w:sz w:val="20"/>
                <w:szCs w:val="20"/>
              </w:rPr>
              <w:t>Н</w:t>
            </w:r>
            <w:r w:rsidRPr="0025766D">
              <w:rPr>
                <w:bCs/>
                <w:sz w:val="20"/>
                <w:szCs w:val="20"/>
              </w:rPr>
              <w:t>.А. Кутепова/</w:t>
            </w:r>
          </w:p>
          <w:p w14:paraId="061875E7" w14:textId="4F78BE74" w:rsidR="00156BDD" w:rsidRPr="00156BDD" w:rsidRDefault="00F2672A" w:rsidP="00F2672A">
            <w:pPr>
              <w:rPr>
                <w:sz w:val="22"/>
                <w:szCs w:val="22"/>
                <w:lang w:eastAsia="ru-RU"/>
              </w:rPr>
            </w:pPr>
            <w:r w:rsidRPr="0025766D">
              <w:rPr>
                <w:sz w:val="20"/>
                <w:szCs w:val="20"/>
              </w:rPr>
              <w:t>Подписано ЭЦП</w:t>
            </w:r>
          </w:p>
        </w:tc>
        <w:tc>
          <w:tcPr>
            <w:tcW w:w="4928" w:type="dxa"/>
          </w:tcPr>
          <w:p w14:paraId="1F170BBB" w14:textId="77777777" w:rsidR="00156BDD" w:rsidRDefault="00156BDD" w:rsidP="00E42813">
            <w:pPr>
              <w:rPr>
                <w:b/>
                <w:sz w:val="22"/>
                <w:szCs w:val="22"/>
                <w:lang w:eastAsia="ru-RU"/>
              </w:rPr>
            </w:pPr>
          </w:p>
          <w:p w14:paraId="25D3A2F9" w14:textId="77777777" w:rsidR="005C37D9" w:rsidRDefault="005C37D9" w:rsidP="00E42813">
            <w:pPr>
              <w:rPr>
                <w:b/>
                <w:sz w:val="22"/>
                <w:szCs w:val="22"/>
                <w:lang w:eastAsia="ru-RU"/>
              </w:rPr>
            </w:pPr>
          </w:p>
          <w:p w14:paraId="3C29C21D" w14:textId="77777777" w:rsidR="005C37D9" w:rsidRDefault="005C37D9" w:rsidP="00E42813">
            <w:pPr>
              <w:rPr>
                <w:b/>
                <w:sz w:val="22"/>
                <w:szCs w:val="22"/>
                <w:lang w:eastAsia="ru-RU"/>
              </w:rPr>
            </w:pPr>
          </w:p>
          <w:p w14:paraId="4A908A27" w14:textId="77777777" w:rsidR="005C37D9" w:rsidRDefault="005C37D9" w:rsidP="00E42813">
            <w:pPr>
              <w:rPr>
                <w:b/>
                <w:sz w:val="22"/>
                <w:szCs w:val="22"/>
                <w:lang w:eastAsia="ru-RU"/>
              </w:rPr>
            </w:pPr>
          </w:p>
          <w:p w14:paraId="701D9153" w14:textId="77777777" w:rsidR="005C37D9" w:rsidRDefault="005C37D9" w:rsidP="00E42813">
            <w:pPr>
              <w:rPr>
                <w:b/>
                <w:sz w:val="22"/>
                <w:szCs w:val="22"/>
                <w:lang w:eastAsia="ru-RU"/>
              </w:rPr>
            </w:pPr>
          </w:p>
          <w:p w14:paraId="272B4E53" w14:textId="2610DDE6" w:rsidR="005C37D9" w:rsidRPr="00156BDD" w:rsidRDefault="005C37D9" w:rsidP="00E42813">
            <w:pPr>
              <w:rPr>
                <w:b/>
                <w:sz w:val="22"/>
                <w:szCs w:val="22"/>
                <w:lang w:eastAsia="ru-RU"/>
              </w:rPr>
            </w:pPr>
          </w:p>
        </w:tc>
      </w:tr>
    </w:tbl>
    <w:p w14:paraId="46F37E61" w14:textId="77777777" w:rsidR="00156BDD" w:rsidRPr="00156BDD" w:rsidRDefault="00156BDD" w:rsidP="00156BDD">
      <w:pPr>
        <w:ind w:firstLine="5760"/>
        <w:jc w:val="right"/>
        <w:rPr>
          <w:sz w:val="22"/>
          <w:szCs w:val="22"/>
          <w:highlight w:val="yellow"/>
          <w:lang w:eastAsia="ru-RU"/>
        </w:rPr>
      </w:pPr>
    </w:p>
    <w:p w14:paraId="064428DB" w14:textId="77777777" w:rsidR="00156BDD" w:rsidRPr="00156BDD" w:rsidRDefault="00156BDD" w:rsidP="00156BDD">
      <w:pPr>
        <w:ind w:firstLine="5760"/>
        <w:jc w:val="right"/>
        <w:rPr>
          <w:sz w:val="22"/>
          <w:szCs w:val="22"/>
          <w:highlight w:val="yellow"/>
          <w:lang w:eastAsia="ru-RU"/>
        </w:rPr>
      </w:pPr>
    </w:p>
    <w:p w14:paraId="7FE01652" w14:textId="77777777" w:rsidR="00156BDD" w:rsidRPr="00156BDD" w:rsidRDefault="00156BDD" w:rsidP="00156BDD">
      <w:pPr>
        <w:ind w:firstLine="5760"/>
        <w:jc w:val="right"/>
        <w:rPr>
          <w:sz w:val="22"/>
          <w:szCs w:val="22"/>
          <w:highlight w:val="yellow"/>
          <w:lang w:eastAsia="ru-RU"/>
        </w:rPr>
      </w:pPr>
    </w:p>
    <w:p w14:paraId="52C553E7" w14:textId="77777777" w:rsidR="00156BDD" w:rsidRPr="00156BDD" w:rsidRDefault="00156BDD" w:rsidP="00156BDD">
      <w:pPr>
        <w:ind w:firstLine="5760"/>
        <w:jc w:val="right"/>
        <w:rPr>
          <w:sz w:val="22"/>
          <w:szCs w:val="22"/>
          <w:highlight w:val="yellow"/>
          <w:lang w:eastAsia="ru-RU"/>
        </w:rPr>
      </w:pPr>
    </w:p>
    <w:p w14:paraId="7730B887" w14:textId="77777777" w:rsidR="00156BDD" w:rsidRPr="00156BDD" w:rsidRDefault="00156BDD" w:rsidP="00156BDD">
      <w:pPr>
        <w:ind w:firstLine="5760"/>
        <w:jc w:val="right"/>
        <w:rPr>
          <w:sz w:val="22"/>
          <w:szCs w:val="22"/>
          <w:highlight w:val="yellow"/>
          <w:lang w:eastAsia="ru-RU"/>
        </w:rPr>
      </w:pPr>
    </w:p>
    <w:p w14:paraId="23241DAA" w14:textId="77777777" w:rsidR="00156BDD" w:rsidRPr="00156BDD" w:rsidRDefault="00156BDD" w:rsidP="00156BDD">
      <w:pPr>
        <w:ind w:firstLine="5760"/>
        <w:jc w:val="right"/>
        <w:rPr>
          <w:sz w:val="22"/>
          <w:szCs w:val="22"/>
          <w:highlight w:val="yellow"/>
          <w:lang w:eastAsia="ru-RU"/>
        </w:rPr>
      </w:pPr>
    </w:p>
    <w:p w14:paraId="3B92B7BC" w14:textId="77777777" w:rsidR="00156BDD" w:rsidRPr="00156BDD" w:rsidRDefault="00156BDD" w:rsidP="00156BDD">
      <w:pPr>
        <w:ind w:firstLine="5760"/>
        <w:jc w:val="right"/>
        <w:rPr>
          <w:sz w:val="22"/>
          <w:szCs w:val="22"/>
          <w:highlight w:val="yellow"/>
          <w:lang w:eastAsia="ru-RU"/>
        </w:rPr>
      </w:pPr>
    </w:p>
    <w:p w14:paraId="069F6AE3" w14:textId="77777777" w:rsidR="00156BDD" w:rsidRPr="00156BDD" w:rsidRDefault="00156BDD" w:rsidP="00156BDD">
      <w:pPr>
        <w:ind w:firstLine="5760"/>
        <w:jc w:val="right"/>
        <w:rPr>
          <w:sz w:val="22"/>
          <w:szCs w:val="22"/>
          <w:highlight w:val="yellow"/>
          <w:lang w:eastAsia="ru-RU"/>
        </w:rPr>
      </w:pPr>
    </w:p>
    <w:p w14:paraId="2CD433CC" w14:textId="77777777" w:rsidR="00156BDD" w:rsidRPr="00156BDD" w:rsidRDefault="00156BDD" w:rsidP="00156BDD">
      <w:pPr>
        <w:ind w:firstLine="5760"/>
        <w:jc w:val="right"/>
        <w:rPr>
          <w:sz w:val="22"/>
          <w:szCs w:val="22"/>
          <w:highlight w:val="yellow"/>
          <w:lang w:eastAsia="ru-RU"/>
        </w:rPr>
      </w:pPr>
    </w:p>
    <w:p w14:paraId="63D3EED3" w14:textId="77777777" w:rsidR="00156BDD" w:rsidRPr="00156BDD" w:rsidRDefault="00156BDD" w:rsidP="00156BDD">
      <w:pPr>
        <w:ind w:firstLine="5760"/>
        <w:jc w:val="right"/>
        <w:rPr>
          <w:sz w:val="22"/>
          <w:szCs w:val="22"/>
          <w:highlight w:val="yellow"/>
          <w:lang w:eastAsia="ru-RU"/>
        </w:rPr>
      </w:pPr>
    </w:p>
    <w:p w14:paraId="547E0D10" w14:textId="77777777" w:rsidR="00156BDD" w:rsidRPr="00156BDD" w:rsidRDefault="00156BDD" w:rsidP="00156BDD">
      <w:pPr>
        <w:ind w:firstLine="5760"/>
        <w:jc w:val="right"/>
        <w:rPr>
          <w:sz w:val="22"/>
          <w:szCs w:val="22"/>
          <w:highlight w:val="yellow"/>
          <w:lang w:eastAsia="ru-RU"/>
        </w:rPr>
      </w:pPr>
    </w:p>
    <w:p w14:paraId="02C7F4AF" w14:textId="77777777" w:rsidR="00156BDD" w:rsidRPr="00156BDD" w:rsidRDefault="00156BDD" w:rsidP="00156BDD">
      <w:pPr>
        <w:ind w:firstLine="5760"/>
        <w:jc w:val="right"/>
        <w:rPr>
          <w:sz w:val="22"/>
          <w:szCs w:val="22"/>
          <w:highlight w:val="yellow"/>
          <w:lang w:eastAsia="ru-RU"/>
        </w:rPr>
      </w:pPr>
    </w:p>
    <w:p w14:paraId="4C029732" w14:textId="77777777" w:rsidR="00156BDD" w:rsidRPr="00156BDD" w:rsidRDefault="00156BDD" w:rsidP="00156BDD">
      <w:pPr>
        <w:ind w:firstLine="5760"/>
        <w:jc w:val="right"/>
        <w:rPr>
          <w:sz w:val="22"/>
          <w:szCs w:val="22"/>
          <w:highlight w:val="yellow"/>
          <w:lang w:eastAsia="ru-RU"/>
        </w:rPr>
      </w:pPr>
    </w:p>
    <w:p w14:paraId="1A6F26CB" w14:textId="77777777" w:rsidR="00156BDD" w:rsidRPr="00156BDD" w:rsidRDefault="00156BDD" w:rsidP="00156BDD">
      <w:pPr>
        <w:ind w:firstLine="5760"/>
        <w:jc w:val="right"/>
        <w:rPr>
          <w:sz w:val="22"/>
          <w:szCs w:val="22"/>
          <w:highlight w:val="yellow"/>
          <w:lang w:eastAsia="ru-RU"/>
        </w:rPr>
      </w:pPr>
    </w:p>
    <w:p w14:paraId="35300B1F" w14:textId="77777777" w:rsidR="00156BDD" w:rsidRPr="00156BDD" w:rsidRDefault="00156BDD" w:rsidP="00156BDD">
      <w:pPr>
        <w:ind w:firstLine="5760"/>
        <w:jc w:val="right"/>
        <w:rPr>
          <w:sz w:val="22"/>
          <w:szCs w:val="22"/>
          <w:highlight w:val="yellow"/>
          <w:lang w:eastAsia="ru-RU"/>
        </w:rPr>
      </w:pPr>
    </w:p>
    <w:p w14:paraId="0F2761C8" w14:textId="77388998" w:rsidR="005C37D9" w:rsidRDefault="005C37D9" w:rsidP="00156BDD">
      <w:pPr>
        <w:ind w:firstLine="5760"/>
        <w:jc w:val="right"/>
        <w:rPr>
          <w:sz w:val="22"/>
          <w:szCs w:val="22"/>
          <w:highlight w:val="yellow"/>
          <w:lang w:eastAsia="ru-RU"/>
        </w:rPr>
      </w:pPr>
      <w:r>
        <w:rPr>
          <w:sz w:val="22"/>
          <w:szCs w:val="22"/>
          <w:highlight w:val="yellow"/>
          <w:lang w:eastAsia="ru-RU"/>
        </w:rPr>
        <w:br w:type="page"/>
      </w:r>
    </w:p>
    <w:p w14:paraId="2E612DC5" w14:textId="6AEBA779" w:rsidR="00156BDD" w:rsidRPr="00156BDD" w:rsidRDefault="00156BDD" w:rsidP="00156BDD">
      <w:pPr>
        <w:ind w:firstLine="5760"/>
        <w:jc w:val="right"/>
        <w:rPr>
          <w:sz w:val="22"/>
          <w:szCs w:val="22"/>
          <w:lang w:eastAsia="ru-RU"/>
        </w:rPr>
      </w:pPr>
      <w:r w:rsidRPr="00156BDD">
        <w:rPr>
          <w:sz w:val="22"/>
          <w:szCs w:val="22"/>
          <w:lang w:eastAsia="ru-RU"/>
        </w:rPr>
        <w:lastRenderedPageBreak/>
        <w:t xml:space="preserve">Приложение №1 </w:t>
      </w:r>
    </w:p>
    <w:p w14:paraId="6125B794" w14:textId="755E2C73" w:rsidR="00156BDD" w:rsidRPr="00156BDD" w:rsidRDefault="00156BDD" w:rsidP="00156BDD">
      <w:pPr>
        <w:ind w:firstLine="11"/>
        <w:jc w:val="right"/>
        <w:rPr>
          <w:sz w:val="22"/>
          <w:szCs w:val="22"/>
          <w:lang w:eastAsia="ru-RU"/>
        </w:rPr>
      </w:pPr>
      <w:r w:rsidRPr="00156BDD">
        <w:rPr>
          <w:sz w:val="22"/>
          <w:szCs w:val="22"/>
          <w:lang w:eastAsia="ru-RU"/>
        </w:rPr>
        <w:t xml:space="preserve">к Контракту № </w:t>
      </w:r>
      <w:r w:rsidR="005C37D9">
        <w:rPr>
          <w:sz w:val="22"/>
          <w:szCs w:val="22"/>
          <w:lang w:eastAsia="ru-RU"/>
        </w:rPr>
        <w:t>_____________</w:t>
      </w:r>
    </w:p>
    <w:p w14:paraId="7F00A0DF" w14:textId="77777777" w:rsidR="00156BDD" w:rsidRPr="00156BDD" w:rsidRDefault="00156BDD" w:rsidP="00156BDD">
      <w:pPr>
        <w:ind w:firstLine="11"/>
        <w:jc w:val="right"/>
        <w:rPr>
          <w:sz w:val="22"/>
          <w:szCs w:val="22"/>
          <w:lang w:eastAsia="ru-RU"/>
        </w:rPr>
      </w:pPr>
      <w:r w:rsidRPr="00156BDD">
        <w:rPr>
          <w:sz w:val="22"/>
          <w:szCs w:val="22"/>
          <w:lang w:eastAsia="ru-RU"/>
        </w:rPr>
        <w:t xml:space="preserve"> от «___</w:t>
      </w:r>
      <w:proofErr w:type="gramStart"/>
      <w:r w:rsidRPr="00156BDD">
        <w:rPr>
          <w:sz w:val="22"/>
          <w:szCs w:val="22"/>
          <w:lang w:eastAsia="ru-RU"/>
        </w:rPr>
        <w:t>_»_</w:t>
      </w:r>
      <w:proofErr w:type="gramEnd"/>
      <w:r w:rsidRPr="00156BDD">
        <w:rPr>
          <w:sz w:val="22"/>
          <w:szCs w:val="22"/>
          <w:lang w:eastAsia="ru-RU"/>
        </w:rPr>
        <w:t xml:space="preserve">_____2026г. </w:t>
      </w:r>
    </w:p>
    <w:p w14:paraId="562891BB" w14:textId="77777777" w:rsidR="00156BDD" w:rsidRPr="00156BDD" w:rsidRDefault="00156BDD" w:rsidP="00156BDD">
      <w:pPr>
        <w:ind w:firstLine="11"/>
        <w:jc w:val="center"/>
        <w:rPr>
          <w:b/>
          <w:sz w:val="22"/>
          <w:szCs w:val="22"/>
        </w:rPr>
      </w:pPr>
    </w:p>
    <w:p w14:paraId="6D6BA38C" w14:textId="77777777" w:rsidR="00156BDD" w:rsidRPr="00156BDD" w:rsidRDefault="00156BDD" w:rsidP="00156BDD">
      <w:pPr>
        <w:pStyle w:val="af9"/>
        <w:jc w:val="center"/>
        <w:rPr>
          <w:b/>
          <w:bCs/>
          <w:sz w:val="22"/>
          <w:szCs w:val="22"/>
        </w:rPr>
      </w:pPr>
      <w:r w:rsidRPr="00156BDD">
        <w:rPr>
          <w:b/>
          <w:bCs/>
          <w:sz w:val="22"/>
          <w:szCs w:val="22"/>
        </w:rPr>
        <w:t>Требования к оказываемым услугам и результату оказываемых услуг</w:t>
      </w:r>
    </w:p>
    <w:p w14:paraId="556E3249" w14:textId="77777777" w:rsidR="00156BDD" w:rsidRPr="00156BDD" w:rsidRDefault="00156BDD" w:rsidP="00156BDD">
      <w:pPr>
        <w:pStyle w:val="af9"/>
        <w:jc w:val="center"/>
        <w:rPr>
          <w:b/>
          <w:bCs/>
          <w:sz w:val="22"/>
          <w:szCs w:val="22"/>
        </w:rPr>
      </w:pPr>
    </w:p>
    <w:p w14:paraId="7F8C013E" w14:textId="77777777" w:rsidR="00156BDD" w:rsidRPr="00156BDD" w:rsidRDefault="00156BDD" w:rsidP="00156BDD">
      <w:pPr>
        <w:pStyle w:val="af8"/>
        <w:numPr>
          <w:ilvl w:val="0"/>
          <w:numId w:val="6"/>
        </w:numPr>
        <w:ind w:left="142" w:right="140" w:firstLine="425"/>
        <w:jc w:val="both"/>
        <w:rPr>
          <w:sz w:val="22"/>
          <w:szCs w:val="22"/>
          <w:lang w:eastAsia="ru-RU"/>
        </w:rPr>
      </w:pPr>
      <w:r w:rsidRPr="00156BDD">
        <w:rPr>
          <w:sz w:val="22"/>
          <w:szCs w:val="22"/>
          <w:lang w:eastAsia="ru-RU"/>
        </w:rPr>
        <w:t>Обучение слушателей должно осуществляться Исполнителем в соответствии с графиком проведения занятий.</w:t>
      </w:r>
    </w:p>
    <w:p w14:paraId="3918A8DA"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Обучение должно осуществляться по спискам слушателей, которые формируются заказчиком и направляются Исполнителю не позднее 3 (трёх) рабочих дней до начала обучения.</w:t>
      </w:r>
    </w:p>
    <w:p w14:paraId="02127A75"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Обучение слушателей должно осуществляться квалифицированными, имеющими соответствующее образование преподавателями Исполнителя. Преподаватели Исполнителя должны иметь установленную действующим законодательством квалификацию.</w:t>
      </w:r>
    </w:p>
    <w:p w14:paraId="19F08404"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 xml:space="preserve">Качество услуг должно соответствовать требованиям, обычно предъявляемым </w:t>
      </w:r>
      <w:r w:rsidRPr="00156BDD">
        <w:rPr>
          <w:sz w:val="22"/>
          <w:szCs w:val="22"/>
          <w:lang w:eastAsia="ru-RU"/>
        </w:rPr>
        <w:br/>
        <w:t>к услугам соответствующего рода (обязательные требования).</w:t>
      </w:r>
    </w:p>
    <w:p w14:paraId="3B05590F"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2. Услуги должны соответствовать следующим требованиям законодательства Российской Федерации:</w:t>
      </w:r>
    </w:p>
    <w:p w14:paraId="5736697E"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 Конституции Российской Федерации;</w:t>
      </w:r>
    </w:p>
    <w:p w14:paraId="5D79E6D4"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 Гражданскому кодексу Российской Федерации (часть вторая) от 26.01.1996 №14-ФЗ;</w:t>
      </w:r>
    </w:p>
    <w:p w14:paraId="28994DFA" w14:textId="4EEA4DBC" w:rsidR="00156BDD" w:rsidRPr="00156BDD" w:rsidRDefault="00156BDD" w:rsidP="00156BDD">
      <w:pPr>
        <w:pStyle w:val="af8"/>
        <w:ind w:left="159" w:right="140" w:firstLine="425"/>
        <w:jc w:val="both"/>
        <w:rPr>
          <w:sz w:val="22"/>
          <w:szCs w:val="22"/>
          <w:lang w:eastAsia="ru-RU"/>
        </w:rPr>
      </w:pPr>
      <w:r w:rsidRPr="00156BDD">
        <w:rPr>
          <w:sz w:val="22"/>
          <w:szCs w:val="22"/>
          <w:lang w:eastAsia="ru-RU"/>
        </w:rPr>
        <w:t>- Федеральному закону от 29.12.2012 N 273 «Об образовании в Российской Федерации</w:t>
      </w:r>
    </w:p>
    <w:p w14:paraId="1C512612" w14:textId="0DB5000A" w:rsidR="00156BDD" w:rsidRPr="00156BDD" w:rsidRDefault="00156BDD" w:rsidP="00156BDD">
      <w:pPr>
        <w:pStyle w:val="af8"/>
        <w:ind w:left="159" w:right="140" w:firstLine="425"/>
        <w:jc w:val="both"/>
        <w:rPr>
          <w:sz w:val="22"/>
          <w:szCs w:val="22"/>
          <w:lang w:eastAsia="ru-RU"/>
        </w:rPr>
      </w:pPr>
      <w:r w:rsidRPr="00156BDD">
        <w:rPr>
          <w:sz w:val="22"/>
          <w:szCs w:val="22"/>
          <w:lang w:eastAsia="ru-RU"/>
        </w:rPr>
        <w:t>- Федеральному закону от 07.02.1992 N 2300-1 «О защите прав потребителей»;</w:t>
      </w:r>
    </w:p>
    <w:p w14:paraId="702E477E" w14:textId="177651CB" w:rsidR="00156BDD" w:rsidRPr="00156BDD" w:rsidRDefault="00156BDD" w:rsidP="00156BDD">
      <w:pPr>
        <w:pStyle w:val="af8"/>
        <w:ind w:left="159" w:right="140" w:firstLine="425"/>
        <w:jc w:val="both"/>
        <w:rPr>
          <w:sz w:val="22"/>
          <w:szCs w:val="22"/>
          <w:lang w:eastAsia="ru-RU"/>
        </w:rPr>
      </w:pPr>
      <w:r w:rsidRPr="00156BDD">
        <w:rPr>
          <w:sz w:val="22"/>
          <w:szCs w:val="22"/>
          <w:lang w:eastAsia="ru-RU"/>
        </w:rPr>
        <w:t>- Федеральному закону от 04.05.2011 N 99-ФЗ)</w:t>
      </w:r>
      <w:r w:rsidR="00B539CF">
        <w:rPr>
          <w:sz w:val="22"/>
          <w:szCs w:val="22"/>
          <w:lang w:eastAsia="ru-RU"/>
        </w:rPr>
        <w:t xml:space="preserve"> </w:t>
      </w:r>
      <w:r w:rsidRPr="00156BDD">
        <w:rPr>
          <w:sz w:val="22"/>
          <w:szCs w:val="22"/>
          <w:lang w:eastAsia="ru-RU"/>
        </w:rPr>
        <w:t>«О лицензировании отдельных видов деятельности»;</w:t>
      </w:r>
    </w:p>
    <w:p w14:paraId="3A79AD80"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 Приказу Приказ Министерства науки и высшего образования Российской Федерации от 24 марта 2025 года № 266 «Об утверждении Порядка организации и осуществления образовательной деятельности по дополнительным профессиональным программам».</w:t>
      </w:r>
    </w:p>
    <w:p w14:paraId="6901E3BC" w14:textId="77777777" w:rsidR="00156BDD" w:rsidRPr="00156BDD" w:rsidRDefault="00156BDD" w:rsidP="00156BDD">
      <w:pPr>
        <w:pStyle w:val="af8"/>
        <w:ind w:left="159" w:right="140" w:firstLine="425"/>
        <w:jc w:val="both"/>
        <w:rPr>
          <w:sz w:val="22"/>
          <w:szCs w:val="22"/>
          <w:lang w:eastAsia="ru-RU"/>
        </w:rPr>
      </w:pPr>
      <w:r w:rsidRPr="00156BDD">
        <w:rPr>
          <w:sz w:val="22"/>
          <w:szCs w:val="22"/>
          <w:lang w:eastAsia="ru-RU"/>
        </w:rPr>
        <w:t xml:space="preserve">Исполнитель должен иметь действующую лицензию на реализацию дополнительных профессиональных программ повышения квалификации и переподготовки. </w:t>
      </w:r>
    </w:p>
    <w:p w14:paraId="088A9425" w14:textId="77777777" w:rsidR="00156BDD" w:rsidRPr="00156BDD" w:rsidRDefault="00156BDD" w:rsidP="00156BDD">
      <w:pPr>
        <w:pStyle w:val="af9"/>
        <w:rPr>
          <w:sz w:val="22"/>
          <w:szCs w:val="22"/>
        </w:rPr>
      </w:pPr>
    </w:p>
    <w:p w14:paraId="4761F1AF" w14:textId="77777777" w:rsidR="00156BDD" w:rsidRPr="00156BDD" w:rsidRDefault="00156BDD" w:rsidP="00156BDD">
      <w:pPr>
        <w:pStyle w:val="af9"/>
        <w:jc w:val="center"/>
        <w:rPr>
          <w:sz w:val="22"/>
          <w:szCs w:val="22"/>
        </w:rPr>
      </w:pPr>
      <w:r w:rsidRPr="00156BDD">
        <w:rPr>
          <w:b/>
          <w:bCs/>
          <w:sz w:val="22"/>
          <w:szCs w:val="22"/>
        </w:rPr>
        <w:t>Программа обучения «Мобилизационная подготовка в организациях»</w:t>
      </w:r>
      <w:r w:rsidRPr="00156BDD">
        <w:rPr>
          <w:sz w:val="22"/>
          <w:szCs w:val="22"/>
        </w:rPr>
        <w:t>:</w:t>
      </w:r>
    </w:p>
    <w:p w14:paraId="1381A0CA" w14:textId="77777777" w:rsidR="00156BDD" w:rsidRPr="00156BDD" w:rsidRDefault="00156BDD" w:rsidP="00156BDD">
      <w:pPr>
        <w:pStyle w:val="af9"/>
        <w:jc w:val="center"/>
        <w:rPr>
          <w:sz w:val="22"/>
          <w:szCs w:val="22"/>
        </w:rPr>
      </w:pPr>
    </w:p>
    <w:p w14:paraId="6F023388" w14:textId="77777777" w:rsidR="00156BDD" w:rsidRPr="00156BDD" w:rsidRDefault="00156BDD" w:rsidP="00156BDD">
      <w:pPr>
        <w:pStyle w:val="af9"/>
        <w:jc w:val="both"/>
        <w:rPr>
          <w:sz w:val="22"/>
          <w:szCs w:val="22"/>
        </w:rPr>
      </w:pPr>
      <w:r w:rsidRPr="00156BDD">
        <w:rPr>
          <w:sz w:val="22"/>
          <w:szCs w:val="22"/>
        </w:rPr>
        <w:t xml:space="preserve"> «Мобилизационная подготовка в организациях» - программа, разработанная в соответствии с федеральными законами и постановлениями Правительства Российской Федерации, профессиональным стандартом «Специалист по мобилизационной работе», согласована Мобилизационным управлением Администрации Губернатора СПб, должна включать в себя следующие темы:</w:t>
      </w:r>
    </w:p>
    <w:p w14:paraId="427FD38E" w14:textId="77777777" w:rsidR="00156BDD" w:rsidRPr="00156BDD" w:rsidRDefault="00156BDD" w:rsidP="00156BDD">
      <w:pPr>
        <w:textAlignment w:val="baseline"/>
        <w:rPr>
          <w:color w:val="000000"/>
          <w:sz w:val="22"/>
          <w:szCs w:val="22"/>
          <w:lang w:eastAsia="ru-RU"/>
        </w:rPr>
      </w:pPr>
      <w:r w:rsidRPr="00156BDD">
        <w:rPr>
          <w:color w:val="000000"/>
          <w:sz w:val="22"/>
          <w:szCs w:val="22"/>
          <w:lang w:eastAsia="ru-RU"/>
        </w:rPr>
        <w:t>1. Основы мобилизационной подготовки и мобилизации в Российской Федерации</w:t>
      </w:r>
    </w:p>
    <w:p w14:paraId="3CE3BED6" w14:textId="77777777" w:rsidR="00156BDD" w:rsidRPr="00156BDD" w:rsidRDefault="00156BDD" w:rsidP="00156BDD">
      <w:pPr>
        <w:textAlignment w:val="baseline"/>
        <w:rPr>
          <w:color w:val="000000"/>
          <w:sz w:val="22"/>
          <w:szCs w:val="22"/>
          <w:lang w:eastAsia="ru-RU"/>
        </w:rPr>
      </w:pPr>
      <w:r w:rsidRPr="00156BDD">
        <w:rPr>
          <w:color w:val="000000"/>
          <w:sz w:val="22"/>
          <w:szCs w:val="22"/>
          <w:lang w:eastAsia="ru-RU"/>
        </w:rPr>
        <w:t>2. Обязанности организаций и граждан в области мобилизационной подготовки и мобилизации</w:t>
      </w:r>
    </w:p>
    <w:p w14:paraId="081CDFD4" w14:textId="77777777" w:rsidR="00156BDD" w:rsidRPr="00156BDD" w:rsidRDefault="00156BDD" w:rsidP="00156BDD">
      <w:pPr>
        <w:textAlignment w:val="baseline"/>
        <w:rPr>
          <w:color w:val="000000"/>
          <w:sz w:val="22"/>
          <w:szCs w:val="22"/>
          <w:lang w:eastAsia="ru-RU"/>
        </w:rPr>
      </w:pPr>
      <w:r w:rsidRPr="00156BDD">
        <w:rPr>
          <w:color w:val="000000"/>
          <w:sz w:val="22"/>
          <w:szCs w:val="22"/>
          <w:lang w:eastAsia="ru-RU"/>
        </w:rPr>
        <w:t>3.Основы перевода экономики на работу в условиях военного времени</w:t>
      </w:r>
    </w:p>
    <w:p w14:paraId="56C37173" w14:textId="77777777" w:rsidR="00156BDD" w:rsidRPr="00156BDD" w:rsidRDefault="00156BDD" w:rsidP="00156BDD">
      <w:pPr>
        <w:textAlignment w:val="baseline"/>
        <w:rPr>
          <w:color w:val="000000"/>
          <w:sz w:val="22"/>
          <w:szCs w:val="22"/>
          <w:lang w:eastAsia="ru-RU"/>
        </w:rPr>
      </w:pPr>
      <w:r w:rsidRPr="00156BDD">
        <w:rPr>
          <w:color w:val="000000"/>
          <w:sz w:val="22"/>
          <w:szCs w:val="22"/>
          <w:lang w:eastAsia="ru-RU"/>
        </w:rPr>
        <w:t>4. Воинский учет и бронирование граждан в Российской Федерации, пребывающих в запасе Вооруженных Сил Российской Федерации, и работающих в организациях</w:t>
      </w:r>
    </w:p>
    <w:p w14:paraId="22E433C7" w14:textId="77777777" w:rsidR="00156BDD" w:rsidRPr="00156BDD" w:rsidRDefault="00156BDD" w:rsidP="00156BDD">
      <w:pPr>
        <w:textAlignment w:val="baseline"/>
        <w:rPr>
          <w:color w:val="000000"/>
          <w:sz w:val="22"/>
          <w:szCs w:val="22"/>
          <w:lang w:eastAsia="ru-RU"/>
        </w:rPr>
      </w:pPr>
      <w:r w:rsidRPr="00156BDD">
        <w:rPr>
          <w:color w:val="000000"/>
          <w:sz w:val="22"/>
          <w:szCs w:val="22"/>
          <w:lang w:eastAsia="ru-RU"/>
        </w:rPr>
        <w:t>5. Функции, права и обязанности мобилизационных органов.</w:t>
      </w:r>
    </w:p>
    <w:p w14:paraId="27A31B75" w14:textId="77777777" w:rsidR="00156BDD" w:rsidRPr="00156BDD" w:rsidRDefault="00156BDD" w:rsidP="00156BDD">
      <w:pPr>
        <w:pStyle w:val="af9"/>
        <w:jc w:val="both"/>
        <w:rPr>
          <w:sz w:val="22"/>
          <w:szCs w:val="22"/>
        </w:rPr>
      </w:pPr>
      <w:r w:rsidRPr="00156BDD">
        <w:rPr>
          <w:b/>
          <w:bCs/>
          <w:sz w:val="22"/>
          <w:szCs w:val="22"/>
        </w:rPr>
        <w:t>Цель обучения</w:t>
      </w:r>
      <w:r w:rsidRPr="00156BDD">
        <w:rPr>
          <w:sz w:val="22"/>
          <w:szCs w:val="22"/>
        </w:rPr>
        <w:t>: получение необходимых знаний по основам мобилизационной подготовки в организациях с учетом последних изменений нормативно-правовой базы по мобилизационной подготовке и мобилизации в Российской Федерации.</w:t>
      </w:r>
    </w:p>
    <w:p w14:paraId="376119E4" w14:textId="77777777" w:rsidR="00156BDD" w:rsidRPr="00156BDD" w:rsidRDefault="00156BDD" w:rsidP="00156BDD">
      <w:pPr>
        <w:pStyle w:val="af9"/>
        <w:jc w:val="both"/>
        <w:rPr>
          <w:sz w:val="22"/>
          <w:szCs w:val="22"/>
        </w:rPr>
      </w:pPr>
      <w:r w:rsidRPr="00156BDD">
        <w:rPr>
          <w:b/>
          <w:bCs/>
          <w:sz w:val="22"/>
          <w:szCs w:val="22"/>
        </w:rPr>
        <w:t>Контингент обучаемых</w:t>
      </w:r>
      <w:r w:rsidRPr="00156BDD">
        <w:rPr>
          <w:sz w:val="22"/>
          <w:szCs w:val="22"/>
        </w:rPr>
        <w:t>: ответственные лица учреждений, предприятий и организаций.</w:t>
      </w:r>
    </w:p>
    <w:p w14:paraId="232B171F" w14:textId="77777777" w:rsidR="00156BDD" w:rsidRPr="00156BDD" w:rsidRDefault="00156BDD" w:rsidP="00156BDD">
      <w:pPr>
        <w:pStyle w:val="af9"/>
        <w:jc w:val="both"/>
        <w:rPr>
          <w:sz w:val="22"/>
          <w:szCs w:val="22"/>
        </w:rPr>
      </w:pPr>
      <w:r w:rsidRPr="00156BDD">
        <w:rPr>
          <w:b/>
          <w:bCs/>
          <w:sz w:val="22"/>
          <w:szCs w:val="22"/>
        </w:rPr>
        <w:t>Продолжительность</w:t>
      </w:r>
      <w:r w:rsidRPr="00156BDD">
        <w:rPr>
          <w:sz w:val="22"/>
          <w:szCs w:val="22"/>
        </w:rPr>
        <w:t>, объем курса: 30 часов.</w:t>
      </w:r>
    </w:p>
    <w:p w14:paraId="4722CB31" w14:textId="77777777" w:rsidR="00156BDD" w:rsidRPr="00156BDD" w:rsidRDefault="00156BDD" w:rsidP="00156BDD">
      <w:pPr>
        <w:pStyle w:val="af8"/>
        <w:ind w:left="0" w:right="140"/>
        <w:jc w:val="both"/>
        <w:rPr>
          <w:b/>
          <w:bCs/>
          <w:sz w:val="22"/>
          <w:szCs w:val="22"/>
        </w:rPr>
      </w:pPr>
    </w:p>
    <w:p w14:paraId="1CD9E2DB" w14:textId="77777777" w:rsidR="00156BDD" w:rsidRPr="00156BDD" w:rsidRDefault="00156BDD" w:rsidP="00156BDD">
      <w:pPr>
        <w:jc w:val="center"/>
        <w:rPr>
          <w:sz w:val="22"/>
          <w:szCs w:val="22"/>
        </w:rPr>
      </w:pPr>
      <w:r w:rsidRPr="00156BDD">
        <w:rPr>
          <w:b/>
          <w:bCs/>
          <w:sz w:val="22"/>
          <w:szCs w:val="22"/>
        </w:rPr>
        <w:t>Программа обучения «Воинский учет и бронирование граждан, пребывающих в запасе»</w:t>
      </w:r>
      <w:r w:rsidRPr="00156BDD">
        <w:rPr>
          <w:sz w:val="22"/>
          <w:szCs w:val="22"/>
        </w:rPr>
        <w:t>:</w:t>
      </w:r>
    </w:p>
    <w:p w14:paraId="6DE0AD0B" w14:textId="77777777" w:rsidR="00156BDD" w:rsidRPr="00156BDD" w:rsidRDefault="00156BDD" w:rsidP="00156BDD">
      <w:pPr>
        <w:rPr>
          <w:sz w:val="22"/>
          <w:szCs w:val="22"/>
        </w:rPr>
      </w:pPr>
      <w:r w:rsidRPr="00156BDD">
        <w:rPr>
          <w:sz w:val="22"/>
          <w:szCs w:val="22"/>
        </w:rPr>
        <w:t>«Воинский учет и бронирование граждан, пребывающих в запасе» - программа, разработанная в соответствии с федеральными законами и постановлениями Правительства Российской Федерации, должна включать в себя следующие темы:</w:t>
      </w:r>
    </w:p>
    <w:p w14:paraId="5F5B75C1" w14:textId="77777777" w:rsidR="00156BDD" w:rsidRPr="00156BDD" w:rsidRDefault="00156BDD" w:rsidP="00156BDD">
      <w:pPr>
        <w:rPr>
          <w:sz w:val="22"/>
          <w:szCs w:val="22"/>
        </w:rPr>
      </w:pPr>
      <w:r w:rsidRPr="00156BDD">
        <w:rPr>
          <w:sz w:val="22"/>
          <w:szCs w:val="22"/>
        </w:rPr>
        <w:t>1. Воинский учет граждан Российской Федерации в организациях</w:t>
      </w:r>
    </w:p>
    <w:p w14:paraId="52C16991" w14:textId="77777777" w:rsidR="00156BDD" w:rsidRPr="00156BDD" w:rsidRDefault="00156BDD" w:rsidP="00156BDD">
      <w:pPr>
        <w:rPr>
          <w:sz w:val="22"/>
          <w:szCs w:val="22"/>
        </w:rPr>
      </w:pPr>
      <w:r w:rsidRPr="00156BDD">
        <w:rPr>
          <w:sz w:val="22"/>
          <w:szCs w:val="22"/>
        </w:rPr>
        <w:t>2. Бронирование граждан, пребывающих в запасе Вооруженных Сил Российской Федерации, и работающих в организации.</w:t>
      </w:r>
    </w:p>
    <w:p w14:paraId="60FBD490" w14:textId="77777777" w:rsidR="00156BDD" w:rsidRPr="00156BDD" w:rsidRDefault="00156BDD" w:rsidP="00156BDD">
      <w:pPr>
        <w:rPr>
          <w:sz w:val="22"/>
          <w:szCs w:val="22"/>
        </w:rPr>
      </w:pPr>
      <w:r w:rsidRPr="00156BDD">
        <w:rPr>
          <w:b/>
          <w:bCs/>
          <w:sz w:val="22"/>
          <w:szCs w:val="22"/>
        </w:rPr>
        <w:t>Цель обучения</w:t>
      </w:r>
      <w:r w:rsidRPr="00156BDD">
        <w:rPr>
          <w:sz w:val="22"/>
          <w:szCs w:val="22"/>
        </w:rPr>
        <w:t>: получение необходимых знаний по вопросам ведения воинского учета в организациях с учетом последних изменений в законодательстве.</w:t>
      </w:r>
    </w:p>
    <w:p w14:paraId="38167FF0" w14:textId="77777777" w:rsidR="00156BDD" w:rsidRPr="00156BDD" w:rsidRDefault="00156BDD" w:rsidP="00156BDD">
      <w:pPr>
        <w:rPr>
          <w:sz w:val="22"/>
          <w:szCs w:val="22"/>
        </w:rPr>
      </w:pPr>
      <w:r w:rsidRPr="00156BDD">
        <w:rPr>
          <w:b/>
          <w:bCs/>
          <w:sz w:val="22"/>
          <w:szCs w:val="22"/>
        </w:rPr>
        <w:t>Контингент обучаемых</w:t>
      </w:r>
      <w:r w:rsidRPr="00156BDD">
        <w:rPr>
          <w:sz w:val="22"/>
          <w:szCs w:val="22"/>
        </w:rPr>
        <w:t>: должностные лица организаций, на которых возложены обязанности по ведению воинского учета.</w:t>
      </w:r>
    </w:p>
    <w:p w14:paraId="5236FC0B" w14:textId="17C46CE3" w:rsidR="00156BDD" w:rsidRPr="00156BDD" w:rsidRDefault="00156BDD" w:rsidP="00156BDD">
      <w:pPr>
        <w:rPr>
          <w:sz w:val="22"/>
          <w:szCs w:val="22"/>
        </w:rPr>
      </w:pPr>
      <w:r w:rsidRPr="00156BDD">
        <w:rPr>
          <w:b/>
          <w:bCs/>
          <w:sz w:val="22"/>
          <w:szCs w:val="22"/>
        </w:rPr>
        <w:t>Продолжительность</w:t>
      </w:r>
      <w:r w:rsidRPr="00156BDD">
        <w:rPr>
          <w:sz w:val="22"/>
          <w:szCs w:val="22"/>
        </w:rPr>
        <w:t xml:space="preserve">, объем курса: </w:t>
      </w:r>
      <w:r w:rsidR="00F2672A">
        <w:rPr>
          <w:sz w:val="22"/>
          <w:szCs w:val="22"/>
        </w:rPr>
        <w:t>24 часа</w:t>
      </w:r>
      <w:r w:rsidRPr="00156BDD">
        <w:rPr>
          <w:sz w:val="22"/>
          <w:szCs w:val="22"/>
        </w:rPr>
        <w:t>.</w:t>
      </w:r>
    </w:p>
    <w:p w14:paraId="22701461" w14:textId="77777777" w:rsidR="00156BDD" w:rsidRPr="00156BDD" w:rsidRDefault="00156BDD" w:rsidP="00156BDD">
      <w:pPr>
        <w:pStyle w:val="af8"/>
        <w:ind w:left="0" w:right="140"/>
        <w:jc w:val="both"/>
        <w:rPr>
          <w:b/>
          <w:bCs/>
          <w:sz w:val="22"/>
          <w:szCs w:val="22"/>
        </w:rPr>
      </w:pPr>
    </w:p>
    <w:p w14:paraId="40CA93AC" w14:textId="77777777" w:rsidR="00156BDD" w:rsidRPr="00156BDD" w:rsidRDefault="00156BDD" w:rsidP="00156BDD">
      <w:pPr>
        <w:pStyle w:val="af8"/>
        <w:ind w:left="0" w:right="140"/>
        <w:jc w:val="both"/>
        <w:rPr>
          <w:sz w:val="22"/>
          <w:szCs w:val="22"/>
          <w:lang w:eastAsia="ru-RU"/>
        </w:rPr>
      </w:pPr>
      <w:r w:rsidRPr="00156BDD">
        <w:rPr>
          <w:b/>
          <w:bCs/>
          <w:sz w:val="22"/>
          <w:szCs w:val="22"/>
        </w:rPr>
        <w:lastRenderedPageBreak/>
        <w:t>Форма обучения</w:t>
      </w:r>
      <w:r w:rsidRPr="00156BDD">
        <w:rPr>
          <w:sz w:val="22"/>
          <w:szCs w:val="22"/>
        </w:rPr>
        <w:t xml:space="preserve">: очная. </w:t>
      </w:r>
      <w:r w:rsidRPr="00156BDD">
        <w:rPr>
          <w:sz w:val="22"/>
          <w:szCs w:val="22"/>
          <w:lang w:eastAsia="ru-RU"/>
        </w:rPr>
        <w:t>Курс обучения носит теоретический характер с предоставлением методических материалов.</w:t>
      </w:r>
    </w:p>
    <w:p w14:paraId="368FFD6F" w14:textId="77777777" w:rsidR="00156BDD" w:rsidRPr="00156BDD" w:rsidRDefault="00156BDD" w:rsidP="00156BDD">
      <w:pPr>
        <w:pStyle w:val="af8"/>
        <w:ind w:left="0" w:right="140"/>
        <w:jc w:val="both"/>
        <w:rPr>
          <w:b/>
          <w:sz w:val="22"/>
          <w:szCs w:val="22"/>
          <w:lang w:eastAsia="ru-RU"/>
        </w:rPr>
      </w:pPr>
    </w:p>
    <w:p w14:paraId="4CFA5DE5" w14:textId="75A8428C" w:rsidR="00156BDD" w:rsidRPr="00156BDD" w:rsidRDefault="00156BDD" w:rsidP="00156BDD">
      <w:pPr>
        <w:pStyle w:val="af8"/>
        <w:ind w:left="0" w:right="140"/>
        <w:jc w:val="both"/>
        <w:rPr>
          <w:sz w:val="22"/>
          <w:szCs w:val="22"/>
          <w:lang w:eastAsia="ru-RU"/>
        </w:rPr>
      </w:pPr>
      <w:r w:rsidRPr="00156BDD">
        <w:rPr>
          <w:b/>
          <w:sz w:val="22"/>
          <w:szCs w:val="22"/>
          <w:lang w:eastAsia="ru-RU"/>
        </w:rPr>
        <w:t xml:space="preserve">Место оказания услуг: </w:t>
      </w:r>
      <w:r w:rsidRPr="00156BDD">
        <w:rPr>
          <w:sz w:val="22"/>
          <w:szCs w:val="22"/>
          <w:lang w:eastAsia="ru-RU"/>
        </w:rPr>
        <w:t xml:space="preserve">в аудитории Исполнителя – </w:t>
      </w:r>
      <w:r w:rsidR="00F2672A">
        <w:rPr>
          <w:sz w:val="22"/>
          <w:szCs w:val="22"/>
          <w:lang w:eastAsia="ru-RU"/>
        </w:rPr>
        <w:t>_____________________</w:t>
      </w:r>
      <w:r w:rsidRPr="00156BDD">
        <w:rPr>
          <w:sz w:val="22"/>
          <w:szCs w:val="22"/>
          <w:lang w:eastAsia="ru-RU"/>
        </w:rPr>
        <w:t>.</w:t>
      </w:r>
    </w:p>
    <w:p w14:paraId="3BF0FA7A" w14:textId="77777777" w:rsidR="00156BDD" w:rsidRPr="00156BDD" w:rsidRDefault="00156BDD" w:rsidP="00156BDD">
      <w:pPr>
        <w:pStyle w:val="af8"/>
        <w:ind w:left="0" w:right="140"/>
        <w:jc w:val="both"/>
        <w:rPr>
          <w:sz w:val="22"/>
          <w:szCs w:val="22"/>
          <w:lang w:eastAsia="ru-RU"/>
        </w:rPr>
      </w:pPr>
    </w:p>
    <w:p w14:paraId="26C5DD75" w14:textId="77777777" w:rsidR="00156BDD" w:rsidRPr="00156BDD" w:rsidRDefault="00156BDD" w:rsidP="00156BDD">
      <w:pPr>
        <w:ind w:right="140"/>
        <w:jc w:val="both"/>
        <w:rPr>
          <w:sz w:val="22"/>
          <w:szCs w:val="22"/>
        </w:rPr>
      </w:pPr>
      <w:r w:rsidRPr="00156BDD">
        <w:rPr>
          <w:sz w:val="22"/>
          <w:szCs w:val="22"/>
        </w:rPr>
        <w:t>Порядок и содержание итоговой аттестации определяется Исполнителем самостоятельно.</w:t>
      </w:r>
    </w:p>
    <w:p w14:paraId="0FCDA1C1" w14:textId="77777777" w:rsidR="00156BDD" w:rsidRPr="00156BDD" w:rsidRDefault="00156BDD" w:rsidP="00156BDD">
      <w:pPr>
        <w:ind w:right="140"/>
        <w:jc w:val="both"/>
        <w:rPr>
          <w:sz w:val="22"/>
          <w:szCs w:val="22"/>
        </w:rPr>
      </w:pPr>
    </w:p>
    <w:p w14:paraId="5EC33131" w14:textId="77777777" w:rsidR="00156BDD" w:rsidRPr="00156BDD" w:rsidRDefault="00156BDD" w:rsidP="00156BDD">
      <w:pPr>
        <w:pStyle w:val="af9"/>
        <w:jc w:val="both"/>
        <w:rPr>
          <w:sz w:val="22"/>
          <w:szCs w:val="22"/>
        </w:rPr>
      </w:pPr>
      <w:r w:rsidRPr="00156BDD">
        <w:rPr>
          <w:b/>
          <w:bCs/>
          <w:sz w:val="22"/>
          <w:szCs w:val="22"/>
        </w:rPr>
        <w:t>Выдаваемый документ</w:t>
      </w:r>
      <w:r w:rsidRPr="00156BDD">
        <w:rPr>
          <w:sz w:val="22"/>
          <w:szCs w:val="22"/>
        </w:rPr>
        <w:t xml:space="preserve">: удостоверение о повышении квалификации установленного государственного образца, </w:t>
      </w:r>
      <w:r w:rsidRPr="00156BDD">
        <w:rPr>
          <w:color w:val="333333"/>
          <w:sz w:val="22"/>
          <w:szCs w:val="22"/>
        </w:rPr>
        <w:t>данные заносятся в ФИС ФРДО.</w:t>
      </w:r>
    </w:p>
    <w:p w14:paraId="01431AF8" w14:textId="77777777" w:rsidR="00156BDD" w:rsidRPr="00156BDD" w:rsidRDefault="00156BDD" w:rsidP="00156BDD">
      <w:pPr>
        <w:rPr>
          <w:sz w:val="22"/>
          <w:szCs w:val="22"/>
        </w:rPr>
      </w:pPr>
    </w:p>
    <w:p w14:paraId="066E3A5E" w14:textId="77777777" w:rsidR="00156BDD" w:rsidRPr="00156BDD" w:rsidRDefault="00156BDD" w:rsidP="00156BDD">
      <w:pPr>
        <w:rPr>
          <w:sz w:val="22"/>
          <w:szCs w:val="22"/>
        </w:rPr>
      </w:pPr>
      <w:r w:rsidRPr="00156BDD">
        <w:rPr>
          <w:sz w:val="22"/>
          <w:szCs w:val="22"/>
        </w:rPr>
        <w:t>Гарантия на оказанные услуги составляет 36 месяцев. Обучение проводят преподаватели-практики.</w:t>
      </w:r>
    </w:p>
    <w:p w14:paraId="4DC1EA50" w14:textId="77777777" w:rsidR="00156BDD" w:rsidRPr="00156BDD" w:rsidRDefault="00156BDD" w:rsidP="00156BDD">
      <w:pPr>
        <w:pStyle w:val="af9"/>
        <w:jc w:val="both"/>
        <w:rPr>
          <w:sz w:val="22"/>
          <w:szCs w:val="22"/>
          <w:shd w:val="clear" w:color="auto" w:fill="FFFFFF"/>
        </w:rPr>
      </w:pPr>
    </w:p>
    <w:p w14:paraId="2346CCF3" w14:textId="77777777" w:rsidR="00156BDD" w:rsidRPr="00156BDD" w:rsidRDefault="00156BDD" w:rsidP="00156BDD">
      <w:pPr>
        <w:pStyle w:val="af9"/>
        <w:jc w:val="both"/>
        <w:rPr>
          <w:sz w:val="22"/>
          <w:szCs w:val="22"/>
        </w:rPr>
      </w:pPr>
      <w:r w:rsidRPr="00156BDD">
        <w:rPr>
          <w:sz w:val="22"/>
          <w:szCs w:val="22"/>
          <w:shd w:val="clear" w:color="auto" w:fill="FFFFFF"/>
        </w:rPr>
        <w:t>Исполнитель, в</w:t>
      </w:r>
      <w:r w:rsidRPr="00156BDD">
        <w:rPr>
          <w:sz w:val="22"/>
          <w:szCs w:val="22"/>
        </w:rPr>
        <w:t>ходит в перечень организаций, реализующих программы повышения квалификации в области мобилизационной подготовки и воинского учета, рекомендуемых Мобилизационным    управлением СПб.</w:t>
      </w:r>
    </w:p>
    <w:p w14:paraId="6E313E3F" w14:textId="77777777" w:rsidR="00156BDD" w:rsidRPr="00156BDD" w:rsidRDefault="00156BDD" w:rsidP="00156BDD">
      <w:pPr>
        <w:ind w:firstLine="11"/>
        <w:jc w:val="both"/>
        <w:rPr>
          <w:spacing w:val="40"/>
          <w:sz w:val="22"/>
          <w:szCs w:val="22"/>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156BDD" w:rsidRPr="00156BDD" w14:paraId="50FDD151" w14:textId="77777777" w:rsidTr="00E42813">
        <w:trPr>
          <w:trHeight w:val="80"/>
        </w:trPr>
        <w:tc>
          <w:tcPr>
            <w:tcW w:w="4964" w:type="dxa"/>
            <w:hideMark/>
          </w:tcPr>
          <w:p w14:paraId="722DEB06" w14:textId="77777777" w:rsidR="00156BDD" w:rsidRPr="00156BDD" w:rsidRDefault="00156BDD" w:rsidP="00E42813">
            <w:pPr>
              <w:widowControl w:val="0"/>
              <w:autoSpaceDE w:val="0"/>
              <w:autoSpaceDN w:val="0"/>
              <w:adjustRightInd w:val="0"/>
              <w:jc w:val="both"/>
              <w:rPr>
                <w:caps/>
                <w:sz w:val="22"/>
                <w:szCs w:val="22"/>
                <w:lang w:eastAsia="ru-RU"/>
              </w:rPr>
            </w:pPr>
            <w:r w:rsidRPr="00156BDD">
              <w:rPr>
                <w:caps/>
                <w:sz w:val="22"/>
                <w:szCs w:val="22"/>
                <w:lang w:eastAsia="ru-RU"/>
              </w:rPr>
              <w:t>Заказчик:</w:t>
            </w:r>
          </w:p>
          <w:p w14:paraId="0D693DAE" w14:textId="77777777" w:rsidR="00156BDD" w:rsidRPr="00156BDD" w:rsidRDefault="00156BDD" w:rsidP="005C37D9">
            <w:pPr>
              <w:rPr>
                <w:caps/>
                <w:sz w:val="22"/>
                <w:szCs w:val="22"/>
                <w:lang w:eastAsia="ru-RU"/>
              </w:rPr>
            </w:pPr>
          </w:p>
        </w:tc>
        <w:tc>
          <w:tcPr>
            <w:tcW w:w="4501" w:type="dxa"/>
            <w:hideMark/>
          </w:tcPr>
          <w:p w14:paraId="196FF7C8" w14:textId="77777777" w:rsidR="00156BDD" w:rsidRPr="00156BDD" w:rsidRDefault="00156BDD" w:rsidP="00E42813">
            <w:pPr>
              <w:widowControl w:val="0"/>
              <w:autoSpaceDE w:val="0"/>
              <w:autoSpaceDN w:val="0"/>
              <w:adjustRightInd w:val="0"/>
              <w:jc w:val="both"/>
              <w:rPr>
                <w:caps/>
                <w:sz w:val="22"/>
                <w:szCs w:val="22"/>
                <w:lang w:eastAsia="ru-RU"/>
              </w:rPr>
            </w:pPr>
            <w:r w:rsidRPr="00156BDD">
              <w:rPr>
                <w:caps/>
                <w:sz w:val="22"/>
                <w:szCs w:val="22"/>
                <w:lang w:eastAsia="ru-RU"/>
              </w:rPr>
              <w:t>Исполнитель:</w:t>
            </w:r>
          </w:p>
          <w:p w14:paraId="310CBEBB" w14:textId="38DC1C68" w:rsidR="00156BDD" w:rsidRPr="00156BDD" w:rsidRDefault="00156BDD" w:rsidP="00E42813">
            <w:pPr>
              <w:widowControl w:val="0"/>
              <w:autoSpaceDE w:val="0"/>
              <w:autoSpaceDN w:val="0"/>
              <w:adjustRightInd w:val="0"/>
              <w:jc w:val="both"/>
              <w:rPr>
                <w:caps/>
                <w:sz w:val="22"/>
                <w:szCs w:val="22"/>
                <w:lang w:eastAsia="ru-RU"/>
              </w:rPr>
            </w:pPr>
          </w:p>
        </w:tc>
      </w:tr>
    </w:tbl>
    <w:p w14:paraId="3453F1E9" w14:textId="77777777" w:rsidR="00156BDD" w:rsidRPr="00156BDD" w:rsidRDefault="00156BDD" w:rsidP="00156BDD">
      <w:pPr>
        <w:jc w:val="both"/>
        <w:rPr>
          <w:sz w:val="22"/>
          <w:szCs w:val="22"/>
          <w:lang w:eastAsia="ru-RU"/>
        </w:rPr>
      </w:pPr>
    </w:p>
    <w:p w14:paraId="13743730" w14:textId="77777777" w:rsidR="00156BDD" w:rsidRPr="00156BDD" w:rsidRDefault="00156BDD" w:rsidP="00156BDD">
      <w:pPr>
        <w:ind w:firstLine="5760"/>
        <w:jc w:val="right"/>
        <w:rPr>
          <w:sz w:val="22"/>
          <w:szCs w:val="22"/>
          <w:lang w:eastAsia="ru-RU"/>
        </w:rPr>
      </w:pPr>
    </w:p>
    <w:p w14:paraId="6C75E11C" w14:textId="77777777" w:rsidR="00156BDD" w:rsidRPr="00156BDD" w:rsidRDefault="00156BDD" w:rsidP="00156BDD">
      <w:pPr>
        <w:ind w:firstLine="5760"/>
        <w:jc w:val="right"/>
        <w:rPr>
          <w:sz w:val="22"/>
          <w:szCs w:val="22"/>
          <w:lang w:eastAsia="ru-RU"/>
        </w:rPr>
      </w:pPr>
    </w:p>
    <w:p w14:paraId="0149E39D" w14:textId="77777777" w:rsidR="00156BDD" w:rsidRPr="00156BDD" w:rsidRDefault="00156BDD" w:rsidP="00156BDD">
      <w:pPr>
        <w:ind w:firstLine="5760"/>
        <w:jc w:val="right"/>
        <w:rPr>
          <w:sz w:val="22"/>
          <w:szCs w:val="22"/>
          <w:lang w:eastAsia="ru-RU"/>
        </w:rPr>
      </w:pPr>
    </w:p>
    <w:p w14:paraId="0AADBC01" w14:textId="77777777" w:rsidR="00156BDD" w:rsidRPr="00156BDD" w:rsidRDefault="00156BDD" w:rsidP="00156BDD">
      <w:pPr>
        <w:ind w:firstLine="5760"/>
        <w:jc w:val="right"/>
        <w:rPr>
          <w:sz w:val="22"/>
          <w:szCs w:val="22"/>
          <w:lang w:eastAsia="ru-RU"/>
        </w:rPr>
      </w:pPr>
    </w:p>
    <w:p w14:paraId="46122E28" w14:textId="77777777" w:rsidR="00156BDD" w:rsidRPr="00156BDD" w:rsidRDefault="00156BDD" w:rsidP="00156BDD">
      <w:pPr>
        <w:ind w:firstLine="5760"/>
        <w:jc w:val="right"/>
        <w:rPr>
          <w:sz w:val="22"/>
          <w:szCs w:val="22"/>
          <w:lang w:eastAsia="ru-RU"/>
        </w:rPr>
      </w:pPr>
    </w:p>
    <w:p w14:paraId="428197EC" w14:textId="77777777" w:rsidR="00156BDD" w:rsidRPr="00156BDD" w:rsidRDefault="00156BDD" w:rsidP="00156BDD">
      <w:pPr>
        <w:ind w:firstLine="5760"/>
        <w:jc w:val="right"/>
        <w:rPr>
          <w:sz w:val="22"/>
          <w:szCs w:val="22"/>
          <w:lang w:eastAsia="ru-RU"/>
        </w:rPr>
      </w:pPr>
    </w:p>
    <w:p w14:paraId="00AE23BC" w14:textId="77777777" w:rsidR="00156BDD" w:rsidRPr="00156BDD" w:rsidRDefault="00156BDD" w:rsidP="00156BDD">
      <w:pPr>
        <w:ind w:firstLine="5760"/>
        <w:jc w:val="right"/>
        <w:rPr>
          <w:sz w:val="22"/>
          <w:szCs w:val="22"/>
          <w:lang w:eastAsia="ru-RU"/>
        </w:rPr>
      </w:pPr>
    </w:p>
    <w:p w14:paraId="339DA576" w14:textId="77777777" w:rsidR="00156BDD" w:rsidRPr="00156BDD" w:rsidRDefault="00156BDD" w:rsidP="00156BDD">
      <w:pPr>
        <w:ind w:firstLine="5760"/>
        <w:jc w:val="right"/>
        <w:rPr>
          <w:sz w:val="22"/>
          <w:szCs w:val="22"/>
          <w:lang w:eastAsia="ru-RU"/>
        </w:rPr>
      </w:pPr>
    </w:p>
    <w:p w14:paraId="41E16241" w14:textId="77777777" w:rsidR="00156BDD" w:rsidRPr="00156BDD" w:rsidRDefault="00156BDD" w:rsidP="00156BDD">
      <w:pPr>
        <w:ind w:firstLine="5760"/>
        <w:jc w:val="right"/>
        <w:rPr>
          <w:sz w:val="22"/>
          <w:szCs w:val="22"/>
          <w:lang w:eastAsia="ru-RU"/>
        </w:rPr>
      </w:pPr>
    </w:p>
    <w:p w14:paraId="7E833A67" w14:textId="77777777" w:rsidR="00156BDD" w:rsidRPr="00156BDD" w:rsidRDefault="00156BDD" w:rsidP="00156BDD">
      <w:pPr>
        <w:ind w:firstLine="5760"/>
        <w:jc w:val="right"/>
        <w:rPr>
          <w:sz w:val="22"/>
          <w:szCs w:val="22"/>
          <w:lang w:eastAsia="ru-RU"/>
        </w:rPr>
      </w:pPr>
    </w:p>
    <w:p w14:paraId="0B648166" w14:textId="77777777" w:rsidR="00156BDD" w:rsidRPr="00156BDD" w:rsidRDefault="00156BDD" w:rsidP="00156BDD">
      <w:pPr>
        <w:ind w:firstLine="5760"/>
        <w:jc w:val="right"/>
        <w:rPr>
          <w:sz w:val="22"/>
          <w:szCs w:val="22"/>
          <w:lang w:eastAsia="ru-RU"/>
        </w:rPr>
      </w:pPr>
    </w:p>
    <w:p w14:paraId="29C4E2D3" w14:textId="77777777" w:rsidR="00156BDD" w:rsidRPr="00156BDD" w:rsidRDefault="00156BDD" w:rsidP="00156BDD">
      <w:pPr>
        <w:ind w:firstLine="5760"/>
        <w:jc w:val="right"/>
        <w:rPr>
          <w:sz w:val="22"/>
          <w:szCs w:val="22"/>
          <w:lang w:eastAsia="ru-RU"/>
        </w:rPr>
      </w:pPr>
    </w:p>
    <w:p w14:paraId="013E780C" w14:textId="77777777" w:rsidR="00156BDD" w:rsidRPr="00156BDD" w:rsidRDefault="00156BDD" w:rsidP="00156BDD">
      <w:pPr>
        <w:ind w:firstLine="5760"/>
        <w:jc w:val="right"/>
        <w:rPr>
          <w:sz w:val="22"/>
          <w:szCs w:val="22"/>
          <w:lang w:eastAsia="ru-RU"/>
        </w:rPr>
      </w:pPr>
    </w:p>
    <w:p w14:paraId="54900B19" w14:textId="77777777" w:rsidR="00156BDD" w:rsidRPr="00156BDD" w:rsidRDefault="00156BDD" w:rsidP="00156BDD">
      <w:pPr>
        <w:ind w:firstLine="5760"/>
        <w:jc w:val="right"/>
        <w:rPr>
          <w:sz w:val="22"/>
          <w:szCs w:val="22"/>
          <w:lang w:eastAsia="ru-RU"/>
        </w:rPr>
      </w:pPr>
    </w:p>
    <w:p w14:paraId="35069467" w14:textId="77777777" w:rsidR="00156BDD" w:rsidRPr="00156BDD" w:rsidRDefault="00156BDD" w:rsidP="00156BDD">
      <w:pPr>
        <w:ind w:firstLine="5760"/>
        <w:jc w:val="right"/>
        <w:rPr>
          <w:sz w:val="22"/>
          <w:szCs w:val="22"/>
          <w:lang w:eastAsia="ru-RU"/>
        </w:rPr>
      </w:pPr>
    </w:p>
    <w:p w14:paraId="5877FBF3" w14:textId="77777777" w:rsidR="00156BDD" w:rsidRPr="00156BDD" w:rsidRDefault="00156BDD" w:rsidP="00156BDD">
      <w:pPr>
        <w:ind w:firstLine="5760"/>
        <w:jc w:val="right"/>
        <w:rPr>
          <w:sz w:val="22"/>
          <w:szCs w:val="22"/>
          <w:lang w:eastAsia="ru-RU"/>
        </w:rPr>
      </w:pPr>
    </w:p>
    <w:p w14:paraId="0E096C87" w14:textId="77777777" w:rsidR="00156BDD" w:rsidRPr="00156BDD" w:rsidRDefault="00156BDD" w:rsidP="00156BDD">
      <w:pPr>
        <w:ind w:firstLine="5760"/>
        <w:jc w:val="right"/>
        <w:rPr>
          <w:sz w:val="22"/>
          <w:szCs w:val="22"/>
          <w:lang w:eastAsia="ru-RU"/>
        </w:rPr>
      </w:pPr>
    </w:p>
    <w:p w14:paraId="1A9522F4" w14:textId="77777777" w:rsidR="00156BDD" w:rsidRPr="00156BDD" w:rsidRDefault="00156BDD" w:rsidP="00156BDD">
      <w:pPr>
        <w:ind w:firstLine="5760"/>
        <w:jc w:val="right"/>
        <w:rPr>
          <w:sz w:val="22"/>
          <w:szCs w:val="22"/>
          <w:lang w:eastAsia="ru-RU"/>
        </w:rPr>
      </w:pPr>
    </w:p>
    <w:p w14:paraId="64E57076" w14:textId="77777777" w:rsidR="00156BDD" w:rsidRDefault="00156BDD" w:rsidP="00156BDD">
      <w:pPr>
        <w:ind w:firstLine="5760"/>
        <w:jc w:val="right"/>
        <w:rPr>
          <w:sz w:val="22"/>
          <w:szCs w:val="22"/>
          <w:lang w:eastAsia="ru-RU"/>
        </w:rPr>
      </w:pPr>
    </w:p>
    <w:p w14:paraId="2A35BE90" w14:textId="77777777" w:rsidR="00156BDD" w:rsidRDefault="00156BDD" w:rsidP="00156BDD">
      <w:pPr>
        <w:ind w:firstLine="5760"/>
        <w:jc w:val="right"/>
        <w:rPr>
          <w:sz w:val="22"/>
          <w:szCs w:val="22"/>
          <w:lang w:eastAsia="ru-RU"/>
        </w:rPr>
      </w:pPr>
    </w:p>
    <w:p w14:paraId="262D102B" w14:textId="77777777" w:rsidR="00156BDD" w:rsidRDefault="00156BDD" w:rsidP="00156BDD">
      <w:pPr>
        <w:ind w:firstLine="5760"/>
        <w:jc w:val="right"/>
        <w:rPr>
          <w:sz w:val="22"/>
          <w:szCs w:val="22"/>
          <w:lang w:eastAsia="ru-RU"/>
        </w:rPr>
      </w:pPr>
    </w:p>
    <w:p w14:paraId="7C0154B5" w14:textId="3620780E" w:rsidR="005C37D9" w:rsidRDefault="005C37D9" w:rsidP="00156BDD">
      <w:pPr>
        <w:ind w:firstLine="5760"/>
        <w:jc w:val="right"/>
        <w:rPr>
          <w:sz w:val="22"/>
          <w:szCs w:val="22"/>
          <w:lang w:eastAsia="ru-RU"/>
        </w:rPr>
      </w:pPr>
      <w:r>
        <w:rPr>
          <w:sz w:val="22"/>
          <w:szCs w:val="22"/>
          <w:lang w:eastAsia="ru-RU"/>
        </w:rPr>
        <w:br w:type="page"/>
      </w:r>
    </w:p>
    <w:p w14:paraId="666AAF0C" w14:textId="1962FB1A" w:rsidR="00156BDD" w:rsidRPr="00156BDD" w:rsidRDefault="00156BDD" w:rsidP="00156BDD">
      <w:pPr>
        <w:ind w:firstLine="5760"/>
        <w:jc w:val="right"/>
        <w:rPr>
          <w:sz w:val="22"/>
          <w:szCs w:val="22"/>
          <w:lang w:eastAsia="ru-RU"/>
        </w:rPr>
      </w:pPr>
      <w:r w:rsidRPr="00156BDD">
        <w:rPr>
          <w:sz w:val="22"/>
          <w:szCs w:val="22"/>
          <w:lang w:eastAsia="ru-RU"/>
        </w:rPr>
        <w:lastRenderedPageBreak/>
        <w:t xml:space="preserve">Приложение №2 </w:t>
      </w:r>
    </w:p>
    <w:p w14:paraId="25CA5958" w14:textId="0214C8C4" w:rsidR="00156BDD" w:rsidRPr="00156BDD" w:rsidRDefault="00156BDD" w:rsidP="00156BDD">
      <w:pPr>
        <w:ind w:firstLine="11"/>
        <w:jc w:val="right"/>
        <w:rPr>
          <w:sz w:val="22"/>
          <w:szCs w:val="22"/>
          <w:lang w:eastAsia="ru-RU"/>
        </w:rPr>
      </w:pPr>
      <w:r w:rsidRPr="00156BDD">
        <w:rPr>
          <w:sz w:val="22"/>
          <w:szCs w:val="22"/>
          <w:lang w:eastAsia="ru-RU"/>
        </w:rPr>
        <w:t xml:space="preserve">к Контракту № </w:t>
      </w:r>
      <w:r w:rsidR="00F2672A" w:rsidRPr="00F2672A">
        <w:rPr>
          <w:sz w:val="22"/>
          <w:szCs w:val="22"/>
          <w:lang w:eastAsia="ru-RU"/>
        </w:rPr>
        <w:t>162/В-ОБУЧ</w:t>
      </w:r>
    </w:p>
    <w:p w14:paraId="5ED253B8" w14:textId="68D5653D" w:rsidR="00156BDD" w:rsidRPr="00156BDD" w:rsidRDefault="00156BDD" w:rsidP="00156BDD">
      <w:pPr>
        <w:ind w:firstLine="11"/>
        <w:jc w:val="right"/>
        <w:rPr>
          <w:sz w:val="22"/>
          <w:szCs w:val="22"/>
          <w:lang w:eastAsia="ru-RU"/>
        </w:rPr>
      </w:pPr>
      <w:r w:rsidRPr="00156BDD">
        <w:rPr>
          <w:sz w:val="22"/>
          <w:szCs w:val="22"/>
          <w:lang w:eastAsia="ru-RU"/>
        </w:rPr>
        <w:t xml:space="preserve"> от «____»</w:t>
      </w:r>
      <w:r w:rsidR="00F2672A">
        <w:rPr>
          <w:sz w:val="22"/>
          <w:szCs w:val="22"/>
          <w:lang w:eastAsia="ru-RU"/>
        </w:rPr>
        <w:t xml:space="preserve"> </w:t>
      </w:r>
      <w:r w:rsidRPr="00156BDD">
        <w:rPr>
          <w:sz w:val="22"/>
          <w:szCs w:val="22"/>
          <w:lang w:eastAsia="ru-RU"/>
        </w:rPr>
        <w:t>______</w:t>
      </w:r>
      <w:r w:rsidR="00F2672A">
        <w:rPr>
          <w:sz w:val="22"/>
          <w:szCs w:val="22"/>
          <w:lang w:eastAsia="ru-RU"/>
        </w:rPr>
        <w:t xml:space="preserve"> </w:t>
      </w:r>
      <w:r w:rsidRPr="00156BDD">
        <w:rPr>
          <w:sz w:val="22"/>
          <w:szCs w:val="22"/>
          <w:lang w:eastAsia="ru-RU"/>
        </w:rPr>
        <w:t xml:space="preserve">2026г. </w:t>
      </w:r>
    </w:p>
    <w:p w14:paraId="45E29003" w14:textId="77777777" w:rsidR="00156BDD" w:rsidRPr="00156BDD" w:rsidRDefault="00156BDD" w:rsidP="00156BDD">
      <w:pPr>
        <w:ind w:firstLine="11"/>
        <w:jc w:val="right"/>
        <w:rPr>
          <w:sz w:val="22"/>
          <w:szCs w:val="22"/>
          <w:lang w:eastAsia="ru-RU"/>
        </w:rPr>
      </w:pPr>
    </w:p>
    <w:p w14:paraId="1FBB9896" w14:textId="77777777" w:rsidR="00156BDD" w:rsidRPr="00156BDD" w:rsidRDefault="00156BDD" w:rsidP="00156BDD">
      <w:pPr>
        <w:ind w:firstLine="11"/>
        <w:jc w:val="center"/>
        <w:rPr>
          <w:b/>
          <w:sz w:val="22"/>
          <w:szCs w:val="22"/>
        </w:rPr>
      </w:pPr>
      <w:r w:rsidRPr="00156BDD">
        <w:rPr>
          <w:b/>
          <w:sz w:val="22"/>
          <w:szCs w:val="22"/>
        </w:rPr>
        <w:t>Перечень и стоимость услуг</w:t>
      </w:r>
    </w:p>
    <w:p w14:paraId="7AD96FA1" w14:textId="77777777" w:rsidR="00156BDD" w:rsidRPr="00156BDD" w:rsidRDefault="00156BDD" w:rsidP="00156BDD">
      <w:pPr>
        <w:ind w:firstLine="11"/>
        <w:jc w:val="center"/>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6"/>
        <w:gridCol w:w="3536"/>
        <w:gridCol w:w="1368"/>
        <w:gridCol w:w="1514"/>
        <w:gridCol w:w="1351"/>
        <w:gridCol w:w="1450"/>
      </w:tblGrid>
      <w:tr w:rsidR="00156BDD" w:rsidRPr="00156BDD" w14:paraId="480DA6FC" w14:textId="77777777" w:rsidTr="00E42813">
        <w:tc>
          <w:tcPr>
            <w:tcW w:w="636" w:type="dxa"/>
          </w:tcPr>
          <w:p w14:paraId="029C7C16" w14:textId="77777777" w:rsidR="00156BDD" w:rsidRPr="00156BDD" w:rsidRDefault="00156BDD" w:rsidP="00E42813">
            <w:pPr>
              <w:jc w:val="center"/>
              <w:rPr>
                <w:b/>
                <w:sz w:val="22"/>
                <w:szCs w:val="22"/>
              </w:rPr>
            </w:pPr>
            <w:r w:rsidRPr="00156BDD">
              <w:rPr>
                <w:b/>
                <w:sz w:val="22"/>
                <w:szCs w:val="22"/>
              </w:rPr>
              <w:t>№ п/п</w:t>
            </w:r>
          </w:p>
        </w:tc>
        <w:tc>
          <w:tcPr>
            <w:tcW w:w="3536" w:type="dxa"/>
          </w:tcPr>
          <w:p w14:paraId="48511090" w14:textId="77777777" w:rsidR="00156BDD" w:rsidRPr="00156BDD" w:rsidRDefault="00156BDD" w:rsidP="00E42813">
            <w:pPr>
              <w:jc w:val="center"/>
              <w:rPr>
                <w:b/>
                <w:sz w:val="22"/>
                <w:szCs w:val="22"/>
              </w:rPr>
            </w:pPr>
            <w:r w:rsidRPr="00156BDD">
              <w:rPr>
                <w:b/>
                <w:sz w:val="22"/>
                <w:szCs w:val="22"/>
              </w:rPr>
              <w:t>Наименование</w:t>
            </w:r>
          </w:p>
        </w:tc>
        <w:tc>
          <w:tcPr>
            <w:tcW w:w="1368" w:type="dxa"/>
          </w:tcPr>
          <w:p w14:paraId="68F54379" w14:textId="77777777" w:rsidR="00156BDD" w:rsidRPr="00156BDD" w:rsidRDefault="00156BDD" w:rsidP="00E42813">
            <w:pPr>
              <w:jc w:val="center"/>
              <w:rPr>
                <w:b/>
                <w:sz w:val="22"/>
                <w:szCs w:val="22"/>
              </w:rPr>
            </w:pPr>
            <w:r w:rsidRPr="00156BDD">
              <w:rPr>
                <w:b/>
                <w:sz w:val="22"/>
                <w:szCs w:val="22"/>
              </w:rPr>
              <w:t>Ед. измерения</w:t>
            </w:r>
          </w:p>
        </w:tc>
        <w:tc>
          <w:tcPr>
            <w:tcW w:w="1514" w:type="dxa"/>
          </w:tcPr>
          <w:p w14:paraId="242A5DAA" w14:textId="77777777" w:rsidR="00156BDD" w:rsidRPr="00156BDD" w:rsidRDefault="00156BDD" w:rsidP="00E42813">
            <w:pPr>
              <w:jc w:val="center"/>
              <w:rPr>
                <w:b/>
                <w:sz w:val="22"/>
                <w:szCs w:val="22"/>
              </w:rPr>
            </w:pPr>
            <w:r w:rsidRPr="00156BDD">
              <w:rPr>
                <w:b/>
                <w:sz w:val="22"/>
                <w:szCs w:val="22"/>
              </w:rPr>
              <w:t>Количество</w:t>
            </w:r>
          </w:p>
        </w:tc>
        <w:tc>
          <w:tcPr>
            <w:tcW w:w="1351" w:type="dxa"/>
          </w:tcPr>
          <w:p w14:paraId="0857FB08" w14:textId="77777777" w:rsidR="00156BDD" w:rsidRPr="00156BDD" w:rsidRDefault="00156BDD" w:rsidP="00E42813">
            <w:pPr>
              <w:jc w:val="center"/>
              <w:rPr>
                <w:b/>
                <w:sz w:val="22"/>
                <w:szCs w:val="22"/>
              </w:rPr>
            </w:pPr>
            <w:r w:rsidRPr="00156BDD">
              <w:rPr>
                <w:b/>
                <w:sz w:val="22"/>
                <w:szCs w:val="22"/>
              </w:rPr>
              <w:t>Цена за ед., руб.</w:t>
            </w:r>
          </w:p>
        </w:tc>
        <w:tc>
          <w:tcPr>
            <w:tcW w:w="1450" w:type="dxa"/>
          </w:tcPr>
          <w:p w14:paraId="32462531" w14:textId="77777777" w:rsidR="00156BDD" w:rsidRPr="00156BDD" w:rsidRDefault="00156BDD" w:rsidP="00E42813">
            <w:pPr>
              <w:jc w:val="center"/>
              <w:rPr>
                <w:b/>
                <w:sz w:val="22"/>
                <w:szCs w:val="22"/>
              </w:rPr>
            </w:pPr>
            <w:r w:rsidRPr="00156BDD">
              <w:rPr>
                <w:b/>
                <w:sz w:val="22"/>
                <w:szCs w:val="22"/>
              </w:rPr>
              <w:t>Сумма, руб.</w:t>
            </w:r>
          </w:p>
        </w:tc>
      </w:tr>
      <w:tr w:rsidR="00156BDD" w:rsidRPr="00156BDD" w14:paraId="4E402AB4" w14:textId="77777777" w:rsidTr="005C37D9">
        <w:trPr>
          <w:trHeight w:val="70"/>
        </w:trPr>
        <w:tc>
          <w:tcPr>
            <w:tcW w:w="636" w:type="dxa"/>
          </w:tcPr>
          <w:p w14:paraId="4ECBF7C0" w14:textId="77777777" w:rsidR="00156BDD" w:rsidRPr="00156BDD" w:rsidRDefault="00156BDD" w:rsidP="00E42813">
            <w:pPr>
              <w:jc w:val="center"/>
              <w:rPr>
                <w:sz w:val="22"/>
                <w:szCs w:val="22"/>
              </w:rPr>
            </w:pPr>
            <w:r w:rsidRPr="00156BDD">
              <w:rPr>
                <w:sz w:val="22"/>
                <w:szCs w:val="22"/>
              </w:rPr>
              <w:t>1</w:t>
            </w:r>
          </w:p>
        </w:tc>
        <w:tc>
          <w:tcPr>
            <w:tcW w:w="3536" w:type="dxa"/>
            <w:vAlign w:val="center"/>
          </w:tcPr>
          <w:p w14:paraId="01EC514D" w14:textId="77777777" w:rsidR="00156BDD" w:rsidRPr="00156BDD" w:rsidRDefault="00156BDD" w:rsidP="00E42813">
            <w:pPr>
              <w:rPr>
                <w:iCs/>
                <w:color w:val="000000"/>
                <w:sz w:val="22"/>
                <w:szCs w:val="22"/>
              </w:rPr>
            </w:pPr>
            <w:r w:rsidRPr="00156BDD">
              <w:rPr>
                <w:iCs/>
                <w:color w:val="000000"/>
                <w:sz w:val="22"/>
                <w:szCs w:val="22"/>
              </w:rPr>
              <w:t xml:space="preserve">Оказание образовательных услуг по программе повышения </w:t>
            </w:r>
            <w:proofErr w:type="gramStart"/>
            <w:r w:rsidRPr="00156BDD">
              <w:rPr>
                <w:iCs/>
                <w:color w:val="000000"/>
                <w:sz w:val="22"/>
                <w:szCs w:val="22"/>
              </w:rPr>
              <w:t xml:space="preserve">квалификации  </w:t>
            </w:r>
            <w:r w:rsidRPr="00156BDD">
              <w:rPr>
                <w:bCs/>
                <w:kern w:val="36"/>
                <w:sz w:val="22"/>
                <w:szCs w:val="22"/>
              </w:rPr>
              <w:t>«</w:t>
            </w:r>
            <w:proofErr w:type="gramEnd"/>
            <w:r w:rsidRPr="00156BDD">
              <w:rPr>
                <w:bCs/>
                <w:kern w:val="36"/>
                <w:sz w:val="22"/>
                <w:szCs w:val="22"/>
              </w:rPr>
              <w:t>Мобилизационная подготовка в организациях»</w:t>
            </w:r>
          </w:p>
        </w:tc>
        <w:tc>
          <w:tcPr>
            <w:tcW w:w="1368" w:type="dxa"/>
          </w:tcPr>
          <w:p w14:paraId="61F7B490" w14:textId="77777777" w:rsidR="00156BDD" w:rsidRPr="00156BDD" w:rsidRDefault="00156BDD" w:rsidP="00E42813">
            <w:pPr>
              <w:jc w:val="center"/>
              <w:rPr>
                <w:sz w:val="22"/>
                <w:szCs w:val="22"/>
              </w:rPr>
            </w:pPr>
            <w:r w:rsidRPr="00156BDD">
              <w:rPr>
                <w:sz w:val="22"/>
                <w:szCs w:val="22"/>
              </w:rPr>
              <w:t>чел</w:t>
            </w:r>
          </w:p>
        </w:tc>
        <w:tc>
          <w:tcPr>
            <w:tcW w:w="1514" w:type="dxa"/>
          </w:tcPr>
          <w:p w14:paraId="76D6DDFD" w14:textId="77777777" w:rsidR="00156BDD" w:rsidRPr="00156BDD" w:rsidRDefault="00156BDD" w:rsidP="00E42813">
            <w:pPr>
              <w:jc w:val="center"/>
              <w:rPr>
                <w:sz w:val="22"/>
                <w:szCs w:val="22"/>
              </w:rPr>
            </w:pPr>
            <w:r w:rsidRPr="00156BDD">
              <w:rPr>
                <w:sz w:val="22"/>
                <w:szCs w:val="22"/>
              </w:rPr>
              <w:t>1</w:t>
            </w:r>
          </w:p>
        </w:tc>
        <w:tc>
          <w:tcPr>
            <w:tcW w:w="1351" w:type="dxa"/>
          </w:tcPr>
          <w:p w14:paraId="2C0F3669" w14:textId="4D3859A1" w:rsidR="00156BDD" w:rsidRPr="00156BDD" w:rsidRDefault="00F2672A" w:rsidP="00E42813">
            <w:pPr>
              <w:jc w:val="center"/>
              <w:rPr>
                <w:sz w:val="22"/>
                <w:szCs w:val="22"/>
              </w:rPr>
            </w:pPr>
            <w:r>
              <w:rPr>
                <w:sz w:val="22"/>
                <w:szCs w:val="22"/>
              </w:rPr>
              <w:t>9500,00</w:t>
            </w:r>
          </w:p>
        </w:tc>
        <w:tc>
          <w:tcPr>
            <w:tcW w:w="1450" w:type="dxa"/>
          </w:tcPr>
          <w:p w14:paraId="5EA72B97" w14:textId="05D3455E" w:rsidR="00156BDD" w:rsidRPr="00156BDD" w:rsidRDefault="00156BDD" w:rsidP="00E42813">
            <w:pPr>
              <w:jc w:val="center"/>
              <w:rPr>
                <w:sz w:val="22"/>
                <w:szCs w:val="22"/>
              </w:rPr>
            </w:pPr>
          </w:p>
        </w:tc>
      </w:tr>
      <w:tr w:rsidR="00156BDD" w:rsidRPr="00156BDD" w14:paraId="77096C6B" w14:textId="77777777" w:rsidTr="005C37D9">
        <w:trPr>
          <w:trHeight w:val="70"/>
        </w:trPr>
        <w:tc>
          <w:tcPr>
            <w:tcW w:w="636" w:type="dxa"/>
          </w:tcPr>
          <w:p w14:paraId="0EB315FB" w14:textId="77777777" w:rsidR="00156BDD" w:rsidRPr="00156BDD" w:rsidRDefault="00156BDD" w:rsidP="00E42813">
            <w:pPr>
              <w:jc w:val="center"/>
              <w:rPr>
                <w:sz w:val="22"/>
                <w:szCs w:val="22"/>
              </w:rPr>
            </w:pPr>
            <w:r w:rsidRPr="00156BDD">
              <w:rPr>
                <w:sz w:val="22"/>
                <w:szCs w:val="22"/>
              </w:rPr>
              <w:t>2</w:t>
            </w:r>
          </w:p>
        </w:tc>
        <w:tc>
          <w:tcPr>
            <w:tcW w:w="3536" w:type="dxa"/>
            <w:vAlign w:val="center"/>
          </w:tcPr>
          <w:p w14:paraId="075F08D1" w14:textId="77777777" w:rsidR="00156BDD" w:rsidRPr="00156BDD" w:rsidRDefault="00156BDD" w:rsidP="00E42813">
            <w:pPr>
              <w:rPr>
                <w:iCs/>
                <w:color w:val="000000"/>
                <w:sz w:val="22"/>
                <w:szCs w:val="22"/>
              </w:rPr>
            </w:pPr>
            <w:r w:rsidRPr="00156BDD">
              <w:rPr>
                <w:iCs/>
                <w:color w:val="000000"/>
                <w:sz w:val="22"/>
                <w:szCs w:val="22"/>
              </w:rPr>
              <w:t xml:space="preserve">Оказание образовательных услуг по программе повышения </w:t>
            </w:r>
            <w:proofErr w:type="gramStart"/>
            <w:r w:rsidRPr="00156BDD">
              <w:rPr>
                <w:iCs/>
                <w:color w:val="000000"/>
                <w:sz w:val="22"/>
                <w:szCs w:val="22"/>
              </w:rPr>
              <w:t>квалификации  «</w:t>
            </w:r>
            <w:proofErr w:type="gramEnd"/>
            <w:r w:rsidRPr="00156BDD">
              <w:rPr>
                <w:iCs/>
                <w:color w:val="000000"/>
                <w:sz w:val="22"/>
                <w:szCs w:val="22"/>
              </w:rPr>
              <w:t>Воинский учет и бронирование граждан, пребывающих в запасе»</w:t>
            </w:r>
          </w:p>
        </w:tc>
        <w:tc>
          <w:tcPr>
            <w:tcW w:w="1368" w:type="dxa"/>
          </w:tcPr>
          <w:p w14:paraId="63E1EA1A" w14:textId="77777777" w:rsidR="00156BDD" w:rsidRPr="00156BDD" w:rsidRDefault="00156BDD" w:rsidP="00E42813">
            <w:pPr>
              <w:jc w:val="center"/>
              <w:rPr>
                <w:sz w:val="22"/>
                <w:szCs w:val="22"/>
              </w:rPr>
            </w:pPr>
            <w:r w:rsidRPr="00156BDD">
              <w:rPr>
                <w:sz w:val="22"/>
                <w:szCs w:val="22"/>
              </w:rPr>
              <w:t>чел</w:t>
            </w:r>
          </w:p>
        </w:tc>
        <w:tc>
          <w:tcPr>
            <w:tcW w:w="1514" w:type="dxa"/>
          </w:tcPr>
          <w:p w14:paraId="6CDEDFC7" w14:textId="77777777" w:rsidR="00156BDD" w:rsidRPr="00156BDD" w:rsidRDefault="00156BDD" w:rsidP="00E42813">
            <w:pPr>
              <w:jc w:val="center"/>
              <w:rPr>
                <w:sz w:val="22"/>
                <w:szCs w:val="22"/>
              </w:rPr>
            </w:pPr>
            <w:r w:rsidRPr="00156BDD">
              <w:rPr>
                <w:sz w:val="22"/>
                <w:szCs w:val="22"/>
              </w:rPr>
              <w:t>1</w:t>
            </w:r>
          </w:p>
        </w:tc>
        <w:tc>
          <w:tcPr>
            <w:tcW w:w="1351" w:type="dxa"/>
          </w:tcPr>
          <w:p w14:paraId="3D3BCA8E" w14:textId="77777777" w:rsidR="00156BDD" w:rsidRPr="00156BDD" w:rsidRDefault="00156BDD" w:rsidP="00E42813">
            <w:pPr>
              <w:jc w:val="center"/>
              <w:rPr>
                <w:sz w:val="22"/>
                <w:szCs w:val="22"/>
              </w:rPr>
            </w:pPr>
            <w:r w:rsidRPr="00156BDD">
              <w:rPr>
                <w:sz w:val="22"/>
                <w:szCs w:val="22"/>
              </w:rPr>
              <w:t>9000,00</w:t>
            </w:r>
          </w:p>
        </w:tc>
        <w:tc>
          <w:tcPr>
            <w:tcW w:w="1450" w:type="dxa"/>
          </w:tcPr>
          <w:p w14:paraId="39D68DC4" w14:textId="1518CC64" w:rsidR="00156BDD" w:rsidRPr="00156BDD" w:rsidRDefault="00156BDD" w:rsidP="00E42813">
            <w:pPr>
              <w:jc w:val="center"/>
              <w:rPr>
                <w:sz w:val="22"/>
                <w:szCs w:val="22"/>
              </w:rPr>
            </w:pPr>
          </w:p>
        </w:tc>
      </w:tr>
      <w:tr w:rsidR="00156BDD" w:rsidRPr="00156BDD" w14:paraId="162D6E7B" w14:textId="77777777" w:rsidTr="00E42813">
        <w:tc>
          <w:tcPr>
            <w:tcW w:w="8405" w:type="dxa"/>
            <w:gridSpan w:val="5"/>
          </w:tcPr>
          <w:p w14:paraId="3F914B5E" w14:textId="77777777" w:rsidR="00156BDD" w:rsidRPr="00156BDD" w:rsidRDefault="00156BDD" w:rsidP="00E42813">
            <w:pPr>
              <w:jc w:val="right"/>
              <w:rPr>
                <w:b/>
                <w:sz w:val="22"/>
                <w:szCs w:val="22"/>
              </w:rPr>
            </w:pPr>
            <w:r w:rsidRPr="00156BDD">
              <w:rPr>
                <w:b/>
                <w:sz w:val="22"/>
                <w:szCs w:val="22"/>
              </w:rPr>
              <w:t>Итого:</w:t>
            </w:r>
          </w:p>
        </w:tc>
        <w:tc>
          <w:tcPr>
            <w:tcW w:w="1450" w:type="dxa"/>
          </w:tcPr>
          <w:p w14:paraId="440530C9" w14:textId="7365D65E" w:rsidR="00156BDD" w:rsidRPr="00156BDD" w:rsidRDefault="00156BDD" w:rsidP="00E42813">
            <w:pPr>
              <w:jc w:val="center"/>
              <w:rPr>
                <w:b/>
                <w:sz w:val="22"/>
                <w:szCs w:val="22"/>
              </w:rPr>
            </w:pPr>
          </w:p>
        </w:tc>
      </w:tr>
      <w:tr w:rsidR="00156BDD" w:rsidRPr="00156BDD" w14:paraId="73ABA71A" w14:textId="77777777" w:rsidTr="00E42813">
        <w:tc>
          <w:tcPr>
            <w:tcW w:w="8405" w:type="dxa"/>
            <w:gridSpan w:val="5"/>
          </w:tcPr>
          <w:p w14:paraId="67F427E4" w14:textId="77777777" w:rsidR="00156BDD" w:rsidRPr="00156BDD" w:rsidRDefault="00156BDD" w:rsidP="00E42813">
            <w:pPr>
              <w:jc w:val="right"/>
              <w:rPr>
                <w:b/>
                <w:sz w:val="22"/>
                <w:szCs w:val="22"/>
              </w:rPr>
            </w:pPr>
            <w:r w:rsidRPr="00156BDD">
              <w:rPr>
                <w:b/>
                <w:sz w:val="22"/>
                <w:szCs w:val="22"/>
              </w:rPr>
              <w:t>НДС не облагается</w:t>
            </w:r>
          </w:p>
        </w:tc>
        <w:tc>
          <w:tcPr>
            <w:tcW w:w="1450" w:type="dxa"/>
          </w:tcPr>
          <w:p w14:paraId="1CAB5369" w14:textId="24DDBD46" w:rsidR="00156BDD" w:rsidRPr="00156BDD" w:rsidRDefault="00156BDD" w:rsidP="00E42813">
            <w:pPr>
              <w:jc w:val="center"/>
              <w:rPr>
                <w:b/>
                <w:sz w:val="22"/>
                <w:szCs w:val="22"/>
              </w:rPr>
            </w:pPr>
          </w:p>
        </w:tc>
      </w:tr>
    </w:tbl>
    <w:p w14:paraId="1B3686FC" w14:textId="77777777" w:rsidR="00156BDD" w:rsidRPr="00156BDD" w:rsidRDefault="00156BDD" w:rsidP="00156BDD">
      <w:pPr>
        <w:ind w:firstLine="11"/>
        <w:jc w:val="center"/>
        <w:rPr>
          <w:b/>
          <w:sz w:val="22"/>
          <w:szCs w:val="22"/>
        </w:rPr>
      </w:pPr>
    </w:p>
    <w:p w14:paraId="15E532D0" w14:textId="77777777" w:rsidR="00156BDD" w:rsidRPr="00156BDD" w:rsidRDefault="00156BDD" w:rsidP="00156BDD">
      <w:pPr>
        <w:ind w:firstLine="11"/>
        <w:jc w:val="both"/>
        <w:rPr>
          <w:spacing w:val="40"/>
          <w:sz w:val="22"/>
          <w:szCs w:val="22"/>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156BDD" w:rsidRPr="00156BDD" w14:paraId="0934425D" w14:textId="77777777" w:rsidTr="005C37D9">
        <w:trPr>
          <w:trHeight w:val="80"/>
        </w:trPr>
        <w:tc>
          <w:tcPr>
            <w:tcW w:w="4964" w:type="dxa"/>
          </w:tcPr>
          <w:p w14:paraId="298B9847" w14:textId="521F99F5" w:rsidR="00156BDD" w:rsidRPr="00156BDD" w:rsidRDefault="00156BDD" w:rsidP="00E42813">
            <w:pPr>
              <w:widowControl w:val="0"/>
              <w:autoSpaceDE w:val="0"/>
              <w:autoSpaceDN w:val="0"/>
              <w:adjustRightInd w:val="0"/>
              <w:jc w:val="both"/>
              <w:rPr>
                <w:caps/>
                <w:sz w:val="22"/>
                <w:szCs w:val="22"/>
                <w:lang w:eastAsia="ru-RU"/>
              </w:rPr>
            </w:pPr>
          </w:p>
        </w:tc>
        <w:tc>
          <w:tcPr>
            <w:tcW w:w="4501" w:type="dxa"/>
          </w:tcPr>
          <w:p w14:paraId="12E57E8A" w14:textId="27A077C5" w:rsidR="00156BDD" w:rsidRPr="00156BDD" w:rsidRDefault="00156BDD" w:rsidP="00E42813">
            <w:pPr>
              <w:widowControl w:val="0"/>
              <w:autoSpaceDE w:val="0"/>
              <w:autoSpaceDN w:val="0"/>
              <w:adjustRightInd w:val="0"/>
              <w:jc w:val="both"/>
              <w:rPr>
                <w:caps/>
                <w:sz w:val="22"/>
                <w:szCs w:val="22"/>
                <w:lang w:eastAsia="ru-RU"/>
              </w:rPr>
            </w:pPr>
          </w:p>
        </w:tc>
      </w:tr>
    </w:tbl>
    <w:p w14:paraId="34E28F2D" w14:textId="77777777" w:rsidR="00156BDD" w:rsidRPr="00156BDD" w:rsidRDefault="00156BDD" w:rsidP="00156BDD">
      <w:pPr>
        <w:jc w:val="both"/>
        <w:rPr>
          <w:sz w:val="22"/>
          <w:szCs w:val="22"/>
          <w:lang w:eastAsia="ru-RU"/>
        </w:rPr>
      </w:pPr>
    </w:p>
    <w:p w14:paraId="729B7D52" w14:textId="77777777" w:rsidR="00156BDD" w:rsidRPr="00156BDD" w:rsidRDefault="00156BDD" w:rsidP="00156BDD">
      <w:pPr>
        <w:ind w:firstLine="5760"/>
        <w:jc w:val="right"/>
        <w:rPr>
          <w:sz w:val="22"/>
          <w:szCs w:val="22"/>
          <w:lang w:eastAsia="ru-RU"/>
        </w:rPr>
      </w:pPr>
    </w:p>
    <w:p w14:paraId="5223BA09" w14:textId="77777777" w:rsidR="00156BDD" w:rsidRPr="00156BDD" w:rsidRDefault="00156BDD" w:rsidP="00156BDD">
      <w:pPr>
        <w:ind w:firstLine="5760"/>
        <w:jc w:val="right"/>
        <w:rPr>
          <w:sz w:val="22"/>
          <w:szCs w:val="22"/>
          <w:lang w:eastAsia="ru-RU"/>
        </w:rPr>
      </w:pPr>
    </w:p>
    <w:p w14:paraId="3FA4BFDD" w14:textId="77777777" w:rsidR="00156BDD" w:rsidRPr="00156BDD" w:rsidRDefault="00156BDD" w:rsidP="00156BDD">
      <w:pPr>
        <w:ind w:firstLine="5760"/>
        <w:jc w:val="right"/>
        <w:rPr>
          <w:sz w:val="22"/>
          <w:szCs w:val="22"/>
          <w:lang w:eastAsia="ru-RU"/>
        </w:rPr>
      </w:pPr>
    </w:p>
    <w:p w14:paraId="2E615DE6" w14:textId="77777777" w:rsidR="00156BDD" w:rsidRPr="00156BDD" w:rsidRDefault="00156BDD" w:rsidP="00156BDD">
      <w:pPr>
        <w:ind w:firstLine="5760"/>
        <w:jc w:val="right"/>
        <w:rPr>
          <w:sz w:val="22"/>
          <w:szCs w:val="22"/>
          <w:lang w:eastAsia="ru-RU"/>
        </w:rPr>
      </w:pPr>
    </w:p>
    <w:p w14:paraId="707FD00E" w14:textId="77777777" w:rsidR="0094119D" w:rsidRPr="00156BDD" w:rsidRDefault="0094119D" w:rsidP="003F2077">
      <w:pPr>
        <w:jc w:val="center"/>
        <w:rPr>
          <w:sz w:val="22"/>
          <w:szCs w:val="22"/>
        </w:rPr>
      </w:pPr>
    </w:p>
    <w:sectPr w:rsidR="0094119D" w:rsidRPr="00156BDD" w:rsidSect="00BE3EB0">
      <w:footerReference w:type="default" r:id="rId8"/>
      <w:pgSz w:w="11906" w:h="16838"/>
      <w:pgMar w:top="568" w:right="850" w:bottom="851" w:left="1134" w:header="720" w:footer="3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6F199" w14:textId="77777777" w:rsidR="00CB6D5B" w:rsidRDefault="00CB6D5B">
      <w:r>
        <w:separator/>
      </w:r>
    </w:p>
  </w:endnote>
  <w:endnote w:type="continuationSeparator" w:id="0">
    <w:p w14:paraId="07FA3207" w14:textId="77777777" w:rsidR="00CB6D5B" w:rsidRDefault="00CB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44BAB" w14:textId="77777777" w:rsidR="00B25301" w:rsidRDefault="00B25301">
    <w:pPr>
      <w:pStyle w:val="af3"/>
      <w:jc w:val="right"/>
    </w:pPr>
    <w:r>
      <w:fldChar w:fldCharType="begin"/>
    </w:r>
    <w:r>
      <w:instrText>PAGE   \* MERGEFORMAT</w:instrText>
    </w:r>
    <w:r>
      <w:fldChar w:fldCharType="separate"/>
    </w:r>
    <w:r w:rsidR="002E7101" w:rsidRPr="002E7101">
      <w:rPr>
        <w:noProof/>
        <w:lang w:val="ru-RU"/>
      </w:rPr>
      <w:t>9</w:t>
    </w:r>
    <w:r>
      <w:fldChar w:fldCharType="end"/>
    </w:r>
  </w:p>
  <w:p w14:paraId="4957943F" w14:textId="77777777" w:rsidR="00B25301" w:rsidRDefault="00B2530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E7E17" w14:textId="77777777" w:rsidR="00CB6D5B" w:rsidRDefault="00CB6D5B">
      <w:r>
        <w:separator/>
      </w:r>
    </w:p>
  </w:footnote>
  <w:footnote w:type="continuationSeparator" w:id="0">
    <w:p w14:paraId="57D37B76" w14:textId="77777777" w:rsidR="00CB6D5B" w:rsidRDefault="00CB6D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A844E3E4"/>
    <w:name w:val="WW8Num10"/>
    <w:lvl w:ilvl="0">
      <w:start w:val="8"/>
      <w:numFmt w:val="decimal"/>
      <w:lvlText w:val="%1."/>
      <w:lvlJc w:val="left"/>
      <w:pPr>
        <w:tabs>
          <w:tab w:val="num" w:pos="0"/>
        </w:tabs>
        <w:ind w:left="720" w:hanging="360"/>
      </w:pPr>
      <w:rPr>
        <w:rFonts w:hint="default"/>
        <w:b/>
        <w:sz w:val="24"/>
        <w:szCs w:val="24"/>
      </w:rPr>
    </w:lvl>
    <w:lvl w:ilvl="1">
      <w:start w:val="1"/>
      <w:numFmt w:val="decimal"/>
      <w:lvlText w:val="%1.%2."/>
      <w:lvlJc w:val="left"/>
      <w:pPr>
        <w:tabs>
          <w:tab w:val="num" w:pos="283"/>
        </w:tabs>
        <w:ind w:left="1211" w:hanging="360"/>
      </w:pPr>
      <w:rPr>
        <w:rFonts w:hint="default"/>
        <w:b/>
        <w:sz w:val="24"/>
        <w:szCs w:val="24"/>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15:restartNumberingAfterBreak="0">
    <w:nsid w:val="00000002"/>
    <w:multiLevelType w:val="multilevel"/>
    <w:tmpl w:val="00000002"/>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637"/>
        </w:tabs>
        <w:ind w:left="1637" w:hanging="360"/>
      </w:pPr>
      <w:rPr>
        <w:rFonts w:hint="default"/>
        <w:color w:val="000000"/>
        <w:spacing w:val="-1"/>
        <w:sz w:val="24"/>
        <w:szCs w:val="24"/>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15:restartNumberingAfterBreak="0">
    <w:nsid w:val="00000003"/>
    <w:multiLevelType w:val="multilevel"/>
    <w:tmpl w:val="00000003"/>
    <w:name w:val="WW8Num15"/>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4"/>
        <w:szCs w:val="24"/>
      </w:rPr>
    </w:lvl>
    <w:lvl w:ilvl="2">
      <w:start w:val="1"/>
      <w:numFmt w:val="decimal"/>
      <w:lvlText w:val="4.%2.%3."/>
      <w:lvlJc w:val="left"/>
      <w:pPr>
        <w:tabs>
          <w:tab w:val="num" w:pos="1440"/>
        </w:tabs>
        <w:ind w:left="1224" w:hanging="504"/>
      </w:pPr>
      <w:rPr>
        <w:rFonts w:hint="default"/>
        <w:color w:val="000000"/>
        <w:sz w:val="24"/>
        <w:szCs w:val="24"/>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15:restartNumberingAfterBreak="0">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95749B8"/>
    <w:multiLevelType w:val="hybridMultilevel"/>
    <w:tmpl w:val="9112C550"/>
    <w:lvl w:ilvl="0" w:tplc="3056AD02">
      <w:start w:val="1"/>
      <w:numFmt w:val="decimal"/>
      <w:lvlText w:val="%1."/>
      <w:lvlJc w:val="left"/>
      <w:pPr>
        <w:ind w:left="944" w:hanging="360"/>
      </w:pPr>
      <w:rPr>
        <w:rFonts w:hint="default"/>
      </w:rPr>
    </w:lvl>
    <w:lvl w:ilvl="1" w:tplc="04190019" w:tentative="1">
      <w:start w:val="1"/>
      <w:numFmt w:val="lowerLetter"/>
      <w:lvlText w:val="%2."/>
      <w:lvlJc w:val="left"/>
      <w:pPr>
        <w:ind w:left="1664" w:hanging="360"/>
      </w:pPr>
    </w:lvl>
    <w:lvl w:ilvl="2" w:tplc="0419001B" w:tentative="1">
      <w:start w:val="1"/>
      <w:numFmt w:val="lowerRoman"/>
      <w:lvlText w:val="%3."/>
      <w:lvlJc w:val="right"/>
      <w:pPr>
        <w:ind w:left="2384" w:hanging="180"/>
      </w:pPr>
    </w:lvl>
    <w:lvl w:ilvl="3" w:tplc="0419000F" w:tentative="1">
      <w:start w:val="1"/>
      <w:numFmt w:val="decimal"/>
      <w:lvlText w:val="%4."/>
      <w:lvlJc w:val="left"/>
      <w:pPr>
        <w:ind w:left="3104" w:hanging="360"/>
      </w:pPr>
    </w:lvl>
    <w:lvl w:ilvl="4" w:tplc="04190019" w:tentative="1">
      <w:start w:val="1"/>
      <w:numFmt w:val="lowerLetter"/>
      <w:lvlText w:val="%5."/>
      <w:lvlJc w:val="left"/>
      <w:pPr>
        <w:ind w:left="3824" w:hanging="360"/>
      </w:pPr>
    </w:lvl>
    <w:lvl w:ilvl="5" w:tplc="0419001B" w:tentative="1">
      <w:start w:val="1"/>
      <w:numFmt w:val="lowerRoman"/>
      <w:lvlText w:val="%6."/>
      <w:lvlJc w:val="right"/>
      <w:pPr>
        <w:ind w:left="4544" w:hanging="180"/>
      </w:pPr>
    </w:lvl>
    <w:lvl w:ilvl="6" w:tplc="0419000F" w:tentative="1">
      <w:start w:val="1"/>
      <w:numFmt w:val="decimal"/>
      <w:lvlText w:val="%7."/>
      <w:lvlJc w:val="left"/>
      <w:pPr>
        <w:ind w:left="5264" w:hanging="360"/>
      </w:pPr>
    </w:lvl>
    <w:lvl w:ilvl="7" w:tplc="04190019" w:tentative="1">
      <w:start w:val="1"/>
      <w:numFmt w:val="lowerLetter"/>
      <w:lvlText w:val="%8."/>
      <w:lvlJc w:val="left"/>
      <w:pPr>
        <w:ind w:left="5984" w:hanging="360"/>
      </w:pPr>
    </w:lvl>
    <w:lvl w:ilvl="8" w:tplc="0419001B" w:tentative="1">
      <w:start w:val="1"/>
      <w:numFmt w:val="lowerRoman"/>
      <w:lvlText w:val="%9."/>
      <w:lvlJc w:val="right"/>
      <w:pPr>
        <w:ind w:left="6704"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9E5"/>
    <w:rsid w:val="00000B05"/>
    <w:rsid w:val="000359DA"/>
    <w:rsid w:val="000464A8"/>
    <w:rsid w:val="00046F51"/>
    <w:rsid w:val="000549DF"/>
    <w:rsid w:val="0006226F"/>
    <w:rsid w:val="000634B0"/>
    <w:rsid w:val="00067B64"/>
    <w:rsid w:val="0008446F"/>
    <w:rsid w:val="000A364C"/>
    <w:rsid w:val="000A6D26"/>
    <w:rsid w:val="000C7229"/>
    <w:rsid w:val="000D5EB5"/>
    <w:rsid w:val="000E2A2B"/>
    <w:rsid w:val="000E7106"/>
    <w:rsid w:val="000F570B"/>
    <w:rsid w:val="00147281"/>
    <w:rsid w:val="00152A56"/>
    <w:rsid w:val="00156BDD"/>
    <w:rsid w:val="00165D43"/>
    <w:rsid w:val="0019070A"/>
    <w:rsid w:val="001A0AC3"/>
    <w:rsid w:val="001B7721"/>
    <w:rsid w:val="001C2568"/>
    <w:rsid w:val="001D7019"/>
    <w:rsid w:val="001E39F0"/>
    <w:rsid w:val="001E6CDC"/>
    <w:rsid w:val="001F0442"/>
    <w:rsid w:val="00211917"/>
    <w:rsid w:val="00223B17"/>
    <w:rsid w:val="0025252F"/>
    <w:rsid w:val="00273FD4"/>
    <w:rsid w:val="00290633"/>
    <w:rsid w:val="00297D15"/>
    <w:rsid w:val="002A40F8"/>
    <w:rsid w:val="002C51C6"/>
    <w:rsid w:val="002D0057"/>
    <w:rsid w:val="002D23B9"/>
    <w:rsid w:val="002E40E4"/>
    <w:rsid w:val="002E7101"/>
    <w:rsid w:val="00341E45"/>
    <w:rsid w:val="00377AC3"/>
    <w:rsid w:val="00382C40"/>
    <w:rsid w:val="00390442"/>
    <w:rsid w:val="00390D23"/>
    <w:rsid w:val="00394A68"/>
    <w:rsid w:val="00397657"/>
    <w:rsid w:val="003D39BA"/>
    <w:rsid w:val="003D6EF2"/>
    <w:rsid w:val="003E67B5"/>
    <w:rsid w:val="003F2077"/>
    <w:rsid w:val="00413828"/>
    <w:rsid w:val="00417372"/>
    <w:rsid w:val="00446BE6"/>
    <w:rsid w:val="00451A7E"/>
    <w:rsid w:val="004723B8"/>
    <w:rsid w:val="004839EA"/>
    <w:rsid w:val="00493F65"/>
    <w:rsid w:val="004A577E"/>
    <w:rsid w:val="004C5EE3"/>
    <w:rsid w:val="004E6142"/>
    <w:rsid w:val="00554132"/>
    <w:rsid w:val="00564931"/>
    <w:rsid w:val="00564D3D"/>
    <w:rsid w:val="00566CB9"/>
    <w:rsid w:val="00586322"/>
    <w:rsid w:val="00593841"/>
    <w:rsid w:val="005B31F2"/>
    <w:rsid w:val="005B5245"/>
    <w:rsid w:val="005C37D9"/>
    <w:rsid w:val="006160CF"/>
    <w:rsid w:val="00634BD0"/>
    <w:rsid w:val="00686E6E"/>
    <w:rsid w:val="006907D3"/>
    <w:rsid w:val="006C4339"/>
    <w:rsid w:val="006E6AFE"/>
    <w:rsid w:val="0073176E"/>
    <w:rsid w:val="00737BB7"/>
    <w:rsid w:val="00741936"/>
    <w:rsid w:val="00761EF7"/>
    <w:rsid w:val="00767C66"/>
    <w:rsid w:val="0078553C"/>
    <w:rsid w:val="007B5F60"/>
    <w:rsid w:val="007E32D3"/>
    <w:rsid w:val="007E5A0F"/>
    <w:rsid w:val="007F1531"/>
    <w:rsid w:val="00816E8B"/>
    <w:rsid w:val="008178E6"/>
    <w:rsid w:val="00826913"/>
    <w:rsid w:val="0082747E"/>
    <w:rsid w:val="00830664"/>
    <w:rsid w:val="00871905"/>
    <w:rsid w:val="008B0E2F"/>
    <w:rsid w:val="008B4B12"/>
    <w:rsid w:val="008B5AC0"/>
    <w:rsid w:val="008C09A4"/>
    <w:rsid w:val="008D2586"/>
    <w:rsid w:val="008F3560"/>
    <w:rsid w:val="008F5459"/>
    <w:rsid w:val="0090052F"/>
    <w:rsid w:val="0090224B"/>
    <w:rsid w:val="009067F7"/>
    <w:rsid w:val="0093076A"/>
    <w:rsid w:val="00940107"/>
    <w:rsid w:val="0094119D"/>
    <w:rsid w:val="00971361"/>
    <w:rsid w:val="009713AF"/>
    <w:rsid w:val="009963B3"/>
    <w:rsid w:val="009A0157"/>
    <w:rsid w:val="009B3F41"/>
    <w:rsid w:val="009C00BF"/>
    <w:rsid w:val="009D25EB"/>
    <w:rsid w:val="009F721C"/>
    <w:rsid w:val="00A23286"/>
    <w:rsid w:val="00A33A47"/>
    <w:rsid w:val="00A41D44"/>
    <w:rsid w:val="00A43D88"/>
    <w:rsid w:val="00A70AA9"/>
    <w:rsid w:val="00A725AA"/>
    <w:rsid w:val="00A80EC9"/>
    <w:rsid w:val="00A87C3E"/>
    <w:rsid w:val="00AB0100"/>
    <w:rsid w:val="00AB46C0"/>
    <w:rsid w:val="00AC08B4"/>
    <w:rsid w:val="00AC1D2D"/>
    <w:rsid w:val="00AF474B"/>
    <w:rsid w:val="00AF7612"/>
    <w:rsid w:val="00B02411"/>
    <w:rsid w:val="00B15E07"/>
    <w:rsid w:val="00B25301"/>
    <w:rsid w:val="00B509E5"/>
    <w:rsid w:val="00B52C15"/>
    <w:rsid w:val="00B539CF"/>
    <w:rsid w:val="00B63711"/>
    <w:rsid w:val="00B734DA"/>
    <w:rsid w:val="00BB1EA4"/>
    <w:rsid w:val="00BB503B"/>
    <w:rsid w:val="00BC046E"/>
    <w:rsid w:val="00BC7B53"/>
    <w:rsid w:val="00BE3EB0"/>
    <w:rsid w:val="00BF3C2C"/>
    <w:rsid w:val="00C022B9"/>
    <w:rsid w:val="00C208C4"/>
    <w:rsid w:val="00C20B03"/>
    <w:rsid w:val="00C74C75"/>
    <w:rsid w:val="00CA1AFE"/>
    <w:rsid w:val="00CA4977"/>
    <w:rsid w:val="00CA6721"/>
    <w:rsid w:val="00CB6D5B"/>
    <w:rsid w:val="00CC39CF"/>
    <w:rsid w:val="00CE0515"/>
    <w:rsid w:val="00CF70DC"/>
    <w:rsid w:val="00D132D4"/>
    <w:rsid w:val="00D13F94"/>
    <w:rsid w:val="00D17D18"/>
    <w:rsid w:val="00D20E15"/>
    <w:rsid w:val="00D25B80"/>
    <w:rsid w:val="00D638F0"/>
    <w:rsid w:val="00D672E1"/>
    <w:rsid w:val="00D80408"/>
    <w:rsid w:val="00D831A7"/>
    <w:rsid w:val="00DB0E59"/>
    <w:rsid w:val="00DB2528"/>
    <w:rsid w:val="00DB5E42"/>
    <w:rsid w:val="00DE05A1"/>
    <w:rsid w:val="00DE2FB0"/>
    <w:rsid w:val="00E06313"/>
    <w:rsid w:val="00E55ABC"/>
    <w:rsid w:val="00EC7F32"/>
    <w:rsid w:val="00F03D54"/>
    <w:rsid w:val="00F11805"/>
    <w:rsid w:val="00F14878"/>
    <w:rsid w:val="00F2672A"/>
    <w:rsid w:val="00F35D37"/>
    <w:rsid w:val="00F364E4"/>
    <w:rsid w:val="00F40641"/>
    <w:rsid w:val="00F52A16"/>
    <w:rsid w:val="00F96277"/>
    <w:rsid w:val="00FD43DE"/>
    <w:rsid w:val="00FE516B"/>
    <w:rsid w:val="00FF1CD9"/>
    <w:rsid w:val="00FF5A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6410EBA"/>
  <w15:chartTrackingRefBased/>
  <w15:docId w15:val="{E0382271-2CE6-4348-8730-A6D955F4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rPr>
      <w:rFonts w:ascii="Symbol" w:hAnsi="Symbol" w:cs="Symbol"/>
      <w:b/>
    </w:rPr>
  </w:style>
  <w:style w:type="character" w:customStyle="1" w:styleId="WW8Num3z0">
    <w:name w:val="WW8Num3z0"/>
    <w:rPr>
      <w:rFonts w:ascii="Symbol" w:hAnsi="Symbol" w:cs="Symbol"/>
      <w:b/>
    </w:rPr>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7z0">
    <w:name w:val="WW8Num7z0"/>
    <w:rPr>
      <w:rFonts w:ascii="Times New Roman" w:hAnsi="Times New Roman" w:cs="Times New Roman" w:hint="default"/>
      <w:i w:val="0"/>
      <w:sz w:val="24"/>
      <w:szCs w:val="24"/>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10z0">
    <w:name w:val="WW8Num10z0"/>
    <w:rPr>
      <w:rFonts w:hint="default"/>
      <w:b/>
      <w:sz w:val="24"/>
      <w:szCs w:val="24"/>
    </w:rPr>
  </w:style>
  <w:style w:type="character" w:customStyle="1" w:styleId="WW8Num11z0">
    <w:name w:val="WW8Num11z0"/>
    <w:rPr>
      <w:rFonts w:hint="default"/>
      <w:color w:val="000000"/>
      <w:spacing w:val="-1"/>
      <w:sz w:val="24"/>
      <w:szCs w:val="24"/>
    </w:rPr>
  </w:style>
  <w:style w:type="character" w:customStyle="1" w:styleId="WW8Num12z0">
    <w:name w:val="WW8Num12z0"/>
    <w:rPr>
      <w:rFonts w:ascii="Times New Roman" w:hAnsi="Times New Roman" w:cs="Times New Roman"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color w:val="000000"/>
      <w:sz w:val="24"/>
      <w:szCs w:val="24"/>
    </w:rPr>
  </w:style>
  <w:style w:type="character" w:customStyle="1" w:styleId="WW8Num16z0">
    <w:name w:val="WW8Num16z0"/>
  </w:style>
  <w:style w:type="character" w:customStyle="1" w:styleId="WW8Num16z1">
    <w:name w:val="WW8Num16z1"/>
    <w:rPr>
      <w:rFonts w:hint="default"/>
    </w:rPr>
  </w:style>
  <w:style w:type="character" w:customStyle="1" w:styleId="WW8Num17z0">
    <w:name w:val="WW8Num17z0"/>
    <w:rPr>
      <w:rFonts w:hint="default"/>
    </w:rPr>
  </w:style>
  <w:style w:type="character" w:customStyle="1" w:styleId="WW8Num18z0">
    <w:name w:val="WW8Num18z0"/>
    <w:rPr>
      <w:rFonts w:ascii="Symbol" w:hAnsi="Symbol" w:cs="Symbol" w:hint="default"/>
      <w:color w:val="000000"/>
      <w:spacing w:val="-1"/>
      <w:sz w:val="24"/>
      <w:szCs w:val="24"/>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St10z0">
    <w:name w:val="WW8NumSt10z0"/>
    <w:rPr>
      <w:rFonts w:ascii="Times New Roman" w:hAnsi="Times New Roman" w:cs="Times New Roman" w:hint="default"/>
    </w:rPr>
  </w:style>
  <w:style w:type="character" w:customStyle="1" w:styleId="1">
    <w:name w:val="Основной шрифт абзаца1"/>
  </w:style>
  <w:style w:type="character" w:customStyle="1" w:styleId="a3">
    <w:name w:val="Символ сноски"/>
    <w:rPr>
      <w:vertAlign w:val="superscript"/>
    </w:rPr>
  </w:style>
  <w:style w:type="character" w:customStyle="1" w:styleId="ConsNormal">
    <w:name w:val="ConsNormal Знак"/>
    <w:rPr>
      <w:rFonts w:ascii="Arial" w:hAnsi="Arial" w:cs="Arial"/>
      <w:sz w:val="22"/>
      <w:szCs w:val="22"/>
      <w:lang w:val="ru-RU" w:bidi="ar-SA"/>
    </w:rPr>
  </w:style>
  <w:style w:type="character" w:customStyle="1" w:styleId="a4">
    <w:name w:val="Верхний колонтитул Знак"/>
    <w:rPr>
      <w:sz w:val="26"/>
      <w:szCs w:val="26"/>
    </w:rPr>
  </w:style>
  <w:style w:type="character" w:customStyle="1" w:styleId="a5">
    <w:name w:val="Нижний колонтитул Знак"/>
    <w:uiPriority w:val="99"/>
    <w:rPr>
      <w:sz w:val="26"/>
      <w:szCs w:val="26"/>
    </w:rPr>
  </w:style>
  <w:style w:type="character" w:styleId="a6">
    <w:name w:val="footnote reference"/>
    <w:rPr>
      <w:vertAlign w:val="superscript"/>
    </w:rPr>
  </w:style>
  <w:style w:type="character" w:styleId="a7">
    <w:name w:val="endnote reference"/>
    <w:rPr>
      <w:vertAlign w:val="superscript"/>
    </w:rPr>
  </w:style>
  <w:style w:type="character" w:customStyle="1" w:styleId="a8">
    <w:name w:val="Символ концевой сноски"/>
  </w:style>
  <w:style w:type="paragraph" w:customStyle="1" w:styleId="10">
    <w:name w:val="Заголовок1"/>
    <w:basedOn w:val="a"/>
    <w:next w:val="a9"/>
    <w:pPr>
      <w:jc w:val="center"/>
    </w:pPr>
    <w:rPr>
      <w:sz w:val="44"/>
      <w:szCs w:val="20"/>
    </w:rPr>
  </w:style>
  <w:style w:type="paragraph" w:styleId="a9">
    <w:name w:val="Body Text"/>
    <w:basedOn w:val="a"/>
    <w:pPr>
      <w:spacing w:after="140" w:line="276" w:lineRule="auto"/>
    </w:pPr>
  </w:style>
  <w:style w:type="paragraph" w:styleId="aa">
    <w:name w:val="List"/>
    <w:basedOn w:val="a9"/>
    <w:rPr>
      <w:rFonts w:cs="Lucida Sans"/>
    </w:rPr>
  </w:style>
  <w:style w:type="paragraph" w:styleId="ab">
    <w:name w:val="caption"/>
    <w:basedOn w:val="a"/>
    <w:qFormat/>
    <w:pPr>
      <w:suppressLineNumbers/>
      <w:spacing w:before="120" w:after="120"/>
    </w:pPr>
    <w:rPr>
      <w:rFonts w:cs="Lucida Sans"/>
      <w:i/>
      <w:iCs/>
      <w:sz w:val="24"/>
      <w:szCs w:val="24"/>
    </w:rPr>
  </w:style>
  <w:style w:type="paragraph" w:customStyle="1" w:styleId="11">
    <w:name w:val="Указатель1"/>
    <w:basedOn w:val="a"/>
    <w:pPr>
      <w:suppressLineNumbers/>
    </w:pPr>
    <w:rPr>
      <w:rFonts w:cs="Lucida Sans"/>
    </w:rPr>
  </w:style>
  <w:style w:type="paragraph" w:styleId="ac">
    <w:name w:val="Balloon Text"/>
    <w:basedOn w:val="a"/>
    <w:rPr>
      <w:rFonts w:ascii="Tahoma" w:hAnsi="Tahoma" w:cs="Tahoma"/>
      <w:sz w:val="16"/>
      <w:szCs w:val="16"/>
    </w:rPr>
  </w:style>
  <w:style w:type="paragraph" w:customStyle="1" w:styleId="21">
    <w:name w:val="Основной текст 21"/>
    <w:basedOn w:val="a"/>
    <w:pPr>
      <w:widowControl w:val="0"/>
      <w:autoSpaceDE w:val="0"/>
      <w:spacing w:after="120" w:line="480" w:lineRule="auto"/>
    </w:pPr>
    <w:rPr>
      <w:rFonts w:ascii="Arial" w:hAnsi="Arial" w:cs="Arial"/>
      <w:sz w:val="18"/>
      <w:szCs w:val="18"/>
    </w:rPr>
  </w:style>
  <w:style w:type="paragraph" w:styleId="ad">
    <w:name w:val="footnote text"/>
    <w:basedOn w:val="a"/>
    <w:rPr>
      <w:sz w:val="20"/>
      <w:szCs w:val="20"/>
    </w:rPr>
  </w:style>
  <w:style w:type="paragraph" w:customStyle="1" w:styleId="ae">
    <w:name w:val="Знак"/>
    <w:basedOn w:val="a"/>
    <w:pPr>
      <w:widowControl w:val="0"/>
      <w:spacing w:after="160" w:line="240" w:lineRule="exact"/>
      <w:jc w:val="right"/>
    </w:pPr>
    <w:rPr>
      <w:sz w:val="20"/>
      <w:szCs w:val="20"/>
      <w:lang w:val="en-GB"/>
    </w:rPr>
  </w:style>
  <w:style w:type="paragraph" w:styleId="af">
    <w:name w:val="Body Text Indent"/>
    <w:basedOn w:val="a"/>
    <w:pPr>
      <w:spacing w:after="120"/>
      <w:ind w:left="283"/>
    </w:pPr>
    <w:rPr>
      <w:sz w:val="24"/>
      <w:szCs w:val="24"/>
    </w:rPr>
  </w:style>
  <w:style w:type="paragraph" w:customStyle="1" w:styleId="FR2">
    <w:name w:val="FR2"/>
    <w:pPr>
      <w:widowControl w:val="0"/>
      <w:suppressAutoHyphens/>
      <w:spacing w:before="620" w:line="278" w:lineRule="auto"/>
      <w:ind w:firstLine="660"/>
      <w:jc w:val="both"/>
    </w:pPr>
    <w:rPr>
      <w:lang w:eastAsia="zh-CN"/>
    </w:rPr>
  </w:style>
  <w:style w:type="paragraph" w:customStyle="1" w:styleId="ConsPlusNormal">
    <w:name w:val="ConsPlusNormal"/>
    <w:link w:val="ConsPlusNormal0"/>
    <w:pPr>
      <w:suppressAutoHyphens/>
      <w:autoSpaceDE w:val="0"/>
      <w:ind w:firstLine="720"/>
    </w:pPr>
    <w:rPr>
      <w:rFonts w:ascii="Arial" w:hAnsi="Arial" w:cs="Arial"/>
      <w:lang w:eastAsia="zh-CN"/>
    </w:rPr>
  </w:style>
  <w:style w:type="paragraph" w:customStyle="1" w:styleId="ConsNormal0">
    <w:name w:val="ConsNormal"/>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link w:val="ConsPlusNonformat0"/>
    <w:pPr>
      <w:suppressAutoHyphens/>
      <w:autoSpaceDE w:val="0"/>
    </w:pPr>
    <w:rPr>
      <w:rFonts w:ascii="Courier New" w:hAnsi="Courier New" w:cs="Courier New"/>
      <w:lang w:eastAsia="zh-CN"/>
    </w:rPr>
  </w:style>
  <w:style w:type="paragraph" w:customStyle="1" w:styleId="ConsPlusTitle">
    <w:name w:val="ConsPlusTitle"/>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pPr>
      <w:widowControl w:val="0"/>
      <w:spacing w:after="160" w:line="240" w:lineRule="exact"/>
      <w:jc w:val="right"/>
    </w:pPr>
    <w:rPr>
      <w:rFonts w:ascii="Arial" w:hAnsi="Arial" w:cs="Arial"/>
      <w:sz w:val="20"/>
      <w:szCs w:val="20"/>
      <w:lang w:val="en-GB"/>
    </w:rPr>
  </w:style>
  <w:style w:type="paragraph" w:customStyle="1" w:styleId="FR1">
    <w:name w:val="FR1"/>
    <w:pPr>
      <w:widowControl w:val="0"/>
      <w:suppressAutoHyphens/>
      <w:spacing w:before="240"/>
      <w:jc w:val="both"/>
    </w:pPr>
    <w:rPr>
      <w:rFonts w:ascii="Arial" w:hAnsi="Arial" w:cs="Arial"/>
      <w:sz w:val="16"/>
      <w:lang w:eastAsia="zh-CN"/>
    </w:rPr>
  </w:style>
  <w:style w:type="paragraph" w:customStyle="1" w:styleId="13">
    <w:name w:val="Текст1"/>
    <w:basedOn w:val="a"/>
    <w:rPr>
      <w:rFonts w:ascii="Courier New" w:hAnsi="Courier New" w:cs="Courier New"/>
      <w:sz w:val="20"/>
      <w:szCs w:val="20"/>
    </w:rPr>
  </w:style>
  <w:style w:type="paragraph" w:customStyle="1" w:styleId="Normal1">
    <w:name w:val="Normal1"/>
    <w:pPr>
      <w:widowControl w:val="0"/>
      <w:suppressAutoHyphens/>
      <w:ind w:left="440"/>
    </w:pPr>
    <w:rPr>
      <w:rFonts w:eastAsia="Arial"/>
      <w:kern w:val="2"/>
      <w:sz w:val="22"/>
      <w:lang w:eastAsia="zh-CN"/>
    </w:rPr>
  </w:style>
  <w:style w:type="paragraph" w:customStyle="1" w:styleId="af0">
    <w:name w:val="Содержимое таблицы"/>
    <w:basedOn w:val="a"/>
    <w:pPr>
      <w:widowControl w:val="0"/>
      <w:suppressLineNumbers/>
    </w:pPr>
    <w:rPr>
      <w:rFonts w:ascii="Arial" w:eastAsia="Lucida Sans Unicode" w:hAnsi="Arial" w:cs="Arial"/>
      <w:kern w:val="2"/>
      <w:sz w:val="20"/>
      <w:szCs w:val="24"/>
    </w:rPr>
  </w:style>
  <w:style w:type="paragraph" w:customStyle="1" w:styleId="14">
    <w:name w:val="Знак1"/>
    <w:basedOn w:val="a"/>
    <w:pPr>
      <w:widowControl w:val="0"/>
      <w:spacing w:after="160" w:line="240" w:lineRule="exact"/>
      <w:jc w:val="right"/>
    </w:pPr>
    <w:rPr>
      <w:sz w:val="20"/>
      <w:szCs w:val="20"/>
      <w:lang w:val="en-GB"/>
    </w:rPr>
  </w:style>
  <w:style w:type="paragraph" w:customStyle="1" w:styleId="af1">
    <w:name w:val="Верхний и нижний колонтитулы"/>
    <w:basedOn w:val="a"/>
    <w:pPr>
      <w:suppressLineNumbers/>
      <w:tabs>
        <w:tab w:val="center" w:pos="4819"/>
        <w:tab w:val="right" w:pos="9638"/>
      </w:tabs>
    </w:pPr>
  </w:style>
  <w:style w:type="paragraph" w:styleId="af2">
    <w:name w:val="header"/>
    <w:basedOn w:val="a"/>
    <w:pPr>
      <w:tabs>
        <w:tab w:val="center" w:pos="4677"/>
        <w:tab w:val="right" w:pos="9355"/>
      </w:tabs>
    </w:pPr>
    <w:rPr>
      <w:lang w:val="x-none"/>
    </w:rPr>
  </w:style>
  <w:style w:type="paragraph" w:styleId="af3">
    <w:name w:val="footer"/>
    <w:basedOn w:val="a"/>
    <w:uiPriority w:val="99"/>
    <w:pPr>
      <w:tabs>
        <w:tab w:val="center" w:pos="4677"/>
        <w:tab w:val="right" w:pos="9355"/>
      </w:tabs>
    </w:pPr>
    <w:rPr>
      <w:lang w:val="x-none"/>
    </w:rPr>
  </w:style>
  <w:style w:type="paragraph" w:customStyle="1" w:styleId="af4">
    <w:name w:val="Заголовок таблицы"/>
    <w:basedOn w:val="af0"/>
    <w:pPr>
      <w:jc w:val="center"/>
    </w:pPr>
    <w:rPr>
      <w:b/>
      <w:bCs/>
    </w:rPr>
  </w:style>
  <w:style w:type="character" w:customStyle="1" w:styleId="ConsPlusNormal0">
    <w:name w:val="ConsPlusNormal Знак"/>
    <w:link w:val="ConsPlusNormal"/>
    <w:rsid w:val="000F570B"/>
    <w:rPr>
      <w:rFonts w:ascii="Arial" w:hAnsi="Arial" w:cs="Arial"/>
      <w:lang w:eastAsia="zh-CN"/>
    </w:rPr>
  </w:style>
  <w:style w:type="character" w:styleId="af5">
    <w:name w:val="Hyperlink"/>
    <w:rsid w:val="003F2077"/>
    <w:rPr>
      <w:rFonts w:cs="Times New Roman"/>
      <w:color w:val="0000FF"/>
      <w:u w:val="single"/>
    </w:rPr>
  </w:style>
  <w:style w:type="paragraph" w:customStyle="1" w:styleId="paragraph">
    <w:name w:val="paragraph"/>
    <w:basedOn w:val="a"/>
    <w:qFormat/>
    <w:rsid w:val="003F2077"/>
    <w:pPr>
      <w:suppressAutoHyphens w:val="0"/>
      <w:spacing w:before="280" w:after="280"/>
    </w:pPr>
    <w:rPr>
      <w:rFonts w:eastAsia="Calibri"/>
      <w:sz w:val="24"/>
      <w:szCs w:val="24"/>
    </w:rPr>
  </w:style>
  <w:style w:type="paragraph" w:styleId="af6">
    <w:name w:val="Normal (Web)"/>
    <w:aliases w:val="Обычный (веб)1,Обычный (Web)1"/>
    <w:basedOn w:val="a"/>
    <w:link w:val="af7"/>
    <w:uiPriority w:val="99"/>
    <w:rsid w:val="0094119D"/>
    <w:pPr>
      <w:suppressAutoHyphens w:val="0"/>
      <w:spacing w:before="100" w:beforeAutospacing="1" w:after="100" w:afterAutospacing="1"/>
    </w:pPr>
    <w:rPr>
      <w:sz w:val="24"/>
      <w:szCs w:val="24"/>
      <w:lang w:val="x-none" w:eastAsia="x-none"/>
    </w:rPr>
  </w:style>
  <w:style w:type="character" w:customStyle="1" w:styleId="af7">
    <w:name w:val="Обычный (Интернет) Знак"/>
    <w:aliases w:val="Обычный (веб)1 Знак,Обычный (Web)1 Знак"/>
    <w:link w:val="af6"/>
    <w:uiPriority w:val="99"/>
    <w:locked/>
    <w:rsid w:val="0094119D"/>
    <w:rPr>
      <w:sz w:val="24"/>
      <w:szCs w:val="24"/>
      <w:lang w:val="x-none" w:eastAsia="x-none"/>
    </w:rPr>
  </w:style>
  <w:style w:type="character" w:customStyle="1" w:styleId="ConsPlusNonformat0">
    <w:name w:val="ConsPlusNonformat Знак"/>
    <w:link w:val="ConsPlusNonformat"/>
    <w:locked/>
    <w:rsid w:val="009C00BF"/>
    <w:rPr>
      <w:rFonts w:ascii="Courier New" w:hAnsi="Courier New" w:cs="Courier New"/>
      <w:lang w:eastAsia="zh-CN"/>
    </w:rPr>
  </w:style>
  <w:style w:type="paragraph" w:styleId="af8">
    <w:name w:val="List Paragraph"/>
    <w:aliases w:val="Standart"/>
    <w:basedOn w:val="a"/>
    <w:uiPriority w:val="34"/>
    <w:qFormat/>
    <w:rsid w:val="001D7019"/>
    <w:pPr>
      <w:ind w:left="720"/>
      <w:contextualSpacing/>
    </w:pPr>
  </w:style>
  <w:style w:type="paragraph" w:styleId="af9">
    <w:name w:val="No Spacing"/>
    <w:link w:val="afa"/>
    <w:uiPriority w:val="1"/>
    <w:qFormat/>
    <w:rsid w:val="001C2568"/>
    <w:rPr>
      <w:sz w:val="24"/>
      <w:szCs w:val="24"/>
    </w:rPr>
  </w:style>
  <w:style w:type="character" w:customStyle="1" w:styleId="afa">
    <w:name w:val="Без интервала Знак"/>
    <w:link w:val="af9"/>
    <w:uiPriority w:val="1"/>
    <w:rsid w:val="001C2568"/>
    <w:rPr>
      <w:sz w:val="24"/>
      <w:szCs w:val="24"/>
    </w:rPr>
  </w:style>
  <w:style w:type="paragraph" w:styleId="2">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
    <w:link w:val="20"/>
    <w:rsid w:val="00156BDD"/>
    <w:pPr>
      <w:suppressAutoHyphens w:val="0"/>
      <w:spacing w:after="120" w:line="480" w:lineRule="auto"/>
    </w:pPr>
    <w:rPr>
      <w:rFonts w:ascii="Calibri" w:hAnsi="Calibri"/>
      <w:sz w:val="22"/>
      <w:szCs w:val="22"/>
      <w:lang w:eastAsia="en-US"/>
    </w:rPr>
  </w:style>
  <w:style w:type="character" w:customStyle="1" w:styleId="20">
    <w:name w:val="Основной текст 2 Знак"/>
    <w:aliases w:val="Основной текст 2 Знак1 Знак Знак Знак,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
    <w:basedOn w:val="a0"/>
    <w:link w:val="2"/>
    <w:rsid w:val="00156BDD"/>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05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28B9D-3042-43B3-BED4-D13FD2482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4598</Words>
  <Characters>26215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30752</CharactersWithSpaces>
  <SharedDoc>false</SharedDoc>
  <HLinks>
    <vt:vector size="6" baseType="variant">
      <vt:variant>
        <vt:i4>4653090</vt:i4>
      </vt:variant>
      <vt:variant>
        <vt:i4>0</vt:i4>
      </vt:variant>
      <vt:variant>
        <vt:i4>0</vt:i4>
      </vt:variant>
      <vt:variant>
        <vt:i4>5</vt:i4>
      </vt:variant>
      <vt:variant>
        <vt:lpwstr>mailto:dou18@kirov.spb.ru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subject/>
  <dc:creator>portti</dc:creator>
  <cp:keywords/>
  <cp:lastModifiedBy>Евгения Мацкевич</cp:lastModifiedBy>
  <cp:revision>2</cp:revision>
  <cp:lastPrinted>2026-03-04T11:34:00Z</cp:lastPrinted>
  <dcterms:created xsi:type="dcterms:W3CDTF">2026-04-28T09:29:00Z</dcterms:created>
  <dcterms:modified xsi:type="dcterms:W3CDTF">2026-04-28T09:29:00Z</dcterms:modified>
</cp:coreProperties>
</file>