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F31" w:rsidRPr="00EF6C53" w:rsidRDefault="00497F31" w:rsidP="00CB6EB9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 w:rsidRPr="00EF6C53">
        <w:rPr>
          <w:b/>
        </w:rPr>
        <w:t xml:space="preserve">КОНТРАКТ </w:t>
      </w:r>
      <w:r w:rsidR="003F34DD" w:rsidRPr="00EF6C53">
        <w:rPr>
          <w:b/>
        </w:rPr>
        <w:t xml:space="preserve">№ </w:t>
      </w:r>
      <w:r w:rsidR="0030403F">
        <w:rPr>
          <w:b/>
        </w:rPr>
        <w:t>_______</w:t>
      </w:r>
    </w:p>
    <w:p w:rsidR="00B14BA5" w:rsidRDefault="000202C8" w:rsidP="00EA0821">
      <w:pPr>
        <w:pStyle w:val="Standard"/>
        <w:jc w:val="center"/>
        <w:rPr>
          <w:b/>
          <w:bCs/>
        </w:rPr>
      </w:pPr>
      <w:r w:rsidRPr="00090F2E">
        <w:rPr>
          <w:b/>
        </w:rPr>
        <w:t xml:space="preserve"> </w:t>
      </w:r>
      <w:r w:rsidR="001412A2" w:rsidRPr="00090F2E">
        <w:rPr>
          <w:b/>
        </w:rPr>
        <w:t xml:space="preserve">на </w:t>
      </w:r>
      <w:r w:rsidR="00C320A8" w:rsidRPr="00090F2E">
        <w:rPr>
          <w:b/>
        </w:rPr>
        <w:t>п</w:t>
      </w:r>
      <w:r w:rsidR="003F34DD" w:rsidRPr="00090F2E">
        <w:rPr>
          <w:b/>
        </w:rPr>
        <w:t>оставк</w:t>
      </w:r>
      <w:r w:rsidR="001412A2" w:rsidRPr="00090F2E">
        <w:rPr>
          <w:b/>
        </w:rPr>
        <w:t>у</w:t>
      </w:r>
      <w:r w:rsidR="00F95143" w:rsidRPr="00090F2E">
        <w:rPr>
          <w:b/>
          <w:bCs/>
        </w:rPr>
        <w:t xml:space="preserve"> </w:t>
      </w:r>
      <w:r w:rsidR="00EA0821" w:rsidRPr="00EA0821">
        <w:rPr>
          <w:b/>
          <w:bCs/>
        </w:rPr>
        <w:t>инструментов для педикюрного кабинета для нужд СПБ ГБУЗ «КВД №1» в 2026 году</w:t>
      </w:r>
    </w:p>
    <w:p w:rsidR="00EA0821" w:rsidRDefault="00EA0821" w:rsidP="00EA0821">
      <w:pPr>
        <w:pStyle w:val="Standard"/>
        <w:jc w:val="center"/>
      </w:pPr>
    </w:p>
    <w:p w:rsidR="00497F31" w:rsidRPr="00EF6C53" w:rsidRDefault="00B14BA5" w:rsidP="00497F31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</w:pPr>
      <w:r>
        <w:t xml:space="preserve"> ИКЗ </w:t>
      </w:r>
      <w:r w:rsidR="008E0D23" w:rsidRPr="008E0D23">
        <w:t>262780108594778010100100040000000244</w:t>
      </w:r>
    </w:p>
    <w:p w:rsidR="00497F31" w:rsidRPr="00C06F95" w:rsidRDefault="0014552D" w:rsidP="00497F31">
      <w:pPr>
        <w:pStyle w:val="Standard"/>
        <w:jc w:val="center"/>
      </w:pPr>
      <w:r w:rsidRPr="00EF6C53">
        <w:rPr>
          <w:b/>
        </w:rPr>
        <w:t>Санкт-Петербург</w:t>
      </w:r>
      <w:r w:rsidRPr="00EF6C53">
        <w:rPr>
          <w:b/>
        </w:rPr>
        <w:tab/>
      </w:r>
      <w:r w:rsidRPr="00EF6C53">
        <w:rPr>
          <w:b/>
        </w:rPr>
        <w:tab/>
      </w:r>
      <w:r w:rsidRPr="00EF6C53">
        <w:rPr>
          <w:b/>
        </w:rPr>
        <w:tab/>
      </w:r>
      <w:r w:rsidRPr="00EF6C53">
        <w:rPr>
          <w:b/>
        </w:rPr>
        <w:tab/>
      </w:r>
      <w:r w:rsidRPr="00EF6C53">
        <w:rPr>
          <w:b/>
        </w:rPr>
        <w:tab/>
      </w:r>
      <w:r w:rsidRPr="00EF6C53">
        <w:rPr>
          <w:b/>
        </w:rPr>
        <w:tab/>
      </w:r>
      <w:r w:rsidRPr="00EF6C53">
        <w:rPr>
          <w:b/>
        </w:rPr>
        <w:tab/>
      </w:r>
      <w:r w:rsidRPr="00EF6C53">
        <w:rPr>
          <w:b/>
        </w:rPr>
        <w:tab/>
        <w:t>«</w:t>
      </w:r>
      <w:r w:rsidR="00C06F95" w:rsidRPr="00C06F95">
        <w:rPr>
          <w:b/>
        </w:rPr>
        <w:t>____</w:t>
      </w:r>
      <w:r w:rsidRPr="00EF6C53">
        <w:rPr>
          <w:b/>
        </w:rPr>
        <w:t xml:space="preserve">» </w:t>
      </w:r>
      <w:r w:rsidR="00C06F95" w:rsidRPr="00C06F95">
        <w:rPr>
          <w:b/>
        </w:rPr>
        <w:t>_______</w:t>
      </w:r>
      <w:r w:rsidR="00497F31" w:rsidRPr="00EF6C53">
        <w:rPr>
          <w:b/>
        </w:rPr>
        <w:t xml:space="preserve"> 202</w:t>
      </w:r>
      <w:r w:rsidR="0034243E">
        <w:rPr>
          <w:b/>
        </w:rPr>
        <w:t>6</w:t>
      </w:r>
    </w:p>
    <w:p w:rsidR="00497F31" w:rsidRPr="00EF6C53" w:rsidRDefault="00497F31" w:rsidP="00497F31">
      <w:pPr>
        <w:pStyle w:val="Standard"/>
        <w:ind w:firstLine="567"/>
        <w:jc w:val="both"/>
      </w:pPr>
    </w:p>
    <w:p w:rsidR="00497F31" w:rsidRPr="00EF6C53" w:rsidRDefault="00497F31" w:rsidP="00497F31">
      <w:pPr>
        <w:pStyle w:val="ConsPlusNonformat"/>
        <w:tabs>
          <w:tab w:val="clear" w:pos="720"/>
          <w:tab w:val="left" w:pos="709"/>
        </w:tabs>
        <w:jc w:val="both"/>
        <w:rPr>
          <w:rFonts w:ascii="Times New Roman" w:hAnsi="Times New Roman" w:cs="Times New Roman"/>
        </w:rPr>
      </w:pPr>
    </w:p>
    <w:p w:rsidR="00497F31" w:rsidRPr="00EF6C53" w:rsidRDefault="00497F31" w:rsidP="00497F31">
      <w:pPr>
        <w:pStyle w:val="Standard"/>
        <w:ind w:firstLine="709"/>
        <w:jc w:val="both"/>
      </w:pPr>
      <w:proofErr w:type="gramStart"/>
      <w:r w:rsidRPr="002A3FD5">
        <w:rPr>
          <w:b/>
        </w:rPr>
        <w:t>Санкт-Петербургское государственное бюджетное учреждение здравоохранения «Кожно-венерологичес</w:t>
      </w:r>
      <w:r w:rsidR="003B50E3" w:rsidRPr="002A3FD5">
        <w:rPr>
          <w:b/>
        </w:rPr>
        <w:t>к</w:t>
      </w:r>
      <w:r w:rsidRPr="002A3FD5">
        <w:rPr>
          <w:b/>
        </w:rPr>
        <w:t>ий диспансер № 1»</w:t>
      </w:r>
      <w:r w:rsidR="002A3FD5">
        <w:rPr>
          <w:b/>
        </w:rPr>
        <w:t xml:space="preserve"> </w:t>
      </w:r>
      <w:r w:rsidRPr="002A3FD5">
        <w:rPr>
          <w:b/>
        </w:rPr>
        <w:t>(СПб ГБУЗ «КВД №1»),</w:t>
      </w:r>
      <w:r w:rsidRPr="00EF6C53">
        <w:t xml:space="preserve"> именуемое в дальнейшем «Заказчик», в лице </w:t>
      </w:r>
      <w:r w:rsidR="0098444B" w:rsidRPr="0098444B">
        <w:t xml:space="preserve">главного врача </w:t>
      </w:r>
      <w:r w:rsidR="009E7F44">
        <w:t>Щёголе</w:t>
      </w:r>
      <w:r w:rsidR="0098444B" w:rsidRPr="0098444B">
        <w:t xml:space="preserve">ва </w:t>
      </w:r>
      <w:r w:rsidR="009E7F44">
        <w:t>Виталия</w:t>
      </w:r>
      <w:r w:rsidR="0098444B" w:rsidRPr="0098444B">
        <w:t xml:space="preserve"> В</w:t>
      </w:r>
      <w:r w:rsidR="009E7F44">
        <w:t>ладимир</w:t>
      </w:r>
      <w:r w:rsidR="0098444B" w:rsidRPr="0098444B">
        <w:t xml:space="preserve">овича, действующего на основании </w:t>
      </w:r>
      <w:r w:rsidR="009E7F44">
        <w:t>устава</w:t>
      </w:r>
      <w:r w:rsidRPr="0098444B">
        <w:t>,</w:t>
      </w:r>
      <w:r w:rsidRPr="00EF6C53">
        <w:t xml:space="preserve"> с одной стороны, и</w:t>
      </w:r>
      <w:r w:rsidR="00E513BC">
        <w:t xml:space="preserve"> </w:t>
      </w:r>
      <w:r w:rsidR="0030403F">
        <w:t>_______________________________,</w:t>
      </w:r>
      <w:r w:rsidRPr="004874AE">
        <w:t xml:space="preserve"> именуемое в дальнейшем </w:t>
      </w:r>
      <w:r w:rsidR="0087616B" w:rsidRPr="004874AE">
        <w:t>«</w:t>
      </w:r>
      <w:r w:rsidRPr="004874AE">
        <w:t>Поставщик</w:t>
      </w:r>
      <w:r w:rsidR="0087616B" w:rsidRPr="004874AE">
        <w:t>»</w:t>
      </w:r>
      <w:r w:rsidRPr="004874AE">
        <w:t xml:space="preserve">, в лице </w:t>
      </w:r>
      <w:r w:rsidR="0030403F">
        <w:t>___________________________________</w:t>
      </w:r>
      <w:r w:rsidR="00EE3D3D" w:rsidRPr="004874AE">
        <w:t xml:space="preserve">, действующего на основании </w:t>
      </w:r>
      <w:r w:rsidR="0030403F">
        <w:t>_____________</w:t>
      </w:r>
      <w:r w:rsidRPr="004874AE">
        <w:t>,</w:t>
      </w:r>
      <w:r w:rsidRPr="0087616B">
        <w:t xml:space="preserve"> с д</w:t>
      </w:r>
      <w:r w:rsidRPr="00EF6C53">
        <w:t xml:space="preserve">ругой стороны (далее – Стороны), в порядке </w:t>
      </w:r>
      <w:r w:rsidR="00434861" w:rsidRPr="00EF6C53">
        <w:t>п.</w:t>
      </w:r>
      <w:r w:rsidR="0087616B">
        <w:t xml:space="preserve"> 4 части 1 ст. 93</w:t>
      </w:r>
      <w:r w:rsidRPr="00EF6C53">
        <w:t xml:space="preserve"> Федерального закона от 5 апреля 2013 г</w:t>
      </w:r>
      <w:proofErr w:type="gramEnd"/>
      <w:r w:rsidRPr="00EF6C53">
        <w:t>. №44-ФЗ «О контрактной системе в сфере закупок товаров, работ, услуг для обеспечения государственных и муниципальных нужд» (далее – Федеральный закон), заключили настоящий контракт (далее - Контракт) о</w:t>
      </w:r>
      <w:r w:rsidR="004240D5" w:rsidRPr="00EF6C53">
        <w:t xml:space="preserve"> </w:t>
      </w:r>
      <w:r w:rsidRPr="00EF6C53">
        <w:t>нижеследующем:</w:t>
      </w:r>
    </w:p>
    <w:p w:rsidR="00497F31" w:rsidRPr="00EF6C53" w:rsidRDefault="00497F31" w:rsidP="00497F31">
      <w:pPr>
        <w:pStyle w:val="Standard"/>
        <w:ind w:firstLine="709"/>
        <w:jc w:val="both"/>
      </w:pPr>
    </w:p>
    <w:p w:rsidR="00497F31" w:rsidRDefault="00497F31" w:rsidP="00EF3F6E">
      <w:pPr>
        <w:pStyle w:val="Standard"/>
        <w:numPr>
          <w:ilvl w:val="0"/>
          <w:numId w:val="11"/>
        </w:numPr>
        <w:jc w:val="center"/>
        <w:rPr>
          <w:b/>
          <w:bCs/>
        </w:rPr>
      </w:pPr>
      <w:r w:rsidRPr="00EF6C53">
        <w:rPr>
          <w:b/>
          <w:bCs/>
        </w:rPr>
        <w:t>Предмет Контракта</w:t>
      </w:r>
    </w:p>
    <w:p w:rsidR="00D82966" w:rsidRDefault="00497F31" w:rsidP="00497F31">
      <w:pPr>
        <w:pStyle w:val="Standard"/>
        <w:ind w:firstLine="709"/>
        <w:jc w:val="both"/>
      </w:pPr>
      <w:r w:rsidRPr="00EF6C53">
        <w:t>1.1. Поставщик обязуется передать Заказчику</w:t>
      </w:r>
      <w:r w:rsidR="003F34DD" w:rsidRPr="00EF6C53">
        <w:rPr>
          <w:b/>
        </w:rPr>
        <w:t xml:space="preserve"> </w:t>
      </w:r>
      <w:r w:rsidR="00A3761F">
        <w:t>инструменты</w:t>
      </w:r>
      <w:r w:rsidR="00A3761F" w:rsidRPr="00A3761F">
        <w:t xml:space="preserve"> для педикюрного кабинета </w:t>
      </w:r>
      <w:r w:rsidRPr="00EF6C53">
        <w:t>(далее – Товар) в порядке и на условиях Контракта, в количестве, по цене и в</w:t>
      </w:r>
      <w:r w:rsidR="00CB6707" w:rsidRPr="00EF6C53">
        <w:t xml:space="preserve"> ассортименте, предусмотренном </w:t>
      </w:r>
      <w:r w:rsidR="000B26D3">
        <w:t>Техническом заданием (Приложение №1 к Контракту) и</w:t>
      </w:r>
      <w:r w:rsidRPr="00EF6C53">
        <w:t xml:space="preserve"> </w:t>
      </w:r>
      <w:r w:rsidR="0041629B">
        <w:t xml:space="preserve">Спецификацией </w:t>
      </w:r>
      <w:r w:rsidR="000B26D3">
        <w:t>(П</w:t>
      </w:r>
      <w:r w:rsidR="00CB6707" w:rsidRPr="00EF6C53">
        <w:t>риложени</w:t>
      </w:r>
      <w:r w:rsidR="0041629B">
        <w:t>е</w:t>
      </w:r>
      <w:r w:rsidR="00CB6707" w:rsidRPr="00EF6C53">
        <w:t>м</w:t>
      </w:r>
      <w:r w:rsidRPr="00EF6C53">
        <w:t xml:space="preserve"> </w:t>
      </w:r>
      <w:hyperlink r:id="rId9" w:history="1">
        <w:r w:rsidR="00CB6707" w:rsidRPr="00EF6C53">
          <w:t xml:space="preserve"> №</w:t>
        </w:r>
      </w:hyperlink>
      <w:r w:rsidR="000B26D3">
        <w:t>2</w:t>
      </w:r>
      <w:r w:rsidR="0041629B">
        <w:t xml:space="preserve"> к</w:t>
      </w:r>
      <w:r w:rsidRPr="00EF6C53">
        <w:t xml:space="preserve"> Контракту</w:t>
      </w:r>
      <w:r w:rsidR="0041629B" w:rsidRPr="00EF6C53">
        <w:t>)</w:t>
      </w:r>
      <w:r w:rsidRPr="00EF6C53">
        <w:t>, а Заказчик обязуется принять и оплатить Товар.</w:t>
      </w:r>
      <w:r w:rsidR="00D82966">
        <w:t xml:space="preserve"> </w:t>
      </w:r>
    </w:p>
    <w:p w:rsidR="00497F31" w:rsidRPr="002E3B40" w:rsidRDefault="00D82966" w:rsidP="00497F31">
      <w:pPr>
        <w:pStyle w:val="Standard"/>
        <w:ind w:firstLine="709"/>
        <w:jc w:val="both"/>
      </w:pPr>
      <w:r>
        <w:t xml:space="preserve">1.2. </w:t>
      </w:r>
      <w:r w:rsidR="002E3B40">
        <w:t>Товар должен быть</w:t>
      </w:r>
      <w:r w:rsidR="002E3B40" w:rsidRPr="00447536">
        <w:rPr>
          <w:bCs/>
          <w:sz w:val="28"/>
          <w:szCs w:val="28"/>
        </w:rPr>
        <w:t xml:space="preserve"> </w:t>
      </w:r>
      <w:r w:rsidR="002E3B40" w:rsidRPr="002E3B40">
        <w:rPr>
          <w:bCs/>
        </w:rPr>
        <w:t>новым, не восстановленным, не бывшим в употреблении</w:t>
      </w:r>
      <w:r w:rsidR="002E3B40">
        <w:rPr>
          <w:bCs/>
        </w:rPr>
        <w:t>.</w:t>
      </w:r>
    </w:p>
    <w:p w:rsidR="00497F31" w:rsidRPr="00EF6C53" w:rsidRDefault="00E426C6" w:rsidP="00E426C6">
      <w:pPr>
        <w:pStyle w:val="Standard"/>
        <w:ind w:firstLine="708"/>
        <w:jc w:val="both"/>
      </w:pPr>
      <w:r>
        <w:t>1.</w:t>
      </w:r>
      <w:r w:rsidR="00D82966">
        <w:t>3</w:t>
      </w:r>
      <w:r>
        <w:t xml:space="preserve">. </w:t>
      </w:r>
      <w:r w:rsidR="00497F31" w:rsidRPr="00EF6C53">
        <w:t xml:space="preserve">Поставщик гарантирует, что качество и характеристики поставляемого товара соответствуют </w:t>
      </w:r>
      <w:r>
        <w:t>настоящему Контракту</w:t>
      </w:r>
      <w:r w:rsidR="00497F31" w:rsidRPr="00EF6C53">
        <w:t xml:space="preserve"> и Спецификации, а также стандартам Российской Федерации.</w:t>
      </w:r>
    </w:p>
    <w:p w:rsidR="00CB6575" w:rsidRDefault="00CB6575" w:rsidP="00497F31">
      <w:pPr>
        <w:pStyle w:val="Standard"/>
        <w:ind w:firstLine="709"/>
        <w:jc w:val="center"/>
        <w:rPr>
          <w:b/>
          <w:color w:val="000000"/>
        </w:rPr>
      </w:pPr>
    </w:p>
    <w:p w:rsidR="00497F31" w:rsidRPr="00EF6C53" w:rsidRDefault="00497F31" w:rsidP="00497F31">
      <w:pPr>
        <w:pStyle w:val="Standard"/>
        <w:ind w:firstLine="709"/>
        <w:jc w:val="center"/>
      </w:pPr>
      <w:r w:rsidRPr="00EF6C53">
        <w:rPr>
          <w:b/>
          <w:color w:val="000000"/>
        </w:rPr>
        <w:t>2. Права и обязанности сторон</w:t>
      </w:r>
    </w:p>
    <w:p w:rsidR="00497F31" w:rsidRPr="00EF6C53" w:rsidRDefault="0051311F" w:rsidP="0051311F">
      <w:pPr>
        <w:pStyle w:val="aa"/>
        <w:jc w:val="both"/>
        <w:rPr>
          <w:rFonts w:ascii="Times New Roman" w:hAnsi="Times New Roman" w:cs="Times New Roman"/>
          <w:sz w:val="20"/>
          <w:szCs w:val="20"/>
        </w:rPr>
      </w:pPr>
      <w:r w:rsidRPr="00EF6C53">
        <w:rPr>
          <w:rFonts w:ascii="Times New Roman" w:hAnsi="Times New Roman" w:cs="Times New Roman"/>
          <w:color w:val="000000"/>
          <w:sz w:val="20"/>
          <w:szCs w:val="20"/>
        </w:rPr>
        <w:t xml:space="preserve">        </w:t>
      </w:r>
      <w:r w:rsidR="00497F31" w:rsidRPr="00EF6C53">
        <w:rPr>
          <w:rFonts w:ascii="Times New Roman" w:hAnsi="Times New Roman" w:cs="Times New Roman"/>
          <w:color w:val="000000"/>
          <w:sz w:val="20"/>
          <w:szCs w:val="20"/>
        </w:rPr>
        <w:t>2.1. Заказчик вправе:</w:t>
      </w:r>
    </w:p>
    <w:p w:rsidR="00497F31" w:rsidRPr="00EF6C53" w:rsidRDefault="00497F31" w:rsidP="00A649AD">
      <w:pPr>
        <w:pStyle w:val="aa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EF6C53">
        <w:rPr>
          <w:rFonts w:ascii="Times New Roman" w:hAnsi="Times New Roman" w:cs="Times New Roman"/>
          <w:color w:val="000000"/>
          <w:sz w:val="20"/>
          <w:szCs w:val="20"/>
        </w:rPr>
        <w:t>требовать надлежащего исполнения обязательств в соответствии с Контрактом;</w:t>
      </w:r>
    </w:p>
    <w:p w:rsidR="00497F31" w:rsidRPr="00EF6C53" w:rsidRDefault="00497F31" w:rsidP="00A649AD">
      <w:pPr>
        <w:pStyle w:val="aa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EF6C53">
        <w:rPr>
          <w:rFonts w:ascii="Times New Roman" w:hAnsi="Times New Roman" w:cs="Times New Roman"/>
          <w:color w:val="000000"/>
          <w:sz w:val="20"/>
          <w:szCs w:val="20"/>
        </w:rPr>
        <w:t>требовать представления надлежащим</w:t>
      </w:r>
      <w:r w:rsidR="00DE22A4">
        <w:rPr>
          <w:rFonts w:ascii="Times New Roman" w:hAnsi="Times New Roman" w:cs="Times New Roman"/>
          <w:color w:val="000000"/>
          <w:sz w:val="20"/>
          <w:szCs w:val="20"/>
        </w:rPr>
        <w:t xml:space="preserve"> образом оформленных отчетных </w:t>
      </w:r>
      <w:r w:rsidRPr="00EF6C53">
        <w:rPr>
          <w:rFonts w:ascii="Times New Roman" w:hAnsi="Times New Roman" w:cs="Times New Roman"/>
          <w:color w:val="000000"/>
          <w:sz w:val="20"/>
          <w:szCs w:val="20"/>
        </w:rPr>
        <w:t>и финансовых документов,</w:t>
      </w:r>
      <w:r w:rsidR="00DE22A4">
        <w:rPr>
          <w:rFonts w:ascii="Times New Roman" w:hAnsi="Times New Roman" w:cs="Times New Roman"/>
          <w:color w:val="000000"/>
          <w:sz w:val="20"/>
          <w:szCs w:val="20"/>
        </w:rPr>
        <w:t xml:space="preserve"> п</w:t>
      </w:r>
      <w:r w:rsidRPr="00EF6C53">
        <w:rPr>
          <w:rFonts w:ascii="Times New Roman" w:hAnsi="Times New Roman" w:cs="Times New Roman"/>
          <w:color w:val="000000"/>
          <w:sz w:val="20"/>
          <w:szCs w:val="20"/>
        </w:rPr>
        <w:t>одтверждающих исполнение обязательств в соответствии с Контрактом;</w:t>
      </w:r>
    </w:p>
    <w:p w:rsidR="00497F31" w:rsidRPr="00EF6C53" w:rsidRDefault="00497F31" w:rsidP="00A649AD">
      <w:pPr>
        <w:pStyle w:val="aa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EF6C53">
        <w:rPr>
          <w:rFonts w:ascii="Times New Roman" w:hAnsi="Times New Roman" w:cs="Times New Roman"/>
          <w:color w:val="000000"/>
          <w:sz w:val="20"/>
          <w:szCs w:val="20"/>
        </w:rPr>
        <w:t>запрашивать информацию о ходе и состоянии исполнения обязательств по Контракту;</w:t>
      </w:r>
    </w:p>
    <w:p w:rsidR="00497F31" w:rsidRPr="00EF6C53" w:rsidRDefault="00497F31" w:rsidP="00A649AD">
      <w:pPr>
        <w:pStyle w:val="aa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EF6C53">
        <w:rPr>
          <w:rFonts w:ascii="Times New Roman" w:hAnsi="Times New Roman" w:cs="Times New Roman"/>
          <w:color w:val="000000"/>
          <w:sz w:val="20"/>
          <w:szCs w:val="20"/>
        </w:rPr>
        <w:t xml:space="preserve">осуществлять </w:t>
      </w:r>
      <w:proofErr w:type="gramStart"/>
      <w:r w:rsidRPr="00EF6C53">
        <w:rPr>
          <w:rFonts w:ascii="Times New Roman" w:hAnsi="Times New Roman" w:cs="Times New Roman"/>
          <w:color w:val="000000"/>
          <w:sz w:val="20"/>
          <w:szCs w:val="20"/>
        </w:rPr>
        <w:t>контроль за</w:t>
      </w:r>
      <w:proofErr w:type="gramEnd"/>
      <w:r w:rsidRPr="00EF6C53">
        <w:rPr>
          <w:rFonts w:ascii="Times New Roman" w:hAnsi="Times New Roman" w:cs="Times New Roman"/>
          <w:color w:val="000000"/>
          <w:sz w:val="20"/>
          <w:szCs w:val="20"/>
        </w:rPr>
        <w:t xml:space="preserve"> порядком и сроками поставки товаров, не вмешиваясь в оперативно-хозяйственную деятельность </w:t>
      </w:r>
      <w:r w:rsidR="007773CE">
        <w:rPr>
          <w:rFonts w:ascii="Times New Roman" w:hAnsi="Times New Roman" w:cs="Times New Roman"/>
          <w:color w:val="000000"/>
          <w:sz w:val="20"/>
          <w:szCs w:val="20"/>
        </w:rPr>
        <w:t>П</w:t>
      </w:r>
      <w:r w:rsidRPr="00EF6C53">
        <w:rPr>
          <w:rFonts w:ascii="Times New Roman" w:hAnsi="Times New Roman" w:cs="Times New Roman"/>
          <w:color w:val="000000"/>
          <w:sz w:val="20"/>
          <w:szCs w:val="20"/>
        </w:rPr>
        <w:t>оставщика;</w:t>
      </w:r>
    </w:p>
    <w:p w:rsidR="00497F31" w:rsidRPr="00EF6C53" w:rsidRDefault="00497F31" w:rsidP="00A649AD">
      <w:pPr>
        <w:pStyle w:val="aa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EF6C53">
        <w:rPr>
          <w:rFonts w:ascii="Times New Roman" w:hAnsi="Times New Roman" w:cs="Times New Roman"/>
          <w:sz w:val="20"/>
          <w:szCs w:val="20"/>
        </w:rPr>
        <w:t xml:space="preserve">отказаться от принятия и оплаты товаров, </w:t>
      </w:r>
      <w:r w:rsidR="007773CE">
        <w:rPr>
          <w:rFonts w:ascii="Times New Roman" w:hAnsi="Times New Roman" w:cs="Times New Roman"/>
          <w:sz w:val="20"/>
          <w:szCs w:val="20"/>
        </w:rPr>
        <w:t>не соответствующих требованиям К</w:t>
      </w:r>
      <w:r w:rsidRPr="00EF6C53">
        <w:rPr>
          <w:rFonts w:ascii="Times New Roman" w:hAnsi="Times New Roman" w:cs="Times New Roman"/>
          <w:sz w:val="20"/>
          <w:szCs w:val="20"/>
        </w:rPr>
        <w:t>онтракта;</w:t>
      </w:r>
    </w:p>
    <w:p w:rsidR="00497F31" w:rsidRPr="00EF6C53" w:rsidRDefault="00497F31" w:rsidP="00A649AD">
      <w:pPr>
        <w:pStyle w:val="aa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EF6C53">
        <w:rPr>
          <w:rFonts w:ascii="Times New Roman" w:hAnsi="Times New Roman" w:cs="Times New Roman"/>
          <w:sz w:val="20"/>
          <w:szCs w:val="20"/>
        </w:rPr>
        <w:t>потребовать возврата уплаченных сумм, в случае оплаты товаров, не соответствующих требованиям контракта, до устранения выявленных недостатков, а также выплаты неустойки;</w:t>
      </w:r>
    </w:p>
    <w:p w:rsidR="00497F31" w:rsidRPr="00EF6C53" w:rsidRDefault="00497F31" w:rsidP="00A649AD">
      <w:pPr>
        <w:pStyle w:val="aa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EF6C53">
        <w:rPr>
          <w:rFonts w:ascii="Times New Roman" w:hAnsi="Times New Roman" w:cs="Times New Roman"/>
          <w:color w:val="000000"/>
          <w:sz w:val="20"/>
          <w:szCs w:val="20"/>
        </w:rPr>
        <w:t xml:space="preserve">иметь иные </w:t>
      </w:r>
      <w:r w:rsidRPr="00EF6C53">
        <w:rPr>
          <w:rFonts w:ascii="Times New Roman" w:hAnsi="Times New Roman" w:cs="Times New Roman"/>
          <w:sz w:val="20"/>
          <w:szCs w:val="20"/>
          <w:shd w:val="clear" w:color="auto" w:fill="FFFFFF"/>
        </w:rPr>
        <w:t>права в</w:t>
      </w:r>
      <w:r w:rsidRPr="00EF6C53">
        <w:rPr>
          <w:rFonts w:ascii="Times New Roman" w:hAnsi="Times New Roman" w:cs="Times New Roman"/>
          <w:color w:val="000000"/>
          <w:sz w:val="20"/>
          <w:szCs w:val="20"/>
        </w:rPr>
        <w:t xml:space="preserve"> соответствии с законодательством Российской Федерации и Контрактом.</w:t>
      </w:r>
    </w:p>
    <w:p w:rsidR="00497F31" w:rsidRPr="00EF6C53" w:rsidRDefault="00497F31" w:rsidP="00A649AD">
      <w:pPr>
        <w:pStyle w:val="aa"/>
        <w:ind w:left="720" w:hanging="360"/>
        <w:jc w:val="both"/>
        <w:rPr>
          <w:rFonts w:ascii="Times New Roman" w:hAnsi="Times New Roman" w:cs="Times New Roman"/>
          <w:sz w:val="20"/>
          <w:szCs w:val="20"/>
        </w:rPr>
      </w:pPr>
      <w:r w:rsidRPr="00EF6C53">
        <w:rPr>
          <w:rFonts w:ascii="Times New Roman" w:hAnsi="Times New Roman" w:cs="Times New Roman"/>
          <w:sz w:val="20"/>
          <w:szCs w:val="20"/>
        </w:rPr>
        <w:t>2.2. Заказчик обязан:</w:t>
      </w:r>
    </w:p>
    <w:p w:rsidR="00497F31" w:rsidRPr="00EF6C53" w:rsidRDefault="00497F31" w:rsidP="00A649AD">
      <w:pPr>
        <w:pStyle w:val="aa"/>
        <w:numPr>
          <w:ilvl w:val="0"/>
          <w:numId w:val="15"/>
        </w:num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  <w:r w:rsidRPr="00EF6C53">
        <w:rPr>
          <w:rFonts w:ascii="Times New Roman" w:hAnsi="Times New Roman" w:cs="Times New Roman"/>
          <w:sz w:val="20"/>
          <w:szCs w:val="20"/>
        </w:rPr>
        <w:t xml:space="preserve">принять поставленные товары  в порядке и сроки, предусмотренные </w:t>
      </w:r>
      <w:r w:rsidRPr="00EF6C53">
        <w:rPr>
          <w:rFonts w:ascii="Times New Roman" w:hAnsi="Times New Roman" w:cs="Times New Roman"/>
          <w:sz w:val="20"/>
          <w:szCs w:val="20"/>
          <w:shd w:val="clear" w:color="auto" w:fill="FFFFFF"/>
        </w:rPr>
        <w:t>К</w:t>
      </w:r>
      <w:r w:rsidRPr="00EF6C53">
        <w:rPr>
          <w:rFonts w:ascii="Times New Roman" w:hAnsi="Times New Roman" w:cs="Times New Roman"/>
          <w:sz w:val="20"/>
          <w:szCs w:val="20"/>
        </w:rPr>
        <w:t>онтрактом;</w:t>
      </w:r>
    </w:p>
    <w:p w:rsidR="00497F31" w:rsidRPr="00EF6C53" w:rsidRDefault="007773CE" w:rsidP="00A649AD">
      <w:pPr>
        <w:pStyle w:val="aa"/>
        <w:numPr>
          <w:ilvl w:val="0"/>
          <w:numId w:val="15"/>
        </w:num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оплатить поставленные товары</w:t>
      </w:r>
      <w:r w:rsidR="00497F31" w:rsidRPr="00EF6C53">
        <w:rPr>
          <w:rFonts w:ascii="Times New Roman" w:hAnsi="Times New Roman" w:cs="Times New Roman"/>
          <w:sz w:val="20"/>
          <w:szCs w:val="20"/>
        </w:rPr>
        <w:t xml:space="preserve"> в случае надлежащ</w:t>
      </w:r>
      <w:r>
        <w:rPr>
          <w:rFonts w:ascii="Times New Roman" w:hAnsi="Times New Roman" w:cs="Times New Roman"/>
          <w:sz w:val="20"/>
          <w:szCs w:val="20"/>
        </w:rPr>
        <w:t>его исполнения обязательств по К</w:t>
      </w:r>
      <w:r w:rsidR="00497F31" w:rsidRPr="00EF6C53">
        <w:rPr>
          <w:rFonts w:ascii="Times New Roman" w:hAnsi="Times New Roman" w:cs="Times New Roman"/>
          <w:sz w:val="20"/>
          <w:szCs w:val="20"/>
        </w:rPr>
        <w:t xml:space="preserve">онтракту, в порядке и на условиях, предусмотренным </w:t>
      </w:r>
      <w:r w:rsidR="00497F31" w:rsidRPr="00EF6C53">
        <w:rPr>
          <w:rFonts w:ascii="Times New Roman" w:hAnsi="Times New Roman" w:cs="Times New Roman"/>
          <w:sz w:val="20"/>
          <w:szCs w:val="20"/>
          <w:shd w:val="clear" w:color="auto" w:fill="FFFFFF"/>
        </w:rPr>
        <w:t>К</w:t>
      </w:r>
      <w:r w:rsidR="00497F31" w:rsidRPr="00EF6C53">
        <w:rPr>
          <w:rFonts w:ascii="Times New Roman" w:hAnsi="Times New Roman" w:cs="Times New Roman"/>
          <w:sz w:val="20"/>
          <w:szCs w:val="20"/>
        </w:rPr>
        <w:t>онтрактом;</w:t>
      </w:r>
    </w:p>
    <w:p w:rsidR="00497F31" w:rsidRPr="00EF6C53" w:rsidRDefault="00497F31" w:rsidP="00A649AD">
      <w:pPr>
        <w:pStyle w:val="Standard"/>
        <w:numPr>
          <w:ilvl w:val="0"/>
          <w:numId w:val="15"/>
        </w:numPr>
        <w:shd w:val="clear" w:color="auto" w:fill="FFFFFF"/>
        <w:jc w:val="both"/>
      </w:pPr>
      <w:proofErr w:type="gramStart"/>
      <w:r w:rsidRPr="00EF6C53">
        <w:rPr>
          <w:color w:val="00000A"/>
        </w:rPr>
        <w:t>нести иные обязанности</w:t>
      </w:r>
      <w:proofErr w:type="gramEnd"/>
      <w:r w:rsidR="00CD1C6E" w:rsidRPr="00EF6C53">
        <w:rPr>
          <w:color w:val="00000A"/>
        </w:rPr>
        <w:t xml:space="preserve"> </w:t>
      </w:r>
      <w:r w:rsidRPr="00EF6C53">
        <w:rPr>
          <w:color w:val="000000"/>
          <w:lang w:eastAsia="en-US"/>
        </w:rPr>
        <w:t>в соответствии с законодательством Российской Федерации и Контрактом</w:t>
      </w:r>
      <w:r w:rsidRPr="00EF6C53">
        <w:rPr>
          <w:color w:val="00000A"/>
          <w:shd w:val="clear" w:color="auto" w:fill="FFFFFF"/>
        </w:rPr>
        <w:t>.</w:t>
      </w:r>
    </w:p>
    <w:p w:rsidR="00497F31" w:rsidRPr="00EF6C53" w:rsidRDefault="00497F31" w:rsidP="00A649AD">
      <w:pPr>
        <w:pStyle w:val="aa"/>
        <w:shd w:val="clear" w:color="auto" w:fill="FFFFFF"/>
        <w:ind w:left="720" w:hanging="360"/>
        <w:jc w:val="both"/>
        <w:rPr>
          <w:rFonts w:ascii="Times New Roman" w:hAnsi="Times New Roman" w:cs="Times New Roman"/>
          <w:sz w:val="20"/>
          <w:szCs w:val="20"/>
        </w:rPr>
      </w:pPr>
      <w:r w:rsidRPr="00EF6C53">
        <w:rPr>
          <w:rFonts w:ascii="Times New Roman" w:hAnsi="Times New Roman" w:cs="Times New Roman"/>
          <w:sz w:val="20"/>
          <w:szCs w:val="20"/>
        </w:rPr>
        <w:t>2.3. Поставщик вправе:</w:t>
      </w:r>
    </w:p>
    <w:p w:rsidR="00497F31" w:rsidRPr="00EF6C53" w:rsidRDefault="00497F31" w:rsidP="00A649AD">
      <w:pPr>
        <w:pStyle w:val="aa"/>
        <w:numPr>
          <w:ilvl w:val="0"/>
          <w:numId w:val="15"/>
        </w:num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  <w:r w:rsidRPr="00EF6C53">
        <w:rPr>
          <w:rFonts w:ascii="Times New Roman" w:hAnsi="Times New Roman" w:cs="Times New Roman"/>
          <w:sz w:val="20"/>
          <w:szCs w:val="20"/>
        </w:rPr>
        <w:t xml:space="preserve">требовать </w:t>
      </w:r>
      <w:r w:rsidR="0013212B" w:rsidRPr="00EF6C53">
        <w:rPr>
          <w:rFonts w:ascii="Times New Roman" w:hAnsi="Times New Roman" w:cs="Times New Roman"/>
          <w:sz w:val="20"/>
          <w:szCs w:val="20"/>
        </w:rPr>
        <w:t xml:space="preserve">от Заказчика </w:t>
      </w:r>
      <w:r w:rsidRPr="00EF6C53">
        <w:rPr>
          <w:rFonts w:ascii="Times New Roman" w:hAnsi="Times New Roman" w:cs="Times New Roman"/>
          <w:sz w:val="20"/>
          <w:szCs w:val="20"/>
        </w:rPr>
        <w:t xml:space="preserve">подписания документов об исполнении им обязательств по </w:t>
      </w:r>
      <w:r w:rsidRPr="00EF6C53">
        <w:rPr>
          <w:rFonts w:ascii="Times New Roman" w:hAnsi="Times New Roman" w:cs="Times New Roman"/>
          <w:sz w:val="20"/>
          <w:szCs w:val="20"/>
          <w:shd w:val="clear" w:color="auto" w:fill="FFFFFF"/>
        </w:rPr>
        <w:t>К</w:t>
      </w:r>
      <w:r w:rsidRPr="00EF6C53">
        <w:rPr>
          <w:rFonts w:ascii="Times New Roman" w:hAnsi="Times New Roman" w:cs="Times New Roman"/>
          <w:sz w:val="20"/>
          <w:szCs w:val="20"/>
        </w:rPr>
        <w:t>онтракту;</w:t>
      </w:r>
    </w:p>
    <w:p w:rsidR="00497F31" w:rsidRPr="00EF6C53" w:rsidRDefault="00497F31" w:rsidP="00A649AD">
      <w:pPr>
        <w:pStyle w:val="aa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EF6C53">
        <w:rPr>
          <w:rFonts w:ascii="Times New Roman" w:hAnsi="Times New Roman" w:cs="Times New Roman"/>
          <w:sz w:val="20"/>
          <w:szCs w:val="20"/>
        </w:rPr>
        <w:t xml:space="preserve">требовать оплаты по </w:t>
      </w:r>
      <w:r w:rsidRPr="00EF6C53">
        <w:rPr>
          <w:rFonts w:ascii="Times New Roman" w:hAnsi="Times New Roman" w:cs="Times New Roman"/>
          <w:sz w:val="20"/>
          <w:szCs w:val="20"/>
          <w:shd w:val="clear" w:color="auto" w:fill="FFFFFF"/>
        </w:rPr>
        <w:t>Ко</w:t>
      </w:r>
      <w:r w:rsidRPr="00EF6C53">
        <w:rPr>
          <w:rFonts w:ascii="Times New Roman" w:hAnsi="Times New Roman" w:cs="Times New Roman"/>
          <w:sz w:val="20"/>
          <w:szCs w:val="20"/>
        </w:rPr>
        <w:t xml:space="preserve">нтракту в случае надлежащего исполнения своих обязательств по </w:t>
      </w:r>
      <w:r w:rsidR="0013212B">
        <w:rPr>
          <w:rFonts w:ascii="Times New Roman" w:hAnsi="Times New Roman" w:cs="Times New Roman"/>
          <w:sz w:val="20"/>
          <w:szCs w:val="20"/>
        </w:rPr>
        <w:t>К</w:t>
      </w:r>
      <w:r w:rsidRPr="00EF6C53">
        <w:rPr>
          <w:rFonts w:ascii="Times New Roman" w:hAnsi="Times New Roman" w:cs="Times New Roman"/>
          <w:sz w:val="20"/>
          <w:szCs w:val="20"/>
        </w:rPr>
        <w:t>онтракту;</w:t>
      </w:r>
    </w:p>
    <w:p w:rsidR="00497F31" w:rsidRPr="00EF6C53" w:rsidRDefault="00497F31" w:rsidP="00A649AD">
      <w:pPr>
        <w:pStyle w:val="aa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EF6C53">
        <w:rPr>
          <w:rFonts w:ascii="Times New Roman" w:hAnsi="Times New Roman" w:cs="Times New Roman"/>
          <w:sz w:val="20"/>
          <w:szCs w:val="20"/>
        </w:rPr>
        <w:t xml:space="preserve">иметь иные права </w:t>
      </w:r>
      <w:r w:rsidRPr="00EF6C53">
        <w:rPr>
          <w:rFonts w:ascii="Times New Roman" w:hAnsi="Times New Roman" w:cs="Times New Roman"/>
          <w:color w:val="000000"/>
          <w:sz w:val="20"/>
          <w:szCs w:val="20"/>
        </w:rPr>
        <w:t>в соответствии с законодательством Российской Федерации и Контрактом</w:t>
      </w:r>
      <w:r w:rsidRPr="00EF6C53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.</w:t>
      </w:r>
    </w:p>
    <w:p w:rsidR="00497F31" w:rsidRPr="00EF6C53" w:rsidRDefault="00497F31" w:rsidP="00A649AD">
      <w:pPr>
        <w:pStyle w:val="aa"/>
        <w:ind w:left="720" w:hanging="360"/>
        <w:jc w:val="both"/>
        <w:rPr>
          <w:rFonts w:ascii="Times New Roman" w:hAnsi="Times New Roman" w:cs="Times New Roman"/>
          <w:sz w:val="20"/>
          <w:szCs w:val="20"/>
        </w:rPr>
      </w:pPr>
      <w:r w:rsidRPr="00EF6C53">
        <w:rPr>
          <w:rFonts w:ascii="Times New Roman" w:hAnsi="Times New Roman" w:cs="Times New Roman"/>
          <w:sz w:val="20"/>
          <w:szCs w:val="20"/>
        </w:rPr>
        <w:t>2.4. Поставщик  обязан:</w:t>
      </w:r>
    </w:p>
    <w:p w:rsidR="00497F31" w:rsidRDefault="00497F31" w:rsidP="00A649AD">
      <w:pPr>
        <w:pStyle w:val="aa"/>
        <w:numPr>
          <w:ilvl w:val="0"/>
          <w:numId w:val="16"/>
        </w:numPr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EF6C53">
        <w:rPr>
          <w:rFonts w:ascii="Times New Roman" w:hAnsi="Times New Roman" w:cs="Times New Roman"/>
          <w:sz w:val="20"/>
          <w:szCs w:val="20"/>
        </w:rPr>
        <w:t xml:space="preserve">поставить товары, обеспечив надлежащее качество, в сроки, установленные </w:t>
      </w:r>
      <w:r w:rsidRPr="00EF6C53">
        <w:rPr>
          <w:rFonts w:ascii="Times New Roman" w:hAnsi="Times New Roman" w:cs="Times New Roman"/>
          <w:sz w:val="20"/>
          <w:szCs w:val="20"/>
          <w:shd w:val="clear" w:color="auto" w:fill="FFFFFF"/>
        </w:rPr>
        <w:t>К</w:t>
      </w:r>
      <w:r w:rsidRPr="00EF6C53">
        <w:rPr>
          <w:rFonts w:ascii="Times New Roman" w:hAnsi="Times New Roman" w:cs="Times New Roman"/>
          <w:sz w:val="20"/>
          <w:szCs w:val="20"/>
        </w:rPr>
        <w:t>онтрактом;</w:t>
      </w:r>
    </w:p>
    <w:p w:rsidR="00497F31" w:rsidRPr="00EF6C53" w:rsidRDefault="00497F31" w:rsidP="00A649AD">
      <w:pPr>
        <w:pStyle w:val="aa"/>
        <w:numPr>
          <w:ilvl w:val="0"/>
          <w:numId w:val="16"/>
        </w:numPr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EF6C53">
        <w:rPr>
          <w:rFonts w:ascii="Times New Roman" w:hAnsi="Times New Roman" w:cs="Times New Roman"/>
          <w:sz w:val="20"/>
          <w:szCs w:val="20"/>
        </w:rPr>
        <w:t>исполнять, полученные в ходе исполнения обязательств по Контракту указания Заказчика, в т</w:t>
      </w:r>
      <w:r w:rsidR="004D3FB8">
        <w:rPr>
          <w:rFonts w:ascii="Times New Roman" w:hAnsi="Times New Roman" w:cs="Times New Roman"/>
          <w:sz w:val="20"/>
          <w:szCs w:val="20"/>
        </w:rPr>
        <w:t>ом числе в срок, установленный З</w:t>
      </w:r>
      <w:r w:rsidRPr="00EF6C53">
        <w:rPr>
          <w:rFonts w:ascii="Times New Roman" w:hAnsi="Times New Roman" w:cs="Times New Roman"/>
          <w:sz w:val="20"/>
          <w:szCs w:val="20"/>
        </w:rPr>
        <w:t>аказчиком, безвозмездно устранять обнаруженные им недостатки в поставленных товарах;</w:t>
      </w:r>
    </w:p>
    <w:p w:rsidR="00497F31" w:rsidRPr="00EF6C53" w:rsidRDefault="00497F31" w:rsidP="00A649AD">
      <w:pPr>
        <w:pStyle w:val="aa"/>
        <w:numPr>
          <w:ilvl w:val="0"/>
          <w:numId w:val="16"/>
        </w:numPr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EF6C53">
        <w:rPr>
          <w:rFonts w:ascii="Times New Roman" w:hAnsi="Times New Roman" w:cs="Times New Roman"/>
          <w:sz w:val="20"/>
          <w:szCs w:val="20"/>
        </w:rPr>
        <w:t>передать надлежащим образом оформленные отчетные и финансовые документы в порядке и срок, установленные Контрактом;</w:t>
      </w:r>
    </w:p>
    <w:p w:rsidR="00497F31" w:rsidRPr="00EF6C53" w:rsidRDefault="00497F31" w:rsidP="00A649AD">
      <w:pPr>
        <w:pStyle w:val="aa"/>
        <w:numPr>
          <w:ilvl w:val="0"/>
          <w:numId w:val="16"/>
        </w:numPr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EF6C53">
        <w:rPr>
          <w:rFonts w:ascii="Times New Roman" w:hAnsi="Times New Roman" w:cs="Times New Roman"/>
          <w:sz w:val="20"/>
          <w:szCs w:val="20"/>
        </w:rPr>
        <w:t>представить по запросу Заказчика в сроки, указанные в таком запросе, информацию о ходе исполнения обязательств по Контракту;</w:t>
      </w:r>
    </w:p>
    <w:p w:rsidR="00497F31" w:rsidRPr="00EF6C53" w:rsidRDefault="00497F31" w:rsidP="00A649AD">
      <w:pPr>
        <w:pStyle w:val="aa"/>
        <w:numPr>
          <w:ilvl w:val="0"/>
          <w:numId w:val="16"/>
        </w:numPr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EF6C53">
        <w:rPr>
          <w:rFonts w:ascii="Times New Roman" w:hAnsi="Times New Roman" w:cs="Times New Roman"/>
          <w:sz w:val="20"/>
          <w:szCs w:val="20"/>
        </w:rPr>
        <w:t>соблюдать конфиденциальность в отношении всей информации, ставшей известной Поставщику в связи с исполнением обязательств по Контракту;</w:t>
      </w:r>
    </w:p>
    <w:p w:rsidR="00497F31" w:rsidRPr="00EF6C53" w:rsidRDefault="00497F31" w:rsidP="00A649AD">
      <w:pPr>
        <w:pStyle w:val="aa"/>
        <w:numPr>
          <w:ilvl w:val="0"/>
          <w:numId w:val="16"/>
        </w:numPr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EF6C53">
        <w:rPr>
          <w:rFonts w:ascii="Times New Roman" w:hAnsi="Times New Roman" w:cs="Times New Roman"/>
          <w:sz w:val="20"/>
          <w:szCs w:val="20"/>
        </w:rPr>
        <w:t>незамедлительно уведомлять Заказчика обо всех созданных в процессе исполнения Контракта объектах интеллектуальной собственности;</w:t>
      </w:r>
    </w:p>
    <w:p w:rsidR="00497F31" w:rsidRPr="00C32C9E" w:rsidRDefault="00497F31" w:rsidP="00A649AD">
      <w:pPr>
        <w:pStyle w:val="aa"/>
        <w:numPr>
          <w:ilvl w:val="0"/>
          <w:numId w:val="16"/>
        </w:numPr>
        <w:ind w:left="72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EF6C53">
        <w:rPr>
          <w:rFonts w:ascii="Times New Roman" w:hAnsi="Times New Roman" w:cs="Times New Roman"/>
          <w:color w:val="000000"/>
          <w:sz w:val="20"/>
          <w:szCs w:val="20"/>
        </w:rPr>
        <w:t>нести иные обязанности</w:t>
      </w:r>
      <w:proofErr w:type="gramEnd"/>
      <w:r w:rsidRPr="00EF6C53">
        <w:rPr>
          <w:rFonts w:ascii="Times New Roman" w:hAnsi="Times New Roman" w:cs="Times New Roman"/>
          <w:color w:val="000000"/>
          <w:sz w:val="20"/>
          <w:szCs w:val="20"/>
        </w:rPr>
        <w:t xml:space="preserve"> в соответствии с законодательством Российской Федерации и Контрактом.</w:t>
      </w:r>
    </w:p>
    <w:p w:rsidR="00C32C9E" w:rsidRDefault="00C32C9E" w:rsidP="00C32C9E">
      <w:pPr>
        <w:pStyle w:val="aa"/>
        <w:jc w:val="both"/>
        <w:rPr>
          <w:rFonts w:ascii="Times New Roman" w:hAnsi="Times New Roman" w:cs="Times New Roman"/>
          <w:sz w:val="20"/>
          <w:szCs w:val="20"/>
        </w:rPr>
      </w:pPr>
    </w:p>
    <w:p w:rsidR="00290679" w:rsidRDefault="00290679" w:rsidP="00C32C9E">
      <w:pPr>
        <w:pStyle w:val="aa"/>
        <w:jc w:val="both"/>
        <w:rPr>
          <w:rFonts w:ascii="Times New Roman" w:hAnsi="Times New Roman" w:cs="Times New Roman"/>
          <w:sz w:val="20"/>
          <w:szCs w:val="20"/>
        </w:rPr>
      </w:pPr>
    </w:p>
    <w:p w:rsidR="00497F31" w:rsidRPr="00EF6C53" w:rsidRDefault="00497F31" w:rsidP="001412A2">
      <w:pPr>
        <w:pStyle w:val="aa"/>
        <w:jc w:val="center"/>
        <w:rPr>
          <w:rFonts w:ascii="Times New Roman" w:hAnsi="Times New Roman" w:cs="Times New Roman"/>
          <w:sz w:val="20"/>
          <w:szCs w:val="20"/>
        </w:rPr>
      </w:pPr>
      <w:r w:rsidRPr="00EF6C53">
        <w:rPr>
          <w:rFonts w:ascii="Times New Roman" w:hAnsi="Times New Roman" w:cs="Times New Roman"/>
          <w:b/>
          <w:bCs/>
          <w:sz w:val="20"/>
          <w:szCs w:val="20"/>
        </w:rPr>
        <w:lastRenderedPageBreak/>
        <w:t>3. Цена контракта, порядок расчетов</w:t>
      </w:r>
    </w:p>
    <w:p w:rsidR="00497F31" w:rsidRDefault="00497F31" w:rsidP="001412A2">
      <w:pPr>
        <w:pStyle w:val="aa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F6C53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1412A2">
        <w:rPr>
          <w:rFonts w:ascii="Times New Roman" w:hAnsi="Times New Roman" w:cs="Times New Roman"/>
          <w:b/>
          <w:bCs/>
          <w:sz w:val="20"/>
          <w:szCs w:val="20"/>
        </w:rPr>
        <w:t>порядок и сроки оплаты товара)</w:t>
      </w:r>
    </w:p>
    <w:p w:rsidR="00DC32F3" w:rsidRDefault="00497F31" w:rsidP="00C06F95">
      <w:pPr>
        <w:pStyle w:val="Standard"/>
        <w:numPr>
          <w:ilvl w:val="1"/>
          <w:numId w:val="8"/>
        </w:numPr>
        <w:tabs>
          <w:tab w:val="left" w:pos="993"/>
        </w:tabs>
        <w:ind w:firstLine="567"/>
        <w:jc w:val="both"/>
      </w:pPr>
      <w:proofErr w:type="gramStart"/>
      <w:r w:rsidRPr="00EF6C53">
        <w:t xml:space="preserve">Общая стоимость поставленного Товара (далее – цена Контракта) составляет </w:t>
      </w:r>
      <w:r w:rsidR="005B1862" w:rsidRPr="00852EE6">
        <w:t>____________</w:t>
      </w:r>
      <w:r w:rsidR="00C06F95" w:rsidRPr="00852EE6">
        <w:t xml:space="preserve"> </w:t>
      </w:r>
      <w:r w:rsidR="009E7F44" w:rsidRPr="00852EE6">
        <w:t xml:space="preserve">рублей </w:t>
      </w:r>
      <w:r w:rsidR="005B1862" w:rsidRPr="00852EE6">
        <w:t>_____</w:t>
      </w:r>
      <w:r w:rsidR="00E23992" w:rsidRPr="00852EE6">
        <w:t xml:space="preserve"> копеек (</w:t>
      </w:r>
      <w:r w:rsidR="005B1862" w:rsidRPr="00852EE6">
        <w:t>_______________</w:t>
      </w:r>
      <w:r w:rsidR="00E23992" w:rsidRPr="00852EE6">
        <w:t xml:space="preserve"> рублей </w:t>
      </w:r>
      <w:r w:rsidR="005B1862" w:rsidRPr="00852EE6">
        <w:t>_______</w:t>
      </w:r>
      <w:r w:rsidR="00E23992" w:rsidRPr="00852EE6">
        <w:t xml:space="preserve"> копеек)</w:t>
      </w:r>
      <w:r w:rsidRPr="00852EE6">
        <w:t xml:space="preserve">, </w:t>
      </w:r>
      <w:r w:rsidR="0030403F" w:rsidRPr="0034243E">
        <w:rPr>
          <w:i/>
        </w:rPr>
        <w:t xml:space="preserve">в </w:t>
      </w:r>
      <w:proofErr w:type="spellStart"/>
      <w:r w:rsidR="0030403F" w:rsidRPr="0034243E">
        <w:rPr>
          <w:i/>
        </w:rPr>
        <w:t>т.ч</w:t>
      </w:r>
      <w:proofErr w:type="spellEnd"/>
      <w:r w:rsidR="0030403F" w:rsidRPr="0034243E">
        <w:rPr>
          <w:i/>
        </w:rPr>
        <w:t xml:space="preserve">. </w:t>
      </w:r>
      <w:r w:rsidR="00A544C0" w:rsidRPr="0034243E">
        <w:rPr>
          <w:i/>
        </w:rPr>
        <w:t>НДС</w:t>
      </w:r>
      <w:r w:rsidR="0034243E" w:rsidRPr="0034243E">
        <w:rPr>
          <w:i/>
        </w:rPr>
        <w:t>-</w:t>
      </w:r>
      <w:r w:rsidR="00A544C0" w:rsidRPr="0034243E">
        <w:rPr>
          <w:i/>
        </w:rPr>
        <w:t xml:space="preserve"> </w:t>
      </w:r>
      <w:r w:rsidR="00B025EF" w:rsidRPr="0034243E">
        <w:rPr>
          <w:i/>
        </w:rPr>
        <w:t xml:space="preserve"> </w:t>
      </w:r>
      <w:r w:rsidR="0030403F" w:rsidRPr="0034243E">
        <w:rPr>
          <w:i/>
        </w:rPr>
        <w:t>__________________________</w:t>
      </w:r>
      <w:r w:rsidR="005B1862" w:rsidRPr="0034243E">
        <w:rPr>
          <w:i/>
        </w:rPr>
        <w:t>/НДС не облагается</w:t>
      </w:r>
      <w:r w:rsidR="00D9487B" w:rsidRPr="0034243E">
        <w:rPr>
          <w:i/>
        </w:rPr>
        <w:t>.</w:t>
      </w:r>
      <w:r w:rsidR="00D9487B" w:rsidRPr="00D9487B">
        <w:t xml:space="preserve"> </w:t>
      </w:r>
      <w:r w:rsidRPr="00EF6C53">
        <w:t xml:space="preserve"> </w:t>
      </w:r>
      <w:bookmarkStart w:id="0" w:name="_ref_12533361"/>
      <w:proofErr w:type="gramEnd"/>
    </w:p>
    <w:p w:rsidR="009E7F44" w:rsidRDefault="00497F31" w:rsidP="00DC32F3">
      <w:pPr>
        <w:pStyle w:val="Standard"/>
        <w:tabs>
          <w:tab w:val="left" w:pos="993"/>
        </w:tabs>
        <w:ind w:firstLine="567"/>
        <w:jc w:val="both"/>
      </w:pPr>
      <w:r w:rsidRPr="00EF6C53">
        <w:t>Цена Контракта включает стоимость тары</w:t>
      </w:r>
      <w:r w:rsidR="007E6900">
        <w:t xml:space="preserve"> (упаковки)</w:t>
      </w:r>
      <w:r w:rsidR="009E7F44">
        <w:t>, стоимость доставки Товара и подъем на этаж, а также все налоги и сборы, уплачиваемые Поставщиком</w:t>
      </w:r>
      <w:r w:rsidRPr="00EF6C53">
        <w:t>.</w:t>
      </w:r>
      <w:bookmarkEnd w:id="0"/>
      <w:r w:rsidR="00F8799F">
        <w:t xml:space="preserve">  </w:t>
      </w:r>
    </w:p>
    <w:p w:rsidR="00C35F39" w:rsidRDefault="00497F31" w:rsidP="006F5DE2">
      <w:pPr>
        <w:pStyle w:val="Standard"/>
        <w:numPr>
          <w:ilvl w:val="1"/>
          <w:numId w:val="8"/>
        </w:numPr>
        <w:tabs>
          <w:tab w:val="left" w:pos="993"/>
        </w:tabs>
        <w:ind w:firstLine="567"/>
        <w:jc w:val="both"/>
      </w:pPr>
      <w:r w:rsidRPr="00C35F39">
        <w:t xml:space="preserve">Цена </w:t>
      </w:r>
      <w:r w:rsidRPr="009E7F44">
        <w:rPr>
          <w:shd w:val="clear" w:color="auto" w:fill="FFFFFF"/>
        </w:rPr>
        <w:t>К</w:t>
      </w:r>
      <w:r w:rsidRPr="00C35F39">
        <w:t xml:space="preserve">онтракта является твердой и определяется на весь срок исполнения </w:t>
      </w:r>
      <w:r w:rsidR="00C35F39">
        <w:t>К</w:t>
      </w:r>
      <w:r w:rsidRPr="00C35F39">
        <w:t>онтракта.</w:t>
      </w:r>
      <w:r w:rsidRPr="009E7F44">
        <w:rPr>
          <w:color w:val="00000A"/>
        </w:rPr>
        <w:t xml:space="preserve">  </w:t>
      </w:r>
    </w:p>
    <w:p w:rsidR="00C35F39" w:rsidRPr="00C35F39" w:rsidRDefault="00497F31" w:rsidP="00C35F39">
      <w:pPr>
        <w:pStyle w:val="Standard"/>
        <w:numPr>
          <w:ilvl w:val="1"/>
          <w:numId w:val="8"/>
        </w:numPr>
        <w:tabs>
          <w:tab w:val="left" w:pos="993"/>
        </w:tabs>
        <w:ind w:firstLine="567"/>
        <w:jc w:val="both"/>
      </w:pPr>
      <w:r w:rsidRPr="00C35F39">
        <w:rPr>
          <w:color w:val="00000A"/>
        </w:rPr>
        <w:t>В случае</w:t>
      </w:r>
      <w:proofErr w:type="gramStart"/>
      <w:r w:rsidRPr="00C35F39">
        <w:rPr>
          <w:color w:val="00000A"/>
        </w:rPr>
        <w:t>,</w:t>
      </w:r>
      <w:proofErr w:type="gramEnd"/>
      <w:r w:rsidRPr="00C35F39">
        <w:rPr>
          <w:color w:val="00000A"/>
        </w:rPr>
        <w:t xml:space="preserve"> если Контракт заключается с юри</w:t>
      </w:r>
      <w:r w:rsidR="00C35F39">
        <w:rPr>
          <w:color w:val="00000A"/>
        </w:rPr>
        <w:t xml:space="preserve">дическим или физическим лицом, </w:t>
      </w:r>
      <w:r w:rsidRPr="00C35F39">
        <w:rPr>
          <w:color w:val="00000A"/>
        </w:rPr>
        <w:t xml:space="preserve">в том числе зарегистрированным в качестве индивидуального предпринимателя, сумма, подлежащая уплате Заказчиком юридическому или физическому лицу, в том числе зарегистрированному в качестве индивидуального </w:t>
      </w:r>
      <w:r w:rsidR="00C35F39">
        <w:rPr>
          <w:color w:val="00000A"/>
        </w:rPr>
        <w:t xml:space="preserve">предпринимателя, уменьшается  </w:t>
      </w:r>
      <w:r w:rsidRPr="00C35F39">
        <w:rPr>
          <w:color w:val="00000A"/>
        </w:rPr>
        <w:t>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 и иные обязательные платежи подлежат уплате в бюджеты бюджетной системы Российской Федерации Заказчиком.</w:t>
      </w:r>
      <w:r w:rsidR="00F8799F">
        <w:rPr>
          <w:color w:val="00000A"/>
        </w:rPr>
        <w:t xml:space="preserve"> </w:t>
      </w:r>
    </w:p>
    <w:p w:rsidR="00497F31" w:rsidRPr="00C35F39" w:rsidRDefault="00497F31" w:rsidP="00C35F39">
      <w:pPr>
        <w:pStyle w:val="Standard"/>
        <w:numPr>
          <w:ilvl w:val="1"/>
          <w:numId w:val="8"/>
        </w:numPr>
        <w:tabs>
          <w:tab w:val="left" w:pos="993"/>
        </w:tabs>
        <w:ind w:firstLine="567"/>
        <w:jc w:val="both"/>
      </w:pPr>
      <w:r w:rsidRPr="00C35F39">
        <w:rPr>
          <w:color w:val="00000A"/>
        </w:rPr>
        <w:t xml:space="preserve">Сроки и порядок оплаты: </w:t>
      </w:r>
    </w:p>
    <w:p w:rsidR="00497F31" w:rsidRPr="00F8799F" w:rsidRDefault="00497F31" w:rsidP="00497F31">
      <w:pPr>
        <w:autoSpaceDE w:val="0"/>
        <w:spacing w:line="200" w:lineRule="atLeast"/>
        <w:ind w:firstLine="709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EF6C53">
        <w:rPr>
          <w:rFonts w:ascii="Times New Roman" w:eastAsia="Times New Roman" w:hAnsi="Times New Roman" w:cs="Times New Roman"/>
          <w:color w:val="00000A"/>
          <w:sz w:val="20"/>
          <w:szCs w:val="20"/>
        </w:rPr>
        <w:t>Заказчик осуществляет оплату поставленного товара</w:t>
      </w:r>
      <w:r w:rsidR="00C35F39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 </w:t>
      </w:r>
      <w:r w:rsidRPr="00EF6C53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в течение </w:t>
      </w:r>
      <w:r w:rsidR="00CF2E08">
        <w:rPr>
          <w:rFonts w:ascii="Times New Roman" w:eastAsia="Times New Roman" w:hAnsi="Times New Roman" w:cs="Times New Roman"/>
          <w:color w:val="00000A"/>
          <w:sz w:val="20"/>
          <w:szCs w:val="20"/>
        </w:rPr>
        <w:t>7</w:t>
      </w:r>
      <w:r w:rsidR="00873F4A" w:rsidRPr="00EF6C53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 (</w:t>
      </w:r>
      <w:r w:rsidR="00CF2E08">
        <w:rPr>
          <w:rFonts w:ascii="Times New Roman" w:eastAsia="Times New Roman" w:hAnsi="Times New Roman" w:cs="Times New Roman"/>
          <w:color w:val="00000A"/>
          <w:sz w:val="20"/>
          <w:szCs w:val="20"/>
        </w:rPr>
        <w:t>семи</w:t>
      </w:r>
      <w:r w:rsidR="00C35F39">
        <w:rPr>
          <w:rFonts w:ascii="Times New Roman" w:eastAsia="Times New Roman" w:hAnsi="Times New Roman" w:cs="Times New Roman"/>
          <w:color w:val="00000A"/>
          <w:sz w:val="20"/>
          <w:szCs w:val="20"/>
        </w:rPr>
        <w:t>)</w:t>
      </w:r>
      <w:r w:rsidRPr="00EF6C53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 рабочих дней </w:t>
      </w:r>
      <w:proofErr w:type="gramStart"/>
      <w:r w:rsidRPr="00EF6C53">
        <w:rPr>
          <w:rFonts w:ascii="Times New Roman" w:eastAsia="Times New Roman" w:hAnsi="Times New Roman" w:cs="Times New Roman"/>
          <w:color w:val="00000A"/>
          <w:sz w:val="20"/>
          <w:szCs w:val="20"/>
        </w:rPr>
        <w:t>с даты подписания</w:t>
      </w:r>
      <w:proofErr w:type="gramEnd"/>
      <w:r w:rsidRPr="00EF6C53">
        <w:rPr>
          <w:rFonts w:ascii="Times New Roman" w:eastAsia="Times New Roman" w:hAnsi="Times New Roman" w:cs="Times New Roman"/>
          <w:color w:val="00000A"/>
          <w:sz w:val="20"/>
          <w:szCs w:val="20"/>
        </w:rPr>
        <w:t xml:space="preserve"> Заказчиком документов о приемке Товара путем перечисления денежных средств </w:t>
      </w:r>
      <w:r w:rsidRPr="00EF6C53">
        <w:rPr>
          <w:rFonts w:ascii="Times New Roman" w:eastAsia="Times New Roman" w:hAnsi="Times New Roman" w:cs="Times New Roman"/>
          <w:sz w:val="20"/>
          <w:szCs w:val="20"/>
        </w:rPr>
        <w:t>на расчетный счет Поставщика, указанный в Контракте. Основанием для оплаты поставленного Товара являются подписанные сторонами товарные накладные, а также счета, счета-фактуры, подписанные Поставщиком и предоставленные в бухгалтерию Заказчика.</w:t>
      </w:r>
      <w:r w:rsidR="009A34A8" w:rsidRPr="009A34A8">
        <w:t xml:space="preserve"> </w:t>
      </w:r>
      <w:r w:rsidR="009A34A8" w:rsidRPr="009A34A8">
        <w:rPr>
          <w:rFonts w:ascii="Times New Roman" w:hAnsi="Times New Roman" w:cs="Times New Roman"/>
          <w:sz w:val="20"/>
          <w:szCs w:val="20"/>
        </w:rPr>
        <w:t>Авансирование не предусмотрено</w:t>
      </w:r>
      <w:r w:rsidR="00F8799F">
        <w:rPr>
          <w:rFonts w:ascii="Times New Roman" w:hAnsi="Times New Roman" w:cs="Times New Roman"/>
          <w:sz w:val="20"/>
          <w:szCs w:val="20"/>
          <w:lang w:val="en-US"/>
        </w:rPr>
        <w:t>.</w:t>
      </w:r>
    </w:p>
    <w:p w:rsidR="00497F31" w:rsidRPr="009A34A8" w:rsidRDefault="00497F31" w:rsidP="009A34A8">
      <w:pPr>
        <w:pStyle w:val="a8"/>
        <w:numPr>
          <w:ilvl w:val="1"/>
          <w:numId w:val="8"/>
        </w:numPr>
        <w:autoSpaceDE w:val="0"/>
        <w:spacing w:line="200" w:lineRule="atLeast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A34A8">
        <w:rPr>
          <w:rFonts w:ascii="Times New Roman" w:eastAsia="Times New Roman" w:hAnsi="Times New Roman" w:cs="Times New Roman"/>
          <w:sz w:val="20"/>
          <w:szCs w:val="20"/>
        </w:rPr>
        <w:t>Оплата производится за вычетом сумм, подлежащих взысканию с Исполнителя в качестве неустойки (штрафа, пеней), в случае нарушения Исполнителем условий Контракта.</w:t>
      </w:r>
    </w:p>
    <w:p w:rsidR="00835DA7" w:rsidRPr="00835DA7" w:rsidRDefault="00835DA7" w:rsidP="00835DA7">
      <w:pPr>
        <w:pStyle w:val="a8"/>
        <w:numPr>
          <w:ilvl w:val="1"/>
          <w:numId w:val="8"/>
        </w:numPr>
        <w:autoSpaceDE w:val="0"/>
        <w:spacing w:line="200" w:lineRule="atLeast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35DA7">
        <w:rPr>
          <w:rFonts w:ascii="Times New Roman" w:eastAsia="Times New Roman" w:hAnsi="Times New Roman" w:cs="Times New Roman"/>
          <w:sz w:val="20"/>
          <w:szCs w:val="20"/>
        </w:rPr>
        <w:t>Заказчик осуществляет расчеты с Поставщиком по безналичному расчету за счет средств: Субсидии на финансовое обеспечение выполнения государственного задания/Доходы от иной, приносящей доход деятельности/Средства обязательного медицинского страхования, поступающие бюджетным учреждением</w:t>
      </w:r>
      <w:r w:rsidRPr="00835DA7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.</w:t>
      </w:r>
    </w:p>
    <w:p w:rsidR="00497F31" w:rsidRPr="00835DA7" w:rsidRDefault="00391AEB" w:rsidP="00835DA7">
      <w:pPr>
        <w:autoSpaceDE w:val="0"/>
        <w:spacing w:line="200" w:lineRule="atLeast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835DA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97F31" w:rsidRDefault="00497F31" w:rsidP="00497F31">
      <w:pPr>
        <w:pStyle w:val="aa"/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F6C53">
        <w:rPr>
          <w:rFonts w:ascii="Times New Roman" w:hAnsi="Times New Roman" w:cs="Times New Roman"/>
          <w:b/>
          <w:bCs/>
          <w:sz w:val="20"/>
          <w:szCs w:val="20"/>
        </w:rPr>
        <w:t>4. Порядок поставки товаров</w:t>
      </w:r>
    </w:p>
    <w:p w:rsidR="003911A5" w:rsidRPr="003911A5" w:rsidRDefault="00D73842" w:rsidP="00335047">
      <w:pPr>
        <w:ind w:firstLine="567"/>
        <w:jc w:val="both"/>
        <w:rPr>
          <w:sz w:val="20"/>
        </w:rPr>
      </w:pPr>
      <w:r w:rsidRPr="00335047">
        <w:rPr>
          <w:rFonts w:ascii="Times New Roman" w:hAnsi="Times New Roman" w:cs="Times New Roman"/>
          <w:sz w:val="20"/>
        </w:rPr>
        <w:t xml:space="preserve">4.1. </w:t>
      </w:r>
      <w:r w:rsidR="009E7F44" w:rsidRPr="00335047">
        <w:rPr>
          <w:rFonts w:ascii="Times New Roman" w:hAnsi="Times New Roman" w:cs="Times New Roman"/>
          <w:sz w:val="20"/>
        </w:rPr>
        <w:t>Достав</w:t>
      </w:r>
      <w:r w:rsidR="005053A1" w:rsidRPr="00335047">
        <w:rPr>
          <w:rFonts w:ascii="Times New Roman" w:hAnsi="Times New Roman" w:cs="Times New Roman"/>
          <w:sz w:val="20"/>
        </w:rPr>
        <w:t>ка Товара производится</w:t>
      </w:r>
      <w:r w:rsidR="003911A5" w:rsidRPr="00335047">
        <w:rPr>
          <w:rFonts w:ascii="Times New Roman" w:hAnsi="Times New Roman" w:cs="Times New Roman"/>
          <w:sz w:val="20"/>
        </w:rPr>
        <w:t xml:space="preserve"> </w:t>
      </w:r>
      <w:r w:rsidR="009E7F44" w:rsidRPr="00335047">
        <w:rPr>
          <w:rFonts w:ascii="Times New Roman" w:hAnsi="Times New Roman" w:cs="Times New Roman"/>
          <w:sz w:val="20"/>
        </w:rPr>
        <w:t>Поставщиком по адресу</w:t>
      </w:r>
      <w:r w:rsidR="003911A5" w:rsidRPr="00335047">
        <w:rPr>
          <w:rFonts w:ascii="Times New Roman" w:hAnsi="Times New Roman" w:cs="Times New Roman"/>
          <w:sz w:val="20"/>
        </w:rPr>
        <w:t xml:space="preserve"> </w:t>
      </w:r>
      <w:r w:rsidR="009E7F44" w:rsidRPr="00335047">
        <w:rPr>
          <w:rFonts w:ascii="Times New Roman" w:hAnsi="Times New Roman" w:cs="Times New Roman"/>
          <w:sz w:val="20"/>
        </w:rPr>
        <w:t>Заказчика:</w:t>
      </w:r>
      <w:r w:rsidR="009E7F44">
        <w:rPr>
          <w:sz w:val="20"/>
        </w:rPr>
        <w:t xml:space="preserve"> </w:t>
      </w:r>
      <w:r w:rsidR="009E7F44" w:rsidRPr="004279FD">
        <w:rPr>
          <w:rFonts w:ascii="Times New Roman" w:hAnsi="Times New Roman" w:cs="Times New Roman"/>
          <w:sz w:val="20"/>
          <w:szCs w:val="20"/>
        </w:rPr>
        <w:t>199106, г. Санкт-Петербург,</w:t>
      </w:r>
      <w:r w:rsidR="00335047">
        <w:rPr>
          <w:rFonts w:ascii="Times New Roman" w:hAnsi="Times New Roman" w:cs="Times New Roman"/>
          <w:sz w:val="20"/>
          <w:szCs w:val="20"/>
        </w:rPr>
        <w:t xml:space="preserve"> </w:t>
      </w:r>
      <w:r w:rsidR="009E7F44" w:rsidRPr="004279FD">
        <w:rPr>
          <w:rFonts w:ascii="Times New Roman" w:hAnsi="Times New Roman" w:cs="Times New Roman"/>
          <w:sz w:val="20"/>
          <w:szCs w:val="20"/>
        </w:rPr>
        <w:t xml:space="preserve">Большой пр. </w:t>
      </w:r>
      <w:proofErr w:type="gramStart"/>
      <w:r w:rsidR="009E7F44" w:rsidRPr="004279FD">
        <w:rPr>
          <w:rFonts w:ascii="Times New Roman" w:hAnsi="Times New Roman" w:cs="Times New Roman"/>
          <w:sz w:val="20"/>
          <w:szCs w:val="20"/>
        </w:rPr>
        <w:t>ВО</w:t>
      </w:r>
      <w:proofErr w:type="gramEnd"/>
      <w:r w:rsidR="009E7F44" w:rsidRPr="004279FD">
        <w:rPr>
          <w:rFonts w:ascii="Times New Roman" w:hAnsi="Times New Roman" w:cs="Times New Roman"/>
          <w:sz w:val="20"/>
          <w:szCs w:val="20"/>
        </w:rPr>
        <w:t xml:space="preserve"> дом 85, литер А</w:t>
      </w:r>
      <w:r w:rsidR="000B26D3">
        <w:rPr>
          <w:rFonts w:ascii="Times New Roman" w:hAnsi="Times New Roman" w:cs="Times New Roman"/>
          <w:sz w:val="20"/>
          <w:szCs w:val="20"/>
        </w:rPr>
        <w:t>.</w:t>
      </w:r>
    </w:p>
    <w:p w:rsidR="00497F31" w:rsidRPr="00321F0D" w:rsidRDefault="00497F31" w:rsidP="001673B1">
      <w:pPr>
        <w:pStyle w:val="ConsPlusNormal"/>
        <w:ind w:firstLine="567"/>
        <w:jc w:val="both"/>
        <w:rPr>
          <w:rFonts w:ascii="Times New Roman" w:hAnsi="Times New Roman" w:cs="Times New Roman"/>
          <w:sz w:val="20"/>
        </w:rPr>
      </w:pPr>
      <w:r w:rsidRPr="00EF6C53">
        <w:rPr>
          <w:rFonts w:ascii="Times New Roman" w:hAnsi="Times New Roman" w:cs="Times New Roman"/>
          <w:sz w:val="20"/>
        </w:rPr>
        <w:t xml:space="preserve">4.2. Срок поставки товара: </w:t>
      </w:r>
      <w:r w:rsidR="006E1F24" w:rsidRPr="004279FD">
        <w:rPr>
          <w:rFonts w:ascii="Times New Roman" w:hAnsi="Times New Roman" w:cs="Times New Roman"/>
          <w:sz w:val="20"/>
        </w:rPr>
        <w:t>Товар поставляется по заявке Заказчика в течение 7</w:t>
      </w:r>
      <w:r w:rsidR="006E1F24">
        <w:rPr>
          <w:rFonts w:ascii="Times New Roman" w:hAnsi="Times New Roman" w:cs="Times New Roman"/>
          <w:sz w:val="20"/>
        </w:rPr>
        <w:t>-ми</w:t>
      </w:r>
      <w:r w:rsidR="006E1F24" w:rsidRPr="004279FD">
        <w:rPr>
          <w:rFonts w:ascii="Times New Roman" w:hAnsi="Times New Roman" w:cs="Times New Roman"/>
          <w:sz w:val="20"/>
        </w:rPr>
        <w:t xml:space="preserve"> дней с момента направления заявки. Заявка направляется Поставщику посредством электронной, почтовой (факсимильной) связи.</w:t>
      </w:r>
    </w:p>
    <w:p w:rsidR="00497F31" w:rsidRPr="0098444B" w:rsidRDefault="00497F31" w:rsidP="0098444B">
      <w:pPr>
        <w:autoSpaceDE w:val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8444B">
        <w:rPr>
          <w:rFonts w:ascii="Times New Roman" w:eastAsia="Times New Roman" w:hAnsi="Times New Roman" w:cs="Times New Roman"/>
          <w:sz w:val="20"/>
          <w:szCs w:val="20"/>
        </w:rPr>
        <w:t xml:space="preserve">4.3. </w:t>
      </w:r>
      <w:r w:rsidRPr="0098444B">
        <w:rPr>
          <w:rFonts w:ascii="Times New Roman" w:hAnsi="Times New Roman" w:cs="Times New Roman"/>
          <w:sz w:val="20"/>
          <w:szCs w:val="20"/>
        </w:rPr>
        <w:t>Товар, по</w:t>
      </w:r>
      <w:r w:rsidR="00E72A47">
        <w:rPr>
          <w:rFonts w:ascii="Times New Roman" w:hAnsi="Times New Roman" w:cs="Times New Roman"/>
          <w:sz w:val="20"/>
          <w:szCs w:val="20"/>
        </w:rPr>
        <w:t>ставляемый по Контракту, должен содержать описание</w:t>
      </w:r>
      <w:r w:rsidR="00E72A47" w:rsidRPr="00E72A47">
        <w:rPr>
          <w:rFonts w:ascii="Times New Roman" w:hAnsi="Times New Roman" w:cs="Times New Roman"/>
          <w:sz w:val="20"/>
          <w:szCs w:val="20"/>
        </w:rPr>
        <w:t>,</w:t>
      </w:r>
      <w:r w:rsidR="00E72A47">
        <w:rPr>
          <w:rFonts w:ascii="Times New Roman" w:hAnsi="Times New Roman" w:cs="Times New Roman"/>
          <w:sz w:val="20"/>
          <w:szCs w:val="20"/>
        </w:rPr>
        <w:t xml:space="preserve"> паспорт и инструкцию по эксплуатации</w:t>
      </w:r>
      <w:r w:rsidRPr="0098444B">
        <w:rPr>
          <w:rFonts w:ascii="Times New Roman" w:hAnsi="Times New Roman" w:cs="Times New Roman"/>
          <w:sz w:val="20"/>
          <w:szCs w:val="20"/>
        </w:rPr>
        <w:t>.</w:t>
      </w:r>
    </w:p>
    <w:p w:rsidR="00497F31" w:rsidRPr="00EF6C53" w:rsidRDefault="00497F31" w:rsidP="007D41B5">
      <w:pPr>
        <w:pStyle w:val="Standard"/>
        <w:ind w:firstLine="567"/>
        <w:jc w:val="both"/>
      </w:pPr>
      <w:r w:rsidRPr="00EF6C53">
        <w:t>4.</w:t>
      </w:r>
      <w:r w:rsidR="0098444B">
        <w:t>4</w:t>
      </w:r>
      <w:r w:rsidRPr="00EF6C53">
        <w:t xml:space="preserve">. Поставщик несет все риски утраты или повреждения Товара до момента его </w:t>
      </w:r>
      <w:r w:rsidR="007D41B5">
        <w:t>передачи Заказчику</w:t>
      </w:r>
      <w:r w:rsidRPr="00EF6C53">
        <w:t>.</w:t>
      </w:r>
    </w:p>
    <w:p w:rsidR="00497F31" w:rsidRPr="00EF6C53" w:rsidRDefault="00497F31" w:rsidP="007D41B5">
      <w:pPr>
        <w:pStyle w:val="Standard"/>
        <w:ind w:firstLine="567"/>
        <w:jc w:val="both"/>
      </w:pPr>
      <w:r w:rsidRPr="00EF6C53">
        <w:t>4.</w:t>
      </w:r>
      <w:r w:rsidR="0098444B">
        <w:t>5</w:t>
      </w:r>
      <w:r w:rsidRPr="00EF6C53">
        <w:t>. На момент передачи Заказчику Товара, последний должен принадлежать Поставщику на праве собственности, не быть заложенным и (или) арестованным, не являться предметом требований, заявленных третьими лицами.</w:t>
      </w:r>
    </w:p>
    <w:p w:rsidR="00497F31" w:rsidRPr="00EF6C53" w:rsidRDefault="00497F31" w:rsidP="005D03D7">
      <w:pPr>
        <w:pStyle w:val="Standard"/>
        <w:ind w:firstLine="567"/>
        <w:jc w:val="both"/>
      </w:pPr>
      <w:r w:rsidRPr="00EF6C53">
        <w:t>4.</w:t>
      </w:r>
      <w:r w:rsidR="0098444B">
        <w:t>6</w:t>
      </w:r>
      <w:r w:rsidRPr="00EF6C53">
        <w:t>. Датой выполнения обязательств в части поставки Товара является дата подписания товарной накладной Сторонами.</w:t>
      </w:r>
    </w:p>
    <w:p w:rsidR="00497F31" w:rsidRPr="00EF6C53" w:rsidRDefault="0098444B" w:rsidP="005D03D7">
      <w:pPr>
        <w:pStyle w:val="Standard"/>
        <w:ind w:firstLine="567"/>
        <w:jc w:val="both"/>
      </w:pPr>
      <w:r>
        <w:t>4.7</w:t>
      </w:r>
      <w:r w:rsidR="00497F31" w:rsidRPr="00EF6C53">
        <w:t>. Расходы на доставку Товара, а также все виды погрузочно-разгрузочных работ, включая работы с применением г</w:t>
      </w:r>
      <w:r w:rsidR="00FF0A27">
        <w:t>рузоподъемных средств,</w:t>
      </w:r>
      <w:r w:rsidR="00497F31" w:rsidRPr="00EF6C53">
        <w:t xml:space="preserve"> осуществляет</w:t>
      </w:r>
      <w:r w:rsidR="00C5247E">
        <w:t xml:space="preserve"> </w:t>
      </w:r>
      <w:r w:rsidR="00867E6C">
        <w:t>Поставщик</w:t>
      </w:r>
      <w:r w:rsidR="00497F31" w:rsidRPr="00EF6C53">
        <w:t xml:space="preserve"> собственными техническими средствами и за свой счет.</w:t>
      </w:r>
    </w:p>
    <w:p w:rsidR="005D03D7" w:rsidRDefault="00497F31" w:rsidP="005D03D7">
      <w:pPr>
        <w:pStyle w:val="Standard"/>
        <w:ind w:firstLine="567"/>
        <w:jc w:val="both"/>
      </w:pPr>
      <w:r w:rsidRPr="00EF6C53">
        <w:t>4.</w:t>
      </w:r>
      <w:r w:rsidR="0098444B">
        <w:t>8</w:t>
      </w:r>
      <w:r w:rsidRPr="00EF6C53">
        <w:t xml:space="preserve">. Тара и упаковка должны обеспечивать сохранность Товара при его транспортировке и хранении. </w:t>
      </w:r>
    </w:p>
    <w:p w:rsidR="00497F31" w:rsidRPr="00EF6C53" w:rsidRDefault="00497F31" w:rsidP="00497F31">
      <w:pPr>
        <w:pStyle w:val="Standard"/>
        <w:spacing w:line="276" w:lineRule="auto"/>
        <w:ind w:firstLine="709"/>
        <w:jc w:val="both"/>
      </w:pPr>
    </w:p>
    <w:p w:rsidR="00497F31" w:rsidRDefault="00497F31" w:rsidP="0098444B">
      <w:pPr>
        <w:pStyle w:val="aa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F6C53">
        <w:rPr>
          <w:rFonts w:ascii="Times New Roman" w:hAnsi="Times New Roman" w:cs="Times New Roman"/>
          <w:b/>
          <w:bCs/>
          <w:sz w:val="20"/>
          <w:szCs w:val="20"/>
        </w:rPr>
        <w:t>5.</w:t>
      </w:r>
      <w:r w:rsidR="005D03D7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EF6C53">
        <w:rPr>
          <w:rFonts w:ascii="Times New Roman" w:hAnsi="Times New Roman" w:cs="Times New Roman"/>
          <w:b/>
          <w:bCs/>
          <w:sz w:val="20"/>
          <w:szCs w:val="20"/>
        </w:rPr>
        <w:t xml:space="preserve">Порядок и срок приемки поставленного товара, части соответствия их количества, комплектности, объема требованиям, установленным </w:t>
      </w:r>
      <w:r w:rsidR="005D03D7">
        <w:rPr>
          <w:rFonts w:ascii="Times New Roman" w:hAnsi="Times New Roman" w:cs="Times New Roman"/>
          <w:b/>
          <w:bCs/>
          <w:sz w:val="20"/>
          <w:szCs w:val="20"/>
        </w:rPr>
        <w:t>К</w:t>
      </w:r>
      <w:r w:rsidRPr="00EF6C53">
        <w:rPr>
          <w:rFonts w:ascii="Times New Roman" w:hAnsi="Times New Roman" w:cs="Times New Roman"/>
          <w:b/>
          <w:bCs/>
          <w:sz w:val="20"/>
          <w:szCs w:val="20"/>
        </w:rPr>
        <w:t>онтрактом, а также о порядке и сроках оформления результатов такой приемки</w:t>
      </w:r>
    </w:p>
    <w:p w:rsidR="00497F31" w:rsidRPr="00EF6C53" w:rsidRDefault="00497F31" w:rsidP="00497F31">
      <w:pPr>
        <w:pStyle w:val="Standard"/>
        <w:ind w:firstLine="720"/>
        <w:jc w:val="both"/>
      </w:pPr>
      <w:r w:rsidRPr="00EF6C53">
        <w:t>5.1. Приемка товара по Контракту осуществляется в следующем порядке:</w:t>
      </w:r>
    </w:p>
    <w:p w:rsidR="00497F31" w:rsidRPr="00EF6C53" w:rsidRDefault="00497F31" w:rsidP="00497F31">
      <w:pPr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F6C53">
        <w:rPr>
          <w:rFonts w:ascii="Times New Roman" w:eastAsia="Times New Roman" w:hAnsi="Times New Roman" w:cs="Times New Roman"/>
          <w:sz w:val="20"/>
          <w:szCs w:val="20"/>
        </w:rPr>
        <w:t>5.</w:t>
      </w:r>
      <w:r w:rsidR="0098444B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EF6C53">
        <w:rPr>
          <w:rFonts w:ascii="Times New Roman" w:eastAsia="Times New Roman" w:hAnsi="Times New Roman" w:cs="Times New Roman"/>
          <w:sz w:val="20"/>
          <w:szCs w:val="20"/>
        </w:rPr>
        <w:t xml:space="preserve">.1. Вместе с поставленным Товаром Поставщик представляет Заказчику отчетные и финансовые документы: акт сдачи-приемки товара в двух экземплярах к Контракту, товарную накладную в двух экземплярах, счет и счет-фактуру </w:t>
      </w:r>
      <w:proofErr w:type="gramStart"/>
      <w:r w:rsidRPr="00EF6C53">
        <w:rPr>
          <w:rFonts w:ascii="Times New Roman" w:eastAsia="Times New Roman" w:hAnsi="Times New Roman" w:cs="Times New Roman"/>
          <w:sz w:val="20"/>
          <w:szCs w:val="20"/>
        </w:rPr>
        <w:t>и(</w:t>
      </w:r>
      <w:proofErr w:type="gramEnd"/>
      <w:r w:rsidRPr="00EF6C53">
        <w:rPr>
          <w:rFonts w:ascii="Times New Roman" w:eastAsia="Times New Roman" w:hAnsi="Times New Roman" w:cs="Times New Roman"/>
          <w:sz w:val="20"/>
          <w:szCs w:val="20"/>
        </w:rPr>
        <w:t>или) иные первичные документы, подтверждающие совершение хозяйственной операции.</w:t>
      </w:r>
    </w:p>
    <w:p w:rsidR="00497F31" w:rsidRPr="00ED7C46" w:rsidRDefault="0098444B" w:rsidP="00497F31">
      <w:pPr>
        <w:pStyle w:val="Standard"/>
        <w:ind w:firstLine="720"/>
        <w:jc w:val="both"/>
        <w:rPr>
          <w:u w:val="single"/>
        </w:rPr>
      </w:pPr>
      <w:r w:rsidRPr="00ED7C46">
        <w:rPr>
          <w:u w:val="single"/>
        </w:rPr>
        <w:t>5</w:t>
      </w:r>
      <w:r w:rsidRPr="00867E6C">
        <w:t>.1</w:t>
      </w:r>
      <w:r w:rsidR="00497F31" w:rsidRPr="00867E6C">
        <w:t xml:space="preserve">.2. Поставщик должен передать Заказчику заверенные копии сертификата соответствия либо декларации о соответствии на Товар, если они предусмотрены законодательством для данного вида Товара, а также </w:t>
      </w:r>
      <w:proofErr w:type="gramStart"/>
      <w:r w:rsidR="00497F31" w:rsidRPr="00867E6C">
        <w:t>предостав</w:t>
      </w:r>
      <w:r w:rsidR="005D03D7" w:rsidRPr="00867E6C">
        <w:t>ить</w:t>
      </w:r>
      <w:r w:rsidR="00497F31" w:rsidRPr="00867E6C">
        <w:t xml:space="preserve"> документы</w:t>
      </w:r>
      <w:proofErr w:type="gramEnd"/>
      <w:r w:rsidR="00497F31" w:rsidRPr="00867E6C">
        <w:t>, подтверждающие страну происхождения Товара.</w:t>
      </w:r>
    </w:p>
    <w:p w:rsidR="00497F31" w:rsidRPr="00EF6C53" w:rsidRDefault="0098444B" w:rsidP="00497F31">
      <w:pPr>
        <w:pStyle w:val="Standard"/>
        <w:ind w:firstLine="720"/>
        <w:jc w:val="both"/>
      </w:pPr>
      <w:r>
        <w:t>5.1</w:t>
      </w:r>
      <w:r w:rsidR="00497F31" w:rsidRPr="00EF6C53">
        <w:t>.3. Заказчик при получении Товара подписывает акт сдачи-приемки товара и в течение 3 (трех) рабочих дней после поставки товара</w:t>
      </w:r>
      <w:r w:rsidR="005D03D7">
        <w:t>,</w:t>
      </w:r>
      <w:r w:rsidR="00497F31" w:rsidRPr="00EF6C53">
        <w:t xml:space="preserve"> проверяет его на соответствие требованиям условиям </w:t>
      </w:r>
      <w:r w:rsidR="005D03D7">
        <w:t>К</w:t>
      </w:r>
      <w:r w:rsidR="00497F31" w:rsidRPr="00EF6C53">
        <w:t>онтракта.</w:t>
      </w:r>
    </w:p>
    <w:p w:rsidR="00497F31" w:rsidRPr="00EF6C53" w:rsidRDefault="0098444B" w:rsidP="00497F31">
      <w:pPr>
        <w:pStyle w:val="Standard"/>
        <w:ind w:firstLine="720"/>
        <w:jc w:val="both"/>
      </w:pPr>
      <w:r>
        <w:t>5.1</w:t>
      </w:r>
      <w:r w:rsidR="00497F31" w:rsidRPr="00EF6C53">
        <w:t>.4. В случае постав</w:t>
      </w:r>
      <w:r w:rsidR="00815E41">
        <w:t>ки Товара с нарушением условий К</w:t>
      </w:r>
      <w:r w:rsidR="00497F31" w:rsidRPr="00EF6C53">
        <w:t>онтракта замена некачественного товара осуществляется за счет Поставщика в соответствии с требованиями Заказчика в установленный им срок.</w:t>
      </w:r>
    </w:p>
    <w:p w:rsidR="00497F31" w:rsidRPr="00EF6C53" w:rsidRDefault="0098444B" w:rsidP="00497F31">
      <w:pPr>
        <w:pStyle w:val="Standard"/>
        <w:ind w:firstLine="709"/>
        <w:jc w:val="both"/>
      </w:pPr>
      <w:r>
        <w:t>5.1</w:t>
      </w:r>
      <w:r w:rsidR="00497F31" w:rsidRPr="00EF6C53">
        <w:t>.5. В случае отсутствия замечаний к Товару Заказчик принимает Товар и подписывает товарную накладную. При приемке Товара в порядке, установленном действующим законодательством, проводится экспертиза на предмет соответствия результата поставки Товара условиям Контракта и требованиям Заказчика.</w:t>
      </w:r>
    </w:p>
    <w:p w:rsidR="00497F31" w:rsidRDefault="0098444B" w:rsidP="00497F31">
      <w:pPr>
        <w:pStyle w:val="Standard"/>
        <w:spacing w:line="276" w:lineRule="auto"/>
        <w:ind w:firstLine="720"/>
        <w:jc w:val="both"/>
        <w:rPr>
          <w:color w:val="00000A"/>
          <w:lang w:eastAsia="en-US"/>
        </w:rPr>
      </w:pPr>
      <w:r>
        <w:rPr>
          <w:color w:val="00000A"/>
          <w:lang w:eastAsia="en-US"/>
        </w:rPr>
        <w:lastRenderedPageBreak/>
        <w:t>5.2</w:t>
      </w:r>
      <w:r w:rsidR="00497F31" w:rsidRPr="00EF6C53">
        <w:rPr>
          <w:color w:val="00000A"/>
          <w:lang w:eastAsia="en-US"/>
        </w:rPr>
        <w:t>. При приемке товара Заказчик имеет право привлечь независимую организацию для осуществления контроля соответствия поставляемого Товара потребностям заказчика.</w:t>
      </w:r>
    </w:p>
    <w:p w:rsidR="001412A2" w:rsidRPr="00EF6C53" w:rsidRDefault="001412A2" w:rsidP="00497F31">
      <w:pPr>
        <w:pStyle w:val="Standard"/>
        <w:spacing w:line="276" w:lineRule="auto"/>
        <w:ind w:firstLine="720"/>
        <w:jc w:val="both"/>
      </w:pPr>
    </w:p>
    <w:p w:rsidR="00497F31" w:rsidRDefault="00497F31" w:rsidP="00497F31">
      <w:pPr>
        <w:pStyle w:val="Standard"/>
        <w:spacing w:line="276" w:lineRule="auto"/>
        <w:jc w:val="center"/>
        <w:rPr>
          <w:b/>
          <w:color w:val="00000A"/>
          <w:lang w:eastAsia="en-US"/>
        </w:rPr>
      </w:pPr>
      <w:r w:rsidRPr="00EF6C53">
        <w:rPr>
          <w:b/>
          <w:color w:val="00000A"/>
          <w:lang w:eastAsia="en-US"/>
        </w:rPr>
        <w:t>6. Ответственность сторон</w:t>
      </w:r>
    </w:p>
    <w:p w:rsidR="00497F31" w:rsidRPr="00EF6C53" w:rsidRDefault="00497F31" w:rsidP="00497F31">
      <w:pPr>
        <w:pStyle w:val="Standard"/>
        <w:ind w:firstLine="709"/>
        <w:jc w:val="both"/>
      </w:pPr>
      <w:r w:rsidRPr="00EF6C53">
        <w:t>6.1. В случае обнаружения Заказчиком недостатков поставляемого Товара, поставки Товара ненадлежащего качества либо с нарушениями требований о количестве,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Контрактом.</w:t>
      </w:r>
    </w:p>
    <w:p w:rsidR="00497F31" w:rsidRPr="00EF6C53" w:rsidRDefault="00497F31" w:rsidP="00497F31">
      <w:pPr>
        <w:pStyle w:val="Standard"/>
        <w:ind w:firstLine="709"/>
        <w:jc w:val="both"/>
      </w:pPr>
      <w:r w:rsidRPr="00EF6C53">
        <w:t>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срок.</w:t>
      </w:r>
    </w:p>
    <w:p w:rsidR="00497F31" w:rsidRPr="00EF6C53" w:rsidRDefault="00497F31" w:rsidP="00497F31">
      <w:pPr>
        <w:pStyle w:val="Standard"/>
        <w:ind w:firstLine="709"/>
        <w:jc w:val="both"/>
      </w:pPr>
      <w:r w:rsidRPr="00EF6C53">
        <w:t>6.2. Заказчик вправе отказаться от оплаты Товара ненадлежащего качества</w:t>
      </w:r>
      <w:r w:rsidR="00815E41">
        <w:t xml:space="preserve"> и неукомплектованного Товара, </w:t>
      </w:r>
      <w:r w:rsidRPr="00EF6C53">
        <w:t xml:space="preserve"> если такой Товар оплачен, потребовать возврата уплаченных сумм до устранения недостатков и доукомплектования Товара либо до его замены.</w:t>
      </w:r>
    </w:p>
    <w:p w:rsidR="00497F31" w:rsidRPr="00EF6C53" w:rsidRDefault="00497F31" w:rsidP="00497F31">
      <w:pPr>
        <w:pStyle w:val="Standard"/>
        <w:ind w:firstLine="709"/>
        <w:jc w:val="both"/>
      </w:pPr>
      <w:r w:rsidRPr="00EF6C53">
        <w:t>6.3. Товар, поставленный с отступлением от требований, предусмотренных настоящим Контрактом, считается не поставленным.</w:t>
      </w:r>
    </w:p>
    <w:p w:rsidR="00497F31" w:rsidRPr="00EF6C53" w:rsidRDefault="00497F31" w:rsidP="00497F31">
      <w:pPr>
        <w:pStyle w:val="Standard"/>
        <w:ind w:firstLine="709"/>
        <w:jc w:val="both"/>
      </w:pPr>
      <w:r w:rsidRPr="00EF6C53">
        <w:t>6.4.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497F31" w:rsidRPr="00EF6C53" w:rsidRDefault="00497F31" w:rsidP="00497F31">
      <w:pPr>
        <w:pStyle w:val="Standard"/>
        <w:ind w:firstLine="709"/>
        <w:jc w:val="both"/>
      </w:pPr>
      <w:r w:rsidRPr="00EF6C53">
        <w:t>6.5.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Заказчик уплачивает Поставщику штраф в размере</w:t>
      </w:r>
      <w:r w:rsidR="003F34DD" w:rsidRPr="00EF6C53">
        <w:t xml:space="preserve"> 1000,00 рублей</w:t>
      </w:r>
      <w:r w:rsidRPr="00EF6C53">
        <w:t>.</w:t>
      </w:r>
    </w:p>
    <w:p w:rsidR="00497F31" w:rsidRPr="00EF6C53" w:rsidRDefault="00497F31" w:rsidP="00497F31">
      <w:pPr>
        <w:pStyle w:val="Standard"/>
        <w:ind w:firstLine="709"/>
        <w:jc w:val="both"/>
      </w:pPr>
      <w:r w:rsidRPr="00EF6C53">
        <w:t>6.6.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</w:t>
      </w:r>
      <w:r w:rsidR="00815E41">
        <w:t>,</w:t>
      </w:r>
      <w:r w:rsidRPr="00EF6C53">
        <w:t xml:space="preserve">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497F31" w:rsidRPr="00EF6C53" w:rsidRDefault="00497F31" w:rsidP="00497F31">
      <w:pPr>
        <w:pStyle w:val="Standard"/>
        <w:ind w:firstLine="709"/>
        <w:jc w:val="both"/>
      </w:pPr>
      <w:r w:rsidRPr="00EF6C53">
        <w:t xml:space="preserve">6.7. </w:t>
      </w:r>
      <w:r w:rsidRPr="00EF6C53">
        <w:rPr>
          <w:bCs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3E33A8">
        <w:rPr>
          <w:bCs/>
        </w:rPr>
        <w:t>К</w:t>
      </w:r>
      <w:r w:rsidRPr="00EF6C53">
        <w:rPr>
          <w:bCs/>
        </w:rPr>
        <w:t>онтрактом</w:t>
      </w:r>
      <w:r w:rsidRPr="00EF6C53">
        <w:t xml:space="preserve">, Поставщик уплачивает штраф в размере </w:t>
      </w:r>
      <w:r w:rsidR="003F34DD" w:rsidRPr="00EF6C53">
        <w:t>1000,00 рублей</w:t>
      </w:r>
      <w:r w:rsidRPr="00EF6C53">
        <w:t>.</w:t>
      </w:r>
    </w:p>
    <w:p w:rsidR="00497F31" w:rsidRPr="00EF6C53" w:rsidRDefault="00497F31" w:rsidP="00497F31">
      <w:pPr>
        <w:pStyle w:val="Standard"/>
        <w:ind w:firstLine="709"/>
        <w:jc w:val="both"/>
      </w:pPr>
      <w:r w:rsidRPr="00EF6C53">
        <w:t>6.</w:t>
      </w:r>
      <w:r w:rsidR="00835DA7">
        <w:t>8</w:t>
      </w:r>
      <w:r w:rsidRPr="00EF6C53">
        <w:t xml:space="preserve">. В случае просрочки исполнения Поставщиком обязательств, предусмотренных Контрактом (в том числе гарантийного обязательства) Поставщик уплачивает Заказчику пени. </w:t>
      </w:r>
      <w:proofErr w:type="gramStart"/>
      <w:r w:rsidRPr="00EF6C53">
        <w:t>Пен</w:t>
      </w:r>
      <w:r w:rsidR="006554DF">
        <w:t>и</w:t>
      </w:r>
      <w:r w:rsidRPr="00EF6C53">
        <w:t xml:space="preserve">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  <w:proofErr w:type="gramEnd"/>
    </w:p>
    <w:p w:rsidR="00497F31" w:rsidRPr="00EF6C53" w:rsidRDefault="00835DA7" w:rsidP="00497F31">
      <w:pPr>
        <w:pStyle w:val="Standard"/>
        <w:ind w:firstLine="709"/>
        <w:jc w:val="both"/>
      </w:pPr>
      <w:r>
        <w:t>6.9</w:t>
      </w:r>
      <w:r w:rsidR="00497F31" w:rsidRPr="00EF6C53">
        <w:t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497F31" w:rsidRPr="00EF6C53" w:rsidRDefault="00497F31" w:rsidP="00497F31">
      <w:pPr>
        <w:pStyle w:val="Standard"/>
        <w:ind w:firstLine="709"/>
        <w:jc w:val="both"/>
      </w:pPr>
      <w:r w:rsidRPr="00EF6C53">
        <w:t>6.1</w:t>
      </w:r>
      <w:r w:rsidR="00835DA7">
        <w:t>0</w:t>
      </w:r>
      <w:r w:rsidRPr="00EF6C53">
        <w:t xml:space="preserve">. </w:t>
      </w:r>
      <w:r w:rsidRPr="00EF6C53">
        <w:rPr>
          <w:lang w:eastAsia="en-US"/>
        </w:rPr>
        <w:t xml:space="preserve">Уплата штрафов не освобождает Стороны от </w:t>
      </w:r>
      <w:r w:rsidRPr="00EF6C53">
        <w:t>полного</w:t>
      </w:r>
      <w:r w:rsidRPr="00EF6C53">
        <w:rPr>
          <w:lang w:eastAsia="en-US"/>
        </w:rPr>
        <w:t xml:space="preserve"> выполнения обязательств по настоящему Контракту.</w:t>
      </w:r>
    </w:p>
    <w:p w:rsidR="00497F31" w:rsidRPr="00090F2E" w:rsidRDefault="00497F31" w:rsidP="00090F2E">
      <w:pPr>
        <w:pStyle w:val="Standard"/>
        <w:ind w:firstLine="709"/>
        <w:jc w:val="both"/>
      </w:pPr>
      <w:r w:rsidRPr="00EF6C53">
        <w:t>6.1</w:t>
      </w:r>
      <w:r w:rsidR="00835DA7">
        <w:t>1</w:t>
      </w:r>
      <w:r w:rsidRPr="00EF6C53">
        <w:t>.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обязательств, предусмотренных Контрактом.</w:t>
      </w:r>
    </w:p>
    <w:p w:rsidR="00497F31" w:rsidRDefault="00497F31" w:rsidP="00497F31">
      <w:pPr>
        <w:pStyle w:val="Standard"/>
        <w:jc w:val="center"/>
        <w:rPr>
          <w:b/>
          <w:bCs/>
        </w:rPr>
      </w:pPr>
      <w:r w:rsidRPr="00EF6C53">
        <w:rPr>
          <w:b/>
          <w:bCs/>
        </w:rPr>
        <w:t>7. Гарантийные сроки.</w:t>
      </w:r>
    </w:p>
    <w:p w:rsidR="00497F31" w:rsidRPr="00EF6C53" w:rsidRDefault="00497F31" w:rsidP="008E4A86">
      <w:pPr>
        <w:pStyle w:val="Standard"/>
        <w:ind w:firstLine="709"/>
        <w:jc w:val="both"/>
      </w:pPr>
      <w:r w:rsidRPr="00EF6C53">
        <w:t>7.1. Качество Товара должно соответствовать требованиям законо</w:t>
      </w:r>
      <w:r w:rsidR="00C24047">
        <w:t>дательства Российской Федерации</w:t>
      </w:r>
      <w:r w:rsidRPr="00EF6C53">
        <w:t xml:space="preserve">. </w:t>
      </w:r>
      <w:r w:rsidR="00C24047">
        <w:t xml:space="preserve"> </w:t>
      </w:r>
      <w:r w:rsidR="007F056E">
        <w:rPr>
          <w:szCs w:val="26"/>
        </w:rPr>
        <w:t>Поставщик гарантирует качество Товара в соответствии с характеристиками изготовителя, согласно условиям настоящего Контракта.</w:t>
      </w:r>
    </w:p>
    <w:p w:rsidR="00497F31" w:rsidRPr="006074CC" w:rsidRDefault="00497F31" w:rsidP="008E4A86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pacing w:val="2"/>
          <w:sz w:val="20"/>
          <w:szCs w:val="20"/>
        </w:rPr>
      </w:pPr>
      <w:r w:rsidRPr="00EF6C53">
        <w:rPr>
          <w:rFonts w:ascii="Times New Roman" w:eastAsia="Times New Roman" w:hAnsi="Times New Roman" w:cs="Times New Roman"/>
          <w:sz w:val="20"/>
          <w:szCs w:val="20"/>
        </w:rPr>
        <w:t xml:space="preserve">7.2. </w:t>
      </w:r>
      <w:r w:rsidR="00D61526">
        <w:rPr>
          <w:rFonts w:ascii="Times New Roman" w:hAnsi="Times New Roman" w:cs="Times New Roman"/>
          <w:sz w:val="20"/>
          <w:szCs w:val="20"/>
        </w:rPr>
        <w:t>С</w:t>
      </w:r>
      <w:r w:rsidR="006E1F24" w:rsidRPr="00E932AE">
        <w:rPr>
          <w:rFonts w:ascii="Times New Roman" w:hAnsi="Times New Roman" w:cs="Times New Roman"/>
          <w:sz w:val="20"/>
          <w:szCs w:val="20"/>
        </w:rPr>
        <w:t>рок г</w:t>
      </w:r>
      <w:r w:rsidR="00D61526">
        <w:rPr>
          <w:rFonts w:ascii="Times New Roman" w:hAnsi="Times New Roman" w:cs="Times New Roman"/>
          <w:sz w:val="20"/>
          <w:szCs w:val="20"/>
        </w:rPr>
        <w:t>арантии на</w:t>
      </w:r>
      <w:r w:rsidR="006E1F24" w:rsidRPr="00E932AE">
        <w:rPr>
          <w:rFonts w:ascii="Times New Roman" w:hAnsi="Times New Roman" w:cs="Times New Roman"/>
          <w:sz w:val="20"/>
          <w:szCs w:val="20"/>
        </w:rPr>
        <w:t xml:space="preserve"> товар должен составлять не менее 12 месяцев.</w:t>
      </w:r>
    </w:p>
    <w:p w:rsidR="008E4A86" w:rsidRPr="008E4A86" w:rsidRDefault="00A3608F" w:rsidP="008E4A86">
      <w:pPr>
        <w:ind w:firstLine="709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A3608F">
        <w:rPr>
          <w:rFonts w:ascii="Times New Roman" w:hAnsi="Times New Roman" w:cs="Times New Roman"/>
          <w:spacing w:val="2"/>
          <w:sz w:val="20"/>
          <w:szCs w:val="20"/>
        </w:rPr>
        <w:t xml:space="preserve">7.3. </w:t>
      </w:r>
      <w:proofErr w:type="gramStart"/>
      <w:r w:rsidR="008E4A86" w:rsidRPr="008E4A86">
        <w:rPr>
          <w:rFonts w:ascii="Times New Roman" w:hAnsi="Times New Roman" w:cs="Times New Roman"/>
          <w:bCs/>
          <w:iCs/>
          <w:sz w:val="20"/>
          <w:szCs w:val="20"/>
        </w:rPr>
        <w:t xml:space="preserve">Поставщик осуществляет устранение дефектов или замену дефектного товара на новый в течение гарантийного срока за свой счет, в срок не позднее </w:t>
      </w:r>
      <w:r w:rsidR="006554DF">
        <w:rPr>
          <w:rFonts w:ascii="Times New Roman" w:hAnsi="Times New Roman" w:cs="Times New Roman"/>
          <w:bCs/>
          <w:iCs/>
          <w:sz w:val="20"/>
          <w:szCs w:val="20"/>
        </w:rPr>
        <w:t>пяти</w:t>
      </w:r>
      <w:r w:rsidR="008E4A86" w:rsidRPr="008E4A86">
        <w:rPr>
          <w:rFonts w:ascii="Times New Roman" w:hAnsi="Times New Roman" w:cs="Times New Roman"/>
          <w:bCs/>
          <w:iCs/>
          <w:sz w:val="20"/>
          <w:szCs w:val="20"/>
        </w:rPr>
        <w:t xml:space="preserve"> </w:t>
      </w:r>
      <w:r w:rsidR="006554DF">
        <w:rPr>
          <w:rFonts w:ascii="Times New Roman" w:hAnsi="Times New Roman" w:cs="Times New Roman"/>
          <w:bCs/>
          <w:iCs/>
          <w:sz w:val="20"/>
          <w:szCs w:val="20"/>
        </w:rPr>
        <w:t>дней</w:t>
      </w:r>
      <w:r w:rsidR="008E4A86" w:rsidRPr="008E4A86">
        <w:rPr>
          <w:rFonts w:ascii="Times New Roman" w:hAnsi="Times New Roman" w:cs="Times New Roman"/>
          <w:bCs/>
          <w:iCs/>
          <w:sz w:val="20"/>
          <w:szCs w:val="20"/>
        </w:rPr>
        <w:t xml:space="preserve"> с даты его письменного уведомления заказчиком о выявлении факта производственного дефекта.</w:t>
      </w:r>
      <w:proofErr w:type="gramEnd"/>
    </w:p>
    <w:p w:rsidR="00A3608F" w:rsidRDefault="00A3608F" w:rsidP="008E4A86">
      <w:pPr>
        <w:shd w:val="clear" w:color="auto" w:fill="FFFFFF"/>
        <w:tabs>
          <w:tab w:val="left" w:pos="1426"/>
        </w:tabs>
        <w:spacing w:line="200" w:lineRule="atLeast"/>
        <w:ind w:firstLine="709"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r w:rsidRPr="00A3608F">
        <w:rPr>
          <w:rFonts w:ascii="Times New Roman" w:hAnsi="Times New Roman" w:cs="Times New Roman"/>
          <w:spacing w:val="-5"/>
          <w:sz w:val="20"/>
          <w:szCs w:val="20"/>
        </w:rPr>
        <w:t>7.4.</w:t>
      </w:r>
      <w:r w:rsidRPr="00A3608F">
        <w:rPr>
          <w:rFonts w:ascii="Times New Roman" w:hAnsi="Times New Roman" w:cs="Times New Roman"/>
          <w:sz w:val="20"/>
          <w:szCs w:val="20"/>
        </w:rPr>
        <w:t xml:space="preserve"> </w:t>
      </w:r>
      <w:r w:rsidRPr="00A3608F">
        <w:rPr>
          <w:rFonts w:ascii="Times New Roman" w:hAnsi="Times New Roman" w:cs="Times New Roman"/>
          <w:bCs/>
          <w:spacing w:val="1"/>
          <w:sz w:val="20"/>
          <w:szCs w:val="20"/>
        </w:rPr>
        <w:t xml:space="preserve">Поставщик </w:t>
      </w:r>
      <w:r w:rsidRPr="00A3608F">
        <w:rPr>
          <w:rFonts w:ascii="Times New Roman" w:hAnsi="Times New Roman" w:cs="Times New Roman"/>
          <w:spacing w:val="1"/>
          <w:sz w:val="20"/>
          <w:szCs w:val="20"/>
        </w:rPr>
        <w:t xml:space="preserve">не несет ответственности за повреждения </w:t>
      </w:r>
      <w:r w:rsidRPr="00A3608F">
        <w:rPr>
          <w:rFonts w:ascii="Times New Roman" w:hAnsi="Times New Roman" w:cs="Times New Roman"/>
          <w:sz w:val="20"/>
          <w:szCs w:val="20"/>
        </w:rPr>
        <w:t>Товара,</w:t>
      </w:r>
      <w:r w:rsidRPr="00A3608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A3608F">
        <w:rPr>
          <w:rFonts w:ascii="Times New Roman" w:hAnsi="Times New Roman" w:cs="Times New Roman"/>
          <w:spacing w:val="-1"/>
          <w:sz w:val="20"/>
          <w:szCs w:val="20"/>
        </w:rPr>
        <w:t>произошедшие по вине Заказчика.</w:t>
      </w:r>
    </w:p>
    <w:p w:rsidR="00403225" w:rsidRPr="00403225" w:rsidRDefault="00403225" w:rsidP="008E4A86">
      <w:pPr>
        <w:shd w:val="clear" w:color="auto" w:fill="FFFFFF"/>
        <w:tabs>
          <w:tab w:val="left" w:pos="1426"/>
        </w:tabs>
        <w:spacing w:line="200" w:lineRule="atLeast"/>
        <w:ind w:firstLine="709"/>
        <w:jc w:val="both"/>
        <w:rPr>
          <w:rFonts w:ascii="Times New Roman" w:hAnsi="Times New Roman" w:cs="Times New Roman"/>
          <w:spacing w:val="-1"/>
          <w:sz w:val="20"/>
          <w:szCs w:val="20"/>
        </w:rPr>
      </w:pPr>
    </w:p>
    <w:p w:rsidR="00497F31" w:rsidRDefault="00497F31" w:rsidP="00497F31">
      <w:pPr>
        <w:pStyle w:val="aa"/>
        <w:ind w:left="567" w:right="1" w:firstLine="567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EF6C53">
        <w:rPr>
          <w:rFonts w:ascii="Times New Roman" w:hAnsi="Times New Roman" w:cs="Times New Roman"/>
          <w:b/>
          <w:color w:val="000000"/>
          <w:sz w:val="20"/>
          <w:szCs w:val="20"/>
        </w:rPr>
        <w:t>8. Срок действия контракта, порядок изменения и расторжения контракта</w:t>
      </w:r>
    </w:p>
    <w:p w:rsidR="00497F31" w:rsidRPr="00EF6C53" w:rsidRDefault="00497F31" w:rsidP="00497F31">
      <w:pPr>
        <w:pStyle w:val="Standard"/>
        <w:tabs>
          <w:tab w:val="left" w:pos="1701"/>
        </w:tabs>
        <w:ind w:firstLine="567"/>
        <w:jc w:val="both"/>
      </w:pPr>
      <w:r w:rsidRPr="00EF6C53">
        <w:t>8.1. Контра</w:t>
      </w:r>
      <w:proofErr w:type="gramStart"/>
      <w:r w:rsidRPr="00EF6C53">
        <w:t>кт вст</w:t>
      </w:r>
      <w:proofErr w:type="gramEnd"/>
      <w:r w:rsidRPr="00EF6C53">
        <w:t xml:space="preserve">упает в силу с момента подписания его Сторонами и действует </w:t>
      </w:r>
      <w:r w:rsidR="00D11034" w:rsidRPr="00EF6C53">
        <w:t xml:space="preserve">по </w:t>
      </w:r>
      <w:r w:rsidR="00D11034" w:rsidRPr="00115CD4">
        <w:t>«31» декабря 202</w:t>
      </w:r>
      <w:r w:rsidR="003D4F46">
        <w:t>6</w:t>
      </w:r>
      <w:r w:rsidRPr="00EF6C53">
        <w:t xml:space="preserve"> года.</w:t>
      </w:r>
    </w:p>
    <w:p w:rsidR="00497F31" w:rsidRPr="00EF6C53" w:rsidRDefault="00497F31" w:rsidP="00497F31">
      <w:pPr>
        <w:pStyle w:val="Standard"/>
        <w:tabs>
          <w:tab w:val="left" w:pos="1560"/>
        </w:tabs>
        <w:ind w:firstLine="567"/>
        <w:jc w:val="both"/>
      </w:pPr>
      <w:r w:rsidRPr="00EF6C53">
        <w:t>8.2. 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3D4F46" w:rsidRDefault="00497F31" w:rsidP="00497F31">
      <w:pPr>
        <w:pStyle w:val="Standard"/>
        <w:ind w:firstLine="567"/>
        <w:jc w:val="both"/>
      </w:pPr>
      <w:r w:rsidRPr="00EF6C53">
        <w:t>8.3. </w:t>
      </w:r>
      <w:r w:rsidR="003D4F46" w:rsidRPr="003D4F46">
        <w:t>Изменение существенных условий настоящего Контракта и его расторжение осуществляется в соответствии со ст. 95 Закона.</w:t>
      </w:r>
    </w:p>
    <w:p w:rsidR="001C3175" w:rsidRDefault="001C3175" w:rsidP="00090F2E">
      <w:pPr>
        <w:pStyle w:val="aa"/>
        <w:tabs>
          <w:tab w:val="left" w:pos="4792"/>
        </w:tabs>
        <w:ind w:right="1" w:firstLine="567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497F31" w:rsidRDefault="00497F31" w:rsidP="00497F31">
      <w:pPr>
        <w:pStyle w:val="aa"/>
        <w:tabs>
          <w:tab w:val="left" w:pos="4792"/>
        </w:tabs>
        <w:ind w:right="1" w:firstLine="567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EF6C53">
        <w:rPr>
          <w:rFonts w:ascii="Times New Roman" w:hAnsi="Times New Roman" w:cs="Times New Roman"/>
          <w:b/>
          <w:color w:val="000000"/>
          <w:sz w:val="20"/>
          <w:szCs w:val="20"/>
        </w:rPr>
        <w:t>9. Обстоятельства непреодолимой силы</w:t>
      </w:r>
    </w:p>
    <w:p w:rsidR="00497F31" w:rsidRPr="00EF6C53" w:rsidRDefault="00497F31" w:rsidP="00497F31">
      <w:pPr>
        <w:pStyle w:val="Standard"/>
        <w:ind w:firstLine="567"/>
        <w:jc w:val="both"/>
      </w:pPr>
      <w:r w:rsidRPr="00EF6C53">
        <w:t>9.1.</w:t>
      </w:r>
      <w:r w:rsidR="0094173C">
        <w:t xml:space="preserve"> </w:t>
      </w:r>
      <w:proofErr w:type="gramStart"/>
      <w:r w:rsidRPr="00EF6C53">
        <w:t>Стороны освобождаются от ответственности за полное или частичное неисполнение своих обязательств по Контракту в случае</w:t>
      </w:r>
      <w:r w:rsidR="0094173C">
        <w:t>,</w:t>
      </w:r>
      <w:r w:rsidRPr="00EF6C53">
        <w:t xml:space="preserve">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</w:t>
      </w:r>
      <w:r w:rsidR="0094173C">
        <w:t xml:space="preserve">жащему </w:t>
      </w:r>
      <w:r w:rsidR="0094173C">
        <w:lastRenderedPageBreak/>
        <w:t xml:space="preserve">исполнению обязательств </w:t>
      </w:r>
      <w:r w:rsidRPr="00EF6C53">
        <w:t>по Контракту, а также других чрезвычайных обстоятельств, которые возникли после заключения Контракта и непосредственно повлияли на исполнение Сторонами своих обязательств, а также которые Стороны были</w:t>
      </w:r>
      <w:proofErr w:type="gramEnd"/>
      <w:r w:rsidRPr="00EF6C53">
        <w:t xml:space="preserve"> не в состоянии предвидеть и предотвратить.</w:t>
      </w:r>
    </w:p>
    <w:p w:rsidR="00497F31" w:rsidRPr="00EF6C53" w:rsidRDefault="00497F31" w:rsidP="00497F31">
      <w:pPr>
        <w:pStyle w:val="Standard"/>
        <w:ind w:firstLine="567"/>
        <w:jc w:val="both"/>
      </w:pPr>
      <w:r w:rsidRPr="00EF6C53">
        <w:t xml:space="preserve">9.2.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</w:t>
      </w:r>
      <w:proofErr w:type="gramStart"/>
      <w:r w:rsidRPr="00EF6C53">
        <w:t>с даты возникновения</w:t>
      </w:r>
      <w:proofErr w:type="gramEnd"/>
      <w:r w:rsidRPr="00EF6C53">
        <w:t xml:space="preserve"> таких обязательств уведомить в письменной форме другую Сторону.</w:t>
      </w:r>
    </w:p>
    <w:p w:rsidR="00497F31" w:rsidRPr="00EF6C53" w:rsidRDefault="00497F31" w:rsidP="00497F31">
      <w:pPr>
        <w:pStyle w:val="Standard"/>
        <w:ind w:firstLine="567"/>
        <w:jc w:val="both"/>
      </w:pPr>
      <w:r w:rsidRPr="00EF6C53">
        <w:t>9.3. Форс-мажорные обстоятельства должны быть подтверждены официальными документами органов государственной власти и управления.</w:t>
      </w:r>
    </w:p>
    <w:p w:rsidR="00497F31" w:rsidRPr="00EF6C53" w:rsidRDefault="00497F31" w:rsidP="00497F31">
      <w:pPr>
        <w:pStyle w:val="Standard"/>
        <w:ind w:firstLine="567"/>
        <w:jc w:val="both"/>
      </w:pPr>
    </w:p>
    <w:p w:rsidR="00497F31" w:rsidRDefault="00497F31" w:rsidP="00497F31">
      <w:pPr>
        <w:pStyle w:val="aa"/>
        <w:ind w:right="1" w:firstLine="567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EF6C53">
        <w:rPr>
          <w:rFonts w:ascii="Times New Roman" w:hAnsi="Times New Roman" w:cs="Times New Roman"/>
          <w:b/>
          <w:color w:val="000000"/>
          <w:sz w:val="20"/>
          <w:szCs w:val="20"/>
        </w:rPr>
        <w:t>10. Прочие условия</w:t>
      </w:r>
    </w:p>
    <w:p w:rsidR="00497F31" w:rsidRPr="00EF6C53" w:rsidRDefault="00655659" w:rsidP="00497F31">
      <w:pPr>
        <w:pStyle w:val="Standard"/>
        <w:ind w:firstLine="567"/>
        <w:jc w:val="both"/>
      </w:pPr>
      <w:r>
        <w:t xml:space="preserve">10.1. </w:t>
      </w:r>
      <w:r w:rsidR="00497F31" w:rsidRPr="00EF6C53"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:rsidR="00F12BE3" w:rsidRDefault="00F12BE3" w:rsidP="00497F31">
      <w:pPr>
        <w:pStyle w:val="Standard"/>
        <w:ind w:firstLine="567"/>
        <w:jc w:val="both"/>
        <w:rPr>
          <w:lang w:eastAsia="ar-SA"/>
        </w:rPr>
      </w:pPr>
      <w:r>
        <w:rPr>
          <w:lang w:eastAsia="ar-SA"/>
        </w:rPr>
        <w:t xml:space="preserve">10.2. </w:t>
      </w:r>
      <w:r w:rsidR="00497F31" w:rsidRPr="00EF6C53">
        <w:rPr>
          <w:lang w:eastAsia="ar-SA"/>
        </w:rPr>
        <w:t xml:space="preserve">Контрактом предусматривается претензионный порядок урегулирования споров. </w:t>
      </w:r>
    </w:p>
    <w:p w:rsidR="00497F31" w:rsidRPr="00EF6C53" w:rsidRDefault="00497F31" w:rsidP="00497F31">
      <w:pPr>
        <w:pStyle w:val="Standard"/>
        <w:ind w:firstLine="567"/>
        <w:jc w:val="both"/>
      </w:pPr>
      <w:r w:rsidRPr="00EF6C53">
        <w:rPr>
          <w:lang w:eastAsia="ar-SA"/>
        </w:rPr>
        <w:t>Срок рассмотрения предъявленной претензии – 7 (семь) календарных дней от даты ее получения. В случае если Стороны не пришли к соглашению, спор подлежит разрешению в Арбитражном суде города Санкт-Петербурга и Ленинградской области.</w:t>
      </w:r>
    </w:p>
    <w:p w:rsidR="00497F31" w:rsidRPr="00EF6C53" w:rsidRDefault="00497F31" w:rsidP="00497F31">
      <w:pPr>
        <w:pStyle w:val="Standard"/>
        <w:ind w:firstLine="567"/>
        <w:jc w:val="both"/>
      </w:pPr>
      <w:r w:rsidRPr="00EF6C53">
        <w:rPr>
          <w:spacing w:val="4"/>
          <w:lang w:eastAsia="ar-SA"/>
        </w:rPr>
        <w:t>В пре</w:t>
      </w:r>
      <w:r w:rsidRPr="00EF6C53">
        <w:rPr>
          <w:spacing w:val="3"/>
          <w:lang w:eastAsia="ar-SA"/>
        </w:rPr>
        <w:t>тензии должны быть указаны со</w:t>
      </w:r>
      <w:r w:rsidRPr="00EF6C53">
        <w:rPr>
          <w:spacing w:val="4"/>
          <w:lang w:eastAsia="ar-SA"/>
        </w:rPr>
        <w:t xml:space="preserve">держание и основание претензии, а также конкретное требование, предъявляемое заинтересованной Стороной по </w:t>
      </w:r>
      <w:r w:rsidRPr="00EF6C53">
        <w:rPr>
          <w:lang w:eastAsia="ar-SA"/>
        </w:rPr>
        <w:t>Контракту</w:t>
      </w:r>
      <w:r w:rsidRPr="00EF6C53">
        <w:rPr>
          <w:spacing w:val="4"/>
          <w:lang w:eastAsia="ar-SA"/>
        </w:rPr>
        <w:t>. Претензия должна быть подтверждена актами и иными необходимыми документами. Претензия передается лично, заказным письмом или курьерской доставкой с вруче</w:t>
      </w:r>
      <w:r w:rsidRPr="00EF6C53">
        <w:rPr>
          <w:spacing w:val="3"/>
          <w:lang w:eastAsia="ar-SA"/>
        </w:rPr>
        <w:t>нием уполномоченному представителю другой Стороны под расписку и с приложением всех документов, подтверждающих обоснованность претензии,</w:t>
      </w:r>
      <w:r w:rsidR="00F12BE3">
        <w:rPr>
          <w:spacing w:val="3"/>
          <w:lang w:eastAsia="ar-SA"/>
        </w:rPr>
        <w:t xml:space="preserve"> </w:t>
      </w:r>
      <w:r w:rsidRPr="00EF6C53">
        <w:rPr>
          <w:spacing w:val="3"/>
          <w:lang w:eastAsia="ar-SA"/>
        </w:rPr>
        <w:t>или иным способом, позволяющим удостовериться в получении претензии Исполнителем.</w:t>
      </w:r>
    </w:p>
    <w:p w:rsidR="00497F31" w:rsidRPr="00EF6C53" w:rsidRDefault="00F12BE3" w:rsidP="00497F31">
      <w:pPr>
        <w:pStyle w:val="Standard"/>
        <w:ind w:firstLine="567"/>
        <w:jc w:val="both"/>
      </w:pPr>
      <w:r>
        <w:t xml:space="preserve">10.3. </w:t>
      </w:r>
      <w:r w:rsidR="00497F31" w:rsidRPr="00EF6C53">
        <w:t xml:space="preserve">В случае изменения юридического или фактического адреса, банковских или иных реквизитов </w:t>
      </w:r>
      <w:r>
        <w:t>С</w:t>
      </w:r>
      <w:r w:rsidR="00497F31" w:rsidRPr="00EF6C53">
        <w:t>тороны обязаны уведомить друг друга.</w:t>
      </w:r>
    </w:p>
    <w:p w:rsidR="00497F31" w:rsidRDefault="00F12BE3" w:rsidP="00497F31">
      <w:pPr>
        <w:pStyle w:val="Standard"/>
        <w:spacing w:line="276" w:lineRule="auto"/>
        <w:ind w:firstLine="567"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10.4. </w:t>
      </w:r>
      <w:r w:rsidR="00497F31" w:rsidRPr="00EF6C53">
        <w:rPr>
          <w:color w:val="000000"/>
          <w:lang w:eastAsia="en-US"/>
        </w:rPr>
        <w:t>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стороны.</w:t>
      </w:r>
    </w:p>
    <w:p w:rsidR="00042991" w:rsidRPr="00EF6C53" w:rsidRDefault="00042991" w:rsidP="00497F31">
      <w:pPr>
        <w:pStyle w:val="Standard"/>
        <w:spacing w:line="276" w:lineRule="auto"/>
        <w:ind w:firstLine="567"/>
        <w:jc w:val="both"/>
      </w:pPr>
      <w:r>
        <w:rPr>
          <w:color w:val="000000"/>
          <w:lang w:eastAsia="en-US"/>
        </w:rPr>
        <w:t xml:space="preserve">10.5. </w:t>
      </w:r>
      <w:r w:rsidRPr="00042991">
        <w:rPr>
          <w:color w:val="000000"/>
          <w:lang w:eastAsia="en-US"/>
        </w:rPr>
        <w:t>Контракт составлен в форме электронного документа, подписанного усиленными электронными подписями Сторон.</w:t>
      </w:r>
    </w:p>
    <w:p w:rsidR="00497F31" w:rsidRPr="00EF6C53" w:rsidRDefault="00497F31" w:rsidP="00497F31">
      <w:pPr>
        <w:pStyle w:val="Standard"/>
        <w:ind w:firstLine="567"/>
        <w:jc w:val="both"/>
      </w:pPr>
    </w:p>
    <w:p w:rsidR="00497F31" w:rsidRDefault="00497F31" w:rsidP="00497F31">
      <w:pPr>
        <w:pStyle w:val="aa"/>
        <w:ind w:right="1" w:firstLine="567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EF6C53">
        <w:rPr>
          <w:rFonts w:ascii="Times New Roman" w:hAnsi="Times New Roman" w:cs="Times New Roman"/>
          <w:b/>
          <w:color w:val="000000"/>
          <w:sz w:val="20"/>
          <w:szCs w:val="20"/>
        </w:rPr>
        <w:t>11. Антикоррупционная оговорка</w:t>
      </w:r>
    </w:p>
    <w:p w:rsidR="00497F31" w:rsidRPr="00EF6C53" w:rsidRDefault="00F12BE3" w:rsidP="00497F31">
      <w:pPr>
        <w:pStyle w:val="Standard"/>
        <w:ind w:firstLine="567"/>
        <w:jc w:val="both"/>
      </w:pPr>
      <w:r>
        <w:t xml:space="preserve">11.1. </w:t>
      </w:r>
      <w:proofErr w:type="gramStart"/>
      <w:r w:rsidR="00497F31" w:rsidRPr="00EF6C53">
        <w:t>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</w:t>
      </w:r>
      <w:proofErr w:type="gramEnd"/>
      <w:r w:rsidR="00497F31" w:rsidRPr="00EF6C53">
        <w:t xml:space="preserve"> неправомерные преимущества или с иной неправомерной целью.</w:t>
      </w:r>
    </w:p>
    <w:p w:rsidR="00497F31" w:rsidRPr="00EF6C53" w:rsidRDefault="00F12BE3" w:rsidP="00497F31">
      <w:pPr>
        <w:pStyle w:val="Standard"/>
        <w:ind w:firstLine="567"/>
        <w:jc w:val="both"/>
      </w:pPr>
      <w:r>
        <w:t xml:space="preserve">11.2. </w:t>
      </w:r>
      <w:r w:rsidR="00497F31" w:rsidRPr="00EF6C53">
        <w:t>При исполнении своих обязательств по Контракту 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497F31" w:rsidRPr="00EF6C53" w:rsidRDefault="00F12BE3" w:rsidP="00497F31">
      <w:pPr>
        <w:pStyle w:val="Standard"/>
        <w:ind w:firstLine="567"/>
        <w:jc w:val="both"/>
      </w:pPr>
      <w:r>
        <w:t xml:space="preserve">11.3. </w:t>
      </w:r>
      <w:r w:rsidR="00497F31" w:rsidRPr="00EF6C53">
        <w:t>В случае появления у Стороны информации, что произошло или может произойти нарушение каких-либо положений настоящего Раздела</w:t>
      </w:r>
      <w:r>
        <w:t>,</w:t>
      </w:r>
      <w:r w:rsidR="00497F31" w:rsidRPr="00EF6C53">
        <w:t xml:space="preserve"> соответствующая Сторона обязуется незамедлительно уведомить другую</w:t>
      </w:r>
      <w:r>
        <w:t xml:space="preserve"> Сторону в письменной форме, п</w:t>
      </w:r>
      <w:r w:rsidR="00497F31" w:rsidRPr="00EF6C53">
        <w:t>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:rsidR="00497F31" w:rsidRPr="00EF6C53" w:rsidRDefault="00497F31" w:rsidP="00497F31">
      <w:pPr>
        <w:pStyle w:val="Standard"/>
        <w:ind w:firstLine="567"/>
        <w:jc w:val="both"/>
      </w:pPr>
      <w:r w:rsidRPr="00EF6C53"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:rsidR="00497F31" w:rsidRDefault="00F12BE3" w:rsidP="00497F31">
      <w:pPr>
        <w:pStyle w:val="aa"/>
        <w:spacing w:line="276" w:lineRule="auto"/>
        <w:ind w:right="1"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11.4. </w:t>
      </w:r>
      <w:r w:rsidR="00497F31" w:rsidRPr="00EF6C53">
        <w:rPr>
          <w:rFonts w:ascii="Times New Roman" w:hAnsi="Times New Roman" w:cs="Times New Roman"/>
          <w:color w:val="000000"/>
          <w:sz w:val="20"/>
          <w:szCs w:val="20"/>
        </w:rPr>
        <w:t>Не совершать иных действий, нарушающих антикоррупционное законодательство Российской Федерации.</w:t>
      </w:r>
    </w:p>
    <w:p w:rsidR="00497F31" w:rsidRPr="00EF6C53" w:rsidRDefault="00497F31" w:rsidP="00090F2E">
      <w:pPr>
        <w:pStyle w:val="aa"/>
        <w:spacing w:line="276" w:lineRule="auto"/>
        <w:ind w:firstLine="567"/>
        <w:rPr>
          <w:rFonts w:ascii="Times New Roman" w:hAnsi="Times New Roman" w:cs="Times New Roman"/>
          <w:sz w:val="20"/>
          <w:szCs w:val="20"/>
        </w:rPr>
      </w:pPr>
      <w:r w:rsidRPr="00EF6C53">
        <w:rPr>
          <w:rFonts w:ascii="Times New Roman" w:hAnsi="Times New Roman" w:cs="Times New Roman"/>
          <w:b/>
          <w:bCs/>
          <w:sz w:val="20"/>
          <w:szCs w:val="20"/>
        </w:rPr>
        <w:t>12. Приложения</w:t>
      </w:r>
    </w:p>
    <w:p w:rsidR="00821345" w:rsidRDefault="00497F31" w:rsidP="00497F31">
      <w:pPr>
        <w:pStyle w:val="aa"/>
        <w:spacing w:line="276" w:lineRule="auto"/>
        <w:ind w:firstLine="567"/>
        <w:jc w:val="both"/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</w:pPr>
      <w:r w:rsidRPr="00EF6C53"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  <w:t xml:space="preserve">1. </w:t>
      </w:r>
      <w:r w:rsidR="00821345" w:rsidRPr="00EF6C53"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  <w:t xml:space="preserve">Приложение № </w:t>
      </w:r>
      <w:r w:rsidR="00821345"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  <w:t>1</w:t>
      </w:r>
      <w:r w:rsidR="00821345" w:rsidRPr="00EF6C53"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  <w:t xml:space="preserve"> </w:t>
      </w:r>
      <w:r w:rsidR="00821345"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  <w:t xml:space="preserve">Техническое задание </w:t>
      </w:r>
    </w:p>
    <w:p w:rsidR="00497F31" w:rsidRPr="00EF6C53" w:rsidRDefault="00821345" w:rsidP="00497F31">
      <w:pPr>
        <w:pStyle w:val="aa"/>
        <w:spacing w:line="276" w:lineRule="auto"/>
        <w:ind w:firstLine="567"/>
        <w:jc w:val="both"/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  <w:t xml:space="preserve">2. </w:t>
      </w:r>
      <w:r w:rsidR="00497F31" w:rsidRPr="00EF6C53"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  <w:t xml:space="preserve">Приложение № </w:t>
      </w:r>
      <w:r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  <w:t>2</w:t>
      </w:r>
      <w:r w:rsidR="00497F31" w:rsidRPr="00EF6C53"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  <w:t xml:space="preserve"> </w:t>
      </w:r>
      <w:r w:rsidR="00F12BE3"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  <w:t xml:space="preserve">Спецификация </w:t>
      </w:r>
    </w:p>
    <w:p w:rsidR="00497F31" w:rsidRDefault="00497F31" w:rsidP="00497F31">
      <w:pPr>
        <w:pStyle w:val="Standard"/>
        <w:ind w:firstLine="567"/>
        <w:jc w:val="center"/>
        <w:rPr>
          <w:iCs/>
        </w:rPr>
      </w:pPr>
    </w:p>
    <w:p w:rsidR="00497F31" w:rsidRPr="00EF6C53" w:rsidRDefault="00497F31" w:rsidP="00497F31">
      <w:pPr>
        <w:pStyle w:val="Standard"/>
        <w:ind w:firstLine="567"/>
        <w:jc w:val="center"/>
      </w:pPr>
      <w:r w:rsidRPr="00EF6C53">
        <w:rPr>
          <w:b/>
          <w:bCs/>
        </w:rPr>
        <w:t>13. Адреса, реквизиты и подписи Сторон</w:t>
      </w:r>
    </w:p>
    <w:p w:rsidR="001412A2" w:rsidRPr="00EF6C53" w:rsidRDefault="001412A2" w:rsidP="00497F31">
      <w:pPr>
        <w:pStyle w:val="Standard"/>
        <w:ind w:firstLine="567"/>
        <w:jc w:val="center"/>
        <w:rPr>
          <w:b/>
          <w:bCs/>
        </w:rPr>
      </w:pPr>
    </w:p>
    <w:tbl>
      <w:tblPr>
        <w:tblW w:w="10137" w:type="dxa"/>
        <w:tblLook w:val="01E0" w:firstRow="1" w:lastRow="1" w:firstColumn="1" w:lastColumn="1" w:noHBand="0" w:noVBand="0"/>
      </w:tblPr>
      <w:tblGrid>
        <w:gridCol w:w="5148"/>
        <w:gridCol w:w="236"/>
        <w:gridCol w:w="4753"/>
      </w:tblGrid>
      <w:tr w:rsidR="00B60E7E" w:rsidRPr="00EF6C53" w:rsidTr="00125735">
        <w:tc>
          <w:tcPr>
            <w:tcW w:w="5148" w:type="dxa"/>
            <w:hideMark/>
          </w:tcPr>
          <w:p w:rsidR="00B60E7E" w:rsidRPr="00EF6C53" w:rsidRDefault="00B60E7E" w:rsidP="0012573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F6C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ЗАКАЗЧИК:</w:t>
            </w:r>
          </w:p>
          <w:p w:rsidR="00B60E7E" w:rsidRPr="00EF6C53" w:rsidRDefault="00B60E7E" w:rsidP="0012573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B60E7E" w:rsidRPr="00EF6C53" w:rsidRDefault="00B60E7E" w:rsidP="0012573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3" w:type="dxa"/>
            <w:hideMark/>
          </w:tcPr>
          <w:p w:rsidR="00B60E7E" w:rsidRPr="00EF6C53" w:rsidRDefault="00B60E7E" w:rsidP="00125735">
            <w:pPr>
              <w:pStyle w:val="2c"/>
              <w:rPr>
                <w:rFonts w:eastAsia="Courier New"/>
                <w:b/>
                <w:color w:val="000000"/>
                <w:sz w:val="20"/>
                <w:szCs w:val="20"/>
                <w:lang w:bidi="ru-RU"/>
              </w:rPr>
            </w:pPr>
            <w:r w:rsidRPr="00EF6C53">
              <w:rPr>
                <w:rFonts w:eastAsia="Courier New"/>
                <w:b/>
                <w:color w:val="000000"/>
                <w:sz w:val="20"/>
                <w:szCs w:val="20"/>
                <w:lang w:bidi="ru-RU"/>
              </w:rPr>
              <w:t>ПОСТАВЩИК:</w:t>
            </w:r>
          </w:p>
          <w:p w:rsidR="00B60E7E" w:rsidRPr="00EF6C53" w:rsidRDefault="00B60E7E" w:rsidP="001257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0E7E" w:rsidRPr="00EF6C53" w:rsidRDefault="00B60E7E" w:rsidP="001257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0E7E" w:rsidRPr="00EF6C53" w:rsidTr="00125735">
        <w:tc>
          <w:tcPr>
            <w:tcW w:w="5148" w:type="dxa"/>
          </w:tcPr>
          <w:p w:rsidR="0082175D" w:rsidRPr="005D7CC4" w:rsidRDefault="0082175D" w:rsidP="008217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CC4">
              <w:rPr>
                <w:rFonts w:ascii="Times New Roman" w:hAnsi="Times New Roman" w:cs="Times New Roman"/>
                <w:sz w:val="20"/>
                <w:szCs w:val="20"/>
              </w:rPr>
              <w:t xml:space="preserve">Санкт-Петербургское государственное бюджетное учреждение здравоохранения «Кожно-венерологический </w:t>
            </w:r>
            <w:r w:rsidRPr="005D7CC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диспансер № 1» (СПб ГБУЗ «КВД №1»)</w:t>
            </w:r>
          </w:p>
          <w:p w:rsidR="0082175D" w:rsidRPr="004279FD" w:rsidRDefault="0082175D" w:rsidP="008217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79FD">
              <w:rPr>
                <w:rFonts w:ascii="Times New Roman" w:hAnsi="Times New Roman" w:cs="Times New Roman"/>
                <w:sz w:val="20"/>
                <w:szCs w:val="20"/>
              </w:rPr>
              <w:t>Юридический адрес: 199106, г. Санкт-Петербург,</w:t>
            </w:r>
          </w:p>
          <w:p w:rsidR="0082175D" w:rsidRPr="004279FD" w:rsidRDefault="0082175D" w:rsidP="008217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79FD">
              <w:rPr>
                <w:rFonts w:ascii="Times New Roman" w:hAnsi="Times New Roman" w:cs="Times New Roman"/>
                <w:sz w:val="20"/>
                <w:szCs w:val="20"/>
              </w:rPr>
              <w:t>Большой пр. ВО дом 85, литер</w:t>
            </w:r>
            <w:proofErr w:type="gramStart"/>
            <w:r w:rsidRPr="004279FD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</w:p>
          <w:p w:rsidR="0082175D" w:rsidRPr="004279FD" w:rsidRDefault="0082175D" w:rsidP="008217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79FD">
              <w:rPr>
                <w:rFonts w:ascii="Times New Roman" w:hAnsi="Times New Roman" w:cs="Times New Roman"/>
                <w:sz w:val="20"/>
                <w:szCs w:val="20"/>
              </w:rPr>
              <w:t>Фактический адрес: 199106, г. Санкт-Петербург,</w:t>
            </w:r>
          </w:p>
          <w:p w:rsidR="0082175D" w:rsidRPr="004279FD" w:rsidRDefault="0082175D" w:rsidP="008217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79FD">
              <w:rPr>
                <w:rFonts w:ascii="Times New Roman" w:hAnsi="Times New Roman" w:cs="Times New Roman"/>
                <w:sz w:val="20"/>
                <w:szCs w:val="20"/>
              </w:rPr>
              <w:t>Большой пр. ВО дом 85, литер</w:t>
            </w:r>
            <w:proofErr w:type="gramStart"/>
            <w:r w:rsidRPr="004279FD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4279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2175D" w:rsidRDefault="0082175D" w:rsidP="008217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79FD">
              <w:rPr>
                <w:rFonts w:ascii="Times New Roman" w:hAnsi="Times New Roman" w:cs="Times New Roman"/>
                <w:sz w:val="20"/>
                <w:szCs w:val="20"/>
              </w:rPr>
              <w:t xml:space="preserve">ИНН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279FD">
              <w:rPr>
                <w:rFonts w:ascii="Times New Roman" w:hAnsi="Times New Roman" w:cs="Times New Roman"/>
                <w:sz w:val="20"/>
                <w:szCs w:val="20"/>
              </w:rPr>
              <w:t xml:space="preserve">7801085947       КПП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279FD">
              <w:rPr>
                <w:rFonts w:ascii="Times New Roman" w:hAnsi="Times New Roman" w:cs="Times New Roman"/>
                <w:sz w:val="20"/>
                <w:szCs w:val="20"/>
              </w:rPr>
              <w:t xml:space="preserve">780101001      </w:t>
            </w:r>
          </w:p>
          <w:p w:rsidR="0082175D" w:rsidRDefault="0082175D" w:rsidP="008217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126F">
              <w:rPr>
                <w:rFonts w:ascii="Times New Roman" w:hAnsi="Times New Roman" w:cs="Times New Roman"/>
                <w:sz w:val="20"/>
                <w:szCs w:val="20"/>
              </w:rPr>
              <w:t xml:space="preserve">ОКТМО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F126F">
              <w:rPr>
                <w:rFonts w:ascii="Times New Roman" w:hAnsi="Times New Roman" w:cs="Times New Roman"/>
                <w:sz w:val="20"/>
                <w:szCs w:val="20"/>
              </w:rPr>
              <w:t>40309000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Pr="006B015F">
              <w:rPr>
                <w:rFonts w:ascii="Times New Roman" w:hAnsi="Times New Roman" w:cs="Times New Roman"/>
                <w:sz w:val="20"/>
                <w:szCs w:val="20"/>
              </w:rPr>
              <w:t xml:space="preserve">ОГРН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B015F">
              <w:rPr>
                <w:rFonts w:ascii="Times New Roman" w:hAnsi="Times New Roman" w:cs="Times New Roman"/>
                <w:sz w:val="20"/>
                <w:szCs w:val="20"/>
              </w:rPr>
              <w:t>1027800546784</w:t>
            </w:r>
          </w:p>
          <w:p w:rsidR="0082175D" w:rsidRPr="004279FD" w:rsidRDefault="0082175D" w:rsidP="008217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Тел. 8(812) 246 72 92</w:t>
            </w:r>
          </w:p>
          <w:p w:rsidR="0082175D" w:rsidRDefault="0082175D" w:rsidP="008217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E5AB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Эл</w:t>
            </w:r>
            <w:proofErr w:type="gramStart"/>
            <w:r w:rsidRPr="008E5AB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.п</w:t>
            </w:r>
            <w:proofErr w:type="gramEnd"/>
            <w:r w:rsidRPr="008E5AB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очта</w:t>
            </w:r>
            <w:proofErr w:type="spellEnd"/>
            <w:r w:rsidRPr="008E5AB4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8E5AB4">
              <w:t xml:space="preserve"> </w:t>
            </w:r>
            <w:hyperlink r:id="rId10" w:history="1">
              <w:r w:rsidRPr="004279FD">
                <w:rPr>
                  <w:rStyle w:val="ad"/>
                  <w:rFonts w:ascii="Times New Roman" w:hAnsi="Times New Roman"/>
                  <w:sz w:val="20"/>
                  <w:szCs w:val="20"/>
                </w:rPr>
                <w:t>kvd1@zdrav.spb.ru</w:t>
              </w:r>
            </w:hyperlink>
          </w:p>
          <w:p w:rsidR="0082175D" w:rsidRPr="0091320A" w:rsidRDefault="00127612" w:rsidP="008217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ОКЦ №1 </w:t>
            </w:r>
            <w:r w:rsidR="0082175D" w:rsidRPr="0091320A">
              <w:rPr>
                <w:rFonts w:ascii="Times New Roman" w:hAnsi="Times New Roman" w:cs="Times New Roman"/>
                <w:sz w:val="20"/>
                <w:szCs w:val="20"/>
              </w:rPr>
              <w:t xml:space="preserve">Северо-Западное  ГУ банка России//УФК  по г. Санкт-Петербургу, г. Санкт-Петербург </w:t>
            </w:r>
          </w:p>
          <w:p w:rsidR="0082175D" w:rsidRPr="0091320A" w:rsidRDefault="0082175D" w:rsidP="008217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320A">
              <w:rPr>
                <w:rFonts w:ascii="Times New Roman" w:hAnsi="Times New Roman" w:cs="Times New Roman"/>
                <w:sz w:val="20"/>
                <w:szCs w:val="20"/>
              </w:rPr>
              <w:t xml:space="preserve">БИК 014030106, счет банка 40102810945370000005, </w:t>
            </w:r>
          </w:p>
          <w:p w:rsidR="0082175D" w:rsidRPr="0091320A" w:rsidRDefault="0082175D" w:rsidP="008217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1320A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1320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91320A">
              <w:rPr>
                <w:rFonts w:ascii="Times New Roman" w:hAnsi="Times New Roman" w:cs="Times New Roman"/>
                <w:sz w:val="20"/>
                <w:szCs w:val="20"/>
              </w:rPr>
              <w:t>сч</w:t>
            </w:r>
            <w:proofErr w:type="spellEnd"/>
            <w:r w:rsidRPr="0091320A">
              <w:rPr>
                <w:rFonts w:ascii="Times New Roman" w:hAnsi="Times New Roman" w:cs="Times New Roman"/>
                <w:sz w:val="20"/>
                <w:szCs w:val="20"/>
              </w:rPr>
              <w:t>. 03224643400000007200</w:t>
            </w:r>
          </w:p>
          <w:p w:rsidR="0082175D" w:rsidRDefault="0082175D" w:rsidP="008217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320A">
              <w:rPr>
                <w:rFonts w:ascii="Times New Roman" w:hAnsi="Times New Roman" w:cs="Times New Roman"/>
                <w:sz w:val="20"/>
                <w:szCs w:val="20"/>
              </w:rPr>
              <w:t>л./</w:t>
            </w:r>
            <w:proofErr w:type="spellStart"/>
            <w:r w:rsidRPr="0091320A">
              <w:rPr>
                <w:rFonts w:ascii="Times New Roman" w:hAnsi="Times New Roman" w:cs="Times New Roman"/>
                <w:sz w:val="20"/>
                <w:szCs w:val="20"/>
              </w:rPr>
              <w:t>сч</w:t>
            </w:r>
            <w:proofErr w:type="spellEnd"/>
            <w:r w:rsidRPr="0091320A">
              <w:rPr>
                <w:rFonts w:ascii="Times New Roman" w:hAnsi="Times New Roman" w:cs="Times New Roman"/>
                <w:sz w:val="20"/>
                <w:szCs w:val="20"/>
              </w:rPr>
              <w:t xml:space="preserve">. 0491015 в Комитете финансов г. Санкт-Петербурга </w:t>
            </w:r>
          </w:p>
          <w:p w:rsidR="009E0D98" w:rsidRPr="004279FD" w:rsidRDefault="009E0D98" w:rsidP="009E0D9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0E7E" w:rsidRPr="00EF6C53" w:rsidRDefault="00B60E7E" w:rsidP="009E0D9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</w:tcPr>
          <w:p w:rsidR="00B60E7E" w:rsidRPr="00EF6C53" w:rsidRDefault="00B60E7E" w:rsidP="0012573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3" w:type="dxa"/>
          </w:tcPr>
          <w:p w:rsidR="00F831AB" w:rsidRPr="001E29A8" w:rsidRDefault="00F831AB" w:rsidP="00C06F95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0E7E" w:rsidRPr="00EF6C53" w:rsidTr="00125735">
        <w:tc>
          <w:tcPr>
            <w:tcW w:w="5148" w:type="dxa"/>
            <w:hideMark/>
          </w:tcPr>
          <w:p w:rsidR="00833F03" w:rsidRPr="00F621CC" w:rsidRDefault="00867E6C" w:rsidP="00833F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</w:t>
            </w:r>
            <w:r w:rsidR="00693A1A" w:rsidRPr="0098444B">
              <w:rPr>
                <w:rFonts w:ascii="Times New Roman" w:eastAsia="Times New Roman" w:hAnsi="Times New Roman" w:cs="Times New Roman"/>
                <w:sz w:val="20"/>
                <w:szCs w:val="20"/>
              </w:rPr>
              <w:t>лавн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ый</w:t>
            </w:r>
            <w:r w:rsidR="00693A1A" w:rsidRPr="0098444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врач </w:t>
            </w:r>
            <w:r w:rsidR="00833F03" w:rsidRPr="00F621CC">
              <w:rPr>
                <w:rFonts w:ascii="Times New Roman" w:hAnsi="Times New Roman" w:cs="Times New Roman"/>
                <w:sz w:val="20"/>
                <w:szCs w:val="20"/>
              </w:rPr>
              <w:t>СПб ГБУЗ «КВД №1»</w:t>
            </w:r>
          </w:p>
          <w:p w:rsidR="00F3378A" w:rsidRDefault="00F3378A" w:rsidP="00125735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0E7E" w:rsidRPr="00EF6C53" w:rsidRDefault="00B60E7E" w:rsidP="00867E6C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6C53">
              <w:rPr>
                <w:rFonts w:ascii="Times New Roman" w:hAnsi="Times New Roman" w:cs="Times New Roman"/>
                <w:sz w:val="20"/>
                <w:szCs w:val="20"/>
              </w:rPr>
              <w:t>_______________ /</w:t>
            </w:r>
            <w:r w:rsidR="009E0D98" w:rsidRPr="00F621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67E6C">
              <w:rPr>
                <w:rFonts w:ascii="Times New Roman" w:hAnsi="Times New Roman" w:cs="Times New Roman"/>
                <w:sz w:val="20"/>
                <w:szCs w:val="20"/>
              </w:rPr>
              <w:t>Щёголев</w:t>
            </w:r>
            <w:r w:rsidR="009E0D98" w:rsidRPr="00F621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67E6C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9E0D98" w:rsidRPr="00F621CC">
              <w:rPr>
                <w:rFonts w:ascii="Times New Roman" w:hAnsi="Times New Roman" w:cs="Times New Roman"/>
                <w:sz w:val="20"/>
                <w:szCs w:val="20"/>
              </w:rPr>
              <w:t xml:space="preserve">.В. </w:t>
            </w:r>
            <w:r w:rsidRPr="00EF6C5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236" w:type="dxa"/>
          </w:tcPr>
          <w:p w:rsidR="00B60E7E" w:rsidRPr="00EF6C53" w:rsidRDefault="00B60E7E" w:rsidP="0012573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3" w:type="dxa"/>
            <w:hideMark/>
          </w:tcPr>
          <w:p w:rsidR="00B60E7E" w:rsidRPr="00EF6C53" w:rsidRDefault="00B60E7E" w:rsidP="00B22BD1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4929" w:rsidRPr="00EF6C53" w:rsidTr="00B20C66">
        <w:tc>
          <w:tcPr>
            <w:tcW w:w="10137" w:type="dxa"/>
            <w:gridSpan w:val="3"/>
          </w:tcPr>
          <w:p w:rsidR="000A4929" w:rsidRPr="00EF6C53" w:rsidRDefault="000A4929" w:rsidP="00125735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627F3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Контракт подписан усиленными электронными подписями лиц, имеющих право действовать от имени Заказчика и Поставщика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через систему «Электронный магазин»</w:t>
            </w:r>
          </w:p>
        </w:tc>
      </w:tr>
    </w:tbl>
    <w:p w:rsidR="00497F31" w:rsidRPr="00EF6C53" w:rsidRDefault="00497F31" w:rsidP="00497F31">
      <w:pPr>
        <w:pStyle w:val="Standard"/>
        <w:tabs>
          <w:tab w:val="left" w:pos="993"/>
        </w:tabs>
        <w:ind w:firstLine="567"/>
        <w:jc w:val="both"/>
        <w:rPr>
          <w:bCs/>
        </w:rPr>
      </w:pPr>
    </w:p>
    <w:p w:rsidR="00821345" w:rsidRPr="00EF6C53" w:rsidRDefault="00821345" w:rsidP="00821345">
      <w:pPr>
        <w:pStyle w:val="20"/>
        <w:pageBreakBefore/>
        <w:numPr>
          <w:ilvl w:val="0"/>
          <w:numId w:val="0"/>
        </w:numPr>
        <w:ind w:left="1260"/>
        <w:jc w:val="right"/>
        <w:rPr>
          <w:sz w:val="20"/>
          <w:szCs w:val="20"/>
          <w:u w:val="none"/>
        </w:rPr>
      </w:pPr>
      <w:r>
        <w:rPr>
          <w:b/>
          <w:kern w:val="3"/>
          <w:sz w:val="20"/>
          <w:szCs w:val="20"/>
          <w:u w:val="none"/>
          <w:lang w:eastAsia="ru-RU"/>
        </w:rPr>
        <w:lastRenderedPageBreak/>
        <w:t>Приложение № 1</w:t>
      </w:r>
    </w:p>
    <w:p w:rsidR="00821345" w:rsidRPr="00EF6C53" w:rsidRDefault="00821345" w:rsidP="00821345">
      <w:pPr>
        <w:pStyle w:val="Standard"/>
        <w:jc w:val="right"/>
      </w:pPr>
      <w:r w:rsidRPr="00EF6C53">
        <w:rPr>
          <w:b/>
        </w:rPr>
        <w:t xml:space="preserve">к Контракту № </w:t>
      </w:r>
      <w:r>
        <w:rPr>
          <w:b/>
        </w:rPr>
        <w:t>________</w:t>
      </w:r>
      <w:r w:rsidRPr="00EF6C53">
        <w:rPr>
          <w:b/>
        </w:rPr>
        <w:t xml:space="preserve"> от </w:t>
      </w:r>
      <w:r>
        <w:rPr>
          <w:b/>
        </w:rPr>
        <w:t>___</w:t>
      </w:r>
      <w:r w:rsidRPr="00EF6C53">
        <w:rPr>
          <w:b/>
        </w:rPr>
        <w:t>202</w:t>
      </w:r>
      <w:r w:rsidR="008A7860">
        <w:rPr>
          <w:b/>
        </w:rPr>
        <w:t>6</w:t>
      </w:r>
    </w:p>
    <w:p w:rsidR="00821345" w:rsidRDefault="00821345" w:rsidP="00821345">
      <w:pPr>
        <w:pStyle w:val="20"/>
        <w:numPr>
          <w:ilvl w:val="0"/>
          <w:numId w:val="0"/>
        </w:numPr>
        <w:ind w:left="1260"/>
        <w:jc w:val="center"/>
        <w:rPr>
          <w:b/>
          <w:sz w:val="20"/>
          <w:szCs w:val="20"/>
          <w:u w:val="none"/>
        </w:rPr>
      </w:pPr>
    </w:p>
    <w:p w:rsidR="0082175D" w:rsidRPr="00E932AE" w:rsidRDefault="0082175D" w:rsidP="0082175D">
      <w:pPr>
        <w:pStyle w:val="20"/>
        <w:numPr>
          <w:ilvl w:val="0"/>
          <w:numId w:val="0"/>
        </w:numPr>
        <w:jc w:val="center"/>
        <w:rPr>
          <w:b/>
          <w:sz w:val="20"/>
          <w:szCs w:val="20"/>
          <w:u w:val="none"/>
        </w:rPr>
      </w:pPr>
      <w:r w:rsidRPr="005245A8">
        <w:rPr>
          <w:b/>
          <w:sz w:val="20"/>
          <w:szCs w:val="20"/>
          <w:u w:val="none"/>
        </w:rPr>
        <w:t>ТЕХНИЧЕСКОЕ ЗАДАНИЕ</w:t>
      </w:r>
    </w:p>
    <w:p w:rsidR="0082175D" w:rsidRPr="00E932AE" w:rsidRDefault="0082175D" w:rsidP="007E731F">
      <w:pPr>
        <w:pStyle w:val="afffff2"/>
        <w:numPr>
          <w:ilvl w:val="0"/>
          <w:numId w:val="21"/>
        </w:numPr>
        <w:rPr>
          <w:sz w:val="20"/>
          <w:szCs w:val="20"/>
        </w:rPr>
      </w:pPr>
      <w:r w:rsidRPr="00E932AE">
        <w:rPr>
          <w:sz w:val="20"/>
          <w:szCs w:val="20"/>
        </w:rPr>
        <w:t xml:space="preserve">Поставка </w:t>
      </w:r>
      <w:r w:rsidR="007E731F" w:rsidRPr="007E731F">
        <w:rPr>
          <w:sz w:val="20"/>
          <w:szCs w:val="20"/>
        </w:rPr>
        <w:t xml:space="preserve">инструментов для педикюрного кабинета для нужд СПБ ГБУЗ «КВД №1» в 2026 году </w:t>
      </w:r>
      <w:r w:rsidRPr="00E932AE">
        <w:rPr>
          <w:sz w:val="20"/>
          <w:szCs w:val="20"/>
        </w:rPr>
        <w:t>(далее – товар).</w:t>
      </w:r>
    </w:p>
    <w:p w:rsidR="0082175D" w:rsidRPr="00E932AE" w:rsidRDefault="0082175D" w:rsidP="0082175D">
      <w:pPr>
        <w:pStyle w:val="Heading"/>
        <w:tabs>
          <w:tab w:val="left" w:pos="0"/>
        </w:tabs>
        <w:ind w:firstLine="567"/>
        <w:jc w:val="both"/>
        <w:rPr>
          <w:rFonts w:ascii="Times New Roman" w:eastAsia="Calibri" w:hAnsi="Times New Roman" w:cs="Times New Roman"/>
          <w:b w:val="0"/>
          <w:sz w:val="20"/>
          <w:szCs w:val="20"/>
          <w:lang w:eastAsia="en-US"/>
        </w:rPr>
      </w:pPr>
      <w:r w:rsidRPr="00E932AE">
        <w:rPr>
          <w:rFonts w:ascii="Times New Roman" w:eastAsia="Calibri" w:hAnsi="Times New Roman" w:cs="Times New Roman"/>
          <w:b w:val="0"/>
          <w:sz w:val="20"/>
          <w:szCs w:val="20"/>
          <w:lang w:eastAsia="en-US"/>
        </w:rPr>
        <w:t>Код по Общероссийскому классификатору продукции по видам экономической деятельности  (ОКПД</w:t>
      </w:r>
      <w:proofErr w:type="gramStart"/>
      <w:r w:rsidRPr="00E932AE">
        <w:rPr>
          <w:rFonts w:ascii="Times New Roman" w:eastAsia="Calibri" w:hAnsi="Times New Roman" w:cs="Times New Roman"/>
          <w:b w:val="0"/>
          <w:sz w:val="20"/>
          <w:szCs w:val="20"/>
          <w:lang w:eastAsia="en-US"/>
        </w:rPr>
        <w:t>2</w:t>
      </w:r>
      <w:proofErr w:type="gramEnd"/>
      <w:r w:rsidRPr="00E932AE">
        <w:rPr>
          <w:rFonts w:ascii="Times New Roman" w:eastAsia="Calibri" w:hAnsi="Times New Roman" w:cs="Times New Roman"/>
          <w:b w:val="0"/>
          <w:sz w:val="20"/>
          <w:szCs w:val="20"/>
          <w:lang w:eastAsia="en-US"/>
        </w:rPr>
        <w:t xml:space="preserve">) с указанием вида продукции, соответствующий предмету аукциона: </w:t>
      </w:r>
    </w:p>
    <w:p w:rsidR="0082175D" w:rsidRPr="00E932AE" w:rsidRDefault="007E731F" w:rsidP="0082175D">
      <w:pPr>
        <w:pStyle w:val="afffff2"/>
        <w:ind w:firstLine="567"/>
        <w:rPr>
          <w:sz w:val="20"/>
          <w:szCs w:val="20"/>
        </w:rPr>
      </w:pPr>
      <w:r w:rsidRPr="007E731F">
        <w:rPr>
          <w:color w:val="212529"/>
          <w:sz w:val="20"/>
          <w:szCs w:val="20"/>
          <w:shd w:val="clear" w:color="auto" w:fill="FFFFFF"/>
        </w:rPr>
        <w:t>25.71.13.130</w:t>
      </w:r>
      <w:r>
        <w:rPr>
          <w:color w:val="212529"/>
          <w:sz w:val="20"/>
          <w:szCs w:val="20"/>
          <w:shd w:val="clear" w:color="auto" w:fill="FFFFFF"/>
        </w:rPr>
        <w:t xml:space="preserve"> </w:t>
      </w:r>
      <w:r w:rsidR="00D85621">
        <w:rPr>
          <w:color w:val="212529"/>
          <w:sz w:val="20"/>
          <w:szCs w:val="20"/>
          <w:shd w:val="clear" w:color="auto" w:fill="FFFFFF"/>
        </w:rPr>
        <w:t>-</w:t>
      </w:r>
      <w:r w:rsidR="0082175D" w:rsidRPr="00E932AE">
        <w:rPr>
          <w:color w:val="212529"/>
          <w:sz w:val="20"/>
          <w:szCs w:val="20"/>
          <w:shd w:val="clear" w:color="auto" w:fill="FFFFFF"/>
        </w:rPr>
        <w:t xml:space="preserve"> </w:t>
      </w:r>
      <w:r w:rsidRPr="007E731F">
        <w:rPr>
          <w:rFonts w:eastAsiaTheme="minorHAnsi"/>
          <w:sz w:val="20"/>
          <w:szCs w:val="20"/>
          <w:lang w:eastAsia="en-US"/>
        </w:rPr>
        <w:t>Наборы и инструменты педикюрные</w:t>
      </w:r>
      <w:r w:rsidR="0082175D" w:rsidRPr="00E932AE">
        <w:rPr>
          <w:rFonts w:eastAsia="Calibri"/>
          <w:sz w:val="20"/>
          <w:szCs w:val="20"/>
          <w:lang w:eastAsia="en-US"/>
        </w:rPr>
        <w:t>.</w:t>
      </w:r>
    </w:p>
    <w:p w:rsidR="0082175D" w:rsidRPr="00E932AE" w:rsidRDefault="0082175D" w:rsidP="0082175D">
      <w:pPr>
        <w:pStyle w:val="afffff2"/>
        <w:ind w:firstLine="540"/>
        <w:rPr>
          <w:sz w:val="20"/>
          <w:szCs w:val="20"/>
        </w:rPr>
      </w:pPr>
      <w:r w:rsidRPr="00E932AE">
        <w:rPr>
          <w:sz w:val="20"/>
          <w:szCs w:val="20"/>
        </w:rPr>
        <w:t>2. Требования к техническим, функциональным и эксплуатационным характеристикам товара:</w:t>
      </w:r>
    </w:p>
    <w:p w:rsidR="0082175D" w:rsidRPr="00E932AE" w:rsidRDefault="0082175D" w:rsidP="0082175D">
      <w:pPr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E932AE">
        <w:rPr>
          <w:rFonts w:ascii="Times New Roman" w:hAnsi="Times New Roman" w:cs="Times New Roman"/>
          <w:sz w:val="20"/>
          <w:szCs w:val="20"/>
        </w:rPr>
        <w:t xml:space="preserve">2.1. </w:t>
      </w:r>
      <w:proofErr w:type="gramStart"/>
      <w:r w:rsidRPr="00E932AE">
        <w:rPr>
          <w:rFonts w:ascii="Times New Roman" w:hAnsi="Times New Roman" w:cs="Times New Roman"/>
          <w:sz w:val="20"/>
          <w:szCs w:val="20"/>
        </w:rPr>
        <w:t xml:space="preserve">Поставляемый товар должен полностью соответствовать количественным, техническим и функциональным характеристикам, которые указаны в Приложении № 1 к </w:t>
      </w:r>
      <w:r w:rsidR="0047401F">
        <w:rPr>
          <w:rFonts w:ascii="Times New Roman" w:hAnsi="Times New Roman" w:cs="Times New Roman"/>
          <w:sz w:val="20"/>
          <w:szCs w:val="20"/>
        </w:rPr>
        <w:t xml:space="preserve">Техническому заданию </w:t>
      </w:r>
      <w:r w:rsidRPr="00E932AE">
        <w:rPr>
          <w:rFonts w:ascii="Times New Roman" w:hAnsi="Times New Roman" w:cs="Times New Roman"/>
          <w:sz w:val="20"/>
          <w:szCs w:val="20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товара»).</w:t>
      </w:r>
      <w:proofErr w:type="gramEnd"/>
    </w:p>
    <w:p w:rsidR="0082175D" w:rsidRPr="00E932AE" w:rsidRDefault="0082175D" w:rsidP="0082175D">
      <w:pPr>
        <w:ind w:firstLine="540"/>
        <w:rPr>
          <w:rFonts w:ascii="Times New Roman" w:hAnsi="Times New Roman" w:cs="Times New Roman"/>
          <w:sz w:val="20"/>
          <w:szCs w:val="20"/>
        </w:rPr>
      </w:pPr>
      <w:r w:rsidRPr="00E932AE">
        <w:rPr>
          <w:rFonts w:ascii="Times New Roman" w:hAnsi="Times New Roman" w:cs="Times New Roman"/>
          <w:sz w:val="20"/>
          <w:szCs w:val="20"/>
        </w:rPr>
        <w:t>3. Требования к качеству и безопасности товара:</w:t>
      </w:r>
    </w:p>
    <w:p w:rsidR="0082175D" w:rsidRPr="00E932AE" w:rsidRDefault="0082175D" w:rsidP="0082175D">
      <w:pPr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E932AE">
        <w:rPr>
          <w:rFonts w:ascii="Times New Roman" w:hAnsi="Times New Roman" w:cs="Times New Roman"/>
          <w:sz w:val="20"/>
          <w:szCs w:val="20"/>
        </w:rPr>
        <w:t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действующей на момент поставки Товара</w:t>
      </w:r>
    </w:p>
    <w:p w:rsidR="0082175D" w:rsidRPr="00E932AE" w:rsidRDefault="0082175D" w:rsidP="0082175D">
      <w:pPr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E932AE">
        <w:rPr>
          <w:rFonts w:ascii="Times New Roman" w:hAnsi="Times New Roman" w:cs="Times New Roman"/>
          <w:sz w:val="20"/>
          <w:szCs w:val="20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:rsidR="0082175D" w:rsidRPr="00E932AE" w:rsidRDefault="0082175D" w:rsidP="0082175D">
      <w:pPr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E932AE">
        <w:rPr>
          <w:rFonts w:ascii="Times New Roman" w:hAnsi="Times New Roman" w:cs="Times New Roman"/>
          <w:sz w:val="20"/>
          <w:szCs w:val="20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:rsidR="0082175D" w:rsidRPr="00E932AE" w:rsidRDefault="0082175D" w:rsidP="0082175D">
      <w:pPr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E932AE">
        <w:rPr>
          <w:rFonts w:ascii="Times New Roman" w:hAnsi="Times New Roman" w:cs="Times New Roman"/>
          <w:sz w:val="20"/>
          <w:szCs w:val="20"/>
        </w:rPr>
        <w:t>3.4. Поставляемый товар должен быть</w:t>
      </w:r>
      <w:r w:rsidRPr="00E932AE">
        <w:rPr>
          <w:rFonts w:ascii="Times New Roman" w:hAnsi="Times New Roman" w:cs="Times New Roman"/>
          <w:bCs/>
          <w:spacing w:val="-1"/>
          <w:sz w:val="20"/>
          <w:szCs w:val="20"/>
        </w:rPr>
        <w:t xml:space="preserve"> новым, не бывшим в эксплуатации (употреблении),</w:t>
      </w:r>
      <w:r w:rsidRPr="00E932AE">
        <w:rPr>
          <w:rFonts w:ascii="Times New Roman" w:hAnsi="Times New Roman" w:cs="Times New Roman"/>
          <w:sz w:val="20"/>
          <w:szCs w:val="20"/>
        </w:rPr>
        <w:t xml:space="preserve"> не иметь дефектов.</w:t>
      </w:r>
    </w:p>
    <w:p w:rsidR="0082175D" w:rsidRPr="00E932AE" w:rsidRDefault="0082175D" w:rsidP="0082175D">
      <w:pPr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E932AE">
        <w:rPr>
          <w:rFonts w:ascii="Times New Roman" w:hAnsi="Times New Roman" w:cs="Times New Roman"/>
          <w:sz w:val="20"/>
          <w:szCs w:val="20"/>
        </w:rPr>
        <w:t xml:space="preserve">3.5. Информация о товаре должна быть на русском языке. </w:t>
      </w:r>
    </w:p>
    <w:p w:rsidR="0082175D" w:rsidRPr="00E932AE" w:rsidRDefault="0082175D" w:rsidP="0082175D">
      <w:pPr>
        <w:tabs>
          <w:tab w:val="left" w:pos="567"/>
          <w:tab w:val="left" w:pos="709"/>
        </w:tabs>
        <w:suppressAutoHyphens/>
        <w:overflowPunct w:val="0"/>
        <w:ind w:firstLine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932AE">
        <w:rPr>
          <w:rFonts w:ascii="Times New Roman" w:hAnsi="Times New Roman" w:cs="Times New Roman"/>
          <w:sz w:val="20"/>
          <w:szCs w:val="20"/>
        </w:rPr>
        <w:t xml:space="preserve">3.6. Товар должен быть разрешен к применению на территории Российской Федерации. </w:t>
      </w:r>
      <w:r w:rsidRPr="00E932AE">
        <w:rPr>
          <w:rFonts w:ascii="Times New Roman" w:eastAsia="Calibri" w:hAnsi="Times New Roman" w:cs="Times New Roman"/>
          <w:sz w:val="20"/>
          <w:szCs w:val="20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:rsidR="0082175D" w:rsidRPr="00E932AE" w:rsidRDefault="0082175D" w:rsidP="0082175D">
      <w:pPr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932AE">
        <w:rPr>
          <w:rFonts w:ascii="Times New Roman" w:eastAsia="Calibri" w:hAnsi="Times New Roman" w:cs="Times New Roman"/>
          <w:sz w:val="20"/>
          <w:szCs w:val="20"/>
        </w:rPr>
        <w:t xml:space="preserve"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E932AE">
        <w:rPr>
          <w:rFonts w:ascii="Times New Roman" w:hAnsi="Times New Roman" w:cs="Times New Roman"/>
          <w:sz w:val="20"/>
          <w:szCs w:val="20"/>
        </w:rPr>
        <w:t>(в случае если данные требования предъявляются действующим законодательством)</w:t>
      </w:r>
      <w:r w:rsidRPr="00E932AE">
        <w:rPr>
          <w:rFonts w:ascii="Times New Roman" w:eastAsia="Calibri" w:hAnsi="Times New Roman" w:cs="Times New Roman"/>
          <w:sz w:val="20"/>
          <w:szCs w:val="20"/>
        </w:rPr>
        <w:t>.</w:t>
      </w:r>
    </w:p>
    <w:p w:rsidR="0082175D" w:rsidRPr="00E932AE" w:rsidRDefault="0082175D" w:rsidP="0082175D">
      <w:pPr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932AE">
        <w:rPr>
          <w:rFonts w:ascii="Times New Roman" w:hAnsi="Times New Roman" w:cs="Times New Roman"/>
          <w:sz w:val="20"/>
          <w:szCs w:val="20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:rsidR="0082175D" w:rsidRPr="00E932AE" w:rsidRDefault="0082175D" w:rsidP="0082175D">
      <w:pPr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E932AE">
        <w:rPr>
          <w:rFonts w:ascii="Times New Roman" w:hAnsi="Times New Roman" w:cs="Times New Roman"/>
          <w:bCs/>
          <w:sz w:val="20"/>
          <w:szCs w:val="20"/>
        </w:rPr>
        <w:t xml:space="preserve">3.7. </w:t>
      </w:r>
      <w:proofErr w:type="gramStart"/>
      <w:r w:rsidRPr="00E932AE">
        <w:rPr>
          <w:rFonts w:ascii="Times New Roman" w:hAnsi="Times New Roman" w:cs="Times New Roman"/>
          <w:sz w:val="20"/>
          <w:szCs w:val="20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</w:t>
      </w:r>
      <w:proofErr w:type="gramEnd"/>
      <w:r w:rsidRPr="00E932AE">
        <w:rPr>
          <w:rFonts w:ascii="Times New Roman" w:hAnsi="Times New Roman" w:cs="Times New Roman"/>
          <w:sz w:val="20"/>
          <w:szCs w:val="20"/>
        </w:rPr>
        <w:t xml:space="preserve">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:rsidR="0082175D" w:rsidRPr="00E932AE" w:rsidRDefault="0082175D" w:rsidP="0082175D">
      <w:pPr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E932AE"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Pr="00E932AE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E932AE">
        <w:rPr>
          <w:rFonts w:ascii="Times New Roman" w:hAnsi="Times New Roman" w:cs="Times New Roman"/>
          <w:sz w:val="20"/>
          <w:szCs w:val="20"/>
        </w:rPr>
        <w:t xml:space="preserve">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:rsidR="0082175D" w:rsidRPr="00E932AE" w:rsidRDefault="0082175D" w:rsidP="0082175D">
      <w:pPr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E932AE">
        <w:rPr>
          <w:rFonts w:ascii="Times New Roman" w:hAnsi="Times New Roman" w:cs="Times New Roman"/>
          <w:sz w:val="20"/>
          <w:szCs w:val="20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приемке.</w:t>
      </w:r>
    </w:p>
    <w:p w:rsidR="0082175D" w:rsidRPr="00E932AE" w:rsidRDefault="0082175D" w:rsidP="0082175D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E932AE">
        <w:rPr>
          <w:rFonts w:ascii="Times New Roman" w:hAnsi="Times New Roman" w:cs="Times New Roman"/>
          <w:sz w:val="20"/>
          <w:szCs w:val="20"/>
        </w:rPr>
        <w:t>3.9. Требования к таре и упаковке Товара.</w:t>
      </w:r>
    </w:p>
    <w:p w:rsidR="0082175D" w:rsidRPr="00E932AE" w:rsidRDefault="0082175D" w:rsidP="0082175D">
      <w:pPr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932AE">
        <w:rPr>
          <w:rFonts w:ascii="Times New Roman" w:hAnsi="Times New Roman" w:cs="Times New Roman"/>
          <w:bCs/>
          <w:sz w:val="20"/>
          <w:szCs w:val="20"/>
        </w:rPr>
        <w:t xml:space="preserve">3.9.1.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 </w:t>
      </w:r>
    </w:p>
    <w:p w:rsidR="0082175D" w:rsidRPr="00E932AE" w:rsidRDefault="0082175D" w:rsidP="0082175D">
      <w:pPr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E932AE">
        <w:rPr>
          <w:rFonts w:ascii="Times New Roman" w:hAnsi="Times New Roman" w:cs="Times New Roman"/>
          <w:sz w:val="20"/>
          <w:szCs w:val="20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:rsidR="002F56DE" w:rsidRPr="006074CC" w:rsidRDefault="0082175D" w:rsidP="002F56DE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pacing w:val="2"/>
          <w:sz w:val="20"/>
          <w:szCs w:val="20"/>
        </w:rPr>
      </w:pPr>
      <w:r w:rsidRPr="00E932AE">
        <w:rPr>
          <w:rFonts w:ascii="Times New Roman" w:hAnsi="Times New Roman" w:cs="Times New Roman"/>
          <w:sz w:val="20"/>
          <w:szCs w:val="20"/>
        </w:rPr>
        <w:t xml:space="preserve">3.10. </w:t>
      </w:r>
      <w:r w:rsidR="002F56DE">
        <w:rPr>
          <w:rFonts w:ascii="Times New Roman" w:hAnsi="Times New Roman" w:cs="Times New Roman"/>
          <w:sz w:val="20"/>
          <w:szCs w:val="20"/>
        </w:rPr>
        <w:t>С</w:t>
      </w:r>
      <w:r w:rsidR="002F56DE" w:rsidRPr="00E932AE">
        <w:rPr>
          <w:rFonts w:ascii="Times New Roman" w:hAnsi="Times New Roman" w:cs="Times New Roman"/>
          <w:sz w:val="20"/>
          <w:szCs w:val="20"/>
        </w:rPr>
        <w:t>рок г</w:t>
      </w:r>
      <w:r w:rsidR="002F56DE">
        <w:rPr>
          <w:rFonts w:ascii="Times New Roman" w:hAnsi="Times New Roman" w:cs="Times New Roman"/>
          <w:sz w:val="20"/>
          <w:szCs w:val="20"/>
        </w:rPr>
        <w:t>арантии на</w:t>
      </w:r>
      <w:r w:rsidR="002F56DE" w:rsidRPr="00E932AE">
        <w:rPr>
          <w:rFonts w:ascii="Times New Roman" w:hAnsi="Times New Roman" w:cs="Times New Roman"/>
          <w:sz w:val="20"/>
          <w:szCs w:val="20"/>
        </w:rPr>
        <w:t xml:space="preserve"> товар должен составлять не менее 12 месяцев.</w:t>
      </w:r>
    </w:p>
    <w:p w:rsidR="0082175D" w:rsidRPr="00E932AE" w:rsidRDefault="0082175D" w:rsidP="0082175D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E932AE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4. Перечень приложений, являющихся неотъемлемой частью </w:t>
      </w:r>
      <w:r w:rsidR="002F56DE">
        <w:rPr>
          <w:rFonts w:ascii="Times New Roman" w:eastAsia="Calibri" w:hAnsi="Times New Roman" w:cs="Times New Roman"/>
          <w:sz w:val="20"/>
          <w:szCs w:val="20"/>
          <w:lang w:eastAsia="en-US"/>
        </w:rPr>
        <w:t>Технического задания</w:t>
      </w:r>
      <w:r w:rsidRPr="00E932AE">
        <w:rPr>
          <w:rFonts w:ascii="Times New Roman" w:eastAsia="Calibri" w:hAnsi="Times New Roman" w:cs="Times New Roman"/>
          <w:sz w:val="20"/>
          <w:szCs w:val="20"/>
          <w:lang w:eastAsia="en-US"/>
        </w:rPr>
        <w:t>.</w:t>
      </w:r>
    </w:p>
    <w:p w:rsidR="0082175D" w:rsidRDefault="0082175D" w:rsidP="0082175D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E932AE">
        <w:rPr>
          <w:rFonts w:ascii="Times New Roman" w:hAnsi="Times New Roman" w:cs="Times New Roman"/>
          <w:sz w:val="20"/>
          <w:szCs w:val="20"/>
        </w:rPr>
        <w:t>4.1.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:rsidR="00E84454" w:rsidRDefault="00E84454" w:rsidP="0082175D">
      <w:pPr>
        <w:ind w:firstLine="567"/>
        <w:jc w:val="both"/>
        <w:rPr>
          <w:rFonts w:ascii="Times New Roman" w:hAnsi="Times New Roman" w:cs="Times New Roman"/>
          <w:bCs/>
          <w:color w:val="auto"/>
          <w:sz w:val="20"/>
          <w:szCs w:val="20"/>
        </w:rPr>
        <w:sectPr w:rsidR="00E84454" w:rsidSect="00F95143">
          <w:headerReference w:type="default" r:id="rId11"/>
          <w:footerReference w:type="default" r:id="rId12"/>
          <w:pgSz w:w="11906" w:h="16838"/>
          <w:pgMar w:top="851" w:right="709" w:bottom="1440" w:left="1276" w:header="0" w:footer="0" w:gutter="0"/>
          <w:cols w:space="720"/>
          <w:noEndnote/>
          <w:titlePg/>
          <w:docGrid w:linePitch="326"/>
        </w:sectPr>
      </w:pPr>
    </w:p>
    <w:p w:rsidR="00E84454" w:rsidRPr="00E932AE" w:rsidRDefault="00E84454" w:rsidP="0082175D">
      <w:pPr>
        <w:ind w:firstLine="567"/>
        <w:jc w:val="both"/>
        <w:rPr>
          <w:rFonts w:ascii="Times New Roman" w:hAnsi="Times New Roman" w:cs="Times New Roman"/>
          <w:bCs/>
          <w:color w:val="auto"/>
          <w:sz w:val="20"/>
          <w:szCs w:val="20"/>
        </w:rPr>
      </w:pPr>
    </w:p>
    <w:p w:rsidR="00774928" w:rsidRPr="00E027F4" w:rsidRDefault="00774928" w:rsidP="00F95143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  </w:t>
      </w:r>
    </w:p>
    <w:p w:rsidR="00E84454" w:rsidRPr="00253676" w:rsidRDefault="00E84454" w:rsidP="00E84454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253676">
        <w:rPr>
          <w:rFonts w:ascii="Times New Roman" w:hAnsi="Times New Roman" w:cs="Times New Roman"/>
          <w:b/>
          <w:sz w:val="20"/>
          <w:szCs w:val="20"/>
        </w:rPr>
        <w:t xml:space="preserve">Приложение № 1 </w:t>
      </w:r>
    </w:p>
    <w:p w:rsidR="00E84454" w:rsidRPr="00253676" w:rsidRDefault="00E84454" w:rsidP="00E84454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253676">
        <w:rPr>
          <w:rFonts w:ascii="Times New Roman" w:hAnsi="Times New Roman" w:cs="Times New Roman"/>
          <w:b/>
          <w:sz w:val="20"/>
          <w:szCs w:val="20"/>
        </w:rPr>
        <w:t xml:space="preserve">к </w:t>
      </w:r>
      <w:r w:rsidR="002F56DE">
        <w:rPr>
          <w:rFonts w:ascii="Times New Roman" w:hAnsi="Times New Roman" w:cs="Times New Roman"/>
          <w:b/>
          <w:sz w:val="20"/>
          <w:szCs w:val="20"/>
        </w:rPr>
        <w:t>Техническому заданию</w:t>
      </w:r>
    </w:p>
    <w:p w:rsidR="00E84454" w:rsidRPr="00253676" w:rsidRDefault="00E84454" w:rsidP="00E84454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E84454" w:rsidRPr="00253676" w:rsidRDefault="00E84454" w:rsidP="00E8445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253676">
        <w:rPr>
          <w:rFonts w:ascii="Times New Roman" w:hAnsi="Times New Roman" w:cs="Times New Roman"/>
          <w:b/>
          <w:color w:val="auto"/>
          <w:sz w:val="20"/>
          <w:szCs w:val="20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p w:rsidR="00E84454" w:rsidRPr="00253676" w:rsidRDefault="00E84454" w:rsidP="00E84454">
      <w:pPr>
        <w:keepNext/>
        <w:autoSpaceDE w:val="0"/>
        <w:rPr>
          <w:rFonts w:ascii="Times New Roman" w:eastAsia="Times New Roman" w:hAnsi="Times New Roman" w:cs="Times New Roman"/>
          <w:b/>
          <w:sz w:val="20"/>
          <w:szCs w:val="20"/>
          <w:lang w:bidi="ar-SA"/>
        </w:rPr>
      </w:pPr>
    </w:p>
    <w:tbl>
      <w:tblPr>
        <w:tblW w:w="13900" w:type="dxa"/>
        <w:tblInd w:w="93" w:type="dxa"/>
        <w:tblLook w:val="04A0" w:firstRow="1" w:lastRow="0" w:firstColumn="1" w:lastColumn="0" w:noHBand="0" w:noVBand="1"/>
      </w:tblPr>
      <w:tblGrid>
        <w:gridCol w:w="607"/>
        <w:gridCol w:w="1161"/>
        <w:gridCol w:w="1560"/>
        <w:gridCol w:w="1023"/>
        <w:gridCol w:w="1117"/>
        <w:gridCol w:w="2489"/>
        <w:gridCol w:w="1867"/>
        <w:gridCol w:w="1427"/>
        <w:gridCol w:w="2649"/>
      </w:tblGrid>
      <w:tr w:rsidR="00E00EB4" w:rsidRPr="00E00EB4" w:rsidTr="00E00EB4">
        <w:trPr>
          <w:trHeight w:val="120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№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/п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Код КТРУ (ОКПД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Наименование товара, работы, услуги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Ед. измерения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Количество (объем работы, услуги)</w:t>
            </w: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Наименование характеристики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Единица измерения характеристики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Инструкция по заполнению характеристики в заявке</w:t>
            </w:r>
          </w:p>
        </w:tc>
      </w:tr>
      <w:tr w:rsidR="00E00EB4" w:rsidRPr="00E00EB4" w:rsidTr="00E00EB4">
        <w:trPr>
          <w:trHeight w:val="720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25.71.13.130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Щетка для чистки фрез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Назначение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Металлическая щётка для чистки фрез, боров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E00EB4" w:rsidRPr="00E00EB4" w:rsidTr="00E00EB4">
        <w:trPr>
          <w:trHeight w:val="48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Материал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Медь, латунь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E00EB4" w:rsidRPr="00E00EB4" w:rsidTr="00E00EB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Длина изделия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7F2328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7F232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</w:t>
            </w:r>
            <w:r w:rsidR="001A143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см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E00EB4" w:rsidRPr="00E00EB4" w:rsidTr="00E00EB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Высота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≤3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см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E00EB4" w:rsidRPr="00E00EB4" w:rsidTr="00E00EB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Ширина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≤3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см</w:t>
            </w:r>
          </w:p>
        </w:tc>
        <w:tc>
          <w:tcPr>
            <w:tcW w:w="26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CC6546" w:rsidRPr="00E00EB4" w:rsidTr="00BD2794">
        <w:trPr>
          <w:trHeight w:val="1655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6546" w:rsidRPr="00E00EB4" w:rsidRDefault="00CC6546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6546" w:rsidRPr="00E00EB4" w:rsidRDefault="00CC6546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25.71.13.130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6546" w:rsidRPr="00E00EB4" w:rsidRDefault="00CC6546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Щипц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ы-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ножницы для кутикулы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6546" w:rsidRPr="00E00EB4" w:rsidRDefault="00CC6546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6546" w:rsidRPr="00E00EB4" w:rsidRDefault="00CC6546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6546" w:rsidRPr="00E00EB4" w:rsidRDefault="00CC6546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Назначение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6546" w:rsidRPr="00E00EB4" w:rsidRDefault="00CC6546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Кусачки предназначены для педикюра и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подологии</w:t>
            </w:r>
            <w:proofErr w:type="spell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, для удаления выступающей кутикулы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6546" w:rsidRPr="00E00EB4" w:rsidRDefault="00CC6546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  <w:p w:rsidR="00CC6546" w:rsidRPr="00E00EB4" w:rsidRDefault="00CC6546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  <w:p w:rsidR="00CC6546" w:rsidRPr="00E00EB4" w:rsidRDefault="00CC6546" w:rsidP="00E00EB4">
            <w:pP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6546" w:rsidRPr="00E00EB4" w:rsidRDefault="00CC6546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  <w:p w:rsidR="00CC6546" w:rsidRPr="00E00EB4" w:rsidRDefault="00CC6546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  <w:p w:rsidR="00CC6546" w:rsidRPr="00E00EB4" w:rsidRDefault="00CC6546" w:rsidP="00E00EB4">
            <w:pP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</w:tr>
      <w:tr w:rsidR="00E00EB4" w:rsidRPr="00E00EB4" w:rsidTr="00CC6546">
        <w:trPr>
          <w:trHeight w:val="48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Материал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Нержавеющая сталь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E00EB4" w:rsidRPr="00E00EB4" w:rsidTr="00BD2794">
        <w:trPr>
          <w:trHeight w:val="48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Прямая рабочая часть, отсутствие пружины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E00EB4" w:rsidRPr="00E00EB4" w:rsidTr="00BD2794">
        <w:trPr>
          <w:trHeight w:val="48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Ручки-кольца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Наличие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E00EB4" w:rsidRPr="00E00EB4" w:rsidTr="00BD279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Лезвия одинаковые и плотно смыкаться по всей длине без просветов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E00EB4" w:rsidRPr="00E00EB4" w:rsidTr="00E00EB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Длина лезвий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мм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E00EB4" w:rsidRPr="00E00EB4" w:rsidTr="00E00EB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Длина изделия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≥10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см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E00EB4" w:rsidRPr="00E00EB4" w:rsidTr="00E00EB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Высота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≤1,5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см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E00EB4" w:rsidRPr="00E00EB4" w:rsidTr="00E00EB4">
        <w:trPr>
          <w:trHeight w:val="30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Ширина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≤6,7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см</w:t>
            </w:r>
          </w:p>
        </w:tc>
        <w:tc>
          <w:tcPr>
            <w:tcW w:w="26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</w:tr>
      <w:tr w:rsidR="00E00EB4" w:rsidRPr="00E00EB4" w:rsidTr="00E00EB4">
        <w:trPr>
          <w:trHeight w:val="1669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25.71.13.130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Щипцы – кусачки для ногтей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Назначение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Кусачки предназначены для педикюра и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подологии</w:t>
            </w:r>
            <w:proofErr w:type="spell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, для обработки вросших и скрученных ногтей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E00EB4" w:rsidRPr="00E00EB4" w:rsidTr="00E00EB4">
        <w:trPr>
          <w:trHeight w:val="48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Материал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Нержавеющая сталь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E00EB4" w:rsidRPr="00E00EB4" w:rsidTr="00E00EB4">
        <w:trPr>
          <w:trHeight w:val="48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Прямая рабочая часть, с одинарной пружиной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Наличие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E00EB4" w:rsidRPr="00E00EB4" w:rsidTr="00E00EB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Лезвия одинаковые и плотно смыкаться по всей длине без просветов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E00EB4" w:rsidRPr="00E00EB4" w:rsidTr="00E00EB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Безопасное использование благодаря двум режущим кромкам различной формы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E00EB4" w:rsidRPr="00E00EB4" w:rsidTr="00F00B9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Длина лезвий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≥19 и ≤20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мм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E00EB4" w:rsidRPr="00E00EB4" w:rsidTr="00F00B9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Длина изделия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≥13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см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E00EB4" w:rsidRPr="00E00EB4" w:rsidTr="00E00EB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Высота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≤1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см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E00EB4" w:rsidRPr="00E00EB4" w:rsidTr="00F935CF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Ширина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см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E00EB4" w:rsidRPr="00E00EB4" w:rsidTr="00F935CF">
        <w:trPr>
          <w:trHeight w:val="1920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4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25.71.13.130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Щипцы угловые с закругленным концом</w:t>
            </w:r>
          </w:p>
        </w:tc>
        <w:tc>
          <w:tcPr>
            <w:tcW w:w="10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Назначение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Кусачки предназначены для педикюра и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подологии</w:t>
            </w:r>
            <w:proofErr w:type="spell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, для обработки и комбинированной обработкой поверхности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E00EB4" w:rsidRPr="00E00EB4" w:rsidTr="00F935CF">
        <w:trPr>
          <w:trHeight w:val="480"/>
        </w:trPr>
        <w:tc>
          <w:tcPr>
            <w:tcW w:w="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Материал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Нержавеющая сталь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E00EB4" w:rsidRPr="00E00EB4" w:rsidTr="00F935CF">
        <w:trPr>
          <w:trHeight w:val="480"/>
        </w:trPr>
        <w:tc>
          <w:tcPr>
            <w:tcW w:w="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Прямая рабочая часть, с одинарной пружиной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Наличие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E00EB4" w:rsidRPr="00E00EB4" w:rsidTr="00F935CF">
        <w:trPr>
          <w:trHeight w:val="480"/>
        </w:trPr>
        <w:tc>
          <w:tcPr>
            <w:tcW w:w="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Лезвия угловые с закругленным концом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E00EB4" w:rsidRPr="00E00EB4" w:rsidTr="00F935CF">
        <w:trPr>
          <w:trHeight w:val="720"/>
        </w:trPr>
        <w:tc>
          <w:tcPr>
            <w:tcW w:w="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Безопасное использование благодаря двум режущим кромкам различной формы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E00EB4" w:rsidRPr="00E00EB4" w:rsidTr="00F935CF">
        <w:trPr>
          <w:trHeight w:val="720"/>
        </w:trPr>
        <w:tc>
          <w:tcPr>
            <w:tcW w:w="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Длина лезвий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≥11 и ≤13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мм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E00EB4" w:rsidRPr="00E00EB4" w:rsidTr="00F935CF">
        <w:trPr>
          <w:trHeight w:val="720"/>
        </w:trPr>
        <w:tc>
          <w:tcPr>
            <w:tcW w:w="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Длина изделия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2862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2862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≥11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см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E00EB4" w:rsidRPr="00E00EB4" w:rsidTr="00F935CF">
        <w:trPr>
          <w:trHeight w:val="720"/>
        </w:trPr>
        <w:tc>
          <w:tcPr>
            <w:tcW w:w="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Высота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см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E00EB4" w:rsidRPr="00E00EB4" w:rsidTr="00F935CF">
        <w:trPr>
          <w:trHeight w:val="720"/>
        </w:trPr>
        <w:tc>
          <w:tcPr>
            <w:tcW w:w="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Ширина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≤7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см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9F7BA7" w:rsidRPr="00E00EB4" w:rsidTr="009F7BA7">
        <w:trPr>
          <w:trHeight w:val="1807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BA7" w:rsidRPr="00E00EB4" w:rsidRDefault="009F7BA7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lastRenderedPageBreak/>
              <w:t>5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BA7" w:rsidRPr="00E00EB4" w:rsidRDefault="009F7BA7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25.71.13.130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BA7" w:rsidRPr="00E00EB4" w:rsidRDefault="009F7BA7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Щипцы угловые для ногтей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BA7" w:rsidRPr="00E00EB4" w:rsidRDefault="009F7BA7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BA7" w:rsidRPr="00E00EB4" w:rsidRDefault="009F7BA7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BA7" w:rsidRPr="00E00EB4" w:rsidRDefault="009F7BA7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Назначение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BA7" w:rsidRPr="00E00EB4" w:rsidRDefault="009F7BA7" w:rsidP="009F7BA7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Кусачки угловые предназначены для педикюра и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подологии</w:t>
            </w:r>
            <w:proofErr w:type="spell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, для обработки ногтей, в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т.ч</w:t>
            </w:r>
            <w:proofErr w:type="spell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.</w:t>
            </w:r>
            <w:r w:rsidR="00DF1BC7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н</w:t>
            </w: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огтей большой толщины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BA7" w:rsidRPr="00E00EB4" w:rsidRDefault="009F7BA7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  <w:p w:rsidR="009F7BA7" w:rsidRPr="00E00EB4" w:rsidRDefault="009F7BA7" w:rsidP="00E00EB4">
            <w:pP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BA7" w:rsidRPr="00E00EB4" w:rsidRDefault="009F7BA7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E00EB4" w:rsidRPr="00E00EB4" w:rsidTr="009F7BA7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Прямая рабочая часть, с одинарной амортизационной пружиной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Наличие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E00EB4" w:rsidRPr="00E00EB4" w:rsidTr="00E00EB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Длина лезвия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≥16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мм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E00EB4" w:rsidRPr="00E00EB4" w:rsidTr="00E00EB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Длина щипцов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≥13 и ≤ 15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см</w:t>
            </w:r>
          </w:p>
        </w:tc>
        <w:tc>
          <w:tcPr>
            <w:tcW w:w="26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E00EB4" w:rsidRPr="00E00EB4" w:rsidTr="00E00EB4">
        <w:trPr>
          <w:trHeight w:val="720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6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25.71.13.130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Фреза грушевидн</w:t>
            </w:r>
            <w:r w:rsidR="009D43A5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ая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6</w:t>
            </w: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Назначение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Фреза предназначена для педикюра и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подологии</w:t>
            </w:r>
            <w:proofErr w:type="spellEnd"/>
            <w:r w:rsidR="00F027B5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. </w:t>
            </w:r>
            <w:r w:rsidR="00F027B5"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Фреза керамическая грушевидная среднезернистая для обработки утолщённых / очень твёрдых ногтей, поражённых грибковой инфекцией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EB4" w:rsidRPr="00E00EB4" w:rsidRDefault="00E00EB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C14A1C">
        <w:trPr>
          <w:trHeight w:val="858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Форма рабочей части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B20C66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Груша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E00EB4">
        <w:trPr>
          <w:trHeight w:val="48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Крестообразная насечка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E00EB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Диаметр со средней зернистостью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≥ 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мм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E00EB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Максимальная скорость,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20 000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E00EB4">
        <w:trPr>
          <w:trHeight w:val="48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Индивидуально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упакована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в блистер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E00EB4">
        <w:trPr>
          <w:trHeight w:val="1200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7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25.71.13.130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Фреза полая с гладким краем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5</w:t>
            </w: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Назначение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Полая стальная фреза для высверливания стержневых мозолей, ороговевших участков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E00EB4">
        <w:trPr>
          <w:trHeight w:val="48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Форма рабочей части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Полая, насечка – с гладким краем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E00EB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B20C66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gramStart"/>
            <w:r w:rsidRPr="00B20C66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Специальные отверстия на корпусе для меньшего количество пыли</w:t>
            </w:r>
            <w:proofErr w:type="gramEnd"/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Наличие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E00EB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Максимальная скорость,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6 000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E00EB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Диаметр средней зернистости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≤1,8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E02862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</w:t>
            </w:r>
            <w:r w:rsidR="00F027B5"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E00EB4">
        <w:trPr>
          <w:trHeight w:val="48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Индивидуально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упакована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в блистер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E00EB4">
        <w:trPr>
          <w:trHeight w:val="2484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8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25.71.13.130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Фреза пирамидал</w:t>
            </w: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ьная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5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Назначение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Фреза твердосплавная с упрочняющим покрытием для педикюра и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подологии</w:t>
            </w:r>
            <w:proofErr w:type="spell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, для обработки трещин кожи и мягких ороговевших участков</w:t>
            </w:r>
          </w:p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  <w:p w:rsidR="00F027B5" w:rsidRPr="00E00EB4" w:rsidRDefault="00F027B5" w:rsidP="00E00EB4">
            <w:pP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  <w:p w:rsidR="00F027B5" w:rsidRPr="00E00EB4" w:rsidRDefault="00F027B5" w:rsidP="00E00EB4">
            <w:pP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  <w:p w:rsidR="00F027B5" w:rsidRPr="00E00EB4" w:rsidRDefault="00F027B5" w:rsidP="00E00EB4">
            <w:pP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</w:tr>
      <w:tr w:rsidR="00F027B5" w:rsidRPr="00E00EB4" w:rsidTr="00E00EB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22650B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2650B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Диаметр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4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мм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2E41A4">
        <w:trPr>
          <w:trHeight w:val="96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Форма рабочей части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Пирамидальная, насечка с обработанными зубьями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2E41A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Максимальная скорость,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15 000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2E41A4">
        <w:trPr>
          <w:trHeight w:val="48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Индивидуально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упакована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в блистер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715A" w:rsidRPr="00E00EB4" w:rsidTr="00F0715A">
        <w:trPr>
          <w:trHeight w:val="2170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15A" w:rsidRPr="00E00EB4" w:rsidRDefault="00F0715A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9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15A" w:rsidRPr="00E00EB4" w:rsidRDefault="00F0715A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25.71.13.130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15A" w:rsidRPr="00E00EB4" w:rsidRDefault="00F0715A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Фреза цилиндрическая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15A" w:rsidRPr="00E00EB4" w:rsidRDefault="00F0715A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15A" w:rsidRPr="00E00EB4" w:rsidRDefault="00F0715A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15</w:t>
            </w: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15A" w:rsidRPr="00E00EB4" w:rsidRDefault="00F0715A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Назначение</w:t>
            </w:r>
          </w:p>
          <w:p w:rsidR="00F0715A" w:rsidRPr="00E00EB4" w:rsidRDefault="00F0715A" w:rsidP="00E00EB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15A" w:rsidRPr="00E00EB4" w:rsidRDefault="00F0715A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Фреза алмазная среднезернистая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для</w:t>
            </w:r>
            <w:proofErr w:type="gramEnd"/>
          </w:p>
          <w:p w:rsidR="00F0715A" w:rsidRPr="00E00EB4" w:rsidRDefault="00F0715A" w:rsidP="00E00EB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универсальной обработки ороговевшей кожи и ногтей, удаления заусенцев с края ногтей, обработки ногтевой выемки и кутикулы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15A" w:rsidRPr="00E00EB4" w:rsidRDefault="00F0715A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  <w:p w:rsidR="00F0715A" w:rsidRPr="00E00EB4" w:rsidRDefault="00F0715A" w:rsidP="00E00EB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15A" w:rsidRPr="00E00EB4" w:rsidRDefault="00F0715A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  <w:p w:rsidR="00F0715A" w:rsidRPr="00E00EB4" w:rsidRDefault="00F0715A" w:rsidP="00E00EB4">
            <w:pP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</w:tr>
      <w:tr w:rsidR="00F027B5" w:rsidRPr="00E00EB4" w:rsidTr="00F0715A">
        <w:trPr>
          <w:trHeight w:val="48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Форма рабочей части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Цилиндр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E00EB4">
        <w:trPr>
          <w:trHeight w:val="735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Максимальная скорость,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≤ 20 000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proofErr w:type="gramStart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E00EB4">
        <w:trPr>
          <w:trHeight w:val="735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Диаметр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с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средней зернистости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≤ 5,5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D766E2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м</w:t>
            </w:r>
            <w:r w:rsidR="00F027B5"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м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2E41A4">
        <w:trPr>
          <w:trHeight w:val="495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Индивидуально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упакована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в блистер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432F4F" w:rsidRPr="00E00EB4" w:rsidTr="007D35DA">
        <w:trPr>
          <w:trHeight w:val="2677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F4F" w:rsidRPr="00E00EB4" w:rsidRDefault="00432F4F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F4F" w:rsidRPr="00E00EB4" w:rsidRDefault="00432F4F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25.71.13.130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F4F" w:rsidRPr="00E00EB4" w:rsidRDefault="00432F4F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Фреза грушевидная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F4F" w:rsidRPr="00E00EB4" w:rsidRDefault="00432F4F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F4F" w:rsidRPr="00E00EB4" w:rsidRDefault="00432F4F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F4F" w:rsidRPr="00E00EB4" w:rsidRDefault="00432F4F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Назначение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F4F" w:rsidRPr="00E00EB4" w:rsidRDefault="00432F4F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Фреза предназначена для педикюра и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подологии</w:t>
            </w:r>
            <w:proofErr w:type="spellEnd"/>
          </w:p>
          <w:p w:rsidR="00432F4F" w:rsidRPr="00E00EB4" w:rsidRDefault="00432F4F" w:rsidP="00E00EB4">
            <w:pP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Фреза керамическая грушевидная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супер-грубая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для обработки утолщённых / очень твёрдых ногтей, для обработки значительных ороговелостей кожи 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F4F" w:rsidRPr="00E00EB4" w:rsidRDefault="00432F4F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  <w:p w:rsidR="00432F4F" w:rsidRPr="00E00EB4" w:rsidRDefault="00432F4F" w:rsidP="00E00EB4">
            <w:pP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2F4F" w:rsidRPr="00E00EB4" w:rsidRDefault="00432F4F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2E41A4">
        <w:trPr>
          <w:trHeight w:val="495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Крестообразная насечка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2E41A4">
        <w:trPr>
          <w:trHeight w:val="495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Форма рабочей части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Груша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2E41A4">
        <w:trPr>
          <w:trHeight w:val="735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Диаметр со средней зернистостью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≥ 4,2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мм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2E41A4">
        <w:trPr>
          <w:trHeight w:val="735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Максимальная скорость,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25 000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2E41A4">
        <w:trPr>
          <w:trHeight w:val="495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Индивидуально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упакована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в блистер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2E41A4">
        <w:trPr>
          <w:trHeight w:val="2415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11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25.71.13.130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Фреза коническая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Назначение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Фреза каплевидная</w:t>
            </w: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br/>
              <w:t xml:space="preserve">алмазная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крупноозернистая</w:t>
            </w:r>
            <w:proofErr w:type="spell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для  обработки ногтей, завершающей обработки ногтевой выемки и кутикулы, выравнивания ногтей перед полированием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2E41A4">
        <w:trPr>
          <w:trHeight w:val="495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797BB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Форма рабочей части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Каплевидная (коническая)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2E41A4">
        <w:trPr>
          <w:trHeight w:val="495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Крестообразная насечка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2E41A4">
        <w:trPr>
          <w:trHeight w:val="735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Диаметр со средней зернистостью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≥ 4,2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мм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2E41A4">
        <w:trPr>
          <w:trHeight w:val="735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Максимальная скорость,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25 000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2E41A4">
        <w:trPr>
          <w:trHeight w:val="48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Индивидуально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упакована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в блистер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2E41A4">
        <w:trPr>
          <w:trHeight w:val="2400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lastRenderedPageBreak/>
              <w:t>12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25.71.13.130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Фреза коническая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</w:t>
            </w: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Назначение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Фреза каплевидная</w:t>
            </w: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br/>
              <w:t>алмазная мелкозернистая для тонкой обработки ногтей, завершающей обработки ногтевой выемки и кутикулы, выравнивания ногтей перед полированием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2E41A4">
        <w:trPr>
          <w:trHeight w:val="48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52F3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Форма рабочей части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Каплевидная (коническая)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2E41A4">
        <w:trPr>
          <w:trHeight w:val="48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Крестообразная насечка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2E41A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Диаметр со средней зернистостью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 4,1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мм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2E41A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Максимальная скорость,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25 000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2E41A4">
        <w:trPr>
          <w:trHeight w:val="48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Индивидуально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упакована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в блистер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E00EB4">
        <w:trPr>
          <w:trHeight w:val="3600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13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25.71.13.130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Фреза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фиссурная</w:t>
            </w:r>
            <w:proofErr w:type="spellEnd"/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5</w:t>
            </w: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Назначение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Фреза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фиссурная</w:t>
            </w:r>
            <w:proofErr w:type="spell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коническая пламеобразная крупнозернистая для универсальной обработки ороговевшей кожи и ногтей, удаления заусенцев с края ногтей, обработки ногтевой выемки и кутикулы, обработки утолщенных ногтей, труднодоступных мест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2E41A4">
        <w:trPr>
          <w:trHeight w:val="48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FF0000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Форма рабочей части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Пламя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Значение характеристики не может изменяться участником </w:t>
            </w: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lastRenderedPageBreak/>
              <w:t>закупки</w:t>
            </w:r>
          </w:p>
        </w:tc>
      </w:tr>
      <w:tr w:rsidR="00F027B5" w:rsidRPr="00E00EB4" w:rsidTr="002E41A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FF0000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Диаметр с крупной зернистостью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1,6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мм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2E41A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FF0000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Максимальная скорость,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≥ 35 000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2E41A4">
        <w:trPr>
          <w:trHeight w:val="48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FF0000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Индивидуально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упакована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в блистер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2E41A4">
        <w:trPr>
          <w:trHeight w:val="1200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14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25.71.13.130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9736E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Бор шаровидный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</w:t>
            </w: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Назначение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Бор алмазный, шарик, средняя крошка  для удаления мозолей и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онихомикозов</w:t>
            </w:r>
            <w:proofErr w:type="spell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.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2E41A4">
        <w:trPr>
          <w:trHeight w:val="48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Грубая продольная насечка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2E41A4">
        <w:trPr>
          <w:trHeight w:val="48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Форма рабочей части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87093D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87093D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Шарообразная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2E41A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Диаметр с крупной зернистостью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2,3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мм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2E41A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Максимальная скорость,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20 000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2E41A4">
        <w:trPr>
          <w:trHeight w:val="48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Индивидуально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упакована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в блистер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920D75" w:rsidRPr="00E00EB4" w:rsidTr="009750AE">
        <w:trPr>
          <w:trHeight w:val="2890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D75" w:rsidRPr="00E00EB4" w:rsidRDefault="00920D7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lastRenderedPageBreak/>
              <w:t>15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D75" w:rsidRPr="00E00EB4" w:rsidRDefault="00920D7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25.71.13.130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D75" w:rsidRPr="00E00EB4" w:rsidRDefault="00920D7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Фреза грушевидная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D75" w:rsidRPr="00E00EB4" w:rsidRDefault="00920D7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D75" w:rsidRPr="00E00EB4" w:rsidRDefault="00920D7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</w:t>
            </w:r>
          </w:p>
        </w:tc>
        <w:tc>
          <w:tcPr>
            <w:tcW w:w="24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D75" w:rsidRPr="00E00EB4" w:rsidRDefault="00920D7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Назначение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D75" w:rsidRPr="00E00EB4" w:rsidRDefault="00920D7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Фреза предназначена для педикюра и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подологии</w:t>
            </w:r>
            <w:proofErr w:type="spellEnd"/>
          </w:p>
          <w:p w:rsidR="00920D75" w:rsidRPr="00E00EB4" w:rsidRDefault="00920D75" w:rsidP="00E00EB4">
            <w:pP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Фреза керамическая грушевидная крупная крошка для обработки утолщённых / очень твёрдых ногтей, для обработки значительных ороговелостей кожи 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D75" w:rsidRPr="00E00EB4" w:rsidRDefault="00920D7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  <w:p w:rsidR="00920D75" w:rsidRPr="00E00EB4" w:rsidRDefault="00920D75" w:rsidP="00E00EB4">
            <w:pP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0D75" w:rsidRPr="00E00EB4" w:rsidRDefault="00920D7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2E41A4">
        <w:trPr>
          <w:trHeight w:val="48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Форма рабочей части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Груша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2E41A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Диаметр со средней зернистостью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≥ 6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мм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2E41A4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Максимальная скорость,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20 000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2E41A4">
        <w:trPr>
          <w:trHeight w:val="48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Индивидуально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упакована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в блистер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B20C66">
        <w:trPr>
          <w:trHeight w:val="699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16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25.71.13.130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2E41A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Шлифовальный колпачок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proofErr w:type="spellStart"/>
            <w:r w:rsidRPr="00E00EB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упак</w:t>
            </w:r>
            <w:proofErr w:type="spellEnd"/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30</w:t>
            </w: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Назначение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Шлифовальный  оранжевый керамический колпачок, грубая крошка  для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подологии</w:t>
            </w:r>
            <w:proofErr w:type="spell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, для удаления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натоптышей</w:t>
            </w:r>
            <w:proofErr w:type="spell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, грубых мозолей на стопе, обработки межпальцевого пространства, труднодоступных мест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B20C66">
        <w:trPr>
          <w:trHeight w:val="612"/>
        </w:trPr>
        <w:tc>
          <w:tcPr>
            <w:tcW w:w="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Форма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Цилиндрическая закруглённая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B20C66">
        <w:trPr>
          <w:trHeight w:val="720"/>
        </w:trPr>
        <w:tc>
          <w:tcPr>
            <w:tcW w:w="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Диаметр с крупной зернистостью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10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мм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B20C66">
        <w:trPr>
          <w:trHeight w:val="769"/>
        </w:trPr>
        <w:tc>
          <w:tcPr>
            <w:tcW w:w="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Максимальная скорость,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6 000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B20C66">
        <w:trPr>
          <w:trHeight w:val="769"/>
        </w:trPr>
        <w:tc>
          <w:tcPr>
            <w:tcW w:w="6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Количество в упаковке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7B5" w:rsidRPr="00E00EB4" w:rsidRDefault="00F027B5" w:rsidP="00FE461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DE43A5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≥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10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E461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B20C66">
        <w:trPr>
          <w:trHeight w:val="3195"/>
        </w:trPr>
        <w:tc>
          <w:tcPr>
            <w:tcW w:w="6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17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25.71.13.130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Шлифовал</w:t>
            </w: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ьный колпачок</w:t>
            </w:r>
          </w:p>
        </w:tc>
        <w:tc>
          <w:tcPr>
            <w:tcW w:w="10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proofErr w:type="spellStart"/>
            <w:r w:rsidRPr="00E00EB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упак</w:t>
            </w:r>
            <w:proofErr w:type="spellEnd"/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30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Назначение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Шлифовальный  керамический колпачок, средняя крошка для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подологии</w:t>
            </w:r>
            <w:proofErr w:type="spellEnd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, для удаления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натоптышей</w:t>
            </w:r>
            <w:proofErr w:type="spellEnd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, грубых мозолей на стопе, обработки межпальцевого пространства, труднодоступных мест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B20C66">
        <w:trPr>
          <w:trHeight w:val="480"/>
        </w:trPr>
        <w:tc>
          <w:tcPr>
            <w:tcW w:w="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Форма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Цилиндрическая закруглённая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B20C66">
        <w:trPr>
          <w:trHeight w:val="720"/>
        </w:trPr>
        <w:tc>
          <w:tcPr>
            <w:tcW w:w="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A45EAC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5EA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Диаметр со средней зернистостью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10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мм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B20C66">
        <w:trPr>
          <w:trHeight w:val="720"/>
        </w:trPr>
        <w:tc>
          <w:tcPr>
            <w:tcW w:w="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Максимальная скорость,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6 000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B20C66">
        <w:trPr>
          <w:trHeight w:val="720"/>
        </w:trPr>
        <w:tc>
          <w:tcPr>
            <w:tcW w:w="6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7B5" w:rsidRPr="00E00EB4" w:rsidRDefault="00F027B5" w:rsidP="00B20C66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Количество в упаковке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7B5" w:rsidRPr="00E00EB4" w:rsidRDefault="00F027B5" w:rsidP="00B20C66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DE43A5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≥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10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7B5" w:rsidRPr="00E00EB4" w:rsidRDefault="00F027B5" w:rsidP="00B20C66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7B5" w:rsidRPr="00E00EB4" w:rsidRDefault="00F027B5" w:rsidP="00B20C66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E461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B20C66">
        <w:trPr>
          <w:trHeight w:val="2880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lastRenderedPageBreak/>
              <w:t>18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25.71.13.130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Мешки для педикюрных аппаратов 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proofErr w:type="spellStart"/>
            <w:r w:rsidRPr="00E00EB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упак</w:t>
            </w:r>
            <w:proofErr w:type="spellEnd"/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60</w:t>
            </w: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Назначение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Мешки для педикюрных аппаратов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Pedo</w:t>
            </w:r>
            <w:proofErr w:type="spellEnd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Sprint</w:t>
            </w:r>
            <w:proofErr w:type="spellEnd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100,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Pedo</w:t>
            </w:r>
            <w:proofErr w:type="spellEnd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Sprint</w:t>
            </w:r>
            <w:proofErr w:type="spellEnd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50,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Pedo</w:t>
            </w:r>
            <w:proofErr w:type="spellEnd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Sprint</w:t>
            </w:r>
            <w:proofErr w:type="spellEnd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Eco</w:t>
            </w:r>
            <w:proofErr w:type="spellEnd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и MEDIVAC и др.</w:t>
            </w: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br/>
              <w:t>Из ткани со швами, сваренными ультразвуком, обеспечивает оптимальную фильтрацию.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B20C66">
        <w:trPr>
          <w:trHeight w:val="480"/>
        </w:trPr>
        <w:tc>
          <w:tcPr>
            <w:tcW w:w="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Форма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Прямоугольная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B20C66">
        <w:trPr>
          <w:trHeight w:val="480"/>
        </w:trPr>
        <w:tc>
          <w:tcPr>
            <w:tcW w:w="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Состав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микрофибра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B20C66">
        <w:trPr>
          <w:trHeight w:val="720"/>
        </w:trPr>
        <w:tc>
          <w:tcPr>
            <w:tcW w:w="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Количество слоев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≥ 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  <w:proofErr w:type="spellStart"/>
            <w:proofErr w:type="gramStart"/>
            <w:r w:rsidR="006A41F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B20C66">
        <w:trPr>
          <w:trHeight w:val="720"/>
        </w:trPr>
        <w:tc>
          <w:tcPr>
            <w:tcW w:w="60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7B5" w:rsidRPr="00E00EB4" w:rsidRDefault="00F027B5" w:rsidP="00B20C66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Количество в упаковке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7B5" w:rsidRPr="00E00EB4" w:rsidRDefault="00F027B5" w:rsidP="00477991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DE43A5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≥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7B5" w:rsidRPr="00E00EB4" w:rsidRDefault="00F027B5" w:rsidP="00B20C66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7B5" w:rsidRPr="00E00EB4" w:rsidRDefault="00F027B5" w:rsidP="00B20C66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E461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B20C66">
        <w:trPr>
          <w:trHeight w:val="3435"/>
        </w:trPr>
        <w:tc>
          <w:tcPr>
            <w:tcW w:w="6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19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25.71.13.130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Шлифовал</w:t>
            </w: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ьный колпачок</w:t>
            </w:r>
          </w:p>
        </w:tc>
        <w:tc>
          <w:tcPr>
            <w:tcW w:w="10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proofErr w:type="spellStart"/>
            <w:r w:rsidRPr="00E00EB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упак</w:t>
            </w:r>
            <w:proofErr w:type="spellEnd"/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20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Назначение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Шлифовальный  оранжевый керамический колпачок, грубая крошка  для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подологии</w:t>
            </w:r>
            <w:proofErr w:type="spell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, для удаления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натоптышей</w:t>
            </w:r>
            <w:proofErr w:type="spell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, грубых мозолей на стопе, обработки межпальцевого пространства, труднодоступных мест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B95E9E">
        <w:trPr>
          <w:trHeight w:val="480"/>
        </w:trPr>
        <w:tc>
          <w:tcPr>
            <w:tcW w:w="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Форма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Цилиндрическая закруглённая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B95E9E">
        <w:trPr>
          <w:trHeight w:val="720"/>
        </w:trPr>
        <w:tc>
          <w:tcPr>
            <w:tcW w:w="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Диаметр с крупной зернистостью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5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мм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B95E9E">
        <w:trPr>
          <w:trHeight w:val="720"/>
        </w:trPr>
        <w:tc>
          <w:tcPr>
            <w:tcW w:w="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Максимальная скорость,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6 000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B20C66">
        <w:trPr>
          <w:trHeight w:val="720"/>
        </w:trPr>
        <w:tc>
          <w:tcPr>
            <w:tcW w:w="6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7B5" w:rsidRPr="00E00EB4" w:rsidRDefault="00F027B5" w:rsidP="00B20C66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Количество в упаковке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7B5" w:rsidRPr="00E00EB4" w:rsidRDefault="00F027B5" w:rsidP="00B20C66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DE43A5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≥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10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7B5" w:rsidRPr="00E00EB4" w:rsidRDefault="00F027B5" w:rsidP="00B20C66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7B5" w:rsidRPr="00E00EB4" w:rsidRDefault="00F027B5" w:rsidP="00B20C66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E461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B20C66">
        <w:trPr>
          <w:trHeight w:val="3195"/>
        </w:trPr>
        <w:tc>
          <w:tcPr>
            <w:tcW w:w="6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20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25.71.13.130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Шлифовал</w:t>
            </w: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ьный колпачок</w:t>
            </w:r>
          </w:p>
        </w:tc>
        <w:tc>
          <w:tcPr>
            <w:tcW w:w="10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proofErr w:type="spellStart"/>
            <w:r w:rsidRPr="00E00EB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упак</w:t>
            </w:r>
            <w:proofErr w:type="spellEnd"/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20</w:t>
            </w: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Назначение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Шлифовальный  керамический </w:t>
            </w: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колпачок,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</w:t>
            </w: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средняя крошка для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подологии</w:t>
            </w:r>
            <w:proofErr w:type="spellEnd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, для удаления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натоптышей</w:t>
            </w:r>
            <w:proofErr w:type="spellEnd"/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, грубых мозолей на стопе, обработки межпальцевого пространства, труднодоступных мест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B20C66">
        <w:trPr>
          <w:trHeight w:val="480"/>
        </w:trPr>
        <w:tc>
          <w:tcPr>
            <w:tcW w:w="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Форма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Цилиндрическая закруглённая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B20C66">
        <w:trPr>
          <w:trHeight w:val="720"/>
        </w:trPr>
        <w:tc>
          <w:tcPr>
            <w:tcW w:w="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Диаметр с крупной зернистостью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мм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B20C66">
        <w:trPr>
          <w:trHeight w:val="720"/>
        </w:trPr>
        <w:tc>
          <w:tcPr>
            <w:tcW w:w="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Максимальная скорость,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6 000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CA5684">
        <w:trPr>
          <w:trHeight w:val="720"/>
        </w:trPr>
        <w:tc>
          <w:tcPr>
            <w:tcW w:w="6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7B5" w:rsidRPr="00E00EB4" w:rsidRDefault="00F027B5" w:rsidP="00B20C66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Количество в упаковке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7B5" w:rsidRPr="00E00EB4" w:rsidRDefault="00F027B5" w:rsidP="00B20C66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DE43A5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≥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10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7B5" w:rsidRPr="00E00EB4" w:rsidRDefault="00F027B5" w:rsidP="00B20C66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7B5" w:rsidRPr="00E00EB4" w:rsidRDefault="00F027B5" w:rsidP="00B20C66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E461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CA5684" w:rsidRPr="00E00EB4" w:rsidTr="00CA5684">
        <w:trPr>
          <w:trHeight w:val="2538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684" w:rsidRPr="00E00EB4" w:rsidRDefault="00CA5684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lastRenderedPageBreak/>
              <w:t>21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684" w:rsidRPr="00E00EB4" w:rsidRDefault="00CA568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25.71.13.130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684" w:rsidRPr="00E00EB4" w:rsidRDefault="00CA568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Фреза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трапецивидная</w:t>
            </w:r>
            <w:proofErr w:type="spellEnd"/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684" w:rsidRPr="00E00EB4" w:rsidRDefault="00CA568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684" w:rsidRPr="00E00EB4" w:rsidRDefault="00CA568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</w:t>
            </w: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684" w:rsidRPr="00E00EB4" w:rsidRDefault="00CA568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Назначение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684" w:rsidRPr="00E00EB4" w:rsidRDefault="00A362CA" w:rsidP="00E00EB4">
            <w:pP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362CA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Фреза алмазная конусная </w:t>
            </w:r>
            <w:proofErr w:type="spellStart"/>
            <w:r w:rsidRPr="00A362CA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трапецевидная</w:t>
            </w:r>
            <w:proofErr w:type="spellEnd"/>
            <w:r w:rsidRPr="00A362CA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средняя крошка для обработки утолщённых / очень твёрдых ногтей, для обработки значительных ороговелостей кожи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684" w:rsidRPr="00E00EB4" w:rsidRDefault="00CA568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  <w:p w:rsidR="00CA5684" w:rsidRPr="00E00EB4" w:rsidRDefault="00CA5684" w:rsidP="00E00EB4">
            <w:pP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684" w:rsidRPr="00E00EB4" w:rsidRDefault="00CA5684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BC3A37">
        <w:trPr>
          <w:trHeight w:val="480"/>
        </w:trPr>
        <w:tc>
          <w:tcPr>
            <w:tcW w:w="6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A362CA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362CA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Форма рабочей части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CA5684" w:rsidRDefault="00A362CA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bidi="ar-SA"/>
              </w:rPr>
            </w:pPr>
            <w:r w:rsidRPr="00A362CA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Трапеция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E00EB4">
        <w:trPr>
          <w:trHeight w:val="720"/>
        </w:trPr>
        <w:tc>
          <w:tcPr>
            <w:tcW w:w="6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A362CA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362CA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Диаметр со средней зернистостью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мм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E00EB4">
        <w:trPr>
          <w:trHeight w:val="720"/>
        </w:trPr>
        <w:tc>
          <w:tcPr>
            <w:tcW w:w="6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Максимальная скорость,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30 000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E00EB4">
        <w:trPr>
          <w:trHeight w:val="480"/>
        </w:trPr>
        <w:tc>
          <w:tcPr>
            <w:tcW w:w="6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Индивидуально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упакована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в блистер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17044E" w:rsidRPr="00E00EB4" w:rsidTr="0017044E">
        <w:trPr>
          <w:trHeight w:val="2880"/>
        </w:trPr>
        <w:tc>
          <w:tcPr>
            <w:tcW w:w="6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44E" w:rsidRPr="00E00EB4" w:rsidRDefault="0017044E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22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44E" w:rsidRPr="00E00EB4" w:rsidRDefault="0017044E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25.71.13.130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44E" w:rsidRPr="00E00EB4" w:rsidRDefault="0017044E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Фреза </w:t>
            </w:r>
            <w:r w:rsidR="00A362CA" w:rsidRPr="00A362CA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грушевидная</w:t>
            </w:r>
          </w:p>
        </w:tc>
        <w:tc>
          <w:tcPr>
            <w:tcW w:w="10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44E" w:rsidRPr="00E00EB4" w:rsidRDefault="0017044E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44E" w:rsidRPr="00E00EB4" w:rsidRDefault="0017044E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44E" w:rsidRPr="00E00EB4" w:rsidRDefault="0017044E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Назначение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44E" w:rsidRPr="00E00EB4" w:rsidRDefault="00A362CA" w:rsidP="00E00EB4">
            <w:pP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362CA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Фреза твердосплавная грушевидная для обработки утолщённых / очень твёрдых ногтей, для обработки значительных ороговелостей кожи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44E" w:rsidRPr="00E00EB4" w:rsidRDefault="0017044E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  <w:p w:rsidR="0017044E" w:rsidRPr="00E00EB4" w:rsidRDefault="0017044E" w:rsidP="00E00EB4">
            <w:pP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44E" w:rsidRPr="00E00EB4" w:rsidRDefault="0017044E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17044E">
        <w:trPr>
          <w:trHeight w:val="480"/>
        </w:trPr>
        <w:tc>
          <w:tcPr>
            <w:tcW w:w="6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D27792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Попереч</w:t>
            </w:r>
            <w:r w:rsidR="00F027B5"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ная насечка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F00B94">
        <w:trPr>
          <w:trHeight w:val="480"/>
        </w:trPr>
        <w:tc>
          <w:tcPr>
            <w:tcW w:w="6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80F63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80F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Форма рабочей части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80F63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80F6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Груша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F00B94">
        <w:trPr>
          <w:trHeight w:val="720"/>
        </w:trPr>
        <w:tc>
          <w:tcPr>
            <w:tcW w:w="6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874F60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Диаметр 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≥ 6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мм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F00B94">
        <w:trPr>
          <w:trHeight w:val="720"/>
        </w:trPr>
        <w:tc>
          <w:tcPr>
            <w:tcW w:w="6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Максимальная скорость,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20 000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BC3A37">
        <w:trPr>
          <w:trHeight w:val="480"/>
        </w:trPr>
        <w:tc>
          <w:tcPr>
            <w:tcW w:w="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Индивидуально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упакована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в блистер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CE37AC" w:rsidRPr="00E00EB4" w:rsidTr="00CD5924">
        <w:trPr>
          <w:trHeight w:val="1669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AC" w:rsidRPr="00E00EB4" w:rsidRDefault="00CE37AC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23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AC" w:rsidRPr="00E00EB4" w:rsidRDefault="00CE37AC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25.71.13.130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AC" w:rsidRPr="00E00EB4" w:rsidRDefault="00CE37AC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Фреза овальная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AC" w:rsidRPr="00E00EB4" w:rsidRDefault="00CE37AC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AC" w:rsidRPr="00E00EB4" w:rsidRDefault="00CE37AC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24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AC" w:rsidRPr="00E00EB4" w:rsidRDefault="00CE37AC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Назначение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AC" w:rsidRPr="00E00EB4" w:rsidRDefault="00CD5924" w:rsidP="00E00EB4">
            <w:pP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CD592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Фреза твердосплавная овальная для обработки гиперкератоза</w:t>
            </w:r>
            <w:proofErr w:type="gramStart"/>
            <w:r w:rsidRPr="00CD592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,</w:t>
            </w:r>
            <w:proofErr w:type="gramEnd"/>
            <w:r w:rsidRPr="00CD592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</w:t>
            </w:r>
            <w:proofErr w:type="spellStart"/>
            <w:r w:rsidRPr="00CD592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омозолелостей</w:t>
            </w:r>
            <w:proofErr w:type="spellEnd"/>
            <w:r w:rsidRPr="00CD592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, обработки </w:t>
            </w:r>
            <w:proofErr w:type="spellStart"/>
            <w:r w:rsidRPr="00CD592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онихогрифоза</w:t>
            </w:r>
            <w:proofErr w:type="spellEnd"/>
            <w:r w:rsidRPr="00CD592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, </w:t>
            </w:r>
            <w:proofErr w:type="spellStart"/>
            <w:r w:rsidRPr="00CD592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онихомикоза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AC" w:rsidRPr="00E00EB4" w:rsidRDefault="00CE37AC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  <w:p w:rsidR="00CE37AC" w:rsidRPr="00E00EB4" w:rsidRDefault="00CE37AC" w:rsidP="00E00EB4">
            <w:pP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AC" w:rsidRPr="00E00EB4" w:rsidRDefault="00CE37AC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BC3A37">
        <w:trPr>
          <w:trHeight w:val="48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8508ED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8508ED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Поперечная и продольная насечка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E00EB4">
        <w:trPr>
          <w:trHeight w:val="480"/>
        </w:trPr>
        <w:tc>
          <w:tcPr>
            <w:tcW w:w="6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Форма рабочей части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Овальная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E00EB4">
        <w:trPr>
          <w:trHeight w:val="720"/>
        </w:trPr>
        <w:tc>
          <w:tcPr>
            <w:tcW w:w="6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0F58EA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Диаметр 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≥ 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мм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E00EB4">
        <w:trPr>
          <w:trHeight w:val="720"/>
        </w:trPr>
        <w:tc>
          <w:tcPr>
            <w:tcW w:w="6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Максимальная скорость,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20 000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032EC6">
        <w:trPr>
          <w:trHeight w:val="480"/>
        </w:trPr>
        <w:tc>
          <w:tcPr>
            <w:tcW w:w="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Индивидуально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упакована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в блистер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032EC6">
        <w:trPr>
          <w:trHeight w:val="2890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lastRenderedPageBreak/>
              <w:t>24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25.71.13.130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354137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Фреза пирамидальная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5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Назначение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Фреза твердосплавная с упрочняющим покрытием для педикюра и </w:t>
            </w:r>
            <w:proofErr w:type="spell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подологии</w:t>
            </w:r>
            <w:proofErr w:type="spell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, для обработки трещин кожи и мягких ороговевших участков</w:t>
            </w:r>
          </w:p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  <w:p w:rsidR="00F027B5" w:rsidRPr="00E00EB4" w:rsidRDefault="00F027B5" w:rsidP="00E00EB4">
            <w:pP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  <w:p w:rsidR="00F027B5" w:rsidRPr="00E00EB4" w:rsidRDefault="00F027B5" w:rsidP="00E00EB4">
            <w:pP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  <w:p w:rsidR="00F027B5" w:rsidRPr="00E00EB4" w:rsidRDefault="00F027B5" w:rsidP="00E00EB4">
            <w:pP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</w:tr>
      <w:tr w:rsidR="00F027B5" w:rsidRPr="00E00EB4" w:rsidTr="00032EC6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635526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Диаметр 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4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мм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0F58EA" w:rsidRPr="00E00EB4" w:rsidTr="00032EC6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8EA" w:rsidRPr="00E00EB4" w:rsidRDefault="000F58EA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8EA" w:rsidRPr="00E00EB4" w:rsidRDefault="000F58EA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8EA" w:rsidRPr="00E00EB4" w:rsidRDefault="000F58EA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8EA" w:rsidRPr="00E00EB4" w:rsidRDefault="000F58EA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8EA" w:rsidRPr="00E00EB4" w:rsidRDefault="000F58EA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8EA" w:rsidRDefault="000F58EA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  <w:t>Поперечная и продольная насечка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8EA" w:rsidRDefault="000F58EA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  <w:t>Соответствие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8EA" w:rsidRDefault="000F58EA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8EA" w:rsidRDefault="000F58EA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032EC6">
        <w:trPr>
          <w:trHeight w:val="96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Форма рабочей части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Пирамидальная, насечка с обработанными зубьями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032EC6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Максимальная скорость,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15 000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032EC6">
        <w:trPr>
          <w:trHeight w:val="48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Индивидуально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упакована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в блистер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E65F53">
        <w:trPr>
          <w:trHeight w:val="2963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25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25.71.13.130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Фреза </w:t>
            </w:r>
            <w:proofErr w:type="spellStart"/>
            <w:r w:rsidR="00CE37AC" w:rsidRPr="00CE37AC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трапецивидная</w:t>
            </w:r>
            <w:proofErr w:type="spellEnd"/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штука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Назначение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A67F01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</w:t>
            </w:r>
            <w:r w:rsidR="00E65F53" w:rsidRPr="00E65F5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Полая алмазная фреза с отверстием крупнозернистая, с техникой охлаждающих каналов, предназначена для обработки плоских участков с гиперкератозом. Полый корпус способствует уменьшению тепловыделения во время работы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354137">
        <w:trPr>
          <w:trHeight w:val="720"/>
        </w:trPr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635526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635526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Диаметр крупной зернистости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4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мм</w:t>
            </w:r>
          </w:p>
        </w:tc>
        <w:tc>
          <w:tcPr>
            <w:tcW w:w="2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E00EB4">
        <w:trPr>
          <w:trHeight w:val="960"/>
        </w:trPr>
        <w:tc>
          <w:tcPr>
            <w:tcW w:w="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Форма рабочей части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635526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635526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Полый цилиндр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  <w:tr w:rsidR="00F027B5" w:rsidRPr="00E00EB4" w:rsidTr="00BC3A37">
        <w:trPr>
          <w:trHeight w:val="720"/>
        </w:trPr>
        <w:tc>
          <w:tcPr>
            <w:tcW w:w="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Максимальная скорость,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≤ 15 000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/мин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</w:tr>
      <w:tr w:rsidR="00F027B5" w:rsidRPr="00E00EB4" w:rsidTr="00BC3A37">
        <w:trPr>
          <w:trHeight w:val="480"/>
        </w:trPr>
        <w:tc>
          <w:tcPr>
            <w:tcW w:w="6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Индивидуально </w:t>
            </w:r>
            <w:proofErr w:type="gramStart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упакована</w:t>
            </w:r>
            <w:proofErr w:type="gramEnd"/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в блистер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Соответствие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7B5" w:rsidRPr="00E00EB4" w:rsidRDefault="00F027B5" w:rsidP="00E00EB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E00EB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Значение характеристики не может изменяться участником закупки</w:t>
            </w:r>
          </w:p>
        </w:tc>
      </w:tr>
    </w:tbl>
    <w:p w:rsidR="00E84454" w:rsidRPr="00253676" w:rsidRDefault="00E84454" w:rsidP="00E84454">
      <w:pPr>
        <w:keepNext/>
        <w:autoSpaceDE w:val="0"/>
        <w:rPr>
          <w:rFonts w:ascii="Times New Roman" w:eastAsia="Times New Roman" w:hAnsi="Times New Roman" w:cs="Times New Roman"/>
          <w:b/>
          <w:sz w:val="20"/>
          <w:szCs w:val="20"/>
          <w:lang w:bidi="ar-SA"/>
        </w:rPr>
      </w:pPr>
    </w:p>
    <w:tbl>
      <w:tblPr>
        <w:tblW w:w="10137" w:type="dxa"/>
        <w:tblLook w:val="01E0" w:firstRow="1" w:lastRow="1" w:firstColumn="1" w:lastColumn="1" w:noHBand="0" w:noVBand="0"/>
      </w:tblPr>
      <w:tblGrid>
        <w:gridCol w:w="5148"/>
        <w:gridCol w:w="236"/>
        <w:gridCol w:w="4753"/>
      </w:tblGrid>
      <w:tr w:rsidR="00C75A1D" w:rsidRPr="00EF6C53" w:rsidTr="00B20C66">
        <w:tc>
          <w:tcPr>
            <w:tcW w:w="5148" w:type="dxa"/>
            <w:hideMark/>
          </w:tcPr>
          <w:p w:rsidR="00C75A1D" w:rsidRPr="00EF6C53" w:rsidRDefault="00C75A1D" w:rsidP="00B20C6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F6C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ЗАКАЗЧИК:</w:t>
            </w:r>
          </w:p>
        </w:tc>
        <w:tc>
          <w:tcPr>
            <w:tcW w:w="236" w:type="dxa"/>
          </w:tcPr>
          <w:p w:rsidR="00C75A1D" w:rsidRPr="00EF6C53" w:rsidRDefault="00C75A1D" w:rsidP="00B20C6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3" w:type="dxa"/>
            <w:hideMark/>
          </w:tcPr>
          <w:p w:rsidR="00C75A1D" w:rsidRPr="00EF6C53" w:rsidRDefault="00C75A1D" w:rsidP="00B20C66">
            <w:pPr>
              <w:pStyle w:val="2c"/>
              <w:rPr>
                <w:rFonts w:eastAsia="Courier New"/>
                <w:b/>
                <w:color w:val="000000"/>
                <w:sz w:val="20"/>
                <w:szCs w:val="20"/>
                <w:lang w:bidi="ru-RU"/>
              </w:rPr>
            </w:pPr>
            <w:r w:rsidRPr="00EF6C53">
              <w:rPr>
                <w:rFonts w:eastAsia="Courier New"/>
                <w:b/>
                <w:color w:val="000000"/>
                <w:sz w:val="20"/>
                <w:szCs w:val="20"/>
                <w:lang w:bidi="ru-RU"/>
              </w:rPr>
              <w:t>ПОСТАВЩИК:</w:t>
            </w:r>
          </w:p>
          <w:p w:rsidR="00C75A1D" w:rsidRPr="00EF6C53" w:rsidRDefault="00C75A1D" w:rsidP="00B20C6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75A1D" w:rsidRPr="00EF6C53" w:rsidRDefault="00C75A1D" w:rsidP="00B20C6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5A1D" w:rsidRPr="00EF6C53" w:rsidTr="00B20C66">
        <w:tc>
          <w:tcPr>
            <w:tcW w:w="5148" w:type="dxa"/>
            <w:hideMark/>
          </w:tcPr>
          <w:p w:rsidR="00C75A1D" w:rsidRDefault="00C75A1D" w:rsidP="00F95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r w:rsidRPr="0098444B">
              <w:rPr>
                <w:rFonts w:ascii="Times New Roman" w:eastAsia="Times New Roman" w:hAnsi="Times New Roman" w:cs="Times New Roman"/>
                <w:sz w:val="20"/>
                <w:szCs w:val="20"/>
              </w:rPr>
              <w:t>лавн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ый</w:t>
            </w:r>
            <w:r w:rsidRPr="0098444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врач </w:t>
            </w:r>
            <w:r w:rsidRPr="00F621CC">
              <w:rPr>
                <w:rFonts w:ascii="Times New Roman" w:hAnsi="Times New Roman" w:cs="Times New Roman"/>
                <w:sz w:val="20"/>
                <w:szCs w:val="20"/>
              </w:rPr>
              <w:t>СПб ГБУЗ «КВД №1»</w:t>
            </w:r>
          </w:p>
          <w:p w:rsidR="00C75A1D" w:rsidRPr="00EF6C53" w:rsidRDefault="00C75A1D" w:rsidP="00B20C66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6C53">
              <w:rPr>
                <w:rFonts w:ascii="Times New Roman" w:hAnsi="Times New Roman" w:cs="Times New Roman"/>
                <w:sz w:val="20"/>
                <w:szCs w:val="20"/>
              </w:rPr>
              <w:t>_______________ /</w:t>
            </w:r>
            <w:r w:rsidRPr="00F621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Щёголев</w:t>
            </w:r>
            <w:r w:rsidRPr="00F621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F621CC">
              <w:rPr>
                <w:rFonts w:ascii="Times New Roman" w:hAnsi="Times New Roman" w:cs="Times New Roman"/>
                <w:sz w:val="20"/>
                <w:szCs w:val="20"/>
              </w:rPr>
              <w:t xml:space="preserve">.В. </w:t>
            </w:r>
            <w:r w:rsidRPr="00EF6C5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236" w:type="dxa"/>
          </w:tcPr>
          <w:p w:rsidR="00C75A1D" w:rsidRPr="00EF6C53" w:rsidRDefault="00C75A1D" w:rsidP="00B20C6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3" w:type="dxa"/>
            <w:hideMark/>
          </w:tcPr>
          <w:p w:rsidR="00C75A1D" w:rsidRPr="00EF6C53" w:rsidRDefault="00C75A1D" w:rsidP="00B20C66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75A1D" w:rsidTr="00B20C66">
        <w:tc>
          <w:tcPr>
            <w:tcW w:w="10137" w:type="dxa"/>
            <w:gridSpan w:val="3"/>
          </w:tcPr>
          <w:p w:rsidR="00C75A1D" w:rsidRDefault="00C75A1D" w:rsidP="00B20C66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27F3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Контракт подписан усиленными электронными подписями лиц, имеющих право действовать от имени Заказчика и Поставщика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через систему «Электронный магазин»</w:t>
            </w:r>
          </w:p>
        </w:tc>
      </w:tr>
    </w:tbl>
    <w:p w:rsidR="00E027F4" w:rsidRPr="00E027F4" w:rsidRDefault="00E027F4" w:rsidP="00E027F4">
      <w:pPr>
        <w:jc w:val="center"/>
        <w:rPr>
          <w:rFonts w:ascii="Times New Roman" w:hAnsi="Times New Roman" w:cs="Times New Roman"/>
          <w:sz w:val="20"/>
          <w:szCs w:val="20"/>
          <w:lang w:eastAsia="zh-CN" w:bidi="ar-SA"/>
        </w:rPr>
      </w:pPr>
    </w:p>
    <w:p w:rsidR="00497F31" w:rsidRPr="00EF6C53" w:rsidRDefault="00821345" w:rsidP="00C75A1D">
      <w:pPr>
        <w:pStyle w:val="20"/>
        <w:pageBreakBefore/>
        <w:numPr>
          <w:ilvl w:val="0"/>
          <w:numId w:val="0"/>
        </w:numPr>
        <w:ind w:left="1260"/>
        <w:jc w:val="right"/>
        <w:rPr>
          <w:sz w:val="20"/>
          <w:szCs w:val="20"/>
          <w:u w:val="none"/>
        </w:rPr>
      </w:pPr>
      <w:r>
        <w:rPr>
          <w:b/>
          <w:kern w:val="3"/>
          <w:sz w:val="20"/>
          <w:szCs w:val="20"/>
          <w:u w:val="none"/>
          <w:lang w:eastAsia="ru-RU"/>
        </w:rPr>
        <w:lastRenderedPageBreak/>
        <w:t>Приложение № 2</w:t>
      </w:r>
    </w:p>
    <w:p w:rsidR="00497F31" w:rsidRPr="00EF6C53" w:rsidRDefault="000D1950" w:rsidP="00497F31">
      <w:pPr>
        <w:pStyle w:val="Standard"/>
        <w:jc w:val="right"/>
      </w:pPr>
      <w:r w:rsidRPr="00EF6C53">
        <w:rPr>
          <w:b/>
        </w:rPr>
        <w:t xml:space="preserve">к Контракту </w:t>
      </w:r>
      <w:r w:rsidR="00497F31" w:rsidRPr="00EF6C53">
        <w:rPr>
          <w:b/>
        </w:rPr>
        <w:t xml:space="preserve">№ </w:t>
      </w:r>
      <w:r w:rsidR="001D6C71">
        <w:rPr>
          <w:b/>
        </w:rPr>
        <w:t>________</w:t>
      </w:r>
      <w:r w:rsidR="0014552D" w:rsidRPr="00EF6C53">
        <w:rPr>
          <w:b/>
        </w:rPr>
        <w:t xml:space="preserve"> от </w:t>
      </w:r>
      <w:r w:rsidR="00D16DD7">
        <w:rPr>
          <w:b/>
        </w:rPr>
        <w:t>___</w:t>
      </w:r>
      <w:r w:rsidR="0014552D" w:rsidRPr="00EF6C53">
        <w:rPr>
          <w:b/>
        </w:rPr>
        <w:t>202</w:t>
      </w:r>
      <w:r w:rsidR="008A7860">
        <w:rPr>
          <w:b/>
        </w:rPr>
        <w:t>6</w:t>
      </w:r>
    </w:p>
    <w:p w:rsidR="0071069C" w:rsidRDefault="0071069C" w:rsidP="0071069C">
      <w:pPr>
        <w:pStyle w:val="20"/>
        <w:numPr>
          <w:ilvl w:val="0"/>
          <w:numId w:val="0"/>
        </w:numPr>
        <w:ind w:left="1260"/>
        <w:jc w:val="center"/>
        <w:rPr>
          <w:b/>
          <w:sz w:val="20"/>
          <w:szCs w:val="20"/>
          <w:u w:val="none"/>
        </w:rPr>
      </w:pPr>
    </w:p>
    <w:p w:rsidR="00497F31" w:rsidRDefault="0071069C" w:rsidP="00BA147D">
      <w:pPr>
        <w:pStyle w:val="20"/>
        <w:numPr>
          <w:ilvl w:val="0"/>
          <w:numId w:val="0"/>
        </w:numPr>
        <w:jc w:val="center"/>
        <w:rPr>
          <w:b/>
          <w:sz w:val="20"/>
          <w:szCs w:val="20"/>
          <w:u w:val="none"/>
        </w:rPr>
      </w:pPr>
      <w:r w:rsidRPr="0071069C">
        <w:rPr>
          <w:b/>
          <w:sz w:val="20"/>
          <w:szCs w:val="20"/>
          <w:u w:val="none"/>
        </w:rPr>
        <w:t>СПЕЦИФИКАЦИЯ</w:t>
      </w:r>
    </w:p>
    <w:p w:rsidR="00B323ED" w:rsidRDefault="00B323ED" w:rsidP="00B323ED">
      <w:pPr>
        <w:pStyle w:val="20"/>
        <w:numPr>
          <w:ilvl w:val="0"/>
          <w:numId w:val="0"/>
        </w:numPr>
        <w:jc w:val="left"/>
        <w:rPr>
          <w:b/>
          <w:sz w:val="20"/>
          <w:szCs w:val="20"/>
          <w:u w:val="none"/>
        </w:rPr>
      </w:pPr>
    </w:p>
    <w:tbl>
      <w:tblPr>
        <w:tblW w:w="130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2"/>
        <w:gridCol w:w="3902"/>
        <w:gridCol w:w="2422"/>
        <w:gridCol w:w="1372"/>
        <w:gridCol w:w="792"/>
        <w:gridCol w:w="1466"/>
        <w:gridCol w:w="2474"/>
      </w:tblGrid>
      <w:tr w:rsidR="004E1A7A" w:rsidRPr="00DD4FBD" w:rsidTr="004E1A7A">
        <w:trPr>
          <w:trHeight w:val="20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A7A" w:rsidRPr="00DD4FBD" w:rsidRDefault="004E1A7A" w:rsidP="00B20C6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4FBD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  <w:r w:rsidRPr="00DD4FB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DD4FBD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DD4FBD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A7A" w:rsidRPr="00DD4FBD" w:rsidRDefault="004E1A7A" w:rsidP="00B20C6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4FB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A7A" w:rsidRPr="008347EC" w:rsidRDefault="004E1A7A" w:rsidP="00B20C6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47EC">
              <w:rPr>
                <w:rFonts w:ascii="Times New Roman" w:hAnsi="Times New Roman" w:cs="Times New Roman"/>
                <w:b/>
                <w:sz w:val="20"/>
                <w:szCs w:val="20"/>
              </w:rPr>
              <w:t>Страна происхождения товара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A7A" w:rsidRPr="00DD4FBD" w:rsidRDefault="004E1A7A" w:rsidP="00B20C6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4FBD"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A7A" w:rsidRPr="00DD4FBD" w:rsidRDefault="004E1A7A" w:rsidP="00B20C6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4FBD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A7A" w:rsidRPr="00DD4FBD" w:rsidRDefault="004E1A7A" w:rsidP="004E1A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4FBD">
              <w:rPr>
                <w:rFonts w:ascii="Times New Roman" w:hAnsi="Times New Roman" w:cs="Times New Roman"/>
                <w:b/>
                <w:sz w:val="20"/>
                <w:szCs w:val="20"/>
              </w:rPr>
              <w:t>Цена за ед. товара, НДС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DD4FBD">
              <w:rPr>
                <w:rFonts w:ascii="Times New Roman" w:hAnsi="Times New Roman" w:cs="Times New Roman"/>
                <w:b/>
                <w:sz w:val="20"/>
                <w:szCs w:val="20"/>
              </w:rPr>
              <w:t>руб.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A7A" w:rsidRPr="00DD4FBD" w:rsidRDefault="004E1A7A" w:rsidP="004E1A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4FBD">
              <w:rPr>
                <w:rFonts w:ascii="Times New Roman" w:hAnsi="Times New Roman" w:cs="Times New Roman"/>
                <w:b/>
                <w:sz w:val="20"/>
                <w:szCs w:val="20"/>
              </w:rPr>
              <w:t>Общая стоимость товара (цена Контракта), НДС, руб.</w:t>
            </w:r>
          </w:p>
        </w:tc>
      </w:tr>
      <w:tr w:rsidR="00FB1D37" w:rsidRPr="00DD4FBD" w:rsidTr="004E1A7A">
        <w:trPr>
          <w:trHeight w:val="642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4E1A7A">
            <w:pPr>
              <w:widowControl/>
              <w:numPr>
                <w:ilvl w:val="0"/>
                <w:numId w:val="9"/>
              </w:numPr>
              <w:autoSpaceDN w:val="0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9C5" w:rsidRDefault="00FB1D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14C4">
              <w:rPr>
                <w:rFonts w:ascii="Times New Roman" w:hAnsi="Times New Roman" w:cs="Times New Roman"/>
                <w:sz w:val="20"/>
                <w:szCs w:val="20"/>
              </w:rPr>
              <w:t>Щетка для чистки фрез</w:t>
            </w:r>
            <w:r w:rsidR="00AB69C5"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B1D37" w:rsidRPr="009414C4" w:rsidRDefault="00AB6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A7A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FB1D37" w:rsidRDefault="00FB1D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D3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D37" w:rsidRPr="00DD4FBD" w:rsidTr="004E1A7A">
        <w:trPr>
          <w:trHeight w:val="642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4E1A7A">
            <w:pPr>
              <w:widowControl/>
              <w:numPr>
                <w:ilvl w:val="0"/>
                <w:numId w:val="9"/>
              </w:numPr>
              <w:autoSpaceDN w:val="0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14C4">
              <w:rPr>
                <w:rFonts w:ascii="Times New Roman" w:hAnsi="Times New Roman" w:cs="Times New Roman"/>
                <w:sz w:val="20"/>
                <w:szCs w:val="20"/>
              </w:rPr>
              <w:t>Щипц</w:t>
            </w:r>
            <w:proofErr w:type="gramStart"/>
            <w:r w:rsidRPr="009414C4">
              <w:rPr>
                <w:rFonts w:ascii="Times New Roman" w:hAnsi="Times New Roman" w:cs="Times New Roman"/>
                <w:sz w:val="20"/>
                <w:szCs w:val="20"/>
              </w:rPr>
              <w:t>ы-</w:t>
            </w:r>
            <w:proofErr w:type="gramEnd"/>
            <w:r w:rsidRPr="009414C4">
              <w:rPr>
                <w:rFonts w:ascii="Times New Roman" w:hAnsi="Times New Roman" w:cs="Times New Roman"/>
                <w:sz w:val="20"/>
                <w:szCs w:val="20"/>
              </w:rPr>
              <w:t xml:space="preserve"> ножницы для кутикулы</w:t>
            </w:r>
          </w:p>
          <w:p w:rsidR="00AB69C5" w:rsidRPr="009414C4" w:rsidRDefault="00AB6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A7A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FB1D37" w:rsidRDefault="00FB1D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D3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D37" w:rsidRPr="00DD4FBD" w:rsidTr="004E1A7A">
        <w:trPr>
          <w:trHeight w:val="642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4E1A7A">
            <w:pPr>
              <w:widowControl/>
              <w:numPr>
                <w:ilvl w:val="0"/>
                <w:numId w:val="9"/>
              </w:numPr>
              <w:autoSpaceDN w:val="0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14C4">
              <w:rPr>
                <w:rFonts w:ascii="Times New Roman" w:hAnsi="Times New Roman" w:cs="Times New Roman"/>
                <w:sz w:val="20"/>
                <w:szCs w:val="20"/>
              </w:rPr>
              <w:t>Щипцы – кусачки для ногтей</w:t>
            </w:r>
          </w:p>
          <w:p w:rsidR="00AB69C5" w:rsidRPr="009414C4" w:rsidRDefault="00AB6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A7A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FB1D37" w:rsidRDefault="00FB1D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D3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D37" w:rsidRPr="00DD4FBD" w:rsidTr="009414C4">
        <w:trPr>
          <w:trHeight w:val="642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4E1A7A">
            <w:pPr>
              <w:widowControl/>
              <w:numPr>
                <w:ilvl w:val="0"/>
                <w:numId w:val="9"/>
              </w:numPr>
              <w:autoSpaceDN w:val="0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14C4">
              <w:rPr>
                <w:rFonts w:ascii="Times New Roman" w:hAnsi="Times New Roman" w:cs="Times New Roman"/>
                <w:sz w:val="20"/>
                <w:szCs w:val="20"/>
              </w:rPr>
              <w:t>Щипцы угловые с закругленным концом</w:t>
            </w:r>
          </w:p>
          <w:p w:rsidR="00AB69C5" w:rsidRPr="009414C4" w:rsidRDefault="00AB6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A7A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 w:rsidP="009414C4">
            <w:pPr>
              <w:jc w:val="center"/>
            </w:pPr>
            <w:proofErr w:type="spellStart"/>
            <w:proofErr w:type="gramStart"/>
            <w:r w:rsidRPr="005D3D5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FB1D37" w:rsidRDefault="00FB1D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D3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D37" w:rsidRPr="00DD4FBD" w:rsidTr="009414C4">
        <w:trPr>
          <w:trHeight w:val="642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4E1A7A">
            <w:pPr>
              <w:widowControl/>
              <w:numPr>
                <w:ilvl w:val="0"/>
                <w:numId w:val="9"/>
              </w:numPr>
              <w:autoSpaceDN w:val="0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14C4">
              <w:rPr>
                <w:rFonts w:ascii="Times New Roman" w:hAnsi="Times New Roman" w:cs="Times New Roman"/>
                <w:sz w:val="20"/>
                <w:szCs w:val="20"/>
              </w:rPr>
              <w:t>Щипцы угловые для ногтей</w:t>
            </w:r>
          </w:p>
          <w:p w:rsidR="00AB69C5" w:rsidRPr="009414C4" w:rsidRDefault="00AB6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A7A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 w:rsidP="009414C4">
            <w:pPr>
              <w:jc w:val="center"/>
            </w:pPr>
            <w:proofErr w:type="spellStart"/>
            <w:proofErr w:type="gramStart"/>
            <w:r w:rsidRPr="005D3D5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FB1D37" w:rsidRDefault="00FB1D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D3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D37" w:rsidRPr="00DD4FBD" w:rsidTr="009414C4">
        <w:trPr>
          <w:trHeight w:val="642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4E1A7A">
            <w:pPr>
              <w:widowControl/>
              <w:numPr>
                <w:ilvl w:val="0"/>
                <w:numId w:val="9"/>
              </w:numPr>
              <w:autoSpaceDN w:val="0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14C4">
              <w:rPr>
                <w:rFonts w:ascii="Times New Roman" w:hAnsi="Times New Roman" w:cs="Times New Roman"/>
                <w:sz w:val="20"/>
                <w:szCs w:val="20"/>
              </w:rPr>
              <w:t>Фреза грушевидная</w:t>
            </w:r>
          </w:p>
          <w:p w:rsidR="00AB69C5" w:rsidRPr="009414C4" w:rsidRDefault="00AB6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A7A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 w:rsidP="009414C4">
            <w:pPr>
              <w:jc w:val="center"/>
            </w:pPr>
            <w:proofErr w:type="spellStart"/>
            <w:proofErr w:type="gramStart"/>
            <w:r w:rsidRPr="005D3D5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FB1D37" w:rsidRDefault="00FB1D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D3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D37" w:rsidRPr="00DD4FBD" w:rsidTr="009414C4">
        <w:trPr>
          <w:trHeight w:val="642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4E1A7A">
            <w:pPr>
              <w:widowControl/>
              <w:numPr>
                <w:ilvl w:val="0"/>
                <w:numId w:val="9"/>
              </w:numPr>
              <w:autoSpaceDN w:val="0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14C4">
              <w:rPr>
                <w:rFonts w:ascii="Times New Roman" w:hAnsi="Times New Roman" w:cs="Times New Roman"/>
                <w:sz w:val="20"/>
                <w:szCs w:val="20"/>
              </w:rPr>
              <w:t>Фреза полая с гладким краем</w:t>
            </w:r>
          </w:p>
          <w:p w:rsidR="00AB69C5" w:rsidRPr="009414C4" w:rsidRDefault="00AB6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A7A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 w:rsidP="009414C4">
            <w:pPr>
              <w:jc w:val="center"/>
            </w:pPr>
            <w:proofErr w:type="spellStart"/>
            <w:proofErr w:type="gramStart"/>
            <w:r w:rsidRPr="005D3D5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FB1D37" w:rsidRDefault="00FB1D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D3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D37" w:rsidRPr="00DD4FBD" w:rsidTr="009414C4">
        <w:trPr>
          <w:trHeight w:val="642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4E1A7A">
            <w:pPr>
              <w:widowControl/>
              <w:numPr>
                <w:ilvl w:val="0"/>
                <w:numId w:val="9"/>
              </w:numPr>
              <w:autoSpaceDN w:val="0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14C4">
              <w:rPr>
                <w:rFonts w:ascii="Times New Roman" w:hAnsi="Times New Roman" w:cs="Times New Roman"/>
                <w:sz w:val="20"/>
                <w:szCs w:val="20"/>
              </w:rPr>
              <w:t>Фреза пирамидальная</w:t>
            </w:r>
          </w:p>
          <w:p w:rsidR="00AB69C5" w:rsidRPr="009414C4" w:rsidRDefault="00AB6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A7A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 w:rsidP="009414C4">
            <w:pPr>
              <w:jc w:val="center"/>
            </w:pPr>
            <w:proofErr w:type="spellStart"/>
            <w:proofErr w:type="gramStart"/>
            <w:r w:rsidRPr="005D3D5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FB1D37" w:rsidRDefault="00FB1D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D3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D37" w:rsidRPr="00DD4FBD" w:rsidTr="009414C4">
        <w:trPr>
          <w:trHeight w:val="642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4E1A7A">
            <w:pPr>
              <w:widowControl/>
              <w:numPr>
                <w:ilvl w:val="0"/>
                <w:numId w:val="9"/>
              </w:numPr>
              <w:autoSpaceDN w:val="0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14C4">
              <w:rPr>
                <w:rFonts w:ascii="Times New Roman" w:hAnsi="Times New Roman" w:cs="Times New Roman"/>
                <w:sz w:val="20"/>
                <w:szCs w:val="20"/>
              </w:rPr>
              <w:t>Фреза цилиндрическая</w:t>
            </w:r>
          </w:p>
          <w:p w:rsidR="00AB69C5" w:rsidRPr="009414C4" w:rsidRDefault="00AB6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A7A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 w:rsidP="009414C4">
            <w:pPr>
              <w:jc w:val="center"/>
            </w:pPr>
            <w:proofErr w:type="spellStart"/>
            <w:proofErr w:type="gramStart"/>
            <w:r w:rsidRPr="005D3D5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FB1D37" w:rsidRDefault="00FB1D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D3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D37" w:rsidRPr="00DD4FBD" w:rsidTr="009414C4">
        <w:trPr>
          <w:trHeight w:val="642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4E1A7A">
            <w:pPr>
              <w:widowControl/>
              <w:numPr>
                <w:ilvl w:val="0"/>
                <w:numId w:val="9"/>
              </w:numPr>
              <w:autoSpaceDN w:val="0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14C4">
              <w:rPr>
                <w:rFonts w:ascii="Times New Roman" w:hAnsi="Times New Roman" w:cs="Times New Roman"/>
                <w:sz w:val="20"/>
                <w:szCs w:val="20"/>
              </w:rPr>
              <w:t>Фреза грушевидная</w:t>
            </w:r>
          </w:p>
          <w:p w:rsidR="00AB69C5" w:rsidRPr="009414C4" w:rsidRDefault="00AB6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A7A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 w:rsidP="009414C4">
            <w:pPr>
              <w:jc w:val="center"/>
            </w:pPr>
            <w:proofErr w:type="spellStart"/>
            <w:proofErr w:type="gramStart"/>
            <w:r w:rsidRPr="005D3D5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FB1D37" w:rsidRDefault="00FB1D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D3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D37" w:rsidRPr="00DD4FBD" w:rsidTr="009414C4">
        <w:trPr>
          <w:trHeight w:val="642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4E1A7A">
            <w:pPr>
              <w:widowControl/>
              <w:numPr>
                <w:ilvl w:val="0"/>
                <w:numId w:val="9"/>
              </w:numPr>
              <w:autoSpaceDN w:val="0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14C4">
              <w:rPr>
                <w:rFonts w:ascii="Times New Roman" w:hAnsi="Times New Roman" w:cs="Times New Roman"/>
                <w:sz w:val="20"/>
                <w:szCs w:val="20"/>
              </w:rPr>
              <w:t>Фреза коническая</w:t>
            </w:r>
          </w:p>
          <w:p w:rsidR="00AB69C5" w:rsidRPr="009414C4" w:rsidRDefault="00AB6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A7A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 w:rsidP="009414C4">
            <w:pPr>
              <w:jc w:val="center"/>
            </w:pPr>
            <w:proofErr w:type="spellStart"/>
            <w:proofErr w:type="gramStart"/>
            <w:r w:rsidRPr="005D3D5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FB1D37" w:rsidRDefault="00FB1D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D3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D37" w:rsidRPr="00DD4FBD" w:rsidTr="009414C4">
        <w:trPr>
          <w:trHeight w:val="642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4E1A7A">
            <w:pPr>
              <w:widowControl/>
              <w:numPr>
                <w:ilvl w:val="0"/>
                <w:numId w:val="9"/>
              </w:numPr>
              <w:autoSpaceDN w:val="0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14C4">
              <w:rPr>
                <w:rFonts w:ascii="Times New Roman" w:hAnsi="Times New Roman" w:cs="Times New Roman"/>
                <w:sz w:val="20"/>
                <w:szCs w:val="20"/>
              </w:rPr>
              <w:t>Фреза коническая</w:t>
            </w:r>
          </w:p>
          <w:p w:rsidR="00AB69C5" w:rsidRPr="009414C4" w:rsidRDefault="00AB6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A7A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 w:rsidP="009414C4">
            <w:pPr>
              <w:jc w:val="center"/>
            </w:pPr>
            <w:proofErr w:type="spellStart"/>
            <w:proofErr w:type="gramStart"/>
            <w:r w:rsidRPr="00D25D41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FB1D37" w:rsidRDefault="00FB1D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D3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D37" w:rsidRPr="00DD4FBD" w:rsidTr="009414C4">
        <w:trPr>
          <w:trHeight w:val="642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4E1A7A">
            <w:pPr>
              <w:widowControl/>
              <w:numPr>
                <w:ilvl w:val="0"/>
                <w:numId w:val="9"/>
              </w:numPr>
              <w:autoSpaceDN w:val="0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14C4">
              <w:rPr>
                <w:rFonts w:ascii="Times New Roman" w:hAnsi="Times New Roman" w:cs="Times New Roman"/>
                <w:sz w:val="20"/>
                <w:szCs w:val="20"/>
              </w:rPr>
              <w:t xml:space="preserve">Фреза </w:t>
            </w:r>
            <w:proofErr w:type="spellStart"/>
            <w:r w:rsidRPr="009414C4">
              <w:rPr>
                <w:rFonts w:ascii="Times New Roman" w:hAnsi="Times New Roman" w:cs="Times New Roman"/>
                <w:sz w:val="20"/>
                <w:szCs w:val="20"/>
              </w:rPr>
              <w:t>фиссурная</w:t>
            </w:r>
            <w:proofErr w:type="spellEnd"/>
          </w:p>
          <w:p w:rsidR="00AB69C5" w:rsidRPr="009414C4" w:rsidRDefault="00AB6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A7A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 w:rsidP="009414C4">
            <w:pPr>
              <w:jc w:val="center"/>
            </w:pPr>
            <w:proofErr w:type="spellStart"/>
            <w:proofErr w:type="gramStart"/>
            <w:r w:rsidRPr="00D25D41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FB1D37" w:rsidRDefault="00FB1D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D3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D37" w:rsidRPr="00DD4FBD" w:rsidTr="009414C4">
        <w:trPr>
          <w:trHeight w:val="642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4E1A7A">
            <w:pPr>
              <w:widowControl/>
              <w:numPr>
                <w:ilvl w:val="0"/>
                <w:numId w:val="9"/>
              </w:numPr>
              <w:autoSpaceDN w:val="0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14C4">
              <w:rPr>
                <w:rFonts w:ascii="Times New Roman" w:hAnsi="Times New Roman" w:cs="Times New Roman"/>
                <w:sz w:val="20"/>
                <w:szCs w:val="20"/>
              </w:rPr>
              <w:t>Бор шаровидный</w:t>
            </w:r>
          </w:p>
          <w:p w:rsidR="00AB69C5" w:rsidRPr="009414C4" w:rsidRDefault="00AB6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A7A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 w:rsidP="009414C4">
            <w:pPr>
              <w:jc w:val="center"/>
            </w:pPr>
            <w:proofErr w:type="spellStart"/>
            <w:proofErr w:type="gramStart"/>
            <w:r w:rsidRPr="00D25D41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FB1D37" w:rsidRDefault="00FB1D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D3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D37" w:rsidRPr="00DD4FBD" w:rsidTr="009414C4">
        <w:trPr>
          <w:trHeight w:val="642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4E1A7A">
            <w:pPr>
              <w:widowControl/>
              <w:numPr>
                <w:ilvl w:val="0"/>
                <w:numId w:val="9"/>
              </w:numPr>
              <w:autoSpaceDN w:val="0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14C4">
              <w:rPr>
                <w:rFonts w:ascii="Times New Roman" w:hAnsi="Times New Roman" w:cs="Times New Roman"/>
                <w:sz w:val="20"/>
                <w:szCs w:val="20"/>
              </w:rPr>
              <w:t>Фреза грушевидная</w:t>
            </w:r>
          </w:p>
          <w:p w:rsidR="00AB69C5" w:rsidRPr="009414C4" w:rsidRDefault="00AB6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A7A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 w:rsidP="009414C4">
            <w:pPr>
              <w:jc w:val="center"/>
            </w:pPr>
            <w:proofErr w:type="spellStart"/>
            <w:proofErr w:type="gramStart"/>
            <w:r w:rsidRPr="00D25D41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FB1D37" w:rsidRDefault="00FB1D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D3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D37" w:rsidRPr="00DD4FBD" w:rsidTr="004E1A7A">
        <w:trPr>
          <w:trHeight w:val="642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4E1A7A">
            <w:pPr>
              <w:widowControl/>
              <w:numPr>
                <w:ilvl w:val="0"/>
                <w:numId w:val="9"/>
              </w:numPr>
              <w:autoSpaceDN w:val="0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14C4">
              <w:rPr>
                <w:rFonts w:ascii="Times New Roman" w:hAnsi="Times New Roman" w:cs="Times New Roman"/>
                <w:sz w:val="20"/>
                <w:szCs w:val="20"/>
              </w:rPr>
              <w:t>Шлифовальный колпачок</w:t>
            </w:r>
          </w:p>
          <w:p w:rsidR="00AB69C5" w:rsidRPr="009414C4" w:rsidRDefault="00AB6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A7A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FB1D37" w:rsidRDefault="00FB1D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D3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D37" w:rsidRPr="00DD4FBD" w:rsidTr="004E1A7A">
        <w:trPr>
          <w:trHeight w:val="642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4E1A7A">
            <w:pPr>
              <w:widowControl/>
              <w:numPr>
                <w:ilvl w:val="0"/>
                <w:numId w:val="9"/>
              </w:numPr>
              <w:autoSpaceDN w:val="0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14C4">
              <w:rPr>
                <w:rFonts w:ascii="Times New Roman" w:hAnsi="Times New Roman" w:cs="Times New Roman"/>
                <w:sz w:val="20"/>
                <w:szCs w:val="20"/>
              </w:rPr>
              <w:t>Шлифовальный колпачок</w:t>
            </w:r>
          </w:p>
          <w:p w:rsidR="00AB69C5" w:rsidRPr="009414C4" w:rsidRDefault="00AB6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A7A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FB1D37" w:rsidRDefault="00FB1D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D3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D37" w:rsidRPr="00DD4FBD" w:rsidTr="004E1A7A">
        <w:trPr>
          <w:trHeight w:val="642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4E1A7A">
            <w:pPr>
              <w:widowControl/>
              <w:numPr>
                <w:ilvl w:val="0"/>
                <w:numId w:val="9"/>
              </w:numPr>
              <w:autoSpaceDN w:val="0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14C4">
              <w:rPr>
                <w:rFonts w:ascii="Times New Roman" w:hAnsi="Times New Roman" w:cs="Times New Roman"/>
                <w:sz w:val="20"/>
                <w:szCs w:val="20"/>
              </w:rPr>
              <w:t xml:space="preserve">Мешки для педикюрных аппаратов </w:t>
            </w:r>
          </w:p>
          <w:p w:rsidR="00AB69C5" w:rsidRPr="009414C4" w:rsidRDefault="00AB6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A7A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FB1D37" w:rsidRDefault="00FB1D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D37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D37" w:rsidRPr="00DD4FBD" w:rsidTr="004E1A7A">
        <w:trPr>
          <w:trHeight w:val="642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4E1A7A">
            <w:pPr>
              <w:widowControl/>
              <w:numPr>
                <w:ilvl w:val="0"/>
                <w:numId w:val="9"/>
              </w:numPr>
              <w:autoSpaceDN w:val="0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14C4">
              <w:rPr>
                <w:rFonts w:ascii="Times New Roman" w:hAnsi="Times New Roman" w:cs="Times New Roman"/>
                <w:sz w:val="20"/>
                <w:szCs w:val="20"/>
              </w:rPr>
              <w:t xml:space="preserve">Шлифовальный колпачок  </w:t>
            </w:r>
          </w:p>
          <w:p w:rsidR="00AB69C5" w:rsidRPr="009414C4" w:rsidRDefault="00AB6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A7A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FB1D37" w:rsidRDefault="00FB1D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D3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D37" w:rsidRPr="00DD4FBD" w:rsidTr="004E1A7A">
        <w:trPr>
          <w:trHeight w:val="642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4E1A7A">
            <w:pPr>
              <w:widowControl/>
              <w:numPr>
                <w:ilvl w:val="0"/>
                <w:numId w:val="9"/>
              </w:numPr>
              <w:autoSpaceDN w:val="0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9C5" w:rsidRDefault="00FB1D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14C4">
              <w:rPr>
                <w:rFonts w:ascii="Times New Roman" w:hAnsi="Times New Roman" w:cs="Times New Roman"/>
                <w:sz w:val="20"/>
                <w:szCs w:val="20"/>
              </w:rPr>
              <w:t>Шлифовальный колпачок</w:t>
            </w:r>
          </w:p>
          <w:p w:rsidR="00FB1D37" w:rsidRPr="009414C4" w:rsidRDefault="00AB6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A7A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наличии)</w:t>
            </w:r>
            <w:r w:rsidR="00FB1D37" w:rsidRPr="009414C4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FB1D37" w:rsidRDefault="00FB1D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D3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D37" w:rsidRPr="00DD4FBD" w:rsidTr="009414C4">
        <w:trPr>
          <w:trHeight w:val="642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4E1A7A">
            <w:pPr>
              <w:widowControl/>
              <w:numPr>
                <w:ilvl w:val="0"/>
                <w:numId w:val="9"/>
              </w:numPr>
              <w:autoSpaceDN w:val="0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14C4">
              <w:rPr>
                <w:rFonts w:ascii="Times New Roman" w:hAnsi="Times New Roman" w:cs="Times New Roman"/>
                <w:sz w:val="20"/>
                <w:szCs w:val="20"/>
              </w:rPr>
              <w:t xml:space="preserve">Фреза </w:t>
            </w:r>
            <w:proofErr w:type="spellStart"/>
            <w:r w:rsidRPr="009414C4">
              <w:rPr>
                <w:rFonts w:ascii="Times New Roman" w:hAnsi="Times New Roman" w:cs="Times New Roman"/>
                <w:sz w:val="20"/>
                <w:szCs w:val="20"/>
              </w:rPr>
              <w:t>трапецивидная</w:t>
            </w:r>
            <w:proofErr w:type="spellEnd"/>
          </w:p>
          <w:p w:rsidR="00AB69C5" w:rsidRPr="009414C4" w:rsidRDefault="00AB6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A7A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 w:rsidP="009414C4">
            <w:pPr>
              <w:jc w:val="center"/>
            </w:pPr>
            <w:proofErr w:type="spellStart"/>
            <w:proofErr w:type="gramStart"/>
            <w:r w:rsidRPr="003C517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FB1D37" w:rsidRDefault="00FB1D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D3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D37" w:rsidRPr="00DD4FBD" w:rsidTr="009414C4">
        <w:trPr>
          <w:trHeight w:val="642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4E1A7A">
            <w:pPr>
              <w:widowControl/>
              <w:numPr>
                <w:ilvl w:val="0"/>
                <w:numId w:val="9"/>
              </w:numPr>
              <w:autoSpaceDN w:val="0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CE8" w:rsidRDefault="00FB1D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14C4">
              <w:rPr>
                <w:rFonts w:ascii="Times New Roman" w:hAnsi="Times New Roman" w:cs="Times New Roman"/>
                <w:sz w:val="20"/>
                <w:szCs w:val="20"/>
              </w:rPr>
              <w:t xml:space="preserve">Фреза </w:t>
            </w:r>
            <w:r w:rsidR="00222CE8" w:rsidRPr="00222CE8">
              <w:rPr>
                <w:rFonts w:ascii="Times New Roman" w:hAnsi="Times New Roman" w:cs="Times New Roman"/>
                <w:sz w:val="20"/>
                <w:szCs w:val="20"/>
              </w:rPr>
              <w:t>грушевидная</w:t>
            </w:r>
          </w:p>
          <w:p w:rsidR="00AB69C5" w:rsidRPr="009414C4" w:rsidRDefault="00AB6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GoBack"/>
            <w:bookmarkEnd w:id="1"/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A7A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 w:rsidP="009414C4">
            <w:pPr>
              <w:jc w:val="center"/>
            </w:pPr>
            <w:proofErr w:type="spellStart"/>
            <w:proofErr w:type="gramStart"/>
            <w:r w:rsidRPr="003C517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FB1D37" w:rsidRDefault="00FB1D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D3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D37" w:rsidRPr="00DD4FBD" w:rsidTr="009414C4">
        <w:trPr>
          <w:trHeight w:val="642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4E1A7A">
            <w:pPr>
              <w:widowControl/>
              <w:numPr>
                <w:ilvl w:val="0"/>
                <w:numId w:val="9"/>
              </w:numPr>
              <w:autoSpaceDN w:val="0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14C4">
              <w:rPr>
                <w:rFonts w:ascii="Times New Roman" w:hAnsi="Times New Roman" w:cs="Times New Roman"/>
                <w:sz w:val="20"/>
                <w:szCs w:val="20"/>
              </w:rPr>
              <w:t>Фреза овальная</w:t>
            </w:r>
          </w:p>
          <w:p w:rsidR="00AB69C5" w:rsidRPr="009414C4" w:rsidRDefault="00AB6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A7A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 w:rsidP="009414C4">
            <w:pPr>
              <w:jc w:val="center"/>
            </w:pPr>
            <w:proofErr w:type="spellStart"/>
            <w:proofErr w:type="gramStart"/>
            <w:r w:rsidRPr="003C517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FB1D37" w:rsidRDefault="00FB1D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D3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D37" w:rsidRPr="00DD4FBD" w:rsidTr="009414C4">
        <w:trPr>
          <w:trHeight w:val="642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4E1A7A">
            <w:pPr>
              <w:widowControl/>
              <w:numPr>
                <w:ilvl w:val="0"/>
                <w:numId w:val="9"/>
              </w:numPr>
              <w:autoSpaceDN w:val="0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14C4">
              <w:rPr>
                <w:rFonts w:ascii="Times New Roman" w:hAnsi="Times New Roman" w:cs="Times New Roman"/>
                <w:sz w:val="20"/>
                <w:szCs w:val="20"/>
              </w:rPr>
              <w:t>Фреза пирамидальная</w:t>
            </w:r>
          </w:p>
          <w:p w:rsidR="00AB69C5" w:rsidRPr="009414C4" w:rsidRDefault="00AB6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A7A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 w:rsidP="009414C4">
            <w:pPr>
              <w:jc w:val="center"/>
            </w:pPr>
            <w:proofErr w:type="spellStart"/>
            <w:proofErr w:type="gramStart"/>
            <w:r w:rsidRPr="003C517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FB1D37" w:rsidRDefault="00FB1D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D3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D37" w:rsidRPr="00DD4FBD" w:rsidTr="009414C4">
        <w:trPr>
          <w:trHeight w:val="642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4E1A7A">
            <w:pPr>
              <w:widowControl/>
              <w:numPr>
                <w:ilvl w:val="0"/>
                <w:numId w:val="9"/>
              </w:numPr>
              <w:autoSpaceDN w:val="0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14C4">
              <w:rPr>
                <w:rFonts w:ascii="Times New Roman" w:hAnsi="Times New Roman" w:cs="Times New Roman"/>
                <w:sz w:val="20"/>
                <w:szCs w:val="20"/>
              </w:rPr>
              <w:t xml:space="preserve">Фреза </w:t>
            </w:r>
            <w:proofErr w:type="spellStart"/>
            <w:r w:rsidRPr="009414C4">
              <w:rPr>
                <w:rFonts w:ascii="Times New Roman" w:hAnsi="Times New Roman" w:cs="Times New Roman"/>
                <w:sz w:val="20"/>
                <w:szCs w:val="20"/>
              </w:rPr>
              <w:t>трапецивидная</w:t>
            </w:r>
            <w:proofErr w:type="spellEnd"/>
          </w:p>
          <w:p w:rsidR="00AB69C5" w:rsidRPr="009414C4" w:rsidRDefault="00AB69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Товарный знак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21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E1A7A">
              <w:rPr>
                <w:rFonts w:ascii="Times New Roman" w:hAnsi="Times New Roman" w:cs="Times New Roman"/>
                <w:i/>
                <w:sz w:val="20"/>
                <w:szCs w:val="20"/>
              </w:rPr>
              <w:t>(при наличии)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Default="00FB1D37" w:rsidP="009414C4">
            <w:pPr>
              <w:jc w:val="center"/>
            </w:pPr>
            <w:proofErr w:type="spellStart"/>
            <w:proofErr w:type="gramStart"/>
            <w:r w:rsidRPr="003C517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FB1D37" w:rsidRDefault="00FB1D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D3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D37" w:rsidRPr="00DD4FBD" w:rsidRDefault="00FB1D37" w:rsidP="00B20C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323ED" w:rsidRDefault="00B323ED" w:rsidP="00B323ED">
      <w:pPr>
        <w:pStyle w:val="20"/>
        <w:numPr>
          <w:ilvl w:val="0"/>
          <w:numId w:val="0"/>
        </w:numPr>
        <w:jc w:val="left"/>
        <w:rPr>
          <w:b/>
          <w:sz w:val="20"/>
          <w:szCs w:val="20"/>
          <w:u w:val="none"/>
        </w:rPr>
      </w:pPr>
    </w:p>
    <w:p w:rsidR="00B323ED" w:rsidRPr="00C76456" w:rsidRDefault="00BA147D" w:rsidP="00F37DC5">
      <w:pPr>
        <w:pStyle w:val="20"/>
        <w:numPr>
          <w:ilvl w:val="0"/>
          <w:numId w:val="0"/>
        </w:numPr>
        <w:jc w:val="left"/>
        <w:rPr>
          <w:sz w:val="20"/>
          <w:szCs w:val="20"/>
          <w:u w:val="none"/>
        </w:rPr>
      </w:pPr>
      <w:r w:rsidRPr="00B6742B">
        <w:rPr>
          <w:b/>
          <w:sz w:val="20"/>
          <w:szCs w:val="20"/>
          <w:u w:val="none"/>
        </w:rPr>
        <w:t>ИТОГО:</w:t>
      </w:r>
      <w:r w:rsidR="00B323ED" w:rsidRPr="00B6742B">
        <w:rPr>
          <w:b/>
          <w:sz w:val="20"/>
          <w:szCs w:val="20"/>
          <w:u w:val="none"/>
        </w:rPr>
        <w:t xml:space="preserve"> </w:t>
      </w:r>
    </w:p>
    <w:p w:rsidR="001412A2" w:rsidRPr="00B323ED" w:rsidRDefault="001412A2" w:rsidP="00B323ED">
      <w:pPr>
        <w:rPr>
          <w:lang w:eastAsia="zh-CN" w:bidi="ar-SA"/>
        </w:rPr>
      </w:pPr>
    </w:p>
    <w:tbl>
      <w:tblPr>
        <w:tblW w:w="10137" w:type="dxa"/>
        <w:tblLook w:val="01E0" w:firstRow="1" w:lastRow="1" w:firstColumn="1" w:lastColumn="1" w:noHBand="0" w:noVBand="0"/>
      </w:tblPr>
      <w:tblGrid>
        <w:gridCol w:w="5148"/>
        <w:gridCol w:w="236"/>
        <w:gridCol w:w="4753"/>
      </w:tblGrid>
      <w:tr w:rsidR="00BA147D" w:rsidRPr="00EF6C53" w:rsidTr="008559ED">
        <w:tc>
          <w:tcPr>
            <w:tcW w:w="5148" w:type="dxa"/>
            <w:hideMark/>
          </w:tcPr>
          <w:p w:rsidR="00BA147D" w:rsidRPr="00EF6C53" w:rsidRDefault="00BA147D" w:rsidP="008559E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F6C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ЗАКАЗЧИК:</w:t>
            </w:r>
          </w:p>
          <w:p w:rsidR="00BA147D" w:rsidRPr="00EF6C53" w:rsidRDefault="00BA147D" w:rsidP="008559E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BA147D" w:rsidRPr="00EF6C53" w:rsidRDefault="00BA147D" w:rsidP="008559E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3" w:type="dxa"/>
            <w:hideMark/>
          </w:tcPr>
          <w:p w:rsidR="00BA147D" w:rsidRPr="004E1A7A" w:rsidRDefault="00BA147D" w:rsidP="004E1A7A">
            <w:pPr>
              <w:pStyle w:val="2c"/>
              <w:rPr>
                <w:rFonts w:eastAsia="Courier New"/>
                <w:b/>
                <w:color w:val="000000"/>
                <w:sz w:val="20"/>
                <w:szCs w:val="20"/>
                <w:lang w:bidi="ru-RU"/>
              </w:rPr>
            </w:pPr>
            <w:r w:rsidRPr="00EF6C53">
              <w:rPr>
                <w:rFonts w:eastAsia="Courier New"/>
                <w:b/>
                <w:color w:val="000000"/>
                <w:sz w:val="20"/>
                <w:szCs w:val="20"/>
                <w:lang w:bidi="ru-RU"/>
              </w:rPr>
              <w:t>ПОСТАВЩИК:</w:t>
            </w:r>
          </w:p>
        </w:tc>
      </w:tr>
      <w:tr w:rsidR="00E561F3" w:rsidRPr="00EF6C53" w:rsidTr="008559ED">
        <w:tc>
          <w:tcPr>
            <w:tcW w:w="5148" w:type="dxa"/>
            <w:hideMark/>
          </w:tcPr>
          <w:p w:rsidR="00E561F3" w:rsidRPr="00F621CC" w:rsidRDefault="00E561F3" w:rsidP="00B20C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</w:t>
            </w:r>
            <w:r w:rsidRPr="0098444B">
              <w:rPr>
                <w:rFonts w:ascii="Times New Roman" w:eastAsia="Times New Roman" w:hAnsi="Times New Roman" w:cs="Times New Roman"/>
                <w:sz w:val="20"/>
                <w:szCs w:val="20"/>
              </w:rPr>
              <w:t>лавн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ый</w:t>
            </w:r>
            <w:r w:rsidRPr="0098444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врач </w:t>
            </w:r>
            <w:r w:rsidRPr="00F621CC">
              <w:rPr>
                <w:rFonts w:ascii="Times New Roman" w:hAnsi="Times New Roman" w:cs="Times New Roman"/>
                <w:sz w:val="20"/>
                <w:szCs w:val="20"/>
              </w:rPr>
              <w:t>СПб ГБУЗ «КВД №1»</w:t>
            </w:r>
          </w:p>
          <w:p w:rsidR="00E561F3" w:rsidRPr="00EF6C53" w:rsidRDefault="00E561F3" w:rsidP="00B20C66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6C53">
              <w:rPr>
                <w:rFonts w:ascii="Times New Roman" w:hAnsi="Times New Roman" w:cs="Times New Roman"/>
                <w:sz w:val="20"/>
                <w:szCs w:val="20"/>
              </w:rPr>
              <w:t>_______________ /</w:t>
            </w:r>
            <w:r w:rsidRPr="00F621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Щёголев</w:t>
            </w:r>
            <w:r w:rsidRPr="00F621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F621CC">
              <w:rPr>
                <w:rFonts w:ascii="Times New Roman" w:hAnsi="Times New Roman" w:cs="Times New Roman"/>
                <w:sz w:val="20"/>
                <w:szCs w:val="20"/>
              </w:rPr>
              <w:t xml:space="preserve">.В. </w:t>
            </w:r>
            <w:r w:rsidRPr="00EF6C5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236" w:type="dxa"/>
          </w:tcPr>
          <w:p w:rsidR="00E561F3" w:rsidRPr="00EF6C53" w:rsidRDefault="00E561F3" w:rsidP="00B20C6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3" w:type="dxa"/>
            <w:hideMark/>
          </w:tcPr>
          <w:p w:rsidR="00E561F3" w:rsidRPr="00EF6C53" w:rsidRDefault="00E561F3" w:rsidP="00B22BD1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4929" w:rsidRPr="00EF6C53" w:rsidTr="00B20C66">
        <w:tc>
          <w:tcPr>
            <w:tcW w:w="10137" w:type="dxa"/>
            <w:gridSpan w:val="3"/>
          </w:tcPr>
          <w:p w:rsidR="000A4929" w:rsidRDefault="000A4929" w:rsidP="00B20C66">
            <w:pPr>
              <w:tabs>
                <w:tab w:val="center" w:pos="246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27F3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Контракт подписан усиленными электронными подписями лиц, имеющих право действовать от имени Заказчика и Поставщика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через систему «Электронный магазин»</w:t>
            </w:r>
          </w:p>
        </w:tc>
      </w:tr>
    </w:tbl>
    <w:p w:rsidR="003F34DD" w:rsidRPr="005D635F" w:rsidRDefault="003F34DD" w:rsidP="00C75A1D">
      <w:pPr>
        <w:pStyle w:val="20"/>
        <w:pageBreakBefore/>
        <w:numPr>
          <w:ilvl w:val="0"/>
          <w:numId w:val="0"/>
        </w:numPr>
        <w:rPr>
          <w:sz w:val="20"/>
          <w:szCs w:val="20"/>
        </w:rPr>
      </w:pPr>
    </w:p>
    <w:sectPr w:rsidR="003F34DD" w:rsidRPr="005D635F" w:rsidSect="00E84454">
      <w:pgSz w:w="16838" w:h="11906" w:orient="landscape"/>
      <w:pgMar w:top="1276" w:right="851" w:bottom="709" w:left="1440" w:header="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39D" w:rsidRDefault="0060339D" w:rsidP="0035503B">
      <w:r>
        <w:separator/>
      </w:r>
    </w:p>
  </w:endnote>
  <w:endnote w:type="continuationSeparator" w:id="0">
    <w:p w:rsidR="0060339D" w:rsidRDefault="0060339D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ヒラギノ角ゴ Pro W3">
    <w:altName w:val="MS Gothic"/>
    <w:charset w:val="8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Journal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C66" w:rsidRDefault="00B20C66">
    <w:pPr>
      <w:pStyle w:val="af0"/>
      <w:jc w:val="center"/>
    </w:pPr>
  </w:p>
  <w:p w:rsidR="00B20C66" w:rsidRDefault="00B20C66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39D" w:rsidRDefault="0060339D" w:rsidP="0035503B">
      <w:r>
        <w:separator/>
      </w:r>
    </w:p>
  </w:footnote>
  <w:footnote w:type="continuationSeparator" w:id="0">
    <w:p w:rsidR="0060339D" w:rsidRDefault="0060339D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C66" w:rsidRDefault="00B20C66">
    <w:pPr>
      <w:pStyle w:val="a6"/>
      <w:jc w:val="center"/>
    </w:pPr>
  </w:p>
  <w:p w:rsidR="00B20C66" w:rsidRDefault="00B20C66">
    <w:pPr>
      <w:pStyle w:val="a6"/>
      <w:jc w:val="center"/>
    </w:pPr>
  </w:p>
  <w:p w:rsidR="00B20C66" w:rsidRDefault="0060339D">
    <w:pPr>
      <w:pStyle w:val="a6"/>
      <w:jc w:val="center"/>
    </w:pPr>
    <w:sdt>
      <w:sdtPr>
        <w:id w:val="1130280294"/>
        <w:docPartObj>
          <w:docPartGallery w:val="Page Numbers (Top of Page)"/>
          <w:docPartUnique/>
        </w:docPartObj>
      </w:sdtPr>
      <w:sdtEndPr/>
      <w:sdtContent>
        <w:r w:rsidR="00B20C66">
          <w:fldChar w:fldCharType="begin"/>
        </w:r>
        <w:r w:rsidR="00B20C66">
          <w:instrText>PAGE   \* MERGEFORMAT</w:instrText>
        </w:r>
        <w:r w:rsidR="00B20C66">
          <w:fldChar w:fldCharType="separate"/>
        </w:r>
        <w:r w:rsidR="00222CE8">
          <w:rPr>
            <w:noProof/>
          </w:rPr>
          <w:t>25</w:t>
        </w:r>
        <w:r w:rsidR="00B20C66">
          <w:rPr>
            <w:noProof/>
          </w:rPr>
          <w:fldChar w:fldCharType="end"/>
        </w:r>
      </w:sdtContent>
    </w:sdt>
  </w:p>
  <w:p w:rsidR="00B20C66" w:rsidRDefault="00B20C6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>
    <w:nsid w:val="001C4D4A"/>
    <w:multiLevelType w:val="multilevel"/>
    <w:tmpl w:val="B5FC0FB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2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3">
    <w:nsid w:val="101E77BF"/>
    <w:multiLevelType w:val="hybridMultilevel"/>
    <w:tmpl w:val="3C308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13821081"/>
    <w:multiLevelType w:val="hybridMultilevel"/>
    <w:tmpl w:val="E95868DC"/>
    <w:lvl w:ilvl="0" w:tplc="24C89820">
      <w:start w:val="1"/>
      <w:numFmt w:val="bullet"/>
      <w:pStyle w:val="6"/>
      <w:lvlText w:val=""/>
      <w:lvlJc w:val="left"/>
      <w:pPr>
        <w:ind w:left="13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25">
    <w:nsid w:val="21921067"/>
    <w:multiLevelType w:val="hybridMultilevel"/>
    <w:tmpl w:val="EA9E487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286262A9"/>
    <w:multiLevelType w:val="hybridMultilevel"/>
    <w:tmpl w:val="7DFED802"/>
    <w:lvl w:ilvl="0" w:tplc="C54692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6EB1C94"/>
    <w:multiLevelType w:val="hybridMultilevel"/>
    <w:tmpl w:val="2382915A"/>
    <w:lvl w:ilvl="0" w:tplc="C54692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FFC635B"/>
    <w:multiLevelType w:val="multilevel"/>
    <w:tmpl w:val="BFE69626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a0"/>
      <w:lvlText w:val="%1.%2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680"/>
        </w:tabs>
        <w:ind w:left="0" w:firstLine="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851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>
    <w:nsid w:val="43606F68"/>
    <w:multiLevelType w:val="hybridMultilevel"/>
    <w:tmpl w:val="658073EE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340ABC"/>
    <w:multiLevelType w:val="hybridMultilevel"/>
    <w:tmpl w:val="DA3A6C9C"/>
    <w:lvl w:ilvl="0" w:tplc="C546924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0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2">
    <w:nsid w:val="554170C2"/>
    <w:multiLevelType w:val="hybridMultilevel"/>
    <w:tmpl w:val="00C4BA40"/>
    <w:lvl w:ilvl="0" w:tplc="C546924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55CC2F05"/>
    <w:multiLevelType w:val="hybridMultilevel"/>
    <w:tmpl w:val="DC1A5860"/>
    <w:lvl w:ilvl="0" w:tplc="DC58B1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59D62DF0"/>
    <w:multiLevelType w:val="hybridMultilevel"/>
    <w:tmpl w:val="0FFEE896"/>
    <w:lvl w:ilvl="0" w:tplc="5254ED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A595EDC"/>
    <w:multiLevelType w:val="multilevel"/>
    <w:tmpl w:val="BB80AFEC"/>
    <w:lvl w:ilvl="0">
      <w:start w:val="1"/>
      <w:numFmt w:val="decimal"/>
      <w:lvlText w:val="%1."/>
      <w:lvlJc w:val="left"/>
      <w:rPr>
        <w:b w:val="0"/>
        <w:bCs w:val="0"/>
      </w:rPr>
    </w:lvl>
    <w:lvl w:ilvl="1">
      <w:start w:val="2"/>
      <w:numFmt w:val="decimal"/>
      <w:lvlText w:val="%1.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6">
    <w:nsid w:val="5F714870"/>
    <w:multiLevelType w:val="multilevel"/>
    <w:tmpl w:val="780003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a1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>
    <w:nsid w:val="6345131D"/>
    <w:multiLevelType w:val="hybridMultilevel"/>
    <w:tmpl w:val="286654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8C76D5"/>
    <w:multiLevelType w:val="hybridMultilevel"/>
    <w:tmpl w:val="2CEA7BD4"/>
    <w:lvl w:ilvl="0" w:tplc="F7FE5872">
      <w:start w:val="2"/>
      <w:numFmt w:val="decimal"/>
      <w:lvlText w:val="%1."/>
      <w:lvlJc w:val="left"/>
      <w:pPr>
        <w:ind w:left="104" w:hanging="201"/>
      </w:pPr>
      <w:rPr>
        <w:rFonts w:ascii="Times New Roman" w:eastAsia="Times New Roman" w:hAnsi="Times New Roman" w:hint="default"/>
        <w:spacing w:val="1"/>
        <w:w w:val="99"/>
        <w:sz w:val="20"/>
        <w:szCs w:val="20"/>
      </w:rPr>
    </w:lvl>
    <w:lvl w:ilvl="1" w:tplc="6E4E372C">
      <w:start w:val="1"/>
      <w:numFmt w:val="bullet"/>
      <w:lvlText w:val="•"/>
      <w:lvlJc w:val="left"/>
      <w:pPr>
        <w:ind w:left="546" w:hanging="201"/>
      </w:pPr>
      <w:rPr>
        <w:rFonts w:hint="default"/>
      </w:rPr>
    </w:lvl>
    <w:lvl w:ilvl="2" w:tplc="F2EABE0C">
      <w:start w:val="1"/>
      <w:numFmt w:val="bullet"/>
      <w:lvlText w:val="•"/>
      <w:lvlJc w:val="left"/>
      <w:pPr>
        <w:ind w:left="988" w:hanging="201"/>
      </w:pPr>
      <w:rPr>
        <w:rFonts w:hint="default"/>
      </w:rPr>
    </w:lvl>
    <w:lvl w:ilvl="3" w:tplc="78BAE7C6">
      <w:start w:val="1"/>
      <w:numFmt w:val="bullet"/>
      <w:lvlText w:val="•"/>
      <w:lvlJc w:val="left"/>
      <w:pPr>
        <w:ind w:left="1430" w:hanging="201"/>
      </w:pPr>
      <w:rPr>
        <w:rFonts w:hint="default"/>
      </w:rPr>
    </w:lvl>
    <w:lvl w:ilvl="4" w:tplc="2D2AF50E">
      <w:start w:val="1"/>
      <w:numFmt w:val="bullet"/>
      <w:lvlText w:val="•"/>
      <w:lvlJc w:val="left"/>
      <w:pPr>
        <w:ind w:left="1872" w:hanging="201"/>
      </w:pPr>
      <w:rPr>
        <w:rFonts w:hint="default"/>
      </w:rPr>
    </w:lvl>
    <w:lvl w:ilvl="5" w:tplc="E1308E04">
      <w:start w:val="1"/>
      <w:numFmt w:val="bullet"/>
      <w:lvlText w:val="•"/>
      <w:lvlJc w:val="left"/>
      <w:pPr>
        <w:ind w:left="2315" w:hanging="201"/>
      </w:pPr>
      <w:rPr>
        <w:rFonts w:hint="default"/>
      </w:rPr>
    </w:lvl>
    <w:lvl w:ilvl="6" w:tplc="BD284F26">
      <w:start w:val="1"/>
      <w:numFmt w:val="bullet"/>
      <w:lvlText w:val="•"/>
      <w:lvlJc w:val="left"/>
      <w:pPr>
        <w:ind w:left="2757" w:hanging="201"/>
      </w:pPr>
      <w:rPr>
        <w:rFonts w:hint="default"/>
      </w:rPr>
    </w:lvl>
    <w:lvl w:ilvl="7" w:tplc="BF3E66B0">
      <w:start w:val="1"/>
      <w:numFmt w:val="bullet"/>
      <w:lvlText w:val="•"/>
      <w:lvlJc w:val="left"/>
      <w:pPr>
        <w:ind w:left="3199" w:hanging="201"/>
      </w:pPr>
      <w:rPr>
        <w:rFonts w:hint="default"/>
      </w:rPr>
    </w:lvl>
    <w:lvl w:ilvl="8" w:tplc="E2323164">
      <w:start w:val="1"/>
      <w:numFmt w:val="bullet"/>
      <w:lvlText w:val="•"/>
      <w:lvlJc w:val="left"/>
      <w:pPr>
        <w:ind w:left="3641" w:hanging="201"/>
      </w:pPr>
      <w:rPr>
        <w:rFonts w:hint="default"/>
      </w:rPr>
    </w:lvl>
  </w:abstractNum>
  <w:abstractNum w:abstractNumId="39">
    <w:nsid w:val="7BF53200"/>
    <w:multiLevelType w:val="multilevel"/>
    <w:tmpl w:val="C8145040"/>
    <w:lvl w:ilvl="0">
      <w:start w:val="3"/>
      <w:numFmt w:val="decimal"/>
      <w:lvlText w:val="%1."/>
      <w:lvlJc w:val="left"/>
      <w:rPr>
        <w:b w:val="0"/>
        <w:bCs w:val="0"/>
      </w:rPr>
    </w:lvl>
    <w:lvl w:ilvl="1">
      <w:start w:val="1"/>
      <w:numFmt w:val="decimal"/>
      <w:lvlText w:val="%1.%2."/>
      <w:lvlJc w:val="left"/>
      <w:rPr>
        <w:b w:val="0"/>
        <w:bCs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31"/>
  </w:num>
  <w:num w:numId="2">
    <w:abstractNumId w:val="22"/>
  </w:num>
  <w:num w:numId="3">
    <w:abstractNumId w:val="0"/>
  </w:num>
  <w:num w:numId="4">
    <w:abstractNumId w:val="36"/>
  </w:num>
  <w:num w:numId="5">
    <w:abstractNumId w:val="28"/>
  </w:num>
  <w:num w:numId="6">
    <w:abstractNumId w:val="24"/>
  </w:num>
  <w:num w:numId="7">
    <w:abstractNumId w:val="35"/>
  </w:num>
  <w:num w:numId="8">
    <w:abstractNumId w:val="39"/>
  </w:num>
  <w:num w:numId="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37"/>
  </w:num>
  <w:num w:numId="12">
    <w:abstractNumId w:val="23"/>
  </w:num>
  <w:num w:numId="13">
    <w:abstractNumId w:val="25"/>
  </w:num>
  <w:num w:numId="14">
    <w:abstractNumId w:val="29"/>
  </w:num>
  <w:num w:numId="15">
    <w:abstractNumId w:val="27"/>
  </w:num>
  <w:num w:numId="16">
    <w:abstractNumId w:val="32"/>
  </w:num>
  <w:num w:numId="17">
    <w:abstractNumId w:val="30"/>
  </w:num>
  <w:num w:numId="18">
    <w:abstractNumId w:val="34"/>
  </w:num>
  <w:num w:numId="19">
    <w:abstractNumId w:val="26"/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43D"/>
    <w:rsid w:val="00000B59"/>
    <w:rsid w:val="0000123D"/>
    <w:rsid w:val="00001B5F"/>
    <w:rsid w:val="00001FE3"/>
    <w:rsid w:val="000025E4"/>
    <w:rsid w:val="00004C28"/>
    <w:rsid w:val="0000542C"/>
    <w:rsid w:val="00006586"/>
    <w:rsid w:val="00006823"/>
    <w:rsid w:val="000103F9"/>
    <w:rsid w:val="0001058A"/>
    <w:rsid w:val="00010827"/>
    <w:rsid w:val="000111C9"/>
    <w:rsid w:val="00011759"/>
    <w:rsid w:val="00011DA3"/>
    <w:rsid w:val="00011FC7"/>
    <w:rsid w:val="00013A78"/>
    <w:rsid w:val="00014800"/>
    <w:rsid w:val="00014D5D"/>
    <w:rsid w:val="0001618E"/>
    <w:rsid w:val="000164A2"/>
    <w:rsid w:val="000167FE"/>
    <w:rsid w:val="00016DA1"/>
    <w:rsid w:val="00017406"/>
    <w:rsid w:val="000202C8"/>
    <w:rsid w:val="00020A28"/>
    <w:rsid w:val="000228DB"/>
    <w:rsid w:val="00023749"/>
    <w:rsid w:val="000241FD"/>
    <w:rsid w:val="000244A6"/>
    <w:rsid w:val="0002791A"/>
    <w:rsid w:val="00030F99"/>
    <w:rsid w:val="000326FC"/>
    <w:rsid w:val="000327FF"/>
    <w:rsid w:val="00032EC6"/>
    <w:rsid w:val="0003360E"/>
    <w:rsid w:val="00033C5A"/>
    <w:rsid w:val="00034A71"/>
    <w:rsid w:val="00034DAF"/>
    <w:rsid w:val="0003548C"/>
    <w:rsid w:val="00035E15"/>
    <w:rsid w:val="00036CAB"/>
    <w:rsid w:val="00036E1F"/>
    <w:rsid w:val="00037EF5"/>
    <w:rsid w:val="00041122"/>
    <w:rsid w:val="0004171A"/>
    <w:rsid w:val="00041DAE"/>
    <w:rsid w:val="0004233A"/>
    <w:rsid w:val="00042991"/>
    <w:rsid w:val="000431F5"/>
    <w:rsid w:val="00043BA8"/>
    <w:rsid w:val="000451B6"/>
    <w:rsid w:val="00047C4A"/>
    <w:rsid w:val="00050374"/>
    <w:rsid w:val="000503EE"/>
    <w:rsid w:val="00052393"/>
    <w:rsid w:val="00052C6B"/>
    <w:rsid w:val="000601C1"/>
    <w:rsid w:val="000606D1"/>
    <w:rsid w:val="00060AB8"/>
    <w:rsid w:val="0006277B"/>
    <w:rsid w:val="00062CA5"/>
    <w:rsid w:val="00063112"/>
    <w:rsid w:val="000635B4"/>
    <w:rsid w:val="00063E37"/>
    <w:rsid w:val="0006407D"/>
    <w:rsid w:val="00066272"/>
    <w:rsid w:val="00066952"/>
    <w:rsid w:val="000709BA"/>
    <w:rsid w:val="000716BD"/>
    <w:rsid w:val="00071BCB"/>
    <w:rsid w:val="00071C6C"/>
    <w:rsid w:val="00072CC5"/>
    <w:rsid w:val="00073B7B"/>
    <w:rsid w:val="00073CF1"/>
    <w:rsid w:val="00073E2B"/>
    <w:rsid w:val="00073ED1"/>
    <w:rsid w:val="0007490C"/>
    <w:rsid w:val="00074A1F"/>
    <w:rsid w:val="00075433"/>
    <w:rsid w:val="000754F6"/>
    <w:rsid w:val="00075CED"/>
    <w:rsid w:val="00076333"/>
    <w:rsid w:val="00077926"/>
    <w:rsid w:val="00077C99"/>
    <w:rsid w:val="00080BB6"/>
    <w:rsid w:val="00080DD1"/>
    <w:rsid w:val="000821DC"/>
    <w:rsid w:val="00082B9D"/>
    <w:rsid w:val="000830B8"/>
    <w:rsid w:val="00083797"/>
    <w:rsid w:val="00084123"/>
    <w:rsid w:val="00084BF0"/>
    <w:rsid w:val="00085814"/>
    <w:rsid w:val="00086AFA"/>
    <w:rsid w:val="00090F2E"/>
    <w:rsid w:val="00090FAD"/>
    <w:rsid w:val="00091636"/>
    <w:rsid w:val="00092522"/>
    <w:rsid w:val="000925B4"/>
    <w:rsid w:val="000926C0"/>
    <w:rsid w:val="00094715"/>
    <w:rsid w:val="0009727D"/>
    <w:rsid w:val="000A1478"/>
    <w:rsid w:val="000A4040"/>
    <w:rsid w:val="000A4929"/>
    <w:rsid w:val="000A767E"/>
    <w:rsid w:val="000B0172"/>
    <w:rsid w:val="000B202D"/>
    <w:rsid w:val="000B251B"/>
    <w:rsid w:val="000B26B6"/>
    <w:rsid w:val="000B26D3"/>
    <w:rsid w:val="000B29B1"/>
    <w:rsid w:val="000B45C1"/>
    <w:rsid w:val="000B639B"/>
    <w:rsid w:val="000B6AD2"/>
    <w:rsid w:val="000B6FA7"/>
    <w:rsid w:val="000B7920"/>
    <w:rsid w:val="000C10CD"/>
    <w:rsid w:val="000C1D47"/>
    <w:rsid w:val="000C248F"/>
    <w:rsid w:val="000C2C83"/>
    <w:rsid w:val="000C47AE"/>
    <w:rsid w:val="000C543D"/>
    <w:rsid w:val="000D0B3A"/>
    <w:rsid w:val="000D1950"/>
    <w:rsid w:val="000D19CE"/>
    <w:rsid w:val="000D4666"/>
    <w:rsid w:val="000D5BA0"/>
    <w:rsid w:val="000D5E48"/>
    <w:rsid w:val="000D717A"/>
    <w:rsid w:val="000E09F3"/>
    <w:rsid w:val="000E313A"/>
    <w:rsid w:val="000E3DA6"/>
    <w:rsid w:val="000E49AB"/>
    <w:rsid w:val="000E700A"/>
    <w:rsid w:val="000E7F32"/>
    <w:rsid w:val="000E7FAB"/>
    <w:rsid w:val="000F0996"/>
    <w:rsid w:val="000F3DCF"/>
    <w:rsid w:val="000F4003"/>
    <w:rsid w:val="000F4364"/>
    <w:rsid w:val="000F4EAD"/>
    <w:rsid w:val="000F58EA"/>
    <w:rsid w:val="000F6597"/>
    <w:rsid w:val="000F6D1D"/>
    <w:rsid w:val="000F76F2"/>
    <w:rsid w:val="00101DC9"/>
    <w:rsid w:val="00105D9E"/>
    <w:rsid w:val="00107047"/>
    <w:rsid w:val="001070FE"/>
    <w:rsid w:val="0011034E"/>
    <w:rsid w:val="00110AC5"/>
    <w:rsid w:val="00111107"/>
    <w:rsid w:val="00111B4E"/>
    <w:rsid w:val="00111DFE"/>
    <w:rsid w:val="00112ADE"/>
    <w:rsid w:val="00113813"/>
    <w:rsid w:val="00113DD8"/>
    <w:rsid w:val="00114465"/>
    <w:rsid w:val="00114973"/>
    <w:rsid w:val="00114EA6"/>
    <w:rsid w:val="00114EB5"/>
    <w:rsid w:val="00115A0C"/>
    <w:rsid w:val="00115CD4"/>
    <w:rsid w:val="00115EA1"/>
    <w:rsid w:val="00116591"/>
    <w:rsid w:val="00117119"/>
    <w:rsid w:val="0011766E"/>
    <w:rsid w:val="00120C42"/>
    <w:rsid w:val="00121917"/>
    <w:rsid w:val="00122914"/>
    <w:rsid w:val="0012312B"/>
    <w:rsid w:val="001236D7"/>
    <w:rsid w:val="0012445F"/>
    <w:rsid w:val="001244AD"/>
    <w:rsid w:val="00124E7C"/>
    <w:rsid w:val="00124EF3"/>
    <w:rsid w:val="001252D5"/>
    <w:rsid w:val="001254F9"/>
    <w:rsid w:val="00125735"/>
    <w:rsid w:val="00125C90"/>
    <w:rsid w:val="00125D0A"/>
    <w:rsid w:val="0012739B"/>
    <w:rsid w:val="001273B7"/>
    <w:rsid w:val="00127612"/>
    <w:rsid w:val="00127AE6"/>
    <w:rsid w:val="001309F4"/>
    <w:rsid w:val="00130CA5"/>
    <w:rsid w:val="00131F5E"/>
    <w:rsid w:val="0013212B"/>
    <w:rsid w:val="0013255D"/>
    <w:rsid w:val="00133D72"/>
    <w:rsid w:val="001369F4"/>
    <w:rsid w:val="00136A86"/>
    <w:rsid w:val="00137413"/>
    <w:rsid w:val="001378E3"/>
    <w:rsid w:val="00140053"/>
    <w:rsid w:val="0014021F"/>
    <w:rsid w:val="001410FB"/>
    <w:rsid w:val="001412A2"/>
    <w:rsid w:val="001419BE"/>
    <w:rsid w:val="00142524"/>
    <w:rsid w:val="00142938"/>
    <w:rsid w:val="00144721"/>
    <w:rsid w:val="0014552D"/>
    <w:rsid w:val="001458F3"/>
    <w:rsid w:val="001467FB"/>
    <w:rsid w:val="0014701E"/>
    <w:rsid w:val="00147357"/>
    <w:rsid w:val="00147BE3"/>
    <w:rsid w:val="00150C2F"/>
    <w:rsid w:val="001529D5"/>
    <w:rsid w:val="00154A71"/>
    <w:rsid w:val="001556FC"/>
    <w:rsid w:val="00157568"/>
    <w:rsid w:val="001577EF"/>
    <w:rsid w:val="001600CB"/>
    <w:rsid w:val="00160647"/>
    <w:rsid w:val="00160DAB"/>
    <w:rsid w:val="00161FB9"/>
    <w:rsid w:val="0016399F"/>
    <w:rsid w:val="00164F96"/>
    <w:rsid w:val="0016506A"/>
    <w:rsid w:val="00166CCB"/>
    <w:rsid w:val="00167311"/>
    <w:rsid w:val="001673B1"/>
    <w:rsid w:val="00167B41"/>
    <w:rsid w:val="0017044E"/>
    <w:rsid w:val="00171DB1"/>
    <w:rsid w:val="0017221A"/>
    <w:rsid w:val="00172782"/>
    <w:rsid w:val="00172E90"/>
    <w:rsid w:val="0017445B"/>
    <w:rsid w:val="001748B3"/>
    <w:rsid w:val="0017538D"/>
    <w:rsid w:val="00176A03"/>
    <w:rsid w:val="00176A0D"/>
    <w:rsid w:val="0017735B"/>
    <w:rsid w:val="001777CE"/>
    <w:rsid w:val="00177FBE"/>
    <w:rsid w:val="0018047E"/>
    <w:rsid w:val="0018076F"/>
    <w:rsid w:val="001809A6"/>
    <w:rsid w:val="001832E6"/>
    <w:rsid w:val="00187296"/>
    <w:rsid w:val="00190E44"/>
    <w:rsid w:val="00191199"/>
    <w:rsid w:val="00192021"/>
    <w:rsid w:val="001926FB"/>
    <w:rsid w:val="00192C70"/>
    <w:rsid w:val="001930CA"/>
    <w:rsid w:val="00193C71"/>
    <w:rsid w:val="00194061"/>
    <w:rsid w:val="001948F6"/>
    <w:rsid w:val="0019503C"/>
    <w:rsid w:val="001A0710"/>
    <w:rsid w:val="001A0AF8"/>
    <w:rsid w:val="001A12A9"/>
    <w:rsid w:val="001A143C"/>
    <w:rsid w:val="001A164C"/>
    <w:rsid w:val="001A22A9"/>
    <w:rsid w:val="001A452B"/>
    <w:rsid w:val="001A5785"/>
    <w:rsid w:val="001A702E"/>
    <w:rsid w:val="001B2286"/>
    <w:rsid w:val="001B26AB"/>
    <w:rsid w:val="001B4EFF"/>
    <w:rsid w:val="001B6FF0"/>
    <w:rsid w:val="001B7B5A"/>
    <w:rsid w:val="001C24CD"/>
    <w:rsid w:val="001C3175"/>
    <w:rsid w:val="001C5D44"/>
    <w:rsid w:val="001C5DA6"/>
    <w:rsid w:val="001C6922"/>
    <w:rsid w:val="001C6958"/>
    <w:rsid w:val="001C6B16"/>
    <w:rsid w:val="001C7149"/>
    <w:rsid w:val="001C7FBA"/>
    <w:rsid w:val="001D01EB"/>
    <w:rsid w:val="001D067F"/>
    <w:rsid w:val="001D1226"/>
    <w:rsid w:val="001D1F83"/>
    <w:rsid w:val="001D20E4"/>
    <w:rsid w:val="001D3439"/>
    <w:rsid w:val="001D5228"/>
    <w:rsid w:val="001D5835"/>
    <w:rsid w:val="001D589E"/>
    <w:rsid w:val="001D5B78"/>
    <w:rsid w:val="001D5F9D"/>
    <w:rsid w:val="001D66E3"/>
    <w:rsid w:val="001D6B78"/>
    <w:rsid w:val="001D6C71"/>
    <w:rsid w:val="001D717D"/>
    <w:rsid w:val="001E0EA7"/>
    <w:rsid w:val="001E29A8"/>
    <w:rsid w:val="001E29D4"/>
    <w:rsid w:val="001E32AF"/>
    <w:rsid w:val="001E3FBA"/>
    <w:rsid w:val="001E5C73"/>
    <w:rsid w:val="001E5D95"/>
    <w:rsid w:val="001E6C2F"/>
    <w:rsid w:val="001E781F"/>
    <w:rsid w:val="001F05EC"/>
    <w:rsid w:val="001F188E"/>
    <w:rsid w:val="001F1A0B"/>
    <w:rsid w:val="001F201A"/>
    <w:rsid w:val="001F71EE"/>
    <w:rsid w:val="001F744F"/>
    <w:rsid w:val="002008BA"/>
    <w:rsid w:val="00200E35"/>
    <w:rsid w:val="002010A6"/>
    <w:rsid w:val="00201762"/>
    <w:rsid w:val="002039A0"/>
    <w:rsid w:val="00204258"/>
    <w:rsid w:val="002049D3"/>
    <w:rsid w:val="00205446"/>
    <w:rsid w:val="00205655"/>
    <w:rsid w:val="00206C60"/>
    <w:rsid w:val="00207386"/>
    <w:rsid w:val="00207A36"/>
    <w:rsid w:val="00210055"/>
    <w:rsid w:val="002104FC"/>
    <w:rsid w:val="002109DF"/>
    <w:rsid w:val="00210F17"/>
    <w:rsid w:val="002111AA"/>
    <w:rsid w:val="00211A9D"/>
    <w:rsid w:val="00211E1C"/>
    <w:rsid w:val="00211E7B"/>
    <w:rsid w:val="0021242B"/>
    <w:rsid w:val="002131B6"/>
    <w:rsid w:val="00213539"/>
    <w:rsid w:val="00214ABA"/>
    <w:rsid w:val="002153B7"/>
    <w:rsid w:val="0021548D"/>
    <w:rsid w:val="00216A79"/>
    <w:rsid w:val="00216F49"/>
    <w:rsid w:val="00217AFA"/>
    <w:rsid w:val="00217F8A"/>
    <w:rsid w:val="002208BC"/>
    <w:rsid w:val="00220D96"/>
    <w:rsid w:val="002211AD"/>
    <w:rsid w:val="002215AD"/>
    <w:rsid w:val="00222CE8"/>
    <w:rsid w:val="00223FBB"/>
    <w:rsid w:val="002250D2"/>
    <w:rsid w:val="00226022"/>
    <w:rsid w:val="0022650B"/>
    <w:rsid w:val="0022749E"/>
    <w:rsid w:val="0022790D"/>
    <w:rsid w:val="00231CC8"/>
    <w:rsid w:val="00231DE8"/>
    <w:rsid w:val="002327DD"/>
    <w:rsid w:val="00232807"/>
    <w:rsid w:val="00232810"/>
    <w:rsid w:val="00232E4F"/>
    <w:rsid w:val="00233AB1"/>
    <w:rsid w:val="00234B21"/>
    <w:rsid w:val="00234B82"/>
    <w:rsid w:val="00234FA7"/>
    <w:rsid w:val="00234FD4"/>
    <w:rsid w:val="0023506A"/>
    <w:rsid w:val="00236C74"/>
    <w:rsid w:val="00241919"/>
    <w:rsid w:val="00242AF5"/>
    <w:rsid w:val="00242B2A"/>
    <w:rsid w:val="00243158"/>
    <w:rsid w:val="00243DB7"/>
    <w:rsid w:val="00245FC5"/>
    <w:rsid w:val="002466BF"/>
    <w:rsid w:val="00250ABB"/>
    <w:rsid w:val="0025101A"/>
    <w:rsid w:val="00251B02"/>
    <w:rsid w:val="00251E09"/>
    <w:rsid w:val="00252249"/>
    <w:rsid w:val="002525E1"/>
    <w:rsid w:val="00252714"/>
    <w:rsid w:val="00255CA2"/>
    <w:rsid w:val="0025671D"/>
    <w:rsid w:val="00257D79"/>
    <w:rsid w:val="00261400"/>
    <w:rsid w:val="0026169D"/>
    <w:rsid w:val="00270C72"/>
    <w:rsid w:val="00272F0A"/>
    <w:rsid w:val="0027314F"/>
    <w:rsid w:val="00274431"/>
    <w:rsid w:val="002746E0"/>
    <w:rsid w:val="00274923"/>
    <w:rsid w:val="00274D82"/>
    <w:rsid w:val="00274DDB"/>
    <w:rsid w:val="00275AFB"/>
    <w:rsid w:val="00275D1B"/>
    <w:rsid w:val="002772F6"/>
    <w:rsid w:val="00277C7B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4B8B"/>
    <w:rsid w:val="002904FC"/>
    <w:rsid w:val="00290679"/>
    <w:rsid w:val="00290BD9"/>
    <w:rsid w:val="00292492"/>
    <w:rsid w:val="00292595"/>
    <w:rsid w:val="00292D76"/>
    <w:rsid w:val="00294973"/>
    <w:rsid w:val="0029516F"/>
    <w:rsid w:val="002951E7"/>
    <w:rsid w:val="00296D9A"/>
    <w:rsid w:val="0029766A"/>
    <w:rsid w:val="002A00D8"/>
    <w:rsid w:val="002A05E3"/>
    <w:rsid w:val="002A17D6"/>
    <w:rsid w:val="002A2D04"/>
    <w:rsid w:val="002A3FD5"/>
    <w:rsid w:val="002A46EB"/>
    <w:rsid w:val="002A620A"/>
    <w:rsid w:val="002A76FA"/>
    <w:rsid w:val="002A7D47"/>
    <w:rsid w:val="002B037F"/>
    <w:rsid w:val="002B0454"/>
    <w:rsid w:val="002B07EB"/>
    <w:rsid w:val="002B1ED8"/>
    <w:rsid w:val="002B2DC1"/>
    <w:rsid w:val="002B4174"/>
    <w:rsid w:val="002B5185"/>
    <w:rsid w:val="002B5B8A"/>
    <w:rsid w:val="002B6773"/>
    <w:rsid w:val="002B67CB"/>
    <w:rsid w:val="002B6E63"/>
    <w:rsid w:val="002C0207"/>
    <w:rsid w:val="002C0A0E"/>
    <w:rsid w:val="002C2516"/>
    <w:rsid w:val="002C29D2"/>
    <w:rsid w:val="002C353A"/>
    <w:rsid w:val="002C36E8"/>
    <w:rsid w:val="002C3911"/>
    <w:rsid w:val="002C438F"/>
    <w:rsid w:val="002C4790"/>
    <w:rsid w:val="002C5209"/>
    <w:rsid w:val="002C5D0B"/>
    <w:rsid w:val="002C7357"/>
    <w:rsid w:val="002D0211"/>
    <w:rsid w:val="002D0C13"/>
    <w:rsid w:val="002D0F8E"/>
    <w:rsid w:val="002D2255"/>
    <w:rsid w:val="002D2952"/>
    <w:rsid w:val="002D2999"/>
    <w:rsid w:val="002D3142"/>
    <w:rsid w:val="002D3A98"/>
    <w:rsid w:val="002D3F92"/>
    <w:rsid w:val="002D58B5"/>
    <w:rsid w:val="002D5CC5"/>
    <w:rsid w:val="002D6B62"/>
    <w:rsid w:val="002D7D2B"/>
    <w:rsid w:val="002E049B"/>
    <w:rsid w:val="002E08D3"/>
    <w:rsid w:val="002E0AC6"/>
    <w:rsid w:val="002E0D6E"/>
    <w:rsid w:val="002E3B40"/>
    <w:rsid w:val="002E41A4"/>
    <w:rsid w:val="002E4D52"/>
    <w:rsid w:val="002E5AB1"/>
    <w:rsid w:val="002E7014"/>
    <w:rsid w:val="002E7C2C"/>
    <w:rsid w:val="002F155B"/>
    <w:rsid w:val="002F1ADE"/>
    <w:rsid w:val="002F1E7E"/>
    <w:rsid w:val="002F2C9C"/>
    <w:rsid w:val="002F381C"/>
    <w:rsid w:val="002F4594"/>
    <w:rsid w:val="002F56DE"/>
    <w:rsid w:val="002F5934"/>
    <w:rsid w:val="002F62CF"/>
    <w:rsid w:val="002F6BA3"/>
    <w:rsid w:val="002F6D62"/>
    <w:rsid w:val="002F6E4D"/>
    <w:rsid w:val="002F732B"/>
    <w:rsid w:val="002F763E"/>
    <w:rsid w:val="003009F7"/>
    <w:rsid w:val="00300A24"/>
    <w:rsid w:val="00301EC8"/>
    <w:rsid w:val="00303C40"/>
    <w:rsid w:val="0030403F"/>
    <w:rsid w:val="00304D0F"/>
    <w:rsid w:val="00305A8F"/>
    <w:rsid w:val="00306303"/>
    <w:rsid w:val="0030679B"/>
    <w:rsid w:val="0030717B"/>
    <w:rsid w:val="00307E19"/>
    <w:rsid w:val="003139E5"/>
    <w:rsid w:val="00313FAB"/>
    <w:rsid w:val="00315CFC"/>
    <w:rsid w:val="00316D6D"/>
    <w:rsid w:val="00316E6B"/>
    <w:rsid w:val="00316FD5"/>
    <w:rsid w:val="003173B7"/>
    <w:rsid w:val="003174F3"/>
    <w:rsid w:val="00317C2A"/>
    <w:rsid w:val="00320E54"/>
    <w:rsid w:val="00321F0D"/>
    <w:rsid w:val="003221ED"/>
    <w:rsid w:val="00323064"/>
    <w:rsid w:val="00324686"/>
    <w:rsid w:val="00324A25"/>
    <w:rsid w:val="00324BD7"/>
    <w:rsid w:val="00324F40"/>
    <w:rsid w:val="00325308"/>
    <w:rsid w:val="00325FD1"/>
    <w:rsid w:val="003266E1"/>
    <w:rsid w:val="0033088B"/>
    <w:rsid w:val="0033222E"/>
    <w:rsid w:val="00332362"/>
    <w:rsid w:val="00332DA6"/>
    <w:rsid w:val="00333AAC"/>
    <w:rsid w:val="003345BA"/>
    <w:rsid w:val="00335047"/>
    <w:rsid w:val="003355D7"/>
    <w:rsid w:val="003367B4"/>
    <w:rsid w:val="00336C42"/>
    <w:rsid w:val="00337324"/>
    <w:rsid w:val="0034243E"/>
    <w:rsid w:val="003438C1"/>
    <w:rsid w:val="00344522"/>
    <w:rsid w:val="00344B72"/>
    <w:rsid w:val="003450DA"/>
    <w:rsid w:val="003457BE"/>
    <w:rsid w:val="003462B1"/>
    <w:rsid w:val="003503E5"/>
    <w:rsid w:val="003507AE"/>
    <w:rsid w:val="00350DB7"/>
    <w:rsid w:val="00351694"/>
    <w:rsid w:val="00351954"/>
    <w:rsid w:val="00352ACC"/>
    <w:rsid w:val="0035388B"/>
    <w:rsid w:val="0035395C"/>
    <w:rsid w:val="00353A60"/>
    <w:rsid w:val="00353FC2"/>
    <w:rsid w:val="00354137"/>
    <w:rsid w:val="003542A1"/>
    <w:rsid w:val="0035503B"/>
    <w:rsid w:val="00355E1A"/>
    <w:rsid w:val="00356840"/>
    <w:rsid w:val="00357234"/>
    <w:rsid w:val="003608C9"/>
    <w:rsid w:val="003624AF"/>
    <w:rsid w:val="00362744"/>
    <w:rsid w:val="0036345D"/>
    <w:rsid w:val="00364224"/>
    <w:rsid w:val="00364441"/>
    <w:rsid w:val="00364D7E"/>
    <w:rsid w:val="0036527D"/>
    <w:rsid w:val="0036603A"/>
    <w:rsid w:val="0036637C"/>
    <w:rsid w:val="0037041E"/>
    <w:rsid w:val="00370576"/>
    <w:rsid w:val="00370AB8"/>
    <w:rsid w:val="003717E7"/>
    <w:rsid w:val="00371C34"/>
    <w:rsid w:val="00373A8E"/>
    <w:rsid w:val="00375BC5"/>
    <w:rsid w:val="0037680B"/>
    <w:rsid w:val="003807FC"/>
    <w:rsid w:val="00380DAC"/>
    <w:rsid w:val="0038153E"/>
    <w:rsid w:val="00381E67"/>
    <w:rsid w:val="0038248D"/>
    <w:rsid w:val="0038250D"/>
    <w:rsid w:val="00382B84"/>
    <w:rsid w:val="00383375"/>
    <w:rsid w:val="0038437A"/>
    <w:rsid w:val="003851D3"/>
    <w:rsid w:val="00385EE7"/>
    <w:rsid w:val="0038652F"/>
    <w:rsid w:val="003876F5"/>
    <w:rsid w:val="00390B9C"/>
    <w:rsid w:val="003911A5"/>
    <w:rsid w:val="00391AEB"/>
    <w:rsid w:val="00394662"/>
    <w:rsid w:val="00397B06"/>
    <w:rsid w:val="003A08CF"/>
    <w:rsid w:val="003A0E9A"/>
    <w:rsid w:val="003A11F7"/>
    <w:rsid w:val="003A15BD"/>
    <w:rsid w:val="003A3481"/>
    <w:rsid w:val="003A49C6"/>
    <w:rsid w:val="003A5225"/>
    <w:rsid w:val="003A6134"/>
    <w:rsid w:val="003A7A49"/>
    <w:rsid w:val="003B0297"/>
    <w:rsid w:val="003B136D"/>
    <w:rsid w:val="003B1707"/>
    <w:rsid w:val="003B1DFF"/>
    <w:rsid w:val="003B1F31"/>
    <w:rsid w:val="003B41F3"/>
    <w:rsid w:val="003B471C"/>
    <w:rsid w:val="003B4BA9"/>
    <w:rsid w:val="003B4DEB"/>
    <w:rsid w:val="003B4F00"/>
    <w:rsid w:val="003B50E3"/>
    <w:rsid w:val="003B5150"/>
    <w:rsid w:val="003B6DAE"/>
    <w:rsid w:val="003B70C1"/>
    <w:rsid w:val="003B70E3"/>
    <w:rsid w:val="003B7BE5"/>
    <w:rsid w:val="003C0E97"/>
    <w:rsid w:val="003C0FDE"/>
    <w:rsid w:val="003C1E78"/>
    <w:rsid w:val="003C2A86"/>
    <w:rsid w:val="003C2A93"/>
    <w:rsid w:val="003C35B4"/>
    <w:rsid w:val="003C51C6"/>
    <w:rsid w:val="003C5565"/>
    <w:rsid w:val="003C6300"/>
    <w:rsid w:val="003C6ED6"/>
    <w:rsid w:val="003C752E"/>
    <w:rsid w:val="003C7F85"/>
    <w:rsid w:val="003D21C4"/>
    <w:rsid w:val="003D3D3E"/>
    <w:rsid w:val="003D4F46"/>
    <w:rsid w:val="003D5084"/>
    <w:rsid w:val="003D552F"/>
    <w:rsid w:val="003E05D0"/>
    <w:rsid w:val="003E0D01"/>
    <w:rsid w:val="003E10C6"/>
    <w:rsid w:val="003E2306"/>
    <w:rsid w:val="003E28C7"/>
    <w:rsid w:val="003E2B25"/>
    <w:rsid w:val="003E33A8"/>
    <w:rsid w:val="003E3423"/>
    <w:rsid w:val="003E3EC1"/>
    <w:rsid w:val="003E44D1"/>
    <w:rsid w:val="003E4805"/>
    <w:rsid w:val="003E4D17"/>
    <w:rsid w:val="003E5212"/>
    <w:rsid w:val="003E6996"/>
    <w:rsid w:val="003E6A17"/>
    <w:rsid w:val="003F1129"/>
    <w:rsid w:val="003F270B"/>
    <w:rsid w:val="003F34DD"/>
    <w:rsid w:val="003F67B0"/>
    <w:rsid w:val="004010CB"/>
    <w:rsid w:val="00401B9D"/>
    <w:rsid w:val="00401E65"/>
    <w:rsid w:val="0040214C"/>
    <w:rsid w:val="00402809"/>
    <w:rsid w:val="00402F17"/>
    <w:rsid w:val="00403225"/>
    <w:rsid w:val="00404206"/>
    <w:rsid w:val="0040436E"/>
    <w:rsid w:val="004048EE"/>
    <w:rsid w:val="004070A1"/>
    <w:rsid w:val="00407236"/>
    <w:rsid w:val="00407418"/>
    <w:rsid w:val="00410BFC"/>
    <w:rsid w:val="00410D95"/>
    <w:rsid w:val="00411077"/>
    <w:rsid w:val="00411EAF"/>
    <w:rsid w:val="00414A94"/>
    <w:rsid w:val="0041554E"/>
    <w:rsid w:val="00415639"/>
    <w:rsid w:val="0041589E"/>
    <w:rsid w:val="0041596D"/>
    <w:rsid w:val="00415B94"/>
    <w:rsid w:val="00416195"/>
    <w:rsid w:val="0041629B"/>
    <w:rsid w:val="0041634E"/>
    <w:rsid w:val="004168AF"/>
    <w:rsid w:val="00417573"/>
    <w:rsid w:val="00417B1C"/>
    <w:rsid w:val="0042068F"/>
    <w:rsid w:val="00420BE9"/>
    <w:rsid w:val="00420C02"/>
    <w:rsid w:val="00420C88"/>
    <w:rsid w:val="00421CD8"/>
    <w:rsid w:val="00423064"/>
    <w:rsid w:val="004240D5"/>
    <w:rsid w:val="00424368"/>
    <w:rsid w:val="0042581F"/>
    <w:rsid w:val="004263EE"/>
    <w:rsid w:val="0042693E"/>
    <w:rsid w:val="00427A66"/>
    <w:rsid w:val="00427DB5"/>
    <w:rsid w:val="00430808"/>
    <w:rsid w:val="00430B67"/>
    <w:rsid w:val="00431FD3"/>
    <w:rsid w:val="00432BC6"/>
    <w:rsid w:val="00432F4F"/>
    <w:rsid w:val="00433D5F"/>
    <w:rsid w:val="00434861"/>
    <w:rsid w:val="00437507"/>
    <w:rsid w:val="0043781A"/>
    <w:rsid w:val="0044018F"/>
    <w:rsid w:val="0044091D"/>
    <w:rsid w:val="00441698"/>
    <w:rsid w:val="004418FC"/>
    <w:rsid w:val="004437FB"/>
    <w:rsid w:val="004439DA"/>
    <w:rsid w:val="00444107"/>
    <w:rsid w:val="00444ACF"/>
    <w:rsid w:val="00445363"/>
    <w:rsid w:val="00445FD1"/>
    <w:rsid w:val="00450A3E"/>
    <w:rsid w:val="00450F6D"/>
    <w:rsid w:val="0045145A"/>
    <w:rsid w:val="0045216A"/>
    <w:rsid w:val="00452B06"/>
    <w:rsid w:val="00452E42"/>
    <w:rsid w:val="004539E8"/>
    <w:rsid w:val="004541BF"/>
    <w:rsid w:val="004547D1"/>
    <w:rsid w:val="00455AE9"/>
    <w:rsid w:val="0045608A"/>
    <w:rsid w:val="00456163"/>
    <w:rsid w:val="0045743D"/>
    <w:rsid w:val="00460FB3"/>
    <w:rsid w:val="00461435"/>
    <w:rsid w:val="00461C8B"/>
    <w:rsid w:val="00467480"/>
    <w:rsid w:val="00470234"/>
    <w:rsid w:val="00470E1F"/>
    <w:rsid w:val="0047102B"/>
    <w:rsid w:val="00472095"/>
    <w:rsid w:val="004728E2"/>
    <w:rsid w:val="0047401F"/>
    <w:rsid w:val="0047484B"/>
    <w:rsid w:val="00475391"/>
    <w:rsid w:val="004767E5"/>
    <w:rsid w:val="00477782"/>
    <w:rsid w:val="00477991"/>
    <w:rsid w:val="00480F08"/>
    <w:rsid w:val="00481C71"/>
    <w:rsid w:val="00481E54"/>
    <w:rsid w:val="004826B5"/>
    <w:rsid w:val="004831F7"/>
    <w:rsid w:val="00485664"/>
    <w:rsid w:val="00485BB9"/>
    <w:rsid w:val="0048680A"/>
    <w:rsid w:val="004874AE"/>
    <w:rsid w:val="00487DB6"/>
    <w:rsid w:val="00487FF2"/>
    <w:rsid w:val="004901D2"/>
    <w:rsid w:val="0049039A"/>
    <w:rsid w:val="00490B53"/>
    <w:rsid w:val="00490F7F"/>
    <w:rsid w:val="0049230E"/>
    <w:rsid w:val="004933F3"/>
    <w:rsid w:val="00497F31"/>
    <w:rsid w:val="004A115F"/>
    <w:rsid w:val="004A16E8"/>
    <w:rsid w:val="004A1966"/>
    <w:rsid w:val="004A1E1E"/>
    <w:rsid w:val="004A2247"/>
    <w:rsid w:val="004A2A33"/>
    <w:rsid w:val="004A2FD9"/>
    <w:rsid w:val="004A345E"/>
    <w:rsid w:val="004A38EF"/>
    <w:rsid w:val="004A3CFF"/>
    <w:rsid w:val="004A46F7"/>
    <w:rsid w:val="004A4FCD"/>
    <w:rsid w:val="004A79A5"/>
    <w:rsid w:val="004B3130"/>
    <w:rsid w:val="004B3A9B"/>
    <w:rsid w:val="004B4656"/>
    <w:rsid w:val="004B5C31"/>
    <w:rsid w:val="004B67BF"/>
    <w:rsid w:val="004B6A94"/>
    <w:rsid w:val="004B75F8"/>
    <w:rsid w:val="004B7B22"/>
    <w:rsid w:val="004B7BE3"/>
    <w:rsid w:val="004C2365"/>
    <w:rsid w:val="004C26D3"/>
    <w:rsid w:val="004C300C"/>
    <w:rsid w:val="004C375F"/>
    <w:rsid w:val="004C4206"/>
    <w:rsid w:val="004C43AE"/>
    <w:rsid w:val="004C510A"/>
    <w:rsid w:val="004C629E"/>
    <w:rsid w:val="004C7037"/>
    <w:rsid w:val="004D03A9"/>
    <w:rsid w:val="004D1ED7"/>
    <w:rsid w:val="004D1EFC"/>
    <w:rsid w:val="004D2540"/>
    <w:rsid w:val="004D39B8"/>
    <w:rsid w:val="004D3FB8"/>
    <w:rsid w:val="004D474F"/>
    <w:rsid w:val="004D4EA8"/>
    <w:rsid w:val="004D7E2F"/>
    <w:rsid w:val="004E0876"/>
    <w:rsid w:val="004E122A"/>
    <w:rsid w:val="004E189D"/>
    <w:rsid w:val="004E1934"/>
    <w:rsid w:val="004E1A7A"/>
    <w:rsid w:val="004E1CD2"/>
    <w:rsid w:val="004E2287"/>
    <w:rsid w:val="004E2E49"/>
    <w:rsid w:val="004E5F54"/>
    <w:rsid w:val="004F1FB8"/>
    <w:rsid w:val="004F2B85"/>
    <w:rsid w:val="004F2D62"/>
    <w:rsid w:val="004F3914"/>
    <w:rsid w:val="004F3BC0"/>
    <w:rsid w:val="004F4315"/>
    <w:rsid w:val="004F6ED4"/>
    <w:rsid w:val="004F7E31"/>
    <w:rsid w:val="00500581"/>
    <w:rsid w:val="00501002"/>
    <w:rsid w:val="005012D5"/>
    <w:rsid w:val="00501A06"/>
    <w:rsid w:val="0050479F"/>
    <w:rsid w:val="0050496E"/>
    <w:rsid w:val="00505136"/>
    <w:rsid w:val="005053A1"/>
    <w:rsid w:val="00505511"/>
    <w:rsid w:val="005058EC"/>
    <w:rsid w:val="00505FE7"/>
    <w:rsid w:val="0050776F"/>
    <w:rsid w:val="00510AA0"/>
    <w:rsid w:val="0051311F"/>
    <w:rsid w:val="005143BC"/>
    <w:rsid w:val="00514D09"/>
    <w:rsid w:val="005165F9"/>
    <w:rsid w:val="005169CE"/>
    <w:rsid w:val="005204A1"/>
    <w:rsid w:val="00520FD9"/>
    <w:rsid w:val="00521EEB"/>
    <w:rsid w:val="0052226B"/>
    <w:rsid w:val="005233E9"/>
    <w:rsid w:val="00523F7B"/>
    <w:rsid w:val="00524970"/>
    <w:rsid w:val="00525AE1"/>
    <w:rsid w:val="00526258"/>
    <w:rsid w:val="00526B80"/>
    <w:rsid w:val="00530C16"/>
    <w:rsid w:val="0053179E"/>
    <w:rsid w:val="00532D1B"/>
    <w:rsid w:val="00534B89"/>
    <w:rsid w:val="00535FA7"/>
    <w:rsid w:val="00536BB2"/>
    <w:rsid w:val="0053716C"/>
    <w:rsid w:val="005408BE"/>
    <w:rsid w:val="00540E49"/>
    <w:rsid w:val="00541D13"/>
    <w:rsid w:val="00541EF5"/>
    <w:rsid w:val="00541F02"/>
    <w:rsid w:val="00542A90"/>
    <w:rsid w:val="00542CE0"/>
    <w:rsid w:val="00543E66"/>
    <w:rsid w:val="005444FD"/>
    <w:rsid w:val="00544992"/>
    <w:rsid w:val="00545154"/>
    <w:rsid w:val="00546874"/>
    <w:rsid w:val="00550294"/>
    <w:rsid w:val="00550875"/>
    <w:rsid w:val="005510F9"/>
    <w:rsid w:val="0055159D"/>
    <w:rsid w:val="0055290A"/>
    <w:rsid w:val="00552CE8"/>
    <w:rsid w:val="0055391B"/>
    <w:rsid w:val="005544C6"/>
    <w:rsid w:val="00554A0F"/>
    <w:rsid w:val="0055517A"/>
    <w:rsid w:val="00556A9D"/>
    <w:rsid w:val="00556BDB"/>
    <w:rsid w:val="00556FDF"/>
    <w:rsid w:val="00557E3B"/>
    <w:rsid w:val="00561026"/>
    <w:rsid w:val="005611DE"/>
    <w:rsid w:val="005614D2"/>
    <w:rsid w:val="00562BE0"/>
    <w:rsid w:val="00562F20"/>
    <w:rsid w:val="00563E06"/>
    <w:rsid w:val="00566B40"/>
    <w:rsid w:val="00567582"/>
    <w:rsid w:val="00567E30"/>
    <w:rsid w:val="00570082"/>
    <w:rsid w:val="005714BD"/>
    <w:rsid w:val="005731F3"/>
    <w:rsid w:val="00576AE3"/>
    <w:rsid w:val="00577EB2"/>
    <w:rsid w:val="00580891"/>
    <w:rsid w:val="00581079"/>
    <w:rsid w:val="005825B9"/>
    <w:rsid w:val="005840DC"/>
    <w:rsid w:val="00584439"/>
    <w:rsid w:val="00586BF0"/>
    <w:rsid w:val="005870C5"/>
    <w:rsid w:val="005871C9"/>
    <w:rsid w:val="00587484"/>
    <w:rsid w:val="00587C62"/>
    <w:rsid w:val="005906EC"/>
    <w:rsid w:val="00590E82"/>
    <w:rsid w:val="005913A8"/>
    <w:rsid w:val="0059193A"/>
    <w:rsid w:val="00591B57"/>
    <w:rsid w:val="0059215E"/>
    <w:rsid w:val="00592874"/>
    <w:rsid w:val="00593368"/>
    <w:rsid w:val="00594861"/>
    <w:rsid w:val="005948BB"/>
    <w:rsid w:val="005A0489"/>
    <w:rsid w:val="005A0BF2"/>
    <w:rsid w:val="005A3755"/>
    <w:rsid w:val="005A3884"/>
    <w:rsid w:val="005A70E0"/>
    <w:rsid w:val="005A7237"/>
    <w:rsid w:val="005A76D3"/>
    <w:rsid w:val="005A79E2"/>
    <w:rsid w:val="005B08D5"/>
    <w:rsid w:val="005B1862"/>
    <w:rsid w:val="005B3DCA"/>
    <w:rsid w:val="005B4991"/>
    <w:rsid w:val="005B4C27"/>
    <w:rsid w:val="005B57CF"/>
    <w:rsid w:val="005B5EFD"/>
    <w:rsid w:val="005B61E9"/>
    <w:rsid w:val="005B648F"/>
    <w:rsid w:val="005B69D4"/>
    <w:rsid w:val="005B6FF7"/>
    <w:rsid w:val="005B71E4"/>
    <w:rsid w:val="005B74FB"/>
    <w:rsid w:val="005B7FB6"/>
    <w:rsid w:val="005C1999"/>
    <w:rsid w:val="005C2096"/>
    <w:rsid w:val="005C2619"/>
    <w:rsid w:val="005C511D"/>
    <w:rsid w:val="005C57D9"/>
    <w:rsid w:val="005C6BD3"/>
    <w:rsid w:val="005C7367"/>
    <w:rsid w:val="005C7F04"/>
    <w:rsid w:val="005D015E"/>
    <w:rsid w:val="005D03D7"/>
    <w:rsid w:val="005D0B7D"/>
    <w:rsid w:val="005D13DF"/>
    <w:rsid w:val="005D311F"/>
    <w:rsid w:val="005D3540"/>
    <w:rsid w:val="005D4085"/>
    <w:rsid w:val="005D454A"/>
    <w:rsid w:val="005D5048"/>
    <w:rsid w:val="005D57E1"/>
    <w:rsid w:val="005D5BE1"/>
    <w:rsid w:val="005D635F"/>
    <w:rsid w:val="005D776E"/>
    <w:rsid w:val="005E0759"/>
    <w:rsid w:val="005E14EC"/>
    <w:rsid w:val="005E19E8"/>
    <w:rsid w:val="005E1BF2"/>
    <w:rsid w:val="005E2723"/>
    <w:rsid w:val="005E293D"/>
    <w:rsid w:val="005E308C"/>
    <w:rsid w:val="005E54D8"/>
    <w:rsid w:val="005E56CA"/>
    <w:rsid w:val="005E62DC"/>
    <w:rsid w:val="005E62F2"/>
    <w:rsid w:val="005E6A81"/>
    <w:rsid w:val="005E7D37"/>
    <w:rsid w:val="005F132D"/>
    <w:rsid w:val="005F18C9"/>
    <w:rsid w:val="005F4819"/>
    <w:rsid w:val="005F50C3"/>
    <w:rsid w:val="005F5B39"/>
    <w:rsid w:val="005F7E1B"/>
    <w:rsid w:val="00600D93"/>
    <w:rsid w:val="00602AA9"/>
    <w:rsid w:val="00602E05"/>
    <w:rsid w:val="00602EDC"/>
    <w:rsid w:val="0060310D"/>
    <w:rsid w:val="0060339D"/>
    <w:rsid w:val="00603AE0"/>
    <w:rsid w:val="006063D0"/>
    <w:rsid w:val="00606F1C"/>
    <w:rsid w:val="006074CC"/>
    <w:rsid w:val="00607D00"/>
    <w:rsid w:val="00610205"/>
    <w:rsid w:val="00612D8C"/>
    <w:rsid w:val="00613207"/>
    <w:rsid w:val="0061321F"/>
    <w:rsid w:val="0061404E"/>
    <w:rsid w:val="0061427A"/>
    <w:rsid w:val="006152BC"/>
    <w:rsid w:val="00615585"/>
    <w:rsid w:val="00616751"/>
    <w:rsid w:val="006204D3"/>
    <w:rsid w:val="00620A5E"/>
    <w:rsid w:val="00621846"/>
    <w:rsid w:val="006219DB"/>
    <w:rsid w:val="00622F95"/>
    <w:rsid w:val="00623BB9"/>
    <w:rsid w:val="00623D16"/>
    <w:rsid w:val="006240DE"/>
    <w:rsid w:val="0062592D"/>
    <w:rsid w:val="00627C48"/>
    <w:rsid w:val="00631BD9"/>
    <w:rsid w:val="0063239B"/>
    <w:rsid w:val="0063309C"/>
    <w:rsid w:val="0063317F"/>
    <w:rsid w:val="0063420B"/>
    <w:rsid w:val="006342B3"/>
    <w:rsid w:val="0063454B"/>
    <w:rsid w:val="00634822"/>
    <w:rsid w:val="006351BA"/>
    <w:rsid w:val="00635526"/>
    <w:rsid w:val="00635BFF"/>
    <w:rsid w:val="00636D89"/>
    <w:rsid w:val="00636F5F"/>
    <w:rsid w:val="00637447"/>
    <w:rsid w:val="00637F39"/>
    <w:rsid w:val="006403F2"/>
    <w:rsid w:val="00641963"/>
    <w:rsid w:val="006424A6"/>
    <w:rsid w:val="00643AF1"/>
    <w:rsid w:val="00643E29"/>
    <w:rsid w:val="00643F67"/>
    <w:rsid w:val="00644337"/>
    <w:rsid w:val="0064455C"/>
    <w:rsid w:val="00644693"/>
    <w:rsid w:val="00646615"/>
    <w:rsid w:val="00646F0E"/>
    <w:rsid w:val="00647B9F"/>
    <w:rsid w:val="00650607"/>
    <w:rsid w:val="00650865"/>
    <w:rsid w:val="00651946"/>
    <w:rsid w:val="00652557"/>
    <w:rsid w:val="00653396"/>
    <w:rsid w:val="006554DF"/>
    <w:rsid w:val="00655659"/>
    <w:rsid w:val="0065752D"/>
    <w:rsid w:val="006609E3"/>
    <w:rsid w:val="00663462"/>
    <w:rsid w:val="006636BE"/>
    <w:rsid w:val="006643E2"/>
    <w:rsid w:val="00664DF0"/>
    <w:rsid w:val="0066506E"/>
    <w:rsid w:val="00665F36"/>
    <w:rsid w:val="00671A62"/>
    <w:rsid w:val="00671FE4"/>
    <w:rsid w:val="0067217F"/>
    <w:rsid w:val="0067311C"/>
    <w:rsid w:val="006731C1"/>
    <w:rsid w:val="006732F5"/>
    <w:rsid w:val="0067355D"/>
    <w:rsid w:val="006742E3"/>
    <w:rsid w:val="0067617E"/>
    <w:rsid w:val="006769E1"/>
    <w:rsid w:val="00677CAE"/>
    <w:rsid w:val="00677EB5"/>
    <w:rsid w:val="00680136"/>
    <w:rsid w:val="006803FA"/>
    <w:rsid w:val="00680CCC"/>
    <w:rsid w:val="00680E3F"/>
    <w:rsid w:val="006812AD"/>
    <w:rsid w:val="006837E7"/>
    <w:rsid w:val="006849B4"/>
    <w:rsid w:val="00685728"/>
    <w:rsid w:val="00685DFA"/>
    <w:rsid w:val="00685EB7"/>
    <w:rsid w:val="00686587"/>
    <w:rsid w:val="0068770C"/>
    <w:rsid w:val="00687E11"/>
    <w:rsid w:val="00690446"/>
    <w:rsid w:val="0069058E"/>
    <w:rsid w:val="00691100"/>
    <w:rsid w:val="00691DAD"/>
    <w:rsid w:val="00693294"/>
    <w:rsid w:val="00693A1A"/>
    <w:rsid w:val="00696B10"/>
    <w:rsid w:val="00697A0A"/>
    <w:rsid w:val="006A081A"/>
    <w:rsid w:val="006A12BC"/>
    <w:rsid w:val="006A2B41"/>
    <w:rsid w:val="006A41F6"/>
    <w:rsid w:val="006A5872"/>
    <w:rsid w:val="006A658E"/>
    <w:rsid w:val="006A693C"/>
    <w:rsid w:val="006A7161"/>
    <w:rsid w:val="006B0416"/>
    <w:rsid w:val="006B0B90"/>
    <w:rsid w:val="006B0B97"/>
    <w:rsid w:val="006B0D4F"/>
    <w:rsid w:val="006B0E0E"/>
    <w:rsid w:val="006B1656"/>
    <w:rsid w:val="006B25B9"/>
    <w:rsid w:val="006B26D6"/>
    <w:rsid w:val="006B2811"/>
    <w:rsid w:val="006B2DB9"/>
    <w:rsid w:val="006B5444"/>
    <w:rsid w:val="006B56EE"/>
    <w:rsid w:val="006B5789"/>
    <w:rsid w:val="006B7505"/>
    <w:rsid w:val="006B7772"/>
    <w:rsid w:val="006B7A39"/>
    <w:rsid w:val="006B7E28"/>
    <w:rsid w:val="006C2F4C"/>
    <w:rsid w:val="006C2F9C"/>
    <w:rsid w:val="006C4796"/>
    <w:rsid w:val="006C6735"/>
    <w:rsid w:val="006D00BF"/>
    <w:rsid w:val="006D0227"/>
    <w:rsid w:val="006D1A32"/>
    <w:rsid w:val="006D21CD"/>
    <w:rsid w:val="006D23C9"/>
    <w:rsid w:val="006D2BA4"/>
    <w:rsid w:val="006D330E"/>
    <w:rsid w:val="006D353A"/>
    <w:rsid w:val="006D4208"/>
    <w:rsid w:val="006D4A1D"/>
    <w:rsid w:val="006D5044"/>
    <w:rsid w:val="006D53B5"/>
    <w:rsid w:val="006D59F9"/>
    <w:rsid w:val="006D611D"/>
    <w:rsid w:val="006D7A59"/>
    <w:rsid w:val="006D7D06"/>
    <w:rsid w:val="006E0AC5"/>
    <w:rsid w:val="006E1586"/>
    <w:rsid w:val="006E1BCF"/>
    <w:rsid w:val="006E1F24"/>
    <w:rsid w:val="006E4A7D"/>
    <w:rsid w:val="006E5157"/>
    <w:rsid w:val="006E51B6"/>
    <w:rsid w:val="006E5215"/>
    <w:rsid w:val="006E5BDB"/>
    <w:rsid w:val="006E5D02"/>
    <w:rsid w:val="006E6091"/>
    <w:rsid w:val="006E6302"/>
    <w:rsid w:val="006E6351"/>
    <w:rsid w:val="006E67D8"/>
    <w:rsid w:val="006E79E1"/>
    <w:rsid w:val="006F095C"/>
    <w:rsid w:val="006F0C59"/>
    <w:rsid w:val="006F2F40"/>
    <w:rsid w:val="006F3715"/>
    <w:rsid w:val="006F3D7B"/>
    <w:rsid w:val="006F41D5"/>
    <w:rsid w:val="006F44E3"/>
    <w:rsid w:val="006F4DA7"/>
    <w:rsid w:val="006F58B8"/>
    <w:rsid w:val="006F5DE2"/>
    <w:rsid w:val="006F6618"/>
    <w:rsid w:val="006F7AA0"/>
    <w:rsid w:val="006F7D62"/>
    <w:rsid w:val="0070028A"/>
    <w:rsid w:val="00700392"/>
    <w:rsid w:val="0070066C"/>
    <w:rsid w:val="00700BD3"/>
    <w:rsid w:val="00702690"/>
    <w:rsid w:val="0070376C"/>
    <w:rsid w:val="00703FD4"/>
    <w:rsid w:val="007040DC"/>
    <w:rsid w:val="00704315"/>
    <w:rsid w:val="00704335"/>
    <w:rsid w:val="007058C9"/>
    <w:rsid w:val="00710079"/>
    <w:rsid w:val="0071060D"/>
    <w:rsid w:val="0071069C"/>
    <w:rsid w:val="007107BB"/>
    <w:rsid w:val="00711853"/>
    <w:rsid w:val="00711B55"/>
    <w:rsid w:val="0071208B"/>
    <w:rsid w:val="0071244D"/>
    <w:rsid w:val="0071279B"/>
    <w:rsid w:val="00712800"/>
    <w:rsid w:val="00713250"/>
    <w:rsid w:val="0071342B"/>
    <w:rsid w:val="00714A2F"/>
    <w:rsid w:val="00714D30"/>
    <w:rsid w:val="0071563D"/>
    <w:rsid w:val="00716B16"/>
    <w:rsid w:val="00720645"/>
    <w:rsid w:val="00720BC0"/>
    <w:rsid w:val="0072180F"/>
    <w:rsid w:val="0072279E"/>
    <w:rsid w:val="00722FDA"/>
    <w:rsid w:val="00723BB4"/>
    <w:rsid w:val="0072459D"/>
    <w:rsid w:val="00724D85"/>
    <w:rsid w:val="00724EDF"/>
    <w:rsid w:val="007257DC"/>
    <w:rsid w:val="0072673E"/>
    <w:rsid w:val="00726E55"/>
    <w:rsid w:val="007273AD"/>
    <w:rsid w:val="00727AAA"/>
    <w:rsid w:val="00730E9F"/>
    <w:rsid w:val="0073110E"/>
    <w:rsid w:val="00731BB7"/>
    <w:rsid w:val="00731E66"/>
    <w:rsid w:val="0073266B"/>
    <w:rsid w:val="00732E7B"/>
    <w:rsid w:val="007335F1"/>
    <w:rsid w:val="00734293"/>
    <w:rsid w:val="00735ED1"/>
    <w:rsid w:val="00740641"/>
    <w:rsid w:val="00740885"/>
    <w:rsid w:val="00741064"/>
    <w:rsid w:val="007412FA"/>
    <w:rsid w:val="00742EB8"/>
    <w:rsid w:val="00743ADD"/>
    <w:rsid w:val="00746470"/>
    <w:rsid w:val="007467F6"/>
    <w:rsid w:val="00747E6E"/>
    <w:rsid w:val="00750631"/>
    <w:rsid w:val="00750D8C"/>
    <w:rsid w:val="00752C0A"/>
    <w:rsid w:val="00753621"/>
    <w:rsid w:val="00753634"/>
    <w:rsid w:val="00753794"/>
    <w:rsid w:val="007541B2"/>
    <w:rsid w:val="00755990"/>
    <w:rsid w:val="00755E56"/>
    <w:rsid w:val="00760301"/>
    <w:rsid w:val="0076389E"/>
    <w:rsid w:val="00764B20"/>
    <w:rsid w:val="00765689"/>
    <w:rsid w:val="0076593D"/>
    <w:rsid w:val="00765B98"/>
    <w:rsid w:val="00766926"/>
    <w:rsid w:val="00766A3A"/>
    <w:rsid w:val="007670F3"/>
    <w:rsid w:val="00767BAF"/>
    <w:rsid w:val="00770220"/>
    <w:rsid w:val="0077028E"/>
    <w:rsid w:val="007702FE"/>
    <w:rsid w:val="00770465"/>
    <w:rsid w:val="007705D0"/>
    <w:rsid w:val="00770F0C"/>
    <w:rsid w:val="00771ADD"/>
    <w:rsid w:val="007728CE"/>
    <w:rsid w:val="00772E5D"/>
    <w:rsid w:val="0077328B"/>
    <w:rsid w:val="007747F6"/>
    <w:rsid w:val="00774928"/>
    <w:rsid w:val="00775316"/>
    <w:rsid w:val="007755CD"/>
    <w:rsid w:val="007773CE"/>
    <w:rsid w:val="007778EA"/>
    <w:rsid w:val="00781EC5"/>
    <w:rsid w:val="00783DCA"/>
    <w:rsid w:val="00784BE7"/>
    <w:rsid w:val="007862FD"/>
    <w:rsid w:val="007869AB"/>
    <w:rsid w:val="00787610"/>
    <w:rsid w:val="007905CD"/>
    <w:rsid w:val="007913FC"/>
    <w:rsid w:val="007924ED"/>
    <w:rsid w:val="00792506"/>
    <w:rsid w:val="0079255C"/>
    <w:rsid w:val="0079263F"/>
    <w:rsid w:val="00792C7E"/>
    <w:rsid w:val="00794034"/>
    <w:rsid w:val="0079465E"/>
    <w:rsid w:val="0079591A"/>
    <w:rsid w:val="00795A38"/>
    <w:rsid w:val="00795D7D"/>
    <w:rsid w:val="00795DD1"/>
    <w:rsid w:val="00796E75"/>
    <w:rsid w:val="0079753B"/>
    <w:rsid w:val="00797BBC"/>
    <w:rsid w:val="007A017B"/>
    <w:rsid w:val="007A0D33"/>
    <w:rsid w:val="007A17B0"/>
    <w:rsid w:val="007A203A"/>
    <w:rsid w:val="007A286A"/>
    <w:rsid w:val="007A2C76"/>
    <w:rsid w:val="007A32D6"/>
    <w:rsid w:val="007A3F3E"/>
    <w:rsid w:val="007A6B20"/>
    <w:rsid w:val="007A7284"/>
    <w:rsid w:val="007B0612"/>
    <w:rsid w:val="007B0F82"/>
    <w:rsid w:val="007B0FCF"/>
    <w:rsid w:val="007B1873"/>
    <w:rsid w:val="007B2E2D"/>
    <w:rsid w:val="007B3CA3"/>
    <w:rsid w:val="007B54A6"/>
    <w:rsid w:val="007B54E2"/>
    <w:rsid w:val="007B5C73"/>
    <w:rsid w:val="007B6EC3"/>
    <w:rsid w:val="007C0438"/>
    <w:rsid w:val="007C0FD5"/>
    <w:rsid w:val="007C2896"/>
    <w:rsid w:val="007C3D17"/>
    <w:rsid w:val="007C4864"/>
    <w:rsid w:val="007C4FC1"/>
    <w:rsid w:val="007C5F4D"/>
    <w:rsid w:val="007D04ED"/>
    <w:rsid w:val="007D0820"/>
    <w:rsid w:val="007D1184"/>
    <w:rsid w:val="007D22A6"/>
    <w:rsid w:val="007D3AC1"/>
    <w:rsid w:val="007D411D"/>
    <w:rsid w:val="007D41B5"/>
    <w:rsid w:val="007D491F"/>
    <w:rsid w:val="007D6B94"/>
    <w:rsid w:val="007D78CD"/>
    <w:rsid w:val="007E00CE"/>
    <w:rsid w:val="007E026B"/>
    <w:rsid w:val="007E0743"/>
    <w:rsid w:val="007E0E7F"/>
    <w:rsid w:val="007E1653"/>
    <w:rsid w:val="007E2419"/>
    <w:rsid w:val="007E24A6"/>
    <w:rsid w:val="007E304B"/>
    <w:rsid w:val="007E3747"/>
    <w:rsid w:val="007E40FB"/>
    <w:rsid w:val="007E4697"/>
    <w:rsid w:val="007E659D"/>
    <w:rsid w:val="007E68C1"/>
    <w:rsid w:val="007E6900"/>
    <w:rsid w:val="007E731F"/>
    <w:rsid w:val="007F056E"/>
    <w:rsid w:val="007F08E9"/>
    <w:rsid w:val="007F1990"/>
    <w:rsid w:val="007F2328"/>
    <w:rsid w:val="007F2EB3"/>
    <w:rsid w:val="007F2F6A"/>
    <w:rsid w:val="007F3744"/>
    <w:rsid w:val="007F3A14"/>
    <w:rsid w:val="007F4165"/>
    <w:rsid w:val="007F471A"/>
    <w:rsid w:val="007F79A4"/>
    <w:rsid w:val="00800F08"/>
    <w:rsid w:val="008026E3"/>
    <w:rsid w:val="008027DD"/>
    <w:rsid w:val="008029A7"/>
    <w:rsid w:val="00802FC5"/>
    <w:rsid w:val="00804036"/>
    <w:rsid w:val="00805946"/>
    <w:rsid w:val="00806FDA"/>
    <w:rsid w:val="008074DB"/>
    <w:rsid w:val="00810E1A"/>
    <w:rsid w:val="00811226"/>
    <w:rsid w:val="00811AB4"/>
    <w:rsid w:val="008134B4"/>
    <w:rsid w:val="00814AE0"/>
    <w:rsid w:val="00815BFD"/>
    <w:rsid w:val="00815E41"/>
    <w:rsid w:val="0081752D"/>
    <w:rsid w:val="00817611"/>
    <w:rsid w:val="0082058B"/>
    <w:rsid w:val="008205A3"/>
    <w:rsid w:val="008211F6"/>
    <w:rsid w:val="00821345"/>
    <w:rsid w:val="0082175D"/>
    <w:rsid w:val="00822C70"/>
    <w:rsid w:val="00823683"/>
    <w:rsid w:val="00823D6B"/>
    <w:rsid w:val="00823EC4"/>
    <w:rsid w:val="0082495C"/>
    <w:rsid w:val="00824BE0"/>
    <w:rsid w:val="00825940"/>
    <w:rsid w:val="00825F8F"/>
    <w:rsid w:val="00830142"/>
    <w:rsid w:val="008305F3"/>
    <w:rsid w:val="00831538"/>
    <w:rsid w:val="00832878"/>
    <w:rsid w:val="00833F03"/>
    <w:rsid w:val="00835DA7"/>
    <w:rsid w:val="008360CB"/>
    <w:rsid w:val="00836101"/>
    <w:rsid w:val="00836748"/>
    <w:rsid w:val="00837DE5"/>
    <w:rsid w:val="00840461"/>
    <w:rsid w:val="0084067C"/>
    <w:rsid w:val="0084265E"/>
    <w:rsid w:val="00844209"/>
    <w:rsid w:val="00844D23"/>
    <w:rsid w:val="00845F96"/>
    <w:rsid w:val="00847ADF"/>
    <w:rsid w:val="008508ED"/>
    <w:rsid w:val="00850C91"/>
    <w:rsid w:val="00851DB5"/>
    <w:rsid w:val="00852EE6"/>
    <w:rsid w:val="00853405"/>
    <w:rsid w:val="00854B19"/>
    <w:rsid w:val="008559ED"/>
    <w:rsid w:val="00855A0B"/>
    <w:rsid w:val="00856512"/>
    <w:rsid w:val="00856BB4"/>
    <w:rsid w:val="00861305"/>
    <w:rsid w:val="00862D4B"/>
    <w:rsid w:val="00862ED6"/>
    <w:rsid w:val="008632C9"/>
    <w:rsid w:val="00863DAD"/>
    <w:rsid w:val="0086448A"/>
    <w:rsid w:val="00864E7E"/>
    <w:rsid w:val="008657CB"/>
    <w:rsid w:val="00866D5A"/>
    <w:rsid w:val="0086778F"/>
    <w:rsid w:val="00867E6C"/>
    <w:rsid w:val="0087093D"/>
    <w:rsid w:val="00871308"/>
    <w:rsid w:val="0087139A"/>
    <w:rsid w:val="008735C8"/>
    <w:rsid w:val="00873C06"/>
    <w:rsid w:val="00873F4A"/>
    <w:rsid w:val="00874C92"/>
    <w:rsid w:val="00874F60"/>
    <w:rsid w:val="00874FBA"/>
    <w:rsid w:val="0087616B"/>
    <w:rsid w:val="0088156B"/>
    <w:rsid w:val="008831A4"/>
    <w:rsid w:val="00883497"/>
    <w:rsid w:val="008840CD"/>
    <w:rsid w:val="00885D15"/>
    <w:rsid w:val="00886132"/>
    <w:rsid w:val="00886C13"/>
    <w:rsid w:val="008875BD"/>
    <w:rsid w:val="00887A6E"/>
    <w:rsid w:val="00887E58"/>
    <w:rsid w:val="00890435"/>
    <w:rsid w:val="00891197"/>
    <w:rsid w:val="00892023"/>
    <w:rsid w:val="008934DD"/>
    <w:rsid w:val="00894932"/>
    <w:rsid w:val="00894EB7"/>
    <w:rsid w:val="00895EA9"/>
    <w:rsid w:val="00895FE5"/>
    <w:rsid w:val="008A0322"/>
    <w:rsid w:val="008A1500"/>
    <w:rsid w:val="008A1661"/>
    <w:rsid w:val="008A327F"/>
    <w:rsid w:val="008A3DF0"/>
    <w:rsid w:val="008A4336"/>
    <w:rsid w:val="008A5FC8"/>
    <w:rsid w:val="008A7860"/>
    <w:rsid w:val="008A7A28"/>
    <w:rsid w:val="008A7AC5"/>
    <w:rsid w:val="008B01AD"/>
    <w:rsid w:val="008B0444"/>
    <w:rsid w:val="008B090A"/>
    <w:rsid w:val="008B0BA2"/>
    <w:rsid w:val="008B1C43"/>
    <w:rsid w:val="008B1D8B"/>
    <w:rsid w:val="008B26DB"/>
    <w:rsid w:val="008B4725"/>
    <w:rsid w:val="008B4B90"/>
    <w:rsid w:val="008B5535"/>
    <w:rsid w:val="008B558D"/>
    <w:rsid w:val="008B5C53"/>
    <w:rsid w:val="008B5CD2"/>
    <w:rsid w:val="008B5E2C"/>
    <w:rsid w:val="008B60A7"/>
    <w:rsid w:val="008B7FED"/>
    <w:rsid w:val="008C3197"/>
    <w:rsid w:val="008C37ED"/>
    <w:rsid w:val="008C3932"/>
    <w:rsid w:val="008C507E"/>
    <w:rsid w:val="008C54AA"/>
    <w:rsid w:val="008C6081"/>
    <w:rsid w:val="008C7755"/>
    <w:rsid w:val="008C77D8"/>
    <w:rsid w:val="008D03C6"/>
    <w:rsid w:val="008D0A9E"/>
    <w:rsid w:val="008D2014"/>
    <w:rsid w:val="008D2EB4"/>
    <w:rsid w:val="008D509C"/>
    <w:rsid w:val="008D58B0"/>
    <w:rsid w:val="008D5F3F"/>
    <w:rsid w:val="008D6632"/>
    <w:rsid w:val="008D75AB"/>
    <w:rsid w:val="008D7E5A"/>
    <w:rsid w:val="008E0D23"/>
    <w:rsid w:val="008E1FE3"/>
    <w:rsid w:val="008E231A"/>
    <w:rsid w:val="008E2D01"/>
    <w:rsid w:val="008E388B"/>
    <w:rsid w:val="008E4399"/>
    <w:rsid w:val="008E4818"/>
    <w:rsid w:val="008E4A07"/>
    <w:rsid w:val="008E4A86"/>
    <w:rsid w:val="008E700E"/>
    <w:rsid w:val="008E7189"/>
    <w:rsid w:val="008F1799"/>
    <w:rsid w:val="008F399B"/>
    <w:rsid w:val="008F3DAC"/>
    <w:rsid w:val="008F48F2"/>
    <w:rsid w:val="008F4905"/>
    <w:rsid w:val="008F5569"/>
    <w:rsid w:val="00900238"/>
    <w:rsid w:val="0090051A"/>
    <w:rsid w:val="009014BC"/>
    <w:rsid w:val="009018CC"/>
    <w:rsid w:val="009020A8"/>
    <w:rsid w:val="00902F6B"/>
    <w:rsid w:val="009041D2"/>
    <w:rsid w:val="00904289"/>
    <w:rsid w:val="0091156F"/>
    <w:rsid w:val="00911F90"/>
    <w:rsid w:val="0091323C"/>
    <w:rsid w:val="00914A26"/>
    <w:rsid w:val="00914D2B"/>
    <w:rsid w:val="00915786"/>
    <w:rsid w:val="009158A2"/>
    <w:rsid w:val="00916124"/>
    <w:rsid w:val="009164B6"/>
    <w:rsid w:val="009170F1"/>
    <w:rsid w:val="00917644"/>
    <w:rsid w:val="009177BF"/>
    <w:rsid w:val="00920D75"/>
    <w:rsid w:val="00920D94"/>
    <w:rsid w:val="00921832"/>
    <w:rsid w:val="009219A6"/>
    <w:rsid w:val="00922E82"/>
    <w:rsid w:val="009272E8"/>
    <w:rsid w:val="0092741F"/>
    <w:rsid w:val="00927AD2"/>
    <w:rsid w:val="009302E3"/>
    <w:rsid w:val="00932C3F"/>
    <w:rsid w:val="009351C7"/>
    <w:rsid w:val="009351DB"/>
    <w:rsid w:val="009359C0"/>
    <w:rsid w:val="0093605F"/>
    <w:rsid w:val="00936F66"/>
    <w:rsid w:val="009371BA"/>
    <w:rsid w:val="00937AE7"/>
    <w:rsid w:val="009408C0"/>
    <w:rsid w:val="00940A3D"/>
    <w:rsid w:val="009414C4"/>
    <w:rsid w:val="0094173C"/>
    <w:rsid w:val="00941D94"/>
    <w:rsid w:val="00944970"/>
    <w:rsid w:val="009452C6"/>
    <w:rsid w:val="009468C2"/>
    <w:rsid w:val="009476AB"/>
    <w:rsid w:val="009503B9"/>
    <w:rsid w:val="009503EA"/>
    <w:rsid w:val="00950861"/>
    <w:rsid w:val="0095181F"/>
    <w:rsid w:val="00951F31"/>
    <w:rsid w:val="00952ADD"/>
    <w:rsid w:val="009561D7"/>
    <w:rsid w:val="0095696D"/>
    <w:rsid w:val="00957EAB"/>
    <w:rsid w:val="00962068"/>
    <w:rsid w:val="00962FEF"/>
    <w:rsid w:val="00963331"/>
    <w:rsid w:val="00964960"/>
    <w:rsid w:val="0096739C"/>
    <w:rsid w:val="009725C0"/>
    <w:rsid w:val="00973461"/>
    <w:rsid w:val="009736E2"/>
    <w:rsid w:val="00973771"/>
    <w:rsid w:val="009738ED"/>
    <w:rsid w:val="00974353"/>
    <w:rsid w:val="00975445"/>
    <w:rsid w:val="00976375"/>
    <w:rsid w:val="009769D1"/>
    <w:rsid w:val="00976CC1"/>
    <w:rsid w:val="00976D72"/>
    <w:rsid w:val="00977140"/>
    <w:rsid w:val="009778E3"/>
    <w:rsid w:val="0098377F"/>
    <w:rsid w:val="0098390D"/>
    <w:rsid w:val="009843F2"/>
    <w:rsid w:val="0098444B"/>
    <w:rsid w:val="009847E8"/>
    <w:rsid w:val="00984C9F"/>
    <w:rsid w:val="00985418"/>
    <w:rsid w:val="00985BF8"/>
    <w:rsid w:val="009862F5"/>
    <w:rsid w:val="00986339"/>
    <w:rsid w:val="00987F25"/>
    <w:rsid w:val="0099107A"/>
    <w:rsid w:val="009912D8"/>
    <w:rsid w:val="00991936"/>
    <w:rsid w:val="009923DA"/>
    <w:rsid w:val="009949F4"/>
    <w:rsid w:val="009976E9"/>
    <w:rsid w:val="009A02B2"/>
    <w:rsid w:val="009A0339"/>
    <w:rsid w:val="009A1C66"/>
    <w:rsid w:val="009A21E2"/>
    <w:rsid w:val="009A22B5"/>
    <w:rsid w:val="009A285F"/>
    <w:rsid w:val="009A2BA3"/>
    <w:rsid w:val="009A34A8"/>
    <w:rsid w:val="009A3A75"/>
    <w:rsid w:val="009A5BF6"/>
    <w:rsid w:val="009A62DC"/>
    <w:rsid w:val="009A65E1"/>
    <w:rsid w:val="009A7663"/>
    <w:rsid w:val="009B0609"/>
    <w:rsid w:val="009B0E81"/>
    <w:rsid w:val="009B1A54"/>
    <w:rsid w:val="009B225E"/>
    <w:rsid w:val="009B2E87"/>
    <w:rsid w:val="009B396D"/>
    <w:rsid w:val="009B3B0E"/>
    <w:rsid w:val="009B5158"/>
    <w:rsid w:val="009B5D57"/>
    <w:rsid w:val="009B63A1"/>
    <w:rsid w:val="009B707D"/>
    <w:rsid w:val="009B7703"/>
    <w:rsid w:val="009C1629"/>
    <w:rsid w:val="009C1F8B"/>
    <w:rsid w:val="009C2304"/>
    <w:rsid w:val="009C2BD1"/>
    <w:rsid w:val="009C3833"/>
    <w:rsid w:val="009C4919"/>
    <w:rsid w:val="009C5C65"/>
    <w:rsid w:val="009C667F"/>
    <w:rsid w:val="009C67D1"/>
    <w:rsid w:val="009D18FF"/>
    <w:rsid w:val="009D1AF2"/>
    <w:rsid w:val="009D2A62"/>
    <w:rsid w:val="009D2DAC"/>
    <w:rsid w:val="009D436D"/>
    <w:rsid w:val="009D43A5"/>
    <w:rsid w:val="009D5478"/>
    <w:rsid w:val="009D6589"/>
    <w:rsid w:val="009D71D0"/>
    <w:rsid w:val="009E0622"/>
    <w:rsid w:val="009E0895"/>
    <w:rsid w:val="009E0D98"/>
    <w:rsid w:val="009E14F5"/>
    <w:rsid w:val="009E1C01"/>
    <w:rsid w:val="009E4D9C"/>
    <w:rsid w:val="009E620F"/>
    <w:rsid w:val="009E6EF8"/>
    <w:rsid w:val="009E7F44"/>
    <w:rsid w:val="009F2D93"/>
    <w:rsid w:val="009F2F81"/>
    <w:rsid w:val="009F3A51"/>
    <w:rsid w:val="009F40AD"/>
    <w:rsid w:val="009F5134"/>
    <w:rsid w:val="009F59D7"/>
    <w:rsid w:val="009F5D57"/>
    <w:rsid w:val="009F5EF6"/>
    <w:rsid w:val="009F6A7B"/>
    <w:rsid w:val="009F7BA7"/>
    <w:rsid w:val="00A001FF"/>
    <w:rsid w:val="00A00754"/>
    <w:rsid w:val="00A007FF"/>
    <w:rsid w:val="00A01A8B"/>
    <w:rsid w:val="00A01C95"/>
    <w:rsid w:val="00A0226F"/>
    <w:rsid w:val="00A036AB"/>
    <w:rsid w:val="00A065BA"/>
    <w:rsid w:val="00A065E8"/>
    <w:rsid w:val="00A1008A"/>
    <w:rsid w:val="00A15FAB"/>
    <w:rsid w:val="00A16E8A"/>
    <w:rsid w:val="00A17180"/>
    <w:rsid w:val="00A17C09"/>
    <w:rsid w:val="00A20C5A"/>
    <w:rsid w:val="00A20DF3"/>
    <w:rsid w:val="00A20E8F"/>
    <w:rsid w:val="00A21AEF"/>
    <w:rsid w:val="00A22288"/>
    <w:rsid w:val="00A22723"/>
    <w:rsid w:val="00A22B8B"/>
    <w:rsid w:val="00A23001"/>
    <w:rsid w:val="00A2483E"/>
    <w:rsid w:val="00A25CC7"/>
    <w:rsid w:val="00A26705"/>
    <w:rsid w:val="00A27D75"/>
    <w:rsid w:val="00A30A60"/>
    <w:rsid w:val="00A31C6C"/>
    <w:rsid w:val="00A3205A"/>
    <w:rsid w:val="00A33527"/>
    <w:rsid w:val="00A33654"/>
    <w:rsid w:val="00A3397F"/>
    <w:rsid w:val="00A33B7A"/>
    <w:rsid w:val="00A33D80"/>
    <w:rsid w:val="00A343A8"/>
    <w:rsid w:val="00A3608F"/>
    <w:rsid w:val="00A362CA"/>
    <w:rsid w:val="00A372B2"/>
    <w:rsid w:val="00A3761F"/>
    <w:rsid w:val="00A37BA5"/>
    <w:rsid w:val="00A40022"/>
    <w:rsid w:val="00A405D4"/>
    <w:rsid w:val="00A407E0"/>
    <w:rsid w:val="00A40D35"/>
    <w:rsid w:val="00A41D1C"/>
    <w:rsid w:val="00A42D51"/>
    <w:rsid w:val="00A43F60"/>
    <w:rsid w:val="00A44BBC"/>
    <w:rsid w:val="00A44D08"/>
    <w:rsid w:val="00A45EAC"/>
    <w:rsid w:val="00A46A7D"/>
    <w:rsid w:val="00A47621"/>
    <w:rsid w:val="00A5048D"/>
    <w:rsid w:val="00A50EF7"/>
    <w:rsid w:val="00A52336"/>
    <w:rsid w:val="00A524AB"/>
    <w:rsid w:val="00A52F39"/>
    <w:rsid w:val="00A544C0"/>
    <w:rsid w:val="00A55B82"/>
    <w:rsid w:val="00A55F63"/>
    <w:rsid w:val="00A5653F"/>
    <w:rsid w:val="00A57C6C"/>
    <w:rsid w:val="00A57DA6"/>
    <w:rsid w:val="00A60D88"/>
    <w:rsid w:val="00A612EE"/>
    <w:rsid w:val="00A63CC1"/>
    <w:rsid w:val="00A64200"/>
    <w:rsid w:val="00A649AD"/>
    <w:rsid w:val="00A65A0F"/>
    <w:rsid w:val="00A66986"/>
    <w:rsid w:val="00A674B5"/>
    <w:rsid w:val="00A674D6"/>
    <w:rsid w:val="00A67F01"/>
    <w:rsid w:val="00A70452"/>
    <w:rsid w:val="00A7127E"/>
    <w:rsid w:val="00A719D3"/>
    <w:rsid w:val="00A71A4C"/>
    <w:rsid w:val="00A725C8"/>
    <w:rsid w:val="00A72C19"/>
    <w:rsid w:val="00A72FE7"/>
    <w:rsid w:val="00A73580"/>
    <w:rsid w:val="00A74469"/>
    <w:rsid w:val="00A76025"/>
    <w:rsid w:val="00A7629F"/>
    <w:rsid w:val="00A76DD3"/>
    <w:rsid w:val="00A77067"/>
    <w:rsid w:val="00A77D7B"/>
    <w:rsid w:val="00A80D53"/>
    <w:rsid w:val="00A81E39"/>
    <w:rsid w:val="00A82877"/>
    <w:rsid w:val="00A8288C"/>
    <w:rsid w:val="00A82DA8"/>
    <w:rsid w:val="00A846D7"/>
    <w:rsid w:val="00A84E39"/>
    <w:rsid w:val="00A856B9"/>
    <w:rsid w:val="00A856C0"/>
    <w:rsid w:val="00A85C3D"/>
    <w:rsid w:val="00A868DC"/>
    <w:rsid w:val="00A86D6E"/>
    <w:rsid w:val="00A87396"/>
    <w:rsid w:val="00A87E2B"/>
    <w:rsid w:val="00A9140F"/>
    <w:rsid w:val="00A9210A"/>
    <w:rsid w:val="00A93318"/>
    <w:rsid w:val="00A93534"/>
    <w:rsid w:val="00A94244"/>
    <w:rsid w:val="00A94B32"/>
    <w:rsid w:val="00A975EA"/>
    <w:rsid w:val="00AA0EE6"/>
    <w:rsid w:val="00AA1440"/>
    <w:rsid w:val="00AA652F"/>
    <w:rsid w:val="00AA6D48"/>
    <w:rsid w:val="00AB0890"/>
    <w:rsid w:val="00AB0DB5"/>
    <w:rsid w:val="00AB133F"/>
    <w:rsid w:val="00AB19BA"/>
    <w:rsid w:val="00AB22F9"/>
    <w:rsid w:val="00AB2660"/>
    <w:rsid w:val="00AB388F"/>
    <w:rsid w:val="00AB4FFB"/>
    <w:rsid w:val="00AB69C5"/>
    <w:rsid w:val="00AB744C"/>
    <w:rsid w:val="00AB77EF"/>
    <w:rsid w:val="00AB7B16"/>
    <w:rsid w:val="00AC01A9"/>
    <w:rsid w:val="00AC06FC"/>
    <w:rsid w:val="00AC09E0"/>
    <w:rsid w:val="00AC350B"/>
    <w:rsid w:val="00AC359D"/>
    <w:rsid w:val="00AC4137"/>
    <w:rsid w:val="00AC4DFF"/>
    <w:rsid w:val="00AC5BA1"/>
    <w:rsid w:val="00AC67E2"/>
    <w:rsid w:val="00AC6C92"/>
    <w:rsid w:val="00AC77BE"/>
    <w:rsid w:val="00AD0027"/>
    <w:rsid w:val="00AD187C"/>
    <w:rsid w:val="00AD1E21"/>
    <w:rsid w:val="00AD2CAE"/>
    <w:rsid w:val="00AD4818"/>
    <w:rsid w:val="00AD51A6"/>
    <w:rsid w:val="00AD536C"/>
    <w:rsid w:val="00AD5AE6"/>
    <w:rsid w:val="00AD7C04"/>
    <w:rsid w:val="00AE004F"/>
    <w:rsid w:val="00AE0151"/>
    <w:rsid w:val="00AE0648"/>
    <w:rsid w:val="00AE1B92"/>
    <w:rsid w:val="00AE241B"/>
    <w:rsid w:val="00AE2565"/>
    <w:rsid w:val="00AE3048"/>
    <w:rsid w:val="00AE459E"/>
    <w:rsid w:val="00AE4786"/>
    <w:rsid w:val="00AE55C3"/>
    <w:rsid w:val="00AE5913"/>
    <w:rsid w:val="00AE5C12"/>
    <w:rsid w:val="00AE5E81"/>
    <w:rsid w:val="00AE6B38"/>
    <w:rsid w:val="00AE7E93"/>
    <w:rsid w:val="00AE7F45"/>
    <w:rsid w:val="00AF068C"/>
    <w:rsid w:val="00AF469D"/>
    <w:rsid w:val="00AF4880"/>
    <w:rsid w:val="00AF4EAA"/>
    <w:rsid w:val="00AF62F1"/>
    <w:rsid w:val="00B00C32"/>
    <w:rsid w:val="00B00E9D"/>
    <w:rsid w:val="00B01719"/>
    <w:rsid w:val="00B025EF"/>
    <w:rsid w:val="00B02D19"/>
    <w:rsid w:val="00B02D6B"/>
    <w:rsid w:val="00B033AA"/>
    <w:rsid w:val="00B03497"/>
    <w:rsid w:val="00B0519D"/>
    <w:rsid w:val="00B06CA1"/>
    <w:rsid w:val="00B06D2D"/>
    <w:rsid w:val="00B07973"/>
    <w:rsid w:val="00B11C97"/>
    <w:rsid w:val="00B120F1"/>
    <w:rsid w:val="00B12529"/>
    <w:rsid w:val="00B127D9"/>
    <w:rsid w:val="00B12859"/>
    <w:rsid w:val="00B12958"/>
    <w:rsid w:val="00B146D0"/>
    <w:rsid w:val="00B14BA5"/>
    <w:rsid w:val="00B14EA2"/>
    <w:rsid w:val="00B152B6"/>
    <w:rsid w:val="00B17F1C"/>
    <w:rsid w:val="00B200EF"/>
    <w:rsid w:val="00B20C66"/>
    <w:rsid w:val="00B21142"/>
    <w:rsid w:val="00B21510"/>
    <w:rsid w:val="00B21B38"/>
    <w:rsid w:val="00B21DC0"/>
    <w:rsid w:val="00B22BD1"/>
    <w:rsid w:val="00B22CDF"/>
    <w:rsid w:val="00B23032"/>
    <w:rsid w:val="00B23FBE"/>
    <w:rsid w:val="00B24682"/>
    <w:rsid w:val="00B24B90"/>
    <w:rsid w:val="00B2511C"/>
    <w:rsid w:val="00B260AB"/>
    <w:rsid w:val="00B26844"/>
    <w:rsid w:val="00B323ED"/>
    <w:rsid w:val="00B32EC7"/>
    <w:rsid w:val="00B339CF"/>
    <w:rsid w:val="00B3499B"/>
    <w:rsid w:val="00B34A13"/>
    <w:rsid w:val="00B34A45"/>
    <w:rsid w:val="00B35200"/>
    <w:rsid w:val="00B35DDA"/>
    <w:rsid w:val="00B35F70"/>
    <w:rsid w:val="00B3640D"/>
    <w:rsid w:val="00B36C64"/>
    <w:rsid w:val="00B36D6F"/>
    <w:rsid w:val="00B370DB"/>
    <w:rsid w:val="00B4022E"/>
    <w:rsid w:val="00B40B8A"/>
    <w:rsid w:val="00B41744"/>
    <w:rsid w:val="00B43CB4"/>
    <w:rsid w:val="00B43F38"/>
    <w:rsid w:val="00B471B3"/>
    <w:rsid w:val="00B51DF8"/>
    <w:rsid w:val="00B51E48"/>
    <w:rsid w:val="00B537F8"/>
    <w:rsid w:val="00B53CAF"/>
    <w:rsid w:val="00B57974"/>
    <w:rsid w:val="00B57ABC"/>
    <w:rsid w:val="00B60E7E"/>
    <w:rsid w:val="00B64430"/>
    <w:rsid w:val="00B64673"/>
    <w:rsid w:val="00B646F1"/>
    <w:rsid w:val="00B64F57"/>
    <w:rsid w:val="00B65A86"/>
    <w:rsid w:val="00B66865"/>
    <w:rsid w:val="00B66907"/>
    <w:rsid w:val="00B67147"/>
    <w:rsid w:val="00B6742B"/>
    <w:rsid w:val="00B70067"/>
    <w:rsid w:val="00B70627"/>
    <w:rsid w:val="00B70CAD"/>
    <w:rsid w:val="00B715E5"/>
    <w:rsid w:val="00B72118"/>
    <w:rsid w:val="00B72259"/>
    <w:rsid w:val="00B72EAB"/>
    <w:rsid w:val="00B746B5"/>
    <w:rsid w:val="00B74E5D"/>
    <w:rsid w:val="00B74F16"/>
    <w:rsid w:val="00B7620C"/>
    <w:rsid w:val="00B77AA1"/>
    <w:rsid w:val="00B805E4"/>
    <w:rsid w:val="00B81F38"/>
    <w:rsid w:val="00B8284B"/>
    <w:rsid w:val="00B828AF"/>
    <w:rsid w:val="00B82FAC"/>
    <w:rsid w:val="00B83317"/>
    <w:rsid w:val="00B8440E"/>
    <w:rsid w:val="00B8611A"/>
    <w:rsid w:val="00B866FB"/>
    <w:rsid w:val="00B86921"/>
    <w:rsid w:val="00B909C5"/>
    <w:rsid w:val="00B90B60"/>
    <w:rsid w:val="00B90FF7"/>
    <w:rsid w:val="00B919B9"/>
    <w:rsid w:val="00B937CA"/>
    <w:rsid w:val="00B947C4"/>
    <w:rsid w:val="00B94FE9"/>
    <w:rsid w:val="00B95142"/>
    <w:rsid w:val="00B95479"/>
    <w:rsid w:val="00B956FE"/>
    <w:rsid w:val="00B95E9E"/>
    <w:rsid w:val="00B9601B"/>
    <w:rsid w:val="00B96CFE"/>
    <w:rsid w:val="00B97634"/>
    <w:rsid w:val="00B9777E"/>
    <w:rsid w:val="00B97943"/>
    <w:rsid w:val="00BA147D"/>
    <w:rsid w:val="00BA29F6"/>
    <w:rsid w:val="00BA314E"/>
    <w:rsid w:val="00BA364F"/>
    <w:rsid w:val="00BA3F2A"/>
    <w:rsid w:val="00BA4CDD"/>
    <w:rsid w:val="00BA4E5C"/>
    <w:rsid w:val="00BA5296"/>
    <w:rsid w:val="00BA7A9A"/>
    <w:rsid w:val="00BB0D34"/>
    <w:rsid w:val="00BB2311"/>
    <w:rsid w:val="00BB2432"/>
    <w:rsid w:val="00BB4182"/>
    <w:rsid w:val="00BB4B94"/>
    <w:rsid w:val="00BB663C"/>
    <w:rsid w:val="00BB685E"/>
    <w:rsid w:val="00BB696A"/>
    <w:rsid w:val="00BB6CD4"/>
    <w:rsid w:val="00BB784D"/>
    <w:rsid w:val="00BC1395"/>
    <w:rsid w:val="00BC19FA"/>
    <w:rsid w:val="00BC2613"/>
    <w:rsid w:val="00BC27E8"/>
    <w:rsid w:val="00BC35CD"/>
    <w:rsid w:val="00BC3A37"/>
    <w:rsid w:val="00BC57B7"/>
    <w:rsid w:val="00BC5DAA"/>
    <w:rsid w:val="00BC6889"/>
    <w:rsid w:val="00BC6B4B"/>
    <w:rsid w:val="00BD08B5"/>
    <w:rsid w:val="00BD0AE2"/>
    <w:rsid w:val="00BD0B10"/>
    <w:rsid w:val="00BD10A4"/>
    <w:rsid w:val="00BD1402"/>
    <w:rsid w:val="00BD2794"/>
    <w:rsid w:val="00BD2DAF"/>
    <w:rsid w:val="00BD48C0"/>
    <w:rsid w:val="00BD7899"/>
    <w:rsid w:val="00BE0B9F"/>
    <w:rsid w:val="00BE17DF"/>
    <w:rsid w:val="00BE2611"/>
    <w:rsid w:val="00BE398E"/>
    <w:rsid w:val="00BE39AF"/>
    <w:rsid w:val="00BE4B35"/>
    <w:rsid w:val="00BE5565"/>
    <w:rsid w:val="00BE5DEE"/>
    <w:rsid w:val="00BE60B9"/>
    <w:rsid w:val="00BE6837"/>
    <w:rsid w:val="00BE791E"/>
    <w:rsid w:val="00BF0244"/>
    <w:rsid w:val="00BF0C90"/>
    <w:rsid w:val="00BF0CDB"/>
    <w:rsid w:val="00BF29AB"/>
    <w:rsid w:val="00BF3026"/>
    <w:rsid w:val="00BF3779"/>
    <w:rsid w:val="00BF4961"/>
    <w:rsid w:val="00BF4EF5"/>
    <w:rsid w:val="00BF5965"/>
    <w:rsid w:val="00C001BE"/>
    <w:rsid w:val="00C005B9"/>
    <w:rsid w:val="00C008E2"/>
    <w:rsid w:val="00C01B09"/>
    <w:rsid w:val="00C026A8"/>
    <w:rsid w:val="00C028C2"/>
    <w:rsid w:val="00C03214"/>
    <w:rsid w:val="00C0423C"/>
    <w:rsid w:val="00C0428A"/>
    <w:rsid w:val="00C049CB"/>
    <w:rsid w:val="00C04AA2"/>
    <w:rsid w:val="00C04E1B"/>
    <w:rsid w:val="00C05CC8"/>
    <w:rsid w:val="00C06858"/>
    <w:rsid w:val="00C06F95"/>
    <w:rsid w:val="00C110AF"/>
    <w:rsid w:val="00C11BC4"/>
    <w:rsid w:val="00C141DE"/>
    <w:rsid w:val="00C14A1C"/>
    <w:rsid w:val="00C158B2"/>
    <w:rsid w:val="00C16C40"/>
    <w:rsid w:val="00C179CB"/>
    <w:rsid w:val="00C2107A"/>
    <w:rsid w:val="00C22646"/>
    <w:rsid w:val="00C22B56"/>
    <w:rsid w:val="00C2370D"/>
    <w:rsid w:val="00C24047"/>
    <w:rsid w:val="00C24D11"/>
    <w:rsid w:val="00C24EBB"/>
    <w:rsid w:val="00C255AC"/>
    <w:rsid w:val="00C25E73"/>
    <w:rsid w:val="00C27071"/>
    <w:rsid w:val="00C27A7C"/>
    <w:rsid w:val="00C27BC1"/>
    <w:rsid w:val="00C315BB"/>
    <w:rsid w:val="00C316FE"/>
    <w:rsid w:val="00C320A8"/>
    <w:rsid w:val="00C32C9E"/>
    <w:rsid w:val="00C33B0C"/>
    <w:rsid w:val="00C35B9F"/>
    <w:rsid w:val="00C35F39"/>
    <w:rsid w:val="00C363CA"/>
    <w:rsid w:val="00C401E8"/>
    <w:rsid w:val="00C40479"/>
    <w:rsid w:val="00C423EB"/>
    <w:rsid w:val="00C42E11"/>
    <w:rsid w:val="00C42F84"/>
    <w:rsid w:val="00C44904"/>
    <w:rsid w:val="00C4556D"/>
    <w:rsid w:val="00C45B80"/>
    <w:rsid w:val="00C466D3"/>
    <w:rsid w:val="00C46C95"/>
    <w:rsid w:val="00C47467"/>
    <w:rsid w:val="00C47A43"/>
    <w:rsid w:val="00C50610"/>
    <w:rsid w:val="00C50FBD"/>
    <w:rsid w:val="00C5247E"/>
    <w:rsid w:val="00C53CC5"/>
    <w:rsid w:val="00C53DEF"/>
    <w:rsid w:val="00C557DB"/>
    <w:rsid w:val="00C55B57"/>
    <w:rsid w:val="00C57131"/>
    <w:rsid w:val="00C57B5B"/>
    <w:rsid w:val="00C6048E"/>
    <w:rsid w:val="00C60F2B"/>
    <w:rsid w:val="00C61008"/>
    <w:rsid w:val="00C62429"/>
    <w:rsid w:val="00C64778"/>
    <w:rsid w:val="00C659DB"/>
    <w:rsid w:val="00C65CB3"/>
    <w:rsid w:val="00C6604F"/>
    <w:rsid w:val="00C677AC"/>
    <w:rsid w:val="00C71C54"/>
    <w:rsid w:val="00C71F69"/>
    <w:rsid w:val="00C731FB"/>
    <w:rsid w:val="00C73768"/>
    <w:rsid w:val="00C73D96"/>
    <w:rsid w:val="00C740AC"/>
    <w:rsid w:val="00C74FBB"/>
    <w:rsid w:val="00C75278"/>
    <w:rsid w:val="00C75A1D"/>
    <w:rsid w:val="00C75C62"/>
    <w:rsid w:val="00C75FEA"/>
    <w:rsid w:val="00C76456"/>
    <w:rsid w:val="00C77240"/>
    <w:rsid w:val="00C775F1"/>
    <w:rsid w:val="00C800BD"/>
    <w:rsid w:val="00C81244"/>
    <w:rsid w:val="00C81E00"/>
    <w:rsid w:val="00C82190"/>
    <w:rsid w:val="00C825B2"/>
    <w:rsid w:val="00C82ECD"/>
    <w:rsid w:val="00C87EAD"/>
    <w:rsid w:val="00C90CA6"/>
    <w:rsid w:val="00C90D3F"/>
    <w:rsid w:val="00C91387"/>
    <w:rsid w:val="00C92674"/>
    <w:rsid w:val="00C92CEC"/>
    <w:rsid w:val="00C92EC0"/>
    <w:rsid w:val="00C93138"/>
    <w:rsid w:val="00C933B3"/>
    <w:rsid w:val="00C940CC"/>
    <w:rsid w:val="00C945E7"/>
    <w:rsid w:val="00C94B42"/>
    <w:rsid w:val="00C94EA1"/>
    <w:rsid w:val="00C94EA2"/>
    <w:rsid w:val="00C94FEF"/>
    <w:rsid w:val="00C95C62"/>
    <w:rsid w:val="00C95EBE"/>
    <w:rsid w:val="00C96832"/>
    <w:rsid w:val="00C96C7A"/>
    <w:rsid w:val="00C96FAA"/>
    <w:rsid w:val="00C9789E"/>
    <w:rsid w:val="00CA13AB"/>
    <w:rsid w:val="00CA2059"/>
    <w:rsid w:val="00CA3D93"/>
    <w:rsid w:val="00CA3FDE"/>
    <w:rsid w:val="00CA4186"/>
    <w:rsid w:val="00CA5684"/>
    <w:rsid w:val="00CA7650"/>
    <w:rsid w:val="00CB02FB"/>
    <w:rsid w:val="00CB081C"/>
    <w:rsid w:val="00CB18A8"/>
    <w:rsid w:val="00CB3CBE"/>
    <w:rsid w:val="00CB3ED4"/>
    <w:rsid w:val="00CB3F92"/>
    <w:rsid w:val="00CB40FF"/>
    <w:rsid w:val="00CB4D3D"/>
    <w:rsid w:val="00CB551A"/>
    <w:rsid w:val="00CB5A23"/>
    <w:rsid w:val="00CB6575"/>
    <w:rsid w:val="00CB6707"/>
    <w:rsid w:val="00CB6EB9"/>
    <w:rsid w:val="00CB7818"/>
    <w:rsid w:val="00CB7E27"/>
    <w:rsid w:val="00CC0D3E"/>
    <w:rsid w:val="00CC1775"/>
    <w:rsid w:val="00CC19B5"/>
    <w:rsid w:val="00CC22A2"/>
    <w:rsid w:val="00CC2FBB"/>
    <w:rsid w:val="00CC4635"/>
    <w:rsid w:val="00CC46EA"/>
    <w:rsid w:val="00CC51E9"/>
    <w:rsid w:val="00CC5572"/>
    <w:rsid w:val="00CC5FAE"/>
    <w:rsid w:val="00CC6546"/>
    <w:rsid w:val="00CC6910"/>
    <w:rsid w:val="00CC6ACC"/>
    <w:rsid w:val="00CC6E1B"/>
    <w:rsid w:val="00CC7379"/>
    <w:rsid w:val="00CC7BBE"/>
    <w:rsid w:val="00CD11E7"/>
    <w:rsid w:val="00CD1688"/>
    <w:rsid w:val="00CD1C6E"/>
    <w:rsid w:val="00CD477D"/>
    <w:rsid w:val="00CD51D2"/>
    <w:rsid w:val="00CD525A"/>
    <w:rsid w:val="00CD5924"/>
    <w:rsid w:val="00CD6CDE"/>
    <w:rsid w:val="00CE1E44"/>
    <w:rsid w:val="00CE25D1"/>
    <w:rsid w:val="00CE2813"/>
    <w:rsid w:val="00CE3131"/>
    <w:rsid w:val="00CE37AC"/>
    <w:rsid w:val="00CE3CC4"/>
    <w:rsid w:val="00CE4330"/>
    <w:rsid w:val="00CE656D"/>
    <w:rsid w:val="00CE6781"/>
    <w:rsid w:val="00CE6EEF"/>
    <w:rsid w:val="00CE7009"/>
    <w:rsid w:val="00CE701A"/>
    <w:rsid w:val="00CE745D"/>
    <w:rsid w:val="00CF035D"/>
    <w:rsid w:val="00CF115C"/>
    <w:rsid w:val="00CF22CE"/>
    <w:rsid w:val="00CF2E08"/>
    <w:rsid w:val="00CF400A"/>
    <w:rsid w:val="00CF5E25"/>
    <w:rsid w:val="00CF6336"/>
    <w:rsid w:val="00CF7617"/>
    <w:rsid w:val="00CF78AF"/>
    <w:rsid w:val="00D03158"/>
    <w:rsid w:val="00D03B2D"/>
    <w:rsid w:val="00D0486B"/>
    <w:rsid w:val="00D0532E"/>
    <w:rsid w:val="00D05341"/>
    <w:rsid w:val="00D053DB"/>
    <w:rsid w:val="00D05B2E"/>
    <w:rsid w:val="00D06D95"/>
    <w:rsid w:val="00D06F07"/>
    <w:rsid w:val="00D10AC3"/>
    <w:rsid w:val="00D11034"/>
    <w:rsid w:val="00D111AB"/>
    <w:rsid w:val="00D11432"/>
    <w:rsid w:val="00D115A4"/>
    <w:rsid w:val="00D11EF6"/>
    <w:rsid w:val="00D11F1C"/>
    <w:rsid w:val="00D12B59"/>
    <w:rsid w:val="00D13084"/>
    <w:rsid w:val="00D13268"/>
    <w:rsid w:val="00D138C5"/>
    <w:rsid w:val="00D14075"/>
    <w:rsid w:val="00D151F0"/>
    <w:rsid w:val="00D153EC"/>
    <w:rsid w:val="00D1641E"/>
    <w:rsid w:val="00D16DD7"/>
    <w:rsid w:val="00D213CC"/>
    <w:rsid w:val="00D219EC"/>
    <w:rsid w:val="00D22F35"/>
    <w:rsid w:val="00D234C3"/>
    <w:rsid w:val="00D26550"/>
    <w:rsid w:val="00D26621"/>
    <w:rsid w:val="00D271A6"/>
    <w:rsid w:val="00D27792"/>
    <w:rsid w:val="00D27C45"/>
    <w:rsid w:val="00D27DE1"/>
    <w:rsid w:val="00D30274"/>
    <w:rsid w:val="00D30891"/>
    <w:rsid w:val="00D30B8F"/>
    <w:rsid w:val="00D31F1F"/>
    <w:rsid w:val="00D321CE"/>
    <w:rsid w:val="00D323A1"/>
    <w:rsid w:val="00D323A4"/>
    <w:rsid w:val="00D33104"/>
    <w:rsid w:val="00D33FD4"/>
    <w:rsid w:val="00D413E7"/>
    <w:rsid w:val="00D41622"/>
    <w:rsid w:val="00D4290A"/>
    <w:rsid w:val="00D43459"/>
    <w:rsid w:val="00D43733"/>
    <w:rsid w:val="00D45804"/>
    <w:rsid w:val="00D479CE"/>
    <w:rsid w:val="00D47CD7"/>
    <w:rsid w:val="00D509B0"/>
    <w:rsid w:val="00D51688"/>
    <w:rsid w:val="00D517E0"/>
    <w:rsid w:val="00D5226B"/>
    <w:rsid w:val="00D5238A"/>
    <w:rsid w:val="00D52591"/>
    <w:rsid w:val="00D52B1B"/>
    <w:rsid w:val="00D535BE"/>
    <w:rsid w:val="00D54969"/>
    <w:rsid w:val="00D552D4"/>
    <w:rsid w:val="00D55EC7"/>
    <w:rsid w:val="00D5676B"/>
    <w:rsid w:val="00D577FA"/>
    <w:rsid w:val="00D579C5"/>
    <w:rsid w:val="00D60F4C"/>
    <w:rsid w:val="00D61526"/>
    <w:rsid w:val="00D62492"/>
    <w:rsid w:val="00D627A6"/>
    <w:rsid w:val="00D67B18"/>
    <w:rsid w:val="00D70148"/>
    <w:rsid w:val="00D7024A"/>
    <w:rsid w:val="00D709FE"/>
    <w:rsid w:val="00D70B8C"/>
    <w:rsid w:val="00D73842"/>
    <w:rsid w:val="00D7416E"/>
    <w:rsid w:val="00D7434D"/>
    <w:rsid w:val="00D74F03"/>
    <w:rsid w:val="00D759C4"/>
    <w:rsid w:val="00D75F89"/>
    <w:rsid w:val="00D766E2"/>
    <w:rsid w:val="00D77182"/>
    <w:rsid w:val="00D77F3A"/>
    <w:rsid w:val="00D801E6"/>
    <w:rsid w:val="00D81093"/>
    <w:rsid w:val="00D81CA0"/>
    <w:rsid w:val="00D824A8"/>
    <w:rsid w:val="00D82957"/>
    <w:rsid w:val="00D82966"/>
    <w:rsid w:val="00D838A1"/>
    <w:rsid w:val="00D85621"/>
    <w:rsid w:val="00D85724"/>
    <w:rsid w:val="00D86797"/>
    <w:rsid w:val="00D86D80"/>
    <w:rsid w:val="00D872EB"/>
    <w:rsid w:val="00D913D7"/>
    <w:rsid w:val="00D918C1"/>
    <w:rsid w:val="00D919D9"/>
    <w:rsid w:val="00D923AB"/>
    <w:rsid w:val="00D9273D"/>
    <w:rsid w:val="00D9487B"/>
    <w:rsid w:val="00D95CAC"/>
    <w:rsid w:val="00D96DCA"/>
    <w:rsid w:val="00D97162"/>
    <w:rsid w:val="00D9729B"/>
    <w:rsid w:val="00D97789"/>
    <w:rsid w:val="00DA0206"/>
    <w:rsid w:val="00DA0CF8"/>
    <w:rsid w:val="00DA0FEC"/>
    <w:rsid w:val="00DA15F5"/>
    <w:rsid w:val="00DA1854"/>
    <w:rsid w:val="00DA2897"/>
    <w:rsid w:val="00DA4D29"/>
    <w:rsid w:val="00DA6F25"/>
    <w:rsid w:val="00DB1B29"/>
    <w:rsid w:val="00DB2BA7"/>
    <w:rsid w:val="00DB4579"/>
    <w:rsid w:val="00DB57AA"/>
    <w:rsid w:val="00DB581B"/>
    <w:rsid w:val="00DB6EFE"/>
    <w:rsid w:val="00DB70A9"/>
    <w:rsid w:val="00DB7B08"/>
    <w:rsid w:val="00DB7CF7"/>
    <w:rsid w:val="00DC0786"/>
    <w:rsid w:val="00DC3119"/>
    <w:rsid w:val="00DC32F3"/>
    <w:rsid w:val="00DC3AF5"/>
    <w:rsid w:val="00DC41A1"/>
    <w:rsid w:val="00DC59F0"/>
    <w:rsid w:val="00DC5C8F"/>
    <w:rsid w:val="00DC6306"/>
    <w:rsid w:val="00DC7A48"/>
    <w:rsid w:val="00DC7FFC"/>
    <w:rsid w:val="00DD0369"/>
    <w:rsid w:val="00DD121E"/>
    <w:rsid w:val="00DD3E3E"/>
    <w:rsid w:val="00DD5926"/>
    <w:rsid w:val="00DD59E9"/>
    <w:rsid w:val="00DD5D71"/>
    <w:rsid w:val="00DE1233"/>
    <w:rsid w:val="00DE22A4"/>
    <w:rsid w:val="00DE2FE4"/>
    <w:rsid w:val="00DE3A2E"/>
    <w:rsid w:val="00DE4262"/>
    <w:rsid w:val="00DE43A5"/>
    <w:rsid w:val="00DE43B8"/>
    <w:rsid w:val="00DE5B6D"/>
    <w:rsid w:val="00DE7404"/>
    <w:rsid w:val="00DE77B5"/>
    <w:rsid w:val="00DF0A5F"/>
    <w:rsid w:val="00DF1BC7"/>
    <w:rsid w:val="00DF1D61"/>
    <w:rsid w:val="00DF278D"/>
    <w:rsid w:val="00DF2E3D"/>
    <w:rsid w:val="00DF30F5"/>
    <w:rsid w:val="00DF38C5"/>
    <w:rsid w:val="00DF5684"/>
    <w:rsid w:val="00DF6AED"/>
    <w:rsid w:val="00DF6B46"/>
    <w:rsid w:val="00DF6F94"/>
    <w:rsid w:val="00DF78C3"/>
    <w:rsid w:val="00E00107"/>
    <w:rsid w:val="00E00B0C"/>
    <w:rsid w:val="00E00EB4"/>
    <w:rsid w:val="00E0166A"/>
    <w:rsid w:val="00E02783"/>
    <w:rsid w:val="00E027F4"/>
    <w:rsid w:val="00E02862"/>
    <w:rsid w:val="00E0291B"/>
    <w:rsid w:val="00E02CB7"/>
    <w:rsid w:val="00E02F8A"/>
    <w:rsid w:val="00E02FEC"/>
    <w:rsid w:val="00E03625"/>
    <w:rsid w:val="00E0362E"/>
    <w:rsid w:val="00E0378C"/>
    <w:rsid w:val="00E043FD"/>
    <w:rsid w:val="00E04771"/>
    <w:rsid w:val="00E05BCB"/>
    <w:rsid w:val="00E06B6E"/>
    <w:rsid w:val="00E1098E"/>
    <w:rsid w:val="00E10E52"/>
    <w:rsid w:val="00E11E93"/>
    <w:rsid w:val="00E1235D"/>
    <w:rsid w:val="00E123BA"/>
    <w:rsid w:val="00E12AA5"/>
    <w:rsid w:val="00E13045"/>
    <w:rsid w:val="00E13AF1"/>
    <w:rsid w:val="00E13D9D"/>
    <w:rsid w:val="00E145BC"/>
    <w:rsid w:val="00E15114"/>
    <w:rsid w:val="00E153D9"/>
    <w:rsid w:val="00E155DA"/>
    <w:rsid w:val="00E202B8"/>
    <w:rsid w:val="00E20456"/>
    <w:rsid w:val="00E21639"/>
    <w:rsid w:val="00E21CC5"/>
    <w:rsid w:val="00E21D46"/>
    <w:rsid w:val="00E2250A"/>
    <w:rsid w:val="00E23992"/>
    <w:rsid w:val="00E23BE6"/>
    <w:rsid w:val="00E252DE"/>
    <w:rsid w:val="00E25E91"/>
    <w:rsid w:val="00E264B3"/>
    <w:rsid w:val="00E26E34"/>
    <w:rsid w:val="00E26E41"/>
    <w:rsid w:val="00E2731F"/>
    <w:rsid w:val="00E27CD3"/>
    <w:rsid w:val="00E30559"/>
    <w:rsid w:val="00E30D50"/>
    <w:rsid w:val="00E30D52"/>
    <w:rsid w:val="00E31CAC"/>
    <w:rsid w:val="00E350B5"/>
    <w:rsid w:val="00E353D1"/>
    <w:rsid w:val="00E35BC6"/>
    <w:rsid w:val="00E36F49"/>
    <w:rsid w:val="00E401C2"/>
    <w:rsid w:val="00E40661"/>
    <w:rsid w:val="00E4086D"/>
    <w:rsid w:val="00E40D23"/>
    <w:rsid w:val="00E41682"/>
    <w:rsid w:val="00E416D4"/>
    <w:rsid w:val="00E41905"/>
    <w:rsid w:val="00E426C6"/>
    <w:rsid w:val="00E4283D"/>
    <w:rsid w:val="00E4408F"/>
    <w:rsid w:val="00E4430C"/>
    <w:rsid w:val="00E45875"/>
    <w:rsid w:val="00E45BFB"/>
    <w:rsid w:val="00E462FD"/>
    <w:rsid w:val="00E4722D"/>
    <w:rsid w:val="00E5067E"/>
    <w:rsid w:val="00E50A41"/>
    <w:rsid w:val="00E513BC"/>
    <w:rsid w:val="00E51DBA"/>
    <w:rsid w:val="00E546FE"/>
    <w:rsid w:val="00E54EF6"/>
    <w:rsid w:val="00E560AA"/>
    <w:rsid w:val="00E561F3"/>
    <w:rsid w:val="00E5680F"/>
    <w:rsid w:val="00E56DB3"/>
    <w:rsid w:val="00E56ED3"/>
    <w:rsid w:val="00E57453"/>
    <w:rsid w:val="00E57906"/>
    <w:rsid w:val="00E6123E"/>
    <w:rsid w:val="00E618DB"/>
    <w:rsid w:val="00E61A63"/>
    <w:rsid w:val="00E61F73"/>
    <w:rsid w:val="00E6388C"/>
    <w:rsid w:val="00E638C4"/>
    <w:rsid w:val="00E649C9"/>
    <w:rsid w:val="00E64D76"/>
    <w:rsid w:val="00E65D2A"/>
    <w:rsid w:val="00E65F53"/>
    <w:rsid w:val="00E66492"/>
    <w:rsid w:val="00E66CAC"/>
    <w:rsid w:val="00E70B29"/>
    <w:rsid w:val="00E70E1A"/>
    <w:rsid w:val="00E71227"/>
    <w:rsid w:val="00E72708"/>
    <w:rsid w:val="00E72A47"/>
    <w:rsid w:val="00E72FDB"/>
    <w:rsid w:val="00E7338C"/>
    <w:rsid w:val="00E73786"/>
    <w:rsid w:val="00E73C4E"/>
    <w:rsid w:val="00E745E6"/>
    <w:rsid w:val="00E75A79"/>
    <w:rsid w:val="00E76DCE"/>
    <w:rsid w:val="00E76E06"/>
    <w:rsid w:val="00E77A11"/>
    <w:rsid w:val="00E77A2E"/>
    <w:rsid w:val="00E80870"/>
    <w:rsid w:val="00E80F63"/>
    <w:rsid w:val="00E81332"/>
    <w:rsid w:val="00E82310"/>
    <w:rsid w:val="00E82B8D"/>
    <w:rsid w:val="00E82C84"/>
    <w:rsid w:val="00E83013"/>
    <w:rsid w:val="00E8404C"/>
    <w:rsid w:val="00E842F1"/>
    <w:rsid w:val="00E84454"/>
    <w:rsid w:val="00E84EE3"/>
    <w:rsid w:val="00E86814"/>
    <w:rsid w:val="00E86995"/>
    <w:rsid w:val="00E86F5C"/>
    <w:rsid w:val="00E87108"/>
    <w:rsid w:val="00E87705"/>
    <w:rsid w:val="00E87743"/>
    <w:rsid w:val="00E9035B"/>
    <w:rsid w:val="00E907E4"/>
    <w:rsid w:val="00E90C5E"/>
    <w:rsid w:val="00E90F49"/>
    <w:rsid w:val="00E91679"/>
    <w:rsid w:val="00E92533"/>
    <w:rsid w:val="00E92923"/>
    <w:rsid w:val="00E9314F"/>
    <w:rsid w:val="00E952AB"/>
    <w:rsid w:val="00E97AC2"/>
    <w:rsid w:val="00E97EF7"/>
    <w:rsid w:val="00EA0447"/>
    <w:rsid w:val="00EA0495"/>
    <w:rsid w:val="00EA0821"/>
    <w:rsid w:val="00EA0F6E"/>
    <w:rsid w:val="00EA1A94"/>
    <w:rsid w:val="00EA1DA4"/>
    <w:rsid w:val="00EA2565"/>
    <w:rsid w:val="00EA31AE"/>
    <w:rsid w:val="00EA4299"/>
    <w:rsid w:val="00EA42AA"/>
    <w:rsid w:val="00EA59ED"/>
    <w:rsid w:val="00EA5B20"/>
    <w:rsid w:val="00EA7956"/>
    <w:rsid w:val="00EA7F57"/>
    <w:rsid w:val="00EB0B29"/>
    <w:rsid w:val="00EB4953"/>
    <w:rsid w:val="00EB4B32"/>
    <w:rsid w:val="00EB562F"/>
    <w:rsid w:val="00EB6276"/>
    <w:rsid w:val="00EB6447"/>
    <w:rsid w:val="00EB67D2"/>
    <w:rsid w:val="00EB6D23"/>
    <w:rsid w:val="00EB72BC"/>
    <w:rsid w:val="00EC0A27"/>
    <w:rsid w:val="00EC135F"/>
    <w:rsid w:val="00EC1C79"/>
    <w:rsid w:val="00EC22BD"/>
    <w:rsid w:val="00EC2C7D"/>
    <w:rsid w:val="00EC3B02"/>
    <w:rsid w:val="00EC5808"/>
    <w:rsid w:val="00EC5D97"/>
    <w:rsid w:val="00ED0277"/>
    <w:rsid w:val="00ED0D04"/>
    <w:rsid w:val="00ED163B"/>
    <w:rsid w:val="00ED27B9"/>
    <w:rsid w:val="00ED302A"/>
    <w:rsid w:val="00ED385C"/>
    <w:rsid w:val="00ED3975"/>
    <w:rsid w:val="00ED550F"/>
    <w:rsid w:val="00ED5B85"/>
    <w:rsid w:val="00ED650C"/>
    <w:rsid w:val="00ED67DF"/>
    <w:rsid w:val="00ED6CAF"/>
    <w:rsid w:val="00ED7C46"/>
    <w:rsid w:val="00EE152F"/>
    <w:rsid w:val="00EE3820"/>
    <w:rsid w:val="00EE38AB"/>
    <w:rsid w:val="00EE3D3D"/>
    <w:rsid w:val="00EE485C"/>
    <w:rsid w:val="00EE4E49"/>
    <w:rsid w:val="00EE6892"/>
    <w:rsid w:val="00EE6EBA"/>
    <w:rsid w:val="00EF01D2"/>
    <w:rsid w:val="00EF0D26"/>
    <w:rsid w:val="00EF179A"/>
    <w:rsid w:val="00EF333E"/>
    <w:rsid w:val="00EF3879"/>
    <w:rsid w:val="00EF3F6E"/>
    <w:rsid w:val="00EF42BD"/>
    <w:rsid w:val="00EF438F"/>
    <w:rsid w:val="00EF4A66"/>
    <w:rsid w:val="00EF599D"/>
    <w:rsid w:val="00EF6C53"/>
    <w:rsid w:val="00EF6DE4"/>
    <w:rsid w:val="00EF7C55"/>
    <w:rsid w:val="00F003AF"/>
    <w:rsid w:val="00F00B94"/>
    <w:rsid w:val="00F01423"/>
    <w:rsid w:val="00F024C0"/>
    <w:rsid w:val="00F026EB"/>
    <w:rsid w:val="00F027B5"/>
    <w:rsid w:val="00F043E6"/>
    <w:rsid w:val="00F068FB"/>
    <w:rsid w:val="00F07101"/>
    <w:rsid w:val="00F0715A"/>
    <w:rsid w:val="00F116F4"/>
    <w:rsid w:val="00F11FB7"/>
    <w:rsid w:val="00F12483"/>
    <w:rsid w:val="00F12B21"/>
    <w:rsid w:val="00F12BE3"/>
    <w:rsid w:val="00F12C54"/>
    <w:rsid w:val="00F149F9"/>
    <w:rsid w:val="00F1643E"/>
    <w:rsid w:val="00F16BE5"/>
    <w:rsid w:val="00F17557"/>
    <w:rsid w:val="00F17C8F"/>
    <w:rsid w:val="00F20F83"/>
    <w:rsid w:val="00F21481"/>
    <w:rsid w:val="00F21A46"/>
    <w:rsid w:val="00F21C59"/>
    <w:rsid w:val="00F221A5"/>
    <w:rsid w:val="00F24145"/>
    <w:rsid w:val="00F244C9"/>
    <w:rsid w:val="00F2459E"/>
    <w:rsid w:val="00F2532D"/>
    <w:rsid w:val="00F257B0"/>
    <w:rsid w:val="00F25ABB"/>
    <w:rsid w:val="00F26C2D"/>
    <w:rsid w:val="00F271D5"/>
    <w:rsid w:val="00F2734F"/>
    <w:rsid w:val="00F27799"/>
    <w:rsid w:val="00F313FB"/>
    <w:rsid w:val="00F31513"/>
    <w:rsid w:val="00F321A6"/>
    <w:rsid w:val="00F32984"/>
    <w:rsid w:val="00F329E0"/>
    <w:rsid w:val="00F32C36"/>
    <w:rsid w:val="00F3378A"/>
    <w:rsid w:val="00F345A5"/>
    <w:rsid w:val="00F348D8"/>
    <w:rsid w:val="00F3534F"/>
    <w:rsid w:val="00F353C1"/>
    <w:rsid w:val="00F354BB"/>
    <w:rsid w:val="00F3649E"/>
    <w:rsid w:val="00F36E24"/>
    <w:rsid w:val="00F37CFD"/>
    <w:rsid w:val="00F37DC5"/>
    <w:rsid w:val="00F415E9"/>
    <w:rsid w:val="00F420CA"/>
    <w:rsid w:val="00F43636"/>
    <w:rsid w:val="00F470F6"/>
    <w:rsid w:val="00F47D97"/>
    <w:rsid w:val="00F5181C"/>
    <w:rsid w:val="00F52079"/>
    <w:rsid w:val="00F52F87"/>
    <w:rsid w:val="00F53173"/>
    <w:rsid w:val="00F533DD"/>
    <w:rsid w:val="00F538EE"/>
    <w:rsid w:val="00F53A38"/>
    <w:rsid w:val="00F54263"/>
    <w:rsid w:val="00F54511"/>
    <w:rsid w:val="00F56F03"/>
    <w:rsid w:val="00F56FE5"/>
    <w:rsid w:val="00F6324B"/>
    <w:rsid w:val="00F6330D"/>
    <w:rsid w:val="00F63713"/>
    <w:rsid w:val="00F64B37"/>
    <w:rsid w:val="00F66718"/>
    <w:rsid w:val="00F66E90"/>
    <w:rsid w:val="00F71259"/>
    <w:rsid w:val="00F7144D"/>
    <w:rsid w:val="00F714F9"/>
    <w:rsid w:val="00F71EFC"/>
    <w:rsid w:val="00F74576"/>
    <w:rsid w:val="00F75928"/>
    <w:rsid w:val="00F76317"/>
    <w:rsid w:val="00F7638D"/>
    <w:rsid w:val="00F769EF"/>
    <w:rsid w:val="00F82812"/>
    <w:rsid w:val="00F8282E"/>
    <w:rsid w:val="00F831AB"/>
    <w:rsid w:val="00F838D5"/>
    <w:rsid w:val="00F85535"/>
    <w:rsid w:val="00F859B4"/>
    <w:rsid w:val="00F85CA3"/>
    <w:rsid w:val="00F864FA"/>
    <w:rsid w:val="00F86D1E"/>
    <w:rsid w:val="00F8799F"/>
    <w:rsid w:val="00F91FFB"/>
    <w:rsid w:val="00F9213D"/>
    <w:rsid w:val="00F922D3"/>
    <w:rsid w:val="00F935CF"/>
    <w:rsid w:val="00F94D74"/>
    <w:rsid w:val="00F94DA2"/>
    <w:rsid w:val="00F95143"/>
    <w:rsid w:val="00F95A3B"/>
    <w:rsid w:val="00FA03A0"/>
    <w:rsid w:val="00FA3135"/>
    <w:rsid w:val="00FA3C19"/>
    <w:rsid w:val="00FA3FCB"/>
    <w:rsid w:val="00FA4F9E"/>
    <w:rsid w:val="00FA5A2F"/>
    <w:rsid w:val="00FA5D18"/>
    <w:rsid w:val="00FA643E"/>
    <w:rsid w:val="00FA677D"/>
    <w:rsid w:val="00FA688E"/>
    <w:rsid w:val="00FB1D37"/>
    <w:rsid w:val="00FB2450"/>
    <w:rsid w:val="00FB254F"/>
    <w:rsid w:val="00FB2D2D"/>
    <w:rsid w:val="00FB37D1"/>
    <w:rsid w:val="00FB3870"/>
    <w:rsid w:val="00FB52E2"/>
    <w:rsid w:val="00FB6109"/>
    <w:rsid w:val="00FB673E"/>
    <w:rsid w:val="00FB6945"/>
    <w:rsid w:val="00FB72A9"/>
    <w:rsid w:val="00FB7B81"/>
    <w:rsid w:val="00FC0811"/>
    <w:rsid w:val="00FC0D78"/>
    <w:rsid w:val="00FC0F5E"/>
    <w:rsid w:val="00FC13EE"/>
    <w:rsid w:val="00FC17B6"/>
    <w:rsid w:val="00FC1A96"/>
    <w:rsid w:val="00FC22FC"/>
    <w:rsid w:val="00FC2615"/>
    <w:rsid w:val="00FC2818"/>
    <w:rsid w:val="00FC3416"/>
    <w:rsid w:val="00FC341A"/>
    <w:rsid w:val="00FC3FF2"/>
    <w:rsid w:val="00FC456F"/>
    <w:rsid w:val="00FC5522"/>
    <w:rsid w:val="00FC6D7F"/>
    <w:rsid w:val="00FC7400"/>
    <w:rsid w:val="00FD11C1"/>
    <w:rsid w:val="00FD22AB"/>
    <w:rsid w:val="00FD3C29"/>
    <w:rsid w:val="00FD5520"/>
    <w:rsid w:val="00FD5EC4"/>
    <w:rsid w:val="00FE000A"/>
    <w:rsid w:val="00FE085D"/>
    <w:rsid w:val="00FE1373"/>
    <w:rsid w:val="00FE1439"/>
    <w:rsid w:val="00FE1CDA"/>
    <w:rsid w:val="00FE1DC8"/>
    <w:rsid w:val="00FE2A61"/>
    <w:rsid w:val="00FE2BFD"/>
    <w:rsid w:val="00FE2E61"/>
    <w:rsid w:val="00FE3ABF"/>
    <w:rsid w:val="00FE4614"/>
    <w:rsid w:val="00FE4A6D"/>
    <w:rsid w:val="00FE51D4"/>
    <w:rsid w:val="00FE5537"/>
    <w:rsid w:val="00FE5F85"/>
    <w:rsid w:val="00FF0A27"/>
    <w:rsid w:val="00FF1141"/>
    <w:rsid w:val="00FF11ED"/>
    <w:rsid w:val="00FF4ED9"/>
    <w:rsid w:val="00FF6E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0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footer" w:qFormat="1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2"/>
    <w:next w:val="a2"/>
    <w:link w:val="10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2"/>
    <w:next w:val="a2"/>
    <w:link w:val="21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aliases w:val="h3,Head 3,l3+toc 3,CT,Sub-section Title,l3"/>
    <w:basedOn w:val="a2"/>
    <w:next w:val="a2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aliases w:val="Параграф"/>
    <w:basedOn w:val="a2"/>
    <w:next w:val="a2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aliases w:val="_Подпункт"/>
    <w:basedOn w:val="a2"/>
    <w:next w:val="a2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0">
    <w:name w:val="heading 6"/>
    <w:basedOn w:val="a2"/>
    <w:next w:val="a2"/>
    <w:link w:val="61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2"/>
    <w:next w:val="a2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2"/>
    <w:next w:val="a2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2"/>
    <w:next w:val="a2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50">
    <w:name w:val="Заголовок 5 Знак"/>
    <w:aliases w:val="_Подпункт Знак"/>
    <w:basedOn w:val="a3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6">
    <w:name w:val="header"/>
    <w:basedOn w:val="a2"/>
    <w:link w:val="a7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7">
    <w:name w:val="Верхний колонтитул Знак"/>
    <w:basedOn w:val="a3"/>
    <w:link w:val="a6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aliases w:val="Standart,Bullet 1,Use Case List Paragraph"/>
    <w:basedOn w:val="a2"/>
    <w:link w:val="a9"/>
    <w:uiPriority w:val="34"/>
    <w:qFormat/>
    <w:rsid w:val="00771ADD"/>
    <w:pPr>
      <w:ind w:left="720"/>
      <w:contextualSpacing/>
    </w:pPr>
  </w:style>
  <w:style w:type="paragraph" w:styleId="aa">
    <w:name w:val="No Spacing"/>
    <w:link w:val="ab"/>
    <w:uiPriority w:val="1"/>
    <w:qFormat/>
    <w:rsid w:val="006B7E28"/>
    <w:pPr>
      <w:spacing w:after="0" w:line="240" w:lineRule="auto"/>
    </w:pPr>
  </w:style>
  <w:style w:type="character" w:styleId="ac">
    <w:name w:val="annotation reference"/>
    <w:uiPriority w:val="99"/>
    <w:rsid w:val="006B7E28"/>
    <w:rPr>
      <w:sz w:val="16"/>
      <w:szCs w:val="16"/>
    </w:rPr>
  </w:style>
  <w:style w:type="character" w:styleId="ad">
    <w:name w:val="Hyperlink"/>
    <w:uiPriority w:val="99"/>
    <w:rsid w:val="006B7E28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3"/>
    <w:link w:val="ae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f0">
    <w:name w:val="footer"/>
    <w:aliases w:val="Знак3,Знак3 Знак Знак"/>
    <w:basedOn w:val="a2"/>
    <w:link w:val="af1"/>
    <w:uiPriority w:val="99"/>
    <w:unhideWhenUsed/>
    <w:qFormat/>
    <w:rsid w:val="0035503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aliases w:val="Знак3 Знак,Знак3 Знак Знак Знак"/>
    <w:basedOn w:val="a3"/>
    <w:link w:val="af0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3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"/>
    <w:basedOn w:val="a3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basedOn w:val="a3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basedOn w:val="a3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1">
    <w:name w:val="Заголовок 6 Знак"/>
    <w:basedOn w:val="a3"/>
    <w:link w:val="60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3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3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2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,Знак1"/>
    <w:basedOn w:val="a2"/>
    <w:link w:val="23"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aliases w:val="Знак Знак8,Знак1 Знак"/>
    <w:basedOn w:val="a3"/>
    <w:link w:val="2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2"/>
    <w:link w:val="af3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3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3"/>
    <w:link w:val="af2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rsid w:val="000B6AD2"/>
    <w:rPr>
      <w:vertAlign w:val="superscript"/>
    </w:rPr>
  </w:style>
  <w:style w:type="paragraph" w:styleId="af5">
    <w:name w:val="Body Text"/>
    <w:aliases w:val="Список 1,Body Text Char,Основной текст Знак Знак,Список 1 Знак Знак,Основной текст Знак Знак Знак,Список 1 Знак Знак Знак,Body Text Char Знак Знак Знак,Знак Знак Знак,Основной текст Знак Знак Знак Знак Знак Знак Знак"/>
    <w:basedOn w:val="a2"/>
    <w:link w:val="af6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6">
    <w:name w:val="Основной текст Знак"/>
    <w:aliases w:val="Список 1 Знак,Body Text Char Знак,Основной текст Знак Знак Знак1,Список 1 Знак Знак Знак1,Основной текст Знак Знак Знак Знак,Список 1 Знак Знак Знак Знак,Body Text Char Знак Знак Знак Знак,Знак Знак Знак Знак1"/>
    <w:basedOn w:val="a3"/>
    <w:link w:val="af5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7">
    <w:name w:val="Знак Знак"/>
    <w:rsid w:val="000B6AD2"/>
    <w:rPr>
      <w:b/>
      <w:sz w:val="28"/>
      <w:lang w:val="ru-RU" w:bidi="ar-SA"/>
    </w:rPr>
  </w:style>
  <w:style w:type="character" w:customStyle="1" w:styleId="af8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9">
    <w:name w:val="FollowedHyperlink"/>
    <w:uiPriority w:val="99"/>
    <w:rsid w:val="000B6AD2"/>
    <w:rPr>
      <w:color w:val="0000FF"/>
      <w:u w:val="single"/>
    </w:rPr>
  </w:style>
  <w:style w:type="character" w:customStyle="1" w:styleId="afa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b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c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2"/>
    <w:next w:val="af5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d">
    <w:name w:val="List"/>
    <w:basedOn w:val="af5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e">
    <w:name w:val="caption"/>
    <w:basedOn w:val="16"/>
    <w:next w:val="af5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2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2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2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2"/>
    <w:next w:val="a2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2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2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2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f">
    <w:name w:val="Знак Знак Знак Знак Знак Знак Знак"/>
    <w:basedOn w:val="a2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2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2"/>
    <w:link w:val="211"/>
    <w:uiPriority w:val="99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2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f0">
    <w:name w:val="Body Text Indent"/>
    <w:aliases w:val="текст"/>
    <w:basedOn w:val="a2"/>
    <w:link w:val="aff1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1">
    <w:name w:val="Основной текст с отступом Знак"/>
    <w:aliases w:val="текст Знак"/>
    <w:basedOn w:val="a3"/>
    <w:link w:val="aff0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2">
    <w:name w:val="Подпись письма"/>
    <w:basedOn w:val="a2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2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2">
    <w:name w:val="Основной текст с отступом 21"/>
    <w:basedOn w:val="a2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2"/>
    <w:qFormat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3">
    <w:name w:val="Normal (Web)"/>
    <w:basedOn w:val="a2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2"/>
    <w:next w:val="a2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2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qFormat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4">
    <w:name w:val="Таблицы (моноширинный)"/>
    <w:basedOn w:val="a2"/>
    <w:next w:val="a2"/>
    <w:uiPriority w:val="99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2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5">
    <w:name w:val="Subtitle"/>
    <w:aliases w:val=" Знак Знак"/>
    <w:basedOn w:val="a2"/>
    <w:next w:val="af5"/>
    <w:link w:val="aff6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6">
    <w:name w:val="Подзаголовок Знак"/>
    <w:aliases w:val=" Знак Знак Знак"/>
    <w:basedOn w:val="a3"/>
    <w:link w:val="aff5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2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7">
    <w:name w:val="Содержимое таблицы"/>
    <w:basedOn w:val="a2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8">
    <w:name w:val="Заголовок таблицы"/>
    <w:basedOn w:val="aff7"/>
    <w:rsid w:val="000B6AD2"/>
    <w:pPr>
      <w:jc w:val="center"/>
    </w:pPr>
    <w:rPr>
      <w:b/>
      <w:bCs/>
    </w:rPr>
  </w:style>
  <w:style w:type="paragraph" w:customStyle="1" w:styleId="aff9">
    <w:name w:val="Содержимое врезки"/>
    <w:basedOn w:val="a2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a">
    <w:name w:val="Блочная цитата"/>
    <w:basedOn w:val="a2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2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2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2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2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2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uiPriority w:val="99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b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c">
    <w:name w:val="Подпись к таблице_"/>
    <w:link w:val="affd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e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f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0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f1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2"/>
    <w:link w:val="affb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d">
    <w:name w:val="Подпись к таблице"/>
    <w:basedOn w:val="a2"/>
    <w:link w:val="affc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d">
    <w:name w:val="Колонтитул1"/>
    <w:basedOn w:val="a2"/>
    <w:link w:val="afff0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2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2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2">
    <w:name w:val="endnote text"/>
    <w:basedOn w:val="a2"/>
    <w:link w:val="afff3"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3">
    <w:name w:val="Текст концевой сноски Знак"/>
    <w:basedOn w:val="a3"/>
    <w:link w:val="afff2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aliases w:val=" Знак8"/>
    <w:basedOn w:val="a2"/>
    <w:link w:val="36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aliases w:val=" Знак8 Знак"/>
    <w:basedOn w:val="a3"/>
    <w:link w:val="35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3"/>
    <w:rsid w:val="000B6AD2"/>
  </w:style>
  <w:style w:type="character" w:styleId="afff4">
    <w:name w:val="Placeholder Text"/>
    <w:basedOn w:val="a3"/>
    <w:uiPriority w:val="99"/>
    <w:semiHidden/>
    <w:rsid w:val="000B6AD2"/>
    <w:rPr>
      <w:color w:val="808080"/>
    </w:rPr>
  </w:style>
  <w:style w:type="paragraph" w:styleId="afff5">
    <w:name w:val="annotation text"/>
    <w:basedOn w:val="a2"/>
    <w:link w:val="afff6"/>
    <w:uiPriority w:val="99"/>
    <w:unhideWhenUsed/>
    <w:rsid w:val="00F714F9"/>
    <w:rPr>
      <w:sz w:val="20"/>
      <w:szCs w:val="20"/>
    </w:rPr>
  </w:style>
  <w:style w:type="character" w:customStyle="1" w:styleId="afff6">
    <w:name w:val="Текст примечания Знак"/>
    <w:basedOn w:val="a3"/>
    <w:link w:val="afff5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1f0">
    <w:name w:val="Название1"/>
    <w:basedOn w:val="a2"/>
    <w:link w:val="afff7"/>
    <w:qFormat/>
    <w:rsid w:val="00470234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fff7">
    <w:name w:val="Название Знак"/>
    <w:aliases w:val=" Знак9 Знак"/>
    <w:link w:val="1f0"/>
    <w:rsid w:val="0047023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f1">
    <w:name w:val="Основной текст Знак1"/>
    <w:aliases w:val="Список 1 Знак1,Body Text Char Знак1"/>
    <w:basedOn w:val="a3"/>
    <w:locked/>
    <w:rsid w:val="00470234"/>
    <w:rPr>
      <w:rFonts w:ascii="Times New Roman" w:hAnsi="Times New Roman" w:cs="Times New Roman"/>
      <w:sz w:val="22"/>
      <w:szCs w:val="22"/>
      <w:u w:val="none"/>
    </w:rPr>
  </w:style>
  <w:style w:type="paragraph" w:customStyle="1" w:styleId="1f2">
    <w:name w:val="???????? ?????1"/>
    <w:basedOn w:val="a2"/>
    <w:rsid w:val="00470234"/>
    <w:pPr>
      <w:shd w:val="clear" w:color="auto" w:fill="FFFFFF"/>
      <w:autoSpaceDE w:val="0"/>
    </w:pPr>
    <w:rPr>
      <w:rFonts w:ascii="Times New Roman" w:eastAsia="Times New Roman" w:hAnsi="Times New Roman" w:cs="Times New Roman"/>
      <w:color w:val="auto"/>
      <w:sz w:val="20"/>
      <w:lang w:eastAsia="hi-IN" w:bidi="hi-IN"/>
    </w:rPr>
  </w:style>
  <w:style w:type="paragraph" w:customStyle="1" w:styleId="1f3">
    <w:name w:val="????????? ?1"/>
    <w:basedOn w:val="a2"/>
    <w:rsid w:val="00470234"/>
    <w:pPr>
      <w:shd w:val="clear" w:color="auto" w:fill="FFFFFF"/>
      <w:autoSpaceDE w:val="0"/>
      <w:spacing w:before="240" w:line="274" w:lineRule="exact"/>
      <w:ind w:firstLine="760"/>
      <w:jc w:val="both"/>
    </w:pPr>
    <w:rPr>
      <w:rFonts w:ascii="Times New Roman" w:eastAsia="Times New Roman" w:hAnsi="Times New Roman" w:cs="Times New Roman"/>
      <w:b/>
      <w:bCs/>
      <w:color w:val="auto"/>
      <w:sz w:val="20"/>
      <w:lang w:eastAsia="hi-IN" w:bidi="hi-IN"/>
    </w:rPr>
  </w:style>
  <w:style w:type="paragraph" w:customStyle="1" w:styleId="copyright-info">
    <w:name w:val="copyright-info"/>
    <w:basedOn w:val="a2"/>
    <w:rsid w:val="00EA795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a1">
    <w:name w:val="Пункты"/>
    <w:basedOn w:val="20"/>
    <w:link w:val="afff8"/>
    <w:uiPriority w:val="99"/>
    <w:qFormat/>
    <w:rsid w:val="00AE5C12"/>
    <w:pPr>
      <w:numPr>
        <w:numId w:val="4"/>
      </w:numPr>
      <w:tabs>
        <w:tab w:val="left" w:pos="1134"/>
      </w:tabs>
      <w:suppressAutoHyphens w:val="0"/>
      <w:spacing w:before="120" w:line="240" w:lineRule="auto"/>
      <w:ind w:firstLine="567"/>
    </w:pPr>
    <w:rPr>
      <w:i/>
      <w:iCs/>
      <w:color w:val="000000"/>
      <w:u w:val="none"/>
      <w:lang w:val="x-none" w:eastAsia="ru-RU"/>
    </w:rPr>
  </w:style>
  <w:style w:type="character" w:customStyle="1" w:styleId="afff8">
    <w:name w:val="Пункты Знак"/>
    <w:link w:val="a1"/>
    <w:uiPriority w:val="99"/>
    <w:locked/>
    <w:rsid w:val="00AE5C12"/>
    <w:rPr>
      <w:rFonts w:ascii="Times New Roman" w:eastAsia="Times New Roman" w:hAnsi="Times New Roman" w:cs="Times New Roman"/>
      <w:i/>
      <w:iCs/>
      <w:color w:val="000000"/>
      <w:sz w:val="24"/>
      <w:szCs w:val="24"/>
      <w:lang w:val="x-none" w:eastAsia="ru-RU"/>
    </w:rPr>
  </w:style>
  <w:style w:type="paragraph" w:customStyle="1" w:styleId="37">
    <w:name w:val="Основной текст3"/>
    <w:basedOn w:val="a2"/>
    <w:rsid w:val="00BD0AE2"/>
    <w:pPr>
      <w:shd w:val="clear" w:color="auto" w:fill="FFFFFF"/>
      <w:spacing w:before="660" w:line="0" w:lineRule="atLeast"/>
      <w:ind w:hanging="6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51">
    <w:name w:val="Основной текст (5)_"/>
    <w:basedOn w:val="a3"/>
    <w:link w:val="52"/>
    <w:rsid w:val="00BD0AE2"/>
    <w:rPr>
      <w:rFonts w:ascii="Times New Roman" w:eastAsia="Times New Roman" w:hAnsi="Times New Roman"/>
      <w:sz w:val="19"/>
      <w:szCs w:val="19"/>
      <w:shd w:val="clear" w:color="auto" w:fill="FFFFFF"/>
    </w:rPr>
  </w:style>
  <w:style w:type="character" w:customStyle="1" w:styleId="8pt">
    <w:name w:val="Основной текст + 8 pt"/>
    <w:basedOn w:val="affb"/>
    <w:rsid w:val="00BD0A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/>
    </w:rPr>
  </w:style>
  <w:style w:type="paragraph" w:customStyle="1" w:styleId="52">
    <w:name w:val="Основной текст (5)"/>
    <w:basedOn w:val="a2"/>
    <w:link w:val="51"/>
    <w:rsid w:val="00BD0AE2"/>
    <w:pPr>
      <w:shd w:val="clear" w:color="auto" w:fill="FFFFFF"/>
      <w:spacing w:after="300" w:line="0" w:lineRule="atLeast"/>
    </w:pPr>
    <w:rPr>
      <w:rFonts w:ascii="Times New Roman" w:eastAsia="Times New Roman" w:hAnsi="Times New Roman" w:cstheme="minorBidi"/>
      <w:color w:val="auto"/>
      <w:sz w:val="19"/>
      <w:szCs w:val="19"/>
      <w:lang w:eastAsia="en-US" w:bidi="ar-SA"/>
    </w:rPr>
  </w:style>
  <w:style w:type="paragraph" w:styleId="afff9">
    <w:name w:val="Title"/>
    <w:aliases w:val=" Знак9"/>
    <w:basedOn w:val="a2"/>
    <w:link w:val="1f4"/>
    <w:qFormat/>
    <w:rsid w:val="00844D23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f4">
    <w:name w:val="Название Знак1"/>
    <w:aliases w:val=" Знак9 Знак1"/>
    <w:basedOn w:val="a3"/>
    <w:link w:val="afff9"/>
    <w:rsid w:val="00844D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a">
    <w:name w:val="Базовый"/>
    <w:rsid w:val="001467FB"/>
    <w:pPr>
      <w:tabs>
        <w:tab w:val="left" w:pos="851"/>
      </w:tabs>
      <w:spacing w:before="60" w:after="60" w:line="240" w:lineRule="auto"/>
      <w:ind w:firstLine="851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table" w:styleId="afffb">
    <w:name w:val="Table Grid"/>
    <w:basedOn w:val="a4"/>
    <w:uiPriority w:val="59"/>
    <w:rsid w:val="004D7E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21 Знак"/>
    <w:link w:val="210"/>
    <w:uiPriority w:val="99"/>
    <w:rsid w:val="006F095C"/>
    <w:rPr>
      <w:rFonts w:ascii="Arial" w:eastAsia="Times New Roman" w:hAnsi="Arial" w:cs="Arial"/>
      <w:sz w:val="24"/>
      <w:szCs w:val="20"/>
      <w:lang w:eastAsia="zh-CN"/>
    </w:rPr>
  </w:style>
  <w:style w:type="paragraph" w:customStyle="1" w:styleId="Heading">
    <w:name w:val="Heading"/>
    <w:rsid w:val="008360CB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Heading1Char">
    <w:name w:val="Heading 1 Char"/>
    <w:locked/>
    <w:rsid w:val="00DF5684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DF5684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DF5684"/>
    <w:rPr>
      <w:rFonts w:ascii="Cambria" w:hAnsi="Cambria" w:cs="Cambria"/>
      <w:b/>
      <w:bCs/>
      <w:sz w:val="26"/>
      <w:szCs w:val="26"/>
    </w:rPr>
  </w:style>
  <w:style w:type="character" w:customStyle="1" w:styleId="213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ocked/>
    <w:rsid w:val="00DF5684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2">
    <w:name w:val="Заголовок 3 Знак1"/>
    <w:aliases w:val="h3 Знак,Head 3 Знак,l3+toc 3 Знак,CT Знак,Sub-section Title Знак,l3 Знак"/>
    <w:locked/>
    <w:rsid w:val="00DF5684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38">
    <w:name w:val="Стиль3 Знак"/>
    <w:basedOn w:val="22"/>
    <w:rsid w:val="00DF5684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2"/>
    <w:rsid w:val="00DF5684"/>
    <w:pPr>
      <w:widowControl/>
      <w:spacing w:before="120"/>
      <w:ind w:firstLine="720"/>
      <w:jc w:val="both"/>
    </w:pPr>
    <w:rPr>
      <w:rFonts w:ascii="Arial" w:eastAsia="Times New Roman" w:hAnsi="Arial" w:cs="Arial"/>
      <w:color w:val="auto"/>
      <w:lang w:eastAsia="en-US" w:bidi="ar-SA"/>
    </w:rPr>
  </w:style>
  <w:style w:type="character" w:styleId="afffc">
    <w:name w:val="page number"/>
    <w:rsid w:val="00DF5684"/>
    <w:rPr>
      <w:rFonts w:cs="Times New Roman"/>
    </w:rPr>
  </w:style>
  <w:style w:type="paragraph" w:customStyle="1" w:styleId="2-11">
    <w:name w:val="2-11"/>
    <w:basedOn w:val="a2"/>
    <w:rsid w:val="00DF5684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9">
    <w:name w:val="Body Text Indent 3"/>
    <w:aliases w:val="Знак2"/>
    <w:basedOn w:val="a2"/>
    <w:link w:val="3a"/>
    <w:rsid w:val="00DF5684"/>
    <w:pPr>
      <w:widowControl/>
      <w:tabs>
        <w:tab w:val="left" w:pos="1260"/>
      </w:tabs>
      <w:ind w:firstLine="72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3a">
    <w:name w:val="Основной текст с отступом 3 Знак"/>
    <w:aliases w:val="Знак2 Знак"/>
    <w:basedOn w:val="a3"/>
    <w:link w:val="39"/>
    <w:rsid w:val="00DF56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3"/>
    <w:basedOn w:val="a2"/>
    <w:rsid w:val="00DF5684"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afffd">
    <w:name w:val="Тендерные данные"/>
    <w:basedOn w:val="a2"/>
    <w:semiHidden/>
    <w:rsid w:val="00DF5684"/>
    <w:pPr>
      <w:widowControl/>
      <w:tabs>
        <w:tab w:val="left" w:pos="1985"/>
      </w:tabs>
      <w:spacing w:before="120" w:after="60"/>
      <w:jc w:val="both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FR1">
    <w:name w:val="FR1"/>
    <w:rsid w:val="00DF5684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f5">
    <w:name w:val="Текст сноски Знак1 Знак Знак"/>
    <w:aliases w:val="Текст сноски Знак Знак Знак Знак1, Знак7 Знак Знак Знак Знак, Знак7 Знак1 Знак Знак,Текст сноски Знак Знак Знак Знак Знак, Знак7 Знак Знак,Текст сноски Знак Знак Знак1 Знак"/>
    <w:locked/>
    <w:rsid w:val="00DF5684"/>
    <w:rPr>
      <w:rFonts w:cs="Times New Roman"/>
      <w:sz w:val="20"/>
      <w:szCs w:val="20"/>
    </w:rPr>
  </w:style>
  <w:style w:type="paragraph" w:styleId="afffe">
    <w:name w:val="List Bullet"/>
    <w:basedOn w:val="a2"/>
    <w:autoRedefine/>
    <w:rsid w:val="00DF5684"/>
    <w:pPr>
      <w:spacing w:after="60"/>
      <w:jc w:val="both"/>
    </w:pPr>
    <w:rPr>
      <w:rFonts w:ascii="Times New Roman" w:eastAsia="Times New Roman" w:hAnsi="Times New Roman" w:cs="Times New Roman"/>
      <w:lang w:bidi="ar-SA"/>
    </w:rPr>
  </w:style>
  <w:style w:type="paragraph" w:styleId="affff">
    <w:name w:val="Date"/>
    <w:basedOn w:val="a2"/>
    <w:next w:val="a2"/>
    <w:link w:val="affff0"/>
    <w:rsid w:val="00DF5684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f0">
    <w:name w:val="Дата Знак"/>
    <w:basedOn w:val="a3"/>
    <w:link w:val="affff"/>
    <w:rsid w:val="00DF56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1">
    <w:name w:val="МП"/>
    <w:basedOn w:val="a2"/>
    <w:rsid w:val="00DF5684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affff2">
    <w:name w:val="Готовый"/>
    <w:basedOn w:val="a2"/>
    <w:rsid w:val="00DF5684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62">
    <w:name w:val="заголовок 6"/>
    <w:basedOn w:val="a2"/>
    <w:next w:val="a2"/>
    <w:rsid w:val="00DF5684"/>
    <w:pPr>
      <w:keepNext/>
      <w:widowControl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propvalue">
    <w:name w:val="propvalue"/>
    <w:rsid w:val="00DF5684"/>
    <w:rPr>
      <w:rFonts w:cs="Times New Roman"/>
      <w:color w:val="800000"/>
    </w:rPr>
  </w:style>
  <w:style w:type="character" w:customStyle="1" w:styleId="HeaderChar">
    <w:name w:val="Header Char"/>
    <w:locked/>
    <w:rsid w:val="00DF5684"/>
    <w:rPr>
      <w:rFonts w:cs="Times New Roman"/>
      <w:sz w:val="24"/>
      <w:szCs w:val="24"/>
      <w:lang w:val="ru-RU" w:eastAsia="ru-RU"/>
    </w:rPr>
  </w:style>
  <w:style w:type="paragraph" w:styleId="2c">
    <w:name w:val="Body Text 2"/>
    <w:aliases w:val=" Знак11 Знак Знак,Знак11 Знак Знак"/>
    <w:basedOn w:val="a2"/>
    <w:link w:val="2d"/>
    <w:rsid w:val="00DF5684"/>
    <w:pPr>
      <w:widowControl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d">
    <w:name w:val="Основной текст 2 Знак"/>
    <w:aliases w:val=" Знак11 Знак Знак Знак,Знак11 Знак Знак Знак"/>
    <w:basedOn w:val="a3"/>
    <w:link w:val="2c"/>
    <w:rsid w:val="00DF56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3">
    <w:name w:val="List Bullet 4"/>
    <w:basedOn w:val="a2"/>
    <w:autoRedefine/>
    <w:rsid w:val="00DF5684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3">
    <w:name w:val="List Bullet 5"/>
    <w:basedOn w:val="a2"/>
    <w:autoRedefine/>
    <w:rsid w:val="00DF5684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c">
    <w:name w:val="List Number 3"/>
    <w:basedOn w:val="a2"/>
    <w:rsid w:val="00DF5684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44">
    <w:name w:val="List Number 4"/>
    <w:basedOn w:val="a2"/>
    <w:rsid w:val="00DF5684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4">
    <w:name w:val="List Number 5"/>
    <w:basedOn w:val="a2"/>
    <w:rsid w:val="00DF5684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Instruction">
    <w:name w:val="Instruction"/>
    <w:basedOn w:val="2c"/>
    <w:rsid w:val="00DF5684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Arial Unicode MS" w:hAnsi="Times New Roman" w:cs="Times New Roman"/>
      <w:b/>
      <w:bCs/>
      <w:color w:val="auto"/>
      <w:lang w:bidi="ar-SA"/>
    </w:rPr>
  </w:style>
  <w:style w:type="paragraph" w:customStyle="1" w:styleId="affff3">
    <w:name w:val="Ãîòîâûé"/>
    <w:basedOn w:val="a2"/>
    <w:rsid w:val="00DF5684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font5">
    <w:name w:val="font5"/>
    <w:basedOn w:val="a2"/>
    <w:rsid w:val="00DF5684"/>
    <w:pPr>
      <w:widowControl/>
      <w:spacing w:before="100" w:beforeAutospacing="1" w:after="100" w:afterAutospacing="1"/>
    </w:pPr>
    <w:rPr>
      <w:rFonts w:ascii="Arial CYR" w:eastAsia="Arial Unicode MS" w:hAnsi="Arial CYR" w:cs="Arial CYR"/>
      <w:color w:val="auto"/>
      <w:sz w:val="18"/>
      <w:szCs w:val="18"/>
      <w:lang w:bidi="ar-SA"/>
    </w:rPr>
  </w:style>
  <w:style w:type="paragraph" w:customStyle="1" w:styleId="affff4">
    <w:name w:val="Условия контракта"/>
    <w:basedOn w:val="a2"/>
    <w:semiHidden/>
    <w:rsid w:val="00DF5684"/>
    <w:pPr>
      <w:widowControl/>
      <w:tabs>
        <w:tab w:val="num" w:pos="567"/>
      </w:tabs>
      <w:spacing w:before="240" w:after="120"/>
      <w:ind w:left="567" w:hanging="567"/>
      <w:jc w:val="both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3d">
    <w:name w:val="Раздел 3"/>
    <w:basedOn w:val="a2"/>
    <w:semiHidden/>
    <w:rsid w:val="00DF5684"/>
    <w:pPr>
      <w:widowControl/>
      <w:tabs>
        <w:tab w:val="num" w:pos="432"/>
      </w:tabs>
      <w:spacing w:before="120" w:after="120"/>
      <w:ind w:left="432" w:hanging="432"/>
      <w:jc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styleId="affff5">
    <w:name w:val="Document Map"/>
    <w:aliases w:val=" Знак10"/>
    <w:basedOn w:val="a2"/>
    <w:link w:val="affff6"/>
    <w:semiHidden/>
    <w:rsid w:val="00DF5684"/>
    <w:pPr>
      <w:widowControl/>
      <w:shd w:val="clear" w:color="auto" w:fill="000080"/>
    </w:pPr>
    <w:rPr>
      <w:rFonts w:ascii="Times New Roman" w:eastAsia="Times New Roman" w:hAnsi="Times New Roman" w:cs="Times New Roman"/>
      <w:color w:val="auto"/>
      <w:sz w:val="2"/>
      <w:szCs w:val="2"/>
      <w:lang w:bidi="ar-SA"/>
    </w:rPr>
  </w:style>
  <w:style w:type="character" w:customStyle="1" w:styleId="affff6">
    <w:name w:val="Схема документа Знак"/>
    <w:aliases w:val=" Знак10 Знак"/>
    <w:basedOn w:val="a3"/>
    <w:link w:val="affff5"/>
    <w:semiHidden/>
    <w:rsid w:val="00DF5684"/>
    <w:rPr>
      <w:rFonts w:ascii="Times New Roman" w:eastAsia="Times New Roman" w:hAnsi="Times New Roman" w:cs="Times New Roman"/>
      <w:sz w:val="2"/>
      <w:szCs w:val="2"/>
      <w:shd w:val="clear" w:color="auto" w:fill="000080"/>
      <w:lang w:eastAsia="ru-RU"/>
    </w:rPr>
  </w:style>
  <w:style w:type="paragraph" w:customStyle="1" w:styleId="1110">
    <w:name w:val="111"/>
    <w:basedOn w:val="a2"/>
    <w:rsid w:val="00DF5684"/>
    <w:pPr>
      <w:widowControl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character" w:customStyle="1" w:styleId="FontStyle46">
    <w:name w:val="Font Style46"/>
    <w:rsid w:val="00DF5684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2"/>
    <w:link w:val="HTML0"/>
    <w:uiPriority w:val="99"/>
    <w:rsid w:val="00DF568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 w:cs="Times New Roman"/>
      <w:color w:val="auto"/>
      <w:sz w:val="20"/>
      <w:szCs w:val="20"/>
      <w:lang w:bidi="ar-SA"/>
    </w:rPr>
  </w:style>
  <w:style w:type="character" w:customStyle="1" w:styleId="HTML0">
    <w:name w:val="Стандартный HTML Знак"/>
    <w:basedOn w:val="a3"/>
    <w:link w:val="HTML"/>
    <w:uiPriority w:val="99"/>
    <w:rsid w:val="00DF568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222">
    <w:name w:val="222"/>
    <w:basedOn w:val="a2"/>
    <w:rsid w:val="00DF5684"/>
    <w:pPr>
      <w:widowControl/>
      <w:ind w:left="851"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paragraph" w:customStyle="1" w:styleId="affff7">
    <w:name w:val="Подраздел"/>
    <w:basedOn w:val="a2"/>
    <w:semiHidden/>
    <w:rsid w:val="00DF5684"/>
    <w:pPr>
      <w:widowControl/>
      <w:suppressAutoHyphens/>
      <w:spacing w:before="240" w:after="120"/>
      <w:jc w:val="center"/>
    </w:pPr>
    <w:rPr>
      <w:rFonts w:ascii="TimesDL" w:eastAsia="Times New Roman" w:hAnsi="TimesDL" w:cs="TimesDL"/>
      <w:b/>
      <w:bCs/>
      <w:smallCaps/>
      <w:color w:val="auto"/>
      <w:spacing w:val="-2"/>
      <w:lang w:bidi="ar-SA"/>
    </w:rPr>
  </w:style>
  <w:style w:type="paragraph" w:styleId="affff8">
    <w:name w:val="Plain Text"/>
    <w:basedOn w:val="a2"/>
    <w:link w:val="affff9"/>
    <w:rsid w:val="00DF5684"/>
    <w:pPr>
      <w:widowControl/>
    </w:pPr>
    <w:rPr>
      <w:rFonts w:eastAsia="Times New Roman" w:cs="Times New Roman"/>
      <w:color w:val="auto"/>
      <w:sz w:val="20"/>
      <w:szCs w:val="20"/>
      <w:lang w:bidi="ar-SA"/>
    </w:rPr>
  </w:style>
  <w:style w:type="character" w:customStyle="1" w:styleId="affff9">
    <w:name w:val="Текст Знак"/>
    <w:basedOn w:val="a3"/>
    <w:link w:val="affff8"/>
    <w:rsid w:val="00DF5684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spanheaderlot21">
    <w:name w:val="span_header_lot_21"/>
    <w:rsid w:val="00DF5684"/>
    <w:rPr>
      <w:rFonts w:cs="Times New Roman"/>
      <w:b/>
      <w:bCs/>
      <w:sz w:val="20"/>
      <w:szCs w:val="20"/>
    </w:rPr>
  </w:style>
  <w:style w:type="paragraph" w:styleId="2e">
    <w:name w:val="List Bullet 2"/>
    <w:basedOn w:val="a2"/>
    <w:autoRedefine/>
    <w:rsid w:val="00DF5684"/>
    <w:pPr>
      <w:widowControl/>
      <w:tabs>
        <w:tab w:val="num" w:pos="643"/>
      </w:tabs>
      <w:spacing w:after="60"/>
      <w:ind w:left="643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e">
    <w:name w:val="List Bullet 3"/>
    <w:basedOn w:val="a2"/>
    <w:autoRedefine/>
    <w:rsid w:val="00DF5684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a">
    <w:name w:val="List Number"/>
    <w:basedOn w:val="a2"/>
    <w:rsid w:val="00DF5684"/>
    <w:pPr>
      <w:widowControl/>
      <w:tabs>
        <w:tab w:val="num" w:pos="360"/>
      </w:tabs>
      <w:spacing w:after="60"/>
      <w:ind w:left="360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b">
    <w:name w:val="Note Heading"/>
    <w:basedOn w:val="a2"/>
    <w:next w:val="a2"/>
    <w:link w:val="affffc"/>
    <w:rsid w:val="00DF5684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fc">
    <w:name w:val="Заголовок записки Знак"/>
    <w:basedOn w:val="a3"/>
    <w:link w:val="affffb"/>
    <w:rsid w:val="00DF56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f6">
    <w:name w:val="toc 1"/>
    <w:basedOn w:val="a2"/>
    <w:next w:val="a2"/>
    <w:autoRedefine/>
    <w:qFormat/>
    <w:rsid w:val="00DF5684"/>
    <w:pPr>
      <w:widowControl/>
      <w:tabs>
        <w:tab w:val="left" w:pos="1134"/>
        <w:tab w:val="right" w:leader="dot" w:pos="9627"/>
      </w:tabs>
    </w:pPr>
    <w:rPr>
      <w:rFonts w:ascii="Times New Roman" w:eastAsia="Times New Roman" w:hAnsi="Times New Roman" w:cs="Times New Roman"/>
      <w:b/>
      <w:bCs/>
      <w:caps/>
      <w:noProof/>
      <w:color w:val="auto"/>
      <w:sz w:val="20"/>
      <w:szCs w:val="20"/>
      <w:lang w:bidi="ar-SA"/>
    </w:rPr>
  </w:style>
  <w:style w:type="paragraph" w:customStyle="1" w:styleId="Style1">
    <w:name w:val="Style1"/>
    <w:basedOn w:val="a2"/>
    <w:rsid w:val="00DF5684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Simlple">
    <w:name w:val="Simlple"/>
    <w:basedOn w:val="a2"/>
    <w:rsid w:val="00DF5684"/>
    <w:pPr>
      <w:widowControl/>
      <w:spacing w:before="60" w:after="60"/>
      <w:ind w:firstLine="284"/>
      <w:jc w:val="both"/>
    </w:pPr>
    <w:rPr>
      <w:rFonts w:ascii="Arial" w:eastAsia="Times New Roman" w:hAnsi="Arial" w:cs="Arial"/>
      <w:color w:val="auto"/>
      <w:sz w:val="20"/>
      <w:szCs w:val="20"/>
      <w:lang w:bidi="ar-SA"/>
    </w:rPr>
  </w:style>
  <w:style w:type="paragraph" w:customStyle="1" w:styleId="Style2">
    <w:name w:val="Style2"/>
    <w:basedOn w:val="Simlple"/>
    <w:rsid w:val="00DF5684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DF5684"/>
    <w:pPr>
      <w:tabs>
        <w:tab w:val="num" w:pos="720"/>
      </w:tabs>
      <w:ind w:firstLine="567"/>
    </w:pPr>
  </w:style>
  <w:style w:type="paragraph" w:styleId="1f7">
    <w:name w:val="index 1"/>
    <w:basedOn w:val="a2"/>
    <w:next w:val="a2"/>
    <w:autoRedefine/>
    <w:semiHidden/>
    <w:rsid w:val="00DF5684"/>
    <w:pPr>
      <w:widowControl/>
      <w:ind w:left="200" w:hanging="2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styleId="affffd">
    <w:name w:val="Strong"/>
    <w:qFormat/>
    <w:rsid w:val="00DF5684"/>
    <w:rPr>
      <w:rFonts w:cs="Times New Roman"/>
      <w:b/>
      <w:bCs/>
    </w:rPr>
  </w:style>
  <w:style w:type="character" w:customStyle="1" w:styleId="71">
    <w:name w:val="Знак Знак7"/>
    <w:locked/>
    <w:rsid w:val="00DF5684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rsid w:val="00DF5684"/>
    <w:pPr>
      <w:spacing w:after="0" w:line="240" w:lineRule="auto"/>
      <w:ind w:left="0"/>
    </w:pPr>
    <w:rPr>
      <w:sz w:val="22"/>
      <w:szCs w:val="22"/>
      <w:lang w:eastAsia="en-US"/>
    </w:rPr>
  </w:style>
  <w:style w:type="paragraph" w:customStyle="1" w:styleId="ListBul2">
    <w:name w:val="ListBul2"/>
    <w:basedOn w:val="afffe"/>
    <w:rsid w:val="00DF5684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2"/>
    <w:rsid w:val="00DF5684"/>
    <w:pPr>
      <w:widowControl/>
    </w:pPr>
    <w:rPr>
      <w:rFonts w:ascii="Times New Roman CYR" w:eastAsia="Times New Roman" w:hAnsi="Times New Roman CYR" w:cs="Times New Roman CYR"/>
      <w:b/>
      <w:bCs/>
      <w:color w:val="auto"/>
      <w:sz w:val="20"/>
      <w:szCs w:val="20"/>
      <w:lang w:bidi="ar-SA"/>
    </w:rPr>
  </w:style>
  <w:style w:type="character" w:customStyle="1" w:styleId="55">
    <w:name w:val="Знак Знак5"/>
    <w:rsid w:val="00DF5684"/>
    <w:rPr>
      <w:rFonts w:cs="Times New Roman"/>
      <w:sz w:val="24"/>
      <w:szCs w:val="24"/>
    </w:rPr>
  </w:style>
  <w:style w:type="paragraph" w:styleId="affffe">
    <w:name w:val="Body Text First Indent"/>
    <w:basedOn w:val="af5"/>
    <w:link w:val="afffff"/>
    <w:rsid w:val="00DF5684"/>
    <w:pPr>
      <w:ind w:firstLine="210"/>
    </w:pPr>
    <w:rPr>
      <w:sz w:val="20"/>
      <w:szCs w:val="20"/>
    </w:rPr>
  </w:style>
  <w:style w:type="character" w:customStyle="1" w:styleId="afffff">
    <w:name w:val="Красная строка Знак"/>
    <w:basedOn w:val="af6"/>
    <w:link w:val="affffe"/>
    <w:rsid w:val="00DF56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">
    <w:name w:val="Body Text First Indent 2"/>
    <w:basedOn w:val="aff0"/>
    <w:link w:val="2f0"/>
    <w:rsid w:val="00DF5684"/>
    <w:pPr>
      <w:tabs>
        <w:tab w:val="num" w:pos="0"/>
      </w:tabs>
      <w:suppressAutoHyphens w:val="0"/>
      <w:spacing w:after="120"/>
      <w:ind w:left="283" w:firstLine="210"/>
      <w:jc w:val="left"/>
    </w:pPr>
    <w:rPr>
      <w:sz w:val="20"/>
      <w:szCs w:val="20"/>
      <w:lang w:val="en-GB" w:eastAsia="ru-RU"/>
    </w:rPr>
  </w:style>
  <w:style w:type="character" w:customStyle="1" w:styleId="2f0">
    <w:name w:val="Красная строка 2 Знак"/>
    <w:basedOn w:val="aff1"/>
    <w:link w:val="2f"/>
    <w:rsid w:val="00DF5684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1">
    <w:name w:val="ШТ Назв.2"/>
    <w:basedOn w:val="a2"/>
    <w:rsid w:val="00DF5684"/>
    <w:pPr>
      <w:widowControl/>
      <w:spacing w:before="60"/>
      <w:jc w:val="center"/>
    </w:pPr>
    <w:rPr>
      <w:rFonts w:ascii="Times New Roman" w:eastAsia="Times New Roman" w:hAnsi="Times New Roman" w:cs="Times New Roman"/>
      <w:b/>
      <w:bCs/>
      <w:noProof/>
      <w:color w:val="auto"/>
      <w:lang w:val="en-US" w:eastAsia="en-US" w:bidi="ar-SA"/>
    </w:rPr>
  </w:style>
  <w:style w:type="character" w:customStyle="1" w:styleId="2f2">
    <w:name w:val="Знак2 Знак Знак"/>
    <w:rsid w:val="00DF5684"/>
    <w:rPr>
      <w:rFonts w:cs="Times New Roman"/>
      <w:sz w:val="24"/>
      <w:szCs w:val="24"/>
    </w:rPr>
  </w:style>
  <w:style w:type="paragraph" w:customStyle="1" w:styleId="style4">
    <w:name w:val="style4"/>
    <w:basedOn w:val="a2"/>
    <w:rsid w:val="00DF568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odyTextIndentChar1">
    <w:name w:val="Body Text Indent Char1"/>
    <w:locked/>
    <w:rsid w:val="00DF5684"/>
    <w:rPr>
      <w:rFonts w:cs="Times New Roman"/>
      <w:lang w:val="ru-RU" w:eastAsia="ru-RU"/>
    </w:rPr>
  </w:style>
  <w:style w:type="character" w:customStyle="1" w:styleId="text">
    <w:name w:val="text"/>
    <w:rsid w:val="00DF5684"/>
    <w:rPr>
      <w:rFonts w:cs="Times New Roman"/>
    </w:rPr>
  </w:style>
  <w:style w:type="character" w:customStyle="1" w:styleId="63">
    <w:name w:val="Знак Знак6"/>
    <w:locked/>
    <w:rsid w:val="00DF5684"/>
    <w:rPr>
      <w:rFonts w:cs="Times New Roman"/>
      <w:sz w:val="24"/>
      <w:szCs w:val="24"/>
      <w:lang w:val="ru-RU" w:eastAsia="ru-RU"/>
    </w:rPr>
  </w:style>
  <w:style w:type="character" w:customStyle="1" w:styleId="214">
    <w:name w:val="Знак2 Знак Знак1"/>
    <w:locked/>
    <w:rsid w:val="00DF5684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DF5684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3">
    <w:name w:val="Знак Знак31"/>
    <w:rsid w:val="00DF5684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DF5684"/>
    <w:rPr>
      <w:rFonts w:cs="Times New Roman"/>
      <w:sz w:val="24"/>
      <w:szCs w:val="24"/>
    </w:rPr>
  </w:style>
  <w:style w:type="character" w:customStyle="1" w:styleId="410">
    <w:name w:val="Знак Знак41"/>
    <w:rsid w:val="00DF5684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DF5684"/>
    <w:rPr>
      <w:rFonts w:cs="Times New Roman"/>
      <w:sz w:val="24"/>
      <w:szCs w:val="24"/>
    </w:rPr>
  </w:style>
  <w:style w:type="character" w:styleId="afffff0">
    <w:name w:val="Emphasis"/>
    <w:qFormat/>
    <w:rsid w:val="00DF5684"/>
    <w:rPr>
      <w:rFonts w:cs="Times New Roman"/>
      <w:i/>
      <w:iCs/>
    </w:rPr>
  </w:style>
  <w:style w:type="paragraph" w:customStyle="1" w:styleId="desc2">
    <w:name w:val="desc2"/>
    <w:basedOn w:val="a2"/>
    <w:rsid w:val="00DF568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r">
    <w:name w:val="ter"/>
    <w:rsid w:val="00DF5684"/>
    <w:rPr>
      <w:rFonts w:cs="Times New Roman"/>
    </w:rPr>
  </w:style>
  <w:style w:type="character" w:customStyle="1" w:styleId="2110">
    <w:name w:val="Знак2 Знак Знак11"/>
    <w:rsid w:val="00DF5684"/>
    <w:rPr>
      <w:rFonts w:cs="Times New Roman"/>
      <w:sz w:val="24"/>
      <w:szCs w:val="24"/>
      <w:lang w:val="ru-RU" w:eastAsia="ru-RU"/>
    </w:rPr>
  </w:style>
  <w:style w:type="paragraph" w:customStyle="1" w:styleId="113">
    <w:name w:val="Обычный + 11 пт"/>
    <w:aliases w:val="полужирный,Серый 100%"/>
    <w:basedOn w:val="a2"/>
    <w:rsid w:val="00DF5684"/>
    <w:pPr>
      <w:widowControl/>
      <w:jc w:val="center"/>
      <w:outlineLvl w:val="1"/>
    </w:pPr>
    <w:rPr>
      <w:rFonts w:ascii="Times New Roman" w:eastAsia="Times New Roman" w:hAnsi="Times New Roman" w:cs="Times New Roman"/>
      <w:b/>
      <w:bCs/>
      <w:color w:val="333333"/>
      <w:sz w:val="22"/>
      <w:szCs w:val="22"/>
      <w:lang w:bidi="ar-SA"/>
    </w:rPr>
  </w:style>
  <w:style w:type="paragraph" w:customStyle="1" w:styleId="114">
    <w:name w:val="Абзац списка11"/>
    <w:basedOn w:val="a2"/>
    <w:rsid w:val="00DF5684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15">
    <w:name w:val="Знак Знак11"/>
    <w:locked/>
    <w:rsid w:val="00DF5684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DF5684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DF5684"/>
    <w:rPr>
      <w:rFonts w:cs="Times New Roman"/>
    </w:rPr>
  </w:style>
  <w:style w:type="paragraph" w:customStyle="1" w:styleId="afffff1">
    <w:name w:val="Знак Знак Знак Знак"/>
    <w:basedOn w:val="a2"/>
    <w:rsid w:val="00DF5684"/>
    <w:pPr>
      <w:widowControl/>
      <w:spacing w:before="100" w:beforeAutospacing="1" w:after="100" w:afterAutospacing="1"/>
    </w:pPr>
    <w:rPr>
      <w:rFonts w:ascii="Tahoma" w:eastAsia="Times New Roman" w:hAnsi="Tahoma" w:cs="Tahoma"/>
      <w:color w:val="auto"/>
      <w:sz w:val="20"/>
      <w:szCs w:val="20"/>
      <w:lang w:val="en-US" w:eastAsia="en-US" w:bidi="ar-SA"/>
    </w:rPr>
  </w:style>
  <w:style w:type="paragraph" w:customStyle="1" w:styleId="afffff2">
    <w:name w:val="Обычный.Нормальный абзац"/>
    <w:uiPriority w:val="99"/>
    <w:qFormat/>
    <w:rsid w:val="00DF5684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2"/>
    <w:rsid w:val="00DF5684"/>
    <w:pPr>
      <w:widowControl/>
      <w:suppressAutoHyphens/>
      <w:ind w:left="426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Char">
    <w:name w:val="Char Знак Знак"/>
    <w:basedOn w:val="a2"/>
    <w:rsid w:val="00DF5684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116">
    <w:name w:val="Знак11"/>
    <w:basedOn w:val="a2"/>
    <w:rsid w:val="00DF5684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Style9">
    <w:name w:val="Style9"/>
    <w:basedOn w:val="a2"/>
    <w:rsid w:val="00DF5684"/>
    <w:pPr>
      <w:autoSpaceDE w:val="0"/>
      <w:autoSpaceDN w:val="0"/>
      <w:adjustRightInd w:val="0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1111">
    <w:name w:val="Знак1 Знак Знак Знак Знак Знак Знак Знак Знак Знак Знак Знак Знак Знак Знак Знак Знак Знак1 Знак Знак Знак Знак Знак Знак Знак Знак Знак1"/>
    <w:basedOn w:val="a2"/>
    <w:rsid w:val="00DF5684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ConsPlusNormal1">
    <w:name w:val="ConsPlusNormal Знак Знак"/>
    <w:link w:val="ConsPlusNormal2"/>
    <w:rsid w:val="00DF568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2">
    <w:name w:val="ConsPlusNormal Знак Знак Знак"/>
    <w:link w:val="ConsPlusNormal1"/>
    <w:locked/>
    <w:rsid w:val="00DF5684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117">
    <w:name w:val="Знак1 Знак Знак Знак Знак Знак Знак Знак Знак Знак Знак Знак Знак Знак Знак Знак Знак Знак1 Знак Знак Знак Знак Знак Знак Знак Знак Знак"/>
    <w:basedOn w:val="a2"/>
    <w:rsid w:val="00DF5684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character" w:customStyle="1" w:styleId="ConsNormal1">
    <w:name w:val="ConsNormal Знак Знак1"/>
    <w:rsid w:val="00DF5684"/>
    <w:rPr>
      <w:rFonts w:ascii="Arial" w:hAnsi="Arial"/>
      <w:lang w:val="ru-RU" w:eastAsia="ru-RU" w:bidi="ar-SA"/>
    </w:rPr>
  </w:style>
  <w:style w:type="paragraph" w:customStyle="1" w:styleId="1f8">
    <w:name w:val="1"/>
    <w:basedOn w:val="a2"/>
    <w:rsid w:val="00DF5684"/>
    <w:pPr>
      <w:widowControl/>
      <w:spacing w:after="160" w:line="240" w:lineRule="exact"/>
    </w:pPr>
    <w:rPr>
      <w:rFonts w:ascii="Verdana" w:eastAsia="Times New Roman" w:hAnsi="Verdana" w:cs="Verdana"/>
      <w:color w:val="auto"/>
      <w:sz w:val="20"/>
      <w:szCs w:val="20"/>
      <w:lang w:val="en-US" w:eastAsia="en-US" w:bidi="ar-SA"/>
    </w:rPr>
  </w:style>
  <w:style w:type="paragraph" w:customStyle="1" w:styleId="a0">
    <w:name w:val="подраздел"/>
    <w:basedOn w:val="20"/>
    <w:next w:val="4"/>
    <w:rsid w:val="00DF5684"/>
    <w:pPr>
      <w:keepLines/>
      <w:numPr>
        <w:numId w:val="5"/>
      </w:numPr>
      <w:suppressAutoHyphens w:val="0"/>
      <w:spacing w:before="120" w:after="120" w:line="240" w:lineRule="auto"/>
      <w:ind w:firstLine="851"/>
      <w:jc w:val="left"/>
    </w:pPr>
    <w:rPr>
      <w:b/>
      <w:bCs/>
      <w:iCs/>
      <w:szCs w:val="28"/>
      <w:u w:val="none"/>
      <w:lang w:eastAsia="ru-RU"/>
    </w:rPr>
  </w:style>
  <w:style w:type="paragraph" w:customStyle="1" w:styleId="a">
    <w:name w:val="раздел"/>
    <w:basedOn w:val="1"/>
    <w:next w:val="a0"/>
    <w:rsid w:val="00DF5684"/>
    <w:pPr>
      <w:keepLines/>
      <w:numPr>
        <w:numId w:val="5"/>
      </w:numPr>
      <w:suppressAutoHyphens w:val="0"/>
      <w:spacing w:before="120" w:after="120"/>
      <w:ind w:firstLine="851"/>
    </w:pPr>
    <w:rPr>
      <w:b/>
      <w:bCs/>
      <w:color w:val="auto"/>
      <w:kern w:val="32"/>
      <w:szCs w:val="32"/>
      <w:lang w:eastAsia="ru-RU"/>
    </w:rPr>
  </w:style>
  <w:style w:type="paragraph" w:customStyle="1" w:styleId="2112">
    <w:name w:val="Знак2 Знак Знак Знак Знак Знак Знак Знак Знак Знак1 Знак Знак Знак1 Знак Знак Знак Знак Знак Знак Знак Знак Знак Знак Знак"/>
    <w:basedOn w:val="a2"/>
    <w:rsid w:val="00DF5684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1f9">
    <w:name w:val="Знак1 Знак Знак Знак Знак Знак Знак Знак Знак Знак Знак Знак"/>
    <w:basedOn w:val="a2"/>
    <w:rsid w:val="00DF5684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ConsTitle">
    <w:name w:val="ConsTitle"/>
    <w:uiPriority w:val="99"/>
    <w:rsid w:val="00DF56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221">
    <w:name w:val="Основной текст 22"/>
    <w:basedOn w:val="a2"/>
    <w:semiHidden/>
    <w:rsid w:val="00DF5684"/>
    <w:pPr>
      <w:widowControl/>
      <w:ind w:firstLine="720"/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customStyle="1" w:styleId="118">
    <w:name w:val="Знак1 Знак Знак Знак Знак Знак Знак Знак Знак Знак Знак Знак Знак Знак Знак Знак Знак Знак1 Знак Знак Знак Знак Знак Знак"/>
    <w:basedOn w:val="a2"/>
    <w:rsid w:val="00DF5684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numbering" w:customStyle="1" w:styleId="1fa">
    <w:name w:val="Нет списка1"/>
    <w:next w:val="a5"/>
    <w:uiPriority w:val="99"/>
    <w:semiHidden/>
    <w:unhideWhenUsed/>
    <w:rsid w:val="00DF5684"/>
  </w:style>
  <w:style w:type="character" w:customStyle="1" w:styleId="314">
    <w:name w:val="Основной текст с отступом 3 Знак1"/>
    <w:aliases w:val="Знак2 Знак1"/>
    <w:semiHidden/>
    <w:rsid w:val="00DF5684"/>
    <w:rPr>
      <w:sz w:val="16"/>
      <w:szCs w:val="16"/>
    </w:rPr>
  </w:style>
  <w:style w:type="numbering" w:customStyle="1" w:styleId="2f3">
    <w:name w:val="Нет списка2"/>
    <w:next w:val="a5"/>
    <w:uiPriority w:val="99"/>
    <w:semiHidden/>
    <w:unhideWhenUsed/>
    <w:rsid w:val="00DF5684"/>
  </w:style>
  <w:style w:type="paragraph" w:styleId="afffff3">
    <w:name w:val="TOC Heading"/>
    <w:basedOn w:val="1"/>
    <w:next w:val="a2"/>
    <w:uiPriority w:val="39"/>
    <w:semiHidden/>
    <w:unhideWhenUsed/>
    <w:qFormat/>
    <w:rsid w:val="00DF5684"/>
    <w:pPr>
      <w:keepLines/>
      <w:numPr>
        <w:numId w:val="0"/>
      </w:numPr>
      <w:suppressAutoHyphens w:val="0"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f4">
    <w:name w:val="toc 2"/>
    <w:basedOn w:val="a2"/>
    <w:next w:val="a2"/>
    <w:autoRedefine/>
    <w:uiPriority w:val="39"/>
    <w:unhideWhenUsed/>
    <w:qFormat/>
    <w:rsid w:val="00DF5684"/>
    <w:pPr>
      <w:widowControl/>
      <w:spacing w:after="100" w:line="276" w:lineRule="auto"/>
      <w:ind w:left="220"/>
    </w:pPr>
    <w:rPr>
      <w:rFonts w:ascii="Calibri" w:eastAsia="Times New Roman" w:hAnsi="Calibri" w:cs="Times New Roman"/>
      <w:color w:val="auto"/>
      <w:sz w:val="22"/>
      <w:szCs w:val="22"/>
      <w:lang w:eastAsia="en-US" w:bidi="ar-SA"/>
    </w:rPr>
  </w:style>
  <w:style w:type="paragraph" w:styleId="3f">
    <w:name w:val="toc 3"/>
    <w:basedOn w:val="a2"/>
    <w:next w:val="a2"/>
    <w:autoRedefine/>
    <w:uiPriority w:val="39"/>
    <w:semiHidden/>
    <w:unhideWhenUsed/>
    <w:qFormat/>
    <w:rsid w:val="00DF5684"/>
    <w:pPr>
      <w:widowControl/>
      <w:spacing w:after="100" w:line="276" w:lineRule="auto"/>
      <w:ind w:left="440"/>
    </w:pPr>
    <w:rPr>
      <w:rFonts w:ascii="Calibri" w:eastAsia="Times New Roman" w:hAnsi="Calibri" w:cs="Times New Roman"/>
      <w:color w:val="auto"/>
      <w:sz w:val="22"/>
      <w:szCs w:val="22"/>
      <w:lang w:eastAsia="en-US" w:bidi="ar-SA"/>
    </w:rPr>
  </w:style>
  <w:style w:type="character" w:customStyle="1" w:styleId="FontStyle36">
    <w:name w:val="Font Style36"/>
    <w:rsid w:val="00DF5684"/>
    <w:rPr>
      <w:rFonts w:ascii="Times New Roman" w:hAnsi="Times New Roman"/>
      <w:sz w:val="16"/>
    </w:rPr>
  </w:style>
  <w:style w:type="character" w:customStyle="1" w:styleId="FontStyle38">
    <w:name w:val="Font Style38"/>
    <w:uiPriority w:val="99"/>
    <w:rsid w:val="00DF5684"/>
    <w:rPr>
      <w:rFonts w:ascii="Times New Roman" w:hAnsi="Times New Roman"/>
      <w:sz w:val="16"/>
    </w:rPr>
  </w:style>
  <w:style w:type="character" w:customStyle="1" w:styleId="FontStyle32">
    <w:name w:val="Font Style32"/>
    <w:uiPriority w:val="99"/>
    <w:rsid w:val="00DF5684"/>
    <w:rPr>
      <w:rFonts w:ascii="Times New Roman" w:hAnsi="Times New Roman"/>
      <w:sz w:val="24"/>
    </w:rPr>
  </w:style>
  <w:style w:type="paragraph" w:customStyle="1" w:styleId="Style40">
    <w:name w:val="Style4"/>
    <w:basedOn w:val="a2"/>
    <w:rsid w:val="00DF5684"/>
    <w:pPr>
      <w:autoSpaceDE w:val="0"/>
      <w:autoSpaceDN w:val="0"/>
      <w:adjustRightInd w:val="0"/>
      <w:spacing w:line="216" w:lineRule="exact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odytext26">
    <w:name w:val="Body text26"/>
    <w:uiPriority w:val="99"/>
    <w:rsid w:val="00DF5684"/>
    <w:rPr>
      <w:rFonts w:ascii="Times New Roman" w:hAnsi="Times New Roman" w:cs="Times New Roman"/>
      <w:spacing w:val="0"/>
      <w:sz w:val="26"/>
      <w:szCs w:val="26"/>
    </w:rPr>
  </w:style>
  <w:style w:type="character" w:customStyle="1" w:styleId="FontStyle43">
    <w:name w:val="Font Style43"/>
    <w:rsid w:val="00DF5684"/>
    <w:rPr>
      <w:rFonts w:ascii="Times New Roman" w:hAnsi="Times New Roman"/>
      <w:b/>
      <w:sz w:val="16"/>
    </w:rPr>
  </w:style>
  <w:style w:type="paragraph" w:customStyle="1" w:styleId="xl66">
    <w:name w:val="xl66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67">
    <w:name w:val="xl67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68">
    <w:name w:val="xl68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69">
    <w:name w:val="xl69"/>
    <w:basedOn w:val="a2"/>
    <w:rsid w:val="00DF5684"/>
    <w:pPr>
      <w:widowControl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70">
    <w:name w:val="xl70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71">
    <w:name w:val="xl71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72">
    <w:name w:val="xl72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73">
    <w:name w:val="xl73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74">
    <w:name w:val="xl74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75">
    <w:name w:val="xl75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76">
    <w:name w:val="xl76"/>
    <w:basedOn w:val="a2"/>
    <w:rsid w:val="00DF5684"/>
    <w:pPr>
      <w:widowControl/>
      <w:spacing w:before="100" w:beforeAutospacing="1" w:after="100" w:afterAutospacing="1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77">
    <w:name w:val="xl77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78">
    <w:name w:val="xl78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79">
    <w:name w:val="xl79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auto"/>
      <w:sz w:val="18"/>
      <w:szCs w:val="18"/>
      <w:lang w:bidi="ar-SA"/>
    </w:rPr>
  </w:style>
  <w:style w:type="paragraph" w:customStyle="1" w:styleId="xl80">
    <w:name w:val="xl80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81">
    <w:name w:val="xl81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auto"/>
      <w:sz w:val="18"/>
      <w:szCs w:val="18"/>
      <w:lang w:bidi="ar-SA"/>
    </w:rPr>
  </w:style>
  <w:style w:type="paragraph" w:customStyle="1" w:styleId="xl82">
    <w:name w:val="xl82"/>
    <w:basedOn w:val="a2"/>
    <w:rsid w:val="00DF5684"/>
    <w:pPr>
      <w:widowControl/>
      <w:spacing w:before="100" w:beforeAutospacing="1" w:after="100" w:afterAutospacing="1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83">
    <w:name w:val="xl83"/>
    <w:basedOn w:val="a2"/>
    <w:rsid w:val="00DF5684"/>
    <w:pPr>
      <w:widowControl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84">
    <w:name w:val="xl84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85">
    <w:name w:val="xl85"/>
    <w:basedOn w:val="a2"/>
    <w:rsid w:val="00DF5684"/>
    <w:pPr>
      <w:widowControl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86">
    <w:name w:val="xl86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87">
    <w:name w:val="xl87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auto"/>
      <w:sz w:val="18"/>
      <w:szCs w:val="18"/>
      <w:lang w:bidi="ar-SA"/>
    </w:rPr>
  </w:style>
  <w:style w:type="paragraph" w:customStyle="1" w:styleId="xl88">
    <w:name w:val="xl88"/>
    <w:basedOn w:val="a2"/>
    <w:rsid w:val="00DF5684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89">
    <w:name w:val="xl89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90">
    <w:name w:val="xl90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91">
    <w:name w:val="xl91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92">
    <w:name w:val="xl92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93">
    <w:name w:val="xl93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94">
    <w:name w:val="xl94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95">
    <w:name w:val="xl95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96">
    <w:name w:val="xl96"/>
    <w:basedOn w:val="a2"/>
    <w:rsid w:val="00DF5684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97">
    <w:name w:val="xl97"/>
    <w:basedOn w:val="a2"/>
    <w:rsid w:val="00DF5684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98">
    <w:name w:val="xl98"/>
    <w:basedOn w:val="a2"/>
    <w:rsid w:val="00DF5684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99">
    <w:name w:val="xl99"/>
    <w:basedOn w:val="a2"/>
    <w:rsid w:val="00DF5684"/>
    <w:pPr>
      <w:widowControl/>
      <w:spacing w:before="100" w:beforeAutospacing="1" w:after="100" w:afterAutospacing="1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00">
    <w:name w:val="xl100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01">
    <w:name w:val="xl101"/>
    <w:basedOn w:val="a2"/>
    <w:rsid w:val="00DF568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02">
    <w:name w:val="xl102"/>
    <w:basedOn w:val="a2"/>
    <w:rsid w:val="00DF5684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03">
    <w:name w:val="xl103"/>
    <w:basedOn w:val="a2"/>
    <w:rsid w:val="00DF568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04">
    <w:name w:val="xl104"/>
    <w:basedOn w:val="a2"/>
    <w:rsid w:val="00DF568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05">
    <w:name w:val="xl105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06">
    <w:name w:val="xl106"/>
    <w:basedOn w:val="a2"/>
    <w:rsid w:val="00DF568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07">
    <w:name w:val="xl107"/>
    <w:basedOn w:val="a2"/>
    <w:rsid w:val="00DF568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08">
    <w:name w:val="xl108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09">
    <w:name w:val="xl109"/>
    <w:basedOn w:val="a2"/>
    <w:rsid w:val="00DF568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10">
    <w:name w:val="xl110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11">
    <w:name w:val="xl111"/>
    <w:basedOn w:val="a2"/>
    <w:rsid w:val="00DF568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12">
    <w:name w:val="xl112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13">
    <w:name w:val="xl113"/>
    <w:basedOn w:val="a2"/>
    <w:rsid w:val="00DF5684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14">
    <w:name w:val="xl114"/>
    <w:basedOn w:val="a2"/>
    <w:rsid w:val="00DF5684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15">
    <w:name w:val="xl115"/>
    <w:basedOn w:val="a2"/>
    <w:rsid w:val="00DF5684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16">
    <w:name w:val="xl116"/>
    <w:basedOn w:val="a2"/>
    <w:rsid w:val="00DF5684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17">
    <w:name w:val="xl117"/>
    <w:basedOn w:val="a2"/>
    <w:rsid w:val="00DF568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18">
    <w:name w:val="xl118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19">
    <w:name w:val="xl119"/>
    <w:basedOn w:val="a2"/>
    <w:rsid w:val="00DF568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20">
    <w:name w:val="xl120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21">
    <w:name w:val="xl121"/>
    <w:basedOn w:val="a2"/>
    <w:rsid w:val="00DF5684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22">
    <w:name w:val="xl122"/>
    <w:basedOn w:val="a2"/>
    <w:rsid w:val="00DF568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23">
    <w:name w:val="xl123"/>
    <w:basedOn w:val="a2"/>
    <w:rsid w:val="00DF5684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24">
    <w:name w:val="xl124"/>
    <w:basedOn w:val="a2"/>
    <w:rsid w:val="00DF568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25">
    <w:name w:val="xl125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26">
    <w:name w:val="xl126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color w:val="auto"/>
      <w:sz w:val="18"/>
      <w:szCs w:val="18"/>
      <w:lang w:bidi="ar-SA"/>
    </w:rPr>
  </w:style>
  <w:style w:type="paragraph" w:customStyle="1" w:styleId="xl127">
    <w:name w:val="xl127"/>
    <w:basedOn w:val="a2"/>
    <w:rsid w:val="00DF5684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color w:val="auto"/>
      <w:sz w:val="18"/>
      <w:szCs w:val="18"/>
      <w:lang w:bidi="ar-SA"/>
    </w:rPr>
  </w:style>
  <w:style w:type="paragraph" w:customStyle="1" w:styleId="xl128">
    <w:name w:val="xl128"/>
    <w:basedOn w:val="a2"/>
    <w:rsid w:val="00DF568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29">
    <w:name w:val="xl129"/>
    <w:basedOn w:val="a2"/>
    <w:rsid w:val="00DF5684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30">
    <w:name w:val="xl130"/>
    <w:basedOn w:val="a2"/>
    <w:rsid w:val="00DF568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31">
    <w:name w:val="xl131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character" w:customStyle="1" w:styleId="ab">
    <w:name w:val="Без интервала Знак"/>
    <w:link w:val="aa"/>
    <w:locked/>
    <w:rsid w:val="00DF5684"/>
  </w:style>
  <w:style w:type="paragraph" w:styleId="afffff4">
    <w:name w:val="annotation subject"/>
    <w:basedOn w:val="afff5"/>
    <w:next w:val="afff5"/>
    <w:link w:val="afffff5"/>
    <w:uiPriority w:val="99"/>
    <w:semiHidden/>
    <w:unhideWhenUsed/>
    <w:rsid w:val="00DF5684"/>
    <w:pPr>
      <w:widowControl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character" w:customStyle="1" w:styleId="afffff5">
    <w:name w:val="Тема примечания Знак"/>
    <w:basedOn w:val="afff6"/>
    <w:link w:val="afffff4"/>
    <w:uiPriority w:val="99"/>
    <w:semiHidden/>
    <w:rsid w:val="00DF5684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 w:bidi="ru-RU"/>
    </w:rPr>
  </w:style>
  <w:style w:type="character" w:customStyle="1" w:styleId="apple-style-span">
    <w:name w:val="apple-style-span"/>
    <w:rsid w:val="00DF5684"/>
  </w:style>
  <w:style w:type="paragraph" w:customStyle="1" w:styleId="FR2">
    <w:name w:val="FR2"/>
    <w:rsid w:val="00DF5684"/>
    <w:pPr>
      <w:widowControl w:val="0"/>
      <w:snapToGrid w:val="0"/>
      <w:spacing w:before="620" w:after="0" w:line="278" w:lineRule="auto"/>
      <w:ind w:firstLine="6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nt6">
    <w:name w:val="font6"/>
    <w:basedOn w:val="a2"/>
    <w:rsid w:val="00DF568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65">
    <w:name w:val="xl65"/>
    <w:basedOn w:val="a2"/>
    <w:rsid w:val="00DF5684"/>
    <w:pPr>
      <w:widowControl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font7">
    <w:name w:val="font7"/>
    <w:basedOn w:val="a2"/>
    <w:rsid w:val="00DF568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 w:val="20"/>
      <w:szCs w:val="20"/>
      <w:lang w:bidi="ar-SA"/>
    </w:rPr>
  </w:style>
  <w:style w:type="paragraph" w:customStyle="1" w:styleId="3f0">
    <w:name w:val="Абзац списка3"/>
    <w:basedOn w:val="a2"/>
    <w:rsid w:val="00DF5684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customStyle="1" w:styleId="WW-0">
    <w:name w:val="WW-Базовый"/>
    <w:rsid w:val="00DF5684"/>
    <w:pPr>
      <w:widowControl w:val="0"/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kern w:val="1"/>
      <w:sz w:val="24"/>
      <w:szCs w:val="20"/>
      <w:lang w:eastAsia="hi-IN" w:bidi="hi-IN"/>
    </w:rPr>
  </w:style>
  <w:style w:type="paragraph" w:customStyle="1" w:styleId="1fb">
    <w:name w:val="Нижний колонтитул1"/>
    <w:rsid w:val="00DF5684"/>
    <w:pPr>
      <w:tabs>
        <w:tab w:val="center" w:pos="4677"/>
        <w:tab w:val="right" w:pos="9355"/>
      </w:tabs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val="en-US" w:eastAsia="ru-RU"/>
    </w:rPr>
  </w:style>
  <w:style w:type="paragraph" w:customStyle="1" w:styleId="Afffff6">
    <w:name w:val="Текстовый блок A"/>
    <w:rsid w:val="00DF568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3f1">
    <w:name w:val="Обычный3"/>
    <w:rsid w:val="00DF5684"/>
    <w:pPr>
      <w:widowControl w:val="0"/>
      <w:spacing w:after="0" w:line="240" w:lineRule="auto"/>
      <w:ind w:firstLine="567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6">
    <w:name w:val="Стиль6"/>
    <w:basedOn w:val="a2"/>
    <w:link w:val="64"/>
    <w:qFormat/>
    <w:rsid w:val="00DF5684"/>
    <w:pPr>
      <w:numPr>
        <w:numId w:val="6"/>
      </w:numPr>
      <w:tabs>
        <w:tab w:val="left" w:pos="0"/>
      </w:tabs>
      <w:autoSpaceDE w:val="0"/>
      <w:autoSpaceDN w:val="0"/>
      <w:adjustRightInd w:val="0"/>
      <w:spacing w:before="120" w:after="120" w:line="360" w:lineRule="auto"/>
      <w:contextualSpacing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64">
    <w:name w:val="Стиль6 Знак"/>
    <w:link w:val="6"/>
    <w:rsid w:val="00DF56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5">
    <w:name w:val="Абзац списка4"/>
    <w:basedOn w:val="a2"/>
    <w:rsid w:val="00DF5684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customStyle="1" w:styleId="56">
    <w:name w:val="Абзац списка5"/>
    <w:basedOn w:val="a2"/>
    <w:rsid w:val="00DF5684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customStyle="1" w:styleId="65">
    <w:name w:val="Абзац списка6"/>
    <w:basedOn w:val="a2"/>
    <w:rsid w:val="00DF5684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customStyle="1" w:styleId="72">
    <w:name w:val="Абзац списка7"/>
    <w:basedOn w:val="a2"/>
    <w:rsid w:val="00DF5684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customStyle="1" w:styleId="ConsPlusDocList">
    <w:name w:val="ConsPlusDocList"/>
    <w:rsid w:val="00DF568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DF568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DF568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121">
    <w:name w:val="Знак Знак12 Знак"/>
    <w:basedOn w:val="a2"/>
    <w:rsid w:val="00DF5684"/>
    <w:pPr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en-US" w:bidi="ar-SA"/>
    </w:rPr>
  </w:style>
  <w:style w:type="paragraph" w:customStyle="1" w:styleId="46">
    <w:name w:val="АД_Нумерованный подпункт 4 уровня"/>
    <w:basedOn w:val="a2"/>
    <w:qFormat/>
    <w:rsid w:val="00DF5684"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Default">
    <w:name w:val="Default"/>
    <w:rsid w:val="00DF568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itemsize">
    <w:name w:val="item_size"/>
    <w:basedOn w:val="a2"/>
    <w:rsid w:val="00DF568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greytext">
    <w:name w:val="greytext"/>
    <w:basedOn w:val="a3"/>
    <w:rsid w:val="00DF5684"/>
  </w:style>
  <w:style w:type="paragraph" w:customStyle="1" w:styleId="afffff7">
    <w:name w:val="для рисунка"/>
    <w:basedOn w:val="af5"/>
    <w:rsid w:val="00DF5684"/>
    <w:pPr>
      <w:keepNext/>
      <w:autoSpaceDE w:val="0"/>
      <w:autoSpaceDN w:val="0"/>
      <w:spacing w:before="120"/>
      <w:jc w:val="center"/>
    </w:pPr>
    <w:rPr>
      <w:rFonts w:ascii="Journal" w:hAnsi="Journal" w:cs="Journal"/>
    </w:rPr>
  </w:style>
  <w:style w:type="paragraph" w:customStyle="1" w:styleId="afffff8">
    <w:name w:val="таблица по левому"/>
    <w:basedOn w:val="a2"/>
    <w:rsid w:val="00DF5684"/>
    <w:pPr>
      <w:widowControl/>
    </w:pPr>
    <w:rPr>
      <w:rFonts w:ascii="Times New Roman" w:eastAsia="Times New Roman" w:hAnsi="Times New Roman" w:cs="Times New Roman"/>
      <w:color w:val="auto"/>
      <w:position w:val="2"/>
      <w:lang w:eastAsia="en-US" w:bidi="ar-SA"/>
    </w:rPr>
  </w:style>
  <w:style w:type="character" w:customStyle="1" w:styleId="FontStyle11">
    <w:name w:val="Font Style11"/>
    <w:uiPriority w:val="99"/>
    <w:rsid w:val="00DF5684"/>
    <w:rPr>
      <w:rFonts w:ascii="Times New Roman" w:hAnsi="Times New Roman" w:cs="Times New Roman"/>
      <w:b/>
      <w:bCs/>
      <w:sz w:val="22"/>
      <w:szCs w:val="22"/>
    </w:rPr>
  </w:style>
  <w:style w:type="paragraph" w:customStyle="1" w:styleId="afffff9">
    <w:name w:val="."/>
    <w:uiPriority w:val="99"/>
    <w:rsid w:val="00DF56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FORMATTEXT">
    <w:name w:val=".FORMATTEXT"/>
    <w:uiPriority w:val="99"/>
    <w:rsid w:val="00DF56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5">
    <w:name w:val="Style5"/>
    <w:basedOn w:val="a2"/>
    <w:uiPriority w:val="99"/>
    <w:rsid w:val="00DF5684"/>
    <w:pPr>
      <w:autoSpaceDE w:val="0"/>
      <w:autoSpaceDN w:val="0"/>
      <w:adjustRightInd w:val="0"/>
      <w:spacing w:line="268" w:lineRule="exact"/>
    </w:pPr>
    <w:rPr>
      <w:rFonts w:ascii="Calibri" w:eastAsia="Times New Roman" w:hAnsi="Calibri" w:cs="Times New Roman"/>
      <w:color w:val="auto"/>
      <w:lang w:bidi="ar-SA"/>
    </w:rPr>
  </w:style>
  <w:style w:type="paragraph" w:customStyle="1" w:styleId="Style6">
    <w:name w:val="Style6"/>
    <w:basedOn w:val="a2"/>
    <w:uiPriority w:val="99"/>
    <w:rsid w:val="00DF5684"/>
    <w:pPr>
      <w:autoSpaceDE w:val="0"/>
      <w:autoSpaceDN w:val="0"/>
      <w:adjustRightInd w:val="0"/>
      <w:spacing w:line="273" w:lineRule="exact"/>
      <w:jc w:val="center"/>
    </w:pPr>
    <w:rPr>
      <w:rFonts w:ascii="Calibri" w:eastAsiaTheme="minorEastAsia" w:hAnsi="Calibri" w:cs="Times New Roman"/>
      <w:color w:val="auto"/>
      <w:lang w:bidi="ar-SA"/>
    </w:rPr>
  </w:style>
  <w:style w:type="paragraph" w:customStyle="1" w:styleId="2f5">
    <w:name w:val="Заголовок2"/>
    <w:next w:val="a2"/>
    <w:autoRedefine/>
    <w:rsid w:val="00DF5684"/>
    <w:pPr>
      <w:keepLines/>
      <w:spacing w:after="0" w:line="240" w:lineRule="auto"/>
    </w:pPr>
    <w:rPr>
      <w:rFonts w:ascii="Times New Roman" w:eastAsia="Times New Roman" w:hAnsi="Times New Roman" w:cs="Times New Roman"/>
      <w:bCs/>
      <w:position w:val="2"/>
      <w:sz w:val="24"/>
      <w:szCs w:val="24"/>
    </w:rPr>
  </w:style>
  <w:style w:type="paragraph" w:customStyle="1" w:styleId="ConsPlusTextList">
    <w:name w:val="ConsPlusTextList"/>
    <w:rsid w:val="00DF568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fa">
    <w:name w:val="текст сноски"/>
    <w:basedOn w:val="a2"/>
    <w:uiPriority w:val="99"/>
    <w:rsid w:val="00DF5684"/>
    <w:pPr>
      <w:widowControl/>
      <w:autoSpaceDE w:val="0"/>
      <w:autoSpaceDN w:val="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ffb">
    <w:name w:val="знак сноски"/>
    <w:uiPriority w:val="99"/>
    <w:rsid w:val="00DF5684"/>
    <w:rPr>
      <w:rFonts w:cs="Times New Roman"/>
      <w:vertAlign w:val="superscript"/>
    </w:rPr>
  </w:style>
  <w:style w:type="paragraph" w:customStyle="1" w:styleId="afffffc">
    <w:name w:val="Таблица текст"/>
    <w:basedOn w:val="a2"/>
    <w:rsid w:val="00DF5684"/>
    <w:pPr>
      <w:widowControl/>
      <w:spacing w:before="40" w:after="40"/>
      <w:ind w:left="57" w:right="57"/>
    </w:pPr>
    <w:rPr>
      <w:rFonts w:ascii="Times New Roman" w:eastAsia="Times New Roman" w:hAnsi="Times New Roman" w:cs="Times New Roman"/>
      <w:color w:val="auto"/>
      <w:sz w:val="22"/>
      <w:szCs w:val="22"/>
      <w:lang w:bidi="ar-SA"/>
    </w:rPr>
  </w:style>
  <w:style w:type="paragraph" w:customStyle="1" w:styleId="afffffd">
    <w:name w:val="Таблица шапка"/>
    <w:basedOn w:val="a2"/>
    <w:rsid w:val="00DF5684"/>
    <w:pPr>
      <w:keepNext/>
      <w:widowControl/>
      <w:spacing w:before="40" w:after="40"/>
      <w:ind w:left="57" w:right="57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character" w:customStyle="1" w:styleId="a9">
    <w:name w:val="Абзац списка Знак"/>
    <w:aliases w:val="Standart Знак,Bullet 1 Знак,Use Case List Paragraph Знак"/>
    <w:link w:val="a8"/>
    <w:uiPriority w:val="34"/>
    <w:locked/>
    <w:rsid w:val="00DF5684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afffffe">
    <w:name w:val="Пункт б/н"/>
    <w:basedOn w:val="a2"/>
    <w:uiPriority w:val="99"/>
    <w:semiHidden/>
    <w:rsid w:val="00DF5684"/>
    <w:pPr>
      <w:widowControl/>
      <w:tabs>
        <w:tab w:val="left" w:pos="1134"/>
      </w:tabs>
      <w:ind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tandard">
    <w:name w:val="Standard"/>
    <w:uiPriority w:val="99"/>
    <w:rsid w:val="00DF568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ru-RU"/>
    </w:rPr>
  </w:style>
  <w:style w:type="paragraph" w:customStyle="1" w:styleId="Footnote">
    <w:name w:val="Footnote"/>
    <w:basedOn w:val="Standard"/>
    <w:rsid w:val="00DF5684"/>
    <w:pPr>
      <w:suppressLineNumbers/>
      <w:ind w:left="283" w:hanging="283"/>
    </w:pPr>
  </w:style>
  <w:style w:type="character" w:customStyle="1" w:styleId="Internetlink">
    <w:name w:val="Internet link"/>
    <w:rsid w:val="00DF5684"/>
    <w:rPr>
      <w:color w:val="0000FF"/>
      <w:u w:val="single"/>
    </w:rPr>
  </w:style>
  <w:style w:type="character" w:customStyle="1" w:styleId="k-input">
    <w:name w:val="k-input"/>
    <w:basedOn w:val="a3"/>
    <w:rsid w:val="00DF5684"/>
  </w:style>
  <w:style w:type="paragraph" w:customStyle="1" w:styleId="font8">
    <w:name w:val="font8"/>
    <w:basedOn w:val="a2"/>
    <w:rsid w:val="00FD552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bidi="ar-SA"/>
    </w:rPr>
  </w:style>
  <w:style w:type="paragraph" w:customStyle="1" w:styleId="font9">
    <w:name w:val="font9"/>
    <w:basedOn w:val="a2"/>
    <w:rsid w:val="00FD552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u w:val="single"/>
      <w:lang w:bidi="ar-SA"/>
    </w:rPr>
  </w:style>
  <w:style w:type="paragraph" w:customStyle="1" w:styleId="TableParagraph">
    <w:name w:val="Table Paragraph"/>
    <w:basedOn w:val="a2"/>
    <w:uiPriority w:val="1"/>
    <w:qFormat/>
    <w:rsid w:val="00017406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47">
    <w:name w:val="Обычный4"/>
    <w:rsid w:val="003911A5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desc">
    <w:name w:val="desc"/>
    <w:uiPriority w:val="99"/>
    <w:rsid w:val="0037041E"/>
    <w:rPr>
      <w:strike w:val="0"/>
      <w:dstrike w:val="0"/>
      <w:u w:val="none"/>
      <w:effect w:val="none"/>
    </w:rPr>
  </w:style>
  <w:style w:type="paragraph" w:customStyle="1" w:styleId="xl64">
    <w:name w:val="xl64"/>
    <w:basedOn w:val="a2"/>
    <w:rsid w:val="00E00EB4"/>
    <w:pPr>
      <w:widowControl/>
      <w:spacing w:before="100" w:beforeAutospacing="1" w:after="100" w:afterAutospacing="1"/>
    </w:pPr>
    <w:rPr>
      <w:rFonts w:ascii="Calibri" w:eastAsia="Times New Roman" w:hAnsi="Calibri" w:cs="Calibri"/>
      <w:color w:val="auto"/>
      <w:sz w:val="18"/>
      <w:szCs w:val="18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0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footer" w:qFormat="1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2"/>
    <w:next w:val="a2"/>
    <w:link w:val="10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2"/>
    <w:next w:val="a2"/>
    <w:link w:val="21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aliases w:val="h3,Head 3,l3+toc 3,CT,Sub-section Title,l3"/>
    <w:basedOn w:val="a2"/>
    <w:next w:val="a2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aliases w:val="Параграф"/>
    <w:basedOn w:val="a2"/>
    <w:next w:val="a2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aliases w:val="_Подпункт"/>
    <w:basedOn w:val="a2"/>
    <w:next w:val="a2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0">
    <w:name w:val="heading 6"/>
    <w:basedOn w:val="a2"/>
    <w:next w:val="a2"/>
    <w:link w:val="61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2"/>
    <w:next w:val="a2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2"/>
    <w:next w:val="a2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2"/>
    <w:next w:val="a2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50">
    <w:name w:val="Заголовок 5 Знак"/>
    <w:aliases w:val="_Подпункт Знак"/>
    <w:basedOn w:val="a3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6">
    <w:name w:val="header"/>
    <w:basedOn w:val="a2"/>
    <w:link w:val="a7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7">
    <w:name w:val="Верхний колонтитул Знак"/>
    <w:basedOn w:val="a3"/>
    <w:link w:val="a6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aliases w:val="Standart,Bullet 1,Use Case List Paragraph"/>
    <w:basedOn w:val="a2"/>
    <w:link w:val="a9"/>
    <w:uiPriority w:val="34"/>
    <w:qFormat/>
    <w:rsid w:val="00771ADD"/>
    <w:pPr>
      <w:ind w:left="720"/>
      <w:contextualSpacing/>
    </w:pPr>
  </w:style>
  <w:style w:type="paragraph" w:styleId="aa">
    <w:name w:val="No Spacing"/>
    <w:link w:val="ab"/>
    <w:uiPriority w:val="1"/>
    <w:qFormat/>
    <w:rsid w:val="006B7E28"/>
    <w:pPr>
      <w:spacing w:after="0" w:line="240" w:lineRule="auto"/>
    </w:pPr>
  </w:style>
  <w:style w:type="character" w:styleId="ac">
    <w:name w:val="annotation reference"/>
    <w:uiPriority w:val="99"/>
    <w:rsid w:val="006B7E28"/>
    <w:rPr>
      <w:sz w:val="16"/>
      <w:szCs w:val="16"/>
    </w:rPr>
  </w:style>
  <w:style w:type="character" w:styleId="ad">
    <w:name w:val="Hyperlink"/>
    <w:uiPriority w:val="99"/>
    <w:rsid w:val="006B7E28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3"/>
    <w:link w:val="ae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f0">
    <w:name w:val="footer"/>
    <w:aliases w:val="Знак3,Знак3 Знак Знак"/>
    <w:basedOn w:val="a2"/>
    <w:link w:val="af1"/>
    <w:uiPriority w:val="99"/>
    <w:unhideWhenUsed/>
    <w:qFormat/>
    <w:rsid w:val="0035503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aliases w:val="Знак3 Знак,Знак3 Знак Знак Знак"/>
    <w:basedOn w:val="a3"/>
    <w:link w:val="af0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3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"/>
    <w:basedOn w:val="a3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basedOn w:val="a3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basedOn w:val="a3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1">
    <w:name w:val="Заголовок 6 Знак"/>
    <w:basedOn w:val="a3"/>
    <w:link w:val="60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3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3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2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,Знак1"/>
    <w:basedOn w:val="a2"/>
    <w:link w:val="23"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aliases w:val="Знак Знак8,Знак1 Знак"/>
    <w:basedOn w:val="a3"/>
    <w:link w:val="2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2"/>
    <w:link w:val="af3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3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3"/>
    <w:link w:val="af2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rsid w:val="000B6AD2"/>
    <w:rPr>
      <w:vertAlign w:val="superscript"/>
    </w:rPr>
  </w:style>
  <w:style w:type="paragraph" w:styleId="af5">
    <w:name w:val="Body Text"/>
    <w:aliases w:val="Список 1,Body Text Char,Основной текст Знак Знак,Список 1 Знак Знак,Основной текст Знак Знак Знак,Список 1 Знак Знак Знак,Body Text Char Знак Знак Знак,Знак Знак Знак,Основной текст Знак Знак Знак Знак Знак Знак Знак"/>
    <w:basedOn w:val="a2"/>
    <w:link w:val="af6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6">
    <w:name w:val="Основной текст Знак"/>
    <w:aliases w:val="Список 1 Знак,Body Text Char Знак,Основной текст Знак Знак Знак1,Список 1 Знак Знак Знак1,Основной текст Знак Знак Знак Знак,Список 1 Знак Знак Знак Знак,Body Text Char Знак Знак Знак Знак,Знак Знак Знак Знак1"/>
    <w:basedOn w:val="a3"/>
    <w:link w:val="af5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7">
    <w:name w:val="Знак Знак"/>
    <w:rsid w:val="000B6AD2"/>
    <w:rPr>
      <w:b/>
      <w:sz w:val="28"/>
      <w:lang w:val="ru-RU" w:bidi="ar-SA"/>
    </w:rPr>
  </w:style>
  <w:style w:type="character" w:customStyle="1" w:styleId="af8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9">
    <w:name w:val="FollowedHyperlink"/>
    <w:uiPriority w:val="99"/>
    <w:rsid w:val="000B6AD2"/>
    <w:rPr>
      <w:color w:val="0000FF"/>
      <w:u w:val="single"/>
    </w:rPr>
  </w:style>
  <w:style w:type="character" w:customStyle="1" w:styleId="afa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b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c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2"/>
    <w:next w:val="af5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d">
    <w:name w:val="List"/>
    <w:basedOn w:val="af5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e">
    <w:name w:val="caption"/>
    <w:basedOn w:val="16"/>
    <w:next w:val="af5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2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2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2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2"/>
    <w:next w:val="a2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2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2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2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f">
    <w:name w:val="Знак Знак Знак Знак Знак Знак Знак"/>
    <w:basedOn w:val="a2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2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2"/>
    <w:link w:val="211"/>
    <w:uiPriority w:val="99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2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f0">
    <w:name w:val="Body Text Indent"/>
    <w:aliases w:val="текст"/>
    <w:basedOn w:val="a2"/>
    <w:link w:val="aff1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1">
    <w:name w:val="Основной текст с отступом Знак"/>
    <w:aliases w:val="текст Знак"/>
    <w:basedOn w:val="a3"/>
    <w:link w:val="aff0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2">
    <w:name w:val="Подпись письма"/>
    <w:basedOn w:val="a2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2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2">
    <w:name w:val="Основной текст с отступом 21"/>
    <w:basedOn w:val="a2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2"/>
    <w:qFormat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3">
    <w:name w:val="Normal (Web)"/>
    <w:basedOn w:val="a2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2"/>
    <w:next w:val="a2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2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qFormat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4">
    <w:name w:val="Таблицы (моноширинный)"/>
    <w:basedOn w:val="a2"/>
    <w:next w:val="a2"/>
    <w:uiPriority w:val="99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2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5">
    <w:name w:val="Subtitle"/>
    <w:aliases w:val=" Знак Знак"/>
    <w:basedOn w:val="a2"/>
    <w:next w:val="af5"/>
    <w:link w:val="aff6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6">
    <w:name w:val="Подзаголовок Знак"/>
    <w:aliases w:val=" Знак Знак Знак"/>
    <w:basedOn w:val="a3"/>
    <w:link w:val="aff5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2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7">
    <w:name w:val="Содержимое таблицы"/>
    <w:basedOn w:val="a2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8">
    <w:name w:val="Заголовок таблицы"/>
    <w:basedOn w:val="aff7"/>
    <w:rsid w:val="000B6AD2"/>
    <w:pPr>
      <w:jc w:val="center"/>
    </w:pPr>
    <w:rPr>
      <w:b/>
      <w:bCs/>
    </w:rPr>
  </w:style>
  <w:style w:type="paragraph" w:customStyle="1" w:styleId="aff9">
    <w:name w:val="Содержимое врезки"/>
    <w:basedOn w:val="a2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a">
    <w:name w:val="Блочная цитата"/>
    <w:basedOn w:val="a2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2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2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2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2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2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uiPriority w:val="99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b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c">
    <w:name w:val="Подпись к таблице_"/>
    <w:link w:val="affd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e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f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0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f1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2"/>
    <w:link w:val="affb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d">
    <w:name w:val="Подпись к таблице"/>
    <w:basedOn w:val="a2"/>
    <w:link w:val="affc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d">
    <w:name w:val="Колонтитул1"/>
    <w:basedOn w:val="a2"/>
    <w:link w:val="afff0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2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2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2">
    <w:name w:val="endnote text"/>
    <w:basedOn w:val="a2"/>
    <w:link w:val="afff3"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3">
    <w:name w:val="Текст концевой сноски Знак"/>
    <w:basedOn w:val="a3"/>
    <w:link w:val="afff2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aliases w:val=" Знак8"/>
    <w:basedOn w:val="a2"/>
    <w:link w:val="36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aliases w:val=" Знак8 Знак"/>
    <w:basedOn w:val="a3"/>
    <w:link w:val="35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3"/>
    <w:rsid w:val="000B6AD2"/>
  </w:style>
  <w:style w:type="character" w:styleId="afff4">
    <w:name w:val="Placeholder Text"/>
    <w:basedOn w:val="a3"/>
    <w:uiPriority w:val="99"/>
    <w:semiHidden/>
    <w:rsid w:val="000B6AD2"/>
    <w:rPr>
      <w:color w:val="808080"/>
    </w:rPr>
  </w:style>
  <w:style w:type="paragraph" w:styleId="afff5">
    <w:name w:val="annotation text"/>
    <w:basedOn w:val="a2"/>
    <w:link w:val="afff6"/>
    <w:uiPriority w:val="99"/>
    <w:unhideWhenUsed/>
    <w:rsid w:val="00F714F9"/>
    <w:rPr>
      <w:sz w:val="20"/>
      <w:szCs w:val="20"/>
    </w:rPr>
  </w:style>
  <w:style w:type="character" w:customStyle="1" w:styleId="afff6">
    <w:name w:val="Текст примечания Знак"/>
    <w:basedOn w:val="a3"/>
    <w:link w:val="afff5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1f0">
    <w:name w:val="Название1"/>
    <w:basedOn w:val="a2"/>
    <w:link w:val="afff7"/>
    <w:qFormat/>
    <w:rsid w:val="00470234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fff7">
    <w:name w:val="Название Знак"/>
    <w:aliases w:val=" Знак9 Знак"/>
    <w:link w:val="1f0"/>
    <w:rsid w:val="0047023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f1">
    <w:name w:val="Основной текст Знак1"/>
    <w:aliases w:val="Список 1 Знак1,Body Text Char Знак1"/>
    <w:basedOn w:val="a3"/>
    <w:locked/>
    <w:rsid w:val="00470234"/>
    <w:rPr>
      <w:rFonts w:ascii="Times New Roman" w:hAnsi="Times New Roman" w:cs="Times New Roman"/>
      <w:sz w:val="22"/>
      <w:szCs w:val="22"/>
      <w:u w:val="none"/>
    </w:rPr>
  </w:style>
  <w:style w:type="paragraph" w:customStyle="1" w:styleId="1f2">
    <w:name w:val="???????? ?????1"/>
    <w:basedOn w:val="a2"/>
    <w:rsid w:val="00470234"/>
    <w:pPr>
      <w:shd w:val="clear" w:color="auto" w:fill="FFFFFF"/>
      <w:autoSpaceDE w:val="0"/>
    </w:pPr>
    <w:rPr>
      <w:rFonts w:ascii="Times New Roman" w:eastAsia="Times New Roman" w:hAnsi="Times New Roman" w:cs="Times New Roman"/>
      <w:color w:val="auto"/>
      <w:sz w:val="20"/>
      <w:lang w:eastAsia="hi-IN" w:bidi="hi-IN"/>
    </w:rPr>
  </w:style>
  <w:style w:type="paragraph" w:customStyle="1" w:styleId="1f3">
    <w:name w:val="????????? ?1"/>
    <w:basedOn w:val="a2"/>
    <w:rsid w:val="00470234"/>
    <w:pPr>
      <w:shd w:val="clear" w:color="auto" w:fill="FFFFFF"/>
      <w:autoSpaceDE w:val="0"/>
      <w:spacing w:before="240" w:line="274" w:lineRule="exact"/>
      <w:ind w:firstLine="760"/>
      <w:jc w:val="both"/>
    </w:pPr>
    <w:rPr>
      <w:rFonts w:ascii="Times New Roman" w:eastAsia="Times New Roman" w:hAnsi="Times New Roman" w:cs="Times New Roman"/>
      <w:b/>
      <w:bCs/>
      <w:color w:val="auto"/>
      <w:sz w:val="20"/>
      <w:lang w:eastAsia="hi-IN" w:bidi="hi-IN"/>
    </w:rPr>
  </w:style>
  <w:style w:type="paragraph" w:customStyle="1" w:styleId="copyright-info">
    <w:name w:val="copyright-info"/>
    <w:basedOn w:val="a2"/>
    <w:rsid w:val="00EA795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a1">
    <w:name w:val="Пункты"/>
    <w:basedOn w:val="20"/>
    <w:link w:val="afff8"/>
    <w:uiPriority w:val="99"/>
    <w:qFormat/>
    <w:rsid w:val="00AE5C12"/>
    <w:pPr>
      <w:numPr>
        <w:numId w:val="4"/>
      </w:numPr>
      <w:tabs>
        <w:tab w:val="left" w:pos="1134"/>
      </w:tabs>
      <w:suppressAutoHyphens w:val="0"/>
      <w:spacing w:before="120" w:line="240" w:lineRule="auto"/>
      <w:ind w:firstLine="567"/>
    </w:pPr>
    <w:rPr>
      <w:i/>
      <w:iCs/>
      <w:color w:val="000000"/>
      <w:u w:val="none"/>
      <w:lang w:val="x-none" w:eastAsia="ru-RU"/>
    </w:rPr>
  </w:style>
  <w:style w:type="character" w:customStyle="1" w:styleId="afff8">
    <w:name w:val="Пункты Знак"/>
    <w:link w:val="a1"/>
    <w:uiPriority w:val="99"/>
    <w:locked/>
    <w:rsid w:val="00AE5C12"/>
    <w:rPr>
      <w:rFonts w:ascii="Times New Roman" w:eastAsia="Times New Roman" w:hAnsi="Times New Roman" w:cs="Times New Roman"/>
      <w:i/>
      <w:iCs/>
      <w:color w:val="000000"/>
      <w:sz w:val="24"/>
      <w:szCs w:val="24"/>
      <w:lang w:val="x-none" w:eastAsia="ru-RU"/>
    </w:rPr>
  </w:style>
  <w:style w:type="paragraph" w:customStyle="1" w:styleId="37">
    <w:name w:val="Основной текст3"/>
    <w:basedOn w:val="a2"/>
    <w:rsid w:val="00BD0AE2"/>
    <w:pPr>
      <w:shd w:val="clear" w:color="auto" w:fill="FFFFFF"/>
      <w:spacing w:before="660" w:line="0" w:lineRule="atLeast"/>
      <w:ind w:hanging="6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51">
    <w:name w:val="Основной текст (5)_"/>
    <w:basedOn w:val="a3"/>
    <w:link w:val="52"/>
    <w:rsid w:val="00BD0AE2"/>
    <w:rPr>
      <w:rFonts w:ascii="Times New Roman" w:eastAsia="Times New Roman" w:hAnsi="Times New Roman"/>
      <w:sz w:val="19"/>
      <w:szCs w:val="19"/>
      <w:shd w:val="clear" w:color="auto" w:fill="FFFFFF"/>
    </w:rPr>
  </w:style>
  <w:style w:type="character" w:customStyle="1" w:styleId="8pt">
    <w:name w:val="Основной текст + 8 pt"/>
    <w:basedOn w:val="affb"/>
    <w:rsid w:val="00BD0A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/>
    </w:rPr>
  </w:style>
  <w:style w:type="paragraph" w:customStyle="1" w:styleId="52">
    <w:name w:val="Основной текст (5)"/>
    <w:basedOn w:val="a2"/>
    <w:link w:val="51"/>
    <w:rsid w:val="00BD0AE2"/>
    <w:pPr>
      <w:shd w:val="clear" w:color="auto" w:fill="FFFFFF"/>
      <w:spacing w:after="300" w:line="0" w:lineRule="atLeast"/>
    </w:pPr>
    <w:rPr>
      <w:rFonts w:ascii="Times New Roman" w:eastAsia="Times New Roman" w:hAnsi="Times New Roman" w:cstheme="minorBidi"/>
      <w:color w:val="auto"/>
      <w:sz w:val="19"/>
      <w:szCs w:val="19"/>
      <w:lang w:eastAsia="en-US" w:bidi="ar-SA"/>
    </w:rPr>
  </w:style>
  <w:style w:type="paragraph" w:styleId="afff9">
    <w:name w:val="Title"/>
    <w:aliases w:val=" Знак9"/>
    <w:basedOn w:val="a2"/>
    <w:link w:val="1f4"/>
    <w:qFormat/>
    <w:rsid w:val="00844D23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f4">
    <w:name w:val="Название Знак1"/>
    <w:aliases w:val=" Знак9 Знак1"/>
    <w:basedOn w:val="a3"/>
    <w:link w:val="afff9"/>
    <w:rsid w:val="00844D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a">
    <w:name w:val="Базовый"/>
    <w:rsid w:val="001467FB"/>
    <w:pPr>
      <w:tabs>
        <w:tab w:val="left" w:pos="851"/>
      </w:tabs>
      <w:spacing w:before="60" w:after="60" w:line="240" w:lineRule="auto"/>
      <w:ind w:firstLine="851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table" w:styleId="afffb">
    <w:name w:val="Table Grid"/>
    <w:basedOn w:val="a4"/>
    <w:uiPriority w:val="59"/>
    <w:rsid w:val="004D7E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21 Знак"/>
    <w:link w:val="210"/>
    <w:uiPriority w:val="99"/>
    <w:rsid w:val="006F095C"/>
    <w:rPr>
      <w:rFonts w:ascii="Arial" w:eastAsia="Times New Roman" w:hAnsi="Arial" w:cs="Arial"/>
      <w:sz w:val="24"/>
      <w:szCs w:val="20"/>
      <w:lang w:eastAsia="zh-CN"/>
    </w:rPr>
  </w:style>
  <w:style w:type="paragraph" w:customStyle="1" w:styleId="Heading">
    <w:name w:val="Heading"/>
    <w:rsid w:val="008360CB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Heading1Char">
    <w:name w:val="Heading 1 Char"/>
    <w:locked/>
    <w:rsid w:val="00DF5684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DF5684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DF5684"/>
    <w:rPr>
      <w:rFonts w:ascii="Cambria" w:hAnsi="Cambria" w:cs="Cambria"/>
      <w:b/>
      <w:bCs/>
      <w:sz w:val="26"/>
      <w:szCs w:val="26"/>
    </w:rPr>
  </w:style>
  <w:style w:type="character" w:customStyle="1" w:styleId="213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ocked/>
    <w:rsid w:val="00DF5684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2">
    <w:name w:val="Заголовок 3 Знак1"/>
    <w:aliases w:val="h3 Знак,Head 3 Знак,l3+toc 3 Знак,CT Знак,Sub-section Title Знак,l3 Знак"/>
    <w:locked/>
    <w:rsid w:val="00DF5684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38">
    <w:name w:val="Стиль3 Знак"/>
    <w:basedOn w:val="22"/>
    <w:rsid w:val="00DF5684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2"/>
    <w:rsid w:val="00DF5684"/>
    <w:pPr>
      <w:widowControl/>
      <w:spacing w:before="120"/>
      <w:ind w:firstLine="720"/>
      <w:jc w:val="both"/>
    </w:pPr>
    <w:rPr>
      <w:rFonts w:ascii="Arial" w:eastAsia="Times New Roman" w:hAnsi="Arial" w:cs="Arial"/>
      <w:color w:val="auto"/>
      <w:lang w:eastAsia="en-US" w:bidi="ar-SA"/>
    </w:rPr>
  </w:style>
  <w:style w:type="character" w:styleId="afffc">
    <w:name w:val="page number"/>
    <w:rsid w:val="00DF5684"/>
    <w:rPr>
      <w:rFonts w:cs="Times New Roman"/>
    </w:rPr>
  </w:style>
  <w:style w:type="paragraph" w:customStyle="1" w:styleId="2-11">
    <w:name w:val="2-11"/>
    <w:basedOn w:val="a2"/>
    <w:rsid w:val="00DF5684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9">
    <w:name w:val="Body Text Indent 3"/>
    <w:aliases w:val="Знак2"/>
    <w:basedOn w:val="a2"/>
    <w:link w:val="3a"/>
    <w:rsid w:val="00DF5684"/>
    <w:pPr>
      <w:widowControl/>
      <w:tabs>
        <w:tab w:val="left" w:pos="1260"/>
      </w:tabs>
      <w:ind w:firstLine="72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3a">
    <w:name w:val="Основной текст с отступом 3 Знак"/>
    <w:aliases w:val="Знак2 Знак"/>
    <w:basedOn w:val="a3"/>
    <w:link w:val="39"/>
    <w:rsid w:val="00DF56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3"/>
    <w:basedOn w:val="a2"/>
    <w:rsid w:val="00DF5684"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afffd">
    <w:name w:val="Тендерные данные"/>
    <w:basedOn w:val="a2"/>
    <w:semiHidden/>
    <w:rsid w:val="00DF5684"/>
    <w:pPr>
      <w:widowControl/>
      <w:tabs>
        <w:tab w:val="left" w:pos="1985"/>
      </w:tabs>
      <w:spacing w:before="120" w:after="60"/>
      <w:jc w:val="both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FR1">
    <w:name w:val="FR1"/>
    <w:rsid w:val="00DF5684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f5">
    <w:name w:val="Текст сноски Знак1 Знак Знак"/>
    <w:aliases w:val="Текст сноски Знак Знак Знак Знак1, Знак7 Знак Знак Знак Знак, Знак7 Знак1 Знак Знак,Текст сноски Знак Знак Знак Знак Знак, Знак7 Знак Знак,Текст сноски Знак Знак Знак1 Знак"/>
    <w:locked/>
    <w:rsid w:val="00DF5684"/>
    <w:rPr>
      <w:rFonts w:cs="Times New Roman"/>
      <w:sz w:val="20"/>
      <w:szCs w:val="20"/>
    </w:rPr>
  </w:style>
  <w:style w:type="paragraph" w:styleId="afffe">
    <w:name w:val="List Bullet"/>
    <w:basedOn w:val="a2"/>
    <w:autoRedefine/>
    <w:rsid w:val="00DF5684"/>
    <w:pPr>
      <w:spacing w:after="60"/>
      <w:jc w:val="both"/>
    </w:pPr>
    <w:rPr>
      <w:rFonts w:ascii="Times New Roman" w:eastAsia="Times New Roman" w:hAnsi="Times New Roman" w:cs="Times New Roman"/>
      <w:lang w:bidi="ar-SA"/>
    </w:rPr>
  </w:style>
  <w:style w:type="paragraph" w:styleId="affff">
    <w:name w:val="Date"/>
    <w:basedOn w:val="a2"/>
    <w:next w:val="a2"/>
    <w:link w:val="affff0"/>
    <w:rsid w:val="00DF5684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f0">
    <w:name w:val="Дата Знак"/>
    <w:basedOn w:val="a3"/>
    <w:link w:val="affff"/>
    <w:rsid w:val="00DF56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1">
    <w:name w:val="МП"/>
    <w:basedOn w:val="a2"/>
    <w:rsid w:val="00DF5684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affff2">
    <w:name w:val="Готовый"/>
    <w:basedOn w:val="a2"/>
    <w:rsid w:val="00DF5684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62">
    <w:name w:val="заголовок 6"/>
    <w:basedOn w:val="a2"/>
    <w:next w:val="a2"/>
    <w:rsid w:val="00DF5684"/>
    <w:pPr>
      <w:keepNext/>
      <w:widowControl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propvalue">
    <w:name w:val="propvalue"/>
    <w:rsid w:val="00DF5684"/>
    <w:rPr>
      <w:rFonts w:cs="Times New Roman"/>
      <w:color w:val="800000"/>
    </w:rPr>
  </w:style>
  <w:style w:type="character" w:customStyle="1" w:styleId="HeaderChar">
    <w:name w:val="Header Char"/>
    <w:locked/>
    <w:rsid w:val="00DF5684"/>
    <w:rPr>
      <w:rFonts w:cs="Times New Roman"/>
      <w:sz w:val="24"/>
      <w:szCs w:val="24"/>
      <w:lang w:val="ru-RU" w:eastAsia="ru-RU"/>
    </w:rPr>
  </w:style>
  <w:style w:type="paragraph" w:styleId="2c">
    <w:name w:val="Body Text 2"/>
    <w:aliases w:val=" Знак11 Знак Знак,Знак11 Знак Знак"/>
    <w:basedOn w:val="a2"/>
    <w:link w:val="2d"/>
    <w:rsid w:val="00DF5684"/>
    <w:pPr>
      <w:widowControl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d">
    <w:name w:val="Основной текст 2 Знак"/>
    <w:aliases w:val=" Знак11 Знак Знак Знак,Знак11 Знак Знак Знак"/>
    <w:basedOn w:val="a3"/>
    <w:link w:val="2c"/>
    <w:rsid w:val="00DF56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3">
    <w:name w:val="List Bullet 4"/>
    <w:basedOn w:val="a2"/>
    <w:autoRedefine/>
    <w:rsid w:val="00DF5684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3">
    <w:name w:val="List Bullet 5"/>
    <w:basedOn w:val="a2"/>
    <w:autoRedefine/>
    <w:rsid w:val="00DF5684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c">
    <w:name w:val="List Number 3"/>
    <w:basedOn w:val="a2"/>
    <w:rsid w:val="00DF5684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44">
    <w:name w:val="List Number 4"/>
    <w:basedOn w:val="a2"/>
    <w:rsid w:val="00DF5684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4">
    <w:name w:val="List Number 5"/>
    <w:basedOn w:val="a2"/>
    <w:rsid w:val="00DF5684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Instruction">
    <w:name w:val="Instruction"/>
    <w:basedOn w:val="2c"/>
    <w:rsid w:val="00DF5684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Arial Unicode MS" w:hAnsi="Times New Roman" w:cs="Times New Roman"/>
      <w:b/>
      <w:bCs/>
      <w:color w:val="auto"/>
      <w:lang w:bidi="ar-SA"/>
    </w:rPr>
  </w:style>
  <w:style w:type="paragraph" w:customStyle="1" w:styleId="affff3">
    <w:name w:val="Ãîòîâûé"/>
    <w:basedOn w:val="a2"/>
    <w:rsid w:val="00DF5684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font5">
    <w:name w:val="font5"/>
    <w:basedOn w:val="a2"/>
    <w:rsid w:val="00DF5684"/>
    <w:pPr>
      <w:widowControl/>
      <w:spacing w:before="100" w:beforeAutospacing="1" w:after="100" w:afterAutospacing="1"/>
    </w:pPr>
    <w:rPr>
      <w:rFonts w:ascii="Arial CYR" w:eastAsia="Arial Unicode MS" w:hAnsi="Arial CYR" w:cs="Arial CYR"/>
      <w:color w:val="auto"/>
      <w:sz w:val="18"/>
      <w:szCs w:val="18"/>
      <w:lang w:bidi="ar-SA"/>
    </w:rPr>
  </w:style>
  <w:style w:type="paragraph" w:customStyle="1" w:styleId="affff4">
    <w:name w:val="Условия контракта"/>
    <w:basedOn w:val="a2"/>
    <w:semiHidden/>
    <w:rsid w:val="00DF5684"/>
    <w:pPr>
      <w:widowControl/>
      <w:tabs>
        <w:tab w:val="num" w:pos="567"/>
      </w:tabs>
      <w:spacing w:before="240" w:after="120"/>
      <w:ind w:left="567" w:hanging="567"/>
      <w:jc w:val="both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3d">
    <w:name w:val="Раздел 3"/>
    <w:basedOn w:val="a2"/>
    <w:semiHidden/>
    <w:rsid w:val="00DF5684"/>
    <w:pPr>
      <w:widowControl/>
      <w:tabs>
        <w:tab w:val="num" w:pos="432"/>
      </w:tabs>
      <w:spacing w:before="120" w:after="120"/>
      <w:ind w:left="432" w:hanging="432"/>
      <w:jc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styleId="affff5">
    <w:name w:val="Document Map"/>
    <w:aliases w:val=" Знак10"/>
    <w:basedOn w:val="a2"/>
    <w:link w:val="affff6"/>
    <w:semiHidden/>
    <w:rsid w:val="00DF5684"/>
    <w:pPr>
      <w:widowControl/>
      <w:shd w:val="clear" w:color="auto" w:fill="000080"/>
    </w:pPr>
    <w:rPr>
      <w:rFonts w:ascii="Times New Roman" w:eastAsia="Times New Roman" w:hAnsi="Times New Roman" w:cs="Times New Roman"/>
      <w:color w:val="auto"/>
      <w:sz w:val="2"/>
      <w:szCs w:val="2"/>
      <w:lang w:bidi="ar-SA"/>
    </w:rPr>
  </w:style>
  <w:style w:type="character" w:customStyle="1" w:styleId="affff6">
    <w:name w:val="Схема документа Знак"/>
    <w:aliases w:val=" Знак10 Знак"/>
    <w:basedOn w:val="a3"/>
    <w:link w:val="affff5"/>
    <w:semiHidden/>
    <w:rsid w:val="00DF5684"/>
    <w:rPr>
      <w:rFonts w:ascii="Times New Roman" w:eastAsia="Times New Roman" w:hAnsi="Times New Roman" w:cs="Times New Roman"/>
      <w:sz w:val="2"/>
      <w:szCs w:val="2"/>
      <w:shd w:val="clear" w:color="auto" w:fill="000080"/>
      <w:lang w:eastAsia="ru-RU"/>
    </w:rPr>
  </w:style>
  <w:style w:type="paragraph" w:customStyle="1" w:styleId="1110">
    <w:name w:val="111"/>
    <w:basedOn w:val="a2"/>
    <w:rsid w:val="00DF5684"/>
    <w:pPr>
      <w:widowControl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character" w:customStyle="1" w:styleId="FontStyle46">
    <w:name w:val="Font Style46"/>
    <w:rsid w:val="00DF5684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2"/>
    <w:link w:val="HTML0"/>
    <w:uiPriority w:val="99"/>
    <w:rsid w:val="00DF568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 w:cs="Times New Roman"/>
      <w:color w:val="auto"/>
      <w:sz w:val="20"/>
      <w:szCs w:val="20"/>
      <w:lang w:bidi="ar-SA"/>
    </w:rPr>
  </w:style>
  <w:style w:type="character" w:customStyle="1" w:styleId="HTML0">
    <w:name w:val="Стандартный HTML Знак"/>
    <w:basedOn w:val="a3"/>
    <w:link w:val="HTML"/>
    <w:uiPriority w:val="99"/>
    <w:rsid w:val="00DF568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222">
    <w:name w:val="222"/>
    <w:basedOn w:val="a2"/>
    <w:rsid w:val="00DF5684"/>
    <w:pPr>
      <w:widowControl/>
      <w:ind w:left="851"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paragraph" w:customStyle="1" w:styleId="affff7">
    <w:name w:val="Подраздел"/>
    <w:basedOn w:val="a2"/>
    <w:semiHidden/>
    <w:rsid w:val="00DF5684"/>
    <w:pPr>
      <w:widowControl/>
      <w:suppressAutoHyphens/>
      <w:spacing w:before="240" w:after="120"/>
      <w:jc w:val="center"/>
    </w:pPr>
    <w:rPr>
      <w:rFonts w:ascii="TimesDL" w:eastAsia="Times New Roman" w:hAnsi="TimesDL" w:cs="TimesDL"/>
      <w:b/>
      <w:bCs/>
      <w:smallCaps/>
      <w:color w:val="auto"/>
      <w:spacing w:val="-2"/>
      <w:lang w:bidi="ar-SA"/>
    </w:rPr>
  </w:style>
  <w:style w:type="paragraph" w:styleId="affff8">
    <w:name w:val="Plain Text"/>
    <w:basedOn w:val="a2"/>
    <w:link w:val="affff9"/>
    <w:rsid w:val="00DF5684"/>
    <w:pPr>
      <w:widowControl/>
    </w:pPr>
    <w:rPr>
      <w:rFonts w:eastAsia="Times New Roman" w:cs="Times New Roman"/>
      <w:color w:val="auto"/>
      <w:sz w:val="20"/>
      <w:szCs w:val="20"/>
      <w:lang w:bidi="ar-SA"/>
    </w:rPr>
  </w:style>
  <w:style w:type="character" w:customStyle="1" w:styleId="affff9">
    <w:name w:val="Текст Знак"/>
    <w:basedOn w:val="a3"/>
    <w:link w:val="affff8"/>
    <w:rsid w:val="00DF5684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spanheaderlot21">
    <w:name w:val="span_header_lot_21"/>
    <w:rsid w:val="00DF5684"/>
    <w:rPr>
      <w:rFonts w:cs="Times New Roman"/>
      <w:b/>
      <w:bCs/>
      <w:sz w:val="20"/>
      <w:szCs w:val="20"/>
    </w:rPr>
  </w:style>
  <w:style w:type="paragraph" w:styleId="2e">
    <w:name w:val="List Bullet 2"/>
    <w:basedOn w:val="a2"/>
    <w:autoRedefine/>
    <w:rsid w:val="00DF5684"/>
    <w:pPr>
      <w:widowControl/>
      <w:tabs>
        <w:tab w:val="num" w:pos="643"/>
      </w:tabs>
      <w:spacing w:after="60"/>
      <w:ind w:left="643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e">
    <w:name w:val="List Bullet 3"/>
    <w:basedOn w:val="a2"/>
    <w:autoRedefine/>
    <w:rsid w:val="00DF5684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a">
    <w:name w:val="List Number"/>
    <w:basedOn w:val="a2"/>
    <w:rsid w:val="00DF5684"/>
    <w:pPr>
      <w:widowControl/>
      <w:tabs>
        <w:tab w:val="num" w:pos="360"/>
      </w:tabs>
      <w:spacing w:after="60"/>
      <w:ind w:left="360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b">
    <w:name w:val="Note Heading"/>
    <w:basedOn w:val="a2"/>
    <w:next w:val="a2"/>
    <w:link w:val="affffc"/>
    <w:rsid w:val="00DF5684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fc">
    <w:name w:val="Заголовок записки Знак"/>
    <w:basedOn w:val="a3"/>
    <w:link w:val="affffb"/>
    <w:rsid w:val="00DF56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f6">
    <w:name w:val="toc 1"/>
    <w:basedOn w:val="a2"/>
    <w:next w:val="a2"/>
    <w:autoRedefine/>
    <w:qFormat/>
    <w:rsid w:val="00DF5684"/>
    <w:pPr>
      <w:widowControl/>
      <w:tabs>
        <w:tab w:val="left" w:pos="1134"/>
        <w:tab w:val="right" w:leader="dot" w:pos="9627"/>
      </w:tabs>
    </w:pPr>
    <w:rPr>
      <w:rFonts w:ascii="Times New Roman" w:eastAsia="Times New Roman" w:hAnsi="Times New Roman" w:cs="Times New Roman"/>
      <w:b/>
      <w:bCs/>
      <w:caps/>
      <w:noProof/>
      <w:color w:val="auto"/>
      <w:sz w:val="20"/>
      <w:szCs w:val="20"/>
      <w:lang w:bidi="ar-SA"/>
    </w:rPr>
  </w:style>
  <w:style w:type="paragraph" w:customStyle="1" w:styleId="Style1">
    <w:name w:val="Style1"/>
    <w:basedOn w:val="a2"/>
    <w:rsid w:val="00DF5684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Simlple">
    <w:name w:val="Simlple"/>
    <w:basedOn w:val="a2"/>
    <w:rsid w:val="00DF5684"/>
    <w:pPr>
      <w:widowControl/>
      <w:spacing w:before="60" w:after="60"/>
      <w:ind w:firstLine="284"/>
      <w:jc w:val="both"/>
    </w:pPr>
    <w:rPr>
      <w:rFonts w:ascii="Arial" w:eastAsia="Times New Roman" w:hAnsi="Arial" w:cs="Arial"/>
      <w:color w:val="auto"/>
      <w:sz w:val="20"/>
      <w:szCs w:val="20"/>
      <w:lang w:bidi="ar-SA"/>
    </w:rPr>
  </w:style>
  <w:style w:type="paragraph" w:customStyle="1" w:styleId="Style2">
    <w:name w:val="Style2"/>
    <w:basedOn w:val="Simlple"/>
    <w:rsid w:val="00DF5684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DF5684"/>
    <w:pPr>
      <w:tabs>
        <w:tab w:val="num" w:pos="720"/>
      </w:tabs>
      <w:ind w:firstLine="567"/>
    </w:pPr>
  </w:style>
  <w:style w:type="paragraph" w:styleId="1f7">
    <w:name w:val="index 1"/>
    <w:basedOn w:val="a2"/>
    <w:next w:val="a2"/>
    <w:autoRedefine/>
    <w:semiHidden/>
    <w:rsid w:val="00DF5684"/>
    <w:pPr>
      <w:widowControl/>
      <w:ind w:left="200" w:hanging="20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styleId="affffd">
    <w:name w:val="Strong"/>
    <w:qFormat/>
    <w:rsid w:val="00DF5684"/>
    <w:rPr>
      <w:rFonts w:cs="Times New Roman"/>
      <w:b/>
      <w:bCs/>
    </w:rPr>
  </w:style>
  <w:style w:type="character" w:customStyle="1" w:styleId="71">
    <w:name w:val="Знак Знак7"/>
    <w:locked/>
    <w:rsid w:val="00DF5684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rsid w:val="00DF5684"/>
    <w:pPr>
      <w:spacing w:after="0" w:line="240" w:lineRule="auto"/>
      <w:ind w:left="0"/>
    </w:pPr>
    <w:rPr>
      <w:sz w:val="22"/>
      <w:szCs w:val="22"/>
      <w:lang w:eastAsia="en-US"/>
    </w:rPr>
  </w:style>
  <w:style w:type="paragraph" w:customStyle="1" w:styleId="ListBul2">
    <w:name w:val="ListBul2"/>
    <w:basedOn w:val="afffe"/>
    <w:rsid w:val="00DF5684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2"/>
    <w:rsid w:val="00DF5684"/>
    <w:pPr>
      <w:widowControl/>
    </w:pPr>
    <w:rPr>
      <w:rFonts w:ascii="Times New Roman CYR" w:eastAsia="Times New Roman" w:hAnsi="Times New Roman CYR" w:cs="Times New Roman CYR"/>
      <w:b/>
      <w:bCs/>
      <w:color w:val="auto"/>
      <w:sz w:val="20"/>
      <w:szCs w:val="20"/>
      <w:lang w:bidi="ar-SA"/>
    </w:rPr>
  </w:style>
  <w:style w:type="character" w:customStyle="1" w:styleId="55">
    <w:name w:val="Знак Знак5"/>
    <w:rsid w:val="00DF5684"/>
    <w:rPr>
      <w:rFonts w:cs="Times New Roman"/>
      <w:sz w:val="24"/>
      <w:szCs w:val="24"/>
    </w:rPr>
  </w:style>
  <w:style w:type="paragraph" w:styleId="affffe">
    <w:name w:val="Body Text First Indent"/>
    <w:basedOn w:val="af5"/>
    <w:link w:val="afffff"/>
    <w:rsid w:val="00DF5684"/>
    <w:pPr>
      <w:ind w:firstLine="210"/>
    </w:pPr>
    <w:rPr>
      <w:sz w:val="20"/>
      <w:szCs w:val="20"/>
    </w:rPr>
  </w:style>
  <w:style w:type="character" w:customStyle="1" w:styleId="afffff">
    <w:name w:val="Красная строка Знак"/>
    <w:basedOn w:val="af6"/>
    <w:link w:val="affffe"/>
    <w:rsid w:val="00DF56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">
    <w:name w:val="Body Text First Indent 2"/>
    <w:basedOn w:val="aff0"/>
    <w:link w:val="2f0"/>
    <w:rsid w:val="00DF5684"/>
    <w:pPr>
      <w:tabs>
        <w:tab w:val="num" w:pos="0"/>
      </w:tabs>
      <w:suppressAutoHyphens w:val="0"/>
      <w:spacing w:after="120"/>
      <w:ind w:left="283" w:firstLine="210"/>
      <w:jc w:val="left"/>
    </w:pPr>
    <w:rPr>
      <w:sz w:val="20"/>
      <w:szCs w:val="20"/>
      <w:lang w:val="en-GB" w:eastAsia="ru-RU"/>
    </w:rPr>
  </w:style>
  <w:style w:type="character" w:customStyle="1" w:styleId="2f0">
    <w:name w:val="Красная строка 2 Знак"/>
    <w:basedOn w:val="aff1"/>
    <w:link w:val="2f"/>
    <w:rsid w:val="00DF5684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1">
    <w:name w:val="ШТ Назв.2"/>
    <w:basedOn w:val="a2"/>
    <w:rsid w:val="00DF5684"/>
    <w:pPr>
      <w:widowControl/>
      <w:spacing w:before="60"/>
      <w:jc w:val="center"/>
    </w:pPr>
    <w:rPr>
      <w:rFonts w:ascii="Times New Roman" w:eastAsia="Times New Roman" w:hAnsi="Times New Roman" w:cs="Times New Roman"/>
      <w:b/>
      <w:bCs/>
      <w:noProof/>
      <w:color w:val="auto"/>
      <w:lang w:val="en-US" w:eastAsia="en-US" w:bidi="ar-SA"/>
    </w:rPr>
  </w:style>
  <w:style w:type="character" w:customStyle="1" w:styleId="2f2">
    <w:name w:val="Знак2 Знак Знак"/>
    <w:rsid w:val="00DF5684"/>
    <w:rPr>
      <w:rFonts w:cs="Times New Roman"/>
      <w:sz w:val="24"/>
      <w:szCs w:val="24"/>
    </w:rPr>
  </w:style>
  <w:style w:type="paragraph" w:customStyle="1" w:styleId="style4">
    <w:name w:val="style4"/>
    <w:basedOn w:val="a2"/>
    <w:rsid w:val="00DF568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odyTextIndentChar1">
    <w:name w:val="Body Text Indent Char1"/>
    <w:locked/>
    <w:rsid w:val="00DF5684"/>
    <w:rPr>
      <w:rFonts w:cs="Times New Roman"/>
      <w:lang w:val="ru-RU" w:eastAsia="ru-RU"/>
    </w:rPr>
  </w:style>
  <w:style w:type="character" w:customStyle="1" w:styleId="text">
    <w:name w:val="text"/>
    <w:rsid w:val="00DF5684"/>
    <w:rPr>
      <w:rFonts w:cs="Times New Roman"/>
    </w:rPr>
  </w:style>
  <w:style w:type="character" w:customStyle="1" w:styleId="63">
    <w:name w:val="Знак Знак6"/>
    <w:locked/>
    <w:rsid w:val="00DF5684"/>
    <w:rPr>
      <w:rFonts w:cs="Times New Roman"/>
      <w:sz w:val="24"/>
      <w:szCs w:val="24"/>
      <w:lang w:val="ru-RU" w:eastAsia="ru-RU"/>
    </w:rPr>
  </w:style>
  <w:style w:type="character" w:customStyle="1" w:styleId="214">
    <w:name w:val="Знак2 Знак Знак1"/>
    <w:locked/>
    <w:rsid w:val="00DF5684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DF5684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3">
    <w:name w:val="Знак Знак31"/>
    <w:rsid w:val="00DF5684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DF5684"/>
    <w:rPr>
      <w:rFonts w:cs="Times New Roman"/>
      <w:sz w:val="24"/>
      <w:szCs w:val="24"/>
    </w:rPr>
  </w:style>
  <w:style w:type="character" w:customStyle="1" w:styleId="410">
    <w:name w:val="Знак Знак41"/>
    <w:rsid w:val="00DF5684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DF5684"/>
    <w:rPr>
      <w:rFonts w:cs="Times New Roman"/>
      <w:sz w:val="24"/>
      <w:szCs w:val="24"/>
    </w:rPr>
  </w:style>
  <w:style w:type="character" w:styleId="afffff0">
    <w:name w:val="Emphasis"/>
    <w:qFormat/>
    <w:rsid w:val="00DF5684"/>
    <w:rPr>
      <w:rFonts w:cs="Times New Roman"/>
      <w:i/>
      <w:iCs/>
    </w:rPr>
  </w:style>
  <w:style w:type="paragraph" w:customStyle="1" w:styleId="desc2">
    <w:name w:val="desc2"/>
    <w:basedOn w:val="a2"/>
    <w:rsid w:val="00DF568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r">
    <w:name w:val="ter"/>
    <w:rsid w:val="00DF5684"/>
    <w:rPr>
      <w:rFonts w:cs="Times New Roman"/>
    </w:rPr>
  </w:style>
  <w:style w:type="character" w:customStyle="1" w:styleId="2110">
    <w:name w:val="Знак2 Знак Знак11"/>
    <w:rsid w:val="00DF5684"/>
    <w:rPr>
      <w:rFonts w:cs="Times New Roman"/>
      <w:sz w:val="24"/>
      <w:szCs w:val="24"/>
      <w:lang w:val="ru-RU" w:eastAsia="ru-RU"/>
    </w:rPr>
  </w:style>
  <w:style w:type="paragraph" w:customStyle="1" w:styleId="113">
    <w:name w:val="Обычный + 11 пт"/>
    <w:aliases w:val="полужирный,Серый 100%"/>
    <w:basedOn w:val="a2"/>
    <w:rsid w:val="00DF5684"/>
    <w:pPr>
      <w:widowControl/>
      <w:jc w:val="center"/>
      <w:outlineLvl w:val="1"/>
    </w:pPr>
    <w:rPr>
      <w:rFonts w:ascii="Times New Roman" w:eastAsia="Times New Roman" w:hAnsi="Times New Roman" w:cs="Times New Roman"/>
      <w:b/>
      <w:bCs/>
      <w:color w:val="333333"/>
      <w:sz w:val="22"/>
      <w:szCs w:val="22"/>
      <w:lang w:bidi="ar-SA"/>
    </w:rPr>
  </w:style>
  <w:style w:type="paragraph" w:customStyle="1" w:styleId="114">
    <w:name w:val="Абзац списка11"/>
    <w:basedOn w:val="a2"/>
    <w:rsid w:val="00DF5684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15">
    <w:name w:val="Знак Знак11"/>
    <w:locked/>
    <w:rsid w:val="00DF5684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DF5684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DF5684"/>
    <w:rPr>
      <w:rFonts w:cs="Times New Roman"/>
    </w:rPr>
  </w:style>
  <w:style w:type="paragraph" w:customStyle="1" w:styleId="afffff1">
    <w:name w:val="Знак Знак Знак Знак"/>
    <w:basedOn w:val="a2"/>
    <w:rsid w:val="00DF5684"/>
    <w:pPr>
      <w:widowControl/>
      <w:spacing w:before="100" w:beforeAutospacing="1" w:after="100" w:afterAutospacing="1"/>
    </w:pPr>
    <w:rPr>
      <w:rFonts w:ascii="Tahoma" w:eastAsia="Times New Roman" w:hAnsi="Tahoma" w:cs="Tahoma"/>
      <w:color w:val="auto"/>
      <w:sz w:val="20"/>
      <w:szCs w:val="20"/>
      <w:lang w:val="en-US" w:eastAsia="en-US" w:bidi="ar-SA"/>
    </w:rPr>
  </w:style>
  <w:style w:type="paragraph" w:customStyle="1" w:styleId="afffff2">
    <w:name w:val="Обычный.Нормальный абзац"/>
    <w:uiPriority w:val="99"/>
    <w:qFormat/>
    <w:rsid w:val="00DF5684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2"/>
    <w:rsid w:val="00DF5684"/>
    <w:pPr>
      <w:widowControl/>
      <w:suppressAutoHyphens/>
      <w:ind w:left="426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Char">
    <w:name w:val="Char Знак Знак"/>
    <w:basedOn w:val="a2"/>
    <w:rsid w:val="00DF5684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116">
    <w:name w:val="Знак11"/>
    <w:basedOn w:val="a2"/>
    <w:rsid w:val="00DF5684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Style9">
    <w:name w:val="Style9"/>
    <w:basedOn w:val="a2"/>
    <w:rsid w:val="00DF5684"/>
    <w:pPr>
      <w:autoSpaceDE w:val="0"/>
      <w:autoSpaceDN w:val="0"/>
      <w:adjustRightInd w:val="0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1111">
    <w:name w:val="Знак1 Знак Знак Знак Знак Знак Знак Знак Знак Знак Знак Знак Знак Знак Знак Знак Знак Знак1 Знак Знак Знак Знак Знак Знак Знак Знак Знак1"/>
    <w:basedOn w:val="a2"/>
    <w:rsid w:val="00DF5684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ConsPlusNormal1">
    <w:name w:val="ConsPlusNormal Знак Знак"/>
    <w:link w:val="ConsPlusNormal2"/>
    <w:rsid w:val="00DF568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2">
    <w:name w:val="ConsPlusNormal Знак Знак Знак"/>
    <w:link w:val="ConsPlusNormal1"/>
    <w:locked/>
    <w:rsid w:val="00DF5684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117">
    <w:name w:val="Знак1 Знак Знак Знак Знак Знак Знак Знак Знак Знак Знак Знак Знак Знак Знак Знак Знак Знак1 Знак Знак Знак Знак Знак Знак Знак Знак Знак"/>
    <w:basedOn w:val="a2"/>
    <w:rsid w:val="00DF5684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character" w:customStyle="1" w:styleId="ConsNormal1">
    <w:name w:val="ConsNormal Знак Знак1"/>
    <w:rsid w:val="00DF5684"/>
    <w:rPr>
      <w:rFonts w:ascii="Arial" w:hAnsi="Arial"/>
      <w:lang w:val="ru-RU" w:eastAsia="ru-RU" w:bidi="ar-SA"/>
    </w:rPr>
  </w:style>
  <w:style w:type="paragraph" w:customStyle="1" w:styleId="1f8">
    <w:name w:val="1"/>
    <w:basedOn w:val="a2"/>
    <w:rsid w:val="00DF5684"/>
    <w:pPr>
      <w:widowControl/>
      <w:spacing w:after="160" w:line="240" w:lineRule="exact"/>
    </w:pPr>
    <w:rPr>
      <w:rFonts w:ascii="Verdana" w:eastAsia="Times New Roman" w:hAnsi="Verdana" w:cs="Verdana"/>
      <w:color w:val="auto"/>
      <w:sz w:val="20"/>
      <w:szCs w:val="20"/>
      <w:lang w:val="en-US" w:eastAsia="en-US" w:bidi="ar-SA"/>
    </w:rPr>
  </w:style>
  <w:style w:type="paragraph" w:customStyle="1" w:styleId="a0">
    <w:name w:val="подраздел"/>
    <w:basedOn w:val="20"/>
    <w:next w:val="4"/>
    <w:rsid w:val="00DF5684"/>
    <w:pPr>
      <w:keepLines/>
      <w:numPr>
        <w:numId w:val="5"/>
      </w:numPr>
      <w:suppressAutoHyphens w:val="0"/>
      <w:spacing w:before="120" w:after="120" w:line="240" w:lineRule="auto"/>
      <w:ind w:firstLine="851"/>
      <w:jc w:val="left"/>
    </w:pPr>
    <w:rPr>
      <w:b/>
      <w:bCs/>
      <w:iCs/>
      <w:szCs w:val="28"/>
      <w:u w:val="none"/>
      <w:lang w:eastAsia="ru-RU"/>
    </w:rPr>
  </w:style>
  <w:style w:type="paragraph" w:customStyle="1" w:styleId="a">
    <w:name w:val="раздел"/>
    <w:basedOn w:val="1"/>
    <w:next w:val="a0"/>
    <w:rsid w:val="00DF5684"/>
    <w:pPr>
      <w:keepLines/>
      <w:numPr>
        <w:numId w:val="5"/>
      </w:numPr>
      <w:suppressAutoHyphens w:val="0"/>
      <w:spacing w:before="120" w:after="120"/>
      <w:ind w:firstLine="851"/>
    </w:pPr>
    <w:rPr>
      <w:b/>
      <w:bCs/>
      <w:color w:val="auto"/>
      <w:kern w:val="32"/>
      <w:szCs w:val="32"/>
      <w:lang w:eastAsia="ru-RU"/>
    </w:rPr>
  </w:style>
  <w:style w:type="paragraph" w:customStyle="1" w:styleId="2112">
    <w:name w:val="Знак2 Знак Знак Знак Знак Знак Знак Знак Знак Знак1 Знак Знак Знак1 Знак Знак Знак Знак Знак Знак Знак Знак Знак Знак Знак"/>
    <w:basedOn w:val="a2"/>
    <w:rsid w:val="00DF5684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1f9">
    <w:name w:val="Знак1 Знак Знак Знак Знак Знак Знак Знак Знак Знак Знак Знак"/>
    <w:basedOn w:val="a2"/>
    <w:rsid w:val="00DF5684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ConsTitle">
    <w:name w:val="ConsTitle"/>
    <w:uiPriority w:val="99"/>
    <w:rsid w:val="00DF56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221">
    <w:name w:val="Основной текст 22"/>
    <w:basedOn w:val="a2"/>
    <w:semiHidden/>
    <w:rsid w:val="00DF5684"/>
    <w:pPr>
      <w:widowControl/>
      <w:ind w:firstLine="720"/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customStyle="1" w:styleId="118">
    <w:name w:val="Знак1 Знак Знак Знак Знак Знак Знак Знак Знак Знак Знак Знак Знак Знак Знак Знак Знак Знак1 Знак Знак Знак Знак Знак Знак"/>
    <w:basedOn w:val="a2"/>
    <w:rsid w:val="00DF5684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numbering" w:customStyle="1" w:styleId="1fa">
    <w:name w:val="Нет списка1"/>
    <w:next w:val="a5"/>
    <w:uiPriority w:val="99"/>
    <w:semiHidden/>
    <w:unhideWhenUsed/>
    <w:rsid w:val="00DF5684"/>
  </w:style>
  <w:style w:type="character" w:customStyle="1" w:styleId="314">
    <w:name w:val="Основной текст с отступом 3 Знак1"/>
    <w:aliases w:val="Знак2 Знак1"/>
    <w:semiHidden/>
    <w:rsid w:val="00DF5684"/>
    <w:rPr>
      <w:sz w:val="16"/>
      <w:szCs w:val="16"/>
    </w:rPr>
  </w:style>
  <w:style w:type="numbering" w:customStyle="1" w:styleId="2f3">
    <w:name w:val="Нет списка2"/>
    <w:next w:val="a5"/>
    <w:uiPriority w:val="99"/>
    <w:semiHidden/>
    <w:unhideWhenUsed/>
    <w:rsid w:val="00DF5684"/>
  </w:style>
  <w:style w:type="paragraph" w:styleId="afffff3">
    <w:name w:val="TOC Heading"/>
    <w:basedOn w:val="1"/>
    <w:next w:val="a2"/>
    <w:uiPriority w:val="39"/>
    <w:semiHidden/>
    <w:unhideWhenUsed/>
    <w:qFormat/>
    <w:rsid w:val="00DF5684"/>
    <w:pPr>
      <w:keepLines/>
      <w:numPr>
        <w:numId w:val="0"/>
      </w:numPr>
      <w:suppressAutoHyphens w:val="0"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f4">
    <w:name w:val="toc 2"/>
    <w:basedOn w:val="a2"/>
    <w:next w:val="a2"/>
    <w:autoRedefine/>
    <w:uiPriority w:val="39"/>
    <w:unhideWhenUsed/>
    <w:qFormat/>
    <w:rsid w:val="00DF5684"/>
    <w:pPr>
      <w:widowControl/>
      <w:spacing w:after="100" w:line="276" w:lineRule="auto"/>
      <w:ind w:left="220"/>
    </w:pPr>
    <w:rPr>
      <w:rFonts w:ascii="Calibri" w:eastAsia="Times New Roman" w:hAnsi="Calibri" w:cs="Times New Roman"/>
      <w:color w:val="auto"/>
      <w:sz w:val="22"/>
      <w:szCs w:val="22"/>
      <w:lang w:eastAsia="en-US" w:bidi="ar-SA"/>
    </w:rPr>
  </w:style>
  <w:style w:type="paragraph" w:styleId="3f">
    <w:name w:val="toc 3"/>
    <w:basedOn w:val="a2"/>
    <w:next w:val="a2"/>
    <w:autoRedefine/>
    <w:uiPriority w:val="39"/>
    <w:semiHidden/>
    <w:unhideWhenUsed/>
    <w:qFormat/>
    <w:rsid w:val="00DF5684"/>
    <w:pPr>
      <w:widowControl/>
      <w:spacing w:after="100" w:line="276" w:lineRule="auto"/>
      <w:ind w:left="440"/>
    </w:pPr>
    <w:rPr>
      <w:rFonts w:ascii="Calibri" w:eastAsia="Times New Roman" w:hAnsi="Calibri" w:cs="Times New Roman"/>
      <w:color w:val="auto"/>
      <w:sz w:val="22"/>
      <w:szCs w:val="22"/>
      <w:lang w:eastAsia="en-US" w:bidi="ar-SA"/>
    </w:rPr>
  </w:style>
  <w:style w:type="character" w:customStyle="1" w:styleId="FontStyle36">
    <w:name w:val="Font Style36"/>
    <w:rsid w:val="00DF5684"/>
    <w:rPr>
      <w:rFonts w:ascii="Times New Roman" w:hAnsi="Times New Roman"/>
      <w:sz w:val="16"/>
    </w:rPr>
  </w:style>
  <w:style w:type="character" w:customStyle="1" w:styleId="FontStyle38">
    <w:name w:val="Font Style38"/>
    <w:uiPriority w:val="99"/>
    <w:rsid w:val="00DF5684"/>
    <w:rPr>
      <w:rFonts w:ascii="Times New Roman" w:hAnsi="Times New Roman"/>
      <w:sz w:val="16"/>
    </w:rPr>
  </w:style>
  <w:style w:type="character" w:customStyle="1" w:styleId="FontStyle32">
    <w:name w:val="Font Style32"/>
    <w:uiPriority w:val="99"/>
    <w:rsid w:val="00DF5684"/>
    <w:rPr>
      <w:rFonts w:ascii="Times New Roman" w:hAnsi="Times New Roman"/>
      <w:sz w:val="24"/>
    </w:rPr>
  </w:style>
  <w:style w:type="paragraph" w:customStyle="1" w:styleId="Style40">
    <w:name w:val="Style4"/>
    <w:basedOn w:val="a2"/>
    <w:rsid w:val="00DF5684"/>
    <w:pPr>
      <w:autoSpaceDE w:val="0"/>
      <w:autoSpaceDN w:val="0"/>
      <w:adjustRightInd w:val="0"/>
      <w:spacing w:line="216" w:lineRule="exact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odytext26">
    <w:name w:val="Body text26"/>
    <w:uiPriority w:val="99"/>
    <w:rsid w:val="00DF5684"/>
    <w:rPr>
      <w:rFonts w:ascii="Times New Roman" w:hAnsi="Times New Roman" w:cs="Times New Roman"/>
      <w:spacing w:val="0"/>
      <w:sz w:val="26"/>
      <w:szCs w:val="26"/>
    </w:rPr>
  </w:style>
  <w:style w:type="character" w:customStyle="1" w:styleId="FontStyle43">
    <w:name w:val="Font Style43"/>
    <w:rsid w:val="00DF5684"/>
    <w:rPr>
      <w:rFonts w:ascii="Times New Roman" w:hAnsi="Times New Roman"/>
      <w:b/>
      <w:sz w:val="16"/>
    </w:rPr>
  </w:style>
  <w:style w:type="paragraph" w:customStyle="1" w:styleId="xl66">
    <w:name w:val="xl66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67">
    <w:name w:val="xl67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68">
    <w:name w:val="xl68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69">
    <w:name w:val="xl69"/>
    <w:basedOn w:val="a2"/>
    <w:rsid w:val="00DF5684"/>
    <w:pPr>
      <w:widowControl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70">
    <w:name w:val="xl70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71">
    <w:name w:val="xl71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72">
    <w:name w:val="xl72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73">
    <w:name w:val="xl73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74">
    <w:name w:val="xl74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75">
    <w:name w:val="xl75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76">
    <w:name w:val="xl76"/>
    <w:basedOn w:val="a2"/>
    <w:rsid w:val="00DF5684"/>
    <w:pPr>
      <w:widowControl/>
      <w:spacing w:before="100" w:beforeAutospacing="1" w:after="100" w:afterAutospacing="1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77">
    <w:name w:val="xl77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78">
    <w:name w:val="xl78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79">
    <w:name w:val="xl79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auto"/>
      <w:sz w:val="18"/>
      <w:szCs w:val="18"/>
      <w:lang w:bidi="ar-SA"/>
    </w:rPr>
  </w:style>
  <w:style w:type="paragraph" w:customStyle="1" w:styleId="xl80">
    <w:name w:val="xl80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81">
    <w:name w:val="xl81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auto"/>
      <w:sz w:val="18"/>
      <w:szCs w:val="18"/>
      <w:lang w:bidi="ar-SA"/>
    </w:rPr>
  </w:style>
  <w:style w:type="paragraph" w:customStyle="1" w:styleId="xl82">
    <w:name w:val="xl82"/>
    <w:basedOn w:val="a2"/>
    <w:rsid w:val="00DF5684"/>
    <w:pPr>
      <w:widowControl/>
      <w:spacing w:before="100" w:beforeAutospacing="1" w:after="100" w:afterAutospacing="1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83">
    <w:name w:val="xl83"/>
    <w:basedOn w:val="a2"/>
    <w:rsid w:val="00DF5684"/>
    <w:pPr>
      <w:widowControl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84">
    <w:name w:val="xl84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85">
    <w:name w:val="xl85"/>
    <w:basedOn w:val="a2"/>
    <w:rsid w:val="00DF5684"/>
    <w:pPr>
      <w:widowControl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86">
    <w:name w:val="xl86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87">
    <w:name w:val="xl87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auto"/>
      <w:sz w:val="18"/>
      <w:szCs w:val="18"/>
      <w:lang w:bidi="ar-SA"/>
    </w:rPr>
  </w:style>
  <w:style w:type="paragraph" w:customStyle="1" w:styleId="xl88">
    <w:name w:val="xl88"/>
    <w:basedOn w:val="a2"/>
    <w:rsid w:val="00DF5684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89">
    <w:name w:val="xl89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90">
    <w:name w:val="xl90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91">
    <w:name w:val="xl91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92">
    <w:name w:val="xl92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93">
    <w:name w:val="xl93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94">
    <w:name w:val="xl94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95">
    <w:name w:val="xl95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96">
    <w:name w:val="xl96"/>
    <w:basedOn w:val="a2"/>
    <w:rsid w:val="00DF5684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97">
    <w:name w:val="xl97"/>
    <w:basedOn w:val="a2"/>
    <w:rsid w:val="00DF5684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98">
    <w:name w:val="xl98"/>
    <w:basedOn w:val="a2"/>
    <w:rsid w:val="00DF5684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99">
    <w:name w:val="xl99"/>
    <w:basedOn w:val="a2"/>
    <w:rsid w:val="00DF5684"/>
    <w:pPr>
      <w:widowControl/>
      <w:spacing w:before="100" w:beforeAutospacing="1" w:after="100" w:afterAutospacing="1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00">
    <w:name w:val="xl100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01">
    <w:name w:val="xl101"/>
    <w:basedOn w:val="a2"/>
    <w:rsid w:val="00DF568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02">
    <w:name w:val="xl102"/>
    <w:basedOn w:val="a2"/>
    <w:rsid w:val="00DF5684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03">
    <w:name w:val="xl103"/>
    <w:basedOn w:val="a2"/>
    <w:rsid w:val="00DF568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04">
    <w:name w:val="xl104"/>
    <w:basedOn w:val="a2"/>
    <w:rsid w:val="00DF568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05">
    <w:name w:val="xl105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06">
    <w:name w:val="xl106"/>
    <w:basedOn w:val="a2"/>
    <w:rsid w:val="00DF568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07">
    <w:name w:val="xl107"/>
    <w:basedOn w:val="a2"/>
    <w:rsid w:val="00DF568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08">
    <w:name w:val="xl108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09">
    <w:name w:val="xl109"/>
    <w:basedOn w:val="a2"/>
    <w:rsid w:val="00DF568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10">
    <w:name w:val="xl110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11">
    <w:name w:val="xl111"/>
    <w:basedOn w:val="a2"/>
    <w:rsid w:val="00DF568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12">
    <w:name w:val="xl112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13">
    <w:name w:val="xl113"/>
    <w:basedOn w:val="a2"/>
    <w:rsid w:val="00DF5684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14">
    <w:name w:val="xl114"/>
    <w:basedOn w:val="a2"/>
    <w:rsid w:val="00DF5684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15">
    <w:name w:val="xl115"/>
    <w:basedOn w:val="a2"/>
    <w:rsid w:val="00DF5684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16">
    <w:name w:val="xl116"/>
    <w:basedOn w:val="a2"/>
    <w:rsid w:val="00DF5684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17">
    <w:name w:val="xl117"/>
    <w:basedOn w:val="a2"/>
    <w:rsid w:val="00DF568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18">
    <w:name w:val="xl118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19">
    <w:name w:val="xl119"/>
    <w:basedOn w:val="a2"/>
    <w:rsid w:val="00DF568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20">
    <w:name w:val="xl120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21">
    <w:name w:val="xl121"/>
    <w:basedOn w:val="a2"/>
    <w:rsid w:val="00DF5684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22">
    <w:name w:val="xl122"/>
    <w:basedOn w:val="a2"/>
    <w:rsid w:val="00DF568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23">
    <w:name w:val="xl123"/>
    <w:basedOn w:val="a2"/>
    <w:rsid w:val="00DF5684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24">
    <w:name w:val="xl124"/>
    <w:basedOn w:val="a2"/>
    <w:rsid w:val="00DF568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25">
    <w:name w:val="xl125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26">
    <w:name w:val="xl126"/>
    <w:basedOn w:val="a2"/>
    <w:rsid w:val="00DF568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color w:val="auto"/>
      <w:sz w:val="18"/>
      <w:szCs w:val="18"/>
      <w:lang w:bidi="ar-SA"/>
    </w:rPr>
  </w:style>
  <w:style w:type="paragraph" w:customStyle="1" w:styleId="xl127">
    <w:name w:val="xl127"/>
    <w:basedOn w:val="a2"/>
    <w:rsid w:val="00DF5684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color w:val="auto"/>
      <w:sz w:val="18"/>
      <w:szCs w:val="18"/>
      <w:lang w:bidi="ar-SA"/>
    </w:rPr>
  </w:style>
  <w:style w:type="paragraph" w:customStyle="1" w:styleId="xl128">
    <w:name w:val="xl128"/>
    <w:basedOn w:val="a2"/>
    <w:rsid w:val="00DF568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29">
    <w:name w:val="xl129"/>
    <w:basedOn w:val="a2"/>
    <w:rsid w:val="00DF5684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30">
    <w:name w:val="xl130"/>
    <w:basedOn w:val="a2"/>
    <w:rsid w:val="00DF568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131">
    <w:name w:val="xl131"/>
    <w:basedOn w:val="a2"/>
    <w:rsid w:val="00DF56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8"/>
      <w:szCs w:val="18"/>
      <w:lang w:bidi="ar-SA"/>
    </w:rPr>
  </w:style>
  <w:style w:type="character" w:customStyle="1" w:styleId="ab">
    <w:name w:val="Без интервала Знак"/>
    <w:link w:val="aa"/>
    <w:locked/>
    <w:rsid w:val="00DF5684"/>
  </w:style>
  <w:style w:type="paragraph" w:styleId="afffff4">
    <w:name w:val="annotation subject"/>
    <w:basedOn w:val="afff5"/>
    <w:next w:val="afff5"/>
    <w:link w:val="afffff5"/>
    <w:uiPriority w:val="99"/>
    <w:semiHidden/>
    <w:unhideWhenUsed/>
    <w:rsid w:val="00DF5684"/>
    <w:pPr>
      <w:widowControl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character" w:customStyle="1" w:styleId="afffff5">
    <w:name w:val="Тема примечания Знак"/>
    <w:basedOn w:val="afff6"/>
    <w:link w:val="afffff4"/>
    <w:uiPriority w:val="99"/>
    <w:semiHidden/>
    <w:rsid w:val="00DF5684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 w:bidi="ru-RU"/>
    </w:rPr>
  </w:style>
  <w:style w:type="character" w:customStyle="1" w:styleId="apple-style-span">
    <w:name w:val="apple-style-span"/>
    <w:rsid w:val="00DF5684"/>
  </w:style>
  <w:style w:type="paragraph" w:customStyle="1" w:styleId="FR2">
    <w:name w:val="FR2"/>
    <w:rsid w:val="00DF5684"/>
    <w:pPr>
      <w:widowControl w:val="0"/>
      <w:snapToGrid w:val="0"/>
      <w:spacing w:before="620" w:after="0" w:line="278" w:lineRule="auto"/>
      <w:ind w:firstLine="6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nt6">
    <w:name w:val="font6"/>
    <w:basedOn w:val="a2"/>
    <w:rsid w:val="00DF568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65">
    <w:name w:val="xl65"/>
    <w:basedOn w:val="a2"/>
    <w:rsid w:val="00DF5684"/>
    <w:pPr>
      <w:widowControl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font7">
    <w:name w:val="font7"/>
    <w:basedOn w:val="a2"/>
    <w:rsid w:val="00DF568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 w:val="20"/>
      <w:szCs w:val="20"/>
      <w:lang w:bidi="ar-SA"/>
    </w:rPr>
  </w:style>
  <w:style w:type="paragraph" w:customStyle="1" w:styleId="3f0">
    <w:name w:val="Абзац списка3"/>
    <w:basedOn w:val="a2"/>
    <w:rsid w:val="00DF5684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customStyle="1" w:styleId="WW-0">
    <w:name w:val="WW-Базовый"/>
    <w:rsid w:val="00DF5684"/>
    <w:pPr>
      <w:widowControl w:val="0"/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kern w:val="1"/>
      <w:sz w:val="24"/>
      <w:szCs w:val="20"/>
      <w:lang w:eastAsia="hi-IN" w:bidi="hi-IN"/>
    </w:rPr>
  </w:style>
  <w:style w:type="paragraph" w:customStyle="1" w:styleId="1fb">
    <w:name w:val="Нижний колонтитул1"/>
    <w:rsid w:val="00DF5684"/>
    <w:pPr>
      <w:tabs>
        <w:tab w:val="center" w:pos="4677"/>
        <w:tab w:val="right" w:pos="9355"/>
      </w:tabs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val="en-US" w:eastAsia="ru-RU"/>
    </w:rPr>
  </w:style>
  <w:style w:type="paragraph" w:customStyle="1" w:styleId="Afffff6">
    <w:name w:val="Текстовый блок A"/>
    <w:rsid w:val="00DF568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3f1">
    <w:name w:val="Обычный3"/>
    <w:rsid w:val="00DF5684"/>
    <w:pPr>
      <w:widowControl w:val="0"/>
      <w:spacing w:after="0" w:line="240" w:lineRule="auto"/>
      <w:ind w:firstLine="567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6">
    <w:name w:val="Стиль6"/>
    <w:basedOn w:val="a2"/>
    <w:link w:val="64"/>
    <w:qFormat/>
    <w:rsid w:val="00DF5684"/>
    <w:pPr>
      <w:numPr>
        <w:numId w:val="6"/>
      </w:numPr>
      <w:tabs>
        <w:tab w:val="left" w:pos="0"/>
      </w:tabs>
      <w:autoSpaceDE w:val="0"/>
      <w:autoSpaceDN w:val="0"/>
      <w:adjustRightInd w:val="0"/>
      <w:spacing w:before="120" w:after="120" w:line="360" w:lineRule="auto"/>
      <w:contextualSpacing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64">
    <w:name w:val="Стиль6 Знак"/>
    <w:link w:val="6"/>
    <w:rsid w:val="00DF56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5">
    <w:name w:val="Абзац списка4"/>
    <w:basedOn w:val="a2"/>
    <w:rsid w:val="00DF5684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customStyle="1" w:styleId="56">
    <w:name w:val="Абзац списка5"/>
    <w:basedOn w:val="a2"/>
    <w:rsid w:val="00DF5684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customStyle="1" w:styleId="65">
    <w:name w:val="Абзац списка6"/>
    <w:basedOn w:val="a2"/>
    <w:rsid w:val="00DF5684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customStyle="1" w:styleId="72">
    <w:name w:val="Абзац списка7"/>
    <w:basedOn w:val="a2"/>
    <w:rsid w:val="00DF5684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customStyle="1" w:styleId="ConsPlusDocList">
    <w:name w:val="ConsPlusDocList"/>
    <w:rsid w:val="00DF568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DF568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DF568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121">
    <w:name w:val="Знак Знак12 Знак"/>
    <w:basedOn w:val="a2"/>
    <w:rsid w:val="00DF5684"/>
    <w:pPr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en-US" w:bidi="ar-SA"/>
    </w:rPr>
  </w:style>
  <w:style w:type="paragraph" w:customStyle="1" w:styleId="46">
    <w:name w:val="АД_Нумерованный подпункт 4 уровня"/>
    <w:basedOn w:val="a2"/>
    <w:qFormat/>
    <w:rsid w:val="00DF5684"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Default">
    <w:name w:val="Default"/>
    <w:rsid w:val="00DF568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itemsize">
    <w:name w:val="item_size"/>
    <w:basedOn w:val="a2"/>
    <w:rsid w:val="00DF568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greytext">
    <w:name w:val="greytext"/>
    <w:basedOn w:val="a3"/>
    <w:rsid w:val="00DF5684"/>
  </w:style>
  <w:style w:type="paragraph" w:customStyle="1" w:styleId="afffff7">
    <w:name w:val="для рисунка"/>
    <w:basedOn w:val="af5"/>
    <w:rsid w:val="00DF5684"/>
    <w:pPr>
      <w:keepNext/>
      <w:autoSpaceDE w:val="0"/>
      <w:autoSpaceDN w:val="0"/>
      <w:spacing w:before="120"/>
      <w:jc w:val="center"/>
    </w:pPr>
    <w:rPr>
      <w:rFonts w:ascii="Journal" w:hAnsi="Journal" w:cs="Journal"/>
    </w:rPr>
  </w:style>
  <w:style w:type="paragraph" w:customStyle="1" w:styleId="afffff8">
    <w:name w:val="таблица по левому"/>
    <w:basedOn w:val="a2"/>
    <w:rsid w:val="00DF5684"/>
    <w:pPr>
      <w:widowControl/>
    </w:pPr>
    <w:rPr>
      <w:rFonts w:ascii="Times New Roman" w:eastAsia="Times New Roman" w:hAnsi="Times New Roman" w:cs="Times New Roman"/>
      <w:color w:val="auto"/>
      <w:position w:val="2"/>
      <w:lang w:eastAsia="en-US" w:bidi="ar-SA"/>
    </w:rPr>
  </w:style>
  <w:style w:type="character" w:customStyle="1" w:styleId="FontStyle11">
    <w:name w:val="Font Style11"/>
    <w:uiPriority w:val="99"/>
    <w:rsid w:val="00DF5684"/>
    <w:rPr>
      <w:rFonts w:ascii="Times New Roman" w:hAnsi="Times New Roman" w:cs="Times New Roman"/>
      <w:b/>
      <w:bCs/>
      <w:sz w:val="22"/>
      <w:szCs w:val="22"/>
    </w:rPr>
  </w:style>
  <w:style w:type="paragraph" w:customStyle="1" w:styleId="afffff9">
    <w:name w:val="."/>
    <w:uiPriority w:val="99"/>
    <w:rsid w:val="00DF56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FORMATTEXT">
    <w:name w:val=".FORMATTEXT"/>
    <w:uiPriority w:val="99"/>
    <w:rsid w:val="00DF56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5">
    <w:name w:val="Style5"/>
    <w:basedOn w:val="a2"/>
    <w:uiPriority w:val="99"/>
    <w:rsid w:val="00DF5684"/>
    <w:pPr>
      <w:autoSpaceDE w:val="0"/>
      <w:autoSpaceDN w:val="0"/>
      <w:adjustRightInd w:val="0"/>
      <w:spacing w:line="268" w:lineRule="exact"/>
    </w:pPr>
    <w:rPr>
      <w:rFonts w:ascii="Calibri" w:eastAsia="Times New Roman" w:hAnsi="Calibri" w:cs="Times New Roman"/>
      <w:color w:val="auto"/>
      <w:lang w:bidi="ar-SA"/>
    </w:rPr>
  </w:style>
  <w:style w:type="paragraph" w:customStyle="1" w:styleId="Style6">
    <w:name w:val="Style6"/>
    <w:basedOn w:val="a2"/>
    <w:uiPriority w:val="99"/>
    <w:rsid w:val="00DF5684"/>
    <w:pPr>
      <w:autoSpaceDE w:val="0"/>
      <w:autoSpaceDN w:val="0"/>
      <w:adjustRightInd w:val="0"/>
      <w:spacing w:line="273" w:lineRule="exact"/>
      <w:jc w:val="center"/>
    </w:pPr>
    <w:rPr>
      <w:rFonts w:ascii="Calibri" w:eastAsiaTheme="minorEastAsia" w:hAnsi="Calibri" w:cs="Times New Roman"/>
      <w:color w:val="auto"/>
      <w:lang w:bidi="ar-SA"/>
    </w:rPr>
  </w:style>
  <w:style w:type="paragraph" w:customStyle="1" w:styleId="2f5">
    <w:name w:val="Заголовок2"/>
    <w:next w:val="a2"/>
    <w:autoRedefine/>
    <w:rsid w:val="00DF5684"/>
    <w:pPr>
      <w:keepLines/>
      <w:spacing w:after="0" w:line="240" w:lineRule="auto"/>
    </w:pPr>
    <w:rPr>
      <w:rFonts w:ascii="Times New Roman" w:eastAsia="Times New Roman" w:hAnsi="Times New Roman" w:cs="Times New Roman"/>
      <w:bCs/>
      <w:position w:val="2"/>
      <w:sz w:val="24"/>
      <w:szCs w:val="24"/>
    </w:rPr>
  </w:style>
  <w:style w:type="paragraph" w:customStyle="1" w:styleId="ConsPlusTextList">
    <w:name w:val="ConsPlusTextList"/>
    <w:rsid w:val="00DF568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fa">
    <w:name w:val="текст сноски"/>
    <w:basedOn w:val="a2"/>
    <w:uiPriority w:val="99"/>
    <w:rsid w:val="00DF5684"/>
    <w:pPr>
      <w:widowControl/>
      <w:autoSpaceDE w:val="0"/>
      <w:autoSpaceDN w:val="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ffb">
    <w:name w:val="знак сноски"/>
    <w:uiPriority w:val="99"/>
    <w:rsid w:val="00DF5684"/>
    <w:rPr>
      <w:rFonts w:cs="Times New Roman"/>
      <w:vertAlign w:val="superscript"/>
    </w:rPr>
  </w:style>
  <w:style w:type="paragraph" w:customStyle="1" w:styleId="afffffc">
    <w:name w:val="Таблица текст"/>
    <w:basedOn w:val="a2"/>
    <w:rsid w:val="00DF5684"/>
    <w:pPr>
      <w:widowControl/>
      <w:spacing w:before="40" w:after="40"/>
      <w:ind w:left="57" w:right="57"/>
    </w:pPr>
    <w:rPr>
      <w:rFonts w:ascii="Times New Roman" w:eastAsia="Times New Roman" w:hAnsi="Times New Roman" w:cs="Times New Roman"/>
      <w:color w:val="auto"/>
      <w:sz w:val="22"/>
      <w:szCs w:val="22"/>
      <w:lang w:bidi="ar-SA"/>
    </w:rPr>
  </w:style>
  <w:style w:type="paragraph" w:customStyle="1" w:styleId="afffffd">
    <w:name w:val="Таблица шапка"/>
    <w:basedOn w:val="a2"/>
    <w:rsid w:val="00DF5684"/>
    <w:pPr>
      <w:keepNext/>
      <w:widowControl/>
      <w:spacing w:before="40" w:after="40"/>
      <w:ind w:left="57" w:right="57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character" w:customStyle="1" w:styleId="a9">
    <w:name w:val="Абзац списка Знак"/>
    <w:aliases w:val="Standart Знак,Bullet 1 Знак,Use Case List Paragraph Знак"/>
    <w:link w:val="a8"/>
    <w:uiPriority w:val="34"/>
    <w:locked/>
    <w:rsid w:val="00DF5684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afffffe">
    <w:name w:val="Пункт б/н"/>
    <w:basedOn w:val="a2"/>
    <w:uiPriority w:val="99"/>
    <w:semiHidden/>
    <w:rsid w:val="00DF5684"/>
    <w:pPr>
      <w:widowControl/>
      <w:tabs>
        <w:tab w:val="left" w:pos="1134"/>
      </w:tabs>
      <w:ind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tandard">
    <w:name w:val="Standard"/>
    <w:uiPriority w:val="99"/>
    <w:rsid w:val="00DF568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ru-RU"/>
    </w:rPr>
  </w:style>
  <w:style w:type="paragraph" w:customStyle="1" w:styleId="Footnote">
    <w:name w:val="Footnote"/>
    <w:basedOn w:val="Standard"/>
    <w:rsid w:val="00DF5684"/>
    <w:pPr>
      <w:suppressLineNumbers/>
      <w:ind w:left="283" w:hanging="283"/>
    </w:pPr>
  </w:style>
  <w:style w:type="character" w:customStyle="1" w:styleId="Internetlink">
    <w:name w:val="Internet link"/>
    <w:rsid w:val="00DF5684"/>
    <w:rPr>
      <w:color w:val="0000FF"/>
      <w:u w:val="single"/>
    </w:rPr>
  </w:style>
  <w:style w:type="character" w:customStyle="1" w:styleId="k-input">
    <w:name w:val="k-input"/>
    <w:basedOn w:val="a3"/>
    <w:rsid w:val="00DF5684"/>
  </w:style>
  <w:style w:type="paragraph" w:customStyle="1" w:styleId="font8">
    <w:name w:val="font8"/>
    <w:basedOn w:val="a2"/>
    <w:rsid w:val="00FD552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bidi="ar-SA"/>
    </w:rPr>
  </w:style>
  <w:style w:type="paragraph" w:customStyle="1" w:styleId="font9">
    <w:name w:val="font9"/>
    <w:basedOn w:val="a2"/>
    <w:rsid w:val="00FD552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u w:val="single"/>
      <w:lang w:bidi="ar-SA"/>
    </w:rPr>
  </w:style>
  <w:style w:type="paragraph" w:customStyle="1" w:styleId="TableParagraph">
    <w:name w:val="Table Paragraph"/>
    <w:basedOn w:val="a2"/>
    <w:uiPriority w:val="1"/>
    <w:qFormat/>
    <w:rsid w:val="00017406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47">
    <w:name w:val="Обычный4"/>
    <w:rsid w:val="003911A5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desc">
    <w:name w:val="desc"/>
    <w:uiPriority w:val="99"/>
    <w:rsid w:val="0037041E"/>
    <w:rPr>
      <w:strike w:val="0"/>
      <w:dstrike w:val="0"/>
      <w:u w:val="none"/>
      <w:effect w:val="none"/>
    </w:rPr>
  </w:style>
  <w:style w:type="paragraph" w:customStyle="1" w:styleId="xl64">
    <w:name w:val="xl64"/>
    <w:basedOn w:val="a2"/>
    <w:rsid w:val="00E00EB4"/>
    <w:pPr>
      <w:widowControl/>
      <w:spacing w:before="100" w:beforeAutospacing="1" w:after="100" w:afterAutospacing="1"/>
    </w:pPr>
    <w:rPr>
      <w:rFonts w:ascii="Calibri" w:eastAsia="Times New Roman" w:hAnsi="Calibri" w:cs="Calibri"/>
      <w:color w:val="auto"/>
      <w:sz w:val="18"/>
      <w:szCs w:val="1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1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61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11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39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1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77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20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656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502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117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0406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0398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782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166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4548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0958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66287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22056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14336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3772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8207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5399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7917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47360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86302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053906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33223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32996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285970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944658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690495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628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42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3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vd1@zdrav.spb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6088B9693511F8202D4E2DA00016847A2DD0686A701E5873E834B24B8E214AC2226A79079314882E39A4B848C81B5E2E955F0B9A2B8E2760TAD5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32F560-335E-486C-9438-C166E3E48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27</Pages>
  <Words>6869</Words>
  <Characters>39154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user</cp:lastModifiedBy>
  <cp:revision>97</cp:revision>
  <cp:lastPrinted>2026-04-23T08:10:00Z</cp:lastPrinted>
  <dcterms:created xsi:type="dcterms:W3CDTF">2025-02-06T08:50:00Z</dcterms:created>
  <dcterms:modified xsi:type="dcterms:W3CDTF">2026-04-28T06:50:00Z</dcterms:modified>
</cp:coreProperties>
</file>