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6288" w:rsidRDefault="001C6288" w:rsidP="001C6288">
      <w:pPr>
        <w:autoSpaceDE w:val="0"/>
        <w:autoSpaceDN w:val="0"/>
        <w:spacing w:line="0" w:lineRule="atLeast"/>
        <w:jc w:val="right"/>
        <w:rPr>
          <w:rFonts w:ascii="Times New Roman" w:eastAsia="Times New Roman" w:hAnsi="Times New Roman" w:cs="Times New Roman"/>
          <w:b/>
        </w:rPr>
      </w:pPr>
      <w:bookmarkStart w:id="0" w:name="_GoBack"/>
      <w:bookmarkEnd w:id="0"/>
      <w:r>
        <w:rPr>
          <w:rFonts w:ascii="Times New Roman" w:eastAsia="Times New Roman" w:hAnsi="Times New Roman" w:cs="Times New Roman"/>
          <w:b/>
        </w:rPr>
        <w:t>Проект контракта</w:t>
      </w:r>
    </w:p>
    <w:p w:rsidR="009F422E" w:rsidRPr="00C95C3D" w:rsidRDefault="00E71065" w:rsidP="00C95C3D">
      <w:pPr>
        <w:widowControl/>
        <w:jc w:val="center"/>
        <w:rPr>
          <w:rFonts w:ascii="Times New Roman" w:eastAsia="Times New Roman" w:hAnsi="Times New Roman" w:cs="Times New Roman"/>
          <w:b/>
          <w:bCs/>
          <w:color w:val="auto"/>
          <w:lang w:bidi="ar-SA"/>
        </w:rPr>
      </w:pPr>
      <w:r w:rsidRPr="00A853FB">
        <w:rPr>
          <w:rFonts w:ascii="Times New Roman" w:eastAsia="Times New Roman" w:hAnsi="Times New Roman" w:cs="Times New Roman"/>
          <w:b/>
          <w:bCs/>
          <w:color w:val="auto"/>
          <w:lang w:bidi="ar-SA"/>
        </w:rPr>
        <w:t>ГОСУДАРСТВЕННЫЙ КОНТРАКТ №</w:t>
      </w:r>
      <w:r w:rsidR="00D27F8B">
        <w:rPr>
          <w:rFonts w:ascii="Times New Roman" w:eastAsia="Times New Roman" w:hAnsi="Times New Roman" w:cs="Times New Roman"/>
          <w:b/>
          <w:bCs/>
          <w:color w:val="auto"/>
          <w:lang w:bidi="ar-SA"/>
        </w:rPr>
        <w:t xml:space="preserve"> </w:t>
      </w:r>
      <w:r w:rsidR="00304122">
        <w:rPr>
          <w:rFonts w:ascii="Times New Roman" w:eastAsia="Times New Roman" w:hAnsi="Times New Roman" w:cs="Times New Roman"/>
          <w:b/>
          <w:bCs/>
          <w:color w:val="auto"/>
          <w:lang w:bidi="ar-SA"/>
        </w:rPr>
        <w:t>________</w:t>
      </w:r>
    </w:p>
    <w:p w:rsidR="000776A3" w:rsidRDefault="00304122" w:rsidP="001C6288">
      <w:pPr>
        <w:widowControl/>
        <w:rPr>
          <w:rFonts w:ascii="Times New Roman" w:hAnsi="Times New Roman" w:cs="Times New Roman"/>
          <w:b/>
        </w:rPr>
      </w:pPr>
      <w:r>
        <w:rPr>
          <w:rFonts w:ascii="Times New Roman" w:eastAsia="Times New Roman" w:hAnsi="Times New Roman" w:cs="Times New Roman"/>
          <w:b/>
          <w:color w:val="auto"/>
          <w:lang w:bidi="ar-SA"/>
        </w:rPr>
        <w:t>Идентификационный код закупки____________________________________</w:t>
      </w:r>
    </w:p>
    <w:p w:rsidR="001C6288" w:rsidRDefault="001C6288" w:rsidP="001C6288">
      <w:pPr>
        <w:autoSpaceDE w:val="0"/>
        <w:autoSpaceDN w:val="0"/>
        <w:spacing w:line="0" w:lineRule="atLeast"/>
        <w:jc w:val="both"/>
        <w:rPr>
          <w:rFonts w:ascii="Times New Roman" w:eastAsia="Times New Roman" w:hAnsi="Times New Roman" w:cs="Times New Roman"/>
          <w:b/>
        </w:rPr>
      </w:pPr>
      <w:r>
        <w:rPr>
          <w:rFonts w:ascii="Times New Roman" w:eastAsia="Times New Roman" w:hAnsi="Times New Roman" w:cs="Times New Roman"/>
          <w:b/>
        </w:rPr>
        <w:t>РНК</w:t>
      </w:r>
      <w:r w:rsidR="00D8355A">
        <w:rPr>
          <w:rFonts w:ascii="Times New Roman" w:eastAsia="Times New Roman" w:hAnsi="Times New Roman" w:cs="Times New Roman"/>
          <w:b/>
        </w:rPr>
        <w:t>_______________</w:t>
      </w:r>
    </w:p>
    <w:p w:rsidR="001C6288" w:rsidRPr="007C2CB6" w:rsidRDefault="001C6288" w:rsidP="001C6288">
      <w:pPr>
        <w:autoSpaceDE w:val="0"/>
        <w:autoSpaceDN w:val="0"/>
        <w:spacing w:line="0" w:lineRule="atLeast"/>
        <w:jc w:val="both"/>
        <w:rPr>
          <w:rFonts w:ascii="Times New Roman" w:eastAsia="Times New Roman" w:hAnsi="Times New Roman" w:cs="Times New Roman"/>
          <w:b/>
        </w:rPr>
      </w:pPr>
      <w:r>
        <w:rPr>
          <w:rFonts w:ascii="Times New Roman" w:eastAsia="Times New Roman" w:hAnsi="Times New Roman" w:cs="Times New Roman"/>
          <w:b/>
        </w:rPr>
        <w:t>Дата регистрации</w:t>
      </w:r>
      <w:r w:rsidR="00D8355A">
        <w:rPr>
          <w:rFonts w:ascii="Times New Roman" w:eastAsia="Times New Roman" w:hAnsi="Times New Roman" w:cs="Times New Roman"/>
          <w:b/>
        </w:rPr>
        <w:t>____________________</w:t>
      </w:r>
    </w:p>
    <w:p w:rsidR="00D27F8B" w:rsidRDefault="00D27F8B" w:rsidP="00D27F8B">
      <w:pPr>
        <w:widowControl/>
        <w:jc w:val="center"/>
        <w:rPr>
          <w:rFonts w:ascii="Times New Roman" w:eastAsia="Times New Roman" w:hAnsi="Times New Roman" w:cs="Times New Roman"/>
          <w:color w:val="auto"/>
          <w:lang w:bidi="ar-SA"/>
        </w:rPr>
      </w:pPr>
    </w:p>
    <w:p w:rsidR="00E71065" w:rsidRPr="00A853FB" w:rsidRDefault="00E71065" w:rsidP="00E71065">
      <w:pPr>
        <w:widowControl/>
        <w:jc w:val="both"/>
        <w:rPr>
          <w:rFonts w:ascii="Times New Roman" w:eastAsia="Times New Roman" w:hAnsi="Times New Roman" w:cs="Times New Roman"/>
          <w:color w:val="auto"/>
          <w:lang w:bidi="ar-SA"/>
        </w:rPr>
      </w:pPr>
      <w:r w:rsidRPr="00A853FB">
        <w:rPr>
          <w:rFonts w:ascii="Times New Roman" w:eastAsia="Times New Roman" w:hAnsi="Times New Roman" w:cs="Times New Roman"/>
          <w:color w:val="auto"/>
          <w:lang w:bidi="ar-SA"/>
        </w:rPr>
        <w:t xml:space="preserve">Санкт-Петербург                                                                                          </w:t>
      </w:r>
      <w:proofErr w:type="gramStart"/>
      <w:r w:rsidRPr="00A853FB">
        <w:rPr>
          <w:rFonts w:ascii="Times New Roman" w:eastAsia="Times New Roman" w:hAnsi="Times New Roman" w:cs="Times New Roman"/>
          <w:color w:val="auto"/>
          <w:lang w:bidi="ar-SA"/>
        </w:rPr>
        <w:t xml:space="preserve">   «</w:t>
      </w:r>
      <w:proofErr w:type="gramEnd"/>
      <w:r w:rsidRPr="00A853FB">
        <w:rPr>
          <w:rFonts w:ascii="Times New Roman" w:eastAsia="Times New Roman" w:hAnsi="Times New Roman" w:cs="Times New Roman"/>
          <w:color w:val="auto"/>
          <w:lang w:bidi="ar-SA"/>
        </w:rPr>
        <w:t>____»__________202</w:t>
      </w:r>
      <w:r w:rsidR="00B218B4">
        <w:rPr>
          <w:rFonts w:ascii="Times New Roman" w:eastAsia="Times New Roman" w:hAnsi="Times New Roman" w:cs="Times New Roman"/>
          <w:color w:val="auto"/>
          <w:lang w:bidi="ar-SA"/>
        </w:rPr>
        <w:t>6</w:t>
      </w:r>
      <w:r w:rsidRPr="00A853FB">
        <w:rPr>
          <w:rFonts w:ascii="Times New Roman" w:eastAsia="Times New Roman" w:hAnsi="Times New Roman" w:cs="Times New Roman"/>
          <w:color w:val="auto"/>
          <w:lang w:bidi="ar-SA"/>
        </w:rPr>
        <w:t xml:space="preserve"> г.</w:t>
      </w:r>
    </w:p>
    <w:p w:rsidR="00E71065" w:rsidRPr="00A853FB" w:rsidRDefault="00E71065" w:rsidP="00536B02">
      <w:pPr>
        <w:widowControl/>
        <w:jc w:val="both"/>
        <w:rPr>
          <w:rFonts w:ascii="Times New Roman" w:eastAsia="Times New Roman" w:hAnsi="Times New Roman" w:cs="Times New Roman"/>
          <w:color w:val="auto"/>
          <w:sz w:val="14"/>
          <w:lang w:bidi="ar-SA"/>
        </w:rPr>
      </w:pPr>
    </w:p>
    <w:p w:rsidR="00536B02" w:rsidRPr="00D27F8B" w:rsidRDefault="00E71065" w:rsidP="000D35CA">
      <w:pPr>
        <w:widowControl/>
        <w:autoSpaceDE w:val="0"/>
        <w:autoSpaceDN w:val="0"/>
        <w:adjustRightInd w:val="0"/>
        <w:ind w:firstLine="708"/>
        <w:jc w:val="both"/>
        <w:rPr>
          <w:rFonts w:ascii="Tahoma" w:eastAsiaTheme="minorHAnsi" w:hAnsi="Tahoma" w:cs="Tahoma"/>
          <w:sz w:val="16"/>
          <w:szCs w:val="16"/>
          <w:lang w:val="x-none" w:eastAsia="en-US" w:bidi="ar-SA"/>
        </w:rPr>
      </w:pPr>
      <w:r w:rsidRPr="00A853FB">
        <w:rPr>
          <w:rFonts w:ascii="Times New Roman" w:eastAsia="Times New Roman" w:hAnsi="Times New Roman" w:cs="Times New Roman"/>
          <w:color w:val="auto"/>
          <w:lang w:bidi="ar-SA"/>
        </w:rPr>
        <w:t>Администрация Пушкинского района Санкт-Пете</w:t>
      </w:r>
      <w:r w:rsidR="00FE44EE">
        <w:rPr>
          <w:rFonts w:ascii="Times New Roman" w:eastAsia="Times New Roman" w:hAnsi="Times New Roman" w:cs="Times New Roman"/>
          <w:color w:val="auto"/>
          <w:lang w:bidi="ar-SA"/>
        </w:rPr>
        <w:t>рбурга, именуемая в дальнейшем Государственный заказчик</w:t>
      </w:r>
      <w:r w:rsidRPr="00A853FB">
        <w:rPr>
          <w:rFonts w:ascii="Times New Roman" w:eastAsia="Times New Roman" w:hAnsi="Times New Roman" w:cs="Times New Roman"/>
          <w:color w:val="auto"/>
          <w:lang w:bidi="ar-SA"/>
        </w:rPr>
        <w:t xml:space="preserve">, в лице </w:t>
      </w:r>
      <w:r w:rsidR="001C6288">
        <w:rPr>
          <w:rFonts w:ascii="Times New Roman" w:eastAsia="Times New Roman" w:hAnsi="Times New Roman" w:cs="Times New Roman"/>
          <w:color w:val="auto"/>
          <w:lang w:bidi="ar-SA"/>
        </w:rPr>
        <w:t>_____________________________</w:t>
      </w:r>
      <w:r w:rsidR="00536B02">
        <w:rPr>
          <w:rFonts w:ascii="Times New Roman" w:eastAsia="Times New Roman" w:hAnsi="Times New Roman" w:cs="Times New Roman"/>
          <w:color w:val="auto"/>
          <w:lang w:bidi="ar-SA"/>
        </w:rPr>
        <w:t xml:space="preserve"> </w:t>
      </w:r>
      <w:r w:rsidR="00391327">
        <w:rPr>
          <w:rFonts w:ascii="Times New Roman" w:eastAsia="Times New Roman" w:hAnsi="Times New Roman" w:cs="Times New Roman"/>
          <w:color w:val="auto"/>
          <w:lang w:bidi="ar-SA"/>
        </w:rPr>
        <w:t>___________________________</w:t>
      </w:r>
      <w:r w:rsidRPr="00A853FB">
        <w:rPr>
          <w:rFonts w:ascii="Times New Roman" w:eastAsia="Times New Roman" w:hAnsi="Times New Roman" w:cs="Times New Roman"/>
          <w:b/>
          <w:i/>
          <w:color w:val="auto"/>
          <w:lang w:bidi="ar-SA"/>
        </w:rPr>
        <w:t>,</w:t>
      </w:r>
      <w:r w:rsidRPr="00A853FB">
        <w:rPr>
          <w:rFonts w:ascii="Times New Roman" w:eastAsia="Times New Roman" w:hAnsi="Times New Roman" w:cs="Times New Roman"/>
          <w:color w:val="auto"/>
          <w:lang w:bidi="ar-SA"/>
        </w:rPr>
        <w:t xml:space="preserve"> действующего на основании </w:t>
      </w:r>
      <w:r w:rsidR="001C6288">
        <w:rPr>
          <w:rFonts w:ascii="Times New Roman" w:eastAsia="Times New Roman" w:hAnsi="Times New Roman" w:cs="Times New Roman"/>
          <w:color w:val="auto"/>
          <w:lang w:bidi="ar-SA"/>
        </w:rPr>
        <w:t>_______________________________</w:t>
      </w:r>
      <w:r w:rsidRPr="00A853FB">
        <w:rPr>
          <w:rFonts w:ascii="Times New Roman" w:eastAsia="Times New Roman" w:hAnsi="Times New Roman" w:cs="Times New Roman"/>
          <w:color w:val="auto"/>
          <w:lang w:bidi="ar-SA"/>
        </w:rPr>
        <w:t xml:space="preserve">, с одной стороны, и </w:t>
      </w:r>
      <w:r w:rsidR="001C6288">
        <w:rPr>
          <w:rFonts w:ascii="Times New Roman" w:eastAsia="Times New Roman" w:hAnsi="Times New Roman" w:cs="Times New Roman"/>
          <w:color w:val="auto"/>
          <w:lang w:bidi="ar-SA"/>
        </w:rPr>
        <w:t>______________________________</w:t>
      </w:r>
      <w:r w:rsidRPr="00A853FB">
        <w:rPr>
          <w:rFonts w:ascii="Times New Roman" w:eastAsia="Times New Roman" w:hAnsi="Times New Roman" w:cs="Times New Roman"/>
          <w:color w:val="auto"/>
          <w:lang w:bidi="ar-SA"/>
        </w:rPr>
        <w:t>, им</w:t>
      </w:r>
      <w:r w:rsidR="0052233B">
        <w:rPr>
          <w:rFonts w:ascii="Times New Roman" w:eastAsia="Times New Roman" w:hAnsi="Times New Roman" w:cs="Times New Roman"/>
          <w:color w:val="auto"/>
          <w:lang w:bidi="ar-SA"/>
        </w:rPr>
        <w:t>енуем</w:t>
      </w:r>
      <w:r w:rsidR="00D27F8B">
        <w:rPr>
          <w:rFonts w:ascii="Times New Roman" w:eastAsia="Times New Roman" w:hAnsi="Times New Roman" w:cs="Times New Roman"/>
          <w:color w:val="auto"/>
          <w:lang w:bidi="ar-SA"/>
        </w:rPr>
        <w:t>ый</w:t>
      </w:r>
      <w:r w:rsidR="0052233B">
        <w:rPr>
          <w:rFonts w:ascii="Times New Roman" w:eastAsia="Times New Roman" w:hAnsi="Times New Roman" w:cs="Times New Roman"/>
          <w:color w:val="auto"/>
          <w:lang w:bidi="ar-SA"/>
        </w:rPr>
        <w:t xml:space="preserve"> в дальнейшем Исполнитель</w:t>
      </w:r>
      <w:r w:rsidRPr="00A853FB">
        <w:rPr>
          <w:rFonts w:ascii="Times New Roman" w:eastAsia="Times New Roman" w:hAnsi="Times New Roman" w:cs="Times New Roman"/>
          <w:color w:val="auto"/>
          <w:lang w:bidi="ar-SA"/>
        </w:rPr>
        <w:t xml:space="preserve">, в лице </w:t>
      </w:r>
      <w:r w:rsidR="00391327">
        <w:rPr>
          <w:rFonts w:ascii="Times New Roman" w:eastAsia="Times New Roman" w:hAnsi="Times New Roman" w:cs="Times New Roman"/>
          <w:color w:val="auto"/>
          <w:lang w:bidi="ar-SA"/>
        </w:rPr>
        <w:t>_____________</w:t>
      </w:r>
      <w:r w:rsidR="001C6288">
        <w:rPr>
          <w:rFonts w:ascii="Times New Roman" w:eastAsia="Times New Roman" w:hAnsi="Times New Roman" w:cs="Times New Roman"/>
          <w:color w:val="auto"/>
          <w:lang w:bidi="ar-SA"/>
        </w:rPr>
        <w:t>____________________________</w:t>
      </w:r>
      <w:r w:rsidRPr="00A853FB">
        <w:rPr>
          <w:rFonts w:ascii="Times New Roman" w:eastAsia="Times New Roman" w:hAnsi="Times New Roman" w:cs="Times New Roman"/>
          <w:color w:val="auto"/>
          <w:lang w:bidi="ar-SA"/>
        </w:rPr>
        <w:t>,</w:t>
      </w:r>
      <w:r w:rsidR="007F0082" w:rsidRPr="007F0082">
        <w:t xml:space="preserve"> </w:t>
      </w:r>
      <w:r w:rsidR="007F0082" w:rsidRPr="007F0082">
        <w:rPr>
          <w:rFonts w:ascii="Times New Roman" w:eastAsia="Times New Roman" w:hAnsi="Times New Roman" w:cs="Times New Roman"/>
          <w:color w:val="auto"/>
          <w:lang w:bidi="ar-SA"/>
        </w:rPr>
        <w:t>действующ</w:t>
      </w:r>
      <w:r w:rsidR="007F0082">
        <w:rPr>
          <w:rFonts w:ascii="Times New Roman" w:eastAsia="Times New Roman" w:hAnsi="Times New Roman" w:cs="Times New Roman"/>
          <w:color w:val="auto"/>
          <w:lang w:bidi="ar-SA"/>
        </w:rPr>
        <w:t>ий</w:t>
      </w:r>
      <w:r w:rsidR="007F0082" w:rsidRPr="007F0082">
        <w:rPr>
          <w:rFonts w:ascii="Times New Roman" w:eastAsia="Times New Roman" w:hAnsi="Times New Roman" w:cs="Times New Roman"/>
          <w:color w:val="auto"/>
          <w:lang w:bidi="ar-SA"/>
        </w:rPr>
        <w:t xml:space="preserve"> на основании _______________________________, </w:t>
      </w:r>
      <w:r w:rsidRPr="00A853FB">
        <w:rPr>
          <w:rFonts w:ascii="Times New Roman" w:eastAsia="Times New Roman" w:hAnsi="Times New Roman" w:cs="Times New Roman"/>
          <w:color w:val="auto"/>
          <w:lang w:bidi="ar-SA"/>
        </w:rPr>
        <w:t xml:space="preserve"> с другой стороны</w:t>
      </w:r>
      <w:r w:rsidR="00D8355A">
        <w:rPr>
          <w:rFonts w:ascii="Times New Roman" w:eastAsia="Times New Roman" w:hAnsi="Times New Roman" w:cs="Times New Roman"/>
          <w:color w:val="auto"/>
          <w:lang w:bidi="ar-SA"/>
        </w:rPr>
        <w:t xml:space="preserve"> (далее – Стороны)</w:t>
      </w:r>
      <w:r w:rsidRPr="00A853FB">
        <w:rPr>
          <w:rFonts w:ascii="Times New Roman" w:eastAsia="Times New Roman" w:hAnsi="Times New Roman" w:cs="Times New Roman"/>
          <w:color w:val="auto"/>
          <w:lang w:bidi="ar-SA"/>
        </w:rPr>
        <w:t>, заключили настоящий гос</w:t>
      </w:r>
      <w:r w:rsidR="00FE44EE">
        <w:rPr>
          <w:rFonts w:ascii="Times New Roman" w:eastAsia="Times New Roman" w:hAnsi="Times New Roman" w:cs="Times New Roman"/>
          <w:color w:val="auto"/>
          <w:lang w:bidi="ar-SA"/>
        </w:rPr>
        <w:t>ударственный контракт (далее - Контракт</w:t>
      </w:r>
      <w:r w:rsidRPr="00A853FB">
        <w:rPr>
          <w:rFonts w:ascii="Times New Roman" w:eastAsia="Times New Roman" w:hAnsi="Times New Roman" w:cs="Times New Roman"/>
          <w:color w:val="auto"/>
          <w:lang w:bidi="ar-SA"/>
        </w:rPr>
        <w:t>) о нижеследующем:</w:t>
      </w:r>
    </w:p>
    <w:p w:rsidR="00826CED" w:rsidRPr="000D35CA" w:rsidRDefault="00926EFE" w:rsidP="007449F7">
      <w:pPr>
        <w:widowControl/>
        <w:autoSpaceDE w:val="0"/>
        <w:autoSpaceDN w:val="0"/>
        <w:adjustRightInd w:val="0"/>
        <w:spacing w:before="120" w:after="120" w:line="276" w:lineRule="auto"/>
        <w:jc w:val="center"/>
        <w:rPr>
          <w:rFonts w:ascii="Times New Roman" w:eastAsia="Times New Roman" w:hAnsi="Times New Roman" w:cs="Arial"/>
          <w:b/>
          <w:i/>
          <w:color w:val="auto"/>
          <w:lang w:bidi="ar-SA"/>
        </w:rPr>
      </w:pPr>
      <w:r w:rsidRPr="00A853FB">
        <w:rPr>
          <w:rFonts w:ascii="Times New Roman" w:eastAsia="Times New Roman" w:hAnsi="Times New Roman" w:cs="Arial"/>
          <w:b/>
          <w:i/>
          <w:color w:val="auto"/>
          <w:lang w:bidi="ar-SA"/>
        </w:rPr>
        <w:t xml:space="preserve">СТАТЬЯ 1. Предмет </w:t>
      </w:r>
      <w:r w:rsidR="00DC2FC0">
        <w:rPr>
          <w:rFonts w:ascii="Times New Roman" w:eastAsia="Times New Roman" w:hAnsi="Times New Roman" w:cs="Arial"/>
          <w:b/>
          <w:i/>
          <w:color w:val="auto"/>
          <w:lang w:bidi="ar-SA"/>
        </w:rPr>
        <w:t>К</w:t>
      </w:r>
      <w:r w:rsidRPr="00A853FB">
        <w:rPr>
          <w:rFonts w:ascii="Times New Roman" w:eastAsia="Times New Roman" w:hAnsi="Times New Roman" w:cs="Arial"/>
          <w:b/>
          <w:i/>
          <w:color w:val="auto"/>
          <w:lang w:bidi="ar-SA"/>
        </w:rPr>
        <w:t>онтракта</w:t>
      </w:r>
    </w:p>
    <w:p w:rsidR="00FE44EE" w:rsidRPr="00FE44EE" w:rsidRDefault="00926EFE" w:rsidP="00FF3F2E">
      <w:pPr>
        <w:widowControl/>
        <w:spacing w:line="276" w:lineRule="auto"/>
        <w:jc w:val="both"/>
        <w:rPr>
          <w:rFonts w:ascii="Times New Roman" w:eastAsia="Times New Roman" w:hAnsi="Times New Roman" w:cs="Times New Roman"/>
          <w:color w:val="auto"/>
          <w:lang w:bidi="ar-SA"/>
        </w:rPr>
      </w:pPr>
      <w:r w:rsidRPr="008C06CF">
        <w:rPr>
          <w:rFonts w:ascii="Times New Roman" w:eastAsia="Times New Roman" w:hAnsi="Times New Roman" w:cs="Times New Roman"/>
          <w:color w:val="auto"/>
          <w:lang w:bidi="ar-SA"/>
        </w:rPr>
        <w:tab/>
        <w:t xml:space="preserve">1.1. </w:t>
      </w:r>
      <w:r w:rsidR="00FE44EE" w:rsidRPr="00FE44EE">
        <w:rPr>
          <w:rFonts w:ascii="Times New Roman" w:eastAsia="Times New Roman" w:hAnsi="Times New Roman" w:cs="Times New Roman"/>
          <w:color w:val="auto"/>
          <w:lang w:bidi="ar-SA"/>
        </w:rPr>
        <w:t>Государственный заказчик</w:t>
      </w:r>
      <w:r w:rsidR="00FE44EE">
        <w:rPr>
          <w:rFonts w:ascii="Times New Roman" w:eastAsia="Times New Roman" w:hAnsi="Times New Roman" w:cs="Times New Roman"/>
          <w:color w:val="auto"/>
          <w:lang w:bidi="ar-SA"/>
        </w:rPr>
        <w:t xml:space="preserve"> поручает, а </w:t>
      </w:r>
      <w:r w:rsidR="00FE44EE" w:rsidRPr="00FE44EE">
        <w:rPr>
          <w:rFonts w:ascii="Times New Roman" w:eastAsia="Times New Roman" w:hAnsi="Times New Roman" w:cs="Times New Roman"/>
          <w:color w:val="auto"/>
          <w:lang w:bidi="ar-SA"/>
        </w:rPr>
        <w:t xml:space="preserve">Исполнитель принимает на себя обязательства </w:t>
      </w:r>
      <w:r w:rsidR="00D8355A">
        <w:rPr>
          <w:rFonts w:ascii="Times New Roman" w:eastAsia="Times New Roman" w:hAnsi="Times New Roman" w:cs="Times New Roman"/>
          <w:color w:val="auto"/>
          <w:lang w:bidi="ar-SA"/>
        </w:rPr>
        <w:t>и</w:t>
      </w:r>
      <w:r w:rsidR="00D8355A" w:rsidRPr="00D8355A">
        <w:rPr>
          <w:rFonts w:ascii="Times New Roman" w:eastAsia="Times New Roman" w:hAnsi="Times New Roman" w:cs="Times New Roman"/>
          <w:color w:val="auto"/>
          <w:lang w:bidi="ar-SA"/>
        </w:rPr>
        <w:t>зготов</w:t>
      </w:r>
      <w:r w:rsidR="00965E99">
        <w:rPr>
          <w:rFonts w:ascii="Times New Roman" w:eastAsia="Times New Roman" w:hAnsi="Times New Roman" w:cs="Times New Roman"/>
          <w:color w:val="auto"/>
          <w:lang w:bidi="ar-SA"/>
        </w:rPr>
        <w:t>ить</w:t>
      </w:r>
      <w:r w:rsidR="00D8355A" w:rsidRPr="00D8355A">
        <w:rPr>
          <w:rFonts w:ascii="Times New Roman" w:eastAsia="Times New Roman" w:hAnsi="Times New Roman" w:cs="Times New Roman"/>
          <w:color w:val="auto"/>
          <w:lang w:bidi="ar-SA"/>
        </w:rPr>
        <w:t xml:space="preserve"> </w:t>
      </w:r>
      <w:r w:rsidR="00AF6A56" w:rsidRPr="00AF6A56">
        <w:rPr>
          <w:rFonts w:ascii="Times New Roman" w:eastAsia="Times New Roman" w:hAnsi="Times New Roman" w:cs="Times New Roman"/>
          <w:color w:val="auto"/>
          <w:lang w:bidi="ar-SA"/>
        </w:rPr>
        <w:t>бланк</w:t>
      </w:r>
      <w:r w:rsidR="00AF6A56">
        <w:rPr>
          <w:rFonts w:ascii="Times New Roman" w:eastAsia="Times New Roman" w:hAnsi="Times New Roman" w:cs="Times New Roman"/>
          <w:color w:val="auto"/>
          <w:lang w:bidi="ar-SA"/>
        </w:rPr>
        <w:t>и</w:t>
      </w:r>
      <w:r w:rsidR="00AF6A56" w:rsidRPr="00AF6A56">
        <w:rPr>
          <w:rFonts w:ascii="Times New Roman" w:eastAsia="Times New Roman" w:hAnsi="Times New Roman" w:cs="Times New Roman"/>
          <w:color w:val="auto"/>
          <w:lang w:bidi="ar-SA"/>
        </w:rPr>
        <w:t xml:space="preserve"> «Благодарность» в комплекте с папкой</w:t>
      </w:r>
      <w:r w:rsidR="007F0082">
        <w:rPr>
          <w:rFonts w:ascii="Times New Roman" w:eastAsia="Times New Roman" w:hAnsi="Times New Roman" w:cs="Times New Roman"/>
          <w:color w:val="auto"/>
          <w:lang w:bidi="ar-SA"/>
        </w:rPr>
        <w:t xml:space="preserve"> (далее - бланки и папки)</w:t>
      </w:r>
      <w:r w:rsidR="00AF6A56" w:rsidRPr="00AF6A56">
        <w:rPr>
          <w:rFonts w:ascii="Times New Roman" w:eastAsia="Times New Roman" w:hAnsi="Times New Roman" w:cs="Times New Roman"/>
          <w:color w:val="auto"/>
          <w:lang w:bidi="ar-SA"/>
        </w:rPr>
        <w:t xml:space="preserve"> в соответствии с постановлением Правительства Санкт-Петербурга от 08.07.2011 № 915 </w:t>
      </w:r>
      <w:r w:rsidR="00FE44EE" w:rsidRPr="00FE44EE">
        <w:rPr>
          <w:rFonts w:ascii="Times New Roman" w:eastAsia="Times New Roman" w:hAnsi="Times New Roman" w:cs="Times New Roman"/>
          <w:color w:val="auto"/>
          <w:lang w:bidi="ar-SA"/>
        </w:rPr>
        <w:t xml:space="preserve">(далее – </w:t>
      </w:r>
      <w:r w:rsidR="00FE44EE">
        <w:rPr>
          <w:rFonts w:ascii="Times New Roman" w:eastAsia="Times New Roman" w:hAnsi="Times New Roman" w:cs="Times New Roman"/>
          <w:color w:val="auto"/>
          <w:lang w:bidi="ar-SA"/>
        </w:rPr>
        <w:t>работы</w:t>
      </w:r>
      <w:r w:rsidR="00FE44EE" w:rsidRPr="00FE44EE">
        <w:rPr>
          <w:rFonts w:ascii="Times New Roman" w:eastAsia="Times New Roman" w:hAnsi="Times New Roman" w:cs="Times New Roman"/>
          <w:color w:val="auto"/>
          <w:lang w:bidi="ar-SA"/>
        </w:rPr>
        <w:t xml:space="preserve">) в соответствии с </w:t>
      </w:r>
      <w:r w:rsidR="005D483A" w:rsidRPr="00FE44EE">
        <w:rPr>
          <w:rFonts w:ascii="Times New Roman" w:eastAsia="Times New Roman" w:hAnsi="Times New Roman" w:cs="Times New Roman"/>
          <w:color w:val="auto"/>
          <w:lang w:bidi="ar-SA"/>
        </w:rPr>
        <w:t>Описание</w:t>
      </w:r>
      <w:r w:rsidR="005D483A">
        <w:rPr>
          <w:rFonts w:ascii="Times New Roman" w:eastAsia="Times New Roman" w:hAnsi="Times New Roman" w:cs="Times New Roman"/>
          <w:color w:val="auto"/>
          <w:lang w:bidi="ar-SA"/>
        </w:rPr>
        <w:t>м</w:t>
      </w:r>
      <w:r w:rsidR="005D483A" w:rsidRPr="00FE44EE">
        <w:rPr>
          <w:rFonts w:ascii="Times New Roman" w:eastAsia="Times New Roman" w:hAnsi="Times New Roman" w:cs="Times New Roman"/>
          <w:color w:val="auto"/>
          <w:lang w:bidi="ar-SA"/>
        </w:rPr>
        <w:t xml:space="preserve"> объекта закупки </w:t>
      </w:r>
      <w:r w:rsidR="00C37323" w:rsidRPr="00C37323">
        <w:rPr>
          <w:rFonts w:ascii="Times New Roman" w:eastAsia="Times New Roman" w:hAnsi="Times New Roman" w:cs="Times New Roman"/>
          <w:color w:val="auto"/>
          <w:lang w:bidi="ar-SA"/>
        </w:rPr>
        <w:t>в соответствии со статьей 33 Закона</w:t>
      </w:r>
      <w:r w:rsidR="001A4945">
        <w:rPr>
          <w:rFonts w:ascii="Times New Roman" w:eastAsia="Times New Roman" w:hAnsi="Times New Roman" w:cs="Times New Roman"/>
          <w:color w:val="auto"/>
          <w:lang w:bidi="ar-SA"/>
        </w:rPr>
        <w:t xml:space="preserve"> </w:t>
      </w:r>
      <w:r w:rsidR="005D483A" w:rsidRPr="00FE44EE">
        <w:rPr>
          <w:rFonts w:ascii="Times New Roman" w:eastAsia="Times New Roman" w:hAnsi="Times New Roman" w:cs="Times New Roman"/>
          <w:color w:val="auto"/>
          <w:lang w:bidi="ar-SA"/>
        </w:rPr>
        <w:t xml:space="preserve">на </w:t>
      </w:r>
      <w:r w:rsidR="00C82BAE" w:rsidRPr="00C82BAE">
        <w:rPr>
          <w:rFonts w:ascii="Times New Roman" w:eastAsia="Times New Roman" w:hAnsi="Times New Roman" w:cs="Times New Roman"/>
          <w:color w:val="auto"/>
          <w:lang w:bidi="ar-SA"/>
        </w:rPr>
        <w:t xml:space="preserve">изготовление </w:t>
      </w:r>
      <w:r w:rsidR="00AF6A56" w:rsidRPr="00AF6A56">
        <w:rPr>
          <w:rFonts w:ascii="Times New Roman" w:eastAsia="Times New Roman" w:hAnsi="Times New Roman" w:cs="Times New Roman"/>
          <w:color w:val="auto"/>
          <w:lang w:bidi="ar-SA"/>
        </w:rPr>
        <w:t xml:space="preserve">бланков «Благодарность» в комплекте с папкой в соответствии с постановлением Правительства Санкт-Петербурга от 08.07.2011 № 915 </w:t>
      </w:r>
      <w:r w:rsidR="00FE44EE" w:rsidRPr="00FE44EE">
        <w:rPr>
          <w:rFonts w:ascii="Times New Roman" w:eastAsia="Times New Roman" w:hAnsi="Times New Roman" w:cs="Times New Roman"/>
          <w:color w:val="auto"/>
          <w:lang w:bidi="ar-SA"/>
        </w:rPr>
        <w:t>(</w:t>
      </w:r>
      <w:r w:rsidR="005D483A" w:rsidRPr="00FE44EE">
        <w:rPr>
          <w:rFonts w:ascii="Times New Roman" w:eastAsia="Times New Roman" w:hAnsi="Times New Roman" w:cs="Times New Roman"/>
          <w:color w:val="auto"/>
          <w:lang w:bidi="ar-SA"/>
        </w:rPr>
        <w:t>Приложение № 1</w:t>
      </w:r>
      <w:r w:rsidR="00FE44EE" w:rsidRPr="00FE44EE">
        <w:rPr>
          <w:rFonts w:ascii="Times New Roman" w:eastAsia="Times New Roman" w:hAnsi="Times New Roman" w:cs="Times New Roman"/>
          <w:color w:val="auto"/>
          <w:lang w:bidi="ar-SA"/>
        </w:rPr>
        <w:t xml:space="preserve">), </w:t>
      </w:r>
      <w:r w:rsidR="005D483A" w:rsidRPr="00DC2FC0">
        <w:rPr>
          <w:rFonts w:ascii="Times New Roman" w:eastAsia="Times New Roman" w:hAnsi="Times New Roman" w:cs="Times New Roman"/>
          <w:color w:val="auto"/>
          <w:lang w:bidi="ar-SA"/>
        </w:rPr>
        <w:t>Расчет</w:t>
      </w:r>
      <w:r w:rsidR="00D8355A">
        <w:rPr>
          <w:rFonts w:ascii="Times New Roman" w:eastAsia="Times New Roman" w:hAnsi="Times New Roman" w:cs="Times New Roman"/>
          <w:color w:val="auto"/>
          <w:lang w:bidi="ar-SA"/>
        </w:rPr>
        <w:t>ом</w:t>
      </w:r>
      <w:r w:rsidR="005D483A" w:rsidRPr="00DC2FC0">
        <w:rPr>
          <w:rFonts w:ascii="Times New Roman" w:eastAsia="Times New Roman" w:hAnsi="Times New Roman" w:cs="Times New Roman"/>
          <w:color w:val="auto"/>
          <w:lang w:bidi="ar-SA"/>
        </w:rPr>
        <w:t xml:space="preserve"> стоимости </w:t>
      </w:r>
      <w:r w:rsidR="00AB4514">
        <w:rPr>
          <w:rFonts w:ascii="Times New Roman" w:eastAsia="Times New Roman" w:hAnsi="Times New Roman" w:cs="Times New Roman"/>
          <w:color w:val="auto"/>
          <w:lang w:bidi="ar-SA"/>
        </w:rPr>
        <w:t>и</w:t>
      </w:r>
      <w:r w:rsidR="00EA5104" w:rsidRPr="00EA5104">
        <w:rPr>
          <w:rFonts w:ascii="Times New Roman" w:eastAsia="Times New Roman" w:hAnsi="Times New Roman" w:cs="Times New Roman"/>
          <w:color w:val="auto"/>
          <w:lang w:bidi="ar-SA"/>
        </w:rPr>
        <w:t>зготовлени</w:t>
      </w:r>
      <w:r w:rsidR="00DE7BA1">
        <w:rPr>
          <w:rFonts w:ascii="Times New Roman" w:eastAsia="Times New Roman" w:hAnsi="Times New Roman" w:cs="Times New Roman"/>
          <w:color w:val="auto"/>
          <w:lang w:bidi="ar-SA"/>
        </w:rPr>
        <w:t>я</w:t>
      </w:r>
      <w:r w:rsidR="00EA5104" w:rsidRPr="00EA5104">
        <w:rPr>
          <w:rFonts w:ascii="Times New Roman" w:eastAsia="Times New Roman" w:hAnsi="Times New Roman" w:cs="Times New Roman"/>
          <w:color w:val="auto"/>
          <w:lang w:bidi="ar-SA"/>
        </w:rPr>
        <w:t xml:space="preserve"> </w:t>
      </w:r>
      <w:r w:rsidR="00AF6A56" w:rsidRPr="00AF6A56">
        <w:rPr>
          <w:rFonts w:ascii="Times New Roman" w:eastAsia="Times New Roman" w:hAnsi="Times New Roman" w:cs="Times New Roman"/>
          <w:color w:val="auto"/>
          <w:lang w:bidi="ar-SA"/>
        </w:rPr>
        <w:t xml:space="preserve">бланков «Благодарность» в комплекте с папкой в соответствии с постановлением Правительства Санкт-Петербурга от 08.07.2011 № 915 </w:t>
      </w:r>
      <w:r w:rsidR="00FE44EE" w:rsidRPr="00FE44EE">
        <w:rPr>
          <w:rFonts w:ascii="Times New Roman" w:eastAsia="Times New Roman" w:hAnsi="Times New Roman" w:cs="Times New Roman"/>
          <w:color w:val="auto"/>
          <w:lang w:bidi="ar-SA"/>
        </w:rPr>
        <w:t>(</w:t>
      </w:r>
      <w:r w:rsidR="005D483A" w:rsidRPr="00FE44EE">
        <w:rPr>
          <w:rFonts w:ascii="Times New Roman" w:eastAsia="Times New Roman" w:hAnsi="Times New Roman" w:cs="Times New Roman"/>
          <w:color w:val="auto"/>
          <w:lang w:bidi="ar-SA"/>
        </w:rPr>
        <w:t>Пр</w:t>
      </w:r>
      <w:r w:rsidR="005D483A">
        <w:rPr>
          <w:rFonts w:ascii="Times New Roman" w:eastAsia="Times New Roman" w:hAnsi="Times New Roman" w:cs="Times New Roman"/>
          <w:color w:val="auto"/>
          <w:lang w:bidi="ar-SA"/>
        </w:rPr>
        <w:t>иложение</w:t>
      </w:r>
      <w:r w:rsidR="005D483A" w:rsidRPr="00FE44EE">
        <w:rPr>
          <w:rFonts w:ascii="Times New Roman" w:eastAsia="Times New Roman" w:hAnsi="Times New Roman" w:cs="Times New Roman"/>
          <w:color w:val="auto"/>
          <w:lang w:bidi="ar-SA"/>
        </w:rPr>
        <w:t xml:space="preserve"> №2</w:t>
      </w:r>
      <w:r w:rsidR="00FE44EE" w:rsidRPr="00FE44EE">
        <w:rPr>
          <w:rFonts w:ascii="Times New Roman" w:eastAsia="Times New Roman" w:hAnsi="Times New Roman" w:cs="Times New Roman"/>
          <w:color w:val="auto"/>
          <w:lang w:bidi="ar-SA"/>
        </w:rPr>
        <w:t xml:space="preserve">), </w:t>
      </w:r>
      <w:r w:rsidR="00544EC5" w:rsidRPr="00FE44EE">
        <w:rPr>
          <w:rFonts w:ascii="Times New Roman" w:eastAsia="Times New Roman" w:hAnsi="Times New Roman" w:cs="Times New Roman"/>
          <w:color w:val="auto"/>
          <w:lang w:bidi="ar-SA"/>
        </w:rPr>
        <w:t>являющ</w:t>
      </w:r>
      <w:r w:rsidR="00544EC5">
        <w:rPr>
          <w:rFonts w:ascii="Times New Roman" w:eastAsia="Times New Roman" w:hAnsi="Times New Roman" w:cs="Times New Roman"/>
          <w:color w:val="auto"/>
          <w:lang w:bidi="ar-SA"/>
        </w:rPr>
        <w:t>ими</w:t>
      </w:r>
      <w:r w:rsidR="00544EC5" w:rsidRPr="00FE44EE">
        <w:rPr>
          <w:rFonts w:ascii="Times New Roman" w:eastAsia="Times New Roman" w:hAnsi="Times New Roman" w:cs="Times New Roman"/>
          <w:color w:val="auto"/>
          <w:lang w:bidi="ar-SA"/>
        </w:rPr>
        <w:t>ся неотъемлемой частью настоящего Контракта</w:t>
      </w:r>
      <w:r w:rsidR="00544EC5">
        <w:rPr>
          <w:rFonts w:ascii="Times New Roman" w:eastAsia="Times New Roman" w:hAnsi="Times New Roman" w:cs="Times New Roman"/>
          <w:color w:val="auto"/>
          <w:lang w:bidi="ar-SA"/>
        </w:rPr>
        <w:t>,</w:t>
      </w:r>
      <w:r w:rsidR="00544EC5" w:rsidRPr="00FE44EE">
        <w:rPr>
          <w:rFonts w:ascii="Times New Roman" w:eastAsia="Times New Roman" w:hAnsi="Times New Roman" w:cs="Times New Roman"/>
          <w:color w:val="auto"/>
          <w:lang w:bidi="ar-SA"/>
        </w:rPr>
        <w:t xml:space="preserve"> </w:t>
      </w:r>
      <w:r w:rsidR="00FE44EE" w:rsidRPr="00FE44EE">
        <w:rPr>
          <w:rFonts w:ascii="Times New Roman" w:eastAsia="Times New Roman" w:hAnsi="Times New Roman" w:cs="Times New Roman"/>
          <w:color w:val="auto"/>
          <w:lang w:bidi="ar-SA"/>
        </w:rPr>
        <w:t>а также условиями настоящего Контракта.</w:t>
      </w:r>
    </w:p>
    <w:p w:rsidR="00C65103" w:rsidRDefault="00FE44EE" w:rsidP="007449F7">
      <w:pPr>
        <w:widowControl/>
        <w:spacing w:line="276" w:lineRule="auto"/>
        <w:ind w:firstLine="709"/>
        <w:jc w:val="both"/>
        <w:rPr>
          <w:rFonts w:ascii="Times New Roman" w:eastAsia="Times New Roman" w:hAnsi="Times New Roman" w:cs="Arial"/>
          <w:b/>
          <w:i/>
          <w:color w:val="auto"/>
          <w:lang w:bidi="ar-SA"/>
        </w:rPr>
      </w:pPr>
      <w:r w:rsidRPr="00FE44EE">
        <w:rPr>
          <w:rFonts w:ascii="Times New Roman" w:eastAsia="Times New Roman" w:hAnsi="Times New Roman" w:cs="Times New Roman"/>
          <w:color w:val="auto"/>
          <w:lang w:bidi="ar-SA"/>
        </w:rPr>
        <w:t xml:space="preserve">1.2. Наименование, количество и иные характеристики </w:t>
      </w:r>
      <w:r>
        <w:rPr>
          <w:rFonts w:ascii="Times New Roman" w:eastAsia="Times New Roman" w:hAnsi="Times New Roman" w:cs="Times New Roman"/>
          <w:color w:val="auto"/>
          <w:lang w:bidi="ar-SA"/>
        </w:rPr>
        <w:t>выполняемых работ</w:t>
      </w:r>
      <w:r w:rsidRPr="00FE44EE">
        <w:rPr>
          <w:rFonts w:ascii="Times New Roman" w:eastAsia="Times New Roman" w:hAnsi="Times New Roman" w:cs="Times New Roman"/>
          <w:color w:val="auto"/>
          <w:lang w:bidi="ar-SA"/>
        </w:rPr>
        <w:t xml:space="preserve"> указаны в Приложении № 1 к настоящему Контракту.</w:t>
      </w:r>
    </w:p>
    <w:p w:rsidR="00FB1BDF" w:rsidRDefault="00926EFE" w:rsidP="00C37323">
      <w:pPr>
        <w:widowControl/>
        <w:autoSpaceDE w:val="0"/>
        <w:autoSpaceDN w:val="0"/>
        <w:adjustRightInd w:val="0"/>
        <w:spacing w:after="120" w:line="276" w:lineRule="auto"/>
        <w:ind w:firstLine="539"/>
        <w:jc w:val="center"/>
        <w:rPr>
          <w:rFonts w:ascii="Times New Roman" w:eastAsia="Times New Roman" w:hAnsi="Times New Roman" w:cs="Arial"/>
          <w:b/>
          <w:i/>
          <w:color w:val="auto"/>
          <w:lang w:bidi="ar-SA"/>
        </w:rPr>
      </w:pPr>
      <w:r w:rsidRPr="00EA519C">
        <w:rPr>
          <w:rFonts w:ascii="Times New Roman" w:eastAsia="Times New Roman" w:hAnsi="Times New Roman" w:cs="Arial"/>
          <w:b/>
          <w:i/>
          <w:color w:val="auto"/>
          <w:lang w:bidi="ar-SA"/>
        </w:rPr>
        <w:t>СТАТЬЯ 2. Сроки выполнения работ</w:t>
      </w:r>
    </w:p>
    <w:p w:rsidR="00294108" w:rsidRPr="00345438" w:rsidRDefault="00294108" w:rsidP="00294108">
      <w:pPr>
        <w:widowControl/>
        <w:spacing w:line="276" w:lineRule="auto"/>
        <w:ind w:firstLine="709"/>
        <w:jc w:val="both"/>
        <w:rPr>
          <w:rFonts w:ascii="Times New Roman" w:eastAsia="Times New Roman" w:hAnsi="Times New Roman" w:cs="Times New Roman"/>
          <w:color w:val="auto"/>
          <w:lang w:bidi="ar-SA"/>
        </w:rPr>
      </w:pPr>
      <w:r w:rsidRPr="00345438">
        <w:rPr>
          <w:rFonts w:ascii="Times New Roman" w:eastAsia="Times New Roman" w:hAnsi="Times New Roman" w:cs="Times New Roman"/>
          <w:color w:val="auto"/>
          <w:lang w:bidi="ar-SA"/>
        </w:rPr>
        <w:t xml:space="preserve">2.1. </w:t>
      </w:r>
      <w:r w:rsidR="00E40CD8">
        <w:rPr>
          <w:rFonts w:ascii="Times New Roman" w:eastAsia="Times New Roman" w:hAnsi="Times New Roman" w:cs="Times New Roman"/>
          <w:color w:val="auto"/>
          <w:lang w:bidi="ar-SA"/>
        </w:rPr>
        <w:t>Срок</w:t>
      </w:r>
      <w:r w:rsidRPr="00345438">
        <w:rPr>
          <w:rFonts w:ascii="Times New Roman" w:eastAsia="Times New Roman" w:hAnsi="Times New Roman" w:cs="Times New Roman"/>
          <w:color w:val="auto"/>
          <w:lang w:bidi="ar-SA"/>
        </w:rPr>
        <w:t xml:space="preserve"> выполнения работ: </w:t>
      </w:r>
      <w:r w:rsidR="00B13147">
        <w:rPr>
          <w:rFonts w:ascii="Times New Roman" w:eastAsia="Times New Roman" w:hAnsi="Times New Roman" w:cs="Times New Roman"/>
          <w:color w:val="auto"/>
          <w:lang w:bidi="ar-SA"/>
        </w:rPr>
        <w:t xml:space="preserve">в течении 7 (семи) рабочих дней </w:t>
      </w:r>
      <w:r w:rsidR="00E40CD8" w:rsidRPr="00021BCD">
        <w:rPr>
          <w:rFonts w:ascii="Times New Roman" w:eastAsia="Times New Roman" w:hAnsi="Times New Roman" w:cs="Times New Roman"/>
          <w:color w:val="auto"/>
          <w:lang w:bidi="ar-SA"/>
        </w:rPr>
        <w:t>с даты</w:t>
      </w:r>
      <w:r w:rsidR="00E40CD8">
        <w:rPr>
          <w:rFonts w:ascii="Times New Roman" w:eastAsia="Times New Roman" w:hAnsi="Times New Roman" w:cs="Times New Roman"/>
          <w:color w:val="auto"/>
          <w:lang w:bidi="ar-SA"/>
        </w:rPr>
        <w:t xml:space="preserve"> подписания Контракта Сторонами</w:t>
      </w:r>
      <w:r w:rsidR="00B62784">
        <w:rPr>
          <w:rFonts w:ascii="Times New Roman" w:eastAsia="Times New Roman" w:hAnsi="Times New Roman" w:cs="Times New Roman"/>
          <w:color w:val="auto"/>
          <w:lang w:bidi="ar-SA"/>
        </w:rPr>
        <w:t>.</w:t>
      </w:r>
    </w:p>
    <w:p w:rsidR="009F422E" w:rsidRPr="00391CB7" w:rsidRDefault="009F422E" w:rsidP="007449F7">
      <w:pPr>
        <w:widowControl/>
        <w:spacing w:line="276" w:lineRule="auto"/>
        <w:jc w:val="center"/>
        <w:rPr>
          <w:rFonts w:ascii="Times New Roman" w:eastAsia="Times New Roman" w:hAnsi="Times New Roman" w:cs="Times New Roman"/>
          <w:i/>
          <w:color w:val="auto"/>
          <w:sz w:val="2"/>
          <w:lang w:bidi="ar-SA"/>
        </w:rPr>
      </w:pPr>
    </w:p>
    <w:p w:rsidR="00826CED" w:rsidRPr="006D4709" w:rsidRDefault="00926EFE" w:rsidP="007449F7">
      <w:pPr>
        <w:widowControl/>
        <w:spacing w:before="120" w:after="120" w:line="276" w:lineRule="auto"/>
        <w:jc w:val="center"/>
        <w:rPr>
          <w:rFonts w:ascii="Times New Roman" w:eastAsia="Times New Roman" w:hAnsi="Times New Roman" w:cs="Times New Roman"/>
          <w:b/>
          <w:i/>
          <w:color w:val="auto"/>
          <w:lang w:bidi="ar-SA"/>
        </w:rPr>
      </w:pPr>
      <w:r w:rsidRPr="00EA519C">
        <w:rPr>
          <w:rFonts w:ascii="Times New Roman" w:eastAsia="Times New Roman" w:hAnsi="Times New Roman" w:cs="Times New Roman"/>
          <w:b/>
          <w:i/>
          <w:color w:val="auto"/>
          <w:lang w:bidi="ar-SA"/>
        </w:rPr>
        <w:t xml:space="preserve">СТАТЬЯ 3. </w:t>
      </w:r>
      <w:r w:rsidR="00FE44EE">
        <w:rPr>
          <w:rFonts w:ascii="Times New Roman" w:eastAsia="Times New Roman" w:hAnsi="Times New Roman" w:cs="Times New Roman"/>
          <w:b/>
          <w:i/>
          <w:color w:val="auto"/>
          <w:lang w:bidi="ar-SA"/>
        </w:rPr>
        <w:t>Ц</w:t>
      </w:r>
      <w:r w:rsidR="003700C8">
        <w:rPr>
          <w:rFonts w:ascii="Times New Roman" w:eastAsia="Times New Roman" w:hAnsi="Times New Roman" w:cs="Times New Roman"/>
          <w:b/>
          <w:i/>
          <w:color w:val="auto"/>
          <w:lang w:bidi="ar-SA"/>
        </w:rPr>
        <w:t>ена Контракта</w:t>
      </w:r>
      <w:r w:rsidR="007F2583">
        <w:rPr>
          <w:rFonts w:ascii="Times New Roman" w:eastAsia="Times New Roman" w:hAnsi="Times New Roman" w:cs="Times New Roman"/>
          <w:b/>
          <w:i/>
          <w:color w:val="auto"/>
          <w:lang w:bidi="ar-SA"/>
        </w:rPr>
        <w:t xml:space="preserve"> и порядок оплаты</w:t>
      </w:r>
    </w:p>
    <w:p w:rsidR="001C6288" w:rsidRDefault="00926EFE" w:rsidP="007449F7">
      <w:pPr>
        <w:tabs>
          <w:tab w:val="left" w:pos="709"/>
        </w:tabs>
        <w:spacing w:line="276" w:lineRule="auto"/>
        <w:ind w:firstLine="709"/>
        <w:jc w:val="both"/>
        <w:rPr>
          <w:rFonts w:ascii="Times New Roman" w:eastAsia="Times New Roman" w:hAnsi="Times New Roman" w:cs="Times New Roman"/>
        </w:rPr>
      </w:pPr>
      <w:r w:rsidRPr="00EA519C">
        <w:rPr>
          <w:rFonts w:ascii="Times New Roman" w:eastAsia="Times New Roman" w:hAnsi="Times New Roman" w:cs="Times New Roman"/>
          <w:color w:val="auto"/>
          <w:lang w:bidi="ar-SA"/>
        </w:rPr>
        <w:t xml:space="preserve">3.1. </w:t>
      </w:r>
      <w:r w:rsidR="00FE44EE">
        <w:rPr>
          <w:rFonts w:ascii="Times New Roman" w:eastAsia="Times New Roman" w:hAnsi="Times New Roman" w:cs="Times New Roman"/>
          <w:color w:val="auto"/>
          <w:lang w:bidi="ar-SA"/>
        </w:rPr>
        <w:t>Ц</w:t>
      </w:r>
      <w:r w:rsidR="00BD42FB">
        <w:rPr>
          <w:rFonts w:ascii="Times New Roman" w:eastAsia="Times New Roman" w:hAnsi="Times New Roman" w:cs="Times New Roman"/>
          <w:color w:val="auto"/>
          <w:lang w:bidi="ar-SA"/>
        </w:rPr>
        <w:t xml:space="preserve">ена </w:t>
      </w:r>
      <w:r w:rsidR="003700C8">
        <w:rPr>
          <w:rFonts w:ascii="Times New Roman" w:eastAsia="Times New Roman" w:hAnsi="Times New Roman" w:cs="Times New Roman"/>
          <w:color w:val="auto"/>
          <w:lang w:bidi="ar-SA"/>
        </w:rPr>
        <w:t>К</w:t>
      </w:r>
      <w:r w:rsidR="00BD42FB">
        <w:rPr>
          <w:rFonts w:ascii="Times New Roman" w:eastAsia="Times New Roman" w:hAnsi="Times New Roman" w:cs="Times New Roman"/>
          <w:color w:val="auto"/>
          <w:lang w:bidi="ar-SA"/>
        </w:rPr>
        <w:t>онтракта</w:t>
      </w:r>
      <w:r w:rsidRPr="00EA519C">
        <w:rPr>
          <w:rFonts w:ascii="Times New Roman" w:eastAsia="Times New Roman" w:hAnsi="Times New Roman" w:cs="Times New Roman"/>
          <w:color w:val="auto"/>
          <w:lang w:bidi="ar-SA"/>
        </w:rPr>
        <w:t xml:space="preserve"> составляет: </w:t>
      </w:r>
      <w:r w:rsidR="001C6288">
        <w:rPr>
          <w:rFonts w:ascii="Times New Roman" w:eastAsia="Times New Roman" w:hAnsi="Times New Roman" w:cs="Times New Roman"/>
          <w:color w:val="auto"/>
          <w:lang w:bidi="ar-SA"/>
        </w:rPr>
        <w:t>_______________ руб.</w:t>
      </w:r>
      <w:r w:rsidR="00E40CD8">
        <w:rPr>
          <w:rFonts w:ascii="Times New Roman" w:eastAsia="Times New Roman" w:hAnsi="Times New Roman" w:cs="Times New Roman"/>
          <w:color w:val="auto"/>
          <w:lang w:bidi="ar-SA"/>
        </w:rPr>
        <w:t xml:space="preserve"> (_______рублей ____ копеек),</w:t>
      </w:r>
      <w:r w:rsidR="001C6288">
        <w:rPr>
          <w:rFonts w:ascii="Times New Roman" w:eastAsia="Times New Roman" w:hAnsi="Times New Roman" w:cs="Times New Roman"/>
          <w:color w:val="auto"/>
          <w:lang w:bidi="ar-SA"/>
        </w:rPr>
        <w:t xml:space="preserve"> </w:t>
      </w:r>
      <w:r w:rsidR="001C6288" w:rsidRPr="0081515D">
        <w:rPr>
          <w:rFonts w:ascii="Times New Roman" w:eastAsia="Times New Roman" w:hAnsi="Times New Roman" w:cs="Times New Roman"/>
        </w:rPr>
        <w:t>в т.ч. НДС</w:t>
      </w:r>
      <w:bookmarkStart w:id="1" w:name="_Ref127957472"/>
      <w:r w:rsidR="001C6288">
        <w:rPr>
          <w:rStyle w:val="afff1"/>
          <w:rFonts w:ascii="Times New Roman" w:eastAsia="Times New Roman" w:hAnsi="Times New Roman" w:cs="Times New Roman"/>
        </w:rPr>
        <w:footnoteReference w:id="1"/>
      </w:r>
      <w:bookmarkEnd w:id="1"/>
      <w:r w:rsidR="001C6288" w:rsidRPr="0081515D">
        <w:rPr>
          <w:rFonts w:ascii="Times New Roman" w:eastAsia="Times New Roman" w:hAnsi="Times New Roman" w:cs="Times New Roman"/>
        </w:rPr>
        <w:t xml:space="preserve">, </w:t>
      </w:r>
      <w:r w:rsidR="001C6288">
        <w:rPr>
          <w:rFonts w:ascii="Times New Roman" w:eastAsia="Times New Roman" w:hAnsi="Times New Roman" w:cs="Times New Roman"/>
        </w:rPr>
        <w:t>в соответствии с Приложением № 2</w:t>
      </w:r>
      <w:r w:rsidR="00D8355A">
        <w:rPr>
          <w:rFonts w:ascii="Times New Roman" w:eastAsia="Times New Roman" w:hAnsi="Times New Roman" w:cs="Times New Roman"/>
        </w:rPr>
        <w:t xml:space="preserve"> к Контракту</w:t>
      </w:r>
      <w:r w:rsidR="001C6288" w:rsidRPr="0081515D">
        <w:rPr>
          <w:rFonts w:ascii="Times New Roman" w:eastAsia="Times New Roman" w:hAnsi="Times New Roman" w:cs="Times New Roman"/>
        </w:rPr>
        <w:t>.</w:t>
      </w:r>
    </w:p>
    <w:p w:rsidR="00C65103" w:rsidRDefault="00926EFE" w:rsidP="007449F7">
      <w:pPr>
        <w:widowControl/>
        <w:spacing w:line="276" w:lineRule="auto"/>
        <w:ind w:firstLine="709"/>
        <w:jc w:val="both"/>
        <w:rPr>
          <w:rFonts w:ascii="Times New Roman" w:eastAsia="Times New Roman" w:hAnsi="Times New Roman" w:cs="Times New Roman"/>
          <w:snapToGrid w:val="0"/>
          <w:color w:val="auto"/>
          <w:lang w:bidi="ar-SA"/>
        </w:rPr>
      </w:pPr>
      <w:r w:rsidRPr="00EA519C">
        <w:rPr>
          <w:rFonts w:ascii="Times New Roman" w:eastAsia="Times New Roman" w:hAnsi="Times New Roman" w:cs="Times New Roman"/>
          <w:color w:val="auto"/>
          <w:lang w:bidi="ar-SA"/>
        </w:rPr>
        <w:t>3.2.</w:t>
      </w:r>
      <w:r w:rsidRPr="00EA519C">
        <w:rPr>
          <w:rFonts w:ascii="Times New Roman" w:eastAsia="Times New Roman" w:hAnsi="Times New Roman" w:cs="Times New Roman"/>
          <w:snapToGrid w:val="0"/>
          <w:color w:val="auto"/>
          <w:lang w:bidi="ar-SA"/>
        </w:rPr>
        <w:t xml:space="preserve"> </w:t>
      </w:r>
      <w:r w:rsidR="003B4A00" w:rsidRPr="002A25EA">
        <w:rPr>
          <w:rFonts w:ascii="Times New Roman" w:eastAsia="Times New Roman" w:hAnsi="Times New Roman" w:cs="Times New Roman"/>
          <w:snapToGrid w:val="0"/>
          <w:color w:val="auto"/>
          <w:lang w:bidi="ar-SA"/>
        </w:rPr>
        <w:t>Государственный заказчик производит опла</w:t>
      </w:r>
      <w:r w:rsidR="00C74C8E" w:rsidRPr="002A25EA">
        <w:rPr>
          <w:rFonts w:ascii="Times New Roman" w:eastAsia="Times New Roman" w:hAnsi="Times New Roman" w:cs="Times New Roman"/>
          <w:snapToGrid w:val="0"/>
          <w:color w:val="auto"/>
          <w:lang w:bidi="ar-SA"/>
        </w:rPr>
        <w:t>ту выполненных работ</w:t>
      </w:r>
      <w:r w:rsidR="005D483A">
        <w:rPr>
          <w:rFonts w:ascii="Times New Roman" w:eastAsia="Times New Roman" w:hAnsi="Times New Roman" w:cs="Times New Roman"/>
          <w:snapToGrid w:val="0"/>
          <w:color w:val="auto"/>
          <w:lang w:bidi="ar-SA"/>
        </w:rPr>
        <w:t xml:space="preserve"> на расчетный счет </w:t>
      </w:r>
      <w:r w:rsidR="00C74C8E" w:rsidRPr="002A25EA">
        <w:rPr>
          <w:rFonts w:ascii="Times New Roman" w:eastAsia="Times New Roman" w:hAnsi="Times New Roman" w:cs="Times New Roman"/>
          <w:snapToGrid w:val="0"/>
          <w:color w:val="auto"/>
          <w:lang w:bidi="ar-SA"/>
        </w:rPr>
        <w:t>Исполнител</w:t>
      </w:r>
      <w:r w:rsidR="005D483A">
        <w:rPr>
          <w:rFonts w:ascii="Times New Roman" w:eastAsia="Times New Roman" w:hAnsi="Times New Roman" w:cs="Times New Roman"/>
          <w:snapToGrid w:val="0"/>
          <w:color w:val="auto"/>
          <w:lang w:bidi="ar-SA"/>
        </w:rPr>
        <w:t>я</w:t>
      </w:r>
      <w:r w:rsidR="003B4A00" w:rsidRPr="002A25EA">
        <w:rPr>
          <w:rFonts w:ascii="Times New Roman" w:eastAsia="Times New Roman" w:hAnsi="Times New Roman" w:cs="Times New Roman"/>
          <w:snapToGrid w:val="0"/>
          <w:color w:val="auto"/>
          <w:lang w:bidi="ar-SA"/>
        </w:rPr>
        <w:t xml:space="preserve"> в течение </w:t>
      </w:r>
      <w:r w:rsidR="00CC251F">
        <w:rPr>
          <w:rFonts w:ascii="Times New Roman" w:eastAsia="Times New Roman" w:hAnsi="Times New Roman" w:cs="Times New Roman"/>
          <w:snapToGrid w:val="0"/>
          <w:color w:val="auto"/>
          <w:lang w:bidi="ar-SA"/>
        </w:rPr>
        <w:t>7</w:t>
      </w:r>
      <w:r w:rsidR="005D483A">
        <w:rPr>
          <w:rFonts w:ascii="Times New Roman" w:eastAsia="Times New Roman" w:hAnsi="Times New Roman" w:cs="Times New Roman"/>
          <w:snapToGrid w:val="0"/>
          <w:color w:val="auto"/>
          <w:lang w:bidi="ar-SA"/>
        </w:rPr>
        <w:t xml:space="preserve"> </w:t>
      </w:r>
      <w:r w:rsidR="003B4A00" w:rsidRPr="002A25EA">
        <w:rPr>
          <w:rFonts w:ascii="Times New Roman" w:eastAsia="Times New Roman" w:hAnsi="Times New Roman" w:cs="Times New Roman"/>
          <w:snapToGrid w:val="0"/>
          <w:color w:val="auto"/>
          <w:lang w:bidi="ar-SA"/>
        </w:rPr>
        <w:t>(</w:t>
      </w:r>
      <w:r w:rsidR="00CC251F">
        <w:rPr>
          <w:rFonts w:ascii="Times New Roman" w:eastAsia="Times New Roman" w:hAnsi="Times New Roman" w:cs="Times New Roman"/>
          <w:snapToGrid w:val="0"/>
          <w:color w:val="auto"/>
          <w:lang w:bidi="ar-SA"/>
        </w:rPr>
        <w:t>семи</w:t>
      </w:r>
      <w:r w:rsidR="003B4A00" w:rsidRPr="002A25EA">
        <w:rPr>
          <w:rFonts w:ascii="Times New Roman" w:eastAsia="Times New Roman" w:hAnsi="Times New Roman" w:cs="Times New Roman"/>
          <w:snapToGrid w:val="0"/>
          <w:color w:val="auto"/>
          <w:lang w:bidi="ar-SA"/>
        </w:rPr>
        <w:t xml:space="preserve">) рабочих дней со дня подписания сторонами </w:t>
      </w:r>
      <w:r w:rsidR="005626A6">
        <w:rPr>
          <w:rFonts w:ascii="Times New Roman" w:eastAsia="Times New Roman" w:hAnsi="Times New Roman" w:cs="Times New Roman"/>
          <w:snapToGrid w:val="0"/>
          <w:color w:val="auto"/>
          <w:lang w:bidi="ar-SA"/>
        </w:rPr>
        <w:t>А</w:t>
      </w:r>
      <w:r w:rsidR="003B4A00" w:rsidRPr="002A25EA">
        <w:rPr>
          <w:rFonts w:ascii="Times New Roman" w:eastAsia="Times New Roman" w:hAnsi="Times New Roman" w:cs="Times New Roman"/>
          <w:snapToGrid w:val="0"/>
          <w:color w:val="auto"/>
          <w:lang w:bidi="ar-SA"/>
        </w:rPr>
        <w:t xml:space="preserve">кта </w:t>
      </w:r>
      <w:r w:rsidR="005D483A">
        <w:rPr>
          <w:rFonts w:ascii="Times New Roman" w:eastAsia="Times New Roman" w:hAnsi="Times New Roman" w:cs="Times New Roman"/>
          <w:snapToGrid w:val="0"/>
          <w:color w:val="auto"/>
          <w:lang w:bidi="ar-SA"/>
        </w:rPr>
        <w:t>сдачи-</w:t>
      </w:r>
      <w:r w:rsidR="00C65103" w:rsidRPr="002A25EA">
        <w:rPr>
          <w:rFonts w:ascii="Times New Roman" w:eastAsia="Times New Roman" w:hAnsi="Times New Roman" w:cs="Times New Roman"/>
          <w:snapToGrid w:val="0"/>
          <w:color w:val="auto"/>
          <w:lang w:bidi="ar-SA"/>
        </w:rPr>
        <w:t>приемки выполненных работ</w:t>
      </w:r>
      <w:r w:rsidR="003B4A00" w:rsidRPr="002A25EA">
        <w:rPr>
          <w:rFonts w:ascii="Times New Roman" w:eastAsia="Times New Roman" w:hAnsi="Times New Roman" w:cs="Times New Roman"/>
          <w:snapToGrid w:val="0"/>
          <w:color w:val="auto"/>
          <w:lang w:bidi="ar-SA"/>
        </w:rPr>
        <w:t xml:space="preserve"> на основании счета, </w:t>
      </w:r>
      <w:r w:rsidR="0000340C" w:rsidRPr="0000340C">
        <w:rPr>
          <w:rFonts w:ascii="Times New Roman" w:eastAsia="Times New Roman" w:hAnsi="Times New Roman" w:cs="Times New Roman"/>
          <w:snapToGrid w:val="0"/>
          <w:color w:val="auto"/>
          <w:lang w:bidi="ar-SA"/>
        </w:rPr>
        <w:t>счета-фактуры</w:t>
      </w:r>
      <w:r w:rsidR="00CC251F">
        <w:rPr>
          <w:rStyle w:val="afff1"/>
          <w:rFonts w:ascii="Times New Roman" w:eastAsia="Times New Roman" w:hAnsi="Times New Roman" w:cs="Times New Roman"/>
          <w:snapToGrid w:val="0"/>
          <w:color w:val="auto"/>
          <w:lang w:bidi="ar-SA"/>
        </w:rPr>
        <w:footnoteReference w:id="2"/>
      </w:r>
      <w:r w:rsidR="0000340C" w:rsidRPr="0000340C">
        <w:rPr>
          <w:rFonts w:ascii="Times New Roman" w:eastAsia="Times New Roman" w:hAnsi="Times New Roman" w:cs="Times New Roman"/>
          <w:snapToGrid w:val="0"/>
          <w:color w:val="auto"/>
          <w:lang w:bidi="ar-SA"/>
        </w:rPr>
        <w:t xml:space="preserve">, </w:t>
      </w:r>
      <w:r w:rsidR="00E43DF6">
        <w:rPr>
          <w:rFonts w:ascii="Times New Roman" w:eastAsia="Times New Roman" w:hAnsi="Times New Roman" w:cs="Times New Roman"/>
          <w:snapToGrid w:val="0"/>
          <w:color w:val="auto"/>
          <w:lang w:bidi="ar-SA"/>
        </w:rPr>
        <w:t>товарной накладной.</w:t>
      </w:r>
    </w:p>
    <w:p w:rsidR="00391CB7" w:rsidRDefault="00FE44EE" w:rsidP="007449F7">
      <w:pPr>
        <w:widowControl/>
        <w:spacing w:line="276" w:lineRule="auto"/>
        <w:ind w:firstLine="709"/>
        <w:jc w:val="both"/>
        <w:rPr>
          <w:rFonts w:ascii="Times New Roman" w:eastAsia="Times New Roman" w:hAnsi="Times New Roman" w:cs="Times New Roman"/>
          <w:color w:val="auto"/>
          <w:szCs w:val="28"/>
          <w:lang w:bidi="ar-SA"/>
        </w:rPr>
      </w:pPr>
      <w:r>
        <w:rPr>
          <w:rFonts w:ascii="Times New Roman" w:eastAsia="Times New Roman" w:hAnsi="Times New Roman" w:cs="Times New Roman"/>
          <w:color w:val="auto"/>
          <w:szCs w:val="28"/>
          <w:lang w:bidi="ar-SA"/>
        </w:rPr>
        <w:t>3.3. Цена Контракта</w:t>
      </w:r>
      <w:r w:rsidR="00391CB7" w:rsidRPr="00EA519C">
        <w:rPr>
          <w:rFonts w:ascii="Times New Roman" w:eastAsia="Times New Roman" w:hAnsi="Times New Roman" w:cs="Times New Roman"/>
          <w:color w:val="auto"/>
          <w:szCs w:val="28"/>
          <w:lang w:bidi="ar-SA"/>
        </w:rPr>
        <w:t xml:space="preserve"> является твердой на весь срок действия Контракта и изменению не подлежит, за исключением случаев, предусмотренных</w:t>
      </w:r>
      <w:r w:rsidR="00391CB7">
        <w:rPr>
          <w:rFonts w:ascii="Times New Roman" w:eastAsia="Times New Roman" w:hAnsi="Times New Roman" w:cs="Times New Roman"/>
          <w:color w:val="auto"/>
          <w:szCs w:val="28"/>
          <w:lang w:bidi="ar-SA"/>
        </w:rPr>
        <w:t xml:space="preserve"> действующим законодательством.</w:t>
      </w:r>
    </w:p>
    <w:p w:rsidR="009351CE" w:rsidRDefault="009351CE" w:rsidP="007449F7">
      <w:pPr>
        <w:widowControl/>
        <w:spacing w:line="276" w:lineRule="auto"/>
        <w:ind w:firstLine="709"/>
        <w:jc w:val="both"/>
        <w:rPr>
          <w:rFonts w:ascii="Times New Roman" w:eastAsia="Times New Roman" w:hAnsi="Times New Roman" w:cs="Times New Roman"/>
          <w:color w:val="auto"/>
          <w:szCs w:val="28"/>
          <w:lang w:bidi="ar-SA"/>
        </w:rPr>
      </w:pPr>
      <w:r>
        <w:rPr>
          <w:rFonts w:ascii="Times New Roman" w:eastAsia="Times New Roman" w:hAnsi="Times New Roman"/>
        </w:rPr>
        <w:t xml:space="preserve">3.4. </w:t>
      </w:r>
      <w:r w:rsidRPr="009351CE">
        <w:rPr>
          <w:rFonts w:ascii="Times New Roman" w:eastAsia="Times New Roman" w:hAnsi="Times New Roman"/>
        </w:rPr>
        <w:t>Цена Контракта включает в себя расхо</w:t>
      </w:r>
      <w:r>
        <w:rPr>
          <w:rFonts w:ascii="Times New Roman" w:eastAsia="Times New Roman" w:hAnsi="Times New Roman"/>
        </w:rPr>
        <w:t xml:space="preserve">ды, связанные </w:t>
      </w:r>
      <w:r w:rsidR="00FE44EE" w:rsidRPr="00FE44EE">
        <w:rPr>
          <w:rFonts w:ascii="Times New Roman" w:eastAsia="Times New Roman" w:hAnsi="Times New Roman"/>
        </w:rPr>
        <w:t xml:space="preserve">изготовлением </w:t>
      </w:r>
      <w:r w:rsidR="00B8432E">
        <w:rPr>
          <w:rFonts w:ascii="Times New Roman" w:eastAsia="Times New Roman" w:hAnsi="Times New Roman"/>
        </w:rPr>
        <w:t>бланков</w:t>
      </w:r>
      <w:r w:rsidR="00B13147">
        <w:rPr>
          <w:rFonts w:ascii="Times New Roman" w:eastAsia="Times New Roman" w:hAnsi="Times New Roman"/>
        </w:rPr>
        <w:t xml:space="preserve"> и папок</w:t>
      </w:r>
      <w:r w:rsidR="00FE44EE" w:rsidRPr="00FE44EE">
        <w:rPr>
          <w:rFonts w:ascii="Times New Roman" w:eastAsia="Times New Roman" w:hAnsi="Times New Roman"/>
        </w:rPr>
        <w:t xml:space="preserve"> (стоимость материалов, расходы на доставку,</w:t>
      </w:r>
      <w:r w:rsidR="00D8355A">
        <w:rPr>
          <w:rFonts w:ascii="Times New Roman" w:eastAsia="Times New Roman" w:hAnsi="Times New Roman"/>
        </w:rPr>
        <w:t xml:space="preserve"> </w:t>
      </w:r>
      <w:r w:rsidR="00FE44EE" w:rsidRPr="00FE44EE">
        <w:rPr>
          <w:rFonts w:ascii="Times New Roman" w:eastAsia="Times New Roman" w:hAnsi="Times New Roman"/>
        </w:rPr>
        <w:t>страхование, уплату таможенных пошлин, налогов, сборов и других обязательных платежей)</w:t>
      </w:r>
      <w:r w:rsidRPr="009351CE">
        <w:rPr>
          <w:rFonts w:ascii="Times New Roman" w:eastAsia="Times New Roman" w:hAnsi="Times New Roman"/>
        </w:rPr>
        <w:t>.</w:t>
      </w:r>
    </w:p>
    <w:p w:rsidR="00936D94" w:rsidRPr="009351CE" w:rsidRDefault="00936D94" w:rsidP="00E40CD8">
      <w:pPr>
        <w:widowControl/>
        <w:spacing w:line="276" w:lineRule="auto"/>
        <w:ind w:firstLine="709"/>
        <w:jc w:val="both"/>
        <w:rPr>
          <w:rFonts w:ascii="Times New Roman" w:eastAsia="Times New Roman" w:hAnsi="Times New Roman" w:cs="Times New Roman"/>
          <w:color w:val="auto"/>
          <w:szCs w:val="28"/>
          <w:lang w:bidi="ar-SA"/>
        </w:rPr>
      </w:pPr>
      <w:r w:rsidRPr="00936D94">
        <w:rPr>
          <w:rFonts w:ascii="Times New Roman" w:eastAsia="Times New Roman" w:hAnsi="Times New Roman" w:cs="Times New Roman"/>
          <w:color w:val="auto"/>
          <w:szCs w:val="28"/>
          <w:lang w:bidi="ar-SA"/>
        </w:rPr>
        <w:lastRenderedPageBreak/>
        <w:t>3.</w:t>
      </w:r>
      <w:r w:rsidR="00BD42FB">
        <w:rPr>
          <w:rFonts w:ascii="Times New Roman" w:eastAsia="Times New Roman" w:hAnsi="Times New Roman" w:cs="Times New Roman"/>
          <w:color w:val="auto"/>
          <w:szCs w:val="28"/>
          <w:lang w:bidi="ar-SA"/>
        </w:rPr>
        <w:t>5</w:t>
      </w:r>
      <w:r w:rsidRPr="00936D94">
        <w:rPr>
          <w:rFonts w:ascii="Times New Roman" w:eastAsia="Times New Roman" w:hAnsi="Times New Roman" w:cs="Times New Roman"/>
          <w:color w:val="auto"/>
          <w:szCs w:val="28"/>
          <w:lang w:bidi="ar-SA"/>
        </w:rPr>
        <w:t xml:space="preserve">. Оплата работ производится Государственным заказчиком в безналичной форме, </w:t>
      </w:r>
      <w:r w:rsidR="00A7397E">
        <w:rPr>
          <w:rFonts w:ascii="Times New Roman" w:eastAsia="Times New Roman" w:hAnsi="Times New Roman" w:cs="Times New Roman"/>
          <w:color w:val="auto"/>
          <w:szCs w:val="28"/>
          <w:lang w:bidi="ar-SA"/>
        </w:rPr>
        <w:br/>
      </w:r>
      <w:r w:rsidRPr="00936D94">
        <w:rPr>
          <w:rFonts w:ascii="Times New Roman" w:eastAsia="Times New Roman" w:hAnsi="Times New Roman" w:cs="Times New Roman"/>
          <w:color w:val="auto"/>
          <w:szCs w:val="28"/>
          <w:lang w:bidi="ar-SA"/>
        </w:rPr>
        <w:t xml:space="preserve">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Государственному заказчику ведомственной структурой расходов бюджета Санкт-Петербурга </w:t>
      </w:r>
      <w:r w:rsidR="00E40CD8" w:rsidRPr="00E40CD8">
        <w:rPr>
          <w:rFonts w:ascii="Times New Roman" w:eastAsia="Times New Roman" w:hAnsi="Times New Roman" w:cs="Times New Roman"/>
        </w:rPr>
        <w:t xml:space="preserve">на </w:t>
      </w:r>
      <w:r w:rsidR="00B218B4" w:rsidRPr="00B218B4">
        <w:rPr>
          <w:rFonts w:ascii="Times New Roman" w:eastAsia="Times New Roman" w:hAnsi="Times New Roman" w:cs="Times New Roman"/>
        </w:rPr>
        <w:t>2026 год в соответствии с Законом Санкт-Петербурга от 28.11.2025 N 659-124 «О бюджете Санкт-Петербурга на 2026 год и на пл</w:t>
      </w:r>
      <w:r w:rsidR="00B218B4">
        <w:rPr>
          <w:rFonts w:ascii="Times New Roman" w:eastAsia="Times New Roman" w:hAnsi="Times New Roman" w:cs="Times New Roman"/>
        </w:rPr>
        <w:t>ановый период 2027 и 2028 годов</w:t>
      </w:r>
      <w:r w:rsidR="00E40CD8" w:rsidRPr="00E40CD8">
        <w:rPr>
          <w:rFonts w:ascii="Times New Roman" w:eastAsia="Times New Roman" w:hAnsi="Times New Roman" w:cs="Times New Roman"/>
        </w:rPr>
        <w:t>»</w:t>
      </w:r>
      <w:r w:rsidR="00C067D8">
        <w:rPr>
          <w:rFonts w:ascii="Times New Roman" w:eastAsia="Times New Roman" w:hAnsi="Times New Roman" w:cs="Times New Roman"/>
        </w:rPr>
        <w:t>.</w:t>
      </w:r>
    </w:p>
    <w:p w:rsidR="00926EFE" w:rsidRDefault="00C95C3D" w:rsidP="007449F7">
      <w:pPr>
        <w:widowControl/>
        <w:spacing w:line="276"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BD42FB">
        <w:rPr>
          <w:rFonts w:ascii="Times New Roman" w:eastAsia="Times New Roman" w:hAnsi="Times New Roman" w:cs="Times New Roman"/>
          <w:color w:val="auto"/>
          <w:lang w:bidi="ar-SA"/>
        </w:rPr>
        <w:t>6</w:t>
      </w:r>
      <w:r w:rsidR="00926EFE" w:rsidRPr="00EA519C">
        <w:rPr>
          <w:rFonts w:ascii="Times New Roman" w:eastAsia="Times New Roman" w:hAnsi="Times New Roman" w:cs="Times New Roman"/>
          <w:color w:val="auto"/>
          <w:lang w:bidi="ar-SA"/>
        </w:rPr>
        <w:t>. Сумма, подлежащая уплате Государственным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w:t>
      </w:r>
      <w:r w:rsidR="00E456AD" w:rsidRPr="00EA519C">
        <w:rPr>
          <w:rFonts w:ascii="Times New Roman" w:eastAsia="Times New Roman" w:hAnsi="Times New Roman" w:cs="Times New Roman"/>
          <w:color w:val="auto"/>
          <w:lang w:bidi="ar-SA"/>
        </w:rPr>
        <w:t>ой системы Российской Федерации Государственным заказчиком.</w:t>
      </w:r>
    </w:p>
    <w:p w:rsidR="00E456AD" w:rsidRPr="00EA519C" w:rsidRDefault="00C95C3D" w:rsidP="007449F7">
      <w:pPr>
        <w:widowControl/>
        <w:spacing w:line="276"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BD42FB">
        <w:rPr>
          <w:rFonts w:ascii="Times New Roman" w:eastAsia="Times New Roman" w:hAnsi="Times New Roman" w:cs="Times New Roman"/>
          <w:color w:val="auto"/>
          <w:lang w:bidi="ar-SA"/>
        </w:rPr>
        <w:t>7</w:t>
      </w:r>
      <w:r w:rsidR="00E456AD" w:rsidRPr="00EA519C">
        <w:rPr>
          <w:rFonts w:ascii="Times New Roman" w:eastAsia="Times New Roman" w:hAnsi="Times New Roman" w:cs="Times New Roman"/>
          <w:color w:val="auto"/>
          <w:lang w:bidi="ar-SA"/>
        </w:rPr>
        <w:t>. Авансирование не предусмотрено.</w:t>
      </w:r>
    </w:p>
    <w:p w:rsidR="00D22B03" w:rsidRDefault="00C95C3D" w:rsidP="007449F7">
      <w:pPr>
        <w:widowControl/>
        <w:spacing w:line="276"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BD42FB">
        <w:rPr>
          <w:rFonts w:ascii="Times New Roman" w:eastAsia="Times New Roman" w:hAnsi="Times New Roman" w:cs="Times New Roman"/>
          <w:color w:val="auto"/>
          <w:lang w:bidi="ar-SA"/>
        </w:rPr>
        <w:t>8</w:t>
      </w:r>
      <w:r w:rsidR="00E456AD" w:rsidRPr="00EA519C">
        <w:rPr>
          <w:rFonts w:ascii="Times New Roman" w:eastAsia="Times New Roman" w:hAnsi="Times New Roman" w:cs="Times New Roman"/>
          <w:color w:val="auto"/>
          <w:lang w:bidi="ar-SA"/>
        </w:rPr>
        <w:t>. Этапы исполнения Контракта не предусмотрены.</w:t>
      </w:r>
    </w:p>
    <w:p w:rsidR="00926EFE" w:rsidRPr="00021648" w:rsidRDefault="00926EFE" w:rsidP="007449F7">
      <w:pPr>
        <w:widowControl/>
        <w:spacing w:line="276" w:lineRule="auto"/>
        <w:jc w:val="center"/>
        <w:rPr>
          <w:rFonts w:ascii="Times New Roman" w:eastAsia="Times New Roman" w:hAnsi="Times New Roman" w:cs="Times New Roman"/>
          <w:color w:val="auto"/>
          <w:sz w:val="2"/>
          <w:lang w:bidi="ar-SA"/>
        </w:rPr>
      </w:pPr>
    </w:p>
    <w:p w:rsidR="00D66E8A" w:rsidRPr="000931DF" w:rsidRDefault="00D66E8A" w:rsidP="007449F7">
      <w:pPr>
        <w:widowControl/>
        <w:spacing w:line="276" w:lineRule="auto"/>
        <w:rPr>
          <w:rFonts w:ascii="Times New Roman" w:eastAsia="Times New Roman" w:hAnsi="Times New Roman" w:cs="Times New Roman"/>
          <w:i/>
          <w:color w:val="auto"/>
          <w:sz w:val="2"/>
          <w:lang w:bidi="ar-SA"/>
        </w:rPr>
      </w:pPr>
    </w:p>
    <w:p w:rsidR="00826CED" w:rsidRDefault="00926EFE" w:rsidP="007449F7">
      <w:pPr>
        <w:widowControl/>
        <w:spacing w:before="120" w:after="120" w:line="276" w:lineRule="auto"/>
        <w:jc w:val="center"/>
        <w:rPr>
          <w:rFonts w:ascii="Times New Roman" w:eastAsia="Times New Roman" w:hAnsi="Times New Roman" w:cs="Times New Roman"/>
          <w:b/>
          <w:i/>
          <w:color w:val="auto"/>
          <w:lang w:bidi="ar-SA"/>
        </w:rPr>
      </w:pPr>
      <w:r w:rsidRPr="00EA519C">
        <w:rPr>
          <w:rFonts w:ascii="Times New Roman" w:eastAsia="Times New Roman" w:hAnsi="Times New Roman" w:cs="Times New Roman"/>
          <w:b/>
          <w:i/>
          <w:color w:val="auto"/>
          <w:lang w:bidi="ar-SA"/>
        </w:rPr>
        <w:t>СТАТЬ</w:t>
      </w:r>
      <w:r w:rsidR="007F2583">
        <w:rPr>
          <w:rFonts w:ascii="Times New Roman" w:eastAsia="Times New Roman" w:hAnsi="Times New Roman" w:cs="Times New Roman"/>
          <w:b/>
          <w:i/>
          <w:color w:val="auto"/>
          <w:lang w:bidi="ar-SA"/>
        </w:rPr>
        <w:t>Я 4. Права и обязанности сторон</w:t>
      </w:r>
    </w:p>
    <w:p w:rsidR="000776A3" w:rsidRPr="00495ADC" w:rsidRDefault="000776A3" w:rsidP="007449F7">
      <w:pPr>
        <w:widowControl/>
        <w:spacing w:line="276" w:lineRule="auto"/>
        <w:jc w:val="center"/>
        <w:rPr>
          <w:rFonts w:ascii="Times New Roman" w:eastAsia="Times New Roman" w:hAnsi="Times New Roman" w:cs="Times New Roman"/>
          <w:color w:val="auto"/>
          <w:sz w:val="2"/>
          <w:lang w:bidi="ar-SA"/>
        </w:rPr>
      </w:pPr>
    </w:p>
    <w:p w:rsidR="006E2610" w:rsidRPr="006E2610" w:rsidRDefault="006E2610" w:rsidP="007449F7">
      <w:pPr>
        <w:widowControl/>
        <w:spacing w:line="276" w:lineRule="auto"/>
        <w:ind w:firstLine="709"/>
        <w:jc w:val="both"/>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4</w:t>
      </w:r>
      <w:r w:rsidRPr="006E2610">
        <w:rPr>
          <w:rFonts w:ascii="Times New Roman" w:eastAsia="Times New Roman" w:hAnsi="Times New Roman" w:cs="Times New Roman"/>
          <w:b/>
          <w:color w:val="auto"/>
          <w:lang w:bidi="ar-SA"/>
        </w:rPr>
        <w:t>.1.</w:t>
      </w:r>
      <w:r w:rsidRPr="006E2610">
        <w:rPr>
          <w:rFonts w:ascii="Times New Roman" w:eastAsia="Times New Roman" w:hAnsi="Times New Roman" w:cs="Times New Roman"/>
          <w:b/>
          <w:color w:val="auto"/>
          <w:lang w:bidi="ar-SA"/>
        </w:rPr>
        <w:tab/>
      </w:r>
      <w:r>
        <w:rPr>
          <w:rFonts w:ascii="Times New Roman" w:eastAsia="Times New Roman" w:hAnsi="Times New Roman" w:cs="Times New Roman"/>
          <w:b/>
          <w:color w:val="auto"/>
          <w:lang w:bidi="ar-SA"/>
        </w:rPr>
        <w:t>Государственный з</w:t>
      </w:r>
      <w:r w:rsidRPr="006E2610">
        <w:rPr>
          <w:rFonts w:ascii="Times New Roman" w:eastAsia="Times New Roman" w:hAnsi="Times New Roman" w:cs="Times New Roman"/>
          <w:b/>
          <w:color w:val="auto"/>
          <w:lang w:bidi="ar-SA"/>
        </w:rPr>
        <w:t>аказчик вправе:</w:t>
      </w:r>
    </w:p>
    <w:p w:rsidR="006E2610" w:rsidRPr="006E2610" w:rsidRDefault="006E2610"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6E2610">
        <w:rPr>
          <w:rFonts w:ascii="Times New Roman" w:eastAsia="Times New Roman" w:hAnsi="Times New Roman" w:cs="Times New Roman"/>
          <w:color w:val="auto"/>
          <w:lang w:bidi="ar-SA"/>
        </w:rPr>
        <w:t>.1.1. Требовать на</w:t>
      </w:r>
      <w:r w:rsidR="00C74C8E">
        <w:rPr>
          <w:rFonts w:ascii="Times New Roman" w:eastAsia="Times New Roman" w:hAnsi="Times New Roman" w:cs="Times New Roman"/>
          <w:color w:val="auto"/>
          <w:lang w:bidi="ar-SA"/>
        </w:rPr>
        <w:t xml:space="preserve">длежащего исполнения </w:t>
      </w:r>
      <w:r w:rsidR="00FE44EE">
        <w:rPr>
          <w:rFonts w:ascii="Times New Roman" w:eastAsia="Times New Roman" w:hAnsi="Times New Roman" w:cs="Times New Roman"/>
          <w:color w:val="auto"/>
          <w:lang w:bidi="ar-SA"/>
        </w:rPr>
        <w:t>И</w:t>
      </w:r>
      <w:r w:rsidR="00C74C8E">
        <w:rPr>
          <w:rFonts w:ascii="Times New Roman" w:eastAsia="Times New Roman" w:hAnsi="Times New Roman" w:cs="Times New Roman"/>
          <w:color w:val="auto"/>
          <w:lang w:bidi="ar-SA"/>
        </w:rPr>
        <w:t>сполнителем</w:t>
      </w:r>
      <w:r w:rsidRPr="006E2610">
        <w:rPr>
          <w:rFonts w:ascii="Times New Roman" w:eastAsia="Times New Roman" w:hAnsi="Times New Roman" w:cs="Times New Roman"/>
          <w:color w:val="auto"/>
          <w:lang w:bidi="ar-SA"/>
        </w:rPr>
        <w:t xml:space="preserve"> обязательс</w:t>
      </w:r>
      <w:r w:rsidR="005D483A">
        <w:rPr>
          <w:rFonts w:ascii="Times New Roman" w:eastAsia="Times New Roman" w:hAnsi="Times New Roman" w:cs="Times New Roman"/>
          <w:color w:val="auto"/>
          <w:lang w:bidi="ar-SA"/>
        </w:rPr>
        <w:t xml:space="preserve">тв </w:t>
      </w:r>
      <w:r w:rsidR="005D483A">
        <w:rPr>
          <w:rFonts w:ascii="Times New Roman" w:eastAsia="Times New Roman" w:hAnsi="Times New Roman" w:cs="Times New Roman"/>
          <w:color w:val="auto"/>
          <w:lang w:bidi="ar-SA"/>
        </w:rPr>
        <w:br/>
        <w:t>в соответствии с Контрактом.</w:t>
      </w:r>
    </w:p>
    <w:p w:rsidR="006E2610" w:rsidRPr="006E2610" w:rsidRDefault="006E2610"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00C74C8E">
        <w:rPr>
          <w:rFonts w:ascii="Times New Roman" w:eastAsia="Times New Roman" w:hAnsi="Times New Roman" w:cs="Times New Roman"/>
          <w:color w:val="auto"/>
          <w:lang w:bidi="ar-SA"/>
        </w:rPr>
        <w:t>.1.2. Требовать от Исполнителя</w:t>
      </w:r>
      <w:r w:rsidRPr="006E2610">
        <w:rPr>
          <w:rFonts w:ascii="Times New Roman" w:eastAsia="Times New Roman" w:hAnsi="Times New Roman" w:cs="Times New Roman"/>
          <w:color w:val="auto"/>
          <w:lang w:bidi="ar-SA"/>
        </w:rPr>
        <w:t xml:space="preserve"> представления</w:t>
      </w:r>
      <w:r>
        <w:rPr>
          <w:rFonts w:ascii="Times New Roman" w:eastAsia="Times New Roman" w:hAnsi="Times New Roman" w:cs="Times New Roman"/>
          <w:color w:val="auto"/>
          <w:lang w:bidi="ar-SA"/>
        </w:rPr>
        <w:t xml:space="preserve"> надлежащим образом оформленную исполнительную документацию, согласно п. 3.2 Контракта</w:t>
      </w:r>
      <w:r w:rsidR="005D483A">
        <w:rPr>
          <w:rFonts w:ascii="Times New Roman" w:eastAsia="Times New Roman" w:hAnsi="Times New Roman" w:cs="Times New Roman"/>
          <w:color w:val="auto"/>
          <w:lang w:bidi="ar-SA"/>
        </w:rPr>
        <w:t>.</w:t>
      </w:r>
    </w:p>
    <w:p w:rsidR="006E2610" w:rsidRPr="006E2610" w:rsidRDefault="006E2610"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6E2610">
        <w:rPr>
          <w:rFonts w:ascii="Times New Roman" w:eastAsia="Times New Roman" w:hAnsi="Times New Roman" w:cs="Times New Roman"/>
          <w:color w:val="auto"/>
          <w:lang w:bidi="ar-SA"/>
        </w:rPr>
        <w:t>.1.3.</w:t>
      </w:r>
      <w:r w:rsidR="00C74C8E">
        <w:rPr>
          <w:rFonts w:ascii="Times New Roman" w:eastAsia="Times New Roman" w:hAnsi="Times New Roman" w:cs="Times New Roman"/>
          <w:color w:val="auto"/>
          <w:lang w:bidi="ar-SA"/>
        </w:rPr>
        <w:t xml:space="preserve"> Запрашивать у Исполнителя</w:t>
      </w:r>
      <w:r w:rsidR="00213E29">
        <w:rPr>
          <w:rFonts w:ascii="Times New Roman" w:eastAsia="Times New Roman" w:hAnsi="Times New Roman" w:cs="Times New Roman"/>
          <w:color w:val="auto"/>
          <w:lang w:bidi="ar-SA"/>
        </w:rPr>
        <w:t xml:space="preserve"> финансовые отчеты </w:t>
      </w:r>
      <w:r w:rsidR="00FE44EE">
        <w:rPr>
          <w:rFonts w:ascii="Times New Roman" w:eastAsia="Times New Roman" w:hAnsi="Times New Roman" w:cs="Times New Roman"/>
          <w:color w:val="auto"/>
          <w:lang w:bidi="ar-SA"/>
        </w:rPr>
        <w:t>соисполнителей</w:t>
      </w:r>
      <w:r w:rsidR="00213E29">
        <w:rPr>
          <w:rFonts w:ascii="Times New Roman" w:eastAsia="Times New Roman" w:hAnsi="Times New Roman" w:cs="Times New Roman"/>
          <w:color w:val="auto"/>
          <w:lang w:bidi="ar-SA"/>
        </w:rPr>
        <w:t xml:space="preserve"> с приложением заверенных </w:t>
      </w:r>
      <w:r w:rsidR="005D483A">
        <w:rPr>
          <w:rFonts w:ascii="Times New Roman" w:eastAsia="Times New Roman" w:hAnsi="Times New Roman" w:cs="Times New Roman"/>
          <w:color w:val="auto"/>
          <w:lang w:bidi="ar-SA"/>
        </w:rPr>
        <w:t>копий всех первичных документов.</w:t>
      </w:r>
    </w:p>
    <w:p w:rsidR="006E2610" w:rsidRPr="006E2610" w:rsidRDefault="006E2610"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6E2610">
        <w:rPr>
          <w:rFonts w:ascii="Times New Roman" w:eastAsia="Times New Roman" w:hAnsi="Times New Roman" w:cs="Times New Roman"/>
          <w:color w:val="auto"/>
          <w:lang w:bidi="ar-SA"/>
        </w:rPr>
        <w:t xml:space="preserve">.1.4. Осуществлять контроль и надзор за ходом и качеством выполнения работ, соблюдением сроков их оказания и соответствием установленной Контрактом стоимости работ, а также качеством материалов и оборудования, используемых </w:t>
      </w:r>
      <w:r w:rsidR="00C74C8E">
        <w:rPr>
          <w:rFonts w:ascii="Times New Roman" w:eastAsia="Times New Roman" w:hAnsi="Times New Roman" w:cs="Times New Roman"/>
          <w:color w:val="auto"/>
          <w:lang w:bidi="ar-SA"/>
        </w:rPr>
        <w:t>Исполнителем</w:t>
      </w:r>
      <w:r w:rsidRPr="006E2610">
        <w:rPr>
          <w:rFonts w:ascii="Times New Roman" w:eastAsia="Times New Roman" w:hAnsi="Times New Roman" w:cs="Times New Roman"/>
          <w:color w:val="auto"/>
          <w:lang w:bidi="ar-SA"/>
        </w:rPr>
        <w:t xml:space="preserve">, </w:t>
      </w:r>
      <w:r w:rsidRPr="006E2610">
        <w:rPr>
          <w:rFonts w:ascii="Times New Roman" w:eastAsia="Times New Roman" w:hAnsi="Times New Roman" w:cs="Times New Roman"/>
          <w:color w:val="auto"/>
          <w:lang w:bidi="ar-SA"/>
        </w:rPr>
        <w:br/>
        <w:t>не вмешиваясь при этом в оперативно-хозяй</w:t>
      </w:r>
      <w:r w:rsidR="00C74C8E">
        <w:rPr>
          <w:rFonts w:ascii="Times New Roman" w:eastAsia="Times New Roman" w:hAnsi="Times New Roman" w:cs="Times New Roman"/>
          <w:color w:val="auto"/>
          <w:lang w:bidi="ar-SA"/>
        </w:rPr>
        <w:t>ственную деятельность Исполнителя</w:t>
      </w:r>
      <w:r w:rsidR="005D483A">
        <w:rPr>
          <w:rFonts w:ascii="Times New Roman" w:eastAsia="Times New Roman" w:hAnsi="Times New Roman" w:cs="Times New Roman"/>
          <w:color w:val="auto"/>
          <w:lang w:bidi="ar-SA"/>
        </w:rPr>
        <w:t>.</w:t>
      </w:r>
    </w:p>
    <w:p w:rsidR="006E2610" w:rsidRDefault="006E2610"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6E2610">
        <w:rPr>
          <w:rFonts w:ascii="Times New Roman" w:eastAsia="Times New Roman" w:hAnsi="Times New Roman" w:cs="Times New Roman"/>
          <w:color w:val="auto"/>
          <w:lang w:bidi="ar-SA"/>
        </w:rPr>
        <w:t>.1.</w:t>
      </w:r>
      <w:r w:rsidR="00FE44EE">
        <w:rPr>
          <w:rFonts w:ascii="Times New Roman" w:eastAsia="Times New Roman" w:hAnsi="Times New Roman" w:cs="Times New Roman"/>
          <w:color w:val="auto"/>
          <w:lang w:bidi="ar-SA"/>
        </w:rPr>
        <w:t>5</w:t>
      </w:r>
      <w:r w:rsidRPr="006E2610">
        <w:rPr>
          <w:rFonts w:ascii="Times New Roman" w:eastAsia="Times New Roman" w:hAnsi="Times New Roman" w:cs="Times New Roman"/>
          <w:color w:val="auto"/>
          <w:lang w:bidi="ar-SA"/>
        </w:rPr>
        <w:t xml:space="preserve">. Потребовать возврата уплаченных сумм, в случае оплаты работ, </w:t>
      </w:r>
      <w:r w:rsidRPr="006E2610">
        <w:rPr>
          <w:rFonts w:ascii="Times New Roman" w:eastAsia="Times New Roman" w:hAnsi="Times New Roman" w:cs="Times New Roman"/>
          <w:color w:val="auto"/>
          <w:lang w:bidi="ar-SA"/>
        </w:rPr>
        <w:br/>
        <w:t xml:space="preserve">не соответствующих требованиям Контракта, до устранения выявленных недостатков, </w:t>
      </w:r>
      <w:r w:rsidRPr="006E2610">
        <w:rPr>
          <w:rFonts w:ascii="Times New Roman" w:eastAsia="Times New Roman" w:hAnsi="Times New Roman" w:cs="Times New Roman"/>
          <w:color w:val="auto"/>
          <w:lang w:bidi="ar-SA"/>
        </w:rPr>
        <w:br/>
        <w:t xml:space="preserve">а также выплаты неустойки, в случаях, установленных законодательством Российской </w:t>
      </w:r>
      <w:r w:rsidR="005D483A">
        <w:rPr>
          <w:rFonts w:ascii="Times New Roman" w:eastAsia="Times New Roman" w:hAnsi="Times New Roman" w:cs="Times New Roman"/>
          <w:color w:val="auto"/>
          <w:lang w:bidi="ar-SA"/>
        </w:rPr>
        <w:t>Федерации и условиями Контракта.</w:t>
      </w:r>
    </w:p>
    <w:p w:rsidR="006E2610" w:rsidRPr="006E2610" w:rsidRDefault="006E2610"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4.1.</w:t>
      </w:r>
      <w:r w:rsidR="00FE44EE">
        <w:rPr>
          <w:rFonts w:ascii="Times New Roman" w:eastAsia="Times New Roman" w:hAnsi="Times New Roman" w:cs="Times New Roman"/>
          <w:color w:val="auto"/>
          <w:lang w:bidi="ar-SA"/>
        </w:rPr>
        <w:t>6</w:t>
      </w:r>
      <w:r w:rsidRPr="006E2610">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 xml:space="preserve"> Т</w:t>
      </w:r>
      <w:r w:rsidRPr="006E2610">
        <w:rPr>
          <w:rFonts w:ascii="Times New Roman" w:eastAsia="Times New Roman" w:hAnsi="Times New Roman" w:cs="Times New Roman"/>
          <w:color w:val="auto"/>
          <w:lang w:bidi="ar-SA"/>
        </w:rPr>
        <w:t>ребовать надлежащего выполнения настоящего Контракта.</w:t>
      </w:r>
    </w:p>
    <w:p w:rsidR="00213E29" w:rsidRPr="006E2610" w:rsidRDefault="00213E29"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4.1.</w:t>
      </w:r>
      <w:r w:rsidR="00CA31E1">
        <w:rPr>
          <w:rFonts w:ascii="Times New Roman" w:eastAsia="Times New Roman" w:hAnsi="Times New Roman" w:cs="Times New Roman"/>
          <w:color w:val="auto"/>
          <w:lang w:bidi="ar-SA"/>
        </w:rPr>
        <w:t>7</w:t>
      </w:r>
      <w:r>
        <w:rPr>
          <w:rFonts w:ascii="Times New Roman" w:eastAsia="Times New Roman" w:hAnsi="Times New Roman" w:cs="Times New Roman"/>
          <w:color w:val="auto"/>
          <w:lang w:bidi="ar-SA"/>
        </w:rPr>
        <w:t>. В случае если в соответствии с законодательством Российской Федерации для выполнения отдельных видов работ требуется наличие разрешительных документов (лицензий, свидетельств, допусков и т.д.), то такие работы должны выполнять</w:t>
      </w:r>
      <w:r w:rsidR="005D483A">
        <w:rPr>
          <w:rFonts w:ascii="Times New Roman" w:eastAsia="Times New Roman" w:hAnsi="Times New Roman" w:cs="Times New Roman"/>
          <w:color w:val="auto"/>
          <w:lang w:bidi="ar-SA"/>
        </w:rPr>
        <w:t>ся</w:t>
      </w:r>
      <w:r>
        <w:rPr>
          <w:rFonts w:ascii="Times New Roman" w:eastAsia="Times New Roman" w:hAnsi="Times New Roman" w:cs="Times New Roman"/>
          <w:color w:val="auto"/>
          <w:lang w:bidi="ar-SA"/>
        </w:rPr>
        <w:t xml:space="preserve"> </w:t>
      </w:r>
      <w:r w:rsidR="00C74C8E">
        <w:rPr>
          <w:rFonts w:ascii="Times New Roman" w:eastAsia="Times New Roman" w:hAnsi="Times New Roman" w:cs="Times New Roman"/>
          <w:color w:val="auto"/>
          <w:lang w:bidi="ar-SA"/>
        </w:rPr>
        <w:t>Исполнителем</w:t>
      </w:r>
      <w:r w:rsidR="0091676A">
        <w:rPr>
          <w:rFonts w:ascii="Times New Roman" w:eastAsia="Times New Roman" w:hAnsi="Times New Roman" w:cs="Times New Roman"/>
          <w:color w:val="auto"/>
          <w:lang w:bidi="ar-SA"/>
        </w:rPr>
        <w:br/>
        <w:t>(</w:t>
      </w:r>
      <w:r w:rsidR="00FE44EE">
        <w:rPr>
          <w:rFonts w:ascii="Times New Roman" w:eastAsia="Times New Roman" w:hAnsi="Times New Roman" w:cs="Times New Roman"/>
          <w:color w:val="auto"/>
          <w:lang w:bidi="ar-SA"/>
        </w:rPr>
        <w:t>соисполнителем</w:t>
      </w:r>
      <w:r>
        <w:rPr>
          <w:rFonts w:ascii="Times New Roman" w:eastAsia="Times New Roman" w:hAnsi="Times New Roman" w:cs="Times New Roman"/>
          <w:color w:val="auto"/>
          <w:lang w:bidi="ar-SA"/>
        </w:rPr>
        <w:t>) при наличии указанных документов.</w:t>
      </w:r>
    </w:p>
    <w:p w:rsidR="006E2610" w:rsidRPr="006E2610" w:rsidRDefault="006E2610" w:rsidP="007449F7">
      <w:pPr>
        <w:widowControl/>
        <w:spacing w:line="276" w:lineRule="auto"/>
        <w:ind w:firstLine="709"/>
        <w:jc w:val="both"/>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4</w:t>
      </w:r>
      <w:r w:rsidRPr="006E2610">
        <w:rPr>
          <w:rFonts w:ascii="Times New Roman" w:eastAsia="Times New Roman" w:hAnsi="Times New Roman" w:cs="Times New Roman"/>
          <w:b/>
          <w:color w:val="auto"/>
          <w:lang w:bidi="ar-SA"/>
        </w:rPr>
        <w:t xml:space="preserve">.2. </w:t>
      </w:r>
      <w:r>
        <w:rPr>
          <w:rFonts w:ascii="Times New Roman" w:eastAsia="Times New Roman" w:hAnsi="Times New Roman" w:cs="Times New Roman"/>
          <w:b/>
          <w:color w:val="auto"/>
          <w:lang w:bidi="ar-SA"/>
        </w:rPr>
        <w:t>Государственный з</w:t>
      </w:r>
      <w:r w:rsidRPr="006E2610">
        <w:rPr>
          <w:rFonts w:ascii="Times New Roman" w:eastAsia="Times New Roman" w:hAnsi="Times New Roman" w:cs="Times New Roman"/>
          <w:b/>
          <w:color w:val="auto"/>
          <w:lang w:bidi="ar-SA"/>
        </w:rPr>
        <w:t>аказчик обязан:</w:t>
      </w:r>
    </w:p>
    <w:p w:rsidR="006E2610" w:rsidRPr="006E2610" w:rsidRDefault="00011777"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006E2610" w:rsidRPr="006E2610">
        <w:rPr>
          <w:rFonts w:ascii="Times New Roman" w:eastAsia="Times New Roman" w:hAnsi="Times New Roman" w:cs="Times New Roman"/>
          <w:color w:val="auto"/>
          <w:lang w:bidi="ar-SA"/>
        </w:rPr>
        <w:t>.2.1</w:t>
      </w:r>
      <w:r w:rsidR="00C45300">
        <w:rPr>
          <w:rFonts w:ascii="Times New Roman" w:eastAsia="Times New Roman" w:hAnsi="Times New Roman" w:cs="Times New Roman"/>
          <w:color w:val="auto"/>
          <w:lang w:bidi="ar-SA"/>
        </w:rPr>
        <w:t xml:space="preserve"> Принять выполненные Исполнителем</w:t>
      </w:r>
      <w:r w:rsidR="006E2610" w:rsidRPr="006E2610">
        <w:rPr>
          <w:rFonts w:ascii="Times New Roman" w:eastAsia="Times New Roman" w:hAnsi="Times New Roman" w:cs="Times New Roman"/>
          <w:color w:val="auto"/>
          <w:lang w:bidi="ar-SA"/>
        </w:rPr>
        <w:t xml:space="preserve"> работы в порядке и сроки, предусмотренные </w:t>
      </w:r>
      <w:r w:rsidR="00A007CE">
        <w:rPr>
          <w:rFonts w:ascii="Times New Roman" w:eastAsia="Times New Roman" w:hAnsi="Times New Roman" w:cs="Times New Roman"/>
          <w:color w:val="auto"/>
          <w:lang w:bidi="ar-SA"/>
        </w:rPr>
        <w:t>К</w:t>
      </w:r>
      <w:r w:rsidR="005D483A">
        <w:rPr>
          <w:rFonts w:ascii="Times New Roman" w:eastAsia="Times New Roman" w:hAnsi="Times New Roman" w:cs="Times New Roman"/>
          <w:color w:val="auto"/>
          <w:lang w:bidi="ar-SA"/>
        </w:rPr>
        <w:t>онтрактом.</w:t>
      </w:r>
    </w:p>
    <w:p w:rsidR="006E2610" w:rsidRPr="006E2610" w:rsidRDefault="00011777"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bCs/>
          <w:color w:val="auto"/>
          <w:lang w:bidi="ar-SA"/>
        </w:rPr>
        <w:t>4</w:t>
      </w:r>
      <w:r w:rsidR="006E2610" w:rsidRPr="006E2610">
        <w:rPr>
          <w:rFonts w:ascii="Times New Roman" w:eastAsia="Times New Roman" w:hAnsi="Times New Roman" w:cs="Times New Roman"/>
          <w:bCs/>
          <w:color w:val="auto"/>
          <w:lang w:bidi="ar-SA"/>
        </w:rPr>
        <w:t>.2.2.</w:t>
      </w:r>
      <w:r w:rsidR="006E2610" w:rsidRPr="006E2610">
        <w:rPr>
          <w:rFonts w:ascii="Times New Roman" w:eastAsia="Times New Roman" w:hAnsi="Times New Roman" w:cs="Times New Roman"/>
          <w:color w:val="auto"/>
          <w:lang w:bidi="ar-SA"/>
        </w:rPr>
        <w:t xml:space="preserve"> Оплатить надлежащим образом выполненные работы в порядке и на услов</w:t>
      </w:r>
      <w:r w:rsidR="005D483A">
        <w:rPr>
          <w:rFonts w:ascii="Times New Roman" w:eastAsia="Times New Roman" w:hAnsi="Times New Roman" w:cs="Times New Roman"/>
          <w:color w:val="auto"/>
          <w:lang w:bidi="ar-SA"/>
        </w:rPr>
        <w:t>иях, предусмотренных Контрактом.</w:t>
      </w:r>
    </w:p>
    <w:p w:rsidR="006E2610" w:rsidRDefault="00011777"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006E2610" w:rsidRPr="006E2610">
        <w:rPr>
          <w:rFonts w:ascii="Times New Roman" w:eastAsia="Times New Roman" w:hAnsi="Times New Roman" w:cs="Times New Roman"/>
          <w:color w:val="auto"/>
          <w:lang w:bidi="ar-SA"/>
        </w:rPr>
        <w:t>.2.3 При обнаружении в ходе выполнения работ отступлений от условий Контракта, которые могут ухудшить качество работ, или иных недостатков, незамедлит</w:t>
      </w:r>
      <w:r w:rsidR="0063304E">
        <w:rPr>
          <w:rFonts w:ascii="Times New Roman" w:eastAsia="Times New Roman" w:hAnsi="Times New Roman" w:cs="Times New Roman"/>
          <w:color w:val="auto"/>
          <w:lang w:bidi="ar-SA"/>
        </w:rPr>
        <w:t>ельно заявить об этом Исполнителю</w:t>
      </w:r>
      <w:r w:rsidR="006E2610" w:rsidRPr="006E2610">
        <w:rPr>
          <w:rFonts w:ascii="Times New Roman" w:eastAsia="Times New Roman" w:hAnsi="Times New Roman" w:cs="Times New Roman"/>
          <w:color w:val="auto"/>
          <w:lang w:bidi="ar-SA"/>
        </w:rPr>
        <w:t xml:space="preserve"> в письменной форме, назначив срок их устранения. </w:t>
      </w:r>
    </w:p>
    <w:p w:rsidR="00416073" w:rsidRDefault="006D4709"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4.2.4. </w:t>
      </w:r>
      <w:r w:rsidR="00416073">
        <w:rPr>
          <w:rFonts w:ascii="Times New Roman" w:eastAsia="Times New Roman" w:hAnsi="Times New Roman" w:cs="Times New Roman"/>
          <w:color w:val="auto"/>
          <w:lang w:bidi="ar-SA"/>
        </w:rPr>
        <w:t>Обеспечивать в течение всего периода выполнения работ контроль в соответствии со статьей 5 настоящего Контракта.</w:t>
      </w:r>
    </w:p>
    <w:p w:rsidR="00213E29" w:rsidRDefault="00213E29"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4.2.5. Осуществить своими силами приемку выполненных работ, включающую экспертизу результатов работ, на соответствие их количества, объема и качества требованиям, устан</w:t>
      </w:r>
      <w:r w:rsidR="006C7997">
        <w:rPr>
          <w:rFonts w:ascii="Times New Roman" w:eastAsia="Times New Roman" w:hAnsi="Times New Roman" w:cs="Times New Roman"/>
          <w:color w:val="auto"/>
          <w:lang w:bidi="ar-SA"/>
        </w:rPr>
        <w:t>овленным в Контракте, и оформить</w:t>
      </w:r>
      <w:r>
        <w:rPr>
          <w:rFonts w:ascii="Times New Roman" w:eastAsia="Times New Roman" w:hAnsi="Times New Roman" w:cs="Times New Roman"/>
          <w:color w:val="auto"/>
          <w:lang w:bidi="ar-SA"/>
        </w:rPr>
        <w:t xml:space="preserve"> результаты такой приемки.</w:t>
      </w:r>
    </w:p>
    <w:p w:rsidR="00B13147" w:rsidRPr="00B13147" w:rsidRDefault="00B13147" w:rsidP="00B13147">
      <w:pPr>
        <w:widowControl/>
        <w:spacing w:line="276" w:lineRule="auto"/>
        <w:ind w:firstLine="709"/>
        <w:jc w:val="both"/>
        <w:rPr>
          <w:rFonts w:ascii="Times New Roman" w:eastAsia="Times New Roman" w:hAnsi="Times New Roman" w:cs="Times New Roman"/>
          <w:color w:val="auto"/>
          <w:lang w:bidi="ar-SA"/>
        </w:rPr>
      </w:pPr>
      <w:r w:rsidRPr="00B13147">
        <w:rPr>
          <w:rFonts w:ascii="Times New Roman" w:eastAsia="Times New Roman" w:hAnsi="Times New Roman" w:cs="Times New Roman"/>
          <w:color w:val="auto"/>
          <w:lang w:bidi="ar-SA"/>
        </w:rPr>
        <w:t xml:space="preserve">4.2.6. Согласовывать дизайн-проект </w:t>
      </w:r>
      <w:r>
        <w:rPr>
          <w:rFonts w:ascii="Times New Roman" w:eastAsia="Times New Roman" w:hAnsi="Times New Roman" w:cs="Times New Roman"/>
          <w:color w:val="auto"/>
          <w:lang w:bidi="ar-SA"/>
        </w:rPr>
        <w:t>бланков и папок</w:t>
      </w:r>
      <w:r w:rsidRPr="00B13147">
        <w:rPr>
          <w:rFonts w:ascii="Times New Roman" w:eastAsia="Times New Roman" w:hAnsi="Times New Roman" w:cs="Times New Roman"/>
          <w:color w:val="auto"/>
          <w:lang w:bidi="ar-SA"/>
        </w:rPr>
        <w:t xml:space="preserve"> (в электронном виде в формате .</w:t>
      </w:r>
      <w:proofErr w:type="spellStart"/>
      <w:r w:rsidRPr="00B13147">
        <w:rPr>
          <w:rFonts w:ascii="Times New Roman" w:eastAsia="Times New Roman" w:hAnsi="Times New Roman" w:cs="Times New Roman"/>
          <w:color w:val="auto"/>
          <w:lang w:bidi="ar-SA"/>
        </w:rPr>
        <w:t>jpg</w:t>
      </w:r>
      <w:proofErr w:type="spellEnd"/>
      <w:r w:rsidRPr="00B13147">
        <w:rPr>
          <w:rFonts w:ascii="Times New Roman" w:eastAsia="Times New Roman" w:hAnsi="Times New Roman" w:cs="Times New Roman"/>
          <w:color w:val="auto"/>
          <w:lang w:bidi="ar-SA"/>
        </w:rPr>
        <w:t>) в течение 1 (одного) рабочего дня с даты его получения от Исполнителя.</w:t>
      </w:r>
    </w:p>
    <w:p w:rsidR="00B13147" w:rsidRDefault="00B13147" w:rsidP="00B13147">
      <w:pPr>
        <w:widowControl/>
        <w:spacing w:line="276" w:lineRule="auto"/>
        <w:ind w:firstLine="709"/>
        <w:jc w:val="both"/>
        <w:rPr>
          <w:rFonts w:ascii="Times New Roman" w:eastAsia="Times New Roman" w:hAnsi="Times New Roman" w:cs="Times New Roman"/>
          <w:color w:val="auto"/>
          <w:lang w:bidi="ar-SA"/>
        </w:rPr>
      </w:pPr>
      <w:r w:rsidRPr="00B13147">
        <w:rPr>
          <w:rFonts w:ascii="Times New Roman" w:eastAsia="Times New Roman" w:hAnsi="Times New Roman" w:cs="Times New Roman"/>
          <w:color w:val="auto"/>
          <w:lang w:bidi="ar-SA"/>
        </w:rPr>
        <w:t>4.2.7. В случае наличия замечаний к дизайн-проекту бланков и папок, письменно информировать об этом Исполнителя в течение 1 (одного) рабочего дня с даты его получения от Исполнителя.</w:t>
      </w:r>
    </w:p>
    <w:p w:rsidR="006E2610" w:rsidRPr="006E2610" w:rsidRDefault="00011777" w:rsidP="007449F7">
      <w:pPr>
        <w:widowControl/>
        <w:spacing w:line="276" w:lineRule="auto"/>
        <w:ind w:firstLine="709"/>
        <w:jc w:val="both"/>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4</w:t>
      </w:r>
      <w:r w:rsidR="00C45300">
        <w:rPr>
          <w:rFonts w:ascii="Times New Roman" w:eastAsia="Times New Roman" w:hAnsi="Times New Roman" w:cs="Times New Roman"/>
          <w:b/>
          <w:color w:val="auto"/>
          <w:lang w:bidi="ar-SA"/>
        </w:rPr>
        <w:t>.3. Исполнитель</w:t>
      </w:r>
      <w:r w:rsidR="006E2610" w:rsidRPr="006E2610">
        <w:rPr>
          <w:rFonts w:ascii="Times New Roman" w:eastAsia="Times New Roman" w:hAnsi="Times New Roman" w:cs="Times New Roman"/>
          <w:b/>
          <w:color w:val="auto"/>
          <w:lang w:bidi="ar-SA"/>
        </w:rPr>
        <w:t xml:space="preserve"> вправе:</w:t>
      </w:r>
    </w:p>
    <w:p w:rsidR="006E2610" w:rsidRPr="006E2610" w:rsidRDefault="00011777"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006E2610" w:rsidRPr="006E2610">
        <w:rPr>
          <w:rFonts w:ascii="Times New Roman" w:eastAsia="Times New Roman" w:hAnsi="Times New Roman" w:cs="Times New Roman"/>
          <w:color w:val="auto"/>
          <w:lang w:bidi="ar-SA"/>
        </w:rPr>
        <w:t xml:space="preserve">.3.1. Требовать от </w:t>
      </w:r>
      <w:r w:rsidR="006E2610">
        <w:rPr>
          <w:rFonts w:ascii="Times New Roman" w:eastAsia="Times New Roman" w:hAnsi="Times New Roman" w:cs="Times New Roman"/>
          <w:color w:val="auto"/>
          <w:lang w:bidi="ar-SA"/>
        </w:rPr>
        <w:t>Государственного з</w:t>
      </w:r>
      <w:r w:rsidR="006E2610" w:rsidRPr="006E2610">
        <w:rPr>
          <w:rFonts w:ascii="Times New Roman" w:eastAsia="Times New Roman" w:hAnsi="Times New Roman" w:cs="Times New Roman"/>
          <w:color w:val="auto"/>
          <w:lang w:bidi="ar-SA"/>
        </w:rPr>
        <w:t>аказчика произвести приемку выполненных работ в порядке и сроки, предусмотренные настоящим Контрактом.</w:t>
      </w:r>
    </w:p>
    <w:p w:rsidR="006E2610" w:rsidRPr="006E2610" w:rsidRDefault="00011777"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006E2610" w:rsidRPr="006E2610">
        <w:rPr>
          <w:rFonts w:ascii="Times New Roman" w:eastAsia="Times New Roman" w:hAnsi="Times New Roman" w:cs="Times New Roman"/>
          <w:color w:val="auto"/>
          <w:lang w:bidi="ar-SA"/>
        </w:rPr>
        <w:t xml:space="preserve">.3.2. Требовать от </w:t>
      </w:r>
      <w:r>
        <w:rPr>
          <w:rFonts w:ascii="Times New Roman" w:eastAsia="Times New Roman" w:hAnsi="Times New Roman" w:cs="Times New Roman"/>
          <w:color w:val="auto"/>
          <w:lang w:bidi="ar-SA"/>
        </w:rPr>
        <w:t>Государственного з</w:t>
      </w:r>
      <w:r w:rsidR="006E2610" w:rsidRPr="006E2610">
        <w:rPr>
          <w:rFonts w:ascii="Times New Roman" w:eastAsia="Times New Roman" w:hAnsi="Times New Roman" w:cs="Times New Roman"/>
          <w:color w:val="auto"/>
          <w:lang w:bidi="ar-SA"/>
        </w:rPr>
        <w:t>аказчика своевременной оплаты выполненных работ в порядке и в сроки, предусмотренные настоящим Контрактом.</w:t>
      </w:r>
    </w:p>
    <w:p w:rsidR="006E2610" w:rsidRPr="006E2610" w:rsidRDefault="00011777"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006E2610" w:rsidRPr="006E2610">
        <w:rPr>
          <w:rFonts w:ascii="Times New Roman" w:eastAsia="Times New Roman" w:hAnsi="Times New Roman" w:cs="Times New Roman"/>
          <w:color w:val="auto"/>
          <w:lang w:bidi="ar-SA"/>
        </w:rPr>
        <w:t xml:space="preserve">.3.3. Требовать от </w:t>
      </w:r>
      <w:r>
        <w:rPr>
          <w:rFonts w:ascii="Times New Roman" w:eastAsia="Times New Roman" w:hAnsi="Times New Roman" w:cs="Times New Roman"/>
          <w:color w:val="auto"/>
          <w:lang w:bidi="ar-SA"/>
        </w:rPr>
        <w:t>Государственного з</w:t>
      </w:r>
      <w:r w:rsidR="006E2610" w:rsidRPr="006E2610">
        <w:rPr>
          <w:rFonts w:ascii="Times New Roman" w:eastAsia="Times New Roman" w:hAnsi="Times New Roman" w:cs="Times New Roman"/>
          <w:color w:val="auto"/>
          <w:lang w:bidi="ar-SA"/>
        </w:rPr>
        <w:t>аказчика предоставления имеющейся у него информации, необходимой для исполнения обязательств по настоящему Контракту.</w:t>
      </w:r>
    </w:p>
    <w:p w:rsidR="006E2610" w:rsidRPr="006E2610" w:rsidRDefault="00011777"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006E2610" w:rsidRPr="006E2610">
        <w:rPr>
          <w:rFonts w:ascii="Times New Roman" w:eastAsia="Times New Roman" w:hAnsi="Times New Roman" w:cs="Times New Roman"/>
          <w:color w:val="auto"/>
          <w:lang w:bidi="ar-SA"/>
        </w:rPr>
        <w:t xml:space="preserve">.3.4. Письменно запрашивать у </w:t>
      </w:r>
      <w:r>
        <w:rPr>
          <w:rFonts w:ascii="Times New Roman" w:eastAsia="Times New Roman" w:hAnsi="Times New Roman" w:cs="Times New Roman"/>
          <w:color w:val="auto"/>
          <w:lang w:bidi="ar-SA"/>
        </w:rPr>
        <w:t>Государственного з</w:t>
      </w:r>
      <w:r w:rsidR="006E2610" w:rsidRPr="006E2610">
        <w:rPr>
          <w:rFonts w:ascii="Times New Roman" w:eastAsia="Times New Roman" w:hAnsi="Times New Roman" w:cs="Times New Roman"/>
          <w:color w:val="auto"/>
          <w:lang w:bidi="ar-SA"/>
        </w:rPr>
        <w:t>аказчика разъяснения и уточнения относительно выполнения работ в рамках настоящего Контракта.</w:t>
      </w:r>
    </w:p>
    <w:p w:rsidR="006E2610" w:rsidRPr="006E2610" w:rsidRDefault="00011777"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4.3.5</w:t>
      </w:r>
      <w:r w:rsidR="006E2610" w:rsidRPr="006E2610">
        <w:rPr>
          <w:rFonts w:ascii="Times New Roman" w:eastAsia="Times New Roman" w:hAnsi="Times New Roman" w:cs="Times New Roman"/>
          <w:color w:val="auto"/>
          <w:lang w:bidi="ar-SA"/>
        </w:rPr>
        <w:t xml:space="preserve">. Привлекать к выполнению работ по настоящему Контракту </w:t>
      </w:r>
      <w:r w:rsidR="00A007CE">
        <w:rPr>
          <w:rFonts w:ascii="Times New Roman" w:eastAsia="Times New Roman" w:hAnsi="Times New Roman" w:cs="Times New Roman"/>
          <w:color w:val="auto"/>
          <w:lang w:bidi="ar-SA"/>
        </w:rPr>
        <w:t>соисполнителей</w:t>
      </w:r>
      <w:r w:rsidR="006E2610" w:rsidRPr="006E2610">
        <w:rPr>
          <w:rFonts w:ascii="Times New Roman" w:eastAsia="Times New Roman" w:hAnsi="Times New Roman" w:cs="Times New Roman"/>
          <w:color w:val="auto"/>
          <w:lang w:bidi="ar-SA"/>
        </w:rPr>
        <w:t>.</w:t>
      </w:r>
    </w:p>
    <w:p w:rsidR="00A83901" w:rsidRPr="005A160D" w:rsidRDefault="00011777"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006E2610" w:rsidRPr="006E2610">
        <w:rPr>
          <w:rFonts w:ascii="Times New Roman" w:eastAsia="Times New Roman" w:hAnsi="Times New Roman" w:cs="Times New Roman"/>
          <w:color w:val="auto"/>
          <w:lang w:bidi="ar-SA"/>
        </w:rPr>
        <w:t>.3.</w:t>
      </w:r>
      <w:r>
        <w:rPr>
          <w:rFonts w:ascii="Times New Roman" w:eastAsia="Times New Roman" w:hAnsi="Times New Roman" w:cs="Times New Roman"/>
          <w:color w:val="auto"/>
          <w:lang w:bidi="ar-SA"/>
        </w:rPr>
        <w:t>6</w:t>
      </w:r>
      <w:r w:rsidR="006E2610" w:rsidRPr="006E2610">
        <w:rPr>
          <w:rFonts w:ascii="Times New Roman" w:eastAsia="Times New Roman" w:hAnsi="Times New Roman" w:cs="Times New Roman"/>
          <w:color w:val="auto"/>
          <w:lang w:bidi="ar-SA"/>
        </w:rPr>
        <w:t>. Осуществлять иные права, предусмотренные действующим законодательством и настоящим Контрактом.</w:t>
      </w:r>
    </w:p>
    <w:p w:rsidR="006E2610" w:rsidRDefault="00A83901" w:rsidP="007449F7">
      <w:pPr>
        <w:widowControl/>
        <w:spacing w:line="276" w:lineRule="auto"/>
        <w:jc w:val="both"/>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 xml:space="preserve">          </w:t>
      </w:r>
      <w:r w:rsidR="00011777">
        <w:rPr>
          <w:rFonts w:ascii="Times New Roman" w:eastAsia="Times New Roman" w:hAnsi="Times New Roman" w:cs="Times New Roman"/>
          <w:b/>
          <w:color w:val="auto"/>
          <w:lang w:bidi="ar-SA"/>
        </w:rPr>
        <w:t>4</w:t>
      </w:r>
      <w:r w:rsidR="00C45300">
        <w:rPr>
          <w:rFonts w:ascii="Times New Roman" w:eastAsia="Times New Roman" w:hAnsi="Times New Roman" w:cs="Times New Roman"/>
          <w:b/>
          <w:color w:val="auto"/>
          <w:lang w:bidi="ar-SA"/>
        </w:rPr>
        <w:t>.4. Исполнитель</w:t>
      </w:r>
      <w:r w:rsidR="006E2610" w:rsidRPr="006E2610">
        <w:rPr>
          <w:rFonts w:ascii="Times New Roman" w:eastAsia="Times New Roman" w:hAnsi="Times New Roman" w:cs="Times New Roman"/>
          <w:b/>
          <w:color w:val="auto"/>
          <w:lang w:bidi="ar-SA"/>
        </w:rPr>
        <w:t xml:space="preserve"> обязан:</w:t>
      </w:r>
    </w:p>
    <w:p w:rsidR="00B13147" w:rsidRDefault="00B13147" w:rsidP="00B13147">
      <w:pPr>
        <w:pStyle w:val="afff2"/>
        <w:tabs>
          <w:tab w:val="left" w:pos="709"/>
        </w:tabs>
        <w:spacing w:after="0" w:line="276" w:lineRule="auto"/>
        <w:ind w:firstLine="567"/>
        <w:jc w:val="both"/>
      </w:pPr>
      <w:r>
        <w:t>4</w:t>
      </w:r>
      <w:r w:rsidRPr="006E2610">
        <w:t xml:space="preserve">.4.1. </w:t>
      </w:r>
      <w:r w:rsidRPr="00D01C04">
        <w:t xml:space="preserve">Разработать </w:t>
      </w:r>
      <w:r w:rsidRPr="008C65D2">
        <w:t xml:space="preserve">дизайн-проект </w:t>
      </w:r>
      <w:r w:rsidR="00AC3459" w:rsidRPr="00AC3459">
        <w:t xml:space="preserve">бланков и папок </w:t>
      </w:r>
      <w:r w:rsidRPr="008C65D2">
        <w:t>(в электронном виде в формате .</w:t>
      </w:r>
      <w:proofErr w:type="spellStart"/>
      <w:r w:rsidRPr="008C65D2">
        <w:t>jpg</w:t>
      </w:r>
      <w:proofErr w:type="spellEnd"/>
      <w:r w:rsidRPr="008C65D2">
        <w:t>),</w:t>
      </w:r>
      <w:r w:rsidRPr="00D01C04">
        <w:t xml:space="preserve"> согласно Приложению № 1</w:t>
      </w:r>
      <w:r>
        <w:t xml:space="preserve"> к Контракту</w:t>
      </w:r>
      <w:r w:rsidRPr="00D01C04">
        <w:t xml:space="preserve">, и направить </w:t>
      </w:r>
      <w:r>
        <w:t xml:space="preserve">его </w:t>
      </w:r>
      <w:r w:rsidRPr="00D01C04">
        <w:t xml:space="preserve">на согласование Государственному заказчику </w:t>
      </w:r>
      <w:r w:rsidRPr="004C44AC">
        <w:t xml:space="preserve">в течение </w:t>
      </w:r>
      <w:r>
        <w:t>1</w:t>
      </w:r>
      <w:r w:rsidRPr="004C44AC">
        <w:t> (</w:t>
      </w:r>
      <w:r>
        <w:t>одного</w:t>
      </w:r>
      <w:r w:rsidRPr="004C44AC">
        <w:t xml:space="preserve">) </w:t>
      </w:r>
      <w:r>
        <w:t>рабочего дня</w:t>
      </w:r>
      <w:r w:rsidRPr="004C44AC">
        <w:t xml:space="preserve"> с д</w:t>
      </w:r>
      <w:r w:rsidRPr="00D01C04">
        <w:t xml:space="preserve">аты </w:t>
      </w:r>
      <w:r>
        <w:t>подписания</w:t>
      </w:r>
      <w:r w:rsidRPr="00D01C04">
        <w:t xml:space="preserve"> </w:t>
      </w:r>
      <w:r>
        <w:t>К</w:t>
      </w:r>
      <w:r w:rsidRPr="00D01C04">
        <w:t>онтракта Сторонами.</w:t>
      </w:r>
    </w:p>
    <w:p w:rsidR="00B13147" w:rsidRDefault="00B13147" w:rsidP="00B13147">
      <w:pPr>
        <w:pStyle w:val="afff2"/>
        <w:tabs>
          <w:tab w:val="left" w:pos="709"/>
        </w:tabs>
        <w:spacing w:after="0" w:line="276" w:lineRule="auto"/>
        <w:ind w:firstLine="567"/>
        <w:jc w:val="both"/>
      </w:pPr>
      <w:r>
        <w:t xml:space="preserve">4.4.2. </w:t>
      </w:r>
      <w:r w:rsidRPr="00D01C04">
        <w:t xml:space="preserve">В случае наличия у Государственного заказчика замечаний к </w:t>
      </w:r>
      <w:r w:rsidRPr="008C65D2">
        <w:t>дизайн-проект</w:t>
      </w:r>
      <w:r>
        <w:t>у</w:t>
      </w:r>
      <w:r w:rsidRPr="008C65D2">
        <w:t xml:space="preserve"> </w:t>
      </w:r>
      <w:r w:rsidR="00AC3459" w:rsidRPr="00AC3459">
        <w:t xml:space="preserve">бланков и папок </w:t>
      </w:r>
      <w:r w:rsidRPr="00D01C04">
        <w:t xml:space="preserve">устранить замечания </w:t>
      </w:r>
      <w:r>
        <w:t>Государственного заказчика и представить Государственному заказчику на согласование исправленный</w:t>
      </w:r>
      <w:r w:rsidRPr="00D01C04">
        <w:t xml:space="preserve"> </w:t>
      </w:r>
      <w:r w:rsidRPr="008C65D2">
        <w:t xml:space="preserve">дизайн-проект </w:t>
      </w:r>
      <w:r w:rsidR="002448B9">
        <w:t>бланков и папок</w:t>
      </w:r>
      <w:r w:rsidRPr="00C82BAE">
        <w:t xml:space="preserve"> </w:t>
      </w:r>
      <w:r w:rsidRPr="008C65D2">
        <w:t>(в электронном виде в формате .</w:t>
      </w:r>
      <w:proofErr w:type="spellStart"/>
      <w:r w:rsidRPr="008C65D2">
        <w:t>jpg</w:t>
      </w:r>
      <w:proofErr w:type="spellEnd"/>
      <w:r w:rsidRPr="008C65D2">
        <w:t xml:space="preserve">) </w:t>
      </w:r>
      <w:r w:rsidRPr="00D01C04">
        <w:t xml:space="preserve">в срок не позднее </w:t>
      </w:r>
      <w:r>
        <w:t>1</w:t>
      </w:r>
      <w:r w:rsidRPr="00CA2195">
        <w:t xml:space="preserve"> (</w:t>
      </w:r>
      <w:r>
        <w:t>одного</w:t>
      </w:r>
      <w:r w:rsidRPr="00CA2195">
        <w:t>) рабоч</w:t>
      </w:r>
      <w:r>
        <w:t xml:space="preserve">его </w:t>
      </w:r>
      <w:r w:rsidRPr="00CA2195">
        <w:t>дн</w:t>
      </w:r>
      <w:r>
        <w:t>я</w:t>
      </w:r>
      <w:r w:rsidRPr="00CA2195">
        <w:t xml:space="preserve"> </w:t>
      </w:r>
      <w:r w:rsidRPr="00D01C04">
        <w:t>с </w:t>
      </w:r>
      <w:r>
        <w:t xml:space="preserve">даты получения замечаний от </w:t>
      </w:r>
      <w:r w:rsidRPr="00D01C04">
        <w:t>Государственного заказчика.</w:t>
      </w:r>
    </w:p>
    <w:p w:rsidR="00C678E4" w:rsidRDefault="00C678E4" w:rsidP="00C678E4">
      <w:pPr>
        <w:pStyle w:val="afff2"/>
        <w:tabs>
          <w:tab w:val="left" w:pos="709"/>
        </w:tabs>
        <w:spacing w:after="0" w:line="276" w:lineRule="auto"/>
        <w:ind w:firstLine="567"/>
        <w:jc w:val="both"/>
      </w:pPr>
      <w:r w:rsidRPr="00C678E4">
        <w:t>4.</w:t>
      </w:r>
      <w:r>
        <w:t>4</w:t>
      </w:r>
      <w:r w:rsidRPr="00C678E4">
        <w:t>.</w:t>
      </w:r>
      <w:r w:rsidR="00AC3459">
        <w:t>3</w:t>
      </w:r>
      <w:r w:rsidRPr="00C678E4">
        <w:t>. Выполнить работы в полном объеме и в срок, указанны</w:t>
      </w:r>
      <w:r w:rsidR="00264F2E">
        <w:t>й</w:t>
      </w:r>
      <w:r>
        <w:t xml:space="preserve"> в п. 2.1 настоящего Контракта.</w:t>
      </w:r>
    </w:p>
    <w:p w:rsidR="00C678E4" w:rsidRPr="00C678E4" w:rsidRDefault="00C678E4" w:rsidP="00A258DF">
      <w:pPr>
        <w:pStyle w:val="afff2"/>
        <w:tabs>
          <w:tab w:val="left" w:pos="709"/>
        </w:tabs>
        <w:spacing w:after="0" w:line="276" w:lineRule="auto"/>
        <w:ind w:firstLine="567"/>
        <w:jc w:val="both"/>
      </w:pPr>
      <w:r w:rsidRPr="00C678E4">
        <w:t>4.</w:t>
      </w:r>
      <w:r>
        <w:t>4</w:t>
      </w:r>
      <w:r w:rsidRPr="00C678E4">
        <w:t>.</w:t>
      </w:r>
      <w:r w:rsidR="00AC3459">
        <w:t>4</w:t>
      </w:r>
      <w:r w:rsidRPr="00C678E4">
        <w:t>. Выполнить работы надлежащего качества, в соответствии с требованиями соответствующих нормативно-правовых актов, экологических, санитарно-гигиенических, противопожарных и других норм и правил, в полном объеме, в порядке и сроки, а также на условиях, предусмотренных Контрактом, не допуская выполнения объемов работ сверх цены Контракта, установлен</w:t>
      </w:r>
      <w:r w:rsidR="005D483A">
        <w:t>ной п. 3.1 настоящего Контракта.</w:t>
      </w:r>
    </w:p>
    <w:p w:rsidR="00D61A58" w:rsidRDefault="00D61A58" w:rsidP="00264F2E">
      <w:pPr>
        <w:pStyle w:val="afff2"/>
        <w:tabs>
          <w:tab w:val="left" w:pos="709"/>
        </w:tabs>
        <w:spacing w:after="0" w:line="276" w:lineRule="auto"/>
        <w:ind w:firstLine="567"/>
        <w:jc w:val="both"/>
      </w:pPr>
      <w:r w:rsidRPr="00C678E4">
        <w:t>4</w:t>
      </w:r>
      <w:r>
        <w:t>.4</w:t>
      </w:r>
      <w:r w:rsidRPr="00C678E4">
        <w:t>.</w:t>
      </w:r>
      <w:r w:rsidR="00AC3459">
        <w:t>5</w:t>
      </w:r>
      <w:r w:rsidRPr="00C678E4">
        <w:t xml:space="preserve">. </w:t>
      </w:r>
      <w:r>
        <w:t>Изготовить</w:t>
      </w:r>
      <w:r w:rsidR="00264F2E">
        <w:t xml:space="preserve"> бланки и папки </w:t>
      </w:r>
      <w:r>
        <w:t>и о</w:t>
      </w:r>
      <w:r w:rsidRPr="00C678E4">
        <w:t>существить</w:t>
      </w:r>
      <w:r>
        <w:t xml:space="preserve"> </w:t>
      </w:r>
      <w:r w:rsidR="005626A6">
        <w:t>их</w:t>
      </w:r>
      <w:r w:rsidRPr="00C678E4">
        <w:t xml:space="preserve"> доставку</w:t>
      </w:r>
      <w:r>
        <w:t>,</w:t>
      </w:r>
      <w:r w:rsidRPr="00C678E4">
        <w:t xml:space="preserve"> погрузку-разгрузку</w:t>
      </w:r>
      <w:r w:rsidR="001F55FB">
        <w:t>,</w:t>
      </w:r>
      <w:r w:rsidRPr="00C678E4">
        <w:t xml:space="preserve"> </w:t>
      </w:r>
      <w:r w:rsidR="001F55FB" w:rsidRPr="001F55FB">
        <w:t xml:space="preserve">подъем на 4 этаж, размещение в помещении </w:t>
      </w:r>
      <w:r w:rsidRPr="00C678E4">
        <w:t xml:space="preserve">по адресу: </w:t>
      </w:r>
      <w:r w:rsidR="008C65D2">
        <w:t xml:space="preserve">г. Санкт-Петербург, </w:t>
      </w:r>
      <w:proofErr w:type="spellStart"/>
      <w:r w:rsidR="008C65D2">
        <w:t>вн.тер.г</w:t>
      </w:r>
      <w:proofErr w:type="spellEnd"/>
      <w:r w:rsidR="008C65D2">
        <w:t xml:space="preserve">. город Пушкин, г Пушкин, б-р Октябрьский, д.24 литера А (дополнительная информация об адресе: 4-й этаж, </w:t>
      </w:r>
      <w:proofErr w:type="spellStart"/>
      <w:r w:rsidR="008C65D2">
        <w:t>каб</w:t>
      </w:r>
      <w:proofErr w:type="spellEnd"/>
      <w:r w:rsidR="008C65D2">
        <w:t>. 426)</w:t>
      </w:r>
      <w:r w:rsidRPr="00C678E4">
        <w:t>.</w:t>
      </w:r>
    </w:p>
    <w:p w:rsidR="00C678E4" w:rsidRPr="00C678E4" w:rsidRDefault="00C678E4" w:rsidP="00C678E4">
      <w:pPr>
        <w:pStyle w:val="afff2"/>
        <w:tabs>
          <w:tab w:val="left" w:pos="709"/>
        </w:tabs>
        <w:spacing w:after="0" w:line="276" w:lineRule="auto"/>
        <w:ind w:firstLine="567"/>
        <w:jc w:val="both"/>
      </w:pPr>
      <w:r w:rsidRPr="00C678E4">
        <w:t>4.</w:t>
      </w:r>
      <w:r>
        <w:t>4</w:t>
      </w:r>
      <w:r w:rsidRPr="00C678E4">
        <w:t>.</w:t>
      </w:r>
      <w:r w:rsidR="00AC3459">
        <w:t>6</w:t>
      </w:r>
      <w:r w:rsidRPr="00C678E4">
        <w:t xml:space="preserve">. </w:t>
      </w:r>
      <w:r w:rsidR="005D69F7">
        <w:t>В день завершения работ с</w:t>
      </w:r>
      <w:r w:rsidR="005626A6">
        <w:t xml:space="preserve"> сопроводительным письмом </w:t>
      </w:r>
      <w:r w:rsidR="00D61A58">
        <w:t xml:space="preserve">передать </w:t>
      </w:r>
      <w:r w:rsidRPr="00C678E4">
        <w:t xml:space="preserve">Государственному заказчику </w:t>
      </w:r>
      <w:r w:rsidR="00D61A58">
        <w:t>надлежащим образом оформленные документы</w:t>
      </w:r>
      <w:r w:rsidRPr="00C678E4">
        <w:t xml:space="preserve">: </w:t>
      </w:r>
      <w:r w:rsidR="005626A6">
        <w:t>А</w:t>
      </w:r>
      <w:r w:rsidRPr="00C678E4">
        <w:t xml:space="preserve">кт </w:t>
      </w:r>
      <w:r w:rsidR="005D483A">
        <w:t>сдачи-</w:t>
      </w:r>
      <w:r w:rsidRPr="00C678E4">
        <w:t>приемки выполненных работ, товарн</w:t>
      </w:r>
      <w:r w:rsidR="00CA31E1">
        <w:t>ую</w:t>
      </w:r>
      <w:r w:rsidRPr="00C678E4">
        <w:t xml:space="preserve"> накладн</w:t>
      </w:r>
      <w:r w:rsidR="00CA31E1">
        <w:t>ую</w:t>
      </w:r>
      <w:r w:rsidRPr="00C678E4">
        <w:t>, счет, счет-фактур</w:t>
      </w:r>
      <w:r w:rsidR="00CA31E1">
        <w:t>у</w:t>
      </w:r>
      <w:r w:rsidR="00155C0F">
        <w:rPr>
          <w:rStyle w:val="afff1"/>
        </w:rPr>
        <w:footnoteReference w:id="3"/>
      </w:r>
      <w:r w:rsidRPr="00C678E4">
        <w:t>.</w:t>
      </w:r>
    </w:p>
    <w:p w:rsidR="00C678E4" w:rsidRPr="00C678E4" w:rsidRDefault="00C678E4" w:rsidP="00C678E4">
      <w:pPr>
        <w:pStyle w:val="afff2"/>
        <w:tabs>
          <w:tab w:val="left" w:pos="709"/>
        </w:tabs>
        <w:spacing w:after="0" w:line="276" w:lineRule="auto"/>
        <w:ind w:firstLine="567"/>
        <w:jc w:val="both"/>
      </w:pPr>
      <w:r w:rsidRPr="00C678E4">
        <w:t>4.</w:t>
      </w:r>
      <w:r>
        <w:t>4</w:t>
      </w:r>
      <w:r w:rsidRPr="00C678E4">
        <w:t>.</w:t>
      </w:r>
      <w:r>
        <w:t>7.</w:t>
      </w:r>
      <w:r w:rsidRPr="00C678E4">
        <w:t xml:space="preserve"> Предоставлять Государственному заказчику по его требованию документы, относящиеся к предмету настоящего Контракта, а также своевременно предоставлять Государственному заказчику достоверную информацию о ходе исполнения своих обязательств, в том числе о сложностях, возникающих при исполнении Контракта.</w:t>
      </w:r>
    </w:p>
    <w:p w:rsidR="00C678E4" w:rsidRDefault="00C678E4" w:rsidP="00C678E4">
      <w:pPr>
        <w:pStyle w:val="afff2"/>
        <w:tabs>
          <w:tab w:val="left" w:pos="709"/>
        </w:tabs>
        <w:spacing w:after="0" w:line="276" w:lineRule="auto"/>
        <w:ind w:firstLine="567"/>
        <w:jc w:val="both"/>
      </w:pPr>
      <w:r w:rsidRPr="00C678E4">
        <w:t>4.</w:t>
      </w:r>
      <w:r>
        <w:t>4</w:t>
      </w:r>
      <w:r w:rsidRPr="00C678E4">
        <w:t>.</w:t>
      </w:r>
      <w:r w:rsidR="00AC3459">
        <w:t>8</w:t>
      </w:r>
      <w:r w:rsidRPr="00C678E4">
        <w:t>. Немедленно письменно предупредить Государственного заказчика при обнаружении не зависящих от Исполнителя обстоятельств, кото</w:t>
      </w:r>
      <w:r w:rsidR="00CA31E1">
        <w:t>рые грозят годности результатов.</w:t>
      </w:r>
    </w:p>
    <w:p w:rsidR="00CA31E1" w:rsidRPr="00C678E4" w:rsidRDefault="00CA31E1" w:rsidP="00C678E4">
      <w:pPr>
        <w:pStyle w:val="afff2"/>
        <w:tabs>
          <w:tab w:val="left" w:pos="709"/>
        </w:tabs>
        <w:spacing w:after="0" w:line="276" w:lineRule="auto"/>
        <w:ind w:firstLine="567"/>
        <w:jc w:val="both"/>
      </w:pPr>
      <w:r w:rsidRPr="00CA31E1">
        <w:t>4.</w:t>
      </w:r>
      <w:r>
        <w:t xml:space="preserve">5. </w:t>
      </w:r>
      <w:r w:rsidRPr="00CA31E1">
        <w:t>При исполнении Контракта по согласованию Государственного заказчика с Исполнителем допускается выполнение работ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Государственным заказчиком в реестр контрактов, заключенных Государственным заказчиком.</w:t>
      </w:r>
    </w:p>
    <w:p w:rsidR="00F974D2" w:rsidRDefault="007F2583" w:rsidP="00544EC5">
      <w:pPr>
        <w:widowControl/>
        <w:spacing w:before="60" w:after="60" w:line="276" w:lineRule="auto"/>
        <w:ind w:firstLine="709"/>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СТАТЬЯ 5. Производство работ</w:t>
      </w:r>
    </w:p>
    <w:p w:rsidR="00FB1BDF" w:rsidRPr="00495ADC" w:rsidRDefault="00FB1BDF" w:rsidP="00C678E4">
      <w:pPr>
        <w:widowControl/>
        <w:spacing w:line="276" w:lineRule="auto"/>
        <w:ind w:firstLine="709"/>
        <w:jc w:val="both"/>
        <w:rPr>
          <w:rFonts w:ascii="Times New Roman" w:eastAsia="Times New Roman" w:hAnsi="Times New Roman" w:cs="Times New Roman"/>
          <w:color w:val="auto"/>
          <w:sz w:val="2"/>
          <w:lang w:bidi="ar-SA"/>
        </w:rPr>
      </w:pPr>
    </w:p>
    <w:p w:rsidR="00926EFE" w:rsidRPr="002317B2" w:rsidRDefault="00C056EC" w:rsidP="00C678E4">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5.1</w:t>
      </w:r>
      <w:r w:rsidR="00C905DC">
        <w:rPr>
          <w:rFonts w:ascii="Times New Roman" w:eastAsia="Times New Roman" w:hAnsi="Times New Roman" w:cs="Times New Roman"/>
          <w:color w:val="auto"/>
          <w:lang w:bidi="ar-SA"/>
        </w:rPr>
        <w:t>. Государственный заказчик</w:t>
      </w:r>
      <w:r w:rsidR="00C45300">
        <w:rPr>
          <w:rFonts w:ascii="Times New Roman" w:eastAsia="Times New Roman" w:hAnsi="Times New Roman" w:cs="Times New Roman"/>
          <w:color w:val="auto"/>
          <w:lang w:bidi="ar-SA"/>
        </w:rPr>
        <w:t xml:space="preserve"> и Исполнитель</w:t>
      </w:r>
      <w:r w:rsidR="00926EFE" w:rsidRPr="002317B2">
        <w:rPr>
          <w:rFonts w:ascii="Times New Roman" w:eastAsia="Times New Roman" w:hAnsi="Times New Roman" w:cs="Times New Roman"/>
          <w:color w:val="auto"/>
          <w:lang w:bidi="ar-SA"/>
        </w:rPr>
        <w:t xml:space="preserve"> назначают своих </w:t>
      </w:r>
      <w:r w:rsidR="00C905DC">
        <w:rPr>
          <w:rFonts w:ascii="Times New Roman" w:eastAsia="Times New Roman" w:hAnsi="Times New Roman" w:cs="Times New Roman"/>
          <w:color w:val="auto"/>
          <w:lang w:bidi="ar-SA"/>
        </w:rPr>
        <w:t>уполномоченных представителей. Государственный заказчик</w:t>
      </w:r>
      <w:r w:rsidR="00926EFE" w:rsidRPr="002317B2">
        <w:rPr>
          <w:rFonts w:ascii="Times New Roman" w:eastAsia="Times New Roman" w:hAnsi="Times New Roman" w:cs="Times New Roman"/>
          <w:color w:val="auto"/>
          <w:lang w:bidi="ar-SA"/>
        </w:rPr>
        <w:t xml:space="preserve"> осуществляет контроль за качеством и сроками выполняемых работ, а также за выполнением условий Контракта</w:t>
      </w:r>
      <w:r w:rsidR="0033545A">
        <w:rPr>
          <w:rFonts w:ascii="Times New Roman" w:eastAsia="Times New Roman" w:hAnsi="Times New Roman" w:cs="Times New Roman"/>
          <w:color w:val="auto"/>
          <w:lang w:bidi="ar-SA"/>
        </w:rPr>
        <w:t xml:space="preserve">. </w:t>
      </w:r>
      <w:r w:rsidR="008E0B22">
        <w:rPr>
          <w:rFonts w:ascii="Times New Roman" w:eastAsia="Times New Roman" w:hAnsi="Times New Roman" w:cs="Times New Roman"/>
          <w:color w:val="auto"/>
          <w:lang w:bidi="ar-SA"/>
        </w:rPr>
        <w:t>Государственный заказчик</w:t>
      </w:r>
      <w:r w:rsidR="00926EFE" w:rsidRPr="002317B2">
        <w:rPr>
          <w:rFonts w:ascii="Times New Roman" w:eastAsia="Times New Roman" w:hAnsi="Times New Roman" w:cs="Times New Roman"/>
          <w:color w:val="auto"/>
          <w:lang w:bidi="ar-SA"/>
        </w:rPr>
        <w:t xml:space="preserve"> имеет право беспрепятственного доступа ко всем видам работ в течение всего периода их выполнения и в любое время их производства. </w:t>
      </w:r>
    </w:p>
    <w:p w:rsidR="008E0B22" w:rsidRDefault="00C056EC" w:rsidP="00C678E4">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5.2</w:t>
      </w:r>
      <w:r w:rsidR="00C905DC">
        <w:rPr>
          <w:rFonts w:ascii="Times New Roman" w:eastAsia="Times New Roman" w:hAnsi="Times New Roman" w:cs="Times New Roman"/>
          <w:color w:val="auto"/>
          <w:lang w:bidi="ar-SA"/>
        </w:rPr>
        <w:t>. В случае если Государственным заказчиком</w:t>
      </w:r>
      <w:r w:rsidR="00926EFE" w:rsidRPr="002317B2">
        <w:rPr>
          <w:rFonts w:ascii="Times New Roman" w:eastAsia="Times New Roman" w:hAnsi="Times New Roman" w:cs="Times New Roman"/>
          <w:color w:val="auto"/>
          <w:lang w:bidi="ar-SA"/>
        </w:rPr>
        <w:t xml:space="preserve"> будут обнаружены некачественно выполненные работ</w:t>
      </w:r>
      <w:r w:rsidR="00084074">
        <w:rPr>
          <w:rFonts w:ascii="Times New Roman" w:eastAsia="Times New Roman" w:hAnsi="Times New Roman" w:cs="Times New Roman"/>
          <w:color w:val="auto"/>
          <w:lang w:bidi="ar-SA"/>
        </w:rPr>
        <w:t xml:space="preserve">ы, то Исполнитель </w:t>
      </w:r>
      <w:r w:rsidR="00926EFE" w:rsidRPr="002317B2">
        <w:rPr>
          <w:rFonts w:ascii="Times New Roman" w:eastAsia="Times New Roman" w:hAnsi="Times New Roman" w:cs="Times New Roman"/>
          <w:color w:val="auto"/>
          <w:lang w:bidi="ar-SA"/>
        </w:rPr>
        <w:t>своими силами и без уве</w:t>
      </w:r>
      <w:r w:rsidR="00495ADC">
        <w:rPr>
          <w:rFonts w:ascii="Times New Roman" w:eastAsia="Times New Roman" w:hAnsi="Times New Roman" w:cs="Times New Roman"/>
          <w:color w:val="auto"/>
          <w:lang w:bidi="ar-SA"/>
        </w:rPr>
        <w:t xml:space="preserve">личения стоимости работ обязан </w:t>
      </w:r>
      <w:r w:rsidR="00926EFE" w:rsidRPr="002317B2">
        <w:rPr>
          <w:rFonts w:ascii="Times New Roman" w:eastAsia="Times New Roman" w:hAnsi="Times New Roman" w:cs="Times New Roman"/>
          <w:color w:val="auto"/>
          <w:lang w:bidi="ar-SA"/>
        </w:rPr>
        <w:t xml:space="preserve">в кратчайший (технически возможный) и согласованный срок переделать эти работы для обеспечения их надлежащего качества. </w:t>
      </w:r>
    </w:p>
    <w:p w:rsidR="00DC2FC0" w:rsidRDefault="00BD42FB" w:rsidP="00C678E4">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5.3</w:t>
      </w:r>
      <w:r w:rsidRPr="002317B2">
        <w:rPr>
          <w:rFonts w:ascii="Times New Roman" w:eastAsia="Times New Roman" w:hAnsi="Times New Roman" w:cs="Times New Roman"/>
          <w:color w:val="auto"/>
          <w:lang w:bidi="ar-SA"/>
        </w:rPr>
        <w:t>. Используемые при производстве работ материалы должны соответствовать государственным стандартам и техническим условиям</w:t>
      </w:r>
      <w:r w:rsidR="00C678E4">
        <w:rPr>
          <w:rFonts w:ascii="Times New Roman" w:eastAsia="Times New Roman" w:hAnsi="Times New Roman" w:cs="Times New Roman"/>
          <w:color w:val="auto"/>
          <w:lang w:bidi="ar-SA"/>
        </w:rPr>
        <w:t>.</w:t>
      </w:r>
    </w:p>
    <w:p w:rsidR="00C678E4" w:rsidRPr="00C678E4" w:rsidRDefault="00C678E4" w:rsidP="00A33CCD">
      <w:pPr>
        <w:widowControl/>
        <w:spacing w:before="240" w:after="120"/>
        <w:jc w:val="center"/>
        <w:rPr>
          <w:rFonts w:ascii="Times New Roman" w:eastAsia="Times New Roman" w:hAnsi="Times New Roman" w:cs="Times New Roman"/>
          <w:b/>
          <w:i/>
          <w:color w:val="auto"/>
          <w:lang w:bidi="ar-SA"/>
        </w:rPr>
      </w:pPr>
      <w:r w:rsidRPr="00C678E4">
        <w:rPr>
          <w:rFonts w:ascii="Times New Roman" w:eastAsia="Times New Roman" w:hAnsi="Times New Roman" w:cs="Times New Roman"/>
          <w:b/>
          <w:i/>
          <w:color w:val="auto"/>
          <w:lang w:bidi="ar-SA"/>
        </w:rPr>
        <w:t>СТАТЬЯ 6. Сдача и приемка работ</w:t>
      </w:r>
    </w:p>
    <w:p w:rsidR="0052668F" w:rsidRPr="0052668F" w:rsidRDefault="00E718FA" w:rsidP="0052668F">
      <w:pPr>
        <w:widowControl/>
        <w:tabs>
          <w:tab w:val="left" w:pos="709"/>
        </w:tabs>
        <w:spacing w:line="276" w:lineRule="auto"/>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6</w:t>
      </w:r>
      <w:r w:rsidR="0052668F" w:rsidRPr="0052668F">
        <w:rPr>
          <w:rFonts w:ascii="Times New Roman" w:eastAsia="Times New Roman" w:hAnsi="Times New Roman" w:cs="Times New Roman"/>
          <w:color w:val="auto"/>
          <w:lang w:bidi="ar-SA"/>
        </w:rPr>
        <w:t xml:space="preserve">.1. Исполнитель передает </w:t>
      </w:r>
      <w:r w:rsidR="0078346E">
        <w:rPr>
          <w:rFonts w:ascii="Times New Roman" w:eastAsia="Times New Roman" w:hAnsi="Times New Roman" w:cs="Times New Roman"/>
          <w:color w:val="auto"/>
          <w:lang w:bidi="ar-SA"/>
        </w:rPr>
        <w:t>готов</w:t>
      </w:r>
      <w:r w:rsidR="00264F2E">
        <w:rPr>
          <w:rFonts w:ascii="Times New Roman" w:eastAsia="Times New Roman" w:hAnsi="Times New Roman" w:cs="Times New Roman"/>
          <w:color w:val="auto"/>
          <w:lang w:bidi="ar-SA"/>
        </w:rPr>
        <w:t>ые</w:t>
      </w:r>
      <w:r w:rsidR="0078346E">
        <w:rPr>
          <w:rFonts w:ascii="Times New Roman" w:eastAsia="Times New Roman" w:hAnsi="Times New Roman" w:cs="Times New Roman"/>
          <w:color w:val="auto"/>
          <w:lang w:bidi="ar-SA"/>
        </w:rPr>
        <w:t xml:space="preserve"> </w:t>
      </w:r>
      <w:r w:rsidR="00264F2E">
        <w:rPr>
          <w:rFonts w:ascii="Times New Roman" w:eastAsia="Times New Roman" w:hAnsi="Times New Roman" w:cs="Times New Roman"/>
          <w:color w:val="auto"/>
          <w:lang w:bidi="ar-SA"/>
        </w:rPr>
        <w:t>бланки и папки</w:t>
      </w:r>
      <w:r w:rsidR="0052668F" w:rsidRPr="0052668F">
        <w:rPr>
          <w:rFonts w:ascii="Times New Roman" w:eastAsia="Times New Roman" w:hAnsi="Times New Roman" w:cs="Times New Roman"/>
          <w:color w:val="auto"/>
          <w:lang w:bidi="ar-SA"/>
        </w:rPr>
        <w:t xml:space="preserve"> Государственному заказчику по Акту сдачи-приемки </w:t>
      </w:r>
      <w:r w:rsidR="0078346E">
        <w:rPr>
          <w:rFonts w:ascii="Times New Roman" w:eastAsia="Times New Roman" w:hAnsi="Times New Roman" w:cs="Times New Roman"/>
          <w:color w:val="auto"/>
          <w:lang w:bidi="ar-SA"/>
        </w:rPr>
        <w:t>выполненных работ</w:t>
      </w:r>
      <w:r w:rsidR="0052668F" w:rsidRPr="0052668F">
        <w:rPr>
          <w:rFonts w:ascii="Times New Roman" w:eastAsia="Times New Roman" w:hAnsi="Times New Roman" w:cs="Times New Roman"/>
          <w:color w:val="auto"/>
          <w:lang w:bidi="ar-SA"/>
        </w:rPr>
        <w:t xml:space="preserve"> с </w:t>
      </w:r>
      <w:r w:rsidR="00A33CCD">
        <w:rPr>
          <w:rFonts w:ascii="Times New Roman" w:eastAsia="Times New Roman" w:hAnsi="Times New Roman" w:cs="Times New Roman"/>
          <w:color w:val="auto"/>
          <w:lang w:bidi="ar-SA"/>
        </w:rPr>
        <w:t xml:space="preserve">приложением </w:t>
      </w:r>
      <w:r w:rsidR="0052668F" w:rsidRPr="0052668F">
        <w:rPr>
          <w:rFonts w:ascii="Times New Roman" w:eastAsia="Times New Roman" w:hAnsi="Times New Roman" w:cs="Times New Roman"/>
          <w:color w:val="auto"/>
          <w:lang w:bidi="ar-SA"/>
        </w:rPr>
        <w:t>документов</w:t>
      </w:r>
      <w:r w:rsidR="00A33CCD">
        <w:rPr>
          <w:rFonts w:ascii="Times New Roman" w:eastAsia="Times New Roman" w:hAnsi="Times New Roman" w:cs="Times New Roman"/>
          <w:color w:val="auto"/>
          <w:lang w:bidi="ar-SA"/>
        </w:rPr>
        <w:t>, указанных в п. 4</w:t>
      </w:r>
      <w:r w:rsidR="00155C0F">
        <w:rPr>
          <w:rFonts w:ascii="Times New Roman" w:eastAsia="Times New Roman" w:hAnsi="Times New Roman" w:cs="Times New Roman"/>
          <w:color w:val="auto"/>
          <w:lang w:bidi="ar-SA"/>
        </w:rPr>
        <w:t>.</w:t>
      </w:r>
      <w:r w:rsidR="00A33CCD">
        <w:rPr>
          <w:rFonts w:ascii="Times New Roman" w:eastAsia="Times New Roman" w:hAnsi="Times New Roman" w:cs="Times New Roman"/>
          <w:color w:val="auto"/>
          <w:lang w:bidi="ar-SA"/>
        </w:rPr>
        <w:t>4.</w:t>
      </w:r>
      <w:r w:rsidR="005B3DAE">
        <w:rPr>
          <w:rFonts w:ascii="Times New Roman" w:eastAsia="Times New Roman" w:hAnsi="Times New Roman" w:cs="Times New Roman"/>
          <w:color w:val="auto"/>
          <w:lang w:bidi="ar-SA"/>
        </w:rPr>
        <w:t>6</w:t>
      </w:r>
      <w:r w:rsidR="00155C0F">
        <w:rPr>
          <w:rFonts w:ascii="Times New Roman" w:eastAsia="Times New Roman" w:hAnsi="Times New Roman" w:cs="Times New Roman"/>
          <w:color w:val="auto"/>
          <w:lang w:bidi="ar-SA"/>
        </w:rPr>
        <w:t xml:space="preserve"> Контракта</w:t>
      </w:r>
      <w:r w:rsidR="0052668F" w:rsidRPr="0052668F">
        <w:rPr>
          <w:rFonts w:ascii="Times New Roman" w:eastAsia="Times New Roman" w:hAnsi="Times New Roman" w:cs="Times New Roman"/>
          <w:color w:val="auto"/>
          <w:lang w:bidi="ar-SA"/>
        </w:rPr>
        <w:t>.</w:t>
      </w:r>
    </w:p>
    <w:p w:rsidR="0052668F" w:rsidRPr="0052668F" w:rsidRDefault="00E718FA" w:rsidP="0052668F">
      <w:pPr>
        <w:widowControl/>
        <w:tabs>
          <w:tab w:val="left" w:pos="709"/>
        </w:tabs>
        <w:spacing w:line="276" w:lineRule="auto"/>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6</w:t>
      </w:r>
      <w:r w:rsidR="0052668F" w:rsidRPr="0052668F">
        <w:rPr>
          <w:rFonts w:ascii="Times New Roman" w:eastAsia="Times New Roman" w:hAnsi="Times New Roman" w:cs="Times New Roman"/>
          <w:color w:val="auto"/>
          <w:lang w:bidi="ar-SA"/>
        </w:rPr>
        <w:t xml:space="preserve">.2. Не позднее </w:t>
      </w:r>
      <w:r w:rsidR="00AC3459">
        <w:rPr>
          <w:rFonts w:ascii="Times New Roman" w:eastAsia="Times New Roman" w:hAnsi="Times New Roman" w:cs="Times New Roman"/>
          <w:color w:val="auto"/>
          <w:lang w:bidi="ar-SA"/>
        </w:rPr>
        <w:t>20</w:t>
      </w:r>
      <w:r w:rsidR="0052668F" w:rsidRPr="0052668F">
        <w:rPr>
          <w:rFonts w:ascii="Times New Roman" w:eastAsia="Times New Roman" w:hAnsi="Times New Roman" w:cs="Times New Roman"/>
          <w:color w:val="auto"/>
          <w:lang w:bidi="ar-SA"/>
        </w:rPr>
        <w:t xml:space="preserve"> (</w:t>
      </w:r>
      <w:r w:rsidR="00AC3459">
        <w:rPr>
          <w:rFonts w:ascii="Times New Roman" w:eastAsia="Times New Roman" w:hAnsi="Times New Roman" w:cs="Times New Roman"/>
          <w:color w:val="auto"/>
          <w:lang w:bidi="ar-SA"/>
        </w:rPr>
        <w:t>двадцати</w:t>
      </w:r>
      <w:r w:rsidR="0052668F" w:rsidRPr="0052668F">
        <w:rPr>
          <w:rFonts w:ascii="Times New Roman" w:eastAsia="Times New Roman" w:hAnsi="Times New Roman" w:cs="Times New Roman"/>
          <w:color w:val="auto"/>
          <w:lang w:bidi="ar-SA"/>
        </w:rPr>
        <w:t>) рабоч</w:t>
      </w:r>
      <w:r w:rsidR="00AC3459">
        <w:rPr>
          <w:rFonts w:ascii="Times New Roman" w:eastAsia="Times New Roman" w:hAnsi="Times New Roman" w:cs="Times New Roman"/>
          <w:color w:val="auto"/>
          <w:lang w:bidi="ar-SA"/>
        </w:rPr>
        <w:t>их</w:t>
      </w:r>
      <w:r w:rsidR="0052668F" w:rsidRPr="0052668F">
        <w:rPr>
          <w:rFonts w:ascii="Times New Roman" w:eastAsia="Times New Roman" w:hAnsi="Times New Roman" w:cs="Times New Roman"/>
          <w:color w:val="auto"/>
          <w:lang w:bidi="ar-SA"/>
        </w:rPr>
        <w:t xml:space="preserve"> дн</w:t>
      </w:r>
      <w:r w:rsidR="00AC3459">
        <w:rPr>
          <w:rFonts w:ascii="Times New Roman" w:eastAsia="Times New Roman" w:hAnsi="Times New Roman" w:cs="Times New Roman"/>
          <w:color w:val="auto"/>
          <w:lang w:bidi="ar-SA"/>
        </w:rPr>
        <w:t>ей</w:t>
      </w:r>
      <w:r w:rsidR="0052668F" w:rsidRPr="0052668F">
        <w:rPr>
          <w:rFonts w:ascii="Times New Roman" w:eastAsia="Times New Roman" w:hAnsi="Times New Roman" w:cs="Times New Roman"/>
          <w:color w:val="auto"/>
          <w:lang w:bidi="ar-SA"/>
        </w:rPr>
        <w:t xml:space="preserve"> с даты, исполнения Исполнителем обязательств, предусмотренных настоящим Контракт</w:t>
      </w:r>
      <w:r w:rsidR="0078346E">
        <w:rPr>
          <w:rFonts w:ascii="Times New Roman" w:eastAsia="Times New Roman" w:hAnsi="Times New Roman" w:cs="Times New Roman"/>
          <w:color w:val="auto"/>
          <w:lang w:bidi="ar-SA"/>
        </w:rPr>
        <w:t>ом</w:t>
      </w:r>
      <w:r w:rsidR="0052668F" w:rsidRPr="0052668F">
        <w:rPr>
          <w:rFonts w:ascii="Times New Roman" w:eastAsia="Times New Roman" w:hAnsi="Times New Roman" w:cs="Times New Roman"/>
          <w:color w:val="auto"/>
          <w:lang w:bidi="ar-SA"/>
        </w:rPr>
        <w:t xml:space="preserve">, Государственный заказчик проводит проверку соответствия количества, объема и качества </w:t>
      </w:r>
      <w:r w:rsidR="0078346E">
        <w:rPr>
          <w:rFonts w:ascii="Times New Roman" w:eastAsia="Times New Roman" w:hAnsi="Times New Roman" w:cs="Times New Roman"/>
          <w:color w:val="auto"/>
          <w:lang w:bidi="ar-SA"/>
        </w:rPr>
        <w:t>выполненных</w:t>
      </w:r>
      <w:r w:rsidR="0052668F" w:rsidRPr="0052668F">
        <w:rPr>
          <w:rFonts w:ascii="Times New Roman" w:eastAsia="Times New Roman" w:hAnsi="Times New Roman" w:cs="Times New Roman"/>
          <w:color w:val="auto"/>
          <w:lang w:bidi="ar-SA"/>
        </w:rPr>
        <w:t xml:space="preserve"> требованиям, установленным в Контракте, и оформляет результаты такой приемки подписанием Акта сдачи-приемки </w:t>
      </w:r>
      <w:r w:rsidR="0078346E">
        <w:rPr>
          <w:rFonts w:ascii="Times New Roman" w:eastAsia="Times New Roman" w:hAnsi="Times New Roman" w:cs="Times New Roman"/>
          <w:color w:val="auto"/>
          <w:lang w:bidi="ar-SA"/>
        </w:rPr>
        <w:t>выполненных работ</w:t>
      </w:r>
      <w:r w:rsidR="0052668F" w:rsidRPr="0052668F">
        <w:rPr>
          <w:rFonts w:ascii="Times New Roman" w:eastAsia="Times New Roman" w:hAnsi="Times New Roman" w:cs="Times New Roman"/>
          <w:color w:val="auto"/>
          <w:lang w:bidi="ar-SA"/>
        </w:rPr>
        <w:t xml:space="preserve"> либо оформляет мотивированный отказ от его подписания.</w:t>
      </w:r>
    </w:p>
    <w:p w:rsidR="0052668F" w:rsidRPr="0052668F" w:rsidRDefault="00E718FA" w:rsidP="0052668F">
      <w:pPr>
        <w:widowControl/>
        <w:tabs>
          <w:tab w:val="left" w:pos="709"/>
        </w:tabs>
        <w:spacing w:line="276" w:lineRule="auto"/>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6</w:t>
      </w:r>
      <w:r w:rsidR="0052668F" w:rsidRPr="0052668F">
        <w:rPr>
          <w:rFonts w:ascii="Times New Roman" w:eastAsia="Times New Roman" w:hAnsi="Times New Roman" w:cs="Times New Roman"/>
          <w:color w:val="auto"/>
          <w:lang w:bidi="ar-SA"/>
        </w:rPr>
        <w:t xml:space="preserve">.3. Датой приемки </w:t>
      </w:r>
      <w:r w:rsidR="0078346E">
        <w:rPr>
          <w:rFonts w:ascii="Times New Roman" w:eastAsia="Times New Roman" w:hAnsi="Times New Roman" w:cs="Times New Roman"/>
          <w:color w:val="auto"/>
          <w:lang w:bidi="ar-SA"/>
        </w:rPr>
        <w:t>выполненных работ</w:t>
      </w:r>
      <w:r w:rsidR="0052668F" w:rsidRPr="0052668F">
        <w:rPr>
          <w:rFonts w:ascii="Times New Roman" w:eastAsia="Times New Roman" w:hAnsi="Times New Roman" w:cs="Times New Roman"/>
          <w:color w:val="auto"/>
          <w:lang w:bidi="ar-SA"/>
        </w:rPr>
        <w:t xml:space="preserve"> считается дата подписания Государственным заказчиком Акта сдачи-приемки </w:t>
      </w:r>
      <w:r w:rsidR="0078346E">
        <w:rPr>
          <w:rFonts w:ascii="Times New Roman" w:eastAsia="Times New Roman" w:hAnsi="Times New Roman" w:cs="Times New Roman"/>
          <w:color w:val="auto"/>
          <w:lang w:bidi="ar-SA"/>
        </w:rPr>
        <w:t>выполненных работ</w:t>
      </w:r>
      <w:r w:rsidR="0052668F" w:rsidRPr="0052668F">
        <w:rPr>
          <w:rFonts w:ascii="Times New Roman" w:eastAsia="Times New Roman" w:hAnsi="Times New Roman" w:cs="Times New Roman"/>
          <w:color w:val="auto"/>
          <w:lang w:bidi="ar-SA"/>
        </w:rPr>
        <w:t>.</w:t>
      </w:r>
    </w:p>
    <w:p w:rsidR="0052668F" w:rsidRPr="00C678E4" w:rsidRDefault="00E718FA" w:rsidP="0052668F">
      <w:pPr>
        <w:widowControl/>
        <w:tabs>
          <w:tab w:val="left" w:pos="709"/>
        </w:tabs>
        <w:spacing w:line="276" w:lineRule="auto"/>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6</w:t>
      </w:r>
      <w:r w:rsidR="0052668F" w:rsidRPr="0052668F">
        <w:rPr>
          <w:rFonts w:ascii="Times New Roman" w:eastAsia="Times New Roman" w:hAnsi="Times New Roman" w:cs="Times New Roman"/>
          <w:color w:val="auto"/>
          <w:lang w:bidi="ar-SA"/>
        </w:rPr>
        <w:t xml:space="preserve">.4. В случае выявления несоответствия результатов </w:t>
      </w:r>
      <w:r>
        <w:rPr>
          <w:rFonts w:ascii="Times New Roman" w:eastAsia="Times New Roman" w:hAnsi="Times New Roman" w:cs="Times New Roman"/>
          <w:color w:val="auto"/>
          <w:lang w:bidi="ar-SA"/>
        </w:rPr>
        <w:t>выполненных работ</w:t>
      </w:r>
      <w:r w:rsidR="0052668F" w:rsidRPr="0052668F">
        <w:rPr>
          <w:rFonts w:ascii="Times New Roman" w:eastAsia="Times New Roman" w:hAnsi="Times New Roman" w:cs="Times New Roman"/>
          <w:color w:val="auto"/>
          <w:lang w:bidi="ar-SA"/>
        </w:rPr>
        <w:t xml:space="preserve"> условиям настоящего Контракта Государственный заказчик незамедлительно уведомляет об этом Исполнителя и составляет акт устранения недостатков с указанием сроков их исправлений и направляет его Исполнителю.</w:t>
      </w:r>
    </w:p>
    <w:p w:rsidR="00826CED" w:rsidRDefault="00826CED" w:rsidP="001F55FB">
      <w:pPr>
        <w:widowControl/>
        <w:spacing w:before="120" w:after="120" w:line="276" w:lineRule="auto"/>
        <w:jc w:val="center"/>
        <w:rPr>
          <w:rFonts w:ascii="Times New Roman" w:eastAsia="Times New Roman" w:hAnsi="Times New Roman" w:cs="Times New Roman"/>
          <w:b/>
          <w:i/>
          <w:color w:val="auto"/>
          <w:lang w:bidi="ar-SA"/>
        </w:rPr>
      </w:pPr>
      <w:r w:rsidRPr="003850B7">
        <w:rPr>
          <w:rFonts w:ascii="Times New Roman" w:eastAsia="Times New Roman" w:hAnsi="Times New Roman" w:cs="Times New Roman"/>
          <w:b/>
          <w:i/>
          <w:color w:val="auto"/>
          <w:lang w:bidi="ar-SA"/>
        </w:rPr>
        <w:t>СТАТЬЯ 7. Об</w:t>
      </w:r>
      <w:r>
        <w:rPr>
          <w:rFonts w:ascii="Times New Roman" w:eastAsia="Times New Roman" w:hAnsi="Times New Roman" w:cs="Times New Roman"/>
          <w:b/>
          <w:i/>
          <w:color w:val="auto"/>
          <w:lang w:bidi="ar-SA"/>
        </w:rPr>
        <w:t>стоятельства непреодолимой силы</w:t>
      </w:r>
    </w:p>
    <w:p w:rsidR="00826CED" w:rsidRPr="002645C5" w:rsidRDefault="00826CED" w:rsidP="007449F7">
      <w:pPr>
        <w:widowControl/>
        <w:spacing w:line="276" w:lineRule="auto"/>
        <w:jc w:val="center"/>
        <w:rPr>
          <w:rFonts w:ascii="Times New Roman" w:eastAsia="Times New Roman" w:hAnsi="Times New Roman" w:cs="Times New Roman"/>
          <w:color w:val="auto"/>
          <w:sz w:val="2"/>
          <w:lang w:bidi="ar-SA"/>
        </w:rPr>
      </w:pPr>
    </w:p>
    <w:p w:rsidR="00826CED" w:rsidRPr="003850B7" w:rsidRDefault="00826CED" w:rsidP="007449F7">
      <w:pPr>
        <w:widowControl/>
        <w:spacing w:line="276" w:lineRule="auto"/>
        <w:ind w:firstLine="709"/>
        <w:jc w:val="both"/>
        <w:rPr>
          <w:rFonts w:ascii="Times New Roman" w:eastAsia="Times New Roman" w:hAnsi="Times New Roman" w:cs="Times New Roman"/>
          <w:color w:val="auto"/>
          <w:lang w:bidi="ar-SA"/>
        </w:rPr>
      </w:pPr>
      <w:r w:rsidRPr="003850B7">
        <w:rPr>
          <w:rFonts w:ascii="Times New Roman" w:eastAsia="Times New Roman" w:hAnsi="Times New Roman" w:cs="Times New Roman"/>
          <w:color w:val="auto"/>
          <w:lang w:bidi="ar-SA"/>
        </w:rPr>
        <w:t>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rsidR="00826CED" w:rsidRPr="003850B7" w:rsidRDefault="00826CED" w:rsidP="007449F7">
      <w:pPr>
        <w:widowControl/>
        <w:spacing w:line="276" w:lineRule="auto"/>
        <w:ind w:firstLine="709"/>
        <w:jc w:val="both"/>
        <w:rPr>
          <w:rFonts w:ascii="Times New Roman" w:eastAsia="Times New Roman" w:hAnsi="Times New Roman" w:cs="Times New Roman"/>
          <w:color w:val="auto"/>
          <w:lang w:bidi="ar-SA"/>
        </w:rPr>
      </w:pPr>
      <w:r w:rsidRPr="003850B7">
        <w:rPr>
          <w:rFonts w:ascii="Times New Roman" w:eastAsia="Times New Roman" w:hAnsi="Times New Roman" w:cs="Times New Roman"/>
          <w:color w:val="auto"/>
          <w:lang w:bidi="ar-SA"/>
        </w:rPr>
        <w:t>7.2. В случае наступления об</w:t>
      </w:r>
      <w:r>
        <w:rPr>
          <w:rFonts w:ascii="Times New Roman" w:eastAsia="Times New Roman" w:hAnsi="Times New Roman" w:cs="Times New Roman"/>
          <w:color w:val="auto"/>
          <w:lang w:bidi="ar-SA"/>
        </w:rPr>
        <w:t>стоятельств, указанных в п. 7.1</w:t>
      </w:r>
      <w:r w:rsidRPr="003850B7">
        <w:rPr>
          <w:rFonts w:ascii="Times New Roman" w:eastAsia="Times New Roman" w:hAnsi="Times New Roman" w:cs="Times New Roman"/>
          <w:color w:val="auto"/>
          <w:lang w:bidi="ar-SA"/>
        </w:rPr>
        <w:t xml:space="preserve">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w:t>
      </w:r>
      <w:r>
        <w:rPr>
          <w:rFonts w:ascii="Times New Roman" w:eastAsia="Times New Roman" w:hAnsi="Times New Roman" w:cs="Times New Roman"/>
          <w:color w:val="auto"/>
          <w:lang w:bidi="ar-SA"/>
        </w:rPr>
        <w:t>С</w:t>
      </w:r>
      <w:r w:rsidRPr="003850B7">
        <w:rPr>
          <w:rFonts w:ascii="Times New Roman" w:eastAsia="Times New Roman" w:hAnsi="Times New Roman" w:cs="Times New Roman"/>
          <w:color w:val="auto"/>
          <w:lang w:bidi="ar-SA"/>
        </w:rPr>
        <w:t>тороне в письменной форме.</w:t>
      </w:r>
    </w:p>
    <w:p w:rsidR="00826CED" w:rsidRPr="00203DC5" w:rsidRDefault="00826CED" w:rsidP="007449F7">
      <w:pPr>
        <w:widowControl/>
        <w:spacing w:line="276" w:lineRule="auto"/>
        <w:ind w:firstLine="709"/>
        <w:jc w:val="both"/>
        <w:rPr>
          <w:rFonts w:ascii="Times New Roman" w:eastAsia="Times New Roman" w:hAnsi="Times New Roman" w:cs="Times New Roman"/>
          <w:color w:val="auto"/>
          <w:lang w:bidi="ar-SA"/>
        </w:rPr>
      </w:pPr>
      <w:r w:rsidRPr="003850B7">
        <w:rPr>
          <w:rFonts w:ascii="Times New Roman" w:eastAsia="Times New Roman" w:hAnsi="Times New Roman" w:cs="Times New Roman"/>
          <w:color w:val="auto"/>
          <w:lang w:bidi="ar-SA"/>
        </w:rPr>
        <w:t>7.3. С момента наступления форс-мажорных обстоятельств действие Контракта приостанавливается до мо</w:t>
      </w:r>
      <w:r>
        <w:rPr>
          <w:rFonts w:ascii="Times New Roman" w:eastAsia="Times New Roman" w:hAnsi="Times New Roman" w:cs="Times New Roman"/>
          <w:color w:val="auto"/>
          <w:lang w:bidi="ar-SA"/>
        </w:rPr>
        <w:t>мента, определяемого Сторонами.</w:t>
      </w:r>
    </w:p>
    <w:p w:rsidR="00826CED" w:rsidRPr="00C94950" w:rsidRDefault="00826CED" w:rsidP="007449F7">
      <w:pPr>
        <w:widowControl/>
        <w:spacing w:line="276" w:lineRule="auto"/>
        <w:rPr>
          <w:rFonts w:ascii="Times New Roman" w:eastAsia="Times New Roman" w:hAnsi="Times New Roman" w:cs="Times New Roman"/>
          <w:color w:val="auto"/>
          <w:sz w:val="2"/>
          <w:lang w:bidi="ar-SA"/>
        </w:rPr>
      </w:pPr>
    </w:p>
    <w:p w:rsidR="00826CED" w:rsidRPr="005A160D" w:rsidRDefault="00826CED" w:rsidP="007449F7">
      <w:pPr>
        <w:widowControl/>
        <w:spacing w:before="120" w:after="12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СТАТЬЯ 8</w:t>
      </w:r>
      <w:r w:rsidRPr="003850B7">
        <w:rPr>
          <w:rFonts w:ascii="Times New Roman" w:eastAsia="Times New Roman" w:hAnsi="Times New Roman" w:cs="Times New Roman"/>
          <w:b/>
          <w:i/>
          <w:color w:val="auto"/>
          <w:lang w:bidi="ar-SA"/>
        </w:rPr>
        <w:t>. Ответственность сторон</w:t>
      </w:r>
    </w:p>
    <w:p w:rsidR="00826CED" w:rsidRPr="003850B7" w:rsidRDefault="00826CED" w:rsidP="007449F7">
      <w:pPr>
        <w:widowControl/>
        <w:tabs>
          <w:tab w:val="left" w:pos="0"/>
        </w:tabs>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Pr="003850B7">
        <w:rPr>
          <w:rFonts w:ascii="Times New Roman" w:eastAsia="Times New Roman" w:hAnsi="Times New Roman" w:cs="Times New Roman"/>
          <w:color w:val="auto"/>
          <w:lang w:bidi="ar-SA"/>
        </w:rPr>
        <w:t>.1. За невыполнение или ненадлежащее выполнение обязательств по н</w:t>
      </w:r>
      <w:r>
        <w:rPr>
          <w:rFonts w:ascii="Times New Roman" w:eastAsia="Times New Roman" w:hAnsi="Times New Roman" w:cs="Times New Roman"/>
          <w:color w:val="auto"/>
          <w:lang w:bidi="ar-SA"/>
        </w:rPr>
        <w:t>астоящему Контракту</w:t>
      </w:r>
      <w:r w:rsidR="00FB59B2">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Исполнитель и Государственный заказчик</w:t>
      </w:r>
      <w:r w:rsidRPr="003850B7">
        <w:rPr>
          <w:rFonts w:ascii="Times New Roman" w:eastAsia="Times New Roman" w:hAnsi="Times New Roman" w:cs="Times New Roman"/>
          <w:color w:val="auto"/>
          <w:lang w:bidi="ar-SA"/>
        </w:rPr>
        <w:t xml:space="preserve"> несут ответственность в соответствии с действующим законодательством РФ.</w:t>
      </w:r>
    </w:p>
    <w:p w:rsidR="00926EFE" w:rsidRPr="003850B7" w:rsidRDefault="00826CED"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Pr="003850B7">
        <w:rPr>
          <w:rFonts w:ascii="Times New Roman" w:eastAsia="Times New Roman" w:hAnsi="Times New Roman" w:cs="Times New Roman"/>
          <w:color w:val="auto"/>
          <w:lang w:bidi="ar-SA"/>
        </w:rPr>
        <w:t xml:space="preserve">.2. В случае просрочки исполнения обязательств (в том числе гарантийного обязательства), предусмотренных </w:t>
      </w:r>
      <w:r w:rsidR="00FB59B2">
        <w:rPr>
          <w:rFonts w:ascii="Times New Roman" w:eastAsia="Times New Roman" w:hAnsi="Times New Roman" w:cs="Times New Roman"/>
          <w:color w:val="auto"/>
          <w:lang w:bidi="ar-SA"/>
        </w:rPr>
        <w:t>К</w:t>
      </w:r>
      <w:r w:rsidRPr="003850B7">
        <w:rPr>
          <w:rFonts w:ascii="Times New Roman" w:eastAsia="Times New Roman" w:hAnsi="Times New Roman" w:cs="Times New Roman"/>
          <w:color w:val="auto"/>
          <w:lang w:bidi="ar-SA"/>
        </w:rPr>
        <w:t>онтрактом, а также в иных случаях, неисполнения или ненадл</w:t>
      </w:r>
      <w:r>
        <w:rPr>
          <w:rFonts w:ascii="Times New Roman" w:eastAsia="Times New Roman" w:hAnsi="Times New Roman" w:cs="Times New Roman"/>
          <w:color w:val="auto"/>
          <w:lang w:bidi="ar-SA"/>
        </w:rPr>
        <w:t>ежащего</w:t>
      </w:r>
      <w:r w:rsidR="00477AE1">
        <w:rPr>
          <w:rFonts w:ascii="Times New Roman" w:eastAsia="Times New Roman" w:hAnsi="Times New Roman" w:cs="Times New Roman"/>
          <w:color w:val="auto"/>
          <w:lang w:bidi="ar-SA"/>
        </w:rPr>
        <w:t xml:space="preserve"> </w:t>
      </w:r>
      <w:r w:rsidR="0063304E">
        <w:rPr>
          <w:rFonts w:ascii="Times New Roman" w:eastAsia="Times New Roman" w:hAnsi="Times New Roman" w:cs="Times New Roman"/>
          <w:color w:val="auto"/>
          <w:lang w:bidi="ar-SA"/>
        </w:rPr>
        <w:t>исполнения Исполнителем</w:t>
      </w:r>
      <w:r w:rsidR="00926EFE" w:rsidRPr="003850B7">
        <w:rPr>
          <w:rFonts w:ascii="Times New Roman" w:eastAsia="Times New Roman" w:hAnsi="Times New Roman" w:cs="Times New Roman"/>
          <w:color w:val="auto"/>
          <w:lang w:bidi="ar-SA"/>
        </w:rPr>
        <w:t xml:space="preserve"> обязательств, предусмотренных </w:t>
      </w:r>
      <w:r w:rsidR="00FB59B2">
        <w:rPr>
          <w:rFonts w:ascii="Times New Roman" w:eastAsia="Times New Roman" w:hAnsi="Times New Roman" w:cs="Times New Roman"/>
          <w:color w:val="auto"/>
          <w:lang w:bidi="ar-SA"/>
        </w:rPr>
        <w:t>Контрактом</w:t>
      </w:r>
      <w:r w:rsidR="0063304E">
        <w:rPr>
          <w:rFonts w:ascii="Times New Roman" w:eastAsia="Times New Roman" w:hAnsi="Times New Roman" w:cs="Times New Roman"/>
          <w:color w:val="auto"/>
          <w:lang w:bidi="ar-SA"/>
        </w:rPr>
        <w:t>, Государственный заказчик направляет Исполнителю</w:t>
      </w:r>
      <w:r w:rsidR="00926EFE" w:rsidRPr="003850B7">
        <w:rPr>
          <w:rFonts w:ascii="Times New Roman" w:eastAsia="Times New Roman" w:hAnsi="Times New Roman" w:cs="Times New Roman"/>
          <w:color w:val="auto"/>
          <w:lang w:bidi="ar-SA"/>
        </w:rPr>
        <w:t xml:space="preserve"> требование об уплате неустоек.</w:t>
      </w:r>
    </w:p>
    <w:p w:rsidR="00926EFE" w:rsidRPr="003850B7" w:rsidRDefault="003711CE"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926EFE" w:rsidRPr="003850B7">
        <w:rPr>
          <w:rFonts w:ascii="Times New Roman" w:eastAsia="Times New Roman" w:hAnsi="Times New Roman" w:cs="Times New Roman"/>
          <w:color w:val="auto"/>
          <w:lang w:bidi="ar-SA"/>
        </w:rPr>
        <w:t xml:space="preserve">.3. В случае просрочки исполнения </w:t>
      </w:r>
      <w:r w:rsidR="0063304E">
        <w:rPr>
          <w:rFonts w:ascii="Times New Roman" w:eastAsia="Times New Roman" w:hAnsi="Times New Roman" w:cs="Times New Roman"/>
          <w:color w:val="auto"/>
          <w:lang w:bidi="ar-SA"/>
        </w:rPr>
        <w:t>Государственным заказчиком</w:t>
      </w:r>
      <w:r w:rsidR="00926EFE" w:rsidRPr="003850B7">
        <w:rPr>
          <w:rFonts w:ascii="Times New Roman" w:eastAsia="Times New Roman" w:hAnsi="Times New Roman" w:cs="Times New Roman"/>
          <w:color w:val="auto"/>
          <w:shd w:val="clear" w:color="auto" w:fill="FFFFFF"/>
          <w:lang w:bidi="ar-SA"/>
        </w:rPr>
        <w:t xml:space="preserve"> обязательств, предусмотренных Контрактом,</w:t>
      </w:r>
      <w:r w:rsidR="0063304E">
        <w:rPr>
          <w:rFonts w:ascii="Times New Roman" w:eastAsia="Times New Roman" w:hAnsi="Times New Roman" w:cs="Times New Roman"/>
          <w:color w:val="auto"/>
          <w:lang w:bidi="ar-SA"/>
        </w:rPr>
        <w:t xml:space="preserve"> </w:t>
      </w:r>
      <w:r w:rsidR="00FB59B2">
        <w:rPr>
          <w:rFonts w:ascii="Times New Roman" w:eastAsia="Times New Roman" w:hAnsi="Times New Roman" w:cs="Times New Roman"/>
          <w:color w:val="auto"/>
          <w:lang w:bidi="ar-SA"/>
        </w:rPr>
        <w:t>И</w:t>
      </w:r>
      <w:r w:rsidR="0063304E">
        <w:rPr>
          <w:rFonts w:ascii="Times New Roman" w:eastAsia="Times New Roman" w:hAnsi="Times New Roman" w:cs="Times New Roman"/>
          <w:color w:val="auto"/>
          <w:lang w:bidi="ar-SA"/>
        </w:rPr>
        <w:t>сполнитель</w:t>
      </w:r>
      <w:r w:rsidR="00926EFE" w:rsidRPr="003850B7">
        <w:rPr>
          <w:rFonts w:ascii="Times New Roman" w:eastAsia="Times New Roman" w:hAnsi="Times New Roman" w:cs="Times New Roman"/>
          <w:color w:val="auto"/>
          <w:lang w:bidi="ar-SA"/>
        </w:rPr>
        <w:t xml:space="preserve">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926EFE" w:rsidRPr="003850B7" w:rsidRDefault="003711CE" w:rsidP="007449F7">
      <w:pPr>
        <w:widowControl/>
        <w:spacing w:line="276" w:lineRule="auto"/>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8</w:t>
      </w:r>
      <w:r w:rsidR="00926EFE" w:rsidRPr="003850B7">
        <w:rPr>
          <w:rFonts w:ascii="Times New Roman" w:eastAsia="Times New Roman" w:hAnsi="Times New Roman" w:cs="Times New Roman"/>
          <w:bCs/>
          <w:color w:val="auto"/>
          <w:lang w:bidi="ar-SA"/>
        </w:rPr>
        <w:t xml:space="preserve">.4. За каждый факт неисполнения </w:t>
      </w:r>
      <w:r w:rsidR="00926EFE" w:rsidRPr="003850B7">
        <w:rPr>
          <w:rFonts w:ascii="Times New Roman" w:eastAsia="Times New Roman" w:hAnsi="Times New Roman" w:cs="Times New Roman"/>
          <w:color w:val="auto"/>
          <w:lang w:bidi="ar-SA"/>
        </w:rPr>
        <w:t>Государственным заказчиком</w:t>
      </w:r>
      <w:r w:rsidR="00926EFE" w:rsidRPr="003850B7">
        <w:rPr>
          <w:rFonts w:ascii="Times New Roman" w:eastAsia="Times New Roman" w:hAnsi="Times New Roman" w:cs="Times New Roman"/>
          <w:bCs/>
          <w:color w:val="auto"/>
          <w:lang w:bidi="ar-SA"/>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1000 руб.</w:t>
      </w:r>
      <w:r w:rsidR="00926EFE" w:rsidRPr="003850B7">
        <w:rPr>
          <w:rFonts w:ascii="Times New Roman" w:eastAsia="Times New Roman" w:hAnsi="Times New Roman" w:cs="Times New Roman"/>
          <w:color w:val="auto"/>
          <w:lang w:bidi="ar-SA"/>
        </w:rPr>
        <w:t xml:space="preserve"> (Одной тысячи рублей)</w:t>
      </w:r>
      <w:r w:rsidR="00926EFE" w:rsidRPr="003850B7">
        <w:rPr>
          <w:rFonts w:ascii="Times New Roman" w:eastAsia="Times New Roman" w:hAnsi="Times New Roman" w:cs="Times New Roman"/>
          <w:bCs/>
          <w:color w:val="auto"/>
          <w:lang w:bidi="ar-SA"/>
        </w:rPr>
        <w:t>,</w:t>
      </w:r>
      <w:r w:rsidR="00926EFE" w:rsidRPr="003850B7">
        <w:rPr>
          <w:rFonts w:ascii="Times New Roman" w:eastAsia="Times New Roman" w:hAnsi="Times New Roman" w:cs="Times New Roman"/>
          <w:color w:val="auto"/>
          <w:lang w:bidi="ar-SA"/>
        </w:rPr>
        <w:t xml:space="preserve"> </w:t>
      </w:r>
      <w:r w:rsidR="00926EFE" w:rsidRPr="003850B7">
        <w:rPr>
          <w:rFonts w:ascii="Times New Roman" w:eastAsia="Times New Roman" w:hAnsi="Times New Roman" w:cs="Times New Roman"/>
          <w:bCs/>
          <w:color w:val="auto"/>
          <w:lang w:bidi="ar-SA"/>
        </w:rPr>
        <w:t>согласно</w:t>
      </w:r>
      <w:r w:rsidR="00926EFE" w:rsidRPr="003850B7">
        <w:rPr>
          <w:rFonts w:ascii="Times New Roman" w:eastAsia="Times New Roman" w:hAnsi="Times New Roman" w:cs="Times New Roman"/>
          <w:color w:val="auto"/>
          <w:lang w:bidi="ar-SA"/>
        </w:rPr>
        <w:t xml:space="preserve"> </w:t>
      </w:r>
      <w:r w:rsidR="000C2C7E">
        <w:rPr>
          <w:rFonts w:ascii="Times New Roman" w:eastAsia="Times New Roman" w:hAnsi="Times New Roman" w:cs="Times New Roman"/>
          <w:bCs/>
          <w:color w:val="auto"/>
          <w:lang w:bidi="ar-SA"/>
        </w:rPr>
        <w:t>Постановлению</w:t>
      </w:r>
      <w:r w:rsidR="00926EFE" w:rsidRPr="003850B7">
        <w:rPr>
          <w:rFonts w:ascii="Times New Roman" w:eastAsia="Times New Roman" w:hAnsi="Times New Roman" w:cs="Times New Roman"/>
          <w:bCs/>
          <w:color w:val="auto"/>
          <w:lang w:bidi="ar-SA"/>
        </w:rPr>
        <w:t xml:space="preserve"> Правительства РФ от 30.08.2017 № 1042.</w:t>
      </w:r>
    </w:p>
    <w:p w:rsidR="00926EFE" w:rsidRPr="003850B7" w:rsidRDefault="003711CE"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926EFE" w:rsidRPr="003850B7">
        <w:rPr>
          <w:rFonts w:ascii="Times New Roman" w:eastAsia="Times New Roman" w:hAnsi="Times New Roman" w:cs="Times New Roman"/>
          <w:color w:val="auto"/>
          <w:lang w:bidi="ar-SA"/>
        </w:rPr>
        <w:t>.5. Пеня начисляется за каждый день пр</w:t>
      </w:r>
      <w:r w:rsidR="00FB59B2">
        <w:rPr>
          <w:rFonts w:ascii="Times New Roman" w:eastAsia="Times New Roman" w:hAnsi="Times New Roman" w:cs="Times New Roman"/>
          <w:color w:val="auto"/>
          <w:lang w:bidi="ar-SA"/>
        </w:rPr>
        <w:t xml:space="preserve">осрочки исполнения </w:t>
      </w:r>
      <w:r w:rsidR="0063304E">
        <w:rPr>
          <w:rFonts w:ascii="Times New Roman" w:eastAsia="Times New Roman" w:hAnsi="Times New Roman" w:cs="Times New Roman"/>
          <w:color w:val="auto"/>
          <w:lang w:bidi="ar-SA"/>
        </w:rPr>
        <w:t>Исполнителем</w:t>
      </w:r>
      <w:r w:rsidR="00926EFE" w:rsidRPr="003850B7">
        <w:rPr>
          <w:rFonts w:ascii="Times New Roman" w:eastAsia="Times New Roman" w:hAnsi="Times New Roman" w:cs="Times New Roman"/>
          <w:color w:val="auto"/>
          <w:lang w:bidi="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5626A6">
        <w:rPr>
          <w:rFonts w:ascii="Times New Roman" w:eastAsia="Times New Roman" w:hAnsi="Times New Roman" w:cs="Times New Roman"/>
          <w:color w:val="auto"/>
          <w:lang w:bidi="ar-SA"/>
        </w:rPr>
        <w:t>Исполнителем</w:t>
      </w:r>
      <w:r w:rsidR="00926EFE" w:rsidRPr="003850B7">
        <w:rPr>
          <w:rFonts w:ascii="Times New Roman" w:eastAsia="Times New Roman" w:hAnsi="Times New Roman" w:cs="Times New Roman"/>
          <w:color w:val="auto"/>
          <w:lang w:bidi="ar-SA"/>
        </w:rPr>
        <w:t>, за исключением случаев, если законодательством Российской Федерации установлен иной порядок начисления пени.</w:t>
      </w:r>
    </w:p>
    <w:p w:rsidR="00926EFE" w:rsidRPr="003850B7" w:rsidRDefault="003711CE" w:rsidP="00371EB6">
      <w:pPr>
        <w:widowControl/>
        <w:spacing w:line="276" w:lineRule="auto"/>
        <w:ind w:firstLine="709"/>
        <w:jc w:val="both"/>
        <w:rPr>
          <w:rFonts w:ascii="Times New Roman" w:eastAsia="Times New Roman" w:hAnsi="Times New Roman" w:cs="Times New Roman"/>
          <w:iCs/>
          <w:color w:val="auto"/>
          <w:lang w:bidi="ar-SA"/>
        </w:rPr>
      </w:pPr>
      <w:r>
        <w:rPr>
          <w:rFonts w:ascii="Times New Roman" w:eastAsia="Times New Roman" w:hAnsi="Times New Roman" w:cs="Times New Roman"/>
          <w:color w:val="auto"/>
          <w:lang w:bidi="ar-SA"/>
        </w:rPr>
        <w:t>8</w:t>
      </w:r>
      <w:r w:rsidR="00926EFE" w:rsidRPr="003850B7">
        <w:rPr>
          <w:rFonts w:ascii="Times New Roman" w:eastAsia="Times New Roman" w:hAnsi="Times New Roman" w:cs="Times New Roman"/>
          <w:color w:val="auto"/>
          <w:lang w:bidi="ar-SA"/>
        </w:rPr>
        <w:t xml:space="preserve">.6. </w:t>
      </w:r>
      <w:r w:rsidR="00926EFE" w:rsidRPr="003850B7">
        <w:rPr>
          <w:rFonts w:ascii="Times New Roman" w:eastAsia="Times New Roman" w:hAnsi="Times New Roman" w:cs="Times New Roman"/>
          <w:iCs/>
          <w:color w:val="auto"/>
          <w:lang w:bidi="ar-SA"/>
        </w:rPr>
        <w:t>За каждый факт неисполнения или ненадл</w:t>
      </w:r>
      <w:r w:rsidR="00C056EC">
        <w:rPr>
          <w:rFonts w:ascii="Times New Roman" w:eastAsia="Times New Roman" w:hAnsi="Times New Roman" w:cs="Times New Roman"/>
          <w:iCs/>
          <w:color w:val="auto"/>
          <w:lang w:bidi="ar-SA"/>
        </w:rPr>
        <w:t>ежащего исполнения Исполнителем</w:t>
      </w:r>
      <w:r w:rsidR="00926EFE" w:rsidRPr="003850B7">
        <w:rPr>
          <w:rFonts w:ascii="Times New Roman" w:eastAsia="Times New Roman" w:hAnsi="Times New Roman" w:cs="Times New Roman"/>
          <w:iCs/>
          <w:color w:val="auto"/>
          <w:lang w:bidi="ar-SA"/>
        </w:rPr>
        <w:t xml:space="preserve"> обязательства, предусмотренного Контрактом, которое не имеет стоимостного выражения (при наличии в контракте т</w:t>
      </w:r>
      <w:r w:rsidR="0063304E">
        <w:rPr>
          <w:rFonts w:ascii="Times New Roman" w:eastAsia="Times New Roman" w:hAnsi="Times New Roman" w:cs="Times New Roman"/>
          <w:iCs/>
          <w:color w:val="auto"/>
          <w:lang w:bidi="ar-SA"/>
        </w:rPr>
        <w:t>аких обязательств), Исполнитель</w:t>
      </w:r>
      <w:r w:rsidR="00926EFE" w:rsidRPr="003850B7">
        <w:rPr>
          <w:rFonts w:ascii="Times New Roman" w:eastAsia="Times New Roman" w:hAnsi="Times New Roman" w:cs="Times New Roman"/>
          <w:iCs/>
          <w:color w:val="auto"/>
          <w:lang w:bidi="ar-SA"/>
        </w:rPr>
        <w:t xml:space="preserve"> уплачивает </w:t>
      </w:r>
      <w:r w:rsidR="00926EFE" w:rsidRPr="003850B7">
        <w:rPr>
          <w:rFonts w:ascii="Times New Roman" w:eastAsia="Times New Roman" w:hAnsi="Times New Roman" w:cs="Times New Roman"/>
          <w:color w:val="auto"/>
          <w:lang w:bidi="ar-SA"/>
        </w:rPr>
        <w:t>Государственному заказчику</w:t>
      </w:r>
      <w:r w:rsidR="00926EFE" w:rsidRPr="003850B7">
        <w:rPr>
          <w:rFonts w:ascii="Times New Roman" w:eastAsia="Times New Roman" w:hAnsi="Times New Roman" w:cs="Times New Roman"/>
          <w:iCs/>
          <w:color w:val="auto"/>
          <w:lang w:bidi="ar-SA"/>
        </w:rPr>
        <w:t xml:space="preserve"> штраф в размере </w:t>
      </w:r>
      <w:r w:rsidR="00926EFE" w:rsidRPr="003850B7">
        <w:rPr>
          <w:rFonts w:ascii="Times New Roman" w:eastAsia="Times New Roman" w:hAnsi="Times New Roman" w:cs="Times New Roman"/>
          <w:bCs/>
          <w:color w:val="auto"/>
          <w:lang w:bidi="ar-SA"/>
        </w:rPr>
        <w:t>1000 руб.</w:t>
      </w:r>
      <w:r w:rsidR="00926EFE" w:rsidRPr="003850B7">
        <w:rPr>
          <w:rFonts w:ascii="Times New Roman" w:eastAsia="Times New Roman" w:hAnsi="Times New Roman" w:cs="Times New Roman"/>
          <w:color w:val="auto"/>
          <w:lang w:bidi="ar-SA"/>
        </w:rPr>
        <w:t xml:space="preserve"> (Одной тысячи рублей)</w:t>
      </w:r>
      <w:r w:rsidR="00926EFE" w:rsidRPr="003850B7">
        <w:rPr>
          <w:rFonts w:ascii="Times New Roman" w:eastAsia="Times New Roman" w:hAnsi="Times New Roman" w:cs="Times New Roman"/>
          <w:iCs/>
          <w:color w:val="auto"/>
          <w:lang w:bidi="ar-SA"/>
        </w:rPr>
        <w:t xml:space="preserve">, согласно </w:t>
      </w:r>
      <w:r w:rsidR="000C2C7E">
        <w:rPr>
          <w:rFonts w:ascii="Times New Roman" w:eastAsia="Times New Roman" w:hAnsi="Times New Roman" w:cs="Times New Roman"/>
          <w:color w:val="auto"/>
          <w:lang w:bidi="ar-SA"/>
        </w:rPr>
        <w:t>Постановлению</w:t>
      </w:r>
      <w:r w:rsidR="00926EFE" w:rsidRPr="003850B7">
        <w:rPr>
          <w:rFonts w:ascii="Times New Roman" w:eastAsia="Times New Roman" w:hAnsi="Times New Roman" w:cs="Times New Roman"/>
          <w:color w:val="auto"/>
          <w:lang w:bidi="ar-SA"/>
        </w:rPr>
        <w:t xml:space="preserve"> Правительства РФ от 30.08.2017 № 1042</w:t>
      </w:r>
      <w:r w:rsidR="00926EFE" w:rsidRPr="003850B7">
        <w:rPr>
          <w:rFonts w:ascii="Times New Roman" w:eastAsia="Times New Roman" w:hAnsi="Times New Roman" w:cs="Times New Roman"/>
          <w:iCs/>
          <w:color w:val="auto"/>
          <w:lang w:bidi="ar-SA"/>
        </w:rPr>
        <w:t>.</w:t>
      </w:r>
    </w:p>
    <w:p w:rsidR="009F4161" w:rsidRDefault="003711CE"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020D50" w:rsidRPr="00020D50">
        <w:rPr>
          <w:rFonts w:ascii="Times New Roman" w:eastAsia="Times New Roman" w:hAnsi="Times New Roman" w:cs="Times New Roman"/>
          <w:color w:val="auto"/>
          <w:lang w:bidi="ar-SA"/>
        </w:rPr>
        <w:t xml:space="preserve">.7. </w:t>
      </w:r>
      <w:r w:rsidR="00D85D97" w:rsidRPr="00D85D97">
        <w:rPr>
          <w:rFonts w:ascii="Times New Roman" w:eastAsia="Times New Roman" w:hAnsi="Times New Roman" w:cs="Times New Roman"/>
          <w:color w:val="auto"/>
          <w:lang w:bidi="ar-SA"/>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Государственному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во всех случаях (за исключением случаев, предусмотренных пунктами 4 - 8 Правил) в соответствии с пунктом 3 Правил: 10 процентов цены Контракта.</w:t>
      </w:r>
    </w:p>
    <w:p w:rsidR="00F95553" w:rsidRPr="00020D50" w:rsidRDefault="003711CE"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iCs/>
          <w:color w:val="auto"/>
          <w:lang w:bidi="ar-SA"/>
        </w:rPr>
        <w:t>8</w:t>
      </w:r>
      <w:r w:rsidR="00020D50" w:rsidRPr="00020D50">
        <w:rPr>
          <w:rFonts w:ascii="Times New Roman" w:eastAsia="Times New Roman" w:hAnsi="Times New Roman" w:cs="Times New Roman"/>
          <w:iCs/>
          <w:color w:val="auto"/>
          <w:lang w:bidi="ar-SA"/>
        </w:rPr>
        <w:t>.8</w:t>
      </w:r>
      <w:r w:rsidR="00F95553" w:rsidRPr="00020D50">
        <w:rPr>
          <w:rFonts w:ascii="Times New Roman" w:eastAsia="Times New Roman" w:hAnsi="Times New Roman" w:cs="Times New Roman"/>
          <w:iCs/>
          <w:color w:val="auto"/>
          <w:lang w:bidi="ar-SA"/>
        </w:rPr>
        <w:t xml:space="preserve">. </w:t>
      </w:r>
      <w:r w:rsidR="00F95553" w:rsidRPr="00020D50">
        <w:rPr>
          <w:rFonts w:ascii="Times New Roman" w:eastAsia="Times New Roman" w:hAnsi="Times New Roman" w:cs="Times New Roman"/>
          <w:color w:val="auto"/>
          <w:lang w:bidi="ar-SA"/>
        </w:rPr>
        <w:t>В случае неисполнения или ненадл</w:t>
      </w:r>
      <w:r w:rsidR="0063304E">
        <w:rPr>
          <w:rFonts w:ascii="Times New Roman" w:eastAsia="Times New Roman" w:hAnsi="Times New Roman" w:cs="Times New Roman"/>
          <w:color w:val="auto"/>
          <w:lang w:bidi="ar-SA"/>
        </w:rPr>
        <w:t>ежащего исполнения Исполнителем</w:t>
      </w:r>
      <w:r w:rsidR="00F95553" w:rsidRPr="00020D50">
        <w:rPr>
          <w:rFonts w:ascii="Times New Roman" w:eastAsia="Times New Roman" w:hAnsi="Times New Roman" w:cs="Times New Roman"/>
          <w:color w:val="auto"/>
          <w:lang w:bidi="ar-SA"/>
        </w:rPr>
        <w:t xml:space="preserve"> обязательств по Контракту Государственный заказчик вправе произвести оплату по Контракту в размере за вычетом суммы неустойки (штрафа, пени),</w:t>
      </w:r>
      <w:r w:rsidR="0063304E">
        <w:rPr>
          <w:rFonts w:ascii="Times New Roman" w:eastAsia="Times New Roman" w:hAnsi="Times New Roman" w:cs="Times New Roman"/>
          <w:color w:val="auto"/>
          <w:lang w:bidi="ar-SA"/>
        </w:rPr>
        <w:t xml:space="preserve"> подлежащей уплате Исполнителем</w:t>
      </w:r>
      <w:r w:rsidR="00F95553" w:rsidRPr="00020D50">
        <w:rPr>
          <w:rFonts w:ascii="Times New Roman" w:eastAsia="Times New Roman" w:hAnsi="Times New Roman" w:cs="Times New Roman"/>
          <w:color w:val="auto"/>
          <w:lang w:bidi="ar-SA"/>
        </w:rPr>
        <w:t xml:space="preserve"> в соответствии с условиями ответственности последнего по Контракту. В этом случае оплата по Контракту осуществляется на основании документов, указанн</w:t>
      </w:r>
      <w:r w:rsidR="009F4161">
        <w:rPr>
          <w:rFonts w:ascii="Times New Roman" w:eastAsia="Times New Roman" w:hAnsi="Times New Roman" w:cs="Times New Roman"/>
          <w:color w:val="auto"/>
          <w:lang w:bidi="ar-SA"/>
        </w:rPr>
        <w:t>ых в п.3.2 Контракта</w:t>
      </w:r>
      <w:r w:rsidR="00F95553" w:rsidRPr="00020D50">
        <w:rPr>
          <w:rFonts w:ascii="Times New Roman" w:eastAsia="Times New Roman" w:hAnsi="Times New Roman" w:cs="Times New Roman"/>
          <w:color w:val="auto"/>
          <w:lang w:bidi="ar-SA"/>
        </w:rPr>
        <w:t>, а также акта в котором указываются: сумма, подлежащая опл</w:t>
      </w:r>
      <w:r w:rsidR="00FB59B2">
        <w:rPr>
          <w:rFonts w:ascii="Times New Roman" w:eastAsia="Times New Roman" w:hAnsi="Times New Roman" w:cs="Times New Roman"/>
          <w:color w:val="auto"/>
          <w:lang w:bidi="ar-SA"/>
        </w:rPr>
        <w:t xml:space="preserve">ате в соответствии с условиями </w:t>
      </w:r>
      <w:r w:rsidR="00F95553" w:rsidRPr="00020D50">
        <w:rPr>
          <w:rFonts w:ascii="Times New Roman" w:eastAsia="Times New Roman" w:hAnsi="Times New Roman" w:cs="Times New Roman"/>
          <w:color w:val="auto"/>
          <w:lang w:bidi="ar-SA"/>
        </w:rPr>
        <w:t xml:space="preserve">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w:t>
      </w:r>
      <w:r w:rsidR="0063304E">
        <w:rPr>
          <w:rFonts w:ascii="Times New Roman" w:eastAsia="Times New Roman" w:hAnsi="Times New Roman" w:cs="Times New Roman"/>
          <w:color w:val="auto"/>
          <w:lang w:bidi="ar-SA"/>
        </w:rPr>
        <w:t>Исполнителю</w:t>
      </w:r>
      <w:r w:rsidR="00FB59B2">
        <w:rPr>
          <w:rFonts w:ascii="Times New Roman" w:eastAsia="Times New Roman" w:hAnsi="Times New Roman" w:cs="Times New Roman"/>
          <w:color w:val="auto"/>
          <w:lang w:bidi="ar-SA"/>
        </w:rPr>
        <w:t xml:space="preserve"> по К</w:t>
      </w:r>
      <w:r w:rsidR="00F95553" w:rsidRPr="00020D50">
        <w:rPr>
          <w:rFonts w:ascii="Times New Roman" w:eastAsia="Times New Roman" w:hAnsi="Times New Roman" w:cs="Times New Roman"/>
          <w:color w:val="auto"/>
          <w:lang w:bidi="ar-SA"/>
        </w:rPr>
        <w:t>онтракту.</w:t>
      </w:r>
    </w:p>
    <w:p w:rsidR="00F95553" w:rsidRPr="002F259D" w:rsidRDefault="00CB35C3"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CD2EC1">
        <w:rPr>
          <w:rFonts w:ascii="Times New Roman" w:eastAsia="Times New Roman" w:hAnsi="Times New Roman" w:cs="Times New Roman"/>
          <w:color w:val="auto"/>
          <w:lang w:bidi="ar-SA"/>
        </w:rPr>
        <w:t>.9</w:t>
      </w:r>
      <w:r w:rsidR="00F95553" w:rsidRPr="002F259D">
        <w:rPr>
          <w:rFonts w:ascii="Times New Roman" w:eastAsia="Times New Roman" w:hAnsi="Times New Roman" w:cs="Times New Roman"/>
          <w:color w:val="auto"/>
          <w:lang w:bidi="ar-SA"/>
        </w:rPr>
        <w:t>. Уплата неустойки (штрафа, пени) за нарушение обязательств, предусмотренных настоящим Контрактом, производится перечислением денежных средств на лицевой счет администратора доходов бюджета Санкт-Петербурга, открытый администрацией Пушкинского района Санкт-Петербурга в Управлении Федерального казначейства по г. Санкт-Петербургу.</w:t>
      </w:r>
    </w:p>
    <w:p w:rsidR="00F95553" w:rsidRPr="002F259D" w:rsidRDefault="00CB35C3" w:rsidP="007449F7">
      <w:pPr>
        <w:widowControl/>
        <w:tabs>
          <w:tab w:val="left" w:pos="1260"/>
        </w:tabs>
        <w:spacing w:line="276"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CD2EC1">
        <w:rPr>
          <w:rFonts w:ascii="Times New Roman" w:eastAsia="Times New Roman" w:hAnsi="Times New Roman" w:cs="Times New Roman"/>
          <w:color w:val="auto"/>
          <w:lang w:bidi="ar-SA"/>
        </w:rPr>
        <w:t>.10</w:t>
      </w:r>
      <w:r w:rsidR="00F95553" w:rsidRPr="002F259D">
        <w:rPr>
          <w:rFonts w:ascii="Times New Roman" w:eastAsia="Times New Roman" w:hAnsi="Times New Roman" w:cs="Times New Roman"/>
          <w:color w:val="auto"/>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w:t>
      </w:r>
      <w:r w:rsidR="009D6B34">
        <w:rPr>
          <w:rFonts w:ascii="Times New Roman" w:eastAsia="Times New Roman" w:hAnsi="Times New Roman" w:cs="Times New Roman"/>
          <w:color w:val="auto"/>
          <w:lang w:bidi="ar-SA"/>
        </w:rPr>
        <w:t>лимой силы или по вине другой С</w:t>
      </w:r>
      <w:r w:rsidR="00F95553" w:rsidRPr="002F259D">
        <w:rPr>
          <w:rFonts w:ascii="Times New Roman" w:eastAsia="Times New Roman" w:hAnsi="Times New Roman" w:cs="Times New Roman"/>
          <w:color w:val="auto"/>
          <w:lang w:bidi="ar-SA"/>
        </w:rPr>
        <w:t>тороны.</w:t>
      </w:r>
    </w:p>
    <w:p w:rsidR="009D6B34" w:rsidRPr="006342DE" w:rsidRDefault="00CB35C3"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CD2EC1">
        <w:rPr>
          <w:rFonts w:ascii="Times New Roman" w:eastAsia="Times New Roman" w:hAnsi="Times New Roman" w:cs="Times New Roman"/>
          <w:color w:val="auto"/>
          <w:lang w:bidi="ar-SA"/>
        </w:rPr>
        <w:t>.11</w:t>
      </w:r>
      <w:r w:rsidR="00F95553" w:rsidRPr="002F259D">
        <w:rPr>
          <w:rFonts w:ascii="Times New Roman" w:eastAsia="Times New Roman" w:hAnsi="Times New Roman" w:cs="Times New Roman"/>
          <w:color w:val="auto"/>
          <w:lang w:bidi="ar-SA"/>
        </w:rPr>
        <w:t>. Указанная в настоящей статье неустойка (штраф, пеня) взимается за каждое нарушение в отдельности.</w:t>
      </w:r>
    </w:p>
    <w:p w:rsidR="00045BE1" w:rsidRPr="004008CF" w:rsidRDefault="00045BE1" w:rsidP="007449F7">
      <w:pPr>
        <w:widowControl/>
        <w:spacing w:line="276" w:lineRule="auto"/>
        <w:jc w:val="center"/>
        <w:rPr>
          <w:rFonts w:ascii="Times New Roman" w:eastAsia="Times New Roman" w:hAnsi="Times New Roman" w:cs="Times New Roman"/>
          <w:color w:val="auto"/>
          <w:sz w:val="4"/>
          <w:lang w:bidi="ar-SA"/>
        </w:rPr>
      </w:pPr>
    </w:p>
    <w:p w:rsidR="00826CED" w:rsidRDefault="00926EFE" w:rsidP="00544EC5">
      <w:pPr>
        <w:widowControl/>
        <w:spacing w:before="60" w:after="60"/>
        <w:jc w:val="center"/>
        <w:rPr>
          <w:rFonts w:ascii="Times New Roman" w:eastAsia="Times New Roman" w:hAnsi="Times New Roman" w:cs="Times New Roman"/>
          <w:b/>
          <w:i/>
          <w:color w:val="auto"/>
          <w:lang w:bidi="ar-SA"/>
        </w:rPr>
      </w:pPr>
      <w:r w:rsidRPr="00BA4A02">
        <w:rPr>
          <w:rFonts w:ascii="Times New Roman" w:eastAsia="Times New Roman" w:hAnsi="Times New Roman" w:cs="Times New Roman"/>
          <w:b/>
          <w:i/>
          <w:color w:val="auto"/>
          <w:lang w:bidi="ar-SA"/>
        </w:rPr>
        <w:t xml:space="preserve">СТАТЬЯ </w:t>
      </w:r>
      <w:r w:rsidR="00F06B47">
        <w:rPr>
          <w:rFonts w:ascii="Times New Roman" w:eastAsia="Times New Roman" w:hAnsi="Times New Roman" w:cs="Times New Roman"/>
          <w:b/>
          <w:i/>
          <w:color w:val="auto"/>
          <w:lang w:bidi="ar-SA"/>
        </w:rPr>
        <w:t>9</w:t>
      </w:r>
      <w:r w:rsidRPr="00BA4A02">
        <w:rPr>
          <w:rFonts w:ascii="Times New Roman" w:eastAsia="Times New Roman" w:hAnsi="Times New Roman" w:cs="Times New Roman"/>
          <w:b/>
          <w:i/>
          <w:color w:val="auto"/>
          <w:lang w:bidi="ar-SA"/>
        </w:rPr>
        <w:t>. Односторонни</w:t>
      </w:r>
      <w:r w:rsidR="007F2583">
        <w:rPr>
          <w:rFonts w:ascii="Times New Roman" w:eastAsia="Times New Roman" w:hAnsi="Times New Roman" w:cs="Times New Roman"/>
          <w:b/>
          <w:i/>
          <w:color w:val="auto"/>
          <w:lang w:bidi="ar-SA"/>
        </w:rPr>
        <w:t>й отказ от исполнения контракта</w:t>
      </w:r>
    </w:p>
    <w:p w:rsidR="00FB1BDF" w:rsidRPr="004008CF" w:rsidRDefault="00FB1BDF" w:rsidP="007449F7">
      <w:pPr>
        <w:widowControl/>
        <w:spacing w:line="276" w:lineRule="auto"/>
        <w:jc w:val="center"/>
        <w:rPr>
          <w:rFonts w:ascii="Times New Roman" w:eastAsia="Times New Roman" w:hAnsi="Times New Roman" w:cs="Times New Roman"/>
          <w:color w:val="auto"/>
          <w:sz w:val="2"/>
          <w:lang w:bidi="ar-SA"/>
        </w:rPr>
      </w:pPr>
    </w:p>
    <w:p w:rsidR="00926EFE" w:rsidRPr="00BA4A02" w:rsidRDefault="00F06B47"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r w:rsidR="00926EFE" w:rsidRPr="00BA4A02">
        <w:rPr>
          <w:rFonts w:ascii="Times New Roman" w:eastAsia="Times New Roman" w:hAnsi="Times New Roman" w:cs="Times New Roman"/>
          <w:color w:val="auto"/>
          <w:lang w:bidi="ar-SA"/>
        </w:rPr>
        <w:t>.1. Государственный заказчик вправе в одностороннем порядке отказаться от исполнения Контракта в соответствии с частью 2 статьи 407 ГК РФ и статьи 450.1 ГК РФ в случае суще</w:t>
      </w:r>
      <w:r w:rsidR="0063304E">
        <w:rPr>
          <w:rFonts w:ascii="Times New Roman" w:eastAsia="Times New Roman" w:hAnsi="Times New Roman" w:cs="Times New Roman"/>
          <w:color w:val="auto"/>
          <w:lang w:bidi="ar-SA"/>
        </w:rPr>
        <w:t>ственных нарушений Исполнителем</w:t>
      </w:r>
      <w:r w:rsidR="00FB59B2">
        <w:rPr>
          <w:rFonts w:ascii="Times New Roman" w:eastAsia="Times New Roman" w:hAnsi="Times New Roman" w:cs="Times New Roman"/>
          <w:color w:val="auto"/>
          <w:lang w:bidi="ar-SA"/>
        </w:rPr>
        <w:t xml:space="preserve"> условий настоящего </w:t>
      </w:r>
      <w:r w:rsidR="00926EFE" w:rsidRPr="00BA4A02">
        <w:rPr>
          <w:rFonts w:ascii="Times New Roman" w:eastAsia="Times New Roman" w:hAnsi="Times New Roman" w:cs="Times New Roman"/>
          <w:color w:val="auto"/>
          <w:lang w:bidi="ar-SA"/>
        </w:rPr>
        <w:t>Контракта, а именно:</w:t>
      </w:r>
    </w:p>
    <w:p w:rsidR="00926EFE" w:rsidRPr="00BA4A02" w:rsidRDefault="00F06B47" w:rsidP="007449F7">
      <w:pPr>
        <w:autoSpaceDE w:val="0"/>
        <w:autoSpaceDN w:val="0"/>
        <w:adjustRightInd w:val="0"/>
        <w:spacing w:line="276" w:lineRule="auto"/>
        <w:ind w:firstLine="708"/>
        <w:jc w:val="both"/>
        <w:rPr>
          <w:rFonts w:ascii="Times New Roman" w:eastAsia="Times New Roman" w:hAnsi="Times New Roman" w:cs="Arial"/>
          <w:color w:val="auto"/>
          <w:lang w:bidi="ar-SA"/>
        </w:rPr>
      </w:pPr>
      <w:r>
        <w:rPr>
          <w:rFonts w:ascii="Times New Roman" w:eastAsia="Times New Roman" w:hAnsi="Times New Roman" w:cs="Arial"/>
          <w:color w:val="auto"/>
          <w:lang w:bidi="ar-SA"/>
        </w:rPr>
        <w:t>9</w:t>
      </w:r>
      <w:r w:rsidR="00065BF2">
        <w:rPr>
          <w:rFonts w:ascii="Times New Roman" w:eastAsia="Times New Roman" w:hAnsi="Times New Roman" w:cs="Arial"/>
          <w:color w:val="auto"/>
          <w:lang w:bidi="ar-SA"/>
        </w:rPr>
        <w:t>.1.1</w:t>
      </w:r>
      <w:r w:rsidR="0063304E">
        <w:rPr>
          <w:rFonts w:ascii="Times New Roman" w:eastAsia="Times New Roman" w:hAnsi="Times New Roman" w:cs="Arial"/>
          <w:color w:val="auto"/>
          <w:lang w:bidi="ar-SA"/>
        </w:rPr>
        <w:t xml:space="preserve">. </w:t>
      </w:r>
      <w:r w:rsidR="00922033">
        <w:rPr>
          <w:rFonts w:ascii="Times New Roman" w:eastAsia="Times New Roman" w:hAnsi="Times New Roman" w:cs="Arial"/>
          <w:color w:val="auto"/>
          <w:lang w:bidi="ar-SA"/>
        </w:rPr>
        <w:t>нарушения сроков выполнения работ</w:t>
      </w:r>
      <w:r w:rsidR="00926EFE" w:rsidRPr="00BA4A02">
        <w:rPr>
          <w:rFonts w:ascii="Times New Roman" w:eastAsia="Times New Roman" w:hAnsi="Times New Roman" w:cs="Arial"/>
          <w:color w:val="auto"/>
          <w:lang w:bidi="ar-SA"/>
        </w:rPr>
        <w:t>;</w:t>
      </w:r>
    </w:p>
    <w:p w:rsidR="00926EFE" w:rsidRDefault="00F06B47" w:rsidP="007449F7">
      <w:pPr>
        <w:autoSpaceDE w:val="0"/>
        <w:autoSpaceDN w:val="0"/>
        <w:adjustRightInd w:val="0"/>
        <w:spacing w:line="276" w:lineRule="auto"/>
        <w:ind w:firstLine="708"/>
        <w:jc w:val="both"/>
        <w:rPr>
          <w:rFonts w:ascii="Times New Roman" w:eastAsia="Times New Roman" w:hAnsi="Times New Roman" w:cs="Arial"/>
          <w:color w:val="auto"/>
          <w:lang w:bidi="ar-SA"/>
        </w:rPr>
      </w:pPr>
      <w:r>
        <w:rPr>
          <w:rFonts w:ascii="Times New Roman" w:eastAsia="Times New Roman" w:hAnsi="Times New Roman" w:cs="Arial"/>
          <w:color w:val="auto"/>
          <w:lang w:bidi="ar-SA"/>
        </w:rPr>
        <w:t>9</w:t>
      </w:r>
      <w:r w:rsidR="00065BF2">
        <w:rPr>
          <w:rFonts w:ascii="Times New Roman" w:eastAsia="Times New Roman" w:hAnsi="Times New Roman" w:cs="Arial"/>
          <w:color w:val="auto"/>
          <w:lang w:bidi="ar-SA"/>
        </w:rPr>
        <w:t>.1.2</w:t>
      </w:r>
      <w:r w:rsidR="00926EFE" w:rsidRPr="00BA4A02">
        <w:rPr>
          <w:rFonts w:ascii="Times New Roman" w:eastAsia="Times New Roman" w:hAnsi="Times New Roman" w:cs="Arial"/>
          <w:color w:val="auto"/>
          <w:lang w:bidi="ar-SA"/>
        </w:rPr>
        <w:t xml:space="preserve">. </w:t>
      </w:r>
      <w:r w:rsidR="00922033">
        <w:rPr>
          <w:rFonts w:ascii="Times New Roman" w:eastAsia="Times New Roman" w:hAnsi="Times New Roman" w:cs="Arial"/>
          <w:color w:val="auto"/>
          <w:lang w:bidi="ar-SA"/>
        </w:rPr>
        <w:t>выполнение работ ненадлежащего качества.</w:t>
      </w:r>
    </w:p>
    <w:p w:rsidR="00926EFE" w:rsidRDefault="00F06B47" w:rsidP="007449F7">
      <w:pPr>
        <w:autoSpaceDE w:val="0"/>
        <w:autoSpaceDN w:val="0"/>
        <w:adjustRightInd w:val="0"/>
        <w:spacing w:line="276" w:lineRule="auto"/>
        <w:ind w:firstLine="709"/>
        <w:jc w:val="both"/>
        <w:rPr>
          <w:rFonts w:ascii="Times New Roman" w:eastAsia="Times New Roman" w:hAnsi="Times New Roman" w:cs="Arial"/>
          <w:color w:val="auto"/>
          <w:lang w:bidi="ar-SA"/>
        </w:rPr>
      </w:pPr>
      <w:r>
        <w:rPr>
          <w:rFonts w:ascii="Times New Roman" w:eastAsia="Times New Roman" w:hAnsi="Times New Roman" w:cs="Arial"/>
          <w:color w:val="auto"/>
          <w:lang w:bidi="ar-SA"/>
        </w:rPr>
        <w:t>9</w:t>
      </w:r>
      <w:r w:rsidR="00926EFE" w:rsidRPr="00BA4A02">
        <w:rPr>
          <w:rFonts w:ascii="Times New Roman" w:eastAsia="Times New Roman" w:hAnsi="Times New Roman" w:cs="Arial"/>
          <w:color w:val="auto"/>
          <w:lang w:bidi="ar-SA"/>
        </w:rPr>
        <w:t>.</w:t>
      </w:r>
      <w:r w:rsidR="00922033">
        <w:rPr>
          <w:rFonts w:ascii="Times New Roman" w:eastAsia="Times New Roman" w:hAnsi="Times New Roman" w:cs="Arial"/>
          <w:color w:val="auto"/>
          <w:lang w:bidi="ar-SA"/>
        </w:rPr>
        <w:t>2</w:t>
      </w:r>
      <w:r w:rsidR="00926EFE" w:rsidRPr="00BA4A02">
        <w:rPr>
          <w:rFonts w:ascii="Times New Roman" w:eastAsia="Times New Roman" w:hAnsi="Times New Roman" w:cs="Arial"/>
          <w:color w:val="auto"/>
          <w:lang w:bidi="ar-SA"/>
        </w:rPr>
        <w:t xml:space="preserve">. При отказе Государственного заказчика от исполнения Контракта </w:t>
      </w:r>
      <w:r w:rsidR="00922033">
        <w:rPr>
          <w:rFonts w:ascii="Times New Roman" w:eastAsia="Times New Roman" w:hAnsi="Times New Roman" w:cs="Arial"/>
          <w:color w:val="auto"/>
          <w:lang w:bidi="ar-SA"/>
        </w:rPr>
        <w:t>Государственный заказчик</w:t>
      </w:r>
      <w:r w:rsidR="0063304E">
        <w:rPr>
          <w:rFonts w:ascii="Times New Roman" w:eastAsia="Times New Roman" w:hAnsi="Times New Roman" w:cs="Arial"/>
          <w:color w:val="auto"/>
          <w:lang w:bidi="ar-SA"/>
        </w:rPr>
        <w:t xml:space="preserve"> оплачивает Исполнителю</w:t>
      </w:r>
      <w:r w:rsidR="00926EFE" w:rsidRPr="00BA4A02">
        <w:rPr>
          <w:rFonts w:ascii="Times New Roman" w:eastAsia="Times New Roman" w:hAnsi="Times New Roman" w:cs="Arial"/>
          <w:color w:val="auto"/>
          <w:lang w:bidi="ar-SA"/>
        </w:rPr>
        <w:t xml:space="preserve"> стоимость</w:t>
      </w:r>
      <w:r w:rsidR="00922033">
        <w:rPr>
          <w:rFonts w:ascii="Times New Roman" w:eastAsia="Times New Roman" w:hAnsi="Times New Roman" w:cs="Arial"/>
          <w:color w:val="auto"/>
          <w:lang w:bidi="ar-SA"/>
        </w:rPr>
        <w:t xml:space="preserve"> работ,</w:t>
      </w:r>
      <w:r w:rsidR="00926EFE" w:rsidRPr="00BA4A02">
        <w:rPr>
          <w:rFonts w:ascii="Times New Roman" w:eastAsia="Times New Roman" w:hAnsi="Times New Roman" w:cs="Arial"/>
          <w:color w:val="auto"/>
          <w:lang w:bidi="ar-SA"/>
        </w:rPr>
        <w:t xml:space="preserve"> </w:t>
      </w:r>
      <w:r w:rsidR="00922033" w:rsidRPr="00BA4A02">
        <w:rPr>
          <w:rFonts w:ascii="Times New Roman" w:eastAsia="Times New Roman" w:hAnsi="Times New Roman" w:cs="Arial"/>
          <w:color w:val="auto"/>
          <w:lang w:bidi="ar-SA"/>
        </w:rPr>
        <w:t xml:space="preserve">выполненных </w:t>
      </w:r>
      <w:r w:rsidR="00926EFE" w:rsidRPr="00BA4A02">
        <w:rPr>
          <w:rFonts w:ascii="Times New Roman" w:eastAsia="Times New Roman" w:hAnsi="Times New Roman" w:cs="Arial"/>
          <w:color w:val="auto"/>
          <w:lang w:bidi="ar-SA"/>
        </w:rPr>
        <w:t xml:space="preserve">надлежащим образом </w:t>
      </w:r>
      <w:r w:rsidR="00922033">
        <w:rPr>
          <w:rFonts w:ascii="Times New Roman" w:eastAsia="Times New Roman" w:hAnsi="Times New Roman" w:cs="Arial"/>
          <w:color w:val="auto"/>
          <w:lang w:bidi="ar-SA"/>
        </w:rPr>
        <w:t xml:space="preserve">в период действия Контракта, </w:t>
      </w:r>
      <w:r w:rsidR="00926EFE" w:rsidRPr="00BA4A02">
        <w:rPr>
          <w:rFonts w:ascii="Times New Roman" w:eastAsia="Times New Roman" w:hAnsi="Times New Roman" w:cs="Arial"/>
          <w:color w:val="auto"/>
          <w:lang w:bidi="ar-SA"/>
        </w:rPr>
        <w:t xml:space="preserve">в объеме, определяемом ими совместно. </w:t>
      </w:r>
    </w:p>
    <w:p w:rsidR="009B4914" w:rsidRDefault="009B4914" w:rsidP="009B4914">
      <w:pPr>
        <w:widowControl/>
        <w:spacing w:before="120" w:after="12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 xml:space="preserve">СТАТЬЯ 10. Гарантии качества </w:t>
      </w:r>
    </w:p>
    <w:p w:rsidR="009B4914" w:rsidRPr="001E5155" w:rsidRDefault="009B4914" w:rsidP="009B4914">
      <w:pPr>
        <w:autoSpaceDE w:val="0"/>
        <w:autoSpaceDN w:val="0"/>
        <w:adjustRightInd w:val="0"/>
        <w:spacing w:line="276" w:lineRule="auto"/>
        <w:ind w:firstLine="709"/>
        <w:jc w:val="both"/>
        <w:rPr>
          <w:rFonts w:ascii="Times New Roman" w:eastAsia="Times New Roman" w:hAnsi="Times New Roman" w:cs="Times New Roman"/>
          <w:b/>
          <w:color w:val="auto"/>
          <w:lang w:bidi="ar-SA"/>
        </w:rPr>
      </w:pPr>
      <w:r>
        <w:rPr>
          <w:rFonts w:ascii="Times New Roman" w:eastAsia="Times New Roman" w:hAnsi="Times New Roman" w:cs="Times New Roman"/>
          <w:color w:val="auto"/>
          <w:lang w:bidi="ar-SA"/>
        </w:rPr>
        <w:t>10</w:t>
      </w:r>
      <w:r w:rsidRPr="001E5155">
        <w:rPr>
          <w:rFonts w:ascii="Times New Roman" w:eastAsia="Times New Roman" w:hAnsi="Times New Roman" w:cs="Times New Roman"/>
          <w:color w:val="auto"/>
          <w:lang w:bidi="ar-SA"/>
        </w:rPr>
        <w:t xml:space="preserve">.1. Сроки и объемы предоставления гарантии качества выполненных работ должны соответствовать требованиям, предъявляемым к работам соответствующего рода, либо превышать данные требования.  </w:t>
      </w:r>
    </w:p>
    <w:p w:rsidR="009B4914" w:rsidRPr="001E5155" w:rsidRDefault="009B4914" w:rsidP="009B4914">
      <w:pPr>
        <w:widowControl/>
        <w:spacing w:line="276" w:lineRule="auto"/>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10.2. Исполнитель</w:t>
      </w:r>
      <w:r w:rsidRPr="001E5155">
        <w:rPr>
          <w:rFonts w:ascii="Times New Roman" w:eastAsia="Calibri" w:hAnsi="Times New Roman" w:cs="Times New Roman"/>
          <w:color w:val="auto"/>
          <w:lang w:eastAsia="en-US" w:bidi="ar-SA"/>
        </w:rPr>
        <w:t xml:space="preserve"> несет ответственность за недостатки, обнаруженные в пределах срока выполнения работ до момента принятия их </w:t>
      </w:r>
      <w:r>
        <w:rPr>
          <w:rFonts w:ascii="Times New Roman" w:eastAsia="Calibri" w:hAnsi="Times New Roman" w:cs="Times New Roman"/>
          <w:color w:val="auto"/>
          <w:lang w:eastAsia="en-US" w:bidi="ar-SA"/>
        </w:rPr>
        <w:t>Государственным з</w:t>
      </w:r>
      <w:r w:rsidRPr="001E5155">
        <w:rPr>
          <w:rFonts w:ascii="Times New Roman" w:eastAsia="Calibri" w:hAnsi="Times New Roman" w:cs="Times New Roman"/>
          <w:color w:val="auto"/>
          <w:lang w:eastAsia="en-US" w:bidi="ar-SA"/>
        </w:rPr>
        <w:t xml:space="preserve">аказчиком. </w:t>
      </w:r>
    </w:p>
    <w:p w:rsidR="009B4914" w:rsidRPr="001E5155" w:rsidRDefault="009B4914" w:rsidP="009B4914">
      <w:pPr>
        <w:widowControl/>
        <w:spacing w:line="276" w:lineRule="auto"/>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10</w:t>
      </w:r>
      <w:r w:rsidRPr="001E5155">
        <w:rPr>
          <w:rFonts w:ascii="Times New Roman" w:eastAsia="Calibri" w:hAnsi="Times New Roman" w:cs="Times New Roman"/>
          <w:color w:val="auto"/>
          <w:lang w:eastAsia="en-US" w:bidi="ar-SA"/>
        </w:rPr>
        <w:t xml:space="preserve">.3. Если в течение периода использования </w:t>
      </w:r>
      <w:r w:rsidR="00264F2E">
        <w:rPr>
          <w:rFonts w:ascii="Times New Roman" w:eastAsia="Calibri" w:hAnsi="Times New Roman" w:cs="Times New Roman"/>
          <w:color w:val="auto"/>
          <w:lang w:eastAsia="en-US" w:bidi="ar-SA"/>
        </w:rPr>
        <w:t>готовых бланков и папок</w:t>
      </w:r>
      <w:r w:rsidR="008E7586">
        <w:rPr>
          <w:rFonts w:ascii="Times New Roman" w:eastAsia="Calibri" w:hAnsi="Times New Roman" w:cs="Times New Roman"/>
          <w:color w:val="auto"/>
          <w:lang w:eastAsia="en-US" w:bidi="ar-SA"/>
        </w:rPr>
        <w:t xml:space="preserve"> </w:t>
      </w:r>
      <w:r w:rsidRPr="001E5155">
        <w:rPr>
          <w:rFonts w:ascii="Times New Roman" w:eastAsia="Calibri" w:hAnsi="Times New Roman" w:cs="Times New Roman"/>
          <w:color w:val="auto"/>
          <w:lang w:eastAsia="en-US" w:bidi="ar-SA"/>
        </w:rPr>
        <w:t xml:space="preserve">обнаружатся недостатки, дефекты </w:t>
      </w:r>
      <w:r w:rsidR="00264F2E">
        <w:rPr>
          <w:rFonts w:ascii="Times New Roman" w:eastAsia="Calibri" w:hAnsi="Times New Roman" w:cs="Times New Roman"/>
          <w:color w:val="auto"/>
          <w:lang w:eastAsia="en-US" w:bidi="ar-SA"/>
        </w:rPr>
        <w:t xml:space="preserve">бланков и папок </w:t>
      </w:r>
      <w:r w:rsidRPr="001E5155">
        <w:rPr>
          <w:rFonts w:ascii="Times New Roman" w:eastAsia="Calibri" w:hAnsi="Times New Roman" w:cs="Times New Roman"/>
          <w:color w:val="auto"/>
          <w:lang w:eastAsia="en-US" w:bidi="ar-SA"/>
        </w:rPr>
        <w:t>или работы будут выполнены</w:t>
      </w:r>
      <w:r>
        <w:rPr>
          <w:rFonts w:ascii="Times New Roman" w:eastAsia="Calibri" w:hAnsi="Times New Roman" w:cs="Times New Roman"/>
          <w:color w:val="auto"/>
          <w:lang w:eastAsia="en-US" w:bidi="ar-SA"/>
        </w:rPr>
        <w:t xml:space="preserve"> Исполнителем</w:t>
      </w:r>
      <w:r w:rsidRPr="001E5155">
        <w:rPr>
          <w:rFonts w:ascii="Times New Roman" w:eastAsia="Calibri" w:hAnsi="Times New Roman" w:cs="Times New Roman"/>
          <w:color w:val="auto"/>
          <w:lang w:eastAsia="en-US" w:bidi="ar-SA"/>
        </w:rPr>
        <w:t xml:space="preserve"> с отступлениями, ухудшившими резуль</w:t>
      </w:r>
      <w:r>
        <w:rPr>
          <w:rFonts w:ascii="Times New Roman" w:eastAsia="Calibri" w:hAnsi="Times New Roman" w:cs="Times New Roman"/>
          <w:color w:val="auto"/>
          <w:lang w:eastAsia="en-US" w:bidi="ar-SA"/>
        </w:rPr>
        <w:t>тат выполненных работ, Исполнитель</w:t>
      </w:r>
      <w:r w:rsidRPr="001E5155">
        <w:rPr>
          <w:rFonts w:ascii="Times New Roman" w:eastAsia="Calibri" w:hAnsi="Times New Roman" w:cs="Times New Roman"/>
          <w:color w:val="auto"/>
          <w:lang w:eastAsia="en-US" w:bidi="ar-SA"/>
        </w:rPr>
        <w:t xml:space="preserve"> безвозмездно устраняет выявленные недостатки в согласованный с </w:t>
      </w:r>
      <w:r>
        <w:rPr>
          <w:rFonts w:ascii="Times New Roman" w:eastAsia="Calibri" w:hAnsi="Times New Roman" w:cs="Times New Roman"/>
          <w:color w:val="auto"/>
          <w:lang w:eastAsia="en-US" w:bidi="ar-SA"/>
        </w:rPr>
        <w:t>Государственным з</w:t>
      </w:r>
      <w:r w:rsidRPr="001E5155">
        <w:rPr>
          <w:rFonts w:ascii="Times New Roman" w:eastAsia="Calibri" w:hAnsi="Times New Roman" w:cs="Times New Roman"/>
          <w:color w:val="auto"/>
          <w:lang w:eastAsia="en-US" w:bidi="ar-SA"/>
        </w:rPr>
        <w:t>аказчиком срок.</w:t>
      </w:r>
    </w:p>
    <w:p w:rsidR="00926EFE" w:rsidRPr="00C94950" w:rsidRDefault="00926EFE" w:rsidP="007449F7">
      <w:pPr>
        <w:widowControl/>
        <w:spacing w:line="276" w:lineRule="auto"/>
        <w:rPr>
          <w:rFonts w:ascii="Times New Roman" w:eastAsia="Times New Roman" w:hAnsi="Times New Roman" w:cs="Times New Roman"/>
          <w:color w:val="auto"/>
          <w:sz w:val="2"/>
          <w:szCs w:val="16"/>
          <w:lang w:bidi="ar-SA"/>
        </w:rPr>
      </w:pPr>
    </w:p>
    <w:p w:rsidR="00487EFD" w:rsidRPr="00F12EC1" w:rsidRDefault="00487EFD" w:rsidP="007449F7">
      <w:pPr>
        <w:widowControl/>
        <w:spacing w:line="276" w:lineRule="auto"/>
        <w:jc w:val="center"/>
        <w:rPr>
          <w:rFonts w:ascii="Times New Roman" w:eastAsia="Times New Roman" w:hAnsi="Times New Roman" w:cs="Times New Roman"/>
          <w:color w:val="auto"/>
          <w:sz w:val="2"/>
          <w:szCs w:val="28"/>
          <w:lang w:bidi="ar-SA"/>
        </w:rPr>
      </w:pPr>
    </w:p>
    <w:p w:rsidR="00826CED" w:rsidRDefault="001E5155" w:rsidP="007449F7">
      <w:pPr>
        <w:widowControl/>
        <w:spacing w:before="120" w:after="120" w:line="276" w:lineRule="auto"/>
        <w:jc w:val="center"/>
        <w:rPr>
          <w:rFonts w:ascii="Times New Roman" w:eastAsia="Times New Roman" w:hAnsi="Times New Roman" w:cs="Times New Roman"/>
          <w:b/>
          <w:i/>
          <w:color w:val="auto"/>
          <w:lang w:bidi="ar-SA"/>
        </w:rPr>
      </w:pPr>
      <w:r w:rsidRPr="001E5155">
        <w:rPr>
          <w:rFonts w:ascii="Times New Roman" w:eastAsia="Times New Roman" w:hAnsi="Times New Roman" w:cs="Times New Roman"/>
          <w:b/>
          <w:i/>
          <w:color w:val="auto"/>
          <w:lang w:bidi="ar-SA"/>
        </w:rPr>
        <w:t>СТАТЬЯ</w:t>
      </w:r>
      <w:r>
        <w:rPr>
          <w:rFonts w:ascii="Times New Roman" w:eastAsia="Times New Roman" w:hAnsi="Times New Roman" w:cs="Times New Roman"/>
          <w:b/>
          <w:i/>
          <w:color w:val="auto"/>
          <w:lang w:bidi="ar-SA"/>
        </w:rPr>
        <w:t xml:space="preserve"> 1</w:t>
      </w:r>
      <w:r w:rsidR="009B4914">
        <w:rPr>
          <w:rFonts w:ascii="Times New Roman" w:eastAsia="Times New Roman" w:hAnsi="Times New Roman" w:cs="Times New Roman"/>
          <w:b/>
          <w:i/>
          <w:color w:val="auto"/>
          <w:lang w:bidi="ar-SA"/>
        </w:rPr>
        <w:t>1</w:t>
      </w:r>
      <w:r>
        <w:rPr>
          <w:rFonts w:ascii="Times New Roman" w:eastAsia="Times New Roman" w:hAnsi="Times New Roman" w:cs="Times New Roman"/>
          <w:b/>
          <w:i/>
          <w:color w:val="auto"/>
          <w:lang w:bidi="ar-SA"/>
        </w:rPr>
        <w:t>. Прочие условия</w:t>
      </w:r>
    </w:p>
    <w:p w:rsidR="00FB1BDF" w:rsidRPr="00C94950" w:rsidRDefault="00FB1BDF" w:rsidP="007449F7">
      <w:pPr>
        <w:widowControl/>
        <w:spacing w:line="276" w:lineRule="auto"/>
        <w:jc w:val="center"/>
        <w:rPr>
          <w:rFonts w:ascii="Times New Roman" w:eastAsia="Times New Roman" w:hAnsi="Times New Roman" w:cs="Times New Roman"/>
          <w:color w:val="auto"/>
          <w:sz w:val="2"/>
          <w:lang w:bidi="ar-SA"/>
        </w:rPr>
      </w:pPr>
    </w:p>
    <w:p w:rsidR="00926EFE" w:rsidRPr="00BA4A02" w:rsidRDefault="001E5155" w:rsidP="007449F7">
      <w:pPr>
        <w:widowControl/>
        <w:spacing w:line="276"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009B4914">
        <w:rPr>
          <w:rFonts w:ascii="Times New Roman" w:eastAsia="Times New Roman" w:hAnsi="Times New Roman" w:cs="Times New Roman"/>
          <w:color w:val="auto"/>
          <w:lang w:bidi="ar-SA"/>
        </w:rPr>
        <w:t>1</w:t>
      </w:r>
      <w:r w:rsidR="00926EFE" w:rsidRPr="00BA4A02">
        <w:rPr>
          <w:rFonts w:ascii="Times New Roman" w:eastAsia="Times New Roman" w:hAnsi="Times New Roman" w:cs="Times New Roman"/>
          <w:color w:val="auto"/>
          <w:lang w:bidi="ar-SA"/>
        </w:rPr>
        <w:t xml:space="preserve">.1. </w:t>
      </w:r>
      <w:r w:rsidR="00FB59B2">
        <w:rPr>
          <w:rFonts w:ascii="Times New Roman" w:eastAsia="Times New Roman" w:hAnsi="Times New Roman" w:cs="Times New Roman"/>
          <w:color w:val="auto"/>
          <w:lang w:bidi="ar-SA"/>
        </w:rPr>
        <w:t>Настоящий К</w:t>
      </w:r>
      <w:r w:rsidR="00A6554A" w:rsidRPr="00A6554A">
        <w:rPr>
          <w:rFonts w:ascii="Times New Roman" w:eastAsia="Times New Roman" w:hAnsi="Times New Roman" w:cs="Times New Roman"/>
          <w:color w:val="auto"/>
          <w:lang w:bidi="ar-SA"/>
        </w:rPr>
        <w:t>онтракт вступает в силу с даты подписан</w:t>
      </w:r>
      <w:r w:rsidR="00587BC4">
        <w:rPr>
          <w:rFonts w:ascii="Times New Roman" w:eastAsia="Times New Roman" w:hAnsi="Times New Roman" w:cs="Times New Roman"/>
          <w:color w:val="auto"/>
          <w:lang w:bidi="ar-SA"/>
        </w:rPr>
        <w:t xml:space="preserve">ия его </w:t>
      </w:r>
      <w:r w:rsidR="00185135">
        <w:rPr>
          <w:rFonts w:ascii="Times New Roman" w:eastAsia="Times New Roman" w:hAnsi="Times New Roman" w:cs="Times New Roman"/>
          <w:color w:val="auto"/>
          <w:lang w:bidi="ar-SA"/>
        </w:rPr>
        <w:t>С</w:t>
      </w:r>
      <w:r w:rsidR="00587BC4">
        <w:rPr>
          <w:rFonts w:ascii="Times New Roman" w:eastAsia="Times New Roman" w:hAnsi="Times New Roman" w:cs="Times New Roman"/>
          <w:color w:val="auto"/>
          <w:lang w:bidi="ar-SA"/>
        </w:rPr>
        <w:t xml:space="preserve">торонами, действует по </w:t>
      </w:r>
      <w:r w:rsidR="00FF3F2E">
        <w:rPr>
          <w:rFonts w:ascii="Times New Roman" w:eastAsia="Times New Roman" w:hAnsi="Times New Roman" w:cs="Times New Roman"/>
          <w:color w:val="auto"/>
          <w:lang w:bidi="ar-SA"/>
        </w:rPr>
        <w:t>31</w:t>
      </w:r>
      <w:r w:rsidR="00587BC4">
        <w:rPr>
          <w:rFonts w:ascii="Times New Roman" w:eastAsia="Times New Roman" w:hAnsi="Times New Roman" w:cs="Times New Roman"/>
          <w:color w:val="auto"/>
          <w:lang w:bidi="ar-SA"/>
        </w:rPr>
        <w:t>.</w:t>
      </w:r>
      <w:r w:rsidR="00D85D97">
        <w:rPr>
          <w:rFonts w:ascii="Times New Roman" w:eastAsia="Times New Roman" w:hAnsi="Times New Roman" w:cs="Times New Roman"/>
          <w:color w:val="auto"/>
          <w:lang w:bidi="ar-SA"/>
        </w:rPr>
        <w:t>12</w:t>
      </w:r>
      <w:r w:rsidR="00A6554A" w:rsidRPr="00A6554A">
        <w:rPr>
          <w:rFonts w:ascii="Times New Roman" w:eastAsia="Times New Roman" w:hAnsi="Times New Roman" w:cs="Times New Roman"/>
          <w:color w:val="auto"/>
          <w:lang w:bidi="ar-SA"/>
        </w:rPr>
        <w:t>.202</w:t>
      </w:r>
      <w:r w:rsidR="00AC3459">
        <w:rPr>
          <w:rFonts w:ascii="Times New Roman" w:eastAsia="Times New Roman" w:hAnsi="Times New Roman" w:cs="Times New Roman"/>
          <w:color w:val="auto"/>
          <w:lang w:bidi="ar-SA"/>
        </w:rPr>
        <w:t>6</w:t>
      </w:r>
      <w:r w:rsidR="00A6554A" w:rsidRPr="00A6554A">
        <w:rPr>
          <w:rFonts w:ascii="Times New Roman" w:eastAsia="Times New Roman" w:hAnsi="Times New Roman" w:cs="Times New Roman"/>
          <w:color w:val="auto"/>
          <w:lang w:bidi="ar-SA"/>
        </w:rPr>
        <w:t xml:space="preserve"> г., а в части оплаты</w:t>
      </w:r>
      <w:r w:rsidR="00A6554A">
        <w:rPr>
          <w:rFonts w:ascii="Times New Roman" w:eastAsia="Times New Roman" w:hAnsi="Times New Roman" w:cs="Times New Roman"/>
          <w:color w:val="auto"/>
          <w:lang w:bidi="ar-SA"/>
        </w:rPr>
        <w:t xml:space="preserve"> </w:t>
      </w:r>
      <w:r w:rsidR="00A6554A" w:rsidRPr="00A6554A">
        <w:rPr>
          <w:rFonts w:ascii="Times New Roman" w:eastAsia="Times New Roman" w:hAnsi="Times New Roman" w:cs="Times New Roman"/>
          <w:color w:val="auto"/>
          <w:lang w:bidi="ar-SA"/>
        </w:rPr>
        <w:t>–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926EFE" w:rsidRPr="00BA4A02">
        <w:rPr>
          <w:rFonts w:ascii="Times New Roman" w:eastAsia="Times New Roman" w:hAnsi="Times New Roman" w:cs="Times New Roman"/>
          <w:color w:val="auto"/>
          <w:lang w:bidi="ar-SA"/>
        </w:rPr>
        <w:t>.</w:t>
      </w:r>
    </w:p>
    <w:p w:rsidR="00926EFE" w:rsidRPr="00BA4A02" w:rsidRDefault="001E5155" w:rsidP="007449F7">
      <w:pPr>
        <w:widowControl/>
        <w:spacing w:line="276"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00F06B47">
        <w:rPr>
          <w:rFonts w:ascii="Times New Roman" w:eastAsia="Times New Roman" w:hAnsi="Times New Roman" w:cs="Times New Roman"/>
          <w:color w:val="auto"/>
          <w:lang w:bidi="ar-SA"/>
        </w:rPr>
        <w:t>1</w:t>
      </w:r>
      <w:r w:rsidR="009B4914">
        <w:rPr>
          <w:rFonts w:ascii="Times New Roman" w:eastAsia="Times New Roman" w:hAnsi="Times New Roman" w:cs="Times New Roman"/>
          <w:color w:val="auto"/>
          <w:lang w:bidi="ar-SA"/>
        </w:rPr>
        <w:t>.</w:t>
      </w:r>
      <w:r w:rsidR="00926EFE" w:rsidRPr="00BA4A02">
        <w:rPr>
          <w:rFonts w:ascii="Times New Roman" w:eastAsia="Times New Roman" w:hAnsi="Times New Roman" w:cs="Times New Roman"/>
          <w:color w:val="auto"/>
          <w:lang w:bidi="ar-SA"/>
        </w:rPr>
        <w:t>2. Спорные вопросы, возникающи</w:t>
      </w:r>
      <w:r w:rsidR="00FB59B2">
        <w:rPr>
          <w:rFonts w:ascii="Times New Roman" w:eastAsia="Times New Roman" w:hAnsi="Times New Roman" w:cs="Times New Roman"/>
          <w:color w:val="auto"/>
          <w:lang w:bidi="ar-SA"/>
        </w:rPr>
        <w:t>е в ходе исполнения настоящего Контракт</w:t>
      </w:r>
      <w:r w:rsidR="00402310">
        <w:rPr>
          <w:rFonts w:ascii="Times New Roman" w:eastAsia="Times New Roman" w:hAnsi="Times New Roman" w:cs="Times New Roman"/>
          <w:color w:val="auto"/>
          <w:lang w:bidi="ar-SA"/>
        </w:rPr>
        <w:t>а</w:t>
      </w:r>
      <w:r w:rsidR="00926EFE" w:rsidRPr="00BA4A02">
        <w:rPr>
          <w:rFonts w:ascii="Times New Roman" w:eastAsia="Times New Roman" w:hAnsi="Times New Roman" w:cs="Times New Roman"/>
          <w:color w:val="auto"/>
          <w:lang w:bidi="ar-SA"/>
        </w:rPr>
        <w:t xml:space="preserve"> и в течение гарантийного срока, разрешаются по взаимному согласию и урегулируются путем переговоров. При не достиже</w:t>
      </w:r>
      <w:r w:rsidR="009D6B34">
        <w:rPr>
          <w:rFonts w:ascii="Times New Roman" w:eastAsia="Times New Roman" w:hAnsi="Times New Roman" w:cs="Times New Roman"/>
          <w:color w:val="auto"/>
          <w:lang w:bidi="ar-SA"/>
        </w:rPr>
        <w:t>нии С</w:t>
      </w:r>
      <w:r w:rsidR="00926EFE" w:rsidRPr="00BA4A02">
        <w:rPr>
          <w:rFonts w:ascii="Times New Roman" w:eastAsia="Times New Roman" w:hAnsi="Times New Roman" w:cs="Times New Roman"/>
          <w:color w:val="auto"/>
          <w:lang w:bidi="ar-SA"/>
        </w:rPr>
        <w:t xml:space="preserve">торонами согласия спор может быть передан на рассмотрение Арбитражного суда </w:t>
      </w:r>
      <w:r w:rsidR="00447369">
        <w:rPr>
          <w:rFonts w:ascii="Times New Roman" w:eastAsia="Times New Roman" w:hAnsi="Times New Roman" w:cs="Times New Roman"/>
          <w:color w:val="auto"/>
          <w:lang w:bidi="ar-SA"/>
        </w:rPr>
        <w:t xml:space="preserve">города </w:t>
      </w:r>
      <w:r w:rsidR="00926EFE" w:rsidRPr="00BA4A02">
        <w:rPr>
          <w:rFonts w:ascii="Times New Roman" w:eastAsia="Times New Roman" w:hAnsi="Times New Roman" w:cs="Times New Roman"/>
          <w:color w:val="auto"/>
          <w:lang w:bidi="ar-SA"/>
        </w:rPr>
        <w:t>Санкт-Петербурга и Ленинградской области в установленном порядке.</w:t>
      </w:r>
    </w:p>
    <w:p w:rsidR="00926EFE" w:rsidRPr="00BA4A02" w:rsidRDefault="001E5155" w:rsidP="007449F7">
      <w:pPr>
        <w:widowControl/>
        <w:spacing w:line="276"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009B4914">
        <w:rPr>
          <w:rFonts w:ascii="Times New Roman" w:eastAsia="Times New Roman" w:hAnsi="Times New Roman" w:cs="Times New Roman"/>
          <w:color w:val="auto"/>
          <w:lang w:bidi="ar-SA"/>
        </w:rPr>
        <w:t>1</w:t>
      </w:r>
      <w:r w:rsidR="00BA4A02" w:rsidRPr="00BA4A02">
        <w:rPr>
          <w:rFonts w:ascii="Times New Roman" w:eastAsia="Times New Roman" w:hAnsi="Times New Roman" w:cs="Times New Roman"/>
          <w:color w:val="auto"/>
          <w:lang w:bidi="ar-SA"/>
        </w:rPr>
        <w:t xml:space="preserve">.3. </w:t>
      </w:r>
      <w:r w:rsidR="00926EFE" w:rsidRPr="00BA4A02">
        <w:rPr>
          <w:rFonts w:ascii="Times New Roman" w:eastAsia="Times New Roman" w:hAnsi="Times New Roman" w:cs="Times New Roman"/>
          <w:color w:val="auto"/>
          <w:lang w:bidi="ar-SA"/>
        </w:rPr>
        <w:t xml:space="preserve">В случае изменения адреса либо иных реквизитов </w:t>
      </w:r>
      <w:r w:rsidR="009D6B34">
        <w:rPr>
          <w:rFonts w:ascii="Times New Roman" w:eastAsia="Times New Roman" w:hAnsi="Times New Roman" w:cs="Times New Roman"/>
          <w:color w:val="auto"/>
          <w:lang w:bidi="ar-SA"/>
        </w:rPr>
        <w:t>С</w:t>
      </w:r>
      <w:r w:rsidR="00926EFE" w:rsidRPr="00BA4A02">
        <w:rPr>
          <w:rFonts w:ascii="Times New Roman" w:eastAsia="Times New Roman" w:hAnsi="Times New Roman" w:cs="Times New Roman"/>
          <w:color w:val="auto"/>
          <w:lang w:bidi="ar-SA"/>
        </w:rPr>
        <w:t>тороны уведомляют об этом друг друга в недельный срок со дня таких изменений.</w:t>
      </w:r>
    </w:p>
    <w:p w:rsidR="00926EFE" w:rsidRPr="00BA4A02" w:rsidRDefault="001E5155" w:rsidP="007449F7">
      <w:pPr>
        <w:widowControl/>
        <w:spacing w:line="276"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009B4914">
        <w:rPr>
          <w:rFonts w:ascii="Times New Roman" w:eastAsia="Times New Roman" w:hAnsi="Times New Roman" w:cs="Times New Roman"/>
          <w:color w:val="auto"/>
          <w:lang w:bidi="ar-SA"/>
        </w:rPr>
        <w:t>1</w:t>
      </w:r>
      <w:r w:rsidR="00926EFE" w:rsidRPr="00BA4A02">
        <w:rPr>
          <w:rFonts w:ascii="Times New Roman" w:eastAsia="Times New Roman" w:hAnsi="Times New Roman" w:cs="Times New Roman"/>
          <w:color w:val="auto"/>
          <w:lang w:bidi="ar-SA"/>
        </w:rPr>
        <w:t>.4. Не до</w:t>
      </w:r>
      <w:r w:rsidR="0063304E">
        <w:rPr>
          <w:rFonts w:ascii="Times New Roman" w:eastAsia="Times New Roman" w:hAnsi="Times New Roman" w:cs="Times New Roman"/>
          <w:color w:val="auto"/>
          <w:lang w:bidi="ar-SA"/>
        </w:rPr>
        <w:t>пускается перемена Исполнителя</w:t>
      </w:r>
      <w:r w:rsidR="00926EFE" w:rsidRPr="00BA4A02">
        <w:rPr>
          <w:rFonts w:ascii="Times New Roman" w:eastAsia="Times New Roman" w:hAnsi="Times New Roman" w:cs="Times New Roman"/>
          <w:color w:val="auto"/>
          <w:lang w:bidi="ar-SA"/>
        </w:rPr>
        <w:t xml:space="preserve">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926EFE" w:rsidRPr="00BA4A02" w:rsidRDefault="001E5155" w:rsidP="007449F7">
      <w:pPr>
        <w:widowControl/>
        <w:spacing w:line="276"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009B4914">
        <w:rPr>
          <w:rFonts w:ascii="Times New Roman" w:eastAsia="Times New Roman" w:hAnsi="Times New Roman" w:cs="Times New Roman"/>
          <w:color w:val="auto"/>
          <w:lang w:bidi="ar-SA"/>
        </w:rPr>
        <w:t>1</w:t>
      </w:r>
      <w:r w:rsidR="00926EFE" w:rsidRPr="00BA4A02">
        <w:rPr>
          <w:rFonts w:ascii="Times New Roman" w:eastAsia="Times New Roman" w:hAnsi="Times New Roman" w:cs="Times New Roman"/>
          <w:color w:val="auto"/>
          <w:lang w:bidi="ar-SA"/>
        </w:rPr>
        <w:t>.5. Любые измен</w:t>
      </w:r>
      <w:r w:rsidR="00FB59B2">
        <w:rPr>
          <w:rFonts w:ascii="Times New Roman" w:eastAsia="Times New Roman" w:hAnsi="Times New Roman" w:cs="Times New Roman"/>
          <w:color w:val="auto"/>
          <w:lang w:bidi="ar-SA"/>
        </w:rPr>
        <w:t>ения и дополнения к настоящему К</w:t>
      </w:r>
      <w:r w:rsidR="00926EFE" w:rsidRPr="00BA4A02">
        <w:rPr>
          <w:rFonts w:ascii="Times New Roman" w:eastAsia="Times New Roman" w:hAnsi="Times New Roman" w:cs="Times New Roman"/>
          <w:color w:val="auto"/>
          <w:lang w:bidi="ar-SA"/>
        </w:rPr>
        <w:t xml:space="preserve">онтракту действительны лишь в том случае, если они совершены в письменной форме и подписаны обеими </w:t>
      </w:r>
      <w:r w:rsidR="009D6B34">
        <w:rPr>
          <w:rFonts w:ascii="Times New Roman" w:eastAsia="Times New Roman" w:hAnsi="Times New Roman" w:cs="Times New Roman"/>
          <w:color w:val="auto"/>
          <w:lang w:bidi="ar-SA"/>
        </w:rPr>
        <w:t>С</w:t>
      </w:r>
      <w:r w:rsidR="00926EFE" w:rsidRPr="00BA4A02">
        <w:rPr>
          <w:rFonts w:ascii="Times New Roman" w:eastAsia="Times New Roman" w:hAnsi="Times New Roman" w:cs="Times New Roman"/>
          <w:color w:val="auto"/>
          <w:lang w:bidi="ar-SA"/>
        </w:rPr>
        <w:t>торонами. Все приложения к настоящему Контракту являются его неотъемлемой частью.</w:t>
      </w:r>
    </w:p>
    <w:p w:rsidR="00926EFE" w:rsidRPr="00BA4A02" w:rsidRDefault="001E5155" w:rsidP="007449F7">
      <w:pPr>
        <w:spacing w:line="276" w:lineRule="auto"/>
        <w:ind w:right="20" w:firstLine="644"/>
        <w:jc w:val="both"/>
        <w:rPr>
          <w:rFonts w:ascii="Times New Roman" w:eastAsiaTheme="minorHAnsi" w:hAnsi="Times New Roman" w:cs="Times New Roman"/>
          <w:color w:val="auto"/>
          <w:spacing w:val="5"/>
          <w:lang w:eastAsia="en-US" w:bidi="ar-SA"/>
        </w:rPr>
      </w:pPr>
      <w:r>
        <w:rPr>
          <w:rFonts w:ascii="Times New Roman" w:eastAsiaTheme="minorHAnsi" w:hAnsi="Times New Roman" w:cs="Times New Roman"/>
          <w:color w:val="auto"/>
          <w:spacing w:val="5"/>
          <w:lang w:eastAsia="en-US" w:bidi="ar-SA"/>
        </w:rPr>
        <w:t>1</w:t>
      </w:r>
      <w:r w:rsidR="009B4914">
        <w:rPr>
          <w:rFonts w:ascii="Times New Roman" w:eastAsiaTheme="minorHAnsi" w:hAnsi="Times New Roman" w:cs="Times New Roman"/>
          <w:color w:val="auto"/>
          <w:spacing w:val="5"/>
          <w:lang w:eastAsia="en-US" w:bidi="ar-SA"/>
        </w:rPr>
        <w:t>1</w:t>
      </w:r>
      <w:r w:rsidR="00926EFE" w:rsidRPr="00BA4A02">
        <w:rPr>
          <w:rFonts w:ascii="Times New Roman" w:eastAsiaTheme="minorHAnsi" w:hAnsi="Times New Roman" w:cs="Times New Roman"/>
          <w:color w:val="auto"/>
          <w:spacing w:val="5"/>
          <w:lang w:eastAsia="en-US" w:bidi="ar-SA"/>
        </w:rPr>
        <w:t>.6. При ис</w:t>
      </w:r>
      <w:r w:rsidR="00FB59B2">
        <w:rPr>
          <w:rFonts w:ascii="Times New Roman" w:eastAsiaTheme="minorHAnsi" w:hAnsi="Times New Roman" w:cs="Times New Roman"/>
          <w:color w:val="auto"/>
          <w:spacing w:val="5"/>
          <w:lang w:eastAsia="en-US" w:bidi="ar-SA"/>
        </w:rPr>
        <w:t>полнении своих обязательств по Контракту</w:t>
      </w:r>
      <w:r w:rsidR="00926EFE" w:rsidRPr="00BA4A02">
        <w:rPr>
          <w:rFonts w:ascii="Times New Roman" w:eastAsiaTheme="minorHAnsi" w:hAnsi="Times New Roman" w:cs="Times New Roman"/>
          <w:color w:val="auto"/>
          <w:spacing w:val="5"/>
          <w:lang w:eastAsia="en-US" w:bidi="ar-SA"/>
        </w:rPr>
        <w:t xml:space="preserve"> </w:t>
      </w:r>
      <w:r w:rsidR="009D6B34">
        <w:rPr>
          <w:rFonts w:ascii="Times New Roman" w:eastAsiaTheme="minorHAnsi" w:hAnsi="Times New Roman" w:cs="Times New Roman"/>
          <w:color w:val="auto"/>
          <w:spacing w:val="5"/>
          <w:lang w:eastAsia="en-US" w:bidi="ar-SA"/>
        </w:rPr>
        <w:t>С</w:t>
      </w:r>
      <w:r w:rsidR="00926EFE" w:rsidRPr="00BA4A02">
        <w:rPr>
          <w:rFonts w:ascii="Times New Roman" w:eastAsiaTheme="minorHAnsi" w:hAnsi="Times New Roman" w:cs="Times New Roman"/>
          <w:color w:val="auto"/>
          <w:spacing w:val="5"/>
          <w:lang w:eastAsia="en-US" w:bidi="ar-SA"/>
        </w:rPr>
        <w:t>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26EFE" w:rsidRPr="00BA4A02" w:rsidRDefault="001E5155" w:rsidP="007449F7">
      <w:pPr>
        <w:spacing w:line="276" w:lineRule="auto"/>
        <w:ind w:right="20" w:firstLine="644"/>
        <w:jc w:val="both"/>
        <w:rPr>
          <w:rFonts w:ascii="Times New Roman" w:eastAsiaTheme="minorHAnsi" w:hAnsi="Times New Roman" w:cs="Times New Roman"/>
          <w:color w:val="auto"/>
          <w:spacing w:val="5"/>
          <w:lang w:eastAsia="en-US" w:bidi="ar-SA"/>
        </w:rPr>
      </w:pPr>
      <w:r>
        <w:rPr>
          <w:rFonts w:ascii="Times New Roman" w:eastAsiaTheme="minorHAnsi" w:hAnsi="Times New Roman" w:cs="Times New Roman"/>
          <w:color w:val="auto"/>
          <w:spacing w:val="5"/>
          <w:lang w:eastAsia="en-US" w:bidi="ar-SA"/>
        </w:rPr>
        <w:t>1</w:t>
      </w:r>
      <w:r w:rsidR="009B4914">
        <w:rPr>
          <w:rFonts w:ascii="Times New Roman" w:eastAsiaTheme="minorHAnsi" w:hAnsi="Times New Roman" w:cs="Times New Roman"/>
          <w:color w:val="auto"/>
          <w:spacing w:val="5"/>
          <w:lang w:eastAsia="en-US" w:bidi="ar-SA"/>
        </w:rPr>
        <w:t>1</w:t>
      </w:r>
      <w:r w:rsidR="00926EFE" w:rsidRPr="00BA4A02">
        <w:rPr>
          <w:rFonts w:ascii="Times New Roman" w:eastAsiaTheme="minorHAnsi" w:hAnsi="Times New Roman" w:cs="Times New Roman"/>
          <w:color w:val="auto"/>
          <w:spacing w:val="5"/>
          <w:lang w:eastAsia="en-US" w:bidi="ar-SA"/>
        </w:rPr>
        <w:t>.6.1. платить или предлагать уплатить денежные средства или предоставить иные ценности, безвозмездно выполнить работы публично-</w:t>
      </w:r>
      <w:r w:rsidR="00926EFE" w:rsidRPr="00BA4A02">
        <w:rPr>
          <w:rFonts w:ascii="Times New Roman" w:eastAsiaTheme="minorHAnsi" w:hAnsi="Times New Roman" w:cs="Times New Roman"/>
          <w:color w:val="auto"/>
          <w:spacing w:val="5"/>
          <w:lang w:eastAsia="en-US" w:bidi="ar-SA"/>
        </w:rPr>
        <w:softHyphen/>
        <w:t xml:space="preserve">правовым образованиям, должностным лицам публично-правовых образований, близким родственникам таких должностных лиц, либо лицам </w:t>
      </w:r>
      <w:r w:rsidR="00AA439B" w:rsidRPr="00BA4A02">
        <w:rPr>
          <w:rFonts w:ascii="Times New Roman" w:eastAsiaTheme="minorHAnsi" w:hAnsi="Times New Roman" w:cs="Times New Roman"/>
          <w:color w:val="auto"/>
          <w:spacing w:val="5"/>
          <w:lang w:eastAsia="en-US" w:bidi="ar-SA"/>
        </w:rPr>
        <w:t>иным образом,</w:t>
      </w:r>
      <w:r w:rsidR="00926EFE" w:rsidRPr="00BA4A02">
        <w:rPr>
          <w:rFonts w:ascii="Times New Roman" w:eastAsiaTheme="minorHAnsi" w:hAnsi="Times New Roman" w:cs="Times New Roman"/>
          <w:color w:val="auto"/>
          <w:spacing w:val="5"/>
          <w:lang w:eastAsia="en-US" w:bidi="ar-SA"/>
        </w:rPr>
        <w:t xml:space="preserve"> связанным с государством, в целях неправомерного получения преимуществ для сторон по Контракту, их аффилированных лиц, работников и</w:t>
      </w:r>
      <w:r w:rsidR="00FB59B2">
        <w:rPr>
          <w:rFonts w:ascii="Times New Roman" w:eastAsiaTheme="minorHAnsi" w:hAnsi="Times New Roman" w:cs="Times New Roman"/>
          <w:color w:val="auto"/>
          <w:spacing w:val="5"/>
          <w:lang w:eastAsia="en-US" w:bidi="ar-SA"/>
        </w:rPr>
        <w:t xml:space="preserve">ли посредников, действующих по </w:t>
      </w:r>
      <w:r w:rsidR="00926EFE" w:rsidRPr="00BA4A02">
        <w:rPr>
          <w:rFonts w:ascii="Times New Roman" w:eastAsiaTheme="minorHAnsi" w:hAnsi="Times New Roman" w:cs="Times New Roman"/>
          <w:color w:val="auto"/>
          <w:spacing w:val="5"/>
          <w:lang w:eastAsia="en-US" w:bidi="ar-SA"/>
        </w:rPr>
        <w:t>Контракту;</w:t>
      </w:r>
    </w:p>
    <w:p w:rsidR="00926EFE" w:rsidRPr="00BA4A02" w:rsidRDefault="001E5155" w:rsidP="007449F7">
      <w:pPr>
        <w:spacing w:line="276" w:lineRule="auto"/>
        <w:ind w:right="20" w:firstLine="644"/>
        <w:jc w:val="both"/>
        <w:rPr>
          <w:rFonts w:ascii="Times New Roman" w:eastAsiaTheme="minorHAnsi" w:hAnsi="Times New Roman" w:cs="Times New Roman"/>
          <w:color w:val="auto"/>
          <w:spacing w:val="5"/>
          <w:lang w:eastAsia="en-US" w:bidi="ar-SA"/>
        </w:rPr>
      </w:pPr>
      <w:r>
        <w:rPr>
          <w:rFonts w:ascii="Times New Roman" w:eastAsiaTheme="minorHAnsi" w:hAnsi="Times New Roman" w:cs="Times New Roman"/>
          <w:color w:val="auto"/>
          <w:spacing w:val="5"/>
          <w:lang w:eastAsia="en-US" w:bidi="ar-SA"/>
        </w:rPr>
        <w:t>1</w:t>
      </w:r>
      <w:r w:rsidR="009B4914">
        <w:rPr>
          <w:rFonts w:ascii="Times New Roman" w:eastAsiaTheme="minorHAnsi" w:hAnsi="Times New Roman" w:cs="Times New Roman"/>
          <w:color w:val="auto"/>
          <w:spacing w:val="5"/>
          <w:lang w:eastAsia="en-US" w:bidi="ar-SA"/>
        </w:rPr>
        <w:t>1</w:t>
      </w:r>
      <w:r w:rsidR="00926EFE" w:rsidRPr="00BA4A02">
        <w:rPr>
          <w:rFonts w:ascii="Times New Roman" w:eastAsiaTheme="minorHAnsi" w:hAnsi="Times New Roman" w:cs="Times New Roman"/>
          <w:color w:val="auto"/>
          <w:spacing w:val="5"/>
          <w:lang w:eastAsia="en-US" w:bidi="ar-SA"/>
        </w:rPr>
        <w:t>.6.2.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26EFE" w:rsidRDefault="001E5155" w:rsidP="007449F7">
      <w:pPr>
        <w:widowControl/>
        <w:spacing w:line="276" w:lineRule="auto"/>
        <w:ind w:firstLine="644"/>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009B4914">
        <w:rPr>
          <w:rFonts w:ascii="Times New Roman" w:eastAsia="Times New Roman" w:hAnsi="Times New Roman" w:cs="Times New Roman"/>
          <w:color w:val="auto"/>
          <w:lang w:bidi="ar-SA"/>
        </w:rPr>
        <w:t>1</w:t>
      </w:r>
      <w:r w:rsidR="00926EFE" w:rsidRPr="00BA4A02">
        <w:rPr>
          <w:rFonts w:ascii="Times New Roman" w:eastAsia="Times New Roman" w:hAnsi="Times New Roman" w:cs="Times New Roman"/>
          <w:color w:val="auto"/>
          <w:lang w:bidi="ar-SA"/>
        </w:rPr>
        <w:t>.6.3. не совершать иных действий, нарушающих антикоррупционное законодательство Российской Федерации.</w:t>
      </w:r>
    </w:p>
    <w:p w:rsidR="00447369" w:rsidRDefault="00447369" w:rsidP="007449F7">
      <w:pPr>
        <w:widowControl/>
        <w:spacing w:line="276" w:lineRule="auto"/>
        <w:ind w:firstLine="644"/>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1</w:t>
      </w:r>
      <w:r w:rsidR="009B4914">
        <w:rPr>
          <w:rFonts w:ascii="Times New Roman" w:eastAsia="Times New Roman" w:hAnsi="Times New Roman" w:cs="Times New Roman"/>
          <w:color w:val="auto"/>
          <w:lang w:bidi="ar-SA"/>
        </w:rPr>
        <w:t>1</w:t>
      </w:r>
      <w:r>
        <w:rPr>
          <w:rFonts w:ascii="Times New Roman" w:eastAsia="Times New Roman" w:hAnsi="Times New Roman" w:cs="Times New Roman"/>
          <w:color w:val="auto"/>
          <w:lang w:bidi="ar-SA"/>
        </w:rPr>
        <w:t>.7. В случае возникновения обстоятельств, влекущих невозможность исполнения Контракта в полном объеме в установленный срок, Государственный заказчик вп</w:t>
      </w:r>
      <w:r w:rsidR="00826CED">
        <w:rPr>
          <w:rFonts w:ascii="Times New Roman" w:eastAsia="Times New Roman" w:hAnsi="Times New Roman" w:cs="Times New Roman"/>
          <w:color w:val="auto"/>
          <w:lang w:bidi="ar-SA"/>
        </w:rPr>
        <w:t>раве п</w:t>
      </w:r>
      <w:r w:rsidR="00791443">
        <w:rPr>
          <w:rFonts w:ascii="Times New Roman" w:eastAsia="Times New Roman" w:hAnsi="Times New Roman" w:cs="Times New Roman"/>
          <w:color w:val="auto"/>
          <w:lang w:bidi="ar-SA"/>
        </w:rPr>
        <w:t>ринять и оплатить часть оказанных</w:t>
      </w:r>
      <w:r w:rsidR="00826CED">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Исполнителем </w:t>
      </w:r>
      <w:r w:rsidR="00791443">
        <w:rPr>
          <w:rFonts w:ascii="Times New Roman" w:eastAsia="Times New Roman" w:hAnsi="Times New Roman" w:cs="Times New Roman"/>
          <w:color w:val="auto"/>
          <w:lang w:bidi="ar-SA"/>
        </w:rPr>
        <w:t>работ</w:t>
      </w:r>
      <w:r>
        <w:rPr>
          <w:rFonts w:ascii="Times New Roman" w:eastAsia="Times New Roman" w:hAnsi="Times New Roman" w:cs="Times New Roman"/>
          <w:color w:val="auto"/>
          <w:lang w:bidi="ar-SA"/>
        </w:rPr>
        <w:t xml:space="preserve"> в объеме, определенном Сторонами совместно.</w:t>
      </w:r>
    </w:p>
    <w:p w:rsidR="00922033" w:rsidRPr="00BA4A02" w:rsidRDefault="00922033" w:rsidP="00922033">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009B4914">
        <w:rPr>
          <w:rFonts w:ascii="Times New Roman" w:eastAsia="Times New Roman" w:hAnsi="Times New Roman" w:cs="Times New Roman"/>
          <w:color w:val="auto"/>
          <w:lang w:bidi="ar-SA"/>
        </w:rPr>
        <w:t>1</w:t>
      </w:r>
      <w:r>
        <w:rPr>
          <w:rFonts w:ascii="Times New Roman" w:eastAsia="Times New Roman" w:hAnsi="Times New Roman" w:cs="Times New Roman"/>
          <w:color w:val="auto"/>
          <w:lang w:bidi="ar-SA"/>
        </w:rPr>
        <w:t xml:space="preserve">.8. При расторжении контракта в связи с односторонним отказом </w:t>
      </w:r>
      <w:r w:rsidR="009B4914">
        <w:rPr>
          <w:rFonts w:ascii="Times New Roman" w:eastAsia="Times New Roman" w:hAnsi="Times New Roman" w:cs="Times New Roman"/>
          <w:color w:val="auto"/>
          <w:lang w:bidi="ar-SA"/>
        </w:rPr>
        <w:t>С</w:t>
      </w:r>
      <w:r>
        <w:rPr>
          <w:rFonts w:ascii="Times New Roman" w:eastAsia="Times New Roman" w:hAnsi="Times New Roman" w:cs="Times New Roman"/>
          <w:color w:val="auto"/>
          <w:lang w:bidi="ar-SA"/>
        </w:rPr>
        <w:t xml:space="preserve">тороны </w:t>
      </w:r>
      <w:r w:rsidR="009B4914">
        <w:rPr>
          <w:rFonts w:ascii="Times New Roman" w:eastAsia="Times New Roman" w:hAnsi="Times New Roman" w:cs="Times New Roman"/>
          <w:color w:val="auto"/>
          <w:lang w:bidi="ar-SA"/>
        </w:rPr>
        <w:t>К</w:t>
      </w:r>
      <w:r>
        <w:rPr>
          <w:rFonts w:ascii="Times New Roman" w:eastAsia="Times New Roman" w:hAnsi="Times New Roman" w:cs="Times New Roman"/>
          <w:color w:val="auto"/>
          <w:lang w:bidi="ar-SA"/>
        </w:rPr>
        <w:t xml:space="preserve">онтракта от </w:t>
      </w:r>
      <w:r w:rsidR="009B4914">
        <w:rPr>
          <w:rFonts w:ascii="Times New Roman" w:eastAsia="Times New Roman" w:hAnsi="Times New Roman" w:cs="Times New Roman"/>
          <w:color w:val="auto"/>
          <w:lang w:bidi="ar-SA"/>
        </w:rPr>
        <w:t>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26EFE" w:rsidRDefault="001E5155" w:rsidP="007449F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009B4914">
        <w:rPr>
          <w:rFonts w:ascii="Times New Roman" w:eastAsia="Times New Roman" w:hAnsi="Times New Roman" w:cs="Times New Roman"/>
          <w:color w:val="auto"/>
          <w:lang w:bidi="ar-SA"/>
        </w:rPr>
        <w:t>1</w:t>
      </w:r>
      <w:r w:rsidR="00926EFE" w:rsidRPr="00BA4A02">
        <w:rPr>
          <w:rFonts w:ascii="Times New Roman" w:eastAsia="Times New Roman" w:hAnsi="Times New Roman" w:cs="Times New Roman"/>
          <w:color w:val="auto"/>
          <w:lang w:bidi="ar-SA"/>
        </w:rPr>
        <w:t>.</w:t>
      </w:r>
      <w:r w:rsidR="00922033">
        <w:rPr>
          <w:rFonts w:ascii="Times New Roman" w:eastAsia="Times New Roman" w:hAnsi="Times New Roman" w:cs="Times New Roman"/>
          <w:color w:val="auto"/>
          <w:lang w:bidi="ar-SA"/>
        </w:rPr>
        <w:t>9</w:t>
      </w:r>
      <w:r w:rsidR="00926EFE" w:rsidRPr="00BA4A02">
        <w:rPr>
          <w:rFonts w:ascii="Times New Roman" w:eastAsia="Times New Roman" w:hAnsi="Times New Roman" w:cs="Times New Roman"/>
          <w:color w:val="auto"/>
          <w:lang w:bidi="ar-SA"/>
        </w:rPr>
        <w:t xml:space="preserve">. Во всем остальном, не оговоренном настоящим Контрактом, </w:t>
      </w:r>
      <w:r w:rsidR="009D6B34">
        <w:rPr>
          <w:rFonts w:ascii="Times New Roman" w:eastAsia="Times New Roman" w:hAnsi="Times New Roman" w:cs="Times New Roman"/>
          <w:color w:val="auto"/>
          <w:lang w:bidi="ar-SA"/>
        </w:rPr>
        <w:t>С</w:t>
      </w:r>
      <w:r w:rsidR="00926EFE" w:rsidRPr="00BA4A02">
        <w:rPr>
          <w:rFonts w:ascii="Times New Roman" w:eastAsia="Times New Roman" w:hAnsi="Times New Roman" w:cs="Times New Roman"/>
          <w:color w:val="auto"/>
          <w:lang w:bidi="ar-SA"/>
        </w:rPr>
        <w:t>тороны руководствуются действующим законодательством РФ.</w:t>
      </w:r>
    </w:p>
    <w:p w:rsidR="006D4709" w:rsidRDefault="001E5155" w:rsidP="007449F7">
      <w:pPr>
        <w:widowControl/>
        <w:spacing w:line="276" w:lineRule="auto"/>
        <w:ind w:firstLine="709"/>
        <w:jc w:val="both"/>
        <w:rPr>
          <w:rFonts w:ascii="Times New Roman" w:eastAsia="Times New Roman" w:hAnsi="Times New Roman" w:cs="Arial"/>
          <w:color w:val="auto"/>
          <w:lang w:bidi="ar-SA"/>
        </w:rPr>
      </w:pPr>
      <w:r>
        <w:rPr>
          <w:rFonts w:ascii="Times New Roman" w:eastAsia="Times New Roman" w:hAnsi="Times New Roman" w:cs="Times New Roman"/>
          <w:color w:val="auto"/>
          <w:lang w:bidi="ar-SA"/>
        </w:rPr>
        <w:t>1</w:t>
      </w:r>
      <w:r w:rsidR="009B4914">
        <w:rPr>
          <w:rFonts w:ascii="Times New Roman" w:eastAsia="Times New Roman" w:hAnsi="Times New Roman" w:cs="Times New Roman"/>
          <w:color w:val="auto"/>
          <w:lang w:bidi="ar-SA"/>
        </w:rPr>
        <w:t>1</w:t>
      </w:r>
      <w:r w:rsidR="009F4161">
        <w:rPr>
          <w:rFonts w:ascii="Times New Roman" w:eastAsia="Times New Roman" w:hAnsi="Times New Roman" w:cs="Times New Roman"/>
          <w:color w:val="auto"/>
          <w:lang w:bidi="ar-SA"/>
        </w:rPr>
        <w:t>.</w:t>
      </w:r>
      <w:r w:rsidR="00922033">
        <w:rPr>
          <w:rFonts w:ascii="Times New Roman" w:eastAsia="Times New Roman" w:hAnsi="Times New Roman" w:cs="Times New Roman"/>
          <w:color w:val="auto"/>
          <w:lang w:bidi="ar-SA"/>
        </w:rPr>
        <w:t>10</w:t>
      </w:r>
      <w:r w:rsidR="009F4161">
        <w:rPr>
          <w:rFonts w:ascii="Times New Roman" w:eastAsia="Times New Roman" w:hAnsi="Times New Roman" w:cs="Times New Roman"/>
          <w:color w:val="auto"/>
          <w:lang w:bidi="ar-SA"/>
        </w:rPr>
        <w:t xml:space="preserve">. </w:t>
      </w:r>
      <w:r w:rsidR="002E4F4B" w:rsidRPr="002E4F4B">
        <w:rPr>
          <w:rFonts w:ascii="Times New Roman" w:eastAsia="Times New Roman" w:hAnsi="Times New Roman" w:cs="Arial"/>
          <w:color w:val="auto"/>
          <w:lang w:bidi="ar-SA"/>
        </w:rPr>
        <w:t>Настоящий Контракт составлен в форме электронного документа, подписанного усиленными электронными подписями Сторон.</w:t>
      </w:r>
    </w:p>
    <w:p w:rsidR="00560901" w:rsidRPr="00647420" w:rsidRDefault="001E5155" w:rsidP="007449F7">
      <w:pPr>
        <w:widowControl/>
        <w:spacing w:before="120" w:after="120" w:line="276" w:lineRule="auto"/>
        <w:ind w:left="357"/>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СТАТЬЯ 1</w:t>
      </w:r>
      <w:r w:rsidR="009B4914">
        <w:rPr>
          <w:rFonts w:ascii="Times New Roman" w:eastAsia="Times New Roman" w:hAnsi="Times New Roman" w:cs="Times New Roman"/>
          <w:b/>
          <w:i/>
          <w:color w:val="auto"/>
          <w:lang w:bidi="ar-SA"/>
        </w:rPr>
        <w:t>2</w:t>
      </w:r>
      <w:r w:rsidR="00926EFE" w:rsidRPr="00BA4A02">
        <w:rPr>
          <w:rFonts w:ascii="Times New Roman" w:eastAsia="Times New Roman" w:hAnsi="Times New Roman" w:cs="Times New Roman"/>
          <w:b/>
          <w:i/>
          <w:color w:val="auto"/>
          <w:lang w:bidi="ar-SA"/>
        </w:rPr>
        <w:t>. Приложения</w:t>
      </w:r>
    </w:p>
    <w:p w:rsidR="00C43CB9" w:rsidRDefault="001E5155" w:rsidP="00EA5104">
      <w:pPr>
        <w:widowControl/>
        <w:spacing w:line="276" w:lineRule="auto"/>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color w:val="auto"/>
          <w:lang w:bidi="ar-SA"/>
        </w:rPr>
        <w:t>1</w:t>
      </w:r>
      <w:r w:rsidR="009B4914">
        <w:rPr>
          <w:rFonts w:ascii="Times New Roman" w:eastAsia="Times New Roman" w:hAnsi="Times New Roman" w:cs="Times New Roman"/>
          <w:color w:val="auto"/>
          <w:lang w:bidi="ar-SA"/>
        </w:rPr>
        <w:t>2</w:t>
      </w:r>
      <w:r w:rsidR="00926EFE" w:rsidRPr="00BA4A02">
        <w:rPr>
          <w:rFonts w:ascii="Times New Roman" w:eastAsia="Times New Roman" w:hAnsi="Times New Roman" w:cs="Times New Roman"/>
          <w:color w:val="auto"/>
          <w:lang w:bidi="ar-SA"/>
        </w:rPr>
        <w:t xml:space="preserve">.1. Приложение № 1 – </w:t>
      </w:r>
      <w:r w:rsidR="00DC2FC0" w:rsidRPr="00DC2FC0">
        <w:rPr>
          <w:rFonts w:ascii="Times New Roman" w:eastAsia="Times New Roman" w:hAnsi="Times New Roman" w:cs="Times New Roman"/>
          <w:color w:val="auto"/>
          <w:lang w:bidi="ar-SA"/>
        </w:rPr>
        <w:t>Описание объекта закупки в соответствии со статьей 33 Закона</w:t>
      </w:r>
      <w:r w:rsidR="00DC2FC0">
        <w:rPr>
          <w:rFonts w:ascii="Times New Roman" w:eastAsia="Times New Roman" w:hAnsi="Times New Roman" w:cs="Times New Roman"/>
          <w:color w:val="auto"/>
          <w:lang w:bidi="ar-SA"/>
        </w:rPr>
        <w:t xml:space="preserve"> </w:t>
      </w:r>
      <w:r w:rsidR="00DC2FC0" w:rsidRPr="00DC2FC0">
        <w:rPr>
          <w:rFonts w:ascii="Times New Roman" w:eastAsia="Times New Roman" w:hAnsi="Times New Roman" w:cs="Times New Roman"/>
          <w:color w:val="auto"/>
          <w:lang w:bidi="ar-SA"/>
        </w:rPr>
        <w:t xml:space="preserve">на </w:t>
      </w:r>
      <w:r w:rsidR="003E7AE7">
        <w:rPr>
          <w:rFonts w:ascii="Times New Roman" w:eastAsia="Times New Roman" w:hAnsi="Times New Roman" w:cs="Times New Roman"/>
          <w:color w:val="auto"/>
          <w:lang w:bidi="ar-SA"/>
        </w:rPr>
        <w:t>и</w:t>
      </w:r>
      <w:r w:rsidR="00EA5104" w:rsidRPr="00EA5104">
        <w:rPr>
          <w:rFonts w:ascii="Times New Roman" w:eastAsia="Times New Roman" w:hAnsi="Times New Roman" w:cs="Times New Roman"/>
          <w:color w:val="auto"/>
          <w:lang w:bidi="ar-SA"/>
        </w:rPr>
        <w:t xml:space="preserve">зготовление </w:t>
      </w:r>
      <w:r w:rsidR="00AF6A56" w:rsidRPr="00AF6A56">
        <w:rPr>
          <w:rFonts w:ascii="Times New Roman" w:eastAsia="Times New Roman" w:hAnsi="Times New Roman" w:cs="Times New Roman"/>
          <w:color w:val="auto"/>
          <w:lang w:bidi="ar-SA"/>
        </w:rPr>
        <w:t>бланков «Благодарность» в комплекте с папкой в соответствии с постановлением Правительства Санкт-Петербурга от 08.07.2011 № 915</w:t>
      </w:r>
      <w:r w:rsidR="00560901">
        <w:rPr>
          <w:rFonts w:ascii="Times New Roman" w:eastAsia="Times New Roman" w:hAnsi="Times New Roman" w:cs="Times New Roman"/>
          <w:bCs/>
          <w:color w:val="auto"/>
          <w:lang w:bidi="ar-SA"/>
        </w:rPr>
        <w:t>.</w:t>
      </w:r>
      <w:r w:rsidR="00C4265C" w:rsidRPr="00C4265C">
        <w:rPr>
          <w:rFonts w:ascii="Times New Roman" w:eastAsia="Times New Roman" w:hAnsi="Times New Roman" w:cs="Times New Roman"/>
          <w:bCs/>
          <w:color w:val="auto"/>
          <w:lang w:bidi="ar-SA"/>
        </w:rPr>
        <w:t xml:space="preserve"> </w:t>
      </w:r>
    </w:p>
    <w:p w:rsidR="0063304E" w:rsidRPr="00F974D2" w:rsidRDefault="00F974D2" w:rsidP="00EA5104">
      <w:pPr>
        <w:widowControl/>
        <w:spacing w:line="276" w:lineRule="auto"/>
        <w:ind w:firstLine="709"/>
        <w:jc w:val="both"/>
        <w:rPr>
          <w:rFonts w:ascii="Times New Roman" w:eastAsia="Times New Roman" w:hAnsi="Times New Roman" w:cs="Times New Roman"/>
          <w:b/>
          <w:bCs/>
          <w:color w:val="auto"/>
          <w:lang w:bidi="ar-SA"/>
        </w:rPr>
      </w:pPr>
      <w:r>
        <w:rPr>
          <w:rFonts w:ascii="Times New Roman" w:eastAsia="Times New Roman" w:hAnsi="Times New Roman" w:cs="Times New Roman"/>
          <w:bCs/>
          <w:color w:val="auto"/>
          <w:lang w:bidi="ar-SA"/>
        </w:rPr>
        <w:t>1</w:t>
      </w:r>
      <w:r w:rsidR="009B4914">
        <w:rPr>
          <w:rFonts w:ascii="Times New Roman" w:eastAsia="Times New Roman" w:hAnsi="Times New Roman" w:cs="Times New Roman"/>
          <w:bCs/>
          <w:color w:val="auto"/>
          <w:lang w:bidi="ar-SA"/>
        </w:rPr>
        <w:t>2</w:t>
      </w:r>
      <w:r>
        <w:rPr>
          <w:rFonts w:ascii="Times New Roman" w:eastAsia="Times New Roman" w:hAnsi="Times New Roman" w:cs="Times New Roman"/>
          <w:bCs/>
          <w:color w:val="auto"/>
          <w:lang w:bidi="ar-SA"/>
        </w:rPr>
        <w:t xml:space="preserve">.2. </w:t>
      </w:r>
      <w:r w:rsidRPr="00F974D2">
        <w:rPr>
          <w:rFonts w:ascii="Times New Roman" w:eastAsia="Times New Roman" w:hAnsi="Times New Roman" w:cs="Times New Roman"/>
          <w:bCs/>
          <w:color w:val="auto"/>
          <w:lang w:bidi="ar-SA"/>
        </w:rPr>
        <w:t>Приложение № 2</w:t>
      </w:r>
      <w:r w:rsidR="00D66BC3">
        <w:rPr>
          <w:rFonts w:ascii="Times New Roman" w:eastAsia="Times New Roman" w:hAnsi="Times New Roman" w:cs="Times New Roman"/>
          <w:bCs/>
          <w:color w:val="auto"/>
          <w:lang w:bidi="ar-SA"/>
        </w:rPr>
        <w:t xml:space="preserve"> </w:t>
      </w:r>
      <w:r w:rsidRPr="00F974D2">
        <w:rPr>
          <w:rFonts w:ascii="Times New Roman" w:eastAsia="Times New Roman" w:hAnsi="Times New Roman" w:cs="Times New Roman"/>
          <w:bCs/>
          <w:color w:val="auto"/>
          <w:lang w:bidi="ar-SA"/>
        </w:rPr>
        <w:t xml:space="preserve">- </w:t>
      </w:r>
      <w:r w:rsidR="00DC2FC0" w:rsidRPr="00DC2FC0">
        <w:rPr>
          <w:rFonts w:ascii="Times New Roman" w:eastAsia="Times New Roman" w:hAnsi="Times New Roman" w:cs="Times New Roman"/>
          <w:bCs/>
          <w:color w:val="auto"/>
          <w:lang w:bidi="ar-SA"/>
        </w:rPr>
        <w:t>Расчет стоимости</w:t>
      </w:r>
      <w:r w:rsidR="00DC2FC0">
        <w:rPr>
          <w:rFonts w:ascii="Times New Roman" w:eastAsia="Times New Roman" w:hAnsi="Times New Roman" w:cs="Times New Roman"/>
          <w:bCs/>
          <w:color w:val="auto"/>
          <w:lang w:bidi="ar-SA"/>
        </w:rPr>
        <w:t xml:space="preserve"> </w:t>
      </w:r>
      <w:r w:rsidR="003E7AE7">
        <w:rPr>
          <w:rFonts w:ascii="Times New Roman" w:eastAsia="Times New Roman" w:hAnsi="Times New Roman" w:cs="Times New Roman"/>
          <w:bCs/>
          <w:color w:val="auto"/>
          <w:lang w:bidi="ar-SA"/>
        </w:rPr>
        <w:t>и</w:t>
      </w:r>
      <w:r w:rsidR="00EA5104" w:rsidRPr="00EA5104">
        <w:rPr>
          <w:rFonts w:ascii="Times New Roman" w:eastAsia="Times New Roman" w:hAnsi="Times New Roman" w:cs="Times New Roman"/>
          <w:bCs/>
          <w:color w:val="auto"/>
          <w:lang w:bidi="ar-SA"/>
        </w:rPr>
        <w:t>зготовлени</w:t>
      </w:r>
      <w:r w:rsidR="00DE7BA1">
        <w:rPr>
          <w:rFonts w:ascii="Times New Roman" w:eastAsia="Times New Roman" w:hAnsi="Times New Roman" w:cs="Times New Roman"/>
          <w:bCs/>
          <w:color w:val="auto"/>
          <w:lang w:bidi="ar-SA"/>
        </w:rPr>
        <w:t>я</w:t>
      </w:r>
      <w:r w:rsidR="00EA5104" w:rsidRPr="00EA5104">
        <w:rPr>
          <w:rFonts w:ascii="Times New Roman" w:eastAsia="Times New Roman" w:hAnsi="Times New Roman" w:cs="Times New Roman"/>
          <w:bCs/>
          <w:color w:val="auto"/>
          <w:lang w:bidi="ar-SA"/>
        </w:rPr>
        <w:t xml:space="preserve"> </w:t>
      </w:r>
      <w:r w:rsidR="00AF6A56" w:rsidRPr="00AF6A56">
        <w:rPr>
          <w:rFonts w:ascii="Times New Roman" w:eastAsia="Times New Roman" w:hAnsi="Times New Roman" w:cs="Times New Roman"/>
          <w:bCs/>
          <w:color w:val="auto"/>
          <w:lang w:bidi="ar-SA"/>
        </w:rPr>
        <w:t>бланков «Благодарность» в комплекте с папкой в соответствии с постановлением Правительства Санкт-Петербурга от 08.07.2011 № 915</w:t>
      </w:r>
      <w:r w:rsidR="00560901">
        <w:rPr>
          <w:rFonts w:ascii="Times New Roman" w:eastAsia="Times New Roman" w:hAnsi="Times New Roman" w:cs="Times New Roman"/>
          <w:bCs/>
          <w:color w:val="auto"/>
          <w:lang w:bidi="ar-SA"/>
        </w:rPr>
        <w:t>.</w:t>
      </w:r>
      <w:r w:rsidRPr="00F974D2">
        <w:rPr>
          <w:rFonts w:ascii="Times New Roman" w:eastAsia="Times New Roman" w:hAnsi="Times New Roman" w:cs="Times New Roman"/>
          <w:bCs/>
          <w:color w:val="auto"/>
          <w:lang w:bidi="ar-SA"/>
        </w:rPr>
        <w:t xml:space="preserve"> </w:t>
      </w:r>
    </w:p>
    <w:p w:rsidR="00447369" w:rsidRDefault="00351F54" w:rsidP="007449F7">
      <w:pPr>
        <w:widowControl/>
        <w:spacing w:before="120" w:after="120" w:line="276" w:lineRule="auto"/>
        <w:jc w:val="center"/>
        <w:rPr>
          <w:rFonts w:ascii="Times New Roman" w:eastAsia="Times New Roman" w:hAnsi="Times New Roman" w:cs="Times New Roman"/>
          <w:color w:val="auto"/>
          <w:lang w:bidi="ar-SA"/>
        </w:rPr>
      </w:pPr>
      <w:r>
        <w:rPr>
          <w:rFonts w:ascii="Times New Roman" w:eastAsia="Times New Roman" w:hAnsi="Times New Roman" w:cs="Times New Roman"/>
          <w:b/>
          <w:i/>
          <w:color w:val="auto"/>
          <w:lang w:bidi="ar-SA"/>
        </w:rPr>
        <w:t>СТАТЬЯ 1</w:t>
      </w:r>
      <w:r w:rsidR="009B4914">
        <w:rPr>
          <w:rFonts w:ascii="Times New Roman" w:eastAsia="Times New Roman" w:hAnsi="Times New Roman" w:cs="Times New Roman"/>
          <w:b/>
          <w:i/>
          <w:color w:val="auto"/>
          <w:lang w:bidi="ar-SA"/>
        </w:rPr>
        <w:t>3</w:t>
      </w:r>
      <w:r w:rsidR="00926EFE" w:rsidRPr="00BA4A02">
        <w:rPr>
          <w:rFonts w:ascii="Times New Roman" w:eastAsia="Times New Roman" w:hAnsi="Times New Roman" w:cs="Times New Roman"/>
          <w:b/>
          <w:i/>
          <w:color w:val="auto"/>
          <w:lang w:bidi="ar-SA"/>
        </w:rPr>
        <w:t>. Юридические адреса и реквизиты сторон</w:t>
      </w:r>
    </w:p>
    <w:p w:rsidR="00C34145" w:rsidRPr="002C4BE3" w:rsidRDefault="001E5155" w:rsidP="007449F7">
      <w:pPr>
        <w:widowControl/>
        <w:tabs>
          <w:tab w:val="num" w:pos="1418"/>
        </w:tabs>
        <w:spacing w:line="276" w:lineRule="auto"/>
        <w:ind w:firstLine="709"/>
        <w:jc w:val="both"/>
        <w:rPr>
          <w:rFonts w:ascii="Times New Roman" w:eastAsia="Times New Roman" w:hAnsi="Times New Roman" w:cs="Times New Roman"/>
          <w:b/>
          <w:color w:val="auto"/>
          <w:lang w:bidi="ar-SA"/>
        </w:rPr>
      </w:pPr>
      <w:r>
        <w:rPr>
          <w:rFonts w:ascii="Times New Roman" w:eastAsia="Times New Roman" w:hAnsi="Times New Roman" w:cs="Times New Roman"/>
          <w:color w:val="auto"/>
          <w:lang w:bidi="ar-SA"/>
        </w:rPr>
        <w:t>1</w:t>
      </w:r>
      <w:r w:rsidR="009B4914">
        <w:rPr>
          <w:rFonts w:ascii="Times New Roman" w:eastAsia="Times New Roman" w:hAnsi="Times New Roman" w:cs="Times New Roman"/>
          <w:color w:val="auto"/>
          <w:lang w:bidi="ar-SA"/>
        </w:rPr>
        <w:t>3</w:t>
      </w:r>
      <w:r w:rsidR="00926EFE" w:rsidRPr="00BA4A02">
        <w:rPr>
          <w:rFonts w:ascii="Times New Roman" w:eastAsia="Times New Roman" w:hAnsi="Times New Roman" w:cs="Times New Roman"/>
          <w:color w:val="auto"/>
          <w:lang w:bidi="ar-SA"/>
        </w:rPr>
        <w:t xml:space="preserve">.1. </w:t>
      </w:r>
      <w:r w:rsidR="0001312F" w:rsidRPr="00BA4A02">
        <w:rPr>
          <w:rFonts w:ascii="Times New Roman" w:eastAsia="Times New Roman" w:hAnsi="Times New Roman" w:cs="Times New Roman"/>
          <w:b/>
          <w:color w:val="auto"/>
          <w:lang w:bidi="ar-SA"/>
        </w:rPr>
        <w:t>Государственный заказчик</w:t>
      </w:r>
    </w:p>
    <w:p w:rsidR="002C4BE3" w:rsidRPr="002C4BE3" w:rsidRDefault="002C4BE3" w:rsidP="007449F7">
      <w:pPr>
        <w:widowControl/>
        <w:spacing w:line="276" w:lineRule="auto"/>
        <w:rPr>
          <w:rFonts w:ascii="Times New Roman" w:eastAsia="Times New Roman" w:hAnsi="Times New Roman" w:cs="Times New Roman"/>
          <w:color w:val="auto"/>
          <w:lang w:bidi="ar-SA"/>
        </w:rPr>
      </w:pPr>
      <w:r w:rsidRPr="002C4BE3">
        <w:rPr>
          <w:rFonts w:ascii="Times New Roman" w:eastAsia="Times New Roman" w:hAnsi="Times New Roman" w:cs="Times New Roman"/>
          <w:color w:val="auto"/>
          <w:lang w:bidi="ar-SA"/>
        </w:rPr>
        <w:t>Администрация Пушкинского района Санкт-Петербурга</w:t>
      </w:r>
    </w:p>
    <w:p w:rsidR="002C4BE3" w:rsidRPr="002C4BE3" w:rsidRDefault="002C4BE3" w:rsidP="007449F7">
      <w:pPr>
        <w:widowControl/>
        <w:spacing w:line="276" w:lineRule="auto"/>
        <w:rPr>
          <w:rFonts w:ascii="Times New Roman" w:eastAsia="Times New Roman" w:hAnsi="Times New Roman" w:cs="Times New Roman"/>
          <w:color w:val="auto"/>
          <w:lang w:bidi="ar-SA"/>
        </w:rPr>
      </w:pPr>
      <w:r w:rsidRPr="002C4BE3">
        <w:rPr>
          <w:rFonts w:ascii="Times New Roman" w:eastAsia="Times New Roman" w:hAnsi="Times New Roman" w:cs="Times New Roman"/>
          <w:color w:val="auto"/>
          <w:lang w:bidi="ar-SA"/>
        </w:rPr>
        <w:t xml:space="preserve">ИНН 7820033454 КПП 782001001 </w:t>
      </w:r>
    </w:p>
    <w:p w:rsidR="002C4BE3" w:rsidRPr="002C4BE3" w:rsidRDefault="002C4BE3" w:rsidP="007449F7">
      <w:pPr>
        <w:widowControl/>
        <w:spacing w:line="276" w:lineRule="auto"/>
        <w:rPr>
          <w:rFonts w:ascii="Times New Roman" w:eastAsia="Times New Roman" w:hAnsi="Times New Roman" w:cs="Times New Roman"/>
          <w:color w:val="auto"/>
          <w:lang w:bidi="ar-SA"/>
        </w:rPr>
      </w:pPr>
      <w:r w:rsidRPr="002C4BE3">
        <w:rPr>
          <w:rFonts w:ascii="Times New Roman" w:eastAsia="Times New Roman" w:hAnsi="Times New Roman" w:cs="Times New Roman"/>
          <w:color w:val="auto"/>
          <w:lang w:bidi="ar-SA"/>
        </w:rPr>
        <w:t>19660</w:t>
      </w:r>
      <w:r w:rsidR="00B218B4">
        <w:rPr>
          <w:rFonts w:ascii="Times New Roman" w:eastAsia="Times New Roman" w:hAnsi="Times New Roman" w:cs="Times New Roman"/>
          <w:color w:val="auto"/>
          <w:lang w:bidi="ar-SA"/>
        </w:rPr>
        <w:t>8</w:t>
      </w:r>
      <w:r w:rsidRPr="002C4BE3">
        <w:rPr>
          <w:rFonts w:ascii="Times New Roman" w:eastAsia="Times New Roman" w:hAnsi="Times New Roman" w:cs="Times New Roman"/>
          <w:color w:val="auto"/>
          <w:lang w:bidi="ar-SA"/>
        </w:rPr>
        <w:t xml:space="preserve"> Санкт-Петербург, г. Пушкин, Октябрьский бульвар, д. 24</w:t>
      </w:r>
      <w:r w:rsidR="00B218B4">
        <w:rPr>
          <w:rFonts w:ascii="Times New Roman" w:eastAsia="Times New Roman" w:hAnsi="Times New Roman" w:cs="Times New Roman"/>
          <w:color w:val="auto"/>
          <w:lang w:bidi="ar-SA"/>
        </w:rPr>
        <w:t>, литера А</w:t>
      </w:r>
      <w:r w:rsidRPr="002C4BE3">
        <w:rPr>
          <w:rFonts w:ascii="Times New Roman" w:eastAsia="Times New Roman" w:hAnsi="Times New Roman" w:cs="Times New Roman"/>
          <w:color w:val="auto"/>
          <w:lang w:bidi="ar-SA"/>
        </w:rPr>
        <w:tab/>
      </w:r>
    </w:p>
    <w:p w:rsidR="002C4BE3" w:rsidRDefault="002C4BE3" w:rsidP="007449F7">
      <w:pPr>
        <w:widowControl/>
        <w:spacing w:line="276" w:lineRule="auto"/>
        <w:rPr>
          <w:rFonts w:ascii="Times New Roman" w:eastAsia="Times New Roman" w:hAnsi="Times New Roman" w:cs="Times New Roman"/>
          <w:color w:val="auto"/>
          <w:lang w:bidi="ar-SA"/>
        </w:rPr>
      </w:pPr>
      <w:r w:rsidRPr="002C4BE3">
        <w:rPr>
          <w:rFonts w:ascii="Times New Roman" w:eastAsia="Times New Roman" w:hAnsi="Times New Roman" w:cs="Times New Roman"/>
          <w:color w:val="auto"/>
          <w:lang w:bidi="ar-SA"/>
        </w:rPr>
        <w:t>Тел.: 576-92-34, 417-44-34</w:t>
      </w:r>
    </w:p>
    <w:p w:rsidR="00EA5104" w:rsidRDefault="00EA5104" w:rsidP="007449F7">
      <w:pPr>
        <w:widowControl/>
        <w:spacing w:line="276" w:lineRule="auto"/>
        <w:rPr>
          <w:rFonts w:ascii="Times New Roman" w:eastAsia="Times New Roman" w:hAnsi="Times New Roman" w:cs="Times New Roman"/>
          <w:b/>
          <w:color w:val="auto"/>
          <w:lang w:bidi="ar-SA"/>
        </w:rPr>
      </w:pPr>
    </w:p>
    <w:p w:rsidR="0001312F" w:rsidRPr="00BA4A02" w:rsidRDefault="0001312F" w:rsidP="007449F7">
      <w:pPr>
        <w:widowControl/>
        <w:spacing w:line="276" w:lineRule="auto"/>
        <w:rPr>
          <w:rFonts w:ascii="Times New Roman" w:eastAsia="Times New Roman" w:hAnsi="Times New Roman" w:cs="Times New Roman"/>
          <w:color w:val="auto"/>
          <w:lang w:bidi="ar-SA"/>
        </w:rPr>
      </w:pPr>
      <w:r w:rsidRPr="00BA4A02">
        <w:rPr>
          <w:rFonts w:ascii="Times New Roman" w:eastAsia="Times New Roman" w:hAnsi="Times New Roman" w:cs="Times New Roman"/>
          <w:b/>
          <w:color w:val="auto"/>
          <w:lang w:bidi="ar-SA"/>
        </w:rPr>
        <w:t>Банковские реквизиты:</w:t>
      </w:r>
    </w:p>
    <w:p w:rsidR="002C4BE3" w:rsidRPr="002C4BE3" w:rsidRDefault="002C4BE3" w:rsidP="007449F7">
      <w:pPr>
        <w:widowControl/>
        <w:spacing w:line="276" w:lineRule="auto"/>
        <w:jc w:val="both"/>
        <w:rPr>
          <w:rFonts w:ascii="Times New Roman" w:eastAsia="Times New Roman" w:hAnsi="Times New Roman" w:cs="Times New Roman"/>
          <w:color w:val="auto"/>
          <w:lang w:bidi="ar-SA"/>
        </w:rPr>
      </w:pPr>
      <w:r w:rsidRPr="002C4BE3">
        <w:rPr>
          <w:rFonts w:ascii="Times New Roman" w:eastAsia="Times New Roman" w:hAnsi="Times New Roman" w:cs="Times New Roman"/>
          <w:color w:val="auto"/>
          <w:lang w:bidi="ar-SA"/>
        </w:rPr>
        <w:t>Комитет финансов Санкт-Петербурга (Администрация Пушкинского района Санкт-Петербурга, лицевой счет 0730000)</w:t>
      </w:r>
    </w:p>
    <w:p w:rsidR="002C4BE3" w:rsidRPr="002C4BE3" w:rsidRDefault="002C4BE3" w:rsidP="007449F7">
      <w:pPr>
        <w:widowControl/>
        <w:spacing w:line="276" w:lineRule="auto"/>
        <w:jc w:val="both"/>
        <w:rPr>
          <w:rFonts w:ascii="Times New Roman" w:eastAsia="Times New Roman" w:hAnsi="Times New Roman" w:cs="Times New Roman"/>
          <w:color w:val="auto"/>
          <w:lang w:bidi="ar-SA"/>
        </w:rPr>
      </w:pPr>
      <w:r w:rsidRPr="002C4BE3">
        <w:rPr>
          <w:rFonts w:ascii="Times New Roman" w:eastAsia="Times New Roman" w:hAnsi="Times New Roman" w:cs="Times New Roman"/>
          <w:color w:val="auto"/>
          <w:lang w:bidi="ar-SA"/>
        </w:rPr>
        <w:t xml:space="preserve">Банк плательщика (получателя): </w:t>
      </w:r>
    </w:p>
    <w:p w:rsidR="002C4BE3" w:rsidRPr="002C4BE3" w:rsidRDefault="00EB039E" w:rsidP="007449F7">
      <w:pPr>
        <w:widowControl/>
        <w:spacing w:line="276" w:lineRule="auto"/>
        <w:jc w:val="both"/>
        <w:rPr>
          <w:rFonts w:ascii="Times New Roman" w:eastAsia="Times New Roman" w:hAnsi="Times New Roman" w:cs="Times New Roman"/>
          <w:color w:val="auto"/>
          <w:lang w:bidi="ar-SA"/>
        </w:rPr>
      </w:pPr>
      <w:r w:rsidRPr="00EB039E">
        <w:rPr>
          <w:rFonts w:ascii="Times New Roman" w:eastAsia="Times New Roman" w:hAnsi="Times New Roman" w:cs="Times New Roman"/>
          <w:color w:val="auto"/>
          <w:lang w:bidi="ar-SA"/>
        </w:rPr>
        <w:t>ОКЦ №1 Северо-Западного ГУ Банка России// УФК по г. Санкт-Петербургу, г. Санкт-Петербург</w:t>
      </w:r>
    </w:p>
    <w:p w:rsidR="002C4BE3" w:rsidRPr="002C4BE3" w:rsidRDefault="002C4BE3" w:rsidP="007449F7">
      <w:pPr>
        <w:widowControl/>
        <w:spacing w:line="276" w:lineRule="auto"/>
        <w:jc w:val="both"/>
        <w:rPr>
          <w:rFonts w:ascii="Times New Roman" w:eastAsia="Times New Roman" w:hAnsi="Times New Roman" w:cs="Times New Roman"/>
          <w:color w:val="auto"/>
          <w:lang w:bidi="ar-SA"/>
        </w:rPr>
      </w:pPr>
      <w:r w:rsidRPr="002C4BE3">
        <w:rPr>
          <w:rFonts w:ascii="Times New Roman" w:eastAsia="Times New Roman" w:hAnsi="Times New Roman" w:cs="Times New Roman"/>
          <w:color w:val="auto"/>
          <w:lang w:bidi="ar-SA"/>
        </w:rPr>
        <w:t xml:space="preserve">БИК банка плательщика (получателя): 014030106 </w:t>
      </w:r>
    </w:p>
    <w:p w:rsidR="002C4BE3" w:rsidRPr="002C4BE3" w:rsidRDefault="002C4BE3" w:rsidP="007449F7">
      <w:pPr>
        <w:widowControl/>
        <w:spacing w:line="276" w:lineRule="auto"/>
        <w:jc w:val="both"/>
        <w:rPr>
          <w:rFonts w:ascii="Times New Roman" w:eastAsia="Times New Roman" w:hAnsi="Times New Roman" w:cs="Times New Roman"/>
          <w:color w:val="auto"/>
          <w:lang w:bidi="ar-SA"/>
        </w:rPr>
      </w:pPr>
      <w:r w:rsidRPr="002C4BE3">
        <w:rPr>
          <w:rFonts w:ascii="Times New Roman" w:eastAsia="Times New Roman" w:hAnsi="Times New Roman" w:cs="Times New Roman"/>
          <w:color w:val="auto"/>
          <w:lang w:bidi="ar-SA"/>
        </w:rPr>
        <w:t>Счет банка плательщика (получателя): 40102810945370000005</w:t>
      </w:r>
    </w:p>
    <w:p w:rsidR="006C5DB9" w:rsidRDefault="002C4BE3" w:rsidP="007449F7">
      <w:pPr>
        <w:widowControl/>
        <w:spacing w:line="276" w:lineRule="auto"/>
        <w:jc w:val="both"/>
        <w:rPr>
          <w:rFonts w:ascii="Times New Roman" w:eastAsia="Times New Roman" w:hAnsi="Times New Roman" w:cs="Times New Roman"/>
          <w:color w:val="auto"/>
          <w:lang w:bidi="ar-SA"/>
        </w:rPr>
      </w:pPr>
      <w:r w:rsidRPr="002C4BE3">
        <w:rPr>
          <w:rFonts w:ascii="Times New Roman" w:eastAsia="Times New Roman" w:hAnsi="Times New Roman" w:cs="Times New Roman"/>
          <w:color w:val="auto"/>
          <w:lang w:bidi="ar-SA"/>
        </w:rPr>
        <w:t>Счет плательщика (получателя): 03221643400000007200</w:t>
      </w:r>
    </w:p>
    <w:p w:rsidR="00447369" w:rsidRDefault="00447369" w:rsidP="007449F7">
      <w:pPr>
        <w:widowControl/>
        <w:spacing w:line="276" w:lineRule="auto"/>
        <w:ind w:firstLine="708"/>
        <w:jc w:val="both"/>
        <w:rPr>
          <w:rFonts w:ascii="Times New Roman" w:eastAsia="Times New Roman" w:hAnsi="Times New Roman" w:cs="Times New Roman"/>
          <w:color w:val="auto"/>
          <w:lang w:bidi="ar-SA"/>
        </w:rPr>
      </w:pPr>
    </w:p>
    <w:p w:rsidR="002F4881" w:rsidRDefault="001E5155" w:rsidP="007449F7">
      <w:pPr>
        <w:widowControl/>
        <w:spacing w:line="276" w:lineRule="auto"/>
        <w:ind w:firstLine="708"/>
        <w:jc w:val="both"/>
        <w:rPr>
          <w:rFonts w:ascii="Times New Roman" w:eastAsia="Times New Roman" w:hAnsi="Times New Roman" w:cs="Times New Roman"/>
          <w:b/>
          <w:color w:val="auto"/>
          <w:lang w:bidi="ar-SA"/>
        </w:rPr>
      </w:pPr>
      <w:r w:rsidRPr="00647420">
        <w:rPr>
          <w:rFonts w:ascii="Times New Roman" w:eastAsia="Times New Roman" w:hAnsi="Times New Roman" w:cs="Times New Roman"/>
          <w:color w:val="auto"/>
          <w:lang w:bidi="ar-SA"/>
        </w:rPr>
        <w:t>1</w:t>
      </w:r>
      <w:r w:rsidR="009B4914">
        <w:rPr>
          <w:rFonts w:ascii="Times New Roman" w:eastAsia="Times New Roman" w:hAnsi="Times New Roman" w:cs="Times New Roman"/>
          <w:color w:val="auto"/>
          <w:lang w:bidi="ar-SA"/>
        </w:rPr>
        <w:t>3</w:t>
      </w:r>
      <w:r w:rsidR="00926EFE" w:rsidRPr="00647420">
        <w:rPr>
          <w:rFonts w:ascii="Times New Roman" w:eastAsia="Times New Roman" w:hAnsi="Times New Roman" w:cs="Times New Roman"/>
          <w:color w:val="auto"/>
          <w:lang w:bidi="ar-SA"/>
        </w:rPr>
        <w:t xml:space="preserve">.2. </w:t>
      </w:r>
      <w:r w:rsidR="0063304E" w:rsidRPr="00647420">
        <w:rPr>
          <w:rFonts w:ascii="Times New Roman" w:eastAsia="Times New Roman" w:hAnsi="Times New Roman" w:cs="Times New Roman"/>
          <w:b/>
          <w:color w:val="auto"/>
          <w:lang w:bidi="ar-SA"/>
        </w:rPr>
        <w:t>Исполнитель</w:t>
      </w:r>
      <w:r w:rsidR="00926EFE" w:rsidRPr="00647420">
        <w:rPr>
          <w:rFonts w:ascii="Times New Roman" w:eastAsia="Times New Roman" w:hAnsi="Times New Roman" w:cs="Times New Roman"/>
          <w:b/>
          <w:color w:val="auto"/>
          <w:lang w:bidi="ar-SA"/>
        </w:rPr>
        <w:t xml:space="preserve"> </w:t>
      </w:r>
    </w:p>
    <w:p w:rsidR="00447369" w:rsidRDefault="00447369" w:rsidP="00647420">
      <w:pPr>
        <w:widowControl/>
        <w:ind w:firstLine="708"/>
        <w:jc w:val="both"/>
        <w:rPr>
          <w:rFonts w:ascii="Times New Roman" w:eastAsia="Times New Roman" w:hAnsi="Times New Roman" w:cs="Times New Roman"/>
          <w:b/>
          <w:color w:val="auto"/>
          <w:lang w:bidi="ar-SA"/>
        </w:rPr>
      </w:pPr>
    </w:p>
    <w:p w:rsidR="00447369" w:rsidRDefault="00447369" w:rsidP="00647420">
      <w:pPr>
        <w:widowControl/>
        <w:ind w:firstLine="708"/>
        <w:jc w:val="both"/>
        <w:rPr>
          <w:rFonts w:ascii="Times New Roman" w:eastAsia="Times New Roman" w:hAnsi="Times New Roman" w:cs="Times New Roman"/>
          <w:b/>
          <w:color w:val="auto"/>
          <w:lang w:bidi="ar-SA"/>
        </w:rPr>
      </w:pPr>
    </w:p>
    <w:p w:rsidR="00447369" w:rsidRDefault="00447369" w:rsidP="00647420">
      <w:pPr>
        <w:widowControl/>
        <w:ind w:firstLine="708"/>
        <w:jc w:val="both"/>
        <w:rPr>
          <w:rFonts w:ascii="Times New Roman" w:eastAsia="Times New Roman" w:hAnsi="Times New Roman" w:cs="Times New Roman"/>
          <w:b/>
          <w:color w:val="auto"/>
          <w:lang w:bidi="ar-SA"/>
        </w:rPr>
      </w:pPr>
    </w:p>
    <w:p w:rsidR="00447369" w:rsidRPr="00647420" w:rsidRDefault="00447369" w:rsidP="00647420">
      <w:pPr>
        <w:widowControl/>
        <w:ind w:firstLine="708"/>
        <w:jc w:val="both"/>
        <w:rPr>
          <w:rFonts w:ascii="Times New Roman" w:eastAsia="Times New Roman" w:hAnsi="Times New Roman" w:cs="Times New Roman"/>
          <w:b/>
          <w:color w:val="auto"/>
          <w:lang w:bidi="ar-SA"/>
        </w:rPr>
      </w:pPr>
    </w:p>
    <w:p w:rsidR="006C5DB9" w:rsidRPr="00647420" w:rsidRDefault="006C5DB9" w:rsidP="00FB1BDF">
      <w:pPr>
        <w:keepNext/>
        <w:widowControl/>
        <w:spacing w:line="276" w:lineRule="auto"/>
        <w:jc w:val="both"/>
        <w:outlineLvl w:val="3"/>
        <w:rPr>
          <w:rFonts w:ascii="Times New Roman" w:eastAsia="Times New Roman" w:hAnsi="Times New Roman" w:cs="Times New Roman"/>
          <w:b/>
          <w:bCs/>
          <w:color w:val="auto"/>
          <w:lang w:val="x-none" w:bidi="ar-SA"/>
        </w:rPr>
      </w:pPr>
    </w:p>
    <w:p w:rsidR="00926EFE" w:rsidRPr="00351F54" w:rsidRDefault="00EE592D" w:rsidP="00FB1BDF">
      <w:pPr>
        <w:keepNext/>
        <w:widowControl/>
        <w:spacing w:line="276" w:lineRule="auto"/>
        <w:jc w:val="both"/>
        <w:outlineLvl w:val="3"/>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 xml:space="preserve">От </w:t>
      </w:r>
      <w:r w:rsidR="008B248C">
        <w:rPr>
          <w:rFonts w:ascii="Times New Roman" w:eastAsia="Times New Roman" w:hAnsi="Times New Roman" w:cs="Times New Roman"/>
          <w:b/>
          <w:bCs/>
          <w:color w:val="auto"/>
          <w:lang w:bidi="ar-SA"/>
        </w:rPr>
        <w:t>Государственного</w:t>
      </w:r>
      <w:r w:rsidR="00926EFE" w:rsidRPr="00351F54">
        <w:rPr>
          <w:rFonts w:ascii="Times New Roman" w:eastAsia="Times New Roman" w:hAnsi="Times New Roman" w:cs="Times New Roman"/>
          <w:b/>
          <w:bCs/>
          <w:color w:val="auto"/>
          <w:lang w:bidi="ar-SA"/>
        </w:rPr>
        <w:t xml:space="preserve"> заказчик</w:t>
      </w:r>
      <w:r w:rsidR="008B248C">
        <w:rPr>
          <w:rFonts w:ascii="Times New Roman" w:eastAsia="Times New Roman" w:hAnsi="Times New Roman" w:cs="Times New Roman"/>
          <w:b/>
          <w:bCs/>
          <w:color w:val="auto"/>
          <w:lang w:bidi="ar-SA"/>
        </w:rPr>
        <w:t>а</w:t>
      </w:r>
      <w:r w:rsidR="008B248C">
        <w:rPr>
          <w:rFonts w:ascii="Times New Roman" w:eastAsia="Times New Roman" w:hAnsi="Times New Roman" w:cs="Times New Roman"/>
          <w:b/>
          <w:bCs/>
          <w:color w:val="auto"/>
          <w:lang w:bidi="ar-SA"/>
        </w:rPr>
        <w:tab/>
        <w:t xml:space="preserve">            </w:t>
      </w:r>
      <w:r>
        <w:rPr>
          <w:rFonts w:ascii="Times New Roman" w:eastAsia="Times New Roman" w:hAnsi="Times New Roman" w:cs="Times New Roman"/>
          <w:b/>
          <w:bCs/>
          <w:color w:val="auto"/>
          <w:lang w:bidi="ar-SA"/>
        </w:rPr>
        <w:tab/>
      </w:r>
      <w:r w:rsidR="008B248C">
        <w:rPr>
          <w:rFonts w:ascii="Times New Roman" w:eastAsia="Times New Roman" w:hAnsi="Times New Roman" w:cs="Times New Roman"/>
          <w:b/>
          <w:bCs/>
          <w:color w:val="auto"/>
          <w:lang w:bidi="ar-SA"/>
        </w:rPr>
        <w:t xml:space="preserve">От </w:t>
      </w:r>
      <w:r w:rsidR="0063304E">
        <w:rPr>
          <w:rFonts w:ascii="Times New Roman" w:eastAsia="Times New Roman" w:hAnsi="Times New Roman" w:cs="Times New Roman"/>
          <w:b/>
          <w:bCs/>
          <w:color w:val="auto"/>
          <w:lang w:bidi="ar-SA"/>
        </w:rPr>
        <w:t>Исполнителя</w:t>
      </w:r>
    </w:p>
    <w:tbl>
      <w:tblPr>
        <w:tblpPr w:leftFromText="180" w:rightFromText="180" w:vertAnchor="text" w:horzAnchor="margin" w:tblpY="129"/>
        <w:tblW w:w="0" w:type="auto"/>
        <w:tblLook w:val="01E0" w:firstRow="1" w:lastRow="1" w:firstColumn="1" w:lastColumn="1" w:noHBand="0" w:noVBand="0"/>
      </w:tblPr>
      <w:tblGrid>
        <w:gridCol w:w="4895"/>
        <w:gridCol w:w="4677"/>
      </w:tblGrid>
      <w:tr w:rsidR="00926EFE" w:rsidRPr="00351F54" w:rsidTr="00346F1A">
        <w:trPr>
          <w:trHeight w:val="993"/>
        </w:trPr>
        <w:tc>
          <w:tcPr>
            <w:tcW w:w="4895" w:type="dxa"/>
          </w:tcPr>
          <w:p w:rsidR="000D35CA" w:rsidRPr="00351F54" w:rsidRDefault="000D35CA" w:rsidP="00FB1BDF">
            <w:pPr>
              <w:widowControl/>
              <w:spacing w:line="276" w:lineRule="auto"/>
              <w:rPr>
                <w:rFonts w:ascii="Times New Roman" w:eastAsia="Times New Roman" w:hAnsi="Times New Roman" w:cs="Times New Roman"/>
                <w:color w:val="auto"/>
                <w:lang w:bidi="ar-SA"/>
              </w:rPr>
            </w:pPr>
          </w:p>
        </w:tc>
        <w:tc>
          <w:tcPr>
            <w:tcW w:w="4677" w:type="dxa"/>
          </w:tcPr>
          <w:p w:rsidR="00926EFE" w:rsidRPr="000D35CA" w:rsidRDefault="00926EFE" w:rsidP="00FB1BDF">
            <w:pPr>
              <w:widowControl/>
              <w:spacing w:line="276" w:lineRule="auto"/>
              <w:jc w:val="both"/>
              <w:rPr>
                <w:rFonts w:ascii="Times New Roman" w:eastAsia="Times New Roman" w:hAnsi="Times New Roman" w:cs="Times New Roman"/>
                <w:color w:val="auto"/>
                <w:lang w:bidi="ar-SA"/>
              </w:rPr>
            </w:pPr>
          </w:p>
        </w:tc>
      </w:tr>
    </w:tbl>
    <w:p w:rsidR="00A41C8B" w:rsidRDefault="00A41C8B" w:rsidP="000727AD">
      <w:pPr>
        <w:widowControl/>
        <w:spacing w:line="259" w:lineRule="auto"/>
        <w:rPr>
          <w:rFonts w:ascii="Times New Roman" w:eastAsia="Times New Roman" w:hAnsi="Times New Roman" w:cs="Times New Roman"/>
          <w:color w:val="auto"/>
          <w:lang w:bidi="ar-SA"/>
        </w:rPr>
        <w:sectPr w:rsidR="00A41C8B" w:rsidSect="0034261E">
          <w:footerReference w:type="default" r:id="rId8"/>
          <w:pgSz w:w="11906" w:h="16838"/>
          <w:pgMar w:top="426" w:right="567" w:bottom="1418" w:left="1134" w:header="510" w:footer="510" w:gutter="0"/>
          <w:cols w:space="720"/>
          <w:docGrid w:linePitch="326"/>
        </w:sectPr>
      </w:pPr>
    </w:p>
    <w:p w:rsidR="00194E75" w:rsidRPr="00D91CBE" w:rsidRDefault="00194E75" w:rsidP="00194E75">
      <w:pPr>
        <w:widowControl/>
        <w:jc w:val="right"/>
        <w:rPr>
          <w:rFonts w:ascii="Times New Roman" w:eastAsia="Times New Roman" w:hAnsi="Times New Roman" w:cs="Times New Roman"/>
          <w:b/>
          <w:i/>
          <w:color w:val="auto"/>
          <w:lang w:bidi="ar-SA"/>
        </w:rPr>
      </w:pPr>
      <w:r w:rsidRPr="00D91CBE">
        <w:rPr>
          <w:rFonts w:ascii="Times New Roman" w:eastAsia="Times New Roman" w:hAnsi="Times New Roman" w:cs="Times New Roman"/>
          <w:b/>
          <w:i/>
          <w:color w:val="auto"/>
          <w:lang w:bidi="ar-SA"/>
        </w:rPr>
        <w:t>Приложение № 1</w:t>
      </w:r>
    </w:p>
    <w:p w:rsidR="00194E75" w:rsidRPr="00D91CBE" w:rsidRDefault="00194E75" w:rsidP="00194E75">
      <w:pPr>
        <w:widowControl/>
        <w:jc w:val="right"/>
        <w:rPr>
          <w:rFonts w:ascii="Times New Roman" w:eastAsia="Times New Roman" w:hAnsi="Times New Roman" w:cs="Times New Roman"/>
          <w:b/>
          <w:i/>
          <w:color w:val="auto"/>
          <w:lang w:bidi="ar-SA"/>
        </w:rPr>
      </w:pPr>
      <w:r w:rsidRPr="00D91CBE">
        <w:rPr>
          <w:rFonts w:ascii="Times New Roman" w:eastAsia="Times New Roman" w:hAnsi="Times New Roman" w:cs="Times New Roman"/>
          <w:b/>
          <w:i/>
          <w:color w:val="auto"/>
          <w:lang w:bidi="ar-SA"/>
        </w:rPr>
        <w:t>к Государственному контракту</w:t>
      </w:r>
    </w:p>
    <w:p w:rsidR="00DE7BA1" w:rsidRPr="007928C9" w:rsidRDefault="00DE7BA1" w:rsidP="00DE7BA1">
      <w:pPr>
        <w:widowControl/>
        <w:tabs>
          <w:tab w:val="left" w:pos="4320"/>
        </w:tabs>
        <w:jc w:val="right"/>
        <w:rPr>
          <w:rFonts w:ascii="Times New Roman" w:eastAsia="Times New Roman" w:hAnsi="Times New Roman" w:cs="Times New Roman"/>
          <w:color w:val="auto"/>
          <w:lang w:bidi="ar-SA"/>
        </w:rPr>
      </w:pPr>
      <w:r w:rsidRPr="00D91CBE">
        <w:rPr>
          <w:rFonts w:ascii="Times New Roman" w:eastAsia="Times New Roman" w:hAnsi="Times New Roman" w:cs="Times New Roman"/>
          <w:b/>
          <w:i/>
          <w:color w:val="auto"/>
          <w:lang w:bidi="ar-SA"/>
        </w:rPr>
        <w:t>№ ____ от «___» ________20</w:t>
      </w:r>
      <w:r w:rsidR="00AF6A56">
        <w:rPr>
          <w:rFonts w:ascii="Times New Roman" w:eastAsia="Times New Roman" w:hAnsi="Times New Roman" w:cs="Times New Roman"/>
          <w:b/>
          <w:i/>
          <w:color w:val="auto"/>
          <w:lang w:bidi="ar-SA"/>
        </w:rPr>
        <w:t>2</w:t>
      </w:r>
      <w:r w:rsidR="00B218B4">
        <w:rPr>
          <w:rFonts w:ascii="Times New Roman" w:eastAsia="Times New Roman" w:hAnsi="Times New Roman" w:cs="Times New Roman"/>
          <w:b/>
          <w:i/>
          <w:color w:val="auto"/>
          <w:lang w:bidi="ar-SA"/>
        </w:rPr>
        <w:t>6</w:t>
      </w:r>
      <w:r w:rsidRPr="00D91CBE">
        <w:rPr>
          <w:rFonts w:ascii="Times New Roman" w:eastAsia="Times New Roman" w:hAnsi="Times New Roman" w:cs="Times New Roman"/>
          <w:b/>
          <w:i/>
          <w:color w:val="auto"/>
          <w:lang w:bidi="ar-SA"/>
        </w:rPr>
        <w:t xml:space="preserve"> г.</w:t>
      </w:r>
    </w:p>
    <w:p w:rsidR="009970FD" w:rsidRPr="009970FD" w:rsidRDefault="009970FD" w:rsidP="009970FD">
      <w:pPr>
        <w:widowControl/>
        <w:jc w:val="center"/>
        <w:rPr>
          <w:rFonts w:ascii="Times New Roman" w:eastAsiaTheme="minorHAnsi" w:hAnsi="Times New Roman" w:cs="Times New Roman"/>
          <w:b/>
          <w:color w:val="auto"/>
          <w:sz w:val="22"/>
          <w:szCs w:val="22"/>
          <w:lang w:eastAsia="en-US" w:bidi="ar-SA"/>
        </w:rPr>
      </w:pPr>
      <w:bookmarkStart w:id="2" w:name="_Hlk99529507"/>
    </w:p>
    <w:p w:rsidR="004A6DCF" w:rsidRPr="004A6DCF" w:rsidRDefault="004A6DCF" w:rsidP="004A6DCF">
      <w:pPr>
        <w:widowControl/>
        <w:jc w:val="center"/>
        <w:rPr>
          <w:rFonts w:ascii="Times New Roman" w:eastAsia="Calibri" w:hAnsi="Times New Roman" w:cs="Times New Roman"/>
          <w:b/>
          <w:color w:val="auto"/>
          <w:lang w:eastAsia="en-US" w:bidi="ar-SA"/>
        </w:rPr>
      </w:pPr>
      <w:r w:rsidRPr="004A6DCF">
        <w:rPr>
          <w:rFonts w:ascii="Times New Roman" w:eastAsia="Calibri" w:hAnsi="Times New Roman" w:cs="Times New Roman"/>
          <w:b/>
          <w:color w:val="auto"/>
          <w:lang w:eastAsia="en-US" w:bidi="ar-SA"/>
        </w:rPr>
        <w:t xml:space="preserve">Описание объекта закупки в соответствии со статьей 33 Закона </w:t>
      </w:r>
    </w:p>
    <w:p w:rsidR="004A6DCF" w:rsidRPr="004A6DCF" w:rsidRDefault="004A6DCF" w:rsidP="00264F2E">
      <w:pPr>
        <w:widowControl/>
        <w:jc w:val="center"/>
        <w:rPr>
          <w:rFonts w:ascii="Times New Roman" w:eastAsia="Calibri" w:hAnsi="Times New Roman" w:cs="Times New Roman"/>
          <w:b/>
          <w:color w:val="auto"/>
          <w:sz w:val="28"/>
          <w:szCs w:val="28"/>
          <w:lang w:eastAsia="en-US" w:bidi="ar-SA"/>
        </w:rPr>
      </w:pPr>
      <w:r w:rsidRPr="004A6DCF">
        <w:rPr>
          <w:rFonts w:ascii="Times New Roman" w:eastAsia="Calibri" w:hAnsi="Times New Roman" w:cs="Times New Roman"/>
          <w:b/>
          <w:color w:val="auto"/>
          <w:lang w:eastAsia="en-US" w:bidi="ar-SA"/>
        </w:rPr>
        <w:t xml:space="preserve">на изготовление </w:t>
      </w:r>
      <w:r w:rsidR="00AF6A56" w:rsidRPr="00AF6A56">
        <w:rPr>
          <w:rFonts w:ascii="Times New Roman" w:eastAsia="Calibri" w:hAnsi="Times New Roman" w:cs="Times New Roman"/>
          <w:b/>
          <w:color w:val="auto"/>
          <w:lang w:eastAsia="en-US" w:bidi="ar-SA"/>
        </w:rPr>
        <w:t xml:space="preserve">бланков «Благодарность» в комплекте с папкой в соответствии с постановлением Правительства Санкт-Петербурга от 08.07.2011 № 915 </w:t>
      </w:r>
    </w:p>
    <w:p w:rsidR="00AF6A56" w:rsidRPr="0025533D" w:rsidRDefault="00AF6A56" w:rsidP="00AF6A56">
      <w:pPr>
        <w:spacing w:before="120" w:after="120"/>
        <w:ind w:firstLine="709"/>
        <w:jc w:val="center"/>
        <w:rPr>
          <w:rFonts w:ascii="Times New Roman" w:hAnsi="Times New Roman" w:cs="Times New Roman"/>
          <w:b/>
        </w:rPr>
      </w:pPr>
      <w:r w:rsidRPr="0025533D">
        <w:rPr>
          <w:rFonts w:ascii="Times New Roman" w:hAnsi="Times New Roman" w:cs="Times New Roman"/>
          <w:b/>
        </w:rPr>
        <w:t>1. Описание показателей (характеристик) товара</w:t>
      </w:r>
    </w:p>
    <w:p w:rsidR="00AF6A56" w:rsidRPr="0025533D" w:rsidRDefault="00AF6A56" w:rsidP="00AF6A56">
      <w:pPr>
        <w:ind w:firstLine="709"/>
        <w:contextualSpacing/>
        <w:jc w:val="center"/>
        <w:rPr>
          <w:rFonts w:ascii="Times New Roman" w:hAnsi="Times New Roman" w:cs="Times New Roman"/>
        </w:rPr>
      </w:pPr>
      <w:r>
        <w:rPr>
          <w:rFonts w:ascii="Times New Roman" w:hAnsi="Times New Roman" w:cs="Times New Roman"/>
        </w:rPr>
        <w:t xml:space="preserve">1.1. </w:t>
      </w:r>
      <w:r w:rsidRPr="0025533D">
        <w:rPr>
          <w:rFonts w:ascii="Times New Roman" w:hAnsi="Times New Roman" w:cs="Times New Roman"/>
        </w:rPr>
        <w:t>«Требования к значениям показателей (характеристик) товара, позволяющие определить соответствие установленным Государственным заказчиком требованиям или эквивалентности предлагаемого к поставке товара»</w:t>
      </w:r>
    </w:p>
    <w:tbl>
      <w:tblPr>
        <w:tblStyle w:val="affffffe"/>
        <w:tblW w:w="10632" w:type="dxa"/>
        <w:tblInd w:w="-431" w:type="dxa"/>
        <w:tblLayout w:type="fixed"/>
        <w:tblLook w:val="04A0" w:firstRow="1" w:lastRow="0" w:firstColumn="1" w:lastColumn="0" w:noHBand="0" w:noVBand="1"/>
      </w:tblPr>
      <w:tblGrid>
        <w:gridCol w:w="1277"/>
        <w:gridCol w:w="1276"/>
        <w:gridCol w:w="1701"/>
        <w:gridCol w:w="2126"/>
        <w:gridCol w:w="567"/>
        <w:gridCol w:w="3118"/>
        <w:gridCol w:w="567"/>
      </w:tblGrid>
      <w:tr w:rsidR="00AF6A56" w:rsidRPr="00AF6A56" w:rsidTr="000044E5">
        <w:trPr>
          <w:trHeight w:val="1484"/>
        </w:trPr>
        <w:tc>
          <w:tcPr>
            <w:tcW w:w="1277" w:type="dxa"/>
          </w:tcPr>
          <w:p w:rsidR="00AF6A56" w:rsidRPr="00AF6A56" w:rsidRDefault="00AF6A56" w:rsidP="000044E5">
            <w:pPr>
              <w:autoSpaceDE w:val="0"/>
              <w:autoSpaceDN w:val="0"/>
              <w:adjustRightInd w:val="0"/>
              <w:spacing w:line="276" w:lineRule="auto"/>
              <w:jc w:val="center"/>
              <w:rPr>
                <w:rFonts w:ascii="Times New Roman" w:hAnsi="Times New Roman" w:cs="Times New Roman"/>
                <w:b/>
                <w:sz w:val="18"/>
                <w:szCs w:val="18"/>
              </w:rPr>
            </w:pPr>
            <w:r w:rsidRPr="00AF6A56">
              <w:rPr>
                <w:rFonts w:ascii="Times New Roman" w:hAnsi="Times New Roman" w:cs="Times New Roman"/>
                <w:b/>
                <w:sz w:val="18"/>
                <w:szCs w:val="18"/>
              </w:rPr>
              <w:t>Наименование товара</w:t>
            </w:r>
          </w:p>
        </w:tc>
        <w:tc>
          <w:tcPr>
            <w:tcW w:w="1276" w:type="dxa"/>
          </w:tcPr>
          <w:p w:rsidR="00AF6A56" w:rsidRPr="00AF6A56" w:rsidRDefault="00AF6A56" w:rsidP="000044E5">
            <w:pPr>
              <w:autoSpaceDE w:val="0"/>
              <w:autoSpaceDN w:val="0"/>
              <w:adjustRightInd w:val="0"/>
              <w:spacing w:line="276" w:lineRule="auto"/>
              <w:jc w:val="center"/>
              <w:rPr>
                <w:rFonts w:ascii="Times New Roman" w:hAnsi="Times New Roman" w:cs="Times New Roman"/>
                <w:b/>
                <w:sz w:val="18"/>
                <w:szCs w:val="18"/>
              </w:rPr>
            </w:pPr>
            <w:r w:rsidRPr="00AF6A56">
              <w:rPr>
                <w:rFonts w:ascii="Times New Roman" w:hAnsi="Times New Roman" w:cs="Times New Roman"/>
                <w:b/>
                <w:sz w:val="18"/>
                <w:szCs w:val="18"/>
              </w:rPr>
              <w:t>Код позиции</w:t>
            </w:r>
          </w:p>
        </w:tc>
        <w:tc>
          <w:tcPr>
            <w:tcW w:w="1701" w:type="dxa"/>
          </w:tcPr>
          <w:p w:rsidR="00AF6A56" w:rsidRPr="00AF6A56" w:rsidRDefault="00AF6A56" w:rsidP="000044E5">
            <w:pPr>
              <w:autoSpaceDE w:val="0"/>
              <w:autoSpaceDN w:val="0"/>
              <w:adjustRightInd w:val="0"/>
              <w:spacing w:line="276" w:lineRule="auto"/>
              <w:jc w:val="center"/>
              <w:rPr>
                <w:rFonts w:ascii="Times New Roman" w:hAnsi="Times New Roman" w:cs="Times New Roman"/>
                <w:b/>
                <w:sz w:val="18"/>
                <w:szCs w:val="18"/>
              </w:rPr>
            </w:pPr>
            <w:r w:rsidRPr="00AF6A56">
              <w:rPr>
                <w:rFonts w:ascii="Times New Roman" w:hAnsi="Times New Roman" w:cs="Times New Roman"/>
                <w:b/>
                <w:sz w:val="18"/>
                <w:szCs w:val="18"/>
              </w:rPr>
              <w:t>Наименование характеристики</w:t>
            </w:r>
          </w:p>
        </w:tc>
        <w:tc>
          <w:tcPr>
            <w:tcW w:w="2126" w:type="dxa"/>
          </w:tcPr>
          <w:p w:rsidR="00AF6A56" w:rsidRPr="00AF6A56" w:rsidRDefault="00AF6A56" w:rsidP="000044E5">
            <w:pPr>
              <w:autoSpaceDE w:val="0"/>
              <w:autoSpaceDN w:val="0"/>
              <w:adjustRightInd w:val="0"/>
              <w:spacing w:line="276" w:lineRule="auto"/>
              <w:jc w:val="center"/>
              <w:rPr>
                <w:rFonts w:ascii="Times New Roman" w:hAnsi="Times New Roman" w:cs="Times New Roman"/>
                <w:b/>
                <w:sz w:val="18"/>
                <w:szCs w:val="18"/>
              </w:rPr>
            </w:pPr>
            <w:r w:rsidRPr="00AF6A56">
              <w:rPr>
                <w:rFonts w:ascii="Times New Roman" w:hAnsi="Times New Roman" w:cs="Times New Roman"/>
                <w:b/>
                <w:sz w:val="18"/>
                <w:szCs w:val="18"/>
              </w:rPr>
              <w:t>Значение характеристики</w:t>
            </w:r>
          </w:p>
        </w:tc>
        <w:tc>
          <w:tcPr>
            <w:tcW w:w="567" w:type="dxa"/>
          </w:tcPr>
          <w:p w:rsidR="00AF6A56" w:rsidRPr="00AF6A56" w:rsidRDefault="00AF6A56" w:rsidP="000044E5">
            <w:pPr>
              <w:autoSpaceDE w:val="0"/>
              <w:autoSpaceDN w:val="0"/>
              <w:adjustRightInd w:val="0"/>
              <w:spacing w:line="276" w:lineRule="auto"/>
              <w:jc w:val="center"/>
              <w:rPr>
                <w:rFonts w:ascii="Times New Roman" w:hAnsi="Times New Roman" w:cs="Times New Roman"/>
                <w:b/>
                <w:sz w:val="18"/>
                <w:szCs w:val="18"/>
              </w:rPr>
            </w:pPr>
            <w:r w:rsidRPr="00AF6A56">
              <w:rPr>
                <w:rFonts w:ascii="Times New Roman" w:hAnsi="Times New Roman" w:cs="Times New Roman"/>
                <w:b/>
                <w:sz w:val="18"/>
                <w:szCs w:val="18"/>
              </w:rPr>
              <w:t>Единица измерения характеристики</w:t>
            </w:r>
          </w:p>
        </w:tc>
        <w:tc>
          <w:tcPr>
            <w:tcW w:w="3118" w:type="dxa"/>
          </w:tcPr>
          <w:p w:rsidR="00AF6A56" w:rsidRPr="00AF6A56" w:rsidRDefault="00AF6A56" w:rsidP="000044E5">
            <w:pPr>
              <w:autoSpaceDE w:val="0"/>
              <w:autoSpaceDN w:val="0"/>
              <w:adjustRightInd w:val="0"/>
              <w:spacing w:line="276" w:lineRule="auto"/>
              <w:jc w:val="center"/>
              <w:rPr>
                <w:rFonts w:ascii="Times New Roman" w:hAnsi="Times New Roman" w:cs="Times New Roman"/>
                <w:b/>
                <w:sz w:val="18"/>
                <w:szCs w:val="18"/>
              </w:rPr>
            </w:pPr>
            <w:r w:rsidRPr="00AF6A56">
              <w:rPr>
                <w:rFonts w:ascii="Times New Roman" w:hAnsi="Times New Roman" w:cs="Times New Roman"/>
                <w:b/>
                <w:sz w:val="18"/>
                <w:szCs w:val="18"/>
              </w:rPr>
              <w:t>Инструкция по заполнению характеристик в заявке</w:t>
            </w:r>
          </w:p>
        </w:tc>
        <w:tc>
          <w:tcPr>
            <w:tcW w:w="567" w:type="dxa"/>
          </w:tcPr>
          <w:p w:rsidR="00AF6A56" w:rsidRPr="00AF6A56" w:rsidRDefault="00AF6A56" w:rsidP="000044E5">
            <w:pPr>
              <w:autoSpaceDE w:val="0"/>
              <w:autoSpaceDN w:val="0"/>
              <w:adjustRightInd w:val="0"/>
              <w:spacing w:line="276" w:lineRule="auto"/>
              <w:jc w:val="center"/>
              <w:rPr>
                <w:rFonts w:ascii="Times New Roman" w:hAnsi="Times New Roman" w:cs="Times New Roman"/>
                <w:b/>
                <w:sz w:val="22"/>
                <w:szCs w:val="22"/>
              </w:rPr>
            </w:pPr>
            <w:r w:rsidRPr="00AF6A56">
              <w:rPr>
                <w:rFonts w:ascii="Times New Roman" w:hAnsi="Times New Roman" w:cs="Times New Roman"/>
                <w:b/>
                <w:sz w:val="22"/>
                <w:szCs w:val="22"/>
              </w:rPr>
              <w:t>Единица измерения</w:t>
            </w:r>
          </w:p>
        </w:tc>
      </w:tr>
      <w:tr w:rsidR="00AF6A56" w:rsidRPr="00AF6A56" w:rsidTr="000044E5">
        <w:trPr>
          <w:trHeight w:val="615"/>
        </w:trPr>
        <w:tc>
          <w:tcPr>
            <w:tcW w:w="1277" w:type="dxa"/>
            <w:vMerge w:val="restart"/>
          </w:tcPr>
          <w:p w:rsidR="00AF6A56" w:rsidRPr="00AF6A56" w:rsidRDefault="00AF6A56" w:rsidP="000044E5">
            <w:pPr>
              <w:autoSpaceDE w:val="0"/>
              <w:autoSpaceDN w:val="0"/>
              <w:adjustRightInd w:val="0"/>
              <w:spacing w:line="276" w:lineRule="auto"/>
              <w:rPr>
                <w:rFonts w:ascii="Times New Roman" w:hAnsi="Times New Roman" w:cs="Times New Roman"/>
                <w:sz w:val="18"/>
                <w:szCs w:val="18"/>
              </w:rPr>
            </w:pPr>
            <w:r w:rsidRPr="00AF6A56">
              <w:rPr>
                <w:rFonts w:ascii="Times New Roman" w:eastAsiaTheme="minorHAnsi" w:hAnsi="Times New Roman" w:cs="Times New Roman"/>
                <w:sz w:val="18"/>
                <w:szCs w:val="18"/>
                <w:lang w:eastAsia="en-US"/>
              </w:rPr>
              <w:t xml:space="preserve">Бланк «Благодарность» в комплекте с папкой </w:t>
            </w:r>
          </w:p>
        </w:tc>
        <w:tc>
          <w:tcPr>
            <w:tcW w:w="1276" w:type="dxa"/>
            <w:vMerge w:val="restart"/>
          </w:tcPr>
          <w:p w:rsidR="00AF6A56" w:rsidRPr="00AF6A56" w:rsidRDefault="00AF6A56" w:rsidP="000044E5">
            <w:pPr>
              <w:autoSpaceDE w:val="0"/>
              <w:autoSpaceDN w:val="0"/>
              <w:adjustRightInd w:val="0"/>
              <w:spacing w:line="276" w:lineRule="auto"/>
              <w:jc w:val="center"/>
              <w:rPr>
                <w:rFonts w:ascii="Times New Roman" w:hAnsi="Times New Roman" w:cs="Times New Roman"/>
                <w:b/>
                <w:sz w:val="18"/>
                <w:szCs w:val="18"/>
              </w:rPr>
            </w:pPr>
            <w:r w:rsidRPr="00AF6A56">
              <w:rPr>
                <w:rFonts w:ascii="Times New Roman" w:hAnsi="Times New Roman" w:cs="Times New Roman"/>
                <w:sz w:val="18"/>
                <w:szCs w:val="18"/>
              </w:rPr>
              <w:t>18.12.19.190– Услуги печатные прочие, не включенные в другие группировки</w:t>
            </w:r>
          </w:p>
        </w:tc>
        <w:tc>
          <w:tcPr>
            <w:tcW w:w="1701" w:type="dxa"/>
          </w:tcPr>
          <w:p w:rsidR="00AF6A56" w:rsidRPr="00AF6A56" w:rsidRDefault="00AC3459" w:rsidP="000044E5">
            <w:pPr>
              <w:autoSpaceDE w:val="0"/>
              <w:autoSpaceDN w:val="0"/>
              <w:adjustRightInd w:val="0"/>
              <w:spacing w:line="276" w:lineRule="auto"/>
              <w:jc w:val="center"/>
              <w:rPr>
                <w:rFonts w:ascii="Times New Roman" w:hAnsi="Times New Roman" w:cs="Times New Roman"/>
                <w:sz w:val="18"/>
                <w:szCs w:val="18"/>
              </w:rPr>
            </w:pPr>
            <w:r w:rsidRPr="00AC3459">
              <w:rPr>
                <w:rFonts w:ascii="Times New Roman" w:hAnsi="Times New Roman" w:cs="Times New Roman"/>
                <w:sz w:val="18"/>
                <w:szCs w:val="18"/>
              </w:rPr>
              <w:t>Дизайн проект бланка «Благодарность» в комплекте с папкой</w:t>
            </w:r>
          </w:p>
        </w:tc>
        <w:tc>
          <w:tcPr>
            <w:tcW w:w="2126" w:type="dxa"/>
          </w:tcPr>
          <w:p w:rsidR="00AF6A56" w:rsidRPr="00AF6A56" w:rsidRDefault="00AC3459" w:rsidP="000044E5">
            <w:pPr>
              <w:autoSpaceDE w:val="0"/>
              <w:autoSpaceDN w:val="0"/>
              <w:adjustRightInd w:val="0"/>
              <w:spacing w:line="276" w:lineRule="auto"/>
              <w:jc w:val="center"/>
              <w:rPr>
                <w:rFonts w:ascii="Times New Roman" w:hAnsi="Times New Roman" w:cs="Times New Roman"/>
                <w:b/>
                <w:sz w:val="18"/>
                <w:szCs w:val="18"/>
              </w:rPr>
            </w:pPr>
            <w:r w:rsidRPr="00AC3459">
              <w:rPr>
                <w:rFonts w:ascii="Times New Roman" w:hAnsi="Times New Roman" w:cs="Times New Roman"/>
                <w:sz w:val="18"/>
                <w:szCs w:val="18"/>
              </w:rPr>
              <w:t xml:space="preserve">В формате </w:t>
            </w:r>
            <w:proofErr w:type="spellStart"/>
            <w:r w:rsidRPr="00AC3459">
              <w:rPr>
                <w:rFonts w:ascii="Times New Roman" w:hAnsi="Times New Roman" w:cs="Times New Roman"/>
                <w:sz w:val="18"/>
                <w:szCs w:val="18"/>
              </w:rPr>
              <w:t>jpg</w:t>
            </w:r>
            <w:proofErr w:type="spellEnd"/>
            <w:r w:rsidRPr="00AC3459">
              <w:rPr>
                <w:rFonts w:ascii="Times New Roman" w:hAnsi="Times New Roman" w:cs="Times New Roman"/>
                <w:sz w:val="18"/>
                <w:szCs w:val="18"/>
              </w:rPr>
              <w:t>, не менее 5-ти вариантов</w:t>
            </w:r>
          </w:p>
        </w:tc>
        <w:tc>
          <w:tcPr>
            <w:tcW w:w="567" w:type="dxa"/>
          </w:tcPr>
          <w:p w:rsidR="00AF6A56" w:rsidRPr="00AF6A56" w:rsidRDefault="00AF6A56" w:rsidP="000044E5">
            <w:pPr>
              <w:autoSpaceDE w:val="0"/>
              <w:autoSpaceDN w:val="0"/>
              <w:adjustRightInd w:val="0"/>
              <w:spacing w:line="276" w:lineRule="auto"/>
              <w:jc w:val="center"/>
              <w:rPr>
                <w:rFonts w:ascii="Times New Roman" w:hAnsi="Times New Roman" w:cs="Times New Roman"/>
                <w:b/>
                <w:sz w:val="18"/>
                <w:szCs w:val="18"/>
              </w:rPr>
            </w:pPr>
            <w:r w:rsidRPr="00AF6A56">
              <w:rPr>
                <w:rFonts w:ascii="Times New Roman" w:hAnsi="Times New Roman" w:cs="Times New Roman"/>
                <w:sz w:val="18"/>
                <w:szCs w:val="18"/>
              </w:rPr>
              <w:t>Х</w:t>
            </w:r>
          </w:p>
        </w:tc>
        <w:tc>
          <w:tcPr>
            <w:tcW w:w="3118" w:type="dxa"/>
          </w:tcPr>
          <w:p w:rsidR="00AF6A56" w:rsidRPr="00AF6A56" w:rsidRDefault="00AF6A56" w:rsidP="000044E5">
            <w:pPr>
              <w:autoSpaceDE w:val="0"/>
              <w:autoSpaceDN w:val="0"/>
              <w:adjustRightInd w:val="0"/>
              <w:spacing w:line="276" w:lineRule="auto"/>
              <w:jc w:val="center"/>
              <w:rPr>
                <w:rFonts w:ascii="Times New Roman" w:hAnsi="Times New Roman" w:cs="Times New Roman"/>
                <w:sz w:val="18"/>
                <w:szCs w:val="18"/>
              </w:rPr>
            </w:pPr>
            <w:r w:rsidRPr="00AF6A56">
              <w:rPr>
                <w:rFonts w:ascii="Times New Roman" w:hAnsi="Times New Roman" w:cs="Times New Roman"/>
                <w:sz w:val="18"/>
                <w:szCs w:val="18"/>
              </w:rPr>
              <w:t>Качественная</w:t>
            </w:r>
          </w:p>
          <w:p w:rsidR="00AF6A56" w:rsidRPr="00AF6A56" w:rsidRDefault="00AF6A56" w:rsidP="000044E5">
            <w:pPr>
              <w:autoSpaceDE w:val="0"/>
              <w:autoSpaceDN w:val="0"/>
              <w:adjustRightInd w:val="0"/>
              <w:spacing w:line="276" w:lineRule="auto"/>
              <w:jc w:val="center"/>
              <w:rPr>
                <w:rFonts w:ascii="Times New Roman" w:hAnsi="Times New Roman" w:cs="Times New Roman"/>
                <w:b/>
                <w:sz w:val="18"/>
                <w:szCs w:val="18"/>
              </w:rPr>
            </w:pPr>
            <w:r w:rsidRPr="00AF6A56">
              <w:rPr>
                <w:rFonts w:ascii="Times New Roman" w:hAnsi="Times New Roman" w:cs="Times New Roman"/>
                <w:sz w:val="18"/>
                <w:szCs w:val="18"/>
              </w:rPr>
              <w:t>Значение характеристики не может изменяться участником закупки</w:t>
            </w:r>
          </w:p>
        </w:tc>
        <w:tc>
          <w:tcPr>
            <w:tcW w:w="567" w:type="dxa"/>
            <w:vMerge w:val="restart"/>
          </w:tcPr>
          <w:p w:rsidR="00AF6A56" w:rsidRPr="00AF6A56" w:rsidRDefault="00AF6A56" w:rsidP="000044E5">
            <w:pPr>
              <w:autoSpaceDE w:val="0"/>
              <w:autoSpaceDN w:val="0"/>
              <w:adjustRightInd w:val="0"/>
              <w:spacing w:line="276" w:lineRule="auto"/>
              <w:jc w:val="center"/>
              <w:rPr>
                <w:rFonts w:ascii="Times New Roman" w:hAnsi="Times New Roman" w:cs="Times New Roman"/>
                <w:b/>
                <w:sz w:val="18"/>
                <w:szCs w:val="18"/>
              </w:rPr>
            </w:pPr>
            <w:r w:rsidRPr="00AF6A56">
              <w:rPr>
                <w:rFonts w:ascii="Times New Roman" w:hAnsi="Times New Roman" w:cs="Times New Roman"/>
                <w:sz w:val="18"/>
                <w:szCs w:val="18"/>
              </w:rPr>
              <w:t>Шт.</w:t>
            </w:r>
          </w:p>
        </w:tc>
      </w:tr>
      <w:tr w:rsidR="00AF6A56" w:rsidRPr="00AF6A56" w:rsidTr="000044E5">
        <w:trPr>
          <w:trHeight w:val="617"/>
        </w:trPr>
        <w:tc>
          <w:tcPr>
            <w:tcW w:w="1277" w:type="dxa"/>
            <w:vMerge/>
          </w:tcPr>
          <w:p w:rsidR="00AF6A56" w:rsidRPr="00AF6A56" w:rsidRDefault="00AF6A56" w:rsidP="000044E5">
            <w:pPr>
              <w:autoSpaceDE w:val="0"/>
              <w:autoSpaceDN w:val="0"/>
              <w:adjustRightInd w:val="0"/>
              <w:spacing w:line="276" w:lineRule="auto"/>
              <w:jc w:val="center"/>
              <w:rPr>
                <w:rFonts w:ascii="Times New Roman" w:hAnsi="Times New Roman" w:cs="Times New Roman"/>
                <w:b/>
                <w:sz w:val="18"/>
                <w:szCs w:val="18"/>
              </w:rPr>
            </w:pPr>
          </w:p>
        </w:tc>
        <w:tc>
          <w:tcPr>
            <w:tcW w:w="1276" w:type="dxa"/>
            <w:vMerge/>
          </w:tcPr>
          <w:p w:rsidR="00AF6A56" w:rsidRPr="00AF6A56" w:rsidRDefault="00AF6A56" w:rsidP="000044E5">
            <w:pPr>
              <w:autoSpaceDE w:val="0"/>
              <w:autoSpaceDN w:val="0"/>
              <w:adjustRightInd w:val="0"/>
              <w:spacing w:line="276" w:lineRule="auto"/>
              <w:jc w:val="center"/>
              <w:rPr>
                <w:rFonts w:ascii="Times New Roman" w:hAnsi="Times New Roman" w:cs="Times New Roman"/>
                <w:sz w:val="18"/>
                <w:szCs w:val="18"/>
              </w:rPr>
            </w:pPr>
          </w:p>
        </w:tc>
        <w:tc>
          <w:tcPr>
            <w:tcW w:w="1701" w:type="dxa"/>
          </w:tcPr>
          <w:p w:rsidR="00AF6A56" w:rsidRPr="00AF6A56" w:rsidRDefault="00AC3459" w:rsidP="000044E5">
            <w:pPr>
              <w:autoSpaceDE w:val="0"/>
              <w:autoSpaceDN w:val="0"/>
              <w:adjustRightInd w:val="0"/>
              <w:spacing w:line="276" w:lineRule="auto"/>
              <w:jc w:val="center"/>
              <w:rPr>
                <w:rFonts w:ascii="Times New Roman" w:hAnsi="Times New Roman" w:cs="Times New Roman"/>
                <w:sz w:val="18"/>
                <w:szCs w:val="18"/>
              </w:rPr>
            </w:pPr>
            <w:r w:rsidRPr="00AC3459">
              <w:rPr>
                <w:rFonts w:ascii="Times New Roman" w:hAnsi="Times New Roman" w:cs="Times New Roman"/>
                <w:sz w:val="18"/>
                <w:szCs w:val="18"/>
              </w:rPr>
              <w:t>Макет бланка «Благодарность» в комплекте с папкой</w:t>
            </w:r>
          </w:p>
        </w:tc>
        <w:tc>
          <w:tcPr>
            <w:tcW w:w="2126" w:type="dxa"/>
          </w:tcPr>
          <w:p w:rsidR="00AF6A56" w:rsidRPr="00AF6A56" w:rsidRDefault="00AC3459" w:rsidP="000044E5">
            <w:pPr>
              <w:autoSpaceDE w:val="0"/>
              <w:autoSpaceDN w:val="0"/>
              <w:adjustRightInd w:val="0"/>
              <w:spacing w:line="276" w:lineRule="auto"/>
              <w:jc w:val="center"/>
              <w:rPr>
                <w:rFonts w:ascii="Times New Roman" w:hAnsi="Times New Roman" w:cs="Times New Roman"/>
                <w:sz w:val="18"/>
                <w:szCs w:val="18"/>
              </w:rPr>
            </w:pPr>
            <w:r w:rsidRPr="00AC3459">
              <w:rPr>
                <w:rFonts w:ascii="Times New Roman" w:hAnsi="Times New Roman" w:cs="Times New Roman"/>
                <w:sz w:val="18"/>
                <w:szCs w:val="18"/>
              </w:rPr>
              <w:t>В наличии, согласованный с Государственным заказчиком, изготовленный с использованием реальной технологии и материалов для производства изделия</w:t>
            </w:r>
          </w:p>
        </w:tc>
        <w:tc>
          <w:tcPr>
            <w:tcW w:w="567" w:type="dxa"/>
          </w:tcPr>
          <w:p w:rsidR="00AF6A56" w:rsidRPr="00AF6A56" w:rsidRDefault="00AF6A56" w:rsidP="000044E5">
            <w:pPr>
              <w:autoSpaceDE w:val="0"/>
              <w:autoSpaceDN w:val="0"/>
              <w:adjustRightInd w:val="0"/>
              <w:spacing w:line="276" w:lineRule="auto"/>
              <w:jc w:val="center"/>
              <w:rPr>
                <w:rFonts w:ascii="Times New Roman" w:hAnsi="Times New Roman" w:cs="Times New Roman"/>
                <w:sz w:val="18"/>
                <w:szCs w:val="18"/>
              </w:rPr>
            </w:pPr>
            <w:r w:rsidRPr="00AF6A56">
              <w:rPr>
                <w:rFonts w:ascii="Times New Roman" w:hAnsi="Times New Roman" w:cs="Times New Roman"/>
                <w:sz w:val="18"/>
                <w:szCs w:val="18"/>
              </w:rPr>
              <w:t>Х</w:t>
            </w:r>
          </w:p>
        </w:tc>
        <w:tc>
          <w:tcPr>
            <w:tcW w:w="3118" w:type="dxa"/>
          </w:tcPr>
          <w:p w:rsidR="00AF6A56" w:rsidRPr="00AF6A56" w:rsidRDefault="00AF6A56" w:rsidP="000044E5">
            <w:pPr>
              <w:autoSpaceDE w:val="0"/>
              <w:autoSpaceDN w:val="0"/>
              <w:adjustRightInd w:val="0"/>
              <w:spacing w:line="276" w:lineRule="auto"/>
              <w:jc w:val="center"/>
              <w:rPr>
                <w:rFonts w:ascii="Times New Roman" w:hAnsi="Times New Roman" w:cs="Times New Roman"/>
                <w:sz w:val="18"/>
                <w:szCs w:val="18"/>
              </w:rPr>
            </w:pPr>
            <w:r w:rsidRPr="00AF6A56">
              <w:rPr>
                <w:rFonts w:ascii="Times New Roman" w:hAnsi="Times New Roman" w:cs="Times New Roman"/>
                <w:sz w:val="18"/>
                <w:szCs w:val="18"/>
              </w:rPr>
              <w:t>Качественная</w:t>
            </w:r>
          </w:p>
          <w:p w:rsidR="00AF6A56" w:rsidRPr="00AF6A56" w:rsidRDefault="00AF6A56" w:rsidP="000044E5">
            <w:pPr>
              <w:autoSpaceDE w:val="0"/>
              <w:autoSpaceDN w:val="0"/>
              <w:adjustRightInd w:val="0"/>
              <w:spacing w:line="276" w:lineRule="auto"/>
              <w:jc w:val="center"/>
              <w:rPr>
                <w:rFonts w:ascii="Times New Roman" w:hAnsi="Times New Roman" w:cs="Times New Roman"/>
                <w:sz w:val="18"/>
                <w:szCs w:val="18"/>
              </w:rPr>
            </w:pPr>
            <w:r w:rsidRPr="00AF6A56">
              <w:rPr>
                <w:rFonts w:ascii="Times New Roman" w:hAnsi="Times New Roman" w:cs="Times New Roman"/>
                <w:sz w:val="18"/>
                <w:szCs w:val="18"/>
              </w:rPr>
              <w:t>Значение характеристики не может изменяться участником закупки</w:t>
            </w:r>
          </w:p>
        </w:tc>
        <w:tc>
          <w:tcPr>
            <w:tcW w:w="567" w:type="dxa"/>
            <w:vMerge/>
          </w:tcPr>
          <w:p w:rsidR="00AF6A56" w:rsidRPr="00AF6A56" w:rsidRDefault="00AF6A56" w:rsidP="000044E5">
            <w:pPr>
              <w:autoSpaceDE w:val="0"/>
              <w:autoSpaceDN w:val="0"/>
              <w:adjustRightInd w:val="0"/>
              <w:spacing w:line="276" w:lineRule="auto"/>
              <w:jc w:val="center"/>
              <w:rPr>
                <w:rFonts w:ascii="Times New Roman" w:hAnsi="Times New Roman" w:cs="Times New Roman"/>
                <w:b/>
                <w:sz w:val="22"/>
                <w:szCs w:val="22"/>
              </w:rPr>
            </w:pPr>
          </w:p>
        </w:tc>
      </w:tr>
      <w:tr w:rsidR="00AF6A56" w:rsidRPr="00AF6A56" w:rsidTr="000044E5">
        <w:trPr>
          <w:trHeight w:val="541"/>
        </w:trPr>
        <w:tc>
          <w:tcPr>
            <w:tcW w:w="1277" w:type="dxa"/>
            <w:vMerge/>
          </w:tcPr>
          <w:p w:rsidR="00AF6A56" w:rsidRPr="00AF6A56" w:rsidRDefault="00AF6A56" w:rsidP="000044E5">
            <w:pPr>
              <w:autoSpaceDE w:val="0"/>
              <w:autoSpaceDN w:val="0"/>
              <w:adjustRightInd w:val="0"/>
              <w:spacing w:line="276" w:lineRule="auto"/>
              <w:jc w:val="center"/>
              <w:rPr>
                <w:rFonts w:ascii="Times New Roman" w:hAnsi="Times New Roman" w:cs="Times New Roman"/>
                <w:b/>
                <w:sz w:val="18"/>
                <w:szCs w:val="18"/>
              </w:rPr>
            </w:pPr>
          </w:p>
        </w:tc>
        <w:tc>
          <w:tcPr>
            <w:tcW w:w="1276" w:type="dxa"/>
            <w:vMerge/>
          </w:tcPr>
          <w:p w:rsidR="00AF6A56" w:rsidRPr="00AF6A56" w:rsidRDefault="00AF6A56" w:rsidP="000044E5">
            <w:pPr>
              <w:autoSpaceDE w:val="0"/>
              <w:autoSpaceDN w:val="0"/>
              <w:adjustRightInd w:val="0"/>
              <w:spacing w:line="276" w:lineRule="auto"/>
              <w:jc w:val="center"/>
              <w:rPr>
                <w:rFonts w:ascii="Times New Roman" w:hAnsi="Times New Roman" w:cs="Times New Roman"/>
                <w:b/>
                <w:sz w:val="18"/>
                <w:szCs w:val="18"/>
              </w:rPr>
            </w:pPr>
          </w:p>
        </w:tc>
        <w:tc>
          <w:tcPr>
            <w:tcW w:w="1701" w:type="dxa"/>
          </w:tcPr>
          <w:p w:rsidR="00AF6A56" w:rsidRPr="00AF6A56" w:rsidRDefault="00AF6A56" w:rsidP="000044E5">
            <w:pPr>
              <w:autoSpaceDE w:val="0"/>
              <w:autoSpaceDN w:val="0"/>
              <w:adjustRightInd w:val="0"/>
              <w:spacing w:line="276" w:lineRule="auto"/>
              <w:jc w:val="center"/>
              <w:rPr>
                <w:rFonts w:ascii="Times New Roman" w:hAnsi="Times New Roman" w:cs="Times New Roman"/>
                <w:sz w:val="18"/>
                <w:szCs w:val="18"/>
              </w:rPr>
            </w:pPr>
            <w:r w:rsidRPr="00AF6A56">
              <w:rPr>
                <w:rFonts w:ascii="Times New Roman" w:hAnsi="Times New Roman" w:cs="Times New Roman"/>
                <w:sz w:val="18"/>
                <w:szCs w:val="18"/>
              </w:rPr>
              <w:t>Соответствие нормативно-технической документации</w:t>
            </w:r>
          </w:p>
        </w:tc>
        <w:tc>
          <w:tcPr>
            <w:tcW w:w="2126" w:type="dxa"/>
          </w:tcPr>
          <w:p w:rsidR="00AF6A56" w:rsidRPr="00AF6A56" w:rsidRDefault="00AF6A56" w:rsidP="000044E5">
            <w:pPr>
              <w:autoSpaceDE w:val="0"/>
              <w:autoSpaceDN w:val="0"/>
              <w:adjustRightInd w:val="0"/>
              <w:spacing w:line="276" w:lineRule="auto"/>
              <w:jc w:val="center"/>
              <w:rPr>
                <w:rFonts w:ascii="Times New Roman" w:hAnsi="Times New Roman" w:cs="Times New Roman"/>
                <w:sz w:val="18"/>
                <w:szCs w:val="18"/>
              </w:rPr>
            </w:pPr>
            <w:r w:rsidRPr="00AF6A56">
              <w:rPr>
                <w:rFonts w:ascii="Times New Roman" w:hAnsi="Times New Roman" w:cs="Times New Roman"/>
                <w:sz w:val="18"/>
                <w:szCs w:val="18"/>
              </w:rPr>
              <w:t>ПРИЛОЖЕНИЕ 2</w:t>
            </w:r>
          </w:p>
          <w:p w:rsidR="00AF6A56" w:rsidRPr="00AF6A56" w:rsidRDefault="00AF6A56" w:rsidP="000044E5">
            <w:pPr>
              <w:autoSpaceDE w:val="0"/>
              <w:autoSpaceDN w:val="0"/>
              <w:adjustRightInd w:val="0"/>
              <w:spacing w:line="276" w:lineRule="auto"/>
              <w:jc w:val="center"/>
              <w:rPr>
                <w:rFonts w:ascii="Times New Roman" w:hAnsi="Times New Roman" w:cs="Times New Roman"/>
                <w:sz w:val="18"/>
                <w:szCs w:val="18"/>
              </w:rPr>
            </w:pPr>
            <w:r w:rsidRPr="00AF6A56">
              <w:rPr>
                <w:rFonts w:ascii="Times New Roman" w:hAnsi="Times New Roman" w:cs="Times New Roman"/>
                <w:sz w:val="18"/>
                <w:szCs w:val="18"/>
              </w:rPr>
              <w:t>к постановлению</w:t>
            </w:r>
          </w:p>
          <w:p w:rsidR="00AF6A56" w:rsidRPr="00AF6A56" w:rsidRDefault="00AF6A56" w:rsidP="000044E5">
            <w:pPr>
              <w:autoSpaceDE w:val="0"/>
              <w:autoSpaceDN w:val="0"/>
              <w:adjustRightInd w:val="0"/>
              <w:spacing w:line="276" w:lineRule="auto"/>
              <w:jc w:val="center"/>
              <w:rPr>
                <w:rFonts w:ascii="Times New Roman" w:hAnsi="Times New Roman" w:cs="Times New Roman"/>
                <w:sz w:val="18"/>
                <w:szCs w:val="18"/>
              </w:rPr>
            </w:pPr>
            <w:r w:rsidRPr="00AF6A56">
              <w:rPr>
                <w:rFonts w:ascii="Times New Roman" w:hAnsi="Times New Roman" w:cs="Times New Roman"/>
                <w:sz w:val="18"/>
                <w:szCs w:val="18"/>
              </w:rPr>
              <w:t>Правительства Санкт-Петербурга</w:t>
            </w:r>
          </w:p>
          <w:p w:rsidR="00AF6A56" w:rsidRPr="00AF6A56" w:rsidRDefault="00AF6A56" w:rsidP="000044E5">
            <w:pPr>
              <w:autoSpaceDE w:val="0"/>
              <w:autoSpaceDN w:val="0"/>
              <w:adjustRightInd w:val="0"/>
              <w:spacing w:line="276" w:lineRule="auto"/>
              <w:jc w:val="center"/>
              <w:rPr>
                <w:rFonts w:ascii="Times New Roman" w:hAnsi="Times New Roman" w:cs="Times New Roman"/>
                <w:sz w:val="18"/>
                <w:szCs w:val="18"/>
              </w:rPr>
            </w:pPr>
            <w:r w:rsidRPr="00AF6A56">
              <w:rPr>
                <w:rFonts w:ascii="Times New Roman" w:hAnsi="Times New Roman" w:cs="Times New Roman"/>
                <w:sz w:val="18"/>
                <w:szCs w:val="18"/>
              </w:rPr>
              <w:t>от 08.07.2011 N 915; Закон Санкт-Петербурга от 23.04.2003 N 165-23 "О детальном описании официальных символов Санкт-Петербурга и порядке их использования</w:t>
            </w:r>
          </w:p>
        </w:tc>
        <w:tc>
          <w:tcPr>
            <w:tcW w:w="567" w:type="dxa"/>
          </w:tcPr>
          <w:p w:rsidR="00AF6A56" w:rsidRPr="00AF6A56" w:rsidRDefault="00AF6A56" w:rsidP="000044E5">
            <w:pPr>
              <w:autoSpaceDE w:val="0"/>
              <w:autoSpaceDN w:val="0"/>
              <w:adjustRightInd w:val="0"/>
              <w:spacing w:line="276" w:lineRule="auto"/>
              <w:jc w:val="center"/>
              <w:rPr>
                <w:rFonts w:ascii="Times New Roman" w:hAnsi="Times New Roman" w:cs="Times New Roman"/>
                <w:sz w:val="18"/>
                <w:szCs w:val="18"/>
              </w:rPr>
            </w:pPr>
            <w:r w:rsidRPr="00AF6A56">
              <w:rPr>
                <w:rFonts w:ascii="Times New Roman" w:hAnsi="Times New Roman" w:cs="Times New Roman"/>
                <w:sz w:val="18"/>
                <w:szCs w:val="18"/>
              </w:rPr>
              <w:t>Х</w:t>
            </w:r>
          </w:p>
        </w:tc>
        <w:tc>
          <w:tcPr>
            <w:tcW w:w="3118" w:type="dxa"/>
          </w:tcPr>
          <w:p w:rsidR="00AF6A56" w:rsidRPr="00AF6A56" w:rsidRDefault="00AF6A56" w:rsidP="000044E5">
            <w:pPr>
              <w:autoSpaceDE w:val="0"/>
              <w:autoSpaceDN w:val="0"/>
              <w:adjustRightInd w:val="0"/>
              <w:spacing w:line="276" w:lineRule="auto"/>
              <w:jc w:val="center"/>
              <w:rPr>
                <w:rFonts w:ascii="Times New Roman" w:hAnsi="Times New Roman" w:cs="Times New Roman"/>
                <w:sz w:val="18"/>
                <w:szCs w:val="18"/>
              </w:rPr>
            </w:pPr>
            <w:r w:rsidRPr="00AF6A56">
              <w:rPr>
                <w:rFonts w:ascii="Times New Roman" w:hAnsi="Times New Roman" w:cs="Times New Roman"/>
                <w:sz w:val="18"/>
                <w:szCs w:val="18"/>
              </w:rPr>
              <w:t>Качественная</w:t>
            </w:r>
          </w:p>
          <w:p w:rsidR="00AF6A56" w:rsidRPr="00AF6A56" w:rsidRDefault="00AF6A56" w:rsidP="000044E5">
            <w:pPr>
              <w:autoSpaceDE w:val="0"/>
              <w:autoSpaceDN w:val="0"/>
              <w:adjustRightInd w:val="0"/>
              <w:spacing w:line="276" w:lineRule="auto"/>
              <w:jc w:val="center"/>
              <w:rPr>
                <w:rFonts w:ascii="Times New Roman" w:hAnsi="Times New Roman" w:cs="Times New Roman"/>
                <w:sz w:val="18"/>
                <w:szCs w:val="18"/>
              </w:rPr>
            </w:pPr>
            <w:r w:rsidRPr="00AF6A56">
              <w:rPr>
                <w:rFonts w:ascii="Times New Roman" w:hAnsi="Times New Roman" w:cs="Times New Roman"/>
                <w:sz w:val="18"/>
                <w:szCs w:val="18"/>
              </w:rPr>
              <w:t>Значение характеристики не может изменяться участником закупки</w:t>
            </w:r>
          </w:p>
        </w:tc>
        <w:tc>
          <w:tcPr>
            <w:tcW w:w="567" w:type="dxa"/>
            <w:vMerge/>
          </w:tcPr>
          <w:p w:rsidR="00AF6A56" w:rsidRPr="00AF6A56" w:rsidRDefault="00AF6A56" w:rsidP="000044E5">
            <w:pPr>
              <w:autoSpaceDE w:val="0"/>
              <w:autoSpaceDN w:val="0"/>
              <w:adjustRightInd w:val="0"/>
              <w:spacing w:line="276" w:lineRule="auto"/>
              <w:jc w:val="center"/>
              <w:rPr>
                <w:rFonts w:ascii="Times New Roman" w:hAnsi="Times New Roman" w:cs="Times New Roman"/>
              </w:rPr>
            </w:pPr>
          </w:p>
        </w:tc>
      </w:tr>
    </w:tbl>
    <w:p w:rsidR="00AC3459" w:rsidRPr="00AC3459" w:rsidRDefault="00AC3459" w:rsidP="00AC3459">
      <w:pPr>
        <w:autoSpaceDE w:val="0"/>
        <w:autoSpaceDN w:val="0"/>
        <w:adjustRightInd w:val="0"/>
        <w:ind w:firstLine="567"/>
        <w:jc w:val="both"/>
        <w:outlineLvl w:val="1"/>
        <w:rPr>
          <w:rFonts w:ascii="Times New Roman" w:eastAsia="Times New Roman" w:hAnsi="Times New Roman" w:cs="Times New Roman"/>
        </w:rPr>
      </w:pPr>
      <w:r w:rsidRPr="00AC3459">
        <w:rPr>
          <w:rFonts w:ascii="Times New Roman" w:eastAsia="Times New Roman" w:hAnsi="Times New Roman" w:cs="Times New Roman"/>
        </w:rPr>
        <w:t>Исполнитель обязан изготовить бланки «Благодарность» в комплекте с папкой в соответствии с постановлением Правительства Санкт-Петербурга от 08.07.2011 № 915 (далее – бланки и папки) в соответствии с описанием закупки.</w:t>
      </w:r>
    </w:p>
    <w:p w:rsidR="00AC3459" w:rsidRPr="00AC3459" w:rsidRDefault="00AC3459" w:rsidP="00AC3459">
      <w:pPr>
        <w:autoSpaceDE w:val="0"/>
        <w:autoSpaceDN w:val="0"/>
        <w:adjustRightInd w:val="0"/>
        <w:ind w:firstLine="567"/>
        <w:jc w:val="both"/>
        <w:outlineLvl w:val="1"/>
        <w:rPr>
          <w:rFonts w:ascii="Times New Roman" w:eastAsia="Times New Roman" w:hAnsi="Times New Roman" w:cs="Times New Roman"/>
        </w:rPr>
      </w:pPr>
      <w:r w:rsidRPr="00AC3459">
        <w:rPr>
          <w:rFonts w:ascii="Times New Roman" w:eastAsia="Times New Roman" w:hAnsi="Times New Roman" w:cs="Times New Roman"/>
        </w:rPr>
        <w:t xml:space="preserve">В течение 1 (одного) рабочего дня с даты подписания Контракта Сторонами Исполнитель должен разработать и направить на согласование Государственному заказчику с сопроводительным письмом дизайн-проекты (в электронном виде в формате </w:t>
      </w:r>
      <w:proofErr w:type="spellStart"/>
      <w:r w:rsidRPr="00AC3459">
        <w:rPr>
          <w:rFonts w:ascii="Times New Roman" w:eastAsia="Times New Roman" w:hAnsi="Times New Roman" w:cs="Times New Roman"/>
        </w:rPr>
        <w:t>jpg</w:t>
      </w:r>
      <w:proofErr w:type="spellEnd"/>
      <w:r w:rsidRPr="00AC3459">
        <w:rPr>
          <w:rFonts w:ascii="Times New Roman" w:eastAsia="Times New Roman" w:hAnsi="Times New Roman" w:cs="Times New Roman"/>
        </w:rPr>
        <w:t xml:space="preserve">) бланков и папок. </w:t>
      </w:r>
      <w:r w:rsidR="00F20AE0" w:rsidRPr="00F20AE0">
        <w:rPr>
          <w:rFonts w:ascii="Times New Roman" w:eastAsia="Times New Roman" w:hAnsi="Times New Roman" w:cs="Times New Roman"/>
        </w:rPr>
        <w:t xml:space="preserve">Государственный заказчик согласовывает дизайн-проекты (в электронном виде в формате </w:t>
      </w:r>
      <w:proofErr w:type="spellStart"/>
      <w:r w:rsidR="00F20AE0" w:rsidRPr="00F20AE0">
        <w:rPr>
          <w:rFonts w:ascii="Times New Roman" w:eastAsia="Times New Roman" w:hAnsi="Times New Roman" w:cs="Times New Roman"/>
        </w:rPr>
        <w:t>jpg</w:t>
      </w:r>
      <w:proofErr w:type="spellEnd"/>
      <w:r w:rsidR="00F20AE0" w:rsidRPr="00F20AE0">
        <w:rPr>
          <w:rFonts w:ascii="Times New Roman" w:eastAsia="Times New Roman" w:hAnsi="Times New Roman" w:cs="Times New Roman"/>
        </w:rPr>
        <w:t xml:space="preserve">) </w:t>
      </w:r>
      <w:r w:rsidR="00F20AE0">
        <w:rPr>
          <w:rFonts w:ascii="Times New Roman" w:eastAsia="Times New Roman" w:hAnsi="Times New Roman" w:cs="Times New Roman"/>
        </w:rPr>
        <w:t>бланков и папок</w:t>
      </w:r>
      <w:r w:rsidR="00F20AE0" w:rsidRPr="00F20AE0">
        <w:rPr>
          <w:rFonts w:ascii="Times New Roman" w:eastAsia="Times New Roman" w:hAnsi="Times New Roman" w:cs="Times New Roman"/>
        </w:rPr>
        <w:t xml:space="preserve"> в течение 1 (одного) рабочего дня с момента их получения от Исполнителя и информирует Исполнителя о наличии/отсутствии замечаний к дизайн-проектам.</w:t>
      </w:r>
      <w:r w:rsidR="00F20AE0">
        <w:rPr>
          <w:rFonts w:ascii="Times New Roman" w:eastAsia="Times New Roman" w:hAnsi="Times New Roman" w:cs="Times New Roman"/>
        </w:rPr>
        <w:t xml:space="preserve"> </w:t>
      </w:r>
      <w:r w:rsidRPr="00AC3459">
        <w:rPr>
          <w:rFonts w:ascii="Times New Roman" w:eastAsia="Times New Roman" w:hAnsi="Times New Roman" w:cs="Times New Roman"/>
        </w:rPr>
        <w:t xml:space="preserve">В случае наличия у Государственного заказчика замечаний к дизайн-проектам (в электронном виде в формате </w:t>
      </w:r>
      <w:proofErr w:type="spellStart"/>
      <w:r w:rsidRPr="00AC3459">
        <w:rPr>
          <w:rFonts w:ascii="Times New Roman" w:eastAsia="Times New Roman" w:hAnsi="Times New Roman" w:cs="Times New Roman"/>
        </w:rPr>
        <w:t>jpg</w:t>
      </w:r>
      <w:proofErr w:type="spellEnd"/>
      <w:r w:rsidRPr="00AC3459">
        <w:rPr>
          <w:rFonts w:ascii="Times New Roman" w:eastAsia="Times New Roman" w:hAnsi="Times New Roman" w:cs="Times New Roman"/>
        </w:rPr>
        <w:t>) бланков и</w:t>
      </w:r>
      <w:r>
        <w:rPr>
          <w:rFonts w:ascii="Times New Roman" w:eastAsia="Times New Roman" w:hAnsi="Times New Roman" w:cs="Times New Roman"/>
        </w:rPr>
        <w:t xml:space="preserve"> </w:t>
      </w:r>
      <w:r w:rsidRPr="00AC3459">
        <w:rPr>
          <w:rFonts w:ascii="Times New Roman" w:eastAsia="Times New Roman" w:hAnsi="Times New Roman" w:cs="Times New Roman"/>
        </w:rPr>
        <w:t xml:space="preserve">папок, устранить замечания Государственного заказчика и представить Государственному заказчику на согласование исправленные дизайн-проекты (в электронном виде в формате </w:t>
      </w:r>
      <w:proofErr w:type="spellStart"/>
      <w:r w:rsidRPr="00AC3459">
        <w:rPr>
          <w:rFonts w:ascii="Times New Roman" w:eastAsia="Times New Roman" w:hAnsi="Times New Roman" w:cs="Times New Roman"/>
        </w:rPr>
        <w:t>jpg</w:t>
      </w:r>
      <w:proofErr w:type="spellEnd"/>
      <w:r w:rsidRPr="00AC3459">
        <w:rPr>
          <w:rFonts w:ascii="Times New Roman" w:eastAsia="Times New Roman" w:hAnsi="Times New Roman" w:cs="Times New Roman"/>
        </w:rPr>
        <w:t>) бланков и папок с сопроводительным письмом в срок не позднее 1 (одного) рабочего дня с момента получения замечаний от Государственного заказчика.</w:t>
      </w:r>
    </w:p>
    <w:p w:rsidR="00AF6A56" w:rsidRPr="0083413E" w:rsidRDefault="00AC3459" w:rsidP="00AC3459">
      <w:pPr>
        <w:autoSpaceDE w:val="0"/>
        <w:autoSpaceDN w:val="0"/>
        <w:adjustRightInd w:val="0"/>
        <w:ind w:firstLine="567"/>
        <w:jc w:val="both"/>
        <w:outlineLvl w:val="1"/>
        <w:rPr>
          <w:rFonts w:ascii="Times New Roman" w:eastAsia="Times New Roman" w:hAnsi="Times New Roman" w:cs="Times New Roman"/>
        </w:rPr>
      </w:pPr>
      <w:r w:rsidRPr="00AC3459">
        <w:rPr>
          <w:rFonts w:ascii="Times New Roman" w:eastAsia="Times New Roman" w:hAnsi="Times New Roman" w:cs="Times New Roman"/>
        </w:rPr>
        <w:t xml:space="preserve">После согласования дизайн-проектов Исполнитель обязан изготовить бланки </w:t>
      </w:r>
      <w:r w:rsidR="00F20AE0">
        <w:rPr>
          <w:rFonts w:ascii="Times New Roman" w:eastAsia="Times New Roman" w:hAnsi="Times New Roman" w:cs="Times New Roman"/>
        </w:rPr>
        <w:t>и папки</w:t>
      </w:r>
      <w:r w:rsidRPr="00AC3459">
        <w:rPr>
          <w:rFonts w:ascii="Times New Roman" w:eastAsia="Times New Roman" w:hAnsi="Times New Roman" w:cs="Times New Roman"/>
        </w:rPr>
        <w:t xml:space="preserve"> в срок, указанный в п. 3 Описания объекта закупки</w:t>
      </w:r>
      <w:r w:rsidR="00F20AE0">
        <w:rPr>
          <w:rFonts w:ascii="Times New Roman" w:eastAsia="Times New Roman" w:hAnsi="Times New Roman" w:cs="Times New Roman"/>
        </w:rPr>
        <w:t>.</w:t>
      </w:r>
    </w:p>
    <w:p w:rsidR="00AF6A56" w:rsidRPr="00E31CAF" w:rsidRDefault="00AF6A56" w:rsidP="00AF6A56">
      <w:pPr>
        <w:autoSpaceDE w:val="0"/>
        <w:autoSpaceDN w:val="0"/>
        <w:adjustRightInd w:val="0"/>
        <w:spacing w:before="120"/>
        <w:ind w:firstLine="567"/>
        <w:jc w:val="both"/>
        <w:outlineLvl w:val="1"/>
        <w:rPr>
          <w:rFonts w:ascii="Times New Roman" w:eastAsia="Times New Roman" w:hAnsi="Times New Roman" w:cs="Times New Roman"/>
        </w:rPr>
      </w:pPr>
      <w:r>
        <w:rPr>
          <w:rFonts w:ascii="Times New Roman" w:eastAsia="Times New Roman" w:hAnsi="Times New Roman" w:cs="Times New Roman"/>
          <w:b/>
        </w:rPr>
        <w:t xml:space="preserve">1. </w:t>
      </w:r>
      <w:r w:rsidRPr="00E31CAF">
        <w:rPr>
          <w:rFonts w:ascii="Times New Roman" w:eastAsia="Times New Roman" w:hAnsi="Times New Roman" w:cs="Times New Roman"/>
          <w:b/>
        </w:rPr>
        <w:t>Бланк «Благодарность» в комплекте с папкой в соответствии с приложением №2 постановления Правительства Санкт-Петербурга от 08.07.2011 № 915</w:t>
      </w:r>
      <w:r w:rsidRPr="00E31CAF">
        <w:rPr>
          <w:rFonts w:ascii="Times New Roman" w:eastAsia="Times New Roman" w:hAnsi="Times New Roman" w:cs="Times New Roman"/>
        </w:rPr>
        <w:t>:</w:t>
      </w:r>
    </w:p>
    <w:p w:rsidR="00AF6A56" w:rsidRPr="0083413E" w:rsidRDefault="00AF6A56" w:rsidP="00AF6A56">
      <w:pPr>
        <w:autoSpaceDE w:val="0"/>
        <w:autoSpaceDN w:val="0"/>
        <w:adjustRightInd w:val="0"/>
        <w:ind w:firstLine="567"/>
        <w:jc w:val="both"/>
        <w:rPr>
          <w:rFonts w:ascii="Times New Roman" w:hAnsi="Times New Roman" w:cs="Times New Roman"/>
        </w:rPr>
      </w:pPr>
      <w:r w:rsidRPr="0083413E">
        <w:rPr>
          <w:rFonts w:ascii="Times New Roman" w:hAnsi="Times New Roman" w:cs="Times New Roman"/>
        </w:rPr>
        <w:t>Благодарность исполнительного органа государственной власти Санкт-Петербурга (далее - Благодарность) представляет собой лист белой матовой гладкой бумаги плотностью 160 г/кв. м в вертикально расположенном формате A4.</w:t>
      </w:r>
    </w:p>
    <w:p w:rsidR="00AF6A56" w:rsidRPr="0083413E" w:rsidRDefault="00AF6A56" w:rsidP="00AF6A56">
      <w:pPr>
        <w:autoSpaceDE w:val="0"/>
        <w:autoSpaceDN w:val="0"/>
        <w:adjustRightInd w:val="0"/>
        <w:ind w:firstLine="567"/>
        <w:jc w:val="both"/>
        <w:rPr>
          <w:rFonts w:ascii="Times New Roman" w:hAnsi="Times New Roman" w:cs="Times New Roman"/>
        </w:rPr>
      </w:pPr>
      <w:r w:rsidRPr="0083413E">
        <w:rPr>
          <w:rFonts w:ascii="Times New Roman" w:hAnsi="Times New Roman" w:cs="Times New Roman"/>
        </w:rPr>
        <w:t xml:space="preserve">На расстоянии 33 мм от верхнего края по центру расположено изображение малого герба Санкт-Петербурга, выполненное трафаретной печатью, горячим тиснением золотой и серебряной фольгой, а также </w:t>
      </w:r>
      <w:proofErr w:type="spellStart"/>
      <w:r w:rsidRPr="0083413E">
        <w:rPr>
          <w:rFonts w:ascii="Times New Roman" w:hAnsi="Times New Roman" w:cs="Times New Roman"/>
        </w:rPr>
        <w:t>конгревным</w:t>
      </w:r>
      <w:proofErr w:type="spellEnd"/>
      <w:r w:rsidRPr="0083413E">
        <w:rPr>
          <w:rFonts w:ascii="Times New Roman" w:hAnsi="Times New Roman" w:cs="Times New Roman"/>
        </w:rPr>
        <w:t xml:space="preserve"> тиснением в соответствии с требованиями </w:t>
      </w:r>
      <w:hyperlink r:id="rId9" w:history="1">
        <w:r w:rsidRPr="00E31CAF">
          <w:rPr>
            <w:rFonts w:ascii="Times New Roman" w:hAnsi="Times New Roman" w:cs="Times New Roman"/>
          </w:rPr>
          <w:t>Закона</w:t>
        </w:r>
      </w:hyperlink>
      <w:r w:rsidRPr="00E31CAF">
        <w:rPr>
          <w:rFonts w:ascii="Times New Roman" w:hAnsi="Times New Roman" w:cs="Times New Roman"/>
        </w:rPr>
        <w:t xml:space="preserve"> </w:t>
      </w:r>
      <w:r w:rsidRPr="0083413E">
        <w:rPr>
          <w:rFonts w:ascii="Times New Roman" w:hAnsi="Times New Roman" w:cs="Times New Roman"/>
        </w:rPr>
        <w:t>Санкт-Петербурга от 23.04.2003 N 165-23 "О детальном описании официальных символов Санкт-Петербурга и порядке их использования".</w:t>
      </w:r>
    </w:p>
    <w:p w:rsidR="00AF6A56" w:rsidRPr="0083413E" w:rsidRDefault="00AF6A56" w:rsidP="00AF6A56">
      <w:pPr>
        <w:autoSpaceDE w:val="0"/>
        <w:autoSpaceDN w:val="0"/>
        <w:adjustRightInd w:val="0"/>
        <w:ind w:firstLine="567"/>
        <w:jc w:val="both"/>
        <w:rPr>
          <w:rFonts w:ascii="Times New Roman" w:hAnsi="Times New Roman" w:cs="Times New Roman"/>
        </w:rPr>
      </w:pPr>
      <w:r w:rsidRPr="0083413E">
        <w:rPr>
          <w:rFonts w:ascii="Times New Roman" w:hAnsi="Times New Roman" w:cs="Times New Roman"/>
        </w:rPr>
        <w:t xml:space="preserve">Ниже герба Санкт-Петербурга на расстоянии 6-9 мм в одну или две строки расположено наименование исполнительного органа государственной власти Санкт-Петербурга, выполненное шрифтом </w:t>
      </w:r>
      <w:proofErr w:type="spellStart"/>
      <w:r w:rsidRPr="0083413E">
        <w:rPr>
          <w:rFonts w:ascii="Times New Roman" w:hAnsi="Times New Roman" w:cs="Times New Roman"/>
        </w:rPr>
        <w:t>MyslC</w:t>
      </w:r>
      <w:proofErr w:type="spellEnd"/>
      <w:r w:rsidRPr="0083413E">
        <w:rPr>
          <w:rFonts w:ascii="Times New Roman" w:hAnsi="Times New Roman" w:cs="Times New Roman"/>
        </w:rPr>
        <w:t xml:space="preserve">, </w:t>
      </w:r>
      <w:proofErr w:type="spellStart"/>
      <w:r w:rsidRPr="0083413E">
        <w:rPr>
          <w:rFonts w:ascii="Times New Roman" w:hAnsi="Times New Roman" w:cs="Times New Roman"/>
        </w:rPr>
        <w:t>normal</w:t>
      </w:r>
      <w:proofErr w:type="spellEnd"/>
      <w:r w:rsidRPr="0083413E">
        <w:rPr>
          <w:rFonts w:ascii="Times New Roman" w:hAnsi="Times New Roman" w:cs="Times New Roman"/>
        </w:rPr>
        <w:t xml:space="preserve"> (</w:t>
      </w:r>
      <w:proofErr w:type="spellStart"/>
      <w:r w:rsidRPr="0083413E">
        <w:rPr>
          <w:rFonts w:ascii="Times New Roman" w:hAnsi="Times New Roman" w:cs="Times New Roman"/>
        </w:rPr>
        <w:t>МысльЦ</w:t>
      </w:r>
      <w:proofErr w:type="spellEnd"/>
      <w:r w:rsidRPr="0083413E">
        <w:rPr>
          <w:rFonts w:ascii="Times New Roman" w:hAnsi="Times New Roman" w:cs="Times New Roman"/>
        </w:rPr>
        <w:t xml:space="preserve">, обычный) прописными буквами черного цвета высотой 2,5 мм. Интервал между строками - 2 мм. Под ним на расстоянии 80 мм от верхнего края листа офсетной печатью, горячим тиснением золотой фольгой и </w:t>
      </w:r>
      <w:proofErr w:type="spellStart"/>
      <w:r w:rsidRPr="0083413E">
        <w:rPr>
          <w:rFonts w:ascii="Times New Roman" w:hAnsi="Times New Roman" w:cs="Times New Roman"/>
        </w:rPr>
        <w:t>конгревным</w:t>
      </w:r>
      <w:proofErr w:type="spellEnd"/>
      <w:r w:rsidRPr="0083413E">
        <w:rPr>
          <w:rFonts w:ascii="Times New Roman" w:hAnsi="Times New Roman" w:cs="Times New Roman"/>
        </w:rPr>
        <w:t xml:space="preserve"> тиснением прописными буквами высотой 11 мм шрифтом </w:t>
      </w:r>
      <w:proofErr w:type="spellStart"/>
      <w:r w:rsidRPr="0083413E">
        <w:rPr>
          <w:rFonts w:ascii="Times New Roman" w:hAnsi="Times New Roman" w:cs="Times New Roman"/>
        </w:rPr>
        <w:t>MyslC</w:t>
      </w:r>
      <w:proofErr w:type="spellEnd"/>
      <w:r w:rsidRPr="0083413E">
        <w:rPr>
          <w:rFonts w:ascii="Times New Roman" w:hAnsi="Times New Roman" w:cs="Times New Roman"/>
        </w:rPr>
        <w:t xml:space="preserve">, </w:t>
      </w:r>
      <w:proofErr w:type="spellStart"/>
      <w:r w:rsidRPr="0083413E">
        <w:rPr>
          <w:rFonts w:ascii="Times New Roman" w:hAnsi="Times New Roman" w:cs="Times New Roman"/>
        </w:rPr>
        <w:t>bold</w:t>
      </w:r>
      <w:proofErr w:type="spellEnd"/>
      <w:r w:rsidRPr="0083413E">
        <w:rPr>
          <w:rFonts w:ascii="Times New Roman" w:hAnsi="Times New Roman" w:cs="Times New Roman"/>
        </w:rPr>
        <w:t xml:space="preserve"> (</w:t>
      </w:r>
      <w:proofErr w:type="spellStart"/>
      <w:r w:rsidRPr="0083413E">
        <w:rPr>
          <w:rFonts w:ascii="Times New Roman" w:hAnsi="Times New Roman" w:cs="Times New Roman"/>
        </w:rPr>
        <w:t>МысльЦ</w:t>
      </w:r>
      <w:proofErr w:type="spellEnd"/>
      <w:r w:rsidRPr="0083413E">
        <w:rPr>
          <w:rFonts w:ascii="Times New Roman" w:hAnsi="Times New Roman" w:cs="Times New Roman"/>
        </w:rPr>
        <w:t>, жирный) отпечатано слово БЛАГОДАРНОСТЬ.</w:t>
      </w:r>
    </w:p>
    <w:p w:rsidR="00AF6A56" w:rsidRPr="0083413E" w:rsidRDefault="00AF6A56" w:rsidP="00AF6A56">
      <w:pPr>
        <w:autoSpaceDE w:val="0"/>
        <w:autoSpaceDN w:val="0"/>
        <w:adjustRightInd w:val="0"/>
        <w:ind w:firstLine="567"/>
        <w:jc w:val="both"/>
        <w:rPr>
          <w:rFonts w:ascii="Times New Roman" w:hAnsi="Times New Roman" w:cs="Times New Roman"/>
        </w:rPr>
      </w:pPr>
      <w:r w:rsidRPr="0083413E">
        <w:rPr>
          <w:rFonts w:ascii="Times New Roman" w:hAnsi="Times New Roman" w:cs="Times New Roman"/>
        </w:rPr>
        <w:t xml:space="preserve">По периметру на расстоянии 10 мм от краев листа офсетной и трафаретной печатью, а также горячим и </w:t>
      </w:r>
      <w:proofErr w:type="spellStart"/>
      <w:r w:rsidRPr="0083413E">
        <w:rPr>
          <w:rFonts w:ascii="Times New Roman" w:hAnsi="Times New Roman" w:cs="Times New Roman"/>
        </w:rPr>
        <w:t>конгревным</w:t>
      </w:r>
      <w:proofErr w:type="spellEnd"/>
      <w:r w:rsidRPr="0083413E">
        <w:rPr>
          <w:rFonts w:ascii="Times New Roman" w:hAnsi="Times New Roman" w:cs="Times New Roman"/>
        </w:rPr>
        <w:t xml:space="preserve"> тиснением, сочетанием блестящего и матового золота, а также блестящего и матового серебра выполнена сложная орнаментальная рамка с растительными мотивами, окантованная по внутреннему контуру стилизованной якорной цепью. Верхние углы рамки содержат картуши с растительными мотивами высотой 25 мм. Нижние углы содержат аналогичные картуши с вплетенными в них речным и морским якорями.</w:t>
      </w:r>
    </w:p>
    <w:p w:rsidR="00AF6A56" w:rsidRPr="0083413E" w:rsidRDefault="00AF6A56" w:rsidP="00AF6A56">
      <w:pPr>
        <w:autoSpaceDE w:val="0"/>
        <w:autoSpaceDN w:val="0"/>
        <w:adjustRightInd w:val="0"/>
        <w:ind w:firstLine="567"/>
        <w:jc w:val="both"/>
        <w:rPr>
          <w:rFonts w:ascii="Times New Roman" w:hAnsi="Times New Roman" w:cs="Times New Roman"/>
        </w:rPr>
      </w:pPr>
      <w:r w:rsidRPr="0083413E">
        <w:rPr>
          <w:rFonts w:ascii="Times New Roman" w:hAnsi="Times New Roman" w:cs="Times New Roman"/>
        </w:rPr>
        <w:t xml:space="preserve">Поле листа внутри орнаментальной рамки офсетной печатью запечатано волнообразными линиями тангирных сеток </w:t>
      </w:r>
      <w:proofErr w:type="spellStart"/>
      <w:r w:rsidRPr="0083413E">
        <w:rPr>
          <w:rFonts w:ascii="Times New Roman" w:hAnsi="Times New Roman" w:cs="Times New Roman"/>
        </w:rPr>
        <w:t>бежевато</w:t>
      </w:r>
      <w:proofErr w:type="spellEnd"/>
      <w:r w:rsidRPr="0083413E">
        <w:rPr>
          <w:rFonts w:ascii="Times New Roman" w:hAnsi="Times New Roman" w:cs="Times New Roman"/>
        </w:rPr>
        <w:t>-серого цвета, лучами исходящих из герба Санкт-Петербурга.</w:t>
      </w:r>
    </w:p>
    <w:p w:rsidR="00AF6A56" w:rsidRPr="0083413E" w:rsidRDefault="00AF6A56" w:rsidP="00AF6A56">
      <w:pPr>
        <w:autoSpaceDE w:val="0"/>
        <w:autoSpaceDN w:val="0"/>
        <w:adjustRightInd w:val="0"/>
        <w:ind w:firstLine="567"/>
        <w:jc w:val="both"/>
        <w:rPr>
          <w:rFonts w:ascii="Times New Roman" w:hAnsi="Times New Roman" w:cs="Times New Roman"/>
        </w:rPr>
      </w:pPr>
      <w:r w:rsidRPr="0083413E">
        <w:rPr>
          <w:rFonts w:ascii="Times New Roman" w:hAnsi="Times New Roman" w:cs="Times New Roman"/>
        </w:rPr>
        <w:t xml:space="preserve">Благодарность помещается в папку из дизайнерского картона размером 220 x 307 мм плотностью 300 г/кв. м темно-синего цвета, на лицевой поверхности которой трафаретной печатью, горячим тиснением золотой и серебряной фольгой, а также </w:t>
      </w:r>
      <w:proofErr w:type="spellStart"/>
      <w:r w:rsidRPr="0083413E">
        <w:rPr>
          <w:rFonts w:ascii="Times New Roman" w:hAnsi="Times New Roman" w:cs="Times New Roman"/>
        </w:rPr>
        <w:t>конгревным</w:t>
      </w:r>
      <w:proofErr w:type="spellEnd"/>
      <w:r w:rsidRPr="0083413E">
        <w:rPr>
          <w:rFonts w:ascii="Times New Roman" w:hAnsi="Times New Roman" w:cs="Times New Roman"/>
        </w:rPr>
        <w:t xml:space="preserve"> тиснением на расстоянии 45 мм от верхнего края выполнен малый герб Санкт-Петербурга высотой 60 мм в соответствии с требованиями </w:t>
      </w:r>
      <w:hyperlink r:id="rId10" w:history="1">
        <w:r w:rsidRPr="0083413E">
          <w:rPr>
            <w:rFonts w:ascii="Times New Roman" w:hAnsi="Times New Roman" w:cs="Times New Roman"/>
            <w:color w:val="0000FF"/>
          </w:rPr>
          <w:t>Закона</w:t>
        </w:r>
      </w:hyperlink>
      <w:r w:rsidRPr="0083413E">
        <w:rPr>
          <w:rFonts w:ascii="Times New Roman" w:hAnsi="Times New Roman" w:cs="Times New Roman"/>
        </w:rPr>
        <w:t xml:space="preserve"> Санкт-Петербурга от 23.04.2003 N 165-23 "О детальном описании официальных символов Санкт-Петербурга и порядке их использования".</w:t>
      </w:r>
    </w:p>
    <w:p w:rsidR="00AF6A56" w:rsidRPr="0083413E" w:rsidRDefault="00AF6A56" w:rsidP="00AF6A56">
      <w:pPr>
        <w:autoSpaceDE w:val="0"/>
        <w:autoSpaceDN w:val="0"/>
        <w:adjustRightInd w:val="0"/>
        <w:ind w:firstLine="567"/>
        <w:jc w:val="both"/>
        <w:rPr>
          <w:rFonts w:ascii="Times New Roman" w:hAnsi="Times New Roman" w:cs="Times New Roman"/>
        </w:rPr>
      </w:pPr>
      <w:r w:rsidRPr="0083413E">
        <w:rPr>
          <w:rFonts w:ascii="Times New Roman" w:hAnsi="Times New Roman" w:cs="Times New Roman"/>
        </w:rPr>
        <w:t>На внутренней левой стороне папки серебристым цветом выполнен коллаж, включающий символы и архитектурные доминанты Санкт-Петербурга (восемь изображений, расположенных вокруг центрального сюжета - памятника Петру I "Медный всадник", - Смольный, Петропавловская крепость, Адмиралтейство, ансамбль Дворцовой площади, Исаакиевский собор, разведенный Троицкий мост, Банковский мостик, фрагмент Аничкова моста).</w:t>
      </w:r>
    </w:p>
    <w:p w:rsidR="00AF6A56" w:rsidRPr="0083413E" w:rsidRDefault="00AF6A56" w:rsidP="00AF6A56">
      <w:pPr>
        <w:autoSpaceDE w:val="0"/>
        <w:autoSpaceDN w:val="0"/>
        <w:adjustRightInd w:val="0"/>
        <w:ind w:firstLine="567"/>
        <w:jc w:val="both"/>
        <w:rPr>
          <w:rFonts w:ascii="Times New Roman" w:hAnsi="Times New Roman" w:cs="Times New Roman"/>
        </w:rPr>
      </w:pPr>
      <w:r w:rsidRPr="0083413E">
        <w:rPr>
          <w:rFonts w:ascii="Times New Roman" w:hAnsi="Times New Roman" w:cs="Times New Roman"/>
        </w:rPr>
        <w:t>По периметру левой внутренней стороны папки на расстоянии 15 мм от краев золотым цветом выполнена орнаментальная рамка шириной 7 мм, окаймленная по наружному контуру стилизованным канатом. Верхние углы рамки содержат картуши с растительными мотивами высотой 25 мм. Нижние углы содержат аналогичные картуши с вплетенными в них речным и морским якорями.</w:t>
      </w:r>
    </w:p>
    <w:p w:rsidR="00AF6A56" w:rsidRPr="0083413E" w:rsidRDefault="00AF6A56" w:rsidP="00AF6A56">
      <w:pPr>
        <w:autoSpaceDE w:val="0"/>
        <w:autoSpaceDN w:val="0"/>
        <w:adjustRightInd w:val="0"/>
        <w:ind w:firstLine="567"/>
        <w:jc w:val="both"/>
        <w:rPr>
          <w:rFonts w:ascii="Times New Roman" w:hAnsi="Times New Roman" w:cs="Times New Roman"/>
        </w:rPr>
      </w:pPr>
      <w:r w:rsidRPr="0083413E">
        <w:rPr>
          <w:rFonts w:ascii="Times New Roman" w:hAnsi="Times New Roman" w:cs="Times New Roman"/>
        </w:rPr>
        <w:t>Поле внутри орнаментальной рамки на расстоянии 5 мм от внутреннего края заполнено сложной волнообразной тангирной сеткой серебряного цвета, лучами исходящей из центра.</w:t>
      </w:r>
    </w:p>
    <w:p w:rsidR="00AF6A56" w:rsidRPr="0083413E" w:rsidRDefault="00AF6A56" w:rsidP="00AF6A56">
      <w:pPr>
        <w:autoSpaceDE w:val="0"/>
        <w:autoSpaceDN w:val="0"/>
        <w:adjustRightInd w:val="0"/>
        <w:ind w:firstLine="567"/>
        <w:jc w:val="both"/>
        <w:rPr>
          <w:rFonts w:ascii="Times New Roman" w:hAnsi="Times New Roman" w:cs="Times New Roman"/>
        </w:rPr>
      </w:pPr>
      <w:r w:rsidRPr="0083413E">
        <w:rPr>
          <w:rFonts w:ascii="Times New Roman" w:hAnsi="Times New Roman" w:cs="Times New Roman"/>
        </w:rPr>
        <w:t>Внутренняя правая сторона папки содержит клеевую присоединительную полоску, расположенную вдоль линии сгиба и снабженную защитной бумагой.</w:t>
      </w:r>
    </w:p>
    <w:p w:rsidR="00AF6A56" w:rsidRPr="00820EBD" w:rsidRDefault="00AF6A56" w:rsidP="00AF6A56">
      <w:pPr>
        <w:spacing w:before="60" w:after="60"/>
        <w:ind w:firstLine="567"/>
        <w:jc w:val="center"/>
        <w:rPr>
          <w:rFonts w:ascii="Times New Roman" w:eastAsia="Calibri" w:hAnsi="Times New Roman" w:cs="Times New Roman"/>
          <w:shd w:val="clear" w:color="auto" w:fill="FFFFFF"/>
        </w:rPr>
      </w:pPr>
      <w:r w:rsidRPr="00820EBD">
        <w:rPr>
          <w:rFonts w:ascii="Times New Roman" w:eastAsia="Calibri" w:hAnsi="Times New Roman" w:cs="Times New Roman"/>
          <w:b/>
        </w:rPr>
        <w:t>2. Требования к количеству, качеству товара, услуг, к техническим, функциональным и эксплуатационным характеристикам</w:t>
      </w:r>
    </w:p>
    <w:p w:rsidR="00AF6A56" w:rsidRPr="00820EBD" w:rsidRDefault="00AF6A56" w:rsidP="00AF6A56">
      <w:pPr>
        <w:ind w:firstLine="709"/>
        <w:contextualSpacing/>
        <w:jc w:val="both"/>
        <w:rPr>
          <w:rFonts w:ascii="Times New Roman" w:eastAsia="Calibri" w:hAnsi="Times New Roman" w:cs="Times New Roman"/>
          <w:shd w:val="clear" w:color="auto" w:fill="FFFFFF"/>
        </w:rPr>
      </w:pPr>
      <w:r w:rsidRPr="00820EBD">
        <w:rPr>
          <w:rFonts w:ascii="Times New Roman" w:eastAsia="Calibri" w:hAnsi="Times New Roman" w:cs="Times New Roman"/>
          <w:shd w:val="clear" w:color="auto" w:fill="FFFFFF"/>
        </w:rPr>
        <w:t>2.1. Все лица, привлекаемые Исполнителем к выполнению работ, должны соблюдать правила и нормы охраны труда и техники безопасности, санитарные требования, производственную и трудовую дисциплину, правила внутреннего трудового распорядка.</w:t>
      </w:r>
    </w:p>
    <w:p w:rsidR="00AF6A56" w:rsidRPr="00820EBD" w:rsidRDefault="00AF6A56" w:rsidP="00AF6A56">
      <w:pPr>
        <w:autoSpaceDE w:val="0"/>
        <w:autoSpaceDN w:val="0"/>
        <w:adjustRightInd w:val="0"/>
        <w:ind w:firstLine="709"/>
        <w:jc w:val="both"/>
        <w:rPr>
          <w:rFonts w:ascii="Times New Roman" w:eastAsia="Times New Roman" w:hAnsi="Times New Roman" w:cs="Times New Roman"/>
        </w:rPr>
      </w:pPr>
      <w:r w:rsidRPr="00820EBD">
        <w:rPr>
          <w:rFonts w:ascii="Times New Roman" w:eastAsia="Times New Roman" w:hAnsi="Times New Roman" w:cs="Times New Roman"/>
        </w:rPr>
        <w:t xml:space="preserve">2.2. Услуги по изготовлению </w:t>
      </w:r>
      <w:r>
        <w:rPr>
          <w:rFonts w:ascii="Times New Roman" w:eastAsia="Times New Roman" w:hAnsi="Times New Roman" w:cs="Times New Roman"/>
        </w:rPr>
        <w:t>бланков и папок</w:t>
      </w:r>
      <w:r w:rsidRPr="00820EBD">
        <w:rPr>
          <w:rFonts w:ascii="Times New Roman" w:eastAsia="Times New Roman" w:hAnsi="Times New Roman" w:cs="Times New Roman"/>
        </w:rPr>
        <w:t xml:space="preserve"> должны соответствовать действующим в Российской Федерации стандартам, техническим регламентам, санитарным и фитосанитарным нормам а сами </w:t>
      </w:r>
      <w:r w:rsidR="009E5BE4">
        <w:rPr>
          <w:rFonts w:ascii="Times New Roman" w:eastAsia="Times New Roman" w:hAnsi="Times New Roman" w:cs="Times New Roman"/>
        </w:rPr>
        <w:t>бланки и папки</w:t>
      </w:r>
      <w:r w:rsidRPr="00820EBD">
        <w:rPr>
          <w:rFonts w:ascii="Times New Roman" w:eastAsia="Times New Roman" w:hAnsi="Times New Roman" w:cs="Times New Roman"/>
        </w:rPr>
        <w:t xml:space="preserve"> должны быть безопасны для жизни, здоровья, имущества и окружающей среды при обычных условиях её использования, хранения и транспортировки в соответствии с законами Российской Федерации от 07.02.1992 №2300-1 «О защите прав потребителей» и от 30.03.1999 № 52-ФЗ «О санитарно-эпидемиологическом благополучии населения».</w:t>
      </w:r>
    </w:p>
    <w:p w:rsidR="00AF6A56" w:rsidRPr="00820EBD" w:rsidRDefault="00AF6A56" w:rsidP="00AF6A56">
      <w:pPr>
        <w:ind w:firstLine="709"/>
        <w:contextualSpacing/>
        <w:jc w:val="both"/>
        <w:rPr>
          <w:rFonts w:ascii="Times New Roman" w:eastAsia="Calibri" w:hAnsi="Times New Roman" w:cs="Times New Roman"/>
          <w:shd w:val="clear" w:color="auto" w:fill="FFFFFF"/>
        </w:rPr>
      </w:pPr>
      <w:r w:rsidRPr="00820EBD">
        <w:rPr>
          <w:rFonts w:ascii="Times New Roman" w:eastAsia="Calibri" w:hAnsi="Times New Roman" w:cs="Times New Roman"/>
          <w:shd w:val="clear" w:color="auto" w:fill="FFFFFF"/>
        </w:rPr>
        <w:t xml:space="preserve">2.3. Материалы, используемые в ходе оказания услуг, должны быть новыми, иметь документы, подтверждающие качество и безопасность таких материалов. Исполнитель должен предоставить сертификаты соответствия (при наличии). </w:t>
      </w:r>
    </w:p>
    <w:p w:rsidR="00AF6A56" w:rsidRPr="00820EBD" w:rsidRDefault="00AF6A56" w:rsidP="00AF6A56">
      <w:pPr>
        <w:autoSpaceDE w:val="0"/>
        <w:autoSpaceDN w:val="0"/>
        <w:adjustRightInd w:val="0"/>
        <w:ind w:firstLine="709"/>
        <w:jc w:val="both"/>
        <w:rPr>
          <w:rFonts w:ascii="Times New Roman" w:eastAsia="Times New Roman" w:hAnsi="Times New Roman" w:cs="Times New Roman"/>
        </w:rPr>
      </w:pPr>
      <w:r w:rsidRPr="00820EBD">
        <w:rPr>
          <w:rFonts w:ascii="Times New Roman" w:eastAsia="Times New Roman" w:hAnsi="Times New Roman" w:cs="Times New Roman"/>
        </w:rPr>
        <w:t>2.4.</w:t>
      </w:r>
      <w:r w:rsidRPr="00820EBD">
        <w:rPr>
          <w:rFonts w:ascii="Times New Roman" w:eastAsia="Times New Roman" w:hAnsi="Times New Roman" w:cs="Times New Roman"/>
        </w:rPr>
        <w:tab/>
        <w:t>Исполнитель обязуется обеспечить безопасность выполнения работ для жизни и здоровья потребителей и третьих лиц.</w:t>
      </w:r>
    </w:p>
    <w:p w:rsidR="00AF6A56" w:rsidRPr="00820EBD" w:rsidRDefault="00AF6A56" w:rsidP="00AF6A56">
      <w:pPr>
        <w:autoSpaceDE w:val="0"/>
        <w:autoSpaceDN w:val="0"/>
        <w:adjustRightInd w:val="0"/>
        <w:ind w:firstLine="709"/>
        <w:jc w:val="both"/>
        <w:rPr>
          <w:rFonts w:ascii="Times New Roman" w:eastAsia="Times New Roman" w:hAnsi="Times New Roman" w:cs="Times New Roman"/>
        </w:rPr>
      </w:pPr>
      <w:r w:rsidRPr="00820EBD">
        <w:rPr>
          <w:rFonts w:ascii="Times New Roman" w:eastAsia="Times New Roman" w:hAnsi="Times New Roman" w:cs="Times New Roman"/>
        </w:rPr>
        <w:t>2.5.</w:t>
      </w:r>
      <w:r w:rsidRPr="00820EBD">
        <w:rPr>
          <w:rFonts w:ascii="Times New Roman" w:eastAsia="Times New Roman" w:hAnsi="Times New Roman" w:cs="Times New Roman"/>
        </w:rPr>
        <w:tab/>
        <w:t xml:space="preserve">При изготовлении </w:t>
      </w:r>
      <w:r>
        <w:rPr>
          <w:rFonts w:ascii="Times New Roman" w:eastAsia="Times New Roman" w:hAnsi="Times New Roman" w:cs="Times New Roman"/>
        </w:rPr>
        <w:t>бланков и папок</w:t>
      </w:r>
      <w:r w:rsidRPr="00820EBD">
        <w:rPr>
          <w:rFonts w:ascii="Times New Roman" w:eastAsia="Times New Roman" w:hAnsi="Times New Roman" w:cs="Times New Roman"/>
        </w:rPr>
        <w:t xml:space="preserve"> не должны использоваться токсичные компоненты, красители должны быть устойчивыми к истиранию, экологически безопасными при использовании населением, не причинять вред здоровью, не содержать вредных веществ.</w:t>
      </w:r>
    </w:p>
    <w:p w:rsidR="00AF6A56" w:rsidRPr="00820EBD" w:rsidRDefault="00AF6A56" w:rsidP="00AF6A56">
      <w:pPr>
        <w:autoSpaceDE w:val="0"/>
        <w:autoSpaceDN w:val="0"/>
        <w:adjustRightInd w:val="0"/>
        <w:ind w:firstLine="709"/>
        <w:jc w:val="both"/>
        <w:rPr>
          <w:rFonts w:ascii="Times New Roman" w:eastAsia="Times New Roman" w:hAnsi="Times New Roman" w:cs="Times New Roman"/>
        </w:rPr>
      </w:pPr>
      <w:r w:rsidRPr="00820EBD">
        <w:rPr>
          <w:rFonts w:ascii="Times New Roman" w:eastAsia="Times New Roman" w:hAnsi="Times New Roman" w:cs="Times New Roman"/>
        </w:rPr>
        <w:t>2.6.</w:t>
      </w:r>
      <w:r w:rsidRPr="00820EBD">
        <w:rPr>
          <w:rFonts w:ascii="Times New Roman" w:eastAsia="Times New Roman" w:hAnsi="Times New Roman" w:cs="Times New Roman"/>
        </w:rPr>
        <w:tab/>
        <w:t xml:space="preserve">Общие требования к качеству </w:t>
      </w:r>
      <w:r>
        <w:rPr>
          <w:rFonts w:ascii="Times New Roman" w:eastAsia="Times New Roman" w:hAnsi="Times New Roman" w:cs="Times New Roman"/>
        </w:rPr>
        <w:t>бланков и папок</w:t>
      </w:r>
      <w:r w:rsidRPr="00820EBD">
        <w:rPr>
          <w:rFonts w:ascii="Times New Roman" w:eastAsia="Times New Roman" w:hAnsi="Times New Roman" w:cs="Times New Roman"/>
        </w:rPr>
        <w:t>:</w:t>
      </w:r>
    </w:p>
    <w:p w:rsidR="00AF6A56" w:rsidRPr="00820EBD" w:rsidRDefault="00AF6A56" w:rsidP="00AF6A56">
      <w:pPr>
        <w:autoSpaceDE w:val="0"/>
        <w:autoSpaceDN w:val="0"/>
        <w:adjustRightInd w:val="0"/>
        <w:ind w:firstLine="709"/>
        <w:jc w:val="both"/>
        <w:rPr>
          <w:rFonts w:ascii="Times New Roman" w:eastAsia="Times New Roman" w:hAnsi="Times New Roman" w:cs="Times New Roman"/>
        </w:rPr>
      </w:pPr>
      <w:r w:rsidRPr="00820EBD">
        <w:rPr>
          <w:rFonts w:ascii="Times New Roman" w:eastAsia="Times New Roman" w:hAnsi="Times New Roman" w:cs="Times New Roman"/>
        </w:rPr>
        <w:t>2.6.1.</w:t>
      </w:r>
      <w:r w:rsidRPr="00820EBD">
        <w:rPr>
          <w:rFonts w:ascii="Times New Roman" w:eastAsia="Times New Roman" w:hAnsi="Times New Roman" w:cs="Times New Roman"/>
        </w:rPr>
        <w:tab/>
        <w:t xml:space="preserve">Наименование (вид) и технические требования к </w:t>
      </w:r>
      <w:r>
        <w:rPr>
          <w:rFonts w:ascii="Times New Roman" w:eastAsia="Times New Roman" w:hAnsi="Times New Roman" w:cs="Times New Roman"/>
        </w:rPr>
        <w:t>бланкам и папкам</w:t>
      </w:r>
      <w:r w:rsidRPr="00820EBD">
        <w:rPr>
          <w:rFonts w:ascii="Times New Roman" w:eastAsia="Times New Roman" w:hAnsi="Times New Roman" w:cs="Times New Roman"/>
        </w:rPr>
        <w:t xml:space="preserve"> установлены в </w:t>
      </w:r>
      <w:r w:rsidR="00F20AE0">
        <w:rPr>
          <w:rFonts w:ascii="Times New Roman" w:eastAsia="Times New Roman" w:hAnsi="Times New Roman" w:cs="Times New Roman"/>
        </w:rPr>
        <w:br/>
      </w:r>
      <w:r w:rsidRPr="00820EBD">
        <w:rPr>
          <w:rFonts w:ascii="Times New Roman" w:eastAsia="Times New Roman" w:hAnsi="Times New Roman" w:cs="Times New Roman"/>
        </w:rPr>
        <w:t>п. 1 Описания объекта закупки.</w:t>
      </w:r>
    </w:p>
    <w:p w:rsidR="00AF6A56" w:rsidRPr="00820EBD" w:rsidRDefault="00AF6A56" w:rsidP="00AF6A56">
      <w:pPr>
        <w:autoSpaceDE w:val="0"/>
        <w:autoSpaceDN w:val="0"/>
        <w:adjustRightInd w:val="0"/>
        <w:ind w:firstLine="709"/>
        <w:jc w:val="both"/>
        <w:rPr>
          <w:rFonts w:ascii="Times New Roman" w:eastAsia="Times New Roman" w:hAnsi="Times New Roman" w:cs="Times New Roman"/>
        </w:rPr>
      </w:pPr>
      <w:r w:rsidRPr="00820EBD">
        <w:rPr>
          <w:rFonts w:ascii="Times New Roman" w:eastAsia="Times New Roman" w:hAnsi="Times New Roman" w:cs="Times New Roman"/>
        </w:rPr>
        <w:t>2.6.2.</w:t>
      </w:r>
      <w:r w:rsidRPr="00820EBD">
        <w:rPr>
          <w:rFonts w:ascii="Times New Roman" w:eastAsia="Times New Roman" w:hAnsi="Times New Roman" w:cs="Times New Roman"/>
        </w:rPr>
        <w:tab/>
        <w:t>Все элементы текста, изображений, логотипов, должны быть четко пропечатаны по площади элементов и по всем полосам.</w:t>
      </w:r>
    </w:p>
    <w:p w:rsidR="00AF6A56" w:rsidRPr="00820EBD" w:rsidRDefault="00AF6A56" w:rsidP="00AF6A56">
      <w:pPr>
        <w:autoSpaceDE w:val="0"/>
        <w:autoSpaceDN w:val="0"/>
        <w:adjustRightInd w:val="0"/>
        <w:ind w:firstLine="709"/>
        <w:jc w:val="both"/>
        <w:rPr>
          <w:rFonts w:ascii="Times New Roman" w:eastAsia="Times New Roman" w:hAnsi="Times New Roman" w:cs="Times New Roman"/>
        </w:rPr>
      </w:pPr>
      <w:r w:rsidRPr="00820EBD">
        <w:rPr>
          <w:rFonts w:ascii="Times New Roman" w:eastAsia="Times New Roman" w:hAnsi="Times New Roman" w:cs="Times New Roman"/>
        </w:rPr>
        <w:t>2.6.3.</w:t>
      </w:r>
      <w:r w:rsidRPr="00820EBD">
        <w:rPr>
          <w:rFonts w:ascii="Times New Roman" w:eastAsia="Times New Roman" w:hAnsi="Times New Roman" w:cs="Times New Roman"/>
        </w:rPr>
        <w:tab/>
        <w:t>В готов</w:t>
      </w:r>
      <w:r>
        <w:rPr>
          <w:rFonts w:ascii="Times New Roman" w:eastAsia="Times New Roman" w:hAnsi="Times New Roman" w:cs="Times New Roman"/>
        </w:rPr>
        <w:t>ых</w:t>
      </w:r>
      <w:r w:rsidRPr="00820EBD">
        <w:rPr>
          <w:rFonts w:ascii="Times New Roman" w:eastAsia="Times New Roman" w:hAnsi="Times New Roman" w:cs="Times New Roman"/>
        </w:rPr>
        <w:t xml:space="preserve"> </w:t>
      </w:r>
      <w:r>
        <w:rPr>
          <w:rFonts w:ascii="Times New Roman" w:eastAsia="Times New Roman" w:hAnsi="Times New Roman" w:cs="Times New Roman"/>
        </w:rPr>
        <w:t>бланках и папках</w:t>
      </w:r>
      <w:r w:rsidRPr="00820EBD">
        <w:rPr>
          <w:rFonts w:ascii="Times New Roman" w:eastAsia="Times New Roman" w:hAnsi="Times New Roman" w:cs="Times New Roman"/>
        </w:rPr>
        <w:t xml:space="preserve"> не допускаются: орфографические и пунктуационные ошибки, опечатки, лишние окончания, дефекты, приводящие к искажению или потере информации, товарного вида (</w:t>
      </w:r>
      <w:proofErr w:type="spellStart"/>
      <w:r w:rsidRPr="00820EBD">
        <w:rPr>
          <w:rFonts w:ascii="Times New Roman" w:eastAsia="Times New Roman" w:hAnsi="Times New Roman" w:cs="Times New Roman"/>
        </w:rPr>
        <w:t>непропечатка</w:t>
      </w:r>
      <w:proofErr w:type="spellEnd"/>
      <w:r w:rsidRPr="00820EBD">
        <w:rPr>
          <w:rFonts w:ascii="Times New Roman" w:eastAsia="Times New Roman" w:hAnsi="Times New Roman" w:cs="Times New Roman"/>
        </w:rPr>
        <w:t xml:space="preserve"> (потеря элементов изображения), смазывание текста и изображений, многочисленные пятна, сдвоенная печать и пр.).</w:t>
      </w:r>
    </w:p>
    <w:p w:rsidR="00AF6A56" w:rsidRPr="00820EBD" w:rsidRDefault="00AF6A56" w:rsidP="00AF6A56">
      <w:pPr>
        <w:autoSpaceDE w:val="0"/>
        <w:autoSpaceDN w:val="0"/>
        <w:adjustRightInd w:val="0"/>
        <w:ind w:firstLine="709"/>
        <w:jc w:val="both"/>
        <w:rPr>
          <w:rFonts w:ascii="Times New Roman" w:eastAsia="Times New Roman" w:hAnsi="Times New Roman" w:cs="Times New Roman"/>
        </w:rPr>
      </w:pPr>
      <w:r w:rsidRPr="00820EBD">
        <w:rPr>
          <w:rFonts w:ascii="Times New Roman" w:eastAsia="Times New Roman" w:hAnsi="Times New Roman" w:cs="Times New Roman"/>
        </w:rPr>
        <w:t>2.6.4. Поверхность готов</w:t>
      </w:r>
      <w:r>
        <w:rPr>
          <w:rFonts w:ascii="Times New Roman" w:eastAsia="Times New Roman" w:hAnsi="Times New Roman" w:cs="Times New Roman"/>
        </w:rPr>
        <w:t>ых</w:t>
      </w:r>
      <w:r w:rsidRPr="00820EBD">
        <w:rPr>
          <w:rFonts w:ascii="Times New Roman" w:eastAsia="Times New Roman" w:hAnsi="Times New Roman" w:cs="Times New Roman"/>
        </w:rPr>
        <w:t xml:space="preserve"> </w:t>
      </w:r>
      <w:r>
        <w:rPr>
          <w:rFonts w:ascii="Times New Roman" w:eastAsia="Times New Roman" w:hAnsi="Times New Roman" w:cs="Times New Roman"/>
        </w:rPr>
        <w:t>бланков и папок</w:t>
      </w:r>
      <w:r w:rsidRPr="00820EBD">
        <w:rPr>
          <w:rFonts w:ascii="Calibri" w:eastAsia="Calibri" w:hAnsi="Calibri" w:cs="Times New Roman"/>
        </w:rPr>
        <w:t xml:space="preserve"> </w:t>
      </w:r>
      <w:r w:rsidRPr="00820EBD">
        <w:rPr>
          <w:rFonts w:ascii="Times New Roman" w:eastAsia="Times New Roman" w:hAnsi="Times New Roman" w:cs="Times New Roman"/>
        </w:rPr>
        <w:t>должна быть чистая и гладкая (без щербин, шероховатостей).</w:t>
      </w:r>
    </w:p>
    <w:p w:rsidR="00AF6A56" w:rsidRPr="00820EBD" w:rsidRDefault="00AF6A56" w:rsidP="00AF6A56">
      <w:pPr>
        <w:autoSpaceDE w:val="0"/>
        <w:autoSpaceDN w:val="0"/>
        <w:adjustRightInd w:val="0"/>
        <w:ind w:firstLine="709"/>
        <w:jc w:val="both"/>
        <w:rPr>
          <w:rFonts w:ascii="Times New Roman" w:eastAsia="Times New Roman" w:hAnsi="Times New Roman" w:cs="Times New Roman"/>
        </w:rPr>
      </w:pPr>
      <w:r w:rsidRPr="00820EBD">
        <w:rPr>
          <w:rFonts w:ascii="Times New Roman" w:eastAsia="Times New Roman" w:hAnsi="Times New Roman" w:cs="Times New Roman"/>
        </w:rPr>
        <w:t>2.7.</w:t>
      </w:r>
      <w:r w:rsidRPr="00820EBD">
        <w:rPr>
          <w:rFonts w:ascii="Times New Roman" w:eastAsia="Times New Roman" w:hAnsi="Times New Roman" w:cs="Times New Roman"/>
        </w:rPr>
        <w:tab/>
        <w:t>Готов</w:t>
      </w:r>
      <w:r>
        <w:rPr>
          <w:rFonts w:ascii="Times New Roman" w:eastAsia="Times New Roman" w:hAnsi="Times New Roman" w:cs="Times New Roman"/>
        </w:rPr>
        <w:t>ые</w:t>
      </w:r>
      <w:r w:rsidRPr="00820EBD">
        <w:rPr>
          <w:rFonts w:ascii="Times New Roman" w:eastAsia="Times New Roman" w:hAnsi="Times New Roman" w:cs="Times New Roman"/>
        </w:rPr>
        <w:t xml:space="preserve"> </w:t>
      </w:r>
      <w:r>
        <w:rPr>
          <w:rFonts w:ascii="Times New Roman" w:eastAsia="Times New Roman" w:hAnsi="Times New Roman" w:cs="Times New Roman"/>
        </w:rPr>
        <w:t>бланки и папки</w:t>
      </w:r>
      <w:r w:rsidRPr="00820EBD">
        <w:rPr>
          <w:rFonts w:ascii="Times New Roman" w:eastAsia="Times New Roman" w:hAnsi="Times New Roman" w:cs="Times New Roman"/>
        </w:rPr>
        <w:t xml:space="preserve">, а также </w:t>
      </w:r>
      <w:r>
        <w:rPr>
          <w:rFonts w:ascii="Times New Roman" w:eastAsia="Times New Roman" w:hAnsi="Times New Roman" w:cs="Times New Roman"/>
        </w:rPr>
        <w:t>их</w:t>
      </w:r>
      <w:r w:rsidRPr="00820EBD">
        <w:rPr>
          <w:rFonts w:ascii="Times New Roman" w:eastAsia="Times New Roman" w:hAnsi="Times New Roman" w:cs="Times New Roman"/>
        </w:rPr>
        <w:t xml:space="preserve"> упаковка, необходимая для </w:t>
      </w:r>
      <w:r>
        <w:rPr>
          <w:rFonts w:ascii="Times New Roman" w:eastAsia="Times New Roman" w:hAnsi="Times New Roman" w:cs="Times New Roman"/>
        </w:rPr>
        <w:t>их</w:t>
      </w:r>
      <w:r w:rsidRPr="00820EBD">
        <w:rPr>
          <w:rFonts w:ascii="Times New Roman" w:eastAsia="Times New Roman" w:hAnsi="Times New Roman" w:cs="Times New Roman"/>
        </w:rPr>
        <w:t xml:space="preserve"> транспортировки, не должны иметь никаких механических повреждений и дефектов внешнего вида. </w:t>
      </w:r>
    </w:p>
    <w:p w:rsidR="00AF6A56" w:rsidRPr="00820EBD" w:rsidRDefault="00AF6A56" w:rsidP="00AF6A56">
      <w:pPr>
        <w:autoSpaceDE w:val="0"/>
        <w:autoSpaceDN w:val="0"/>
        <w:adjustRightInd w:val="0"/>
        <w:ind w:firstLine="709"/>
        <w:jc w:val="both"/>
        <w:rPr>
          <w:rFonts w:ascii="Times New Roman" w:eastAsia="Times New Roman" w:hAnsi="Times New Roman" w:cs="Times New Roman"/>
        </w:rPr>
      </w:pPr>
      <w:r w:rsidRPr="00820EBD">
        <w:rPr>
          <w:rFonts w:ascii="Times New Roman" w:eastAsia="Times New Roman" w:hAnsi="Times New Roman" w:cs="Times New Roman"/>
        </w:rPr>
        <w:t>2.8.</w:t>
      </w:r>
      <w:r w:rsidRPr="00820EBD">
        <w:rPr>
          <w:rFonts w:ascii="Times New Roman" w:eastAsia="Times New Roman" w:hAnsi="Times New Roman" w:cs="Times New Roman"/>
        </w:rPr>
        <w:tab/>
        <w:t>Упаковка поставляем</w:t>
      </w:r>
      <w:r>
        <w:rPr>
          <w:rFonts w:ascii="Times New Roman" w:eastAsia="Times New Roman" w:hAnsi="Times New Roman" w:cs="Times New Roman"/>
        </w:rPr>
        <w:t>ых</w:t>
      </w:r>
      <w:r w:rsidRPr="00820EBD">
        <w:rPr>
          <w:rFonts w:ascii="Times New Roman" w:eastAsia="Times New Roman" w:hAnsi="Times New Roman" w:cs="Times New Roman"/>
        </w:rPr>
        <w:t xml:space="preserve"> </w:t>
      </w:r>
      <w:r>
        <w:rPr>
          <w:rFonts w:ascii="Times New Roman" w:eastAsia="Times New Roman" w:hAnsi="Times New Roman" w:cs="Times New Roman"/>
        </w:rPr>
        <w:t>бланков и папок</w:t>
      </w:r>
      <w:r w:rsidRPr="00820EBD">
        <w:rPr>
          <w:rFonts w:ascii="Times New Roman" w:eastAsia="Times New Roman" w:hAnsi="Times New Roman" w:cs="Times New Roman"/>
        </w:rPr>
        <w:t xml:space="preserve"> должна соответствовать действующим стандартам, и обеспечивать сохранность при транспортировке, отгрузке и хранении. </w:t>
      </w:r>
    </w:p>
    <w:p w:rsidR="00AF6A56" w:rsidRPr="00820EBD" w:rsidRDefault="00AF6A56" w:rsidP="00AF6A56">
      <w:pPr>
        <w:autoSpaceDE w:val="0"/>
        <w:autoSpaceDN w:val="0"/>
        <w:adjustRightInd w:val="0"/>
        <w:ind w:firstLine="709"/>
        <w:jc w:val="both"/>
        <w:rPr>
          <w:rFonts w:ascii="Times New Roman" w:eastAsia="Times New Roman" w:hAnsi="Times New Roman" w:cs="Times New Roman"/>
        </w:rPr>
      </w:pPr>
      <w:r w:rsidRPr="00820EBD">
        <w:rPr>
          <w:rFonts w:ascii="Times New Roman" w:eastAsia="Times New Roman" w:hAnsi="Times New Roman" w:cs="Times New Roman"/>
        </w:rPr>
        <w:t>2.9.</w:t>
      </w:r>
      <w:r w:rsidRPr="00820EBD">
        <w:rPr>
          <w:rFonts w:ascii="Times New Roman" w:eastAsia="Times New Roman" w:hAnsi="Times New Roman" w:cs="Times New Roman"/>
        </w:rPr>
        <w:tab/>
        <w:t>Ответственность за надлежащее качество выполняемых работ несет Исполнитель.</w:t>
      </w:r>
    </w:p>
    <w:p w:rsidR="00AF6A56" w:rsidRPr="00820EBD" w:rsidRDefault="00AF6A56" w:rsidP="00AF6A56">
      <w:pPr>
        <w:ind w:firstLine="709"/>
        <w:contextualSpacing/>
        <w:jc w:val="both"/>
        <w:rPr>
          <w:rFonts w:ascii="Times New Roman" w:eastAsia="Calibri" w:hAnsi="Times New Roman" w:cs="Times New Roman"/>
        </w:rPr>
      </w:pPr>
      <w:r w:rsidRPr="00820EBD">
        <w:rPr>
          <w:rFonts w:ascii="Times New Roman" w:eastAsia="Calibri" w:hAnsi="Times New Roman" w:cs="Times New Roman"/>
        </w:rPr>
        <w:t>2.10. При исполнении Контракта по согласованию Государственного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Государственным заказчиком в Реестр контрактов, заключенных Государственным заказчиком.</w:t>
      </w:r>
    </w:p>
    <w:p w:rsidR="00AF6A56" w:rsidRPr="00820EBD" w:rsidRDefault="00AF6A56" w:rsidP="00AF6A56">
      <w:pPr>
        <w:autoSpaceDE w:val="0"/>
        <w:autoSpaceDN w:val="0"/>
        <w:adjustRightInd w:val="0"/>
        <w:ind w:firstLine="709"/>
        <w:jc w:val="both"/>
        <w:rPr>
          <w:rFonts w:ascii="Times New Roman" w:eastAsia="Times New Roman" w:hAnsi="Times New Roman" w:cs="Times New Roman"/>
        </w:rPr>
      </w:pPr>
      <w:r w:rsidRPr="00820EBD">
        <w:rPr>
          <w:rFonts w:ascii="Times New Roman" w:eastAsia="Times New Roman" w:hAnsi="Times New Roman" w:cs="Times New Roman"/>
        </w:rPr>
        <w:t>2.11. При выявлении внешних признаков ненадлежащего качества готов</w:t>
      </w:r>
      <w:r>
        <w:rPr>
          <w:rFonts w:ascii="Times New Roman" w:eastAsia="Times New Roman" w:hAnsi="Times New Roman" w:cs="Times New Roman"/>
        </w:rPr>
        <w:t>ых</w:t>
      </w:r>
      <w:r w:rsidRPr="00820EBD">
        <w:rPr>
          <w:rFonts w:ascii="Times New Roman" w:eastAsia="Times New Roman" w:hAnsi="Times New Roman" w:cs="Times New Roman"/>
        </w:rPr>
        <w:t xml:space="preserve"> </w:t>
      </w:r>
      <w:r>
        <w:rPr>
          <w:rFonts w:ascii="Times New Roman" w:eastAsia="Times New Roman" w:hAnsi="Times New Roman" w:cs="Times New Roman"/>
        </w:rPr>
        <w:t>бланков и папок</w:t>
      </w:r>
      <w:r w:rsidRPr="00820EBD">
        <w:rPr>
          <w:rFonts w:ascii="Times New Roman" w:eastAsia="Times New Roman" w:hAnsi="Times New Roman" w:cs="Times New Roman"/>
        </w:rPr>
        <w:t xml:space="preserve">, препятствующих </w:t>
      </w:r>
      <w:r>
        <w:rPr>
          <w:rFonts w:ascii="Times New Roman" w:eastAsia="Times New Roman" w:hAnsi="Times New Roman" w:cs="Times New Roman"/>
        </w:rPr>
        <w:t>их</w:t>
      </w:r>
      <w:r w:rsidRPr="00820EBD">
        <w:rPr>
          <w:rFonts w:ascii="Times New Roman" w:eastAsia="Times New Roman" w:hAnsi="Times New Roman" w:cs="Times New Roman"/>
        </w:rPr>
        <w:t xml:space="preserve"> дальнейш</w:t>
      </w:r>
      <w:r>
        <w:rPr>
          <w:rFonts w:ascii="Times New Roman" w:eastAsia="Times New Roman" w:hAnsi="Times New Roman" w:cs="Times New Roman"/>
        </w:rPr>
        <w:t>ее</w:t>
      </w:r>
      <w:r w:rsidRPr="00820EBD">
        <w:rPr>
          <w:rFonts w:ascii="Times New Roman" w:eastAsia="Times New Roman" w:hAnsi="Times New Roman" w:cs="Times New Roman"/>
        </w:rPr>
        <w:t xml:space="preserve"> использованию (нарушение целостности упаковки, повреждение содержимого и т.д.), препятствующих </w:t>
      </w:r>
      <w:r>
        <w:rPr>
          <w:rFonts w:ascii="Times New Roman" w:eastAsia="Times New Roman" w:hAnsi="Times New Roman" w:cs="Times New Roman"/>
        </w:rPr>
        <w:t>их</w:t>
      </w:r>
      <w:r w:rsidRPr="00820EBD">
        <w:rPr>
          <w:rFonts w:ascii="Times New Roman" w:eastAsia="Times New Roman" w:hAnsi="Times New Roman" w:cs="Times New Roman"/>
        </w:rPr>
        <w:t xml:space="preserve"> приемке, Государственный заказчик составляет акт с перечнем выявленных недостатков и указанием сроков их устранения и направляет его Исполнителю.</w:t>
      </w:r>
    </w:p>
    <w:p w:rsidR="00AF6A56" w:rsidRPr="00820EBD" w:rsidRDefault="00AF6A56" w:rsidP="00AF6A56">
      <w:pPr>
        <w:autoSpaceDE w:val="0"/>
        <w:autoSpaceDN w:val="0"/>
        <w:adjustRightInd w:val="0"/>
        <w:ind w:firstLine="709"/>
        <w:jc w:val="both"/>
        <w:rPr>
          <w:rFonts w:ascii="Times New Roman" w:eastAsia="Times New Roman" w:hAnsi="Times New Roman" w:cs="Times New Roman"/>
        </w:rPr>
      </w:pPr>
      <w:r w:rsidRPr="00820EBD">
        <w:rPr>
          <w:rFonts w:ascii="Times New Roman" w:eastAsia="Times New Roman" w:hAnsi="Times New Roman" w:cs="Times New Roman"/>
        </w:rPr>
        <w:t xml:space="preserve">2.12. Исполнитель обязан устранить недостатки или заменить </w:t>
      </w:r>
      <w:r>
        <w:rPr>
          <w:rFonts w:ascii="Times New Roman" w:eastAsia="Times New Roman" w:hAnsi="Times New Roman" w:cs="Times New Roman"/>
        </w:rPr>
        <w:t>бланки и папки</w:t>
      </w:r>
      <w:r w:rsidRPr="00820EBD">
        <w:rPr>
          <w:rFonts w:ascii="Times New Roman" w:eastAsia="Times New Roman" w:hAnsi="Times New Roman" w:cs="Times New Roman"/>
        </w:rPr>
        <w:t xml:space="preserve"> ненадлежащего качества в течение 5 (пяти) дней с момента получения акта. Выявленные недостатки устраняются Исполнителем за его счет.</w:t>
      </w:r>
    </w:p>
    <w:p w:rsidR="00AF6A56" w:rsidRPr="00820EBD" w:rsidRDefault="00AF6A56" w:rsidP="00AF6A56">
      <w:pPr>
        <w:autoSpaceDE w:val="0"/>
        <w:autoSpaceDN w:val="0"/>
        <w:adjustRightInd w:val="0"/>
        <w:ind w:firstLine="709"/>
        <w:jc w:val="both"/>
        <w:rPr>
          <w:rFonts w:ascii="Times New Roman" w:eastAsia="Times New Roman" w:hAnsi="Times New Roman" w:cs="Times New Roman"/>
        </w:rPr>
      </w:pPr>
      <w:r w:rsidRPr="00820EBD">
        <w:rPr>
          <w:rFonts w:ascii="Times New Roman" w:eastAsia="Times New Roman" w:hAnsi="Times New Roman" w:cs="Times New Roman"/>
        </w:rPr>
        <w:t xml:space="preserve">2.13. Во всех случаях, влекущих возврат </w:t>
      </w:r>
      <w:r>
        <w:rPr>
          <w:rFonts w:ascii="Times New Roman" w:eastAsia="Times New Roman" w:hAnsi="Times New Roman" w:cs="Times New Roman"/>
        </w:rPr>
        <w:t>бланков и папок</w:t>
      </w:r>
      <w:r w:rsidRPr="00820EBD">
        <w:rPr>
          <w:rFonts w:ascii="Times New Roman" w:eastAsia="Times New Roman" w:hAnsi="Times New Roman" w:cs="Times New Roman"/>
        </w:rPr>
        <w:t xml:space="preserve"> Исполнителю, Государственный заказчик обязан обеспечить сохранность этой продукции до момента фактического его возврата. Возврат (замена) продукции осуществляется силами и за счет средств Исполнителя. Расходы, понесенные Государственным заказчиком в связи с принятием продукции на ответственное хранение и (или) ее возвратом (заменой), подлежат возмещению Исполнителем.</w:t>
      </w:r>
    </w:p>
    <w:p w:rsidR="00AF6A56" w:rsidRPr="00820EBD" w:rsidRDefault="00AF6A56" w:rsidP="00AF6A56">
      <w:pPr>
        <w:autoSpaceDE w:val="0"/>
        <w:autoSpaceDN w:val="0"/>
        <w:adjustRightInd w:val="0"/>
        <w:ind w:firstLine="709"/>
        <w:jc w:val="both"/>
        <w:rPr>
          <w:rFonts w:ascii="Times New Roman" w:eastAsia="Times New Roman" w:hAnsi="Times New Roman" w:cs="Times New Roman"/>
        </w:rPr>
      </w:pPr>
      <w:r w:rsidRPr="00820EBD">
        <w:rPr>
          <w:rFonts w:ascii="Times New Roman" w:eastAsia="Times New Roman" w:hAnsi="Times New Roman" w:cs="Times New Roman"/>
        </w:rPr>
        <w:t xml:space="preserve">2.14. Претензии по скрытым дефектам могут быть заявлены Государственным заказчиком в течение всего срока годности (срока полезного использования) </w:t>
      </w:r>
      <w:r>
        <w:rPr>
          <w:rFonts w:ascii="Times New Roman" w:eastAsia="Times New Roman" w:hAnsi="Times New Roman" w:cs="Times New Roman"/>
        </w:rPr>
        <w:t>бланков и папок</w:t>
      </w:r>
      <w:r w:rsidRPr="00820EBD">
        <w:rPr>
          <w:rFonts w:ascii="Times New Roman" w:eastAsia="Times New Roman" w:hAnsi="Times New Roman" w:cs="Times New Roman"/>
        </w:rPr>
        <w:t>.</w:t>
      </w:r>
    </w:p>
    <w:p w:rsidR="00AF6A56" w:rsidRPr="00AF1595" w:rsidRDefault="00AF6A56" w:rsidP="00AF6A56">
      <w:pPr>
        <w:spacing w:before="120" w:after="120"/>
        <w:ind w:left="709"/>
        <w:jc w:val="center"/>
        <w:rPr>
          <w:rFonts w:ascii="Times New Roman" w:hAnsi="Times New Roman" w:cs="Times New Roman"/>
          <w:b/>
        </w:rPr>
      </w:pPr>
      <w:r>
        <w:rPr>
          <w:rFonts w:ascii="Times New Roman" w:hAnsi="Times New Roman" w:cs="Times New Roman"/>
          <w:b/>
        </w:rPr>
        <w:t xml:space="preserve">3. </w:t>
      </w:r>
      <w:r w:rsidRPr="00AF1595">
        <w:rPr>
          <w:rFonts w:ascii="Times New Roman" w:hAnsi="Times New Roman" w:cs="Times New Roman"/>
          <w:b/>
        </w:rPr>
        <w:t>Условия, место доставки и срок поставки товара</w:t>
      </w:r>
    </w:p>
    <w:p w:rsidR="00AF6A56" w:rsidRPr="0025533D" w:rsidRDefault="00AF6A56" w:rsidP="00AF6A56">
      <w:pPr>
        <w:ind w:firstLine="709"/>
        <w:contextualSpacing/>
        <w:jc w:val="both"/>
        <w:rPr>
          <w:rFonts w:ascii="Times New Roman" w:hAnsi="Times New Roman" w:cs="Times New Roman"/>
        </w:rPr>
      </w:pPr>
      <w:r w:rsidRPr="0025533D">
        <w:rPr>
          <w:rFonts w:ascii="Times New Roman" w:hAnsi="Times New Roman" w:cs="Times New Roman"/>
        </w:rPr>
        <w:t xml:space="preserve">Доставка, погрузо-разгрузочные работы, подъем на 4 этаж, размещение </w:t>
      </w:r>
      <w:r>
        <w:rPr>
          <w:rFonts w:ascii="Times New Roman" w:hAnsi="Times New Roman" w:cs="Times New Roman"/>
        </w:rPr>
        <w:t>изготовленных бланков и папок</w:t>
      </w:r>
      <w:r w:rsidRPr="0025533D">
        <w:rPr>
          <w:rFonts w:ascii="Times New Roman" w:hAnsi="Times New Roman" w:cs="Times New Roman"/>
        </w:rPr>
        <w:t xml:space="preserve"> в помещении осуществляются силами и за счет Поставщика по адресу: </w:t>
      </w:r>
      <w:r w:rsidRPr="00AF1595">
        <w:rPr>
          <w:rFonts w:ascii="Times New Roman" w:hAnsi="Times New Roman" w:cs="Times New Roman"/>
        </w:rPr>
        <w:t xml:space="preserve">г. Санкт-Петербург, </w:t>
      </w:r>
      <w:proofErr w:type="spellStart"/>
      <w:r w:rsidRPr="00AF1595">
        <w:rPr>
          <w:rFonts w:ascii="Times New Roman" w:hAnsi="Times New Roman" w:cs="Times New Roman"/>
        </w:rPr>
        <w:t>вн.тер.г</w:t>
      </w:r>
      <w:proofErr w:type="spellEnd"/>
      <w:r w:rsidRPr="00AF1595">
        <w:rPr>
          <w:rFonts w:ascii="Times New Roman" w:hAnsi="Times New Roman" w:cs="Times New Roman"/>
        </w:rPr>
        <w:t xml:space="preserve">. город Пушкин, г Пушкин, б-р Октябрьский, д.24 литера А (дополнительная информация об адресе: 4-й этаж, </w:t>
      </w:r>
      <w:proofErr w:type="spellStart"/>
      <w:r w:rsidRPr="00AF1595">
        <w:rPr>
          <w:rFonts w:ascii="Times New Roman" w:hAnsi="Times New Roman" w:cs="Times New Roman"/>
        </w:rPr>
        <w:t>каб</w:t>
      </w:r>
      <w:proofErr w:type="spellEnd"/>
      <w:r w:rsidRPr="00AF1595">
        <w:rPr>
          <w:rFonts w:ascii="Times New Roman" w:hAnsi="Times New Roman" w:cs="Times New Roman"/>
        </w:rPr>
        <w:t>. 426)</w:t>
      </w:r>
      <w:r w:rsidRPr="0025533D">
        <w:rPr>
          <w:rFonts w:ascii="Times New Roman" w:hAnsi="Times New Roman" w:cs="Times New Roman"/>
        </w:rPr>
        <w:t>.</w:t>
      </w:r>
    </w:p>
    <w:p w:rsidR="00AF6A56" w:rsidRDefault="00AF6A56" w:rsidP="00AF6A56">
      <w:pPr>
        <w:ind w:firstLine="709"/>
        <w:contextualSpacing/>
        <w:jc w:val="both"/>
        <w:rPr>
          <w:rFonts w:ascii="Times New Roman" w:hAnsi="Times New Roman" w:cs="Times New Roman"/>
        </w:rPr>
      </w:pPr>
      <w:r w:rsidRPr="00B218B4">
        <w:rPr>
          <w:rFonts w:ascii="Times New Roman" w:hAnsi="Times New Roman" w:cs="Times New Roman"/>
        </w:rPr>
        <w:t>Срок выполнения работ</w:t>
      </w:r>
      <w:r w:rsidR="00F20AE0">
        <w:rPr>
          <w:rFonts w:ascii="Times New Roman" w:hAnsi="Times New Roman" w:cs="Times New Roman"/>
        </w:rPr>
        <w:t>:</w:t>
      </w:r>
      <w:r w:rsidR="00A1370F" w:rsidRPr="00B218B4">
        <w:rPr>
          <w:rFonts w:ascii="Times New Roman" w:hAnsi="Times New Roman" w:cs="Times New Roman"/>
        </w:rPr>
        <w:t xml:space="preserve"> </w:t>
      </w:r>
      <w:r w:rsidR="00B218B4" w:rsidRPr="00B218B4">
        <w:rPr>
          <w:rFonts w:ascii="Times New Roman" w:hAnsi="Times New Roman" w:cs="Times New Roman"/>
        </w:rPr>
        <w:t xml:space="preserve">в течение 7 (семи) рабочих дней </w:t>
      </w:r>
      <w:r w:rsidR="00A1370F" w:rsidRPr="00B218B4">
        <w:rPr>
          <w:rFonts w:ascii="Times New Roman" w:hAnsi="Times New Roman" w:cs="Times New Roman"/>
        </w:rPr>
        <w:t>с даты подписания Контракта Сторонами</w:t>
      </w:r>
      <w:r w:rsidRPr="0025533D">
        <w:rPr>
          <w:rFonts w:ascii="Times New Roman" w:hAnsi="Times New Roman" w:cs="Times New Roman"/>
        </w:rPr>
        <w:t>.</w:t>
      </w:r>
    </w:p>
    <w:p w:rsidR="00735E37" w:rsidRPr="00BF4066" w:rsidRDefault="00735E37" w:rsidP="00735E37">
      <w:pPr>
        <w:ind w:firstLine="709"/>
        <w:contextualSpacing/>
        <w:jc w:val="both"/>
        <w:rPr>
          <w:rFonts w:ascii="Times New Roman" w:hAnsi="Times New Roman" w:cs="Times New Roman"/>
        </w:rPr>
      </w:pPr>
    </w:p>
    <w:p w:rsidR="00FB59B2" w:rsidRPr="00351F54" w:rsidRDefault="00FB59B2" w:rsidP="00FB59B2">
      <w:pPr>
        <w:keepNext/>
        <w:widowControl/>
        <w:spacing w:line="276" w:lineRule="auto"/>
        <w:jc w:val="both"/>
        <w:outlineLvl w:val="3"/>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От Государственного</w:t>
      </w:r>
      <w:r w:rsidRPr="00351F54">
        <w:rPr>
          <w:rFonts w:ascii="Times New Roman" w:eastAsia="Times New Roman" w:hAnsi="Times New Roman" w:cs="Times New Roman"/>
          <w:b/>
          <w:bCs/>
          <w:color w:val="auto"/>
          <w:lang w:bidi="ar-SA"/>
        </w:rPr>
        <w:t xml:space="preserve"> заказчик</w:t>
      </w:r>
      <w:r>
        <w:rPr>
          <w:rFonts w:ascii="Times New Roman" w:eastAsia="Times New Roman" w:hAnsi="Times New Roman" w:cs="Times New Roman"/>
          <w:b/>
          <w:bCs/>
          <w:color w:val="auto"/>
          <w:lang w:bidi="ar-SA"/>
        </w:rPr>
        <w:t>а</w:t>
      </w:r>
      <w:r>
        <w:rPr>
          <w:rFonts w:ascii="Times New Roman" w:eastAsia="Times New Roman" w:hAnsi="Times New Roman" w:cs="Times New Roman"/>
          <w:b/>
          <w:bCs/>
          <w:color w:val="auto"/>
          <w:lang w:bidi="ar-SA"/>
        </w:rPr>
        <w:tab/>
        <w:t xml:space="preserve">            </w:t>
      </w:r>
      <w:r w:rsidR="00EE592D">
        <w:rPr>
          <w:rFonts w:ascii="Times New Roman" w:eastAsia="Times New Roman" w:hAnsi="Times New Roman" w:cs="Times New Roman"/>
          <w:b/>
          <w:bCs/>
          <w:color w:val="auto"/>
          <w:lang w:bidi="ar-SA"/>
        </w:rPr>
        <w:tab/>
      </w:r>
      <w:r>
        <w:rPr>
          <w:rFonts w:ascii="Times New Roman" w:eastAsia="Times New Roman" w:hAnsi="Times New Roman" w:cs="Times New Roman"/>
          <w:b/>
          <w:bCs/>
          <w:color w:val="auto"/>
          <w:lang w:bidi="ar-SA"/>
        </w:rPr>
        <w:t>От Исполнителя</w:t>
      </w:r>
    </w:p>
    <w:tbl>
      <w:tblPr>
        <w:tblpPr w:leftFromText="180" w:rightFromText="180" w:vertAnchor="text" w:horzAnchor="margin" w:tblpY="129"/>
        <w:tblW w:w="0" w:type="auto"/>
        <w:tblLook w:val="01E0" w:firstRow="1" w:lastRow="1" w:firstColumn="1" w:lastColumn="1" w:noHBand="0" w:noVBand="0"/>
      </w:tblPr>
      <w:tblGrid>
        <w:gridCol w:w="4895"/>
        <w:gridCol w:w="4677"/>
      </w:tblGrid>
      <w:tr w:rsidR="00FB59B2" w:rsidRPr="00351F54" w:rsidTr="00E53F8B">
        <w:trPr>
          <w:trHeight w:val="66"/>
        </w:trPr>
        <w:tc>
          <w:tcPr>
            <w:tcW w:w="4895" w:type="dxa"/>
          </w:tcPr>
          <w:p w:rsidR="00FB59B2" w:rsidRDefault="00FB59B2" w:rsidP="00E53F8B">
            <w:pPr>
              <w:widowControl/>
              <w:spacing w:line="276" w:lineRule="auto"/>
              <w:rPr>
                <w:rFonts w:ascii="Times New Roman" w:eastAsia="Times New Roman" w:hAnsi="Times New Roman" w:cs="Times New Roman"/>
                <w:color w:val="auto"/>
                <w:lang w:bidi="ar-SA"/>
              </w:rPr>
            </w:pPr>
          </w:p>
          <w:p w:rsidR="00FB59B2" w:rsidRDefault="00FB59B2" w:rsidP="00E53F8B">
            <w:pPr>
              <w:widowControl/>
              <w:spacing w:line="276" w:lineRule="auto"/>
              <w:rPr>
                <w:rFonts w:ascii="Times New Roman" w:eastAsia="Times New Roman" w:hAnsi="Times New Roman" w:cs="Times New Roman"/>
                <w:color w:val="auto"/>
                <w:lang w:bidi="ar-SA"/>
              </w:rPr>
            </w:pPr>
          </w:p>
          <w:p w:rsidR="00FB59B2" w:rsidRDefault="00D34D07" w:rsidP="00E53F8B">
            <w:pPr>
              <w:widowControl/>
              <w:spacing w:line="276" w:lineRule="auto"/>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________________________</w:t>
            </w:r>
          </w:p>
          <w:p w:rsidR="00FB59B2" w:rsidRPr="00351F54" w:rsidRDefault="00FB59B2" w:rsidP="00E53F8B">
            <w:pPr>
              <w:widowControl/>
              <w:spacing w:line="276" w:lineRule="auto"/>
              <w:rPr>
                <w:rFonts w:ascii="Times New Roman" w:eastAsia="Times New Roman" w:hAnsi="Times New Roman" w:cs="Times New Roman"/>
                <w:color w:val="auto"/>
                <w:lang w:bidi="ar-SA"/>
              </w:rPr>
            </w:pPr>
          </w:p>
        </w:tc>
        <w:tc>
          <w:tcPr>
            <w:tcW w:w="4677" w:type="dxa"/>
          </w:tcPr>
          <w:p w:rsidR="00FB59B2" w:rsidRDefault="00FB59B2" w:rsidP="00E53F8B">
            <w:pPr>
              <w:widowControl/>
              <w:spacing w:line="276" w:lineRule="auto"/>
              <w:jc w:val="both"/>
              <w:rPr>
                <w:rFonts w:ascii="Times New Roman" w:eastAsia="Times New Roman" w:hAnsi="Times New Roman" w:cs="Times New Roman"/>
                <w:color w:val="auto"/>
                <w:lang w:bidi="ar-SA"/>
              </w:rPr>
            </w:pPr>
          </w:p>
          <w:p w:rsidR="00D34D07" w:rsidRDefault="00D34D07" w:rsidP="00E53F8B">
            <w:pPr>
              <w:widowControl/>
              <w:spacing w:line="276" w:lineRule="auto"/>
              <w:jc w:val="both"/>
              <w:rPr>
                <w:rFonts w:ascii="Times New Roman" w:eastAsia="Times New Roman" w:hAnsi="Times New Roman" w:cs="Times New Roman"/>
                <w:color w:val="auto"/>
                <w:lang w:bidi="ar-SA"/>
              </w:rPr>
            </w:pPr>
          </w:p>
          <w:p w:rsidR="00D34D07" w:rsidRPr="000D35CA" w:rsidRDefault="00D34D07" w:rsidP="00E53F8B">
            <w:pPr>
              <w:widowControl/>
              <w:spacing w:line="276" w:lineRule="auto"/>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_________________________</w:t>
            </w:r>
          </w:p>
        </w:tc>
      </w:tr>
      <w:bookmarkEnd w:id="2"/>
    </w:tbl>
    <w:p w:rsidR="00FB59B2" w:rsidRDefault="00FB59B2" w:rsidP="00FB59B2">
      <w:pPr>
        <w:widowControl/>
        <w:jc w:val="right"/>
        <w:rPr>
          <w:rFonts w:ascii="Times New Roman" w:eastAsia="Times New Roman" w:hAnsi="Times New Roman" w:cs="Times New Roman"/>
          <w:color w:val="auto"/>
          <w:lang w:bidi="ar-SA"/>
        </w:rPr>
      </w:pPr>
    </w:p>
    <w:p w:rsidR="00FB59B2" w:rsidRDefault="00FB59B2" w:rsidP="00FB59B2">
      <w:pPr>
        <w:widowControl/>
        <w:jc w:val="right"/>
        <w:rPr>
          <w:rFonts w:ascii="Times New Roman" w:eastAsia="Times New Roman" w:hAnsi="Times New Roman" w:cs="Times New Roman"/>
          <w:color w:val="auto"/>
          <w:lang w:bidi="ar-SA"/>
        </w:rPr>
      </w:pPr>
    </w:p>
    <w:p w:rsidR="00FB59B2" w:rsidRDefault="00FB59B2" w:rsidP="00FB59B2">
      <w:pPr>
        <w:widowControl/>
        <w:jc w:val="right"/>
        <w:rPr>
          <w:rFonts w:ascii="Times New Roman" w:eastAsia="Times New Roman" w:hAnsi="Times New Roman" w:cs="Times New Roman"/>
          <w:color w:val="auto"/>
          <w:lang w:bidi="ar-SA"/>
        </w:rPr>
      </w:pPr>
    </w:p>
    <w:p w:rsidR="00FB59B2" w:rsidRDefault="00FB59B2" w:rsidP="00FB59B2">
      <w:pPr>
        <w:widowControl/>
        <w:tabs>
          <w:tab w:val="left" w:pos="8160"/>
        </w:tabs>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ab/>
      </w:r>
    </w:p>
    <w:p w:rsidR="00FB59B2" w:rsidRDefault="00FB59B2" w:rsidP="007928C9">
      <w:pPr>
        <w:widowControl/>
        <w:jc w:val="right"/>
        <w:rPr>
          <w:rFonts w:ascii="Times New Roman" w:eastAsia="Times New Roman" w:hAnsi="Times New Roman" w:cs="Times New Roman"/>
          <w:color w:val="auto"/>
          <w:lang w:bidi="ar-SA"/>
        </w:rPr>
      </w:pPr>
    </w:p>
    <w:p w:rsidR="007928C9" w:rsidRPr="00D91CBE" w:rsidRDefault="003E7AE7" w:rsidP="00D34D07">
      <w:pPr>
        <w:widowControl/>
        <w:spacing w:before="30000"/>
        <w:jc w:val="right"/>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П</w:t>
      </w:r>
      <w:r w:rsidR="007928C9" w:rsidRPr="00D91CBE">
        <w:rPr>
          <w:rFonts w:ascii="Times New Roman" w:eastAsia="Times New Roman" w:hAnsi="Times New Roman" w:cs="Times New Roman"/>
          <w:b/>
          <w:i/>
          <w:color w:val="auto"/>
          <w:lang w:bidi="ar-SA"/>
        </w:rPr>
        <w:t>риложение № 2</w:t>
      </w:r>
    </w:p>
    <w:p w:rsidR="007928C9" w:rsidRPr="00D91CBE" w:rsidRDefault="007928C9" w:rsidP="007928C9">
      <w:pPr>
        <w:widowControl/>
        <w:tabs>
          <w:tab w:val="left" w:pos="4320"/>
        </w:tabs>
        <w:jc w:val="right"/>
        <w:rPr>
          <w:rFonts w:ascii="Times New Roman" w:eastAsia="Times New Roman" w:hAnsi="Times New Roman" w:cs="Times New Roman"/>
          <w:b/>
          <w:i/>
          <w:color w:val="auto"/>
          <w:lang w:bidi="ar-SA"/>
        </w:rPr>
      </w:pPr>
      <w:r w:rsidRPr="00D91CBE">
        <w:rPr>
          <w:rFonts w:ascii="Times New Roman" w:eastAsia="Times New Roman" w:hAnsi="Times New Roman" w:cs="Times New Roman"/>
          <w:b/>
          <w:i/>
          <w:color w:val="auto"/>
          <w:lang w:bidi="ar-SA"/>
        </w:rPr>
        <w:t>к Государственному контракту</w:t>
      </w:r>
    </w:p>
    <w:p w:rsidR="007928C9" w:rsidRPr="007928C9" w:rsidRDefault="007928C9" w:rsidP="007928C9">
      <w:pPr>
        <w:widowControl/>
        <w:tabs>
          <w:tab w:val="left" w:pos="4320"/>
        </w:tabs>
        <w:jc w:val="right"/>
        <w:rPr>
          <w:rFonts w:ascii="Times New Roman" w:eastAsia="Times New Roman" w:hAnsi="Times New Roman" w:cs="Times New Roman"/>
          <w:color w:val="auto"/>
          <w:lang w:bidi="ar-SA"/>
        </w:rPr>
      </w:pPr>
      <w:r w:rsidRPr="00D91CBE">
        <w:rPr>
          <w:rFonts w:ascii="Times New Roman" w:eastAsia="Times New Roman" w:hAnsi="Times New Roman" w:cs="Times New Roman"/>
          <w:b/>
          <w:i/>
          <w:color w:val="auto"/>
          <w:lang w:bidi="ar-SA"/>
        </w:rPr>
        <w:t xml:space="preserve"> № </w:t>
      </w:r>
      <w:r w:rsidR="00A85E0F" w:rsidRPr="00D91CBE">
        <w:rPr>
          <w:rFonts w:ascii="Times New Roman" w:eastAsia="Times New Roman" w:hAnsi="Times New Roman" w:cs="Times New Roman"/>
          <w:b/>
          <w:i/>
          <w:color w:val="auto"/>
          <w:lang w:bidi="ar-SA"/>
        </w:rPr>
        <w:t>____</w:t>
      </w:r>
      <w:r w:rsidRPr="00D91CBE">
        <w:rPr>
          <w:rFonts w:ascii="Times New Roman" w:eastAsia="Times New Roman" w:hAnsi="Times New Roman" w:cs="Times New Roman"/>
          <w:b/>
          <w:i/>
          <w:color w:val="auto"/>
          <w:lang w:bidi="ar-SA"/>
        </w:rPr>
        <w:t xml:space="preserve"> от «___» ________20</w:t>
      </w:r>
      <w:r w:rsidR="00264F2E">
        <w:rPr>
          <w:rFonts w:ascii="Times New Roman" w:eastAsia="Times New Roman" w:hAnsi="Times New Roman" w:cs="Times New Roman"/>
          <w:b/>
          <w:i/>
          <w:color w:val="auto"/>
          <w:lang w:bidi="ar-SA"/>
        </w:rPr>
        <w:t>2</w:t>
      </w:r>
      <w:r w:rsidR="00B218B4">
        <w:rPr>
          <w:rFonts w:ascii="Times New Roman" w:eastAsia="Times New Roman" w:hAnsi="Times New Roman" w:cs="Times New Roman"/>
          <w:b/>
          <w:i/>
          <w:color w:val="auto"/>
          <w:lang w:bidi="ar-SA"/>
        </w:rPr>
        <w:t>6</w:t>
      </w:r>
      <w:r w:rsidRPr="00D91CBE">
        <w:rPr>
          <w:rFonts w:ascii="Times New Roman" w:eastAsia="Times New Roman" w:hAnsi="Times New Roman" w:cs="Times New Roman"/>
          <w:b/>
          <w:i/>
          <w:color w:val="auto"/>
          <w:lang w:bidi="ar-SA"/>
        </w:rPr>
        <w:t xml:space="preserve"> г.</w:t>
      </w:r>
    </w:p>
    <w:p w:rsidR="00DC2FC0" w:rsidRDefault="00DC2FC0" w:rsidP="00DC2FC0">
      <w:pPr>
        <w:widowControl/>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Расчет стоимости</w:t>
      </w:r>
    </w:p>
    <w:p w:rsidR="00DC2FC0" w:rsidRPr="007502A4" w:rsidRDefault="003E7AE7" w:rsidP="008C65D2">
      <w:pPr>
        <w:widowControl/>
        <w:jc w:val="center"/>
        <w:rPr>
          <w:rFonts w:ascii="Times New Roman" w:eastAsia="Times New Roman" w:hAnsi="Times New Roman" w:cs="Times New Roman"/>
          <w:b/>
          <w:color w:val="auto"/>
          <w:lang w:bidi="ar-SA"/>
        </w:rPr>
      </w:pPr>
      <w:r w:rsidRPr="003E7AE7">
        <w:rPr>
          <w:rFonts w:ascii="Times New Roman" w:eastAsia="Times New Roman" w:hAnsi="Times New Roman" w:cs="Times New Roman"/>
          <w:b/>
          <w:color w:val="auto"/>
          <w:lang w:bidi="ar-SA"/>
        </w:rPr>
        <w:t>изготовлени</w:t>
      </w:r>
      <w:r w:rsidR="00DE7BA1">
        <w:rPr>
          <w:rFonts w:ascii="Times New Roman" w:eastAsia="Times New Roman" w:hAnsi="Times New Roman" w:cs="Times New Roman"/>
          <w:b/>
          <w:color w:val="auto"/>
          <w:lang w:bidi="ar-SA"/>
        </w:rPr>
        <w:t>я</w:t>
      </w:r>
      <w:r w:rsidRPr="003E7AE7">
        <w:rPr>
          <w:rFonts w:ascii="Times New Roman" w:eastAsia="Times New Roman" w:hAnsi="Times New Roman" w:cs="Times New Roman"/>
          <w:b/>
          <w:color w:val="auto"/>
          <w:lang w:bidi="ar-SA"/>
        </w:rPr>
        <w:t xml:space="preserve"> </w:t>
      </w:r>
      <w:r w:rsidR="00264F2E" w:rsidRPr="00264F2E">
        <w:rPr>
          <w:rFonts w:ascii="Times New Roman" w:eastAsia="Times New Roman" w:hAnsi="Times New Roman" w:cs="Times New Roman"/>
          <w:b/>
          <w:color w:val="auto"/>
          <w:lang w:bidi="ar-SA"/>
        </w:rPr>
        <w:t xml:space="preserve">бланков </w:t>
      </w:r>
      <w:r w:rsidR="00AF6A56" w:rsidRPr="00AF6A56">
        <w:rPr>
          <w:rFonts w:ascii="Times New Roman" w:eastAsia="Times New Roman" w:hAnsi="Times New Roman" w:cs="Times New Roman"/>
          <w:b/>
          <w:color w:val="auto"/>
          <w:lang w:bidi="ar-SA"/>
        </w:rPr>
        <w:t xml:space="preserve">«Благодарность» в комплекте с папкой в соответствии с постановлением Правительства Санкт-Петербурга от 08.07.2011 № 915 </w:t>
      </w:r>
    </w:p>
    <w:p w:rsidR="00DC2FC0" w:rsidRPr="007928C9" w:rsidRDefault="00DC2FC0" w:rsidP="00DC2FC0">
      <w:pPr>
        <w:widowControl/>
        <w:jc w:val="center"/>
        <w:rPr>
          <w:rFonts w:ascii="Times New Roman" w:eastAsia="Times New Roman" w:hAnsi="Times New Roman" w:cs="Times New Roman"/>
          <w:b/>
          <w:color w:val="auto"/>
          <w:lang w:bidi="ar-SA"/>
        </w:rPr>
      </w:pPr>
    </w:p>
    <w:tbl>
      <w:tblPr>
        <w:tblW w:w="51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1"/>
        <w:gridCol w:w="1996"/>
        <w:gridCol w:w="1371"/>
        <w:gridCol w:w="1867"/>
        <w:gridCol w:w="563"/>
        <w:gridCol w:w="683"/>
        <w:gridCol w:w="984"/>
        <w:gridCol w:w="933"/>
        <w:gridCol w:w="1655"/>
      </w:tblGrid>
      <w:tr w:rsidR="008C65D2" w:rsidRPr="008C65D2" w:rsidTr="00211493">
        <w:trPr>
          <w:trHeight w:val="656"/>
          <w:jc w:val="center"/>
        </w:trPr>
        <w:tc>
          <w:tcPr>
            <w:tcW w:w="183" w:type="pct"/>
            <w:tcBorders>
              <w:top w:val="single" w:sz="4" w:space="0" w:color="auto"/>
              <w:left w:val="single" w:sz="4" w:space="0" w:color="auto"/>
              <w:right w:val="single" w:sz="4" w:space="0" w:color="auto"/>
            </w:tcBorders>
            <w:vAlign w:val="center"/>
            <w:hideMark/>
          </w:tcPr>
          <w:p w:rsidR="008C65D2" w:rsidRPr="008C65D2" w:rsidRDefault="008C65D2" w:rsidP="00E40CD8">
            <w:pPr>
              <w:spacing w:line="276" w:lineRule="auto"/>
              <w:ind w:left="-150" w:right="-105"/>
              <w:jc w:val="center"/>
              <w:rPr>
                <w:rFonts w:ascii="Times New Roman" w:eastAsia="Times New Roman" w:hAnsi="Times New Roman" w:cs="Times New Roman"/>
                <w:b/>
                <w:sz w:val="22"/>
                <w:szCs w:val="22"/>
              </w:rPr>
            </w:pPr>
            <w:r w:rsidRPr="008C65D2">
              <w:rPr>
                <w:rFonts w:ascii="Times New Roman" w:eastAsia="Times New Roman" w:hAnsi="Times New Roman" w:cs="Times New Roman"/>
                <w:b/>
                <w:sz w:val="22"/>
                <w:szCs w:val="22"/>
              </w:rPr>
              <w:t>№ п/п</w:t>
            </w:r>
          </w:p>
        </w:tc>
        <w:tc>
          <w:tcPr>
            <w:tcW w:w="957" w:type="pct"/>
            <w:tcBorders>
              <w:top w:val="single" w:sz="4" w:space="0" w:color="auto"/>
              <w:left w:val="single" w:sz="4" w:space="0" w:color="auto"/>
              <w:right w:val="single" w:sz="4" w:space="0" w:color="auto"/>
            </w:tcBorders>
            <w:vAlign w:val="center"/>
            <w:hideMark/>
          </w:tcPr>
          <w:p w:rsidR="008C65D2" w:rsidRPr="008C65D2" w:rsidRDefault="008C65D2" w:rsidP="00E40CD8">
            <w:pPr>
              <w:spacing w:line="276" w:lineRule="auto"/>
              <w:ind w:left="-112" w:right="-112"/>
              <w:jc w:val="center"/>
              <w:rPr>
                <w:rFonts w:ascii="Times New Roman" w:eastAsia="Times New Roman" w:hAnsi="Times New Roman" w:cs="Times New Roman"/>
                <w:b/>
                <w:sz w:val="22"/>
                <w:szCs w:val="22"/>
              </w:rPr>
            </w:pPr>
            <w:r w:rsidRPr="008C65D2">
              <w:rPr>
                <w:rFonts w:ascii="Times New Roman" w:eastAsia="Times New Roman" w:hAnsi="Times New Roman" w:cs="Times New Roman"/>
                <w:b/>
                <w:sz w:val="22"/>
                <w:szCs w:val="22"/>
              </w:rPr>
              <w:t>Наименование Товара</w:t>
            </w:r>
          </w:p>
        </w:tc>
        <w:tc>
          <w:tcPr>
            <w:tcW w:w="657" w:type="pct"/>
            <w:tcBorders>
              <w:top w:val="single" w:sz="4" w:space="0" w:color="auto"/>
              <w:left w:val="single" w:sz="4" w:space="0" w:color="auto"/>
              <w:right w:val="single" w:sz="4" w:space="0" w:color="auto"/>
            </w:tcBorders>
            <w:vAlign w:val="center"/>
          </w:tcPr>
          <w:p w:rsidR="008C65D2" w:rsidRPr="008C65D2" w:rsidRDefault="008C65D2" w:rsidP="00E40CD8">
            <w:pPr>
              <w:spacing w:line="276" w:lineRule="auto"/>
              <w:ind w:left="-112" w:right="-112"/>
              <w:jc w:val="center"/>
              <w:rPr>
                <w:rFonts w:ascii="Times New Roman" w:eastAsia="Times New Roman" w:hAnsi="Times New Roman" w:cs="Times New Roman"/>
                <w:b/>
                <w:sz w:val="22"/>
                <w:szCs w:val="22"/>
              </w:rPr>
            </w:pPr>
            <w:r w:rsidRPr="008C65D2">
              <w:rPr>
                <w:rFonts w:ascii="Times New Roman" w:eastAsia="Times New Roman" w:hAnsi="Times New Roman" w:cs="Times New Roman"/>
                <w:b/>
                <w:sz w:val="22"/>
                <w:szCs w:val="22"/>
              </w:rPr>
              <w:t>ОКПД 2</w:t>
            </w:r>
          </w:p>
        </w:tc>
        <w:tc>
          <w:tcPr>
            <w:tcW w:w="895" w:type="pct"/>
            <w:tcBorders>
              <w:top w:val="single" w:sz="4" w:space="0" w:color="auto"/>
              <w:left w:val="single" w:sz="4" w:space="0" w:color="auto"/>
              <w:right w:val="single" w:sz="4" w:space="0" w:color="auto"/>
            </w:tcBorders>
            <w:vAlign w:val="center"/>
          </w:tcPr>
          <w:p w:rsidR="008C65D2" w:rsidRPr="008C65D2" w:rsidRDefault="008C65D2" w:rsidP="00E40CD8">
            <w:pPr>
              <w:spacing w:line="276" w:lineRule="auto"/>
              <w:ind w:left="-102" w:right="-140"/>
              <w:jc w:val="center"/>
              <w:rPr>
                <w:rFonts w:ascii="Times New Roman" w:eastAsia="Times New Roman" w:hAnsi="Times New Roman" w:cs="Times New Roman"/>
                <w:b/>
                <w:sz w:val="22"/>
                <w:szCs w:val="22"/>
              </w:rPr>
            </w:pPr>
            <w:r w:rsidRPr="008C65D2">
              <w:rPr>
                <w:rFonts w:ascii="Times New Roman" w:eastAsia="Times New Roman" w:hAnsi="Times New Roman" w:cs="Times New Roman"/>
                <w:b/>
                <w:sz w:val="22"/>
                <w:szCs w:val="22"/>
              </w:rPr>
              <w:t>Характеристика Товара*</w:t>
            </w:r>
          </w:p>
        </w:tc>
        <w:tc>
          <w:tcPr>
            <w:tcW w:w="270" w:type="pct"/>
            <w:tcBorders>
              <w:top w:val="single" w:sz="4" w:space="0" w:color="auto"/>
              <w:left w:val="single" w:sz="4" w:space="0" w:color="auto"/>
              <w:right w:val="single" w:sz="4" w:space="0" w:color="auto"/>
            </w:tcBorders>
            <w:vAlign w:val="center"/>
            <w:hideMark/>
          </w:tcPr>
          <w:p w:rsidR="008C65D2" w:rsidRPr="008C65D2" w:rsidRDefault="008C65D2" w:rsidP="00E40CD8">
            <w:pPr>
              <w:spacing w:line="276" w:lineRule="auto"/>
              <w:ind w:left="-74" w:right="-112"/>
              <w:jc w:val="center"/>
              <w:rPr>
                <w:rFonts w:ascii="Times New Roman" w:eastAsia="Times New Roman" w:hAnsi="Times New Roman" w:cs="Times New Roman"/>
                <w:b/>
                <w:sz w:val="22"/>
                <w:szCs w:val="22"/>
              </w:rPr>
            </w:pPr>
            <w:r w:rsidRPr="008C65D2">
              <w:rPr>
                <w:rFonts w:ascii="Times New Roman" w:eastAsia="Times New Roman" w:hAnsi="Times New Roman" w:cs="Times New Roman"/>
                <w:b/>
                <w:sz w:val="22"/>
                <w:szCs w:val="22"/>
              </w:rPr>
              <w:t>Ед. изм.</w:t>
            </w:r>
          </w:p>
        </w:tc>
        <w:tc>
          <w:tcPr>
            <w:tcW w:w="327" w:type="pct"/>
            <w:tcBorders>
              <w:top w:val="single" w:sz="4" w:space="0" w:color="auto"/>
              <w:left w:val="single" w:sz="4" w:space="0" w:color="auto"/>
              <w:right w:val="single" w:sz="4" w:space="0" w:color="auto"/>
            </w:tcBorders>
            <w:vAlign w:val="center"/>
            <w:hideMark/>
          </w:tcPr>
          <w:p w:rsidR="008C65D2" w:rsidRPr="008C65D2" w:rsidRDefault="008C65D2" w:rsidP="00E40CD8">
            <w:pPr>
              <w:spacing w:line="276" w:lineRule="auto"/>
              <w:ind w:right="-113"/>
              <w:jc w:val="center"/>
              <w:rPr>
                <w:rFonts w:ascii="Times New Roman" w:eastAsia="Times New Roman" w:hAnsi="Times New Roman" w:cs="Times New Roman"/>
                <w:b/>
                <w:sz w:val="22"/>
                <w:szCs w:val="22"/>
              </w:rPr>
            </w:pPr>
            <w:r w:rsidRPr="00D85D97">
              <w:rPr>
                <w:rFonts w:ascii="Times New Roman" w:eastAsia="Times New Roman" w:hAnsi="Times New Roman" w:cs="Times New Roman"/>
                <w:b/>
                <w:sz w:val="22"/>
                <w:szCs w:val="22"/>
              </w:rPr>
              <w:t>Кол-во</w:t>
            </w:r>
          </w:p>
        </w:tc>
        <w:tc>
          <w:tcPr>
            <w:tcW w:w="472" w:type="pct"/>
            <w:tcBorders>
              <w:top w:val="single" w:sz="4" w:space="0" w:color="auto"/>
              <w:left w:val="single" w:sz="4" w:space="0" w:color="auto"/>
              <w:right w:val="single" w:sz="4" w:space="0" w:color="auto"/>
            </w:tcBorders>
            <w:vAlign w:val="center"/>
            <w:hideMark/>
          </w:tcPr>
          <w:p w:rsidR="008C65D2" w:rsidRPr="008C65D2" w:rsidRDefault="008C65D2" w:rsidP="00E40CD8">
            <w:pPr>
              <w:spacing w:line="276" w:lineRule="auto"/>
              <w:ind w:right="-108"/>
              <w:jc w:val="center"/>
              <w:rPr>
                <w:rFonts w:ascii="Times New Roman" w:eastAsia="Times New Roman" w:hAnsi="Times New Roman" w:cs="Times New Roman"/>
                <w:b/>
                <w:sz w:val="22"/>
                <w:szCs w:val="22"/>
              </w:rPr>
            </w:pPr>
            <w:r w:rsidRPr="008C65D2">
              <w:rPr>
                <w:rFonts w:ascii="Times New Roman" w:eastAsia="Times New Roman" w:hAnsi="Times New Roman" w:cs="Times New Roman"/>
                <w:b/>
                <w:sz w:val="22"/>
                <w:szCs w:val="22"/>
              </w:rPr>
              <w:t>Цена за ед.,</w:t>
            </w:r>
          </w:p>
          <w:p w:rsidR="008C65D2" w:rsidRPr="008C65D2" w:rsidRDefault="008C65D2" w:rsidP="00E40CD8">
            <w:pPr>
              <w:spacing w:line="276" w:lineRule="auto"/>
              <w:ind w:right="-108"/>
              <w:jc w:val="center"/>
              <w:rPr>
                <w:rFonts w:ascii="Times New Roman" w:eastAsia="Times New Roman" w:hAnsi="Times New Roman" w:cs="Times New Roman"/>
                <w:b/>
                <w:sz w:val="22"/>
                <w:szCs w:val="22"/>
              </w:rPr>
            </w:pPr>
            <w:r w:rsidRPr="008C65D2">
              <w:rPr>
                <w:rFonts w:ascii="Times New Roman" w:eastAsia="Times New Roman" w:hAnsi="Times New Roman" w:cs="Times New Roman"/>
                <w:b/>
                <w:sz w:val="22"/>
                <w:szCs w:val="22"/>
              </w:rPr>
              <w:t>руб.*</w:t>
            </w:r>
          </w:p>
        </w:tc>
        <w:tc>
          <w:tcPr>
            <w:tcW w:w="447" w:type="pct"/>
            <w:tcBorders>
              <w:top w:val="single" w:sz="4" w:space="0" w:color="auto"/>
              <w:left w:val="single" w:sz="4" w:space="0" w:color="auto"/>
              <w:right w:val="single" w:sz="4" w:space="0" w:color="auto"/>
            </w:tcBorders>
            <w:vAlign w:val="center"/>
            <w:hideMark/>
          </w:tcPr>
          <w:p w:rsidR="008C65D2" w:rsidRPr="008C65D2" w:rsidRDefault="008C65D2" w:rsidP="00E40CD8">
            <w:pPr>
              <w:spacing w:line="276" w:lineRule="auto"/>
              <w:ind w:left="-106" w:right="-113"/>
              <w:jc w:val="center"/>
              <w:rPr>
                <w:rFonts w:ascii="Times New Roman" w:eastAsia="Times New Roman" w:hAnsi="Times New Roman" w:cs="Times New Roman"/>
                <w:b/>
                <w:sz w:val="22"/>
                <w:szCs w:val="22"/>
              </w:rPr>
            </w:pPr>
            <w:r w:rsidRPr="008C65D2">
              <w:rPr>
                <w:rFonts w:ascii="Times New Roman" w:eastAsia="Times New Roman" w:hAnsi="Times New Roman" w:cs="Times New Roman"/>
                <w:b/>
                <w:sz w:val="22"/>
                <w:szCs w:val="22"/>
              </w:rPr>
              <w:t>Сумма, руб.*</w:t>
            </w:r>
          </w:p>
        </w:tc>
        <w:tc>
          <w:tcPr>
            <w:tcW w:w="793" w:type="pct"/>
            <w:tcBorders>
              <w:top w:val="single" w:sz="4" w:space="0" w:color="auto"/>
              <w:left w:val="single" w:sz="4" w:space="0" w:color="auto"/>
              <w:right w:val="single" w:sz="4" w:space="0" w:color="auto"/>
            </w:tcBorders>
            <w:vAlign w:val="center"/>
          </w:tcPr>
          <w:p w:rsidR="008C65D2" w:rsidRPr="008C65D2" w:rsidRDefault="008C65D2" w:rsidP="00E40CD8">
            <w:pPr>
              <w:spacing w:line="276" w:lineRule="auto"/>
              <w:ind w:left="-106" w:right="-113"/>
              <w:jc w:val="center"/>
              <w:rPr>
                <w:rFonts w:ascii="Times New Roman" w:eastAsia="Times New Roman" w:hAnsi="Times New Roman" w:cs="Times New Roman"/>
                <w:b/>
                <w:sz w:val="22"/>
                <w:szCs w:val="22"/>
                <w:lang w:val="en-US"/>
              </w:rPr>
            </w:pPr>
            <w:r w:rsidRPr="008C65D2">
              <w:rPr>
                <w:rFonts w:ascii="Times New Roman" w:eastAsia="Times New Roman" w:hAnsi="Times New Roman" w:cs="Times New Roman"/>
                <w:b/>
                <w:sz w:val="22"/>
                <w:szCs w:val="22"/>
              </w:rPr>
              <w:t>Страна происхождения Товара*</w:t>
            </w:r>
          </w:p>
        </w:tc>
      </w:tr>
      <w:tr w:rsidR="008C65D2" w:rsidRPr="008C65D2" w:rsidTr="00211493">
        <w:trPr>
          <w:trHeight w:val="427"/>
          <w:jc w:val="center"/>
        </w:trPr>
        <w:tc>
          <w:tcPr>
            <w:tcW w:w="183" w:type="pct"/>
            <w:tcBorders>
              <w:top w:val="single" w:sz="4" w:space="0" w:color="auto"/>
              <w:left w:val="single" w:sz="4" w:space="0" w:color="auto"/>
              <w:right w:val="single" w:sz="4" w:space="0" w:color="auto"/>
            </w:tcBorders>
          </w:tcPr>
          <w:p w:rsidR="008C65D2" w:rsidRPr="008C65D2" w:rsidRDefault="008C65D2" w:rsidP="008C65D2">
            <w:pPr>
              <w:spacing w:line="276" w:lineRule="auto"/>
              <w:jc w:val="center"/>
              <w:rPr>
                <w:rFonts w:ascii="Times New Roman" w:eastAsia="Times New Roman" w:hAnsi="Times New Roman" w:cs="Times New Roman"/>
                <w:sz w:val="22"/>
                <w:szCs w:val="22"/>
              </w:rPr>
            </w:pPr>
            <w:r w:rsidRPr="008C65D2">
              <w:rPr>
                <w:rFonts w:ascii="Times New Roman" w:eastAsia="Times New Roman" w:hAnsi="Times New Roman" w:cs="Times New Roman"/>
                <w:sz w:val="22"/>
                <w:szCs w:val="22"/>
              </w:rPr>
              <w:t>1.</w:t>
            </w:r>
          </w:p>
        </w:tc>
        <w:tc>
          <w:tcPr>
            <w:tcW w:w="957" w:type="pct"/>
            <w:tcBorders>
              <w:top w:val="single" w:sz="4" w:space="0" w:color="auto"/>
              <w:left w:val="single" w:sz="4" w:space="0" w:color="auto"/>
              <w:right w:val="single" w:sz="4" w:space="0" w:color="auto"/>
            </w:tcBorders>
          </w:tcPr>
          <w:p w:rsidR="008C65D2" w:rsidRPr="008C65D2" w:rsidRDefault="00AF6A56" w:rsidP="0067767E">
            <w:pPr>
              <w:spacing w:line="276" w:lineRule="auto"/>
              <w:ind w:right="-113"/>
              <w:jc w:val="center"/>
              <w:rPr>
                <w:rFonts w:ascii="Times New Roman" w:eastAsia="Times New Roman" w:hAnsi="Times New Roman" w:cs="Times New Roman"/>
                <w:bCs/>
                <w:sz w:val="22"/>
                <w:szCs w:val="22"/>
              </w:rPr>
            </w:pPr>
            <w:r w:rsidRPr="00AF6A56">
              <w:rPr>
                <w:rFonts w:ascii="Times New Roman" w:eastAsia="Times New Roman" w:hAnsi="Times New Roman" w:cs="Times New Roman"/>
                <w:bCs/>
                <w:sz w:val="22"/>
                <w:szCs w:val="22"/>
              </w:rPr>
              <w:t>Бланк «Благодарность» в комплекте с папкой</w:t>
            </w:r>
          </w:p>
        </w:tc>
        <w:tc>
          <w:tcPr>
            <w:tcW w:w="657" w:type="pct"/>
            <w:tcBorders>
              <w:top w:val="single" w:sz="4" w:space="0" w:color="auto"/>
              <w:left w:val="single" w:sz="4" w:space="0" w:color="auto"/>
              <w:right w:val="single" w:sz="4" w:space="0" w:color="auto"/>
            </w:tcBorders>
          </w:tcPr>
          <w:p w:rsidR="008C65D2" w:rsidRPr="008C65D2" w:rsidRDefault="008C65D2" w:rsidP="0062522A">
            <w:pPr>
              <w:rPr>
                <w:rFonts w:ascii="Times New Roman" w:hAnsi="Times New Roman" w:cs="Times New Roman"/>
                <w:sz w:val="22"/>
                <w:szCs w:val="22"/>
              </w:rPr>
            </w:pPr>
            <w:r w:rsidRPr="008C65D2">
              <w:rPr>
                <w:rFonts w:ascii="Times New Roman" w:hAnsi="Times New Roman" w:cs="Times New Roman"/>
                <w:sz w:val="22"/>
                <w:szCs w:val="22"/>
              </w:rPr>
              <w:t>1</w:t>
            </w:r>
            <w:r w:rsidR="0062522A">
              <w:rPr>
                <w:rFonts w:ascii="Times New Roman" w:hAnsi="Times New Roman" w:cs="Times New Roman"/>
                <w:sz w:val="22"/>
                <w:szCs w:val="22"/>
              </w:rPr>
              <w:t>8</w:t>
            </w:r>
            <w:r w:rsidRPr="008C65D2">
              <w:rPr>
                <w:rFonts w:ascii="Times New Roman" w:hAnsi="Times New Roman" w:cs="Times New Roman"/>
                <w:sz w:val="22"/>
                <w:szCs w:val="22"/>
              </w:rPr>
              <w:t>.1</w:t>
            </w:r>
            <w:r w:rsidR="0062522A">
              <w:rPr>
                <w:rFonts w:ascii="Times New Roman" w:hAnsi="Times New Roman" w:cs="Times New Roman"/>
                <w:sz w:val="22"/>
                <w:szCs w:val="22"/>
              </w:rPr>
              <w:t>2</w:t>
            </w:r>
            <w:r w:rsidRPr="008C65D2">
              <w:rPr>
                <w:rFonts w:ascii="Times New Roman" w:hAnsi="Times New Roman" w:cs="Times New Roman"/>
                <w:sz w:val="22"/>
                <w:szCs w:val="22"/>
              </w:rPr>
              <w:t>.</w:t>
            </w:r>
            <w:r w:rsidR="0062522A">
              <w:rPr>
                <w:rFonts w:ascii="Times New Roman" w:hAnsi="Times New Roman" w:cs="Times New Roman"/>
                <w:sz w:val="22"/>
                <w:szCs w:val="22"/>
              </w:rPr>
              <w:t>1</w:t>
            </w:r>
            <w:r w:rsidRPr="008C65D2">
              <w:rPr>
                <w:rFonts w:ascii="Times New Roman" w:hAnsi="Times New Roman" w:cs="Times New Roman"/>
                <w:sz w:val="22"/>
                <w:szCs w:val="22"/>
              </w:rPr>
              <w:t>9.</w:t>
            </w:r>
            <w:r w:rsidR="0062522A">
              <w:rPr>
                <w:rFonts w:ascii="Times New Roman" w:hAnsi="Times New Roman" w:cs="Times New Roman"/>
                <w:sz w:val="22"/>
                <w:szCs w:val="22"/>
              </w:rPr>
              <w:t>19</w:t>
            </w:r>
            <w:r w:rsidRPr="008C65D2">
              <w:rPr>
                <w:rFonts w:ascii="Times New Roman" w:hAnsi="Times New Roman" w:cs="Times New Roman"/>
                <w:sz w:val="22"/>
                <w:szCs w:val="22"/>
              </w:rPr>
              <w:t>0</w:t>
            </w:r>
          </w:p>
        </w:tc>
        <w:tc>
          <w:tcPr>
            <w:tcW w:w="895" w:type="pct"/>
            <w:tcBorders>
              <w:top w:val="single" w:sz="4" w:space="0" w:color="auto"/>
              <w:left w:val="single" w:sz="4" w:space="0" w:color="auto"/>
              <w:right w:val="single" w:sz="4" w:space="0" w:color="auto"/>
            </w:tcBorders>
          </w:tcPr>
          <w:p w:rsidR="008C65D2" w:rsidRPr="008C65D2" w:rsidRDefault="008C65D2" w:rsidP="008C65D2">
            <w:pPr>
              <w:spacing w:line="276" w:lineRule="auto"/>
              <w:jc w:val="center"/>
              <w:rPr>
                <w:rFonts w:ascii="Times New Roman" w:eastAsia="Times New Roman" w:hAnsi="Times New Roman" w:cs="Times New Roman"/>
                <w:sz w:val="22"/>
                <w:szCs w:val="22"/>
              </w:rPr>
            </w:pPr>
          </w:p>
        </w:tc>
        <w:tc>
          <w:tcPr>
            <w:tcW w:w="270" w:type="pct"/>
            <w:tcBorders>
              <w:top w:val="single" w:sz="4" w:space="0" w:color="auto"/>
              <w:left w:val="single" w:sz="4" w:space="0" w:color="auto"/>
              <w:right w:val="single" w:sz="4" w:space="0" w:color="auto"/>
            </w:tcBorders>
          </w:tcPr>
          <w:p w:rsidR="008C65D2" w:rsidRPr="008C65D2" w:rsidRDefault="008C65D2" w:rsidP="008C65D2">
            <w:pPr>
              <w:spacing w:line="276" w:lineRule="auto"/>
              <w:jc w:val="center"/>
              <w:rPr>
                <w:rFonts w:ascii="Times New Roman" w:eastAsia="Times New Roman" w:hAnsi="Times New Roman" w:cs="Times New Roman"/>
                <w:sz w:val="22"/>
                <w:szCs w:val="22"/>
              </w:rPr>
            </w:pPr>
            <w:r w:rsidRPr="008C65D2">
              <w:rPr>
                <w:rFonts w:ascii="Times New Roman" w:eastAsia="Times New Roman" w:hAnsi="Times New Roman" w:cs="Times New Roman"/>
                <w:sz w:val="22"/>
                <w:szCs w:val="22"/>
              </w:rPr>
              <w:t>шт.</w:t>
            </w:r>
          </w:p>
        </w:tc>
        <w:tc>
          <w:tcPr>
            <w:tcW w:w="327" w:type="pct"/>
            <w:tcBorders>
              <w:top w:val="single" w:sz="4" w:space="0" w:color="auto"/>
              <w:left w:val="single" w:sz="4" w:space="0" w:color="auto"/>
              <w:right w:val="single" w:sz="4" w:space="0" w:color="auto"/>
            </w:tcBorders>
          </w:tcPr>
          <w:p w:rsidR="008C65D2" w:rsidRPr="008C65D2" w:rsidRDefault="00B218B4" w:rsidP="004A6DCF">
            <w:pPr>
              <w:spacing w:line="276" w:lineRule="auto"/>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320</w:t>
            </w:r>
          </w:p>
        </w:tc>
        <w:tc>
          <w:tcPr>
            <w:tcW w:w="472" w:type="pct"/>
            <w:tcBorders>
              <w:top w:val="single" w:sz="4" w:space="0" w:color="auto"/>
              <w:left w:val="single" w:sz="4" w:space="0" w:color="auto"/>
              <w:right w:val="single" w:sz="4" w:space="0" w:color="auto"/>
            </w:tcBorders>
          </w:tcPr>
          <w:p w:rsidR="008C65D2" w:rsidRPr="008C65D2" w:rsidRDefault="008C65D2" w:rsidP="008C65D2">
            <w:pPr>
              <w:spacing w:line="276" w:lineRule="auto"/>
              <w:jc w:val="center"/>
              <w:rPr>
                <w:rFonts w:ascii="Times New Roman" w:eastAsia="Times New Roman" w:hAnsi="Times New Roman" w:cs="Times New Roman"/>
                <w:sz w:val="22"/>
                <w:szCs w:val="22"/>
              </w:rPr>
            </w:pPr>
          </w:p>
        </w:tc>
        <w:tc>
          <w:tcPr>
            <w:tcW w:w="447" w:type="pct"/>
            <w:tcBorders>
              <w:top w:val="single" w:sz="4" w:space="0" w:color="auto"/>
              <w:left w:val="single" w:sz="4" w:space="0" w:color="auto"/>
              <w:right w:val="single" w:sz="4" w:space="0" w:color="auto"/>
            </w:tcBorders>
          </w:tcPr>
          <w:p w:rsidR="008C65D2" w:rsidRPr="008C65D2" w:rsidRDefault="008C65D2" w:rsidP="008C65D2">
            <w:pPr>
              <w:spacing w:line="276" w:lineRule="auto"/>
              <w:jc w:val="center"/>
              <w:rPr>
                <w:rFonts w:ascii="Times New Roman" w:eastAsia="Times New Roman" w:hAnsi="Times New Roman" w:cs="Times New Roman"/>
                <w:sz w:val="22"/>
                <w:szCs w:val="22"/>
              </w:rPr>
            </w:pPr>
          </w:p>
        </w:tc>
        <w:tc>
          <w:tcPr>
            <w:tcW w:w="793" w:type="pct"/>
            <w:tcBorders>
              <w:top w:val="single" w:sz="4" w:space="0" w:color="auto"/>
              <w:left w:val="single" w:sz="4" w:space="0" w:color="auto"/>
              <w:right w:val="single" w:sz="4" w:space="0" w:color="auto"/>
            </w:tcBorders>
          </w:tcPr>
          <w:p w:rsidR="008C65D2" w:rsidRPr="008C65D2" w:rsidRDefault="008C65D2" w:rsidP="008C65D2">
            <w:pPr>
              <w:spacing w:line="276" w:lineRule="auto"/>
              <w:jc w:val="center"/>
              <w:rPr>
                <w:rFonts w:ascii="Times New Roman" w:eastAsia="Times New Roman" w:hAnsi="Times New Roman" w:cs="Times New Roman"/>
                <w:sz w:val="22"/>
                <w:szCs w:val="22"/>
              </w:rPr>
            </w:pPr>
          </w:p>
        </w:tc>
      </w:tr>
      <w:tr w:rsidR="008C65D2" w:rsidRPr="008C65D2" w:rsidTr="00211493">
        <w:trPr>
          <w:trHeight w:val="314"/>
          <w:jc w:val="center"/>
        </w:trPr>
        <w:tc>
          <w:tcPr>
            <w:tcW w:w="3760" w:type="pct"/>
            <w:gridSpan w:val="7"/>
            <w:tcBorders>
              <w:top w:val="single" w:sz="4" w:space="0" w:color="auto"/>
              <w:left w:val="single" w:sz="4" w:space="0" w:color="auto"/>
              <w:bottom w:val="single" w:sz="4" w:space="0" w:color="auto"/>
              <w:right w:val="single" w:sz="4" w:space="0" w:color="auto"/>
            </w:tcBorders>
          </w:tcPr>
          <w:p w:rsidR="008C65D2" w:rsidRPr="008C65D2" w:rsidRDefault="008C65D2" w:rsidP="00E40CD8">
            <w:pPr>
              <w:spacing w:line="276" w:lineRule="auto"/>
              <w:rPr>
                <w:rFonts w:ascii="Times New Roman" w:eastAsia="Times New Roman" w:hAnsi="Times New Roman" w:cs="Times New Roman"/>
                <w:b/>
                <w:sz w:val="22"/>
                <w:szCs w:val="22"/>
              </w:rPr>
            </w:pPr>
            <w:r w:rsidRPr="008C65D2">
              <w:rPr>
                <w:rFonts w:ascii="Times New Roman" w:eastAsia="Times New Roman" w:hAnsi="Times New Roman" w:cs="Times New Roman"/>
                <w:b/>
                <w:sz w:val="22"/>
                <w:szCs w:val="22"/>
              </w:rPr>
              <w:t>ИТОГО:</w:t>
            </w:r>
          </w:p>
        </w:tc>
        <w:tc>
          <w:tcPr>
            <w:tcW w:w="447" w:type="pct"/>
            <w:tcBorders>
              <w:top w:val="single" w:sz="4" w:space="0" w:color="auto"/>
              <w:left w:val="single" w:sz="4" w:space="0" w:color="auto"/>
              <w:bottom w:val="single" w:sz="4" w:space="0" w:color="auto"/>
              <w:right w:val="single" w:sz="4" w:space="0" w:color="auto"/>
            </w:tcBorders>
          </w:tcPr>
          <w:p w:rsidR="008C65D2" w:rsidRPr="008C65D2" w:rsidRDefault="008C65D2" w:rsidP="00E40CD8">
            <w:pPr>
              <w:spacing w:line="276" w:lineRule="auto"/>
              <w:rPr>
                <w:rFonts w:ascii="Times New Roman" w:eastAsia="Times New Roman" w:hAnsi="Times New Roman" w:cs="Times New Roman"/>
                <w:b/>
                <w:sz w:val="22"/>
                <w:szCs w:val="22"/>
              </w:rPr>
            </w:pPr>
          </w:p>
        </w:tc>
        <w:tc>
          <w:tcPr>
            <w:tcW w:w="793" w:type="pct"/>
            <w:tcBorders>
              <w:top w:val="single" w:sz="4" w:space="0" w:color="auto"/>
              <w:left w:val="single" w:sz="4" w:space="0" w:color="auto"/>
              <w:bottom w:val="single" w:sz="4" w:space="0" w:color="auto"/>
              <w:right w:val="single" w:sz="4" w:space="0" w:color="auto"/>
            </w:tcBorders>
          </w:tcPr>
          <w:p w:rsidR="008C65D2" w:rsidRPr="008C65D2" w:rsidRDefault="008C65D2" w:rsidP="00E40CD8">
            <w:pPr>
              <w:spacing w:line="276" w:lineRule="auto"/>
              <w:jc w:val="center"/>
              <w:rPr>
                <w:rFonts w:ascii="Times New Roman" w:eastAsia="Times New Roman" w:hAnsi="Times New Roman" w:cs="Times New Roman"/>
                <w:sz w:val="22"/>
                <w:szCs w:val="22"/>
              </w:rPr>
            </w:pPr>
          </w:p>
        </w:tc>
      </w:tr>
    </w:tbl>
    <w:p w:rsidR="00DC2FC0" w:rsidRPr="00B4671F" w:rsidRDefault="00DC2FC0" w:rsidP="00DC2FC0">
      <w:pPr>
        <w:widowControl/>
        <w:rPr>
          <w:rFonts w:ascii="Times New Roman" w:eastAsia="Times New Roman" w:hAnsi="Times New Roman" w:cs="Times New Roman"/>
          <w:color w:val="auto"/>
          <w:sz w:val="20"/>
          <w:szCs w:val="20"/>
          <w:lang w:bidi="ar-SA"/>
        </w:rPr>
      </w:pPr>
      <w:r w:rsidRPr="00B4671F">
        <w:rPr>
          <w:rFonts w:ascii="Times New Roman" w:eastAsia="Times New Roman" w:hAnsi="Times New Roman" w:cs="Times New Roman"/>
          <w:color w:val="auto"/>
          <w:sz w:val="20"/>
          <w:szCs w:val="20"/>
          <w:lang w:bidi="ar-SA"/>
        </w:rPr>
        <w:t xml:space="preserve"> </w:t>
      </w:r>
      <w:r w:rsidRPr="00A55A8E">
        <w:rPr>
          <w:rFonts w:ascii="Times New Roman" w:eastAsia="Times New Roman" w:hAnsi="Times New Roman" w:cs="Times New Roman"/>
          <w:color w:val="auto"/>
          <w:sz w:val="20"/>
          <w:szCs w:val="20"/>
          <w:lang w:bidi="ar-SA"/>
        </w:rPr>
        <w:t>*заполняется в соответствии с предложением участника, признанного победителем</w:t>
      </w:r>
    </w:p>
    <w:p w:rsidR="00DC2FC0" w:rsidRPr="007928C9" w:rsidRDefault="00DC2FC0" w:rsidP="00DC2FC0">
      <w:pPr>
        <w:widowControl/>
        <w:jc w:val="center"/>
        <w:rPr>
          <w:rFonts w:ascii="Times New Roman" w:eastAsia="Times New Roman" w:hAnsi="Times New Roman" w:cs="Times New Roman"/>
          <w:b/>
          <w:color w:val="auto"/>
          <w:lang w:bidi="ar-SA"/>
        </w:rPr>
      </w:pPr>
    </w:p>
    <w:p w:rsidR="00DC2FC0" w:rsidRPr="00351F54" w:rsidRDefault="00DC2FC0" w:rsidP="00DC2FC0">
      <w:pPr>
        <w:keepNext/>
        <w:widowControl/>
        <w:spacing w:line="276" w:lineRule="auto"/>
        <w:jc w:val="both"/>
        <w:outlineLvl w:val="3"/>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От Государственного</w:t>
      </w:r>
      <w:r w:rsidRPr="00351F54">
        <w:rPr>
          <w:rFonts w:ascii="Times New Roman" w:eastAsia="Times New Roman" w:hAnsi="Times New Roman" w:cs="Times New Roman"/>
          <w:b/>
          <w:bCs/>
          <w:color w:val="auto"/>
          <w:lang w:bidi="ar-SA"/>
        </w:rPr>
        <w:t xml:space="preserve"> заказчик</w:t>
      </w:r>
      <w:r>
        <w:rPr>
          <w:rFonts w:ascii="Times New Roman" w:eastAsia="Times New Roman" w:hAnsi="Times New Roman" w:cs="Times New Roman"/>
          <w:b/>
          <w:bCs/>
          <w:color w:val="auto"/>
          <w:lang w:bidi="ar-SA"/>
        </w:rPr>
        <w:t>а</w:t>
      </w:r>
      <w:r>
        <w:rPr>
          <w:rFonts w:ascii="Times New Roman" w:eastAsia="Times New Roman" w:hAnsi="Times New Roman" w:cs="Times New Roman"/>
          <w:b/>
          <w:bCs/>
          <w:color w:val="auto"/>
          <w:lang w:bidi="ar-SA"/>
        </w:rPr>
        <w:tab/>
        <w:t xml:space="preserve">                 </w:t>
      </w:r>
      <w:r w:rsidR="00EE592D">
        <w:rPr>
          <w:rFonts w:ascii="Times New Roman" w:eastAsia="Times New Roman" w:hAnsi="Times New Roman" w:cs="Times New Roman"/>
          <w:b/>
          <w:bCs/>
          <w:color w:val="auto"/>
          <w:lang w:bidi="ar-SA"/>
        </w:rPr>
        <w:tab/>
      </w:r>
      <w:r w:rsidR="00EE592D">
        <w:rPr>
          <w:rFonts w:ascii="Times New Roman" w:eastAsia="Times New Roman" w:hAnsi="Times New Roman" w:cs="Times New Roman"/>
          <w:b/>
          <w:bCs/>
          <w:color w:val="auto"/>
          <w:lang w:bidi="ar-SA"/>
        </w:rPr>
        <w:tab/>
      </w:r>
      <w:r>
        <w:rPr>
          <w:rFonts w:ascii="Times New Roman" w:eastAsia="Times New Roman" w:hAnsi="Times New Roman" w:cs="Times New Roman"/>
          <w:b/>
          <w:bCs/>
          <w:color w:val="auto"/>
          <w:lang w:bidi="ar-SA"/>
        </w:rPr>
        <w:t>От Исполнителя</w:t>
      </w:r>
      <w:r w:rsidR="00EE592D">
        <w:rPr>
          <w:rFonts w:ascii="Times New Roman" w:eastAsia="Times New Roman" w:hAnsi="Times New Roman" w:cs="Times New Roman"/>
          <w:b/>
          <w:bCs/>
          <w:color w:val="auto"/>
          <w:lang w:bidi="ar-SA"/>
        </w:rPr>
        <w:tab/>
      </w:r>
    </w:p>
    <w:p w:rsidR="00DC2FC0" w:rsidRPr="007928C9" w:rsidRDefault="00DC2FC0" w:rsidP="00DC2FC0">
      <w:pPr>
        <w:widowControl/>
        <w:tabs>
          <w:tab w:val="left" w:pos="4320"/>
        </w:tabs>
        <w:jc w:val="both"/>
        <w:rPr>
          <w:rFonts w:ascii="Times New Roman" w:eastAsia="Times New Roman" w:hAnsi="Times New Roman" w:cs="Times New Roman"/>
          <w:color w:val="auto"/>
          <w:lang w:bidi="ar-SA"/>
        </w:rPr>
      </w:pPr>
    </w:p>
    <w:p w:rsidR="00DC2FC0" w:rsidRPr="007928C9" w:rsidRDefault="00DC2FC0" w:rsidP="00DC2FC0">
      <w:pPr>
        <w:widowControl/>
        <w:tabs>
          <w:tab w:val="left" w:pos="4320"/>
        </w:tabs>
        <w:jc w:val="both"/>
        <w:rPr>
          <w:rFonts w:ascii="Times New Roman" w:eastAsia="Times New Roman" w:hAnsi="Times New Roman" w:cs="Times New Roman"/>
          <w:color w:val="auto"/>
          <w:lang w:bidi="ar-SA"/>
        </w:rPr>
      </w:pPr>
    </w:p>
    <w:tbl>
      <w:tblPr>
        <w:tblStyle w:val="174"/>
        <w:tblW w:w="992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678"/>
      </w:tblGrid>
      <w:tr w:rsidR="00DC2FC0" w:rsidRPr="007928C9" w:rsidTr="004B06B2">
        <w:tc>
          <w:tcPr>
            <w:tcW w:w="5245" w:type="dxa"/>
          </w:tcPr>
          <w:p w:rsidR="00DC2FC0" w:rsidRDefault="00DC2FC0" w:rsidP="00E53F8B">
            <w:pPr>
              <w:widowControl/>
              <w:spacing w:line="276" w:lineRule="auto"/>
              <w:rPr>
                <w:rFonts w:ascii="Times New Roman" w:eastAsia="Times New Roman" w:hAnsi="Times New Roman" w:cs="Times New Roman"/>
                <w:color w:val="auto"/>
                <w:lang w:bidi="ar-SA"/>
              </w:rPr>
            </w:pPr>
          </w:p>
          <w:p w:rsidR="004B06B2" w:rsidRDefault="004B06B2" w:rsidP="00E53F8B">
            <w:pPr>
              <w:widowControl/>
              <w:spacing w:line="276" w:lineRule="auto"/>
              <w:rPr>
                <w:rFonts w:ascii="Times New Roman" w:eastAsia="Times New Roman" w:hAnsi="Times New Roman" w:cs="Times New Roman"/>
                <w:color w:val="auto"/>
                <w:lang w:bidi="ar-SA"/>
              </w:rPr>
            </w:pPr>
          </w:p>
          <w:p w:rsidR="004B06B2" w:rsidRDefault="004B06B2" w:rsidP="00E53F8B">
            <w:pPr>
              <w:widowControl/>
              <w:spacing w:line="276" w:lineRule="auto"/>
              <w:rPr>
                <w:rFonts w:ascii="Times New Roman" w:eastAsia="Times New Roman" w:hAnsi="Times New Roman" w:cs="Times New Roman"/>
                <w:color w:val="auto"/>
                <w:lang w:bidi="ar-SA"/>
              </w:rPr>
            </w:pPr>
          </w:p>
          <w:p w:rsidR="004B06B2" w:rsidRPr="00351F54" w:rsidRDefault="004B06B2" w:rsidP="00E53F8B">
            <w:pPr>
              <w:widowControl/>
              <w:spacing w:line="276" w:lineRule="auto"/>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_________________________</w:t>
            </w:r>
          </w:p>
        </w:tc>
        <w:tc>
          <w:tcPr>
            <w:tcW w:w="4678" w:type="dxa"/>
          </w:tcPr>
          <w:p w:rsidR="00DC2FC0" w:rsidRDefault="00DC2FC0" w:rsidP="00E53F8B">
            <w:pPr>
              <w:widowControl/>
              <w:spacing w:line="276" w:lineRule="auto"/>
              <w:jc w:val="both"/>
              <w:rPr>
                <w:rFonts w:ascii="Times New Roman" w:eastAsia="Times New Roman" w:hAnsi="Times New Roman" w:cs="Times New Roman"/>
                <w:color w:val="auto"/>
                <w:lang w:bidi="ar-SA"/>
              </w:rPr>
            </w:pPr>
          </w:p>
          <w:p w:rsidR="004B06B2" w:rsidRDefault="004B06B2" w:rsidP="00E53F8B">
            <w:pPr>
              <w:widowControl/>
              <w:spacing w:line="276" w:lineRule="auto"/>
              <w:jc w:val="both"/>
              <w:rPr>
                <w:rFonts w:ascii="Times New Roman" w:eastAsia="Times New Roman" w:hAnsi="Times New Roman" w:cs="Times New Roman"/>
                <w:color w:val="auto"/>
                <w:lang w:bidi="ar-SA"/>
              </w:rPr>
            </w:pPr>
          </w:p>
          <w:p w:rsidR="004B06B2" w:rsidRDefault="004B06B2" w:rsidP="00E53F8B">
            <w:pPr>
              <w:widowControl/>
              <w:spacing w:line="276" w:lineRule="auto"/>
              <w:jc w:val="both"/>
              <w:rPr>
                <w:rFonts w:ascii="Times New Roman" w:eastAsia="Times New Roman" w:hAnsi="Times New Roman" w:cs="Times New Roman"/>
                <w:color w:val="auto"/>
                <w:lang w:bidi="ar-SA"/>
              </w:rPr>
            </w:pPr>
          </w:p>
          <w:p w:rsidR="004B06B2" w:rsidRPr="000D35CA" w:rsidRDefault="004B06B2" w:rsidP="00E53F8B">
            <w:pPr>
              <w:widowControl/>
              <w:spacing w:line="276" w:lineRule="auto"/>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________________________</w:t>
            </w:r>
          </w:p>
        </w:tc>
      </w:tr>
    </w:tbl>
    <w:p w:rsidR="00577863" w:rsidRDefault="00577863" w:rsidP="001D6D2F">
      <w:pPr>
        <w:widowControl/>
        <w:ind w:left="709"/>
        <w:rPr>
          <w:rFonts w:ascii="Times New Roman" w:eastAsia="Times New Roman" w:hAnsi="Times New Roman" w:cs="Times New Roman"/>
          <w:color w:val="auto"/>
          <w:lang w:bidi="ar-SA"/>
        </w:rPr>
      </w:pPr>
    </w:p>
    <w:sectPr w:rsidR="00577863" w:rsidSect="003E7AE7">
      <w:footerReference w:type="default" r:id="rId11"/>
      <w:pgSz w:w="11907" w:h="16839" w:code="9"/>
      <w:pgMar w:top="709" w:right="567" w:bottom="567" w:left="1134"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2B06" w:rsidRDefault="00D02B06" w:rsidP="0035503B">
      <w:r>
        <w:separator/>
      </w:r>
    </w:p>
  </w:endnote>
  <w:endnote w:type="continuationSeparator" w:id="0">
    <w:p w:rsidR="00D02B06" w:rsidRDefault="00D02B06"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Helvetica">
    <w:panose1 w:val="020B0504020202020204"/>
    <w:charset w:val="CC"/>
    <w:family w:val="swiss"/>
    <w:pitch w:val="variable"/>
    <w:sig w:usb0="E0002EFF" w:usb1="C000785B" w:usb2="00000009" w:usb3="00000000" w:csb0="000001FF" w:csb1="00000000"/>
  </w:font>
  <w:font w:name="ヒラギノ角ゴ Pro W3">
    <w:altName w:val="Arial Unicode MS"/>
    <w:charset w:val="80"/>
    <w:family w:val="auto"/>
    <w:pitch w:val="variable"/>
    <w:sig w:usb0="E00002FF"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CD8" w:rsidRDefault="00E40CD8">
    <w:pPr>
      <w:pStyle w:val="affd"/>
    </w:pPr>
  </w:p>
  <w:p w:rsidR="00E40CD8" w:rsidRDefault="00E40CD8" w:rsidP="00691451">
    <w:pPr>
      <w:pStyle w:val="affd"/>
      <w:tabs>
        <w:tab w:val="clear" w:pos="4677"/>
        <w:tab w:val="clear" w:pos="9355"/>
        <w:tab w:val="left" w:pos="4110"/>
      </w:tabs>
    </w:pP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CD8" w:rsidRDefault="00E40CD8">
    <w:pPr>
      <w:pStyle w:val="affd"/>
    </w:pPr>
  </w:p>
  <w:p w:rsidR="00E40CD8" w:rsidRDefault="00E40CD8">
    <w:pPr>
      <w:pStyle w:val="aff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2B06" w:rsidRDefault="00D02B06" w:rsidP="0035503B">
      <w:r>
        <w:separator/>
      </w:r>
    </w:p>
  </w:footnote>
  <w:footnote w:type="continuationSeparator" w:id="0">
    <w:p w:rsidR="00D02B06" w:rsidRDefault="00D02B06" w:rsidP="0035503B">
      <w:r>
        <w:continuationSeparator/>
      </w:r>
    </w:p>
  </w:footnote>
  <w:footnote w:id="1">
    <w:p w:rsidR="00E40CD8" w:rsidRPr="00606209" w:rsidRDefault="00E40CD8" w:rsidP="001C6288">
      <w:pPr>
        <w:pStyle w:val="affd"/>
        <w:rPr>
          <w:rFonts w:ascii="Times New Roman" w:eastAsia="Times New Roman" w:hAnsi="Times New Roman" w:cs="Times New Roman"/>
          <w:sz w:val="16"/>
          <w:szCs w:val="16"/>
        </w:rPr>
      </w:pPr>
      <w:r>
        <w:rPr>
          <w:rStyle w:val="afff1"/>
        </w:rPr>
        <w:footnoteRef/>
      </w:r>
      <w:r>
        <w:t xml:space="preserve"> </w:t>
      </w:r>
      <w:r w:rsidRPr="00606209">
        <w:rPr>
          <w:rFonts w:ascii="Times New Roman" w:eastAsia="Times New Roman" w:hAnsi="Times New Roman" w:cs="Times New Roman"/>
          <w:sz w:val="16"/>
          <w:szCs w:val="16"/>
        </w:rPr>
        <w:t xml:space="preserve"> Указывается в случае, если Контракт заключается с лицами, являющимися в соответствии с Налоговым кодексом Российской Федерации (Собрание законодательства Российской Федерации, 2000, N 32, ст. 3340; 2019, N 39, ст. 5375) плательщиками НДС.</w:t>
      </w:r>
    </w:p>
    <w:p w:rsidR="00E40CD8" w:rsidRDefault="00E40CD8" w:rsidP="00C37323">
      <w:pPr>
        <w:widowControl/>
        <w:tabs>
          <w:tab w:val="center" w:pos="4677"/>
          <w:tab w:val="right" w:pos="9355"/>
        </w:tabs>
      </w:pPr>
      <w:r w:rsidRPr="00477AE1">
        <w:rPr>
          <w:rFonts w:ascii="Times New Roman" w:eastAsia="Times New Roman" w:hAnsi="Times New Roman" w:cs="Times New Roman"/>
          <w:color w:val="auto"/>
          <w:sz w:val="16"/>
          <w:szCs w:val="16"/>
          <w:lang w:bidi="ar-SA"/>
        </w:rPr>
        <w:t>при упрощённой системе налогообложения счет-</w:t>
      </w:r>
      <w:r>
        <w:rPr>
          <w:rFonts w:ascii="Times New Roman" w:eastAsia="Times New Roman" w:hAnsi="Times New Roman" w:cs="Times New Roman"/>
          <w:color w:val="auto"/>
          <w:sz w:val="16"/>
          <w:szCs w:val="16"/>
          <w:lang w:bidi="ar-SA"/>
        </w:rPr>
        <w:t>фактура</w:t>
      </w:r>
      <w:r w:rsidRPr="00477AE1">
        <w:rPr>
          <w:rFonts w:ascii="Times New Roman" w:eastAsia="Times New Roman" w:hAnsi="Times New Roman" w:cs="Times New Roman"/>
          <w:color w:val="auto"/>
          <w:sz w:val="16"/>
          <w:szCs w:val="16"/>
          <w:lang w:bidi="ar-SA"/>
        </w:rPr>
        <w:t xml:space="preserve"> не требуется</w:t>
      </w:r>
    </w:p>
  </w:footnote>
  <w:footnote w:id="2">
    <w:p w:rsidR="00E40CD8" w:rsidRDefault="00E40CD8" w:rsidP="00CC251F">
      <w:pPr>
        <w:widowControl/>
        <w:tabs>
          <w:tab w:val="center" w:pos="4677"/>
          <w:tab w:val="right" w:pos="9355"/>
        </w:tabs>
      </w:pPr>
      <w:r>
        <w:rPr>
          <w:rStyle w:val="afff1"/>
        </w:rPr>
        <w:footnoteRef/>
      </w:r>
      <w:r>
        <w:t xml:space="preserve"> </w:t>
      </w:r>
      <w:r w:rsidRPr="00477AE1">
        <w:rPr>
          <w:rFonts w:ascii="Times New Roman" w:eastAsia="Times New Roman" w:hAnsi="Times New Roman" w:cs="Times New Roman"/>
          <w:color w:val="auto"/>
          <w:sz w:val="16"/>
          <w:szCs w:val="16"/>
          <w:lang w:bidi="ar-SA"/>
        </w:rPr>
        <w:t>при упрощённой системе налогообложения счет-</w:t>
      </w:r>
      <w:r>
        <w:rPr>
          <w:rFonts w:ascii="Times New Roman" w:eastAsia="Times New Roman" w:hAnsi="Times New Roman" w:cs="Times New Roman"/>
          <w:color w:val="auto"/>
          <w:sz w:val="16"/>
          <w:szCs w:val="16"/>
          <w:lang w:bidi="ar-SA"/>
        </w:rPr>
        <w:t>фактура</w:t>
      </w:r>
      <w:r w:rsidRPr="00477AE1">
        <w:rPr>
          <w:rFonts w:ascii="Times New Roman" w:eastAsia="Times New Roman" w:hAnsi="Times New Roman" w:cs="Times New Roman"/>
          <w:color w:val="auto"/>
          <w:sz w:val="16"/>
          <w:szCs w:val="16"/>
          <w:lang w:bidi="ar-SA"/>
        </w:rPr>
        <w:t xml:space="preserve"> не требуется</w:t>
      </w:r>
    </w:p>
    <w:p w:rsidR="00E40CD8" w:rsidRDefault="00E40CD8">
      <w:pPr>
        <w:pStyle w:val="afff"/>
      </w:pPr>
    </w:p>
  </w:footnote>
  <w:footnote w:id="3">
    <w:p w:rsidR="00E40CD8" w:rsidRDefault="00E40CD8">
      <w:pPr>
        <w:pStyle w:val="afff"/>
      </w:pPr>
      <w:r>
        <w:rPr>
          <w:rStyle w:val="afff1"/>
        </w:rPr>
        <w:footnoteRef/>
      </w:r>
      <w:r>
        <w:t xml:space="preserve"> </w:t>
      </w:r>
      <w:r w:rsidRPr="00477AE1">
        <w:rPr>
          <w:sz w:val="16"/>
          <w:szCs w:val="16"/>
        </w:rPr>
        <w:t>при упрощённой системе налогообложения счет</w:t>
      </w:r>
      <w:r>
        <w:rPr>
          <w:sz w:val="16"/>
          <w:szCs w:val="16"/>
        </w:rPr>
        <w:t>-фактура</w:t>
      </w:r>
      <w:r w:rsidRPr="00477AE1">
        <w:rPr>
          <w:sz w:val="16"/>
          <w:szCs w:val="16"/>
        </w:rPr>
        <w:t xml:space="preserve"> не требуется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styleLink w:val="List511115"/>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3"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5"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7" w15:restartNumberingAfterBreak="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29"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09AB035B"/>
    <w:multiLevelType w:val="multilevel"/>
    <w:tmpl w:val="942AA950"/>
    <w:numStyleLink w:val="a3"/>
  </w:abstractNum>
  <w:abstractNum w:abstractNumId="32" w15:restartNumberingAfterBreak="0">
    <w:nsid w:val="0CF82BC6"/>
    <w:multiLevelType w:val="hybridMultilevel"/>
    <w:tmpl w:val="14820BCC"/>
    <w:styleLink w:val="10"/>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3" w15:restartNumberingAfterBreak="0">
    <w:nsid w:val="0D9E1241"/>
    <w:multiLevelType w:val="hybridMultilevel"/>
    <w:tmpl w:val="F976C9D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15:restartNumberingAfterBreak="0">
    <w:nsid w:val="103C04A8"/>
    <w:multiLevelType w:val="multilevel"/>
    <w:tmpl w:val="7CD8F88C"/>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7"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8" w15:restartNumberingAfterBreak="0">
    <w:nsid w:val="17973FD3"/>
    <w:multiLevelType w:val="hybridMultilevel"/>
    <w:tmpl w:val="921A5866"/>
    <w:lvl w:ilvl="0" w:tplc="BDA4C136">
      <w:start w:val="1"/>
      <w:numFmt w:val="bullet"/>
      <w:pStyle w:val="1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9" w15:restartNumberingAfterBreak="0">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40" w15:restartNumberingAfterBreak="0">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1" w15:restartNumberingAfterBreak="0">
    <w:nsid w:val="1ABB3061"/>
    <w:multiLevelType w:val="hybridMultilevel"/>
    <w:tmpl w:val="B6661A66"/>
    <w:styleLink w:val="List1112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2" w15:restartNumberingAfterBreak="0">
    <w:nsid w:val="1AE908F4"/>
    <w:multiLevelType w:val="hybridMultilevel"/>
    <w:tmpl w:val="15665B28"/>
    <w:styleLink w:val="12"/>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1B751D4D"/>
    <w:multiLevelType w:val="multilevel"/>
    <w:tmpl w:val="F45AD774"/>
    <w:styleLink w:val="List113"/>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44" w15:restartNumberingAfterBreak="0">
    <w:nsid w:val="1D5A356E"/>
    <w:multiLevelType w:val="hybridMultilevel"/>
    <w:tmpl w:val="0FC0908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46" w15:restartNumberingAfterBreak="0">
    <w:nsid w:val="201A2F80"/>
    <w:multiLevelType w:val="multilevel"/>
    <w:tmpl w:val="D0362D08"/>
    <w:lvl w:ilvl="0">
      <w:start w:val="1"/>
      <w:numFmt w:val="decimal"/>
      <w:lvlText w:val="%1."/>
      <w:lvlJc w:val="left"/>
      <w:pPr>
        <w:ind w:left="450" w:hanging="450"/>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48" w15:restartNumberingAfterBreak="0">
    <w:nsid w:val="234F4E8D"/>
    <w:multiLevelType w:val="multilevel"/>
    <w:tmpl w:val="F5960F3E"/>
    <w:lvl w:ilvl="0">
      <w:start w:val="1"/>
      <w:numFmt w:val="decimal"/>
      <w:lvlText w:val="%1."/>
      <w:lvlJc w:val="left"/>
      <w:pPr>
        <w:ind w:left="2040" w:hanging="360"/>
      </w:pPr>
    </w:lvl>
    <w:lvl w:ilvl="1">
      <w:start w:val="1"/>
      <w:numFmt w:val="decimal"/>
      <w:pStyle w:val="a9"/>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25CD73BF"/>
    <w:multiLevelType w:val="hybridMultilevel"/>
    <w:tmpl w:val="8DE0647A"/>
    <w:styleLink w:val="1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52" w15:restartNumberingAfterBreak="0">
    <w:nsid w:val="277A2879"/>
    <w:multiLevelType w:val="hybridMultilevel"/>
    <w:tmpl w:val="EC90F33A"/>
    <w:lvl w:ilvl="0" w:tplc="FDD0A596">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15:restartNumberingAfterBreak="0">
    <w:nsid w:val="29BA7530"/>
    <w:multiLevelType w:val="multilevel"/>
    <w:tmpl w:val="942AA950"/>
    <w:styleLink w:val="a3"/>
    <w:lvl w:ilvl="0">
      <w:start w:val="1"/>
      <w:numFmt w:val="decimal"/>
      <w:pStyle w:val="ad"/>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5" w15:restartNumberingAfterBreak="0">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6" w15:restartNumberingAfterBreak="0">
    <w:nsid w:val="2ABE6B1A"/>
    <w:multiLevelType w:val="hybridMultilevel"/>
    <w:tmpl w:val="B614CFA4"/>
    <w:lvl w:ilvl="0" w:tplc="5ACCA7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7" w15:restartNumberingAfterBreak="0">
    <w:nsid w:val="2AEA0644"/>
    <w:multiLevelType w:val="hybridMultilevel"/>
    <w:tmpl w:val="4A40CF3A"/>
    <w:styleLink w:val="List1115"/>
    <w:lvl w:ilvl="0" w:tplc="8A1E264C">
      <w:start w:val="1"/>
      <w:numFmt w:val="bullet"/>
      <w:pStyle w:val="ae"/>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58" w15:restartNumberingAfterBreak="0">
    <w:nsid w:val="2B127A03"/>
    <w:multiLevelType w:val="hybridMultilevel"/>
    <w:tmpl w:val="47889652"/>
    <w:lvl w:ilvl="0" w:tplc="FA58C056">
      <w:start w:val="1"/>
      <w:numFmt w:val="bullet"/>
      <w:lvlText w:val=""/>
      <w:lvlJc w:val="left"/>
      <w:pPr>
        <w:ind w:left="11134"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59" w15:restartNumberingAfterBreak="0">
    <w:nsid w:val="2FEF1363"/>
    <w:multiLevelType w:val="multilevel"/>
    <w:tmpl w:val="06A66976"/>
    <w:numStyleLink w:val="af"/>
  </w:abstractNum>
  <w:abstractNum w:abstractNumId="60"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61" w15:restartNumberingAfterBreak="0">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62" w15:restartNumberingAfterBreak="0">
    <w:nsid w:val="32C50024"/>
    <w:multiLevelType w:val="multilevel"/>
    <w:tmpl w:val="1E8A12DC"/>
    <w:lvl w:ilvl="0">
      <w:start w:val="1"/>
      <w:numFmt w:val="decimal"/>
      <w:pStyle w:val="af0"/>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0"/>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15:restartNumberingAfterBreak="0">
    <w:nsid w:val="339518E0"/>
    <w:multiLevelType w:val="hybridMultilevel"/>
    <w:tmpl w:val="C498B298"/>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64" w15:restartNumberingAfterBreak="0">
    <w:nsid w:val="350E1B8C"/>
    <w:multiLevelType w:val="hybridMultilevel"/>
    <w:tmpl w:val="D898BBAE"/>
    <w:styleLink w:val="211111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6" w15:restartNumberingAfterBreak="0">
    <w:nsid w:val="38F721D5"/>
    <w:multiLevelType w:val="multilevel"/>
    <w:tmpl w:val="AF6AE62E"/>
    <w:styleLink w:val="af1"/>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67" w15:restartNumberingAfterBreak="0">
    <w:nsid w:val="39D2704D"/>
    <w:multiLevelType w:val="multilevel"/>
    <w:tmpl w:val="942AA950"/>
    <w:numStyleLink w:val="a3"/>
  </w:abstractNum>
  <w:abstractNum w:abstractNumId="68" w15:restartNumberingAfterBreak="0">
    <w:nsid w:val="39F664AC"/>
    <w:multiLevelType w:val="multilevel"/>
    <w:tmpl w:val="B8D205BE"/>
    <w:lvl w:ilvl="0">
      <w:start w:val="1"/>
      <w:numFmt w:val="decimal"/>
      <w:lvlText w:val="%1."/>
      <w:lvlJc w:val="left"/>
      <w:pPr>
        <w:ind w:left="468" w:hanging="468"/>
      </w:pPr>
      <w:rPr>
        <w:rFonts w:hint="default"/>
      </w:rPr>
    </w:lvl>
    <w:lvl w:ilvl="1">
      <w:start w:val="1"/>
      <w:numFmt w:val="decimal"/>
      <w:lvlText w:val="%1.%2."/>
      <w:lvlJc w:val="left"/>
      <w:pPr>
        <w:ind w:left="1035" w:hanging="468"/>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9" w15:restartNumberingAfterBreak="0">
    <w:nsid w:val="3CFF4B38"/>
    <w:multiLevelType w:val="multilevel"/>
    <w:tmpl w:val="B0D4397A"/>
    <w:styleLink w:val="List115"/>
    <w:lvl w:ilvl="0">
      <w:start w:val="1"/>
      <w:numFmt w:val="decimal"/>
      <w:pStyle w:val="af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71"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ED11339"/>
    <w:multiLevelType w:val="hybridMultilevel"/>
    <w:tmpl w:val="56A089AA"/>
    <w:lvl w:ilvl="0" w:tplc="EBD844F2">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15:restartNumberingAfterBreak="0">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74" w15:restartNumberingAfterBreak="0">
    <w:nsid w:val="40E0132E"/>
    <w:multiLevelType w:val="hybridMultilevel"/>
    <w:tmpl w:val="2266FDE6"/>
    <w:styleLink w:val="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5" w15:restartNumberingAfterBreak="0">
    <w:nsid w:val="42A45A1B"/>
    <w:multiLevelType w:val="multilevel"/>
    <w:tmpl w:val="0419001F"/>
    <w:styleLink w:val="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6"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77" w15:restartNumberingAfterBreak="0">
    <w:nsid w:val="44966B62"/>
    <w:multiLevelType w:val="multilevel"/>
    <w:tmpl w:val="9D786B74"/>
    <w:styleLink w:val="af3"/>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44B4724A"/>
    <w:multiLevelType w:val="multilevel"/>
    <w:tmpl w:val="06A66976"/>
    <w:styleLink w:val="af"/>
    <w:lvl w:ilvl="0">
      <w:start w:val="1"/>
      <w:numFmt w:val="decimal"/>
      <w:pStyle w:val="af4"/>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1"/>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9" w15:restartNumberingAfterBreak="0">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0" w15:restartNumberingAfterBreak="0">
    <w:nsid w:val="45D81F89"/>
    <w:multiLevelType w:val="multilevel"/>
    <w:tmpl w:val="109816BA"/>
    <w:lvl w:ilvl="0">
      <w:start w:val="4"/>
      <w:numFmt w:val="decimal"/>
      <w:lvlText w:val="%1."/>
      <w:lvlJc w:val="left"/>
      <w:pPr>
        <w:ind w:left="360" w:hanging="360"/>
      </w:pPr>
    </w:lvl>
    <w:lvl w:ilvl="1">
      <w:start w:val="1"/>
      <w:numFmt w:val="decimal"/>
      <w:lvlText w:val="%1.%2."/>
      <w:lvlJc w:val="left"/>
      <w:pPr>
        <w:ind w:left="1286" w:hanging="360"/>
      </w:pPr>
    </w:lvl>
    <w:lvl w:ilvl="2">
      <w:start w:val="1"/>
      <w:numFmt w:val="decimal"/>
      <w:lvlText w:val="%1.%2.%3."/>
      <w:lvlJc w:val="left"/>
      <w:pPr>
        <w:ind w:left="2572" w:hanging="720"/>
      </w:pPr>
    </w:lvl>
    <w:lvl w:ilvl="3">
      <w:start w:val="1"/>
      <w:numFmt w:val="decimal"/>
      <w:lvlText w:val="%1.%2.%3.%4."/>
      <w:lvlJc w:val="left"/>
      <w:pPr>
        <w:ind w:left="3498" w:hanging="720"/>
      </w:pPr>
    </w:lvl>
    <w:lvl w:ilvl="4">
      <w:start w:val="1"/>
      <w:numFmt w:val="decimal"/>
      <w:lvlText w:val="%1.%2.%3.%4.%5."/>
      <w:lvlJc w:val="left"/>
      <w:pPr>
        <w:ind w:left="4784" w:hanging="1080"/>
      </w:pPr>
    </w:lvl>
    <w:lvl w:ilvl="5">
      <w:start w:val="1"/>
      <w:numFmt w:val="decimal"/>
      <w:lvlText w:val="%1.%2.%3.%4.%5.%6."/>
      <w:lvlJc w:val="left"/>
      <w:pPr>
        <w:ind w:left="5710" w:hanging="1080"/>
      </w:pPr>
    </w:lvl>
    <w:lvl w:ilvl="6">
      <w:start w:val="1"/>
      <w:numFmt w:val="decimal"/>
      <w:lvlText w:val="%1.%2.%3.%4.%5.%6.%7."/>
      <w:lvlJc w:val="left"/>
      <w:pPr>
        <w:ind w:left="6996" w:hanging="1440"/>
      </w:pPr>
    </w:lvl>
    <w:lvl w:ilvl="7">
      <w:start w:val="1"/>
      <w:numFmt w:val="decimal"/>
      <w:lvlText w:val="%1.%2.%3.%4.%5.%6.%7.%8."/>
      <w:lvlJc w:val="left"/>
      <w:pPr>
        <w:ind w:left="7922" w:hanging="1440"/>
      </w:pPr>
    </w:lvl>
    <w:lvl w:ilvl="8">
      <w:start w:val="1"/>
      <w:numFmt w:val="decimal"/>
      <w:lvlText w:val="%1.%2.%3.%4.%5.%6.%7.%8.%9."/>
      <w:lvlJc w:val="left"/>
      <w:pPr>
        <w:ind w:left="9208" w:hanging="1800"/>
      </w:pPr>
    </w:lvl>
  </w:abstractNum>
  <w:abstractNum w:abstractNumId="81" w15:restartNumberingAfterBreak="0">
    <w:nsid w:val="46CC4CF3"/>
    <w:multiLevelType w:val="multilevel"/>
    <w:tmpl w:val="4FF83904"/>
    <w:styleLink w:val="16"/>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2"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15:restartNumberingAfterBreak="0">
    <w:nsid w:val="489010EE"/>
    <w:multiLevelType w:val="hybridMultilevel"/>
    <w:tmpl w:val="4A32D32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4" w15:restartNumberingAfterBreak="0">
    <w:nsid w:val="48DB50C2"/>
    <w:multiLevelType w:val="multilevel"/>
    <w:tmpl w:val="205E02B8"/>
    <w:styleLink w:val="17"/>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5"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86" w15:restartNumberingAfterBreak="0">
    <w:nsid w:val="4DEF0D00"/>
    <w:multiLevelType w:val="multilevel"/>
    <w:tmpl w:val="87EA9ED6"/>
    <w:lvl w:ilvl="0">
      <w:start w:val="3"/>
      <w:numFmt w:val="decimal"/>
      <w:lvlText w:val="%1."/>
      <w:lvlJc w:val="left"/>
      <w:pPr>
        <w:ind w:left="720" w:hanging="360"/>
      </w:p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7" w15:restartNumberingAfterBreak="0">
    <w:nsid w:val="4ECB7745"/>
    <w:multiLevelType w:val="multilevel"/>
    <w:tmpl w:val="6BB0D6A4"/>
    <w:styleLink w:val="af5"/>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88" w15:restartNumberingAfterBreak="0">
    <w:nsid w:val="4EEA2C25"/>
    <w:multiLevelType w:val="multilevel"/>
    <w:tmpl w:val="F558C024"/>
    <w:lvl w:ilvl="0">
      <w:start w:val="1"/>
      <w:numFmt w:val="decimal"/>
      <w:pStyle w:val="18"/>
      <w:lvlText w:val="%1."/>
      <w:lvlJc w:val="left"/>
      <w:pPr>
        <w:tabs>
          <w:tab w:val="num" w:pos="1069"/>
        </w:tabs>
        <w:ind w:left="709"/>
      </w:pPr>
      <w:rPr>
        <w:rFonts w:cs="Times New Roman"/>
      </w:rPr>
    </w:lvl>
    <w:lvl w:ilvl="1">
      <w:start w:val="1"/>
      <w:numFmt w:val="decimal"/>
      <w:pStyle w:val="23"/>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9" w15:restartNumberingAfterBreak="0">
    <w:nsid w:val="520A1094"/>
    <w:multiLevelType w:val="hybridMultilevel"/>
    <w:tmpl w:val="B2A8612C"/>
    <w:lvl w:ilvl="0" w:tplc="5C8026E2">
      <w:start w:val="1"/>
      <w:numFmt w:val="bullet"/>
      <w:pStyle w:val="af6"/>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90"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91" w15:restartNumberingAfterBreak="0">
    <w:nsid w:val="55090B97"/>
    <w:multiLevelType w:val="hybridMultilevel"/>
    <w:tmpl w:val="06D46FC4"/>
    <w:lvl w:ilvl="0" w:tplc="F044EA82">
      <w:start w:val="1"/>
      <w:numFmt w:val="decimal"/>
      <w:pStyle w:val="19"/>
      <w:lvlText w:val="%1."/>
      <w:lvlJc w:val="left"/>
      <w:pPr>
        <w:ind w:left="928" w:hanging="360"/>
      </w:pPr>
      <w:rPr>
        <w:rFonts w:cs="Times New Roman" w:hint="default"/>
      </w:rPr>
    </w:lvl>
    <w:lvl w:ilvl="1" w:tplc="04190019">
      <w:start w:val="1"/>
      <w:numFmt w:val="lowerLetter"/>
      <w:pStyle w:val="24"/>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2"/>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92" w15:restartNumberingAfterBreak="0">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3"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94" w15:restartNumberingAfterBreak="0">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5" w15:restartNumberingAfterBreak="0">
    <w:nsid w:val="5C903A76"/>
    <w:multiLevelType w:val="hybridMultilevel"/>
    <w:tmpl w:val="F10AD508"/>
    <w:lvl w:ilvl="0" w:tplc="04190011">
      <w:start w:val="1"/>
      <w:numFmt w:val="decimal"/>
      <w:pStyle w:val="af7"/>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15:restartNumberingAfterBreak="0">
    <w:nsid w:val="5DA673B8"/>
    <w:multiLevelType w:val="multilevel"/>
    <w:tmpl w:val="7C08D3B2"/>
    <w:styleLink w:val="af8"/>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7" w15:restartNumberingAfterBreak="0">
    <w:nsid w:val="5EC567CC"/>
    <w:multiLevelType w:val="multilevel"/>
    <w:tmpl w:val="65B2EF7C"/>
    <w:lvl w:ilvl="0">
      <w:start w:val="1"/>
      <w:numFmt w:val="russianLower"/>
      <w:pStyle w:val="af9"/>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9" w15:restartNumberingAfterBreak="0">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63034648"/>
    <w:multiLevelType w:val="multilevel"/>
    <w:tmpl w:val="44C0E142"/>
    <w:styleLink w:val="List51111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4"/>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1" w15:restartNumberingAfterBreak="0">
    <w:nsid w:val="63155F54"/>
    <w:multiLevelType w:val="hybridMultilevel"/>
    <w:tmpl w:val="D6668268"/>
    <w:lvl w:ilvl="0" w:tplc="78748B60">
      <w:start w:val="1"/>
      <w:numFmt w:val="bullet"/>
      <w:pStyle w:val="afa"/>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2" w15:restartNumberingAfterBreak="0">
    <w:nsid w:val="64985E46"/>
    <w:multiLevelType w:val="multilevel"/>
    <w:tmpl w:val="2C309012"/>
    <w:lvl w:ilvl="0">
      <w:start w:val="1"/>
      <w:numFmt w:val="decimal"/>
      <w:pStyle w:val="afb"/>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03" w15:restartNumberingAfterBreak="0">
    <w:nsid w:val="6612009A"/>
    <w:multiLevelType w:val="multilevel"/>
    <w:tmpl w:val="05CE0188"/>
    <w:lvl w:ilvl="0">
      <w:start w:val="2"/>
      <w:numFmt w:val="decimal"/>
      <w:lvlText w:val="%1."/>
      <w:lvlJc w:val="left"/>
      <w:pPr>
        <w:ind w:left="540" w:hanging="540"/>
      </w:pPr>
    </w:lvl>
    <w:lvl w:ilvl="1">
      <w:start w:val="1"/>
      <w:numFmt w:val="decimal"/>
      <w:lvlText w:val="%2."/>
      <w:lvlJc w:val="left"/>
      <w:pPr>
        <w:ind w:left="2384" w:hanging="540"/>
      </w:pPr>
    </w:lvl>
    <w:lvl w:ilvl="2">
      <w:start w:val="1"/>
      <w:numFmt w:val="decimal"/>
      <w:lvlText w:val="%1.%2.%3."/>
      <w:lvlJc w:val="left"/>
      <w:pPr>
        <w:ind w:left="1146" w:hanging="720"/>
      </w:pPr>
    </w:lvl>
    <w:lvl w:ilvl="3">
      <w:start w:val="1"/>
      <w:numFmt w:val="decimal"/>
      <w:lvlText w:val="%1.%2.%3.%4."/>
      <w:lvlJc w:val="left"/>
      <w:pPr>
        <w:ind w:left="2109" w:hanging="720"/>
      </w:pPr>
    </w:lvl>
    <w:lvl w:ilvl="4">
      <w:start w:val="1"/>
      <w:numFmt w:val="decimal"/>
      <w:lvlText w:val="%1.%2.%3.%4.%5."/>
      <w:lvlJc w:val="left"/>
      <w:pPr>
        <w:ind w:left="2932" w:hanging="1080"/>
      </w:pPr>
    </w:lvl>
    <w:lvl w:ilvl="5">
      <w:start w:val="1"/>
      <w:numFmt w:val="decimal"/>
      <w:lvlText w:val="%1.%2.%3.%4.%5.%6."/>
      <w:lvlJc w:val="left"/>
      <w:pPr>
        <w:ind w:left="3395" w:hanging="1080"/>
      </w:pPr>
    </w:lvl>
    <w:lvl w:ilvl="6">
      <w:start w:val="1"/>
      <w:numFmt w:val="decimal"/>
      <w:lvlText w:val="%1.%2.%3.%4.%5.%6.%7."/>
      <w:lvlJc w:val="left"/>
      <w:pPr>
        <w:ind w:left="4218" w:hanging="1440"/>
      </w:pPr>
    </w:lvl>
    <w:lvl w:ilvl="7">
      <w:start w:val="1"/>
      <w:numFmt w:val="decimal"/>
      <w:lvlText w:val="%1.%2.%3.%4.%5.%6.%7.%8."/>
      <w:lvlJc w:val="left"/>
      <w:pPr>
        <w:ind w:left="4681" w:hanging="1440"/>
      </w:pPr>
    </w:lvl>
    <w:lvl w:ilvl="8">
      <w:start w:val="1"/>
      <w:numFmt w:val="decimal"/>
      <w:lvlText w:val="%1.%2.%3.%4.%5.%6.%7.%8.%9."/>
      <w:lvlJc w:val="left"/>
      <w:pPr>
        <w:ind w:left="5504" w:hanging="1800"/>
      </w:pPr>
    </w:lvl>
  </w:abstractNum>
  <w:abstractNum w:abstractNumId="104" w15:restartNumberingAfterBreak="0">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15:restartNumberingAfterBreak="0">
    <w:nsid w:val="67C416B4"/>
    <w:multiLevelType w:val="hybridMultilevel"/>
    <w:tmpl w:val="3BAC80DC"/>
    <w:styleLink w:val="List511114"/>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68110FCE"/>
    <w:multiLevelType w:val="multilevel"/>
    <w:tmpl w:val="814A89E0"/>
    <w:name w:val="m1"/>
    <w:styleLink w:val="List1112"/>
    <w:lvl w:ilvl="0">
      <w:start w:val="1"/>
      <w:numFmt w:val="decimal"/>
      <w:pStyle w:val="1a"/>
      <w:suff w:val="space"/>
      <w:lvlText w:val="%1"/>
      <w:lvlJc w:val="left"/>
      <w:pPr>
        <w:ind w:firstLine="851"/>
      </w:pPr>
      <w:rPr>
        <w:rFonts w:ascii="Times New Roman" w:hAnsi="Times New Roman" w:cs="Times New Roman" w:hint="default"/>
      </w:rPr>
    </w:lvl>
    <w:lvl w:ilvl="1">
      <w:start w:val="1"/>
      <w:numFmt w:val="decimal"/>
      <w:pStyle w:val="25"/>
      <w:suff w:val="space"/>
      <w:lvlText w:val="%1.%2"/>
      <w:lvlJc w:val="left"/>
      <w:pPr>
        <w:ind w:firstLine="851"/>
      </w:pPr>
      <w:rPr>
        <w:rFonts w:ascii="Times New Roman" w:hAnsi="Times New Roman" w:cs="Times New Roman" w:hint="default"/>
      </w:rPr>
    </w:lvl>
    <w:lvl w:ilvl="2">
      <w:start w:val="1"/>
      <w:numFmt w:val="decimal"/>
      <w:pStyle w:val="35"/>
      <w:suff w:val="space"/>
      <w:lvlText w:val="%1.%2.%3"/>
      <w:lvlJc w:val="left"/>
      <w:pPr>
        <w:ind w:firstLine="851"/>
      </w:pPr>
      <w:rPr>
        <w:rFonts w:ascii="Times New Roman" w:hAnsi="Times New Roman" w:cs="Times New Roman" w:hint="default"/>
      </w:rPr>
    </w:lvl>
    <w:lvl w:ilvl="3">
      <w:start w:val="1"/>
      <w:numFmt w:val="decimal"/>
      <w:pStyle w:val="45"/>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07"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15:restartNumberingAfterBreak="0">
    <w:nsid w:val="6B1C6389"/>
    <w:multiLevelType w:val="multilevel"/>
    <w:tmpl w:val="CC2ADCEA"/>
    <w:styleLink w:val="26"/>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9" w15:restartNumberingAfterBreak="0">
    <w:nsid w:val="6D2B4A05"/>
    <w:multiLevelType w:val="hybridMultilevel"/>
    <w:tmpl w:val="5E0ECC58"/>
    <w:lvl w:ilvl="0" w:tplc="5DF4CA16">
      <w:start w:val="1"/>
      <w:numFmt w:val="decimal"/>
      <w:pStyle w:val="afc"/>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10" w15:restartNumberingAfterBreak="0">
    <w:nsid w:val="73AE2FB0"/>
    <w:multiLevelType w:val="multilevel"/>
    <w:tmpl w:val="8B666FB2"/>
    <w:lvl w:ilvl="0">
      <w:start w:val="1"/>
      <w:numFmt w:val="decimal"/>
      <w:pStyle w:val="afd"/>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1" w15:restartNumberingAfterBreak="0">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2"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3" w15:restartNumberingAfterBreak="0">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14" w15:restartNumberingAfterBreak="0">
    <w:nsid w:val="76706807"/>
    <w:multiLevelType w:val="hybridMultilevel"/>
    <w:tmpl w:val="0652F5CC"/>
    <w:lvl w:ilvl="0" w:tplc="084A3914">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5" w15:restartNumberingAfterBreak="0">
    <w:nsid w:val="7B3B6BD0"/>
    <w:multiLevelType w:val="hybridMultilevel"/>
    <w:tmpl w:val="95F8DD2E"/>
    <w:lvl w:ilvl="0" w:tplc="DBC6C13A">
      <w:start w:val="1"/>
      <w:numFmt w:val="decimal"/>
      <w:pStyle w:val="afe"/>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6" w15:restartNumberingAfterBreak="0">
    <w:nsid w:val="7D2A11EA"/>
    <w:multiLevelType w:val="hybridMultilevel"/>
    <w:tmpl w:val="4330FB98"/>
    <w:styleLink w:val="2111114"/>
    <w:lvl w:ilvl="0" w:tplc="BD587C54">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17" w15:restartNumberingAfterBreak="0">
    <w:nsid w:val="7F523D30"/>
    <w:multiLevelType w:val="multilevel"/>
    <w:tmpl w:val="F9584F36"/>
    <w:lvl w:ilvl="0">
      <w:start w:val="1"/>
      <w:numFmt w:val="decimal"/>
      <w:pStyle w:val="aff"/>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1"/>
  </w:num>
  <w:num w:numId="2">
    <w:abstractNumId w:val="34"/>
  </w:num>
  <w:num w:numId="3">
    <w:abstractNumId w:val="1"/>
  </w:num>
  <w:num w:numId="4">
    <w:abstractNumId w:val="9"/>
  </w:num>
  <w:num w:numId="5">
    <w:abstractNumId w:val="88"/>
  </w:num>
  <w:num w:numId="6">
    <w:abstractNumId w:val="48"/>
  </w:num>
  <w:num w:numId="7">
    <w:abstractNumId w:val="116"/>
  </w:num>
  <w:num w:numId="8">
    <w:abstractNumId w:val="64"/>
  </w:num>
  <w:num w:numId="9">
    <w:abstractNumId w:val="105"/>
  </w:num>
  <w:num w:numId="10">
    <w:abstractNumId w:val="100"/>
  </w:num>
  <w:num w:numId="11">
    <w:abstractNumId w:val="43"/>
  </w:num>
  <w:num w:numId="12">
    <w:abstractNumId w:val="69"/>
  </w:num>
  <w:num w:numId="13">
    <w:abstractNumId w:val="106"/>
  </w:num>
  <w:num w:numId="14">
    <w:abstractNumId w:val="41"/>
  </w:num>
  <w:num w:numId="15">
    <w:abstractNumId w:val="28"/>
  </w:num>
  <w:num w:numId="16">
    <w:abstractNumId w:val="90"/>
  </w:num>
  <w:num w:numId="17">
    <w:abstractNumId w:val="36"/>
  </w:num>
  <w:num w:numId="18">
    <w:abstractNumId w:val="70"/>
  </w:num>
  <w:num w:numId="19">
    <w:abstractNumId w:val="65"/>
  </w:num>
  <w:num w:numId="20">
    <w:abstractNumId w:val="93"/>
  </w:num>
  <w:num w:numId="21">
    <w:abstractNumId w:val="75"/>
  </w:num>
  <w:num w:numId="22">
    <w:abstractNumId w:val="107"/>
  </w:num>
  <w:num w:numId="2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111"/>
  </w:num>
  <w:num w:numId="26">
    <w:abstractNumId w:val="101"/>
  </w:num>
  <w:num w:numId="27">
    <w:abstractNumId w:val="112"/>
  </w:num>
  <w:num w:numId="28">
    <w:abstractNumId w:val="57"/>
  </w:num>
  <w:num w:numId="29">
    <w:abstractNumId w:val="108"/>
  </w:num>
  <w:num w:numId="30">
    <w:abstractNumId w:val="85"/>
  </w:num>
  <w:num w:numId="31">
    <w:abstractNumId w:val="60"/>
  </w:num>
  <w:num w:numId="32">
    <w:abstractNumId w:val="61"/>
  </w:num>
  <w:num w:numId="33">
    <w:abstractNumId w:val="53"/>
  </w:num>
  <w:num w:numId="34">
    <w:abstractNumId w:val="40"/>
  </w:num>
  <w:num w:numId="35">
    <w:abstractNumId w:val="25"/>
  </w:num>
  <w:num w:numId="36">
    <w:abstractNumId w:val="71"/>
  </w:num>
  <w:num w:numId="37">
    <w:abstractNumId w:val="42"/>
  </w:num>
  <w:num w:numId="38">
    <w:abstractNumId w:val="77"/>
  </w:num>
  <w:num w:numId="39">
    <w:abstractNumId w:val="30"/>
  </w:num>
  <w:num w:numId="40">
    <w:abstractNumId w:val="47"/>
  </w:num>
  <w:num w:numId="41">
    <w:abstractNumId w:val="109"/>
  </w:num>
  <w:num w:numId="42">
    <w:abstractNumId w:val="54"/>
  </w:num>
  <w:num w:numId="43">
    <w:abstractNumId w:val="78"/>
  </w:num>
  <w:num w:numId="44">
    <w:abstractNumId w:val="66"/>
  </w:num>
  <w:num w:numId="45">
    <w:abstractNumId w:val="102"/>
  </w:num>
  <w:num w:numId="46">
    <w:abstractNumId w:val="31"/>
  </w:num>
  <w:num w:numId="47">
    <w:abstractNumId w:val="39"/>
  </w:num>
  <w:num w:numId="48">
    <w:abstractNumId w:val="96"/>
  </w:num>
  <w:num w:numId="49">
    <w:abstractNumId w:val="59"/>
  </w:num>
  <w:num w:numId="50">
    <w:abstractNumId w:val="87"/>
  </w:num>
  <w:num w:numId="51">
    <w:abstractNumId w:val="51"/>
  </w:num>
  <w:num w:numId="52">
    <w:abstractNumId w:val="113"/>
  </w:num>
  <w:num w:numId="53">
    <w:abstractNumId w:val="74"/>
  </w:num>
  <w:num w:numId="54">
    <w:abstractNumId w:val="50"/>
  </w:num>
  <w:num w:numId="55">
    <w:abstractNumId w:val="29"/>
  </w:num>
  <w:num w:numId="56">
    <w:abstractNumId w:val="62"/>
  </w:num>
  <w:num w:numId="57">
    <w:abstractNumId w:val="97"/>
  </w:num>
  <w:num w:numId="58">
    <w:abstractNumId w:val="110"/>
  </w:num>
  <w:num w:numId="59">
    <w:abstractNumId w:val="117"/>
  </w:num>
  <w:num w:numId="60">
    <w:abstractNumId w:val="115"/>
  </w:num>
  <w:num w:numId="61">
    <w:abstractNumId w:val="24"/>
  </w:num>
  <w:num w:numId="62">
    <w:abstractNumId w:val="95"/>
  </w:num>
  <w:num w:numId="63">
    <w:abstractNumId w:val="84"/>
  </w:num>
  <w:num w:numId="64">
    <w:abstractNumId w:val="94"/>
  </w:num>
  <w:num w:numId="65">
    <w:abstractNumId w:val="92"/>
  </w:num>
  <w:num w:numId="66">
    <w:abstractNumId w:val="89"/>
  </w:num>
  <w:num w:numId="67">
    <w:abstractNumId w:val="67"/>
  </w:num>
  <w:num w:numId="68">
    <w:abstractNumId w:val="49"/>
  </w:num>
  <w:num w:numId="69">
    <w:abstractNumId w:val="0"/>
  </w:num>
  <w:num w:numId="70">
    <w:abstractNumId w:val="55"/>
  </w:num>
  <w:num w:numId="71">
    <w:abstractNumId w:val="32"/>
  </w:num>
  <w:num w:numId="72">
    <w:abstractNumId w:val="63"/>
  </w:num>
  <w:num w:numId="73">
    <w:abstractNumId w:val="82"/>
  </w:num>
  <w:num w:numId="74">
    <w:abstractNumId w:val="81"/>
  </w:num>
  <w:num w:numId="75">
    <w:abstractNumId w:val="26"/>
  </w:num>
  <w:num w:numId="76">
    <w:abstractNumId w:val="104"/>
  </w:num>
  <w:num w:numId="77">
    <w:abstractNumId w:val="27"/>
  </w:num>
  <w:num w:numId="78">
    <w:abstractNumId w:val="45"/>
  </w:num>
  <w:num w:numId="79">
    <w:abstractNumId w:val="98"/>
  </w:num>
  <w:num w:numId="80">
    <w:abstractNumId w:val="38"/>
  </w:num>
  <w:num w:numId="81">
    <w:abstractNumId w:val="79"/>
  </w:num>
  <w:num w:numId="82">
    <w:abstractNumId w:val="22"/>
  </w:num>
  <w:num w:numId="83">
    <w:abstractNumId w:val="73"/>
  </w:num>
  <w:num w:numId="84">
    <w:abstractNumId w:val="99"/>
  </w:num>
  <w:num w:numId="85">
    <w:abstractNumId w:val="37"/>
  </w:num>
  <w:num w:numId="86">
    <w:abstractNumId w:val="58"/>
  </w:num>
  <w:num w:numId="87">
    <w:abstractNumId w:val="103"/>
  </w:num>
  <w:num w:numId="88">
    <w:abstractNumId w:val="80"/>
  </w:num>
  <w:num w:numId="89">
    <w:abstractNumId w:val="72"/>
  </w:num>
  <w:num w:numId="90">
    <w:abstractNumId w:val="86"/>
  </w:num>
  <w:num w:numId="91">
    <w:abstractNumId w:val="44"/>
  </w:num>
  <w:num w:numId="92">
    <w:abstractNumId w:val="33"/>
  </w:num>
  <w:num w:numId="93">
    <w:abstractNumId w:val="83"/>
  </w:num>
  <w:num w:numId="94">
    <w:abstractNumId w:val="35"/>
  </w:num>
  <w:num w:numId="95">
    <w:abstractNumId w:val="52"/>
  </w:num>
  <w:num w:numId="96">
    <w:abstractNumId w:val="114"/>
  </w:num>
  <w:num w:numId="97">
    <w:abstractNumId w:val="68"/>
  </w:num>
  <w:num w:numId="98">
    <w:abstractNumId w:val="46"/>
  </w:num>
  <w:num w:numId="99">
    <w:abstractNumId w:val="56"/>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7C0"/>
    <w:rsid w:val="00001B5F"/>
    <w:rsid w:val="000025E4"/>
    <w:rsid w:val="00002C8D"/>
    <w:rsid w:val="0000340C"/>
    <w:rsid w:val="00003815"/>
    <w:rsid w:val="00004C28"/>
    <w:rsid w:val="00006420"/>
    <w:rsid w:val="00006463"/>
    <w:rsid w:val="00006586"/>
    <w:rsid w:val="00007354"/>
    <w:rsid w:val="00007360"/>
    <w:rsid w:val="000077B2"/>
    <w:rsid w:val="0001058A"/>
    <w:rsid w:val="00010827"/>
    <w:rsid w:val="000111C9"/>
    <w:rsid w:val="00011777"/>
    <w:rsid w:val="00011DA3"/>
    <w:rsid w:val="00011FC7"/>
    <w:rsid w:val="0001312F"/>
    <w:rsid w:val="00013A78"/>
    <w:rsid w:val="0001403E"/>
    <w:rsid w:val="00014800"/>
    <w:rsid w:val="00014D5D"/>
    <w:rsid w:val="000164A2"/>
    <w:rsid w:val="000167FE"/>
    <w:rsid w:val="00016DA1"/>
    <w:rsid w:val="00020D50"/>
    <w:rsid w:val="00021648"/>
    <w:rsid w:val="00021BCD"/>
    <w:rsid w:val="00023749"/>
    <w:rsid w:val="000239BE"/>
    <w:rsid w:val="000241FD"/>
    <w:rsid w:val="000244A6"/>
    <w:rsid w:val="00025F01"/>
    <w:rsid w:val="00026908"/>
    <w:rsid w:val="0002791A"/>
    <w:rsid w:val="00027DC6"/>
    <w:rsid w:val="00030F17"/>
    <w:rsid w:val="000326FC"/>
    <w:rsid w:val="0003360E"/>
    <w:rsid w:val="000347C2"/>
    <w:rsid w:val="00034A71"/>
    <w:rsid w:val="00034DAF"/>
    <w:rsid w:val="0003548C"/>
    <w:rsid w:val="00035E15"/>
    <w:rsid w:val="00036CAB"/>
    <w:rsid w:val="00036D66"/>
    <w:rsid w:val="00036E1F"/>
    <w:rsid w:val="00037995"/>
    <w:rsid w:val="00037EF5"/>
    <w:rsid w:val="0004171A"/>
    <w:rsid w:val="0004233A"/>
    <w:rsid w:val="000431F5"/>
    <w:rsid w:val="00043BA8"/>
    <w:rsid w:val="00044EA2"/>
    <w:rsid w:val="00045BE1"/>
    <w:rsid w:val="00046CDF"/>
    <w:rsid w:val="00047C4A"/>
    <w:rsid w:val="00047CAB"/>
    <w:rsid w:val="000503EE"/>
    <w:rsid w:val="00052393"/>
    <w:rsid w:val="00052B25"/>
    <w:rsid w:val="00053BEE"/>
    <w:rsid w:val="0005594E"/>
    <w:rsid w:val="000601C1"/>
    <w:rsid w:val="000606D1"/>
    <w:rsid w:val="00060A97"/>
    <w:rsid w:val="00060AB8"/>
    <w:rsid w:val="00060FEE"/>
    <w:rsid w:val="0006277B"/>
    <w:rsid w:val="00062CA5"/>
    <w:rsid w:val="00063052"/>
    <w:rsid w:val="00063112"/>
    <w:rsid w:val="00063E37"/>
    <w:rsid w:val="0006480D"/>
    <w:rsid w:val="00065BF2"/>
    <w:rsid w:val="00066272"/>
    <w:rsid w:val="00066952"/>
    <w:rsid w:val="00067ED6"/>
    <w:rsid w:val="000709BA"/>
    <w:rsid w:val="00071C6C"/>
    <w:rsid w:val="000727AD"/>
    <w:rsid w:val="00072CC5"/>
    <w:rsid w:val="00073CF1"/>
    <w:rsid w:val="00073E2B"/>
    <w:rsid w:val="0007490C"/>
    <w:rsid w:val="00075433"/>
    <w:rsid w:val="000754F6"/>
    <w:rsid w:val="00076333"/>
    <w:rsid w:val="000776A3"/>
    <w:rsid w:val="00077926"/>
    <w:rsid w:val="00080215"/>
    <w:rsid w:val="00080BB6"/>
    <w:rsid w:val="00080DD1"/>
    <w:rsid w:val="000821DC"/>
    <w:rsid w:val="000821E4"/>
    <w:rsid w:val="00082B9D"/>
    <w:rsid w:val="000830B8"/>
    <w:rsid w:val="00083797"/>
    <w:rsid w:val="00084074"/>
    <w:rsid w:val="00084BF0"/>
    <w:rsid w:val="00086AFA"/>
    <w:rsid w:val="00090FAD"/>
    <w:rsid w:val="00091636"/>
    <w:rsid w:val="000925B4"/>
    <w:rsid w:val="000926C0"/>
    <w:rsid w:val="000931DF"/>
    <w:rsid w:val="00094141"/>
    <w:rsid w:val="00094642"/>
    <w:rsid w:val="00094715"/>
    <w:rsid w:val="0009727D"/>
    <w:rsid w:val="00097AF2"/>
    <w:rsid w:val="000A1478"/>
    <w:rsid w:val="000A5437"/>
    <w:rsid w:val="000A6685"/>
    <w:rsid w:val="000A69CF"/>
    <w:rsid w:val="000A767E"/>
    <w:rsid w:val="000B0172"/>
    <w:rsid w:val="000B202D"/>
    <w:rsid w:val="000B251B"/>
    <w:rsid w:val="000B26B6"/>
    <w:rsid w:val="000B29B1"/>
    <w:rsid w:val="000B3D7F"/>
    <w:rsid w:val="000B45C1"/>
    <w:rsid w:val="000B5014"/>
    <w:rsid w:val="000B6AD2"/>
    <w:rsid w:val="000B6FA7"/>
    <w:rsid w:val="000B7920"/>
    <w:rsid w:val="000C00C4"/>
    <w:rsid w:val="000C0F6F"/>
    <w:rsid w:val="000C10CD"/>
    <w:rsid w:val="000C1D47"/>
    <w:rsid w:val="000C248F"/>
    <w:rsid w:val="000C2C7E"/>
    <w:rsid w:val="000C543D"/>
    <w:rsid w:val="000C5886"/>
    <w:rsid w:val="000C6505"/>
    <w:rsid w:val="000C7EBF"/>
    <w:rsid w:val="000D0962"/>
    <w:rsid w:val="000D0B3A"/>
    <w:rsid w:val="000D19CE"/>
    <w:rsid w:val="000D2113"/>
    <w:rsid w:val="000D2A44"/>
    <w:rsid w:val="000D35CA"/>
    <w:rsid w:val="000D3A36"/>
    <w:rsid w:val="000D4666"/>
    <w:rsid w:val="000D717A"/>
    <w:rsid w:val="000E222B"/>
    <w:rsid w:val="000E29DA"/>
    <w:rsid w:val="000E2B43"/>
    <w:rsid w:val="000E313A"/>
    <w:rsid w:val="000E359C"/>
    <w:rsid w:val="000E3DA6"/>
    <w:rsid w:val="000E73B2"/>
    <w:rsid w:val="000E7FAB"/>
    <w:rsid w:val="000F0996"/>
    <w:rsid w:val="000F3F6B"/>
    <w:rsid w:val="000F4003"/>
    <w:rsid w:val="000F4364"/>
    <w:rsid w:val="000F4C88"/>
    <w:rsid w:val="000F4EAD"/>
    <w:rsid w:val="000F61B0"/>
    <w:rsid w:val="000F6D1D"/>
    <w:rsid w:val="000F6EBB"/>
    <w:rsid w:val="000F76F2"/>
    <w:rsid w:val="001028C2"/>
    <w:rsid w:val="00105D9E"/>
    <w:rsid w:val="00107047"/>
    <w:rsid w:val="00107A90"/>
    <w:rsid w:val="00110AC5"/>
    <w:rsid w:val="00111B4E"/>
    <w:rsid w:val="00111DFE"/>
    <w:rsid w:val="00112ADE"/>
    <w:rsid w:val="00112B9C"/>
    <w:rsid w:val="00113813"/>
    <w:rsid w:val="00113DD8"/>
    <w:rsid w:val="00114010"/>
    <w:rsid w:val="00114465"/>
    <w:rsid w:val="001146DE"/>
    <w:rsid w:val="00114973"/>
    <w:rsid w:val="00114B86"/>
    <w:rsid w:val="00114EA6"/>
    <w:rsid w:val="00114EB5"/>
    <w:rsid w:val="00115A0C"/>
    <w:rsid w:val="00117119"/>
    <w:rsid w:val="0011766E"/>
    <w:rsid w:val="001178D4"/>
    <w:rsid w:val="001206E4"/>
    <w:rsid w:val="0012091E"/>
    <w:rsid w:val="00120C35"/>
    <w:rsid w:val="00120C42"/>
    <w:rsid w:val="00121917"/>
    <w:rsid w:val="001236D7"/>
    <w:rsid w:val="00123FF0"/>
    <w:rsid w:val="0012445F"/>
    <w:rsid w:val="00124483"/>
    <w:rsid w:val="001244AD"/>
    <w:rsid w:val="00124EF3"/>
    <w:rsid w:val="001254F9"/>
    <w:rsid w:val="00127056"/>
    <w:rsid w:val="00127AE6"/>
    <w:rsid w:val="001309F4"/>
    <w:rsid w:val="00130CA5"/>
    <w:rsid w:val="00131F5E"/>
    <w:rsid w:val="00132431"/>
    <w:rsid w:val="0013255D"/>
    <w:rsid w:val="00132CC6"/>
    <w:rsid w:val="00132E41"/>
    <w:rsid w:val="0013431E"/>
    <w:rsid w:val="00134AEB"/>
    <w:rsid w:val="001369F4"/>
    <w:rsid w:val="00136A86"/>
    <w:rsid w:val="00137413"/>
    <w:rsid w:val="001378E3"/>
    <w:rsid w:val="0014021F"/>
    <w:rsid w:val="00140632"/>
    <w:rsid w:val="001419BE"/>
    <w:rsid w:val="00142524"/>
    <w:rsid w:val="00144721"/>
    <w:rsid w:val="001458F3"/>
    <w:rsid w:val="0014657F"/>
    <w:rsid w:val="0014692E"/>
    <w:rsid w:val="00147357"/>
    <w:rsid w:val="00147BE3"/>
    <w:rsid w:val="00150C2F"/>
    <w:rsid w:val="00152DAB"/>
    <w:rsid w:val="001545C2"/>
    <w:rsid w:val="001556FC"/>
    <w:rsid w:val="00155C0F"/>
    <w:rsid w:val="00157568"/>
    <w:rsid w:val="001577EF"/>
    <w:rsid w:val="00157E16"/>
    <w:rsid w:val="001600CB"/>
    <w:rsid w:val="00160647"/>
    <w:rsid w:val="00160DAB"/>
    <w:rsid w:val="00161FB9"/>
    <w:rsid w:val="00162C88"/>
    <w:rsid w:val="0016399F"/>
    <w:rsid w:val="0016565D"/>
    <w:rsid w:val="00166CCB"/>
    <w:rsid w:val="00167480"/>
    <w:rsid w:val="00167B41"/>
    <w:rsid w:val="00171DB1"/>
    <w:rsid w:val="00172E90"/>
    <w:rsid w:val="001734D9"/>
    <w:rsid w:val="00173F5F"/>
    <w:rsid w:val="0017445B"/>
    <w:rsid w:val="0017538D"/>
    <w:rsid w:val="00175A04"/>
    <w:rsid w:val="00176A03"/>
    <w:rsid w:val="00176A0D"/>
    <w:rsid w:val="0017735B"/>
    <w:rsid w:val="001777CE"/>
    <w:rsid w:val="00177FBE"/>
    <w:rsid w:val="0018047E"/>
    <w:rsid w:val="0018076F"/>
    <w:rsid w:val="001807D3"/>
    <w:rsid w:val="00181667"/>
    <w:rsid w:val="001832E6"/>
    <w:rsid w:val="00185135"/>
    <w:rsid w:val="00186718"/>
    <w:rsid w:val="00187296"/>
    <w:rsid w:val="001905D9"/>
    <w:rsid w:val="00190E44"/>
    <w:rsid w:val="00191199"/>
    <w:rsid w:val="00192021"/>
    <w:rsid w:val="0019252F"/>
    <w:rsid w:val="00192B3C"/>
    <w:rsid w:val="001930CA"/>
    <w:rsid w:val="001937FC"/>
    <w:rsid w:val="00194061"/>
    <w:rsid w:val="001943A0"/>
    <w:rsid w:val="001948F6"/>
    <w:rsid w:val="00194E75"/>
    <w:rsid w:val="0019503C"/>
    <w:rsid w:val="001972E2"/>
    <w:rsid w:val="001A0AF8"/>
    <w:rsid w:val="001A12A9"/>
    <w:rsid w:val="001A164C"/>
    <w:rsid w:val="001A22A9"/>
    <w:rsid w:val="001A452B"/>
    <w:rsid w:val="001A4945"/>
    <w:rsid w:val="001A4DC7"/>
    <w:rsid w:val="001A5785"/>
    <w:rsid w:val="001A669D"/>
    <w:rsid w:val="001A702E"/>
    <w:rsid w:val="001B26AB"/>
    <w:rsid w:val="001B4EFF"/>
    <w:rsid w:val="001B5CE2"/>
    <w:rsid w:val="001B6746"/>
    <w:rsid w:val="001B6FF0"/>
    <w:rsid w:val="001B7B5A"/>
    <w:rsid w:val="001C0F17"/>
    <w:rsid w:val="001C24CD"/>
    <w:rsid w:val="001C302C"/>
    <w:rsid w:val="001C5DA6"/>
    <w:rsid w:val="001C6288"/>
    <w:rsid w:val="001C667A"/>
    <w:rsid w:val="001C6922"/>
    <w:rsid w:val="001C6B16"/>
    <w:rsid w:val="001C74D6"/>
    <w:rsid w:val="001C7FBA"/>
    <w:rsid w:val="001D01EB"/>
    <w:rsid w:val="001D0A4A"/>
    <w:rsid w:val="001D1226"/>
    <w:rsid w:val="001D2F0A"/>
    <w:rsid w:val="001D3439"/>
    <w:rsid w:val="001D3623"/>
    <w:rsid w:val="001D5228"/>
    <w:rsid w:val="001D5835"/>
    <w:rsid w:val="001D589E"/>
    <w:rsid w:val="001D6B78"/>
    <w:rsid w:val="001D6D2F"/>
    <w:rsid w:val="001D717D"/>
    <w:rsid w:val="001E0AC8"/>
    <w:rsid w:val="001E0EA7"/>
    <w:rsid w:val="001E1409"/>
    <w:rsid w:val="001E32AF"/>
    <w:rsid w:val="001E48AE"/>
    <w:rsid w:val="001E5155"/>
    <w:rsid w:val="001E6BF2"/>
    <w:rsid w:val="001E6C2F"/>
    <w:rsid w:val="001E781F"/>
    <w:rsid w:val="001E7862"/>
    <w:rsid w:val="001F188E"/>
    <w:rsid w:val="001F1A0B"/>
    <w:rsid w:val="001F201A"/>
    <w:rsid w:val="001F30E6"/>
    <w:rsid w:val="001F3B40"/>
    <w:rsid w:val="001F4123"/>
    <w:rsid w:val="001F55FB"/>
    <w:rsid w:val="001F6E59"/>
    <w:rsid w:val="001F701F"/>
    <w:rsid w:val="001F71EE"/>
    <w:rsid w:val="001F744F"/>
    <w:rsid w:val="001F7ADF"/>
    <w:rsid w:val="002008BA"/>
    <w:rsid w:val="00200E35"/>
    <w:rsid w:val="00200F0E"/>
    <w:rsid w:val="002010A6"/>
    <w:rsid w:val="00201762"/>
    <w:rsid w:val="00201A1A"/>
    <w:rsid w:val="002039A0"/>
    <w:rsid w:val="00203DC5"/>
    <w:rsid w:val="0020449B"/>
    <w:rsid w:val="00204978"/>
    <w:rsid w:val="00205446"/>
    <w:rsid w:val="00205A5E"/>
    <w:rsid w:val="00206C60"/>
    <w:rsid w:val="00210055"/>
    <w:rsid w:val="002104E7"/>
    <w:rsid w:val="002104FC"/>
    <w:rsid w:val="00210C2D"/>
    <w:rsid w:val="00210F17"/>
    <w:rsid w:val="002111AA"/>
    <w:rsid w:val="00211493"/>
    <w:rsid w:val="00211A9D"/>
    <w:rsid w:val="00211E1C"/>
    <w:rsid w:val="00211E7B"/>
    <w:rsid w:val="002131B6"/>
    <w:rsid w:val="00213389"/>
    <w:rsid w:val="00213539"/>
    <w:rsid w:val="00213E29"/>
    <w:rsid w:val="00213EF7"/>
    <w:rsid w:val="00214ABA"/>
    <w:rsid w:val="002153B7"/>
    <w:rsid w:val="0021548D"/>
    <w:rsid w:val="00217AFA"/>
    <w:rsid w:val="002208BC"/>
    <w:rsid w:val="00220D96"/>
    <w:rsid w:val="002211AD"/>
    <w:rsid w:val="002215AD"/>
    <w:rsid w:val="002250D2"/>
    <w:rsid w:val="002263E9"/>
    <w:rsid w:val="0022749E"/>
    <w:rsid w:val="0022790D"/>
    <w:rsid w:val="00227D31"/>
    <w:rsid w:val="002317B2"/>
    <w:rsid w:val="0023192B"/>
    <w:rsid w:val="00232E4F"/>
    <w:rsid w:val="00233AB1"/>
    <w:rsid w:val="00234822"/>
    <w:rsid w:val="002349BF"/>
    <w:rsid w:val="00234B21"/>
    <w:rsid w:val="00234B82"/>
    <w:rsid w:val="00234FA7"/>
    <w:rsid w:val="00234FD4"/>
    <w:rsid w:val="0023508D"/>
    <w:rsid w:val="00236C74"/>
    <w:rsid w:val="00240A71"/>
    <w:rsid w:val="00240B1B"/>
    <w:rsid w:val="00241919"/>
    <w:rsid w:val="00243158"/>
    <w:rsid w:val="002448B9"/>
    <w:rsid w:val="00245FC5"/>
    <w:rsid w:val="002465FF"/>
    <w:rsid w:val="002466BF"/>
    <w:rsid w:val="00250ABB"/>
    <w:rsid w:val="00251A4C"/>
    <w:rsid w:val="00251B02"/>
    <w:rsid w:val="00251E09"/>
    <w:rsid w:val="00252249"/>
    <w:rsid w:val="002525E1"/>
    <w:rsid w:val="00252714"/>
    <w:rsid w:val="00252A0D"/>
    <w:rsid w:val="0025318E"/>
    <w:rsid w:val="00253DF0"/>
    <w:rsid w:val="002558D5"/>
    <w:rsid w:val="00255CA2"/>
    <w:rsid w:val="0025671D"/>
    <w:rsid w:val="00257D79"/>
    <w:rsid w:val="00261400"/>
    <w:rsid w:val="0026169D"/>
    <w:rsid w:val="002645C5"/>
    <w:rsid w:val="00264981"/>
    <w:rsid w:val="00264F2E"/>
    <w:rsid w:val="00270C72"/>
    <w:rsid w:val="0027272F"/>
    <w:rsid w:val="00272988"/>
    <w:rsid w:val="00272F0A"/>
    <w:rsid w:val="0027314F"/>
    <w:rsid w:val="00274431"/>
    <w:rsid w:val="002746E0"/>
    <w:rsid w:val="00274923"/>
    <w:rsid w:val="00274DDB"/>
    <w:rsid w:val="00275AFB"/>
    <w:rsid w:val="00275B59"/>
    <w:rsid w:val="00275D1B"/>
    <w:rsid w:val="002802FE"/>
    <w:rsid w:val="00280496"/>
    <w:rsid w:val="002806BC"/>
    <w:rsid w:val="0028158B"/>
    <w:rsid w:val="00281C53"/>
    <w:rsid w:val="00281F88"/>
    <w:rsid w:val="002822A5"/>
    <w:rsid w:val="00282FBA"/>
    <w:rsid w:val="002835C5"/>
    <w:rsid w:val="00283E0F"/>
    <w:rsid w:val="0028405F"/>
    <w:rsid w:val="00284B8B"/>
    <w:rsid w:val="00285E7C"/>
    <w:rsid w:val="0029097D"/>
    <w:rsid w:val="00290BD9"/>
    <w:rsid w:val="00291508"/>
    <w:rsid w:val="00292492"/>
    <w:rsid w:val="00292595"/>
    <w:rsid w:val="00292D76"/>
    <w:rsid w:val="00294108"/>
    <w:rsid w:val="00294973"/>
    <w:rsid w:val="002951E7"/>
    <w:rsid w:val="00296D9A"/>
    <w:rsid w:val="0029766A"/>
    <w:rsid w:val="00297D56"/>
    <w:rsid w:val="002A00D8"/>
    <w:rsid w:val="002A05E3"/>
    <w:rsid w:val="002A0D67"/>
    <w:rsid w:val="002A17D6"/>
    <w:rsid w:val="002A18D4"/>
    <w:rsid w:val="002A25EA"/>
    <w:rsid w:val="002A294A"/>
    <w:rsid w:val="002A2A6C"/>
    <w:rsid w:val="002A2D04"/>
    <w:rsid w:val="002A46EB"/>
    <w:rsid w:val="002A51E2"/>
    <w:rsid w:val="002A561E"/>
    <w:rsid w:val="002A620A"/>
    <w:rsid w:val="002A6F29"/>
    <w:rsid w:val="002A76FA"/>
    <w:rsid w:val="002A7D47"/>
    <w:rsid w:val="002B0454"/>
    <w:rsid w:val="002B07EB"/>
    <w:rsid w:val="002B1548"/>
    <w:rsid w:val="002B1ED8"/>
    <w:rsid w:val="002B4174"/>
    <w:rsid w:val="002B5B8A"/>
    <w:rsid w:val="002B5BF9"/>
    <w:rsid w:val="002B5CC5"/>
    <w:rsid w:val="002B5D76"/>
    <w:rsid w:val="002B6773"/>
    <w:rsid w:val="002B67CB"/>
    <w:rsid w:val="002B6E63"/>
    <w:rsid w:val="002C0207"/>
    <w:rsid w:val="002C0A0E"/>
    <w:rsid w:val="002C0FE3"/>
    <w:rsid w:val="002C28C6"/>
    <w:rsid w:val="002C29D2"/>
    <w:rsid w:val="002C36E8"/>
    <w:rsid w:val="002C376C"/>
    <w:rsid w:val="002C438F"/>
    <w:rsid w:val="002C4790"/>
    <w:rsid w:val="002C4BE3"/>
    <w:rsid w:val="002C5C7A"/>
    <w:rsid w:val="002C66DF"/>
    <w:rsid w:val="002D0C13"/>
    <w:rsid w:val="002D1AC3"/>
    <w:rsid w:val="002D2255"/>
    <w:rsid w:val="002D2999"/>
    <w:rsid w:val="002D3A98"/>
    <w:rsid w:val="002D58B5"/>
    <w:rsid w:val="002D6B62"/>
    <w:rsid w:val="002D7AAC"/>
    <w:rsid w:val="002D7D2B"/>
    <w:rsid w:val="002E049B"/>
    <w:rsid w:val="002E08D3"/>
    <w:rsid w:val="002E0AC6"/>
    <w:rsid w:val="002E1B04"/>
    <w:rsid w:val="002E4BE2"/>
    <w:rsid w:val="002E4D52"/>
    <w:rsid w:val="002E4F4B"/>
    <w:rsid w:val="002E7C2C"/>
    <w:rsid w:val="002F155B"/>
    <w:rsid w:val="002F1ADE"/>
    <w:rsid w:val="002F1E7E"/>
    <w:rsid w:val="002F259D"/>
    <w:rsid w:val="002F2B83"/>
    <w:rsid w:val="002F4594"/>
    <w:rsid w:val="002F4881"/>
    <w:rsid w:val="002F57BD"/>
    <w:rsid w:val="002F62CF"/>
    <w:rsid w:val="002F6698"/>
    <w:rsid w:val="002F6BA3"/>
    <w:rsid w:val="002F6D62"/>
    <w:rsid w:val="002F732B"/>
    <w:rsid w:val="002F763E"/>
    <w:rsid w:val="003009F7"/>
    <w:rsid w:val="00301746"/>
    <w:rsid w:val="00301EC8"/>
    <w:rsid w:val="003030FD"/>
    <w:rsid w:val="00303A4A"/>
    <w:rsid w:val="00304122"/>
    <w:rsid w:val="00304D0F"/>
    <w:rsid w:val="00305A8F"/>
    <w:rsid w:val="00305FDF"/>
    <w:rsid w:val="00306303"/>
    <w:rsid w:val="0030679B"/>
    <w:rsid w:val="0030717B"/>
    <w:rsid w:val="00307E19"/>
    <w:rsid w:val="00310E5D"/>
    <w:rsid w:val="003120E5"/>
    <w:rsid w:val="003139E5"/>
    <w:rsid w:val="00315CFC"/>
    <w:rsid w:val="00316D6D"/>
    <w:rsid w:val="00316E6B"/>
    <w:rsid w:val="00316FD5"/>
    <w:rsid w:val="003179E7"/>
    <w:rsid w:val="00317C2A"/>
    <w:rsid w:val="003217C8"/>
    <w:rsid w:val="003221ED"/>
    <w:rsid w:val="003226C4"/>
    <w:rsid w:val="00322EED"/>
    <w:rsid w:val="00323064"/>
    <w:rsid w:val="003230A8"/>
    <w:rsid w:val="00324686"/>
    <w:rsid w:val="003246CF"/>
    <w:rsid w:val="00324A25"/>
    <w:rsid w:val="00324BD7"/>
    <w:rsid w:val="00324F40"/>
    <w:rsid w:val="00325308"/>
    <w:rsid w:val="00325D54"/>
    <w:rsid w:val="00325FD1"/>
    <w:rsid w:val="00326332"/>
    <w:rsid w:val="00327124"/>
    <w:rsid w:val="003273A3"/>
    <w:rsid w:val="00330F5A"/>
    <w:rsid w:val="00332DA6"/>
    <w:rsid w:val="00333AAC"/>
    <w:rsid w:val="0033461C"/>
    <w:rsid w:val="00334739"/>
    <w:rsid w:val="0033545A"/>
    <w:rsid w:val="003355D7"/>
    <w:rsid w:val="003367B4"/>
    <w:rsid w:val="00336A05"/>
    <w:rsid w:val="00336C42"/>
    <w:rsid w:val="0034261E"/>
    <w:rsid w:val="00342636"/>
    <w:rsid w:val="003441B3"/>
    <w:rsid w:val="003450DA"/>
    <w:rsid w:val="0034534B"/>
    <w:rsid w:val="003453AD"/>
    <w:rsid w:val="00345438"/>
    <w:rsid w:val="00345F53"/>
    <w:rsid w:val="00346079"/>
    <w:rsid w:val="00346925"/>
    <w:rsid w:val="00346F1A"/>
    <w:rsid w:val="003471B0"/>
    <w:rsid w:val="00350DB7"/>
    <w:rsid w:val="00351F54"/>
    <w:rsid w:val="00352ACC"/>
    <w:rsid w:val="00353047"/>
    <w:rsid w:val="0035395C"/>
    <w:rsid w:val="00353A60"/>
    <w:rsid w:val="003542A1"/>
    <w:rsid w:val="0035503B"/>
    <w:rsid w:val="00356840"/>
    <w:rsid w:val="0035722B"/>
    <w:rsid w:val="003608C9"/>
    <w:rsid w:val="003624AF"/>
    <w:rsid w:val="00362744"/>
    <w:rsid w:val="00364224"/>
    <w:rsid w:val="00364441"/>
    <w:rsid w:val="00364834"/>
    <w:rsid w:val="00364950"/>
    <w:rsid w:val="0036527D"/>
    <w:rsid w:val="00365414"/>
    <w:rsid w:val="0036603A"/>
    <w:rsid w:val="0036637C"/>
    <w:rsid w:val="003674EA"/>
    <w:rsid w:val="003700C8"/>
    <w:rsid w:val="00370AB8"/>
    <w:rsid w:val="003711CE"/>
    <w:rsid w:val="003717E7"/>
    <w:rsid w:val="00371EB6"/>
    <w:rsid w:val="00374287"/>
    <w:rsid w:val="00375BC5"/>
    <w:rsid w:val="0037629D"/>
    <w:rsid w:val="0037680B"/>
    <w:rsid w:val="003768C1"/>
    <w:rsid w:val="00377719"/>
    <w:rsid w:val="00377B9F"/>
    <w:rsid w:val="00377EFF"/>
    <w:rsid w:val="00380090"/>
    <w:rsid w:val="003807FC"/>
    <w:rsid w:val="00380DAC"/>
    <w:rsid w:val="0038153E"/>
    <w:rsid w:val="0038248D"/>
    <w:rsid w:val="0038250D"/>
    <w:rsid w:val="00382B84"/>
    <w:rsid w:val="00383375"/>
    <w:rsid w:val="0038389D"/>
    <w:rsid w:val="0038437A"/>
    <w:rsid w:val="003850B7"/>
    <w:rsid w:val="003851D3"/>
    <w:rsid w:val="00385EE7"/>
    <w:rsid w:val="0038652F"/>
    <w:rsid w:val="00386911"/>
    <w:rsid w:val="00386AEC"/>
    <w:rsid w:val="003876F5"/>
    <w:rsid w:val="003876FA"/>
    <w:rsid w:val="00387BC6"/>
    <w:rsid w:val="003900CE"/>
    <w:rsid w:val="00390B9C"/>
    <w:rsid w:val="00390FC4"/>
    <w:rsid w:val="00391327"/>
    <w:rsid w:val="00391694"/>
    <w:rsid w:val="00391CB7"/>
    <w:rsid w:val="0039289A"/>
    <w:rsid w:val="00396DD1"/>
    <w:rsid w:val="00397A0B"/>
    <w:rsid w:val="00397B06"/>
    <w:rsid w:val="003A08CF"/>
    <w:rsid w:val="003A0E9A"/>
    <w:rsid w:val="003A11F7"/>
    <w:rsid w:val="003A15BD"/>
    <w:rsid w:val="003A1EDE"/>
    <w:rsid w:val="003A222E"/>
    <w:rsid w:val="003A2A15"/>
    <w:rsid w:val="003A3136"/>
    <w:rsid w:val="003A3481"/>
    <w:rsid w:val="003A3CCD"/>
    <w:rsid w:val="003A5889"/>
    <w:rsid w:val="003A6134"/>
    <w:rsid w:val="003A7A49"/>
    <w:rsid w:val="003B0297"/>
    <w:rsid w:val="003B1F31"/>
    <w:rsid w:val="003B41F3"/>
    <w:rsid w:val="003B471C"/>
    <w:rsid w:val="003B4A00"/>
    <w:rsid w:val="003B4CDF"/>
    <w:rsid w:val="003B4DEB"/>
    <w:rsid w:val="003B4F00"/>
    <w:rsid w:val="003B5150"/>
    <w:rsid w:val="003B6DAE"/>
    <w:rsid w:val="003B70E3"/>
    <w:rsid w:val="003B7BE5"/>
    <w:rsid w:val="003B7F29"/>
    <w:rsid w:val="003C0E97"/>
    <w:rsid w:val="003C0FDE"/>
    <w:rsid w:val="003C1FA0"/>
    <w:rsid w:val="003C2A86"/>
    <w:rsid w:val="003C2A93"/>
    <w:rsid w:val="003C2C28"/>
    <w:rsid w:val="003C5565"/>
    <w:rsid w:val="003C6300"/>
    <w:rsid w:val="003C6ED6"/>
    <w:rsid w:val="003C752E"/>
    <w:rsid w:val="003C7F85"/>
    <w:rsid w:val="003D21C4"/>
    <w:rsid w:val="003D3BC9"/>
    <w:rsid w:val="003D3E78"/>
    <w:rsid w:val="003D552F"/>
    <w:rsid w:val="003D6A25"/>
    <w:rsid w:val="003D6D15"/>
    <w:rsid w:val="003E05D0"/>
    <w:rsid w:val="003E0D01"/>
    <w:rsid w:val="003E1A63"/>
    <w:rsid w:val="003E1BC6"/>
    <w:rsid w:val="003E1E6A"/>
    <w:rsid w:val="003E2306"/>
    <w:rsid w:val="003E2B25"/>
    <w:rsid w:val="003E32A9"/>
    <w:rsid w:val="003E338A"/>
    <w:rsid w:val="003E3423"/>
    <w:rsid w:val="003E3EC1"/>
    <w:rsid w:val="003E4805"/>
    <w:rsid w:val="003E5212"/>
    <w:rsid w:val="003E5416"/>
    <w:rsid w:val="003E54A4"/>
    <w:rsid w:val="003E562A"/>
    <w:rsid w:val="003E6968"/>
    <w:rsid w:val="003E6996"/>
    <w:rsid w:val="003E6A17"/>
    <w:rsid w:val="003E7AE7"/>
    <w:rsid w:val="003F1129"/>
    <w:rsid w:val="003F270B"/>
    <w:rsid w:val="003F67B0"/>
    <w:rsid w:val="004008CF"/>
    <w:rsid w:val="004010CB"/>
    <w:rsid w:val="00401B9D"/>
    <w:rsid w:val="00401E65"/>
    <w:rsid w:val="0040214C"/>
    <w:rsid w:val="00402310"/>
    <w:rsid w:val="00402809"/>
    <w:rsid w:val="00404206"/>
    <w:rsid w:val="0040436E"/>
    <w:rsid w:val="00405DF1"/>
    <w:rsid w:val="00407236"/>
    <w:rsid w:val="00410BFC"/>
    <w:rsid w:val="00410D95"/>
    <w:rsid w:val="00410E5C"/>
    <w:rsid w:val="00411853"/>
    <w:rsid w:val="004118EB"/>
    <w:rsid w:val="00411EAF"/>
    <w:rsid w:val="00412F4F"/>
    <w:rsid w:val="00413B3B"/>
    <w:rsid w:val="00414A94"/>
    <w:rsid w:val="0041554E"/>
    <w:rsid w:val="0041596D"/>
    <w:rsid w:val="00416073"/>
    <w:rsid w:val="004168AF"/>
    <w:rsid w:val="00417573"/>
    <w:rsid w:val="00417908"/>
    <w:rsid w:val="00420A28"/>
    <w:rsid w:val="00420BE9"/>
    <w:rsid w:val="0042166A"/>
    <w:rsid w:val="00421CD8"/>
    <w:rsid w:val="00423064"/>
    <w:rsid w:val="00424368"/>
    <w:rsid w:val="0042581F"/>
    <w:rsid w:val="004263EE"/>
    <w:rsid w:val="00426688"/>
    <w:rsid w:val="0042692E"/>
    <w:rsid w:val="00426DC8"/>
    <w:rsid w:val="00427A66"/>
    <w:rsid w:val="00427DB5"/>
    <w:rsid w:val="004309F8"/>
    <w:rsid w:val="00430B67"/>
    <w:rsid w:val="00431FD3"/>
    <w:rsid w:val="00433D5F"/>
    <w:rsid w:val="00434DB9"/>
    <w:rsid w:val="00437507"/>
    <w:rsid w:val="0043781A"/>
    <w:rsid w:val="0044091D"/>
    <w:rsid w:val="00441698"/>
    <w:rsid w:val="004418FC"/>
    <w:rsid w:val="004437FB"/>
    <w:rsid w:val="004438A2"/>
    <w:rsid w:val="00444107"/>
    <w:rsid w:val="00444ACF"/>
    <w:rsid w:val="00445FD1"/>
    <w:rsid w:val="00447369"/>
    <w:rsid w:val="00450A3E"/>
    <w:rsid w:val="0045145A"/>
    <w:rsid w:val="00451BCF"/>
    <w:rsid w:val="00451F31"/>
    <w:rsid w:val="0045216A"/>
    <w:rsid w:val="00452B06"/>
    <w:rsid w:val="00452E3C"/>
    <w:rsid w:val="00452F97"/>
    <w:rsid w:val="00453EAE"/>
    <w:rsid w:val="004541BF"/>
    <w:rsid w:val="00455AE9"/>
    <w:rsid w:val="0045743D"/>
    <w:rsid w:val="00461435"/>
    <w:rsid w:val="00461C8B"/>
    <w:rsid w:val="00463CDD"/>
    <w:rsid w:val="00465887"/>
    <w:rsid w:val="00470E1F"/>
    <w:rsid w:val="0047102B"/>
    <w:rsid w:val="00472095"/>
    <w:rsid w:val="004728E2"/>
    <w:rsid w:val="00473948"/>
    <w:rsid w:val="00473AD6"/>
    <w:rsid w:val="0047514D"/>
    <w:rsid w:val="00475391"/>
    <w:rsid w:val="00476E26"/>
    <w:rsid w:val="00477A70"/>
    <w:rsid w:val="00477AE1"/>
    <w:rsid w:val="00480F08"/>
    <w:rsid w:val="00481C71"/>
    <w:rsid w:val="00481E54"/>
    <w:rsid w:val="0048216D"/>
    <w:rsid w:val="0048234B"/>
    <w:rsid w:val="004826B5"/>
    <w:rsid w:val="00485092"/>
    <w:rsid w:val="00485664"/>
    <w:rsid w:val="0048680A"/>
    <w:rsid w:val="00487DB6"/>
    <w:rsid w:val="00487EFD"/>
    <w:rsid w:val="004901D2"/>
    <w:rsid w:val="0049039A"/>
    <w:rsid w:val="00490C42"/>
    <w:rsid w:val="00490F7F"/>
    <w:rsid w:val="00491D73"/>
    <w:rsid w:val="0049206B"/>
    <w:rsid w:val="0049230E"/>
    <w:rsid w:val="004933F3"/>
    <w:rsid w:val="00495ADC"/>
    <w:rsid w:val="0049759B"/>
    <w:rsid w:val="004A115F"/>
    <w:rsid w:val="004A1966"/>
    <w:rsid w:val="004A1E1E"/>
    <w:rsid w:val="004A2A33"/>
    <w:rsid w:val="004A2DD4"/>
    <w:rsid w:val="004A2FD9"/>
    <w:rsid w:val="004A3D51"/>
    <w:rsid w:val="004A46F7"/>
    <w:rsid w:val="004A476E"/>
    <w:rsid w:val="004A4FCD"/>
    <w:rsid w:val="004A6DCF"/>
    <w:rsid w:val="004A79A5"/>
    <w:rsid w:val="004B06B2"/>
    <w:rsid w:val="004B2349"/>
    <w:rsid w:val="004B3130"/>
    <w:rsid w:val="004B351B"/>
    <w:rsid w:val="004B3A9B"/>
    <w:rsid w:val="004B4656"/>
    <w:rsid w:val="004B4D0F"/>
    <w:rsid w:val="004B67BF"/>
    <w:rsid w:val="004B6A94"/>
    <w:rsid w:val="004B7BE3"/>
    <w:rsid w:val="004C1689"/>
    <w:rsid w:val="004C1C8A"/>
    <w:rsid w:val="004C2365"/>
    <w:rsid w:val="004C26D3"/>
    <w:rsid w:val="004C4206"/>
    <w:rsid w:val="004C43AE"/>
    <w:rsid w:val="004C44AC"/>
    <w:rsid w:val="004C510A"/>
    <w:rsid w:val="004C560D"/>
    <w:rsid w:val="004C7037"/>
    <w:rsid w:val="004D1D72"/>
    <w:rsid w:val="004D1ED7"/>
    <w:rsid w:val="004D1EFC"/>
    <w:rsid w:val="004D39B8"/>
    <w:rsid w:val="004D3C14"/>
    <w:rsid w:val="004D474F"/>
    <w:rsid w:val="004D4EA8"/>
    <w:rsid w:val="004D518E"/>
    <w:rsid w:val="004D6A12"/>
    <w:rsid w:val="004D6A72"/>
    <w:rsid w:val="004D7648"/>
    <w:rsid w:val="004D7F79"/>
    <w:rsid w:val="004E0876"/>
    <w:rsid w:val="004E0C4B"/>
    <w:rsid w:val="004E122A"/>
    <w:rsid w:val="004E189D"/>
    <w:rsid w:val="004E1934"/>
    <w:rsid w:val="004E2287"/>
    <w:rsid w:val="004E27B2"/>
    <w:rsid w:val="004E2E49"/>
    <w:rsid w:val="004E4C89"/>
    <w:rsid w:val="004E5F54"/>
    <w:rsid w:val="004E7085"/>
    <w:rsid w:val="004F09EF"/>
    <w:rsid w:val="004F1FB8"/>
    <w:rsid w:val="004F2B85"/>
    <w:rsid w:val="004F2D62"/>
    <w:rsid w:val="004F2DC7"/>
    <w:rsid w:val="004F3914"/>
    <w:rsid w:val="004F3BC0"/>
    <w:rsid w:val="004F4315"/>
    <w:rsid w:val="004F60AB"/>
    <w:rsid w:val="004F61B6"/>
    <w:rsid w:val="004F6ED4"/>
    <w:rsid w:val="004F7E31"/>
    <w:rsid w:val="00500581"/>
    <w:rsid w:val="00501002"/>
    <w:rsid w:val="005012D5"/>
    <w:rsid w:val="005019B0"/>
    <w:rsid w:val="00502781"/>
    <w:rsid w:val="0050479F"/>
    <w:rsid w:val="0050496E"/>
    <w:rsid w:val="00505029"/>
    <w:rsid w:val="00505511"/>
    <w:rsid w:val="005058EC"/>
    <w:rsid w:val="0050776F"/>
    <w:rsid w:val="00507BEC"/>
    <w:rsid w:val="00512FBC"/>
    <w:rsid w:val="00513CF8"/>
    <w:rsid w:val="00513DFD"/>
    <w:rsid w:val="005143BC"/>
    <w:rsid w:val="00514D09"/>
    <w:rsid w:val="005165F9"/>
    <w:rsid w:val="005171AB"/>
    <w:rsid w:val="005204A1"/>
    <w:rsid w:val="00520FD9"/>
    <w:rsid w:val="00521EEB"/>
    <w:rsid w:val="0052233B"/>
    <w:rsid w:val="00522744"/>
    <w:rsid w:val="005233E9"/>
    <w:rsid w:val="00523F7B"/>
    <w:rsid w:val="00524511"/>
    <w:rsid w:val="00524587"/>
    <w:rsid w:val="00525AE1"/>
    <w:rsid w:val="0052668F"/>
    <w:rsid w:val="00526B80"/>
    <w:rsid w:val="00527530"/>
    <w:rsid w:val="005277F6"/>
    <w:rsid w:val="00532D1B"/>
    <w:rsid w:val="00534B89"/>
    <w:rsid w:val="00535FA7"/>
    <w:rsid w:val="00536B02"/>
    <w:rsid w:val="00536BB2"/>
    <w:rsid w:val="0053716C"/>
    <w:rsid w:val="00540E49"/>
    <w:rsid w:val="00541D13"/>
    <w:rsid w:val="00541D5C"/>
    <w:rsid w:val="00541EF5"/>
    <w:rsid w:val="00542A90"/>
    <w:rsid w:val="00542CE0"/>
    <w:rsid w:val="00542E40"/>
    <w:rsid w:val="00543BBF"/>
    <w:rsid w:val="00543E66"/>
    <w:rsid w:val="005444FD"/>
    <w:rsid w:val="00544A96"/>
    <w:rsid w:val="00544EC5"/>
    <w:rsid w:val="00545154"/>
    <w:rsid w:val="00546378"/>
    <w:rsid w:val="005466F8"/>
    <w:rsid w:val="0055159D"/>
    <w:rsid w:val="0055290A"/>
    <w:rsid w:val="0055391B"/>
    <w:rsid w:val="00553C83"/>
    <w:rsid w:val="00556237"/>
    <w:rsid w:val="00556BDB"/>
    <w:rsid w:val="0056046A"/>
    <w:rsid w:val="00560901"/>
    <w:rsid w:val="00561026"/>
    <w:rsid w:val="005614D2"/>
    <w:rsid w:val="005624D4"/>
    <w:rsid w:val="005626A6"/>
    <w:rsid w:val="00562F20"/>
    <w:rsid w:val="00563080"/>
    <w:rsid w:val="00563E06"/>
    <w:rsid w:val="00566B40"/>
    <w:rsid w:val="0056719B"/>
    <w:rsid w:val="00567582"/>
    <w:rsid w:val="00567C81"/>
    <w:rsid w:val="00567E30"/>
    <w:rsid w:val="0057299A"/>
    <w:rsid w:val="005731F3"/>
    <w:rsid w:val="00574298"/>
    <w:rsid w:val="005752C0"/>
    <w:rsid w:val="0057564B"/>
    <w:rsid w:val="00575CFA"/>
    <w:rsid w:val="00577863"/>
    <w:rsid w:val="00577EB2"/>
    <w:rsid w:val="00581079"/>
    <w:rsid w:val="00581CD9"/>
    <w:rsid w:val="00584439"/>
    <w:rsid w:val="00585CB7"/>
    <w:rsid w:val="00586BF0"/>
    <w:rsid w:val="005870C5"/>
    <w:rsid w:val="005871C9"/>
    <w:rsid w:val="00587BC4"/>
    <w:rsid w:val="00587C62"/>
    <w:rsid w:val="005906EC"/>
    <w:rsid w:val="0059082C"/>
    <w:rsid w:val="00590A65"/>
    <w:rsid w:val="00590E82"/>
    <w:rsid w:val="00590E94"/>
    <w:rsid w:val="0059162E"/>
    <w:rsid w:val="0059193A"/>
    <w:rsid w:val="00591B57"/>
    <w:rsid w:val="0059215E"/>
    <w:rsid w:val="00592874"/>
    <w:rsid w:val="00594861"/>
    <w:rsid w:val="005948BB"/>
    <w:rsid w:val="00596EB0"/>
    <w:rsid w:val="0059708F"/>
    <w:rsid w:val="00597C5E"/>
    <w:rsid w:val="005A0489"/>
    <w:rsid w:val="005A0BF2"/>
    <w:rsid w:val="005A160D"/>
    <w:rsid w:val="005A1E9E"/>
    <w:rsid w:val="005A2945"/>
    <w:rsid w:val="005A3755"/>
    <w:rsid w:val="005A3884"/>
    <w:rsid w:val="005A38CF"/>
    <w:rsid w:val="005A41C2"/>
    <w:rsid w:val="005A42AD"/>
    <w:rsid w:val="005A53E9"/>
    <w:rsid w:val="005A5C61"/>
    <w:rsid w:val="005A646A"/>
    <w:rsid w:val="005A76D3"/>
    <w:rsid w:val="005A79E2"/>
    <w:rsid w:val="005B08D5"/>
    <w:rsid w:val="005B0C8F"/>
    <w:rsid w:val="005B0F74"/>
    <w:rsid w:val="005B3DAE"/>
    <w:rsid w:val="005B3DCA"/>
    <w:rsid w:val="005B4991"/>
    <w:rsid w:val="005B4B27"/>
    <w:rsid w:val="005B4C27"/>
    <w:rsid w:val="005B57CF"/>
    <w:rsid w:val="005B648F"/>
    <w:rsid w:val="005B69D4"/>
    <w:rsid w:val="005B6FF7"/>
    <w:rsid w:val="005C2667"/>
    <w:rsid w:val="005C5060"/>
    <w:rsid w:val="005C57D9"/>
    <w:rsid w:val="005C6BD3"/>
    <w:rsid w:val="005C7DB7"/>
    <w:rsid w:val="005C7E2C"/>
    <w:rsid w:val="005C7F04"/>
    <w:rsid w:val="005D015E"/>
    <w:rsid w:val="005D0B7D"/>
    <w:rsid w:val="005D13DF"/>
    <w:rsid w:val="005D311F"/>
    <w:rsid w:val="005D42D7"/>
    <w:rsid w:val="005D483A"/>
    <w:rsid w:val="005D5048"/>
    <w:rsid w:val="005D5090"/>
    <w:rsid w:val="005D57E1"/>
    <w:rsid w:val="005D5BE1"/>
    <w:rsid w:val="005D69F7"/>
    <w:rsid w:val="005D6BBE"/>
    <w:rsid w:val="005D776E"/>
    <w:rsid w:val="005D780F"/>
    <w:rsid w:val="005E06A6"/>
    <w:rsid w:val="005E0759"/>
    <w:rsid w:val="005E14EC"/>
    <w:rsid w:val="005E19E8"/>
    <w:rsid w:val="005E1BF2"/>
    <w:rsid w:val="005E308C"/>
    <w:rsid w:val="005E426E"/>
    <w:rsid w:val="005E56CA"/>
    <w:rsid w:val="005E62DC"/>
    <w:rsid w:val="005E62F2"/>
    <w:rsid w:val="005E7090"/>
    <w:rsid w:val="005F132D"/>
    <w:rsid w:val="005F14D6"/>
    <w:rsid w:val="005F18C9"/>
    <w:rsid w:val="005F1A4F"/>
    <w:rsid w:val="005F3CB7"/>
    <w:rsid w:val="005F4819"/>
    <w:rsid w:val="005F50C3"/>
    <w:rsid w:val="005F549D"/>
    <w:rsid w:val="005F5B39"/>
    <w:rsid w:val="005F7E1B"/>
    <w:rsid w:val="00602E05"/>
    <w:rsid w:val="00602EDC"/>
    <w:rsid w:val="0060310D"/>
    <w:rsid w:val="00605F01"/>
    <w:rsid w:val="006063D0"/>
    <w:rsid w:val="00607D00"/>
    <w:rsid w:val="00610205"/>
    <w:rsid w:val="00611194"/>
    <w:rsid w:val="0061195A"/>
    <w:rsid w:val="00613207"/>
    <w:rsid w:val="0061321F"/>
    <w:rsid w:val="00615585"/>
    <w:rsid w:val="00615953"/>
    <w:rsid w:val="00616751"/>
    <w:rsid w:val="00616FA7"/>
    <w:rsid w:val="006204D3"/>
    <w:rsid w:val="00620A5E"/>
    <w:rsid w:val="00621846"/>
    <w:rsid w:val="006219DB"/>
    <w:rsid w:val="00621A25"/>
    <w:rsid w:val="00622F95"/>
    <w:rsid w:val="0062348E"/>
    <w:rsid w:val="00623BB9"/>
    <w:rsid w:val="006240DE"/>
    <w:rsid w:val="0062522A"/>
    <w:rsid w:val="0062592D"/>
    <w:rsid w:val="00625F8A"/>
    <w:rsid w:val="0062603F"/>
    <w:rsid w:val="00626912"/>
    <w:rsid w:val="00627C39"/>
    <w:rsid w:val="00627C48"/>
    <w:rsid w:val="00630EF0"/>
    <w:rsid w:val="0063239B"/>
    <w:rsid w:val="0063304E"/>
    <w:rsid w:val="0063309C"/>
    <w:rsid w:val="0063317F"/>
    <w:rsid w:val="006342B3"/>
    <w:rsid w:val="006342DE"/>
    <w:rsid w:val="0063454B"/>
    <w:rsid w:val="00634822"/>
    <w:rsid w:val="006351BA"/>
    <w:rsid w:val="00635A37"/>
    <w:rsid w:val="00635BFF"/>
    <w:rsid w:val="00637447"/>
    <w:rsid w:val="00637F39"/>
    <w:rsid w:val="0064020C"/>
    <w:rsid w:val="006403F2"/>
    <w:rsid w:val="00641963"/>
    <w:rsid w:val="00641DBE"/>
    <w:rsid w:val="006424A6"/>
    <w:rsid w:val="00643AF1"/>
    <w:rsid w:val="00643AFF"/>
    <w:rsid w:val="00644337"/>
    <w:rsid w:val="0064455C"/>
    <w:rsid w:val="00644693"/>
    <w:rsid w:val="00645D93"/>
    <w:rsid w:val="00646615"/>
    <w:rsid w:val="00647420"/>
    <w:rsid w:val="00650865"/>
    <w:rsid w:val="00653396"/>
    <w:rsid w:val="00655882"/>
    <w:rsid w:val="0065752D"/>
    <w:rsid w:val="0065778D"/>
    <w:rsid w:val="006605F8"/>
    <w:rsid w:val="006609E3"/>
    <w:rsid w:val="00663462"/>
    <w:rsid w:val="006636BE"/>
    <w:rsid w:val="00664DF0"/>
    <w:rsid w:val="00665F36"/>
    <w:rsid w:val="00666968"/>
    <w:rsid w:val="00667023"/>
    <w:rsid w:val="0067043E"/>
    <w:rsid w:val="00671A62"/>
    <w:rsid w:val="00671BE7"/>
    <w:rsid w:val="00671FE4"/>
    <w:rsid w:val="0067217F"/>
    <w:rsid w:val="006731C1"/>
    <w:rsid w:val="006732F5"/>
    <w:rsid w:val="006742E3"/>
    <w:rsid w:val="00674641"/>
    <w:rsid w:val="006760D8"/>
    <w:rsid w:val="0067617E"/>
    <w:rsid w:val="006762E3"/>
    <w:rsid w:val="006769E1"/>
    <w:rsid w:val="0067767E"/>
    <w:rsid w:val="00677CAE"/>
    <w:rsid w:val="00677EB5"/>
    <w:rsid w:val="00680136"/>
    <w:rsid w:val="006803FA"/>
    <w:rsid w:val="00680CCC"/>
    <w:rsid w:val="006812AD"/>
    <w:rsid w:val="006837E7"/>
    <w:rsid w:val="00685728"/>
    <w:rsid w:val="00685DFA"/>
    <w:rsid w:val="00685EB7"/>
    <w:rsid w:val="00686587"/>
    <w:rsid w:val="00686AB0"/>
    <w:rsid w:val="0068770C"/>
    <w:rsid w:val="00687E11"/>
    <w:rsid w:val="00687EBB"/>
    <w:rsid w:val="0069058E"/>
    <w:rsid w:val="00691100"/>
    <w:rsid w:val="00691451"/>
    <w:rsid w:val="00693294"/>
    <w:rsid w:val="00696CD4"/>
    <w:rsid w:val="006A12BC"/>
    <w:rsid w:val="006A565A"/>
    <w:rsid w:val="006A693C"/>
    <w:rsid w:val="006B0B97"/>
    <w:rsid w:val="006B0E0E"/>
    <w:rsid w:val="006B25B9"/>
    <w:rsid w:val="006B26D6"/>
    <w:rsid w:val="006B2811"/>
    <w:rsid w:val="006B2DB9"/>
    <w:rsid w:val="006B48F6"/>
    <w:rsid w:val="006B5444"/>
    <w:rsid w:val="006B56EE"/>
    <w:rsid w:val="006B5789"/>
    <w:rsid w:val="006B7772"/>
    <w:rsid w:val="006B7A39"/>
    <w:rsid w:val="006B7E28"/>
    <w:rsid w:val="006C0131"/>
    <w:rsid w:val="006C0467"/>
    <w:rsid w:val="006C0D24"/>
    <w:rsid w:val="006C1FB4"/>
    <w:rsid w:val="006C2F4C"/>
    <w:rsid w:val="006C2F9C"/>
    <w:rsid w:val="006C4796"/>
    <w:rsid w:val="006C5DB9"/>
    <w:rsid w:val="006C6735"/>
    <w:rsid w:val="006C6C82"/>
    <w:rsid w:val="006C7997"/>
    <w:rsid w:val="006D00BF"/>
    <w:rsid w:val="006D0227"/>
    <w:rsid w:val="006D144C"/>
    <w:rsid w:val="006D1651"/>
    <w:rsid w:val="006D1A32"/>
    <w:rsid w:val="006D21CD"/>
    <w:rsid w:val="006D2BA4"/>
    <w:rsid w:val="006D2E07"/>
    <w:rsid w:val="006D34B6"/>
    <w:rsid w:val="006D353A"/>
    <w:rsid w:val="006D4709"/>
    <w:rsid w:val="006D4A1D"/>
    <w:rsid w:val="006D5044"/>
    <w:rsid w:val="006D53D5"/>
    <w:rsid w:val="006D59F9"/>
    <w:rsid w:val="006D6DFF"/>
    <w:rsid w:val="006D7A59"/>
    <w:rsid w:val="006E098F"/>
    <w:rsid w:val="006E0AC5"/>
    <w:rsid w:val="006E1586"/>
    <w:rsid w:val="006E1BCF"/>
    <w:rsid w:val="006E2610"/>
    <w:rsid w:val="006E32C8"/>
    <w:rsid w:val="006E4A7D"/>
    <w:rsid w:val="006E5157"/>
    <w:rsid w:val="006E51B6"/>
    <w:rsid w:val="006E5BDB"/>
    <w:rsid w:val="006E5D02"/>
    <w:rsid w:val="006E6302"/>
    <w:rsid w:val="006E67D8"/>
    <w:rsid w:val="006E79E1"/>
    <w:rsid w:val="006F0CA0"/>
    <w:rsid w:val="006F20AF"/>
    <w:rsid w:val="006F2F40"/>
    <w:rsid w:val="006F3D7B"/>
    <w:rsid w:val="006F41D5"/>
    <w:rsid w:val="006F44E3"/>
    <w:rsid w:val="006F4DA7"/>
    <w:rsid w:val="006F58B8"/>
    <w:rsid w:val="006F599B"/>
    <w:rsid w:val="006F5E28"/>
    <w:rsid w:val="006F669F"/>
    <w:rsid w:val="006F7AA0"/>
    <w:rsid w:val="006F7D62"/>
    <w:rsid w:val="0070028A"/>
    <w:rsid w:val="0070066C"/>
    <w:rsid w:val="0070133D"/>
    <w:rsid w:val="00701E35"/>
    <w:rsid w:val="00702690"/>
    <w:rsid w:val="007039F8"/>
    <w:rsid w:val="007040DC"/>
    <w:rsid w:val="00704315"/>
    <w:rsid w:val="00704335"/>
    <w:rsid w:val="007058C9"/>
    <w:rsid w:val="0070749D"/>
    <w:rsid w:val="00707F5B"/>
    <w:rsid w:val="0071036A"/>
    <w:rsid w:val="0071060D"/>
    <w:rsid w:val="00711AC0"/>
    <w:rsid w:val="0071208B"/>
    <w:rsid w:val="00712354"/>
    <w:rsid w:val="00712CB5"/>
    <w:rsid w:val="00713250"/>
    <w:rsid w:val="0071342B"/>
    <w:rsid w:val="007138CD"/>
    <w:rsid w:val="00714A2F"/>
    <w:rsid w:val="00714D30"/>
    <w:rsid w:val="0071563D"/>
    <w:rsid w:val="00715A02"/>
    <w:rsid w:val="00715A78"/>
    <w:rsid w:val="00716B16"/>
    <w:rsid w:val="0072180F"/>
    <w:rsid w:val="0072279E"/>
    <w:rsid w:val="0072381D"/>
    <w:rsid w:val="0072459D"/>
    <w:rsid w:val="00724D85"/>
    <w:rsid w:val="00724EDF"/>
    <w:rsid w:val="007256B1"/>
    <w:rsid w:val="007257DC"/>
    <w:rsid w:val="0072673E"/>
    <w:rsid w:val="00726E55"/>
    <w:rsid w:val="00727809"/>
    <w:rsid w:val="00727AAA"/>
    <w:rsid w:val="00730E9F"/>
    <w:rsid w:val="00730EF3"/>
    <w:rsid w:val="00731BB7"/>
    <w:rsid w:val="0073266B"/>
    <w:rsid w:val="007331D0"/>
    <w:rsid w:val="007335F1"/>
    <w:rsid w:val="00734293"/>
    <w:rsid w:val="00735E37"/>
    <w:rsid w:val="00737008"/>
    <w:rsid w:val="0073770F"/>
    <w:rsid w:val="00740641"/>
    <w:rsid w:val="007406AC"/>
    <w:rsid w:val="00740885"/>
    <w:rsid w:val="00741064"/>
    <w:rsid w:val="007422AF"/>
    <w:rsid w:val="00742EB8"/>
    <w:rsid w:val="0074486F"/>
    <w:rsid w:val="007449F7"/>
    <w:rsid w:val="00746470"/>
    <w:rsid w:val="00747E6E"/>
    <w:rsid w:val="007502A4"/>
    <w:rsid w:val="00750631"/>
    <w:rsid w:val="00750D8C"/>
    <w:rsid w:val="00750EC8"/>
    <w:rsid w:val="00751266"/>
    <w:rsid w:val="00752C0A"/>
    <w:rsid w:val="00753794"/>
    <w:rsid w:val="00753B45"/>
    <w:rsid w:val="00754DFF"/>
    <w:rsid w:val="00755990"/>
    <w:rsid w:val="00755E56"/>
    <w:rsid w:val="007606C2"/>
    <w:rsid w:val="00760738"/>
    <w:rsid w:val="0076389E"/>
    <w:rsid w:val="00765689"/>
    <w:rsid w:val="0076593D"/>
    <w:rsid w:val="00765B98"/>
    <w:rsid w:val="00766A3A"/>
    <w:rsid w:val="0077028E"/>
    <w:rsid w:val="007702FE"/>
    <w:rsid w:val="00770465"/>
    <w:rsid w:val="00770F0C"/>
    <w:rsid w:val="00771ADD"/>
    <w:rsid w:val="0077328B"/>
    <w:rsid w:val="00774E34"/>
    <w:rsid w:val="00775316"/>
    <w:rsid w:val="007755CD"/>
    <w:rsid w:val="0077613B"/>
    <w:rsid w:val="007769F8"/>
    <w:rsid w:val="007778EA"/>
    <w:rsid w:val="0078295B"/>
    <w:rsid w:val="00783202"/>
    <w:rsid w:val="0078346E"/>
    <w:rsid w:val="00783540"/>
    <w:rsid w:val="00783DCA"/>
    <w:rsid w:val="007860E3"/>
    <w:rsid w:val="007862FD"/>
    <w:rsid w:val="007869AB"/>
    <w:rsid w:val="00787610"/>
    <w:rsid w:val="007905CD"/>
    <w:rsid w:val="00790B54"/>
    <w:rsid w:val="0079133A"/>
    <w:rsid w:val="007913FC"/>
    <w:rsid w:val="00791443"/>
    <w:rsid w:val="00792506"/>
    <w:rsid w:val="007928C9"/>
    <w:rsid w:val="007932CC"/>
    <w:rsid w:val="0079465E"/>
    <w:rsid w:val="00794A7C"/>
    <w:rsid w:val="00795060"/>
    <w:rsid w:val="0079591A"/>
    <w:rsid w:val="00795A38"/>
    <w:rsid w:val="00795D7D"/>
    <w:rsid w:val="00795DD1"/>
    <w:rsid w:val="007963DE"/>
    <w:rsid w:val="00797D56"/>
    <w:rsid w:val="007A0D33"/>
    <w:rsid w:val="007A161F"/>
    <w:rsid w:val="007A17B0"/>
    <w:rsid w:val="007A1F3E"/>
    <w:rsid w:val="007A250D"/>
    <w:rsid w:val="007A286A"/>
    <w:rsid w:val="007A2C76"/>
    <w:rsid w:val="007A32D6"/>
    <w:rsid w:val="007A3F3E"/>
    <w:rsid w:val="007A5DFA"/>
    <w:rsid w:val="007A6B20"/>
    <w:rsid w:val="007A7284"/>
    <w:rsid w:val="007B0F82"/>
    <w:rsid w:val="007B0FCF"/>
    <w:rsid w:val="007B2E2D"/>
    <w:rsid w:val="007B3CA3"/>
    <w:rsid w:val="007B416D"/>
    <w:rsid w:val="007B5C73"/>
    <w:rsid w:val="007C0438"/>
    <w:rsid w:val="007C142F"/>
    <w:rsid w:val="007C2896"/>
    <w:rsid w:val="007C3D17"/>
    <w:rsid w:val="007C4864"/>
    <w:rsid w:val="007C48BD"/>
    <w:rsid w:val="007C4FC1"/>
    <w:rsid w:val="007C5F4D"/>
    <w:rsid w:val="007C6FE0"/>
    <w:rsid w:val="007D037E"/>
    <w:rsid w:val="007D04ED"/>
    <w:rsid w:val="007D0820"/>
    <w:rsid w:val="007D1184"/>
    <w:rsid w:val="007D22A6"/>
    <w:rsid w:val="007D3AC1"/>
    <w:rsid w:val="007D5B61"/>
    <w:rsid w:val="007D78CD"/>
    <w:rsid w:val="007E00CE"/>
    <w:rsid w:val="007E026B"/>
    <w:rsid w:val="007E1653"/>
    <w:rsid w:val="007E1ABB"/>
    <w:rsid w:val="007E2419"/>
    <w:rsid w:val="007E24A6"/>
    <w:rsid w:val="007E29E1"/>
    <w:rsid w:val="007E304B"/>
    <w:rsid w:val="007E3AD6"/>
    <w:rsid w:val="007E40FB"/>
    <w:rsid w:val="007E4697"/>
    <w:rsid w:val="007E659D"/>
    <w:rsid w:val="007E7A86"/>
    <w:rsid w:val="007E7EF8"/>
    <w:rsid w:val="007F0082"/>
    <w:rsid w:val="007F08E9"/>
    <w:rsid w:val="007F1990"/>
    <w:rsid w:val="007F2583"/>
    <w:rsid w:val="007F2EB3"/>
    <w:rsid w:val="007F2F6A"/>
    <w:rsid w:val="007F471A"/>
    <w:rsid w:val="007F5AE5"/>
    <w:rsid w:val="007F79A4"/>
    <w:rsid w:val="00801F75"/>
    <w:rsid w:val="008026E3"/>
    <w:rsid w:val="008027DD"/>
    <w:rsid w:val="008029A7"/>
    <w:rsid w:val="00802FC5"/>
    <w:rsid w:val="00804036"/>
    <w:rsid w:val="00805136"/>
    <w:rsid w:val="00805A2E"/>
    <w:rsid w:val="008073C4"/>
    <w:rsid w:val="00811024"/>
    <w:rsid w:val="00811226"/>
    <w:rsid w:val="00811AB4"/>
    <w:rsid w:val="00813036"/>
    <w:rsid w:val="00813417"/>
    <w:rsid w:val="008134B4"/>
    <w:rsid w:val="00814AE0"/>
    <w:rsid w:val="00814E14"/>
    <w:rsid w:val="008157A3"/>
    <w:rsid w:val="00815BFD"/>
    <w:rsid w:val="00816118"/>
    <w:rsid w:val="00816FCA"/>
    <w:rsid w:val="0081752D"/>
    <w:rsid w:val="0082114F"/>
    <w:rsid w:val="008211F6"/>
    <w:rsid w:val="00822C70"/>
    <w:rsid w:val="00823683"/>
    <w:rsid w:val="008239F4"/>
    <w:rsid w:val="00823D6B"/>
    <w:rsid w:val="00825940"/>
    <w:rsid w:val="00825F8F"/>
    <w:rsid w:val="00826AB4"/>
    <w:rsid w:val="00826CED"/>
    <w:rsid w:val="00827522"/>
    <w:rsid w:val="00827C5F"/>
    <w:rsid w:val="00830142"/>
    <w:rsid w:val="008305F3"/>
    <w:rsid w:val="00831538"/>
    <w:rsid w:val="00832198"/>
    <w:rsid w:val="00832878"/>
    <w:rsid w:val="00836748"/>
    <w:rsid w:val="00840461"/>
    <w:rsid w:val="0084067C"/>
    <w:rsid w:val="0084265E"/>
    <w:rsid w:val="00843DD5"/>
    <w:rsid w:val="00844209"/>
    <w:rsid w:val="00846F4A"/>
    <w:rsid w:val="00850C91"/>
    <w:rsid w:val="00851DB5"/>
    <w:rsid w:val="00851F10"/>
    <w:rsid w:val="0085256E"/>
    <w:rsid w:val="00852FB3"/>
    <w:rsid w:val="00853405"/>
    <w:rsid w:val="00854B19"/>
    <w:rsid w:val="00855A0B"/>
    <w:rsid w:val="00862D4B"/>
    <w:rsid w:val="00862ED6"/>
    <w:rsid w:val="008632C9"/>
    <w:rsid w:val="008635F4"/>
    <w:rsid w:val="00863DAD"/>
    <w:rsid w:val="0086448A"/>
    <w:rsid w:val="00864E7E"/>
    <w:rsid w:val="0086512B"/>
    <w:rsid w:val="00866046"/>
    <w:rsid w:val="00866D5A"/>
    <w:rsid w:val="0086778F"/>
    <w:rsid w:val="00872918"/>
    <w:rsid w:val="00872D28"/>
    <w:rsid w:val="008735C8"/>
    <w:rsid w:val="00873C06"/>
    <w:rsid w:val="008746D7"/>
    <w:rsid w:val="00874FBA"/>
    <w:rsid w:val="008757A4"/>
    <w:rsid w:val="00883497"/>
    <w:rsid w:val="008840CD"/>
    <w:rsid w:val="00884276"/>
    <w:rsid w:val="00885D15"/>
    <w:rsid w:val="00886132"/>
    <w:rsid w:val="008875BD"/>
    <w:rsid w:val="00887A6E"/>
    <w:rsid w:val="00887E56"/>
    <w:rsid w:val="00887E58"/>
    <w:rsid w:val="00891197"/>
    <w:rsid w:val="00891907"/>
    <w:rsid w:val="00892023"/>
    <w:rsid w:val="008931CF"/>
    <w:rsid w:val="008934DD"/>
    <w:rsid w:val="00893701"/>
    <w:rsid w:val="00894932"/>
    <w:rsid w:val="00895EA9"/>
    <w:rsid w:val="00895FE5"/>
    <w:rsid w:val="00896B78"/>
    <w:rsid w:val="008A0322"/>
    <w:rsid w:val="008A1661"/>
    <w:rsid w:val="008A1DE2"/>
    <w:rsid w:val="008A39E6"/>
    <w:rsid w:val="008A3DF0"/>
    <w:rsid w:val="008A4336"/>
    <w:rsid w:val="008A5FC8"/>
    <w:rsid w:val="008A7A28"/>
    <w:rsid w:val="008A7AC5"/>
    <w:rsid w:val="008B01AD"/>
    <w:rsid w:val="008B0444"/>
    <w:rsid w:val="008B04E7"/>
    <w:rsid w:val="008B090A"/>
    <w:rsid w:val="008B0BA2"/>
    <w:rsid w:val="008B15EA"/>
    <w:rsid w:val="008B1D8B"/>
    <w:rsid w:val="008B248C"/>
    <w:rsid w:val="008B26DB"/>
    <w:rsid w:val="008B4725"/>
    <w:rsid w:val="008B5519"/>
    <w:rsid w:val="008B5535"/>
    <w:rsid w:val="008B558D"/>
    <w:rsid w:val="008B5C53"/>
    <w:rsid w:val="008B5CD2"/>
    <w:rsid w:val="008B5E2C"/>
    <w:rsid w:val="008B60A7"/>
    <w:rsid w:val="008B7FED"/>
    <w:rsid w:val="008C06CF"/>
    <w:rsid w:val="008C3197"/>
    <w:rsid w:val="008C37ED"/>
    <w:rsid w:val="008C3932"/>
    <w:rsid w:val="008C3B1E"/>
    <w:rsid w:val="008C54AA"/>
    <w:rsid w:val="008C5DCC"/>
    <w:rsid w:val="008C6081"/>
    <w:rsid w:val="008C65D2"/>
    <w:rsid w:val="008C7755"/>
    <w:rsid w:val="008C7E6E"/>
    <w:rsid w:val="008D03C6"/>
    <w:rsid w:val="008D0A9E"/>
    <w:rsid w:val="008D2014"/>
    <w:rsid w:val="008D2EB4"/>
    <w:rsid w:val="008D3333"/>
    <w:rsid w:val="008D509C"/>
    <w:rsid w:val="008D50B4"/>
    <w:rsid w:val="008D58B0"/>
    <w:rsid w:val="008D5F3F"/>
    <w:rsid w:val="008D6632"/>
    <w:rsid w:val="008D75AB"/>
    <w:rsid w:val="008D7E5A"/>
    <w:rsid w:val="008E0204"/>
    <w:rsid w:val="008E0AB6"/>
    <w:rsid w:val="008E0B22"/>
    <w:rsid w:val="008E2D01"/>
    <w:rsid w:val="008E33B9"/>
    <w:rsid w:val="008E388B"/>
    <w:rsid w:val="008E4309"/>
    <w:rsid w:val="008E4399"/>
    <w:rsid w:val="008E4818"/>
    <w:rsid w:val="008E4998"/>
    <w:rsid w:val="008E4A07"/>
    <w:rsid w:val="008E4EE6"/>
    <w:rsid w:val="008E6B47"/>
    <w:rsid w:val="008E700E"/>
    <w:rsid w:val="008E7189"/>
    <w:rsid w:val="008E7586"/>
    <w:rsid w:val="008F1799"/>
    <w:rsid w:val="008F32C1"/>
    <w:rsid w:val="008F370E"/>
    <w:rsid w:val="008F3DAC"/>
    <w:rsid w:val="008F48F2"/>
    <w:rsid w:val="008F4905"/>
    <w:rsid w:val="008F5569"/>
    <w:rsid w:val="008F6298"/>
    <w:rsid w:val="0090001C"/>
    <w:rsid w:val="0090051A"/>
    <w:rsid w:val="009014BC"/>
    <w:rsid w:val="009020A8"/>
    <w:rsid w:val="00902C73"/>
    <w:rsid w:val="009041D2"/>
    <w:rsid w:val="0091156F"/>
    <w:rsid w:val="00911F90"/>
    <w:rsid w:val="009127ED"/>
    <w:rsid w:val="0091323C"/>
    <w:rsid w:val="009144C1"/>
    <w:rsid w:val="0091481A"/>
    <w:rsid w:val="00914A26"/>
    <w:rsid w:val="00915786"/>
    <w:rsid w:val="009158A2"/>
    <w:rsid w:val="00916124"/>
    <w:rsid w:val="0091676A"/>
    <w:rsid w:val="00917644"/>
    <w:rsid w:val="00921119"/>
    <w:rsid w:val="009219A6"/>
    <w:rsid w:val="00922033"/>
    <w:rsid w:val="00922D0D"/>
    <w:rsid w:val="00922E82"/>
    <w:rsid w:val="00923A07"/>
    <w:rsid w:val="00925AB0"/>
    <w:rsid w:val="00925D03"/>
    <w:rsid w:val="00926EFE"/>
    <w:rsid w:val="0092741F"/>
    <w:rsid w:val="00927AD2"/>
    <w:rsid w:val="00927BB2"/>
    <w:rsid w:val="00927E67"/>
    <w:rsid w:val="00931EFC"/>
    <w:rsid w:val="009351CE"/>
    <w:rsid w:val="009351DB"/>
    <w:rsid w:val="00936D94"/>
    <w:rsid w:val="009371BA"/>
    <w:rsid w:val="009376AE"/>
    <w:rsid w:val="00937AE7"/>
    <w:rsid w:val="009408C0"/>
    <w:rsid w:val="00940FA9"/>
    <w:rsid w:val="00941EA7"/>
    <w:rsid w:val="009446E2"/>
    <w:rsid w:val="00944970"/>
    <w:rsid w:val="009449E2"/>
    <w:rsid w:val="009452C6"/>
    <w:rsid w:val="009468C2"/>
    <w:rsid w:val="009472C8"/>
    <w:rsid w:val="009476AB"/>
    <w:rsid w:val="009503B9"/>
    <w:rsid w:val="009503EA"/>
    <w:rsid w:val="00952ADD"/>
    <w:rsid w:val="00955FF8"/>
    <w:rsid w:val="0095696D"/>
    <w:rsid w:val="00957EAB"/>
    <w:rsid w:val="0096094C"/>
    <w:rsid w:val="00961357"/>
    <w:rsid w:val="0096163E"/>
    <w:rsid w:val="00962068"/>
    <w:rsid w:val="00962FEF"/>
    <w:rsid w:val="009631A0"/>
    <w:rsid w:val="00963331"/>
    <w:rsid w:val="00964960"/>
    <w:rsid w:val="00965969"/>
    <w:rsid w:val="00965E99"/>
    <w:rsid w:val="009725C0"/>
    <w:rsid w:val="00972F58"/>
    <w:rsid w:val="00973771"/>
    <w:rsid w:val="0097384B"/>
    <w:rsid w:val="00974353"/>
    <w:rsid w:val="00976375"/>
    <w:rsid w:val="00976A87"/>
    <w:rsid w:val="00976D72"/>
    <w:rsid w:val="009774FB"/>
    <w:rsid w:val="009778E3"/>
    <w:rsid w:val="009813F8"/>
    <w:rsid w:val="00981C61"/>
    <w:rsid w:val="00982391"/>
    <w:rsid w:val="00982724"/>
    <w:rsid w:val="009827A8"/>
    <w:rsid w:val="0098377F"/>
    <w:rsid w:val="009843F2"/>
    <w:rsid w:val="00985BF8"/>
    <w:rsid w:val="00986339"/>
    <w:rsid w:val="009912D8"/>
    <w:rsid w:val="009923DA"/>
    <w:rsid w:val="00993704"/>
    <w:rsid w:val="009949F4"/>
    <w:rsid w:val="009970FD"/>
    <w:rsid w:val="009A02B2"/>
    <w:rsid w:val="009A0339"/>
    <w:rsid w:val="009A1C66"/>
    <w:rsid w:val="009A22B5"/>
    <w:rsid w:val="009A285F"/>
    <w:rsid w:val="009A2BA3"/>
    <w:rsid w:val="009A3A75"/>
    <w:rsid w:val="009A65E1"/>
    <w:rsid w:val="009A7663"/>
    <w:rsid w:val="009B0E81"/>
    <w:rsid w:val="009B1885"/>
    <w:rsid w:val="009B225E"/>
    <w:rsid w:val="009B2820"/>
    <w:rsid w:val="009B2E87"/>
    <w:rsid w:val="009B396D"/>
    <w:rsid w:val="009B3B0E"/>
    <w:rsid w:val="009B3EC2"/>
    <w:rsid w:val="009B40D6"/>
    <w:rsid w:val="009B4914"/>
    <w:rsid w:val="009B5158"/>
    <w:rsid w:val="009B52B0"/>
    <w:rsid w:val="009B5D57"/>
    <w:rsid w:val="009B6272"/>
    <w:rsid w:val="009B627D"/>
    <w:rsid w:val="009B707D"/>
    <w:rsid w:val="009B7703"/>
    <w:rsid w:val="009C1F8B"/>
    <w:rsid w:val="009C2304"/>
    <w:rsid w:val="009C2BD1"/>
    <w:rsid w:val="009C3833"/>
    <w:rsid w:val="009C40FD"/>
    <w:rsid w:val="009C5C65"/>
    <w:rsid w:val="009C667F"/>
    <w:rsid w:val="009C6ACB"/>
    <w:rsid w:val="009D2A62"/>
    <w:rsid w:val="009D3D0B"/>
    <w:rsid w:val="009D436D"/>
    <w:rsid w:val="009D5478"/>
    <w:rsid w:val="009D5D4B"/>
    <w:rsid w:val="009D6589"/>
    <w:rsid w:val="009D6B34"/>
    <w:rsid w:val="009D71D0"/>
    <w:rsid w:val="009D78C8"/>
    <w:rsid w:val="009D7A88"/>
    <w:rsid w:val="009E0622"/>
    <w:rsid w:val="009E2EFD"/>
    <w:rsid w:val="009E41C7"/>
    <w:rsid w:val="009E4D9C"/>
    <w:rsid w:val="009E5BE4"/>
    <w:rsid w:val="009E620F"/>
    <w:rsid w:val="009E6EF8"/>
    <w:rsid w:val="009F1137"/>
    <w:rsid w:val="009F27D3"/>
    <w:rsid w:val="009F2A3E"/>
    <w:rsid w:val="009F2F81"/>
    <w:rsid w:val="009F3A51"/>
    <w:rsid w:val="009F4161"/>
    <w:rsid w:val="009F422E"/>
    <w:rsid w:val="009F47D9"/>
    <w:rsid w:val="009F4A4A"/>
    <w:rsid w:val="009F5134"/>
    <w:rsid w:val="009F59A1"/>
    <w:rsid w:val="009F59D7"/>
    <w:rsid w:val="009F5D57"/>
    <w:rsid w:val="009F6538"/>
    <w:rsid w:val="009F6A7B"/>
    <w:rsid w:val="00A001FF"/>
    <w:rsid w:val="00A007CE"/>
    <w:rsid w:val="00A007FF"/>
    <w:rsid w:val="00A01A8B"/>
    <w:rsid w:val="00A01C95"/>
    <w:rsid w:val="00A036AB"/>
    <w:rsid w:val="00A04A8A"/>
    <w:rsid w:val="00A0602D"/>
    <w:rsid w:val="00A065BA"/>
    <w:rsid w:val="00A1008A"/>
    <w:rsid w:val="00A11D5A"/>
    <w:rsid w:val="00A1370F"/>
    <w:rsid w:val="00A15FAB"/>
    <w:rsid w:val="00A16E8A"/>
    <w:rsid w:val="00A17C09"/>
    <w:rsid w:val="00A20C5A"/>
    <w:rsid w:val="00A20DF3"/>
    <w:rsid w:val="00A20E8F"/>
    <w:rsid w:val="00A219BD"/>
    <w:rsid w:val="00A21AEF"/>
    <w:rsid w:val="00A22288"/>
    <w:rsid w:val="00A22B8B"/>
    <w:rsid w:val="00A22D8C"/>
    <w:rsid w:val="00A23001"/>
    <w:rsid w:val="00A23E68"/>
    <w:rsid w:val="00A2483E"/>
    <w:rsid w:val="00A248DC"/>
    <w:rsid w:val="00A258DF"/>
    <w:rsid w:val="00A25CC7"/>
    <w:rsid w:val="00A2647C"/>
    <w:rsid w:val="00A26705"/>
    <w:rsid w:val="00A27D75"/>
    <w:rsid w:val="00A31C6C"/>
    <w:rsid w:val="00A3205A"/>
    <w:rsid w:val="00A33527"/>
    <w:rsid w:val="00A3397F"/>
    <w:rsid w:val="00A33CCD"/>
    <w:rsid w:val="00A34664"/>
    <w:rsid w:val="00A3673D"/>
    <w:rsid w:val="00A36D9E"/>
    <w:rsid w:val="00A372B2"/>
    <w:rsid w:val="00A37BA5"/>
    <w:rsid w:val="00A40454"/>
    <w:rsid w:val="00A405D4"/>
    <w:rsid w:val="00A407E0"/>
    <w:rsid w:val="00A40F63"/>
    <w:rsid w:val="00A41C8B"/>
    <w:rsid w:val="00A42D51"/>
    <w:rsid w:val="00A43F60"/>
    <w:rsid w:val="00A44BBC"/>
    <w:rsid w:val="00A44D08"/>
    <w:rsid w:val="00A46A7D"/>
    <w:rsid w:val="00A47621"/>
    <w:rsid w:val="00A50EF7"/>
    <w:rsid w:val="00A51E15"/>
    <w:rsid w:val="00A5217B"/>
    <w:rsid w:val="00A5225D"/>
    <w:rsid w:val="00A524AB"/>
    <w:rsid w:val="00A5290B"/>
    <w:rsid w:val="00A55A8E"/>
    <w:rsid w:val="00A55B82"/>
    <w:rsid w:val="00A55F63"/>
    <w:rsid w:val="00A5605B"/>
    <w:rsid w:val="00A5653F"/>
    <w:rsid w:val="00A57DA6"/>
    <w:rsid w:val="00A60D88"/>
    <w:rsid w:val="00A612EE"/>
    <w:rsid w:val="00A631CB"/>
    <w:rsid w:val="00A63CC1"/>
    <w:rsid w:val="00A6554A"/>
    <w:rsid w:val="00A65A0F"/>
    <w:rsid w:val="00A66986"/>
    <w:rsid w:val="00A669DA"/>
    <w:rsid w:val="00A674B5"/>
    <w:rsid w:val="00A674D6"/>
    <w:rsid w:val="00A70452"/>
    <w:rsid w:val="00A71099"/>
    <w:rsid w:val="00A7127E"/>
    <w:rsid w:val="00A71A4C"/>
    <w:rsid w:val="00A725C8"/>
    <w:rsid w:val="00A72C19"/>
    <w:rsid w:val="00A72FE7"/>
    <w:rsid w:val="00A7397E"/>
    <w:rsid w:val="00A74469"/>
    <w:rsid w:val="00A76025"/>
    <w:rsid w:val="00A7629F"/>
    <w:rsid w:val="00A76DD0"/>
    <w:rsid w:val="00A76DD3"/>
    <w:rsid w:val="00A77D7B"/>
    <w:rsid w:val="00A8005D"/>
    <w:rsid w:val="00A80325"/>
    <w:rsid w:val="00A82DA8"/>
    <w:rsid w:val="00A83901"/>
    <w:rsid w:val="00A846D7"/>
    <w:rsid w:val="00A84E39"/>
    <w:rsid w:val="00A853FB"/>
    <w:rsid w:val="00A856B9"/>
    <w:rsid w:val="00A856C0"/>
    <w:rsid w:val="00A85E0F"/>
    <w:rsid w:val="00A868DC"/>
    <w:rsid w:val="00A86EF5"/>
    <w:rsid w:val="00A87396"/>
    <w:rsid w:val="00A910B8"/>
    <w:rsid w:val="00A9140F"/>
    <w:rsid w:val="00A93318"/>
    <w:rsid w:val="00A94244"/>
    <w:rsid w:val="00A94B32"/>
    <w:rsid w:val="00A95E9B"/>
    <w:rsid w:val="00A96401"/>
    <w:rsid w:val="00A96A75"/>
    <w:rsid w:val="00A9727F"/>
    <w:rsid w:val="00AA0EE6"/>
    <w:rsid w:val="00AA122B"/>
    <w:rsid w:val="00AA1440"/>
    <w:rsid w:val="00AA439B"/>
    <w:rsid w:val="00AA6D48"/>
    <w:rsid w:val="00AB0890"/>
    <w:rsid w:val="00AB10CD"/>
    <w:rsid w:val="00AB133F"/>
    <w:rsid w:val="00AB19BA"/>
    <w:rsid w:val="00AB22F9"/>
    <w:rsid w:val="00AB2660"/>
    <w:rsid w:val="00AB30FC"/>
    <w:rsid w:val="00AB388F"/>
    <w:rsid w:val="00AB3E51"/>
    <w:rsid w:val="00AB4305"/>
    <w:rsid w:val="00AB4514"/>
    <w:rsid w:val="00AB4A11"/>
    <w:rsid w:val="00AB4FFB"/>
    <w:rsid w:val="00AB5424"/>
    <w:rsid w:val="00AB54BA"/>
    <w:rsid w:val="00AB744C"/>
    <w:rsid w:val="00AB77EF"/>
    <w:rsid w:val="00AB7B16"/>
    <w:rsid w:val="00AC01A9"/>
    <w:rsid w:val="00AC09E0"/>
    <w:rsid w:val="00AC1ADF"/>
    <w:rsid w:val="00AC2F6C"/>
    <w:rsid w:val="00AC30C4"/>
    <w:rsid w:val="00AC3459"/>
    <w:rsid w:val="00AC350B"/>
    <w:rsid w:val="00AC359D"/>
    <w:rsid w:val="00AC4137"/>
    <w:rsid w:val="00AC4EF1"/>
    <w:rsid w:val="00AC5BA1"/>
    <w:rsid w:val="00AC66AA"/>
    <w:rsid w:val="00AC6AD6"/>
    <w:rsid w:val="00AC6C92"/>
    <w:rsid w:val="00AC77BE"/>
    <w:rsid w:val="00AC79E3"/>
    <w:rsid w:val="00AD0027"/>
    <w:rsid w:val="00AD12E0"/>
    <w:rsid w:val="00AD187C"/>
    <w:rsid w:val="00AD1E21"/>
    <w:rsid w:val="00AD2CAE"/>
    <w:rsid w:val="00AD2D99"/>
    <w:rsid w:val="00AD2F0A"/>
    <w:rsid w:val="00AD4818"/>
    <w:rsid w:val="00AD4B84"/>
    <w:rsid w:val="00AD4F51"/>
    <w:rsid w:val="00AD51A6"/>
    <w:rsid w:val="00AD536C"/>
    <w:rsid w:val="00AE004F"/>
    <w:rsid w:val="00AE0151"/>
    <w:rsid w:val="00AE1016"/>
    <w:rsid w:val="00AE1D87"/>
    <w:rsid w:val="00AE241B"/>
    <w:rsid w:val="00AE2565"/>
    <w:rsid w:val="00AE2632"/>
    <w:rsid w:val="00AE2F1F"/>
    <w:rsid w:val="00AE3048"/>
    <w:rsid w:val="00AE459E"/>
    <w:rsid w:val="00AE4786"/>
    <w:rsid w:val="00AE515B"/>
    <w:rsid w:val="00AE54E8"/>
    <w:rsid w:val="00AE55C3"/>
    <w:rsid w:val="00AE5913"/>
    <w:rsid w:val="00AE6B38"/>
    <w:rsid w:val="00AE6BEB"/>
    <w:rsid w:val="00AE7E93"/>
    <w:rsid w:val="00AE7F45"/>
    <w:rsid w:val="00AF39AC"/>
    <w:rsid w:val="00AF469D"/>
    <w:rsid w:val="00AF4880"/>
    <w:rsid w:val="00AF4EAA"/>
    <w:rsid w:val="00AF5507"/>
    <w:rsid w:val="00AF6327"/>
    <w:rsid w:val="00AF6A56"/>
    <w:rsid w:val="00AF7DF5"/>
    <w:rsid w:val="00B0017F"/>
    <w:rsid w:val="00B00273"/>
    <w:rsid w:val="00B009A1"/>
    <w:rsid w:val="00B00C32"/>
    <w:rsid w:val="00B00E9D"/>
    <w:rsid w:val="00B01719"/>
    <w:rsid w:val="00B02D19"/>
    <w:rsid w:val="00B033AA"/>
    <w:rsid w:val="00B03FD0"/>
    <w:rsid w:val="00B048C0"/>
    <w:rsid w:val="00B06469"/>
    <w:rsid w:val="00B06697"/>
    <w:rsid w:val="00B06CA1"/>
    <w:rsid w:val="00B06D2D"/>
    <w:rsid w:val="00B06F18"/>
    <w:rsid w:val="00B0782B"/>
    <w:rsid w:val="00B11197"/>
    <w:rsid w:val="00B11C97"/>
    <w:rsid w:val="00B120F1"/>
    <w:rsid w:val="00B127D9"/>
    <w:rsid w:val="00B12859"/>
    <w:rsid w:val="00B12958"/>
    <w:rsid w:val="00B13147"/>
    <w:rsid w:val="00B13371"/>
    <w:rsid w:val="00B16004"/>
    <w:rsid w:val="00B16E13"/>
    <w:rsid w:val="00B17F1C"/>
    <w:rsid w:val="00B200EF"/>
    <w:rsid w:val="00B20147"/>
    <w:rsid w:val="00B21142"/>
    <w:rsid w:val="00B21510"/>
    <w:rsid w:val="00B218B4"/>
    <w:rsid w:val="00B21B38"/>
    <w:rsid w:val="00B22941"/>
    <w:rsid w:val="00B22CDF"/>
    <w:rsid w:val="00B23032"/>
    <w:rsid w:val="00B23FBE"/>
    <w:rsid w:val="00B240DA"/>
    <w:rsid w:val="00B24682"/>
    <w:rsid w:val="00B2511C"/>
    <w:rsid w:val="00B25797"/>
    <w:rsid w:val="00B26844"/>
    <w:rsid w:val="00B32EC7"/>
    <w:rsid w:val="00B3499B"/>
    <w:rsid w:val="00B34A13"/>
    <w:rsid w:val="00B34A45"/>
    <w:rsid w:val="00B35200"/>
    <w:rsid w:val="00B35CA4"/>
    <w:rsid w:val="00B35DDA"/>
    <w:rsid w:val="00B35F70"/>
    <w:rsid w:val="00B36C64"/>
    <w:rsid w:val="00B36D6F"/>
    <w:rsid w:val="00B370DB"/>
    <w:rsid w:val="00B4022E"/>
    <w:rsid w:val="00B40B8A"/>
    <w:rsid w:val="00B41427"/>
    <w:rsid w:val="00B42C88"/>
    <w:rsid w:val="00B43CB4"/>
    <w:rsid w:val="00B464F0"/>
    <w:rsid w:val="00B4671F"/>
    <w:rsid w:val="00B471B3"/>
    <w:rsid w:val="00B47D0B"/>
    <w:rsid w:val="00B51DF8"/>
    <w:rsid w:val="00B51E48"/>
    <w:rsid w:val="00B537F8"/>
    <w:rsid w:val="00B53CAF"/>
    <w:rsid w:val="00B57974"/>
    <w:rsid w:val="00B60AED"/>
    <w:rsid w:val="00B60EE5"/>
    <w:rsid w:val="00B62784"/>
    <w:rsid w:val="00B64430"/>
    <w:rsid w:val="00B64673"/>
    <w:rsid w:val="00B646F1"/>
    <w:rsid w:val="00B6492C"/>
    <w:rsid w:val="00B6495F"/>
    <w:rsid w:val="00B65A86"/>
    <w:rsid w:val="00B66865"/>
    <w:rsid w:val="00B66907"/>
    <w:rsid w:val="00B70067"/>
    <w:rsid w:val="00B70627"/>
    <w:rsid w:val="00B715E5"/>
    <w:rsid w:val="00B72259"/>
    <w:rsid w:val="00B72EAB"/>
    <w:rsid w:val="00B74E5D"/>
    <w:rsid w:val="00B74F16"/>
    <w:rsid w:val="00B7620C"/>
    <w:rsid w:val="00B77AA1"/>
    <w:rsid w:val="00B805E4"/>
    <w:rsid w:val="00B80BB5"/>
    <w:rsid w:val="00B817DF"/>
    <w:rsid w:val="00B81F38"/>
    <w:rsid w:val="00B82379"/>
    <w:rsid w:val="00B828AF"/>
    <w:rsid w:val="00B82F69"/>
    <w:rsid w:val="00B82FAC"/>
    <w:rsid w:val="00B838A3"/>
    <w:rsid w:val="00B8432E"/>
    <w:rsid w:val="00B8611A"/>
    <w:rsid w:val="00B86921"/>
    <w:rsid w:val="00B909C5"/>
    <w:rsid w:val="00B90B60"/>
    <w:rsid w:val="00B90EE6"/>
    <w:rsid w:val="00B90FF7"/>
    <w:rsid w:val="00B919B9"/>
    <w:rsid w:val="00B92A2D"/>
    <w:rsid w:val="00B937CA"/>
    <w:rsid w:val="00B947C4"/>
    <w:rsid w:val="00B94D87"/>
    <w:rsid w:val="00B94FE9"/>
    <w:rsid w:val="00B95142"/>
    <w:rsid w:val="00B95479"/>
    <w:rsid w:val="00B956FE"/>
    <w:rsid w:val="00B962CF"/>
    <w:rsid w:val="00B97534"/>
    <w:rsid w:val="00B97634"/>
    <w:rsid w:val="00B9777E"/>
    <w:rsid w:val="00B97943"/>
    <w:rsid w:val="00BA364F"/>
    <w:rsid w:val="00BA3F2A"/>
    <w:rsid w:val="00BA4A02"/>
    <w:rsid w:val="00BA4E5C"/>
    <w:rsid w:val="00BA5296"/>
    <w:rsid w:val="00BA6068"/>
    <w:rsid w:val="00BA7A9A"/>
    <w:rsid w:val="00BA7E88"/>
    <w:rsid w:val="00BA7ED2"/>
    <w:rsid w:val="00BB0DEE"/>
    <w:rsid w:val="00BB2138"/>
    <w:rsid w:val="00BB2311"/>
    <w:rsid w:val="00BB2432"/>
    <w:rsid w:val="00BB3C8E"/>
    <w:rsid w:val="00BB3D86"/>
    <w:rsid w:val="00BB4182"/>
    <w:rsid w:val="00BB685E"/>
    <w:rsid w:val="00BB784D"/>
    <w:rsid w:val="00BB7910"/>
    <w:rsid w:val="00BB7B23"/>
    <w:rsid w:val="00BC1395"/>
    <w:rsid w:val="00BC35CD"/>
    <w:rsid w:val="00BC420D"/>
    <w:rsid w:val="00BC4F64"/>
    <w:rsid w:val="00BC5DAA"/>
    <w:rsid w:val="00BC6889"/>
    <w:rsid w:val="00BC6B4B"/>
    <w:rsid w:val="00BD08B5"/>
    <w:rsid w:val="00BD10A4"/>
    <w:rsid w:val="00BD1402"/>
    <w:rsid w:val="00BD2DAF"/>
    <w:rsid w:val="00BD42FB"/>
    <w:rsid w:val="00BD48C0"/>
    <w:rsid w:val="00BD519E"/>
    <w:rsid w:val="00BD546E"/>
    <w:rsid w:val="00BD622F"/>
    <w:rsid w:val="00BD7313"/>
    <w:rsid w:val="00BD7899"/>
    <w:rsid w:val="00BE17DF"/>
    <w:rsid w:val="00BE2611"/>
    <w:rsid w:val="00BE398E"/>
    <w:rsid w:val="00BE39AF"/>
    <w:rsid w:val="00BE3CA9"/>
    <w:rsid w:val="00BE4B35"/>
    <w:rsid w:val="00BE5565"/>
    <w:rsid w:val="00BE6837"/>
    <w:rsid w:val="00BE791E"/>
    <w:rsid w:val="00BF0C90"/>
    <w:rsid w:val="00BF0CDB"/>
    <w:rsid w:val="00BF29AB"/>
    <w:rsid w:val="00BF2EF0"/>
    <w:rsid w:val="00BF3026"/>
    <w:rsid w:val="00BF3779"/>
    <w:rsid w:val="00BF4581"/>
    <w:rsid w:val="00BF4961"/>
    <w:rsid w:val="00BF4EF5"/>
    <w:rsid w:val="00BF5965"/>
    <w:rsid w:val="00BF7062"/>
    <w:rsid w:val="00C001BE"/>
    <w:rsid w:val="00C005B9"/>
    <w:rsid w:val="00C00C96"/>
    <w:rsid w:val="00C01B09"/>
    <w:rsid w:val="00C026A8"/>
    <w:rsid w:val="00C02A01"/>
    <w:rsid w:val="00C03214"/>
    <w:rsid w:val="00C0423C"/>
    <w:rsid w:val="00C0428A"/>
    <w:rsid w:val="00C049CB"/>
    <w:rsid w:val="00C056EC"/>
    <w:rsid w:val="00C0601D"/>
    <w:rsid w:val="00C067D8"/>
    <w:rsid w:val="00C06858"/>
    <w:rsid w:val="00C108BC"/>
    <w:rsid w:val="00C110AF"/>
    <w:rsid w:val="00C11BC4"/>
    <w:rsid w:val="00C129F0"/>
    <w:rsid w:val="00C141DE"/>
    <w:rsid w:val="00C1675A"/>
    <w:rsid w:val="00C16C40"/>
    <w:rsid w:val="00C17BE8"/>
    <w:rsid w:val="00C20B4B"/>
    <w:rsid w:val="00C2107A"/>
    <w:rsid w:val="00C22646"/>
    <w:rsid w:val="00C22A2A"/>
    <w:rsid w:val="00C22B56"/>
    <w:rsid w:val="00C2370D"/>
    <w:rsid w:val="00C23ECB"/>
    <w:rsid w:val="00C24D11"/>
    <w:rsid w:val="00C255AC"/>
    <w:rsid w:val="00C25BD7"/>
    <w:rsid w:val="00C25E73"/>
    <w:rsid w:val="00C26D9B"/>
    <w:rsid w:val="00C27071"/>
    <w:rsid w:val="00C27A7C"/>
    <w:rsid w:val="00C30404"/>
    <w:rsid w:val="00C315BB"/>
    <w:rsid w:val="00C316FE"/>
    <w:rsid w:val="00C33283"/>
    <w:rsid w:val="00C338C4"/>
    <w:rsid w:val="00C33B0C"/>
    <w:rsid w:val="00C3401A"/>
    <w:rsid w:val="00C34145"/>
    <w:rsid w:val="00C35B9F"/>
    <w:rsid w:val="00C363CA"/>
    <w:rsid w:val="00C37323"/>
    <w:rsid w:val="00C373DA"/>
    <w:rsid w:val="00C405CC"/>
    <w:rsid w:val="00C4265C"/>
    <w:rsid w:val="00C42E11"/>
    <w:rsid w:val="00C42F84"/>
    <w:rsid w:val="00C43CB9"/>
    <w:rsid w:val="00C442ED"/>
    <w:rsid w:val="00C44904"/>
    <w:rsid w:val="00C4499C"/>
    <w:rsid w:val="00C45300"/>
    <w:rsid w:val="00C4556D"/>
    <w:rsid w:val="00C45B80"/>
    <w:rsid w:val="00C46779"/>
    <w:rsid w:val="00C47467"/>
    <w:rsid w:val="00C50610"/>
    <w:rsid w:val="00C50C35"/>
    <w:rsid w:val="00C50FBD"/>
    <w:rsid w:val="00C51492"/>
    <w:rsid w:val="00C53395"/>
    <w:rsid w:val="00C53CC5"/>
    <w:rsid w:val="00C55B57"/>
    <w:rsid w:val="00C57B5B"/>
    <w:rsid w:val="00C57BC8"/>
    <w:rsid w:val="00C60F2B"/>
    <w:rsid w:val="00C61008"/>
    <w:rsid w:val="00C62429"/>
    <w:rsid w:val="00C63CCC"/>
    <w:rsid w:val="00C64778"/>
    <w:rsid w:val="00C65103"/>
    <w:rsid w:val="00C659DB"/>
    <w:rsid w:val="00C65B9D"/>
    <w:rsid w:val="00C65CB3"/>
    <w:rsid w:val="00C678E4"/>
    <w:rsid w:val="00C716BC"/>
    <w:rsid w:val="00C71C54"/>
    <w:rsid w:val="00C71F69"/>
    <w:rsid w:val="00C731FB"/>
    <w:rsid w:val="00C73768"/>
    <w:rsid w:val="00C740AC"/>
    <w:rsid w:val="00C74C8E"/>
    <w:rsid w:val="00C74FBB"/>
    <w:rsid w:val="00C75C62"/>
    <w:rsid w:val="00C75FEA"/>
    <w:rsid w:val="00C77240"/>
    <w:rsid w:val="00C800BD"/>
    <w:rsid w:val="00C81244"/>
    <w:rsid w:val="00C81E00"/>
    <w:rsid w:val="00C82BAE"/>
    <w:rsid w:val="00C82ECD"/>
    <w:rsid w:val="00C83471"/>
    <w:rsid w:val="00C83EE0"/>
    <w:rsid w:val="00C84EB5"/>
    <w:rsid w:val="00C86F1E"/>
    <w:rsid w:val="00C87EAD"/>
    <w:rsid w:val="00C905DC"/>
    <w:rsid w:val="00C90CA6"/>
    <w:rsid w:val="00C91111"/>
    <w:rsid w:val="00C911BB"/>
    <w:rsid w:val="00C91387"/>
    <w:rsid w:val="00C917E0"/>
    <w:rsid w:val="00C91808"/>
    <w:rsid w:val="00C92674"/>
    <w:rsid w:val="00C92947"/>
    <w:rsid w:val="00C92BE7"/>
    <w:rsid w:val="00C92CEC"/>
    <w:rsid w:val="00C92EC0"/>
    <w:rsid w:val="00C93138"/>
    <w:rsid w:val="00C93BC9"/>
    <w:rsid w:val="00C940CC"/>
    <w:rsid w:val="00C94378"/>
    <w:rsid w:val="00C945E7"/>
    <w:rsid w:val="00C94950"/>
    <w:rsid w:val="00C94D95"/>
    <w:rsid w:val="00C94EA2"/>
    <w:rsid w:val="00C94FEF"/>
    <w:rsid w:val="00C95C3D"/>
    <w:rsid w:val="00C95C62"/>
    <w:rsid w:val="00C95EBE"/>
    <w:rsid w:val="00C96C7A"/>
    <w:rsid w:val="00C96F06"/>
    <w:rsid w:val="00C96FAA"/>
    <w:rsid w:val="00C9789E"/>
    <w:rsid w:val="00CA0BE1"/>
    <w:rsid w:val="00CA13AB"/>
    <w:rsid w:val="00CA2059"/>
    <w:rsid w:val="00CA2195"/>
    <w:rsid w:val="00CA31E1"/>
    <w:rsid w:val="00CA3D93"/>
    <w:rsid w:val="00CA4186"/>
    <w:rsid w:val="00CA7C36"/>
    <w:rsid w:val="00CB02FB"/>
    <w:rsid w:val="00CB081C"/>
    <w:rsid w:val="00CB35C3"/>
    <w:rsid w:val="00CB3AF1"/>
    <w:rsid w:val="00CB3ED4"/>
    <w:rsid w:val="00CB3F2F"/>
    <w:rsid w:val="00CB3F92"/>
    <w:rsid w:val="00CB40FF"/>
    <w:rsid w:val="00CB4D3D"/>
    <w:rsid w:val="00CB551A"/>
    <w:rsid w:val="00CB5A23"/>
    <w:rsid w:val="00CB6973"/>
    <w:rsid w:val="00CB7E27"/>
    <w:rsid w:val="00CC0D3E"/>
    <w:rsid w:val="00CC1775"/>
    <w:rsid w:val="00CC22A2"/>
    <w:rsid w:val="00CC251F"/>
    <w:rsid w:val="00CC2F63"/>
    <w:rsid w:val="00CC2FBB"/>
    <w:rsid w:val="00CC2FE3"/>
    <w:rsid w:val="00CC318D"/>
    <w:rsid w:val="00CC3BF6"/>
    <w:rsid w:val="00CC4635"/>
    <w:rsid w:val="00CC46EA"/>
    <w:rsid w:val="00CC51E9"/>
    <w:rsid w:val="00CC532A"/>
    <w:rsid w:val="00CC5572"/>
    <w:rsid w:val="00CC6910"/>
    <w:rsid w:val="00CC6E1B"/>
    <w:rsid w:val="00CC7379"/>
    <w:rsid w:val="00CC7BBE"/>
    <w:rsid w:val="00CD02E2"/>
    <w:rsid w:val="00CD11E7"/>
    <w:rsid w:val="00CD2EC1"/>
    <w:rsid w:val="00CD3487"/>
    <w:rsid w:val="00CD477D"/>
    <w:rsid w:val="00CD4CDD"/>
    <w:rsid w:val="00CD51D2"/>
    <w:rsid w:val="00CD69EF"/>
    <w:rsid w:val="00CD6CDE"/>
    <w:rsid w:val="00CE25D1"/>
    <w:rsid w:val="00CE2813"/>
    <w:rsid w:val="00CE3131"/>
    <w:rsid w:val="00CE3CC4"/>
    <w:rsid w:val="00CE656D"/>
    <w:rsid w:val="00CE6781"/>
    <w:rsid w:val="00CE6A4F"/>
    <w:rsid w:val="00CE6EEF"/>
    <w:rsid w:val="00CE7009"/>
    <w:rsid w:val="00CE745D"/>
    <w:rsid w:val="00CF035D"/>
    <w:rsid w:val="00CF115C"/>
    <w:rsid w:val="00CF12EF"/>
    <w:rsid w:val="00CF22CE"/>
    <w:rsid w:val="00CF33A5"/>
    <w:rsid w:val="00CF35F6"/>
    <w:rsid w:val="00CF400A"/>
    <w:rsid w:val="00CF5074"/>
    <w:rsid w:val="00CF5E25"/>
    <w:rsid w:val="00CF6336"/>
    <w:rsid w:val="00CF7617"/>
    <w:rsid w:val="00D01C04"/>
    <w:rsid w:val="00D01DAA"/>
    <w:rsid w:val="00D02B06"/>
    <w:rsid w:val="00D03158"/>
    <w:rsid w:val="00D03B2D"/>
    <w:rsid w:val="00D04367"/>
    <w:rsid w:val="00D04731"/>
    <w:rsid w:val="00D0532E"/>
    <w:rsid w:val="00D05341"/>
    <w:rsid w:val="00D053DB"/>
    <w:rsid w:val="00D05541"/>
    <w:rsid w:val="00D0561D"/>
    <w:rsid w:val="00D06D95"/>
    <w:rsid w:val="00D10AC3"/>
    <w:rsid w:val="00D111AB"/>
    <w:rsid w:val="00D11432"/>
    <w:rsid w:val="00D11F1C"/>
    <w:rsid w:val="00D12F0F"/>
    <w:rsid w:val="00D13084"/>
    <w:rsid w:val="00D13268"/>
    <w:rsid w:val="00D13845"/>
    <w:rsid w:val="00D138C5"/>
    <w:rsid w:val="00D15101"/>
    <w:rsid w:val="00D151F0"/>
    <w:rsid w:val="00D153EC"/>
    <w:rsid w:val="00D1641E"/>
    <w:rsid w:val="00D17616"/>
    <w:rsid w:val="00D213CC"/>
    <w:rsid w:val="00D21F1D"/>
    <w:rsid w:val="00D22281"/>
    <w:rsid w:val="00D226A0"/>
    <w:rsid w:val="00D22B03"/>
    <w:rsid w:val="00D22F35"/>
    <w:rsid w:val="00D26621"/>
    <w:rsid w:val="00D271A6"/>
    <w:rsid w:val="00D27C45"/>
    <w:rsid w:val="00D27DE1"/>
    <w:rsid w:val="00D27F8B"/>
    <w:rsid w:val="00D30891"/>
    <w:rsid w:val="00D30B8F"/>
    <w:rsid w:val="00D323A1"/>
    <w:rsid w:val="00D323A4"/>
    <w:rsid w:val="00D33104"/>
    <w:rsid w:val="00D33FD4"/>
    <w:rsid w:val="00D34D07"/>
    <w:rsid w:val="00D3502C"/>
    <w:rsid w:val="00D35097"/>
    <w:rsid w:val="00D352EC"/>
    <w:rsid w:val="00D373AE"/>
    <w:rsid w:val="00D37ADD"/>
    <w:rsid w:val="00D403FF"/>
    <w:rsid w:val="00D40BF8"/>
    <w:rsid w:val="00D413E7"/>
    <w:rsid w:val="00D4290A"/>
    <w:rsid w:val="00D43459"/>
    <w:rsid w:val="00D43733"/>
    <w:rsid w:val="00D43E61"/>
    <w:rsid w:val="00D45804"/>
    <w:rsid w:val="00D47019"/>
    <w:rsid w:val="00D4768E"/>
    <w:rsid w:val="00D47CD7"/>
    <w:rsid w:val="00D51688"/>
    <w:rsid w:val="00D517E0"/>
    <w:rsid w:val="00D5238A"/>
    <w:rsid w:val="00D52591"/>
    <w:rsid w:val="00D52B1B"/>
    <w:rsid w:val="00D5314E"/>
    <w:rsid w:val="00D532BC"/>
    <w:rsid w:val="00D535BE"/>
    <w:rsid w:val="00D54969"/>
    <w:rsid w:val="00D5520F"/>
    <w:rsid w:val="00D552D4"/>
    <w:rsid w:val="00D55EC7"/>
    <w:rsid w:val="00D57275"/>
    <w:rsid w:val="00D600CF"/>
    <w:rsid w:val="00D61A58"/>
    <w:rsid w:val="00D61F90"/>
    <w:rsid w:val="00D6214F"/>
    <w:rsid w:val="00D62492"/>
    <w:rsid w:val="00D6274F"/>
    <w:rsid w:val="00D627A6"/>
    <w:rsid w:val="00D62FD4"/>
    <w:rsid w:val="00D64157"/>
    <w:rsid w:val="00D64B56"/>
    <w:rsid w:val="00D64B76"/>
    <w:rsid w:val="00D64BC9"/>
    <w:rsid w:val="00D64DA3"/>
    <w:rsid w:val="00D65C75"/>
    <w:rsid w:val="00D66BC3"/>
    <w:rsid w:val="00D66E8A"/>
    <w:rsid w:val="00D679CA"/>
    <w:rsid w:val="00D67B18"/>
    <w:rsid w:val="00D67B5F"/>
    <w:rsid w:val="00D70B8C"/>
    <w:rsid w:val="00D7137E"/>
    <w:rsid w:val="00D73156"/>
    <w:rsid w:val="00D7416E"/>
    <w:rsid w:val="00D7434D"/>
    <w:rsid w:val="00D74F03"/>
    <w:rsid w:val="00D75F89"/>
    <w:rsid w:val="00D76708"/>
    <w:rsid w:val="00D77E63"/>
    <w:rsid w:val="00D801E6"/>
    <w:rsid w:val="00D80674"/>
    <w:rsid w:val="00D80AD5"/>
    <w:rsid w:val="00D81093"/>
    <w:rsid w:val="00D81CA0"/>
    <w:rsid w:val="00D824A8"/>
    <w:rsid w:val="00D82957"/>
    <w:rsid w:val="00D8355A"/>
    <w:rsid w:val="00D85724"/>
    <w:rsid w:val="00D85D97"/>
    <w:rsid w:val="00D866BC"/>
    <w:rsid w:val="00D86797"/>
    <w:rsid w:val="00D86D80"/>
    <w:rsid w:val="00D872EB"/>
    <w:rsid w:val="00D9026C"/>
    <w:rsid w:val="00D913D7"/>
    <w:rsid w:val="00D918C1"/>
    <w:rsid w:val="00D919D9"/>
    <w:rsid w:val="00D91CBE"/>
    <w:rsid w:val="00D91CD3"/>
    <w:rsid w:val="00D923AB"/>
    <w:rsid w:val="00D9273D"/>
    <w:rsid w:val="00D92B15"/>
    <w:rsid w:val="00D92C2B"/>
    <w:rsid w:val="00D93045"/>
    <w:rsid w:val="00D95CAC"/>
    <w:rsid w:val="00D97162"/>
    <w:rsid w:val="00D97789"/>
    <w:rsid w:val="00DA0206"/>
    <w:rsid w:val="00DA0CF8"/>
    <w:rsid w:val="00DA0FEC"/>
    <w:rsid w:val="00DA1854"/>
    <w:rsid w:val="00DA2897"/>
    <w:rsid w:val="00DA3739"/>
    <w:rsid w:val="00DA4D29"/>
    <w:rsid w:val="00DA6B0E"/>
    <w:rsid w:val="00DA6EF2"/>
    <w:rsid w:val="00DA6F25"/>
    <w:rsid w:val="00DA78C7"/>
    <w:rsid w:val="00DA7F62"/>
    <w:rsid w:val="00DB05CD"/>
    <w:rsid w:val="00DB13A7"/>
    <w:rsid w:val="00DB1B29"/>
    <w:rsid w:val="00DB2BA7"/>
    <w:rsid w:val="00DB43CE"/>
    <w:rsid w:val="00DB4579"/>
    <w:rsid w:val="00DB57AA"/>
    <w:rsid w:val="00DB581B"/>
    <w:rsid w:val="00DB6EFE"/>
    <w:rsid w:val="00DB7CF7"/>
    <w:rsid w:val="00DC0786"/>
    <w:rsid w:val="00DC11A3"/>
    <w:rsid w:val="00DC207D"/>
    <w:rsid w:val="00DC218D"/>
    <w:rsid w:val="00DC2F3F"/>
    <w:rsid w:val="00DC2FC0"/>
    <w:rsid w:val="00DC3119"/>
    <w:rsid w:val="00DC41A1"/>
    <w:rsid w:val="00DC4F76"/>
    <w:rsid w:val="00DC5C8F"/>
    <w:rsid w:val="00DC6306"/>
    <w:rsid w:val="00DC7A48"/>
    <w:rsid w:val="00DC7CA4"/>
    <w:rsid w:val="00DC7FFC"/>
    <w:rsid w:val="00DD0369"/>
    <w:rsid w:val="00DD0D48"/>
    <w:rsid w:val="00DD2AD2"/>
    <w:rsid w:val="00DD3016"/>
    <w:rsid w:val="00DD59E9"/>
    <w:rsid w:val="00DD5C30"/>
    <w:rsid w:val="00DD5D71"/>
    <w:rsid w:val="00DE0BD3"/>
    <w:rsid w:val="00DE1233"/>
    <w:rsid w:val="00DE2AA5"/>
    <w:rsid w:val="00DE2FE4"/>
    <w:rsid w:val="00DE3A2E"/>
    <w:rsid w:val="00DE4262"/>
    <w:rsid w:val="00DE51CA"/>
    <w:rsid w:val="00DE580F"/>
    <w:rsid w:val="00DE5B6D"/>
    <w:rsid w:val="00DE7404"/>
    <w:rsid w:val="00DE77B5"/>
    <w:rsid w:val="00DE7BA1"/>
    <w:rsid w:val="00DF0D72"/>
    <w:rsid w:val="00DF1D61"/>
    <w:rsid w:val="00DF278D"/>
    <w:rsid w:val="00DF2E3D"/>
    <w:rsid w:val="00DF30F5"/>
    <w:rsid w:val="00DF38C5"/>
    <w:rsid w:val="00DF3955"/>
    <w:rsid w:val="00DF5E3B"/>
    <w:rsid w:val="00DF6AED"/>
    <w:rsid w:val="00DF6B46"/>
    <w:rsid w:val="00DF78C3"/>
    <w:rsid w:val="00DF7C5B"/>
    <w:rsid w:val="00E00B0C"/>
    <w:rsid w:val="00E0166A"/>
    <w:rsid w:val="00E02783"/>
    <w:rsid w:val="00E0291B"/>
    <w:rsid w:val="00E02CB7"/>
    <w:rsid w:val="00E02F8A"/>
    <w:rsid w:val="00E0362E"/>
    <w:rsid w:val="00E043FD"/>
    <w:rsid w:val="00E04771"/>
    <w:rsid w:val="00E05B1B"/>
    <w:rsid w:val="00E05BCB"/>
    <w:rsid w:val="00E06B6E"/>
    <w:rsid w:val="00E100FE"/>
    <w:rsid w:val="00E1098E"/>
    <w:rsid w:val="00E10E52"/>
    <w:rsid w:val="00E11E93"/>
    <w:rsid w:val="00E123BA"/>
    <w:rsid w:val="00E13342"/>
    <w:rsid w:val="00E13AF1"/>
    <w:rsid w:val="00E13D9D"/>
    <w:rsid w:val="00E145BC"/>
    <w:rsid w:val="00E153D9"/>
    <w:rsid w:val="00E155DA"/>
    <w:rsid w:val="00E166FA"/>
    <w:rsid w:val="00E16CF3"/>
    <w:rsid w:val="00E16E72"/>
    <w:rsid w:val="00E17F78"/>
    <w:rsid w:val="00E20456"/>
    <w:rsid w:val="00E21639"/>
    <w:rsid w:val="00E21A44"/>
    <w:rsid w:val="00E21D46"/>
    <w:rsid w:val="00E22C3B"/>
    <w:rsid w:val="00E25E91"/>
    <w:rsid w:val="00E264B3"/>
    <w:rsid w:val="00E26E34"/>
    <w:rsid w:val="00E2731F"/>
    <w:rsid w:val="00E27CD3"/>
    <w:rsid w:val="00E30559"/>
    <w:rsid w:val="00E30D52"/>
    <w:rsid w:val="00E31B0F"/>
    <w:rsid w:val="00E353D1"/>
    <w:rsid w:val="00E35BC6"/>
    <w:rsid w:val="00E36F49"/>
    <w:rsid w:val="00E40661"/>
    <w:rsid w:val="00E40CD8"/>
    <w:rsid w:val="00E40D23"/>
    <w:rsid w:val="00E40EB6"/>
    <w:rsid w:val="00E41682"/>
    <w:rsid w:val="00E41905"/>
    <w:rsid w:val="00E4251F"/>
    <w:rsid w:val="00E429A8"/>
    <w:rsid w:val="00E43DF6"/>
    <w:rsid w:val="00E4408F"/>
    <w:rsid w:val="00E4430C"/>
    <w:rsid w:val="00E456AD"/>
    <w:rsid w:val="00E45875"/>
    <w:rsid w:val="00E45BFB"/>
    <w:rsid w:val="00E462FD"/>
    <w:rsid w:val="00E471D9"/>
    <w:rsid w:val="00E5067E"/>
    <w:rsid w:val="00E507A5"/>
    <w:rsid w:val="00E50A41"/>
    <w:rsid w:val="00E51DBA"/>
    <w:rsid w:val="00E53F8B"/>
    <w:rsid w:val="00E546FE"/>
    <w:rsid w:val="00E54EF6"/>
    <w:rsid w:val="00E560AA"/>
    <w:rsid w:val="00E564DB"/>
    <w:rsid w:val="00E5680F"/>
    <w:rsid w:val="00E56C97"/>
    <w:rsid w:val="00E56DB3"/>
    <w:rsid w:val="00E56ED3"/>
    <w:rsid w:val="00E57453"/>
    <w:rsid w:val="00E57906"/>
    <w:rsid w:val="00E606C8"/>
    <w:rsid w:val="00E60E0B"/>
    <w:rsid w:val="00E6388C"/>
    <w:rsid w:val="00E638C4"/>
    <w:rsid w:val="00E649C9"/>
    <w:rsid w:val="00E64D76"/>
    <w:rsid w:val="00E65D2A"/>
    <w:rsid w:val="00E66492"/>
    <w:rsid w:val="00E66CAC"/>
    <w:rsid w:val="00E66DA6"/>
    <w:rsid w:val="00E67C88"/>
    <w:rsid w:val="00E70B29"/>
    <w:rsid w:val="00E70E1A"/>
    <w:rsid w:val="00E71065"/>
    <w:rsid w:val="00E71227"/>
    <w:rsid w:val="00E712BB"/>
    <w:rsid w:val="00E718FA"/>
    <w:rsid w:val="00E72708"/>
    <w:rsid w:val="00E72FDB"/>
    <w:rsid w:val="00E73786"/>
    <w:rsid w:val="00E73C4E"/>
    <w:rsid w:val="00E7411A"/>
    <w:rsid w:val="00E741E6"/>
    <w:rsid w:val="00E745E6"/>
    <w:rsid w:val="00E75A79"/>
    <w:rsid w:val="00E75BC1"/>
    <w:rsid w:val="00E76C4A"/>
    <w:rsid w:val="00E76DCE"/>
    <w:rsid w:val="00E774BB"/>
    <w:rsid w:val="00E82310"/>
    <w:rsid w:val="00E82B8D"/>
    <w:rsid w:val="00E82C84"/>
    <w:rsid w:val="00E83013"/>
    <w:rsid w:val="00E842F1"/>
    <w:rsid w:val="00E86F5C"/>
    <w:rsid w:val="00E87108"/>
    <w:rsid w:val="00E87683"/>
    <w:rsid w:val="00E87743"/>
    <w:rsid w:val="00E87DA9"/>
    <w:rsid w:val="00E9035B"/>
    <w:rsid w:val="00E90C5E"/>
    <w:rsid w:val="00E90F49"/>
    <w:rsid w:val="00E91679"/>
    <w:rsid w:val="00E92533"/>
    <w:rsid w:val="00E92923"/>
    <w:rsid w:val="00E9314F"/>
    <w:rsid w:val="00E952AB"/>
    <w:rsid w:val="00E95683"/>
    <w:rsid w:val="00E97AC2"/>
    <w:rsid w:val="00E97EF7"/>
    <w:rsid w:val="00EA0447"/>
    <w:rsid w:val="00EA0F6E"/>
    <w:rsid w:val="00EA1DA4"/>
    <w:rsid w:val="00EA1FDC"/>
    <w:rsid w:val="00EA2EC4"/>
    <w:rsid w:val="00EA31AE"/>
    <w:rsid w:val="00EA4255"/>
    <w:rsid w:val="00EA42AA"/>
    <w:rsid w:val="00EA5104"/>
    <w:rsid w:val="00EA519C"/>
    <w:rsid w:val="00EA59ED"/>
    <w:rsid w:val="00EA60A9"/>
    <w:rsid w:val="00EA779F"/>
    <w:rsid w:val="00EA7F57"/>
    <w:rsid w:val="00EB039E"/>
    <w:rsid w:val="00EB35B8"/>
    <w:rsid w:val="00EB562F"/>
    <w:rsid w:val="00EB6116"/>
    <w:rsid w:val="00EB6276"/>
    <w:rsid w:val="00EB6D23"/>
    <w:rsid w:val="00EC0973"/>
    <w:rsid w:val="00EC0A27"/>
    <w:rsid w:val="00EC135F"/>
    <w:rsid w:val="00EC2C7D"/>
    <w:rsid w:val="00EC33E7"/>
    <w:rsid w:val="00EC3B02"/>
    <w:rsid w:val="00EC5808"/>
    <w:rsid w:val="00EC5ACB"/>
    <w:rsid w:val="00EC73C3"/>
    <w:rsid w:val="00ED0277"/>
    <w:rsid w:val="00ED0D04"/>
    <w:rsid w:val="00ED0D1A"/>
    <w:rsid w:val="00ED163B"/>
    <w:rsid w:val="00ED302A"/>
    <w:rsid w:val="00ED385C"/>
    <w:rsid w:val="00ED550F"/>
    <w:rsid w:val="00ED5B85"/>
    <w:rsid w:val="00ED67DF"/>
    <w:rsid w:val="00ED6CAF"/>
    <w:rsid w:val="00ED76EB"/>
    <w:rsid w:val="00EE152F"/>
    <w:rsid w:val="00EE2AEB"/>
    <w:rsid w:val="00EE3820"/>
    <w:rsid w:val="00EE38AB"/>
    <w:rsid w:val="00EE485C"/>
    <w:rsid w:val="00EE4E49"/>
    <w:rsid w:val="00EE592D"/>
    <w:rsid w:val="00EE6892"/>
    <w:rsid w:val="00EE6EBA"/>
    <w:rsid w:val="00EE71A2"/>
    <w:rsid w:val="00EF01D2"/>
    <w:rsid w:val="00EF0D26"/>
    <w:rsid w:val="00EF137B"/>
    <w:rsid w:val="00EF179A"/>
    <w:rsid w:val="00EF333E"/>
    <w:rsid w:val="00EF42BD"/>
    <w:rsid w:val="00EF438F"/>
    <w:rsid w:val="00EF4A66"/>
    <w:rsid w:val="00EF55C0"/>
    <w:rsid w:val="00EF599D"/>
    <w:rsid w:val="00EF6DE4"/>
    <w:rsid w:val="00EF7C55"/>
    <w:rsid w:val="00F003AF"/>
    <w:rsid w:val="00F01EA6"/>
    <w:rsid w:val="00F024C0"/>
    <w:rsid w:val="00F038CD"/>
    <w:rsid w:val="00F043E6"/>
    <w:rsid w:val="00F048FB"/>
    <w:rsid w:val="00F0645E"/>
    <w:rsid w:val="00F068FB"/>
    <w:rsid w:val="00F06B47"/>
    <w:rsid w:val="00F07101"/>
    <w:rsid w:val="00F10DB7"/>
    <w:rsid w:val="00F116F4"/>
    <w:rsid w:val="00F11FB7"/>
    <w:rsid w:val="00F12483"/>
    <w:rsid w:val="00F12C54"/>
    <w:rsid w:val="00F12EC1"/>
    <w:rsid w:val="00F13C24"/>
    <w:rsid w:val="00F149F9"/>
    <w:rsid w:val="00F1643E"/>
    <w:rsid w:val="00F17C8F"/>
    <w:rsid w:val="00F206AB"/>
    <w:rsid w:val="00F20AE0"/>
    <w:rsid w:val="00F20F83"/>
    <w:rsid w:val="00F21481"/>
    <w:rsid w:val="00F21BB0"/>
    <w:rsid w:val="00F21C59"/>
    <w:rsid w:val="00F2332B"/>
    <w:rsid w:val="00F24145"/>
    <w:rsid w:val="00F244C9"/>
    <w:rsid w:val="00F247D1"/>
    <w:rsid w:val="00F24AA9"/>
    <w:rsid w:val="00F257B0"/>
    <w:rsid w:val="00F2734F"/>
    <w:rsid w:val="00F27799"/>
    <w:rsid w:val="00F31513"/>
    <w:rsid w:val="00F321A6"/>
    <w:rsid w:val="00F32984"/>
    <w:rsid w:val="00F329E0"/>
    <w:rsid w:val="00F32C36"/>
    <w:rsid w:val="00F348D8"/>
    <w:rsid w:val="00F3534F"/>
    <w:rsid w:val="00F353C1"/>
    <w:rsid w:val="00F35466"/>
    <w:rsid w:val="00F354BB"/>
    <w:rsid w:val="00F35DF8"/>
    <w:rsid w:val="00F36E24"/>
    <w:rsid w:val="00F37CFD"/>
    <w:rsid w:val="00F415E9"/>
    <w:rsid w:val="00F420CA"/>
    <w:rsid w:val="00F4241B"/>
    <w:rsid w:val="00F43636"/>
    <w:rsid w:val="00F453E2"/>
    <w:rsid w:val="00F470F6"/>
    <w:rsid w:val="00F47AE1"/>
    <w:rsid w:val="00F516C5"/>
    <w:rsid w:val="00F5181C"/>
    <w:rsid w:val="00F51BF7"/>
    <w:rsid w:val="00F51C8C"/>
    <w:rsid w:val="00F51D6C"/>
    <w:rsid w:val="00F52F87"/>
    <w:rsid w:val="00F53173"/>
    <w:rsid w:val="00F533DD"/>
    <w:rsid w:val="00F538EE"/>
    <w:rsid w:val="00F53A38"/>
    <w:rsid w:val="00F54511"/>
    <w:rsid w:val="00F56FE5"/>
    <w:rsid w:val="00F629E6"/>
    <w:rsid w:val="00F62DAF"/>
    <w:rsid w:val="00F6330D"/>
    <w:rsid w:val="00F63713"/>
    <w:rsid w:val="00F64AB5"/>
    <w:rsid w:val="00F64B37"/>
    <w:rsid w:val="00F71259"/>
    <w:rsid w:val="00F7144D"/>
    <w:rsid w:val="00F714F9"/>
    <w:rsid w:val="00F71EFC"/>
    <w:rsid w:val="00F73CD1"/>
    <w:rsid w:val="00F74576"/>
    <w:rsid w:val="00F74E80"/>
    <w:rsid w:val="00F75928"/>
    <w:rsid w:val="00F76317"/>
    <w:rsid w:val="00F7638D"/>
    <w:rsid w:val="00F769EF"/>
    <w:rsid w:val="00F7719E"/>
    <w:rsid w:val="00F809CA"/>
    <w:rsid w:val="00F82812"/>
    <w:rsid w:val="00F8282E"/>
    <w:rsid w:val="00F85535"/>
    <w:rsid w:val="00F859B4"/>
    <w:rsid w:val="00F864FA"/>
    <w:rsid w:val="00F86B9D"/>
    <w:rsid w:val="00F90274"/>
    <w:rsid w:val="00F913DF"/>
    <w:rsid w:val="00F91FFB"/>
    <w:rsid w:val="00F9213D"/>
    <w:rsid w:val="00F922D3"/>
    <w:rsid w:val="00F9405D"/>
    <w:rsid w:val="00F94D74"/>
    <w:rsid w:val="00F94DA2"/>
    <w:rsid w:val="00F95553"/>
    <w:rsid w:val="00F95A3B"/>
    <w:rsid w:val="00F95D33"/>
    <w:rsid w:val="00F974D2"/>
    <w:rsid w:val="00FA03A0"/>
    <w:rsid w:val="00FA1C4E"/>
    <w:rsid w:val="00FA3FCB"/>
    <w:rsid w:val="00FA4F9E"/>
    <w:rsid w:val="00FA5A2F"/>
    <w:rsid w:val="00FA677D"/>
    <w:rsid w:val="00FA688E"/>
    <w:rsid w:val="00FA692E"/>
    <w:rsid w:val="00FB1BDF"/>
    <w:rsid w:val="00FB254F"/>
    <w:rsid w:val="00FB2857"/>
    <w:rsid w:val="00FB52E2"/>
    <w:rsid w:val="00FB59B2"/>
    <w:rsid w:val="00FB6109"/>
    <w:rsid w:val="00FB72A9"/>
    <w:rsid w:val="00FB7B81"/>
    <w:rsid w:val="00FC0811"/>
    <w:rsid w:val="00FC0D78"/>
    <w:rsid w:val="00FC0F5E"/>
    <w:rsid w:val="00FC13EE"/>
    <w:rsid w:val="00FC1A96"/>
    <w:rsid w:val="00FC22FC"/>
    <w:rsid w:val="00FC2615"/>
    <w:rsid w:val="00FC2818"/>
    <w:rsid w:val="00FC3416"/>
    <w:rsid w:val="00FC341A"/>
    <w:rsid w:val="00FC43A8"/>
    <w:rsid w:val="00FC456F"/>
    <w:rsid w:val="00FC5522"/>
    <w:rsid w:val="00FC7400"/>
    <w:rsid w:val="00FD1A94"/>
    <w:rsid w:val="00FD29BB"/>
    <w:rsid w:val="00FD3C29"/>
    <w:rsid w:val="00FD5BCD"/>
    <w:rsid w:val="00FD5EC4"/>
    <w:rsid w:val="00FD7DE5"/>
    <w:rsid w:val="00FE085D"/>
    <w:rsid w:val="00FE1373"/>
    <w:rsid w:val="00FE1CDA"/>
    <w:rsid w:val="00FE1DC8"/>
    <w:rsid w:val="00FE2E61"/>
    <w:rsid w:val="00FE3ABF"/>
    <w:rsid w:val="00FE44EE"/>
    <w:rsid w:val="00FE4A6D"/>
    <w:rsid w:val="00FE51D4"/>
    <w:rsid w:val="00FE5B00"/>
    <w:rsid w:val="00FE5E7E"/>
    <w:rsid w:val="00FE5F85"/>
    <w:rsid w:val="00FF11ED"/>
    <w:rsid w:val="00FF22A0"/>
    <w:rsid w:val="00FF33FD"/>
    <w:rsid w:val="00FF3F2E"/>
    <w:rsid w:val="00FF46A1"/>
    <w:rsid w:val="00FF4ED9"/>
    <w:rsid w:val="00FF56C7"/>
    <w:rsid w:val="00FF654B"/>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A5FAF7D9-9D0C-43E3-B83B-F94079A85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0">
    <w:name w:val="Normal"/>
    <w:rsid w:val="00DE7BA1"/>
    <w:pPr>
      <w:widowControl w:val="0"/>
      <w:spacing w:after="0" w:line="240" w:lineRule="auto"/>
    </w:pPr>
    <w:rPr>
      <w:rFonts w:ascii="Courier New" w:eastAsia="Courier New" w:hAnsi="Courier New" w:cs="Courier New"/>
      <w:color w:val="000000"/>
      <w:sz w:val="24"/>
      <w:szCs w:val="24"/>
      <w:lang w:eastAsia="ru-RU" w:bidi="ru-RU"/>
    </w:rPr>
  </w:style>
  <w:style w:type="paragraph" w:styleId="19">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
    <w:basedOn w:val="aff0"/>
    <w:next w:val="aff0"/>
    <w:link w:val="1b"/>
    <w:uiPriority w:val="9"/>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4">
    <w:name w:val="heading 2"/>
    <w:aliases w:val="contract,H2,h2,2,Numbered text 3,H21,Раздел,H22,H23,H24,H211,H25,H212,H221,H231,H241,H2111,H26,H213,H222,H232,H242,H2112,H27,H214,H28,H29,H210,H215,H216,H217,H218,H219,H220,H2110,H223,H2113,H224,H225,H226,H227,H228,EIA H2"/>
    <w:basedOn w:val="aff0"/>
    <w:next w:val="aff0"/>
    <w:link w:val="27"/>
    <w:uiPriority w:val="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6">
    <w:name w:val="heading 3"/>
    <w:aliases w:val="h3,Head 3,l3+toc 3,CT,Sub-section Title,l3"/>
    <w:basedOn w:val="aff0"/>
    <w:next w:val="aff0"/>
    <w:link w:val="37"/>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2">
    <w:name w:val="heading 4"/>
    <w:aliases w:val="Параграф"/>
    <w:basedOn w:val="aff0"/>
    <w:next w:val="aff0"/>
    <w:link w:val="46"/>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
    <w:basedOn w:val="aff0"/>
    <w:next w:val="aff0"/>
    <w:link w:val="52"/>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ff0"/>
    <w:next w:val="aff0"/>
    <w:link w:val="61"/>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basedOn w:val="aff0"/>
    <w:next w:val="aff0"/>
    <w:link w:val="71"/>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0"/>
    <w:next w:val="aff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0"/>
    <w:next w:val="aff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1">
    <w:name w:val="Default Paragraph Font"/>
    <w:uiPriority w:val="1"/>
    <w:semiHidden/>
    <w:unhideWhenUsed/>
  </w:style>
  <w:style w:type="table" w:default="1" w:styleId="aff2">
    <w:name w:val="Normal Table"/>
    <w:uiPriority w:val="99"/>
    <w:semiHidden/>
    <w:unhideWhenUsed/>
    <w:tblPr>
      <w:tblInd w:w="0" w:type="dxa"/>
      <w:tblCellMar>
        <w:top w:w="0" w:type="dxa"/>
        <w:left w:w="108" w:type="dxa"/>
        <w:bottom w:w="0" w:type="dxa"/>
        <w:right w:w="108" w:type="dxa"/>
      </w:tblCellMar>
    </w:tblPr>
  </w:style>
  <w:style w:type="numbering" w:default="1" w:styleId="aff3">
    <w:name w:val="No List"/>
    <w:uiPriority w:val="99"/>
    <w:semiHidden/>
    <w:unhideWhenUsed/>
  </w:style>
  <w:style w:type="character" w:customStyle="1" w:styleId="52">
    <w:name w:val="Заголовок 5 Знак"/>
    <w:aliases w:val="_Подпункт Знак"/>
    <w:basedOn w:val="aff1"/>
    <w:link w:val="51"/>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ff1"/>
    <w:link w:val="8"/>
    <w:rsid w:val="00771ADD"/>
    <w:rPr>
      <w:rFonts w:ascii="Times New Roman" w:eastAsia="Times New Roman" w:hAnsi="Times New Roman" w:cs="Times New Roman"/>
      <w:b/>
      <w:spacing w:val="4"/>
      <w:sz w:val="24"/>
      <w:szCs w:val="20"/>
      <w:lang w:eastAsia="ru-RU"/>
    </w:rPr>
  </w:style>
  <w:style w:type="paragraph" w:styleId="aff4">
    <w:name w:val="header"/>
    <w:aliases w:val="Верхний колонтитул1"/>
    <w:basedOn w:val="aff0"/>
    <w:link w:val="aff5"/>
    <w:uiPriority w:val="99"/>
    <w:qFormat/>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5">
    <w:name w:val="Верхний колонтитул Знак"/>
    <w:aliases w:val="Верхний колонтитул1 Знак"/>
    <w:basedOn w:val="aff1"/>
    <w:link w:val="aff4"/>
    <w:uiPriority w:val="99"/>
    <w:rsid w:val="00771ADD"/>
    <w:rPr>
      <w:rFonts w:ascii="Times New Roman" w:eastAsia="Times New Roman" w:hAnsi="Times New Roman" w:cs="Times New Roman"/>
      <w:sz w:val="20"/>
      <w:szCs w:val="20"/>
      <w:lang w:eastAsia="ru-RU"/>
    </w:rPr>
  </w:style>
  <w:style w:type="paragraph" w:styleId="aff6">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Таблица - текст"/>
    <w:basedOn w:val="aff0"/>
    <w:uiPriority w:val="34"/>
    <w:qFormat/>
    <w:rsid w:val="00771ADD"/>
    <w:pPr>
      <w:ind w:left="720"/>
      <w:contextualSpacing/>
    </w:pPr>
  </w:style>
  <w:style w:type="paragraph" w:styleId="aff7">
    <w:name w:val="No Spacing"/>
    <w:link w:val="aff8"/>
    <w:uiPriority w:val="1"/>
    <w:qFormat/>
    <w:rsid w:val="006B7E28"/>
    <w:pPr>
      <w:spacing w:after="0" w:line="240" w:lineRule="auto"/>
    </w:pPr>
  </w:style>
  <w:style w:type="character" w:styleId="aff9">
    <w:name w:val="annotation reference"/>
    <w:rsid w:val="006B7E28"/>
    <w:rPr>
      <w:sz w:val="16"/>
      <w:szCs w:val="16"/>
    </w:rPr>
  </w:style>
  <w:style w:type="character" w:styleId="affa">
    <w:name w:val="Hyperlink"/>
    <w:uiPriority w:val="99"/>
    <w:rsid w:val="006B7E28"/>
    <w:rPr>
      <w:rFonts w:cs="Times New Roman"/>
      <w:color w:val="0000FF"/>
      <w:u w:val="single"/>
    </w:rPr>
  </w:style>
  <w:style w:type="paragraph" w:styleId="affb">
    <w:name w:val="Balloon Text"/>
    <w:basedOn w:val="aff0"/>
    <w:link w:val="affc"/>
    <w:uiPriority w:val="99"/>
    <w:unhideWhenUsed/>
    <w:rsid w:val="001A12A9"/>
    <w:rPr>
      <w:rFonts w:ascii="Segoe UI" w:hAnsi="Segoe UI" w:cs="Segoe UI"/>
      <w:sz w:val="18"/>
      <w:szCs w:val="18"/>
    </w:rPr>
  </w:style>
  <w:style w:type="character" w:customStyle="1" w:styleId="affc">
    <w:name w:val="Текст выноски Знак"/>
    <w:basedOn w:val="aff1"/>
    <w:link w:val="affb"/>
    <w:uiPriority w:val="99"/>
    <w:rsid w:val="001A12A9"/>
    <w:rPr>
      <w:rFonts w:ascii="Segoe UI" w:eastAsia="Courier New" w:hAnsi="Segoe UI" w:cs="Segoe UI"/>
      <w:color w:val="000000"/>
      <w:sz w:val="18"/>
      <w:szCs w:val="18"/>
      <w:lang w:eastAsia="ru-RU" w:bidi="ru-RU"/>
    </w:rPr>
  </w:style>
  <w:style w:type="paragraph" w:styleId="affd">
    <w:name w:val="footer"/>
    <w:basedOn w:val="aff0"/>
    <w:link w:val="affe"/>
    <w:uiPriority w:val="99"/>
    <w:unhideWhenUsed/>
    <w:rsid w:val="0035503B"/>
    <w:pPr>
      <w:tabs>
        <w:tab w:val="center" w:pos="4677"/>
        <w:tab w:val="right" w:pos="9355"/>
      </w:tabs>
    </w:pPr>
  </w:style>
  <w:style w:type="character" w:customStyle="1" w:styleId="affe">
    <w:name w:val="Нижний колонтитул Знак"/>
    <w:basedOn w:val="aff1"/>
    <w:link w:val="aff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b">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f1"/>
    <w:link w:val="19"/>
    <w:uiPriority w:val="9"/>
    <w:rsid w:val="000B6AD2"/>
    <w:rPr>
      <w:rFonts w:ascii="Times New Roman" w:eastAsia="Times New Roman" w:hAnsi="Times New Roman" w:cs="Times New Roman"/>
      <w:color w:val="000000"/>
      <w:sz w:val="24"/>
      <w:szCs w:val="24"/>
      <w:lang w:eastAsia="zh-CN"/>
    </w:rPr>
  </w:style>
  <w:style w:type="character" w:customStyle="1" w:styleId="27">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1"/>
    <w:link w:val="24"/>
    <w:uiPriority w:val="9"/>
    <w:rsid w:val="000B6AD2"/>
    <w:rPr>
      <w:rFonts w:ascii="Times New Roman" w:eastAsia="Times New Roman" w:hAnsi="Times New Roman" w:cs="Times New Roman"/>
      <w:sz w:val="24"/>
      <w:szCs w:val="24"/>
      <w:u w:val="single"/>
      <w:lang w:eastAsia="zh-CN"/>
    </w:rPr>
  </w:style>
  <w:style w:type="character" w:customStyle="1" w:styleId="37">
    <w:name w:val="Заголовок 3 Знак"/>
    <w:aliases w:val="h3 Знак1,Head 3 Знак1,l3+toc 3 Знак1,CT Знак1,Sub-section Title Знак1,l3 Знак1"/>
    <w:basedOn w:val="aff1"/>
    <w:link w:val="36"/>
    <w:rsid w:val="000B6AD2"/>
    <w:rPr>
      <w:rFonts w:ascii="Calibri Light" w:eastAsia="Times New Roman" w:hAnsi="Calibri Light" w:cs="Times New Roman"/>
      <w:b/>
      <w:bCs/>
      <w:sz w:val="26"/>
      <w:szCs w:val="26"/>
      <w:lang w:eastAsia="ru-RU"/>
    </w:rPr>
  </w:style>
  <w:style w:type="character" w:customStyle="1" w:styleId="46">
    <w:name w:val="Заголовок 4 Знак"/>
    <w:aliases w:val="Параграф Знак"/>
    <w:basedOn w:val="aff1"/>
    <w:link w:val="42"/>
    <w:rsid w:val="000B6AD2"/>
    <w:rPr>
      <w:rFonts w:ascii="Times New Roman" w:eastAsia="Times New Roman" w:hAnsi="Times New Roman" w:cs="Times New Roman"/>
      <w:sz w:val="24"/>
      <w:szCs w:val="20"/>
      <w:lang w:eastAsia="zh-CN"/>
    </w:rPr>
  </w:style>
  <w:style w:type="character" w:customStyle="1" w:styleId="61">
    <w:name w:val="Заголовок 6 Знак"/>
    <w:basedOn w:val="aff1"/>
    <w:link w:val="60"/>
    <w:rsid w:val="000B6AD2"/>
    <w:rPr>
      <w:rFonts w:ascii="Times New Roman" w:eastAsia="Times New Roman" w:hAnsi="Times New Roman" w:cs="Times New Roman"/>
      <w:b/>
      <w:bCs/>
      <w:lang w:eastAsia="zh-CN"/>
    </w:rPr>
  </w:style>
  <w:style w:type="character" w:customStyle="1" w:styleId="71">
    <w:name w:val="Заголовок 7 Знак"/>
    <w:basedOn w:val="aff1"/>
    <w:link w:val="70"/>
    <w:rsid w:val="000B6AD2"/>
    <w:rPr>
      <w:rFonts w:ascii="Times New Roman" w:eastAsia="Times New Roman" w:hAnsi="Times New Roman" w:cs="Times New Roman"/>
      <w:sz w:val="24"/>
      <w:szCs w:val="24"/>
      <w:lang w:eastAsia="zh-CN"/>
    </w:rPr>
  </w:style>
  <w:style w:type="character" w:customStyle="1" w:styleId="90">
    <w:name w:val="Заголовок 9 Знак"/>
    <w:basedOn w:val="aff1"/>
    <w:link w:val="9"/>
    <w:rsid w:val="000B6AD2"/>
    <w:rPr>
      <w:rFonts w:ascii="Times New Roman" w:eastAsia="Times New Roman" w:hAnsi="Times New Roman" w:cs="Times New Roman"/>
      <w:b/>
      <w:sz w:val="24"/>
      <w:szCs w:val="24"/>
      <w:lang w:eastAsia="zh-CN"/>
    </w:rPr>
  </w:style>
  <w:style w:type="paragraph" w:customStyle="1" w:styleId="ConsPlusTitle">
    <w:name w:val="ConsPlusTitle"/>
    <w:qFormat/>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c">
    <w:name w:val="Абзац списка1"/>
    <w:basedOn w:val="aff0"/>
    <w:qFormat/>
    <w:rsid w:val="000B6AD2"/>
    <w:pPr>
      <w:widowControl/>
      <w:ind w:left="720"/>
    </w:pPr>
    <w:rPr>
      <w:rFonts w:ascii="Times New Roman" w:eastAsia="Times New Roman" w:hAnsi="Times New Roman" w:cs="Times New Roman"/>
      <w:color w:val="auto"/>
      <w:lang w:bidi="ar-SA"/>
    </w:rPr>
  </w:style>
  <w:style w:type="paragraph" w:customStyle="1" w:styleId="38">
    <w:name w:val="Стиль3 Знак Знак"/>
    <w:basedOn w:val="28"/>
    <w:link w:val="39"/>
    <w:qFormat/>
    <w:rsid w:val="000B6AD2"/>
    <w:pPr>
      <w:widowControl w:val="0"/>
      <w:tabs>
        <w:tab w:val="num" w:pos="227"/>
      </w:tabs>
      <w:adjustRightInd w:val="0"/>
      <w:spacing w:after="0" w:line="240" w:lineRule="auto"/>
      <w:ind w:left="0"/>
      <w:jc w:val="both"/>
      <w:textAlignment w:val="baseline"/>
    </w:pPr>
  </w:style>
  <w:style w:type="paragraph" w:styleId="28">
    <w:name w:val="Body Text Indent 2"/>
    <w:aliases w:val="Знак,Знак1"/>
    <w:basedOn w:val="aff0"/>
    <w:link w:val="29"/>
    <w:unhideWhenUsed/>
    <w:qFormat/>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9">
    <w:name w:val="Основной текст с отступом 2 Знак"/>
    <w:aliases w:val="Знак Знак8,Знак1 Знак"/>
    <w:basedOn w:val="aff1"/>
    <w:link w:val="28"/>
    <w:rsid w:val="000B6AD2"/>
    <w:rPr>
      <w:rFonts w:ascii="Times New Roman" w:eastAsia="Times New Roman" w:hAnsi="Times New Roman" w:cs="Times New Roman"/>
      <w:sz w:val="24"/>
      <w:szCs w:val="24"/>
      <w:lang w:eastAsia="ru-RU"/>
    </w:rPr>
  </w:style>
  <w:style w:type="character" w:customStyle="1" w:styleId="39">
    <w:name w:val="Стиль3 Знак Знак Знак"/>
    <w:link w:val="38"/>
    <w:locked/>
    <w:rsid w:val="000B6AD2"/>
    <w:rPr>
      <w:rFonts w:ascii="Times New Roman" w:eastAsia="Times New Roman" w:hAnsi="Times New Roman" w:cs="Times New Roman"/>
      <w:sz w:val="24"/>
      <w:szCs w:val="24"/>
      <w:lang w:eastAsia="ru-RU"/>
    </w:rPr>
  </w:style>
  <w:style w:type="paragraph" w:styleId="aff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0"/>
    <w:link w:val="afff0"/>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f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1"/>
    <w:link w:val="afff"/>
    <w:uiPriority w:val="99"/>
    <w:rsid w:val="000B6AD2"/>
    <w:rPr>
      <w:rFonts w:ascii="Times New Roman" w:eastAsia="Times New Roman" w:hAnsi="Times New Roman" w:cs="Times New Roman"/>
      <w:sz w:val="20"/>
      <w:szCs w:val="20"/>
      <w:lang w:eastAsia="ru-RU"/>
    </w:rPr>
  </w:style>
  <w:style w:type="character" w:styleId="afff1">
    <w:name w:val="footnote reference"/>
    <w:uiPriority w:val="99"/>
    <w:rsid w:val="000B6AD2"/>
    <w:rPr>
      <w:vertAlign w:val="superscript"/>
    </w:rPr>
  </w:style>
  <w:style w:type="paragraph" w:styleId="afff2">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ff0"/>
    <w:link w:val="afff3"/>
    <w:unhideWhenUsed/>
    <w:qFormat/>
    <w:rsid w:val="000B6AD2"/>
    <w:pPr>
      <w:widowControl/>
      <w:spacing w:after="120"/>
    </w:pPr>
    <w:rPr>
      <w:rFonts w:ascii="Times New Roman" w:eastAsia="Times New Roman" w:hAnsi="Times New Roman" w:cs="Times New Roman"/>
      <w:color w:val="auto"/>
      <w:lang w:bidi="ar-SA"/>
    </w:rPr>
  </w:style>
  <w:style w:type="character" w:customStyle="1" w:styleId="afff3">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ff1"/>
    <w:link w:val="aff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a">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d">
    <w:name w:val="Основной шрифт абзаца1"/>
    <w:rsid w:val="000B6AD2"/>
  </w:style>
  <w:style w:type="character" w:customStyle="1" w:styleId="1e">
    <w:name w:val="Знак Знак1"/>
    <w:rsid w:val="000B6AD2"/>
    <w:rPr>
      <w:rFonts w:ascii="Tahoma" w:hAnsi="Tahoma" w:cs="Tahoma"/>
      <w:sz w:val="16"/>
      <w:szCs w:val="16"/>
      <w:lang w:val="ru-RU" w:bidi="ar-SA"/>
    </w:rPr>
  </w:style>
  <w:style w:type="character" w:customStyle="1" w:styleId="3a">
    <w:name w:val="Знак Знак3"/>
    <w:rsid w:val="000B6AD2"/>
    <w:rPr>
      <w:rFonts w:ascii="Courier New" w:hAnsi="Courier New" w:cs="Courier New"/>
      <w:lang w:val="ru-RU" w:bidi="ar-SA"/>
    </w:rPr>
  </w:style>
  <w:style w:type="character" w:customStyle="1" w:styleId="afff4">
    <w:name w:val="Знак Знак"/>
    <w:aliases w:val="Знак1 Знак1,Основной шрифт абзаца1 Знак1"/>
    <w:rsid w:val="000B6AD2"/>
    <w:rPr>
      <w:b/>
      <w:sz w:val="28"/>
      <w:lang w:val="ru-RU" w:bidi="ar-SA"/>
    </w:rPr>
  </w:style>
  <w:style w:type="character" w:customStyle="1" w:styleId="afff5">
    <w:name w:val="Символ сноски"/>
    <w:uiPriority w:val="99"/>
    <w:rsid w:val="000B6AD2"/>
    <w:rPr>
      <w:vertAlign w:val="superscript"/>
    </w:rPr>
  </w:style>
  <w:style w:type="character" w:customStyle="1" w:styleId="47">
    <w:name w:val="Знак Знак4"/>
    <w:rsid w:val="000B6AD2"/>
    <w:rPr>
      <w:sz w:val="24"/>
      <w:lang w:val="ru-RU" w:bidi="ar-SA"/>
    </w:rPr>
  </w:style>
  <w:style w:type="character" w:customStyle="1" w:styleId="2b">
    <w:name w:val="Знак Знак2"/>
    <w:rsid w:val="000B6AD2"/>
    <w:rPr>
      <w:sz w:val="24"/>
      <w:szCs w:val="24"/>
      <w:lang w:val="ru-RU" w:bidi="ar-SA"/>
    </w:rPr>
  </w:style>
  <w:style w:type="character" w:customStyle="1" w:styleId="111">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uiPriority w:val="99"/>
    <w:rsid w:val="000B6AD2"/>
    <w:rPr>
      <w:sz w:val="24"/>
      <w:szCs w:val="24"/>
      <w:lang w:val="ru-RU" w:bidi="ar-SA"/>
    </w:rPr>
  </w:style>
  <w:style w:type="character" w:customStyle="1" w:styleId="1f">
    <w:name w:val="Знак сноски1"/>
    <w:rsid w:val="000B6AD2"/>
    <w:rPr>
      <w:vertAlign w:val="superscript"/>
    </w:rPr>
  </w:style>
  <w:style w:type="character" w:styleId="afff6">
    <w:name w:val="FollowedHyperlink"/>
    <w:uiPriority w:val="99"/>
    <w:rsid w:val="000B6AD2"/>
    <w:rPr>
      <w:color w:val="0000FF"/>
      <w:u w:val="single"/>
    </w:rPr>
  </w:style>
  <w:style w:type="character" w:customStyle="1" w:styleId="aff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ff8">
    <w:name w:val="Маркеры списка"/>
    <w:rsid w:val="000B6AD2"/>
    <w:rPr>
      <w:rFonts w:ascii="OpenSymbol" w:eastAsia="OpenSymbol" w:hAnsi="OpenSymbol" w:cs="OpenSymbol"/>
    </w:rPr>
  </w:style>
  <w:style w:type="character" w:customStyle="1" w:styleId="1f0">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ff9">
    <w:name w:val="endnote reference"/>
    <w:rsid w:val="000B6AD2"/>
    <w:rPr>
      <w:vertAlign w:val="superscript"/>
    </w:rPr>
  </w:style>
  <w:style w:type="paragraph" w:customStyle="1" w:styleId="1f1">
    <w:name w:val="Заголовок1"/>
    <w:basedOn w:val="aff0"/>
    <w:next w:val="afff2"/>
    <w:link w:val="afffa"/>
    <w:qFormat/>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b">
    <w:name w:val="List"/>
    <w:basedOn w:val="afff2"/>
    <w:rsid w:val="000B6AD2"/>
    <w:pPr>
      <w:suppressAutoHyphens/>
      <w:spacing w:after="0"/>
      <w:jc w:val="both"/>
    </w:pPr>
    <w:rPr>
      <w:rFonts w:cs="Mangal"/>
      <w:lang w:eastAsia="zh-CN"/>
    </w:rPr>
  </w:style>
  <w:style w:type="paragraph" w:styleId="afffc">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f1"/>
    <w:next w:val="afff2"/>
    <w:link w:val="afffd"/>
    <w:qFormat/>
    <w:rsid w:val="000B6AD2"/>
    <w:rPr>
      <w:bCs/>
      <w:sz w:val="56"/>
      <w:szCs w:val="56"/>
    </w:rPr>
  </w:style>
  <w:style w:type="paragraph" w:customStyle="1" w:styleId="2c">
    <w:name w:val="Указатель2"/>
    <w:basedOn w:val="aff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f2">
    <w:name w:val="Название объекта1"/>
    <w:basedOn w:val="aff0"/>
    <w:uiPriority w:val="35"/>
    <w:qFormat/>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3">
    <w:name w:val="Указатель1"/>
    <w:basedOn w:val="aff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8">
    <w:name w:val="çàãîëîâîê 4"/>
    <w:basedOn w:val="aff0"/>
    <w:next w:val="aff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0"/>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d">
    <w:name w:val="Стиль2"/>
    <w:basedOn w:val="2"/>
    <w:qFormat/>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ff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e">
    <w:name w:val="Знак Знак Знак Знак Знак Знак Знак"/>
    <w:basedOn w:val="aff0"/>
    <w:uiPriority w:val="99"/>
    <w:qFormat/>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ff0"/>
    <w:qFormat/>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1">
    <w:name w:val="Основной текст 21"/>
    <w:basedOn w:val="aff0"/>
    <w:qFormat/>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f">
    <w:name w:val="Body Text Indent"/>
    <w:aliases w:val="текст"/>
    <w:basedOn w:val="aff0"/>
    <w:link w:val="affff0"/>
    <w:qFormat/>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0">
    <w:name w:val="Основной текст с отступом Знак"/>
    <w:aliases w:val="текст Знак"/>
    <w:basedOn w:val="aff1"/>
    <w:link w:val="affff"/>
    <w:rsid w:val="000B6AD2"/>
    <w:rPr>
      <w:rFonts w:ascii="Times New Roman" w:eastAsia="Times New Roman" w:hAnsi="Times New Roman" w:cs="Times New Roman"/>
      <w:sz w:val="24"/>
      <w:szCs w:val="24"/>
      <w:lang w:eastAsia="zh-CN"/>
    </w:rPr>
  </w:style>
  <w:style w:type="paragraph" w:customStyle="1" w:styleId="ConsPlusCell">
    <w:name w:val="ConsPlusCell"/>
    <w:qFormat/>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1">
    <w:name w:val="Подпись письма"/>
    <w:basedOn w:val="aff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4">
    <w:name w:val="Текст1"/>
    <w:basedOn w:val="aff0"/>
    <w:uiPriority w:val="99"/>
    <w:qFormat/>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ff0"/>
    <w:qFormat/>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qFormat/>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2">
    <w:name w:val="Normal (Web)"/>
    <w:aliases w:val="Обычный (веб)1,Обычный (Web)1"/>
    <w:basedOn w:val="aff0"/>
    <w:link w:val="affff3"/>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2">
    <w:name w:val="заголовок 11"/>
    <w:basedOn w:val="aff0"/>
    <w:next w:val="aff0"/>
    <w:qFormat/>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q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4">
    <w:name w:val="Таблицы (моноширинный)"/>
    <w:basedOn w:val="aff0"/>
    <w:next w:val="aff0"/>
    <w:rsid w:val="000B6AD2"/>
    <w:pPr>
      <w:suppressAutoHyphens/>
      <w:autoSpaceDE w:val="0"/>
      <w:jc w:val="both"/>
    </w:pPr>
    <w:rPr>
      <w:rFonts w:eastAsia="Times New Roman"/>
      <w:color w:val="auto"/>
      <w:sz w:val="20"/>
      <w:szCs w:val="20"/>
      <w:lang w:eastAsia="zh-CN" w:bidi="ar-SA"/>
    </w:rPr>
  </w:style>
  <w:style w:type="paragraph" w:customStyle="1" w:styleId="1f5">
    <w:name w:val="Стиль1"/>
    <w:basedOn w:val="aff0"/>
    <w:qFormat/>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5">
    <w:name w:val="Subtitle"/>
    <w:aliases w:val="Табл заг,6. Таблица"/>
    <w:basedOn w:val="aff0"/>
    <w:next w:val="afff2"/>
    <w:link w:val="affff6"/>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6">
    <w:name w:val="Подзаголовок Знак"/>
    <w:aliases w:val="Табл заг Знак,6. Таблица Знак"/>
    <w:basedOn w:val="aff1"/>
    <w:link w:val="affff5"/>
    <w:rsid w:val="000B6AD2"/>
    <w:rPr>
      <w:rFonts w:ascii="Times New Roman" w:eastAsia="Times New Roman" w:hAnsi="Times New Roman" w:cs="Times New Roman"/>
      <w:b/>
      <w:sz w:val="24"/>
      <w:szCs w:val="24"/>
      <w:lang w:eastAsia="zh-CN"/>
    </w:rPr>
  </w:style>
  <w:style w:type="paragraph" w:customStyle="1" w:styleId="Heading10">
    <w:name w:val="Heading #1"/>
    <w:basedOn w:val="aff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7">
    <w:name w:val="Содержимое таблицы"/>
    <w:basedOn w:val="aff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ff8">
    <w:name w:val="Заголовок таблицы"/>
    <w:basedOn w:val="affff7"/>
    <w:rsid w:val="000B6AD2"/>
    <w:pPr>
      <w:jc w:val="center"/>
    </w:pPr>
    <w:rPr>
      <w:b/>
      <w:bCs/>
    </w:rPr>
  </w:style>
  <w:style w:type="paragraph" w:customStyle="1" w:styleId="affff9">
    <w:name w:val="Содержимое врезки"/>
    <w:basedOn w:val="aff0"/>
    <w:rsid w:val="000B6AD2"/>
    <w:pPr>
      <w:widowControl/>
      <w:suppressAutoHyphens/>
    </w:pPr>
    <w:rPr>
      <w:rFonts w:ascii="Times New Roman" w:eastAsia="Times New Roman" w:hAnsi="Times New Roman" w:cs="Times New Roman"/>
      <w:color w:val="auto"/>
      <w:lang w:eastAsia="zh-CN" w:bidi="ar-SA"/>
    </w:rPr>
  </w:style>
  <w:style w:type="paragraph" w:customStyle="1" w:styleId="affffa">
    <w:name w:val="Блочная цитата"/>
    <w:basedOn w:val="aff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6">
    <w:name w:val="Обычный1"/>
    <w:link w:val="CharChar"/>
    <w:qFormat/>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e">
    <w:name w:val="Обычный2"/>
    <w:qFormat/>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ffb">
    <w:name w:val="Основной текст_"/>
    <w:link w:val="2f"/>
    <w:rsid w:val="000B6AD2"/>
    <w:rPr>
      <w:rFonts w:ascii="Times New Roman" w:eastAsia="Times New Roman" w:hAnsi="Times New Roman"/>
      <w:sz w:val="21"/>
      <w:szCs w:val="21"/>
      <w:shd w:val="clear" w:color="auto" w:fill="FFFFFF"/>
    </w:rPr>
  </w:style>
  <w:style w:type="character" w:customStyle="1" w:styleId="affffc">
    <w:name w:val="Подпись к таблице_"/>
    <w:link w:val="affffd"/>
    <w:rsid w:val="000B6AD2"/>
    <w:rPr>
      <w:rFonts w:ascii="Times New Roman" w:eastAsia="Times New Roman" w:hAnsi="Times New Roman"/>
      <w:i/>
      <w:iCs/>
      <w:sz w:val="21"/>
      <w:szCs w:val="21"/>
      <w:shd w:val="clear" w:color="auto" w:fill="FFFFFF"/>
    </w:rPr>
  </w:style>
  <w:style w:type="character" w:customStyle="1" w:styleId="affffe">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7">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0">
    <w:name w:val="Колонтитул_"/>
    <w:link w:val="1f8"/>
    <w:uiPriority w:val="99"/>
    <w:rsid w:val="000B6AD2"/>
    <w:rPr>
      <w:rFonts w:ascii="Times New Roman" w:eastAsia="Times New Roman" w:hAnsi="Times New Roman"/>
      <w:sz w:val="21"/>
      <w:szCs w:val="21"/>
      <w:shd w:val="clear" w:color="auto" w:fill="FFFFFF"/>
    </w:rPr>
  </w:style>
  <w:style w:type="character" w:customStyle="1" w:styleId="afffff1">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
    <w:name w:val="Основной текст2"/>
    <w:basedOn w:val="aff0"/>
    <w:link w:val="affffb"/>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d">
    <w:name w:val="Подпись к таблице"/>
    <w:basedOn w:val="aff0"/>
    <w:link w:val="affffc"/>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8">
    <w:name w:val="Колонтитул1"/>
    <w:basedOn w:val="aff0"/>
    <w:link w:val="afffff0"/>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0">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9">
    <w:name w:val="Заголовок №1_"/>
    <w:link w:val="113"/>
    <w:uiPriority w:val="99"/>
    <w:rsid w:val="000B6AD2"/>
    <w:rPr>
      <w:rFonts w:ascii="Times New Roman" w:eastAsia="Times New Roman" w:hAnsi="Times New Roman"/>
      <w:sz w:val="21"/>
      <w:szCs w:val="21"/>
      <w:shd w:val="clear" w:color="auto" w:fill="FFFFFF"/>
    </w:rPr>
  </w:style>
  <w:style w:type="character" w:customStyle="1" w:styleId="1fa">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ff0"/>
    <w:link w:val="1f9"/>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f1">
    <w:name w:val="Абзац списка2"/>
    <w:basedOn w:val="aff0"/>
    <w:qFormat/>
    <w:rsid w:val="000B6AD2"/>
    <w:pPr>
      <w:widowControl/>
      <w:ind w:left="720"/>
    </w:pPr>
    <w:rPr>
      <w:rFonts w:ascii="Times New Roman" w:eastAsia="Times New Roman" w:hAnsi="Times New Roman" w:cs="Times New Roman"/>
      <w:color w:val="auto"/>
      <w:lang w:bidi="ar-SA"/>
    </w:rPr>
  </w:style>
  <w:style w:type="paragraph" w:styleId="afffff2">
    <w:name w:val="endnote text"/>
    <w:basedOn w:val="aff0"/>
    <w:link w:val="afffff3"/>
    <w:unhideWhenUsed/>
    <w:rsid w:val="000B6AD2"/>
    <w:pPr>
      <w:widowControl/>
    </w:pPr>
    <w:rPr>
      <w:rFonts w:ascii="Times New Roman" w:eastAsia="Times New Roman" w:hAnsi="Times New Roman" w:cs="Times New Roman"/>
      <w:color w:val="auto"/>
      <w:sz w:val="20"/>
      <w:szCs w:val="20"/>
      <w:lang w:bidi="ar-SA"/>
    </w:rPr>
  </w:style>
  <w:style w:type="character" w:customStyle="1" w:styleId="afffff3">
    <w:name w:val="Текст концевой сноски Знак"/>
    <w:basedOn w:val="aff1"/>
    <w:link w:val="afffff2"/>
    <w:rsid w:val="000B6AD2"/>
    <w:rPr>
      <w:rFonts w:ascii="Times New Roman" w:eastAsia="Times New Roman" w:hAnsi="Times New Roman" w:cs="Times New Roman"/>
      <w:sz w:val="20"/>
      <w:szCs w:val="20"/>
      <w:lang w:eastAsia="ru-RU"/>
    </w:rPr>
  </w:style>
  <w:style w:type="paragraph" w:styleId="3b">
    <w:name w:val="Body Text 3"/>
    <w:basedOn w:val="aff0"/>
    <w:link w:val="3c"/>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basedOn w:val="aff1"/>
    <w:link w:val="3b"/>
    <w:rsid w:val="000B6AD2"/>
    <w:rPr>
      <w:rFonts w:ascii="Times New Roman" w:eastAsia="Times New Roman" w:hAnsi="Times New Roman" w:cs="Times New Roman"/>
      <w:sz w:val="16"/>
      <w:szCs w:val="16"/>
      <w:lang w:eastAsia="ru-RU"/>
    </w:rPr>
  </w:style>
  <w:style w:type="character" w:customStyle="1" w:styleId="nobr">
    <w:name w:val="nobr"/>
    <w:basedOn w:val="aff1"/>
    <w:rsid w:val="000B6AD2"/>
  </w:style>
  <w:style w:type="character" w:styleId="afffff4">
    <w:name w:val="Placeholder Text"/>
    <w:basedOn w:val="aff1"/>
    <w:uiPriority w:val="99"/>
    <w:semiHidden/>
    <w:rsid w:val="000B6AD2"/>
    <w:rPr>
      <w:color w:val="808080"/>
    </w:rPr>
  </w:style>
  <w:style w:type="paragraph" w:styleId="afffff5">
    <w:name w:val="annotation text"/>
    <w:basedOn w:val="aff0"/>
    <w:link w:val="afffff6"/>
    <w:unhideWhenUsed/>
    <w:rsid w:val="00F714F9"/>
    <w:rPr>
      <w:sz w:val="20"/>
      <w:szCs w:val="20"/>
    </w:rPr>
  </w:style>
  <w:style w:type="character" w:customStyle="1" w:styleId="afffff6">
    <w:name w:val="Текст примечания Знак"/>
    <w:basedOn w:val="aff1"/>
    <w:link w:val="afffff5"/>
    <w:rsid w:val="00F714F9"/>
    <w:rPr>
      <w:rFonts w:ascii="Courier New" w:eastAsia="Courier New" w:hAnsi="Courier New" w:cs="Courier New"/>
      <w:color w:val="000000"/>
      <w:sz w:val="20"/>
      <w:szCs w:val="20"/>
      <w:lang w:eastAsia="ru-RU" w:bidi="ru-RU"/>
    </w:rPr>
  </w:style>
  <w:style w:type="numbering" w:customStyle="1" w:styleId="1fb">
    <w:name w:val="Нет списка1"/>
    <w:next w:val="aff3"/>
    <w:uiPriority w:val="99"/>
    <w:semiHidden/>
    <w:unhideWhenUsed/>
    <w:rsid w:val="003A3CCD"/>
  </w:style>
  <w:style w:type="character" w:customStyle="1" w:styleId="213">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3A3CCD"/>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3A3CCD"/>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3A3CC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A3CCD"/>
    <w:rPr>
      <w:rFonts w:cs="Times New Roman"/>
      <w:b/>
      <w:bCs/>
      <w:sz w:val="24"/>
      <w:szCs w:val="24"/>
      <w:lang w:val="ru-RU" w:eastAsia="ru-RU"/>
    </w:rPr>
  </w:style>
  <w:style w:type="paragraph" w:customStyle="1" w:styleId="3d">
    <w:name w:val="Стиль3 Знак"/>
    <w:basedOn w:val="28"/>
    <w:qFormat/>
    <w:rsid w:val="003A3CCD"/>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0"/>
    <w:qFormat/>
    <w:rsid w:val="003A3CCD"/>
    <w:pPr>
      <w:widowControl/>
      <w:spacing w:before="120"/>
      <w:ind w:firstLine="720"/>
      <w:jc w:val="both"/>
    </w:pPr>
    <w:rPr>
      <w:rFonts w:ascii="Arial" w:eastAsia="Times New Roman" w:hAnsi="Arial" w:cs="Arial"/>
      <w:color w:val="auto"/>
      <w:lang w:eastAsia="en-US" w:bidi="ar-SA"/>
    </w:rPr>
  </w:style>
  <w:style w:type="character" w:styleId="afffff7">
    <w:name w:val="page number"/>
    <w:rsid w:val="003A3CCD"/>
    <w:rPr>
      <w:rFonts w:cs="Times New Roman"/>
    </w:rPr>
  </w:style>
  <w:style w:type="paragraph" w:customStyle="1" w:styleId="2-11">
    <w:name w:val="2-11"/>
    <w:basedOn w:val="aff0"/>
    <w:qFormat/>
    <w:rsid w:val="003A3CCD"/>
    <w:pPr>
      <w:widowControl/>
      <w:spacing w:after="60"/>
      <w:jc w:val="both"/>
    </w:pPr>
    <w:rPr>
      <w:rFonts w:ascii="Times New Roman" w:eastAsia="Times New Roman" w:hAnsi="Times New Roman" w:cs="Times New Roman"/>
      <w:color w:val="auto"/>
      <w:lang w:bidi="ar-SA"/>
    </w:rPr>
  </w:style>
  <w:style w:type="paragraph" w:styleId="3e">
    <w:name w:val="Body Text Indent 3"/>
    <w:aliases w:val="Знак2"/>
    <w:basedOn w:val="aff0"/>
    <w:link w:val="3f"/>
    <w:qFormat/>
    <w:rsid w:val="003A3CCD"/>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f">
    <w:name w:val="Основной текст с отступом 3 Знак"/>
    <w:aliases w:val="Знак2 Знак"/>
    <w:basedOn w:val="aff1"/>
    <w:link w:val="3e"/>
    <w:rsid w:val="003A3CCD"/>
    <w:rPr>
      <w:rFonts w:ascii="Times New Roman" w:eastAsia="Times New Roman" w:hAnsi="Times New Roman" w:cs="Times New Roman"/>
      <w:sz w:val="28"/>
      <w:szCs w:val="28"/>
      <w:lang w:eastAsia="ru-RU"/>
    </w:rPr>
  </w:style>
  <w:style w:type="paragraph" w:customStyle="1" w:styleId="3f0">
    <w:name w:val="3"/>
    <w:basedOn w:val="aff0"/>
    <w:qFormat/>
    <w:rsid w:val="003A3CCD"/>
    <w:pPr>
      <w:widowControl/>
      <w:jc w:val="both"/>
    </w:pPr>
    <w:rPr>
      <w:rFonts w:ascii="Times New Roman" w:eastAsia="Times New Roman" w:hAnsi="Times New Roman" w:cs="Times New Roman"/>
      <w:color w:val="auto"/>
      <w:lang w:bidi="ar-SA"/>
    </w:rPr>
  </w:style>
  <w:style w:type="paragraph" w:customStyle="1" w:styleId="FR1">
    <w:name w:val="FR1"/>
    <w:qFormat/>
    <w:rsid w:val="003A3CC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f8">
    <w:name w:val="List Bullet"/>
    <w:aliases w:val="List Bullet 1,UL"/>
    <w:basedOn w:val="aff0"/>
    <w:autoRedefine/>
    <w:qFormat/>
    <w:rsid w:val="003A3CCD"/>
    <w:pPr>
      <w:spacing w:after="60"/>
      <w:jc w:val="both"/>
    </w:pPr>
    <w:rPr>
      <w:rFonts w:ascii="Times New Roman" w:eastAsia="Times New Roman" w:hAnsi="Times New Roman" w:cs="Times New Roman"/>
      <w:lang w:bidi="ar-SA"/>
    </w:rPr>
  </w:style>
  <w:style w:type="paragraph" w:styleId="afffff9">
    <w:name w:val="Date"/>
    <w:basedOn w:val="aff0"/>
    <w:next w:val="aff0"/>
    <w:link w:val="afffffa"/>
    <w:rsid w:val="003A3CCD"/>
    <w:pPr>
      <w:widowControl/>
      <w:spacing w:after="60"/>
      <w:jc w:val="both"/>
    </w:pPr>
    <w:rPr>
      <w:rFonts w:ascii="Times New Roman" w:eastAsia="Times New Roman" w:hAnsi="Times New Roman" w:cs="Times New Roman"/>
      <w:color w:val="auto"/>
      <w:lang w:bidi="ar-SA"/>
    </w:rPr>
  </w:style>
  <w:style w:type="character" w:customStyle="1" w:styleId="afffffa">
    <w:name w:val="Дата Знак"/>
    <w:basedOn w:val="aff1"/>
    <w:link w:val="afffff9"/>
    <w:rsid w:val="003A3CCD"/>
    <w:rPr>
      <w:rFonts w:ascii="Times New Roman" w:eastAsia="Times New Roman" w:hAnsi="Times New Roman" w:cs="Times New Roman"/>
      <w:sz w:val="24"/>
      <w:szCs w:val="24"/>
      <w:lang w:eastAsia="ru-RU"/>
    </w:rPr>
  </w:style>
  <w:style w:type="paragraph" w:customStyle="1" w:styleId="afffffb">
    <w:name w:val="МП"/>
    <w:basedOn w:val="aff0"/>
    <w:qFormat/>
    <w:rsid w:val="003A3CCD"/>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c">
    <w:name w:val="Готовый"/>
    <w:basedOn w:val="aff0"/>
    <w:qFormat/>
    <w:rsid w:val="003A3CC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ff0"/>
    <w:next w:val="aff0"/>
    <w:qFormat/>
    <w:rsid w:val="003A3CCD"/>
    <w:pPr>
      <w:keepNext/>
      <w:widowControl/>
    </w:pPr>
    <w:rPr>
      <w:rFonts w:ascii="Times New Roman" w:eastAsia="Times New Roman" w:hAnsi="Times New Roman" w:cs="Times New Roman"/>
      <w:color w:val="auto"/>
      <w:lang w:bidi="ar-SA"/>
    </w:rPr>
  </w:style>
  <w:style w:type="character" w:customStyle="1" w:styleId="propvalue">
    <w:name w:val="propvalue"/>
    <w:rsid w:val="003A3CCD"/>
    <w:rPr>
      <w:rFonts w:cs="Times New Roman"/>
      <w:color w:val="800000"/>
    </w:rPr>
  </w:style>
  <w:style w:type="character" w:customStyle="1" w:styleId="HeaderChar">
    <w:name w:val="Header Char"/>
    <w:locked/>
    <w:rsid w:val="003A3CCD"/>
    <w:rPr>
      <w:rFonts w:cs="Times New Roman"/>
      <w:sz w:val="24"/>
      <w:szCs w:val="24"/>
      <w:lang w:val="ru-RU" w:eastAsia="ru-RU"/>
    </w:rPr>
  </w:style>
  <w:style w:type="paragraph" w:styleId="2f2">
    <w:name w:val="Body Text 2"/>
    <w:aliases w:val=" Знак10,Знак10"/>
    <w:basedOn w:val="aff0"/>
    <w:link w:val="2f3"/>
    <w:rsid w:val="003A3CCD"/>
    <w:pPr>
      <w:widowControl/>
    </w:pPr>
    <w:rPr>
      <w:rFonts w:ascii="Times New Roman" w:eastAsia="Times New Roman" w:hAnsi="Times New Roman" w:cs="Times New Roman"/>
      <w:color w:val="auto"/>
      <w:sz w:val="28"/>
      <w:szCs w:val="28"/>
      <w:lang w:bidi="ar-SA"/>
    </w:rPr>
  </w:style>
  <w:style w:type="character" w:customStyle="1" w:styleId="2f3">
    <w:name w:val="Основной текст 2 Знак"/>
    <w:aliases w:val=" Знак10 Знак,Знак10 Знак"/>
    <w:basedOn w:val="aff1"/>
    <w:link w:val="2f2"/>
    <w:rsid w:val="003A3CCD"/>
    <w:rPr>
      <w:rFonts w:ascii="Times New Roman" w:eastAsia="Times New Roman" w:hAnsi="Times New Roman" w:cs="Times New Roman"/>
      <w:sz w:val="28"/>
      <w:szCs w:val="28"/>
      <w:lang w:eastAsia="ru-RU"/>
    </w:rPr>
  </w:style>
  <w:style w:type="paragraph" w:styleId="49">
    <w:name w:val="List Bullet 4"/>
    <w:basedOn w:val="aff0"/>
    <w:autoRedefine/>
    <w:rsid w:val="003A3CC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Bullet 5"/>
    <w:basedOn w:val="aff0"/>
    <w:autoRedefine/>
    <w:rsid w:val="003A3CC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1">
    <w:name w:val="List Number 3"/>
    <w:basedOn w:val="aff0"/>
    <w:rsid w:val="003A3CC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a">
    <w:name w:val="List Number 4"/>
    <w:basedOn w:val="aff0"/>
    <w:rsid w:val="003A3CC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Number 5"/>
    <w:basedOn w:val="aff0"/>
    <w:rsid w:val="003A3CC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2"/>
    <w:qFormat/>
    <w:rsid w:val="003A3CCD"/>
    <w:pPr>
      <w:tabs>
        <w:tab w:val="num" w:pos="360"/>
      </w:tabs>
      <w:spacing w:before="180" w:after="60"/>
      <w:ind w:left="360" w:hanging="360"/>
      <w:jc w:val="both"/>
    </w:pPr>
    <w:rPr>
      <w:b/>
      <w:bCs/>
      <w:sz w:val="24"/>
      <w:szCs w:val="24"/>
    </w:rPr>
  </w:style>
  <w:style w:type="paragraph" w:customStyle="1" w:styleId="xl27">
    <w:name w:val="xl27"/>
    <w:basedOn w:val="aff0"/>
    <w:qFormat/>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d">
    <w:name w:val="Ãîòîâûé"/>
    <w:basedOn w:val="aff0"/>
    <w:qFormat/>
    <w:rsid w:val="003A3CC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ff0"/>
    <w:qFormat/>
    <w:rsid w:val="003A3CCD"/>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fe">
    <w:name w:val="Схема документа Знак"/>
    <w:basedOn w:val="aff1"/>
    <w:link w:val="affffff"/>
    <w:rsid w:val="003A3CCD"/>
    <w:rPr>
      <w:rFonts w:ascii="Tahoma" w:eastAsia="Times New Roman" w:hAnsi="Tahoma" w:cs="Tahoma"/>
      <w:sz w:val="20"/>
      <w:szCs w:val="20"/>
      <w:shd w:val="clear" w:color="auto" w:fill="000080"/>
      <w:lang w:eastAsia="ru-RU"/>
    </w:rPr>
  </w:style>
  <w:style w:type="paragraph" w:styleId="affffff">
    <w:name w:val="Document Map"/>
    <w:basedOn w:val="aff0"/>
    <w:link w:val="afffffe"/>
    <w:rsid w:val="003A3CCD"/>
    <w:pPr>
      <w:widowControl/>
      <w:shd w:val="clear" w:color="auto" w:fill="000080"/>
    </w:pPr>
    <w:rPr>
      <w:rFonts w:ascii="Tahoma" w:eastAsia="Times New Roman" w:hAnsi="Tahoma" w:cs="Tahoma"/>
      <w:color w:val="auto"/>
      <w:sz w:val="20"/>
      <w:szCs w:val="20"/>
      <w:lang w:bidi="ar-SA"/>
    </w:rPr>
  </w:style>
  <w:style w:type="character" w:customStyle="1" w:styleId="1fc">
    <w:name w:val="Схема документа Знак1"/>
    <w:basedOn w:val="aff1"/>
    <w:rsid w:val="003A3CCD"/>
    <w:rPr>
      <w:rFonts w:ascii="Segoe UI" w:eastAsia="Courier New" w:hAnsi="Segoe UI" w:cs="Segoe UI"/>
      <w:color w:val="000000"/>
      <w:sz w:val="16"/>
      <w:szCs w:val="16"/>
      <w:lang w:eastAsia="ru-RU" w:bidi="ru-RU"/>
    </w:rPr>
  </w:style>
  <w:style w:type="paragraph" w:styleId="affffff0">
    <w:name w:val="Title"/>
    <w:basedOn w:val="aff0"/>
    <w:link w:val="4b"/>
    <w:qFormat/>
    <w:rsid w:val="003A3CCD"/>
    <w:pPr>
      <w:autoSpaceDE w:val="0"/>
      <w:autoSpaceDN w:val="0"/>
      <w:adjustRightInd w:val="0"/>
      <w:jc w:val="center"/>
    </w:pPr>
    <w:rPr>
      <w:rFonts w:ascii="Times New Roman" w:eastAsia="Times New Roman" w:hAnsi="Times New Roman" w:cs="Times New Roman"/>
      <w:color w:val="auto"/>
      <w:lang w:bidi="ar-SA"/>
    </w:rPr>
  </w:style>
  <w:style w:type="character" w:customStyle="1" w:styleId="4b">
    <w:name w:val="Заголовок Знак4"/>
    <w:basedOn w:val="aff1"/>
    <w:link w:val="affffff0"/>
    <w:rsid w:val="003A3CCD"/>
    <w:rPr>
      <w:rFonts w:ascii="Times New Roman" w:eastAsia="Times New Roman" w:hAnsi="Times New Roman" w:cs="Times New Roman"/>
      <w:sz w:val="24"/>
      <w:szCs w:val="24"/>
      <w:lang w:eastAsia="ru-RU"/>
    </w:rPr>
  </w:style>
  <w:style w:type="paragraph" w:customStyle="1" w:styleId="1110">
    <w:name w:val="111"/>
    <w:basedOn w:val="aff0"/>
    <w:qFormat/>
    <w:rsid w:val="003A3CCD"/>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3A3CCD"/>
    <w:rPr>
      <w:rFonts w:ascii="Times New Roman" w:hAnsi="Times New Roman" w:cs="Times New Roman"/>
      <w:sz w:val="26"/>
      <w:szCs w:val="26"/>
    </w:rPr>
  </w:style>
  <w:style w:type="paragraph" w:styleId="HTML">
    <w:name w:val="HTML Preformatted"/>
    <w:basedOn w:val="aff0"/>
    <w:link w:val="HTML0"/>
    <w:uiPriority w:val="99"/>
    <w:rsid w:val="003A3C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ff1"/>
    <w:link w:val="HTML"/>
    <w:uiPriority w:val="99"/>
    <w:rsid w:val="003A3CCD"/>
    <w:rPr>
      <w:rFonts w:ascii="Courier New" w:eastAsia="Times New Roman" w:hAnsi="Courier New" w:cs="Courier New"/>
      <w:color w:val="000000"/>
      <w:sz w:val="20"/>
      <w:szCs w:val="20"/>
      <w:lang w:eastAsia="ru-RU"/>
    </w:rPr>
  </w:style>
  <w:style w:type="paragraph" w:customStyle="1" w:styleId="222">
    <w:name w:val="222"/>
    <w:basedOn w:val="aff0"/>
    <w:qFormat/>
    <w:rsid w:val="003A3CCD"/>
    <w:pPr>
      <w:widowControl/>
      <w:ind w:left="851"/>
    </w:pPr>
    <w:rPr>
      <w:rFonts w:ascii="Times New Roman CYR" w:eastAsia="Times New Roman" w:hAnsi="Times New Roman CYR" w:cs="Times New Roman CYR"/>
      <w:color w:val="auto"/>
      <w:sz w:val="20"/>
      <w:szCs w:val="20"/>
      <w:lang w:bidi="ar-SA"/>
    </w:rPr>
  </w:style>
  <w:style w:type="paragraph" w:styleId="affffff1">
    <w:name w:val="Plain Text"/>
    <w:basedOn w:val="aff0"/>
    <w:link w:val="affffff2"/>
    <w:rsid w:val="003A3CCD"/>
    <w:pPr>
      <w:widowControl/>
    </w:pPr>
    <w:rPr>
      <w:rFonts w:eastAsia="Times New Roman"/>
      <w:color w:val="auto"/>
      <w:sz w:val="20"/>
      <w:szCs w:val="20"/>
      <w:lang w:bidi="ar-SA"/>
    </w:rPr>
  </w:style>
  <w:style w:type="character" w:customStyle="1" w:styleId="affffff2">
    <w:name w:val="Текст Знак"/>
    <w:basedOn w:val="aff1"/>
    <w:link w:val="affffff1"/>
    <w:rsid w:val="003A3CCD"/>
    <w:rPr>
      <w:rFonts w:ascii="Courier New" w:eastAsia="Times New Roman" w:hAnsi="Courier New" w:cs="Courier New"/>
      <w:sz w:val="20"/>
      <w:szCs w:val="20"/>
      <w:lang w:eastAsia="ru-RU"/>
    </w:rPr>
  </w:style>
  <w:style w:type="character" w:customStyle="1" w:styleId="spanheaderlot21">
    <w:name w:val="span_header_lot_21"/>
    <w:rsid w:val="003A3CCD"/>
    <w:rPr>
      <w:rFonts w:cs="Times New Roman"/>
      <w:b/>
      <w:bCs/>
      <w:sz w:val="20"/>
      <w:szCs w:val="20"/>
    </w:rPr>
  </w:style>
  <w:style w:type="paragraph" w:styleId="2f4">
    <w:name w:val="List Bullet 2"/>
    <w:basedOn w:val="aff0"/>
    <w:autoRedefine/>
    <w:rsid w:val="003A3CCD"/>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2">
    <w:name w:val="List Bullet 3"/>
    <w:basedOn w:val="aff0"/>
    <w:autoRedefine/>
    <w:rsid w:val="003A3CC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f3">
    <w:name w:val="List Number"/>
    <w:basedOn w:val="aff0"/>
    <w:rsid w:val="003A3CCD"/>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f4">
    <w:name w:val="Note Heading"/>
    <w:basedOn w:val="aff0"/>
    <w:next w:val="aff0"/>
    <w:link w:val="affffff5"/>
    <w:rsid w:val="003A3CCD"/>
    <w:pPr>
      <w:widowControl/>
      <w:spacing w:after="60"/>
      <w:jc w:val="both"/>
    </w:pPr>
    <w:rPr>
      <w:rFonts w:ascii="Times New Roman" w:eastAsia="Times New Roman" w:hAnsi="Times New Roman" w:cs="Times New Roman"/>
      <w:color w:val="auto"/>
      <w:lang w:bidi="ar-SA"/>
    </w:rPr>
  </w:style>
  <w:style w:type="character" w:customStyle="1" w:styleId="affffff5">
    <w:name w:val="Заголовок записки Знак"/>
    <w:basedOn w:val="aff1"/>
    <w:link w:val="affffff4"/>
    <w:rsid w:val="003A3CCD"/>
    <w:rPr>
      <w:rFonts w:ascii="Times New Roman" w:eastAsia="Times New Roman" w:hAnsi="Times New Roman" w:cs="Times New Roman"/>
      <w:sz w:val="24"/>
      <w:szCs w:val="24"/>
      <w:lang w:eastAsia="ru-RU"/>
    </w:rPr>
  </w:style>
  <w:style w:type="paragraph" w:styleId="1fd">
    <w:name w:val="toc 1"/>
    <w:basedOn w:val="aff0"/>
    <w:next w:val="aff0"/>
    <w:link w:val="1fe"/>
    <w:autoRedefine/>
    <w:qFormat/>
    <w:rsid w:val="003A3CCD"/>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ff0"/>
    <w:qFormat/>
    <w:rsid w:val="003A3CCD"/>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0"/>
    <w:qFormat/>
    <w:rsid w:val="003A3CCD"/>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qFormat/>
    <w:rsid w:val="003A3CCD"/>
    <w:pPr>
      <w:tabs>
        <w:tab w:val="num" w:pos="720"/>
      </w:tabs>
    </w:pPr>
  </w:style>
  <w:style w:type="paragraph" w:customStyle="1" w:styleId="Style3">
    <w:name w:val="Style3"/>
    <w:basedOn w:val="Simlple"/>
    <w:next w:val="Simlple"/>
    <w:qFormat/>
    <w:rsid w:val="003A3CCD"/>
    <w:pPr>
      <w:tabs>
        <w:tab w:val="num" w:pos="720"/>
      </w:tabs>
      <w:ind w:firstLine="567"/>
    </w:pPr>
  </w:style>
  <w:style w:type="paragraph" w:styleId="1ff">
    <w:name w:val="index 1"/>
    <w:basedOn w:val="aff0"/>
    <w:next w:val="aff0"/>
    <w:autoRedefine/>
    <w:rsid w:val="003A3CCD"/>
    <w:pPr>
      <w:widowControl/>
      <w:ind w:left="200" w:hanging="200"/>
    </w:pPr>
    <w:rPr>
      <w:rFonts w:ascii="Times New Roman" w:eastAsia="Times New Roman" w:hAnsi="Times New Roman" w:cs="Times New Roman"/>
      <w:color w:val="auto"/>
      <w:sz w:val="20"/>
      <w:szCs w:val="20"/>
      <w:lang w:bidi="ar-SA"/>
    </w:rPr>
  </w:style>
  <w:style w:type="character" w:styleId="affffff6">
    <w:name w:val="Strong"/>
    <w:aliases w:val="Текст_"/>
    <w:qFormat/>
    <w:rsid w:val="003A3CCD"/>
    <w:rPr>
      <w:rFonts w:cs="Times New Roman"/>
      <w:b/>
      <w:bCs/>
    </w:rPr>
  </w:style>
  <w:style w:type="character" w:customStyle="1" w:styleId="72">
    <w:name w:val="Знак Знак7"/>
    <w:locked/>
    <w:rsid w:val="003A3CCD"/>
    <w:rPr>
      <w:rFonts w:cs="Times New Roman"/>
      <w:b/>
      <w:bCs/>
      <w:i/>
      <w:iCs/>
      <w:snapToGrid w:val="0"/>
      <w:sz w:val="24"/>
      <w:szCs w:val="24"/>
      <w:lang w:val="ru-RU" w:eastAsia="ru-RU"/>
    </w:rPr>
  </w:style>
  <w:style w:type="paragraph" w:customStyle="1" w:styleId="bulletin">
    <w:name w:val="bulletin"/>
    <w:basedOn w:val="28"/>
    <w:qFormat/>
    <w:rsid w:val="003A3CCD"/>
    <w:pPr>
      <w:spacing w:after="0" w:line="240" w:lineRule="auto"/>
      <w:ind w:left="0"/>
    </w:pPr>
    <w:rPr>
      <w:sz w:val="22"/>
      <w:szCs w:val="22"/>
      <w:lang w:eastAsia="en-US"/>
    </w:rPr>
  </w:style>
  <w:style w:type="paragraph" w:customStyle="1" w:styleId="ListBul2">
    <w:name w:val="ListBul2"/>
    <w:basedOn w:val="afffff8"/>
    <w:qFormat/>
    <w:rsid w:val="003A3CC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0"/>
    <w:qFormat/>
    <w:rsid w:val="003A3CCD"/>
    <w:pPr>
      <w:widowControl/>
    </w:pPr>
    <w:rPr>
      <w:rFonts w:ascii="Times New Roman CYR" w:eastAsia="Times New Roman" w:hAnsi="Times New Roman CYR" w:cs="Times New Roman CYR"/>
      <w:b/>
      <w:bCs/>
      <w:color w:val="auto"/>
      <w:sz w:val="20"/>
      <w:szCs w:val="20"/>
      <w:lang w:bidi="ar-SA"/>
    </w:rPr>
  </w:style>
  <w:style w:type="character" w:customStyle="1" w:styleId="55">
    <w:name w:val="Знак Знак5"/>
    <w:rsid w:val="003A3CCD"/>
    <w:rPr>
      <w:rFonts w:cs="Times New Roman"/>
      <w:sz w:val="24"/>
      <w:szCs w:val="24"/>
    </w:rPr>
  </w:style>
  <w:style w:type="paragraph" w:styleId="affffff7">
    <w:name w:val="Body Text First Indent"/>
    <w:basedOn w:val="afff2"/>
    <w:link w:val="affffff8"/>
    <w:rsid w:val="003A3CCD"/>
    <w:pPr>
      <w:ind w:firstLine="210"/>
    </w:pPr>
    <w:rPr>
      <w:sz w:val="20"/>
      <w:szCs w:val="20"/>
    </w:rPr>
  </w:style>
  <w:style w:type="character" w:customStyle="1" w:styleId="affffff8">
    <w:name w:val="Красная строка Знак"/>
    <w:basedOn w:val="afff3"/>
    <w:link w:val="affffff7"/>
    <w:rsid w:val="003A3CCD"/>
    <w:rPr>
      <w:rFonts w:ascii="Times New Roman" w:eastAsia="Times New Roman" w:hAnsi="Times New Roman" w:cs="Times New Roman"/>
      <w:sz w:val="20"/>
      <w:szCs w:val="20"/>
      <w:lang w:eastAsia="ru-RU"/>
    </w:rPr>
  </w:style>
  <w:style w:type="paragraph" w:styleId="2f5">
    <w:name w:val="Body Text First Indent 2"/>
    <w:basedOn w:val="affff"/>
    <w:link w:val="2f6"/>
    <w:rsid w:val="003A3CCD"/>
    <w:pPr>
      <w:tabs>
        <w:tab w:val="num" w:pos="0"/>
      </w:tabs>
      <w:suppressAutoHyphens w:val="0"/>
      <w:spacing w:after="120"/>
      <w:ind w:left="283" w:firstLine="210"/>
      <w:jc w:val="left"/>
    </w:pPr>
    <w:rPr>
      <w:sz w:val="20"/>
      <w:szCs w:val="20"/>
      <w:lang w:val="en-GB" w:eastAsia="ru-RU"/>
    </w:rPr>
  </w:style>
  <w:style w:type="character" w:customStyle="1" w:styleId="2f6">
    <w:name w:val="Красная строка 2 Знак"/>
    <w:basedOn w:val="affff0"/>
    <w:link w:val="2f5"/>
    <w:rsid w:val="003A3CCD"/>
    <w:rPr>
      <w:rFonts w:ascii="Times New Roman" w:eastAsia="Times New Roman" w:hAnsi="Times New Roman" w:cs="Times New Roman"/>
      <w:sz w:val="20"/>
      <w:szCs w:val="20"/>
      <w:lang w:val="en-GB" w:eastAsia="ru-RU"/>
    </w:rPr>
  </w:style>
  <w:style w:type="paragraph" w:customStyle="1" w:styleId="2f7">
    <w:name w:val="ШТ Назв.2"/>
    <w:basedOn w:val="aff0"/>
    <w:qFormat/>
    <w:rsid w:val="003A3CCD"/>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8">
    <w:name w:val="Знак2 Знак Знак"/>
    <w:rsid w:val="003A3CCD"/>
    <w:rPr>
      <w:rFonts w:cs="Times New Roman"/>
      <w:sz w:val="24"/>
      <w:szCs w:val="24"/>
    </w:rPr>
  </w:style>
  <w:style w:type="paragraph" w:customStyle="1" w:styleId="style4">
    <w:name w:val="style4"/>
    <w:basedOn w:val="aff0"/>
    <w:qFormat/>
    <w:rsid w:val="003A3CC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3A3CCD"/>
    <w:rPr>
      <w:rFonts w:cs="Times New Roman"/>
      <w:lang w:val="ru-RU" w:eastAsia="ru-RU"/>
    </w:rPr>
  </w:style>
  <w:style w:type="character" w:customStyle="1" w:styleId="text">
    <w:name w:val="text"/>
    <w:rsid w:val="003A3CCD"/>
    <w:rPr>
      <w:rFonts w:cs="Times New Roman"/>
    </w:rPr>
  </w:style>
  <w:style w:type="character" w:customStyle="1" w:styleId="63">
    <w:name w:val="Знак Знак6"/>
    <w:locked/>
    <w:rsid w:val="003A3CCD"/>
    <w:rPr>
      <w:rFonts w:cs="Times New Roman"/>
      <w:sz w:val="24"/>
      <w:szCs w:val="24"/>
      <w:lang w:val="ru-RU" w:eastAsia="ru-RU"/>
    </w:rPr>
  </w:style>
  <w:style w:type="character" w:customStyle="1" w:styleId="214">
    <w:name w:val="Знак2 Знак Знак1"/>
    <w:locked/>
    <w:rsid w:val="003A3CCD"/>
    <w:rPr>
      <w:rFonts w:cs="Times New Roman"/>
      <w:sz w:val="24"/>
      <w:szCs w:val="24"/>
      <w:lang w:val="ru-RU" w:eastAsia="ru-RU"/>
    </w:rPr>
  </w:style>
  <w:style w:type="character" w:customStyle="1" w:styleId="710">
    <w:name w:val="Знак Знак71"/>
    <w:locked/>
    <w:rsid w:val="003A3CCD"/>
    <w:rPr>
      <w:rFonts w:cs="Times New Roman"/>
      <w:b/>
      <w:bCs/>
      <w:i/>
      <w:iCs/>
      <w:snapToGrid w:val="0"/>
      <w:sz w:val="24"/>
      <w:szCs w:val="24"/>
      <w:lang w:val="ru-RU" w:eastAsia="ru-RU"/>
    </w:rPr>
  </w:style>
  <w:style w:type="character" w:customStyle="1" w:styleId="313">
    <w:name w:val="Знак Знак31"/>
    <w:rsid w:val="003A3CCD"/>
    <w:rPr>
      <w:rFonts w:cs="Times New Roman"/>
      <w:b/>
      <w:bCs/>
      <w:i/>
      <w:iCs/>
      <w:snapToGrid w:val="0"/>
      <w:sz w:val="28"/>
      <w:szCs w:val="28"/>
    </w:rPr>
  </w:style>
  <w:style w:type="character" w:customStyle="1" w:styleId="510">
    <w:name w:val="Знак Знак51"/>
    <w:rsid w:val="003A3CCD"/>
    <w:rPr>
      <w:rFonts w:cs="Times New Roman"/>
      <w:sz w:val="24"/>
      <w:szCs w:val="24"/>
    </w:rPr>
  </w:style>
  <w:style w:type="character" w:customStyle="1" w:styleId="410">
    <w:name w:val="Знак Знак41"/>
    <w:rsid w:val="003A3CCD"/>
    <w:rPr>
      <w:rFonts w:cs="Times New Roman"/>
      <w:b/>
      <w:bCs/>
      <w:sz w:val="28"/>
      <w:szCs w:val="28"/>
    </w:rPr>
  </w:style>
  <w:style w:type="character" w:customStyle="1" w:styleId="220">
    <w:name w:val="Знак2 Знак Знак2"/>
    <w:rsid w:val="003A3CCD"/>
    <w:rPr>
      <w:rFonts w:cs="Times New Roman"/>
      <w:sz w:val="24"/>
      <w:szCs w:val="24"/>
    </w:rPr>
  </w:style>
  <w:style w:type="character" w:styleId="affffff9">
    <w:name w:val="Emphasis"/>
    <w:qFormat/>
    <w:rsid w:val="003A3CCD"/>
    <w:rPr>
      <w:rFonts w:cs="Times New Roman"/>
      <w:i/>
      <w:iCs/>
    </w:rPr>
  </w:style>
  <w:style w:type="paragraph" w:customStyle="1" w:styleId="desc2">
    <w:name w:val="desc2"/>
    <w:basedOn w:val="aff0"/>
    <w:qFormat/>
    <w:rsid w:val="003A3CC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3A3CCD"/>
    <w:rPr>
      <w:rFonts w:cs="Times New Roman"/>
    </w:rPr>
  </w:style>
  <w:style w:type="character" w:customStyle="1" w:styleId="2110">
    <w:name w:val="Знак2 Знак Знак11"/>
    <w:rsid w:val="003A3CCD"/>
    <w:rPr>
      <w:rFonts w:cs="Times New Roman"/>
      <w:sz w:val="24"/>
      <w:szCs w:val="24"/>
      <w:lang w:val="ru-RU" w:eastAsia="ru-RU"/>
    </w:rPr>
  </w:style>
  <w:style w:type="paragraph" w:customStyle="1" w:styleId="114">
    <w:name w:val="Обычный + 11 пт"/>
    <w:aliases w:val="полужирный,Серый 100%"/>
    <w:basedOn w:val="aff0"/>
    <w:qFormat/>
    <w:rsid w:val="003A3CCD"/>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3A3CCD"/>
    <w:rPr>
      <w:rFonts w:ascii="Arial" w:hAnsi="Arial" w:cs="Arial"/>
      <w:b/>
      <w:bCs/>
      <w:i/>
      <w:iCs/>
      <w:sz w:val="28"/>
      <w:szCs w:val="28"/>
      <w:lang w:val="ru-RU" w:eastAsia="ru-RU"/>
    </w:rPr>
  </w:style>
  <w:style w:type="character" w:customStyle="1" w:styleId="100">
    <w:name w:val="Знак Знак10"/>
    <w:rsid w:val="003A3CCD"/>
    <w:rPr>
      <w:rFonts w:ascii="Arial" w:hAnsi="Arial" w:cs="Arial"/>
      <w:b/>
      <w:bCs/>
      <w:sz w:val="26"/>
      <w:szCs w:val="26"/>
      <w:lang w:val="ru-RU" w:eastAsia="ru-RU"/>
    </w:rPr>
  </w:style>
  <w:style w:type="character" w:customStyle="1" w:styleId="label">
    <w:name w:val="label"/>
    <w:rsid w:val="003A3CCD"/>
    <w:rPr>
      <w:rFonts w:cs="Times New Roman"/>
    </w:rPr>
  </w:style>
  <w:style w:type="paragraph" w:customStyle="1" w:styleId="affffffa">
    <w:name w:val="Знак Знак Знак Знак"/>
    <w:basedOn w:val="aff0"/>
    <w:qFormat/>
    <w:rsid w:val="003A3CCD"/>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b">
    <w:name w:val="Обычный.Нормальный абзац"/>
    <w:qFormat/>
    <w:rsid w:val="003A3CC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0"/>
    <w:qFormat/>
    <w:rsid w:val="003A3CCD"/>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qFormat/>
    <w:rsid w:val="003A3CCD"/>
    <w:pPr>
      <w:spacing w:after="0" w:line="240" w:lineRule="auto"/>
    </w:pPr>
    <w:rPr>
      <w:rFonts w:ascii="Arial" w:eastAsia="Times New Roman" w:hAnsi="Arial" w:cs="Arial"/>
      <w:b/>
      <w:bCs/>
      <w:lang w:eastAsia="ru-RU"/>
    </w:rPr>
  </w:style>
  <w:style w:type="paragraph" w:customStyle="1" w:styleId="Char">
    <w:name w:val="Char Знак Знак"/>
    <w:basedOn w:val="aff0"/>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0"/>
    <w:qFormat/>
    <w:rsid w:val="003A3CCD"/>
    <w:pPr>
      <w:autoSpaceDE w:val="0"/>
      <w:autoSpaceDN w:val="0"/>
      <w:adjustRightInd w:val="0"/>
    </w:pPr>
    <w:rPr>
      <w:rFonts w:ascii="Times New Roman" w:eastAsia="Calibri" w:hAnsi="Times New Roman" w:cs="Times New Roman"/>
      <w:color w:val="auto"/>
      <w:lang w:bidi="ar-SA"/>
    </w:rPr>
  </w:style>
  <w:style w:type="paragraph" w:styleId="affffffc">
    <w:name w:val="annotation subject"/>
    <w:basedOn w:val="afffff5"/>
    <w:next w:val="afffff5"/>
    <w:link w:val="affffffd"/>
    <w:rsid w:val="003A3CCD"/>
    <w:pPr>
      <w:widowControl/>
    </w:pPr>
    <w:rPr>
      <w:rFonts w:ascii="Times New Roman" w:eastAsia="Times New Roman" w:hAnsi="Times New Roman" w:cs="Times New Roman"/>
      <w:b/>
      <w:bCs/>
      <w:color w:val="auto"/>
      <w:lang w:bidi="ar-SA"/>
    </w:rPr>
  </w:style>
  <w:style w:type="character" w:customStyle="1" w:styleId="affffffd">
    <w:name w:val="Тема примечания Знак"/>
    <w:basedOn w:val="afffff6"/>
    <w:link w:val="affffffc"/>
    <w:rsid w:val="003A3CCD"/>
    <w:rPr>
      <w:rFonts w:ascii="Times New Roman" w:eastAsia="Times New Roman" w:hAnsi="Times New Roman" w:cs="Times New Roman"/>
      <w:b/>
      <w:bCs/>
      <w:color w:val="000000"/>
      <w:sz w:val="20"/>
      <w:szCs w:val="20"/>
      <w:lang w:eastAsia="ru-RU" w:bidi="ru-RU"/>
    </w:rPr>
  </w:style>
  <w:style w:type="paragraph" w:customStyle="1" w:styleId="2f9">
    <w:name w:val="заголовок 2"/>
    <w:basedOn w:val="aff0"/>
    <w:next w:val="aff0"/>
    <w:uiPriority w:val="99"/>
    <w:qFormat/>
    <w:rsid w:val="003A3CCD"/>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aff8">
    <w:name w:val="Без интервала Знак"/>
    <w:basedOn w:val="aff1"/>
    <w:link w:val="aff7"/>
    <w:uiPriority w:val="1"/>
    <w:locked/>
    <w:rsid w:val="003A3CCD"/>
  </w:style>
  <w:style w:type="paragraph" w:customStyle="1" w:styleId="ListParagraph1">
    <w:name w:val="List Paragraph1"/>
    <w:basedOn w:val="aff0"/>
    <w:qFormat/>
    <w:rsid w:val="003A3CCD"/>
    <w:pPr>
      <w:widowControl/>
      <w:spacing w:after="200" w:line="276" w:lineRule="auto"/>
      <w:ind w:left="720"/>
    </w:pPr>
    <w:rPr>
      <w:rFonts w:ascii="Calibri" w:eastAsia="Times New Roman" w:hAnsi="Calibri" w:cs="Calibri"/>
      <w:color w:val="auto"/>
      <w:sz w:val="22"/>
      <w:szCs w:val="22"/>
      <w:lang w:bidi="ar-SA"/>
    </w:rPr>
  </w:style>
  <w:style w:type="paragraph" w:customStyle="1" w:styleId="1ff0">
    <w:name w:val="Без интервала1"/>
    <w:aliases w:val="Без интервал"/>
    <w:qFormat/>
    <w:rsid w:val="003A3CCD"/>
    <w:pPr>
      <w:spacing w:after="0" w:line="240" w:lineRule="auto"/>
    </w:pPr>
    <w:rPr>
      <w:rFonts w:ascii="Calibri" w:eastAsia="Times New Roman" w:hAnsi="Calibri" w:cs="Times New Roman"/>
      <w:lang w:eastAsia="ru-RU"/>
    </w:rPr>
  </w:style>
  <w:style w:type="paragraph" w:customStyle="1" w:styleId="Iauiue">
    <w:name w:val="Iau?iue"/>
    <w:qFormat/>
    <w:rsid w:val="003A3CCD"/>
    <w:pPr>
      <w:widowControl w:val="0"/>
      <w:autoSpaceDE w:val="0"/>
      <w:autoSpaceDN w:val="0"/>
      <w:spacing w:after="0" w:line="240" w:lineRule="auto"/>
    </w:pPr>
    <w:rPr>
      <w:rFonts w:ascii="Arial" w:eastAsia="Times New Roman" w:hAnsi="Arial" w:cs="Arial"/>
      <w:sz w:val="24"/>
      <w:szCs w:val="24"/>
      <w:lang w:eastAsia="ru-RU"/>
    </w:rPr>
  </w:style>
  <w:style w:type="table" w:styleId="affffffe">
    <w:name w:val="Table Grid"/>
    <w:basedOn w:val="aff2"/>
    <w:uiPriority w:val="39"/>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3">
    <w:name w:val="Обычный (веб) Знак"/>
    <w:aliases w:val="Обычный (веб)1 Знак,Обычный (Web)1 Знак"/>
    <w:link w:val="affff2"/>
    <w:uiPriority w:val="99"/>
    <w:locked/>
    <w:rsid w:val="003A3CCD"/>
    <w:rPr>
      <w:rFonts w:ascii="Times New Roman" w:eastAsia="Times New Roman" w:hAnsi="Times New Roman" w:cs="Times New Roman"/>
      <w:sz w:val="24"/>
      <w:szCs w:val="24"/>
      <w:lang w:eastAsia="zh-CN"/>
    </w:rPr>
  </w:style>
  <w:style w:type="paragraph" w:customStyle="1" w:styleId="116">
    <w:name w:val="Абзац списка11"/>
    <w:basedOn w:val="aff0"/>
    <w:uiPriority w:val="99"/>
    <w:qFormat/>
    <w:rsid w:val="003A3CCD"/>
    <w:pPr>
      <w:widowControl/>
      <w:ind w:left="720"/>
    </w:pPr>
    <w:rPr>
      <w:rFonts w:ascii="Times New Roman" w:eastAsia="Times New Roman" w:hAnsi="Times New Roman" w:cs="Times New Roman"/>
      <w:color w:val="auto"/>
      <w:lang w:bidi="ar-SA"/>
    </w:rPr>
  </w:style>
  <w:style w:type="character" w:customStyle="1" w:styleId="NoSpacingChar">
    <w:name w:val="No Spacing Char"/>
    <w:link w:val="2fa"/>
    <w:locked/>
    <w:rsid w:val="003A3CCD"/>
    <w:rPr>
      <w:sz w:val="24"/>
      <w:szCs w:val="24"/>
      <w:lang w:eastAsia="ru-RU"/>
    </w:rPr>
  </w:style>
  <w:style w:type="paragraph" w:customStyle="1" w:styleId="2fa">
    <w:name w:val="Без интервала2"/>
    <w:link w:val="NoSpacingChar"/>
    <w:rsid w:val="003A3CCD"/>
    <w:pPr>
      <w:spacing w:after="0" w:line="240" w:lineRule="auto"/>
    </w:pPr>
    <w:rPr>
      <w:sz w:val="24"/>
      <w:szCs w:val="24"/>
      <w:lang w:eastAsia="ru-RU"/>
    </w:rPr>
  </w:style>
  <w:style w:type="paragraph" w:customStyle="1" w:styleId="3f3">
    <w:name w:val="Абзац списка3"/>
    <w:basedOn w:val="aff0"/>
    <w:link w:val="ListParagraphChar"/>
    <w:qFormat/>
    <w:rsid w:val="003A3CCD"/>
    <w:pPr>
      <w:widowControl/>
      <w:spacing w:after="200" w:line="276" w:lineRule="auto"/>
      <w:ind w:left="720"/>
    </w:pPr>
    <w:rPr>
      <w:rFonts w:ascii="Calibri" w:eastAsia="Times New Roman" w:hAnsi="Calibri" w:cs="Calibri"/>
      <w:color w:val="auto"/>
      <w:sz w:val="22"/>
      <w:szCs w:val="22"/>
      <w:lang w:bidi="ar-SA"/>
    </w:rPr>
  </w:style>
  <w:style w:type="paragraph" w:customStyle="1" w:styleId="4c">
    <w:name w:val="Абзац списка4"/>
    <w:basedOn w:val="aff0"/>
    <w:link w:val="afffffff"/>
    <w:qFormat/>
    <w:rsid w:val="003A3CCD"/>
    <w:pPr>
      <w:widowControl/>
      <w:ind w:left="720"/>
      <w:contextualSpacing/>
    </w:pPr>
    <w:rPr>
      <w:rFonts w:ascii="Times New Roman" w:eastAsia="Times New Roman" w:hAnsi="Times New Roman" w:cs="Times New Roman"/>
      <w:color w:val="auto"/>
      <w:lang w:bidi="ar-SA"/>
    </w:rPr>
  </w:style>
  <w:style w:type="character" w:customStyle="1" w:styleId="SubtitleChar">
    <w:name w:val="Subtitle Char"/>
    <w:uiPriority w:val="99"/>
    <w:locked/>
    <w:rsid w:val="003A3CCD"/>
    <w:rPr>
      <w:rFonts w:ascii="Cambria" w:hAnsi="Cambria" w:cs="Cambria" w:hint="default"/>
      <w:sz w:val="24"/>
      <w:szCs w:val="24"/>
    </w:rPr>
  </w:style>
  <w:style w:type="character" w:customStyle="1" w:styleId="190">
    <w:name w:val="Знак Знак19"/>
    <w:uiPriority w:val="99"/>
    <w:locked/>
    <w:rsid w:val="003A3CCD"/>
    <w:rPr>
      <w:rFonts w:ascii="Arial" w:hAnsi="Arial" w:cs="Arial" w:hint="default"/>
      <w:b/>
      <w:bCs w:val="0"/>
      <w:kern w:val="32"/>
      <w:sz w:val="32"/>
      <w:lang w:val="ru-RU" w:eastAsia="ru-RU"/>
    </w:rPr>
  </w:style>
  <w:style w:type="character" w:customStyle="1" w:styleId="180">
    <w:name w:val="Знак Знак18"/>
    <w:uiPriority w:val="99"/>
    <w:locked/>
    <w:rsid w:val="003A3CCD"/>
    <w:rPr>
      <w:i/>
      <w:iCs w:val="0"/>
      <w:sz w:val="22"/>
    </w:rPr>
  </w:style>
  <w:style w:type="character" w:customStyle="1" w:styleId="170">
    <w:name w:val="Знак Знак17"/>
    <w:uiPriority w:val="99"/>
    <w:locked/>
    <w:rsid w:val="003A3CCD"/>
    <w:rPr>
      <w:rFonts w:ascii="Calibri" w:hAnsi="Calibri" w:hint="default"/>
      <w:sz w:val="24"/>
    </w:rPr>
  </w:style>
  <w:style w:type="character" w:customStyle="1" w:styleId="150">
    <w:name w:val="Знак Знак15"/>
    <w:uiPriority w:val="99"/>
    <w:locked/>
    <w:rsid w:val="003A3CCD"/>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3A3CCD"/>
    <w:rPr>
      <w:b/>
      <w:sz w:val="24"/>
      <w:lang w:val="ru-RU" w:eastAsia="ru-RU"/>
    </w:rPr>
  </w:style>
  <w:style w:type="character" w:customStyle="1" w:styleId="140">
    <w:name w:val="Знак Знак14"/>
    <w:uiPriority w:val="99"/>
    <w:locked/>
    <w:rsid w:val="003A3CCD"/>
    <w:rPr>
      <w:sz w:val="20"/>
    </w:rPr>
  </w:style>
  <w:style w:type="character" w:customStyle="1" w:styleId="afffffff">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c"/>
    <w:uiPriority w:val="34"/>
    <w:qFormat/>
    <w:locked/>
    <w:rsid w:val="003A3CCD"/>
    <w:rPr>
      <w:rFonts w:ascii="Times New Roman" w:eastAsia="Times New Roman" w:hAnsi="Times New Roman" w:cs="Times New Roman"/>
      <w:sz w:val="24"/>
      <w:szCs w:val="24"/>
      <w:lang w:eastAsia="ru-RU"/>
    </w:rPr>
  </w:style>
  <w:style w:type="character" w:customStyle="1" w:styleId="afffffff0">
    <w:name w:val="Параграф Знак Знак"/>
    <w:uiPriority w:val="99"/>
    <w:locked/>
    <w:rsid w:val="003A3CCD"/>
    <w:rPr>
      <w:rFonts w:ascii="Calibri" w:hAnsi="Calibri"/>
      <w:b/>
      <w:sz w:val="28"/>
    </w:rPr>
  </w:style>
  <w:style w:type="character" w:customStyle="1" w:styleId="181">
    <w:name w:val="Знак Знак181"/>
    <w:uiPriority w:val="99"/>
    <w:locked/>
    <w:rsid w:val="003A3CCD"/>
    <w:rPr>
      <w:i/>
      <w:sz w:val="22"/>
    </w:rPr>
  </w:style>
  <w:style w:type="character" w:customStyle="1" w:styleId="171">
    <w:name w:val="Знак Знак171"/>
    <w:uiPriority w:val="99"/>
    <w:locked/>
    <w:rsid w:val="003A3CCD"/>
    <w:rPr>
      <w:rFonts w:ascii="Calibri" w:hAnsi="Calibri"/>
      <w:sz w:val="24"/>
    </w:rPr>
  </w:style>
  <w:style w:type="character" w:customStyle="1" w:styleId="151">
    <w:name w:val="Знак Знак151"/>
    <w:uiPriority w:val="99"/>
    <w:locked/>
    <w:rsid w:val="003A3CCD"/>
    <w:rPr>
      <w:rFonts w:ascii="Arial" w:hAnsi="Arial"/>
      <w:b/>
      <w:i/>
      <w:sz w:val="18"/>
    </w:rPr>
  </w:style>
  <w:style w:type="character" w:customStyle="1" w:styleId="191">
    <w:name w:val="Знак Знак191"/>
    <w:uiPriority w:val="99"/>
    <w:locked/>
    <w:rsid w:val="003A3CCD"/>
    <w:rPr>
      <w:rFonts w:ascii="Arial" w:hAnsi="Arial"/>
      <w:b/>
      <w:kern w:val="32"/>
      <w:sz w:val="32"/>
      <w:lang w:val="ru-RU" w:eastAsia="ru-RU"/>
    </w:rPr>
  </w:style>
  <w:style w:type="character" w:customStyle="1" w:styleId="afffffff1">
    <w:name w:val="текст Знак Знак"/>
    <w:uiPriority w:val="99"/>
    <w:locked/>
    <w:rsid w:val="003A3CCD"/>
    <w:rPr>
      <w:sz w:val="24"/>
      <w:lang w:val="ru-RU" w:eastAsia="ru-RU"/>
    </w:rPr>
  </w:style>
  <w:style w:type="character" w:customStyle="1" w:styleId="230">
    <w:name w:val="Знак2 Знак Знак3"/>
    <w:uiPriority w:val="99"/>
    <w:locked/>
    <w:rsid w:val="003A3CCD"/>
    <w:rPr>
      <w:sz w:val="24"/>
      <w:lang w:val="ru-RU" w:eastAsia="ru-RU"/>
    </w:rPr>
  </w:style>
  <w:style w:type="character" w:customStyle="1" w:styleId="130">
    <w:name w:val="Знак Знак13"/>
    <w:uiPriority w:val="99"/>
    <w:locked/>
    <w:rsid w:val="003A3CCD"/>
    <w:rPr>
      <w:sz w:val="24"/>
    </w:rPr>
  </w:style>
  <w:style w:type="character" w:customStyle="1" w:styleId="121">
    <w:name w:val="Знак Знак121"/>
    <w:uiPriority w:val="99"/>
    <w:locked/>
    <w:rsid w:val="003A3CCD"/>
    <w:rPr>
      <w:sz w:val="24"/>
      <w:lang w:val="ru-RU" w:eastAsia="ru-RU"/>
    </w:rPr>
  </w:style>
  <w:style w:type="character" w:customStyle="1" w:styleId="1111">
    <w:name w:val="Знак Знак111"/>
    <w:uiPriority w:val="99"/>
    <w:locked/>
    <w:rsid w:val="003A3CCD"/>
    <w:rPr>
      <w:sz w:val="24"/>
      <w:lang w:val="ru-RU" w:eastAsia="ru-RU"/>
    </w:rPr>
  </w:style>
  <w:style w:type="character" w:customStyle="1" w:styleId="81">
    <w:name w:val="Знак Знак81"/>
    <w:uiPriority w:val="99"/>
    <w:locked/>
    <w:rsid w:val="003A3CCD"/>
    <w:rPr>
      <w:sz w:val="24"/>
      <w:lang w:val="ru-RU" w:eastAsia="ru-RU"/>
    </w:rPr>
  </w:style>
  <w:style w:type="character" w:customStyle="1" w:styleId="720">
    <w:name w:val="Знак Знак72"/>
    <w:uiPriority w:val="99"/>
    <w:locked/>
    <w:rsid w:val="003A3CCD"/>
    <w:rPr>
      <w:sz w:val="16"/>
      <w:lang w:val="ru-RU" w:eastAsia="ru-RU"/>
    </w:rPr>
  </w:style>
  <w:style w:type="character" w:customStyle="1" w:styleId="610">
    <w:name w:val="Знак Знак61"/>
    <w:uiPriority w:val="99"/>
    <w:locked/>
    <w:rsid w:val="003A3CCD"/>
    <w:rPr>
      <w:rFonts w:ascii="Cambria" w:hAnsi="Cambria"/>
      <w:sz w:val="24"/>
    </w:rPr>
  </w:style>
  <w:style w:type="character" w:customStyle="1" w:styleId="420">
    <w:name w:val="Знак Знак42"/>
    <w:uiPriority w:val="99"/>
    <w:locked/>
    <w:rsid w:val="003A3CCD"/>
    <w:rPr>
      <w:rFonts w:ascii="Courier New" w:hAnsi="Courier New"/>
      <w:sz w:val="20"/>
    </w:rPr>
  </w:style>
  <w:style w:type="character" w:customStyle="1" w:styleId="200">
    <w:name w:val="Знак Знак20"/>
    <w:uiPriority w:val="99"/>
    <w:rsid w:val="003A3CCD"/>
    <w:rPr>
      <w:rFonts w:ascii="Segoe UI" w:hAnsi="Segoe UI"/>
      <w:sz w:val="18"/>
    </w:rPr>
  </w:style>
  <w:style w:type="character" w:customStyle="1" w:styleId="215">
    <w:name w:val="Основной текст 2 Знак1"/>
    <w:aliases w:val="Основной текст 2 Знак Знак"/>
    <w:uiPriority w:val="99"/>
    <w:locked/>
    <w:rsid w:val="003A3CCD"/>
    <w:rPr>
      <w:sz w:val="24"/>
    </w:rPr>
  </w:style>
  <w:style w:type="character" w:customStyle="1" w:styleId="ConsNormal1">
    <w:name w:val="ConsNormal Знак Знак"/>
    <w:uiPriority w:val="99"/>
    <w:rsid w:val="003A3CCD"/>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3A3CCD"/>
    <w:rPr>
      <w:rFonts w:ascii="Arial" w:hAnsi="Arial"/>
      <w:b/>
      <w:sz w:val="28"/>
      <w:lang w:val="ru-RU" w:eastAsia="x-none"/>
    </w:rPr>
  </w:style>
  <w:style w:type="character" w:customStyle="1" w:styleId="afffffff2">
    <w:name w:val="Основной текст Знак Знак Знак Знак Знак Знак"/>
    <w:uiPriority w:val="99"/>
    <w:rsid w:val="003A3CCD"/>
    <w:rPr>
      <w:rFonts w:ascii="Arial" w:hAnsi="Arial"/>
      <w:sz w:val="18"/>
      <w:lang w:val="ru-RU" w:eastAsia="ru-RU"/>
    </w:rPr>
  </w:style>
  <w:style w:type="character" w:customStyle="1" w:styleId="2fb">
    <w:name w:val="Основной текст (2)_"/>
    <w:link w:val="216"/>
    <w:uiPriority w:val="99"/>
    <w:locked/>
    <w:rsid w:val="003A3CCD"/>
    <w:rPr>
      <w:rFonts w:ascii="Arial" w:hAnsi="Arial"/>
      <w:b/>
      <w:bCs/>
      <w:spacing w:val="3"/>
      <w:sz w:val="18"/>
      <w:szCs w:val="18"/>
      <w:shd w:val="clear" w:color="auto" w:fill="FFFFFF"/>
    </w:rPr>
  </w:style>
  <w:style w:type="paragraph" w:customStyle="1" w:styleId="216">
    <w:name w:val="Основной текст (2)1"/>
    <w:basedOn w:val="aff0"/>
    <w:link w:val="2fb"/>
    <w:uiPriority w:val="99"/>
    <w:qFormat/>
    <w:rsid w:val="003A3CCD"/>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4">
    <w:name w:val="Основной текст (3)_"/>
    <w:link w:val="3f5"/>
    <w:uiPriority w:val="99"/>
    <w:locked/>
    <w:rsid w:val="003A3CCD"/>
    <w:rPr>
      <w:rFonts w:ascii="Arial" w:hAnsi="Arial"/>
      <w:spacing w:val="2"/>
      <w:sz w:val="18"/>
      <w:szCs w:val="18"/>
      <w:shd w:val="clear" w:color="auto" w:fill="FFFFFF"/>
    </w:rPr>
  </w:style>
  <w:style w:type="paragraph" w:customStyle="1" w:styleId="3f5">
    <w:name w:val="Основной текст (3)"/>
    <w:basedOn w:val="aff0"/>
    <w:link w:val="3f4"/>
    <w:uiPriority w:val="99"/>
    <w:qFormat/>
    <w:rsid w:val="003A3CCD"/>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d">
    <w:name w:val="Основной текст (4)_"/>
    <w:link w:val="4e"/>
    <w:uiPriority w:val="99"/>
    <w:locked/>
    <w:rsid w:val="003A3CCD"/>
    <w:rPr>
      <w:rFonts w:ascii="Arial" w:hAnsi="Arial"/>
      <w:b/>
      <w:bCs/>
      <w:i/>
      <w:iCs/>
      <w:spacing w:val="3"/>
      <w:sz w:val="12"/>
      <w:szCs w:val="12"/>
      <w:shd w:val="clear" w:color="auto" w:fill="FFFFFF"/>
    </w:rPr>
  </w:style>
  <w:style w:type="paragraph" w:customStyle="1" w:styleId="4e">
    <w:name w:val="Основной текст (4)"/>
    <w:basedOn w:val="aff0"/>
    <w:link w:val="4d"/>
    <w:uiPriority w:val="99"/>
    <w:qFormat/>
    <w:rsid w:val="003A3CCD"/>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3A3CCD"/>
    <w:rPr>
      <w:rFonts w:ascii="Arial" w:hAnsi="Arial"/>
      <w:b/>
      <w:bCs/>
      <w:spacing w:val="3"/>
      <w:sz w:val="13"/>
      <w:szCs w:val="13"/>
      <w:shd w:val="clear" w:color="auto" w:fill="FFFFFF"/>
    </w:rPr>
  </w:style>
  <w:style w:type="paragraph" w:customStyle="1" w:styleId="511">
    <w:name w:val="Основной текст (5)1"/>
    <w:basedOn w:val="aff0"/>
    <w:link w:val="56"/>
    <w:uiPriority w:val="99"/>
    <w:qFormat/>
    <w:rsid w:val="003A3CCD"/>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4">
    <w:name w:val="Основной текст (6)_"/>
    <w:link w:val="65"/>
    <w:uiPriority w:val="99"/>
    <w:locked/>
    <w:rsid w:val="003A3CCD"/>
    <w:rPr>
      <w:rFonts w:ascii="Arial" w:hAnsi="Arial"/>
      <w:b/>
      <w:bCs/>
      <w:spacing w:val="5"/>
      <w:sz w:val="19"/>
      <w:szCs w:val="19"/>
      <w:shd w:val="clear" w:color="auto" w:fill="FFFFFF"/>
    </w:rPr>
  </w:style>
  <w:style w:type="paragraph" w:customStyle="1" w:styleId="65">
    <w:name w:val="Основной текст (6)"/>
    <w:basedOn w:val="aff0"/>
    <w:link w:val="64"/>
    <w:uiPriority w:val="99"/>
    <w:qFormat/>
    <w:rsid w:val="003A3CCD"/>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3">
    <w:name w:val="Основной текст (7)_"/>
    <w:link w:val="74"/>
    <w:uiPriority w:val="99"/>
    <w:locked/>
    <w:rsid w:val="003A3CCD"/>
    <w:rPr>
      <w:rFonts w:ascii="Arial" w:hAnsi="Arial"/>
      <w:spacing w:val="2"/>
      <w:sz w:val="16"/>
      <w:szCs w:val="16"/>
      <w:shd w:val="clear" w:color="auto" w:fill="FFFFFF"/>
    </w:rPr>
  </w:style>
  <w:style w:type="paragraph" w:customStyle="1" w:styleId="74">
    <w:name w:val="Основной текст (7)"/>
    <w:basedOn w:val="aff0"/>
    <w:link w:val="73"/>
    <w:uiPriority w:val="99"/>
    <w:qFormat/>
    <w:rsid w:val="003A3CCD"/>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f3">
    <w:name w:val="Подпись к картинке_"/>
    <w:link w:val="afffffff4"/>
    <w:uiPriority w:val="99"/>
    <w:locked/>
    <w:rsid w:val="003A3CCD"/>
    <w:rPr>
      <w:rFonts w:ascii="Arial" w:hAnsi="Arial"/>
      <w:b/>
      <w:bCs/>
      <w:spacing w:val="3"/>
      <w:sz w:val="13"/>
      <w:szCs w:val="13"/>
      <w:shd w:val="clear" w:color="auto" w:fill="FFFFFF"/>
    </w:rPr>
  </w:style>
  <w:style w:type="paragraph" w:customStyle="1" w:styleId="afffffff4">
    <w:name w:val="Подпись к картинке"/>
    <w:basedOn w:val="aff0"/>
    <w:link w:val="afffffff3"/>
    <w:uiPriority w:val="99"/>
    <w:qFormat/>
    <w:rsid w:val="003A3CCD"/>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3">
    <w:name w:val="Основной текст (9)_"/>
    <w:link w:val="94"/>
    <w:uiPriority w:val="99"/>
    <w:locked/>
    <w:rsid w:val="003A3CCD"/>
    <w:rPr>
      <w:rFonts w:ascii="Arial" w:hAnsi="Arial"/>
      <w:b/>
      <w:bCs/>
      <w:i/>
      <w:iCs/>
      <w:spacing w:val="5"/>
      <w:sz w:val="16"/>
      <w:szCs w:val="16"/>
      <w:shd w:val="clear" w:color="auto" w:fill="FFFFFF"/>
    </w:rPr>
  </w:style>
  <w:style w:type="paragraph" w:customStyle="1" w:styleId="94">
    <w:name w:val="Основной текст (9)"/>
    <w:basedOn w:val="aff0"/>
    <w:link w:val="93"/>
    <w:uiPriority w:val="99"/>
    <w:qFormat/>
    <w:rsid w:val="003A3CCD"/>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1ff1">
    <w:name w:val="1 Знак Знак Знак Знак"/>
    <w:basedOn w:val="aff0"/>
    <w:link w:val="1ff2"/>
    <w:uiPriority w:val="99"/>
    <w:qFormat/>
    <w:rsid w:val="003A3CC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f2">
    <w:name w:val="1 Знак Знак Знак Знак Знак"/>
    <w:link w:val="1ff1"/>
    <w:uiPriority w:val="99"/>
    <w:locked/>
    <w:rsid w:val="003A3CCD"/>
    <w:rPr>
      <w:rFonts w:ascii="Times New Roman" w:eastAsia="Times New Roman" w:hAnsi="Times New Roman" w:cs="Times New Roman"/>
      <w:sz w:val="20"/>
      <w:szCs w:val="20"/>
      <w:lang w:val="en-GB"/>
    </w:rPr>
  </w:style>
  <w:style w:type="paragraph" w:customStyle="1" w:styleId="ConsCell">
    <w:name w:val="ConsCell"/>
    <w:uiPriority w:val="99"/>
    <w:qFormat/>
    <w:rsid w:val="003A3CCD"/>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8">
    <w:name w:val="Список1"/>
    <w:basedOn w:val="aff0"/>
    <w:uiPriority w:val="99"/>
    <w:qFormat/>
    <w:rsid w:val="003A3CCD"/>
    <w:pPr>
      <w:widowControl/>
      <w:numPr>
        <w:numId w:val="5"/>
      </w:numPr>
      <w:tabs>
        <w:tab w:val="left" w:pos="1134"/>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23">
    <w:name w:val="Список2"/>
    <w:basedOn w:val="aff0"/>
    <w:uiPriority w:val="99"/>
    <w:qFormat/>
    <w:rsid w:val="003A3CCD"/>
    <w:pPr>
      <w:widowControl/>
      <w:numPr>
        <w:ilvl w:val="1"/>
        <w:numId w:val="5"/>
      </w:numPr>
      <w:tabs>
        <w:tab w:val="left" w:pos="1276"/>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33">
    <w:name w:val="Список3"/>
    <w:basedOn w:val="23"/>
    <w:uiPriority w:val="99"/>
    <w:qFormat/>
    <w:rsid w:val="003A3CCD"/>
    <w:pPr>
      <w:numPr>
        <w:ilvl w:val="2"/>
      </w:numPr>
      <w:tabs>
        <w:tab w:val="clear" w:pos="1276"/>
        <w:tab w:val="num" w:pos="643"/>
        <w:tab w:val="num" w:pos="926"/>
        <w:tab w:val="num" w:pos="1209"/>
        <w:tab w:val="num" w:pos="1492"/>
      </w:tabs>
    </w:pPr>
  </w:style>
  <w:style w:type="character" w:customStyle="1" w:styleId="1120">
    <w:name w:val="Знак Знак112"/>
    <w:uiPriority w:val="99"/>
    <w:rsid w:val="003A3CCD"/>
    <w:rPr>
      <w:rFonts w:ascii="Arial" w:hAnsi="Arial"/>
      <w:sz w:val="18"/>
      <w:lang w:val="ru-RU" w:eastAsia="ru-RU"/>
    </w:rPr>
  </w:style>
  <w:style w:type="character" w:customStyle="1" w:styleId="221">
    <w:name w:val="Знак Знак22"/>
    <w:uiPriority w:val="99"/>
    <w:rsid w:val="003A3CCD"/>
    <w:rPr>
      <w:rFonts w:ascii="Arial" w:hAnsi="Arial"/>
      <w:sz w:val="18"/>
      <w:lang w:val="ru-RU" w:eastAsia="ru-RU"/>
    </w:rPr>
  </w:style>
  <w:style w:type="character" w:customStyle="1" w:styleId="620">
    <w:name w:val="Знак Знак62"/>
    <w:uiPriority w:val="99"/>
    <w:rsid w:val="003A3CCD"/>
    <w:rPr>
      <w:rFonts w:ascii="Arial" w:hAnsi="Arial"/>
      <w:sz w:val="18"/>
      <w:lang w:val="ru-RU" w:eastAsia="ru-RU"/>
    </w:rPr>
  </w:style>
  <w:style w:type="character" w:customStyle="1" w:styleId="730">
    <w:name w:val="Знак Знак73"/>
    <w:uiPriority w:val="99"/>
    <w:locked/>
    <w:rsid w:val="003A3CCD"/>
    <w:rPr>
      <w:sz w:val="16"/>
      <w:lang w:val="ru-RU" w:eastAsia="ru-RU"/>
    </w:rPr>
  </w:style>
  <w:style w:type="character" w:customStyle="1" w:styleId="182">
    <w:name w:val="Знак Знак182"/>
    <w:uiPriority w:val="99"/>
    <w:locked/>
    <w:rsid w:val="003A3CCD"/>
    <w:rPr>
      <w:i/>
      <w:sz w:val="22"/>
    </w:rPr>
  </w:style>
  <w:style w:type="character" w:customStyle="1" w:styleId="152">
    <w:name w:val="Знак Знак152"/>
    <w:uiPriority w:val="99"/>
    <w:locked/>
    <w:rsid w:val="003A3CCD"/>
    <w:rPr>
      <w:rFonts w:ascii="Arial" w:hAnsi="Arial"/>
      <w:b/>
      <w:i/>
      <w:sz w:val="18"/>
    </w:rPr>
  </w:style>
  <w:style w:type="character" w:customStyle="1" w:styleId="192">
    <w:name w:val="Знак Знак192"/>
    <w:uiPriority w:val="99"/>
    <w:locked/>
    <w:rsid w:val="003A3CCD"/>
    <w:rPr>
      <w:rFonts w:ascii="Arial" w:hAnsi="Arial"/>
      <w:b/>
      <w:kern w:val="32"/>
      <w:sz w:val="32"/>
      <w:lang w:val="ru-RU" w:eastAsia="ru-RU"/>
    </w:rPr>
  </w:style>
  <w:style w:type="character" w:customStyle="1" w:styleId="142">
    <w:name w:val="Знак Знак142"/>
    <w:uiPriority w:val="99"/>
    <w:locked/>
    <w:rsid w:val="003A3CCD"/>
    <w:rPr>
      <w:sz w:val="20"/>
    </w:rPr>
  </w:style>
  <w:style w:type="character" w:customStyle="1" w:styleId="122">
    <w:name w:val="Знак Знак122"/>
    <w:uiPriority w:val="99"/>
    <w:locked/>
    <w:rsid w:val="003A3CCD"/>
    <w:rPr>
      <w:sz w:val="24"/>
      <w:lang w:val="ru-RU" w:eastAsia="ru-RU"/>
    </w:rPr>
  </w:style>
  <w:style w:type="character" w:customStyle="1" w:styleId="1140">
    <w:name w:val="Знак Знак114"/>
    <w:uiPriority w:val="99"/>
    <w:locked/>
    <w:rsid w:val="003A3CCD"/>
    <w:rPr>
      <w:sz w:val="24"/>
      <w:lang w:val="ru-RU" w:eastAsia="ru-RU"/>
    </w:rPr>
  </w:style>
  <w:style w:type="character" w:customStyle="1" w:styleId="82">
    <w:name w:val="Знак Знак82"/>
    <w:uiPriority w:val="99"/>
    <w:locked/>
    <w:rsid w:val="003A3CCD"/>
    <w:rPr>
      <w:sz w:val="24"/>
      <w:lang w:val="ru-RU" w:eastAsia="ru-RU"/>
    </w:rPr>
  </w:style>
  <w:style w:type="character" w:customStyle="1" w:styleId="740">
    <w:name w:val="Знак Знак74"/>
    <w:uiPriority w:val="99"/>
    <w:locked/>
    <w:rsid w:val="003A3CCD"/>
    <w:rPr>
      <w:sz w:val="16"/>
      <w:lang w:val="ru-RU" w:eastAsia="ru-RU"/>
    </w:rPr>
  </w:style>
  <w:style w:type="character" w:customStyle="1" w:styleId="630">
    <w:name w:val="Знак Знак63"/>
    <w:uiPriority w:val="99"/>
    <w:locked/>
    <w:rsid w:val="003A3CCD"/>
    <w:rPr>
      <w:rFonts w:ascii="Cambria" w:hAnsi="Cambria"/>
      <w:sz w:val="24"/>
    </w:rPr>
  </w:style>
  <w:style w:type="character" w:customStyle="1" w:styleId="440">
    <w:name w:val="Знак Знак44"/>
    <w:uiPriority w:val="99"/>
    <w:locked/>
    <w:rsid w:val="003A3CCD"/>
    <w:rPr>
      <w:rFonts w:ascii="Courier New" w:hAnsi="Courier New"/>
      <w:sz w:val="20"/>
    </w:rPr>
  </w:style>
  <w:style w:type="character" w:customStyle="1" w:styleId="240">
    <w:name w:val="Знак Знак24"/>
    <w:uiPriority w:val="99"/>
    <w:rsid w:val="003A3CCD"/>
    <w:rPr>
      <w:rFonts w:ascii="Segoe UI" w:hAnsi="Segoe UI"/>
      <w:sz w:val="18"/>
    </w:rPr>
  </w:style>
  <w:style w:type="paragraph" w:customStyle="1" w:styleId="afffffff5">
    <w:name w:val="Îáû÷íûé"/>
    <w:uiPriority w:val="99"/>
    <w:qFormat/>
    <w:rsid w:val="003A3CCD"/>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f0"/>
    <w:rsid w:val="003A3CCD"/>
    <w:pPr>
      <w:widowControl/>
      <w:ind w:firstLine="600"/>
      <w:jc w:val="both"/>
    </w:pPr>
    <w:rPr>
      <w:rFonts w:ascii="Times New Roman" w:eastAsia="Times New Roman" w:hAnsi="Times New Roman" w:cs="Times New Roman"/>
      <w:color w:val="auto"/>
      <w:sz w:val="22"/>
      <w:szCs w:val="20"/>
      <w:lang w:bidi="ar-SA"/>
    </w:rPr>
  </w:style>
  <w:style w:type="paragraph" w:styleId="afffffff6">
    <w:name w:val="Block Text"/>
    <w:basedOn w:val="aff0"/>
    <w:rsid w:val="003A3CCD"/>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Heading3Char">
    <w:name w:val="Heading 3 Char"/>
    <w:aliases w:val="h3 Char,Head 3 Char,l3+toc 3 Char,CT Char,Sub-section Title Char,l3 Char"/>
    <w:semiHidden/>
    <w:locked/>
    <w:rsid w:val="003A3CCD"/>
    <w:rPr>
      <w:rFonts w:ascii="Cambria" w:hAnsi="Cambria" w:cs="Times New Roman"/>
      <w:b/>
      <w:sz w:val="26"/>
    </w:rPr>
  </w:style>
  <w:style w:type="paragraph" w:customStyle="1" w:styleId="afffffff7">
    <w:name w:val="Тендерные данные"/>
    <w:basedOn w:val="aff0"/>
    <w:semiHidden/>
    <w:qFormat/>
    <w:rsid w:val="003A3CCD"/>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8">
    <w:name w:val="Условия контракта"/>
    <w:basedOn w:val="aff0"/>
    <w:semiHidden/>
    <w:qFormat/>
    <w:rsid w:val="003A3CCD"/>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6">
    <w:name w:val="Раздел 3"/>
    <w:basedOn w:val="aff0"/>
    <w:qFormat/>
    <w:rsid w:val="003A3CCD"/>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ff9">
    <w:name w:val="Подраздел"/>
    <w:basedOn w:val="aff0"/>
    <w:semiHidden/>
    <w:qFormat/>
    <w:rsid w:val="003A3CCD"/>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afffffffa">
    <w:name w:val="_Подпункт Знак Знак"/>
    <w:uiPriority w:val="99"/>
    <w:semiHidden/>
    <w:locked/>
    <w:rsid w:val="003A3CCD"/>
    <w:rPr>
      <w:b/>
      <w:sz w:val="24"/>
      <w:lang w:val="ru-RU" w:eastAsia="ru-RU"/>
    </w:rPr>
  </w:style>
  <w:style w:type="character" w:customStyle="1" w:styleId="160">
    <w:name w:val="Знак Знак16"/>
    <w:uiPriority w:val="99"/>
    <w:semiHidden/>
    <w:locked/>
    <w:rsid w:val="003A3CCD"/>
    <w:rPr>
      <w:rFonts w:ascii="Calibri" w:hAnsi="Calibri"/>
      <w:i/>
      <w:sz w:val="24"/>
    </w:rPr>
  </w:style>
  <w:style w:type="character" w:customStyle="1" w:styleId="101">
    <w:name w:val="Знак Знак101"/>
    <w:uiPriority w:val="99"/>
    <w:semiHidden/>
    <w:locked/>
    <w:rsid w:val="003A3CCD"/>
    <w:rPr>
      <w:sz w:val="24"/>
    </w:rPr>
  </w:style>
  <w:style w:type="character" w:customStyle="1" w:styleId="520">
    <w:name w:val="Знак Знак52"/>
    <w:uiPriority w:val="99"/>
    <w:semiHidden/>
    <w:locked/>
    <w:rsid w:val="003A3CCD"/>
    <w:rPr>
      <w:rFonts w:ascii="Courier New" w:hAnsi="Courier New"/>
      <w:sz w:val="20"/>
    </w:rPr>
  </w:style>
  <w:style w:type="character" w:customStyle="1" w:styleId="320">
    <w:name w:val="Знак Знак32"/>
    <w:uiPriority w:val="99"/>
    <w:semiHidden/>
    <w:locked/>
    <w:rsid w:val="003A3CCD"/>
    <w:rPr>
      <w:sz w:val="24"/>
    </w:rPr>
  </w:style>
  <w:style w:type="character" w:customStyle="1" w:styleId="217">
    <w:name w:val="Знак Знак21"/>
    <w:uiPriority w:val="99"/>
    <w:semiHidden/>
    <w:locked/>
    <w:rsid w:val="003A3CCD"/>
    <w:rPr>
      <w:rFonts w:cs="Times New Roman"/>
      <w:sz w:val="24"/>
      <w:szCs w:val="24"/>
      <w:lang w:val="ru-RU" w:eastAsia="ru-RU"/>
    </w:rPr>
  </w:style>
  <w:style w:type="character" w:customStyle="1" w:styleId="1101">
    <w:name w:val="Знак Знак110"/>
    <w:uiPriority w:val="99"/>
    <w:semiHidden/>
    <w:locked/>
    <w:rsid w:val="003A3CCD"/>
    <w:rPr>
      <w:rFonts w:cs="Times New Roman"/>
      <w:sz w:val="24"/>
      <w:szCs w:val="24"/>
      <w:lang w:val="ru-RU" w:eastAsia="ru-RU"/>
    </w:rPr>
  </w:style>
  <w:style w:type="character" w:customStyle="1" w:styleId="1ff3">
    <w:name w:val="Текст выноски Знак1"/>
    <w:uiPriority w:val="99"/>
    <w:semiHidden/>
    <w:rsid w:val="003A3CCD"/>
    <w:rPr>
      <w:rFonts w:ascii="Tahoma" w:hAnsi="Tahoma"/>
      <w:sz w:val="16"/>
    </w:rPr>
  </w:style>
  <w:style w:type="paragraph" w:customStyle="1" w:styleId="83">
    <w:name w:val="заголовок 8"/>
    <w:basedOn w:val="aff0"/>
    <w:next w:val="aff0"/>
    <w:uiPriority w:val="99"/>
    <w:qFormat/>
    <w:rsid w:val="003A3CCD"/>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7">
    <w:name w:val="Знак3 Знак Знак Знак Знак Знак Знак Знак Знак Знак Знак Знак Знак Знак Знак Знак"/>
    <w:basedOn w:val="aff0"/>
    <w:uiPriority w:val="99"/>
    <w:qFormat/>
    <w:rsid w:val="003A3CC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ff0"/>
    <w:uiPriority w:val="99"/>
    <w:qFormat/>
    <w:rsid w:val="003A3CCD"/>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ff0"/>
    <w:uiPriority w:val="99"/>
    <w:qFormat/>
    <w:rsid w:val="003A3CCD"/>
    <w:pPr>
      <w:widowControl/>
    </w:pPr>
    <w:rPr>
      <w:rFonts w:ascii="Arial" w:eastAsia="Times New Roman" w:hAnsi="Arial" w:cs="Arial"/>
      <w:b/>
      <w:bCs/>
      <w:color w:val="auto"/>
      <w:sz w:val="22"/>
      <w:szCs w:val="22"/>
      <w:lang w:bidi="ar-SA"/>
    </w:rPr>
  </w:style>
  <w:style w:type="paragraph" w:customStyle="1" w:styleId="2fc">
    <w:name w:val="Знак Знак Знак Знак2"/>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8">
    <w:name w:val="заголовок 3"/>
    <w:basedOn w:val="aff0"/>
    <w:next w:val="aff0"/>
    <w:uiPriority w:val="99"/>
    <w:qFormat/>
    <w:rsid w:val="003A3CCD"/>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b">
    <w:name w:val="обычный"/>
    <w:basedOn w:val="aff0"/>
    <w:uiPriority w:val="99"/>
    <w:qFormat/>
    <w:rsid w:val="003A3CCD"/>
    <w:pPr>
      <w:widowControl/>
    </w:pPr>
    <w:rPr>
      <w:rFonts w:ascii="Times New Roman" w:eastAsia="Times New Roman" w:hAnsi="Times New Roman" w:cs="Times New Roman"/>
      <w:sz w:val="20"/>
      <w:szCs w:val="20"/>
      <w:lang w:bidi="ar-SA"/>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3A3CCD"/>
    <w:rPr>
      <w:rFonts w:ascii="Arial" w:hAnsi="Arial" w:cs="Arial"/>
      <w:b/>
      <w:bCs/>
      <w:kern w:val="32"/>
      <w:sz w:val="32"/>
      <w:szCs w:val="32"/>
      <w:lang w:val="ru-RU" w:eastAsia="ru-RU"/>
    </w:rPr>
  </w:style>
  <w:style w:type="paragraph" w:customStyle="1" w:styleId="270">
    <w:name w:val="Основной текст 27"/>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afffffffc">
    <w:name w:val="Стиль текста"/>
    <w:basedOn w:val="afff2"/>
    <w:uiPriority w:val="99"/>
    <w:qFormat/>
    <w:rsid w:val="003A3CCD"/>
    <w:pPr>
      <w:keepLines/>
      <w:spacing w:before="60" w:after="60"/>
      <w:jc w:val="both"/>
    </w:pPr>
    <w:rPr>
      <w:szCs w:val="20"/>
    </w:rPr>
  </w:style>
  <w:style w:type="paragraph" w:customStyle="1" w:styleId="Char1">
    <w:name w:val="Char1"/>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1 Знак1 Знак Знак Знак"/>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d">
    <w:name w:val="Основной текст (2)"/>
    <w:uiPriority w:val="99"/>
    <w:rsid w:val="003A3CCD"/>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3A3CCD"/>
    <w:rPr>
      <w:rFonts w:ascii="Arial" w:hAnsi="Arial"/>
      <w:spacing w:val="3"/>
      <w:sz w:val="20"/>
      <w:szCs w:val="20"/>
      <w:shd w:val="clear" w:color="auto" w:fill="FFFFFF"/>
      <w:lang w:bidi="ar-SA"/>
    </w:rPr>
  </w:style>
  <w:style w:type="character" w:customStyle="1" w:styleId="57">
    <w:name w:val="Основной текст (5)"/>
    <w:uiPriority w:val="99"/>
    <w:rsid w:val="003A3CCD"/>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3A3CCD"/>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3A3CCD"/>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3A3CCD"/>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3A3CCD"/>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3A3CCD"/>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3A3CCD"/>
    <w:rPr>
      <w:rFonts w:ascii="Arial" w:hAnsi="Arial"/>
      <w:b/>
      <w:bCs/>
      <w:spacing w:val="3"/>
      <w:sz w:val="13"/>
      <w:szCs w:val="13"/>
      <w:shd w:val="clear" w:color="auto" w:fill="FFFFFF"/>
      <w:lang w:bidi="ar-SA"/>
    </w:rPr>
  </w:style>
  <w:style w:type="paragraph" w:customStyle="1" w:styleId="223">
    <w:name w:val="Основной текст 22"/>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1ff4">
    <w:name w:val="Знак Знак Знак Знак Знак Знак Знак1"/>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5">
    <w:name w:val="заголовок 1"/>
    <w:basedOn w:val="aff0"/>
    <w:next w:val="aff0"/>
    <w:uiPriority w:val="99"/>
    <w:qFormat/>
    <w:rsid w:val="003A3CCD"/>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4">
    <w:name w:val="Заголовок 1 Знак Знак2 Знак Знак Знак"/>
    <w:uiPriority w:val="99"/>
    <w:rsid w:val="003A3CCD"/>
    <w:rPr>
      <w:rFonts w:ascii="Arial" w:hAnsi="Arial" w:cs="Arial"/>
      <w:b/>
      <w:sz w:val="18"/>
      <w:szCs w:val="18"/>
      <w:lang w:val="ru-RU" w:eastAsia="ru-RU" w:bidi="ar-SA"/>
    </w:rPr>
  </w:style>
  <w:style w:type="paragraph" w:customStyle="1" w:styleId="2fe">
    <w:name w:val="Текст2"/>
    <w:basedOn w:val="aff0"/>
    <w:uiPriority w:val="99"/>
    <w:qFormat/>
    <w:rsid w:val="003A3CCD"/>
    <w:pPr>
      <w:widowControl/>
    </w:pPr>
    <w:rPr>
      <w:rFonts w:eastAsia="Times New Roman" w:cs="Times New Roman"/>
      <w:color w:val="auto"/>
      <w:sz w:val="20"/>
      <w:szCs w:val="20"/>
      <w:lang w:bidi="ar-SA"/>
    </w:rPr>
  </w:style>
  <w:style w:type="character" w:customStyle="1" w:styleId="1112">
    <w:name w:val="Заголовок 1 Знак Знак1 Знак1 Знак"/>
    <w:uiPriority w:val="99"/>
    <w:rsid w:val="003A3CCD"/>
    <w:rPr>
      <w:rFonts w:ascii="Arial" w:hAnsi="Arial" w:cs="Arial"/>
      <w:b/>
      <w:bCs/>
      <w:kern w:val="32"/>
      <w:sz w:val="32"/>
      <w:szCs w:val="32"/>
      <w:lang w:val="ru-RU" w:eastAsia="ru-RU" w:bidi="ar-SA"/>
    </w:rPr>
  </w:style>
  <w:style w:type="character" w:customStyle="1" w:styleId="2ff">
    <w:name w:val="Основной текст Знак Знак Знак Знак2"/>
    <w:uiPriority w:val="99"/>
    <w:rsid w:val="003A3CCD"/>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3A3CCD"/>
    <w:rPr>
      <w:rFonts w:ascii="Arial" w:hAnsi="Arial" w:cs="Arial"/>
      <w:b/>
      <w:bCs/>
      <w:kern w:val="32"/>
      <w:sz w:val="32"/>
      <w:szCs w:val="32"/>
      <w:lang w:val="ru-RU" w:eastAsia="ru-RU" w:bidi="ar-SA"/>
    </w:rPr>
  </w:style>
  <w:style w:type="paragraph" w:customStyle="1" w:styleId="232">
    <w:name w:val="Основной текст 23"/>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1ff6">
    <w:name w:val="Знак Знак Знак1 Знак Знак Знак"/>
    <w:basedOn w:val="aff0"/>
    <w:uiPriority w:val="99"/>
    <w:qFormat/>
    <w:rsid w:val="003A3CC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7">
    <w:name w:val="Знак Знак Знак1 Знак"/>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uiPriority w:val="99"/>
    <w:rsid w:val="003A3CCD"/>
    <w:rPr>
      <w:rFonts w:cs="Times New Roman"/>
    </w:rPr>
  </w:style>
  <w:style w:type="paragraph" w:customStyle="1" w:styleId="241">
    <w:name w:val="Основной текст 24"/>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3f9">
    <w:name w:val="Текст3"/>
    <w:basedOn w:val="aff0"/>
    <w:uiPriority w:val="99"/>
    <w:qFormat/>
    <w:rsid w:val="003A3CCD"/>
    <w:pPr>
      <w:widowControl/>
    </w:pPr>
    <w:rPr>
      <w:rFonts w:eastAsia="Times New Roman" w:cs="Times New Roman"/>
      <w:color w:val="auto"/>
      <w:sz w:val="20"/>
      <w:szCs w:val="20"/>
      <w:lang w:bidi="ar-SA"/>
    </w:rPr>
  </w:style>
  <w:style w:type="paragraph" w:customStyle="1" w:styleId="224">
    <w:name w:val="Основной текст с отступом 22"/>
    <w:basedOn w:val="aff0"/>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3A3CCD"/>
    <w:rPr>
      <w:rFonts w:ascii="Arial" w:hAnsi="Arial" w:cs="Arial"/>
      <w:b/>
      <w:bCs/>
      <w:i/>
      <w:iCs/>
      <w:sz w:val="28"/>
      <w:szCs w:val="28"/>
      <w:lang w:val="ru-RU" w:eastAsia="ru-RU" w:bidi="ar-SA"/>
    </w:rPr>
  </w:style>
  <w:style w:type="paragraph" w:customStyle="1" w:styleId="330">
    <w:name w:val="Основной текст 33"/>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233">
    <w:name w:val="Основной текст с отступом 23"/>
    <w:basedOn w:val="aff0"/>
    <w:uiPriority w:val="99"/>
    <w:qFormat/>
    <w:rsid w:val="003A3CCD"/>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4f">
    <w:name w:val="Текст4"/>
    <w:basedOn w:val="aff0"/>
    <w:uiPriority w:val="99"/>
    <w:qFormat/>
    <w:rsid w:val="003A3CCD"/>
    <w:pPr>
      <w:widowControl/>
    </w:pPr>
    <w:rPr>
      <w:rFonts w:eastAsia="Times New Roman" w:cs="Times New Roman"/>
      <w:color w:val="auto"/>
      <w:sz w:val="20"/>
      <w:szCs w:val="20"/>
      <w:lang w:bidi="ar-SA"/>
    </w:rPr>
  </w:style>
  <w:style w:type="paragraph" w:customStyle="1" w:styleId="260">
    <w:name w:val="Основной текст 26"/>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ff0"/>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ff0"/>
    <w:uiPriority w:val="99"/>
    <w:qFormat/>
    <w:rsid w:val="003A3CCD"/>
    <w:pPr>
      <w:widowControl/>
    </w:pPr>
    <w:rPr>
      <w:rFonts w:eastAsia="Times New Roman" w:cs="Times New Roman"/>
      <w:color w:val="auto"/>
      <w:sz w:val="20"/>
      <w:szCs w:val="20"/>
      <w:lang w:bidi="ar-SA"/>
    </w:rPr>
  </w:style>
  <w:style w:type="paragraph" w:customStyle="1" w:styleId="251">
    <w:name w:val="Основной текст с отступом 25"/>
    <w:basedOn w:val="aff0"/>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3A3CCD"/>
    <w:rPr>
      <w:rFonts w:ascii="Arial" w:hAnsi="Arial" w:cs="Arial"/>
      <w:color w:val="005010"/>
      <w:sz w:val="22"/>
      <w:szCs w:val="22"/>
    </w:rPr>
  </w:style>
  <w:style w:type="character" w:customStyle="1" w:styleId="430">
    <w:name w:val="Знак Знак43"/>
    <w:uiPriority w:val="99"/>
    <w:locked/>
    <w:rsid w:val="003A3CCD"/>
    <w:rPr>
      <w:rFonts w:cs="Times New Roman"/>
      <w:color w:val="000000"/>
      <w:sz w:val="28"/>
      <w:szCs w:val="28"/>
      <w:lang w:val="ru-RU" w:eastAsia="ru-RU" w:bidi="ar-SA"/>
    </w:rPr>
  </w:style>
  <w:style w:type="character" w:customStyle="1" w:styleId="331">
    <w:name w:val="Знак Знак33"/>
    <w:uiPriority w:val="99"/>
    <w:locked/>
    <w:rsid w:val="003A3CCD"/>
    <w:rPr>
      <w:rFonts w:ascii="Arial" w:hAnsi="Arial" w:cs="Arial"/>
      <w:b/>
      <w:bCs/>
      <w:i/>
      <w:iCs/>
      <w:sz w:val="28"/>
      <w:szCs w:val="28"/>
      <w:lang w:val="ru-RU" w:eastAsia="ru-RU" w:bidi="ar-SA"/>
    </w:rPr>
  </w:style>
  <w:style w:type="character" w:customStyle="1" w:styleId="234">
    <w:name w:val="Знак Знак23"/>
    <w:uiPriority w:val="99"/>
    <w:locked/>
    <w:rsid w:val="003A3CCD"/>
    <w:rPr>
      <w:rFonts w:cs="Times New Roman"/>
      <w:b/>
      <w:bCs/>
      <w:sz w:val="28"/>
      <w:szCs w:val="28"/>
      <w:lang w:val="ru-RU" w:eastAsia="ru-RU" w:bidi="ar-SA"/>
    </w:rPr>
  </w:style>
  <w:style w:type="character" w:customStyle="1" w:styleId="172">
    <w:name w:val="Знак Знак172"/>
    <w:uiPriority w:val="99"/>
    <w:semiHidden/>
    <w:locked/>
    <w:rsid w:val="003A3CCD"/>
    <w:rPr>
      <w:rFonts w:ascii="Calibri" w:hAnsi="Calibri"/>
      <w:sz w:val="24"/>
    </w:rPr>
  </w:style>
  <w:style w:type="character" w:customStyle="1" w:styleId="161">
    <w:name w:val="Знак Знак161"/>
    <w:uiPriority w:val="99"/>
    <w:semiHidden/>
    <w:locked/>
    <w:rsid w:val="003A3CCD"/>
    <w:rPr>
      <w:rFonts w:ascii="Calibri" w:hAnsi="Calibri"/>
      <w:i/>
      <w:sz w:val="24"/>
    </w:rPr>
  </w:style>
  <w:style w:type="character" w:customStyle="1" w:styleId="131">
    <w:name w:val="Знак Знак131"/>
    <w:uiPriority w:val="99"/>
    <w:semiHidden/>
    <w:locked/>
    <w:rsid w:val="003A3CCD"/>
    <w:rPr>
      <w:sz w:val="24"/>
    </w:rPr>
  </w:style>
  <w:style w:type="character" w:customStyle="1" w:styleId="102">
    <w:name w:val="Знак Знак102"/>
    <w:uiPriority w:val="99"/>
    <w:semiHidden/>
    <w:locked/>
    <w:rsid w:val="003A3CCD"/>
    <w:rPr>
      <w:sz w:val="24"/>
    </w:rPr>
  </w:style>
  <w:style w:type="character" w:customStyle="1" w:styleId="910">
    <w:name w:val="Знак Знак91"/>
    <w:uiPriority w:val="99"/>
    <w:semiHidden/>
    <w:locked/>
    <w:rsid w:val="003A3CCD"/>
    <w:rPr>
      <w:sz w:val="2"/>
    </w:rPr>
  </w:style>
  <w:style w:type="character" w:customStyle="1" w:styleId="530">
    <w:name w:val="Знак Знак53"/>
    <w:uiPriority w:val="99"/>
    <w:semiHidden/>
    <w:locked/>
    <w:rsid w:val="003A3CCD"/>
    <w:rPr>
      <w:rFonts w:ascii="Courier New" w:hAnsi="Courier New"/>
      <w:sz w:val="20"/>
    </w:rPr>
  </w:style>
  <w:style w:type="character" w:customStyle="1" w:styleId="341">
    <w:name w:val="Знак Знак34"/>
    <w:uiPriority w:val="99"/>
    <w:semiHidden/>
    <w:locked/>
    <w:rsid w:val="003A3CCD"/>
    <w:rPr>
      <w:sz w:val="24"/>
    </w:rPr>
  </w:style>
  <w:style w:type="character" w:customStyle="1" w:styleId="ecattext">
    <w:name w:val="ecattext"/>
    <w:uiPriority w:val="99"/>
    <w:rsid w:val="003A3CCD"/>
    <w:rPr>
      <w:rFonts w:cs="Times New Roman"/>
    </w:rPr>
  </w:style>
  <w:style w:type="character" w:customStyle="1" w:styleId="plaintext">
    <w:name w:val="plain_text"/>
    <w:uiPriority w:val="99"/>
    <w:rsid w:val="003A3CCD"/>
    <w:rPr>
      <w:rFonts w:cs="Times New Roman"/>
    </w:rPr>
  </w:style>
  <w:style w:type="character" w:customStyle="1" w:styleId="plaintextlist">
    <w:name w:val="plain_text_list"/>
    <w:uiPriority w:val="99"/>
    <w:rsid w:val="003A3CCD"/>
    <w:rPr>
      <w:rFonts w:cs="Times New Roman"/>
    </w:rPr>
  </w:style>
  <w:style w:type="character" w:customStyle="1" w:styleId="512">
    <w:name w:val="Знак5 Знак1"/>
    <w:uiPriority w:val="99"/>
    <w:semiHidden/>
    <w:rsid w:val="003A3CCD"/>
    <w:rPr>
      <w:rFonts w:eastAsia="Times New Roman"/>
    </w:rPr>
  </w:style>
  <w:style w:type="paragraph" w:customStyle="1" w:styleId="ConsTitle">
    <w:name w:val="ConsTitle"/>
    <w:qFormat/>
    <w:rsid w:val="003A3CCD"/>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8">
    <w:name w:val="Нет списка11"/>
    <w:next w:val="aff3"/>
    <w:semiHidden/>
    <w:unhideWhenUsed/>
    <w:rsid w:val="003A3CCD"/>
  </w:style>
  <w:style w:type="character" w:customStyle="1" w:styleId="HTML1">
    <w:name w:val="Стандартный HTML Знак1"/>
    <w:rsid w:val="003A3CCD"/>
    <w:rPr>
      <w:rFonts w:ascii="Courier New" w:hAnsi="Courier New" w:cs="Courier New"/>
    </w:rPr>
  </w:style>
  <w:style w:type="character" w:customStyle="1" w:styleId="1ff8">
    <w:name w:val="Название Знак1"/>
    <w:rsid w:val="003A3CCD"/>
    <w:rPr>
      <w:rFonts w:ascii="Cambria" w:eastAsia="Times New Roman" w:hAnsi="Cambria" w:cs="Times New Roman"/>
      <w:b/>
      <w:bCs/>
      <w:kern w:val="28"/>
      <w:sz w:val="32"/>
      <w:szCs w:val="32"/>
    </w:rPr>
  </w:style>
  <w:style w:type="character" w:customStyle="1" w:styleId="1ff9">
    <w:name w:val="Подзаголовок Знак1"/>
    <w:rsid w:val="003A3CCD"/>
    <w:rPr>
      <w:rFonts w:ascii="Cambria" w:eastAsia="Times New Roman" w:hAnsi="Cambria" w:cs="Times New Roman"/>
      <w:sz w:val="24"/>
      <w:szCs w:val="24"/>
    </w:rPr>
  </w:style>
  <w:style w:type="character" w:customStyle="1" w:styleId="1ffa">
    <w:name w:val="Дата Знак1"/>
    <w:rsid w:val="003A3CCD"/>
    <w:rPr>
      <w:rFonts w:ascii="Arial" w:hAnsi="Arial" w:cs="Arial"/>
      <w:sz w:val="18"/>
      <w:szCs w:val="18"/>
    </w:rPr>
  </w:style>
  <w:style w:type="character" w:customStyle="1" w:styleId="1ffb">
    <w:name w:val="Красная строка Знак1"/>
    <w:rsid w:val="003A3CCD"/>
    <w:rPr>
      <w:rFonts w:ascii="Arial" w:hAnsi="Arial" w:cs="Arial"/>
      <w:sz w:val="18"/>
      <w:szCs w:val="18"/>
      <w:lang w:val="ru-RU" w:eastAsia="ru-RU" w:bidi="ar-SA"/>
    </w:rPr>
  </w:style>
  <w:style w:type="character" w:customStyle="1" w:styleId="1ffc">
    <w:name w:val="Основной текст с отступом Знак1"/>
    <w:aliases w:val="текст Знак1"/>
    <w:rsid w:val="003A3CCD"/>
    <w:rPr>
      <w:rFonts w:ascii="Arial" w:hAnsi="Arial" w:cs="Arial"/>
      <w:sz w:val="18"/>
      <w:szCs w:val="18"/>
    </w:rPr>
  </w:style>
  <w:style w:type="character" w:customStyle="1" w:styleId="218">
    <w:name w:val="Красная строка 2 Знак1"/>
    <w:basedOn w:val="1ffc"/>
    <w:rsid w:val="003A3CCD"/>
    <w:rPr>
      <w:rFonts w:ascii="Arial" w:hAnsi="Arial" w:cs="Arial"/>
      <w:sz w:val="18"/>
      <w:szCs w:val="18"/>
    </w:rPr>
  </w:style>
  <w:style w:type="character" w:customStyle="1" w:styleId="1ffd">
    <w:name w:val="Заголовок записки Знак1"/>
    <w:rsid w:val="003A3CCD"/>
    <w:rPr>
      <w:rFonts w:ascii="Arial" w:hAnsi="Arial" w:cs="Arial"/>
      <w:sz w:val="18"/>
      <w:szCs w:val="18"/>
    </w:rPr>
  </w:style>
  <w:style w:type="character" w:customStyle="1" w:styleId="314">
    <w:name w:val="Основной текст 3 Знак1"/>
    <w:rsid w:val="003A3CCD"/>
    <w:rPr>
      <w:rFonts w:ascii="Arial" w:hAnsi="Arial" w:cs="Arial"/>
      <w:sz w:val="16"/>
      <w:szCs w:val="16"/>
    </w:rPr>
  </w:style>
  <w:style w:type="character" w:customStyle="1" w:styleId="219">
    <w:name w:val="Основной текст с отступом 2 Знак1"/>
    <w:rsid w:val="003A3CCD"/>
    <w:rPr>
      <w:rFonts w:ascii="Arial" w:hAnsi="Arial" w:cs="Arial"/>
      <w:sz w:val="18"/>
      <w:szCs w:val="18"/>
    </w:rPr>
  </w:style>
  <w:style w:type="character" w:customStyle="1" w:styleId="315">
    <w:name w:val="Основной текст с отступом 3 Знак1"/>
    <w:aliases w:val="Знак2 Знак1"/>
    <w:rsid w:val="003A3CCD"/>
    <w:rPr>
      <w:rFonts w:ascii="Arial" w:hAnsi="Arial" w:cs="Arial"/>
      <w:sz w:val="16"/>
      <w:szCs w:val="16"/>
    </w:rPr>
  </w:style>
  <w:style w:type="character" w:customStyle="1" w:styleId="1ffe">
    <w:name w:val="Текст Знак1"/>
    <w:rsid w:val="003A3CCD"/>
    <w:rPr>
      <w:rFonts w:ascii="Courier New" w:hAnsi="Courier New" w:cs="Courier New"/>
    </w:rPr>
  </w:style>
  <w:style w:type="numbering" w:customStyle="1" w:styleId="1114">
    <w:name w:val="Нет списка111"/>
    <w:next w:val="aff3"/>
    <w:uiPriority w:val="99"/>
    <w:semiHidden/>
    <w:unhideWhenUsed/>
    <w:rsid w:val="003A3CCD"/>
  </w:style>
  <w:style w:type="paragraph" w:styleId="afffffffd">
    <w:name w:val="Revision"/>
    <w:hidden/>
    <w:uiPriority w:val="99"/>
    <w:rsid w:val="003A3CCD"/>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3A3CCD"/>
  </w:style>
  <w:style w:type="character" w:customStyle="1" w:styleId="textsegsigdiff">
    <w:name w:val="textsegsigdiff"/>
    <w:rsid w:val="003A3CCD"/>
  </w:style>
  <w:style w:type="character" w:customStyle="1" w:styleId="textseginsigdiff">
    <w:name w:val="textseginsigdiff"/>
    <w:rsid w:val="003A3CCD"/>
  </w:style>
  <w:style w:type="paragraph" w:customStyle="1" w:styleId="4f0">
    <w:name w:val="Раздел 4"/>
    <w:basedOn w:val="aff0"/>
    <w:link w:val="4f1"/>
    <w:qFormat/>
    <w:rsid w:val="003A3CCD"/>
    <w:pPr>
      <w:widowControl/>
      <w:spacing w:before="60"/>
      <w:ind w:firstLine="709"/>
      <w:jc w:val="both"/>
      <w:outlineLvl w:val="3"/>
    </w:pPr>
    <w:rPr>
      <w:rFonts w:ascii="Times New Roman" w:eastAsia="Times New Roman" w:hAnsi="Times New Roman" w:cs="Times New Roman"/>
      <w:color w:val="auto"/>
      <w:spacing w:val="-5"/>
      <w:sz w:val="28"/>
      <w:lang w:val="x-none" w:eastAsia="x-none" w:bidi="ar-SA"/>
    </w:rPr>
  </w:style>
  <w:style w:type="character" w:customStyle="1" w:styleId="4f1">
    <w:name w:val="Раздел 4 Знак"/>
    <w:link w:val="4f0"/>
    <w:rsid w:val="003A3CCD"/>
    <w:rPr>
      <w:rFonts w:ascii="Times New Roman" w:eastAsia="Times New Roman" w:hAnsi="Times New Roman" w:cs="Times New Roman"/>
      <w:spacing w:val="-5"/>
      <w:sz w:val="28"/>
      <w:szCs w:val="24"/>
      <w:lang w:val="x-none" w:eastAsia="x-none"/>
    </w:rPr>
  </w:style>
  <w:style w:type="paragraph" w:customStyle="1" w:styleId="125">
    <w:name w:val="Заголовок 12"/>
    <w:basedOn w:val="aff0"/>
    <w:next w:val="aff0"/>
    <w:qFormat/>
    <w:rsid w:val="003A3CCD"/>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ff">
    <w:name w:val="Раздел 1"/>
    <w:basedOn w:val="aff0"/>
    <w:next w:val="2ff0"/>
    <w:qFormat/>
    <w:rsid w:val="003A3CCD"/>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f0">
    <w:name w:val="Раздел 2"/>
    <w:basedOn w:val="1fff"/>
    <w:next w:val="aff0"/>
    <w:autoRedefine/>
    <w:qFormat/>
    <w:rsid w:val="003A3CCD"/>
    <w:pPr>
      <w:ind w:left="0" w:firstLine="357"/>
      <w:jc w:val="both"/>
    </w:pPr>
  </w:style>
  <w:style w:type="paragraph" w:customStyle="1" w:styleId="59">
    <w:name w:val="Раздел 5"/>
    <w:basedOn w:val="aff0"/>
    <w:qFormat/>
    <w:rsid w:val="003A3CCD"/>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ffe">
    <w:name w:val="Текст б/н"/>
    <w:basedOn w:val="aff0"/>
    <w:link w:val="affffffff"/>
    <w:qFormat/>
    <w:rsid w:val="003A3CCD"/>
    <w:pPr>
      <w:widowControl/>
      <w:ind w:firstLine="709"/>
      <w:jc w:val="both"/>
    </w:pPr>
    <w:rPr>
      <w:rFonts w:ascii="Times New Roman" w:eastAsia="Times New Roman" w:hAnsi="Times New Roman" w:cs="Times New Roman"/>
      <w:color w:val="auto"/>
      <w:sz w:val="28"/>
      <w:szCs w:val="20"/>
      <w:lang w:val="x-none" w:eastAsia="x-none" w:bidi="ar-SA"/>
    </w:rPr>
  </w:style>
  <w:style w:type="character" w:customStyle="1" w:styleId="affffffff">
    <w:name w:val="Текст б/н Знак"/>
    <w:link w:val="afffffffe"/>
    <w:rsid w:val="003A3CCD"/>
    <w:rPr>
      <w:rFonts w:ascii="Times New Roman" w:eastAsia="Times New Roman" w:hAnsi="Times New Roman" w:cs="Times New Roman"/>
      <w:sz w:val="28"/>
      <w:szCs w:val="20"/>
      <w:lang w:val="x-none" w:eastAsia="x-none"/>
    </w:rPr>
  </w:style>
  <w:style w:type="paragraph" w:customStyle="1" w:styleId="1fff0">
    <w:name w:val="Нумерованный список1"/>
    <w:basedOn w:val="aff0"/>
    <w:qFormat/>
    <w:rsid w:val="003A3CCD"/>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fff0">
    <w:name w:val="Пункт"/>
    <w:basedOn w:val="2"/>
    <w:qFormat/>
    <w:rsid w:val="003A3CCD"/>
    <w:pPr>
      <w:numPr>
        <w:numId w:val="0"/>
      </w:numPr>
      <w:suppressLineNumbers/>
      <w:tabs>
        <w:tab w:val="clear" w:pos="3312"/>
        <w:tab w:val="num" w:pos="576"/>
        <w:tab w:val="num" w:pos="926"/>
      </w:tabs>
      <w:suppressAutoHyphens w:val="0"/>
      <w:spacing w:after="60"/>
      <w:ind w:left="576" w:hanging="576"/>
      <w:jc w:val="both"/>
    </w:pPr>
    <w:rPr>
      <w:lang w:eastAsia="ru-RU"/>
    </w:rPr>
  </w:style>
  <w:style w:type="character" w:customStyle="1" w:styleId="411">
    <w:name w:val="Заголовок 4 Знак1"/>
    <w:aliases w:val="Параграф Знак1"/>
    <w:semiHidden/>
    <w:rsid w:val="003A3CCD"/>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
    <w:semiHidden/>
    <w:rsid w:val="003A3CCD"/>
    <w:rPr>
      <w:rFonts w:ascii="Cambria" w:eastAsia="Times New Roman" w:hAnsi="Cambria" w:cs="Times New Roman" w:hint="default"/>
      <w:color w:val="243F60"/>
      <w:sz w:val="24"/>
      <w:szCs w:val="24"/>
      <w:lang w:eastAsia="ru-RU"/>
    </w:rPr>
  </w:style>
  <w:style w:type="character" w:customStyle="1" w:styleId="1fff1">
    <w:name w:val="Текст примечания Знак1"/>
    <w:basedOn w:val="aff1"/>
    <w:rsid w:val="003A3CCD"/>
    <w:rPr>
      <w:rFonts w:ascii="Times New Roman" w:eastAsia="Times New Roman" w:hAnsi="Times New Roman" w:cs="Times New Roman"/>
      <w:sz w:val="20"/>
      <w:szCs w:val="20"/>
      <w:lang w:eastAsia="ru-RU"/>
    </w:rPr>
  </w:style>
  <w:style w:type="paragraph" w:customStyle="1" w:styleId="3fa">
    <w:name w:val="Основной текст3"/>
    <w:basedOn w:val="aff0"/>
    <w:autoRedefine/>
    <w:qFormat/>
    <w:rsid w:val="003A3CCD"/>
    <w:pPr>
      <w:shd w:val="clear" w:color="auto" w:fill="FFFFFF"/>
      <w:spacing w:line="226" w:lineRule="exact"/>
      <w:contextualSpacing/>
    </w:pPr>
    <w:rPr>
      <w:rFonts w:ascii="Times New Roman" w:eastAsiaTheme="minorHAnsi" w:hAnsi="Times New Roman" w:cs="Times New Roman"/>
      <w:color w:val="auto"/>
      <w:spacing w:val="5"/>
      <w:sz w:val="15"/>
      <w:szCs w:val="15"/>
      <w:lang w:eastAsia="en-US" w:bidi="ar-SA"/>
    </w:rPr>
  </w:style>
  <w:style w:type="paragraph" w:customStyle="1" w:styleId="5a">
    <w:name w:val="Абзац списка5"/>
    <w:basedOn w:val="aff0"/>
    <w:autoRedefine/>
    <w:uiPriority w:val="99"/>
    <w:qFormat/>
    <w:rsid w:val="003A3CCD"/>
    <w:pPr>
      <w:widowControl/>
      <w:spacing w:after="200" w:line="276" w:lineRule="auto"/>
      <w:ind w:left="720"/>
      <w:contextualSpacing/>
    </w:pPr>
    <w:rPr>
      <w:rFonts w:ascii="Calibri" w:eastAsia="Times New Roman" w:hAnsi="Calibri" w:cs="Calibri"/>
      <w:color w:val="auto"/>
      <w:sz w:val="22"/>
      <w:szCs w:val="22"/>
      <w:lang w:bidi="ar-SA"/>
    </w:rPr>
  </w:style>
  <w:style w:type="character" w:customStyle="1" w:styleId="711">
    <w:name w:val="Заголовок 7 Знак1"/>
    <w:semiHidden/>
    <w:rsid w:val="003A3CCD"/>
    <w:rPr>
      <w:rFonts w:ascii="Cambria" w:eastAsia="Times New Roman" w:hAnsi="Cambria" w:cs="Times New Roman" w:hint="default"/>
      <w:i/>
      <w:iCs/>
      <w:color w:val="404040"/>
      <w:sz w:val="24"/>
      <w:szCs w:val="24"/>
      <w:lang w:eastAsia="ru-RU"/>
    </w:rPr>
  </w:style>
  <w:style w:type="character" w:customStyle="1" w:styleId="810">
    <w:name w:val="Заголовок 8 Знак1"/>
    <w:semiHidden/>
    <w:rsid w:val="003A3CCD"/>
    <w:rPr>
      <w:rFonts w:ascii="Cambria" w:eastAsia="Times New Roman" w:hAnsi="Cambria" w:cs="Times New Roman" w:hint="default"/>
      <w:color w:val="404040"/>
      <w:lang w:eastAsia="ru-RU"/>
    </w:rPr>
  </w:style>
  <w:style w:type="character" w:customStyle="1" w:styleId="911">
    <w:name w:val="Заголовок 9 Знак1"/>
    <w:semiHidden/>
    <w:rsid w:val="003A3CCD"/>
    <w:rPr>
      <w:rFonts w:ascii="Cambria" w:eastAsia="Times New Roman" w:hAnsi="Cambria" w:cs="Times New Roman" w:hint="default"/>
      <w:i/>
      <w:iCs/>
      <w:color w:val="404040"/>
      <w:lang w:eastAsia="ru-RU"/>
    </w:rPr>
  </w:style>
  <w:style w:type="character" w:customStyle="1" w:styleId="1fff2">
    <w:name w:val="Верхний колонтитул Знак1"/>
    <w:basedOn w:val="aff1"/>
    <w:uiPriority w:val="99"/>
    <w:semiHidden/>
    <w:rsid w:val="003A3CCD"/>
    <w:rPr>
      <w:sz w:val="24"/>
      <w:szCs w:val="24"/>
    </w:rPr>
  </w:style>
  <w:style w:type="character" w:customStyle="1" w:styleId="1fff3">
    <w:name w:val="Нижний колонтитул Знак1"/>
    <w:basedOn w:val="aff1"/>
    <w:semiHidden/>
    <w:rsid w:val="003A3CCD"/>
    <w:rPr>
      <w:sz w:val="24"/>
      <w:szCs w:val="24"/>
    </w:rPr>
  </w:style>
  <w:style w:type="character" w:customStyle="1" w:styleId="11pt">
    <w:name w:val="Основной текст + 11 pt"/>
    <w:basedOn w:val="affffb"/>
    <w:uiPriority w:val="99"/>
    <w:rsid w:val="003A3CCD"/>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basedOn w:val="aff1"/>
    <w:uiPriority w:val="99"/>
    <w:rsid w:val="003A3CCD"/>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b"/>
    <w:uiPriority w:val="99"/>
    <w:rsid w:val="003A3CCD"/>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ff1"/>
    <w:rsid w:val="003A3CCD"/>
  </w:style>
  <w:style w:type="character" w:customStyle="1" w:styleId="1fff4">
    <w:name w:val="Тема примечания Знак1"/>
    <w:basedOn w:val="1fff1"/>
    <w:semiHidden/>
    <w:rsid w:val="003A3CCD"/>
    <w:rPr>
      <w:rFonts w:ascii="Times New Roman" w:eastAsia="Times New Roman" w:hAnsi="Times New Roman" w:cs="Times New Roman"/>
      <w:b/>
      <w:bCs/>
      <w:sz w:val="20"/>
      <w:szCs w:val="20"/>
      <w:lang w:eastAsia="ru-RU"/>
    </w:rPr>
  </w:style>
  <w:style w:type="character" w:customStyle="1" w:styleId="1fff5">
    <w:name w:val="Текст концевой сноски Знак1"/>
    <w:basedOn w:val="aff1"/>
    <w:semiHidden/>
    <w:rsid w:val="003A3CCD"/>
    <w:rPr>
      <w:rFonts w:ascii="Times New Roman" w:eastAsia="Times New Roman" w:hAnsi="Times New Roman" w:cs="Times New Roman"/>
      <w:sz w:val="20"/>
      <w:szCs w:val="20"/>
      <w:lang w:eastAsia="ru-RU"/>
    </w:rPr>
  </w:style>
  <w:style w:type="paragraph" w:customStyle="1" w:styleId="affffffff1">
    <w:name w:val="Стиль"/>
    <w:rsid w:val="003A3CCD"/>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9">
    <w:name w:val="Пункты"/>
    <w:basedOn w:val="24"/>
    <w:link w:val="affffffff2"/>
    <w:qFormat/>
    <w:rsid w:val="003A3CCD"/>
    <w:pPr>
      <w:numPr>
        <w:numId w:val="6"/>
      </w:numPr>
      <w:tabs>
        <w:tab w:val="left" w:pos="1134"/>
      </w:tabs>
      <w:suppressAutoHyphens w:val="0"/>
      <w:spacing w:before="120" w:line="240" w:lineRule="auto"/>
      <w:ind w:left="0" w:firstLine="567"/>
    </w:pPr>
    <w:rPr>
      <w:bCs/>
      <w:iCs/>
      <w:color w:val="000000"/>
      <w:szCs w:val="28"/>
      <w:u w:val="none"/>
      <w:lang w:val="x-none" w:eastAsia="x-none"/>
    </w:rPr>
  </w:style>
  <w:style w:type="character" w:customStyle="1" w:styleId="affffffff2">
    <w:name w:val="Пункты Знак"/>
    <w:link w:val="a9"/>
    <w:rsid w:val="003A3CCD"/>
    <w:rPr>
      <w:rFonts w:ascii="Times New Roman" w:eastAsia="Times New Roman" w:hAnsi="Times New Roman" w:cs="Times New Roman"/>
      <w:bCs/>
      <w:iCs/>
      <w:color w:val="000000"/>
      <w:sz w:val="24"/>
      <w:szCs w:val="28"/>
      <w:lang w:val="x-none" w:eastAsia="x-none"/>
    </w:rPr>
  </w:style>
  <w:style w:type="paragraph" w:customStyle="1" w:styleId="119">
    <w:name w:val="Знак11"/>
    <w:basedOn w:val="aff0"/>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3">
    <w:name w:val="_обычный"/>
    <w:basedOn w:val="aff0"/>
    <w:link w:val="affffffff4"/>
    <w:rsid w:val="003A3CCD"/>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val="x-none" w:eastAsia="x-none" w:bidi="ar-SA"/>
    </w:rPr>
  </w:style>
  <w:style w:type="character" w:customStyle="1" w:styleId="affffffff4">
    <w:name w:val="_обычный Знак"/>
    <w:link w:val="affffffff3"/>
    <w:rsid w:val="003A3CCD"/>
    <w:rPr>
      <w:rFonts w:ascii="Times New Roman" w:eastAsia="Times New Roman" w:hAnsi="Times New Roman" w:cs="Times New Roman"/>
      <w:sz w:val="24"/>
      <w:szCs w:val="20"/>
      <w:lang w:val="x-none" w:eastAsia="x-none"/>
    </w:rPr>
  </w:style>
  <w:style w:type="paragraph" w:customStyle="1" w:styleId="xl60">
    <w:name w:val="xl60"/>
    <w:basedOn w:val="aff0"/>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2">
    <w:name w:val="xl62"/>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3">
    <w:name w:val="xl6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4">
    <w:name w:val="xl64"/>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5">
    <w:name w:val="xl65"/>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6">
    <w:name w:val="xl66"/>
    <w:basedOn w:val="aff0"/>
    <w:rsid w:val="003A3CCD"/>
    <w:pPr>
      <w:widowControl/>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7">
    <w:name w:val="xl67"/>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8">
    <w:name w:val="xl68"/>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9">
    <w:name w:val="xl6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0">
    <w:name w:val="xl70"/>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1">
    <w:name w:val="xl71"/>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2">
    <w:name w:val="xl72"/>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3">
    <w:name w:val="xl73"/>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4">
    <w:name w:val="xl74"/>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5">
    <w:name w:val="xl75"/>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6">
    <w:name w:val="xl76"/>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8">
    <w:name w:val="xl78"/>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9">
    <w:name w:val="xl79"/>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0">
    <w:name w:val="xl80"/>
    <w:basedOn w:val="aff0"/>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1">
    <w:name w:val="xl81"/>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2">
    <w:name w:val="xl82"/>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ff0"/>
    <w:rsid w:val="003A3CCD"/>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4">
    <w:name w:val="xl84"/>
    <w:basedOn w:val="aff0"/>
    <w:rsid w:val="003A3CCD"/>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5">
    <w:name w:val="xl85"/>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6">
    <w:name w:val="xl86"/>
    <w:basedOn w:val="aff0"/>
    <w:rsid w:val="003A3CCD"/>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7">
    <w:name w:val="xl87"/>
    <w:basedOn w:val="aff0"/>
    <w:rsid w:val="003A3CCD"/>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9">
    <w:name w:val="xl8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0">
    <w:name w:val="xl90"/>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1">
    <w:name w:val="xl91"/>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3">
    <w:name w:val="xl9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4">
    <w:name w:val="xl94"/>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5">
    <w:name w:val="xl95"/>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6">
    <w:name w:val="xl96"/>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7">
    <w:name w:val="xl97"/>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8">
    <w:name w:val="xl98"/>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9">
    <w:name w:val="xl9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0">
    <w:name w:val="xl100"/>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3">
    <w:name w:val="xl10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4">
    <w:name w:val="xl104"/>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5">
    <w:name w:val="xl105"/>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6">
    <w:name w:val="xl106"/>
    <w:basedOn w:val="aff0"/>
    <w:rsid w:val="003A3CCD"/>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7">
    <w:name w:val="xl107"/>
    <w:basedOn w:val="aff0"/>
    <w:rsid w:val="003A3CCD"/>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108">
    <w:name w:val="xl108"/>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9">
    <w:name w:val="xl109"/>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0">
    <w:name w:val="xl110"/>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FFFFFF"/>
      <w:lang w:bidi="ar-SA"/>
    </w:rPr>
  </w:style>
  <w:style w:type="paragraph" w:customStyle="1" w:styleId="xl111">
    <w:name w:val="xl111"/>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2">
    <w:name w:val="xl112"/>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3">
    <w:name w:val="xl11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4">
    <w:name w:val="xl114"/>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5">
    <w:name w:val="xl115"/>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6">
    <w:name w:val="xl116"/>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7">
    <w:name w:val="xl117"/>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8">
    <w:name w:val="xl118"/>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9">
    <w:name w:val="xl11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0">
    <w:name w:val="xl120"/>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21">
    <w:name w:val="xl121"/>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2">
    <w:name w:val="xl122"/>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3">
    <w:name w:val="xl12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
    <w:name w:val="xl124"/>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58">
    <w:name w:val="xl58"/>
    <w:basedOn w:val="aff0"/>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
    <w:name w:val="xl125"/>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affffffff5">
    <w:name w:val="Базовый"/>
    <w:rsid w:val="003A3CCD"/>
    <w:pPr>
      <w:tabs>
        <w:tab w:val="left" w:pos="708"/>
      </w:tabs>
      <w:suppressAutoHyphens/>
      <w:spacing w:after="200" w:line="276" w:lineRule="auto"/>
    </w:pPr>
    <w:rPr>
      <w:rFonts w:ascii="Calibri" w:eastAsia="Lucida Sans Unicode" w:hAnsi="Calibri" w:cs="Times New Roman"/>
      <w:color w:val="00000A"/>
    </w:rPr>
  </w:style>
  <w:style w:type="paragraph" w:customStyle="1" w:styleId="Default">
    <w:name w:val="Default"/>
    <w:rsid w:val="003A3CC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fff6">
    <w:name w:val="Заголовок Знак1"/>
    <w:locked/>
    <w:rsid w:val="003A3CCD"/>
    <w:rPr>
      <w:sz w:val="24"/>
      <w:szCs w:val="24"/>
    </w:rPr>
  </w:style>
  <w:style w:type="paragraph" w:customStyle="1" w:styleId="affffffff6">
    <w:name w:val="Прижатый влево"/>
    <w:basedOn w:val="aff0"/>
    <w:next w:val="aff0"/>
    <w:rsid w:val="003A3CCD"/>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7">
    <w:name w:val="Таблица"/>
    <w:basedOn w:val="aff0"/>
    <w:link w:val="affffffff8"/>
    <w:qFormat/>
    <w:rsid w:val="003A3CCD"/>
    <w:pPr>
      <w:widowControl/>
      <w:contextualSpacing/>
    </w:pPr>
    <w:rPr>
      <w:rFonts w:ascii="Times New Roman" w:eastAsia="Times New Roman" w:hAnsi="Times New Roman" w:cs="Times New Roman"/>
      <w:szCs w:val="20"/>
      <w:lang w:val="x-none" w:eastAsia="x-none" w:bidi="ar-SA"/>
    </w:rPr>
  </w:style>
  <w:style w:type="character" w:customStyle="1" w:styleId="affffffff8">
    <w:name w:val="Таблица Знак"/>
    <w:link w:val="affffffff7"/>
    <w:rsid w:val="003A3CCD"/>
    <w:rPr>
      <w:rFonts w:ascii="Times New Roman" w:eastAsia="Times New Roman" w:hAnsi="Times New Roman" w:cs="Times New Roman"/>
      <w:color w:val="000000"/>
      <w:sz w:val="24"/>
      <w:szCs w:val="20"/>
      <w:lang w:val="x-none" w:eastAsia="x-none"/>
    </w:rPr>
  </w:style>
  <w:style w:type="paragraph" w:customStyle="1" w:styleId="CharCharCharChar">
    <w:name w:val="Char Char Знак Знак Char Char"/>
    <w:basedOn w:val="aff0"/>
    <w:rsid w:val="003A3CCD"/>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9">
    <w:name w:val="Основной текст документа"/>
    <w:rsid w:val="003A3CCD"/>
    <w:rPr>
      <w:sz w:val="22"/>
    </w:rPr>
  </w:style>
  <w:style w:type="character" w:customStyle="1" w:styleId="Admin">
    <w:name w:val="Admin"/>
    <w:semiHidden/>
    <w:rsid w:val="003A3CCD"/>
    <w:rPr>
      <w:rFonts w:ascii="Arial" w:hAnsi="Arial" w:cs="Arial"/>
      <w:color w:val="000080"/>
      <w:sz w:val="20"/>
      <w:szCs w:val="20"/>
    </w:rPr>
  </w:style>
  <w:style w:type="paragraph" w:customStyle="1" w:styleId="affffffffa">
    <w:name w:val="ЗАГОЛОВОК ТЗ"/>
    <w:basedOn w:val="aff0"/>
    <w:link w:val="affffffffb"/>
    <w:qFormat/>
    <w:rsid w:val="003A3CCD"/>
    <w:pPr>
      <w:widowControl/>
      <w:spacing w:after="120"/>
      <w:ind w:firstLine="567"/>
      <w:jc w:val="center"/>
    </w:pPr>
    <w:rPr>
      <w:rFonts w:ascii="Times New Roman" w:eastAsia="Times New Roman" w:hAnsi="Times New Roman" w:cs="Times New Roman"/>
      <w:b/>
      <w:caps/>
      <w:color w:val="auto"/>
      <w:sz w:val="28"/>
      <w:szCs w:val="28"/>
      <w:lang w:val="x-none" w:eastAsia="x-none" w:bidi="ar-SA"/>
    </w:rPr>
  </w:style>
  <w:style w:type="character" w:customStyle="1" w:styleId="affffffffb">
    <w:name w:val="ЗАГОЛОВОК ТЗ Знак"/>
    <w:link w:val="affffffffa"/>
    <w:rsid w:val="003A3CCD"/>
    <w:rPr>
      <w:rFonts w:ascii="Times New Roman" w:eastAsia="Times New Roman" w:hAnsi="Times New Roman" w:cs="Times New Roman"/>
      <w:b/>
      <w:caps/>
      <w:sz w:val="28"/>
      <w:szCs w:val="28"/>
      <w:lang w:val="x-none" w:eastAsia="x-none"/>
    </w:rPr>
  </w:style>
  <w:style w:type="character" w:styleId="affffffffc">
    <w:name w:val="Book Title"/>
    <w:aliases w:val="3. Выделение,Подзагол!,!Подзаг,Название книги1"/>
    <w:qFormat/>
    <w:rsid w:val="003A3CCD"/>
    <w:rPr>
      <w:b/>
      <w:bCs/>
      <w:smallCaps/>
      <w:spacing w:val="5"/>
    </w:rPr>
  </w:style>
  <w:style w:type="paragraph" w:customStyle="1" w:styleId="af2">
    <w:name w:val="Перечень"/>
    <w:basedOn w:val="1f1"/>
    <w:next w:val="aff0"/>
    <w:link w:val="affffffffd"/>
    <w:autoRedefine/>
    <w:qFormat/>
    <w:rsid w:val="003A3CCD"/>
    <w:pPr>
      <w:numPr>
        <w:numId w:val="12"/>
      </w:numPr>
      <w:suppressAutoHyphens w:val="0"/>
      <w:spacing w:before="240" w:after="240"/>
      <w:ind w:left="0" w:firstLine="567"/>
    </w:pPr>
    <w:rPr>
      <w:color w:val="000000"/>
      <w:sz w:val="24"/>
      <w:szCs w:val="24"/>
      <w:lang w:val="x-none" w:eastAsia="en-US"/>
    </w:rPr>
  </w:style>
  <w:style w:type="character" w:customStyle="1" w:styleId="afffa">
    <w:name w:val="Заголовок Знак"/>
    <w:link w:val="1f1"/>
    <w:rsid w:val="003A3CCD"/>
    <w:rPr>
      <w:rFonts w:ascii="Times New Roman" w:eastAsia="Times New Roman" w:hAnsi="Times New Roman" w:cs="Times New Roman"/>
      <w:b/>
      <w:sz w:val="28"/>
      <w:szCs w:val="20"/>
      <w:lang w:eastAsia="zh-CN"/>
    </w:rPr>
  </w:style>
  <w:style w:type="character" w:customStyle="1" w:styleId="affffffffd">
    <w:name w:val="Перечень Знак"/>
    <w:link w:val="af2"/>
    <w:rsid w:val="003A3CCD"/>
    <w:rPr>
      <w:rFonts w:ascii="Times New Roman" w:eastAsia="Times New Roman" w:hAnsi="Times New Roman" w:cs="Times New Roman"/>
      <w:b/>
      <w:color w:val="000000"/>
      <w:sz w:val="24"/>
      <w:szCs w:val="24"/>
      <w:lang w:val="x-none"/>
    </w:rPr>
  </w:style>
  <w:style w:type="paragraph" w:customStyle="1" w:styleId="affffffffe">
    <w:name w:val="_Раздел"/>
    <w:basedOn w:val="1f1"/>
    <w:next w:val="aff0"/>
    <w:link w:val="afffffffff"/>
    <w:qFormat/>
    <w:rsid w:val="003A3CCD"/>
    <w:pPr>
      <w:suppressAutoHyphens w:val="0"/>
      <w:spacing w:before="240" w:after="240"/>
      <w:ind w:firstLine="567"/>
    </w:pPr>
    <w:rPr>
      <w:color w:val="000000"/>
      <w:sz w:val="24"/>
      <w:szCs w:val="24"/>
      <w:lang w:val="x-none" w:eastAsia="en-US"/>
    </w:rPr>
  </w:style>
  <w:style w:type="character" w:customStyle="1" w:styleId="afffffffff">
    <w:name w:val="_Раздел Знак"/>
    <w:link w:val="affffffffe"/>
    <w:rsid w:val="003A3CCD"/>
    <w:rPr>
      <w:rFonts w:ascii="Times New Roman" w:eastAsia="Times New Roman" w:hAnsi="Times New Roman" w:cs="Times New Roman"/>
      <w:b/>
      <w:color w:val="000000"/>
      <w:sz w:val="24"/>
      <w:szCs w:val="24"/>
      <w:lang w:val="x-none"/>
    </w:rPr>
  </w:style>
  <w:style w:type="paragraph" w:customStyle="1" w:styleId="2ff1">
    <w:name w:val="Перечень 2"/>
    <w:basedOn w:val="aff0"/>
    <w:link w:val="2ff2"/>
    <w:qFormat/>
    <w:rsid w:val="003A3CCD"/>
    <w:pPr>
      <w:widowControl/>
      <w:tabs>
        <w:tab w:val="left" w:pos="567"/>
      </w:tabs>
      <w:spacing w:after="120"/>
      <w:jc w:val="both"/>
    </w:pPr>
    <w:rPr>
      <w:rFonts w:ascii="Times New Roman" w:eastAsia="Times New Roman" w:hAnsi="Times New Roman" w:cs="Times New Roman"/>
      <w:lang w:val="x-none" w:eastAsia="en-US" w:bidi="ar-SA"/>
    </w:rPr>
  </w:style>
  <w:style w:type="character" w:customStyle="1" w:styleId="2ff2">
    <w:name w:val="Перечень 2 Знак"/>
    <w:link w:val="2ff1"/>
    <w:rsid w:val="003A3CCD"/>
    <w:rPr>
      <w:rFonts w:ascii="Times New Roman" w:eastAsia="Times New Roman" w:hAnsi="Times New Roman" w:cs="Times New Roman"/>
      <w:color w:val="000000"/>
      <w:sz w:val="24"/>
      <w:szCs w:val="24"/>
      <w:lang w:val="x-none"/>
    </w:rPr>
  </w:style>
  <w:style w:type="paragraph" w:customStyle="1" w:styleId="34">
    <w:name w:val="Перечень 3"/>
    <w:basedOn w:val="2ff1"/>
    <w:link w:val="3fb"/>
    <w:qFormat/>
    <w:rsid w:val="003A3CCD"/>
    <w:pPr>
      <w:numPr>
        <w:ilvl w:val="2"/>
        <w:numId w:val="10"/>
      </w:numPr>
      <w:ind w:left="1560" w:hanging="709"/>
    </w:pPr>
  </w:style>
  <w:style w:type="character" w:customStyle="1" w:styleId="3fb">
    <w:name w:val="Перечень 3 Знак"/>
    <w:link w:val="34"/>
    <w:rsid w:val="003A3CCD"/>
    <w:rPr>
      <w:rFonts w:ascii="Times New Roman" w:eastAsia="Times New Roman" w:hAnsi="Times New Roman" w:cs="Times New Roman"/>
      <w:color w:val="000000"/>
      <w:sz w:val="24"/>
      <w:szCs w:val="24"/>
      <w:lang w:val="x-none"/>
    </w:rPr>
  </w:style>
  <w:style w:type="paragraph" w:customStyle="1" w:styleId="a7">
    <w:name w:val="Маркер"/>
    <w:basedOn w:val="34"/>
    <w:link w:val="afffffffff0"/>
    <w:qFormat/>
    <w:rsid w:val="003A3CCD"/>
    <w:pPr>
      <w:numPr>
        <w:numId w:val="11"/>
      </w:numPr>
      <w:ind w:left="1560" w:hanging="709"/>
    </w:pPr>
  </w:style>
  <w:style w:type="character" w:customStyle="1" w:styleId="afffffffff0">
    <w:name w:val="Маркер Знак"/>
    <w:link w:val="a7"/>
    <w:rsid w:val="003A3CCD"/>
    <w:rPr>
      <w:rFonts w:ascii="Times New Roman" w:eastAsia="Times New Roman" w:hAnsi="Times New Roman" w:cs="Times New Roman"/>
      <w:color w:val="000000"/>
      <w:sz w:val="24"/>
      <w:szCs w:val="24"/>
      <w:lang w:val="x-none"/>
    </w:rPr>
  </w:style>
  <w:style w:type="paragraph" w:customStyle="1" w:styleId="5b">
    <w:name w:val="заголовок 5"/>
    <w:basedOn w:val="aff0"/>
    <w:next w:val="aff0"/>
    <w:rsid w:val="003A3CCD"/>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0"/>
    <w:rsid w:val="003A3CCD"/>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0"/>
    <w:rsid w:val="003A3CCD"/>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0"/>
    <w:rsid w:val="003A3CCD"/>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0"/>
    <w:rsid w:val="003A3CCD"/>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0"/>
    <w:rsid w:val="003A3CCD"/>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0"/>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0"/>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0"/>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0"/>
    <w:rsid w:val="003A3CCD"/>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0"/>
    <w:rsid w:val="003A3CC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0"/>
    <w:rsid w:val="003A3C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0"/>
    <w:rsid w:val="003A3CCD"/>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0"/>
    <w:rsid w:val="003A3CCD"/>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0"/>
    <w:rsid w:val="003A3CCD"/>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0"/>
    <w:rsid w:val="003A3CC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0"/>
    <w:rsid w:val="003A3CCD"/>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Afffffffff1">
    <w:name w:val="Текстовый блок A"/>
    <w:rsid w:val="003A3CCD"/>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0"/>
    <w:rsid w:val="003A3CCD"/>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1a">
    <w:name w:val="#ЗАГ1"/>
    <w:next w:val="aff0"/>
    <w:uiPriority w:val="99"/>
    <w:rsid w:val="003A3CCD"/>
    <w:pPr>
      <w:keepNext/>
      <w:numPr>
        <w:numId w:val="1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5">
    <w:name w:val="#ЗАГ2"/>
    <w:next w:val="aff0"/>
    <w:uiPriority w:val="99"/>
    <w:rsid w:val="003A3CCD"/>
    <w:pPr>
      <w:numPr>
        <w:ilvl w:val="1"/>
        <w:numId w:val="13"/>
      </w:numPr>
      <w:spacing w:after="0" w:line="360" w:lineRule="auto"/>
      <w:jc w:val="both"/>
    </w:pPr>
    <w:rPr>
      <w:rFonts w:ascii="Times New Roman" w:eastAsia="Times New Roman" w:hAnsi="Times New Roman" w:cs="Times New Roman"/>
      <w:sz w:val="26"/>
      <w:szCs w:val="26"/>
      <w:lang w:eastAsia="ru-RU"/>
    </w:rPr>
  </w:style>
  <w:style w:type="paragraph" w:customStyle="1" w:styleId="35">
    <w:name w:val="#ЗАГ3"/>
    <w:next w:val="aff0"/>
    <w:uiPriority w:val="99"/>
    <w:rsid w:val="003A3CCD"/>
    <w:pPr>
      <w:numPr>
        <w:ilvl w:val="2"/>
        <w:numId w:val="1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0"/>
    <w:uiPriority w:val="99"/>
    <w:rsid w:val="003A3CCD"/>
    <w:pPr>
      <w:keepNext/>
      <w:keepLines/>
      <w:numPr>
        <w:ilvl w:val="4"/>
        <w:numId w:val="1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5">
    <w:name w:val="#ЗАГ4"/>
    <w:basedOn w:val="aff0"/>
    <w:uiPriority w:val="99"/>
    <w:rsid w:val="003A3CCD"/>
    <w:pPr>
      <w:widowControl/>
      <w:numPr>
        <w:ilvl w:val="3"/>
        <w:numId w:val="13"/>
      </w:numPr>
      <w:spacing w:line="360" w:lineRule="auto"/>
      <w:ind w:firstLine="1134"/>
    </w:pPr>
    <w:rPr>
      <w:rFonts w:ascii="Times New Roman" w:eastAsia="Times New Roman" w:hAnsi="Times New Roman" w:cs="Times New Roman"/>
      <w:color w:val="auto"/>
      <w:sz w:val="26"/>
      <w:szCs w:val="26"/>
      <w:lang w:bidi="ar-SA"/>
    </w:rPr>
  </w:style>
  <w:style w:type="paragraph" w:customStyle="1" w:styleId="-0">
    <w:name w:val="#Х-текст"/>
    <w:uiPriority w:val="99"/>
    <w:rsid w:val="003A3CCD"/>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0"/>
    <w:rsid w:val="003A3CCD"/>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0"/>
    <w:rsid w:val="003A3CCD"/>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0"/>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0"/>
    <w:rsid w:val="003A3CCD"/>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0"/>
    <w:rsid w:val="003A3CCD"/>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0"/>
    <w:rsid w:val="003A3CCD"/>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0"/>
    <w:rsid w:val="003A3CCD"/>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0"/>
    <w:rsid w:val="003A3CCD"/>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0"/>
    <w:rsid w:val="003A3CCD"/>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0"/>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0"/>
    <w:rsid w:val="003A3CCD"/>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0"/>
    <w:rsid w:val="003A3CCD"/>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0"/>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WW-0">
    <w:name w:val="WW-Базовый"/>
    <w:rsid w:val="003A3CCD"/>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23">
    <w:name w:val="Список123"/>
    <w:basedOn w:val="aff0"/>
    <w:next w:val="afff2"/>
    <w:autoRedefine/>
    <w:qFormat/>
    <w:rsid w:val="003A3CCD"/>
    <w:pPr>
      <w:widowControl/>
      <w:numPr>
        <w:ilvl w:val="1"/>
        <w:numId w:val="14"/>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0"/>
    <w:rsid w:val="003A3CCD"/>
    <w:pPr>
      <w:widowControl/>
      <w:numPr>
        <w:ilvl w:val="3"/>
        <w:numId w:val="15"/>
      </w:numPr>
    </w:pPr>
    <w:rPr>
      <w:rFonts w:ascii="Times New Roman" w:eastAsia="Times New Roman" w:hAnsi="Times New Roman" w:cs="Times New Roman"/>
      <w:color w:val="auto"/>
      <w:lang w:bidi="ar-SA"/>
    </w:rPr>
  </w:style>
  <w:style w:type="paragraph" w:customStyle="1" w:styleId="xl3362">
    <w:name w:val="xl336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0"/>
    <w:rsid w:val="003A3CCD"/>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afffffffff2">
    <w:name w:val="_Список_марк"/>
    <w:rsid w:val="003A3CCD"/>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3A3CCD"/>
    <w:rPr>
      <w:rFonts w:ascii="Times New Roman" w:hAnsi="Times New Roman"/>
      <w:color w:val="000000"/>
      <w:sz w:val="22"/>
    </w:rPr>
  </w:style>
  <w:style w:type="paragraph" w:customStyle="1" w:styleId="font6">
    <w:name w:val="font6"/>
    <w:basedOn w:val="aff0"/>
    <w:rsid w:val="003A3CCD"/>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126">
    <w:name w:val="xl12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7">
    <w:name w:val="xl127"/>
    <w:basedOn w:val="aff0"/>
    <w:rsid w:val="003A3CCD"/>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8">
    <w:name w:val="xl128"/>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9">
    <w:name w:val="xl129"/>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0">
    <w:name w:val="xl130"/>
    <w:basedOn w:val="aff0"/>
    <w:rsid w:val="003A3CCD"/>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35">
    <w:name w:val="xl135"/>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8">
    <w:name w:val="xl138"/>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0">
    <w:name w:val="xl140"/>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2">
    <w:name w:val="xl142"/>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3">
    <w:name w:val="xl14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4">
    <w:name w:val="xl14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5">
    <w:name w:val="xl145"/>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9">
    <w:name w:val="xl14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character" w:styleId="afffffffff3">
    <w:name w:val="Intense Reference"/>
    <w:uiPriority w:val="32"/>
    <w:qFormat/>
    <w:rsid w:val="003A3CCD"/>
    <w:rPr>
      <w:b/>
      <w:bCs/>
      <w:smallCaps/>
      <w:color w:val="C0504D"/>
      <w:spacing w:val="5"/>
      <w:u w:val="single"/>
    </w:rPr>
  </w:style>
  <w:style w:type="paragraph" w:customStyle="1" w:styleId="FORMATTEXT">
    <w:name w:val=".FORMATTEXT"/>
    <w:uiPriority w:val="99"/>
    <w:rsid w:val="003A3CC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4">
    <w:name w:val="a"/>
    <w:basedOn w:val="aff0"/>
    <w:rsid w:val="003A3CCD"/>
    <w:pPr>
      <w:widowControl/>
      <w:spacing w:before="100" w:beforeAutospacing="1" w:after="100" w:afterAutospacing="1"/>
    </w:pPr>
    <w:rPr>
      <w:rFonts w:ascii="Times New Roman" w:eastAsia="Calibri" w:hAnsi="Times New Roman" w:cs="Times New Roman"/>
      <w:color w:val="auto"/>
      <w:lang w:bidi="ar-SA"/>
    </w:rPr>
  </w:style>
  <w:style w:type="paragraph" w:customStyle="1" w:styleId="1fff7">
    <w:name w:val="Нижний колонтитул1"/>
    <w:rsid w:val="003A3CCD"/>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3A3CCD"/>
  </w:style>
  <w:style w:type="character" w:customStyle="1" w:styleId="b-pricesnum">
    <w:name w:val="b-prices__num"/>
    <w:rsid w:val="003A3CCD"/>
  </w:style>
  <w:style w:type="character" w:customStyle="1" w:styleId="FontStyle32">
    <w:name w:val="Font Style32"/>
    <w:uiPriority w:val="99"/>
    <w:rsid w:val="003A3CCD"/>
    <w:rPr>
      <w:rFonts w:ascii="Times New Roman" w:hAnsi="Times New Roman" w:cs="Times New Roman"/>
      <w:b/>
      <w:bCs/>
      <w:color w:val="000000"/>
      <w:sz w:val="22"/>
      <w:szCs w:val="22"/>
    </w:rPr>
  </w:style>
  <w:style w:type="character" w:customStyle="1" w:styleId="132">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3A3CCD"/>
    <w:rPr>
      <w:rFonts w:ascii="Arial" w:hAnsi="Arial" w:cs="Arial"/>
      <w:b/>
      <w:bCs/>
      <w:kern w:val="32"/>
      <w:sz w:val="32"/>
      <w:szCs w:val="32"/>
      <w:lang w:eastAsia="ru-RU"/>
    </w:rPr>
  </w:style>
  <w:style w:type="character" w:customStyle="1" w:styleId="CharChar">
    <w:name w:val="Обычный Char Char"/>
    <w:link w:val="1f6"/>
    <w:locked/>
    <w:rsid w:val="003A3CCD"/>
    <w:rPr>
      <w:rFonts w:ascii="Times New Roman" w:eastAsia="Times New Roman" w:hAnsi="Times New Roman" w:cs="Times New Roman"/>
      <w:sz w:val="25"/>
      <w:szCs w:val="20"/>
      <w:lang w:eastAsia="zh-CN"/>
    </w:rPr>
  </w:style>
  <w:style w:type="character" w:customStyle="1" w:styleId="afffffffff5">
    <w:name w:val="Базовый текст Знак"/>
    <w:link w:val="afffffffff6"/>
    <w:locked/>
    <w:rsid w:val="003A3CCD"/>
    <w:rPr>
      <w:color w:val="000000"/>
      <w:sz w:val="24"/>
    </w:rPr>
  </w:style>
  <w:style w:type="paragraph" w:customStyle="1" w:styleId="afffffffff6">
    <w:name w:val="Базовый текст"/>
    <w:link w:val="afffffffff5"/>
    <w:rsid w:val="003A3CCD"/>
    <w:pPr>
      <w:widowControl w:val="0"/>
      <w:spacing w:after="120" w:line="240" w:lineRule="auto"/>
      <w:ind w:firstLine="720"/>
      <w:jc w:val="both"/>
    </w:pPr>
    <w:rPr>
      <w:color w:val="000000"/>
      <w:sz w:val="24"/>
    </w:rPr>
  </w:style>
  <w:style w:type="paragraph" w:customStyle="1" w:styleId="Style40">
    <w:name w:val="Style4"/>
    <w:basedOn w:val="aff0"/>
    <w:rsid w:val="003A3CCD"/>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3A3CCD"/>
    <w:rPr>
      <w:rFonts w:ascii="Times New Roman" w:hAnsi="Times New Roman" w:cs="Times New Roman"/>
      <w:i/>
      <w:iCs/>
      <w:sz w:val="20"/>
      <w:szCs w:val="20"/>
    </w:rPr>
  </w:style>
  <w:style w:type="paragraph" w:customStyle="1" w:styleId="Style6">
    <w:name w:val="Style6"/>
    <w:basedOn w:val="aff0"/>
    <w:link w:val="Style60"/>
    <w:uiPriority w:val="99"/>
    <w:rsid w:val="003A3CCD"/>
    <w:pPr>
      <w:autoSpaceDE w:val="0"/>
      <w:autoSpaceDN w:val="0"/>
      <w:adjustRightInd w:val="0"/>
    </w:pPr>
    <w:rPr>
      <w:rFonts w:ascii="Times New Roman" w:eastAsia="Times New Roman" w:hAnsi="Times New Roman" w:cs="Times New Roman"/>
      <w:color w:val="auto"/>
      <w:lang w:bidi="ar-SA"/>
    </w:rPr>
  </w:style>
  <w:style w:type="numbering" w:customStyle="1" w:styleId="2ff3">
    <w:name w:val="Нет списка2"/>
    <w:next w:val="aff3"/>
    <w:uiPriority w:val="99"/>
    <w:semiHidden/>
    <w:unhideWhenUsed/>
    <w:rsid w:val="003A3CCD"/>
  </w:style>
  <w:style w:type="paragraph" w:customStyle="1" w:styleId="xl150">
    <w:name w:val="xl150"/>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ff0"/>
    <w:rsid w:val="003A3CCD"/>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ff0"/>
    <w:rsid w:val="003A3CCD"/>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ff0"/>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ff0"/>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ff0"/>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0"/>
    <w:rsid w:val="003A3CCD"/>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0"/>
    <w:rsid w:val="003A3CCD"/>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0"/>
    <w:rsid w:val="003A3CCD"/>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0"/>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0"/>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0"/>
    <w:rsid w:val="003A3CCD"/>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0"/>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0"/>
    <w:rsid w:val="003A3CCD"/>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0"/>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0"/>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0"/>
    <w:rsid w:val="003A3CCD"/>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0"/>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numbering" w:customStyle="1" w:styleId="3fc">
    <w:name w:val="Нет списка3"/>
    <w:next w:val="aff3"/>
    <w:uiPriority w:val="99"/>
    <w:semiHidden/>
    <w:rsid w:val="003A3CCD"/>
  </w:style>
  <w:style w:type="paragraph" w:customStyle="1" w:styleId="Head2">
    <w:name w:val="Head2"/>
    <w:basedOn w:val="aff0"/>
    <w:rsid w:val="003A3CCD"/>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0"/>
    <w:rsid w:val="003A3CCD"/>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0"/>
    <w:rsid w:val="003A3CCD"/>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BodyTextIndent31">
    <w:name w:val="Body Text Indent 31"/>
    <w:basedOn w:val="aff0"/>
    <w:rsid w:val="003A3CCD"/>
    <w:pPr>
      <w:widowControl/>
      <w:spacing w:line="312" w:lineRule="auto"/>
      <w:ind w:left="-142"/>
      <w:jc w:val="both"/>
    </w:pPr>
    <w:rPr>
      <w:rFonts w:ascii="Times New Roman" w:eastAsia="Times New Roman" w:hAnsi="Times New Roman" w:cs="Times New Roman"/>
      <w:color w:val="auto"/>
      <w:sz w:val="28"/>
      <w:szCs w:val="20"/>
      <w:lang w:bidi="ar-SA"/>
    </w:rPr>
  </w:style>
  <w:style w:type="character" w:customStyle="1" w:styleId="spelle">
    <w:name w:val="spelle"/>
    <w:rsid w:val="003A3CCD"/>
  </w:style>
  <w:style w:type="paragraph" w:customStyle="1" w:styleId="afffffffff7">
    <w:name w:val="Шапка таблицы"/>
    <w:basedOn w:val="aff0"/>
    <w:rsid w:val="003A3CCD"/>
    <w:pPr>
      <w:widowControl/>
      <w:spacing w:before="60" w:after="60"/>
      <w:jc w:val="center"/>
    </w:pPr>
    <w:rPr>
      <w:rFonts w:ascii="Arial" w:eastAsia="Times New Roman" w:hAnsi="Arial" w:cs="Times New Roman"/>
      <w:b/>
      <w:color w:val="auto"/>
      <w:sz w:val="20"/>
      <w:lang w:bidi="ar-SA"/>
    </w:rPr>
  </w:style>
  <w:style w:type="paragraph" w:customStyle="1" w:styleId="3fd">
    <w:name w:val="Обычный3"/>
    <w:rsid w:val="003A3CCD"/>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rsid w:val="003A3CCD"/>
    <w:pPr>
      <w:ind w:left="0" w:firstLine="0"/>
    </w:pPr>
  </w:style>
  <w:style w:type="paragraph" w:customStyle="1" w:styleId="-00">
    <w:name w:val="Абзац ненумерованный - 0 ур"/>
    <w:rsid w:val="003A3CCD"/>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3A3CCD"/>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3A3CCD"/>
    <w:pPr>
      <w:numPr>
        <w:ilvl w:val="1"/>
        <w:numId w:val="9"/>
      </w:numPr>
    </w:pPr>
  </w:style>
  <w:style w:type="paragraph" w:customStyle="1" w:styleId="--4">
    <w:name w:val="Подпункт - заголовок - 4 ур"/>
    <w:basedOn w:val="-4"/>
    <w:next w:val="-00"/>
    <w:rsid w:val="003A3CCD"/>
    <w:pPr>
      <w:keepNext/>
      <w:suppressAutoHyphens/>
      <w:ind w:firstLine="851"/>
      <w:jc w:val="left"/>
    </w:pPr>
    <w:rPr>
      <w:i/>
    </w:rPr>
  </w:style>
  <w:style w:type="paragraph" w:customStyle="1" w:styleId="FR2">
    <w:name w:val="FR2"/>
    <w:rsid w:val="003A3CCD"/>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8">
    <w:name w:val="AОбычный"/>
    <w:basedOn w:val="aff0"/>
    <w:rsid w:val="003A3CCD"/>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3A3CCD"/>
  </w:style>
  <w:style w:type="paragraph" w:customStyle="1" w:styleId="4f2">
    <w:name w:val="Обычный4"/>
    <w:rsid w:val="003A3CCD"/>
    <w:pPr>
      <w:spacing w:after="0" w:line="240" w:lineRule="auto"/>
    </w:pPr>
    <w:rPr>
      <w:rFonts w:ascii="Tms Rmn" w:eastAsia="Times New Roman" w:hAnsi="Tms Rmn" w:cs="Times New Roman"/>
      <w:sz w:val="20"/>
      <w:szCs w:val="20"/>
      <w:lang w:eastAsia="ru-RU"/>
    </w:rPr>
  </w:style>
  <w:style w:type="paragraph" w:customStyle="1" w:styleId="316">
    <w:name w:val="Заголовок 31"/>
    <w:basedOn w:val="aff0"/>
    <w:next w:val="aff0"/>
    <w:unhideWhenUsed/>
    <w:qFormat/>
    <w:rsid w:val="003A3CCD"/>
    <w:pPr>
      <w:keepNext/>
      <w:keepLines/>
      <w:widowControl/>
      <w:spacing w:before="200"/>
      <w:outlineLvl w:val="2"/>
    </w:pPr>
    <w:rPr>
      <w:rFonts w:ascii="Arial" w:eastAsia="Times New Roman" w:hAnsi="Arial" w:cs="Times New Roman"/>
      <w:b/>
      <w:bCs/>
      <w:color w:val="4F81BD"/>
      <w:lang w:bidi="ar-SA"/>
    </w:rPr>
  </w:style>
  <w:style w:type="paragraph" w:customStyle="1" w:styleId="412">
    <w:name w:val="Заголовок 41"/>
    <w:basedOn w:val="aff0"/>
    <w:next w:val="aff0"/>
    <w:uiPriority w:val="9"/>
    <w:semiHidden/>
    <w:unhideWhenUsed/>
    <w:qFormat/>
    <w:rsid w:val="003A3CCD"/>
    <w:pPr>
      <w:keepNext/>
      <w:keepLines/>
      <w:widowControl/>
      <w:spacing w:before="200"/>
      <w:outlineLvl w:val="3"/>
    </w:pPr>
    <w:rPr>
      <w:rFonts w:ascii="Arial" w:eastAsia="Times New Roman" w:hAnsi="Arial" w:cs="Times New Roman"/>
      <w:b/>
      <w:bCs/>
      <w:i/>
      <w:iCs/>
      <w:color w:val="4F81BD"/>
      <w:lang w:bidi="ar-SA"/>
    </w:rPr>
  </w:style>
  <w:style w:type="paragraph" w:customStyle="1" w:styleId="514">
    <w:name w:val="Заголовок 51"/>
    <w:basedOn w:val="aff0"/>
    <w:next w:val="aff0"/>
    <w:uiPriority w:val="9"/>
    <w:semiHidden/>
    <w:unhideWhenUsed/>
    <w:qFormat/>
    <w:rsid w:val="003A3CCD"/>
    <w:pPr>
      <w:keepNext/>
      <w:keepLines/>
      <w:widowControl/>
      <w:spacing w:before="200"/>
      <w:outlineLvl w:val="4"/>
    </w:pPr>
    <w:rPr>
      <w:rFonts w:ascii="Arial" w:eastAsia="Times New Roman" w:hAnsi="Arial" w:cs="Times New Roman"/>
      <w:color w:val="243F60"/>
      <w:lang w:bidi="ar-SA"/>
    </w:rPr>
  </w:style>
  <w:style w:type="paragraph" w:customStyle="1" w:styleId="611">
    <w:name w:val="Заголовок 61"/>
    <w:basedOn w:val="aff0"/>
    <w:next w:val="aff0"/>
    <w:uiPriority w:val="9"/>
    <w:semiHidden/>
    <w:unhideWhenUsed/>
    <w:qFormat/>
    <w:rsid w:val="003A3CCD"/>
    <w:pPr>
      <w:keepNext/>
      <w:keepLines/>
      <w:widowControl/>
      <w:spacing w:before="200"/>
      <w:outlineLvl w:val="5"/>
    </w:pPr>
    <w:rPr>
      <w:rFonts w:ascii="Arial" w:eastAsia="Times New Roman" w:hAnsi="Arial" w:cs="Times New Roman"/>
      <w:i/>
      <w:iCs/>
      <w:color w:val="243F60"/>
      <w:lang w:bidi="ar-SA"/>
    </w:rPr>
  </w:style>
  <w:style w:type="paragraph" w:customStyle="1" w:styleId="712">
    <w:name w:val="Заголовок 71"/>
    <w:basedOn w:val="aff0"/>
    <w:next w:val="aff0"/>
    <w:uiPriority w:val="9"/>
    <w:semiHidden/>
    <w:unhideWhenUsed/>
    <w:qFormat/>
    <w:rsid w:val="003A3CCD"/>
    <w:pPr>
      <w:keepNext/>
      <w:keepLines/>
      <w:widowControl/>
      <w:spacing w:before="200"/>
      <w:outlineLvl w:val="6"/>
    </w:pPr>
    <w:rPr>
      <w:rFonts w:ascii="Arial" w:eastAsia="Times New Roman" w:hAnsi="Arial" w:cs="Times New Roman"/>
      <w:i/>
      <w:iCs/>
      <w:color w:val="404040"/>
      <w:lang w:bidi="ar-SA"/>
    </w:rPr>
  </w:style>
  <w:style w:type="paragraph" w:customStyle="1" w:styleId="811">
    <w:name w:val="Заголовок 81"/>
    <w:basedOn w:val="aff0"/>
    <w:next w:val="aff0"/>
    <w:uiPriority w:val="9"/>
    <w:semiHidden/>
    <w:unhideWhenUsed/>
    <w:qFormat/>
    <w:rsid w:val="003A3CCD"/>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2">
    <w:name w:val="Заголовок 91"/>
    <w:basedOn w:val="aff0"/>
    <w:next w:val="aff0"/>
    <w:uiPriority w:val="9"/>
    <w:semiHidden/>
    <w:unhideWhenUsed/>
    <w:qFormat/>
    <w:rsid w:val="003A3CCD"/>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f8">
    <w:name w:val="Название1"/>
    <w:basedOn w:val="aff0"/>
    <w:next w:val="aff0"/>
    <w:uiPriority w:val="10"/>
    <w:qFormat/>
    <w:rsid w:val="003A3CCD"/>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a">
    <w:name w:val="Цитата 21"/>
    <w:basedOn w:val="aff0"/>
    <w:next w:val="aff0"/>
    <w:link w:val="QuoteChar"/>
    <w:qFormat/>
    <w:rsid w:val="003A3CCD"/>
    <w:pPr>
      <w:widowControl/>
    </w:pPr>
    <w:rPr>
      <w:rFonts w:ascii="Times New Roman" w:eastAsia="Times New Roman" w:hAnsi="Times New Roman" w:cs="Times New Roman"/>
      <w:i/>
      <w:iCs/>
      <w:lang w:bidi="ar-SA"/>
    </w:rPr>
  </w:style>
  <w:style w:type="character" w:customStyle="1" w:styleId="2ff4">
    <w:name w:val="Цитата 2 Знак"/>
    <w:link w:val="2ff5"/>
    <w:uiPriority w:val="29"/>
    <w:rsid w:val="003A3CCD"/>
    <w:rPr>
      <w:i/>
      <w:iCs/>
      <w:color w:val="000000"/>
    </w:rPr>
  </w:style>
  <w:style w:type="paragraph" w:customStyle="1" w:styleId="1fff9">
    <w:name w:val="Выделенная цитата1"/>
    <w:basedOn w:val="aff0"/>
    <w:next w:val="aff0"/>
    <w:link w:val="IntenseQuoteChar"/>
    <w:qFormat/>
    <w:rsid w:val="003A3CCD"/>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f9">
    <w:name w:val="Выделенная цитата Знак"/>
    <w:link w:val="afffffffffa"/>
    <w:uiPriority w:val="30"/>
    <w:rsid w:val="003A3CCD"/>
    <w:rPr>
      <w:b/>
      <w:bCs/>
      <w:i/>
      <w:iCs/>
      <w:color w:val="4F81BD"/>
    </w:rPr>
  </w:style>
  <w:style w:type="character" w:customStyle="1" w:styleId="1fffa">
    <w:name w:val="Слабое выделение1"/>
    <w:qFormat/>
    <w:rsid w:val="003A3CCD"/>
    <w:rPr>
      <w:i/>
      <w:iCs/>
      <w:color w:val="808080"/>
    </w:rPr>
  </w:style>
  <w:style w:type="character" w:customStyle="1" w:styleId="1fffb">
    <w:name w:val="Сильное выделение1"/>
    <w:qFormat/>
    <w:rsid w:val="003A3CCD"/>
    <w:rPr>
      <w:b/>
      <w:bCs/>
      <w:i/>
      <w:iCs/>
      <w:color w:val="4F81BD"/>
    </w:rPr>
  </w:style>
  <w:style w:type="character" w:customStyle="1" w:styleId="1fffc">
    <w:name w:val="Слабая ссылка1"/>
    <w:qFormat/>
    <w:rsid w:val="003A3CCD"/>
    <w:rPr>
      <w:smallCaps/>
      <w:color w:val="C0504D"/>
      <w:u w:val="single"/>
    </w:rPr>
  </w:style>
  <w:style w:type="character" w:customStyle="1" w:styleId="1fffd">
    <w:name w:val="Сильная ссылка1"/>
    <w:qFormat/>
    <w:rsid w:val="003A3CCD"/>
    <w:rPr>
      <w:b/>
      <w:bCs/>
      <w:smallCaps/>
      <w:color w:val="C0504D"/>
      <w:spacing w:val="5"/>
      <w:u w:val="single"/>
    </w:rPr>
  </w:style>
  <w:style w:type="paragraph" w:styleId="afffffffffb">
    <w:name w:val="TOC Heading"/>
    <w:aliases w:val="Заголовок содержания"/>
    <w:basedOn w:val="19"/>
    <w:next w:val="aff0"/>
    <w:uiPriority w:val="39"/>
    <w:qFormat/>
    <w:rsid w:val="003A3CCD"/>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4f3">
    <w:name w:val="Стиль4"/>
    <w:basedOn w:val="aff0"/>
    <w:link w:val="4f4"/>
    <w:qFormat/>
    <w:rsid w:val="003A3CCD"/>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c">
    <w:name w:val="Стиль5"/>
    <w:basedOn w:val="aff0"/>
    <w:link w:val="5d"/>
    <w:qFormat/>
    <w:rsid w:val="003A3CCD"/>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4">
    <w:name w:val="Стиль4 Знак"/>
    <w:link w:val="4f3"/>
    <w:rsid w:val="003A3CCD"/>
    <w:rPr>
      <w:rFonts w:ascii="Times New Roman" w:eastAsia="Times New Roman" w:hAnsi="Times New Roman" w:cs="Times New Roman"/>
      <w:bCs/>
      <w:sz w:val="24"/>
      <w:szCs w:val="24"/>
      <w:lang w:eastAsia="ru-RU"/>
    </w:rPr>
  </w:style>
  <w:style w:type="character" w:customStyle="1" w:styleId="5d">
    <w:name w:val="Стиль5 Знак"/>
    <w:link w:val="5c"/>
    <w:rsid w:val="003A3CCD"/>
    <w:rPr>
      <w:rFonts w:ascii="Times New Roman" w:eastAsia="Times New Roman" w:hAnsi="Times New Roman" w:cs="Times New Roman"/>
      <w:sz w:val="24"/>
      <w:szCs w:val="24"/>
      <w:lang w:eastAsia="ru-RU"/>
    </w:rPr>
  </w:style>
  <w:style w:type="paragraph" w:customStyle="1" w:styleId="6">
    <w:name w:val="Стиль6"/>
    <w:basedOn w:val="aff0"/>
    <w:link w:val="66"/>
    <w:qFormat/>
    <w:rsid w:val="003A3CCD"/>
    <w:pPr>
      <w:numPr>
        <w:numId w:val="17"/>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6">
    <w:name w:val="Стиль6 Знак"/>
    <w:link w:val="6"/>
    <w:rsid w:val="003A3CCD"/>
    <w:rPr>
      <w:rFonts w:ascii="Times New Roman" w:eastAsia="Times New Roman" w:hAnsi="Times New Roman" w:cs="Times New Roman"/>
      <w:sz w:val="24"/>
      <w:szCs w:val="24"/>
      <w:lang w:eastAsia="ru-RU"/>
    </w:rPr>
  </w:style>
  <w:style w:type="paragraph" w:customStyle="1" w:styleId="xl3685">
    <w:name w:val="xl3685"/>
    <w:basedOn w:val="aff0"/>
    <w:rsid w:val="003A3CCD"/>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0"/>
    <w:rsid w:val="003A3CCD"/>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0"/>
    <w:rsid w:val="003A3CCD"/>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0"/>
    <w:rsid w:val="003A3CCD"/>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0"/>
    <w:rsid w:val="003A3CCD"/>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0"/>
    <w:rsid w:val="003A3CCD"/>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612">
    <w:name w:val="Заголовок 6 Знак1"/>
    <w:uiPriority w:val="9"/>
    <w:semiHidden/>
    <w:rsid w:val="003A3CCD"/>
    <w:rPr>
      <w:rFonts w:ascii="Calibri" w:eastAsia="Times New Roman" w:hAnsi="Calibri" w:cs="Times New Roman"/>
      <w:b/>
      <w:bCs/>
      <w:sz w:val="22"/>
      <w:szCs w:val="22"/>
    </w:rPr>
  </w:style>
  <w:style w:type="paragraph" w:styleId="2ff5">
    <w:name w:val="Quote"/>
    <w:basedOn w:val="aff0"/>
    <w:next w:val="aff0"/>
    <w:link w:val="2ff4"/>
    <w:uiPriority w:val="29"/>
    <w:qFormat/>
    <w:rsid w:val="003A3CCD"/>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b">
    <w:name w:val="Цитата 2 Знак1"/>
    <w:basedOn w:val="aff1"/>
    <w:uiPriority w:val="29"/>
    <w:rsid w:val="003A3CCD"/>
    <w:rPr>
      <w:rFonts w:ascii="Courier New" w:eastAsia="Courier New" w:hAnsi="Courier New" w:cs="Courier New"/>
      <w:i/>
      <w:iCs/>
      <w:color w:val="404040" w:themeColor="text1" w:themeTint="BF"/>
      <w:sz w:val="24"/>
      <w:szCs w:val="24"/>
      <w:lang w:eastAsia="ru-RU" w:bidi="ru-RU"/>
    </w:rPr>
  </w:style>
  <w:style w:type="paragraph" w:styleId="afffffffffa">
    <w:name w:val="Intense Quote"/>
    <w:basedOn w:val="aff0"/>
    <w:next w:val="aff0"/>
    <w:link w:val="afffffffff9"/>
    <w:uiPriority w:val="30"/>
    <w:qFormat/>
    <w:rsid w:val="003A3CCD"/>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fe">
    <w:name w:val="Выделенная цитата Знак1"/>
    <w:basedOn w:val="aff1"/>
    <w:uiPriority w:val="30"/>
    <w:rsid w:val="003A3CCD"/>
    <w:rPr>
      <w:rFonts w:ascii="Courier New" w:eastAsia="Courier New" w:hAnsi="Courier New" w:cs="Courier New"/>
      <w:i/>
      <w:iCs/>
      <w:color w:val="5B9BD5" w:themeColor="accent1"/>
      <w:sz w:val="24"/>
      <w:szCs w:val="24"/>
      <w:lang w:eastAsia="ru-RU" w:bidi="ru-RU"/>
    </w:rPr>
  </w:style>
  <w:style w:type="character" w:styleId="afffffffffc">
    <w:name w:val="Subtle Emphasis"/>
    <w:uiPriority w:val="19"/>
    <w:qFormat/>
    <w:rsid w:val="003A3CCD"/>
    <w:rPr>
      <w:i/>
      <w:iCs/>
      <w:color w:val="404040"/>
    </w:rPr>
  </w:style>
  <w:style w:type="character" w:styleId="afffffffffd">
    <w:name w:val="Intense Emphasis"/>
    <w:uiPriority w:val="21"/>
    <w:qFormat/>
    <w:rsid w:val="003A3CCD"/>
    <w:rPr>
      <w:i/>
      <w:iCs/>
      <w:color w:val="5B9BD5"/>
    </w:rPr>
  </w:style>
  <w:style w:type="character" w:styleId="afffffffffe">
    <w:name w:val="Subtle Reference"/>
    <w:uiPriority w:val="31"/>
    <w:qFormat/>
    <w:rsid w:val="003A3CCD"/>
    <w:rPr>
      <w:smallCaps/>
      <w:color w:val="5A5A5A"/>
    </w:rPr>
  </w:style>
  <w:style w:type="paragraph" w:customStyle="1" w:styleId="xl3697">
    <w:name w:val="xl3697"/>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0"/>
    <w:rsid w:val="003A3CCD"/>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0"/>
    <w:rsid w:val="003A3CCD"/>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0"/>
    <w:rsid w:val="003A3CCD"/>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4f5">
    <w:name w:val="Нет списка4"/>
    <w:next w:val="aff3"/>
    <w:uiPriority w:val="99"/>
    <w:semiHidden/>
    <w:unhideWhenUsed/>
    <w:rsid w:val="003A3CCD"/>
  </w:style>
  <w:style w:type="numbering" w:customStyle="1" w:styleId="21c">
    <w:name w:val="Нет списка21"/>
    <w:next w:val="aff3"/>
    <w:uiPriority w:val="99"/>
    <w:semiHidden/>
    <w:unhideWhenUsed/>
    <w:rsid w:val="003A3CCD"/>
  </w:style>
  <w:style w:type="numbering" w:customStyle="1" w:styleId="317">
    <w:name w:val="Нет списка31"/>
    <w:next w:val="aff3"/>
    <w:uiPriority w:val="99"/>
    <w:semiHidden/>
    <w:rsid w:val="003A3CCD"/>
  </w:style>
  <w:style w:type="numbering" w:customStyle="1" w:styleId="List111">
    <w:name w:val="List 111"/>
    <w:rsid w:val="003A3CCD"/>
  </w:style>
  <w:style w:type="table" w:customStyle="1" w:styleId="1ffff">
    <w:name w:val="Сетка таблицы1"/>
    <w:basedOn w:val="aff2"/>
    <w:next w:val="affffffe"/>
    <w:uiPriority w:val="5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3">
    <w:name w:val="Рамка (ГОСТ 10мм)"/>
    <w:basedOn w:val="aff0"/>
    <w:link w:val="104"/>
    <w:rsid w:val="003A3CCD"/>
    <w:pPr>
      <w:widowControl/>
    </w:pPr>
    <w:rPr>
      <w:rFonts w:ascii="GOST type A" w:eastAsia="Times New Roman" w:hAnsi="GOST type A" w:cs="Times New Roman"/>
      <w:color w:val="auto"/>
      <w:sz w:val="82"/>
      <w:szCs w:val="20"/>
      <w:lang w:val="x-none" w:eastAsia="x-none" w:bidi="ar-SA"/>
    </w:rPr>
  </w:style>
  <w:style w:type="character" w:customStyle="1" w:styleId="104">
    <w:name w:val="Рамка (ГОСТ 10мм) Знак"/>
    <w:link w:val="103"/>
    <w:rsid w:val="003A3CCD"/>
    <w:rPr>
      <w:rFonts w:ascii="GOST type A" w:eastAsia="Times New Roman" w:hAnsi="GOST type A" w:cs="Times New Roman"/>
      <w:sz w:val="82"/>
      <w:szCs w:val="20"/>
      <w:lang w:val="x-none" w:eastAsia="x-none"/>
    </w:rPr>
  </w:style>
  <w:style w:type="numbering" w:customStyle="1" w:styleId="5e">
    <w:name w:val="Нет списка5"/>
    <w:next w:val="aff3"/>
    <w:uiPriority w:val="99"/>
    <w:semiHidden/>
    <w:unhideWhenUsed/>
    <w:rsid w:val="003A3CCD"/>
  </w:style>
  <w:style w:type="character" w:customStyle="1" w:styleId="2ff6">
    <w:name w:val="Заголовок 2а Знак"/>
    <w:aliases w:val="EIA H2 Знак,- 1.1 Знак,Section Знак,OG Heading 2 Знак"/>
    <w:rsid w:val="003A3CCD"/>
    <w:rPr>
      <w:rFonts w:ascii="Calibri Light" w:eastAsia="Times New Roman" w:hAnsi="Calibri Light" w:cs="Times New Roman"/>
      <w:color w:val="2E74B5"/>
      <w:sz w:val="26"/>
      <w:szCs w:val="26"/>
    </w:rPr>
  </w:style>
  <w:style w:type="numbering" w:customStyle="1" w:styleId="126">
    <w:name w:val="Нет списка12"/>
    <w:next w:val="aff3"/>
    <w:uiPriority w:val="99"/>
    <w:semiHidden/>
    <w:unhideWhenUsed/>
    <w:rsid w:val="003A3CCD"/>
  </w:style>
  <w:style w:type="table" w:customStyle="1" w:styleId="2ff7">
    <w:name w:val="Сетка таблицы2"/>
    <w:basedOn w:val="aff2"/>
    <w:next w:val="affffffe"/>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ff3"/>
    <w:uiPriority w:val="99"/>
    <w:semiHidden/>
    <w:unhideWhenUsed/>
    <w:rsid w:val="003A3CCD"/>
  </w:style>
  <w:style w:type="numbering" w:customStyle="1" w:styleId="225">
    <w:name w:val="Нет списка22"/>
    <w:next w:val="aff3"/>
    <w:uiPriority w:val="99"/>
    <w:semiHidden/>
    <w:unhideWhenUsed/>
    <w:rsid w:val="003A3CCD"/>
  </w:style>
  <w:style w:type="numbering" w:customStyle="1" w:styleId="322">
    <w:name w:val="Нет списка32"/>
    <w:next w:val="aff3"/>
    <w:uiPriority w:val="99"/>
    <w:semiHidden/>
    <w:rsid w:val="003A3CCD"/>
  </w:style>
  <w:style w:type="numbering" w:customStyle="1" w:styleId="List112">
    <w:name w:val="List 112"/>
    <w:rsid w:val="003A3CCD"/>
  </w:style>
  <w:style w:type="table" w:styleId="1ffff0">
    <w:name w:val="Table Grid 1"/>
    <w:basedOn w:val="aff2"/>
    <w:rsid w:val="003A3CCD"/>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
    <w:name w:val="Текст_таблицы"/>
    <w:basedOn w:val="aff0"/>
    <w:qFormat/>
    <w:rsid w:val="003A3CCD"/>
    <w:pPr>
      <w:widowControl/>
    </w:pPr>
    <w:rPr>
      <w:rFonts w:ascii="Times New Roman" w:eastAsia="Calibri" w:hAnsi="Times New Roman" w:cs="Times New Roman"/>
      <w:color w:val="auto"/>
      <w:sz w:val="20"/>
      <w:szCs w:val="20"/>
      <w:lang w:bidi="ar-SA"/>
    </w:rPr>
  </w:style>
  <w:style w:type="paragraph" w:customStyle="1" w:styleId="Noeeu1">
    <w:name w:val="Noeeu1"/>
    <w:rsid w:val="003A3CCD"/>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0"/>
    <w:rsid w:val="003A3CCD"/>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3A3CCD"/>
    <w:rPr>
      <w:rFonts w:ascii="Times New Roman" w:hAnsi="Times New Roman" w:cs="Times New Roman"/>
      <w:sz w:val="20"/>
      <w:szCs w:val="20"/>
    </w:rPr>
  </w:style>
  <w:style w:type="paragraph" w:customStyle="1" w:styleId="s13">
    <w:name w:val="s_13"/>
    <w:basedOn w:val="aff0"/>
    <w:rsid w:val="003A3CCD"/>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0"/>
    <w:uiPriority w:val="99"/>
    <w:rsid w:val="003A3CCD"/>
    <w:pPr>
      <w:widowControl/>
      <w:spacing w:before="100" w:beforeAutospacing="1" w:after="100" w:afterAutospacing="1"/>
    </w:pPr>
    <w:rPr>
      <w:rFonts w:ascii="Calibri" w:eastAsia="Calibri" w:hAnsi="Calibri" w:cs="Times New Roman"/>
      <w:color w:val="auto"/>
      <w:lang w:bidi="ar-SA"/>
    </w:rPr>
  </w:style>
  <w:style w:type="paragraph" w:customStyle="1" w:styleId="2ff8">
    <w:name w:val="Знак Знак Знак2 Знак"/>
    <w:basedOn w:val="aff0"/>
    <w:uiPriority w:val="99"/>
    <w:rsid w:val="003A3CCD"/>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9">
    <w:name w:val="toc 2"/>
    <w:basedOn w:val="aff0"/>
    <w:next w:val="aff0"/>
    <w:autoRedefine/>
    <w:uiPriority w:val="39"/>
    <w:qFormat/>
    <w:rsid w:val="003A3CCD"/>
    <w:pPr>
      <w:widowControl/>
      <w:ind w:left="240"/>
    </w:pPr>
    <w:rPr>
      <w:rFonts w:ascii="Times New Roman" w:eastAsia="Times New Roman" w:hAnsi="Times New Roman" w:cs="Times New Roman"/>
      <w:color w:val="auto"/>
      <w:lang w:bidi="ar-SA"/>
    </w:rPr>
  </w:style>
  <w:style w:type="paragraph" w:styleId="3fe">
    <w:name w:val="toc 3"/>
    <w:basedOn w:val="aff0"/>
    <w:next w:val="aff0"/>
    <w:autoRedefine/>
    <w:uiPriority w:val="39"/>
    <w:qFormat/>
    <w:rsid w:val="003A3CCD"/>
    <w:pPr>
      <w:widowControl/>
      <w:ind w:left="480"/>
    </w:pPr>
    <w:rPr>
      <w:rFonts w:ascii="Times New Roman" w:eastAsia="Times New Roman" w:hAnsi="Times New Roman" w:cs="Times New Roman"/>
      <w:color w:val="auto"/>
      <w:lang w:bidi="ar-SA"/>
    </w:rPr>
  </w:style>
  <w:style w:type="paragraph" w:styleId="4f6">
    <w:name w:val="toc 4"/>
    <w:basedOn w:val="aff0"/>
    <w:next w:val="aff0"/>
    <w:autoRedefine/>
    <w:uiPriority w:val="39"/>
    <w:unhideWhenUsed/>
    <w:rsid w:val="003A3CCD"/>
    <w:pPr>
      <w:widowControl/>
      <w:spacing w:after="100" w:line="259" w:lineRule="auto"/>
      <w:ind w:left="660"/>
    </w:pPr>
    <w:rPr>
      <w:rFonts w:ascii="Calibri" w:eastAsia="Times New Roman" w:hAnsi="Calibri" w:cs="Times New Roman"/>
      <w:color w:val="auto"/>
      <w:sz w:val="22"/>
      <w:szCs w:val="22"/>
      <w:lang w:bidi="ar-SA"/>
    </w:rPr>
  </w:style>
  <w:style w:type="paragraph" w:styleId="5f">
    <w:name w:val="toc 5"/>
    <w:basedOn w:val="aff0"/>
    <w:next w:val="aff0"/>
    <w:autoRedefine/>
    <w:uiPriority w:val="39"/>
    <w:unhideWhenUsed/>
    <w:rsid w:val="003A3CCD"/>
    <w:pPr>
      <w:widowControl/>
      <w:spacing w:after="100" w:line="259" w:lineRule="auto"/>
      <w:ind w:left="880"/>
    </w:pPr>
    <w:rPr>
      <w:rFonts w:ascii="Calibri" w:eastAsia="Times New Roman" w:hAnsi="Calibri" w:cs="Times New Roman"/>
      <w:color w:val="auto"/>
      <w:sz w:val="22"/>
      <w:szCs w:val="22"/>
      <w:lang w:bidi="ar-SA"/>
    </w:rPr>
  </w:style>
  <w:style w:type="paragraph" w:styleId="67">
    <w:name w:val="toc 6"/>
    <w:basedOn w:val="aff0"/>
    <w:next w:val="aff0"/>
    <w:autoRedefine/>
    <w:uiPriority w:val="39"/>
    <w:unhideWhenUsed/>
    <w:rsid w:val="003A3CCD"/>
    <w:pPr>
      <w:widowControl/>
      <w:spacing w:after="100" w:line="259" w:lineRule="auto"/>
      <w:ind w:left="1100"/>
    </w:pPr>
    <w:rPr>
      <w:rFonts w:ascii="Calibri" w:eastAsia="Times New Roman" w:hAnsi="Calibri" w:cs="Times New Roman"/>
      <w:color w:val="auto"/>
      <w:sz w:val="22"/>
      <w:szCs w:val="22"/>
      <w:lang w:bidi="ar-SA"/>
    </w:rPr>
  </w:style>
  <w:style w:type="paragraph" w:styleId="75">
    <w:name w:val="toc 7"/>
    <w:basedOn w:val="aff0"/>
    <w:next w:val="aff0"/>
    <w:autoRedefine/>
    <w:uiPriority w:val="39"/>
    <w:unhideWhenUsed/>
    <w:rsid w:val="003A3CCD"/>
    <w:pPr>
      <w:widowControl/>
      <w:spacing w:after="100" w:line="259" w:lineRule="auto"/>
      <w:ind w:left="1320"/>
    </w:pPr>
    <w:rPr>
      <w:rFonts w:ascii="Calibri" w:eastAsia="Times New Roman" w:hAnsi="Calibri" w:cs="Times New Roman"/>
      <w:color w:val="auto"/>
      <w:sz w:val="22"/>
      <w:szCs w:val="22"/>
      <w:lang w:bidi="ar-SA"/>
    </w:rPr>
  </w:style>
  <w:style w:type="paragraph" w:styleId="84">
    <w:name w:val="toc 8"/>
    <w:basedOn w:val="aff0"/>
    <w:next w:val="aff0"/>
    <w:autoRedefine/>
    <w:uiPriority w:val="39"/>
    <w:unhideWhenUsed/>
    <w:rsid w:val="003A3CCD"/>
    <w:pPr>
      <w:widowControl/>
      <w:spacing w:after="100" w:line="259" w:lineRule="auto"/>
      <w:ind w:left="1540"/>
    </w:pPr>
    <w:rPr>
      <w:rFonts w:ascii="Calibri" w:eastAsia="Times New Roman" w:hAnsi="Calibri" w:cs="Times New Roman"/>
      <w:color w:val="auto"/>
      <w:sz w:val="22"/>
      <w:szCs w:val="22"/>
      <w:lang w:bidi="ar-SA"/>
    </w:rPr>
  </w:style>
  <w:style w:type="paragraph" w:styleId="95">
    <w:name w:val="toc 9"/>
    <w:basedOn w:val="aff0"/>
    <w:next w:val="aff0"/>
    <w:autoRedefine/>
    <w:uiPriority w:val="39"/>
    <w:unhideWhenUsed/>
    <w:rsid w:val="003A3CCD"/>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
    <w:name w:val="Светлая сетка - Акцент 3 Знак"/>
    <w:link w:val="-30"/>
    <w:uiPriority w:val="34"/>
    <w:locked/>
    <w:rsid w:val="003A3CCD"/>
    <w:rPr>
      <w:color w:val="000000"/>
      <w:sz w:val="24"/>
      <w:szCs w:val="24"/>
    </w:rPr>
  </w:style>
  <w:style w:type="table" w:customStyle="1" w:styleId="11a">
    <w:name w:val="Сетка таблицы11"/>
    <w:basedOn w:val="aff2"/>
    <w:next w:val="affffffe"/>
    <w:uiPriority w:val="3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f2"/>
    <w:next w:val="-30"/>
    <w:uiPriority w:val="34"/>
    <w:rsid w:val="003A3CCD"/>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3A3CCD"/>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0"/>
    <w:rsid w:val="003A3CCD"/>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0">
    <w:name w:val="Light Grid Accent 3"/>
    <w:basedOn w:val="aff2"/>
    <w:link w:val="-3"/>
    <w:uiPriority w:val="34"/>
    <w:rsid w:val="003A3CCD"/>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3"/>
    <w:uiPriority w:val="99"/>
    <w:semiHidden/>
    <w:unhideWhenUsed/>
    <w:rsid w:val="003A3CCD"/>
  </w:style>
  <w:style w:type="numbering" w:customStyle="1" w:styleId="515">
    <w:name w:val="Нет списка51"/>
    <w:next w:val="aff3"/>
    <w:uiPriority w:val="99"/>
    <w:semiHidden/>
    <w:unhideWhenUsed/>
    <w:rsid w:val="003A3CCD"/>
  </w:style>
  <w:style w:type="numbering" w:customStyle="1" w:styleId="1210">
    <w:name w:val="Нет списка121"/>
    <w:next w:val="aff3"/>
    <w:uiPriority w:val="99"/>
    <w:semiHidden/>
    <w:unhideWhenUsed/>
    <w:rsid w:val="003A3CCD"/>
  </w:style>
  <w:style w:type="numbering" w:customStyle="1" w:styleId="11111">
    <w:name w:val="Нет списка11111"/>
    <w:next w:val="aff3"/>
    <w:uiPriority w:val="99"/>
    <w:semiHidden/>
    <w:unhideWhenUsed/>
    <w:rsid w:val="003A3CCD"/>
  </w:style>
  <w:style w:type="numbering" w:customStyle="1" w:styleId="2112">
    <w:name w:val="Нет списка211"/>
    <w:next w:val="aff3"/>
    <w:uiPriority w:val="99"/>
    <w:semiHidden/>
    <w:unhideWhenUsed/>
    <w:rsid w:val="003A3CCD"/>
  </w:style>
  <w:style w:type="numbering" w:customStyle="1" w:styleId="3110">
    <w:name w:val="Нет списка311"/>
    <w:next w:val="aff3"/>
    <w:uiPriority w:val="99"/>
    <w:semiHidden/>
    <w:rsid w:val="003A3CCD"/>
  </w:style>
  <w:style w:type="numbering" w:customStyle="1" w:styleId="List1111">
    <w:name w:val="List 1111"/>
    <w:rsid w:val="003A3CCD"/>
  </w:style>
  <w:style w:type="table" w:customStyle="1" w:styleId="1115">
    <w:name w:val="Сетка таблицы111"/>
    <w:basedOn w:val="aff2"/>
    <w:next w:val="affffffe"/>
    <w:uiPriority w:val="5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2"/>
    <w:next w:val="-30"/>
    <w:uiPriority w:val="34"/>
    <w:rsid w:val="003A3CCD"/>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3"/>
    <w:uiPriority w:val="99"/>
    <w:semiHidden/>
    <w:unhideWhenUsed/>
    <w:rsid w:val="003A3CCD"/>
  </w:style>
  <w:style w:type="numbering" w:customStyle="1" w:styleId="5110">
    <w:name w:val="Нет списка511"/>
    <w:next w:val="aff3"/>
    <w:uiPriority w:val="99"/>
    <w:semiHidden/>
    <w:rsid w:val="003A3CCD"/>
  </w:style>
  <w:style w:type="paragraph" w:customStyle="1" w:styleId="2ffa">
    <w:name w:val="Заголовок2"/>
    <w:basedOn w:val="3e"/>
    <w:qFormat/>
    <w:rsid w:val="003A3CCD"/>
    <w:pPr>
      <w:tabs>
        <w:tab w:val="clear" w:pos="1260"/>
      </w:tabs>
      <w:spacing w:before="240" w:after="240"/>
      <w:ind w:firstLine="567"/>
      <w:jc w:val="center"/>
    </w:pPr>
    <w:rPr>
      <w:b/>
      <w:color w:val="000000"/>
      <w:sz w:val="24"/>
      <w:szCs w:val="24"/>
      <w:lang w:val="x-none" w:eastAsia="en-US"/>
    </w:rPr>
  </w:style>
  <w:style w:type="numbering" w:customStyle="1" w:styleId="1211">
    <w:name w:val="Нет списка1211"/>
    <w:next w:val="aff3"/>
    <w:uiPriority w:val="99"/>
    <w:semiHidden/>
    <w:unhideWhenUsed/>
    <w:rsid w:val="003A3CCD"/>
  </w:style>
  <w:style w:type="numbering" w:customStyle="1" w:styleId="21110">
    <w:name w:val="Нет списка2111"/>
    <w:next w:val="aff3"/>
    <w:uiPriority w:val="99"/>
    <w:semiHidden/>
    <w:unhideWhenUsed/>
    <w:rsid w:val="003A3CCD"/>
  </w:style>
  <w:style w:type="numbering" w:customStyle="1" w:styleId="3111">
    <w:name w:val="Нет списка3111"/>
    <w:next w:val="aff3"/>
    <w:uiPriority w:val="99"/>
    <w:semiHidden/>
    <w:rsid w:val="003A3CCD"/>
  </w:style>
  <w:style w:type="numbering" w:customStyle="1" w:styleId="List11111">
    <w:name w:val="List 11111"/>
    <w:rsid w:val="003A3CCD"/>
  </w:style>
  <w:style w:type="paragraph" w:customStyle="1" w:styleId="5f0">
    <w:name w:val="Обычный5"/>
    <w:rsid w:val="003A3CCD"/>
    <w:pPr>
      <w:spacing w:after="0" w:line="240" w:lineRule="auto"/>
    </w:pPr>
    <w:rPr>
      <w:rFonts w:ascii="Tms Rmn" w:eastAsia="Times New Roman" w:hAnsi="Tms Rmn" w:cs="Times New Roman"/>
      <w:sz w:val="20"/>
      <w:szCs w:val="20"/>
      <w:lang w:eastAsia="ru-RU"/>
    </w:rPr>
  </w:style>
  <w:style w:type="paragraph" w:customStyle="1" w:styleId="affffffffff0">
    <w:name w:val="Кому"/>
    <w:basedOn w:val="aff0"/>
    <w:rsid w:val="003A3CCD"/>
    <w:pPr>
      <w:widowControl/>
    </w:pPr>
    <w:rPr>
      <w:rFonts w:ascii="Times New Roman" w:eastAsia="Times New Roman" w:hAnsi="Times New Roman" w:cs="Times New Roman"/>
      <w:color w:val="auto"/>
      <w:sz w:val="26"/>
      <w:szCs w:val="20"/>
      <w:lang w:val="en-US" w:bidi="ar-SA"/>
    </w:rPr>
  </w:style>
  <w:style w:type="character" w:customStyle="1" w:styleId="bold1">
    <w:name w:val="bold1"/>
    <w:rsid w:val="003A3CCD"/>
    <w:rPr>
      <w:b/>
      <w:bCs/>
    </w:rPr>
  </w:style>
  <w:style w:type="paragraph" w:customStyle="1" w:styleId="affffffffff1">
    <w:name w:val="Норм красная"/>
    <w:basedOn w:val="aff0"/>
    <w:rsid w:val="003A3CCD"/>
    <w:pPr>
      <w:widowControl/>
      <w:spacing w:before="60"/>
      <w:ind w:firstLine="720"/>
      <w:jc w:val="both"/>
    </w:pPr>
    <w:rPr>
      <w:rFonts w:ascii="Times New Roman" w:eastAsia="Times New Roman" w:hAnsi="Times New Roman" w:cs="Times New Roman"/>
      <w:color w:val="auto"/>
      <w:lang w:bidi="ar-SA"/>
    </w:rPr>
  </w:style>
  <w:style w:type="paragraph" w:customStyle="1" w:styleId="1ffff1">
    <w:name w:val="Заголовок оглавления1"/>
    <w:basedOn w:val="19"/>
    <w:next w:val="aff0"/>
    <w:unhideWhenUsed/>
    <w:qFormat/>
    <w:rsid w:val="003A3CCD"/>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skypepnhtextspan">
    <w:name w:val="skype_pnh_text_span"/>
    <w:basedOn w:val="aff1"/>
    <w:rsid w:val="003A3CCD"/>
  </w:style>
  <w:style w:type="character" w:customStyle="1" w:styleId="iceouttxt">
    <w:name w:val="iceouttxt"/>
    <w:basedOn w:val="aff1"/>
    <w:rsid w:val="003A3CCD"/>
  </w:style>
  <w:style w:type="paragraph" w:customStyle="1" w:styleId="xl31323">
    <w:name w:val="xl3132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68">
    <w:name w:val="Нет списка6"/>
    <w:next w:val="aff3"/>
    <w:uiPriority w:val="99"/>
    <w:semiHidden/>
    <w:unhideWhenUsed/>
    <w:rsid w:val="003A3CCD"/>
  </w:style>
  <w:style w:type="numbering" w:customStyle="1" w:styleId="133">
    <w:name w:val="Нет списка13"/>
    <w:next w:val="aff3"/>
    <w:uiPriority w:val="99"/>
    <w:semiHidden/>
    <w:unhideWhenUsed/>
    <w:rsid w:val="003A3CCD"/>
  </w:style>
  <w:style w:type="numbering" w:customStyle="1" w:styleId="2210">
    <w:name w:val="Нет списка221"/>
    <w:next w:val="aff3"/>
    <w:uiPriority w:val="99"/>
    <w:semiHidden/>
    <w:unhideWhenUsed/>
    <w:rsid w:val="003A3CCD"/>
  </w:style>
  <w:style w:type="numbering" w:customStyle="1" w:styleId="3210">
    <w:name w:val="Нет списка321"/>
    <w:next w:val="aff3"/>
    <w:uiPriority w:val="99"/>
    <w:semiHidden/>
    <w:rsid w:val="003A3CCD"/>
  </w:style>
  <w:style w:type="numbering" w:customStyle="1" w:styleId="List1121">
    <w:name w:val="List 1121"/>
    <w:rsid w:val="003A3CCD"/>
  </w:style>
  <w:style w:type="numbering" w:customStyle="1" w:styleId="76">
    <w:name w:val="Нет списка7"/>
    <w:next w:val="aff3"/>
    <w:uiPriority w:val="99"/>
    <w:semiHidden/>
    <w:unhideWhenUsed/>
    <w:rsid w:val="003A3CCD"/>
  </w:style>
  <w:style w:type="numbering" w:customStyle="1" w:styleId="85">
    <w:name w:val="Нет списка8"/>
    <w:next w:val="aff3"/>
    <w:uiPriority w:val="99"/>
    <w:semiHidden/>
    <w:unhideWhenUsed/>
    <w:rsid w:val="003A3CCD"/>
  </w:style>
  <w:style w:type="table" w:customStyle="1" w:styleId="3ff">
    <w:name w:val="Сетка таблицы3"/>
    <w:basedOn w:val="aff2"/>
    <w:next w:val="affffffe"/>
    <w:uiPriority w:val="59"/>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3"/>
    <w:uiPriority w:val="99"/>
    <w:semiHidden/>
    <w:unhideWhenUsed/>
    <w:rsid w:val="003A3CCD"/>
  </w:style>
  <w:style w:type="numbering" w:customStyle="1" w:styleId="235">
    <w:name w:val="Нет списка23"/>
    <w:next w:val="aff3"/>
    <w:uiPriority w:val="99"/>
    <w:semiHidden/>
    <w:unhideWhenUsed/>
    <w:rsid w:val="003A3CCD"/>
  </w:style>
  <w:style w:type="numbering" w:customStyle="1" w:styleId="332">
    <w:name w:val="Нет списка33"/>
    <w:next w:val="aff3"/>
    <w:uiPriority w:val="99"/>
    <w:semiHidden/>
    <w:rsid w:val="003A3CCD"/>
  </w:style>
  <w:style w:type="numbering" w:customStyle="1" w:styleId="List113">
    <w:name w:val="List 113"/>
    <w:rsid w:val="003A3CCD"/>
    <w:pPr>
      <w:numPr>
        <w:numId w:val="11"/>
      </w:numPr>
    </w:pPr>
  </w:style>
  <w:style w:type="character" w:customStyle="1" w:styleId="FontStyle14">
    <w:name w:val="Font Style14"/>
    <w:rsid w:val="003A3CCD"/>
    <w:rPr>
      <w:rFonts w:ascii="Times New Roman" w:hAnsi="Times New Roman" w:cs="Times New Roman"/>
      <w:sz w:val="16"/>
      <w:szCs w:val="16"/>
    </w:rPr>
  </w:style>
  <w:style w:type="paragraph" w:customStyle="1" w:styleId="xl526">
    <w:name w:val="xl52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6">
    <w:name w:val="Нет списка9"/>
    <w:next w:val="aff3"/>
    <w:uiPriority w:val="99"/>
    <w:semiHidden/>
    <w:unhideWhenUsed/>
    <w:rsid w:val="003A3CCD"/>
  </w:style>
  <w:style w:type="numbering" w:customStyle="1" w:styleId="153">
    <w:name w:val="Нет списка15"/>
    <w:next w:val="aff3"/>
    <w:uiPriority w:val="99"/>
    <w:semiHidden/>
    <w:unhideWhenUsed/>
    <w:rsid w:val="003A3CCD"/>
  </w:style>
  <w:style w:type="numbering" w:customStyle="1" w:styleId="243">
    <w:name w:val="Нет списка24"/>
    <w:next w:val="aff3"/>
    <w:uiPriority w:val="99"/>
    <w:semiHidden/>
    <w:unhideWhenUsed/>
    <w:rsid w:val="003A3CCD"/>
  </w:style>
  <w:style w:type="numbering" w:customStyle="1" w:styleId="342">
    <w:name w:val="Нет списка34"/>
    <w:next w:val="aff3"/>
    <w:uiPriority w:val="99"/>
    <w:semiHidden/>
    <w:rsid w:val="003A3CCD"/>
  </w:style>
  <w:style w:type="paragraph" w:customStyle="1" w:styleId="69">
    <w:name w:val="Обычный6"/>
    <w:rsid w:val="003A3CCD"/>
    <w:pPr>
      <w:spacing w:after="0" w:line="240" w:lineRule="auto"/>
    </w:pPr>
    <w:rPr>
      <w:rFonts w:ascii="Tms Rmn" w:eastAsia="Times New Roman" w:hAnsi="Tms Rmn" w:cs="Times New Roman"/>
      <w:sz w:val="20"/>
      <w:szCs w:val="20"/>
      <w:lang w:eastAsia="ru-RU"/>
    </w:rPr>
  </w:style>
  <w:style w:type="numbering" w:customStyle="1" w:styleId="List114">
    <w:name w:val="List 114"/>
    <w:rsid w:val="003A3CCD"/>
  </w:style>
  <w:style w:type="numbering" w:customStyle="1" w:styleId="105">
    <w:name w:val="Нет списка10"/>
    <w:next w:val="aff3"/>
    <w:uiPriority w:val="99"/>
    <w:semiHidden/>
    <w:unhideWhenUsed/>
    <w:rsid w:val="003A3CCD"/>
  </w:style>
  <w:style w:type="numbering" w:customStyle="1" w:styleId="162">
    <w:name w:val="Нет списка16"/>
    <w:next w:val="aff3"/>
    <w:uiPriority w:val="99"/>
    <w:semiHidden/>
    <w:unhideWhenUsed/>
    <w:rsid w:val="003A3CCD"/>
  </w:style>
  <w:style w:type="numbering" w:customStyle="1" w:styleId="252">
    <w:name w:val="Нет списка25"/>
    <w:next w:val="aff3"/>
    <w:uiPriority w:val="99"/>
    <w:semiHidden/>
    <w:unhideWhenUsed/>
    <w:rsid w:val="003A3CCD"/>
  </w:style>
  <w:style w:type="numbering" w:customStyle="1" w:styleId="351">
    <w:name w:val="Нет списка35"/>
    <w:next w:val="aff3"/>
    <w:uiPriority w:val="99"/>
    <w:semiHidden/>
    <w:rsid w:val="003A3CCD"/>
  </w:style>
  <w:style w:type="numbering" w:customStyle="1" w:styleId="List115">
    <w:name w:val="List 115"/>
    <w:rsid w:val="003A3CCD"/>
    <w:pPr>
      <w:numPr>
        <w:numId w:val="12"/>
      </w:numPr>
    </w:pPr>
  </w:style>
  <w:style w:type="numbering" w:customStyle="1" w:styleId="421">
    <w:name w:val="Нет списка42"/>
    <w:next w:val="aff3"/>
    <w:uiPriority w:val="99"/>
    <w:semiHidden/>
    <w:unhideWhenUsed/>
    <w:rsid w:val="003A3CCD"/>
  </w:style>
  <w:style w:type="numbering" w:customStyle="1" w:styleId="1121">
    <w:name w:val="Нет списка112"/>
    <w:next w:val="aff3"/>
    <w:uiPriority w:val="99"/>
    <w:semiHidden/>
    <w:unhideWhenUsed/>
    <w:rsid w:val="003A3CCD"/>
  </w:style>
  <w:style w:type="numbering" w:customStyle="1" w:styleId="2120">
    <w:name w:val="Нет списка212"/>
    <w:next w:val="aff3"/>
    <w:uiPriority w:val="99"/>
    <w:semiHidden/>
    <w:unhideWhenUsed/>
    <w:rsid w:val="003A3CCD"/>
  </w:style>
  <w:style w:type="numbering" w:customStyle="1" w:styleId="3120">
    <w:name w:val="Нет списка312"/>
    <w:next w:val="aff3"/>
    <w:uiPriority w:val="99"/>
    <w:semiHidden/>
    <w:rsid w:val="003A3CCD"/>
  </w:style>
  <w:style w:type="numbering" w:customStyle="1" w:styleId="List1112">
    <w:name w:val="List 1112"/>
    <w:rsid w:val="003A3CCD"/>
    <w:pPr>
      <w:numPr>
        <w:numId w:val="13"/>
      </w:numPr>
    </w:pPr>
  </w:style>
  <w:style w:type="numbering" w:customStyle="1" w:styleId="173">
    <w:name w:val="Нет списка17"/>
    <w:next w:val="aff3"/>
    <w:uiPriority w:val="99"/>
    <w:semiHidden/>
    <w:unhideWhenUsed/>
    <w:rsid w:val="003A3CCD"/>
  </w:style>
  <w:style w:type="numbering" w:customStyle="1" w:styleId="183">
    <w:name w:val="Нет списка18"/>
    <w:next w:val="aff3"/>
    <w:uiPriority w:val="99"/>
    <w:semiHidden/>
    <w:unhideWhenUsed/>
    <w:rsid w:val="003A3CCD"/>
  </w:style>
  <w:style w:type="numbering" w:customStyle="1" w:styleId="261">
    <w:name w:val="Нет списка26"/>
    <w:next w:val="aff3"/>
    <w:uiPriority w:val="99"/>
    <w:semiHidden/>
    <w:unhideWhenUsed/>
    <w:rsid w:val="003A3CCD"/>
  </w:style>
  <w:style w:type="numbering" w:customStyle="1" w:styleId="361">
    <w:name w:val="Нет списка36"/>
    <w:next w:val="aff3"/>
    <w:uiPriority w:val="99"/>
    <w:semiHidden/>
    <w:rsid w:val="003A3CCD"/>
  </w:style>
  <w:style w:type="paragraph" w:customStyle="1" w:styleId="77">
    <w:name w:val="Обычный7"/>
    <w:rsid w:val="003A3CCD"/>
    <w:pPr>
      <w:spacing w:after="0" w:line="240" w:lineRule="auto"/>
    </w:pPr>
    <w:rPr>
      <w:rFonts w:ascii="Tms Rmn" w:eastAsia="Times New Roman" w:hAnsi="Tms Rmn" w:cs="Times New Roman"/>
      <w:sz w:val="20"/>
      <w:szCs w:val="20"/>
      <w:lang w:eastAsia="ru-RU"/>
    </w:rPr>
  </w:style>
  <w:style w:type="numbering" w:customStyle="1" w:styleId="List116">
    <w:name w:val="List 116"/>
    <w:rsid w:val="003A3CCD"/>
  </w:style>
  <w:style w:type="numbering" w:customStyle="1" w:styleId="193">
    <w:name w:val="Нет списка19"/>
    <w:next w:val="aff3"/>
    <w:uiPriority w:val="99"/>
    <w:semiHidden/>
    <w:unhideWhenUsed/>
    <w:rsid w:val="003A3CCD"/>
  </w:style>
  <w:style w:type="numbering" w:customStyle="1" w:styleId="1102">
    <w:name w:val="Нет списка110"/>
    <w:next w:val="aff3"/>
    <w:uiPriority w:val="99"/>
    <w:semiHidden/>
    <w:unhideWhenUsed/>
    <w:rsid w:val="003A3CCD"/>
  </w:style>
  <w:style w:type="numbering" w:customStyle="1" w:styleId="271">
    <w:name w:val="Нет списка27"/>
    <w:next w:val="aff3"/>
    <w:uiPriority w:val="99"/>
    <w:semiHidden/>
    <w:unhideWhenUsed/>
    <w:rsid w:val="003A3CCD"/>
  </w:style>
  <w:style w:type="numbering" w:customStyle="1" w:styleId="370">
    <w:name w:val="Нет списка37"/>
    <w:next w:val="aff3"/>
    <w:uiPriority w:val="99"/>
    <w:semiHidden/>
    <w:rsid w:val="003A3CCD"/>
  </w:style>
  <w:style w:type="numbering" w:customStyle="1" w:styleId="List117">
    <w:name w:val="List 117"/>
    <w:rsid w:val="003A3CCD"/>
  </w:style>
  <w:style w:type="numbering" w:customStyle="1" w:styleId="431">
    <w:name w:val="Нет списка43"/>
    <w:next w:val="aff3"/>
    <w:uiPriority w:val="99"/>
    <w:semiHidden/>
    <w:unhideWhenUsed/>
    <w:rsid w:val="003A3CCD"/>
  </w:style>
  <w:style w:type="numbering" w:customStyle="1" w:styleId="1130">
    <w:name w:val="Нет списка113"/>
    <w:next w:val="aff3"/>
    <w:uiPriority w:val="99"/>
    <w:semiHidden/>
    <w:unhideWhenUsed/>
    <w:rsid w:val="003A3CCD"/>
  </w:style>
  <w:style w:type="numbering" w:customStyle="1" w:styleId="2130">
    <w:name w:val="Нет списка213"/>
    <w:next w:val="aff3"/>
    <w:uiPriority w:val="99"/>
    <w:semiHidden/>
    <w:unhideWhenUsed/>
    <w:rsid w:val="003A3CCD"/>
  </w:style>
  <w:style w:type="numbering" w:customStyle="1" w:styleId="3130">
    <w:name w:val="Нет списка313"/>
    <w:next w:val="aff3"/>
    <w:uiPriority w:val="99"/>
    <w:semiHidden/>
    <w:rsid w:val="003A3CCD"/>
  </w:style>
  <w:style w:type="numbering" w:customStyle="1" w:styleId="List1113">
    <w:name w:val="List 1113"/>
    <w:rsid w:val="003A3CCD"/>
  </w:style>
  <w:style w:type="numbering" w:customStyle="1" w:styleId="201">
    <w:name w:val="Нет списка20"/>
    <w:next w:val="aff3"/>
    <w:uiPriority w:val="99"/>
    <w:semiHidden/>
    <w:unhideWhenUsed/>
    <w:rsid w:val="003A3CCD"/>
  </w:style>
  <w:style w:type="character" w:customStyle="1" w:styleId="Bodytext">
    <w:name w:val="Body text_"/>
    <w:rsid w:val="003A3CCD"/>
    <w:rPr>
      <w:b/>
      <w:bCs/>
      <w:spacing w:val="10"/>
      <w:shd w:val="clear" w:color="auto" w:fill="FFFFFF"/>
    </w:rPr>
  </w:style>
  <w:style w:type="character" w:customStyle="1" w:styleId="Bodytext11ptNotBoldSpacing0pt">
    <w:name w:val="Body text + 11 pt;Not Bold;Spacing 0 pt"/>
    <w:rsid w:val="003A3CCD"/>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A3CCD"/>
    <w:rPr>
      <w:b/>
      <w:bCs/>
      <w:i/>
      <w:iCs/>
      <w:color w:val="000000"/>
      <w:spacing w:val="0"/>
      <w:w w:val="100"/>
      <w:position w:val="0"/>
      <w:sz w:val="22"/>
      <w:szCs w:val="22"/>
      <w:shd w:val="clear" w:color="auto" w:fill="FFFFFF"/>
      <w:lang w:val="ru-RU" w:eastAsia="ru-RU" w:bidi="ru-RU"/>
    </w:rPr>
  </w:style>
  <w:style w:type="table" w:customStyle="1" w:styleId="4f7">
    <w:name w:val="Сетка таблицы4"/>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3"/>
    <w:locked/>
    <w:rsid w:val="003A3CCD"/>
    <w:rPr>
      <w:rFonts w:ascii="Calibri" w:eastAsia="Times New Roman" w:hAnsi="Calibri" w:cs="Calibri"/>
      <w:lang w:eastAsia="ru-RU"/>
    </w:rPr>
  </w:style>
  <w:style w:type="paragraph" w:customStyle="1" w:styleId="1ffff2">
    <w:name w:val="Рецензия1"/>
    <w:hidden/>
    <w:semiHidden/>
    <w:rsid w:val="003A3CCD"/>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0"/>
    <w:rsid w:val="003A3CCD"/>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f0">
    <w:name w:val="Без интервала3"/>
    <w:rsid w:val="003A3CCD"/>
    <w:pPr>
      <w:spacing w:after="0" w:line="240" w:lineRule="auto"/>
    </w:pPr>
    <w:rPr>
      <w:rFonts w:ascii="Calibri" w:eastAsia="Times New Roman" w:hAnsi="Calibri" w:cs="Times New Roman"/>
    </w:rPr>
  </w:style>
  <w:style w:type="paragraph" w:customStyle="1" w:styleId="font7">
    <w:name w:val="font7"/>
    <w:basedOn w:val="aff0"/>
    <w:rsid w:val="003A3CCD"/>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0"/>
    <w:rsid w:val="003A3CCD"/>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0"/>
    <w:rsid w:val="003A3CCD"/>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0"/>
    <w:rsid w:val="003A3CCD"/>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0"/>
    <w:rsid w:val="003A3CCD"/>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0"/>
    <w:rsid w:val="003A3CCD"/>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0"/>
    <w:rsid w:val="003A3CCD"/>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0"/>
    <w:rsid w:val="003A3CCD"/>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0"/>
    <w:rsid w:val="003A3CCD"/>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0"/>
    <w:rsid w:val="003A3CCD"/>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0"/>
    <w:rsid w:val="003A3CCD"/>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0"/>
    <w:rsid w:val="003A3CCD"/>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0"/>
    <w:rsid w:val="003A3CCD"/>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0"/>
    <w:rsid w:val="003A3CCD"/>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0"/>
    <w:rsid w:val="003A3CCD"/>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0"/>
    <w:rsid w:val="003A3CCD"/>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0"/>
    <w:rsid w:val="003A3CCD"/>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0"/>
    <w:rsid w:val="003A3CCD"/>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0"/>
    <w:rsid w:val="003A3CCD"/>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0"/>
    <w:rsid w:val="003A3CCD"/>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0"/>
    <w:rsid w:val="003A3CCD"/>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0"/>
    <w:rsid w:val="003A3CCD"/>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0"/>
    <w:rsid w:val="003A3CCD"/>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0"/>
    <w:rsid w:val="003A3CCD"/>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0"/>
    <w:rsid w:val="003A3CCD"/>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3A3CCD"/>
  </w:style>
  <w:style w:type="table" w:customStyle="1" w:styleId="TableNormal1">
    <w:name w:val="Table Normal1"/>
    <w:rsid w:val="003A3CCD"/>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3A3CCD"/>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3A3CCD"/>
    <w:rPr>
      <w:rFonts w:ascii="Times New Roman" w:eastAsia="Calibri" w:hAnsi="Times New Roman" w:cs="Times New Roman"/>
      <w:sz w:val="24"/>
      <w:szCs w:val="24"/>
      <w:lang w:eastAsia="ru-RU"/>
    </w:rPr>
  </w:style>
  <w:style w:type="paragraph" w:customStyle="1" w:styleId="N37">
    <w:name w:val="N3_Таблица_заголовки"/>
    <w:rsid w:val="003A3CCD"/>
    <w:pPr>
      <w:spacing w:before="40" w:after="40" w:line="240" w:lineRule="auto"/>
      <w:jc w:val="center"/>
    </w:pPr>
    <w:rPr>
      <w:rFonts w:ascii="Times New Roman" w:eastAsia="Calibri" w:hAnsi="Times New Roman" w:cs="Times New Roman"/>
      <w:b/>
      <w:sz w:val="24"/>
      <w:szCs w:val="24"/>
      <w:lang w:eastAsia="ru-RU"/>
    </w:rPr>
  </w:style>
  <w:style w:type="paragraph" w:customStyle="1" w:styleId="3ff1">
    <w:name w:val="Пункт 3"/>
    <w:basedOn w:val="36"/>
    <w:qFormat/>
    <w:rsid w:val="003A3CCD"/>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2">
    <w:name w:val="Нум_Заголовки"/>
    <w:uiPriority w:val="99"/>
    <w:rsid w:val="003A3CCD"/>
  </w:style>
  <w:style w:type="paragraph" w:customStyle="1" w:styleId="N38">
    <w:name w:val="N3_Основной_текст"/>
    <w:basedOn w:val="afff2"/>
    <w:link w:val="N39"/>
    <w:qFormat/>
    <w:rsid w:val="003A3CCD"/>
    <w:pPr>
      <w:keepLines/>
      <w:spacing w:after="0" w:line="360" w:lineRule="auto"/>
      <w:ind w:firstLine="567"/>
      <w:contextualSpacing/>
      <w:jc w:val="both"/>
    </w:pPr>
    <w:rPr>
      <w:rFonts w:eastAsia="Calibri"/>
    </w:rPr>
  </w:style>
  <w:style w:type="character" w:customStyle="1" w:styleId="N39">
    <w:name w:val="N3_Основной_текст Знак"/>
    <w:link w:val="N38"/>
    <w:rsid w:val="003A3CCD"/>
    <w:rPr>
      <w:rFonts w:ascii="Times New Roman" w:eastAsia="Calibri" w:hAnsi="Times New Roman" w:cs="Times New Roman"/>
      <w:sz w:val="24"/>
      <w:szCs w:val="24"/>
      <w:lang w:eastAsia="ru-RU"/>
    </w:rPr>
  </w:style>
  <w:style w:type="paragraph" w:customStyle="1" w:styleId="p">
    <w:name w:val="p"/>
    <w:basedOn w:val="aff0"/>
    <w:rsid w:val="003A3CCD"/>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character" w:customStyle="1" w:styleId="2ffb">
    <w:name w:val="Название Знак2"/>
    <w:uiPriority w:val="10"/>
    <w:rsid w:val="003A3CCD"/>
    <w:rPr>
      <w:rFonts w:ascii="Calibri Light" w:eastAsia="Times New Roman" w:hAnsi="Calibri Light" w:cs="Times New Roman"/>
      <w:spacing w:val="-10"/>
      <w:kern w:val="28"/>
      <w:sz w:val="56"/>
      <w:szCs w:val="56"/>
    </w:rPr>
  </w:style>
  <w:style w:type="character" w:customStyle="1" w:styleId="QuoteChar">
    <w:name w:val="Quote Char"/>
    <w:link w:val="21a"/>
    <w:locked/>
    <w:rsid w:val="003A3CCD"/>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9"/>
    <w:locked/>
    <w:rsid w:val="003A3CCD"/>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3A3CCD"/>
  </w:style>
  <w:style w:type="numbering" w:customStyle="1" w:styleId="List51111">
    <w:name w:val="List51111"/>
    <w:rsid w:val="003A3CCD"/>
    <w:pPr>
      <w:numPr>
        <w:numId w:val="22"/>
      </w:numPr>
    </w:pPr>
  </w:style>
  <w:style w:type="paragraph" w:customStyle="1" w:styleId="0">
    <w:name w:val="Обычный + Первая строка:  0"/>
    <w:aliases w:val="75 см,После:  6 пт,Междустр.интервал:  полуторн... Знак"/>
    <w:basedOn w:val="aff0"/>
    <w:rsid w:val="003A3CCD"/>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f3">
    <w:name w:val="ЗАГ1"/>
    <w:basedOn w:val="19"/>
    <w:link w:val="1ffff4"/>
    <w:autoRedefine/>
    <w:qFormat/>
    <w:rsid w:val="003A3CCD"/>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f4">
    <w:name w:val="ЗАГ1 Знак"/>
    <w:link w:val="1ffff3"/>
    <w:rsid w:val="003A3CCD"/>
    <w:rPr>
      <w:rFonts w:ascii="Times New Roman" w:eastAsia="MS Gothic" w:hAnsi="Times New Roman" w:cs="Times New Roman"/>
      <w:b/>
      <w:sz w:val="28"/>
      <w:szCs w:val="28"/>
    </w:rPr>
  </w:style>
  <w:style w:type="character" w:customStyle="1" w:styleId="-5">
    <w:name w:val="Нумерованный-ГИС Знак"/>
    <w:link w:val="-"/>
    <w:locked/>
    <w:rsid w:val="003A3CCD"/>
    <w:rPr>
      <w:sz w:val="26"/>
      <w:szCs w:val="26"/>
    </w:rPr>
  </w:style>
  <w:style w:type="paragraph" w:customStyle="1" w:styleId="-">
    <w:name w:val="Нумерованный-ГИС"/>
    <w:link w:val="-5"/>
    <w:qFormat/>
    <w:rsid w:val="003A3CCD"/>
    <w:pPr>
      <w:numPr>
        <w:numId w:val="23"/>
      </w:numPr>
      <w:spacing w:after="0" w:line="360" w:lineRule="auto"/>
      <w:jc w:val="both"/>
    </w:pPr>
    <w:rPr>
      <w:sz w:val="26"/>
      <w:szCs w:val="26"/>
    </w:rPr>
  </w:style>
  <w:style w:type="paragraph" w:customStyle="1" w:styleId="00">
    <w:name w:val="Ч0 Обычный_ТЗ"/>
    <w:basedOn w:val="aff0"/>
    <w:rsid w:val="003A3CCD"/>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
    <w:name w:val="Ч0 Заголовок 4 с номером"/>
    <w:basedOn w:val="42"/>
    <w:link w:val="040"/>
    <w:qFormat/>
    <w:rsid w:val="003A3CCD"/>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0">
    <w:name w:val="Ч0 Заголовок 4 с номером Знак"/>
    <w:link w:val="04"/>
    <w:rsid w:val="003A3CCD"/>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3A3CCD"/>
    <w:rPr>
      <w:rFonts w:ascii="Times New Roman" w:eastAsia="Calibri" w:hAnsi="Times New Roman" w:cs="Times New Roman"/>
      <w:sz w:val="24"/>
      <w:szCs w:val="24"/>
      <w:lang w:eastAsia="ru-RU"/>
    </w:rPr>
  </w:style>
  <w:style w:type="paragraph" w:customStyle="1" w:styleId="21d">
    <w:name w:val="Абзац списка21"/>
    <w:basedOn w:val="aff0"/>
    <w:uiPriority w:val="99"/>
    <w:rsid w:val="003A3CCD"/>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3A3CCD"/>
  </w:style>
  <w:style w:type="character" w:customStyle="1" w:styleId="date-display-single">
    <w:name w:val="date-display-single"/>
    <w:rsid w:val="003A3CCD"/>
  </w:style>
  <w:style w:type="paragraph" w:customStyle="1" w:styleId="41">
    <w:name w:val="Ч4 Заголовок 1 с номером"/>
    <w:basedOn w:val="aff0"/>
    <w:next w:val="00"/>
    <w:link w:val="414"/>
    <w:qFormat/>
    <w:rsid w:val="003A3CCD"/>
    <w:pPr>
      <w:keepNext/>
      <w:keepLines/>
      <w:widowControl/>
      <w:numPr>
        <w:numId w:val="24"/>
      </w:numPr>
      <w:jc w:val="both"/>
      <w:outlineLvl w:val="0"/>
    </w:pPr>
    <w:rPr>
      <w:rFonts w:ascii="Times New Roman" w:eastAsia="Times New Roman" w:hAnsi="Times New Roman" w:cs="Times New Roman"/>
      <w:b/>
      <w:bCs/>
      <w:color w:val="auto"/>
      <w:sz w:val="28"/>
      <w:szCs w:val="28"/>
      <w:lang w:bidi="ar-SA"/>
    </w:rPr>
  </w:style>
  <w:style w:type="paragraph" w:customStyle="1" w:styleId="422">
    <w:name w:val="Ч4 Заголовок 2 с номером"/>
    <w:basedOn w:val="41"/>
    <w:next w:val="00"/>
    <w:link w:val="423"/>
    <w:qFormat/>
    <w:rsid w:val="003A3CCD"/>
    <w:pPr>
      <w:numPr>
        <w:ilvl w:val="1"/>
        <w:numId w:val="0"/>
      </w:numPr>
      <w:outlineLvl w:val="1"/>
    </w:pPr>
  </w:style>
  <w:style w:type="paragraph" w:customStyle="1" w:styleId="43">
    <w:name w:val="Ч4 Заголовок 3 с номером"/>
    <w:basedOn w:val="aff0"/>
    <w:qFormat/>
    <w:rsid w:val="003A3CCD"/>
    <w:pPr>
      <w:numPr>
        <w:ilvl w:val="2"/>
        <w:numId w:val="24"/>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3">
    <w:name w:val="Ч4 Заголовок 2 с номером Знак"/>
    <w:link w:val="422"/>
    <w:rsid w:val="003A3CCD"/>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0"/>
    <w:next w:val="00"/>
    <w:link w:val="441"/>
    <w:qFormat/>
    <w:rsid w:val="003A3CCD"/>
    <w:pPr>
      <w:keepNext/>
      <w:keepLines/>
      <w:widowControl/>
      <w:numPr>
        <w:ilvl w:val="3"/>
        <w:numId w:val="24"/>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0"/>
    <w:qFormat/>
    <w:rsid w:val="003A3CCD"/>
    <w:pPr>
      <w:widowControl/>
      <w:numPr>
        <w:ilvl w:val="5"/>
        <w:numId w:val="24"/>
      </w:numPr>
      <w:contextualSpacing/>
      <w:jc w:val="both"/>
    </w:pPr>
    <w:rPr>
      <w:rFonts w:ascii="Times New Roman" w:eastAsia="ヒラギノ角ゴ Pro W3" w:hAnsi="Times New Roman" w:cs="Times New Roman"/>
      <w:b/>
      <w:color w:val="auto"/>
      <w:sz w:val="28"/>
      <w:lang w:eastAsia="hi-IN" w:bidi="hi-IN"/>
    </w:rPr>
  </w:style>
  <w:style w:type="character" w:customStyle="1" w:styleId="441">
    <w:name w:val="Ч4 Заголовок 4 с номером Знак"/>
    <w:link w:val="44"/>
    <w:rsid w:val="003A3CCD"/>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rsid w:val="003A3CCD"/>
    <w:rPr>
      <w:rFonts w:ascii="Times New Roman" w:eastAsia="Times New Roman" w:hAnsi="Times New Roman" w:cs="Times New Roman"/>
      <w:b/>
      <w:bCs/>
      <w:sz w:val="28"/>
      <w:szCs w:val="28"/>
      <w:lang w:eastAsia="ru-RU"/>
    </w:rPr>
  </w:style>
  <w:style w:type="paragraph" w:customStyle="1" w:styleId="86">
    <w:name w:val="Обычный8"/>
    <w:rsid w:val="003A3CCD"/>
    <w:pPr>
      <w:spacing w:after="0" w:line="240" w:lineRule="auto"/>
    </w:pPr>
    <w:rPr>
      <w:rFonts w:ascii="Tms Rmn" w:eastAsia="Times New Roman" w:hAnsi="Tms Rmn" w:cs="Times New Roman"/>
      <w:sz w:val="20"/>
      <w:szCs w:val="20"/>
      <w:lang w:eastAsia="ru-RU"/>
    </w:rPr>
  </w:style>
  <w:style w:type="paragraph" w:customStyle="1" w:styleId="362">
    <w:name w:val="Основной текст 36"/>
    <w:basedOn w:val="aff0"/>
    <w:rsid w:val="003A3CCD"/>
    <w:pPr>
      <w:widowControl/>
      <w:tabs>
        <w:tab w:val="left" w:pos="426"/>
      </w:tabs>
      <w:jc w:val="both"/>
    </w:pPr>
    <w:rPr>
      <w:rFonts w:ascii="Arial" w:eastAsia="Times New Roman" w:hAnsi="Arial" w:cs="Times New Roman"/>
      <w:color w:val="auto"/>
      <w:szCs w:val="20"/>
      <w:lang w:bidi="ar-SA"/>
    </w:rPr>
  </w:style>
  <w:style w:type="paragraph" w:customStyle="1" w:styleId="1ffff5">
    <w:name w:val="1"/>
    <w:basedOn w:val="aff0"/>
    <w:link w:val="1ffff6"/>
    <w:uiPriority w:val="10"/>
    <w:qFormat/>
    <w:rsid w:val="003A3CCD"/>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3A3CCD"/>
  </w:style>
  <w:style w:type="numbering" w:customStyle="1" w:styleId="List1114">
    <w:name w:val="List 1114"/>
    <w:rsid w:val="003A3CCD"/>
    <w:pPr>
      <w:numPr>
        <w:numId w:val="18"/>
      </w:numPr>
    </w:pPr>
  </w:style>
  <w:style w:type="numbering" w:customStyle="1" w:styleId="List1131">
    <w:name w:val="List 1131"/>
    <w:rsid w:val="003A3CCD"/>
    <w:pPr>
      <w:numPr>
        <w:numId w:val="19"/>
      </w:numPr>
    </w:pPr>
  </w:style>
  <w:style w:type="numbering" w:customStyle="1" w:styleId="List1151">
    <w:name w:val="List 1151"/>
    <w:rsid w:val="003A3CCD"/>
    <w:pPr>
      <w:numPr>
        <w:numId w:val="20"/>
      </w:numPr>
    </w:pPr>
  </w:style>
  <w:style w:type="numbering" w:customStyle="1" w:styleId="List11121">
    <w:name w:val="List 11121"/>
    <w:rsid w:val="003A3CCD"/>
    <w:pPr>
      <w:numPr>
        <w:numId w:val="14"/>
      </w:numPr>
    </w:pPr>
  </w:style>
  <w:style w:type="numbering" w:customStyle="1" w:styleId="15">
    <w:name w:val="Нум_Заголовки1"/>
    <w:uiPriority w:val="99"/>
    <w:rsid w:val="003A3CCD"/>
    <w:pPr>
      <w:numPr>
        <w:numId w:val="21"/>
      </w:numPr>
    </w:pPr>
  </w:style>
  <w:style w:type="character" w:customStyle="1" w:styleId="product-fields-title">
    <w:name w:val="product-fields-title"/>
    <w:rsid w:val="003A3CCD"/>
  </w:style>
  <w:style w:type="character" w:customStyle="1" w:styleId="afffd">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c"/>
    <w:locked/>
    <w:rsid w:val="003A3CCD"/>
    <w:rPr>
      <w:rFonts w:ascii="Times New Roman" w:eastAsia="Times New Roman" w:hAnsi="Times New Roman" w:cs="Times New Roman"/>
      <w:b/>
      <w:bCs/>
      <w:sz w:val="56"/>
      <w:szCs w:val="56"/>
      <w:lang w:eastAsia="zh-CN"/>
    </w:rPr>
  </w:style>
  <w:style w:type="numbering" w:customStyle="1" w:styleId="280">
    <w:name w:val="Нет списка28"/>
    <w:next w:val="aff3"/>
    <w:uiPriority w:val="99"/>
    <w:semiHidden/>
    <w:unhideWhenUsed/>
    <w:rsid w:val="003A3CCD"/>
  </w:style>
  <w:style w:type="numbering" w:customStyle="1" w:styleId="290">
    <w:name w:val="Нет списка29"/>
    <w:next w:val="aff3"/>
    <w:uiPriority w:val="99"/>
    <w:semiHidden/>
    <w:unhideWhenUsed/>
    <w:rsid w:val="003A3CCD"/>
  </w:style>
  <w:style w:type="numbering" w:customStyle="1" w:styleId="300">
    <w:name w:val="Нет списка30"/>
    <w:next w:val="aff3"/>
    <w:uiPriority w:val="99"/>
    <w:semiHidden/>
    <w:unhideWhenUsed/>
    <w:rsid w:val="003A3CCD"/>
  </w:style>
  <w:style w:type="numbering" w:customStyle="1" w:styleId="380">
    <w:name w:val="Нет списка38"/>
    <w:next w:val="aff3"/>
    <w:uiPriority w:val="99"/>
    <w:semiHidden/>
    <w:unhideWhenUsed/>
    <w:rsid w:val="003A3CCD"/>
  </w:style>
  <w:style w:type="numbering" w:customStyle="1" w:styleId="391">
    <w:name w:val="Нет списка39"/>
    <w:next w:val="aff3"/>
    <w:uiPriority w:val="99"/>
    <w:semiHidden/>
    <w:unhideWhenUsed/>
    <w:rsid w:val="003A3CCD"/>
  </w:style>
  <w:style w:type="table" w:customStyle="1" w:styleId="318">
    <w:name w:val="Светлая сетка — акцент 31"/>
    <w:rsid w:val="003A3CCD"/>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3A3CCD"/>
    <w:rPr>
      <w:rFonts w:ascii="Times New Roman" w:hAnsi="Times New Roman" w:cs="Times New Roman"/>
      <w:b/>
      <w:bCs/>
      <w:color w:val="000000"/>
      <w:sz w:val="30"/>
      <w:szCs w:val="30"/>
    </w:rPr>
  </w:style>
  <w:style w:type="character" w:customStyle="1" w:styleId="Style60">
    <w:name w:val="Style6 Знак"/>
    <w:link w:val="Style6"/>
    <w:uiPriority w:val="99"/>
    <w:rsid w:val="003A3CCD"/>
    <w:rPr>
      <w:rFonts w:ascii="Times New Roman" w:eastAsia="Times New Roman" w:hAnsi="Times New Roman" w:cs="Times New Roman"/>
      <w:sz w:val="24"/>
      <w:szCs w:val="24"/>
      <w:lang w:eastAsia="ru-RU"/>
    </w:rPr>
  </w:style>
  <w:style w:type="numbering" w:customStyle="1" w:styleId="111111">
    <w:name w:val="Нет списка111111"/>
    <w:next w:val="aff3"/>
    <w:uiPriority w:val="99"/>
    <w:semiHidden/>
    <w:unhideWhenUsed/>
    <w:rsid w:val="003A3CCD"/>
  </w:style>
  <w:style w:type="character" w:customStyle="1" w:styleId="3ff2">
    <w:name w:val="Название Знак3"/>
    <w:uiPriority w:val="10"/>
    <w:rsid w:val="003A3CCD"/>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3A3CCD"/>
    <w:rPr>
      <w:rFonts w:ascii="Arial" w:eastAsia="Times New Roman" w:hAnsi="Arial" w:cs="Times New Roman"/>
      <w:b/>
      <w:bCs/>
      <w:color w:val="4F81BD"/>
      <w:sz w:val="26"/>
      <w:szCs w:val="26"/>
    </w:rPr>
  </w:style>
  <w:style w:type="paragraph" w:customStyle="1" w:styleId="affffffffff3">
    <w:name w:val="Таблица_Текст"/>
    <w:uiPriority w:val="99"/>
    <w:qFormat/>
    <w:rsid w:val="003A3CCD"/>
    <w:pPr>
      <w:spacing w:before="40" w:after="40" w:line="240" w:lineRule="auto"/>
      <w:jc w:val="both"/>
    </w:pPr>
    <w:rPr>
      <w:rFonts w:ascii="Times New Roman" w:eastAsia="Calibri" w:hAnsi="Times New Roman" w:cs="Times New Roman"/>
      <w:sz w:val="24"/>
      <w:szCs w:val="24"/>
      <w:lang w:eastAsia="ru-RU"/>
    </w:rPr>
  </w:style>
  <w:style w:type="table" w:customStyle="1" w:styleId="5f1">
    <w:name w:val="Сетка таблицы5"/>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
    <w:basedOn w:val="aff2"/>
    <w:next w:val="affffffe"/>
    <w:uiPriority w:val="5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4">
    <w:name w:val="Таблица_Заголовки"/>
    <w:uiPriority w:val="5"/>
    <w:qFormat/>
    <w:rsid w:val="003A3CCD"/>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5">
    <w:name w:val="Арабские A"/>
    <w:rsid w:val="003A3CCD"/>
  </w:style>
  <w:style w:type="paragraph" w:customStyle="1" w:styleId="affffffffff6">
    <w:name w:val="_Основной_текст"/>
    <w:uiPriority w:val="99"/>
    <w:rsid w:val="003A3CCD"/>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7">
    <w:name w:val="Свободная форма"/>
    <w:rsid w:val="003A3CC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3A3CCD"/>
    <w:pPr>
      <w:numPr>
        <w:numId w:val="25"/>
      </w:numPr>
      <w:spacing w:before="40" w:after="40" w:line="240" w:lineRule="auto"/>
    </w:pPr>
    <w:rPr>
      <w:rFonts w:ascii="Times New Roman" w:eastAsia="Times New Roman" w:hAnsi="Times New Roman" w:cs="Times New Roman"/>
      <w:sz w:val="24"/>
      <w:szCs w:val="24"/>
      <w:lang w:eastAsia="ru-RU"/>
    </w:rPr>
  </w:style>
  <w:style w:type="paragraph" w:customStyle="1" w:styleId="afa">
    <w:name w:val="Список_Пр_Марк"/>
    <w:next w:val="afff2"/>
    <w:uiPriority w:val="1"/>
    <w:qFormat/>
    <w:rsid w:val="003A3CCD"/>
    <w:pPr>
      <w:numPr>
        <w:numId w:val="26"/>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3A3CCD"/>
    <w:pPr>
      <w:numPr>
        <w:numId w:val="27"/>
      </w:numPr>
    </w:pPr>
    <w:rPr>
      <w:rFonts w:cs="Arial"/>
      <w:lang w:eastAsia="en-US"/>
    </w:rPr>
  </w:style>
  <w:style w:type="paragraph" w:customStyle="1" w:styleId="phnormal">
    <w:name w:val="ph_normal"/>
    <w:basedOn w:val="aff0"/>
    <w:link w:val="phnormal0"/>
    <w:autoRedefine/>
    <w:rsid w:val="003A3CCD"/>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3A3CCD"/>
    <w:rPr>
      <w:rFonts w:ascii="Arial" w:eastAsia="Times New Roman" w:hAnsi="Arial" w:cs="Times New Roman"/>
      <w:sz w:val="24"/>
      <w:szCs w:val="24"/>
      <w:lang w:eastAsia="zh-CN"/>
    </w:rPr>
  </w:style>
  <w:style w:type="character" w:customStyle="1" w:styleId="phlistitemized10">
    <w:name w:val="ph_list_itemized_1 Знак"/>
    <w:link w:val="phlistitemized1"/>
    <w:rsid w:val="003A3CCD"/>
    <w:rPr>
      <w:rFonts w:ascii="Arial" w:eastAsia="Times New Roman" w:hAnsi="Arial" w:cs="Arial"/>
      <w:sz w:val="24"/>
      <w:szCs w:val="24"/>
    </w:rPr>
  </w:style>
  <w:style w:type="paragraph" w:customStyle="1" w:styleId="TableText">
    <w:name w:val="TableText"/>
    <w:basedOn w:val="aff0"/>
    <w:rsid w:val="003A3CCD"/>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f8">
    <w:name w:val="Гипертекстовая ссылка"/>
    <w:uiPriority w:val="99"/>
    <w:rsid w:val="003A3CCD"/>
    <w:rPr>
      <w:color w:val="008000"/>
    </w:rPr>
  </w:style>
  <w:style w:type="paragraph" w:customStyle="1" w:styleId="s10">
    <w:name w:val="s_1"/>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rsid w:val="003A3CCD"/>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2"/>
    <w:uiPriority w:val="46"/>
    <w:rsid w:val="003A3CCD"/>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9">
    <w:name w:val="ТЗОсн"/>
    <w:basedOn w:val="aff0"/>
    <w:link w:val="affffffffffa"/>
    <w:qFormat/>
    <w:rsid w:val="003A3CCD"/>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fa">
    <w:name w:val="ТЗОсн Знак"/>
    <w:link w:val="affffffffff9"/>
    <w:rsid w:val="003A3CCD"/>
    <w:rPr>
      <w:rFonts w:ascii="Times New Roman" w:eastAsia="Times New Roman" w:hAnsi="Times New Roman" w:cs="Times New Roman"/>
      <w:bCs/>
      <w:iCs/>
      <w:sz w:val="24"/>
      <w:szCs w:val="28"/>
      <w:lang w:eastAsia="ru-RU"/>
    </w:rPr>
  </w:style>
  <w:style w:type="paragraph" w:customStyle="1" w:styleId="ae">
    <w:name w:val="ТЗМаркОсн"/>
    <w:basedOn w:val="aff0"/>
    <w:link w:val="affffffffffb"/>
    <w:qFormat/>
    <w:rsid w:val="003A3CCD"/>
    <w:pPr>
      <w:widowControl/>
      <w:numPr>
        <w:numId w:val="28"/>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fb">
    <w:name w:val="ТЗМаркОсн Знак"/>
    <w:link w:val="ae"/>
    <w:rsid w:val="003A3CCD"/>
    <w:rPr>
      <w:rFonts w:ascii="Times New Roman" w:eastAsia="Times New Roman" w:hAnsi="Times New Roman" w:cs="Times New Roman"/>
      <w:bCs/>
      <w:iCs/>
      <w:sz w:val="24"/>
      <w:szCs w:val="28"/>
      <w:lang w:eastAsia="ru-RU"/>
    </w:rPr>
  </w:style>
  <w:style w:type="character" w:customStyle="1" w:styleId="digitsbig">
    <w:name w:val="digits__big"/>
    <w:rsid w:val="003A3CCD"/>
  </w:style>
  <w:style w:type="character" w:customStyle="1" w:styleId="family-name">
    <w:name w:val="family-name"/>
    <w:rsid w:val="003A3CCD"/>
  </w:style>
  <w:style w:type="character" w:customStyle="1" w:styleId="given-name">
    <w:name w:val="given-name"/>
    <w:rsid w:val="003A3CCD"/>
  </w:style>
  <w:style w:type="character" w:customStyle="1" w:styleId="additional-name">
    <w:name w:val="additional-name"/>
    <w:rsid w:val="003A3CCD"/>
  </w:style>
  <w:style w:type="character" w:customStyle="1" w:styleId="tel">
    <w:name w:val="tel"/>
    <w:rsid w:val="003A3CCD"/>
  </w:style>
  <w:style w:type="character" w:customStyle="1" w:styleId="field-items">
    <w:name w:val="field-items"/>
    <w:rsid w:val="003A3CCD"/>
  </w:style>
  <w:style w:type="character" w:customStyle="1" w:styleId="field-item">
    <w:name w:val="field-item"/>
    <w:rsid w:val="003A3CCD"/>
  </w:style>
  <w:style w:type="character" w:customStyle="1" w:styleId="litem">
    <w:name w:val="litem"/>
    <w:rsid w:val="003A3CCD"/>
  </w:style>
  <w:style w:type="character" w:customStyle="1" w:styleId="item">
    <w:name w:val="item"/>
    <w:rsid w:val="003A3CCD"/>
  </w:style>
  <w:style w:type="paragraph" w:customStyle="1" w:styleId="kolontitulnizchetnyi">
    <w:name w:val="_kolontitul_niz_chetnyi"/>
    <w:basedOn w:val="affd"/>
    <w:rsid w:val="003A3CCD"/>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d"/>
    <w:rsid w:val="003A3CCD"/>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4"/>
    <w:rsid w:val="003A3CCD"/>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3A3CCD"/>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3A3CCD"/>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3A3CCD"/>
    <w:rPr>
      <w:rFonts w:ascii="Times New Roman" w:hAnsi="Times New Roman"/>
      <w:i/>
      <w:dstrike w:val="0"/>
      <w:sz w:val="24"/>
      <w:vertAlign w:val="baseline"/>
      <w:lang w:val="en-US"/>
    </w:rPr>
  </w:style>
  <w:style w:type="paragraph" w:customStyle="1" w:styleId="osnovnojtablitsa">
    <w:name w:val="_osnovnoj_tablitsa"/>
    <w:rsid w:val="003A3CCD"/>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3A3CCD"/>
    <w:pPr>
      <w:keepNext/>
      <w:pageBreakBefore/>
      <w:numPr>
        <w:numId w:val="29"/>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3A3CCD"/>
    <w:pPr>
      <w:keepNext/>
      <w:numPr>
        <w:ilvl w:val="1"/>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3A3CCD"/>
    <w:pPr>
      <w:keepNext/>
      <w:numPr>
        <w:ilvl w:val="2"/>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3A3CCD"/>
    <w:pPr>
      <w:keepNext/>
      <w:numPr>
        <w:ilvl w:val="3"/>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3A3CCD"/>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3A3CCD"/>
    <w:pPr>
      <w:numPr>
        <w:numId w:val="30"/>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3A3CCD"/>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3A3CCD"/>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3A3CCD"/>
    <w:pPr>
      <w:numPr>
        <w:numId w:val="31"/>
      </w:numPr>
    </w:pPr>
  </w:style>
  <w:style w:type="numbering" w:customStyle="1" w:styleId="spisoknum">
    <w:name w:val="_spisok_num"/>
    <w:rsid w:val="003A3CCD"/>
    <w:pPr>
      <w:numPr>
        <w:numId w:val="32"/>
      </w:numPr>
    </w:pPr>
  </w:style>
  <w:style w:type="paragraph" w:customStyle="1" w:styleId="tipdoc">
    <w:name w:val="_tip_doc"/>
    <w:next w:val="osnovnoj"/>
    <w:rsid w:val="003A3CCD"/>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3A3CCD"/>
    <w:pPr>
      <w:jc w:val="center"/>
    </w:pPr>
    <w:rPr>
      <w:sz w:val="20"/>
      <w:lang w:val="en-US"/>
    </w:rPr>
  </w:style>
  <w:style w:type="paragraph" w:customStyle="1" w:styleId="titulcolontitulverh">
    <w:name w:val="_titul_colontitul_verh"/>
    <w:rsid w:val="003A3CCD"/>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0"/>
    <w:rsid w:val="003A3CCD"/>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0"/>
    <w:rsid w:val="003A3CCD"/>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0"/>
    <w:rsid w:val="003A3CCD"/>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3A3CCD"/>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3A3CCD"/>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3A3CCD"/>
    <w:pPr>
      <w:keepNext/>
      <w:numPr>
        <w:numId w:val="33"/>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3A3CCD"/>
    <w:pPr>
      <w:numPr>
        <w:ilvl w:val="1"/>
        <w:numId w:val="33"/>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3A3CCD"/>
    <w:pPr>
      <w:keepNext/>
      <w:numPr>
        <w:ilvl w:val="2"/>
        <w:numId w:val="33"/>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3A3CCD"/>
    <w:pPr>
      <w:keepNext/>
      <w:numPr>
        <w:ilvl w:val="3"/>
        <w:numId w:val="33"/>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3A3CCD"/>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0"/>
    <w:rsid w:val="003A3CCD"/>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3A3CCD"/>
    <w:rPr>
      <w:rFonts w:ascii="Times New Roman" w:eastAsia="Times New Roman" w:hAnsi="Times New Roman" w:cs="Times New Roman"/>
      <w:sz w:val="24"/>
      <w:szCs w:val="24"/>
      <w:lang w:eastAsia="ru-RU"/>
    </w:rPr>
  </w:style>
  <w:style w:type="character" w:customStyle="1" w:styleId="z-label">
    <w:name w:val="z-label"/>
    <w:rsid w:val="003A3CCD"/>
  </w:style>
  <w:style w:type="paragraph" w:customStyle="1" w:styleId="a5">
    <w:name w:val="Список_МнУр_Цифр_Точка"/>
    <w:basedOn w:val="afff2"/>
    <w:rsid w:val="003A3CCD"/>
    <w:pPr>
      <w:numPr>
        <w:numId w:val="34"/>
      </w:numPr>
      <w:spacing w:after="0"/>
      <w:jc w:val="both"/>
    </w:pPr>
    <w:rPr>
      <w:rFonts w:eastAsia="Calibri"/>
      <w:sz w:val="26"/>
    </w:rPr>
  </w:style>
  <w:style w:type="paragraph" w:customStyle="1" w:styleId="xl703">
    <w:name w:val="xl703"/>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0"/>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0"/>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0"/>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0"/>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0"/>
    <w:rsid w:val="003A3CCD"/>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0"/>
    <w:rsid w:val="003A3CCD"/>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0"/>
    <w:rsid w:val="003A3CC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0"/>
    <w:rsid w:val="003A3CCD"/>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0"/>
    <w:rsid w:val="003A3CCD"/>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0"/>
    <w:rsid w:val="003A3CC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0"/>
    <w:rsid w:val="003A3CCD"/>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0"/>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0"/>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0"/>
    <w:rsid w:val="003A3CCD"/>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3A3CCD"/>
  </w:style>
  <w:style w:type="paragraph" w:customStyle="1" w:styleId="--">
    <w:name w:val="таблица-список-маркированный"/>
    <w:basedOn w:val="aff0"/>
    <w:next w:val="aff0"/>
    <w:rsid w:val="003A3CCD"/>
    <w:pPr>
      <w:keepLines/>
      <w:numPr>
        <w:numId w:val="35"/>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3A3CCD"/>
  </w:style>
  <w:style w:type="paragraph" w:customStyle="1" w:styleId="a8">
    <w:name w:val="Список_Цифр"/>
    <w:basedOn w:val="afff2"/>
    <w:qFormat/>
    <w:rsid w:val="003A3CCD"/>
    <w:pPr>
      <w:numPr>
        <w:numId w:val="40"/>
      </w:numPr>
      <w:spacing w:after="0" w:line="360" w:lineRule="auto"/>
      <w:contextualSpacing/>
      <w:jc w:val="both"/>
    </w:pPr>
    <w:rPr>
      <w:rFonts w:eastAsia="Calibri"/>
      <w:lang w:eastAsia="en-US"/>
    </w:rPr>
  </w:style>
  <w:style w:type="numbering" w:customStyle="1" w:styleId="a4">
    <w:name w:val="Список_МнУр_ЦифраБукваМаркер"/>
    <w:uiPriority w:val="99"/>
    <w:rsid w:val="003A3CCD"/>
    <w:pPr>
      <w:numPr>
        <w:numId w:val="47"/>
      </w:numPr>
    </w:pPr>
  </w:style>
  <w:style w:type="paragraph" w:customStyle="1" w:styleId="afb">
    <w:name w:val="Список_МнУр_ЦБМ"/>
    <w:basedOn w:val="afff2"/>
    <w:qFormat/>
    <w:rsid w:val="003A3CCD"/>
    <w:pPr>
      <w:numPr>
        <w:numId w:val="45"/>
      </w:numPr>
      <w:spacing w:after="0" w:line="360" w:lineRule="auto"/>
      <w:contextualSpacing/>
      <w:jc w:val="both"/>
    </w:pPr>
    <w:rPr>
      <w:rFonts w:eastAsia="Calibri"/>
    </w:rPr>
  </w:style>
  <w:style w:type="paragraph" w:customStyle="1" w:styleId="affffffffffc">
    <w:name w:val="ТЛ_Согласовано_Утверждаю"/>
    <w:rsid w:val="003A3CCD"/>
    <w:pPr>
      <w:spacing w:after="0" w:line="240" w:lineRule="auto"/>
    </w:pPr>
    <w:rPr>
      <w:rFonts w:ascii="Times New Roman" w:eastAsia="Calibri" w:hAnsi="Times New Roman" w:cs="Times New Roman"/>
      <w:caps/>
      <w:sz w:val="24"/>
      <w:szCs w:val="24"/>
      <w:lang w:eastAsia="ru-RU"/>
    </w:rPr>
  </w:style>
  <w:style w:type="paragraph" w:customStyle="1" w:styleId="affffffffffd">
    <w:name w:val="ТЛ_Должность_предприятие"/>
    <w:rsid w:val="003A3CCD"/>
    <w:pPr>
      <w:spacing w:after="0" w:line="240" w:lineRule="auto"/>
    </w:pPr>
    <w:rPr>
      <w:rFonts w:ascii="Times New Roman" w:eastAsia="Calibri" w:hAnsi="Times New Roman" w:cs="Times New Roman"/>
      <w:sz w:val="24"/>
      <w:szCs w:val="24"/>
      <w:lang w:eastAsia="ru-RU"/>
    </w:rPr>
  </w:style>
  <w:style w:type="paragraph" w:customStyle="1" w:styleId="2ffc">
    <w:name w:val="Пункт 2"/>
    <w:basedOn w:val="24"/>
    <w:qFormat/>
    <w:rsid w:val="003A3CCD"/>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8">
    <w:name w:val="Пункт 4"/>
    <w:basedOn w:val="42"/>
    <w:qFormat/>
    <w:rsid w:val="003A3CCD"/>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f2">
    <w:name w:val="Пункт 5"/>
    <w:basedOn w:val="51"/>
    <w:link w:val="5f3"/>
    <w:qFormat/>
    <w:rsid w:val="003A3CCD"/>
    <w:pPr>
      <w:spacing w:before="120" w:after="120" w:line="360" w:lineRule="auto"/>
      <w:ind w:left="4680" w:firstLine="851"/>
      <w:contextualSpacing/>
      <w:jc w:val="both"/>
      <w:outlineLvl w:val="9"/>
    </w:pPr>
    <w:rPr>
      <w:b w:val="0"/>
      <w:bCs/>
      <w:iCs/>
      <w:sz w:val="24"/>
      <w:szCs w:val="26"/>
    </w:rPr>
  </w:style>
  <w:style w:type="paragraph" w:customStyle="1" w:styleId="affffffffffe">
    <w:name w:val="Рисунок"/>
    <w:next w:val="afffffffffff"/>
    <w:link w:val="afffffffffff0"/>
    <w:uiPriority w:val="5"/>
    <w:qFormat/>
    <w:rsid w:val="003A3CCD"/>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
    <w:name w:val="Рисунок_название"/>
    <w:basedOn w:val="affffffffffe"/>
    <w:next w:val="afff2"/>
    <w:uiPriority w:val="5"/>
    <w:rsid w:val="003A3CCD"/>
  </w:style>
  <w:style w:type="numbering" w:customStyle="1" w:styleId="af3">
    <w:name w:val="Список_МнУр_Марк"/>
    <w:uiPriority w:val="99"/>
    <w:rsid w:val="003A3CCD"/>
    <w:pPr>
      <w:numPr>
        <w:numId w:val="38"/>
      </w:numPr>
    </w:pPr>
  </w:style>
  <w:style w:type="paragraph" w:customStyle="1" w:styleId="a2">
    <w:name w:val="Примечание_Список"/>
    <w:basedOn w:val="afff2"/>
    <w:next w:val="afff2"/>
    <w:qFormat/>
    <w:rsid w:val="003A3CCD"/>
    <w:pPr>
      <w:numPr>
        <w:ilvl w:val="1"/>
        <w:numId w:val="39"/>
      </w:numPr>
      <w:contextualSpacing/>
      <w:jc w:val="both"/>
    </w:pPr>
    <w:rPr>
      <w:lang w:eastAsia="en-US"/>
    </w:rPr>
  </w:style>
  <w:style w:type="paragraph" w:customStyle="1" w:styleId="a6">
    <w:name w:val="Список_Марк"/>
    <w:basedOn w:val="afff2"/>
    <w:next w:val="afff2"/>
    <w:qFormat/>
    <w:rsid w:val="003A3CCD"/>
    <w:pPr>
      <w:keepLines/>
      <w:numPr>
        <w:numId w:val="37"/>
      </w:numPr>
      <w:spacing w:after="0" w:line="360" w:lineRule="auto"/>
      <w:ind w:firstLine="567"/>
      <w:contextualSpacing/>
      <w:jc w:val="both"/>
    </w:pPr>
    <w:rPr>
      <w:rFonts w:eastAsia="Calibri"/>
    </w:rPr>
  </w:style>
  <w:style w:type="paragraph" w:customStyle="1" w:styleId="af4">
    <w:name w:val="Приложение"/>
    <w:basedOn w:val="19"/>
    <w:next w:val="afffffffffff1"/>
    <w:qFormat/>
    <w:rsid w:val="003A3CCD"/>
    <w:pPr>
      <w:pageBreakBefore/>
      <w:numPr>
        <w:numId w:val="49"/>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
    <w:name w:val="Приложения"/>
    <w:uiPriority w:val="99"/>
    <w:rsid w:val="003A3CCD"/>
    <w:pPr>
      <w:numPr>
        <w:numId w:val="43"/>
      </w:numPr>
    </w:pPr>
  </w:style>
  <w:style w:type="paragraph" w:customStyle="1" w:styleId="22">
    <w:name w:val="Приложение_Ур2"/>
    <w:next w:val="afff2"/>
    <w:qFormat/>
    <w:rsid w:val="003A3CCD"/>
    <w:pPr>
      <w:keepNext/>
      <w:keepLines/>
      <w:numPr>
        <w:ilvl w:val="1"/>
        <w:numId w:val="49"/>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1">
    <w:name w:val="Приложение_Ур3"/>
    <w:basedOn w:val="22"/>
    <w:next w:val="afff2"/>
    <w:qFormat/>
    <w:rsid w:val="003A3CCD"/>
    <w:pPr>
      <w:numPr>
        <w:ilvl w:val="2"/>
      </w:numPr>
      <w:outlineLvl w:val="2"/>
    </w:pPr>
  </w:style>
  <w:style w:type="paragraph" w:customStyle="1" w:styleId="40">
    <w:name w:val="Приложение_Ур4"/>
    <w:basedOn w:val="31"/>
    <w:next w:val="afff2"/>
    <w:qFormat/>
    <w:rsid w:val="003A3CCD"/>
    <w:pPr>
      <w:numPr>
        <w:ilvl w:val="3"/>
      </w:numPr>
      <w:outlineLvl w:val="3"/>
    </w:pPr>
  </w:style>
  <w:style w:type="paragraph" w:customStyle="1" w:styleId="5">
    <w:name w:val="Приложение_Ур5"/>
    <w:basedOn w:val="40"/>
    <w:next w:val="afff2"/>
    <w:qFormat/>
    <w:rsid w:val="003A3CCD"/>
    <w:pPr>
      <w:numPr>
        <w:ilvl w:val="4"/>
      </w:numPr>
      <w:outlineLvl w:val="4"/>
    </w:pPr>
  </w:style>
  <w:style w:type="paragraph" w:customStyle="1" w:styleId="afffffffffff1">
    <w:name w:val="Приложение_Название"/>
    <w:next w:val="afff2"/>
    <w:qFormat/>
    <w:rsid w:val="003A3CCD"/>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2">
    <w:name w:val="Таблица_Название"/>
    <w:basedOn w:val="afffc"/>
    <w:uiPriority w:val="5"/>
    <w:qFormat/>
    <w:rsid w:val="003A3CCD"/>
    <w:pPr>
      <w:keepNext/>
      <w:keepLines/>
      <w:suppressAutoHyphens w:val="0"/>
      <w:spacing w:before="120" w:after="120" w:line="360" w:lineRule="auto"/>
      <w:contextualSpacing/>
      <w:jc w:val="left"/>
    </w:pPr>
    <w:rPr>
      <w:rFonts w:eastAsia="Calibri"/>
      <w:b w:val="0"/>
      <w:sz w:val="24"/>
      <w:szCs w:val="20"/>
      <w:lang w:eastAsia="ru-RU"/>
    </w:rPr>
  </w:style>
  <w:style w:type="numbering" w:customStyle="1" w:styleId="a3">
    <w:name w:val="Таблица_СписокМн"/>
    <w:uiPriority w:val="99"/>
    <w:rsid w:val="003A3CCD"/>
    <w:pPr>
      <w:numPr>
        <w:numId w:val="42"/>
      </w:numPr>
    </w:pPr>
  </w:style>
  <w:style w:type="paragraph" w:customStyle="1" w:styleId="afc">
    <w:name w:val="Таблица_Список_Цифр"/>
    <w:basedOn w:val="a8"/>
    <w:uiPriority w:val="5"/>
    <w:qFormat/>
    <w:rsid w:val="003A3CCD"/>
    <w:pPr>
      <w:numPr>
        <w:numId w:val="41"/>
      </w:numPr>
      <w:spacing w:before="40" w:after="40" w:line="240" w:lineRule="auto"/>
    </w:pPr>
  </w:style>
  <w:style w:type="paragraph" w:customStyle="1" w:styleId="ad">
    <w:name w:val="Таблица_Список_МнУр_ЦБМ"/>
    <w:basedOn w:val="affffffffff3"/>
    <w:uiPriority w:val="5"/>
    <w:qFormat/>
    <w:rsid w:val="003A3CCD"/>
    <w:pPr>
      <w:numPr>
        <w:numId w:val="46"/>
      </w:numPr>
    </w:pPr>
    <w:rPr>
      <w:sz w:val="22"/>
    </w:rPr>
  </w:style>
  <w:style w:type="character" w:customStyle="1" w:styleId="afffffffffff3">
    <w:name w:val="Примечание"/>
    <w:qFormat/>
    <w:rsid w:val="003A3CCD"/>
    <w:rPr>
      <w:spacing w:val="80"/>
      <w:sz w:val="24"/>
      <w:szCs w:val="24"/>
    </w:rPr>
  </w:style>
  <w:style w:type="paragraph" w:customStyle="1" w:styleId="afffffffffff4">
    <w:name w:val="ТЛ_НазваниеИзделия"/>
    <w:rsid w:val="003A3CCD"/>
    <w:pPr>
      <w:spacing w:after="0" w:line="240" w:lineRule="auto"/>
      <w:jc w:val="center"/>
    </w:pPr>
    <w:rPr>
      <w:rFonts w:ascii="Times New Roman" w:eastAsia="Calibri" w:hAnsi="Times New Roman" w:cs="Times New Roman"/>
      <w:caps/>
      <w:sz w:val="24"/>
      <w:szCs w:val="24"/>
      <w:lang w:eastAsia="ru-RU"/>
    </w:rPr>
  </w:style>
  <w:style w:type="paragraph" w:customStyle="1" w:styleId="afffffffffff5">
    <w:name w:val="ТЛ_Название_ТипДокумента"/>
    <w:basedOn w:val="affffffffff3"/>
    <w:rsid w:val="003A3CCD"/>
    <w:pPr>
      <w:jc w:val="center"/>
    </w:pPr>
    <w:rPr>
      <w:caps/>
      <w:sz w:val="22"/>
    </w:rPr>
  </w:style>
  <w:style w:type="paragraph" w:customStyle="1" w:styleId="afffffffffff6">
    <w:name w:val="ТЛ_ФИО"/>
    <w:rsid w:val="003A3CCD"/>
    <w:pPr>
      <w:spacing w:after="0" w:line="240" w:lineRule="auto"/>
    </w:pPr>
    <w:rPr>
      <w:rFonts w:ascii="Times New Roman" w:eastAsia="Calibri" w:hAnsi="Times New Roman" w:cs="Times New Roman"/>
      <w:sz w:val="24"/>
      <w:szCs w:val="24"/>
      <w:lang w:eastAsia="ru-RU"/>
    </w:rPr>
  </w:style>
  <w:style w:type="paragraph" w:customStyle="1" w:styleId="afffffffffff7">
    <w:name w:val="Заголовок_безСодержания"/>
    <w:uiPriority w:val="3"/>
    <w:rsid w:val="003A3CCD"/>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1">
    <w:name w:val="Список_пункты"/>
    <w:uiPriority w:val="99"/>
    <w:rsid w:val="003A3CCD"/>
    <w:pPr>
      <w:numPr>
        <w:numId w:val="44"/>
      </w:numPr>
    </w:pPr>
  </w:style>
  <w:style w:type="numbering" w:customStyle="1" w:styleId="af8">
    <w:name w:val="Список_МнУр_БукваЦифраМаркер"/>
    <w:uiPriority w:val="99"/>
    <w:rsid w:val="003A3CCD"/>
    <w:pPr>
      <w:numPr>
        <w:numId w:val="48"/>
      </w:numPr>
    </w:pPr>
  </w:style>
  <w:style w:type="paragraph" w:customStyle="1" w:styleId="afffffffffff8">
    <w:name w:val="Выделение_Понятий"/>
    <w:basedOn w:val="afff2"/>
    <w:next w:val="afff2"/>
    <w:uiPriority w:val="2"/>
    <w:rsid w:val="003A3CCD"/>
    <w:pPr>
      <w:spacing w:before="120"/>
      <w:ind w:left="2127" w:hanging="1276"/>
      <w:contextualSpacing/>
      <w:jc w:val="both"/>
    </w:pPr>
    <w:rPr>
      <w:rFonts w:ascii="Courier New" w:eastAsia="Courier New" w:hAnsi="Courier New" w:cs="Courier New"/>
      <w:sz w:val="20"/>
      <w:szCs w:val="20"/>
    </w:rPr>
  </w:style>
  <w:style w:type="numbering" w:customStyle="1" w:styleId="af5">
    <w:name w:val="Список_МнУр_ЦифрТочка"/>
    <w:uiPriority w:val="99"/>
    <w:rsid w:val="003A3CCD"/>
    <w:pPr>
      <w:numPr>
        <w:numId w:val="50"/>
      </w:numPr>
    </w:pPr>
  </w:style>
  <w:style w:type="paragraph" w:customStyle="1" w:styleId="ac">
    <w:name w:val="Список_МнУр_БЦМ_Скобка"/>
    <w:basedOn w:val="afff2"/>
    <w:rsid w:val="003A3CCD"/>
    <w:pPr>
      <w:numPr>
        <w:numId w:val="51"/>
      </w:numPr>
      <w:spacing w:after="0" w:line="360" w:lineRule="auto"/>
      <w:contextualSpacing/>
      <w:jc w:val="both"/>
    </w:pPr>
    <w:rPr>
      <w:rFonts w:eastAsia="Calibri"/>
    </w:rPr>
  </w:style>
  <w:style w:type="numbering" w:customStyle="1" w:styleId="ab">
    <w:name w:val="Список_Буква_Цифра_Маркер"/>
    <w:uiPriority w:val="99"/>
    <w:rsid w:val="003A3CCD"/>
    <w:pPr>
      <w:numPr>
        <w:numId w:val="51"/>
      </w:numPr>
    </w:pPr>
  </w:style>
  <w:style w:type="paragraph" w:customStyle="1" w:styleId="afffffffffff9">
    <w:name w:val="Аннотация"/>
    <w:basedOn w:val="afff2"/>
    <w:uiPriority w:val="3"/>
    <w:rsid w:val="003A3CCD"/>
    <w:pPr>
      <w:keepNext/>
      <w:pageBreakBefore/>
      <w:spacing w:before="120" w:line="360" w:lineRule="auto"/>
      <w:contextualSpacing/>
      <w:jc w:val="center"/>
    </w:pPr>
    <w:rPr>
      <w:rFonts w:eastAsia="Calibri"/>
      <w:b/>
      <w:caps/>
      <w:sz w:val="28"/>
    </w:rPr>
  </w:style>
  <w:style w:type="paragraph" w:customStyle="1" w:styleId="N34">
    <w:name w:val="N3_СписокНум_СТочкой"/>
    <w:rsid w:val="003A3CCD"/>
    <w:pPr>
      <w:numPr>
        <w:numId w:val="52"/>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0"/>
    <w:next w:val="N38"/>
    <w:qFormat/>
    <w:rsid w:val="003A3CCD"/>
    <w:pPr>
      <w:widowControl/>
      <w:spacing w:before="120" w:after="240"/>
      <w:jc w:val="center"/>
    </w:pPr>
    <w:rPr>
      <w:rFonts w:ascii="Times New Roman" w:eastAsia="Calibri" w:hAnsi="Times New Roman" w:cs="Times New Roman"/>
      <w:color w:val="auto"/>
      <w:lang w:val="en-US" w:bidi="ar-SA"/>
    </w:rPr>
  </w:style>
  <w:style w:type="paragraph" w:customStyle="1" w:styleId="afffffffffffa">
    <w:name w:val="Текст таблицы"/>
    <w:basedOn w:val="aff0"/>
    <w:link w:val="afffffffffffb"/>
    <w:qFormat/>
    <w:rsid w:val="003A3CCD"/>
    <w:pPr>
      <w:widowControl/>
    </w:pPr>
    <w:rPr>
      <w:rFonts w:ascii="Times New Roman" w:eastAsia="Times New Roman" w:hAnsi="Times New Roman" w:cs="Times New Roman"/>
      <w:color w:val="auto"/>
      <w:lang w:val="x-none" w:eastAsia="en-US" w:bidi="ar-SA"/>
    </w:rPr>
  </w:style>
  <w:style w:type="character" w:customStyle="1" w:styleId="afffffffffffb">
    <w:name w:val="Текст таблицы Знак"/>
    <w:link w:val="afffffffffffa"/>
    <w:rsid w:val="003A3CCD"/>
    <w:rPr>
      <w:rFonts w:ascii="Times New Roman" w:eastAsia="Times New Roman" w:hAnsi="Times New Roman" w:cs="Times New Roman"/>
      <w:sz w:val="24"/>
      <w:szCs w:val="24"/>
      <w:lang w:val="x-none"/>
    </w:rPr>
  </w:style>
  <w:style w:type="paragraph" w:customStyle="1" w:styleId="N3b">
    <w:name w:val="N3_Рисунок"/>
    <w:basedOn w:val="N38"/>
    <w:link w:val="N3c"/>
    <w:rsid w:val="003A3CCD"/>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3A3CCD"/>
    <w:rPr>
      <w:rFonts w:ascii="Times New Roman" w:eastAsia="Calibri" w:hAnsi="Times New Roman" w:cs="Times New Roman"/>
      <w:sz w:val="24"/>
      <w:szCs w:val="24"/>
      <w:lang w:val="en-US" w:eastAsia="ru-RU"/>
    </w:rPr>
  </w:style>
  <w:style w:type="paragraph" w:customStyle="1" w:styleId="afffffffffffc">
    <w:name w:val="Абзацы титульного листа"/>
    <w:basedOn w:val="aff0"/>
    <w:link w:val="afffffffffffd"/>
    <w:uiPriority w:val="99"/>
    <w:qFormat/>
    <w:rsid w:val="003A3CCD"/>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d">
    <w:name w:val="Абзацы титульного листа Знак"/>
    <w:link w:val="afffffffffffc"/>
    <w:uiPriority w:val="99"/>
    <w:rsid w:val="003A3CCD"/>
    <w:rPr>
      <w:rFonts w:ascii="Times New Roman" w:eastAsia="Calibri" w:hAnsi="Times New Roman" w:cs="Times New Roman"/>
      <w:sz w:val="24"/>
      <w:szCs w:val="24"/>
      <w:lang w:eastAsia="ru-RU"/>
    </w:rPr>
  </w:style>
  <w:style w:type="character" w:customStyle="1" w:styleId="afffffffffff0">
    <w:name w:val="Рисунок Знак"/>
    <w:link w:val="affffffffffe"/>
    <w:uiPriority w:val="5"/>
    <w:rsid w:val="003A3CCD"/>
    <w:rPr>
      <w:rFonts w:ascii="Times New Roman" w:eastAsia="Calibri" w:hAnsi="Times New Roman" w:cs="Times New Roman"/>
      <w:bCs/>
      <w:sz w:val="24"/>
      <w:szCs w:val="24"/>
    </w:rPr>
  </w:style>
  <w:style w:type="character" w:customStyle="1" w:styleId="rvts6">
    <w:name w:val="rvts6"/>
    <w:rsid w:val="003A3CCD"/>
  </w:style>
  <w:style w:type="paragraph" w:customStyle="1" w:styleId="a1">
    <w:name w:val="Список_Пр_Нум_Скобка"/>
    <w:uiPriority w:val="1"/>
    <w:qFormat/>
    <w:rsid w:val="003A3CCD"/>
    <w:pPr>
      <w:numPr>
        <w:numId w:val="55"/>
      </w:numPr>
      <w:spacing w:after="60" w:line="360" w:lineRule="auto"/>
      <w:jc w:val="both"/>
    </w:pPr>
    <w:rPr>
      <w:rFonts w:ascii="Times New Roman" w:eastAsia="Calibri" w:hAnsi="Times New Roman" w:cs="Times New Roman"/>
      <w:sz w:val="24"/>
      <w:szCs w:val="24"/>
      <w:lang w:eastAsia="ru-RU"/>
    </w:rPr>
  </w:style>
  <w:style w:type="paragraph" w:customStyle="1" w:styleId="1ffff7">
    <w:name w:val="Верхний_Колонтитул_1я_страница"/>
    <w:basedOn w:val="aff4"/>
    <w:rsid w:val="003A3CCD"/>
    <w:pPr>
      <w:tabs>
        <w:tab w:val="clear" w:pos="4153"/>
        <w:tab w:val="clear" w:pos="8306"/>
      </w:tabs>
      <w:jc w:val="right"/>
    </w:pPr>
    <w:rPr>
      <w:rFonts w:eastAsia="Calibri"/>
      <w:szCs w:val="24"/>
    </w:rPr>
  </w:style>
  <w:style w:type="character" w:customStyle="1" w:styleId="afffffffffffe">
    <w:name w:val="Выделение ЖирныйКурсив"/>
    <w:uiPriority w:val="2"/>
    <w:qFormat/>
    <w:rsid w:val="003A3CCD"/>
    <w:rPr>
      <w:b/>
      <w:i/>
    </w:rPr>
  </w:style>
  <w:style w:type="character" w:customStyle="1" w:styleId="affffffffffff">
    <w:name w:val="Выделение_Жирным"/>
    <w:uiPriority w:val="2"/>
    <w:qFormat/>
    <w:rsid w:val="003A3CCD"/>
    <w:rPr>
      <w:b/>
    </w:rPr>
  </w:style>
  <w:style w:type="character" w:customStyle="1" w:styleId="affffffffffff0">
    <w:name w:val="Выделение_Курсив"/>
    <w:uiPriority w:val="2"/>
    <w:qFormat/>
    <w:rsid w:val="003A3CCD"/>
    <w:rPr>
      <w:b w:val="0"/>
      <w:i/>
    </w:rPr>
  </w:style>
  <w:style w:type="character" w:customStyle="1" w:styleId="affffffffffff1">
    <w:name w:val="Выделение_Подчеркивание"/>
    <w:uiPriority w:val="2"/>
    <w:qFormat/>
    <w:rsid w:val="003A3CCD"/>
    <w:rPr>
      <w:u w:val="single"/>
    </w:rPr>
  </w:style>
  <w:style w:type="paragraph" w:customStyle="1" w:styleId="-310">
    <w:name w:val="Таблица-сетка 31"/>
    <w:basedOn w:val="19"/>
    <w:next w:val="aff0"/>
    <w:uiPriority w:val="39"/>
    <w:unhideWhenUsed/>
    <w:rsid w:val="003A3CCD"/>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f2">
    <w:name w:val="Заголовок(внеСодержания)"/>
    <w:next w:val="aff0"/>
    <w:uiPriority w:val="1"/>
    <w:qFormat/>
    <w:rsid w:val="003A3CCD"/>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e">
    <w:name w:val="Оглавление 1 Знак"/>
    <w:link w:val="1fd"/>
    <w:rsid w:val="003A3CCD"/>
    <w:rPr>
      <w:rFonts w:ascii="Times New Roman" w:eastAsia="Times New Roman" w:hAnsi="Times New Roman" w:cs="Times New Roman"/>
      <w:b/>
      <w:bCs/>
      <w:caps/>
      <w:noProof/>
      <w:sz w:val="20"/>
      <w:szCs w:val="20"/>
      <w:lang w:eastAsia="ru-RU"/>
    </w:rPr>
  </w:style>
  <w:style w:type="paragraph" w:customStyle="1" w:styleId="affffffffffff3">
    <w:name w:val="Приложение_Название_вырЦентр"/>
    <w:next w:val="aff0"/>
    <w:uiPriority w:val="6"/>
    <w:qFormat/>
    <w:rsid w:val="003A3CCD"/>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4">
    <w:name w:val="ПриложениеНум_дляНазвания"/>
    <w:uiPriority w:val="6"/>
    <w:rsid w:val="003A3CCD"/>
    <w:rPr>
      <w:b/>
      <w:caps/>
      <w:smallCaps w:val="0"/>
    </w:rPr>
  </w:style>
  <w:style w:type="paragraph" w:customStyle="1" w:styleId="af0">
    <w:name w:val="ПриложениеНум_Цифр"/>
    <w:next w:val="affffffffffff3"/>
    <w:uiPriority w:val="6"/>
    <w:qFormat/>
    <w:rsid w:val="003A3CCD"/>
    <w:pPr>
      <w:pageBreakBefore/>
      <w:numPr>
        <w:numId w:val="56"/>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3"/>
    <w:uiPriority w:val="6"/>
    <w:rsid w:val="003A3CCD"/>
    <w:pPr>
      <w:pageBreakBefore/>
      <w:numPr>
        <w:ilvl w:val="1"/>
        <w:numId w:val="56"/>
      </w:numPr>
      <w:spacing w:after="0" w:line="360" w:lineRule="auto"/>
      <w:jc w:val="right"/>
    </w:pPr>
    <w:rPr>
      <w:rFonts w:ascii="Times New Roman" w:eastAsia="Calibri" w:hAnsi="Times New Roman" w:cs="Times New Roman"/>
      <w:b/>
      <w:sz w:val="28"/>
      <w:szCs w:val="24"/>
      <w:lang w:eastAsia="ru-RU"/>
    </w:rPr>
  </w:style>
  <w:style w:type="paragraph" w:customStyle="1" w:styleId="30">
    <w:name w:val="ПриложениеНум_Цифр_Ур3"/>
    <w:next w:val="affffffffffff3"/>
    <w:uiPriority w:val="6"/>
    <w:rsid w:val="003A3CCD"/>
    <w:pPr>
      <w:pageBreakBefore/>
      <w:numPr>
        <w:ilvl w:val="2"/>
        <w:numId w:val="56"/>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3"/>
    <w:uiPriority w:val="6"/>
    <w:rsid w:val="003A3CCD"/>
    <w:pPr>
      <w:pageBreakBefore/>
      <w:numPr>
        <w:ilvl w:val="3"/>
        <w:numId w:val="56"/>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3A3CCD"/>
    <w:rPr>
      <w:rFonts w:ascii="Times New Roman" w:eastAsia="Times New Roman" w:hAnsi="Times New Roman" w:cs="Times New Roman"/>
      <w:bCs/>
      <w:iCs/>
      <w:sz w:val="24"/>
      <w:szCs w:val="26"/>
      <w:lang w:eastAsia="ru-RU"/>
    </w:rPr>
  </w:style>
  <w:style w:type="paragraph" w:customStyle="1" w:styleId="affffffffffff5">
    <w:name w:val="Рисунок_Название"/>
    <w:basedOn w:val="affffffffffe"/>
    <w:next w:val="afff2"/>
    <w:uiPriority w:val="3"/>
    <w:qFormat/>
    <w:rsid w:val="003A3CCD"/>
    <w:pPr>
      <w:keepNext w:val="0"/>
      <w:keepLines w:val="0"/>
    </w:pPr>
    <w:rPr>
      <w:rFonts w:eastAsia="Times New Roman"/>
      <w:kern w:val="28"/>
      <w:szCs w:val="32"/>
      <w:lang w:eastAsia="ru-RU"/>
    </w:rPr>
  </w:style>
  <w:style w:type="paragraph" w:customStyle="1" w:styleId="affffffffffff6">
    <w:name w:val="Содержание"/>
    <w:basedOn w:val="aff0"/>
    <w:qFormat/>
    <w:rsid w:val="003A3CCD"/>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9">
    <w:name w:val="Список_МнУр_БуквЦифрМарк_Скобка"/>
    <w:uiPriority w:val="1"/>
    <w:qFormat/>
    <w:rsid w:val="003A3CCD"/>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afd">
    <w:name w:val="Список_МнУр_ЦифраБукваМаркер_Скобка"/>
    <w:next w:val="afff2"/>
    <w:uiPriority w:val="1"/>
    <w:qFormat/>
    <w:rsid w:val="003A3CCD"/>
    <w:pPr>
      <w:numPr>
        <w:numId w:val="58"/>
      </w:numPr>
      <w:spacing w:after="60" w:line="360" w:lineRule="auto"/>
      <w:jc w:val="both"/>
    </w:pPr>
    <w:rPr>
      <w:rFonts w:ascii="Times New Roman" w:eastAsia="Calibri" w:hAnsi="Times New Roman" w:cs="Times New Roman"/>
      <w:sz w:val="24"/>
      <w:szCs w:val="24"/>
      <w:lang w:eastAsia="ru-RU"/>
    </w:rPr>
  </w:style>
  <w:style w:type="paragraph" w:customStyle="1" w:styleId="aff">
    <w:name w:val="Список_МнУр_ЦифраМаркер_Скобка"/>
    <w:next w:val="afff2"/>
    <w:uiPriority w:val="1"/>
    <w:rsid w:val="003A3CCD"/>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fffffffffff7">
    <w:name w:val="Таблица_заголовки"/>
    <w:basedOn w:val="aff0"/>
    <w:uiPriority w:val="4"/>
    <w:qFormat/>
    <w:rsid w:val="003A3CCD"/>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8">
    <w:name w:val="Таблица_по_ширине"/>
    <w:uiPriority w:val="4"/>
    <w:qFormat/>
    <w:rsid w:val="003A3CCD"/>
    <w:pPr>
      <w:spacing w:before="40" w:after="40" w:line="240" w:lineRule="auto"/>
      <w:jc w:val="both"/>
    </w:pPr>
    <w:rPr>
      <w:rFonts w:ascii="Times New Roman" w:eastAsia="Times New Roman" w:hAnsi="Times New Roman" w:cs="Times New Roman"/>
      <w:sz w:val="24"/>
      <w:lang w:eastAsia="ru-RU"/>
    </w:rPr>
  </w:style>
  <w:style w:type="paragraph" w:customStyle="1" w:styleId="affffffffffff9">
    <w:name w:val="Таблица_слева"/>
    <w:basedOn w:val="affffffffffff8"/>
    <w:uiPriority w:val="4"/>
    <w:rsid w:val="003A3CCD"/>
    <w:pPr>
      <w:jc w:val="left"/>
    </w:pPr>
  </w:style>
  <w:style w:type="paragraph" w:customStyle="1" w:styleId="affffffffffffa">
    <w:name w:val="Таблица_СписокМарк"/>
    <w:uiPriority w:val="5"/>
    <w:rsid w:val="003A3CCD"/>
    <w:pPr>
      <w:spacing w:before="40" w:after="40" w:line="240" w:lineRule="auto"/>
    </w:pPr>
    <w:rPr>
      <w:rFonts w:ascii="Times New Roman" w:eastAsia="Times New Roman" w:hAnsi="Times New Roman" w:cs="Times New Roman"/>
      <w:sz w:val="24"/>
      <w:szCs w:val="24"/>
      <w:lang w:eastAsia="ru-RU"/>
    </w:rPr>
  </w:style>
  <w:style w:type="paragraph" w:customStyle="1" w:styleId="afe">
    <w:name w:val="Таблица_СписокНум_Скобка"/>
    <w:uiPriority w:val="5"/>
    <w:rsid w:val="003A3CCD"/>
    <w:pPr>
      <w:numPr>
        <w:numId w:val="60"/>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3A3CCD"/>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ffffffffffffb">
    <w:name w:val="Таблица_центр"/>
    <w:basedOn w:val="affffffffffff8"/>
    <w:uiPriority w:val="4"/>
    <w:rsid w:val="003A3CCD"/>
    <w:pPr>
      <w:jc w:val="center"/>
    </w:pPr>
  </w:style>
  <w:style w:type="paragraph" w:customStyle="1" w:styleId="affffffffffffc">
    <w:name w:val="ТЛ_На_листах"/>
    <w:rsid w:val="003A3CCD"/>
    <w:pPr>
      <w:spacing w:before="120" w:after="120" w:line="240" w:lineRule="auto"/>
      <w:jc w:val="center"/>
    </w:pPr>
    <w:rPr>
      <w:rFonts w:ascii="Times New Roman" w:eastAsia="Times New Roman" w:hAnsi="Times New Roman" w:cs="Times New Roman"/>
      <w:sz w:val="24"/>
      <w:szCs w:val="24"/>
    </w:rPr>
  </w:style>
  <w:style w:type="paragraph" w:customStyle="1" w:styleId="affffffffffffd">
    <w:name w:val="ТЛ_Название_документа"/>
    <w:rsid w:val="003A3CCD"/>
    <w:pPr>
      <w:spacing w:after="0" w:line="240" w:lineRule="auto"/>
      <w:jc w:val="center"/>
    </w:pPr>
    <w:rPr>
      <w:rFonts w:ascii="Times New Roman" w:eastAsia="Times New Roman" w:hAnsi="Times New Roman" w:cs="Times New Roman"/>
      <w:b/>
      <w:bCs/>
      <w:caps/>
      <w:sz w:val="24"/>
      <w:szCs w:val="24"/>
    </w:rPr>
  </w:style>
  <w:style w:type="paragraph" w:customStyle="1" w:styleId="affffffffffffe">
    <w:name w:val="ТЛ_Наименование_ГУ"/>
    <w:basedOn w:val="aff0"/>
    <w:rsid w:val="003A3CCD"/>
    <w:pPr>
      <w:widowControl/>
      <w:jc w:val="center"/>
    </w:pPr>
    <w:rPr>
      <w:rFonts w:ascii="Times New Roman" w:eastAsia="Times New Roman" w:hAnsi="Times New Roman" w:cs="Times New Roman"/>
      <w:bCs/>
      <w:color w:val="auto"/>
      <w:sz w:val="28"/>
      <w:lang w:eastAsia="en-US" w:bidi="ar-SA"/>
    </w:rPr>
  </w:style>
  <w:style w:type="paragraph" w:customStyle="1" w:styleId="afffffffffffff">
    <w:name w:val="ТЛ_Организация_должность"/>
    <w:rsid w:val="003A3CCD"/>
    <w:pPr>
      <w:spacing w:after="0" w:line="240" w:lineRule="auto"/>
      <w:jc w:val="both"/>
    </w:pPr>
    <w:rPr>
      <w:rFonts w:ascii="Times New Roman" w:eastAsia="Times New Roman" w:hAnsi="Times New Roman" w:cs="Times New Roman"/>
      <w:sz w:val="24"/>
      <w:szCs w:val="24"/>
      <w:lang w:eastAsia="ru-RU"/>
    </w:rPr>
  </w:style>
  <w:style w:type="paragraph" w:customStyle="1" w:styleId="afffffffffffff0">
    <w:name w:val="ТЛ_Руководитель_ФИО"/>
    <w:basedOn w:val="afffffffffffff"/>
    <w:rsid w:val="003A3CCD"/>
    <w:rPr>
      <w:b/>
    </w:rPr>
  </w:style>
  <w:style w:type="paragraph" w:customStyle="1" w:styleId="afffffffffffff1">
    <w:name w:val="ТЛ_Утверждаю_Согласовано"/>
    <w:rsid w:val="003A3CCD"/>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2">
    <w:name w:val="ТЛ_Этап"/>
    <w:rsid w:val="003A3CCD"/>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3">
    <w:name w:val="Текстовый блок"/>
    <w:uiPriority w:val="99"/>
    <w:rsid w:val="003A3CCD"/>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0"/>
    <w:link w:val="N3e"/>
    <w:rsid w:val="003A3CCD"/>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3A3CCD"/>
    <w:rPr>
      <w:rFonts w:ascii="Times New Roman" w:eastAsia="Calibri" w:hAnsi="Times New Roman" w:cs="Times New Roman"/>
      <w:sz w:val="24"/>
      <w:szCs w:val="24"/>
      <w:lang w:eastAsia="ru-RU"/>
    </w:rPr>
  </w:style>
  <w:style w:type="paragraph" w:customStyle="1" w:styleId="N3f">
    <w:name w:val="N3_ТЛ_Руководителю"/>
    <w:basedOn w:val="afffffffffffc"/>
    <w:rsid w:val="003A3CCD"/>
    <w:pPr>
      <w:spacing w:before="0" w:after="0" w:line="240" w:lineRule="auto"/>
      <w:ind w:firstLine="0"/>
    </w:pPr>
    <w:rPr>
      <w:rFonts w:eastAsia="Times New Roman"/>
      <w:szCs w:val="20"/>
    </w:rPr>
  </w:style>
  <w:style w:type="paragraph" w:customStyle="1" w:styleId="N3f0">
    <w:name w:val="N3_ТЛ_Утверждаю_Согласовано"/>
    <w:basedOn w:val="afffffffffffc"/>
    <w:rsid w:val="003A3CCD"/>
    <w:pPr>
      <w:spacing w:before="0" w:after="0"/>
    </w:pPr>
    <w:rPr>
      <w:rFonts w:eastAsia="Times New Roman"/>
      <w:b/>
      <w:bCs/>
      <w:szCs w:val="20"/>
    </w:rPr>
  </w:style>
  <w:style w:type="paragraph" w:customStyle="1" w:styleId="1ffff8">
    <w:name w:val="Заголовок вне содержания1"/>
    <w:basedOn w:val="aff0"/>
    <w:link w:val="1ffff9"/>
    <w:uiPriority w:val="1"/>
    <w:qFormat/>
    <w:rsid w:val="003A3CCD"/>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f9">
    <w:name w:val="Заголовок вне содержания1 Знак"/>
    <w:link w:val="1ffff8"/>
    <w:uiPriority w:val="1"/>
    <w:rsid w:val="003A3CCD"/>
    <w:rPr>
      <w:rFonts w:ascii="Times New Roman" w:eastAsia="Calibri" w:hAnsi="Times New Roman" w:cs="Times New Roman"/>
      <w:b/>
      <w:sz w:val="28"/>
      <w:szCs w:val="28"/>
      <w:lang w:eastAsia="ru-RU"/>
    </w:rPr>
  </w:style>
  <w:style w:type="numbering" w:customStyle="1" w:styleId="17">
    <w:name w:val="Текущий список1"/>
    <w:locked/>
    <w:rsid w:val="003A3CCD"/>
    <w:pPr>
      <w:numPr>
        <w:numId w:val="63"/>
      </w:numPr>
    </w:pPr>
  </w:style>
  <w:style w:type="numbering" w:customStyle="1" w:styleId="210">
    <w:name w:val="Стиль21"/>
    <w:rsid w:val="003A3CCD"/>
    <w:pPr>
      <w:numPr>
        <w:numId w:val="64"/>
      </w:numPr>
    </w:pPr>
  </w:style>
  <w:style w:type="character" w:customStyle="1" w:styleId="11b">
    <w:name w:val="Список 1 Знак1"/>
    <w:aliases w:val="Body Text Char Знак1"/>
    <w:semiHidden/>
    <w:rsid w:val="003A3CCD"/>
    <w:rPr>
      <w:rFonts w:ascii="Times New Roman" w:eastAsia="Times New Roman" w:hAnsi="Times New Roman" w:cs="Times New Roman"/>
      <w:sz w:val="24"/>
      <w:szCs w:val="24"/>
      <w:lang w:eastAsia="ru-RU"/>
    </w:rPr>
  </w:style>
  <w:style w:type="paragraph" w:customStyle="1" w:styleId="4f9">
    <w:name w:val="Подзаголовки 4 уровня"/>
    <w:basedOn w:val="xl125"/>
    <w:link w:val="4fa"/>
    <w:qFormat/>
    <w:rsid w:val="003A3CCD"/>
    <w:pPr>
      <w:tabs>
        <w:tab w:val="decimal" w:pos="567"/>
        <w:tab w:val="decimal" w:pos="851"/>
      </w:tabs>
      <w:spacing w:line="360" w:lineRule="auto"/>
      <w:ind w:left="862" w:hanging="720"/>
      <w:contextualSpacing/>
      <w:jc w:val="both"/>
    </w:pPr>
    <w:rPr>
      <w:rFonts w:eastAsia="Calibri"/>
      <w:bCs/>
    </w:rPr>
  </w:style>
  <w:style w:type="paragraph" w:customStyle="1" w:styleId="5f4">
    <w:name w:val="Подзаголовок 5"/>
    <w:basedOn w:val="xl126"/>
    <w:link w:val="5f5"/>
    <w:qFormat/>
    <w:rsid w:val="003A3CCD"/>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a">
    <w:name w:val="Подзаголовки 4 уровня Знак"/>
    <w:link w:val="4f9"/>
    <w:rsid w:val="003A3CCD"/>
    <w:rPr>
      <w:rFonts w:ascii="Times New Roman" w:eastAsia="Calibri" w:hAnsi="Times New Roman" w:cs="Times New Roman"/>
      <w:bCs/>
      <w:sz w:val="24"/>
      <w:szCs w:val="24"/>
      <w:lang w:eastAsia="ru-RU"/>
    </w:rPr>
  </w:style>
  <w:style w:type="character" w:customStyle="1" w:styleId="5f5">
    <w:name w:val="Подзаголовок 5 Знак"/>
    <w:link w:val="5f4"/>
    <w:rsid w:val="003A3CCD"/>
    <w:rPr>
      <w:rFonts w:ascii="Times New Roman" w:eastAsia="Calibri" w:hAnsi="Times New Roman" w:cs="Times New Roman"/>
      <w:bCs/>
      <w:sz w:val="24"/>
      <w:szCs w:val="24"/>
      <w:lang w:eastAsia="ru-RU"/>
    </w:rPr>
  </w:style>
  <w:style w:type="paragraph" w:customStyle="1" w:styleId="afffffffffffff4">
    <w:name w:val="Список_МнУр_БЦМ"/>
    <w:basedOn w:val="afff2"/>
    <w:qFormat/>
    <w:rsid w:val="003A3CCD"/>
    <w:pPr>
      <w:spacing w:after="0" w:line="360" w:lineRule="auto"/>
      <w:ind w:firstLine="851"/>
      <w:contextualSpacing/>
      <w:jc w:val="both"/>
    </w:pPr>
    <w:rPr>
      <w:rFonts w:eastAsia="Calibri"/>
    </w:rPr>
  </w:style>
  <w:style w:type="paragraph" w:customStyle="1" w:styleId="body-12">
    <w:name w:val="body-12"/>
    <w:rsid w:val="003A3CCD"/>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6">
    <w:name w:val="Маркеры"/>
    <w:basedOn w:val="aff6"/>
    <w:link w:val="afffffffffffff5"/>
    <w:qFormat/>
    <w:rsid w:val="003A3CCD"/>
    <w:pPr>
      <w:widowControl/>
      <w:numPr>
        <w:numId w:val="66"/>
      </w:numPr>
      <w:spacing w:line="360" w:lineRule="auto"/>
      <w:contextualSpacing w:val="0"/>
      <w:jc w:val="both"/>
    </w:pPr>
    <w:rPr>
      <w:rFonts w:ascii="Times New Roman" w:eastAsia="Calibri" w:hAnsi="Times New Roman" w:cs="Times New Roman"/>
      <w:color w:val="auto"/>
      <w:lang w:bidi="ar-SA"/>
    </w:rPr>
  </w:style>
  <w:style w:type="character" w:customStyle="1" w:styleId="afffffffffffff5">
    <w:name w:val="Маркеры Знак"/>
    <w:link w:val="af6"/>
    <w:rsid w:val="003A3CCD"/>
    <w:rPr>
      <w:rFonts w:ascii="Times New Roman" w:eastAsia="Calibri" w:hAnsi="Times New Roman" w:cs="Times New Roman"/>
      <w:sz w:val="24"/>
      <w:szCs w:val="24"/>
      <w:lang w:eastAsia="ru-RU"/>
    </w:rPr>
  </w:style>
  <w:style w:type="paragraph" w:customStyle="1" w:styleId="afffffffffffff6">
    <w:name w:val="Таблица_Список_МнУр_БЦМ"/>
    <w:basedOn w:val="affffffffff3"/>
    <w:uiPriority w:val="5"/>
    <w:qFormat/>
    <w:rsid w:val="003A3CCD"/>
    <w:pPr>
      <w:numPr>
        <w:numId w:val="67"/>
      </w:numPr>
      <w:jc w:val="left"/>
    </w:pPr>
    <w:rPr>
      <w:sz w:val="22"/>
    </w:rPr>
  </w:style>
  <w:style w:type="paragraph" w:customStyle="1" w:styleId="af7">
    <w:name w:val="Заголовок вне содержания"/>
    <w:basedOn w:val="19"/>
    <w:link w:val="afffffffffffff7"/>
    <w:rsid w:val="003A3CCD"/>
    <w:pPr>
      <w:pageBreakBefore/>
      <w:numPr>
        <w:numId w:val="62"/>
      </w:numPr>
      <w:suppressAutoHyphens w:val="0"/>
      <w:spacing w:before="0" w:after="240"/>
      <w:ind w:firstLine="567"/>
      <w:contextualSpacing/>
      <w:jc w:val="left"/>
    </w:pPr>
    <w:rPr>
      <w:rFonts w:ascii="Times New Roman Полужирный" w:eastAsia="Calibri" w:hAnsi="Times New Roman Полужирный"/>
      <w:b/>
      <w:color w:val="auto"/>
      <w:lang w:val="x-none" w:eastAsia="en-US"/>
    </w:rPr>
  </w:style>
  <w:style w:type="character" w:customStyle="1" w:styleId="afffffffffffff7">
    <w:name w:val="Заголовок вне содержания Знак"/>
    <w:link w:val="af7"/>
    <w:rsid w:val="003A3CCD"/>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2"/>
    <w:qFormat/>
    <w:rsid w:val="003A3CCD"/>
    <w:pPr>
      <w:numPr>
        <w:numId w:val="68"/>
      </w:numPr>
      <w:spacing w:after="0" w:line="360" w:lineRule="auto"/>
      <w:contextualSpacing/>
      <w:jc w:val="both"/>
    </w:pPr>
    <w:rPr>
      <w:rFonts w:eastAsia="Calibri"/>
    </w:rPr>
  </w:style>
  <w:style w:type="numbering" w:customStyle="1" w:styleId="1ffffa">
    <w:name w:val="Список_МнУр_Марк1"/>
    <w:uiPriority w:val="99"/>
    <w:rsid w:val="003A3CCD"/>
  </w:style>
  <w:style w:type="paragraph" w:customStyle="1" w:styleId="afffffffffffff8">
    <w:name w:val="Приложение_тип"/>
    <w:basedOn w:val="afff2"/>
    <w:next w:val="afff2"/>
    <w:qFormat/>
    <w:rsid w:val="003A3CCD"/>
    <w:pPr>
      <w:spacing w:after="0"/>
      <w:contextualSpacing/>
      <w:jc w:val="center"/>
    </w:pPr>
    <w:rPr>
      <w:rFonts w:eastAsia="Calibri"/>
      <w:sz w:val="28"/>
    </w:rPr>
  </w:style>
  <w:style w:type="paragraph" w:customStyle="1" w:styleId="afffffffffffff9">
    <w:name w:val="Таблица_Список_буква"/>
    <w:basedOn w:val="aa"/>
    <w:uiPriority w:val="5"/>
    <w:qFormat/>
    <w:rsid w:val="003A3CCD"/>
    <w:pPr>
      <w:numPr>
        <w:numId w:val="0"/>
      </w:numPr>
      <w:spacing w:before="40" w:after="40" w:line="240" w:lineRule="auto"/>
    </w:pPr>
  </w:style>
  <w:style w:type="numbering" w:customStyle="1" w:styleId="21111111">
    <w:name w:val="Стиль21111111"/>
    <w:rsid w:val="003A3CCD"/>
    <w:pPr>
      <w:numPr>
        <w:numId w:val="70"/>
      </w:numPr>
    </w:pPr>
  </w:style>
  <w:style w:type="character" w:customStyle="1" w:styleId="1ffffb">
    <w:name w:val="Замещающий текст1"/>
    <w:semiHidden/>
    <w:rsid w:val="003A3CCD"/>
    <w:rPr>
      <w:rFonts w:cs="Times New Roman"/>
      <w:color w:val="808080"/>
    </w:rPr>
  </w:style>
  <w:style w:type="table" w:styleId="-32">
    <w:name w:val="Dark List Accent 3"/>
    <w:basedOn w:val="aff2"/>
    <w:uiPriority w:val="61"/>
    <w:rsid w:val="003A3CCD"/>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a">
    <w:name w:val="Подзаголовок ненумерованный"/>
    <w:basedOn w:val="aff0"/>
    <w:link w:val="afffffffffffffb"/>
    <w:uiPriority w:val="99"/>
    <w:qFormat/>
    <w:rsid w:val="003A3CCD"/>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b">
    <w:name w:val="Подзаголовок ненумерованный Знак"/>
    <w:link w:val="afffffffffffffa"/>
    <w:uiPriority w:val="99"/>
    <w:rsid w:val="003A3CCD"/>
    <w:rPr>
      <w:rFonts w:ascii="Times New Roman" w:eastAsia="Calibri" w:hAnsi="Times New Roman" w:cs="Times New Roman"/>
      <w:b/>
      <w:sz w:val="24"/>
      <w:szCs w:val="24"/>
      <w:lang w:eastAsia="ru-RU"/>
    </w:rPr>
  </w:style>
  <w:style w:type="paragraph" w:customStyle="1" w:styleId="afffffffffffffc">
    <w:name w:val="Таблица_название"/>
    <w:basedOn w:val="afffc"/>
    <w:link w:val="afffffffffffffd"/>
    <w:uiPriority w:val="3"/>
    <w:qFormat/>
    <w:rsid w:val="003A3CCD"/>
    <w:pPr>
      <w:keepNext/>
      <w:suppressAutoHyphens w:val="0"/>
      <w:spacing w:before="240" w:after="120"/>
    </w:pPr>
    <w:rPr>
      <w:rFonts w:eastAsia="Calibri"/>
      <w:b w:val="0"/>
      <w:sz w:val="24"/>
      <w:szCs w:val="20"/>
      <w:lang w:eastAsia="ru-RU"/>
    </w:rPr>
  </w:style>
  <w:style w:type="character" w:customStyle="1" w:styleId="afffffffffffffd">
    <w:name w:val="Таблица_название Знак"/>
    <w:link w:val="afffffffffffffc"/>
    <w:uiPriority w:val="3"/>
    <w:rsid w:val="003A3CCD"/>
    <w:rPr>
      <w:rFonts w:ascii="Times New Roman" w:eastAsia="Calibri" w:hAnsi="Times New Roman" w:cs="Times New Roman"/>
      <w:bCs/>
      <w:sz w:val="24"/>
      <w:szCs w:val="20"/>
      <w:lang w:eastAsia="ru-RU"/>
    </w:rPr>
  </w:style>
  <w:style w:type="paragraph" w:customStyle="1" w:styleId="afffffffffffffe">
    <w:name w:val="Текст колонтитулов"/>
    <w:basedOn w:val="affd"/>
    <w:link w:val="affffffffffffff"/>
    <w:uiPriority w:val="5"/>
    <w:qFormat/>
    <w:rsid w:val="003A3CCD"/>
    <w:pPr>
      <w:widowControl/>
      <w:spacing w:line="360" w:lineRule="auto"/>
      <w:jc w:val="center"/>
    </w:pPr>
    <w:rPr>
      <w:rFonts w:ascii="Times New Roman" w:eastAsia="Calibri" w:hAnsi="Times New Roman" w:cs="Times New Roman"/>
      <w:color w:val="auto"/>
      <w:lang w:bidi="ar-SA"/>
    </w:rPr>
  </w:style>
  <w:style w:type="character" w:customStyle="1" w:styleId="affffffffffffff">
    <w:name w:val="Текст колонтитулов Знак"/>
    <w:link w:val="afffffffffffffe"/>
    <w:uiPriority w:val="5"/>
    <w:rsid w:val="003A3CCD"/>
    <w:rPr>
      <w:rFonts w:ascii="Times New Roman" w:eastAsia="Calibri" w:hAnsi="Times New Roman" w:cs="Times New Roman"/>
      <w:sz w:val="24"/>
      <w:szCs w:val="24"/>
      <w:lang w:eastAsia="ru-RU"/>
    </w:rPr>
  </w:style>
  <w:style w:type="table" w:customStyle="1" w:styleId="-311">
    <w:name w:val="Список-таблица 31"/>
    <w:basedOn w:val="aff2"/>
    <w:uiPriority w:val="48"/>
    <w:rsid w:val="003A3CCD"/>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2"/>
    <w:uiPriority w:val="48"/>
    <w:rsid w:val="003A3CCD"/>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2"/>
    <w:uiPriority w:val="43"/>
    <w:rsid w:val="003A3CCD"/>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0"/>
    <w:next w:val="aff0"/>
    <w:rsid w:val="003A3CCD"/>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numbering" w:customStyle="1" w:styleId="List1">
    <w:name w:val="List 1"/>
    <w:rsid w:val="003A3CCD"/>
    <w:pPr>
      <w:numPr>
        <w:numId w:val="85"/>
      </w:numPr>
    </w:pPr>
  </w:style>
  <w:style w:type="paragraph" w:customStyle="1" w:styleId="3A0">
    <w:name w:val="Заголовок 3 A"/>
    <w:next w:val="3fd"/>
    <w:rsid w:val="003A3CCD"/>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0">
    <w:name w:val="Абзац"/>
    <w:rsid w:val="003A3CCD"/>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c">
    <w:name w:val="Обычная таблица1"/>
    <w:rsid w:val="003A3CC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d">
    <w:name w:val="Текст примечания1"/>
    <w:rsid w:val="003A3CCD"/>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0"/>
    <w:rsid w:val="003A3CCD"/>
    <w:pPr>
      <w:widowControl/>
      <w:numPr>
        <w:numId w:val="65"/>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3A3CCD"/>
    <w:rPr>
      <w:i/>
    </w:rPr>
  </w:style>
  <w:style w:type="paragraph" w:customStyle="1" w:styleId="outline12">
    <w:name w:val="outline_12"/>
    <w:basedOn w:val="36"/>
    <w:rsid w:val="003A3CCD"/>
    <w:pPr>
      <w:keepNext w:val="0"/>
      <w:keepLines/>
      <w:numPr>
        <w:ilvl w:val="2"/>
        <w:numId w:val="66"/>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0"/>
    <w:next w:val="aff0"/>
    <w:rsid w:val="003A3CCD"/>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f1">
    <w:name w:val="Текст в таблице"/>
    <w:basedOn w:val="aff0"/>
    <w:rsid w:val="003A3CCD"/>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fe">
    <w:name w:val="Стиль1 Знак"/>
    <w:rsid w:val="003A3CCD"/>
    <w:rPr>
      <w:rFonts w:ascii="Arial Bold" w:eastAsia="ヒラギノ角ゴ Pro W3" w:hAnsi="Arial Bold" w:cs="Times New Roman"/>
      <w:color w:val="000000"/>
      <w:kern w:val="1"/>
      <w:sz w:val="28"/>
      <w:szCs w:val="20"/>
      <w:lang w:val="ru-RU" w:eastAsia="ru-RU"/>
    </w:rPr>
  </w:style>
  <w:style w:type="character" w:customStyle="1" w:styleId="1ffff6">
    <w:name w:val="1 Знак"/>
    <w:link w:val="1ffff5"/>
    <w:uiPriority w:val="10"/>
    <w:rsid w:val="003A3CCD"/>
    <w:rPr>
      <w:rFonts w:ascii="Times" w:eastAsia="Times New Roman" w:hAnsi="Times" w:cs="Times New Roman"/>
      <w:sz w:val="20"/>
      <w:szCs w:val="20"/>
      <w:lang w:eastAsia="ru-RU"/>
    </w:rPr>
  </w:style>
  <w:style w:type="paragraph" w:styleId="affffffffffffff2">
    <w:name w:val="Signature"/>
    <w:basedOn w:val="aff0"/>
    <w:next w:val="aff0"/>
    <w:link w:val="affffffffffffff3"/>
    <w:rsid w:val="003A3CCD"/>
    <w:pPr>
      <w:keepLines/>
      <w:widowControl/>
      <w:spacing w:line="192" w:lineRule="auto"/>
    </w:pPr>
    <w:rPr>
      <w:rFonts w:ascii="Times New Roman" w:eastAsia="Times New Roman" w:hAnsi="Times New Roman" w:cs="Times New Roman"/>
      <w:color w:val="auto"/>
      <w:lang w:bidi="ar-SA"/>
    </w:rPr>
  </w:style>
  <w:style w:type="character" w:customStyle="1" w:styleId="affffffffffffff3">
    <w:name w:val="Подпись Знак"/>
    <w:basedOn w:val="aff1"/>
    <w:link w:val="affffffffffffff2"/>
    <w:rsid w:val="003A3CCD"/>
    <w:rPr>
      <w:rFonts w:ascii="Times New Roman" w:eastAsia="Times New Roman" w:hAnsi="Times New Roman" w:cs="Times New Roman"/>
      <w:sz w:val="24"/>
      <w:szCs w:val="24"/>
      <w:lang w:eastAsia="ru-RU"/>
    </w:rPr>
  </w:style>
  <w:style w:type="paragraph" w:customStyle="1" w:styleId="affffffffffffff4">
    <w:name w:val="Без отступа"/>
    <w:basedOn w:val="aff0"/>
    <w:rsid w:val="003A3CCD"/>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rsid w:val="003A3CCD"/>
    <w:pPr>
      <w:numPr>
        <w:numId w:val="7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5">
    <w:name w:val="МАРКЕРЫ"/>
    <w:rsid w:val="003A3CC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3A3CC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3A3CCD"/>
    <w:pPr>
      <w:numPr>
        <w:numId w:val="75"/>
      </w:numPr>
    </w:pPr>
  </w:style>
  <w:style w:type="paragraph" w:customStyle="1" w:styleId="N3f2">
    <w:name w:val="N3_Таблица_СписокНум_СТочкой"/>
    <w:rsid w:val="003A3CCD"/>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0"/>
    <w:uiPriority w:val="99"/>
    <w:qFormat/>
    <w:rsid w:val="003A3CCD"/>
    <w:pPr>
      <w:widowControl/>
      <w:numPr>
        <w:numId w:val="73"/>
      </w:numPr>
    </w:pPr>
    <w:rPr>
      <w:rFonts w:ascii="Calibri" w:eastAsia="Calibri" w:hAnsi="Calibri" w:cs="Times New Roman"/>
      <w:color w:val="auto"/>
      <w:sz w:val="20"/>
      <w:szCs w:val="20"/>
      <w:lang w:val="x-none" w:eastAsia="x-none" w:bidi="ar-SA"/>
    </w:rPr>
  </w:style>
  <w:style w:type="paragraph" w:customStyle="1" w:styleId="4fb">
    <w:name w:val="Заголовок 4 пункт"/>
    <w:basedOn w:val="42"/>
    <w:qFormat/>
    <w:rsid w:val="003A3CCD"/>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val="x-none" w:eastAsia="x-none"/>
    </w:rPr>
  </w:style>
  <w:style w:type="paragraph" w:customStyle="1" w:styleId="N3f3">
    <w:name w:val="N3_Таблица_название"/>
    <w:basedOn w:val="afffc"/>
    <w:next w:val="aff0"/>
    <w:link w:val="N3f4"/>
    <w:rsid w:val="003A3CCD"/>
    <w:pPr>
      <w:suppressAutoHyphens w:val="0"/>
      <w:jc w:val="right"/>
    </w:pPr>
    <w:rPr>
      <w:rFonts w:eastAsia="Calibri"/>
      <w:b w:val="0"/>
      <w:noProof/>
      <w:sz w:val="26"/>
      <w:szCs w:val="24"/>
      <w:lang w:eastAsia="ru-RU"/>
    </w:rPr>
  </w:style>
  <w:style w:type="character" w:customStyle="1" w:styleId="N3f4">
    <w:name w:val="N3_Таблица_название Знак"/>
    <w:link w:val="N3f3"/>
    <w:rsid w:val="003A3CCD"/>
    <w:rPr>
      <w:rFonts w:ascii="Times New Roman" w:eastAsia="Calibri" w:hAnsi="Times New Roman" w:cs="Times New Roman"/>
      <w:bCs/>
      <w:noProof/>
      <w:sz w:val="26"/>
      <w:szCs w:val="24"/>
      <w:lang w:eastAsia="ru-RU"/>
    </w:rPr>
  </w:style>
  <w:style w:type="paragraph" w:customStyle="1" w:styleId="N32">
    <w:name w:val="N3_СпсокНум_Скобка"/>
    <w:rsid w:val="003A3CCD"/>
    <w:pPr>
      <w:numPr>
        <w:numId w:val="76"/>
      </w:numPr>
      <w:spacing w:after="0" w:line="360" w:lineRule="auto"/>
      <w:jc w:val="both"/>
    </w:pPr>
    <w:rPr>
      <w:rFonts w:ascii="Times New Roman" w:eastAsia="Times New Roman" w:hAnsi="Times New Roman" w:cs="Times New Roman"/>
      <w:sz w:val="24"/>
      <w:szCs w:val="24"/>
    </w:rPr>
  </w:style>
  <w:style w:type="paragraph" w:customStyle="1" w:styleId="affffffffffffff6">
    <w:name w:val="_Основной текст"/>
    <w:basedOn w:val="aff0"/>
    <w:link w:val="affffffffffffff7"/>
    <w:rsid w:val="003A3CCD"/>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f7">
    <w:name w:val="_Основной текст Знак"/>
    <w:link w:val="affffffffffffff6"/>
    <w:locked/>
    <w:rsid w:val="003A3CCD"/>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0"/>
    <w:link w:val="2-4"/>
    <w:qFormat/>
    <w:rsid w:val="003A3CCD"/>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3A3CCD"/>
    <w:rPr>
      <w:rFonts w:ascii="Times New Roman" w:eastAsia="Calibri" w:hAnsi="Times New Roman" w:cs="Times New Roman"/>
      <w:sz w:val="24"/>
      <w:szCs w:val="24"/>
    </w:rPr>
  </w:style>
  <w:style w:type="paragraph" w:customStyle="1" w:styleId="Style-1">
    <w:name w:val="Style-1"/>
    <w:rsid w:val="003A3CCD"/>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3A3CCD"/>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0"/>
    <w:uiPriority w:val="99"/>
    <w:rsid w:val="003A3CCD"/>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f8">
    <w:name w:val="бжк"/>
    <w:basedOn w:val="affffffff5"/>
    <w:rsid w:val="003A3CCD"/>
    <w:pPr>
      <w:tabs>
        <w:tab w:val="clear" w:pos="708"/>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rsid w:val="003A3CCD"/>
    <w:pPr>
      <w:numPr>
        <w:numId w:val="7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0"/>
    <w:qFormat/>
    <w:rsid w:val="003A3CCD"/>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9">
    <w:name w:val="Текст абзаца"/>
    <w:basedOn w:val="aff0"/>
    <w:link w:val="affffffffffffffa"/>
    <w:qFormat/>
    <w:rsid w:val="003A3CCD"/>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a">
    <w:name w:val="Текст абзаца Знак"/>
    <w:link w:val="affffffffffffff9"/>
    <w:rsid w:val="003A3CCD"/>
    <w:rPr>
      <w:rFonts w:ascii="Times New Roman" w:eastAsia="Times New Roman" w:hAnsi="Times New Roman" w:cs="Times New Roman"/>
      <w:sz w:val="24"/>
      <w:szCs w:val="24"/>
    </w:rPr>
  </w:style>
  <w:style w:type="character" w:customStyle="1" w:styleId="ORGTEXT">
    <w:name w:val="ORG_TEXT Знак"/>
    <w:link w:val="ORGTEXT0"/>
    <w:uiPriority w:val="99"/>
    <w:locked/>
    <w:rsid w:val="003A3CCD"/>
    <w:rPr>
      <w:rFonts w:ascii="Arial" w:hAnsi="Arial"/>
    </w:rPr>
  </w:style>
  <w:style w:type="paragraph" w:customStyle="1" w:styleId="ORGTEXT0">
    <w:name w:val="ORG_TEXT"/>
    <w:basedOn w:val="aff0"/>
    <w:link w:val="ORGTEXT"/>
    <w:uiPriority w:val="99"/>
    <w:rsid w:val="003A3CCD"/>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rsid w:val="003A3CCD"/>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3">
    <w:name w:val="Стиль Заголовок 1 + Слева:  1 см Первая строка:  0 см"/>
    <w:basedOn w:val="19"/>
    <w:rsid w:val="003A3CCD"/>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4"/>
    <w:rsid w:val="003A3CCD"/>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4"/>
    <w:rsid w:val="003A3CCD"/>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c">
    <w:name w:val="Стиль Заголовок 4 + По ширине"/>
    <w:basedOn w:val="42"/>
    <w:rsid w:val="003A3CCD"/>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rsid w:val="003A3CCD"/>
    <w:pPr>
      <w:spacing w:before="0" w:after="0" w:line="360" w:lineRule="auto"/>
      <w:ind w:firstLine="567"/>
    </w:pPr>
  </w:style>
  <w:style w:type="paragraph" w:customStyle="1" w:styleId="PlainText0">
    <w:name w:val="PlainText"/>
    <w:link w:val="PlainText2"/>
    <w:qFormat/>
    <w:rsid w:val="003A3CCD"/>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3A3CCD"/>
    <w:rPr>
      <w:rFonts w:ascii="Times New Roman" w:eastAsia="Times New Roman" w:hAnsi="Times New Roman" w:cs="Times New Roman"/>
      <w:sz w:val="28"/>
      <w:szCs w:val="24"/>
      <w:lang w:eastAsia="ru-RU"/>
    </w:rPr>
  </w:style>
  <w:style w:type="paragraph" w:customStyle="1" w:styleId="6a">
    <w:name w:val="Пункт 6"/>
    <w:basedOn w:val="51"/>
    <w:uiPriority w:val="99"/>
    <w:qFormat/>
    <w:rsid w:val="003A3CCD"/>
    <w:pPr>
      <w:spacing w:before="120" w:after="120" w:line="360" w:lineRule="auto"/>
      <w:ind w:firstLine="851"/>
      <w:contextualSpacing/>
      <w:jc w:val="both"/>
    </w:pPr>
    <w:rPr>
      <w:b w:val="0"/>
      <w:bCs/>
      <w:iCs/>
      <w:color w:val="000000"/>
      <w:sz w:val="24"/>
    </w:rPr>
  </w:style>
  <w:style w:type="numbering" w:customStyle="1" w:styleId="14">
    <w:name w:val="Список_МнУр_БукваЦифраМаркер1"/>
    <w:uiPriority w:val="99"/>
    <w:rsid w:val="003A3CCD"/>
    <w:pPr>
      <w:numPr>
        <w:numId w:val="53"/>
      </w:numPr>
    </w:pPr>
  </w:style>
  <w:style w:type="numbering" w:customStyle="1" w:styleId="12">
    <w:name w:val="Таблица_СписокМн1"/>
    <w:uiPriority w:val="99"/>
    <w:rsid w:val="003A3CCD"/>
    <w:pPr>
      <w:numPr>
        <w:numId w:val="37"/>
      </w:numPr>
    </w:pPr>
  </w:style>
  <w:style w:type="numbering" w:customStyle="1" w:styleId="13">
    <w:name w:val="Приложения1"/>
    <w:uiPriority w:val="99"/>
    <w:rsid w:val="003A3CCD"/>
    <w:pPr>
      <w:numPr>
        <w:numId w:val="54"/>
      </w:numPr>
    </w:pPr>
  </w:style>
  <w:style w:type="numbering" w:customStyle="1" w:styleId="110">
    <w:name w:val="Список_МнУр_Марк11"/>
    <w:uiPriority w:val="99"/>
    <w:rsid w:val="003A3CCD"/>
    <w:pPr>
      <w:numPr>
        <w:numId w:val="68"/>
      </w:numPr>
    </w:pPr>
  </w:style>
  <w:style w:type="numbering" w:customStyle="1" w:styleId="1">
    <w:name w:val="Список_пункты1"/>
    <w:uiPriority w:val="99"/>
    <w:rsid w:val="003A3CCD"/>
    <w:pPr>
      <w:numPr>
        <w:numId w:val="69"/>
      </w:numPr>
    </w:pPr>
  </w:style>
  <w:style w:type="numbering" w:customStyle="1" w:styleId="10">
    <w:name w:val="Список_МнУр_ЦифраБукваМаркер1"/>
    <w:uiPriority w:val="99"/>
    <w:rsid w:val="003A3CCD"/>
    <w:pPr>
      <w:numPr>
        <w:numId w:val="71"/>
      </w:numPr>
    </w:pPr>
  </w:style>
  <w:style w:type="numbering" w:customStyle="1" w:styleId="16">
    <w:name w:val="Список_МнУр_ЦифрТочка1"/>
    <w:uiPriority w:val="99"/>
    <w:rsid w:val="003A3CCD"/>
    <w:pPr>
      <w:numPr>
        <w:numId w:val="74"/>
      </w:numPr>
    </w:pPr>
  </w:style>
  <w:style w:type="table" w:styleId="-12">
    <w:name w:val="Colorful List Accent 1"/>
    <w:basedOn w:val="aff2"/>
    <w:uiPriority w:val="34"/>
    <w:unhideWhenUsed/>
    <w:rsid w:val="003A3CCD"/>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3A3CCD"/>
    <w:pPr>
      <w:numPr>
        <w:numId w:val="7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3A3CCD"/>
    <w:pPr>
      <w:numPr>
        <w:numId w:val="79"/>
      </w:numPr>
      <w:spacing w:after="0" w:line="360" w:lineRule="auto"/>
      <w:jc w:val="both"/>
    </w:pPr>
    <w:rPr>
      <w:rFonts w:ascii="Times New Roman" w:eastAsia="Calibri" w:hAnsi="Times New Roman" w:cs="Times New Roman"/>
      <w:sz w:val="24"/>
      <w:szCs w:val="24"/>
      <w:lang w:eastAsia="ru-RU"/>
    </w:rPr>
  </w:style>
  <w:style w:type="paragraph" w:customStyle="1" w:styleId="11">
    <w:name w:val="_маркер 1 уровень"/>
    <w:basedOn w:val="affffffffffffff6"/>
    <w:link w:val="1fffff"/>
    <w:rsid w:val="003A3CCD"/>
    <w:pPr>
      <w:numPr>
        <w:numId w:val="80"/>
      </w:numPr>
      <w:tabs>
        <w:tab w:val="num" w:pos="360"/>
        <w:tab w:val="left" w:pos="1134"/>
      </w:tabs>
      <w:ind w:left="0" w:firstLine="709"/>
    </w:pPr>
  </w:style>
  <w:style w:type="character" w:customStyle="1" w:styleId="1fffff">
    <w:name w:val="_маркер 1 уровень Знак"/>
    <w:link w:val="11"/>
    <w:locked/>
    <w:rsid w:val="003A3CCD"/>
    <w:rPr>
      <w:rFonts w:ascii="Times New Roman" w:eastAsia="Calibri" w:hAnsi="Times New Roman" w:cs="Times New Roman"/>
      <w:color w:val="000000"/>
      <w:sz w:val="28"/>
      <w:szCs w:val="20"/>
      <w:lang w:val="en-US"/>
    </w:rPr>
  </w:style>
  <w:style w:type="paragraph" w:customStyle="1" w:styleId="affffffffffffffb">
    <w:name w:val="Основной стиль_рп"/>
    <w:basedOn w:val="aff0"/>
    <w:rsid w:val="003A3CCD"/>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c">
    <w:name w:val="."/>
    <w:uiPriority w:val="99"/>
    <w:rsid w:val="003A3CC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3A3CCD"/>
  </w:style>
  <w:style w:type="character" w:customStyle="1" w:styleId="1fffff0">
    <w:name w:val="Неразрешенное упоминание1"/>
    <w:uiPriority w:val="99"/>
    <w:semiHidden/>
    <w:unhideWhenUsed/>
    <w:rsid w:val="003A3CCD"/>
    <w:rPr>
      <w:color w:val="808080"/>
      <w:shd w:val="clear" w:color="auto" w:fill="E6E6E6"/>
    </w:rPr>
  </w:style>
  <w:style w:type="table" w:customStyle="1" w:styleId="6b">
    <w:name w:val="Сетка таблицы6"/>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3A3CCD"/>
    <w:pPr>
      <w:numPr>
        <w:numId w:val="83"/>
      </w:numPr>
    </w:pPr>
  </w:style>
  <w:style w:type="numbering" w:customStyle="1" w:styleId="List511111">
    <w:name w:val="List511111"/>
    <w:rsid w:val="003A3CCD"/>
    <w:pPr>
      <w:numPr>
        <w:numId w:val="84"/>
      </w:numPr>
    </w:pPr>
  </w:style>
  <w:style w:type="numbering" w:customStyle="1" w:styleId="26">
    <w:name w:val="Нум_Заголовки2"/>
    <w:uiPriority w:val="99"/>
    <w:rsid w:val="003A3CCD"/>
    <w:pPr>
      <w:numPr>
        <w:numId w:val="29"/>
      </w:numPr>
    </w:pPr>
  </w:style>
  <w:style w:type="character" w:customStyle="1" w:styleId="inline-comment-marker">
    <w:name w:val="inline-comment-marker"/>
    <w:rsid w:val="003A3CCD"/>
  </w:style>
  <w:style w:type="paragraph" w:customStyle="1" w:styleId="consnormal2">
    <w:name w:val="consnormal"/>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3"/>
    <w:uiPriority w:val="99"/>
    <w:semiHidden/>
    <w:unhideWhenUsed/>
    <w:rsid w:val="003A3CCD"/>
  </w:style>
  <w:style w:type="numbering" w:customStyle="1" w:styleId="1141">
    <w:name w:val="Нет списка114"/>
    <w:next w:val="aff3"/>
    <w:uiPriority w:val="99"/>
    <w:semiHidden/>
    <w:unhideWhenUsed/>
    <w:rsid w:val="003A3CCD"/>
  </w:style>
  <w:style w:type="numbering" w:customStyle="1" w:styleId="2100">
    <w:name w:val="Нет списка210"/>
    <w:next w:val="aff3"/>
    <w:uiPriority w:val="99"/>
    <w:semiHidden/>
    <w:unhideWhenUsed/>
    <w:rsid w:val="003A3CCD"/>
  </w:style>
  <w:style w:type="numbering" w:customStyle="1" w:styleId="3100">
    <w:name w:val="Нет списка310"/>
    <w:next w:val="aff3"/>
    <w:uiPriority w:val="99"/>
    <w:semiHidden/>
    <w:rsid w:val="003A3CCD"/>
  </w:style>
  <w:style w:type="numbering" w:customStyle="1" w:styleId="List119">
    <w:name w:val="List 119"/>
    <w:rsid w:val="003A3CCD"/>
  </w:style>
  <w:style w:type="table" w:customStyle="1" w:styleId="78">
    <w:name w:val="Сетка таблицы7"/>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3A3CCD"/>
  </w:style>
  <w:style w:type="numbering" w:customStyle="1" w:styleId="List511112">
    <w:name w:val="List511112"/>
    <w:rsid w:val="003A3CCD"/>
  </w:style>
  <w:style w:type="numbering" w:customStyle="1" w:styleId="32">
    <w:name w:val="Нум_Заголовки3"/>
    <w:uiPriority w:val="99"/>
    <w:rsid w:val="003A3CCD"/>
    <w:pPr>
      <w:numPr>
        <w:numId w:val="30"/>
      </w:numPr>
    </w:pPr>
  </w:style>
  <w:style w:type="character" w:customStyle="1" w:styleId="3ff3">
    <w:name w:val="Заголовок Знак3"/>
    <w:locked/>
    <w:rsid w:val="003A3CCD"/>
    <w:rPr>
      <w:rFonts w:ascii="Arial" w:hAnsi="Arial"/>
      <w:color w:val="17365D"/>
      <w:spacing w:val="5"/>
      <w:kern w:val="28"/>
      <w:sz w:val="52"/>
      <w:szCs w:val="52"/>
      <w:lang w:val="ru-RU" w:eastAsia="ru-RU" w:bidi="ar-SA"/>
    </w:rPr>
  </w:style>
  <w:style w:type="paragraph" w:customStyle="1" w:styleId="128">
    <w:name w:val="Знак12"/>
    <w:basedOn w:val="aff0"/>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d">
    <w:name w:val="Заголовок Знак2"/>
    <w:uiPriority w:val="10"/>
    <w:locked/>
    <w:rsid w:val="003A3CCD"/>
    <w:rPr>
      <w:rFonts w:ascii="Arial" w:hAnsi="Arial"/>
      <w:color w:val="17365D"/>
      <w:spacing w:val="5"/>
      <w:kern w:val="28"/>
      <w:sz w:val="52"/>
      <w:szCs w:val="52"/>
      <w:lang w:val="ru-RU" w:eastAsia="ru-RU" w:bidi="ar-SA"/>
    </w:rPr>
  </w:style>
  <w:style w:type="numbering" w:customStyle="1" w:styleId="List5111111">
    <w:name w:val="List5111111"/>
    <w:rsid w:val="003A3CCD"/>
    <w:pPr>
      <w:numPr>
        <w:numId w:val="82"/>
      </w:numPr>
    </w:pPr>
  </w:style>
  <w:style w:type="numbering" w:customStyle="1" w:styleId="List5111112">
    <w:name w:val="List5111112"/>
    <w:rsid w:val="003A3CCD"/>
  </w:style>
  <w:style w:type="paragraph" w:customStyle="1" w:styleId="21e">
    <w:name w:val="Обычный21"/>
    <w:rsid w:val="003A3CC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0"/>
    <w:rsid w:val="003A3CCD"/>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3A3CCD"/>
    <w:pPr>
      <w:numPr>
        <w:numId w:val="81"/>
      </w:numPr>
    </w:pPr>
  </w:style>
  <w:style w:type="paragraph" w:customStyle="1" w:styleId="msonormal0">
    <w:name w:val="msonormal"/>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6">
    <w:name w:val="Сетка таблицы51"/>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3A3CCD"/>
    <w:pPr>
      <w:numPr>
        <w:numId w:val="8"/>
      </w:numPr>
    </w:pPr>
  </w:style>
  <w:style w:type="numbering" w:customStyle="1" w:styleId="List511113">
    <w:name w:val="List511113"/>
    <w:rsid w:val="003A3CCD"/>
    <w:pPr>
      <w:numPr>
        <w:numId w:val="10"/>
      </w:numPr>
    </w:pPr>
  </w:style>
  <w:style w:type="table" w:customStyle="1" w:styleId="21f">
    <w:name w:val="Сетка таблицы21"/>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3"/>
    <w:uiPriority w:val="99"/>
    <w:semiHidden/>
    <w:unhideWhenUsed/>
    <w:rsid w:val="003A3CCD"/>
  </w:style>
  <w:style w:type="numbering" w:customStyle="1" w:styleId="1150">
    <w:name w:val="Нет списка115"/>
    <w:next w:val="aff3"/>
    <w:uiPriority w:val="99"/>
    <w:semiHidden/>
    <w:unhideWhenUsed/>
    <w:rsid w:val="003A3CCD"/>
  </w:style>
  <w:style w:type="numbering" w:customStyle="1" w:styleId="2140">
    <w:name w:val="Нет списка214"/>
    <w:next w:val="aff3"/>
    <w:uiPriority w:val="99"/>
    <w:semiHidden/>
    <w:unhideWhenUsed/>
    <w:rsid w:val="003A3CCD"/>
  </w:style>
  <w:style w:type="numbering" w:customStyle="1" w:styleId="3140">
    <w:name w:val="Нет списка314"/>
    <w:next w:val="aff3"/>
    <w:uiPriority w:val="99"/>
    <w:semiHidden/>
    <w:rsid w:val="003A3CCD"/>
  </w:style>
  <w:style w:type="numbering" w:customStyle="1" w:styleId="List1110">
    <w:name w:val="List 1110"/>
    <w:rsid w:val="003A3CCD"/>
  </w:style>
  <w:style w:type="table" w:customStyle="1" w:styleId="97">
    <w:name w:val="Сетка таблицы9"/>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3A3CCD"/>
    <w:pPr>
      <w:numPr>
        <w:numId w:val="7"/>
      </w:numPr>
    </w:pPr>
  </w:style>
  <w:style w:type="numbering" w:customStyle="1" w:styleId="List511114">
    <w:name w:val="List511114"/>
    <w:rsid w:val="003A3CCD"/>
    <w:pPr>
      <w:numPr>
        <w:numId w:val="9"/>
      </w:numPr>
    </w:pPr>
  </w:style>
  <w:style w:type="paragraph" w:customStyle="1" w:styleId="affffffffffffffd">
    <w:name w:val="Основной стиль текста"/>
    <w:basedOn w:val="aff0"/>
    <w:rsid w:val="003A3CCD"/>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0"/>
    <w:rsid w:val="003A3CCD"/>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3"/>
    <w:uiPriority w:val="99"/>
    <w:semiHidden/>
    <w:unhideWhenUsed/>
    <w:rsid w:val="003A3CCD"/>
  </w:style>
  <w:style w:type="numbering" w:customStyle="1" w:styleId="1160">
    <w:name w:val="Нет списка116"/>
    <w:next w:val="aff3"/>
    <w:uiPriority w:val="99"/>
    <w:semiHidden/>
    <w:unhideWhenUsed/>
    <w:rsid w:val="003A3CCD"/>
  </w:style>
  <w:style w:type="numbering" w:customStyle="1" w:styleId="2150">
    <w:name w:val="Нет списка215"/>
    <w:next w:val="aff3"/>
    <w:uiPriority w:val="99"/>
    <w:semiHidden/>
    <w:unhideWhenUsed/>
    <w:rsid w:val="003A3CCD"/>
  </w:style>
  <w:style w:type="numbering" w:customStyle="1" w:styleId="3150">
    <w:name w:val="Нет списка315"/>
    <w:next w:val="aff3"/>
    <w:uiPriority w:val="99"/>
    <w:semiHidden/>
    <w:rsid w:val="003A3CCD"/>
  </w:style>
  <w:style w:type="numbering" w:customStyle="1" w:styleId="List1115">
    <w:name w:val="List 1115"/>
    <w:rsid w:val="003A3CCD"/>
    <w:pPr>
      <w:numPr>
        <w:numId w:val="28"/>
      </w:numPr>
    </w:pPr>
  </w:style>
  <w:style w:type="table" w:customStyle="1" w:styleId="106">
    <w:name w:val="Сетка таблицы10"/>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3A3CCD"/>
    <w:pPr>
      <w:numPr>
        <w:numId w:val="16"/>
      </w:numPr>
    </w:pPr>
  </w:style>
  <w:style w:type="numbering" w:customStyle="1" w:styleId="List511115">
    <w:name w:val="List511115"/>
    <w:rsid w:val="003A3CCD"/>
    <w:pPr>
      <w:numPr>
        <w:numId w:val="4"/>
      </w:numPr>
    </w:pPr>
  </w:style>
  <w:style w:type="table" w:customStyle="1" w:styleId="226">
    <w:name w:val="Сетка таблицы22"/>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
    <w:basedOn w:val="aff2"/>
    <w:next w:val="affffffe"/>
    <w:uiPriority w:val="5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3A3CCD"/>
    <w:pPr>
      <w:numPr>
        <w:numId w:val="15"/>
      </w:numPr>
    </w:pPr>
  </w:style>
  <w:style w:type="numbering" w:customStyle="1" w:styleId="List511116">
    <w:name w:val="List511116"/>
    <w:rsid w:val="003A3CCD"/>
    <w:pPr>
      <w:numPr>
        <w:numId w:val="17"/>
      </w:numPr>
    </w:pPr>
  </w:style>
  <w:style w:type="paragraph" w:customStyle="1" w:styleId="affffffffffffffe">
    <w:name w:val="Текст_ЛСЗ"/>
    <w:basedOn w:val="aff6"/>
    <w:link w:val="afffffffffffffff"/>
    <w:qFormat/>
    <w:rsid w:val="003A3CCD"/>
    <w:pPr>
      <w:widowControl/>
      <w:ind w:left="0" w:firstLine="709"/>
      <w:jc w:val="both"/>
    </w:pPr>
    <w:rPr>
      <w:rFonts w:ascii="Times New Roman" w:eastAsia="Calibri" w:hAnsi="Times New Roman" w:cs="Times New Roman"/>
      <w:color w:val="auto"/>
      <w:lang w:val="x-none" w:eastAsia="x-none" w:bidi="ar-SA"/>
    </w:rPr>
  </w:style>
  <w:style w:type="character" w:customStyle="1" w:styleId="afffffffffffffff">
    <w:name w:val="Текст_ЛСЗ Знак"/>
    <w:link w:val="affffffffffffffe"/>
    <w:rsid w:val="003A3CCD"/>
    <w:rPr>
      <w:rFonts w:ascii="Times New Roman" w:eastAsia="Calibri" w:hAnsi="Times New Roman" w:cs="Times New Roman"/>
      <w:sz w:val="24"/>
      <w:szCs w:val="24"/>
      <w:lang w:val="x-none" w:eastAsia="x-none"/>
    </w:rPr>
  </w:style>
  <w:style w:type="table" w:customStyle="1" w:styleId="236">
    <w:name w:val="Сетка таблицы23"/>
    <w:basedOn w:val="aff2"/>
    <w:next w:val="affffffe"/>
    <w:uiPriority w:val="3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0">
    <w:name w:val="Название таблицы"/>
    <w:basedOn w:val="afffc"/>
    <w:link w:val="afffffffffffffff1"/>
    <w:qFormat/>
    <w:rsid w:val="003A3CCD"/>
    <w:pPr>
      <w:keepNext/>
      <w:autoSpaceDE w:val="0"/>
      <w:jc w:val="right"/>
    </w:pPr>
    <w:rPr>
      <w:rFonts w:eastAsia="Calibri"/>
      <w:b w:val="0"/>
      <w:sz w:val="26"/>
      <w:szCs w:val="26"/>
      <w:lang w:val="x-none"/>
    </w:rPr>
  </w:style>
  <w:style w:type="character" w:customStyle="1" w:styleId="afffffffffffffff1">
    <w:name w:val="Название таблицы Знак"/>
    <w:link w:val="afffffffffffffff0"/>
    <w:rsid w:val="003A3CCD"/>
    <w:rPr>
      <w:rFonts w:ascii="Times New Roman" w:eastAsia="Calibri" w:hAnsi="Times New Roman" w:cs="Times New Roman"/>
      <w:bCs/>
      <w:sz w:val="26"/>
      <w:szCs w:val="26"/>
      <w:lang w:val="x-none" w:eastAsia="zh-CN"/>
    </w:rPr>
  </w:style>
  <w:style w:type="character" w:customStyle="1" w:styleId="w">
    <w:name w:val="w"/>
    <w:rsid w:val="003A3CCD"/>
  </w:style>
  <w:style w:type="character" w:customStyle="1" w:styleId="y0nh2b">
    <w:name w:val="y0nh2b"/>
    <w:rsid w:val="003A3CCD"/>
  </w:style>
  <w:style w:type="table" w:customStyle="1" w:styleId="31a">
    <w:name w:val="Сетка таблицы31"/>
    <w:basedOn w:val="aff2"/>
    <w:next w:val="affffffe"/>
    <w:uiPriority w:val="3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3"/>
    <w:uiPriority w:val="99"/>
    <w:semiHidden/>
    <w:unhideWhenUsed/>
    <w:rsid w:val="003A3CCD"/>
  </w:style>
  <w:style w:type="numbering" w:customStyle="1" w:styleId="1170">
    <w:name w:val="Нет списка117"/>
    <w:next w:val="aff3"/>
    <w:uiPriority w:val="99"/>
    <w:semiHidden/>
    <w:unhideWhenUsed/>
    <w:rsid w:val="003A3CCD"/>
  </w:style>
  <w:style w:type="numbering" w:customStyle="1" w:styleId="2160">
    <w:name w:val="Нет списка216"/>
    <w:next w:val="aff3"/>
    <w:uiPriority w:val="99"/>
    <w:semiHidden/>
    <w:unhideWhenUsed/>
    <w:rsid w:val="003A3CCD"/>
  </w:style>
  <w:style w:type="numbering" w:customStyle="1" w:styleId="3160">
    <w:name w:val="Нет списка316"/>
    <w:next w:val="aff3"/>
    <w:uiPriority w:val="99"/>
    <w:semiHidden/>
    <w:rsid w:val="003A3CCD"/>
  </w:style>
  <w:style w:type="numbering" w:customStyle="1" w:styleId="List1116">
    <w:name w:val="List 1116"/>
    <w:rsid w:val="003A3CCD"/>
    <w:pPr>
      <w:numPr>
        <w:numId w:val="36"/>
      </w:numPr>
    </w:pPr>
  </w:style>
  <w:style w:type="numbering" w:customStyle="1" w:styleId="470">
    <w:name w:val="Нет списка47"/>
    <w:next w:val="aff3"/>
    <w:uiPriority w:val="99"/>
    <w:semiHidden/>
    <w:unhideWhenUsed/>
    <w:rsid w:val="008E0204"/>
  </w:style>
  <w:style w:type="numbering" w:customStyle="1" w:styleId="480">
    <w:name w:val="Нет списка48"/>
    <w:next w:val="aff3"/>
    <w:uiPriority w:val="99"/>
    <w:semiHidden/>
    <w:unhideWhenUsed/>
    <w:rsid w:val="008C7E6E"/>
  </w:style>
  <w:style w:type="numbering" w:customStyle="1" w:styleId="490">
    <w:name w:val="Нет списка49"/>
    <w:next w:val="aff3"/>
    <w:uiPriority w:val="99"/>
    <w:semiHidden/>
    <w:unhideWhenUsed/>
    <w:rsid w:val="00AD4B84"/>
  </w:style>
  <w:style w:type="numbering" w:customStyle="1" w:styleId="500">
    <w:name w:val="Нет списка50"/>
    <w:next w:val="aff3"/>
    <w:uiPriority w:val="99"/>
    <w:semiHidden/>
    <w:unhideWhenUsed/>
    <w:rsid w:val="003120E5"/>
  </w:style>
  <w:style w:type="table" w:customStyle="1" w:styleId="144">
    <w:name w:val="Сетка таблицы14"/>
    <w:basedOn w:val="aff2"/>
    <w:next w:val="affffffe"/>
    <w:rsid w:val="00797D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Нет списка52"/>
    <w:next w:val="aff3"/>
    <w:uiPriority w:val="99"/>
    <w:semiHidden/>
    <w:unhideWhenUsed/>
    <w:rsid w:val="004B351B"/>
  </w:style>
  <w:style w:type="character" w:customStyle="1" w:styleId="layout">
    <w:name w:val="layout"/>
    <w:rsid w:val="004B351B"/>
  </w:style>
  <w:style w:type="table" w:customStyle="1" w:styleId="154">
    <w:name w:val="Сетка таблицы15"/>
    <w:basedOn w:val="aff2"/>
    <w:next w:val="affffffe"/>
    <w:uiPriority w:val="59"/>
    <w:rsid w:val="004B3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Нет списка53"/>
    <w:next w:val="aff3"/>
    <w:uiPriority w:val="99"/>
    <w:semiHidden/>
    <w:unhideWhenUsed/>
    <w:rsid w:val="009D7A88"/>
  </w:style>
  <w:style w:type="table" w:customStyle="1" w:styleId="1122">
    <w:name w:val="Сетка таблицы112"/>
    <w:basedOn w:val="aff2"/>
    <w:next w:val="affffffe"/>
    <w:uiPriority w:val="39"/>
    <w:rsid w:val="00577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0">
    <w:name w:val="Нет списка54"/>
    <w:next w:val="aff3"/>
    <w:uiPriority w:val="99"/>
    <w:semiHidden/>
    <w:unhideWhenUsed/>
    <w:rsid w:val="005E7090"/>
  </w:style>
  <w:style w:type="table" w:customStyle="1" w:styleId="163">
    <w:name w:val="Сетка таблицы16"/>
    <w:basedOn w:val="aff2"/>
    <w:next w:val="affffffe"/>
    <w:uiPriority w:val="59"/>
    <w:rsid w:val="005E70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0">
    <w:name w:val="Нет списка118"/>
    <w:next w:val="aff3"/>
    <w:uiPriority w:val="99"/>
    <w:semiHidden/>
    <w:unhideWhenUsed/>
    <w:rsid w:val="005E7090"/>
  </w:style>
  <w:style w:type="numbering" w:customStyle="1" w:styleId="2170">
    <w:name w:val="Нет списка217"/>
    <w:next w:val="aff3"/>
    <w:uiPriority w:val="99"/>
    <w:semiHidden/>
    <w:unhideWhenUsed/>
    <w:rsid w:val="005E7090"/>
  </w:style>
  <w:style w:type="table" w:customStyle="1" w:styleId="174">
    <w:name w:val="Сетка таблицы17"/>
    <w:basedOn w:val="aff2"/>
    <w:next w:val="affffffe"/>
    <w:rsid w:val="007928C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3478">
      <w:bodyDiv w:val="1"/>
      <w:marLeft w:val="0"/>
      <w:marRight w:val="0"/>
      <w:marTop w:val="0"/>
      <w:marBottom w:val="0"/>
      <w:divBdr>
        <w:top w:val="none" w:sz="0" w:space="0" w:color="auto"/>
        <w:left w:val="none" w:sz="0" w:space="0" w:color="auto"/>
        <w:bottom w:val="none" w:sz="0" w:space="0" w:color="auto"/>
        <w:right w:val="none" w:sz="0" w:space="0" w:color="auto"/>
      </w:divBdr>
    </w:div>
    <w:div w:id="235212175">
      <w:bodyDiv w:val="1"/>
      <w:marLeft w:val="0"/>
      <w:marRight w:val="0"/>
      <w:marTop w:val="0"/>
      <w:marBottom w:val="0"/>
      <w:divBdr>
        <w:top w:val="none" w:sz="0" w:space="0" w:color="auto"/>
        <w:left w:val="none" w:sz="0" w:space="0" w:color="auto"/>
        <w:bottom w:val="none" w:sz="0" w:space="0" w:color="auto"/>
        <w:right w:val="none" w:sz="0" w:space="0" w:color="auto"/>
      </w:divBdr>
    </w:div>
    <w:div w:id="313409184">
      <w:bodyDiv w:val="1"/>
      <w:marLeft w:val="0"/>
      <w:marRight w:val="0"/>
      <w:marTop w:val="0"/>
      <w:marBottom w:val="0"/>
      <w:divBdr>
        <w:top w:val="none" w:sz="0" w:space="0" w:color="auto"/>
        <w:left w:val="none" w:sz="0" w:space="0" w:color="auto"/>
        <w:bottom w:val="none" w:sz="0" w:space="0" w:color="auto"/>
        <w:right w:val="none" w:sz="0" w:space="0" w:color="auto"/>
      </w:divBdr>
    </w:div>
    <w:div w:id="375082709">
      <w:bodyDiv w:val="1"/>
      <w:marLeft w:val="0"/>
      <w:marRight w:val="0"/>
      <w:marTop w:val="0"/>
      <w:marBottom w:val="0"/>
      <w:divBdr>
        <w:top w:val="none" w:sz="0" w:space="0" w:color="auto"/>
        <w:left w:val="none" w:sz="0" w:space="0" w:color="auto"/>
        <w:bottom w:val="none" w:sz="0" w:space="0" w:color="auto"/>
        <w:right w:val="none" w:sz="0" w:space="0" w:color="auto"/>
      </w:divBdr>
    </w:div>
    <w:div w:id="389380749">
      <w:bodyDiv w:val="1"/>
      <w:marLeft w:val="0"/>
      <w:marRight w:val="0"/>
      <w:marTop w:val="0"/>
      <w:marBottom w:val="0"/>
      <w:divBdr>
        <w:top w:val="none" w:sz="0" w:space="0" w:color="auto"/>
        <w:left w:val="none" w:sz="0" w:space="0" w:color="auto"/>
        <w:bottom w:val="none" w:sz="0" w:space="0" w:color="auto"/>
        <w:right w:val="none" w:sz="0" w:space="0" w:color="auto"/>
      </w:divBdr>
    </w:div>
    <w:div w:id="734470564">
      <w:bodyDiv w:val="1"/>
      <w:marLeft w:val="0"/>
      <w:marRight w:val="0"/>
      <w:marTop w:val="0"/>
      <w:marBottom w:val="0"/>
      <w:divBdr>
        <w:top w:val="none" w:sz="0" w:space="0" w:color="auto"/>
        <w:left w:val="none" w:sz="0" w:space="0" w:color="auto"/>
        <w:bottom w:val="none" w:sz="0" w:space="0" w:color="auto"/>
        <w:right w:val="none" w:sz="0" w:space="0" w:color="auto"/>
      </w:divBdr>
    </w:div>
    <w:div w:id="738483161">
      <w:bodyDiv w:val="1"/>
      <w:marLeft w:val="0"/>
      <w:marRight w:val="0"/>
      <w:marTop w:val="0"/>
      <w:marBottom w:val="0"/>
      <w:divBdr>
        <w:top w:val="none" w:sz="0" w:space="0" w:color="auto"/>
        <w:left w:val="none" w:sz="0" w:space="0" w:color="auto"/>
        <w:bottom w:val="none" w:sz="0" w:space="0" w:color="auto"/>
        <w:right w:val="none" w:sz="0" w:space="0" w:color="auto"/>
      </w:divBdr>
    </w:div>
    <w:div w:id="757755220">
      <w:bodyDiv w:val="1"/>
      <w:marLeft w:val="0"/>
      <w:marRight w:val="0"/>
      <w:marTop w:val="0"/>
      <w:marBottom w:val="0"/>
      <w:divBdr>
        <w:top w:val="none" w:sz="0" w:space="0" w:color="auto"/>
        <w:left w:val="none" w:sz="0" w:space="0" w:color="auto"/>
        <w:bottom w:val="none" w:sz="0" w:space="0" w:color="auto"/>
        <w:right w:val="none" w:sz="0" w:space="0" w:color="auto"/>
      </w:divBdr>
    </w:div>
    <w:div w:id="792677189">
      <w:bodyDiv w:val="1"/>
      <w:marLeft w:val="0"/>
      <w:marRight w:val="0"/>
      <w:marTop w:val="0"/>
      <w:marBottom w:val="0"/>
      <w:divBdr>
        <w:top w:val="none" w:sz="0" w:space="0" w:color="auto"/>
        <w:left w:val="none" w:sz="0" w:space="0" w:color="auto"/>
        <w:bottom w:val="none" w:sz="0" w:space="0" w:color="auto"/>
        <w:right w:val="none" w:sz="0" w:space="0" w:color="auto"/>
      </w:divBdr>
    </w:div>
    <w:div w:id="923683524">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10414263">
      <w:bodyDiv w:val="1"/>
      <w:marLeft w:val="0"/>
      <w:marRight w:val="0"/>
      <w:marTop w:val="0"/>
      <w:marBottom w:val="0"/>
      <w:divBdr>
        <w:top w:val="none" w:sz="0" w:space="0" w:color="auto"/>
        <w:left w:val="none" w:sz="0" w:space="0" w:color="auto"/>
        <w:bottom w:val="none" w:sz="0" w:space="0" w:color="auto"/>
        <w:right w:val="none" w:sz="0" w:space="0" w:color="auto"/>
      </w:divBdr>
    </w:div>
    <w:div w:id="1397778668">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13891156">
      <w:bodyDiv w:val="1"/>
      <w:marLeft w:val="0"/>
      <w:marRight w:val="0"/>
      <w:marTop w:val="0"/>
      <w:marBottom w:val="0"/>
      <w:divBdr>
        <w:top w:val="none" w:sz="0" w:space="0" w:color="auto"/>
        <w:left w:val="none" w:sz="0" w:space="0" w:color="auto"/>
        <w:bottom w:val="none" w:sz="0" w:space="0" w:color="auto"/>
        <w:right w:val="none" w:sz="0" w:space="0" w:color="auto"/>
      </w:divBdr>
    </w:div>
    <w:div w:id="1445534229">
      <w:bodyDiv w:val="1"/>
      <w:marLeft w:val="0"/>
      <w:marRight w:val="0"/>
      <w:marTop w:val="0"/>
      <w:marBottom w:val="0"/>
      <w:divBdr>
        <w:top w:val="none" w:sz="0" w:space="0" w:color="auto"/>
        <w:left w:val="none" w:sz="0" w:space="0" w:color="auto"/>
        <w:bottom w:val="none" w:sz="0" w:space="0" w:color="auto"/>
        <w:right w:val="none" w:sz="0" w:space="0" w:color="auto"/>
      </w:divBdr>
    </w:div>
    <w:div w:id="1511337284">
      <w:bodyDiv w:val="1"/>
      <w:marLeft w:val="0"/>
      <w:marRight w:val="0"/>
      <w:marTop w:val="0"/>
      <w:marBottom w:val="0"/>
      <w:divBdr>
        <w:top w:val="none" w:sz="0" w:space="0" w:color="auto"/>
        <w:left w:val="none" w:sz="0" w:space="0" w:color="auto"/>
        <w:bottom w:val="none" w:sz="0" w:space="0" w:color="auto"/>
        <w:right w:val="none" w:sz="0" w:space="0" w:color="auto"/>
      </w:divBdr>
    </w:div>
    <w:div w:id="1518813658">
      <w:bodyDiv w:val="1"/>
      <w:marLeft w:val="0"/>
      <w:marRight w:val="0"/>
      <w:marTop w:val="0"/>
      <w:marBottom w:val="0"/>
      <w:divBdr>
        <w:top w:val="none" w:sz="0" w:space="0" w:color="auto"/>
        <w:left w:val="none" w:sz="0" w:space="0" w:color="auto"/>
        <w:bottom w:val="none" w:sz="0" w:space="0" w:color="auto"/>
        <w:right w:val="none" w:sz="0" w:space="0" w:color="auto"/>
      </w:divBdr>
    </w:div>
    <w:div w:id="192598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login.consultant.ru/link/?req=doc&amp;base=SPB&amp;n=288783&amp;dst=100033" TargetMode="External"/><Relationship Id="rId4" Type="http://schemas.openxmlformats.org/officeDocument/2006/relationships/settings" Target="settings.xml"/><Relationship Id="rId9" Type="http://schemas.openxmlformats.org/officeDocument/2006/relationships/hyperlink" Target="https://login.consultant.ru/link/?req=doc&amp;base=SPB&amp;n=288783&amp;dst=10002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48F28-2D19-4CCD-8F1B-88D35453E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5265</Words>
  <Characters>30016</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Хюннинен Елизавета Павловна</cp:lastModifiedBy>
  <cp:revision>2</cp:revision>
  <cp:lastPrinted>2026-04-24T14:09:00Z</cp:lastPrinted>
  <dcterms:created xsi:type="dcterms:W3CDTF">2026-04-30T08:27:00Z</dcterms:created>
  <dcterms:modified xsi:type="dcterms:W3CDTF">2026-04-30T08:27:00Z</dcterms:modified>
</cp:coreProperties>
</file>