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974B1" w:rsidRPr="00165912" w:rsidRDefault="00DF5E7C" w:rsidP="00DB183A">
      <w:pPr>
        <w:jc w:val="center"/>
        <w:rPr>
          <w:b/>
          <w:sz w:val="22"/>
          <w:szCs w:val="22"/>
        </w:rPr>
      </w:pPr>
      <w:r w:rsidRPr="00165912">
        <w:rPr>
          <w:b/>
          <w:sz w:val="22"/>
          <w:szCs w:val="22"/>
        </w:rPr>
        <w:t>ДОГОВОР №</w:t>
      </w:r>
    </w:p>
    <w:p w:rsidR="00410547" w:rsidRPr="00165912" w:rsidRDefault="003D1359" w:rsidP="00DB183A">
      <w:pPr>
        <w:jc w:val="center"/>
        <w:rPr>
          <w:b/>
          <w:sz w:val="22"/>
          <w:szCs w:val="22"/>
        </w:rPr>
      </w:pPr>
      <w:r w:rsidRPr="00165912">
        <w:rPr>
          <w:b/>
          <w:sz w:val="22"/>
          <w:szCs w:val="22"/>
        </w:rPr>
        <w:t xml:space="preserve">оказания </w:t>
      </w:r>
      <w:r w:rsidR="00DF5E7C" w:rsidRPr="00165912">
        <w:rPr>
          <w:b/>
          <w:sz w:val="22"/>
          <w:szCs w:val="22"/>
        </w:rPr>
        <w:t>услуг по</w:t>
      </w:r>
      <w:r w:rsidR="002856D2" w:rsidRPr="00165912">
        <w:rPr>
          <w:b/>
          <w:sz w:val="22"/>
          <w:szCs w:val="22"/>
        </w:rPr>
        <w:t xml:space="preserve"> </w:t>
      </w:r>
      <w:r w:rsidR="00DF5E7C" w:rsidRPr="00165912">
        <w:rPr>
          <w:b/>
          <w:sz w:val="22"/>
          <w:szCs w:val="22"/>
        </w:rPr>
        <w:t>проведени</w:t>
      </w:r>
      <w:r w:rsidR="001B0032" w:rsidRPr="00165912">
        <w:rPr>
          <w:b/>
          <w:sz w:val="22"/>
          <w:szCs w:val="22"/>
        </w:rPr>
        <w:t>ю</w:t>
      </w:r>
      <w:r w:rsidR="00DF5E7C" w:rsidRPr="00165912">
        <w:rPr>
          <w:b/>
          <w:sz w:val="22"/>
          <w:szCs w:val="22"/>
        </w:rPr>
        <w:t xml:space="preserve"> </w:t>
      </w:r>
      <w:r w:rsidR="00576068" w:rsidRPr="00165912">
        <w:rPr>
          <w:b/>
          <w:sz w:val="22"/>
          <w:szCs w:val="22"/>
        </w:rPr>
        <w:t>испытаний и измерений в электроустановках</w:t>
      </w:r>
      <w:r w:rsidR="00C96FF7" w:rsidRPr="00165912">
        <w:rPr>
          <w:b/>
          <w:sz w:val="22"/>
          <w:szCs w:val="22"/>
        </w:rPr>
        <w:t xml:space="preserve"> </w:t>
      </w:r>
    </w:p>
    <w:p w:rsidR="00410547" w:rsidRPr="00165912" w:rsidRDefault="00410547" w:rsidP="00DB183A">
      <w:pPr>
        <w:jc w:val="center"/>
        <w:rPr>
          <w:b/>
          <w:sz w:val="22"/>
          <w:szCs w:val="22"/>
        </w:rPr>
      </w:pPr>
    </w:p>
    <w:p w:rsidR="00BF7B5F" w:rsidRDefault="00BF7B5F" w:rsidP="00BF7B5F">
      <w:pPr>
        <w:jc w:val="right"/>
        <w:rPr>
          <w:sz w:val="22"/>
          <w:szCs w:val="22"/>
        </w:rPr>
      </w:pPr>
      <w:r>
        <w:rPr>
          <w:b/>
          <w:bCs/>
          <w:sz w:val="22"/>
          <w:szCs w:val="22"/>
          <w:lang w:eastAsia="en-US"/>
        </w:rPr>
        <w:t>«__</w:t>
      </w:r>
      <w:r w:rsidRPr="00165912">
        <w:rPr>
          <w:b/>
          <w:bCs/>
          <w:sz w:val="22"/>
          <w:szCs w:val="22"/>
          <w:lang w:eastAsia="en-US"/>
        </w:rPr>
        <w:t xml:space="preserve">» </w:t>
      </w:r>
      <w:r>
        <w:rPr>
          <w:b/>
          <w:bCs/>
          <w:sz w:val="22"/>
          <w:szCs w:val="22"/>
          <w:lang w:eastAsia="en-US"/>
        </w:rPr>
        <w:t>________</w:t>
      </w:r>
      <w:r w:rsidRPr="0029577E">
        <w:rPr>
          <w:b/>
          <w:bCs/>
          <w:sz w:val="22"/>
          <w:szCs w:val="22"/>
          <w:lang w:eastAsia="en-US"/>
        </w:rPr>
        <w:t xml:space="preserve">  </w:t>
      </w:r>
      <w:r w:rsidRPr="0029577E">
        <w:rPr>
          <w:b/>
          <w:sz w:val="22"/>
          <w:szCs w:val="22"/>
        </w:rPr>
        <w:t>202</w:t>
      </w:r>
      <w:r>
        <w:rPr>
          <w:b/>
          <w:sz w:val="22"/>
          <w:szCs w:val="22"/>
        </w:rPr>
        <w:t>6</w:t>
      </w:r>
      <w:r w:rsidRPr="0029577E">
        <w:rPr>
          <w:b/>
          <w:sz w:val="22"/>
          <w:szCs w:val="22"/>
        </w:rPr>
        <w:t xml:space="preserve"> года</w:t>
      </w:r>
    </w:p>
    <w:p w:rsidR="00BF7B5F" w:rsidRPr="004469ED" w:rsidRDefault="00B75764" w:rsidP="00BF7B5F">
      <w:pPr>
        <w:rPr>
          <w:sz w:val="22"/>
          <w:szCs w:val="22"/>
        </w:rPr>
      </w:pPr>
      <w:r>
        <w:rPr>
          <w:sz w:val="22"/>
          <w:szCs w:val="22"/>
        </w:rPr>
        <w:t>г.</w:t>
      </w:r>
      <w:r w:rsidR="00627FFD">
        <w:rPr>
          <w:sz w:val="22"/>
          <w:szCs w:val="22"/>
        </w:rPr>
        <w:t xml:space="preserve"> </w:t>
      </w:r>
      <w:r w:rsidR="00DF5E7C" w:rsidRPr="00165912">
        <w:rPr>
          <w:sz w:val="22"/>
          <w:szCs w:val="22"/>
        </w:rPr>
        <w:t>Санкт-</w:t>
      </w:r>
      <w:r w:rsidR="00DF5E7C" w:rsidRPr="004469ED">
        <w:rPr>
          <w:sz w:val="22"/>
          <w:szCs w:val="22"/>
        </w:rPr>
        <w:t xml:space="preserve">Петербург                                   </w:t>
      </w:r>
    </w:p>
    <w:p w:rsidR="00DF5E7C" w:rsidRPr="004469ED" w:rsidRDefault="00DF5E7C" w:rsidP="00090EA5">
      <w:pPr>
        <w:jc w:val="center"/>
        <w:rPr>
          <w:sz w:val="22"/>
          <w:szCs w:val="22"/>
        </w:rPr>
      </w:pPr>
      <w:r w:rsidRPr="004469ED">
        <w:rPr>
          <w:sz w:val="22"/>
          <w:szCs w:val="22"/>
        </w:rPr>
        <w:t xml:space="preserve">                          </w:t>
      </w:r>
      <w:r w:rsidR="00033C0C" w:rsidRPr="004469ED">
        <w:rPr>
          <w:sz w:val="22"/>
          <w:szCs w:val="22"/>
        </w:rPr>
        <w:t xml:space="preserve">         </w:t>
      </w:r>
      <w:bookmarkStart w:id="0" w:name="_GoBack"/>
      <w:bookmarkEnd w:id="0"/>
      <w:r w:rsidR="001C1408" w:rsidRPr="004469ED">
        <w:rPr>
          <w:sz w:val="22"/>
          <w:szCs w:val="22"/>
        </w:rPr>
        <w:t xml:space="preserve">   </w:t>
      </w:r>
      <w:r w:rsidR="00220486" w:rsidRPr="004469ED">
        <w:rPr>
          <w:sz w:val="22"/>
          <w:szCs w:val="22"/>
        </w:rPr>
        <w:t xml:space="preserve">                         </w:t>
      </w:r>
      <w:r w:rsidR="004469ED" w:rsidRPr="004469ED">
        <w:rPr>
          <w:sz w:val="22"/>
          <w:szCs w:val="22"/>
        </w:rPr>
        <w:t xml:space="preserve">    </w:t>
      </w:r>
      <w:r w:rsidR="00165912" w:rsidRPr="004469ED">
        <w:rPr>
          <w:sz w:val="22"/>
          <w:szCs w:val="22"/>
        </w:rPr>
        <w:t xml:space="preserve"> </w:t>
      </w:r>
    </w:p>
    <w:p w:rsidR="00691AB4" w:rsidRPr="004469ED" w:rsidRDefault="00691AB4" w:rsidP="00DB183A">
      <w:pPr>
        <w:jc w:val="both"/>
        <w:rPr>
          <w:sz w:val="22"/>
          <w:szCs w:val="22"/>
        </w:rPr>
      </w:pPr>
    </w:p>
    <w:p w:rsidR="00753CD9" w:rsidRPr="00165912" w:rsidRDefault="00753CD9" w:rsidP="00753CD9">
      <w:pPr>
        <w:pStyle w:val="af1"/>
        <w:ind w:firstLine="708"/>
        <w:jc w:val="both"/>
        <w:rPr>
          <w:rFonts w:ascii="Times New Roman" w:eastAsia="Times New Roman" w:hAnsi="Times New Roman"/>
          <w:lang w:eastAsia="ar-SA"/>
        </w:rPr>
      </w:pPr>
      <w:r w:rsidRPr="00A2259F">
        <w:rPr>
          <w:rFonts w:ascii="Times New Roman" w:eastAsia="Times New Roman" w:hAnsi="Times New Roman"/>
          <w:b/>
          <w:lang w:eastAsia="ar-SA"/>
        </w:rPr>
        <w:t>Санкт-Петербургское государственное бюджетное учрежден</w:t>
      </w:r>
      <w:r>
        <w:rPr>
          <w:rFonts w:ascii="Times New Roman" w:eastAsia="Times New Roman" w:hAnsi="Times New Roman"/>
          <w:b/>
          <w:lang w:eastAsia="ar-SA"/>
        </w:rPr>
        <w:t>ие дополнительного образования «</w:t>
      </w:r>
      <w:r w:rsidRPr="00A2259F">
        <w:rPr>
          <w:rFonts w:ascii="Times New Roman" w:eastAsia="Times New Roman" w:hAnsi="Times New Roman"/>
          <w:b/>
          <w:lang w:eastAsia="ar-SA"/>
        </w:rPr>
        <w:t>Санкт-Петербургская детская муз</w:t>
      </w:r>
      <w:r>
        <w:rPr>
          <w:rFonts w:ascii="Times New Roman" w:eastAsia="Times New Roman" w:hAnsi="Times New Roman"/>
          <w:b/>
          <w:lang w:eastAsia="ar-SA"/>
        </w:rPr>
        <w:t>ыкальная школа им. А.К. Глазунова» (СПб ГБУ ДО «</w:t>
      </w:r>
      <w:r w:rsidRPr="00A2259F">
        <w:rPr>
          <w:rFonts w:ascii="Times New Roman" w:eastAsia="Times New Roman" w:hAnsi="Times New Roman"/>
          <w:b/>
          <w:lang w:eastAsia="ar-SA"/>
        </w:rPr>
        <w:t>Санкт-Петербургская детская музыкальная школа им.</w:t>
      </w:r>
      <w:r>
        <w:rPr>
          <w:rFonts w:ascii="Times New Roman" w:eastAsia="Times New Roman" w:hAnsi="Times New Roman"/>
          <w:b/>
          <w:lang w:eastAsia="ar-SA"/>
        </w:rPr>
        <w:t xml:space="preserve"> </w:t>
      </w:r>
      <w:r w:rsidRPr="00A2259F">
        <w:rPr>
          <w:rFonts w:ascii="Times New Roman" w:eastAsia="Times New Roman" w:hAnsi="Times New Roman"/>
          <w:b/>
          <w:lang w:eastAsia="ar-SA"/>
        </w:rPr>
        <w:t>А.К.</w:t>
      </w:r>
      <w:r>
        <w:rPr>
          <w:rFonts w:ascii="Times New Roman" w:eastAsia="Times New Roman" w:hAnsi="Times New Roman"/>
          <w:b/>
          <w:lang w:eastAsia="ar-SA"/>
        </w:rPr>
        <w:t xml:space="preserve"> </w:t>
      </w:r>
      <w:r w:rsidRPr="00A2259F">
        <w:rPr>
          <w:rFonts w:ascii="Times New Roman" w:eastAsia="Times New Roman" w:hAnsi="Times New Roman"/>
          <w:b/>
          <w:lang w:eastAsia="ar-SA"/>
        </w:rPr>
        <w:t>Глазунова</w:t>
      </w:r>
      <w:r>
        <w:rPr>
          <w:rFonts w:ascii="Times New Roman" w:eastAsia="Times New Roman" w:hAnsi="Times New Roman"/>
          <w:b/>
          <w:lang w:eastAsia="ar-SA"/>
        </w:rPr>
        <w:t>»)</w:t>
      </w:r>
      <w:r w:rsidRPr="00B54219">
        <w:rPr>
          <w:rFonts w:ascii="Times New Roman" w:eastAsia="Times New Roman" w:hAnsi="Times New Roman"/>
          <w:b/>
          <w:lang w:eastAsia="ar-SA"/>
        </w:rPr>
        <w:t>,</w:t>
      </w:r>
      <w:r w:rsidRPr="00B54219">
        <w:rPr>
          <w:rFonts w:ascii="Times New Roman" w:eastAsia="Times New Roman" w:hAnsi="Times New Roman"/>
          <w:lang w:eastAsia="ar-SA"/>
        </w:rPr>
        <w:t xml:space="preserve"> в лице </w:t>
      </w:r>
      <w:r w:rsidR="00BF7B5F">
        <w:rPr>
          <w:rFonts w:ascii="Times New Roman" w:eastAsia="Times New Roman" w:hAnsi="Times New Roman"/>
          <w:lang w:eastAsia="ar-SA"/>
        </w:rPr>
        <w:t>д</w:t>
      </w:r>
      <w:r w:rsidRPr="00A2259F">
        <w:rPr>
          <w:rFonts w:ascii="Times New Roman" w:eastAsia="Times New Roman" w:hAnsi="Times New Roman"/>
          <w:lang w:eastAsia="ar-SA"/>
        </w:rPr>
        <w:t>иректор</w:t>
      </w:r>
      <w:r>
        <w:rPr>
          <w:rFonts w:ascii="Times New Roman" w:eastAsia="Times New Roman" w:hAnsi="Times New Roman"/>
          <w:lang w:eastAsia="ar-SA"/>
        </w:rPr>
        <w:t>а</w:t>
      </w:r>
      <w:r w:rsidRPr="00A2259F">
        <w:rPr>
          <w:rFonts w:ascii="Times New Roman" w:eastAsia="Times New Roman" w:hAnsi="Times New Roman"/>
          <w:lang w:eastAsia="ar-SA"/>
        </w:rPr>
        <w:t xml:space="preserve"> школы</w:t>
      </w:r>
      <w:r>
        <w:rPr>
          <w:rFonts w:ascii="Times New Roman" w:eastAsia="Times New Roman" w:hAnsi="Times New Roman"/>
          <w:lang w:eastAsia="ar-SA"/>
        </w:rPr>
        <w:t xml:space="preserve"> </w:t>
      </w:r>
      <w:r w:rsidRPr="00A2259F">
        <w:rPr>
          <w:rFonts w:ascii="Times New Roman" w:eastAsia="Times New Roman" w:hAnsi="Times New Roman"/>
          <w:b/>
          <w:lang w:eastAsia="ar-SA"/>
        </w:rPr>
        <w:t>Шелгуновой Ларисы Викторовны</w:t>
      </w:r>
      <w:r w:rsidRPr="00B54219">
        <w:rPr>
          <w:rFonts w:ascii="Times New Roman" w:eastAsia="Times New Roman" w:hAnsi="Times New Roman"/>
          <w:lang w:eastAsia="ar-SA"/>
        </w:rPr>
        <w:t>, действующего на основании Устава</w:t>
      </w:r>
      <w:r w:rsidRPr="004469ED">
        <w:rPr>
          <w:rFonts w:ascii="Times New Roman" w:hAnsi="Times New Roman"/>
        </w:rPr>
        <w:t>,</w:t>
      </w:r>
      <w:r w:rsidRPr="004469ED">
        <w:rPr>
          <w:rFonts w:ascii="Times New Roman" w:eastAsia="Times New Roman" w:hAnsi="Times New Roman"/>
          <w:lang w:eastAsia="ar-SA"/>
        </w:rPr>
        <w:t xml:space="preserve"> с одной стороны и </w:t>
      </w:r>
      <w:r w:rsidR="00BF7B5F" w:rsidRPr="00763F7F">
        <w:rPr>
          <w:szCs w:val="28"/>
        </w:rPr>
        <w:t>__________________________________</w:t>
      </w:r>
      <w:r w:rsidRPr="00165912">
        <w:rPr>
          <w:rFonts w:ascii="Times New Roman" w:eastAsia="Times New Roman" w:hAnsi="Times New Roman"/>
          <w:b/>
          <w:lang w:eastAsia="ar-SA"/>
        </w:rPr>
        <w:t>,</w:t>
      </w:r>
      <w:r w:rsidRPr="00165912">
        <w:rPr>
          <w:rFonts w:ascii="Times New Roman" w:eastAsia="Times New Roman" w:hAnsi="Times New Roman"/>
          <w:lang w:eastAsia="ar-SA"/>
        </w:rPr>
        <w:t xml:space="preserve"> именуемое в дальнейшем «Исполнитель», в лице</w:t>
      </w:r>
      <w:r w:rsidR="00BF7B5F" w:rsidRPr="00763F7F">
        <w:rPr>
          <w:szCs w:val="28"/>
        </w:rPr>
        <w:t>__________________________________</w:t>
      </w:r>
      <w:r w:rsidR="009D0270">
        <w:rPr>
          <w:rFonts w:ascii="Times New Roman" w:eastAsia="Times New Roman" w:hAnsi="Times New Roman"/>
          <w:lang w:eastAsia="ar-SA"/>
        </w:rPr>
        <w:t>,</w:t>
      </w:r>
      <w:r w:rsidR="00BF7B5F">
        <w:rPr>
          <w:rFonts w:ascii="Times New Roman" w:eastAsia="Times New Roman" w:hAnsi="Times New Roman"/>
          <w:lang w:eastAsia="ar-SA"/>
        </w:rPr>
        <w:t xml:space="preserve"> действующего</w:t>
      </w:r>
      <w:r w:rsidR="00B03123">
        <w:rPr>
          <w:rFonts w:ascii="Times New Roman" w:eastAsia="Times New Roman" w:hAnsi="Times New Roman"/>
          <w:lang w:eastAsia="ar-SA"/>
        </w:rPr>
        <w:t xml:space="preserve"> на основании  </w:t>
      </w:r>
      <w:r w:rsidR="00B03123" w:rsidRPr="00A2259F">
        <w:rPr>
          <w:color w:val="000000"/>
        </w:rPr>
        <w:t>______</w:t>
      </w:r>
      <w:r w:rsidR="00B03123">
        <w:rPr>
          <w:color w:val="000000"/>
        </w:rPr>
        <w:t>____________</w:t>
      </w:r>
      <w:r w:rsidRPr="00165912">
        <w:rPr>
          <w:rFonts w:ascii="Times New Roman" w:eastAsia="Times New Roman" w:hAnsi="Times New Roman"/>
          <w:lang w:eastAsia="ar-SA"/>
        </w:rPr>
        <w:t xml:space="preserve">, с другой стороны, вместе именуемые «Стороны», заключили настоящий договор (далее по тексту – Договор) о нижеследующем: </w:t>
      </w:r>
    </w:p>
    <w:p w:rsidR="00F0194A" w:rsidRPr="00165912" w:rsidRDefault="00F0194A" w:rsidP="00DB183A">
      <w:pPr>
        <w:jc w:val="both"/>
        <w:rPr>
          <w:sz w:val="22"/>
          <w:szCs w:val="22"/>
        </w:rPr>
      </w:pPr>
    </w:p>
    <w:p w:rsidR="00DF5E7C" w:rsidRPr="00165912" w:rsidRDefault="00DF5E7C" w:rsidP="00DB183A">
      <w:pPr>
        <w:jc w:val="center"/>
        <w:rPr>
          <w:b/>
          <w:sz w:val="22"/>
          <w:szCs w:val="22"/>
        </w:rPr>
      </w:pPr>
      <w:r w:rsidRPr="00165912">
        <w:rPr>
          <w:b/>
          <w:sz w:val="22"/>
          <w:szCs w:val="22"/>
        </w:rPr>
        <w:t xml:space="preserve">1. Предмет </w:t>
      </w:r>
      <w:r w:rsidR="003D1359" w:rsidRPr="00165912">
        <w:rPr>
          <w:b/>
          <w:sz w:val="22"/>
          <w:szCs w:val="22"/>
        </w:rPr>
        <w:t>Договора</w:t>
      </w:r>
    </w:p>
    <w:p w:rsidR="00DF5E7C" w:rsidRPr="00165912" w:rsidRDefault="00DF5E7C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1.1.</w:t>
      </w:r>
      <w:r w:rsidR="00A24AE2" w:rsidRPr="00165912">
        <w:rPr>
          <w:sz w:val="22"/>
          <w:szCs w:val="22"/>
        </w:rPr>
        <w:t xml:space="preserve"> Исполнитель принимает на себя обязательства </w:t>
      </w:r>
      <w:r w:rsidR="00D842C9" w:rsidRPr="00165912">
        <w:rPr>
          <w:sz w:val="22"/>
          <w:szCs w:val="22"/>
        </w:rPr>
        <w:t xml:space="preserve">по </w:t>
      </w:r>
      <w:r w:rsidR="00A24AE2" w:rsidRPr="00165912">
        <w:rPr>
          <w:sz w:val="22"/>
          <w:szCs w:val="22"/>
        </w:rPr>
        <w:t>проведени</w:t>
      </w:r>
      <w:r w:rsidR="001B0032" w:rsidRPr="00165912">
        <w:rPr>
          <w:sz w:val="22"/>
          <w:szCs w:val="22"/>
        </w:rPr>
        <w:t>ю</w:t>
      </w:r>
      <w:r w:rsidR="00A24AE2" w:rsidRPr="00165912">
        <w:rPr>
          <w:sz w:val="22"/>
          <w:szCs w:val="22"/>
        </w:rPr>
        <w:t xml:space="preserve"> испытаний и измерений в электроустановках</w:t>
      </w:r>
      <w:r w:rsidR="00433F56" w:rsidRPr="00165912">
        <w:rPr>
          <w:sz w:val="22"/>
          <w:szCs w:val="22"/>
        </w:rPr>
        <w:t>, в объеме согласно технического задания</w:t>
      </w:r>
      <w:r w:rsidR="00A24AE2" w:rsidRPr="00165912">
        <w:rPr>
          <w:sz w:val="22"/>
          <w:szCs w:val="22"/>
        </w:rPr>
        <w:t xml:space="preserve"> (Приложение №1</w:t>
      </w:r>
      <w:r w:rsidR="005F222B">
        <w:rPr>
          <w:sz w:val="22"/>
          <w:szCs w:val="22"/>
        </w:rPr>
        <w:t xml:space="preserve"> к настоящему Договору</w:t>
      </w:r>
      <w:r w:rsidR="00A24AE2" w:rsidRPr="00165912">
        <w:rPr>
          <w:sz w:val="22"/>
          <w:szCs w:val="22"/>
        </w:rPr>
        <w:t xml:space="preserve">), а Заказчик обязуется принять и своевременно оплатить </w:t>
      </w:r>
      <w:r w:rsidR="003D1359" w:rsidRPr="00165912">
        <w:rPr>
          <w:sz w:val="22"/>
          <w:szCs w:val="22"/>
        </w:rPr>
        <w:t xml:space="preserve">надлежащим образом </w:t>
      </w:r>
      <w:r w:rsidR="00A24AE2" w:rsidRPr="00165912">
        <w:rPr>
          <w:sz w:val="22"/>
          <w:szCs w:val="22"/>
        </w:rPr>
        <w:t>оказанные услуги.</w:t>
      </w:r>
    </w:p>
    <w:p w:rsidR="00A24AE2" w:rsidRPr="00165912" w:rsidRDefault="00A24AE2" w:rsidP="00DB183A">
      <w:pPr>
        <w:ind w:firstLine="426"/>
        <w:jc w:val="both"/>
        <w:rPr>
          <w:sz w:val="22"/>
          <w:szCs w:val="22"/>
        </w:rPr>
      </w:pPr>
    </w:p>
    <w:p w:rsidR="00876445" w:rsidRPr="00165912" w:rsidRDefault="00DF5E7C" w:rsidP="00DB183A">
      <w:pPr>
        <w:jc w:val="center"/>
        <w:rPr>
          <w:b/>
          <w:sz w:val="22"/>
          <w:szCs w:val="22"/>
        </w:rPr>
      </w:pPr>
      <w:r w:rsidRPr="00165912">
        <w:rPr>
          <w:b/>
          <w:sz w:val="22"/>
          <w:szCs w:val="22"/>
        </w:rPr>
        <w:t xml:space="preserve">2. </w:t>
      </w:r>
      <w:r w:rsidR="00576068" w:rsidRPr="00165912">
        <w:rPr>
          <w:b/>
          <w:sz w:val="22"/>
          <w:szCs w:val="22"/>
        </w:rPr>
        <w:t>О</w:t>
      </w:r>
      <w:r w:rsidRPr="00165912">
        <w:rPr>
          <w:b/>
          <w:sz w:val="22"/>
          <w:szCs w:val="22"/>
        </w:rPr>
        <w:t xml:space="preserve">бязанности </w:t>
      </w:r>
      <w:r w:rsidR="003D1359" w:rsidRPr="00165912">
        <w:rPr>
          <w:b/>
          <w:sz w:val="22"/>
          <w:szCs w:val="22"/>
        </w:rPr>
        <w:t>Сторон</w:t>
      </w:r>
    </w:p>
    <w:p w:rsidR="00576068" w:rsidRPr="00165912" w:rsidRDefault="00576068" w:rsidP="00932A4C">
      <w:pPr>
        <w:ind w:firstLine="397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2.1</w:t>
      </w:r>
      <w:r w:rsidRPr="00165912">
        <w:rPr>
          <w:sz w:val="22"/>
          <w:szCs w:val="22"/>
        </w:rPr>
        <w:t xml:space="preserve">. </w:t>
      </w:r>
      <w:r w:rsidRPr="00165912">
        <w:rPr>
          <w:b/>
          <w:sz w:val="22"/>
          <w:szCs w:val="22"/>
        </w:rPr>
        <w:t>Обязанности Исполнителя:</w:t>
      </w:r>
    </w:p>
    <w:p w:rsidR="00F52AE1" w:rsidRPr="00165912" w:rsidRDefault="00932A4C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2.1.1</w:t>
      </w:r>
      <w:r w:rsidR="00F52AE1" w:rsidRPr="00165912">
        <w:rPr>
          <w:b/>
          <w:sz w:val="22"/>
          <w:szCs w:val="22"/>
        </w:rPr>
        <w:t xml:space="preserve">. </w:t>
      </w:r>
      <w:r w:rsidR="00951A6C" w:rsidRPr="00165912">
        <w:rPr>
          <w:sz w:val="22"/>
          <w:szCs w:val="22"/>
        </w:rPr>
        <w:t xml:space="preserve">Выполнять услуги </w:t>
      </w:r>
      <w:r w:rsidR="001F206D" w:rsidRPr="00165912">
        <w:rPr>
          <w:sz w:val="22"/>
          <w:szCs w:val="22"/>
        </w:rPr>
        <w:t xml:space="preserve">в рабочие дни </w:t>
      </w:r>
      <w:r w:rsidR="00951A6C" w:rsidRPr="00165912">
        <w:rPr>
          <w:sz w:val="22"/>
          <w:szCs w:val="22"/>
        </w:rPr>
        <w:t xml:space="preserve">с понедельника по пятницу с 09.00 до 18.00, если иное не оговорено условиями </w:t>
      </w:r>
      <w:r w:rsidR="0032470F" w:rsidRPr="00165912">
        <w:rPr>
          <w:sz w:val="22"/>
          <w:szCs w:val="22"/>
        </w:rPr>
        <w:t>Д</w:t>
      </w:r>
      <w:r w:rsidR="00951A6C" w:rsidRPr="00165912">
        <w:rPr>
          <w:sz w:val="22"/>
          <w:szCs w:val="22"/>
        </w:rPr>
        <w:t>оговора.</w:t>
      </w:r>
    </w:p>
    <w:p w:rsidR="00947132" w:rsidRPr="00165912" w:rsidRDefault="00576068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2.1.</w:t>
      </w:r>
      <w:r w:rsidR="00932A4C" w:rsidRPr="00165912">
        <w:rPr>
          <w:b/>
          <w:sz w:val="22"/>
          <w:szCs w:val="22"/>
        </w:rPr>
        <w:t>2</w:t>
      </w:r>
      <w:r w:rsidRPr="00165912">
        <w:rPr>
          <w:b/>
          <w:sz w:val="22"/>
          <w:szCs w:val="22"/>
        </w:rPr>
        <w:t>.</w:t>
      </w:r>
      <w:r w:rsidRPr="00165912">
        <w:rPr>
          <w:sz w:val="22"/>
          <w:szCs w:val="22"/>
        </w:rPr>
        <w:t xml:space="preserve"> Выполнять услуги в соответствии с условиями Договора.</w:t>
      </w:r>
    </w:p>
    <w:p w:rsidR="00576068" w:rsidRPr="00165912" w:rsidRDefault="00932A4C" w:rsidP="00DB183A">
      <w:pPr>
        <w:ind w:firstLine="426"/>
        <w:jc w:val="both"/>
        <w:rPr>
          <w:b/>
          <w:sz w:val="22"/>
          <w:szCs w:val="22"/>
        </w:rPr>
      </w:pPr>
      <w:r w:rsidRPr="00165912">
        <w:rPr>
          <w:b/>
          <w:sz w:val="22"/>
          <w:szCs w:val="22"/>
        </w:rPr>
        <w:t>2.1.3</w:t>
      </w:r>
      <w:r w:rsidR="00576068" w:rsidRPr="00165912">
        <w:rPr>
          <w:b/>
          <w:sz w:val="22"/>
          <w:szCs w:val="22"/>
        </w:rPr>
        <w:t>.</w:t>
      </w:r>
      <w:r w:rsidR="00576068" w:rsidRPr="00165912">
        <w:rPr>
          <w:sz w:val="22"/>
          <w:szCs w:val="22"/>
        </w:rPr>
        <w:t xml:space="preserve"> Оказать услуги лично и собственными силами</w:t>
      </w:r>
      <w:r w:rsidR="00947132" w:rsidRPr="00165912">
        <w:rPr>
          <w:sz w:val="22"/>
          <w:szCs w:val="22"/>
        </w:rPr>
        <w:t xml:space="preserve"> или с привлечением сторонних организаций, при этом Исполнитель несет ответственность перед Заказчиком за действия привлеченных им сторонних организаций.</w:t>
      </w:r>
    </w:p>
    <w:p w:rsidR="00576068" w:rsidRPr="00165912" w:rsidRDefault="00932A4C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2.1.4</w:t>
      </w:r>
      <w:r w:rsidR="00F25DEB" w:rsidRPr="00165912">
        <w:rPr>
          <w:b/>
          <w:sz w:val="22"/>
          <w:szCs w:val="22"/>
        </w:rPr>
        <w:t>.</w:t>
      </w:r>
      <w:r w:rsidR="005E6C0B" w:rsidRPr="00165912">
        <w:rPr>
          <w:b/>
          <w:sz w:val="22"/>
          <w:szCs w:val="22"/>
        </w:rPr>
        <w:t xml:space="preserve"> </w:t>
      </w:r>
      <w:r w:rsidR="00576068" w:rsidRPr="00165912">
        <w:rPr>
          <w:sz w:val="22"/>
          <w:szCs w:val="22"/>
        </w:rPr>
        <w:t>Исполнять полученные в ходе оказания услуг</w:t>
      </w:r>
      <w:r w:rsidR="00433F56" w:rsidRPr="00165912">
        <w:rPr>
          <w:sz w:val="22"/>
          <w:szCs w:val="22"/>
        </w:rPr>
        <w:t xml:space="preserve"> </w:t>
      </w:r>
      <w:r w:rsidR="00576068" w:rsidRPr="00165912">
        <w:rPr>
          <w:sz w:val="22"/>
          <w:szCs w:val="22"/>
        </w:rPr>
        <w:t>указания Заказчика</w:t>
      </w:r>
      <w:r w:rsidR="00055FAD" w:rsidRPr="004469ED">
        <w:rPr>
          <w:sz w:val="22"/>
          <w:szCs w:val="22"/>
        </w:rPr>
        <w:t>,</w:t>
      </w:r>
      <w:r w:rsidR="00576068" w:rsidRPr="00165912">
        <w:rPr>
          <w:sz w:val="22"/>
          <w:szCs w:val="22"/>
        </w:rPr>
        <w:t xml:space="preserve"> если такие указания не противоречат условиям Договора</w:t>
      </w:r>
      <w:r w:rsidR="00055FAD" w:rsidRPr="00165912">
        <w:rPr>
          <w:sz w:val="22"/>
          <w:szCs w:val="22"/>
        </w:rPr>
        <w:t xml:space="preserve"> и действующего законодательств</w:t>
      </w:r>
      <w:r w:rsidR="00173584" w:rsidRPr="00165912">
        <w:rPr>
          <w:sz w:val="22"/>
          <w:szCs w:val="22"/>
        </w:rPr>
        <w:t>а</w:t>
      </w:r>
      <w:r w:rsidR="00055FAD" w:rsidRPr="00165912">
        <w:rPr>
          <w:sz w:val="22"/>
          <w:szCs w:val="22"/>
        </w:rPr>
        <w:t xml:space="preserve"> РФ</w:t>
      </w:r>
      <w:r w:rsidR="00576068" w:rsidRPr="00165912">
        <w:rPr>
          <w:sz w:val="22"/>
          <w:szCs w:val="22"/>
        </w:rPr>
        <w:t>.</w:t>
      </w:r>
    </w:p>
    <w:p w:rsidR="00576068" w:rsidRPr="00165912" w:rsidRDefault="00932A4C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2.1.5</w:t>
      </w:r>
      <w:r w:rsidR="00576068" w:rsidRPr="00165912">
        <w:rPr>
          <w:b/>
          <w:sz w:val="22"/>
          <w:szCs w:val="22"/>
        </w:rPr>
        <w:t>.</w:t>
      </w:r>
      <w:r w:rsidR="005E6C0B" w:rsidRPr="00165912">
        <w:rPr>
          <w:sz w:val="22"/>
          <w:szCs w:val="22"/>
        </w:rPr>
        <w:t xml:space="preserve"> </w:t>
      </w:r>
      <w:r w:rsidR="00576068" w:rsidRPr="00165912">
        <w:rPr>
          <w:sz w:val="22"/>
          <w:szCs w:val="22"/>
        </w:rPr>
        <w:t>Выполнять услуги с использованием труда работников</w:t>
      </w:r>
      <w:r w:rsidR="00D842C9" w:rsidRPr="00165912">
        <w:rPr>
          <w:sz w:val="22"/>
          <w:szCs w:val="22"/>
        </w:rPr>
        <w:t xml:space="preserve"> и организаций</w:t>
      </w:r>
      <w:r w:rsidR="00576068" w:rsidRPr="00165912">
        <w:rPr>
          <w:sz w:val="22"/>
          <w:szCs w:val="22"/>
        </w:rPr>
        <w:t>, имеющих соответствующую квалификацию, подтвержденную</w:t>
      </w:r>
      <w:r w:rsidR="00D842C9" w:rsidRPr="00165912">
        <w:rPr>
          <w:sz w:val="22"/>
          <w:szCs w:val="22"/>
        </w:rPr>
        <w:t xml:space="preserve"> соответствующими разрешениями,</w:t>
      </w:r>
      <w:r w:rsidR="00576068" w:rsidRPr="00165912">
        <w:rPr>
          <w:sz w:val="22"/>
          <w:szCs w:val="22"/>
        </w:rPr>
        <w:t xml:space="preserve"> </w:t>
      </w:r>
      <w:r w:rsidR="00055FAD" w:rsidRPr="00165912">
        <w:rPr>
          <w:sz w:val="22"/>
          <w:szCs w:val="22"/>
        </w:rPr>
        <w:t>профильным</w:t>
      </w:r>
      <w:r w:rsidR="00D842C9" w:rsidRPr="00165912">
        <w:rPr>
          <w:sz w:val="22"/>
          <w:szCs w:val="22"/>
        </w:rPr>
        <w:t>и</w:t>
      </w:r>
      <w:r w:rsidR="00087E00" w:rsidRPr="00165912">
        <w:rPr>
          <w:color w:val="FF0000"/>
          <w:sz w:val="22"/>
          <w:szCs w:val="22"/>
        </w:rPr>
        <w:t xml:space="preserve"> </w:t>
      </w:r>
      <w:r w:rsidR="00576068" w:rsidRPr="00165912">
        <w:rPr>
          <w:sz w:val="22"/>
          <w:szCs w:val="22"/>
        </w:rPr>
        <w:t>диплом</w:t>
      </w:r>
      <w:r w:rsidR="00D842C9" w:rsidRPr="00165912">
        <w:rPr>
          <w:sz w:val="22"/>
          <w:szCs w:val="22"/>
        </w:rPr>
        <w:t>ами</w:t>
      </w:r>
      <w:r w:rsidR="00576068" w:rsidRPr="00165912">
        <w:rPr>
          <w:sz w:val="22"/>
          <w:szCs w:val="22"/>
        </w:rPr>
        <w:t xml:space="preserve"> или сертификат</w:t>
      </w:r>
      <w:r w:rsidR="00D842C9" w:rsidRPr="00165912">
        <w:rPr>
          <w:sz w:val="22"/>
          <w:szCs w:val="22"/>
        </w:rPr>
        <w:t>а</w:t>
      </w:r>
      <w:r w:rsidR="00576068" w:rsidRPr="00165912">
        <w:rPr>
          <w:sz w:val="22"/>
          <w:szCs w:val="22"/>
        </w:rPr>
        <w:t>м</w:t>
      </w:r>
      <w:r w:rsidR="00D842C9" w:rsidRPr="00165912">
        <w:rPr>
          <w:sz w:val="22"/>
          <w:szCs w:val="22"/>
        </w:rPr>
        <w:t>и</w:t>
      </w:r>
      <w:r w:rsidR="00576068" w:rsidRPr="00165912">
        <w:rPr>
          <w:sz w:val="22"/>
          <w:szCs w:val="22"/>
        </w:rPr>
        <w:t>.</w:t>
      </w:r>
    </w:p>
    <w:p w:rsidR="00576068" w:rsidRPr="00165912" w:rsidRDefault="00932A4C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2.1.6</w:t>
      </w:r>
      <w:r w:rsidR="00576068" w:rsidRPr="00165912">
        <w:rPr>
          <w:b/>
          <w:sz w:val="22"/>
          <w:szCs w:val="22"/>
        </w:rPr>
        <w:t>.</w:t>
      </w:r>
      <w:r w:rsidR="005E6C0B" w:rsidRPr="00165912">
        <w:rPr>
          <w:sz w:val="22"/>
          <w:szCs w:val="22"/>
        </w:rPr>
        <w:t xml:space="preserve"> </w:t>
      </w:r>
      <w:r w:rsidR="00576068" w:rsidRPr="00165912">
        <w:rPr>
          <w:sz w:val="22"/>
          <w:szCs w:val="22"/>
        </w:rPr>
        <w:t>Выполнять услуги качественно</w:t>
      </w:r>
      <w:r w:rsidR="00AC4BEC" w:rsidRPr="00165912">
        <w:rPr>
          <w:sz w:val="22"/>
          <w:szCs w:val="22"/>
        </w:rPr>
        <w:t>,</w:t>
      </w:r>
      <w:r w:rsidR="00576068" w:rsidRPr="00165912">
        <w:rPr>
          <w:sz w:val="22"/>
          <w:szCs w:val="22"/>
        </w:rPr>
        <w:t xml:space="preserve"> с соблюдением требований действую</w:t>
      </w:r>
      <w:r w:rsidR="00AC4BEC" w:rsidRPr="00165912">
        <w:rPr>
          <w:sz w:val="22"/>
          <w:szCs w:val="22"/>
        </w:rPr>
        <w:t>щего</w:t>
      </w:r>
      <w:r w:rsidR="00087E00" w:rsidRPr="00165912">
        <w:rPr>
          <w:sz w:val="22"/>
          <w:szCs w:val="22"/>
        </w:rPr>
        <w:t xml:space="preserve"> </w:t>
      </w:r>
      <w:r w:rsidR="00AC4BEC" w:rsidRPr="00165912">
        <w:rPr>
          <w:sz w:val="22"/>
          <w:szCs w:val="22"/>
        </w:rPr>
        <w:t>законодательства РФ</w:t>
      </w:r>
      <w:r w:rsidR="00576068" w:rsidRPr="00165912">
        <w:rPr>
          <w:sz w:val="22"/>
          <w:szCs w:val="22"/>
        </w:rPr>
        <w:t>, в том числе:</w:t>
      </w:r>
    </w:p>
    <w:p w:rsidR="00047030" w:rsidRPr="00165912" w:rsidRDefault="00047030" w:rsidP="00DB183A">
      <w:pPr>
        <w:ind w:firstLine="426"/>
        <w:jc w:val="both"/>
        <w:rPr>
          <w:sz w:val="22"/>
          <w:szCs w:val="22"/>
        </w:rPr>
      </w:pPr>
      <w:r w:rsidRPr="00165912">
        <w:rPr>
          <w:sz w:val="22"/>
          <w:szCs w:val="22"/>
        </w:rPr>
        <w:t>-</w:t>
      </w:r>
      <w:r w:rsidR="00361C21" w:rsidRPr="00165912">
        <w:rPr>
          <w:sz w:val="22"/>
          <w:szCs w:val="22"/>
        </w:rPr>
        <w:t xml:space="preserve"> </w:t>
      </w:r>
      <w:r w:rsidR="00324412" w:rsidRPr="00165912">
        <w:rPr>
          <w:sz w:val="22"/>
          <w:szCs w:val="22"/>
        </w:rPr>
        <w:t>«</w:t>
      </w:r>
      <w:r w:rsidRPr="00165912">
        <w:rPr>
          <w:sz w:val="22"/>
          <w:szCs w:val="22"/>
        </w:rPr>
        <w:t>Правила</w:t>
      </w:r>
      <w:r w:rsidR="0032470F" w:rsidRPr="00165912">
        <w:rPr>
          <w:sz w:val="22"/>
          <w:szCs w:val="22"/>
        </w:rPr>
        <w:t>ми</w:t>
      </w:r>
      <w:r w:rsidRPr="00165912">
        <w:rPr>
          <w:sz w:val="22"/>
          <w:szCs w:val="22"/>
        </w:rPr>
        <w:t xml:space="preserve"> противопожарного режима в Российской Федерации»</w:t>
      </w:r>
      <w:r w:rsidR="0032470F" w:rsidRPr="00165912">
        <w:rPr>
          <w:sz w:val="22"/>
          <w:szCs w:val="22"/>
        </w:rPr>
        <w:t>,</w:t>
      </w:r>
      <w:r w:rsidRPr="00165912">
        <w:rPr>
          <w:sz w:val="22"/>
          <w:szCs w:val="22"/>
        </w:rPr>
        <w:t xml:space="preserve"> утвержден</w:t>
      </w:r>
      <w:r w:rsidR="0032470F" w:rsidRPr="00165912">
        <w:rPr>
          <w:sz w:val="22"/>
          <w:szCs w:val="22"/>
        </w:rPr>
        <w:t>н</w:t>
      </w:r>
      <w:r w:rsidRPr="00165912">
        <w:rPr>
          <w:sz w:val="22"/>
          <w:szCs w:val="22"/>
        </w:rPr>
        <w:t>ы</w:t>
      </w:r>
      <w:r w:rsidR="0032470F" w:rsidRPr="00165912">
        <w:rPr>
          <w:sz w:val="22"/>
          <w:szCs w:val="22"/>
        </w:rPr>
        <w:t>ми</w:t>
      </w:r>
      <w:r w:rsidRPr="00165912">
        <w:rPr>
          <w:sz w:val="22"/>
          <w:szCs w:val="22"/>
        </w:rPr>
        <w:t xml:space="preserve"> Постановлением Правительства РФ от 25.04.2012г. №390</w:t>
      </w:r>
      <w:r w:rsidR="0032470F" w:rsidRPr="00165912">
        <w:rPr>
          <w:sz w:val="22"/>
          <w:szCs w:val="22"/>
        </w:rPr>
        <w:t>;</w:t>
      </w:r>
    </w:p>
    <w:p w:rsidR="00576068" w:rsidRPr="00165912" w:rsidRDefault="00576068" w:rsidP="00DB183A">
      <w:pPr>
        <w:ind w:firstLine="426"/>
        <w:jc w:val="both"/>
        <w:rPr>
          <w:sz w:val="22"/>
          <w:szCs w:val="22"/>
        </w:rPr>
      </w:pPr>
      <w:r w:rsidRPr="00165912">
        <w:rPr>
          <w:sz w:val="22"/>
          <w:szCs w:val="22"/>
        </w:rPr>
        <w:t>- Правила</w:t>
      </w:r>
      <w:r w:rsidR="0032470F" w:rsidRPr="00165912">
        <w:rPr>
          <w:sz w:val="22"/>
          <w:szCs w:val="22"/>
        </w:rPr>
        <w:t>ми</w:t>
      </w:r>
      <w:r w:rsidRPr="00165912">
        <w:rPr>
          <w:sz w:val="22"/>
          <w:szCs w:val="22"/>
        </w:rPr>
        <w:t xml:space="preserve"> устройства электроустановок Издание 7</w:t>
      </w:r>
      <w:r w:rsidR="0032470F" w:rsidRPr="00165912">
        <w:rPr>
          <w:sz w:val="22"/>
          <w:szCs w:val="22"/>
        </w:rPr>
        <w:t>,</w:t>
      </w:r>
      <w:r w:rsidRPr="00165912">
        <w:rPr>
          <w:sz w:val="22"/>
          <w:szCs w:val="22"/>
        </w:rPr>
        <w:t xml:space="preserve"> </w:t>
      </w:r>
      <w:r w:rsidR="0032470F" w:rsidRPr="00165912">
        <w:rPr>
          <w:sz w:val="22"/>
          <w:szCs w:val="22"/>
        </w:rPr>
        <w:t xml:space="preserve">утвержденными </w:t>
      </w:r>
      <w:r w:rsidRPr="00165912">
        <w:rPr>
          <w:sz w:val="22"/>
          <w:szCs w:val="22"/>
        </w:rPr>
        <w:t>приказом Минэнерго РОССИИ от 08.07.2002 №204</w:t>
      </w:r>
      <w:r w:rsidR="00F25DEB" w:rsidRPr="00165912">
        <w:rPr>
          <w:sz w:val="22"/>
          <w:szCs w:val="22"/>
        </w:rPr>
        <w:t>;</w:t>
      </w:r>
    </w:p>
    <w:p w:rsidR="00947132" w:rsidRPr="00165912" w:rsidRDefault="00947132" w:rsidP="00DB183A">
      <w:pPr>
        <w:ind w:firstLine="426"/>
        <w:jc w:val="both"/>
        <w:rPr>
          <w:sz w:val="22"/>
          <w:szCs w:val="22"/>
        </w:rPr>
      </w:pPr>
      <w:r w:rsidRPr="00165912">
        <w:rPr>
          <w:sz w:val="22"/>
          <w:szCs w:val="22"/>
        </w:rPr>
        <w:t>- Свод</w:t>
      </w:r>
      <w:r w:rsidR="0032470F" w:rsidRPr="00165912">
        <w:rPr>
          <w:sz w:val="22"/>
          <w:szCs w:val="22"/>
        </w:rPr>
        <w:t>ом</w:t>
      </w:r>
      <w:r w:rsidRPr="00165912">
        <w:rPr>
          <w:sz w:val="22"/>
          <w:szCs w:val="22"/>
        </w:rPr>
        <w:t xml:space="preserve"> правил СП 76.13330.2016;</w:t>
      </w:r>
    </w:p>
    <w:p w:rsidR="00947132" w:rsidRPr="00165912" w:rsidRDefault="00324412" w:rsidP="00DB183A">
      <w:pPr>
        <w:ind w:firstLine="426"/>
        <w:jc w:val="both"/>
        <w:rPr>
          <w:sz w:val="22"/>
          <w:szCs w:val="22"/>
        </w:rPr>
      </w:pPr>
      <w:r w:rsidRPr="00165912">
        <w:rPr>
          <w:sz w:val="22"/>
          <w:szCs w:val="22"/>
        </w:rPr>
        <w:t>- Федеральным</w:t>
      </w:r>
      <w:r w:rsidR="00947132" w:rsidRPr="00165912">
        <w:rPr>
          <w:sz w:val="22"/>
          <w:szCs w:val="22"/>
        </w:rPr>
        <w:t xml:space="preserve"> закон</w:t>
      </w:r>
      <w:r w:rsidRPr="00165912">
        <w:rPr>
          <w:sz w:val="22"/>
          <w:szCs w:val="22"/>
        </w:rPr>
        <w:t>ом</w:t>
      </w:r>
      <w:r w:rsidR="00947132" w:rsidRPr="00165912">
        <w:rPr>
          <w:sz w:val="22"/>
          <w:szCs w:val="22"/>
        </w:rPr>
        <w:t xml:space="preserve"> от 21.12.1994 </w:t>
      </w:r>
      <w:r w:rsidR="0032470F" w:rsidRPr="00165912">
        <w:rPr>
          <w:sz w:val="22"/>
          <w:szCs w:val="22"/>
        </w:rPr>
        <w:t>№69</w:t>
      </w:r>
      <w:r w:rsidR="00947132" w:rsidRPr="00165912">
        <w:rPr>
          <w:sz w:val="22"/>
          <w:szCs w:val="22"/>
        </w:rPr>
        <w:t xml:space="preserve">-ФЗ </w:t>
      </w:r>
      <w:r w:rsidR="0032470F" w:rsidRPr="00165912">
        <w:rPr>
          <w:sz w:val="22"/>
          <w:szCs w:val="22"/>
        </w:rPr>
        <w:t>«</w:t>
      </w:r>
      <w:r w:rsidR="00947132" w:rsidRPr="00165912">
        <w:rPr>
          <w:sz w:val="22"/>
          <w:szCs w:val="22"/>
        </w:rPr>
        <w:t>О пожарной безопасности</w:t>
      </w:r>
      <w:r w:rsidR="0032470F" w:rsidRPr="00165912">
        <w:rPr>
          <w:sz w:val="22"/>
          <w:szCs w:val="22"/>
        </w:rPr>
        <w:t>»</w:t>
      </w:r>
      <w:r w:rsidR="00947132" w:rsidRPr="00165912">
        <w:rPr>
          <w:sz w:val="22"/>
          <w:szCs w:val="22"/>
        </w:rPr>
        <w:t>;</w:t>
      </w:r>
    </w:p>
    <w:p w:rsidR="00576068" w:rsidRPr="00165912" w:rsidRDefault="00576068" w:rsidP="00DB183A">
      <w:pPr>
        <w:ind w:firstLine="426"/>
        <w:jc w:val="both"/>
        <w:rPr>
          <w:b/>
          <w:sz w:val="22"/>
          <w:szCs w:val="22"/>
        </w:rPr>
      </w:pPr>
      <w:r w:rsidRPr="00165912">
        <w:rPr>
          <w:b/>
          <w:sz w:val="22"/>
          <w:szCs w:val="22"/>
        </w:rPr>
        <w:t>2.1.</w:t>
      </w:r>
      <w:r w:rsidR="00932A4C" w:rsidRPr="00165912">
        <w:rPr>
          <w:b/>
          <w:sz w:val="22"/>
          <w:szCs w:val="22"/>
        </w:rPr>
        <w:t>7</w:t>
      </w:r>
      <w:r w:rsidRPr="00165912">
        <w:rPr>
          <w:b/>
          <w:sz w:val="22"/>
          <w:szCs w:val="22"/>
        </w:rPr>
        <w:t>.</w:t>
      </w:r>
      <w:r w:rsidR="00EA2048" w:rsidRPr="00165912">
        <w:rPr>
          <w:sz w:val="22"/>
          <w:szCs w:val="22"/>
        </w:rPr>
        <w:t xml:space="preserve"> </w:t>
      </w:r>
      <w:r w:rsidRPr="00165912">
        <w:rPr>
          <w:sz w:val="22"/>
          <w:szCs w:val="22"/>
        </w:rPr>
        <w:t>Ус</w:t>
      </w:r>
      <w:r w:rsidR="007E38A0" w:rsidRPr="00165912">
        <w:rPr>
          <w:sz w:val="22"/>
          <w:szCs w:val="22"/>
        </w:rPr>
        <w:t>транять</w:t>
      </w:r>
      <w:r w:rsidR="009A3758" w:rsidRPr="00165912">
        <w:rPr>
          <w:sz w:val="22"/>
          <w:szCs w:val="22"/>
        </w:rPr>
        <w:t xml:space="preserve"> недостатки в случае выявления Заказчиком некачественного оказания услуг</w:t>
      </w:r>
      <w:r w:rsidR="007E38A0" w:rsidRPr="00165912">
        <w:rPr>
          <w:sz w:val="22"/>
          <w:szCs w:val="22"/>
        </w:rPr>
        <w:t xml:space="preserve"> в </w:t>
      </w:r>
      <w:r w:rsidR="009736E1" w:rsidRPr="00165912">
        <w:rPr>
          <w:sz w:val="22"/>
          <w:szCs w:val="22"/>
        </w:rPr>
        <w:t>течение 7</w:t>
      </w:r>
      <w:r w:rsidR="0032470F" w:rsidRPr="00165912">
        <w:rPr>
          <w:sz w:val="22"/>
          <w:szCs w:val="22"/>
        </w:rPr>
        <w:t xml:space="preserve"> (сем</w:t>
      </w:r>
      <w:r w:rsidRPr="00165912">
        <w:rPr>
          <w:sz w:val="22"/>
          <w:szCs w:val="22"/>
        </w:rPr>
        <w:t>и</w:t>
      </w:r>
      <w:r w:rsidR="0032470F" w:rsidRPr="00165912">
        <w:rPr>
          <w:sz w:val="22"/>
          <w:szCs w:val="22"/>
        </w:rPr>
        <w:t>)</w:t>
      </w:r>
      <w:r w:rsidRPr="00165912">
        <w:rPr>
          <w:sz w:val="22"/>
          <w:szCs w:val="22"/>
        </w:rPr>
        <w:t xml:space="preserve"> дней с момент</w:t>
      </w:r>
      <w:r w:rsidR="009736E1" w:rsidRPr="00165912">
        <w:rPr>
          <w:sz w:val="22"/>
          <w:szCs w:val="22"/>
        </w:rPr>
        <w:t>а получения замечаний от Заказчика</w:t>
      </w:r>
      <w:r w:rsidRPr="00165912">
        <w:rPr>
          <w:sz w:val="22"/>
          <w:szCs w:val="22"/>
        </w:rPr>
        <w:t>.</w:t>
      </w:r>
    </w:p>
    <w:p w:rsidR="00576068" w:rsidRPr="00165912" w:rsidRDefault="00576068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2.1.</w:t>
      </w:r>
      <w:r w:rsidR="00932A4C" w:rsidRPr="00165912">
        <w:rPr>
          <w:b/>
          <w:sz w:val="22"/>
          <w:szCs w:val="22"/>
        </w:rPr>
        <w:t>8</w:t>
      </w:r>
      <w:r w:rsidRPr="00165912">
        <w:rPr>
          <w:b/>
          <w:sz w:val="22"/>
          <w:szCs w:val="22"/>
        </w:rPr>
        <w:t>.</w:t>
      </w:r>
      <w:r w:rsidRPr="00165912">
        <w:rPr>
          <w:sz w:val="22"/>
          <w:szCs w:val="22"/>
        </w:rPr>
        <w:t xml:space="preserve"> Нести полную ответственность за повреждение или порчу имущества Заказчика.</w:t>
      </w:r>
    </w:p>
    <w:p w:rsidR="00576068" w:rsidRPr="004469ED" w:rsidRDefault="00576068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2.1.</w:t>
      </w:r>
      <w:r w:rsidR="00932A4C" w:rsidRPr="00165912">
        <w:rPr>
          <w:b/>
          <w:sz w:val="22"/>
          <w:szCs w:val="22"/>
        </w:rPr>
        <w:t>9</w:t>
      </w:r>
      <w:r w:rsidRPr="00165912">
        <w:rPr>
          <w:b/>
          <w:sz w:val="22"/>
          <w:szCs w:val="22"/>
        </w:rPr>
        <w:t>.</w:t>
      </w:r>
      <w:r w:rsidRPr="00165912">
        <w:rPr>
          <w:sz w:val="22"/>
          <w:szCs w:val="22"/>
        </w:rPr>
        <w:t xml:space="preserve"> При оказании услуг соблюдать требования закона и иных правовых актов об охране </w:t>
      </w:r>
      <w:r w:rsidRPr="004469ED">
        <w:rPr>
          <w:sz w:val="22"/>
          <w:szCs w:val="22"/>
        </w:rPr>
        <w:t>окружающей среды.</w:t>
      </w:r>
    </w:p>
    <w:p w:rsidR="00576068" w:rsidRPr="004469ED" w:rsidRDefault="00576068" w:rsidP="00DB183A">
      <w:pPr>
        <w:ind w:firstLine="426"/>
        <w:jc w:val="both"/>
        <w:rPr>
          <w:sz w:val="22"/>
          <w:szCs w:val="22"/>
        </w:rPr>
      </w:pPr>
      <w:r w:rsidRPr="004469ED">
        <w:rPr>
          <w:b/>
          <w:sz w:val="22"/>
          <w:szCs w:val="22"/>
        </w:rPr>
        <w:t>2.1.1</w:t>
      </w:r>
      <w:r w:rsidR="00932A4C" w:rsidRPr="004469ED">
        <w:rPr>
          <w:b/>
          <w:sz w:val="22"/>
          <w:szCs w:val="22"/>
        </w:rPr>
        <w:t>0</w:t>
      </w:r>
      <w:r w:rsidRPr="004469ED">
        <w:rPr>
          <w:b/>
          <w:sz w:val="22"/>
          <w:szCs w:val="22"/>
        </w:rPr>
        <w:t>.</w:t>
      </w:r>
      <w:r w:rsidRPr="004469ED">
        <w:rPr>
          <w:sz w:val="22"/>
          <w:szCs w:val="22"/>
        </w:rPr>
        <w:t xml:space="preserve"> </w:t>
      </w:r>
      <w:r w:rsidR="001158AE" w:rsidRPr="004469ED">
        <w:rPr>
          <w:sz w:val="22"/>
          <w:szCs w:val="22"/>
        </w:rPr>
        <w:t>При подписании акта сдачи-приемки оказанных услуг (далее - «Акт»)</w:t>
      </w:r>
      <w:r w:rsidRPr="004469ED">
        <w:rPr>
          <w:sz w:val="22"/>
          <w:szCs w:val="22"/>
        </w:rPr>
        <w:t xml:space="preserve"> предоставить журнал отчета о проделанных замерах (</w:t>
      </w:r>
      <w:r w:rsidR="00432515" w:rsidRPr="004469ED">
        <w:rPr>
          <w:sz w:val="22"/>
          <w:szCs w:val="22"/>
        </w:rPr>
        <w:t>протокол в 1 (Одном) экземпляре</w:t>
      </w:r>
      <w:r w:rsidRPr="004469ED">
        <w:rPr>
          <w:sz w:val="22"/>
          <w:szCs w:val="22"/>
        </w:rPr>
        <w:t>).</w:t>
      </w:r>
    </w:p>
    <w:p w:rsidR="00576068" w:rsidRPr="004469ED" w:rsidRDefault="00576068" w:rsidP="00DB183A">
      <w:pPr>
        <w:ind w:firstLine="426"/>
        <w:jc w:val="both"/>
        <w:rPr>
          <w:b/>
          <w:sz w:val="22"/>
          <w:szCs w:val="22"/>
        </w:rPr>
      </w:pPr>
      <w:r w:rsidRPr="004469ED">
        <w:rPr>
          <w:b/>
          <w:sz w:val="22"/>
          <w:szCs w:val="22"/>
        </w:rPr>
        <w:t>2.2. Обязанности Заказчика:</w:t>
      </w:r>
    </w:p>
    <w:p w:rsidR="00576068" w:rsidRPr="004469ED" w:rsidRDefault="00576068" w:rsidP="00DB183A">
      <w:pPr>
        <w:ind w:firstLine="426"/>
        <w:jc w:val="both"/>
        <w:rPr>
          <w:sz w:val="22"/>
          <w:szCs w:val="22"/>
        </w:rPr>
      </w:pPr>
      <w:r w:rsidRPr="004469ED">
        <w:rPr>
          <w:b/>
          <w:sz w:val="22"/>
          <w:szCs w:val="22"/>
        </w:rPr>
        <w:t>2.2.1.</w:t>
      </w:r>
      <w:r w:rsidRPr="004469ED">
        <w:rPr>
          <w:sz w:val="22"/>
          <w:szCs w:val="22"/>
        </w:rPr>
        <w:t xml:space="preserve"> Обес</w:t>
      </w:r>
      <w:r w:rsidR="00F25DEB" w:rsidRPr="004469ED">
        <w:rPr>
          <w:sz w:val="22"/>
          <w:szCs w:val="22"/>
        </w:rPr>
        <w:t>печить допуск Исполнителя на</w:t>
      </w:r>
      <w:r w:rsidR="009D4621" w:rsidRPr="004469ED">
        <w:rPr>
          <w:sz w:val="22"/>
          <w:szCs w:val="22"/>
        </w:rPr>
        <w:t xml:space="preserve"> объект</w:t>
      </w:r>
      <w:r w:rsidR="009A3758" w:rsidRPr="004469ED">
        <w:rPr>
          <w:sz w:val="22"/>
          <w:szCs w:val="22"/>
        </w:rPr>
        <w:t xml:space="preserve"> согласно технического задания</w:t>
      </w:r>
      <w:r w:rsidR="0032470F" w:rsidRPr="004469ED">
        <w:rPr>
          <w:sz w:val="22"/>
          <w:szCs w:val="22"/>
        </w:rPr>
        <w:t xml:space="preserve"> (Приложение №1</w:t>
      </w:r>
      <w:r w:rsidR="005F222B" w:rsidRPr="004469ED">
        <w:rPr>
          <w:sz w:val="22"/>
          <w:szCs w:val="22"/>
        </w:rPr>
        <w:t xml:space="preserve"> к настоящему Договору</w:t>
      </w:r>
      <w:r w:rsidR="0032470F" w:rsidRPr="004469ED">
        <w:rPr>
          <w:sz w:val="22"/>
          <w:szCs w:val="22"/>
        </w:rPr>
        <w:t>)</w:t>
      </w:r>
      <w:r w:rsidR="009D4621" w:rsidRPr="004469ED">
        <w:rPr>
          <w:sz w:val="22"/>
          <w:szCs w:val="22"/>
        </w:rPr>
        <w:t xml:space="preserve"> для оказания услуг</w:t>
      </w:r>
      <w:r w:rsidR="00F52AE1" w:rsidRPr="004469ED">
        <w:rPr>
          <w:sz w:val="22"/>
          <w:szCs w:val="22"/>
        </w:rPr>
        <w:t>.</w:t>
      </w:r>
    </w:p>
    <w:p w:rsidR="00F52AE1" w:rsidRPr="00165912" w:rsidRDefault="00F52AE1" w:rsidP="00DB183A">
      <w:pPr>
        <w:ind w:firstLine="426"/>
        <w:jc w:val="both"/>
        <w:rPr>
          <w:sz w:val="22"/>
          <w:szCs w:val="22"/>
        </w:rPr>
      </w:pPr>
      <w:r w:rsidRPr="004469ED">
        <w:rPr>
          <w:b/>
          <w:sz w:val="22"/>
          <w:szCs w:val="22"/>
        </w:rPr>
        <w:t>2.2.2.</w:t>
      </w:r>
      <w:r w:rsidRPr="004469ED">
        <w:rPr>
          <w:sz w:val="22"/>
          <w:szCs w:val="22"/>
        </w:rPr>
        <w:t xml:space="preserve"> Обеспечить отключение</w:t>
      </w:r>
      <w:r w:rsidRPr="00165912">
        <w:rPr>
          <w:sz w:val="22"/>
          <w:szCs w:val="22"/>
        </w:rPr>
        <w:t xml:space="preserve"> потребителей электроэнергии в полном объеме на время оказания услуг Исполнителем.</w:t>
      </w:r>
    </w:p>
    <w:p w:rsidR="00576068" w:rsidRPr="00165912" w:rsidRDefault="00576068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2.2.</w:t>
      </w:r>
      <w:r w:rsidR="00F52AE1" w:rsidRPr="00165912">
        <w:rPr>
          <w:b/>
          <w:sz w:val="22"/>
          <w:szCs w:val="22"/>
        </w:rPr>
        <w:t>3</w:t>
      </w:r>
      <w:r w:rsidRPr="00165912">
        <w:rPr>
          <w:b/>
          <w:sz w:val="22"/>
          <w:szCs w:val="22"/>
        </w:rPr>
        <w:t>.</w:t>
      </w:r>
      <w:r w:rsidRPr="00165912">
        <w:rPr>
          <w:sz w:val="22"/>
          <w:szCs w:val="22"/>
        </w:rPr>
        <w:t xml:space="preserve"> Оплатить оказанные</w:t>
      </w:r>
      <w:r w:rsidR="0032470F" w:rsidRPr="00165912">
        <w:rPr>
          <w:sz w:val="22"/>
          <w:szCs w:val="22"/>
        </w:rPr>
        <w:t xml:space="preserve"> надлежащим образом</w:t>
      </w:r>
      <w:r w:rsidRPr="00165912">
        <w:rPr>
          <w:sz w:val="22"/>
          <w:szCs w:val="22"/>
        </w:rPr>
        <w:t xml:space="preserve"> услуги на условиях Договора.</w:t>
      </w:r>
    </w:p>
    <w:p w:rsidR="00576068" w:rsidRPr="00165912" w:rsidRDefault="00F52AE1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2.2.4</w:t>
      </w:r>
      <w:r w:rsidR="00576068" w:rsidRPr="00165912">
        <w:rPr>
          <w:b/>
          <w:sz w:val="22"/>
          <w:szCs w:val="22"/>
        </w:rPr>
        <w:t>.</w:t>
      </w:r>
      <w:r w:rsidR="00576068" w:rsidRPr="00165912">
        <w:rPr>
          <w:sz w:val="22"/>
          <w:szCs w:val="22"/>
        </w:rPr>
        <w:t xml:space="preserve"> В любое время проверять ход и качество оказания услуг Испо</w:t>
      </w:r>
      <w:r w:rsidR="00F25DEB" w:rsidRPr="00165912">
        <w:rPr>
          <w:sz w:val="22"/>
          <w:szCs w:val="22"/>
        </w:rPr>
        <w:t>лнителем, не вмешиваясь</w:t>
      </w:r>
      <w:r w:rsidR="00576068" w:rsidRPr="00165912">
        <w:rPr>
          <w:sz w:val="22"/>
          <w:szCs w:val="22"/>
        </w:rPr>
        <w:t xml:space="preserve"> в его деятельность.</w:t>
      </w:r>
    </w:p>
    <w:p w:rsidR="007E38A0" w:rsidRPr="00165912" w:rsidRDefault="007E38A0" w:rsidP="00DB183A">
      <w:pPr>
        <w:ind w:firstLine="426"/>
        <w:jc w:val="both"/>
        <w:rPr>
          <w:sz w:val="22"/>
          <w:szCs w:val="22"/>
        </w:rPr>
      </w:pPr>
    </w:p>
    <w:p w:rsidR="00DF5E7C" w:rsidRPr="00165912" w:rsidRDefault="00DF5E7C" w:rsidP="00DB183A">
      <w:pPr>
        <w:jc w:val="center"/>
        <w:rPr>
          <w:b/>
          <w:sz w:val="22"/>
          <w:szCs w:val="22"/>
        </w:rPr>
      </w:pPr>
      <w:r w:rsidRPr="00165912">
        <w:rPr>
          <w:b/>
          <w:sz w:val="22"/>
          <w:szCs w:val="22"/>
        </w:rPr>
        <w:t>3. Срок действия Договора</w:t>
      </w:r>
    </w:p>
    <w:p w:rsidR="002F36C7" w:rsidRPr="00165912" w:rsidRDefault="002F36C7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t>3.1.</w:t>
      </w:r>
      <w:r w:rsidRPr="00165912">
        <w:rPr>
          <w:sz w:val="22"/>
          <w:szCs w:val="22"/>
        </w:rPr>
        <w:t xml:space="preserve"> Договор вступает в силу с момента его подписания и действует до </w:t>
      </w:r>
      <w:r w:rsidR="007F6B1C">
        <w:rPr>
          <w:sz w:val="22"/>
          <w:szCs w:val="22"/>
        </w:rPr>
        <w:t>31 декабря 202</w:t>
      </w:r>
      <w:r w:rsidR="00BF7B5F">
        <w:rPr>
          <w:sz w:val="22"/>
          <w:szCs w:val="22"/>
        </w:rPr>
        <w:t>6</w:t>
      </w:r>
      <w:r w:rsidR="007F6B1C">
        <w:rPr>
          <w:sz w:val="22"/>
          <w:szCs w:val="22"/>
        </w:rPr>
        <w:t xml:space="preserve"> года. </w:t>
      </w:r>
      <w:r w:rsidRPr="00165912">
        <w:rPr>
          <w:sz w:val="22"/>
          <w:szCs w:val="22"/>
        </w:rPr>
        <w:t>.</w:t>
      </w:r>
    </w:p>
    <w:p w:rsidR="00701DD4" w:rsidRPr="00165912" w:rsidRDefault="002F36C7" w:rsidP="00DB183A">
      <w:pPr>
        <w:ind w:firstLine="426"/>
        <w:jc w:val="both"/>
        <w:rPr>
          <w:sz w:val="22"/>
          <w:szCs w:val="22"/>
        </w:rPr>
      </w:pPr>
      <w:r w:rsidRPr="00165912">
        <w:rPr>
          <w:b/>
          <w:sz w:val="22"/>
          <w:szCs w:val="22"/>
        </w:rPr>
        <w:lastRenderedPageBreak/>
        <w:t>3.2.</w:t>
      </w:r>
      <w:r w:rsidRPr="00165912">
        <w:rPr>
          <w:sz w:val="22"/>
          <w:szCs w:val="22"/>
        </w:rPr>
        <w:t xml:space="preserve"> </w:t>
      </w:r>
      <w:r w:rsidR="00F7547E" w:rsidRPr="00165912">
        <w:rPr>
          <w:sz w:val="22"/>
          <w:szCs w:val="22"/>
        </w:rPr>
        <w:t xml:space="preserve">Услуги по настоящему Договору должны быть оказаны в течение 20 (Двадцати) рабочих дней с момента </w:t>
      </w:r>
      <w:r w:rsidR="004C133A">
        <w:rPr>
          <w:sz w:val="22"/>
          <w:szCs w:val="22"/>
        </w:rPr>
        <w:t>подписания Договора</w:t>
      </w:r>
      <w:r w:rsidR="00F7547E" w:rsidRPr="00165912">
        <w:rPr>
          <w:sz w:val="22"/>
          <w:szCs w:val="22"/>
        </w:rPr>
        <w:t>.</w:t>
      </w:r>
    </w:p>
    <w:p w:rsidR="002F36C7" w:rsidRPr="009400B8" w:rsidRDefault="002F36C7" w:rsidP="00DB183A">
      <w:pPr>
        <w:ind w:firstLine="426"/>
        <w:jc w:val="both"/>
        <w:rPr>
          <w:b/>
          <w:sz w:val="22"/>
          <w:szCs w:val="22"/>
        </w:rPr>
      </w:pPr>
      <w:r w:rsidRPr="009400B8">
        <w:rPr>
          <w:b/>
          <w:sz w:val="22"/>
          <w:szCs w:val="22"/>
        </w:rPr>
        <w:t>3.3.</w:t>
      </w:r>
      <w:r w:rsidRPr="009400B8">
        <w:rPr>
          <w:sz w:val="22"/>
          <w:szCs w:val="22"/>
        </w:rPr>
        <w:t xml:space="preserve"> Услуги считаются оказанными и принятыми с момента подписания Заказчиком Акта, подтверждающего, что принятая документация соответствует Техническому заданию (Приложение №1 к </w:t>
      </w:r>
      <w:r w:rsidR="005F222B" w:rsidRPr="009400B8">
        <w:rPr>
          <w:sz w:val="22"/>
          <w:szCs w:val="22"/>
        </w:rPr>
        <w:t xml:space="preserve">настоящему </w:t>
      </w:r>
      <w:r w:rsidR="0032470F" w:rsidRPr="009400B8">
        <w:rPr>
          <w:sz w:val="22"/>
          <w:szCs w:val="22"/>
        </w:rPr>
        <w:t>Договору</w:t>
      </w:r>
      <w:r w:rsidRPr="009400B8">
        <w:rPr>
          <w:sz w:val="22"/>
          <w:szCs w:val="22"/>
        </w:rPr>
        <w:t>) и удовлетворяет требованиям Заказчика. Дата подписания Акта является моментом окончания оказания услуг Исполнителем</w:t>
      </w:r>
      <w:r w:rsidR="00AC290B" w:rsidRPr="009400B8">
        <w:rPr>
          <w:sz w:val="22"/>
          <w:szCs w:val="22"/>
        </w:rPr>
        <w:t>.</w:t>
      </w:r>
    </w:p>
    <w:p w:rsidR="002F36C7" w:rsidRPr="009400B8" w:rsidRDefault="002F36C7" w:rsidP="00DB183A">
      <w:pPr>
        <w:ind w:firstLine="426"/>
        <w:jc w:val="both"/>
        <w:rPr>
          <w:sz w:val="22"/>
          <w:szCs w:val="22"/>
        </w:rPr>
      </w:pPr>
    </w:p>
    <w:p w:rsidR="00DF5E7C" w:rsidRPr="009400B8" w:rsidRDefault="00DF5E7C" w:rsidP="00DB183A">
      <w:pPr>
        <w:jc w:val="center"/>
        <w:rPr>
          <w:b/>
          <w:sz w:val="22"/>
          <w:szCs w:val="22"/>
        </w:rPr>
      </w:pPr>
      <w:r w:rsidRPr="009400B8">
        <w:rPr>
          <w:b/>
          <w:sz w:val="22"/>
          <w:szCs w:val="22"/>
        </w:rPr>
        <w:t>4. Стоимость услуг и порядок расчётов</w:t>
      </w:r>
    </w:p>
    <w:p w:rsidR="00627FFD" w:rsidRDefault="004C133A" w:rsidP="00627FFD">
      <w:pPr>
        <w:ind w:firstLine="426"/>
        <w:rPr>
          <w:b/>
          <w:sz w:val="22"/>
          <w:szCs w:val="22"/>
        </w:rPr>
      </w:pPr>
      <w:r w:rsidRPr="00F93217">
        <w:rPr>
          <w:b/>
          <w:sz w:val="22"/>
          <w:szCs w:val="22"/>
        </w:rPr>
        <w:t>4.1.</w:t>
      </w:r>
      <w:r w:rsidRPr="00F93217">
        <w:rPr>
          <w:sz w:val="22"/>
          <w:szCs w:val="22"/>
        </w:rPr>
        <w:t xml:space="preserve"> Общая стоимость услуг по </w:t>
      </w:r>
      <w:r w:rsidRPr="00B66CE6">
        <w:rPr>
          <w:sz w:val="22"/>
          <w:szCs w:val="22"/>
        </w:rPr>
        <w:t>настоящему Договору определена в сумме</w:t>
      </w:r>
      <w:r w:rsidR="007F17A5">
        <w:rPr>
          <w:sz w:val="22"/>
          <w:szCs w:val="22"/>
        </w:rPr>
        <w:t xml:space="preserve"> </w:t>
      </w:r>
      <w:r w:rsidR="005E714E" w:rsidRPr="00165912">
        <w:rPr>
          <w:b/>
          <w:sz w:val="22"/>
          <w:szCs w:val="22"/>
        </w:rPr>
        <w:t>_________________</w:t>
      </w:r>
      <w:r w:rsidR="007F17A5" w:rsidRPr="007F17A5">
        <w:rPr>
          <w:b/>
          <w:sz w:val="22"/>
          <w:szCs w:val="22"/>
        </w:rPr>
        <w:t xml:space="preserve"> </w:t>
      </w:r>
      <w:r w:rsidR="005E714E">
        <w:rPr>
          <w:sz w:val="22"/>
          <w:szCs w:val="22"/>
        </w:rPr>
        <w:t>рублей</w:t>
      </w:r>
      <w:r w:rsidR="005E714E">
        <w:rPr>
          <w:b/>
          <w:bCs/>
          <w:sz w:val="22"/>
          <w:szCs w:val="22"/>
          <w:lang w:eastAsia="en-US"/>
        </w:rPr>
        <w:t>__</w:t>
      </w:r>
      <w:r w:rsidRPr="00B66CE6">
        <w:rPr>
          <w:sz w:val="22"/>
          <w:szCs w:val="22"/>
        </w:rPr>
        <w:t>копеек</w:t>
      </w:r>
      <w:r w:rsidR="00627FFD" w:rsidRPr="00627FFD">
        <w:rPr>
          <w:sz w:val="22"/>
          <w:szCs w:val="22"/>
        </w:rPr>
        <w:t xml:space="preserve">, </w:t>
      </w:r>
      <w:r w:rsidR="00627FFD">
        <w:rPr>
          <w:sz w:val="22"/>
          <w:szCs w:val="22"/>
        </w:rPr>
        <w:t xml:space="preserve">НДС </w:t>
      </w:r>
      <w:r w:rsidR="00627FFD" w:rsidRPr="00165912">
        <w:rPr>
          <w:b/>
          <w:sz w:val="22"/>
          <w:szCs w:val="22"/>
        </w:rPr>
        <w:t>_________________</w:t>
      </w:r>
    </w:p>
    <w:p w:rsidR="004C133A" w:rsidRDefault="004C133A" w:rsidP="00627FFD">
      <w:pPr>
        <w:ind w:firstLine="426"/>
        <w:rPr>
          <w:color w:val="000000"/>
          <w:sz w:val="22"/>
          <w:szCs w:val="22"/>
        </w:rPr>
      </w:pPr>
      <w:r w:rsidRPr="000D467E">
        <w:rPr>
          <w:b/>
          <w:sz w:val="22"/>
          <w:szCs w:val="22"/>
        </w:rPr>
        <w:t>4.2.</w:t>
      </w:r>
      <w:r w:rsidRPr="000D467E">
        <w:rPr>
          <w:sz w:val="22"/>
          <w:szCs w:val="22"/>
        </w:rPr>
        <w:t xml:space="preserve"> </w:t>
      </w:r>
      <w:r w:rsidRPr="00A2259F">
        <w:rPr>
          <w:sz w:val="22"/>
          <w:szCs w:val="22"/>
        </w:rPr>
        <w:t>Оплата услуг производится по факту оказания услуг на основании Акта сдачи-приемки, по счету, выставленному Исполнителем.</w:t>
      </w:r>
    </w:p>
    <w:p w:rsidR="00D25234" w:rsidRPr="009400B8" w:rsidRDefault="004C133A" w:rsidP="004C133A">
      <w:pPr>
        <w:tabs>
          <w:tab w:val="left" w:pos="504"/>
          <w:tab w:val="left" w:pos="756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</w:t>
      </w:r>
      <w:r w:rsidRPr="000D467E">
        <w:rPr>
          <w:b/>
          <w:sz w:val="22"/>
          <w:szCs w:val="22"/>
        </w:rPr>
        <w:t>4.3.</w:t>
      </w:r>
      <w:r w:rsidRPr="000D467E">
        <w:rPr>
          <w:sz w:val="22"/>
          <w:szCs w:val="22"/>
        </w:rPr>
        <w:t xml:space="preserve"> Расчет стоимости оказания услуг (Приложение № 2), является неотъемлемой частью настоящего Договора</w:t>
      </w:r>
    </w:p>
    <w:p w:rsidR="00DF5E7C" w:rsidRPr="009400B8" w:rsidRDefault="00DF5E7C" w:rsidP="00DB183A">
      <w:pPr>
        <w:jc w:val="center"/>
        <w:rPr>
          <w:b/>
          <w:sz w:val="22"/>
          <w:szCs w:val="22"/>
        </w:rPr>
      </w:pPr>
      <w:r w:rsidRPr="009400B8">
        <w:rPr>
          <w:b/>
          <w:sz w:val="22"/>
          <w:szCs w:val="22"/>
        </w:rPr>
        <w:t>5. Порядок сдачи и приемки услуг</w:t>
      </w:r>
    </w:p>
    <w:p w:rsidR="007E5588" w:rsidRPr="007E5588" w:rsidRDefault="007E5588" w:rsidP="007E5588">
      <w:pPr>
        <w:pStyle w:val="af9"/>
        <w:shd w:val="clear" w:color="auto" w:fill="FFFFFF"/>
        <w:ind w:left="0"/>
        <w:jc w:val="both"/>
        <w:rPr>
          <w:sz w:val="22"/>
          <w:szCs w:val="22"/>
        </w:rPr>
      </w:pPr>
      <w:r w:rsidRPr="007E5588">
        <w:rPr>
          <w:b/>
          <w:sz w:val="22"/>
          <w:szCs w:val="22"/>
        </w:rPr>
        <w:t>5.1.</w:t>
      </w:r>
      <w:r w:rsidRPr="007E5588">
        <w:rPr>
          <w:sz w:val="22"/>
          <w:szCs w:val="22"/>
        </w:rPr>
        <w:tab/>
        <w:t>«Исполнитель» за 2 (два) дня до завершения оказания услуг обязан письменно известить «Заказчика» о готовности к сдаче оказанных услуг.</w:t>
      </w:r>
    </w:p>
    <w:p w:rsidR="007E5588" w:rsidRPr="007E5588" w:rsidRDefault="007E5588" w:rsidP="007E5588">
      <w:pPr>
        <w:pStyle w:val="af9"/>
        <w:shd w:val="clear" w:color="auto" w:fill="FFFFFF"/>
        <w:ind w:left="0"/>
        <w:jc w:val="both"/>
        <w:rPr>
          <w:sz w:val="22"/>
          <w:szCs w:val="22"/>
        </w:rPr>
      </w:pPr>
      <w:r w:rsidRPr="007E5588">
        <w:rPr>
          <w:b/>
          <w:sz w:val="22"/>
          <w:szCs w:val="22"/>
        </w:rPr>
        <w:t>5.2.</w:t>
      </w:r>
      <w:r w:rsidRPr="007E5588">
        <w:rPr>
          <w:sz w:val="22"/>
          <w:szCs w:val="22"/>
        </w:rPr>
        <w:t xml:space="preserve">       По итогам приемки поставленных Товаров заказчик оформляет Акт приемки товаров, работ, услуг (ф.0510452) по унифицированной форме, установленной Приказом Минфина России от 15.06.2021 № 61н. Акт формируется на основании данных документов, предоставленных Поставщиком и подтверждающих выполнение услуг. 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:rsidR="007E5588" w:rsidRPr="007E5588" w:rsidRDefault="007E5588" w:rsidP="007E5588">
      <w:pPr>
        <w:pStyle w:val="af9"/>
        <w:ind w:left="0"/>
        <w:rPr>
          <w:sz w:val="22"/>
          <w:szCs w:val="22"/>
        </w:rPr>
      </w:pPr>
      <w:r w:rsidRPr="007E5588">
        <w:rPr>
          <w:b/>
          <w:sz w:val="22"/>
          <w:szCs w:val="22"/>
        </w:rPr>
        <w:t>5 .3.</w:t>
      </w:r>
      <w:r w:rsidRPr="007E5588">
        <w:rPr>
          <w:sz w:val="22"/>
          <w:szCs w:val="22"/>
        </w:rPr>
        <w:t xml:space="preserve"> </w:t>
      </w:r>
      <w:r w:rsidRPr="007E5588">
        <w:rPr>
          <w:sz w:val="22"/>
          <w:szCs w:val="22"/>
        </w:rPr>
        <w:tab/>
        <w:t>Акт приемки (ф. 0510452) составляется в двух экземплярах, по одному экземпляру для каждой из Сторон.</w:t>
      </w:r>
    </w:p>
    <w:p w:rsidR="007E5588" w:rsidRPr="007E5588" w:rsidRDefault="007E5588" w:rsidP="007E5588">
      <w:pPr>
        <w:pStyle w:val="af9"/>
        <w:ind w:left="0"/>
        <w:rPr>
          <w:sz w:val="22"/>
          <w:szCs w:val="22"/>
        </w:rPr>
      </w:pPr>
      <w:r w:rsidRPr="007E5588">
        <w:rPr>
          <w:b/>
          <w:sz w:val="22"/>
          <w:szCs w:val="22"/>
        </w:rPr>
        <w:t>5.4.</w:t>
      </w:r>
      <w:r w:rsidRPr="007E5588">
        <w:rPr>
          <w:sz w:val="22"/>
          <w:szCs w:val="22"/>
        </w:rPr>
        <w:t xml:space="preserve">      Поставщик гарантирует качество поставляемых Товаров. При поставке Товаров ненадлежащего качества Заказчик вправе в течение 10 (десяти) календарных дней с момента получения Товаров заявить Поставщику претензию по качеству.</w:t>
      </w:r>
    </w:p>
    <w:p w:rsidR="007E5588" w:rsidRPr="007E5588" w:rsidRDefault="007E5588" w:rsidP="007E5588">
      <w:pPr>
        <w:pStyle w:val="af9"/>
        <w:ind w:left="0"/>
        <w:rPr>
          <w:sz w:val="22"/>
          <w:szCs w:val="22"/>
        </w:rPr>
      </w:pPr>
      <w:r w:rsidRPr="007E5588">
        <w:rPr>
          <w:b/>
          <w:sz w:val="22"/>
          <w:szCs w:val="22"/>
        </w:rPr>
        <w:t>5.5.</w:t>
      </w:r>
      <w:r w:rsidRPr="007E5588">
        <w:rPr>
          <w:sz w:val="22"/>
          <w:szCs w:val="22"/>
        </w:rPr>
        <w:t xml:space="preserve">      Поставщик обязан устранить недостатки оказанных услуг ненадлежащего качества в течение 10 (десяти) рабочих дней с момента получения претензии по качеству Товаров.</w:t>
      </w:r>
    </w:p>
    <w:p w:rsidR="0053291A" w:rsidRPr="009400B8" w:rsidRDefault="0053291A" w:rsidP="00DB183A">
      <w:pPr>
        <w:jc w:val="center"/>
        <w:rPr>
          <w:b/>
          <w:sz w:val="22"/>
          <w:szCs w:val="22"/>
        </w:rPr>
      </w:pPr>
    </w:p>
    <w:p w:rsidR="00DF5E7C" w:rsidRPr="009400B8" w:rsidRDefault="00DF5E7C" w:rsidP="00DB183A">
      <w:pPr>
        <w:jc w:val="center"/>
        <w:rPr>
          <w:b/>
          <w:sz w:val="22"/>
          <w:szCs w:val="22"/>
        </w:rPr>
      </w:pPr>
      <w:r w:rsidRPr="009400B8">
        <w:rPr>
          <w:b/>
          <w:sz w:val="22"/>
          <w:szCs w:val="22"/>
        </w:rPr>
        <w:t xml:space="preserve">6. Ответственность </w:t>
      </w:r>
      <w:r w:rsidR="0053291A" w:rsidRPr="009400B8">
        <w:rPr>
          <w:b/>
          <w:sz w:val="22"/>
          <w:szCs w:val="22"/>
        </w:rPr>
        <w:t>Сторон</w:t>
      </w:r>
    </w:p>
    <w:p w:rsidR="00421200" w:rsidRPr="009400B8" w:rsidRDefault="00794F7B" w:rsidP="00DB183A">
      <w:pPr>
        <w:pStyle w:val="aa"/>
        <w:numPr>
          <w:ilvl w:val="1"/>
          <w:numId w:val="11"/>
        </w:numPr>
        <w:tabs>
          <w:tab w:val="clear" w:pos="360"/>
        </w:tabs>
        <w:spacing w:before="0" w:after="0"/>
        <w:ind w:left="0" w:firstLine="360"/>
        <w:jc w:val="both"/>
        <w:rPr>
          <w:sz w:val="22"/>
          <w:szCs w:val="22"/>
        </w:rPr>
      </w:pPr>
      <w:r w:rsidRPr="009400B8">
        <w:rPr>
          <w:sz w:val="22"/>
          <w:szCs w:val="22"/>
        </w:rPr>
        <w:t xml:space="preserve">Права, обязанности и ответственность Сторон </w:t>
      </w:r>
      <w:r w:rsidR="00087E00" w:rsidRPr="009400B8">
        <w:rPr>
          <w:sz w:val="22"/>
          <w:szCs w:val="22"/>
        </w:rPr>
        <w:t>по Договору</w:t>
      </w:r>
      <w:r w:rsidR="00087E00" w:rsidRPr="009400B8">
        <w:rPr>
          <w:color w:val="FF0000"/>
          <w:sz w:val="22"/>
          <w:szCs w:val="22"/>
        </w:rPr>
        <w:t xml:space="preserve"> </w:t>
      </w:r>
      <w:r w:rsidRPr="009400B8">
        <w:rPr>
          <w:sz w:val="22"/>
          <w:szCs w:val="22"/>
        </w:rPr>
        <w:t>определяются действующим законодательством РФ и Договором.</w:t>
      </w:r>
    </w:p>
    <w:p w:rsidR="00794F7B" w:rsidRPr="009400B8" w:rsidRDefault="00794F7B" w:rsidP="00DB183A">
      <w:pPr>
        <w:pStyle w:val="aa"/>
        <w:numPr>
          <w:ilvl w:val="1"/>
          <w:numId w:val="11"/>
        </w:numPr>
        <w:tabs>
          <w:tab w:val="clear" w:pos="360"/>
        </w:tabs>
        <w:spacing w:before="0" w:after="0"/>
        <w:ind w:left="0" w:firstLine="360"/>
        <w:jc w:val="both"/>
        <w:rPr>
          <w:sz w:val="22"/>
          <w:szCs w:val="22"/>
        </w:rPr>
      </w:pPr>
      <w:r w:rsidRPr="009400B8">
        <w:rPr>
          <w:sz w:val="22"/>
          <w:szCs w:val="22"/>
        </w:rPr>
        <w:t>В случае нарушения обязательств одной из Сторон</w:t>
      </w:r>
      <w:r w:rsidR="00421200" w:rsidRPr="009400B8">
        <w:rPr>
          <w:sz w:val="22"/>
          <w:szCs w:val="22"/>
        </w:rPr>
        <w:t>,</w:t>
      </w:r>
      <w:r w:rsidRPr="009400B8">
        <w:rPr>
          <w:sz w:val="22"/>
          <w:szCs w:val="22"/>
        </w:rPr>
        <w:t xml:space="preserve"> упущенная выгода другой Стороны не возмещается.</w:t>
      </w:r>
    </w:p>
    <w:p w:rsidR="00794F7B" w:rsidRPr="009400B8" w:rsidRDefault="00794F7B" w:rsidP="00DB183A">
      <w:pPr>
        <w:pStyle w:val="aa"/>
        <w:numPr>
          <w:ilvl w:val="1"/>
          <w:numId w:val="11"/>
        </w:numPr>
        <w:tabs>
          <w:tab w:val="clear" w:pos="360"/>
        </w:tabs>
        <w:spacing w:before="0" w:after="0"/>
        <w:ind w:left="0" w:firstLine="357"/>
        <w:jc w:val="both"/>
        <w:rPr>
          <w:sz w:val="22"/>
          <w:szCs w:val="22"/>
        </w:rPr>
      </w:pPr>
      <w:r w:rsidRPr="009400B8">
        <w:rPr>
          <w:sz w:val="22"/>
          <w:szCs w:val="22"/>
        </w:rPr>
        <w:t>Исполнитель не несет ответственность за неисполнение и (или) несвоевременное исполнение обязательств, указанных в</w:t>
      </w:r>
      <w:r w:rsidR="00546AB5" w:rsidRPr="009400B8">
        <w:rPr>
          <w:sz w:val="22"/>
          <w:szCs w:val="22"/>
        </w:rPr>
        <w:t xml:space="preserve"> пункте 1</w:t>
      </w:r>
      <w:r w:rsidRPr="009400B8">
        <w:rPr>
          <w:sz w:val="22"/>
          <w:szCs w:val="22"/>
        </w:rPr>
        <w:t>.</w:t>
      </w:r>
      <w:r w:rsidR="00EA2048" w:rsidRPr="009400B8">
        <w:rPr>
          <w:sz w:val="22"/>
          <w:szCs w:val="22"/>
        </w:rPr>
        <w:t>1</w:t>
      </w:r>
      <w:r w:rsidRPr="009400B8">
        <w:rPr>
          <w:sz w:val="22"/>
          <w:szCs w:val="22"/>
        </w:rPr>
        <w:t>. Договора, в случаях:</w:t>
      </w:r>
    </w:p>
    <w:p w:rsidR="00794F7B" w:rsidRPr="009400B8" w:rsidRDefault="00794F7B" w:rsidP="00DB183A">
      <w:pPr>
        <w:ind w:firstLine="360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 xml:space="preserve">6.3.1. </w:t>
      </w:r>
      <w:r w:rsidRPr="009400B8">
        <w:rPr>
          <w:sz w:val="22"/>
          <w:szCs w:val="22"/>
        </w:rPr>
        <w:t xml:space="preserve">Если сроки оказания услуг нарушаются по вине государственных органов или в связи с изменением </w:t>
      </w:r>
      <w:r w:rsidR="00087E00" w:rsidRPr="009400B8">
        <w:rPr>
          <w:sz w:val="22"/>
          <w:szCs w:val="22"/>
        </w:rPr>
        <w:t>действующего</w:t>
      </w:r>
      <w:r w:rsidRPr="009400B8">
        <w:rPr>
          <w:sz w:val="22"/>
          <w:szCs w:val="22"/>
        </w:rPr>
        <w:t xml:space="preserve"> законодательства РФ;</w:t>
      </w:r>
    </w:p>
    <w:p w:rsidR="00794F7B" w:rsidRPr="009400B8" w:rsidRDefault="00794F7B" w:rsidP="00DB183A">
      <w:pPr>
        <w:ind w:firstLine="360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>6.3.2.</w:t>
      </w:r>
      <w:r w:rsidRPr="009400B8">
        <w:rPr>
          <w:sz w:val="22"/>
          <w:szCs w:val="22"/>
        </w:rPr>
        <w:t xml:space="preserve"> Если невозможность надлежащего исполнения вызвана дейс</w:t>
      </w:r>
      <w:r w:rsidR="00EA2048" w:rsidRPr="009400B8">
        <w:rPr>
          <w:sz w:val="22"/>
          <w:szCs w:val="22"/>
        </w:rPr>
        <w:t>твиями (бездействием) Заказчика.</w:t>
      </w:r>
    </w:p>
    <w:p w:rsidR="00794F7B" w:rsidRPr="009400B8" w:rsidRDefault="00794F7B" w:rsidP="00DB183A">
      <w:pPr>
        <w:widowControl w:val="0"/>
        <w:overflowPunct w:val="0"/>
        <w:autoSpaceDE w:val="0"/>
        <w:ind w:firstLine="360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>6.4.</w:t>
      </w:r>
      <w:r w:rsidRPr="009400B8">
        <w:rPr>
          <w:sz w:val="22"/>
          <w:szCs w:val="22"/>
        </w:rPr>
        <w:t xml:space="preserve"> За просрочку исполнения обязательств, предусмотренных Договором, Исполнитель уплачивает неустойку в размере 1/300 (одной трехсотой) действующей на день уплаты неустойки </w:t>
      </w:r>
      <w:r w:rsidR="0070543A" w:rsidRPr="009400B8">
        <w:rPr>
          <w:sz w:val="22"/>
          <w:szCs w:val="22"/>
        </w:rPr>
        <w:t xml:space="preserve">ключевой </w:t>
      </w:r>
      <w:r w:rsidRPr="009400B8">
        <w:rPr>
          <w:sz w:val="22"/>
          <w:szCs w:val="22"/>
        </w:rPr>
        <w:t>ставки Центрального банка РФ за каждый день неисполнения</w:t>
      </w:r>
      <w:r w:rsidRPr="009400B8">
        <w:rPr>
          <w:color w:val="3366FF"/>
          <w:sz w:val="22"/>
          <w:szCs w:val="22"/>
        </w:rPr>
        <w:t xml:space="preserve"> </w:t>
      </w:r>
      <w:r w:rsidRPr="009400B8">
        <w:rPr>
          <w:sz w:val="22"/>
          <w:szCs w:val="22"/>
        </w:rPr>
        <w:t>до момента фактического исполнения обязательств, но не более 10 % от стоимости услуг по настоящему</w:t>
      </w:r>
      <w:r w:rsidR="00B423D7" w:rsidRPr="009400B8">
        <w:rPr>
          <w:sz w:val="22"/>
          <w:szCs w:val="22"/>
        </w:rPr>
        <w:t xml:space="preserve"> Д</w:t>
      </w:r>
      <w:r w:rsidRPr="009400B8">
        <w:rPr>
          <w:sz w:val="22"/>
          <w:szCs w:val="22"/>
        </w:rPr>
        <w:t>оговору.</w:t>
      </w:r>
    </w:p>
    <w:p w:rsidR="00794F7B" w:rsidRPr="009400B8" w:rsidRDefault="00794F7B" w:rsidP="00DB183A">
      <w:pPr>
        <w:widowControl w:val="0"/>
        <w:overflowPunct w:val="0"/>
        <w:autoSpaceDE w:val="0"/>
        <w:ind w:firstLine="360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>6.5.</w:t>
      </w:r>
      <w:r w:rsidRPr="009400B8">
        <w:rPr>
          <w:sz w:val="22"/>
          <w:szCs w:val="22"/>
        </w:rPr>
        <w:t xml:space="preserve"> В случае несоблюдения сроков оплаты, предусмотренных настоящим Договором, Заказчик уплачивает неустойку в размере 1/300 (одной трехсотой)</w:t>
      </w:r>
      <w:r w:rsidR="00E123D6" w:rsidRPr="009400B8">
        <w:rPr>
          <w:sz w:val="22"/>
          <w:szCs w:val="22"/>
        </w:rPr>
        <w:t xml:space="preserve"> </w:t>
      </w:r>
      <w:r w:rsidRPr="009400B8">
        <w:rPr>
          <w:sz w:val="22"/>
          <w:szCs w:val="22"/>
        </w:rPr>
        <w:t>действующей на день уплаты неустойки</w:t>
      </w:r>
      <w:r w:rsidR="00E123D6" w:rsidRPr="009400B8">
        <w:rPr>
          <w:sz w:val="22"/>
          <w:szCs w:val="22"/>
        </w:rPr>
        <w:t xml:space="preserve"> </w:t>
      </w:r>
      <w:r w:rsidR="0070543A" w:rsidRPr="009400B8">
        <w:rPr>
          <w:sz w:val="22"/>
          <w:szCs w:val="22"/>
        </w:rPr>
        <w:t xml:space="preserve">ключевой </w:t>
      </w:r>
      <w:r w:rsidRPr="009400B8">
        <w:rPr>
          <w:sz w:val="22"/>
          <w:szCs w:val="22"/>
        </w:rPr>
        <w:t>ставки Центрального банка РФ от неуплаченной суммы за каждый день просрочки до момента фактического исполнения обязательств, но не более 10 % от установленной суммы.</w:t>
      </w:r>
    </w:p>
    <w:p w:rsidR="00794F7B" w:rsidRPr="009400B8" w:rsidRDefault="00794F7B" w:rsidP="00DB183A">
      <w:pPr>
        <w:widowControl w:val="0"/>
        <w:overflowPunct w:val="0"/>
        <w:autoSpaceDE w:val="0"/>
        <w:ind w:firstLine="360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 xml:space="preserve">6.6. </w:t>
      </w:r>
      <w:r w:rsidR="00B423D7" w:rsidRPr="009400B8">
        <w:rPr>
          <w:sz w:val="22"/>
          <w:szCs w:val="22"/>
        </w:rPr>
        <w:t>Любая С</w:t>
      </w:r>
      <w:r w:rsidRPr="009400B8">
        <w:rPr>
          <w:sz w:val="22"/>
          <w:szCs w:val="22"/>
        </w:rPr>
        <w:t xml:space="preserve">торона освобождается </w:t>
      </w:r>
      <w:r w:rsidR="00B423D7" w:rsidRPr="009400B8">
        <w:rPr>
          <w:sz w:val="22"/>
          <w:szCs w:val="22"/>
        </w:rPr>
        <w:t>от уплаты неустойки</w:t>
      </w:r>
      <w:r w:rsidR="00D3042B" w:rsidRPr="009400B8">
        <w:rPr>
          <w:sz w:val="22"/>
          <w:szCs w:val="22"/>
        </w:rPr>
        <w:t>,</w:t>
      </w:r>
      <w:r w:rsidR="00B423D7" w:rsidRPr="009400B8">
        <w:rPr>
          <w:sz w:val="22"/>
          <w:szCs w:val="22"/>
        </w:rPr>
        <w:t xml:space="preserve"> если доказано</w:t>
      </w:r>
      <w:r w:rsidRPr="009400B8">
        <w:rPr>
          <w:sz w:val="22"/>
          <w:szCs w:val="22"/>
        </w:rPr>
        <w:t>, что неисполнение или несвоевременное</w:t>
      </w:r>
      <w:r w:rsidR="00B423D7" w:rsidRPr="009400B8">
        <w:rPr>
          <w:sz w:val="22"/>
          <w:szCs w:val="22"/>
        </w:rPr>
        <w:t xml:space="preserve"> </w:t>
      </w:r>
      <w:r w:rsidRPr="009400B8">
        <w:rPr>
          <w:sz w:val="22"/>
          <w:szCs w:val="22"/>
        </w:rPr>
        <w:t>исполнение обязательств произошло вследствие непреодолимой силы</w:t>
      </w:r>
      <w:r w:rsidR="00B423D7" w:rsidRPr="009400B8">
        <w:rPr>
          <w:sz w:val="22"/>
          <w:szCs w:val="22"/>
        </w:rPr>
        <w:t>,</w:t>
      </w:r>
      <w:r w:rsidRPr="009400B8">
        <w:rPr>
          <w:sz w:val="22"/>
          <w:szCs w:val="22"/>
        </w:rPr>
        <w:t xml:space="preserve"> либо по вине другой Стороны.</w:t>
      </w:r>
    </w:p>
    <w:p w:rsidR="00F52AE1" w:rsidRPr="009400B8" w:rsidRDefault="00F52AE1" w:rsidP="00DB183A">
      <w:pPr>
        <w:widowControl w:val="0"/>
        <w:overflowPunct w:val="0"/>
        <w:autoSpaceDE w:val="0"/>
        <w:ind w:firstLine="360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 xml:space="preserve">6.7. </w:t>
      </w:r>
      <w:r w:rsidR="001158AE" w:rsidRPr="009400B8">
        <w:rPr>
          <w:sz w:val="22"/>
          <w:szCs w:val="22"/>
        </w:rPr>
        <w:t>Заказчик не в</w:t>
      </w:r>
      <w:r w:rsidRPr="009400B8">
        <w:rPr>
          <w:sz w:val="22"/>
          <w:szCs w:val="22"/>
        </w:rPr>
        <w:t>праве ссылаться на</w:t>
      </w:r>
      <w:r w:rsidR="00E123D6" w:rsidRPr="009400B8">
        <w:rPr>
          <w:sz w:val="22"/>
          <w:szCs w:val="22"/>
        </w:rPr>
        <w:t xml:space="preserve"> нарушение Исполнителем пункта 3.2</w:t>
      </w:r>
      <w:r w:rsidRPr="009400B8">
        <w:rPr>
          <w:sz w:val="22"/>
          <w:szCs w:val="22"/>
        </w:rPr>
        <w:t xml:space="preserve">. </w:t>
      </w:r>
      <w:r w:rsidR="0070543A" w:rsidRPr="009400B8">
        <w:rPr>
          <w:sz w:val="22"/>
          <w:szCs w:val="22"/>
        </w:rPr>
        <w:t xml:space="preserve">Договора </w:t>
      </w:r>
      <w:r w:rsidRPr="009400B8">
        <w:rPr>
          <w:sz w:val="22"/>
          <w:szCs w:val="22"/>
        </w:rPr>
        <w:t>в случае невыполн</w:t>
      </w:r>
      <w:r w:rsidR="00951A6C" w:rsidRPr="009400B8">
        <w:rPr>
          <w:sz w:val="22"/>
          <w:szCs w:val="22"/>
        </w:rPr>
        <w:t xml:space="preserve">ения Заказчиком условий пункта </w:t>
      </w:r>
      <w:r w:rsidR="00FF294B" w:rsidRPr="009400B8">
        <w:rPr>
          <w:sz w:val="22"/>
          <w:szCs w:val="22"/>
        </w:rPr>
        <w:t>2.2.1</w:t>
      </w:r>
      <w:r w:rsidR="00951A6C" w:rsidRPr="009400B8">
        <w:rPr>
          <w:sz w:val="22"/>
          <w:szCs w:val="22"/>
        </w:rPr>
        <w:t>. и 2.2.2.</w:t>
      </w:r>
      <w:r w:rsidRPr="009400B8">
        <w:rPr>
          <w:sz w:val="22"/>
          <w:szCs w:val="22"/>
        </w:rPr>
        <w:t xml:space="preserve"> </w:t>
      </w:r>
      <w:r w:rsidR="0070543A" w:rsidRPr="009400B8">
        <w:rPr>
          <w:sz w:val="22"/>
          <w:szCs w:val="22"/>
        </w:rPr>
        <w:t>Д</w:t>
      </w:r>
      <w:r w:rsidRPr="009400B8">
        <w:rPr>
          <w:sz w:val="22"/>
          <w:szCs w:val="22"/>
        </w:rPr>
        <w:t>оговора.</w:t>
      </w:r>
    </w:p>
    <w:p w:rsidR="00DD7E46" w:rsidRPr="009400B8" w:rsidRDefault="00DD7E46" w:rsidP="00DB183A">
      <w:pPr>
        <w:jc w:val="center"/>
        <w:rPr>
          <w:b/>
          <w:sz w:val="22"/>
          <w:szCs w:val="22"/>
        </w:rPr>
      </w:pPr>
    </w:p>
    <w:p w:rsidR="00DF5E7C" w:rsidRPr="009400B8" w:rsidRDefault="00DF5E7C" w:rsidP="00DB183A">
      <w:pPr>
        <w:jc w:val="center"/>
        <w:rPr>
          <w:b/>
          <w:sz w:val="22"/>
          <w:szCs w:val="22"/>
        </w:rPr>
      </w:pPr>
      <w:r w:rsidRPr="009400B8">
        <w:rPr>
          <w:b/>
          <w:sz w:val="22"/>
          <w:szCs w:val="22"/>
        </w:rPr>
        <w:t>7. Обстоятельства непреодолимой силы (форс-мажор)</w:t>
      </w:r>
    </w:p>
    <w:p w:rsidR="00DF5E7C" w:rsidRPr="009400B8" w:rsidRDefault="00DF5E7C" w:rsidP="00DB183A">
      <w:pPr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>7.1.</w:t>
      </w:r>
      <w:r w:rsidRPr="009400B8">
        <w:rPr>
          <w:sz w:val="22"/>
          <w:szCs w:val="22"/>
        </w:rPr>
        <w:t xml:space="preserve"> Стороны освобождаются от ответственности за полное или частичное неисполнение обязательств по Д</w:t>
      </w:r>
      <w:r w:rsidR="00B423D7" w:rsidRPr="009400B8">
        <w:rPr>
          <w:sz w:val="22"/>
          <w:szCs w:val="22"/>
        </w:rPr>
        <w:t>оговору, если такое неисполнение</w:t>
      </w:r>
      <w:r w:rsidRPr="009400B8">
        <w:rPr>
          <w:sz w:val="22"/>
          <w:szCs w:val="22"/>
        </w:rPr>
        <w:t xml:space="preserve"> явилось следствием обстоятельств непреодолимой силы, возникших после заключения Договора, которые Стороны не могли предвидеть</w:t>
      </w:r>
      <w:r w:rsidR="00087E00" w:rsidRPr="009400B8">
        <w:rPr>
          <w:sz w:val="22"/>
          <w:szCs w:val="22"/>
        </w:rPr>
        <w:t>,</w:t>
      </w:r>
      <w:r w:rsidRPr="009400B8">
        <w:rPr>
          <w:sz w:val="22"/>
          <w:szCs w:val="22"/>
        </w:rPr>
        <w:t xml:space="preserve"> предотвратить разумными мерами. К таким обстоятельствам относятся: наводнение, пожар, землетрясение и иные природные явления, а также война, военные действия, акты или действия государственных органов, другие обстоятельства, неподвластные разумному контролю Сторон.</w:t>
      </w:r>
    </w:p>
    <w:p w:rsidR="00DF5E7C" w:rsidRPr="009400B8" w:rsidRDefault="00DF5E7C" w:rsidP="00DB183A">
      <w:pPr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lastRenderedPageBreak/>
        <w:t>7.2.</w:t>
      </w:r>
      <w:r w:rsidRPr="009400B8">
        <w:rPr>
          <w:sz w:val="22"/>
          <w:szCs w:val="22"/>
        </w:rPr>
        <w:t xml:space="preserve"> При наступлении обстоятельств, указанных в п. 7.1. Договора, Сторона, для которой стало невозможным исполнение своих договорных обязательств, должна без промедления известить о них другую Сторону. Извещение должно быть составлено в письменной форме и содержать данные о характере обстоятельств, а также, по возможности, оценку их влияния на процесс исполнения Стороной обязательств по Договору. В противном случае эта Сторона лишается права впоследствии ссылаться на вышеперечисленные обязательства как на форс-мажорные.</w:t>
      </w:r>
    </w:p>
    <w:p w:rsidR="00902D27" w:rsidRPr="009400B8" w:rsidRDefault="00902D27" w:rsidP="00DB183A">
      <w:pPr>
        <w:jc w:val="center"/>
        <w:rPr>
          <w:b/>
          <w:sz w:val="22"/>
          <w:szCs w:val="22"/>
        </w:rPr>
      </w:pPr>
    </w:p>
    <w:p w:rsidR="00DF5E7C" w:rsidRPr="009400B8" w:rsidRDefault="00DF5E7C" w:rsidP="00DB183A">
      <w:pPr>
        <w:jc w:val="center"/>
        <w:rPr>
          <w:b/>
          <w:sz w:val="22"/>
          <w:szCs w:val="22"/>
        </w:rPr>
      </w:pPr>
      <w:r w:rsidRPr="009400B8">
        <w:rPr>
          <w:b/>
          <w:sz w:val="22"/>
          <w:szCs w:val="22"/>
        </w:rPr>
        <w:t xml:space="preserve">8. Изменение и расторжение </w:t>
      </w:r>
      <w:r w:rsidR="0070543A" w:rsidRPr="009400B8">
        <w:rPr>
          <w:b/>
          <w:sz w:val="22"/>
          <w:szCs w:val="22"/>
        </w:rPr>
        <w:t>Договора</w:t>
      </w:r>
    </w:p>
    <w:p w:rsidR="00C415E6" w:rsidRPr="009400B8" w:rsidRDefault="00C415E6" w:rsidP="00DB183A">
      <w:pPr>
        <w:pStyle w:val="Default"/>
        <w:ind w:firstLine="426"/>
        <w:jc w:val="both"/>
        <w:rPr>
          <w:color w:val="auto"/>
          <w:sz w:val="22"/>
          <w:szCs w:val="22"/>
        </w:rPr>
      </w:pPr>
      <w:r w:rsidRPr="009400B8">
        <w:rPr>
          <w:b/>
          <w:color w:val="auto"/>
          <w:sz w:val="22"/>
          <w:szCs w:val="22"/>
        </w:rPr>
        <w:t>8.1.</w:t>
      </w:r>
      <w:r w:rsidRPr="009400B8">
        <w:rPr>
          <w:color w:val="auto"/>
          <w:sz w:val="22"/>
          <w:szCs w:val="22"/>
        </w:rPr>
        <w:t xml:space="preserve"> Расторжение </w:t>
      </w:r>
      <w:r w:rsidRPr="009400B8">
        <w:rPr>
          <w:sz w:val="22"/>
          <w:szCs w:val="22"/>
        </w:rPr>
        <w:t xml:space="preserve">и изменение </w:t>
      </w:r>
      <w:r w:rsidRPr="009400B8">
        <w:rPr>
          <w:color w:val="auto"/>
          <w:sz w:val="22"/>
          <w:szCs w:val="22"/>
        </w:rPr>
        <w:t>Договора возможно по согласованию Сторон, либо по решению суда и производится в соответствии с действующим законодательством РФ. При расторжении настоящего Договора обязательства Сторон прекращаются. Односторонний отказ от исполнения Договора не допускается.</w:t>
      </w:r>
    </w:p>
    <w:p w:rsidR="00C415E6" w:rsidRPr="009400B8" w:rsidRDefault="00C415E6" w:rsidP="00DB183A">
      <w:pPr>
        <w:pStyle w:val="Default"/>
        <w:keepNext/>
        <w:ind w:firstLine="426"/>
        <w:jc w:val="both"/>
        <w:rPr>
          <w:color w:val="auto"/>
          <w:sz w:val="22"/>
          <w:szCs w:val="22"/>
        </w:rPr>
      </w:pPr>
      <w:r w:rsidRPr="009400B8">
        <w:rPr>
          <w:b/>
          <w:color w:val="auto"/>
          <w:sz w:val="22"/>
          <w:szCs w:val="22"/>
        </w:rPr>
        <w:t>8.2.</w:t>
      </w:r>
      <w:r w:rsidRPr="009400B8">
        <w:rPr>
          <w:color w:val="auto"/>
          <w:sz w:val="22"/>
          <w:szCs w:val="22"/>
        </w:rPr>
        <w:t xml:space="preserve"> Соглашение о расторжении Договора совершается в простой письменной форме.</w:t>
      </w:r>
    </w:p>
    <w:p w:rsidR="00C415E6" w:rsidRPr="009400B8" w:rsidRDefault="00C415E6" w:rsidP="00DB183A">
      <w:pPr>
        <w:pStyle w:val="Default"/>
        <w:ind w:firstLine="426"/>
        <w:jc w:val="both"/>
        <w:rPr>
          <w:color w:val="auto"/>
          <w:sz w:val="22"/>
          <w:szCs w:val="22"/>
        </w:rPr>
      </w:pPr>
      <w:r w:rsidRPr="009400B8">
        <w:rPr>
          <w:b/>
          <w:color w:val="auto"/>
          <w:sz w:val="22"/>
          <w:szCs w:val="22"/>
        </w:rPr>
        <w:t>8.3.</w:t>
      </w:r>
      <w:r w:rsidRPr="009400B8">
        <w:rPr>
          <w:color w:val="auto"/>
          <w:sz w:val="22"/>
          <w:szCs w:val="22"/>
        </w:rPr>
        <w:t xml:space="preserve"> Предложение о расторжении Договора направляется </w:t>
      </w:r>
      <w:r w:rsidR="00E123D6" w:rsidRPr="009400B8">
        <w:rPr>
          <w:color w:val="auto"/>
          <w:sz w:val="22"/>
          <w:szCs w:val="22"/>
        </w:rPr>
        <w:t>другой стороне не менее чем за 1</w:t>
      </w:r>
      <w:r w:rsidRPr="009400B8">
        <w:rPr>
          <w:color w:val="auto"/>
          <w:sz w:val="22"/>
          <w:szCs w:val="22"/>
        </w:rPr>
        <w:t>0 (</w:t>
      </w:r>
      <w:r w:rsidR="00E123D6" w:rsidRPr="009400B8">
        <w:rPr>
          <w:color w:val="auto"/>
          <w:sz w:val="22"/>
          <w:szCs w:val="22"/>
        </w:rPr>
        <w:t>Десять</w:t>
      </w:r>
      <w:r w:rsidRPr="009400B8">
        <w:rPr>
          <w:color w:val="auto"/>
          <w:sz w:val="22"/>
          <w:szCs w:val="22"/>
        </w:rPr>
        <w:t>) календарных дней.</w:t>
      </w:r>
    </w:p>
    <w:p w:rsidR="00C415E6" w:rsidRPr="009400B8" w:rsidRDefault="00C415E6" w:rsidP="00DB183A">
      <w:pPr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>8.4</w:t>
      </w:r>
      <w:r w:rsidRPr="009400B8">
        <w:rPr>
          <w:sz w:val="22"/>
          <w:szCs w:val="22"/>
        </w:rPr>
        <w:t>. Договор считается расторгнутым с момента подписания соглашения о расторжении Договора Сторонами. При расторжении Договора в судебном порядке Договор считается расторгнутым с момента вступления в законную силу решения суда о расторжении Договора.</w:t>
      </w:r>
    </w:p>
    <w:p w:rsidR="00C415E6" w:rsidRPr="009400B8" w:rsidRDefault="00C415E6" w:rsidP="00DB183A">
      <w:pPr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 xml:space="preserve">8.5. </w:t>
      </w:r>
      <w:r w:rsidRPr="009400B8">
        <w:rPr>
          <w:sz w:val="22"/>
          <w:szCs w:val="22"/>
        </w:rPr>
        <w:t>Стороны не вправе требовать возвращения того, что было исполнено ими по Договору до момента его изменения или расторжения.</w:t>
      </w:r>
    </w:p>
    <w:p w:rsidR="00902D27" w:rsidRPr="009400B8" w:rsidRDefault="00902D27" w:rsidP="00DB183A">
      <w:pPr>
        <w:jc w:val="both"/>
        <w:rPr>
          <w:sz w:val="22"/>
          <w:szCs w:val="22"/>
        </w:rPr>
      </w:pPr>
    </w:p>
    <w:p w:rsidR="00DF5E7C" w:rsidRPr="009400B8" w:rsidRDefault="00DF5E7C" w:rsidP="00DB183A">
      <w:pPr>
        <w:jc w:val="center"/>
        <w:rPr>
          <w:b/>
          <w:sz w:val="22"/>
          <w:szCs w:val="22"/>
        </w:rPr>
      </w:pPr>
      <w:r w:rsidRPr="009400B8">
        <w:rPr>
          <w:b/>
          <w:sz w:val="22"/>
          <w:szCs w:val="22"/>
        </w:rPr>
        <w:t>9. Условия конфиденциальности</w:t>
      </w:r>
    </w:p>
    <w:p w:rsidR="00794F7B" w:rsidRPr="009400B8" w:rsidRDefault="00794F7B" w:rsidP="00DB183A">
      <w:pPr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 xml:space="preserve">9.1. </w:t>
      </w:r>
      <w:r w:rsidRPr="009400B8">
        <w:rPr>
          <w:sz w:val="22"/>
          <w:szCs w:val="22"/>
        </w:rPr>
        <w:t>Текст Договора, любой материал, информация и сведения, которые касаются Договора, являются конфиденциальными и не могут передаваться третьим лицам без предварительного письменного согласия иной Стороны, кроме случаев, когда такая передача связана с получением официальных разрешений, документов для выполнения Договора или уплаты налогов и иных обязательных платежей, а также в иных случаях, предусмотренных действующим законодательством РФ.</w:t>
      </w:r>
    </w:p>
    <w:p w:rsidR="00EB0317" w:rsidRPr="009400B8" w:rsidRDefault="00794F7B" w:rsidP="00DB183A">
      <w:pPr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>9.2.</w:t>
      </w:r>
      <w:r w:rsidRPr="009400B8">
        <w:rPr>
          <w:sz w:val="22"/>
          <w:szCs w:val="22"/>
        </w:rPr>
        <w:t xml:space="preserve"> Заказчик владеет, пользуется и распоряжается переданной ему по Договору документацией по своему усмотрению в соответствии с действующим законодательством РФ и</w:t>
      </w:r>
      <w:r w:rsidR="007E38A0" w:rsidRPr="009400B8">
        <w:rPr>
          <w:sz w:val="22"/>
          <w:szCs w:val="22"/>
        </w:rPr>
        <w:t xml:space="preserve"> условиями Договора.</w:t>
      </w:r>
    </w:p>
    <w:p w:rsidR="00EB0317" w:rsidRPr="009400B8" w:rsidRDefault="00EB0317" w:rsidP="00DB183A">
      <w:pPr>
        <w:jc w:val="both"/>
        <w:rPr>
          <w:sz w:val="22"/>
          <w:szCs w:val="22"/>
        </w:rPr>
      </w:pPr>
    </w:p>
    <w:p w:rsidR="00794F7B" w:rsidRPr="009400B8" w:rsidRDefault="00794F7B" w:rsidP="00DB183A">
      <w:pPr>
        <w:pStyle w:val="1"/>
        <w:tabs>
          <w:tab w:val="clear" w:pos="0"/>
          <w:tab w:val="clear" w:pos="432"/>
        </w:tabs>
        <w:spacing w:before="0" w:after="0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9400B8">
        <w:rPr>
          <w:rFonts w:ascii="Times New Roman" w:hAnsi="Times New Roman" w:cs="Times New Roman"/>
          <w:sz w:val="22"/>
          <w:szCs w:val="22"/>
        </w:rPr>
        <w:t>10. Заключительные положения</w:t>
      </w:r>
    </w:p>
    <w:p w:rsidR="00794F7B" w:rsidRPr="009400B8" w:rsidRDefault="00794F7B" w:rsidP="00DB183A">
      <w:pPr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>10.1.</w:t>
      </w:r>
      <w:r w:rsidRPr="009400B8">
        <w:rPr>
          <w:sz w:val="22"/>
          <w:szCs w:val="22"/>
        </w:rPr>
        <w:t xml:space="preserve"> Во всем, что не предусмотрено Договором, Стороны будут руководствоваться нормами действующего законодательства РФ.</w:t>
      </w:r>
    </w:p>
    <w:p w:rsidR="00794F7B" w:rsidRPr="009400B8" w:rsidRDefault="00794F7B" w:rsidP="00DB183A">
      <w:pPr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>10.2.</w:t>
      </w:r>
      <w:r w:rsidRPr="009400B8">
        <w:rPr>
          <w:sz w:val="22"/>
          <w:szCs w:val="22"/>
        </w:rPr>
        <w:t xml:space="preserve"> Договор составлен</w:t>
      </w:r>
      <w:r w:rsidR="0070543A" w:rsidRPr="009400B8">
        <w:rPr>
          <w:sz w:val="22"/>
          <w:szCs w:val="22"/>
        </w:rPr>
        <w:t xml:space="preserve"> и подписан</w:t>
      </w:r>
      <w:r w:rsidRPr="009400B8">
        <w:rPr>
          <w:sz w:val="22"/>
          <w:szCs w:val="22"/>
        </w:rPr>
        <w:t xml:space="preserve"> в 2 (Двух) экземплярах, имеющих равную юридическую силу, по одному для каждой из Сторон.</w:t>
      </w:r>
    </w:p>
    <w:p w:rsidR="00794F7B" w:rsidRPr="009400B8" w:rsidRDefault="00794F7B" w:rsidP="00DB183A">
      <w:pPr>
        <w:pStyle w:val="aa"/>
        <w:spacing w:before="0" w:after="0"/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>10.3.</w:t>
      </w:r>
      <w:r w:rsidRPr="009400B8">
        <w:rPr>
          <w:sz w:val="22"/>
          <w:szCs w:val="22"/>
        </w:rPr>
        <w:t xml:space="preserve"> Вся переписка и предшествующие переговоры, касающиеся Договора, которые провели Стороны до подписания Договора, теряют силу с даты вступления Договора в действие.</w:t>
      </w:r>
    </w:p>
    <w:p w:rsidR="00794F7B" w:rsidRPr="009400B8" w:rsidRDefault="00794F7B" w:rsidP="00DB183A">
      <w:pPr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 xml:space="preserve">10.4. </w:t>
      </w:r>
      <w:r w:rsidRPr="009400B8">
        <w:rPr>
          <w:sz w:val="22"/>
          <w:szCs w:val="22"/>
        </w:rPr>
        <w:t>Все документы, направление которых предусмотрено Договором, должны быть направлены одним из ниже перечисленных способов: факсимильная связь, почтовая связь, через курьера, по электронной почте.</w:t>
      </w:r>
    </w:p>
    <w:p w:rsidR="00794F7B" w:rsidRPr="009400B8" w:rsidRDefault="00794F7B" w:rsidP="00DB183A">
      <w:pPr>
        <w:ind w:firstLine="426"/>
        <w:jc w:val="both"/>
        <w:rPr>
          <w:sz w:val="22"/>
          <w:szCs w:val="22"/>
        </w:rPr>
      </w:pPr>
      <w:r w:rsidRPr="009400B8">
        <w:rPr>
          <w:sz w:val="22"/>
          <w:szCs w:val="22"/>
        </w:rPr>
        <w:t>В случае направления уведомления или электронной почте оригинал уведомления дополнительно направляется отправителем другой Стороне по почте или через курьера в течение рабочего дня, следующего за днем отправки уведомления или электронной почте.</w:t>
      </w:r>
    </w:p>
    <w:p w:rsidR="00794F7B" w:rsidRPr="009400B8" w:rsidRDefault="00794F7B" w:rsidP="00DB183A">
      <w:pPr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>10.5.</w:t>
      </w:r>
      <w:r w:rsidRPr="009400B8">
        <w:rPr>
          <w:sz w:val="22"/>
          <w:szCs w:val="22"/>
        </w:rPr>
        <w:t xml:space="preserve"> В случае изменения </w:t>
      </w:r>
      <w:r w:rsidR="00947132" w:rsidRPr="009400B8">
        <w:rPr>
          <w:sz w:val="22"/>
          <w:szCs w:val="22"/>
        </w:rPr>
        <w:t>адреса и (или) банковских реквизитов любая из Сторон должна в течение 5 (пять) рабочих дней в письменной форме уведомить о таких изменениях другую Сторону</w:t>
      </w:r>
      <w:r w:rsidRPr="009400B8">
        <w:rPr>
          <w:sz w:val="22"/>
          <w:szCs w:val="22"/>
        </w:rPr>
        <w:t xml:space="preserve">. </w:t>
      </w:r>
    </w:p>
    <w:p w:rsidR="00794F7B" w:rsidRPr="009400B8" w:rsidRDefault="00794F7B" w:rsidP="00DB183A">
      <w:pPr>
        <w:ind w:firstLine="426"/>
        <w:jc w:val="both"/>
        <w:rPr>
          <w:sz w:val="22"/>
          <w:szCs w:val="22"/>
        </w:rPr>
      </w:pPr>
      <w:r w:rsidRPr="009400B8">
        <w:rPr>
          <w:b/>
          <w:sz w:val="22"/>
          <w:szCs w:val="22"/>
        </w:rPr>
        <w:t>10.6.</w:t>
      </w:r>
      <w:r w:rsidRPr="009400B8">
        <w:rPr>
          <w:sz w:val="22"/>
          <w:szCs w:val="22"/>
        </w:rPr>
        <w:t xml:space="preserve"> Список Приложений к Договору:</w:t>
      </w:r>
    </w:p>
    <w:p w:rsidR="00794F7B" w:rsidRPr="009400B8" w:rsidRDefault="00794F7B" w:rsidP="00DB183A">
      <w:pPr>
        <w:jc w:val="both"/>
        <w:rPr>
          <w:sz w:val="22"/>
          <w:szCs w:val="22"/>
        </w:rPr>
      </w:pPr>
      <w:r w:rsidRPr="009400B8">
        <w:rPr>
          <w:sz w:val="22"/>
          <w:szCs w:val="22"/>
        </w:rPr>
        <w:t xml:space="preserve">Приложение №1 </w:t>
      </w:r>
      <w:r w:rsidR="0070543A" w:rsidRPr="009400B8">
        <w:rPr>
          <w:sz w:val="22"/>
          <w:szCs w:val="22"/>
        </w:rPr>
        <w:t>–</w:t>
      </w:r>
      <w:r w:rsidRPr="009400B8">
        <w:rPr>
          <w:sz w:val="22"/>
          <w:szCs w:val="22"/>
        </w:rPr>
        <w:t xml:space="preserve"> Техническое задание;</w:t>
      </w:r>
    </w:p>
    <w:p w:rsidR="00794F7B" w:rsidRPr="00165912" w:rsidRDefault="00794F7B" w:rsidP="00DB183A">
      <w:pPr>
        <w:rPr>
          <w:sz w:val="22"/>
          <w:szCs w:val="22"/>
        </w:rPr>
      </w:pPr>
      <w:r w:rsidRPr="009400B8">
        <w:rPr>
          <w:sz w:val="22"/>
          <w:szCs w:val="22"/>
        </w:rPr>
        <w:t xml:space="preserve">Приложение №2 </w:t>
      </w:r>
      <w:r w:rsidR="0070543A" w:rsidRPr="009400B8">
        <w:rPr>
          <w:sz w:val="22"/>
          <w:szCs w:val="22"/>
        </w:rPr>
        <w:t>–</w:t>
      </w:r>
      <w:r w:rsidRPr="009400B8">
        <w:rPr>
          <w:sz w:val="22"/>
          <w:szCs w:val="22"/>
        </w:rPr>
        <w:t xml:space="preserve"> Расчет стоимости проведения </w:t>
      </w:r>
      <w:r w:rsidR="00216B3F" w:rsidRPr="009400B8">
        <w:rPr>
          <w:sz w:val="22"/>
          <w:szCs w:val="22"/>
        </w:rPr>
        <w:t>измерений и испытаний в электроустановках</w:t>
      </w:r>
      <w:r w:rsidRPr="009400B8">
        <w:rPr>
          <w:sz w:val="22"/>
          <w:szCs w:val="22"/>
        </w:rPr>
        <w:t>.</w:t>
      </w:r>
    </w:p>
    <w:p w:rsidR="00F4387F" w:rsidRPr="00165912" w:rsidRDefault="00F4387F" w:rsidP="00DB183A">
      <w:pPr>
        <w:rPr>
          <w:sz w:val="22"/>
          <w:szCs w:val="22"/>
        </w:rPr>
      </w:pPr>
    </w:p>
    <w:p w:rsidR="004C133A" w:rsidRDefault="004C133A" w:rsidP="00DB183A">
      <w:pPr>
        <w:jc w:val="center"/>
        <w:rPr>
          <w:b/>
          <w:sz w:val="22"/>
          <w:szCs w:val="22"/>
        </w:rPr>
      </w:pPr>
    </w:p>
    <w:p w:rsidR="00627FFD" w:rsidRDefault="00627FFD" w:rsidP="00DB183A">
      <w:pPr>
        <w:jc w:val="center"/>
        <w:rPr>
          <w:b/>
          <w:sz w:val="22"/>
          <w:szCs w:val="22"/>
        </w:rPr>
      </w:pPr>
    </w:p>
    <w:p w:rsidR="00627FFD" w:rsidRDefault="00627FFD" w:rsidP="00DB183A">
      <w:pPr>
        <w:jc w:val="center"/>
        <w:rPr>
          <w:b/>
          <w:sz w:val="22"/>
          <w:szCs w:val="22"/>
        </w:rPr>
      </w:pPr>
    </w:p>
    <w:p w:rsidR="00627FFD" w:rsidRDefault="00627FFD" w:rsidP="00DB183A">
      <w:pPr>
        <w:jc w:val="center"/>
        <w:rPr>
          <w:b/>
          <w:sz w:val="22"/>
          <w:szCs w:val="22"/>
        </w:rPr>
      </w:pPr>
    </w:p>
    <w:p w:rsidR="00627FFD" w:rsidRDefault="00627FFD" w:rsidP="00DB183A">
      <w:pPr>
        <w:jc w:val="center"/>
        <w:rPr>
          <w:b/>
          <w:sz w:val="22"/>
          <w:szCs w:val="22"/>
        </w:rPr>
      </w:pPr>
    </w:p>
    <w:p w:rsidR="00627FFD" w:rsidRDefault="00627FFD" w:rsidP="00DB183A">
      <w:pPr>
        <w:jc w:val="center"/>
        <w:rPr>
          <w:b/>
          <w:sz w:val="22"/>
          <w:szCs w:val="22"/>
        </w:rPr>
      </w:pPr>
    </w:p>
    <w:p w:rsidR="00627FFD" w:rsidRDefault="00627FFD" w:rsidP="00DB183A">
      <w:pPr>
        <w:jc w:val="center"/>
        <w:rPr>
          <w:b/>
          <w:sz w:val="22"/>
          <w:szCs w:val="22"/>
        </w:rPr>
      </w:pPr>
    </w:p>
    <w:p w:rsidR="00627FFD" w:rsidRDefault="00627FFD" w:rsidP="00DB183A">
      <w:pPr>
        <w:jc w:val="center"/>
        <w:rPr>
          <w:b/>
          <w:sz w:val="22"/>
          <w:szCs w:val="22"/>
        </w:rPr>
      </w:pPr>
    </w:p>
    <w:p w:rsidR="00627FFD" w:rsidRDefault="00627FFD" w:rsidP="00DB183A">
      <w:pPr>
        <w:jc w:val="center"/>
        <w:rPr>
          <w:b/>
          <w:sz w:val="22"/>
          <w:szCs w:val="22"/>
        </w:rPr>
      </w:pPr>
    </w:p>
    <w:p w:rsidR="00627FFD" w:rsidRDefault="00627FFD" w:rsidP="00DB183A">
      <w:pPr>
        <w:jc w:val="center"/>
        <w:rPr>
          <w:b/>
          <w:sz w:val="22"/>
          <w:szCs w:val="22"/>
        </w:rPr>
      </w:pPr>
    </w:p>
    <w:p w:rsidR="00627FFD" w:rsidRDefault="00627FFD" w:rsidP="00DB183A">
      <w:pPr>
        <w:jc w:val="center"/>
        <w:rPr>
          <w:b/>
          <w:sz w:val="22"/>
          <w:szCs w:val="22"/>
        </w:rPr>
      </w:pPr>
    </w:p>
    <w:p w:rsidR="00627FFD" w:rsidRDefault="00627FFD" w:rsidP="00DB183A">
      <w:pPr>
        <w:jc w:val="center"/>
        <w:rPr>
          <w:b/>
          <w:sz w:val="22"/>
          <w:szCs w:val="22"/>
        </w:rPr>
      </w:pPr>
    </w:p>
    <w:p w:rsidR="00794F7B" w:rsidRPr="00165912" w:rsidRDefault="00DF5E7C" w:rsidP="00DB183A">
      <w:pPr>
        <w:jc w:val="center"/>
        <w:rPr>
          <w:b/>
          <w:sz w:val="22"/>
          <w:szCs w:val="22"/>
        </w:rPr>
      </w:pPr>
      <w:r w:rsidRPr="00165912">
        <w:rPr>
          <w:b/>
          <w:sz w:val="22"/>
          <w:szCs w:val="22"/>
        </w:rPr>
        <w:t>11. Адреса и реквизиты Сторон:</w:t>
      </w:r>
    </w:p>
    <w:p w:rsidR="00F54458" w:rsidRPr="00165912" w:rsidRDefault="00F54458" w:rsidP="00DB183A">
      <w:pPr>
        <w:jc w:val="center"/>
        <w:rPr>
          <w:sz w:val="22"/>
          <w:szCs w:val="22"/>
        </w:rPr>
      </w:pPr>
    </w:p>
    <w:tbl>
      <w:tblPr>
        <w:tblW w:w="9543" w:type="dxa"/>
        <w:tblInd w:w="250" w:type="dxa"/>
        <w:tblLook w:val="04A0"/>
      </w:tblPr>
      <w:tblGrid>
        <w:gridCol w:w="4961"/>
        <w:gridCol w:w="4582"/>
      </w:tblGrid>
      <w:tr w:rsidR="00BC2F04" w:rsidRPr="00165912" w:rsidTr="000C6A49">
        <w:trPr>
          <w:trHeight w:val="6280"/>
        </w:trPr>
        <w:tc>
          <w:tcPr>
            <w:tcW w:w="4961" w:type="dxa"/>
          </w:tcPr>
          <w:p w:rsidR="00BC2F04" w:rsidRPr="00165912" w:rsidRDefault="00BC2F04" w:rsidP="00DB183A">
            <w:pPr>
              <w:jc w:val="both"/>
              <w:rPr>
                <w:sz w:val="22"/>
                <w:szCs w:val="22"/>
              </w:rPr>
            </w:pPr>
            <w:r w:rsidRPr="00165912">
              <w:rPr>
                <w:sz w:val="22"/>
                <w:szCs w:val="22"/>
              </w:rPr>
              <w:t>Заказчик:</w:t>
            </w:r>
          </w:p>
          <w:p w:rsidR="00567D26" w:rsidRPr="00165912" w:rsidRDefault="00567D26" w:rsidP="00567D26">
            <w:pPr>
              <w:tabs>
                <w:tab w:val="left" w:pos="3435"/>
              </w:tabs>
              <w:rPr>
                <w:sz w:val="22"/>
                <w:szCs w:val="22"/>
                <w:highlight w:val="yellow"/>
              </w:rPr>
            </w:pPr>
          </w:p>
          <w:p w:rsidR="004C133A" w:rsidRPr="007C5126" w:rsidRDefault="004C133A" w:rsidP="004C133A">
            <w:pPr>
              <w:pStyle w:val="af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7C512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СПб ГБУ ДО «Санкт-Петербургская детская музыкальная школа им. А.К. Глазунова»</w:t>
            </w:r>
          </w:p>
          <w:p w:rsidR="007C5126" w:rsidRPr="007C5126" w:rsidRDefault="007C5126" w:rsidP="007C5126">
            <w:pPr>
              <w:rPr>
                <w:b/>
              </w:rPr>
            </w:pPr>
            <w:r w:rsidRPr="007C5126">
              <w:rPr>
                <w:b/>
              </w:rPr>
              <w:t xml:space="preserve">Юридический адрес: </w:t>
            </w:r>
          </w:p>
          <w:p w:rsidR="007C5126" w:rsidRPr="007C5126" w:rsidRDefault="007C5126" w:rsidP="007C5126">
            <w:pPr>
              <w:rPr>
                <w:b/>
              </w:rPr>
            </w:pPr>
            <w:r w:rsidRPr="007C5126">
              <w:rPr>
                <w:b/>
              </w:rPr>
              <w:t>192148, Санкт-Петербург, ул. Седова, д.32, Лит. А</w:t>
            </w:r>
          </w:p>
          <w:p w:rsidR="007C5126" w:rsidRPr="007C5126" w:rsidRDefault="007C5126" w:rsidP="007C5126">
            <w:r w:rsidRPr="007C5126">
              <w:t>т/ф 568-03-26, тел. 568-02-63, 365-45-42</w:t>
            </w:r>
          </w:p>
          <w:p w:rsidR="007C5126" w:rsidRPr="007C5126" w:rsidRDefault="007C5126" w:rsidP="007C5126">
            <w:pPr>
              <w:shd w:val="clear" w:color="auto" w:fill="FFFFFF"/>
              <w:rPr>
                <w:rFonts w:ascii="Calibri" w:hAnsi="Calibri"/>
                <w:color w:val="1A1A1A"/>
              </w:rPr>
            </w:pPr>
            <w:r w:rsidRPr="007C5126">
              <w:rPr>
                <w:color w:val="000000"/>
              </w:rPr>
              <w:t>Северо-Западное ГУ Банка России/УФК</w:t>
            </w:r>
          </w:p>
          <w:p w:rsidR="007C5126" w:rsidRPr="007C5126" w:rsidRDefault="007C5126" w:rsidP="007C5126">
            <w:pPr>
              <w:shd w:val="clear" w:color="auto" w:fill="FFFFFF"/>
              <w:rPr>
                <w:rFonts w:ascii="Calibri" w:hAnsi="Calibri"/>
                <w:color w:val="1A1A1A"/>
              </w:rPr>
            </w:pPr>
            <w:r w:rsidRPr="007C5126">
              <w:rPr>
                <w:color w:val="000000"/>
              </w:rPr>
              <w:t>по г. Санкт-Петербургу, г. Санкт-Петербург</w:t>
            </w:r>
          </w:p>
          <w:p w:rsidR="007C5126" w:rsidRPr="007C5126" w:rsidRDefault="007C5126" w:rsidP="007C5126">
            <w:pPr>
              <w:shd w:val="clear" w:color="auto" w:fill="FFFFFF"/>
              <w:rPr>
                <w:rFonts w:ascii="Calibri" w:hAnsi="Calibri"/>
                <w:color w:val="1A1A1A"/>
              </w:rPr>
            </w:pPr>
            <w:r w:rsidRPr="007C5126">
              <w:rPr>
                <w:color w:val="000000"/>
              </w:rPr>
              <w:t>БИК: </w:t>
            </w:r>
            <w:r w:rsidRPr="007C5126">
              <w:rPr>
                <w:rStyle w:val="wmi-callto"/>
                <w:color w:val="000000"/>
              </w:rPr>
              <w:t>014030106</w:t>
            </w:r>
          </w:p>
          <w:p w:rsidR="007C5126" w:rsidRPr="007C5126" w:rsidRDefault="007C5126" w:rsidP="007C5126">
            <w:pPr>
              <w:shd w:val="clear" w:color="auto" w:fill="FFFFFF"/>
              <w:rPr>
                <w:rFonts w:ascii="Calibri" w:hAnsi="Calibri"/>
                <w:color w:val="1A1A1A"/>
              </w:rPr>
            </w:pPr>
            <w:r w:rsidRPr="007C5126">
              <w:rPr>
                <w:color w:val="000000"/>
              </w:rPr>
              <w:t>Кор/счет: </w:t>
            </w:r>
            <w:r w:rsidRPr="007C5126">
              <w:rPr>
                <w:rStyle w:val="wmi-callto"/>
                <w:color w:val="000000"/>
              </w:rPr>
              <w:t>40102810945370000005</w:t>
            </w:r>
          </w:p>
          <w:p w:rsidR="007C5126" w:rsidRPr="007C5126" w:rsidRDefault="007C5126" w:rsidP="007C5126">
            <w:pPr>
              <w:shd w:val="clear" w:color="auto" w:fill="FFFFFF"/>
              <w:rPr>
                <w:rFonts w:ascii="Calibri" w:hAnsi="Calibri"/>
                <w:color w:val="1A1A1A"/>
              </w:rPr>
            </w:pPr>
            <w:r w:rsidRPr="007C5126">
              <w:rPr>
                <w:color w:val="000000"/>
              </w:rPr>
              <w:t>Лицевой счет: </w:t>
            </w:r>
            <w:r w:rsidRPr="007C5126">
              <w:rPr>
                <w:rStyle w:val="wmi-callto"/>
                <w:color w:val="000000"/>
              </w:rPr>
              <w:t>0171109</w:t>
            </w:r>
          </w:p>
          <w:p w:rsidR="007C5126" w:rsidRPr="007C5126" w:rsidRDefault="007C5126" w:rsidP="007C5126">
            <w:pPr>
              <w:shd w:val="clear" w:color="auto" w:fill="FFFFFF"/>
              <w:spacing w:line="235" w:lineRule="atLeast"/>
              <w:rPr>
                <w:rFonts w:ascii="Calibri" w:hAnsi="Calibri"/>
                <w:color w:val="1A1A1A"/>
              </w:rPr>
            </w:pPr>
            <w:r w:rsidRPr="007C5126">
              <w:rPr>
                <w:color w:val="000000"/>
              </w:rPr>
              <w:t>р/счет: </w:t>
            </w:r>
            <w:r w:rsidRPr="007C5126">
              <w:rPr>
                <w:rStyle w:val="wmi-callto"/>
                <w:color w:val="000000"/>
              </w:rPr>
              <w:t>03224643400000007200</w:t>
            </w:r>
          </w:p>
          <w:p w:rsidR="007C5126" w:rsidRPr="007C5126" w:rsidRDefault="007C5126" w:rsidP="007C5126">
            <w:r w:rsidRPr="007C5126">
              <w:t>ОКПО  02180070  ОКОНХ  93145</w:t>
            </w:r>
          </w:p>
          <w:p w:rsidR="007C5126" w:rsidRPr="007C5126" w:rsidRDefault="007C5126" w:rsidP="007C5126">
            <w:r w:rsidRPr="007C5126">
              <w:t>ОКВЭД 80.10.3  ОГРН 1037825011784</w:t>
            </w:r>
          </w:p>
          <w:p w:rsidR="007C5126" w:rsidRPr="007C5126" w:rsidRDefault="007C5126" w:rsidP="007C5126">
            <w:r w:rsidRPr="007C5126">
              <w:t>ОКАТО 40285561000   ОКФС 13</w:t>
            </w:r>
          </w:p>
          <w:p w:rsidR="007C5126" w:rsidRPr="007C5126" w:rsidRDefault="007C5126" w:rsidP="007C5126">
            <w:r w:rsidRPr="007C5126">
              <w:t>ОКОПФ 81</w:t>
            </w:r>
          </w:p>
          <w:p w:rsidR="007C5126" w:rsidRPr="007C5126" w:rsidRDefault="007C5126" w:rsidP="007C5126">
            <w:r w:rsidRPr="007C5126">
              <w:t xml:space="preserve">ИНН 7811093792 </w:t>
            </w:r>
          </w:p>
          <w:p w:rsidR="007C5126" w:rsidRPr="007C5126" w:rsidRDefault="007C5126" w:rsidP="007C5126">
            <w:r w:rsidRPr="007C5126">
              <w:t>КПП 781101001</w:t>
            </w:r>
          </w:p>
          <w:p w:rsidR="007C5126" w:rsidRPr="007C5126" w:rsidRDefault="007C5126" w:rsidP="007C5126">
            <w:pPr>
              <w:rPr>
                <w:lang w:val="en-US"/>
              </w:rPr>
            </w:pPr>
            <w:r w:rsidRPr="007C5126">
              <w:t>КБК</w:t>
            </w:r>
            <w:r w:rsidRPr="007C5126">
              <w:rPr>
                <w:lang w:val="en-US"/>
              </w:rPr>
              <w:t xml:space="preserve"> 00000000000000002130</w:t>
            </w:r>
          </w:p>
          <w:p w:rsidR="007C5126" w:rsidRPr="007C5126" w:rsidRDefault="007C5126" w:rsidP="007C5126">
            <w:pPr>
              <w:rPr>
                <w:b/>
                <w:lang w:val="en-US"/>
              </w:rPr>
            </w:pPr>
            <w:r w:rsidRPr="007C5126">
              <w:rPr>
                <w:lang w:val="en-US"/>
              </w:rPr>
              <w:t xml:space="preserve">e-mail: </w:t>
            </w:r>
            <w:hyperlink r:id="rId8" w:history="1">
              <w:r w:rsidRPr="007C5126">
                <w:rPr>
                  <w:rStyle w:val="a6"/>
                  <w:b/>
                  <w:lang w:val="en-US"/>
                </w:rPr>
                <w:t>akglazunov@yandex.ru</w:t>
              </w:r>
            </w:hyperlink>
          </w:p>
          <w:p w:rsidR="00567D26" w:rsidRPr="007C5126" w:rsidRDefault="00567D26" w:rsidP="00567D26">
            <w:pPr>
              <w:pStyle w:val="af1"/>
              <w:rPr>
                <w:rFonts w:ascii="Times New Roman" w:hAnsi="Times New Roman"/>
                <w:spacing w:val="20"/>
                <w:highlight w:val="yellow"/>
                <w:lang w:val="en-US"/>
              </w:rPr>
            </w:pPr>
          </w:p>
          <w:p w:rsidR="00925834" w:rsidRPr="007C5126" w:rsidRDefault="00925834" w:rsidP="00DB183A">
            <w:pPr>
              <w:jc w:val="both"/>
              <w:rPr>
                <w:b/>
                <w:sz w:val="22"/>
                <w:szCs w:val="22"/>
                <w:highlight w:val="yellow"/>
                <w:lang w:val="en-US"/>
              </w:rPr>
            </w:pPr>
          </w:p>
          <w:p w:rsidR="00567D26" w:rsidRPr="007C5126" w:rsidRDefault="00567D26" w:rsidP="00DB183A">
            <w:pPr>
              <w:jc w:val="both"/>
              <w:rPr>
                <w:b/>
                <w:sz w:val="22"/>
                <w:szCs w:val="22"/>
                <w:highlight w:val="yellow"/>
                <w:lang w:val="en-US"/>
              </w:rPr>
            </w:pPr>
          </w:p>
          <w:p w:rsidR="004C133A" w:rsidRPr="00A2259F" w:rsidRDefault="004C133A" w:rsidP="004C133A">
            <w:pPr>
              <w:rPr>
                <w:b/>
                <w:color w:val="000000"/>
                <w:sz w:val="22"/>
                <w:szCs w:val="22"/>
              </w:rPr>
            </w:pPr>
            <w:r w:rsidRPr="00A2259F">
              <w:rPr>
                <w:b/>
                <w:color w:val="000000"/>
                <w:sz w:val="22"/>
                <w:szCs w:val="22"/>
              </w:rPr>
              <w:t>Директор школы</w:t>
            </w:r>
          </w:p>
          <w:p w:rsidR="004C133A" w:rsidRPr="00A2259F" w:rsidRDefault="004C133A" w:rsidP="004C133A">
            <w:pPr>
              <w:rPr>
                <w:color w:val="000000"/>
                <w:sz w:val="22"/>
                <w:szCs w:val="22"/>
              </w:rPr>
            </w:pPr>
          </w:p>
          <w:p w:rsidR="004C133A" w:rsidRDefault="004C133A" w:rsidP="004C133A">
            <w:pPr>
              <w:rPr>
                <w:color w:val="000000"/>
                <w:sz w:val="22"/>
                <w:szCs w:val="22"/>
              </w:rPr>
            </w:pPr>
          </w:p>
          <w:p w:rsidR="004C133A" w:rsidRDefault="004C133A" w:rsidP="004C133A">
            <w:pPr>
              <w:rPr>
                <w:color w:val="000000"/>
                <w:sz w:val="22"/>
                <w:szCs w:val="22"/>
              </w:rPr>
            </w:pPr>
          </w:p>
          <w:p w:rsidR="004C133A" w:rsidRPr="00A2259F" w:rsidRDefault="004C133A" w:rsidP="004C133A">
            <w:pPr>
              <w:rPr>
                <w:color w:val="000000"/>
                <w:sz w:val="22"/>
                <w:szCs w:val="22"/>
              </w:rPr>
            </w:pPr>
          </w:p>
          <w:p w:rsidR="004C133A" w:rsidRDefault="004C133A" w:rsidP="004C133A">
            <w:pPr>
              <w:rPr>
                <w:color w:val="000000"/>
                <w:sz w:val="22"/>
                <w:szCs w:val="22"/>
              </w:rPr>
            </w:pPr>
            <w:r w:rsidRPr="00A2259F">
              <w:rPr>
                <w:color w:val="000000"/>
                <w:sz w:val="22"/>
                <w:szCs w:val="22"/>
              </w:rPr>
              <w:t>______</w:t>
            </w:r>
            <w:r>
              <w:rPr>
                <w:color w:val="000000"/>
                <w:sz w:val="22"/>
                <w:szCs w:val="22"/>
              </w:rPr>
              <w:t>____________ /</w:t>
            </w:r>
            <w:r w:rsidRPr="00A2259F">
              <w:rPr>
                <w:b/>
                <w:color w:val="000000"/>
                <w:sz w:val="22"/>
                <w:szCs w:val="22"/>
              </w:rPr>
              <w:t>Л.В.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A2259F">
              <w:rPr>
                <w:b/>
                <w:color w:val="000000"/>
                <w:sz w:val="22"/>
                <w:szCs w:val="22"/>
              </w:rPr>
              <w:t>Шелгунова</w:t>
            </w:r>
            <w:r>
              <w:rPr>
                <w:color w:val="000000"/>
                <w:sz w:val="22"/>
                <w:szCs w:val="22"/>
              </w:rPr>
              <w:t xml:space="preserve"> /</w:t>
            </w:r>
          </w:p>
          <w:p w:rsidR="00BC2F04" w:rsidRPr="00165912" w:rsidRDefault="004C133A" w:rsidP="004C133A">
            <w:pPr>
              <w:rPr>
                <w:sz w:val="22"/>
                <w:szCs w:val="22"/>
              </w:rPr>
            </w:pPr>
            <w:r w:rsidRPr="00EB0317">
              <w:rPr>
                <w:sz w:val="22"/>
                <w:szCs w:val="22"/>
              </w:rPr>
              <w:t xml:space="preserve"> М.П.</w:t>
            </w:r>
          </w:p>
        </w:tc>
        <w:tc>
          <w:tcPr>
            <w:tcW w:w="4582" w:type="dxa"/>
          </w:tcPr>
          <w:p w:rsidR="00BC2F04" w:rsidRPr="00165912" w:rsidRDefault="00627FFD" w:rsidP="00DB183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  <w:r w:rsidR="00BC2F04" w:rsidRPr="00165912">
              <w:rPr>
                <w:sz w:val="22"/>
                <w:szCs w:val="22"/>
              </w:rPr>
              <w:t>Исполнитель:</w:t>
            </w:r>
          </w:p>
          <w:p w:rsidR="00BC2F04" w:rsidRPr="00165912" w:rsidRDefault="00BC2F04" w:rsidP="00DB183A">
            <w:pPr>
              <w:jc w:val="both"/>
              <w:rPr>
                <w:sz w:val="22"/>
                <w:szCs w:val="22"/>
              </w:rPr>
            </w:pPr>
          </w:p>
          <w:p w:rsidR="00FD40DB" w:rsidRDefault="00FD40DB" w:rsidP="00DB183A">
            <w:pPr>
              <w:jc w:val="both"/>
              <w:rPr>
                <w:sz w:val="22"/>
                <w:szCs w:val="22"/>
              </w:rPr>
            </w:pPr>
          </w:p>
          <w:p w:rsidR="00753CD9" w:rsidRDefault="00753CD9" w:rsidP="00DB183A">
            <w:pPr>
              <w:jc w:val="both"/>
              <w:rPr>
                <w:sz w:val="22"/>
                <w:szCs w:val="22"/>
              </w:rPr>
            </w:pPr>
          </w:p>
          <w:p w:rsidR="007C5126" w:rsidRDefault="007C5126" w:rsidP="00DB183A">
            <w:pPr>
              <w:jc w:val="both"/>
              <w:rPr>
                <w:sz w:val="22"/>
                <w:szCs w:val="22"/>
              </w:rPr>
            </w:pPr>
          </w:p>
          <w:p w:rsidR="007C5126" w:rsidRDefault="007C5126" w:rsidP="00DB183A">
            <w:pPr>
              <w:jc w:val="both"/>
              <w:rPr>
                <w:sz w:val="22"/>
                <w:szCs w:val="22"/>
              </w:rPr>
            </w:pPr>
          </w:p>
          <w:p w:rsidR="007C5126" w:rsidRDefault="007C5126" w:rsidP="00DB183A">
            <w:pPr>
              <w:jc w:val="both"/>
              <w:rPr>
                <w:sz w:val="22"/>
                <w:szCs w:val="22"/>
              </w:rPr>
            </w:pPr>
          </w:p>
          <w:p w:rsidR="007C5126" w:rsidRDefault="007C5126" w:rsidP="00DB183A">
            <w:pPr>
              <w:jc w:val="both"/>
              <w:rPr>
                <w:sz w:val="22"/>
                <w:szCs w:val="22"/>
              </w:rPr>
            </w:pPr>
          </w:p>
          <w:p w:rsidR="007C5126" w:rsidRDefault="007C5126" w:rsidP="00DB183A">
            <w:pPr>
              <w:jc w:val="both"/>
              <w:rPr>
                <w:sz w:val="22"/>
                <w:szCs w:val="22"/>
              </w:rPr>
            </w:pPr>
          </w:p>
          <w:p w:rsidR="007C5126" w:rsidRDefault="007C5126" w:rsidP="00DB183A">
            <w:pPr>
              <w:jc w:val="both"/>
              <w:rPr>
                <w:sz w:val="22"/>
                <w:szCs w:val="22"/>
              </w:rPr>
            </w:pPr>
          </w:p>
          <w:p w:rsidR="007C5126" w:rsidRDefault="007C5126" w:rsidP="00DB183A">
            <w:pPr>
              <w:jc w:val="both"/>
              <w:rPr>
                <w:sz w:val="22"/>
                <w:szCs w:val="22"/>
              </w:rPr>
            </w:pPr>
          </w:p>
          <w:p w:rsidR="00753CD9" w:rsidRDefault="00753CD9" w:rsidP="00DB183A">
            <w:pPr>
              <w:jc w:val="both"/>
              <w:rPr>
                <w:sz w:val="22"/>
                <w:szCs w:val="22"/>
              </w:rPr>
            </w:pPr>
          </w:p>
          <w:p w:rsidR="00FD40DB" w:rsidRPr="00165912" w:rsidRDefault="00FD40DB" w:rsidP="00DB183A">
            <w:pPr>
              <w:jc w:val="both"/>
              <w:rPr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BF7B5F" w:rsidRDefault="00BF7B5F" w:rsidP="00753CD9">
            <w:pPr>
              <w:jc w:val="both"/>
              <w:rPr>
                <w:b/>
                <w:sz w:val="22"/>
                <w:szCs w:val="22"/>
              </w:rPr>
            </w:pPr>
          </w:p>
          <w:p w:rsidR="00753CD9" w:rsidRDefault="00753CD9" w:rsidP="00753CD9">
            <w:pPr>
              <w:jc w:val="both"/>
              <w:rPr>
                <w:sz w:val="22"/>
                <w:szCs w:val="22"/>
              </w:rPr>
            </w:pPr>
          </w:p>
          <w:p w:rsidR="00BF7B5F" w:rsidRPr="00165912" w:rsidRDefault="00BF7B5F" w:rsidP="00753CD9">
            <w:pPr>
              <w:jc w:val="both"/>
              <w:rPr>
                <w:sz w:val="22"/>
                <w:szCs w:val="22"/>
              </w:rPr>
            </w:pPr>
          </w:p>
          <w:p w:rsidR="00753CD9" w:rsidRDefault="00753CD9" w:rsidP="00753CD9">
            <w:pPr>
              <w:jc w:val="both"/>
              <w:rPr>
                <w:sz w:val="22"/>
                <w:szCs w:val="22"/>
              </w:rPr>
            </w:pPr>
          </w:p>
          <w:p w:rsidR="00627FFD" w:rsidRDefault="00627FFD" w:rsidP="00753CD9">
            <w:pPr>
              <w:jc w:val="both"/>
              <w:rPr>
                <w:sz w:val="22"/>
                <w:szCs w:val="22"/>
              </w:rPr>
            </w:pPr>
          </w:p>
          <w:p w:rsidR="00627FFD" w:rsidRDefault="00627FFD" w:rsidP="00753CD9">
            <w:pPr>
              <w:jc w:val="both"/>
              <w:rPr>
                <w:sz w:val="22"/>
                <w:szCs w:val="22"/>
              </w:rPr>
            </w:pPr>
          </w:p>
          <w:p w:rsidR="00753CD9" w:rsidRPr="00165912" w:rsidRDefault="00BF7B5F" w:rsidP="00753CD9">
            <w:pPr>
              <w:jc w:val="both"/>
              <w:rPr>
                <w:b/>
                <w:sz w:val="22"/>
                <w:szCs w:val="22"/>
              </w:rPr>
            </w:pPr>
            <w:r w:rsidRPr="00A2259F">
              <w:rPr>
                <w:color w:val="000000"/>
                <w:sz w:val="22"/>
                <w:szCs w:val="22"/>
              </w:rPr>
              <w:t>______</w:t>
            </w:r>
            <w:r>
              <w:rPr>
                <w:color w:val="000000"/>
                <w:sz w:val="22"/>
                <w:szCs w:val="22"/>
              </w:rPr>
              <w:t>____________</w:t>
            </w:r>
            <w:r w:rsidR="00627FFD" w:rsidRPr="00165912">
              <w:rPr>
                <w:b/>
                <w:sz w:val="22"/>
                <w:szCs w:val="22"/>
              </w:rPr>
              <w:t>/</w:t>
            </w:r>
            <w:r w:rsidR="009E3B9A" w:rsidRPr="00A2259F">
              <w:rPr>
                <w:color w:val="000000"/>
                <w:sz w:val="22"/>
                <w:szCs w:val="22"/>
              </w:rPr>
              <w:t>______</w:t>
            </w:r>
            <w:r w:rsidR="009E3B9A">
              <w:rPr>
                <w:color w:val="000000"/>
                <w:sz w:val="22"/>
                <w:szCs w:val="22"/>
              </w:rPr>
              <w:t>______</w:t>
            </w:r>
            <w:r w:rsidR="009E3B9A">
              <w:rPr>
                <w:b/>
                <w:sz w:val="22"/>
                <w:szCs w:val="22"/>
              </w:rPr>
              <w:t xml:space="preserve"> </w:t>
            </w:r>
            <w:r w:rsidR="00753CD9" w:rsidRPr="00165912">
              <w:rPr>
                <w:b/>
                <w:sz w:val="22"/>
                <w:szCs w:val="22"/>
              </w:rPr>
              <w:t>/</w:t>
            </w:r>
          </w:p>
          <w:p w:rsidR="00BC2F04" w:rsidRPr="00165912" w:rsidRDefault="00BC2F04" w:rsidP="00DB183A">
            <w:pPr>
              <w:jc w:val="both"/>
              <w:rPr>
                <w:sz w:val="22"/>
                <w:szCs w:val="22"/>
              </w:rPr>
            </w:pPr>
          </w:p>
        </w:tc>
      </w:tr>
    </w:tbl>
    <w:p w:rsidR="007E38A0" w:rsidRPr="00165912" w:rsidRDefault="007E38A0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Default="00165912" w:rsidP="00DB183A">
      <w:pPr>
        <w:suppressAutoHyphens w:val="0"/>
        <w:rPr>
          <w:sz w:val="22"/>
          <w:szCs w:val="22"/>
        </w:rPr>
      </w:pPr>
    </w:p>
    <w:p w:rsidR="004C133A" w:rsidRDefault="004C133A" w:rsidP="00DB183A">
      <w:pPr>
        <w:suppressAutoHyphens w:val="0"/>
        <w:rPr>
          <w:sz w:val="22"/>
          <w:szCs w:val="22"/>
        </w:rPr>
      </w:pPr>
    </w:p>
    <w:p w:rsidR="004C133A" w:rsidRDefault="004C133A" w:rsidP="00DB183A">
      <w:pPr>
        <w:suppressAutoHyphens w:val="0"/>
        <w:rPr>
          <w:sz w:val="22"/>
          <w:szCs w:val="22"/>
        </w:rPr>
      </w:pPr>
    </w:p>
    <w:p w:rsidR="004C133A" w:rsidRDefault="004C133A" w:rsidP="00DB183A">
      <w:pPr>
        <w:suppressAutoHyphens w:val="0"/>
        <w:rPr>
          <w:sz w:val="22"/>
          <w:szCs w:val="22"/>
        </w:rPr>
      </w:pPr>
    </w:p>
    <w:p w:rsidR="004C133A" w:rsidRDefault="004C133A" w:rsidP="00DB183A">
      <w:pPr>
        <w:suppressAutoHyphens w:val="0"/>
        <w:rPr>
          <w:sz w:val="22"/>
          <w:szCs w:val="22"/>
        </w:rPr>
      </w:pPr>
    </w:p>
    <w:p w:rsidR="004C133A" w:rsidRPr="00165912" w:rsidRDefault="004C133A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Pr="00165912" w:rsidRDefault="00165912" w:rsidP="00DB183A">
      <w:pPr>
        <w:suppressAutoHyphens w:val="0"/>
        <w:rPr>
          <w:sz w:val="22"/>
          <w:szCs w:val="22"/>
        </w:rPr>
      </w:pPr>
    </w:p>
    <w:p w:rsidR="00165912" w:rsidRDefault="00165912" w:rsidP="00DB183A">
      <w:pPr>
        <w:suppressAutoHyphens w:val="0"/>
        <w:rPr>
          <w:sz w:val="22"/>
          <w:szCs w:val="22"/>
        </w:rPr>
      </w:pPr>
    </w:p>
    <w:p w:rsidR="007E5588" w:rsidRDefault="007E5588">
      <w:pPr>
        <w:suppressAutoHyphens w:val="0"/>
        <w:rPr>
          <w:b/>
          <w:sz w:val="22"/>
          <w:szCs w:val="22"/>
        </w:rPr>
      </w:pPr>
    </w:p>
    <w:p w:rsidR="00DF5E7C" w:rsidRPr="00165912" w:rsidRDefault="00DF5E7C" w:rsidP="00DB183A">
      <w:pPr>
        <w:jc w:val="right"/>
        <w:rPr>
          <w:b/>
          <w:sz w:val="22"/>
          <w:szCs w:val="22"/>
        </w:rPr>
      </w:pPr>
      <w:r w:rsidRPr="00165912">
        <w:rPr>
          <w:b/>
          <w:sz w:val="22"/>
          <w:szCs w:val="22"/>
        </w:rPr>
        <w:t>Приложение №1</w:t>
      </w:r>
    </w:p>
    <w:p w:rsidR="0070543A" w:rsidRPr="00165912" w:rsidRDefault="00BF7B5F" w:rsidP="00BF7B5F">
      <w:pPr>
        <w:suppressAutoHyphens w:val="0"/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 xml:space="preserve">                                                                                                                              к Договору № </w:t>
      </w:r>
    </w:p>
    <w:p w:rsidR="00BC2F04" w:rsidRPr="00165912" w:rsidRDefault="00753CD9" w:rsidP="00DB183A">
      <w:pPr>
        <w:suppressAutoHyphens w:val="0"/>
        <w:jc w:val="right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от «</w:t>
      </w:r>
      <w:r w:rsidR="00627FFD">
        <w:rPr>
          <w:sz w:val="22"/>
          <w:szCs w:val="22"/>
        </w:rPr>
        <w:t>___</w:t>
      </w:r>
      <w:r w:rsidR="0029577E" w:rsidRPr="00165912">
        <w:rPr>
          <w:b/>
          <w:bCs/>
          <w:sz w:val="22"/>
          <w:szCs w:val="22"/>
          <w:lang w:eastAsia="en-US"/>
        </w:rPr>
        <w:t>»</w:t>
      </w:r>
      <w:r w:rsidR="00627FFD" w:rsidRPr="00627FFD">
        <w:rPr>
          <w:b/>
          <w:sz w:val="22"/>
          <w:szCs w:val="22"/>
        </w:rPr>
        <w:t xml:space="preserve"> </w:t>
      </w:r>
      <w:r w:rsidR="00627FFD" w:rsidRPr="00EB0317">
        <w:rPr>
          <w:b/>
          <w:sz w:val="22"/>
          <w:szCs w:val="22"/>
        </w:rPr>
        <w:t>_____________________</w:t>
      </w:r>
      <w:r w:rsidR="00C50548" w:rsidRPr="00165912">
        <w:rPr>
          <w:b/>
          <w:bCs/>
          <w:sz w:val="22"/>
          <w:szCs w:val="22"/>
          <w:lang w:eastAsia="en-US"/>
        </w:rPr>
        <w:t>202</w:t>
      </w:r>
      <w:r w:rsidR="00BF7B5F">
        <w:rPr>
          <w:b/>
          <w:bCs/>
          <w:sz w:val="22"/>
          <w:szCs w:val="22"/>
          <w:lang w:eastAsia="en-US"/>
        </w:rPr>
        <w:t>6</w:t>
      </w:r>
      <w:r w:rsidR="00BC2F04" w:rsidRPr="00165912">
        <w:rPr>
          <w:b/>
          <w:bCs/>
          <w:sz w:val="22"/>
          <w:szCs w:val="22"/>
          <w:lang w:eastAsia="en-US"/>
        </w:rPr>
        <w:t xml:space="preserve"> г</w:t>
      </w:r>
      <w:r w:rsidR="0070543A" w:rsidRPr="00165912">
        <w:rPr>
          <w:b/>
          <w:bCs/>
          <w:sz w:val="22"/>
          <w:szCs w:val="22"/>
          <w:lang w:eastAsia="en-US"/>
        </w:rPr>
        <w:t>ода</w:t>
      </w:r>
    </w:p>
    <w:p w:rsidR="00DF5E7C" w:rsidRPr="00165912" w:rsidRDefault="00DF5E7C" w:rsidP="00DB183A">
      <w:pPr>
        <w:jc w:val="right"/>
        <w:rPr>
          <w:sz w:val="22"/>
          <w:szCs w:val="22"/>
        </w:rPr>
      </w:pPr>
    </w:p>
    <w:p w:rsidR="00E71063" w:rsidRPr="00165912" w:rsidRDefault="00E71063" w:rsidP="00DB183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65912">
        <w:rPr>
          <w:b/>
          <w:bCs/>
          <w:sz w:val="22"/>
          <w:szCs w:val="22"/>
        </w:rPr>
        <w:t>Техническое задание</w:t>
      </w:r>
    </w:p>
    <w:p w:rsidR="007910BD" w:rsidRPr="00165912" w:rsidRDefault="00E71063" w:rsidP="00DB183A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65912">
        <w:rPr>
          <w:b/>
          <w:sz w:val="22"/>
          <w:szCs w:val="22"/>
        </w:rPr>
        <w:t>на оказание услуг по проведени</w:t>
      </w:r>
      <w:r w:rsidR="001B0032" w:rsidRPr="00165912">
        <w:rPr>
          <w:b/>
          <w:sz w:val="22"/>
          <w:szCs w:val="22"/>
        </w:rPr>
        <w:t>ю</w:t>
      </w:r>
      <w:r w:rsidRPr="00165912">
        <w:rPr>
          <w:b/>
          <w:sz w:val="22"/>
          <w:szCs w:val="22"/>
        </w:rPr>
        <w:t xml:space="preserve"> испытаний и измерений в электроустановках</w:t>
      </w:r>
      <w:r w:rsidR="003E0CC9" w:rsidRPr="00165912">
        <w:rPr>
          <w:b/>
          <w:sz w:val="22"/>
          <w:szCs w:val="22"/>
        </w:rPr>
        <w:t xml:space="preserve"> </w:t>
      </w:r>
    </w:p>
    <w:p w:rsidR="00C67F36" w:rsidRPr="00165912" w:rsidRDefault="00C67F36" w:rsidP="00DB183A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701DD4" w:rsidRPr="00165912" w:rsidRDefault="00E71063" w:rsidP="002B31A1">
      <w:pPr>
        <w:pStyle w:val="af9"/>
        <w:numPr>
          <w:ilvl w:val="0"/>
          <w:numId w:val="19"/>
        </w:numPr>
        <w:ind w:left="0" w:firstLine="0"/>
        <w:jc w:val="center"/>
        <w:rPr>
          <w:sz w:val="22"/>
          <w:szCs w:val="22"/>
        </w:rPr>
      </w:pPr>
      <w:r w:rsidRPr="00165912">
        <w:rPr>
          <w:b/>
          <w:sz w:val="22"/>
          <w:szCs w:val="22"/>
        </w:rPr>
        <w:t>Место, условия и сроки оказания услуг</w:t>
      </w:r>
    </w:p>
    <w:p w:rsidR="00E71063" w:rsidRPr="00165912" w:rsidRDefault="002B31A1" w:rsidP="00DB183A">
      <w:pPr>
        <w:rPr>
          <w:sz w:val="22"/>
          <w:szCs w:val="22"/>
        </w:rPr>
      </w:pPr>
      <w:r w:rsidRPr="00165912">
        <w:rPr>
          <w:sz w:val="22"/>
          <w:szCs w:val="22"/>
        </w:rPr>
        <w:t>1</w:t>
      </w:r>
      <w:r w:rsidR="00297E5A" w:rsidRPr="00165912">
        <w:rPr>
          <w:sz w:val="22"/>
          <w:szCs w:val="22"/>
        </w:rPr>
        <w:t>.</w:t>
      </w:r>
      <w:r w:rsidRPr="00165912">
        <w:rPr>
          <w:sz w:val="22"/>
          <w:szCs w:val="22"/>
        </w:rPr>
        <w:t>1</w:t>
      </w:r>
      <w:r w:rsidR="00D056BB" w:rsidRPr="00165912">
        <w:rPr>
          <w:sz w:val="22"/>
          <w:szCs w:val="22"/>
        </w:rPr>
        <w:t>.</w:t>
      </w:r>
      <w:r w:rsidR="00FC5BDA" w:rsidRPr="00165912">
        <w:rPr>
          <w:sz w:val="22"/>
          <w:szCs w:val="22"/>
        </w:rPr>
        <w:t xml:space="preserve"> Начало оказания</w:t>
      </w:r>
      <w:r w:rsidR="00685211" w:rsidRPr="00165912">
        <w:rPr>
          <w:sz w:val="22"/>
          <w:szCs w:val="22"/>
        </w:rPr>
        <w:t xml:space="preserve"> услуг: в соответствии с п.</w:t>
      </w:r>
      <w:r w:rsidR="00FC5BDA" w:rsidRPr="00165912">
        <w:rPr>
          <w:sz w:val="22"/>
          <w:szCs w:val="22"/>
        </w:rPr>
        <w:t xml:space="preserve"> 3.2. Договора</w:t>
      </w:r>
      <w:r w:rsidR="00E71063" w:rsidRPr="00165912">
        <w:rPr>
          <w:sz w:val="22"/>
          <w:szCs w:val="22"/>
        </w:rPr>
        <w:t>.</w:t>
      </w:r>
    </w:p>
    <w:p w:rsidR="00E71063" w:rsidRPr="00165912" w:rsidRDefault="002B31A1" w:rsidP="00DB183A">
      <w:pPr>
        <w:rPr>
          <w:sz w:val="22"/>
          <w:szCs w:val="22"/>
        </w:rPr>
      </w:pPr>
      <w:r w:rsidRPr="00165912">
        <w:rPr>
          <w:sz w:val="22"/>
          <w:szCs w:val="22"/>
        </w:rPr>
        <w:t>1</w:t>
      </w:r>
      <w:r w:rsidR="00104F93" w:rsidRPr="00165912">
        <w:rPr>
          <w:sz w:val="22"/>
          <w:szCs w:val="22"/>
        </w:rPr>
        <w:t>.</w:t>
      </w:r>
      <w:r w:rsidR="00D056BB" w:rsidRPr="00165912">
        <w:rPr>
          <w:sz w:val="22"/>
          <w:szCs w:val="22"/>
        </w:rPr>
        <w:t>2.</w:t>
      </w:r>
      <w:r w:rsidR="00E71063" w:rsidRPr="00165912">
        <w:rPr>
          <w:sz w:val="22"/>
          <w:szCs w:val="22"/>
        </w:rPr>
        <w:t xml:space="preserve"> Окончание оказания услуг: в</w:t>
      </w:r>
      <w:r w:rsidR="00685211" w:rsidRPr="00165912">
        <w:rPr>
          <w:sz w:val="22"/>
          <w:szCs w:val="22"/>
        </w:rPr>
        <w:t xml:space="preserve"> соответствии с п.</w:t>
      </w:r>
      <w:r w:rsidR="00FC5BDA" w:rsidRPr="00165912">
        <w:rPr>
          <w:sz w:val="22"/>
          <w:szCs w:val="22"/>
        </w:rPr>
        <w:t xml:space="preserve"> 3.</w:t>
      </w:r>
      <w:r w:rsidR="001A2E95" w:rsidRPr="00165912">
        <w:rPr>
          <w:sz w:val="22"/>
          <w:szCs w:val="22"/>
        </w:rPr>
        <w:t>3</w:t>
      </w:r>
      <w:r w:rsidR="00FC5BDA" w:rsidRPr="00165912">
        <w:rPr>
          <w:sz w:val="22"/>
          <w:szCs w:val="22"/>
        </w:rPr>
        <w:t>. Договора.</w:t>
      </w:r>
    </w:p>
    <w:p w:rsidR="00E71063" w:rsidRPr="00165912" w:rsidRDefault="002B31A1" w:rsidP="00DB183A">
      <w:pPr>
        <w:rPr>
          <w:sz w:val="22"/>
          <w:szCs w:val="22"/>
        </w:rPr>
      </w:pPr>
      <w:r w:rsidRPr="00165912">
        <w:rPr>
          <w:sz w:val="22"/>
          <w:szCs w:val="22"/>
        </w:rPr>
        <w:t>1</w:t>
      </w:r>
      <w:r w:rsidR="00104F93" w:rsidRPr="00165912">
        <w:rPr>
          <w:sz w:val="22"/>
          <w:szCs w:val="22"/>
        </w:rPr>
        <w:t>.</w:t>
      </w:r>
      <w:r w:rsidR="00D056BB" w:rsidRPr="00165912">
        <w:rPr>
          <w:sz w:val="22"/>
          <w:szCs w:val="22"/>
        </w:rPr>
        <w:t>3</w:t>
      </w:r>
      <w:r w:rsidR="00E71063" w:rsidRPr="00165912">
        <w:rPr>
          <w:sz w:val="22"/>
          <w:szCs w:val="22"/>
        </w:rPr>
        <w:t>. Перечень объектов: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4"/>
        <w:gridCol w:w="7891"/>
        <w:gridCol w:w="1384"/>
      </w:tblGrid>
      <w:tr w:rsidR="00C67F36" w:rsidRPr="00165912" w:rsidTr="001C1595">
        <w:trPr>
          <w:trHeight w:val="333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F36" w:rsidRPr="00165912" w:rsidRDefault="00C67F36" w:rsidP="0070543A">
            <w:pPr>
              <w:tabs>
                <w:tab w:val="left" w:pos="504"/>
                <w:tab w:val="left" w:pos="756"/>
              </w:tabs>
              <w:jc w:val="center"/>
              <w:rPr>
                <w:sz w:val="22"/>
                <w:szCs w:val="22"/>
              </w:rPr>
            </w:pPr>
            <w:r w:rsidRPr="00165912">
              <w:rPr>
                <w:sz w:val="22"/>
                <w:szCs w:val="22"/>
              </w:rPr>
              <w:t>№ п/п</w:t>
            </w:r>
          </w:p>
        </w:tc>
        <w:tc>
          <w:tcPr>
            <w:tcW w:w="7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F36" w:rsidRPr="00165912" w:rsidRDefault="00C67F36" w:rsidP="0070543A">
            <w:pPr>
              <w:tabs>
                <w:tab w:val="left" w:pos="504"/>
                <w:tab w:val="left" w:pos="756"/>
              </w:tabs>
              <w:jc w:val="center"/>
              <w:rPr>
                <w:sz w:val="22"/>
                <w:szCs w:val="22"/>
              </w:rPr>
            </w:pPr>
            <w:r w:rsidRPr="00165912">
              <w:rPr>
                <w:sz w:val="22"/>
                <w:szCs w:val="22"/>
              </w:rPr>
              <w:t>Адрес объекта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F36" w:rsidRPr="00165912" w:rsidRDefault="00C67F36" w:rsidP="0070543A">
            <w:pPr>
              <w:tabs>
                <w:tab w:val="left" w:pos="504"/>
                <w:tab w:val="left" w:pos="756"/>
              </w:tabs>
              <w:jc w:val="center"/>
              <w:rPr>
                <w:sz w:val="22"/>
                <w:szCs w:val="22"/>
              </w:rPr>
            </w:pPr>
            <w:r w:rsidRPr="00165912">
              <w:rPr>
                <w:sz w:val="22"/>
                <w:szCs w:val="22"/>
              </w:rPr>
              <w:t>Кол-во зданий</w:t>
            </w:r>
          </w:p>
        </w:tc>
      </w:tr>
      <w:tr w:rsidR="00D056BB" w:rsidRPr="00165912" w:rsidTr="001C1595">
        <w:trPr>
          <w:trHeight w:val="336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6BB" w:rsidRPr="00165912" w:rsidRDefault="00D056BB" w:rsidP="0070543A">
            <w:pPr>
              <w:pStyle w:val="af1"/>
              <w:tabs>
                <w:tab w:val="left" w:pos="504"/>
                <w:tab w:val="left" w:pos="756"/>
              </w:tabs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165912">
              <w:rPr>
                <w:rFonts w:ascii="Times New Roman" w:eastAsia="Times New Roman" w:hAnsi="Times New Roman"/>
                <w:lang w:eastAsia="ar-SA"/>
              </w:rPr>
              <w:t>1</w:t>
            </w:r>
          </w:p>
        </w:tc>
        <w:tc>
          <w:tcPr>
            <w:tcW w:w="7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6BB" w:rsidRPr="001C1595" w:rsidRDefault="004C133A" w:rsidP="003744CD">
            <w:pPr>
              <w:tabs>
                <w:tab w:val="num" w:pos="360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891483">
              <w:rPr>
                <w:sz w:val="22"/>
                <w:szCs w:val="22"/>
              </w:rPr>
              <w:t xml:space="preserve">г. Санкт-Петербург, ул. </w:t>
            </w:r>
            <w:r>
              <w:rPr>
                <w:sz w:val="22"/>
                <w:szCs w:val="22"/>
              </w:rPr>
              <w:t>Седова,32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6BB" w:rsidRPr="00165912" w:rsidRDefault="00A00CDD" w:rsidP="0070543A">
            <w:pPr>
              <w:tabs>
                <w:tab w:val="left" w:pos="504"/>
                <w:tab w:val="left" w:pos="756"/>
              </w:tabs>
              <w:jc w:val="center"/>
              <w:rPr>
                <w:sz w:val="22"/>
                <w:szCs w:val="22"/>
              </w:rPr>
            </w:pPr>
            <w:r w:rsidRPr="00165912">
              <w:rPr>
                <w:sz w:val="22"/>
                <w:szCs w:val="22"/>
              </w:rPr>
              <w:t>1</w:t>
            </w:r>
          </w:p>
        </w:tc>
      </w:tr>
    </w:tbl>
    <w:p w:rsidR="00787BBF" w:rsidRPr="00165912" w:rsidRDefault="00787BBF" w:rsidP="0070543A">
      <w:pPr>
        <w:tabs>
          <w:tab w:val="left" w:pos="504"/>
          <w:tab w:val="left" w:pos="756"/>
        </w:tabs>
        <w:jc w:val="center"/>
        <w:rPr>
          <w:b/>
          <w:sz w:val="22"/>
          <w:szCs w:val="22"/>
        </w:rPr>
      </w:pPr>
    </w:p>
    <w:p w:rsidR="00787BBF" w:rsidRPr="00165912" w:rsidRDefault="00787BBF" w:rsidP="00DB183A">
      <w:pPr>
        <w:pStyle w:val="af9"/>
        <w:numPr>
          <w:ilvl w:val="0"/>
          <w:numId w:val="27"/>
        </w:numPr>
        <w:ind w:left="0" w:firstLine="0"/>
        <w:jc w:val="center"/>
        <w:rPr>
          <w:b/>
          <w:sz w:val="22"/>
          <w:szCs w:val="22"/>
        </w:rPr>
      </w:pPr>
      <w:r w:rsidRPr="00165912">
        <w:rPr>
          <w:b/>
          <w:sz w:val="22"/>
          <w:szCs w:val="22"/>
        </w:rPr>
        <w:t>Основ</w:t>
      </w:r>
      <w:r w:rsidR="00787B9B" w:rsidRPr="00165912">
        <w:rPr>
          <w:b/>
          <w:sz w:val="22"/>
          <w:szCs w:val="22"/>
        </w:rPr>
        <w:t>ные требования к качеству услуг</w:t>
      </w:r>
    </w:p>
    <w:p w:rsidR="00787BBF" w:rsidRPr="00165912" w:rsidRDefault="00B2529D" w:rsidP="00DB183A">
      <w:pPr>
        <w:jc w:val="both"/>
        <w:rPr>
          <w:sz w:val="22"/>
          <w:szCs w:val="22"/>
        </w:rPr>
      </w:pPr>
      <w:r w:rsidRPr="00165912">
        <w:rPr>
          <w:sz w:val="22"/>
          <w:szCs w:val="22"/>
        </w:rPr>
        <w:t>2</w:t>
      </w:r>
      <w:r w:rsidR="00DB183A" w:rsidRPr="00165912">
        <w:rPr>
          <w:sz w:val="22"/>
          <w:szCs w:val="22"/>
        </w:rPr>
        <w:t>.</w:t>
      </w:r>
      <w:r w:rsidR="00787BBF" w:rsidRPr="00165912">
        <w:rPr>
          <w:sz w:val="22"/>
          <w:szCs w:val="22"/>
        </w:rPr>
        <w:t>1. Качество услуг должно соответствовать следующей нормативно-технической и методической документации:</w:t>
      </w:r>
    </w:p>
    <w:p w:rsidR="00787BBF" w:rsidRPr="00165912" w:rsidRDefault="00787BBF" w:rsidP="00DB183A">
      <w:pPr>
        <w:jc w:val="both"/>
        <w:rPr>
          <w:sz w:val="22"/>
          <w:szCs w:val="22"/>
        </w:rPr>
      </w:pPr>
      <w:r w:rsidRPr="00165912">
        <w:rPr>
          <w:sz w:val="22"/>
          <w:szCs w:val="22"/>
        </w:rPr>
        <w:t>- «Правила противопожарного режима в Российской Федерации» утверждены Постановлением Правительства РФ от 25.04.2012г. №390;</w:t>
      </w:r>
    </w:p>
    <w:p w:rsidR="00787BBF" w:rsidRPr="00165912" w:rsidRDefault="00787BBF" w:rsidP="00DB183A">
      <w:pPr>
        <w:jc w:val="both"/>
        <w:rPr>
          <w:iCs/>
          <w:color w:val="000000"/>
          <w:sz w:val="22"/>
          <w:szCs w:val="22"/>
          <w:shd w:val="clear" w:color="auto" w:fill="FFFFFF"/>
        </w:rPr>
      </w:pPr>
      <w:r w:rsidRPr="00165912">
        <w:rPr>
          <w:sz w:val="22"/>
          <w:szCs w:val="22"/>
        </w:rPr>
        <w:t xml:space="preserve">- </w:t>
      </w:r>
      <w:r w:rsidRPr="00165912">
        <w:rPr>
          <w:bCs/>
          <w:sz w:val="22"/>
          <w:szCs w:val="22"/>
        </w:rPr>
        <w:t>«</w:t>
      </w:r>
      <w:r w:rsidRPr="00165912">
        <w:rPr>
          <w:sz w:val="22"/>
          <w:szCs w:val="22"/>
        </w:rPr>
        <w:t>Правила по охране труда при эксплуатации электроустановок</w:t>
      </w:r>
      <w:r w:rsidRPr="00165912">
        <w:rPr>
          <w:bCs/>
          <w:sz w:val="22"/>
          <w:szCs w:val="22"/>
        </w:rPr>
        <w:t>»,</w:t>
      </w:r>
      <w:r w:rsidRPr="00165912">
        <w:rPr>
          <w:iCs/>
          <w:color w:val="000000"/>
          <w:sz w:val="22"/>
          <w:szCs w:val="22"/>
          <w:shd w:val="clear" w:color="auto" w:fill="FFFFFF"/>
        </w:rPr>
        <w:t xml:space="preserve"> утвержденных приказом Министерства труда и социальной защиты Российской Федерации от 24 июля 2013 г. №328 н.;</w:t>
      </w:r>
    </w:p>
    <w:p w:rsidR="00787BBF" w:rsidRPr="00165912" w:rsidRDefault="00787BBF" w:rsidP="00DB183A">
      <w:pPr>
        <w:jc w:val="both"/>
        <w:rPr>
          <w:sz w:val="22"/>
          <w:szCs w:val="22"/>
        </w:rPr>
      </w:pPr>
      <w:r w:rsidRPr="00165912">
        <w:rPr>
          <w:sz w:val="22"/>
          <w:szCs w:val="22"/>
        </w:rPr>
        <w:t>- Федеральный закон от 21.12.1994г. № 69-ФЗ «О пожарной безопасности»</w:t>
      </w:r>
    </w:p>
    <w:p w:rsidR="00787BBF" w:rsidRPr="00165912" w:rsidRDefault="00787BBF" w:rsidP="00DB183A">
      <w:pPr>
        <w:jc w:val="both"/>
        <w:rPr>
          <w:sz w:val="22"/>
          <w:szCs w:val="22"/>
        </w:rPr>
      </w:pPr>
      <w:r w:rsidRPr="00165912">
        <w:rPr>
          <w:sz w:val="22"/>
          <w:szCs w:val="22"/>
        </w:rPr>
        <w:t>- ГОСТ Р 32397-2013</w:t>
      </w:r>
      <w:hyperlink r:id="rId9" w:history="1">
        <w:r w:rsidRPr="00165912">
          <w:rPr>
            <w:sz w:val="22"/>
            <w:szCs w:val="22"/>
          </w:rPr>
          <w:t xml:space="preserve"> «Щитки распределительные для производственных и общественных зданий. Общие технические условия»</w:t>
        </w:r>
      </w:hyperlink>
      <w:r w:rsidRPr="00165912">
        <w:rPr>
          <w:sz w:val="22"/>
          <w:szCs w:val="22"/>
        </w:rPr>
        <w:t>;</w:t>
      </w:r>
    </w:p>
    <w:p w:rsidR="00B2529D" w:rsidRPr="00165912" w:rsidRDefault="00B2529D" w:rsidP="00DB183A">
      <w:pPr>
        <w:jc w:val="both"/>
        <w:rPr>
          <w:color w:val="333333"/>
          <w:sz w:val="22"/>
          <w:szCs w:val="22"/>
          <w:shd w:val="clear" w:color="auto" w:fill="FFFFFF"/>
        </w:rPr>
      </w:pPr>
      <w:r w:rsidRPr="00165912">
        <w:rPr>
          <w:sz w:val="22"/>
          <w:szCs w:val="22"/>
        </w:rPr>
        <w:t>-</w:t>
      </w:r>
      <w:r w:rsidRPr="00165912">
        <w:rPr>
          <w:color w:val="333333"/>
          <w:sz w:val="22"/>
          <w:szCs w:val="22"/>
          <w:shd w:val="clear" w:color="auto" w:fill="FFFFFF"/>
        </w:rPr>
        <w:t xml:space="preserve"> Правила технической эксплуатации электроустановок потребителей (ПТЭЭП)</w:t>
      </w:r>
    </w:p>
    <w:p w:rsidR="00B2529D" w:rsidRPr="00165912" w:rsidRDefault="00B2529D" w:rsidP="00B2529D">
      <w:pPr>
        <w:pStyle w:val="1"/>
        <w:shd w:val="clear" w:color="auto" w:fill="FFFFFF"/>
        <w:spacing w:before="0" w:after="0"/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165912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 xml:space="preserve">- </w:t>
      </w:r>
      <w:r w:rsidRPr="0016591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Правила устройства электроустановок (ПУЭ)</w:t>
      </w:r>
    </w:p>
    <w:p w:rsidR="00787BBF" w:rsidRPr="00165912" w:rsidRDefault="00B2529D" w:rsidP="00DB183A">
      <w:pPr>
        <w:jc w:val="both"/>
        <w:rPr>
          <w:sz w:val="22"/>
          <w:szCs w:val="22"/>
        </w:rPr>
      </w:pPr>
      <w:r w:rsidRPr="00165912">
        <w:rPr>
          <w:sz w:val="22"/>
          <w:szCs w:val="22"/>
        </w:rPr>
        <w:t>2</w:t>
      </w:r>
      <w:r w:rsidR="00DB183A" w:rsidRPr="00165912">
        <w:rPr>
          <w:sz w:val="22"/>
          <w:szCs w:val="22"/>
        </w:rPr>
        <w:t>.</w:t>
      </w:r>
      <w:r w:rsidRPr="00165912">
        <w:rPr>
          <w:sz w:val="22"/>
          <w:szCs w:val="22"/>
        </w:rPr>
        <w:t>2</w:t>
      </w:r>
      <w:r w:rsidR="00787BBF" w:rsidRPr="00165912">
        <w:rPr>
          <w:sz w:val="22"/>
          <w:szCs w:val="22"/>
        </w:rPr>
        <w:t>. К исполнению услуг должны привлекаться только квалифицированные рабочие, имеющие соответствующий разряд и прошедшие медицинское освидетельствование в случаях, установленных правовыми актами в области строительства (в частности, СНиП 12-03-2001 и СНиП 12-04-2002 «Безопасность труда в строительстве»).</w:t>
      </w:r>
    </w:p>
    <w:p w:rsidR="00787BBF" w:rsidRPr="00165912" w:rsidRDefault="00B2529D" w:rsidP="00DB183A">
      <w:pPr>
        <w:jc w:val="both"/>
        <w:rPr>
          <w:sz w:val="22"/>
          <w:szCs w:val="22"/>
        </w:rPr>
      </w:pPr>
      <w:r w:rsidRPr="00165912">
        <w:rPr>
          <w:sz w:val="22"/>
          <w:szCs w:val="22"/>
        </w:rPr>
        <w:t>2</w:t>
      </w:r>
      <w:r w:rsidR="00DB183A" w:rsidRPr="00165912">
        <w:rPr>
          <w:sz w:val="22"/>
          <w:szCs w:val="22"/>
        </w:rPr>
        <w:t>.</w:t>
      </w:r>
      <w:r w:rsidRPr="00165912">
        <w:rPr>
          <w:sz w:val="22"/>
          <w:szCs w:val="22"/>
        </w:rPr>
        <w:t>3</w:t>
      </w:r>
      <w:r w:rsidR="00787BBF" w:rsidRPr="00165912">
        <w:rPr>
          <w:sz w:val="22"/>
          <w:szCs w:val="22"/>
        </w:rPr>
        <w:t xml:space="preserve">. Оформить и предъявить электроизмерительные услуги необходимо в соответствии с требованиями </w:t>
      </w:r>
      <w:r w:rsidR="00766C3F" w:rsidRPr="00165912">
        <w:rPr>
          <w:sz w:val="22"/>
          <w:szCs w:val="22"/>
        </w:rPr>
        <w:t>ГОСТа Р 50571.16-2019 Электроустановки низковольтные.</w:t>
      </w:r>
    </w:p>
    <w:p w:rsidR="00DB183A" w:rsidRPr="00165912" w:rsidRDefault="00DB183A" w:rsidP="00DB183A">
      <w:pPr>
        <w:jc w:val="both"/>
        <w:rPr>
          <w:sz w:val="22"/>
          <w:szCs w:val="22"/>
        </w:rPr>
      </w:pPr>
    </w:p>
    <w:p w:rsidR="002C13B2" w:rsidRPr="000642DC" w:rsidRDefault="002C13B2" w:rsidP="002C13B2">
      <w:pPr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Состав оказываемых услуг</w:t>
      </w:r>
    </w:p>
    <w:tbl>
      <w:tblPr>
        <w:tblW w:w="989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739"/>
        <w:gridCol w:w="9159"/>
      </w:tblGrid>
      <w:tr w:rsidR="002C13B2" w:rsidRPr="00373200" w:rsidTr="00B944A7">
        <w:trPr>
          <w:trHeight w:val="29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3B2" w:rsidRPr="00373200" w:rsidRDefault="002C13B2" w:rsidP="00B944A7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373200">
              <w:rPr>
                <w:b/>
                <w:color w:val="000000"/>
                <w:sz w:val="22"/>
                <w:szCs w:val="22"/>
                <w:lang w:eastAsia="ru-RU"/>
              </w:rPr>
              <w:t>№</w:t>
            </w:r>
          </w:p>
        </w:tc>
        <w:tc>
          <w:tcPr>
            <w:tcW w:w="9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3B2" w:rsidRPr="00373200" w:rsidRDefault="002C13B2" w:rsidP="00B944A7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73200"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 работ</w:t>
            </w:r>
          </w:p>
        </w:tc>
      </w:tr>
      <w:tr w:rsidR="002C13B2" w:rsidRPr="00373200" w:rsidTr="00B944A7">
        <w:trPr>
          <w:trHeight w:val="29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3B2" w:rsidRPr="00373200" w:rsidRDefault="002C13B2" w:rsidP="00B944A7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3B2" w:rsidRPr="00373200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373200">
              <w:rPr>
                <w:rFonts w:ascii="Times New Roman" w:hAnsi="Times New Roman"/>
              </w:rPr>
              <w:t xml:space="preserve">Измерение сопротивления изоляции </w:t>
            </w:r>
          </w:p>
        </w:tc>
      </w:tr>
      <w:tr w:rsidR="002C13B2" w:rsidRPr="00373200" w:rsidTr="00B944A7">
        <w:trPr>
          <w:trHeight w:val="29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3B2" w:rsidRPr="00373200" w:rsidRDefault="002C13B2" w:rsidP="00B944A7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9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3B2" w:rsidRPr="00373200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373200">
              <w:rPr>
                <w:rFonts w:ascii="Times New Roman" w:hAnsi="Times New Roman"/>
              </w:rPr>
              <w:t>Измерение сопротивления заземляющего устройства растеканию тока</w:t>
            </w:r>
          </w:p>
        </w:tc>
      </w:tr>
      <w:tr w:rsidR="002C13B2" w:rsidRPr="00373200" w:rsidTr="00B944A7">
        <w:trPr>
          <w:trHeight w:val="29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3B2" w:rsidRPr="00373200" w:rsidRDefault="002C13B2" w:rsidP="00B944A7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9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3B2" w:rsidRPr="00373200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373200">
              <w:rPr>
                <w:rFonts w:ascii="Times New Roman" w:hAnsi="Times New Roman"/>
              </w:rPr>
              <w:t>Замер полного сопротивления петли "фаза-нуль"</w:t>
            </w:r>
          </w:p>
        </w:tc>
      </w:tr>
      <w:tr w:rsidR="002C13B2" w:rsidRPr="00373200" w:rsidTr="00B944A7">
        <w:trPr>
          <w:trHeight w:val="29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3B2" w:rsidRPr="00373200" w:rsidRDefault="002C13B2" w:rsidP="00B944A7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9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3B2" w:rsidRPr="00373200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373200">
              <w:rPr>
                <w:rFonts w:ascii="Times New Roman" w:hAnsi="Times New Roman"/>
              </w:rPr>
              <w:t xml:space="preserve">Проверка наличия цепи между заземлителем и заземленными элементами </w:t>
            </w:r>
          </w:p>
        </w:tc>
      </w:tr>
      <w:tr w:rsidR="002C13B2" w:rsidRPr="00373200" w:rsidTr="00B944A7">
        <w:trPr>
          <w:trHeight w:val="29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3B2" w:rsidRPr="00373200" w:rsidRDefault="002C13B2" w:rsidP="00B944A7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3B2" w:rsidRPr="00373200" w:rsidRDefault="002C13B2" w:rsidP="00B944A7">
            <w:pPr>
              <w:rPr>
                <w:color w:val="000000"/>
                <w:sz w:val="22"/>
                <w:szCs w:val="22"/>
              </w:rPr>
            </w:pPr>
            <w:r w:rsidRPr="00373200">
              <w:rPr>
                <w:sz w:val="22"/>
                <w:szCs w:val="22"/>
              </w:rPr>
              <w:t>Заключение</w:t>
            </w:r>
          </w:p>
        </w:tc>
      </w:tr>
      <w:tr w:rsidR="002C13B2" w:rsidRPr="00373200" w:rsidTr="00B944A7">
        <w:trPr>
          <w:trHeight w:val="29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3B2" w:rsidRPr="00373200" w:rsidRDefault="002C13B2" w:rsidP="00B944A7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9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3B2" w:rsidRPr="00373200" w:rsidRDefault="002C13B2" w:rsidP="00B944A7">
            <w:pPr>
              <w:rPr>
                <w:color w:val="000000"/>
                <w:sz w:val="22"/>
                <w:szCs w:val="22"/>
              </w:rPr>
            </w:pPr>
            <w:r w:rsidRPr="00373200">
              <w:rPr>
                <w:sz w:val="22"/>
                <w:szCs w:val="22"/>
              </w:rPr>
              <w:t>Отчет о проделанных замерах (протокол)</w:t>
            </w:r>
          </w:p>
        </w:tc>
      </w:tr>
    </w:tbl>
    <w:p w:rsidR="002C13B2" w:rsidRDefault="002C13B2" w:rsidP="002C13B2">
      <w:pPr>
        <w:pStyle w:val="af9"/>
        <w:rPr>
          <w:b/>
          <w:sz w:val="22"/>
          <w:szCs w:val="22"/>
        </w:rPr>
      </w:pPr>
    </w:p>
    <w:p w:rsidR="002C13B2" w:rsidRPr="00F47DB2" w:rsidRDefault="002C13B2" w:rsidP="002C13B2">
      <w:pPr>
        <w:pStyle w:val="af9"/>
        <w:rPr>
          <w:b/>
          <w:sz w:val="22"/>
          <w:szCs w:val="22"/>
        </w:rPr>
      </w:pPr>
    </w:p>
    <w:p w:rsidR="002C13B2" w:rsidRPr="00D056BB" w:rsidRDefault="002C13B2" w:rsidP="002C13B2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4. </w:t>
      </w:r>
      <w:r w:rsidRPr="00D056BB">
        <w:rPr>
          <w:b/>
          <w:sz w:val="22"/>
          <w:szCs w:val="22"/>
        </w:rPr>
        <w:t>Гарантийные обязательства</w:t>
      </w:r>
    </w:p>
    <w:p w:rsidR="002C13B2" w:rsidRPr="002358F7" w:rsidRDefault="002C13B2" w:rsidP="002C13B2">
      <w:pPr>
        <w:pStyle w:val="af2"/>
        <w:numPr>
          <w:ilvl w:val="0"/>
          <w:numId w:val="22"/>
        </w:numPr>
        <w:tabs>
          <w:tab w:val="left" w:pos="0"/>
        </w:tabs>
        <w:spacing w:after="0"/>
        <w:ind w:left="0" w:firstLine="709"/>
        <w:jc w:val="both"/>
        <w:rPr>
          <w:color w:val="000000"/>
          <w:spacing w:val="1"/>
          <w:sz w:val="22"/>
          <w:szCs w:val="22"/>
        </w:rPr>
      </w:pPr>
      <w:r w:rsidRPr="002358F7">
        <w:rPr>
          <w:color w:val="000000"/>
          <w:spacing w:val="1"/>
          <w:sz w:val="22"/>
          <w:szCs w:val="22"/>
        </w:rPr>
        <w:t>Срок гарантии на оказанные услуги составляет 24 месяца с момента подписания Акта сдачи-приемки оказанных услуг.</w:t>
      </w:r>
    </w:p>
    <w:p w:rsidR="002C13B2" w:rsidRPr="00787BBF" w:rsidRDefault="002C13B2" w:rsidP="002C13B2">
      <w:pPr>
        <w:pStyle w:val="af2"/>
        <w:numPr>
          <w:ilvl w:val="0"/>
          <w:numId w:val="22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D056BB">
        <w:rPr>
          <w:color w:val="000000"/>
          <w:spacing w:val="1"/>
          <w:sz w:val="22"/>
          <w:szCs w:val="22"/>
        </w:rPr>
        <w:t>Если в течение гарантийного срока выявится, что качество оказанных услуг</w:t>
      </w:r>
      <w:r w:rsidRPr="00D056BB">
        <w:rPr>
          <w:sz w:val="22"/>
          <w:szCs w:val="22"/>
        </w:rPr>
        <w:t xml:space="preserve"> или материалов не соответствует требованиям технической документации и СНиП, </w:t>
      </w:r>
      <w:r w:rsidRPr="00D056BB">
        <w:rPr>
          <w:color w:val="000000"/>
          <w:spacing w:val="1"/>
          <w:sz w:val="22"/>
          <w:szCs w:val="22"/>
        </w:rPr>
        <w:t>услуги, оказанные Исполнителем с отступлениями, ухудшившими результат услуги, Заказчик должен письменно завить о них Исполнителю с указанием сроков их устранения и потребовать от Исполнителя безвозмездного устранения недостатков. Гарантийный срок продлевается на период устранения недостатков.</w:t>
      </w:r>
      <w:r>
        <w:rPr>
          <w:color w:val="000000"/>
          <w:spacing w:val="1"/>
          <w:sz w:val="22"/>
          <w:szCs w:val="22"/>
        </w:rPr>
        <w:t xml:space="preserve"> </w:t>
      </w:r>
    </w:p>
    <w:p w:rsidR="002C13B2" w:rsidRPr="00475419" w:rsidRDefault="002C13B2" w:rsidP="002C13B2">
      <w:pPr>
        <w:pStyle w:val="af2"/>
        <w:tabs>
          <w:tab w:val="left" w:pos="0"/>
        </w:tabs>
        <w:spacing w:after="0"/>
        <w:ind w:left="709"/>
        <w:jc w:val="both"/>
        <w:rPr>
          <w:sz w:val="22"/>
          <w:szCs w:val="22"/>
        </w:rPr>
      </w:pPr>
    </w:p>
    <w:tbl>
      <w:tblPr>
        <w:tblW w:w="9940" w:type="dxa"/>
        <w:tblInd w:w="50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4994"/>
        <w:gridCol w:w="4946"/>
      </w:tblGrid>
      <w:tr w:rsidR="002C13B2" w:rsidRPr="002358F7" w:rsidTr="00B944A7">
        <w:trPr>
          <w:trHeight w:val="1556"/>
        </w:trPr>
        <w:tc>
          <w:tcPr>
            <w:tcW w:w="4994" w:type="dxa"/>
          </w:tcPr>
          <w:p w:rsidR="002C13B2" w:rsidRPr="002358F7" w:rsidRDefault="002C13B2" w:rsidP="00B944A7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2358F7">
              <w:rPr>
                <w:rFonts w:eastAsia="Calibri"/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rFonts w:eastAsia="Calibri"/>
                <w:b/>
                <w:sz w:val="22"/>
                <w:szCs w:val="22"/>
              </w:rPr>
              <w:t xml:space="preserve">                                                                                                                   </w:t>
            </w:r>
          </w:p>
          <w:p w:rsidR="002C13B2" w:rsidRPr="002358F7" w:rsidRDefault="002C13B2" w:rsidP="00B944A7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C13B2" w:rsidRDefault="002C13B2" w:rsidP="00B944A7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C13B2" w:rsidRPr="002358F7" w:rsidRDefault="002C13B2" w:rsidP="00B944A7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C13B2" w:rsidRPr="00EB0317" w:rsidRDefault="002C13B2" w:rsidP="00B944A7">
            <w:pPr>
              <w:jc w:val="both"/>
              <w:rPr>
                <w:b/>
                <w:sz w:val="22"/>
                <w:szCs w:val="22"/>
              </w:rPr>
            </w:pPr>
            <w:r w:rsidRPr="00EB0317">
              <w:rPr>
                <w:b/>
                <w:sz w:val="22"/>
                <w:szCs w:val="22"/>
              </w:rPr>
              <w:t>_____________________ /</w:t>
            </w:r>
            <w:r>
              <w:t xml:space="preserve"> </w:t>
            </w:r>
            <w:r w:rsidRPr="00A2259F">
              <w:rPr>
                <w:b/>
                <w:sz w:val="22"/>
                <w:szCs w:val="22"/>
              </w:rPr>
              <w:t>Л.В.</w:t>
            </w:r>
            <w:r>
              <w:rPr>
                <w:b/>
                <w:sz w:val="22"/>
                <w:szCs w:val="22"/>
              </w:rPr>
              <w:t xml:space="preserve"> Шелгунова</w:t>
            </w:r>
            <w:r w:rsidRPr="00EB0317">
              <w:rPr>
                <w:b/>
                <w:sz w:val="22"/>
                <w:szCs w:val="22"/>
              </w:rPr>
              <w:t>/</w:t>
            </w:r>
          </w:p>
          <w:p w:rsidR="002C13B2" w:rsidRPr="002C13B2" w:rsidRDefault="002C13B2" w:rsidP="00B944A7">
            <w:pPr>
              <w:jc w:val="both"/>
              <w:rPr>
                <w:sz w:val="22"/>
                <w:szCs w:val="22"/>
              </w:rPr>
            </w:pPr>
            <w:r w:rsidRPr="002358F7">
              <w:rPr>
                <w:sz w:val="22"/>
                <w:szCs w:val="22"/>
              </w:rPr>
              <w:t>М.П.</w:t>
            </w:r>
          </w:p>
        </w:tc>
        <w:tc>
          <w:tcPr>
            <w:tcW w:w="4946" w:type="dxa"/>
          </w:tcPr>
          <w:p w:rsidR="002C13B2" w:rsidRPr="002358F7" w:rsidRDefault="002C13B2" w:rsidP="00B944A7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2358F7">
              <w:rPr>
                <w:rFonts w:eastAsia="Calibri"/>
                <w:b/>
                <w:sz w:val="22"/>
                <w:szCs w:val="22"/>
              </w:rPr>
              <w:t xml:space="preserve"> Исполнитель:</w:t>
            </w:r>
          </w:p>
          <w:p w:rsidR="002C13B2" w:rsidRPr="002358F7" w:rsidRDefault="002C13B2" w:rsidP="00B944A7">
            <w:pPr>
              <w:jc w:val="both"/>
              <w:rPr>
                <w:rFonts w:eastAsia="Calibri"/>
                <w:b/>
                <w:sz w:val="22"/>
                <w:szCs w:val="22"/>
              </w:rPr>
            </w:pPr>
          </w:p>
          <w:p w:rsidR="002C13B2" w:rsidRDefault="002C13B2" w:rsidP="00B944A7">
            <w:pPr>
              <w:jc w:val="both"/>
              <w:rPr>
                <w:rFonts w:eastAsia="Calibri"/>
                <w:b/>
                <w:sz w:val="22"/>
                <w:szCs w:val="22"/>
              </w:rPr>
            </w:pPr>
          </w:p>
          <w:p w:rsidR="002C13B2" w:rsidRPr="002358F7" w:rsidRDefault="002C13B2" w:rsidP="00B944A7">
            <w:pPr>
              <w:jc w:val="both"/>
              <w:rPr>
                <w:rFonts w:eastAsia="Calibri"/>
                <w:b/>
                <w:sz w:val="22"/>
                <w:szCs w:val="22"/>
              </w:rPr>
            </w:pPr>
          </w:p>
          <w:p w:rsidR="002C13B2" w:rsidRPr="002358F7" w:rsidRDefault="0029577E" w:rsidP="00B944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</w:t>
            </w:r>
            <w:r w:rsidR="002C13B2" w:rsidRPr="002358F7">
              <w:rPr>
                <w:sz w:val="22"/>
                <w:szCs w:val="22"/>
              </w:rPr>
              <w:t>_/</w:t>
            </w:r>
            <w:r>
              <w:rPr>
                <w:b/>
                <w:sz w:val="22"/>
                <w:szCs w:val="22"/>
              </w:rPr>
              <w:t xml:space="preserve"> </w:t>
            </w:r>
            <w:r w:rsidR="00BF7B5F" w:rsidRPr="00EB0317">
              <w:rPr>
                <w:b/>
                <w:sz w:val="22"/>
                <w:szCs w:val="22"/>
              </w:rPr>
              <w:t>_____________________</w:t>
            </w:r>
            <w:r w:rsidR="00BF7B5F">
              <w:rPr>
                <w:b/>
                <w:sz w:val="22"/>
                <w:szCs w:val="22"/>
              </w:rPr>
              <w:t xml:space="preserve">                          </w:t>
            </w:r>
            <w:r w:rsidR="002C13B2" w:rsidRPr="002358F7">
              <w:rPr>
                <w:sz w:val="22"/>
                <w:szCs w:val="22"/>
              </w:rPr>
              <w:t>/</w:t>
            </w:r>
          </w:p>
          <w:p w:rsidR="002C13B2" w:rsidRPr="002358F7" w:rsidRDefault="002C13B2" w:rsidP="00B944A7">
            <w:pPr>
              <w:jc w:val="both"/>
              <w:rPr>
                <w:rFonts w:eastAsia="Calibri"/>
                <w:sz w:val="22"/>
                <w:szCs w:val="22"/>
              </w:rPr>
            </w:pPr>
            <w:r w:rsidRPr="002358F7">
              <w:rPr>
                <w:rFonts w:eastAsia="Calibri"/>
                <w:sz w:val="22"/>
                <w:szCs w:val="22"/>
              </w:rPr>
              <w:t>М.П.</w:t>
            </w:r>
          </w:p>
        </w:tc>
      </w:tr>
    </w:tbl>
    <w:p w:rsidR="007C5126" w:rsidRDefault="007C5126">
      <w:pPr>
        <w:suppressAutoHyphens w:val="0"/>
        <w:rPr>
          <w:rFonts w:eastAsia="Calibri"/>
          <w:b/>
          <w:sz w:val="22"/>
          <w:szCs w:val="22"/>
        </w:rPr>
      </w:pPr>
    </w:p>
    <w:p w:rsidR="007C5126" w:rsidRDefault="007C5126">
      <w:pPr>
        <w:suppressAutoHyphens w:val="0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br w:type="page"/>
      </w:r>
    </w:p>
    <w:p w:rsidR="007E5588" w:rsidRDefault="007E5588">
      <w:pPr>
        <w:suppressAutoHyphens w:val="0"/>
        <w:rPr>
          <w:rFonts w:eastAsia="Calibri"/>
          <w:b/>
          <w:sz w:val="22"/>
          <w:szCs w:val="22"/>
        </w:rPr>
      </w:pPr>
    </w:p>
    <w:p w:rsidR="00F959C6" w:rsidRPr="00165912" w:rsidRDefault="00F959C6" w:rsidP="003744CD">
      <w:pPr>
        <w:suppressAutoHyphens w:val="0"/>
        <w:jc w:val="right"/>
        <w:rPr>
          <w:rFonts w:eastAsia="Calibri"/>
          <w:b/>
          <w:sz w:val="22"/>
          <w:szCs w:val="22"/>
        </w:rPr>
      </w:pPr>
      <w:r w:rsidRPr="00165912">
        <w:rPr>
          <w:rFonts w:eastAsia="Calibri"/>
          <w:b/>
          <w:sz w:val="22"/>
          <w:szCs w:val="22"/>
        </w:rPr>
        <w:t>Приложение №2</w:t>
      </w:r>
    </w:p>
    <w:p w:rsidR="00165912" w:rsidRPr="00165912" w:rsidRDefault="00BF7B5F" w:rsidP="00BF7B5F">
      <w:pPr>
        <w:suppressAutoHyphens w:val="0"/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 xml:space="preserve">                                                                                                                     </w:t>
      </w:r>
      <w:r w:rsidR="00165912" w:rsidRPr="00165912">
        <w:rPr>
          <w:b/>
          <w:bCs/>
          <w:sz w:val="22"/>
          <w:szCs w:val="22"/>
          <w:lang w:eastAsia="en-US"/>
        </w:rPr>
        <w:t>к Договору №</w:t>
      </w:r>
    </w:p>
    <w:p w:rsidR="00165912" w:rsidRPr="00165912" w:rsidRDefault="002926C8" w:rsidP="00165912">
      <w:pPr>
        <w:suppressAutoHyphens w:val="0"/>
        <w:jc w:val="right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от «</w:t>
      </w:r>
      <w:r w:rsidR="00B75764">
        <w:rPr>
          <w:sz w:val="22"/>
          <w:szCs w:val="22"/>
        </w:rPr>
        <w:t>___</w:t>
      </w:r>
      <w:r w:rsidR="00BF7B5F">
        <w:rPr>
          <w:b/>
          <w:bCs/>
          <w:sz w:val="22"/>
          <w:szCs w:val="22"/>
          <w:lang w:eastAsia="en-US"/>
        </w:rPr>
        <w:t xml:space="preserve">   </w:t>
      </w:r>
      <w:r w:rsidR="00165912" w:rsidRPr="00165912">
        <w:rPr>
          <w:b/>
          <w:bCs/>
          <w:sz w:val="22"/>
          <w:szCs w:val="22"/>
          <w:lang w:eastAsia="en-US"/>
        </w:rPr>
        <w:t>»</w:t>
      </w:r>
      <w:r w:rsidR="00B75764" w:rsidRPr="00B75764">
        <w:rPr>
          <w:sz w:val="22"/>
          <w:szCs w:val="22"/>
        </w:rPr>
        <w:t xml:space="preserve"> </w:t>
      </w:r>
      <w:r w:rsidR="00B75764">
        <w:rPr>
          <w:sz w:val="22"/>
          <w:szCs w:val="22"/>
        </w:rPr>
        <w:t>_______________</w:t>
      </w:r>
      <w:r w:rsidR="007F6B1C">
        <w:rPr>
          <w:b/>
          <w:bCs/>
          <w:sz w:val="22"/>
          <w:szCs w:val="22"/>
          <w:lang w:eastAsia="en-US"/>
        </w:rPr>
        <w:t>202</w:t>
      </w:r>
      <w:r w:rsidR="00BF7B5F">
        <w:rPr>
          <w:b/>
          <w:bCs/>
          <w:sz w:val="22"/>
          <w:szCs w:val="22"/>
          <w:lang w:eastAsia="en-US"/>
        </w:rPr>
        <w:t>6</w:t>
      </w:r>
      <w:r w:rsidR="00165912" w:rsidRPr="00165912">
        <w:rPr>
          <w:b/>
          <w:bCs/>
          <w:sz w:val="22"/>
          <w:szCs w:val="22"/>
          <w:lang w:eastAsia="en-US"/>
        </w:rPr>
        <w:t xml:space="preserve"> года</w:t>
      </w:r>
    </w:p>
    <w:p w:rsidR="00BC2F04" w:rsidRPr="00165912" w:rsidRDefault="00BC2F04" w:rsidP="00117B98">
      <w:pPr>
        <w:tabs>
          <w:tab w:val="left" w:pos="504"/>
          <w:tab w:val="left" w:pos="756"/>
        </w:tabs>
        <w:suppressAutoHyphens w:val="0"/>
        <w:jc w:val="right"/>
        <w:rPr>
          <w:b/>
          <w:bCs/>
          <w:sz w:val="22"/>
          <w:szCs w:val="22"/>
          <w:lang w:eastAsia="en-US"/>
        </w:rPr>
      </w:pPr>
    </w:p>
    <w:p w:rsidR="003734AA" w:rsidRPr="00165912" w:rsidRDefault="003734AA" w:rsidP="00117B98">
      <w:pPr>
        <w:tabs>
          <w:tab w:val="left" w:pos="504"/>
          <w:tab w:val="left" w:pos="756"/>
        </w:tabs>
        <w:jc w:val="right"/>
        <w:rPr>
          <w:rFonts w:eastAsia="Calibri"/>
          <w:b/>
          <w:sz w:val="22"/>
          <w:szCs w:val="22"/>
        </w:rPr>
      </w:pPr>
    </w:p>
    <w:p w:rsidR="002C13B2" w:rsidRDefault="002C13B2" w:rsidP="002C13B2">
      <w:pPr>
        <w:jc w:val="center"/>
        <w:rPr>
          <w:b/>
          <w:sz w:val="22"/>
          <w:szCs w:val="22"/>
        </w:rPr>
      </w:pPr>
      <w:r w:rsidRPr="0057311D">
        <w:rPr>
          <w:b/>
          <w:sz w:val="22"/>
          <w:szCs w:val="22"/>
        </w:rPr>
        <w:t>Расчет стоимости проведения измерений и испытаний в электроустановках</w:t>
      </w:r>
    </w:p>
    <w:p w:rsidR="002C13B2" w:rsidRDefault="002C13B2" w:rsidP="002C13B2">
      <w:pPr>
        <w:pStyle w:val="af1"/>
        <w:jc w:val="center"/>
        <w:rPr>
          <w:rFonts w:ascii="Times New Roman" w:eastAsia="Times New Roman" w:hAnsi="Times New Roman"/>
          <w:b/>
          <w:lang w:eastAsia="ar-SA"/>
        </w:rPr>
      </w:pPr>
      <w:r w:rsidRPr="00B95766">
        <w:rPr>
          <w:rFonts w:ascii="Times New Roman" w:eastAsia="Times New Roman" w:hAnsi="Times New Roman"/>
          <w:b/>
          <w:lang w:eastAsia="ar-SA"/>
        </w:rPr>
        <w:t>СПб ГБУ ДО «Санкт-Петербургская детская музыкальная школа им.А.К.Глазунова»</w:t>
      </w:r>
    </w:p>
    <w:p w:rsidR="002C13B2" w:rsidRDefault="002C13B2" w:rsidP="002C13B2">
      <w:pPr>
        <w:pStyle w:val="af1"/>
        <w:jc w:val="center"/>
        <w:rPr>
          <w:rFonts w:ascii="Times New Roman" w:eastAsia="Times New Roman" w:hAnsi="Times New Roman"/>
          <w:b/>
          <w:lang w:eastAsia="ar-SA"/>
        </w:rPr>
      </w:pPr>
    </w:p>
    <w:tbl>
      <w:tblPr>
        <w:tblW w:w="9820" w:type="dxa"/>
        <w:tblInd w:w="93" w:type="dxa"/>
        <w:tblLook w:val="04A0"/>
      </w:tblPr>
      <w:tblGrid>
        <w:gridCol w:w="635"/>
        <w:gridCol w:w="5221"/>
        <w:gridCol w:w="1559"/>
        <w:gridCol w:w="1041"/>
        <w:gridCol w:w="1364"/>
      </w:tblGrid>
      <w:tr w:rsidR="002C13B2" w:rsidRPr="00B95766" w:rsidTr="00B944A7">
        <w:trPr>
          <w:trHeight w:val="649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№ п.п.</w:t>
            </w:r>
          </w:p>
        </w:tc>
        <w:tc>
          <w:tcPr>
            <w:tcW w:w="5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Наименование работ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ед. изм.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кол-во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Цена, руб.</w:t>
            </w:r>
          </w:p>
        </w:tc>
      </w:tr>
      <w:tr w:rsidR="002C13B2" w:rsidRPr="00B95766" w:rsidTr="00B944A7">
        <w:trPr>
          <w:trHeight w:val="32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1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Измерение сопротивления изоляции однофазного оборудования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линия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jc w:val="center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40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C13B2" w:rsidRPr="00FF2481" w:rsidRDefault="002C13B2" w:rsidP="00B944A7">
            <w:pPr>
              <w:pStyle w:val="af1"/>
              <w:jc w:val="center"/>
              <w:rPr>
                <w:rFonts w:ascii="Times New Roman" w:hAnsi="Times New Roman"/>
              </w:rPr>
            </w:pPr>
          </w:p>
        </w:tc>
      </w:tr>
      <w:tr w:rsidR="002C13B2" w:rsidRPr="00B95766" w:rsidTr="00B944A7">
        <w:trPr>
          <w:trHeight w:val="32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2</w:t>
            </w:r>
          </w:p>
        </w:tc>
        <w:tc>
          <w:tcPr>
            <w:tcW w:w="5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Измерение сопротивления изоляции трехфазного оборудования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линия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jc w:val="center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10</w:t>
            </w:r>
          </w:p>
        </w:tc>
        <w:tc>
          <w:tcPr>
            <w:tcW w:w="1364" w:type="dxa"/>
            <w:vMerge/>
            <w:tcBorders>
              <w:left w:val="nil"/>
              <w:right w:val="single" w:sz="4" w:space="0" w:color="auto"/>
            </w:tcBorders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</w:p>
        </w:tc>
      </w:tr>
      <w:tr w:rsidR="002C13B2" w:rsidRPr="00B95766" w:rsidTr="00B944A7">
        <w:trPr>
          <w:trHeight w:val="54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3</w:t>
            </w:r>
          </w:p>
        </w:tc>
        <w:tc>
          <w:tcPr>
            <w:tcW w:w="5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Измерение сопротивления заземляющего устройства растеканию тока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измерение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jc w:val="center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1</w:t>
            </w:r>
          </w:p>
        </w:tc>
        <w:tc>
          <w:tcPr>
            <w:tcW w:w="1364" w:type="dxa"/>
            <w:vMerge/>
            <w:tcBorders>
              <w:left w:val="nil"/>
              <w:right w:val="single" w:sz="4" w:space="0" w:color="auto"/>
            </w:tcBorders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</w:p>
        </w:tc>
      </w:tr>
      <w:tr w:rsidR="002C13B2" w:rsidRPr="00B95766" w:rsidTr="00B944A7">
        <w:trPr>
          <w:trHeight w:val="32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4</w:t>
            </w:r>
          </w:p>
        </w:tc>
        <w:tc>
          <w:tcPr>
            <w:tcW w:w="5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Замер полного сопротивления петли "фаза-нуль"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т/приемник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jc w:val="center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25</w:t>
            </w:r>
          </w:p>
        </w:tc>
        <w:tc>
          <w:tcPr>
            <w:tcW w:w="1364" w:type="dxa"/>
            <w:vMerge/>
            <w:tcBorders>
              <w:left w:val="nil"/>
              <w:right w:val="single" w:sz="4" w:space="0" w:color="auto"/>
            </w:tcBorders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</w:p>
        </w:tc>
      </w:tr>
      <w:tr w:rsidR="002C13B2" w:rsidRPr="00B95766" w:rsidTr="00B944A7">
        <w:trPr>
          <w:trHeight w:val="32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5</w:t>
            </w:r>
          </w:p>
        </w:tc>
        <w:tc>
          <w:tcPr>
            <w:tcW w:w="5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Проверка наличия цепи между заземлителем и заземленными элементами (силовое оборудование)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измерение в 1 точке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jc w:val="center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20</w:t>
            </w:r>
          </w:p>
        </w:tc>
        <w:tc>
          <w:tcPr>
            <w:tcW w:w="1364" w:type="dxa"/>
            <w:vMerge/>
            <w:tcBorders>
              <w:left w:val="nil"/>
              <w:right w:val="single" w:sz="4" w:space="0" w:color="auto"/>
            </w:tcBorders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</w:p>
        </w:tc>
      </w:tr>
      <w:tr w:rsidR="002C13B2" w:rsidRPr="00B95766" w:rsidTr="00B944A7">
        <w:trPr>
          <w:trHeight w:val="325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6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Визуальный осмотр электроустановки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кол-во щитов/стоек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3B2" w:rsidRPr="00FF2481" w:rsidRDefault="002C13B2" w:rsidP="00B944A7">
            <w:pPr>
              <w:pStyle w:val="af1"/>
              <w:jc w:val="center"/>
              <w:rPr>
                <w:rFonts w:ascii="Times New Roman" w:hAnsi="Times New Roman"/>
              </w:rPr>
            </w:pPr>
            <w:r w:rsidRPr="00FF2481">
              <w:rPr>
                <w:rFonts w:ascii="Times New Roman" w:hAnsi="Times New Roman"/>
              </w:rPr>
              <w:t>6</w:t>
            </w:r>
          </w:p>
        </w:tc>
        <w:tc>
          <w:tcPr>
            <w:tcW w:w="136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</w:p>
        </w:tc>
      </w:tr>
      <w:tr w:rsidR="002C13B2" w:rsidRPr="00B95766" w:rsidTr="00B944A7">
        <w:trPr>
          <w:trHeight w:val="340"/>
        </w:trPr>
        <w:tc>
          <w:tcPr>
            <w:tcW w:w="8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13B2" w:rsidRPr="00FF2481" w:rsidRDefault="002C13B2" w:rsidP="00B944A7">
            <w:pPr>
              <w:pStyle w:val="af1"/>
              <w:rPr>
                <w:rFonts w:ascii="Times New Roman" w:hAnsi="Times New Roman"/>
              </w:rPr>
            </w:pPr>
          </w:p>
        </w:tc>
      </w:tr>
    </w:tbl>
    <w:p w:rsidR="002C13B2" w:rsidRDefault="002C13B2" w:rsidP="002C13B2">
      <w:pPr>
        <w:jc w:val="both"/>
        <w:rPr>
          <w:sz w:val="22"/>
          <w:szCs w:val="22"/>
        </w:rPr>
      </w:pPr>
    </w:p>
    <w:p w:rsidR="00FD40DB" w:rsidRDefault="00FD40DB" w:rsidP="002C13B2">
      <w:pPr>
        <w:jc w:val="both"/>
        <w:rPr>
          <w:sz w:val="22"/>
          <w:szCs w:val="22"/>
        </w:rPr>
      </w:pPr>
    </w:p>
    <w:p w:rsidR="002C13B2" w:rsidRPr="00B95766" w:rsidRDefault="002C13B2" w:rsidP="002C13B2">
      <w:pPr>
        <w:jc w:val="both"/>
        <w:rPr>
          <w:sz w:val="22"/>
          <w:szCs w:val="22"/>
        </w:rPr>
      </w:pPr>
    </w:p>
    <w:p w:rsidR="002C13B2" w:rsidRPr="00B95766" w:rsidRDefault="002C13B2" w:rsidP="002C13B2">
      <w:pPr>
        <w:jc w:val="both"/>
        <w:rPr>
          <w:sz w:val="22"/>
          <w:szCs w:val="22"/>
        </w:rPr>
      </w:pPr>
      <w:r w:rsidRPr="00B95766">
        <w:rPr>
          <w:sz w:val="22"/>
          <w:szCs w:val="22"/>
        </w:rPr>
        <w:t>Заказчик:</w:t>
      </w:r>
      <w:r>
        <w:rPr>
          <w:sz w:val="22"/>
          <w:szCs w:val="22"/>
        </w:rPr>
        <w:t xml:space="preserve">                                                                                   </w:t>
      </w:r>
      <w:r w:rsidRPr="00B95766">
        <w:rPr>
          <w:sz w:val="22"/>
          <w:szCs w:val="22"/>
        </w:rPr>
        <w:t>Исполнитель:</w:t>
      </w:r>
    </w:p>
    <w:p w:rsidR="002C13B2" w:rsidRPr="00B95766" w:rsidRDefault="002C13B2" w:rsidP="002C13B2">
      <w:pPr>
        <w:jc w:val="both"/>
        <w:rPr>
          <w:sz w:val="22"/>
          <w:szCs w:val="22"/>
        </w:rPr>
      </w:pPr>
    </w:p>
    <w:p w:rsidR="002C13B2" w:rsidRPr="00B95766" w:rsidRDefault="002C13B2" w:rsidP="002C13B2">
      <w:pPr>
        <w:jc w:val="both"/>
        <w:rPr>
          <w:sz w:val="22"/>
          <w:szCs w:val="22"/>
        </w:rPr>
      </w:pPr>
    </w:p>
    <w:p w:rsidR="002C13B2" w:rsidRPr="00B95766" w:rsidRDefault="002C13B2" w:rsidP="002C13B2">
      <w:pPr>
        <w:jc w:val="both"/>
        <w:rPr>
          <w:sz w:val="22"/>
          <w:szCs w:val="22"/>
        </w:rPr>
      </w:pPr>
    </w:p>
    <w:p w:rsidR="002C13B2" w:rsidRPr="00B95766" w:rsidRDefault="002C13B2" w:rsidP="002C13B2">
      <w:pPr>
        <w:jc w:val="both"/>
        <w:rPr>
          <w:sz w:val="22"/>
          <w:szCs w:val="22"/>
        </w:rPr>
      </w:pPr>
      <w:r w:rsidRPr="00B95766">
        <w:rPr>
          <w:sz w:val="22"/>
          <w:szCs w:val="22"/>
        </w:rPr>
        <w:t>________________________/</w:t>
      </w:r>
      <w:r w:rsidRPr="00FF2481">
        <w:rPr>
          <w:sz w:val="22"/>
          <w:szCs w:val="22"/>
        </w:rPr>
        <w:t xml:space="preserve"> </w:t>
      </w:r>
      <w:r w:rsidRPr="00FF2481">
        <w:rPr>
          <w:b/>
          <w:sz w:val="22"/>
          <w:szCs w:val="22"/>
        </w:rPr>
        <w:t>Л.В. Шелгунова</w:t>
      </w:r>
      <w:r w:rsidRPr="00B95766">
        <w:rPr>
          <w:sz w:val="22"/>
          <w:szCs w:val="22"/>
        </w:rPr>
        <w:t xml:space="preserve"> /</w:t>
      </w:r>
      <w:r w:rsidR="00B75764"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</w:t>
      </w:r>
      <w:r w:rsidRPr="00B95766">
        <w:rPr>
          <w:sz w:val="22"/>
          <w:szCs w:val="22"/>
        </w:rPr>
        <w:t>_____________________ /</w:t>
      </w:r>
      <w:r w:rsidR="0029577E" w:rsidRPr="0029577E">
        <w:rPr>
          <w:b/>
          <w:sz w:val="22"/>
          <w:szCs w:val="22"/>
        </w:rPr>
        <w:t xml:space="preserve"> </w:t>
      </w:r>
      <w:r w:rsidR="00B75764">
        <w:rPr>
          <w:sz w:val="22"/>
          <w:szCs w:val="22"/>
        </w:rPr>
        <w:t>________________</w:t>
      </w:r>
      <w:r w:rsidR="00BF7B5F">
        <w:rPr>
          <w:b/>
          <w:sz w:val="22"/>
          <w:szCs w:val="22"/>
        </w:rPr>
        <w:t xml:space="preserve">                              </w:t>
      </w:r>
    </w:p>
    <w:p w:rsidR="002C13B2" w:rsidRPr="00B95766" w:rsidRDefault="002C13B2" w:rsidP="002C13B2">
      <w:pPr>
        <w:jc w:val="both"/>
        <w:rPr>
          <w:sz w:val="22"/>
          <w:szCs w:val="22"/>
        </w:rPr>
      </w:pPr>
      <w:r w:rsidRPr="00B95766">
        <w:rPr>
          <w:sz w:val="22"/>
          <w:szCs w:val="22"/>
        </w:rPr>
        <w:t>М</w:t>
      </w:r>
      <w:r>
        <w:rPr>
          <w:sz w:val="22"/>
          <w:szCs w:val="22"/>
        </w:rPr>
        <w:t xml:space="preserve">.П.                                                                                        </w:t>
      </w:r>
      <w:r w:rsidRPr="00FF2481">
        <w:rPr>
          <w:sz w:val="22"/>
          <w:szCs w:val="22"/>
        </w:rPr>
        <w:t xml:space="preserve">    М.П</w:t>
      </w:r>
    </w:p>
    <w:p w:rsidR="002C13B2" w:rsidRPr="00B95766" w:rsidRDefault="002C13B2" w:rsidP="002C13B2">
      <w:pPr>
        <w:jc w:val="both"/>
        <w:rPr>
          <w:sz w:val="22"/>
          <w:szCs w:val="22"/>
        </w:rPr>
      </w:pPr>
    </w:p>
    <w:p w:rsidR="002C13B2" w:rsidRPr="00B95766" w:rsidRDefault="002C13B2" w:rsidP="002C13B2">
      <w:pPr>
        <w:jc w:val="both"/>
        <w:rPr>
          <w:sz w:val="22"/>
          <w:szCs w:val="22"/>
        </w:rPr>
      </w:pPr>
    </w:p>
    <w:p w:rsidR="002C13B2" w:rsidRPr="00B95766" w:rsidRDefault="002C13B2" w:rsidP="002C13B2">
      <w:pPr>
        <w:jc w:val="both"/>
        <w:rPr>
          <w:sz w:val="22"/>
          <w:szCs w:val="22"/>
        </w:rPr>
      </w:pPr>
      <w:r>
        <w:rPr>
          <w:sz w:val="22"/>
          <w:szCs w:val="22"/>
        </w:rPr>
        <w:t>«___»________________202</w:t>
      </w:r>
      <w:r w:rsidR="00BF7B5F">
        <w:rPr>
          <w:sz w:val="22"/>
          <w:szCs w:val="22"/>
        </w:rPr>
        <w:t>6</w:t>
      </w:r>
      <w:r w:rsidRPr="00B95766">
        <w:rPr>
          <w:sz w:val="22"/>
          <w:szCs w:val="22"/>
        </w:rPr>
        <w:t xml:space="preserve"> г.</w:t>
      </w:r>
      <w:r>
        <w:rPr>
          <w:sz w:val="22"/>
          <w:szCs w:val="22"/>
        </w:rPr>
        <w:t xml:space="preserve">                                          «___»_______________202</w:t>
      </w:r>
      <w:r w:rsidR="00BF7B5F">
        <w:rPr>
          <w:sz w:val="22"/>
          <w:szCs w:val="22"/>
        </w:rPr>
        <w:t>6</w:t>
      </w:r>
      <w:r w:rsidRPr="00B95766">
        <w:rPr>
          <w:sz w:val="22"/>
          <w:szCs w:val="22"/>
        </w:rPr>
        <w:t xml:space="preserve"> г.</w:t>
      </w:r>
      <w:r w:rsidRPr="00B95766">
        <w:rPr>
          <w:sz w:val="22"/>
          <w:szCs w:val="22"/>
        </w:rPr>
        <w:tab/>
      </w:r>
      <w:r>
        <w:rPr>
          <w:sz w:val="22"/>
          <w:szCs w:val="22"/>
        </w:rPr>
        <w:t xml:space="preserve">     </w:t>
      </w:r>
    </w:p>
    <w:p w:rsidR="002C13B2" w:rsidRPr="00B95766" w:rsidRDefault="002C13B2" w:rsidP="002C13B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C13B2" w:rsidRPr="00B95766" w:rsidRDefault="002C13B2" w:rsidP="002C13B2">
      <w:pPr>
        <w:jc w:val="both"/>
        <w:rPr>
          <w:sz w:val="22"/>
          <w:szCs w:val="22"/>
        </w:rPr>
      </w:pPr>
    </w:p>
    <w:p w:rsidR="00896C59" w:rsidRPr="00165912" w:rsidRDefault="00896C59" w:rsidP="002C13B2">
      <w:pPr>
        <w:tabs>
          <w:tab w:val="left" w:pos="504"/>
          <w:tab w:val="left" w:pos="756"/>
        </w:tabs>
        <w:jc w:val="center"/>
        <w:rPr>
          <w:sz w:val="22"/>
          <w:szCs w:val="22"/>
        </w:rPr>
      </w:pPr>
    </w:p>
    <w:sectPr w:rsidR="00896C59" w:rsidRPr="00165912" w:rsidSect="00DB183A">
      <w:footerReference w:type="default" r:id="rId10"/>
      <w:pgSz w:w="11906" w:h="16838"/>
      <w:pgMar w:top="567" w:right="709" w:bottom="680" w:left="1276" w:header="578" w:footer="391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BAB5346" w15:done="0"/>
  <w15:commentEx w15:paraId="56A699EB" w15:done="0"/>
  <w15:commentEx w15:paraId="506B9F04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EBC" w:rsidRDefault="00596EBC">
      <w:r>
        <w:separator/>
      </w:r>
    </w:p>
  </w:endnote>
  <w:endnote w:type="continuationSeparator" w:id="1">
    <w:p w:rsidR="00596EBC" w:rsidRDefault="00596E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6C7" w:rsidRDefault="00452CFA">
    <w:pPr>
      <w:pStyle w:val="a9"/>
      <w:ind w:right="360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2289" type="#_x0000_t202" style="position:absolute;margin-left:472.45pt;margin-top:.05pt;width:83pt;height:13.65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" stroked="f">
          <v:fill opacity="0"/>
          <v:textbox inset="0,0,0,0">
            <w:txbxContent>
              <w:p w:rsidR="002F36C7" w:rsidRDefault="00452CFA">
                <w:pPr>
                  <w:pStyle w:val="a9"/>
                </w:pPr>
                <w:r>
                  <w:rPr>
                    <w:rStyle w:val="a4"/>
                  </w:rPr>
                  <w:fldChar w:fldCharType="begin"/>
                </w:r>
                <w:r w:rsidR="002F36C7">
                  <w:rPr>
                    <w:rStyle w:val="a4"/>
                  </w:rPr>
                  <w:instrText xml:space="preserve"> PAGE </w:instrText>
                </w:r>
                <w:r>
                  <w:rPr>
                    <w:rStyle w:val="a4"/>
                  </w:rPr>
                  <w:fldChar w:fldCharType="separate"/>
                </w:r>
                <w:r w:rsidR="009D0270">
                  <w:rPr>
                    <w:rStyle w:val="a4"/>
                    <w:noProof/>
                  </w:rPr>
                  <w:t>7</w:t>
                </w:r>
                <w:r>
                  <w:rPr>
                    <w:rStyle w:val="a4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EBC" w:rsidRDefault="00596EBC">
      <w:r>
        <w:separator/>
      </w:r>
    </w:p>
  </w:footnote>
  <w:footnote w:type="continuationSeparator" w:id="1">
    <w:p w:rsidR="00596EBC" w:rsidRDefault="00596E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2.1.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</w:abstractNum>
  <w:abstractNum w:abstractNumId="2">
    <w:nsid w:val="00000003"/>
    <w:multiLevelType w:val="multilevel"/>
    <w:tmpl w:val="59E2B180"/>
    <w:name w:val="WW8Num3"/>
    <w:lvl w:ilvl="0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  <w:b/>
      </w:rPr>
    </w:lvl>
    <w:lvl w:ilvl="1">
      <w:start w:val="3"/>
      <w:numFmt w:val="decimal"/>
      <w:lvlText w:val="2.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2.4.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1">
      <w:start w:val="5"/>
      <w:numFmt w:val="decimal"/>
      <w:lvlText w:val="2.3.%2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7">
    <w:nsid w:val="00000008"/>
    <w:multiLevelType w:val="multilevel"/>
    <w:tmpl w:val="00000008"/>
    <w:name w:val="WW8Num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0000009"/>
    <w:multiLevelType w:val="multilevel"/>
    <w:tmpl w:val="00000009"/>
    <w:name w:val="WW8Num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10">
    <w:nsid w:val="0000000B"/>
    <w:multiLevelType w:val="multilevel"/>
    <w:tmpl w:val="0000000B"/>
    <w:name w:val="WW8Num1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4F5A33"/>
    <w:multiLevelType w:val="hybridMultilevel"/>
    <w:tmpl w:val="8936680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4F4E8D"/>
    <w:multiLevelType w:val="multilevel"/>
    <w:tmpl w:val="91584D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24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4004C1E"/>
    <w:multiLevelType w:val="hybridMultilevel"/>
    <w:tmpl w:val="932ED25A"/>
    <w:lvl w:ilvl="0" w:tplc="DE982FF8">
      <w:start w:val="1"/>
      <w:numFmt w:val="decimal"/>
      <w:suff w:val="space"/>
      <w:lvlText w:val="4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123A15"/>
    <w:multiLevelType w:val="hybridMultilevel"/>
    <w:tmpl w:val="E1925762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1B3F7E"/>
    <w:multiLevelType w:val="multilevel"/>
    <w:tmpl w:val="EB0EFA8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18">
    <w:nsid w:val="4385087D"/>
    <w:multiLevelType w:val="hybridMultilevel"/>
    <w:tmpl w:val="99722F04"/>
    <w:lvl w:ilvl="0" w:tplc="4FC812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FD24AA"/>
    <w:multiLevelType w:val="multilevel"/>
    <w:tmpl w:val="F82C463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D207D02"/>
    <w:multiLevelType w:val="hybridMultilevel"/>
    <w:tmpl w:val="D6EE0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6F5B71"/>
    <w:multiLevelType w:val="hybridMultilevel"/>
    <w:tmpl w:val="BA54C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F1566A"/>
    <w:multiLevelType w:val="hybridMultilevel"/>
    <w:tmpl w:val="7E6C8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B13B48"/>
    <w:multiLevelType w:val="hybridMultilevel"/>
    <w:tmpl w:val="72A81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EA71C6"/>
    <w:multiLevelType w:val="hybridMultilevel"/>
    <w:tmpl w:val="1218749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645092D"/>
    <w:multiLevelType w:val="hybridMultilevel"/>
    <w:tmpl w:val="9FE828C2"/>
    <w:lvl w:ilvl="0" w:tplc="8AB2396E">
      <w:start w:val="1"/>
      <w:numFmt w:val="decimal"/>
      <w:suff w:val="space"/>
      <w:lvlText w:val="2.1.%1"/>
      <w:lvlJc w:val="left"/>
      <w:pPr>
        <w:ind w:left="567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6">
    <w:nsid w:val="7C010FD2"/>
    <w:multiLevelType w:val="multilevel"/>
    <w:tmpl w:val="0BD4464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FEA0F9F"/>
    <w:multiLevelType w:val="hybridMultilevel"/>
    <w:tmpl w:val="BE88DF2E"/>
    <w:lvl w:ilvl="0" w:tplc="6750CD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3"/>
  </w:num>
  <w:num w:numId="15">
    <w:abstractNumId w:val="21"/>
  </w:num>
  <w:num w:numId="16">
    <w:abstractNumId w:val="17"/>
  </w:num>
  <w:num w:numId="17">
    <w:abstractNumId w:val="26"/>
  </w:num>
  <w:num w:numId="18">
    <w:abstractNumId w:val="14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2"/>
  </w:num>
  <w:num w:numId="22">
    <w:abstractNumId w:val="20"/>
  </w:num>
  <w:num w:numId="23">
    <w:abstractNumId w:val="16"/>
  </w:num>
  <w:num w:numId="24">
    <w:abstractNumId w:val="25"/>
  </w:num>
  <w:num w:numId="25">
    <w:abstractNumId w:val="15"/>
  </w:num>
  <w:num w:numId="26">
    <w:abstractNumId w:val="24"/>
  </w:num>
  <w:num w:numId="27">
    <w:abstractNumId w:val="27"/>
  </w:num>
  <w:num w:numId="28">
    <w:abstractNumId w:val="18"/>
  </w:num>
  <w:num w:numId="29">
    <w:abstractNumId w:val="19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7650"/>
    <o:shapelayout v:ext="edit">
      <o:idmap v:ext="edit" data="12"/>
    </o:shapelayout>
  </w:hdrShapeDefaults>
  <w:footnotePr>
    <w:footnote w:id="0"/>
    <w:footnote w:id="1"/>
  </w:footnotePr>
  <w:endnotePr>
    <w:endnote w:id="0"/>
    <w:endnote w:id="1"/>
  </w:endnotePr>
  <w:compat/>
  <w:rsids>
    <w:rsidRoot w:val="002D6686"/>
    <w:rsid w:val="00004BA5"/>
    <w:rsid w:val="00011F8F"/>
    <w:rsid w:val="00017177"/>
    <w:rsid w:val="00023B68"/>
    <w:rsid w:val="00024A89"/>
    <w:rsid w:val="00026D29"/>
    <w:rsid w:val="00032B45"/>
    <w:rsid w:val="00032ED7"/>
    <w:rsid w:val="00033C0C"/>
    <w:rsid w:val="000372A3"/>
    <w:rsid w:val="000410A3"/>
    <w:rsid w:val="000410C1"/>
    <w:rsid w:val="0004159C"/>
    <w:rsid w:val="000424E4"/>
    <w:rsid w:val="00043886"/>
    <w:rsid w:val="00043F43"/>
    <w:rsid w:val="00044F12"/>
    <w:rsid w:val="00047030"/>
    <w:rsid w:val="0005561A"/>
    <w:rsid w:val="00055987"/>
    <w:rsid w:val="00055AA9"/>
    <w:rsid w:val="00055C07"/>
    <w:rsid w:val="00055FAD"/>
    <w:rsid w:val="00061C66"/>
    <w:rsid w:val="00062056"/>
    <w:rsid w:val="000626FF"/>
    <w:rsid w:val="00063E1B"/>
    <w:rsid w:val="00071908"/>
    <w:rsid w:val="00074676"/>
    <w:rsid w:val="00074A0E"/>
    <w:rsid w:val="000761F2"/>
    <w:rsid w:val="00080EFB"/>
    <w:rsid w:val="000817ED"/>
    <w:rsid w:val="00083749"/>
    <w:rsid w:val="00083CF9"/>
    <w:rsid w:val="00087E00"/>
    <w:rsid w:val="00090EA5"/>
    <w:rsid w:val="000912BB"/>
    <w:rsid w:val="00094FB8"/>
    <w:rsid w:val="00095733"/>
    <w:rsid w:val="000A4162"/>
    <w:rsid w:val="000A704D"/>
    <w:rsid w:val="000B2593"/>
    <w:rsid w:val="000B2601"/>
    <w:rsid w:val="000C5F12"/>
    <w:rsid w:val="000D467E"/>
    <w:rsid w:val="000D493B"/>
    <w:rsid w:val="000D588E"/>
    <w:rsid w:val="000D798E"/>
    <w:rsid w:val="000D7C36"/>
    <w:rsid w:val="000E3555"/>
    <w:rsid w:val="000E5500"/>
    <w:rsid w:val="000E7830"/>
    <w:rsid w:val="000E7A9A"/>
    <w:rsid w:val="000F11E4"/>
    <w:rsid w:val="000F293A"/>
    <w:rsid w:val="000F3A8A"/>
    <w:rsid w:val="000F6A57"/>
    <w:rsid w:val="001022DD"/>
    <w:rsid w:val="00102B48"/>
    <w:rsid w:val="00104F93"/>
    <w:rsid w:val="0010613E"/>
    <w:rsid w:val="0010616E"/>
    <w:rsid w:val="00106D9A"/>
    <w:rsid w:val="001158AE"/>
    <w:rsid w:val="00117B98"/>
    <w:rsid w:val="00141005"/>
    <w:rsid w:val="00144351"/>
    <w:rsid w:val="00147906"/>
    <w:rsid w:val="00153D6E"/>
    <w:rsid w:val="00157E3B"/>
    <w:rsid w:val="00160578"/>
    <w:rsid w:val="0016304D"/>
    <w:rsid w:val="00163BC3"/>
    <w:rsid w:val="001650B0"/>
    <w:rsid w:val="00165912"/>
    <w:rsid w:val="00173538"/>
    <w:rsid w:val="00173584"/>
    <w:rsid w:val="001929CA"/>
    <w:rsid w:val="001A0E64"/>
    <w:rsid w:val="001A258E"/>
    <w:rsid w:val="001A2E95"/>
    <w:rsid w:val="001A6E92"/>
    <w:rsid w:val="001B0032"/>
    <w:rsid w:val="001B004A"/>
    <w:rsid w:val="001B2D52"/>
    <w:rsid w:val="001B2FAA"/>
    <w:rsid w:val="001B3E03"/>
    <w:rsid w:val="001B45CC"/>
    <w:rsid w:val="001C1408"/>
    <w:rsid w:val="001C1595"/>
    <w:rsid w:val="001C2B4A"/>
    <w:rsid w:val="001C6D6F"/>
    <w:rsid w:val="001D160E"/>
    <w:rsid w:val="001D3EA0"/>
    <w:rsid w:val="001D4D9D"/>
    <w:rsid w:val="001D54BA"/>
    <w:rsid w:val="001D5D47"/>
    <w:rsid w:val="001D6C4B"/>
    <w:rsid w:val="001E21A0"/>
    <w:rsid w:val="001E2774"/>
    <w:rsid w:val="001F206D"/>
    <w:rsid w:val="001F5307"/>
    <w:rsid w:val="00200900"/>
    <w:rsid w:val="00202166"/>
    <w:rsid w:val="00205DAB"/>
    <w:rsid w:val="00210DCE"/>
    <w:rsid w:val="0021342B"/>
    <w:rsid w:val="002148D7"/>
    <w:rsid w:val="00216B3F"/>
    <w:rsid w:val="0021732E"/>
    <w:rsid w:val="00220486"/>
    <w:rsid w:val="0022374A"/>
    <w:rsid w:val="00226710"/>
    <w:rsid w:val="0023382B"/>
    <w:rsid w:val="00234C8C"/>
    <w:rsid w:val="002358F7"/>
    <w:rsid w:val="0024335C"/>
    <w:rsid w:val="00247189"/>
    <w:rsid w:val="00252CE6"/>
    <w:rsid w:val="00254886"/>
    <w:rsid w:val="00257229"/>
    <w:rsid w:val="00261E41"/>
    <w:rsid w:val="00265358"/>
    <w:rsid w:val="00266F3F"/>
    <w:rsid w:val="002706B4"/>
    <w:rsid w:val="002856D2"/>
    <w:rsid w:val="002926C8"/>
    <w:rsid w:val="0029577E"/>
    <w:rsid w:val="00296B49"/>
    <w:rsid w:val="00297E5A"/>
    <w:rsid w:val="002A3C75"/>
    <w:rsid w:val="002A59B6"/>
    <w:rsid w:val="002B31A1"/>
    <w:rsid w:val="002B3A1C"/>
    <w:rsid w:val="002B628A"/>
    <w:rsid w:val="002C13B2"/>
    <w:rsid w:val="002C2F60"/>
    <w:rsid w:val="002C35AB"/>
    <w:rsid w:val="002C5D08"/>
    <w:rsid w:val="002D604F"/>
    <w:rsid w:val="002D6686"/>
    <w:rsid w:val="002E1CDC"/>
    <w:rsid w:val="002E3410"/>
    <w:rsid w:val="002F36C7"/>
    <w:rsid w:val="002F6350"/>
    <w:rsid w:val="003035AD"/>
    <w:rsid w:val="00304D58"/>
    <w:rsid w:val="00313926"/>
    <w:rsid w:val="00314F2D"/>
    <w:rsid w:val="003178BC"/>
    <w:rsid w:val="00324412"/>
    <w:rsid w:val="0032470F"/>
    <w:rsid w:val="0032577C"/>
    <w:rsid w:val="00325E76"/>
    <w:rsid w:val="00334696"/>
    <w:rsid w:val="003403CE"/>
    <w:rsid w:val="003410E8"/>
    <w:rsid w:val="003417F1"/>
    <w:rsid w:val="0034213D"/>
    <w:rsid w:val="00342426"/>
    <w:rsid w:val="00344FE1"/>
    <w:rsid w:val="003468BE"/>
    <w:rsid w:val="00350B00"/>
    <w:rsid w:val="003609AA"/>
    <w:rsid w:val="00361915"/>
    <w:rsid w:val="00361C21"/>
    <w:rsid w:val="0036485E"/>
    <w:rsid w:val="00365FCD"/>
    <w:rsid w:val="00367D68"/>
    <w:rsid w:val="00370F61"/>
    <w:rsid w:val="00372158"/>
    <w:rsid w:val="00373200"/>
    <w:rsid w:val="003734AA"/>
    <w:rsid w:val="003744CD"/>
    <w:rsid w:val="0037772D"/>
    <w:rsid w:val="00386CCE"/>
    <w:rsid w:val="0039024D"/>
    <w:rsid w:val="0039367F"/>
    <w:rsid w:val="00395006"/>
    <w:rsid w:val="00395257"/>
    <w:rsid w:val="003B14EB"/>
    <w:rsid w:val="003B1E7C"/>
    <w:rsid w:val="003B3478"/>
    <w:rsid w:val="003C139E"/>
    <w:rsid w:val="003D1359"/>
    <w:rsid w:val="003D25E8"/>
    <w:rsid w:val="003D6263"/>
    <w:rsid w:val="003E0CC9"/>
    <w:rsid w:val="003E6495"/>
    <w:rsid w:val="003E7E3F"/>
    <w:rsid w:val="003F0B94"/>
    <w:rsid w:val="003F1152"/>
    <w:rsid w:val="003F22B0"/>
    <w:rsid w:val="003F3AF5"/>
    <w:rsid w:val="00402598"/>
    <w:rsid w:val="004059D0"/>
    <w:rsid w:val="00410547"/>
    <w:rsid w:val="0041134D"/>
    <w:rsid w:val="00413456"/>
    <w:rsid w:val="00413FF3"/>
    <w:rsid w:val="00414CB4"/>
    <w:rsid w:val="00414E58"/>
    <w:rsid w:val="00415174"/>
    <w:rsid w:val="004166C2"/>
    <w:rsid w:val="00417296"/>
    <w:rsid w:val="00421200"/>
    <w:rsid w:val="00432515"/>
    <w:rsid w:val="00433F56"/>
    <w:rsid w:val="0043512B"/>
    <w:rsid w:val="00435FAE"/>
    <w:rsid w:val="00436010"/>
    <w:rsid w:val="004469ED"/>
    <w:rsid w:val="00447105"/>
    <w:rsid w:val="004514C3"/>
    <w:rsid w:val="0045280E"/>
    <w:rsid w:val="00452CFA"/>
    <w:rsid w:val="00453F1C"/>
    <w:rsid w:val="00455638"/>
    <w:rsid w:val="0046206A"/>
    <w:rsid w:val="00467DC4"/>
    <w:rsid w:val="00470ED7"/>
    <w:rsid w:val="0047360F"/>
    <w:rsid w:val="004747A9"/>
    <w:rsid w:val="00475370"/>
    <w:rsid w:val="00496B1C"/>
    <w:rsid w:val="004A1F13"/>
    <w:rsid w:val="004A28EF"/>
    <w:rsid w:val="004A532D"/>
    <w:rsid w:val="004B1C53"/>
    <w:rsid w:val="004B1FBD"/>
    <w:rsid w:val="004B2A0C"/>
    <w:rsid w:val="004C133A"/>
    <w:rsid w:val="004C1E79"/>
    <w:rsid w:val="004C5D27"/>
    <w:rsid w:val="004D788D"/>
    <w:rsid w:val="004E74C4"/>
    <w:rsid w:val="00503AC4"/>
    <w:rsid w:val="00506591"/>
    <w:rsid w:val="00510BC6"/>
    <w:rsid w:val="005112C1"/>
    <w:rsid w:val="00511CEA"/>
    <w:rsid w:val="00512F0A"/>
    <w:rsid w:val="00514795"/>
    <w:rsid w:val="0051515D"/>
    <w:rsid w:val="0051729C"/>
    <w:rsid w:val="0052190A"/>
    <w:rsid w:val="0052700A"/>
    <w:rsid w:val="0053291A"/>
    <w:rsid w:val="005426DC"/>
    <w:rsid w:val="00546AB5"/>
    <w:rsid w:val="0055125D"/>
    <w:rsid w:val="00555326"/>
    <w:rsid w:val="0055608B"/>
    <w:rsid w:val="00567D26"/>
    <w:rsid w:val="00571069"/>
    <w:rsid w:val="00571491"/>
    <w:rsid w:val="00576068"/>
    <w:rsid w:val="00584F96"/>
    <w:rsid w:val="00586590"/>
    <w:rsid w:val="00587D75"/>
    <w:rsid w:val="0059371B"/>
    <w:rsid w:val="0059426E"/>
    <w:rsid w:val="00594976"/>
    <w:rsid w:val="00594F7B"/>
    <w:rsid w:val="005968CD"/>
    <w:rsid w:val="00596EBC"/>
    <w:rsid w:val="005A0B4C"/>
    <w:rsid w:val="005A3329"/>
    <w:rsid w:val="005A7A96"/>
    <w:rsid w:val="005B1395"/>
    <w:rsid w:val="005C6A1E"/>
    <w:rsid w:val="005C74EF"/>
    <w:rsid w:val="005D1436"/>
    <w:rsid w:val="005D2922"/>
    <w:rsid w:val="005D31E5"/>
    <w:rsid w:val="005D6C72"/>
    <w:rsid w:val="005E112A"/>
    <w:rsid w:val="005E3622"/>
    <w:rsid w:val="005E4751"/>
    <w:rsid w:val="005E6C0B"/>
    <w:rsid w:val="005E714E"/>
    <w:rsid w:val="005F1D44"/>
    <w:rsid w:val="005F222B"/>
    <w:rsid w:val="005F7729"/>
    <w:rsid w:val="00602A2F"/>
    <w:rsid w:val="006101B9"/>
    <w:rsid w:val="006221A7"/>
    <w:rsid w:val="00627FFD"/>
    <w:rsid w:val="00632D94"/>
    <w:rsid w:val="00637A2D"/>
    <w:rsid w:val="00645FE3"/>
    <w:rsid w:val="00650817"/>
    <w:rsid w:val="00651B06"/>
    <w:rsid w:val="00663DC9"/>
    <w:rsid w:val="006648F1"/>
    <w:rsid w:val="00673CEF"/>
    <w:rsid w:val="00675C86"/>
    <w:rsid w:val="0067731E"/>
    <w:rsid w:val="00681FB8"/>
    <w:rsid w:val="00685211"/>
    <w:rsid w:val="00691AB4"/>
    <w:rsid w:val="006974B1"/>
    <w:rsid w:val="006A0212"/>
    <w:rsid w:val="006A2038"/>
    <w:rsid w:val="006A5A93"/>
    <w:rsid w:val="006A73CD"/>
    <w:rsid w:val="006B4BED"/>
    <w:rsid w:val="006C0C7B"/>
    <w:rsid w:val="006C10EB"/>
    <w:rsid w:val="006C4A67"/>
    <w:rsid w:val="006D7702"/>
    <w:rsid w:val="006F1EE3"/>
    <w:rsid w:val="006F475C"/>
    <w:rsid w:val="00701DD4"/>
    <w:rsid w:val="0070543A"/>
    <w:rsid w:val="00705AD0"/>
    <w:rsid w:val="00711D3F"/>
    <w:rsid w:val="00714B10"/>
    <w:rsid w:val="00720D0E"/>
    <w:rsid w:val="00730C7D"/>
    <w:rsid w:val="00736042"/>
    <w:rsid w:val="00736900"/>
    <w:rsid w:val="00736A78"/>
    <w:rsid w:val="007417F7"/>
    <w:rsid w:val="00741B34"/>
    <w:rsid w:val="00741EC5"/>
    <w:rsid w:val="00744D3C"/>
    <w:rsid w:val="00747A73"/>
    <w:rsid w:val="00753CD9"/>
    <w:rsid w:val="00753EB9"/>
    <w:rsid w:val="007555B1"/>
    <w:rsid w:val="00756374"/>
    <w:rsid w:val="0076105C"/>
    <w:rsid w:val="00761D93"/>
    <w:rsid w:val="00762169"/>
    <w:rsid w:val="00763E92"/>
    <w:rsid w:val="00765A80"/>
    <w:rsid w:val="0076625C"/>
    <w:rsid w:val="00766C3F"/>
    <w:rsid w:val="00766C65"/>
    <w:rsid w:val="00771B5E"/>
    <w:rsid w:val="0077686C"/>
    <w:rsid w:val="007817A6"/>
    <w:rsid w:val="007820BF"/>
    <w:rsid w:val="00782CE8"/>
    <w:rsid w:val="00783967"/>
    <w:rsid w:val="00787B9B"/>
    <w:rsid w:val="00787BBF"/>
    <w:rsid w:val="007910BD"/>
    <w:rsid w:val="00792D23"/>
    <w:rsid w:val="007931F4"/>
    <w:rsid w:val="00794F7B"/>
    <w:rsid w:val="007A3065"/>
    <w:rsid w:val="007A548F"/>
    <w:rsid w:val="007B120E"/>
    <w:rsid w:val="007B2CE5"/>
    <w:rsid w:val="007B4956"/>
    <w:rsid w:val="007C2CED"/>
    <w:rsid w:val="007C5126"/>
    <w:rsid w:val="007D06E8"/>
    <w:rsid w:val="007D0D04"/>
    <w:rsid w:val="007D1B0C"/>
    <w:rsid w:val="007D7FC2"/>
    <w:rsid w:val="007E38A0"/>
    <w:rsid w:val="007E5588"/>
    <w:rsid w:val="007E662C"/>
    <w:rsid w:val="007E7B8E"/>
    <w:rsid w:val="007F17A5"/>
    <w:rsid w:val="007F3B89"/>
    <w:rsid w:val="007F56CA"/>
    <w:rsid w:val="007F6B1C"/>
    <w:rsid w:val="00802973"/>
    <w:rsid w:val="00803467"/>
    <w:rsid w:val="008069D3"/>
    <w:rsid w:val="00807E80"/>
    <w:rsid w:val="00820C6A"/>
    <w:rsid w:val="00820F4F"/>
    <w:rsid w:val="00821A4A"/>
    <w:rsid w:val="00824A04"/>
    <w:rsid w:val="00831E89"/>
    <w:rsid w:val="00832409"/>
    <w:rsid w:val="0084555E"/>
    <w:rsid w:val="008505D6"/>
    <w:rsid w:val="008603AA"/>
    <w:rsid w:val="0086240F"/>
    <w:rsid w:val="00863658"/>
    <w:rsid w:val="0086646C"/>
    <w:rsid w:val="00876445"/>
    <w:rsid w:val="008808C2"/>
    <w:rsid w:val="00880F9B"/>
    <w:rsid w:val="0088303F"/>
    <w:rsid w:val="0088450F"/>
    <w:rsid w:val="00885FA7"/>
    <w:rsid w:val="00887310"/>
    <w:rsid w:val="008919DF"/>
    <w:rsid w:val="00896C59"/>
    <w:rsid w:val="0089734F"/>
    <w:rsid w:val="008A0184"/>
    <w:rsid w:val="008A0E94"/>
    <w:rsid w:val="008A496F"/>
    <w:rsid w:val="008A508A"/>
    <w:rsid w:val="008B19D2"/>
    <w:rsid w:val="008B4EDE"/>
    <w:rsid w:val="008B50D5"/>
    <w:rsid w:val="008C045F"/>
    <w:rsid w:val="008C79D1"/>
    <w:rsid w:val="008D5655"/>
    <w:rsid w:val="008F1346"/>
    <w:rsid w:val="008F3377"/>
    <w:rsid w:val="008F3C0E"/>
    <w:rsid w:val="00902D27"/>
    <w:rsid w:val="00911BCD"/>
    <w:rsid w:val="009164AB"/>
    <w:rsid w:val="009167B9"/>
    <w:rsid w:val="0092291D"/>
    <w:rsid w:val="00922AC6"/>
    <w:rsid w:val="00925834"/>
    <w:rsid w:val="00932A4C"/>
    <w:rsid w:val="00932F69"/>
    <w:rsid w:val="009337C8"/>
    <w:rsid w:val="009400B8"/>
    <w:rsid w:val="00940E27"/>
    <w:rsid w:val="00947132"/>
    <w:rsid w:val="009471A3"/>
    <w:rsid w:val="00951A6C"/>
    <w:rsid w:val="00953306"/>
    <w:rsid w:val="009579FA"/>
    <w:rsid w:val="00961114"/>
    <w:rsid w:val="00963F36"/>
    <w:rsid w:val="00973586"/>
    <w:rsid w:val="009736E1"/>
    <w:rsid w:val="00981213"/>
    <w:rsid w:val="00982F79"/>
    <w:rsid w:val="009932C1"/>
    <w:rsid w:val="00996CBB"/>
    <w:rsid w:val="009A3758"/>
    <w:rsid w:val="009A7D6A"/>
    <w:rsid w:val="009B0D70"/>
    <w:rsid w:val="009B219E"/>
    <w:rsid w:val="009B333A"/>
    <w:rsid w:val="009B74BC"/>
    <w:rsid w:val="009C19C7"/>
    <w:rsid w:val="009C3CF2"/>
    <w:rsid w:val="009C52D2"/>
    <w:rsid w:val="009C62EB"/>
    <w:rsid w:val="009D0270"/>
    <w:rsid w:val="009D4621"/>
    <w:rsid w:val="009E1648"/>
    <w:rsid w:val="009E1D35"/>
    <w:rsid w:val="009E3B9A"/>
    <w:rsid w:val="009E52FE"/>
    <w:rsid w:val="009E617F"/>
    <w:rsid w:val="009F0C0A"/>
    <w:rsid w:val="009F6A34"/>
    <w:rsid w:val="00A00CDD"/>
    <w:rsid w:val="00A03339"/>
    <w:rsid w:val="00A03818"/>
    <w:rsid w:val="00A06C2C"/>
    <w:rsid w:val="00A07B9D"/>
    <w:rsid w:val="00A24AE2"/>
    <w:rsid w:val="00A31F95"/>
    <w:rsid w:val="00A37AD9"/>
    <w:rsid w:val="00A45703"/>
    <w:rsid w:val="00A459FB"/>
    <w:rsid w:val="00A525FC"/>
    <w:rsid w:val="00A545D6"/>
    <w:rsid w:val="00A54D0B"/>
    <w:rsid w:val="00A57F56"/>
    <w:rsid w:val="00A62A02"/>
    <w:rsid w:val="00A636CE"/>
    <w:rsid w:val="00A669A3"/>
    <w:rsid w:val="00A724E0"/>
    <w:rsid w:val="00A74D9D"/>
    <w:rsid w:val="00A770F6"/>
    <w:rsid w:val="00A82C5B"/>
    <w:rsid w:val="00A93765"/>
    <w:rsid w:val="00A93FD4"/>
    <w:rsid w:val="00A94512"/>
    <w:rsid w:val="00A946DD"/>
    <w:rsid w:val="00A966AD"/>
    <w:rsid w:val="00A97DE8"/>
    <w:rsid w:val="00AA67FF"/>
    <w:rsid w:val="00AA6BDF"/>
    <w:rsid w:val="00AB4EDD"/>
    <w:rsid w:val="00AC290B"/>
    <w:rsid w:val="00AC4BEC"/>
    <w:rsid w:val="00AD1BBF"/>
    <w:rsid w:val="00AD7B19"/>
    <w:rsid w:val="00AD7E8C"/>
    <w:rsid w:val="00AE0B4D"/>
    <w:rsid w:val="00AE47E6"/>
    <w:rsid w:val="00AE6C61"/>
    <w:rsid w:val="00AF1AAE"/>
    <w:rsid w:val="00AF1BD6"/>
    <w:rsid w:val="00AF5E18"/>
    <w:rsid w:val="00AF6D9C"/>
    <w:rsid w:val="00B03123"/>
    <w:rsid w:val="00B047ED"/>
    <w:rsid w:val="00B14196"/>
    <w:rsid w:val="00B148A6"/>
    <w:rsid w:val="00B2032F"/>
    <w:rsid w:val="00B2043F"/>
    <w:rsid w:val="00B2224A"/>
    <w:rsid w:val="00B23189"/>
    <w:rsid w:val="00B2529D"/>
    <w:rsid w:val="00B2680C"/>
    <w:rsid w:val="00B26D13"/>
    <w:rsid w:val="00B34760"/>
    <w:rsid w:val="00B423D7"/>
    <w:rsid w:val="00B42E6D"/>
    <w:rsid w:val="00B43E78"/>
    <w:rsid w:val="00B52680"/>
    <w:rsid w:val="00B527ED"/>
    <w:rsid w:val="00B54219"/>
    <w:rsid w:val="00B62CA8"/>
    <w:rsid w:val="00B64AE7"/>
    <w:rsid w:val="00B66CE6"/>
    <w:rsid w:val="00B67504"/>
    <w:rsid w:val="00B72F5D"/>
    <w:rsid w:val="00B7342E"/>
    <w:rsid w:val="00B75764"/>
    <w:rsid w:val="00B77D0E"/>
    <w:rsid w:val="00B8672D"/>
    <w:rsid w:val="00B92961"/>
    <w:rsid w:val="00BA0532"/>
    <w:rsid w:val="00BA0C92"/>
    <w:rsid w:val="00BA1829"/>
    <w:rsid w:val="00BA262D"/>
    <w:rsid w:val="00BA519E"/>
    <w:rsid w:val="00BB0180"/>
    <w:rsid w:val="00BB0F2B"/>
    <w:rsid w:val="00BB6F5A"/>
    <w:rsid w:val="00BC2F04"/>
    <w:rsid w:val="00BC6148"/>
    <w:rsid w:val="00BD25D3"/>
    <w:rsid w:val="00BD719A"/>
    <w:rsid w:val="00BE30F4"/>
    <w:rsid w:val="00BE3CCD"/>
    <w:rsid w:val="00BF4842"/>
    <w:rsid w:val="00BF4A72"/>
    <w:rsid w:val="00BF504C"/>
    <w:rsid w:val="00BF5063"/>
    <w:rsid w:val="00BF7B5F"/>
    <w:rsid w:val="00BF7D05"/>
    <w:rsid w:val="00C02ECC"/>
    <w:rsid w:val="00C10D89"/>
    <w:rsid w:val="00C205AD"/>
    <w:rsid w:val="00C2683F"/>
    <w:rsid w:val="00C32143"/>
    <w:rsid w:val="00C32BD3"/>
    <w:rsid w:val="00C37B70"/>
    <w:rsid w:val="00C415E6"/>
    <w:rsid w:val="00C42210"/>
    <w:rsid w:val="00C428B5"/>
    <w:rsid w:val="00C42990"/>
    <w:rsid w:val="00C50548"/>
    <w:rsid w:val="00C52254"/>
    <w:rsid w:val="00C55928"/>
    <w:rsid w:val="00C63967"/>
    <w:rsid w:val="00C639B6"/>
    <w:rsid w:val="00C67F36"/>
    <w:rsid w:val="00C71DEA"/>
    <w:rsid w:val="00C80792"/>
    <w:rsid w:val="00C8081A"/>
    <w:rsid w:val="00C838F6"/>
    <w:rsid w:val="00C90200"/>
    <w:rsid w:val="00C92AC9"/>
    <w:rsid w:val="00C92CE4"/>
    <w:rsid w:val="00C9351C"/>
    <w:rsid w:val="00C94376"/>
    <w:rsid w:val="00C96FF7"/>
    <w:rsid w:val="00CA513E"/>
    <w:rsid w:val="00CB2D88"/>
    <w:rsid w:val="00CB6C98"/>
    <w:rsid w:val="00CC267A"/>
    <w:rsid w:val="00CC3026"/>
    <w:rsid w:val="00CC3548"/>
    <w:rsid w:val="00CC39DF"/>
    <w:rsid w:val="00CC5DA8"/>
    <w:rsid w:val="00CD0F82"/>
    <w:rsid w:val="00CD2116"/>
    <w:rsid w:val="00CD3D87"/>
    <w:rsid w:val="00CD4423"/>
    <w:rsid w:val="00CD46DF"/>
    <w:rsid w:val="00CD5211"/>
    <w:rsid w:val="00CD5AE6"/>
    <w:rsid w:val="00CD65E3"/>
    <w:rsid w:val="00CD71A6"/>
    <w:rsid w:val="00CE60D7"/>
    <w:rsid w:val="00CE6215"/>
    <w:rsid w:val="00CE7E80"/>
    <w:rsid w:val="00CF6897"/>
    <w:rsid w:val="00CF7B48"/>
    <w:rsid w:val="00D00502"/>
    <w:rsid w:val="00D02F2D"/>
    <w:rsid w:val="00D056BB"/>
    <w:rsid w:val="00D10C02"/>
    <w:rsid w:val="00D117AC"/>
    <w:rsid w:val="00D25234"/>
    <w:rsid w:val="00D3042B"/>
    <w:rsid w:val="00D30965"/>
    <w:rsid w:val="00D31C98"/>
    <w:rsid w:val="00D3441C"/>
    <w:rsid w:val="00D35079"/>
    <w:rsid w:val="00D60383"/>
    <w:rsid w:val="00D61027"/>
    <w:rsid w:val="00D761BF"/>
    <w:rsid w:val="00D80DFF"/>
    <w:rsid w:val="00D84032"/>
    <w:rsid w:val="00D842C9"/>
    <w:rsid w:val="00D87DE1"/>
    <w:rsid w:val="00D90B16"/>
    <w:rsid w:val="00D9722B"/>
    <w:rsid w:val="00DA2E9F"/>
    <w:rsid w:val="00DB183A"/>
    <w:rsid w:val="00DB33AA"/>
    <w:rsid w:val="00DB3BC3"/>
    <w:rsid w:val="00DB4BFA"/>
    <w:rsid w:val="00DB6BF5"/>
    <w:rsid w:val="00DC18A4"/>
    <w:rsid w:val="00DC67EA"/>
    <w:rsid w:val="00DD6AAA"/>
    <w:rsid w:val="00DD7E46"/>
    <w:rsid w:val="00DF22E5"/>
    <w:rsid w:val="00DF41AE"/>
    <w:rsid w:val="00DF5E7C"/>
    <w:rsid w:val="00E04A9D"/>
    <w:rsid w:val="00E12047"/>
    <w:rsid w:val="00E123D6"/>
    <w:rsid w:val="00E2291E"/>
    <w:rsid w:val="00E22BF3"/>
    <w:rsid w:val="00E25F0A"/>
    <w:rsid w:val="00E2785E"/>
    <w:rsid w:val="00E359B6"/>
    <w:rsid w:val="00E36ED9"/>
    <w:rsid w:val="00E41C63"/>
    <w:rsid w:val="00E504C7"/>
    <w:rsid w:val="00E50749"/>
    <w:rsid w:val="00E514FA"/>
    <w:rsid w:val="00E51D8A"/>
    <w:rsid w:val="00E55B72"/>
    <w:rsid w:val="00E55EC3"/>
    <w:rsid w:val="00E616E1"/>
    <w:rsid w:val="00E63E96"/>
    <w:rsid w:val="00E65024"/>
    <w:rsid w:val="00E71063"/>
    <w:rsid w:val="00E80DBC"/>
    <w:rsid w:val="00E844C8"/>
    <w:rsid w:val="00E8537F"/>
    <w:rsid w:val="00E8704C"/>
    <w:rsid w:val="00E907FA"/>
    <w:rsid w:val="00E91C50"/>
    <w:rsid w:val="00E92BE0"/>
    <w:rsid w:val="00EA2048"/>
    <w:rsid w:val="00EA7DDD"/>
    <w:rsid w:val="00EB0317"/>
    <w:rsid w:val="00EB601A"/>
    <w:rsid w:val="00EC46DF"/>
    <w:rsid w:val="00EC478D"/>
    <w:rsid w:val="00ED6919"/>
    <w:rsid w:val="00EE2115"/>
    <w:rsid w:val="00EE28D2"/>
    <w:rsid w:val="00EE5164"/>
    <w:rsid w:val="00EE60B0"/>
    <w:rsid w:val="00EE72D1"/>
    <w:rsid w:val="00EE7E38"/>
    <w:rsid w:val="00F0194A"/>
    <w:rsid w:val="00F03483"/>
    <w:rsid w:val="00F07FC1"/>
    <w:rsid w:val="00F1082C"/>
    <w:rsid w:val="00F120AC"/>
    <w:rsid w:val="00F13F30"/>
    <w:rsid w:val="00F24241"/>
    <w:rsid w:val="00F2487E"/>
    <w:rsid w:val="00F25B3C"/>
    <w:rsid w:val="00F25DEB"/>
    <w:rsid w:val="00F278F9"/>
    <w:rsid w:val="00F31C9A"/>
    <w:rsid w:val="00F3245E"/>
    <w:rsid w:val="00F34FF2"/>
    <w:rsid w:val="00F35AB0"/>
    <w:rsid w:val="00F4120B"/>
    <w:rsid w:val="00F4387F"/>
    <w:rsid w:val="00F459A8"/>
    <w:rsid w:val="00F52AE1"/>
    <w:rsid w:val="00F541E8"/>
    <w:rsid w:val="00F54458"/>
    <w:rsid w:val="00F66F86"/>
    <w:rsid w:val="00F7547E"/>
    <w:rsid w:val="00F91FE5"/>
    <w:rsid w:val="00F93217"/>
    <w:rsid w:val="00F94E0A"/>
    <w:rsid w:val="00F959C6"/>
    <w:rsid w:val="00F95D9B"/>
    <w:rsid w:val="00FA09F3"/>
    <w:rsid w:val="00FA1D02"/>
    <w:rsid w:val="00FB6524"/>
    <w:rsid w:val="00FC17E7"/>
    <w:rsid w:val="00FC226A"/>
    <w:rsid w:val="00FC2F4F"/>
    <w:rsid w:val="00FC5BDA"/>
    <w:rsid w:val="00FD321C"/>
    <w:rsid w:val="00FD40DB"/>
    <w:rsid w:val="00FD45D3"/>
    <w:rsid w:val="00FE7116"/>
    <w:rsid w:val="00FE78D1"/>
    <w:rsid w:val="00FF294B"/>
    <w:rsid w:val="00FF3C5F"/>
    <w:rsid w:val="00FF428B"/>
    <w:rsid w:val="00FF541C"/>
    <w:rsid w:val="00FF7CD3"/>
    <w:rsid w:val="00FF7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0C9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BA0C92"/>
    <w:pPr>
      <w:keepNext/>
      <w:tabs>
        <w:tab w:val="left" w:pos="0"/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E7106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BA0C92"/>
    <w:pPr>
      <w:keepNext/>
      <w:tabs>
        <w:tab w:val="left" w:pos="0"/>
        <w:tab w:val="num" w:pos="720"/>
      </w:tabs>
      <w:ind w:left="720" w:hanging="720"/>
      <w:outlineLvl w:val="2"/>
    </w:pPr>
    <w:rPr>
      <w:b/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sid w:val="00BA0C92"/>
    <w:rPr>
      <w:rFonts w:cs="Times New Roman"/>
      <w:b/>
    </w:rPr>
  </w:style>
  <w:style w:type="character" w:customStyle="1" w:styleId="WW8Num3z0">
    <w:name w:val="WW8Num3z0"/>
    <w:rsid w:val="00BA0C92"/>
    <w:rPr>
      <w:rFonts w:cs="Times New Roman"/>
      <w:b/>
    </w:rPr>
  </w:style>
  <w:style w:type="character" w:customStyle="1" w:styleId="WW8Num3z1">
    <w:name w:val="WW8Num3z1"/>
    <w:rsid w:val="00BA0C92"/>
    <w:rPr>
      <w:rFonts w:cs="Times New Roman"/>
    </w:rPr>
  </w:style>
  <w:style w:type="character" w:customStyle="1" w:styleId="WW8Num4z0">
    <w:name w:val="WW8Num4z0"/>
    <w:rsid w:val="00BA0C92"/>
    <w:rPr>
      <w:rFonts w:cs="Times New Roman"/>
      <w:b/>
    </w:rPr>
  </w:style>
  <w:style w:type="character" w:customStyle="1" w:styleId="WW8Num5z0">
    <w:name w:val="WW8Num5z0"/>
    <w:rsid w:val="00BA0C92"/>
    <w:rPr>
      <w:rFonts w:cs="Times New Roman"/>
    </w:rPr>
  </w:style>
  <w:style w:type="character" w:customStyle="1" w:styleId="WW8Num5z1">
    <w:name w:val="WW8Num5z1"/>
    <w:rsid w:val="00BA0C92"/>
    <w:rPr>
      <w:rFonts w:cs="Times New Roman"/>
      <w:b/>
    </w:rPr>
  </w:style>
  <w:style w:type="character" w:customStyle="1" w:styleId="WW8Num5z2">
    <w:name w:val="WW8Num5z2"/>
    <w:rsid w:val="00BA0C92"/>
    <w:rPr>
      <w:rFonts w:cs="Times New Roman"/>
    </w:rPr>
  </w:style>
  <w:style w:type="character" w:customStyle="1" w:styleId="WW8Num6z0">
    <w:name w:val="WW8Num6z0"/>
    <w:rsid w:val="00BA0C92"/>
    <w:rPr>
      <w:b/>
    </w:rPr>
  </w:style>
  <w:style w:type="character" w:customStyle="1" w:styleId="WW8Num7z0">
    <w:name w:val="WW8Num7z0"/>
    <w:rsid w:val="00BA0C92"/>
    <w:rPr>
      <w:rFonts w:ascii="Symbol" w:hAnsi="Symbol"/>
    </w:rPr>
  </w:style>
  <w:style w:type="character" w:customStyle="1" w:styleId="WW8Num8z0">
    <w:name w:val="WW8Num8z0"/>
    <w:rsid w:val="00BA0C92"/>
    <w:rPr>
      <w:b/>
    </w:rPr>
  </w:style>
  <w:style w:type="character" w:customStyle="1" w:styleId="WW8Num8z1">
    <w:name w:val="WW8Num8z1"/>
    <w:rsid w:val="00BA0C92"/>
    <w:rPr>
      <w:b/>
      <w:sz w:val="22"/>
      <w:szCs w:val="22"/>
    </w:rPr>
  </w:style>
  <w:style w:type="character" w:customStyle="1" w:styleId="WW8Num9z0">
    <w:name w:val="WW8Num9z0"/>
    <w:rsid w:val="00BA0C92"/>
    <w:rPr>
      <w:b/>
    </w:rPr>
  </w:style>
  <w:style w:type="character" w:customStyle="1" w:styleId="WW8Num10z0">
    <w:name w:val="WW8Num10z0"/>
    <w:rsid w:val="00BA0C92"/>
    <w:rPr>
      <w:rFonts w:ascii="Symbol" w:hAnsi="Symbol"/>
    </w:rPr>
  </w:style>
  <w:style w:type="character" w:customStyle="1" w:styleId="WW8Num11z1">
    <w:name w:val="WW8Num11z1"/>
    <w:rsid w:val="00BA0C92"/>
    <w:rPr>
      <w:b/>
    </w:rPr>
  </w:style>
  <w:style w:type="character" w:customStyle="1" w:styleId="WW8Num13z0">
    <w:name w:val="WW8Num13z0"/>
    <w:rsid w:val="00BA0C92"/>
    <w:rPr>
      <w:rFonts w:ascii="Times New Roman" w:eastAsia="Times New Roman" w:hAnsi="Times New Roman" w:cs="Times New Roman"/>
    </w:rPr>
  </w:style>
  <w:style w:type="character" w:customStyle="1" w:styleId="21">
    <w:name w:val="Основной шрифт абзаца2"/>
    <w:rsid w:val="00BA0C92"/>
  </w:style>
  <w:style w:type="character" w:customStyle="1" w:styleId="WW8Num3z2">
    <w:name w:val="WW8Num3z2"/>
    <w:rsid w:val="00BA0C92"/>
    <w:rPr>
      <w:rFonts w:cs="Times New Roman"/>
    </w:rPr>
  </w:style>
  <w:style w:type="character" w:customStyle="1" w:styleId="Absatz-Standardschriftart">
    <w:name w:val="Absatz-Standardschriftart"/>
    <w:rsid w:val="00BA0C92"/>
  </w:style>
  <w:style w:type="character" w:customStyle="1" w:styleId="WW8Num1z0">
    <w:name w:val="WW8Num1z0"/>
    <w:rsid w:val="00BA0C92"/>
    <w:rPr>
      <w:rFonts w:cs="Times New Roman"/>
      <w:b/>
    </w:rPr>
  </w:style>
  <w:style w:type="character" w:customStyle="1" w:styleId="WW8Num1z1">
    <w:name w:val="WW8Num1z1"/>
    <w:rsid w:val="00BA0C92"/>
    <w:rPr>
      <w:rFonts w:cs="Times New Roman"/>
    </w:rPr>
  </w:style>
  <w:style w:type="character" w:customStyle="1" w:styleId="WW8Num2z1">
    <w:name w:val="WW8Num2z1"/>
    <w:rsid w:val="00BA0C92"/>
    <w:rPr>
      <w:rFonts w:cs="Times New Roman"/>
      <w:b/>
    </w:rPr>
  </w:style>
  <w:style w:type="character" w:customStyle="1" w:styleId="WW8Num2z2">
    <w:name w:val="WW8Num2z2"/>
    <w:rsid w:val="00BA0C92"/>
    <w:rPr>
      <w:rFonts w:cs="Times New Roman"/>
    </w:rPr>
  </w:style>
  <w:style w:type="character" w:customStyle="1" w:styleId="WW8Num4z1">
    <w:name w:val="WW8Num4z1"/>
    <w:rsid w:val="00BA0C92"/>
    <w:rPr>
      <w:rFonts w:cs="Times New Roman"/>
      <w:b/>
    </w:rPr>
  </w:style>
  <w:style w:type="character" w:customStyle="1" w:styleId="WW8Num4z2">
    <w:name w:val="WW8Num4z2"/>
    <w:rsid w:val="00BA0C92"/>
    <w:rPr>
      <w:rFonts w:cs="Times New Roman"/>
    </w:rPr>
  </w:style>
  <w:style w:type="character" w:customStyle="1" w:styleId="WW8Num7z1">
    <w:name w:val="WW8Num7z1"/>
    <w:rsid w:val="00BA0C92"/>
    <w:rPr>
      <w:rFonts w:ascii="Courier New" w:hAnsi="Courier New" w:cs="Courier New"/>
    </w:rPr>
  </w:style>
  <w:style w:type="character" w:customStyle="1" w:styleId="WW8Num7z2">
    <w:name w:val="WW8Num7z2"/>
    <w:rsid w:val="00BA0C92"/>
    <w:rPr>
      <w:rFonts w:ascii="Wingdings" w:hAnsi="Wingdings"/>
    </w:rPr>
  </w:style>
  <w:style w:type="character" w:customStyle="1" w:styleId="WW8Num10z1">
    <w:name w:val="WW8Num10z1"/>
    <w:rsid w:val="00BA0C92"/>
    <w:rPr>
      <w:rFonts w:ascii="Courier New" w:hAnsi="Courier New" w:cs="Courier New"/>
    </w:rPr>
  </w:style>
  <w:style w:type="character" w:customStyle="1" w:styleId="WW8Num10z2">
    <w:name w:val="WW8Num10z2"/>
    <w:rsid w:val="00BA0C92"/>
    <w:rPr>
      <w:rFonts w:ascii="Wingdings" w:hAnsi="Wingdings"/>
    </w:rPr>
  </w:style>
  <w:style w:type="character" w:customStyle="1" w:styleId="WW8Num12z0">
    <w:name w:val="WW8Num12z0"/>
    <w:rsid w:val="00BA0C92"/>
    <w:rPr>
      <w:b/>
    </w:rPr>
  </w:style>
  <w:style w:type="character" w:customStyle="1" w:styleId="10">
    <w:name w:val="Основной шрифт абзаца1"/>
    <w:rsid w:val="00BA0C92"/>
  </w:style>
  <w:style w:type="character" w:styleId="a4">
    <w:name w:val="page number"/>
    <w:rsid w:val="00BA0C92"/>
    <w:rPr>
      <w:rFonts w:cs="Times New Roman"/>
    </w:rPr>
  </w:style>
  <w:style w:type="character" w:customStyle="1" w:styleId="a5">
    <w:name w:val="Текст выноски Знак"/>
    <w:rsid w:val="00BA0C92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BA0C92"/>
    <w:rPr>
      <w:color w:val="0000FF"/>
      <w:u w:val="single"/>
    </w:rPr>
  </w:style>
  <w:style w:type="paragraph" w:customStyle="1" w:styleId="11">
    <w:name w:val="Заголовок1"/>
    <w:basedOn w:val="a0"/>
    <w:next w:val="a7"/>
    <w:rsid w:val="00BA0C9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0"/>
    <w:rsid w:val="00BA0C92"/>
    <w:pPr>
      <w:spacing w:after="120"/>
    </w:pPr>
  </w:style>
  <w:style w:type="paragraph" w:styleId="a8">
    <w:name w:val="List"/>
    <w:basedOn w:val="a7"/>
    <w:rsid w:val="00BA0C92"/>
    <w:rPr>
      <w:rFonts w:ascii="Arial" w:hAnsi="Arial" w:cs="Mangal"/>
    </w:rPr>
  </w:style>
  <w:style w:type="paragraph" w:customStyle="1" w:styleId="22">
    <w:name w:val="Название2"/>
    <w:basedOn w:val="a0"/>
    <w:rsid w:val="00BA0C92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0"/>
    <w:rsid w:val="00BA0C92"/>
    <w:pPr>
      <w:suppressLineNumbers/>
    </w:pPr>
    <w:rPr>
      <w:rFonts w:cs="Mangal"/>
    </w:rPr>
  </w:style>
  <w:style w:type="paragraph" w:customStyle="1" w:styleId="12">
    <w:name w:val="Название1"/>
    <w:basedOn w:val="a0"/>
    <w:rsid w:val="00BA0C92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3">
    <w:name w:val="Указатель1"/>
    <w:basedOn w:val="a0"/>
    <w:rsid w:val="00BA0C92"/>
    <w:pPr>
      <w:suppressLineNumbers/>
    </w:pPr>
    <w:rPr>
      <w:rFonts w:ascii="Arial" w:hAnsi="Arial" w:cs="Mangal"/>
    </w:rPr>
  </w:style>
  <w:style w:type="paragraph" w:styleId="a9">
    <w:name w:val="footer"/>
    <w:basedOn w:val="a0"/>
    <w:rsid w:val="00BA0C92"/>
    <w:pPr>
      <w:tabs>
        <w:tab w:val="center" w:pos="4677"/>
        <w:tab w:val="right" w:pos="9355"/>
      </w:tabs>
    </w:pPr>
  </w:style>
  <w:style w:type="paragraph" w:styleId="aa">
    <w:name w:val="Normal (Web)"/>
    <w:basedOn w:val="a0"/>
    <w:rsid w:val="00BA0C92"/>
    <w:pPr>
      <w:spacing w:before="280" w:after="119"/>
    </w:pPr>
  </w:style>
  <w:style w:type="paragraph" w:customStyle="1" w:styleId="ab">
    <w:name w:val="Содержимое таблицы"/>
    <w:basedOn w:val="a0"/>
    <w:rsid w:val="00BA0C92"/>
    <w:pPr>
      <w:suppressLineNumbers/>
    </w:pPr>
  </w:style>
  <w:style w:type="paragraph" w:customStyle="1" w:styleId="ac">
    <w:name w:val="Заголовок таблицы"/>
    <w:basedOn w:val="ab"/>
    <w:rsid w:val="00BA0C92"/>
    <w:pPr>
      <w:jc w:val="center"/>
    </w:pPr>
    <w:rPr>
      <w:b/>
      <w:bCs/>
    </w:rPr>
  </w:style>
  <w:style w:type="paragraph" w:customStyle="1" w:styleId="ad">
    <w:name w:val="Содержимое врезки"/>
    <w:basedOn w:val="a7"/>
    <w:rsid w:val="00BA0C92"/>
  </w:style>
  <w:style w:type="paragraph" w:styleId="ae">
    <w:name w:val="header"/>
    <w:basedOn w:val="a0"/>
    <w:rsid w:val="00BA0C92"/>
    <w:pPr>
      <w:suppressLineNumbers/>
      <w:tabs>
        <w:tab w:val="center" w:pos="4819"/>
        <w:tab w:val="right" w:pos="9638"/>
      </w:tabs>
    </w:pPr>
  </w:style>
  <w:style w:type="paragraph" w:customStyle="1" w:styleId="Heading">
    <w:name w:val="Heading"/>
    <w:rsid w:val="00BA0C92"/>
    <w:pPr>
      <w:suppressAutoHyphens/>
      <w:autoSpaceDE w:val="0"/>
    </w:pPr>
    <w:rPr>
      <w:rFonts w:ascii="Arial" w:eastAsia="Arial" w:hAnsi="Arial" w:cs="Arial"/>
      <w:b/>
      <w:bCs/>
      <w:sz w:val="22"/>
      <w:szCs w:val="22"/>
      <w:lang w:eastAsia="ar-SA"/>
    </w:rPr>
  </w:style>
  <w:style w:type="paragraph" w:styleId="af">
    <w:name w:val="Balloon Text"/>
    <w:basedOn w:val="a0"/>
    <w:rsid w:val="00BA0C92"/>
    <w:rPr>
      <w:rFonts w:ascii="Tahoma" w:hAnsi="Tahoma" w:cs="Tahoma"/>
      <w:sz w:val="16"/>
      <w:szCs w:val="16"/>
    </w:rPr>
  </w:style>
  <w:style w:type="paragraph" w:customStyle="1" w:styleId="14">
    <w:name w:val="Текст1"/>
    <w:basedOn w:val="a0"/>
    <w:rsid w:val="00BA0C92"/>
    <w:pPr>
      <w:suppressAutoHyphens w:val="0"/>
    </w:pPr>
    <w:rPr>
      <w:rFonts w:ascii="Courier New" w:hAnsi="Courier New"/>
      <w:sz w:val="20"/>
      <w:szCs w:val="20"/>
    </w:rPr>
  </w:style>
  <w:style w:type="table" w:styleId="af0">
    <w:name w:val="Table Grid"/>
    <w:basedOn w:val="a2"/>
    <w:uiPriority w:val="59"/>
    <w:rsid w:val="00794F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F4387F"/>
    <w:rPr>
      <w:rFonts w:ascii="Calibri" w:eastAsia="Calibri" w:hAnsi="Calibri"/>
      <w:sz w:val="22"/>
      <w:szCs w:val="22"/>
      <w:lang w:eastAsia="en-US"/>
    </w:rPr>
  </w:style>
  <w:style w:type="paragraph" w:styleId="af2">
    <w:name w:val="Body Text Indent"/>
    <w:basedOn w:val="a0"/>
    <w:link w:val="af3"/>
    <w:uiPriority w:val="99"/>
    <w:unhideWhenUsed/>
    <w:rsid w:val="00576068"/>
    <w:pPr>
      <w:spacing w:after="120"/>
      <w:ind w:left="283"/>
    </w:pPr>
  </w:style>
  <w:style w:type="character" w:customStyle="1" w:styleId="af3">
    <w:name w:val="Основной текст с отступом Знак"/>
    <w:basedOn w:val="a1"/>
    <w:link w:val="af2"/>
    <w:rsid w:val="00576068"/>
    <w:rPr>
      <w:sz w:val="24"/>
      <w:szCs w:val="24"/>
      <w:lang w:eastAsia="ar-SA"/>
    </w:rPr>
  </w:style>
  <w:style w:type="paragraph" w:customStyle="1" w:styleId="Default">
    <w:name w:val="Default"/>
    <w:rsid w:val="00EA204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4">
    <w:name w:val="footnote text"/>
    <w:basedOn w:val="a0"/>
    <w:link w:val="af5"/>
    <w:semiHidden/>
    <w:rsid w:val="00E71063"/>
    <w:pPr>
      <w:suppressAutoHyphens w:val="0"/>
    </w:pPr>
    <w:rPr>
      <w:sz w:val="20"/>
      <w:szCs w:val="20"/>
      <w:lang w:eastAsia="ru-RU"/>
    </w:rPr>
  </w:style>
  <w:style w:type="character" w:customStyle="1" w:styleId="af5">
    <w:name w:val="Текст сноски Знак"/>
    <w:basedOn w:val="a1"/>
    <w:link w:val="af4"/>
    <w:semiHidden/>
    <w:rsid w:val="00E71063"/>
  </w:style>
  <w:style w:type="paragraph" w:customStyle="1" w:styleId="a">
    <w:name w:val="Пункты"/>
    <w:basedOn w:val="2"/>
    <w:link w:val="af6"/>
    <w:qFormat/>
    <w:rsid w:val="00E71063"/>
    <w:pPr>
      <w:numPr>
        <w:ilvl w:val="1"/>
        <w:numId w:val="18"/>
      </w:numPr>
      <w:tabs>
        <w:tab w:val="left" w:pos="1134"/>
      </w:tabs>
      <w:suppressAutoHyphens w:val="0"/>
      <w:spacing w:before="120" w:after="0"/>
      <w:ind w:left="0" w:firstLine="567"/>
      <w:jc w:val="both"/>
    </w:pPr>
    <w:rPr>
      <w:rFonts w:ascii="Times New Roman" w:hAnsi="Times New Roman"/>
      <w:b w:val="0"/>
      <w:i w:val="0"/>
      <w:color w:val="000000"/>
      <w:sz w:val="24"/>
    </w:rPr>
  </w:style>
  <w:style w:type="character" w:customStyle="1" w:styleId="af6">
    <w:name w:val="Пункты Знак"/>
    <w:link w:val="a"/>
    <w:rsid w:val="00E71063"/>
    <w:rPr>
      <w:bCs/>
      <w:iCs/>
      <w:color w:val="000000"/>
      <w:sz w:val="24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E7106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f7">
    <w:name w:val="Title"/>
    <w:basedOn w:val="a0"/>
    <w:link w:val="af8"/>
    <w:qFormat/>
    <w:rsid w:val="007817A6"/>
    <w:pPr>
      <w:suppressAutoHyphens w:val="0"/>
      <w:jc w:val="center"/>
    </w:pPr>
    <w:rPr>
      <w:b/>
      <w:sz w:val="52"/>
      <w:szCs w:val="20"/>
      <w:u w:val="single"/>
      <w:lang w:eastAsia="ru-RU"/>
    </w:rPr>
  </w:style>
  <w:style w:type="character" w:customStyle="1" w:styleId="af8">
    <w:name w:val="Название Знак"/>
    <w:basedOn w:val="a1"/>
    <w:link w:val="af7"/>
    <w:rsid w:val="007817A6"/>
    <w:rPr>
      <w:b/>
      <w:sz w:val="52"/>
      <w:u w:val="single"/>
    </w:rPr>
  </w:style>
  <w:style w:type="paragraph" w:styleId="af9">
    <w:name w:val="List Paragraph"/>
    <w:basedOn w:val="a0"/>
    <w:uiPriority w:val="34"/>
    <w:qFormat/>
    <w:rsid w:val="00C52254"/>
    <w:pPr>
      <w:ind w:left="720"/>
      <w:contextualSpacing/>
    </w:pPr>
  </w:style>
  <w:style w:type="character" w:styleId="afa">
    <w:name w:val="annotation reference"/>
    <w:basedOn w:val="a1"/>
    <w:uiPriority w:val="99"/>
    <w:semiHidden/>
    <w:unhideWhenUsed/>
    <w:rsid w:val="00C52254"/>
    <w:rPr>
      <w:sz w:val="16"/>
      <w:szCs w:val="16"/>
    </w:rPr>
  </w:style>
  <w:style w:type="paragraph" w:styleId="afb">
    <w:name w:val="annotation text"/>
    <w:basedOn w:val="a0"/>
    <w:link w:val="afc"/>
    <w:uiPriority w:val="99"/>
    <w:semiHidden/>
    <w:unhideWhenUsed/>
    <w:rsid w:val="00C52254"/>
    <w:rPr>
      <w:sz w:val="20"/>
      <w:szCs w:val="20"/>
    </w:rPr>
  </w:style>
  <w:style w:type="character" w:customStyle="1" w:styleId="afc">
    <w:name w:val="Текст примечания Знак"/>
    <w:basedOn w:val="a1"/>
    <w:link w:val="afb"/>
    <w:uiPriority w:val="99"/>
    <w:semiHidden/>
    <w:rsid w:val="00C52254"/>
    <w:rPr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C52254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C52254"/>
    <w:rPr>
      <w:b/>
      <w:bCs/>
      <w:lang w:eastAsia="ar-SA"/>
    </w:rPr>
  </w:style>
  <w:style w:type="paragraph" w:customStyle="1" w:styleId="ConsPlusNonformat">
    <w:name w:val="ConsPlusNonformat"/>
    <w:rsid w:val="00AF1B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5">
    <w:name w:val="Обычный1"/>
    <w:rsid w:val="008A508A"/>
    <w:rPr>
      <w:snapToGrid w:val="0"/>
    </w:rPr>
  </w:style>
  <w:style w:type="character" w:customStyle="1" w:styleId="EmailStyle841">
    <w:name w:val="EmailStyle841"/>
    <w:basedOn w:val="a1"/>
    <w:semiHidden/>
    <w:rsid w:val="00395257"/>
    <w:rPr>
      <w:rFonts w:ascii="Arial" w:hAnsi="Arial" w:cs="Arial"/>
      <w:color w:val="auto"/>
      <w:sz w:val="20"/>
      <w:szCs w:val="20"/>
    </w:rPr>
  </w:style>
  <w:style w:type="paragraph" w:customStyle="1" w:styleId="Standard">
    <w:name w:val="Standard"/>
    <w:rsid w:val="000410C1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16">
    <w:name w:val="Без интервала1"/>
    <w:rsid w:val="000410C1"/>
    <w:pPr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styleId="aff">
    <w:name w:val="Strong"/>
    <w:uiPriority w:val="22"/>
    <w:qFormat/>
    <w:rsid w:val="00F1082C"/>
    <w:rPr>
      <w:b/>
      <w:bCs/>
    </w:rPr>
  </w:style>
  <w:style w:type="character" w:customStyle="1" w:styleId="js-extracted-address">
    <w:name w:val="js-extracted-address"/>
    <w:basedOn w:val="a1"/>
    <w:rsid w:val="001C1595"/>
  </w:style>
  <w:style w:type="character" w:customStyle="1" w:styleId="mail-message-map-nobreak">
    <w:name w:val="mail-message-map-nobreak"/>
    <w:basedOn w:val="a1"/>
    <w:rsid w:val="001C1595"/>
  </w:style>
  <w:style w:type="character" w:customStyle="1" w:styleId="wmi-callto">
    <w:name w:val="wmi-callto"/>
    <w:basedOn w:val="a1"/>
    <w:rsid w:val="007C51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0C9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BA0C92"/>
    <w:pPr>
      <w:keepNext/>
      <w:tabs>
        <w:tab w:val="left" w:pos="0"/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E7106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BA0C92"/>
    <w:pPr>
      <w:keepNext/>
      <w:tabs>
        <w:tab w:val="left" w:pos="0"/>
        <w:tab w:val="num" w:pos="720"/>
      </w:tabs>
      <w:ind w:left="720" w:hanging="720"/>
      <w:outlineLvl w:val="2"/>
    </w:pPr>
    <w:rPr>
      <w:b/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sid w:val="00BA0C92"/>
    <w:rPr>
      <w:rFonts w:cs="Times New Roman"/>
      <w:b/>
    </w:rPr>
  </w:style>
  <w:style w:type="character" w:customStyle="1" w:styleId="WW8Num3z0">
    <w:name w:val="WW8Num3z0"/>
    <w:rsid w:val="00BA0C92"/>
    <w:rPr>
      <w:rFonts w:cs="Times New Roman"/>
      <w:b/>
    </w:rPr>
  </w:style>
  <w:style w:type="character" w:customStyle="1" w:styleId="WW8Num3z1">
    <w:name w:val="WW8Num3z1"/>
    <w:rsid w:val="00BA0C92"/>
    <w:rPr>
      <w:rFonts w:cs="Times New Roman"/>
    </w:rPr>
  </w:style>
  <w:style w:type="character" w:customStyle="1" w:styleId="WW8Num4z0">
    <w:name w:val="WW8Num4z0"/>
    <w:rsid w:val="00BA0C92"/>
    <w:rPr>
      <w:rFonts w:cs="Times New Roman"/>
      <w:b/>
    </w:rPr>
  </w:style>
  <w:style w:type="character" w:customStyle="1" w:styleId="WW8Num5z0">
    <w:name w:val="WW8Num5z0"/>
    <w:rsid w:val="00BA0C92"/>
    <w:rPr>
      <w:rFonts w:cs="Times New Roman"/>
    </w:rPr>
  </w:style>
  <w:style w:type="character" w:customStyle="1" w:styleId="WW8Num5z1">
    <w:name w:val="WW8Num5z1"/>
    <w:rsid w:val="00BA0C92"/>
    <w:rPr>
      <w:rFonts w:cs="Times New Roman"/>
      <w:b/>
    </w:rPr>
  </w:style>
  <w:style w:type="character" w:customStyle="1" w:styleId="WW8Num5z2">
    <w:name w:val="WW8Num5z2"/>
    <w:rsid w:val="00BA0C92"/>
    <w:rPr>
      <w:rFonts w:cs="Times New Roman"/>
    </w:rPr>
  </w:style>
  <w:style w:type="character" w:customStyle="1" w:styleId="WW8Num6z0">
    <w:name w:val="WW8Num6z0"/>
    <w:rsid w:val="00BA0C92"/>
    <w:rPr>
      <w:b/>
    </w:rPr>
  </w:style>
  <w:style w:type="character" w:customStyle="1" w:styleId="WW8Num7z0">
    <w:name w:val="WW8Num7z0"/>
    <w:rsid w:val="00BA0C92"/>
    <w:rPr>
      <w:rFonts w:ascii="Symbol" w:hAnsi="Symbol"/>
    </w:rPr>
  </w:style>
  <w:style w:type="character" w:customStyle="1" w:styleId="WW8Num8z0">
    <w:name w:val="WW8Num8z0"/>
    <w:rsid w:val="00BA0C92"/>
    <w:rPr>
      <w:b/>
    </w:rPr>
  </w:style>
  <w:style w:type="character" w:customStyle="1" w:styleId="WW8Num8z1">
    <w:name w:val="WW8Num8z1"/>
    <w:rsid w:val="00BA0C92"/>
    <w:rPr>
      <w:b/>
      <w:sz w:val="22"/>
      <w:szCs w:val="22"/>
    </w:rPr>
  </w:style>
  <w:style w:type="character" w:customStyle="1" w:styleId="WW8Num9z0">
    <w:name w:val="WW8Num9z0"/>
    <w:rsid w:val="00BA0C92"/>
    <w:rPr>
      <w:b/>
    </w:rPr>
  </w:style>
  <w:style w:type="character" w:customStyle="1" w:styleId="WW8Num10z0">
    <w:name w:val="WW8Num10z0"/>
    <w:rsid w:val="00BA0C92"/>
    <w:rPr>
      <w:rFonts w:ascii="Symbol" w:hAnsi="Symbol"/>
    </w:rPr>
  </w:style>
  <w:style w:type="character" w:customStyle="1" w:styleId="WW8Num11z1">
    <w:name w:val="WW8Num11z1"/>
    <w:rsid w:val="00BA0C92"/>
    <w:rPr>
      <w:b/>
    </w:rPr>
  </w:style>
  <w:style w:type="character" w:customStyle="1" w:styleId="WW8Num13z0">
    <w:name w:val="WW8Num13z0"/>
    <w:rsid w:val="00BA0C92"/>
    <w:rPr>
      <w:rFonts w:ascii="Times New Roman" w:eastAsia="Times New Roman" w:hAnsi="Times New Roman" w:cs="Times New Roman"/>
    </w:rPr>
  </w:style>
  <w:style w:type="character" w:customStyle="1" w:styleId="21">
    <w:name w:val="Основной шрифт абзаца2"/>
    <w:rsid w:val="00BA0C92"/>
  </w:style>
  <w:style w:type="character" w:customStyle="1" w:styleId="WW8Num3z2">
    <w:name w:val="WW8Num3z2"/>
    <w:rsid w:val="00BA0C92"/>
    <w:rPr>
      <w:rFonts w:cs="Times New Roman"/>
    </w:rPr>
  </w:style>
  <w:style w:type="character" w:customStyle="1" w:styleId="Absatz-Standardschriftart">
    <w:name w:val="Absatz-Standardschriftart"/>
    <w:rsid w:val="00BA0C92"/>
  </w:style>
  <w:style w:type="character" w:customStyle="1" w:styleId="WW8Num1z0">
    <w:name w:val="WW8Num1z0"/>
    <w:rsid w:val="00BA0C92"/>
    <w:rPr>
      <w:rFonts w:cs="Times New Roman"/>
      <w:b/>
    </w:rPr>
  </w:style>
  <w:style w:type="character" w:customStyle="1" w:styleId="WW8Num1z1">
    <w:name w:val="WW8Num1z1"/>
    <w:rsid w:val="00BA0C92"/>
    <w:rPr>
      <w:rFonts w:cs="Times New Roman"/>
    </w:rPr>
  </w:style>
  <w:style w:type="character" w:customStyle="1" w:styleId="WW8Num2z1">
    <w:name w:val="WW8Num2z1"/>
    <w:rsid w:val="00BA0C92"/>
    <w:rPr>
      <w:rFonts w:cs="Times New Roman"/>
      <w:b/>
    </w:rPr>
  </w:style>
  <w:style w:type="character" w:customStyle="1" w:styleId="WW8Num2z2">
    <w:name w:val="WW8Num2z2"/>
    <w:rsid w:val="00BA0C92"/>
    <w:rPr>
      <w:rFonts w:cs="Times New Roman"/>
    </w:rPr>
  </w:style>
  <w:style w:type="character" w:customStyle="1" w:styleId="WW8Num4z1">
    <w:name w:val="WW8Num4z1"/>
    <w:rsid w:val="00BA0C92"/>
    <w:rPr>
      <w:rFonts w:cs="Times New Roman"/>
      <w:b/>
    </w:rPr>
  </w:style>
  <w:style w:type="character" w:customStyle="1" w:styleId="WW8Num4z2">
    <w:name w:val="WW8Num4z2"/>
    <w:rsid w:val="00BA0C92"/>
    <w:rPr>
      <w:rFonts w:cs="Times New Roman"/>
    </w:rPr>
  </w:style>
  <w:style w:type="character" w:customStyle="1" w:styleId="WW8Num7z1">
    <w:name w:val="WW8Num7z1"/>
    <w:rsid w:val="00BA0C92"/>
    <w:rPr>
      <w:rFonts w:ascii="Courier New" w:hAnsi="Courier New" w:cs="Courier New"/>
    </w:rPr>
  </w:style>
  <w:style w:type="character" w:customStyle="1" w:styleId="WW8Num7z2">
    <w:name w:val="WW8Num7z2"/>
    <w:rsid w:val="00BA0C92"/>
    <w:rPr>
      <w:rFonts w:ascii="Wingdings" w:hAnsi="Wingdings"/>
    </w:rPr>
  </w:style>
  <w:style w:type="character" w:customStyle="1" w:styleId="WW8Num10z1">
    <w:name w:val="WW8Num10z1"/>
    <w:rsid w:val="00BA0C92"/>
    <w:rPr>
      <w:rFonts w:ascii="Courier New" w:hAnsi="Courier New" w:cs="Courier New"/>
    </w:rPr>
  </w:style>
  <w:style w:type="character" w:customStyle="1" w:styleId="WW8Num10z2">
    <w:name w:val="WW8Num10z2"/>
    <w:rsid w:val="00BA0C92"/>
    <w:rPr>
      <w:rFonts w:ascii="Wingdings" w:hAnsi="Wingdings"/>
    </w:rPr>
  </w:style>
  <w:style w:type="character" w:customStyle="1" w:styleId="WW8Num12z0">
    <w:name w:val="WW8Num12z0"/>
    <w:rsid w:val="00BA0C92"/>
    <w:rPr>
      <w:b/>
    </w:rPr>
  </w:style>
  <w:style w:type="character" w:customStyle="1" w:styleId="10">
    <w:name w:val="Основной шрифт абзаца1"/>
    <w:rsid w:val="00BA0C92"/>
  </w:style>
  <w:style w:type="character" w:styleId="a4">
    <w:name w:val="page number"/>
    <w:rsid w:val="00BA0C92"/>
    <w:rPr>
      <w:rFonts w:cs="Times New Roman"/>
    </w:rPr>
  </w:style>
  <w:style w:type="character" w:customStyle="1" w:styleId="a5">
    <w:name w:val="Текст выноски Знак"/>
    <w:rsid w:val="00BA0C92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BA0C92"/>
    <w:rPr>
      <w:color w:val="0000FF"/>
      <w:u w:val="single"/>
    </w:rPr>
  </w:style>
  <w:style w:type="paragraph" w:customStyle="1" w:styleId="11">
    <w:name w:val="Заголовок1"/>
    <w:basedOn w:val="a0"/>
    <w:next w:val="a7"/>
    <w:rsid w:val="00BA0C9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0"/>
    <w:rsid w:val="00BA0C92"/>
    <w:pPr>
      <w:spacing w:after="120"/>
    </w:pPr>
  </w:style>
  <w:style w:type="paragraph" w:styleId="a8">
    <w:name w:val="List"/>
    <w:basedOn w:val="a7"/>
    <w:rsid w:val="00BA0C92"/>
    <w:rPr>
      <w:rFonts w:ascii="Arial" w:hAnsi="Arial" w:cs="Mangal"/>
    </w:rPr>
  </w:style>
  <w:style w:type="paragraph" w:customStyle="1" w:styleId="22">
    <w:name w:val="Название2"/>
    <w:basedOn w:val="a0"/>
    <w:rsid w:val="00BA0C92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0"/>
    <w:rsid w:val="00BA0C92"/>
    <w:pPr>
      <w:suppressLineNumbers/>
    </w:pPr>
    <w:rPr>
      <w:rFonts w:cs="Mangal"/>
    </w:rPr>
  </w:style>
  <w:style w:type="paragraph" w:customStyle="1" w:styleId="12">
    <w:name w:val="Название1"/>
    <w:basedOn w:val="a0"/>
    <w:rsid w:val="00BA0C92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3">
    <w:name w:val="Указатель1"/>
    <w:basedOn w:val="a0"/>
    <w:rsid w:val="00BA0C92"/>
    <w:pPr>
      <w:suppressLineNumbers/>
    </w:pPr>
    <w:rPr>
      <w:rFonts w:ascii="Arial" w:hAnsi="Arial" w:cs="Mangal"/>
    </w:rPr>
  </w:style>
  <w:style w:type="paragraph" w:styleId="a9">
    <w:name w:val="footer"/>
    <w:basedOn w:val="a0"/>
    <w:rsid w:val="00BA0C92"/>
    <w:pPr>
      <w:tabs>
        <w:tab w:val="center" w:pos="4677"/>
        <w:tab w:val="right" w:pos="9355"/>
      </w:tabs>
    </w:pPr>
  </w:style>
  <w:style w:type="paragraph" w:styleId="aa">
    <w:name w:val="Normal (Web)"/>
    <w:basedOn w:val="a0"/>
    <w:rsid w:val="00BA0C92"/>
    <w:pPr>
      <w:spacing w:before="280" w:after="119"/>
    </w:pPr>
  </w:style>
  <w:style w:type="paragraph" w:customStyle="1" w:styleId="ab">
    <w:name w:val="Содержимое таблицы"/>
    <w:basedOn w:val="a0"/>
    <w:rsid w:val="00BA0C92"/>
    <w:pPr>
      <w:suppressLineNumbers/>
    </w:pPr>
  </w:style>
  <w:style w:type="paragraph" w:customStyle="1" w:styleId="ac">
    <w:name w:val="Заголовок таблицы"/>
    <w:basedOn w:val="ab"/>
    <w:rsid w:val="00BA0C92"/>
    <w:pPr>
      <w:jc w:val="center"/>
    </w:pPr>
    <w:rPr>
      <w:b/>
      <w:bCs/>
    </w:rPr>
  </w:style>
  <w:style w:type="paragraph" w:customStyle="1" w:styleId="ad">
    <w:name w:val="Содержимое врезки"/>
    <w:basedOn w:val="a7"/>
    <w:rsid w:val="00BA0C92"/>
  </w:style>
  <w:style w:type="paragraph" w:styleId="ae">
    <w:name w:val="header"/>
    <w:basedOn w:val="a0"/>
    <w:rsid w:val="00BA0C92"/>
    <w:pPr>
      <w:suppressLineNumbers/>
      <w:tabs>
        <w:tab w:val="center" w:pos="4819"/>
        <w:tab w:val="right" w:pos="9638"/>
      </w:tabs>
    </w:pPr>
  </w:style>
  <w:style w:type="paragraph" w:customStyle="1" w:styleId="Heading">
    <w:name w:val="Heading"/>
    <w:rsid w:val="00BA0C92"/>
    <w:pPr>
      <w:suppressAutoHyphens/>
      <w:autoSpaceDE w:val="0"/>
    </w:pPr>
    <w:rPr>
      <w:rFonts w:ascii="Arial" w:eastAsia="Arial" w:hAnsi="Arial" w:cs="Arial"/>
      <w:b/>
      <w:bCs/>
      <w:sz w:val="22"/>
      <w:szCs w:val="22"/>
      <w:lang w:eastAsia="ar-SA"/>
    </w:rPr>
  </w:style>
  <w:style w:type="paragraph" w:styleId="af">
    <w:name w:val="Balloon Text"/>
    <w:basedOn w:val="a0"/>
    <w:rsid w:val="00BA0C92"/>
    <w:rPr>
      <w:rFonts w:ascii="Tahoma" w:hAnsi="Tahoma" w:cs="Tahoma"/>
      <w:sz w:val="16"/>
      <w:szCs w:val="16"/>
    </w:rPr>
  </w:style>
  <w:style w:type="paragraph" w:customStyle="1" w:styleId="14">
    <w:name w:val="Текст1"/>
    <w:basedOn w:val="a0"/>
    <w:rsid w:val="00BA0C92"/>
    <w:pPr>
      <w:suppressAutoHyphens w:val="0"/>
    </w:pPr>
    <w:rPr>
      <w:rFonts w:ascii="Courier New" w:hAnsi="Courier New"/>
      <w:sz w:val="20"/>
      <w:szCs w:val="20"/>
    </w:rPr>
  </w:style>
  <w:style w:type="table" w:styleId="af0">
    <w:name w:val="Table Grid"/>
    <w:basedOn w:val="a2"/>
    <w:uiPriority w:val="59"/>
    <w:rsid w:val="00794F7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No Spacing"/>
    <w:uiPriority w:val="1"/>
    <w:qFormat/>
    <w:rsid w:val="00F4387F"/>
    <w:rPr>
      <w:rFonts w:ascii="Calibri" w:eastAsia="Calibri" w:hAnsi="Calibri"/>
      <w:sz w:val="22"/>
      <w:szCs w:val="22"/>
      <w:lang w:eastAsia="en-US"/>
    </w:rPr>
  </w:style>
  <w:style w:type="paragraph" w:styleId="af2">
    <w:name w:val="Body Text Indent"/>
    <w:basedOn w:val="a0"/>
    <w:link w:val="af3"/>
    <w:uiPriority w:val="99"/>
    <w:unhideWhenUsed/>
    <w:rsid w:val="00576068"/>
    <w:pPr>
      <w:spacing w:after="120"/>
      <w:ind w:left="283"/>
    </w:pPr>
  </w:style>
  <w:style w:type="character" w:customStyle="1" w:styleId="af3">
    <w:name w:val="Основной текст с отступом Знак"/>
    <w:basedOn w:val="a1"/>
    <w:link w:val="af2"/>
    <w:rsid w:val="00576068"/>
    <w:rPr>
      <w:sz w:val="24"/>
      <w:szCs w:val="24"/>
      <w:lang w:eastAsia="ar-SA"/>
    </w:rPr>
  </w:style>
  <w:style w:type="paragraph" w:customStyle="1" w:styleId="Default">
    <w:name w:val="Default"/>
    <w:rsid w:val="00EA204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4">
    <w:name w:val="footnote text"/>
    <w:basedOn w:val="a0"/>
    <w:link w:val="af5"/>
    <w:semiHidden/>
    <w:rsid w:val="00E71063"/>
    <w:pPr>
      <w:suppressAutoHyphens w:val="0"/>
    </w:pPr>
    <w:rPr>
      <w:sz w:val="20"/>
      <w:szCs w:val="20"/>
      <w:lang w:eastAsia="ru-RU"/>
    </w:rPr>
  </w:style>
  <w:style w:type="character" w:customStyle="1" w:styleId="af5">
    <w:name w:val="Текст сноски Знак"/>
    <w:basedOn w:val="a1"/>
    <w:link w:val="af4"/>
    <w:semiHidden/>
    <w:rsid w:val="00E71063"/>
  </w:style>
  <w:style w:type="paragraph" w:customStyle="1" w:styleId="a">
    <w:name w:val="Пункты"/>
    <w:basedOn w:val="2"/>
    <w:link w:val="af6"/>
    <w:qFormat/>
    <w:rsid w:val="00E71063"/>
    <w:pPr>
      <w:numPr>
        <w:ilvl w:val="1"/>
        <w:numId w:val="18"/>
      </w:numPr>
      <w:tabs>
        <w:tab w:val="left" w:pos="1134"/>
      </w:tabs>
      <w:suppressAutoHyphens w:val="0"/>
      <w:spacing w:before="120" w:after="0"/>
      <w:ind w:left="0" w:firstLine="567"/>
      <w:jc w:val="both"/>
    </w:pPr>
    <w:rPr>
      <w:rFonts w:ascii="Times New Roman" w:hAnsi="Times New Roman"/>
      <w:b w:val="0"/>
      <w:i w:val="0"/>
      <w:color w:val="000000"/>
      <w:sz w:val="24"/>
    </w:rPr>
  </w:style>
  <w:style w:type="character" w:customStyle="1" w:styleId="af6">
    <w:name w:val="Пункты Знак"/>
    <w:link w:val="a"/>
    <w:rsid w:val="00E71063"/>
    <w:rPr>
      <w:bCs/>
      <w:iCs/>
      <w:color w:val="000000"/>
      <w:sz w:val="24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E7106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f7">
    <w:name w:val="Title"/>
    <w:basedOn w:val="a0"/>
    <w:link w:val="af8"/>
    <w:qFormat/>
    <w:rsid w:val="007817A6"/>
    <w:pPr>
      <w:suppressAutoHyphens w:val="0"/>
      <w:jc w:val="center"/>
    </w:pPr>
    <w:rPr>
      <w:b/>
      <w:sz w:val="52"/>
      <w:szCs w:val="20"/>
      <w:u w:val="single"/>
      <w:lang w:eastAsia="ru-RU"/>
    </w:rPr>
  </w:style>
  <w:style w:type="character" w:customStyle="1" w:styleId="af8">
    <w:name w:val="Название Знак"/>
    <w:basedOn w:val="a1"/>
    <w:link w:val="af7"/>
    <w:rsid w:val="007817A6"/>
    <w:rPr>
      <w:b/>
      <w:sz w:val="52"/>
      <w:u w:val="single"/>
    </w:rPr>
  </w:style>
  <w:style w:type="paragraph" w:styleId="af9">
    <w:name w:val="List Paragraph"/>
    <w:basedOn w:val="a0"/>
    <w:uiPriority w:val="34"/>
    <w:qFormat/>
    <w:rsid w:val="00C52254"/>
    <w:pPr>
      <w:ind w:left="720"/>
      <w:contextualSpacing/>
    </w:pPr>
  </w:style>
  <w:style w:type="character" w:styleId="afa">
    <w:name w:val="annotation reference"/>
    <w:basedOn w:val="a1"/>
    <w:uiPriority w:val="99"/>
    <w:semiHidden/>
    <w:unhideWhenUsed/>
    <w:rsid w:val="00C52254"/>
    <w:rPr>
      <w:sz w:val="16"/>
      <w:szCs w:val="16"/>
    </w:rPr>
  </w:style>
  <w:style w:type="paragraph" w:styleId="afb">
    <w:name w:val="annotation text"/>
    <w:basedOn w:val="a0"/>
    <w:link w:val="afc"/>
    <w:uiPriority w:val="99"/>
    <w:semiHidden/>
    <w:unhideWhenUsed/>
    <w:rsid w:val="00C52254"/>
    <w:rPr>
      <w:sz w:val="20"/>
      <w:szCs w:val="20"/>
    </w:rPr>
  </w:style>
  <w:style w:type="character" w:customStyle="1" w:styleId="afc">
    <w:name w:val="Текст примечания Знак"/>
    <w:basedOn w:val="a1"/>
    <w:link w:val="afb"/>
    <w:uiPriority w:val="99"/>
    <w:semiHidden/>
    <w:rsid w:val="00C52254"/>
    <w:rPr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C52254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C52254"/>
    <w:rPr>
      <w:b/>
      <w:bCs/>
      <w:lang w:eastAsia="ar-SA"/>
    </w:rPr>
  </w:style>
  <w:style w:type="paragraph" w:customStyle="1" w:styleId="ConsPlusNonformat">
    <w:name w:val="ConsPlusNonformat"/>
    <w:rsid w:val="00AF1B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5">
    <w:name w:val="Обычный1"/>
    <w:rsid w:val="008A508A"/>
    <w:rPr>
      <w:snapToGrid w:val="0"/>
    </w:rPr>
  </w:style>
  <w:style w:type="character" w:customStyle="1" w:styleId="EmailStyle841">
    <w:name w:val="EmailStyle841"/>
    <w:basedOn w:val="a1"/>
    <w:semiHidden/>
    <w:rsid w:val="00395257"/>
    <w:rPr>
      <w:rFonts w:ascii="Arial" w:hAnsi="Arial" w:cs="Arial"/>
      <w:color w:val="auto"/>
      <w:sz w:val="20"/>
      <w:szCs w:val="20"/>
    </w:rPr>
  </w:style>
  <w:style w:type="paragraph" w:customStyle="1" w:styleId="Standard">
    <w:name w:val="Standard"/>
    <w:rsid w:val="000410C1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16">
    <w:name w:val="Без интервала1"/>
    <w:rsid w:val="000410C1"/>
    <w:pPr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styleId="aff">
    <w:name w:val="Strong"/>
    <w:uiPriority w:val="22"/>
    <w:qFormat/>
    <w:rsid w:val="00F1082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glazunov@yandex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test.sonel.ru/ru/biblio/standards/51778-20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8F24B-1674-4631-B25C-2E269FA5A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2414</Words>
  <Characters>13763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№062-ЭО</vt:lpstr>
    </vt:vector>
  </TitlesOfParts>
  <Company>Hewlett-Packard Company</Company>
  <LinksUpToDate>false</LinksUpToDate>
  <CharactersWithSpaces>16145</CharactersWithSpaces>
  <SharedDoc>false</SharedDoc>
  <HLinks>
    <vt:vector size="6" baseType="variant">
      <vt:variant>
        <vt:i4>262173</vt:i4>
      </vt:variant>
      <vt:variant>
        <vt:i4>0</vt:i4>
      </vt:variant>
      <vt:variant>
        <vt:i4>0</vt:i4>
      </vt:variant>
      <vt:variant>
        <vt:i4>5</vt:i4>
      </vt:variant>
      <vt:variant>
        <vt:lpwstr>http://test.sonel.ru/ru/biblio/standards/51778-2001/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№062-ЭО</dc:title>
  <dc:creator>user80</dc:creator>
  <cp:lastModifiedBy>ASD</cp:lastModifiedBy>
  <cp:revision>29</cp:revision>
  <cp:lastPrinted>2021-08-06T06:21:00Z</cp:lastPrinted>
  <dcterms:created xsi:type="dcterms:W3CDTF">2025-05-28T15:31:00Z</dcterms:created>
  <dcterms:modified xsi:type="dcterms:W3CDTF">2026-04-27T12:41:00Z</dcterms:modified>
</cp:coreProperties>
</file>