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82218" w14:textId="77777777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ДОГОВОР № ___________ </w:t>
      </w:r>
    </w:p>
    <w:p w14:paraId="030ACDA8" w14:textId="01983A1C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Санкт-Петербург               </w:t>
      </w:r>
      <w:r w:rsidRPr="002C61B1">
        <w:rPr>
          <w:rFonts w:ascii="Times New Roman" w:eastAsia="Times New Roman" w:hAnsi="Times New Roman"/>
          <w:lang w:eastAsia="ru-RU"/>
        </w:rPr>
        <w:tab/>
        <w:t xml:space="preserve">                                                              </w:t>
      </w:r>
      <w:proofErr w:type="gramStart"/>
      <w:r w:rsidRPr="002C61B1">
        <w:rPr>
          <w:rFonts w:ascii="Times New Roman" w:eastAsia="Times New Roman" w:hAnsi="Times New Roman"/>
          <w:lang w:eastAsia="ru-RU"/>
        </w:rPr>
        <w:t xml:space="preserve">   «</w:t>
      </w:r>
      <w:proofErr w:type="gramEnd"/>
      <w:r w:rsidRPr="002C61B1">
        <w:rPr>
          <w:rFonts w:ascii="Times New Roman" w:eastAsia="Times New Roman" w:hAnsi="Times New Roman"/>
          <w:lang w:eastAsia="ru-RU"/>
        </w:rPr>
        <w:t>___» _______________  202</w:t>
      </w:r>
      <w:r w:rsidR="007B233B">
        <w:rPr>
          <w:rFonts w:ascii="Times New Roman" w:eastAsia="Times New Roman" w:hAnsi="Times New Roman"/>
          <w:lang w:eastAsia="ru-RU"/>
        </w:rPr>
        <w:t>6</w:t>
      </w:r>
      <w:r w:rsidR="0036017C">
        <w:rPr>
          <w:rFonts w:ascii="Times New Roman" w:eastAsia="Times New Roman" w:hAnsi="Times New Roman"/>
          <w:lang w:eastAsia="ru-RU"/>
        </w:rPr>
        <w:t xml:space="preserve"> </w:t>
      </w:r>
      <w:r w:rsidRPr="002C61B1">
        <w:rPr>
          <w:rFonts w:ascii="Times New Roman" w:eastAsia="Times New Roman" w:hAnsi="Times New Roman"/>
          <w:lang w:eastAsia="ru-RU"/>
        </w:rPr>
        <w:t>г.</w:t>
      </w:r>
    </w:p>
    <w:p w14:paraId="50806858" w14:textId="77777777" w:rsidR="002C61B1" w:rsidRPr="002C61B1" w:rsidRDefault="002C61B1" w:rsidP="002C61B1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692FC84B" w14:textId="182E6398" w:rsidR="002C61B1" w:rsidRPr="002C61B1" w:rsidRDefault="000D7D79" w:rsidP="00395CB3">
      <w:pPr>
        <w:spacing w:after="160" w:line="240" w:lineRule="auto"/>
        <w:ind w:firstLine="567"/>
        <w:contextualSpacing/>
        <w:jc w:val="both"/>
        <w:rPr>
          <w:rFonts w:ascii="Times New Roman" w:eastAsia="Times New Roman" w:hAnsi="Times New Roman"/>
          <w:lang w:eastAsia="zh-CN"/>
        </w:rPr>
      </w:pPr>
      <w:r w:rsidRPr="000D7D79">
        <w:rPr>
          <w:rFonts w:ascii="Times New Roman" w:eastAsia="Times New Roman" w:hAnsi="Times New Roman"/>
          <w:b/>
          <w:lang w:eastAsia="ru-RU"/>
        </w:rPr>
        <w:t xml:space="preserve">Санкт-Петербургское государственное бюджетное учреждение культуры «Петербург-кино» (СПб ГБУК «Петербург-кино»), </w:t>
      </w:r>
      <w:r w:rsidRPr="000D7D79">
        <w:rPr>
          <w:rFonts w:ascii="Times New Roman" w:eastAsia="Times New Roman" w:hAnsi="Times New Roman"/>
          <w:lang w:eastAsia="ru-RU"/>
        </w:rPr>
        <w:t>именуемое в дальнейшем «Заказчик», в лице генерального директора Томской Людмилы Ивановны, действующего на основании Устава</w:t>
      </w:r>
      <w:r w:rsidR="002C61B1" w:rsidRPr="000D7D79">
        <w:rPr>
          <w:rFonts w:ascii="Times New Roman" w:eastAsia="Times New Roman" w:hAnsi="Times New Roman"/>
          <w:lang w:eastAsia="zh-CN"/>
        </w:rPr>
        <w:t>,</w:t>
      </w:r>
      <w:r w:rsidR="002C61B1" w:rsidRPr="002C61B1">
        <w:rPr>
          <w:rFonts w:ascii="Times New Roman" w:eastAsia="Times New Roman" w:hAnsi="Times New Roman"/>
          <w:lang w:eastAsia="zh-CN"/>
        </w:rPr>
        <w:t xml:space="preserve"> с одной стороны, и</w:t>
      </w:r>
    </w:p>
    <w:p w14:paraId="6923CB4C" w14:textId="38306823" w:rsidR="002C61B1" w:rsidRPr="002C61B1" w:rsidRDefault="002C61B1" w:rsidP="00395CB3">
      <w:pPr>
        <w:spacing w:after="160" w:line="240" w:lineRule="auto"/>
        <w:ind w:firstLine="567"/>
        <w:contextualSpacing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        ______________, именуемое в дальнейшем </w:t>
      </w:r>
      <w:r w:rsidRPr="002C61B1">
        <w:rPr>
          <w:rFonts w:ascii="Times New Roman" w:eastAsia="Times New Roman" w:hAnsi="Times New Roman"/>
          <w:b/>
          <w:bCs/>
          <w:lang w:eastAsia="ru-RU"/>
        </w:rPr>
        <w:t>«</w:t>
      </w:r>
      <w:r w:rsidR="00C142D0">
        <w:rPr>
          <w:rFonts w:ascii="Times New Roman" w:eastAsia="Times New Roman" w:hAnsi="Times New Roman"/>
          <w:b/>
          <w:lang w:eastAsia="ru-RU"/>
        </w:rPr>
        <w:t>Исполнитель</w:t>
      </w:r>
      <w:r w:rsidRPr="002C61B1">
        <w:rPr>
          <w:rFonts w:ascii="Times New Roman" w:eastAsia="Times New Roman" w:hAnsi="Times New Roman"/>
          <w:b/>
          <w:bCs/>
          <w:lang w:eastAsia="ru-RU"/>
        </w:rPr>
        <w:t>»</w:t>
      </w:r>
      <w:r w:rsidR="006C62BC">
        <w:rPr>
          <w:rFonts w:ascii="Times New Roman" w:eastAsia="Times New Roman" w:hAnsi="Times New Roman"/>
          <w:bCs/>
          <w:lang w:eastAsia="ru-RU"/>
        </w:rPr>
        <w:t xml:space="preserve">, </w:t>
      </w:r>
      <w:r w:rsidRPr="002C61B1">
        <w:rPr>
          <w:rFonts w:ascii="Times New Roman" w:eastAsia="Times New Roman" w:hAnsi="Times New Roman"/>
          <w:lang w:eastAsia="ru-RU"/>
        </w:rPr>
        <w:t>в лице _______________ (должность, Ф.И.О.), действующего на основании _____, с другой стороны, именуемые при совместном упоминании «Стороны», заключили настоящий договор (далее – Договор) о нижеследующем:</w:t>
      </w:r>
    </w:p>
    <w:p w14:paraId="1D3B0B96" w14:textId="77777777" w:rsidR="002C61B1" w:rsidRPr="002C61B1" w:rsidRDefault="002C61B1" w:rsidP="002C61B1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7D383F52" w14:textId="77777777" w:rsidR="002C61B1" w:rsidRPr="002C61B1" w:rsidRDefault="002C61B1" w:rsidP="002C61B1">
      <w:pPr>
        <w:numPr>
          <w:ilvl w:val="0"/>
          <w:numId w:val="16"/>
        </w:numPr>
        <w:spacing w:after="0" w:line="240" w:lineRule="auto"/>
        <w:ind w:left="0" w:firstLine="0"/>
        <w:contextualSpacing/>
        <w:jc w:val="center"/>
        <w:outlineLvl w:val="0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>Предмет Договора</w:t>
      </w:r>
    </w:p>
    <w:p w14:paraId="3EE4A815" w14:textId="5D8E53C4" w:rsidR="00DF72EE" w:rsidRPr="007A077E" w:rsidRDefault="00C142D0" w:rsidP="007A077E">
      <w:pPr>
        <w:numPr>
          <w:ilvl w:val="1"/>
          <w:numId w:val="16"/>
        </w:numPr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Исполнитель</w:t>
      </w:r>
      <w:r w:rsidR="002C61B1" w:rsidRPr="002C61B1">
        <w:rPr>
          <w:rFonts w:ascii="Times New Roman" w:eastAsia="Times New Roman" w:hAnsi="Times New Roman"/>
          <w:lang w:eastAsia="ru-RU"/>
        </w:rPr>
        <w:t xml:space="preserve"> обязуется </w:t>
      </w:r>
      <w:r>
        <w:rPr>
          <w:rFonts w:ascii="Times New Roman" w:eastAsia="Times New Roman" w:hAnsi="Times New Roman"/>
          <w:lang w:eastAsia="ru-RU"/>
        </w:rPr>
        <w:t xml:space="preserve">оказать </w:t>
      </w:r>
      <w:r w:rsidRPr="00583D8F">
        <w:rPr>
          <w:rFonts w:ascii="Times New Roman" w:eastAsia="Times New Roman" w:hAnsi="Times New Roman"/>
          <w:b/>
          <w:bCs/>
          <w:lang w:eastAsia="ru-RU"/>
        </w:rPr>
        <w:t xml:space="preserve">услуги </w:t>
      </w:r>
      <w:r w:rsidR="00164687" w:rsidRPr="00583D8F">
        <w:rPr>
          <w:rFonts w:ascii="Times New Roman" w:eastAsia="Times New Roman" w:hAnsi="Times New Roman"/>
          <w:b/>
          <w:bCs/>
          <w:lang w:eastAsia="ru-RU"/>
        </w:rPr>
        <w:t>по перезарядке огнетушителей для нужд СПб ГБУК «Петербург-кино» в 2026 году</w:t>
      </w:r>
      <w:r w:rsidR="005B342D" w:rsidRPr="005B342D">
        <w:rPr>
          <w:rFonts w:ascii="Times New Roman" w:eastAsia="Times New Roman" w:hAnsi="Times New Roman"/>
          <w:lang w:eastAsia="ru-RU"/>
        </w:rPr>
        <w:t xml:space="preserve"> </w:t>
      </w:r>
      <w:r w:rsidR="00196F6D" w:rsidRPr="007A077E">
        <w:rPr>
          <w:rFonts w:ascii="Times New Roman" w:eastAsia="Times New Roman" w:hAnsi="Times New Roman"/>
          <w:lang w:eastAsia="ru-RU"/>
        </w:rPr>
        <w:t xml:space="preserve">(далее – </w:t>
      </w:r>
      <w:r w:rsidR="00286100" w:rsidRPr="007A077E">
        <w:rPr>
          <w:rFonts w:ascii="Times New Roman" w:eastAsia="Times New Roman" w:hAnsi="Times New Roman"/>
          <w:lang w:eastAsia="ru-RU"/>
        </w:rPr>
        <w:t>услуги</w:t>
      </w:r>
      <w:r w:rsidR="00196F6D" w:rsidRPr="007A077E">
        <w:rPr>
          <w:rFonts w:ascii="Times New Roman" w:eastAsia="Times New Roman" w:hAnsi="Times New Roman"/>
          <w:lang w:eastAsia="ru-RU"/>
        </w:rPr>
        <w:t>)</w:t>
      </w:r>
      <w:r w:rsidR="002C61B1" w:rsidRPr="007A077E">
        <w:rPr>
          <w:rFonts w:ascii="Times New Roman" w:eastAsia="Times New Roman" w:hAnsi="Times New Roman"/>
          <w:b/>
          <w:lang w:eastAsia="ru-RU"/>
        </w:rPr>
        <w:t xml:space="preserve"> </w:t>
      </w:r>
      <w:r w:rsidR="000D7D79" w:rsidRPr="007A077E">
        <w:rPr>
          <w:rFonts w:ascii="Times New Roman" w:eastAsia="Times New Roman" w:hAnsi="Times New Roman"/>
          <w:lang w:eastAsia="ru-RU"/>
        </w:rPr>
        <w:t xml:space="preserve">в соответствии с Техническим заданием (Приложение № 1 к Договору), </w:t>
      </w:r>
      <w:r w:rsidR="002C61B1" w:rsidRPr="007A077E">
        <w:rPr>
          <w:rFonts w:ascii="Times New Roman" w:eastAsia="Times New Roman" w:hAnsi="Times New Roman"/>
          <w:lang w:eastAsia="ru-RU"/>
        </w:rPr>
        <w:t xml:space="preserve">а Заказчик обязуется принять надлежащим образом </w:t>
      </w:r>
      <w:r w:rsidRPr="007A077E">
        <w:rPr>
          <w:rFonts w:ascii="Times New Roman" w:eastAsia="Times New Roman" w:hAnsi="Times New Roman"/>
          <w:lang w:eastAsia="ru-RU"/>
        </w:rPr>
        <w:t>оказанные</w:t>
      </w:r>
      <w:r w:rsidR="002C61B1" w:rsidRPr="007A077E">
        <w:rPr>
          <w:rFonts w:ascii="Times New Roman" w:eastAsia="Times New Roman" w:hAnsi="Times New Roman"/>
          <w:lang w:eastAsia="ru-RU"/>
        </w:rPr>
        <w:t xml:space="preserve"> </w:t>
      </w:r>
      <w:r w:rsidRPr="007A077E">
        <w:rPr>
          <w:rFonts w:ascii="Times New Roman" w:eastAsia="Times New Roman" w:hAnsi="Times New Roman"/>
          <w:lang w:eastAsia="ru-RU"/>
        </w:rPr>
        <w:t>услуги</w:t>
      </w:r>
      <w:r w:rsidR="002C61B1" w:rsidRPr="007A077E">
        <w:rPr>
          <w:rFonts w:ascii="Times New Roman" w:eastAsia="Times New Roman" w:hAnsi="Times New Roman"/>
          <w:lang w:eastAsia="ru-RU"/>
        </w:rPr>
        <w:t xml:space="preserve"> и оплатить их.</w:t>
      </w:r>
    </w:p>
    <w:p w14:paraId="15C5AA26" w14:textId="7BADF5D7" w:rsidR="007C087D" w:rsidRPr="00FC5854" w:rsidRDefault="007C087D" w:rsidP="007C087D">
      <w:pPr>
        <w:numPr>
          <w:ilvl w:val="1"/>
          <w:numId w:val="16"/>
        </w:numPr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Объем, состав, содержание услуг, т</w:t>
      </w:r>
      <w:r w:rsidRPr="00290B10">
        <w:rPr>
          <w:rFonts w:ascii="Times New Roman" w:hAnsi="Times New Roman"/>
          <w:lang w:eastAsia="ru-RU"/>
        </w:rPr>
        <w:t>ребования к услугам</w:t>
      </w:r>
      <w:r>
        <w:rPr>
          <w:rFonts w:ascii="Times New Roman" w:hAnsi="Times New Roman"/>
          <w:lang w:eastAsia="ru-RU"/>
        </w:rPr>
        <w:t xml:space="preserve"> и порядку их оказания</w:t>
      </w:r>
      <w:r w:rsidR="00E31997">
        <w:rPr>
          <w:rFonts w:ascii="Times New Roman" w:hAnsi="Times New Roman"/>
          <w:lang w:eastAsia="ru-RU"/>
        </w:rPr>
        <w:t xml:space="preserve">, </w:t>
      </w:r>
      <w:r>
        <w:rPr>
          <w:rFonts w:ascii="Times New Roman" w:hAnsi="Times New Roman"/>
          <w:lang w:eastAsia="ru-RU"/>
        </w:rPr>
        <w:t>указаны в Техническом задании (Приложение № 1 к Договору).</w:t>
      </w:r>
    </w:p>
    <w:p w14:paraId="570D7C45" w14:textId="6282D56B" w:rsidR="00A475BF" w:rsidRDefault="00EF340A" w:rsidP="00F66377">
      <w:pPr>
        <w:numPr>
          <w:ilvl w:val="1"/>
          <w:numId w:val="16"/>
        </w:numPr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lang w:eastAsia="ru-RU"/>
        </w:rPr>
      </w:pPr>
      <w:r w:rsidRPr="00FC5854">
        <w:rPr>
          <w:rFonts w:ascii="Times New Roman" w:hAnsi="Times New Roman"/>
          <w:lang w:eastAsia="ru-RU"/>
        </w:rPr>
        <w:t>Договор заключ</w:t>
      </w:r>
      <w:r w:rsidR="002F059A" w:rsidRPr="00FC5854">
        <w:rPr>
          <w:rFonts w:ascii="Times New Roman" w:hAnsi="Times New Roman"/>
          <w:lang w:eastAsia="ru-RU"/>
        </w:rPr>
        <w:t>ается</w:t>
      </w:r>
      <w:r w:rsidRPr="00FC5854">
        <w:rPr>
          <w:rFonts w:ascii="Times New Roman" w:hAnsi="Times New Roman"/>
          <w:lang w:eastAsia="ru-RU"/>
        </w:rPr>
        <w:t xml:space="preserve"> Заказчиком согласно Положению о закупках Санкт-Петербургского государственного бюджетного учреждения культуры «Петербург-кино», утвержденному на основании Федерального закона от 18.07.2011 № 223-ФЗ «О закупках товаров, работ, услуг отдельными видами юридических лиц».</w:t>
      </w:r>
    </w:p>
    <w:p w14:paraId="4F85F184" w14:textId="77777777" w:rsidR="00EF340A" w:rsidRPr="00EF340A" w:rsidRDefault="00EF340A" w:rsidP="00A475BF">
      <w:pPr>
        <w:adjustRightInd w:val="0"/>
        <w:spacing w:after="0" w:line="240" w:lineRule="auto"/>
        <w:ind w:left="420"/>
        <w:contextualSpacing/>
        <w:jc w:val="both"/>
        <w:rPr>
          <w:rFonts w:asciiTheme="minorHAnsi" w:hAnsiTheme="minorHAnsi"/>
          <w:lang w:eastAsia="ru-RU"/>
        </w:rPr>
      </w:pPr>
    </w:p>
    <w:p w14:paraId="03DB7E12" w14:textId="77EE5689" w:rsidR="002C61B1" w:rsidRPr="002C61B1" w:rsidRDefault="002C61B1" w:rsidP="002C61B1">
      <w:pPr>
        <w:numPr>
          <w:ilvl w:val="0"/>
          <w:numId w:val="16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>Сроки</w:t>
      </w:r>
      <w:r w:rsidR="000D7D79">
        <w:rPr>
          <w:rFonts w:ascii="Times New Roman" w:eastAsia="Times New Roman" w:hAnsi="Times New Roman"/>
          <w:b/>
          <w:bCs/>
          <w:lang w:eastAsia="ru-RU"/>
        </w:rPr>
        <w:t xml:space="preserve"> и место </w:t>
      </w:r>
      <w:r w:rsidR="00C142D0">
        <w:rPr>
          <w:rFonts w:ascii="Times New Roman" w:eastAsia="Times New Roman" w:hAnsi="Times New Roman"/>
          <w:b/>
          <w:bCs/>
          <w:lang w:eastAsia="ru-RU"/>
        </w:rPr>
        <w:t>оказания</w:t>
      </w: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="00C142D0">
        <w:rPr>
          <w:rFonts w:ascii="Times New Roman" w:eastAsia="Times New Roman" w:hAnsi="Times New Roman"/>
          <w:b/>
          <w:bCs/>
          <w:lang w:eastAsia="ru-RU"/>
        </w:rPr>
        <w:t>услуг</w:t>
      </w:r>
    </w:p>
    <w:p w14:paraId="6E09F716" w14:textId="77777777" w:rsidR="005B342D" w:rsidRDefault="000D7D79" w:rsidP="004865E7">
      <w:pPr>
        <w:numPr>
          <w:ilvl w:val="1"/>
          <w:numId w:val="16"/>
        </w:numPr>
        <w:spacing w:after="0" w:line="240" w:lineRule="auto"/>
        <w:ind w:left="0" w:firstLine="567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Срок </w:t>
      </w:r>
      <w:r w:rsidR="00C142D0">
        <w:rPr>
          <w:rFonts w:ascii="Times New Roman" w:eastAsia="Times New Roman" w:hAnsi="Times New Roman"/>
          <w:lang w:eastAsia="ru-RU"/>
        </w:rPr>
        <w:t>оказания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>
        <w:rPr>
          <w:rFonts w:ascii="Times New Roman" w:eastAsia="Times New Roman" w:hAnsi="Times New Roman"/>
          <w:lang w:eastAsia="ru-RU"/>
        </w:rPr>
        <w:t>:</w:t>
      </w:r>
      <w:r w:rsidRPr="000D7D79">
        <w:rPr>
          <w:rFonts w:ascii="Times New Roman" w:eastAsia="Times New Roman" w:hAnsi="Times New Roman"/>
          <w:lang w:eastAsia="ru-RU"/>
        </w:rPr>
        <w:t xml:space="preserve"> </w:t>
      </w:r>
    </w:p>
    <w:p w14:paraId="10D9027E" w14:textId="13D50413" w:rsidR="005B342D" w:rsidRPr="005B342D" w:rsidRDefault="005B342D" w:rsidP="004865E7">
      <w:pPr>
        <w:spacing w:after="0" w:line="240" w:lineRule="auto"/>
        <w:ind w:firstLine="567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5B342D">
        <w:rPr>
          <w:rFonts w:ascii="Times New Roman" w:eastAsia="Times New Roman" w:hAnsi="Times New Roman"/>
          <w:lang w:eastAsia="ru-RU"/>
        </w:rPr>
        <w:t>Начало оказания услуг – с даты подписания Договора;</w:t>
      </w:r>
    </w:p>
    <w:p w14:paraId="6401D53F" w14:textId="4A4201C8" w:rsidR="006F6C97" w:rsidRDefault="005B342D" w:rsidP="004865E7">
      <w:pPr>
        <w:spacing w:after="0" w:line="240" w:lineRule="auto"/>
        <w:ind w:firstLine="567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5B342D">
        <w:rPr>
          <w:rFonts w:ascii="Times New Roman" w:eastAsia="Times New Roman" w:hAnsi="Times New Roman"/>
          <w:lang w:eastAsia="ru-RU"/>
        </w:rPr>
        <w:t xml:space="preserve">Окончание оказания услуг – </w:t>
      </w:r>
      <w:r w:rsidR="00583D8F">
        <w:rPr>
          <w:rFonts w:ascii="Times New Roman" w:eastAsia="Times New Roman" w:hAnsi="Times New Roman"/>
          <w:lang w:eastAsia="ru-RU"/>
        </w:rPr>
        <w:t>15</w:t>
      </w:r>
      <w:r w:rsidR="00164687" w:rsidRPr="00164687">
        <w:rPr>
          <w:rFonts w:ascii="Times New Roman" w:eastAsia="Times New Roman" w:hAnsi="Times New Roman"/>
          <w:lang w:eastAsia="ru-RU"/>
        </w:rPr>
        <w:t xml:space="preserve"> рабочих дней с даты подписания </w:t>
      </w:r>
      <w:r w:rsidR="00164687">
        <w:rPr>
          <w:rFonts w:ascii="Times New Roman" w:eastAsia="Times New Roman" w:hAnsi="Times New Roman"/>
          <w:lang w:eastAsia="ru-RU"/>
        </w:rPr>
        <w:t>Договора</w:t>
      </w:r>
      <w:r w:rsidRPr="005B342D">
        <w:rPr>
          <w:rFonts w:ascii="Times New Roman" w:eastAsia="Times New Roman" w:hAnsi="Times New Roman"/>
          <w:lang w:eastAsia="ru-RU"/>
        </w:rPr>
        <w:t>.</w:t>
      </w:r>
    </w:p>
    <w:p w14:paraId="57DC1C2B" w14:textId="77777777" w:rsidR="00164687" w:rsidRDefault="000D7D79" w:rsidP="004865E7">
      <w:pPr>
        <w:numPr>
          <w:ilvl w:val="1"/>
          <w:numId w:val="16"/>
        </w:numPr>
        <w:spacing w:after="0" w:line="240" w:lineRule="auto"/>
        <w:ind w:left="0" w:firstLine="567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865E7">
        <w:rPr>
          <w:rFonts w:ascii="Times New Roman" w:eastAsia="Times New Roman" w:hAnsi="Times New Roman"/>
          <w:lang w:eastAsia="ru-RU"/>
        </w:rPr>
        <w:t xml:space="preserve">Место </w:t>
      </w:r>
      <w:r w:rsidR="00C142D0" w:rsidRPr="004865E7">
        <w:rPr>
          <w:rFonts w:ascii="Times New Roman" w:eastAsia="Times New Roman" w:hAnsi="Times New Roman"/>
          <w:lang w:eastAsia="ru-RU"/>
        </w:rPr>
        <w:t>оказания</w:t>
      </w:r>
      <w:r w:rsidRPr="004865E7">
        <w:rPr>
          <w:rFonts w:ascii="Times New Roman" w:eastAsia="Times New Roman" w:hAnsi="Times New Roman"/>
          <w:lang w:eastAsia="ru-RU"/>
        </w:rPr>
        <w:t xml:space="preserve"> </w:t>
      </w:r>
      <w:r w:rsidR="00C142D0" w:rsidRPr="004865E7">
        <w:rPr>
          <w:rFonts w:ascii="Times New Roman" w:eastAsia="Times New Roman" w:hAnsi="Times New Roman"/>
          <w:lang w:eastAsia="ru-RU"/>
        </w:rPr>
        <w:t>услуг</w:t>
      </w:r>
      <w:r w:rsidR="005B342D" w:rsidRPr="004865E7">
        <w:rPr>
          <w:rFonts w:ascii="Times New Roman" w:eastAsia="Times New Roman" w:hAnsi="Times New Roman"/>
          <w:lang w:eastAsia="ru-RU"/>
        </w:rPr>
        <w:t>:</w:t>
      </w:r>
      <w:r w:rsidR="00164687" w:rsidRPr="00164687">
        <w:t xml:space="preserve"> </w:t>
      </w:r>
      <w:r w:rsidR="00164687" w:rsidRPr="00164687">
        <w:rPr>
          <w:rFonts w:ascii="Times New Roman" w:eastAsia="Times New Roman" w:hAnsi="Times New Roman"/>
          <w:lang w:eastAsia="ru-RU"/>
        </w:rPr>
        <w:t xml:space="preserve">на территории Исполнителя. </w:t>
      </w:r>
    </w:p>
    <w:p w14:paraId="5C7069F9" w14:textId="6B0C7472" w:rsidR="005B342D" w:rsidRPr="004865E7" w:rsidRDefault="00164687" w:rsidP="004865E7">
      <w:pPr>
        <w:numPr>
          <w:ilvl w:val="1"/>
          <w:numId w:val="16"/>
        </w:numPr>
        <w:spacing w:after="0" w:line="240" w:lineRule="auto"/>
        <w:ind w:left="0" w:firstLine="567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64687">
        <w:rPr>
          <w:rFonts w:ascii="Times New Roman" w:eastAsia="Times New Roman" w:hAnsi="Times New Roman"/>
          <w:lang w:eastAsia="ru-RU"/>
        </w:rPr>
        <w:t>Огнетушители передаются Исполнителю для оказания услуг по Акту приема-передачи на территории Заказчика по адресу:</w:t>
      </w:r>
    </w:p>
    <w:p w14:paraId="0A90751F" w14:textId="213F9A33" w:rsidR="00164687" w:rsidRPr="00164687" w:rsidRDefault="00164687" w:rsidP="00164687">
      <w:pPr>
        <w:pStyle w:val="a5"/>
        <w:numPr>
          <w:ilvl w:val="0"/>
          <w:numId w:val="51"/>
        </w:numPr>
        <w:jc w:val="both"/>
        <w:outlineLvl w:val="0"/>
        <w:rPr>
          <w:sz w:val="22"/>
          <w:szCs w:val="22"/>
          <w:lang w:eastAsia="ru-RU"/>
        </w:rPr>
      </w:pPr>
      <w:r w:rsidRPr="00164687">
        <w:rPr>
          <w:sz w:val="22"/>
          <w:szCs w:val="22"/>
          <w:lang w:eastAsia="ru-RU"/>
        </w:rPr>
        <w:t xml:space="preserve">г. Санкт-Петербург, Пискарёвский пр. дом 32, лит. А, </w:t>
      </w:r>
    </w:p>
    <w:p w14:paraId="62E9DC22" w14:textId="6CDAD1C1" w:rsidR="00164687" w:rsidRPr="00164687" w:rsidRDefault="00164687" w:rsidP="00164687">
      <w:pPr>
        <w:pStyle w:val="a5"/>
        <w:numPr>
          <w:ilvl w:val="0"/>
          <w:numId w:val="51"/>
        </w:numPr>
        <w:jc w:val="both"/>
        <w:outlineLvl w:val="0"/>
        <w:rPr>
          <w:sz w:val="22"/>
          <w:szCs w:val="22"/>
          <w:lang w:eastAsia="ru-RU"/>
        </w:rPr>
      </w:pPr>
      <w:r w:rsidRPr="00164687">
        <w:rPr>
          <w:sz w:val="22"/>
          <w:szCs w:val="22"/>
          <w:lang w:eastAsia="ru-RU"/>
        </w:rPr>
        <w:t>г. Санкт-Петербург, Московский пр. дом 202, лит А, пом. 11-Н</w:t>
      </w:r>
    </w:p>
    <w:p w14:paraId="40AEF532" w14:textId="7A0CAE06" w:rsidR="00164687" w:rsidRPr="00164687" w:rsidRDefault="00164687" w:rsidP="00164687">
      <w:pPr>
        <w:pStyle w:val="a5"/>
        <w:numPr>
          <w:ilvl w:val="0"/>
          <w:numId w:val="51"/>
        </w:numPr>
        <w:jc w:val="both"/>
        <w:outlineLvl w:val="0"/>
        <w:rPr>
          <w:sz w:val="22"/>
          <w:szCs w:val="22"/>
          <w:lang w:eastAsia="ru-RU"/>
        </w:rPr>
      </w:pPr>
      <w:r w:rsidRPr="00164687">
        <w:rPr>
          <w:sz w:val="22"/>
          <w:szCs w:val="22"/>
          <w:lang w:eastAsia="ru-RU"/>
        </w:rPr>
        <w:t>г. Санкт-Петербург, ул. Пограничника Гарькавого дом 22, корпус 1, лит А</w:t>
      </w:r>
    </w:p>
    <w:p w14:paraId="130147C6" w14:textId="537D0AB3" w:rsidR="00164687" w:rsidRPr="00164687" w:rsidRDefault="00164687" w:rsidP="00164687">
      <w:pPr>
        <w:pStyle w:val="a5"/>
        <w:numPr>
          <w:ilvl w:val="0"/>
          <w:numId w:val="51"/>
        </w:numPr>
        <w:jc w:val="both"/>
        <w:outlineLvl w:val="0"/>
        <w:rPr>
          <w:sz w:val="22"/>
          <w:szCs w:val="22"/>
          <w:lang w:eastAsia="ru-RU"/>
        </w:rPr>
      </w:pPr>
      <w:r w:rsidRPr="00164687">
        <w:rPr>
          <w:sz w:val="22"/>
          <w:szCs w:val="22"/>
          <w:lang w:eastAsia="ru-RU"/>
        </w:rPr>
        <w:t>г. Санкт-Петербург, наб. реки Фонтанки, 15 (ул. Караванная дом 12), лит А пом.1-Н,3-Н</w:t>
      </w:r>
    </w:p>
    <w:p w14:paraId="332B2AC8" w14:textId="7F104BDE" w:rsidR="00164687" w:rsidRPr="00164687" w:rsidRDefault="00164687" w:rsidP="00164687">
      <w:pPr>
        <w:pStyle w:val="a5"/>
        <w:numPr>
          <w:ilvl w:val="0"/>
          <w:numId w:val="51"/>
        </w:numPr>
        <w:jc w:val="both"/>
        <w:outlineLvl w:val="0"/>
        <w:rPr>
          <w:sz w:val="22"/>
          <w:szCs w:val="22"/>
          <w:lang w:eastAsia="ru-RU"/>
        </w:rPr>
      </w:pPr>
      <w:r w:rsidRPr="00164687">
        <w:rPr>
          <w:sz w:val="22"/>
          <w:szCs w:val="22"/>
          <w:lang w:eastAsia="ru-RU"/>
        </w:rPr>
        <w:t>г. Санкт-Петербург, Новочеркасский пр. дом 47 корпус 1, лит А, пом. 2-Н, 3-Н</w:t>
      </w:r>
    </w:p>
    <w:p w14:paraId="0A6DCE8B" w14:textId="3231870C" w:rsidR="004865E7" w:rsidRPr="007A077E" w:rsidRDefault="00164687" w:rsidP="00164687">
      <w:pPr>
        <w:pStyle w:val="a5"/>
        <w:numPr>
          <w:ilvl w:val="0"/>
          <w:numId w:val="51"/>
        </w:numPr>
        <w:jc w:val="both"/>
        <w:outlineLvl w:val="0"/>
        <w:rPr>
          <w:sz w:val="22"/>
          <w:szCs w:val="22"/>
          <w:lang w:eastAsia="ru-RU"/>
        </w:rPr>
      </w:pPr>
      <w:r w:rsidRPr="00164687">
        <w:rPr>
          <w:sz w:val="22"/>
          <w:szCs w:val="22"/>
          <w:lang w:eastAsia="ru-RU"/>
        </w:rPr>
        <w:t>г. Санкт-Петербург, Ярославский пр., д. 55, лит А</w:t>
      </w:r>
      <w:r w:rsidR="004865E7" w:rsidRPr="007A077E">
        <w:rPr>
          <w:sz w:val="22"/>
          <w:szCs w:val="22"/>
          <w:lang w:eastAsia="ru-RU"/>
        </w:rPr>
        <w:t>.</w:t>
      </w:r>
    </w:p>
    <w:p w14:paraId="7E51B6FC" w14:textId="77777777" w:rsidR="004865E7" w:rsidRPr="005B342D" w:rsidRDefault="004865E7" w:rsidP="004865E7">
      <w:pPr>
        <w:spacing w:after="0" w:line="240" w:lineRule="auto"/>
        <w:ind w:left="567"/>
        <w:contextualSpacing/>
        <w:jc w:val="both"/>
        <w:outlineLvl w:val="0"/>
        <w:rPr>
          <w:rFonts w:ascii="Times New Roman" w:eastAsia="Times New Roman" w:hAnsi="Times New Roman"/>
          <w:highlight w:val="yellow"/>
          <w:lang w:eastAsia="ru-RU"/>
        </w:rPr>
      </w:pPr>
    </w:p>
    <w:p w14:paraId="4CF207C2" w14:textId="77777777" w:rsidR="002211CB" w:rsidRDefault="002C61B1" w:rsidP="002211CB">
      <w:pPr>
        <w:numPr>
          <w:ilvl w:val="0"/>
          <w:numId w:val="16"/>
        </w:numPr>
        <w:spacing w:after="0" w:line="240" w:lineRule="auto"/>
        <w:ind w:left="0" w:firstLine="0"/>
        <w:contextualSpacing/>
        <w:jc w:val="center"/>
        <w:outlineLvl w:val="0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Стоимость </w:t>
      </w:r>
      <w:r w:rsidR="00C142D0">
        <w:rPr>
          <w:rFonts w:ascii="Times New Roman" w:eastAsia="Times New Roman" w:hAnsi="Times New Roman"/>
          <w:b/>
          <w:bCs/>
          <w:lang w:eastAsia="ru-RU"/>
        </w:rPr>
        <w:t>услуг</w:t>
      </w: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 и порядок расчетов</w:t>
      </w:r>
    </w:p>
    <w:p w14:paraId="71D50032" w14:textId="2BBDDA6A" w:rsidR="002C61B1" w:rsidRPr="00025E7D" w:rsidRDefault="002C61B1" w:rsidP="00025E7D">
      <w:pPr>
        <w:pStyle w:val="a5"/>
        <w:numPr>
          <w:ilvl w:val="1"/>
          <w:numId w:val="16"/>
        </w:numPr>
        <w:ind w:left="0" w:firstLine="567"/>
        <w:outlineLvl w:val="0"/>
        <w:rPr>
          <w:bCs/>
          <w:sz w:val="22"/>
          <w:szCs w:val="22"/>
          <w:lang w:eastAsia="ru-RU"/>
        </w:rPr>
      </w:pPr>
      <w:r w:rsidRPr="00025E7D">
        <w:rPr>
          <w:bCs/>
          <w:sz w:val="22"/>
          <w:szCs w:val="22"/>
          <w:lang w:eastAsia="ru-RU"/>
        </w:rPr>
        <w:t xml:space="preserve">Стоимость </w:t>
      </w:r>
      <w:r w:rsidR="00C142D0" w:rsidRPr="00025E7D">
        <w:rPr>
          <w:bCs/>
          <w:sz w:val="22"/>
          <w:szCs w:val="22"/>
          <w:lang w:eastAsia="ru-RU"/>
        </w:rPr>
        <w:t>услуг</w:t>
      </w:r>
      <w:r w:rsidRPr="00025E7D">
        <w:rPr>
          <w:bCs/>
          <w:sz w:val="22"/>
          <w:szCs w:val="22"/>
          <w:lang w:eastAsia="ru-RU"/>
        </w:rPr>
        <w:t xml:space="preserve"> по Договору (Цена Договора) составляет _______________ (______________) рублей __ копеек, в т.ч. НДС ___________ (_______________)</w:t>
      </w:r>
      <w:r w:rsidR="00F74BDD" w:rsidRPr="005B342D">
        <w:rPr>
          <w:sz w:val="22"/>
          <w:szCs w:val="22"/>
          <w:vertAlign w:val="superscript"/>
        </w:rPr>
        <w:footnoteReference w:id="2"/>
      </w:r>
      <w:r w:rsidR="005B342D">
        <w:rPr>
          <w:bCs/>
          <w:sz w:val="22"/>
          <w:szCs w:val="22"/>
          <w:lang w:eastAsia="ru-RU"/>
        </w:rPr>
        <w:t xml:space="preserve"> </w:t>
      </w:r>
      <w:r w:rsidRPr="00025E7D">
        <w:rPr>
          <w:bCs/>
          <w:sz w:val="22"/>
          <w:szCs w:val="22"/>
          <w:lang w:eastAsia="ru-RU"/>
        </w:rPr>
        <w:t xml:space="preserve">руб. __ </w:t>
      </w:r>
      <w:r w:rsidR="002C390B" w:rsidRPr="00025E7D">
        <w:rPr>
          <w:bCs/>
          <w:sz w:val="22"/>
          <w:szCs w:val="22"/>
          <w:lang w:eastAsia="ru-RU"/>
        </w:rPr>
        <w:t>коп. /</w:t>
      </w:r>
      <w:r w:rsidR="006F6C97" w:rsidRPr="00025E7D">
        <w:rPr>
          <w:bCs/>
          <w:sz w:val="22"/>
          <w:szCs w:val="22"/>
          <w:lang w:eastAsia="ru-RU"/>
        </w:rPr>
        <w:t xml:space="preserve">НДС не облагается, в том числе: </w:t>
      </w:r>
      <w:r w:rsidRPr="00025E7D">
        <w:rPr>
          <w:bCs/>
          <w:sz w:val="22"/>
          <w:szCs w:val="22"/>
          <w:lang w:eastAsia="ru-RU"/>
        </w:rPr>
        <w:t xml:space="preserve">   </w:t>
      </w:r>
    </w:p>
    <w:p w14:paraId="5FFD05A7" w14:textId="08CEB7CE" w:rsidR="007A077E" w:rsidRDefault="007A077E" w:rsidP="00C52C94">
      <w:pPr>
        <w:keepNext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bCs/>
          <w:lang w:eastAsia="ru-RU"/>
        </w:rPr>
      </w:pPr>
      <w:r w:rsidRPr="007A077E">
        <w:rPr>
          <w:rFonts w:ascii="Times New Roman" w:eastAsia="Times New Roman" w:hAnsi="Times New Roman"/>
          <w:bCs/>
          <w:lang w:eastAsia="ru-RU"/>
        </w:rPr>
        <w:t>В случае изменения ставки НДС, предусмотренной в ст. 164 Налогового кодекса РФ, статуса налогоплательщика, Цена Договора остается неизменной, Исполнитель не вправе требовать пересмотра стоимости услуг (Цены Договора)</w:t>
      </w:r>
      <w:r>
        <w:rPr>
          <w:rFonts w:ascii="Times New Roman" w:eastAsia="Times New Roman" w:hAnsi="Times New Roman"/>
          <w:bCs/>
          <w:lang w:eastAsia="ru-RU"/>
        </w:rPr>
        <w:t>.</w:t>
      </w:r>
    </w:p>
    <w:p w14:paraId="1C52BB59" w14:textId="5985BB88" w:rsidR="002C61B1" w:rsidRDefault="002C61B1" w:rsidP="00C52C94">
      <w:pPr>
        <w:keepNext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bCs/>
          <w:lang w:eastAsia="ru-RU"/>
        </w:rPr>
      </w:pPr>
      <w:r w:rsidRPr="00EF340A">
        <w:rPr>
          <w:rFonts w:ascii="Times New Roman" w:eastAsia="Times New Roman" w:hAnsi="Times New Roman"/>
          <w:bCs/>
          <w:lang w:eastAsia="ru-RU"/>
        </w:rPr>
        <w:t xml:space="preserve">В Цену Договора включаются все расходы </w:t>
      </w:r>
      <w:r w:rsidR="00D6759C" w:rsidRPr="00EF340A">
        <w:rPr>
          <w:rFonts w:ascii="Times New Roman" w:eastAsia="Times New Roman" w:hAnsi="Times New Roman"/>
          <w:bCs/>
          <w:lang w:eastAsia="ru-RU"/>
        </w:rPr>
        <w:t xml:space="preserve">Исполнителя </w:t>
      </w:r>
      <w:r w:rsidRPr="00EF340A">
        <w:rPr>
          <w:rFonts w:ascii="Times New Roman" w:eastAsia="Times New Roman" w:hAnsi="Times New Roman"/>
          <w:bCs/>
          <w:lang w:eastAsia="ru-RU"/>
        </w:rPr>
        <w:t xml:space="preserve">по </w:t>
      </w:r>
      <w:r w:rsidR="00C142D0" w:rsidRPr="00EF340A">
        <w:rPr>
          <w:rFonts w:ascii="Times New Roman" w:eastAsia="Times New Roman" w:hAnsi="Times New Roman"/>
          <w:bCs/>
          <w:lang w:eastAsia="ru-RU"/>
        </w:rPr>
        <w:t>оказанию</w:t>
      </w:r>
      <w:r w:rsidRPr="00EF340A">
        <w:rPr>
          <w:rFonts w:ascii="Times New Roman" w:eastAsia="Times New Roman" w:hAnsi="Times New Roman"/>
          <w:bCs/>
          <w:lang w:eastAsia="ru-RU"/>
        </w:rPr>
        <w:t xml:space="preserve"> </w:t>
      </w:r>
      <w:r w:rsidR="00C142D0" w:rsidRPr="00EF340A">
        <w:rPr>
          <w:rFonts w:ascii="Times New Roman" w:eastAsia="Times New Roman" w:hAnsi="Times New Roman"/>
          <w:bCs/>
          <w:lang w:eastAsia="ru-RU"/>
        </w:rPr>
        <w:t>услуг</w:t>
      </w:r>
      <w:r w:rsidRPr="00EF340A">
        <w:rPr>
          <w:rFonts w:ascii="Times New Roman" w:eastAsia="Times New Roman" w:hAnsi="Times New Roman"/>
          <w:bCs/>
          <w:lang w:eastAsia="ru-RU"/>
        </w:rPr>
        <w:t xml:space="preserve"> с учетом </w:t>
      </w:r>
      <w:r w:rsidR="002C390B">
        <w:rPr>
          <w:rFonts w:ascii="Times New Roman" w:eastAsia="Times New Roman" w:hAnsi="Times New Roman"/>
          <w:bCs/>
          <w:lang w:eastAsia="ru-RU"/>
        </w:rPr>
        <w:t xml:space="preserve">всех </w:t>
      </w:r>
      <w:r w:rsidRPr="00EF340A">
        <w:rPr>
          <w:rFonts w:ascii="Times New Roman" w:eastAsia="Times New Roman" w:hAnsi="Times New Roman"/>
          <w:bCs/>
          <w:lang w:eastAsia="ru-RU"/>
        </w:rPr>
        <w:t>расходов</w:t>
      </w:r>
      <w:r w:rsidR="002C390B">
        <w:rPr>
          <w:rFonts w:ascii="Times New Roman" w:eastAsia="Times New Roman" w:hAnsi="Times New Roman"/>
          <w:bCs/>
          <w:lang w:eastAsia="ru-RU"/>
        </w:rPr>
        <w:t>, необходимых для оказания услуг, в том числе</w:t>
      </w:r>
      <w:r w:rsidRPr="00EF340A">
        <w:rPr>
          <w:rFonts w:ascii="Times New Roman" w:eastAsia="Times New Roman" w:hAnsi="Times New Roman"/>
          <w:bCs/>
          <w:lang w:eastAsia="ru-RU"/>
        </w:rPr>
        <w:t xml:space="preserve"> на инвентарь, рабочую одежду,</w:t>
      </w:r>
      <w:r w:rsidRPr="00EF340A">
        <w:rPr>
          <w:rFonts w:asciiTheme="minorHAnsi" w:eastAsiaTheme="minorHAnsi" w:hAnsiTheme="minorHAnsi" w:cstheme="minorBidi"/>
        </w:rPr>
        <w:t xml:space="preserve"> </w:t>
      </w:r>
      <w:r w:rsidRPr="00EF340A">
        <w:rPr>
          <w:rFonts w:ascii="Times New Roman" w:eastAsia="Times New Roman" w:hAnsi="Times New Roman"/>
          <w:bCs/>
          <w:lang w:eastAsia="ru-RU"/>
        </w:rPr>
        <w:t>амортизацию оборудования, транс</w:t>
      </w:r>
      <w:r w:rsidR="0058745B" w:rsidRPr="00EF340A">
        <w:rPr>
          <w:rFonts w:ascii="Times New Roman" w:eastAsia="Times New Roman" w:hAnsi="Times New Roman"/>
          <w:bCs/>
          <w:lang w:eastAsia="ru-RU"/>
        </w:rPr>
        <w:t>портировку</w:t>
      </w:r>
      <w:r w:rsidRPr="00EF340A">
        <w:rPr>
          <w:rFonts w:ascii="Times New Roman" w:eastAsia="Times New Roman" w:hAnsi="Times New Roman"/>
          <w:bCs/>
          <w:lang w:eastAsia="ru-RU"/>
        </w:rPr>
        <w:t>, уплату налогов и других обязательных платежей.</w:t>
      </w:r>
      <w:r w:rsidR="00167782" w:rsidRPr="00167782">
        <w:rPr>
          <w:rFonts w:ascii="Times New Roman" w:eastAsia="Times New Roman" w:hAnsi="Times New Roman"/>
          <w:bCs/>
          <w:lang w:eastAsia="ru-RU"/>
        </w:rPr>
        <w:t xml:space="preserve"> </w:t>
      </w:r>
    </w:p>
    <w:p w14:paraId="74619269" w14:textId="309DD2CB" w:rsidR="00EF340A" w:rsidRPr="00EF340A" w:rsidRDefault="00EF340A" w:rsidP="00C52C94">
      <w:pPr>
        <w:keepNext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bCs/>
          <w:lang w:eastAsia="ru-RU"/>
        </w:rPr>
      </w:pPr>
      <w:r w:rsidRPr="00EF340A">
        <w:rPr>
          <w:rFonts w:ascii="Times New Roman" w:eastAsia="Times New Roman" w:hAnsi="Times New Roman"/>
          <w:bCs/>
          <w:lang w:eastAsia="ru-RU"/>
        </w:rPr>
        <w:t xml:space="preserve">Цена </w:t>
      </w:r>
      <w:r w:rsidR="006C62BC">
        <w:rPr>
          <w:rFonts w:ascii="Times New Roman" w:eastAsia="Times New Roman" w:hAnsi="Times New Roman"/>
          <w:bCs/>
          <w:lang w:eastAsia="ru-RU"/>
        </w:rPr>
        <w:t>Договора</w:t>
      </w:r>
      <w:r w:rsidRPr="00EF340A">
        <w:rPr>
          <w:rFonts w:ascii="Times New Roman" w:eastAsia="Times New Roman" w:hAnsi="Times New Roman"/>
          <w:bCs/>
          <w:lang w:eastAsia="ru-RU"/>
        </w:rPr>
        <w:t xml:space="preserve"> сформирована методом сопоставимых рыночных цен (анализ рынка) на основании информации о рыночных ценах идентичных товаров при проведении закупки посредством Электронного магазина.</w:t>
      </w:r>
    </w:p>
    <w:p w14:paraId="02E69F75" w14:textId="2237C4C7" w:rsidR="00085730" w:rsidRPr="002C61B1" w:rsidRDefault="00085730" w:rsidP="00C52C94">
      <w:pPr>
        <w:keepNext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 xml:space="preserve">Источник финансирования: </w:t>
      </w:r>
      <w:r w:rsidRPr="00085730">
        <w:rPr>
          <w:rFonts w:ascii="Times New Roman" w:eastAsia="Times New Roman" w:hAnsi="Times New Roman"/>
          <w:bCs/>
          <w:lang w:eastAsia="ru-RU"/>
        </w:rPr>
        <w:t>Внебюджетные средства:</w:t>
      </w:r>
      <w:r>
        <w:rPr>
          <w:rFonts w:ascii="Times New Roman" w:eastAsia="Times New Roman" w:hAnsi="Times New Roman"/>
          <w:bCs/>
          <w:lang w:eastAsia="ru-RU"/>
        </w:rPr>
        <w:t xml:space="preserve"> средства от приносящей доход деятельности.</w:t>
      </w:r>
    </w:p>
    <w:p w14:paraId="04CE4B4C" w14:textId="4C910366" w:rsidR="00781EC9" w:rsidRPr="00781EC9" w:rsidRDefault="002C61B1" w:rsidP="00781EC9">
      <w:pPr>
        <w:widowControl w:val="0"/>
        <w:suppressLineNumber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3.2. </w:t>
      </w:r>
      <w:r w:rsidR="00781EC9" w:rsidRPr="00781EC9">
        <w:rPr>
          <w:rFonts w:ascii="Times New Roman" w:eastAsia="Times New Roman" w:hAnsi="Times New Roman"/>
          <w:lang w:eastAsia="ru-RU"/>
        </w:rPr>
        <w:t xml:space="preserve">Оплата услуг производится в соответствии с Расчетом стоимости услуг (Приложение № 2 к </w:t>
      </w:r>
      <w:r w:rsidR="00781EC9">
        <w:rPr>
          <w:rFonts w:ascii="Times New Roman" w:eastAsia="Times New Roman" w:hAnsi="Times New Roman"/>
          <w:lang w:eastAsia="ru-RU"/>
        </w:rPr>
        <w:lastRenderedPageBreak/>
        <w:t>Договору</w:t>
      </w:r>
      <w:r w:rsidR="00781EC9" w:rsidRPr="00781EC9">
        <w:rPr>
          <w:rFonts w:ascii="Times New Roman" w:eastAsia="Times New Roman" w:hAnsi="Times New Roman"/>
          <w:lang w:eastAsia="ru-RU"/>
        </w:rPr>
        <w:t xml:space="preserve">) в размере стоимости фактически оказанных услуг, путем перечисления денежных средств на расчетный счёт Исполнителя в течение 7 (семи) рабочих дней с даты приемки оказанных услуг. Оплата осуществляется на основании </w:t>
      </w:r>
      <w:bookmarkStart w:id="0" w:name="_Hlk208932723"/>
      <w:r w:rsidR="00781EC9" w:rsidRPr="00781EC9">
        <w:rPr>
          <w:rFonts w:ascii="Times New Roman" w:eastAsia="Times New Roman" w:hAnsi="Times New Roman"/>
          <w:lang w:eastAsia="ru-RU"/>
        </w:rPr>
        <w:t xml:space="preserve">Акта </w:t>
      </w:r>
      <w:r w:rsidR="006C62BC">
        <w:rPr>
          <w:rFonts w:ascii="Times New Roman" w:eastAsia="Times New Roman" w:hAnsi="Times New Roman"/>
          <w:lang w:eastAsia="ru-RU"/>
        </w:rPr>
        <w:t>сдачи приемки оказанных</w:t>
      </w:r>
      <w:r w:rsidR="00781EC9" w:rsidRPr="00781EC9">
        <w:rPr>
          <w:rFonts w:ascii="Times New Roman" w:eastAsia="Times New Roman" w:hAnsi="Times New Roman"/>
          <w:lang w:eastAsia="ru-RU"/>
        </w:rPr>
        <w:t xml:space="preserve"> услуг</w:t>
      </w:r>
      <w:bookmarkEnd w:id="0"/>
      <w:r w:rsidR="00781EC9" w:rsidRPr="00781EC9">
        <w:rPr>
          <w:rFonts w:ascii="Times New Roman" w:eastAsia="Times New Roman" w:hAnsi="Times New Roman"/>
          <w:lang w:eastAsia="ru-RU"/>
        </w:rPr>
        <w:t xml:space="preserve">, </w:t>
      </w:r>
      <w:r w:rsidR="00EF340A" w:rsidRPr="00EF340A">
        <w:rPr>
          <w:rFonts w:ascii="Times New Roman" w:eastAsia="Times New Roman" w:hAnsi="Times New Roman"/>
          <w:lang w:eastAsia="ru-RU"/>
        </w:rPr>
        <w:t>акта приемки товаров, работ, услуг по форме 0510452, утвержденной Приказом Ми</w:t>
      </w:r>
      <w:r w:rsidR="00EF340A">
        <w:rPr>
          <w:rFonts w:ascii="Times New Roman" w:eastAsia="Times New Roman" w:hAnsi="Times New Roman"/>
          <w:lang w:eastAsia="ru-RU"/>
        </w:rPr>
        <w:t>нфина России от 15.04.2021 N 61</w:t>
      </w:r>
      <w:r w:rsidR="00EF340A">
        <w:rPr>
          <w:rFonts w:asciiTheme="minorHAnsi" w:eastAsia="Times New Roman" w:hAnsiTheme="minorHAnsi"/>
          <w:lang w:eastAsia="ru-RU"/>
        </w:rPr>
        <w:t xml:space="preserve">, </w:t>
      </w:r>
      <w:r w:rsidR="00781EC9" w:rsidRPr="00781EC9">
        <w:rPr>
          <w:rFonts w:ascii="Times New Roman" w:eastAsia="Times New Roman" w:hAnsi="Times New Roman"/>
          <w:lang w:eastAsia="ru-RU"/>
        </w:rPr>
        <w:t>подписанного Сторонами, и счета, выставленного Исполнителем</w:t>
      </w:r>
      <w:r w:rsidR="00286100">
        <w:rPr>
          <w:rFonts w:ascii="Times New Roman" w:eastAsia="Times New Roman" w:hAnsi="Times New Roman"/>
          <w:lang w:eastAsia="ru-RU"/>
        </w:rPr>
        <w:t>, счета-фактуры (если применимо)</w:t>
      </w:r>
      <w:r w:rsidR="00781EC9" w:rsidRPr="00781EC9">
        <w:rPr>
          <w:rFonts w:ascii="Times New Roman" w:eastAsia="Times New Roman" w:hAnsi="Times New Roman"/>
          <w:lang w:eastAsia="ru-RU"/>
        </w:rPr>
        <w:t xml:space="preserve">. Обязательным требованием является указание в счетах и актах ссылки на заключенный </w:t>
      </w:r>
      <w:r w:rsidR="00781EC9">
        <w:rPr>
          <w:rFonts w:ascii="Times New Roman" w:eastAsia="Times New Roman" w:hAnsi="Times New Roman"/>
          <w:lang w:eastAsia="ru-RU"/>
        </w:rPr>
        <w:t>Договор</w:t>
      </w:r>
      <w:r w:rsidR="00781EC9" w:rsidRPr="00781EC9">
        <w:rPr>
          <w:rFonts w:ascii="Times New Roman" w:eastAsia="Times New Roman" w:hAnsi="Times New Roman"/>
          <w:lang w:eastAsia="ru-RU"/>
        </w:rPr>
        <w:t xml:space="preserve"> и его реквизиты.</w:t>
      </w:r>
    </w:p>
    <w:p w14:paraId="28262786" w14:textId="72F97978" w:rsidR="00EF340A" w:rsidRPr="00EF340A" w:rsidRDefault="00EF340A" w:rsidP="00781EC9">
      <w:pPr>
        <w:widowControl w:val="0"/>
        <w:suppressLineNumber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F340A">
        <w:rPr>
          <w:rFonts w:ascii="Times New Roman" w:eastAsia="Times New Roman" w:hAnsi="Times New Roman"/>
          <w:lang w:eastAsia="ru-RU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по Договору,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F96FD3A" w14:textId="1836C47D" w:rsidR="002C61B1" w:rsidRPr="002C61B1" w:rsidRDefault="002C61B1" w:rsidP="00C52C94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caps/>
          <w:lang w:eastAsia="ru-RU"/>
        </w:rPr>
        <w:t>3.</w:t>
      </w:r>
      <w:r w:rsidR="00781EC9">
        <w:rPr>
          <w:rFonts w:ascii="Times New Roman" w:eastAsia="Times New Roman" w:hAnsi="Times New Roman"/>
          <w:caps/>
          <w:lang w:eastAsia="ru-RU"/>
        </w:rPr>
        <w:t>3</w:t>
      </w:r>
      <w:r w:rsidRPr="002C61B1">
        <w:rPr>
          <w:rFonts w:ascii="Times New Roman" w:eastAsia="Times New Roman" w:hAnsi="Times New Roman"/>
          <w:caps/>
          <w:lang w:eastAsia="ru-RU"/>
        </w:rPr>
        <w:t xml:space="preserve">.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="00781EC9">
        <w:rPr>
          <w:rFonts w:ascii="Times New Roman" w:eastAsia="Times New Roman" w:hAnsi="Times New Roman"/>
          <w:lang w:eastAsia="ru-RU"/>
        </w:rPr>
        <w:t>и</w:t>
      </w:r>
      <w:r w:rsidRPr="002C61B1">
        <w:rPr>
          <w:rFonts w:ascii="Times New Roman" w:eastAsia="Times New Roman" w:hAnsi="Times New Roman"/>
          <w:lang w:eastAsia="ru-RU"/>
        </w:rPr>
        <w:t xml:space="preserve">, </w:t>
      </w:r>
      <w:r w:rsidR="00C142D0">
        <w:rPr>
          <w:rFonts w:ascii="Times New Roman" w:eastAsia="Times New Roman" w:hAnsi="Times New Roman"/>
          <w:lang w:eastAsia="ru-RU"/>
        </w:rPr>
        <w:t>оказанные</w:t>
      </w:r>
      <w:r w:rsidRPr="002C61B1">
        <w:rPr>
          <w:rFonts w:ascii="Times New Roman" w:eastAsia="Times New Roman" w:hAnsi="Times New Roman"/>
          <w:caps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е</w:t>
      </w:r>
      <w:r w:rsidRPr="002C61B1">
        <w:rPr>
          <w:rFonts w:ascii="Times New Roman" w:eastAsia="Times New Roman" w:hAnsi="Times New Roman"/>
          <w:lang w:eastAsia="ru-RU"/>
        </w:rPr>
        <w:t xml:space="preserve">м сверх объемов и стоимости, предусмотренных Договором, не подлежат оплате Заказчиком. </w:t>
      </w:r>
    </w:p>
    <w:p w14:paraId="6E7D80F2" w14:textId="51A10219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Theme="minorHAnsi" w:hAnsi="Times New Roman"/>
        </w:rPr>
      </w:pPr>
      <w:r w:rsidRPr="002C61B1">
        <w:rPr>
          <w:rFonts w:ascii="Times New Roman" w:eastAsia="Times New Roman" w:hAnsi="Times New Roman"/>
          <w:lang w:eastAsia="ru-RU"/>
        </w:rPr>
        <w:t>3.</w:t>
      </w:r>
      <w:r w:rsidR="00781EC9">
        <w:rPr>
          <w:rFonts w:ascii="Times New Roman" w:eastAsia="Times New Roman" w:hAnsi="Times New Roman"/>
          <w:lang w:eastAsia="ru-RU"/>
        </w:rPr>
        <w:t>4</w:t>
      </w:r>
      <w:r w:rsidRPr="002C61B1">
        <w:rPr>
          <w:rFonts w:ascii="Times New Roman" w:eastAsia="Times New Roman" w:hAnsi="Times New Roman"/>
          <w:lang w:eastAsia="ru-RU"/>
        </w:rPr>
        <w:t xml:space="preserve">. </w:t>
      </w:r>
      <w:r w:rsidRPr="002C61B1">
        <w:rPr>
          <w:rFonts w:ascii="Times New Roman" w:eastAsiaTheme="minorHAnsi" w:hAnsi="Times New Roman"/>
        </w:rPr>
        <w:t>Оплата производится в установленном порядке через Комитет финансов Санкт-Петербурга в соответствии с Приказом Казначейства России от 14.05.2020 № 21н «О Порядке казначейского обслуживания». Датой исполнения Заказчиком обязательств по оплате считается дата отметки Комитета финансов Санкт-Петербурга о списании средств.</w:t>
      </w:r>
    </w:p>
    <w:p w14:paraId="5FC8ACD0" w14:textId="77777777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14:paraId="309A8CCB" w14:textId="77777777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>4. Права и обязанности Заказчика</w:t>
      </w:r>
    </w:p>
    <w:p w14:paraId="34180A6F" w14:textId="77777777" w:rsidR="002C61B1" w:rsidRPr="002C61B1" w:rsidRDefault="002C61B1" w:rsidP="00C52C94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u w:val="single"/>
          <w:lang w:eastAsia="ru-RU"/>
        </w:rPr>
      </w:pPr>
      <w:r w:rsidRPr="002C61B1">
        <w:rPr>
          <w:rFonts w:ascii="Times New Roman" w:eastAsia="Times New Roman" w:hAnsi="Times New Roman"/>
          <w:u w:val="single"/>
          <w:lang w:eastAsia="ru-RU"/>
        </w:rPr>
        <w:t>4.1. Заказчик обязан:</w:t>
      </w:r>
    </w:p>
    <w:p w14:paraId="19551121" w14:textId="51ACC7A8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4.1.1. Принять в установленном Договором порядке </w:t>
      </w:r>
      <w:r w:rsidR="00C142D0">
        <w:rPr>
          <w:rFonts w:ascii="Times New Roman" w:eastAsia="Times New Roman" w:hAnsi="Times New Roman"/>
          <w:lang w:eastAsia="ru-RU"/>
        </w:rPr>
        <w:t>оказанные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е</w:t>
      </w:r>
      <w:r w:rsidRPr="002C61B1">
        <w:rPr>
          <w:rFonts w:ascii="Times New Roman" w:eastAsia="Times New Roman" w:hAnsi="Times New Roman"/>
          <w:lang w:eastAsia="ru-RU"/>
        </w:rPr>
        <w:t xml:space="preserve">м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="00781EC9">
        <w:rPr>
          <w:rFonts w:ascii="Times New Roman" w:eastAsia="Times New Roman" w:hAnsi="Times New Roman"/>
          <w:lang w:eastAsia="ru-RU"/>
        </w:rPr>
        <w:t>и</w:t>
      </w:r>
      <w:r w:rsidRPr="002C61B1">
        <w:rPr>
          <w:rFonts w:ascii="Times New Roman" w:eastAsia="Times New Roman" w:hAnsi="Times New Roman"/>
          <w:lang w:eastAsia="ru-RU"/>
        </w:rPr>
        <w:t xml:space="preserve"> в соответствии с условиями Договора.</w:t>
      </w:r>
    </w:p>
    <w:p w14:paraId="6F7ED96E" w14:textId="20618EFF" w:rsid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4.1.2. На основании представленных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е</w:t>
      </w:r>
      <w:r w:rsidRPr="002C61B1">
        <w:rPr>
          <w:rFonts w:ascii="Times New Roman" w:eastAsia="Times New Roman" w:hAnsi="Times New Roman"/>
          <w:lang w:eastAsia="ru-RU"/>
        </w:rPr>
        <w:t xml:space="preserve">м и оформленных в установленном порядке Заказчиком актов и счетов обеспечить оплату </w:t>
      </w:r>
      <w:r w:rsidR="00781EC9">
        <w:rPr>
          <w:rFonts w:ascii="Times New Roman" w:eastAsia="Times New Roman" w:hAnsi="Times New Roman"/>
          <w:lang w:eastAsia="ru-RU"/>
        </w:rPr>
        <w:t>оказанных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в пределах установленной Договором стоимости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>, с учетом выявленных при их сдаче недостатков (при их наличии).</w:t>
      </w:r>
      <w:r w:rsidR="00A77971">
        <w:rPr>
          <w:rFonts w:ascii="Times New Roman" w:eastAsia="Times New Roman" w:hAnsi="Times New Roman"/>
          <w:lang w:eastAsia="ru-RU"/>
        </w:rPr>
        <w:t xml:space="preserve"> </w:t>
      </w:r>
    </w:p>
    <w:p w14:paraId="6044E455" w14:textId="20B0F9ED" w:rsidR="00290B10" w:rsidRDefault="00290B10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4.1.3. </w:t>
      </w:r>
      <w:r w:rsidRPr="00290B10">
        <w:rPr>
          <w:rFonts w:ascii="Times New Roman" w:eastAsia="Times New Roman" w:hAnsi="Times New Roman"/>
          <w:lang w:eastAsia="ru-RU"/>
        </w:rPr>
        <w:t>Обеспечить доступ Исполнителю и его персоналу на территорию Заказчика</w:t>
      </w:r>
      <w:r>
        <w:rPr>
          <w:rFonts w:ascii="Times New Roman" w:eastAsia="Times New Roman" w:hAnsi="Times New Roman"/>
          <w:lang w:eastAsia="ru-RU"/>
        </w:rPr>
        <w:t xml:space="preserve"> для оказания услуг.</w:t>
      </w:r>
    </w:p>
    <w:p w14:paraId="6B271F36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u w:val="single"/>
          <w:lang w:eastAsia="ru-RU"/>
        </w:rPr>
      </w:pPr>
      <w:r w:rsidRPr="002C61B1">
        <w:rPr>
          <w:rFonts w:ascii="Times New Roman" w:eastAsia="Times New Roman" w:hAnsi="Times New Roman"/>
          <w:u w:val="single"/>
          <w:lang w:eastAsia="ru-RU"/>
        </w:rPr>
        <w:t>4.2. Заказчик вправе:</w:t>
      </w:r>
    </w:p>
    <w:p w14:paraId="56E552BA" w14:textId="68FA7AFE" w:rsidR="002C61B1" w:rsidRPr="002C61B1" w:rsidRDefault="002C61B1" w:rsidP="00C52C94">
      <w:pPr>
        <w:shd w:val="clear" w:color="auto" w:fill="FFFFFF"/>
        <w:suppressAutoHyphens/>
        <w:spacing w:after="0" w:line="240" w:lineRule="auto"/>
        <w:ind w:right="34"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4.2.1. Требовать от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я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781EC9">
        <w:rPr>
          <w:rFonts w:ascii="Times New Roman" w:eastAsia="Times New Roman" w:hAnsi="Times New Roman"/>
          <w:lang w:eastAsia="ru-RU"/>
        </w:rPr>
        <w:t>надлежащего оказани</w:t>
      </w:r>
      <w:r w:rsidRPr="002C61B1">
        <w:rPr>
          <w:rFonts w:ascii="Times New Roman" w:eastAsia="Times New Roman" w:hAnsi="Times New Roman"/>
          <w:lang w:eastAsia="ru-RU"/>
        </w:rPr>
        <w:t xml:space="preserve">я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в соответствии с Договором и приложениями к нему, действующими нормативными правовыми актами, регламентирующими порядок </w:t>
      </w:r>
      <w:r w:rsidR="00781EC9">
        <w:rPr>
          <w:rFonts w:ascii="Times New Roman" w:eastAsia="Times New Roman" w:hAnsi="Times New Roman"/>
          <w:lang w:eastAsia="ru-RU"/>
        </w:rPr>
        <w:t>оказания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по предмету Договора, своевременного устранения выявленных недостатков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либо исполнения иных действий.</w:t>
      </w:r>
    </w:p>
    <w:p w14:paraId="36A38A01" w14:textId="28586F21" w:rsidR="002C61B1" w:rsidRPr="002C61B1" w:rsidRDefault="002C61B1" w:rsidP="00C52C94">
      <w:pPr>
        <w:shd w:val="clear" w:color="auto" w:fill="FFFFFF"/>
        <w:suppressAutoHyphens/>
        <w:spacing w:after="0" w:line="240" w:lineRule="auto"/>
        <w:ind w:right="34"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4.2.2. Требовать представления надлежащим образом, оформленных отчетных и финансовых документов, подтверждающих исполнение </w:t>
      </w:r>
      <w:r w:rsidR="00781EC9">
        <w:rPr>
          <w:rFonts w:ascii="Times New Roman" w:eastAsia="Times New Roman" w:hAnsi="Times New Roman"/>
          <w:lang w:eastAsia="ru-RU"/>
        </w:rPr>
        <w:t>Исполнителе</w:t>
      </w:r>
      <w:r w:rsidRPr="002C61B1">
        <w:rPr>
          <w:rFonts w:ascii="Times New Roman" w:eastAsia="Times New Roman" w:hAnsi="Times New Roman"/>
          <w:lang w:eastAsia="ru-RU"/>
        </w:rPr>
        <w:t>м обязательств в соответствии с Договором.</w:t>
      </w:r>
    </w:p>
    <w:p w14:paraId="3AF21970" w14:textId="77777777" w:rsidR="002C61B1" w:rsidRPr="002C61B1" w:rsidRDefault="002C61B1" w:rsidP="00C52C94">
      <w:pPr>
        <w:shd w:val="clear" w:color="auto" w:fill="FFFFFF"/>
        <w:suppressAutoHyphens/>
        <w:spacing w:after="0" w:line="240" w:lineRule="auto"/>
        <w:ind w:right="34"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4.2.3. Запрашивать информацию о ходе и состоянии исполнения обязательств по Договору.</w:t>
      </w:r>
    </w:p>
    <w:p w14:paraId="74C6A5B1" w14:textId="4FC4A532" w:rsidR="002C61B1" w:rsidRPr="002C61B1" w:rsidRDefault="002C61B1" w:rsidP="00C52C94">
      <w:pPr>
        <w:shd w:val="clear" w:color="auto" w:fill="FFFFFF"/>
        <w:suppressAutoHyphens/>
        <w:spacing w:after="0" w:line="240" w:lineRule="auto"/>
        <w:ind w:right="34"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4.2.4. Осуществлять контроль за ходом </w:t>
      </w:r>
      <w:r w:rsidR="00781EC9">
        <w:rPr>
          <w:rFonts w:ascii="Times New Roman" w:eastAsia="Times New Roman" w:hAnsi="Times New Roman"/>
          <w:lang w:eastAsia="ru-RU"/>
        </w:rPr>
        <w:t>оказания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, не вмешиваясь в оперативно-хозяйственную деятельность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я</w:t>
      </w:r>
      <w:r w:rsidRPr="002C61B1">
        <w:rPr>
          <w:rFonts w:ascii="Times New Roman" w:eastAsia="Times New Roman" w:hAnsi="Times New Roman"/>
          <w:lang w:eastAsia="ru-RU"/>
        </w:rPr>
        <w:t xml:space="preserve">. Если во время </w:t>
      </w:r>
      <w:r w:rsidR="00781EC9">
        <w:rPr>
          <w:rFonts w:ascii="Times New Roman" w:eastAsia="Times New Roman" w:hAnsi="Times New Roman"/>
          <w:lang w:eastAsia="ru-RU"/>
        </w:rPr>
        <w:t>оказания услуг</w:t>
      </w:r>
      <w:r w:rsidRPr="002C61B1">
        <w:rPr>
          <w:rFonts w:ascii="Times New Roman" w:eastAsia="Times New Roman" w:hAnsi="Times New Roman"/>
          <w:lang w:eastAsia="ru-RU"/>
        </w:rPr>
        <w:t xml:space="preserve"> станет очевидным, что она не будет выполнена надлежащим образом, Заказчик вправе назначить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ю</w:t>
      </w:r>
      <w:r w:rsidRPr="002C61B1">
        <w:rPr>
          <w:rFonts w:ascii="Times New Roman" w:eastAsia="Times New Roman" w:hAnsi="Times New Roman"/>
          <w:lang w:eastAsia="ru-RU"/>
        </w:rPr>
        <w:t xml:space="preserve"> разумный срок для устранения недостатков и, при неисполнении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е</w:t>
      </w:r>
      <w:r w:rsidRPr="002C61B1">
        <w:rPr>
          <w:rFonts w:ascii="Times New Roman" w:eastAsia="Times New Roman" w:hAnsi="Times New Roman"/>
          <w:lang w:eastAsia="ru-RU"/>
        </w:rPr>
        <w:t>м в назначенный срок этого требования, Заказчик вправе отказаться от исполнения Договора и потребовать возмещения причиненных убытков.</w:t>
      </w:r>
    </w:p>
    <w:p w14:paraId="03CF6680" w14:textId="4BD4103A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4.2.5. 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проведении экспертизы </w:t>
      </w:r>
      <w:r w:rsidR="00781EC9">
        <w:rPr>
          <w:rFonts w:ascii="Times New Roman" w:eastAsia="Times New Roman" w:hAnsi="Times New Roman"/>
          <w:lang w:eastAsia="ru-RU"/>
        </w:rPr>
        <w:t>оказанных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469BDEE4" w14:textId="61B0B315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 xml:space="preserve">4.2.6. Отказаться от принятия и оплаты </w:t>
      </w:r>
      <w:r w:rsidR="00C142D0">
        <w:rPr>
          <w:rFonts w:ascii="Times New Roman" w:eastAsia="Times New Roman" w:hAnsi="Times New Roman"/>
          <w:bCs/>
          <w:lang w:eastAsia="ru-RU"/>
        </w:rPr>
        <w:t>услуг</w:t>
      </w:r>
      <w:r w:rsidRPr="002C61B1">
        <w:rPr>
          <w:rFonts w:ascii="Times New Roman" w:eastAsia="Times New Roman" w:hAnsi="Times New Roman"/>
          <w:bCs/>
          <w:lang w:eastAsia="ru-RU"/>
        </w:rPr>
        <w:t>, не соответствующих требованиям Договора.</w:t>
      </w:r>
    </w:p>
    <w:p w14:paraId="64C2B8FA" w14:textId="304D5BAA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 xml:space="preserve">4.2.7. Потребовать возврата уплаченных сумм в случае оплаты </w:t>
      </w:r>
      <w:r w:rsidR="00C142D0">
        <w:rPr>
          <w:rFonts w:ascii="Times New Roman" w:eastAsia="Times New Roman" w:hAnsi="Times New Roman"/>
          <w:bCs/>
          <w:lang w:eastAsia="ru-RU"/>
        </w:rPr>
        <w:t>услуг</w:t>
      </w:r>
      <w:r w:rsidRPr="002C61B1">
        <w:rPr>
          <w:rFonts w:ascii="Times New Roman" w:eastAsia="Times New Roman" w:hAnsi="Times New Roman"/>
          <w:bCs/>
          <w:lang w:eastAsia="ru-RU"/>
        </w:rPr>
        <w:t>, не соответствующих требованиям Договора, до устранения выявленных недостатков, а также выплаты неустойки</w:t>
      </w:r>
      <w:r w:rsidR="007844CA">
        <w:rPr>
          <w:rFonts w:ascii="Times New Roman" w:eastAsia="Times New Roman" w:hAnsi="Times New Roman"/>
          <w:bCs/>
          <w:lang w:eastAsia="ru-RU"/>
        </w:rPr>
        <w:t>.</w:t>
      </w:r>
    </w:p>
    <w:p w14:paraId="1D3F3B18" w14:textId="77777777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14:paraId="1DCACD41" w14:textId="628C07F4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5. Права и обязанности </w:t>
      </w:r>
      <w:r w:rsidR="00C142D0">
        <w:rPr>
          <w:rFonts w:ascii="Times New Roman" w:eastAsia="Times New Roman" w:hAnsi="Times New Roman"/>
          <w:b/>
          <w:bCs/>
          <w:lang w:eastAsia="ru-RU"/>
        </w:rPr>
        <w:t>Исполнител</w:t>
      </w:r>
      <w:r w:rsidR="00781EC9">
        <w:rPr>
          <w:rFonts w:ascii="Times New Roman" w:eastAsia="Times New Roman" w:hAnsi="Times New Roman"/>
          <w:b/>
          <w:bCs/>
          <w:lang w:eastAsia="ru-RU"/>
        </w:rPr>
        <w:t>я</w:t>
      </w:r>
    </w:p>
    <w:p w14:paraId="0830FFAC" w14:textId="2987A4A5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u w:val="single"/>
          <w:lang w:eastAsia="ru-RU"/>
        </w:rPr>
      </w:pPr>
      <w:r w:rsidRPr="002C61B1">
        <w:rPr>
          <w:rFonts w:ascii="Times New Roman" w:eastAsia="Times New Roman" w:hAnsi="Times New Roman"/>
          <w:u w:val="single"/>
          <w:lang w:eastAsia="ru-RU"/>
        </w:rPr>
        <w:t xml:space="preserve">5.1. </w:t>
      </w:r>
      <w:r w:rsidR="00C142D0">
        <w:rPr>
          <w:rFonts w:ascii="Times New Roman" w:eastAsia="Times New Roman" w:hAnsi="Times New Roman"/>
          <w:u w:val="single"/>
          <w:lang w:eastAsia="ru-RU"/>
        </w:rPr>
        <w:t>Исполнитель</w:t>
      </w:r>
      <w:r w:rsidRPr="002C61B1">
        <w:rPr>
          <w:rFonts w:ascii="Times New Roman" w:eastAsia="Times New Roman" w:hAnsi="Times New Roman"/>
          <w:u w:val="single"/>
          <w:lang w:eastAsia="ru-RU"/>
        </w:rPr>
        <w:t xml:space="preserve"> обязан:</w:t>
      </w:r>
    </w:p>
    <w:p w14:paraId="177C1E84" w14:textId="0ABB770F" w:rsidR="00A475BF" w:rsidRDefault="002C61B1" w:rsidP="00196F6D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5.1.1. </w:t>
      </w:r>
      <w:r w:rsidR="00781EC9">
        <w:rPr>
          <w:rFonts w:ascii="Times New Roman" w:eastAsia="Times New Roman" w:hAnsi="Times New Roman"/>
          <w:lang w:eastAsia="ru-RU"/>
        </w:rPr>
        <w:t>Оказать услуги</w:t>
      </w:r>
      <w:r w:rsidRPr="002C61B1">
        <w:rPr>
          <w:rFonts w:ascii="Times New Roman" w:eastAsia="Times New Roman" w:hAnsi="Times New Roman"/>
          <w:lang w:eastAsia="ru-RU"/>
        </w:rPr>
        <w:t xml:space="preserve"> в полном соответствии с условиями Договора и его приложениями, обеспечив надлежащее качество </w:t>
      </w:r>
      <w:r w:rsidR="00781EC9">
        <w:rPr>
          <w:rFonts w:ascii="Times New Roman" w:eastAsia="Times New Roman" w:hAnsi="Times New Roman"/>
          <w:lang w:eastAsia="ru-RU"/>
        </w:rPr>
        <w:t>оказа</w:t>
      </w:r>
      <w:r w:rsidRPr="002C61B1">
        <w:rPr>
          <w:rFonts w:ascii="Times New Roman" w:eastAsia="Times New Roman" w:hAnsi="Times New Roman"/>
          <w:lang w:eastAsia="ru-RU"/>
        </w:rPr>
        <w:t xml:space="preserve">ния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в соответствии с действующими нормами, стандартами и правилами выполнения данного рода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>, в сроки, установленные Договором</w:t>
      </w:r>
      <w:r w:rsidR="00A475BF">
        <w:rPr>
          <w:rFonts w:ascii="Times New Roman" w:eastAsia="Times New Roman" w:hAnsi="Times New Roman"/>
          <w:lang w:eastAsia="ru-RU"/>
        </w:rPr>
        <w:t>.</w:t>
      </w:r>
    </w:p>
    <w:p w14:paraId="64E665E3" w14:textId="6E7F4108" w:rsidR="006B6D38" w:rsidRDefault="006B6D38" w:rsidP="00196F6D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5.1.2. </w:t>
      </w:r>
      <w:r w:rsidR="00164687">
        <w:rPr>
          <w:rFonts w:ascii="Times New Roman" w:eastAsia="Times New Roman" w:hAnsi="Times New Roman"/>
          <w:lang w:eastAsia="ru-RU"/>
        </w:rPr>
        <w:t>Иметь необходимые разрешения, лицензии, предусмотренные для данного вида услуг, являющихся предметом Договора</w:t>
      </w:r>
      <w:r>
        <w:rPr>
          <w:rFonts w:ascii="Times New Roman" w:eastAsia="Times New Roman" w:hAnsi="Times New Roman"/>
          <w:lang w:eastAsia="ru-RU"/>
        </w:rPr>
        <w:t>.</w:t>
      </w:r>
    </w:p>
    <w:p w14:paraId="56222A31" w14:textId="1BCAEA90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lastRenderedPageBreak/>
        <w:t>5.1.</w:t>
      </w:r>
      <w:r w:rsidR="006B6D38">
        <w:rPr>
          <w:rFonts w:ascii="Times New Roman" w:eastAsia="Times New Roman" w:hAnsi="Times New Roman"/>
          <w:lang w:eastAsia="ru-RU"/>
        </w:rPr>
        <w:t>3</w:t>
      </w:r>
      <w:r w:rsidRPr="002C61B1">
        <w:rPr>
          <w:rFonts w:ascii="Times New Roman" w:eastAsia="Times New Roman" w:hAnsi="Times New Roman"/>
          <w:lang w:eastAsia="ru-RU"/>
        </w:rPr>
        <w:t xml:space="preserve">. Обеспечить своевременное устранение недостатков, выявленных при приемке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. Исправлять недостатки, допущенные при выполнении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, за свой счет в согласованные с Заказчиком сроки. </w:t>
      </w:r>
    </w:p>
    <w:p w14:paraId="77B98804" w14:textId="44FD3364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5.1.</w:t>
      </w:r>
      <w:r w:rsidR="006B6D38">
        <w:rPr>
          <w:rFonts w:ascii="Times New Roman" w:eastAsia="Times New Roman" w:hAnsi="Times New Roman"/>
          <w:lang w:eastAsia="ru-RU"/>
        </w:rPr>
        <w:t>4</w:t>
      </w:r>
      <w:r w:rsidRPr="002C61B1">
        <w:rPr>
          <w:rFonts w:ascii="Times New Roman" w:eastAsia="Times New Roman" w:hAnsi="Times New Roman"/>
          <w:lang w:eastAsia="ru-RU"/>
        </w:rPr>
        <w:t>. Исполнять полученные в ходе исполнения обязательств по Договору указания Заказчика</w:t>
      </w:r>
      <w:r w:rsidR="00D6759C">
        <w:rPr>
          <w:rFonts w:ascii="Times New Roman" w:eastAsia="Times New Roman" w:hAnsi="Times New Roman"/>
          <w:lang w:eastAsia="ru-RU"/>
        </w:rPr>
        <w:t>, касающиеся оказания услуг по Договору</w:t>
      </w:r>
      <w:r w:rsidRPr="002C61B1">
        <w:rPr>
          <w:rFonts w:ascii="Times New Roman" w:eastAsia="Times New Roman" w:hAnsi="Times New Roman"/>
          <w:lang w:eastAsia="ru-RU"/>
        </w:rPr>
        <w:t xml:space="preserve">, в том числе безвозмездно устранять обнаруженные </w:t>
      </w:r>
      <w:r w:rsidR="00D6759C">
        <w:rPr>
          <w:rFonts w:ascii="Times New Roman" w:eastAsia="Times New Roman" w:hAnsi="Times New Roman"/>
          <w:lang w:eastAsia="ru-RU"/>
        </w:rPr>
        <w:t>Заказчиком</w:t>
      </w:r>
      <w:r w:rsidRPr="002C61B1">
        <w:rPr>
          <w:rFonts w:ascii="Times New Roman" w:eastAsia="Times New Roman" w:hAnsi="Times New Roman"/>
          <w:lang w:eastAsia="ru-RU"/>
        </w:rPr>
        <w:t xml:space="preserve"> недостатки </w:t>
      </w:r>
      <w:r w:rsidR="00781EC9">
        <w:rPr>
          <w:rFonts w:ascii="Times New Roman" w:eastAsia="Times New Roman" w:hAnsi="Times New Roman"/>
          <w:lang w:eastAsia="ru-RU"/>
        </w:rPr>
        <w:t>оказанных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="00D6759C">
        <w:rPr>
          <w:rFonts w:ascii="Times New Roman" w:eastAsia="Times New Roman" w:hAnsi="Times New Roman"/>
          <w:lang w:eastAsia="ru-RU"/>
        </w:rPr>
        <w:t xml:space="preserve"> в течение 5 дней с момента получения от Заказчика соответствующего уведомления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23A40913" w14:textId="3B347A22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5.1.</w:t>
      </w:r>
      <w:r w:rsidR="006B6D38">
        <w:rPr>
          <w:rFonts w:ascii="Times New Roman" w:eastAsia="Times New Roman" w:hAnsi="Times New Roman"/>
          <w:lang w:eastAsia="ru-RU"/>
        </w:rPr>
        <w:t>5</w:t>
      </w:r>
      <w:r w:rsidRPr="002C61B1">
        <w:rPr>
          <w:rFonts w:ascii="Times New Roman" w:eastAsia="Times New Roman" w:hAnsi="Times New Roman"/>
          <w:lang w:eastAsia="ru-RU"/>
        </w:rPr>
        <w:t>. Передать надлежащим образом оформленные отчетные и финансовые документы в порядке и срок, установленные Договором.</w:t>
      </w:r>
    </w:p>
    <w:p w14:paraId="66FCEF0C" w14:textId="57D11FBE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5.1.</w:t>
      </w:r>
      <w:r w:rsidR="006B6D38">
        <w:rPr>
          <w:rFonts w:ascii="Times New Roman" w:eastAsia="Times New Roman" w:hAnsi="Times New Roman"/>
          <w:lang w:eastAsia="ru-RU"/>
        </w:rPr>
        <w:t>6</w:t>
      </w:r>
      <w:r w:rsidRPr="002C61B1">
        <w:rPr>
          <w:rFonts w:ascii="Times New Roman" w:eastAsia="Times New Roman" w:hAnsi="Times New Roman"/>
          <w:lang w:eastAsia="ru-RU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 </w:t>
      </w:r>
    </w:p>
    <w:p w14:paraId="0A345BBD" w14:textId="131ABC25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5.1.</w:t>
      </w:r>
      <w:r w:rsidR="00E31997">
        <w:rPr>
          <w:rFonts w:ascii="Times New Roman" w:eastAsia="Times New Roman" w:hAnsi="Times New Roman"/>
          <w:lang w:eastAsia="ru-RU"/>
        </w:rPr>
        <w:t>7</w:t>
      </w:r>
      <w:r w:rsidRPr="002C61B1">
        <w:rPr>
          <w:rFonts w:ascii="Times New Roman" w:eastAsia="Times New Roman" w:hAnsi="Times New Roman"/>
          <w:lang w:eastAsia="ru-RU"/>
        </w:rPr>
        <w:t xml:space="preserve">. Компенсировать Заказчику все возможные убытки, связанные с ненадлежащим исполнением обязательств или причинением вреда в случае надлежащего выполнения Заказчиком всех своих обязательств по </w:t>
      </w:r>
      <w:r w:rsidR="00085730">
        <w:rPr>
          <w:rFonts w:ascii="Times New Roman" w:eastAsia="Times New Roman" w:hAnsi="Times New Roman"/>
          <w:lang w:eastAsia="ru-RU"/>
        </w:rPr>
        <w:t>Договору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15B02ACB" w14:textId="2A93FF9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>5.1.</w:t>
      </w:r>
      <w:r w:rsidR="00E31997">
        <w:rPr>
          <w:rFonts w:ascii="Times New Roman" w:eastAsia="Times New Roman" w:hAnsi="Times New Roman"/>
          <w:bCs/>
          <w:lang w:eastAsia="ru-RU"/>
        </w:rPr>
        <w:t>8</w:t>
      </w:r>
      <w:r w:rsidRPr="002C61B1">
        <w:rPr>
          <w:rFonts w:ascii="Times New Roman" w:eastAsia="Times New Roman" w:hAnsi="Times New Roman"/>
          <w:bCs/>
          <w:lang w:eastAsia="ru-RU"/>
        </w:rPr>
        <w:t xml:space="preserve">. По запросу Заказчика в разумный срок предоставлять в письменном виде материалы и заключения о ходе </w:t>
      </w:r>
      <w:r w:rsidR="00781EC9">
        <w:rPr>
          <w:rFonts w:ascii="Times New Roman" w:eastAsia="Times New Roman" w:hAnsi="Times New Roman"/>
          <w:bCs/>
          <w:lang w:eastAsia="ru-RU"/>
        </w:rPr>
        <w:t>оказания у</w:t>
      </w:r>
      <w:r w:rsidR="00C142D0">
        <w:rPr>
          <w:rFonts w:ascii="Times New Roman" w:eastAsia="Times New Roman" w:hAnsi="Times New Roman"/>
          <w:bCs/>
          <w:lang w:eastAsia="ru-RU"/>
        </w:rPr>
        <w:t>слуг</w:t>
      </w:r>
      <w:r w:rsidRPr="002C61B1">
        <w:rPr>
          <w:rFonts w:ascii="Times New Roman" w:eastAsia="Times New Roman" w:hAnsi="Times New Roman"/>
          <w:bCs/>
          <w:lang w:eastAsia="ru-RU"/>
        </w:rPr>
        <w:t xml:space="preserve"> по </w:t>
      </w:r>
      <w:r w:rsidR="00085730">
        <w:rPr>
          <w:rFonts w:ascii="Times New Roman" w:eastAsia="Times New Roman" w:hAnsi="Times New Roman"/>
          <w:bCs/>
          <w:lang w:eastAsia="ru-RU"/>
        </w:rPr>
        <w:t>Договору</w:t>
      </w:r>
      <w:r w:rsidRPr="002C61B1">
        <w:rPr>
          <w:rFonts w:ascii="Times New Roman" w:eastAsia="Times New Roman" w:hAnsi="Times New Roman"/>
          <w:bCs/>
          <w:lang w:eastAsia="ru-RU"/>
        </w:rPr>
        <w:t>.</w:t>
      </w:r>
    </w:p>
    <w:p w14:paraId="22666C03" w14:textId="2D01CE52" w:rsid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>5.</w:t>
      </w:r>
      <w:r w:rsidR="00026942">
        <w:rPr>
          <w:rFonts w:ascii="Times New Roman" w:eastAsia="Times New Roman" w:hAnsi="Times New Roman"/>
          <w:bCs/>
          <w:lang w:eastAsia="ru-RU"/>
        </w:rPr>
        <w:t>1</w:t>
      </w:r>
      <w:r w:rsidRPr="002C61B1">
        <w:rPr>
          <w:rFonts w:ascii="Times New Roman" w:eastAsia="Times New Roman" w:hAnsi="Times New Roman"/>
          <w:bCs/>
          <w:lang w:eastAsia="ru-RU"/>
        </w:rPr>
        <w:t>.</w:t>
      </w:r>
      <w:r w:rsidR="00E31997">
        <w:rPr>
          <w:rFonts w:ascii="Times New Roman" w:eastAsia="Times New Roman" w:hAnsi="Times New Roman"/>
          <w:bCs/>
          <w:lang w:eastAsia="ru-RU"/>
        </w:rPr>
        <w:t>9</w:t>
      </w:r>
      <w:r w:rsidRPr="002C61B1">
        <w:rPr>
          <w:rFonts w:ascii="Times New Roman" w:eastAsia="Times New Roman" w:hAnsi="Times New Roman"/>
          <w:bCs/>
          <w:lang w:eastAsia="ru-RU"/>
        </w:rPr>
        <w:t xml:space="preserve">. В случае изменения реквизитов </w:t>
      </w:r>
      <w:r w:rsidR="00C142D0">
        <w:rPr>
          <w:rFonts w:ascii="Times New Roman" w:eastAsia="Times New Roman" w:hAnsi="Times New Roman"/>
          <w:bCs/>
          <w:lang w:eastAsia="ru-RU"/>
        </w:rPr>
        <w:t>Исполнител</w:t>
      </w:r>
      <w:r w:rsidR="00781EC9">
        <w:rPr>
          <w:rFonts w:ascii="Times New Roman" w:eastAsia="Times New Roman" w:hAnsi="Times New Roman"/>
          <w:bCs/>
          <w:lang w:eastAsia="ru-RU"/>
        </w:rPr>
        <w:t>я</w:t>
      </w:r>
      <w:r w:rsidRPr="002C61B1">
        <w:rPr>
          <w:rFonts w:ascii="Times New Roman" w:eastAsia="Times New Roman" w:hAnsi="Times New Roman"/>
          <w:bCs/>
          <w:lang w:eastAsia="ru-RU"/>
        </w:rPr>
        <w:t xml:space="preserve">, указанных в </w:t>
      </w:r>
      <w:r w:rsidR="00085730">
        <w:rPr>
          <w:rFonts w:ascii="Times New Roman" w:eastAsia="Times New Roman" w:hAnsi="Times New Roman"/>
          <w:bCs/>
          <w:lang w:eastAsia="ru-RU"/>
        </w:rPr>
        <w:t>Договоре</w:t>
      </w:r>
      <w:r w:rsidRPr="002C61B1">
        <w:rPr>
          <w:rFonts w:ascii="Times New Roman" w:eastAsia="Times New Roman" w:hAnsi="Times New Roman"/>
          <w:bCs/>
          <w:lang w:eastAsia="ru-RU"/>
        </w:rPr>
        <w:t>, в течение 24 часов направить Заказчику письменные уведомления о смене таких реквизитов.</w:t>
      </w:r>
    </w:p>
    <w:p w14:paraId="64C68197" w14:textId="7442BD17" w:rsidR="00025E7D" w:rsidRDefault="00026942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5.1</w:t>
      </w:r>
      <w:r w:rsidR="002C61B1" w:rsidRPr="002C61B1">
        <w:rPr>
          <w:rFonts w:ascii="Times New Roman" w:eastAsia="Times New Roman" w:hAnsi="Times New Roman"/>
          <w:bCs/>
          <w:lang w:eastAsia="ru-RU"/>
        </w:rPr>
        <w:t>.</w:t>
      </w:r>
      <w:r w:rsidR="00E31997">
        <w:rPr>
          <w:rFonts w:ascii="Times New Roman" w:eastAsia="Times New Roman" w:hAnsi="Times New Roman"/>
          <w:bCs/>
          <w:lang w:eastAsia="ru-RU"/>
        </w:rPr>
        <w:t>10</w:t>
      </w:r>
      <w:r w:rsidR="002C61B1" w:rsidRPr="002C61B1">
        <w:rPr>
          <w:rFonts w:ascii="Times New Roman" w:eastAsia="Times New Roman" w:hAnsi="Times New Roman"/>
          <w:bCs/>
          <w:lang w:eastAsia="ru-RU"/>
        </w:rPr>
        <w:t xml:space="preserve">. </w:t>
      </w:r>
      <w:r w:rsidR="00025E7D">
        <w:rPr>
          <w:rFonts w:ascii="Times New Roman" w:eastAsia="Times New Roman" w:hAnsi="Times New Roman"/>
          <w:bCs/>
          <w:lang w:eastAsia="ru-RU"/>
        </w:rPr>
        <w:t>Иметь все необходимые разрешения, лицензии, необходимые для выполнения данного вида услуг.</w:t>
      </w:r>
    </w:p>
    <w:p w14:paraId="4E4A86C1" w14:textId="6FE90649" w:rsidR="002C61B1" w:rsidRPr="002C61B1" w:rsidRDefault="00025E7D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5.1.1</w:t>
      </w:r>
      <w:r w:rsidR="00E31997">
        <w:rPr>
          <w:rFonts w:ascii="Times New Roman" w:eastAsia="Times New Roman" w:hAnsi="Times New Roman"/>
          <w:bCs/>
          <w:lang w:eastAsia="ru-RU"/>
        </w:rPr>
        <w:t>1</w:t>
      </w:r>
      <w:r>
        <w:rPr>
          <w:rFonts w:ascii="Times New Roman" w:eastAsia="Times New Roman" w:hAnsi="Times New Roman"/>
          <w:bCs/>
          <w:lang w:eastAsia="ru-RU"/>
        </w:rPr>
        <w:t xml:space="preserve">. </w:t>
      </w:r>
      <w:r w:rsidR="002C61B1" w:rsidRPr="002C61B1">
        <w:rPr>
          <w:rFonts w:ascii="Times New Roman" w:eastAsia="Times New Roman" w:hAnsi="Times New Roman"/>
          <w:bCs/>
          <w:lang w:eastAsia="ru-RU"/>
        </w:rPr>
        <w:t xml:space="preserve">Выполнять иные обязательства, предусмотренные </w:t>
      </w:r>
      <w:r w:rsidR="00085730">
        <w:rPr>
          <w:rFonts w:ascii="Times New Roman" w:eastAsia="Times New Roman" w:hAnsi="Times New Roman"/>
          <w:bCs/>
          <w:lang w:eastAsia="ru-RU"/>
        </w:rPr>
        <w:t>Договором</w:t>
      </w:r>
      <w:r w:rsidR="002C61B1" w:rsidRPr="002C61B1">
        <w:rPr>
          <w:rFonts w:ascii="Times New Roman" w:eastAsia="Times New Roman" w:hAnsi="Times New Roman"/>
          <w:bCs/>
          <w:lang w:eastAsia="ru-RU"/>
        </w:rPr>
        <w:t xml:space="preserve"> и действующим законодательством РФ.</w:t>
      </w:r>
    </w:p>
    <w:p w14:paraId="1C2087E3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u w:val="single"/>
          <w:lang w:eastAsia="ru-RU"/>
        </w:rPr>
      </w:pPr>
    </w:p>
    <w:p w14:paraId="2709C6EA" w14:textId="68DD543D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u w:val="single"/>
          <w:lang w:eastAsia="ru-RU"/>
        </w:rPr>
      </w:pPr>
      <w:r w:rsidRPr="002C61B1">
        <w:rPr>
          <w:rFonts w:ascii="Times New Roman" w:eastAsia="Times New Roman" w:hAnsi="Times New Roman"/>
          <w:bCs/>
          <w:u w:val="single"/>
          <w:lang w:eastAsia="ru-RU"/>
        </w:rPr>
        <w:t xml:space="preserve">5.2. </w:t>
      </w:r>
      <w:r w:rsidR="00C142D0">
        <w:rPr>
          <w:rFonts w:ascii="Times New Roman" w:eastAsia="Times New Roman" w:hAnsi="Times New Roman"/>
          <w:bCs/>
          <w:u w:val="single"/>
          <w:lang w:eastAsia="ru-RU"/>
        </w:rPr>
        <w:t>Исполнитель</w:t>
      </w:r>
      <w:r w:rsidRPr="002C61B1">
        <w:rPr>
          <w:rFonts w:ascii="Times New Roman" w:eastAsia="Times New Roman" w:hAnsi="Times New Roman"/>
          <w:bCs/>
          <w:u w:val="single"/>
          <w:lang w:eastAsia="ru-RU"/>
        </w:rPr>
        <w:t xml:space="preserve"> вправе:</w:t>
      </w:r>
    </w:p>
    <w:p w14:paraId="3D20C25E" w14:textId="7F69CF0F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 xml:space="preserve">5.2.1. В случае надлежащего </w:t>
      </w:r>
      <w:r w:rsidR="00781EC9">
        <w:rPr>
          <w:rFonts w:ascii="Times New Roman" w:eastAsia="Times New Roman" w:hAnsi="Times New Roman"/>
          <w:bCs/>
          <w:lang w:eastAsia="ru-RU"/>
        </w:rPr>
        <w:t>Исполнителе</w:t>
      </w:r>
      <w:r w:rsidRPr="002C61B1">
        <w:rPr>
          <w:rFonts w:ascii="Times New Roman" w:eastAsia="Times New Roman" w:hAnsi="Times New Roman"/>
          <w:bCs/>
          <w:lang w:eastAsia="ru-RU"/>
        </w:rPr>
        <w:t>м исполнения обязательств по Договору требовать от Заказчика подписания документов об исполнении им обязательств по Договору.</w:t>
      </w:r>
    </w:p>
    <w:p w14:paraId="2CCD754E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>5.2.2. Требовать оплаты по Договору в случае надлежащего исполнения своих обязательств по Договору.</w:t>
      </w:r>
    </w:p>
    <w:p w14:paraId="6119ED0D" w14:textId="77777777" w:rsidR="002C61B1" w:rsidRPr="002C61B1" w:rsidRDefault="002C61B1" w:rsidP="002C61B1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lang w:eastAsia="ru-RU"/>
        </w:rPr>
      </w:pPr>
    </w:p>
    <w:p w14:paraId="3AA80302" w14:textId="39813792" w:rsidR="002C61B1" w:rsidRPr="002C61B1" w:rsidRDefault="002C61B1" w:rsidP="002C61B1">
      <w:pPr>
        <w:autoSpaceDE w:val="0"/>
        <w:autoSpaceDN w:val="0"/>
        <w:adjustRightInd w:val="0"/>
        <w:spacing w:after="160" w:line="240" w:lineRule="auto"/>
        <w:ind w:firstLine="284"/>
        <w:contextualSpacing/>
        <w:jc w:val="center"/>
        <w:rPr>
          <w:rFonts w:ascii="Times New Roman" w:hAnsi="Times New Roman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6. </w:t>
      </w:r>
      <w:r w:rsidRPr="002C61B1">
        <w:rPr>
          <w:rFonts w:ascii="Times New Roman" w:hAnsi="Times New Roman"/>
          <w:b/>
          <w:color w:val="000000"/>
          <w:lang w:eastAsia="ar-SA"/>
        </w:rPr>
        <w:t xml:space="preserve">Порядок сдачи-приемки </w:t>
      </w:r>
      <w:r w:rsidR="00781EC9">
        <w:rPr>
          <w:rFonts w:ascii="Times New Roman" w:hAnsi="Times New Roman"/>
          <w:b/>
          <w:color w:val="000000"/>
          <w:lang w:eastAsia="ar-SA"/>
        </w:rPr>
        <w:t>оказанных</w:t>
      </w:r>
      <w:r w:rsidRPr="002C61B1">
        <w:rPr>
          <w:rFonts w:ascii="Times New Roman" w:hAnsi="Times New Roman"/>
          <w:b/>
          <w:color w:val="000000"/>
          <w:lang w:eastAsia="ar-SA"/>
        </w:rPr>
        <w:t xml:space="preserve"> </w:t>
      </w:r>
      <w:r w:rsidR="00C142D0">
        <w:rPr>
          <w:rFonts w:ascii="Times New Roman" w:hAnsi="Times New Roman"/>
          <w:b/>
          <w:color w:val="000000"/>
          <w:lang w:eastAsia="ar-SA"/>
        </w:rPr>
        <w:t>услуг</w:t>
      </w:r>
    </w:p>
    <w:p w14:paraId="5C6FDD98" w14:textId="1A503B55" w:rsidR="00DB1049" w:rsidRDefault="002C61B1" w:rsidP="00DB104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</w:rPr>
      </w:pPr>
      <w:r w:rsidRPr="002C61B1">
        <w:rPr>
          <w:rFonts w:ascii="Times New Roman" w:hAnsi="Times New Roman"/>
        </w:rPr>
        <w:t xml:space="preserve">6.1. </w:t>
      </w:r>
      <w:r w:rsidR="00C142D0">
        <w:rPr>
          <w:rFonts w:ascii="Times New Roman" w:hAnsi="Times New Roman"/>
        </w:rPr>
        <w:t>Исполнитель</w:t>
      </w:r>
      <w:r w:rsidRPr="002C61B1">
        <w:rPr>
          <w:rFonts w:ascii="Times New Roman" w:hAnsi="Times New Roman"/>
        </w:rPr>
        <w:t xml:space="preserve"> после </w:t>
      </w:r>
      <w:r w:rsidR="00DB1049">
        <w:rPr>
          <w:rFonts w:ascii="Times New Roman" w:hAnsi="Times New Roman"/>
        </w:rPr>
        <w:t>оказания</w:t>
      </w:r>
      <w:r w:rsidRPr="002C61B1">
        <w:rPr>
          <w:rFonts w:ascii="Times New Roman" w:hAnsi="Times New Roman"/>
        </w:rPr>
        <w:t xml:space="preserve"> </w:t>
      </w:r>
      <w:r w:rsidR="00C142D0">
        <w:rPr>
          <w:rFonts w:ascii="Times New Roman" w:hAnsi="Times New Roman"/>
        </w:rPr>
        <w:t>услуг</w:t>
      </w:r>
      <w:r w:rsidRPr="002C61B1">
        <w:rPr>
          <w:rFonts w:ascii="Times New Roman" w:hAnsi="Times New Roman"/>
        </w:rPr>
        <w:t xml:space="preserve"> направляет Заказчику </w:t>
      </w:r>
      <w:r w:rsidR="006C62BC" w:rsidRPr="006C62BC">
        <w:rPr>
          <w:rFonts w:ascii="Times New Roman" w:hAnsi="Times New Roman"/>
        </w:rPr>
        <w:t>Акт сдачи приемки оказанных услуг</w:t>
      </w:r>
      <w:r w:rsidR="00DB1049">
        <w:rPr>
          <w:rFonts w:ascii="Times New Roman" w:hAnsi="Times New Roman"/>
        </w:rPr>
        <w:t xml:space="preserve">, </w:t>
      </w:r>
      <w:r w:rsidR="00DB1049" w:rsidRPr="00DB1049">
        <w:rPr>
          <w:rFonts w:ascii="Times New Roman" w:hAnsi="Times New Roman"/>
        </w:rPr>
        <w:t xml:space="preserve">в котором отражаются объем и стоимость оказанных услуг, их соответствие Техническому заданию (Приложение № 1 к </w:t>
      </w:r>
      <w:r w:rsidR="00331D8F">
        <w:rPr>
          <w:rFonts w:ascii="Times New Roman" w:hAnsi="Times New Roman"/>
        </w:rPr>
        <w:t>Договор</w:t>
      </w:r>
      <w:r w:rsidR="00DB1049" w:rsidRPr="00DB1049">
        <w:rPr>
          <w:rFonts w:ascii="Times New Roman" w:hAnsi="Times New Roman"/>
        </w:rPr>
        <w:t xml:space="preserve">у). </w:t>
      </w:r>
    </w:p>
    <w:p w14:paraId="25E59F34" w14:textId="744EBE11" w:rsidR="00DB1049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6.2. </w:t>
      </w:r>
      <w:r w:rsidRPr="00DB1049">
        <w:rPr>
          <w:rFonts w:ascii="Times New Roman" w:hAnsi="Times New Roman"/>
        </w:rPr>
        <w:t>Срок приемки Заказчиком оказанных услуг составляет 7 (семь) рабочих дн</w:t>
      </w:r>
      <w:r>
        <w:rPr>
          <w:rFonts w:ascii="Times New Roman" w:hAnsi="Times New Roman"/>
        </w:rPr>
        <w:t xml:space="preserve">ей с даты предоставления </w:t>
      </w:r>
      <w:r w:rsidR="006C62BC" w:rsidRPr="006C62BC">
        <w:rPr>
          <w:rFonts w:ascii="Times New Roman" w:hAnsi="Times New Roman"/>
        </w:rPr>
        <w:t>Акта сдачи приемки оказанных услуг</w:t>
      </w:r>
      <w:r w:rsidRPr="00DB1049">
        <w:rPr>
          <w:rFonts w:ascii="Times New Roman" w:hAnsi="Times New Roman"/>
        </w:rPr>
        <w:t>. Заказчик вправе отказаться от приемки услуг в случае обнаружения недостатков услуг, которые не могут быть устранены Исполнителем в приемлемые для Заказчика сроки.</w:t>
      </w:r>
    </w:p>
    <w:p w14:paraId="75194C3A" w14:textId="35F74555" w:rsidR="00DB1049" w:rsidRPr="00DB1049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6.3</w:t>
      </w:r>
      <w:r w:rsidRPr="00DB1049">
        <w:rPr>
          <w:rFonts w:ascii="Times New Roman" w:hAnsi="Times New Roman"/>
        </w:rPr>
        <w:t>. При обнаружении Заказчиком в ходе приемки оказанных услуг недостатков в оказанных услугах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Акта, в нем делается отметка об отказе Исполнителя и подписанный Заказчиком Рекламационный акт подписывается третьей стороной (экспертом) по выбору Заказчика.</w:t>
      </w:r>
    </w:p>
    <w:p w14:paraId="668E5211" w14:textId="2C24CBEE" w:rsidR="00DB1049" w:rsidRPr="00DB1049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DB104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6.4. </w:t>
      </w:r>
      <w:r w:rsidRPr="00DB1049">
        <w:rPr>
          <w:rFonts w:ascii="Times New Roman" w:hAnsi="Times New Roman"/>
        </w:rPr>
        <w:t xml:space="preserve">Исполнитель обязан устранить все обнаруженные недостатки своими силами и за свой счет </w:t>
      </w:r>
      <w:r w:rsidR="006E1FEF">
        <w:rPr>
          <w:rFonts w:ascii="Times New Roman" w:hAnsi="Times New Roman"/>
        </w:rPr>
        <w:t>в течение 5 дней с момента получения соответствующего уведомления от Заказчика</w:t>
      </w:r>
      <w:r w:rsidRPr="00DB1049">
        <w:rPr>
          <w:rFonts w:ascii="Times New Roman" w:hAnsi="Times New Roman"/>
        </w:rPr>
        <w:t>, обеспечив при этом сохранность имущества Заказчика, объекта или его части, в которой производится устранение недостатков, и несет ответственность за их утрату, повреждение или недостачу.</w:t>
      </w:r>
    </w:p>
    <w:p w14:paraId="7CEF3FE5" w14:textId="5CF20F74" w:rsidR="00DB1049" w:rsidRPr="00DB1049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DB1049">
        <w:rPr>
          <w:rFonts w:ascii="Times New Roman" w:hAnsi="Times New Roman"/>
        </w:rPr>
        <w:t xml:space="preserve">Устранение Исполнителем в установленные сроки выявленных Заказчиком недостатков услуг не освобождает Исполнителя от уплаты неустойки, предусмотренной </w:t>
      </w:r>
      <w:r w:rsidR="00331D8F">
        <w:rPr>
          <w:rFonts w:ascii="Times New Roman" w:hAnsi="Times New Roman"/>
        </w:rPr>
        <w:t>Договор</w:t>
      </w:r>
      <w:r w:rsidRPr="00DB1049">
        <w:rPr>
          <w:rFonts w:ascii="Times New Roman" w:hAnsi="Times New Roman"/>
        </w:rPr>
        <w:t>ом, и возмещения убытков Заказчика.</w:t>
      </w:r>
    </w:p>
    <w:p w14:paraId="01733FB6" w14:textId="33B304F0" w:rsidR="00DB1049" w:rsidRPr="002F059A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6.5</w:t>
      </w:r>
      <w:r w:rsidRPr="00DB1049">
        <w:rPr>
          <w:rFonts w:ascii="Times New Roman" w:hAnsi="Times New Roman"/>
        </w:rPr>
        <w:t>. Датой приемки оказанных услуг Заказчиком считается дата подписания Заказ</w:t>
      </w:r>
      <w:r w:rsidR="002F059A">
        <w:rPr>
          <w:rFonts w:ascii="Times New Roman" w:hAnsi="Times New Roman"/>
        </w:rPr>
        <w:t xml:space="preserve">чиком </w:t>
      </w:r>
      <w:r w:rsidR="006C62BC" w:rsidRPr="006C62BC">
        <w:rPr>
          <w:rFonts w:ascii="Times New Roman" w:hAnsi="Times New Roman"/>
        </w:rPr>
        <w:t>Акта сдачи приемки оказанных услуг</w:t>
      </w:r>
      <w:r w:rsidR="002F059A" w:rsidRPr="002F059A">
        <w:rPr>
          <w:rFonts w:ascii="Times New Roman" w:hAnsi="Times New Roman"/>
        </w:rPr>
        <w:t>, акта приемки товаров, работ, услуг по форме 0510452, утвержденной Приказом Минфина России от 15.04.2021 N 61.</w:t>
      </w:r>
    </w:p>
    <w:p w14:paraId="579544E4" w14:textId="77777777" w:rsidR="00DB1049" w:rsidRPr="002C61B1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2C61B1">
        <w:rPr>
          <w:rFonts w:ascii="Times New Roman" w:hAnsi="Times New Roman"/>
        </w:rPr>
        <w:t xml:space="preserve">6.6. Заказчик вправе отказаться от приемки результата </w:t>
      </w:r>
      <w:r>
        <w:rPr>
          <w:rFonts w:ascii="Times New Roman" w:hAnsi="Times New Roman"/>
        </w:rPr>
        <w:t>услуг</w:t>
      </w:r>
      <w:r w:rsidRPr="002C61B1">
        <w:rPr>
          <w:rFonts w:ascii="Times New Roman" w:hAnsi="Times New Roman"/>
        </w:rPr>
        <w:t xml:space="preserve"> в случае обнаружения недостатков, которые не могут быть устранены в приемлемые для Заказчика сроки.</w:t>
      </w:r>
    </w:p>
    <w:p w14:paraId="22E07669" w14:textId="26C2A427" w:rsidR="00DB1049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DB1049">
        <w:rPr>
          <w:rFonts w:ascii="Times New Roman" w:hAnsi="Times New Roman"/>
        </w:rPr>
        <w:t xml:space="preserve">.7. Услуги, оказанные Исполнителем с отклонениями от Технического задания (Приложение № 1 к </w:t>
      </w:r>
      <w:r w:rsidR="00331D8F">
        <w:rPr>
          <w:rFonts w:ascii="Times New Roman" w:hAnsi="Times New Roman"/>
        </w:rPr>
        <w:t>Договор</w:t>
      </w:r>
      <w:r w:rsidRPr="00DB1049">
        <w:rPr>
          <w:rFonts w:ascii="Times New Roman" w:hAnsi="Times New Roman"/>
        </w:rPr>
        <w:t>у), не подлежат оплате Заказчиком.</w:t>
      </w:r>
    </w:p>
    <w:p w14:paraId="71084A99" w14:textId="7EA6EE14" w:rsidR="002C61B1" w:rsidRPr="002C61B1" w:rsidRDefault="002C61B1" w:rsidP="002C61B1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7. Гарантии качества </w:t>
      </w:r>
      <w:r w:rsidR="00C142D0">
        <w:rPr>
          <w:rFonts w:ascii="Times New Roman" w:eastAsia="Times New Roman" w:hAnsi="Times New Roman"/>
          <w:b/>
          <w:bCs/>
          <w:lang w:eastAsia="ru-RU"/>
        </w:rPr>
        <w:t>услуг</w:t>
      </w:r>
    </w:p>
    <w:p w14:paraId="1631209F" w14:textId="34133D7D" w:rsidR="00D7283A" w:rsidRDefault="00D7283A" w:rsidP="00DB1049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7</w:t>
      </w:r>
      <w:r w:rsidRPr="00D7283A">
        <w:rPr>
          <w:rFonts w:ascii="Times New Roman" w:hAnsi="Times New Roman"/>
        </w:rPr>
        <w:t xml:space="preserve">.1. </w:t>
      </w:r>
      <w:r w:rsidR="00DB1049" w:rsidRPr="00DB1049">
        <w:rPr>
          <w:rFonts w:ascii="Times New Roman" w:hAnsi="Times New Roman"/>
        </w:rPr>
        <w:t>Исполнитель гарантирует качество оказания услуг</w:t>
      </w:r>
      <w:r w:rsidR="00290B10">
        <w:rPr>
          <w:rFonts w:ascii="Times New Roman" w:hAnsi="Times New Roman"/>
        </w:rPr>
        <w:t xml:space="preserve">, применяемых материалов и оборудования </w:t>
      </w:r>
      <w:r w:rsidR="00DB1049" w:rsidRPr="00DB1049">
        <w:rPr>
          <w:rFonts w:ascii="Times New Roman" w:hAnsi="Times New Roman"/>
        </w:rPr>
        <w:t xml:space="preserve">на протяжении всего срока действия </w:t>
      </w:r>
      <w:r w:rsidR="00331D8F">
        <w:rPr>
          <w:rFonts w:ascii="Times New Roman" w:hAnsi="Times New Roman"/>
        </w:rPr>
        <w:t>Договор</w:t>
      </w:r>
      <w:r w:rsidR="00DB1049" w:rsidRPr="00DB1049">
        <w:rPr>
          <w:rFonts w:ascii="Times New Roman" w:hAnsi="Times New Roman"/>
        </w:rPr>
        <w:t xml:space="preserve">а, а также их соответствие Техническому заданию (Приложение №1) действующим нормам, стандартам и правилам </w:t>
      </w:r>
      <w:r w:rsidR="00290B10">
        <w:rPr>
          <w:rFonts w:ascii="Times New Roman" w:hAnsi="Times New Roman"/>
        </w:rPr>
        <w:t>оказания</w:t>
      </w:r>
      <w:r w:rsidR="00DB1049" w:rsidRPr="00DB1049">
        <w:rPr>
          <w:rFonts w:ascii="Times New Roman" w:hAnsi="Times New Roman"/>
        </w:rPr>
        <w:t xml:space="preserve"> данного вида услуг</w:t>
      </w:r>
      <w:r w:rsidR="00DB1049">
        <w:rPr>
          <w:rFonts w:ascii="Times New Roman" w:hAnsi="Times New Roman"/>
        </w:rPr>
        <w:t>.</w:t>
      </w:r>
    </w:p>
    <w:p w14:paraId="6DCC510F" w14:textId="77777777" w:rsidR="00DB1049" w:rsidRPr="002C61B1" w:rsidRDefault="00DB1049" w:rsidP="00DB1049">
      <w:pPr>
        <w:spacing w:after="0" w:line="240" w:lineRule="auto"/>
        <w:ind w:firstLine="567"/>
        <w:jc w:val="both"/>
        <w:rPr>
          <w:rFonts w:asciiTheme="minorHAnsi" w:eastAsiaTheme="minorHAnsi" w:hAnsiTheme="minorHAnsi" w:cstheme="minorBidi"/>
        </w:rPr>
      </w:pPr>
    </w:p>
    <w:p w14:paraId="10F0417C" w14:textId="77777777" w:rsidR="002C61B1" w:rsidRPr="002C61B1" w:rsidRDefault="002C61B1" w:rsidP="002C61B1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>8. Ответственность Сторон</w:t>
      </w:r>
    </w:p>
    <w:p w14:paraId="6C0CD9C2" w14:textId="77777777" w:rsidR="002C61B1" w:rsidRPr="002C61B1" w:rsidRDefault="002C61B1" w:rsidP="00C52C94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8.1. Стороны несут ответственность в соответствии с действующим законодательством РФ за неисполнение либо ненадлежащее исполнение своих обязательств по Договору.</w:t>
      </w:r>
    </w:p>
    <w:p w14:paraId="0B71E380" w14:textId="77777777" w:rsidR="00331D8F" w:rsidRDefault="002C61B1" w:rsidP="00C52C94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8.2.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</w:t>
      </w:r>
      <w:r w:rsidR="00C142D0">
        <w:rPr>
          <w:rFonts w:ascii="Times New Roman" w:eastAsia="Times New Roman" w:hAnsi="Times New Roman"/>
          <w:lang w:eastAsia="ru-RU"/>
        </w:rPr>
        <w:t>Исполнитель</w:t>
      </w:r>
      <w:r w:rsidRPr="002C61B1">
        <w:rPr>
          <w:rFonts w:ascii="Times New Roman" w:eastAsia="Times New Roman" w:hAnsi="Times New Roman"/>
          <w:lang w:eastAsia="ru-RU"/>
        </w:rPr>
        <w:t xml:space="preserve"> вправе потребовать уплаты неустоек.</w:t>
      </w:r>
    </w:p>
    <w:p w14:paraId="440ACBA8" w14:textId="21CA227E" w:rsidR="002C61B1" w:rsidRPr="002C61B1" w:rsidRDefault="002C61B1" w:rsidP="00C52C94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6D33C053" w14:textId="7264432C" w:rsidR="002C61B1" w:rsidRPr="002C61B1" w:rsidRDefault="002C61B1" w:rsidP="00C52C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2C61B1">
        <w:rPr>
          <w:rFonts w:ascii="Times New Roman" w:eastAsia="Times New Roman" w:hAnsi="Times New Roman"/>
          <w:spacing w:val="-2"/>
          <w:lang w:eastAsia="ru-RU"/>
        </w:rPr>
        <w:t xml:space="preserve">8.3. В случае просрочки исполнения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</w:t>
      </w:r>
      <w:r w:rsidR="00331D8F">
        <w:rPr>
          <w:rFonts w:ascii="Times New Roman" w:eastAsia="Times New Roman" w:hAnsi="Times New Roman"/>
          <w:spacing w:val="-2"/>
          <w:lang w:eastAsia="ru-RU"/>
        </w:rPr>
        <w:t>е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м обязательств, предусмотренных Договором, а также в иных случаях неисполнения или ненадлежащего исполнения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</w:t>
      </w:r>
      <w:r w:rsidR="00331D8F">
        <w:rPr>
          <w:rFonts w:ascii="Times New Roman" w:eastAsia="Times New Roman" w:hAnsi="Times New Roman"/>
          <w:spacing w:val="-2"/>
          <w:lang w:eastAsia="ru-RU"/>
        </w:rPr>
        <w:t>е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м обязательств, предусмотренных Договором, Заказчик направляет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</w:t>
      </w:r>
      <w:r w:rsidR="00331D8F">
        <w:rPr>
          <w:rFonts w:ascii="Times New Roman" w:eastAsia="Times New Roman" w:hAnsi="Times New Roman"/>
          <w:spacing w:val="-2"/>
          <w:lang w:eastAsia="ru-RU"/>
        </w:rPr>
        <w:t>ю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 требование об уплате неустоек (штрафов, пеней).</w:t>
      </w:r>
    </w:p>
    <w:p w14:paraId="75661740" w14:textId="6ADADF62" w:rsidR="002C61B1" w:rsidRPr="002C61B1" w:rsidRDefault="002C61B1" w:rsidP="00C52C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2C61B1">
        <w:rPr>
          <w:rFonts w:ascii="Times New Roman" w:eastAsia="Times New Roman" w:hAnsi="Times New Roman"/>
          <w:spacing w:val="-2"/>
          <w:lang w:eastAsia="ru-RU"/>
        </w:rPr>
        <w:t xml:space="preserve">Пеня начисляется за каждый день просрочки исполнения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</w:t>
      </w:r>
      <w:r w:rsidR="00331D8F">
        <w:rPr>
          <w:rFonts w:ascii="Times New Roman" w:eastAsia="Times New Roman" w:hAnsi="Times New Roman"/>
          <w:spacing w:val="-2"/>
          <w:lang w:eastAsia="ru-RU"/>
        </w:rPr>
        <w:t>е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</w:t>
      </w:r>
      <w:r w:rsidR="00331D8F" w:rsidRPr="00331D8F">
        <w:rPr>
          <w:rFonts w:ascii="Times New Roman" w:eastAsia="Times New Roman" w:hAnsi="Times New Roman"/>
          <w:spacing w:val="-2"/>
          <w:lang w:eastAsia="ru-RU"/>
        </w:rPr>
        <w:t xml:space="preserve">в размере одной трехсотой действующей на дату уплаты пеней ключевой ставки Центрального банка Российской Федерации 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от цены Договора, уменьшенной на сумму, пропорциональную объему обязательств, предусмотренных Договором и фактически исполненных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</w:t>
      </w:r>
      <w:r w:rsidR="00331D8F">
        <w:rPr>
          <w:rFonts w:ascii="Times New Roman" w:eastAsia="Times New Roman" w:hAnsi="Times New Roman"/>
          <w:spacing w:val="-2"/>
          <w:lang w:eastAsia="ru-RU"/>
        </w:rPr>
        <w:t>е</w:t>
      </w:r>
      <w:r w:rsidRPr="002C61B1">
        <w:rPr>
          <w:rFonts w:ascii="Times New Roman" w:eastAsia="Times New Roman" w:hAnsi="Times New Roman"/>
          <w:spacing w:val="-2"/>
          <w:lang w:eastAsia="ru-RU"/>
        </w:rPr>
        <w:t>м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6896F00D" w14:textId="76E4A840" w:rsidR="002C61B1" w:rsidRPr="002C61B1" w:rsidRDefault="002C61B1" w:rsidP="00C52C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2C61B1">
        <w:rPr>
          <w:rFonts w:ascii="Times New Roman" w:eastAsia="Times New Roman" w:hAnsi="Times New Roman"/>
          <w:spacing w:val="-2"/>
          <w:lang w:eastAsia="ru-RU"/>
        </w:rPr>
        <w:t>Штраф в размере 10</w:t>
      </w:r>
      <w:r w:rsidRPr="002C61B1">
        <w:rPr>
          <w:rFonts w:ascii="Times New Roman" w:eastAsia="Times New Roman" w:hAnsi="Times New Roman"/>
          <w:lang w:eastAsia="ru-RU"/>
        </w:rPr>
        <w:t>% от цены Договора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 начисляется за неисполнение или ненадлежащее исполнение </w:t>
      </w:r>
      <w:r w:rsidR="00331D8F">
        <w:rPr>
          <w:rFonts w:ascii="Times New Roman" w:eastAsia="Times New Roman" w:hAnsi="Times New Roman"/>
          <w:spacing w:val="-2"/>
          <w:lang w:eastAsia="ru-RU"/>
        </w:rPr>
        <w:t>Исполнителе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м обязательств, предусмотренных Договором, за исключением просрочки исполнения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</w:t>
      </w:r>
      <w:r w:rsidR="00331D8F">
        <w:rPr>
          <w:rFonts w:ascii="Times New Roman" w:eastAsia="Times New Roman" w:hAnsi="Times New Roman"/>
          <w:spacing w:val="-2"/>
          <w:lang w:eastAsia="ru-RU"/>
        </w:rPr>
        <w:t>е</w:t>
      </w:r>
      <w:r w:rsidRPr="002C61B1">
        <w:rPr>
          <w:rFonts w:ascii="Times New Roman" w:eastAsia="Times New Roman" w:hAnsi="Times New Roman"/>
          <w:spacing w:val="-2"/>
          <w:lang w:eastAsia="ru-RU"/>
        </w:rPr>
        <w:t>м обязательств, предусмотренных Договором.</w:t>
      </w:r>
    </w:p>
    <w:p w14:paraId="01842208" w14:textId="4CB8A50C" w:rsidR="002C61B1" w:rsidRPr="002C61B1" w:rsidRDefault="002C61B1" w:rsidP="00C52C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2C61B1">
        <w:rPr>
          <w:rFonts w:ascii="Times New Roman" w:eastAsia="Times New Roman" w:hAnsi="Times New Roman"/>
          <w:spacing w:val="-2"/>
          <w:lang w:eastAsia="ru-RU"/>
        </w:rPr>
        <w:t xml:space="preserve">8.4.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Исполнитель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</w:t>
      </w:r>
      <w:r w:rsidR="006E1FEF" w:rsidRPr="006E1FEF">
        <w:rPr>
          <w:rFonts w:ascii="Times New Roman" w:eastAsia="Times New Roman" w:hAnsi="Times New Roman"/>
          <w:spacing w:val="-2"/>
          <w:lang w:eastAsia="ru-RU"/>
        </w:rPr>
        <w:t xml:space="preserve">по независящей от Исполнителя причинам </w:t>
      </w:r>
      <w:r w:rsidRPr="002C61B1">
        <w:rPr>
          <w:rFonts w:ascii="Times New Roman" w:eastAsia="Times New Roman" w:hAnsi="Times New Roman"/>
          <w:spacing w:val="-2"/>
          <w:lang w:eastAsia="ru-RU"/>
        </w:rPr>
        <w:t>вследствие непреодолимой силы или по вине Заказчика.</w:t>
      </w:r>
    </w:p>
    <w:p w14:paraId="451A3152" w14:textId="31992094" w:rsidR="002C61B1" w:rsidRPr="002C61B1" w:rsidRDefault="002C61B1" w:rsidP="00C52C9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8.5. Руководствуясь положениями статьи 308 Гражданского кодекса РФ, Заказчик оставляет за собой право в случае неисполнения или ненадлежащего исполнения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331D8F">
        <w:rPr>
          <w:rFonts w:ascii="Times New Roman" w:eastAsia="Times New Roman" w:hAnsi="Times New Roman"/>
          <w:lang w:eastAsia="ru-RU"/>
        </w:rPr>
        <w:t>е</w:t>
      </w:r>
      <w:r w:rsidRPr="002C61B1">
        <w:rPr>
          <w:rFonts w:ascii="Times New Roman" w:eastAsia="Times New Roman" w:hAnsi="Times New Roman"/>
          <w:spacing w:val="-2"/>
          <w:lang w:eastAsia="ru-RU"/>
        </w:rPr>
        <w:t>м</w:t>
      </w:r>
      <w:r w:rsidRPr="002C61B1">
        <w:rPr>
          <w:rFonts w:ascii="Times New Roman" w:eastAsia="Times New Roman" w:hAnsi="Times New Roman"/>
          <w:lang w:eastAsia="ru-RU"/>
        </w:rPr>
        <w:t xml:space="preserve"> обязательств по Договору прекратить обязательство зачетом встречного однородного требования, срок которого наступил, то есть при оплате по Договору выплатить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331D8F">
        <w:rPr>
          <w:rFonts w:ascii="Times New Roman" w:eastAsia="Times New Roman" w:hAnsi="Times New Roman"/>
          <w:lang w:eastAsia="ru-RU"/>
        </w:rPr>
        <w:t>ю</w:t>
      </w:r>
      <w:r w:rsidRPr="002C61B1">
        <w:rPr>
          <w:rFonts w:ascii="Times New Roman" w:eastAsia="Times New Roman" w:hAnsi="Times New Roman"/>
          <w:lang w:eastAsia="ru-RU"/>
        </w:rPr>
        <w:t xml:space="preserve"> сумму, уменьшенную на величину неустойки (пени, штрафа). Оплата по Договору в таком случае будет осуществляться на основании актов о </w:t>
      </w:r>
      <w:r w:rsidR="00781EC9">
        <w:rPr>
          <w:rFonts w:ascii="Times New Roman" w:eastAsia="Times New Roman" w:hAnsi="Times New Roman"/>
          <w:lang w:eastAsia="ru-RU"/>
        </w:rPr>
        <w:t>оказанных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ах, в которых указываются: сумма, подлежащая оплате в соответствии с условиями заключенного Договора; размер неустойки (штрафа, пени), подлежащей взысканию; основания применения и порядок расчета неустойки (штрафа, пени); итоговая сумма, подлежащая оплате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331D8F">
        <w:rPr>
          <w:rFonts w:ascii="Times New Roman" w:eastAsia="Times New Roman" w:hAnsi="Times New Roman"/>
          <w:lang w:eastAsia="ru-RU"/>
        </w:rPr>
        <w:t>ю</w:t>
      </w:r>
      <w:r w:rsidRPr="002C61B1">
        <w:rPr>
          <w:rFonts w:ascii="Times New Roman" w:eastAsia="Times New Roman" w:hAnsi="Times New Roman"/>
          <w:lang w:eastAsia="ru-RU"/>
        </w:rPr>
        <w:t xml:space="preserve"> по Договору.</w:t>
      </w:r>
    </w:p>
    <w:p w14:paraId="18E2FB46" w14:textId="77777777" w:rsidR="002C61B1" w:rsidRPr="002C61B1" w:rsidRDefault="002C61B1" w:rsidP="002C61B1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lang w:eastAsia="ru-RU"/>
        </w:rPr>
      </w:pPr>
    </w:p>
    <w:p w14:paraId="56CE5B42" w14:textId="77777777" w:rsidR="002C61B1" w:rsidRPr="002C61B1" w:rsidRDefault="002C61B1" w:rsidP="002C61B1">
      <w:pPr>
        <w:widowControl w:val="0"/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2C61B1">
        <w:rPr>
          <w:rFonts w:ascii="Times New Roman" w:eastAsia="Times New Roman" w:hAnsi="Times New Roman"/>
          <w:b/>
          <w:color w:val="000000"/>
          <w:lang w:eastAsia="ru-RU"/>
        </w:rPr>
        <w:t>9. Обстоятельства непреодолимой силы</w:t>
      </w:r>
    </w:p>
    <w:p w14:paraId="458FE0F9" w14:textId="77777777" w:rsidR="002C61B1" w:rsidRPr="002C61B1" w:rsidRDefault="002C61B1" w:rsidP="00C52C94">
      <w:pPr>
        <w:widowControl w:val="0"/>
        <w:tabs>
          <w:tab w:val="left" w:pos="9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9.1. Сторона, не исполнившая или ненадлежащим образом исполнившая обязательства, принятые в соответствие с Договором, несет ответственность, если не докажет, что надлежащие исполнение оказалось невозможным вследствие непреодолимой силы, то есть чрезвычайных и непредотвратимых при данных условиях обстоятельствах.</w:t>
      </w:r>
    </w:p>
    <w:p w14:paraId="3BB67CCF" w14:textId="77777777" w:rsidR="002C61B1" w:rsidRPr="002C61B1" w:rsidRDefault="002C61B1" w:rsidP="00C52C94">
      <w:pPr>
        <w:widowControl w:val="0"/>
        <w:tabs>
          <w:tab w:val="left" w:pos="9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9.2. Сторона,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ответственности, обязана незамедлительно, после того как стало известно о возникновении данных обстоятельств, уведомить вторую Сторону о таких обстоятельствах в письменной форме.</w:t>
      </w:r>
    </w:p>
    <w:p w14:paraId="62DEEE8F" w14:textId="77777777" w:rsidR="002C61B1" w:rsidRPr="002C61B1" w:rsidRDefault="002C61B1" w:rsidP="00C52C94">
      <w:pPr>
        <w:widowControl w:val="0"/>
        <w:tabs>
          <w:tab w:val="left" w:pos="9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9.3. Если эти обстоятельства будут длиться более 2 (двух) месяцев, каждая из Сторон имеет право на досрочное расторжение Договора. При этом Стороны не освобождаются от обязательств по возмещению задолженностей, образовавшихся до наступления обстоятельств непреодолимой силы.  </w:t>
      </w:r>
    </w:p>
    <w:p w14:paraId="57C4EA96" w14:textId="77777777" w:rsidR="002C61B1" w:rsidRPr="002C61B1" w:rsidRDefault="002C61B1" w:rsidP="002C61B1">
      <w:pPr>
        <w:widowControl w:val="0"/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2C61B1">
        <w:rPr>
          <w:rFonts w:ascii="Times New Roman" w:eastAsia="Times New Roman" w:hAnsi="Times New Roman"/>
          <w:b/>
          <w:color w:val="000000"/>
          <w:lang w:eastAsia="ru-RU"/>
        </w:rPr>
        <w:t>10. Риск случайной гибели</w:t>
      </w:r>
    </w:p>
    <w:p w14:paraId="38685C54" w14:textId="1328F2C7" w:rsidR="002C61B1" w:rsidRPr="002C61B1" w:rsidRDefault="002C61B1" w:rsidP="00C52C94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10.1. </w:t>
      </w:r>
      <w:r w:rsidR="00C142D0">
        <w:rPr>
          <w:rFonts w:ascii="Times New Roman" w:eastAsia="Times New Roman" w:hAnsi="Times New Roman"/>
          <w:lang w:eastAsia="ru-RU"/>
        </w:rPr>
        <w:t>Исполнитель</w:t>
      </w:r>
      <w:r w:rsidRPr="002C61B1">
        <w:rPr>
          <w:rFonts w:ascii="Times New Roman" w:eastAsia="Times New Roman" w:hAnsi="Times New Roman"/>
          <w:lang w:eastAsia="ru-RU"/>
        </w:rPr>
        <w:t xml:space="preserve"> несет все риски гибели и повреждения </w:t>
      </w:r>
      <w:r w:rsidR="00781EC9">
        <w:rPr>
          <w:rFonts w:ascii="Times New Roman" w:eastAsia="Times New Roman" w:hAnsi="Times New Roman"/>
          <w:lang w:eastAsia="ru-RU"/>
        </w:rPr>
        <w:t>оказанных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до момента его фактической передачи Заказчику согласно подписанного Сторонами или уполномоченными </w:t>
      </w:r>
      <w:r w:rsidRPr="002C61B1">
        <w:rPr>
          <w:rFonts w:ascii="Times New Roman" w:eastAsia="Times New Roman" w:hAnsi="Times New Roman"/>
          <w:lang w:eastAsia="ru-RU"/>
        </w:rPr>
        <w:lastRenderedPageBreak/>
        <w:t xml:space="preserve">представителями Сторон </w:t>
      </w:r>
      <w:r w:rsidR="006C62BC" w:rsidRPr="006C62BC">
        <w:rPr>
          <w:rFonts w:ascii="Times New Roman" w:eastAsia="Times New Roman" w:hAnsi="Times New Roman"/>
          <w:lang w:eastAsia="ru-RU"/>
        </w:rPr>
        <w:t>Акта сдачи приемки оказанных услуг</w:t>
      </w:r>
      <w:r w:rsidRPr="002C61B1">
        <w:rPr>
          <w:rFonts w:ascii="Times New Roman" w:eastAsia="Times New Roman" w:hAnsi="Times New Roman"/>
          <w:lang w:eastAsia="ru-RU"/>
        </w:rPr>
        <w:t xml:space="preserve">. После подписания </w:t>
      </w:r>
      <w:r w:rsidR="006C62BC" w:rsidRPr="006C62BC">
        <w:rPr>
          <w:rFonts w:ascii="Times New Roman" w:eastAsia="Times New Roman" w:hAnsi="Times New Roman"/>
          <w:lang w:eastAsia="ru-RU"/>
        </w:rPr>
        <w:t xml:space="preserve">Акта сдачи приемки оказанных услуг </w:t>
      </w:r>
      <w:r w:rsidRPr="002C61B1">
        <w:rPr>
          <w:rFonts w:ascii="Times New Roman" w:eastAsia="Times New Roman" w:hAnsi="Times New Roman"/>
          <w:lang w:eastAsia="ru-RU"/>
        </w:rPr>
        <w:t xml:space="preserve">риск гибели (утраты) или повреждения результата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переходит к Заказчику, если только такая потеря или повреждение не произошли по вине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331D8F">
        <w:rPr>
          <w:rFonts w:ascii="Times New Roman" w:eastAsia="Times New Roman" w:hAnsi="Times New Roman"/>
          <w:lang w:eastAsia="ru-RU"/>
        </w:rPr>
        <w:t>я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2FE92DDE" w14:textId="77777777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2C61B1">
        <w:rPr>
          <w:rFonts w:ascii="Times New Roman" w:eastAsia="Times New Roman" w:hAnsi="Times New Roman"/>
          <w:b/>
          <w:bCs/>
          <w:color w:val="000000"/>
          <w:lang w:eastAsia="ru-RU"/>
        </w:rPr>
        <w:t>11. Урегулирование споров</w:t>
      </w:r>
    </w:p>
    <w:p w14:paraId="1F91637C" w14:textId="2E648F11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11.1. Все спорные вопросы и разногласия, которые могут возникнуть между Заказчиком и </w:t>
      </w:r>
      <w:r w:rsidR="00C142D0">
        <w:rPr>
          <w:rFonts w:ascii="Times New Roman" w:eastAsia="Times New Roman" w:hAnsi="Times New Roman"/>
          <w:color w:val="000000"/>
          <w:lang w:eastAsia="ru-RU"/>
        </w:rPr>
        <w:t>Исполнител</w:t>
      </w:r>
      <w:r w:rsidR="00331D8F">
        <w:rPr>
          <w:rFonts w:ascii="Times New Roman" w:eastAsia="Times New Roman" w:hAnsi="Times New Roman"/>
          <w:color w:val="000000"/>
          <w:lang w:eastAsia="ru-RU"/>
        </w:rPr>
        <w:t>е</w:t>
      </w:r>
      <w:r w:rsidRPr="002C61B1">
        <w:rPr>
          <w:rFonts w:ascii="Times New Roman" w:eastAsia="Times New Roman" w:hAnsi="Times New Roman"/>
          <w:color w:val="000000"/>
          <w:lang w:eastAsia="ru-RU"/>
        </w:rPr>
        <w:t>м в ходе исполнения Договора, Стороны обязуются решать путём прямых переговоров, взаимных консультаций и приложат все усилия для их урегулирования. При невозможности разрешения споров и разногласий путём переговоров спорные вопросы разрешаются в претензионном порядке.</w:t>
      </w:r>
    </w:p>
    <w:p w14:paraId="27A24A9D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11.2. Претензия заявляется в письменной форме и должна быть подписана уполномоченным представителем стороны, заявляющей претензию. Для оперативного информирования контрагента копия претензии направляется адресату факсимильной, электронной и/или иной связью.</w:t>
      </w:r>
    </w:p>
    <w:p w14:paraId="18153637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11.3. Претензия должна содержать: изложение требований заявителя; указание суммы претензии и ее расчет (если претензия подлежит денежной оценке); изложение обстоятельств, на которых основываются требования заявителя, и доказательства, подтверждающие их, со ссылкой на соответствующие законодательные и нормативные документы, действующие в Российской Федерации; перечень прилагаемых к претензии документов и других доказательств; иные сведения, необходимые для урегулирования спора, в том числе возможность составления протокола согласования разногласий и акта сверки расчетов. К претензии могут не прилагаться документы, имеющиеся у Сторон в силу их общедоступности (законодательные и нормативные документы), оформленные ими совместно (договоры, двухсторонние акты и т.п.) или переданные контрагенту до предъявления претензии.</w:t>
      </w:r>
    </w:p>
    <w:p w14:paraId="00CD92E8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11.4. Претензия направляется соответствующей стороне заказным письмом с уведомлением о вручении или доставляется нарочным.</w:t>
      </w:r>
    </w:p>
    <w:p w14:paraId="69898739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11.5. Сторона-получатель претензии обязана рассмотреть полученную претензию и о результатах ее рассмотрения уведомить заявителя претензии в течение семи календарных дней со дня ее получения. Если к претензии не приложены документы, необходимые для ее рассмотрения, они запрашиваются у заявителя претензии. При этом указывается срок, необходимый для их представления. В случае неполучения затребованных документов к указанному сроку претензия рассматривается на основании имеющихся документов. Ответ на претензию представляется стороне, заявившей претензию, в письменной форме и подписывается уполномоченным представителем стороны, отвечающей на претензию.</w:t>
      </w:r>
    </w:p>
    <w:p w14:paraId="5C1597B5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11.6. Непредставление ответа на претензию в течение установленного срока рассматривается как отказ в удовлетворении претензии.</w:t>
      </w:r>
    </w:p>
    <w:p w14:paraId="4369E5AD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В случае признания стороной обоснованности претензии и принятии решения об удовлетворении заявленных требований сторона, отвечающая на претензию, обязана немедленно сообщить об этом контрагенту и удовлетворить заявленные в претензии требования в течение пяти рабочих дней со дня принятия решения.</w:t>
      </w:r>
    </w:p>
    <w:p w14:paraId="509CFF67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11.7. В случае, если сторона уклоняется от соблюдения претензионного порядка, либо не выполняет обязательств по результатам соблюдения претензионного порядка, либо не представляет ответ на претензию в срок, установленный настоящим Договором, другая сторона вправе обратиться за защитой своих прав и интересов в Арбитражный суд города Санкт-Петербурга и Ленинградской области в порядке, установленном действующим законодательством РФ.</w:t>
      </w:r>
    </w:p>
    <w:p w14:paraId="31FEFF4A" w14:textId="77777777" w:rsidR="002C61B1" w:rsidRPr="002C61B1" w:rsidRDefault="002C61B1" w:rsidP="002C61B1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14:paraId="1E9490CD" w14:textId="77777777" w:rsidR="002C61B1" w:rsidRPr="002C61B1" w:rsidRDefault="002C61B1" w:rsidP="002C61B1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lang w:eastAsia="zh-CN"/>
        </w:rPr>
      </w:pPr>
      <w:r w:rsidRPr="002C61B1">
        <w:rPr>
          <w:rFonts w:ascii="Times New Roman" w:eastAsia="Times New Roman" w:hAnsi="Times New Roman"/>
          <w:b/>
          <w:lang w:eastAsia="zh-CN"/>
        </w:rPr>
        <w:t>Антикоррупционная оговорка</w:t>
      </w:r>
    </w:p>
    <w:p w14:paraId="4483D6EC" w14:textId="36E0C014" w:rsidR="002C61B1" w:rsidRPr="002C61B1" w:rsidRDefault="002C61B1" w:rsidP="00C52C94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2C61B1">
        <w:rPr>
          <w:rFonts w:ascii="Times New Roman" w:eastAsia="Times New Roman" w:hAnsi="Times New Roman"/>
          <w:lang w:eastAsia="zh-CN"/>
        </w:rPr>
        <w:t xml:space="preserve">12.1. При исполнении своих обязательств по </w:t>
      </w:r>
      <w:r w:rsidR="007F6A06">
        <w:rPr>
          <w:rFonts w:ascii="Times New Roman" w:eastAsia="Times New Roman" w:hAnsi="Times New Roman"/>
          <w:lang w:eastAsia="zh-CN"/>
        </w:rPr>
        <w:t>Договор</w:t>
      </w:r>
      <w:r w:rsidRPr="002C61B1">
        <w:rPr>
          <w:rFonts w:ascii="Times New Roman" w:eastAsia="Times New Roman" w:hAnsi="Times New Roman"/>
          <w:lang w:eastAsia="zh-CN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0D8FC65" w14:textId="1EF04532" w:rsidR="002C61B1" w:rsidRPr="002C61B1" w:rsidRDefault="002C61B1" w:rsidP="00C52C94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2C61B1">
        <w:rPr>
          <w:rFonts w:ascii="Times New Roman" w:eastAsia="Times New Roman" w:hAnsi="Times New Roman"/>
          <w:lang w:eastAsia="zh-CN"/>
        </w:rPr>
        <w:t xml:space="preserve">- 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7F6A06">
        <w:rPr>
          <w:rFonts w:ascii="Times New Roman" w:eastAsia="Times New Roman" w:hAnsi="Times New Roman"/>
          <w:lang w:eastAsia="zh-CN"/>
        </w:rPr>
        <w:t>Договор</w:t>
      </w:r>
      <w:r w:rsidRPr="002C61B1">
        <w:rPr>
          <w:rFonts w:ascii="Times New Roman" w:eastAsia="Times New Roman" w:hAnsi="Times New Roman"/>
          <w:lang w:eastAsia="zh-CN"/>
        </w:rPr>
        <w:t xml:space="preserve">у, их аффилированных лиц, </w:t>
      </w:r>
      <w:r w:rsidR="00331D8F">
        <w:rPr>
          <w:rFonts w:ascii="Times New Roman" w:eastAsia="Times New Roman" w:hAnsi="Times New Roman"/>
          <w:lang w:eastAsia="zh-CN"/>
        </w:rPr>
        <w:t>работников</w:t>
      </w:r>
      <w:r w:rsidRPr="002C61B1">
        <w:rPr>
          <w:rFonts w:ascii="Times New Roman" w:eastAsia="Times New Roman" w:hAnsi="Times New Roman"/>
          <w:lang w:eastAsia="zh-CN"/>
        </w:rPr>
        <w:t xml:space="preserve"> или посредников, действующих по </w:t>
      </w:r>
      <w:r w:rsidR="007F6A06">
        <w:rPr>
          <w:rFonts w:ascii="Times New Roman" w:eastAsia="Times New Roman" w:hAnsi="Times New Roman"/>
          <w:lang w:eastAsia="zh-CN"/>
        </w:rPr>
        <w:t>Договор</w:t>
      </w:r>
      <w:r w:rsidRPr="002C61B1">
        <w:rPr>
          <w:rFonts w:ascii="Times New Roman" w:eastAsia="Times New Roman" w:hAnsi="Times New Roman"/>
          <w:lang w:eastAsia="zh-CN"/>
        </w:rPr>
        <w:t>у;</w:t>
      </w:r>
    </w:p>
    <w:p w14:paraId="6F576E4E" w14:textId="1D5A9115" w:rsidR="002C61B1" w:rsidRPr="002C61B1" w:rsidRDefault="002C61B1" w:rsidP="00C52C94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2C61B1">
        <w:rPr>
          <w:rFonts w:ascii="Times New Roman" w:eastAsia="Times New Roman" w:hAnsi="Times New Roman"/>
          <w:lang w:eastAsia="zh-CN"/>
        </w:rPr>
        <w:t xml:space="preserve">- 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 w:rsidR="007F6A06">
        <w:rPr>
          <w:rFonts w:ascii="Times New Roman" w:eastAsia="Times New Roman" w:hAnsi="Times New Roman"/>
          <w:lang w:eastAsia="zh-CN"/>
        </w:rPr>
        <w:t>Договор</w:t>
      </w:r>
      <w:r w:rsidRPr="002C61B1">
        <w:rPr>
          <w:rFonts w:ascii="Times New Roman" w:eastAsia="Times New Roman" w:hAnsi="Times New Roman"/>
          <w:lang w:eastAsia="zh-CN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82F8859" w14:textId="77777777" w:rsidR="002C61B1" w:rsidRPr="002C61B1" w:rsidRDefault="002C61B1" w:rsidP="00C52C94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2C61B1">
        <w:rPr>
          <w:rFonts w:ascii="Times New Roman" w:eastAsia="Times New Roman" w:hAnsi="Times New Roman"/>
          <w:lang w:eastAsia="zh-CN"/>
        </w:rPr>
        <w:lastRenderedPageBreak/>
        <w:t>- не совершать иных действий, нарушающих антикоррупционное законодательство Российской Федерации.</w:t>
      </w:r>
    </w:p>
    <w:p w14:paraId="33A7C3BA" w14:textId="1930AA01" w:rsidR="002C61B1" w:rsidRPr="002C61B1" w:rsidRDefault="002C61B1" w:rsidP="002C61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2C61B1">
        <w:rPr>
          <w:rFonts w:ascii="Times New Roman" w:eastAsia="Times New Roman" w:hAnsi="Times New Roman"/>
          <w:b/>
          <w:bCs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b/>
          <w:bCs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b/>
          <w:bCs/>
          <w:color w:val="000000"/>
          <w:lang w:eastAsia="ru-RU"/>
        </w:rPr>
        <w:t>. Заключительные положения</w:t>
      </w:r>
    </w:p>
    <w:p w14:paraId="460C7A88" w14:textId="5A7DF511" w:rsidR="002C61B1" w:rsidRPr="002C61B1" w:rsidRDefault="002C61B1" w:rsidP="002C6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1</w:t>
      </w:r>
      <w:r w:rsidR="00D7283A">
        <w:rPr>
          <w:rFonts w:ascii="Times New Roman" w:eastAsia="Times New Roman" w:hAnsi="Times New Roman"/>
          <w:lang w:eastAsia="ru-RU"/>
        </w:rPr>
        <w:t>3</w:t>
      </w:r>
      <w:r w:rsidRPr="002C61B1">
        <w:rPr>
          <w:rFonts w:ascii="Times New Roman" w:eastAsia="Times New Roman" w:hAnsi="Times New Roman"/>
          <w:lang w:eastAsia="ru-RU"/>
        </w:rPr>
        <w:t>.1. Договор вступает в силу с момента его подписания Сторонами</w:t>
      </w:r>
      <w:r w:rsidR="0036017C">
        <w:rPr>
          <w:rFonts w:ascii="Times New Roman" w:eastAsia="Times New Roman" w:hAnsi="Times New Roman"/>
          <w:lang w:eastAsia="ru-RU"/>
        </w:rPr>
        <w:t xml:space="preserve">. Срок исполнения Договора - </w:t>
      </w:r>
      <w:r w:rsidR="0036017C" w:rsidRPr="001B5B0B">
        <w:rPr>
          <w:rFonts w:ascii="Times New Roman" w:eastAsia="Times New Roman" w:hAnsi="Times New Roman"/>
          <w:lang w:eastAsia="ru-RU"/>
        </w:rPr>
        <w:t>до</w:t>
      </w:r>
      <w:r w:rsidRPr="001B5B0B">
        <w:rPr>
          <w:rFonts w:ascii="Times New Roman" w:eastAsia="Times New Roman" w:hAnsi="Times New Roman"/>
          <w:lang w:eastAsia="ru-RU"/>
        </w:rPr>
        <w:t xml:space="preserve"> </w:t>
      </w:r>
      <w:r w:rsidR="001B5B0B">
        <w:rPr>
          <w:rFonts w:ascii="Times New Roman" w:eastAsia="Times New Roman" w:hAnsi="Times New Roman"/>
          <w:lang w:eastAsia="ru-RU"/>
        </w:rPr>
        <w:t>31 декабря 2026 г.</w:t>
      </w:r>
      <w:r w:rsidR="00290B10" w:rsidRPr="001B5B0B">
        <w:rPr>
          <w:rFonts w:ascii="Times New Roman" w:eastAsia="Times New Roman" w:hAnsi="Times New Roman"/>
          <w:lang w:eastAsia="ru-RU"/>
        </w:rPr>
        <w:t>,</w:t>
      </w:r>
      <w:r w:rsidR="00290B10">
        <w:rPr>
          <w:rFonts w:ascii="Times New Roman" w:eastAsia="Times New Roman" w:hAnsi="Times New Roman"/>
          <w:lang w:eastAsia="ru-RU"/>
        </w:rPr>
        <w:t xml:space="preserve"> а в части финансовых и гарантийных обязательств – до </w:t>
      </w:r>
      <w:r w:rsidRPr="002C61B1">
        <w:rPr>
          <w:rFonts w:ascii="Times New Roman" w:eastAsia="Times New Roman" w:hAnsi="Times New Roman"/>
          <w:lang w:eastAsia="ru-RU"/>
        </w:rPr>
        <w:t>полного исполнения Сторонами своих обязательств по Договору.</w:t>
      </w:r>
    </w:p>
    <w:p w14:paraId="68DACBAC" w14:textId="3E4D4E66" w:rsidR="002C61B1" w:rsidRPr="002F059A" w:rsidRDefault="002C61B1" w:rsidP="002C61B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.2. Условия Договора могут изменяться в случаях, предусмотренных Гражданским кодексом РФ, </w:t>
      </w:r>
      <w:r w:rsidR="002C390B" w:rsidRPr="002C390B">
        <w:rPr>
          <w:rFonts w:ascii="Times New Roman" w:eastAsia="Times New Roman" w:hAnsi="Times New Roman"/>
          <w:color w:val="000000"/>
          <w:lang w:eastAsia="ru-RU"/>
        </w:rPr>
        <w:t>Положени</w:t>
      </w:r>
      <w:r w:rsidR="002C390B">
        <w:rPr>
          <w:rFonts w:ascii="Times New Roman" w:eastAsia="Times New Roman" w:hAnsi="Times New Roman"/>
          <w:color w:val="000000"/>
          <w:lang w:eastAsia="ru-RU"/>
        </w:rPr>
        <w:t>ем</w:t>
      </w:r>
      <w:r w:rsidR="002C390B" w:rsidRPr="002C390B">
        <w:rPr>
          <w:rFonts w:ascii="Times New Roman" w:eastAsia="Times New Roman" w:hAnsi="Times New Roman"/>
          <w:color w:val="000000"/>
          <w:lang w:eastAsia="ru-RU"/>
        </w:rPr>
        <w:t xml:space="preserve"> о закупках Санкт-Петербургского государственного бюджетного учреждения культуры «Петербург-кино»</w:t>
      </w:r>
      <w:r w:rsidR="002C390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2C61B1">
        <w:rPr>
          <w:rFonts w:ascii="Times New Roman" w:eastAsia="Times New Roman" w:hAnsi="Times New Roman"/>
          <w:color w:val="000000"/>
          <w:lang w:eastAsia="ru-RU"/>
        </w:rPr>
        <w:t>путем оформления дополнительных соглашений к Договору</w:t>
      </w:r>
      <w:r w:rsidR="002C390B">
        <w:rPr>
          <w:rFonts w:ascii="Times New Roman" w:eastAsia="Times New Roman" w:hAnsi="Times New Roman"/>
          <w:color w:val="000000"/>
          <w:lang w:eastAsia="ru-RU"/>
        </w:rPr>
        <w:t>.</w:t>
      </w:r>
      <w:r w:rsidRPr="002F059A">
        <w:rPr>
          <w:rFonts w:ascii="Times New Roman" w:eastAsia="Times New Roman" w:hAnsi="Times New Roman"/>
          <w:color w:val="000000"/>
          <w:lang w:eastAsia="ru-RU"/>
        </w:rPr>
        <w:t xml:space="preserve"> </w:t>
      </w:r>
    </w:p>
    <w:p w14:paraId="2CC47188" w14:textId="3D088BE3" w:rsidR="002C61B1" w:rsidRPr="002C61B1" w:rsidRDefault="002C61B1" w:rsidP="002C61B1">
      <w:pPr>
        <w:shd w:val="clear" w:color="auto" w:fill="FFFFFF"/>
        <w:tabs>
          <w:tab w:val="left" w:pos="0"/>
        </w:tabs>
        <w:autoSpaceDN w:val="0"/>
        <w:spacing w:before="5"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color w:val="000000"/>
          <w:lang w:eastAsia="ru-RU"/>
        </w:rPr>
        <w:t>.3. Договор может быть расторгнут по соглашению Сторон, решению суда, а также в случае принятия Заказчиком решения об одностороннем отказе от исполнения Договора в соответствии с гражданским законодательством РФ</w:t>
      </w:r>
      <w:r w:rsidR="002A71E6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="002A71E6" w:rsidRPr="002A71E6">
        <w:rPr>
          <w:rFonts w:ascii="Times New Roman" w:eastAsia="Times New Roman" w:hAnsi="Times New Roman"/>
          <w:color w:val="000000"/>
          <w:lang w:eastAsia="ru-RU"/>
        </w:rPr>
        <w:t>Положени</w:t>
      </w:r>
      <w:r w:rsidR="002A71E6">
        <w:rPr>
          <w:rFonts w:ascii="Times New Roman" w:eastAsia="Times New Roman" w:hAnsi="Times New Roman"/>
          <w:color w:val="000000"/>
          <w:lang w:eastAsia="ru-RU"/>
        </w:rPr>
        <w:t>ем</w:t>
      </w:r>
      <w:r w:rsidR="002A71E6" w:rsidRPr="002A71E6">
        <w:rPr>
          <w:rFonts w:ascii="Times New Roman" w:eastAsia="Times New Roman" w:hAnsi="Times New Roman"/>
          <w:color w:val="000000"/>
          <w:lang w:eastAsia="ru-RU"/>
        </w:rPr>
        <w:t xml:space="preserve"> о закупках Санкт-Петербургского государственного бюджетного учреждения культуры «Петербург-кино»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. При одностороннем внесудебном отказе Заказчика от исполнения Договора, Договор считается расторгнутым с момента получения </w:t>
      </w:r>
      <w:r w:rsidR="00C142D0">
        <w:rPr>
          <w:rFonts w:ascii="Times New Roman" w:eastAsia="Times New Roman" w:hAnsi="Times New Roman"/>
          <w:color w:val="000000"/>
          <w:lang w:eastAsia="ru-RU"/>
        </w:rPr>
        <w:t>Исполнител</w:t>
      </w:r>
      <w:r w:rsidR="00331D8F">
        <w:rPr>
          <w:rFonts w:ascii="Times New Roman" w:eastAsia="Times New Roman" w:hAnsi="Times New Roman"/>
          <w:color w:val="000000"/>
          <w:lang w:eastAsia="ru-RU"/>
        </w:rPr>
        <w:t>е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м уведомления Заказчика об одностороннем отказе от исполнения Договора. Уведомление считается полученным </w:t>
      </w:r>
      <w:r w:rsidR="00C142D0">
        <w:rPr>
          <w:rFonts w:ascii="Times New Roman" w:eastAsia="Times New Roman" w:hAnsi="Times New Roman"/>
          <w:color w:val="000000"/>
          <w:lang w:eastAsia="ru-RU"/>
        </w:rPr>
        <w:t>Исполнител</w:t>
      </w:r>
      <w:r w:rsidR="00331D8F">
        <w:rPr>
          <w:rFonts w:ascii="Times New Roman" w:eastAsia="Times New Roman" w:hAnsi="Times New Roman"/>
          <w:color w:val="000000"/>
          <w:lang w:eastAsia="ru-RU"/>
        </w:rPr>
        <w:t>е</w:t>
      </w:r>
      <w:r w:rsidRPr="002C61B1">
        <w:rPr>
          <w:rFonts w:ascii="Times New Roman" w:eastAsia="Times New Roman" w:hAnsi="Times New Roman"/>
          <w:color w:val="000000"/>
          <w:lang w:eastAsia="ru-RU"/>
        </w:rPr>
        <w:t>м также в случае, если уведомление доставлено почтовому адресу, указанному в Договоре.</w:t>
      </w:r>
    </w:p>
    <w:p w14:paraId="07444567" w14:textId="5F96D0D1" w:rsidR="002C61B1" w:rsidRPr="002C61B1" w:rsidRDefault="002C61B1" w:rsidP="002C61B1">
      <w:pPr>
        <w:shd w:val="clear" w:color="auto" w:fill="FFFFFF"/>
        <w:tabs>
          <w:tab w:val="left" w:pos="0"/>
        </w:tabs>
        <w:autoSpaceDN w:val="0"/>
        <w:spacing w:before="5"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.4.  Заказчик обязан принять решение об одностороннем отказе от исполнения Договора, если в ходе его исполнения установлено, что </w:t>
      </w:r>
      <w:r w:rsidR="00C142D0">
        <w:rPr>
          <w:rFonts w:ascii="Times New Roman" w:eastAsia="Times New Roman" w:hAnsi="Times New Roman"/>
          <w:color w:val="000000"/>
          <w:lang w:eastAsia="ru-RU"/>
        </w:rPr>
        <w:t>Исполнитель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при определении </w:t>
      </w:r>
      <w:r w:rsidR="00C142D0">
        <w:rPr>
          <w:rFonts w:ascii="Times New Roman" w:eastAsia="Times New Roman" w:hAnsi="Times New Roman"/>
          <w:color w:val="000000"/>
          <w:lang w:eastAsia="ru-RU"/>
        </w:rPr>
        <w:t>Исполнител</w:t>
      </w:r>
      <w:r w:rsidR="00331D8F">
        <w:rPr>
          <w:rFonts w:ascii="Times New Roman" w:eastAsia="Times New Roman" w:hAnsi="Times New Roman"/>
          <w:color w:val="000000"/>
          <w:lang w:eastAsia="ru-RU"/>
        </w:rPr>
        <w:t>я</w:t>
      </w:r>
      <w:r w:rsidRPr="002C61B1">
        <w:rPr>
          <w:rFonts w:ascii="Times New Roman" w:eastAsia="Times New Roman" w:hAnsi="Times New Roman"/>
          <w:color w:val="000000"/>
          <w:lang w:eastAsia="ru-RU"/>
        </w:rPr>
        <w:t>.</w:t>
      </w:r>
    </w:p>
    <w:p w14:paraId="17452CE3" w14:textId="1ECD51A7" w:rsidR="002C61B1" w:rsidRPr="002C61B1" w:rsidRDefault="002C61B1" w:rsidP="002C61B1">
      <w:pPr>
        <w:shd w:val="clear" w:color="auto" w:fill="FFFFFF"/>
        <w:tabs>
          <w:tab w:val="left" w:pos="0"/>
        </w:tabs>
        <w:autoSpaceDN w:val="0"/>
        <w:spacing w:before="5"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color w:val="000000"/>
          <w:lang w:eastAsia="ru-RU"/>
        </w:rPr>
        <w:t>.</w:t>
      </w:r>
      <w:r w:rsidR="00331D8F">
        <w:rPr>
          <w:rFonts w:ascii="Times New Roman" w:eastAsia="Times New Roman" w:hAnsi="Times New Roman"/>
          <w:color w:val="000000"/>
          <w:lang w:eastAsia="ru-RU"/>
        </w:rPr>
        <w:t>5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. В вопросах, не урегулированных Договором, Стороны руководствуются действующим законодательством Российской Федерации. </w:t>
      </w:r>
    </w:p>
    <w:p w14:paraId="53D7C087" w14:textId="1302AB98" w:rsidR="002C61B1" w:rsidRPr="002C61B1" w:rsidRDefault="002C61B1" w:rsidP="002C61B1">
      <w:pPr>
        <w:shd w:val="clear" w:color="auto" w:fill="FFFFFF"/>
        <w:tabs>
          <w:tab w:val="left" w:pos="0"/>
        </w:tabs>
        <w:autoSpaceDN w:val="0"/>
        <w:spacing w:before="5"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color w:val="000000"/>
          <w:lang w:eastAsia="ru-RU"/>
        </w:rPr>
        <w:t>.</w:t>
      </w:r>
      <w:r w:rsidR="0036017C">
        <w:rPr>
          <w:rFonts w:ascii="Times New Roman" w:eastAsia="Times New Roman" w:hAnsi="Times New Roman"/>
          <w:color w:val="000000"/>
          <w:lang w:eastAsia="ru-RU"/>
        </w:rPr>
        <w:t>6</w:t>
      </w:r>
      <w:r w:rsidRPr="002C61B1">
        <w:rPr>
          <w:rFonts w:ascii="Times New Roman" w:eastAsia="Times New Roman" w:hAnsi="Times New Roman"/>
          <w:color w:val="000000"/>
          <w:lang w:eastAsia="ru-RU"/>
        </w:rPr>
        <w:t>. Договор составлен в двух экземплярах, имеющих одинаковую юридическую силу, по одному для каждой из Сторон.</w:t>
      </w:r>
    </w:p>
    <w:p w14:paraId="1701E080" w14:textId="38441365" w:rsidR="002C61B1" w:rsidRPr="002C61B1" w:rsidRDefault="002C61B1" w:rsidP="002C61B1">
      <w:pPr>
        <w:tabs>
          <w:tab w:val="left" w:pos="9900"/>
        </w:tabs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color w:val="000000"/>
          <w:lang w:eastAsia="ru-RU"/>
        </w:rPr>
        <w:t>.</w:t>
      </w:r>
      <w:r w:rsidR="0036017C">
        <w:rPr>
          <w:rFonts w:ascii="Times New Roman" w:eastAsia="Times New Roman" w:hAnsi="Times New Roman"/>
          <w:color w:val="000000"/>
          <w:lang w:eastAsia="ru-RU"/>
        </w:rPr>
        <w:t>7</w:t>
      </w:r>
      <w:r w:rsidRPr="002C61B1">
        <w:rPr>
          <w:rFonts w:ascii="Times New Roman" w:eastAsia="Times New Roman" w:hAnsi="Times New Roman"/>
          <w:color w:val="000000"/>
          <w:lang w:eastAsia="ru-RU"/>
        </w:rPr>
        <w:t>. Приложения №№ 1-</w:t>
      </w:r>
      <w:r w:rsidR="007F6A06">
        <w:rPr>
          <w:rFonts w:ascii="Times New Roman" w:eastAsia="Times New Roman" w:hAnsi="Times New Roman"/>
          <w:color w:val="000000"/>
          <w:lang w:eastAsia="ru-RU"/>
        </w:rPr>
        <w:t>2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 к Договору являются его неотъемлемой частью:</w:t>
      </w:r>
    </w:p>
    <w:p w14:paraId="3E0E3FBA" w14:textId="0006FD82" w:rsidR="002C61B1" w:rsidRPr="002C61B1" w:rsidRDefault="002C61B1" w:rsidP="002C61B1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Приложение № 1 </w:t>
      </w:r>
      <w:r w:rsidR="00D7283A">
        <w:rPr>
          <w:rFonts w:ascii="Times New Roman" w:eastAsia="Times New Roman" w:hAnsi="Times New Roman"/>
          <w:lang w:eastAsia="ru-RU"/>
        </w:rPr>
        <w:t>–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D7283A">
        <w:rPr>
          <w:rFonts w:ascii="Times New Roman" w:eastAsia="Times New Roman" w:hAnsi="Times New Roman"/>
          <w:lang w:eastAsia="ru-RU"/>
        </w:rPr>
        <w:t>Техническое задание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45018371" w14:textId="29AF07F4" w:rsidR="002C61B1" w:rsidRDefault="002C61B1" w:rsidP="002C6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Приложение № 2 - Расчет стоимости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34539D82" w14:textId="77777777" w:rsidR="00327D75" w:rsidRPr="002C61B1" w:rsidRDefault="00327D75" w:rsidP="002C6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</w:p>
    <w:p w14:paraId="6BEA84BA" w14:textId="0273D0AE" w:rsidR="002C61B1" w:rsidRPr="00327D75" w:rsidRDefault="002C61B1" w:rsidP="00327D75">
      <w:pPr>
        <w:pStyle w:val="a5"/>
        <w:numPr>
          <w:ilvl w:val="0"/>
          <w:numId w:val="30"/>
        </w:numPr>
        <w:jc w:val="center"/>
        <w:rPr>
          <w:b/>
          <w:bCs/>
          <w:color w:val="000000"/>
          <w:lang w:eastAsia="ru-RU"/>
        </w:rPr>
      </w:pPr>
      <w:r w:rsidRPr="00327D75">
        <w:rPr>
          <w:b/>
          <w:bCs/>
          <w:color w:val="000000"/>
          <w:lang w:eastAsia="ru-RU"/>
        </w:rPr>
        <w:t>Юридические адреса и подписи Сторон:</w:t>
      </w:r>
    </w:p>
    <w:p w14:paraId="3BE605A8" w14:textId="77777777" w:rsidR="00327D75" w:rsidRPr="00327D75" w:rsidRDefault="00327D75" w:rsidP="00327D75">
      <w:pPr>
        <w:pStyle w:val="a5"/>
        <w:ind w:left="1506"/>
        <w:rPr>
          <w:b/>
          <w:bCs/>
          <w:color w:val="000000"/>
          <w:lang w:eastAsia="ru-RU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103"/>
      </w:tblGrid>
      <w:tr w:rsidR="002C61B1" w:rsidRPr="002C61B1" w14:paraId="12A17939" w14:textId="77777777" w:rsidTr="002C61B1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EF2CA42" w14:textId="6E85C115" w:rsidR="002C61B1" w:rsidRPr="002C61B1" w:rsidRDefault="00C142D0" w:rsidP="002C61B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zh-CN"/>
              </w:rPr>
            </w:pPr>
            <w:r>
              <w:rPr>
                <w:rFonts w:ascii="Times New Roman" w:eastAsia="Times New Roman" w:hAnsi="Times New Roman"/>
                <w:lang w:val="en-US" w:eastAsia="zh-CN"/>
              </w:rPr>
              <w:t>ИСПОЛНИТЕЛЬ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3461506" w14:textId="77777777" w:rsidR="002C61B1" w:rsidRPr="002C61B1" w:rsidRDefault="002C61B1" w:rsidP="002C61B1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2C61B1">
              <w:rPr>
                <w:rFonts w:ascii="Times New Roman" w:eastAsia="Times New Roman" w:hAnsi="Times New Roman"/>
                <w:lang w:eastAsia="zh-CN"/>
              </w:rPr>
              <w:t>ЗАКАЗЧИК</w:t>
            </w:r>
          </w:p>
        </w:tc>
      </w:tr>
      <w:tr w:rsidR="002C61B1" w:rsidRPr="002C61B1" w14:paraId="23883A32" w14:textId="77777777" w:rsidTr="00327D75">
        <w:trPr>
          <w:trHeight w:val="351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444B7" w14:textId="77777777" w:rsidR="002C61B1" w:rsidRPr="002C61B1" w:rsidRDefault="002C61B1" w:rsidP="002C61B1">
            <w:pPr>
              <w:widowControl w:val="0"/>
              <w:suppressAutoHyphens/>
              <w:autoSpaceDE w:val="0"/>
              <w:spacing w:after="0" w:line="240" w:lineRule="auto"/>
              <w:ind w:firstLine="36"/>
              <w:rPr>
                <w:rFonts w:ascii="Times New Roman" w:eastAsia="Times New Roman" w:hAnsi="Times New Roman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F01D" w14:textId="0E4754D2" w:rsidR="002C61B1" w:rsidRDefault="001B5B0B" w:rsidP="00C52C9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>СПб ГБУК</w:t>
            </w:r>
            <w:r w:rsidR="002C61B1" w:rsidRPr="002C61B1">
              <w:rPr>
                <w:rFonts w:ascii="Times New Roman" w:eastAsia="Times New Roman" w:hAnsi="Times New Roman"/>
                <w:b/>
                <w:lang w:eastAsia="zh-CN"/>
              </w:rPr>
              <w:t xml:space="preserve"> «</w:t>
            </w:r>
            <w:r w:rsidR="00C52C94">
              <w:rPr>
                <w:rFonts w:ascii="Times New Roman" w:eastAsia="Times New Roman" w:hAnsi="Times New Roman"/>
                <w:b/>
                <w:lang w:eastAsia="zh-CN"/>
              </w:rPr>
              <w:t>Петербург-кино</w:t>
            </w:r>
            <w:r w:rsidR="002C61B1" w:rsidRPr="002C61B1">
              <w:rPr>
                <w:rFonts w:ascii="Times New Roman" w:eastAsia="Times New Roman" w:hAnsi="Times New Roman"/>
                <w:b/>
                <w:lang w:eastAsia="zh-CN"/>
              </w:rPr>
              <w:t>»</w:t>
            </w:r>
          </w:p>
          <w:p w14:paraId="0DCB49D7" w14:textId="77777777" w:rsidR="00164687" w:rsidRDefault="00164687" w:rsidP="00C52C9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</w:p>
          <w:p w14:paraId="7DEA1F1D" w14:textId="77777777" w:rsidR="00327D75" w:rsidRPr="00327D75" w:rsidRDefault="00327D75" w:rsidP="00327D7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zh-CN"/>
              </w:rPr>
            </w:pPr>
            <w:r w:rsidRPr="00327D75">
              <w:rPr>
                <w:rFonts w:ascii="Times New Roman" w:eastAsia="Times New Roman" w:hAnsi="Times New Roman"/>
                <w:bCs/>
                <w:lang w:eastAsia="zh-CN"/>
              </w:rPr>
              <w:t>191023, Санкт-Петербург, Реки Фонтанки, 15/ЛИТЕР А</w:t>
            </w:r>
          </w:p>
          <w:p w14:paraId="19B8A3FB" w14:textId="77777777" w:rsidR="00327D75" w:rsidRPr="00327D75" w:rsidRDefault="00327D75" w:rsidP="00327D7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zh-CN"/>
              </w:rPr>
            </w:pPr>
            <w:r w:rsidRPr="00327D75">
              <w:rPr>
                <w:rFonts w:ascii="Times New Roman" w:eastAsia="Times New Roman" w:hAnsi="Times New Roman"/>
                <w:bCs/>
                <w:lang w:eastAsia="zh-CN"/>
              </w:rPr>
              <w:t>ИНН 7841395783/КПП 784101001</w:t>
            </w:r>
          </w:p>
          <w:p w14:paraId="5B77A52E" w14:textId="77777777" w:rsidR="00327D75" w:rsidRPr="00327D75" w:rsidRDefault="00327D75" w:rsidP="00327D7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zh-CN"/>
              </w:rPr>
            </w:pPr>
            <w:r w:rsidRPr="00327D75">
              <w:rPr>
                <w:rFonts w:ascii="Times New Roman" w:eastAsia="Times New Roman" w:hAnsi="Times New Roman"/>
                <w:bCs/>
                <w:lang w:eastAsia="zh-CN"/>
              </w:rPr>
              <w:t>Комитет финансов Санкт-Петербурга (СПб ГБУК «Петербург-кино» л/сч.0171150)</w:t>
            </w:r>
          </w:p>
          <w:p w14:paraId="1808BD1D" w14:textId="77777777" w:rsidR="00327D75" w:rsidRPr="00327D75" w:rsidRDefault="00327D75" w:rsidP="00327D7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zh-CN"/>
              </w:rPr>
            </w:pPr>
            <w:r w:rsidRPr="00327D75">
              <w:rPr>
                <w:rFonts w:ascii="Times New Roman" w:eastAsia="Times New Roman" w:hAnsi="Times New Roman"/>
                <w:bCs/>
                <w:lang w:eastAsia="zh-CN"/>
              </w:rPr>
              <w:t xml:space="preserve">Номер казначейского счета 03224643400000007200 </w:t>
            </w:r>
          </w:p>
          <w:p w14:paraId="224BCE7D" w14:textId="77777777" w:rsidR="00327D75" w:rsidRPr="00327D75" w:rsidRDefault="00327D75" w:rsidP="00327D7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zh-CN"/>
              </w:rPr>
            </w:pPr>
            <w:r w:rsidRPr="00327D75">
              <w:rPr>
                <w:rFonts w:ascii="Times New Roman" w:eastAsia="Times New Roman" w:hAnsi="Times New Roman"/>
                <w:bCs/>
                <w:lang w:eastAsia="zh-CN"/>
              </w:rPr>
              <w:t>Северо-Западное ГУ Банка России//УФК по г. Санкт-Петербургу, г. Санкт-Петербург</w:t>
            </w:r>
          </w:p>
          <w:p w14:paraId="513D59CA" w14:textId="77777777" w:rsidR="00327D75" w:rsidRPr="00327D75" w:rsidRDefault="00327D75" w:rsidP="00327D7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zh-CN"/>
              </w:rPr>
            </w:pPr>
            <w:r w:rsidRPr="00327D75">
              <w:rPr>
                <w:rFonts w:ascii="Times New Roman" w:eastAsia="Times New Roman" w:hAnsi="Times New Roman"/>
                <w:bCs/>
                <w:lang w:eastAsia="zh-CN"/>
              </w:rPr>
              <w:t>БИК 014030106 единый банковский сч.40102810945370000005</w:t>
            </w:r>
          </w:p>
          <w:p w14:paraId="39AA860E" w14:textId="77777777" w:rsidR="00327D75" w:rsidRPr="00327D75" w:rsidRDefault="00327D75" w:rsidP="00327D7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zh-CN"/>
              </w:rPr>
            </w:pPr>
            <w:r w:rsidRPr="00327D75">
              <w:rPr>
                <w:rFonts w:ascii="Times New Roman" w:eastAsia="Times New Roman" w:hAnsi="Times New Roman"/>
                <w:bCs/>
                <w:lang w:eastAsia="zh-CN"/>
              </w:rPr>
              <w:t>ОГРН 1089847379995</w:t>
            </w:r>
          </w:p>
          <w:p w14:paraId="5DE5A199" w14:textId="77777777" w:rsidR="00327D75" w:rsidRPr="00327D75" w:rsidRDefault="00327D75" w:rsidP="00327D7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zh-CN"/>
              </w:rPr>
            </w:pPr>
          </w:p>
          <w:p w14:paraId="4D75549B" w14:textId="77777777" w:rsidR="00327D75" w:rsidRPr="00327D75" w:rsidRDefault="00327D75" w:rsidP="00327D7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zh-CN"/>
              </w:rPr>
            </w:pPr>
            <w:r w:rsidRPr="00327D75">
              <w:rPr>
                <w:rFonts w:ascii="Times New Roman" w:eastAsia="Times New Roman" w:hAnsi="Times New Roman"/>
                <w:bCs/>
                <w:lang w:eastAsia="zh-CN"/>
              </w:rPr>
              <w:t>Телефон 7-812-3140556</w:t>
            </w:r>
          </w:p>
          <w:p w14:paraId="03DDEC91" w14:textId="293B98F9" w:rsidR="00164687" w:rsidRPr="00327D75" w:rsidRDefault="00327D75" w:rsidP="00327D7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zh-CN"/>
              </w:rPr>
            </w:pPr>
            <w:r w:rsidRPr="00327D75">
              <w:rPr>
                <w:rFonts w:ascii="Times New Roman" w:eastAsia="Times New Roman" w:hAnsi="Times New Roman"/>
                <w:bCs/>
                <w:lang w:eastAsia="zh-CN"/>
              </w:rPr>
              <w:t>Электронная почта peterburg-kino@ya.ru</w:t>
            </w:r>
          </w:p>
          <w:p w14:paraId="06C7B2D4" w14:textId="77777777" w:rsidR="00164687" w:rsidRDefault="00164687" w:rsidP="00C52C9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</w:p>
          <w:p w14:paraId="39BD057C" w14:textId="366C439E" w:rsidR="00164687" w:rsidRPr="002C61B1" w:rsidRDefault="00164687" w:rsidP="00C52C9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</w:p>
        </w:tc>
      </w:tr>
      <w:tr w:rsidR="002C61B1" w:rsidRPr="00C52C94" w14:paraId="70536216" w14:textId="77777777" w:rsidTr="002C61B1">
        <w:trPr>
          <w:trHeight w:val="173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D42F7" w14:textId="77777777" w:rsidR="002C61B1" w:rsidRPr="00C52C94" w:rsidRDefault="002C61B1" w:rsidP="002C61B1">
            <w:pPr>
              <w:widowControl w:val="0"/>
              <w:suppressAutoHyphens/>
              <w:autoSpaceDE w:val="0"/>
              <w:spacing w:after="0" w:line="240" w:lineRule="auto"/>
              <w:ind w:firstLine="36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C592" w14:textId="77777777" w:rsidR="007F6A06" w:rsidRPr="007F6A06" w:rsidRDefault="007F6A06" w:rsidP="007F6A0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7F6A06">
              <w:rPr>
                <w:rFonts w:ascii="Times New Roman" w:eastAsia="Times New Roman" w:hAnsi="Times New Roman"/>
                <w:lang w:eastAsia="zh-CN"/>
              </w:rPr>
              <w:t>Генеральный директор</w:t>
            </w:r>
          </w:p>
          <w:p w14:paraId="753850D2" w14:textId="77777777" w:rsidR="007F6A06" w:rsidRPr="007F6A06" w:rsidRDefault="007F6A06" w:rsidP="007F6A0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</w:p>
          <w:p w14:paraId="0BAE2C61" w14:textId="77777777" w:rsidR="002C61B1" w:rsidRDefault="007F6A06" w:rsidP="007F6A0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7F6A06">
              <w:rPr>
                <w:rFonts w:ascii="Times New Roman" w:eastAsia="Times New Roman" w:hAnsi="Times New Roman"/>
                <w:lang w:eastAsia="zh-CN"/>
              </w:rPr>
              <w:t>__________________ Л.И. Томская</w:t>
            </w:r>
            <w:r w:rsidRPr="007F6A06">
              <w:rPr>
                <w:rFonts w:ascii="Times New Roman" w:eastAsia="Times New Roman" w:hAnsi="Times New Roman"/>
                <w:lang w:eastAsia="zh-CN"/>
              </w:rPr>
              <w:tab/>
            </w:r>
          </w:p>
          <w:p w14:paraId="56114A11" w14:textId="0C817FE1" w:rsidR="007F6A06" w:rsidRPr="00C52C94" w:rsidRDefault="007F6A06" w:rsidP="007F6A0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</w:p>
        </w:tc>
      </w:tr>
    </w:tbl>
    <w:p w14:paraId="34DC10C8" w14:textId="77777777" w:rsidR="00327D75" w:rsidRDefault="00327D75">
      <w:r>
        <w:br w:type="page"/>
      </w:r>
    </w:p>
    <w:tbl>
      <w:tblPr>
        <w:tblW w:w="9781" w:type="dxa"/>
        <w:tblLook w:val="01E0" w:firstRow="1" w:lastRow="1" w:firstColumn="1" w:lastColumn="1" w:noHBand="0" w:noVBand="0"/>
      </w:tblPr>
      <w:tblGrid>
        <w:gridCol w:w="4800"/>
        <w:gridCol w:w="4981"/>
      </w:tblGrid>
      <w:tr w:rsidR="002C61B1" w:rsidRPr="002C61B1" w14:paraId="13528F17" w14:textId="77777777" w:rsidTr="00327D75">
        <w:tc>
          <w:tcPr>
            <w:tcW w:w="4800" w:type="dxa"/>
          </w:tcPr>
          <w:p w14:paraId="6BB12287" w14:textId="06CE5694" w:rsidR="002C61B1" w:rsidRPr="002C61B1" w:rsidRDefault="002C61B1" w:rsidP="002C61B1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  <w:tc>
          <w:tcPr>
            <w:tcW w:w="4981" w:type="dxa"/>
          </w:tcPr>
          <w:p w14:paraId="05867C13" w14:textId="77777777" w:rsidR="002C61B1" w:rsidRPr="002C61B1" w:rsidRDefault="002C61B1" w:rsidP="002C61B1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</w:tr>
    </w:tbl>
    <w:p w14:paraId="0F81892F" w14:textId="66664AA7" w:rsidR="00025E7D" w:rsidRDefault="00025E7D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4A1175B4" w14:textId="352CBB57" w:rsidR="001B5B0B" w:rsidRDefault="001B5B0B" w:rsidP="001B5B0B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bookmarkStart w:id="1" w:name="_Hlk228876111"/>
      <w:r w:rsidRPr="001B5B0B">
        <w:rPr>
          <w:rFonts w:ascii="Times New Roman" w:eastAsia="Times New Roman" w:hAnsi="Times New Roman"/>
          <w:lang w:eastAsia="ru-RU"/>
        </w:rPr>
        <w:t>Приложение № 1</w:t>
      </w:r>
    </w:p>
    <w:p w14:paraId="4461DDF7" w14:textId="0A4C7425" w:rsidR="001B5B0B" w:rsidRPr="001B5B0B" w:rsidRDefault="001B5B0B" w:rsidP="001B5B0B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 Договору №</w:t>
      </w:r>
    </w:p>
    <w:p w14:paraId="177C048B" w14:textId="619B8179" w:rsidR="001B5B0B" w:rsidRPr="001B5B0B" w:rsidRDefault="001B5B0B" w:rsidP="001B5B0B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1B5B0B">
        <w:rPr>
          <w:rFonts w:ascii="Times New Roman" w:eastAsia="Times New Roman" w:hAnsi="Times New Roman"/>
          <w:lang w:eastAsia="ru-RU"/>
        </w:rPr>
        <w:t>От _______________</w:t>
      </w:r>
    </w:p>
    <w:bookmarkEnd w:id="1"/>
    <w:p w14:paraId="7F7797D3" w14:textId="4E06EFED" w:rsidR="001B5B0B" w:rsidRPr="001B5B0B" w:rsidRDefault="001B5B0B" w:rsidP="001B5B0B">
      <w:pPr>
        <w:keepNext/>
        <w:keepLines/>
        <w:suppressAutoHyphens/>
        <w:spacing w:after="0" w:line="240" w:lineRule="auto"/>
        <w:jc w:val="center"/>
        <w:outlineLvl w:val="0"/>
        <w:rPr>
          <w:rFonts w:ascii="Times New Roman" w:eastAsia="Arial Unicode MS" w:hAnsi="Times New Roman"/>
          <w:b/>
          <w:color w:val="000000"/>
          <w:lang w:eastAsia="zh-CN"/>
        </w:rPr>
      </w:pPr>
      <w:r>
        <w:rPr>
          <w:rFonts w:ascii="Times New Roman" w:eastAsia="Arial Unicode MS" w:hAnsi="Times New Roman"/>
          <w:b/>
          <w:color w:val="000000"/>
          <w:lang w:eastAsia="zh-CN"/>
        </w:rPr>
        <w:t>Техническое задание</w:t>
      </w:r>
    </w:p>
    <w:p w14:paraId="2A087F07" w14:textId="77777777" w:rsidR="001B5B0B" w:rsidRPr="001B5B0B" w:rsidRDefault="001B5B0B" w:rsidP="001B5B0B">
      <w:pPr>
        <w:keepNext/>
        <w:keepLines/>
        <w:suppressAutoHyphens/>
        <w:spacing w:after="0" w:line="240" w:lineRule="auto"/>
        <w:jc w:val="center"/>
        <w:outlineLvl w:val="0"/>
        <w:rPr>
          <w:rFonts w:ascii="Times New Roman" w:eastAsia="Arial Unicode MS" w:hAnsi="Times New Roman"/>
          <w:b/>
          <w:color w:val="000000"/>
          <w:lang w:eastAsia="zh-CN"/>
        </w:rPr>
      </w:pPr>
      <w:r w:rsidRPr="001B5B0B">
        <w:rPr>
          <w:rFonts w:ascii="Times New Roman" w:eastAsia="Arial Unicode MS" w:hAnsi="Times New Roman"/>
          <w:b/>
          <w:color w:val="000000"/>
          <w:lang w:eastAsia="zh-CN"/>
        </w:rPr>
        <w:t>Оказание услуг по перезарядке огнетушителей для нужд СПб ГБУК «Петербург-кино» в 2026 году.</w:t>
      </w:r>
    </w:p>
    <w:p w14:paraId="22FDEF4F" w14:textId="77777777" w:rsidR="001B5B0B" w:rsidRPr="001B5B0B" w:rsidRDefault="001B5B0B" w:rsidP="001B5B0B">
      <w:pPr>
        <w:tabs>
          <w:tab w:val="left" w:pos="555"/>
        </w:tabs>
        <w:suppressAutoHyphens/>
        <w:snapToGrid w:val="0"/>
        <w:spacing w:after="0" w:line="240" w:lineRule="auto"/>
        <w:jc w:val="both"/>
        <w:rPr>
          <w:rFonts w:ascii="Times New Roman" w:hAnsi="Times New Roman"/>
          <w:b/>
          <w:bCs/>
          <w:lang w:eastAsia="ar-SA" w:bidi="ru-RU"/>
        </w:rPr>
      </w:pPr>
      <w:r w:rsidRPr="001B5B0B">
        <w:rPr>
          <w:rFonts w:ascii="Times New Roman" w:hAnsi="Times New Roman"/>
          <w:b/>
          <w:bCs/>
          <w:lang w:eastAsia="ar-SA" w:bidi="ru-RU"/>
        </w:rPr>
        <w:t xml:space="preserve"> </w:t>
      </w:r>
    </w:p>
    <w:p w14:paraId="02D27348" w14:textId="77777777" w:rsidR="001B5B0B" w:rsidRPr="001B5B0B" w:rsidRDefault="001B5B0B" w:rsidP="001B5B0B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ar-SA"/>
        </w:rPr>
      </w:pPr>
      <w:r w:rsidRPr="001B5B0B">
        <w:rPr>
          <w:rFonts w:ascii="Times New Roman" w:eastAsia="Times New Roman" w:hAnsi="Times New Roman"/>
          <w:lang w:eastAsia="ar-SA"/>
        </w:rPr>
        <w:t xml:space="preserve">1. Цель закупки: </w:t>
      </w:r>
      <w:r w:rsidRPr="001B5B0B">
        <w:rPr>
          <w:rFonts w:ascii="Times New Roman" w:eastAsia="Times New Roman" w:hAnsi="Times New Roman"/>
          <w:color w:val="000000"/>
          <w:lang w:eastAsia="ar-SA"/>
        </w:rPr>
        <w:t>обеспечение пожарной безопасности и поддержание огнетушителей в работоспособном, исправном состоянии, отвечающем нормативным требованиям.</w:t>
      </w:r>
    </w:p>
    <w:p w14:paraId="5E9D52DE" w14:textId="77777777" w:rsidR="001B5B0B" w:rsidRPr="001B5B0B" w:rsidRDefault="001B5B0B" w:rsidP="001B5B0B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/>
          <w:color w:val="002060"/>
          <w:lang w:eastAsia="ar-SA"/>
        </w:rPr>
      </w:pPr>
      <w:r w:rsidRPr="001B5B0B">
        <w:rPr>
          <w:rFonts w:ascii="Times New Roman" w:eastAsia="Times New Roman" w:hAnsi="Times New Roman"/>
          <w:color w:val="000000"/>
          <w:lang w:eastAsia="ar-SA"/>
        </w:rPr>
        <w:t xml:space="preserve">2. </w:t>
      </w:r>
      <w:r w:rsidRPr="001B5B0B">
        <w:rPr>
          <w:rFonts w:ascii="Times New Roman" w:eastAsia="Times New Roman" w:hAnsi="Times New Roman"/>
          <w:color w:val="000000"/>
          <w:lang w:eastAsia="ru-RU" w:bidi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  <w:r w:rsidRPr="001B5B0B">
        <w:rPr>
          <w:rFonts w:ascii="Times New Roman" w:eastAsia="Times New Roman" w:hAnsi="Times New Roman"/>
          <w:color w:val="000000"/>
          <w:lang w:eastAsia="ar-SA"/>
        </w:rPr>
        <w:t>84.25.11.120 - Услуги по обеспечению пожарной безопасности.</w:t>
      </w:r>
    </w:p>
    <w:p w14:paraId="5480F3F4" w14:textId="77777777" w:rsidR="001B5B0B" w:rsidRPr="001B5B0B" w:rsidRDefault="001B5B0B" w:rsidP="001B5B0B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1B5B0B">
        <w:rPr>
          <w:rFonts w:ascii="Times New Roman" w:eastAsia="Times New Roman" w:hAnsi="Times New Roman"/>
          <w:lang w:eastAsia="ar-SA"/>
        </w:rPr>
        <w:t xml:space="preserve">3. Место оказания услуг: </w:t>
      </w:r>
    </w:p>
    <w:p w14:paraId="721BB84C" w14:textId="77777777" w:rsidR="001B5B0B" w:rsidRPr="001B5B0B" w:rsidRDefault="001B5B0B" w:rsidP="001B5B0B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zh-CN"/>
        </w:rPr>
      </w:pPr>
      <w:r w:rsidRPr="001B5B0B">
        <w:rPr>
          <w:rFonts w:ascii="Times New Roman" w:eastAsia="Times New Roman" w:hAnsi="Times New Roman"/>
          <w:color w:val="000000"/>
          <w:lang w:eastAsia="zh-CN"/>
        </w:rPr>
        <w:t>-</w:t>
      </w:r>
      <w:r w:rsidRPr="001B5B0B">
        <w:rPr>
          <w:rFonts w:ascii="Times New Roman" w:eastAsia="Times New Roman" w:hAnsi="Times New Roman"/>
          <w:color w:val="000000"/>
          <w:lang w:eastAsia="zh-CN"/>
        </w:rPr>
        <w:tab/>
        <w:t xml:space="preserve">г. Санкт-Петербург, Пискарёвский пр. дом 32, лит. А, </w:t>
      </w:r>
    </w:p>
    <w:p w14:paraId="2C7A2197" w14:textId="77777777" w:rsidR="001B5B0B" w:rsidRPr="001B5B0B" w:rsidRDefault="001B5B0B" w:rsidP="001B5B0B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zh-CN"/>
        </w:rPr>
      </w:pPr>
      <w:r w:rsidRPr="001B5B0B">
        <w:rPr>
          <w:rFonts w:ascii="Times New Roman" w:eastAsia="Times New Roman" w:hAnsi="Times New Roman"/>
          <w:color w:val="000000"/>
          <w:lang w:eastAsia="zh-CN"/>
        </w:rPr>
        <w:t>-</w:t>
      </w:r>
      <w:r w:rsidRPr="001B5B0B">
        <w:rPr>
          <w:rFonts w:ascii="Times New Roman" w:eastAsia="Times New Roman" w:hAnsi="Times New Roman"/>
          <w:color w:val="000000"/>
          <w:lang w:eastAsia="zh-CN"/>
        </w:rPr>
        <w:tab/>
        <w:t>г. Санкт-Петербург, Московский пр. дом 202, лит А, пом. 11-Н</w:t>
      </w:r>
    </w:p>
    <w:p w14:paraId="64675992" w14:textId="77777777" w:rsidR="001B5B0B" w:rsidRPr="001B5B0B" w:rsidRDefault="001B5B0B" w:rsidP="001B5B0B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zh-CN"/>
        </w:rPr>
      </w:pPr>
      <w:r w:rsidRPr="001B5B0B">
        <w:rPr>
          <w:rFonts w:ascii="Times New Roman" w:eastAsia="Times New Roman" w:hAnsi="Times New Roman"/>
          <w:color w:val="000000"/>
          <w:lang w:eastAsia="zh-CN"/>
        </w:rPr>
        <w:t>-</w:t>
      </w:r>
      <w:r w:rsidRPr="001B5B0B">
        <w:rPr>
          <w:rFonts w:ascii="Times New Roman" w:eastAsia="Times New Roman" w:hAnsi="Times New Roman"/>
          <w:color w:val="000000"/>
          <w:lang w:eastAsia="zh-CN"/>
        </w:rPr>
        <w:tab/>
        <w:t>г. Санкт-Петербург, ул. Пограничника Гарькавого дом 22, корпус 1, лит А</w:t>
      </w:r>
    </w:p>
    <w:p w14:paraId="6BE42D53" w14:textId="77777777" w:rsidR="001B5B0B" w:rsidRPr="001B5B0B" w:rsidRDefault="001B5B0B" w:rsidP="001B5B0B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zh-CN"/>
        </w:rPr>
      </w:pPr>
      <w:r w:rsidRPr="001B5B0B">
        <w:rPr>
          <w:rFonts w:ascii="Times New Roman" w:eastAsia="Times New Roman" w:hAnsi="Times New Roman"/>
          <w:color w:val="000000"/>
          <w:lang w:eastAsia="zh-CN"/>
        </w:rPr>
        <w:t>-</w:t>
      </w:r>
      <w:r w:rsidRPr="001B5B0B">
        <w:rPr>
          <w:rFonts w:ascii="Times New Roman" w:eastAsia="Times New Roman" w:hAnsi="Times New Roman"/>
          <w:color w:val="000000"/>
          <w:lang w:eastAsia="zh-CN"/>
        </w:rPr>
        <w:tab/>
        <w:t>г. Санкт-Петербург, наб. реки Фонтанки, 15 (ул. Караванная дом 12), лит А пом.1-Н,3-Н</w:t>
      </w:r>
    </w:p>
    <w:p w14:paraId="2BABA996" w14:textId="77777777" w:rsidR="001B5B0B" w:rsidRPr="001B5B0B" w:rsidRDefault="001B5B0B" w:rsidP="001B5B0B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zh-CN"/>
        </w:rPr>
      </w:pPr>
      <w:r w:rsidRPr="001B5B0B">
        <w:rPr>
          <w:rFonts w:ascii="Times New Roman" w:eastAsia="Times New Roman" w:hAnsi="Times New Roman"/>
          <w:color w:val="000000"/>
          <w:lang w:eastAsia="zh-CN"/>
        </w:rPr>
        <w:t>-</w:t>
      </w:r>
      <w:r w:rsidRPr="001B5B0B">
        <w:rPr>
          <w:rFonts w:ascii="Times New Roman" w:eastAsia="Times New Roman" w:hAnsi="Times New Roman"/>
          <w:color w:val="000000"/>
          <w:lang w:eastAsia="zh-CN"/>
        </w:rPr>
        <w:tab/>
        <w:t>г. Санкт-Петербург, Новочеркасский пр. дом 47 корпус 1, лит А, пом. 2-Н, 3-Н</w:t>
      </w:r>
    </w:p>
    <w:p w14:paraId="7395B0A3" w14:textId="77777777" w:rsidR="001B5B0B" w:rsidRPr="001B5B0B" w:rsidRDefault="001B5B0B" w:rsidP="001B5B0B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zh-CN"/>
        </w:rPr>
      </w:pPr>
      <w:r w:rsidRPr="001B5B0B">
        <w:rPr>
          <w:rFonts w:ascii="Times New Roman" w:eastAsia="Times New Roman" w:hAnsi="Times New Roman"/>
          <w:color w:val="000000"/>
          <w:lang w:eastAsia="zh-CN"/>
        </w:rPr>
        <w:t>-</w:t>
      </w:r>
      <w:r w:rsidRPr="001B5B0B">
        <w:rPr>
          <w:rFonts w:ascii="Times New Roman" w:eastAsia="Times New Roman" w:hAnsi="Times New Roman"/>
          <w:color w:val="000000"/>
          <w:lang w:eastAsia="zh-CN"/>
        </w:rPr>
        <w:tab/>
        <w:t xml:space="preserve">г. Санкт-Петербург, Ярославский пр., д. 55, лит А- </w:t>
      </w:r>
    </w:p>
    <w:p w14:paraId="50A6528D" w14:textId="77777777" w:rsidR="001B5B0B" w:rsidRPr="001B5B0B" w:rsidRDefault="001B5B0B" w:rsidP="001B5B0B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zh-CN"/>
        </w:rPr>
      </w:pPr>
      <w:r w:rsidRPr="001B5B0B">
        <w:rPr>
          <w:rFonts w:ascii="Times New Roman" w:eastAsia="Times New Roman" w:hAnsi="Times New Roman"/>
          <w:color w:val="000000"/>
          <w:lang w:eastAsia="zh-CN"/>
        </w:rPr>
        <w:t>по адресу нахождения места оказания услуг Исполнителя.</w:t>
      </w:r>
    </w:p>
    <w:p w14:paraId="17B9D673" w14:textId="200257B9" w:rsidR="001B5B0B" w:rsidRPr="001B5B0B" w:rsidRDefault="001B5B0B" w:rsidP="001B5B0B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1B5B0B">
        <w:rPr>
          <w:rFonts w:ascii="Times New Roman" w:eastAsia="Times New Roman" w:hAnsi="Times New Roman"/>
          <w:lang w:eastAsia="ar-SA"/>
        </w:rPr>
        <w:t xml:space="preserve">4. Срок оказания услуг: </w:t>
      </w:r>
      <w:r w:rsidR="00583D8F">
        <w:rPr>
          <w:rFonts w:ascii="Times New Roman" w:eastAsia="Times New Roman" w:hAnsi="Times New Roman"/>
          <w:lang w:eastAsia="ar-SA"/>
        </w:rPr>
        <w:t>15</w:t>
      </w:r>
      <w:r w:rsidRPr="001B5B0B">
        <w:rPr>
          <w:rFonts w:ascii="Times New Roman" w:eastAsia="Times New Roman" w:hAnsi="Times New Roman"/>
          <w:lang w:eastAsia="ar-SA"/>
        </w:rPr>
        <w:t xml:space="preserve"> рабочих дней с даты подписания </w:t>
      </w:r>
      <w:r w:rsidR="00583D8F">
        <w:rPr>
          <w:rFonts w:ascii="Times New Roman" w:eastAsia="Times New Roman" w:hAnsi="Times New Roman"/>
          <w:lang w:eastAsia="ar-SA"/>
        </w:rPr>
        <w:t>Договора</w:t>
      </w:r>
      <w:r w:rsidRPr="001B5B0B">
        <w:rPr>
          <w:rFonts w:ascii="Times New Roman" w:eastAsia="Times New Roman" w:hAnsi="Times New Roman"/>
          <w:lang w:eastAsia="ar-SA"/>
        </w:rPr>
        <w:t>.</w:t>
      </w:r>
    </w:p>
    <w:p w14:paraId="4F64AA7B" w14:textId="77777777" w:rsidR="001B5B0B" w:rsidRPr="001B5B0B" w:rsidRDefault="001B5B0B" w:rsidP="001B5B0B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14:paraId="63ED0D11" w14:textId="77777777" w:rsidR="001B5B0B" w:rsidRPr="001B5B0B" w:rsidRDefault="001B5B0B" w:rsidP="001B5B0B">
      <w:pPr>
        <w:suppressAutoHyphens/>
        <w:snapToGrid w:val="0"/>
        <w:spacing w:after="0" w:line="240" w:lineRule="auto"/>
        <w:rPr>
          <w:rFonts w:ascii="Times New Roman" w:hAnsi="Times New Roman"/>
          <w:b/>
        </w:rPr>
      </w:pPr>
      <w:r w:rsidRPr="001B5B0B">
        <w:rPr>
          <w:rFonts w:ascii="Times New Roman" w:eastAsia="Courier New" w:hAnsi="Times New Roman"/>
          <w:b/>
          <w:color w:val="000000"/>
          <w:lang w:eastAsia="ru-RU" w:bidi="ru-RU"/>
        </w:rPr>
        <w:t xml:space="preserve">2. </w:t>
      </w:r>
      <w:r w:rsidRPr="001B5B0B">
        <w:rPr>
          <w:rFonts w:ascii="Times New Roman" w:hAnsi="Times New Roman"/>
          <w:b/>
        </w:rPr>
        <w:t>Количественные, функциональные, технические и качественные характеристики, эксплуатационные характеристики объекта закупки</w:t>
      </w:r>
    </w:p>
    <w:p w14:paraId="181B43F5" w14:textId="77777777" w:rsidR="001B5B0B" w:rsidRPr="001B5B0B" w:rsidRDefault="001B5B0B" w:rsidP="001B5B0B">
      <w:pPr>
        <w:suppressAutoHyphens/>
        <w:snapToGrid w:val="0"/>
        <w:spacing w:after="0" w:line="240" w:lineRule="auto"/>
        <w:rPr>
          <w:rFonts w:ascii="Times New Roman" w:eastAsia="Times New Roman" w:hAnsi="Times New Roman"/>
          <w:b/>
          <w:lang w:eastAsia="ru-RU" w:bidi="ru-RU"/>
        </w:rPr>
      </w:pPr>
    </w:p>
    <w:p w14:paraId="690ACE5D" w14:textId="77777777" w:rsidR="001B5B0B" w:rsidRPr="001B5B0B" w:rsidRDefault="001B5B0B" w:rsidP="001B5B0B">
      <w:pPr>
        <w:spacing w:after="0" w:line="240" w:lineRule="auto"/>
        <w:rPr>
          <w:rFonts w:ascii="Times New Roman" w:hAnsi="Times New Roman"/>
          <w:lang w:eastAsia="ru-RU" w:bidi="ru-RU"/>
        </w:rPr>
      </w:pPr>
      <w:r w:rsidRPr="001B5B0B">
        <w:rPr>
          <w:rFonts w:ascii="Times New Roman" w:hAnsi="Times New Roman"/>
          <w:lang w:eastAsia="ru-RU" w:bidi="ru-RU"/>
        </w:rPr>
        <w:t xml:space="preserve">2.1. </w:t>
      </w:r>
      <w:r w:rsidRPr="001B5B0B">
        <w:rPr>
          <w:rFonts w:ascii="Times New Roman" w:eastAsia="Times New Roman" w:hAnsi="Times New Roman"/>
          <w:color w:val="000000"/>
          <w:lang w:eastAsia="zh-CN"/>
        </w:rPr>
        <w:t>Объем и перечень услуг по адресам:</w:t>
      </w:r>
    </w:p>
    <w:tbl>
      <w:tblPr>
        <w:tblStyle w:val="TableNormal"/>
        <w:tblW w:w="1049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1134"/>
        <w:gridCol w:w="6"/>
        <w:gridCol w:w="986"/>
        <w:gridCol w:w="992"/>
        <w:gridCol w:w="992"/>
        <w:gridCol w:w="1134"/>
        <w:gridCol w:w="1276"/>
      </w:tblGrid>
      <w:tr w:rsidR="001B5B0B" w:rsidRPr="001B5B0B" w14:paraId="1EE57496" w14:textId="77777777" w:rsidTr="00C61BA5">
        <w:trPr>
          <w:trHeight w:val="551"/>
        </w:trPr>
        <w:tc>
          <w:tcPr>
            <w:tcW w:w="851" w:type="dxa"/>
            <w:vMerge w:val="restart"/>
          </w:tcPr>
          <w:p w14:paraId="5E9BC71C" w14:textId="77777777" w:rsidR="001B5B0B" w:rsidRPr="001B5B0B" w:rsidRDefault="001B5B0B" w:rsidP="001B5B0B">
            <w:pPr>
              <w:suppressAutoHyphens/>
              <w:spacing w:after="0" w:line="276" w:lineRule="exact"/>
              <w:ind w:left="-681" w:right="226" w:firstLine="68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№</w:t>
            </w:r>
            <w:r w:rsidRPr="001B5B0B">
              <w:rPr>
                <w:rFonts w:ascii="Times New Roman" w:eastAsia="Times New Roman" w:hAnsi="Times New Roman"/>
                <w:b/>
                <w:spacing w:val="-57"/>
                <w:sz w:val="24"/>
                <w:szCs w:val="24"/>
                <w:lang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zh-CN"/>
              </w:rPr>
              <w:t>п/п</w:t>
            </w:r>
          </w:p>
        </w:tc>
        <w:tc>
          <w:tcPr>
            <w:tcW w:w="3119" w:type="dxa"/>
            <w:vMerge w:val="restart"/>
          </w:tcPr>
          <w:p w14:paraId="19326AA5" w14:textId="77777777" w:rsidR="001B5B0B" w:rsidRPr="001B5B0B" w:rsidRDefault="001B5B0B" w:rsidP="001B5B0B">
            <w:pPr>
              <w:suppressAutoHyphens/>
              <w:spacing w:after="0" w:line="276" w:lineRule="exact"/>
              <w:ind w:right="455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1B5B0B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zh-CN"/>
              </w:rPr>
              <w:t>Наименование</w:t>
            </w:r>
            <w:proofErr w:type="spellEnd"/>
            <w:r w:rsidRPr="001B5B0B">
              <w:rPr>
                <w:rFonts w:ascii="Times New Roman" w:eastAsia="Times New Roman" w:hAnsi="Times New Roman"/>
                <w:b/>
                <w:spacing w:val="-57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объекта</w:t>
            </w:r>
            <w:proofErr w:type="spellEnd"/>
          </w:p>
        </w:tc>
        <w:tc>
          <w:tcPr>
            <w:tcW w:w="6520" w:type="dxa"/>
            <w:gridSpan w:val="7"/>
            <w:tcBorders>
              <w:bottom w:val="single" w:sz="4" w:space="0" w:color="auto"/>
            </w:tcBorders>
          </w:tcPr>
          <w:p w14:paraId="3E31FDE1" w14:textId="77777777" w:rsidR="001B5B0B" w:rsidRPr="001B5B0B" w:rsidRDefault="001B5B0B" w:rsidP="001B5B0B">
            <w:pPr>
              <w:suppressAutoHyphens/>
              <w:spacing w:after="0" w:line="276" w:lineRule="exac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Перезарядка</w:t>
            </w:r>
            <w:proofErr w:type="spellEnd"/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огнетушителей</w:t>
            </w:r>
            <w:proofErr w:type="spellEnd"/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1B5B0B" w:rsidRPr="001B5B0B" w14:paraId="779F28E8" w14:textId="77777777" w:rsidTr="00C61BA5">
        <w:trPr>
          <w:trHeight w:val="551"/>
        </w:trPr>
        <w:tc>
          <w:tcPr>
            <w:tcW w:w="851" w:type="dxa"/>
            <w:vMerge/>
          </w:tcPr>
          <w:p w14:paraId="63B65BC8" w14:textId="77777777" w:rsidR="001B5B0B" w:rsidRPr="001B5B0B" w:rsidRDefault="001B5B0B" w:rsidP="001B5B0B">
            <w:pPr>
              <w:suppressAutoHyphens/>
              <w:spacing w:after="0" w:line="276" w:lineRule="exact"/>
              <w:ind w:right="226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119" w:type="dxa"/>
            <w:vMerge/>
          </w:tcPr>
          <w:p w14:paraId="65EBF7D2" w14:textId="77777777" w:rsidR="001B5B0B" w:rsidRPr="001B5B0B" w:rsidRDefault="001B5B0B" w:rsidP="001B5B0B">
            <w:pPr>
              <w:suppressAutoHyphens/>
              <w:spacing w:after="0" w:line="276" w:lineRule="exact"/>
              <w:ind w:right="455"/>
              <w:jc w:val="center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288F3045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ОП-4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183BA002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ОП-5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42763781" w14:textId="77777777" w:rsidR="001B5B0B" w:rsidRPr="001B5B0B" w:rsidRDefault="001B5B0B" w:rsidP="001B5B0B">
            <w:pPr>
              <w:suppressAutoHyphens/>
              <w:spacing w:after="0" w:line="276" w:lineRule="exact"/>
              <w:ind w:right="29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ОУ-2</w:t>
            </w:r>
          </w:p>
        </w:tc>
        <w:tc>
          <w:tcPr>
            <w:tcW w:w="992" w:type="dxa"/>
          </w:tcPr>
          <w:p w14:paraId="4C3C3457" w14:textId="77777777" w:rsidR="001B5B0B" w:rsidRPr="001B5B0B" w:rsidRDefault="001B5B0B" w:rsidP="001B5B0B">
            <w:pPr>
              <w:suppressAutoHyphens/>
              <w:spacing w:after="0" w:line="276" w:lineRule="exac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ОУ-3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3CB0DDB3" w14:textId="77777777" w:rsidR="001B5B0B" w:rsidRPr="001B5B0B" w:rsidRDefault="001B5B0B" w:rsidP="001B5B0B">
            <w:pPr>
              <w:suppressAutoHyphens/>
              <w:spacing w:after="0" w:line="276" w:lineRule="exact"/>
              <w:ind w:right="29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ОП-8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14:paraId="6835EBAD" w14:textId="77777777" w:rsidR="001B5B0B" w:rsidRPr="001B5B0B" w:rsidRDefault="001B5B0B" w:rsidP="001B5B0B">
            <w:pPr>
              <w:suppressAutoHyphens/>
              <w:spacing w:after="0" w:line="276" w:lineRule="exact"/>
              <w:ind w:right="29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ОП-6</w:t>
            </w:r>
          </w:p>
        </w:tc>
      </w:tr>
      <w:tr w:rsidR="001B5B0B" w:rsidRPr="001B5B0B" w14:paraId="5F78F95D" w14:textId="77777777" w:rsidTr="00C61BA5">
        <w:trPr>
          <w:trHeight w:val="829"/>
        </w:trPr>
        <w:tc>
          <w:tcPr>
            <w:tcW w:w="851" w:type="dxa"/>
          </w:tcPr>
          <w:p w14:paraId="2FF13D0D" w14:textId="77777777" w:rsidR="001B5B0B" w:rsidRPr="001B5B0B" w:rsidRDefault="001B5B0B" w:rsidP="001B5B0B">
            <w:pPr>
              <w:suppressAutoHyphens/>
              <w:spacing w:before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119" w:type="dxa"/>
          </w:tcPr>
          <w:p w14:paraId="54BFDD6F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before="1" w:after="0" w:line="240" w:lineRule="auto"/>
              <w:ind w:right="95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Отделение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ab/>
            </w:r>
            <w:r w:rsidRPr="001B5B0B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 w:eastAsia="zh-CN"/>
              </w:rPr>
              <w:t>по</w:t>
            </w:r>
            <w:r w:rsidRPr="001B5B0B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кинопоказу</w:t>
            </w:r>
          </w:p>
          <w:p w14:paraId="5F9ED0A0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57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 xml:space="preserve">«Фильмофонд» Санкт-Петербург, </w:t>
            </w:r>
            <w:r w:rsidRPr="001B5B0B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 w:eastAsia="zh-CN"/>
              </w:rPr>
              <w:t>Пискарёвский</w:t>
            </w:r>
            <w:r w:rsidRPr="001B5B0B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пр.32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6AB67A24" w14:textId="77777777" w:rsidR="001B5B0B" w:rsidRPr="001B5B0B" w:rsidRDefault="001B5B0B" w:rsidP="001B5B0B">
            <w:pPr>
              <w:suppressAutoHyphens/>
              <w:spacing w:before="1" w:after="0" w:line="240" w:lineRule="auto"/>
              <w:ind w:right="9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7578A61E" w14:textId="77777777" w:rsidR="001B5B0B" w:rsidRPr="001B5B0B" w:rsidRDefault="001B5B0B" w:rsidP="001B5B0B">
            <w:pPr>
              <w:suppressAutoHyphens/>
              <w:spacing w:before="1" w:after="0" w:line="240" w:lineRule="auto"/>
              <w:ind w:right="9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992" w:type="dxa"/>
          </w:tcPr>
          <w:p w14:paraId="3089D472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before="1"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992" w:type="dxa"/>
          </w:tcPr>
          <w:p w14:paraId="32A7E385" w14:textId="77777777" w:rsidR="001B5B0B" w:rsidRPr="001B5B0B" w:rsidRDefault="001B5B0B" w:rsidP="001B5B0B">
            <w:pPr>
              <w:suppressAutoHyphens/>
              <w:spacing w:before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6DD03171" w14:textId="77777777" w:rsidR="001B5B0B" w:rsidRPr="001B5B0B" w:rsidRDefault="001B5B0B" w:rsidP="001B5B0B">
            <w:pPr>
              <w:suppressAutoHyphens/>
              <w:spacing w:before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705AADE" w14:textId="77777777" w:rsidR="001B5B0B" w:rsidRPr="001B5B0B" w:rsidRDefault="001B5B0B" w:rsidP="001B5B0B">
            <w:pPr>
              <w:suppressAutoHyphens/>
              <w:spacing w:before="1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  <w:tr w:rsidR="001B5B0B" w:rsidRPr="001B5B0B" w14:paraId="6A9A578C" w14:textId="77777777" w:rsidTr="00C61BA5">
        <w:trPr>
          <w:trHeight w:val="551"/>
        </w:trPr>
        <w:tc>
          <w:tcPr>
            <w:tcW w:w="851" w:type="dxa"/>
          </w:tcPr>
          <w:p w14:paraId="3F034225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119" w:type="dxa"/>
          </w:tcPr>
          <w:p w14:paraId="7B0D6BB7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76" w:lineRule="exact"/>
              <w:ind w:right="95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Отделение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ab/>
            </w:r>
            <w:r w:rsidRPr="001B5B0B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 w:eastAsia="zh-CN"/>
              </w:rPr>
              <w:t>по</w:t>
            </w:r>
            <w:r w:rsidRPr="001B5B0B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 w:eastAsia="zh-CN"/>
              </w:rPr>
              <w:t>кинопоказу</w:t>
            </w:r>
            <w:r w:rsidRPr="001B5B0B">
              <w:rPr>
                <w:rFonts w:ascii="Times New Roman" w:eastAsia="Times New Roman" w:hAnsi="Times New Roman"/>
                <w:spacing w:val="-14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 w:eastAsia="zh-CN"/>
              </w:rPr>
              <w:t>«Дружба»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 xml:space="preserve"> Санкт-Петербург, Московский </w:t>
            </w:r>
            <w:r w:rsidRPr="001B5B0B">
              <w:rPr>
                <w:rFonts w:ascii="Times New Roman" w:eastAsia="Times New Roman" w:hAnsi="Times New Roman"/>
                <w:spacing w:val="-4"/>
                <w:sz w:val="24"/>
                <w:szCs w:val="24"/>
                <w:lang w:val="ru-RU" w:eastAsia="zh-CN"/>
              </w:rPr>
              <w:t>пр.</w:t>
            </w:r>
            <w:r w:rsidRPr="001B5B0B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202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CEA495C" w14:textId="77777777" w:rsidR="001B5B0B" w:rsidRPr="001B5B0B" w:rsidRDefault="001B5B0B" w:rsidP="001B5B0B">
            <w:pPr>
              <w:tabs>
                <w:tab w:val="left" w:pos="25"/>
                <w:tab w:val="left" w:pos="3647"/>
              </w:tabs>
              <w:suppressAutoHyphens/>
              <w:spacing w:after="0" w:line="276" w:lineRule="exact"/>
              <w:ind w:right="95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530D2E41" w14:textId="77777777" w:rsidR="001B5B0B" w:rsidRPr="001B5B0B" w:rsidRDefault="001B5B0B" w:rsidP="001B5B0B">
            <w:pPr>
              <w:tabs>
                <w:tab w:val="left" w:pos="25"/>
                <w:tab w:val="left" w:pos="3647"/>
              </w:tabs>
              <w:suppressAutoHyphens/>
              <w:spacing w:after="0" w:line="276" w:lineRule="exact"/>
              <w:ind w:right="95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</w:pPr>
          </w:p>
        </w:tc>
        <w:tc>
          <w:tcPr>
            <w:tcW w:w="992" w:type="dxa"/>
          </w:tcPr>
          <w:p w14:paraId="3BB459AB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75" w:lineRule="exact"/>
              <w:ind w:right="-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992" w:type="dxa"/>
          </w:tcPr>
          <w:p w14:paraId="10E0B7BC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7F56D22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D686FEB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  <w:tr w:rsidR="001B5B0B" w:rsidRPr="001B5B0B" w14:paraId="2187D938" w14:textId="77777777" w:rsidTr="00C61BA5">
        <w:trPr>
          <w:trHeight w:val="551"/>
        </w:trPr>
        <w:tc>
          <w:tcPr>
            <w:tcW w:w="851" w:type="dxa"/>
          </w:tcPr>
          <w:p w14:paraId="3E1D7325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3119" w:type="dxa"/>
          </w:tcPr>
          <w:p w14:paraId="0AD731C1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76" w:lineRule="exact"/>
              <w:ind w:right="9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Отделение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ab/>
            </w:r>
            <w:r w:rsidRPr="001B5B0B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 w:eastAsia="zh-CN"/>
              </w:rPr>
              <w:t>по</w:t>
            </w:r>
            <w:r w:rsidRPr="001B5B0B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кинопоказ</w:t>
            </w:r>
            <w:r w:rsidRPr="001B5B0B">
              <w:rPr>
                <w:rFonts w:ascii="Times New Roman" w:eastAsia="Times New Roman" w:hAnsi="Times New Roman"/>
                <w:spacing w:val="-11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«Восход» Санкт-Петербург,</w:t>
            </w:r>
            <w:r w:rsidRPr="001B5B0B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ул.</w:t>
            </w:r>
            <w:r w:rsidRPr="001B5B0B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 w:eastAsia="zh-CN"/>
              </w:rPr>
              <w:t xml:space="preserve"> </w:t>
            </w:r>
            <w:proofErr w:type="spellStart"/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Пограничника</w:t>
            </w:r>
            <w:proofErr w:type="spellEnd"/>
            <w:r w:rsidRPr="001B5B0B">
              <w:rPr>
                <w:rFonts w:ascii="Times New Roman" w:eastAsia="Times New Roman" w:hAnsi="Times New Roman"/>
                <w:spacing w:val="-58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Гарькавого</w:t>
            </w:r>
            <w:proofErr w:type="spellEnd"/>
            <w:r w:rsidRPr="001B5B0B">
              <w:rPr>
                <w:rFonts w:ascii="Times New Roman" w:eastAsia="Times New Roman" w:hAnsi="Times New Roman"/>
                <w:spacing w:val="-7"/>
                <w:sz w:val="24"/>
                <w:szCs w:val="24"/>
                <w:lang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22</w:t>
            </w:r>
            <w:r w:rsidRPr="001B5B0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корп.1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C9C6E62" w14:textId="77777777" w:rsidR="001B5B0B" w:rsidRPr="001B5B0B" w:rsidRDefault="001B5B0B" w:rsidP="001B5B0B">
            <w:pPr>
              <w:suppressAutoHyphens/>
              <w:spacing w:after="0" w:line="276" w:lineRule="exact"/>
              <w:ind w:right="9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1843AB6D" w14:textId="77777777" w:rsidR="001B5B0B" w:rsidRPr="001B5B0B" w:rsidRDefault="001B5B0B" w:rsidP="001B5B0B">
            <w:pPr>
              <w:suppressAutoHyphens/>
              <w:spacing w:after="0" w:line="276" w:lineRule="exact"/>
              <w:ind w:right="9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</w:tcPr>
          <w:p w14:paraId="771437F5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75" w:lineRule="exact"/>
              <w:ind w:right="-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992" w:type="dxa"/>
          </w:tcPr>
          <w:p w14:paraId="5DB39728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DBABBC3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0FC206B4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  <w:tr w:rsidR="001B5B0B" w:rsidRPr="001B5B0B" w14:paraId="1D15A912" w14:textId="77777777" w:rsidTr="00C61BA5">
        <w:trPr>
          <w:trHeight w:val="550"/>
        </w:trPr>
        <w:tc>
          <w:tcPr>
            <w:tcW w:w="851" w:type="dxa"/>
          </w:tcPr>
          <w:p w14:paraId="73A50B2A" w14:textId="77777777" w:rsidR="001B5B0B" w:rsidRPr="001B5B0B" w:rsidRDefault="001B5B0B" w:rsidP="001B5B0B">
            <w:pPr>
              <w:suppressAutoHyphens/>
              <w:spacing w:after="0" w:line="274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3119" w:type="dxa"/>
          </w:tcPr>
          <w:p w14:paraId="1DAA3196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76" w:lineRule="exact"/>
              <w:ind w:right="9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Отделение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ab/>
            </w:r>
            <w:r w:rsidRPr="001B5B0B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 w:eastAsia="zh-CN"/>
              </w:rPr>
              <w:t>по</w:t>
            </w:r>
            <w:r w:rsidRPr="001B5B0B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 w:eastAsia="zh-CN"/>
              </w:rPr>
              <w:t>кинопоказу</w:t>
            </w:r>
            <w:r w:rsidRPr="001B5B0B">
              <w:rPr>
                <w:rFonts w:ascii="Times New Roman" w:eastAsia="Times New Roman" w:hAnsi="Times New Roman"/>
                <w:spacing w:val="-13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 xml:space="preserve">«Родина» Санкт-Петербург, ул. </w:t>
            </w:r>
            <w:proofErr w:type="spellStart"/>
            <w:r w:rsidRPr="001B5B0B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zh-CN"/>
              </w:rPr>
              <w:t>Караванная</w:t>
            </w:r>
            <w:proofErr w:type="spellEnd"/>
            <w:r w:rsidRPr="001B5B0B">
              <w:rPr>
                <w:rFonts w:ascii="Times New Roman" w:eastAsia="Times New Roman" w:hAnsi="Times New Roman"/>
                <w:spacing w:val="-3"/>
                <w:sz w:val="24"/>
                <w:szCs w:val="24"/>
                <w:lang w:eastAsia="zh-CN"/>
              </w:rPr>
              <w:t>, д.12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53D0D8D" w14:textId="77777777" w:rsidR="001B5B0B" w:rsidRPr="001B5B0B" w:rsidRDefault="001B5B0B" w:rsidP="001B5B0B">
            <w:pPr>
              <w:tabs>
                <w:tab w:val="left" w:pos="2195"/>
                <w:tab w:val="left" w:pos="2783"/>
              </w:tabs>
              <w:suppressAutoHyphens/>
              <w:spacing w:after="0" w:line="276" w:lineRule="exact"/>
              <w:ind w:right="9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323DADB2" w14:textId="77777777" w:rsidR="001B5B0B" w:rsidRPr="001B5B0B" w:rsidRDefault="001B5B0B" w:rsidP="001B5B0B">
            <w:pPr>
              <w:tabs>
                <w:tab w:val="left" w:pos="2195"/>
                <w:tab w:val="left" w:pos="2783"/>
              </w:tabs>
              <w:suppressAutoHyphens/>
              <w:spacing w:after="0" w:line="276" w:lineRule="exact"/>
              <w:ind w:right="9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21</w:t>
            </w:r>
          </w:p>
        </w:tc>
        <w:tc>
          <w:tcPr>
            <w:tcW w:w="992" w:type="dxa"/>
          </w:tcPr>
          <w:p w14:paraId="033D467B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74" w:lineRule="exact"/>
              <w:ind w:right="-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</w:tcPr>
          <w:p w14:paraId="60C594BA" w14:textId="77777777" w:rsidR="001B5B0B" w:rsidRPr="001B5B0B" w:rsidRDefault="001B5B0B" w:rsidP="001B5B0B">
            <w:pPr>
              <w:suppressAutoHyphens/>
              <w:spacing w:after="0" w:line="274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6E79EAF" w14:textId="77777777" w:rsidR="001B5B0B" w:rsidRPr="001B5B0B" w:rsidRDefault="001B5B0B" w:rsidP="001B5B0B">
            <w:pPr>
              <w:suppressAutoHyphens/>
              <w:spacing w:after="0" w:line="274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EBF5466" w14:textId="77777777" w:rsidR="001B5B0B" w:rsidRPr="001B5B0B" w:rsidRDefault="001B5B0B" w:rsidP="001B5B0B">
            <w:pPr>
              <w:suppressAutoHyphens/>
              <w:spacing w:after="0" w:line="274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  <w:tr w:rsidR="001B5B0B" w:rsidRPr="001B5B0B" w14:paraId="1A51D35A" w14:textId="77777777" w:rsidTr="00C61BA5">
        <w:trPr>
          <w:trHeight w:val="826"/>
        </w:trPr>
        <w:tc>
          <w:tcPr>
            <w:tcW w:w="851" w:type="dxa"/>
          </w:tcPr>
          <w:p w14:paraId="6303CD1C" w14:textId="77777777" w:rsidR="001B5B0B" w:rsidRPr="001B5B0B" w:rsidRDefault="001B5B0B" w:rsidP="001B5B0B">
            <w:pPr>
              <w:suppressAutoHyphens/>
              <w:spacing w:after="0" w:line="274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3119" w:type="dxa"/>
          </w:tcPr>
          <w:p w14:paraId="23E0A682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40" w:lineRule="auto"/>
              <w:ind w:right="95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Отделение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ab/>
            </w:r>
            <w:r w:rsidRPr="001B5B0B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 w:eastAsia="zh-CN"/>
              </w:rPr>
              <w:t>по</w:t>
            </w:r>
            <w:r w:rsidRPr="001B5B0B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кинопоказу</w:t>
            </w:r>
          </w:p>
          <w:p w14:paraId="7C607BF3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57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«Заневский» Санкт-Петербург,</w:t>
            </w:r>
            <w:r w:rsidRPr="001B5B0B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 w:eastAsia="zh-CN"/>
              </w:rPr>
              <w:t xml:space="preserve"> Новочеркасский</w:t>
            </w:r>
            <w:r w:rsidRPr="001B5B0B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пр.</w:t>
            </w:r>
            <w:r w:rsidRPr="001B5B0B">
              <w:rPr>
                <w:rFonts w:ascii="Times New Roman" w:eastAsia="Times New Roman" w:hAnsi="Times New Roman"/>
                <w:spacing w:val="-6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47</w:t>
            </w:r>
            <w:r w:rsidRPr="001B5B0B">
              <w:rPr>
                <w:rFonts w:ascii="Times New Roman" w:eastAsia="Times New Roman" w:hAnsi="Times New Roman"/>
                <w:spacing w:val="-5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корп.1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C80185C" w14:textId="77777777" w:rsidR="001B5B0B" w:rsidRPr="001B5B0B" w:rsidRDefault="001B5B0B" w:rsidP="001B5B0B">
            <w:pPr>
              <w:tabs>
                <w:tab w:val="left" w:pos="2294"/>
              </w:tabs>
              <w:suppressAutoHyphens/>
              <w:spacing w:after="0" w:line="240" w:lineRule="auto"/>
              <w:ind w:right="9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7933374B" w14:textId="77777777" w:rsidR="001B5B0B" w:rsidRPr="001B5B0B" w:rsidRDefault="001B5B0B" w:rsidP="001B5B0B">
            <w:pPr>
              <w:tabs>
                <w:tab w:val="left" w:pos="2294"/>
              </w:tabs>
              <w:suppressAutoHyphens/>
              <w:spacing w:after="0" w:line="240" w:lineRule="auto"/>
              <w:ind w:right="9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92" w:type="dxa"/>
          </w:tcPr>
          <w:p w14:paraId="3CDD2917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74" w:lineRule="exact"/>
              <w:ind w:right="-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</w:tcPr>
          <w:p w14:paraId="0B7E201D" w14:textId="77777777" w:rsidR="001B5B0B" w:rsidRPr="001B5B0B" w:rsidRDefault="001B5B0B" w:rsidP="001B5B0B">
            <w:pPr>
              <w:suppressAutoHyphens/>
              <w:spacing w:after="0" w:line="274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0A2BA54" w14:textId="77777777" w:rsidR="001B5B0B" w:rsidRPr="001B5B0B" w:rsidRDefault="001B5B0B" w:rsidP="001B5B0B">
            <w:pPr>
              <w:suppressAutoHyphens/>
              <w:spacing w:after="0" w:line="274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7DD2C80F" w14:textId="77777777" w:rsidR="001B5B0B" w:rsidRPr="001B5B0B" w:rsidRDefault="001B5B0B" w:rsidP="001B5B0B">
            <w:pPr>
              <w:suppressAutoHyphens/>
              <w:spacing w:after="0" w:line="274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  <w:tr w:rsidR="001B5B0B" w:rsidRPr="001B5B0B" w14:paraId="4CDD1FEE" w14:textId="77777777" w:rsidTr="00C61BA5">
        <w:trPr>
          <w:trHeight w:val="551"/>
        </w:trPr>
        <w:tc>
          <w:tcPr>
            <w:tcW w:w="851" w:type="dxa"/>
          </w:tcPr>
          <w:p w14:paraId="5025D1ED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3119" w:type="dxa"/>
          </w:tcPr>
          <w:p w14:paraId="55F34DB5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76" w:lineRule="exact"/>
              <w:ind w:right="95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Отделение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ab/>
            </w:r>
            <w:r w:rsidRPr="001B5B0B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 w:eastAsia="zh-CN"/>
              </w:rPr>
              <w:t>по</w:t>
            </w:r>
            <w:r w:rsidRPr="001B5B0B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 w:eastAsia="zh-CN"/>
              </w:rPr>
              <w:t>кинопоказу</w:t>
            </w:r>
            <w:r w:rsidRPr="001B5B0B">
              <w:rPr>
                <w:rFonts w:ascii="Times New Roman" w:eastAsia="Times New Roman" w:hAnsi="Times New Roman"/>
                <w:spacing w:val="-14"/>
                <w:sz w:val="24"/>
                <w:szCs w:val="24"/>
                <w:lang w:val="ru-RU" w:eastAsia="zh-CN"/>
              </w:rPr>
              <w:t xml:space="preserve"> </w:t>
            </w:r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 xml:space="preserve">«Уран» Санкт-Петербург, Ярославский </w:t>
            </w:r>
            <w:proofErr w:type="spellStart"/>
            <w:proofErr w:type="gramStart"/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>пр</w:t>
            </w:r>
            <w:proofErr w:type="spellEnd"/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 xml:space="preserve"> .</w:t>
            </w:r>
            <w:proofErr w:type="gramEnd"/>
            <w:r w:rsidRPr="001B5B0B">
              <w:rPr>
                <w:rFonts w:ascii="Times New Roman" w:eastAsia="Times New Roman" w:hAnsi="Times New Roman"/>
                <w:sz w:val="24"/>
                <w:szCs w:val="24"/>
                <w:lang w:val="ru-RU" w:eastAsia="zh-CN"/>
              </w:rPr>
              <w:t xml:space="preserve"> д 55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1F90612" w14:textId="77777777" w:rsidR="001B5B0B" w:rsidRPr="001B5B0B" w:rsidRDefault="001B5B0B" w:rsidP="001B5B0B">
            <w:pPr>
              <w:tabs>
                <w:tab w:val="left" w:pos="1077"/>
                <w:tab w:val="left" w:pos="3266"/>
              </w:tabs>
              <w:suppressAutoHyphens/>
              <w:spacing w:after="0" w:line="276" w:lineRule="exact"/>
              <w:ind w:right="9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796AE143" w14:textId="77777777" w:rsidR="001B5B0B" w:rsidRPr="001B5B0B" w:rsidRDefault="001B5B0B" w:rsidP="001B5B0B">
            <w:pPr>
              <w:tabs>
                <w:tab w:val="left" w:pos="1077"/>
                <w:tab w:val="left" w:pos="3266"/>
              </w:tabs>
              <w:suppressAutoHyphens/>
              <w:spacing w:after="0" w:line="276" w:lineRule="exact"/>
              <w:ind w:right="9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</w:tcPr>
          <w:p w14:paraId="1450C9F1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75" w:lineRule="exact"/>
              <w:ind w:right="-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</w:tcPr>
          <w:p w14:paraId="7A5FED1A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D17F462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B0729D8" w14:textId="77777777" w:rsidR="001B5B0B" w:rsidRPr="001B5B0B" w:rsidRDefault="001B5B0B" w:rsidP="001B5B0B">
            <w:pPr>
              <w:suppressAutoHyphens/>
              <w:spacing w:after="0" w:line="275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</w:t>
            </w:r>
          </w:p>
        </w:tc>
      </w:tr>
      <w:tr w:rsidR="001B5B0B" w:rsidRPr="001B5B0B" w14:paraId="3E7AD12B" w14:textId="77777777" w:rsidTr="00C61BA5">
        <w:trPr>
          <w:trHeight w:val="277"/>
        </w:trPr>
        <w:tc>
          <w:tcPr>
            <w:tcW w:w="851" w:type="dxa"/>
          </w:tcPr>
          <w:p w14:paraId="5A1ECCD8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zh-CN"/>
              </w:rPr>
            </w:pPr>
          </w:p>
        </w:tc>
        <w:tc>
          <w:tcPr>
            <w:tcW w:w="3119" w:type="dxa"/>
          </w:tcPr>
          <w:p w14:paraId="6AA55D12" w14:textId="77777777" w:rsidR="001B5B0B" w:rsidRPr="001B5B0B" w:rsidRDefault="001B5B0B" w:rsidP="001B5B0B">
            <w:pPr>
              <w:suppressAutoHyphens/>
              <w:spacing w:after="0" w:line="258" w:lineRule="exac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ИТОГО:</w:t>
            </w:r>
          </w:p>
        </w:tc>
        <w:tc>
          <w:tcPr>
            <w:tcW w:w="1140" w:type="dxa"/>
            <w:gridSpan w:val="2"/>
            <w:tcBorders>
              <w:right w:val="single" w:sz="4" w:space="0" w:color="auto"/>
            </w:tcBorders>
          </w:tcPr>
          <w:p w14:paraId="64F07D3D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zh-CN"/>
              </w:rPr>
              <w:t>38</w:t>
            </w:r>
          </w:p>
        </w:tc>
        <w:tc>
          <w:tcPr>
            <w:tcW w:w="986" w:type="dxa"/>
            <w:tcBorders>
              <w:left w:val="single" w:sz="4" w:space="0" w:color="auto"/>
            </w:tcBorders>
          </w:tcPr>
          <w:p w14:paraId="7901771B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zh-CN"/>
              </w:rPr>
              <w:t>31</w:t>
            </w:r>
          </w:p>
        </w:tc>
        <w:tc>
          <w:tcPr>
            <w:tcW w:w="992" w:type="dxa"/>
          </w:tcPr>
          <w:p w14:paraId="484340DE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58" w:lineRule="exact"/>
              <w:ind w:right="-1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992" w:type="dxa"/>
          </w:tcPr>
          <w:p w14:paraId="571C5A71" w14:textId="77777777" w:rsidR="001B5B0B" w:rsidRPr="001B5B0B" w:rsidRDefault="001B5B0B" w:rsidP="001B5B0B">
            <w:pPr>
              <w:tabs>
                <w:tab w:val="left" w:pos="25"/>
              </w:tabs>
              <w:suppressAutoHyphens/>
              <w:spacing w:after="0" w:line="258" w:lineRule="exact"/>
              <w:ind w:right="-1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5C67A10" w14:textId="77777777" w:rsidR="001B5B0B" w:rsidRPr="001B5B0B" w:rsidRDefault="001B5B0B" w:rsidP="001B5B0B">
            <w:pPr>
              <w:suppressAutoHyphens/>
              <w:spacing w:after="0" w:line="258" w:lineRule="exact"/>
              <w:ind w:right="115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A45AFEC" w14:textId="77777777" w:rsidR="001B5B0B" w:rsidRPr="001B5B0B" w:rsidRDefault="001B5B0B" w:rsidP="001B5B0B">
            <w:pPr>
              <w:suppressAutoHyphens/>
              <w:spacing w:after="0" w:line="258" w:lineRule="exact"/>
              <w:ind w:right="115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zh-CN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zh-CN"/>
              </w:rPr>
              <w:t>1</w:t>
            </w:r>
          </w:p>
        </w:tc>
      </w:tr>
    </w:tbl>
    <w:p w14:paraId="08B72FB2" w14:textId="77777777" w:rsidR="001B5B0B" w:rsidRPr="001B5B0B" w:rsidRDefault="001B5B0B" w:rsidP="001B5B0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zh-CN"/>
        </w:rPr>
      </w:pPr>
      <w:r w:rsidRPr="001B5B0B">
        <w:rPr>
          <w:rFonts w:ascii="Times New Roman" w:eastAsia="Times New Roman" w:hAnsi="Times New Roman"/>
          <w:color w:val="000000"/>
          <w:lang w:eastAsia="zh-CN"/>
        </w:rPr>
        <w:br w:type="page"/>
      </w:r>
    </w:p>
    <w:p w14:paraId="76AD87AB" w14:textId="77777777" w:rsidR="001B5B0B" w:rsidRPr="001B5B0B" w:rsidRDefault="001B5B0B" w:rsidP="001B5B0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zh-CN"/>
        </w:rPr>
      </w:pPr>
    </w:p>
    <w:p w14:paraId="7A3A9A50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 w:bidi="ru-RU"/>
        </w:rPr>
      </w:pPr>
      <w:r w:rsidRPr="001B5B0B">
        <w:rPr>
          <w:rFonts w:ascii="Times New Roman" w:eastAsia="Times New Roman" w:hAnsi="Times New Roman"/>
          <w:b/>
          <w:bCs/>
          <w:lang w:eastAsia="ru-RU" w:bidi="ru-RU"/>
        </w:rPr>
        <w:t>3. Состав услуг</w:t>
      </w:r>
    </w:p>
    <w:p w14:paraId="353EDE2F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u w:val="single"/>
          <w:lang w:eastAsia="ru-RU" w:bidi="ru-RU"/>
        </w:rPr>
      </w:pPr>
      <w:r w:rsidRPr="001B5B0B">
        <w:rPr>
          <w:rFonts w:ascii="Times New Roman" w:eastAsia="Times New Roman" w:hAnsi="Times New Roman"/>
          <w:bCs/>
          <w:u w:val="single"/>
          <w:lang w:eastAsia="ru-RU" w:bidi="ru-RU"/>
        </w:rPr>
        <w:t>Перезарядка огнетушителей</w:t>
      </w:r>
      <w:r w:rsidRPr="001B5B0B">
        <w:rPr>
          <w:rFonts w:ascii="Times New Roman" w:hAnsi="Times New Roman"/>
          <w:u w:val="single"/>
        </w:rPr>
        <w:t xml:space="preserve"> </w:t>
      </w:r>
      <w:r w:rsidRPr="001B5B0B">
        <w:rPr>
          <w:rFonts w:ascii="Times New Roman" w:eastAsia="Times New Roman" w:hAnsi="Times New Roman"/>
          <w:bCs/>
          <w:u w:val="single"/>
          <w:lang w:eastAsia="ru-RU" w:bidi="ru-RU"/>
        </w:rPr>
        <w:t>осуществляется согласно Спецификации (Приложение №1 к описанию объекта закупки) с соблюдением следующих требований:</w:t>
      </w:r>
    </w:p>
    <w:p w14:paraId="47DE72F0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1. При перезарядке корпуса огнетушителей низкого или высокого давления подвергают испытанию гидростатическим пробным испытательным давлением в соответствии с требованиями ГОСТ Р 51017 и/или ГОСТ Р 51057.</w:t>
      </w:r>
    </w:p>
    <w:p w14:paraId="3BEC2E11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2. Корпуса порошковых и газовых огнетушителей перед зарядкой ОТВ должны быть просушены. Наличие в них влаги не допускается.</w:t>
      </w:r>
    </w:p>
    <w:p w14:paraId="6EB00396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3. Корпуса огнетушителей или отдельные узлы, не выдержавшие гидравлического испытания на прочность, не подлежат последующему ремонту, их выводят из эксплуатации и выбраковывают.</w:t>
      </w:r>
    </w:p>
    <w:p w14:paraId="71868148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4. ОТВ, предназначенные для зарядки огнетушителей, должны быть герметично упакованы, иметь разборчивую маркировку и необходимую сопроводительную техническую документацию.</w:t>
      </w:r>
    </w:p>
    <w:p w14:paraId="501AA7A8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5. Не допускается при перезарядке огнетушителей использовать неизрасходованный остаток ОТВ.</w:t>
      </w:r>
    </w:p>
    <w:p w14:paraId="299EC5A7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6. Не допускается смешивать порошковые составы различных типов (ABCE, BCE, D и т.д.).</w:t>
      </w:r>
    </w:p>
    <w:p w14:paraId="4B11678B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7. Не допускается преобразовывать огнетушители из одного типа в другой.</w:t>
      </w:r>
    </w:p>
    <w:p w14:paraId="75BE0B19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8. Необходимо использовать только такие составы и в таком количестве, которые указаны в технической документации на данный огнетушитель.</w:t>
      </w:r>
    </w:p>
    <w:p w14:paraId="16BCA27D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9. Масса ОТВ, коэффициенты заполнения при перезарядке огнетушителей должны соответствовать требованиям ТД на огнетушители.</w:t>
      </w:r>
    </w:p>
    <w:p w14:paraId="5DB2582B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 xml:space="preserve">10. Неиспользованный заряд </w:t>
      </w:r>
      <w:proofErr w:type="spellStart"/>
      <w:r w:rsidRPr="001B5B0B">
        <w:rPr>
          <w:rFonts w:ascii="Times New Roman" w:eastAsia="Times New Roman" w:hAnsi="Times New Roman"/>
          <w:bCs/>
          <w:lang w:eastAsia="ru-RU" w:bidi="ru-RU"/>
        </w:rPr>
        <w:t>хладонового</w:t>
      </w:r>
      <w:proofErr w:type="spellEnd"/>
      <w:r w:rsidRPr="001B5B0B">
        <w:rPr>
          <w:rFonts w:ascii="Times New Roman" w:eastAsia="Times New Roman" w:hAnsi="Times New Roman"/>
          <w:bCs/>
          <w:lang w:eastAsia="ru-RU" w:bidi="ru-RU"/>
        </w:rPr>
        <w:t xml:space="preserve"> огнетушителя не допускается выпускать в атмосферу. Он должен быть собран в герметичную емкость и передан на регенерацию или утилизацию.</w:t>
      </w:r>
    </w:p>
    <w:p w14:paraId="1DED63C2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11. Заряд водного, воздушно-пенного или воздушно-эмульсионного огнетушителя должен быть собран в специальную емкость и передан на регенерацию или утилизацию.</w:t>
      </w:r>
    </w:p>
    <w:p w14:paraId="3718BFCD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12. При зарядке огнетушителей вытесняющий газ должен применяться в соответствии с ТД изготовителя, соответствовать требованиям ГОСТ Р 51017 и/или ГОСТ Р 51057.</w:t>
      </w:r>
    </w:p>
    <w:p w14:paraId="4B82E966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13. При перезарядке огнетушителей необходимо учитывать срок службы корпуса огнетушителя, указанный в паспорте на огнетушитель.</w:t>
      </w:r>
    </w:p>
    <w:p w14:paraId="7840C44B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</w:p>
    <w:p w14:paraId="67B77412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В случае если при проверке будет установлено, что огнетушитель не исправен или не подлежит дальнейшей эксплуатации, Исполнитель не производит перезарядку огнетушителя и возвращает его по месту нахождения Заказчика, а также составляет акт о непригодности его эксплуатации.</w:t>
      </w:r>
    </w:p>
    <w:p w14:paraId="03ECB614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</w:p>
    <w:p w14:paraId="2B11C115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 w:bidi="ru-RU"/>
        </w:rPr>
      </w:pPr>
      <w:r w:rsidRPr="001B5B0B">
        <w:rPr>
          <w:rFonts w:ascii="Times New Roman" w:eastAsia="Times New Roman" w:hAnsi="Times New Roman"/>
          <w:b/>
          <w:bCs/>
          <w:lang w:eastAsia="ru-RU" w:bidi="ru-RU"/>
        </w:rPr>
        <w:t>4. Порядок оказания услуг</w:t>
      </w:r>
    </w:p>
    <w:p w14:paraId="632915B9" w14:textId="77777777" w:rsidR="001B5B0B" w:rsidRPr="001B5B0B" w:rsidRDefault="001B5B0B" w:rsidP="001B5B0B">
      <w:pPr>
        <w:widowControl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 xml:space="preserve">Услуги должны оказываться Исполнителем в рабочее дни и время Заказчика при 5-ти дневной рабочей недели с 09:00 до 16:00 (время московское). </w:t>
      </w:r>
    </w:p>
    <w:p w14:paraId="3A3344E8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5BE744EE" w14:textId="2D74DBAE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 xml:space="preserve">Для взаимодействия Заказчик и Исполнитель обязаны в течение 3 (трех) рабочих дней с даты заключения </w:t>
      </w:r>
      <w:r w:rsidR="00583D8F">
        <w:rPr>
          <w:rFonts w:ascii="Times New Roman" w:hAnsi="Times New Roman"/>
        </w:rPr>
        <w:t>Договора</w:t>
      </w:r>
      <w:r w:rsidRPr="001B5B0B">
        <w:rPr>
          <w:rFonts w:ascii="Times New Roman" w:hAnsi="Times New Roman"/>
        </w:rPr>
        <w:t xml:space="preserve"> обменяться координатами ответственных за исполнение работ. </w:t>
      </w:r>
    </w:p>
    <w:p w14:paraId="524C57B2" w14:textId="77777777" w:rsidR="001B5B0B" w:rsidRPr="001B5B0B" w:rsidRDefault="001B5B0B" w:rsidP="001B5B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55CD1D75" w14:textId="77777777" w:rsidR="001B5B0B" w:rsidRPr="001B5B0B" w:rsidRDefault="001B5B0B" w:rsidP="001B5B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1B5B0B">
        <w:rPr>
          <w:rFonts w:ascii="Times New Roman" w:eastAsia="Times New Roman" w:hAnsi="Times New Roman"/>
          <w:lang w:eastAsia="ru-RU"/>
        </w:rPr>
        <w:t>Исполнитель осуществляет сбор, загрузку и транспортировку огнетушителей на транспортном средстве Исполнителя до места оказания Услуг по адресу нахождения Исполнителя.</w:t>
      </w:r>
    </w:p>
    <w:p w14:paraId="38EFEA85" w14:textId="77777777" w:rsidR="001B5B0B" w:rsidRPr="001B5B0B" w:rsidRDefault="001B5B0B" w:rsidP="001B5B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6704C210" w14:textId="77777777" w:rsidR="001B5B0B" w:rsidRPr="001B5B0B" w:rsidRDefault="001B5B0B" w:rsidP="001B5B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1B5B0B">
        <w:rPr>
          <w:rFonts w:ascii="Times New Roman" w:eastAsia="Times New Roman" w:hAnsi="Times New Roman"/>
          <w:lang w:eastAsia="ru-RU"/>
        </w:rPr>
        <w:t>Единовременное выведение из эксплуатации огнетушителей на техническое обслуживание должно составлять не более 50% количества огнетушителей на каждом адресе Заказчика.</w:t>
      </w:r>
    </w:p>
    <w:p w14:paraId="3C95C02C" w14:textId="77777777" w:rsidR="001B5B0B" w:rsidRPr="001B5B0B" w:rsidRDefault="001B5B0B" w:rsidP="001B5B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1B5B0B">
        <w:rPr>
          <w:rFonts w:ascii="Times New Roman" w:eastAsia="Times New Roman" w:hAnsi="Times New Roman"/>
          <w:lang w:eastAsia="ru-RU"/>
        </w:rPr>
        <w:t>Либо огнетушители Заказчика, выведенные на время технического обслуживания из эксплуатации, в тот же день должны быть заменены Исполнителем резервными заряженными огнетушителями, которые соответствуют минимальному рангу тушения модельного очага пожара огнетушителей, отправленных на</w:t>
      </w:r>
      <w:r w:rsidRPr="001B5B0B">
        <w:rPr>
          <w:rFonts w:ascii="Times New Roman" w:hAnsi="Times New Roman"/>
        </w:rPr>
        <w:t xml:space="preserve"> </w:t>
      </w:r>
      <w:r w:rsidRPr="001B5B0B">
        <w:rPr>
          <w:rFonts w:ascii="Times New Roman" w:eastAsia="Times New Roman" w:hAnsi="Times New Roman"/>
          <w:lang w:eastAsia="ru-RU"/>
        </w:rPr>
        <w:t>техническое обслуживание.</w:t>
      </w:r>
    </w:p>
    <w:p w14:paraId="57FA2216" w14:textId="77777777" w:rsidR="001B5B0B" w:rsidRPr="001B5B0B" w:rsidRDefault="001B5B0B" w:rsidP="001B5B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31FA987C" w14:textId="77777777" w:rsidR="001B5B0B" w:rsidRPr="001B5B0B" w:rsidRDefault="001B5B0B" w:rsidP="001B5B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1B5B0B">
        <w:rPr>
          <w:rFonts w:ascii="Times New Roman" w:eastAsia="Times New Roman" w:hAnsi="Times New Roman"/>
          <w:lang w:eastAsia="ru-RU"/>
        </w:rPr>
        <w:t xml:space="preserve">Исполнитель возвращает проверенные и перезаряженные огнетушители, а также огнетушители, не подлежащие перезарядке Заказчику на своем транспортном средстве, осуществляет их разгрузку, подъем на этаж и расстановку огнетушителей по местам их расположения. </w:t>
      </w:r>
    </w:p>
    <w:p w14:paraId="75B89580" w14:textId="77777777" w:rsidR="001B5B0B" w:rsidRPr="001B5B0B" w:rsidRDefault="001B5B0B" w:rsidP="001B5B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454C4224" w14:textId="77777777" w:rsidR="001B5B0B" w:rsidRPr="001B5B0B" w:rsidRDefault="001B5B0B" w:rsidP="001B5B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1B5B0B">
        <w:rPr>
          <w:rFonts w:ascii="Times New Roman" w:eastAsia="Times New Roman" w:hAnsi="Times New Roman"/>
          <w:b/>
          <w:lang w:eastAsia="ru-RU"/>
        </w:rPr>
        <w:t>5. Условия оказания услуг</w:t>
      </w:r>
    </w:p>
    <w:p w14:paraId="1992359F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Исполнитель обязан оказать Услуги на основании собственной действующей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сооружений, выданную Министерством Российской Федерации по делам гражданской обороны, чрезвычайным ситуациям и ликвидации последствий стихийных бедствий, с указанием вида выполняемых работ, оказываемых Услуг в составе лицензируемого вида деятельности «Монтаж, техническое обслуживание и ремонт первичных средств пожаротушения» в соответствии с требованиями подпункта 15 части 1 статьи 12 Федерального закона от 04.05.2011 № 99-ФЗ «О лицензировании отдельных видов деятельности» и Постановлением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сооружений».</w:t>
      </w:r>
    </w:p>
    <w:p w14:paraId="191FE6BC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77E38931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Услуги оказываются в условиях действующего учреждения и не должны препятствовать или создавать неудобства в работе учреждения или представлять угрозу для посетителей и сотрудников Заказчика.</w:t>
      </w:r>
    </w:p>
    <w:p w14:paraId="6F132744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4CD64F51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Исполнитель должен соблюдать правила действующего внутреннего распорядка, контрольно-пропускного режима, внутренних положений и инструкций учреждения.</w:t>
      </w:r>
    </w:p>
    <w:p w14:paraId="54ADBAC1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</w:p>
    <w:p w14:paraId="27E26045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В случае обнаружения несоответствия каких-либо параметров огнетушителей Заказчика требованиям нормативных документов, Исполнитель устраняет причины выявленных отклонений параметров.</w:t>
      </w:r>
    </w:p>
    <w:p w14:paraId="32940EF5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</w:p>
    <w:p w14:paraId="750EA950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В случае вывода из строя огнетушителя по вине Исполнителя компенсация ущерба происходит за счет средств Исполнителя.</w:t>
      </w:r>
    </w:p>
    <w:p w14:paraId="4E8259DF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79BEAAEE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Исполнитель оказывает Услуги своими средствами, комплектующими и расходными материалами, а также должен иметь все необходимые устройства, приспособления и инструменты для оказания Услуги.</w:t>
      </w:r>
    </w:p>
    <w:p w14:paraId="22B07462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Все комплектующие и расходные материалы, должны соответствовать нормам, установленным на территории Российской Федерации, и иметь необходимые сертификаты/декларации соответствия, выданные в соответствии с действующим законодательством Российской Федерации.</w:t>
      </w:r>
    </w:p>
    <w:p w14:paraId="666D9A42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Все комплектующие и расходные материалы должны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свободным от прав третьих лиц.</w:t>
      </w:r>
    </w:p>
    <w:p w14:paraId="15C3BAD5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</w:p>
    <w:p w14:paraId="10E34397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 xml:space="preserve">О проведенном техническом обслуживании производится запись в Журнале эксплуатации систем противопожарной защиты объекта. Форма записи приведена в приложении А ГОСТ Р 59641-2021. </w:t>
      </w:r>
    </w:p>
    <w:p w14:paraId="79A4B2E5" w14:textId="77777777" w:rsidR="001B5B0B" w:rsidRPr="001B5B0B" w:rsidRDefault="001B5B0B" w:rsidP="001B5B0B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На огнетушитель при техническом обслуживании, сопровождающемся его вскрытием, делается отметка в паспорте и наносится этикетка на корпус с разборчивой надписью. Этикетка должна содержать информацию, приведенную на рисунке 1. Этикетку с защитным полимерным покрытием и слоем клеящего вещества наносят на корпус огнетушителя.</w:t>
      </w:r>
    </w:p>
    <w:p w14:paraId="3E70007D" w14:textId="77777777" w:rsidR="001B5B0B" w:rsidRPr="001B5B0B" w:rsidRDefault="001B5B0B" w:rsidP="001B5B0B">
      <w:pPr>
        <w:spacing w:after="0" w:line="240" w:lineRule="auto"/>
        <w:jc w:val="right"/>
        <w:rPr>
          <w:rFonts w:ascii="Times New Roman" w:eastAsia="Times New Roman" w:hAnsi="Times New Roman"/>
          <w:bCs/>
          <w:lang w:eastAsia="ru-RU" w:bidi="ru-RU"/>
        </w:rPr>
      </w:pPr>
    </w:p>
    <w:p w14:paraId="69CF9AA4" w14:textId="77777777" w:rsidR="001B5B0B" w:rsidRPr="001B5B0B" w:rsidRDefault="001B5B0B" w:rsidP="001B5B0B">
      <w:pPr>
        <w:spacing w:after="0" w:line="240" w:lineRule="auto"/>
        <w:rPr>
          <w:rFonts w:ascii="Times New Roman" w:eastAsia="Times New Roman" w:hAnsi="Times New Roman"/>
          <w:bCs/>
          <w:lang w:eastAsia="ru-RU" w:bidi="ru-RU"/>
        </w:rPr>
      </w:pPr>
      <w:r w:rsidRPr="001B5B0B">
        <w:rPr>
          <w:rFonts w:ascii="Times New Roman" w:eastAsia="Times New Roman" w:hAnsi="Times New Roman"/>
          <w:bCs/>
          <w:lang w:eastAsia="ru-RU" w:bidi="ru-RU"/>
        </w:rPr>
        <w:t>Рисунок 1 - Содержание этикетки</w:t>
      </w:r>
    </w:p>
    <w:p w14:paraId="5C6C809C" w14:textId="77777777" w:rsidR="001B5B0B" w:rsidRPr="001B5B0B" w:rsidRDefault="001B5B0B" w:rsidP="001B5B0B">
      <w:pPr>
        <w:spacing w:after="0" w:line="240" w:lineRule="auto"/>
        <w:jc w:val="right"/>
        <w:rPr>
          <w:rFonts w:ascii="Times New Roman" w:eastAsia="Times New Roman" w:hAnsi="Times New Roman"/>
          <w:bCs/>
          <w:lang w:eastAsia="ru-RU" w:bidi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1361"/>
        <w:gridCol w:w="1632"/>
        <w:gridCol w:w="4015"/>
      </w:tblGrid>
      <w:tr w:rsidR="001B5B0B" w:rsidRPr="001B5B0B" w14:paraId="050BB474" w14:textId="77777777" w:rsidTr="00C61BA5">
        <w:tc>
          <w:tcPr>
            <w:tcW w:w="9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C440" w14:textId="77777777" w:rsidR="001B5B0B" w:rsidRPr="001B5B0B" w:rsidRDefault="001B5B0B" w:rsidP="001B5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lang w:eastAsia="ru-RU"/>
              </w:rPr>
              <w:t>Вид технического обслуживания</w:t>
            </w:r>
          </w:p>
        </w:tc>
      </w:tr>
      <w:tr w:rsidR="001B5B0B" w:rsidRPr="001B5B0B" w14:paraId="48A9B728" w14:textId="77777777" w:rsidTr="00C61B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7A84" w14:textId="77777777" w:rsidR="001B5B0B" w:rsidRPr="001B5B0B" w:rsidRDefault="001B5B0B" w:rsidP="001B5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lang w:eastAsia="ru-RU"/>
              </w:rPr>
              <w:t>Осмотр огнетушителя (проверен изнутри, снаружи)</w:t>
            </w:r>
          </w:p>
          <w:p w14:paraId="5266F284" w14:textId="77777777" w:rsidR="001B5B0B" w:rsidRPr="001B5B0B" w:rsidRDefault="001B5B0B" w:rsidP="001B5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lang w:eastAsia="ru-RU"/>
              </w:rPr>
              <w:t>/дата: месяц, год/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A69E" w14:textId="77777777" w:rsidR="001B5B0B" w:rsidRPr="001B5B0B" w:rsidRDefault="001B5B0B" w:rsidP="001B5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lang w:eastAsia="ru-RU"/>
              </w:rPr>
              <w:t>Проверка качества ОТВ /дата/;</w:t>
            </w:r>
          </w:p>
          <w:p w14:paraId="136ECE1F" w14:textId="77777777" w:rsidR="001B5B0B" w:rsidRPr="001B5B0B" w:rsidRDefault="001B5B0B" w:rsidP="001B5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lang w:eastAsia="ru-RU"/>
              </w:rPr>
              <w:t>перезарядка ОТВ /марка ОТВ, дата перезарядки/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431F" w14:textId="77777777" w:rsidR="001B5B0B" w:rsidRPr="001B5B0B" w:rsidRDefault="001B5B0B" w:rsidP="001B5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lang w:eastAsia="ru-RU"/>
              </w:rPr>
              <w:t>Гидравлическое (пневматическое) испытание/дата проведения, величина испытательного давления</w:t>
            </w:r>
          </w:p>
        </w:tc>
      </w:tr>
      <w:tr w:rsidR="001B5B0B" w:rsidRPr="001B5B0B" w14:paraId="4E13565D" w14:textId="77777777" w:rsidTr="00C61BA5">
        <w:tc>
          <w:tcPr>
            <w:tcW w:w="4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4A88" w14:textId="77777777" w:rsidR="001B5B0B" w:rsidRPr="001B5B0B" w:rsidRDefault="001B5B0B" w:rsidP="001B5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lang w:eastAsia="ru-RU"/>
              </w:rPr>
              <w:t>Организация, проводившая техническое обслуживание; ФИО специалиста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0472" w14:textId="77777777" w:rsidR="001B5B0B" w:rsidRPr="001B5B0B" w:rsidRDefault="001B5B0B" w:rsidP="001B5B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lang w:eastAsia="ru-RU"/>
              </w:rPr>
              <w:t>Дата проведения следующего испытания огнетушителя</w:t>
            </w:r>
          </w:p>
        </w:tc>
      </w:tr>
    </w:tbl>
    <w:p w14:paraId="56E51C87" w14:textId="77777777" w:rsidR="001B5B0B" w:rsidRPr="001B5B0B" w:rsidRDefault="001B5B0B" w:rsidP="001B5B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2E8452B7" w14:textId="46292304" w:rsidR="001B5B0B" w:rsidRPr="001B5B0B" w:rsidRDefault="001B5B0B" w:rsidP="001B5B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1B5B0B">
        <w:rPr>
          <w:rFonts w:ascii="Times New Roman" w:eastAsia="Times New Roman" w:hAnsi="Times New Roman"/>
          <w:lang w:eastAsia="ru-RU"/>
        </w:rPr>
        <w:t xml:space="preserve">В случае отсутствия у Заказчика журналов эксплуатации систем противопожарной защиты объекта, паспортов Исполнитель за свой счет изготавливает и передает Заказчику такие журналы, паспорта. Расходы на поставку таких журналов, паспортов включены в цену </w:t>
      </w:r>
      <w:proofErr w:type="spellStart"/>
      <w:r w:rsidR="00583D8F">
        <w:rPr>
          <w:rFonts w:ascii="Times New Roman" w:eastAsia="Times New Roman" w:hAnsi="Times New Roman"/>
          <w:lang w:eastAsia="ru-RU"/>
        </w:rPr>
        <w:t>Договора</w:t>
      </w:r>
      <w:r w:rsidRPr="001B5B0B">
        <w:rPr>
          <w:rFonts w:ascii="Times New Roman" w:eastAsia="Times New Roman" w:hAnsi="Times New Roman"/>
          <w:lang w:eastAsia="ru-RU"/>
        </w:rPr>
        <w:t>а</w:t>
      </w:r>
      <w:proofErr w:type="spellEnd"/>
      <w:r w:rsidRPr="001B5B0B">
        <w:rPr>
          <w:rFonts w:ascii="Times New Roman" w:eastAsia="Times New Roman" w:hAnsi="Times New Roman"/>
          <w:lang w:eastAsia="ru-RU"/>
        </w:rPr>
        <w:t>.</w:t>
      </w:r>
    </w:p>
    <w:p w14:paraId="256610FF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57A6CA4C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  <w:b/>
        </w:rPr>
      </w:pPr>
      <w:r w:rsidRPr="001B5B0B">
        <w:rPr>
          <w:rFonts w:ascii="Times New Roman" w:hAnsi="Times New Roman"/>
          <w:b/>
        </w:rPr>
        <w:t>6. Требования к качеству и безопасности услуг</w:t>
      </w:r>
    </w:p>
    <w:p w14:paraId="34ABA046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37306F07" w14:textId="7C2D81D4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 xml:space="preserve">Исполнитель обязан обеспечить надлежащие условия и охрану труда работников, привлекаемых к оказанию Услуг. За несчастный случай, происшедший с работниками Исполнителя при исполнении обязательств, предусмотренных </w:t>
      </w:r>
      <w:r w:rsidR="00583D8F">
        <w:rPr>
          <w:rFonts w:ascii="Times New Roman" w:hAnsi="Times New Roman"/>
        </w:rPr>
        <w:t>Договор</w:t>
      </w:r>
      <w:r w:rsidRPr="001B5B0B">
        <w:rPr>
          <w:rFonts w:ascii="Times New Roman" w:hAnsi="Times New Roman"/>
        </w:rPr>
        <w:t>ом, явившийся следствием ненадлежащей организации охраны труда, Исполнитель несет ответственность в соответствии с законодательством Российской Федерации.</w:t>
      </w:r>
    </w:p>
    <w:p w14:paraId="582031F7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6629A313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Качество услуг должно удовлетворять требованиям действующего законодательства Российской Федерации для услуг данного рода, в том числе:</w:t>
      </w:r>
    </w:p>
    <w:p w14:paraId="666201A4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-</w:t>
      </w:r>
      <w:r w:rsidRPr="001B5B0B">
        <w:rPr>
          <w:rFonts w:ascii="Times New Roman" w:hAnsi="Times New Roman"/>
        </w:rPr>
        <w:tab/>
        <w:t>Государственный стандарт СССР ГОСТ 12.1.007-76 «Система стандартов безопасности труда. Вредные вещества. Классификация и общие требования безопасности»</w:t>
      </w:r>
    </w:p>
    <w:p w14:paraId="58E5E670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-</w:t>
      </w:r>
      <w:r w:rsidRPr="001B5B0B">
        <w:rPr>
          <w:rFonts w:ascii="Times New Roman" w:hAnsi="Times New Roman"/>
        </w:rPr>
        <w:tab/>
        <w:t>Правила по охране труда при работе с инструментом и приспособлениями, утвержденные приказом Минтруда России от 27.11.2020 № 835н</w:t>
      </w:r>
    </w:p>
    <w:p w14:paraId="06C64C2E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-</w:t>
      </w:r>
      <w:r w:rsidRPr="001B5B0B">
        <w:rPr>
          <w:rFonts w:ascii="Times New Roman" w:hAnsi="Times New Roman"/>
        </w:rPr>
        <w:tab/>
        <w:t>Правила противопожарного режима в Российской Федерации, утвержденные постановлением Правительства РФ от 16.09.2020 № 1479</w:t>
      </w:r>
    </w:p>
    <w:p w14:paraId="00652CFF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-</w:t>
      </w:r>
      <w:r w:rsidRPr="001B5B0B">
        <w:rPr>
          <w:rFonts w:ascii="Times New Roman" w:hAnsi="Times New Roman"/>
        </w:rPr>
        <w:tab/>
        <w:t>ГОСТ Р 59641-2021. «Национальный стандарт Российской Федерации. Средства противопожарной защиты зданий и сооружений. Средства первичные пожаротушения. Руководство по размещению, техническому обслуживанию и ремонту. Методы испытаний на работоспособность»</w:t>
      </w:r>
    </w:p>
    <w:p w14:paraId="447BF386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-</w:t>
      </w:r>
      <w:r w:rsidRPr="001B5B0B">
        <w:rPr>
          <w:rFonts w:ascii="Times New Roman" w:hAnsi="Times New Roman"/>
        </w:rPr>
        <w:tab/>
        <w:t>ГОСТ Р 51057-2001. Государственный стандарт Российской Федерации. Техника пожарная. Огнетушители переносные. Общие технические требования. Методы испытаний</w:t>
      </w:r>
    </w:p>
    <w:p w14:paraId="623A410F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6FDEBB75" w14:textId="77777777" w:rsidR="001B5B0B" w:rsidRPr="001B5B0B" w:rsidRDefault="001B5B0B" w:rsidP="001B5B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Услуги должны оказываться с соблюдением требований Федерального закона</w:t>
      </w:r>
      <w:r w:rsidRPr="001B5B0B">
        <w:rPr>
          <w:rFonts w:ascii="Times New Roman" w:hAnsi="Times New Roman"/>
        </w:rPr>
        <w:tab/>
        <w:t>от 30 марта 1999 г. № 52-ФЗ «О санитарно-эпидемиологическом благополучии населения» и нормативно-правовых актов, принятых в соответствии с вышеуказанным законом и распространяющих свое действие на территории оказания услуг.</w:t>
      </w:r>
    </w:p>
    <w:p w14:paraId="4ECA5DA1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4476D982" w14:textId="411F1B1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 xml:space="preserve">В случае отмены или изменении действующих нормативных документов, на которые даются ссылки в документации о закупке, следует руководствоваться нормами, вводимыми взамен отмененных. Исполнитель обязан в случае внесения изменений на момент заключения </w:t>
      </w:r>
      <w:proofErr w:type="spellStart"/>
      <w:r w:rsidR="00583D8F">
        <w:rPr>
          <w:rFonts w:ascii="Times New Roman" w:hAnsi="Times New Roman"/>
        </w:rPr>
        <w:t>Договора</w:t>
      </w:r>
      <w:r w:rsidRPr="001B5B0B">
        <w:rPr>
          <w:rFonts w:ascii="Times New Roman" w:hAnsi="Times New Roman"/>
        </w:rPr>
        <w:t>а</w:t>
      </w:r>
      <w:proofErr w:type="spellEnd"/>
      <w:r w:rsidRPr="001B5B0B">
        <w:rPr>
          <w:rFonts w:ascii="Times New Roman" w:hAnsi="Times New Roman"/>
        </w:rPr>
        <w:t xml:space="preserve"> в законодательные акты, нормы и правила, указанные в документации о закупке, и вступления их в силу, в порядке, установленном действующим законодательством, привести результат услуги в соответствие с внесенными изменениями.</w:t>
      </w:r>
    </w:p>
    <w:p w14:paraId="1E8318E9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265F5D77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33916843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6C59977F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4415D614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14C28952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br w:type="page"/>
      </w:r>
    </w:p>
    <w:p w14:paraId="061AD048" w14:textId="77777777" w:rsidR="001B5B0B" w:rsidRPr="001B5B0B" w:rsidRDefault="001B5B0B" w:rsidP="001B5B0B">
      <w:pPr>
        <w:shd w:val="clear" w:color="auto" w:fill="FFFFFF"/>
        <w:spacing w:after="0" w:line="240" w:lineRule="auto"/>
        <w:jc w:val="right"/>
        <w:rPr>
          <w:rFonts w:ascii="Times New Roman" w:hAnsi="Times New Roman"/>
        </w:rPr>
      </w:pPr>
      <w:r w:rsidRPr="001B5B0B">
        <w:rPr>
          <w:rFonts w:ascii="Times New Roman" w:hAnsi="Times New Roman"/>
        </w:rPr>
        <w:t>Приложение № 1</w:t>
      </w:r>
    </w:p>
    <w:p w14:paraId="4DB50431" w14:textId="77777777" w:rsidR="001B5B0B" w:rsidRPr="001B5B0B" w:rsidRDefault="001B5B0B" w:rsidP="001B5B0B">
      <w:pPr>
        <w:shd w:val="clear" w:color="auto" w:fill="FFFFFF"/>
        <w:spacing w:after="0" w:line="240" w:lineRule="auto"/>
        <w:jc w:val="right"/>
        <w:rPr>
          <w:rFonts w:ascii="Times New Roman" w:hAnsi="Times New Roman"/>
        </w:rPr>
      </w:pPr>
      <w:r w:rsidRPr="001B5B0B">
        <w:rPr>
          <w:rFonts w:ascii="Times New Roman" w:hAnsi="Times New Roman"/>
        </w:rPr>
        <w:t>к Описанию объекта закупки</w:t>
      </w:r>
    </w:p>
    <w:p w14:paraId="346EA1D2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1342BCD9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02539638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5BB69D76" w14:textId="77777777" w:rsidR="001B5B0B" w:rsidRPr="001B5B0B" w:rsidRDefault="001B5B0B" w:rsidP="001B5B0B">
      <w:pPr>
        <w:shd w:val="clear" w:color="auto" w:fill="FFFFFF"/>
        <w:spacing w:after="0" w:line="240" w:lineRule="auto"/>
        <w:jc w:val="center"/>
        <w:rPr>
          <w:rFonts w:ascii="Times New Roman" w:hAnsi="Times New Roman"/>
        </w:rPr>
      </w:pPr>
      <w:r w:rsidRPr="001B5B0B">
        <w:rPr>
          <w:rFonts w:ascii="Times New Roman" w:hAnsi="Times New Roman"/>
        </w:rPr>
        <w:t>СПЕЦИФИКАЦИЯ</w:t>
      </w:r>
    </w:p>
    <w:p w14:paraId="07C39DC7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314"/>
        <w:gridCol w:w="862"/>
        <w:gridCol w:w="2618"/>
      </w:tblGrid>
      <w:tr w:rsidR="001B5B0B" w:rsidRPr="001B5B0B" w14:paraId="6F9A2228" w14:textId="77777777" w:rsidTr="00C61BA5">
        <w:trPr>
          <w:trHeight w:val="161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AA5AE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2E94A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C9712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C698E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1B5B0B" w:rsidRPr="001B5B0B" w14:paraId="2B3F55AE" w14:textId="77777777" w:rsidTr="00C61BA5">
        <w:trPr>
          <w:trHeight w:val="2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53DE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71E87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AE154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4DDF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1B5B0B" w:rsidRPr="001B5B0B" w14:paraId="2B876C13" w14:textId="77777777" w:rsidTr="00C61BA5">
        <w:trPr>
          <w:trHeight w:val="2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BCBE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9844" w14:textId="77777777" w:rsidR="001B5B0B" w:rsidRPr="001B5B0B" w:rsidRDefault="001B5B0B" w:rsidP="001B5B0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Перезарядка огнетушителя ОП-4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56156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0B04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38</w:t>
            </w:r>
          </w:p>
        </w:tc>
      </w:tr>
      <w:tr w:rsidR="001B5B0B" w:rsidRPr="001B5B0B" w14:paraId="62850713" w14:textId="77777777" w:rsidTr="00C61BA5">
        <w:trPr>
          <w:trHeight w:val="2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E3A8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F53D5" w14:textId="77777777" w:rsidR="001B5B0B" w:rsidRPr="001B5B0B" w:rsidRDefault="001B5B0B" w:rsidP="001B5B0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Перезарядка огнетушителя ОП-5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0E3D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F760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31</w:t>
            </w:r>
          </w:p>
        </w:tc>
      </w:tr>
      <w:tr w:rsidR="001B5B0B" w:rsidRPr="001B5B0B" w14:paraId="07A5413F" w14:textId="77777777" w:rsidTr="00C61BA5">
        <w:trPr>
          <w:trHeight w:val="2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D3EA4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8F226" w14:textId="77777777" w:rsidR="001B5B0B" w:rsidRPr="001B5B0B" w:rsidRDefault="001B5B0B" w:rsidP="001B5B0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Перезарядка огнетушителя ОУ-2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43BF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2BE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8</w:t>
            </w:r>
          </w:p>
        </w:tc>
      </w:tr>
      <w:tr w:rsidR="001B5B0B" w:rsidRPr="001B5B0B" w14:paraId="4615E027" w14:textId="77777777" w:rsidTr="00C61BA5">
        <w:trPr>
          <w:trHeight w:val="2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C8C7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771A7" w14:textId="77777777" w:rsidR="001B5B0B" w:rsidRPr="001B5B0B" w:rsidRDefault="001B5B0B" w:rsidP="001B5B0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Перезарядка огнетушителя ОУ-3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FFB11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AE7E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14</w:t>
            </w:r>
          </w:p>
        </w:tc>
      </w:tr>
      <w:tr w:rsidR="001B5B0B" w:rsidRPr="001B5B0B" w14:paraId="0DBF0A28" w14:textId="77777777" w:rsidTr="00C61BA5">
        <w:trPr>
          <w:trHeight w:val="2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23D7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CC99F" w14:textId="77777777" w:rsidR="001B5B0B" w:rsidRPr="001B5B0B" w:rsidRDefault="001B5B0B" w:rsidP="001B5B0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Перезарядка огнетушителя ОП-8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9C6C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B5E5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</w:t>
            </w:r>
          </w:p>
        </w:tc>
      </w:tr>
      <w:tr w:rsidR="001B5B0B" w:rsidRPr="001B5B0B" w14:paraId="60BDDE27" w14:textId="77777777" w:rsidTr="00C61BA5">
        <w:trPr>
          <w:trHeight w:val="2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4C96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0F35" w14:textId="77777777" w:rsidR="001B5B0B" w:rsidRPr="001B5B0B" w:rsidRDefault="001B5B0B" w:rsidP="001B5B0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Перезарядка огнетушителя ОП-6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C0958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4B70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</w:t>
            </w:r>
          </w:p>
        </w:tc>
      </w:tr>
      <w:tr w:rsidR="001B5B0B" w:rsidRPr="001B5B0B" w14:paraId="35900011" w14:textId="77777777" w:rsidTr="00C61BA5">
        <w:trPr>
          <w:trHeight w:val="2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6F88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3ADC9" w14:textId="77777777" w:rsidR="001B5B0B" w:rsidRPr="001B5B0B" w:rsidRDefault="001B5B0B" w:rsidP="001B5B0B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021D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0E361" w14:textId="77777777" w:rsidR="001B5B0B" w:rsidRPr="001B5B0B" w:rsidRDefault="001B5B0B" w:rsidP="001B5B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</w:t>
            </w:r>
          </w:p>
        </w:tc>
      </w:tr>
    </w:tbl>
    <w:p w14:paraId="705F6184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162D00E3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5787C8B9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0F2C4D42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319C8D9B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5DF148BA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0C7FE41C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215EC62A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1B5B0B">
        <w:rPr>
          <w:rFonts w:ascii="Times New Roman" w:hAnsi="Times New Roman"/>
        </w:rPr>
        <w:t>Главный инженер                                                 Н.А. Хобина</w:t>
      </w:r>
    </w:p>
    <w:p w14:paraId="4BE4F161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2264CA44" w14:textId="77777777" w:rsid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787884C5" w14:textId="77777777" w:rsid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13D6DF2B" w14:textId="77777777" w:rsid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5F739D68" w14:textId="77777777" w:rsid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218D44CA" w14:textId="77777777" w:rsid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3F1C0785" w14:textId="77777777" w:rsid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478ADD3A" w14:textId="77777777" w:rsid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3636FFC5" w14:textId="77777777" w:rsid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3BB4C0A7" w14:textId="77777777" w:rsid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2A23A905" w14:textId="77777777" w:rsidR="001B5B0B" w:rsidRPr="001B5B0B" w:rsidRDefault="001B5B0B" w:rsidP="001B5B0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</w:rPr>
      </w:pPr>
    </w:p>
    <w:p w14:paraId="37E10E03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103"/>
      </w:tblGrid>
      <w:tr w:rsidR="001B5B0B" w:rsidRPr="002C61B1" w14:paraId="221056A4" w14:textId="77777777" w:rsidTr="00C61BA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78482B42" w14:textId="77777777" w:rsidR="001B5B0B" w:rsidRPr="002C61B1" w:rsidRDefault="001B5B0B" w:rsidP="00C61BA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zh-CN"/>
              </w:rPr>
            </w:pPr>
            <w:r>
              <w:rPr>
                <w:rFonts w:ascii="Times New Roman" w:eastAsia="Times New Roman" w:hAnsi="Times New Roman"/>
                <w:lang w:val="en-US" w:eastAsia="zh-CN"/>
              </w:rPr>
              <w:t>ИСПОЛНИТЕЛЬ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3B06B48" w14:textId="77777777" w:rsidR="001B5B0B" w:rsidRPr="002C61B1" w:rsidRDefault="001B5B0B" w:rsidP="00C61BA5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2C61B1">
              <w:rPr>
                <w:rFonts w:ascii="Times New Roman" w:eastAsia="Times New Roman" w:hAnsi="Times New Roman"/>
                <w:lang w:eastAsia="zh-CN"/>
              </w:rPr>
              <w:t>ЗАКАЗЧИК</w:t>
            </w:r>
          </w:p>
        </w:tc>
      </w:tr>
      <w:tr w:rsidR="001B5B0B" w:rsidRPr="002C61B1" w14:paraId="7A9B1D45" w14:textId="77777777" w:rsidTr="001B5B0B">
        <w:trPr>
          <w:trHeight w:val="35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8EDE" w14:textId="77777777" w:rsidR="001B5B0B" w:rsidRPr="002C61B1" w:rsidRDefault="001B5B0B" w:rsidP="00C61BA5">
            <w:pPr>
              <w:widowControl w:val="0"/>
              <w:suppressAutoHyphens/>
              <w:autoSpaceDE w:val="0"/>
              <w:spacing w:after="0" w:line="240" w:lineRule="auto"/>
              <w:ind w:firstLine="36"/>
              <w:rPr>
                <w:rFonts w:ascii="Times New Roman" w:eastAsia="Times New Roman" w:hAnsi="Times New Roman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CAD0" w14:textId="77777777" w:rsidR="001B5B0B" w:rsidRDefault="001B5B0B" w:rsidP="00C61B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lang w:eastAsia="zh-CN"/>
              </w:rPr>
              <w:t>СПб ГБУК</w:t>
            </w:r>
            <w:r w:rsidRPr="002C61B1">
              <w:rPr>
                <w:rFonts w:ascii="Times New Roman" w:eastAsia="Times New Roman" w:hAnsi="Times New Roman"/>
                <w:b/>
                <w:lang w:eastAsia="zh-CN"/>
              </w:rPr>
              <w:t xml:space="preserve"> «</w:t>
            </w:r>
            <w:r>
              <w:rPr>
                <w:rFonts w:ascii="Times New Roman" w:eastAsia="Times New Roman" w:hAnsi="Times New Roman"/>
                <w:b/>
                <w:lang w:eastAsia="zh-CN"/>
              </w:rPr>
              <w:t>Петербург-кино</w:t>
            </w:r>
            <w:r w:rsidRPr="002C61B1">
              <w:rPr>
                <w:rFonts w:ascii="Times New Roman" w:eastAsia="Times New Roman" w:hAnsi="Times New Roman"/>
                <w:b/>
                <w:lang w:eastAsia="zh-CN"/>
              </w:rPr>
              <w:t>»</w:t>
            </w:r>
          </w:p>
          <w:p w14:paraId="6B6E1EA9" w14:textId="77777777" w:rsidR="001B5B0B" w:rsidRPr="002C61B1" w:rsidRDefault="001B5B0B" w:rsidP="00C61B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</w:p>
        </w:tc>
      </w:tr>
      <w:tr w:rsidR="001B5B0B" w:rsidRPr="00C52C94" w14:paraId="0B47CC2A" w14:textId="77777777" w:rsidTr="001B5B0B">
        <w:trPr>
          <w:trHeight w:val="7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537" w14:textId="77777777" w:rsidR="001B5B0B" w:rsidRPr="00C52C94" w:rsidRDefault="001B5B0B" w:rsidP="00C61BA5">
            <w:pPr>
              <w:widowControl w:val="0"/>
              <w:suppressAutoHyphens/>
              <w:autoSpaceDE w:val="0"/>
              <w:spacing w:after="0" w:line="240" w:lineRule="auto"/>
              <w:ind w:firstLine="36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C0B4" w14:textId="77777777" w:rsidR="001B5B0B" w:rsidRPr="007F6A06" w:rsidRDefault="001B5B0B" w:rsidP="00C61B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7F6A06">
              <w:rPr>
                <w:rFonts w:ascii="Times New Roman" w:eastAsia="Times New Roman" w:hAnsi="Times New Roman"/>
                <w:lang w:eastAsia="zh-CN"/>
              </w:rPr>
              <w:t>Генеральный директор</w:t>
            </w:r>
          </w:p>
          <w:p w14:paraId="2CEF9C39" w14:textId="77777777" w:rsidR="001B5B0B" w:rsidRPr="007F6A06" w:rsidRDefault="001B5B0B" w:rsidP="00C61B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</w:p>
          <w:p w14:paraId="7F490095" w14:textId="77777777" w:rsidR="001B5B0B" w:rsidRDefault="001B5B0B" w:rsidP="00C61B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7F6A06">
              <w:rPr>
                <w:rFonts w:ascii="Times New Roman" w:eastAsia="Times New Roman" w:hAnsi="Times New Roman"/>
                <w:lang w:eastAsia="zh-CN"/>
              </w:rPr>
              <w:t>__________________ Л.И. Томская</w:t>
            </w:r>
            <w:r w:rsidRPr="007F6A06">
              <w:rPr>
                <w:rFonts w:ascii="Times New Roman" w:eastAsia="Times New Roman" w:hAnsi="Times New Roman"/>
                <w:lang w:eastAsia="zh-CN"/>
              </w:rPr>
              <w:tab/>
            </w:r>
          </w:p>
          <w:p w14:paraId="2EA85814" w14:textId="77777777" w:rsidR="001B5B0B" w:rsidRPr="00C52C94" w:rsidRDefault="001B5B0B" w:rsidP="00C61BA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</w:p>
        </w:tc>
      </w:tr>
    </w:tbl>
    <w:p w14:paraId="07FF0CCF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39963011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22951893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418EA3A2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5E0C7ABB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20796DE5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6E71717B" w14:textId="7F287642" w:rsidR="00327D75" w:rsidRDefault="00327D75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br w:type="page"/>
      </w:r>
    </w:p>
    <w:p w14:paraId="3AE3C4E8" w14:textId="72661C33" w:rsidR="001B5B0B" w:rsidRPr="001B5B0B" w:rsidRDefault="001B5B0B" w:rsidP="001B5B0B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1B5B0B">
        <w:rPr>
          <w:rFonts w:ascii="Times New Roman" w:eastAsia="Times New Roman" w:hAnsi="Times New Roman"/>
          <w:lang w:eastAsia="ru-RU"/>
        </w:rPr>
        <w:t xml:space="preserve">Приложение № </w:t>
      </w:r>
      <w:r>
        <w:rPr>
          <w:rFonts w:ascii="Times New Roman" w:eastAsia="Times New Roman" w:hAnsi="Times New Roman"/>
          <w:lang w:eastAsia="ru-RU"/>
        </w:rPr>
        <w:t>2</w:t>
      </w:r>
    </w:p>
    <w:p w14:paraId="4F05C0BC" w14:textId="77777777" w:rsidR="001B5B0B" w:rsidRPr="001B5B0B" w:rsidRDefault="001B5B0B" w:rsidP="001B5B0B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1B5B0B">
        <w:rPr>
          <w:rFonts w:ascii="Times New Roman" w:eastAsia="Times New Roman" w:hAnsi="Times New Roman"/>
          <w:lang w:eastAsia="ru-RU"/>
        </w:rPr>
        <w:t>к Договору №</w:t>
      </w:r>
    </w:p>
    <w:p w14:paraId="4C53BF88" w14:textId="2ABFDEF0" w:rsidR="001B5B0B" w:rsidRPr="001B5B0B" w:rsidRDefault="001B5B0B" w:rsidP="001B5B0B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1B5B0B">
        <w:rPr>
          <w:rFonts w:ascii="Times New Roman" w:eastAsia="Times New Roman" w:hAnsi="Times New Roman"/>
          <w:lang w:eastAsia="ru-RU"/>
        </w:rPr>
        <w:t>От _______________</w:t>
      </w:r>
    </w:p>
    <w:p w14:paraId="299A3272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333B1D81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2DDE7A8B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3EECC04C" w14:textId="00AD5CF3" w:rsidR="001B5B0B" w:rsidRPr="001B5B0B" w:rsidRDefault="001B5B0B" w:rsidP="001B5B0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5B0B">
        <w:rPr>
          <w:rFonts w:ascii="Times New Roman" w:eastAsia="Times New Roman" w:hAnsi="Times New Roman"/>
          <w:sz w:val="28"/>
          <w:szCs w:val="28"/>
          <w:lang w:eastAsia="ru-RU"/>
        </w:rPr>
        <w:t>Расчет цены договора</w:t>
      </w:r>
    </w:p>
    <w:p w14:paraId="7163AB3F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tbl>
      <w:tblPr>
        <w:tblW w:w="9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479"/>
        <w:gridCol w:w="1054"/>
        <w:gridCol w:w="1499"/>
        <w:gridCol w:w="1900"/>
        <w:gridCol w:w="1461"/>
      </w:tblGrid>
      <w:tr w:rsidR="00327D75" w14:paraId="43CA2C96" w14:textId="77777777" w:rsidTr="00327D75">
        <w:trPr>
          <w:trHeight w:val="161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96A3B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D250A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2AEAD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3E59D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C6571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единицы с НДС/НДС не облагается, руб.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C7CBC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Стоимость с НДС/НДС не облагается, руб.</w:t>
            </w:r>
          </w:p>
        </w:tc>
      </w:tr>
      <w:tr w:rsidR="00327D75" w14:paraId="7239E921" w14:textId="77777777" w:rsidTr="00327D75">
        <w:trPr>
          <w:trHeight w:val="263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D4CBC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5A4C3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E85DD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22B88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CB562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73431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327D75" w14:paraId="1E869321" w14:textId="77777777" w:rsidTr="00327D75">
        <w:trPr>
          <w:trHeight w:val="263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19312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3F71F" w14:textId="77777777" w:rsidR="001B5B0B" w:rsidRDefault="001B5B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Перезарядка огнетушителя ОП-4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C5B71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Шт.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CEF92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6EA3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1856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7D75" w14:paraId="5427214B" w14:textId="77777777" w:rsidTr="00327D75">
        <w:trPr>
          <w:trHeight w:val="263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72471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DD985" w14:textId="77777777" w:rsidR="001B5B0B" w:rsidRDefault="001B5B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Перезарядка огнетушителя ОП-5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E8E52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Шт.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6B2D0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92EE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853C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7D75" w14:paraId="6A5E4876" w14:textId="77777777" w:rsidTr="00327D75">
        <w:trPr>
          <w:trHeight w:val="263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5138F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C4292" w14:textId="77777777" w:rsidR="001B5B0B" w:rsidRDefault="001B5B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Перезарядка огнетушителя ОУ-2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2AAFC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Шт.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67E7B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F151E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9F0F9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7D75" w14:paraId="3AF84604" w14:textId="77777777" w:rsidTr="00327D75">
        <w:trPr>
          <w:trHeight w:val="263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EC610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11C91" w14:textId="77777777" w:rsidR="001B5B0B" w:rsidRDefault="001B5B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Перезарядка огнетушителя ОУ-3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1CED4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Шт.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860EC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B29A1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F4E8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7D75" w14:paraId="12644AF4" w14:textId="77777777" w:rsidTr="00327D75">
        <w:trPr>
          <w:trHeight w:val="263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2EA35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FDC87" w14:textId="77777777" w:rsidR="001B5B0B" w:rsidRDefault="001B5B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Перезарядка огнетушителя ОП-8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C08C1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Шт.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88232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86D7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CB54E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7D75" w14:paraId="3CFA8488" w14:textId="77777777" w:rsidTr="00327D75">
        <w:trPr>
          <w:trHeight w:val="263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C2F69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38E88" w14:textId="77777777" w:rsidR="001B5B0B" w:rsidRDefault="001B5B0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Перезарядка огнетушителя ОП-6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FEAE0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>Шт.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4368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B0D1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1911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B5B0B" w14:paraId="6E548C6D" w14:textId="77777777" w:rsidTr="00327D75">
        <w:trPr>
          <w:trHeight w:val="263"/>
          <w:jc w:val="center"/>
        </w:trPr>
        <w:tc>
          <w:tcPr>
            <w:tcW w:w="8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B29B3" w14:textId="77777777" w:rsidR="001B5B0B" w:rsidRDefault="001B5B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9F21" w14:textId="77777777" w:rsidR="001B5B0B" w:rsidRDefault="001B5B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76FAF588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48B86CEE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043DB71F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3D206A55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103"/>
      </w:tblGrid>
      <w:tr w:rsidR="001B5B0B" w:rsidRPr="001B5B0B" w14:paraId="2B398F08" w14:textId="77777777" w:rsidTr="00C61BA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4367D29F" w14:textId="77777777" w:rsidR="001B5B0B" w:rsidRPr="001B5B0B" w:rsidRDefault="001B5B0B" w:rsidP="001B5B0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en-US" w:eastAsia="ru-RU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lang w:val="en-US" w:eastAsia="ru-RU"/>
              </w:rPr>
              <w:t>ИСПОЛНИТЕЛЬ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10801CC" w14:textId="77777777" w:rsidR="001B5B0B" w:rsidRPr="001B5B0B" w:rsidRDefault="001B5B0B" w:rsidP="001B5B0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lang w:eastAsia="ru-RU"/>
              </w:rPr>
              <w:t>ЗАКАЗЧИК</w:t>
            </w:r>
          </w:p>
        </w:tc>
      </w:tr>
      <w:tr w:rsidR="001B5B0B" w:rsidRPr="001B5B0B" w14:paraId="25C7E022" w14:textId="77777777" w:rsidTr="00C61BA5">
        <w:trPr>
          <w:trHeight w:val="35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0E7EB" w14:textId="77777777" w:rsidR="001B5B0B" w:rsidRPr="001B5B0B" w:rsidRDefault="001B5B0B" w:rsidP="001B5B0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08B0" w14:textId="77777777" w:rsidR="001B5B0B" w:rsidRPr="001B5B0B" w:rsidRDefault="001B5B0B" w:rsidP="001B5B0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b/>
                <w:bCs/>
                <w:lang w:eastAsia="ru-RU"/>
              </w:rPr>
              <w:t>СПб ГБУК «Петербург-кино»</w:t>
            </w:r>
          </w:p>
          <w:p w14:paraId="63E00FB8" w14:textId="77777777" w:rsidR="001B5B0B" w:rsidRPr="001B5B0B" w:rsidRDefault="001B5B0B" w:rsidP="001B5B0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</w:tr>
      <w:tr w:rsidR="001B5B0B" w:rsidRPr="001B5B0B" w14:paraId="40104B5B" w14:textId="77777777" w:rsidTr="00C61BA5">
        <w:trPr>
          <w:trHeight w:val="7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E4D77" w14:textId="77777777" w:rsidR="001B5B0B" w:rsidRPr="001B5B0B" w:rsidRDefault="001B5B0B" w:rsidP="001B5B0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EDB9E" w14:textId="77777777" w:rsidR="001B5B0B" w:rsidRPr="001B5B0B" w:rsidRDefault="001B5B0B" w:rsidP="001B5B0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lang w:eastAsia="ru-RU"/>
              </w:rPr>
              <w:t>Генеральный директор</w:t>
            </w:r>
          </w:p>
          <w:p w14:paraId="5EDC334F" w14:textId="77777777" w:rsidR="001B5B0B" w:rsidRPr="001B5B0B" w:rsidRDefault="001B5B0B" w:rsidP="001B5B0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40A941BB" w14:textId="77777777" w:rsidR="001B5B0B" w:rsidRPr="001B5B0B" w:rsidRDefault="001B5B0B" w:rsidP="001B5B0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B5B0B">
              <w:rPr>
                <w:rFonts w:ascii="Times New Roman" w:eastAsia="Times New Roman" w:hAnsi="Times New Roman"/>
                <w:lang w:eastAsia="ru-RU"/>
              </w:rPr>
              <w:t>__________________ Л.И. Томская</w:t>
            </w:r>
            <w:r w:rsidRPr="001B5B0B">
              <w:rPr>
                <w:rFonts w:ascii="Times New Roman" w:eastAsia="Times New Roman" w:hAnsi="Times New Roman"/>
                <w:lang w:eastAsia="ru-RU"/>
              </w:rPr>
              <w:tab/>
            </w:r>
          </w:p>
          <w:p w14:paraId="384B6938" w14:textId="77777777" w:rsidR="001B5B0B" w:rsidRPr="001B5B0B" w:rsidRDefault="001B5B0B" w:rsidP="001B5B0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</w:tr>
    </w:tbl>
    <w:p w14:paraId="3FC0FB4C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563EE6EF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7903C39D" w14:textId="77777777" w:rsidR="001B5B0B" w:rsidRDefault="001B5B0B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sectPr w:rsidR="001B5B0B" w:rsidSect="002211CB">
      <w:pgSz w:w="11906" w:h="16838"/>
      <w:pgMar w:top="1134" w:right="567" w:bottom="851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30FA9" w14:textId="77777777" w:rsidR="00DA11D2" w:rsidRDefault="00DA11D2" w:rsidP="001E4461">
      <w:pPr>
        <w:spacing w:after="0" w:line="240" w:lineRule="auto"/>
      </w:pPr>
      <w:r>
        <w:separator/>
      </w:r>
    </w:p>
  </w:endnote>
  <w:endnote w:type="continuationSeparator" w:id="0">
    <w:p w14:paraId="1E2CEE61" w14:textId="77777777" w:rsidR="00DA11D2" w:rsidRDefault="00DA11D2" w:rsidP="001E4461">
      <w:pPr>
        <w:spacing w:after="0" w:line="240" w:lineRule="auto"/>
      </w:pPr>
      <w:r>
        <w:continuationSeparator/>
      </w:r>
    </w:p>
  </w:endnote>
  <w:endnote w:type="continuationNotice" w:id="1">
    <w:p w14:paraId="71C05C4F" w14:textId="77777777" w:rsidR="00DA11D2" w:rsidRDefault="00DA11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A29FC" w14:textId="77777777" w:rsidR="00DA11D2" w:rsidRDefault="00DA11D2" w:rsidP="001E4461">
      <w:pPr>
        <w:spacing w:after="0" w:line="240" w:lineRule="auto"/>
      </w:pPr>
      <w:r>
        <w:separator/>
      </w:r>
    </w:p>
  </w:footnote>
  <w:footnote w:type="continuationSeparator" w:id="0">
    <w:p w14:paraId="58076B85" w14:textId="77777777" w:rsidR="00DA11D2" w:rsidRDefault="00DA11D2" w:rsidP="001E4461">
      <w:pPr>
        <w:spacing w:after="0" w:line="240" w:lineRule="auto"/>
      </w:pPr>
      <w:r>
        <w:continuationSeparator/>
      </w:r>
    </w:p>
  </w:footnote>
  <w:footnote w:type="continuationNotice" w:id="1">
    <w:p w14:paraId="440CB235" w14:textId="77777777" w:rsidR="00DA11D2" w:rsidRDefault="00DA11D2">
      <w:pPr>
        <w:spacing w:after="0" w:line="240" w:lineRule="auto"/>
      </w:pPr>
    </w:p>
  </w:footnote>
  <w:footnote w:id="2">
    <w:p w14:paraId="60B554D3" w14:textId="0B975EF8" w:rsidR="00F74BDD" w:rsidRDefault="00F74BDD">
      <w:pPr>
        <w:pStyle w:val="af8"/>
      </w:pPr>
      <w:r>
        <w:rPr>
          <w:rStyle w:val="afa"/>
        </w:rPr>
        <w:footnoteRef/>
      </w:r>
      <w:r>
        <w:t xml:space="preserve"> </w:t>
      </w:r>
      <w:r w:rsidR="007B233B" w:rsidRPr="007B233B">
        <w:rPr>
          <w:rFonts w:ascii="Times New Roman" w:hAnsi="Times New Roman" w:cs="Times New Roman"/>
          <w:sz w:val="18"/>
          <w:szCs w:val="18"/>
        </w:rPr>
        <w:t xml:space="preserve">  Указывается сумма числом и прописью. Указывается ставка НДС, применяемая налогоплательщиком. При заполнении проекта </w:t>
      </w:r>
      <w:r w:rsidR="00820190">
        <w:rPr>
          <w:rFonts w:ascii="Times New Roman" w:hAnsi="Times New Roman" w:cs="Times New Roman"/>
          <w:sz w:val="18"/>
          <w:szCs w:val="18"/>
        </w:rPr>
        <w:t>договор</w:t>
      </w:r>
      <w:r w:rsidR="007B233B" w:rsidRPr="007B233B">
        <w:rPr>
          <w:rFonts w:ascii="Times New Roman" w:hAnsi="Times New Roman" w:cs="Times New Roman"/>
          <w:sz w:val="18"/>
          <w:szCs w:val="18"/>
        </w:rPr>
        <w:t xml:space="preserve">а данная сноска из текста </w:t>
      </w:r>
      <w:r w:rsidR="00820190">
        <w:rPr>
          <w:rFonts w:ascii="Times New Roman" w:hAnsi="Times New Roman" w:cs="Times New Roman"/>
          <w:sz w:val="18"/>
          <w:szCs w:val="18"/>
        </w:rPr>
        <w:t>договор</w:t>
      </w:r>
      <w:r w:rsidR="007B233B" w:rsidRPr="007B233B">
        <w:rPr>
          <w:rFonts w:ascii="Times New Roman" w:hAnsi="Times New Roman" w:cs="Times New Roman"/>
          <w:sz w:val="18"/>
          <w:szCs w:val="18"/>
        </w:rPr>
        <w:t xml:space="preserve">а исключается. Если лицо, с которым заключается настоящий </w:t>
      </w:r>
      <w:r w:rsidR="00820190">
        <w:rPr>
          <w:rFonts w:ascii="Times New Roman" w:hAnsi="Times New Roman" w:cs="Times New Roman"/>
          <w:sz w:val="18"/>
          <w:szCs w:val="18"/>
        </w:rPr>
        <w:t>договор</w:t>
      </w:r>
      <w:r w:rsidR="007B233B" w:rsidRPr="007B233B">
        <w:rPr>
          <w:rFonts w:ascii="Times New Roman" w:hAnsi="Times New Roman" w:cs="Times New Roman"/>
          <w:sz w:val="18"/>
          <w:szCs w:val="18"/>
        </w:rPr>
        <w:t xml:space="preserve">, не является плательщиком НДС, при заполнении п. </w:t>
      </w:r>
      <w:r w:rsidR="007A077E">
        <w:rPr>
          <w:rFonts w:ascii="Times New Roman" w:hAnsi="Times New Roman" w:cs="Times New Roman"/>
          <w:sz w:val="18"/>
          <w:szCs w:val="18"/>
        </w:rPr>
        <w:t>3</w:t>
      </w:r>
      <w:r w:rsidR="007B233B" w:rsidRPr="007B233B">
        <w:rPr>
          <w:rFonts w:ascii="Times New Roman" w:hAnsi="Times New Roman" w:cs="Times New Roman"/>
          <w:sz w:val="18"/>
          <w:szCs w:val="18"/>
        </w:rPr>
        <w:t xml:space="preserve">.1 </w:t>
      </w:r>
      <w:r w:rsidR="007A077E">
        <w:rPr>
          <w:rFonts w:ascii="Times New Roman" w:hAnsi="Times New Roman" w:cs="Times New Roman"/>
          <w:sz w:val="18"/>
          <w:szCs w:val="18"/>
        </w:rPr>
        <w:t xml:space="preserve">договора </w:t>
      </w:r>
      <w:r w:rsidR="007B233B" w:rsidRPr="007B233B">
        <w:rPr>
          <w:rFonts w:ascii="Times New Roman" w:hAnsi="Times New Roman" w:cs="Times New Roman"/>
          <w:sz w:val="18"/>
          <w:szCs w:val="18"/>
        </w:rPr>
        <w:t>указывается «НДС не облагается» и указывается ссылка на соответствующие положения Налогового кодекса Российской Федерации</w:t>
      </w:r>
      <w:r w:rsidRPr="00781EC9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pStyle w:val="-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hAnsi="Times New Roman"/>
        <w:color w:val="000000"/>
      </w:rPr>
    </w:lvl>
  </w:abstractNum>
  <w:abstractNum w:abstractNumId="2" w15:restartNumberingAfterBreak="0">
    <w:nsid w:val="0000000A"/>
    <w:multiLevelType w:val="multilevel"/>
    <w:tmpl w:val="0000000A"/>
    <w:name w:val="WW8Num8"/>
    <w:lvl w:ilvl="0">
      <w:start w:val="1"/>
      <w:numFmt w:val="decimal"/>
      <w:pStyle w:val="01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3"/>
    <w:multiLevelType w:val="multilevel"/>
    <w:tmpl w:val="00000013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8"/>
    <w:multiLevelType w:val="multilevel"/>
    <w:tmpl w:val="00000018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</w:abstractNum>
  <w:abstractNum w:abstractNumId="6" w15:restartNumberingAfterBreak="0">
    <w:nsid w:val="0000440D"/>
    <w:multiLevelType w:val="hybridMultilevel"/>
    <w:tmpl w:val="0000491C"/>
    <w:name w:val="WW8Num58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1F133E7"/>
    <w:multiLevelType w:val="multilevel"/>
    <w:tmpl w:val="C444007A"/>
    <w:lvl w:ilvl="0">
      <w:start w:val="1"/>
      <w:numFmt w:val="decimal"/>
      <w:lvlText w:val="%1."/>
      <w:lvlJc w:val="left"/>
      <w:pPr>
        <w:ind w:left="732" w:hanging="732"/>
      </w:pPr>
    </w:lvl>
    <w:lvl w:ilvl="1">
      <w:start w:val="1"/>
      <w:numFmt w:val="decimal"/>
      <w:lvlText w:val="%1.%2."/>
      <w:lvlJc w:val="left"/>
      <w:pPr>
        <w:ind w:left="942" w:hanging="732"/>
      </w:pPr>
    </w:lvl>
    <w:lvl w:ilvl="2">
      <w:start w:val="1"/>
      <w:numFmt w:val="decimal"/>
      <w:lvlText w:val="%1.%2.%3."/>
      <w:lvlJc w:val="left"/>
      <w:pPr>
        <w:ind w:left="1867" w:hanging="732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362" w:hanging="732"/>
      </w:pPr>
    </w:lvl>
    <w:lvl w:ilvl="4">
      <w:start w:val="1"/>
      <w:numFmt w:val="decimal"/>
      <w:lvlText w:val="%1.%2.%3.%4.%5."/>
      <w:lvlJc w:val="left"/>
      <w:pPr>
        <w:ind w:left="1920" w:hanging="1080"/>
      </w:pPr>
    </w:lvl>
    <w:lvl w:ilvl="5">
      <w:start w:val="1"/>
      <w:numFmt w:val="decimal"/>
      <w:lvlText w:val="%1.%2.%3.%4.%5.%6."/>
      <w:lvlJc w:val="left"/>
      <w:pPr>
        <w:ind w:left="2130" w:hanging="1080"/>
      </w:pPr>
    </w:lvl>
    <w:lvl w:ilvl="6">
      <w:start w:val="1"/>
      <w:numFmt w:val="decimal"/>
      <w:lvlText w:val="%1.%2.%3.%4.%5.%6.%7."/>
      <w:lvlJc w:val="left"/>
      <w:pPr>
        <w:ind w:left="2700" w:hanging="1440"/>
      </w:pPr>
    </w:lvl>
    <w:lvl w:ilvl="7">
      <w:start w:val="1"/>
      <w:numFmt w:val="decimal"/>
      <w:lvlText w:val="%1.%2.%3.%4.%5.%6.%7.%8."/>
      <w:lvlJc w:val="left"/>
      <w:pPr>
        <w:ind w:left="2910" w:hanging="1440"/>
      </w:pPr>
    </w:lvl>
    <w:lvl w:ilvl="8">
      <w:start w:val="1"/>
      <w:numFmt w:val="decimal"/>
      <w:lvlText w:val="%1.%2.%3.%4.%5.%6.%7.%8.%9."/>
      <w:lvlJc w:val="left"/>
      <w:pPr>
        <w:ind w:left="3480" w:hanging="1800"/>
      </w:pPr>
    </w:lvl>
  </w:abstractNum>
  <w:abstractNum w:abstractNumId="8" w15:restartNumberingAfterBreak="0">
    <w:nsid w:val="0418424E"/>
    <w:multiLevelType w:val="hybridMultilevel"/>
    <w:tmpl w:val="D2F6E6D4"/>
    <w:lvl w:ilvl="0" w:tplc="B3BA9A30">
      <w:start w:val="12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9" w15:restartNumberingAfterBreak="0">
    <w:nsid w:val="091360AB"/>
    <w:multiLevelType w:val="hybridMultilevel"/>
    <w:tmpl w:val="BB2ADE1A"/>
    <w:lvl w:ilvl="0" w:tplc="00000006">
      <w:start w:val="1"/>
      <w:numFmt w:val="bullet"/>
      <w:lvlText w:val=""/>
      <w:lvlJc w:val="left"/>
      <w:pPr>
        <w:ind w:left="1287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0A2A2ED2"/>
    <w:multiLevelType w:val="multilevel"/>
    <w:tmpl w:val="B7B65FD6"/>
    <w:lvl w:ilvl="0">
      <w:start w:val="1"/>
      <w:numFmt w:val="decimal"/>
      <w:pStyle w:val="223"/>
      <w:suff w:val="space"/>
      <w:lvlText w:val="РАЗДЕЛ %1."/>
      <w:lvlJc w:val="left"/>
      <w:pPr>
        <w:ind w:left="4469" w:hanging="357"/>
      </w:pPr>
      <w:rPr>
        <w:rFonts w:hint="default"/>
      </w:rPr>
    </w:lvl>
    <w:lvl w:ilvl="1">
      <w:start w:val="1"/>
      <w:numFmt w:val="decimal"/>
      <w:pStyle w:val="111"/>
      <w:suff w:val="space"/>
      <w:lvlText w:val="%1.%2."/>
      <w:lvlJc w:val="left"/>
      <w:pPr>
        <w:ind w:left="783" w:hanging="357"/>
      </w:pPr>
      <w:rPr>
        <w:rFonts w:ascii="Times New Roman" w:hAnsi="Times New Roman" w:cs="Times New Roman" w:hint="default"/>
        <w:strike w:val="0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1407" w:firstLine="153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3">
      <w:start w:val="1"/>
      <w:numFmt w:val="decimal"/>
      <w:suff w:val="space"/>
      <w:lvlText w:val="%1.%2.%3.%4."/>
      <w:lvlJc w:val="left"/>
      <w:pPr>
        <w:ind w:left="7445" w:hanging="357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4042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34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26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18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10" w:hanging="357"/>
      </w:pPr>
      <w:rPr>
        <w:rFonts w:hint="default"/>
      </w:rPr>
    </w:lvl>
  </w:abstractNum>
  <w:abstractNum w:abstractNumId="11" w15:restartNumberingAfterBreak="0">
    <w:nsid w:val="120215FE"/>
    <w:multiLevelType w:val="hybridMultilevel"/>
    <w:tmpl w:val="6FB6FB9E"/>
    <w:lvl w:ilvl="0" w:tplc="9A5A0C64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2" w15:restartNumberingAfterBreak="0">
    <w:nsid w:val="12382A08"/>
    <w:multiLevelType w:val="multilevel"/>
    <w:tmpl w:val="8248AA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12D828D5"/>
    <w:multiLevelType w:val="multilevel"/>
    <w:tmpl w:val="7E3A0A66"/>
    <w:lvl w:ilvl="0">
      <w:start w:val="38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4" w15:restartNumberingAfterBreak="0">
    <w:nsid w:val="1BA24C1F"/>
    <w:multiLevelType w:val="multilevel"/>
    <w:tmpl w:val="BD120238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1F681B33"/>
    <w:multiLevelType w:val="multilevel"/>
    <w:tmpl w:val="7D1296AA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>
      <w:start w:val="15"/>
      <w:numFmt w:val="decimal"/>
      <w:isLgl/>
      <w:lvlText w:val="%1.%2."/>
      <w:lvlJc w:val="left"/>
      <w:pPr>
        <w:ind w:left="51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4" w:hanging="1800"/>
      </w:pPr>
      <w:rPr>
        <w:rFonts w:hint="default"/>
      </w:rPr>
    </w:lvl>
  </w:abstractNum>
  <w:abstractNum w:abstractNumId="16" w15:restartNumberingAfterBreak="0">
    <w:nsid w:val="22764CA9"/>
    <w:multiLevelType w:val="hybridMultilevel"/>
    <w:tmpl w:val="E4703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E00FEB"/>
    <w:multiLevelType w:val="multilevel"/>
    <w:tmpl w:val="B254BD72"/>
    <w:lvl w:ilvl="0">
      <w:start w:val="17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8" w15:restartNumberingAfterBreak="0">
    <w:nsid w:val="275B07FD"/>
    <w:multiLevelType w:val="hybridMultilevel"/>
    <w:tmpl w:val="C51A0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405784"/>
    <w:multiLevelType w:val="hybridMultilevel"/>
    <w:tmpl w:val="58F29C72"/>
    <w:lvl w:ilvl="0" w:tplc="8E7E2502">
      <w:start w:val="1"/>
      <w:numFmt w:val="bullet"/>
      <w:lvlText w:val="-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2A5774B9"/>
    <w:multiLevelType w:val="hybridMultilevel"/>
    <w:tmpl w:val="433CDCD0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2AB927EB"/>
    <w:multiLevelType w:val="hybridMultilevel"/>
    <w:tmpl w:val="7690D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295A94"/>
    <w:multiLevelType w:val="hybridMultilevel"/>
    <w:tmpl w:val="D204634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54244036">
      <w:start w:val="1"/>
      <w:numFmt w:val="decimal"/>
      <w:lvlText w:val="%4."/>
      <w:lvlJc w:val="left"/>
      <w:pPr>
        <w:ind w:left="2880" w:hanging="360"/>
      </w:pPr>
      <w:rPr>
        <w:sz w:val="22"/>
        <w:szCs w:val="22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3E77B8"/>
    <w:multiLevelType w:val="hybridMultilevel"/>
    <w:tmpl w:val="9EE43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EE6877"/>
    <w:multiLevelType w:val="hybridMultilevel"/>
    <w:tmpl w:val="C772FA7C"/>
    <w:lvl w:ilvl="0" w:tplc="6A34E6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C9606DD"/>
    <w:multiLevelType w:val="hybridMultilevel"/>
    <w:tmpl w:val="0BB45714"/>
    <w:lvl w:ilvl="0" w:tplc="8CD8A2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F334CC6"/>
    <w:multiLevelType w:val="hybridMultilevel"/>
    <w:tmpl w:val="F79E14FA"/>
    <w:lvl w:ilvl="0" w:tplc="A45CD2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1B6ACD"/>
    <w:multiLevelType w:val="hybridMultilevel"/>
    <w:tmpl w:val="2D3CD804"/>
    <w:lvl w:ilvl="0" w:tplc="E7DA51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A990678"/>
    <w:multiLevelType w:val="hybridMultilevel"/>
    <w:tmpl w:val="A2AC17BC"/>
    <w:lvl w:ilvl="0" w:tplc="F5C658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F399D"/>
    <w:multiLevelType w:val="hybridMultilevel"/>
    <w:tmpl w:val="EA5A1A6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4F2B68EC"/>
    <w:multiLevelType w:val="hybridMultilevel"/>
    <w:tmpl w:val="FD7AD5E2"/>
    <w:lvl w:ilvl="0" w:tplc="8E7E25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D04FC4"/>
    <w:multiLevelType w:val="multilevel"/>
    <w:tmpl w:val="B9324E4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54" w:hanging="60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</w:rPr>
    </w:lvl>
  </w:abstractNum>
  <w:abstractNum w:abstractNumId="32" w15:restartNumberingAfterBreak="0">
    <w:nsid w:val="57953EE6"/>
    <w:multiLevelType w:val="hybridMultilevel"/>
    <w:tmpl w:val="8FDEC044"/>
    <w:lvl w:ilvl="0" w:tplc="F5C6584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C934779"/>
    <w:multiLevelType w:val="hybridMultilevel"/>
    <w:tmpl w:val="4350AF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5CA20B97"/>
    <w:multiLevelType w:val="multilevel"/>
    <w:tmpl w:val="500A0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5" w15:restartNumberingAfterBreak="0">
    <w:nsid w:val="605D1C76"/>
    <w:multiLevelType w:val="hybridMultilevel"/>
    <w:tmpl w:val="288E1538"/>
    <w:lvl w:ilvl="0" w:tplc="5E2EA4C0">
      <w:start w:val="12"/>
      <w:numFmt w:val="decimal"/>
      <w:lvlText w:val="%1."/>
      <w:lvlJc w:val="left"/>
      <w:pPr>
        <w:ind w:left="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D9D6912C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C39A7A28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BA026B7A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AB8C9A16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D362E122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919814DE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EED2A386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FAE26DC2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36" w15:restartNumberingAfterBreak="0">
    <w:nsid w:val="608E7312"/>
    <w:multiLevelType w:val="hybridMultilevel"/>
    <w:tmpl w:val="AAAE5E72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7" w15:restartNumberingAfterBreak="0">
    <w:nsid w:val="647E1427"/>
    <w:multiLevelType w:val="hybridMultilevel"/>
    <w:tmpl w:val="73864196"/>
    <w:lvl w:ilvl="0" w:tplc="A6A6A730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3D4C52"/>
    <w:multiLevelType w:val="hybridMultilevel"/>
    <w:tmpl w:val="70DC1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A91C62"/>
    <w:multiLevelType w:val="hybridMultilevel"/>
    <w:tmpl w:val="E3584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C04459"/>
    <w:multiLevelType w:val="hybridMultilevel"/>
    <w:tmpl w:val="8724E1E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 w15:restartNumberingAfterBreak="0">
    <w:nsid w:val="6F0F5537"/>
    <w:multiLevelType w:val="multilevel"/>
    <w:tmpl w:val="D76611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420" w:hanging="420"/>
      </w:pPr>
      <w:rPr>
        <w:rFonts w:ascii="Symbol" w:hAnsi="Symbol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2" w15:restartNumberingAfterBreak="0">
    <w:nsid w:val="706E059F"/>
    <w:multiLevelType w:val="hybridMultilevel"/>
    <w:tmpl w:val="9C34E4BC"/>
    <w:lvl w:ilvl="0" w:tplc="877C3AD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5313389"/>
    <w:multiLevelType w:val="hybridMultilevel"/>
    <w:tmpl w:val="7DFEF330"/>
    <w:lvl w:ilvl="0" w:tplc="F350E3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5C5688"/>
    <w:multiLevelType w:val="hybridMultilevel"/>
    <w:tmpl w:val="250EE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E73103"/>
    <w:multiLevelType w:val="multilevel"/>
    <w:tmpl w:val="D95E9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6" w15:restartNumberingAfterBreak="0">
    <w:nsid w:val="7E2C440F"/>
    <w:multiLevelType w:val="hybridMultilevel"/>
    <w:tmpl w:val="55B09390"/>
    <w:lvl w:ilvl="0" w:tplc="6A34E6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 w15:restartNumberingAfterBreak="0">
    <w:nsid w:val="7EFA1397"/>
    <w:multiLevelType w:val="hybridMultilevel"/>
    <w:tmpl w:val="5900A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7074390">
    <w:abstractNumId w:val="2"/>
  </w:num>
  <w:num w:numId="2" w16cid:durableId="1967199567">
    <w:abstractNumId w:val="10"/>
  </w:num>
  <w:num w:numId="3" w16cid:durableId="206621930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704429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45135047">
    <w:abstractNumId w:val="29"/>
  </w:num>
  <w:num w:numId="6" w16cid:durableId="1121998568">
    <w:abstractNumId w:val="14"/>
  </w:num>
  <w:num w:numId="7" w16cid:durableId="1239246904">
    <w:abstractNumId w:val="0"/>
  </w:num>
  <w:num w:numId="8" w16cid:durableId="1108158934">
    <w:abstractNumId w:val="42"/>
  </w:num>
  <w:num w:numId="9" w16cid:durableId="157577757">
    <w:abstractNumId w:val="45"/>
  </w:num>
  <w:num w:numId="10" w16cid:durableId="127975130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2485333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562794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90089414">
    <w:abstractNumId w:val="15"/>
  </w:num>
  <w:num w:numId="14" w16cid:durableId="104630020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2972660">
    <w:abstractNumId w:val="31"/>
  </w:num>
  <w:num w:numId="16" w16cid:durableId="1064572871">
    <w:abstractNumId w:val="34"/>
  </w:num>
  <w:num w:numId="17" w16cid:durableId="845827502">
    <w:abstractNumId w:val="47"/>
  </w:num>
  <w:num w:numId="18" w16cid:durableId="9686897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15238185">
    <w:abstractNumId w:val="28"/>
  </w:num>
  <w:num w:numId="20" w16cid:durableId="1181242467">
    <w:abstractNumId w:val="26"/>
  </w:num>
  <w:num w:numId="21" w16cid:durableId="18953047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29203424">
    <w:abstractNumId w:val="11"/>
  </w:num>
  <w:num w:numId="23" w16cid:durableId="978221604">
    <w:abstractNumId w:val="18"/>
  </w:num>
  <w:num w:numId="24" w16cid:durableId="966666237">
    <w:abstractNumId w:val="21"/>
  </w:num>
  <w:num w:numId="25" w16cid:durableId="14558315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86028059">
    <w:abstractNumId w:val="43"/>
  </w:num>
  <w:num w:numId="27" w16cid:durableId="845746872">
    <w:abstractNumId w:val="19"/>
  </w:num>
  <w:num w:numId="28" w16cid:durableId="540170489">
    <w:abstractNumId w:val="9"/>
  </w:num>
  <w:num w:numId="29" w16cid:durableId="17793678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42218547">
    <w:abstractNumId w:val="8"/>
  </w:num>
  <w:num w:numId="31" w16cid:durableId="1816676563">
    <w:abstractNumId w:val="39"/>
  </w:num>
  <w:num w:numId="32" w16cid:durableId="1085106104">
    <w:abstractNumId w:val="16"/>
  </w:num>
  <w:num w:numId="33" w16cid:durableId="44333662">
    <w:abstractNumId w:val="25"/>
  </w:num>
  <w:num w:numId="34" w16cid:durableId="105974723">
    <w:abstractNumId w:val="10"/>
    <w:lvlOverride w:ilvl="0">
      <w:startOverride w:val="2"/>
    </w:lvlOverride>
    <w:lvlOverride w:ilvl="1">
      <w:startOverride w:val="1"/>
    </w:lvlOverride>
  </w:num>
  <w:num w:numId="35" w16cid:durableId="1787508579">
    <w:abstractNumId w:val="10"/>
    <w:lvlOverride w:ilvl="0">
      <w:startOverride w:val="2"/>
    </w:lvlOverride>
    <w:lvlOverride w:ilvl="1">
      <w:startOverride w:val="2"/>
    </w:lvlOverride>
  </w:num>
  <w:num w:numId="36" w16cid:durableId="814104356">
    <w:abstractNumId w:val="10"/>
    <w:lvlOverride w:ilvl="0">
      <w:startOverride w:val="2"/>
    </w:lvlOverride>
    <w:lvlOverride w:ilvl="1">
      <w:startOverride w:val="2"/>
    </w:lvlOverride>
  </w:num>
  <w:num w:numId="37" w16cid:durableId="2008317391">
    <w:abstractNumId w:val="35"/>
  </w:num>
  <w:num w:numId="38" w16cid:durableId="748115026">
    <w:abstractNumId w:val="17"/>
  </w:num>
  <w:num w:numId="39" w16cid:durableId="2079668384">
    <w:abstractNumId w:val="13"/>
  </w:num>
  <w:num w:numId="40" w16cid:durableId="816579815">
    <w:abstractNumId w:val="30"/>
  </w:num>
  <w:num w:numId="41" w16cid:durableId="2000964832">
    <w:abstractNumId w:val="37"/>
  </w:num>
  <w:num w:numId="42" w16cid:durableId="1026564703">
    <w:abstractNumId w:val="32"/>
  </w:num>
  <w:num w:numId="43" w16cid:durableId="148255547">
    <w:abstractNumId w:val="33"/>
  </w:num>
  <w:num w:numId="44" w16cid:durableId="1922790994">
    <w:abstractNumId w:val="27"/>
  </w:num>
  <w:num w:numId="45" w16cid:durableId="1009605575">
    <w:abstractNumId w:val="41"/>
  </w:num>
  <w:num w:numId="46" w16cid:durableId="4792953">
    <w:abstractNumId w:val="38"/>
  </w:num>
  <w:num w:numId="47" w16cid:durableId="1062679369">
    <w:abstractNumId w:val="23"/>
  </w:num>
  <w:num w:numId="48" w16cid:durableId="1749962031">
    <w:abstractNumId w:val="20"/>
  </w:num>
  <w:num w:numId="49" w16cid:durableId="1091463877">
    <w:abstractNumId w:val="36"/>
  </w:num>
  <w:num w:numId="50" w16cid:durableId="57099354">
    <w:abstractNumId w:val="46"/>
  </w:num>
  <w:num w:numId="51" w16cid:durableId="1918708249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0FB"/>
    <w:rsid w:val="000012BC"/>
    <w:rsid w:val="00001AAB"/>
    <w:rsid w:val="000030CF"/>
    <w:rsid w:val="000033FB"/>
    <w:rsid w:val="00004DF6"/>
    <w:rsid w:val="00004E16"/>
    <w:rsid w:val="00004F2E"/>
    <w:rsid w:val="000056C9"/>
    <w:rsid w:val="000056FF"/>
    <w:rsid w:val="00005C33"/>
    <w:rsid w:val="00005C93"/>
    <w:rsid w:val="000078AE"/>
    <w:rsid w:val="00007F50"/>
    <w:rsid w:val="00010072"/>
    <w:rsid w:val="0001044E"/>
    <w:rsid w:val="00010655"/>
    <w:rsid w:val="00010975"/>
    <w:rsid w:val="00012559"/>
    <w:rsid w:val="0001262E"/>
    <w:rsid w:val="0001270F"/>
    <w:rsid w:val="00012F2C"/>
    <w:rsid w:val="0001331E"/>
    <w:rsid w:val="00013F50"/>
    <w:rsid w:val="00014A68"/>
    <w:rsid w:val="00015F42"/>
    <w:rsid w:val="00016782"/>
    <w:rsid w:val="00016923"/>
    <w:rsid w:val="00016B3E"/>
    <w:rsid w:val="0001755D"/>
    <w:rsid w:val="0001788C"/>
    <w:rsid w:val="00017C3F"/>
    <w:rsid w:val="000211DB"/>
    <w:rsid w:val="0002125F"/>
    <w:rsid w:val="00021444"/>
    <w:rsid w:val="000220A4"/>
    <w:rsid w:val="00022379"/>
    <w:rsid w:val="00022AFE"/>
    <w:rsid w:val="000232BC"/>
    <w:rsid w:val="00023998"/>
    <w:rsid w:val="000244CD"/>
    <w:rsid w:val="00025E7D"/>
    <w:rsid w:val="00026433"/>
    <w:rsid w:val="00026942"/>
    <w:rsid w:val="000331CB"/>
    <w:rsid w:val="0003474D"/>
    <w:rsid w:val="000348C1"/>
    <w:rsid w:val="00034C18"/>
    <w:rsid w:val="000351B1"/>
    <w:rsid w:val="0003594C"/>
    <w:rsid w:val="00035BED"/>
    <w:rsid w:val="00035D4E"/>
    <w:rsid w:val="00036DE5"/>
    <w:rsid w:val="000370FB"/>
    <w:rsid w:val="00040FF5"/>
    <w:rsid w:val="000420E5"/>
    <w:rsid w:val="000423B4"/>
    <w:rsid w:val="0004421D"/>
    <w:rsid w:val="00044A10"/>
    <w:rsid w:val="00046620"/>
    <w:rsid w:val="0004679D"/>
    <w:rsid w:val="00047BA3"/>
    <w:rsid w:val="00050092"/>
    <w:rsid w:val="00050767"/>
    <w:rsid w:val="000513D1"/>
    <w:rsid w:val="00052DAE"/>
    <w:rsid w:val="000534BB"/>
    <w:rsid w:val="000541C7"/>
    <w:rsid w:val="00054363"/>
    <w:rsid w:val="00054ABA"/>
    <w:rsid w:val="00056C32"/>
    <w:rsid w:val="000578C0"/>
    <w:rsid w:val="00057AB7"/>
    <w:rsid w:val="00057C04"/>
    <w:rsid w:val="000602D2"/>
    <w:rsid w:val="0006060E"/>
    <w:rsid w:val="000606D0"/>
    <w:rsid w:val="0006191F"/>
    <w:rsid w:val="00061B18"/>
    <w:rsid w:val="00062EAD"/>
    <w:rsid w:val="00063370"/>
    <w:rsid w:val="0006387B"/>
    <w:rsid w:val="000639C8"/>
    <w:rsid w:val="0006520E"/>
    <w:rsid w:val="000658E1"/>
    <w:rsid w:val="00066522"/>
    <w:rsid w:val="00066AA9"/>
    <w:rsid w:val="00066D58"/>
    <w:rsid w:val="00071D4B"/>
    <w:rsid w:val="00071F4E"/>
    <w:rsid w:val="00072654"/>
    <w:rsid w:val="00072E45"/>
    <w:rsid w:val="00076368"/>
    <w:rsid w:val="00076510"/>
    <w:rsid w:val="00076F24"/>
    <w:rsid w:val="0007791F"/>
    <w:rsid w:val="0007793A"/>
    <w:rsid w:val="00077F79"/>
    <w:rsid w:val="000802A3"/>
    <w:rsid w:val="00080808"/>
    <w:rsid w:val="00080D3E"/>
    <w:rsid w:val="0008214A"/>
    <w:rsid w:val="0008224C"/>
    <w:rsid w:val="000825A7"/>
    <w:rsid w:val="0008280F"/>
    <w:rsid w:val="00082B0B"/>
    <w:rsid w:val="00084F2C"/>
    <w:rsid w:val="00085384"/>
    <w:rsid w:val="00085730"/>
    <w:rsid w:val="00085FD9"/>
    <w:rsid w:val="00087229"/>
    <w:rsid w:val="0008736D"/>
    <w:rsid w:val="00087454"/>
    <w:rsid w:val="0009159A"/>
    <w:rsid w:val="00092E8D"/>
    <w:rsid w:val="00094048"/>
    <w:rsid w:val="000969B8"/>
    <w:rsid w:val="000A092E"/>
    <w:rsid w:val="000A17F7"/>
    <w:rsid w:val="000A1EBD"/>
    <w:rsid w:val="000A4DE6"/>
    <w:rsid w:val="000A51B2"/>
    <w:rsid w:val="000A79BD"/>
    <w:rsid w:val="000B123C"/>
    <w:rsid w:val="000B2497"/>
    <w:rsid w:val="000B2C04"/>
    <w:rsid w:val="000B629C"/>
    <w:rsid w:val="000B62E2"/>
    <w:rsid w:val="000B6BC8"/>
    <w:rsid w:val="000C06FD"/>
    <w:rsid w:val="000C123C"/>
    <w:rsid w:val="000C1777"/>
    <w:rsid w:val="000C3A11"/>
    <w:rsid w:val="000C3A27"/>
    <w:rsid w:val="000C4271"/>
    <w:rsid w:val="000C42B3"/>
    <w:rsid w:val="000C7815"/>
    <w:rsid w:val="000C781A"/>
    <w:rsid w:val="000C79ED"/>
    <w:rsid w:val="000C7AF3"/>
    <w:rsid w:val="000D1B5B"/>
    <w:rsid w:val="000D1D6F"/>
    <w:rsid w:val="000D5113"/>
    <w:rsid w:val="000D562A"/>
    <w:rsid w:val="000D57A5"/>
    <w:rsid w:val="000D7AAF"/>
    <w:rsid w:val="000D7D79"/>
    <w:rsid w:val="000E0175"/>
    <w:rsid w:val="000E182C"/>
    <w:rsid w:val="000E1D77"/>
    <w:rsid w:val="000E3808"/>
    <w:rsid w:val="000E59E7"/>
    <w:rsid w:val="000E666C"/>
    <w:rsid w:val="000E79D5"/>
    <w:rsid w:val="000F24B7"/>
    <w:rsid w:val="000F254C"/>
    <w:rsid w:val="000F345A"/>
    <w:rsid w:val="000F3FB1"/>
    <w:rsid w:val="000F4229"/>
    <w:rsid w:val="000F433B"/>
    <w:rsid w:val="000F5275"/>
    <w:rsid w:val="000F5CCD"/>
    <w:rsid w:val="000F65E7"/>
    <w:rsid w:val="000F6680"/>
    <w:rsid w:val="000F7E22"/>
    <w:rsid w:val="001003A5"/>
    <w:rsid w:val="00100F27"/>
    <w:rsid w:val="00101D14"/>
    <w:rsid w:val="00103AB5"/>
    <w:rsid w:val="00103BFB"/>
    <w:rsid w:val="00103F65"/>
    <w:rsid w:val="00106124"/>
    <w:rsid w:val="00106532"/>
    <w:rsid w:val="001066AA"/>
    <w:rsid w:val="00106EFB"/>
    <w:rsid w:val="00107E6F"/>
    <w:rsid w:val="00110331"/>
    <w:rsid w:val="00110A4B"/>
    <w:rsid w:val="0011291D"/>
    <w:rsid w:val="001152EB"/>
    <w:rsid w:val="00115880"/>
    <w:rsid w:val="00116959"/>
    <w:rsid w:val="00116990"/>
    <w:rsid w:val="00117179"/>
    <w:rsid w:val="00117887"/>
    <w:rsid w:val="00120FD6"/>
    <w:rsid w:val="00121394"/>
    <w:rsid w:val="001214B8"/>
    <w:rsid w:val="00121CE3"/>
    <w:rsid w:val="00122740"/>
    <w:rsid w:val="00122AE2"/>
    <w:rsid w:val="001238BF"/>
    <w:rsid w:val="00123EC0"/>
    <w:rsid w:val="0012426E"/>
    <w:rsid w:val="00125929"/>
    <w:rsid w:val="001261C5"/>
    <w:rsid w:val="00127EB8"/>
    <w:rsid w:val="001302DD"/>
    <w:rsid w:val="0013155A"/>
    <w:rsid w:val="00131F6C"/>
    <w:rsid w:val="00132AF6"/>
    <w:rsid w:val="00133960"/>
    <w:rsid w:val="00133AB5"/>
    <w:rsid w:val="00133AE8"/>
    <w:rsid w:val="00134097"/>
    <w:rsid w:val="00134369"/>
    <w:rsid w:val="0013774A"/>
    <w:rsid w:val="0014063E"/>
    <w:rsid w:val="00140CFA"/>
    <w:rsid w:val="00141351"/>
    <w:rsid w:val="00141604"/>
    <w:rsid w:val="00141BF6"/>
    <w:rsid w:val="0014253B"/>
    <w:rsid w:val="0014404D"/>
    <w:rsid w:val="00144525"/>
    <w:rsid w:val="00145322"/>
    <w:rsid w:val="00145933"/>
    <w:rsid w:val="00145EA3"/>
    <w:rsid w:val="00145EBE"/>
    <w:rsid w:val="00146622"/>
    <w:rsid w:val="001475C8"/>
    <w:rsid w:val="00150035"/>
    <w:rsid w:val="00151175"/>
    <w:rsid w:val="00151460"/>
    <w:rsid w:val="00152292"/>
    <w:rsid w:val="001529C8"/>
    <w:rsid w:val="001531E4"/>
    <w:rsid w:val="00156068"/>
    <w:rsid w:val="0016345D"/>
    <w:rsid w:val="00163AB8"/>
    <w:rsid w:val="00164687"/>
    <w:rsid w:val="00164D56"/>
    <w:rsid w:val="00165394"/>
    <w:rsid w:val="00165658"/>
    <w:rsid w:val="00166A2F"/>
    <w:rsid w:val="001672AC"/>
    <w:rsid w:val="00167782"/>
    <w:rsid w:val="00172249"/>
    <w:rsid w:val="00173969"/>
    <w:rsid w:val="00173D71"/>
    <w:rsid w:val="001743E9"/>
    <w:rsid w:val="0017492F"/>
    <w:rsid w:val="00174A86"/>
    <w:rsid w:val="001751DB"/>
    <w:rsid w:val="00175D97"/>
    <w:rsid w:val="00176003"/>
    <w:rsid w:val="00177DFC"/>
    <w:rsid w:val="00180094"/>
    <w:rsid w:val="001804B1"/>
    <w:rsid w:val="00184CB3"/>
    <w:rsid w:val="00186DCD"/>
    <w:rsid w:val="00187BEC"/>
    <w:rsid w:val="00194DA0"/>
    <w:rsid w:val="0019508E"/>
    <w:rsid w:val="001952CB"/>
    <w:rsid w:val="00196BCB"/>
    <w:rsid w:val="00196F6D"/>
    <w:rsid w:val="00197A97"/>
    <w:rsid w:val="00197ABF"/>
    <w:rsid w:val="001A00E6"/>
    <w:rsid w:val="001A16E2"/>
    <w:rsid w:val="001A283F"/>
    <w:rsid w:val="001A32B9"/>
    <w:rsid w:val="001A3694"/>
    <w:rsid w:val="001A3E8F"/>
    <w:rsid w:val="001A3EB1"/>
    <w:rsid w:val="001A5E8A"/>
    <w:rsid w:val="001A7341"/>
    <w:rsid w:val="001A7946"/>
    <w:rsid w:val="001B2289"/>
    <w:rsid w:val="001B264C"/>
    <w:rsid w:val="001B3036"/>
    <w:rsid w:val="001B3285"/>
    <w:rsid w:val="001B3863"/>
    <w:rsid w:val="001B43B4"/>
    <w:rsid w:val="001B477B"/>
    <w:rsid w:val="001B4815"/>
    <w:rsid w:val="001B4826"/>
    <w:rsid w:val="001B53C8"/>
    <w:rsid w:val="001B5581"/>
    <w:rsid w:val="001B570B"/>
    <w:rsid w:val="001B58E9"/>
    <w:rsid w:val="001B5B0B"/>
    <w:rsid w:val="001B6C55"/>
    <w:rsid w:val="001B7614"/>
    <w:rsid w:val="001C15D7"/>
    <w:rsid w:val="001C2BB1"/>
    <w:rsid w:val="001C2F25"/>
    <w:rsid w:val="001C3C76"/>
    <w:rsid w:val="001C77DA"/>
    <w:rsid w:val="001C7C26"/>
    <w:rsid w:val="001D178A"/>
    <w:rsid w:val="001D185A"/>
    <w:rsid w:val="001D2E59"/>
    <w:rsid w:val="001D2F93"/>
    <w:rsid w:val="001D306A"/>
    <w:rsid w:val="001D3AB5"/>
    <w:rsid w:val="001D3C41"/>
    <w:rsid w:val="001D3C94"/>
    <w:rsid w:val="001D5775"/>
    <w:rsid w:val="001D62B0"/>
    <w:rsid w:val="001D6F52"/>
    <w:rsid w:val="001E002E"/>
    <w:rsid w:val="001E0481"/>
    <w:rsid w:val="001E36CD"/>
    <w:rsid w:val="001E4461"/>
    <w:rsid w:val="001E4BD0"/>
    <w:rsid w:val="001E4D6C"/>
    <w:rsid w:val="001E4E16"/>
    <w:rsid w:val="001E5188"/>
    <w:rsid w:val="001E5EA7"/>
    <w:rsid w:val="001E77E3"/>
    <w:rsid w:val="001E7A29"/>
    <w:rsid w:val="001F1625"/>
    <w:rsid w:val="001F1B46"/>
    <w:rsid w:val="001F1FD7"/>
    <w:rsid w:val="001F77DE"/>
    <w:rsid w:val="001F77EA"/>
    <w:rsid w:val="002002E0"/>
    <w:rsid w:val="0020034F"/>
    <w:rsid w:val="0020446D"/>
    <w:rsid w:val="00204800"/>
    <w:rsid w:val="00204DFC"/>
    <w:rsid w:val="00205826"/>
    <w:rsid w:val="0020597A"/>
    <w:rsid w:val="002060D8"/>
    <w:rsid w:val="002061E2"/>
    <w:rsid w:val="00206B0D"/>
    <w:rsid w:val="002074BD"/>
    <w:rsid w:val="00210364"/>
    <w:rsid w:val="00210628"/>
    <w:rsid w:val="0021216C"/>
    <w:rsid w:val="00212BEA"/>
    <w:rsid w:val="00213DF0"/>
    <w:rsid w:val="00214B01"/>
    <w:rsid w:val="00214FC9"/>
    <w:rsid w:val="00215088"/>
    <w:rsid w:val="0021546B"/>
    <w:rsid w:val="0021582D"/>
    <w:rsid w:val="0021726E"/>
    <w:rsid w:val="0021758E"/>
    <w:rsid w:val="00217597"/>
    <w:rsid w:val="002211CB"/>
    <w:rsid w:val="00222DD2"/>
    <w:rsid w:val="002234EC"/>
    <w:rsid w:val="00223A69"/>
    <w:rsid w:val="00224220"/>
    <w:rsid w:val="002244AA"/>
    <w:rsid w:val="00224533"/>
    <w:rsid w:val="002246AB"/>
    <w:rsid w:val="00224DE4"/>
    <w:rsid w:val="00225FCF"/>
    <w:rsid w:val="00225FFE"/>
    <w:rsid w:val="0022637E"/>
    <w:rsid w:val="00227112"/>
    <w:rsid w:val="00227ED0"/>
    <w:rsid w:val="00231220"/>
    <w:rsid w:val="0023212C"/>
    <w:rsid w:val="00232AD6"/>
    <w:rsid w:val="0023391F"/>
    <w:rsid w:val="00233A4C"/>
    <w:rsid w:val="002343F1"/>
    <w:rsid w:val="00235504"/>
    <w:rsid w:val="00240096"/>
    <w:rsid w:val="0024123F"/>
    <w:rsid w:val="00242F99"/>
    <w:rsid w:val="002431EC"/>
    <w:rsid w:val="00243303"/>
    <w:rsid w:val="00243AC8"/>
    <w:rsid w:val="00244C41"/>
    <w:rsid w:val="00244F91"/>
    <w:rsid w:val="00245933"/>
    <w:rsid w:val="002460DA"/>
    <w:rsid w:val="00246E43"/>
    <w:rsid w:val="002510F1"/>
    <w:rsid w:val="00251537"/>
    <w:rsid w:val="00252041"/>
    <w:rsid w:val="00252959"/>
    <w:rsid w:val="00253047"/>
    <w:rsid w:val="002555ED"/>
    <w:rsid w:val="002558A2"/>
    <w:rsid w:val="00256F2E"/>
    <w:rsid w:val="002575CD"/>
    <w:rsid w:val="00257A53"/>
    <w:rsid w:val="00260E41"/>
    <w:rsid w:val="0026178F"/>
    <w:rsid w:val="0026408F"/>
    <w:rsid w:val="00264652"/>
    <w:rsid w:val="002653DA"/>
    <w:rsid w:val="0026588A"/>
    <w:rsid w:val="00266416"/>
    <w:rsid w:val="0026753B"/>
    <w:rsid w:val="002718C7"/>
    <w:rsid w:val="0027276D"/>
    <w:rsid w:val="002732F2"/>
    <w:rsid w:val="002745CE"/>
    <w:rsid w:val="00274608"/>
    <w:rsid w:val="00275A8F"/>
    <w:rsid w:val="00275EB2"/>
    <w:rsid w:val="0027629F"/>
    <w:rsid w:val="0028090F"/>
    <w:rsid w:val="00281611"/>
    <w:rsid w:val="00281848"/>
    <w:rsid w:val="00282E8D"/>
    <w:rsid w:val="00283737"/>
    <w:rsid w:val="00284B3B"/>
    <w:rsid w:val="0028512D"/>
    <w:rsid w:val="00286100"/>
    <w:rsid w:val="002867F5"/>
    <w:rsid w:val="0028682C"/>
    <w:rsid w:val="00286BDB"/>
    <w:rsid w:val="0028701A"/>
    <w:rsid w:val="00287184"/>
    <w:rsid w:val="00287A83"/>
    <w:rsid w:val="00290957"/>
    <w:rsid w:val="00290B10"/>
    <w:rsid w:val="0029149F"/>
    <w:rsid w:val="0029217F"/>
    <w:rsid w:val="002922CA"/>
    <w:rsid w:val="002949EA"/>
    <w:rsid w:val="002951AE"/>
    <w:rsid w:val="00295237"/>
    <w:rsid w:val="002955F9"/>
    <w:rsid w:val="00296117"/>
    <w:rsid w:val="002978A9"/>
    <w:rsid w:val="002A0945"/>
    <w:rsid w:val="002A13E7"/>
    <w:rsid w:val="002A191A"/>
    <w:rsid w:val="002A1C04"/>
    <w:rsid w:val="002A2364"/>
    <w:rsid w:val="002A378F"/>
    <w:rsid w:val="002A3C80"/>
    <w:rsid w:val="002A3C87"/>
    <w:rsid w:val="002A4596"/>
    <w:rsid w:val="002A5F08"/>
    <w:rsid w:val="002A67D1"/>
    <w:rsid w:val="002A7122"/>
    <w:rsid w:val="002A71E6"/>
    <w:rsid w:val="002B021D"/>
    <w:rsid w:val="002B0CF9"/>
    <w:rsid w:val="002B1A1B"/>
    <w:rsid w:val="002B2438"/>
    <w:rsid w:val="002B4DFA"/>
    <w:rsid w:val="002B61CC"/>
    <w:rsid w:val="002B7414"/>
    <w:rsid w:val="002C05DE"/>
    <w:rsid w:val="002C24A2"/>
    <w:rsid w:val="002C2627"/>
    <w:rsid w:val="002C2C12"/>
    <w:rsid w:val="002C34F0"/>
    <w:rsid w:val="002C390B"/>
    <w:rsid w:val="002C420E"/>
    <w:rsid w:val="002C61B1"/>
    <w:rsid w:val="002C62DC"/>
    <w:rsid w:val="002C6E28"/>
    <w:rsid w:val="002D0C61"/>
    <w:rsid w:val="002D14F2"/>
    <w:rsid w:val="002D2488"/>
    <w:rsid w:val="002D31DB"/>
    <w:rsid w:val="002D3B9E"/>
    <w:rsid w:val="002D4006"/>
    <w:rsid w:val="002D5DE2"/>
    <w:rsid w:val="002D60DB"/>
    <w:rsid w:val="002E0376"/>
    <w:rsid w:val="002E1359"/>
    <w:rsid w:val="002E2060"/>
    <w:rsid w:val="002E2708"/>
    <w:rsid w:val="002E516D"/>
    <w:rsid w:val="002E5191"/>
    <w:rsid w:val="002E5653"/>
    <w:rsid w:val="002E610A"/>
    <w:rsid w:val="002E67CF"/>
    <w:rsid w:val="002E68C3"/>
    <w:rsid w:val="002E68F9"/>
    <w:rsid w:val="002E6EA8"/>
    <w:rsid w:val="002E707A"/>
    <w:rsid w:val="002E76D8"/>
    <w:rsid w:val="002E7D86"/>
    <w:rsid w:val="002F0415"/>
    <w:rsid w:val="002F059A"/>
    <w:rsid w:val="002F335C"/>
    <w:rsid w:val="002F364A"/>
    <w:rsid w:val="002F403A"/>
    <w:rsid w:val="002F5FEA"/>
    <w:rsid w:val="002F612A"/>
    <w:rsid w:val="002F6232"/>
    <w:rsid w:val="002F75CF"/>
    <w:rsid w:val="0030097B"/>
    <w:rsid w:val="00300E6A"/>
    <w:rsid w:val="00301B2A"/>
    <w:rsid w:val="00302B99"/>
    <w:rsid w:val="00304A1F"/>
    <w:rsid w:val="00305227"/>
    <w:rsid w:val="00305522"/>
    <w:rsid w:val="00305DC3"/>
    <w:rsid w:val="003065AD"/>
    <w:rsid w:val="00306667"/>
    <w:rsid w:val="00310F2D"/>
    <w:rsid w:val="003115D4"/>
    <w:rsid w:val="00312215"/>
    <w:rsid w:val="00312ACC"/>
    <w:rsid w:val="00313D40"/>
    <w:rsid w:val="00316A2C"/>
    <w:rsid w:val="00316CA8"/>
    <w:rsid w:val="00317083"/>
    <w:rsid w:val="003211AF"/>
    <w:rsid w:val="003212F7"/>
    <w:rsid w:val="00324158"/>
    <w:rsid w:val="0032441A"/>
    <w:rsid w:val="0032450D"/>
    <w:rsid w:val="00324C84"/>
    <w:rsid w:val="0032514A"/>
    <w:rsid w:val="00326EA2"/>
    <w:rsid w:val="00327D75"/>
    <w:rsid w:val="00330293"/>
    <w:rsid w:val="003304EC"/>
    <w:rsid w:val="00331778"/>
    <w:rsid w:val="00331D8F"/>
    <w:rsid w:val="00332FC9"/>
    <w:rsid w:val="00333021"/>
    <w:rsid w:val="00333A96"/>
    <w:rsid w:val="003343AD"/>
    <w:rsid w:val="00334E88"/>
    <w:rsid w:val="0033531A"/>
    <w:rsid w:val="0033707E"/>
    <w:rsid w:val="00337D6D"/>
    <w:rsid w:val="00340693"/>
    <w:rsid w:val="00341FF2"/>
    <w:rsid w:val="0034283E"/>
    <w:rsid w:val="00344DF4"/>
    <w:rsid w:val="00345026"/>
    <w:rsid w:val="0034527E"/>
    <w:rsid w:val="003467B8"/>
    <w:rsid w:val="00346A16"/>
    <w:rsid w:val="00347778"/>
    <w:rsid w:val="00347EFB"/>
    <w:rsid w:val="003529BD"/>
    <w:rsid w:val="00352CEB"/>
    <w:rsid w:val="00352D4B"/>
    <w:rsid w:val="003536A1"/>
    <w:rsid w:val="0035380A"/>
    <w:rsid w:val="003538C5"/>
    <w:rsid w:val="00354B5D"/>
    <w:rsid w:val="0035718D"/>
    <w:rsid w:val="0036003E"/>
    <w:rsid w:val="0036005C"/>
    <w:rsid w:val="0036017C"/>
    <w:rsid w:val="003606BB"/>
    <w:rsid w:val="00360C3C"/>
    <w:rsid w:val="003621D0"/>
    <w:rsid w:val="003623D9"/>
    <w:rsid w:val="0036249C"/>
    <w:rsid w:val="0036289C"/>
    <w:rsid w:val="003641F8"/>
    <w:rsid w:val="00365A25"/>
    <w:rsid w:val="0036758F"/>
    <w:rsid w:val="00370A4E"/>
    <w:rsid w:val="00370E3D"/>
    <w:rsid w:val="00370FD4"/>
    <w:rsid w:val="003715AB"/>
    <w:rsid w:val="00372B13"/>
    <w:rsid w:val="00373468"/>
    <w:rsid w:val="0037628B"/>
    <w:rsid w:val="00376330"/>
    <w:rsid w:val="0037678A"/>
    <w:rsid w:val="00376E67"/>
    <w:rsid w:val="00377100"/>
    <w:rsid w:val="0037713E"/>
    <w:rsid w:val="003773A9"/>
    <w:rsid w:val="003800FD"/>
    <w:rsid w:val="00380327"/>
    <w:rsid w:val="00381A2E"/>
    <w:rsid w:val="003820B3"/>
    <w:rsid w:val="00382370"/>
    <w:rsid w:val="0038416A"/>
    <w:rsid w:val="00384E14"/>
    <w:rsid w:val="00385D39"/>
    <w:rsid w:val="00386052"/>
    <w:rsid w:val="00386A48"/>
    <w:rsid w:val="00391205"/>
    <w:rsid w:val="003915AF"/>
    <w:rsid w:val="003918D4"/>
    <w:rsid w:val="00391F8D"/>
    <w:rsid w:val="00392058"/>
    <w:rsid w:val="00392BBE"/>
    <w:rsid w:val="003934D1"/>
    <w:rsid w:val="00393FA0"/>
    <w:rsid w:val="00394402"/>
    <w:rsid w:val="003945E2"/>
    <w:rsid w:val="00395A8D"/>
    <w:rsid w:val="00395CB3"/>
    <w:rsid w:val="00397069"/>
    <w:rsid w:val="00397343"/>
    <w:rsid w:val="003A09FA"/>
    <w:rsid w:val="003A0ED9"/>
    <w:rsid w:val="003A15AF"/>
    <w:rsid w:val="003A260C"/>
    <w:rsid w:val="003A2E56"/>
    <w:rsid w:val="003A3C31"/>
    <w:rsid w:val="003A4841"/>
    <w:rsid w:val="003A4D0F"/>
    <w:rsid w:val="003A5303"/>
    <w:rsid w:val="003A58F0"/>
    <w:rsid w:val="003A5954"/>
    <w:rsid w:val="003A7007"/>
    <w:rsid w:val="003A78FE"/>
    <w:rsid w:val="003A7B22"/>
    <w:rsid w:val="003A7C24"/>
    <w:rsid w:val="003B0A7E"/>
    <w:rsid w:val="003B0FB3"/>
    <w:rsid w:val="003B13B5"/>
    <w:rsid w:val="003B2507"/>
    <w:rsid w:val="003B2712"/>
    <w:rsid w:val="003B2D53"/>
    <w:rsid w:val="003B2ED9"/>
    <w:rsid w:val="003B3B21"/>
    <w:rsid w:val="003B3D70"/>
    <w:rsid w:val="003B44D9"/>
    <w:rsid w:val="003B5473"/>
    <w:rsid w:val="003B7F28"/>
    <w:rsid w:val="003C11AE"/>
    <w:rsid w:val="003C15FB"/>
    <w:rsid w:val="003C2851"/>
    <w:rsid w:val="003C2D68"/>
    <w:rsid w:val="003C337D"/>
    <w:rsid w:val="003C6054"/>
    <w:rsid w:val="003C6278"/>
    <w:rsid w:val="003C6A44"/>
    <w:rsid w:val="003C6B1D"/>
    <w:rsid w:val="003C7962"/>
    <w:rsid w:val="003C7AB8"/>
    <w:rsid w:val="003D0F74"/>
    <w:rsid w:val="003D0FF3"/>
    <w:rsid w:val="003D1F06"/>
    <w:rsid w:val="003D2523"/>
    <w:rsid w:val="003D401A"/>
    <w:rsid w:val="003D40C7"/>
    <w:rsid w:val="003D4E2F"/>
    <w:rsid w:val="003D5F11"/>
    <w:rsid w:val="003D62DF"/>
    <w:rsid w:val="003D73EA"/>
    <w:rsid w:val="003E02B7"/>
    <w:rsid w:val="003E04AD"/>
    <w:rsid w:val="003E0E50"/>
    <w:rsid w:val="003E1845"/>
    <w:rsid w:val="003E1F4B"/>
    <w:rsid w:val="003E3337"/>
    <w:rsid w:val="003E3795"/>
    <w:rsid w:val="003E3E4C"/>
    <w:rsid w:val="003E4439"/>
    <w:rsid w:val="003E4A6A"/>
    <w:rsid w:val="003E5052"/>
    <w:rsid w:val="003E55BF"/>
    <w:rsid w:val="003E5CE0"/>
    <w:rsid w:val="003E65DF"/>
    <w:rsid w:val="003E72A9"/>
    <w:rsid w:val="003E7A38"/>
    <w:rsid w:val="003F02A9"/>
    <w:rsid w:val="003F0375"/>
    <w:rsid w:val="003F0FDD"/>
    <w:rsid w:val="003F1B36"/>
    <w:rsid w:val="003F3000"/>
    <w:rsid w:val="003F30AB"/>
    <w:rsid w:val="003F32E6"/>
    <w:rsid w:val="003F380D"/>
    <w:rsid w:val="003F66A3"/>
    <w:rsid w:val="003F7270"/>
    <w:rsid w:val="004007A2"/>
    <w:rsid w:val="00400A0D"/>
    <w:rsid w:val="00400B60"/>
    <w:rsid w:val="00400D36"/>
    <w:rsid w:val="0040158B"/>
    <w:rsid w:val="00401F68"/>
    <w:rsid w:val="00403ECC"/>
    <w:rsid w:val="00405139"/>
    <w:rsid w:val="004062C4"/>
    <w:rsid w:val="004071D6"/>
    <w:rsid w:val="00407261"/>
    <w:rsid w:val="0041019C"/>
    <w:rsid w:val="0041128C"/>
    <w:rsid w:val="00412DE4"/>
    <w:rsid w:val="004151CE"/>
    <w:rsid w:val="00415C10"/>
    <w:rsid w:val="00416567"/>
    <w:rsid w:val="00417160"/>
    <w:rsid w:val="004173E7"/>
    <w:rsid w:val="0042092B"/>
    <w:rsid w:val="00421641"/>
    <w:rsid w:val="00422479"/>
    <w:rsid w:val="00422555"/>
    <w:rsid w:val="00423F30"/>
    <w:rsid w:val="004251FD"/>
    <w:rsid w:val="00425714"/>
    <w:rsid w:val="00426941"/>
    <w:rsid w:val="00427A15"/>
    <w:rsid w:val="00427F31"/>
    <w:rsid w:val="00427F32"/>
    <w:rsid w:val="0043176E"/>
    <w:rsid w:val="004333DF"/>
    <w:rsid w:val="00434993"/>
    <w:rsid w:val="0043732C"/>
    <w:rsid w:val="00437FB5"/>
    <w:rsid w:val="004405E2"/>
    <w:rsid w:val="00440B46"/>
    <w:rsid w:val="0044183F"/>
    <w:rsid w:val="00441E55"/>
    <w:rsid w:val="00443868"/>
    <w:rsid w:val="00443F6C"/>
    <w:rsid w:val="004443AD"/>
    <w:rsid w:val="004446C7"/>
    <w:rsid w:val="00446C2E"/>
    <w:rsid w:val="00447058"/>
    <w:rsid w:val="00451CD4"/>
    <w:rsid w:val="00451E79"/>
    <w:rsid w:val="00451F16"/>
    <w:rsid w:val="004527CE"/>
    <w:rsid w:val="00452A85"/>
    <w:rsid w:val="00453318"/>
    <w:rsid w:val="004538C4"/>
    <w:rsid w:val="00453B4F"/>
    <w:rsid w:val="0045414B"/>
    <w:rsid w:val="00454F2E"/>
    <w:rsid w:val="004556DC"/>
    <w:rsid w:val="00455D31"/>
    <w:rsid w:val="00460729"/>
    <w:rsid w:val="004607DC"/>
    <w:rsid w:val="0046134E"/>
    <w:rsid w:val="004613F5"/>
    <w:rsid w:val="00463458"/>
    <w:rsid w:val="00464D60"/>
    <w:rsid w:val="00465BE3"/>
    <w:rsid w:val="00466A84"/>
    <w:rsid w:val="00467A62"/>
    <w:rsid w:val="00470115"/>
    <w:rsid w:val="004703DC"/>
    <w:rsid w:val="00470834"/>
    <w:rsid w:val="004722B5"/>
    <w:rsid w:val="00472440"/>
    <w:rsid w:val="004741DB"/>
    <w:rsid w:val="0047448A"/>
    <w:rsid w:val="00477A71"/>
    <w:rsid w:val="00480460"/>
    <w:rsid w:val="00482252"/>
    <w:rsid w:val="004865E7"/>
    <w:rsid w:val="00486B2C"/>
    <w:rsid w:val="00486E7C"/>
    <w:rsid w:val="00492BCE"/>
    <w:rsid w:val="004938F6"/>
    <w:rsid w:val="00494280"/>
    <w:rsid w:val="00494D66"/>
    <w:rsid w:val="0049538A"/>
    <w:rsid w:val="00495692"/>
    <w:rsid w:val="00495CCF"/>
    <w:rsid w:val="00495E60"/>
    <w:rsid w:val="00496416"/>
    <w:rsid w:val="004A05C4"/>
    <w:rsid w:val="004A2BED"/>
    <w:rsid w:val="004A3D07"/>
    <w:rsid w:val="004A640C"/>
    <w:rsid w:val="004A6E18"/>
    <w:rsid w:val="004B0E9F"/>
    <w:rsid w:val="004B34E7"/>
    <w:rsid w:val="004B3805"/>
    <w:rsid w:val="004B47DD"/>
    <w:rsid w:val="004B50D4"/>
    <w:rsid w:val="004B7430"/>
    <w:rsid w:val="004C2A28"/>
    <w:rsid w:val="004C2C45"/>
    <w:rsid w:val="004C30C6"/>
    <w:rsid w:val="004C5CC1"/>
    <w:rsid w:val="004C60A7"/>
    <w:rsid w:val="004C7AD4"/>
    <w:rsid w:val="004C7F4A"/>
    <w:rsid w:val="004D174D"/>
    <w:rsid w:val="004D5725"/>
    <w:rsid w:val="004E0264"/>
    <w:rsid w:val="004E0E09"/>
    <w:rsid w:val="004E18AA"/>
    <w:rsid w:val="004E2102"/>
    <w:rsid w:val="004E2301"/>
    <w:rsid w:val="004E2D3F"/>
    <w:rsid w:val="004E5092"/>
    <w:rsid w:val="004E5433"/>
    <w:rsid w:val="004F1071"/>
    <w:rsid w:val="004F18E7"/>
    <w:rsid w:val="004F4848"/>
    <w:rsid w:val="004F5735"/>
    <w:rsid w:val="004F607F"/>
    <w:rsid w:val="004F65B7"/>
    <w:rsid w:val="004F7B01"/>
    <w:rsid w:val="004F7F7D"/>
    <w:rsid w:val="00501356"/>
    <w:rsid w:val="005022B0"/>
    <w:rsid w:val="00502596"/>
    <w:rsid w:val="00502E32"/>
    <w:rsid w:val="0050307B"/>
    <w:rsid w:val="0050353B"/>
    <w:rsid w:val="00503D38"/>
    <w:rsid w:val="00504322"/>
    <w:rsid w:val="00504797"/>
    <w:rsid w:val="00505500"/>
    <w:rsid w:val="0050568A"/>
    <w:rsid w:val="00506DB8"/>
    <w:rsid w:val="00506DCE"/>
    <w:rsid w:val="00507AA2"/>
    <w:rsid w:val="005116E0"/>
    <w:rsid w:val="00511F74"/>
    <w:rsid w:val="005120C9"/>
    <w:rsid w:val="00512A80"/>
    <w:rsid w:val="00512AEC"/>
    <w:rsid w:val="00513B92"/>
    <w:rsid w:val="00515CF7"/>
    <w:rsid w:val="00516464"/>
    <w:rsid w:val="0052063D"/>
    <w:rsid w:val="00521B44"/>
    <w:rsid w:val="00522AAC"/>
    <w:rsid w:val="005238DE"/>
    <w:rsid w:val="005247BF"/>
    <w:rsid w:val="00524F01"/>
    <w:rsid w:val="005250D1"/>
    <w:rsid w:val="00525B4C"/>
    <w:rsid w:val="00526022"/>
    <w:rsid w:val="00527C17"/>
    <w:rsid w:val="00531030"/>
    <w:rsid w:val="00531100"/>
    <w:rsid w:val="00533CFD"/>
    <w:rsid w:val="00534370"/>
    <w:rsid w:val="00535196"/>
    <w:rsid w:val="005361EC"/>
    <w:rsid w:val="0053760C"/>
    <w:rsid w:val="00537BAA"/>
    <w:rsid w:val="005402F3"/>
    <w:rsid w:val="00540DB5"/>
    <w:rsid w:val="005411FB"/>
    <w:rsid w:val="005414CA"/>
    <w:rsid w:val="00541554"/>
    <w:rsid w:val="00542412"/>
    <w:rsid w:val="00544374"/>
    <w:rsid w:val="00544CA2"/>
    <w:rsid w:val="005464C4"/>
    <w:rsid w:val="0054690F"/>
    <w:rsid w:val="00546F96"/>
    <w:rsid w:val="00547CE6"/>
    <w:rsid w:val="00547E09"/>
    <w:rsid w:val="0055014F"/>
    <w:rsid w:val="00551C24"/>
    <w:rsid w:val="00551E9F"/>
    <w:rsid w:val="00552B3E"/>
    <w:rsid w:val="00556158"/>
    <w:rsid w:val="0055648D"/>
    <w:rsid w:val="0055652B"/>
    <w:rsid w:val="0056167B"/>
    <w:rsid w:val="00563AAA"/>
    <w:rsid w:val="00566942"/>
    <w:rsid w:val="005679C2"/>
    <w:rsid w:val="00570ACB"/>
    <w:rsid w:val="00571121"/>
    <w:rsid w:val="00571287"/>
    <w:rsid w:val="00571C82"/>
    <w:rsid w:val="005725A4"/>
    <w:rsid w:val="00572801"/>
    <w:rsid w:val="00574CEF"/>
    <w:rsid w:val="00575FBB"/>
    <w:rsid w:val="00580ABE"/>
    <w:rsid w:val="00583709"/>
    <w:rsid w:val="00583D8F"/>
    <w:rsid w:val="00584EF5"/>
    <w:rsid w:val="00585181"/>
    <w:rsid w:val="00585767"/>
    <w:rsid w:val="00586081"/>
    <w:rsid w:val="005865C1"/>
    <w:rsid w:val="0058745B"/>
    <w:rsid w:val="00587F8A"/>
    <w:rsid w:val="00590970"/>
    <w:rsid w:val="00590AA2"/>
    <w:rsid w:val="00592465"/>
    <w:rsid w:val="00592DDA"/>
    <w:rsid w:val="005950A6"/>
    <w:rsid w:val="00597243"/>
    <w:rsid w:val="005A0C18"/>
    <w:rsid w:val="005A0FB4"/>
    <w:rsid w:val="005A1380"/>
    <w:rsid w:val="005A18CF"/>
    <w:rsid w:val="005A383D"/>
    <w:rsid w:val="005A4E32"/>
    <w:rsid w:val="005A5260"/>
    <w:rsid w:val="005A6501"/>
    <w:rsid w:val="005A666C"/>
    <w:rsid w:val="005A6F14"/>
    <w:rsid w:val="005A7568"/>
    <w:rsid w:val="005B026F"/>
    <w:rsid w:val="005B0C47"/>
    <w:rsid w:val="005B10EB"/>
    <w:rsid w:val="005B1CC7"/>
    <w:rsid w:val="005B2A8E"/>
    <w:rsid w:val="005B342D"/>
    <w:rsid w:val="005B4711"/>
    <w:rsid w:val="005B4DF2"/>
    <w:rsid w:val="005B4E42"/>
    <w:rsid w:val="005B4F8E"/>
    <w:rsid w:val="005B5400"/>
    <w:rsid w:val="005B6895"/>
    <w:rsid w:val="005B6F95"/>
    <w:rsid w:val="005B73A7"/>
    <w:rsid w:val="005C3FB2"/>
    <w:rsid w:val="005C3FE4"/>
    <w:rsid w:val="005C41EF"/>
    <w:rsid w:val="005C52F4"/>
    <w:rsid w:val="005C62B5"/>
    <w:rsid w:val="005C67AC"/>
    <w:rsid w:val="005C6E59"/>
    <w:rsid w:val="005C7572"/>
    <w:rsid w:val="005C7AA5"/>
    <w:rsid w:val="005D067A"/>
    <w:rsid w:val="005D0C03"/>
    <w:rsid w:val="005D0C30"/>
    <w:rsid w:val="005D0C5B"/>
    <w:rsid w:val="005D1C1A"/>
    <w:rsid w:val="005D217D"/>
    <w:rsid w:val="005D2558"/>
    <w:rsid w:val="005D2F80"/>
    <w:rsid w:val="005D316C"/>
    <w:rsid w:val="005D33C2"/>
    <w:rsid w:val="005D40EA"/>
    <w:rsid w:val="005D4B92"/>
    <w:rsid w:val="005D6488"/>
    <w:rsid w:val="005D7311"/>
    <w:rsid w:val="005E1FF8"/>
    <w:rsid w:val="005E3F8B"/>
    <w:rsid w:val="005E58A7"/>
    <w:rsid w:val="005E64E9"/>
    <w:rsid w:val="005E6B6B"/>
    <w:rsid w:val="005E6FC7"/>
    <w:rsid w:val="005F0CD2"/>
    <w:rsid w:val="005F17D9"/>
    <w:rsid w:val="005F38AD"/>
    <w:rsid w:val="005F4373"/>
    <w:rsid w:val="005F5C30"/>
    <w:rsid w:val="005F62E5"/>
    <w:rsid w:val="005F6C31"/>
    <w:rsid w:val="005F7525"/>
    <w:rsid w:val="00600637"/>
    <w:rsid w:val="00600ED3"/>
    <w:rsid w:val="00601D65"/>
    <w:rsid w:val="00601DDF"/>
    <w:rsid w:val="00601FF3"/>
    <w:rsid w:val="00602322"/>
    <w:rsid w:val="00603768"/>
    <w:rsid w:val="00603819"/>
    <w:rsid w:val="006044E1"/>
    <w:rsid w:val="006047C5"/>
    <w:rsid w:val="00604B0B"/>
    <w:rsid w:val="00605431"/>
    <w:rsid w:val="00605EBD"/>
    <w:rsid w:val="00606E6C"/>
    <w:rsid w:val="00607648"/>
    <w:rsid w:val="00607792"/>
    <w:rsid w:val="00607A9E"/>
    <w:rsid w:val="006127F1"/>
    <w:rsid w:val="006136A3"/>
    <w:rsid w:val="00614231"/>
    <w:rsid w:val="006143A7"/>
    <w:rsid w:val="006143D1"/>
    <w:rsid w:val="006145DA"/>
    <w:rsid w:val="006152F9"/>
    <w:rsid w:val="0061570A"/>
    <w:rsid w:val="00616DA8"/>
    <w:rsid w:val="00617930"/>
    <w:rsid w:val="00620ABF"/>
    <w:rsid w:val="0062207B"/>
    <w:rsid w:val="00622599"/>
    <w:rsid w:val="00623779"/>
    <w:rsid w:val="00625A1E"/>
    <w:rsid w:val="00625CE6"/>
    <w:rsid w:val="00626034"/>
    <w:rsid w:val="006260CD"/>
    <w:rsid w:val="0062673F"/>
    <w:rsid w:val="00627498"/>
    <w:rsid w:val="00630310"/>
    <w:rsid w:val="00630D33"/>
    <w:rsid w:val="00631D94"/>
    <w:rsid w:val="0063281D"/>
    <w:rsid w:val="006331D3"/>
    <w:rsid w:val="0063361E"/>
    <w:rsid w:val="00633E22"/>
    <w:rsid w:val="00634555"/>
    <w:rsid w:val="006345FB"/>
    <w:rsid w:val="00634DDD"/>
    <w:rsid w:val="0063522F"/>
    <w:rsid w:val="00641CE2"/>
    <w:rsid w:val="00641F7D"/>
    <w:rsid w:val="0064380F"/>
    <w:rsid w:val="00644F5C"/>
    <w:rsid w:val="0064533C"/>
    <w:rsid w:val="00646697"/>
    <w:rsid w:val="00646FEB"/>
    <w:rsid w:val="006474D6"/>
    <w:rsid w:val="0065427F"/>
    <w:rsid w:val="00654544"/>
    <w:rsid w:val="0065511C"/>
    <w:rsid w:val="0065648C"/>
    <w:rsid w:val="0065707E"/>
    <w:rsid w:val="00657671"/>
    <w:rsid w:val="00657BC2"/>
    <w:rsid w:val="00657F1A"/>
    <w:rsid w:val="00657F7F"/>
    <w:rsid w:val="00660AD1"/>
    <w:rsid w:val="006611CA"/>
    <w:rsid w:val="006613F8"/>
    <w:rsid w:val="006637AE"/>
    <w:rsid w:val="00663D55"/>
    <w:rsid w:val="006642C7"/>
    <w:rsid w:val="00664B97"/>
    <w:rsid w:val="0066518A"/>
    <w:rsid w:val="0066600E"/>
    <w:rsid w:val="00666D14"/>
    <w:rsid w:val="006676C6"/>
    <w:rsid w:val="00670077"/>
    <w:rsid w:val="00670E59"/>
    <w:rsid w:val="00671131"/>
    <w:rsid w:val="006712EA"/>
    <w:rsid w:val="006714C1"/>
    <w:rsid w:val="00672462"/>
    <w:rsid w:val="00672729"/>
    <w:rsid w:val="00672B4D"/>
    <w:rsid w:val="0067334E"/>
    <w:rsid w:val="00674E3A"/>
    <w:rsid w:val="00675D3E"/>
    <w:rsid w:val="00676F83"/>
    <w:rsid w:val="00677220"/>
    <w:rsid w:val="00677309"/>
    <w:rsid w:val="006778F8"/>
    <w:rsid w:val="00677FBB"/>
    <w:rsid w:val="00680F14"/>
    <w:rsid w:val="00680FAA"/>
    <w:rsid w:val="00681814"/>
    <w:rsid w:val="00682173"/>
    <w:rsid w:val="00682D26"/>
    <w:rsid w:val="0068387A"/>
    <w:rsid w:val="0068463E"/>
    <w:rsid w:val="00684768"/>
    <w:rsid w:val="00685060"/>
    <w:rsid w:val="0068595E"/>
    <w:rsid w:val="00686317"/>
    <w:rsid w:val="00686632"/>
    <w:rsid w:val="00687C3F"/>
    <w:rsid w:val="00690B79"/>
    <w:rsid w:val="0069107C"/>
    <w:rsid w:val="00691493"/>
    <w:rsid w:val="00693CC8"/>
    <w:rsid w:val="00694608"/>
    <w:rsid w:val="00695F27"/>
    <w:rsid w:val="0069604C"/>
    <w:rsid w:val="00696E97"/>
    <w:rsid w:val="00697D96"/>
    <w:rsid w:val="006A0BA7"/>
    <w:rsid w:val="006A1600"/>
    <w:rsid w:val="006A29F0"/>
    <w:rsid w:val="006A379A"/>
    <w:rsid w:val="006A464E"/>
    <w:rsid w:val="006A4743"/>
    <w:rsid w:val="006A497E"/>
    <w:rsid w:val="006A526D"/>
    <w:rsid w:val="006A6B12"/>
    <w:rsid w:val="006A6C91"/>
    <w:rsid w:val="006B0C85"/>
    <w:rsid w:val="006B17BC"/>
    <w:rsid w:val="006B4580"/>
    <w:rsid w:val="006B4810"/>
    <w:rsid w:val="006B481E"/>
    <w:rsid w:val="006B64C3"/>
    <w:rsid w:val="006B6AE0"/>
    <w:rsid w:val="006B6D38"/>
    <w:rsid w:val="006C0E60"/>
    <w:rsid w:val="006C1E8F"/>
    <w:rsid w:val="006C22B3"/>
    <w:rsid w:val="006C2604"/>
    <w:rsid w:val="006C2BCA"/>
    <w:rsid w:val="006C51C6"/>
    <w:rsid w:val="006C5331"/>
    <w:rsid w:val="006C62BC"/>
    <w:rsid w:val="006C6C86"/>
    <w:rsid w:val="006C7DA1"/>
    <w:rsid w:val="006D009B"/>
    <w:rsid w:val="006D0EEB"/>
    <w:rsid w:val="006D13E6"/>
    <w:rsid w:val="006D1F7E"/>
    <w:rsid w:val="006D2607"/>
    <w:rsid w:val="006D32C0"/>
    <w:rsid w:val="006D34BC"/>
    <w:rsid w:val="006D3679"/>
    <w:rsid w:val="006D414F"/>
    <w:rsid w:val="006D4811"/>
    <w:rsid w:val="006D56BE"/>
    <w:rsid w:val="006D60D6"/>
    <w:rsid w:val="006D63E2"/>
    <w:rsid w:val="006E1E0D"/>
    <w:rsid w:val="006E1FEF"/>
    <w:rsid w:val="006E2A8B"/>
    <w:rsid w:val="006E335F"/>
    <w:rsid w:val="006E502E"/>
    <w:rsid w:val="006E563B"/>
    <w:rsid w:val="006E5CA3"/>
    <w:rsid w:val="006E5ED7"/>
    <w:rsid w:val="006E6349"/>
    <w:rsid w:val="006E6BFC"/>
    <w:rsid w:val="006E7A98"/>
    <w:rsid w:val="006F0595"/>
    <w:rsid w:val="006F0EC3"/>
    <w:rsid w:val="006F1D00"/>
    <w:rsid w:val="006F21AA"/>
    <w:rsid w:val="006F307D"/>
    <w:rsid w:val="006F319F"/>
    <w:rsid w:val="006F3E8F"/>
    <w:rsid w:val="006F41FD"/>
    <w:rsid w:val="006F4675"/>
    <w:rsid w:val="006F4D2A"/>
    <w:rsid w:val="006F6C97"/>
    <w:rsid w:val="006F6F36"/>
    <w:rsid w:val="007001E2"/>
    <w:rsid w:val="007011C6"/>
    <w:rsid w:val="007023BC"/>
    <w:rsid w:val="00705F88"/>
    <w:rsid w:val="00707490"/>
    <w:rsid w:val="007108C3"/>
    <w:rsid w:val="007113F3"/>
    <w:rsid w:val="0071183B"/>
    <w:rsid w:val="00711F29"/>
    <w:rsid w:val="00712E93"/>
    <w:rsid w:val="007149F6"/>
    <w:rsid w:val="00715922"/>
    <w:rsid w:val="007172B1"/>
    <w:rsid w:val="007173AA"/>
    <w:rsid w:val="00717E25"/>
    <w:rsid w:val="007201D3"/>
    <w:rsid w:val="007219AA"/>
    <w:rsid w:val="00721EAA"/>
    <w:rsid w:val="00723783"/>
    <w:rsid w:val="007247E8"/>
    <w:rsid w:val="00725644"/>
    <w:rsid w:val="00725BAA"/>
    <w:rsid w:val="00726B19"/>
    <w:rsid w:val="0073006E"/>
    <w:rsid w:val="00730228"/>
    <w:rsid w:val="007307D1"/>
    <w:rsid w:val="007309EC"/>
    <w:rsid w:val="00730CE1"/>
    <w:rsid w:val="007313A4"/>
    <w:rsid w:val="007331BB"/>
    <w:rsid w:val="00733516"/>
    <w:rsid w:val="007335C3"/>
    <w:rsid w:val="00734931"/>
    <w:rsid w:val="00737034"/>
    <w:rsid w:val="0074054A"/>
    <w:rsid w:val="0074056C"/>
    <w:rsid w:val="007417B2"/>
    <w:rsid w:val="00742DA4"/>
    <w:rsid w:val="007440D9"/>
    <w:rsid w:val="007453C6"/>
    <w:rsid w:val="00745E9E"/>
    <w:rsid w:val="00746D94"/>
    <w:rsid w:val="00746E55"/>
    <w:rsid w:val="0075029B"/>
    <w:rsid w:val="00750C1A"/>
    <w:rsid w:val="007528C2"/>
    <w:rsid w:val="00752DD9"/>
    <w:rsid w:val="00752F74"/>
    <w:rsid w:val="007551EA"/>
    <w:rsid w:val="00755C76"/>
    <w:rsid w:val="007570C6"/>
    <w:rsid w:val="007576EF"/>
    <w:rsid w:val="0075790B"/>
    <w:rsid w:val="00764B9B"/>
    <w:rsid w:val="00766301"/>
    <w:rsid w:val="00767391"/>
    <w:rsid w:val="00767897"/>
    <w:rsid w:val="00771464"/>
    <w:rsid w:val="0077225F"/>
    <w:rsid w:val="00772356"/>
    <w:rsid w:val="00773570"/>
    <w:rsid w:val="00775C1B"/>
    <w:rsid w:val="0077736A"/>
    <w:rsid w:val="00780808"/>
    <w:rsid w:val="00781113"/>
    <w:rsid w:val="0078142C"/>
    <w:rsid w:val="0078152D"/>
    <w:rsid w:val="0078160A"/>
    <w:rsid w:val="00781EC9"/>
    <w:rsid w:val="007844CA"/>
    <w:rsid w:val="00784863"/>
    <w:rsid w:val="00784B77"/>
    <w:rsid w:val="00785FB7"/>
    <w:rsid w:val="00786032"/>
    <w:rsid w:val="007868F0"/>
    <w:rsid w:val="007902E0"/>
    <w:rsid w:val="00791138"/>
    <w:rsid w:val="00792F90"/>
    <w:rsid w:val="00793866"/>
    <w:rsid w:val="007939B7"/>
    <w:rsid w:val="00794E2D"/>
    <w:rsid w:val="007957E3"/>
    <w:rsid w:val="00795BA8"/>
    <w:rsid w:val="00796EBC"/>
    <w:rsid w:val="00796EED"/>
    <w:rsid w:val="007A077E"/>
    <w:rsid w:val="007A1DFC"/>
    <w:rsid w:val="007A2037"/>
    <w:rsid w:val="007A255B"/>
    <w:rsid w:val="007A32AF"/>
    <w:rsid w:val="007A353E"/>
    <w:rsid w:val="007A4AEA"/>
    <w:rsid w:val="007A56CE"/>
    <w:rsid w:val="007A5FC5"/>
    <w:rsid w:val="007A695F"/>
    <w:rsid w:val="007A6A58"/>
    <w:rsid w:val="007A6BDD"/>
    <w:rsid w:val="007B0424"/>
    <w:rsid w:val="007B0435"/>
    <w:rsid w:val="007B17CD"/>
    <w:rsid w:val="007B1BDD"/>
    <w:rsid w:val="007B20AB"/>
    <w:rsid w:val="007B233B"/>
    <w:rsid w:val="007B2519"/>
    <w:rsid w:val="007B3385"/>
    <w:rsid w:val="007B36CC"/>
    <w:rsid w:val="007B40DF"/>
    <w:rsid w:val="007B4C94"/>
    <w:rsid w:val="007B5E11"/>
    <w:rsid w:val="007B6826"/>
    <w:rsid w:val="007B68FE"/>
    <w:rsid w:val="007B7CD4"/>
    <w:rsid w:val="007C087D"/>
    <w:rsid w:val="007C23CC"/>
    <w:rsid w:val="007C2C92"/>
    <w:rsid w:val="007C3D84"/>
    <w:rsid w:val="007C4E1F"/>
    <w:rsid w:val="007C66C6"/>
    <w:rsid w:val="007C6FDB"/>
    <w:rsid w:val="007C7A30"/>
    <w:rsid w:val="007C7BEE"/>
    <w:rsid w:val="007C7FF8"/>
    <w:rsid w:val="007D015F"/>
    <w:rsid w:val="007D1DBA"/>
    <w:rsid w:val="007D259F"/>
    <w:rsid w:val="007D2936"/>
    <w:rsid w:val="007D2E7B"/>
    <w:rsid w:val="007D385F"/>
    <w:rsid w:val="007D5805"/>
    <w:rsid w:val="007D58F5"/>
    <w:rsid w:val="007D6086"/>
    <w:rsid w:val="007D6474"/>
    <w:rsid w:val="007D784E"/>
    <w:rsid w:val="007E026D"/>
    <w:rsid w:val="007E3278"/>
    <w:rsid w:val="007E49ED"/>
    <w:rsid w:val="007E4F07"/>
    <w:rsid w:val="007E6983"/>
    <w:rsid w:val="007E6DA1"/>
    <w:rsid w:val="007E7108"/>
    <w:rsid w:val="007E7A1E"/>
    <w:rsid w:val="007F1398"/>
    <w:rsid w:val="007F220D"/>
    <w:rsid w:val="007F227A"/>
    <w:rsid w:val="007F2395"/>
    <w:rsid w:val="007F5497"/>
    <w:rsid w:val="007F5E0F"/>
    <w:rsid w:val="007F6322"/>
    <w:rsid w:val="007F6A06"/>
    <w:rsid w:val="007F70D8"/>
    <w:rsid w:val="007F7249"/>
    <w:rsid w:val="007F7740"/>
    <w:rsid w:val="007F787A"/>
    <w:rsid w:val="00801A4B"/>
    <w:rsid w:val="008020DA"/>
    <w:rsid w:val="008023B0"/>
    <w:rsid w:val="0080303A"/>
    <w:rsid w:val="00803401"/>
    <w:rsid w:val="008037C6"/>
    <w:rsid w:val="00803A11"/>
    <w:rsid w:val="008046D9"/>
    <w:rsid w:val="008049FB"/>
    <w:rsid w:val="0080539F"/>
    <w:rsid w:val="00806F56"/>
    <w:rsid w:val="00807B05"/>
    <w:rsid w:val="00807DFD"/>
    <w:rsid w:val="00810475"/>
    <w:rsid w:val="008113EE"/>
    <w:rsid w:val="008115D3"/>
    <w:rsid w:val="00811AEC"/>
    <w:rsid w:val="00811B36"/>
    <w:rsid w:val="008122EE"/>
    <w:rsid w:val="00812976"/>
    <w:rsid w:val="00812C69"/>
    <w:rsid w:val="00813B19"/>
    <w:rsid w:val="00814345"/>
    <w:rsid w:val="0081592D"/>
    <w:rsid w:val="00815A05"/>
    <w:rsid w:val="008162F8"/>
    <w:rsid w:val="00816778"/>
    <w:rsid w:val="0081728F"/>
    <w:rsid w:val="008177D3"/>
    <w:rsid w:val="00817CA9"/>
    <w:rsid w:val="00820190"/>
    <w:rsid w:val="00821B46"/>
    <w:rsid w:val="0082250E"/>
    <w:rsid w:val="00824B85"/>
    <w:rsid w:val="0082578B"/>
    <w:rsid w:val="00825DB9"/>
    <w:rsid w:val="00826188"/>
    <w:rsid w:val="00827304"/>
    <w:rsid w:val="00831171"/>
    <w:rsid w:val="008325B2"/>
    <w:rsid w:val="00832BF1"/>
    <w:rsid w:val="00833731"/>
    <w:rsid w:val="008337B8"/>
    <w:rsid w:val="00834EFF"/>
    <w:rsid w:val="008357BC"/>
    <w:rsid w:val="00837361"/>
    <w:rsid w:val="008378A5"/>
    <w:rsid w:val="00837CD0"/>
    <w:rsid w:val="0084160C"/>
    <w:rsid w:val="00842695"/>
    <w:rsid w:val="00842DFA"/>
    <w:rsid w:val="0084389E"/>
    <w:rsid w:val="008443E8"/>
    <w:rsid w:val="008446AB"/>
    <w:rsid w:val="00845101"/>
    <w:rsid w:val="00845859"/>
    <w:rsid w:val="00845969"/>
    <w:rsid w:val="00847B15"/>
    <w:rsid w:val="008503F4"/>
    <w:rsid w:val="00850A6E"/>
    <w:rsid w:val="008523BA"/>
    <w:rsid w:val="008538CF"/>
    <w:rsid w:val="00853E78"/>
    <w:rsid w:val="008551FB"/>
    <w:rsid w:val="00856330"/>
    <w:rsid w:val="008564C5"/>
    <w:rsid w:val="00857868"/>
    <w:rsid w:val="00862C70"/>
    <w:rsid w:val="00863BE0"/>
    <w:rsid w:val="008645BF"/>
    <w:rsid w:val="008646C1"/>
    <w:rsid w:val="008648AB"/>
    <w:rsid w:val="00865D55"/>
    <w:rsid w:val="00866839"/>
    <w:rsid w:val="00866F1E"/>
    <w:rsid w:val="00867368"/>
    <w:rsid w:val="00870276"/>
    <w:rsid w:val="0087038A"/>
    <w:rsid w:val="00871262"/>
    <w:rsid w:val="008729E2"/>
    <w:rsid w:val="008738CC"/>
    <w:rsid w:val="00874068"/>
    <w:rsid w:val="008772C4"/>
    <w:rsid w:val="008779C9"/>
    <w:rsid w:val="008802E4"/>
    <w:rsid w:val="00881216"/>
    <w:rsid w:val="00884556"/>
    <w:rsid w:val="0088488E"/>
    <w:rsid w:val="008857FE"/>
    <w:rsid w:val="008869DD"/>
    <w:rsid w:val="00886A62"/>
    <w:rsid w:val="00886F5C"/>
    <w:rsid w:val="00887094"/>
    <w:rsid w:val="008875D2"/>
    <w:rsid w:val="0089052C"/>
    <w:rsid w:val="00892490"/>
    <w:rsid w:val="00893417"/>
    <w:rsid w:val="00893848"/>
    <w:rsid w:val="00894082"/>
    <w:rsid w:val="008946FE"/>
    <w:rsid w:val="008947EA"/>
    <w:rsid w:val="008963DB"/>
    <w:rsid w:val="0089645C"/>
    <w:rsid w:val="0089694F"/>
    <w:rsid w:val="00897A14"/>
    <w:rsid w:val="008A1006"/>
    <w:rsid w:val="008A134F"/>
    <w:rsid w:val="008A1B0A"/>
    <w:rsid w:val="008A29F1"/>
    <w:rsid w:val="008A381E"/>
    <w:rsid w:val="008A3F94"/>
    <w:rsid w:val="008A40FC"/>
    <w:rsid w:val="008A4205"/>
    <w:rsid w:val="008A4881"/>
    <w:rsid w:val="008A4BFB"/>
    <w:rsid w:val="008A5129"/>
    <w:rsid w:val="008A54D5"/>
    <w:rsid w:val="008A553F"/>
    <w:rsid w:val="008A5EEF"/>
    <w:rsid w:val="008A64F7"/>
    <w:rsid w:val="008B013D"/>
    <w:rsid w:val="008B0778"/>
    <w:rsid w:val="008B0C0F"/>
    <w:rsid w:val="008B20D9"/>
    <w:rsid w:val="008B4502"/>
    <w:rsid w:val="008B4CDA"/>
    <w:rsid w:val="008B53CE"/>
    <w:rsid w:val="008C00B9"/>
    <w:rsid w:val="008C0C3B"/>
    <w:rsid w:val="008C19F0"/>
    <w:rsid w:val="008C4781"/>
    <w:rsid w:val="008C4AB7"/>
    <w:rsid w:val="008C4FC8"/>
    <w:rsid w:val="008C71AB"/>
    <w:rsid w:val="008C7786"/>
    <w:rsid w:val="008D0B11"/>
    <w:rsid w:val="008D0C3E"/>
    <w:rsid w:val="008D0DE8"/>
    <w:rsid w:val="008D1318"/>
    <w:rsid w:val="008D3F2F"/>
    <w:rsid w:val="008D43F3"/>
    <w:rsid w:val="008D4DE1"/>
    <w:rsid w:val="008D4F71"/>
    <w:rsid w:val="008D56EB"/>
    <w:rsid w:val="008D57CD"/>
    <w:rsid w:val="008D6ABB"/>
    <w:rsid w:val="008D7A83"/>
    <w:rsid w:val="008E088B"/>
    <w:rsid w:val="008E168E"/>
    <w:rsid w:val="008E1D41"/>
    <w:rsid w:val="008E52BD"/>
    <w:rsid w:val="008E5613"/>
    <w:rsid w:val="008F04D2"/>
    <w:rsid w:val="008F0BFF"/>
    <w:rsid w:val="008F0EF7"/>
    <w:rsid w:val="008F1122"/>
    <w:rsid w:val="008F26E7"/>
    <w:rsid w:val="008F2A62"/>
    <w:rsid w:val="008F4718"/>
    <w:rsid w:val="008F4AAC"/>
    <w:rsid w:val="008F50FA"/>
    <w:rsid w:val="008F5788"/>
    <w:rsid w:val="008F5D11"/>
    <w:rsid w:val="008F5E97"/>
    <w:rsid w:val="008F62FD"/>
    <w:rsid w:val="008F6CD8"/>
    <w:rsid w:val="008F7614"/>
    <w:rsid w:val="008F76A1"/>
    <w:rsid w:val="00900F2D"/>
    <w:rsid w:val="009011E9"/>
    <w:rsid w:val="009019F5"/>
    <w:rsid w:val="00901A4E"/>
    <w:rsid w:val="00903CE4"/>
    <w:rsid w:val="009048E6"/>
    <w:rsid w:val="009056E3"/>
    <w:rsid w:val="00905A50"/>
    <w:rsid w:val="009060B6"/>
    <w:rsid w:val="00906391"/>
    <w:rsid w:val="0090664E"/>
    <w:rsid w:val="00907B4D"/>
    <w:rsid w:val="00910A36"/>
    <w:rsid w:val="0091246A"/>
    <w:rsid w:val="00912B8F"/>
    <w:rsid w:val="009135C3"/>
    <w:rsid w:val="00913B07"/>
    <w:rsid w:val="00913E38"/>
    <w:rsid w:val="00913F48"/>
    <w:rsid w:val="00916588"/>
    <w:rsid w:val="00917CA4"/>
    <w:rsid w:val="00917FE1"/>
    <w:rsid w:val="009214EC"/>
    <w:rsid w:val="00921A2C"/>
    <w:rsid w:val="00921A56"/>
    <w:rsid w:val="0092326C"/>
    <w:rsid w:val="00924A0B"/>
    <w:rsid w:val="009256FC"/>
    <w:rsid w:val="00927A33"/>
    <w:rsid w:val="00930872"/>
    <w:rsid w:val="00930C10"/>
    <w:rsid w:val="00931F55"/>
    <w:rsid w:val="009324F3"/>
    <w:rsid w:val="00933736"/>
    <w:rsid w:val="00933AF7"/>
    <w:rsid w:val="00933CF5"/>
    <w:rsid w:val="0093433D"/>
    <w:rsid w:val="009359D2"/>
    <w:rsid w:val="009361DF"/>
    <w:rsid w:val="009370B4"/>
    <w:rsid w:val="00940828"/>
    <w:rsid w:val="009415E6"/>
    <w:rsid w:val="00941CB5"/>
    <w:rsid w:val="00941D79"/>
    <w:rsid w:val="00944C77"/>
    <w:rsid w:val="00944CA2"/>
    <w:rsid w:val="00945657"/>
    <w:rsid w:val="00946023"/>
    <w:rsid w:val="00946102"/>
    <w:rsid w:val="0094650E"/>
    <w:rsid w:val="00946765"/>
    <w:rsid w:val="00946B9C"/>
    <w:rsid w:val="00947AB3"/>
    <w:rsid w:val="00950C88"/>
    <w:rsid w:val="00950D75"/>
    <w:rsid w:val="0095169B"/>
    <w:rsid w:val="00951EDA"/>
    <w:rsid w:val="00951FE0"/>
    <w:rsid w:val="009520C5"/>
    <w:rsid w:val="009560F3"/>
    <w:rsid w:val="00956E50"/>
    <w:rsid w:val="00960176"/>
    <w:rsid w:val="009612DE"/>
    <w:rsid w:val="0096137B"/>
    <w:rsid w:val="00961860"/>
    <w:rsid w:val="00963CB0"/>
    <w:rsid w:val="0096443B"/>
    <w:rsid w:val="0096573A"/>
    <w:rsid w:val="0096653A"/>
    <w:rsid w:val="009674DC"/>
    <w:rsid w:val="00967A1D"/>
    <w:rsid w:val="009702E0"/>
    <w:rsid w:val="0097048C"/>
    <w:rsid w:val="009714A8"/>
    <w:rsid w:val="009719CD"/>
    <w:rsid w:val="00972473"/>
    <w:rsid w:val="00972C14"/>
    <w:rsid w:val="00973172"/>
    <w:rsid w:val="009779D3"/>
    <w:rsid w:val="00977BBF"/>
    <w:rsid w:val="00977CA6"/>
    <w:rsid w:val="00977D9F"/>
    <w:rsid w:val="009801D8"/>
    <w:rsid w:val="009835D0"/>
    <w:rsid w:val="00986C6C"/>
    <w:rsid w:val="00987295"/>
    <w:rsid w:val="009879E1"/>
    <w:rsid w:val="00987D3C"/>
    <w:rsid w:val="00990AF8"/>
    <w:rsid w:val="00991106"/>
    <w:rsid w:val="0099262E"/>
    <w:rsid w:val="00993588"/>
    <w:rsid w:val="0099360C"/>
    <w:rsid w:val="009945D2"/>
    <w:rsid w:val="00994E87"/>
    <w:rsid w:val="009950C5"/>
    <w:rsid w:val="009A0B0B"/>
    <w:rsid w:val="009A0C76"/>
    <w:rsid w:val="009A2206"/>
    <w:rsid w:val="009A2539"/>
    <w:rsid w:val="009A2BFB"/>
    <w:rsid w:val="009A33C5"/>
    <w:rsid w:val="009A3602"/>
    <w:rsid w:val="009A379E"/>
    <w:rsid w:val="009A4FB5"/>
    <w:rsid w:val="009A5917"/>
    <w:rsid w:val="009A6585"/>
    <w:rsid w:val="009A6C03"/>
    <w:rsid w:val="009A72F9"/>
    <w:rsid w:val="009B0AE3"/>
    <w:rsid w:val="009B151E"/>
    <w:rsid w:val="009B1BC8"/>
    <w:rsid w:val="009B44EC"/>
    <w:rsid w:val="009B56C3"/>
    <w:rsid w:val="009C0F7D"/>
    <w:rsid w:val="009C263C"/>
    <w:rsid w:val="009C2E7A"/>
    <w:rsid w:val="009C5A22"/>
    <w:rsid w:val="009C646F"/>
    <w:rsid w:val="009C6F19"/>
    <w:rsid w:val="009C720A"/>
    <w:rsid w:val="009C7BE8"/>
    <w:rsid w:val="009D00C6"/>
    <w:rsid w:val="009D0256"/>
    <w:rsid w:val="009D0F35"/>
    <w:rsid w:val="009D1A9E"/>
    <w:rsid w:val="009D1EA8"/>
    <w:rsid w:val="009D2524"/>
    <w:rsid w:val="009D30ED"/>
    <w:rsid w:val="009D3A01"/>
    <w:rsid w:val="009D5214"/>
    <w:rsid w:val="009D7083"/>
    <w:rsid w:val="009D7856"/>
    <w:rsid w:val="009E0386"/>
    <w:rsid w:val="009E08C1"/>
    <w:rsid w:val="009E0A05"/>
    <w:rsid w:val="009E1CE0"/>
    <w:rsid w:val="009E1D2E"/>
    <w:rsid w:val="009E1D7F"/>
    <w:rsid w:val="009E2B99"/>
    <w:rsid w:val="009E5917"/>
    <w:rsid w:val="009E59B0"/>
    <w:rsid w:val="009E693E"/>
    <w:rsid w:val="009E76C6"/>
    <w:rsid w:val="009F145D"/>
    <w:rsid w:val="009F157B"/>
    <w:rsid w:val="009F1D4A"/>
    <w:rsid w:val="009F1DB3"/>
    <w:rsid w:val="009F1FF3"/>
    <w:rsid w:val="009F2E97"/>
    <w:rsid w:val="009F34B8"/>
    <w:rsid w:val="009F491B"/>
    <w:rsid w:val="009F4AEB"/>
    <w:rsid w:val="009F5E07"/>
    <w:rsid w:val="009F61EF"/>
    <w:rsid w:val="009F6B80"/>
    <w:rsid w:val="009F7470"/>
    <w:rsid w:val="00A00429"/>
    <w:rsid w:val="00A02168"/>
    <w:rsid w:val="00A02A89"/>
    <w:rsid w:val="00A03109"/>
    <w:rsid w:val="00A03AE5"/>
    <w:rsid w:val="00A03FA2"/>
    <w:rsid w:val="00A04163"/>
    <w:rsid w:val="00A0424D"/>
    <w:rsid w:val="00A058D1"/>
    <w:rsid w:val="00A062E2"/>
    <w:rsid w:val="00A06790"/>
    <w:rsid w:val="00A07B26"/>
    <w:rsid w:val="00A07D11"/>
    <w:rsid w:val="00A109CE"/>
    <w:rsid w:val="00A10D6E"/>
    <w:rsid w:val="00A11BA3"/>
    <w:rsid w:val="00A13707"/>
    <w:rsid w:val="00A13DBF"/>
    <w:rsid w:val="00A148AA"/>
    <w:rsid w:val="00A15BCC"/>
    <w:rsid w:val="00A16F86"/>
    <w:rsid w:val="00A2100E"/>
    <w:rsid w:val="00A21C1C"/>
    <w:rsid w:val="00A21FD8"/>
    <w:rsid w:val="00A22526"/>
    <w:rsid w:val="00A228C1"/>
    <w:rsid w:val="00A22E7D"/>
    <w:rsid w:val="00A2303D"/>
    <w:rsid w:val="00A24977"/>
    <w:rsid w:val="00A25AB3"/>
    <w:rsid w:val="00A27F04"/>
    <w:rsid w:val="00A30539"/>
    <w:rsid w:val="00A31144"/>
    <w:rsid w:val="00A318F2"/>
    <w:rsid w:val="00A31FBB"/>
    <w:rsid w:val="00A32C25"/>
    <w:rsid w:val="00A332ED"/>
    <w:rsid w:val="00A3391D"/>
    <w:rsid w:val="00A35704"/>
    <w:rsid w:val="00A3635A"/>
    <w:rsid w:val="00A366DC"/>
    <w:rsid w:val="00A41DC9"/>
    <w:rsid w:val="00A41FB2"/>
    <w:rsid w:val="00A431E0"/>
    <w:rsid w:val="00A459AA"/>
    <w:rsid w:val="00A45BE1"/>
    <w:rsid w:val="00A475BF"/>
    <w:rsid w:val="00A50E94"/>
    <w:rsid w:val="00A51C54"/>
    <w:rsid w:val="00A51DC0"/>
    <w:rsid w:val="00A529EA"/>
    <w:rsid w:val="00A532B4"/>
    <w:rsid w:val="00A54105"/>
    <w:rsid w:val="00A54146"/>
    <w:rsid w:val="00A558E6"/>
    <w:rsid w:val="00A55CEA"/>
    <w:rsid w:val="00A61BB3"/>
    <w:rsid w:val="00A620C8"/>
    <w:rsid w:val="00A623D6"/>
    <w:rsid w:val="00A624D7"/>
    <w:rsid w:val="00A649F6"/>
    <w:rsid w:val="00A65FE6"/>
    <w:rsid w:val="00A66C9B"/>
    <w:rsid w:val="00A71500"/>
    <w:rsid w:val="00A71601"/>
    <w:rsid w:val="00A7266A"/>
    <w:rsid w:val="00A732E6"/>
    <w:rsid w:val="00A743B6"/>
    <w:rsid w:val="00A74611"/>
    <w:rsid w:val="00A74D4F"/>
    <w:rsid w:val="00A74D91"/>
    <w:rsid w:val="00A74EF2"/>
    <w:rsid w:val="00A77145"/>
    <w:rsid w:val="00A778E5"/>
    <w:rsid w:val="00A77971"/>
    <w:rsid w:val="00A8035E"/>
    <w:rsid w:val="00A821AC"/>
    <w:rsid w:val="00A82822"/>
    <w:rsid w:val="00A83104"/>
    <w:rsid w:val="00A853ED"/>
    <w:rsid w:val="00A86406"/>
    <w:rsid w:val="00A86FC2"/>
    <w:rsid w:val="00A91727"/>
    <w:rsid w:val="00A93444"/>
    <w:rsid w:val="00A936BC"/>
    <w:rsid w:val="00A944AA"/>
    <w:rsid w:val="00A953BB"/>
    <w:rsid w:val="00A958C8"/>
    <w:rsid w:val="00A9626E"/>
    <w:rsid w:val="00A963E7"/>
    <w:rsid w:val="00A97F93"/>
    <w:rsid w:val="00AA4502"/>
    <w:rsid w:val="00AA5964"/>
    <w:rsid w:val="00AA7473"/>
    <w:rsid w:val="00AA7499"/>
    <w:rsid w:val="00AA7D62"/>
    <w:rsid w:val="00AB019B"/>
    <w:rsid w:val="00AB0F99"/>
    <w:rsid w:val="00AB1785"/>
    <w:rsid w:val="00AB1F70"/>
    <w:rsid w:val="00AB2042"/>
    <w:rsid w:val="00AB3CE5"/>
    <w:rsid w:val="00AB3F4F"/>
    <w:rsid w:val="00AB44EB"/>
    <w:rsid w:val="00AB4B89"/>
    <w:rsid w:val="00AB599F"/>
    <w:rsid w:val="00AB786C"/>
    <w:rsid w:val="00AB7ABB"/>
    <w:rsid w:val="00AC1324"/>
    <w:rsid w:val="00AC1F92"/>
    <w:rsid w:val="00AC3905"/>
    <w:rsid w:val="00AC3A68"/>
    <w:rsid w:val="00AC4965"/>
    <w:rsid w:val="00AC49A9"/>
    <w:rsid w:val="00AC526F"/>
    <w:rsid w:val="00AC7A5E"/>
    <w:rsid w:val="00AD103B"/>
    <w:rsid w:val="00AD20D5"/>
    <w:rsid w:val="00AD43F8"/>
    <w:rsid w:val="00AD5AEA"/>
    <w:rsid w:val="00AD5EDB"/>
    <w:rsid w:val="00AD69AA"/>
    <w:rsid w:val="00AE28F0"/>
    <w:rsid w:val="00AE2F4F"/>
    <w:rsid w:val="00AE30D3"/>
    <w:rsid w:val="00AE3396"/>
    <w:rsid w:val="00AE5F8E"/>
    <w:rsid w:val="00AE60D5"/>
    <w:rsid w:val="00AE65A9"/>
    <w:rsid w:val="00AE77CF"/>
    <w:rsid w:val="00AF00E8"/>
    <w:rsid w:val="00AF02CD"/>
    <w:rsid w:val="00AF0473"/>
    <w:rsid w:val="00AF1CA7"/>
    <w:rsid w:val="00AF1E74"/>
    <w:rsid w:val="00AF489D"/>
    <w:rsid w:val="00AF4F96"/>
    <w:rsid w:val="00AF559D"/>
    <w:rsid w:val="00AF56DF"/>
    <w:rsid w:val="00AF71D8"/>
    <w:rsid w:val="00B00092"/>
    <w:rsid w:val="00B01EAC"/>
    <w:rsid w:val="00B0216D"/>
    <w:rsid w:val="00B02A95"/>
    <w:rsid w:val="00B03911"/>
    <w:rsid w:val="00B03F6A"/>
    <w:rsid w:val="00B042F3"/>
    <w:rsid w:val="00B0433F"/>
    <w:rsid w:val="00B048D5"/>
    <w:rsid w:val="00B05A24"/>
    <w:rsid w:val="00B100CD"/>
    <w:rsid w:val="00B1031F"/>
    <w:rsid w:val="00B10B53"/>
    <w:rsid w:val="00B11D5A"/>
    <w:rsid w:val="00B11DD9"/>
    <w:rsid w:val="00B11E27"/>
    <w:rsid w:val="00B1212A"/>
    <w:rsid w:val="00B13E58"/>
    <w:rsid w:val="00B14055"/>
    <w:rsid w:val="00B14135"/>
    <w:rsid w:val="00B1484A"/>
    <w:rsid w:val="00B16247"/>
    <w:rsid w:val="00B206B7"/>
    <w:rsid w:val="00B21CEB"/>
    <w:rsid w:val="00B25F1B"/>
    <w:rsid w:val="00B27B4D"/>
    <w:rsid w:val="00B3120D"/>
    <w:rsid w:val="00B31E0A"/>
    <w:rsid w:val="00B31E4D"/>
    <w:rsid w:val="00B31FCF"/>
    <w:rsid w:val="00B329A7"/>
    <w:rsid w:val="00B3550A"/>
    <w:rsid w:val="00B35C54"/>
    <w:rsid w:val="00B36D44"/>
    <w:rsid w:val="00B371E1"/>
    <w:rsid w:val="00B41C19"/>
    <w:rsid w:val="00B42476"/>
    <w:rsid w:val="00B42753"/>
    <w:rsid w:val="00B43136"/>
    <w:rsid w:val="00B43781"/>
    <w:rsid w:val="00B43F64"/>
    <w:rsid w:val="00B443F0"/>
    <w:rsid w:val="00B44D4F"/>
    <w:rsid w:val="00B44D62"/>
    <w:rsid w:val="00B44EA6"/>
    <w:rsid w:val="00B4513F"/>
    <w:rsid w:val="00B4625D"/>
    <w:rsid w:val="00B46954"/>
    <w:rsid w:val="00B52802"/>
    <w:rsid w:val="00B531F2"/>
    <w:rsid w:val="00B53D98"/>
    <w:rsid w:val="00B53E71"/>
    <w:rsid w:val="00B5441A"/>
    <w:rsid w:val="00B5446B"/>
    <w:rsid w:val="00B545AA"/>
    <w:rsid w:val="00B54679"/>
    <w:rsid w:val="00B54E03"/>
    <w:rsid w:val="00B550F6"/>
    <w:rsid w:val="00B55830"/>
    <w:rsid w:val="00B56F51"/>
    <w:rsid w:val="00B60625"/>
    <w:rsid w:val="00B608D4"/>
    <w:rsid w:val="00B61AA6"/>
    <w:rsid w:val="00B63494"/>
    <w:rsid w:val="00B63AB5"/>
    <w:rsid w:val="00B63BD9"/>
    <w:rsid w:val="00B63ECE"/>
    <w:rsid w:val="00B65425"/>
    <w:rsid w:val="00B667F5"/>
    <w:rsid w:val="00B6713E"/>
    <w:rsid w:val="00B6715B"/>
    <w:rsid w:val="00B67BAA"/>
    <w:rsid w:val="00B70116"/>
    <w:rsid w:val="00B706D6"/>
    <w:rsid w:val="00B71367"/>
    <w:rsid w:val="00B72A5A"/>
    <w:rsid w:val="00B72E0B"/>
    <w:rsid w:val="00B73104"/>
    <w:rsid w:val="00B75F2C"/>
    <w:rsid w:val="00B776B4"/>
    <w:rsid w:val="00B77A1B"/>
    <w:rsid w:val="00B80F16"/>
    <w:rsid w:val="00B81D61"/>
    <w:rsid w:val="00B8290C"/>
    <w:rsid w:val="00B836CE"/>
    <w:rsid w:val="00B845E3"/>
    <w:rsid w:val="00B854A9"/>
    <w:rsid w:val="00B87352"/>
    <w:rsid w:val="00B922EA"/>
    <w:rsid w:val="00B9331B"/>
    <w:rsid w:val="00B9444A"/>
    <w:rsid w:val="00B949EC"/>
    <w:rsid w:val="00B94F66"/>
    <w:rsid w:val="00BA10CA"/>
    <w:rsid w:val="00BA2A34"/>
    <w:rsid w:val="00BA2D02"/>
    <w:rsid w:val="00BA3252"/>
    <w:rsid w:val="00BA55D5"/>
    <w:rsid w:val="00BA5778"/>
    <w:rsid w:val="00BA63A7"/>
    <w:rsid w:val="00BA6D55"/>
    <w:rsid w:val="00BA7757"/>
    <w:rsid w:val="00BA7B80"/>
    <w:rsid w:val="00BA7D58"/>
    <w:rsid w:val="00BB2805"/>
    <w:rsid w:val="00BB2E58"/>
    <w:rsid w:val="00BB2F74"/>
    <w:rsid w:val="00BB3925"/>
    <w:rsid w:val="00BB6BBC"/>
    <w:rsid w:val="00BB6C23"/>
    <w:rsid w:val="00BC0E0A"/>
    <w:rsid w:val="00BC1EBC"/>
    <w:rsid w:val="00BC2A42"/>
    <w:rsid w:val="00BC3C0D"/>
    <w:rsid w:val="00BC3CFD"/>
    <w:rsid w:val="00BC43EB"/>
    <w:rsid w:val="00BC4464"/>
    <w:rsid w:val="00BC46B7"/>
    <w:rsid w:val="00BC5DB3"/>
    <w:rsid w:val="00BC5DBA"/>
    <w:rsid w:val="00BC5FDD"/>
    <w:rsid w:val="00BC60B5"/>
    <w:rsid w:val="00BD0928"/>
    <w:rsid w:val="00BD1210"/>
    <w:rsid w:val="00BD1339"/>
    <w:rsid w:val="00BD1542"/>
    <w:rsid w:val="00BD3601"/>
    <w:rsid w:val="00BD49DC"/>
    <w:rsid w:val="00BD5A2B"/>
    <w:rsid w:val="00BD605C"/>
    <w:rsid w:val="00BD6173"/>
    <w:rsid w:val="00BE07D8"/>
    <w:rsid w:val="00BE0EFA"/>
    <w:rsid w:val="00BE1E43"/>
    <w:rsid w:val="00BE23F2"/>
    <w:rsid w:val="00BE4A94"/>
    <w:rsid w:val="00BE4C52"/>
    <w:rsid w:val="00BE50D6"/>
    <w:rsid w:val="00BE55A5"/>
    <w:rsid w:val="00BF1492"/>
    <w:rsid w:val="00BF18BC"/>
    <w:rsid w:val="00BF43C1"/>
    <w:rsid w:val="00BF569F"/>
    <w:rsid w:val="00BF6165"/>
    <w:rsid w:val="00BF6BDB"/>
    <w:rsid w:val="00BF7051"/>
    <w:rsid w:val="00BF7CE8"/>
    <w:rsid w:val="00C037BD"/>
    <w:rsid w:val="00C04A40"/>
    <w:rsid w:val="00C04CEF"/>
    <w:rsid w:val="00C06654"/>
    <w:rsid w:val="00C0670C"/>
    <w:rsid w:val="00C0738D"/>
    <w:rsid w:val="00C10A58"/>
    <w:rsid w:val="00C10B0F"/>
    <w:rsid w:val="00C10CE8"/>
    <w:rsid w:val="00C11552"/>
    <w:rsid w:val="00C11D50"/>
    <w:rsid w:val="00C142D0"/>
    <w:rsid w:val="00C14D2E"/>
    <w:rsid w:val="00C14F42"/>
    <w:rsid w:val="00C1519E"/>
    <w:rsid w:val="00C15411"/>
    <w:rsid w:val="00C17A63"/>
    <w:rsid w:val="00C20C08"/>
    <w:rsid w:val="00C21AAD"/>
    <w:rsid w:val="00C21B42"/>
    <w:rsid w:val="00C21BB7"/>
    <w:rsid w:val="00C21F17"/>
    <w:rsid w:val="00C24468"/>
    <w:rsid w:val="00C244FA"/>
    <w:rsid w:val="00C260CD"/>
    <w:rsid w:val="00C260D6"/>
    <w:rsid w:val="00C265E7"/>
    <w:rsid w:val="00C27965"/>
    <w:rsid w:val="00C27C4D"/>
    <w:rsid w:val="00C31075"/>
    <w:rsid w:val="00C33131"/>
    <w:rsid w:val="00C33255"/>
    <w:rsid w:val="00C33E13"/>
    <w:rsid w:val="00C34094"/>
    <w:rsid w:val="00C347BA"/>
    <w:rsid w:val="00C358ED"/>
    <w:rsid w:val="00C35A3A"/>
    <w:rsid w:val="00C35A5F"/>
    <w:rsid w:val="00C36BE0"/>
    <w:rsid w:val="00C36C97"/>
    <w:rsid w:val="00C4127C"/>
    <w:rsid w:val="00C4510E"/>
    <w:rsid w:val="00C473DF"/>
    <w:rsid w:val="00C47AD0"/>
    <w:rsid w:val="00C50073"/>
    <w:rsid w:val="00C5095E"/>
    <w:rsid w:val="00C50AA2"/>
    <w:rsid w:val="00C51D6A"/>
    <w:rsid w:val="00C525EA"/>
    <w:rsid w:val="00C52C94"/>
    <w:rsid w:val="00C52D32"/>
    <w:rsid w:val="00C5310F"/>
    <w:rsid w:val="00C537A1"/>
    <w:rsid w:val="00C53B99"/>
    <w:rsid w:val="00C53BC0"/>
    <w:rsid w:val="00C53D87"/>
    <w:rsid w:val="00C55ECB"/>
    <w:rsid w:val="00C5747D"/>
    <w:rsid w:val="00C57B2C"/>
    <w:rsid w:val="00C57E60"/>
    <w:rsid w:val="00C603EA"/>
    <w:rsid w:val="00C62C93"/>
    <w:rsid w:val="00C644FC"/>
    <w:rsid w:val="00C66026"/>
    <w:rsid w:val="00C661EA"/>
    <w:rsid w:val="00C716FD"/>
    <w:rsid w:val="00C73514"/>
    <w:rsid w:val="00C73ABA"/>
    <w:rsid w:val="00C745B9"/>
    <w:rsid w:val="00C74A52"/>
    <w:rsid w:val="00C7554E"/>
    <w:rsid w:val="00C7579E"/>
    <w:rsid w:val="00C809F7"/>
    <w:rsid w:val="00C81CCD"/>
    <w:rsid w:val="00C820A0"/>
    <w:rsid w:val="00C8254F"/>
    <w:rsid w:val="00C825C2"/>
    <w:rsid w:val="00C827DB"/>
    <w:rsid w:val="00C83378"/>
    <w:rsid w:val="00C83FC5"/>
    <w:rsid w:val="00C8511C"/>
    <w:rsid w:val="00C866DE"/>
    <w:rsid w:val="00C86BF9"/>
    <w:rsid w:val="00C90075"/>
    <w:rsid w:val="00C90D1D"/>
    <w:rsid w:val="00C9106F"/>
    <w:rsid w:val="00C913AB"/>
    <w:rsid w:val="00C92D58"/>
    <w:rsid w:val="00C931AE"/>
    <w:rsid w:val="00C93655"/>
    <w:rsid w:val="00C94F4D"/>
    <w:rsid w:val="00C95408"/>
    <w:rsid w:val="00C95C0F"/>
    <w:rsid w:val="00C95EA7"/>
    <w:rsid w:val="00C97D3B"/>
    <w:rsid w:val="00C97E7F"/>
    <w:rsid w:val="00CA0476"/>
    <w:rsid w:val="00CA12EF"/>
    <w:rsid w:val="00CA407F"/>
    <w:rsid w:val="00CA429C"/>
    <w:rsid w:val="00CA504E"/>
    <w:rsid w:val="00CA61F5"/>
    <w:rsid w:val="00CA62B6"/>
    <w:rsid w:val="00CA75BA"/>
    <w:rsid w:val="00CA7808"/>
    <w:rsid w:val="00CA794D"/>
    <w:rsid w:val="00CB06BE"/>
    <w:rsid w:val="00CB1DF9"/>
    <w:rsid w:val="00CB225A"/>
    <w:rsid w:val="00CB2364"/>
    <w:rsid w:val="00CB25E8"/>
    <w:rsid w:val="00CB29CA"/>
    <w:rsid w:val="00CB44E5"/>
    <w:rsid w:val="00CB5C4E"/>
    <w:rsid w:val="00CB6622"/>
    <w:rsid w:val="00CB6848"/>
    <w:rsid w:val="00CC1155"/>
    <w:rsid w:val="00CC1470"/>
    <w:rsid w:val="00CC30E0"/>
    <w:rsid w:val="00CC33AE"/>
    <w:rsid w:val="00CC3A2B"/>
    <w:rsid w:val="00CC45A4"/>
    <w:rsid w:val="00CC467F"/>
    <w:rsid w:val="00CC4BBB"/>
    <w:rsid w:val="00CC5810"/>
    <w:rsid w:val="00CC6B2B"/>
    <w:rsid w:val="00CC6DA2"/>
    <w:rsid w:val="00CC72CA"/>
    <w:rsid w:val="00CD02E7"/>
    <w:rsid w:val="00CD23E3"/>
    <w:rsid w:val="00CD3545"/>
    <w:rsid w:val="00CD5ACA"/>
    <w:rsid w:val="00CD7178"/>
    <w:rsid w:val="00CD794F"/>
    <w:rsid w:val="00CD7A92"/>
    <w:rsid w:val="00CE06A2"/>
    <w:rsid w:val="00CE28B9"/>
    <w:rsid w:val="00CE3B17"/>
    <w:rsid w:val="00CE4D56"/>
    <w:rsid w:val="00CE6234"/>
    <w:rsid w:val="00CF05A8"/>
    <w:rsid w:val="00CF0783"/>
    <w:rsid w:val="00CF0F1F"/>
    <w:rsid w:val="00CF3B1C"/>
    <w:rsid w:val="00CF5541"/>
    <w:rsid w:val="00CF6198"/>
    <w:rsid w:val="00CF710E"/>
    <w:rsid w:val="00CF7A03"/>
    <w:rsid w:val="00D0013E"/>
    <w:rsid w:val="00D00883"/>
    <w:rsid w:val="00D02390"/>
    <w:rsid w:val="00D0281C"/>
    <w:rsid w:val="00D02BC8"/>
    <w:rsid w:val="00D03309"/>
    <w:rsid w:val="00D042FB"/>
    <w:rsid w:val="00D04BBD"/>
    <w:rsid w:val="00D050D0"/>
    <w:rsid w:val="00D05245"/>
    <w:rsid w:val="00D05A9D"/>
    <w:rsid w:val="00D06607"/>
    <w:rsid w:val="00D07009"/>
    <w:rsid w:val="00D07218"/>
    <w:rsid w:val="00D107FA"/>
    <w:rsid w:val="00D108D5"/>
    <w:rsid w:val="00D108DC"/>
    <w:rsid w:val="00D10AAC"/>
    <w:rsid w:val="00D1189F"/>
    <w:rsid w:val="00D135C7"/>
    <w:rsid w:val="00D13803"/>
    <w:rsid w:val="00D13C93"/>
    <w:rsid w:val="00D14594"/>
    <w:rsid w:val="00D14B7A"/>
    <w:rsid w:val="00D14C7A"/>
    <w:rsid w:val="00D14FF6"/>
    <w:rsid w:val="00D152EF"/>
    <w:rsid w:val="00D15554"/>
    <w:rsid w:val="00D156B2"/>
    <w:rsid w:val="00D1582B"/>
    <w:rsid w:val="00D17594"/>
    <w:rsid w:val="00D201C7"/>
    <w:rsid w:val="00D20FB0"/>
    <w:rsid w:val="00D23489"/>
    <w:rsid w:val="00D23EED"/>
    <w:rsid w:val="00D2471D"/>
    <w:rsid w:val="00D252EE"/>
    <w:rsid w:val="00D26BD0"/>
    <w:rsid w:val="00D273D7"/>
    <w:rsid w:val="00D276EA"/>
    <w:rsid w:val="00D314BB"/>
    <w:rsid w:val="00D3270E"/>
    <w:rsid w:val="00D33BBF"/>
    <w:rsid w:val="00D363C4"/>
    <w:rsid w:val="00D40147"/>
    <w:rsid w:val="00D43239"/>
    <w:rsid w:val="00D44860"/>
    <w:rsid w:val="00D44AF1"/>
    <w:rsid w:val="00D45CD5"/>
    <w:rsid w:val="00D47DEC"/>
    <w:rsid w:val="00D506FC"/>
    <w:rsid w:val="00D507C2"/>
    <w:rsid w:val="00D51304"/>
    <w:rsid w:val="00D51501"/>
    <w:rsid w:val="00D51731"/>
    <w:rsid w:val="00D51B5D"/>
    <w:rsid w:val="00D521D4"/>
    <w:rsid w:val="00D5269B"/>
    <w:rsid w:val="00D53D40"/>
    <w:rsid w:val="00D54304"/>
    <w:rsid w:val="00D5571F"/>
    <w:rsid w:val="00D57945"/>
    <w:rsid w:val="00D60078"/>
    <w:rsid w:val="00D60574"/>
    <w:rsid w:val="00D60ACE"/>
    <w:rsid w:val="00D62C82"/>
    <w:rsid w:val="00D63CEE"/>
    <w:rsid w:val="00D650CC"/>
    <w:rsid w:val="00D65331"/>
    <w:rsid w:val="00D66BB1"/>
    <w:rsid w:val="00D6759C"/>
    <w:rsid w:val="00D70677"/>
    <w:rsid w:val="00D70BE1"/>
    <w:rsid w:val="00D70C82"/>
    <w:rsid w:val="00D70CE9"/>
    <w:rsid w:val="00D70ECD"/>
    <w:rsid w:val="00D7283A"/>
    <w:rsid w:val="00D72991"/>
    <w:rsid w:val="00D74E29"/>
    <w:rsid w:val="00D75361"/>
    <w:rsid w:val="00D7576D"/>
    <w:rsid w:val="00D762C9"/>
    <w:rsid w:val="00D80CD6"/>
    <w:rsid w:val="00D82EE2"/>
    <w:rsid w:val="00D83D5E"/>
    <w:rsid w:val="00D851D6"/>
    <w:rsid w:val="00D852D7"/>
    <w:rsid w:val="00D85418"/>
    <w:rsid w:val="00D867FD"/>
    <w:rsid w:val="00D8694E"/>
    <w:rsid w:val="00D870E8"/>
    <w:rsid w:val="00D8721E"/>
    <w:rsid w:val="00D87906"/>
    <w:rsid w:val="00D87930"/>
    <w:rsid w:val="00D90F91"/>
    <w:rsid w:val="00D91FE3"/>
    <w:rsid w:val="00D9211C"/>
    <w:rsid w:val="00D92C4D"/>
    <w:rsid w:val="00D933FD"/>
    <w:rsid w:val="00D945DD"/>
    <w:rsid w:val="00DA1081"/>
    <w:rsid w:val="00DA11D2"/>
    <w:rsid w:val="00DA1564"/>
    <w:rsid w:val="00DA376E"/>
    <w:rsid w:val="00DA5B58"/>
    <w:rsid w:val="00DA6369"/>
    <w:rsid w:val="00DA72D2"/>
    <w:rsid w:val="00DB02FD"/>
    <w:rsid w:val="00DB0F81"/>
    <w:rsid w:val="00DB1049"/>
    <w:rsid w:val="00DB3792"/>
    <w:rsid w:val="00DB453D"/>
    <w:rsid w:val="00DB570D"/>
    <w:rsid w:val="00DB5DB4"/>
    <w:rsid w:val="00DB6B21"/>
    <w:rsid w:val="00DB7423"/>
    <w:rsid w:val="00DB7428"/>
    <w:rsid w:val="00DB7C55"/>
    <w:rsid w:val="00DB7FC4"/>
    <w:rsid w:val="00DC0ACC"/>
    <w:rsid w:val="00DC2805"/>
    <w:rsid w:val="00DC3FD0"/>
    <w:rsid w:val="00DC5837"/>
    <w:rsid w:val="00DD064E"/>
    <w:rsid w:val="00DD1001"/>
    <w:rsid w:val="00DD1D2E"/>
    <w:rsid w:val="00DD2352"/>
    <w:rsid w:val="00DD37AD"/>
    <w:rsid w:val="00DD38CE"/>
    <w:rsid w:val="00DD39E3"/>
    <w:rsid w:val="00DD4200"/>
    <w:rsid w:val="00DD436A"/>
    <w:rsid w:val="00DD5D98"/>
    <w:rsid w:val="00DD7F3F"/>
    <w:rsid w:val="00DE028C"/>
    <w:rsid w:val="00DE04CE"/>
    <w:rsid w:val="00DE2416"/>
    <w:rsid w:val="00DE3E1E"/>
    <w:rsid w:val="00DE451E"/>
    <w:rsid w:val="00DE46EE"/>
    <w:rsid w:val="00DE7CF1"/>
    <w:rsid w:val="00DF07F0"/>
    <w:rsid w:val="00DF087C"/>
    <w:rsid w:val="00DF0C0B"/>
    <w:rsid w:val="00DF2C91"/>
    <w:rsid w:val="00DF33A1"/>
    <w:rsid w:val="00DF33E4"/>
    <w:rsid w:val="00DF3E28"/>
    <w:rsid w:val="00DF3E66"/>
    <w:rsid w:val="00DF4924"/>
    <w:rsid w:val="00DF65F3"/>
    <w:rsid w:val="00DF6D03"/>
    <w:rsid w:val="00DF6F16"/>
    <w:rsid w:val="00DF72EE"/>
    <w:rsid w:val="00DF7349"/>
    <w:rsid w:val="00DF763A"/>
    <w:rsid w:val="00DF7B74"/>
    <w:rsid w:val="00DF7C21"/>
    <w:rsid w:val="00DF7E95"/>
    <w:rsid w:val="00E023FB"/>
    <w:rsid w:val="00E026C2"/>
    <w:rsid w:val="00E0366B"/>
    <w:rsid w:val="00E04142"/>
    <w:rsid w:val="00E041EF"/>
    <w:rsid w:val="00E04942"/>
    <w:rsid w:val="00E04B60"/>
    <w:rsid w:val="00E05482"/>
    <w:rsid w:val="00E05D56"/>
    <w:rsid w:val="00E068DF"/>
    <w:rsid w:val="00E06CB4"/>
    <w:rsid w:val="00E06DBB"/>
    <w:rsid w:val="00E06ED0"/>
    <w:rsid w:val="00E106BD"/>
    <w:rsid w:val="00E10D00"/>
    <w:rsid w:val="00E11527"/>
    <w:rsid w:val="00E13506"/>
    <w:rsid w:val="00E14C51"/>
    <w:rsid w:val="00E15638"/>
    <w:rsid w:val="00E1679F"/>
    <w:rsid w:val="00E17531"/>
    <w:rsid w:val="00E20031"/>
    <w:rsid w:val="00E208A8"/>
    <w:rsid w:val="00E20DF1"/>
    <w:rsid w:val="00E21271"/>
    <w:rsid w:val="00E21777"/>
    <w:rsid w:val="00E21AE8"/>
    <w:rsid w:val="00E242A3"/>
    <w:rsid w:val="00E24586"/>
    <w:rsid w:val="00E26FD2"/>
    <w:rsid w:val="00E27C12"/>
    <w:rsid w:val="00E30173"/>
    <w:rsid w:val="00E308C6"/>
    <w:rsid w:val="00E31997"/>
    <w:rsid w:val="00E326B7"/>
    <w:rsid w:val="00E3385B"/>
    <w:rsid w:val="00E33C02"/>
    <w:rsid w:val="00E366F2"/>
    <w:rsid w:val="00E36B85"/>
    <w:rsid w:val="00E37F1F"/>
    <w:rsid w:val="00E37F2E"/>
    <w:rsid w:val="00E409C3"/>
    <w:rsid w:val="00E427B2"/>
    <w:rsid w:val="00E43C4B"/>
    <w:rsid w:val="00E43F6D"/>
    <w:rsid w:val="00E45048"/>
    <w:rsid w:val="00E454DD"/>
    <w:rsid w:val="00E45FF8"/>
    <w:rsid w:val="00E50E1D"/>
    <w:rsid w:val="00E51A5D"/>
    <w:rsid w:val="00E53CAB"/>
    <w:rsid w:val="00E5564C"/>
    <w:rsid w:val="00E55CD9"/>
    <w:rsid w:val="00E56E78"/>
    <w:rsid w:val="00E6062A"/>
    <w:rsid w:val="00E607B5"/>
    <w:rsid w:val="00E61180"/>
    <w:rsid w:val="00E62630"/>
    <w:rsid w:val="00E63B9F"/>
    <w:rsid w:val="00E6539C"/>
    <w:rsid w:val="00E660F9"/>
    <w:rsid w:val="00E67B2A"/>
    <w:rsid w:val="00E7046B"/>
    <w:rsid w:val="00E71A56"/>
    <w:rsid w:val="00E71B00"/>
    <w:rsid w:val="00E71D49"/>
    <w:rsid w:val="00E74279"/>
    <w:rsid w:val="00E74314"/>
    <w:rsid w:val="00E74991"/>
    <w:rsid w:val="00E75087"/>
    <w:rsid w:val="00E762E6"/>
    <w:rsid w:val="00E7654E"/>
    <w:rsid w:val="00E76620"/>
    <w:rsid w:val="00E76F43"/>
    <w:rsid w:val="00E81CC5"/>
    <w:rsid w:val="00E82278"/>
    <w:rsid w:val="00E8293E"/>
    <w:rsid w:val="00E84D95"/>
    <w:rsid w:val="00E84DCE"/>
    <w:rsid w:val="00E902C5"/>
    <w:rsid w:val="00E90532"/>
    <w:rsid w:val="00E93E86"/>
    <w:rsid w:val="00E95124"/>
    <w:rsid w:val="00E96909"/>
    <w:rsid w:val="00EA255F"/>
    <w:rsid w:val="00EA270E"/>
    <w:rsid w:val="00EA2F25"/>
    <w:rsid w:val="00EA3A42"/>
    <w:rsid w:val="00EA3C7D"/>
    <w:rsid w:val="00EA3F1A"/>
    <w:rsid w:val="00EA5CEA"/>
    <w:rsid w:val="00EA78B0"/>
    <w:rsid w:val="00EB0068"/>
    <w:rsid w:val="00EB178D"/>
    <w:rsid w:val="00EB19A0"/>
    <w:rsid w:val="00EB1EC6"/>
    <w:rsid w:val="00EB1FF7"/>
    <w:rsid w:val="00EB27CD"/>
    <w:rsid w:val="00EB3215"/>
    <w:rsid w:val="00EB406E"/>
    <w:rsid w:val="00EB41C2"/>
    <w:rsid w:val="00EB5DF9"/>
    <w:rsid w:val="00EB5EEF"/>
    <w:rsid w:val="00EB6058"/>
    <w:rsid w:val="00EB6C41"/>
    <w:rsid w:val="00EB7113"/>
    <w:rsid w:val="00EB7822"/>
    <w:rsid w:val="00EB7CCB"/>
    <w:rsid w:val="00EC0CB2"/>
    <w:rsid w:val="00EC1A4E"/>
    <w:rsid w:val="00EC2FF1"/>
    <w:rsid w:val="00EC4CDC"/>
    <w:rsid w:val="00EC52A0"/>
    <w:rsid w:val="00EC7412"/>
    <w:rsid w:val="00ED2E26"/>
    <w:rsid w:val="00ED3504"/>
    <w:rsid w:val="00ED4458"/>
    <w:rsid w:val="00ED4A8E"/>
    <w:rsid w:val="00ED5C29"/>
    <w:rsid w:val="00ED6965"/>
    <w:rsid w:val="00ED6AAC"/>
    <w:rsid w:val="00EE271F"/>
    <w:rsid w:val="00EE2E78"/>
    <w:rsid w:val="00EE2F55"/>
    <w:rsid w:val="00EE306A"/>
    <w:rsid w:val="00EE374B"/>
    <w:rsid w:val="00EE5605"/>
    <w:rsid w:val="00EE580E"/>
    <w:rsid w:val="00EE6536"/>
    <w:rsid w:val="00EF0CCE"/>
    <w:rsid w:val="00EF0FBC"/>
    <w:rsid w:val="00EF2237"/>
    <w:rsid w:val="00EF323B"/>
    <w:rsid w:val="00EF340A"/>
    <w:rsid w:val="00EF3541"/>
    <w:rsid w:val="00EF4044"/>
    <w:rsid w:val="00EF4121"/>
    <w:rsid w:val="00EF4643"/>
    <w:rsid w:val="00EF560F"/>
    <w:rsid w:val="00EF62D4"/>
    <w:rsid w:val="00EF714E"/>
    <w:rsid w:val="00EF7221"/>
    <w:rsid w:val="00EF7822"/>
    <w:rsid w:val="00EF7DEA"/>
    <w:rsid w:val="00F02629"/>
    <w:rsid w:val="00F027D1"/>
    <w:rsid w:val="00F0371A"/>
    <w:rsid w:val="00F03729"/>
    <w:rsid w:val="00F040CC"/>
    <w:rsid w:val="00F059F1"/>
    <w:rsid w:val="00F06707"/>
    <w:rsid w:val="00F0785D"/>
    <w:rsid w:val="00F10311"/>
    <w:rsid w:val="00F10A32"/>
    <w:rsid w:val="00F10ABF"/>
    <w:rsid w:val="00F117B1"/>
    <w:rsid w:val="00F117C7"/>
    <w:rsid w:val="00F12B14"/>
    <w:rsid w:val="00F141F4"/>
    <w:rsid w:val="00F15951"/>
    <w:rsid w:val="00F15F16"/>
    <w:rsid w:val="00F160BF"/>
    <w:rsid w:val="00F16354"/>
    <w:rsid w:val="00F17162"/>
    <w:rsid w:val="00F20D60"/>
    <w:rsid w:val="00F2188C"/>
    <w:rsid w:val="00F2249C"/>
    <w:rsid w:val="00F224E0"/>
    <w:rsid w:val="00F2452B"/>
    <w:rsid w:val="00F248E8"/>
    <w:rsid w:val="00F24AFB"/>
    <w:rsid w:val="00F257A2"/>
    <w:rsid w:val="00F258D7"/>
    <w:rsid w:val="00F26CD5"/>
    <w:rsid w:val="00F271E7"/>
    <w:rsid w:val="00F301E7"/>
    <w:rsid w:val="00F33A8B"/>
    <w:rsid w:val="00F355C0"/>
    <w:rsid w:val="00F35DB1"/>
    <w:rsid w:val="00F35FB2"/>
    <w:rsid w:val="00F363EC"/>
    <w:rsid w:val="00F36721"/>
    <w:rsid w:val="00F37193"/>
    <w:rsid w:val="00F371B3"/>
    <w:rsid w:val="00F373EE"/>
    <w:rsid w:val="00F37691"/>
    <w:rsid w:val="00F40006"/>
    <w:rsid w:val="00F40137"/>
    <w:rsid w:val="00F414B3"/>
    <w:rsid w:val="00F42D93"/>
    <w:rsid w:val="00F43982"/>
    <w:rsid w:val="00F44023"/>
    <w:rsid w:val="00F4645E"/>
    <w:rsid w:val="00F500E6"/>
    <w:rsid w:val="00F50EDF"/>
    <w:rsid w:val="00F5137C"/>
    <w:rsid w:val="00F518CC"/>
    <w:rsid w:val="00F53031"/>
    <w:rsid w:val="00F53F1E"/>
    <w:rsid w:val="00F54D05"/>
    <w:rsid w:val="00F5565E"/>
    <w:rsid w:val="00F55B32"/>
    <w:rsid w:val="00F57AE2"/>
    <w:rsid w:val="00F60928"/>
    <w:rsid w:val="00F61436"/>
    <w:rsid w:val="00F61546"/>
    <w:rsid w:val="00F63BB2"/>
    <w:rsid w:val="00F63D1A"/>
    <w:rsid w:val="00F642FA"/>
    <w:rsid w:val="00F6480D"/>
    <w:rsid w:val="00F6487E"/>
    <w:rsid w:val="00F65742"/>
    <w:rsid w:val="00F657CB"/>
    <w:rsid w:val="00F65BA0"/>
    <w:rsid w:val="00F66403"/>
    <w:rsid w:val="00F66B70"/>
    <w:rsid w:val="00F66DDE"/>
    <w:rsid w:val="00F67914"/>
    <w:rsid w:val="00F71CC9"/>
    <w:rsid w:val="00F71E1C"/>
    <w:rsid w:val="00F72156"/>
    <w:rsid w:val="00F72D16"/>
    <w:rsid w:val="00F7302E"/>
    <w:rsid w:val="00F74BDD"/>
    <w:rsid w:val="00F75938"/>
    <w:rsid w:val="00F75D36"/>
    <w:rsid w:val="00F75DEB"/>
    <w:rsid w:val="00F7626C"/>
    <w:rsid w:val="00F76744"/>
    <w:rsid w:val="00F80276"/>
    <w:rsid w:val="00F81AE4"/>
    <w:rsid w:val="00F824FA"/>
    <w:rsid w:val="00F82ABE"/>
    <w:rsid w:val="00F8300A"/>
    <w:rsid w:val="00F833A9"/>
    <w:rsid w:val="00F83B0B"/>
    <w:rsid w:val="00F8469D"/>
    <w:rsid w:val="00F86643"/>
    <w:rsid w:val="00F8779A"/>
    <w:rsid w:val="00F87EE8"/>
    <w:rsid w:val="00F93643"/>
    <w:rsid w:val="00F93D36"/>
    <w:rsid w:val="00F93D4C"/>
    <w:rsid w:val="00F941D1"/>
    <w:rsid w:val="00F94259"/>
    <w:rsid w:val="00F95B04"/>
    <w:rsid w:val="00F96075"/>
    <w:rsid w:val="00F9630C"/>
    <w:rsid w:val="00F97C64"/>
    <w:rsid w:val="00FA0705"/>
    <w:rsid w:val="00FA0794"/>
    <w:rsid w:val="00FA16CF"/>
    <w:rsid w:val="00FA1B18"/>
    <w:rsid w:val="00FA1E0E"/>
    <w:rsid w:val="00FA1FDA"/>
    <w:rsid w:val="00FA288F"/>
    <w:rsid w:val="00FA3429"/>
    <w:rsid w:val="00FA3B73"/>
    <w:rsid w:val="00FA4967"/>
    <w:rsid w:val="00FA6478"/>
    <w:rsid w:val="00FA64F1"/>
    <w:rsid w:val="00FA700B"/>
    <w:rsid w:val="00FA7A5D"/>
    <w:rsid w:val="00FB0505"/>
    <w:rsid w:val="00FB063E"/>
    <w:rsid w:val="00FB19CD"/>
    <w:rsid w:val="00FB1A60"/>
    <w:rsid w:val="00FB1EA7"/>
    <w:rsid w:val="00FB2E96"/>
    <w:rsid w:val="00FB3430"/>
    <w:rsid w:val="00FB359D"/>
    <w:rsid w:val="00FB3909"/>
    <w:rsid w:val="00FB40A6"/>
    <w:rsid w:val="00FB4714"/>
    <w:rsid w:val="00FB6725"/>
    <w:rsid w:val="00FB7D73"/>
    <w:rsid w:val="00FC0AC7"/>
    <w:rsid w:val="00FC12E9"/>
    <w:rsid w:val="00FC1505"/>
    <w:rsid w:val="00FC2B74"/>
    <w:rsid w:val="00FC3CB4"/>
    <w:rsid w:val="00FC440E"/>
    <w:rsid w:val="00FC499F"/>
    <w:rsid w:val="00FC4E42"/>
    <w:rsid w:val="00FC5854"/>
    <w:rsid w:val="00FC60EE"/>
    <w:rsid w:val="00FC6C9D"/>
    <w:rsid w:val="00FC6CC5"/>
    <w:rsid w:val="00FC7B02"/>
    <w:rsid w:val="00FC7CBE"/>
    <w:rsid w:val="00FD0027"/>
    <w:rsid w:val="00FD0193"/>
    <w:rsid w:val="00FD0AE4"/>
    <w:rsid w:val="00FD4A52"/>
    <w:rsid w:val="00FD6042"/>
    <w:rsid w:val="00FD686C"/>
    <w:rsid w:val="00FD70A0"/>
    <w:rsid w:val="00FE178F"/>
    <w:rsid w:val="00FE1883"/>
    <w:rsid w:val="00FE25C0"/>
    <w:rsid w:val="00FE2A2F"/>
    <w:rsid w:val="00FE424D"/>
    <w:rsid w:val="00FE4F81"/>
    <w:rsid w:val="00FE51DA"/>
    <w:rsid w:val="00FE612D"/>
    <w:rsid w:val="00FE6BC8"/>
    <w:rsid w:val="00FE79AB"/>
    <w:rsid w:val="00FF030F"/>
    <w:rsid w:val="00FF06B6"/>
    <w:rsid w:val="00FF17EC"/>
    <w:rsid w:val="00FF1811"/>
    <w:rsid w:val="00FF296A"/>
    <w:rsid w:val="00FF3364"/>
    <w:rsid w:val="00FF495F"/>
    <w:rsid w:val="00FF592E"/>
    <w:rsid w:val="00FF59DC"/>
    <w:rsid w:val="00FF642C"/>
    <w:rsid w:val="00FF66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A768A5"/>
  <w15:docId w15:val="{03D414E0-0765-4F99-B3C9-8E0FAAF4C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5B0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812976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-3"/>
    <w:link w:val="20"/>
    <w:qFormat/>
    <w:rsid w:val="00D66BB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9F5E07"/>
    <w:pPr>
      <w:keepNext/>
      <w:spacing w:before="240" w:after="60" w:line="259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82250E"/>
    <w:pPr>
      <w:keepNext/>
      <w:spacing w:before="240" w:after="60"/>
      <w:outlineLvl w:val="3"/>
    </w:pPr>
    <w:rPr>
      <w:rFonts w:ascii="Cambria" w:eastAsia="Times New Roman" w:hAnsi="Cambria"/>
      <w:i/>
      <w:iCs/>
      <w:color w:val="365F91"/>
    </w:rPr>
  </w:style>
  <w:style w:type="paragraph" w:styleId="5">
    <w:name w:val="heading 5"/>
    <w:basedOn w:val="a"/>
    <w:next w:val="a"/>
    <w:link w:val="50"/>
    <w:qFormat/>
    <w:rsid w:val="00022379"/>
    <w:pPr>
      <w:keepNext/>
      <w:widowControl w:val="0"/>
      <w:shd w:val="clear" w:color="auto" w:fill="FFFFFF"/>
      <w:suppressAutoHyphens/>
      <w:autoSpaceDE w:val="0"/>
      <w:snapToGrid w:val="0"/>
      <w:spacing w:after="0" w:line="240" w:lineRule="auto"/>
      <w:jc w:val="center"/>
      <w:outlineLvl w:val="4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styleId="6">
    <w:name w:val="heading 6"/>
    <w:basedOn w:val="a"/>
    <w:next w:val="a"/>
    <w:link w:val="60"/>
    <w:qFormat/>
    <w:rsid w:val="00022379"/>
    <w:pPr>
      <w:keepNext/>
      <w:widowControl w:val="0"/>
      <w:shd w:val="clear" w:color="auto" w:fill="FFFFFF"/>
      <w:suppressAutoHyphens/>
      <w:autoSpaceDE w:val="0"/>
      <w:spacing w:after="0" w:line="240" w:lineRule="auto"/>
      <w:jc w:val="center"/>
      <w:outlineLvl w:val="5"/>
    </w:pPr>
    <w:rPr>
      <w:rFonts w:ascii="Arial" w:eastAsia="Times New Roman" w:hAnsi="Arial" w:cs="Arial"/>
      <w:sz w:val="24"/>
      <w:szCs w:val="24"/>
      <w:lang w:eastAsia="zh-CN"/>
    </w:rPr>
  </w:style>
  <w:style w:type="paragraph" w:styleId="7">
    <w:name w:val="heading 7"/>
    <w:basedOn w:val="a"/>
    <w:next w:val="a"/>
    <w:link w:val="70"/>
    <w:qFormat/>
    <w:rsid w:val="00022379"/>
    <w:pPr>
      <w:keepNext/>
      <w:tabs>
        <w:tab w:val="left" w:pos="3732"/>
      </w:tabs>
      <w:suppressAutoHyphens/>
      <w:autoSpaceDE w:val="0"/>
      <w:snapToGrid w:val="0"/>
      <w:spacing w:after="0" w:line="240" w:lineRule="auto"/>
      <w:ind w:right="-44"/>
      <w:jc w:val="center"/>
      <w:outlineLvl w:val="6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022379"/>
    <w:pPr>
      <w:keepNext/>
      <w:widowControl w:val="0"/>
      <w:shd w:val="clear" w:color="auto" w:fill="FFFFFF"/>
      <w:suppressAutoHyphens/>
      <w:autoSpaceDE w:val="0"/>
      <w:snapToGrid w:val="0"/>
      <w:spacing w:after="0" w:line="240" w:lineRule="auto"/>
      <w:jc w:val="both"/>
      <w:outlineLvl w:val="7"/>
    </w:pPr>
    <w:rPr>
      <w:rFonts w:ascii="Arial" w:eastAsia="Times New Roman" w:hAnsi="Arial" w:cs="Arial"/>
      <w:sz w:val="24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022379"/>
    <w:pPr>
      <w:keepNext/>
      <w:tabs>
        <w:tab w:val="left" w:pos="3732"/>
      </w:tabs>
      <w:suppressAutoHyphens/>
      <w:autoSpaceDE w:val="0"/>
      <w:snapToGrid w:val="0"/>
      <w:spacing w:after="0" w:line="240" w:lineRule="auto"/>
      <w:ind w:right="44"/>
      <w:jc w:val="center"/>
      <w:outlineLvl w:val="8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370F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Style8">
    <w:name w:val="Style8"/>
    <w:basedOn w:val="a"/>
    <w:uiPriority w:val="99"/>
    <w:rsid w:val="00BC43EB"/>
    <w:pPr>
      <w:widowControl w:val="0"/>
      <w:autoSpaceDE w:val="0"/>
      <w:autoSpaceDN w:val="0"/>
      <w:adjustRightInd w:val="0"/>
      <w:spacing w:after="0" w:line="322" w:lineRule="exact"/>
      <w:ind w:firstLine="47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BC43EB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004DF6"/>
    <w:rPr>
      <w:rFonts w:ascii="Times New Roman" w:hAnsi="Times New Roman" w:cs="Times New Roman"/>
      <w:b/>
      <w:bCs/>
      <w:sz w:val="36"/>
      <w:szCs w:val="36"/>
    </w:rPr>
  </w:style>
  <w:style w:type="character" w:customStyle="1" w:styleId="FontStyle14">
    <w:name w:val="Font Style14"/>
    <w:uiPriority w:val="99"/>
    <w:rsid w:val="00004DF6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uiPriority w:val="99"/>
    <w:rsid w:val="00B0216D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B0216D"/>
    <w:rPr>
      <w:rFonts w:ascii="Arial Black" w:hAnsi="Arial Black" w:cs="Arial Black"/>
      <w:sz w:val="32"/>
      <w:szCs w:val="32"/>
    </w:rPr>
  </w:style>
  <w:style w:type="character" w:customStyle="1" w:styleId="FontStyle16">
    <w:name w:val="Font Style16"/>
    <w:uiPriority w:val="99"/>
    <w:rsid w:val="00B0216D"/>
    <w:rPr>
      <w:rFonts w:ascii="Cambria" w:hAnsi="Cambria" w:cs="Cambria"/>
      <w:b/>
      <w:bCs/>
      <w:sz w:val="34"/>
      <w:szCs w:val="34"/>
    </w:rPr>
  </w:style>
  <w:style w:type="character" w:customStyle="1" w:styleId="FontStyle17">
    <w:name w:val="Font Style17"/>
    <w:uiPriority w:val="99"/>
    <w:rsid w:val="00B0216D"/>
    <w:rPr>
      <w:rFonts w:ascii="Times New Roman" w:hAnsi="Times New Roman" w:cs="Times New Roman"/>
      <w:sz w:val="32"/>
      <w:szCs w:val="32"/>
    </w:rPr>
  </w:style>
  <w:style w:type="character" w:customStyle="1" w:styleId="30">
    <w:name w:val="Заголовок 3 Знак"/>
    <w:link w:val="3"/>
    <w:uiPriority w:val="9"/>
    <w:rsid w:val="009F5E07"/>
    <w:rPr>
      <w:rFonts w:ascii="Cambria" w:eastAsia="Times New Roman" w:hAnsi="Cambria"/>
      <w:b/>
      <w:bCs/>
      <w:sz w:val="26"/>
      <w:szCs w:val="26"/>
      <w:lang w:eastAsia="en-US"/>
    </w:rPr>
  </w:style>
  <w:style w:type="paragraph" w:customStyle="1" w:styleId="ConsPlusNormal">
    <w:name w:val="ConsPlusNormal"/>
    <w:link w:val="ConsPlusNormal0"/>
    <w:uiPriority w:val="99"/>
    <w:rsid w:val="009F5E07"/>
    <w:pPr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EF4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EF4044"/>
    <w:rPr>
      <w:rFonts w:ascii="Tahoma" w:hAnsi="Tahoma" w:cs="Tahoma"/>
      <w:sz w:val="16"/>
      <w:szCs w:val="16"/>
      <w:lang w:eastAsia="en-US"/>
    </w:rPr>
  </w:style>
  <w:style w:type="paragraph" w:styleId="a5">
    <w:name w:val="List Paragraph"/>
    <w:aliases w:val="Table-Normal,RSHB_Table-Normal"/>
    <w:basedOn w:val="a"/>
    <w:link w:val="a6"/>
    <w:uiPriority w:val="34"/>
    <w:qFormat/>
    <w:rsid w:val="00CB662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01">
    <w:name w:val="01 мой"/>
    <w:basedOn w:val="a"/>
    <w:rsid w:val="002460DA"/>
    <w:pPr>
      <w:widowControl w:val="0"/>
      <w:numPr>
        <w:numId w:val="1"/>
      </w:numPr>
      <w:shd w:val="clear" w:color="auto" w:fill="FFFFFF"/>
      <w:suppressAutoHyphens/>
      <w:spacing w:after="0" w:line="240" w:lineRule="auto"/>
      <w:ind w:left="0" w:firstLine="0"/>
      <w:jc w:val="both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paragraph" w:customStyle="1" w:styleId="11">
    <w:name w:val="Абзац списка1"/>
    <w:aliases w:val="A_маркированный_список,Bullet List,FooterText,numbered"/>
    <w:basedOn w:val="a"/>
    <w:uiPriority w:val="34"/>
    <w:qFormat/>
    <w:rsid w:val="00CC1155"/>
    <w:pPr>
      <w:suppressAutoHyphens/>
      <w:spacing w:after="0" w:line="240" w:lineRule="auto"/>
      <w:ind w:left="720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7">
    <w:name w:val="Body Text"/>
    <w:basedOn w:val="a"/>
    <w:link w:val="a8"/>
    <w:rsid w:val="00206B0D"/>
    <w:pPr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8">
    <w:name w:val="Основной текст Знак"/>
    <w:link w:val="a7"/>
    <w:rsid w:val="00206B0D"/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-3">
    <w:name w:val="Пункт-3"/>
    <w:basedOn w:val="a"/>
    <w:rsid w:val="005238DE"/>
    <w:pPr>
      <w:tabs>
        <w:tab w:val="num" w:pos="1701"/>
      </w:tabs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1E446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E4461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1E446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E4461"/>
    <w:rPr>
      <w:sz w:val="22"/>
      <w:szCs w:val="22"/>
      <w:lang w:eastAsia="en-US"/>
    </w:rPr>
  </w:style>
  <w:style w:type="paragraph" w:styleId="31">
    <w:name w:val="Body Text 3"/>
    <w:basedOn w:val="a"/>
    <w:link w:val="32"/>
    <w:uiPriority w:val="99"/>
    <w:semiHidden/>
    <w:unhideWhenUsed/>
    <w:rsid w:val="00B44D6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B44D62"/>
    <w:rPr>
      <w:sz w:val="16"/>
      <w:szCs w:val="16"/>
      <w:lang w:eastAsia="en-US"/>
    </w:rPr>
  </w:style>
  <w:style w:type="character" w:styleId="ad">
    <w:name w:val="annotation reference"/>
    <w:uiPriority w:val="99"/>
    <w:semiHidden/>
    <w:unhideWhenUsed/>
    <w:rsid w:val="00BB2805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B2805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BB2805"/>
    <w:rPr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B2805"/>
    <w:rPr>
      <w:b/>
      <w:bCs/>
    </w:rPr>
  </w:style>
  <w:style w:type="character" w:customStyle="1" w:styleId="af1">
    <w:name w:val="Тема примечания Знак"/>
    <w:link w:val="af0"/>
    <w:uiPriority w:val="99"/>
    <w:rsid w:val="00BB2805"/>
    <w:rPr>
      <w:b/>
      <w:bCs/>
      <w:lang w:eastAsia="en-US"/>
    </w:rPr>
  </w:style>
  <w:style w:type="character" w:customStyle="1" w:styleId="auto-matches">
    <w:name w:val="auto-matches"/>
    <w:rsid w:val="00145322"/>
  </w:style>
  <w:style w:type="paragraph" w:customStyle="1" w:styleId="copyright-info">
    <w:name w:val="copyright-info"/>
    <w:basedOn w:val="a"/>
    <w:rsid w:val="001453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2">
    <w:name w:val="Hyperlink"/>
    <w:uiPriority w:val="99"/>
    <w:unhideWhenUsed/>
    <w:rsid w:val="00145322"/>
    <w:rPr>
      <w:color w:val="0000FF"/>
      <w:u w:val="single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uiPriority w:val="99"/>
    <w:rsid w:val="00812976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af3">
    <w:name w:val="TOC Heading"/>
    <w:basedOn w:val="1"/>
    <w:next w:val="a"/>
    <w:uiPriority w:val="39"/>
    <w:unhideWhenUsed/>
    <w:qFormat/>
    <w:rsid w:val="00812976"/>
    <w:pPr>
      <w:keepLines/>
      <w:spacing w:after="0" w:line="259" w:lineRule="auto"/>
      <w:outlineLvl w:val="9"/>
    </w:pPr>
    <w:rPr>
      <w:b w:val="0"/>
      <w:bCs w:val="0"/>
      <w:color w:val="2E74B5"/>
      <w:kern w:val="0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C4127C"/>
    <w:pPr>
      <w:tabs>
        <w:tab w:val="right" w:leader="dot" w:pos="9345"/>
      </w:tabs>
      <w:ind w:left="993"/>
    </w:pPr>
  </w:style>
  <w:style w:type="paragraph" w:styleId="33">
    <w:name w:val="toc 3"/>
    <w:basedOn w:val="a"/>
    <w:next w:val="a"/>
    <w:autoRedefine/>
    <w:uiPriority w:val="39"/>
    <w:unhideWhenUsed/>
    <w:rsid w:val="00812976"/>
    <w:pPr>
      <w:tabs>
        <w:tab w:val="right" w:leader="dot" w:pos="9345"/>
      </w:tabs>
      <w:ind w:left="220"/>
      <w:jc w:val="both"/>
    </w:pPr>
    <w:rPr>
      <w:rFonts w:ascii="Times New Roman" w:hAnsi="Times New Roman"/>
      <w:b/>
      <w:noProof/>
    </w:rPr>
  </w:style>
  <w:style w:type="paragraph" w:styleId="12">
    <w:name w:val="toc 1"/>
    <w:basedOn w:val="a"/>
    <w:next w:val="a"/>
    <w:autoRedefine/>
    <w:uiPriority w:val="39"/>
    <w:unhideWhenUsed/>
    <w:rsid w:val="00072E45"/>
    <w:pPr>
      <w:tabs>
        <w:tab w:val="right" w:leader="dot" w:pos="9628"/>
      </w:tabs>
      <w:spacing w:after="100" w:line="259" w:lineRule="auto"/>
    </w:pPr>
    <w:rPr>
      <w:rFonts w:eastAsia="Times New Roman"/>
      <w:lang w:eastAsia="ru-RU"/>
    </w:rPr>
  </w:style>
  <w:style w:type="paragraph" w:styleId="af4">
    <w:name w:val="No Spacing"/>
    <w:link w:val="af5"/>
    <w:uiPriority w:val="1"/>
    <w:qFormat/>
    <w:rsid w:val="008B0C0F"/>
    <w:rPr>
      <w:sz w:val="22"/>
      <w:szCs w:val="22"/>
      <w:lang w:eastAsia="en-US"/>
    </w:rPr>
  </w:style>
  <w:style w:type="paragraph" w:customStyle="1" w:styleId="223">
    <w:name w:val="223 Положение"/>
    <w:basedOn w:val="af4"/>
    <w:qFormat/>
    <w:rsid w:val="008B0C0F"/>
    <w:pPr>
      <w:numPr>
        <w:numId w:val="2"/>
      </w:numPr>
      <w:spacing w:after="240"/>
      <w:ind w:left="3902"/>
      <w:jc w:val="center"/>
      <w:outlineLvl w:val="0"/>
    </w:pPr>
    <w:rPr>
      <w:rFonts w:ascii="Times New Roman" w:hAnsi="Times New Roman"/>
      <w:sz w:val="28"/>
      <w:szCs w:val="28"/>
    </w:rPr>
  </w:style>
  <w:style w:type="character" w:customStyle="1" w:styleId="af5">
    <w:name w:val="Без интервала Знак"/>
    <w:link w:val="af4"/>
    <w:uiPriority w:val="1"/>
    <w:rsid w:val="008B0C0F"/>
    <w:rPr>
      <w:sz w:val="22"/>
      <w:szCs w:val="22"/>
      <w:lang w:eastAsia="en-US"/>
    </w:rPr>
  </w:style>
  <w:style w:type="paragraph" w:customStyle="1" w:styleId="111">
    <w:name w:val="Стиль111"/>
    <w:basedOn w:val="af4"/>
    <w:qFormat/>
    <w:rsid w:val="008B0C0F"/>
    <w:pPr>
      <w:numPr>
        <w:ilvl w:val="1"/>
        <w:numId w:val="2"/>
      </w:numPr>
      <w:jc w:val="both"/>
    </w:pPr>
    <w:rPr>
      <w:rFonts w:ascii="Times New Roman" w:hAnsi="Times New Roman"/>
      <w:color w:val="000000"/>
      <w:sz w:val="28"/>
      <w:szCs w:val="28"/>
      <w:u w:val="single"/>
    </w:rPr>
  </w:style>
  <w:style w:type="table" w:customStyle="1" w:styleId="13">
    <w:name w:val="Сетка таблицы1"/>
    <w:basedOn w:val="a1"/>
    <w:next w:val="af6"/>
    <w:uiPriority w:val="39"/>
    <w:rsid w:val="00803A1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uiPriority w:val="59"/>
    <w:rsid w:val="00803A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D66BB1"/>
    <w:rPr>
      <w:b/>
      <w:sz w:val="32"/>
    </w:rPr>
  </w:style>
  <w:style w:type="paragraph" w:customStyle="1" w:styleId="-4">
    <w:name w:val="Пункт-4"/>
    <w:basedOn w:val="a"/>
    <w:rsid w:val="00D66BB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D66BB1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D66BB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1A3EB1"/>
    <w:rPr>
      <w:rFonts w:ascii="Arial" w:hAnsi="Arial" w:cs="Arial"/>
    </w:rPr>
  </w:style>
  <w:style w:type="paragraph" w:customStyle="1" w:styleId="22">
    <w:name w:val="Абзац списка2"/>
    <w:basedOn w:val="a"/>
    <w:rsid w:val="00EF4643"/>
    <w:pPr>
      <w:suppressAutoHyphens/>
      <w:spacing w:after="0" w:line="240" w:lineRule="auto"/>
      <w:ind w:left="720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styleId="af7">
    <w:name w:val="page number"/>
    <w:basedOn w:val="a0"/>
    <w:rsid w:val="00542412"/>
  </w:style>
  <w:style w:type="paragraph" w:styleId="af8">
    <w:name w:val="footnote text"/>
    <w:aliases w:val=" Знак7,Текст сноски Знак Знак, Знак7 Знак Знак, Знак7 Знак1,Текст сноски Знак Знак Знак,Знак7,Знак7 Знак Знак,Знак7 Знак1"/>
    <w:basedOn w:val="a"/>
    <w:link w:val="14"/>
    <w:uiPriority w:val="99"/>
    <w:unhideWhenUsed/>
    <w:rsid w:val="00A620C8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9">
    <w:name w:val="Текст сноски Знак"/>
    <w:aliases w:val=" Знак7 Знак,Текст сноски Знак1 Знак,Текст сноски Знак Знак Знак1, Знак7 Знак Знак Знак, Знак7 Знак1 Знак,Текст сноски Знак Знак Знак Знак,Знак7 Знак,Знак7 Знак Знак Знак,Знак7 Знак1 Знак"/>
    <w:uiPriority w:val="99"/>
    <w:rsid w:val="00A620C8"/>
    <w:rPr>
      <w:lang w:eastAsia="en-US"/>
    </w:rPr>
  </w:style>
  <w:style w:type="character" w:styleId="afa">
    <w:name w:val="footnote reference"/>
    <w:aliases w:val="Ссылка на сноску 45"/>
    <w:uiPriority w:val="99"/>
    <w:unhideWhenUsed/>
    <w:rsid w:val="00A620C8"/>
    <w:rPr>
      <w:vertAlign w:val="superscript"/>
    </w:rPr>
  </w:style>
  <w:style w:type="character" w:customStyle="1" w:styleId="14">
    <w:name w:val="Текст сноски Знак1"/>
    <w:aliases w:val=" Знак7 Знак2,Текст сноски Знак Знак Знак2, Знак7 Знак Знак Знак1, Знак7 Знак1 Знак1,Текст сноски Знак Знак Знак Знак1,Знак7 Знак2,Знак7 Знак Знак Знак1,Знак7 Знак1 Знак1"/>
    <w:link w:val="af8"/>
    <w:semiHidden/>
    <w:locked/>
    <w:rsid w:val="00A620C8"/>
    <w:rPr>
      <w:rFonts w:ascii="Arial" w:eastAsia="Times New Roman" w:hAnsi="Arial" w:cs="Arial"/>
      <w:lang w:eastAsia="zh-CN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82250E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character" w:styleId="afb">
    <w:name w:val="Placeholder Text"/>
    <w:uiPriority w:val="99"/>
    <w:semiHidden/>
    <w:rsid w:val="0082250E"/>
    <w:rPr>
      <w:color w:val="808080"/>
    </w:rPr>
  </w:style>
  <w:style w:type="character" w:customStyle="1" w:styleId="40">
    <w:name w:val="Заголовок 4 Знак"/>
    <w:link w:val="4"/>
    <w:rsid w:val="0082250E"/>
    <w:rPr>
      <w:rFonts w:ascii="Cambria" w:eastAsia="Times New Roman" w:hAnsi="Cambria" w:cs="Times New Roman"/>
      <w:i/>
      <w:iCs/>
      <w:color w:val="365F91"/>
      <w:sz w:val="22"/>
      <w:szCs w:val="22"/>
      <w:lang w:eastAsia="en-US"/>
    </w:rPr>
  </w:style>
  <w:style w:type="paragraph" w:styleId="34">
    <w:name w:val="Body Text Indent 3"/>
    <w:basedOn w:val="a"/>
    <w:link w:val="35"/>
    <w:uiPriority w:val="99"/>
    <w:semiHidden/>
    <w:unhideWhenUsed/>
    <w:rsid w:val="0082250E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rsid w:val="0082250E"/>
    <w:rPr>
      <w:sz w:val="16"/>
      <w:szCs w:val="16"/>
      <w:lang w:eastAsia="en-US"/>
    </w:rPr>
  </w:style>
  <w:style w:type="paragraph" w:customStyle="1" w:styleId="Normalunindented">
    <w:name w:val="Normal unindented"/>
    <w:qFormat/>
    <w:rsid w:val="0082250E"/>
    <w:pPr>
      <w:spacing w:before="120" w:after="120" w:line="276" w:lineRule="auto"/>
      <w:jc w:val="both"/>
    </w:pPr>
    <w:rPr>
      <w:rFonts w:ascii="Times New Roman" w:eastAsia="Times New Roman" w:hAnsi="Times New Roman"/>
      <w:sz w:val="22"/>
      <w:szCs w:val="22"/>
    </w:rPr>
  </w:style>
  <w:style w:type="paragraph" w:customStyle="1" w:styleId="ConsNormal">
    <w:name w:val="ConsNormal"/>
    <w:link w:val="ConsNormal0"/>
    <w:rsid w:val="0082250E"/>
    <w:pPr>
      <w:ind w:right="19772" w:firstLine="720"/>
    </w:pPr>
    <w:rPr>
      <w:rFonts w:ascii="Arial" w:eastAsia="Times New Roman" w:hAnsi="Arial" w:cs="Arial"/>
      <w:snapToGrid w:val="0"/>
      <w:lang w:bidi="yi-Hebr"/>
    </w:rPr>
  </w:style>
  <w:style w:type="character" w:customStyle="1" w:styleId="ConsNormal0">
    <w:name w:val="ConsNormal Знак"/>
    <w:link w:val="ConsNormal"/>
    <w:rsid w:val="0082250E"/>
    <w:rPr>
      <w:rFonts w:ascii="Arial" w:eastAsia="Times New Roman" w:hAnsi="Arial" w:cs="Arial"/>
      <w:snapToGrid w:val="0"/>
      <w:lang w:bidi="yi-Hebr"/>
    </w:rPr>
  </w:style>
  <w:style w:type="paragraph" w:styleId="afc">
    <w:name w:val="Revision"/>
    <w:hidden/>
    <w:uiPriority w:val="99"/>
    <w:semiHidden/>
    <w:rsid w:val="0082250E"/>
    <w:rPr>
      <w:sz w:val="22"/>
      <w:szCs w:val="22"/>
      <w:lang w:eastAsia="en-US"/>
    </w:rPr>
  </w:style>
  <w:style w:type="character" w:customStyle="1" w:styleId="410">
    <w:name w:val="Заголовок 4 Знак1"/>
    <w:uiPriority w:val="9"/>
    <w:semiHidden/>
    <w:rsid w:val="0082250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table" w:customStyle="1" w:styleId="23">
    <w:name w:val="Сетка таблицы2"/>
    <w:basedOn w:val="a1"/>
    <w:next w:val="af6"/>
    <w:rsid w:val="00FB471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link w:val="25"/>
    <w:locked/>
    <w:rsid w:val="009B151E"/>
    <w:rPr>
      <w:rFonts w:ascii="Times New Roman" w:eastAsia="Times New Roman" w:hAnsi="Times New Roman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9B151E"/>
    <w:pPr>
      <w:widowControl w:val="0"/>
      <w:shd w:val="clear" w:color="auto" w:fill="FFFFFF"/>
      <w:spacing w:before="180" w:after="0" w:line="274" w:lineRule="exact"/>
      <w:ind w:hanging="30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d">
    <w:name w:val="Body Text Indent"/>
    <w:basedOn w:val="a"/>
    <w:link w:val="afe"/>
    <w:unhideWhenUsed/>
    <w:rsid w:val="00EF560F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rsid w:val="00EF560F"/>
    <w:rPr>
      <w:sz w:val="22"/>
      <w:szCs w:val="22"/>
      <w:lang w:eastAsia="en-US"/>
    </w:rPr>
  </w:style>
  <w:style w:type="character" w:customStyle="1" w:styleId="aff">
    <w:name w:val="Текст Знак"/>
    <w:link w:val="aff0"/>
    <w:uiPriority w:val="99"/>
    <w:rsid w:val="00EF560F"/>
    <w:rPr>
      <w:rFonts w:ascii="Courier New" w:hAnsi="Courier New"/>
    </w:rPr>
  </w:style>
  <w:style w:type="paragraph" w:customStyle="1" w:styleId="15">
    <w:name w:val="Стиль 1"/>
    <w:basedOn w:val="a"/>
    <w:rsid w:val="00EF560F"/>
    <w:pPr>
      <w:shd w:val="clear" w:color="auto" w:fill="FFFFFF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zh-CN"/>
    </w:rPr>
  </w:style>
  <w:style w:type="paragraph" w:customStyle="1" w:styleId="210">
    <w:name w:val="Основной текст 21"/>
    <w:basedOn w:val="a"/>
    <w:rsid w:val="00EF560F"/>
    <w:pPr>
      <w:widowControl w:val="0"/>
      <w:autoSpaceDE w:val="0"/>
      <w:spacing w:after="120" w:line="480" w:lineRule="auto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320">
    <w:name w:val="Основной текст с отступом 32"/>
    <w:basedOn w:val="a"/>
    <w:rsid w:val="00EF560F"/>
    <w:pPr>
      <w:widowControl w:val="0"/>
      <w:tabs>
        <w:tab w:val="left" w:pos="-1560"/>
      </w:tabs>
      <w:suppressAutoHyphens/>
      <w:spacing w:after="0" w:line="240" w:lineRule="auto"/>
      <w:ind w:left="720"/>
      <w:jc w:val="both"/>
    </w:pPr>
    <w:rPr>
      <w:rFonts w:ascii="Arial" w:eastAsia="Times New Roman" w:hAnsi="Arial" w:cs="Arial"/>
      <w:kern w:val="1"/>
      <w:sz w:val="24"/>
      <w:szCs w:val="24"/>
      <w:lang w:eastAsia="zh-CN"/>
    </w:rPr>
  </w:style>
  <w:style w:type="paragraph" w:customStyle="1" w:styleId="26">
    <w:name w:val="Обычный2"/>
    <w:rsid w:val="00EF560F"/>
    <w:pPr>
      <w:suppressAutoHyphens/>
    </w:pPr>
    <w:rPr>
      <w:rFonts w:ascii="Tms Rmn" w:eastAsia="Times New Roman" w:hAnsi="Tms Rmn" w:cs="Tms Rmn"/>
      <w:lang w:eastAsia="zh-CN"/>
    </w:rPr>
  </w:style>
  <w:style w:type="paragraph" w:customStyle="1" w:styleId="ListNum">
    <w:name w:val="ListNum"/>
    <w:basedOn w:val="a"/>
    <w:rsid w:val="00EF560F"/>
    <w:pPr>
      <w:numPr>
        <w:numId w:val="6"/>
      </w:numPr>
      <w:tabs>
        <w:tab w:val="left" w:pos="284"/>
      </w:tabs>
      <w:spacing w:before="60" w:after="0" w:line="240" w:lineRule="auto"/>
      <w:jc w:val="both"/>
    </w:pPr>
    <w:rPr>
      <w:rFonts w:ascii="Times New Roman" w:eastAsia="Times New Roman" w:hAnsi="Times New Roman"/>
      <w:szCs w:val="24"/>
      <w:lang w:eastAsia="ru-RU"/>
    </w:rPr>
  </w:style>
  <w:style w:type="paragraph" w:styleId="aff0">
    <w:name w:val="Plain Text"/>
    <w:basedOn w:val="a"/>
    <w:link w:val="aff"/>
    <w:uiPriority w:val="99"/>
    <w:unhideWhenUsed/>
    <w:rsid w:val="00EF560F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16">
    <w:name w:val="Текст Знак1"/>
    <w:rsid w:val="00EF560F"/>
    <w:rPr>
      <w:rFonts w:ascii="Courier New" w:hAnsi="Courier New" w:cs="Courier New"/>
      <w:lang w:eastAsia="en-US"/>
    </w:rPr>
  </w:style>
  <w:style w:type="character" w:customStyle="1" w:styleId="50">
    <w:name w:val="Заголовок 5 Знак"/>
    <w:basedOn w:val="a0"/>
    <w:link w:val="5"/>
    <w:rsid w:val="00022379"/>
    <w:rPr>
      <w:rFonts w:ascii="Arial" w:eastAsia="Times New Roman" w:hAnsi="Arial" w:cs="Arial"/>
      <w:b/>
      <w:bCs/>
      <w:sz w:val="24"/>
      <w:szCs w:val="24"/>
      <w:shd w:val="clear" w:color="auto" w:fill="FFFFFF"/>
      <w:lang w:eastAsia="zh-CN"/>
    </w:rPr>
  </w:style>
  <w:style w:type="character" w:customStyle="1" w:styleId="60">
    <w:name w:val="Заголовок 6 Знак"/>
    <w:basedOn w:val="a0"/>
    <w:link w:val="6"/>
    <w:rsid w:val="00022379"/>
    <w:rPr>
      <w:rFonts w:ascii="Arial" w:eastAsia="Times New Roman" w:hAnsi="Arial" w:cs="Arial"/>
      <w:sz w:val="24"/>
      <w:szCs w:val="24"/>
      <w:shd w:val="clear" w:color="auto" w:fill="FFFFFF"/>
      <w:lang w:eastAsia="zh-CN"/>
    </w:rPr>
  </w:style>
  <w:style w:type="character" w:customStyle="1" w:styleId="70">
    <w:name w:val="Заголовок 7 Знак"/>
    <w:basedOn w:val="a0"/>
    <w:link w:val="7"/>
    <w:rsid w:val="00022379"/>
    <w:rPr>
      <w:rFonts w:ascii="Arial" w:eastAsia="Times New Roman" w:hAnsi="Arial" w:cs="Arial"/>
      <w:b/>
      <w:bCs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022379"/>
    <w:rPr>
      <w:rFonts w:ascii="Arial" w:eastAsia="Times New Roman" w:hAnsi="Arial" w:cs="Arial"/>
      <w:sz w:val="24"/>
      <w:szCs w:val="24"/>
      <w:shd w:val="clear" w:color="auto" w:fill="FFFFFF"/>
      <w:lang w:eastAsia="zh-CN"/>
    </w:rPr>
  </w:style>
  <w:style w:type="character" w:customStyle="1" w:styleId="90">
    <w:name w:val="Заголовок 9 Знак"/>
    <w:basedOn w:val="a0"/>
    <w:link w:val="9"/>
    <w:rsid w:val="00022379"/>
    <w:rPr>
      <w:rFonts w:ascii="Arial" w:eastAsia="Times New Roman" w:hAnsi="Arial" w:cs="Arial"/>
      <w:b/>
      <w:bCs/>
      <w:sz w:val="24"/>
      <w:szCs w:val="24"/>
      <w:lang w:eastAsia="zh-CN"/>
    </w:rPr>
  </w:style>
  <w:style w:type="character" w:customStyle="1" w:styleId="WW8Num2z0">
    <w:name w:val="WW8Num2z0"/>
    <w:rsid w:val="00022379"/>
    <w:rPr>
      <w:rFonts w:ascii="Symbol" w:hAnsi="Symbol"/>
      <w:sz w:val="18"/>
    </w:rPr>
  </w:style>
  <w:style w:type="character" w:customStyle="1" w:styleId="WW8Num3z0">
    <w:name w:val="WW8Num3z0"/>
    <w:rsid w:val="00022379"/>
    <w:rPr>
      <w:rFonts w:ascii="Courier New" w:hAnsi="Courier New"/>
    </w:rPr>
  </w:style>
  <w:style w:type="character" w:customStyle="1" w:styleId="Absatz-Standardschriftart">
    <w:name w:val="Absatz-Standardschriftart"/>
    <w:rsid w:val="00022379"/>
  </w:style>
  <w:style w:type="character" w:customStyle="1" w:styleId="WW8Num4z0">
    <w:name w:val="WW8Num4z0"/>
    <w:rsid w:val="00022379"/>
    <w:rPr>
      <w:rFonts w:ascii="Courier New" w:hAnsi="Courier New"/>
    </w:rPr>
  </w:style>
  <w:style w:type="character" w:customStyle="1" w:styleId="WW8Num5z0">
    <w:name w:val="WW8Num5z0"/>
    <w:rsid w:val="00022379"/>
    <w:rPr>
      <w:rFonts w:ascii="Symbol" w:hAnsi="Symbol"/>
      <w:sz w:val="18"/>
    </w:rPr>
  </w:style>
  <w:style w:type="character" w:customStyle="1" w:styleId="WW8Num6z0">
    <w:name w:val="WW8Num6z0"/>
    <w:rsid w:val="00022379"/>
    <w:rPr>
      <w:rFonts w:ascii="Symbol" w:hAnsi="Symbol"/>
      <w:sz w:val="18"/>
    </w:rPr>
  </w:style>
  <w:style w:type="character" w:customStyle="1" w:styleId="WW8Num6z1">
    <w:name w:val="WW8Num6z1"/>
    <w:rsid w:val="00022379"/>
    <w:rPr>
      <w:rFonts w:ascii="Courier New" w:hAnsi="Courier New"/>
    </w:rPr>
  </w:style>
  <w:style w:type="character" w:customStyle="1" w:styleId="WW8Num6z2">
    <w:name w:val="WW8Num6z2"/>
    <w:rsid w:val="00022379"/>
    <w:rPr>
      <w:rFonts w:ascii="Wingdings" w:hAnsi="Wingdings"/>
    </w:rPr>
  </w:style>
  <w:style w:type="character" w:customStyle="1" w:styleId="36">
    <w:name w:val="Основной шрифт абзаца3"/>
    <w:rsid w:val="00022379"/>
  </w:style>
  <w:style w:type="character" w:customStyle="1" w:styleId="27">
    <w:name w:val="Основной шрифт абзаца2"/>
    <w:rsid w:val="00022379"/>
  </w:style>
  <w:style w:type="character" w:customStyle="1" w:styleId="WW8Num3z1">
    <w:name w:val="WW8Num3z1"/>
    <w:rsid w:val="00022379"/>
    <w:rPr>
      <w:rFonts w:ascii="Courier New" w:hAnsi="Courier New"/>
    </w:rPr>
  </w:style>
  <w:style w:type="character" w:customStyle="1" w:styleId="WW8Num3z2">
    <w:name w:val="WW8Num3z2"/>
    <w:rsid w:val="00022379"/>
    <w:rPr>
      <w:rFonts w:ascii="Wingdings" w:hAnsi="Wingdings"/>
    </w:rPr>
  </w:style>
  <w:style w:type="character" w:customStyle="1" w:styleId="WW8Num3z3">
    <w:name w:val="WW8Num3z3"/>
    <w:rsid w:val="00022379"/>
    <w:rPr>
      <w:rFonts w:ascii="Symbol" w:hAnsi="Symbol"/>
    </w:rPr>
  </w:style>
  <w:style w:type="character" w:customStyle="1" w:styleId="17">
    <w:name w:val="Основной шрифт абзаца1"/>
    <w:rsid w:val="00022379"/>
  </w:style>
  <w:style w:type="character" w:customStyle="1" w:styleId="18">
    <w:name w:val="Стиль 1 Знак"/>
    <w:rsid w:val="00022379"/>
    <w:rPr>
      <w:color w:val="000000"/>
      <w:sz w:val="28"/>
      <w:lang w:val="ru-RU"/>
    </w:rPr>
  </w:style>
  <w:style w:type="character" w:customStyle="1" w:styleId="28">
    <w:name w:val="Основной текст с отступом 2 Знак"/>
    <w:rsid w:val="00022379"/>
    <w:rPr>
      <w:rFonts w:ascii="Arial" w:hAnsi="Arial"/>
      <w:sz w:val="18"/>
    </w:rPr>
  </w:style>
  <w:style w:type="character" w:customStyle="1" w:styleId="29">
    <w:name w:val="Основной текст 2 Знак"/>
    <w:rsid w:val="00022379"/>
    <w:rPr>
      <w:rFonts w:ascii="Arial" w:hAnsi="Arial"/>
      <w:sz w:val="18"/>
    </w:rPr>
  </w:style>
  <w:style w:type="character" w:customStyle="1" w:styleId="19">
    <w:name w:val="Знак примечания1"/>
    <w:rsid w:val="00022379"/>
    <w:rPr>
      <w:sz w:val="16"/>
    </w:rPr>
  </w:style>
  <w:style w:type="character" w:customStyle="1" w:styleId="aff1">
    <w:name w:val="Название Знак"/>
    <w:rsid w:val="00022379"/>
    <w:rPr>
      <w:rFonts w:ascii="Cambria" w:hAnsi="Cambria"/>
      <w:b/>
      <w:kern w:val="1"/>
      <w:sz w:val="32"/>
    </w:rPr>
  </w:style>
  <w:style w:type="character" w:customStyle="1" w:styleId="WW-Absatz-Standardschriftart">
    <w:name w:val="WW-Absatz-Standardschriftart"/>
    <w:rsid w:val="00022379"/>
  </w:style>
  <w:style w:type="character" w:customStyle="1" w:styleId="WW-Absatz-Standardschriftart1">
    <w:name w:val="WW-Absatz-Standardschriftart1"/>
    <w:rsid w:val="00022379"/>
  </w:style>
  <w:style w:type="character" w:customStyle="1" w:styleId="WW-Absatz-Standardschriftart11">
    <w:name w:val="WW-Absatz-Standardschriftart11"/>
    <w:rsid w:val="00022379"/>
  </w:style>
  <w:style w:type="character" w:customStyle="1" w:styleId="aff2">
    <w:name w:val="Символ нумерации"/>
    <w:rsid w:val="00022379"/>
  </w:style>
  <w:style w:type="character" w:customStyle="1" w:styleId="aff3">
    <w:name w:val="Маркеры списка"/>
    <w:rsid w:val="00022379"/>
    <w:rPr>
      <w:rFonts w:ascii="StarSymbol" w:hAnsi="StarSymbol"/>
      <w:sz w:val="18"/>
    </w:rPr>
  </w:style>
  <w:style w:type="character" w:customStyle="1" w:styleId="aff4">
    <w:name w:val="Подзаголовок Знак"/>
    <w:rsid w:val="00022379"/>
    <w:rPr>
      <w:rFonts w:ascii="Cambria" w:hAnsi="Cambria"/>
      <w:sz w:val="24"/>
    </w:rPr>
  </w:style>
  <w:style w:type="character" w:customStyle="1" w:styleId="aff5">
    <w:name w:val="Схема документа Знак"/>
    <w:rsid w:val="00022379"/>
    <w:rPr>
      <w:sz w:val="2"/>
    </w:rPr>
  </w:style>
  <w:style w:type="character" w:customStyle="1" w:styleId="apple-converted-space">
    <w:name w:val="apple-converted-space"/>
    <w:rsid w:val="00022379"/>
    <w:rPr>
      <w:rFonts w:cs="Times New Roman"/>
    </w:rPr>
  </w:style>
  <w:style w:type="paragraph" w:customStyle="1" w:styleId="1a">
    <w:name w:val="Заголовок1"/>
    <w:basedOn w:val="a"/>
    <w:next w:val="a7"/>
    <w:rsid w:val="00022379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MS Mincho" w:hAnsi="Arial" w:cs="Arial"/>
      <w:sz w:val="28"/>
      <w:szCs w:val="28"/>
      <w:lang w:eastAsia="zh-CN"/>
    </w:rPr>
  </w:style>
  <w:style w:type="paragraph" w:styleId="aff6">
    <w:name w:val="List"/>
    <w:basedOn w:val="a7"/>
    <w:rsid w:val="00022379"/>
    <w:pPr>
      <w:widowControl w:val="0"/>
      <w:autoSpaceDE w:val="0"/>
    </w:pPr>
    <w:rPr>
      <w:rFonts w:eastAsia="Times New Roman" w:cs="Arial"/>
      <w:kern w:val="0"/>
      <w:sz w:val="18"/>
      <w:szCs w:val="18"/>
      <w:lang w:eastAsia="zh-CN" w:bidi="ar-SA"/>
    </w:rPr>
  </w:style>
  <w:style w:type="paragraph" w:styleId="aff7">
    <w:name w:val="caption"/>
    <w:basedOn w:val="a"/>
    <w:qFormat/>
    <w:rsid w:val="00022379"/>
    <w:pPr>
      <w:spacing w:after="0" w:line="240" w:lineRule="auto"/>
      <w:jc w:val="center"/>
    </w:pPr>
    <w:rPr>
      <w:rFonts w:ascii="Arial" w:eastAsia="Times New Roman" w:hAnsi="Arial" w:cs="Arial"/>
      <w:sz w:val="28"/>
      <w:szCs w:val="28"/>
      <w:lang w:eastAsia="zh-CN"/>
    </w:rPr>
  </w:style>
  <w:style w:type="paragraph" w:customStyle="1" w:styleId="37">
    <w:name w:val="Указатель3"/>
    <w:basedOn w:val="a"/>
    <w:rsid w:val="00022379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18"/>
      <w:szCs w:val="18"/>
      <w:lang w:eastAsia="zh-CN"/>
    </w:rPr>
  </w:style>
  <w:style w:type="paragraph" w:customStyle="1" w:styleId="2a">
    <w:name w:val="Название2"/>
    <w:basedOn w:val="a"/>
    <w:rsid w:val="00022379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 w:eastAsia="zh-CN"/>
    </w:rPr>
  </w:style>
  <w:style w:type="paragraph" w:customStyle="1" w:styleId="2b">
    <w:name w:val="Указатель2"/>
    <w:basedOn w:val="a"/>
    <w:rsid w:val="00022379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1b">
    <w:name w:val="Название1"/>
    <w:basedOn w:val="a"/>
    <w:rsid w:val="00022379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 w:eastAsia="zh-CN"/>
    </w:rPr>
  </w:style>
  <w:style w:type="paragraph" w:customStyle="1" w:styleId="1c">
    <w:name w:val="Указатель1"/>
    <w:basedOn w:val="a"/>
    <w:rsid w:val="00022379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1d">
    <w:name w:val="Стиль1"/>
    <w:basedOn w:val="a"/>
    <w:rsid w:val="00022379"/>
    <w:pPr>
      <w:widowControl w:val="0"/>
      <w:suppressAutoHyphens/>
      <w:autoSpaceDE w:val="0"/>
      <w:spacing w:after="0" w:line="240" w:lineRule="auto"/>
      <w:ind w:firstLine="360"/>
      <w:jc w:val="both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310">
    <w:name w:val="Основной текст с отступом 31"/>
    <w:basedOn w:val="a"/>
    <w:rsid w:val="00022379"/>
    <w:pPr>
      <w:widowControl w:val="0"/>
      <w:suppressAutoHyphens/>
      <w:autoSpaceDE w:val="0"/>
      <w:spacing w:after="120" w:line="240" w:lineRule="auto"/>
      <w:ind w:left="283"/>
    </w:pPr>
    <w:rPr>
      <w:rFonts w:ascii="Arial" w:eastAsia="Times New Roman" w:hAnsi="Arial" w:cs="Arial"/>
      <w:sz w:val="16"/>
      <w:szCs w:val="16"/>
      <w:lang w:eastAsia="zh-CN"/>
    </w:rPr>
  </w:style>
  <w:style w:type="paragraph" w:customStyle="1" w:styleId="311">
    <w:name w:val="Основной текст 31"/>
    <w:basedOn w:val="a"/>
    <w:rsid w:val="00022379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16"/>
      <w:szCs w:val="16"/>
      <w:lang w:eastAsia="zh-CN"/>
    </w:rPr>
  </w:style>
  <w:style w:type="paragraph" w:customStyle="1" w:styleId="Web">
    <w:name w:val="Обычный (Web)"/>
    <w:basedOn w:val="a"/>
    <w:rsid w:val="00022379"/>
    <w:pPr>
      <w:keepNext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1e">
    <w:name w:val="Стиль 1)"/>
    <w:basedOn w:val="a"/>
    <w:rsid w:val="00022379"/>
    <w:pPr>
      <w:shd w:val="clear" w:color="auto" w:fill="FFFFFF"/>
      <w:suppressAutoHyphens/>
      <w:autoSpaceDE w:val="0"/>
      <w:spacing w:after="0" w:line="240" w:lineRule="auto"/>
      <w:ind w:left="851" w:hanging="284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Char">
    <w:name w:val="Char Знак Знак"/>
    <w:basedOn w:val="a"/>
    <w:rsid w:val="00022379"/>
    <w:pPr>
      <w:widowControl w:val="0"/>
      <w:suppressAutoHyphens/>
      <w:spacing w:after="160" w:line="240" w:lineRule="exact"/>
      <w:jc w:val="center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aff8">
    <w:name w:val="Знак"/>
    <w:basedOn w:val="a"/>
    <w:rsid w:val="00022379"/>
    <w:pPr>
      <w:widowControl w:val="0"/>
      <w:suppressAutoHyphens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zh-CN"/>
    </w:rPr>
  </w:style>
  <w:style w:type="paragraph" w:customStyle="1" w:styleId="aff9">
    <w:name w:val="Содержимое таблицы"/>
    <w:basedOn w:val="a"/>
    <w:rsid w:val="00022379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affa">
    <w:name w:val="Заголовок таблицы"/>
    <w:basedOn w:val="aff9"/>
    <w:rsid w:val="00022379"/>
    <w:pPr>
      <w:jc w:val="center"/>
    </w:pPr>
    <w:rPr>
      <w:b/>
      <w:bCs/>
    </w:rPr>
  </w:style>
  <w:style w:type="paragraph" w:customStyle="1" w:styleId="211">
    <w:name w:val="Основной текст с отступом 21"/>
    <w:basedOn w:val="a"/>
    <w:rsid w:val="00022379"/>
    <w:pPr>
      <w:widowControl w:val="0"/>
      <w:suppressAutoHyphens/>
      <w:autoSpaceDE w:val="0"/>
      <w:spacing w:after="0" w:line="240" w:lineRule="auto"/>
      <w:ind w:right="-14" w:firstLine="426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1f">
    <w:name w:val="Текст1"/>
    <w:basedOn w:val="a"/>
    <w:rsid w:val="0002237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c">
    <w:name w:val="Знак2"/>
    <w:basedOn w:val="a"/>
    <w:rsid w:val="00022379"/>
    <w:pPr>
      <w:widowControl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zh-CN"/>
    </w:rPr>
  </w:style>
  <w:style w:type="paragraph" w:customStyle="1" w:styleId="1f0">
    <w:name w:val="Цитата1"/>
    <w:basedOn w:val="a"/>
    <w:rsid w:val="00022379"/>
    <w:pPr>
      <w:spacing w:after="0" w:line="240" w:lineRule="auto"/>
      <w:ind w:left="902" w:right="-19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1f1">
    <w:name w:val="Текст примечания1"/>
    <w:basedOn w:val="a"/>
    <w:rsid w:val="0002237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styleId="2d">
    <w:name w:val="List Number 2"/>
    <w:basedOn w:val="a"/>
    <w:rsid w:val="00022379"/>
    <w:pPr>
      <w:widowControl w:val="0"/>
      <w:tabs>
        <w:tab w:val="num" w:pos="1184"/>
      </w:tabs>
      <w:suppressAutoHyphens/>
      <w:autoSpaceDE w:val="0"/>
      <w:spacing w:after="0" w:line="240" w:lineRule="auto"/>
      <w:ind w:left="1184" w:hanging="360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2e">
    <w:name w:val="Стиль2"/>
    <w:basedOn w:val="2d"/>
    <w:rsid w:val="00022379"/>
    <w:pPr>
      <w:keepNext/>
      <w:keepLines/>
      <w:suppressLineNumbers/>
      <w:tabs>
        <w:tab w:val="clear" w:pos="1184"/>
        <w:tab w:val="left" w:pos="1836"/>
      </w:tabs>
      <w:autoSpaceDE/>
      <w:spacing w:after="60"/>
      <w:ind w:left="1836" w:hanging="576"/>
      <w:jc w:val="both"/>
    </w:pPr>
    <w:rPr>
      <w:b/>
      <w:bCs/>
      <w:sz w:val="24"/>
      <w:szCs w:val="24"/>
    </w:rPr>
  </w:style>
  <w:style w:type="paragraph" w:customStyle="1" w:styleId="1f2">
    <w:name w:val="Знак1"/>
    <w:basedOn w:val="a"/>
    <w:rsid w:val="00022379"/>
    <w:pPr>
      <w:widowControl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zh-CN"/>
    </w:rPr>
  </w:style>
  <w:style w:type="paragraph" w:styleId="affb">
    <w:name w:val="Subtitle"/>
    <w:basedOn w:val="1a"/>
    <w:next w:val="a7"/>
    <w:link w:val="1f3"/>
    <w:qFormat/>
    <w:rsid w:val="00022379"/>
    <w:pPr>
      <w:autoSpaceDE/>
      <w:jc w:val="center"/>
    </w:pPr>
    <w:rPr>
      <w:i/>
      <w:iCs/>
      <w:kern w:val="1"/>
    </w:rPr>
  </w:style>
  <w:style w:type="character" w:customStyle="1" w:styleId="1f3">
    <w:name w:val="Подзаголовок Знак1"/>
    <w:basedOn w:val="a0"/>
    <w:link w:val="affb"/>
    <w:rsid w:val="00022379"/>
    <w:rPr>
      <w:rFonts w:ascii="Arial" w:eastAsia="MS Mincho" w:hAnsi="Arial" w:cs="Arial"/>
      <w:i/>
      <w:iCs/>
      <w:kern w:val="1"/>
      <w:sz w:val="28"/>
      <w:szCs w:val="28"/>
      <w:lang w:eastAsia="zh-CN"/>
    </w:rPr>
  </w:style>
  <w:style w:type="paragraph" w:customStyle="1" w:styleId="Heading">
    <w:name w:val="Heading"/>
    <w:rsid w:val="00022379"/>
    <w:pPr>
      <w:widowControl w:val="0"/>
      <w:suppressAutoHyphens/>
      <w:autoSpaceDE w:val="0"/>
    </w:pPr>
    <w:rPr>
      <w:rFonts w:ascii="Arial" w:eastAsia="Times New Roman" w:hAnsi="Arial" w:cs="Arial"/>
      <w:b/>
      <w:bCs/>
      <w:sz w:val="22"/>
      <w:szCs w:val="22"/>
      <w:lang w:eastAsia="zh-CN"/>
    </w:rPr>
  </w:style>
  <w:style w:type="paragraph" w:customStyle="1" w:styleId="321">
    <w:name w:val="Основной текст 32"/>
    <w:basedOn w:val="a"/>
    <w:rsid w:val="00022379"/>
    <w:pPr>
      <w:widowControl w:val="0"/>
      <w:autoSpaceDE w:val="0"/>
      <w:spacing w:after="120" w:line="240" w:lineRule="auto"/>
    </w:pPr>
    <w:rPr>
      <w:rFonts w:ascii="Arial" w:eastAsia="Times New Roman" w:hAnsi="Arial" w:cs="Arial"/>
      <w:sz w:val="16"/>
      <w:szCs w:val="16"/>
      <w:lang w:eastAsia="zh-CN"/>
    </w:rPr>
  </w:style>
  <w:style w:type="paragraph" w:customStyle="1" w:styleId="1f4">
    <w:name w:val="Обычный1"/>
    <w:rsid w:val="00022379"/>
    <w:pPr>
      <w:suppressAutoHyphens/>
    </w:pPr>
    <w:rPr>
      <w:rFonts w:ascii="Tms Rmn" w:eastAsia="Times New Roman" w:hAnsi="Tms Rmn" w:cs="Tms Rmn"/>
      <w:lang w:eastAsia="zh-CN"/>
    </w:rPr>
  </w:style>
  <w:style w:type="paragraph" w:customStyle="1" w:styleId="Bodyleft">
    <w:name w:val="Body left"/>
    <w:basedOn w:val="a"/>
    <w:next w:val="a"/>
    <w:rsid w:val="00022379"/>
    <w:pPr>
      <w:tabs>
        <w:tab w:val="left" w:pos="454"/>
      </w:tabs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-">
    <w:name w:val="Контракт-пункт"/>
    <w:basedOn w:val="a"/>
    <w:rsid w:val="00022379"/>
    <w:pPr>
      <w:numPr>
        <w:numId w:val="7"/>
      </w:num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220">
    <w:name w:val="Основной текст 22"/>
    <w:basedOn w:val="a"/>
    <w:rsid w:val="00022379"/>
    <w:pPr>
      <w:widowControl w:val="0"/>
      <w:autoSpaceDE w:val="0"/>
      <w:spacing w:after="0" w:line="240" w:lineRule="auto"/>
      <w:jc w:val="both"/>
    </w:pPr>
    <w:rPr>
      <w:rFonts w:ascii="Arial" w:eastAsia="Times New Roman" w:hAnsi="Arial" w:cs="Arial"/>
      <w:color w:val="000000"/>
      <w:sz w:val="18"/>
      <w:szCs w:val="18"/>
      <w:lang w:eastAsia="zh-CN"/>
    </w:rPr>
  </w:style>
  <w:style w:type="paragraph" w:customStyle="1" w:styleId="1f5">
    <w:name w:val="Схема документа1"/>
    <w:basedOn w:val="a"/>
    <w:rsid w:val="00022379"/>
    <w:pPr>
      <w:widowControl w:val="0"/>
      <w:shd w:val="clear" w:color="auto" w:fill="000080"/>
      <w:suppressAutoHyphens/>
      <w:autoSpaceDE w:val="0"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styleId="affc">
    <w:name w:val="Normal (Web)"/>
    <w:basedOn w:val="a"/>
    <w:rsid w:val="00022379"/>
    <w:pPr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38">
    <w:name w:val="Знак3"/>
    <w:basedOn w:val="a"/>
    <w:rsid w:val="00022379"/>
    <w:pPr>
      <w:widowControl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 w:eastAsia="zh-CN"/>
    </w:rPr>
  </w:style>
  <w:style w:type="paragraph" w:customStyle="1" w:styleId="affd">
    <w:name w:val="Содержимое врезки"/>
    <w:basedOn w:val="a7"/>
    <w:rsid w:val="00022379"/>
    <w:pPr>
      <w:widowControl w:val="0"/>
      <w:autoSpaceDE w:val="0"/>
    </w:pPr>
    <w:rPr>
      <w:rFonts w:eastAsia="Times New Roman" w:cs="Arial"/>
      <w:kern w:val="0"/>
      <w:sz w:val="18"/>
      <w:szCs w:val="18"/>
      <w:lang w:eastAsia="zh-CN" w:bidi="ar-SA"/>
    </w:rPr>
  </w:style>
  <w:style w:type="paragraph" w:styleId="affe">
    <w:name w:val="Document Map"/>
    <w:basedOn w:val="a"/>
    <w:link w:val="1f6"/>
    <w:semiHidden/>
    <w:rsid w:val="00022379"/>
    <w:pPr>
      <w:widowControl w:val="0"/>
      <w:shd w:val="clear" w:color="auto" w:fill="000080"/>
      <w:suppressAutoHyphens/>
      <w:autoSpaceDE w:val="0"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character" w:customStyle="1" w:styleId="1f6">
    <w:name w:val="Схема документа Знак1"/>
    <w:basedOn w:val="a0"/>
    <w:link w:val="affe"/>
    <w:semiHidden/>
    <w:rsid w:val="00022379"/>
    <w:rPr>
      <w:rFonts w:ascii="Tahoma" w:eastAsia="Times New Roman" w:hAnsi="Tahoma" w:cs="Tahoma"/>
      <w:shd w:val="clear" w:color="auto" w:fill="000080"/>
      <w:lang w:eastAsia="zh-CN"/>
    </w:rPr>
  </w:style>
  <w:style w:type="paragraph" w:customStyle="1" w:styleId="1f7">
    <w:name w:val="1"/>
    <w:basedOn w:val="a"/>
    <w:next w:val="a"/>
    <w:qFormat/>
    <w:rsid w:val="00022379"/>
    <w:pPr>
      <w:widowControl w:val="0"/>
      <w:suppressAutoHyphens/>
      <w:autoSpaceDE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zh-CN"/>
    </w:rPr>
  </w:style>
  <w:style w:type="character" w:customStyle="1" w:styleId="1f8">
    <w:name w:val="Заголовок Знак1"/>
    <w:link w:val="afff"/>
    <w:locked/>
    <w:rsid w:val="00022379"/>
    <w:rPr>
      <w:rFonts w:ascii="Cambria" w:hAnsi="Cambria"/>
      <w:b/>
      <w:kern w:val="28"/>
      <w:sz w:val="32"/>
      <w:lang w:eastAsia="zh-CN"/>
    </w:rPr>
  </w:style>
  <w:style w:type="numbering" w:customStyle="1" w:styleId="1f9">
    <w:name w:val="Нет списка1"/>
    <w:next w:val="a2"/>
    <w:semiHidden/>
    <w:unhideWhenUsed/>
    <w:rsid w:val="00022379"/>
  </w:style>
  <w:style w:type="paragraph" w:styleId="afff">
    <w:name w:val="Title"/>
    <w:basedOn w:val="a"/>
    <w:next w:val="a"/>
    <w:link w:val="1f8"/>
    <w:qFormat/>
    <w:rsid w:val="00022379"/>
    <w:pPr>
      <w:spacing w:after="0" w:line="240" w:lineRule="auto"/>
      <w:contextualSpacing/>
    </w:pPr>
    <w:rPr>
      <w:rFonts w:ascii="Cambria" w:hAnsi="Cambria"/>
      <w:b/>
      <w:kern w:val="28"/>
      <w:sz w:val="32"/>
      <w:szCs w:val="20"/>
      <w:lang w:eastAsia="zh-CN"/>
    </w:rPr>
  </w:style>
  <w:style w:type="character" w:customStyle="1" w:styleId="afff0">
    <w:name w:val="Заголовок Знак"/>
    <w:basedOn w:val="a0"/>
    <w:uiPriority w:val="10"/>
    <w:rsid w:val="00022379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efault">
    <w:name w:val="Default"/>
    <w:rsid w:val="00DF33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fa">
    <w:name w:val="Основной текст с отступом Знак1"/>
    <w:rsid w:val="00AD5AEA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1fb">
    <w:name w:val="Название Знак1"/>
    <w:locked/>
    <w:rsid w:val="00AD5AEA"/>
    <w:rPr>
      <w:rFonts w:ascii="Cambria" w:eastAsia="Times New Roman" w:hAnsi="Cambria"/>
      <w:b/>
      <w:bCs/>
      <w:kern w:val="28"/>
      <w:sz w:val="32"/>
      <w:szCs w:val="32"/>
      <w:lang w:eastAsia="zh-CN"/>
    </w:rPr>
  </w:style>
  <w:style w:type="character" w:customStyle="1" w:styleId="prog-disc-icn">
    <w:name w:val="prog-disc-icn"/>
    <w:rsid w:val="00AD5AEA"/>
  </w:style>
  <w:style w:type="character" w:styleId="afff1">
    <w:name w:val="Strong"/>
    <w:uiPriority w:val="22"/>
    <w:qFormat/>
    <w:rsid w:val="00AD5AEA"/>
    <w:rPr>
      <w:b/>
      <w:bCs/>
    </w:rPr>
  </w:style>
  <w:style w:type="numbering" w:customStyle="1" w:styleId="2f">
    <w:name w:val="Нет списка2"/>
    <w:next w:val="a2"/>
    <w:semiHidden/>
    <w:rsid w:val="00AD5AEA"/>
  </w:style>
  <w:style w:type="table" w:customStyle="1" w:styleId="39">
    <w:name w:val="Сетка таблицы3"/>
    <w:basedOn w:val="a1"/>
    <w:next w:val="af6"/>
    <w:rsid w:val="00AD5AE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2">
    <w:name w:val="endnote text"/>
    <w:basedOn w:val="a"/>
    <w:link w:val="afff3"/>
    <w:uiPriority w:val="99"/>
    <w:semiHidden/>
    <w:unhideWhenUsed/>
    <w:rsid w:val="00324158"/>
    <w:pPr>
      <w:spacing w:after="0" w:line="240" w:lineRule="auto"/>
    </w:pPr>
    <w:rPr>
      <w:sz w:val="20"/>
      <w:szCs w:val="20"/>
    </w:rPr>
  </w:style>
  <w:style w:type="character" w:customStyle="1" w:styleId="afff3">
    <w:name w:val="Текст концевой сноски Знак"/>
    <w:basedOn w:val="a0"/>
    <w:link w:val="afff2"/>
    <w:uiPriority w:val="99"/>
    <w:semiHidden/>
    <w:rsid w:val="00324158"/>
    <w:rPr>
      <w:lang w:eastAsia="en-US"/>
    </w:rPr>
  </w:style>
  <w:style w:type="character" w:styleId="afff4">
    <w:name w:val="endnote reference"/>
    <w:basedOn w:val="a0"/>
    <w:uiPriority w:val="99"/>
    <w:semiHidden/>
    <w:unhideWhenUsed/>
    <w:rsid w:val="00324158"/>
    <w:rPr>
      <w:vertAlign w:val="superscript"/>
    </w:rPr>
  </w:style>
  <w:style w:type="table" w:customStyle="1" w:styleId="42">
    <w:name w:val="Сетка таблицы4"/>
    <w:basedOn w:val="a1"/>
    <w:next w:val="af6"/>
    <w:uiPriority w:val="59"/>
    <w:rsid w:val="00605EBD"/>
    <w:pPr>
      <w:spacing w:before="100" w:beforeAutospacing="1" w:after="100" w:afterAutospacing="1"/>
    </w:pPr>
    <w:rPr>
      <w:rFonts w:ascii="Times New Roman" w:eastAsia="Times New Roman" w:hAnsi="Times New Roman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Table-Normal Знак,RSHB_Table-Normal Знак"/>
    <w:link w:val="a5"/>
    <w:uiPriority w:val="34"/>
    <w:rsid w:val="00FB40A6"/>
    <w:rPr>
      <w:rFonts w:ascii="Times New Roman" w:eastAsia="Times New Roman" w:hAnsi="Times New Roman"/>
      <w:sz w:val="24"/>
      <w:szCs w:val="24"/>
      <w:lang w:eastAsia="ar-SA"/>
    </w:rPr>
  </w:style>
  <w:style w:type="numbering" w:customStyle="1" w:styleId="3a">
    <w:name w:val="Нет списка3"/>
    <w:next w:val="a2"/>
    <w:uiPriority w:val="99"/>
    <w:semiHidden/>
    <w:unhideWhenUsed/>
    <w:rsid w:val="00832BF1"/>
  </w:style>
  <w:style w:type="table" w:customStyle="1" w:styleId="51">
    <w:name w:val="Сетка таблицы5"/>
    <w:basedOn w:val="a1"/>
    <w:next w:val="af6"/>
    <w:uiPriority w:val="99"/>
    <w:rsid w:val="00832BF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6"/>
    <w:uiPriority w:val="39"/>
    <w:rsid w:val="00832BF1"/>
    <w:rPr>
      <w:rFonts w:ascii="Times New Roman" w:hAnsi="Times New Roman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f6"/>
    <w:uiPriority w:val="39"/>
    <w:rsid w:val="00025E7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B5B0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5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9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44312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9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428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254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743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6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E08EF-133C-4C01-952C-47BD5C76D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5154</Words>
  <Characters>29383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34469</CharactersWithSpaces>
  <SharedDoc>false</SharedDoc>
  <HLinks>
    <vt:vector size="402" baseType="variant">
      <vt:variant>
        <vt:i4>3473461</vt:i4>
      </vt:variant>
      <vt:variant>
        <vt:i4>270</vt:i4>
      </vt:variant>
      <vt:variant>
        <vt:i4>0</vt:i4>
      </vt:variant>
      <vt:variant>
        <vt:i4>5</vt:i4>
      </vt:variant>
      <vt:variant>
        <vt:lpwstr>consultantplus://offline/ref=EE2ABD50DEC285DD4499827EEA428650473E3A7EEB3E89BAE1FC3266AA6EF57DDF0E980883D4DD725EU0I</vt:lpwstr>
      </vt:variant>
      <vt:variant>
        <vt:lpwstr/>
      </vt:variant>
      <vt:variant>
        <vt:i4>2097201</vt:i4>
      </vt:variant>
      <vt:variant>
        <vt:i4>261</vt:i4>
      </vt:variant>
      <vt:variant>
        <vt:i4>0</vt:i4>
      </vt:variant>
      <vt:variant>
        <vt:i4>5</vt:i4>
      </vt:variant>
      <vt:variant>
        <vt:lpwstr>http://vip.1gzakaz.ru/</vt:lpwstr>
      </vt:variant>
      <vt:variant>
        <vt:lpwstr>/document/16/25505/KAA2/</vt:lpwstr>
      </vt:variant>
      <vt:variant>
        <vt:i4>3145827</vt:i4>
      </vt:variant>
      <vt:variant>
        <vt:i4>258</vt:i4>
      </vt:variant>
      <vt:variant>
        <vt:i4>0</vt:i4>
      </vt:variant>
      <vt:variant>
        <vt:i4>5</vt:i4>
      </vt:variant>
      <vt:variant>
        <vt:lpwstr>http://vip.1gzakaz.ru/</vt:lpwstr>
      </vt:variant>
      <vt:variant>
        <vt:lpwstr>/document/118/31718/</vt:lpwstr>
      </vt:variant>
      <vt:variant>
        <vt:i4>3145827</vt:i4>
      </vt:variant>
      <vt:variant>
        <vt:i4>255</vt:i4>
      </vt:variant>
      <vt:variant>
        <vt:i4>0</vt:i4>
      </vt:variant>
      <vt:variant>
        <vt:i4>5</vt:i4>
      </vt:variant>
      <vt:variant>
        <vt:lpwstr>http://vip.1gzakaz.ru/</vt:lpwstr>
      </vt:variant>
      <vt:variant>
        <vt:lpwstr>/document/118/31718/</vt:lpwstr>
      </vt:variant>
      <vt:variant>
        <vt:i4>6422591</vt:i4>
      </vt:variant>
      <vt:variant>
        <vt:i4>246</vt:i4>
      </vt:variant>
      <vt:variant>
        <vt:i4>0</vt:i4>
      </vt:variant>
      <vt:variant>
        <vt:i4>5</vt:i4>
      </vt:variant>
      <vt:variant>
        <vt:lpwstr>consultantplus://offline/ref=B3C69930F1B6D7705C661666178D6B11294AED0290A432C7AB4887005499C11C22E64539665BPFA0J</vt:lpwstr>
      </vt:variant>
      <vt:variant>
        <vt:lpwstr/>
      </vt:variant>
      <vt:variant>
        <vt:i4>6422638</vt:i4>
      </vt:variant>
      <vt:variant>
        <vt:i4>243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consultantplus://offline/ref=B3C69930F1B6D7705C661666178D6B11294AEC0D9FA132C7AB4887005499C11C22E645396051PFA6J</vt:lpwstr>
      </vt:variant>
      <vt:variant>
        <vt:lpwstr/>
      </vt:variant>
      <vt:variant>
        <vt:i4>6422590</vt:i4>
      </vt:variant>
      <vt:variant>
        <vt:i4>240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consultantplus://offline/ref=B3C69930F1B6D7705C661666178D6B11294AEC0D9FA132C7AB4887005499C11C22E64539605EPFA2J</vt:lpwstr>
      </vt:variant>
      <vt:variant>
        <vt:lpwstr/>
      </vt:variant>
      <vt:variant>
        <vt:i4>6422590</vt:i4>
      </vt:variant>
      <vt:variant>
        <vt:i4>237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consultantplus://offline/ref=B3C69930F1B6D7705C661666178D6B11294AEC0D9FA132C7AB4887005499C11C22E64539605CPFA4J</vt:lpwstr>
      </vt:variant>
      <vt:variant>
        <vt:lpwstr/>
      </vt:variant>
      <vt:variant>
        <vt:i4>3473471</vt:i4>
      </vt:variant>
      <vt:variant>
        <vt:i4>234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consultantplus://offline/ref=B3C69930F1B6D7705C661666178D6B11294AEC0D9FA132C7AB4887005499C11C22E6453A6058F810PAA9J</vt:lpwstr>
      </vt:variant>
      <vt:variant>
        <vt:lpwstr/>
      </vt:variant>
      <vt:variant>
        <vt:i4>6422588</vt:i4>
      </vt:variant>
      <vt:variant>
        <vt:i4>231</vt:i4>
      </vt:variant>
      <vt:variant>
        <vt:i4>0</vt:i4>
      </vt:variant>
      <vt:variant>
        <vt:i4>5</vt:i4>
      </vt:variant>
      <vt:variant>
        <vt:lpwstr>consultantplus://offline/ref=B3C69930F1B6D7705C661666178D6B11294AEC0790A532C7AB4887005499C11C22E6453A6159PFA4J</vt:lpwstr>
      </vt:variant>
      <vt:variant>
        <vt:lpwstr/>
      </vt:variant>
      <vt:variant>
        <vt:i4>6422624</vt:i4>
      </vt:variant>
      <vt:variant>
        <vt:i4>228</vt:i4>
      </vt:variant>
      <vt:variant>
        <vt:i4>0</vt:i4>
      </vt:variant>
      <vt:variant>
        <vt:i4>5</vt:i4>
      </vt:variant>
      <vt:variant>
        <vt:lpwstr>consultantplus://offline/ref=B3C69930F1B6D7705C661666178D6B11294AEC0790A532C7AB4887005499C11C22E6453A615BPFA3J</vt:lpwstr>
      </vt:variant>
      <vt:variant>
        <vt:lpwstr/>
      </vt:variant>
      <vt:variant>
        <vt:i4>5701639</vt:i4>
      </vt:variant>
      <vt:variant>
        <vt:i4>225</vt:i4>
      </vt:variant>
      <vt:variant>
        <vt:i4>0</vt:i4>
      </vt:variant>
      <vt:variant>
        <vt:i4>5</vt:i4>
      </vt:variant>
      <vt:variant>
        <vt:lpwstr>consultantplus://offline/ref=B3C69930F1B6D7705C661666178D6B11294AED0290A432C7AB4887005499C11C22E6453E61P5ABJ</vt:lpwstr>
      </vt:variant>
      <vt:variant>
        <vt:lpwstr/>
      </vt:variant>
      <vt:variant>
        <vt:i4>1704026</vt:i4>
      </vt:variant>
      <vt:variant>
        <vt:i4>222</vt:i4>
      </vt:variant>
      <vt:variant>
        <vt:i4>0</vt:i4>
      </vt:variant>
      <vt:variant>
        <vt:i4>5</vt:i4>
      </vt:variant>
      <vt:variant>
        <vt:lpwstr>consultantplus://offline/ref=8F5E8714E49454B804125966551231046D2F49633B0AFAC592562A39652AE1F4A80E843CA2j5FCI</vt:lpwstr>
      </vt:variant>
      <vt:variant>
        <vt:lpwstr/>
      </vt:variant>
      <vt:variant>
        <vt:i4>8126516</vt:i4>
      </vt:variant>
      <vt:variant>
        <vt:i4>219</vt:i4>
      </vt:variant>
      <vt:variant>
        <vt:i4>0</vt:i4>
      </vt:variant>
      <vt:variant>
        <vt:i4>5</vt:i4>
      </vt:variant>
      <vt:variant>
        <vt:lpwstr>consultantplus://offline/ref=40FB553A537F6C758CC2AFD1F38BCDE985701F42D8233390DE9B64B75C46271D5149F830jCdBN</vt:lpwstr>
      </vt:variant>
      <vt:variant>
        <vt:lpwstr/>
      </vt:variant>
      <vt:variant>
        <vt:i4>2752610</vt:i4>
      </vt:variant>
      <vt:variant>
        <vt:i4>216</vt:i4>
      </vt:variant>
      <vt:variant>
        <vt:i4>0</vt:i4>
      </vt:variant>
      <vt:variant>
        <vt:i4>5</vt:i4>
      </vt:variant>
      <vt:variant>
        <vt:lpwstr>consultantplus://offline/ref=40FB553A537F6C758CC2AFD1F38BCDE986711D47D9243390DE9B64B75C46271D5149F835C3AAD508j8d6N</vt:lpwstr>
      </vt:variant>
      <vt:variant>
        <vt:lpwstr/>
      </vt:variant>
      <vt:variant>
        <vt:i4>2752569</vt:i4>
      </vt:variant>
      <vt:variant>
        <vt:i4>213</vt:i4>
      </vt:variant>
      <vt:variant>
        <vt:i4>0</vt:i4>
      </vt:variant>
      <vt:variant>
        <vt:i4>5</vt:i4>
      </vt:variant>
      <vt:variant>
        <vt:lpwstr>consultantplus://offline/ref=40FB553A537F6C758CC2AFD1F38BCDE985701F42D8233390DE9B64B75C46271D5149F835C3AAD40Fj8d1N</vt:lpwstr>
      </vt:variant>
      <vt:variant>
        <vt:lpwstr/>
      </vt:variant>
      <vt:variant>
        <vt:i4>5308506</vt:i4>
      </vt:variant>
      <vt:variant>
        <vt:i4>210</vt:i4>
      </vt:variant>
      <vt:variant>
        <vt:i4>0</vt:i4>
      </vt:variant>
      <vt:variant>
        <vt:i4>5</vt:i4>
      </vt:variant>
      <vt:variant>
        <vt:lpwstr>consultantplus://offline/ref=D65F6D0292A11BADE22B33A26C9F52DF18C1E17480C73273C4F9EBFC5AA16F96AB490A11BD47aFP</vt:lpwstr>
      </vt:variant>
      <vt:variant>
        <vt:lpwstr/>
      </vt:variant>
      <vt:variant>
        <vt:i4>5308505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consultantplus://offline/ref=D65F6D0292A11BADE22B33A26C9F52DF18C1E17480C73273C4F9EBFC5AA16F96AB490A11BB47aCP</vt:lpwstr>
      </vt:variant>
      <vt:variant>
        <vt:lpwstr/>
      </vt:variant>
      <vt:variant>
        <vt:i4>589828</vt:i4>
      </vt:variant>
      <vt:variant>
        <vt:i4>204</vt:i4>
      </vt:variant>
      <vt:variant>
        <vt:i4>0</vt:i4>
      </vt:variant>
      <vt:variant>
        <vt:i4>5</vt:i4>
      </vt:variant>
      <vt:variant>
        <vt:lpwstr>consultantplus://offline/ref=D65F6D0292A11BADE22B33A26C9F52DF18C0E07284CD3273C4F9EBFC5A4Aa1P</vt:lpwstr>
      </vt:variant>
      <vt:variant>
        <vt:lpwstr/>
      </vt:variant>
      <vt:variant>
        <vt:i4>5701634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Par69</vt:lpwstr>
      </vt:variant>
      <vt:variant>
        <vt:i4>589828</vt:i4>
      </vt:variant>
      <vt:variant>
        <vt:i4>198</vt:i4>
      </vt:variant>
      <vt:variant>
        <vt:i4>0</vt:i4>
      </vt:variant>
      <vt:variant>
        <vt:i4>5</vt:i4>
      </vt:variant>
      <vt:variant>
        <vt:lpwstr>consultantplus://offline/ref=D65F6D0292A11BADE22B33A26C9F52DF18C0E07284CD3273C4F9EBFC5A4Aa1P</vt:lpwstr>
      </vt:variant>
      <vt:variant>
        <vt:lpwstr/>
      </vt:variant>
      <vt:variant>
        <vt:i4>589828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consultantplus://offline/ref=D65F6D0292A11BADE22B33A26C9F52DF18C0E07284CD3273C4F9EBFC5A4Aa1P</vt:lpwstr>
      </vt:variant>
      <vt:variant>
        <vt:lpwstr/>
      </vt:variant>
      <vt:variant>
        <vt:i4>5308422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consultantplus://offline/ref=D65F6D0292A11BADE22B33A26C9F52DF18C1E17480C73273C4F9EBFC5AA16F96AB490A11BF47a8P</vt:lpwstr>
      </vt:variant>
      <vt:variant>
        <vt:lpwstr/>
      </vt:variant>
      <vt:variant>
        <vt:i4>5308430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consultantplus://offline/ref=D65F6D0292A11BADE22B33A26C9F52DF18C1E17480C73273C4F9EBFC5AA16F96AB490A11BA47a7P</vt:lpwstr>
      </vt:variant>
      <vt:variant>
        <vt:lpwstr/>
      </vt:variant>
      <vt:variant>
        <vt:i4>3473461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consultantplus://offline/ref=EE2ABD50DEC285DD4499827EEA428650473E3A7EEB3E89BAE1FC3266AA6EF57DDF0E980883D4DD725EU0I</vt:lpwstr>
      </vt:variant>
      <vt:variant>
        <vt:lpwstr/>
      </vt:variant>
      <vt:variant>
        <vt:i4>6553649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Par237</vt:lpwstr>
      </vt:variant>
      <vt:variant>
        <vt:i4>3080253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consultantplus://offline/ref=EE1582AFA52F9AC4154208DA7004220C252EB9E774C83AFEA93AA47D98799A2D1FE849F7C020987FJ6B7M</vt:lpwstr>
      </vt:variant>
      <vt:variant>
        <vt:lpwstr/>
      </vt:variant>
      <vt:variant>
        <vt:i4>1704026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consultantplus://offline/ref=8F5E8714E49454B804125966551231046D2F49633B0AFAC592562A39652AE1F4A80E843CA2j5FCI</vt:lpwstr>
      </vt:variant>
      <vt:variant>
        <vt:lpwstr/>
      </vt:variant>
      <vt:variant>
        <vt:i4>917593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consultantplus://offline/ref=5E0C7E612F9EF812AB0434582B3699AA91535D81A8F577FEDCF3FBB6DF5874A79CB5C6265DY0EFI</vt:lpwstr>
      </vt:variant>
      <vt:variant>
        <vt:lpwstr/>
      </vt:variant>
      <vt:variant>
        <vt:i4>6488113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Par230</vt:lpwstr>
      </vt:variant>
      <vt:variant>
        <vt:i4>6357040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Par222</vt:lpwstr>
      </vt:variant>
      <vt:variant>
        <vt:i4>6422591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consultantplus://offline/ref=B3C69930F1B6D7705C661666178D6B11294AED0290A432C7AB4887005499C11C22E64539665BPFA0J</vt:lpwstr>
      </vt:variant>
      <vt:variant>
        <vt:lpwstr/>
      </vt:variant>
      <vt:variant>
        <vt:i4>6422638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consultantplus://offline/ref=B3C69930F1B6D7705C661666178D6B11294AEC0D9FA132C7AB4887005499C11C22E645396051PFA6J</vt:lpwstr>
      </vt:variant>
      <vt:variant>
        <vt:lpwstr/>
      </vt:variant>
      <vt:variant>
        <vt:i4>6422590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consultantplus://offline/ref=B3C69930F1B6D7705C661666178D6B11294AEC0D9FA132C7AB4887005499C11C22E64539605EPFA2J</vt:lpwstr>
      </vt:variant>
      <vt:variant>
        <vt:lpwstr/>
      </vt:variant>
      <vt:variant>
        <vt:i4>6422590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consultantplus://offline/ref=B3C69930F1B6D7705C661666178D6B11294AEC0D9FA132C7AB4887005499C11C22E64539605CPFA4J</vt:lpwstr>
      </vt:variant>
      <vt:variant>
        <vt:lpwstr/>
      </vt:variant>
      <vt:variant>
        <vt:i4>3473471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consultantplus://offline/ref=B3C69930F1B6D7705C661666178D6B11294AEC0D9FA132C7AB4887005499C11C22E6453A6058F810PAA9J</vt:lpwstr>
      </vt:variant>
      <vt:variant>
        <vt:lpwstr/>
      </vt:variant>
      <vt:variant>
        <vt:i4>6422588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consultantplus://offline/ref=B3C69930F1B6D7705C661666178D6B11294AEC0790A532C7AB4887005499C11C22E6453A6159PFA4J</vt:lpwstr>
      </vt:variant>
      <vt:variant>
        <vt:lpwstr/>
      </vt:variant>
      <vt:variant>
        <vt:i4>6422624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consultantplus://offline/ref=B3C69930F1B6D7705C661666178D6B11294AEC0790A532C7AB4887005499C11C22E6453A615BPFA3J</vt:lpwstr>
      </vt:variant>
      <vt:variant>
        <vt:lpwstr/>
      </vt:variant>
      <vt:variant>
        <vt:i4>5701639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consultantplus://offline/ref=B3C69930F1B6D7705C661666178D6B11294AED0290A432C7AB4887005499C11C22E6453E61P5ABJ</vt:lpwstr>
      </vt:variant>
      <vt:variant>
        <vt:lpwstr/>
      </vt:variant>
      <vt:variant>
        <vt:i4>6422628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consultantplus://offline/ref=B3C69930F1B6D7705C661666178D6B11294AEC0D9EA632C7AB4887005499C11C22E6453A615FPFA6J</vt:lpwstr>
      </vt:variant>
      <vt:variant>
        <vt:lpwstr/>
      </vt:variant>
      <vt:variant>
        <vt:i4>1900559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consultantplus://offline/ref=19ED4B3ED6077FC28675420B7E5B9683B5FDD5AE0BDB64992C7E5C779EFB9008A96D843E2EF1m9L</vt:lpwstr>
      </vt:variant>
      <vt:variant>
        <vt:lpwstr/>
      </vt:variant>
      <vt:variant>
        <vt:i4>1900546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consultantplus://offline/ref=19ED4B3ED6077FC28675420B7E5B9683B5FDD5AE0BDB64992C7E5C779EFB9008A96D843C2FF1m1L</vt:lpwstr>
      </vt:variant>
      <vt:variant>
        <vt:lpwstr/>
      </vt:variant>
      <vt:variant>
        <vt:i4>11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consultantplus://offline/ref=D6C79F4FE6EFD2D3998158DBFFFFC6BD443366D165203C8D084CA70EE6a7Z0N</vt:lpwstr>
      </vt:variant>
      <vt:variant>
        <vt:lpwstr/>
      </vt:variant>
      <vt:variant>
        <vt:i4>4063283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consultantplus://offline/ref=D6C79F4FE6EFD2D3998158DBFFFFC6BD443862DD6C223C8D084CA70EE67077C0C5F0084F4A8CFC6BaFZ8N</vt:lpwstr>
      </vt:variant>
      <vt:variant>
        <vt:lpwstr/>
      </vt:variant>
      <vt:variant>
        <vt:i4>5373964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consultantplus://offline/ref=84901094333609CBE4B4A3984B915F9B8A8E0443D9764008A87402210261171D86E1C06B1C57EC746F24309D46q6KDM</vt:lpwstr>
      </vt:variant>
      <vt:variant>
        <vt:lpwstr/>
      </vt:variant>
      <vt:variant>
        <vt:i4>3866725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consultantplus://offline/ref=84901094333609CBE4B4A3984B915F9B8A8E0443DE764008A87402210261171D94E198641B57F47E3B6B76C84A6438F58C2D46497804qFK8M</vt:lpwstr>
      </vt:variant>
      <vt:variant>
        <vt:lpwstr/>
      </vt:variant>
      <vt:variant>
        <vt:i4>6488171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consultantplus://offline/ref=84901094333609CBE4B4A3984B915F9B8A8E0443D9764008A87402210261171D94E198641E5BA6242B6F3F9C407B3EEB932F584Aq7K0M</vt:lpwstr>
      </vt:variant>
      <vt:variant>
        <vt:lpwstr/>
      </vt:variant>
      <vt:variant>
        <vt:i4>5373964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consultantplus://offline/ref=84901094333609CBE4B4A3984B915F9B8A8E0443D9764008A87402210261171D86E1C06B1C57EC746F24309D46q6KDM</vt:lpwstr>
      </vt:variant>
      <vt:variant>
        <vt:lpwstr/>
      </vt:variant>
      <vt:variant>
        <vt:i4>2228227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_Toc5204632</vt:lpwstr>
      </vt:variant>
      <vt:variant>
        <vt:i4>2228227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_Toc5204631</vt:lpwstr>
      </vt:variant>
      <vt:variant>
        <vt:i4>2228227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_Toc5204630</vt:lpwstr>
      </vt:variant>
      <vt:variant>
        <vt:i4>2293763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_Toc5204629</vt:lpwstr>
      </vt:variant>
      <vt:variant>
        <vt:i4>2293763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_Toc5204628</vt:lpwstr>
      </vt:variant>
      <vt:variant>
        <vt:i4>2293763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_Toc5204627</vt:lpwstr>
      </vt:variant>
      <vt:variant>
        <vt:i4>2293763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_Toc5204626</vt:lpwstr>
      </vt:variant>
      <vt:variant>
        <vt:i4>2293763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_Toc5204625</vt:lpwstr>
      </vt:variant>
      <vt:variant>
        <vt:i4>2293763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_Toc5204624</vt:lpwstr>
      </vt:variant>
      <vt:variant>
        <vt:i4>2293763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_Toc5204623</vt:lpwstr>
      </vt:variant>
      <vt:variant>
        <vt:i4>2293763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_Toc5204622</vt:lpwstr>
      </vt:variant>
      <vt:variant>
        <vt:i4>2293763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_Toc5204621</vt:lpwstr>
      </vt:variant>
      <vt:variant>
        <vt:i4>2293763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_Toc5204620</vt:lpwstr>
      </vt:variant>
      <vt:variant>
        <vt:i4>2097155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_Toc5204619</vt:lpwstr>
      </vt:variant>
      <vt:variant>
        <vt:i4>2097155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_Toc5204618</vt:lpwstr>
      </vt:variant>
      <vt:variant>
        <vt:i4>2097155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_Toc5204617</vt:lpwstr>
      </vt:variant>
      <vt:variant>
        <vt:i4>2097155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_Toc5204616</vt:lpwstr>
      </vt:variant>
      <vt:variant>
        <vt:i4>2097155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_Toc5204615</vt:lpwstr>
      </vt:variant>
      <vt:variant>
        <vt:i4>2097155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_Toc5204614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plan3</dc:creator>
  <cp:keywords/>
  <dc:description/>
  <cp:lastModifiedBy>user</cp:lastModifiedBy>
  <cp:revision>2</cp:revision>
  <cp:lastPrinted>2023-02-10T07:54:00Z</cp:lastPrinted>
  <dcterms:created xsi:type="dcterms:W3CDTF">2026-05-05T11:28:00Z</dcterms:created>
  <dcterms:modified xsi:type="dcterms:W3CDTF">2026-05-05T11:28:00Z</dcterms:modified>
</cp:coreProperties>
</file>