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0D7F0" w14:textId="274E13D9"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rPr>
      </w:pPr>
      <w:r w:rsidRPr="007265B6">
        <w:rPr>
          <w:rFonts w:ascii="Times New Roman" w:eastAsia="Times New Roman" w:hAnsi="Times New Roman" w:cs="Times New Roman"/>
          <w:b/>
          <w:sz w:val="24"/>
          <w:szCs w:val="24"/>
        </w:rPr>
        <w:t>КОНТРАКТ №</w:t>
      </w:r>
      <w:r w:rsidR="002E5DED">
        <w:rPr>
          <w:rFonts w:ascii="Times New Roman" w:eastAsia="Times New Roman" w:hAnsi="Times New Roman" w:cs="Times New Roman"/>
          <w:b/>
          <w:sz w:val="24"/>
          <w:szCs w:val="24"/>
        </w:rPr>
        <w:t xml:space="preserve"> </w:t>
      </w:r>
      <w:r w:rsidR="00FB2DDB">
        <w:rPr>
          <w:rFonts w:ascii="Times New Roman" w:eastAsia="Times New Roman" w:hAnsi="Times New Roman" w:cs="Times New Roman"/>
          <w:b/>
          <w:sz w:val="24"/>
          <w:szCs w:val="24"/>
        </w:rPr>
        <w:t>_____</w:t>
      </w:r>
    </w:p>
    <w:p w14:paraId="36F8CC8F"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rPr>
      </w:pPr>
      <w:r w:rsidRPr="007265B6">
        <w:rPr>
          <w:rFonts w:ascii="Times New Roman" w:eastAsia="Times New Roman" w:hAnsi="Times New Roman" w:cs="Times New Roman"/>
          <w:sz w:val="24"/>
          <w:szCs w:val="24"/>
        </w:rPr>
        <w:t>на оказание охранных услуг</w:t>
      </w:r>
    </w:p>
    <w:p w14:paraId="01CC5089"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tbl>
      <w:tblPr>
        <w:tblW w:w="10064" w:type="dxa"/>
        <w:tblInd w:w="488" w:type="dxa"/>
        <w:tblCellMar>
          <w:top w:w="102" w:type="dxa"/>
          <w:left w:w="62" w:type="dxa"/>
          <w:bottom w:w="102" w:type="dxa"/>
          <w:right w:w="62" w:type="dxa"/>
        </w:tblCellMar>
        <w:tblLook w:val="04A0" w:firstRow="1" w:lastRow="0" w:firstColumn="1" w:lastColumn="0" w:noHBand="0" w:noVBand="1"/>
      </w:tblPr>
      <w:tblGrid>
        <w:gridCol w:w="2914"/>
        <w:gridCol w:w="1927"/>
        <w:gridCol w:w="5223"/>
      </w:tblGrid>
      <w:tr w:rsidR="007265B6" w:rsidRPr="007265B6" w14:paraId="1E810D79" w14:textId="77777777" w:rsidTr="00251D63">
        <w:trPr>
          <w:trHeight w:val="383"/>
        </w:trPr>
        <w:tc>
          <w:tcPr>
            <w:tcW w:w="2914" w:type="dxa"/>
          </w:tcPr>
          <w:p w14:paraId="163A4F4B" w14:textId="77777777" w:rsidR="007265B6" w:rsidRPr="007265B6" w:rsidRDefault="007265B6" w:rsidP="007265B6">
            <w:pPr>
              <w:widowControl w:val="0"/>
              <w:autoSpaceDE w:val="0"/>
              <w:autoSpaceDN w:val="0"/>
              <w:adjustRightInd w:val="0"/>
              <w:spacing w:after="0" w:line="240" w:lineRule="auto"/>
              <w:rPr>
                <w:rFonts w:ascii="Times New Roman" w:eastAsia="Times New Roman" w:hAnsi="Times New Roman" w:cs="Times New Roman"/>
              </w:rPr>
            </w:pPr>
            <w:r w:rsidRPr="007265B6">
              <w:rPr>
                <w:rFonts w:ascii="Times New Roman" w:eastAsia="Times New Roman" w:hAnsi="Times New Roman" w:cs="Times New Roman"/>
              </w:rPr>
              <w:t>г. Санкт-Петербург</w:t>
            </w:r>
          </w:p>
          <w:p w14:paraId="5600BA94" w14:textId="77777777" w:rsidR="007265B6" w:rsidRPr="007265B6" w:rsidRDefault="007265B6" w:rsidP="007265B6">
            <w:pPr>
              <w:widowControl w:val="0"/>
              <w:autoSpaceDE w:val="0"/>
              <w:autoSpaceDN w:val="0"/>
              <w:adjustRightInd w:val="0"/>
              <w:spacing w:after="0" w:line="240" w:lineRule="auto"/>
              <w:rPr>
                <w:rFonts w:ascii="Times New Roman" w:eastAsia="Times New Roman" w:hAnsi="Times New Roman" w:cs="Times New Roman"/>
              </w:rPr>
            </w:pPr>
          </w:p>
        </w:tc>
        <w:tc>
          <w:tcPr>
            <w:tcW w:w="1927" w:type="dxa"/>
          </w:tcPr>
          <w:p w14:paraId="7502916F"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r w:rsidRPr="007265B6">
              <w:rPr>
                <w:rFonts w:ascii="Times New Roman" w:eastAsia="Times New Roman" w:hAnsi="Times New Roman" w:cs="Times New Roman"/>
              </w:rPr>
              <w:t xml:space="preserve"> </w:t>
            </w:r>
          </w:p>
        </w:tc>
        <w:tc>
          <w:tcPr>
            <w:tcW w:w="5223" w:type="dxa"/>
          </w:tcPr>
          <w:p w14:paraId="7E924F13" w14:textId="77777777" w:rsidR="007265B6" w:rsidRPr="007265B6" w:rsidRDefault="007265B6" w:rsidP="007265B6">
            <w:pPr>
              <w:widowControl w:val="0"/>
              <w:autoSpaceDE w:val="0"/>
              <w:autoSpaceDN w:val="0"/>
              <w:adjustRightInd w:val="0"/>
              <w:spacing w:after="0" w:line="240" w:lineRule="auto"/>
              <w:jc w:val="center"/>
              <w:rPr>
                <w:rFonts w:ascii="Times New Roman" w:eastAsia="Times New Roman" w:hAnsi="Times New Roman" w:cs="Times New Roman"/>
              </w:rPr>
            </w:pPr>
            <w:r w:rsidRPr="007265B6">
              <w:rPr>
                <w:rFonts w:ascii="Times New Roman" w:eastAsia="Times New Roman" w:hAnsi="Times New Roman" w:cs="Times New Roman"/>
              </w:rPr>
              <w:t xml:space="preserve">     </w:t>
            </w:r>
            <w:r w:rsidR="002952C6">
              <w:rPr>
                <w:rFonts w:ascii="Times New Roman" w:eastAsia="Times New Roman" w:hAnsi="Times New Roman" w:cs="Times New Roman"/>
              </w:rPr>
              <w:t xml:space="preserve">                    </w:t>
            </w:r>
            <w:r w:rsidR="00251D63">
              <w:rPr>
                <w:rFonts w:ascii="Times New Roman" w:eastAsia="Times New Roman" w:hAnsi="Times New Roman" w:cs="Times New Roman"/>
              </w:rPr>
              <w:t xml:space="preserve">                        </w:t>
            </w:r>
            <w:r w:rsidR="002952C6">
              <w:rPr>
                <w:rFonts w:ascii="Times New Roman" w:eastAsia="Times New Roman" w:hAnsi="Times New Roman" w:cs="Times New Roman"/>
              </w:rPr>
              <w:t xml:space="preserve">  </w:t>
            </w:r>
            <w:r w:rsidRPr="007265B6">
              <w:rPr>
                <w:rFonts w:ascii="Times New Roman" w:eastAsia="Times New Roman" w:hAnsi="Times New Roman" w:cs="Times New Roman"/>
              </w:rPr>
              <w:t xml:space="preserve"> «</w:t>
            </w:r>
            <w:r w:rsidR="008F3731">
              <w:rPr>
                <w:rFonts w:ascii="Times New Roman" w:eastAsia="Times New Roman" w:hAnsi="Times New Roman" w:cs="Times New Roman"/>
              </w:rPr>
              <w:t>____</w:t>
            </w:r>
            <w:r w:rsidRPr="007265B6">
              <w:rPr>
                <w:rFonts w:ascii="Times New Roman" w:eastAsia="Times New Roman" w:hAnsi="Times New Roman" w:cs="Times New Roman"/>
              </w:rPr>
              <w:t xml:space="preserve">» </w:t>
            </w:r>
            <w:r w:rsidR="00DB23C7">
              <w:rPr>
                <w:rFonts w:ascii="Times New Roman" w:eastAsia="Times New Roman" w:hAnsi="Times New Roman" w:cs="Times New Roman"/>
              </w:rPr>
              <w:t>апреля</w:t>
            </w:r>
            <w:r w:rsidR="002952C6">
              <w:rPr>
                <w:rFonts w:ascii="Times New Roman" w:eastAsia="Times New Roman" w:hAnsi="Times New Roman" w:cs="Times New Roman"/>
              </w:rPr>
              <w:t xml:space="preserve"> 202</w:t>
            </w:r>
            <w:r w:rsidR="00FB7D73">
              <w:rPr>
                <w:rFonts w:ascii="Times New Roman" w:eastAsia="Times New Roman" w:hAnsi="Times New Roman" w:cs="Times New Roman"/>
              </w:rPr>
              <w:t>6</w:t>
            </w:r>
            <w:r w:rsidR="002952C6">
              <w:rPr>
                <w:rFonts w:ascii="Times New Roman" w:eastAsia="Times New Roman" w:hAnsi="Times New Roman" w:cs="Times New Roman"/>
              </w:rPr>
              <w:t xml:space="preserve"> г.</w:t>
            </w:r>
          </w:p>
          <w:p w14:paraId="4DF08091"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bl>
    <w:p w14:paraId="57EEA9C8" w14:textId="387B5ACE" w:rsidR="00CE52A8" w:rsidRDefault="00CE52A8" w:rsidP="00CE52A8">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FB2DDB" w:rsidRPr="00FB2DDB">
        <w:rPr>
          <w:rFonts w:ascii="Times New Roman" w:eastAsia="Times New Roman" w:hAnsi="Times New Roman" w:cs="Times New Roman"/>
          <w:lang w:eastAsia="ru-RU"/>
        </w:rPr>
        <w:t>Государственное бюджетное учреждение дополнительного образования спортивная школа Кронштадтского района Санкт-Петербурга, именуемое в дальнейшем «Заказчик», в лице директора Чебыкина Евгения Александровича, действующего на основании Устава</w:t>
      </w:r>
      <w:r w:rsidRPr="00777FAA">
        <w:rPr>
          <w:rFonts w:ascii="Times New Roman" w:eastAsia="Times New Roman" w:hAnsi="Times New Roman" w:cs="Times New Roman"/>
          <w:lang w:eastAsia="ru-RU"/>
        </w:rPr>
        <w:t>, с одной стороны</w:t>
      </w:r>
      <w:r w:rsidRPr="0089713F">
        <w:rPr>
          <w:rFonts w:ascii="Times New Roman" w:eastAsia="Times New Roman" w:hAnsi="Times New Roman" w:cs="Times New Roman"/>
          <w:lang w:eastAsia="ru-RU"/>
        </w:rPr>
        <w:t>, и</w:t>
      </w:r>
      <w:r w:rsidR="00C422A3">
        <w:rPr>
          <w:rFonts w:ascii="Times New Roman" w:eastAsia="Times New Roman" w:hAnsi="Times New Roman" w:cs="Times New Roman"/>
          <w:lang w:eastAsia="ru-RU"/>
        </w:rPr>
        <w:t>____________________________________________________________________________________________</w:t>
      </w:r>
      <w:r w:rsidR="00164D18" w:rsidRPr="00B95CC1">
        <w:rPr>
          <w:rFonts w:ascii="Times New Roman" w:hAnsi="Times New Roman" w:cs="Times New Roman"/>
        </w:rPr>
        <w:t xml:space="preserve">, именуемое в дальнейшем «Исполнитель», в лице </w:t>
      </w:r>
      <w:r w:rsidR="00C422A3">
        <w:rPr>
          <w:rFonts w:ascii="Times New Roman" w:hAnsi="Times New Roman" w:cs="Times New Roman"/>
        </w:rPr>
        <w:t>____________________________________________________</w:t>
      </w:r>
      <w:r w:rsidR="00164D18" w:rsidRPr="00B95CC1">
        <w:rPr>
          <w:rFonts w:ascii="Times New Roman" w:hAnsi="Times New Roman" w:cs="Times New Roman"/>
        </w:rPr>
        <w:t xml:space="preserve">, действующего на основании </w:t>
      </w:r>
      <w:r w:rsidR="00C422A3">
        <w:rPr>
          <w:rFonts w:ascii="Times New Roman" w:hAnsi="Times New Roman" w:cs="Times New Roman"/>
        </w:rPr>
        <w:t>_______________________________________________________________,</w:t>
      </w:r>
      <w:r w:rsidRPr="0089713F">
        <w:rPr>
          <w:rFonts w:ascii="Times New Roman" w:eastAsia="Times New Roman" w:hAnsi="Times New Roman" w:cs="Times New Roman"/>
          <w:lang w:eastAsia="ru-RU"/>
        </w:rPr>
        <w:t xml:space="preserve"> с другой стороны (далее именуемые «Стороны»),</w:t>
      </w:r>
      <w:r w:rsidRPr="007265B6">
        <w:rPr>
          <w:rFonts w:ascii="Times New Roman" w:eastAsia="Times New Roman" w:hAnsi="Times New Roman" w:cs="Times New Roman"/>
          <w:lang w:eastAsia="ru-RU"/>
        </w:rPr>
        <w:t xml:space="preserve"> заключили  настоящий   контракт о нижеследующем.</w:t>
      </w:r>
    </w:p>
    <w:p w14:paraId="79F43ACA"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29804F1F" w14:textId="77777777" w:rsidR="007265B6" w:rsidRP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1. Предмет контракта</w:t>
      </w:r>
    </w:p>
    <w:p w14:paraId="1CD7DE3F" w14:textId="2C12B3F5" w:rsidR="009D2C9E" w:rsidRDefault="007265B6" w:rsidP="001C32AD">
      <w:pPr>
        <w:autoSpaceDE w:val="0"/>
        <w:autoSpaceDN w:val="0"/>
        <w:adjustRightInd w:val="0"/>
        <w:spacing w:after="0" w:line="240" w:lineRule="auto"/>
        <w:ind w:firstLine="709"/>
        <w:jc w:val="both"/>
        <w:rPr>
          <w:rFonts w:ascii="Times New Roman" w:eastAsia="Courier New" w:hAnsi="Times New Roman" w:cs="Times New Roman"/>
          <w:color w:val="000000"/>
          <w:lang w:eastAsia="ru-RU" w:bidi="ru-RU"/>
        </w:rPr>
      </w:pPr>
      <w:r w:rsidRPr="007265B6">
        <w:rPr>
          <w:rFonts w:ascii="Times New Roman" w:eastAsia="Times New Roman" w:hAnsi="Times New Roman" w:cs="Times New Roman"/>
          <w:lang w:eastAsia="ru-RU"/>
        </w:rPr>
        <w:t xml:space="preserve">1.1.  </w:t>
      </w:r>
      <w:r w:rsidR="001C32AD" w:rsidRPr="001C32AD">
        <w:rPr>
          <w:rFonts w:ascii="Times New Roman" w:eastAsia="Courier New" w:hAnsi="Times New Roman" w:cs="Times New Roman"/>
          <w:lang w:eastAsia="ru-RU" w:bidi="ru-RU"/>
        </w:rPr>
        <w:t xml:space="preserve">По настоящему контракту Исполнитель обязуется оказать услуги по охране служебных помещений, имущества, материальных ценностей, обеспечению внутриобъектового и контрольно-пропускного режимов на объектах ГБУ </w:t>
      </w:r>
      <w:r w:rsidR="001C32AD">
        <w:rPr>
          <w:rFonts w:ascii="Times New Roman" w:eastAsia="Courier New" w:hAnsi="Times New Roman" w:cs="Times New Roman"/>
          <w:lang w:eastAsia="ru-RU" w:bidi="ru-RU"/>
        </w:rPr>
        <w:t>ДО СШ Кронштадтского района</w:t>
      </w:r>
      <w:r w:rsidR="001C32AD" w:rsidRPr="001C32AD">
        <w:rPr>
          <w:rFonts w:ascii="Times New Roman" w:eastAsia="Courier New" w:hAnsi="Times New Roman" w:cs="Times New Roman"/>
          <w:lang w:eastAsia="ru-RU" w:bidi="ru-RU"/>
        </w:rPr>
        <w:t xml:space="preserve"> в </w:t>
      </w:r>
      <w:r w:rsidR="006D700A">
        <w:rPr>
          <w:rFonts w:ascii="Times New Roman" w:eastAsia="Courier New" w:hAnsi="Times New Roman" w:cs="Times New Roman"/>
          <w:lang w:eastAsia="ru-RU" w:bidi="ru-RU"/>
        </w:rPr>
        <w:t>июне</w:t>
      </w:r>
      <w:r w:rsidR="001C32AD" w:rsidRPr="001C32AD">
        <w:rPr>
          <w:rFonts w:ascii="Times New Roman" w:eastAsia="Courier New" w:hAnsi="Times New Roman" w:cs="Times New Roman"/>
          <w:lang w:eastAsia="ru-RU" w:bidi="ru-RU"/>
        </w:rPr>
        <w:t xml:space="preserve"> 2026 года </w:t>
      </w:r>
      <w:r w:rsidR="001C32AD" w:rsidRPr="001C32AD">
        <w:rPr>
          <w:rFonts w:ascii="Times New Roman" w:eastAsia="Courier New" w:hAnsi="Times New Roman" w:cs="Times New Roman"/>
          <w:color w:val="000000"/>
          <w:lang w:eastAsia="ru-RU" w:bidi="ru-RU"/>
        </w:rPr>
        <w:t>(далее - услуги), а Заказчик обязуется принять и оплатить оказанные услуги на условиях, предусмотренных настоящим контрактом</w:t>
      </w:r>
    </w:p>
    <w:p w14:paraId="46172A41" w14:textId="34FD15FE" w:rsidR="0054627A" w:rsidRDefault="007265B6" w:rsidP="001C32AD">
      <w:pPr>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1.2. Сроки оказания услуг: </w:t>
      </w:r>
      <w:r w:rsidR="0054627A" w:rsidRPr="00B95CC1">
        <w:rPr>
          <w:rFonts w:ascii="Times New Roman" w:hAnsi="Times New Roman" w:cs="Times New Roman"/>
        </w:rPr>
        <w:t>с момента заключения Контракта Сторонами, но не ранее 01.0</w:t>
      </w:r>
      <w:r w:rsidR="00450110">
        <w:rPr>
          <w:rFonts w:ascii="Times New Roman" w:hAnsi="Times New Roman" w:cs="Times New Roman"/>
        </w:rPr>
        <w:t>6</w:t>
      </w:r>
      <w:r w:rsidR="0054627A" w:rsidRPr="00B95CC1">
        <w:rPr>
          <w:rFonts w:ascii="Times New Roman" w:hAnsi="Times New Roman" w:cs="Times New Roman"/>
        </w:rPr>
        <w:t>.202</w:t>
      </w:r>
      <w:r w:rsidR="0028359E">
        <w:rPr>
          <w:rFonts w:ascii="Times New Roman" w:hAnsi="Times New Roman" w:cs="Times New Roman"/>
        </w:rPr>
        <w:t>6</w:t>
      </w:r>
      <w:r w:rsidR="0054627A" w:rsidRPr="00B95CC1">
        <w:rPr>
          <w:rFonts w:ascii="Times New Roman" w:hAnsi="Times New Roman" w:cs="Times New Roman"/>
        </w:rPr>
        <w:t xml:space="preserve"> 00:00 часов по </w:t>
      </w:r>
      <w:r w:rsidR="002E796A">
        <w:rPr>
          <w:rFonts w:ascii="Times New Roman" w:hAnsi="Times New Roman" w:cs="Times New Roman"/>
        </w:rPr>
        <w:t>3</w:t>
      </w:r>
      <w:r w:rsidR="00450110">
        <w:rPr>
          <w:rFonts w:ascii="Times New Roman" w:hAnsi="Times New Roman" w:cs="Times New Roman"/>
        </w:rPr>
        <w:t>0</w:t>
      </w:r>
      <w:r w:rsidR="0054627A" w:rsidRPr="00B95CC1">
        <w:rPr>
          <w:rFonts w:ascii="Times New Roman" w:hAnsi="Times New Roman" w:cs="Times New Roman"/>
        </w:rPr>
        <w:t>.</w:t>
      </w:r>
      <w:r w:rsidR="0054627A">
        <w:rPr>
          <w:rFonts w:ascii="Times New Roman" w:hAnsi="Times New Roman" w:cs="Times New Roman"/>
        </w:rPr>
        <w:t>0</w:t>
      </w:r>
      <w:r w:rsidR="00450110">
        <w:rPr>
          <w:rFonts w:ascii="Times New Roman" w:hAnsi="Times New Roman" w:cs="Times New Roman"/>
        </w:rPr>
        <w:t>6</w:t>
      </w:r>
      <w:r w:rsidR="0054627A" w:rsidRPr="00B95CC1">
        <w:rPr>
          <w:rFonts w:ascii="Times New Roman" w:hAnsi="Times New Roman" w:cs="Times New Roman"/>
        </w:rPr>
        <w:t>.202</w:t>
      </w:r>
      <w:r w:rsidR="0028359E">
        <w:rPr>
          <w:rFonts w:ascii="Times New Roman" w:hAnsi="Times New Roman" w:cs="Times New Roman"/>
        </w:rPr>
        <w:t>6</w:t>
      </w:r>
      <w:r w:rsidR="0054627A">
        <w:rPr>
          <w:rFonts w:ascii="Times New Roman" w:hAnsi="Times New Roman" w:cs="Times New Roman"/>
        </w:rPr>
        <w:t xml:space="preserve"> </w:t>
      </w:r>
      <w:r w:rsidR="0054627A" w:rsidRPr="00B95CC1">
        <w:rPr>
          <w:rFonts w:ascii="Times New Roman" w:hAnsi="Times New Roman" w:cs="Times New Roman"/>
        </w:rPr>
        <w:t xml:space="preserve"> 24:00 часов.</w:t>
      </w:r>
    </w:p>
    <w:p w14:paraId="01BCD2B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1.3. С момента начала оказания услуг Стороны подписывают Акт принятия объекта(ов) под охрану по форме, согласованной Сторонами (</w:t>
      </w:r>
      <w:hyperlink w:anchor="P560" w:history="1">
        <w:r w:rsidRPr="007265B6">
          <w:rPr>
            <w:rFonts w:ascii="Times New Roman" w:eastAsia="Times New Roman" w:hAnsi="Times New Roman" w:cs="Times New Roman"/>
          </w:rPr>
          <w:t>приложение № 3</w:t>
        </w:r>
      </w:hyperlink>
      <w:r w:rsidRPr="007265B6">
        <w:rPr>
          <w:rFonts w:ascii="Times New Roman" w:eastAsia="Times New Roman" w:hAnsi="Times New Roman" w:cs="Times New Roman"/>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7265B6">
          <w:rPr>
            <w:rFonts w:ascii="Times New Roman" w:eastAsia="Times New Roman" w:hAnsi="Times New Roman" w:cs="Times New Roman"/>
          </w:rPr>
          <w:t>приложение № 4</w:t>
        </w:r>
      </w:hyperlink>
      <w:r w:rsidRPr="007265B6">
        <w:rPr>
          <w:rFonts w:ascii="Times New Roman" w:eastAsia="Times New Roman" w:hAnsi="Times New Roman" w:cs="Times New Roman"/>
        </w:rPr>
        <w:t xml:space="preserve"> к настоящему контракту).</w:t>
      </w:r>
    </w:p>
    <w:p w14:paraId="43EC5474" w14:textId="77777777" w:rsidR="007265B6" w:rsidRPr="007265B6" w:rsidRDefault="007265B6" w:rsidP="007265B6">
      <w:pPr>
        <w:ind w:firstLine="709"/>
        <w:jc w:val="both"/>
        <w:rPr>
          <w:rFonts w:ascii="Times New Roman" w:eastAsia="Calibri" w:hAnsi="Times New Roman" w:cs="Times New Roman"/>
        </w:rPr>
      </w:pPr>
      <w:r w:rsidRPr="007265B6">
        <w:rPr>
          <w:rFonts w:ascii="Times New Roman" w:eastAsia="Calibri" w:hAnsi="Times New Roman" w:cs="Times New Roman"/>
        </w:rPr>
        <w:t>1.4. Место оказания услуг: в соответствии с Приложением № 2 «</w:t>
      </w:r>
      <w:r w:rsidRPr="007265B6">
        <w:rPr>
          <w:rFonts w:ascii="Times New Roman" w:eastAsia="Calibri" w:hAnsi="Times New Roman" w:cs="Times New Roman"/>
          <w:bCs/>
        </w:rPr>
        <w:t>Техническое задание».</w:t>
      </w:r>
    </w:p>
    <w:p w14:paraId="5C70B2CB" w14:textId="77777777" w:rsidR="007265B6" w:rsidRP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2. Взаимодействие Сторон</w:t>
      </w:r>
    </w:p>
    <w:p w14:paraId="6A87FF9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2.1. Исполнитель обязан:</w:t>
      </w:r>
    </w:p>
    <w:p w14:paraId="7E66437C"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2.1.1. Оказать услуги Заказчику лично согласно Спецификации и Техническому заданию.</w:t>
      </w:r>
    </w:p>
    <w:p w14:paraId="3437EC40"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656" w:history="1">
        <w:r w:rsidRPr="007265B6">
          <w:rPr>
            <w:rFonts w:ascii="Times New Roman" w:eastAsia="Times New Roman" w:hAnsi="Times New Roman" w:cs="Times New Roman"/>
          </w:rPr>
          <w:t>приложение № 5</w:t>
        </w:r>
      </w:hyperlink>
      <w:r w:rsidRPr="007265B6">
        <w:rPr>
          <w:rFonts w:ascii="Times New Roman" w:eastAsia="Times New Roman" w:hAnsi="Times New Roman" w:cs="Times New Roman"/>
        </w:rPr>
        <w:t xml:space="preserve"> к настоящему контракту).</w:t>
      </w:r>
    </w:p>
    <w:p w14:paraId="606F24F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 предоставить Заказчику по форме, согласованной Сторонами, Акт сдачи-приемки оказанных услуг (</w:t>
      </w:r>
      <w:hyperlink w:anchor="P656" w:history="1">
        <w:r w:rsidRPr="007265B6">
          <w:rPr>
            <w:rFonts w:ascii="Times New Roman" w:eastAsia="Times New Roman" w:hAnsi="Times New Roman" w:cs="Times New Roman"/>
          </w:rPr>
          <w:t>приложение № 5</w:t>
        </w:r>
      </w:hyperlink>
      <w:r w:rsidRPr="007265B6">
        <w:rPr>
          <w:rFonts w:ascii="Times New Roman" w:eastAsia="Times New Roman" w:hAnsi="Times New Roman" w:cs="Times New Roman"/>
        </w:rPr>
        <w:t xml:space="preserve"> к настоящему контракту).</w:t>
      </w:r>
    </w:p>
    <w:p w14:paraId="22EB2AF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7265B6">
          <w:rPr>
            <w:rFonts w:ascii="Times New Roman" w:eastAsia="Times New Roman" w:hAnsi="Times New Roman" w:cs="Times New Roman"/>
          </w:rPr>
          <w:t>части 3 статьи 3</w:t>
        </w:r>
      </w:hyperlink>
      <w:r w:rsidRPr="007265B6">
        <w:rPr>
          <w:rFonts w:ascii="Times New Roman" w:eastAsia="Times New Roman" w:hAnsi="Times New Roman" w:cs="Times New Roman"/>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32DD42B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7265B6">
          <w:rPr>
            <w:rFonts w:ascii="Times New Roman" w:eastAsia="Times New Roman" w:hAnsi="Times New Roman" w:cs="Times New Roman"/>
          </w:rPr>
          <w:t>статьи 91</w:t>
        </w:r>
      </w:hyperlink>
      <w:r w:rsidRPr="007265B6">
        <w:rPr>
          <w:rFonts w:ascii="Times New Roman" w:eastAsia="Times New Roman" w:hAnsi="Times New Roman" w:cs="Times New Roman"/>
        </w:rPr>
        <w:t xml:space="preserve"> Трудового кодекса Российской Федерации.</w:t>
      </w:r>
    </w:p>
    <w:p w14:paraId="6D563F2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0C183A0"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7265B6">
          <w:rPr>
            <w:rFonts w:ascii="Times New Roman" w:eastAsia="Times New Roman" w:hAnsi="Times New Roman" w:cs="Times New Roman"/>
          </w:rPr>
          <w:t>частью первой статьи 11.1</w:t>
        </w:r>
      </w:hyperlink>
      <w:r w:rsidRPr="007265B6">
        <w:rPr>
          <w:rFonts w:ascii="Times New Roman" w:eastAsia="Times New Roman" w:hAnsi="Times New Roman" w:cs="Times New Roman"/>
        </w:rPr>
        <w:t xml:space="preserve">, </w:t>
      </w:r>
      <w:hyperlink r:id="rId11" w:history="1">
        <w:r w:rsidRPr="007265B6">
          <w:rPr>
            <w:rFonts w:ascii="Times New Roman" w:eastAsia="Times New Roman" w:hAnsi="Times New Roman" w:cs="Times New Roman"/>
          </w:rPr>
          <w:t>частью седьмой статьи 12</w:t>
        </w:r>
      </w:hyperlink>
      <w:r w:rsidRPr="007265B6">
        <w:rPr>
          <w:rFonts w:ascii="Times New Roman" w:eastAsia="Times New Roman" w:hAnsi="Times New Roman" w:cs="Times New Roman"/>
        </w:rPr>
        <w:t xml:space="preserve"> Закона Российской Федерации от 11 марта 1992 г. № 2487-1 «О частной детективной и охранной деятельности в Российской Федерации», </w:t>
      </w:r>
      <w:hyperlink r:id="rId12" w:history="1">
        <w:r w:rsidRPr="007265B6">
          <w:rPr>
            <w:rFonts w:ascii="Times New Roman" w:eastAsia="Times New Roman" w:hAnsi="Times New Roman" w:cs="Times New Roman"/>
          </w:rPr>
          <w:t>подпунктом «ж» пункта 10</w:t>
        </w:r>
      </w:hyperlink>
      <w:r w:rsidRPr="007265B6">
        <w:rPr>
          <w:rFonts w:ascii="Times New Roman" w:eastAsia="Times New Roman" w:hAnsi="Times New Roman" w:cs="Times New Roman"/>
        </w:rPr>
        <w:t xml:space="preserve"> и </w:t>
      </w:r>
      <w:hyperlink r:id="rId13" w:history="1">
        <w:r w:rsidRPr="007265B6">
          <w:rPr>
            <w:rFonts w:ascii="Times New Roman" w:eastAsia="Times New Roman" w:hAnsi="Times New Roman" w:cs="Times New Roman"/>
          </w:rPr>
          <w:t>подпунктом «б» пункта 11</w:t>
        </w:r>
      </w:hyperlink>
      <w:r w:rsidRPr="007265B6">
        <w:rPr>
          <w:rFonts w:ascii="Times New Roman" w:eastAsia="Times New Roman" w:hAnsi="Times New Roman" w:cs="Times New Roman"/>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3AE35D7A"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w:t>
      </w:r>
      <w:r w:rsidRPr="007265B6">
        <w:rPr>
          <w:rFonts w:ascii="Times New Roman" w:eastAsia="Times New Roman" w:hAnsi="Times New Roman" w:cs="Times New Roman"/>
        </w:rPr>
        <w:lastRenderedPageBreak/>
        <w:t>привлечении к административной ответственности, приостановлении действия лицензии, аннулировании лицензии.</w:t>
      </w:r>
    </w:p>
    <w:p w14:paraId="3F85EEA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10226F7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 Заказчик обязан:</w:t>
      </w:r>
    </w:p>
    <w:p w14:paraId="141BE5E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D5094E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76E5483"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2.2.3. Оплатить оказанные услуги в соответствии с условиями настоящего контракта.</w:t>
      </w:r>
    </w:p>
    <w:p w14:paraId="0EAD0E91"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2.2.4. Провести экспертизу результата оказанных услуг для проверки его на соответствие условиям контракта.</w:t>
      </w:r>
    </w:p>
    <w:p w14:paraId="20149683"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50DEDE27"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2.3. Исполнитель имеет право:</w:t>
      </w:r>
    </w:p>
    <w:p w14:paraId="10FD71B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7265B6">
          <w:rPr>
            <w:rFonts w:ascii="Times New Roman" w:eastAsia="Times New Roman" w:hAnsi="Times New Roman" w:cs="Times New Roman"/>
          </w:rPr>
          <w:t>пункте 3.1</w:t>
        </w:r>
      </w:hyperlink>
      <w:r w:rsidRPr="007265B6">
        <w:rPr>
          <w:rFonts w:ascii="Times New Roman" w:eastAsia="Times New Roman" w:hAnsi="Times New Roman" w:cs="Times New Roman"/>
        </w:rPr>
        <w:t xml:space="preserve"> настоящего контракта.</w:t>
      </w:r>
    </w:p>
    <w:p w14:paraId="66000A0A"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2.3.2. Требовать своевременной оплаты оказанных услуг в соответствии с </w:t>
      </w:r>
      <w:hyperlink w:anchor="P229" w:history="1">
        <w:r w:rsidRPr="007265B6">
          <w:rPr>
            <w:rFonts w:ascii="Times New Roman" w:eastAsia="Times New Roman" w:hAnsi="Times New Roman" w:cs="Times New Roman"/>
          </w:rPr>
          <w:t>пунктом 5.4</w:t>
        </w:r>
      </w:hyperlink>
      <w:r w:rsidRPr="007265B6">
        <w:rPr>
          <w:rFonts w:ascii="Times New Roman" w:eastAsia="Times New Roman" w:hAnsi="Times New Roman" w:cs="Times New Roman"/>
        </w:rPr>
        <w:t xml:space="preserve"> настоящего контракта.</w:t>
      </w:r>
    </w:p>
    <w:p w14:paraId="2A8E00F1"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2.3.3. Письменно запрашивать у Заказчика разъяснения и уточнения относительно оказания услуг в рамках настоящего контракта.</w:t>
      </w:r>
    </w:p>
    <w:p w14:paraId="24C6F931"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005285E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2.4. Заказчик имеет право:</w:t>
      </w:r>
    </w:p>
    <w:p w14:paraId="78E78BC3"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2.4.1. В любое время проверять ход и качество услуг, оказываемых Исполнителем, не вмешиваясь в его хозяйственную деятельность.</w:t>
      </w:r>
    </w:p>
    <w:p w14:paraId="65E9B56B"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51E1C294"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2.4.3. Осуществлять иные права в соответствии с законодательными и иными нормативными правовыми актами Российской Федерации.</w:t>
      </w:r>
    </w:p>
    <w:p w14:paraId="5CF29981"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61F7DFB9" w14:textId="77777777" w:rsidR="007265B6" w:rsidRP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3. Порядок сдачи и приемки услуг</w:t>
      </w:r>
    </w:p>
    <w:p w14:paraId="7D4EB1B1"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bookmarkStart w:id="0" w:name="P152"/>
      <w:bookmarkEnd w:id="0"/>
      <w:r w:rsidRPr="007265B6">
        <w:rPr>
          <w:rFonts w:ascii="Times New Roman" w:eastAsia="Times New Roman" w:hAnsi="Times New Roman" w:cs="Times New Roman"/>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4F03CC4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5FC1DA0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2AD60487"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F787B8B"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7C286ECA"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w:t>
      </w:r>
      <w:r w:rsidRPr="007265B6">
        <w:rPr>
          <w:rFonts w:ascii="Times New Roman" w:eastAsia="Times New Roman" w:hAnsi="Times New Roman" w:cs="Times New Roman"/>
        </w:rPr>
        <w:lastRenderedPageBreak/>
        <w:t>предъявлении Заказчиком письменного требования и копии соответствующего заключения, других документов, подтверждающих затраты Заказчика.</w:t>
      </w:r>
    </w:p>
    <w:p w14:paraId="362F3FC8"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4DAEB3F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423C1D65"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3.5. Датой приемки оказанных охранных услуг считается дата подписания Акта сдачи-приемки оказанных услуг Заказчиком.</w:t>
      </w:r>
    </w:p>
    <w:p w14:paraId="17408AC7"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2218BB07"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3.7. Устранение Исполнителем недостатков в оказании услуг не освобождает его от уплаты пени и штрафа по контракту.</w:t>
      </w:r>
    </w:p>
    <w:p w14:paraId="29CBC101"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08B80574" w14:textId="77777777" w:rsidR="007265B6" w:rsidRP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4. Цена и порядок расчетов</w:t>
      </w:r>
    </w:p>
    <w:p w14:paraId="16B5EE90" w14:textId="71BACF6A" w:rsidR="005D0F91" w:rsidRDefault="007265B6" w:rsidP="005D0F91">
      <w:pPr>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lang w:eastAsia="ru-RU"/>
        </w:rPr>
        <w:t xml:space="preserve">4.1. </w:t>
      </w:r>
      <w:r w:rsidR="00FB2DDB" w:rsidRPr="00FB2DDB">
        <w:rPr>
          <w:rFonts w:ascii="Times New Roman" w:eastAsia="Times New Roman" w:hAnsi="Times New Roman" w:cs="Times New Roman"/>
        </w:rPr>
        <w:t xml:space="preserve">Цена Контракта составляет ______руб., в том числе НДС___% /НДС не облагается (Указывается причина неуплаты Подрядчиком НДС в соответствии с Налоговым кодексом Российской Федерации). </w:t>
      </w:r>
    </w:p>
    <w:p w14:paraId="664EBC0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 44-ФЗ.</w:t>
      </w:r>
    </w:p>
    <w:p w14:paraId="759064A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72747F"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4.3. Источник финансирования настоящего контракта: внебюджетные средства: субсидии на финансовое обеспечение выполнения государственного задания.</w:t>
      </w:r>
    </w:p>
    <w:p w14:paraId="24EC028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4.4. Оплата за оказанные услуги осуществляется Заказчиком в течение 10 рабочих дней с даты подписания Заказчиком Акта приемки товаров, работ, услуг, предусмотренного формой по ОКУД 0510452, с приложением счета на оплату, счета-фактуры (при наличии).</w:t>
      </w:r>
    </w:p>
    <w:p w14:paraId="0D29DF72"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4.4.1. Авансирование не предусмотрено.</w:t>
      </w:r>
    </w:p>
    <w:p w14:paraId="1A6DC932"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0CC4029"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4.6. Обязанности Заказчика по оплате услуги считаются исполненными с момента списания денежных средств со счета Заказчика.</w:t>
      </w:r>
    </w:p>
    <w:p w14:paraId="2C2A6A38"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02442D17" w14:textId="77777777" w:rsidR="00FB2DDB" w:rsidRPr="00FB2DDB" w:rsidRDefault="00FB2DDB" w:rsidP="00FB2DDB">
      <w:pPr>
        <w:widowControl w:val="0"/>
        <w:autoSpaceDE w:val="0"/>
        <w:autoSpaceDN w:val="0"/>
        <w:adjustRightInd w:val="0"/>
        <w:spacing w:after="0" w:line="240" w:lineRule="auto"/>
        <w:ind w:firstLine="720"/>
        <w:jc w:val="center"/>
        <w:rPr>
          <w:rFonts w:ascii="Times New Roman" w:eastAsia="Times New Roman" w:hAnsi="Times New Roman" w:cs="Times New Roman"/>
          <w:b/>
        </w:rPr>
      </w:pPr>
      <w:r w:rsidRPr="00FB2DDB">
        <w:rPr>
          <w:rFonts w:ascii="Times New Roman" w:eastAsia="Times New Roman" w:hAnsi="Times New Roman" w:cs="Times New Roman"/>
          <w:b/>
        </w:rPr>
        <w:t>. Ответственность Сторон</w:t>
      </w:r>
    </w:p>
    <w:p w14:paraId="0C827A7D"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4A1CA8F"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DE47C72"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51870E50"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а) 1000 рублей, если цена контракта не превышает 3 млн рублей (включительно).</w:t>
      </w:r>
    </w:p>
    <w:p w14:paraId="453CF166"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05A3D4"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6AEAAF"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 xml:space="preserve">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w:t>
      </w:r>
      <w:r w:rsidRPr="00FB2DDB">
        <w:rPr>
          <w:rFonts w:ascii="Times New Roman" w:eastAsia="Times New Roman" w:hAnsi="Times New Roman" w:cs="Times New Roman"/>
          <w:bCs/>
        </w:rPr>
        <w:lastRenderedPageBreak/>
        <w:t>устанавливается в следующем порядке:</w:t>
      </w:r>
    </w:p>
    <w:p w14:paraId="25BA204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а) 10 процентов цены контракта (этапа) в случае, если цена контракта (этапа) не превышает 3 млн рублей.</w:t>
      </w:r>
    </w:p>
    <w:p w14:paraId="7075226D"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8B6993F"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а) 1000 рублей, если цена контракта не превышает 3 млн рублей.</w:t>
      </w:r>
    </w:p>
    <w:p w14:paraId="7021E43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F3D2C7B"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E05981"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56704B8" w14:textId="61D67623" w:rsidR="007265B6"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5AC0D16A" w14:textId="71757E69" w:rsidR="00FB2DDB" w:rsidRPr="00FB2DDB" w:rsidRDefault="00FB2DDB" w:rsidP="00FB2DDB">
      <w:pPr>
        <w:widowControl w:val="0"/>
        <w:autoSpaceDE w:val="0"/>
        <w:autoSpaceDN w:val="0"/>
        <w:adjustRightInd w:val="0"/>
        <w:spacing w:after="0" w:line="240" w:lineRule="auto"/>
        <w:ind w:firstLine="540"/>
        <w:jc w:val="center"/>
        <w:rPr>
          <w:rFonts w:ascii="Times New Roman" w:eastAsia="Times New Roman" w:hAnsi="Times New Roman" w:cs="Times New Roman"/>
          <w:b/>
        </w:rPr>
      </w:pPr>
      <w:r>
        <w:rPr>
          <w:rFonts w:ascii="Times New Roman" w:eastAsia="Times New Roman" w:hAnsi="Times New Roman" w:cs="Times New Roman"/>
          <w:b/>
        </w:rPr>
        <w:t xml:space="preserve">6. </w:t>
      </w:r>
      <w:r w:rsidRPr="00FB2DDB">
        <w:rPr>
          <w:rFonts w:ascii="Times New Roman" w:eastAsia="Times New Roman" w:hAnsi="Times New Roman" w:cs="Times New Roman"/>
          <w:b/>
        </w:rPr>
        <w:t>Обстоятельства непреодолимой силы</w:t>
      </w:r>
    </w:p>
    <w:p w14:paraId="322EC85E"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7C99776"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6.2. Сторона, у которой возникли обстоятельства непреодолимой силы, обязана в течение в течение 3 (трех) рабочих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1BC4777D"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p>
    <w:p w14:paraId="5B28C648" w14:textId="77777777" w:rsidR="00FB2DDB" w:rsidRPr="00FB2DDB" w:rsidRDefault="00FB2DDB" w:rsidP="00FB2DDB">
      <w:pPr>
        <w:widowControl w:val="0"/>
        <w:autoSpaceDE w:val="0"/>
        <w:autoSpaceDN w:val="0"/>
        <w:adjustRightInd w:val="0"/>
        <w:spacing w:after="0" w:line="240" w:lineRule="auto"/>
        <w:ind w:firstLine="540"/>
        <w:jc w:val="center"/>
        <w:rPr>
          <w:rFonts w:ascii="Times New Roman" w:eastAsia="Times New Roman" w:hAnsi="Times New Roman" w:cs="Times New Roman"/>
          <w:b/>
        </w:rPr>
      </w:pPr>
      <w:r w:rsidRPr="00FB2DDB">
        <w:rPr>
          <w:rFonts w:ascii="Times New Roman" w:eastAsia="Times New Roman" w:hAnsi="Times New Roman" w:cs="Times New Roman"/>
          <w:b/>
        </w:rPr>
        <w:t>7. Порядок урегулирования споров</w:t>
      </w:r>
    </w:p>
    <w:p w14:paraId="464BAA1F"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7.1.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5FCA4BA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7.2.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6EC5A1E1"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7.3. Любые споры, не урегулированные во внесудебном порядке, разрешаются в Арбитражном суде города Санкт-Петербурга и Ленинградской области.</w:t>
      </w:r>
    </w:p>
    <w:p w14:paraId="2EE02EDF"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p>
    <w:p w14:paraId="6972FDD8" w14:textId="77777777" w:rsidR="00FB2DDB" w:rsidRPr="00FB2DDB" w:rsidRDefault="00FB2DDB" w:rsidP="00FB2DDB">
      <w:pPr>
        <w:widowControl w:val="0"/>
        <w:autoSpaceDE w:val="0"/>
        <w:autoSpaceDN w:val="0"/>
        <w:adjustRightInd w:val="0"/>
        <w:spacing w:after="0" w:line="240" w:lineRule="auto"/>
        <w:ind w:firstLine="540"/>
        <w:jc w:val="center"/>
        <w:rPr>
          <w:rFonts w:ascii="Times New Roman" w:eastAsia="Times New Roman" w:hAnsi="Times New Roman" w:cs="Times New Roman"/>
          <w:b/>
        </w:rPr>
      </w:pPr>
      <w:r w:rsidRPr="00FB2DDB">
        <w:rPr>
          <w:rFonts w:ascii="Times New Roman" w:eastAsia="Times New Roman" w:hAnsi="Times New Roman" w:cs="Times New Roman"/>
          <w:b/>
        </w:rPr>
        <w:t>8. Антикоррупционная оговорка</w:t>
      </w:r>
    </w:p>
    <w:p w14:paraId="7B8149B1"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8.1.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9F4FFAB"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700FA0B"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B85574E"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 xml:space="preserve">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w:t>
      </w:r>
      <w:r w:rsidRPr="00FB2DDB">
        <w:rPr>
          <w:rFonts w:ascii="Times New Roman" w:eastAsia="Times New Roman" w:hAnsi="Times New Roman" w:cs="Times New Roman"/>
          <w:bCs/>
        </w:rPr>
        <w:lastRenderedPageBreak/>
        <w:t>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57326F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AAFDEB"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p>
    <w:p w14:paraId="13DBE396" w14:textId="77777777" w:rsidR="00FB2DDB" w:rsidRPr="00FB2DDB" w:rsidRDefault="00FB2DDB" w:rsidP="00FB2DDB">
      <w:pPr>
        <w:widowControl w:val="0"/>
        <w:autoSpaceDE w:val="0"/>
        <w:autoSpaceDN w:val="0"/>
        <w:adjustRightInd w:val="0"/>
        <w:spacing w:after="0" w:line="240" w:lineRule="auto"/>
        <w:ind w:firstLine="540"/>
        <w:jc w:val="center"/>
        <w:rPr>
          <w:rFonts w:ascii="Times New Roman" w:eastAsia="Times New Roman" w:hAnsi="Times New Roman" w:cs="Times New Roman"/>
          <w:b/>
        </w:rPr>
      </w:pPr>
      <w:r w:rsidRPr="00FB2DDB">
        <w:rPr>
          <w:rFonts w:ascii="Times New Roman" w:eastAsia="Times New Roman" w:hAnsi="Times New Roman" w:cs="Times New Roman"/>
          <w:b/>
        </w:rPr>
        <w:t>9. Срок действия контракта и особые условия</w:t>
      </w:r>
    </w:p>
    <w:p w14:paraId="75B6A258" w14:textId="5FF1D68E"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9.1. Контракт вступает в силу с даты его подписания обеими Сторонами и действует по 3</w:t>
      </w:r>
      <w:r w:rsidR="00450110">
        <w:rPr>
          <w:rFonts w:ascii="Times New Roman" w:eastAsia="Times New Roman" w:hAnsi="Times New Roman" w:cs="Times New Roman"/>
          <w:bCs/>
        </w:rPr>
        <w:t>1</w:t>
      </w:r>
      <w:r w:rsidRPr="00FB2DDB">
        <w:rPr>
          <w:rFonts w:ascii="Times New Roman" w:eastAsia="Times New Roman" w:hAnsi="Times New Roman" w:cs="Times New Roman"/>
          <w:bCs/>
        </w:rPr>
        <w:t>.0</w:t>
      </w:r>
      <w:r w:rsidR="00450110">
        <w:rPr>
          <w:rFonts w:ascii="Times New Roman" w:eastAsia="Times New Roman" w:hAnsi="Times New Roman" w:cs="Times New Roman"/>
          <w:bCs/>
        </w:rPr>
        <w:t>8</w:t>
      </w:r>
      <w:r w:rsidRPr="00FB2DDB">
        <w:rPr>
          <w:rFonts w:ascii="Times New Roman" w:eastAsia="Times New Roman" w:hAnsi="Times New Roman" w:cs="Times New Roman"/>
          <w:bCs/>
        </w:rPr>
        <w:t>.2026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7A7EF44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9.2. Изменение существенных условий контракта при его исполнении не допускается, за исключением случаев, предусмотренных Федеральным законом № 44-ФЗ.</w:t>
      </w:r>
    </w:p>
    <w:p w14:paraId="736EB17E"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789C1D4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Федерального закона № 44-ФЗ.</w:t>
      </w:r>
    </w:p>
    <w:p w14:paraId="181C9D17"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 xml:space="preserve">9.5.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 </w:t>
      </w:r>
    </w:p>
    <w:p w14:paraId="1CC342E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9EAD065"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Корреспонденция считается доставленной Стороне также в случаях, если:</w:t>
      </w:r>
    </w:p>
    <w:p w14:paraId="10496DD0"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Сторона отказалась от получения корреспонденции и этот отказ зафиксирован организацией почтовой связи;</w:t>
      </w:r>
    </w:p>
    <w:p w14:paraId="6C068419"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106B47C"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корреспонденция не вручена в связи с отсутствием Стороны по указанному адресу, о чем организация почтовой связи уведомила отправителя.</w:t>
      </w:r>
    </w:p>
    <w:p w14:paraId="0946C733"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B54B44F"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9.7. Во всем, что не предусмотрено настоящим контрактом, Стороны руководствуются законодательством Российской Федерации.</w:t>
      </w:r>
    </w:p>
    <w:p w14:paraId="38BB9800" w14:textId="13A0394A" w:rsidR="007265B6"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Pr>
          <w:rFonts w:ascii="Times New Roman" w:eastAsia="Times New Roman" w:hAnsi="Times New Roman" w:cs="Times New Roman"/>
          <w:bCs/>
        </w:rPr>
        <w:t>9</w:t>
      </w:r>
      <w:r w:rsidR="007265B6" w:rsidRPr="00FB2DDB">
        <w:rPr>
          <w:rFonts w:ascii="Times New Roman" w:eastAsia="Times New Roman" w:hAnsi="Times New Roman" w:cs="Times New Roman"/>
          <w:bCs/>
        </w:rPr>
        <w:t>.8. Приложения, указанные в контракте, являются его неотъемлемой частью:</w:t>
      </w:r>
    </w:p>
    <w:p w14:paraId="0FC31870" w14:textId="6F620EA9"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434" w:history="1">
        <w:r w:rsidRPr="00FB2DDB">
          <w:rPr>
            <w:rFonts w:ascii="Times New Roman" w:eastAsia="Times New Roman" w:hAnsi="Times New Roman" w:cs="Times New Roman"/>
            <w:bCs/>
          </w:rPr>
          <w:t>приложение № 1</w:t>
        </w:r>
      </w:hyperlink>
      <w:r w:rsidRPr="00FB2DDB">
        <w:rPr>
          <w:rFonts w:ascii="Times New Roman" w:eastAsia="Times New Roman" w:hAnsi="Times New Roman" w:cs="Times New Roman"/>
          <w:bCs/>
        </w:rPr>
        <w:t xml:space="preserve"> - Спецификация, </w:t>
      </w:r>
    </w:p>
    <w:p w14:paraId="4A8D2B65" w14:textId="1FD94F73"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518" w:history="1">
        <w:r w:rsidRPr="00FB2DDB">
          <w:rPr>
            <w:rFonts w:ascii="Times New Roman" w:eastAsia="Times New Roman" w:hAnsi="Times New Roman" w:cs="Times New Roman"/>
            <w:bCs/>
          </w:rPr>
          <w:t>приложение № 2</w:t>
        </w:r>
      </w:hyperlink>
      <w:r w:rsidRPr="00FB2DDB">
        <w:rPr>
          <w:rFonts w:ascii="Times New Roman" w:eastAsia="Times New Roman" w:hAnsi="Times New Roman" w:cs="Times New Roman"/>
          <w:bCs/>
        </w:rPr>
        <w:t xml:space="preserve"> - Техническое задание, </w:t>
      </w:r>
    </w:p>
    <w:p w14:paraId="24C6B010" w14:textId="6EC9B189"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560" w:history="1">
        <w:r w:rsidRPr="00FB2DDB">
          <w:rPr>
            <w:rFonts w:ascii="Times New Roman" w:eastAsia="Times New Roman" w:hAnsi="Times New Roman" w:cs="Times New Roman"/>
            <w:bCs/>
          </w:rPr>
          <w:t>приложение № 3</w:t>
        </w:r>
      </w:hyperlink>
      <w:r w:rsidRPr="00FB2DDB">
        <w:rPr>
          <w:rFonts w:ascii="Times New Roman" w:eastAsia="Times New Roman" w:hAnsi="Times New Roman" w:cs="Times New Roman"/>
          <w:bCs/>
        </w:rPr>
        <w:t xml:space="preserve"> - Акт принятия объекта под охрану, </w:t>
      </w:r>
    </w:p>
    <w:p w14:paraId="755D1EA4" w14:textId="77777777"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615" w:history="1">
        <w:r w:rsidRPr="00FB2DDB">
          <w:rPr>
            <w:rFonts w:ascii="Times New Roman" w:eastAsia="Times New Roman" w:hAnsi="Times New Roman" w:cs="Times New Roman"/>
            <w:bCs/>
          </w:rPr>
          <w:t>приложение № 4</w:t>
        </w:r>
      </w:hyperlink>
      <w:r w:rsidRPr="00FB2DDB">
        <w:rPr>
          <w:rFonts w:ascii="Times New Roman" w:eastAsia="Times New Roman" w:hAnsi="Times New Roman" w:cs="Times New Roman"/>
          <w:bCs/>
        </w:rPr>
        <w:t xml:space="preserve"> - Акт о снятии охраны, на 1 л;</w:t>
      </w:r>
    </w:p>
    <w:p w14:paraId="106D68B3" w14:textId="6F48D7F9"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656" w:history="1">
        <w:r w:rsidRPr="00FB2DDB">
          <w:rPr>
            <w:rFonts w:ascii="Times New Roman" w:eastAsia="Times New Roman" w:hAnsi="Times New Roman" w:cs="Times New Roman"/>
            <w:bCs/>
          </w:rPr>
          <w:t>приложение № 5</w:t>
        </w:r>
      </w:hyperlink>
      <w:r w:rsidRPr="00FB2DDB">
        <w:rPr>
          <w:rFonts w:ascii="Times New Roman" w:eastAsia="Times New Roman" w:hAnsi="Times New Roman" w:cs="Times New Roman"/>
          <w:bCs/>
        </w:rPr>
        <w:t xml:space="preserve"> - Акт сдачи-приемки оказанных услуг</w:t>
      </w:r>
    </w:p>
    <w:p w14:paraId="50565CE3" w14:textId="77777777" w:rsidR="00251D63" w:rsidRPr="00FB2DDB" w:rsidRDefault="00251D63"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p>
    <w:p w14:paraId="1C3663B5" w14:textId="77777777" w:rsidR="00251D63" w:rsidRPr="00FB2DDB" w:rsidRDefault="00251D63"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p>
    <w:p w14:paraId="6D9BD82A" w14:textId="77777777" w:rsidR="00251D63" w:rsidRPr="007265B6" w:rsidRDefault="00251D63" w:rsidP="007265B6">
      <w:pPr>
        <w:widowControl w:val="0"/>
        <w:autoSpaceDE w:val="0"/>
        <w:autoSpaceDN w:val="0"/>
        <w:adjustRightInd w:val="0"/>
        <w:spacing w:after="0" w:line="240" w:lineRule="auto"/>
        <w:ind w:firstLine="567"/>
        <w:jc w:val="both"/>
        <w:rPr>
          <w:rFonts w:ascii="Times New Roman" w:eastAsia="Times New Roman" w:hAnsi="Times New Roman" w:cs="Times New Roman"/>
        </w:rPr>
      </w:pPr>
    </w:p>
    <w:p w14:paraId="0EC0B30E"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rPr>
      </w:pPr>
    </w:p>
    <w:p w14:paraId="11A1D3DD" w14:textId="77777777" w:rsid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11. Юридические адреса, банковские реквизиты</w:t>
      </w:r>
      <w:r w:rsidR="000A69DD">
        <w:rPr>
          <w:rFonts w:ascii="Times New Roman" w:eastAsia="Times New Roman" w:hAnsi="Times New Roman" w:cs="Times New Roman"/>
          <w:b/>
        </w:rPr>
        <w:t xml:space="preserve"> и подписи сторон</w:t>
      </w:r>
    </w:p>
    <w:p w14:paraId="08498C79" w14:textId="77777777" w:rsidR="000A69DD" w:rsidRDefault="000A69DD"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p>
    <w:p w14:paraId="089EA081" w14:textId="77777777" w:rsidR="000A69DD" w:rsidRPr="007265B6" w:rsidRDefault="000A69DD"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p>
    <w:tbl>
      <w:tblPr>
        <w:tblStyle w:val="affffffffffff3"/>
        <w:tblW w:w="0" w:type="auto"/>
        <w:tblLayout w:type="fixed"/>
        <w:tblLook w:val="04A0" w:firstRow="1" w:lastRow="0" w:firstColumn="1" w:lastColumn="0" w:noHBand="0" w:noVBand="1"/>
      </w:tblPr>
      <w:tblGrid>
        <w:gridCol w:w="4928"/>
        <w:gridCol w:w="4394"/>
      </w:tblGrid>
      <w:tr w:rsidR="000A69DD" w:rsidRPr="000A69DD" w14:paraId="38BC673B" w14:textId="77777777" w:rsidTr="00333EFE">
        <w:tc>
          <w:tcPr>
            <w:tcW w:w="4928" w:type="dxa"/>
          </w:tcPr>
          <w:p w14:paraId="48801E39" w14:textId="77777777" w:rsidR="003A2A10" w:rsidRDefault="003A2A10" w:rsidP="003A2A10">
            <w:pPr>
              <w:pStyle w:val="afff1"/>
              <w:ind w:left="222"/>
              <w:rPr>
                <w:b/>
                <w:sz w:val="18"/>
                <w:szCs w:val="18"/>
              </w:rPr>
            </w:pPr>
            <w:r>
              <w:rPr>
                <w:b/>
                <w:sz w:val="18"/>
                <w:szCs w:val="18"/>
              </w:rPr>
              <w:lastRenderedPageBreak/>
              <w:t>ЗАКАЗЧИК</w:t>
            </w:r>
          </w:p>
          <w:p w14:paraId="761454BC" w14:textId="77777777" w:rsidR="003A2A10" w:rsidRDefault="003A2A10" w:rsidP="003A2A10">
            <w:pPr>
              <w:pStyle w:val="afff1"/>
              <w:ind w:left="222"/>
              <w:rPr>
                <w:b/>
                <w:sz w:val="18"/>
                <w:szCs w:val="18"/>
              </w:rPr>
            </w:pPr>
          </w:p>
          <w:p w14:paraId="652E0EFA" w14:textId="77777777" w:rsidR="00FB2DDB" w:rsidRPr="00FB2DDB" w:rsidRDefault="00FB2DDB" w:rsidP="00FB2DDB">
            <w:pPr>
              <w:pStyle w:val="afff1"/>
              <w:ind w:left="222"/>
              <w:rPr>
                <w:bCs/>
                <w:sz w:val="18"/>
                <w:szCs w:val="18"/>
              </w:rPr>
            </w:pPr>
            <w:r w:rsidRPr="00FB2DDB">
              <w:rPr>
                <w:bCs/>
                <w:sz w:val="18"/>
                <w:szCs w:val="18"/>
              </w:rPr>
              <w:t>Государственное бюджетное учреждение дополнительного образования спортивная школа Кронштадтского района Санкт-Петербурга 197761, г. Кронштадт</w:t>
            </w:r>
          </w:p>
          <w:p w14:paraId="3301702D" w14:textId="77777777" w:rsidR="00FB2DDB" w:rsidRPr="00FB2DDB" w:rsidRDefault="00FB2DDB" w:rsidP="00FB2DDB">
            <w:pPr>
              <w:pStyle w:val="afff1"/>
              <w:ind w:left="222"/>
              <w:rPr>
                <w:bCs/>
                <w:sz w:val="18"/>
                <w:szCs w:val="18"/>
              </w:rPr>
            </w:pPr>
            <w:r w:rsidRPr="00FB2DDB">
              <w:rPr>
                <w:bCs/>
                <w:sz w:val="18"/>
                <w:szCs w:val="18"/>
              </w:rPr>
              <w:t>Цитадельское шоссе, д. 31</w:t>
            </w:r>
          </w:p>
          <w:p w14:paraId="593942A4" w14:textId="77777777" w:rsidR="00FB2DDB" w:rsidRPr="00FB2DDB" w:rsidRDefault="00FB2DDB" w:rsidP="00FB2DDB">
            <w:pPr>
              <w:pStyle w:val="afff1"/>
              <w:ind w:left="222"/>
              <w:rPr>
                <w:bCs/>
                <w:sz w:val="18"/>
                <w:szCs w:val="18"/>
              </w:rPr>
            </w:pPr>
            <w:r w:rsidRPr="00FB2DDB">
              <w:rPr>
                <w:bCs/>
                <w:sz w:val="18"/>
                <w:szCs w:val="18"/>
              </w:rPr>
              <w:t>Тел/факс 439-01-29</w:t>
            </w:r>
          </w:p>
          <w:p w14:paraId="04BE74AF" w14:textId="77777777" w:rsidR="00FB2DDB" w:rsidRPr="00FB2DDB" w:rsidRDefault="00FB2DDB" w:rsidP="00FB2DDB">
            <w:pPr>
              <w:pStyle w:val="afff1"/>
              <w:ind w:left="222"/>
              <w:rPr>
                <w:bCs/>
                <w:sz w:val="18"/>
                <w:szCs w:val="18"/>
              </w:rPr>
            </w:pPr>
            <w:r w:rsidRPr="00FB2DDB">
              <w:rPr>
                <w:bCs/>
                <w:sz w:val="18"/>
                <w:szCs w:val="18"/>
              </w:rPr>
              <w:t xml:space="preserve">Комитет финансов Санкт-Петербурга </w:t>
            </w:r>
          </w:p>
          <w:p w14:paraId="198F0EA8" w14:textId="77777777" w:rsidR="00FB2DDB" w:rsidRPr="00FB2DDB" w:rsidRDefault="00FB2DDB" w:rsidP="00FB2DDB">
            <w:pPr>
              <w:pStyle w:val="afff1"/>
              <w:ind w:left="222"/>
              <w:rPr>
                <w:bCs/>
                <w:sz w:val="18"/>
                <w:szCs w:val="18"/>
              </w:rPr>
            </w:pPr>
            <w:r w:rsidRPr="00FB2DDB">
              <w:rPr>
                <w:bCs/>
                <w:sz w:val="18"/>
                <w:szCs w:val="18"/>
              </w:rPr>
              <w:t xml:space="preserve">(ГБУ СШ Кронштадтского района СПб, </w:t>
            </w:r>
          </w:p>
          <w:p w14:paraId="2031F589" w14:textId="77777777" w:rsidR="00FB2DDB" w:rsidRPr="00FB2DDB" w:rsidRDefault="00FB2DDB" w:rsidP="00FB2DDB">
            <w:pPr>
              <w:pStyle w:val="afff1"/>
              <w:ind w:left="222"/>
              <w:rPr>
                <w:bCs/>
                <w:sz w:val="18"/>
                <w:szCs w:val="18"/>
              </w:rPr>
            </w:pPr>
            <w:r w:rsidRPr="00FB2DDB">
              <w:rPr>
                <w:bCs/>
                <w:sz w:val="18"/>
                <w:szCs w:val="18"/>
              </w:rPr>
              <w:t>л/с 0561021)</w:t>
            </w:r>
          </w:p>
          <w:p w14:paraId="37A54C95" w14:textId="77777777" w:rsidR="00FB2DDB" w:rsidRPr="00FB2DDB" w:rsidRDefault="00FB2DDB" w:rsidP="00FB2DDB">
            <w:pPr>
              <w:pStyle w:val="afff1"/>
              <w:ind w:left="222"/>
              <w:rPr>
                <w:bCs/>
                <w:sz w:val="18"/>
                <w:szCs w:val="18"/>
              </w:rPr>
            </w:pPr>
            <w:r w:rsidRPr="00FB2DDB">
              <w:rPr>
                <w:bCs/>
                <w:sz w:val="18"/>
                <w:szCs w:val="18"/>
              </w:rPr>
              <w:t>ИНН 7818010763 КПП 784301001</w:t>
            </w:r>
          </w:p>
          <w:p w14:paraId="5B77B25D" w14:textId="77777777" w:rsidR="00FB2DDB" w:rsidRPr="00FB2DDB" w:rsidRDefault="00FB2DDB" w:rsidP="00FB2DDB">
            <w:pPr>
              <w:pStyle w:val="afff1"/>
              <w:ind w:left="222"/>
              <w:rPr>
                <w:bCs/>
                <w:sz w:val="18"/>
                <w:szCs w:val="18"/>
              </w:rPr>
            </w:pPr>
            <w:r w:rsidRPr="00FB2DDB">
              <w:rPr>
                <w:bCs/>
                <w:sz w:val="18"/>
                <w:szCs w:val="18"/>
              </w:rPr>
              <w:t>Счет плательщика/получателя  03224643400000007200</w:t>
            </w:r>
          </w:p>
          <w:p w14:paraId="1A028982" w14:textId="77777777" w:rsidR="00FB2DDB" w:rsidRPr="00FB2DDB" w:rsidRDefault="00FB2DDB" w:rsidP="00FB2DDB">
            <w:pPr>
              <w:pStyle w:val="afff1"/>
              <w:ind w:left="222"/>
              <w:rPr>
                <w:bCs/>
                <w:sz w:val="18"/>
                <w:szCs w:val="18"/>
              </w:rPr>
            </w:pPr>
            <w:r w:rsidRPr="00FB2DDB">
              <w:rPr>
                <w:bCs/>
                <w:sz w:val="18"/>
                <w:szCs w:val="18"/>
              </w:rPr>
              <w:t xml:space="preserve">Наименование банка – ОКЦ №1 Северо-Западного ГУ Банка России//УФК по г. Санкт-Петербургу, г. Санкт-Петербург </w:t>
            </w:r>
          </w:p>
          <w:p w14:paraId="6E61ED08" w14:textId="77777777" w:rsidR="00FB2DDB" w:rsidRPr="00FB2DDB" w:rsidRDefault="00FB2DDB" w:rsidP="00FB2DDB">
            <w:pPr>
              <w:pStyle w:val="afff1"/>
              <w:ind w:left="222"/>
              <w:rPr>
                <w:bCs/>
                <w:sz w:val="18"/>
                <w:szCs w:val="18"/>
              </w:rPr>
            </w:pPr>
            <w:r w:rsidRPr="00FB2DDB">
              <w:rPr>
                <w:bCs/>
                <w:sz w:val="18"/>
                <w:szCs w:val="18"/>
              </w:rPr>
              <w:t>БИК 014030106</w:t>
            </w:r>
          </w:p>
          <w:p w14:paraId="3DCF3D93" w14:textId="77777777" w:rsidR="00FB2DDB" w:rsidRPr="00FB2DDB" w:rsidRDefault="00FB2DDB" w:rsidP="00FB2DDB">
            <w:pPr>
              <w:pStyle w:val="afff1"/>
              <w:ind w:left="222"/>
              <w:rPr>
                <w:bCs/>
                <w:sz w:val="18"/>
                <w:szCs w:val="18"/>
              </w:rPr>
            </w:pPr>
            <w:r w:rsidRPr="00FB2DDB">
              <w:rPr>
                <w:bCs/>
                <w:sz w:val="18"/>
                <w:szCs w:val="18"/>
              </w:rPr>
              <w:t>Банк. счет  40102810945370000005</w:t>
            </w:r>
          </w:p>
          <w:p w14:paraId="5279F902" w14:textId="77777777" w:rsidR="00FB2DDB" w:rsidRPr="00FB2DDB" w:rsidRDefault="00FB2DDB" w:rsidP="00FB2DDB">
            <w:pPr>
              <w:pStyle w:val="afff1"/>
              <w:ind w:left="222"/>
              <w:rPr>
                <w:bCs/>
                <w:sz w:val="18"/>
                <w:szCs w:val="18"/>
              </w:rPr>
            </w:pPr>
          </w:p>
          <w:p w14:paraId="2C529BF1" w14:textId="77777777" w:rsidR="00FB2DDB" w:rsidRPr="00FB2DDB" w:rsidRDefault="00FB2DDB" w:rsidP="00FB2DDB">
            <w:pPr>
              <w:pStyle w:val="afff1"/>
              <w:ind w:left="222"/>
              <w:rPr>
                <w:bCs/>
                <w:sz w:val="18"/>
                <w:szCs w:val="18"/>
              </w:rPr>
            </w:pPr>
          </w:p>
          <w:p w14:paraId="78353AB3" w14:textId="77777777" w:rsidR="00FB2DDB" w:rsidRPr="00FB2DDB" w:rsidRDefault="00FB2DDB" w:rsidP="00FB2DDB">
            <w:pPr>
              <w:pStyle w:val="afff1"/>
              <w:ind w:left="222"/>
              <w:rPr>
                <w:bCs/>
                <w:sz w:val="18"/>
                <w:szCs w:val="18"/>
              </w:rPr>
            </w:pPr>
          </w:p>
          <w:p w14:paraId="2D19D02D" w14:textId="77777777" w:rsidR="00FB2DDB" w:rsidRPr="00FB2DDB" w:rsidRDefault="00FB2DDB" w:rsidP="00FB2DDB">
            <w:pPr>
              <w:pStyle w:val="afff1"/>
              <w:ind w:left="222"/>
              <w:rPr>
                <w:bCs/>
                <w:sz w:val="18"/>
                <w:szCs w:val="18"/>
              </w:rPr>
            </w:pPr>
          </w:p>
          <w:p w14:paraId="52541E98" w14:textId="77777777" w:rsidR="00FB2DDB" w:rsidRPr="00FB2DDB" w:rsidRDefault="00FB2DDB" w:rsidP="00FB2DDB">
            <w:pPr>
              <w:pStyle w:val="afff1"/>
              <w:ind w:left="222"/>
              <w:rPr>
                <w:bCs/>
                <w:sz w:val="18"/>
                <w:szCs w:val="18"/>
              </w:rPr>
            </w:pPr>
            <w:r w:rsidRPr="00FB2DDB">
              <w:rPr>
                <w:bCs/>
                <w:sz w:val="18"/>
                <w:szCs w:val="18"/>
              </w:rPr>
              <w:t xml:space="preserve">Директор </w:t>
            </w:r>
          </w:p>
          <w:p w14:paraId="00269BAB" w14:textId="77777777" w:rsidR="00FB2DDB" w:rsidRPr="00FB2DDB" w:rsidRDefault="00FB2DDB" w:rsidP="00FB2DDB">
            <w:pPr>
              <w:pStyle w:val="afff1"/>
              <w:ind w:left="222"/>
              <w:rPr>
                <w:bCs/>
                <w:sz w:val="18"/>
                <w:szCs w:val="18"/>
              </w:rPr>
            </w:pPr>
          </w:p>
          <w:p w14:paraId="642E988E" w14:textId="77777777" w:rsidR="00FB2DDB" w:rsidRPr="00FB2DDB" w:rsidRDefault="00FB2DDB" w:rsidP="00FB2DDB">
            <w:pPr>
              <w:pStyle w:val="afff1"/>
              <w:ind w:left="222"/>
              <w:rPr>
                <w:bCs/>
                <w:sz w:val="18"/>
                <w:szCs w:val="18"/>
              </w:rPr>
            </w:pPr>
            <w:r w:rsidRPr="00FB2DDB">
              <w:rPr>
                <w:bCs/>
                <w:sz w:val="18"/>
                <w:szCs w:val="18"/>
              </w:rPr>
              <w:t xml:space="preserve">_____________________ /Чебыкин Е.А/        </w:t>
            </w:r>
          </w:p>
          <w:p w14:paraId="23975416" w14:textId="089583C9" w:rsidR="00333EFE" w:rsidRPr="000A69DD" w:rsidRDefault="00333EFE" w:rsidP="00FB2DDB">
            <w:pPr>
              <w:tabs>
                <w:tab w:val="left" w:pos="0"/>
              </w:tabs>
              <w:jc w:val="both"/>
              <w:rPr>
                <w:b/>
                <w:bCs/>
                <w:sz w:val="18"/>
                <w:szCs w:val="18"/>
              </w:rPr>
            </w:pPr>
          </w:p>
        </w:tc>
        <w:tc>
          <w:tcPr>
            <w:tcW w:w="4394" w:type="dxa"/>
          </w:tcPr>
          <w:p w14:paraId="7F819EF7" w14:textId="77777777" w:rsidR="000A69DD" w:rsidRPr="000A69DD" w:rsidRDefault="000A69DD" w:rsidP="00777FAA">
            <w:pPr>
              <w:tabs>
                <w:tab w:val="left" w:pos="0"/>
              </w:tabs>
              <w:ind w:left="-1146" w:firstLine="1146"/>
              <w:jc w:val="both"/>
              <w:rPr>
                <w:b/>
                <w:bCs/>
                <w:sz w:val="18"/>
                <w:szCs w:val="18"/>
              </w:rPr>
            </w:pPr>
            <w:r w:rsidRPr="000A69DD">
              <w:rPr>
                <w:b/>
                <w:bCs/>
                <w:sz w:val="18"/>
                <w:szCs w:val="18"/>
              </w:rPr>
              <w:t>ИСПОЛНИТЕЛЬ</w:t>
            </w:r>
          </w:p>
          <w:p w14:paraId="2ABC54CE" w14:textId="77777777" w:rsidR="000A69DD" w:rsidRPr="000A69DD" w:rsidRDefault="000A69DD" w:rsidP="00777FAA">
            <w:pPr>
              <w:tabs>
                <w:tab w:val="left" w:pos="0"/>
              </w:tabs>
              <w:ind w:left="-1146" w:firstLine="1146"/>
              <w:jc w:val="both"/>
              <w:rPr>
                <w:b/>
                <w:bCs/>
                <w:sz w:val="18"/>
                <w:szCs w:val="18"/>
              </w:rPr>
            </w:pPr>
          </w:p>
          <w:p w14:paraId="160E2C0B" w14:textId="77777777" w:rsidR="000A69DD" w:rsidRPr="000A69DD" w:rsidRDefault="000A69DD" w:rsidP="009A422E">
            <w:pPr>
              <w:rPr>
                <w:b/>
                <w:bCs/>
                <w:sz w:val="18"/>
                <w:szCs w:val="18"/>
              </w:rPr>
            </w:pPr>
          </w:p>
        </w:tc>
      </w:tr>
      <w:tr w:rsidR="006C7D5D" w:rsidRPr="008F3731" w14:paraId="3AC69E1C" w14:textId="77777777" w:rsidTr="00333EFE">
        <w:tc>
          <w:tcPr>
            <w:tcW w:w="4928" w:type="dxa"/>
          </w:tcPr>
          <w:p w14:paraId="2ED115FB" w14:textId="77777777" w:rsidR="006C7D5D" w:rsidRPr="0031239E" w:rsidRDefault="006C7D5D" w:rsidP="00A65917">
            <w:pPr>
              <w:pStyle w:val="afff1"/>
              <w:ind w:left="222"/>
              <w:rPr>
                <w:i/>
                <w:sz w:val="18"/>
                <w:szCs w:val="18"/>
                <w:lang w:val="en-US"/>
              </w:rPr>
            </w:pPr>
            <w:r w:rsidRPr="0031239E">
              <w:rPr>
                <w:i/>
                <w:sz w:val="18"/>
                <w:szCs w:val="18"/>
              </w:rPr>
              <w:t>Подписано</w:t>
            </w:r>
            <w:r w:rsidRPr="0031239E">
              <w:rPr>
                <w:i/>
                <w:sz w:val="18"/>
                <w:szCs w:val="18"/>
                <w:lang w:val="en-US"/>
              </w:rPr>
              <w:t xml:space="preserve"> </w:t>
            </w:r>
            <w:r w:rsidRPr="0031239E">
              <w:rPr>
                <w:i/>
                <w:sz w:val="18"/>
                <w:szCs w:val="18"/>
              </w:rPr>
              <w:t>ЭЦП</w:t>
            </w:r>
          </w:p>
          <w:p w14:paraId="264505F7" w14:textId="77777777" w:rsidR="006C7D5D" w:rsidRPr="0031239E" w:rsidRDefault="006C7D5D" w:rsidP="00A65917">
            <w:pPr>
              <w:pStyle w:val="afff1"/>
              <w:ind w:left="222"/>
              <w:rPr>
                <w:i/>
                <w:sz w:val="18"/>
                <w:szCs w:val="18"/>
                <w:lang w:val="en-US"/>
              </w:rPr>
            </w:pPr>
          </w:p>
          <w:p w14:paraId="4102AF05" w14:textId="77777777" w:rsidR="006C7D5D" w:rsidRPr="0031239E" w:rsidRDefault="006C7D5D" w:rsidP="00A65917">
            <w:pPr>
              <w:pStyle w:val="afff1"/>
              <w:ind w:left="222"/>
              <w:rPr>
                <w:i/>
                <w:sz w:val="16"/>
                <w:szCs w:val="16"/>
                <w:lang w:val="en-US"/>
              </w:rPr>
            </w:pPr>
          </w:p>
        </w:tc>
        <w:tc>
          <w:tcPr>
            <w:tcW w:w="4394" w:type="dxa"/>
          </w:tcPr>
          <w:p w14:paraId="1F0127F0" w14:textId="77777777" w:rsidR="006C7D5D" w:rsidRPr="0031239E" w:rsidRDefault="006C7D5D" w:rsidP="00A65917">
            <w:pPr>
              <w:pStyle w:val="afff1"/>
              <w:ind w:left="222"/>
              <w:rPr>
                <w:i/>
                <w:sz w:val="18"/>
                <w:szCs w:val="18"/>
                <w:lang w:val="en-US"/>
              </w:rPr>
            </w:pPr>
            <w:r w:rsidRPr="0031239E">
              <w:rPr>
                <w:i/>
                <w:sz w:val="18"/>
                <w:szCs w:val="18"/>
              </w:rPr>
              <w:t>Подписано</w:t>
            </w:r>
            <w:r w:rsidRPr="0031239E">
              <w:rPr>
                <w:i/>
                <w:sz w:val="18"/>
                <w:szCs w:val="18"/>
                <w:lang w:val="en-US"/>
              </w:rPr>
              <w:t xml:space="preserve"> </w:t>
            </w:r>
            <w:r w:rsidRPr="0031239E">
              <w:rPr>
                <w:i/>
                <w:sz w:val="18"/>
                <w:szCs w:val="18"/>
              </w:rPr>
              <w:t>ЭЦП</w:t>
            </w:r>
          </w:p>
          <w:p w14:paraId="0A65E2DB" w14:textId="77777777" w:rsidR="006C7D5D" w:rsidRPr="0031239E" w:rsidRDefault="006C7D5D" w:rsidP="00A65917">
            <w:pPr>
              <w:pStyle w:val="afff1"/>
              <w:ind w:left="222"/>
              <w:rPr>
                <w:i/>
                <w:sz w:val="18"/>
                <w:szCs w:val="18"/>
                <w:lang w:val="en-US"/>
              </w:rPr>
            </w:pPr>
          </w:p>
          <w:p w14:paraId="01BC95AC" w14:textId="77777777" w:rsidR="006C7D5D" w:rsidRPr="0031239E" w:rsidRDefault="006C7D5D" w:rsidP="0031239E">
            <w:pPr>
              <w:rPr>
                <w:i/>
                <w:sz w:val="16"/>
                <w:szCs w:val="16"/>
              </w:rPr>
            </w:pPr>
          </w:p>
        </w:tc>
      </w:tr>
    </w:tbl>
    <w:p w14:paraId="70AC5B9B" w14:textId="77777777" w:rsidR="000A69DD" w:rsidRPr="006C7D5D" w:rsidRDefault="000A69DD" w:rsidP="000A69DD">
      <w:pPr>
        <w:widowControl w:val="0"/>
        <w:autoSpaceDE w:val="0"/>
        <w:autoSpaceDN w:val="0"/>
        <w:adjustRightInd w:val="0"/>
        <w:spacing w:after="0" w:line="240" w:lineRule="auto"/>
        <w:ind w:firstLine="720"/>
        <w:outlineLvl w:val="1"/>
        <w:rPr>
          <w:rFonts w:ascii="Times New Roman" w:eastAsia="Times New Roman" w:hAnsi="Times New Roman" w:cs="Times New Roman"/>
          <w:b/>
          <w:bCs/>
          <w:i/>
          <w:iCs/>
          <w:sz w:val="24"/>
          <w:szCs w:val="24"/>
          <w:lang w:val="en-US"/>
        </w:rPr>
        <w:sectPr w:rsidR="000A69DD" w:rsidRPr="006C7D5D" w:rsidSect="000A69DD">
          <w:footerReference w:type="default" r:id="rId14"/>
          <w:pgSz w:w="11906" w:h="16838"/>
          <w:pgMar w:top="1134" w:right="567" w:bottom="1134" w:left="851" w:header="709" w:footer="709" w:gutter="0"/>
          <w:cols w:space="708"/>
          <w:docGrid w:linePitch="360"/>
        </w:sectPr>
      </w:pPr>
    </w:p>
    <w:p w14:paraId="73D8135D" w14:textId="77777777" w:rsidR="007265B6" w:rsidRPr="007265B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rPr>
      </w:pPr>
      <w:r w:rsidRPr="007265B6">
        <w:rPr>
          <w:rFonts w:ascii="Times New Roman" w:eastAsia="Times New Roman" w:hAnsi="Times New Roman" w:cs="Times New Roman"/>
        </w:rPr>
        <w:lastRenderedPageBreak/>
        <w:t xml:space="preserve">Приложение № 1 </w:t>
      </w:r>
    </w:p>
    <w:p w14:paraId="436BDD35"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1C120F00" w14:textId="0DB8A71A"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CF0841">
        <w:rPr>
          <w:rFonts w:ascii="Times New Roman" w:eastAsia="Times New Roman" w:hAnsi="Times New Roman" w:cs="Times New Roman"/>
        </w:rPr>
        <w:t>_____</w:t>
      </w:r>
      <w:r w:rsidRPr="007265B6">
        <w:rPr>
          <w:rFonts w:ascii="Times New Roman" w:eastAsia="Times New Roman" w:hAnsi="Times New Roman" w:cs="Times New Roman"/>
        </w:rPr>
        <w:t xml:space="preserve"> от </w:t>
      </w:r>
      <w:r w:rsidR="00CF3FF6">
        <w:rPr>
          <w:rFonts w:ascii="Times New Roman" w:eastAsia="Times New Roman" w:hAnsi="Times New Roman" w:cs="Times New Roman"/>
        </w:rPr>
        <w:t xml:space="preserve"> </w:t>
      </w:r>
      <w:r w:rsidRPr="007265B6">
        <w:rPr>
          <w:rFonts w:ascii="Times New Roman" w:eastAsia="Times New Roman" w:hAnsi="Times New Roman" w:cs="Times New Roman"/>
        </w:rPr>
        <w:t>«</w:t>
      </w:r>
      <w:r w:rsidR="00B42154">
        <w:rPr>
          <w:rFonts w:ascii="Times New Roman" w:eastAsia="Times New Roman" w:hAnsi="Times New Roman" w:cs="Times New Roman"/>
        </w:rPr>
        <w:t>_____</w:t>
      </w:r>
      <w:r w:rsidRPr="007265B6">
        <w:rPr>
          <w:rFonts w:ascii="Times New Roman" w:eastAsia="Times New Roman" w:hAnsi="Times New Roman" w:cs="Times New Roman"/>
        </w:rPr>
        <w:t>»</w:t>
      </w:r>
      <w:r w:rsidR="00EF3D55">
        <w:rPr>
          <w:rFonts w:ascii="Times New Roman" w:eastAsia="Times New Roman" w:hAnsi="Times New Roman" w:cs="Times New Roman"/>
        </w:rPr>
        <w:t xml:space="preserve"> </w:t>
      </w:r>
      <w:r w:rsidR="00891CA0">
        <w:rPr>
          <w:rFonts w:ascii="Times New Roman" w:eastAsia="Times New Roman" w:hAnsi="Times New Roman" w:cs="Times New Roman"/>
        </w:rPr>
        <w:t xml:space="preserve"> </w:t>
      </w:r>
      <w:r w:rsidR="00F845F3">
        <w:rPr>
          <w:rFonts w:ascii="Times New Roman" w:eastAsia="Times New Roman" w:hAnsi="Times New Roman" w:cs="Times New Roman"/>
        </w:rPr>
        <w:t>апреля</w:t>
      </w:r>
      <w:r w:rsidR="00EF3D55">
        <w:rPr>
          <w:rFonts w:ascii="Times New Roman" w:eastAsia="Times New Roman" w:hAnsi="Times New Roman" w:cs="Times New Roman"/>
        </w:rPr>
        <w:t xml:space="preserve"> </w:t>
      </w:r>
      <w:r w:rsidRPr="007265B6">
        <w:rPr>
          <w:rFonts w:ascii="Times New Roman" w:eastAsia="Times New Roman" w:hAnsi="Times New Roman" w:cs="Times New Roman"/>
        </w:rPr>
        <w:t xml:space="preserve"> </w:t>
      </w:r>
      <w:r w:rsidR="000A69DD">
        <w:rPr>
          <w:rFonts w:ascii="Times New Roman" w:eastAsia="Times New Roman" w:hAnsi="Times New Roman" w:cs="Times New Roman"/>
        </w:rPr>
        <w:t>202</w:t>
      </w:r>
      <w:r w:rsidR="00B457E6">
        <w:rPr>
          <w:rFonts w:ascii="Times New Roman" w:eastAsia="Times New Roman" w:hAnsi="Times New Roman" w:cs="Times New Roman"/>
        </w:rPr>
        <w:t>6</w:t>
      </w:r>
      <w:r w:rsidR="000A69DD">
        <w:rPr>
          <w:rFonts w:ascii="Times New Roman" w:eastAsia="Times New Roman" w:hAnsi="Times New Roman" w:cs="Times New Roman"/>
        </w:rPr>
        <w:t xml:space="preserve"> г.</w:t>
      </w:r>
    </w:p>
    <w:p w14:paraId="7BD6372E"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640FEB27" w14:textId="77777777" w:rsidR="000E36E5"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rPr>
      </w:pPr>
      <w:bookmarkStart w:id="1" w:name="P434"/>
      <w:bookmarkEnd w:id="1"/>
      <w:r w:rsidRPr="007265B6">
        <w:rPr>
          <w:rFonts w:ascii="Times New Roman" w:eastAsia="Times New Roman" w:hAnsi="Times New Roman" w:cs="Times New Roman"/>
          <w:b/>
        </w:rPr>
        <w:t xml:space="preserve">СПЕЦИФИКАЦИЯ </w:t>
      </w:r>
    </w:p>
    <w:tbl>
      <w:tblPr>
        <w:tblW w:w="12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35"/>
        <w:gridCol w:w="3694"/>
        <w:gridCol w:w="2416"/>
        <w:gridCol w:w="1129"/>
        <w:gridCol w:w="851"/>
        <w:gridCol w:w="1417"/>
        <w:gridCol w:w="1843"/>
      </w:tblGrid>
      <w:tr w:rsidR="00CF0841" w:rsidRPr="00CF0841" w14:paraId="2A43D378" w14:textId="77777777" w:rsidTr="00CF0841">
        <w:trPr>
          <w:trHeight w:val="656"/>
          <w:jc w:val="center"/>
        </w:trPr>
        <w:tc>
          <w:tcPr>
            <w:tcW w:w="1035" w:type="dxa"/>
            <w:vAlign w:val="center"/>
          </w:tcPr>
          <w:p w14:paraId="3C00649F"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N п/п</w:t>
            </w:r>
          </w:p>
        </w:tc>
        <w:tc>
          <w:tcPr>
            <w:tcW w:w="3694" w:type="dxa"/>
            <w:vAlign w:val="center"/>
          </w:tcPr>
          <w:p w14:paraId="7620FD1A"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Наименование услуги</w:t>
            </w:r>
          </w:p>
        </w:tc>
        <w:tc>
          <w:tcPr>
            <w:tcW w:w="2416" w:type="dxa"/>
            <w:vAlign w:val="center"/>
          </w:tcPr>
          <w:p w14:paraId="6A9ACA60"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Адреса объектов</w:t>
            </w:r>
          </w:p>
        </w:tc>
        <w:tc>
          <w:tcPr>
            <w:tcW w:w="1129" w:type="dxa"/>
            <w:vAlign w:val="center"/>
          </w:tcPr>
          <w:p w14:paraId="4F52AF7F"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Ед. изм.</w:t>
            </w:r>
          </w:p>
          <w:p w14:paraId="3223872F"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 xml:space="preserve"> (по ОКЕИ)</w:t>
            </w:r>
          </w:p>
        </w:tc>
        <w:tc>
          <w:tcPr>
            <w:tcW w:w="851" w:type="dxa"/>
            <w:vAlign w:val="center"/>
          </w:tcPr>
          <w:p w14:paraId="1805ED12"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Объем услуги</w:t>
            </w:r>
          </w:p>
        </w:tc>
        <w:tc>
          <w:tcPr>
            <w:tcW w:w="1417" w:type="dxa"/>
            <w:vAlign w:val="center"/>
          </w:tcPr>
          <w:p w14:paraId="36647A98"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Цена единицы услуги, вкл/без НДС (руб.)</w:t>
            </w:r>
          </w:p>
        </w:tc>
        <w:tc>
          <w:tcPr>
            <w:tcW w:w="1843" w:type="dxa"/>
            <w:vAlign w:val="center"/>
          </w:tcPr>
          <w:p w14:paraId="47BFF5C1"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Сумма, вкл/без НДС (руб.)</w:t>
            </w:r>
          </w:p>
        </w:tc>
      </w:tr>
      <w:tr w:rsidR="00CF0841" w:rsidRPr="00CF0841" w14:paraId="2E496850" w14:textId="77777777" w:rsidTr="00CF0841">
        <w:trPr>
          <w:trHeight w:val="986"/>
          <w:jc w:val="center"/>
        </w:trPr>
        <w:tc>
          <w:tcPr>
            <w:tcW w:w="1035" w:type="dxa"/>
            <w:vAlign w:val="center"/>
          </w:tcPr>
          <w:p w14:paraId="07145AB8"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1</w:t>
            </w:r>
          </w:p>
        </w:tc>
        <w:tc>
          <w:tcPr>
            <w:tcW w:w="3694" w:type="dxa"/>
            <w:vMerge w:val="restart"/>
            <w:vAlign w:val="center"/>
          </w:tcPr>
          <w:p w14:paraId="32E8FA32" w14:textId="6AE213D8"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 xml:space="preserve">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ГБУ ДО СШ Кронштадтского района в </w:t>
            </w:r>
            <w:r w:rsidR="006D700A">
              <w:rPr>
                <w:rFonts w:ascii="Times New Roman" w:hAnsi="Times New Roman" w:cs="Times New Roman"/>
              </w:rPr>
              <w:t>июне</w:t>
            </w:r>
            <w:r w:rsidRPr="00CF0841">
              <w:rPr>
                <w:rFonts w:ascii="Times New Roman" w:hAnsi="Times New Roman" w:cs="Times New Roman"/>
              </w:rPr>
              <w:t xml:space="preserve"> 2026 года</w:t>
            </w:r>
          </w:p>
        </w:tc>
        <w:tc>
          <w:tcPr>
            <w:tcW w:w="2416" w:type="dxa"/>
            <w:tcBorders>
              <w:top w:val="nil"/>
              <w:left w:val="nil"/>
              <w:right w:val="single" w:sz="4" w:space="0" w:color="auto"/>
            </w:tcBorders>
          </w:tcPr>
          <w:p w14:paraId="2ED3103B"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 xml:space="preserve">197762, СПб, г. Кронштадт, </w:t>
            </w:r>
          </w:p>
          <w:p w14:paraId="2CC3FA46" w14:textId="2FF88EE4"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Цитадельское шоссе д.31, литера А</w:t>
            </w:r>
          </w:p>
        </w:tc>
        <w:tc>
          <w:tcPr>
            <w:tcW w:w="1129" w:type="dxa"/>
            <w:vAlign w:val="center"/>
          </w:tcPr>
          <w:p w14:paraId="75650FF1"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ЧЕЛ.Ч</w:t>
            </w:r>
          </w:p>
        </w:tc>
        <w:tc>
          <w:tcPr>
            <w:tcW w:w="851" w:type="dxa"/>
            <w:vAlign w:val="center"/>
          </w:tcPr>
          <w:p w14:paraId="41217973" w14:textId="58C335D8"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7</w:t>
            </w:r>
            <w:r w:rsidR="00450110">
              <w:rPr>
                <w:rFonts w:ascii="Times New Roman" w:hAnsi="Times New Roman" w:cs="Times New Roman"/>
              </w:rPr>
              <w:t>20</w:t>
            </w:r>
          </w:p>
        </w:tc>
        <w:tc>
          <w:tcPr>
            <w:tcW w:w="1417" w:type="dxa"/>
            <w:vAlign w:val="center"/>
          </w:tcPr>
          <w:p w14:paraId="3C3D1602" w14:textId="77777777" w:rsidR="00CF0841" w:rsidRPr="00CF0841" w:rsidRDefault="00CF0841" w:rsidP="00CF0841">
            <w:pPr>
              <w:spacing w:line="240" w:lineRule="auto"/>
              <w:rPr>
                <w:rFonts w:ascii="Times New Roman" w:hAnsi="Times New Roman" w:cs="Times New Roman"/>
              </w:rPr>
            </w:pPr>
          </w:p>
        </w:tc>
        <w:tc>
          <w:tcPr>
            <w:tcW w:w="1843" w:type="dxa"/>
            <w:vAlign w:val="center"/>
          </w:tcPr>
          <w:p w14:paraId="0E820D6B" w14:textId="77777777" w:rsidR="00CF0841" w:rsidRPr="00CF0841" w:rsidRDefault="00CF0841" w:rsidP="00CF0841">
            <w:pPr>
              <w:spacing w:line="240" w:lineRule="auto"/>
              <w:rPr>
                <w:rFonts w:ascii="Times New Roman" w:hAnsi="Times New Roman" w:cs="Times New Roman"/>
              </w:rPr>
            </w:pPr>
          </w:p>
        </w:tc>
      </w:tr>
      <w:tr w:rsidR="00CF0841" w:rsidRPr="00CF0841" w14:paraId="3A196846" w14:textId="77777777" w:rsidTr="00CF0841">
        <w:trPr>
          <w:trHeight w:val="1194"/>
          <w:jc w:val="center"/>
        </w:trPr>
        <w:tc>
          <w:tcPr>
            <w:tcW w:w="1035" w:type="dxa"/>
            <w:vAlign w:val="center"/>
          </w:tcPr>
          <w:p w14:paraId="51337F81"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2</w:t>
            </w:r>
          </w:p>
        </w:tc>
        <w:tc>
          <w:tcPr>
            <w:tcW w:w="3694" w:type="dxa"/>
            <w:vMerge/>
            <w:vAlign w:val="center"/>
          </w:tcPr>
          <w:p w14:paraId="3FAF6BC7" w14:textId="77777777" w:rsidR="00CF0841" w:rsidRPr="00CF0841" w:rsidRDefault="00CF0841" w:rsidP="00CF0841">
            <w:pPr>
              <w:spacing w:line="240" w:lineRule="auto"/>
              <w:rPr>
                <w:rFonts w:ascii="Times New Roman" w:hAnsi="Times New Roman" w:cs="Times New Roman"/>
              </w:rPr>
            </w:pPr>
          </w:p>
        </w:tc>
        <w:tc>
          <w:tcPr>
            <w:tcW w:w="2416" w:type="dxa"/>
            <w:tcBorders>
              <w:left w:val="nil"/>
              <w:bottom w:val="single" w:sz="4" w:space="0" w:color="auto"/>
              <w:right w:val="single" w:sz="4" w:space="0" w:color="auto"/>
            </w:tcBorders>
          </w:tcPr>
          <w:p w14:paraId="47C68B0F"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 xml:space="preserve">197761, СПБ, г. Кронштадт, </w:t>
            </w:r>
          </w:p>
          <w:p w14:paraId="4F877AAE" w14:textId="1C378C3D"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 xml:space="preserve">ул. Литке д.10, </w:t>
            </w:r>
          </w:p>
        </w:tc>
        <w:tc>
          <w:tcPr>
            <w:tcW w:w="1129" w:type="dxa"/>
            <w:vAlign w:val="center"/>
          </w:tcPr>
          <w:p w14:paraId="1B7A3310"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ЧЕЛ.Ч</w:t>
            </w:r>
          </w:p>
        </w:tc>
        <w:tc>
          <w:tcPr>
            <w:tcW w:w="851" w:type="dxa"/>
            <w:vAlign w:val="center"/>
          </w:tcPr>
          <w:p w14:paraId="3A05BC16" w14:textId="5F0F7ABE"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7</w:t>
            </w:r>
            <w:r w:rsidR="00450110">
              <w:rPr>
                <w:rFonts w:ascii="Times New Roman" w:hAnsi="Times New Roman" w:cs="Times New Roman"/>
              </w:rPr>
              <w:t>20</w:t>
            </w:r>
          </w:p>
        </w:tc>
        <w:tc>
          <w:tcPr>
            <w:tcW w:w="1417" w:type="dxa"/>
            <w:vAlign w:val="center"/>
          </w:tcPr>
          <w:p w14:paraId="090D7894" w14:textId="77777777" w:rsidR="00CF0841" w:rsidRPr="00CF0841" w:rsidRDefault="00CF0841" w:rsidP="00CF0841">
            <w:pPr>
              <w:spacing w:line="240" w:lineRule="auto"/>
              <w:rPr>
                <w:rFonts w:ascii="Times New Roman" w:hAnsi="Times New Roman" w:cs="Times New Roman"/>
              </w:rPr>
            </w:pPr>
          </w:p>
        </w:tc>
        <w:tc>
          <w:tcPr>
            <w:tcW w:w="1843" w:type="dxa"/>
            <w:vAlign w:val="center"/>
          </w:tcPr>
          <w:p w14:paraId="64D77E69" w14:textId="77777777" w:rsidR="00CF0841" w:rsidRPr="00CF0841" w:rsidRDefault="00CF0841" w:rsidP="00CF0841">
            <w:pPr>
              <w:spacing w:line="240" w:lineRule="auto"/>
              <w:rPr>
                <w:rFonts w:ascii="Times New Roman" w:hAnsi="Times New Roman" w:cs="Times New Roman"/>
              </w:rPr>
            </w:pPr>
          </w:p>
        </w:tc>
      </w:tr>
      <w:tr w:rsidR="00CF0841" w:rsidRPr="00CF0841" w14:paraId="062048DB" w14:textId="77777777" w:rsidTr="00CF0841">
        <w:trPr>
          <w:trHeight w:val="345"/>
          <w:jc w:val="center"/>
        </w:trPr>
        <w:tc>
          <w:tcPr>
            <w:tcW w:w="10542" w:type="dxa"/>
            <w:gridSpan w:val="6"/>
            <w:vAlign w:val="center"/>
          </w:tcPr>
          <w:p w14:paraId="7BC20F02"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ИТОГО</w:t>
            </w:r>
          </w:p>
        </w:tc>
        <w:tc>
          <w:tcPr>
            <w:tcW w:w="1843" w:type="dxa"/>
            <w:vAlign w:val="center"/>
          </w:tcPr>
          <w:p w14:paraId="5EC6A7CD" w14:textId="77777777" w:rsidR="00CF0841" w:rsidRPr="00CF0841" w:rsidRDefault="00CF0841" w:rsidP="00CF0841">
            <w:pPr>
              <w:spacing w:line="240" w:lineRule="auto"/>
              <w:rPr>
                <w:rFonts w:ascii="Times New Roman" w:hAnsi="Times New Roman" w:cs="Times New Roman"/>
                <w:sz w:val="24"/>
                <w:szCs w:val="24"/>
              </w:rPr>
            </w:pPr>
          </w:p>
        </w:tc>
      </w:tr>
    </w:tbl>
    <w:p w14:paraId="1D110CE2" w14:textId="77777777" w:rsidR="000E36E5" w:rsidRPr="000E36E5" w:rsidRDefault="000E36E5" w:rsidP="000E36E5">
      <w:pPr>
        <w:rPr>
          <w:rFonts w:ascii="Times New Roman" w:eastAsia="Times New Roman" w:hAnsi="Times New Roman" w:cs="Times New Roman"/>
        </w:rPr>
      </w:pPr>
    </w:p>
    <w:tbl>
      <w:tblPr>
        <w:tblpPr w:leftFromText="180" w:rightFromText="180" w:vertAnchor="text" w:horzAnchor="margin" w:tblpY="88"/>
        <w:tblW w:w="10773" w:type="dxa"/>
        <w:tblLook w:val="01E0" w:firstRow="1" w:lastRow="1" w:firstColumn="1" w:lastColumn="1" w:noHBand="0" w:noVBand="0"/>
      </w:tblPr>
      <w:tblGrid>
        <w:gridCol w:w="5244"/>
        <w:gridCol w:w="5529"/>
      </w:tblGrid>
      <w:tr w:rsidR="000E36E5" w:rsidRPr="00B95CC1" w14:paraId="14C3454C" w14:textId="77777777" w:rsidTr="000E36E5">
        <w:tc>
          <w:tcPr>
            <w:tcW w:w="5244" w:type="dxa"/>
          </w:tcPr>
          <w:p w14:paraId="3227F645" w14:textId="77777777" w:rsidR="000E36E5" w:rsidRDefault="000E36E5" w:rsidP="000E36E5">
            <w:pPr>
              <w:tabs>
                <w:tab w:val="center" w:pos="2466"/>
              </w:tabs>
              <w:ind w:firstLine="142"/>
              <w:rPr>
                <w:rFonts w:ascii="Times New Roman" w:hAnsi="Times New Roman" w:cs="Times New Roman"/>
              </w:rPr>
            </w:pPr>
            <w:r w:rsidRPr="00B95CC1">
              <w:rPr>
                <w:rFonts w:ascii="Times New Roman" w:hAnsi="Times New Roman" w:cs="Times New Roman"/>
                <w:b/>
                <w:bCs/>
              </w:rPr>
              <w:t>ЗАКАЗЧИК</w:t>
            </w:r>
          </w:p>
          <w:p w14:paraId="4EE85565" w14:textId="23107C24" w:rsidR="000E36E5" w:rsidRDefault="00CF0841" w:rsidP="000E36E5">
            <w:pPr>
              <w:tabs>
                <w:tab w:val="center" w:pos="2466"/>
              </w:tabs>
              <w:ind w:firstLine="142"/>
              <w:rPr>
                <w:rFonts w:ascii="Times New Roman" w:hAnsi="Times New Roman" w:cs="Times New Roman"/>
              </w:rPr>
            </w:pPr>
            <w:r>
              <w:rPr>
                <w:rFonts w:ascii="Times New Roman" w:hAnsi="Times New Roman" w:cs="Times New Roman"/>
              </w:rPr>
              <w:t xml:space="preserve">Директор ГБУ ДО СШ </w:t>
            </w:r>
          </w:p>
          <w:p w14:paraId="58ADE2A7" w14:textId="3EBBC877" w:rsidR="00CF0841" w:rsidRPr="00B95CC1" w:rsidRDefault="00CF0841" w:rsidP="000E36E5">
            <w:pPr>
              <w:tabs>
                <w:tab w:val="center" w:pos="2466"/>
              </w:tabs>
              <w:ind w:firstLine="142"/>
              <w:rPr>
                <w:rFonts w:ascii="Times New Roman" w:hAnsi="Times New Roman" w:cs="Times New Roman"/>
                <w:bCs/>
              </w:rPr>
            </w:pPr>
            <w:r>
              <w:rPr>
                <w:rFonts w:ascii="Times New Roman" w:hAnsi="Times New Roman" w:cs="Times New Roman"/>
                <w:bCs/>
              </w:rPr>
              <w:t>Кронштадтского района</w:t>
            </w:r>
          </w:p>
          <w:p w14:paraId="00E56755" w14:textId="3E898998" w:rsidR="000E36E5" w:rsidRPr="00B95CC1" w:rsidRDefault="000E36E5" w:rsidP="000E36E5">
            <w:pPr>
              <w:tabs>
                <w:tab w:val="center" w:pos="2466"/>
              </w:tabs>
              <w:ind w:firstLine="142"/>
              <w:rPr>
                <w:rFonts w:ascii="Times New Roman" w:hAnsi="Times New Roman" w:cs="Times New Roman"/>
              </w:rPr>
            </w:pPr>
            <w:r w:rsidRPr="00B95CC1">
              <w:rPr>
                <w:rFonts w:ascii="Times New Roman" w:hAnsi="Times New Roman" w:cs="Times New Roman"/>
              </w:rPr>
              <w:t xml:space="preserve">_______________ </w:t>
            </w:r>
            <w:r w:rsidR="00CF0841">
              <w:rPr>
                <w:rFonts w:ascii="Times New Roman" w:hAnsi="Times New Roman" w:cs="Times New Roman"/>
              </w:rPr>
              <w:t>Е.А. Чебыкин</w:t>
            </w:r>
          </w:p>
          <w:p w14:paraId="7BB9E82A" w14:textId="77777777" w:rsidR="000E36E5" w:rsidRPr="00B95CC1" w:rsidRDefault="000E36E5" w:rsidP="000E36E5">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c>
          <w:tcPr>
            <w:tcW w:w="5529" w:type="dxa"/>
          </w:tcPr>
          <w:p w14:paraId="260C8D9E" w14:textId="77777777" w:rsidR="000E36E5" w:rsidRDefault="000E36E5" w:rsidP="000E36E5">
            <w:pPr>
              <w:tabs>
                <w:tab w:val="center" w:pos="2466"/>
              </w:tabs>
              <w:ind w:firstLine="142"/>
              <w:rPr>
                <w:rFonts w:ascii="Times New Roman" w:hAnsi="Times New Roman" w:cs="Times New Roman"/>
                <w:bCs/>
              </w:rPr>
            </w:pPr>
            <w:r w:rsidRPr="00B95CC1">
              <w:rPr>
                <w:rFonts w:ascii="Times New Roman" w:hAnsi="Times New Roman" w:cs="Times New Roman"/>
                <w:b/>
              </w:rPr>
              <w:t>ИСПОЛНИТЕЛЬ</w:t>
            </w:r>
            <w:r w:rsidRPr="00B95CC1">
              <w:rPr>
                <w:rFonts w:ascii="Times New Roman" w:hAnsi="Times New Roman" w:cs="Times New Roman"/>
                <w:b/>
                <w:bCs/>
              </w:rPr>
              <w:t>:</w:t>
            </w:r>
          </w:p>
          <w:p w14:paraId="029D0462" w14:textId="77777777" w:rsidR="00CF0841" w:rsidRDefault="00CF0841" w:rsidP="000E36E5">
            <w:pPr>
              <w:tabs>
                <w:tab w:val="center" w:pos="2466"/>
              </w:tabs>
              <w:ind w:firstLine="142"/>
              <w:rPr>
                <w:rFonts w:ascii="Times New Roman" w:hAnsi="Times New Roman" w:cs="Times New Roman"/>
                <w:bCs/>
              </w:rPr>
            </w:pPr>
          </w:p>
          <w:p w14:paraId="7B413CCE" w14:textId="77777777" w:rsidR="00CF0841" w:rsidRDefault="00CF0841" w:rsidP="000E36E5">
            <w:pPr>
              <w:tabs>
                <w:tab w:val="center" w:pos="2466"/>
              </w:tabs>
              <w:ind w:firstLine="142"/>
              <w:rPr>
                <w:rFonts w:ascii="Times New Roman" w:hAnsi="Times New Roman" w:cs="Times New Roman"/>
                <w:bCs/>
              </w:rPr>
            </w:pPr>
          </w:p>
          <w:p w14:paraId="30B92F16" w14:textId="77777777" w:rsidR="00CF0841" w:rsidRDefault="00CF0841" w:rsidP="000E36E5">
            <w:pPr>
              <w:tabs>
                <w:tab w:val="center" w:pos="2466"/>
              </w:tabs>
              <w:ind w:firstLine="142"/>
              <w:rPr>
                <w:rFonts w:ascii="Times New Roman" w:hAnsi="Times New Roman" w:cs="Times New Roman"/>
                <w:bCs/>
              </w:rPr>
            </w:pPr>
          </w:p>
          <w:p w14:paraId="77B924BC" w14:textId="10C6ABCA" w:rsidR="000E36E5" w:rsidRPr="00B95CC1" w:rsidRDefault="000E36E5" w:rsidP="000E36E5">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r>
      <w:tr w:rsidR="000E36E5" w:rsidRPr="006D26D9" w14:paraId="333BF4F8" w14:textId="77777777" w:rsidTr="000E36E5">
        <w:tc>
          <w:tcPr>
            <w:tcW w:w="5244" w:type="dxa"/>
          </w:tcPr>
          <w:p w14:paraId="224637F9" w14:textId="77777777" w:rsidR="000E36E5" w:rsidRPr="006D26D9" w:rsidRDefault="000E36E5" w:rsidP="000E36E5">
            <w:pPr>
              <w:rPr>
                <w:rFonts w:ascii="Times New Roman" w:hAnsi="Times New Roman" w:cs="Times New Roman"/>
                <w:i/>
                <w:sz w:val="20"/>
                <w:szCs w:val="20"/>
              </w:rPr>
            </w:pPr>
          </w:p>
        </w:tc>
        <w:tc>
          <w:tcPr>
            <w:tcW w:w="5529" w:type="dxa"/>
          </w:tcPr>
          <w:p w14:paraId="7ADE0A3E" w14:textId="77777777" w:rsidR="000E36E5" w:rsidRPr="006D26D9" w:rsidRDefault="000E36E5" w:rsidP="000E36E5">
            <w:pPr>
              <w:rPr>
                <w:rFonts w:ascii="Times New Roman" w:hAnsi="Times New Roman" w:cs="Times New Roman"/>
                <w:i/>
                <w:sz w:val="20"/>
                <w:szCs w:val="20"/>
              </w:rPr>
            </w:pPr>
          </w:p>
        </w:tc>
      </w:tr>
    </w:tbl>
    <w:p w14:paraId="1E319F18" w14:textId="77777777" w:rsidR="000E36E5" w:rsidRPr="000E36E5" w:rsidRDefault="000E36E5" w:rsidP="000E36E5">
      <w:pPr>
        <w:rPr>
          <w:rFonts w:ascii="Times New Roman" w:eastAsia="Times New Roman" w:hAnsi="Times New Roman" w:cs="Times New Roman"/>
        </w:rPr>
      </w:pPr>
    </w:p>
    <w:p w14:paraId="52BCD774" w14:textId="77777777" w:rsidR="007265B6" w:rsidRPr="00C422A3" w:rsidRDefault="007265B6" w:rsidP="007265B6">
      <w:pPr>
        <w:rPr>
          <w:rFonts w:ascii="Times New Roman" w:eastAsia="Calibri" w:hAnsi="Times New Roman" w:cs="Times New Roman"/>
        </w:rPr>
        <w:sectPr w:rsidR="007265B6" w:rsidRPr="00C422A3" w:rsidSect="0089713F">
          <w:pgSz w:w="16838" w:h="11906" w:orient="landscape"/>
          <w:pgMar w:top="851" w:right="1134" w:bottom="568" w:left="1134" w:header="708" w:footer="708" w:gutter="0"/>
          <w:cols w:space="708"/>
          <w:docGrid w:linePitch="360"/>
        </w:sectPr>
      </w:pPr>
    </w:p>
    <w:p w14:paraId="31A26092" w14:textId="77777777" w:rsidR="007265B6" w:rsidRPr="007265B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rPr>
      </w:pPr>
      <w:r w:rsidRPr="007265B6">
        <w:rPr>
          <w:rFonts w:ascii="Times New Roman" w:eastAsia="Times New Roman" w:hAnsi="Times New Roman" w:cs="Times New Roman"/>
        </w:rPr>
        <w:lastRenderedPageBreak/>
        <w:t>Приложение № 2</w:t>
      </w:r>
    </w:p>
    <w:p w14:paraId="3D5F9C4D"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17FC18F5" w14:textId="62AE75C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CF0841">
        <w:rPr>
          <w:rFonts w:ascii="Times New Roman" w:eastAsia="Times New Roman" w:hAnsi="Times New Roman" w:cs="Times New Roman"/>
        </w:rPr>
        <w:t>____</w:t>
      </w:r>
      <w:r w:rsidR="00C97114">
        <w:rPr>
          <w:rFonts w:ascii="Times New Roman" w:eastAsia="Times New Roman" w:hAnsi="Times New Roman" w:cs="Times New Roman"/>
        </w:rPr>
        <w:t xml:space="preserve"> </w:t>
      </w:r>
      <w:r w:rsidRPr="007265B6">
        <w:rPr>
          <w:rFonts w:ascii="Times New Roman" w:eastAsia="Times New Roman" w:hAnsi="Times New Roman" w:cs="Times New Roman"/>
        </w:rPr>
        <w:t>от «</w:t>
      </w:r>
      <w:r w:rsidR="00B42154">
        <w:rPr>
          <w:rFonts w:ascii="Times New Roman" w:eastAsia="Times New Roman" w:hAnsi="Times New Roman" w:cs="Times New Roman"/>
        </w:rPr>
        <w:t xml:space="preserve">___» </w:t>
      </w:r>
      <w:r w:rsidR="00FB7D73">
        <w:rPr>
          <w:rFonts w:ascii="Times New Roman" w:eastAsia="Times New Roman" w:hAnsi="Times New Roman" w:cs="Times New Roman"/>
        </w:rPr>
        <w:t xml:space="preserve"> </w:t>
      </w:r>
      <w:r w:rsidR="004500E9">
        <w:rPr>
          <w:rFonts w:ascii="Times New Roman" w:eastAsia="Times New Roman" w:hAnsi="Times New Roman" w:cs="Times New Roman"/>
        </w:rPr>
        <w:t>апреля</w:t>
      </w:r>
      <w:r w:rsidR="00B42154">
        <w:rPr>
          <w:rFonts w:ascii="Times New Roman" w:eastAsia="Times New Roman" w:hAnsi="Times New Roman" w:cs="Times New Roman"/>
        </w:rPr>
        <w:t xml:space="preserve"> </w:t>
      </w:r>
      <w:r w:rsidRPr="007265B6">
        <w:rPr>
          <w:rFonts w:ascii="Times New Roman" w:eastAsia="Times New Roman" w:hAnsi="Times New Roman" w:cs="Times New Roman"/>
        </w:rPr>
        <w:t xml:space="preserve"> 202</w:t>
      </w:r>
      <w:r w:rsidR="006B2C05">
        <w:rPr>
          <w:rFonts w:ascii="Times New Roman" w:eastAsia="Times New Roman" w:hAnsi="Times New Roman" w:cs="Times New Roman"/>
        </w:rPr>
        <w:t>6</w:t>
      </w:r>
      <w:r w:rsidRPr="007265B6">
        <w:rPr>
          <w:rFonts w:ascii="Times New Roman" w:eastAsia="Times New Roman" w:hAnsi="Times New Roman" w:cs="Times New Roman"/>
        </w:rPr>
        <w:t xml:space="preserve"> г.</w:t>
      </w:r>
    </w:p>
    <w:p w14:paraId="3D562075"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2C27FDD9"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rPr>
      </w:pPr>
      <w:bookmarkStart w:id="2" w:name="P518"/>
      <w:bookmarkEnd w:id="2"/>
      <w:r w:rsidRPr="007265B6">
        <w:rPr>
          <w:rFonts w:ascii="Times New Roman" w:eastAsia="Times New Roman" w:hAnsi="Times New Roman" w:cs="Times New Roman"/>
          <w:b/>
        </w:rPr>
        <w:t>ТЕХНИЧЕСКОЕ ЗАДАНИЕ</w:t>
      </w:r>
    </w:p>
    <w:p w14:paraId="716B2478" w14:textId="77777777" w:rsidR="00CF0841" w:rsidRPr="002953E6" w:rsidRDefault="00CF0841" w:rsidP="00CF0841">
      <w:pPr>
        <w:ind w:right="-35"/>
        <w:jc w:val="center"/>
        <w:rPr>
          <w:rFonts w:ascii="Times New Roman" w:eastAsia="Times New Roman" w:hAnsi="Times New Roman" w:cs="Times New Roman"/>
          <w:b/>
          <w:bCs/>
        </w:rPr>
      </w:pPr>
    </w:p>
    <w:p w14:paraId="3662FA84" w14:textId="77777777" w:rsidR="00CF0841" w:rsidRPr="004C27B1" w:rsidRDefault="00CF0841" w:rsidP="00CF0841">
      <w:pPr>
        <w:autoSpaceDE w:val="0"/>
        <w:autoSpaceDN w:val="0"/>
        <w:adjustRightInd w:val="0"/>
        <w:ind w:firstLine="567"/>
        <w:contextualSpacing/>
        <w:jc w:val="center"/>
        <w:rPr>
          <w:rFonts w:ascii="Times New Roman" w:eastAsia="Calibri" w:hAnsi="Times New Roman" w:cs="Times New Roman"/>
          <w:b/>
        </w:rPr>
      </w:pPr>
      <w:r w:rsidRPr="004C27B1">
        <w:rPr>
          <w:rFonts w:ascii="Times New Roman" w:eastAsia="Calibri" w:hAnsi="Times New Roman" w:cs="Times New Roman"/>
          <w:b/>
        </w:rPr>
        <w:t>1. Общие требования</w:t>
      </w:r>
    </w:p>
    <w:p w14:paraId="0E317B97" w14:textId="13D8E994" w:rsidR="00CF0841" w:rsidRPr="004C27B1" w:rsidRDefault="00CF0841" w:rsidP="00CF0841">
      <w:pPr>
        <w:autoSpaceDE w:val="0"/>
        <w:autoSpaceDN w:val="0"/>
        <w:adjustRightInd w:val="0"/>
        <w:contextualSpacing/>
        <w:jc w:val="both"/>
        <w:rPr>
          <w:rFonts w:ascii="Times New Roman" w:hAnsi="Times New Roman" w:cs="Times New Roman"/>
          <w:bCs/>
        </w:rPr>
      </w:pPr>
      <w:r w:rsidRPr="004C27B1">
        <w:rPr>
          <w:rFonts w:ascii="Times New Roman" w:eastAsia="Calibri" w:hAnsi="Times New Roman" w:cs="Times New Roman"/>
          <w:bCs/>
        </w:rPr>
        <w:t xml:space="preserve">1.1. Наименование объекта закупки: </w:t>
      </w:r>
      <w:r w:rsidRPr="002E76B3">
        <w:rPr>
          <w:rFonts w:ascii="Times New Roman" w:hAnsi="Times New Roman" w:cs="Times New Roman"/>
          <w:bCs/>
        </w:rPr>
        <w:t xml:space="preserve">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w:t>
      </w:r>
      <w:r>
        <w:rPr>
          <w:rFonts w:ascii="Times New Roman" w:hAnsi="Times New Roman" w:cs="Times New Roman"/>
          <w:bCs/>
        </w:rPr>
        <w:t>ГБУ ДО СШ Кронштадтского района</w:t>
      </w:r>
      <w:r w:rsidR="001C32AD">
        <w:rPr>
          <w:rFonts w:ascii="Times New Roman" w:hAnsi="Times New Roman" w:cs="Times New Roman"/>
          <w:bCs/>
        </w:rPr>
        <w:t xml:space="preserve"> в </w:t>
      </w:r>
      <w:r w:rsidR="006D700A">
        <w:rPr>
          <w:rFonts w:ascii="Times New Roman" w:hAnsi="Times New Roman" w:cs="Times New Roman"/>
          <w:bCs/>
        </w:rPr>
        <w:t>июне</w:t>
      </w:r>
      <w:r w:rsidR="001C32AD">
        <w:rPr>
          <w:rFonts w:ascii="Times New Roman" w:hAnsi="Times New Roman" w:cs="Times New Roman"/>
          <w:bCs/>
        </w:rPr>
        <w:t xml:space="preserve"> 2026г.</w:t>
      </w:r>
    </w:p>
    <w:p w14:paraId="1B5EF6F8" w14:textId="77777777" w:rsidR="00CF0841" w:rsidRPr="004C27B1" w:rsidRDefault="00CF0841" w:rsidP="00CF0841">
      <w:pPr>
        <w:autoSpaceDE w:val="0"/>
        <w:autoSpaceDN w:val="0"/>
        <w:adjustRightInd w:val="0"/>
        <w:jc w:val="both"/>
        <w:rPr>
          <w:rFonts w:ascii="Times New Roman" w:hAnsi="Times New Roman" w:cs="Times New Roman"/>
          <w:bCs/>
        </w:rPr>
      </w:pPr>
      <w:r w:rsidRPr="004C27B1">
        <w:rPr>
          <w:rFonts w:ascii="Times New Roman" w:hAnsi="Times New Roman" w:cs="Times New Roman"/>
          <w:bCs/>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hyperlink r:id="rId15" w:history="1">
        <w:r w:rsidRPr="004C27B1">
          <w:rPr>
            <w:rFonts w:ascii="Times New Roman" w:hAnsi="Times New Roman" w:cs="Times New Roman"/>
            <w:bCs/>
          </w:rPr>
          <w:t>80.10.12.</w:t>
        </w:r>
      </w:hyperlink>
      <w:r w:rsidRPr="004C27B1">
        <w:rPr>
          <w:rFonts w:ascii="Times New Roman" w:hAnsi="Times New Roman" w:cs="Times New Roman"/>
          <w:bCs/>
        </w:rPr>
        <w:t> Услуги охраны. (КПЕС 2008).</w:t>
      </w:r>
    </w:p>
    <w:p w14:paraId="25355AE4" w14:textId="77761C15" w:rsidR="00CF0841" w:rsidRPr="004C27B1" w:rsidRDefault="00CF0841" w:rsidP="00CF0841">
      <w:pPr>
        <w:autoSpaceDE w:val="0"/>
        <w:autoSpaceDN w:val="0"/>
        <w:adjustRightInd w:val="0"/>
        <w:jc w:val="both"/>
        <w:rPr>
          <w:rFonts w:ascii="Times New Roman" w:hAnsi="Times New Roman"/>
          <w:iCs/>
        </w:rPr>
      </w:pPr>
      <w:r w:rsidRPr="004C27B1">
        <w:rPr>
          <w:rFonts w:ascii="Times New Roman" w:hAnsi="Times New Roman"/>
          <w:iCs/>
        </w:rPr>
        <w:t xml:space="preserve">1.3. Срок оказания услуг: </w:t>
      </w:r>
      <w:r w:rsidRPr="009617B3">
        <w:rPr>
          <w:rFonts w:ascii="Times New Roman" w:hAnsi="Times New Roman"/>
          <w:b/>
          <w:bCs/>
          <w:iCs/>
        </w:rPr>
        <w:t xml:space="preserve">с 00:00 часов «01» </w:t>
      </w:r>
      <w:r w:rsidR="006D700A">
        <w:rPr>
          <w:rFonts w:ascii="Times New Roman" w:hAnsi="Times New Roman"/>
          <w:b/>
          <w:bCs/>
          <w:iCs/>
        </w:rPr>
        <w:t>июня</w:t>
      </w:r>
      <w:r w:rsidRPr="009617B3">
        <w:rPr>
          <w:rFonts w:ascii="Times New Roman" w:hAnsi="Times New Roman"/>
          <w:b/>
          <w:bCs/>
          <w:iCs/>
        </w:rPr>
        <w:t xml:space="preserve"> 202</w:t>
      </w:r>
      <w:r>
        <w:rPr>
          <w:rFonts w:ascii="Times New Roman" w:hAnsi="Times New Roman"/>
          <w:b/>
          <w:bCs/>
          <w:iCs/>
        </w:rPr>
        <w:t>6</w:t>
      </w:r>
      <w:r w:rsidRPr="009617B3">
        <w:rPr>
          <w:rFonts w:ascii="Times New Roman" w:hAnsi="Times New Roman"/>
          <w:b/>
          <w:bCs/>
          <w:iCs/>
        </w:rPr>
        <w:t xml:space="preserve"> года до 24:00 часов «</w:t>
      </w:r>
      <w:r>
        <w:rPr>
          <w:rFonts w:ascii="Times New Roman" w:hAnsi="Times New Roman"/>
          <w:b/>
          <w:bCs/>
          <w:iCs/>
        </w:rPr>
        <w:t>3</w:t>
      </w:r>
      <w:r w:rsidR="006D700A">
        <w:rPr>
          <w:rFonts w:ascii="Times New Roman" w:hAnsi="Times New Roman"/>
          <w:b/>
          <w:bCs/>
          <w:iCs/>
        </w:rPr>
        <w:t>0</w:t>
      </w:r>
      <w:r w:rsidRPr="009617B3">
        <w:rPr>
          <w:rFonts w:ascii="Times New Roman" w:hAnsi="Times New Roman"/>
          <w:b/>
          <w:bCs/>
          <w:iCs/>
        </w:rPr>
        <w:t xml:space="preserve">» </w:t>
      </w:r>
      <w:r w:rsidR="006D700A">
        <w:rPr>
          <w:rFonts w:ascii="Times New Roman" w:hAnsi="Times New Roman"/>
          <w:b/>
          <w:bCs/>
          <w:iCs/>
        </w:rPr>
        <w:t>июня</w:t>
      </w:r>
      <w:r w:rsidRPr="009617B3">
        <w:rPr>
          <w:rFonts w:ascii="Times New Roman" w:hAnsi="Times New Roman"/>
          <w:b/>
          <w:bCs/>
          <w:iCs/>
        </w:rPr>
        <w:t xml:space="preserve"> 202</w:t>
      </w:r>
      <w:r>
        <w:rPr>
          <w:rFonts w:ascii="Times New Roman" w:hAnsi="Times New Roman"/>
          <w:b/>
          <w:bCs/>
          <w:iCs/>
        </w:rPr>
        <w:t>6</w:t>
      </w:r>
      <w:r w:rsidRPr="009617B3">
        <w:rPr>
          <w:rFonts w:ascii="Times New Roman" w:hAnsi="Times New Roman"/>
          <w:b/>
          <w:bCs/>
          <w:iCs/>
        </w:rPr>
        <w:t xml:space="preserve"> года</w:t>
      </w:r>
      <w:r w:rsidRPr="004C27B1">
        <w:rPr>
          <w:rFonts w:ascii="Times New Roman" w:hAnsi="Times New Roman"/>
          <w:iCs/>
        </w:rPr>
        <w:t>.</w:t>
      </w:r>
    </w:p>
    <w:p w14:paraId="0AECABA8" w14:textId="77777777" w:rsidR="00CF0841" w:rsidRDefault="00CF0841" w:rsidP="00CF0841">
      <w:pPr>
        <w:autoSpaceDE w:val="0"/>
        <w:autoSpaceDN w:val="0"/>
        <w:adjustRightInd w:val="0"/>
        <w:ind w:firstLine="567"/>
        <w:jc w:val="both"/>
        <w:rPr>
          <w:rFonts w:ascii="Times New Roman" w:hAnsi="Times New Roman"/>
          <w:iCs/>
        </w:rPr>
      </w:pPr>
    </w:p>
    <w:p w14:paraId="348202CE" w14:textId="77777777" w:rsidR="00CF0841" w:rsidRPr="00322D3B" w:rsidRDefault="00CF0841" w:rsidP="00CF0841">
      <w:pPr>
        <w:autoSpaceDE w:val="0"/>
        <w:autoSpaceDN w:val="0"/>
        <w:adjustRightInd w:val="0"/>
        <w:spacing w:after="120"/>
        <w:ind w:firstLine="539"/>
        <w:jc w:val="center"/>
        <w:rPr>
          <w:rFonts w:ascii="Times New Roman" w:hAnsi="Times New Roman"/>
        </w:rPr>
      </w:pPr>
      <w:r w:rsidRPr="00322D3B">
        <w:rPr>
          <w:rFonts w:ascii="Times New Roman" w:hAnsi="Times New Roman"/>
        </w:rPr>
        <w:t>Описание объекта закупки в соответствии со статьей 33 Закона</w:t>
      </w:r>
    </w:p>
    <w:tbl>
      <w:tblPr>
        <w:tblW w:w="10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3"/>
        <w:gridCol w:w="1985"/>
        <w:gridCol w:w="5386"/>
        <w:gridCol w:w="8"/>
        <w:gridCol w:w="1268"/>
        <w:gridCol w:w="8"/>
      </w:tblGrid>
      <w:tr w:rsidR="00CF0841" w:rsidRPr="00322D3B" w14:paraId="2D989223" w14:textId="77777777" w:rsidTr="00534110">
        <w:tc>
          <w:tcPr>
            <w:tcW w:w="9222" w:type="dxa"/>
            <w:gridSpan w:val="4"/>
            <w:tcMar>
              <w:top w:w="28" w:type="dxa"/>
              <w:bottom w:w="28" w:type="dxa"/>
            </w:tcMar>
          </w:tcPr>
          <w:p w14:paraId="7AB26A34"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Тип объекта закупки </w:t>
            </w:r>
          </w:p>
        </w:tc>
        <w:tc>
          <w:tcPr>
            <w:tcW w:w="1276" w:type="dxa"/>
            <w:gridSpan w:val="2"/>
            <w:tcMar>
              <w:top w:w="28" w:type="dxa"/>
              <w:bottom w:w="28" w:type="dxa"/>
            </w:tcMar>
          </w:tcPr>
          <w:p w14:paraId="29A15723"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Услуга </w:t>
            </w:r>
          </w:p>
        </w:tc>
      </w:tr>
      <w:tr w:rsidR="00CF0841" w:rsidRPr="00322D3B" w14:paraId="2DF7A703" w14:textId="77777777" w:rsidTr="00534110">
        <w:trPr>
          <w:gridAfter w:val="1"/>
          <w:wAfter w:w="8" w:type="dxa"/>
        </w:trPr>
        <w:tc>
          <w:tcPr>
            <w:tcW w:w="1843" w:type="dxa"/>
            <w:tcMar>
              <w:top w:w="28" w:type="dxa"/>
              <w:bottom w:w="28" w:type="dxa"/>
            </w:tcMar>
          </w:tcPr>
          <w:p w14:paraId="512B19F0"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Наименование услуги </w:t>
            </w:r>
          </w:p>
        </w:tc>
        <w:tc>
          <w:tcPr>
            <w:tcW w:w="1985" w:type="dxa"/>
            <w:tcMar>
              <w:top w:w="28" w:type="dxa"/>
              <w:bottom w:w="28" w:type="dxa"/>
            </w:tcMar>
          </w:tcPr>
          <w:p w14:paraId="7D8EE220"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Наименование характеристики </w:t>
            </w:r>
          </w:p>
        </w:tc>
        <w:tc>
          <w:tcPr>
            <w:tcW w:w="5386" w:type="dxa"/>
            <w:tcBorders>
              <w:bottom w:val="single" w:sz="4" w:space="0" w:color="auto"/>
            </w:tcBorders>
            <w:tcMar>
              <w:top w:w="28" w:type="dxa"/>
              <w:bottom w:w="28" w:type="dxa"/>
            </w:tcMar>
          </w:tcPr>
          <w:p w14:paraId="6D85F2F0"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Значение характеристики </w:t>
            </w:r>
          </w:p>
        </w:tc>
        <w:tc>
          <w:tcPr>
            <w:tcW w:w="1276" w:type="dxa"/>
            <w:gridSpan w:val="2"/>
            <w:tcBorders>
              <w:bottom w:val="single" w:sz="4" w:space="0" w:color="auto"/>
            </w:tcBorders>
            <w:tcMar>
              <w:top w:w="28" w:type="dxa"/>
              <w:bottom w:w="28" w:type="dxa"/>
            </w:tcMar>
          </w:tcPr>
          <w:p w14:paraId="46C5D135"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Единица измерения характеристики </w:t>
            </w:r>
          </w:p>
        </w:tc>
      </w:tr>
      <w:tr w:rsidR="00CF0841" w:rsidRPr="00322D3B" w14:paraId="1B1BACE9" w14:textId="77777777" w:rsidTr="00534110">
        <w:trPr>
          <w:gridAfter w:val="1"/>
          <w:wAfter w:w="8" w:type="dxa"/>
          <w:trHeight w:val="748"/>
        </w:trPr>
        <w:tc>
          <w:tcPr>
            <w:tcW w:w="1843" w:type="dxa"/>
            <w:vMerge w:val="restart"/>
            <w:tcMar>
              <w:top w:w="28" w:type="dxa"/>
              <w:bottom w:w="28" w:type="dxa"/>
            </w:tcMar>
          </w:tcPr>
          <w:p w14:paraId="10CEDFE1" w14:textId="2EC738C5" w:rsidR="00CF0841" w:rsidRPr="00322D3B" w:rsidRDefault="00CF0841" w:rsidP="00534110">
            <w:pPr>
              <w:autoSpaceDE w:val="0"/>
              <w:autoSpaceDN w:val="0"/>
              <w:adjustRightInd w:val="0"/>
              <w:rPr>
                <w:rFonts w:ascii="Times New Roman" w:hAnsi="Times New Roman"/>
                <w:sz w:val="18"/>
                <w:szCs w:val="18"/>
              </w:rPr>
            </w:pPr>
            <w:r w:rsidRPr="006554C7">
              <w:rPr>
                <w:rFonts w:ascii="Times New Roman" w:hAnsi="Times New Roman"/>
                <w:sz w:val="18"/>
                <w:szCs w:val="18"/>
              </w:rPr>
              <w:t xml:space="preserve">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w:t>
            </w:r>
            <w:r>
              <w:rPr>
                <w:rFonts w:ascii="Times New Roman" w:hAnsi="Times New Roman"/>
                <w:sz w:val="18"/>
                <w:szCs w:val="18"/>
              </w:rPr>
              <w:t>ГБУ ДО СШ Кронштадтского района в мае</w:t>
            </w:r>
            <w:r w:rsidRPr="006554C7">
              <w:rPr>
                <w:rFonts w:ascii="Times New Roman" w:hAnsi="Times New Roman"/>
                <w:sz w:val="18"/>
                <w:szCs w:val="18"/>
              </w:rPr>
              <w:t xml:space="preserve"> 2026 года</w:t>
            </w:r>
          </w:p>
        </w:tc>
        <w:tc>
          <w:tcPr>
            <w:tcW w:w="1985" w:type="dxa"/>
            <w:vMerge w:val="restart"/>
            <w:tcMar>
              <w:top w:w="28" w:type="dxa"/>
              <w:bottom w:w="28" w:type="dxa"/>
            </w:tcMar>
          </w:tcPr>
          <w:p w14:paraId="6B6F80A5"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Вид услуги по охране</w:t>
            </w:r>
          </w:p>
          <w:p w14:paraId="2FA725D7" w14:textId="77777777" w:rsidR="00CF0841" w:rsidRPr="00322D3B" w:rsidRDefault="00CF0841" w:rsidP="00534110">
            <w:pPr>
              <w:rPr>
                <w:rFonts w:ascii="Times New Roman" w:hAnsi="Times New Roman"/>
                <w:sz w:val="18"/>
                <w:szCs w:val="18"/>
              </w:rPr>
            </w:pPr>
          </w:p>
        </w:tc>
        <w:tc>
          <w:tcPr>
            <w:tcW w:w="5386" w:type="dxa"/>
            <w:tcBorders>
              <w:top w:val="single" w:sz="4" w:space="0" w:color="auto"/>
              <w:left w:val="nil"/>
              <w:right w:val="single" w:sz="4" w:space="0" w:color="auto"/>
            </w:tcBorders>
            <w:shd w:val="clear" w:color="auto" w:fill="FFFFFF"/>
            <w:tcMar>
              <w:top w:w="28" w:type="dxa"/>
              <w:bottom w:w="28" w:type="dxa"/>
            </w:tcMar>
          </w:tcPr>
          <w:p w14:paraId="3A637229"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tcPr>
          <w:p w14:paraId="141F6C8F"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Человеко-час</w:t>
            </w:r>
          </w:p>
          <w:p w14:paraId="14945F60" w14:textId="77777777" w:rsidR="00CF0841" w:rsidRPr="00322D3B" w:rsidRDefault="00CF0841" w:rsidP="00534110">
            <w:pPr>
              <w:autoSpaceDE w:val="0"/>
              <w:autoSpaceDN w:val="0"/>
              <w:adjustRightInd w:val="0"/>
              <w:rPr>
                <w:rFonts w:ascii="Times New Roman" w:hAnsi="Times New Roman"/>
                <w:sz w:val="18"/>
                <w:szCs w:val="18"/>
              </w:rPr>
            </w:pPr>
          </w:p>
        </w:tc>
      </w:tr>
      <w:tr w:rsidR="00CF0841" w:rsidRPr="00322D3B" w14:paraId="1FF53BE9" w14:textId="77777777" w:rsidTr="00534110">
        <w:trPr>
          <w:gridAfter w:val="1"/>
          <w:wAfter w:w="8" w:type="dxa"/>
          <w:trHeight w:val="505"/>
        </w:trPr>
        <w:tc>
          <w:tcPr>
            <w:tcW w:w="1843" w:type="dxa"/>
            <w:vMerge/>
            <w:tcMar>
              <w:top w:w="28" w:type="dxa"/>
              <w:bottom w:w="28" w:type="dxa"/>
            </w:tcMar>
          </w:tcPr>
          <w:p w14:paraId="0FC5219E"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vMerge/>
            <w:tcMar>
              <w:top w:w="28" w:type="dxa"/>
              <w:bottom w:w="28" w:type="dxa"/>
            </w:tcMar>
          </w:tcPr>
          <w:p w14:paraId="18A75C01" w14:textId="77777777" w:rsidR="00CF0841" w:rsidRPr="00322D3B" w:rsidRDefault="00CF0841" w:rsidP="00534110">
            <w:pPr>
              <w:rPr>
                <w:rFonts w:ascii="Times New Roman" w:hAnsi="Times New Roman"/>
                <w:sz w:val="18"/>
                <w:szCs w:val="18"/>
              </w:rPr>
            </w:pPr>
          </w:p>
        </w:tc>
        <w:tc>
          <w:tcPr>
            <w:tcW w:w="5386" w:type="dxa"/>
            <w:tcBorders>
              <w:top w:val="single" w:sz="4" w:space="0" w:color="auto"/>
              <w:left w:val="nil"/>
              <w:right w:val="single" w:sz="4" w:space="0" w:color="auto"/>
            </w:tcBorders>
            <w:shd w:val="clear" w:color="auto" w:fill="FFFFFF"/>
            <w:tcMar>
              <w:top w:w="28" w:type="dxa"/>
              <w:bottom w:w="28" w:type="dxa"/>
            </w:tcMar>
          </w:tcPr>
          <w:p w14:paraId="67814F47"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66CB4A7B"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084F5D5B" w14:textId="77777777" w:rsidTr="00534110">
        <w:trPr>
          <w:gridAfter w:val="1"/>
          <w:wAfter w:w="8" w:type="dxa"/>
        </w:trPr>
        <w:tc>
          <w:tcPr>
            <w:tcW w:w="1843" w:type="dxa"/>
            <w:vMerge/>
            <w:tcMar>
              <w:top w:w="28" w:type="dxa"/>
              <w:bottom w:w="28" w:type="dxa"/>
            </w:tcMar>
          </w:tcPr>
          <w:p w14:paraId="1E080A5A"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vMerge/>
            <w:tcMar>
              <w:top w:w="28" w:type="dxa"/>
              <w:bottom w:w="28" w:type="dxa"/>
            </w:tcMar>
          </w:tcPr>
          <w:p w14:paraId="3581D4B8" w14:textId="77777777" w:rsidR="00CF0841" w:rsidRPr="00322D3B" w:rsidRDefault="00CF0841" w:rsidP="00534110">
            <w:pPr>
              <w:rPr>
                <w:rFonts w:ascii="Times New Roman" w:hAnsi="Times New Roman"/>
                <w:sz w:val="18"/>
                <w:szCs w:val="18"/>
              </w:rPr>
            </w:pPr>
          </w:p>
        </w:tc>
        <w:tc>
          <w:tcPr>
            <w:tcW w:w="5386" w:type="dxa"/>
            <w:tcBorders>
              <w:top w:val="single" w:sz="4" w:space="0" w:color="auto"/>
              <w:left w:val="nil"/>
              <w:bottom w:val="single" w:sz="4" w:space="0" w:color="auto"/>
              <w:right w:val="single" w:sz="4" w:space="0" w:color="auto"/>
            </w:tcBorders>
            <w:shd w:val="clear" w:color="auto" w:fill="FFFFFF"/>
            <w:tcMar>
              <w:top w:w="28" w:type="dxa"/>
              <w:bottom w:w="28" w:type="dxa"/>
            </w:tcMar>
            <w:vAlign w:val="bottom"/>
          </w:tcPr>
          <w:p w14:paraId="50CA6F42"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011B1DB5"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42C6797A" w14:textId="77777777" w:rsidTr="00534110">
        <w:trPr>
          <w:gridAfter w:val="1"/>
          <w:wAfter w:w="8" w:type="dxa"/>
        </w:trPr>
        <w:tc>
          <w:tcPr>
            <w:tcW w:w="1843" w:type="dxa"/>
            <w:vMerge/>
            <w:tcMar>
              <w:top w:w="28" w:type="dxa"/>
              <w:bottom w:w="28" w:type="dxa"/>
            </w:tcMar>
          </w:tcPr>
          <w:p w14:paraId="67BD332A"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vMerge/>
            <w:tcMar>
              <w:top w:w="28" w:type="dxa"/>
              <w:bottom w:w="28" w:type="dxa"/>
            </w:tcMar>
          </w:tcPr>
          <w:p w14:paraId="6060C60F" w14:textId="77777777" w:rsidR="00CF0841" w:rsidRPr="00322D3B" w:rsidRDefault="00CF0841" w:rsidP="00534110">
            <w:pPr>
              <w:rPr>
                <w:rFonts w:ascii="Times New Roman" w:hAnsi="Times New Roman"/>
                <w:sz w:val="18"/>
                <w:szCs w:val="18"/>
              </w:rPr>
            </w:pPr>
          </w:p>
        </w:tc>
        <w:tc>
          <w:tcPr>
            <w:tcW w:w="5386" w:type="dxa"/>
            <w:tcBorders>
              <w:top w:val="single" w:sz="4" w:space="0" w:color="auto"/>
              <w:left w:val="nil"/>
              <w:bottom w:val="single" w:sz="4" w:space="0" w:color="auto"/>
              <w:right w:val="nil"/>
            </w:tcBorders>
            <w:shd w:val="clear" w:color="auto" w:fill="FFFFFF"/>
            <w:tcMar>
              <w:top w:w="28" w:type="dxa"/>
              <w:bottom w:w="28" w:type="dxa"/>
            </w:tcMar>
            <w:vAlign w:val="bottom"/>
          </w:tcPr>
          <w:p w14:paraId="7B9B0FE7"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shd w:val="clear" w:color="auto" w:fill="FFFFFF"/>
            <w:tcMar>
              <w:top w:w="28" w:type="dxa"/>
              <w:bottom w:w="28" w:type="dxa"/>
            </w:tcMar>
            <w:vAlign w:val="center"/>
          </w:tcPr>
          <w:p w14:paraId="06BE04B0"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54588D9D" w14:textId="77777777" w:rsidTr="00534110">
        <w:trPr>
          <w:gridAfter w:val="1"/>
          <w:wAfter w:w="8" w:type="dxa"/>
        </w:trPr>
        <w:tc>
          <w:tcPr>
            <w:tcW w:w="1843" w:type="dxa"/>
            <w:vMerge/>
            <w:tcMar>
              <w:top w:w="28" w:type="dxa"/>
              <w:bottom w:w="28" w:type="dxa"/>
            </w:tcMar>
          </w:tcPr>
          <w:p w14:paraId="532F173C"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tcMar>
              <w:top w:w="28" w:type="dxa"/>
              <w:bottom w:w="28" w:type="dxa"/>
            </w:tcMar>
          </w:tcPr>
          <w:p w14:paraId="509B3170"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Использование мобильной группы</w:t>
            </w:r>
          </w:p>
        </w:tc>
        <w:tc>
          <w:tcPr>
            <w:tcW w:w="5386" w:type="dxa"/>
            <w:tcBorders>
              <w:top w:val="single" w:sz="4" w:space="0" w:color="auto"/>
            </w:tcBorders>
            <w:tcMar>
              <w:top w:w="28" w:type="dxa"/>
              <w:bottom w:w="28" w:type="dxa"/>
            </w:tcMar>
            <w:vAlign w:val="center"/>
          </w:tcPr>
          <w:p w14:paraId="6CC46AF4"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Нет</w:t>
            </w:r>
          </w:p>
        </w:tc>
        <w:tc>
          <w:tcPr>
            <w:tcW w:w="1276" w:type="dxa"/>
            <w:gridSpan w:val="2"/>
            <w:vMerge/>
            <w:tcMar>
              <w:top w:w="28" w:type="dxa"/>
              <w:bottom w:w="28" w:type="dxa"/>
            </w:tcMar>
          </w:tcPr>
          <w:p w14:paraId="4648079B"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2CA20B14" w14:textId="77777777" w:rsidTr="00534110">
        <w:trPr>
          <w:gridAfter w:val="1"/>
          <w:wAfter w:w="8" w:type="dxa"/>
        </w:trPr>
        <w:tc>
          <w:tcPr>
            <w:tcW w:w="1843" w:type="dxa"/>
            <w:vMerge/>
            <w:tcMar>
              <w:top w:w="28" w:type="dxa"/>
              <w:bottom w:w="28" w:type="dxa"/>
            </w:tcMar>
          </w:tcPr>
          <w:p w14:paraId="643DA4BD"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tcMar>
              <w:top w:w="28" w:type="dxa"/>
              <w:bottom w:w="28" w:type="dxa"/>
            </w:tcMar>
          </w:tcPr>
          <w:p w14:paraId="2BE5C54C"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Использование специальных средств</w:t>
            </w:r>
          </w:p>
        </w:tc>
        <w:tc>
          <w:tcPr>
            <w:tcW w:w="5386" w:type="dxa"/>
            <w:tcMar>
              <w:top w:w="28" w:type="dxa"/>
              <w:bottom w:w="28" w:type="dxa"/>
            </w:tcMar>
            <w:vAlign w:val="center"/>
          </w:tcPr>
          <w:p w14:paraId="28CEB7E6"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Да</w:t>
            </w:r>
          </w:p>
        </w:tc>
        <w:tc>
          <w:tcPr>
            <w:tcW w:w="1276" w:type="dxa"/>
            <w:gridSpan w:val="2"/>
            <w:vMerge/>
            <w:tcMar>
              <w:top w:w="28" w:type="dxa"/>
              <w:bottom w:w="28" w:type="dxa"/>
            </w:tcMar>
          </w:tcPr>
          <w:p w14:paraId="1D71AA61"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67AE47FC" w14:textId="77777777" w:rsidTr="00534110">
        <w:trPr>
          <w:gridAfter w:val="1"/>
          <w:wAfter w:w="8" w:type="dxa"/>
        </w:trPr>
        <w:tc>
          <w:tcPr>
            <w:tcW w:w="1843" w:type="dxa"/>
            <w:vMerge/>
            <w:tcMar>
              <w:top w:w="28" w:type="dxa"/>
              <w:bottom w:w="28" w:type="dxa"/>
            </w:tcMar>
          </w:tcPr>
          <w:p w14:paraId="5F8FCED0"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tcMar>
              <w:top w:w="28" w:type="dxa"/>
              <w:bottom w:w="28" w:type="dxa"/>
            </w:tcMar>
          </w:tcPr>
          <w:p w14:paraId="2AFDE585"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Наличие оружия у сотрудников мобильной группы</w:t>
            </w:r>
          </w:p>
        </w:tc>
        <w:tc>
          <w:tcPr>
            <w:tcW w:w="5386" w:type="dxa"/>
            <w:tcMar>
              <w:top w:w="28" w:type="dxa"/>
              <w:bottom w:w="28" w:type="dxa"/>
            </w:tcMar>
            <w:vAlign w:val="center"/>
          </w:tcPr>
          <w:p w14:paraId="695ADEA1"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Нет</w:t>
            </w:r>
          </w:p>
        </w:tc>
        <w:tc>
          <w:tcPr>
            <w:tcW w:w="1276" w:type="dxa"/>
            <w:gridSpan w:val="2"/>
            <w:vMerge/>
            <w:tcMar>
              <w:top w:w="28" w:type="dxa"/>
              <w:bottom w:w="28" w:type="dxa"/>
            </w:tcMar>
          </w:tcPr>
          <w:p w14:paraId="5E1BB2FC"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419CD6E9" w14:textId="77777777" w:rsidTr="00534110">
        <w:trPr>
          <w:gridAfter w:val="1"/>
          <w:wAfter w:w="8" w:type="dxa"/>
        </w:trPr>
        <w:tc>
          <w:tcPr>
            <w:tcW w:w="1843" w:type="dxa"/>
            <w:vMerge/>
            <w:tcBorders>
              <w:bottom w:val="single" w:sz="4" w:space="0" w:color="auto"/>
            </w:tcBorders>
            <w:tcMar>
              <w:top w:w="28" w:type="dxa"/>
              <w:bottom w:w="28" w:type="dxa"/>
            </w:tcMar>
          </w:tcPr>
          <w:p w14:paraId="240C719B"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tcBorders>
              <w:bottom w:val="single" w:sz="4" w:space="0" w:color="auto"/>
            </w:tcBorders>
            <w:tcMar>
              <w:top w:w="28" w:type="dxa"/>
              <w:bottom w:w="28" w:type="dxa"/>
            </w:tcMar>
          </w:tcPr>
          <w:p w14:paraId="0C6EFFBC"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Наличие оружия у сотрудников охраны</w:t>
            </w:r>
          </w:p>
        </w:tc>
        <w:tc>
          <w:tcPr>
            <w:tcW w:w="5386" w:type="dxa"/>
            <w:tcBorders>
              <w:bottom w:val="single" w:sz="4" w:space="0" w:color="auto"/>
            </w:tcBorders>
            <w:tcMar>
              <w:top w:w="28" w:type="dxa"/>
              <w:bottom w:w="28" w:type="dxa"/>
            </w:tcMar>
            <w:vAlign w:val="center"/>
          </w:tcPr>
          <w:p w14:paraId="19557A29"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Нет</w:t>
            </w:r>
          </w:p>
        </w:tc>
        <w:tc>
          <w:tcPr>
            <w:tcW w:w="1276" w:type="dxa"/>
            <w:gridSpan w:val="2"/>
            <w:vMerge/>
            <w:tcBorders>
              <w:bottom w:val="single" w:sz="4" w:space="0" w:color="auto"/>
            </w:tcBorders>
            <w:tcMar>
              <w:top w:w="28" w:type="dxa"/>
              <w:bottom w:w="28" w:type="dxa"/>
            </w:tcMar>
          </w:tcPr>
          <w:p w14:paraId="7F3C2678" w14:textId="77777777" w:rsidR="00CF0841" w:rsidRPr="00322D3B" w:rsidRDefault="00CF0841" w:rsidP="00534110">
            <w:pPr>
              <w:autoSpaceDE w:val="0"/>
              <w:autoSpaceDN w:val="0"/>
              <w:adjustRightInd w:val="0"/>
              <w:jc w:val="right"/>
              <w:rPr>
                <w:rFonts w:ascii="Times New Roman" w:hAnsi="Times New Roman"/>
                <w:sz w:val="18"/>
                <w:szCs w:val="18"/>
              </w:rPr>
            </w:pPr>
          </w:p>
        </w:tc>
      </w:tr>
    </w:tbl>
    <w:p w14:paraId="1491FC3A" w14:textId="77777777" w:rsidR="00CF0841" w:rsidRPr="006554C7" w:rsidRDefault="00CF0841" w:rsidP="00CF0841">
      <w:pPr>
        <w:autoSpaceDE w:val="0"/>
        <w:autoSpaceDN w:val="0"/>
        <w:adjustRightInd w:val="0"/>
        <w:ind w:firstLine="539"/>
        <w:jc w:val="both"/>
        <w:rPr>
          <w:rFonts w:ascii="Times New Roman" w:hAnsi="Times New Roman"/>
        </w:rPr>
      </w:pPr>
      <w:r w:rsidRPr="006554C7">
        <w:rPr>
          <w:rFonts w:ascii="Times New Roman" w:hAnsi="Times New Roman"/>
        </w:rPr>
        <w:t>Посты Заказчика, являющиеся местом оказания услуг (далее – Объекты), находятся по адресам, приведенным в Таблице № 1.</w:t>
      </w:r>
    </w:p>
    <w:p w14:paraId="13105E03" w14:textId="77777777" w:rsidR="00CF0841" w:rsidRPr="00322D3B" w:rsidRDefault="00CF0841" w:rsidP="00CF0841">
      <w:pPr>
        <w:autoSpaceDE w:val="0"/>
        <w:autoSpaceDN w:val="0"/>
        <w:adjustRightInd w:val="0"/>
        <w:ind w:firstLine="539"/>
        <w:jc w:val="right"/>
        <w:rPr>
          <w:rFonts w:ascii="Times New Roman" w:hAnsi="Times New Roman"/>
          <w:sz w:val="18"/>
          <w:szCs w:val="18"/>
        </w:rPr>
      </w:pPr>
    </w:p>
    <w:p w14:paraId="75F364FD" w14:textId="77777777" w:rsidR="00CF0841" w:rsidRPr="00322D3B" w:rsidRDefault="00CF0841" w:rsidP="00CF0841">
      <w:pPr>
        <w:rPr>
          <w:rFonts w:ascii="Times New Roman" w:hAnsi="Times New Roman"/>
          <w:sz w:val="18"/>
          <w:szCs w:val="18"/>
        </w:rPr>
      </w:pPr>
      <w:r w:rsidRPr="00322D3B">
        <w:rPr>
          <w:rFonts w:ascii="Times New Roman" w:hAnsi="Times New Roman"/>
          <w:sz w:val="18"/>
          <w:szCs w:val="18"/>
        </w:rPr>
        <w:br w:type="page"/>
      </w:r>
    </w:p>
    <w:p w14:paraId="15763E31" w14:textId="77777777" w:rsidR="00CF0841" w:rsidRPr="00322D3B" w:rsidRDefault="00CF0841" w:rsidP="00CF0841">
      <w:pPr>
        <w:autoSpaceDE w:val="0"/>
        <w:autoSpaceDN w:val="0"/>
        <w:adjustRightInd w:val="0"/>
        <w:ind w:firstLine="539"/>
        <w:jc w:val="right"/>
        <w:rPr>
          <w:rFonts w:ascii="Times New Roman" w:hAnsi="Times New Roman"/>
          <w:sz w:val="18"/>
          <w:szCs w:val="18"/>
        </w:rPr>
      </w:pPr>
      <w:r w:rsidRPr="00322D3B">
        <w:rPr>
          <w:rFonts w:ascii="Times New Roman" w:hAnsi="Times New Roman"/>
          <w:sz w:val="18"/>
          <w:szCs w:val="18"/>
        </w:rPr>
        <w:lastRenderedPageBreak/>
        <w:t>Таблица № 1</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835"/>
        <w:gridCol w:w="1275"/>
        <w:gridCol w:w="1985"/>
        <w:gridCol w:w="987"/>
        <w:gridCol w:w="1706"/>
        <w:gridCol w:w="992"/>
      </w:tblGrid>
      <w:tr w:rsidR="00CF0841" w:rsidRPr="00322D3B" w14:paraId="48106153" w14:textId="77777777" w:rsidTr="00534110">
        <w:trPr>
          <w:jc w:val="center"/>
        </w:trPr>
        <w:tc>
          <w:tcPr>
            <w:tcW w:w="421" w:type="dxa"/>
            <w:tcMar>
              <w:top w:w="28" w:type="dxa"/>
              <w:left w:w="28" w:type="dxa"/>
              <w:bottom w:w="28" w:type="dxa"/>
              <w:right w:w="28" w:type="dxa"/>
            </w:tcMar>
            <w:vAlign w:val="center"/>
          </w:tcPr>
          <w:p w14:paraId="743C9013" w14:textId="77777777" w:rsidR="00CF0841" w:rsidRPr="00322D3B" w:rsidRDefault="00CF0841" w:rsidP="00534110">
            <w:pPr>
              <w:ind w:left="-33" w:hanging="4"/>
              <w:jc w:val="center"/>
              <w:rPr>
                <w:rFonts w:ascii="Times New Roman" w:hAnsi="Times New Roman"/>
                <w:bCs/>
                <w:spacing w:val="-2"/>
                <w:sz w:val="18"/>
                <w:szCs w:val="18"/>
              </w:rPr>
            </w:pPr>
            <w:r w:rsidRPr="00322D3B">
              <w:rPr>
                <w:rFonts w:ascii="Times New Roman" w:hAnsi="Times New Roman"/>
                <w:bCs/>
                <w:spacing w:val="-2"/>
                <w:sz w:val="18"/>
                <w:szCs w:val="18"/>
              </w:rPr>
              <w:t>№</w:t>
            </w:r>
          </w:p>
          <w:p w14:paraId="52702489" w14:textId="77777777" w:rsidR="00CF0841" w:rsidRPr="00322D3B" w:rsidRDefault="00CF0841" w:rsidP="00534110">
            <w:pPr>
              <w:ind w:left="-33" w:hanging="4"/>
              <w:jc w:val="center"/>
              <w:rPr>
                <w:rFonts w:ascii="Times New Roman" w:hAnsi="Times New Roman"/>
                <w:bCs/>
                <w:spacing w:val="-2"/>
                <w:sz w:val="18"/>
                <w:szCs w:val="18"/>
              </w:rPr>
            </w:pPr>
            <w:r w:rsidRPr="00322D3B">
              <w:rPr>
                <w:rFonts w:ascii="Times New Roman" w:hAnsi="Times New Roman"/>
                <w:bCs/>
                <w:spacing w:val="-2"/>
                <w:sz w:val="18"/>
                <w:szCs w:val="18"/>
              </w:rPr>
              <w:t>п/п</w:t>
            </w:r>
          </w:p>
        </w:tc>
        <w:tc>
          <w:tcPr>
            <w:tcW w:w="2835" w:type="dxa"/>
            <w:tcMar>
              <w:top w:w="28" w:type="dxa"/>
              <w:left w:w="28" w:type="dxa"/>
              <w:bottom w:w="28" w:type="dxa"/>
              <w:right w:w="28" w:type="dxa"/>
            </w:tcMar>
            <w:vAlign w:val="center"/>
          </w:tcPr>
          <w:p w14:paraId="33366A85"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Адрес</w:t>
            </w:r>
          </w:p>
          <w:p w14:paraId="49A1467C"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объекта</w:t>
            </w:r>
          </w:p>
        </w:tc>
        <w:tc>
          <w:tcPr>
            <w:tcW w:w="1275" w:type="dxa"/>
            <w:tcMar>
              <w:top w:w="28" w:type="dxa"/>
              <w:left w:w="28" w:type="dxa"/>
              <w:bottom w:w="28" w:type="dxa"/>
              <w:right w:w="28" w:type="dxa"/>
            </w:tcMar>
            <w:vAlign w:val="center"/>
          </w:tcPr>
          <w:p w14:paraId="4B19D88A" w14:textId="77777777" w:rsidR="00CF0841" w:rsidRPr="00322D3B" w:rsidRDefault="00CF0841" w:rsidP="00534110">
            <w:pPr>
              <w:jc w:val="center"/>
              <w:rPr>
                <w:rFonts w:ascii="Times New Roman" w:hAnsi="Times New Roman"/>
                <w:bCs/>
                <w:spacing w:val="-2"/>
                <w:sz w:val="18"/>
                <w:szCs w:val="18"/>
                <w:highlight w:val="red"/>
              </w:rPr>
            </w:pPr>
            <w:r w:rsidRPr="00216B6C">
              <w:rPr>
                <w:rFonts w:ascii="Times New Roman" w:hAnsi="Times New Roman"/>
                <w:bCs/>
                <w:spacing w:val="-2"/>
                <w:sz w:val="18"/>
                <w:szCs w:val="18"/>
              </w:rPr>
              <w:t>Категория опасности объекта (территории) в соответствии с постановлением Правительства РФ от 06.03.2015 № 202</w:t>
            </w:r>
          </w:p>
        </w:tc>
        <w:tc>
          <w:tcPr>
            <w:tcW w:w="1985" w:type="dxa"/>
            <w:tcMar>
              <w:top w:w="28" w:type="dxa"/>
              <w:left w:w="28" w:type="dxa"/>
              <w:bottom w:w="28" w:type="dxa"/>
              <w:right w:w="28" w:type="dxa"/>
            </w:tcMar>
            <w:vAlign w:val="center"/>
          </w:tcPr>
          <w:p w14:paraId="399509A3" w14:textId="77777777" w:rsidR="00CF0841" w:rsidRPr="00322D3B" w:rsidRDefault="00CF0841" w:rsidP="00534110">
            <w:pPr>
              <w:jc w:val="center"/>
              <w:rPr>
                <w:rFonts w:ascii="Times New Roman" w:hAnsi="Times New Roman"/>
                <w:spacing w:val="-2"/>
                <w:sz w:val="18"/>
                <w:szCs w:val="18"/>
              </w:rPr>
            </w:pPr>
            <w:r w:rsidRPr="00322D3B">
              <w:rPr>
                <w:rFonts w:ascii="Times New Roman" w:hAnsi="Times New Roman"/>
                <w:spacing w:val="-2"/>
                <w:sz w:val="18"/>
                <w:szCs w:val="18"/>
              </w:rPr>
              <w:t>Наименование услуги</w:t>
            </w:r>
          </w:p>
        </w:tc>
        <w:tc>
          <w:tcPr>
            <w:tcW w:w="987" w:type="dxa"/>
            <w:tcMar>
              <w:top w:w="28" w:type="dxa"/>
              <w:left w:w="28" w:type="dxa"/>
              <w:bottom w:w="28" w:type="dxa"/>
              <w:right w:w="28" w:type="dxa"/>
            </w:tcMar>
            <w:vAlign w:val="center"/>
          </w:tcPr>
          <w:p w14:paraId="259F9473"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Наименование, номер поста</w:t>
            </w:r>
          </w:p>
        </w:tc>
        <w:tc>
          <w:tcPr>
            <w:tcW w:w="1706" w:type="dxa"/>
            <w:tcMar>
              <w:top w:w="28" w:type="dxa"/>
              <w:left w:w="28" w:type="dxa"/>
              <w:bottom w:w="28" w:type="dxa"/>
              <w:right w:w="28" w:type="dxa"/>
            </w:tcMar>
            <w:vAlign w:val="center"/>
          </w:tcPr>
          <w:p w14:paraId="760EB845"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Количество постов/</w:t>
            </w:r>
          </w:p>
          <w:p w14:paraId="2DC02D9F"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режим работы*</w:t>
            </w:r>
          </w:p>
        </w:tc>
        <w:tc>
          <w:tcPr>
            <w:tcW w:w="992" w:type="dxa"/>
            <w:tcMar>
              <w:top w:w="28" w:type="dxa"/>
              <w:left w:w="28" w:type="dxa"/>
              <w:bottom w:w="28" w:type="dxa"/>
              <w:right w:w="28" w:type="dxa"/>
            </w:tcMar>
            <w:vAlign w:val="center"/>
          </w:tcPr>
          <w:p w14:paraId="40A2FEA9"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Количество охранников</w:t>
            </w:r>
          </w:p>
        </w:tc>
      </w:tr>
      <w:tr w:rsidR="00CF0841" w:rsidRPr="00322D3B" w14:paraId="11664CFB" w14:textId="77777777" w:rsidTr="00534110">
        <w:trPr>
          <w:trHeight w:val="1094"/>
          <w:jc w:val="center"/>
        </w:trPr>
        <w:tc>
          <w:tcPr>
            <w:tcW w:w="421" w:type="dxa"/>
            <w:tcMar>
              <w:top w:w="28" w:type="dxa"/>
              <w:left w:w="28" w:type="dxa"/>
              <w:bottom w:w="28" w:type="dxa"/>
              <w:right w:w="28" w:type="dxa"/>
            </w:tcMar>
            <w:vAlign w:val="center"/>
          </w:tcPr>
          <w:p w14:paraId="37729561" w14:textId="77777777" w:rsidR="00CF0841" w:rsidRPr="00322D3B" w:rsidRDefault="00CF0841" w:rsidP="00CF0841">
            <w:pPr>
              <w:pStyle w:val="afff3"/>
              <w:numPr>
                <w:ilvl w:val="0"/>
                <w:numId w:val="34"/>
              </w:numPr>
              <w:spacing w:line="259" w:lineRule="auto"/>
              <w:ind w:left="105" w:firstLine="0"/>
              <w:jc w:val="right"/>
              <w:rPr>
                <w:spacing w:val="-2"/>
                <w:sz w:val="18"/>
                <w:szCs w:val="18"/>
              </w:rPr>
            </w:pPr>
            <w:bookmarkStart w:id="3" w:name="_Hlk183770277"/>
          </w:p>
        </w:tc>
        <w:tc>
          <w:tcPr>
            <w:tcW w:w="2835" w:type="dxa"/>
            <w:tcBorders>
              <w:top w:val="nil"/>
              <w:left w:val="nil"/>
              <w:right w:val="single" w:sz="4" w:space="0" w:color="auto"/>
            </w:tcBorders>
            <w:tcMar>
              <w:top w:w="28" w:type="dxa"/>
              <w:left w:w="28" w:type="dxa"/>
              <w:bottom w:w="28" w:type="dxa"/>
              <w:right w:w="28" w:type="dxa"/>
            </w:tcMar>
            <w:vAlign w:val="center"/>
          </w:tcPr>
          <w:p w14:paraId="41D9771D" w14:textId="7BC4B027" w:rsidR="00CF0841" w:rsidRPr="00322D3B" w:rsidRDefault="00CF0841" w:rsidP="00534110">
            <w:pPr>
              <w:rPr>
                <w:rFonts w:ascii="Times New Roman" w:hAnsi="Times New Roman"/>
                <w:sz w:val="18"/>
                <w:szCs w:val="18"/>
              </w:rPr>
            </w:pPr>
            <w:r w:rsidRPr="00322D3B">
              <w:rPr>
                <w:rFonts w:ascii="Times New Roman" w:hAnsi="Times New Roman"/>
                <w:sz w:val="18"/>
                <w:szCs w:val="18"/>
              </w:rPr>
              <w:t>19776</w:t>
            </w:r>
            <w:r>
              <w:rPr>
                <w:rFonts w:ascii="Times New Roman" w:hAnsi="Times New Roman"/>
                <w:sz w:val="18"/>
                <w:szCs w:val="18"/>
              </w:rPr>
              <w:t>1</w:t>
            </w:r>
            <w:r w:rsidRPr="00322D3B">
              <w:rPr>
                <w:rFonts w:ascii="Times New Roman" w:hAnsi="Times New Roman"/>
                <w:sz w:val="18"/>
                <w:szCs w:val="18"/>
              </w:rPr>
              <w:t xml:space="preserve">, СПб, г. Кронштадт, </w:t>
            </w:r>
          </w:p>
          <w:p w14:paraId="0976757F" w14:textId="207318EC" w:rsidR="00CF0841" w:rsidRPr="00322D3B" w:rsidRDefault="00CF0841" w:rsidP="00534110">
            <w:pPr>
              <w:rPr>
                <w:rFonts w:ascii="Times New Roman" w:hAnsi="Times New Roman"/>
                <w:sz w:val="18"/>
                <w:szCs w:val="18"/>
              </w:rPr>
            </w:pPr>
            <w:r>
              <w:rPr>
                <w:rFonts w:ascii="Times New Roman" w:hAnsi="Times New Roman"/>
                <w:sz w:val="18"/>
                <w:szCs w:val="18"/>
              </w:rPr>
              <w:t>Цитадельское шоссе, д.31, литера А</w:t>
            </w:r>
          </w:p>
        </w:tc>
        <w:tc>
          <w:tcPr>
            <w:tcW w:w="1275" w:type="dxa"/>
            <w:tcMar>
              <w:top w:w="28" w:type="dxa"/>
              <w:left w:w="28" w:type="dxa"/>
              <w:bottom w:w="28" w:type="dxa"/>
              <w:right w:w="28" w:type="dxa"/>
            </w:tcMar>
            <w:vAlign w:val="center"/>
          </w:tcPr>
          <w:p w14:paraId="20863CEA"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lang w:val="en-US"/>
              </w:rPr>
              <w:t xml:space="preserve">IV </w:t>
            </w:r>
            <w:r w:rsidRPr="00322D3B">
              <w:rPr>
                <w:rFonts w:ascii="Times New Roman" w:hAnsi="Times New Roman"/>
                <w:bCs/>
                <w:spacing w:val="-2"/>
                <w:sz w:val="18"/>
                <w:szCs w:val="18"/>
              </w:rPr>
              <w:t>категория</w:t>
            </w:r>
          </w:p>
        </w:tc>
        <w:tc>
          <w:tcPr>
            <w:tcW w:w="1985" w:type="dxa"/>
            <w:tcMar>
              <w:top w:w="28" w:type="dxa"/>
              <w:left w:w="28" w:type="dxa"/>
              <w:bottom w:w="28" w:type="dxa"/>
              <w:right w:w="28" w:type="dxa"/>
            </w:tcMar>
            <w:vAlign w:val="center"/>
          </w:tcPr>
          <w:p w14:paraId="58DBA430" w14:textId="77777777" w:rsidR="00CF0841" w:rsidRPr="00322D3B" w:rsidRDefault="00CF0841" w:rsidP="00534110">
            <w:pPr>
              <w:jc w:val="center"/>
              <w:rPr>
                <w:rFonts w:ascii="Times New Roman" w:hAnsi="Times New Roman"/>
                <w:spacing w:val="-2"/>
                <w:sz w:val="18"/>
                <w:szCs w:val="18"/>
              </w:rPr>
            </w:pPr>
            <w:r w:rsidRPr="00322D3B">
              <w:rPr>
                <w:rFonts w:ascii="Times New Roman" w:hAnsi="Times New Roman"/>
                <w:color w:val="000000" w:themeColor="text1"/>
                <w:spacing w:val="-2"/>
                <w:sz w:val="18"/>
                <w:szCs w:val="18"/>
              </w:rPr>
              <w:t>Услуги частной охраны (Выставление поста охраны)</w:t>
            </w:r>
          </w:p>
        </w:tc>
        <w:tc>
          <w:tcPr>
            <w:tcW w:w="987" w:type="dxa"/>
            <w:tcMar>
              <w:top w:w="28" w:type="dxa"/>
              <w:left w:w="28" w:type="dxa"/>
              <w:bottom w:w="28" w:type="dxa"/>
              <w:right w:w="28" w:type="dxa"/>
            </w:tcMar>
            <w:vAlign w:val="center"/>
          </w:tcPr>
          <w:p w14:paraId="7D36B4B4" w14:textId="77777777" w:rsidR="00CF0841" w:rsidRPr="00322D3B" w:rsidRDefault="00CF0841" w:rsidP="00534110">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 1</w:t>
            </w:r>
          </w:p>
        </w:tc>
        <w:tc>
          <w:tcPr>
            <w:tcW w:w="1706" w:type="dxa"/>
            <w:tcMar>
              <w:top w:w="28" w:type="dxa"/>
              <w:left w:w="28" w:type="dxa"/>
              <w:bottom w:w="28" w:type="dxa"/>
              <w:right w:w="28" w:type="dxa"/>
            </w:tcMar>
            <w:vAlign w:val="center"/>
          </w:tcPr>
          <w:p w14:paraId="36BF537A" w14:textId="77777777" w:rsidR="00CF0841" w:rsidRPr="00322D3B" w:rsidRDefault="00CF0841" w:rsidP="00534110">
            <w:pPr>
              <w:jc w:val="center"/>
              <w:rPr>
                <w:rFonts w:ascii="Times New Roman" w:hAnsi="Times New Roman"/>
                <w:sz w:val="18"/>
                <w:szCs w:val="18"/>
              </w:rPr>
            </w:pPr>
            <w:r w:rsidRPr="00322D3B">
              <w:rPr>
                <w:rFonts w:ascii="Times New Roman" w:hAnsi="Times New Roman"/>
                <w:sz w:val="18"/>
                <w:szCs w:val="18"/>
              </w:rPr>
              <w:t>1 пост / 24 часа</w:t>
            </w:r>
          </w:p>
          <w:p w14:paraId="64F25359" w14:textId="77777777" w:rsidR="00CF0841" w:rsidRDefault="00CF0841" w:rsidP="00534110">
            <w:pPr>
              <w:jc w:val="center"/>
              <w:rPr>
                <w:rFonts w:ascii="Times New Roman" w:hAnsi="Times New Roman"/>
                <w:sz w:val="18"/>
                <w:szCs w:val="18"/>
              </w:rPr>
            </w:pPr>
            <w:r w:rsidRPr="00322D3B">
              <w:rPr>
                <w:rFonts w:ascii="Times New Roman" w:hAnsi="Times New Roman"/>
                <w:sz w:val="18"/>
                <w:szCs w:val="18"/>
              </w:rPr>
              <w:t>7 дней в неделю с 09:00 до 09:00 (мск)</w:t>
            </w:r>
          </w:p>
          <w:p w14:paraId="3F7469FA" w14:textId="77777777" w:rsidR="00CF0841" w:rsidRPr="00C763A7" w:rsidRDefault="00CF0841" w:rsidP="00534110">
            <w:pPr>
              <w:rPr>
                <w:rFonts w:ascii="Times New Roman" w:hAnsi="Times New Roman"/>
                <w:spacing w:val="-2"/>
                <w:sz w:val="18"/>
                <w:szCs w:val="18"/>
                <w:u w:val="single"/>
              </w:rPr>
            </w:pPr>
          </w:p>
        </w:tc>
        <w:tc>
          <w:tcPr>
            <w:tcW w:w="992" w:type="dxa"/>
            <w:tcMar>
              <w:top w:w="28" w:type="dxa"/>
              <w:left w:w="28" w:type="dxa"/>
              <w:bottom w:w="28" w:type="dxa"/>
              <w:right w:w="28" w:type="dxa"/>
            </w:tcMar>
            <w:vAlign w:val="center"/>
          </w:tcPr>
          <w:p w14:paraId="70128431" w14:textId="77777777" w:rsidR="00CF0841" w:rsidRPr="00322D3B" w:rsidRDefault="00CF0841" w:rsidP="00534110">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1 человек</w:t>
            </w:r>
          </w:p>
        </w:tc>
      </w:tr>
      <w:tr w:rsidR="00CF0841" w:rsidRPr="00322D3B" w14:paraId="74807686" w14:textId="77777777" w:rsidTr="00534110">
        <w:trPr>
          <w:jc w:val="center"/>
        </w:trPr>
        <w:tc>
          <w:tcPr>
            <w:tcW w:w="421" w:type="dxa"/>
            <w:tcMar>
              <w:top w:w="28" w:type="dxa"/>
              <w:left w:w="28" w:type="dxa"/>
              <w:bottom w:w="28" w:type="dxa"/>
              <w:right w:w="28" w:type="dxa"/>
            </w:tcMar>
            <w:vAlign w:val="center"/>
          </w:tcPr>
          <w:p w14:paraId="1CA3F25B" w14:textId="77777777" w:rsidR="00CF0841" w:rsidRPr="00322D3B" w:rsidRDefault="00CF0841" w:rsidP="00CF0841">
            <w:pPr>
              <w:pStyle w:val="afff3"/>
              <w:numPr>
                <w:ilvl w:val="0"/>
                <w:numId w:val="34"/>
              </w:numPr>
              <w:spacing w:line="259" w:lineRule="auto"/>
              <w:ind w:left="105" w:firstLine="0"/>
              <w:jc w:val="right"/>
              <w:rPr>
                <w:spacing w:val="-2"/>
                <w:sz w:val="18"/>
                <w:szCs w:val="18"/>
              </w:rPr>
            </w:pPr>
          </w:p>
        </w:tc>
        <w:tc>
          <w:tcPr>
            <w:tcW w:w="2835" w:type="dxa"/>
            <w:tcBorders>
              <w:top w:val="nil"/>
              <w:left w:val="nil"/>
              <w:bottom w:val="single" w:sz="4" w:space="0" w:color="000000"/>
              <w:right w:val="single" w:sz="4" w:space="0" w:color="000000"/>
            </w:tcBorders>
            <w:tcMar>
              <w:top w:w="28" w:type="dxa"/>
              <w:left w:w="28" w:type="dxa"/>
              <w:bottom w:w="28" w:type="dxa"/>
              <w:right w:w="28" w:type="dxa"/>
            </w:tcMar>
            <w:vAlign w:val="center"/>
          </w:tcPr>
          <w:p w14:paraId="5895573D" w14:textId="77777777" w:rsidR="00CF0841" w:rsidRPr="00322D3B" w:rsidRDefault="00CF0841" w:rsidP="00534110">
            <w:pPr>
              <w:rPr>
                <w:rFonts w:ascii="Times New Roman" w:hAnsi="Times New Roman"/>
                <w:spacing w:val="-2"/>
                <w:sz w:val="18"/>
                <w:szCs w:val="18"/>
              </w:rPr>
            </w:pPr>
            <w:r w:rsidRPr="00322D3B">
              <w:rPr>
                <w:rFonts w:ascii="Times New Roman" w:hAnsi="Times New Roman"/>
                <w:spacing w:val="-2"/>
                <w:sz w:val="18"/>
                <w:szCs w:val="18"/>
              </w:rPr>
              <w:t xml:space="preserve">197761, СПБ, г. Кронштадт, </w:t>
            </w:r>
          </w:p>
          <w:p w14:paraId="6C37B24F" w14:textId="545C3131" w:rsidR="00CF0841" w:rsidRPr="00322D3B" w:rsidRDefault="00CF0841" w:rsidP="00CF0841">
            <w:pPr>
              <w:rPr>
                <w:rFonts w:ascii="Times New Roman" w:hAnsi="Times New Roman"/>
                <w:spacing w:val="-2"/>
                <w:sz w:val="18"/>
                <w:szCs w:val="18"/>
              </w:rPr>
            </w:pPr>
            <w:r w:rsidRPr="00322D3B">
              <w:rPr>
                <w:rFonts w:ascii="Times New Roman" w:hAnsi="Times New Roman"/>
                <w:spacing w:val="-2"/>
                <w:sz w:val="18"/>
                <w:szCs w:val="18"/>
              </w:rPr>
              <w:t xml:space="preserve">ул. </w:t>
            </w:r>
            <w:r>
              <w:rPr>
                <w:rFonts w:ascii="Times New Roman" w:hAnsi="Times New Roman"/>
                <w:spacing w:val="-2"/>
                <w:sz w:val="18"/>
                <w:szCs w:val="18"/>
              </w:rPr>
              <w:t>Литке, д.10</w:t>
            </w:r>
          </w:p>
        </w:tc>
        <w:tc>
          <w:tcPr>
            <w:tcW w:w="1275" w:type="dxa"/>
            <w:tcMar>
              <w:top w:w="28" w:type="dxa"/>
              <w:left w:w="28" w:type="dxa"/>
              <w:bottom w:w="28" w:type="dxa"/>
              <w:right w:w="28" w:type="dxa"/>
            </w:tcMar>
            <w:vAlign w:val="center"/>
          </w:tcPr>
          <w:p w14:paraId="2FC073B7" w14:textId="6DDD37A2" w:rsidR="00CF0841" w:rsidRPr="00322D3B" w:rsidRDefault="00CF0841" w:rsidP="00534110">
            <w:pPr>
              <w:jc w:val="center"/>
              <w:rPr>
                <w:rFonts w:ascii="Times New Roman" w:hAnsi="Times New Roman"/>
                <w:bCs/>
                <w:spacing w:val="-2"/>
                <w:sz w:val="18"/>
                <w:szCs w:val="18"/>
              </w:rPr>
            </w:pPr>
            <w:r w:rsidRPr="00CF0841">
              <w:rPr>
                <w:rFonts w:ascii="Times New Roman" w:hAnsi="Times New Roman"/>
                <w:bCs/>
                <w:spacing w:val="-2"/>
                <w:sz w:val="18"/>
                <w:szCs w:val="18"/>
                <w:lang w:val="en-US"/>
              </w:rPr>
              <w:t>IV категория</w:t>
            </w:r>
          </w:p>
        </w:tc>
        <w:tc>
          <w:tcPr>
            <w:tcW w:w="1985" w:type="dxa"/>
            <w:tcMar>
              <w:top w:w="28" w:type="dxa"/>
              <w:left w:w="28" w:type="dxa"/>
              <w:bottom w:w="28" w:type="dxa"/>
              <w:right w:w="28" w:type="dxa"/>
            </w:tcMar>
            <w:vAlign w:val="center"/>
          </w:tcPr>
          <w:p w14:paraId="0524066E" w14:textId="77777777" w:rsidR="00CF0841" w:rsidRPr="00322D3B" w:rsidRDefault="00CF0841" w:rsidP="00534110">
            <w:pPr>
              <w:jc w:val="center"/>
              <w:rPr>
                <w:rFonts w:ascii="Times New Roman" w:hAnsi="Times New Roman"/>
                <w:spacing w:val="-2"/>
                <w:sz w:val="18"/>
                <w:szCs w:val="18"/>
              </w:rPr>
            </w:pPr>
            <w:r w:rsidRPr="00322D3B">
              <w:rPr>
                <w:rFonts w:ascii="Times New Roman" w:hAnsi="Times New Roman"/>
                <w:color w:val="000000" w:themeColor="text1"/>
                <w:spacing w:val="-2"/>
                <w:sz w:val="18"/>
                <w:szCs w:val="18"/>
              </w:rPr>
              <w:t>Услуги частной охраны (Выставление поста охраны)</w:t>
            </w:r>
          </w:p>
        </w:tc>
        <w:tc>
          <w:tcPr>
            <w:tcW w:w="987" w:type="dxa"/>
            <w:tcMar>
              <w:top w:w="28" w:type="dxa"/>
              <w:left w:w="28" w:type="dxa"/>
              <w:bottom w:w="28" w:type="dxa"/>
              <w:right w:w="28" w:type="dxa"/>
            </w:tcMar>
            <w:vAlign w:val="center"/>
          </w:tcPr>
          <w:p w14:paraId="5217605C" w14:textId="77777777" w:rsidR="00CF0841" w:rsidRPr="00322D3B" w:rsidRDefault="00CF0841" w:rsidP="00534110">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 2</w:t>
            </w:r>
          </w:p>
        </w:tc>
        <w:tc>
          <w:tcPr>
            <w:tcW w:w="1706" w:type="dxa"/>
            <w:tcMar>
              <w:top w:w="28" w:type="dxa"/>
              <w:left w:w="28" w:type="dxa"/>
              <w:bottom w:w="28" w:type="dxa"/>
              <w:right w:w="28" w:type="dxa"/>
            </w:tcMar>
            <w:vAlign w:val="center"/>
          </w:tcPr>
          <w:p w14:paraId="65D87E50" w14:textId="77777777" w:rsidR="00CF0841" w:rsidRPr="00322D3B" w:rsidRDefault="00CF0841" w:rsidP="00534110">
            <w:pPr>
              <w:jc w:val="center"/>
              <w:rPr>
                <w:rFonts w:ascii="Times New Roman" w:hAnsi="Times New Roman"/>
                <w:sz w:val="18"/>
                <w:szCs w:val="18"/>
              </w:rPr>
            </w:pPr>
            <w:r w:rsidRPr="00322D3B">
              <w:rPr>
                <w:rFonts w:ascii="Times New Roman" w:hAnsi="Times New Roman"/>
                <w:sz w:val="18"/>
                <w:szCs w:val="18"/>
              </w:rPr>
              <w:t>1 пост / 24 часа</w:t>
            </w:r>
          </w:p>
          <w:p w14:paraId="3D72BB8C" w14:textId="77777777" w:rsidR="00CF0841" w:rsidRPr="00322D3B" w:rsidRDefault="00CF0841" w:rsidP="00534110">
            <w:pPr>
              <w:jc w:val="center"/>
              <w:rPr>
                <w:rFonts w:ascii="Times New Roman" w:hAnsi="Times New Roman"/>
                <w:spacing w:val="-2"/>
                <w:sz w:val="18"/>
                <w:szCs w:val="18"/>
              </w:rPr>
            </w:pPr>
            <w:r w:rsidRPr="00322D3B">
              <w:rPr>
                <w:rFonts w:ascii="Times New Roman" w:hAnsi="Times New Roman"/>
                <w:sz w:val="18"/>
                <w:szCs w:val="18"/>
              </w:rPr>
              <w:t>7 дней в неделю с 09:00 до 09:00 (мск)</w:t>
            </w:r>
          </w:p>
        </w:tc>
        <w:tc>
          <w:tcPr>
            <w:tcW w:w="992" w:type="dxa"/>
            <w:tcMar>
              <w:top w:w="28" w:type="dxa"/>
              <w:left w:w="28" w:type="dxa"/>
              <w:bottom w:w="28" w:type="dxa"/>
              <w:right w:w="28" w:type="dxa"/>
            </w:tcMar>
            <w:vAlign w:val="center"/>
          </w:tcPr>
          <w:p w14:paraId="7591C6B1" w14:textId="77777777" w:rsidR="00CF0841" w:rsidRPr="00322D3B" w:rsidRDefault="00CF0841" w:rsidP="00534110">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1 человек</w:t>
            </w:r>
          </w:p>
        </w:tc>
      </w:tr>
      <w:bookmarkEnd w:id="3"/>
    </w:tbl>
    <w:p w14:paraId="7F4FE731" w14:textId="77777777" w:rsidR="00CF0841" w:rsidRDefault="00CF0841" w:rsidP="00CF0841">
      <w:pPr>
        <w:autoSpaceDE w:val="0"/>
        <w:autoSpaceDN w:val="0"/>
        <w:adjustRightInd w:val="0"/>
        <w:ind w:firstLine="567"/>
        <w:jc w:val="both"/>
        <w:rPr>
          <w:rFonts w:ascii="Times New Roman" w:hAnsi="Times New Roman"/>
          <w:iCs/>
        </w:rPr>
      </w:pPr>
    </w:p>
    <w:p w14:paraId="37652E06" w14:textId="77777777" w:rsidR="00CF0841" w:rsidRPr="003F4E71" w:rsidRDefault="00CF0841" w:rsidP="00CF0841">
      <w:pPr>
        <w:autoSpaceDE w:val="0"/>
        <w:autoSpaceDN w:val="0"/>
        <w:adjustRightInd w:val="0"/>
        <w:ind w:firstLine="567"/>
        <w:jc w:val="center"/>
        <w:rPr>
          <w:rFonts w:ascii="Times New Roman" w:hAnsi="Times New Roman"/>
          <w:iCs/>
        </w:rPr>
      </w:pPr>
      <w:r w:rsidRPr="003F4E71">
        <w:rPr>
          <w:rFonts w:ascii="Times New Roman" w:hAnsi="Times New Roman"/>
          <w:b/>
          <w:bCs/>
          <w:iCs/>
        </w:rPr>
        <w:t>2. Требование к качеству и безопасности услуг</w:t>
      </w:r>
    </w:p>
    <w:p w14:paraId="3FA37352" w14:textId="77777777" w:rsidR="00CF0841" w:rsidRPr="003F4E71" w:rsidRDefault="00CF0841" w:rsidP="00CF0841">
      <w:pPr>
        <w:jc w:val="both"/>
        <w:rPr>
          <w:rFonts w:ascii="Times New Roman" w:eastAsia="Times New Roman" w:hAnsi="Times New Roman" w:cs="Times New Roman"/>
        </w:rPr>
      </w:pPr>
      <w:r w:rsidRPr="003F4E71">
        <w:rPr>
          <w:rFonts w:ascii="Times New Roman" w:eastAsia="Times New Roman" w:hAnsi="Times New Roman" w:cs="Times New Roman"/>
        </w:rPr>
        <w:t xml:space="preserve">2.1. </w:t>
      </w:r>
      <w:r w:rsidRPr="003F4E71">
        <w:rPr>
          <w:rFonts w:ascii="Times New Roman" w:eastAsia="Times New Roman" w:hAnsi="Times New Roman" w:cs="Times New Roman"/>
          <w:u w:val="single"/>
        </w:rPr>
        <w:t>Требования к количественным характеристикам (объему) услуг.</w:t>
      </w:r>
    </w:p>
    <w:p w14:paraId="7C8BF424" w14:textId="77777777" w:rsidR="00CF0841" w:rsidRDefault="00CF0841" w:rsidP="00CF0841">
      <w:pPr>
        <w:jc w:val="both"/>
        <w:rPr>
          <w:rFonts w:ascii="Times New Roman" w:eastAsia="Times New Roman" w:hAnsi="Times New Roman" w:cs="Times New Roman"/>
        </w:rPr>
      </w:pPr>
      <w:r w:rsidRPr="003F4E71">
        <w:rPr>
          <w:rFonts w:ascii="Times New Roman" w:eastAsia="Times New Roman" w:hAnsi="Times New Roman" w:cs="Times New Roman"/>
        </w:rPr>
        <w:t>2.1.1. Охрана объектов осуществляется путем выставления охранник</w:t>
      </w:r>
      <w:r>
        <w:rPr>
          <w:rFonts w:ascii="Times New Roman" w:eastAsia="Times New Roman" w:hAnsi="Times New Roman" w:cs="Times New Roman"/>
        </w:rPr>
        <w:t>а</w:t>
      </w:r>
      <w:r w:rsidRPr="003F4E71">
        <w:rPr>
          <w:rFonts w:ascii="Times New Roman" w:eastAsia="Times New Roman" w:hAnsi="Times New Roman" w:cs="Times New Roman"/>
        </w:rPr>
        <w:t xml:space="preserve"> на соответствующи</w:t>
      </w:r>
      <w:r>
        <w:rPr>
          <w:rFonts w:ascii="Times New Roman" w:eastAsia="Times New Roman" w:hAnsi="Times New Roman" w:cs="Times New Roman"/>
        </w:rPr>
        <w:t>й</w:t>
      </w:r>
      <w:r w:rsidRPr="003F4E71">
        <w:rPr>
          <w:rFonts w:ascii="Times New Roman" w:eastAsia="Times New Roman" w:hAnsi="Times New Roman" w:cs="Times New Roman"/>
        </w:rPr>
        <w:t xml:space="preserve"> пост объекта. </w:t>
      </w:r>
    </w:p>
    <w:p w14:paraId="202203BD" w14:textId="77777777" w:rsidR="00CF0841" w:rsidRPr="003F4E71" w:rsidRDefault="00CF0841" w:rsidP="00CF0841">
      <w:pPr>
        <w:jc w:val="both"/>
        <w:rPr>
          <w:rFonts w:ascii="Times New Roman" w:eastAsia="Times New Roman" w:hAnsi="Times New Roman" w:cs="Times New Roman"/>
        </w:rPr>
      </w:pPr>
      <w:r w:rsidRPr="003F4E71">
        <w:rPr>
          <w:rFonts w:ascii="Times New Roman" w:eastAsia="Times New Roman" w:hAnsi="Times New Roman" w:cs="Times New Roman"/>
        </w:rPr>
        <w:t xml:space="preserve">2.2. </w:t>
      </w:r>
      <w:r w:rsidRPr="003F4E71">
        <w:rPr>
          <w:rFonts w:ascii="Times New Roman" w:eastAsia="Times New Roman" w:hAnsi="Times New Roman" w:cs="Times New Roman"/>
          <w:u w:val="single"/>
        </w:rPr>
        <w:t>Требования к Исполнителю и оказываемым услугам</w:t>
      </w:r>
      <w:r w:rsidRPr="003F4E71">
        <w:rPr>
          <w:rFonts w:ascii="Times New Roman" w:eastAsia="Times New Roman" w:hAnsi="Times New Roman" w:cs="Times New Roman"/>
        </w:rPr>
        <w:t>.</w:t>
      </w:r>
    </w:p>
    <w:p w14:paraId="53F62A79"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 Исполнитель и охранные услуги должны соответствовать требованиям законодательства Российской Федерации, в том числе:</w:t>
      </w:r>
    </w:p>
    <w:p w14:paraId="25C8425E" w14:textId="77777777" w:rsidR="00CF0841" w:rsidRPr="00FA33DD" w:rsidRDefault="00CF0841" w:rsidP="00CF0841">
      <w:pPr>
        <w:shd w:val="clear" w:color="auto" w:fill="FFFFFF"/>
        <w:ind w:firstLine="426"/>
        <w:jc w:val="both"/>
        <w:rPr>
          <w:rFonts w:ascii="Times New Roman" w:eastAsia="Times New Roman" w:hAnsi="Times New Roman" w:cs="Times New Roman"/>
        </w:rPr>
      </w:pPr>
      <w:r w:rsidRPr="00FA33DD">
        <w:rPr>
          <w:rFonts w:ascii="Times New Roman" w:eastAsia="Calibri" w:hAnsi="Times New Roman" w:cs="Times New Roman"/>
        </w:rPr>
        <w:t xml:space="preserve">- Федерального закона от 14.04.1999 № 77-ФЗ «О ведомственной охране» - </w:t>
      </w:r>
      <w:r w:rsidRPr="00FA33DD">
        <w:rPr>
          <w:rFonts w:ascii="Times New Roman" w:eastAsia="Times New Roman" w:hAnsi="Times New Roman" w:cs="Times New Roman"/>
        </w:rPr>
        <w:t>для подразделений ведомственной охраны федеральных органов исполнительной власти;</w:t>
      </w:r>
    </w:p>
    <w:p w14:paraId="0EA6E4E5"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Закона Российской Федерации от 11.03.1992 № 2487-1 «О частной детективной и охранной деятельности в Российской Федерации»,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Федерального закона от 04.05.2011 № 99-ФЗ «О лицензировании отдельных видов деятельности», Постановления Правительства Российской Федерации от 14.08.1992 № 587 «Вопросы частной детективной (сыскной) и частной охранной деятельности»,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r w:rsidRPr="00FA33DD">
        <w:rPr>
          <w:rFonts w:ascii="Times New Roman" w:eastAsia="Times New Roman" w:hAnsi="Times New Roman" w:cs="Times New Roman"/>
        </w:rPr>
        <w:t xml:space="preserve"> - для частных охранных организаций</w:t>
      </w:r>
      <w:r w:rsidRPr="00FA33DD">
        <w:rPr>
          <w:rFonts w:ascii="Times New Roman" w:eastAsia="Calibri" w:hAnsi="Times New Roman" w:cs="Times New Roman"/>
        </w:rPr>
        <w:t>;</w:t>
      </w:r>
    </w:p>
    <w:p w14:paraId="33A7E96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Федерального закона от 13.12.1996 № 150-ФЗ «Об оружии»;</w:t>
      </w:r>
    </w:p>
    <w:p w14:paraId="4BB0ECF4"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5D7F27C1"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 xml:space="preserve">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охрана объектов и (или) имущества, а также обеспечение внутриобъектового и пропускного режимов на </w:t>
      </w:r>
      <w:r w:rsidRPr="00FA33DD">
        <w:rPr>
          <w:rFonts w:ascii="Times New Roman" w:eastAsia="Calibri" w:hAnsi="Times New Roman" w:cs="Times New Roman"/>
        </w:rPr>
        <w:lastRenderedPageBreak/>
        <w:t>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 2487-1.</w:t>
      </w:r>
    </w:p>
    <w:p w14:paraId="7224EC27"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0D849A98"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Исполнитель должен иметь действующее разрешение на хранение и использование оружия и патронов к нему.</w:t>
      </w:r>
    </w:p>
    <w:p w14:paraId="332B679A"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14:paraId="23324322"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2.3. Исполнитель после подписания контракта перед началом оказания охранных услуг по требованию Заказчика предоставляет список сотрудников, ответственных за оказание услуг, в количестве, требуемом в соответствии с нормами трудового законодательства, а также надлежащим образом заверенные копии следующих документов на каждого сотрудника: удостоверений частных 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а также медицинских заключений об отсутствии 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r w:rsidRPr="00FA33DD">
        <w:rPr>
          <w:rFonts w:ascii="Times New Roman" w:eastAsia="Times New Roman" w:hAnsi="Times New Roman" w:cs="Times New Roman"/>
        </w:rPr>
        <w:t xml:space="preserve"> </w:t>
      </w:r>
      <w:r w:rsidRPr="00FA33DD">
        <w:rPr>
          <w:rFonts w:ascii="Times New Roman" w:eastAsia="Calibri" w:hAnsi="Times New Roman" w:cs="Times New Roman"/>
        </w:rPr>
        <w:t xml:space="preserve">с момента выдачи которых прошло не более 1 (одного) года. </w:t>
      </w:r>
    </w:p>
    <w:p w14:paraId="5A462E1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Заказчик имеет право не допустить к началу оказания охранных услуг сотрудников Исполнителя, на которых не представлены указанные документы.</w:t>
      </w:r>
    </w:p>
    <w:p w14:paraId="51621D4A"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При оказании услуг охранник должен иметь при себе удостоверение частного охранника и личную карточку охранника. Требование о наличии удостоверений частных охранников в отношении указанных услуг установлено пунктом 11.1 Закона № 2487-1. </w:t>
      </w:r>
    </w:p>
    <w:p w14:paraId="3C0A74ED"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78348827"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12583B21"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5DE1174F"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2.6. 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1F4825FE"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2.7. Исполнитель осуществляет взаимодействие с правоохранительными органами в интересах обеспечения охраны Объекта.</w:t>
      </w:r>
    </w:p>
    <w:p w14:paraId="2DE63127"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2.8. Исполнитель обеспечивает охранников форменной одеждой установленного образца, бейджем с указанием ФИО и номера личной карточки охранника.</w:t>
      </w:r>
    </w:p>
    <w:p w14:paraId="72F881A0"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 xml:space="preserve">2.9. Исполнитель обеспечивает охранников и посты охраны служебной документацией на объекте. </w:t>
      </w:r>
    </w:p>
    <w:p w14:paraId="4291DCDF"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2.10. К грубым нарушениям правил несения дежурства относятся:</w:t>
      </w:r>
    </w:p>
    <w:p w14:paraId="70D339B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 xml:space="preserve">самовольное оставление охранником Объекта; </w:t>
      </w:r>
    </w:p>
    <w:p w14:paraId="72591D9B"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 xml:space="preserve">употребление спиртных напитков, наркотических средств или психотропных веществ; </w:t>
      </w:r>
    </w:p>
    <w:p w14:paraId="5FD1A922"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сон во время несения дежурства;</w:t>
      </w:r>
    </w:p>
    <w:p w14:paraId="095277DD"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lastRenderedPageBreak/>
        <w:t>-</w:t>
      </w:r>
      <w:r w:rsidRPr="00FA33DD">
        <w:rPr>
          <w:rFonts w:ascii="Times New Roman" w:eastAsia="Calibri" w:hAnsi="Times New Roman" w:cs="Times New Roman"/>
        </w:rPr>
        <w:t>отсутствие форменной одежды установленного образца;</w:t>
      </w:r>
    </w:p>
    <w:p w14:paraId="3BCD0C16"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несанкционированное вскрытие принятых под охрану помещений, за исключением случаев действий при чрезвычайных обстоятельствах;</w:t>
      </w:r>
    </w:p>
    <w:p w14:paraId="445587AD"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несанкционированный допуск посторонних лиц на Объект.</w:t>
      </w:r>
    </w:p>
    <w:p w14:paraId="2042CFF7"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2.11. Исполнитель при указании Заказчиком недостатков в оказании охранных услуг принимает действенные меры к их устранению.</w:t>
      </w:r>
    </w:p>
    <w:p w14:paraId="3E310196"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w:t>
      </w:r>
    </w:p>
    <w:p w14:paraId="79169C93"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2.13. Стороны несут ответственность в пределах причинённого ущерба в соответствии с действующим законодательством Российской Федерации.</w:t>
      </w:r>
    </w:p>
    <w:p w14:paraId="73819F5F"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4ECBF5F9"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01A8320B"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2C9488A5"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594AE1B5"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14:paraId="28C1B1D6"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2.15. Исполнитель не несёт ответственность в следующих случаях:</w:t>
      </w:r>
    </w:p>
    <w:p w14:paraId="29D02F1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за имущественный ущерб и ущерб, причиненный имуществу стихийными бедствиями;</w:t>
      </w:r>
    </w:p>
    <w:p w14:paraId="32AA6E3A"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4F5372BF"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за оставленное без присмотра личное имущество работников Заказчика или иных лиц;</w:t>
      </w:r>
    </w:p>
    <w:p w14:paraId="4F65F4C2"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156B9B7C"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p>
    <w:p w14:paraId="5C3891D4" w14:textId="77777777" w:rsidR="00CF0841" w:rsidRPr="00FA33DD" w:rsidRDefault="00CF0841" w:rsidP="00CF0841">
      <w:pPr>
        <w:autoSpaceDE w:val="0"/>
        <w:autoSpaceDN w:val="0"/>
        <w:adjustRightInd w:val="0"/>
        <w:ind w:firstLine="539"/>
        <w:jc w:val="center"/>
        <w:rPr>
          <w:rFonts w:ascii="Times New Roman" w:eastAsia="Calibri" w:hAnsi="Times New Roman" w:cs="Times New Roman"/>
          <w:b/>
          <w:bCs/>
        </w:rPr>
      </w:pPr>
      <w:r w:rsidRPr="00FA33DD">
        <w:rPr>
          <w:rFonts w:ascii="Times New Roman" w:eastAsia="Calibri" w:hAnsi="Times New Roman" w:cs="Times New Roman"/>
          <w:b/>
          <w:bCs/>
        </w:rPr>
        <w:t>3. Требования к техническим характеристикам услуг</w:t>
      </w:r>
    </w:p>
    <w:p w14:paraId="013F4B2F"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 Исполнитель при оказании охранных услуг:</w:t>
      </w:r>
    </w:p>
    <w:p w14:paraId="74340364"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 не позднее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w:t>
      </w:r>
    </w:p>
    <w:p w14:paraId="0A7311D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lastRenderedPageBreak/>
        <w:t>3.1.2. выполняет все обязательные мероприятия в соответствии с законодательством об охранной деятельности и имеющимися стандартами;</w:t>
      </w:r>
    </w:p>
    <w:p w14:paraId="7B7F0897"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3.1.3. ежемесячно разрабатывает графики несения дежурства охранниками и графики контроля несения дежурства ответственными сотрудниками;</w:t>
      </w:r>
    </w:p>
    <w:p w14:paraId="53797341"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75475BC1"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3.1.5. вносит предложения Заказчику по улучшению качества охраны Объектов, пропускного внутриобъектового режимов;</w:t>
      </w:r>
    </w:p>
    <w:p w14:paraId="4D97DE78"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3.1.6.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563E7609"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3.1.7. привлекает к охране сотрудников, которые должны:</w:t>
      </w:r>
    </w:p>
    <w:p w14:paraId="35432C4F"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являться гражданами Российской Федерации;</w:t>
      </w:r>
    </w:p>
    <w:p w14:paraId="6D07A1E5"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58DACE2B"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в случае, если охранник является сотрудником частной охранной организации, он должен иметь Свидетельство о присвоении квалификации не менее 4 (четвертого) разряда;</w:t>
      </w:r>
    </w:p>
    <w:p w14:paraId="5D242AC0"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4F88ED8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знать действующие нормативные документы по вопросам организации охраны; </w:t>
      </w:r>
    </w:p>
    <w:p w14:paraId="530C3AF7"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уметь действовать при возникновении чрезвычайных ситуаций (пожар, обнаружение посторонних предметов, захват заложников и др.);</w:t>
      </w:r>
    </w:p>
    <w:p w14:paraId="173EEC0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3.1.8. имеет дежурное подразделение с круглосуточным режимом работы и осуществляет им принятие и запись телефонных сообщений с докладами охранников дежурной смены; принятие необходимых мер при непоступлении вовремя телефонных докладов с Объектов; учёт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 </w:t>
      </w:r>
      <w:r w:rsidRPr="00FA33DD">
        <w:rPr>
          <w:rFonts w:ascii="Times New Roman" w:eastAsia="Times New Roman" w:hAnsi="Times New Roman" w:cs="Times New Roman"/>
        </w:rPr>
        <w:t>с использованием соответствующего программного обеспечения</w:t>
      </w:r>
      <w:r w:rsidRPr="00FA33DD">
        <w:rPr>
          <w:rFonts w:ascii="Times New Roman" w:eastAsia="Calibri" w:hAnsi="Times New Roman" w:cs="Times New Roman"/>
        </w:rPr>
        <w:t>;</w:t>
      </w:r>
    </w:p>
    <w:p w14:paraId="63F26BCA"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3.1.9.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661DFFA5"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3.1.10.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27E53FEC"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3.1.11.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20D2188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lastRenderedPageBreak/>
        <w:t>3.1.12.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3704AE91"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3.1.13.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49A9C63E"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3.1.14. осуществляет взаимодействие с правоохранительными органами в интересах обеспечения охраны Объекта;</w:t>
      </w:r>
    </w:p>
    <w:p w14:paraId="1127230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3.1.15. обеспечивает охранников и посты охраны форменной одеждой установленного образца, бейджами с указанием ФИО и номера личной карточки охранника, средствами связи (сотовыми телефонами</w:t>
      </w:r>
      <w:r w:rsidRPr="00FA33DD">
        <w:rPr>
          <w:rFonts w:ascii="Times New Roman" w:eastAsia="Times New Roman" w:hAnsi="Times New Roman" w:cs="Times New Roman"/>
        </w:rPr>
        <w:t xml:space="preserve"> с функцией экстренного вызова</w:t>
      </w:r>
      <w:r w:rsidRPr="00FA33DD">
        <w:rPr>
          <w:rFonts w:ascii="Times New Roman" w:eastAsia="Calibri" w:hAnsi="Times New Roman" w:cs="Times New Roman"/>
        </w:rPr>
        <w:t>), переносными электрическими досмотровыми фонарями (с возможностью освещенности на расстоянии 1 м не менее 1 500 люкс),</w:t>
      </w:r>
      <w:r w:rsidRPr="00FA33DD">
        <w:rPr>
          <w:rFonts w:ascii="Times New Roman" w:eastAsia="Times New Roman" w:hAnsi="Times New Roman" w:cs="Times New Roman"/>
        </w:rPr>
        <w:t xml:space="preserve"> </w:t>
      </w:r>
      <w:r w:rsidRPr="00FA33DD">
        <w:rPr>
          <w:rFonts w:ascii="Times New Roman" w:eastAsia="Calibri" w:hAnsi="Times New Roman" w:cs="Times New Roman"/>
        </w:rPr>
        <w:t>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 инженерно-техническим оборудованием в целях повышения качества охранных услуг;</w:t>
      </w:r>
    </w:p>
    <w:p w14:paraId="25766EC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3.1.16. при указании Заказчиком недостатков в оказании охранных услуг принимает действенные меры к их устранению.</w:t>
      </w:r>
    </w:p>
    <w:p w14:paraId="4B83749F"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3.1.17 обеспечивает периодический обмен информацией (не реже одного раза в неделю) с руководителем организации либо уполномоченным им должностным лицом, отвечающим за вопросы безопасности и антитеррористической защищенности, по вопросам обеспечения охраны объекта, имеющихся либо потенциальных рисков возникновения угроз, связанных с охраной организации.</w:t>
      </w:r>
    </w:p>
    <w:p w14:paraId="0D1DCC6F"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 Охранники дежурной смены при несении дежурства:</w:t>
      </w:r>
    </w:p>
    <w:p w14:paraId="4B387B8A"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 руководствуются Должностной инструкцией частного охранника на объекте охраны;</w:t>
      </w:r>
    </w:p>
    <w:p w14:paraId="50E84655"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w:t>
      </w:r>
    </w:p>
    <w:p w14:paraId="79DF059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3.2.3. обеспечивают сохранность принятого под охрану имущества Заказчика; </w:t>
      </w:r>
    </w:p>
    <w:p w14:paraId="7BE756F6"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3.2.4.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7500102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3.2.5. при необходимости осуществляют обеспечение порядка в местах проведения массовых мероприятий;</w:t>
      </w:r>
    </w:p>
    <w:p w14:paraId="1E79957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3.2.6. соблюдают вежливость при общении с сотрудниками и посетителями, предоставляют общую справочную информацию о порядке работы учреждения;</w:t>
      </w:r>
    </w:p>
    <w:p w14:paraId="3966FD1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3.2.7. предъявляют по требованию сотрудников правоохранительных органов, других граждан удостоверение частного охранника;</w:t>
      </w:r>
    </w:p>
    <w:p w14:paraId="3F078065"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3.2.8.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1DD568E7"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3.2.9. требуют от сотрудников и посетителей соблюдения внутриобъектового режима в части их касающейся;</w:t>
      </w:r>
    </w:p>
    <w:p w14:paraId="1F2620F7"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3.2.10. обеспечивают поддержание внутриобъектового режима, пресечение правонарушений;</w:t>
      </w:r>
    </w:p>
    <w:p w14:paraId="14CB5C4E"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3.2.11. при массовом пропуске (проходе) и выходе учащихся, сотрудников находятся у входа на территорию Объекта и обеспечивают порядок;</w:t>
      </w:r>
    </w:p>
    <w:p w14:paraId="58A0D521"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3.2.12.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2D1D470E"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3.2.13. используют технические средства охраны, ручные металлодетекторы, системы видеонаблюдения и системы контроля и управления доступом, которыми оборудован Объект, постоянно следят за их состоянием в соответствии с рекомендациями, предоставленными технической службой (организации), </w:t>
      </w:r>
      <w:r w:rsidRPr="00FA33DD">
        <w:rPr>
          <w:rFonts w:ascii="Times New Roman" w:eastAsia="Calibri" w:hAnsi="Times New Roman" w:cs="Times New Roman"/>
        </w:rPr>
        <w:lastRenderedPageBreak/>
        <w:t>обо всех неисправностях или нестандартных ситуациях докладывают ответственному сотруднику Заказчика;</w:t>
      </w:r>
    </w:p>
    <w:p w14:paraId="573BA56C"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3.2.14. используют применяемые на Объекте инженерно-технические средства охраны (системы охранно-пожарной сигнализации, оповещения, видеонаблюдения, контроля доступа, тревожной сигнализации, арочные металлодетекторы и иные досмотровые средства) и средства связи; при обнаружении их неисправностей сообщают об этом Заказчику; постоянно имеют при себе мобильное (носимое) устройство экстренного вызова группы быстрого реагирования;</w:t>
      </w:r>
    </w:p>
    <w:p w14:paraId="2646091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3.2.15.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14:paraId="67D662B5"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3.2.16.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2695A6E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3.2.17.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56319E86"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3.2.18.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489B5F0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3.2.19.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0B98B1E3"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3.2.20. при срабатывании охранной сигнализации принимают меры к задержанию нарушителей и сообщают ответственному сотруднику Заказчика;</w:t>
      </w:r>
    </w:p>
    <w:p w14:paraId="7BED02F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3.2.21. при обнаружении неисправности охранно-пожарной или тревожной сигнализации сообщают об этом ответственному сотруднику Заказчика;</w:t>
      </w:r>
    </w:p>
    <w:p w14:paraId="4E98A696"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513B99F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3.2.23.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14:paraId="768D7708"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14:paraId="2C1C6EDC"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3.2.25. применяют физическую силу в необходимых случаях и порядке установленным законодательством Российской Федерации;</w:t>
      </w:r>
    </w:p>
    <w:p w14:paraId="59D5B8A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7718AFA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 Заказчик при оказании Исполнителем охранных услуг:</w:t>
      </w:r>
    </w:p>
    <w:p w14:paraId="0916CE1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lastRenderedPageBreak/>
        <w:t>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4AEC3186"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3.3.2. создает надлежащие условия для обеспечения сохранности имущества, содействует Исполнителю в выполнении им своих обязанностей; </w:t>
      </w:r>
    </w:p>
    <w:p w14:paraId="6234C93B"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1E18B753"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353DAB4B"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19E1224F"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3.3.6. принимает от Исполнителя служебные журналы дежурной смены охраны после окончания их ведения;</w:t>
      </w:r>
    </w:p>
    <w:p w14:paraId="6CEDDDCE"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3.3.7. осуществляет контроль оказания охранных услуг.</w:t>
      </w:r>
    </w:p>
    <w:p w14:paraId="7F43C492" w14:textId="77777777" w:rsidR="00CF0841" w:rsidRPr="00FA33DD" w:rsidRDefault="00CF0841" w:rsidP="00CF0841">
      <w:pPr>
        <w:autoSpaceDE w:val="0"/>
        <w:autoSpaceDN w:val="0"/>
        <w:adjustRightInd w:val="0"/>
        <w:ind w:firstLine="539"/>
        <w:jc w:val="center"/>
        <w:rPr>
          <w:rFonts w:ascii="Times New Roman" w:eastAsia="Calibri" w:hAnsi="Times New Roman" w:cs="Times New Roman"/>
          <w:b/>
          <w:bCs/>
        </w:rPr>
      </w:pPr>
      <w:r w:rsidRPr="00FA33DD">
        <w:rPr>
          <w:rFonts w:ascii="Times New Roman" w:eastAsia="Calibri" w:hAnsi="Times New Roman" w:cs="Times New Roman"/>
          <w:b/>
          <w:bCs/>
        </w:rPr>
        <w:t>4. Требовании к гарантийному сроку услуг и (или) объему предоставления</w:t>
      </w:r>
    </w:p>
    <w:p w14:paraId="65D91730" w14:textId="77777777" w:rsidR="00CF0841" w:rsidRPr="00FA33DD" w:rsidRDefault="00CF0841" w:rsidP="00CF0841">
      <w:pPr>
        <w:autoSpaceDE w:val="0"/>
        <w:autoSpaceDN w:val="0"/>
        <w:adjustRightInd w:val="0"/>
        <w:ind w:firstLine="539"/>
        <w:jc w:val="center"/>
        <w:rPr>
          <w:rFonts w:ascii="Times New Roman" w:eastAsia="Calibri" w:hAnsi="Times New Roman" w:cs="Times New Roman"/>
          <w:b/>
          <w:bCs/>
        </w:rPr>
      </w:pPr>
      <w:r w:rsidRPr="00FA33DD">
        <w:rPr>
          <w:rFonts w:ascii="Times New Roman" w:eastAsia="Calibri" w:hAnsi="Times New Roman" w:cs="Times New Roman"/>
          <w:b/>
          <w:bCs/>
        </w:rPr>
        <w:t>гарантий их качества</w:t>
      </w:r>
    </w:p>
    <w:p w14:paraId="545B79E8"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4.1. Исполнитель несет материальную ответственность в размере причиненного прямого ущерба Заказчику:</w:t>
      </w:r>
    </w:p>
    <w:p w14:paraId="5460A195"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14:paraId="1A23A4FA"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14:paraId="647CC81C"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4.2. Исполнитель несет полную ответственность за конфиденциальность информации, полученной от Заказчика.</w:t>
      </w:r>
    </w:p>
    <w:p w14:paraId="2215CA57"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4.3. Исполнитель обязан произвести замену сотрудника охраны в случае болезни, ухода в отпуск и т. д.</w:t>
      </w:r>
    </w:p>
    <w:p w14:paraId="59F95DA5" w14:textId="77777777" w:rsidR="00CF0841" w:rsidRPr="003F4E71" w:rsidRDefault="00CF0841" w:rsidP="00CF0841">
      <w:pPr>
        <w:suppressAutoHyphens/>
        <w:autoSpaceDN w:val="0"/>
        <w:ind w:firstLine="567"/>
        <w:jc w:val="center"/>
        <w:rPr>
          <w:rFonts w:ascii="Times New Roman" w:hAnsi="Times New Roman" w:cs="Times New Roman"/>
          <w:b/>
          <w:bCs/>
        </w:rPr>
      </w:pPr>
      <w:r>
        <w:rPr>
          <w:rFonts w:ascii="Times New Roman" w:hAnsi="Times New Roman" w:cs="Times New Roman"/>
          <w:b/>
          <w:bCs/>
        </w:rPr>
        <w:t>5</w:t>
      </w:r>
      <w:r w:rsidRPr="003F4E71">
        <w:rPr>
          <w:rFonts w:ascii="Times New Roman" w:hAnsi="Times New Roman" w:cs="Times New Roman"/>
          <w:b/>
          <w:bCs/>
        </w:rPr>
        <w:t>. Перечень приложений</w:t>
      </w:r>
    </w:p>
    <w:p w14:paraId="4E8A7415" w14:textId="77777777" w:rsidR="00CF0841" w:rsidRPr="003F4E71" w:rsidRDefault="00CF0841" w:rsidP="00CF0841">
      <w:pPr>
        <w:suppressAutoHyphens/>
        <w:autoSpaceDN w:val="0"/>
        <w:jc w:val="both"/>
        <w:rPr>
          <w:rFonts w:ascii="Times New Roman" w:hAnsi="Times New Roman" w:cs="Times New Roman"/>
        </w:rPr>
      </w:pPr>
      <w:r>
        <w:rPr>
          <w:rFonts w:ascii="Times New Roman" w:hAnsi="Times New Roman" w:cs="Times New Roman"/>
        </w:rPr>
        <w:t>5</w:t>
      </w:r>
      <w:r w:rsidRPr="003F4E71">
        <w:rPr>
          <w:rFonts w:ascii="Times New Roman" w:hAnsi="Times New Roman" w:cs="Times New Roman"/>
        </w:rPr>
        <w:t>.1. Приложение № 1 - Перечень служебных журналов и требования к их оформлению и ведению.</w:t>
      </w:r>
    </w:p>
    <w:p w14:paraId="51EABA91" w14:textId="77777777" w:rsidR="00CF0841" w:rsidRPr="003F4E71" w:rsidRDefault="00CF0841" w:rsidP="00CF0841">
      <w:pPr>
        <w:suppressAutoHyphens/>
        <w:autoSpaceDN w:val="0"/>
        <w:ind w:firstLine="567"/>
        <w:jc w:val="both"/>
        <w:rPr>
          <w:rFonts w:ascii="Times New Roman" w:hAnsi="Times New Roman" w:cs="Times New Roman"/>
        </w:rPr>
      </w:pPr>
    </w:p>
    <w:tbl>
      <w:tblPr>
        <w:tblW w:w="10137" w:type="dxa"/>
        <w:tblInd w:w="-106" w:type="dxa"/>
        <w:tblLook w:val="01E0" w:firstRow="1" w:lastRow="1" w:firstColumn="1" w:lastColumn="1" w:noHBand="0" w:noVBand="0"/>
      </w:tblPr>
      <w:tblGrid>
        <w:gridCol w:w="5148"/>
        <w:gridCol w:w="236"/>
        <w:gridCol w:w="4753"/>
      </w:tblGrid>
      <w:tr w:rsidR="00CF0841" w:rsidRPr="00DF56D4" w14:paraId="19F694E6" w14:textId="77777777" w:rsidTr="00534110">
        <w:tc>
          <w:tcPr>
            <w:tcW w:w="5148" w:type="dxa"/>
          </w:tcPr>
          <w:p w14:paraId="350429BD" w14:textId="77777777" w:rsidR="00CF0841" w:rsidRPr="00DF56D4" w:rsidRDefault="00CF0841" w:rsidP="00534110">
            <w:pPr>
              <w:rPr>
                <w:rFonts w:ascii="Times New Roman" w:hAnsi="Times New Roman" w:cs="Times New Roman"/>
              </w:rPr>
            </w:pPr>
            <w:r w:rsidRPr="00DF56D4">
              <w:rPr>
                <w:rFonts w:ascii="Times New Roman" w:hAnsi="Times New Roman" w:cs="Times New Roman"/>
              </w:rPr>
              <w:t>ЗАКАЗЧИК:</w:t>
            </w:r>
          </w:p>
        </w:tc>
        <w:tc>
          <w:tcPr>
            <w:tcW w:w="236" w:type="dxa"/>
          </w:tcPr>
          <w:p w14:paraId="7BC20210" w14:textId="77777777" w:rsidR="00CF0841" w:rsidRPr="00DF56D4" w:rsidRDefault="00CF0841" w:rsidP="00534110">
            <w:pPr>
              <w:rPr>
                <w:rFonts w:ascii="Times New Roman" w:hAnsi="Times New Roman" w:cs="Times New Roman"/>
              </w:rPr>
            </w:pPr>
          </w:p>
        </w:tc>
        <w:tc>
          <w:tcPr>
            <w:tcW w:w="4753" w:type="dxa"/>
          </w:tcPr>
          <w:p w14:paraId="5CD607D0" w14:textId="77777777" w:rsidR="00CF0841" w:rsidRPr="00DF56D4" w:rsidRDefault="00CF0841" w:rsidP="00534110">
            <w:pPr>
              <w:rPr>
                <w:rFonts w:ascii="Times New Roman" w:hAnsi="Times New Roman" w:cs="Times New Roman"/>
              </w:rPr>
            </w:pPr>
            <w:r w:rsidRPr="00DF56D4">
              <w:rPr>
                <w:rFonts w:ascii="Times New Roman" w:hAnsi="Times New Roman" w:cs="Times New Roman"/>
              </w:rPr>
              <w:t>ИСПОЛНИТЕЛЬ:</w:t>
            </w:r>
          </w:p>
        </w:tc>
      </w:tr>
      <w:tr w:rsidR="00CF0841" w:rsidRPr="00DF56D4" w14:paraId="70C01C7D" w14:textId="77777777" w:rsidTr="00534110">
        <w:tc>
          <w:tcPr>
            <w:tcW w:w="5148" w:type="dxa"/>
          </w:tcPr>
          <w:p w14:paraId="3DA4F6BF" w14:textId="3FA666C3" w:rsidR="00CF0841" w:rsidRDefault="00CF0841" w:rsidP="00534110">
            <w:pPr>
              <w:rPr>
                <w:rFonts w:ascii="Times New Roman" w:hAnsi="Times New Roman" w:cs="Times New Roman"/>
              </w:rPr>
            </w:pPr>
            <w:r w:rsidRPr="00DF56D4">
              <w:rPr>
                <w:rFonts w:ascii="Times New Roman" w:hAnsi="Times New Roman" w:cs="Times New Roman"/>
              </w:rPr>
              <w:t>Директор</w:t>
            </w:r>
            <w:r w:rsidR="001C32AD">
              <w:rPr>
                <w:rFonts w:ascii="Times New Roman" w:hAnsi="Times New Roman" w:cs="Times New Roman"/>
              </w:rPr>
              <w:t xml:space="preserve"> ГБУ ДО СШ</w:t>
            </w:r>
          </w:p>
          <w:p w14:paraId="240710C8" w14:textId="33339B58" w:rsidR="001C32AD" w:rsidRPr="00DF56D4" w:rsidRDefault="001C32AD" w:rsidP="00534110">
            <w:pPr>
              <w:rPr>
                <w:rFonts w:ascii="Times New Roman" w:hAnsi="Times New Roman" w:cs="Times New Roman"/>
              </w:rPr>
            </w:pPr>
            <w:r>
              <w:rPr>
                <w:rFonts w:ascii="Times New Roman" w:hAnsi="Times New Roman" w:cs="Times New Roman"/>
              </w:rPr>
              <w:t>Кронштадтского района</w:t>
            </w:r>
          </w:p>
          <w:p w14:paraId="7C9ADBB8" w14:textId="77777777" w:rsidR="00CF0841" w:rsidRPr="00DF56D4" w:rsidRDefault="00CF0841" w:rsidP="00534110">
            <w:pPr>
              <w:rPr>
                <w:rFonts w:ascii="Times New Roman" w:hAnsi="Times New Roman" w:cs="Times New Roman"/>
              </w:rPr>
            </w:pPr>
          </w:p>
          <w:p w14:paraId="5BEC15FB" w14:textId="1F41440A" w:rsidR="00CF0841" w:rsidRPr="005B76C4" w:rsidRDefault="00CF0841" w:rsidP="00534110">
            <w:pPr>
              <w:rPr>
                <w:rFonts w:ascii="Times New Roman" w:hAnsi="Times New Roman" w:cs="Times New Roman"/>
              </w:rPr>
            </w:pPr>
            <w:r w:rsidRPr="00DF56D4">
              <w:rPr>
                <w:rFonts w:ascii="Times New Roman" w:hAnsi="Times New Roman" w:cs="Times New Roman"/>
              </w:rPr>
              <w:t xml:space="preserve">____________________ / </w:t>
            </w:r>
            <w:r w:rsidR="001C32AD">
              <w:rPr>
                <w:rFonts w:ascii="Times New Roman" w:hAnsi="Times New Roman" w:cs="Times New Roman"/>
              </w:rPr>
              <w:t>Е.А. Чебыкин</w:t>
            </w:r>
            <w:r w:rsidRPr="00DF56D4">
              <w:rPr>
                <w:rFonts w:ascii="Times New Roman" w:hAnsi="Times New Roman" w:cs="Times New Roman"/>
              </w:rPr>
              <w:t xml:space="preserve"> /</w:t>
            </w:r>
          </w:p>
        </w:tc>
        <w:tc>
          <w:tcPr>
            <w:tcW w:w="236" w:type="dxa"/>
          </w:tcPr>
          <w:p w14:paraId="0B142D02" w14:textId="77777777" w:rsidR="00CF0841" w:rsidRPr="005B76C4" w:rsidRDefault="00CF0841" w:rsidP="00534110">
            <w:pPr>
              <w:rPr>
                <w:rFonts w:ascii="Times New Roman" w:hAnsi="Times New Roman" w:cs="Times New Roman"/>
              </w:rPr>
            </w:pPr>
          </w:p>
        </w:tc>
        <w:tc>
          <w:tcPr>
            <w:tcW w:w="4753" w:type="dxa"/>
          </w:tcPr>
          <w:p w14:paraId="200F4BA4" w14:textId="77777777" w:rsidR="00CF0841" w:rsidRPr="00286EAC" w:rsidRDefault="00CF0841" w:rsidP="00534110">
            <w:pPr>
              <w:tabs>
                <w:tab w:val="center" w:pos="2466"/>
              </w:tabs>
              <w:rPr>
                <w:rFonts w:ascii="Times New Roman" w:hAnsi="Times New Roman" w:cs="Times New Roman"/>
              </w:rPr>
            </w:pPr>
          </w:p>
          <w:p w14:paraId="05D5A8F9" w14:textId="77777777" w:rsidR="00CF0841" w:rsidRPr="00DF56D4" w:rsidRDefault="00CF0841" w:rsidP="00534110">
            <w:pPr>
              <w:tabs>
                <w:tab w:val="center" w:pos="2466"/>
              </w:tabs>
              <w:rPr>
                <w:rFonts w:ascii="Times New Roman" w:hAnsi="Times New Roman" w:cs="Times New Roman"/>
              </w:rPr>
            </w:pPr>
            <w:r w:rsidRPr="00286EAC">
              <w:rPr>
                <w:rFonts w:ascii="Times New Roman" w:hAnsi="Times New Roman" w:cs="Times New Roman"/>
              </w:rPr>
              <w:t>____________________ / /</w:t>
            </w:r>
          </w:p>
        </w:tc>
      </w:tr>
    </w:tbl>
    <w:p w14:paraId="666AA73E" w14:textId="77777777" w:rsidR="00CF0841" w:rsidRPr="003F4E71" w:rsidRDefault="00CF0841" w:rsidP="00CF0841">
      <w:pPr>
        <w:jc w:val="right"/>
        <w:rPr>
          <w:rFonts w:ascii="Times New Roman" w:eastAsia="Times New Roman" w:hAnsi="Times New Roman" w:cs="Times New Roman"/>
        </w:rPr>
      </w:pPr>
      <w:r w:rsidRPr="003F4E71">
        <w:rPr>
          <w:rFonts w:ascii="Times New Roman" w:eastAsia="Times New Roman" w:hAnsi="Times New Roman" w:cs="Times New Roman"/>
        </w:rPr>
        <w:t>Приложение № 1 к техническому заданию</w:t>
      </w:r>
    </w:p>
    <w:p w14:paraId="4498DABD" w14:textId="77777777" w:rsidR="00CF0841" w:rsidRPr="003F4E71" w:rsidRDefault="00CF0841" w:rsidP="00CF0841">
      <w:pPr>
        <w:ind w:firstLine="851"/>
        <w:jc w:val="center"/>
        <w:rPr>
          <w:rFonts w:ascii="Times New Roman" w:eastAsia="Times New Roman" w:hAnsi="Times New Roman" w:cs="Times New Roman"/>
        </w:rPr>
      </w:pPr>
      <w:r w:rsidRPr="003F4E71">
        <w:rPr>
          <w:rFonts w:ascii="Times New Roman" w:eastAsia="Times New Roman" w:hAnsi="Times New Roman" w:cs="Times New Roman"/>
        </w:rPr>
        <w:t>Перечень</w:t>
      </w:r>
    </w:p>
    <w:p w14:paraId="370C5429" w14:textId="77777777" w:rsidR="00CF0841" w:rsidRPr="003F4E71" w:rsidRDefault="00CF0841" w:rsidP="00CF0841">
      <w:pPr>
        <w:ind w:firstLine="851"/>
        <w:jc w:val="center"/>
        <w:rPr>
          <w:rFonts w:ascii="Times New Roman" w:eastAsia="Times New Roman" w:hAnsi="Times New Roman" w:cs="Times New Roman"/>
        </w:rPr>
      </w:pPr>
      <w:r w:rsidRPr="003F4E71">
        <w:rPr>
          <w:rFonts w:ascii="Times New Roman" w:eastAsia="Times New Roman" w:hAnsi="Times New Roman" w:cs="Times New Roman"/>
        </w:rPr>
        <w:t>служебных журналов и требования к их оформлению и ведению</w:t>
      </w:r>
    </w:p>
    <w:p w14:paraId="6F058667" w14:textId="77777777" w:rsidR="00CF0841" w:rsidRPr="003F4E71" w:rsidRDefault="00CF0841" w:rsidP="00CF0841">
      <w:pPr>
        <w:ind w:firstLine="851"/>
        <w:jc w:val="both"/>
        <w:rPr>
          <w:rFonts w:ascii="Times New Roman" w:eastAsia="Times New Roman" w:hAnsi="Times New Roman" w:cs="Times New Roman"/>
        </w:rPr>
      </w:pPr>
    </w:p>
    <w:p w14:paraId="420211A2" w14:textId="77777777" w:rsidR="00CF0841" w:rsidRPr="003F4E71" w:rsidRDefault="00CF0841" w:rsidP="00CF0841">
      <w:pPr>
        <w:ind w:firstLine="851"/>
        <w:jc w:val="both"/>
        <w:rPr>
          <w:rFonts w:ascii="Times New Roman" w:eastAsia="Calibri" w:hAnsi="Times New Roman" w:cs="Times New Roman"/>
        </w:rPr>
      </w:pPr>
      <w:r w:rsidRPr="003F4E71">
        <w:rPr>
          <w:rFonts w:ascii="Times New Roman" w:eastAsia="Calibri" w:hAnsi="Times New Roman" w:cs="Times New Roman"/>
        </w:rPr>
        <w:t>Служебные журналы предназначены учета событий и информации, согласно их предназначения, к ним относятся: журнал приема (сдачи) дежурства</w:t>
      </w:r>
      <w:r w:rsidRPr="003F4E71">
        <w:rPr>
          <w:rFonts w:ascii="Times New Roman" w:eastAsia="Times New Roman" w:hAnsi="Times New Roman" w:cs="Times New Roman"/>
        </w:rPr>
        <w:t xml:space="preserve">, </w:t>
      </w:r>
      <w:r w:rsidRPr="003F4E71">
        <w:rPr>
          <w:rFonts w:ascii="Times New Roman" w:eastAsia="Calibri" w:hAnsi="Times New Roman" w:cs="Times New Roman"/>
        </w:rPr>
        <w:t>журнал приема помещений (имущества) под охрану</w:t>
      </w:r>
      <w:r w:rsidRPr="003F4E71">
        <w:rPr>
          <w:rFonts w:ascii="Times New Roman" w:eastAsia="Times New Roman" w:hAnsi="Times New Roman" w:cs="Times New Roman"/>
        </w:rPr>
        <w:t xml:space="preserve">, </w:t>
      </w:r>
      <w:r w:rsidRPr="003F4E71">
        <w:rPr>
          <w:rFonts w:ascii="Times New Roman" w:eastAsia="Calibri" w:hAnsi="Times New Roman" w:cs="Times New Roman"/>
        </w:rPr>
        <w:t>журнал приема (выдачи) ключей</w:t>
      </w:r>
      <w:r w:rsidRPr="003F4E71">
        <w:rPr>
          <w:rFonts w:ascii="Times New Roman" w:eastAsia="Times New Roman" w:hAnsi="Times New Roman" w:cs="Times New Roman"/>
        </w:rPr>
        <w:t xml:space="preserve">, </w:t>
      </w:r>
      <w:r w:rsidRPr="003F4E71">
        <w:rPr>
          <w:rFonts w:ascii="Times New Roman" w:eastAsia="Calibri" w:hAnsi="Times New Roman" w:cs="Times New Roman"/>
        </w:rPr>
        <w:t>рабочий журнал,</w:t>
      </w:r>
      <w:r w:rsidRPr="003F4E71">
        <w:rPr>
          <w:rFonts w:ascii="Times New Roman" w:eastAsia="Times New Roman" w:hAnsi="Times New Roman" w:cs="Times New Roman"/>
        </w:rPr>
        <w:t xml:space="preserve"> </w:t>
      </w:r>
      <w:r w:rsidRPr="003F4E71">
        <w:rPr>
          <w:rFonts w:ascii="Times New Roman" w:eastAsia="Calibri" w:hAnsi="Times New Roman" w:cs="Times New Roman"/>
        </w:rPr>
        <w:t xml:space="preserve">журнал регистрации инструктажа на рабочем месте. </w:t>
      </w:r>
    </w:p>
    <w:p w14:paraId="646B4333" w14:textId="77777777" w:rsidR="00CF0841" w:rsidRPr="003F4E71" w:rsidRDefault="00CF0841" w:rsidP="00CF0841">
      <w:pPr>
        <w:ind w:firstLine="851"/>
        <w:jc w:val="both"/>
        <w:rPr>
          <w:rFonts w:ascii="Times New Roman" w:eastAsia="Calibri" w:hAnsi="Times New Roman" w:cs="Times New Roman"/>
        </w:rPr>
      </w:pPr>
      <w:r w:rsidRPr="003F4E71">
        <w:rPr>
          <w:rFonts w:ascii="Times New Roman" w:eastAsia="Calibri" w:hAnsi="Times New Roman" w:cs="Times New Roman"/>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14:paraId="01FDE315" w14:textId="77777777" w:rsidR="00CF0841" w:rsidRPr="003F4E71" w:rsidRDefault="00CF0841" w:rsidP="00CF0841">
      <w:pPr>
        <w:ind w:firstLine="851"/>
        <w:jc w:val="both"/>
        <w:rPr>
          <w:rFonts w:ascii="Times New Roman" w:eastAsia="Calibri" w:hAnsi="Times New Roman" w:cs="Times New Roman"/>
        </w:rPr>
      </w:pPr>
      <w:r w:rsidRPr="003F4E71">
        <w:rPr>
          <w:rFonts w:ascii="Times New Roman" w:eastAsia="Calibri" w:hAnsi="Times New Roman" w:cs="Times New Roman"/>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14:paraId="03FD5128" w14:textId="77777777" w:rsidR="00CF0841" w:rsidRPr="003F4E71" w:rsidRDefault="00CF0841" w:rsidP="00CF0841">
      <w:pPr>
        <w:ind w:firstLine="851"/>
        <w:jc w:val="both"/>
        <w:rPr>
          <w:rFonts w:ascii="Times New Roman" w:eastAsia="Calibri" w:hAnsi="Times New Roman" w:cs="Times New Roman"/>
        </w:rPr>
      </w:pPr>
      <w:r w:rsidRPr="003F4E71">
        <w:rPr>
          <w:rFonts w:ascii="Times New Roman" w:eastAsia="Calibri" w:hAnsi="Times New Roman" w:cs="Times New Roman"/>
        </w:rPr>
        <w:t>На четвертой и последующих страницах служебных журналов указываются следующие графы и разделы:</w:t>
      </w:r>
    </w:p>
    <w:p w14:paraId="281F2BAD"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Calibri" w:hAnsi="Times New Roman" w:cs="Times New Roman"/>
        </w:rPr>
        <w:t>- журнал приема (сдачи) дежурства</w:t>
      </w:r>
      <w:r w:rsidRPr="003F4E71">
        <w:rPr>
          <w:rFonts w:ascii="Times New Roman" w:eastAsia="Times New Roman" w:hAnsi="Times New Roman" w:cs="Times New Roman"/>
        </w:rPr>
        <w:t xml:space="preserve"> - время начала и окончания дежурства, время докладов дежурному по охранной организации, фамилия и инициалы охранников дежурной смены,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14:paraId="4EDB4289"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w:t>
      </w:r>
      <w:r w:rsidRPr="003F4E71">
        <w:rPr>
          <w:rFonts w:ascii="Times New Roman" w:eastAsia="Calibri" w:hAnsi="Times New Roman" w:cs="Times New Roman"/>
        </w:rPr>
        <w:t xml:space="preserve"> журнал приема помещений (имущества) под охрану</w:t>
      </w:r>
      <w:r w:rsidRPr="003F4E71">
        <w:rPr>
          <w:rFonts w:ascii="Times New Roman" w:eastAsia="Times New Roman" w:hAnsi="Times New Roman" w:cs="Times New Roman"/>
        </w:rPr>
        <w:t xml:space="preserve"> - номер по порядку, наименование (номер) помещения/имущества,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охранника о приеме и сдаче, примечание; </w:t>
      </w:r>
    </w:p>
    <w:p w14:paraId="4C94634A" w14:textId="77777777" w:rsidR="00CF0841" w:rsidRPr="003F4E71" w:rsidRDefault="00CF0841" w:rsidP="00CF0841">
      <w:pPr>
        <w:ind w:firstLine="851"/>
        <w:jc w:val="both"/>
        <w:rPr>
          <w:rFonts w:ascii="Times New Roman" w:eastAsia="Times New Roman" w:hAnsi="Times New Roman" w:cs="Times New Roman"/>
        </w:rPr>
      </w:pPr>
      <w:r w:rsidRPr="003F4E71">
        <w:rPr>
          <w:rFonts w:ascii="Times New Roman" w:eastAsia="Times New Roman" w:hAnsi="Times New Roman" w:cs="Times New Roman"/>
        </w:rPr>
        <w:t xml:space="preserve">- журнал приема (выдачи) ключей - номер по порядку, номер ключа (пенала)/печати, номер (наименование) помещения, время приема и выдачи, фамилии, инициалы и роспись сдавшего и принявшего, роспись обеспечившего пожарную безопасность, роспись охранника о приеме и выдаче, примечание; </w:t>
      </w:r>
    </w:p>
    <w:p w14:paraId="73B1E40C"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 рабочий журнал - время и содержание события (информации, распоряжения, нарушения, происшествия и т. п.), принятые меры, роспись охранника, примечание;</w:t>
      </w:r>
    </w:p>
    <w:p w14:paraId="0A869C38"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 журнал регистрации инструктажа на рабочем месте - в соответствии с требованиями ГОСТ.</w:t>
      </w:r>
    </w:p>
    <w:p w14:paraId="6923CD8F"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 xml:space="preserve">Служебные журналы изготавливаются Исполнителем типографским печатным способом и представляют собой формализованные документы с нанесением указанного содержания, наименований граф и разделов. </w:t>
      </w:r>
    </w:p>
    <w:p w14:paraId="1D91D027"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Размер листов служебных</w:t>
      </w:r>
      <w:r w:rsidRPr="003F4E71">
        <w:rPr>
          <w:rFonts w:ascii="Times New Roman" w:eastAsia="Calibri" w:hAnsi="Times New Roman" w:cs="Times New Roman"/>
        </w:rPr>
        <w:t xml:space="preserve"> журналов А4, формат - альбомный, минимальное количество листов в служебном журнале - 100. Перед началом ведения служебного журнала </w:t>
      </w:r>
      <w:r w:rsidRPr="003F4E71">
        <w:rPr>
          <w:rFonts w:ascii="Times New Roman" w:eastAsia="Times New Roman" w:hAnsi="Times New Roman" w:cs="Times New Roman"/>
        </w:rPr>
        <w:t xml:space="preserve">все листы </w:t>
      </w:r>
      <w:r w:rsidRPr="003F4E71">
        <w:rPr>
          <w:rFonts w:ascii="Times New Roman" w:eastAsia="Calibri" w:hAnsi="Times New Roman" w:cs="Times New Roman"/>
        </w:rPr>
        <w:t xml:space="preserve">нумеруются и прошиваются. </w:t>
      </w:r>
    </w:p>
    <w:p w14:paraId="7DEB1C8A" w14:textId="77777777" w:rsidR="00CF0841" w:rsidRPr="003F4E71" w:rsidRDefault="00CF0841" w:rsidP="00CF0841">
      <w:pPr>
        <w:spacing w:before="120"/>
        <w:ind w:firstLine="851"/>
        <w:jc w:val="center"/>
        <w:outlineLvl w:val="1"/>
        <w:rPr>
          <w:rFonts w:ascii="Times New Roman" w:eastAsia="Times New Roman" w:hAnsi="Times New Roman" w:cs="Times New Roman"/>
          <w:b/>
        </w:rPr>
      </w:pPr>
      <w:r w:rsidRPr="003F4E71">
        <w:rPr>
          <w:rFonts w:ascii="Times New Roman" w:eastAsia="Calibri" w:hAnsi="Times New Roman" w:cs="Times New Roman"/>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14:paraId="3EAC5F7E" w14:textId="77777777" w:rsidR="007265B6" w:rsidRPr="00450110" w:rsidRDefault="007265B6" w:rsidP="007265B6">
      <w:pPr>
        <w:spacing w:after="0" w:line="240" w:lineRule="auto"/>
        <w:ind w:firstLine="567"/>
        <w:jc w:val="center"/>
        <w:rPr>
          <w:rFonts w:ascii="Times New Roman" w:eastAsia="Calibri" w:hAnsi="Times New Roman" w:cs="Times New Roman"/>
          <w:b/>
        </w:rPr>
        <w:sectPr w:rsidR="007265B6" w:rsidRPr="00450110" w:rsidSect="001C32AD">
          <w:pgSz w:w="11906" w:h="16838" w:code="9"/>
          <w:pgMar w:top="567" w:right="851" w:bottom="709" w:left="1134" w:header="397" w:footer="397" w:gutter="0"/>
          <w:cols w:space="720"/>
          <w:titlePg/>
          <w:docGrid w:linePitch="326"/>
        </w:sectPr>
      </w:pPr>
    </w:p>
    <w:p w14:paraId="013E76A0" w14:textId="19912DC0" w:rsidR="007265B6" w:rsidRPr="007265B6" w:rsidRDefault="007265B6" w:rsidP="001C32AD">
      <w:pPr>
        <w:tabs>
          <w:tab w:val="left" w:pos="2113"/>
        </w:tabs>
        <w:spacing w:after="0" w:line="240" w:lineRule="auto"/>
        <w:ind w:firstLine="567"/>
        <w:jc w:val="right"/>
        <w:rPr>
          <w:rFonts w:ascii="Times New Roman" w:eastAsia="Times New Roman" w:hAnsi="Times New Roman" w:cs="Times New Roman"/>
        </w:rPr>
      </w:pPr>
      <w:r w:rsidRPr="00450110">
        <w:rPr>
          <w:rFonts w:ascii="Times New Roman" w:eastAsia="Calibri" w:hAnsi="Times New Roman" w:cs="Times New Roman"/>
          <w:b/>
        </w:rPr>
        <w:lastRenderedPageBreak/>
        <w:tab/>
      </w:r>
      <w:r w:rsidRPr="007265B6">
        <w:rPr>
          <w:rFonts w:ascii="Times New Roman" w:eastAsia="Times New Roman" w:hAnsi="Times New Roman" w:cs="Times New Roman"/>
        </w:rPr>
        <w:t>Приложение № 3</w:t>
      </w:r>
    </w:p>
    <w:p w14:paraId="5459799E"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079B83A9" w14:textId="379F7046"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1C32AD">
        <w:rPr>
          <w:rFonts w:ascii="Times New Roman" w:eastAsia="Times New Roman" w:hAnsi="Times New Roman" w:cs="Times New Roman"/>
        </w:rPr>
        <w:t>____</w:t>
      </w:r>
      <w:r w:rsidR="000A33A1">
        <w:rPr>
          <w:rFonts w:ascii="Times New Roman" w:eastAsia="Times New Roman" w:hAnsi="Times New Roman" w:cs="Times New Roman"/>
        </w:rPr>
        <w:t xml:space="preserve"> </w:t>
      </w:r>
      <w:r w:rsidRPr="007265B6">
        <w:rPr>
          <w:rFonts w:ascii="Times New Roman" w:eastAsia="Times New Roman" w:hAnsi="Times New Roman" w:cs="Times New Roman"/>
        </w:rPr>
        <w:t xml:space="preserve"> от «</w:t>
      </w:r>
      <w:r w:rsidR="00B42154">
        <w:rPr>
          <w:rFonts w:ascii="Times New Roman" w:eastAsia="Times New Roman" w:hAnsi="Times New Roman" w:cs="Times New Roman"/>
        </w:rPr>
        <w:t>___</w:t>
      </w:r>
      <w:r w:rsidR="00926512">
        <w:rPr>
          <w:rFonts w:ascii="Times New Roman" w:eastAsia="Times New Roman" w:hAnsi="Times New Roman" w:cs="Times New Roman"/>
        </w:rPr>
        <w:t>»</w:t>
      </w:r>
      <w:r w:rsidR="006678DE">
        <w:rPr>
          <w:rFonts w:ascii="Times New Roman" w:eastAsia="Times New Roman" w:hAnsi="Times New Roman" w:cs="Times New Roman"/>
        </w:rPr>
        <w:t xml:space="preserve"> </w:t>
      </w:r>
      <w:r w:rsidR="0071133A">
        <w:rPr>
          <w:rFonts w:ascii="Times New Roman" w:eastAsia="Times New Roman" w:hAnsi="Times New Roman" w:cs="Times New Roman"/>
        </w:rPr>
        <w:t xml:space="preserve"> апрел</w:t>
      </w:r>
      <w:r w:rsidR="006678DE">
        <w:rPr>
          <w:rFonts w:ascii="Times New Roman" w:eastAsia="Times New Roman" w:hAnsi="Times New Roman" w:cs="Times New Roman"/>
        </w:rPr>
        <w:t xml:space="preserve">я </w:t>
      </w:r>
      <w:r w:rsidRPr="007265B6">
        <w:rPr>
          <w:rFonts w:ascii="Times New Roman" w:eastAsia="Times New Roman" w:hAnsi="Times New Roman" w:cs="Times New Roman"/>
        </w:rPr>
        <w:t xml:space="preserve"> 202</w:t>
      </w:r>
      <w:r w:rsidR="00862D90">
        <w:rPr>
          <w:rFonts w:ascii="Times New Roman" w:eastAsia="Times New Roman" w:hAnsi="Times New Roman" w:cs="Times New Roman"/>
        </w:rPr>
        <w:t>6</w:t>
      </w:r>
      <w:r w:rsidRPr="007265B6">
        <w:rPr>
          <w:rFonts w:ascii="Times New Roman" w:eastAsia="Times New Roman" w:hAnsi="Times New Roman" w:cs="Times New Roman"/>
        </w:rPr>
        <w:t xml:space="preserve"> г.</w:t>
      </w:r>
    </w:p>
    <w:p w14:paraId="7416A07D"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014"/>
      </w:tblGrid>
      <w:tr w:rsidR="007265B6" w:rsidRPr="007265B6" w14:paraId="4C335FEC" w14:textId="77777777" w:rsidTr="0089713F">
        <w:trPr>
          <w:jc w:val="center"/>
        </w:trPr>
        <w:tc>
          <w:tcPr>
            <w:tcW w:w="9014" w:type="dxa"/>
            <w:tcBorders>
              <w:top w:val="nil"/>
              <w:left w:val="nil"/>
              <w:bottom w:val="nil"/>
              <w:right w:val="nil"/>
            </w:tcBorders>
            <w:vAlign w:val="bottom"/>
          </w:tcPr>
          <w:p w14:paraId="2317E129"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 w:name="P560"/>
            <w:bookmarkEnd w:id="4"/>
            <w:r w:rsidRPr="007265B6">
              <w:rPr>
                <w:rFonts w:ascii="Times New Roman" w:eastAsia="Times New Roman" w:hAnsi="Times New Roman" w:cs="Times New Roman"/>
              </w:rPr>
              <w:t>Акт</w:t>
            </w:r>
          </w:p>
          <w:p w14:paraId="66259E36"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принятия объекта(ов) под охрану</w:t>
            </w:r>
          </w:p>
        </w:tc>
      </w:tr>
      <w:tr w:rsidR="007265B6" w:rsidRPr="007265B6" w14:paraId="48155662" w14:textId="77777777" w:rsidTr="0089713F">
        <w:trPr>
          <w:jc w:val="center"/>
        </w:trPr>
        <w:tc>
          <w:tcPr>
            <w:tcW w:w="9014" w:type="dxa"/>
            <w:tcBorders>
              <w:top w:val="nil"/>
              <w:left w:val="nil"/>
              <w:bottom w:val="nil"/>
              <w:right w:val="nil"/>
            </w:tcBorders>
          </w:tcPr>
          <w:p w14:paraId="69F3C68F"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38C760C0" w14:textId="77777777" w:rsidTr="0089713F">
        <w:trPr>
          <w:jc w:val="center"/>
        </w:trPr>
        <w:tc>
          <w:tcPr>
            <w:tcW w:w="9014" w:type="dxa"/>
            <w:tcBorders>
              <w:top w:val="nil"/>
              <w:left w:val="nil"/>
              <w:bottom w:val="nil"/>
              <w:right w:val="nil"/>
            </w:tcBorders>
            <w:vAlign w:val="bottom"/>
          </w:tcPr>
          <w:p w14:paraId="759FBFCC"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14:paraId="0C8DD8EB"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53D77420"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3907"/>
        <w:gridCol w:w="2352"/>
        <w:gridCol w:w="2154"/>
      </w:tblGrid>
      <w:tr w:rsidR="007265B6" w:rsidRPr="007265B6" w14:paraId="0816DAFD" w14:textId="77777777" w:rsidTr="0089713F">
        <w:trPr>
          <w:jc w:val="center"/>
        </w:trPr>
        <w:tc>
          <w:tcPr>
            <w:tcW w:w="600" w:type="dxa"/>
          </w:tcPr>
          <w:p w14:paraId="0B8EC951"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 п/п</w:t>
            </w:r>
          </w:p>
        </w:tc>
        <w:tc>
          <w:tcPr>
            <w:tcW w:w="3907" w:type="dxa"/>
          </w:tcPr>
          <w:p w14:paraId="7FCDEC28"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Передаваемое имущество и документация</w:t>
            </w:r>
          </w:p>
        </w:tc>
        <w:tc>
          <w:tcPr>
            <w:tcW w:w="2352" w:type="dxa"/>
          </w:tcPr>
          <w:p w14:paraId="19E9C287"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Количество</w:t>
            </w:r>
          </w:p>
        </w:tc>
        <w:tc>
          <w:tcPr>
            <w:tcW w:w="2154" w:type="dxa"/>
          </w:tcPr>
          <w:p w14:paraId="37D88298"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Примечание</w:t>
            </w:r>
          </w:p>
        </w:tc>
      </w:tr>
      <w:tr w:rsidR="007265B6" w:rsidRPr="007265B6" w14:paraId="0E2F82FD" w14:textId="77777777" w:rsidTr="0089713F">
        <w:trPr>
          <w:jc w:val="center"/>
        </w:trPr>
        <w:tc>
          <w:tcPr>
            <w:tcW w:w="600" w:type="dxa"/>
          </w:tcPr>
          <w:p w14:paraId="6FDBC03F"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3907" w:type="dxa"/>
          </w:tcPr>
          <w:p w14:paraId="5C6B34C2"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2352" w:type="dxa"/>
          </w:tcPr>
          <w:p w14:paraId="17D3EAB1"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2154" w:type="dxa"/>
          </w:tcPr>
          <w:p w14:paraId="37DF5793"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02A707FD" w14:textId="77777777" w:rsidTr="0089713F">
        <w:trPr>
          <w:jc w:val="center"/>
        </w:trPr>
        <w:tc>
          <w:tcPr>
            <w:tcW w:w="600" w:type="dxa"/>
          </w:tcPr>
          <w:p w14:paraId="4FC0DC8E"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3907" w:type="dxa"/>
          </w:tcPr>
          <w:p w14:paraId="34DA19B7"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2352" w:type="dxa"/>
          </w:tcPr>
          <w:p w14:paraId="2E194B10"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2154" w:type="dxa"/>
          </w:tcPr>
          <w:p w14:paraId="1B616687"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bl>
    <w:p w14:paraId="5CEA1833" w14:textId="77777777" w:rsid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1BAF4B93" w14:textId="77777777" w:rsidR="0014405E" w:rsidRPr="007265B6" w:rsidRDefault="0014405E"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2EF3183A"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3EF52A09" w14:textId="77777777" w:rsidR="007265B6" w:rsidRPr="0014405E"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lang w:val="en-US"/>
        </w:rPr>
      </w:pPr>
    </w:p>
    <w:p w14:paraId="5E5A6140" w14:textId="77777777" w:rsidR="00082C17" w:rsidRPr="00B95CC1" w:rsidRDefault="00082C17" w:rsidP="00082C17">
      <w:pPr>
        <w:tabs>
          <w:tab w:val="left" w:pos="4678"/>
        </w:tabs>
        <w:ind w:firstLine="142"/>
        <w:jc w:val="center"/>
        <w:rPr>
          <w:rFonts w:ascii="Times New Roman" w:hAnsi="Times New Roman" w:cs="Times New Roman"/>
          <w:b/>
          <w:bCs/>
        </w:rPr>
      </w:pPr>
      <w:r w:rsidRPr="00B95CC1">
        <w:rPr>
          <w:rFonts w:ascii="Times New Roman" w:hAnsi="Times New Roman" w:cs="Times New Roman"/>
          <w:b/>
          <w:bCs/>
        </w:rPr>
        <w:t>ЗАКАЗЧИК</w:t>
      </w:r>
      <w:r w:rsidRPr="00B95CC1">
        <w:rPr>
          <w:rFonts w:ascii="Times New Roman" w:hAnsi="Times New Roman" w:cs="Times New Roman"/>
          <w:b/>
        </w:rPr>
        <w:tab/>
        <w:t>ИСПОЛНИТЕЛЬ</w:t>
      </w:r>
      <w:r w:rsidRPr="00B95CC1">
        <w:rPr>
          <w:rFonts w:ascii="Times New Roman" w:hAnsi="Times New Roman" w:cs="Times New Roman"/>
          <w:b/>
          <w:bCs/>
        </w:rPr>
        <w:t>:</w:t>
      </w:r>
    </w:p>
    <w:tbl>
      <w:tblPr>
        <w:tblW w:w="9356" w:type="dxa"/>
        <w:jc w:val="center"/>
        <w:tblLook w:val="01E0" w:firstRow="1" w:lastRow="1" w:firstColumn="1" w:lastColumn="1" w:noHBand="0" w:noVBand="0"/>
      </w:tblPr>
      <w:tblGrid>
        <w:gridCol w:w="5158"/>
        <w:gridCol w:w="4198"/>
      </w:tblGrid>
      <w:tr w:rsidR="00082C17" w:rsidRPr="00B95CC1" w14:paraId="4663FBB8" w14:textId="77777777" w:rsidTr="009A422E">
        <w:trPr>
          <w:jc w:val="center"/>
        </w:trPr>
        <w:tc>
          <w:tcPr>
            <w:tcW w:w="5158" w:type="dxa"/>
          </w:tcPr>
          <w:p w14:paraId="1AA7F358" w14:textId="77777777" w:rsidR="001C32AD" w:rsidRDefault="001C32AD" w:rsidP="001C32AD">
            <w:pPr>
              <w:rPr>
                <w:rFonts w:ascii="Times New Roman" w:hAnsi="Times New Roman" w:cs="Times New Roman"/>
              </w:rPr>
            </w:pPr>
            <w:r w:rsidRPr="00DF56D4">
              <w:rPr>
                <w:rFonts w:ascii="Times New Roman" w:hAnsi="Times New Roman" w:cs="Times New Roman"/>
              </w:rPr>
              <w:t>Директор</w:t>
            </w:r>
            <w:r>
              <w:rPr>
                <w:rFonts w:ascii="Times New Roman" w:hAnsi="Times New Roman" w:cs="Times New Roman"/>
              </w:rPr>
              <w:t xml:space="preserve"> ГБУ ДО СШ</w:t>
            </w:r>
          </w:p>
          <w:p w14:paraId="382F4139" w14:textId="77777777" w:rsidR="001C32AD" w:rsidRPr="00DF56D4" w:rsidRDefault="001C32AD" w:rsidP="001C32AD">
            <w:pPr>
              <w:rPr>
                <w:rFonts w:ascii="Times New Roman" w:hAnsi="Times New Roman" w:cs="Times New Roman"/>
              </w:rPr>
            </w:pPr>
            <w:r>
              <w:rPr>
                <w:rFonts w:ascii="Times New Roman" w:hAnsi="Times New Roman" w:cs="Times New Roman"/>
              </w:rPr>
              <w:t>Кронштадтского района</w:t>
            </w:r>
          </w:p>
          <w:p w14:paraId="07E601C6" w14:textId="77777777" w:rsidR="001C32AD" w:rsidRPr="00DF56D4" w:rsidRDefault="001C32AD" w:rsidP="001C32AD">
            <w:pPr>
              <w:rPr>
                <w:rFonts w:ascii="Times New Roman" w:hAnsi="Times New Roman" w:cs="Times New Roman"/>
              </w:rPr>
            </w:pPr>
          </w:p>
          <w:p w14:paraId="4CB76488" w14:textId="77777777" w:rsidR="001C32AD" w:rsidRDefault="001C32AD" w:rsidP="001C32AD">
            <w:pPr>
              <w:tabs>
                <w:tab w:val="center" w:pos="2466"/>
              </w:tabs>
              <w:ind w:firstLine="142"/>
              <w:rPr>
                <w:rFonts w:ascii="Times New Roman" w:hAnsi="Times New Roman" w:cs="Times New Roman"/>
              </w:rPr>
            </w:pPr>
            <w:r w:rsidRPr="00DF56D4">
              <w:rPr>
                <w:rFonts w:ascii="Times New Roman" w:hAnsi="Times New Roman" w:cs="Times New Roman"/>
              </w:rPr>
              <w:t xml:space="preserve">____________________ / </w:t>
            </w:r>
            <w:r>
              <w:rPr>
                <w:rFonts w:ascii="Times New Roman" w:hAnsi="Times New Roman" w:cs="Times New Roman"/>
              </w:rPr>
              <w:t>Е.А. Чебыкин</w:t>
            </w:r>
            <w:r w:rsidRPr="00DF56D4">
              <w:rPr>
                <w:rFonts w:ascii="Times New Roman" w:hAnsi="Times New Roman" w:cs="Times New Roman"/>
              </w:rPr>
              <w:t xml:space="preserve"> /</w:t>
            </w:r>
          </w:p>
          <w:p w14:paraId="684A8D97" w14:textId="15A0966C" w:rsidR="00082C17" w:rsidRDefault="00082C17" w:rsidP="001C32AD">
            <w:pPr>
              <w:tabs>
                <w:tab w:val="center" w:pos="2466"/>
              </w:tabs>
              <w:ind w:firstLine="142"/>
              <w:rPr>
                <w:rFonts w:ascii="Times New Roman" w:hAnsi="Times New Roman" w:cs="Times New Roman"/>
                <w:bCs/>
              </w:rPr>
            </w:pPr>
            <w:r w:rsidRPr="00B95CC1">
              <w:rPr>
                <w:rFonts w:ascii="Times New Roman" w:hAnsi="Times New Roman" w:cs="Times New Roman"/>
                <w:bCs/>
              </w:rPr>
              <w:t>подписано ЭЦП</w:t>
            </w:r>
          </w:p>
          <w:p w14:paraId="0F26B8F2" w14:textId="77777777" w:rsidR="00082C17" w:rsidRPr="00B95CC1" w:rsidRDefault="00082C17" w:rsidP="0028359E">
            <w:pPr>
              <w:tabs>
                <w:tab w:val="center" w:pos="2466"/>
              </w:tabs>
              <w:ind w:firstLine="142"/>
              <w:rPr>
                <w:rFonts w:ascii="Times New Roman" w:hAnsi="Times New Roman" w:cs="Times New Roman"/>
              </w:rPr>
            </w:pPr>
          </w:p>
        </w:tc>
        <w:tc>
          <w:tcPr>
            <w:tcW w:w="4198" w:type="dxa"/>
          </w:tcPr>
          <w:p w14:paraId="5B91D349" w14:textId="77777777" w:rsidR="009A422E" w:rsidRDefault="009A422E" w:rsidP="0028359E">
            <w:pPr>
              <w:tabs>
                <w:tab w:val="center" w:pos="2466"/>
              </w:tabs>
              <w:ind w:firstLine="142"/>
              <w:rPr>
                <w:rFonts w:ascii="Times New Roman" w:hAnsi="Times New Roman" w:cs="Times New Roman"/>
                <w:bCs/>
              </w:rPr>
            </w:pPr>
          </w:p>
          <w:p w14:paraId="04637A47" w14:textId="77777777" w:rsidR="009A422E" w:rsidRDefault="009A422E" w:rsidP="0028359E">
            <w:pPr>
              <w:tabs>
                <w:tab w:val="center" w:pos="2466"/>
              </w:tabs>
              <w:ind w:firstLine="142"/>
              <w:rPr>
                <w:rFonts w:ascii="Times New Roman" w:hAnsi="Times New Roman" w:cs="Times New Roman"/>
                <w:bCs/>
              </w:rPr>
            </w:pPr>
          </w:p>
          <w:p w14:paraId="7756B8B3" w14:textId="77777777" w:rsidR="009A422E" w:rsidRDefault="009A422E" w:rsidP="0028359E">
            <w:pPr>
              <w:tabs>
                <w:tab w:val="center" w:pos="2466"/>
              </w:tabs>
              <w:ind w:firstLine="142"/>
              <w:rPr>
                <w:rFonts w:ascii="Times New Roman" w:hAnsi="Times New Roman" w:cs="Times New Roman"/>
                <w:bCs/>
              </w:rPr>
            </w:pPr>
          </w:p>
          <w:p w14:paraId="54F8B319" w14:textId="77777777" w:rsidR="009A422E" w:rsidRDefault="009A422E" w:rsidP="0028359E">
            <w:pPr>
              <w:tabs>
                <w:tab w:val="center" w:pos="2466"/>
              </w:tabs>
              <w:ind w:firstLine="142"/>
              <w:rPr>
                <w:rFonts w:ascii="Times New Roman" w:hAnsi="Times New Roman" w:cs="Times New Roman"/>
                <w:bCs/>
              </w:rPr>
            </w:pPr>
          </w:p>
          <w:p w14:paraId="63FB9A86" w14:textId="77777777" w:rsidR="00082C17" w:rsidRPr="00B95CC1" w:rsidRDefault="00082C17" w:rsidP="0028359E">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r>
    </w:tbl>
    <w:p w14:paraId="04BC910C" w14:textId="77777777" w:rsidR="007265B6" w:rsidRPr="0014405E" w:rsidRDefault="007265B6" w:rsidP="007265B6">
      <w:pPr>
        <w:rPr>
          <w:rFonts w:ascii="Times New Roman" w:eastAsia="Times New Roman" w:hAnsi="Times New Roman" w:cs="Times New Roman"/>
          <w:lang w:val="en-US"/>
        </w:rPr>
      </w:pPr>
      <w:r w:rsidRPr="0014405E">
        <w:rPr>
          <w:rFonts w:ascii="Times New Roman" w:eastAsia="Calibri" w:hAnsi="Times New Roman" w:cs="Times New Roman"/>
          <w:lang w:val="en-US"/>
        </w:rPr>
        <w:br w:type="page"/>
      </w:r>
    </w:p>
    <w:p w14:paraId="51152C9C" w14:textId="77777777" w:rsidR="007265B6" w:rsidRPr="007265B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rPr>
      </w:pPr>
      <w:r w:rsidRPr="007265B6">
        <w:rPr>
          <w:rFonts w:ascii="Times New Roman" w:eastAsia="Times New Roman" w:hAnsi="Times New Roman" w:cs="Times New Roman"/>
        </w:rPr>
        <w:lastRenderedPageBreak/>
        <w:t>Приложение № 4</w:t>
      </w:r>
    </w:p>
    <w:p w14:paraId="345D3FCE"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78658139" w14:textId="740561A3"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1C32AD">
        <w:rPr>
          <w:rFonts w:ascii="Times New Roman" w:eastAsia="Times New Roman" w:hAnsi="Times New Roman" w:cs="Times New Roman"/>
        </w:rPr>
        <w:t>_____</w:t>
      </w:r>
      <w:r w:rsidR="000A33A1">
        <w:rPr>
          <w:rFonts w:ascii="Times New Roman" w:eastAsia="Times New Roman" w:hAnsi="Times New Roman" w:cs="Times New Roman"/>
        </w:rPr>
        <w:t xml:space="preserve"> </w:t>
      </w:r>
      <w:r w:rsidR="002952C6">
        <w:rPr>
          <w:rFonts w:ascii="Times New Roman" w:eastAsia="Times New Roman" w:hAnsi="Times New Roman" w:cs="Times New Roman"/>
        </w:rPr>
        <w:t xml:space="preserve"> </w:t>
      </w:r>
      <w:r w:rsidRPr="007265B6">
        <w:rPr>
          <w:rFonts w:ascii="Times New Roman" w:eastAsia="Times New Roman" w:hAnsi="Times New Roman" w:cs="Times New Roman"/>
        </w:rPr>
        <w:t>от «</w:t>
      </w:r>
      <w:r w:rsidR="00B42154">
        <w:rPr>
          <w:rFonts w:ascii="Times New Roman" w:eastAsia="Times New Roman" w:hAnsi="Times New Roman" w:cs="Times New Roman"/>
        </w:rPr>
        <w:t>____</w:t>
      </w:r>
      <w:r w:rsidRPr="007265B6">
        <w:rPr>
          <w:rFonts w:ascii="Times New Roman" w:eastAsia="Times New Roman" w:hAnsi="Times New Roman" w:cs="Times New Roman"/>
        </w:rPr>
        <w:t>»</w:t>
      </w:r>
      <w:r w:rsidR="0052178B">
        <w:rPr>
          <w:rFonts w:ascii="Times New Roman" w:eastAsia="Times New Roman" w:hAnsi="Times New Roman" w:cs="Times New Roman"/>
        </w:rPr>
        <w:t xml:space="preserve">  </w:t>
      </w:r>
      <w:r w:rsidR="0071133A">
        <w:rPr>
          <w:rFonts w:ascii="Times New Roman" w:eastAsia="Times New Roman" w:hAnsi="Times New Roman" w:cs="Times New Roman"/>
        </w:rPr>
        <w:t xml:space="preserve">апреля </w:t>
      </w:r>
      <w:r w:rsidRPr="007265B6">
        <w:rPr>
          <w:rFonts w:ascii="Times New Roman" w:eastAsia="Times New Roman" w:hAnsi="Times New Roman" w:cs="Times New Roman"/>
        </w:rPr>
        <w:t xml:space="preserve"> 202</w:t>
      </w:r>
      <w:r w:rsidR="00862D90">
        <w:rPr>
          <w:rFonts w:ascii="Times New Roman" w:eastAsia="Times New Roman" w:hAnsi="Times New Roman" w:cs="Times New Roman"/>
        </w:rPr>
        <w:t>6</w:t>
      </w:r>
      <w:r w:rsidRPr="007265B6">
        <w:rPr>
          <w:rFonts w:ascii="Times New Roman" w:eastAsia="Times New Roman" w:hAnsi="Times New Roman" w:cs="Times New Roman"/>
        </w:rPr>
        <w:t xml:space="preserve"> г.</w:t>
      </w:r>
    </w:p>
    <w:p w14:paraId="691B5B2B"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071"/>
      </w:tblGrid>
      <w:tr w:rsidR="007265B6" w:rsidRPr="007265B6" w14:paraId="1B887293" w14:textId="77777777" w:rsidTr="00B42154">
        <w:trPr>
          <w:trHeight w:val="725"/>
          <w:jc w:val="center"/>
        </w:trPr>
        <w:tc>
          <w:tcPr>
            <w:tcW w:w="9071" w:type="dxa"/>
            <w:tcBorders>
              <w:top w:val="nil"/>
              <w:left w:val="nil"/>
              <w:bottom w:val="nil"/>
              <w:right w:val="nil"/>
            </w:tcBorders>
            <w:vAlign w:val="bottom"/>
          </w:tcPr>
          <w:p w14:paraId="59857D60"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 w:name="P615"/>
            <w:bookmarkEnd w:id="5"/>
            <w:r w:rsidRPr="007265B6">
              <w:rPr>
                <w:rFonts w:ascii="Times New Roman" w:eastAsia="Times New Roman" w:hAnsi="Times New Roman" w:cs="Times New Roman"/>
              </w:rPr>
              <w:t>Акт</w:t>
            </w:r>
          </w:p>
          <w:p w14:paraId="7127B645"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о снятии охраны</w:t>
            </w:r>
          </w:p>
        </w:tc>
      </w:tr>
      <w:tr w:rsidR="007265B6" w:rsidRPr="007265B6" w14:paraId="08238CDC" w14:textId="77777777" w:rsidTr="0089713F">
        <w:trPr>
          <w:jc w:val="center"/>
        </w:trPr>
        <w:tc>
          <w:tcPr>
            <w:tcW w:w="9071" w:type="dxa"/>
            <w:tcBorders>
              <w:top w:val="nil"/>
              <w:left w:val="nil"/>
              <w:bottom w:val="nil"/>
              <w:right w:val="nil"/>
            </w:tcBorders>
          </w:tcPr>
          <w:p w14:paraId="5CA02E78"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59B8D5F3" w14:textId="77777777" w:rsidTr="0089713F">
        <w:trPr>
          <w:jc w:val="center"/>
        </w:trPr>
        <w:tc>
          <w:tcPr>
            <w:tcW w:w="9071" w:type="dxa"/>
            <w:tcBorders>
              <w:top w:val="nil"/>
              <w:left w:val="nil"/>
              <w:bottom w:val="nil"/>
              <w:right w:val="nil"/>
            </w:tcBorders>
          </w:tcPr>
          <w:p w14:paraId="56DF908A"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 «__» ________________ 20__ г.</w:t>
            </w:r>
          </w:p>
        </w:tc>
      </w:tr>
    </w:tbl>
    <w:p w14:paraId="22F4A09F"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1DC2C955"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54B285FD" w14:textId="77777777" w:rsid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5FCB1905" w14:textId="77777777" w:rsidR="0028275A" w:rsidRPr="0028275A" w:rsidRDefault="0028275A" w:rsidP="007265B6">
      <w:pPr>
        <w:widowControl w:val="0"/>
        <w:autoSpaceDE w:val="0"/>
        <w:autoSpaceDN w:val="0"/>
        <w:adjustRightInd w:val="0"/>
        <w:spacing w:after="0" w:line="240" w:lineRule="auto"/>
        <w:ind w:firstLine="720"/>
        <w:jc w:val="both"/>
        <w:rPr>
          <w:rFonts w:ascii="Times New Roman" w:eastAsia="Times New Roman" w:hAnsi="Times New Roman" w:cs="Times New Roman"/>
          <w:lang w:val="en-US"/>
        </w:rPr>
      </w:pPr>
    </w:p>
    <w:tbl>
      <w:tblPr>
        <w:tblW w:w="9801" w:type="dxa"/>
        <w:tblInd w:w="-106" w:type="dxa"/>
        <w:tblLook w:val="01E0" w:firstRow="1" w:lastRow="1" w:firstColumn="1" w:lastColumn="1" w:noHBand="0" w:noVBand="0"/>
      </w:tblPr>
      <w:tblGrid>
        <w:gridCol w:w="9963"/>
      </w:tblGrid>
      <w:tr w:rsidR="00965AA7" w:rsidRPr="008F3731" w14:paraId="22133DF3" w14:textId="77777777" w:rsidTr="00965AA7">
        <w:tc>
          <w:tcPr>
            <w:tcW w:w="9801" w:type="dxa"/>
          </w:tcPr>
          <w:p w14:paraId="0D8BB40E" w14:textId="77777777" w:rsidR="00965AA7" w:rsidRPr="00B95CC1" w:rsidRDefault="00965AA7" w:rsidP="00082C17">
            <w:pPr>
              <w:tabs>
                <w:tab w:val="left" w:pos="4678"/>
              </w:tabs>
              <w:ind w:firstLine="142"/>
              <w:jc w:val="center"/>
              <w:rPr>
                <w:rFonts w:ascii="Times New Roman" w:hAnsi="Times New Roman" w:cs="Times New Roman"/>
                <w:b/>
                <w:bCs/>
              </w:rPr>
            </w:pPr>
            <w:r w:rsidRPr="00B95CC1">
              <w:rPr>
                <w:rFonts w:ascii="Times New Roman" w:hAnsi="Times New Roman" w:cs="Times New Roman"/>
                <w:b/>
                <w:bCs/>
              </w:rPr>
              <w:t>ЗАКАЗЧИК</w:t>
            </w:r>
            <w:r w:rsidRPr="00B95CC1">
              <w:rPr>
                <w:rFonts w:ascii="Times New Roman" w:hAnsi="Times New Roman" w:cs="Times New Roman"/>
                <w:b/>
              </w:rPr>
              <w:tab/>
              <w:t>ИСПОЛНИТЕЛЬ</w:t>
            </w:r>
            <w:r w:rsidRPr="00B95CC1">
              <w:rPr>
                <w:rFonts w:ascii="Times New Roman" w:hAnsi="Times New Roman" w:cs="Times New Roman"/>
                <w:b/>
                <w:bCs/>
              </w:rPr>
              <w:t>:</w:t>
            </w:r>
          </w:p>
          <w:tbl>
            <w:tblPr>
              <w:tblW w:w="9747" w:type="dxa"/>
              <w:jc w:val="center"/>
              <w:tblLook w:val="01E0" w:firstRow="1" w:lastRow="1" w:firstColumn="1" w:lastColumn="1" w:noHBand="0" w:noVBand="0"/>
            </w:tblPr>
            <w:tblGrid>
              <w:gridCol w:w="392"/>
              <w:gridCol w:w="4766"/>
              <w:gridCol w:w="337"/>
              <w:gridCol w:w="3861"/>
              <w:gridCol w:w="391"/>
            </w:tblGrid>
            <w:tr w:rsidR="00965AA7" w:rsidRPr="00B95CC1" w14:paraId="3F0E0A32" w14:textId="77777777" w:rsidTr="0028359E">
              <w:trPr>
                <w:gridAfter w:val="1"/>
                <w:wAfter w:w="391" w:type="dxa"/>
                <w:jc w:val="center"/>
              </w:trPr>
              <w:tc>
                <w:tcPr>
                  <w:tcW w:w="5158" w:type="dxa"/>
                  <w:gridSpan w:val="2"/>
                </w:tcPr>
                <w:p w14:paraId="683389F1" w14:textId="77777777" w:rsidR="001C32AD" w:rsidRDefault="001C32AD" w:rsidP="001C32AD">
                  <w:pPr>
                    <w:rPr>
                      <w:rFonts w:ascii="Times New Roman" w:hAnsi="Times New Roman" w:cs="Times New Roman"/>
                    </w:rPr>
                  </w:pPr>
                  <w:r w:rsidRPr="00DF56D4">
                    <w:rPr>
                      <w:rFonts w:ascii="Times New Roman" w:hAnsi="Times New Roman" w:cs="Times New Roman"/>
                    </w:rPr>
                    <w:t>Директор</w:t>
                  </w:r>
                  <w:r>
                    <w:rPr>
                      <w:rFonts w:ascii="Times New Roman" w:hAnsi="Times New Roman" w:cs="Times New Roman"/>
                    </w:rPr>
                    <w:t xml:space="preserve"> ГБУ ДО СШ</w:t>
                  </w:r>
                </w:p>
                <w:p w14:paraId="1C3FE3E1" w14:textId="77777777" w:rsidR="001C32AD" w:rsidRPr="00DF56D4" w:rsidRDefault="001C32AD" w:rsidP="001C32AD">
                  <w:pPr>
                    <w:rPr>
                      <w:rFonts w:ascii="Times New Roman" w:hAnsi="Times New Roman" w:cs="Times New Roman"/>
                    </w:rPr>
                  </w:pPr>
                  <w:r>
                    <w:rPr>
                      <w:rFonts w:ascii="Times New Roman" w:hAnsi="Times New Roman" w:cs="Times New Roman"/>
                    </w:rPr>
                    <w:t>Кронштадтского района</w:t>
                  </w:r>
                </w:p>
                <w:p w14:paraId="5A15F5D8" w14:textId="77777777" w:rsidR="001C32AD" w:rsidRPr="00DF56D4" w:rsidRDefault="001C32AD" w:rsidP="001C32AD">
                  <w:pPr>
                    <w:rPr>
                      <w:rFonts w:ascii="Times New Roman" w:hAnsi="Times New Roman" w:cs="Times New Roman"/>
                    </w:rPr>
                  </w:pPr>
                </w:p>
                <w:p w14:paraId="2C158AD7" w14:textId="77777777" w:rsidR="001C32AD" w:rsidRDefault="001C32AD" w:rsidP="001C32AD">
                  <w:pPr>
                    <w:tabs>
                      <w:tab w:val="center" w:pos="2466"/>
                    </w:tabs>
                    <w:ind w:firstLine="142"/>
                    <w:rPr>
                      <w:rFonts w:ascii="Times New Roman" w:hAnsi="Times New Roman" w:cs="Times New Roman"/>
                    </w:rPr>
                  </w:pPr>
                  <w:r w:rsidRPr="00DF56D4">
                    <w:rPr>
                      <w:rFonts w:ascii="Times New Roman" w:hAnsi="Times New Roman" w:cs="Times New Roman"/>
                    </w:rPr>
                    <w:t xml:space="preserve">____________________ / </w:t>
                  </w:r>
                  <w:r>
                    <w:rPr>
                      <w:rFonts w:ascii="Times New Roman" w:hAnsi="Times New Roman" w:cs="Times New Roman"/>
                    </w:rPr>
                    <w:t>Е.А. Чебыкин</w:t>
                  </w:r>
                  <w:r w:rsidRPr="00DF56D4">
                    <w:rPr>
                      <w:rFonts w:ascii="Times New Roman" w:hAnsi="Times New Roman" w:cs="Times New Roman"/>
                    </w:rPr>
                    <w:t xml:space="preserve"> /</w:t>
                  </w:r>
                </w:p>
                <w:p w14:paraId="36E2D7E0" w14:textId="3BF47411" w:rsidR="00965AA7" w:rsidRDefault="00965AA7" w:rsidP="001C32AD">
                  <w:pPr>
                    <w:tabs>
                      <w:tab w:val="center" w:pos="2466"/>
                    </w:tabs>
                    <w:ind w:firstLine="142"/>
                    <w:rPr>
                      <w:rFonts w:ascii="Times New Roman" w:hAnsi="Times New Roman" w:cs="Times New Roman"/>
                      <w:bCs/>
                    </w:rPr>
                  </w:pPr>
                  <w:r w:rsidRPr="00B95CC1">
                    <w:rPr>
                      <w:rFonts w:ascii="Times New Roman" w:hAnsi="Times New Roman" w:cs="Times New Roman"/>
                      <w:bCs/>
                    </w:rPr>
                    <w:t>подписано ЭЦП</w:t>
                  </w:r>
                </w:p>
                <w:p w14:paraId="378081A5" w14:textId="77777777" w:rsidR="00965AA7" w:rsidRPr="00B95CC1" w:rsidRDefault="00965AA7" w:rsidP="0028359E">
                  <w:pPr>
                    <w:tabs>
                      <w:tab w:val="center" w:pos="2466"/>
                    </w:tabs>
                    <w:ind w:firstLine="142"/>
                    <w:rPr>
                      <w:rFonts w:ascii="Times New Roman" w:hAnsi="Times New Roman" w:cs="Times New Roman"/>
                    </w:rPr>
                  </w:pPr>
                </w:p>
              </w:tc>
              <w:tc>
                <w:tcPr>
                  <w:tcW w:w="4198" w:type="dxa"/>
                  <w:gridSpan w:val="2"/>
                </w:tcPr>
                <w:p w14:paraId="57FA658A" w14:textId="77777777" w:rsidR="00965AA7" w:rsidRDefault="00965AA7" w:rsidP="0028359E">
                  <w:pPr>
                    <w:tabs>
                      <w:tab w:val="center" w:pos="2466"/>
                    </w:tabs>
                    <w:ind w:firstLine="142"/>
                    <w:rPr>
                      <w:rFonts w:ascii="Times New Roman" w:hAnsi="Times New Roman" w:cs="Times New Roman"/>
                      <w:bCs/>
                    </w:rPr>
                  </w:pPr>
                </w:p>
                <w:p w14:paraId="3C164DBA" w14:textId="77777777" w:rsidR="00965AA7" w:rsidRDefault="00965AA7" w:rsidP="0028359E">
                  <w:pPr>
                    <w:tabs>
                      <w:tab w:val="center" w:pos="2466"/>
                    </w:tabs>
                    <w:ind w:firstLine="142"/>
                    <w:rPr>
                      <w:rFonts w:ascii="Times New Roman" w:hAnsi="Times New Roman" w:cs="Times New Roman"/>
                      <w:bCs/>
                    </w:rPr>
                  </w:pPr>
                </w:p>
                <w:p w14:paraId="3EB0B64E" w14:textId="77777777" w:rsidR="00965AA7" w:rsidRDefault="00965AA7" w:rsidP="0028359E">
                  <w:pPr>
                    <w:tabs>
                      <w:tab w:val="center" w:pos="2466"/>
                    </w:tabs>
                    <w:ind w:firstLine="142"/>
                    <w:rPr>
                      <w:rFonts w:ascii="Times New Roman" w:hAnsi="Times New Roman" w:cs="Times New Roman"/>
                      <w:bCs/>
                    </w:rPr>
                  </w:pPr>
                </w:p>
                <w:p w14:paraId="1C4EB118" w14:textId="77777777" w:rsidR="00965AA7" w:rsidRDefault="00965AA7" w:rsidP="0028359E">
                  <w:pPr>
                    <w:tabs>
                      <w:tab w:val="center" w:pos="2466"/>
                    </w:tabs>
                    <w:ind w:firstLine="142"/>
                    <w:rPr>
                      <w:rFonts w:ascii="Times New Roman" w:hAnsi="Times New Roman" w:cs="Times New Roman"/>
                      <w:bCs/>
                    </w:rPr>
                  </w:pPr>
                </w:p>
                <w:p w14:paraId="11ECA8A2" w14:textId="77777777" w:rsidR="00965AA7" w:rsidRPr="00B95CC1" w:rsidRDefault="00965AA7" w:rsidP="0028359E">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r>
            <w:tr w:rsidR="00965AA7" w:rsidRPr="006D26D9" w14:paraId="38CDCC88" w14:textId="77777777" w:rsidTr="0028359E">
              <w:tblPrEx>
                <w:jc w:val="left"/>
              </w:tblPrEx>
              <w:trPr>
                <w:gridBefore w:val="1"/>
                <w:wBefore w:w="392" w:type="dxa"/>
              </w:trPr>
              <w:tc>
                <w:tcPr>
                  <w:tcW w:w="5103" w:type="dxa"/>
                  <w:gridSpan w:val="2"/>
                </w:tcPr>
                <w:p w14:paraId="18A9F49C" w14:textId="77777777" w:rsidR="00965AA7" w:rsidRPr="006D26D9" w:rsidRDefault="00965AA7" w:rsidP="0028359E">
                  <w:pPr>
                    <w:rPr>
                      <w:rFonts w:ascii="Times New Roman" w:hAnsi="Times New Roman" w:cs="Times New Roman"/>
                      <w:i/>
                      <w:sz w:val="20"/>
                      <w:szCs w:val="20"/>
                    </w:rPr>
                  </w:pPr>
                </w:p>
              </w:tc>
              <w:tc>
                <w:tcPr>
                  <w:tcW w:w="4252" w:type="dxa"/>
                  <w:gridSpan w:val="2"/>
                </w:tcPr>
                <w:p w14:paraId="4B19D359" w14:textId="77777777" w:rsidR="00965AA7" w:rsidRPr="006D26D9" w:rsidRDefault="00965AA7" w:rsidP="0028359E">
                  <w:pPr>
                    <w:rPr>
                      <w:rFonts w:ascii="Times New Roman" w:hAnsi="Times New Roman" w:cs="Times New Roman"/>
                      <w:i/>
                      <w:sz w:val="20"/>
                      <w:szCs w:val="20"/>
                    </w:rPr>
                  </w:pPr>
                </w:p>
              </w:tc>
            </w:tr>
          </w:tbl>
          <w:p w14:paraId="4A2C5705" w14:textId="77777777" w:rsidR="00965AA7" w:rsidRPr="0028275A" w:rsidRDefault="00965AA7" w:rsidP="00777FAA">
            <w:pPr>
              <w:spacing w:after="0" w:line="240" w:lineRule="auto"/>
              <w:rPr>
                <w:rFonts w:ascii="Times New Roman" w:eastAsia="Calibri" w:hAnsi="Times New Roman" w:cs="Times New Roman"/>
                <w:lang w:val="en-US" w:eastAsia="ru-RU"/>
              </w:rPr>
            </w:pPr>
          </w:p>
        </w:tc>
      </w:tr>
    </w:tbl>
    <w:p w14:paraId="573C52AA" w14:textId="77777777" w:rsidR="007265B6" w:rsidRPr="0028275A"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lang w:val="en-US"/>
        </w:rPr>
      </w:pPr>
    </w:p>
    <w:p w14:paraId="403C3739" w14:textId="77777777" w:rsidR="007265B6" w:rsidRPr="0028275A"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lang w:val="en-US"/>
        </w:rPr>
      </w:pPr>
    </w:p>
    <w:p w14:paraId="611F5C06" w14:textId="77777777" w:rsidR="007265B6" w:rsidRPr="0028275A"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en-US"/>
        </w:rPr>
      </w:pPr>
    </w:p>
    <w:p w14:paraId="0B1A359D" w14:textId="77777777" w:rsidR="007265B6" w:rsidRPr="0028275A" w:rsidRDefault="007265B6" w:rsidP="007265B6">
      <w:pPr>
        <w:rPr>
          <w:rFonts w:ascii="Times New Roman" w:eastAsia="Times New Roman" w:hAnsi="Times New Roman" w:cs="Times New Roman"/>
          <w:lang w:val="en-US"/>
        </w:rPr>
      </w:pPr>
      <w:r w:rsidRPr="0028275A">
        <w:rPr>
          <w:rFonts w:ascii="Times New Roman" w:eastAsia="Calibri" w:hAnsi="Times New Roman" w:cs="Times New Roman"/>
          <w:lang w:val="en-US"/>
        </w:rPr>
        <w:br w:type="page"/>
      </w:r>
    </w:p>
    <w:p w14:paraId="07877CF0" w14:textId="77777777" w:rsidR="007265B6" w:rsidRPr="007265B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rPr>
      </w:pPr>
      <w:r w:rsidRPr="007265B6">
        <w:rPr>
          <w:rFonts w:ascii="Times New Roman" w:eastAsia="Times New Roman" w:hAnsi="Times New Roman" w:cs="Times New Roman"/>
        </w:rPr>
        <w:lastRenderedPageBreak/>
        <w:t>Приложение № 5</w:t>
      </w:r>
    </w:p>
    <w:p w14:paraId="73D0BFCD"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2A5B19A7" w14:textId="5E32E202"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1C32AD">
        <w:rPr>
          <w:rFonts w:ascii="Times New Roman" w:eastAsia="Times New Roman" w:hAnsi="Times New Roman" w:cs="Times New Roman"/>
        </w:rPr>
        <w:t>________</w:t>
      </w:r>
      <w:r w:rsidRPr="007265B6">
        <w:rPr>
          <w:rFonts w:ascii="Times New Roman" w:eastAsia="Times New Roman" w:hAnsi="Times New Roman" w:cs="Times New Roman"/>
        </w:rPr>
        <w:t xml:space="preserve">от </w:t>
      </w:r>
      <w:r w:rsidR="0071133A">
        <w:rPr>
          <w:rFonts w:ascii="Times New Roman" w:eastAsia="Times New Roman" w:hAnsi="Times New Roman" w:cs="Times New Roman"/>
        </w:rPr>
        <w:t xml:space="preserve"> «</w:t>
      </w:r>
      <w:r w:rsidR="00B42154">
        <w:rPr>
          <w:rFonts w:ascii="Times New Roman" w:eastAsia="Times New Roman" w:hAnsi="Times New Roman" w:cs="Times New Roman"/>
        </w:rPr>
        <w:t>__</w:t>
      </w:r>
      <w:r w:rsidRPr="007265B6">
        <w:rPr>
          <w:rFonts w:ascii="Times New Roman" w:eastAsia="Times New Roman" w:hAnsi="Times New Roman" w:cs="Times New Roman"/>
        </w:rPr>
        <w:t xml:space="preserve">» </w:t>
      </w:r>
      <w:r w:rsidR="00FB7D73">
        <w:rPr>
          <w:rFonts w:ascii="Times New Roman" w:eastAsia="Times New Roman" w:hAnsi="Times New Roman" w:cs="Times New Roman"/>
        </w:rPr>
        <w:t xml:space="preserve"> </w:t>
      </w:r>
      <w:r w:rsidR="0071133A">
        <w:rPr>
          <w:rFonts w:ascii="Times New Roman" w:eastAsia="Times New Roman" w:hAnsi="Times New Roman" w:cs="Times New Roman"/>
        </w:rPr>
        <w:t>апрел</w:t>
      </w:r>
      <w:r w:rsidR="00B42154">
        <w:rPr>
          <w:rFonts w:ascii="Times New Roman" w:eastAsia="Times New Roman" w:hAnsi="Times New Roman" w:cs="Times New Roman"/>
        </w:rPr>
        <w:t>я</w:t>
      </w:r>
      <w:r w:rsidR="002952C6">
        <w:rPr>
          <w:rFonts w:ascii="Times New Roman" w:eastAsia="Times New Roman" w:hAnsi="Times New Roman" w:cs="Times New Roman"/>
        </w:rPr>
        <w:t xml:space="preserve"> </w:t>
      </w:r>
      <w:r w:rsidRPr="007265B6">
        <w:rPr>
          <w:rFonts w:ascii="Times New Roman" w:eastAsia="Times New Roman" w:hAnsi="Times New Roman" w:cs="Times New Roman"/>
        </w:rPr>
        <w:t>202</w:t>
      </w:r>
      <w:r w:rsidR="00862D90">
        <w:rPr>
          <w:rFonts w:ascii="Times New Roman" w:eastAsia="Times New Roman" w:hAnsi="Times New Roman" w:cs="Times New Roman"/>
        </w:rPr>
        <w:t>6</w:t>
      </w:r>
      <w:r w:rsidRPr="007265B6">
        <w:rPr>
          <w:rFonts w:ascii="Times New Roman" w:eastAsia="Times New Roman" w:hAnsi="Times New Roman" w:cs="Times New Roman"/>
        </w:rPr>
        <w:t xml:space="preserve"> г.</w:t>
      </w:r>
    </w:p>
    <w:p w14:paraId="03F3F104"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9671" w:type="dxa"/>
        <w:jc w:val="center"/>
        <w:tblLayout w:type="fixed"/>
        <w:tblCellMar>
          <w:top w:w="102" w:type="dxa"/>
          <w:left w:w="62" w:type="dxa"/>
          <w:bottom w:w="102" w:type="dxa"/>
          <w:right w:w="62" w:type="dxa"/>
        </w:tblCellMar>
        <w:tblLook w:val="0000" w:firstRow="0" w:lastRow="0" w:firstColumn="0" w:lastColumn="0" w:noHBand="0" w:noVBand="0"/>
      </w:tblPr>
      <w:tblGrid>
        <w:gridCol w:w="9671"/>
      </w:tblGrid>
      <w:tr w:rsidR="007265B6" w:rsidRPr="007265B6" w14:paraId="2E01CAFA" w14:textId="77777777" w:rsidTr="00082C17">
        <w:trPr>
          <w:jc w:val="center"/>
        </w:trPr>
        <w:tc>
          <w:tcPr>
            <w:tcW w:w="9671" w:type="dxa"/>
            <w:tcBorders>
              <w:top w:val="nil"/>
              <w:left w:val="nil"/>
              <w:bottom w:val="nil"/>
              <w:right w:val="nil"/>
            </w:tcBorders>
            <w:vAlign w:val="center"/>
          </w:tcPr>
          <w:p w14:paraId="4071D5A9"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 w:name="P656"/>
            <w:bookmarkEnd w:id="6"/>
            <w:r w:rsidRPr="007265B6">
              <w:rPr>
                <w:rFonts w:ascii="Times New Roman" w:eastAsia="Times New Roman" w:hAnsi="Times New Roman" w:cs="Times New Roman"/>
              </w:rPr>
              <w:t>Акт</w:t>
            </w:r>
          </w:p>
          <w:p w14:paraId="6A1E7881"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сдачи-приемки оказанных услуг</w:t>
            </w:r>
          </w:p>
        </w:tc>
      </w:tr>
      <w:tr w:rsidR="007265B6" w:rsidRPr="007265B6" w14:paraId="16E607F9" w14:textId="77777777" w:rsidTr="00082C17">
        <w:trPr>
          <w:jc w:val="center"/>
        </w:trPr>
        <w:tc>
          <w:tcPr>
            <w:tcW w:w="9671" w:type="dxa"/>
            <w:tcBorders>
              <w:top w:val="nil"/>
              <w:left w:val="nil"/>
              <w:bottom w:val="nil"/>
              <w:right w:val="nil"/>
            </w:tcBorders>
          </w:tcPr>
          <w:p w14:paraId="15D491B2"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7109E7AE" w14:textId="77777777" w:rsidTr="00082C17">
        <w:trPr>
          <w:jc w:val="center"/>
        </w:trPr>
        <w:tc>
          <w:tcPr>
            <w:tcW w:w="9671" w:type="dxa"/>
            <w:tcBorders>
              <w:top w:val="nil"/>
              <w:left w:val="nil"/>
              <w:bottom w:val="nil"/>
              <w:right w:val="nil"/>
            </w:tcBorders>
          </w:tcPr>
          <w:p w14:paraId="11CC98AD" w14:textId="77777777" w:rsidR="007265B6" w:rsidRPr="007265B6" w:rsidRDefault="00FE3BD9" w:rsidP="007265B6">
            <w:pPr>
              <w:widowControl w:val="0"/>
              <w:autoSpaceDE w:val="0"/>
              <w:autoSpaceDN w:val="0"/>
              <w:adjustRightInd w:val="0"/>
              <w:spacing w:after="0" w:line="240" w:lineRule="auto"/>
              <w:ind w:firstLine="253"/>
              <w:rPr>
                <w:rFonts w:ascii="Times New Roman" w:eastAsia="Times New Roman" w:hAnsi="Times New Roman" w:cs="Times New Roman"/>
              </w:rPr>
            </w:pPr>
            <w:r>
              <w:rPr>
                <w:rFonts w:ascii="Times New Roman" w:eastAsia="Times New Roman" w:hAnsi="Times New Roman" w:cs="Times New Roman"/>
              </w:rPr>
              <w:t xml:space="preserve">                                                                                                                  </w:t>
            </w:r>
            <w:r w:rsidR="007265B6" w:rsidRPr="007265B6">
              <w:rPr>
                <w:rFonts w:ascii="Times New Roman" w:eastAsia="Times New Roman" w:hAnsi="Times New Roman" w:cs="Times New Roman"/>
              </w:rPr>
              <w:t>«__» ________________ 20__ г.</w:t>
            </w:r>
          </w:p>
        </w:tc>
      </w:tr>
      <w:tr w:rsidR="007265B6" w:rsidRPr="007265B6" w14:paraId="2E9478B4" w14:textId="77777777" w:rsidTr="00082C17">
        <w:trPr>
          <w:jc w:val="center"/>
        </w:trPr>
        <w:tc>
          <w:tcPr>
            <w:tcW w:w="9671" w:type="dxa"/>
            <w:tcBorders>
              <w:top w:val="nil"/>
              <w:left w:val="nil"/>
              <w:bottom w:val="nil"/>
              <w:right w:val="nil"/>
            </w:tcBorders>
          </w:tcPr>
          <w:p w14:paraId="2409FF50"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13BE2DDD" w14:textId="77777777" w:rsidTr="00082C17">
        <w:trPr>
          <w:jc w:val="center"/>
        </w:trPr>
        <w:tc>
          <w:tcPr>
            <w:tcW w:w="9671" w:type="dxa"/>
            <w:tcBorders>
              <w:top w:val="nil"/>
              <w:left w:val="nil"/>
              <w:bottom w:val="nil"/>
              <w:right w:val="nil"/>
            </w:tcBorders>
          </w:tcPr>
          <w:p w14:paraId="10E766AA"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185A2FFF"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1. Исполнитель выполнил следующие услуги в соответствии с контрактом _______</w:t>
            </w:r>
          </w:p>
          <w:p w14:paraId="56F011DE"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7265B6">
              <w:rPr>
                <w:rFonts w:ascii="Times New Roman" w:eastAsia="Times New Roman" w:hAnsi="Times New Roman" w:cs="Times New Roman"/>
              </w:rPr>
              <w:t>__________________________________________________________________________</w:t>
            </w:r>
          </w:p>
          <w:p w14:paraId="52EA4F62"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2. Заказчик принял результаты услуг в форме: _________________________________</w:t>
            </w:r>
          </w:p>
          <w:p w14:paraId="01F4455C"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_______________________________________________________________________.</w:t>
            </w:r>
          </w:p>
          <w:p w14:paraId="13159D56"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3F41A797"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 xml:space="preserve">4. Общая стоимость оказанных услуг составляет ______________________________________________, в том числе НДС </w:t>
            </w:r>
            <w:hyperlink w:anchor="P702" w:history="1">
              <w:r w:rsidRPr="007265B6">
                <w:rPr>
                  <w:rFonts w:ascii="Times New Roman" w:eastAsia="Times New Roman" w:hAnsi="Times New Roman" w:cs="Times New Roman"/>
                  <w:color w:val="0000FF"/>
                </w:rPr>
                <w:t>&lt;1&gt;</w:t>
              </w:r>
            </w:hyperlink>
            <w:r w:rsidRPr="007265B6">
              <w:rPr>
                <w:rFonts w:ascii="Times New Roman" w:eastAsia="Times New Roman" w:hAnsi="Times New Roman" w:cs="Times New Roman"/>
              </w:rPr>
              <w:t xml:space="preserve"> в сумме __________________________________________________________________________.</w:t>
            </w:r>
          </w:p>
          <w:p w14:paraId="54C710F0"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 xml:space="preserve">5. </w:t>
            </w:r>
            <w:hyperlink w:anchor="P703" w:history="1">
              <w:r w:rsidRPr="007265B6">
                <w:rPr>
                  <w:rFonts w:ascii="Times New Roman" w:eastAsia="Times New Roman" w:hAnsi="Times New Roman" w:cs="Times New Roman"/>
                  <w:color w:val="0000FF"/>
                </w:rPr>
                <w:t>&lt;2&gt;</w:t>
              </w:r>
            </w:hyperlink>
            <w:r w:rsidRPr="007265B6">
              <w:rPr>
                <w:rFonts w:ascii="Times New Roman" w:eastAsia="Times New Roman" w:hAnsi="Times New Roman" w:cs="Times New Roman"/>
              </w:rPr>
              <w:t xml:space="preserve">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w:t>
            </w:r>
            <w:hyperlink w:anchor="P704" w:history="1">
              <w:r w:rsidRPr="007265B6">
                <w:rPr>
                  <w:rFonts w:ascii="Times New Roman" w:eastAsia="Times New Roman" w:hAnsi="Times New Roman" w:cs="Times New Roman"/>
                  <w:color w:val="0000FF"/>
                </w:rPr>
                <w:t>&lt;3&gt;</w:t>
              </w:r>
            </w:hyperlink>
            <w:r w:rsidRPr="007265B6">
              <w:rPr>
                <w:rFonts w:ascii="Times New Roman" w:eastAsia="Times New Roman" w:hAnsi="Times New Roman" w:cs="Times New Roman"/>
              </w:rPr>
              <w:t xml:space="preserve"> __% _____________________________________ (прописью) рублей __ копеек.</w:t>
            </w:r>
          </w:p>
          <w:p w14:paraId="73E1B328"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Размер неустойки (штрафа, пени), подлежащий взысканию: ________________________________________ (прописью) рублей __ копеек.</w:t>
            </w:r>
          </w:p>
          <w:p w14:paraId="34A2FBEB"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Основания применения и порядок расчета неустойки (штрафа, пени) __________________________________________________________________________.</w:t>
            </w:r>
          </w:p>
          <w:p w14:paraId="6BA73FE8"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 xml:space="preserve">Итоговая сумма, подлежащая оплате Исполнителю по контракту: ________________________________________________ (прописью) рублей __ копеек, в том числе НДС </w:t>
            </w:r>
            <w:hyperlink w:anchor="P702" w:history="1">
              <w:r w:rsidRPr="007265B6">
                <w:rPr>
                  <w:rFonts w:ascii="Times New Roman" w:eastAsia="Times New Roman" w:hAnsi="Times New Roman" w:cs="Times New Roman"/>
                  <w:color w:val="0000FF"/>
                </w:rPr>
                <w:t>&lt;4&gt;</w:t>
              </w:r>
            </w:hyperlink>
            <w:r w:rsidRPr="007265B6">
              <w:rPr>
                <w:rFonts w:ascii="Times New Roman" w:eastAsia="Times New Roman" w:hAnsi="Times New Roman" w:cs="Times New Roman"/>
              </w:rPr>
              <w:t xml:space="preserve"> __ % ________________________________ (прописью) рублей __ копеек.</w:t>
            </w:r>
          </w:p>
          <w:p w14:paraId="0A4BA9CF"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p>
        </w:tc>
      </w:tr>
    </w:tbl>
    <w:p w14:paraId="01F22B97" w14:textId="77777777" w:rsid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p>
    <w:p w14:paraId="427EEB17" w14:textId="77777777" w:rsidR="00082C17" w:rsidRPr="00B95CC1" w:rsidRDefault="00082C17" w:rsidP="00082C17">
      <w:pPr>
        <w:tabs>
          <w:tab w:val="left" w:pos="4678"/>
        </w:tabs>
        <w:ind w:firstLine="142"/>
        <w:jc w:val="center"/>
        <w:rPr>
          <w:rFonts w:ascii="Times New Roman" w:hAnsi="Times New Roman" w:cs="Times New Roman"/>
          <w:b/>
          <w:bCs/>
        </w:rPr>
      </w:pPr>
      <w:r w:rsidRPr="00B95CC1">
        <w:rPr>
          <w:rFonts w:ascii="Times New Roman" w:hAnsi="Times New Roman" w:cs="Times New Roman"/>
          <w:b/>
          <w:bCs/>
        </w:rPr>
        <w:t>ЗАКАЗЧИК</w:t>
      </w:r>
      <w:r w:rsidRPr="00B95CC1">
        <w:rPr>
          <w:rFonts w:ascii="Times New Roman" w:hAnsi="Times New Roman" w:cs="Times New Roman"/>
          <w:b/>
        </w:rPr>
        <w:tab/>
        <w:t>ИСПОЛНИТЕЛЬ</w:t>
      </w:r>
      <w:r w:rsidRPr="00B95CC1">
        <w:rPr>
          <w:rFonts w:ascii="Times New Roman" w:hAnsi="Times New Roman" w:cs="Times New Roman"/>
          <w:b/>
          <w:bCs/>
        </w:rPr>
        <w:t>:</w:t>
      </w:r>
    </w:p>
    <w:tbl>
      <w:tblPr>
        <w:tblW w:w="9747" w:type="dxa"/>
        <w:jc w:val="center"/>
        <w:tblLook w:val="01E0" w:firstRow="1" w:lastRow="1" w:firstColumn="1" w:lastColumn="1" w:noHBand="0" w:noVBand="0"/>
      </w:tblPr>
      <w:tblGrid>
        <w:gridCol w:w="392"/>
        <w:gridCol w:w="4766"/>
        <w:gridCol w:w="337"/>
        <w:gridCol w:w="3861"/>
        <w:gridCol w:w="391"/>
      </w:tblGrid>
      <w:tr w:rsidR="00082C17" w:rsidRPr="00B95CC1" w14:paraId="3D99B51D" w14:textId="77777777" w:rsidTr="0028359E">
        <w:trPr>
          <w:gridAfter w:val="1"/>
          <w:wAfter w:w="391" w:type="dxa"/>
          <w:jc w:val="center"/>
        </w:trPr>
        <w:tc>
          <w:tcPr>
            <w:tcW w:w="5158" w:type="dxa"/>
            <w:gridSpan w:val="2"/>
          </w:tcPr>
          <w:p w14:paraId="61154549" w14:textId="77777777" w:rsidR="001C32AD" w:rsidRDefault="001C32AD" w:rsidP="001C32AD">
            <w:pPr>
              <w:rPr>
                <w:rFonts w:ascii="Times New Roman" w:hAnsi="Times New Roman" w:cs="Times New Roman"/>
              </w:rPr>
            </w:pPr>
            <w:r w:rsidRPr="00DF56D4">
              <w:rPr>
                <w:rFonts w:ascii="Times New Roman" w:hAnsi="Times New Roman" w:cs="Times New Roman"/>
              </w:rPr>
              <w:t>Директор</w:t>
            </w:r>
            <w:r>
              <w:rPr>
                <w:rFonts w:ascii="Times New Roman" w:hAnsi="Times New Roman" w:cs="Times New Roman"/>
              </w:rPr>
              <w:t xml:space="preserve"> ГБУ ДО СШ</w:t>
            </w:r>
          </w:p>
          <w:p w14:paraId="080FE434" w14:textId="77777777" w:rsidR="001C32AD" w:rsidRPr="00DF56D4" w:rsidRDefault="001C32AD" w:rsidP="001C32AD">
            <w:pPr>
              <w:rPr>
                <w:rFonts w:ascii="Times New Roman" w:hAnsi="Times New Roman" w:cs="Times New Roman"/>
              </w:rPr>
            </w:pPr>
            <w:r>
              <w:rPr>
                <w:rFonts w:ascii="Times New Roman" w:hAnsi="Times New Roman" w:cs="Times New Roman"/>
              </w:rPr>
              <w:t>Кронштадтского района</w:t>
            </w:r>
          </w:p>
          <w:p w14:paraId="64B25AD5" w14:textId="77777777" w:rsidR="001C32AD" w:rsidRPr="00DF56D4" w:rsidRDefault="001C32AD" w:rsidP="001C32AD">
            <w:pPr>
              <w:rPr>
                <w:rFonts w:ascii="Times New Roman" w:hAnsi="Times New Roman" w:cs="Times New Roman"/>
              </w:rPr>
            </w:pPr>
          </w:p>
          <w:p w14:paraId="44032794" w14:textId="77777777" w:rsidR="001C32AD" w:rsidRDefault="001C32AD" w:rsidP="001C32AD">
            <w:pPr>
              <w:tabs>
                <w:tab w:val="center" w:pos="2466"/>
              </w:tabs>
              <w:ind w:firstLine="142"/>
              <w:rPr>
                <w:rFonts w:ascii="Times New Roman" w:hAnsi="Times New Roman" w:cs="Times New Roman"/>
              </w:rPr>
            </w:pPr>
            <w:r w:rsidRPr="00DF56D4">
              <w:rPr>
                <w:rFonts w:ascii="Times New Roman" w:hAnsi="Times New Roman" w:cs="Times New Roman"/>
              </w:rPr>
              <w:t xml:space="preserve">____________________ / </w:t>
            </w:r>
            <w:r>
              <w:rPr>
                <w:rFonts w:ascii="Times New Roman" w:hAnsi="Times New Roman" w:cs="Times New Roman"/>
              </w:rPr>
              <w:t>Е.А. Чебыкин</w:t>
            </w:r>
            <w:r w:rsidRPr="00DF56D4">
              <w:rPr>
                <w:rFonts w:ascii="Times New Roman" w:hAnsi="Times New Roman" w:cs="Times New Roman"/>
              </w:rPr>
              <w:t xml:space="preserve"> /</w:t>
            </w:r>
          </w:p>
          <w:p w14:paraId="78EF153C" w14:textId="1EC3438C" w:rsidR="00082C17" w:rsidRDefault="00082C17" w:rsidP="001C32AD">
            <w:pPr>
              <w:tabs>
                <w:tab w:val="center" w:pos="2466"/>
              </w:tabs>
              <w:ind w:firstLine="142"/>
              <w:rPr>
                <w:rFonts w:ascii="Times New Roman" w:hAnsi="Times New Roman" w:cs="Times New Roman"/>
                <w:bCs/>
              </w:rPr>
            </w:pPr>
            <w:r w:rsidRPr="00B95CC1">
              <w:rPr>
                <w:rFonts w:ascii="Times New Roman" w:hAnsi="Times New Roman" w:cs="Times New Roman"/>
                <w:bCs/>
              </w:rPr>
              <w:t>подписано ЭЦП</w:t>
            </w:r>
          </w:p>
          <w:p w14:paraId="070E90EB" w14:textId="77777777" w:rsidR="00082C17" w:rsidRPr="00B95CC1" w:rsidRDefault="00082C17" w:rsidP="0028359E">
            <w:pPr>
              <w:tabs>
                <w:tab w:val="center" w:pos="2466"/>
              </w:tabs>
              <w:ind w:firstLine="142"/>
              <w:rPr>
                <w:rFonts w:ascii="Times New Roman" w:hAnsi="Times New Roman" w:cs="Times New Roman"/>
              </w:rPr>
            </w:pPr>
          </w:p>
        </w:tc>
        <w:tc>
          <w:tcPr>
            <w:tcW w:w="4198" w:type="dxa"/>
            <w:gridSpan w:val="2"/>
          </w:tcPr>
          <w:p w14:paraId="54DA2D0F" w14:textId="77777777" w:rsidR="009A422E" w:rsidRDefault="009A422E" w:rsidP="0028359E">
            <w:pPr>
              <w:tabs>
                <w:tab w:val="center" w:pos="2466"/>
              </w:tabs>
              <w:ind w:firstLine="142"/>
              <w:rPr>
                <w:rFonts w:ascii="Times New Roman" w:hAnsi="Times New Roman" w:cs="Times New Roman"/>
                <w:bCs/>
              </w:rPr>
            </w:pPr>
          </w:p>
          <w:p w14:paraId="50FF804D" w14:textId="77777777" w:rsidR="009A422E" w:rsidRDefault="009A422E" w:rsidP="0028359E">
            <w:pPr>
              <w:tabs>
                <w:tab w:val="center" w:pos="2466"/>
              </w:tabs>
              <w:ind w:firstLine="142"/>
              <w:rPr>
                <w:rFonts w:ascii="Times New Roman" w:hAnsi="Times New Roman" w:cs="Times New Roman"/>
                <w:bCs/>
              </w:rPr>
            </w:pPr>
          </w:p>
          <w:p w14:paraId="74E9DA5E" w14:textId="77777777" w:rsidR="009A422E" w:rsidRDefault="009A422E" w:rsidP="0028359E">
            <w:pPr>
              <w:tabs>
                <w:tab w:val="center" w:pos="2466"/>
              </w:tabs>
              <w:ind w:firstLine="142"/>
              <w:rPr>
                <w:rFonts w:ascii="Times New Roman" w:hAnsi="Times New Roman" w:cs="Times New Roman"/>
                <w:bCs/>
              </w:rPr>
            </w:pPr>
          </w:p>
          <w:p w14:paraId="4A6B4487" w14:textId="77777777" w:rsidR="009A422E" w:rsidRDefault="009A422E" w:rsidP="0028359E">
            <w:pPr>
              <w:tabs>
                <w:tab w:val="center" w:pos="2466"/>
              </w:tabs>
              <w:ind w:firstLine="142"/>
              <w:rPr>
                <w:rFonts w:ascii="Times New Roman" w:hAnsi="Times New Roman" w:cs="Times New Roman"/>
                <w:bCs/>
              </w:rPr>
            </w:pPr>
          </w:p>
          <w:p w14:paraId="1030DCF7" w14:textId="77777777" w:rsidR="00082C17" w:rsidRPr="00B95CC1" w:rsidRDefault="00082C17" w:rsidP="0028359E">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r>
      <w:tr w:rsidR="00082C17" w:rsidRPr="006D26D9" w14:paraId="269CB419" w14:textId="77777777" w:rsidTr="0028359E">
        <w:tblPrEx>
          <w:jc w:val="left"/>
        </w:tblPrEx>
        <w:trPr>
          <w:gridBefore w:val="1"/>
          <w:wBefore w:w="392" w:type="dxa"/>
        </w:trPr>
        <w:tc>
          <w:tcPr>
            <w:tcW w:w="5103" w:type="dxa"/>
            <w:gridSpan w:val="2"/>
          </w:tcPr>
          <w:p w14:paraId="4CC5FB04" w14:textId="77777777" w:rsidR="00082C17" w:rsidRPr="006D26D9" w:rsidRDefault="00082C17" w:rsidP="0028359E">
            <w:pPr>
              <w:rPr>
                <w:rFonts w:ascii="Times New Roman" w:hAnsi="Times New Roman" w:cs="Times New Roman"/>
                <w:i/>
                <w:sz w:val="20"/>
                <w:szCs w:val="20"/>
              </w:rPr>
            </w:pPr>
          </w:p>
        </w:tc>
        <w:tc>
          <w:tcPr>
            <w:tcW w:w="4252" w:type="dxa"/>
            <w:gridSpan w:val="2"/>
          </w:tcPr>
          <w:p w14:paraId="623BAE5B" w14:textId="77777777" w:rsidR="00082C17" w:rsidRPr="006D26D9" w:rsidRDefault="00082C17" w:rsidP="0028359E">
            <w:pPr>
              <w:rPr>
                <w:rFonts w:ascii="Times New Roman" w:hAnsi="Times New Roman" w:cs="Times New Roman"/>
                <w:i/>
                <w:sz w:val="20"/>
                <w:szCs w:val="20"/>
              </w:rPr>
            </w:pPr>
          </w:p>
        </w:tc>
      </w:tr>
    </w:tbl>
    <w:p w14:paraId="64B5F128" w14:textId="77777777" w:rsidR="00082C17" w:rsidRPr="00082C17" w:rsidRDefault="00082C17"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p>
    <w:p w14:paraId="32F16FB6" w14:textId="77777777" w:rsidR="007265B6" w:rsidRPr="006C7D5D"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lang w:val="en-US"/>
        </w:rPr>
      </w:pPr>
    </w:p>
    <w:p w14:paraId="73576D55"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7265B6">
        <w:rPr>
          <w:rFonts w:ascii="Times New Roman" w:eastAsia="Times New Roman" w:hAnsi="Times New Roman" w:cs="Times New Roman"/>
        </w:rPr>
        <w:t>--------------------------------</w:t>
      </w:r>
    </w:p>
    <w:p w14:paraId="7C0A5C5F"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bookmarkStart w:id="7" w:name="P702"/>
      <w:bookmarkEnd w:id="7"/>
      <w:r w:rsidRPr="007265B6">
        <w:rPr>
          <w:rFonts w:ascii="Times New Roman" w:eastAsia="Times New Roman" w:hAnsi="Times New Roman" w:cs="Times New Roman"/>
        </w:rPr>
        <w:t>&lt;1&gt; Переменное условие для Исполнителя с общим режимом налогообложения.</w:t>
      </w:r>
    </w:p>
    <w:p w14:paraId="3486AA83"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bookmarkStart w:id="8" w:name="P703"/>
      <w:bookmarkEnd w:id="8"/>
      <w:r w:rsidRPr="007265B6">
        <w:rPr>
          <w:rFonts w:ascii="Times New Roman" w:eastAsia="Times New Roman" w:hAnsi="Times New Roman" w:cs="Times New Roman"/>
        </w:rPr>
        <w:t>&lt;2&gt; Переменное условие включается в случае неисполнения или ненадлежащего исполнения Исполнителем обязательств, предусмотренных контрактом.</w:t>
      </w:r>
    </w:p>
    <w:p w14:paraId="2D484320"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bookmarkStart w:id="9" w:name="P704"/>
      <w:bookmarkEnd w:id="9"/>
      <w:r w:rsidRPr="007265B6">
        <w:rPr>
          <w:rFonts w:ascii="Times New Roman" w:eastAsia="Times New Roman" w:hAnsi="Times New Roman" w:cs="Times New Roman"/>
        </w:rPr>
        <w:t>&lt;3&gt; Переменное условие для Исполнителя с общим режимом налогообложения.</w:t>
      </w:r>
    </w:p>
    <w:p w14:paraId="4843ECCE"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265B6">
        <w:rPr>
          <w:rFonts w:ascii="Times New Roman" w:eastAsia="Times New Roman" w:hAnsi="Times New Roman" w:cs="Times New Roman"/>
        </w:rPr>
        <w:t>&lt;4&gt; Переменное условие для Исполнителя с общим режимом налогообложения.</w:t>
      </w:r>
    </w:p>
    <w:p w14:paraId="70E06DEE" w14:textId="77777777" w:rsidR="00343E5A" w:rsidRDefault="00343E5A"/>
    <w:sectPr w:rsidR="00343E5A" w:rsidSect="0089713F">
      <w:pgSz w:w="11906" w:h="16838" w:code="9"/>
      <w:pgMar w:top="568" w:right="849" w:bottom="709"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A775F" w14:textId="77777777" w:rsidR="009C6832" w:rsidRDefault="009C6832">
      <w:pPr>
        <w:spacing w:after="0" w:line="240" w:lineRule="auto"/>
      </w:pPr>
      <w:r>
        <w:separator/>
      </w:r>
    </w:p>
  </w:endnote>
  <w:endnote w:type="continuationSeparator" w:id="0">
    <w:p w14:paraId="754F4743" w14:textId="77777777" w:rsidR="009C6832" w:rsidRDefault="009C6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00"/>
    <w:family w:val="roman"/>
    <w:notTrueType/>
    <w:pitch w:val="default"/>
  </w:font>
  <w:font w:name="TimesDL">
    <w:altName w:val="Times New Roman"/>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CC"/>
    <w:family w:val="roman"/>
    <w:pitch w:val="default"/>
    <w:sig w:usb0="00000203" w:usb1="00000000" w:usb2="00000000" w:usb3="00000000" w:csb0="00000005" w:csb1="00000000"/>
  </w:font>
  <w:font w:name="TimesET">
    <w:altName w:val="Times New Roman"/>
    <w:panose1 w:val="00000000000000000000"/>
    <w:charset w:val="00"/>
    <w:family w:val="auto"/>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MS Sans Serif">
    <w:altName w:val="Arial"/>
    <w:panose1 w:val="00000000000000000000"/>
    <w:charset w:val="00"/>
    <w:family w:val="roman"/>
    <w:notTrueType/>
    <w:pitch w:val="default"/>
  </w:font>
  <w:font w:name="CG Times">
    <w:charset w:val="00"/>
    <w:family w:val="roman"/>
    <w:pitch w:val="variable"/>
    <w:sig w:usb0="00000003" w:usb1="00000000" w:usb2="00000000" w:usb3="00000000" w:csb0="00000001" w:csb1="00000000"/>
  </w:font>
  <w:font w:name="Times New Roman Bold">
    <w:altName w:val="Times New Roman"/>
    <w:charset w:val="00"/>
    <w:family w:val="auto"/>
    <w:pitch w:val="default"/>
    <w:sig w:usb0="00000003" w:usb1="00000000" w:usb2="00000000" w:usb3="00000000" w:csb0="00000001" w:csb1="00000000"/>
  </w:font>
  <w:font w:name="AvantGardeGothicC">
    <w:altName w:val="Courier New"/>
    <w:charset w:val="CC"/>
    <w:family w:val="decorativ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Times New Roman"/>
    <w:charset w:val="00"/>
    <w:family w:val="auto"/>
    <w:pitch w:val="default"/>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OpenSymbol">
    <w:altName w:val="Times New Roman"/>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DBF2A" w14:textId="77777777" w:rsidR="00D05C61" w:rsidRPr="00587A8B" w:rsidRDefault="00786CD2" w:rsidP="0089713F">
    <w:r>
      <w:fldChar w:fldCharType="begin"/>
    </w:r>
    <w:r>
      <w:instrText>PAGE   \* MERGEFORMAT</w:instrText>
    </w:r>
    <w:r>
      <w:fldChar w:fldCharType="separate"/>
    </w:r>
    <w:r>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ECD83" w14:textId="77777777" w:rsidR="009C6832" w:rsidRDefault="009C6832">
      <w:pPr>
        <w:spacing w:after="0" w:line="240" w:lineRule="auto"/>
      </w:pPr>
      <w:r>
        <w:separator/>
      </w:r>
    </w:p>
  </w:footnote>
  <w:footnote w:type="continuationSeparator" w:id="0">
    <w:p w14:paraId="7EBB2CA9" w14:textId="77777777" w:rsidR="009C6832" w:rsidRDefault="009C6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6A8AD23A"/>
    <w:lvl w:ilvl="0">
      <w:start w:val="1"/>
      <w:numFmt w:val="decimal"/>
      <w:pStyle w:val="2"/>
      <w:lvlText w:val="%1."/>
      <w:lvlJc w:val="left"/>
      <w:pPr>
        <w:tabs>
          <w:tab w:val="num" w:pos="643"/>
        </w:tabs>
        <w:ind w:left="643" w:hanging="360"/>
      </w:pPr>
    </w:lvl>
  </w:abstractNum>
  <w:abstractNum w:abstractNumId="1" w15:restartNumberingAfterBreak="0">
    <w:nsid w:val="00000002"/>
    <w:multiLevelType w:val="singleLevel"/>
    <w:tmpl w:val="00000002"/>
    <w:name w:val="WW8Num2"/>
    <w:styleLink w:val="621"/>
    <w:lvl w:ilvl="0">
      <w:start w:val="1"/>
      <w:numFmt w:val="decimal"/>
      <w:lvlText w:val="%1)"/>
      <w:lvlJc w:val="left"/>
      <w:pPr>
        <w:tabs>
          <w:tab w:val="num" w:pos="0"/>
        </w:tabs>
        <w:ind w:left="1494" w:hanging="360"/>
      </w:pPr>
    </w:lvl>
  </w:abstractNum>
  <w:abstractNum w:abstractNumId="2" w15:restartNumberingAfterBreak="0">
    <w:nsid w:val="00000003"/>
    <w:multiLevelType w:val="singleLevel"/>
    <w:tmpl w:val="00000003"/>
    <w:name w:val="WW8Num3"/>
    <w:styleLink w:val="13"/>
    <w:lvl w:ilvl="0">
      <w:start w:val="1"/>
      <w:numFmt w:val="bullet"/>
      <w:lvlText w:val=""/>
      <w:lvlJc w:val="left"/>
      <w:pPr>
        <w:tabs>
          <w:tab w:val="num" w:pos="786"/>
        </w:tabs>
        <w:ind w:left="786" w:hanging="360"/>
      </w:pPr>
      <w:rPr>
        <w:rFonts w:ascii="Symbol" w:hAnsi="Symbol" w:cs="Symbol"/>
      </w:rPr>
    </w:lvl>
  </w:abstractNum>
  <w:abstractNum w:abstractNumId="3" w15:restartNumberingAfterBreak="0">
    <w:nsid w:val="0000000E"/>
    <w:multiLevelType w:val="singleLevel"/>
    <w:tmpl w:val="0000000E"/>
    <w:name w:val="WW8Num13"/>
    <w:styleLink w:val="1114"/>
    <w:lvl w:ilvl="0">
      <w:start w:val="1"/>
      <w:numFmt w:val="bullet"/>
      <w:pStyle w:val="1"/>
      <w:lvlText w:val=""/>
      <w:lvlJc w:val="left"/>
      <w:pPr>
        <w:tabs>
          <w:tab w:val="num" w:pos="360"/>
        </w:tabs>
        <w:ind w:left="360" w:hanging="360"/>
      </w:pPr>
      <w:rPr>
        <w:rFonts w:ascii="Wingdings" w:hAnsi="Wingdings"/>
      </w:rPr>
    </w:lvl>
  </w:abstractNum>
  <w:abstractNum w:abstractNumId="4" w15:restartNumberingAfterBreak="0">
    <w:nsid w:val="006F48EE"/>
    <w:multiLevelType w:val="hybridMultilevel"/>
    <w:tmpl w:val="368A9DC2"/>
    <w:styleLink w:val="7"/>
    <w:lvl w:ilvl="0" w:tplc="3D6CD63C">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5" w15:restartNumberingAfterBreak="0">
    <w:nsid w:val="07DC31D7"/>
    <w:multiLevelType w:val="hybridMultilevel"/>
    <w:tmpl w:val="B66A9D60"/>
    <w:styleLink w:val="2421"/>
    <w:lvl w:ilvl="0" w:tplc="ADA41276">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6" w15:restartNumberingAfterBreak="0">
    <w:nsid w:val="0A4E79B0"/>
    <w:multiLevelType w:val="hybridMultilevel"/>
    <w:tmpl w:val="60B0A182"/>
    <w:styleLink w:val="11112133"/>
    <w:lvl w:ilvl="0" w:tplc="ADA41276">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7" w15:restartNumberingAfterBreak="0">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8" w15:restartNumberingAfterBreak="0">
    <w:nsid w:val="114C41CF"/>
    <w:multiLevelType w:val="hybridMultilevel"/>
    <w:tmpl w:val="0C6AC038"/>
    <w:styleLink w:val="125"/>
    <w:lvl w:ilvl="0" w:tplc="FFFFFFFF">
      <w:start w:val="9"/>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5132721"/>
    <w:multiLevelType w:val="hybridMultilevel"/>
    <w:tmpl w:val="88047C12"/>
    <w:styleLink w:val="31"/>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1B8B4EC7"/>
    <w:multiLevelType w:val="multilevel"/>
    <w:tmpl w:val="476C6AE6"/>
    <w:styleLink w:val="123"/>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1" w15:restartNumberingAfterBreak="0">
    <w:nsid w:val="232A4939"/>
    <w:multiLevelType w:val="hybridMultilevel"/>
    <w:tmpl w:val="8D92B6BE"/>
    <w:styleLink w:val="1115"/>
    <w:lvl w:ilvl="0" w:tplc="8F00955A">
      <w:start w:val="1"/>
      <w:numFmt w:val="decimal"/>
      <w:lvlText w:val="%1."/>
      <w:lvlJc w:val="left"/>
      <w:pPr>
        <w:tabs>
          <w:tab w:val="num" w:pos="1040"/>
        </w:tabs>
        <w:ind w:left="10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15:restartNumberingAfterBreak="0">
    <w:nsid w:val="29142678"/>
    <w:multiLevelType w:val="hybridMultilevel"/>
    <w:tmpl w:val="C0C0103A"/>
    <w:lvl w:ilvl="0" w:tplc="42CCEE46">
      <w:start w:val="1"/>
      <w:numFmt w:val="bullet"/>
      <w:pStyle w:val="a"/>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Times New Roman"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Times New Roman"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Times New Roman" w:hint="default"/>
      </w:rPr>
    </w:lvl>
    <w:lvl w:ilvl="8" w:tplc="0419001B">
      <w:start w:val="1"/>
      <w:numFmt w:val="bullet"/>
      <w:lvlText w:val=""/>
      <w:lvlJc w:val="left"/>
      <w:pPr>
        <w:ind w:left="6480" w:hanging="360"/>
      </w:pPr>
      <w:rPr>
        <w:rFonts w:ascii="Wingdings" w:hAnsi="Wingdings" w:hint="default"/>
      </w:rPr>
    </w:lvl>
  </w:abstractNum>
  <w:abstractNum w:abstractNumId="13" w15:restartNumberingAfterBreak="0">
    <w:nsid w:val="2D153531"/>
    <w:multiLevelType w:val="hybridMultilevel"/>
    <w:tmpl w:val="5204D322"/>
    <w:lvl w:ilvl="0" w:tplc="A9AA836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E97D32"/>
    <w:multiLevelType w:val="hybridMultilevel"/>
    <w:tmpl w:val="BEB261E8"/>
    <w:lvl w:ilvl="0" w:tplc="83F265F2">
      <w:start w:val="1"/>
      <w:numFmt w:val="decimal"/>
      <w:lvlText w:val="%1."/>
      <w:lvlJc w:val="left"/>
      <w:pPr>
        <w:ind w:left="786" w:hanging="360"/>
      </w:pPr>
      <w:rPr>
        <w:rFonts w:ascii="Times New Roman" w:hAnsi="Times New Roman" w:cs="Times New Roman" w:hint="default"/>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5" w15:restartNumberingAfterBreak="0">
    <w:nsid w:val="3A367C46"/>
    <w:multiLevelType w:val="hybridMultilevel"/>
    <w:tmpl w:val="C6B48646"/>
    <w:styleLink w:val="19"/>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6"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40A53A3E"/>
    <w:multiLevelType w:val="multilevel"/>
    <w:tmpl w:val="90DCEAA0"/>
    <w:styleLink w:val="11115"/>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webHidden w:val="0"/>
        <w:color w:val="000000"/>
        <w:sz w:val="24"/>
        <w:szCs w:val="24"/>
        <w:u w:val="none"/>
        <w:effect w:val="none"/>
        <w:vertAlign w:val="baseline"/>
        <w:specVanish w:val="0"/>
      </w:rPr>
    </w:lvl>
    <w:lvl w:ilvl="1">
      <w:start w:val="1"/>
      <w:numFmt w:val="decimal"/>
      <w:lvlText w:val="14.%2."/>
      <w:lvlJc w:val="left"/>
      <w:pPr>
        <w:ind w:left="-127" w:firstLine="567"/>
      </w:pPr>
      <w:rPr>
        <w:rFonts w:cs="Times New Roman"/>
        <w:b w:val="0"/>
        <w:bCs w:val="0"/>
        <w:i w:val="0"/>
        <w:iCs w:val="0"/>
        <w:caps w:val="0"/>
        <w:strike w:val="0"/>
        <w:dstrike w:val="0"/>
        <w:vanish w:val="0"/>
        <w:webHidden w:val="0"/>
        <w:color w:val="auto"/>
        <w:sz w:val="24"/>
        <w:szCs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webHidden w:val="0"/>
        <w:color w:val="000000"/>
        <w:sz w:val="24"/>
        <w:szCs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bCs w:val="0"/>
        <w:i w:val="0"/>
        <w:iCs w:val="0"/>
        <w:caps w:val="0"/>
        <w:strike w:val="0"/>
        <w:dstrike w:val="0"/>
        <w:vanish w:val="0"/>
        <w:webHidden w:val="0"/>
        <w:color w:val="000000"/>
        <w:sz w:val="24"/>
        <w:szCs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1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4CD7285F"/>
    <w:multiLevelType w:val="hybridMultilevel"/>
    <w:tmpl w:val="C5CCACB4"/>
    <w:styleLink w:val="8"/>
    <w:lvl w:ilvl="0" w:tplc="FFFFFFFF">
      <w:start w:val="1"/>
      <w:numFmt w:val="bullet"/>
      <w:suff w:val="space"/>
      <w:lvlText w:val=""/>
      <w:lvlJc w:val="left"/>
      <w:pPr>
        <w:ind w:left="0" w:firstLine="567"/>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rPr>
    </w:lvl>
    <w:lvl w:ilvl="1">
      <w:start w:val="1"/>
      <w:numFmt w:val="decimal"/>
      <w:pStyle w:val="20"/>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1" w15:restartNumberingAfterBreak="0">
    <w:nsid w:val="50D94EBA"/>
    <w:multiLevelType w:val="hybridMultilevel"/>
    <w:tmpl w:val="16A64EEA"/>
    <w:styleLink w:val="11113"/>
    <w:lvl w:ilvl="0" w:tplc="FFFFFFFF">
      <w:start w:val="5"/>
      <w:numFmt w:val="decimal"/>
      <w:lvlText w:val="%1."/>
      <w:lvlJc w:val="left"/>
      <w:pPr>
        <w:tabs>
          <w:tab w:val="num" w:pos="720"/>
        </w:tabs>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6D029E0"/>
    <w:multiLevelType w:val="hybridMultilevel"/>
    <w:tmpl w:val="6248FD56"/>
    <w:styleLink w:val="1113"/>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2378"/>
        </w:tabs>
        <w:ind w:left="2378" w:hanging="360"/>
      </w:pPr>
      <w:rPr>
        <w:rFonts w:ascii="Courier New" w:hAnsi="Courier New" w:cs="Courier New" w:hint="default"/>
      </w:rPr>
    </w:lvl>
    <w:lvl w:ilvl="2" w:tplc="FFFFFFFF">
      <w:start w:val="1"/>
      <w:numFmt w:val="bullet"/>
      <w:lvlText w:val=""/>
      <w:lvlJc w:val="left"/>
      <w:pPr>
        <w:tabs>
          <w:tab w:val="num" w:pos="3098"/>
        </w:tabs>
        <w:ind w:left="3098" w:hanging="360"/>
      </w:pPr>
      <w:rPr>
        <w:rFonts w:ascii="Wingdings" w:hAnsi="Wingdings" w:hint="default"/>
      </w:rPr>
    </w:lvl>
    <w:lvl w:ilvl="3" w:tplc="FFFFFFFF">
      <w:start w:val="1"/>
      <w:numFmt w:val="bullet"/>
      <w:lvlText w:val=""/>
      <w:lvlJc w:val="left"/>
      <w:pPr>
        <w:tabs>
          <w:tab w:val="num" w:pos="3818"/>
        </w:tabs>
        <w:ind w:left="3818" w:hanging="360"/>
      </w:pPr>
      <w:rPr>
        <w:rFonts w:ascii="Symbol" w:hAnsi="Symbol" w:hint="default"/>
      </w:rPr>
    </w:lvl>
    <w:lvl w:ilvl="4" w:tplc="FFFFFFFF">
      <w:start w:val="1"/>
      <w:numFmt w:val="bullet"/>
      <w:lvlText w:val="o"/>
      <w:lvlJc w:val="left"/>
      <w:pPr>
        <w:tabs>
          <w:tab w:val="num" w:pos="4538"/>
        </w:tabs>
        <w:ind w:left="4538" w:hanging="360"/>
      </w:pPr>
      <w:rPr>
        <w:rFonts w:ascii="Courier New" w:hAnsi="Courier New" w:cs="Courier New" w:hint="default"/>
      </w:rPr>
    </w:lvl>
    <w:lvl w:ilvl="5" w:tplc="FFFFFFFF">
      <w:start w:val="1"/>
      <w:numFmt w:val="bullet"/>
      <w:lvlText w:val=""/>
      <w:lvlJc w:val="left"/>
      <w:pPr>
        <w:tabs>
          <w:tab w:val="num" w:pos="5258"/>
        </w:tabs>
        <w:ind w:left="5258" w:hanging="360"/>
      </w:pPr>
      <w:rPr>
        <w:rFonts w:ascii="Wingdings" w:hAnsi="Wingdings" w:hint="default"/>
      </w:rPr>
    </w:lvl>
    <w:lvl w:ilvl="6" w:tplc="FFFFFFFF">
      <w:start w:val="1"/>
      <w:numFmt w:val="bullet"/>
      <w:lvlText w:val=""/>
      <w:lvlJc w:val="left"/>
      <w:pPr>
        <w:tabs>
          <w:tab w:val="num" w:pos="5978"/>
        </w:tabs>
        <w:ind w:left="5978" w:hanging="360"/>
      </w:pPr>
      <w:rPr>
        <w:rFonts w:ascii="Symbol" w:hAnsi="Symbol" w:hint="default"/>
      </w:rPr>
    </w:lvl>
    <w:lvl w:ilvl="7" w:tplc="FFFFFFFF">
      <w:start w:val="1"/>
      <w:numFmt w:val="bullet"/>
      <w:lvlText w:val="o"/>
      <w:lvlJc w:val="left"/>
      <w:pPr>
        <w:tabs>
          <w:tab w:val="num" w:pos="6698"/>
        </w:tabs>
        <w:ind w:left="6698" w:hanging="360"/>
      </w:pPr>
      <w:rPr>
        <w:rFonts w:ascii="Courier New" w:hAnsi="Courier New" w:cs="Courier New" w:hint="default"/>
      </w:rPr>
    </w:lvl>
    <w:lvl w:ilvl="8" w:tplc="FFFFFFFF">
      <w:start w:val="1"/>
      <w:numFmt w:val="bullet"/>
      <w:lvlText w:val=""/>
      <w:lvlJc w:val="left"/>
      <w:pPr>
        <w:tabs>
          <w:tab w:val="num" w:pos="7418"/>
        </w:tabs>
        <w:ind w:left="7418" w:hanging="360"/>
      </w:pPr>
      <w:rPr>
        <w:rFonts w:ascii="Wingdings" w:hAnsi="Wingdings" w:hint="default"/>
      </w:rPr>
    </w:lvl>
  </w:abstractNum>
  <w:abstractNum w:abstractNumId="24" w15:restartNumberingAfterBreak="0">
    <w:nsid w:val="584A5F29"/>
    <w:multiLevelType w:val="hybridMultilevel"/>
    <w:tmpl w:val="C22A4F58"/>
    <w:styleLink w:val="1621"/>
    <w:lvl w:ilvl="0" w:tplc="F044EA82">
      <w:start w:val="1"/>
      <w:numFmt w:val="bullet"/>
      <w:lvlText w:val=""/>
      <w:lvlJc w:val="left"/>
      <w:pPr>
        <w:tabs>
          <w:tab w:val="num" w:pos="862"/>
        </w:tabs>
        <w:ind w:left="862" w:hanging="360"/>
      </w:pPr>
      <w:rPr>
        <w:rFonts w:ascii="Symbol" w:hAnsi="Symbol" w:hint="default"/>
      </w:rPr>
    </w:lvl>
    <w:lvl w:ilvl="1" w:tplc="04190019">
      <w:start w:val="1"/>
      <w:numFmt w:val="bullet"/>
      <w:lvlText w:val="o"/>
      <w:lvlJc w:val="left"/>
      <w:pPr>
        <w:tabs>
          <w:tab w:val="num" w:pos="1582"/>
        </w:tabs>
        <w:ind w:left="1582" w:hanging="360"/>
      </w:pPr>
      <w:rPr>
        <w:rFonts w:ascii="Courier New" w:hAnsi="Courier New" w:cs="Courier New" w:hint="default"/>
      </w:rPr>
    </w:lvl>
    <w:lvl w:ilvl="2" w:tplc="0419001B">
      <w:start w:val="1"/>
      <w:numFmt w:val="bullet"/>
      <w:lvlText w:val=""/>
      <w:lvlJc w:val="left"/>
      <w:pPr>
        <w:tabs>
          <w:tab w:val="num" w:pos="2302"/>
        </w:tabs>
        <w:ind w:left="2302" w:hanging="360"/>
      </w:pPr>
      <w:rPr>
        <w:rFonts w:ascii="Wingdings" w:hAnsi="Wingdings" w:hint="default"/>
      </w:rPr>
    </w:lvl>
    <w:lvl w:ilvl="3" w:tplc="0419000F">
      <w:start w:val="1"/>
      <w:numFmt w:val="bullet"/>
      <w:lvlText w:val=""/>
      <w:lvlJc w:val="left"/>
      <w:pPr>
        <w:tabs>
          <w:tab w:val="num" w:pos="3022"/>
        </w:tabs>
        <w:ind w:left="3022" w:hanging="360"/>
      </w:pPr>
      <w:rPr>
        <w:rFonts w:ascii="Symbol" w:hAnsi="Symbol" w:hint="default"/>
      </w:rPr>
    </w:lvl>
    <w:lvl w:ilvl="4" w:tplc="04190019">
      <w:start w:val="1"/>
      <w:numFmt w:val="bullet"/>
      <w:lvlText w:val="o"/>
      <w:lvlJc w:val="left"/>
      <w:pPr>
        <w:tabs>
          <w:tab w:val="num" w:pos="3742"/>
        </w:tabs>
        <w:ind w:left="3742" w:hanging="360"/>
      </w:pPr>
      <w:rPr>
        <w:rFonts w:ascii="Courier New" w:hAnsi="Courier New" w:cs="Courier New" w:hint="default"/>
      </w:rPr>
    </w:lvl>
    <w:lvl w:ilvl="5" w:tplc="0419001B">
      <w:start w:val="1"/>
      <w:numFmt w:val="bullet"/>
      <w:lvlText w:val=""/>
      <w:lvlJc w:val="left"/>
      <w:pPr>
        <w:tabs>
          <w:tab w:val="num" w:pos="4462"/>
        </w:tabs>
        <w:ind w:left="4462" w:hanging="360"/>
      </w:pPr>
      <w:rPr>
        <w:rFonts w:ascii="Wingdings" w:hAnsi="Wingdings" w:hint="default"/>
      </w:rPr>
    </w:lvl>
    <w:lvl w:ilvl="6" w:tplc="0419000F">
      <w:start w:val="1"/>
      <w:numFmt w:val="bullet"/>
      <w:lvlText w:val=""/>
      <w:lvlJc w:val="left"/>
      <w:pPr>
        <w:tabs>
          <w:tab w:val="num" w:pos="5182"/>
        </w:tabs>
        <w:ind w:left="5182" w:hanging="360"/>
      </w:pPr>
      <w:rPr>
        <w:rFonts w:ascii="Symbol" w:hAnsi="Symbol" w:hint="default"/>
      </w:rPr>
    </w:lvl>
    <w:lvl w:ilvl="7" w:tplc="04190019">
      <w:start w:val="1"/>
      <w:numFmt w:val="bullet"/>
      <w:lvlText w:val="o"/>
      <w:lvlJc w:val="left"/>
      <w:pPr>
        <w:tabs>
          <w:tab w:val="num" w:pos="5902"/>
        </w:tabs>
        <w:ind w:left="5902" w:hanging="360"/>
      </w:pPr>
      <w:rPr>
        <w:rFonts w:ascii="Courier New" w:hAnsi="Courier New" w:cs="Courier New" w:hint="default"/>
      </w:rPr>
    </w:lvl>
    <w:lvl w:ilvl="8" w:tplc="0419001B">
      <w:start w:val="1"/>
      <w:numFmt w:val="bullet"/>
      <w:lvlText w:val=""/>
      <w:lvlJc w:val="left"/>
      <w:pPr>
        <w:tabs>
          <w:tab w:val="num" w:pos="6622"/>
        </w:tabs>
        <w:ind w:left="6622" w:hanging="360"/>
      </w:pPr>
      <w:rPr>
        <w:rFonts w:ascii="Wingdings" w:hAnsi="Wingdings" w:hint="default"/>
      </w:rPr>
    </w:lvl>
  </w:abstractNum>
  <w:abstractNum w:abstractNumId="25" w15:restartNumberingAfterBreak="0">
    <w:nsid w:val="5CFB616E"/>
    <w:multiLevelType w:val="hybridMultilevel"/>
    <w:tmpl w:val="28C2EF34"/>
    <w:styleLink w:val="1111"/>
    <w:lvl w:ilvl="0" w:tplc="3C0E5320">
      <w:start w:val="1"/>
      <w:numFmt w:val="bullet"/>
      <w:lvlText w:val=""/>
      <w:lvlJc w:val="left"/>
      <w:pPr>
        <w:tabs>
          <w:tab w:val="num" w:pos="2160"/>
        </w:tabs>
        <w:ind w:left="2160" w:hanging="360"/>
      </w:pPr>
      <w:rPr>
        <w:rFonts w:ascii="Symbol" w:hAnsi="Symbol" w:hint="default"/>
      </w:rPr>
    </w:lvl>
    <w:lvl w:ilvl="1" w:tplc="8B105FE6">
      <w:start w:val="1"/>
      <w:numFmt w:val="bullet"/>
      <w:lvlText w:val="o"/>
      <w:lvlJc w:val="left"/>
      <w:pPr>
        <w:tabs>
          <w:tab w:val="num" w:pos="2880"/>
        </w:tabs>
        <w:ind w:left="2880" w:hanging="360"/>
      </w:pPr>
      <w:rPr>
        <w:rFonts w:ascii="Courier New" w:hAnsi="Courier New" w:cs="Courier New" w:hint="default"/>
      </w:rPr>
    </w:lvl>
    <w:lvl w:ilvl="2" w:tplc="66F67FA4">
      <w:start w:val="1"/>
      <w:numFmt w:val="bullet"/>
      <w:lvlText w:val=""/>
      <w:lvlJc w:val="left"/>
      <w:pPr>
        <w:tabs>
          <w:tab w:val="num" w:pos="3600"/>
        </w:tabs>
        <w:ind w:left="3600" w:hanging="360"/>
      </w:pPr>
      <w:rPr>
        <w:rFonts w:ascii="Wingdings" w:hAnsi="Wingdings" w:hint="default"/>
      </w:rPr>
    </w:lvl>
    <w:lvl w:ilvl="3" w:tplc="1AC8CB32">
      <w:start w:val="1"/>
      <w:numFmt w:val="bullet"/>
      <w:lvlText w:val=""/>
      <w:lvlJc w:val="left"/>
      <w:pPr>
        <w:tabs>
          <w:tab w:val="num" w:pos="4320"/>
        </w:tabs>
        <w:ind w:left="4320" w:hanging="360"/>
      </w:pPr>
      <w:rPr>
        <w:rFonts w:ascii="Symbol" w:hAnsi="Symbol" w:hint="default"/>
      </w:rPr>
    </w:lvl>
    <w:lvl w:ilvl="4" w:tplc="B162A48A">
      <w:start w:val="1"/>
      <w:numFmt w:val="bullet"/>
      <w:lvlText w:val="o"/>
      <w:lvlJc w:val="left"/>
      <w:pPr>
        <w:tabs>
          <w:tab w:val="num" w:pos="5040"/>
        </w:tabs>
        <w:ind w:left="5040" w:hanging="360"/>
      </w:pPr>
      <w:rPr>
        <w:rFonts w:ascii="Courier New" w:hAnsi="Courier New" w:cs="Courier New" w:hint="default"/>
      </w:rPr>
    </w:lvl>
    <w:lvl w:ilvl="5" w:tplc="AB1C0336">
      <w:start w:val="1"/>
      <w:numFmt w:val="bullet"/>
      <w:lvlText w:val=""/>
      <w:lvlJc w:val="left"/>
      <w:pPr>
        <w:tabs>
          <w:tab w:val="num" w:pos="5760"/>
        </w:tabs>
        <w:ind w:left="5760" w:hanging="360"/>
      </w:pPr>
      <w:rPr>
        <w:rFonts w:ascii="Wingdings" w:hAnsi="Wingdings" w:hint="default"/>
      </w:rPr>
    </w:lvl>
    <w:lvl w:ilvl="6" w:tplc="A93E4606">
      <w:start w:val="1"/>
      <w:numFmt w:val="bullet"/>
      <w:lvlText w:val=""/>
      <w:lvlJc w:val="left"/>
      <w:pPr>
        <w:tabs>
          <w:tab w:val="num" w:pos="6480"/>
        </w:tabs>
        <w:ind w:left="6480" w:hanging="360"/>
      </w:pPr>
      <w:rPr>
        <w:rFonts w:ascii="Symbol" w:hAnsi="Symbol" w:hint="default"/>
      </w:rPr>
    </w:lvl>
    <w:lvl w:ilvl="7" w:tplc="E95AD198">
      <w:start w:val="1"/>
      <w:numFmt w:val="bullet"/>
      <w:lvlText w:val="o"/>
      <w:lvlJc w:val="left"/>
      <w:pPr>
        <w:tabs>
          <w:tab w:val="num" w:pos="7200"/>
        </w:tabs>
        <w:ind w:left="7200" w:hanging="360"/>
      </w:pPr>
      <w:rPr>
        <w:rFonts w:ascii="Courier New" w:hAnsi="Courier New" w:cs="Courier New" w:hint="default"/>
      </w:rPr>
    </w:lvl>
    <w:lvl w:ilvl="8" w:tplc="52B8F2A6">
      <w:start w:val="1"/>
      <w:numFmt w:val="bullet"/>
      <w:lvlText w:val=""/>
      <w:lvlJc w:val="left"/>
      <w:pPr>
        <w:tabs>
          <w:tab w:val="num" w:pos="7920"/>
        </w:tabs>
        <w:ind w:left="7920" w:hanging="360"/>
      </w:pPr>
      <w:rPr>
        <w:rFonts w:ascii="Wingdings" w:hAnsi="Wingdings" w:hint="default"/>
      </w:rPr>
    </w:lvl>
  </w:abstractNum>
  <w:abstractNum w:abstractNumId="26" w15:restartNumberingAfterBreak="0">
    <w:nsid w:val="5E7901EB"/>
    <w:multiLevelType w:val="hybridMultilevel"/>
    <w:tmpl w:val="D93EBD9A"/>
    <w:styleLink w:val="353"/>
    <w:lvl w:ilvl="0" w:tplc="04190001">
      <w:start w:val="1"/>
      <w:numFmt w:val="decimal"/>
      <w:lvlText w:val="%1."/>
      <w:lvlJc w:val="left"/>
      <w:pPr>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27" w15:restartNumberingAfterBreak="0">
    <w:nsid w:val="68183D93"/>
    <w:multiLevelType w:val="hybridMultilevel"/>
    <w:tmpl w:val="93D0FC88"/>
    <w:styleLink w:val="1132"/>
    <w:lvl w:ilvl="0" w:tplc="FFFFFFFF">
      <w:start w:val="1"/>
      <w:numFmt w:val="decimal"/>
      <w:lvlText w:val="%1)"/>
      <w:lvlJc w:val="left"/>
      <w:pPr>
        <w:ind w:left="1407" w:hanging="84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8" w15:restartNumberingAfterBreak="0">
    <w:nsid w:val="72002E30"/>
    <w:multiLevelType w:val="multilevel"/>
    <w:tmpl w:val="278A5C46"/>
    <w:styleLink w:val="211"/>
    <w:lvl w:ilvl="0">
      <w:start w:val="1"/>
      <w:numFmt w:val="bullet"/>
      <w:lvlText w:val="•"/>
      <w:lvlJc w:val="left"/>
      <w:pPr>
        <w:ind w:left="0" w:firstLine="0"/>
      </w:p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9" w15:restartNumberingAfterBreak="0">
    <w:nsid w:val="727D75F8"/>
    <w:multiLevelType w:val="hybridMultilevel"/>
    <w:tmpl w:val="DFFE8D4E"/>
    <w:styleLink w:val="132"/>
    <w:lvl w:ilvl="0" w:tplc="8F00955A">
      <w:start w:val="1"/>
      <w:numFmt w:val="bullet"/>
      <w:pStyle w:val="a0"/>
      <w:suff w:val="space"/>
      <w:lvlText w:val=""/>
      <w:lvlJc w:val="left"/>
      <w:pPr>
        <w:ind w:left="1"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start w:val="1"/>
      <w:numFmt w:val="bullet"/>
      <w:lvlText w:val=""/>
      <w:lvlJc w:val="left"/>
      <w:pPr>
        <w:ind w:left="3447" w:hanging="360"/>
      </w:pPr>
      <w:rPr>
        <w:rFonts w:ascii="Symbol" w:hAnsi="Symbol" w:hint="default"/>
      </w:rPr>
    </w:lvl>
    <w:lvl w:ilvl="4" w:tplc="04190019">
      <w:start w:val="1"/>
      <w:numFmt w:val="bullet"/>
      <w:lvlText w:val="o"/>
      <w:lvlJc w:val="left"/>
      <w:pPr>
        <w:ind w:left="4167" w:hanging="360"/>
      </w:pPr>
      <w:rPr>
        <w:rFonts w:ascii="Courier New" w:hAnsi="Courier New" w:cs="Courier New" w:hint="default"/>
      </w:rPr>
    </w:lvl>
    <w:lvl w:ilvl="5" w:tplc="0419001B">
      <w:start w:val="1"/>
      <w:numFmt w:val="bullet"/>
      <w:lvlText w:val=""/>
      <w:lvlJc w:val="left"/>
      <w:pPr>
        <w:ind w:left="4887" w:hanging="360"/>
      </w:pPr>
      <w:rPr>
        <w:rFonts w:ascii="Wingdings" w:hAnsi="Wingdings" w:hint="default"/>
      </w:rPr>
    </w:lvl>
    <w:lvl w:ilvl="6" w:tplc="0419000F">
      <w:start w:val="1"/>
      <w:numFmt w:val="bullet"/>
      <w:lvlText w:val=""/>
      <w:lvlJc w:val="left"/>
      <w:pPr>
        <w:ind w:left="5607" w:hanging="360"/>
      </w:pPr>
      <w:rPr>
        <w:rFonts w:ascii="Symbol" w:hAnsi="Symbol" w:hint="default"/>
      </w:rPr>
    </w:lvl>
    <w:lvl w:ilvl="7" w:tplc="04190019">
      <w:start w:val="1"/>
      <w:numFmt w:val="bullet"/>
      <w:lvlText w:val="o"/>
      <w:lvlJc w:val="left"/>
      <w:pPr>
        <w:ind w:left="6327" w:hanging="360"/>
      </w:pPr>
      <w:rPr>
        <w:rFonts w:ascii="Courier New" w:hAnsi="Courier New" w:cs="Courier New" w:hint="default"/>
      </w:rPr>
    </w:lvl>
    <w:lvl w:ilvl="8" w:tplc="0419001B">
      <w:start w:val="1"/>
      <w:numFmt w:val="bullet"/>
      <w:lvlText w:val=""/>
      <w:lvlJc w:val="left"/>
      <w:pPr>
        <w:ind w:left="7047" w:hanging="360"/>
      </w:pPr>
      <w:rPr>
        <w:rFonts w:ascii="Wingdings" w:hAnsi="Wingdings" w:hint="default"/>
      </w:rPr>
    </w:lvl>
  </w:abstractNum>
  <w:abstractNum w:abstractNumId="30" w15:restartNumberingAfterBreak="0">
    <w:nsid w:val="729D3F63"/>
    <w:multiLevelType w:val="hybridMultilevel"/>
    <w:tmpl w:val="E766D20E"/>
    <w:styleLink w:val="12421"/>
    <w:lvl w:ilvl="0" w:tplc="FFFFFFFF">
      <w:start w:val="1"/>
      <w:numFmt w:val="bullet"/>
      <w:pStyle w:val="4"/>
      <w:suff w:val="space"/>
      <w:lvlText w:val=""/>
      <w:lvlJc w:val="left"/>
      <w:pPr>
        <w:ind w:left="-425" w:firstLine="567"/>
      </w:pPr>
      <w:rPr>
        <w:rFonts w:ascii="Symbol" w:hAnsi="Symbol" w:hint="default"/>
      </w:rPr>
    </w:lvl>
    <w:lvl w:ilvl="1" w:tplc="FFFFFFFF">
      <w:start w:val="1"/>
      <w:numFmt w:val="bullet"/>
      <w:lvlText w:val="o"/>
      <w:lvlJc w:val="left"/>
      <w:pPr>
        <w:ind w:left="2007" w:hanging="360"/>
      </w:pPr>
      <w:rPr>
        <w:rFonts w:ascii="Courier New" w:hAnsi="Courier New" w:cs="Times New Roman"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b/>
      </w:rPr>
    </w:lvl>
    <w:lvl w:ilvl="1">
      <w:start w:val="1"/>
      <w:numFmt w:val="decimal"/>
      <w:lvlText w:val="%1.%2."/>
      <w:lvlJc w:val="left"/>
      <w:pPr>
        <w:tabs>
          <w:tab w:val="num" w:pos="1287"/>
        </w:tabs>
        <w:ind w:left="1287" w:hanging="720"/>
      </w:pPr>
      <w:rPr>
        <w:rFonts w:cs="Times New Roman"/>
      </w:rPr>
    </w:lvl>
    <w:lvl w:ilvl="2">
      <w:start w:val="1"/>
      <w:numFmt w:val="decimal"/>
      <w:lvlText w:val="%1.%2.%3."/>
      <w:lvlJc w:val="left"/>
      <w:pPr>
        <w:tabs>
          <w:tab w:val="num" w:pos="1854"/>
        </w:tabs>
        <w:ind w:left="1854" w:hanging="720"/>
      </w:pPr>
      <w:rPr>
        <w:rFonts w:cs="Times New Roman"/>
      </w:rPr>
    </w:lvl>
    <w:lvl w:ilvl="3">
      <w:start w:val="1"/>
      <w:numFmt w:val="decimal"/>
      <w:lvlText w:val="%1.%2.%3.%4."/>
      <w:lvlJc w:val="left"/>
      <w:pPr>
        <w:tabs>
          <w:tab w:val="num" w:pos="2781"/>
        </w:tabs>
        <w:ind w:left="2781" w:hanging="1080"/>
      </w:pPr>
      <w:rPr>
        <w:rFonts w:cs="Times New Roman"/>
      </w:rPr>
    </w:lvl>
    <w:lvl w:ilvl="4">
      <w:start w:val="1"/>
      <w:numFmt w:val="decimal"/>
      <w:lvlText w:val="%1.%2.%3.%4.%5."/>
      <w:lvlJc w:val="left"/>
      <w:pPr>
        <w:tabs>
          <w:tab w:val="num" w:pos="3348"/>
        </w:tabs>
        <w:ind w:left="3348" w:hanging="1080"/>
      </w:pPr>
      <w:rPr>
        <w:rFonts w:cs="Times New Roman"/>
      </w:rPr>
    </w:lvl>
    <w:lvl w:ilvl="5">
      <w:start w:val="1"/>
      <w:numFmt w:val="decimal"/>
      <w:lvlText w:val="%1.%2.%3.%4.%5.%6."/>
      <w:lvlJc w:val="left"/>
      <w:pPr>
        <w:tabs>
          <w:tab w:val="num" w:pos="4275"/>
        </w:tabs>
        <w:ind w:left="4275" w:hanging="1440"/>
      </w:pPr>
      <w:rPr>
        <w:rFonts w:cs="Times New Roman"/>
      </w:rPr>
    </w:lvl>
    <w:lvl w:ilvl="6">
      <w:start w:val="1"/>
      <w:numFmt w:val="decimal"/>
      <w:lvlText w:val="%1.%2.%3.%4.%5.%6.%7."/>
      <w:lvlJc w:val="left"/>
      <w:pPr>
        <w:tabs>
          <w:tab w:val="num" w:pos="5202"/>
        </w:tabs>
        <w:ind w:left="5202" w:hanging="1800"/>
      </w:pPr>
      <w:rPr>
        <w:rFonts w:cs="Times New Roman"/>
      </w:rPr>
    </w:lvl>
    <w:lvl w:ilvl="7">
      <w:start w:val="1"/>
      <w:numFmt w:val="decimal"/>
      <w:lvlText w:val="%1.%2.%3.%4.%5.%6.%7.%8."/>
      <w:lvlJc w:val="left"/>
      <w:pPr>
        <w:tabs>
          <w:tab w:val="num" w:pos="5769"/>
        </w:tabs>
        <w:ind w:left="5769" w:hanging="1800"/>
      </w:pPr>
      <w:rPr>
        <w:rFonts w:cs="Times New Roman"/>
      </w:rPr>
    </w:lvl>
    <w:lvl w:ilvl="8">
      <w:start w:val="1"/>
      <w:numFmt w:val="decimal"/>
      <w:lvlText w:val="%1.%2.%3.%4.%5.%6.%7.%8.%9."/>
      <w:lvlJc w:val="left"/>
      <w:pPr>
        <w:tabs>
          <w:tab w:val="num" w:pos="6696"/>
        </w:tabs>
        <w:ind w:left="6696" w:hanging="2160"/>
      </w:pPr>
      <w:rPr>
        <w:rFonts w:cs="Times New Roman"/>
      </w:rPr>
    </w:lvl>
  </w:abstractNum>
  <w:abstractNum w:abstractNumId="32" w15:restartNumberingAfterBreak="0">
    <w:nsid w:val="77AF41A1"/>
    <w:multiLevelType w:val="hybridMultilevel"/>
    <w:tmpl w:val="1AD481CE"/>
    <w:lvl w:ilvl="0" w:tplc="7AC68640">
      <w:start w:val="1"/>
      <w:numFmt w:val="decimal"/>
      <w:lvlText w:val="%1."/>
      <w:lvlJc w:val="left"/>
      <w:pPr>
        <w:ind w:left="1410" w:hanging="69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15:restartNumberingAfterBreak="0">
    <w:nsid w:val="7E2B1A98"/>
    <w:multiLevelType w:val="multilevel"/>
    <w:tmpl w:val="7BE68354"/>
    <w:styleLink w:val="11421"/>
    <w:lvl w:ilvl="0">
      <w:start w:val="1"/>
      <w:numFmt w:val="decimal"/>
      <w:suff w:val="space"/>
      <w:lvlText w:val="%1."/>
      <w:lvlJc w:val="left"/>
      <w:pPr>
        <w:ind w:left="0" w:firstLine="0"/>
      </w:pPr>
      <w:rPr>
        <w:rFonts w:ascii="Times New Roman" w:hAnsi="Times New Roman" w:cs="Times New Roman" w:hint="default"/>
        <w:b/>
        <w:bCs/>
        <w:sz w:val="24"/>
        <w:szCs w:val="24"/>
      </w:rPr>
    </w:lvl>
    <w:lvl w:ilvl="1">
      <w:start w:val="1"/>
      <w:numFmt w:val="decimal"/>
      <w:suff w:val="space"/>
      <w:lvlText w:val="%1.%2."/>
      <w:lvlJc w:val="left"/>
      <w:pPr>
        <w:ind w:left="0" w:firstLine="567"/>
      </w:pPr>
      <w:rPr>
        <w:rFonts w:ascii="Times New Roman" w:hAnsi="Times New Roman" w:cs="Times New Roman" w:hint="default"/>
        <w:sz w:val="24"/>
        <w:szCs w:val="24"/>
      </w:rPr>
    </w:lvl>
    <w:lvl w:ilvl="2">
      <w:start w:val="1"/>
      <w:numFmt w:val="decimal"/>
      <w:suff w:val="space"/>
      <w:lvlText w:val="%1.%2.%3."/>
      <w:lvlJc w:val="left"/>
      <w:pPr>
        <w:ind w:left="0" w:firstLine="567"/>
      </w:pPr>
      <w:rPr>
        <w:rFonts w:ascii="Times New Roman" w:hAnsi="Times New Roman" w:cs="Times New Roman" w:hint="default"/>
        <w:sz w:val="24"/>
        <w:szCs w:val="24"/>
      </w:rPr>
    </w:lvl>
    <w:lvl w:ilvl="3">
      <w:start w:val="1"/>
      <w:numFmt w:val="decimal"/>
      <w:suff w:val="space"/>
      <w:lvlText w:val="%1.%2.%3.%4."/>
      <w:lvlJc w:val="left"/>
      <w:pPr>
        <w:ind w:left="0" w:firstLine="567"/>
      </w:pPr>
      <w:rPr>
        <w:rFonts w:ascii="Times New Roman" w:hAnsi="Times New Roman" w:cs="Times New Roman" w:hint="default"/>
        <w:sz w:val="24"/>
        <w:szCs w:val="24"/>
      </w:rPr>
    </w:lvl>
    <w:lvl w:ilvl="4">
      <w:start w:val="1"/>
      <w:numFmt w:val="decimal"/>
      <w:suff w:val="space"/>
      <w:lvlText w:val="%1.%2.%3.%4.%5."/>
      <w:lvlJc w:val="left"/>
      <w:pPr>
        <w:ind w:left="0" w:firstLine="567"/>
      </w:pPr>
      <w:rPr>
        <w:rFonts w:cs="Times New Roman"/>
      </w:rPr>
    </w:lvl>
    <w:lvl w:ilvl="5">
      <w:start w:val="1"/>
      <w:numFmt w:val="decimal"/>
      <w:suff w:val="space"/>
      <w:lvlText w:val="%1.%2.%3.%4.%5.%6."/>
      <w:lvlJc w:val="left"/>
      <w:pPr>
        <w:ind w:left="0" w:firstLine="567"/>
      </w:pPr>
      <w:rPr>
        <w:rFonts w:cs="Times New Roman"/>
      </w:rPr>
    </w:lvl>
    <w:lvl w:ilvl="6">
      <w:start w:val="1"/>
      <w:numFmt w:val="decimal"/>
      <w:lvlText w:val="%7."/>
      <w:lvlJc w:val="left"/>
      <w:pPr>
        <w:tabs>
          <w:tab w:val="num" w:pos="567"/>
        </w:tabs>
        <w:ind w:left="0" w:firstLine="567"/>
      </w:pPr>
      <w:rPr>
        <w:rFonts w:cs="Times New Roman"/>
      </w:rPr>
    </w:lvl>
    <w:lvl w:ilvl="7">
      <w:start w:val="1"/>
      <w:numFmt w:val="lowerLetter"/>
      <w:lvlText w:val="%8."/>
      <w:lvlJc w:val="left"/>
      <w:pPr>
        <w:tabs>
          <w:tab w:val="num" w:pos="567"/>
        </w:tabs>
        <w:ind w:left="0" w:firstLine="567"/>
      </w:pPr>
      <w:rPr>
        <w:rFonts w:cs="Times New Roman"/>
      </w:rPr>
    </w:lvl>
    <w:lvl w:ilvl="8">
      <w:start w:val="1"/>
      <w:numFmt w:val="lowerRoman"/>
      <w:lvlText w:val="%9."/>
      <w:lvlJc w:val="left"/>
      <w:pPr>
        <w:tabs>
          <w:tab w:val="num" w:pos="567"/>
        </w:tabs>
        <w:ind w:left="0" w:firstLine="567"/>
      </w:pPr>
      <w:rPr>
        <w:rFonts w:cs="Times New Roman"/>
      </w:rPr>
    </w:lvl>
  </w:abstractNum>
  <w:num w:numId="1" w16cid:durableId="18261683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5309714">
    <w:abstractNumId w:val="0"/>
  </w:num>
  <w:num w:numId="3" w16cid:durableId="1643271717">
    <w:abstractNumId w:val="30"/>
  </w:num>
  <w:num w:numId="4" w16cid:durableId="2073311895">
    <w:abstractNumId w:val="29"/>
  </w:num>
  <w:num w:numId="5" w16cid:durableId="176887923">
    <w:abstractNumId w:val="3"/>
  </w:num>
  <w:num w:numId="6" w16cid:durableId="1144858966">
    <w:abstractNumId w:val="12"/>
  </w:num>
  <w:num w:numId="7" w16cid:durableId="3175380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9684628">
    <w:abstractNumId w:val="1"/>
  </w:num>
  <w:num w:numId="9" w16cid:durableId="1483350575">
    <w:abstractNumId w:val="2"/>
  </w:num>
  <w:num w:numId="10" w16cid:durableId="978532974">
    <w:abstractNumId w:val="4"/>
  </w:num>
  <w:num w:numId="11" w16cid:durableId="1558080889">
    <w:abstractNumId w:val="5"/>
  </w:num>
  <w:num w:numId="12" w16cid:durableId="39597875">
    <w:abstractNumId w:val="6"/>
  </w:num>
  <w:num w:numId="13" w16cid:durableId="1254825812">
    <w:abstractNumId w:val="8"/>
  </w:num>
  <w:num w:numId="14" w16cid:durableId="2042050502">
    <w:abstractNumId w:val="9"/>
  </w:num>
  <w:num w:numId="15" w16cid:durableId="719330306">
    <w:abstractNumId w:val="10"/>
  </w:num>
  <w:num w:numId="16" w16cid:durableId="843203048">
    <w:abstractNumId w:val="11"/>
  </w:num>
  <w:num w:numId="17" w16cid:durableId="1890680251">
    <w:abstractNumId w:val="15"/>
  </w:num>
  <w:num w:numId="18" w16cid:durableId="1127702053">
    <w:abstractNumId w:val="16"/>
  </w:num>
  <w:num w:numId="19" w16cid:durableId="1199051756">
    <w:abstractNumId w:val="17"/>
  </w:num>
  <w:num w:numId="20" w16cid:durableId="2107265024">
    <w:abstractNumId w:val="19"/>
  </w:num>
  <w:num w:numId="21" w16cid:durableId="1098058882">
    <w:abstractNumId w:val="21"/>
  </w:num>
  <w:num w:numId="22" w16cid:durableId="217057981">
    <w:abstractNumId w:val="22"/>
  </w:num>
  <w:num w:numId="23" w16cid:durableId="1066537959">
    <w:abstractNumId w:val="23"/>
  </w:num>
  <w:num w:numId="24" w16cid:durableId="671294317">
    <w:abstractNumId w:val="24"/>
  </w:num>
  <w:num w:numId="25" w16cid:durableId="2048068161">
    <w:abstractNumId w:val="25"/>
  </w:num>
  <w:num w:numId="26" w16cid:durableId="179784403">
    <w:abstractNumId w:val="26"/>
  </w:num>
  <w:num w:numId="27" w16cid:durableId="1793478048">
    <w:abstractNumId w:val="27"/>
  </w:num>
  <w:num w:numId="28" w16cid:durableId="158230698">
    <w:abstractNumId w:val="28"/>
  </w:num>
  <w:num w:numId="29" w16cid:durableId="280116380">
    <w:abstractNumId w:val="31"/>
  </w:num>
  <w:num w:numId="30" w16cid:durableId="1279727360">
    <w:abstractNumId w:val="33"/>
  </w:num>
  <w:num w:numId="31" w16cid:durableId="359666892">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7041278">
    <w:abstractNumId w:val="13"/>
  </w:num>
  <w:num w:numId="33" w16cid:durableId="13000664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13731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B6"/>
    <w:rsid w:val="0000583B"/>
    <w:rsid w:val="000277F5"/>
    <w:rsid w:val="00062553"/>
    <w:rsid w:val="00082C17"/>
    <w:rsid w:val="000A33A1"/>
    <w:rsid w:val="000A3C80"/>
    <w:rsid w:val="000A44E3"/>
    <w:rsid w:val="000A69DD"/>
    <w:rsid w:val="000D0F5B"/>
    <w:rsid w:val="000D7220"/>
    <w:rsid w:val="000E36E5"/>
    <w:rsid w:val="00114D4F"/>
    <w:rsid w:val="00141AD2"/>
    <w:rsid w:val="00141E0B"/>
    <w:rsid w:val="0014405E"/>
    <w:rsid w:val="00164D18"/>
    <w:rsid w:val="001C32AD"/>
    <w:rsid w:val="001C3B77"/>
    <w:rsid w:val="001C6446"/>
    <w:rsid w:val="00251D63"/>
    <w:rsid w:val="002621BD"/>
    <w:rsid w:val="00267703"/>
    <w:rsid w:val="00282488"/>
    <w:rsid w:val="0028275A"/>
    <w:rsid w:val="0028359E"/>
    <w:rsid w:val="002952C6"/>
    <w:rsid w:val="002A1E25"/>
    <w:rsid w:val="002A20ED"/>
    <w:rsid w:val="002C303A"/>
    <w:rsid w:val="002E5DED"/>
    <w:rsid w:val="002E796A"/>
    <w:rsid w:val="003051C1"/>
    <w:rsid w:val="003074A6"/>
    <w:rsid w:val="003116A6"/>
    <w:rsid w:val="0031239E"/>
    <w:rsid w:val="00326B76"/>
    <w:rsid w:val="00333EFE"/>
    <w:rsid w:val="0034149D"/>
    <w:rsid w:val="00343E5A"/>
    <w:rsid w:val="00357078"/>
    <w:rsid w:val="00376B55"/>
    <w:rsid w:val="00376F79"/>
    <w:rsid w:val="003A2A10"/>
    <w:rsid w:val="003B51D0"/>
    <w:rsid w:val="003C61FA"/>
    <w:rsid w:val="003D47C9"/>
    <w:rsid w:val="00423DFE"/>
    <w:rsid w:val="004437EA"/>
    <w:rsid w:val="004500E9"/>
    <w:rsid w:val="00450110"/>
    <w:rsid w:val="00480351"/>
    <w:rsid w:val="004F4026"/>
    <w:rsid w:val="005176E9"/>
    <w:rsid w:val="0052178B"/>
    <w:rsid w:val="005235F5"/>
    <w:rsid w:val="0053049A"/>
    <w:rsid w:val="0054627A"/>
    <w:rsid w:val="005914C1"/>
    <w:rsid w:val="005B0306"/>
    <w:rsid w:val="005B7BA8"/>
    <w:rsid w:val="005D0F91"/>
    <w:rsid w:val="005F171C"/>
    <w:rsid w:val="00607022"/>
    <w:rsid w:val="006078B4"/>
    <w:rsid w:val="006247EE"/>
    <w:rsid w:val="00647D5D"/>
    <w:rsid w:val="006667CA"/>
    <w:rsid w:val="006678DE"/>
    <w:rsid w:val="00675121"/>
    <w:rsid w:val="006872D7"/>
    <w:rsid w:val="006A4E49"/>
    <w:rsid w:val="006B2C05"/>
    <w:rsid w:val="006C7D5D"/>
    <w:rsid w:val="006D700A"/>
    <w:rsid w:val="006E2469"/>
    <w:rsid w:val="006E3A6C"/>
    <w:rsid w:val="0071133A"/>
    <w:rsid w:val="007265B6"/>
    <w:rsid w:val="007303D1"/>
    <w:rsid w:val="007354A0"/>
    <w:rsid w:val="00750F34"/>
    <w:rsid w:val="00777FAA"/>
    <w:rsid w:val="00786CD2"/>
    <w:rsid w:val="00796D36"/>
    <w:rsid w:val="007A7B6F"/>
    <w:rsid w:val="007A7EBE"/>
    <w:rsid w:val="007E173D"/>
    <w:rsid w:val="008214D0"/>
    <w:rsid w:val="008249FC"/>
    <w:rsid w:val="0083127B"/>
    <w:rsid w:val="00857D9C"/>
    <w:rsid w:val="00862D90"/>
    <w:rsid w:val="00891CA0"/>
    <w:rsid w:val="0089713F"/>
    <w:rsid w:val="008A0941"/>
    <w:rsid w:val="008D0419"/>
    <w:rsid w:val="008F0FA5"/>
    <w:rsid w:val="008F3731"/>
    <w:rsid w:val="008F3EE5"/>
    <w:rsid w:val="00915B70"/>
    <w:rsid w:val="00920D56"/>
    <w:rsid w:val="00921EE3"/>
    <w:rsid w:val="00926512"/>
    <w:rsid w:val="00965AA7"/>
    <w:rsid w:val="00972A08"/>
    <w:rsid w:val="009A422E"/>
    <w:rsid w:val="009C09F7"/>
    <w:rsid w:val="009C6832"/>
    <w:rsid w:val="009D2C9E"/>
    <w:rsid w:val="00A05AFB"/>
    <w:rsid w:val="00A3544F"/>
    <w:rsid w:val="00A375B2"/>
    <w:rsid w:val="00A43996"/>
    <w:rsid w:val="00A51392"/>
    <w:rsid w:val="00A5550F"/>
    <w:rsid w:val="00A65917"/>
    <w:rsid w:val="00AD002E"/>
    <w:rsid w:val="00AF417E"/>
    <w:rsid w:val="00B335C7"/>
    <w:rsid w:val="00B42154"/>
    <w:rsid w:val="00B442F8"/>
    <w:rsid w:val="00B457E6"/>
    <w:rsid w:val="00B46AF5"/>
    <w:rsid w:val="00B73D95"/>
    <w:rsid w:val="00B863BD"/>
    <w:rsid w:val="00BA518B"/>
    <w:rsid w:val="00BA5901"/>
    <w:rsid w:val="00BD34F9"/>
    <w:rsid w:val="00BE498A"/>
    <w:rsid w:val="00BF3549"/>
    <w:rsid w:val="00BF76E8"/>
    <w:rsid w:val="00C31458"/>
    <w:rsid w:val="00C3253B"/>
    <w:rsid w:val="00C36D78"/>
    <w:rsid w:val="00C422A3"/>
    <w:rsid w:val="00C81C1B"/>
    <w:rsid w:val="00C97114"/>
    <w:rsid w:val="00CA7B87"/>
    <w:rsid w:val="00CE52A8"/>
    <w:rsid w:val="00CF0841"/>
    <w:rsid w:val="00CF3FF6"/>
    <w:rsid w:val="00D05C61"/>
    <w:rsid w:val="00D061EB"/>
    <w:rsid w:val="00D073B6"/>
    <w:rsid w:val="00D47C29"/>
    <w:rsid w:val="00D5497E"/>
    <w:rsid w:val="00D83238"/>
    <w:rsid w:val="00DB23C7"/>
    <w:rsid w:val="00DD4C2C"/>
    <w:rsid w:val="00DD6421"/>
    <w:rsid w:val="00E365DA"/>
    <w:rsid w:val="00E42A59"/>
    <w:rsid w:val="00E674F3"/>
    <w:rsid w:val="00EA17B5"/>
    <w:rsid w:val="00EB2A1A"/>
    <w:rsid w:val="00EF3D55"/>
    <w:rsid w:val="00F34854"/>
    <w:rsid w:val="00F81387"/>
    <w:rsid w:val="00F845F3"/>
    <w:rsid w:val="00FB2DDB"/>
    <w:rsid w:val="00FB7D73"/>
    <w:rsid w:val="00FD07E0"/>
    <w:rsid w:val="00FD49AF"/>
    <w:rsid w:val="00FD4E40"/>
    <w:rsid w:val="00FE3B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E7C7"/>
  <w15:docId w15:val="{4E49C931-1D76-4622-ACC7-8C958D46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C32AD"/>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1"/>
    <w:next w:val="a1"/>
    <w:link w:val="14"/>
    <w:qFormat/>
    <w:rsid w:val="007265B6"/>
    <w:pPr>
      <w:keepNext/>
      <w:spacing w:before="240" w:after="60" w:line="240" w:lineRule="auto"/>
      <w:outlineLvl w:val="0"/>
    </w:pPr>
    <w:rPr>
      <w:rFonts w:ascii="Arial" w:eastAsia="Times New Roman" w:hAnsi="Arial" w:cs="Times New Roman"/>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Стиль АД_Список 1,EIA H2"/>
    <w:basedOn w:val="a1"/>
    <w:next w:val="a1"/>
    <w:link w:val="210"/>
    <w:unhideWhenUsed/>
    <w:qFormat/>
    <w:rsid w:val="007265B6"/>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h3,Head 3,l3+toc 3,CT,Sub-section Title,l3,Section Header3,H3,Gliederung3 Char,Gliederung3"/>
    <w:basedOn w:val="a1"/>
    <w:next w:val="a1"/>
    <w:link w:val="310"/>
    <w:unhideWhenUsed/>
    <w:qFormat/>
    <w:rsid w:val="007265B6"/>
    <w:pPr>
      <w:keepNext/>
      <w:spacing w:before="240" w:after="60" w:line="240" w:lineRule="auto"/>
      <w:outlineLvl w:val="2"/>
    </w:pPr>
    <w:rPr>
      <w:rFonts w:ascii="Arial" w:eastAsia="Times New Roman" w:hAnsi="Arial" w:cs="Times New Roman"/>
      <w:b/>
      <w:bCs/>
      <w:sz w:val="26"/>
      <w:szCs w:val="26"/>
    </w:rPr>
  </w:style>
  <w:style w:type="paragraph" w:styleId="40">
    <w:name w:val="heading 4"/>
    <w:aliases w:val="Параграф,H4"/>
    <w:basedOn w:val="a1"/>
    <w:next w:val="a1"/>
    <w:link w:val="41"/>
    <w:unhideWhenUsed/>
    <w:qFormat/>
    <w:rsid w:val="007265B6"/>
    <w:pPr>
      <w:keepNext/>
      <w:spacing w:after="0" w:line="240" w:lineRule="auto"/>
      <w:jc w:val="center"/>
      <w:outlineLvl w:val="3"/>
    </w:pPr>
    <w:rPr>
      <w:rFonts w:ascii="Times New Roman" w:eastAsia="Times New Roman" w:hAnsi="Times New Roman" w:cs="Times New Roman"/>
      <w:b/>
      <w:bCs/>
      <w:sz w:val="36"/>
      <w:szCs w:val="36"/>
    </w:rPr>
  </w:style>
  <w:style w:type="paragraph" w:styleId="5">
    <w:name w:val="heading 5"/>
    <w:aliases w:val="_Подпункт,H5"/>
    <w:basedOn w:val="a1"/>
    <w:next w:val="a1"/>
    <w:link w:val="50"/>
    <w:unhideWhenUsed/>
    <w:qFormat/>
    <w:rsid w:val="007265B6"/>
    <w:pPr>
      <w:keepNext/>
      <w:spacing w:after="0" w:line="240" w:lineRule="auto"/>
      <w:jc w:val="center"/>
      <w:outlineLvl w:val="4"/>
    </w:pPr>
    <w:rPr>
      <w:rFonts w:ascii="Times New Roman" w:eastAsia="Times New Roman" w:hAnsi="Times New Roman" w:cs="Times New Roman"/>
      <w:b/>
      <w:bCs/>
      <w:sz w:val="20"/>
      <w:szCs w:val="20"/>
    </w:rPr>
  </w:style>
  <w:style w:type="paragraph" w:styleId="6">
    <w:name w:val="heading 6"/>
    <w:basedOn w:val="a1"/>
    <w:next w:val="a1"/>
    <w:link w:val="60"/>
    <w:unhideWhenUsed/>
    <w:qFormat/>
    <w:rsid w:val="007265B6"/>
    <w:pPr>
      <w:numPr>
        <w:ilvl w:val="5"/>
        <w:numId w:val="1"/>
      </w:numPr>
      <w:spacing w:before="240" w:after="60" w:line="240" w:lineRule="auto"/>
      <w:jc w:val="both"/>
      <w:outlineLvl w:val="5"/>
    </w:pPr>
    <w:rPr>
      <w:rFonts w:ascii="Times New Roman" w:eastAsia="Times New Roman" w:hAnsi="Times New Roman" w:cs="Times New Roman"/>
      <w:i/>
      <w:iCs/>
      <w:sz w:val="20"/>
      <w:szCs w:val="20"/>
    </w:rPr>
  </w:style>
  <w:style w:type="paragraph" w:styleId="70">
    <w:name w:val="heading 7"/>
    <w:aliases w:val="PIM 7"/>
    <w:basedOn w:val="a1"/>
    <w:next w:val="a1"/>
    <w:link w:val="71"/>
    <w:unhideWhenUsed/>
    <w:qFormat/>
    <w:rsid w:val="007265B6"/>
    <w:pPr>
      <w:keepNext/>
      <w:keepLines/>
      <w:widowControl w:val="0"/>
      <w:suppressLineNumbers/>
      <w:suppressAutoHyphens/>
      <w:spacing w:after="0" w:line="240" w:lineRule="auto"/>
      <w:outlineLvl w:val="6"/>
    </w:pPr>
    <w:rPr>
      <w:rFonts w:ascii="Times New Roman" w:eastAsia="Calibri" w:hAnsi="Times New Roman" w:cs="Times New Roman"/>
      <w:b/>
      <w:bCs/>
      <w:sz w:val="20"/>
      <w:szCs w:val="20"/>
    </w:rPr>
  </w:style>
  <w:style w:type="paragraph" w:styleId="80">
    <w:name w:val="heading 8"/>
    <w:aliases w:val="Legal Level 1.1.1."/>
    <w:basedOn w:val="a1"/>
    <w:next w:val="a1"/>
    <w:link w:val="81"/>
    <w:unhideWhenUsed/>
    <w:qFormat/>
    <w:rsid w:val="007265B6"/>
    <w:pPr>
      <w:keepNext/>
      <w:spacing w:after="0" w:line="240" w:lineRule="auto"/>
      <w:ind w:left="-108" w:right="-108"/>
      <w:jc w:val="center"/>
      <w:outlineLvl w:val="7"/>
    </w:pPr>
    <w:rPr>
      <w:rFonts w:ascii="Times New Roman" w:eastAsia="Calibri" w:hAnsi="Times New Roman" w:cs="Times New Roman"/>
      <w:b/>
      <w:bCs/>
      <w:sz w:val="20"/>
      <w:szCs w:val="20"/>
    </w:rPr>
  </w:style>
  <w:style w:type="paragraph" w:styleId="9">
    <w:name w:val="heading 9"/>
    <w:aliases w:val="Body Text Indent 2,Знак,Знак1,Знак13,Знак5"/>
    <w:basedOn w:val="a1"/>
    <w:next w:val="a1"/>
    <w:link w:val="90"/>
    <w:unhideWhenUsed/>
    <w:qFormat/>
    <w:rsid w:val="007265B6"/>
    <w:pPr>
      <w:numPr>
        <w:ilvl w:val="8"/>
        <w:numId w:val="1"/>
      </w:numPr>
      <w:spacing w:before="240" w:after="60" w:line="240" w:lineRule="auto"/>
      <w:jc w:val="both"/>
      <w:outlineLvl w:val="8"/>
    </w:pPr>
    <w:rPr>
      <w:rFonts w:ascii="Arial" w:eastAsia="Calibri" w:hAnsi="Arial" w:cs="Times New Roman"/>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4">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basedOn w:val="a2"/>
    <w:link w:val="12"/>
    <w:rsid w:val="007265B6"/>
    <w:rPr>
      <w:rFonts w:ascii="Arial" w:eastAsia="Times New Roman" w:hAnsi="Arial" w:cs="Times New Roman"/>
      <w:b/>
      <w:bCs/>
      <w:kern w:val="32"/>
      <w:sz w:val="32"/>
      <w:szCs w:val="32"/>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rsid w:val="007265B6"/>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Section Header3 Знак1,H3 Знак1,Gliederung3 Char Знак1,Gliederung3 Знак1"/>
    <w:basedOn w:val="a2"/>
    <w:rsid w:val="007265B6"/>
    <w:rPr>
      <w:rFonts w:asciiTheme="majorHAnsi" w:eastAsiaTheme="majorEastAsia" w:hAnsiTheme="majorHAnsi" w:cstheme="majorBidi"/>
      <w:color w:val="1F3763" w:themeColor="accent1" w:themeShade="7F"/>
      <w:sz w:val="24"/>
      <w:szCs w:val="24"/>
    </w:rPr>
  </w:style>
  <w:style w:type="character" w:customStyle="1" w:styleId="41">
    <w:name w:val="Заголовок 4 Знак"/>
    <w:aliases w:val="Параграф Знак,H4 Знак"/>
    <w:basedOn w:val="a2"/>
    <w:link w:val="40"/>
    <w:rsid w:val="007265B6"/>
    <w:rPr>
      <w:rFonts w:ascii="Times New Roman" w:eastAsia="Times New Roman" w:hAnsi="Times New Roman" w:cs="Times New Roman"/>
      <w:b/>
      <w:bCs/>
      <w:sz w:val="36"/>
      <w:szCs w:val="36"/>
    </w:rPr>
  </w:style>
  <w:style w:type="character" w:customStyle="1" w:styleId="50">
    <w:name w:val="Заголовок 5 Знак"/>
    <w:aliases w:val="_Подпункт Знак,H5 Знак"/>
    <w:basedOn w:val="a2"/>
    <w:link w:val="5"/>
    <w:rsid w:val="007265B6"/>
    <w:rPr>
      <w:rFonts w:ascii="Times New Roman" w:eastAsia="Times New Roman" w:hAnsi="Times New Roman" w:cs="Times New Roman"/>
      <w:b/>
      <w:bCs/>
      <w:sz w:val="20"/>
      <w:szCs w:val="20"/>
    </w:rPr>
  </w:style>
  <w:style w:type="character" w:customStyle="1" w:styleId="60">
    <w:name w:val="Заголовок 6 Знак"/>
    <w:basedOn w:val="a2"/>
    <w:link w:val="6"/>
    <w:rsid w:val="007265B6"/>
    <w:rPr>
      <w:rFonts w:ascii="Times New Roman" w:eastAsia="Times New Roman" w:hAnsi="Times New Roman" w:cs="Times New Roman"/>
      <w:i/>
      <w:iCs/>
      <w:sz w:val="20"/>
      <w:szCs w:val="20"/>
    </w:rPr>
  </w:style>
  <w:style w:type="character" w:customStyle="1" w:styleId="71">
    <w:name w:val="Заголовок 7 Знак"/>
    <w:aliases w:val="PIM 7 Знак"/>
    <w:basedOn w:val="a2"/>
    <w:link w:val="70"/>
    <w:rsid w:val="007265B6"/>
    <w:rPr>
      <w:rFonts w:ascii="Times New Roman" w:eastAsia="Calibri" w:hAnsi="Times New Roman" w:cs="Times New Roman"/>
      <w:b/>
      <w:bCs/>
      <w:sz w:val="20"/>
      <w:szCs w:val="20"/>
    </w:rPr>
  </w:style>
  <w:style w:type="character" w:customStyle="1" w:styleId="81">
    <w:name w:val="Заголовок 8 Знак"/>
    <w:aliases w:val="Legal Level 1.1.1. Знак"/>
    <w:basedOn w:val="a2"/>
    <w:link w:val="80"/>
    <w:rsid w:val="007265B6"/>
    <w:rPr>
      <w:rFonts w:ascii="Times New Roman" w:eastAsia="Calibri" w:hAnsi="Times New Roman" w:cs="Times New Roman"/>
      <w:b/>
      <w:bCs/>
      <w:sz w:val="20"/>
      <w:szCs w:val="20"/>
    </w:rPr>
  </w:style>
  <w:style w:type="character" w:customStyle="1" w:styleId="90">
    <w:name w:val="Заголовок 9 Знак"/>
    <w:aliases w:val="Body Text Indent 2 Знак,Знак Знак34,Знак1 Знак2,Знак13 Знак1,Знак5 Знак1"/>
    <w:basedOn w:val="a2"/>
    <w:link w:val="9"/>
    <w:rsid w:val="007265B6"/>
    <w:rPr>
      <w:rFonts w:ascii="Arial" w:eastAsia="Calibri" w:hAnsi="Arial" w:cs="Times New Roman"/>
      <w:b/>
      <w:bCs/>
      <w:i/>
      <w:iCs/>
      <w:sz w:val="18"/>
      <w:szCs w:val="18"/>
    </w:rPr>
  </w:style>
  <w:style w:type="numbering" w:customStyle="1" w:styleId="15">
    <w:name w:val="Нет списка1"/>
    <w:next w:val="a4"/>
    <w:uiPriority w:val="99"/>
    <w:semiHidden/>
    <w:unhideWhenUsed/>
    <w:rsid w:val="007265B6"/>
  </w:style>
  <w:style w:type="numbering" w:customStyle="1" w:styleId="110">
    <w:name w:val="Нет списка11"/>
    <w:next w:val="a4"/>
    <w:uiPriority w:val="99"/>
    <w:semiHidden/>
    <w:unhideWhenUsed/>
    <w:rsid w:val="007265B6"/>
  </w:style>
  <w:style w:type="character" w:styleId="a5">
    <w:name w:val="Hyperlink"/>
    <w:uiPriority w:val="99"/>
    <w:unhideWhenUsed/>
    <w:rsid w:val="007265B6"/>
    <w:rPr>
      <w:rFonts w:ascii="Times New Roman" w:hAnsi="Times New Roman" w:cs="Times New Roman" w:hint="default"/>
      <w:color w:val="0000FF"/>
      <w:u w:val="single"/>
    </w:rPr>
  </w:style>
  <w:style w:type="character" w:styleId="a6">
    <w:name w:val="FollowedHyperlink"/>
    <w:unhideWhenUsed/>
    <w:rsid w:val="007265B6"/>
    <w:rPr>
      <w:rFonts w:ascii="Times New Roman" w:hAnsi="Times New Roman" w:cs="Times New Roman" w:hint="default"/>
      <w:color w:val="800080"/>
      <w:u w:val="single"/>
    </w:rPr>
  </w:style>
  <w:style w:type="character" w:styleId="HTML">
    <w:name w:val="HTML Acronym"/>
    <w:uiPriority w:val="99"/>
    <w:semiHidden/>
    <w:unhideWhenUsed/>
    <w:rsid w:val="007265B6"/>
    <w:rPr>
      <w:rFonts w:ascii="Times New Roman" w:hAnsi="Times New Roman" w:cs="Times New Roman" w:hint="default"/>
    </w:rPr>
  </w:style>
  <w:style w:type="paragraph" w:styleId="HTML0">
    <w:name w:val="HTML Address"/>
    <w:basedOn w:val="a1"/>
    <w:link w:val="HTML1"/>
    <w:uiPriority w:val="99"/>
    <w:semiHidden/>
    <w:unhideWhenUsed/>
    <w:rsid w:val="007265B6"/>
    <w:pPr>
      <w:spacing w:after="60" w:line="240" w:lineRule="auto"/>
      <w:jc w:val="both"/>
    </w:pPr>
    <w:rPr>
      <w:rFonts w:ascii="Times New Roman" w:eastAsia="MS Mincho" w:hAnsi="Times New Roman" w:cs="Times New Roman"/>
      <w:i/>
      <w:iCs/>
      <w:sz w:val="24"/>
      <w:szCs w:val="24"/>
    </w:rPr>
  </w:style>
  <w:style w:type="character" w:customStyle="1" w:styleId="HTML1">
    <w:name w:val="Адрес HTML Знак"/>
    <w:basedOn w:val="a2"/>
    <w:link w:val="HTML0"/>
    <w:uiPriority w:val="99"/>
    <w:semiHidden/>
    <w:rsid w:val="007265B6"/>
    <w:rPr>
      <w:rFonts w:ascii="Times New Roman" w:eastAsia="MS Mincho" w:hAnsi="Times New Roman" w:cs="Times New Roman"/>
      <w:i/>
      <w:iCs/>
      <w:sz w:val="24"/>
      <w:szCs w:val="24"/>
    </w:rPr>
  </w:style>
  <w:style w:type="character" w:styleId="HTML2">
    <w:name w:val="HTML Cite"/>
    <w:uiPriority w:val="99"/>
    <w:semiHidden/>
    <w:unhideWhenUsed/>
    <w:rsid w:val="007265B6"/>
    <w:rPr>
      <w:rFonts w:ascii="Times New Roman" w:hAnsi="Times New Roman" w:cs="Times New Roman" w:hint="default"/>
      <w:i/>
      <w:iCs/>
    </w:rPr>
  </w:style>
  <w:style w:type="character" w:styleId="HTML3">
    <w:name w:val="HTML Code"/>
    <w:uiPriority w:val="99"/>
    <w:semiHidden/>
    <w:unhideWhenUsed/>
    <w:rsid w:val="007265B6"/>
    <w:rPr>
      <w:rFonts w:ascii="Courier New" w:eastAsia="Times New Roman" w:hAnsi="Courier New" w:cs="Times New Roman" w:hint="default"/>
      <w:sz w:val="20"/>
      <w:szCs w:val="20"/>
    </w:rPr>
  </w:style>
  <w:style w:type="character" w:styleId="HTML4">
    <w:name w:val="HTML Definition"/>
    <w:uiPriority w:val="99"/>
    <w:semiHidden/>
    <w:unhideWhenUsed/>
    <w:rsid w:val="007265B6"/>
    <w:rPr>
      <w:rFonts w:ascii="Times New Roman" w:hAnsi="Times New Roman" w:cs="Times New Roman" w:hint="default"/>
      <w:i/>
      <w:iCs/>
    </w:rPr>
  </w:style>
  <w:style w:type="character" w:styleId="a7">
    <w:name w:val="Emphasis"/>
    <w:qFormat/>
    <w:rsid w:val="007265B6"/>
    <w:rPr>
      <w:rFonts w:ascii="Times New Roman" w:hAnsi="Times New Roman" w:cs="Times New Roman" w:hint="default"/>
      <w:i/>
      <w:iCs/>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uiPriority w:val="99"/>
    <w:rsid w:val="007265B6"/>
    <w:rPr>
      <w:b/>
      <w:bCs w:val="0"/>
      <w:kern w:val="28"/>
      <w:sz w:val="3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7265B6"/>
    <w:rPr>
      <w:rFonts w:ascii="Arial" w:eastAsia="Times New Roman" w:hAnsi="Arial" w:cs="Times New Roman"/>
      <w:b/>
      <w:bCs/>
      <w:i/>
      <w:iCs/>
      <w:sz w:val="28"/>
      <w:szCs w:val="28"/>
    </w:rPr>
  </w:style>
  <w:style w:type="character" w:customStyle="1" w:styleId="310">
    <w:name w:val="Заголовок 3 Знак1"/>
    <w:aliases w:val="h3 Знак,Head 3 Знак,l3+toc 3 Знак,CT Знак,Sub-section Title Знак,l3 Знак,Section Header3 Знак,H3 Знак,Gliederung3 Char Знак,Gliederung3 Знак"/>
    <w:link w:val="3"/>
    <w:locked/>
    <w:rsid w:val="007265B6"/>
    <w:rPr>
      <w:rFonts w:ascii="Arial" w:eastAsia="Times New Roman" w:hAnsi="Arial" w:cs="Times New Roman"/>
      <w:b/>
      <w:bCs/>
      <w:sz w:val="26"/>
      <w:szCs w:val="26"/>
    </w:rPr>
  </w:style>
  <w:style w:type="character" w:customStyle="1" w:styleId="410">
    <w:name w:val="Заголовок 4 Знак1"/>
    <w:aliases w:val="Параграф Знак1,H4 Знак1"/>
    <w:uiPriority w:val="99"/>
    <w:semiHidden/>
    <w:rsid w:val="007265B6"/>
    <w:rPr>
      <w:rFonts w:ascii="Cambria" w:hAnsi="Cambria" w:hint="default"/>
      <w:b/>
      <w:bCs w:val="0"/>
      <w:i/>
      <w:iCs w:val="0"/>
      <w:color w:val="4F81BD"/>
      <w:sz w:val="24"/>
    </w:rPr>
  </w:style>
  <w:style w:type="character" w:customStyle="1" w:styleId="51">
    <w:name w:val="Заголовок 5 Знак1"/>
    <w:aliases w:val="_Подпункт Знак1,H5 Знак1"/>
    <w:uiPriority w:val="99"/>
    <w:semiHidden/>
    <w:rsid w:val="007265B6"/>
    <w:rPr>
      <w:rFonts w:ascii="Cambria" w:hAnsi="Cambria" w:hint="default"/>
      <w:color w:val="auto"/>
      <w:sz w:val="24"/>
    </w:rPr>
  </w:style>
  <w:style w:type="character" w:styleId="HTML5">
    <w:name w:val="HTML Keyboard"/>
    <w:uiPriority w:val="99"/>
    <w:semiHidden/>
    <w:unhideWhenUsed/>
    <w:rsid w:val="007265B6"/>
    <w:rPr>
      <w:rFonts w:ascii="Courier New" w:eastAsia="Times New Roman" w:hAnsi="Courier New" w:cs="Times New Roman" w:hint="default"/>
      <w:sz w:val="20"/>
      <w:szCs w:val="20"/>
    </w:rPr>
  </w:style>
  <w:style w:type="paragraph" w:styleId="HTML6">
    <w:name w:val="HTML Preformatted"/>
    <w:basedOn w:val="a1"/>
    <w:link w:val="HTML7"/>
    <w:uiPriority w:val="99"/>
    <w:semiHidden/>
    <w:unhideWhenUsed/>
    <w:rsid w:val="00726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color w:val="000000"/>
      <w:sz w:val="20"/>
      <w:szCs w:val="20"/>
    </w:rPr>
  </w:style>
  <w:style w:type="character" w:customStyle="1" w:styleId="HTML7">
    <w:name w:val="Стандартный HTML Знак"/>
    <w:basedOn w:val="a2"/>
    <w:link w:val="HTML6"/>
    <w:uiPriority w:val="99"/>
    <w:semiHidden/>
    <w:rsid w:val="007265B6"/>
    <w:rPr>
      <w:rFonts w:ascii="Courier New" w:eastAsia="Calibri" w:hAnsi="Courier New" w:cs="Times New Roman"/>
      <w:color w:val="000000"/>
      <w:sz w:val="20"/>
      <w:szCs w:val="20"/>
    </w:rPr>
  </w:style>
  <w:style w:type="character" w:styleId="HTML8">
    <w:name w:val="HTML Sample"/>
    <w:uiPriority w:val="99"/>
    <w:semiHidden/>
    <w:unhideWhenUsed/>
    <w:rsid w:val="007265B6"/>
    <w:rPr>
      <w:rFonts w:ascii="Courier New" w:eastAsia="Times New Roman" w:hAnsi="Courier New" w:cs="Times New Roman" w:hint="default"/>
    </w:rPr>
  </w:style>
  <w:style w:type="character" w:styleId="a8">
    <w:name w:val="Strong"/>
    <w:uiPriority w:val="22"/>
    <w:qFormat/>
    <w:rsid w:val="007265B6"/>
    <w:rPr>
      <w:rFonts w:ascii="Times New Roman" w:hAnsi="Times New Roman" w:cs="Times New Roman" w:hint="default"/>
      <w:b/>
      <w:bCs/>
    </w:rPr>
  </w:style>
  <w:style w:type="character" w:styleId="HTML9">
    <w:name w:val="HTML Typewriter"/>
    <w:uiPriority w:val="99"/>
    <w:semiHidden/>
    <w:unhideWhenUsed/>
    <w:rsid w:val="007265B6"/>
    <w:rPr>
      <w:rFonts w:ascii="Courier New" w:eastAsia="Times New Roman" w:hAnsi="Courier New" w:cs="Times New Roman" w:hint="default"/>
      <w:sz w:val="20"/>
      <w:szCs w:val="20"/>
    </w:rPr>
  </w:style>
  <w:style w:type="character" w:styleId="HTMLa">
    <w:name w:val="HTML Variable"/>
    <w:uiPriority w:val="99"/>
    <w:semiHidden/>
    <w:unhideWhenUsed/>
    <w:rsid w:val="007265B6"/>
    <w:rPr>
      <w:i/>
      <w:iCs w:val="0"/>
    </w:rPr>
  </w:style>
  <w:style w:type="character" w:customStyle="1" w:styleId="a9">
    <w:name w:val="Обычный (Интернет) Знак"/>
    <w:link w:val="aa"/>
    <w:locked/>
    <w:rsid w:val="007265B6"/>
    <w:rPr>
      <w:rFonts w:ascii="Times New Roman" w:hAnsi="Times New Roman" w:cs="Times New Roman"/>
      <w:bCs/>
      <w:sz w:val="16"/>
      <w:szCs w:val="16"/>
    </w:rPr>
  </w:style>
  <w:style w:type="paragraph" w:customStyle="1" w:styleId="Web">
    <w:name w:val="Обычный (Web)"/>
    <w:aliases w:val="Обычный (Web)1,Обычный (веб) Знак Знак,Обычный (Web) Знак Знак Знак"/>
    <w:basedOn w:val="a1"/>
    <w:next w:val="a1"/>
    <w:uiPriority w:val="10"/>
    <w:qFormat/>
    <w:rsid w:val="007265B6"/>
    <w:pPr>
      <w:spacing w:after="0" w:line="240" w:lineRule="auto"/>
      <w:contextualSpacing/>
    </w:pPr>
    <w:rPr>
      <w:rFonts w:ascii="Calibri Light" w:eastAsia="Times New Roman" w:hAnsi="Calibri Light" w:cs="Times New Roman"/>
      <w:spacing w:val="-10"/>
      <w:kern w:val="28"/>
      <w:sz w:val="56"/>
      <w:szCs w:val="56"/>
    </w:rPr>
  </w:style>
  <w:style w:type="character" w:customStyle="1" w:styleId="710">
    <w:name w:val="Заголовок 7 Знак1"/>
    <w:aliases w:val="PIM 7 Знак1"/>
    <w:semiHidden/>
    <w:rsid w:val="007265B6"/>
    <w:rPr>
      <w:rFonts w:ascii="Calibri Light" w:eastAsia="Times New Roman" w:hAnsi="Calibri Light" w:cs="Times New Roman"/>
      <w:i/>
      <w:iCs/>
      <w:color w:val="1F4D78"/>
      <w:sz w:val="22"/>
      <w:szCs w:val="22"/>
      <w:lang w:eastAsia="en-US"/>
    </w:rPr>
  </w:style>
  <w:style w:type="character" w:customStyle="1" w:styleId="810">
    <w:name w:val="Заголовок 8 Знак1"/>
    <w:aliases w:val="Legal Level 1.1.1. Знак1"/>
    <w:semiHidden/>
    <w:rsid w:val="007265B6"/>
    <w:rPr>
      <w:rFonts w:ascii="Calibri Light" w:eastAsia="Times New Roman" w:hAnsi="Calibri Light" w:cs="Times New Roman"/>
      <w:color w:val="272727"/>
      <w:sz w:val="21"/>
      <w:szCs w:val="21"/>
      <w:lang w:eastAsia="en-US"/>
    </w:rPr>
  </w:style>
  <w:style w:type="character" w:customStyle="1" w:styleId="91">
    <w:name w:val="Заголовок 9 Знак1"/>
    <w:aliases w:val="Знак Знак1"/>
    <w:locked/>
    <w:rsid w:val="007265B6"/>
    <w:rPr>
      <w:rFonts w:ascii="Times New Roman" w:hAnsi="Times New Roman" w:cs="Times New Roman" w:hint="default"/>
      <w:b/>
      <w:bCs/>
      <w:i/>
      <w:iCs/>
      <w:snapToGrid w:val="0"/>
      <w:sz w:val="24"/>
      <w:szCs w:val="24"/>
      <w:lang w:val="ru-RU" w:eastAsia="ru-RU"/>
    </w:rPr>
  </w:style>
  <w:style w:type="character" w:customStyle="1" w:styleId="ab">
    <w:name w:val="Текст сноски Знак"/>
    <w:aliases w:val="Body Text Знак,Знак8 Знак Знак Знак,Знак8 Знак Знак1,Знак4 Знак Знак3,Footnote Text Char Знак1,Footnote Text Char Знак Знак,Знак4 Знак Знак Знак,Текст сноски Знак Знак Знак,Знак4 Знак1 Знак,Знак4 Знак2,Знак21 Знак,Char Знак,Знак8 Знак1"/>
    <w:link w:val="ac"/>
    <w:uiPriority w:val="99"/>
    <w:qFormat/>
    <w:locked/>
    <w:rsid w:val="007265B6"/>
    <w:rPr>
      <w:rFonts w:ascii="Times New Roman" w:hAnsi="Times New Roman" w:cs="Times New Roman"/>
    </w:rPr>
  </w:style>
  <w:style w:type="paragraph" w:styleId="ac">
    <w:name w:val="footnote text"/>
    <w:aliases w:val="Body Text,Знак8 Знак Знак,Знак8 Знак,Знак4 Знак,Footnote Text Char,Footnote Text Char Знак,Знак4 Знак Знак,Текст сноски Знак Знак,Знак4 Знак1,Знак4,Знак21,Char,Знак8,Знак6 Знак,Зн,Знак4 З,Знак111,Текст сноски Знак2,Зна,Список 1,Знак3,BO,З"/>
    <w:basedOn w:val="a1"/>
    <w:link w:val="ab"/>
    <w:uiPriority w:val="99"/>
    <w:unhideWhenUsed/>
    <w:qFormat/>
    <w:rsid w:val="007265B6"/>
    <w:pPr>
      <w:spacing w:after="60" w:line="240" w:lineRule="auto"/>
      <w:jc w:val="both"/>
    </w:pPr>
    <w:rPr>
      <w:rFonts w:ascii="Times New Roman" w:hAnsi="Times New Roman" w:cs="Times New Roman"/>
    </w:rPr>
  </w:style>
  <w:style w:type="character" w:customStyle="1" w:styleId="16">
    <w:name w:val="Текст сноски Знак1"/>
    <w:basedOn w:val="a2"/>
    <w:semiHidden/>
    <w:rsid w:val="007265B6"/>
    <w:rPr>
      <w:sz w:val="20"/>
      <w:szCs w:val="20"/>
    </w:rPr>
  </w:style>
  <w:style w:type="character" w:customStyle="1" w:styleId="32">
    <w:name w:val="Текст сноски Знак3"/>
    <w:aliases w:val="Знак8 Знак Знак Знак1,Знак8 Знак Знак2,Знак4 Знак Знак2,Footnote Text Char Знак2,Footnote Text Char Знак Знак1,Знак4 Знак Знак Знак1,Текст сноски Знак1 Знак1,Текст сноски Знак Знак Знак1,Знак4 Знак1 Знак1,Знак4 Знак3,Знак21 Знак1"/>
    <w:uiPriority w:val="99"/>
    <w:semiHidden/>
    <w:rsid w:val="007265B6"/>
    <w:rPr>
      <w:rFonts w:ascii="Times New Roman" w:hAnsi="Times New Roman" w:cs="Times New Roman" w:hint="default"/>
      <w:sz w:val="20"/>
      <w:szCs w:val="20"/>
    </w:rPr>
  </w:style>
  <w:style w:type="character" w:customStyle="1" w:styleId="ad">
    <w:name w:val="Текст примечания Знак"/>
    <w:basedOn w:val="a2"/>
    <w:link w:val="ae"/>
    <w:uiPriority w:val="99"/>
    <w:locked/>
    <w:rsid w:val="007265B6"/>
  </w:style>
  <w:style w:type="character" w:customStyle="1" w:styleId="af">
    <w:name w:val="Верхний колонтитул Знак"/>
    <w:aliases w:val="Знак Знак Знак1 Знак"/>
    <w:link w:val="af0"/>
    <w:uiPriority w:val="99"/>
    <w:locked/>
    <w:rsid w:val="007265B6"/>
    <w:rPr>
      <w:rFonts w:ascii="Times New Roman" w:hAnsi="Times New Roman" w:cs="Times New Roman"/>
    </w:rPr>
  </w:style>
  <w:style w:type="paragraph" w:styleId="af0">
    <w:name w:val="header"/>
    <w:aliases w:val="Знак Знак Знак1"/>
    <w:basedOn w:val="a1"/>
    <w:link w:val="af"/>
    <w:uiPriority w:val="99"/>
    <w:unhideWhenUsed/>
    <w:qFormat/>
    <w:rsid w:val="007265B6"/>
    <w:pPr>
      <w:widowControl w:val="0"/>
      <w:adjustRightInd w:val="0"/>
      <w:spacing w:line="240" w:lineRule="exact"/>
      <w:jc w:val="right"/>
    </w:pPr>
    <w:rPr>
      <w:rFonts w:ascii="Times New Roman" w:hAnsi="Times New Roman" w:cs="Times New Roman"/>
    </w:rPr>
  </w:style>
  <w:style w:type="character" w:customStyle="1" w:styleId="17">
    <w:name w:val="Верхний колонтитул Знак1"/>
    <w:aliases w:val="Linie Знак1,header Знак1,Верхний колонтитул1 Знак1,Знак42 Знак,Colontitul_Top Знак1,Знак Знак Знак1 Знак1"/>
    <w:basedOn w:val="a2"/>
    <w:uiPriority w:val="99"/>
    <w:semiHidden/>
    <w:rsid w:val="007265B6"/>
  </w:style>
  <w:style w:type="character" w:customStyle="1" w:styleId="af1">
    <w:name w:val="Нижний колонтитул Знак"/>
    <w:aliases w:val="Знак3 Знак Знак Знак"/>
    <w:link w:val="af2"/>
    <w:uiPriority w:val="99"/>
    <w:locked/>
    <w:rsid w:val="007265B6"/>
    <w:rPr>
      <w:rFonts w:ascii="Times New Roman" w:hAnsi="Times New Roman" w:cs="Times New Roman"/>
    </w:rPr>
  </w:style>
  <w:style w:type="paragraph" w:styleId="af2">
    <w:name w:val="footer"/>
    <w:aliases w:val="Знак3 Знак Знак"/>
    <w:basedOn w:val="a1"/>
    <w:link w:val="af1"/>
    <w:uiPriority w:val="99"/>
    <w:unhideWhenUsed/>
    <w:qFormat/>
    <w:rsid w:val="007265B6"/>
    <w:pPr>
      <w:tabs>
        <w:tab w:val="center" w:pos="4677"/>
        <w:tab w:val="right" w:pos="9355"/>
      </w:tabs>
      <w:spacing w:after="0" w:line="240" w:lineRule="auto"/>
    </w:pPr>
    <w:rPr>
      <w:rFonts w:ascii="Times New Roman" w:hAnsi="Times New Roman" w:cs="Times New Roman"/>
    </w:rPr>
  </w:style>
  <w:style w:type="character" w:customStyle="1" w:styleId="18">
    <w:name w:val="Нижний колонтитул Знак1"/>
    <w:aliases w:val="Знак3 Знак Знак Знак1"/>
    <w:basedOn w:val="a2"/>
    <w:uiPriority w:val="99"/>
    <w:semiHidden/>
    <w:rsid w:val="007265B6"/>
  </w:style>
  <w:style w:type="paragraph" w:styleId="1a">
    <w:name w:val="index 1"/>
    <w:basedOn w:val="a1"/>
    <w:next w:val="a1"/>
    <w:autoRedefine/>
    <w:uiPriority w:val="99"/>
    <w:semiHidden/>
    <w:unhideWhenUsed/>
    <w:rsid w:val="007265B6"/>
    <w:pPr>
      <w:spacing w:after="0" w:line="240" w:lineRule="auto"/>
      <w:ind w:left="220" w:hanging="220"/>
    </w:pPr>
    <w:rPr>
      <w:rFonts w:ascii="Calibri" w:eastAsia="Calibri" w:hAnsi="Calibri" w:cs="Times New Roman"/>
    </w:rPr>
  </w:style>
  <w:style w:type="character" w:customStyle="1" w:styleId="af3">
    <w:name w:val="Текст концевой сноски Знак"/>
    <w:link w:val="af4"/>
    <w:uiPriority w:val="99"/>
    <w:semiHidden/>
    <w:locked/>
    <w:rsid w:val="007265B6"/>
    <w:rPr>
      <w:rFonts w:ascii="Times New Roman" w:eastAsia="Times New Roman" w:hAnsi="Times New Roman" w:cs="Times New Roman"/>
    </w:rPr>
  </w:style>
  <w:style w:type="paragraph" w:styleId="af5">
    <w:name w:val="List Bullet"/>
    <w:aliases w:val="UL,Маркированный список 1"/>
    <w:basedOn w:val="a1"/>
    <w:autoRedefine/>
    <w:semiHidden/>
    <w:unhideWhenUsed/>
    <w:qFormat/>
    <w:rsid w:val="007265B6"/>
    <w:pPr>
      <w:widowControl w:val="0"/>
      <w:spacing w:after="60" w:line="240" w:lineRule="auto"/>
      <w:jc w:val="both"/>
    </w:pPr>
    <w:rPr>
      <w:rFonts w:ascii="Times New Roman" w:eastAsia="Calibri" w:hAnsi="Times New Roman" w:cs="Times New Roman"/>
      <w:color w:val="000000"/>
      <w:sz w:val="20"/>
      <w:szCs w:val="20"/>
    </w:rPr>
  </w:style>
  <w:style w:type="character" w:customStyle="1" w:styleId="33">
    <w:name w:val="Заголовок Знак3"/>
    <w:link w:val="af6"/>
    <w:uiPriority w:val="10"/>
    <w:locked/>
    <w:rsid w:val="007265B6"/>
    <w:rPr>
      <w:rFonts w:ascii="Calibri Light" w:eastAsia="Times New Roman" w:hAnsi="Calibri Light" w:cs="Times New Roman"/>
      <w:spacing w:val="-10"/>
      <w:kern w:val="28"/>
      <w:sz w:val="56"/>
      <w:szCs w:val="56"/>
    </w:rPr>
  </w:style>
  <w:style w:type="character" w:customStyle="1" w:styleId="af7">
    <w:name w:val="Прощание Знак"/>
    <w:link w:val="af8"/>
    <w:uiPriority w:val="99"/>
    <w:semiHidden/>
    <w:locked/>
    <w:rsid w:val="007265B6"/>
    <w:rPr>
      <w:rFonts w:ascii="Times New Roman" w:eastAsia="MS Mincho" w:hAnsi="Times New Roman" w:cs="Times New Roman"/>
      <w:sz w:val="24"/>
      <w:szCs w:val="24"/>
    </w:rPr>
  </w:style>
  <w:style w:type="character" w:customStyle="1" w:styleId="af9">
    <w:name w:val="Подпись Знак"/>
    <w:link w:val="afa"/>
    <w:uiPriority w:val="99"/>
    <w:semiHidden/>
    <w:locked/>
    <w:rsid w:val="007265B6"/>
    <w:rPr>
      <w:rFonts w:ascii="Times New Roman" w:eastAsia="MS Mincho" w:hAnsi="Times New Roman" w:cs="Times New Roman"/>
      <w:sz w:val="24"/>
      <w:szCs w:val="24"/>
    </w:rPr>
  </w:style>
  <w:style w:type="character" w:customStyle="1" w:styleId="afb">
    <w:name w:val="Основной текст Знак"/>
    <w:aliases w:val="Список 1 Знак,Body Text Char Знак,Знак Знак Знак Знак2,Основной текст Знак Знак Знак Знак,Основной текст Знак Знак Знак1,Знак3 Знак,Основной текст Знак4 Знак Знак,Основной текст Знак3 Знак Знак Знак,Зна Знак,Заг1 Знак,BO Знак"/>
    <w:locked/>
    <w:rsid w:val="007265B6"/>
    <w:rPr>
      <w:rFonts w:ascii="Times New Roman" w:hAnsi="Times New Roman" w:cs="Times New Roman" w:hint="default"/>
      <w:sz w:val="28"/>
      <w:szCs w:val="28"/>
    </w:rPr>
  </w:style>
  <w:style w:type="character" w:customStyle="1" w:styleId="afc">
    <w:name w:val="Шапка Знак"/>
    <w:link w:val="afd"/>
    <w:uiPriority w:val="99"/>
    <w:semiHidden/>
    <w:locked/>
    <w:rsid w:val="007265B6"/>
    <w:rPr>
      <w:rFonts w:ascii="Arial" w:eastAsia="MS Mincho" w:hAnsi="Arial" w:cs="Arial"/>
      <w:sz w:val="24"/>
      <w:szCs w:val="24"/>
      <w:shd w:val="pct20" w:color="auto" w:fill="auto"/>
    </w:rPr>
  </w:style>
  <w:style w:type="character" w:customStyle="1" w:styleId="afe">
    <w:name w:val="Подзаголовок Знак"/>
    <w:link w:val="aff"/>
    <w:locked/>
    <w:rsid w:val="007265B6"/>
    <w:rPr>
      <w:rFonts w:ascii="Arial" w:hAnsi="Arial" w:cs="Arial"/>
    </w:rPr>
  </w:style>
  <w:style w:type="character" w:customStyle="1" w:styleId="aff0">
    <w:name w:val="Приветствие Знак"/>
    <w:link w:val="aff1"/>
    <w:uiPriority w:val="99"/>
    <w:semiHidden/>
    <w:locked/>
    <w:rsid w:val="007265B6"/>
    <w:rPr>
      <w:rFonts w:ascii="Times New Roman" w:eastAsia="Times New Roman" w:hAnsi="Times New Roman" w:cs="Times New Roman"/>
      <w:sz w:val="24"/>
      <w:szCs w:val="24"/>
    </w:rPr>
  </w:style>
  <w:style w:type="character" w:customStyle="1" w:styleId="aff2">
    <w:name w:val="Дата Знак"/>
    <w:link w:val="aff3"/>
    <w:semiHidden/>
    <w:locked/>
    <w:rsid w:val="007265B6"/>
    <w:rPr>
      <w:rFonts w:ascii="Times New Roman" w:hAnsi="Times New Roman" w:cs="Times New Roman"/>
    </w:rPr>
  </w:style>
  <w:style w:type="character" w:customStyle="1" w:styleId="aff4">
    <w:name w:val="Заголовок записки Знак"/>
    <w:link w:val="aff5"/>
    <w:semiHidden/>
    <w:locked/>
    <w:rsid w:val="007265B6"/>
    <w:rPr>
      <w:rFonts w:ascii="Times New Roman" w:hAnsi="Times New Roman" w:cs="Times New Roman"/>
    </w:rPr>
  </w:style>
  <w:style w:type="character" w:customStyle="1" w:styleId="23">
    <w:name w:val="Основной текст 2 Знак"/>
    <w:aliases w:val="Знак10 Знак,Основной текст 2 Знак Знак Знак"/>
    <w:link w:val="24"/>
    <w:semiHidden/>
    <w:locked/>
    <w:rsid w:val="007265B6"/>
    <w:rPr>
      <w:rFonts w:ascii="Times New Roman" w:hAnsi="Times New Roman" w:cs="Times New Roman"/>
      <w:sz w:val="28"/>
      <w:szCs w:val="28"/>
    </w:rPr>
  </w:style>
  <w:style w:type="paragraph" w:styleId="24">
    <w:name w:val="Body Text 2"/>
    <w:aliases w:val="Знак10,Основной текст 2 Знак Знак"/>
    <w:basedOn w:val="a1"/>
    <w:link w:val="23"/>
    <w:semiHidden/>
    <w:unhideWhenUsed/>
    <w:qFormat/>
    <w:rsid w:val="007265B6"/>
    <w:pPr>
      <w:spacing w:after="0" w:line="240" w:lineRule="auto"/>
    </w:pPr>
    <w:rPr>
      <w:rFonts w:ascii="Times New Roman" w:hAnsi="Times New Roman" w:cs="Times New Roman"/>
      <w:sz w:val="28"/>
      <w:szCs w:val="28"/>
    </w:rPr>
  </w:style>
  <w:style w:type="character" w:customStyle="1" w:styleId="212">
    <w:name w:val="Основной текст 2 Знак1"/>
    <w:aliases w:val="Знак10 Знак1,Основной текст 2 Знак Знак Знак1"/>
    <w:basedOn w:val="a2"/>
    <w:semiHidden/>
    <w:rsid w:val="007265B6"/>
  </w:style>
  <w:style w:type="character" w:customStyle="1" w:styleId="34">
    <w:name w:val="Основной текст 3 Знак"/>
    <w:aliases w:val="Body Text Indent 3 Знак,Знак2 Знак"/>
    <w:link w:val="35"/>
    <w:uiPriority w:val="99"/>
    <w:locked/>
    <w:rsid w:val="007265B6"/>
    <w:rPr>
      <w:rFonts w:ascii="Times New Roman" w:hAnsi="Times New Roman" w:cs="Times New Roman"/>
      <w:sz w:val="16"/>
      <w:szCs w:val="16"/>
    </w:rPr>
  </w:style>
  <w:style w:type="paragraph" w:styleId="35">
    <w:name w:val="Body Text 3"/>
    <w:aliases w:val="Body Text Indent 3,Знак2"/>
    <w:basedOn w:val="a1"/>
    <w:link w:val="34"/>
    <w:uiPriority w:val="99"/>
    <w:unhideWhenUsed/>
    <w:qFormat/>
    <w:rsid w:val="007265B6"/>
    <w:pPr>
      <w:spacing w:after="120" w:line="240" w:lineRule="auto"/>
    </w:pPr>
    <w:rPr>
      <w:rFonts w:ascii="Times New Roman" w:hAnsi="Times New Roman" w:cs="Times New Roman"/>
      <w:sz w:val="16"/>
      <w:szCs w:val="16"/>
    </w:rPr>
  </w:style>
  <w:style w:type="character" w:customStyle="1" w:styleId="311">
    <w:name w:val="Основной текст 3 Знак1"/>
    <w:aliases w:val="Знак2 Знак1,Основной текст с отступом 3 Знак1,Знак11 Знак1,Знак111 Знак1,Текст сноски Знак Знак Знак2"/>
    <w:basedOn w:val="a2"/>
    <w:rsid w:val="007265B6"/>
    <w:rPr>
      <w:sz w:val="16"/>
      <w:szCs w:val="16"/>
    </w:rPr>
  </w:style>
  <w:style w:type="character" w:customStyle="1" w:styleId="25">
    <w:name w:val="Основной текст с отступом 2 Знак"/>
    <w:aliases w:val="Знак Знак30,Знак1 Знак,Знак13 Знак,Знак5 Знак"/>
    <w:locked/>
    <w:rsid w:val="007265B6"/>
    <w:rPr>
      <w:rFonts w:ascii="Times New Roman" w:hAnsi="Times New Roman" w:cs="Times New Roman" w:hint="default"/>
    </w:rPr>
  </w:style>
  <w:style w:type="character" w:customStyle="1" w:styleId="aff6">
    <w:name w:val="Схема документа Знак"/>
    <w:link w:val="aff7"/>
    <w:semiHidden/>
    <w:locked/>
    <w:rsid w:val="007265B6"/>
    <w:rPr>
      <w:rFonts w:ascii="Tahoma" w:hAnsi="Tahoma" w:cs="Tahoma"/>
    </w:rPr>
  </w:style>
  <w:style w:type="character" w:customStyle="1" w:styleId="aff8">
    <w:name w:val="Текст Знак"/>
    <w:link w:val="aff9"/>
    <w:semiHidden/>
    <w:locked/>
    <w:rsid w:val="007265B6"/>
    <w:rPr>
      <w:rFonts w:ascii="Courier New" w:hAnsi="Courier New" w:cs="Courier New"/>
    </w:rPr>
  </w:style>
  <w:style w:type="character" w:customStyle="1" w:styleId="affa">
    <w:name w:val="Электронная подпись Знак"/>
    <w:link w:val="affb"/>
    <w:uiPriority w:val="99"/>
    <w:semiHidden/>
    <w:locked/>
    <w:rsid w:val="007265B6"/>
    <w:rPr>
      <w:rFonts w:ascii="Times New Roman" w:eastAsia="MS Mincho" w:hAnsi="Times New Roman" w:cs="Times New Roman"/>
      <w:sz w:val="24"/>
      <w:szCs w:val="24"/>
    </w:rPr>
  </w:style>
  <w:style w:type="paragraph" w:styleId="ae">
    <w:name w:val="annotation text"/>
    <w:basedOn w:val="a1"/>
    <w:link w:val="ad"/>
    <w:uiPriority w:val="99"/>
    <w:unhideWhenUsed/>
    <w:rsid w:val="007265B6"/>
    <w:pPr>
      <w:spacing w:line="240" w:lineRule="auto"/>
    </w:pPr>
  </w:style>
  <w:style w:type="character" w:customStyle="1" w:styleId="1b">
    <w:name w:val="Текст примечания Знак1"/>
    <w:basedOn w:val="a2"/>
    <w:uiPriority w:val="99"/>
    <w:semiHidden/>
    <w:rsid w:val="007265B6"/>
    <w:rPr>
      <w:sz w:val="20"/>
      <w:szCs w:val="20"/>
    </w:rPr>
  </w:style>
  <w:style w:type="character" w:customStyle="1" w:styleId="affc">
    <w:name w:val="Тема примечания Знак"/>
    <w:link w:val="affd"/>
    <w:semiHidden/>
    <w:locked/>
    <w:rsid w:val="007265B6"/>
    <w:rPr>
      <w:rFonts w:ascii="Times New Roman" w:eastAsia="Times New Roman" w:hAnsi="Times New Roman" w:cs="Times New Roman"/>
      <w:b/>
      <w:bCs/>
    </w:rPr>
  </w:style>
  <w:style w:type="character" w:customStyle="1" w:styleId="affe">
    <w:name w:val="Текст выноски Знак"/>
    <w:link w:val="afff"/>
    <w:locked/>
    <w:rsid w:val="007265B6"/>
    <w:rPr>
      <w:rFonts w:ascii="Tahoma" w:hAnsi="Tahoma" w:cs="Tahoma"/>
      <w:sz w:val="16"/>
      <w:szCs w:val="16"/>
    </w:rPr>
  </w:style>
  <w:style w:type="character" w:customStyle="1" w:styleId="afff0">
    <w:name w:val="Без интервала Знак"/>
    <w:link w:val="afff1"/>
    <w:uiPriority w:val="1"/>
    <w:locked/>
    <w:rsid w:val="007265B6"/>
  </w:style>
  <w:style w:type="character" w:customStyle="1" w:styleId="aff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ff3"/>
    <w:uiPriority w:val="34"/>
    <w:qFormat/>
    <w:locked/>
    <w:rsid w:val="007265B6"/>
    <w:rPr>
      <w:rFonts w:ascii="Times New Roman" w:eastAsia="Times New Roman" w:hAnsi="Times New Roman" w:cs="Times New Roman"/>
      <w:sz w:val="24"/>
      <w:szCs w:val="24"/>
    </w:rPr>
  </w:style>
  <w:style w:type="character" w:customStyle="1" w:styleId="26">
    <w:name w:val="Цитата 2 Знак"/>
    <w:link w:val="27"/>
    <w:uiPriority w:val="99"/>
    <w:locked/>
    <w:rsid w:val="007265B6"/>
    <w:rPr>
      <w:rFonts w:ascii="Times New Roman" w:eastAsia="Times New Roman" w:hAnsi="Times New Roman" w:cs="Times New Roman"/>
      <w:i/>
      <w:iCs/>
      <w:color w:val="000000"/>
    </w:rPr>
  </w:style>
  <w:style w:type="character" w:customStyle="1" w:styleId="afff4">
    <w:name w:val="Выделенная цитата Знак"/>
    <w:link w:val="afff5"/>
    <w:uiPriority w:val="99"/>
    <w:locked/>
    <w:rsid w:val="007265B6"/>
    <w:rPr>
      <w:rFonts w:ascii="Times New Roman" w:eastAsia="Times New Roman" w:hAnsi="Times New Roman" w:cs="Times New Roman"/>
      <w:b/>
      <w:bCs/>
      <w:i/>
      <w:iCs/>
      <w:color w:val="4F81BD"/>
    </w:rPr>
  </w:style>
  <w:style w:type="paragraph" w:styleId="2">
    <w:name w:val="List Number 2"/>
    <w:basedOn w:val="a1"/>
    <w:unhideWhenUsed/>
    <w:rsid w:val="007265B6"/>
    <w:pPr>
      <w:numPr>
        <w:numId w:val="2"/>
      </w:numPr>
      <w:spacing w:line="256" w:lineRule="auto"/>
      <w:contextualSpacing/>
    </w:pPr>
    <w:rPr>
      <w:rFonts w:ascii="Calibri" w:eastAsia="Calibri" w:hAnsi="Calibri" w:cs="Times New Roman"/>
    </w:rPr>
  </w:style>
  <w:style w:type="paragraph" w:customStyle="1" w:styleId="28">
    <w:name w:val="Стиль2"/>
    <w:basedOn w:val="2"/>
    <w:qFormat/>
    <w:rsid w:val="007265B6"/>
    <w:pPr>
      <w:keepNext/>
      <w:keepLines/>
      <w:widowControl w:val="0"/>
      <w:numPr>
        <w:numId w:val="0"/>
      </w:numPr>
      <w:suppressLineNumbers/>
      <w:tabs>
        <w:tab w:val="num" w:pos="360"/>
        <w:tab w:val="num" w:pos="432"/>
      </w:tabs>
      <w:suppressAutoHyphens/>
      <w:spacing w:after="60" w:line="240" w:lineRule="auto"/>
      <w:ind w:left="360" w:hanging="360"/>
      <w:contextualSpacing w:val="0"/>
      <w:jc w:val="both"/>
    </w:pPr>
    <w:rPr>
      <w:rFonts w:ascii="Times New Roman" w:hAnsi="Times New Roman"/>
      <w:b/>
      <w:bCs/>
      <w:sz w:val="24"/>
      <w:szCs w:val="24"/>
    </w:rPr>
  </w:style>
  <w:style w:type="paragraph" w:customStyle="1" w:styleId="StyleFirstline127cm">
    <w:name w:val="Style First line:  127 cm"/>
    <w:basedOn w:val="a1"/>
    <w:qFormat/>
    <w:rsid w:val="007265B6"/>
    <w:pPr>
      <w:spacing w:before="120" w:after="0" w:line="240" w:lineRule="auto"/>
      <w:ind w:firstLine="720"/>
      <w:jc w:val="both"/>
    </w:pPr>
    <w:rPr>
      <w:rFonts w:ascii="Arial" w:eastAsia="Calibri" w:hAnsi="Arial" w:cs="Arial"/>
      <w:sz w:val="20"/>
      <w:szCs w:val="20"/>
    </w:rPr>
  </w:style>
  <w:style w:type="character" w:customStyle="1" w:styleId="ConsPlusNormal">
    <w:name w:val="ConsPlusNormal Знак"/>
    <w:link w:val="ConsPlusNormal0"/>
    <w:locked/>
    <w:rsid w:val="007265B6"/>
    <w:rPr>
      <w:rFonts w:ascii="Arial" w:eastAsia="Times New Roman" w:hAnsi="Arial" w:cs="Arial"/>
    </w:rPr>
  </w:style>
  <w:style w:type="paragraph" w:customStyle="1" w:styleId="ConsPlusNormal0">
    <w:name w:val="ConsPlusNormal"/>
    <w:link w:val="ConsPlusNormal"/>
    <w:qFormat/>
    <w:rsid w:val="007265B6"/>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Normal">
    <w:name w:val="ConsNormal Знак"/>
    <w:link w:val="ConsNormal0"/>
    <w:locked/>
    <w:rsid w:val="007265B6"/>
    <w:rPr>
      <w:rFonts w:ascii="Arial" w:eastAsia="Times New Roman" w:hAnsi="Arial" w:cs="Arial"/>
    </w:rPr>
  </w:style>
  <w:style w:type="paragraph" w:customStyle="1" w:styleId="ConsNormal0">
    <w:name w:val="ConsNormal"/>
    <w:link w:val="ConsNormal"/>
    <w:qFormat/>
    <w:rsid w:val="007265B6"/>
    <w:pPr>
      <w:autoSpaceDE w:val="0"/>
      <w:autoSpaceDN w:val="0"/>
      <w:adjustRightInd w:val="0"/>
      <w:spacing w:after="0" w:line="240" w:lineRule="auto"/>
      <w:ind w:right="19772" w:firstLine="720"/>
    </w:pPr>
    <w:rPr>
      <w:rFonts w:ascii="Arial" w:eastAsia="Times New Roman" w:hAnsi="Arial" w:cs="Arial"/>
    </w:rPr>
  </w:style>
  <w:style w:type="paragraph" w:customStyle="1" w:styleId="2-11">
    <w:name w:val="2-11"/>
    <w:basedOn w:val="a1"/>
    <w:qFormat/>
    <w:rsid w:val="007265B6"/>
    <w:pPr>
      <w:spacing w:after="60" w:line="240" w:lineRule="auto"/>
      <w:jc w:val="both"/>
    </w:pPr>
    <w:rPr>
      <w:rFonts w:ascii="Times New Roman" w:eastAsia="Calibri" w:hAnsi="Times New Roman" w:cs="Times New Roman"/>
      <w:sz w:val="20"/>
      <w:szCs w:val="20"/>
    </w:rPr>
  </w:style>
  <w:style w:type="paragraph" w:customStyle="1" w:styleId="36">
    <w:name w:val="3"/>
    <w:basedOn w:val="a1"/>
    <w:qFormat/>
    <w:rsid w:val="007265B6"/>
    <w:pPr>
      <w:spacing w:after="0" w:line="240" w:lineRule="auto"/>
      <w:jc w:val="both"/>
    </w:pPr>
    <w:rPr>
      <w:rFonts w:ascii="Times New Roman" w:eastAsia="Calibri" w:hAnsi="Times New Roman" w:cs="Times New Roman"/>
      <w:sz w:val="20"/>
      <w:szCs w:val="20"/>
    </w:rPr>
  </w:style>
  <w:style w:type="paragraph" w:customStyle="1" w:styleId="afff6">
    <w:name w:val="Тендерные данные"/>
    <w:basedOn w:val="a1"/>
    <w:uiPriority w:val="99"/>
    <w:qFormat/>
    <w:rsid w:val="007265B6"/>
    <w:pPr>
      <w:tabs>
        <w:tab w:val="left" w:pos="1985"/>
      </w:tabs>
      <w:spacing w:before="120" w:after="60" w:line="240" w:lineRule="auto"/>
      <w:jc w:val="both"/>
    </w:pPr>
    <w:rPr>
      <w:rFonts w:ascii="Times New Roman" w:eastAsia="Calibri" w:hAnsi="Times New Roman" w:cs="Times New Roman"/>
      <w:b/>
      <w:bCs/>
      <w:sz w:val="20"/>
      <w:szCs w:val="20"/>
    </w:rPr>
  </w:style>
  <w:style w:type="paragraph" w:customStyle="1" w:styleId="FR1">
    <w:name w:val="FR1"/>
    <w:qFormat/>
    <w:rsid w:val="007265B6"/>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2">
    <w:name w:val="заголовок 11"/>
    <w:basedOn w:val="a1"/>
    <w:next w:val="a1"/>
    <w:qFormat/>
    <w:rsid w:val="007265B6"/>
    <w:pPr>
      <w:keepNext/>
      <w:spacing w:after="0" w:line="240" w:lineRule="auto"/>
      <w:jc w:val="center"/>
    </w:pPr>
    <w:rPr>
      <w:rFonts w:ascii="Times New Roman" w:eastAsia="Calibri" w:hAnsi="Times New Roman" w:cs="Times New Roman"/>
      <w:sz w:val="20"/>
      <w:szCs w:val="20"/>
    </w:rPr>
  </w:style>
  <w:style w:type="paragraph" w:customStyle="1" w:styleId="afff7">
    <w:name w:val="МП"/>
    <w:basedOn w:val="a1"/>
    <w:qFormat/>
    <w:rsid w:val="007265B6"/>
    <w:pPr>
      <w:overflowPunct w:val="0"/>
      <w:autoSpaceDE w:val="0"/>
      <w:autoSpaceDN w:val="0"/>
      <w:adjustRightInd w:val="0"/>
      <w:spacing w:after="120" w:line="240" w:lineRule="auto"/>
      <w:jc w:val="center"/>
    </w:pPr>
    <w:rPr>
      <w:rFonts w:ascii="Arial" w:eastAsia="Calibri" w:hAnsi="Arial" w:cs="Arial"/>
      <w:b/>
      <w:bCs/>
      <w:sz w:val="20"/>
      <w:szCs w:val="20"/>
    </w:rPr>
  </w:style>
  <w:style w:type="paragraph" w:customStyle="1" w:styleId="afff8">
    <w:name w:val="Готовый"/>
    <w:basedOn w:val="a1"/>
    <w:qFormat/>
    <w:rsid w:val="007265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rPr>
  </w:style>
  <w:style w:type="paragraph" w:customStyle="1" w:styleId="61">
    <w:name w:val="заголовок 6"/>
    <w:basedOn w:val="a1"/>
    <w:next w:val="a1"/>
    <w:qFormat/>
    <w:rsid w:val="007265B6"/>
    <w:pPr>
      <w:keepNext/>
      <w:spacing w:after="0" w:line="240" w:lineRule="auto"/>
    </w:pPr>
    <w:rPr>
      <w:rFonts w:ascii="Times New Roman" w:eastAsia="Calibri" w:hAnsi="Times New Roman" w:cs="Times New Roman"/>
      <w:sz w:val="20"/>
      <w:szCs w:val="20"/>
    </w:rPr>
  </w:style>
  <w:style w:type="paragraph" w:customStyle="1" w:styleId="Instruction">
    <w:name w:val="Instruction"/>
    <w:basedOn w:val="24"/>
    <w:qFormat/>
    <w:rsid w:val="007265B6"/>
    <w:pPr>
      <w:tabs>
        <w:tab w:val="num" w:pos="360"/>
      </w:tabs>
      <w:spacing w:before="180" w:after="60"/>
      <w:ind w:left="360" w:hanging="360"/>
      <w:jc w:val="both"/>
    </w:pPr>
    <w:rPr>
      <w:b/>
      <w:bCs/>
      <w:sz w:val="24"/>
      <w:szCs w:val="24"/>
    </w:rPr>
  </w:style>
  <w:style w:type="paragraph" w:customStyle="1" w:styleId="xl27">
    <w:name w:val="xl27"/>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0"/>
      <w:szCs w:val="20"/>
    </w:rPr>
  </w:style>
  <w:style w:type="paragraph" w:customStyle="1" w:styleId="afff9">
    <w:name w:val="Ãîòîâûé"/>
    <w:basedOn w:val="a1"/>
    <w:qFormat/>
    <w:rsid w:val="007265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rPr>
  </w:style>
  <w:style w:type="paragraph" w:customStyle="1" w:styleId="font5">
    <w:name w:val="font5"/>
    <w:basedOn w:val="a1"/>
    <w:qFormat/>
    <w:rsid w:val="007265B6"/>
    <w:pPr>
      <w:spacing w:before="100" w:beforeAutospacing="1" w:after="100" w:afterAutospacing="1" w:line="240" w:lineRule="auto"/>
    </w:pPr>
    <w:rPr>
      <w:rFonts w:ascii="Arial CYR" w:eastAsia="Arial Unicode MS" w:hAnsi="Arial CYR" w:cs="Arial CYR"/>
      <w:sz w:val="18"/>
      <w:szCs w:val="18"/>
    </w:rPr>
  </w:style>
  <w:style w:type="paragraph" w:customStyle="1" w:styleId="afffa">
    <w:name w:val="Условия контракта"/>
    <w:basedOn w:val="a1"/>
    <w:uiPriority w:val="99"/>
    <w:qFormat/>
    <w:rsid w:val="007265B6"/>
    <w:pPr>
      <w:tabs>
        <w:tab w:val="num" w:pos="567"/>
      </w:tabs>
      <w:spacing w:before="240" w:after="120" w:line="240" w:lineRule="auto"/>
      <w:ind w:left="567" w:hanging="567"/>
      <w:jc w:val="both"/>
    </w:pPr>
    <w:rPr>
      <w:rFonts w:ascii="Times New Roman" w:eastAsia="Calibri" w:hAnsi="Times New Roman" w:cs="Times New Roman"/>
      <w:b/>
      <w:bCs/>
      <w:sz w:val="20"/>
      <w:szCs w:val="20"/>
    </w:rPr>
  </w:style>
  <w:style w:type="paragraph" w:customStyle="1" w:styleId="37">
    <w:name w:val="Раздел 3"/>
    <w:basedOn w:val="a1"/>
    <w:uiPriority w:val="99"/>
    <w:qFormat/>
    <w:rsid w:val="007265B6"/>
    <w:pPr>
      <w:tabs>
        <w:tab w:val="num" w:pos="432"/>
      </w:tabs>
      <w:spacing w:before="120" w:after="120" w:line="240" w:lineRule="auto"/>
      <w:ind w:left="432" w:hanging="432"/>
      <w:jc w:val="center"/>
    </w:pPr>
    <w:rPr>
      <w:rFonts w:ascii="Times New Roman" w:eastAsia="Calibri" w:hAnsi="Times New Roman" w:cs="Times New Roman"/>
      <w:b/>
      <w:bCs/>
      <w:sz w:val="20"/>
      <w:szCs w:val="20"/>
    </w:rPr>
  </w:style>
  <w:style w:type="paragraph" w:customStyle="1" w:styleId="213">
    <w:name w:val="Основной текст 21"/>
    <w:basedOn w:val="a1"/>
    <w:qFormat/>
    <w:rsid w:val="007265B6"/>
    <w:pPr>
      <w:overflowPunct w:val="0"/>
      <w:autoSpaceDE w:val="0"/>
      <w:autoSpaceDN w:val="0"/>
      <w:adjustRightInd w:val="0"/>
      <w:spacing w:after="0" w:line="240" w:lineRule="auto"/>
      <w:jc w:val="center"/>
    </w:pPr>
    <w:rPr>
      <w:rFonts w:ascii="Times New Roman" w:eastAsia="Calibri" w:hAnsi="Times New Roman" w:cs="Times New Roman"/>
      <w:b/>
      <w:bCs/>
      <w:sz w:val="28"/>
      <w:szCs w:val="28"/>
    </w:rPr>
  </w:style>
  <w:style w:type="character" w:customStyle="1" w:styleId="1c">
    <w:name w:val="Стиль1 Знак"/>
    <w:link w:val="1d"/>
    <w:locked/>
    <w:rsid w:val="007265B6"/>
    <w:rPr>
      <w:rFonts w:ascii="Times New Roman" w:hAnsi="Times New Roman" w:cs="Times New Roman"/>
      <w:b/>
      <w:bCs/>
      <w:sz w:val="28"/>
      <w:szCs w:val="28"/>
    </w:rPr>
  </w:style>
  <w:style w:type="paragraph" w:customStyle="1" w:styleId="1d">
    <w:name w:val="Стиль1"/>
    <w:basedOn w:val="a1"/>
    <w:link w:val="1c"/>
    <w:qFormat/>
    <w:rsid w:val="007265B6"/>
    <w:pPr>
      <w:keepNext/>
      <w:keepLines/>
      <w:widowControl w:val="0"/>
      <w:suppressLineNumbers/>
      <w:tabs>
        <w:tab w:val="num" w:pos="432"/>
      </w:tabs>
      <w:suppressAutoHyphens/>
      <w:spacing w:after="60" w:line="240" w:lineRule="auto"/>
      <w:ind w:left="432" w:hanging="432"/>
    </w:pPr>
    <w:rPr>
      <w:rFonts w:ascii="Times New Roman" w:hAnsi="Times New Roman" w:cs="Times New Roman"/>
      <w:b/>
      <w:bCs/>
      <w:sz w:val="28"/>
      <w:szCs w:val="28"/>
    </w:rPr>
  </w:style>
  <w:style w:type="paragraph" w:customStyle="1" w:styleId="1e">
    <w:name w:val="Обычный1"/>
    <w:qFormat/>
    <w:rsid w:val="007265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1"/>
    <w:qFormat/>
    <w:rsid w:val="007265B6"/>
    <w:pPr>
      <w:spacing w:after="0" w:line="240" w:lineRule="auto"/>
    </w:pPr>
    <w:rPr>
      <w:rFonts w:ascii="Times New Roman CYR" w:eastAsia="Calibri" w:hAnsi="Times New Roman CYR" w:cs="Times New Roman CYR"/>
      <w:sz w:val="20"/>
      <w:szCs w:val="20"/>
    </w:rPr>
  </w:style>
  <w:style w:type="paragraph" w:customStyle="1" w:styleId="222">
    <w:name w:val="222"/>
    <w:basedOn w:val="a1"/>
    <w:qFormat/>
    <w:rsid w:val="007265B6"/>
    <w:pPr>
      <w:spacing w:after="0" w:line="240" w:lineRule="auto"/>
      <w:ind w:left="851"/>
    </w:pPr>
    <w:rPr>
      <w:rFonts w:ascii="Times New Roman CYR" w:eastAsia="Calibri" w:hAnsi="Times New Roman CYR" w:cs="Times New Roman CYR"/>
      <w:sz w:val="20"/>
      <w:szCs w:val="20"/>
    </w:rPr>
  </w:style>
  <w:style w:type="paragraph" w:customStyle="1" w:styleId="afffb">
    <w:name w:val="Подраздел"/>
    <w:basedOn w:val="a1"/>
    <w:uiPriority w:val="99"/>
    <w:qFormat/>
    <w:rsid w:val="007265B6"/>
    <w:pPr>
      <w:suppressAutoHyphens/>
      <w:spacing w:before="240" w:after="120" w:line="240" w:lineRule="auto"/>
      <w:jc w:val="center"/>
    </w:pPr>
    <w:rPr>
      <w:rFonts w:ascii="TimesDL" w:eastAsia="Calibri" w:hAnsi="TimesDL" w:cs="TimesDL"/>
      <w:b/>
      <w:bCs/>
      <w:smallCaps/>
      <w:spacing w:val="-2"/>
      <w:sz w:val="20"/>
      <w:szCs w:val="20"/>
    </w:rPr>
  </w:style>
  <w:style w:type="paragraph" w:customStyle="1" w:styleId="214">
    <w:name w:val="Основной текст с отступом 21"/>
    <w:basedOn w:val="a1"/>
    <w:qFormat/>
    <w:rsid w:val="007265B6"/>
    <w:pPr>
      <w:overflowPunct w:val="0"/>
      <w:autoSpaceDE w:val="0"/>
      <w:autoSpaceDN w:val="0"/>
      <w:adjustRightInd w:val="0"/>
      <w:spacing w:after="0" w:line="240" w:lineRule="auto"/>
      <w:ind w:firstLine="567"/>
      <w:jc w:val="both"/>
    </w:pPr>
    <w:rPr>
      <w:rFonts w:ascii="Times New Roman" w:eastAsia="Calibri" w:hAnsi="Times New Roman" w:cs="Times New Roman"/>
      <w:sz w:val="20"/>
      <w:szCs w:val="20"/>
      <w:lang w:val="en-US"/>
    </w:rPr>
  </w:style>
  <w:style w:type="paragraph" w:customStyle="1" w:styleId="29">
    <w:name w:val="Обычный2"/>
    <w:qFormat/>
    <w:rsid w:val="007265B6"/>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character" w:customStyle="1" w:styleId="ConsNonformat">
    <w:name w:val="ConsNonformat Знак"/>
    <w:link w:val="ConsNonformat0"/>
    <w:locked/>
    <w:rsid w:val="007265B6"/>
    <w:rPr>
      <w:rFonts w:ascii="Courier New" w:eastAsia="Times New Roman" w:hAnsi="Courier New" w:cs="Courier New"/>
    </w:rPr>
  </w:style>
  <w:style w:type="paragraph" w:customStyle="1" w:styleId="ConsNonformat0">
    <w:name w:val="ConsNonformat"/>
    <w:link w:val="ConsNonformat"/>
    <w:qFormat/>
    <w:rsid w:val="007265B6"/>
    <w:pPr>
      <w:widowControl w:val="0"/>
      <w:autoSpaceDE w:val="0"/>
      <w:autoSpaceDN w:val="0"/>
      <w:adjustRightInd w:val="0"/>
      <w:spacing w:after="0" w:line="240" w:lineRule="auto"/>
      <w:ind w:right="19772"/>
    </w:pPr>
    <w:rPr>
      <w:rFonts w:ascii="Courier New" w:eastAsia="Times New Roman" w:hAnsi="Courier New" w:cs="Courier New"/>
    </w:rPr>
  </w:style>
  <w:style w:type="paragraph" w:customStyle="1" w:styleId="Style1">
    <w:name w:val="Style1"/>
    <w:basedOn w:val="a1"/>
    <w:qFormat/>
    <w:rsid w:val="007265B6"/>
    <w:pPr>
      <w:tabs>
        <w:tab w:val="num" w:pos="540"/>
      </w:tabs>
      <w:spacing w:before="480" w:after="240" w:line="240" w:lineRule="auto"/>
      <w:ind w:left="540" w:hanging="540"/>
      <w:jc w:val="center"/>
    </w:pPr>
    <w:rPr>
      <w:rFonts w:ascii="Arial" w:eastAsia="Calibri" w:hAnsi="Arial" w:cs="Arial"/>
      <w:b/>
      <w:bCs/>
      <w:sz w:val="20"/>
      <w:szCs w:val="20"/>
    </w:rPr>
  </w:style>
  <w:style w:type="paragraph" w:customStyle="1" w:styleId="Simlple">
    <w:name w:val="Simlple"/>
    <w:basedOn w:val="a1"/>
    <w:qFormat/>
    <w:rsid w:val="007265B6"/>
    <w:pPr>
      <w:spacing w:before="60" w:after="60" w:line="240" w:lineRule="auto"/>
      <w:ind w:firstLine="284"/>
      <w:jc w:val="both"/>
    </w:pPr>
    <w:rPr>
      <w:rFonts w:ascii="Arial" w:eastAsia="Calibri" w:hAnsi="Arial" w:cs="Arial"/>
      <w:sz w:val="20"/>
      <w:szCs w:val="20"/>
    </w:rPr>
  </w:style>
  <w:style w:type="paragraph" w:customStyle="1" w:styleId="Style2">
    <w:name w:val="Style2"/>
    <w:basedOn w:val="Simlple"/>
    <w:qFormat/>
    <w:rsid w:val="007265B6"/>
    <w:pPr>
      <w:tabs>
        <w:tab w:val="num" w:pos="720"/>
      </w:tabs>
    </w:pPr>
  </w:style>
  <w:style w:type="paragraph" w:customStyle="1" w:styleId="Style3">
    <w:name w:val="Style3"/>
    <w:basedOn w:val="Simlple"/>
    <w:next w:val="Simlple"/>
    <w:qFormat/>
    <w:rsid w:val="007265B6"/>
    <w:pPr>
      <w:tabs>
        <w:tab w:val="num" w:pos="720"/>
      </w:tabs>
      <w:ind w:firstLine="567"/>
    </w:pPr>
  </w:style>
  <w:style w:type="paragraph" w:customStyle="1" w:styleId="ListBul2">
    <w:name w:val="ListBul2"/>
    <w:basedOn w:val="af5"/>
    <w:qFormat/>
    <w:rsid w:val="007265B6"/>
    <w:pPr>
      <w:widowControl/>
      <w:tabs>
        <w:tab w:val="num" w:pos="360"/>
      </w:tabs>
      <w:spacing w:after="120"/>
      <w:ind w:left="360" w:hanging="360"/>
      <w:jc w:val="left"/>
    </w:pPr>
    <w:rPr>
      <w:rFonts w:ascii="Arial" w:hAnsi="Arial" w:cs="Arial"/>
      <w:color w:val="auto"/>
    </w:rPr>
  </w:style>
  <w:style w:type="paragraph" w:customStyle="1" w:styleId="1100">
    <w:name w:val="1Æ10"/>
    <w:basedOn w:val="a1"/>
    <w:qFormat/>
    <w:rsid w:val="007265B6"/>
    <w:pPr>
      <w:spacing w:after="0" w:line="240" w:lineRule="auto"/>
    </w:pPr>
    <w:rPr>
      <w:rFonts w:ascii="Times New Roman CYR" w:eastAsia="Calibri" w:hAnsi="Times New Roman CYR" w:cs="Times New Roman CYR"/>
      <w:b/>
      <w:bCs/>
      <w:sz w:val="20"/>
      <w:szCs w:val="20"/>
    </w:rPr>
  </w:style>
  <w:style w:type="paragraph" w:customStyle="1" w:styleId="1f">
    <w:name w:val="Абзац списка1"/>
    <w:basedOn w:val="a1"/>
    <w:qFormat/>
    <w:rsid w:val="007265B6"/>
    <w:pPr>
      <w:spacing w:after="200" w:line="276" w:lineRule="auto"/>
      <w:ind w:left="720"/>
    </w:pPr>
    <w:rPr>
      <w:rFonts w:ascii="Calibri" w:eastAsia="Calibri" w:hAnsi="Calibri" w:cs="Calibri"/>
    </w:rPr>
  </w:style>
  <w:style w:type="paragraph" w:customStyle="1" w:styleId="2a">
    <w:name w:val="ШТ Назв.2"/>
    <w:basedOn w:val="a1"/>
    <w:qFormat/>
    <w:rsid w:val="007265B6"/>
    <w:pPr>
      <w:spacing w:before="60" w:after="0" w:line="240" w:lineRule="auto"/>
      <w:jc w:val="center"/>
    </w:pPr>
    <w:rPr>
      <w:rFonts w:ascii="Times New Roman" w:eastAsia="Calibri" w:hAnsi="Times New Roman" w:cs="Times New Roman"/>
      <w:b/>
      <w:bCs/>
      <w:noProof/>
      <w:sz w:val="20"/>
      <w:szCs w:val="20"/>
      <w:lang w:val="en-US"/>
    </w:rPr>
  </w:style>
  <w:style w:type="paragraph" w:customStyle="1" w:styleId="style4">
    <w:name w:val="style4"/>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desc2">
    <w:name w:val="desc2"/>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113">
    <w:name w:val="Обычный + 11 пт"/>
    <w:aliases w:val="полужирный,Серый 100%,подчеркивание,По ширине + 12 пт,Синий,По ширине + ...,разреженный на  0,05 пт"/>
    <w:basedOn w:val="a1"/>
    <w:qFormat/>
    <w:rsid w:val="007265B6"/>
    <w:pPr>
      <w:spacing w:after="0" w:line="240" w:lineRule="auto"/>
      <w:jc w:val="center"/>
      <w:outlineLvl w:val="1"/>
    </w:pPr>
    <w:rPr>
      <w:rFonts w:ascii="Times New Roman" w:eastAsia="Calibri" w:hAnsi="Times New Roman" w:cs="Times New Roman"/>
      <w:b/>
      <w:bCs/>
      <w:color w:val="333333"/>
    </w:rPr>
  </w:style>
  <w:style w:type="character" w:customStyle="1" w:styleId="ListParagraphChar">
    <w:name w:val="List Paragraph Char"/>
    <w:link w:val="131"/>
    <w:locked/>
    <w:rsid w:val="007265B6"/>
    <w:rPr>
      <w:rFonts w:ascii="Times New Roman" w:hAnsi="Times New Roman" w:cs="Times New Roman"/>
    </w:rPr>
  </w:style>
  <w:style w:type="paragraph" w:customStyle="1" w:styleId="131">
    <w:name w:val="Абзац списка13"/>
    <w:basedOn w:val="a1"/>
    <w:link w:val="ListParagraphChar"/>
    <w:qFormat/>
    <w:rsid w:val="007265B6"/>
    <w:pPr>
      <w:spacing w:after="0" w:line="240" w:lineRule="auto"/>
      <w:ind w:left="720"/>
    </w:pPr>
    <w:rPr>
      <w:rFonts w:ascii="Times New Roman" w:hAnsi="Times New Roman" w:cs="Times New Roman"/>
    </w:rPr>
  </w:style>
  <w:style w:type="paragraph" w:customStyle="1" w:styleId="afffc">
    <w:name w:val="Знак Знак Знак Знак"/>
    <w:basedOn w:val="a1"/>
    <w:qFormat/>
    <w:rsid w:val="007265B6"/>
    <w:pPr>
      <w:spacing w:before="100" w:beforeAutospacing="1" w:after="100" w:afterAutospacing="1" w:line="240" w:lineRule="auto"/>
    </w:pPr>
    <w:rPr>
      <w:rFonts w:ascii="Tahoma" w:eastAsia="Calibri" w:hAnsi="Tahoma" w:cs="Tahoma"/>
      <w:sz w:val="20"/>
      <w:szCs w:val="20"/>
      <w:lang w:val="en-US"/>
    </w:rPr>
  </w:style>
  <w:style w:type="paragraph" w:customStyle="1" w:styleId="afffd">
    <w:name w:val="Обычный.Нормальный абзац"/>
    <w:qFormat/>
    <w:rsid w:val="007265B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1"/>
    <w:qFormat/>
    <w:rsid w:val="007265B6"/>
    <w:pPr>
      <w:suppressAutoHyphens/>
      <w:spacing w:after="0" w:line="240" w:lineRule="auto"/>
      <w:ind w:left="426"/>
    </w:pPr>
    <w:rPr>
      <w:rFonts w:ascii="Times New Roman" w:eastAsia="Calibri" w:hAnsi="Times New Roman" w:cs="Times New Roman"/>
      <w:sz w:val="20"/>
      <w:szCs w:val="20"/>
      <w:lang w:eastAsia="ar-SA"/>
    </w:rPr>
  </w:style>
  <w:style w:type="paragraph" w:customStyle="1" w:styleId="Heading">
    <w:name w:val="Heading"/>
    <w:qFormat/>
    <w:rsid w:val="007265B6"/>
    <w:pPr>
      <w:spacing w:after="0" w:line="240" w:lineRule="auto"/>
    </w:pPr>
    <w:rPr>
      <w:rFonts w:ascii="Arial" w:eastAsia="Times New Roman" w:hAnsi="Arial" w:cs="Arial"/>
      <w:b/>
      <w:bCs/>
      <w:sz w:val="20"/>
      <w:szCs w:val="20"/>
      <w:lang w:eastAsia="ru-RU"/>
    </w:rPr>
  </w:style>
  <w:style w:type="paragraph" w:customStyle="1" w:styleId="Char">
    <w:name w:val="Char Знак Знак"/>
    <w:basedOn w:val="a1"/>
    <w:qFormat/>
    <w:rsid w:val="007265B6"/>
    <w:pPr>
      <w:widowControl w:val="0"/>
      <w:adjustRightInd w:val="0"/>
      <w:spacing w:line="240" w:lineRule="exact"/>
      <w:jc w:val="right"/>
    </w:pPr>
    <w:rPr>
      <w:rFonts w:ascii="Arial" w:eastAsia="Calibri" w:hAnsi="Arial" w:cs="Arial"/>
      <w:sz w:val="20"/>
      <w:szCs w:val="20"/>
      <w:lang w:val="en-GB"/>
    </w:rPr>
  </w:style>
  <w:style w:type="paragraph" w:customStyle="1" w:styleId="ConsPlusNonformat">
    <w:name w:val="ConsPlusNonformat"/>
    <w:link w:val="ConsPlusNonformat0"/>
    <w:uiPriority w:val="99"/>
    <w:qFormat/>
    <w:rsid w:val="007265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7265B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7265B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0">
    <w:name w:val="Знак14"/>
    <w:basedOn w:val="a1"/>
    <w:qFormat/>
    <w:rsid w:val="007265B6"/>
    <w:pPr>
      <w:widowControl w:val="0"/>
      <w:adjustRightInd w:val="0"/>
      <w:spacing w:line="240" w:lineRule="exact"/>
      <w:jc w:val="right"/>
    </w:pPr>
    <w:rPr>
      <w:rFonts w:ascii="Arial" w:eastAsia="Calibri" w:hAnsi="Arial" w:cs="Arial"/>
      <w:sz w:val="20"/>
      <w:szCs w:val="20"/>
      <w:lang w:val="en-GB"/>
    </w:rPr>
  </w:style>
  <w:style w:type="paragraph" w:customStyle="1" w:styleId="2b">
    <w:name w:val="Абзац списка2"/>
    <w:basedOn w:val="a1"/>
    <w:qFormat/>
    <w:rsid w:val="007265B6"/>
    <w:pPr>
      <w:spacing w:after="200" w:line="276" w:lineRule="auto"/>
      <w:ind w:left="720"/>
    </w:pPr>
    <w:rPr>
      <w:rFonts w:ascii="Calibri" w:eastAsia="Calibri" w:hAnsi="Calibri" w:cs="Calibri"/>
    </w:rPr>
  </w:style>
  <w:style w:type="paragraph" w:customStyle="1" w:styleId="Style9">
    <w:name w:val="Style9"/>
    <w:basedOn w:val="a1"/>
    <w:qFormat/>
    <w:rsid w:val="007265B6"/>
    <w:pPr>
      <w:widowControl w:val="0"/>
      <w:autoSpaceDE w:val="0"/>
      <w:autoSpaceDN w:val="0"/>
      <w:adjustRightInd w:val="0"/>
      <w:spacing w:after="0" w:line="240" w:lineRule="auto"/>
    </w:pPr>
    <w:rPr>
      <w:rFonts w:ascii="Times New Roman" w:eastAsia="Calibri" w:hAnsi="Times New Roman" w:cs="Times New Roman"/>
      <w:sz w:val="20"/>
      <w:szCs w:val="20"/>
    </w:rPr>
  </w:style>
  <w:style w:type="paragraph" w:customStyle="1" w:styleId="formattext">
    <w:name w:val="formattext"/>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1f0">
    <w:name w:val="заголовок 1"/>
    <w:basedOn w:val="a1"/>
    <w:next w:val="a1"/>
    <w:qFormat/>
    <w:rsid w:val="007265B6"/>
    <w:pPr>
      <w:keepNext/>
      <w:autoSpaceDE w:val="0"/>
      <w:autoSpaceDN w:val="0"/>
      <w:spacing w:after="0" w:line="240" w:lineRule="auto"/>
      <w:outlineLvl w:val="0"/>
    </w:pPr>
    <w:rPr>
      <w:rFonts w:ascii="Times New Roman" w:eastAsia="Calibri" w:hAnsi="Times New Roman" w:cs="Times New Roman"/>
      <w:b/>
      <w:bCs/>
      <w:sz w:val="20"/>
      <w:szCs w:val="20"/>
    </w:rPr>
  </w:style>
  <w:style w:type="paragraph" w:customStyle="1" w:styleId="A0E349F008B644AAB6A282E0D042D17E">
    <w:name w:val="A0E349F008B644AAB6A282E0D042D17E"/>
    <w:uiPriority w:val="99"/>
    <w:qFormat/>
    <w:rsid w:val="007265B6"/>
    <w:pPr>
      <w:spacing w:after="200" w:line="276" w:lineRule="auto"/>
    </w:pPr>
    <w:rPr>
      <w:rFonts w:ascii="Calibri" w:eastAsia="Times New Roman" w:hAnsi="Calibri" w:cs="Calibri"/>
      <w:lang w:eastAsia="ru-RU"/>
    </w:rPr>
  </w:style>
  <w:style w:type="paragraph" w:customStyle="1" w:styleId="114">
    <w:name w:val="Абзац списка11"/>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afffe">
    <w:name w:val="Комментарий"/>
    <w:basedOn w:val="a1"/>
    <w:next w:val="a1"/>
    <w:uiPriority w:val="99"/>
    <w:qFormat/>
    <w:rsid w:val="007265B6"/>
    <w:pPr>
      <w:autoSpaceDE w:val="0"/>
      <w:autoSpaceDN w:val="0"/>
      <w:adjustRightInd w:val="0"/>
      <w:spacing w:before="75" w:after="0" w:line="240" w:lineRule="auto"/>
      <w:jc w:val="both"/>
    </w:pPr>
    <w:rPr>
      <w:rFonts w:ascii="Arial" w:eastAsia="Times New Roman" w:hAnsi="Arial" w:cs="Arial"/>
      <w:i/>
      <w:iCs/>
      <w:color w:val="800080"/>
      <w:sz w:val="24"/>
      <w:szCs w:val="24"/>
      <w:lang w:eastAsia="ru-RU"/>
    </w:rPr>
  </w:style>
  <w:style w:type="paragraph" w:customStyle="1" w:styleId="1f1">
    <w:name w:val="Знак Знак Знак1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20">
    <w:name w:val="Знак Знак Знак1 Знак Знак Знак Знак2"/>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21">
    <w:name w:val="Знак12"/>
    <w:basedOn w:val="a1"/>
    <w:uiPriority w:val="99"/>
    <w:qFormat/>
    <w:rsid w:val="007265B6"/>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ConsTitle">
    <w:name w:val="ConsTitle"/>
    <w:uiPriority w:val="99"/>
    <w:qFormat/>
    <w:rsid w:val="007265B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Знак Знак Знак1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6">
    <w:name w:val="Знак11"/>
    <w:basedOn w:val="a1"/>
    <w:uiPriority w:val="99"/>
    <w:qFormat/>
    <w:rsid w:val="007265B6"/>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xl63">
    <w:name w:val="xl63"/>
    <w:basedOn w:val="a1"/>
    <w:uiPriority w:val="99"/>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4">
    <w:name w:val="xl64"/>
    <w:basedOn w:val="a1"/>
    <w:uiPriority w:val="99"/>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7">
    <w:name w:val="xl67"/>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8">
    <w:name w:val="xl68"/>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9">
    <w:name w:val="xl69"/>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0">
    <w:name w:val="xl7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2">
    <w:name w:val="xl7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3">
    <w:name w:val="xl73"/>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1"/>
    <w:qFormat/>
    <w:rsid w:val="007265B6"/>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7">
    <w:name w:val="xl77"/>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1"/>
    <w:qFormat/>
    <w:rsid w:val="007265B6"/>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1"/>
    <w:qFormat/>
    <w:rsid w:val="007265B6"/>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1">
    <w:name w:val="xl81"/>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2">
    <w:name w:val="xl82"/>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3">
    <w:name w:val="xl8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4">
    <w:name w:val="xl84"/>
    <w:basedOn w:val="a1"/>
    <w:qFormat/>
    <w:rsid w:val="007265B6"/>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5">
    <w:name w:val="xl85"/>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6">
    <w:name w:val="xl86"/>
    <w:basedOn w:val="a1"/>
    <w:qFormat/>
    <w:rsid w:val="007265B6"/>
    <w:pPr>
      <w:pBdr>
        <w:left w:val="single" w:sz="8" w:space="14" w:color="auto"/>
        <w:bottom w:val="single" w:sz="8" w:space="0" w:color="auto"/>
        <w:right w:val="single" w:sz="8" w:space="0" w:color="auto"/>
      </w:pBdr>
      <w:spacing w:before="100" w:beforeAutospacing="1" w:after="100" w:afterAutospacing="1" w:line="240" w:lineRule="auto"/>
      <w:ind w:firstLineChars="200" w:firstLine="200"/>
    </w:pPr>
    <w:rPr>
      <w:rFonts w:ascii="Times New Roman" w:eastAsia="Times New Roman" w:hAnsi="Times New Roman" w:cs="Times New Roman"/>
      <w:sz w:val="18"/>
      <w:szCs w:val="18"/>
      <w:lang w:eastAsia="ru-RU"/>
    </w:rPr>
  </w:style>
  <w:style w:type="paragraph" w:customStyle="1" w:styleId="xl87">
    <w:name w:val="xl87"/>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8">
    <w:name w:val="xl88"/>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1">
    <w:name w:val="xl91"/>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2">
    <w:name w:val="xl9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3">
    <w:name w:val="xl9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4">
    <w:name w:val="xl94"/>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5">
    <w:name w:val="xl95"/>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7">
    <w:name w:val="xl97"/>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8">
    <w:name w:val="xl98"/>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9">
    <w:name w:val="xl99"/>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0">
    <w:name w:val="xl10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2">
    <w:name w:val="xl10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3">
    <w:name w:val="xl10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4">
    <w:name w:val="xl104"/>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7">
    <w:name w:val="xl107"/>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1"/>
    <w:qFormat/>
    <w:rsid w:val="007265B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9">
    <w:name w:val="xl109"/>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0">
    <w:name w:val="xl110"/>
    <w:basedOn w:val="a1"/>
    <w:qFormat/>
    <w:rsid w:val="007265B6"/>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1">
    <w:name w:val="xl111"/>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2">
    <w:name w:val="xl112"/>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3">
    <w:name w:val="xl113"/>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4">
    <w:name w:val="xl114"/>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5">
    <w:name w:val="xl115"/>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6">
    <w:name w:val="xl116"/>
    <w:basedOn w:val="a1"/>
    <w:qFormat/>
    <w:rsid w:val="007265B6"/>
    <w:pPr>
      <w:pBdr>
        <w:top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7">
    <w:name w:val="xl117"/>
    <w:basedOn w:val="a1"/>
    <w:qFormat/>
    <w:rsid w:val="007265B6"/>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8">
    <w:name w:val="xl118"/>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9">
    <w:name w:val="xl119"/>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0">
    <w:name w:val="xl12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1">
    <w:name w:val="xl121"/>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2">
    <w:name w:val="xl122"/>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3">
    <w:name w:val="xl123"/>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4">
    <w:name w:val="xl124"/>
    <w:basedOn w:val="a1"/>
    <w:qFormat/>
    <w:rsid w:val="007265B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5">
    <w:name w:val="xl125"/>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6">
    <w:name w:val="xl126"/>
    <w:basedOn w:val="a1"/>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7">
    <w:name w:val="xl127"/>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8">
    <w:name w:val="xl128"/>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9">
    <w:name w:val="xl129"/>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30">
    <w:name w:val="xl130"/>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
    <w:name w:val="xl134"/>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5">
    <w:name w:val="xl135"/>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6">
    <w:name w:val="xl136"/>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7">
    <w:name w:val="xl137"/>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8">
    <w:name w:val="xl138"/>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1"/>
    <w:qFormat/>
    <w:rsid w:val="007265B6"/>
    <w:pP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40">
    <w:name w:val="xl140"/>
    <w:basedOn w:val="a1"/>
    <w:qFormat/>
    <w:rsid w:val="007265B6"/>
    <w:pPr>
      <w:pBdr>
        <w:top w:val="single" w:sz="8" w:space="0" w:color="auto"/>
        <w:left w:val="single" w:sz="8" w:space="0" w:color="auto"/>
        <w:bottom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1">
    <w:name w:val="xl141"/>
    <w:basedOn w:val="a1"/>
    <w:qFormat/>
    <w:rsid w:val="007265B6"/>
    <w:pPr>
      <w:pBdr>
        <w:top w:val="single" w:sz="8" w:space="0" w:color="auto"/>
        <w:bottom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2">
    <w:name w:val="xl142"/>
    <w:basedOn w:val="a1"/>
    <w:qFormat/>
    <w:rsid w:val="007265B6"/>
    <w:pPr>
      <w:pBdr>
        <w:top w:val="single" w:sz="8" w:space="0" w:color="auto"/>
        <w:bottom w:val="single" w:sz="8" w:space="0" w:color="auto"/>
        <w:right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3">
    <w:name w:val="xl143"/>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5">
    <w:name w:val="xl145"/>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6">
    <w:name w:val="xl146"/>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7">
    <w:name w:val="xl147"/>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8">
    <w:name w:val="xl148"/>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1f2">
    <w:name w:val="Знак Знак Знак Знак Знак Знак Знак Знак Знак Знак 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8">
    <w:name w:val="Обычный3"/>
    <w:uiPriority w:val="99"/>
    <w:qFormat/>
    <w:rsid w:val="007265B6"/>
    <w:pPr>
      <w:spacing w:after="0" w:line="240" w:lineRule="auto"/>
    </w:pPr>
    <w:rPr>
      <w:rFonts w:ascii="Tms Rmn" w:eastAsia="Times New Roman" w:hAnsi="Tms Rmn" w:cs="Tms Rmn"/>
      <w:sz w:val="20"/>
      <w:szCs w:val="20"/>
      <w:lang w:eastAsia="ru-RU"/>
    </w:rPr>
  </w:style>
  <w:style w:type="paragraph" w:customStyle="1" w:styleId="2c">
    <w:name w:val="Знак2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affff">
    <w:name w:val="Шапка таблицы"/>
    <w:basedOn w:val="a1"/>
    <w:uiPriority w:val="99"/>
    <w:qFormat/>
    <w:rsid w:val="007265B6"/>
    <w:pPr>
      <w:spacing w:before="60" w:after="60" w:line="240" w:lineRule="auto"/>
      <w:jc w:val="center"/>
    </w:pPr>
    <w:rPr>
      <w:rFonts w:ascii="Arial" w:eastAsia="Times New Roman" w:hAnsi="Arial" w:cs="Arial"/>
      <w:b/>
      <w:bCs/>
      <w:sz w:val="20"/>
      <w:szCs w:val="20"/>
      <w:lang w:eastAsia="ru-RU"/>
    </w:rPr>
  </w:style>
  <w:style w:type="character" w:customStyle="1" w:styleId="ConsNormal1">
    <w:name w:val="ConsNormal Знак Знак1 Знак"/>
    <w:link w:val="ConsNormal10"/>
    <w:uiPriority w:val="99"/>
    <w:locked/>
    <w:rsid w:val="007265B6"/>
    <w:rPr>
      <w:rFonts w:ascii="Arial" w:hAnsi="Arial" w:cs="Arial"/>
    </w:rPr>
  </w:style>
  <w:style w:type="paragraph" w:customStyle="1" w:styleId="ConsNormal10">
    <w:name w:val="ConsNormal Знак Знак1"/>
    <w:link w:val="ConsNormal1"/>
    <w:uiPriority w:val="99"/>
    <w:qFormat/>
    <w:rsid w:val="007265B6"/>
    <w:pPr>
      <w:autoSpaceDE w:val="0"/>
      <w:autoSpaceDN w:val="0"/>
      <w:adjustRightInd w:val="0"/>
      <w:spacing w:after="0" w:line="240" w:lineRule="auto"/>
      <w:ind w:right="19772" w:firstLine="720"/>
    </w:pPr>
    <w:rPr>
      <w:rFonts w:ascii="Arial" w:hAnsi="Arial" w:cs="Arial"/>
    </w:rPr>
  </w:style>
  <w:style w:type="paragraph" w:customStyle="1" w:styleId="1f3">
    <w:name w:val="Знак Знак Знак Знак Знак Знак Знак1 Знак Знак Знак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
    <w:name w:val="Контракт-пункт"/>
    <w:basedOn w:val="a1"/>
    <w:qFormat/>
    <w:rsid w:val="007265B6"/>
    <w:pPr>
      <w:spacing w:after="0" w:line="240" w:lineRule="auto"/>
      <w:jc w:val="both"/>
    </w:pPr>
    <w:rPr>
      <w:rFonts w:ascii="Times New Roman" w:eastAsia="Times New Roman" w:hAnsi="Times New Roman" w:cs="Times New Roman"/>
      <w:sz w:val="24"/>
      <w:szCs w:val="24"/>
      <w:lang w:eastAsia="ru-RU"/>
    </w:rPr>
  </w:style>
  <w:style w:type="paragraph" w:customStyle="1" w:styleId="2-110">
    <w:name w:val="содержание2-11"/>
    <w:basedOn w:val="a1"/>
    <w:uiPriority w:val="99"/>
    <w:qFormat/>
    <w:rsid w:val="007265B6"/>
    <w:pPr>
      <w:spacing w:after="60" w:line="240" w:lineRule="auto"/>
      <w:jc w:val="both"/>
    </w:pPr>
    <w:rPr>
      <w:rFonts w:ascii="Times New Roman" w:eastAsia="Times New Roman" w:hAnsi="Times New Roman" w:cs="Times New Roman"/>
      <w:sz w:val="24"/>
      <w:szCs w:val="24"/>
      <w:lang w:eastAsia="ru-RU"/>
    </w:rPr>
  </w:style>
  <w:style w:type="character" w:customStyle="1" w:styleId="2d">
    <w:name w:val="Заголовок 2 со списком Знак"/>
    <w:link w:val="2e"/>
    <w:uiPriority w:val="99"/>
    <w:locked/>
    <w:rsid w:val="007265B6"/>
    <w:rPr>
      <w:rFonts w:ascii="Times New Roman" w:eastAsia="Times New Roman" w:hAnsi="Times New Roman" w:cs="Times New Roman"/>
      <w:sz w:val="24"/>
    </w:rPr>
  </w:style>
  <w:style w:type="paragraph" w:customStyle="1" w:styleId="2e">
    <w:name w:val="Заголовок 2 со списком"/>
    <w:basedOn w:val="21"/>
    <w:next w:val="a1"/>
    <w:link w:val="2d"/>
    <w:uiPriority w:val="99"/>
    <w:qFormat/>
    <w:rsid w:val="007265B6"/>
    <w:pPr>
      <w:tabs>
        <w:tab w:val="num" w:pos="360"/>
      </w:tabs>
      <w:spacing w:before="0" w:after="0" w:line="360" w:lineRule="auto"/>
      <w:ind w:left="360" w:hanging="360"/>
      <w:jc w:val="center"/>
    </w:pPr>
    <w:rPr>
      <w:rFonts w:ascii="Times New Roman" w:hAnsi="Times New Roman"/>
      <w:b w:val="0"/>
      <w:bCs w:val="0"/>
      <w:i w:val="0"/>
      <w:iCs w:val="0"/>
      <w:sz w:val="24"/>
      <w:szCs w:val="22"/>
    </w:rPr>
  </w:style>
  <w:style w:type="character" w:customStyle="1" w:styleId="39">
    <w:name w:val="Заголовок 3 со списком Знак"/>
    <w:link w:val="3a"/>
    <w:uiPriority w:val="99"/>
    <w:locked/>
    <w:rsid w:val="007265B6"/>
    <w:rPr>
      <w:rFonts w:ascii="Arial" w:eastAsia="Times New Roman" w:hAnsi="Arial" w:cs="Arial"/>
      <w:b/>
      <w:sz w:val="24"/>
    </w:rPr>
  </w:style>
  <w:style w:type="paragraph" w:customStyle="1" w:styleId="3a">
    <w:name w:val="Заголовок 3 со списком"/>
    <w:basedOn w:val="3"/>
    <w:link w:val="39"/>
    <w:uiPriority w:val="99"/>
    <w:qFormat/>
    <w:rsid w:val="007265B6"/>
    <w:pPr>
      <w:tabs>
        <w:tab w:val="num" w:pos="972"/>
      </w:tabs>
      <w:ind w:left="972" w:hanging="432"/>
      <w:jc w:val="both"/>
    </w:pPr>
    <w:rPr>
      <w:rFonts w:cs="Arial"/>
      <w:bCs w:val="0"/>
      <w:sz w:val="24"/>
      <w:szCs w:val="22"/>
    </w:rPr>
  </w:style>
  <w:style w:type="paragraph" w:customStyle="1" w:styleId="affff0">
    <w:name w:val="текст таблицы"/>
    <w:basedOn w:val="a1"/>
    <w:uiPriority w:val="99"/>
    <w:qFormat/>
    <w:rsid w:val="007265B6"/>
    <w:pPr>
      <w:spacing w:before="120" w:after="0" w:line="240" w:lineRule="auto"/>
      <w:ind w:right="-102"/>
      <w:jc w:val="both"/>
    </w:pPr>
    <w:rPr>
      <w:rFonts w:ascii="Times New Roman" w:eastAsia="Times New Roman" w:hAnsi="Times New Roman" w:cs="Times New Roman"/>
      <w:sz w:val="24"/>
      <w:szCs w:val="24"/>
      <w:lang w:eastAsia="ru-RU"/>
    </w:rPr>
  </w:style>
  <w:style w:type="character" w:customStyle="1" w:styleId="affff1">
    <w:name w:val="ТЛ_Заказчик Знак"/>
    <w:link w:val="affff2"/>
    <w:uiPriority w:val="99"/>
    <w:locked/>
    <w:rsid w:val="007265B6"/>
    <w:rPr>
      <w:rFonts w:ascii="Times New Roman" w:eastAsia="Times New Roman" w:hAnsi="Times New Roman" w:cs="Times New Roman"/>
      <w:sz w:val="28"/>
    </w:rPr>
  </w:style>
  <w:style w:type="paragraph" w:customStyle="1" w:styleId="affff2">
    <w:name w:val="ТЛ_Заказчик"/>
    <w:basedOn w:val="a1"/>
    <w:link w:val="affff1"/>
    <w:uiPriority w:val="99"/>
    <w:qFormat/>
    <w:rsid w:val="007265B6"/>
    <w:pPr>
      <w:spacing w:after="0" w:line="240" w:lineRule="auto"/>
      <w:jc w:val="center"/>
    </w:pPr>
    <w:rPr>
      <w:rFonts w:ascii="Times New Roman" w:eastAsia="Times New Roman" w:hAnsi="Times New Roman" w:cs="Times New Roman"/>
      <w:sz w:val="28"/>
    </w:rPr>
  </w:style>
  <w:style w:type="character" w:customStyle="1" w:styleId="affff3">
    <w:name w:val="ТЛ_Утверждаю Знак"/>
    <w:link w:val="affff4"/>
    <w:uiPriority w:val="99"/>
    <w:locked/>
    <w:rsid w:val="007265B6"/>
    <w:rPr>
      <w:rFonts w:ascii="Times New Roman" w:eastAsia="Times New Roman" w:hAnsi="Times New Roman" w:cs="Times New Roman"/>
      <w:sz w:val="28"/>
    </w:rPr>
  </w:style>
  <w:style w:type="paragraph" w:customStyle="1" w:styleId="affff4">
    <w:name w:val="ТЛ_Утверждаю"/>
    <w:basedOn w:val="a1"/>
    <w:link w:val="affff3"/>
    <w:uiPriority w:val="99"/>
    <w:qFormat/>
    <w:rsid w:val="007265B6"/>
    <w:pPr>
      <w:spacing w:after="0" w:line="240" w:lineRule="auto"/>
      <w:ind w:left="4860"/>
      <w:jc w:val="center"/>
    </w:pPr>
    <w:rPr>
      <w:rFonts w:ascii="Times New Roman" w:eastAsia="Times New Roman" w:hAnsi="Times New Roman" w:cs="Times New Roman"/>
      <w:sz w:val="28"/>
    </w:rPr>
  </w:style>
  <w:style w:type="character" w:customStyle="1" w:styleId="affff5">
    <w:name w:val="ТЛ_Название Знак"/>
    <w:link w:val="affff6"/>
    <w:uiPriority w:val="99"/>
    <w:locked/>
    <w:rsid w:val="007265B6"/>
    <w:rPr>
      <w:rFonts w:ascii="Times New Roman" w:eastAsia="Times New Roman" w:hAnsi="Times New Roman" w:cs="Times New Roman"/>
      <w:b/>
      <w:sz w:val="28"/>
    </w:rPr>
  </w:style>
  <w:style w:type="paragraph" w:customStyle="1" w:styleId="affff6">
    <w:name w:val="ТЛ_Название"/>
    <w:basedOn w:val="a1"/>
    <w:link w:val="affff5"/>
    <w:uiPriority w:val="99"/>
    <w:qFormat/>
    <w:rsid w:val="007265B6"/>
    <w:pPr>
      <w:spacing w:after="0" w:line="240" w:lineRule="auto"/>
      <w:jc w:val="center"/>
    </w:pPr>
    <w:rPr>
      <w:rFonts w:ascii="Times New Roman" w:eastAsia="Times New Roman" w:hAnsi="Times New Roman" w:cs="Times New Roman"/>
      <w:b/>
      <w:sz w:val="28"/>
    </w:rPr>
  </w:style>
  <w:style w:type="character" w:customStyle="1" w:styleId="affff7">
    <w:name w:val="ТЛ_Город и Дата Знак"/>
    <w:link w:val="affff8"/>
    <w:uiPriority w:val="99"/>
    <w:locked/>
    <w:rsid w:val="007265B6"/>
    <w:rPr>
      <w:rFonts w:ascii="Times New Roman" w:eastAsia="Times New Roman" w:hAnsi="Times New Roman" w:cs="Times New Roman"/>
      <w:sz w:val="28"/>
    </w:rPr>
  </w:style>
  <w:style w:type="paragraph" w:customStyle="1" w:styleId="affff8">
    <w:name w:val="ТЛ_Город и Дата"/>
    <w:basedOn w:val="a1"/>
    <w:link w:val="affff7"/>
    <w:uiPriority w:val="99"/>
    <w:qFormat/>
    <w:rsid w:val="007265B6"/>
    <w:pPr>
      <w:spacing w:after="0" w:line="240" w:lineRule="auto"/>
      <w:jc w:val="center"/>
    </w:pPr>
    <w:rPr>
      <w:rFonts w:ascii="Times New Roman" w:eastAsia="Times New Roman" w:hAnsi="Times New Roman" w:cs="Times New Roman"/>
      <w:sz w:val="28"/>
    </w:rPr>
  </w:style>
  <w:style w:type="character" w:customStyle="1" w:styleId="affff9">
    <w:name w:val="АД_Наименование Разделов Знак"/>
    <w:link w:val="affffa"/>
    <w:uiPriority w:val="99"/>
    <w:locked/>
    <w:rsid w:val="007265B6"/>
    <w:rPr>
      <w:rFonts w:ascii="Times New Roman" w:eastAsia="Times New Roman" w:hAnsi="Times New Roman" w:cs="Times New Roman"/>
      <w:b/>
      <w:kern w:val="28"/>
      <w:sz w:val="28"/>
    </w:rPr>
  </w:style>
  <w:style w:type="paragraph" w:customStyle="1" w:styleId="affffa">
    <w:name w:val="АД_Наименование Разделов"/>
    <w:basedOn w:val="12"/>
    <w:link w:val="affff9"/>
    <w:uiPriority w:val="99"/>
    <w:qFormat/>
    <w:rsid w:val="007265B6"/>
    <w:pPr>
      <w:jc w:val="center"/>
    </w:pPr>
    <w:rPr>
      <w:rFonts w:ascii="Times New Roman" w:hAnsi="Times New Roman"/>
      <w:bCs w:val="0"/>
      <w:kern w:val="28"/>
      <w:sz w:val="28"/>
      <w:szCs w:val="22"/>
    </w:rPr>
  </w:style>
  <w:style w:type="character" w:customStyle="1" w:styleId="affffb">
    <w:name w:val="АД_Глава Знак"/>
    <w:link w:val="affffc"/>
    <w:uiPriority w:val="99"/>
    <w:locked/>
    <w:rsid w:val="007265B6"/>
    <w:rPr>
      <w:rFonts w:ascii="Times New Roman" w:eastAsia="Times New Roman" w:hAnsi="Times New Roman" w:cs="Times New Roman"/>
      <w:b/>
      <w:bCs/>
      <w:iCs/>
      <w:sz w:val="24"/>
    </w:rPr>
  </w:style>
  <w:style w:type="paragraph" w:customStyle="1" w:styleId="affffc">
    <w:name w:val="АД_Наименование главы с нумерацией"/>
    <w:basedOn w:val="2e"/>
    <w:link w:val="affffb"/>
    <w:uiPriority w:val="99"/>
    <w:qFormat/>
    <w:rsid w:val="007265B6"/>
    <w:rPr>
      <w:b/>
      <w:bCs/>
      <w:iCs/>
    </w:rPr>
  </w:style>
  <w:style w:type="character" w:customStyle="1" w:styleId="affffd">
    <w:name w:val="АД_Наименование главы без нумерации Знак"/>
    <w:link w:val="affffe"/>
    <w:uiPriority w:val="99"/>
    <w:locked/>
    <w:rsid w:val="007265B6"/>
    <w:rPr>
      <w:rFonts w:ascii="Times New Roman" w:eastAsia="Times New Roman" w:hAnsi="Times New Roman" w:cs="Times New Roman"/>
      <w:b/>
      <w:sz w:val="24"/>
    </w:rPr>
  </w:style>
  <w:style w:type="paragraph" w:customStyle="1" w:styleId="affffe">
    <w:name w:val="АД_Наименование главы без нумерации"/>
    <w:basedOn w:val="21"/>
    <w:link w:val="affffd"/>
    <w:uiPriority w:val="99"/>
    <w:qFormat/>
    <w:rsid w:val="007265B6"/>
    <w:pPr>
      <w:spacing w:before="0" w:after="0"/>
      <w:jc w:val="center"/>
    </w:pPr>
    <w:rPr>
      <w:rFonts w:ascii="Times New Roman" w:hAnsi="Times New Roman"/>
      <w:bCs w:val="0"/>
      <w:i w:val="0"/>
      <w:iCs w:val="0"/>
      <w:sz w:val="24"/>
      <w:szCs w:val="22"/>
    </w:rPr>
  </w:style>
  <w:style w:type="character" w:customStyle="1" w:styleId="afffff">
    <w:name w:val="АД_Нумерованный пункт Знак"/>
    <w:link w:val="afffff0"/>
    <w:uiPriority w:val="99"/>
    <w:locked/>
    <w:rsid w:val="007265B6"/>
    <w:rPr>
      <w:rFonts w:ascii="Times New Roman" w:eastAsia="Times New Roman" w:hAnsi="Times New Roman" w:cs="Times New Roman"/>
      <w:b/>
      <w:bCs/>
      <w:sz w:val="24"/>
    </w:rPr>
  </w:style>
  <w:style w:type="paragraph" w:customStyle="1" w:styleId="afffff0">
    <w:name w:val="АД_Нумерованный пункт"/>
    <w:basedOn w:val="3a"/>
    <w:link w:val="afffff"/>
    <w:uiPriority w:val="99"/>
    <w:qFormat/>
    <w:rsid w:val="007265B6"/>
    <w:pPr>
      <w:tabs>
        <w:tab w:val="clear" w:pos="972"/>
        <w:tab w:val="num" w:pos="720"/>
      </w:tabs>
      <w:ind w:left="720" w:hanging="720"/>
    </w:pPr>
    <w:rPr>
      <w:rFonts w:ascii="Times New Roman" w:hAnsi="Times New Roman" w:cs="Times New Roman"/>
      <w:bCs/>
    </w:rPr>
  </w:style>
  <w:style w:type="character" w:customStyle="1" w:styleId="afffff1">
    <w:name w:val="АД_Нумерованный подпункт Знак"/>
    <w:link w:val="afffff2"/>
    <w:uiPriority w:val="99"/>
    <w:locked/>
    <w:rsid w:val="007265B6"/>
    <w:rPr>
      <w:rFonts w:ascii="Times New Roman" w:eastAsia="Times New Roman" w:hAnsi="Times New Roman" w:cs="Times New Roman"/>
      <w:sz w:val="24"/>
    </w:rPr>
  </w:style>
  <w:style w:type="paragraph" w:customStyle="1" w:styleId="afffff2">
    <w:name w:val="АД_Нумерованный подпункт"/>
    <w:basedOn w:val="a1"/>
    <w:link w:val="afffff1"/>
    <w:uiPriority w:val="99"/>
    <w:qFormat/>
    <w:rsid w:val="007265B6"/>
    <w:pPr>
      <w:tabs>
        <w:tab w:val="left" w:pos="720"/>
      </w:tabs>
      <w:spacing w:after="0" w:line="240" w:lineRule="auto"/>
      <w:ind w:left="720" w:hanging="720"/>
      <w:jc w:val="both"/>
    </w:pPr>
    <w:rPr>
      <w:rFonts w:ascii="Times New Roman" w:eastAsia="Times New Roman" w:hAnsi="Times New Roman" w:cs="Times New Roman"/>
      <w:sz w:val="24"/>
    </w:rPr>
  </w:style>
  <w:style w:type="character" w:customStyle="1" w:styleId="afffff3">
    <w:name w:val="АД_Основной текст Знак"/>
    <w:link w:val="afffff4"/>
    <w:locked/>
    <w:rsid w:val="007265B6"/>
    <w:rPr>
      <w:rFonts w:ascii="Times New Roman" w:eastAsia="Times New Roman" w:hAnsi="Times New Roman" w:cs="Times New Roman"/>
      <w:sz w:val="24"/>
    </w:rPr>
  </w:style>
  <w:style w:type="paragraph" w:customStyle="1" w:styleId="afffff4">
    <w:name w:val="АД_Основной текст"/>
    <w:basedOn w:val="a1"/>
    <w:link w:val="afffff3"/>
    <w:qFormat/>
    <w:rsid w:val="007265B6"/>
    <w:pPr>
      <w:spacing w:after="0" w:line="240" w:lineRule="auto"/>
      <w:ind w:firstLine="567"/>
      <w:jc w:val="both"/>
    </w:pPr>
    <w:rPr>
      <w:rFonts w:ascii="Times New Roman" w:eastAsia="Times New Roman" w:hAnsi="Times New Roman" w:cs="Times New Roman"/>
      <w:sz w:val="24"/>
    </w:rPr>
  </w:style>
  <w:style w:type="paragraph" w:customStyle="1" w:styleId="afffff5">
    <w:name w:val="АД_Заголовки таблиц"/>
    <w:basedOn w:val="a1"/>
    <w:uiPriority w:val="99"/>
    <w:qFormat/>
    <w:rsid w:val="007265B6"/>
    <w:pPr>
      <w:spacing w:after="0" w:line="240" w:lineRule="auto"/>
      <w:jc w:val="center"/>
    </w:pPr>
    <w:rPr>
      <w:rFonts w:ascii="Times New Roman" w:eastAsia="Times New Roman" w:hAnsi="Times New Roman" w:cs="Times New Roman"/>
      <w:b/>
      <w:bCs/>
      <w:sz w:val="24"/>
      <w:szCs w:val="24"/>
      <w:lang w:eastAsia="ru-RU"/>
    </w:rPr>
  </w:style>
  <w:style w:type="paragraph" w:customStyle="1" w:styleId="TOCHeading1">
    <w:name w:val="TOC Heading1"/>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rPr>
  </w:style>
  <w:style w:type="character" w:customStyle="1" w:styleId="afffff6">
    <w:name w:val="АД_Основной текст по центру полужирный Знак"/>
    <w:link w:val="afffff7"/>
    <w:uiPriority w:val="99"/>
    <w:locked/>
    <w:rsid w:val="007265B6"/>
    <w:rPr>
      <w:rFonts w:ascii="Times New Roman" w:eastAsia="Times New Roman" w:hAnsi="Times New Roman" w:cs="Times New Roman"/>
      <w:b/>
      <w:sz w:val="24"/>
    </w:rPr>
  </w:style>
  <w:style w:type="paragraph" w:customStyle="1" w:styleId="afffff7">
    <w:name w:val="АД_Основной текст по центру полужирный"/>
    <w:basedOn w:val="a1"/>
    <w:link w:val="afffff6"/>
    <w:uiPriority w:val="99"/>
    <w:qFormat/>
    <w:rsid w:val="007265B6"/>
    <w:pPr>
      <w:spacing w:after="0" w:line="240" w:lineRule="auto"/>
      <w:ind w:firstLine="567"/>
      <w:jc w:val="center"/>
    </w:pPr>
    <w:rPr>
      <w:rFonts w:ascii="Times New Roman" w:eastAsia="Times New Roman" w:hAnsi="Times New Roman" w:cs="Times New Roman"/>
      <w:b/>
      <w:sz w:val="24"/>
    </w:rPr>
  </w:style>
  <w:style w:type="character" w:customStyle="1" w:styleId="3b">
    <w:name w:val="АД_Текст отступ 3 Знак"/>
    <w:aliases w:val="25 Знак"/>
    <w:link w:val="3c"/>
    <w:uiPriority w:val="99"/>
    <w:locked/>
    <w:rsid w:val="007265B6"/>
    <w:rPr>
      <w:rFonts w:ascii="Times New Roman" w:eastAsia="Times New Roman" w:hAnsi="Times New Roman" w:cs="Times New Roman"/>
      <w:sz w:val="24"/>
    </w:rPr>
  </w:style>
  <w:style w:type="paragraph" w:customStyle="1" w:styleId="3c">
    <w:name w:val="АД_Текст отступ 3"/>
    <w:aliases w:val="25"/>
    <w:basedOn w:val="a1"/>
    <w:link w:val="3b"/>
    <w:uiPriority w:val="99"/>
    <w:qFormat/>
    <w:rsid w:val="007265B6"/>
    <w:pPr>
      <w:spacing w:after="0" w:line="240" w:lineRule="auto"/>
      <w:ind w:left="1418"/>
      <w:jc w:val="both"/>
    </w:pPr>
    <w:rPr>
      <w:rFonts w:ascii="Times New Roman" w:eastAsia="Times New Roman" w:hAnsi="Times New Roman" w:cs="Times New Roman"/>
      <w:sz w:val="24"/>
    </w:rPr>
  </w:style>
  <w:style w:type="character" w:customStyle="1" w:styleId="42">
    <w:name w:val="АД_Нумерованный подпункт 4 уровня Знак"/>
    <w:link w:val="43"/>
    <w:uiPriority w:val="99"/>
    <w:locked/>
    <w:rsid w:val="007265B6"/>
    <w:rPr>
      <w:rFonts w:ascii="Times New Roman" w:eastAsia="Times New Roman" w:hAnsi="Times New Roman" w:cs="Times New Roman"/>
      <w:sz w:val="24"/>
    </w:rPr>
  </w:style>
  <w:style w:type="paragraph" w:customStyle="1" w:styleId="43">
    <w:name w:val="АД_Нумерованный подпункт 4 уровня"/>
    <w:basedOn w:val="afffff2"/>
    <w:link w:val="42"/>
    <w:uiPriority w:val="99"/>
    <w:qFormat/>
    <w:rsid w:val="007265B6"/>
    <w:pPr>
      <w:tabs>
        <w:tab w:val="clear" w:pos="720"/>
        <w:tab w:val="num" w:pos="993"/>
      </w:tabs>
      <w:ind w:left="993" w:hanging="993"/>
    </w:pPr>
  </w:style>
  <w:style w:type="paragraph" w:customStyle="1" w:styleId="afffff8">
    <w:name w:val="АД_Список абв"/>
    <w:basedOn w:val="a1"/>
    <w:uiPriority w:val="99"/>
    <w:qFormat/>
    <w:rsid w:val="007265B6"/>
    <w:pPr>
      <w:spacing w:after="0" w:line="240" w:lineRule="auto"/>
      <w:ind w:left="1429" w:hanging="360"/>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1"/>
    <w:uiPriority w:val="99"/>
    <w:qFormat/>
    <w:rsid w:val="007265B6"/>
    <w:pPr>
      <w:suppressAutoHyphens/>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1"/>
    <w:uiPriority w:val="99"/>
    <w:qFormat/>
    <w:rsid w:val="007265B6"/>
    <w:pPr>
      <w:suppressAutoHyphens/>
      <w:spacing w:after="0" w:line="240" w:lineRule="auto"/>
      <w:ind w:left="-540"/>
      <w:jc w:val="both"/>
    </w:pPr>
    <w:rPr>
      <w:rFonts w:ascii="Arial" w:eastAsia="Times New Roman" w:hAnsi="Arial" w:cs="Arial"/>
      <w:sz w:val="17"/>
      <w:szCs w:val="17"/>
      <w:lang w:eastAsia="ar-SA"/>
    </w:rPr>
  </w:style>
  <w:style w:type="paragraph" w:customStyle="1" w:styleId="afffff9">
    <w:name w:val="Список нум."/>
    <w:basedOn w:val="a1"/>
    <w:uiPriority w:val="99"/>
    <w:qFormat/>
    <w:rsid w:val="007265B6"/>
    <w:pPr>
      <w:keepNext/>
      <w:tabs>
        <w:tab w:val="num" w:pos="360"/>
        <w:tab w:val="left" w:pos="1701"/>
      </w:tabs>
      <w:spacing w:before="120" w:after="120" w:line="360" w:lineRule="auto"/>
      <w:ind w:left="360" w:hanging="360"/>
    </w:pPr>
    <w:rPr>
      <w:rFonts w:ascii="Arial" w:eastAsia="Times New Roman" w:hAnsi="Arial" w:cs="Arial"/>
      <w:sz w:val="24"/>
      <w:szCs w:val="24"/>
      <w:lang w:eastAsia="ru-RU"/>
    </w:rPr>
  </w:style>
  <w:style w:type="paragraph" w:customStyle="1" w:styleId="1VI">
    <w:name w:val="Заголовок 1 (раздел VI)"/>
    <w:basedOn w:val="12"/>
    <w:uiPriority w:val="99"/>
    <w:qFormat/>
    <w:rsid w:val="007265B6"/>
    <w:pPr>
      <w:keepLines/>
      <w:widowControl w:val="0"/>
      <w:tabs>
        <w:tab w:val="num" w:pos="643"/>
      </w:tabs>
      <w:suppressAutoHyphens/>
      <w:ind w:left="643" w:right="567" w:firstLine="709"/>
      <w:jc w:val="center"/>
    </w:pPr>
    <w:rPr>
      <w:bCs w:val="0"/>
      <w:sz w:val="28"/>
      <w:szCs w:val="28"/>
    </w:rPr>
  </w:style>
  <w:style w:type="paragraph" w:customStyle="1" w:styleId="FR2">
    <w:name w:val="FR2"/>
    <w:uiPriority w:val="99"/>
    <w:qFormat/>
    <w:rsid w:val="007265B6"/>
    <w:pPr>
      <w:widowControl w:val="0"/>
      <w:spacing w:before="20" w:after="0" w:line="240" w:lineRule="auto"/>
      <w:jc w:val="center"/>
    </w:pPr>
    <w:rPr>
      <w:rFonts w:ascii="Arial" w:eastAsia="Times New Roman" w:hAnsi="Arial" w:cs="Arial"/>
      <w:sz w:val="24"/>
      <w:szCs w:val="24"/>
      <w:lang w:eastAsia="ru-RU"/>
    </w:rPr>
  </w:style>
  <w:style w:type="paragraph" w:customStyle="1" w:styleId="03zagolovok2">
    <w:name w:val="03zagolovok2"/>
    <w:basedOn w:val="a1"/>
    <w:uiPriority w:val="99"/>
    <w:qFormat/>
    <w:rsid w:val="007265B6"/>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1f4">
    <w:name w:val="текст1"/>
    <w:uiPriority w:val="99"/>
    <w:qFormat/>
    <w:rsid w:val="007265B6"/>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Document1">
    <w:name w:val="Document 1"/>
    <w:uiPriority w:val="99"/>
    <w:qFormat/>
    <w:rsid w:val="007265B6"/>
    <w:pPr>
      <w:keepNext/>
      <w:keepLines/>
      <w:tabs>
        <w:tab w:val="left" w:pos="-720"/>
      </w:tabs>
      <w:suppressAutoHyphens/>
      <w:overflowPunct w:val="0"/>
      <w:autoSpaceDE w:val="0"/>
      <w:autoSpaceDN w:val="0"/>
      <w:adjustRightInd w:val="0"/>
      <w:spacing w:after="0" w:line="240" w:lineRule="auto"/>
    </w:pPr>
    <w:rPr>
      <w:rFonts w:ascii="Gelvetsky 12pt" w:eastAsia="Times New Roman" w:hAnsi="Gelvetsky 12pt" w:cs="Gelvetsky 12pt"/>
      <w:sz w:val="24"/>
      <w:szCs w:val="24"/>
      <w:lang w:val="en-US" w:eastAsia="ru-RU"/>
    </w:rPr>
  </w:style>
  <w:style w:type="paragraph" w:customStyle="1" w:styleId="Normal1">
    <w:name w:val="Normal1"/>
    <w:qFormat/>
    <w:rsid w:val="007265B6"/>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1"/>
    <w:uiPriority w:val="99"/>
    <w:qFormat/>
    <w:rsid w:val="007265B6"/>
    <w:pPr>
      <w:keepNext/>
      <w:keepLines/>
      <w:spacing w:after="0" w:line="240" w:lineRule="auto"/>
    </w:pPr>
    <w:rPr>
      <w:rFonts w:ascii="Arial" w:eastAsia="SimSun" w:hAnsi="Arial" w:cs="Arial"/>
      <w:lang w:val="en-GB" w:eastAsia="zh-CN"/>
    </w:rPr>
  </w:style>
  <w:style w:type="paragraph" w:customStyle="1" w:styleId="afffffa">
    <w:name w:val="Знак Знак Знак Знак Знак Знак Знак"/>
    <w:basedOn w:val="a1"/>
    <w:qFormat/>
    <w:rsid w:val="007265B6"/>
    <w:pPr>
      <w:spacing w:line="240" w:lineRule="exact"/>
    </w:pPr>
    <w:rPr>
      <w:rFonts w:ascii="Verdana" w:eastAsia="Times New Roman" w:hAnsi="Verdana" w:cs="Verdana"/>
      <w:sz w:val="24"/>
      <w:szCs w:val="24"/>
      <w:lang w:val="en-US"/>
    </w:rPr>
  </w:style>
  <w:style w:type="paragraph" w:customStyle="1" w:styleId="afffffb">
    <w:name w:val="Кт пункт"/>
    <w:autoRedefine/>
    <w:uiPriority w:val="99"/>
    <w:qFormat/>
    <w:rsid w:val="007265B6"/>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2">
    <w:name w:val="12"/>
    <w:basedOn w:val="a1"/>
    <w:uiPriority w:val="99"/>
    <w:qFormat/>
    <w:rsid w:val="007265B6"/>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4">
    <w:name w:val="Заг 4"/>
    <w:basedOn w:val="40"/>
    <w:uiPriority w:val="99"/>
    <w:qFormat/>
    <w:rsid w:val="007265B6"/>
    <w:pPr>
      <w:tabs>
        <w:tab w:val="num" w:pos="1944"/>
      </w:tabs>
      <w:spacing w:before="60" w:after="60" w:line="312" w:lineRule="auto"/>
      <w:ind w:firstLine="720"/>
      <w:jc w:val="both"/>
    </w:pPr>
    <w:rPr>
      <w:noProof/>
      <w:sz w:val="24"/>
      <w:szCs w:val="24"/>
      <w:lang w:eastAsia="ru-RU"/>
    </w:rPr>
  </w:style>
  <w:style w:type="paragraph" w:customStyle="1" w:styleId="02statia2">
    <w:name w:val="02statia2"/>
    <w:basedOn w:val="a1"/>
    <w:uiPriority w:val="99"/>
    <w:qFormat/>
    <w:rsid w:val="007265B6"/>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02statia1">
    <w:name w:val="02statia1"/>
    <w:basedOn w:val="a1"/>
    <w:uiPriority w:val="99"/>
    <w:qFormat/>
    <w:rsid w:val="007265B6"/>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afffffc">
    <w:name w:val="Содержимое таблицы"/>
    <w:basedOn w:val="a1"/>
    <w:qFormat/>
    <w:rsid w:val="007265B6"/>
    <w:pPr>
      <w:widowControl w:val="0"/>
      <w:suppressLineNumbers/>
      <w:suppressAutoHyphens/>
      <w:spacing w:after="0" w:line="240" w:lineRule="auto"/>
    </w:pPr>
    <w:rPr>
      <w:rFonts w:ascii="Times New Roman" w:eastAsia="Times New Roman" w:hAnsi="Times New Roman" w:cs="Times New Roman"/>
      <w:color w:val="000000"/>
      <w:sz w:val="24"/>
      <w:szCs w:val="24"/>
      <w:lang w:eastAsia="ru-RU"/>
    </w:rPr>
  </w:style>
  <w:style w:type="paragraph" w:customStyle="1" w:styleId="afffffd">
    <w:name w:val="Заголовок таблицы"/>
    <w:basedOn w:val="afffffc"/>
    <w:qFormat/>
    <w:rsid w:val="007265B6"/>
    <w:pPr>
      <w:jc w:val="center"/>
    </w:pPr>
    <w:rPr>
      <w:b/>
      <w:bCs/>
      <w:i/>
      <w:iCs/>
    </w:rPr>
  </w:style>
  <w:style w:type="paragraph" w:customStyle="1" w:styleId="BodyTextIndent31">
    <w:name w:val="Body Text Indent 31"/>
    <w:basedOn w:val="a1"/>
    <w:uiPriority w:val="99"/>
    <w:qFormat/>
    <w:rsid w:val="007265B6"/>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Norm">
    <w:name w:val="Norm"/>
    <w:basedOn w:val="a1"/>
    <w:uiPriority w:val="99"/>
    <w:qFormat/>
    <w:rsid w:val="007265B6"/>
    <w:pPr>
      <w:spacing w:after="0" w:line="240" w:lineRule="auto"/>
      <w:ind w:firstLine="245"/>
      <w:jc w:val="both"/>
    </w:pPr>
    <w:rPr>
      <w:rFonts w:ascii="TimesET" w:eastAsia="Times New Roman" w:hAnsi="TimesET" w:cs="TimesET"/>
      <w:sz w:val="24"/>
      <w:szCs w:val="24"/>
      <w:lang w:val="en-US" w:eastAsia="ru-RU"/>
    </w:rPr>
  </w:style>
  <w:style w:type="paragraph" w:customStyle="1" w:styleId="afffffe">
    <w:name w:val="Обратные адреса"/>
    <w:basedOn w:val="a1"/>
    <w:uiPriority w:val="99"/>
    <w:qFormat/>
    <w:rsid w:val="007265B6"/>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16"/>
    </w:rPr>
  </w:style>
  <w:style w:type="paragraph" w:customStyle="1" w:styleId="1f5">
    <w:name w:val="Знак Знак1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xl25">
    <w:name w:val="xl2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17">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2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
    <w:name w:val="Основной текст_"/>
    <w:link w:val="1f6"/>
    <w:locked/>
    <w:rsid w:val="007265B6"/>
    <w:rPr>
      <w:sz w:val="26"/>
      <w:shd w:val="clear" w:color="auto" w:fill="FFFFFF"/>
    </w:rPr>
  </w:style>
  <w:style w:type="paragraph" w:customStyle="1" w:styleId="1f6">
    <w:name w:val="Основной текст1"/>
    <w:basedOn w:val="a1"/>
    <w:link w:val="affffff"/>
    <w:qFormat/>
    <w:rsid w:val="007265B6"/>
    <w:pPr>
      <w:shd w:val="clear" w:color="auto" w:fill="FFFFFF"/>
      <w:spacing w:after="0" w:line="307" w:lineRule="exact"/>
      <w:jc w:val="both"/>
    </w:pPr>
    <w:rPr>
      <w:sz w:val="26"/>
    </w:rPr>
  </w:style>
  <w:style w:type="paragraph" w:customStyle="1" w:styleId="xl24">
    <w:name w:val="xl24"/>
    <w:basedOn w:val="a1"/>
    <w:uiPriority w:val="99"/>
    <w:qFormat/>
    <w:rsid w:val="007265B6"/>
    <w:pPr>
      <w:spacing w:before="100" w:after="100" w:line="240" w:lineRule="auto"/>
      <w:jc w:val="center"/>
    </w:pPr>
    <w:rPr>
      <w:rFonts w:ascii="Times New Roman" w:eastAsia="Times New Roman" w:hAnsi="Times New Roman" w:cs="Times New Roman"/>
      <w:sz w:val="24"/>
      <w:szCs w:val="24"/>
      <w:lang w:eastAsia="ru-RU"/>
    </w:rPr>
  </w:style>
  <w:style w:type="paragraph" w:customStyle="1" w:styleId="312">
    <w:name w:val="Обычный31"/>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45">
    <w:name w:val="Обычный4"/>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52">
    <w:name w:val="Обычный5"/>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99"/>
    <w:locked/>
    <w:rsid w:val="007265B6"/>
    <w:rPr>
      <w:rFonts w:ascii="Times New Roman" w:eastAsia="Times New Roman" w:hAnsi="Times New Roman"/>
    </w:rPr>
  </w:style>
  <w:style w:type="paragraph" w:customStyle="1" w:styleId="NoSpacing1">
    <w:name w:val="No Spacing1"/>
    <w:link w:val="NoSpacingChar"/>
    <w:uiPriority w:val="99"/>
    <w:qFormat/>
    <w:rsid w:val="007265B6"/>
    <w:pPr>
      <w:spacing w:after="0" w:line="240" w:lineRule="auto"/>
    </w:pPr>
    <w:rPr>
      <w:rFonts w:ascii="Times New Roman" w:eastAsia="Times New Roman" w:hAnsi="Times New Roman"/>
    </w:rPr>
  </w:style>
  <w:style w:type="paragraph" w:customStyle="1" w:styleId="126">
    <w:name w:val="Знак Знак Знак Знак Знак Знак Знак Знак Знак Знак Знак Знак Знак1 Знак Знак Знак Знак Знак Знак Знак Знак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20">
    <w:name w:val="Знак2 Знак Знак Знак Знак Знак Знак Знак Знак Знак Знак Знак Знак Знак Знак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ConsPlusDocList">
    <w:name w:val="ConsPlusDocList"/>
    <w:qFormat/>
    <w:rsid w:val="007265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W-">
    <w:name w:val="WW-Базовый"/>
    <w:uiPriority w:val="99"/>
    <w:qFormat/>
    <w:rsid w:val="007265B6"/>
    <w:pPr>
      <w:widowControl w:val="0"/>
      <w:suppressAutoHyphens/>
      <w:spacing w:after="200" w:line="276" w:lineRule="auto"/>
    </w:pPr>
    <w:rPr>
      <w:rFonts w:ascii="Calibri" w:eastAsia="Times New Roman" w:hAnsi="Calibri" w:cs="Calibri"/>
      <w:lang w:eastAsia="ar-SA"/>
    </w:rPr>
  </w:style>
  <w:style w:type="paragraph" w:customStyle="1" w:styleId="affffff0">
    <w:name w:val="Текст в заданном формате"/>
    <w:basedOn w:val="WW-"/>
    <w:uiPriority w:val="99"/>
    <w:qFormat/>
    <w:rsid w:val="007265B6"/>
    <w:pPr>
      <w:spacing w:after="0"/>
    </w:pPr>
    <w:rPr>
      <w:rFonts w:ascii="Courier New" w:hAnsi="Courier New" w:cs="Courier New"/>
      <w:sz w:val="20"/>
      <w:szCs w:val="20"/>
    </w:rPr>
  </w:style>
  <w:style w:type="paragraph" w:customStyle="1" w:styleId="1f7">
    <w:name w:val="Обычный (веб)1"/>
    <w:basedOn w:val="a1"/>
    <w:uiPriority w:val="99"/>
    <w:qFormat/>
    <w:rsid w:val="007265B6"/>
    <w:pPr>
      <w:tabs>
        <w:tab w:val="left" w:pos="709"/>
      </w:tabs>
      <w:suppressAutoHyphens/>
      <w:spacing w:after="200" w:line="276" w:lineRule="atLeast"/>
    </w:pPr>
    <w:rPr>
      <w:rFonts w:ascii="Calibri" w:eastAsia="Times New Roman" w:hAnsi="Calibri" w:cs="Calibri"/>
      <w:color w:val="00000A"/>
      <w:kern w:val="2"/>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f8">
    <w:name w:val="Знак Знак Знак Знак Знак Знак Знак1"/>
    <w:basedOn w:val="a1"/>
    <w:uiPriority w:val="99"/>
    <w:qFormat/>
    <w:rsid w:val="007265B6"/>
    <w:pPr>
      <w:spacing w:line="240" w:lineRule="exact"/>
    </w:pPr>
    <w:rPr>
      <w:rFonts w:ascii="Verdana" w:eastAsia="Times New Roman" w:hAnsi="Verdana" w:cs="Verdana"/>
      <w:sz w:val="24"/>
      <w:szCs w:val="24"/>
      <w:lang w:val="en-US"/>
    </w:rPr>
  </w:style>
  <w:style w:type="paragraph" w:customStyle="1" w:styleId="118">
    <w:name w:val="Обычный11"/>
    <w:uiPriority w:val="99"/>
    <w:qFormat/>
    <w:rsid w:val="007265B6"/>
    <w:pPr>
      <w:spacing w:after="0" w:line="240" w:lineRule="auto"/>
    </w:pPr>
    <w:rPr>
      <w:rFonts w:ascii="Tms Rmn" w:eastAsia="Times New Roman" w:hAnsi="Tms Rmn" w:cs="Tms Rmn"/>
      <w:sz w:val="20"/>
      <w:szCs w:val="20"/>
      <w:lang w:eastAsia="ru-RU"/>
    </w:rPr>
  </w:style>
  <w:style w:type="paragraph" w:customStyle="1" w:styleId="CharChar1">
    <w:name w:val="Char Char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19">
    <w:name w:val="Знак Знак1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Знак Знак Знак Знак Знак Знак Знак Знак Знак Знак Знак Знак Знак1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Знак2 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2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9">
    <w:name w:val="1. Пункт Знак"/>
    <w:link w:val="10"/>
    <w:uiPriority w:val="99"/>
    <w:locked/>
    <w:rsid w:val="007265B6"/>
    <w:rPr>
      <w:rFonts w:ascii="Times New Roman" w:eastAsia="Times New Roman" w:hAnsi="Times New Roman"/>
      <w:b/>
      <w:sz w:val="24"/>
    </w:rPr>
  </w:style>
  <w:style w:type="paragraph" w:customStyle="1" w:styleId="10">
    <w:name w:val="1. Пункт"/>
    <w:basedOn w:val="a1"/>
    <w:link w:val="1f9"/>
    <w:uiPriority w:val="99"/>
    <w:qFormat/>
    <w:rsid w:val="007265B6"/>
    <w:pPr>
      <w:numPr>
        <w:numId w:val="1"/>
      </w:numPr>
      <w:tabs>
        <w:tab w:val="num" w:pos="1209"/>
      </w:tabs>
      <w:autoSpaceDE w:val="0"/>
      <w:autoSpaceDN w:val="0"/>
      <w:adjustRightInd w:val="0"/>
      <w:spacing w:after="0" w:line="240" w:lineRule="auto"/>
      <w:ind w:left="1135" w:firstLine="567"/>
      <w:jc w:val="center"/>
      <w:outlineLvl w:val="2"/>
    </w:pPr>
    <w:rPr>
      <w:rFonts w:ascii="Times New Roman" w:eastAsia="Times New Roman" w:hAnsi="Times New Roman"/>
      <w:b/>
      <w:sz w:val="24"/>
    </w:rPr>
  </w:style>
  <w:style w:type="character" w:customStyle="1" w:styleId="2f0">
    <w:name w:val="2. Подпункт Знак"/>
    <w:link w:val="20"/>
    <w:uiPriority w:val="99"/>
    <w:locked/>
    <w:rsid w:val="007265B6"/>
    <w:rPr>
      <w:sz w:val="24"/>
    </w:rPr>
  </w:style>
  <w:style w:type="paragraph" w:customStyle="1" w:styleId="20">
    <w:name w:val="2. Подпункт"/>
    <w:basedOn w:val="10"/>
    <w:link w:val="2f0"/>
    <w:uiPriority w:val="99"/>
    <w:qFormat/>
    <w:rsid w:val="007265B6"/>
    <w:pPr>
      <w:numPr>
        <w:ilvl w:val="1"/>
      </w:numPr>
      <w:ind w:left="1647"/>
      <w:jc w:val="both"/>
    </w:pPr>
    <w:rPr>
      <w:rFonts w:asciiTheme="minorHAnsi" w:eastAsiaTheme="minorHAnsi" w:hAnsiTheme="minorHAnsi"/>
      <w:b w:val="0"/>
    </w:rPr>
  </w:style>
  <w:style w:type="character" w:customStyle="1" w:styleId="46">
    <w:name w:val="4. Список Знак"/>
    <w:link w:val="4"/>
    <w:uiPriority w:val="99"/>
    <w:locked/>
    <w:rsid w:val="007265B6"/>
    <w:rPr>
      <w:sz w:val="24"/>
      <w:szCs w:val="24"/>
    </w:rPr>
  </w:style>
  <w:style w:type="paragraph" w:customStyle="1" w:styleId="4">
    <w:name w:val="4. Список"/>
    <w:basedOn w:val="a1"/>
    <w:link w:val="46"/>
    <w:uiPriority w:val="99"/>
    <w:qFormat/>
    <w:rsid w:val="007265B6"/>
    <w:pPr>
      <w:widowControl w:val="0"/>
      <w:numPr>
        <w:numId w:val="3"/>
      </w:numPr>
      <w:autoSpaceDE w:val="0"/>
      <w:autoSpaceDN w:val="0"/>
      <w:adjustRightInd w:val="0"/>
      <w:snapToGrid w:val="0"/>
      <w:spacing w:after="0" w:line="240" w:lineRule="auto"/>
      <w:ind w:left="0"/>
      <w:jc w:val="both"/>
    </w:pPr>
    <w:rPr>
      <w:sz w:val="24"/>
      <w:szCs w:val="24"/>
    </w:rPr>
  </w:style>
  <w:style w:type="character" w:customStyle="1" w:styleId="3d">
    <w:name w:val="3. Текст Знак"/>
    <w:link w:val="3e"/>
    <w:uiPriority w:val="99"/>
    <w:locked/>
    <w:rsid w:val="007265B6"/>
    <w:rPr>
      <w:rFonts w:ascii="Times New Roman" w:eastAsia="Times New Roman" w:hAnsi="Times New Roman" w:cs="Times New Roman"/>
      <w:sz w:val="24"/>
    </w:rPr>
  </w:style>
  <w:style w:type="paragraph" w:customStyle="1" w:styleId="3e">
    <w:name w:val="3. Текст"/>
    <w:basedOn w:val="a1"/>
    <w:link w:val="3d"/>
    <w:uiPriority w:val="99"/>
    <w:qFormat/>
    <w:rsid w:val="007265B6"/>
    <w:pPr>
      <w:autoSpaceDE w:val="0"/>
      <w:autoSpaceDN w:val="0"/>
      <w:adjustRightInd w:val="0"/>
      <w:spacing w:after="0" w:line="240" w:lineRule="auto"/>
      <w:ind w:firstLine="567"/>
      <w:jc w:val="both"/>
    </w:pPr>
    <w:rPr>
      <w:rFonts w:ascii="Times New Roman" w:eastAsia="Times New Roman" w:hAnsi="Times New Roman" w:cs="Times New Roman"/>
      <w:sz w:val="24"/>
    </w:rPr>
  </w:style>
  <w:style w:type="paragraph" w:customStyle="1" w:styleId="FORMATTEXT0">
    <w:name w:val=".FORMATTEXT"/>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qFormat/>
    <w:rsid w:val="007265B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7">
    <w:name w:val="Знак Знак4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411">
    <w:name w:val="Знак Знак4 Знак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fa">
    <w:name w:val="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xl149">
    <w:name w:val="xl149"/>
    <w:basedOn w:val="a1"/>
    <w:qFormat/>
    <w:rsid w:val="007265B6"/>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1"/>
    <w:qFormat/>
    <w:rsid w:val="007265B6"/>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1"/>
    <w:uiPriority w:val="99"/>
    <w:qFormat/>
    <w:rsid w:val="007265B6"/>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1"/>
    <w:uiPriority w:val="99"/>
    <w:qFormat/>
    <w:rsid w:val="007265B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1"/>
    <w:uiPriority w:val="99"/>
    <w:qFormat/>
    <w:rsid w:val="007265B6"/>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1"/>
    <w:uiPriority w:val="99"/>
    <w:qFormat/>
    <w:rsid w:val="007265B6"/>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1"/>
    <w:uiPriority w:val="99"/>
    <w:qFormat/>
    <w:rsid w:val="007265B6"/>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1"/>
    <w:uiPriority w:val="99"/>
    <w:qFormat/>
    <w:rsid w:val="007265B6"/>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1"/>
    <w:uiPriority w:val="99"/>
    <w:qFormat/>
    <w:rsid w:val="007265B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1"/>
    <w:uiPriority w:val="99"/>
    <w:qFormat/>
    <w:rsid w:val="007265B6"/>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1"/>
    <w:uiPriority w:val="99"/>
    <w:qFormat/>
    <w:rsid w:val="007265B6"/>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1"/>
    <w:uiPriority w:val="99"/>
    <w:qFormat/>
    <w:rsid w:val="007265B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1"/>
    <w:uiPriority w:val="99"/>
    <w:qFormat/>
    <w:rsid w:val="007265B6"/>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1"/>
    <w:uiPriority w:val="99"/>
    <w:qFormat/>
    <w:rsid w:val="007265B6"/>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1"/>
    <w:uiPriority w:val="99"/>
    <w:qFormat/>
    <w:rsid w:val="007265B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1"/>
    <w:uiPriority w:val="99"/>
    <w:qFormat/>
    <w:rsid w:val="007265B6"/>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1"/>
    <w:uiPriority w:val="99"/>
    <w:qFormat/>
    <w:rsid w:val="007265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1"/>
    <w:uiPriority w:val="99"/>
    <w:qFormat/>
    <w:rsid w:val="007265B6"/>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1"/>
    <w:uiPriority w:val="99"/>
    <w:qFormat/>
    <w:rsid w:val="007265B6"/>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1"/>
    <w:uiPriority w:val="99"/>
    <w:qFormat/>
    <w:rsid w:val="007265B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1"/>
    <w:uiPriority w:val="99"/>
    <w:qFormat/>
    <w:rsid w:val="007265B6"/>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1"/>
    <w:uiPriority w:val="99"/>
    <w:qFormat/>
    <w:rsid w:val="007265B6"/>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1"/>
    <w:uiPriority w:val="99"/>
    <w:qFormat/>
    <w:rsid w:val="007265B6"/>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1"/>
    <w:uiPriority w:val="99"/>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1"/>
    <w:uiPriority w:val="99"/>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qFormat/>
    <w:rsid w:val="007265B6"/>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QuoteChar">
    <w:name w:val="Quote Char"/>
    <w:link w:val="Quote1"/>
    <w:uiPriority w:val="99"/>
    <w:locked/>
    <w:rsid w:val="007265B6"/>
    <w:rPr>
      <w:rFonts w:ascii="Times New Roman" w:eastAsia="Times New Roman" w:hAnsi="Times New Roman" w:cs="Times New Roman"/>
      <w:i/>
      <w:color w:val="000000"/>
    </w:rPr>
  </w:style>
  <w:style w:type="paragraph" w:customStyle="1" w:styleId="Quote1">
    <w:name w:val="Quote1"/>
    <w:basedOn w:val="a1"/>
    <w:next w:val="a1"/>
    <w:link w:val="QuoteChar"/>
    <w:uiPriority w:val="99"/>
    <w:qFormat/>
    <w:rsid w:val="007265B6"/>
    <w:pPr>
      <w:spacing w:after="200" w:line="276" w:lineRule="auto"/>
    </w:pPr>
    <w:rPr>
      <w:rFonts w:ascii="Times New Roman" w:eastAsia="Times New Roman" w:hAnsi="Times New Roman" w:cs="Times New Roman"/>
      <w:i/>
      <w:color w:val="000000"/>
    </w:rPr>
  </w:style>
  <w:style w:type="character" w:customStyle="1" w:styleId="IntenseQuoteChar">
    <w:name w:val="Intense Quote Char"/>
    <w:link w:val="IntenseQuote1"/>
    <w:uiPriority w:val="99"/>
    <w:locked/>
    <w:rsid w:val="007265B6"/>
    <w:rPr>
      <w:rFonts w:ascii="Times New Roman" w:eastAsia="Times New Roman" w:hAnsi="Times New Roman" w:cs="Times New Roman"/>
      <w:b/>
      <w:i/>
      <w:color w:val="4F81BD"/>
    </w:rPr>
  </w:style>
  <w:style w:type="paragraph" w:customStyle="1" w:styleId="IntenseQuote1">
    <w:name w:val="Intense Quote1"/>
    <w:basedOn w:val="a1"/>
    <w:next w:val="a1"/>
    <w:link w:val="IntenseQuoteChar"/>
    <w:uiPriority w:val="99"/>
    <w:qFormat/>
    <w:rsid w:val="007265B6"/>
    <w:pPr>
      <w:pBdr>
        <w:bottom w:val="single" w:sz="4" w:space="4" w:color="4F81BD"/>
      </w:pBdr>
      <w:spacing w:before="200" w:after="280" w:line="276" w:lineRule="auto"/>
      <w:ind w:left="936" w:right="936"/>
    </w:pPr>
    <w:rPr>
      <w:rFonts w:ascii="Times New Roman" w:eastAsia="Times New Roman" w:hAnsi="Times New Roman" w:cs="Times New Roman"/>
      <w:b/>
      <w:i/>
      <w:color w:val="4F81BD"/>
    </w:rPr>
  </w:style>
  <w:style w:type="paragraph" w:customStyle="1" w:styleId="48">
    <w:name w:val="Знак Знак4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xl30">
    <w:name w:val="xl30"/>
    <w:basedOn w:val="a1"/>
    <w:uiPriority w:val="99"/>
    <w:qFormat/>
    <w:rsid w:val="007265B6"/>
    <w:pPr>
      <w:pBdr>
        <w:lef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layoutPosition">
    <w:name w:val="layout_Position"/>
    <w:basedOn w:val="a1"/>
    <w:uiPriority w:val="99"/>
    <w:qFormat/>
    <w:rsid w:val="007265B6"/>
    <w:pPr>
      <w:spacing w:after="0" w:line="240" w:lineRule="auto"/>
    </w:pPr>
    <w:rPr>
      <w:rFonts w:ascii="Arial" w:eastAsia="Times New Roman" w:hAnsi="Arial" w:cs="Arial"/>
      <w:sz w:val="20"/>
      <w:szCs w:val="20"/>
      <w:lang w:val="de-DE"/>
    </w:rPr>
  </w:style>
  <w:style w:type="paragraph" w:customStyle="1" w:styleId="ChapterHeading">
    <w:name w:val="Chapter Heading"/>
    <w:basedOn w:val="a1"/>
    <w:next w:val="a1"/>
    <w:uiPriority w:val="99"/>
    <w:qFormat/>
    <w:rsid w:val="007265B6"/>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b">
    <w:name w:val="Без интервала1"/>
    <w:basedOn w:val="a1"/>
    <w:uiPriority w:val="99"/>
    <w:qFormat/>
    <w:rsid w:val="007265B6"/>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1"/>
    <w:next w:val="a1"/>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b">
    <w:name w:val="Заголовок 11"/>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Revision1">
    <w:name w:val="Revision1"/>
    <w:uiPriority w:val="99"/>
    <w:semiHidden/>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Char0">
    <w:name w:val="Char Знак Знак Знак"/>
    <w:basedOn w:val="a1"/>
    <w:uiPriority w:val="99"/>
    <w:qFormat/>
    <w:rsid w:val="007265B6"/>
    <w:pPr>
      <w:widowControl w:val="0"/>
      <w:adjustRightInd w:val="0"/>
      <w:spacing w:line="240" w:lineRule="exact"/>
      <w:jc w:val="right"/>
    </w:pPr>
    <w:rPr>
      <w:rFonts w:ascii="Calibri" w:eastAsia="Times New Roman" w:hAnsi="Calibri" w:cs="Calibri"/>
      <w:sz w:val="20"/>
      <w:szCs w:val="20"/>
      <w:lang w:val="en-GB"/>
    </w:rPr>
  </w:style>
  <w:style w:type="paragraph" w:customStyle="1" w:styleId="230">
    <w:name w:val="Знак2 Знак Знак3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31">
    <w:name w:val="Знак2 Знак Знак3"/>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f">
    <w:name w:val="Абзац списка3"/>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1fc">
    <w:name w:val="Заголовок оглавления1"/>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rPr>
  </w:style>
  <w:style w:type="character" w:customStyle="1" w:styleId="NoSpacingChar1">
    <w:name w:val="No Spacing Char1"/>
    <w:link w:val="2f1"/>
    <w:uiPriority w:val="99"/>
    <w:locked/>
    <w:rsid w:val="007265B6"/>
    <w:rPr>
      <w:rFonts w:ascii="Times New Roman" w:eastAsia="Times New Roman" w:hAnsi="Times New Roman"/>
    </w:rPr>
  </w:style>
  <w:style w:type="paragraph" w:customStyle="1" w:styleId="2f1">
    <w:name w:val="Без интервала2"/>
    <w:link w:val="NoSpacingChar1"/>
    <w:uiPriority w:val="99"/>
    <w:qFormat/>
    <w:rsid w:val="007265B6"/>
    <w:pPr>
      <w:spacing w:after="0" w:line="240" w:lineRule="auto"/>
    </w:pPr>
    <w:rPr>
      <w:rFonts w:ascii="Times New Roman" w:eastAsia="Times New Roman" w:hAnsi="Times New Roman"/>
    </w:rPr>
  </w:style>
  <w:style w:type="character" w:customStyle="1" w:styleId="QuoteChar1">
    <w:name w:val="Quote Char1"/>
    <w:link w:val="217"/>
    <w:uiPriority w:val="99"/>
    <w:locked/>
    <w:rsid w:val="007265B6"/>
    <w:rPr>
      <w:rFonts w:ascii="Times New Roman" w:eastAsia="Times New Roman" w:hAnsi="Times New Roman" w:cs="Times New Roman"/>
      <w:i/>
      <w:iCs/>
      <w:color w:val="000000"/>
    </w:rPr>
  </w:style>
  <w:style w:type="paragraph" w:customStyle="1" w:styleId="217">
    <w:name w:val="Цитата 21"/>
    <w:basedOn w:val="a1"/>
    <w:next w:val="a1"/>
    <w:link w:val="QuoteChar1"/>
    <w:uiPriority w:val="99"/>
    <w:qFormat/>
    <w:rsid w:val="007265B6"/>
    <w:pPr>
      <w:spacing w:after="200" w:line="276" w:lineRule="auto"/>
    </w:pPr>
    <w:rPr>
      <w:rFonts w:ascii="Times New Roman" w:eastAsia="Times New Roman" w:hAnsi="Times New Roman" w:cs="Times New Roman"/>
      <w:i/>
      <w:iCs/>
      <w:color w:val="000000"/>
    </w:rPr>
  </w:style>
  <w:style w:type="character" w:customStyle="1" w:styleId="IntenseQuoteChar1">
    <w:name w:val="Intense Quote Char1"/>
    <w:link w:val="1fd"/>
    <w:uiPriority w:val="99"/>
    <w:locked/>
    <w:rsid w:val="007265B6"/>
    <w:rPr>
      <w:rFonts w:ascii="Times New Roman" w:eastAsia="Times New Roman" w:hAnsi="Times New Roman" w:cs="Times New Roman"/>
      <w:b/>
      <w:bCs/>
      <w:i/>
      <w:iCs/>
      <w:color w:val="4F81BD"/>
    </w:rPr>
  </w:style>
  <w:style w:type="paragraph" w:customStyle="1" w:styleId="1fd">
    <w:name w:val="Выделенная цитата1"/>
    <w:basedOn w:val="a1"/>
    <w:next w:val="a1"/>
    <w:link w:val="IntenseQuoteChar1"/>
    <w:uiPriority w:val="99"/>
    <w:qFormat/>
    <w:rsid w:val="007265B6"/>
    <w:pPr>
      <w:pBdr>
        <w:bottom w:val="single" w:sz="4" w:space="4" w:color="4F81BD"/>
      </w:pBdr>
      <w:spacing w:before="200" w:after="280" w:line="276" w:lineRule="auto"/>
      <w:ind w:left="936" w:right="936"/>
    </w:pPr>
    <w:rPr>
      <w:rFonts w:ascii="Times New Roman" w:eastAsia="Times New Roman" w:hAnsi="Times New Roman" w:cs="Times New Roman"/>
      <w:b/>
      <w:bCs/>
      <w:i/>
      <w:iCs/>
      <w:color w:val="4F81BD"/>
    </w:rPr>
  </w:style>
  <w:style w:type="paragraph" w:customStyle="1" w:styleId="1fe">
    <w:name w:val="Рецензия1"/>
    <w:uiPriority w:val="99"/>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1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
    <w:name w:val="Заголовок1"/>
    <w:basedOn w:val="a1"/>
    <w:next w:val="a1"/>
    <w:qFormat/>
    <w:rsid w:val="007265B6"/>
    <w:pPr>
      <w:widowControl w:val="0"/>
      <w:suppressAutoHyphens/>
      <w:autoSpaceDE w:val="0"/>
      <w:spacing w:after="0" w:line="240" w:lineRule="auto"/>
      <w:jc w:val="center"/>
    </w:pPr>
    <w:rPr>
      <w:rFonts w:ascii="Times New Roman" w:eastAsia="Times New Roman" w:hAnsi="Times New Roman" w:cs="Times New Roman"/>
      <w:sz w:val="24"/>
      <w:szCs w:val="24"/>
      <w:lang w:eastAsia="zh-CN"/>
    </w:rPr>
  </w:style>
  <w:style w:type="paragraph" w:customStyle="1" w:styleId="1ff0">
    <w:name w:val="Указатель1"/>
    <w:basedOn w:val="a1"/>
    <w:qFormat/>
    <w:rsid w:val="007265B6"/>
    <w:pPr>
      <w:suppressLineNumbers/>
      <w:suppressAutoHyphens/>
      <w:spacing w:after="200" w:line="276" w:lineRule="auto"/>
    </w:pPr>
    <w:rPr>
      <w:rFonts w:ascii="Calibri" w:eastAsia="Calibri" w:hAnsi="Calibri" w:cs="Mangal"/>
      <w:lang w:eastAsia="zh-CN"/>
    </w:rPr>
  </w:style>
  <w:style w:type="paragraph" w:customStyle="1" w:styleId="title1">
    <w:name w:val="title1"/>
    <w:basedOn w:val="a1"/>
    <w:qFormat/>
    <w:rsid w:val="007265B6"/>
    <w:pPr>
      <w:suppressAutoHyphens/>
      <w:spacing w:before="280" w:after="280" w:line="240" w:lineRule="auto"/>
    </w:pPr>
    <w:rPr>
      <w:rFonts w:ascii="Times New Roman" w:eastAsia="Times New Roman" w:hAnsi="Times New Roman" w:cs="Times New Roman"/>
      <w:i/>
      <w:iCs/>
      <w:sz w:val="24"/>
      <w:szCs w:val="24"/>
      <w:lang w:eastAsia="zh-CN"/>
    </w:rPr>
  </w:style>
  <w:style w:type="paragraph" w:customStyle="1" w:styleId="western">
    <w:name w:val="western"/>
    <w:basedOn w:val="a1"/>
    <w:qFormat/>
    <w:rsid w:val="007265B6"/>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1">
    <w:name w:val="western1"/>
    <w:basedOn w:val="a1"/>
    <w:qFormat/>
    <w:rsid w:val="007265B6"/>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Preformat">
    <w:name w:val="Preformat"/>
    <w:uiPriority w:val="99"/>
    <w:qFormat/>
    <w:rsid w:val="007265B6"/>
    <w:pPr>
      <w:suppressAutoHyphens/>
      <w:autoSpaceDE w:val="0"/>
      <w:spacing w:after="0" w:line="240" w:lineRule="auto"/>
    </w:pPr>
    <w:rPr>
      <w:rFonts w:ascii="Courier New" w:eastAsia="Calibri" w:hAnsi="Courier New" w:cs="Courier New"/>
      <w:sz w:val="20"/>
      <w:szCs w:val="20"/>
      <w:lang w:eastAsia="zh-CN"/>
    </w:rPr>
  </w:style>
  <w:style w:type="paragraph" w:customStyle="1" w:styleId="Context">
    <w:name w:val="Context"/>
    <w:uiPriority w:val="99"/>
    <w:qFormat/>
    <w:rsid w:val="007265B6"/>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headertext">
    <w:name w:val="header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unformattext">
    <w:name w:val="unformat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uiPriority w:val="99"/>
    <w:qFormat/>
    <w:rsid w:val="007265B6"/>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uiPriority w:val="99"/>
    <w:qFormat/>
    <w:rsid w:val="007265B6"/>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3">
    <w:name w:val="Основной текст с отступом 31"/>
    <w:basedOn w:val="a1"/>
    <w:qFormat/>
    <w:rsid w:val="007265B6"/>
    <w:pPr>
      <w:suppressAutoHyphens/>
      <w:spacing w:after="120" w:line="276" w:lineRule="auto"/>
      <w:ind w:left="283"/>
    </w:pPr>
    <w:rPr>
      <w:rFonts w:ascii="Calibri" w:eastAsia="Calibri" w:hAnsi="Calibri" w:cs="Times New Roman"/>
      <w:sz w:val="16"/>
      <w:szCs w:val="16"/>
      <w:lang w:eastAsia="zh-CN"/>
    </w:rPr>
  </w:style>
  <w:style w:type="paragraph" w:customStyle="1" w:styleId="161">
    <w:name w:val="Знак16 Знак Знак Знак Знак Знак Знак Знак Знак Знак Знак Знак Знак"/>
    <w:basedOn w:val="a1"/>
    <w:qFormat/>
    <w:rsid w:val="007265B6"/>
    <w:pPr>
      <w:widowControl w:val="0"/>
      <w:suppressAutoHyphens/>
      <w:spacing w:line="240" w:lineRule="exact"/>
      <w:jc w:val="right"/>
    </w:pPr>
    <w:rPr>
      <w:rFonts w:ascii="Arial" w:eastAsia="Times New Roman" w:hAnsi="Arial" w:cs="Arial"/>
      <w:sz w:val="20"/>
      <w:szCs w:val="20"/>
      <w:lang w:val="en-GB" w:eastAsia="zh-CN"/>
    </w:rPr>
  </w:style>
  <w:style w:type="paragraph" w:customStyle="1" w:styleId="aeaie2">
    <w:name w:val="aeaie2"/>
    <w:basedOn w:val="a1"/>
    <w:qFormat/>
    <w:rsid w:val="007265B6"/>
    <w:pPr>
      <w:suppressAutoHyphens/>
      <w:spacing w:after="0" w:line="240" w:lineRule="auto"/>
      <w:jc w:val="center"/>
    </w:pPr>
    <w:rPr>
      <w:rFonts w:ascii="Times New Roman" w:eastAsia="Times New Roman" w:hAnsi="Times New Roman" w:cs="Times New Roman"/>
      <w:sz w:val="18"/>
      <w:szCs w:val="18"/>
      <w:lang w:eastAsia="zh-CN"/>
    </w:rPr>
  </w:style>
  <w:style w:type="paragraph" w:customStyle="1" w:styleId="1ff1">
    <w:name w:val="Название1"/>
    <w:basedOn w:val="a1"/>
    <w:qFormat/>
    <w:rsid w:val="007265B6"/>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aeoaeno12">
    <w:name w:val="ae_oaeno12"/>
    <w:basedOn w:val="a1"/>
    <w:qFormat/>
    <w:rsid w:val="007265B6"/>
    <w:pPr>
      <w:spacing w:after="0" w:line="360" w:lineRule="auto"/>
      <w:ind w:firstLine="720"/>
      <w:jc w:val="both"/>
    </w:pPr>
    <w:rPr>
      <w:rFonts w:ascii="Times New Roman" w:eastAsia="Times New Roman" w:hAnsi="Times New Roman" w:cs="Times New Roman"/>
      <w:sz w:val="24"/>
      <w:szCs w:val="24"/>
      <w:lang w:eastAsia="ru-RU"/>
    </w:rPr>
  </w:style>
  <w:style w:type="character" w:customStyle="1" w:styleId="affffff1">
    <w:name w:val="Простой маркер Знак"/>
    <w:link w:val="a0"/>
    <w:uiPriority w:val="99"/>
    <w:locked/>
    <w:rsid w:val="007265B6"/>
    <w:rPr>
      <w:rFonts w:ascii="Times New Roman" w:eastAsia="Times New Roman" w:hAnsi="Times New Roman"/>
      <w:sz w:val="24"/>
      <w:szCs w:val="24"/>
    </w:rPr>
  </w:style>
  <w:style w:type="paragraph" w:customStyle="1" w:styleId="a0">
    <w:name w:val="Простой маркер"/>
    <w:basedOn w:val="a1"/>
    <w:link w:val="affffff1"/>
    <w:uiPriority w:val="99"/>
    <w:qFormat/>
    <w:rsid w:val="007265B6"/>
    <w:pPr>
      <w:widowControl w:val="0"/>
      <w:numPr>
        <w:numId w:val="4"/>
      </w:numPr>
      <w:autoSpaceDE w:val="0"/>
      <w:autoSpaceDN w:val="0"/>
      <w:adjustRightInd w:val="0"/>
      <w:snapToGrid w:val="0"/>
      <w:spacing w:after="0" w:line="240" w:lineRule="auto"/>
      <w:jc w:val="both"/>
    </w:pPr>
    <w:rPr>
      <w:rFonts w:ascii="Times New Roman" w:eastAsia="Times New Roman" w:hAnsi="Times New Roman"/>
      <w:sz w:val="24"/>
      <w:szCs w:val="24"/>
    </w:rPr>
  </w:style>
  <w:style w:type="paragraph" w:styleId="afff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1"/>
    <w:link w:val="afff2"/>
    <w:uiPriority w:val="34"/>
    <w:qFormat/>
    <w:rsid w:val="007265B6"/>
    <w:pPr>
      <w:spacing w:line="256" w:lineRule="auto"/>
      <w:ind w:left="720"/>
      <w:contextualSpacing/>
    </w:pPr>
    <w:rPr>
      <w:rFonts w:ascii="Times New Roman" w:eastAsia="Times New Roman" w:hAnsi="Times New Roman" w:cs="Times New Roman"/>
      <w:sz w:val="24"/>
      <w:szCs w:val="24"/>
    </w:rPr>
  </w:style>
  <w:style w:type="paragraph" w:customStyle="1" w:styleId="1ff2">
    <w:name w:val="1. Текст"/>
    <w:basedOn w:val="afff3"/>
    <w:uiPriority w:val="99"/>
    <w:qFormat/>
    <w:rsid w:val="007265B6"/>
    <w:pPr>
      <w:widowControl w:val="0"/>
      <w:autoSpaceDE w:val="0"/>
      <w:autoSpaceDN w:val="0"/>
      <w:adjustRightInd w:val="0"/>
      <w:spacing w:after="0" w:line="240" w:lineRule="auto"/>
      <w:ind w:left="0" w:firstLine="567"/>
      <w:contextualSpacing w:val="0"/>
      <w:jc w:val="both"/>
    </w:pPr>
    <w:rPr>
      <w:color w:val="000000"/>
      <w:lang w:eastAsia="ru-RU"/>
    </w:rPr>
  </w:style>
  <w:style w:type="paragraph" w:customStyle="1" w:styleId="affffff2">
    <w:name w:val="Таблица текст"/>
    <w:basedOn w:val="a1"/>
    <w:uiPriority w:val="99"/>
    <w:qFormat/>
    <w:rsid w:val="007265B6"/>
    <w:pPr>
      <w:spacing w:before="40" w:after="40" w:line="240" w:lineRule="auto"/>
      <w:ind w:left="57" w:right="57"/>
    </w:pPr>
    <w:rPr>
      <w:rFonts w:ascii="Times New Roman" w:eastAsia="Times New Roman" w:hAnsi="Times New Roman" w:cs="Times New Roman"/>
      <w:lang w:eastAsia="ru-RU"/>
    </w:rPr>
  </w:style>
  <w:style w:type="paragraph" w:customStyle="1" w:styleId="Iauiue">
    <w:name w:val="Iau?iue"/>
    <w:uiPriority w:val="99"/>
    <w:qFormat/>
    <w:rsid w:val="007265B6"/>
    <w:pPr>
      <w:spacing w:after="0" w:line="240" w:lineRule="auto"/>
    </w:pPr>
    <w:rPr>
      <w:rFonts w:ascii="Times New Roman" w:eastAsia="Times New Roman" w:hAnsi="Times New Roman" w:cs="Times New Roman"/>
      <w:sz w:val="20"/>
      <w:szCs w:val="20"/>
    </w:rPr>
  </w:style>
  <w:style w:type="paragraph" w:customStyle="1" w:styleId="affffff3">
    <w:name w:val="ТаблицаМелкая"/>
    <w:basedOn w:val="a1"/>
    <w:qFormat/>
    <w:rsid w:val="007265B6"/>
    <w:pPr>
      <w:keepLines/>
      <w:spacing w:before="60" w:after="60" w:line="240" w:lineRule="auto"/>
    </w:pPr>
    <w:rPr>
      <w:rFonts w:ascii="Arial" w:eastAsia="Times New Roman" w:hAnsi="Arial" w:cs="Times New Roman"/>
      <w:sz w:val="20"/>
      <w:szCs w:val="20"/>
      <w:lang w:eastAsia="ru-RU"/>
    </w:rPr>
  </w:style>
  <w:style w:type="paragraph" w:customStyle="1" w:styleId="-0">
    <w:name w:val="Контракт-раздел"/>
    <w:basedOn w:val="a1"/>
    <w:next w:val="-"/>
    <w:uiPriority w:val="99"/>
    <w:qFormat/>
    <w:rsid w:val="007265B6"/>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uiPriority w:val="99"/>
    <w:qFormat/>
    <w:rsid w:val="007265B6"/>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uiPriority w:val="99"/>
    <w:qFormat/>
    <w:rsid w:val="007265B6"/>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ListParagraphChar2">
    <w:name w:val="List Paragraph Char2"/>
    <w:link w:val="320"/>
    <w:uiPriority w:val="99"/>
    <w:locked/>
    <w:rsid w:val="007265B6"/>
    <w:rPr>
      <w:rFonts w:ascii="Times New Roman" w:eastAsia="Times New Roman" w:hAnsi="Times New Roman" w:cs="Times New Roman"/>
    </w:rPr>
  </w:style>
  <w:style w:type="paragraph" w:customStyle="1" w:styleId="320">
    <w:name w:val="Абзац списка32"/>
    <w:basedOn w:val="a1"/>
    <w:link w:val="ListParagraphChar2"/>
    <w:uiPriority w:val="99"/>
    <w:qFormat/>
    <w:rsid w:val="007265B6"/>
    <w:pPr>
      <w:spacing w:after="200" w:line="276" w:lineRule="auto"/>
      <w:ind w:left="720"/>
    </w:pPr>
    <w:rPr>
      <w:rFonts w:ascii="Times New Roman" w:eastAsia="Times New Roman" w:hAnsi="Times New Roman" w:cs="Times New Roman"/>
    </w:rPr>
  </w:style>
  <w:style w:type="paragraph" w:customStyle="1" w:styleId="2f2">
    <w:name w:val="заголовок 2"/>
    <w:basedOn w:val="a1"/>
    <w:next w:val="a1"/>
    <w:uiPriority w:val="99"/>
    <w:qFormat/>
    <w:rsid w:val="007265B6"/>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0">
    <w:name w:val="заголовок 3"/>
    <w:basedOn w:val="a1"/>
    <w:next w:val="a1"/>
    <w:uiPriority w:val="99"/>
    <w:qFormat/>
    <w:rsid w:val="007265B6"/>
    <w:pPr>
      <w:keepNext/>
      <w:widowControl w:val="0"/>
      <w:spacing w:after="0" w:line="240" w:lineRule="auto"/>
      <w:jc w:val="center"/>
    </w:pPr>
    <w:rPr>
      <w:rFonts w:ascii="Times New Roman" w:eastAsia="Times New Roman" w:hAnsi="Times New Roman" w:cs="Times New Roman"/>
      <w:b/>
      <w:sz w:val="24"/>
      <w:szCs w:val="20"/>
      <w:lang w:eastAsia="ru-RU"/>
    </w:rPr>
  </w:style>
  <w:style w:type="paragraph" w:customStyle="1" w:styleId="53">
    <w:name w:val="Абзац списка5"/>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49">
    <w:name w:val="Абзац списка4"/>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62">
    <w:name w:val="Абзац списка6"/>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127">
    <w:name w:val="Абзац списка12"/>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BodyText1">
    <w:name w:val="Body Text1"/>
    <w:basedOn w:val="a1"/>
    <w:qFormat/>
    <w:rsid w:val="007265B6"/>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1ff3">
    <w:name w:val="Абзац_1 Знак"/>
    <w:link w:val="1ff4"/>
    <w:locked/>
    <w:rsid w:val="007265B6"/>
    <w:rPr>
      <w:rFonts w:ascii="MS Mincho" w:eastAsia="MS Mincho" w:hAnsi="MS Mincho"/>
      <w:color w:val="666699"/>
      <w:sz w:val="28"/>
      <w:szCs w:val="28"/>
      <w:lang w:eastAsia="ja-JP"/>
    </w:rPr>
  </w:style>
  <w:style w:type="paragraph" w:customStyle="1" w:styleId="1ff4">
    <w:name w:val="Абзац_1"/>
    <w:basedOn w:val="a1"/>
    <w:link w:val="1ff3"/>
    <w:autoRedefine/>
    <w:qFormat/>
    <w:rsid w:val="007265B6"/>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5">
    <w:name w:val="Ненум_1"/>
    <w:basedOn w:val="1ff4"/>
    <w:autoRedefine/>
    <w:qFormat/>
    <w:rsid w:val="007265B6"/>
    <w:pPr>
      <w:spacing w:before="60"/>
      <w:ind w:firstLine="709"/>
      <w:contextualSpacing/>
    </w:pPr>
    <w:rPr>
      <w:color w:val="0000FF"/>
    </w:rPr>
  </w:style>
  <w:style w:type="paragraph" w:customStyle="1" w:styleId="11c">
    <w:name w:val="Знак1 Знак Знак Знак1 Знак Знак Знак"/>
    <w:basedOn w:val="a1"/>
    <w:qFormat/>
    <w:rsid w:val="007265B6"/>
    <w:pPr>
      <w:spacing w:after="0" w:line="240" w:lineRule="auto"/>
    </w:pPr>
    <w:rPr>
      <w:rFonts w:ascii="Verdana" w:eastAsia="Times New Roman" w:hAnsi="Verdana" w:cs="Verdana"/>
      <w:sz w:val="20"/>
      <w:szCs w:val="20"/>
      <w:lang w:val="en-US"/>
    </w:rPr>
  </w:style>
  <w:style w:type="character" w:customStyle="1" w:styleId="1ff6">
    <w:name w:val="Выдел 1 Знак"/>
    <w:link w:val="1ff7"/>
    <w:locked/>
    <w:rsid w:val="007265B6"/>
    <w:rPr>
      <w:b/>
      <w:i/>
      <w:color w:val="000000"/>
      <w:sz w:val="28"/>
      <w:szCs w:val="28"/>
    </w:rPr>
  </w:style>
  <w:style w:type="paragraph" w:customStyle="1" w:styleId="1ff7">
    <w:name w:val="Выдел 1"/>
    <w:basedOn w:val="a1"/>
    <w:link w:val="1ff6"/>
    <w:autoRedefine/>
    <w:qFormat/>
    <w:rsid w:val="007265B6"/>
    <w:pPr>
      <w:spacing w:before="240" w:after="0" w:line="320" w:lineRule="exact"/>
      <w:jc w:val="both"/>
    </w:pPr>
    <w:rPr>
      <w:b/>
      <w:i/>
      <w:color w:val="000000"/>
      <w:sz w:val="28"/>
      <w:szCs w:val="28"/>
    </w:rPr>
  </w:style>
  <w:style w:type="paragraph" w:customStyle="1" w:styleId="Style6">
    <w:name w:val="Style6"/>
    <w:basedOn w:val="a1"/>
    <w:uiPriority w:val="99"/>
    <w:qFormat/>
    <w:rsid w:val="007265B6"/>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1ff8">
    <w:name w:val="Нумерованный список1"/>
    <w:basedOn w:val="a1"/>
    <w:uiPriority w:val="99"/>
    <w:qFormat/>
    <w:rsid w:val="007265B6"/>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1"/>
    <w:uiPriority w:val="99"/>
    <w:qFormat/>
    <w:rsid w:val="007265B6"/>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paragraph" w:customStyle="1" w:styleId="affffff4">
    <w:name w:val="Знак Знак Знак Знак Знак"/>
    <w:basedOn w:val="a1"/>
    <w:qFormat/>
    <w:rsid w:val="007265B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8">
    <w:name w:val="Без интервала21"/>
    <w:uiPriority w:val="99"/>
    <w:qFormat/>
    <w:rsid w:val="007265B6"/>
    <w:pPr>
      <w:spacing w:after="0" w:line="240" w:lineRule="auto"/>
    </w:pPr>
    <w:rPr>
      <w:rFonts w:ascii="Calibri" w:eastAsia="Times New Roman" w:hAnsi="Calibri" w:cs="Times New Roman"/>
      <w:lang w:val="en-US"/>
    </w:rPr>
  </w:style>
  <w:style w:type="paragraph" w:customStyle="1" w:styleId="2111">
    <w:name w:val="Цитата 211"/>
    <w:basedOn w:val="a1"/>
    <w:next w:val="a1"/>
    <w:qFormat/>
    <w:rsid w:val="007265B6"/>
    <w:pPr>
      <w:spacing w:after="200" w:line="276" w:lineRule="auto"/>
    </w:pPr>
    <w:rPr>
      <w:rFonts w:ascii="Calibri" w:eastAsia="Times New Roman" w:hAnsi="Calibri" w:cs="Times New Roman"/>
      <w:i/>
      <w:iCs/>
      <w:color w:val="000000"/>
      <w:sz w:val="20"/>
      <w:szCs w:val="20"/>
    </w:rPr>
  </w:style>
  <w:style w:type="paragraph" w:customStyle="1" w:styleId="11d">
    <w:name w:val="Выделенная цитата11"/>
    <w:basedOn w:val="a1"/>
    <w:next w:val="a1"/>
    <w:qFormat/>
    <w:rsid w:val="007265B6"/>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rPr>
  </w:style>
  <w:style w:type="paragraph" w:customStyle="1" w:styleId="11e">
    <w:name w:val="Заголовок оглавления11"/>
    <w:basedOn w:val="12"/>
    <w:next w:val="a1"/>
    <w:qFormat/>
    <w:rsid w:val="007265B6"/>
    <w:pPr>
      <w:keepLines/>
      <w:spacing w:before="480" w:after="0" w:line="276" w:lineRule="auto"/>
      <w:outlineLvl w:val="9"/>
    </w:pPr>
    <w:rPr>
      <w:rFonts w:ascii="Cambria" w:hAnsi="Cambria"/>
      <w:color w:val="365F91"/>
      <w:kern w:val="0"/>
      <w:sz w:val="28"/>
      <w:szCs w:val="28"/>
      <w:lang w:eastAsia="ru-RU"/>
    </w:rPr>
  </w:style>
  <w:style w:type="paragraph" w:customStyle="1" w:styleId="128">
    <w:name w:val="Заголовок 12"/>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3">
    <w:name w:val="Заголовок 13"/>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9">
    <w:name w:val="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tekstob">
    <w:name w:val="tekstob"/>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Цитата1"/>
    <w:basedOn w:val="a1"/>
    <w:uiPriority w:val="99"/>
    <w:qFormat/>
    <w:rsid w:val="007265B6"/>
    <w:pPr>
      <w:numPr>
        <w:numId w:val="5"/>
      </w:numPr>
      <w:spacing w:after="0" w:line="240" w:lineRule="auto"/>
      <w:ind w:left="924" w:right="567" w:hanging="357"/>
      <w:jc w:val="both"/>
    </w:pPr>
    <w:rPr>
      <w:rFonts w:ascii="Times New Roman" w:eastAsia="Times New Roman" w:hAnsi="Times New Roman" w:cs="Times New Roman"/>
      <w:sz w:val="24"/>
      <w:szCs w:val="24"/>
      <w:lang w:eastAsia="ar-SA"/>
    </w:rPr>
  </w:style>
  <w:style w:type="paragraph" w:customStyle="1" w:styleId="1ffa">
    <w:name w:val="Знак1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xl182">
    <w:name w:val="xl182"/>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1"/>
    <w:qFormat/>
    <w:rsid w:val="007265B6"/>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1"/>
    <w:qFormat/>
    <w:rsid w:val="007265B6"/>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1"/>
    <w:qFormat/>
    <w:rsid w:val="007265B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1"/>
    <w:qFormat/>
    <w:rsid w:val="007265B6"/>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1"/>
    <w:qFormat/>
    <w:rsid w:val="007265B6"/>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a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1"/>
    <w:uiPriority w:val="99"/>
    <w:qFormat/>
    <w:rsid w:val="007265B6"/>
    <w:pPr>
      <w:spacing w:line="240" w:lineRule="exact"/>
    </w:pPr>
    <w:rPr>
      <w:rFonts w:ascii="Verdana" w:eastAsia="Calibri" w:hAnsi="Verdana" w:cs="Verdana"/>
      <w:sz w:val="20"/>
      <w:szCs w:val="20"/>
      <w:lang w:val="en-US"/>
    </w:rPr>
  </w:style>
  <w:style w:type="paragraph" w:customStyle="1" w:styleId="Special1">
    <w:name w:val="Special 1"/>
    <w:basedOn w:val="a1"/>
    <w:uiPriority w:val="99"/>
    <w:qFormat/>
    <w:rsid w:val="007265B6"/>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paragraph" w:customStyle="1" w:styleId="main1">
    <w:name w:val="main1"/>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qFormat/>
    <w:rsid w:val="007265B6"/>
    <w:pPr>
      <w:spacing w:before="100" w:after="100" w:line="240" w:lineRule="auto"/>
      <w:ind w:left="100" w:right="100"/>
    </w:pPr>
    <w:rPr>
      <w:rFonts w:ascii="Arial" w:eastAsia="Times New Roman" w:hAnsi="Arial" w:cs="Times New Roman"/>
      <w:sz w:val="24"/>
      <w:szCs w:val="24"/>
      <w:lang w:eastAsia="ru-RU"/>
    </w:rPr>
  </w:style>
  <w:style w:type="paragraph" w:customStyle="1" w:styleId="affffff6">
    <w:name w:val="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1"/>
    <w:next w:val="21"/>
    <w:autoRedefine/>
    <w:uiPriority w:val="99"/>
    <w:qFormat/>
    <w:rsid w:val="007265B6"/>
    <w:pPr>
      <w:spacing w:line="240" w:lineRule="exact"/>
      <w:jc w:val="center"/>
    </w:pPr>
    <w:rPr>
      <w:rFonts w:ascii="Times New Roman" w:eastAsia="Times New Roman" w:hAnsi="Times New Roman" w:cs="Times New Roman"/>
      <w:b/>
      <w:sz w:val="24"/>
      <w:szCs w:val="24"/>
      <w:u w:val="single"/>
    </w:rPr>
  </w:style>
  <w:style w:type="paragraph" w:customStyle="1" w:styleId="2f3">
    <w:name w:val="Основной текст2"/>
    <w:basedOn w:val="a1"/>
    <w:qFormat/>
    <w:rsid w:val="007265B6"/>
    <w:pPr>
      <w:shd w:val="clear" w:color="auto" w:fill="FFFFFF"/>
      <w:spacing w:before="120" w:after="240" w:line="0" w:lineRule="atLeast"/>
    </w:pPr>
    <w:rPr>
      <w:rFonts w:ascii="Times New Roman" w:eastAsia="Times New Roman" w:hAnsi="Times New Roman" w:cs="Times New Roman"/>
      <w:sz w:val="23"/>
      <w:szCs w:val="23"/>
    </w:rPr>
  </w:style>
  <w:style w:type="paragraph" w:customStyle="1" w:styleId="219">
    <w:name w:val="Заголовок 2.1"/>
    <w:basedOn w:val="12"/>
    <w:uiPriority w:val="99"/>
    <w:qFormat/>
    <w:rsid w:val="007265B6"/>
    <w:pPr>
      <w:keepLines/>
      <w:widowControl w:val="0"/>
      <w:suppressLineNumbers/>
      <w:tabs>
        <w:tab w:val="num" w:pos="432"/>
      </w:tabs>
      <w:suppressAutoHyphens/>
      <w:ind w:left="432" w:hanging="432"/>
      <w:jc w:val="center"/>
    </w:pPr>
    <w:rPr>
      <w:bCs w:val="0"/>
      <w:caps/>
      <w:kern w:val="28"/>
      <w:sz w:val="36"/>
      <w:szCs w:val="28"/>
      <w:lang w:eastAsia="ru-RU"/>
    </w:rPr>
  </w:style>
  <w:style w:type="paragraph" w:customStyle="1" w:styleId="Style29">
    <w:name w:val="Style29"/>
    <w:basedOn w:val="a1"/>
    <w:uiPriority w:val="99"/>
    <w:qFormat/>
    <w:rsid w:val="007265B6"/>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Standard">
    <w:name w:val="Standard"/>
    <w:uiPriority w:val="99"/>
    <w:qFormat/>
    <w:rsid w:val="007265B6"/>
    <w:pPr>
      <w:widowControl w:val="0"/>
      <w:suppressAutoHyphens/>
      <w:spacing w:after="0" w:line="240" w:lineRule="auto"/>
    </w:pPr>
    <w:rPr>
      <w:rFonts w:ascii="Times New Roman" w:eastAsia="SimSun" w:hAnsi="Times New Roman" w:cs="Mangal"/>
      <w:kern w:val="2"/>
      <w:sz w:val="24"/>
      <w:szCs w:val="24"/>
      <w:lang w:eastAsia="hi-IN" w:bidi="hi-IN"/>
    </w:rPr>
  </w:style>
  <w:style w:type="paragraph" w:customStyle="1" w:styleId="xl193">
    <w:name w:val="xl193"/>
    <w:basedOn w:val="a1"/>
    <w:qFormat/>
    <w:rsid w:val="007265B6"/>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1"/>
    <w:qFormat/>
    <w:rsid w:val="007265B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1"/>
    <w:qFormat/>
    <w:rsid w:val="007265B6"/>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1"/>
    <w:qFormat/>
    <w:rsid w:val="007265B6"/>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1"/>
    <w:qFormat/>
    <w:rsid w:val="007265B6"/>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FR3">
    <w:name w:val="FR3"/>
    <w:uiPriority w:val="99"/>
    <w:qFormat/>
    <w:rsid w:val="007265B6"/>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1"/>
    <w:uiPriority w:val="99"/>
    <w:qFormat/>
    <w:rsid w:val="007265B6"/>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1"/>
    <w:uiPriority w:val="99"/>
    <w:qFormat/>
    <w:rsid w:val="007265B6"/>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1"/>
    <w:uiPriority w:val="99"/>
    <w:qFormat/>
    <w:rsid w:val="007265B6"/>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paragraph" w:customStyle="1" w:styleId="Style8">
    <w:name w:val="Style8"/>
    <w:basedOn w:val="a1"/>
    <w:uiPriority w:val="99"/>
    <w:qFormat/>
    <w:rsid w:val="007265B6"/>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1"/>
    <w:uiPriority w:val="99"/>
    <w:qFormat/>
    <w:rsid w:val="007265B6"/>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1"/>
    <w:uiPriority w:val="99"/>
    <w:qFormat/>
    <w:rsid w:val="007265B6"/>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1"/>
    <w:uiPriority w:val="99"/>
    <w:qFormat/>
    <w:rsid w:val="007265B6"/>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paragraph" w:customStyle="1" w:styleId="314">
    <w:name w:val="Список 31"/>
    <w:basedOn w:val="a1"/>
    <w:uiPriority w:val="99"/>
    <w:qFormat/>
    <w:rsid w:val="007265B6"/>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a">
    <w:name w:val="Список 21"/>
    <w:basedOn w:val="a1"/>
    <w:uiPriority w:val="99"/>
    <w:qFormat/>
    <w:rsid w:val="007265B6"/>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5">
    <w:name w:val="Основной текст 31"/>
    <w:basedOn w:val="a1"/>
    <w:qFormat/>
    <w:rsid w:val="007265B6"/>
    <w:pPr>
      <w:suppressAutoHyphens/>
      <w:spacing w:after="120" w:line="240" w:lineRule="auto"/>
    </w:pPr>
    <w:rPr>
      <w:rFonts w:ascii="Times New Roman" w:eastAsia="Times New Roman" w:hAnsi="Times New Roman" w:cs="Times New Roman"/>
      <w:sz w:val="16"/>
      <w:szCs w:val="16"/>
      <w:lang w:eastAsia="ar-SA"/>
    </w:rPr>
  </w:style>
  <w:style w:type="paragraph" w:customStyle="1" w:styleId="affffff7">
    <w:name w:val="Прижатый влево"/>
    <w:basedOn w:val="a1"/>
    <w:next w:val="a1"/>
    <w:uiPriority w:val="99"/>
    <w:qFormat/>
    <w:rsid w:val="007265B6"/>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bodytext">
    <w:name w:val="bodytex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
    <w:name w:val="xl38"/>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uiPriority w:val="99"/>
    <w:qFormat/>
    <w:rsid w:val="007265B6"/>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1"/>
    <w:qFormat/>
    <w:rsid w:val="007265B6"/>
    <w:pPr>
      <w:spacing w:line="240" w:lineRule="exact"/>
    </w:pPr>
    <w:rPr>
      <w:rFonts w:ascii="Verdana" w:eastAsia="Times New Roman" w:hAnsi="Verdana" w:cs="Verdana"/>
      <w:sz w:val="20"/>
      <w:szCs w:val="20"/>
      <w:lang w:val="en-US"/>
    </w:rPr>
  </w:style>
  <w:style w:type="paragraph" w:customStyle="1" w:styleId="ConsCell">
    <w:name w:val="ConsCell"/>
    <w:uiPriority w:val="99"/>
    <w:qFormat/>
    <w:rsid w:val="007265B6"/>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1"/>
    <w:uiPriority w:val="99"/>
    <w:qFormat/>
    <w:rsid w:val="007265B6"/>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8">
    <w:name w:val="Пункт договора"/>
    <w:basedOn w:val="a1"/>
    <w:uiPriority w:val="99"/>
    <w:qFormat/>
    <w:rsid w:val="007265B6"/>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4">
    <w:name w:val="Знак2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b">
    <w:name w:val="Знак2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1">
    <w:name w:val="Знак3 Знак Знак Знак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f5">
    <w:name w:val="Знак2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1ffb">
    <w:name w:val="Знак Знак Знак Знак Знак Знак Знак Знак Знак Знак Знак Знак Знак Знак Знак Знак Знак1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40">
    <w:name w:val="Основной текст с отступом 34"/>
    <w:basedOn w:val="a1"/>
    <w:uiPriority w:val="99"/>
    <w:qFormat/>
    <w:rsid w:val="007265B6"/>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21f1">
    <w:name w:val="Знак2 Знак Знак Знак1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3">
    <w:name w:val="Знак3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4">
    <w:name w:val="Знак3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9">
    <w:name w:val="Осн. текст"/>
    <w:basedOn w:val="a1"/>
    <w:uiPriority w:val="99"/>
    <w:qFormat/>
    <w:rsid w:val="007265B6"/>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1">
    <w:name w:val="Основной текст 22"/>
    <w:basedOn w:val="a1"/>
    <w:uiPriority w:val="99"/>
    <w:qFormat/>
    <w:rsid w:val="007265B6"/>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1"/>
    <w:uiPriority w:val="99"/>
    <w:qFormat/>
    <w:rsid w:val="007265B6"/>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1ffc">
    <w:name w:val="Знак1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character" w:customStyle="1" w:styleId="affffffa">
    <w:name w:val="Колонтитул_"/>
    <w:link w:val="affffffb"/>
    <w:locked/>
    <w:rsid w:val="007265B6"/>
    <w:rPr>
      <w:shd w:val="clear" w:color="auto" w:fill="FFFFFF"/>
    </w:rPr>
  </w:style>
  <w:style w:type="paragraph" w:customStyle="1" w:styleId="affffffb">
    <w:name w:val="Колонтитул"/>
    <w:basedOn w:val="a1"/>
    <w:link w:val="affffffa"/>
    <w:qFormat/>
    <w:rsid w:val="007265B6"/>
    <w:pPr>
      <w:shd w:val="clear" w:color="auto" w:fill="FFFFFF"/>
      <w:spacing w:after="0" w:line="240" w:lineRule="auto"/>
    </w:pPr>
  </w:style>
  <w:style w:type="paragraph" w:customStyle="1" w:styleId="3f5">
    <w:name w:val="Знак3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c">
    <w:name w:val="Список один"/>
    <w:basedOn w:val="a1"/>
    <w:uiPriority w:val="99"/>
    <w:qFormat/>
    <w:rsid w:val="007265B6"/>
    <w:pPr>
      <w:spacing w:after="60" w:line="240" w:lineRule="auto"/>
      <w:jc w:val="both"/>
    </w:pPr>
    <w:rPr>
      <w:rFonts w:ascii="Times New Roman" w:eastAsia="Times New Roman" w:hAnsi="Times New Roman" w:cs="Times New Roman"/>
      <w:sz w:val="24"/>
      <w:szCs w:val="24"/>
      <w:lang w:eastAsia="ru-RU"/>
    </w:rPr>
  </w:style>
  <w:style w:type="paragraph" w:customStyle="1" w:styleId="21f2">
    <w:name w:val="Знак2 Знак Знак Знак1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BodyText31">
    <w:name w:val="Body Text 31"/>
    <w:basedOn w:val="a1"/>
    <w:uiPriority w:val="99"/>
    <w:qFormat/>
    <w:rsid w:val="007265B6"/>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3">
    <w:name w:val="Знак2 Знак Знак Знак1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6">
    <w:name w:val="Знак3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1">
    <w:name w:val="ConsNonformat Знак Знак Знак"/>
    <w:link w:val="ConsNonformat2"/>
    <w:uiPriority w:val="99"/>
    <w:locked/>
    <w:rsid w:val="007265B6"/>
    <w:rPr>
      <w:rFonts w:ascii="Ariag" w:eastAsia="Times New Roman" w:hAnsi="Ariag"/>
      <w:sz w:val="18"/>
      <w:szCs w:val="18"/>
    </w:rPr>
  </w:style>
  <w:style w:type="paragraph" w:customStyle="1" w:styleId="ConsNonformat2">
    <w:name w:val="ConsNonformat Знак Знак"/>
    <w:link w:val="ConsNonformat1"/>
    <w:uiPriority w:val="99"/>
    <w:qFormat/>
    <w:rsid w:val="007265B6"/>
    <w:pPr>
      <w:widowControl w:val="0"/>
      <w:autoSpaceDE w:val="0"/>
      <w:autoSpaceDN w:val="0"/>
      <w:adjustRightInd w:val="0"/>
      <w:spacing w:after="0" w:line="360" w:lineRule="atLeast"/>
      <w:ind w:right="19772"/>
      <w:jc w:val="both"/>
    </w:pPr>
    <w:rPr>
      <w:rFonts w:ascii="Ariag" w:eastAsia="Times New Roman" w:hAnsi="Ariag"/>
      <w:sz w:val="18"/>
      <w:szCs w:val="18"/>
    </w:rPr>
  </w:style>
  <w:style w:type="character" w:customStyle="1" w:styleId="PlainText">
    <w:name w:val="Plain Text Знак Знак Знак Знак"/>
    <w:link w:val="PlainText0"/>
    <w:uiPriority w:val="99"/>
    <w:locked/>
    <w:rsid w:val="007265B6"/>
    <w:rPr>
      <w:rFonts w:ascii="Courier New" w:eastAsia="Times New Roman" w:hAnsi="Courier New" w:cs="Courier New"/>
      <w:sz w:val="24"/>
      <w:szCs w:val="24"/>
    </w:rPr>
  </w:style>
  <w:style w:type="paragraph" w:customStyle="1" w:styleId="PlainText0">
    <w:name w:val="Plain Text Знак Знак Знак"/>
    <w:basedOn w:val="a1"/>
    <w:link w:val="PlainText"/>
    <w:uiPriority w:val="99"/>
    <w:qFormat/>
    <w:rsid w:val="007265B6"/>
    <w:pPr>
      <w:spacing w:after="0" w:line="240" w:lineRule="auto"/>
    </w:pPr>
    <w:rPr>
      <w:rFonts w:ascii="Courier New" w:eastAsia="Times New Roman" w:hAnsi="Courier New" w:cs="Courier New"/>
      <w:sz w:val="24"/>
      <w:szCs w:val="24"/>
    </w:rPr>
  </w:style>
  <w:style w:type="paragraph" w:customStyle="1" w:styleId="223">
    <w:name w:val="Основной текст с отступом 22"/>
    <w:basedOn w:val="a1"/>
    <w:uiPriority w:val="99"/>
    <w:qFormat/>
    <w:rsid w:val="007265B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affffffe">
    <w:name w:val="Таблицы (моноширинный)"/>
    <w:basedOn w:val="a1"/>
    <w:next w:val="a1"/>
    <w:qFormat/>
    <w:rsid w:val="007265B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3f7">
    <w:name w:val="Название3"/>
    <w:basedOn w:val="a1"/>
    <w:uiPriority w:val="99"/>
    <w:qFormat/>
    <w:rsid w:val="007265B6"/>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8">
    <w:name w:val="Указатель3"/>
    <w:basedOn w:val="a1"/>
    <w:uiPriority w:val="99"/>
    <w:qFormat/>
    <w:rsid w:val="007265B6"/>
    <w:pPr>
      <w:suppressLineNumbers/>
      <w:suppressAutoHyphens/>
      <w:spacing w:after="0" w:line="240" w:lineRule="auto"/>
    </w:pPr>
    <w:rPr>
      <w:rFonts w:ascii="Arial" w:eastAsia="Times New Roman" w:hAnsi="Arial" w:cs="Tahoma"/>
      <w:sz w:val="24"/>
      <w:szCs w:val="24"/>
      <w:lang w:eastAsia="ar-SA"/>
    </w:rPr>
  </w:style>
  <w:style w:type="paragraph" w:customStyle="1" w:styleId="2f6">
    <w:name w:val="Название2"/>
    <w:basedOn w:val="a1"/>
    <w:uiPriority w:val="99"/>
    <w:qFormat/>
    <w:rsid w:val="007265B6"/>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7">
    <w:name w:val="Указатель2"/>
    <w:basedOn w:val="a1"/>
    <w:qFormat/>
    <w:rsid w:val="007265B6"/>
    <w:pPr>
      <w:suppressLineNumbers/>
      <w:suppressAutoHyphens/>
      <w:spacing w:after="0" w:line="240" w:lineRule="auto"/>
    </w:pPr>
    <w:rPr>
      <w:rFonts w:ascii="Arial" w:eastAsia="Times New Roman" w:hAnsi="Arial" w:cs="Tahoma"/>
      <w:sz w:val="24"/>
      <w:szCs w:val="24"/>
      <w:lang w:eastAsia="ar-SA"/>
    </w:rPr>
  </w:style>
  <w:style w:type="paragraph" w:customStyle="1" w:styleId="afffffff">
    <w:name w:val="Обычный + По ширине"/>
    <w:aliases w:val="Слева:  1,25 см,Первая строка:  1,27 см,Справа:  0,1 см"/>
    <w:basedOn w:val="ConsNormal0"/>
    <w:uiPriority w:val="99"/>
    <w:qFormat/>
    <w:rsid w:val="007265B6"/>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1"/>
    <w:uiPriority w:val="99"/>
    <w:qFormat/>
    <w:rsid w:val="007265B6"/>
    <w:pPr>
      <w:widowControl w:val="0"/>
      <w:shd w:val="clear" w:color="auto" w:fill="FFFFFF"/>
      <w:spacing w:after="0" w:line="254" w:lineRule="exact"/>
      <w:ind w:hanging="1740"/>
      <w:jc w:val="both"/>
    </w:pPr>
    <w:rPr>
      <w:rFonts w:ascii="Verdana" w:eastAsia="Calibri" w:hAnsi="Verdana" w:cs="Times New Roman"/>
      <w:sz w:val="14"/>
      <w:szCs w:val="14"/>
    </w:rPr>
  </w:style>
  <w:style w:type="character" w:customStyle="1" w:styleId="2f8">
    <w:name w:val="Основной текст (2)_"/>
    <w:link w:val="2f9"/>
    <w:uiPriority w:val="99"/>
    <w:locked/>
    <w:rsid w:val="007265B6"/>
    <w:rPr>
      <w:rFonts w:ascii="Verdana" w:hAnsi="Verdana"/>
      <w:shd w:val="clear" w:color="auto" w:fill="FFFFFF"/>
    </w:rPr>
  </w:style>
  <w:style w:type="paragraph" w:customStyle="1" w:styleId="2f9">
    <w:name w:val="Основной текст (2)"/>
    <w:basedOn w:val="a1"/>
    <w:link w:val="2f8"/>
    <w:uiPriority w:val="99"/>
    <w:qFormat/>
    <w:rsid w:val="007265B6"/>
    <w:pPr>
      <w:widowControl w:val="0"/>
      <w:shd w:val="clear" w:color="auto" w:fill="FFFFFF"/>
      <w:spacing w:after="0" w:line="278" w:lineRule="exact"/>
      <w:jc w:val="both"/>
    </w:pPr>
    <w:rPr>
      <w:rFonts w:ascii="Verdana" w:hAnsi="Verdana"/>
    </w:rPr>
  </w:style>
  <w:style w:type="paragraph" w:customStyle="1" w:styleId="Ruf">
    <w:name w:val="Ruf"/>
    <w:basedOn w:val="a1"/>
    <w:uiPriority w:val="99"/>
    <w:qFormat/>
    <w:rsid w:val="007265B6"/>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1"/>
    <w:uiPriority w:val="99"/>
    <w:qFormat/>
    <w:rsid w:val="007265B6"/>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1"/>
    <w:uiPriority w:val="99"/>
    <w:qFormat/>
    <w:rsid w:val="007265B6"/>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1"/>
    <w:next w:val="a1"/>
    <w:uiPriority w:val="99"/>
    <w:qFormat/>
    <w:rsid w:val="007265B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1"/>
    <w:next w:val="a1"/>
    <w:uiPriority w:val="99"/>
    <w:qFormat/>
    <w:rsid w:val="007265B6"/>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1"/>
    <w:next w:val="a1"/>
    <w:uiPriority w:val="99"/>
    <w:qFormat/>
    <w:rsid w:val="007265B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1"/>
    <w:next w:val="a1"/>
    <w:uiPriority w:val="99"/>
    <w:qFormat/>
    <w:rsid w:val="007265B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1"/>
    <w:next w:val="a1"/>
    <w:uiPriority w:val="99"/>
    <w:qFormat/>
    <w:rsid w:val="007265B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uiPriority w:val="99"/>
    <w:qFormat/>
    <w:rsid w:val="007265B6"/>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d">
    <w:name w:val="Основной текст с отступом1"/>
    <w:basedOn w:val="1e"/>
    <w:uiPriority w:val="99"/>
    <w:qFormat/>
    <w:rsid w:val="007265B6"/>
    <w:pPr>
      <w:widowControl/>
      <w:spacing w:before="209" w:after="209"/>
      <w:ind w:left="209" w:right="209" w:firstLine="0"/>
      <w:jc w:val="left"/>
    </w:pPr>
    <w:rPr>
      <w:szCs w:val="20"/>
    </w:rPr>
  </w:style>
  <w:style w:type="paragraph" w:customStyle="1" w:styleId="afffffff0">
    <w:name w:val="Знак Знак Знак Знак Знак Знак Знак Знак Знак Знак Знак Знак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1">
    <w:name w:val="Стиль"/>
    <w:uiPriority w:val="99"/>
    <w:qFormat/>
    <w:rsid w:val="007265B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4">
    <w:name w:val="заголовок 22"/>
    <w:basedOn w:val="a1"/>
    <w:next w:val="a1"/>
    <w:uiPriority w:val="99"/>
    <w:qFormat/>
    <w:rsid w:val="007265B6"/>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BankNormal">
    <w:name w:val="BankNormal"/>
    <w:uiPriority w:val="99"/>
    <w:qFormat/>
    <w:rsid w:val="007265B6"/>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1"/>
    <w:uiPriority w:val="99"/>
    <w:qFormat/>
    <w:rsid w:val="007265B6"/>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3">
    <w:name w:val="текст-табл"/>
    <w:basedOn w:val="a1"/>
    <w:next w:val="a1"/>
    <w:uiPriority w:val="99"/>
    <w:qFormat/>
    <w:rsid w:val="007265B6"/>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2">
    <w:name w:val="заг_центр"/>
    <w:basedOn w:val="-3"/>
    <w:uiPriority w:val="99"/>
    <w:qFormat/>
    <w:rsid w:val="007265B6"/>
    <w:pPr>
      <w:jc w:val="center"/>
    </w:pPr>
    <w:rPr>
      <w:rFonts w:ascii="AvantGardeGothicC" w:hAnsi="AvantGardeGothicC"/>
    </w:rPr>
  </w:style>
  <w:style w:type="paragraph" w:customStyle="1" w:styleId="fr10">
    <w:name w:val="fr1"/>
    <w:basedOn w:val="a1"/>
    <w:uiPriority w:val="99"/>
    <w:qFormat/>
    <w:rsid w:val="007265B6"/>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1"/>
    <w:uiPriority w:val="99"/>
    <w:qFormat/>
    <w:rsid w:val="007265B6"/>
    <w:pPr>
      <w:spacing w:after="0" w:line="240" w:lineRule="auto"/>
      <w:jc w:val="center"/>
    </w:pPr>
    <w:rPr>
      <w:rFonts w:ascii="Times New Roman" w:eastAsia="Arial Unicode MS" w:hAnsi="Times New Roman" w:cs="Times New Roman"/>
      <w:b/>
      <w:bCs/>
      <w:sz w:val="16"/>
      <w:szCs w:val="16"/>
      <w:lang w:eastAsia="ru-RU"/>
    </w:rPr>
  </w:style>
  <w:style w:type="paragraph" w:customStyle="1" w:styleId="2fa">
    <w:name w:val="Текст_начало_2"/>
    <w:basedOn w:val="a1"/>
    <w:uiPriority w:val="99"/>
    <w:qFormat/>
    <w:rsid w:val="007265B6"/>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1"/>
    <w:uiPriority w:val="99"/>
    <w:qFormat/>
    <w:rsid w:val="007265B6"/>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1"/>
    <w:uiPriority w:val="99"/>
    <w:qFormat/>
    <w:rsid w:val="007265B6"/>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1"/>
    <w:uiPriority w:val="99"/>
    <w:qFormat/>
    <w:rsid w:val="007265B6"/>
    <w:pPr>
      <w:spacing w:after="0" w:line="240" w:lineRule="auto"/>
    </w:pPr>
    <w:rPr>
      <w:rFonts w:ascii="Tahoma" w:eastAsia="Times New Roman" w:hAnsi="Tahoma" w:cs="Tahoma"/>
      <w:sz w:val="16"/>
      <w:szCs w:val="16"/>
      <w:lang w:eastAsia="ru-RU"/>
    </w:rPr>
  </w:style>
  <w:style w:type="character" w:customStyle="1" w:styleId="4a">
    <w:name w:val="Стиль4 Знак"/>
    <w:link w:val="4b"/>
    <w:uiPriority w:val="99"/>
    <w:locked/>
    <w:rsid w:val="007265B6"/>
    <w:rPr>
      <w:rFonts w:ascii="Times New Roman" w:eastAsia="Times New Roman" w:hAnsi="Times New Roman" w:cs="Times New Roman"/>
      <w:sz w:val="24"/>
    </w:rPr>
  </w:style>
  <w:style w:type="paragraph" w:customStyle="1" w:styleId="4b">
    <w:name w:val="Стиль4"/>
    <w:basedOn w:val="a1"/>
    <w:link w:val="4a"/>
    <w:uiPriority w:val="99"/>
    <w:qFormat/>
    <w:rsid w:val="007265B6"/>
    <w:pPr>
      <w:spacing w:after="0" w:line="240" w:lineRule="auto"/>
      <w:jc w:val="both"/>
    </w:pPr>
    <w:rPr>
      <w:rFonts w:ascii="Times New Roman" w:eastAsia="Times New Roman" w:hAnsi="Times New Roman" w:cs="Times New Roman"/>
      <w:sz w:val="24"/>
    </w:rPr>
  </w:style>
  <w:style w:type="paragraph" w:customStyle="1" w:styleId="NormalSpace">
    <w:name w:val="NormalSpace"/>
    <w:basedOn w:val="a1"/>
    <w:next w:val="a1"/>
    <w:uiPriority w:val="99"/>
    <w:qFormat/>
    <w:rsid w:val="007265B6"/>
    <w:pPr>
      <w:spacing w:before="60" w:after="60" w:line="240" w:lineRule="auto"/>
    </w:pPr>
    <w:rPr>
      <w:rFonts w:ascii="Arial" w:eastAsia="SimSun" w:hAnsi="Arial" w:cs="Times New Roman"/>
      <w:szCs w:val="24"/>
      <w:lang w:val="en-GB" w:eastAsia="zh-CN"/>
    </w:rPr>
  </w:style>
  <w:style w:type="paragraph" w:customStyle="1" w:styleId="1ffe">
    <w:name w:val="Знак1 Знак Знак"/>
    <w:basedOn w:val="a1"/>
    <w:qFormat/>
    <w:rsid w:val="007265B6"/>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uiPriority w:val="99"/>
    <w:qFormat/>
    <w:rsid w:val="007265B6"/>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customStyle="1" w:styleId="DefaultText">
    <w:name w:val="Default Text"/>
    <w:basedOn w:val="a1"/>
    <w:uiPriority w:val="99"/>
    <w:qFormat/>
    <w:rsid w:val="007265B6"/>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1"/>
    <w:uiPriority w:val="99"/>
    <w:qFormat/>
    <w:rsid w:val="007265B6"/>
    <w:pPr>
      <w:spacing w:after="0" w:line="240" w:lineRule="auto"/>
    </w:pPr>
    <w:rPr>
      <w:rFonts w:ascii="Times New Roman" w:eastAsia="Times New Roman" w:hAnsi="Times New Roman" w:cs="Times New Roman"/>
      <w:color w:val="000000"/>
      <w:sz w:val="24"/>
      <w:szCs w:val="24"/>
      <w:lang w:eastAsia="ru-RU"/>
    </w:rPr>
  </w:style>
  <w:style w:type="paragraph" w:customStyle="1" w:styleId="afffffff3">
    <w:name w:val="Абзац картинок"/>
    <w:basedOn w:val="a1"/>
    <w:autoRedefine/>
    <w:uiPriority w:val="99"/>
    <w:qFormat/>
    <w:rsid w:val="007265B6"/>
    <w:pPr>
      <w:spacing w:after="0" w:line="240" w:lineRule="auto"/>
      <w:jc w:val="center"/>
    </w:pPr>
    <w:rPr>
      <w:rFonts w:ascii="Times New Roman" w:eastAsia="Times New Roman" w:hAnsi="Times New Roman" w:cs="Times New Roman"/>
      <w:sz w:val="24"/>
      <w:szCs w:val="20"/>
      <w:lang w:eastAsia="ru-RU"/>
    </w:rPr>
  </w:style>
  <w:style w:type="paragraph" w:customStyle="1" w:styleId="afffffff4">
    <w:name w:val="Глава"/>
    <w:basedOn w:val="12"/>
    <w:next w:val="a1"/>
    <w:uiPriority w:val="99"/>
    <w:qFormat/>
    <w:rsid w:val="007265B6"/>
    <w:pPr>
      <w:widowControl w:val="0"/>
      <w:spacing w:before="0" w:after="0"/>
      <w:jc w:val="center"/>
    </w:pPr>
    <w:rPr>
      <w:rFonts w:ascii="Times New Roman" w:hAnsi="Times New Roman"/>
      <w:bCs w:val="0"/>
      <w:color w:val="000000"/>
      <w:kern w:val="0"/>
      <w:sz w:val="28"/>
      <w:szCs w:val="24"/>
      <w:lang w:eastAsia="ru-RU"/>
    </w:rPr>
  </w:style>
  <w:style w:type="paragraph" w:customStyle="1" w:styleId="afffffff5">
    <w:name w:val="Абзац пустой"/>
    <w:basedOn w:val="a1"/>
    <w:autoRedefine/>
    <w:uiPriority w:val="99"/>
    <w:qFormat/>
    <w:rsid w:val="007265B6"/>
    <w:pPr>
      <w:spacing w:after="0" w:line="240" w:lineRule="auto"/>
      <w:jc w:val="both"/>
    </w:pPr>
    <w:rPr>
      <w:rFonts w:ascii="Times New Roman" w:eastAsia="Times New Roman" w:hAnsi="Times New Roman" w:cs="Times New Roman"/>
      <w:szCs w:val="20"/>
      <w:lang w:val="en-US" w:eastAsia="ru-RU"/>
    </w:rPr>
  </w:style>
  <w:style w:type="paragraph" w:customStyle="1" w:styleId="1fff">
    <w:name w:val="Знак 1"/>
    <w:basedOn w:val="a1"/>
    <w:uiPriority w:val="99"/>
    <w:qFormat/>
    <w:rsid w:val="007265B6"/>
    <w:pPr>
      <w:suppressAutoHyphens/>
      <w:spacing w:after="60" w:line="240" w:lineRule="auto"/>
      <w:jc w:val="center"/>
    </w:pPr>
    <w:rPr>
      <w:rFonts w:ascii="Times New Roman" w:eastAsia="Times New Roman" w:hAnsi="Times New Roman" w:cs="Times New Roman"/>
      <w:lang w:eastAsia="ar-SA"/>
    </w:rPr>
  </w:style>
  <w:style w:type="paragraph" w:customStyle="1" w:styleId="1fff0">
    <w:name w:val="Знак Знак Знак1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fb">
    <w:name w:val="Знак Знак Знак Знак Знак2 Знак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6">
    <w:name w:val="Знак Знак Знак Знак Знак2 Знак Знак Знак Знак Знак Знак Знак Знак Знак Знак Знак Знак1"/>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7">
    <w:name w:val="Знак Знак Знак Знак Знак2 Знак Знак Знак Знак Знак Знак Знак Знак Знак Знак Знак Знак1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54">
    <w:name w:val="Стиль5"/>
    <w:basedOn w:val="a1"/>
    <w:uiPriority w:val="99"/>
    <w:qFormat/>
    <w:rsid w:val="007265B6"/>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caaieiaie3">
    <w:name w:val="caaieiaie 3"/>
    <w:basedOn w:val="a1"/>
    <w:next w:val="a1"/>
    <w:uiPriority w:val="99"/>
    <w:qFormat/>
    <w:rsid w:val="007265B6"/>
    <w:pPr>
      <w:keepNext/>
      <w:spacing w:after="0" w:line="240" w:lineRule="auto"/>
      <w:jc w:val="center"/>
    </w:pPr>
    <w:rPr>
      <w:rFonts w:ascii="NTTierce" w:eastAsia="Times New Roman" w:hAnsi="NTTierce" w:cs="Times New Roman"/>
      <w:b/>
      <w:szCs w:val="20"/>
      <w:lang w:eastAsia="ru-RU"/>
    </w:rPr>
  </w:style>
  <w:style w:type="paragraph" w:customStyle="1" w:styleId="afffffff6">
    <w:name w:val="Оглавление"/>
    <w:basedOn w:val="3f0"/>
    <w:uiPriority w:val="99"/>
    <w:qFormat/>
    <w:rsid w:val="007265B6"/>
    <w:pPr>
      <w:widowControl/>
      <w:autoSpaceDE w:val="0"/>
      <w:autoSpaceDN w:val="0"/>
      <w:outlineLvl w:val="2"/>
    </w:pPr>
    <w:rPr>
      <w:bCs/>
      <w:i/>
      <w:iCs/>
    </w:rPr>
  </w:style>
  <w:style w:type="paragraph" w:customStyle="1" w:styleId="129">
    <w:name w:val="Знак Знак Знак1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DefinitionTerm">
    <w:name w:val="Definition Term"/>
    <w:basedOn w:val="a1"/>
    <w:next w:val="a1"/>
    <w:uiPriority w:val="99"/>
    <w:qFormat/>
    <w:rsid w:val="007265B6"/>
    <w:pPr>
      <w:widowControl w:val="0"/>
      <w:spacing w:after="0" w:line="240" w:lineRule="auto"/>
    </w:pPr>
    <w:rPr>
      <w:rFonts w:ascii="Times New Roman" w:eastAsia="Times New Roman" w:hAnsi="Times New Roman" w:cs="Times New Roman"/>
      <w:sz w:val="24"/>
      <w:szCs w:val="24"/>
      <w:lang w:eastAsia="ru-RU"/>
    </w:rPr>
  </w:style>
  <w:style w:type="paragraph" w:customStyle="1" w:styleId="afffffff7">
    <w:name w:val="Таблица шапка"/>
    <w:basedOn w:val="a1"/>
    <w:qFormat/>
    <w:rsid w:val="007265B6"/>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1">
    <w:name w:val="Текст примечания1"/>
    <w:basedOn w:val="a1"/>
    <w:uiPriority w:val="99"/>
    <w:qFormat/>
    <w:rsid w:val="007265B6"/>
    <w:pPr>
      <w:suppressAutoHyphens/>
      <w:spacing w:after="0" w:line="240" w:lineRule="auto"/>
    </w:pPr>
    <w:rPr>
      <w:rFonts w:ascii="Times New Roman" w:eastAsia="Times New Roman" w:hAnsi="Times New Roman" w:cs="Times New Roman"/>
      <w:sz w:val="20"/>
      <w:szCs w:val="20"/>
      <w:lang w:eastAsia="ar-SA"/>
    </w:rPr>
  </w:style>
  <w:style w:type="paragraph" w:customStyle="1" w:styleId="Style26">
    <w:name w:val="Style26"/>
    <w:basedOn w:val="a1"/>
    <w:uiPriority w:val="99"/>
    <w:qFormat/>
    <w:rsid w:val="007265B6"/>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paragraph" w:customStyle="1" w:styleId="align-justify">
    <w:name w:val="align-justify"/>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1"/>
    <w:qFormat/>
    <w:rsid w:val="007265B6"/>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afffffff8">
    <w:name w:val="Базовый"/>
    <w:autoRedefine/>
    <w:uiPriority w:val="99"/>
    <w:qFormat/>
    <w:rsid w:val="007265B6"/>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21f8">
    <w:name w:val="Нумерованный список 21"/>
    <w:basedOn w:val="a1"/>
    <w:uiPriority w:val="99"/>
    <w:qFormat/>
    <w:rsid w:val="007265B6"/>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1fff2">
    <w:name w:val="Маркированный список1"/>
    <w:basedOn w:val="a1"/>
    <w:uiPriority w:val="99"/>
    <w:qFormat/>
    <w:rsid w:val="007265B6"/>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3">
    <w:name w:val="Дата1"/>
    <w:basedOn w:val="a1"/>
    <w:next w:val="a1"/>
    <w:uiPriority w:val="99"/>
    <w:qFormat/>
    <w:rsid w:val="007265B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2">
    <w:name w:val="Маркированный список 41"/>
    <w:basedOn w:val="a1"/>
    <w:uiPriority w:val="99"/>
    <w:qFormat/>
    <w:rsid w:val="007265B6"/>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0">
    <w:name w:val="Маркированный список 51"/>
    <w:basedOn w:val="a1"/>
    <w:uiPriority w:val="99"/>
    <w:qFormat/>
    <w:rsid w:val="007265B6"/>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6">
    <w:name w:val="Нумерованный список 31"/>
    <w:basedOn w:val="a1"/>
    <w:uiPriority w:val="99"/>
    <w:qFormat/>
    <w:rsid w:val="007265B6"/>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1"/>
    <w:uiPriority w:val="99"/>
    <w:qFormat/>
    <w:rsid w:val="007265B6"/>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Нумерованный список 51"/>
    <w:basedOn w:val="a1"/>
    <w:uiPriority w:val="99"/>
    <w:qFormat/>
    <w:rsid w:val="007265B6"/>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4">
    <w:name w:val="Схема документа1"/>
    <w:basedOn w:val="a1"/>
    <w:uiPriority w:val="99"/>
    <w:qFormat/>
    <w:rsid w:val="007265B6"/>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5">
    <w:name w:val="Название объекта1"/>
    <w:basedOn w:val="a1"/>
    <w:next w:val="a1"/>
    <w:qFormat/>
    <w:rsid w:val="007265B6"/>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6">
    <w:name w:val="Текст1"/>
    <w:basedOn w:val="a1"/>
    <w:qFormat/>
    <w:rsid w:val="007265B6"/>
    <w:pPr>
      <w:suppressAutoHyphens/>
      <w:spacing w:after="0" w:line="240" w:lineRule="auto"/>
    </w:pPr>
    <w:rPr>
      <w:rFonts w:ascii="Courier New" w:eastAsia="Times New Roman" w:hAnsi="Courier New" w:cs="Courier New"/>
      <w:sz w:val="20"/>
      <w:szCs w:val="20"/>
      <w:lang w:eastAsia="ar-SA"/>
    </w:rPr>
  </w:style>
  <w:style w:type="paragraph" w:customStyle="1" w:styleId="21f9">
    <w:name w:val="Маркированный список 21"/>
    <w:basedOn w:val="a1"/>
    <w:uiPriority w:val="99"/>
    <w:qFormat/>
    <w:rsid w:val="007265B6"/>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7">
    <w:name w:val="Маркированный список 31"/>
    <w:basedOn w:val="a1"/>
    <w:uiPriority w:val="99"/>
    <w:qFormat/>
    <w:rsid w:val="007265B6"/>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7">
    <w:name w:val="Заголовок записки1"/>
    <w:basedOn w:val="a1"/>
    <w:next w:val="a1"/>
    <w:uiPriority w:val="99"/>
    <w:qFormat/>
    <w:rsid w:val="007265B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30">
    <w:name w:val="Основной текст 33"/>
    <w:basedOn w:val="a1"/>
    <w:uiPriority w:val="99"/>
    <w:qFormat/>
    <w:rsid w:val="007265B6"/>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2fc">
    <w:name w:val="Текст примечания2"/>
    <w:basedOn w:val="a1"/>
    <w:uiPriority w:val="99"/>
    <w:qFormat/>
    <w:rsid w:val="007265B6"/>
    <w:pPr>
      <w:spacing w:after="0" w:line="240" w:lineRule="auto"/>
    </w:pPr>
    <w:rPr>
      <w:rFonts w:ascii="Times New Roman" w:eastAsia="Times New Roman" w:hAnsi="Times New Roman" w:cs="Times New Roman"/>
      <w:sz w:val="20"/>
      <w:szCs w:val="20"/>
      <w:lang w:eastAsia="ar-SA"/>
    </w:rPr>
  </w:style>
  <w:style w:type="paragraph" w:customStyle="1" w:styleId="2fd">
    <w:name w:val="Название объекта2"/>
    <w:basedOn w:val="a1"/>
    <w:next w:val="a1"/>
    <w:uiPriority w:val="99"/>
    <w:qFormat/>
    <w:rsid w:val="007265B6"/>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e">
    <w:name w:val="Маркированный список2"/>
    <w:basedOn w:val="a1"/>
    <w:uiPriority w:val="99"/>
    <w:qFormat/>
    <w:rsid w:val="007265B6"/>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
    <w:name w:val="Нумерованный список2"/>
    <w:basedOn w:val="a1"/>
    <w:uiPriority w:val="99"/>
    <w:qFormat/>
    <w:rsid w:val="007265B6"/>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5">
    <w:name w:val="Маркированный список 22"/>
    <w:basedOn w:val="a1"/>
    <w:uiPriority w:val="99"/>
    <w:qFormat/>
    <w:rsid w:val="007265B6"/>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2">
    <w:name w:val="Маркированный список 32"/>
    <w:basedOn w:val="a1"/>
    <w:uiPriority w:val="99"/>
    <w:qFormat/>
    <w:rsid w:val="007265B6"/>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0">
    <w:name w:val="Маркированный список 42"/>
    <w:basedOn w:val="a1"/>
    <w:uiPriority w:val="99"/>
    <w:qFormat/>
    <w:rsid w:val="007265B6"/>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0">
    <w:name w:val="Маркированный список 52"/>
    <w:basedOn w:val="a1"/>
    <w:uiPriority w:val="99"/>
    <w:qFormat/>
    <w:rsid w:val="007265B6"/>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6">
    <w:name w:val="Нумерованный список 22"/>
    <w:basedOn w:val="a1"/>
    <w:uiPriority w:val="99"/>
    <w:qFormat/>
    <w:rsid w:val="007265B6"/>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3">
    <w:name w:val="Нумерованный список 32"/>
    <w:basedOn w:val="a1"/>
    <w:uiPriority w:val="99"/>
    <w:qFormat/>
    <w:rsid w:val="007265B6"/>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1">
    <w:name w:val="Нумерованный список 42"/>
    <w:basedOn w:val="a1"/>
    <w:uiPriority w:val="99"/>
    <w:qFormat/>
    <w:rsid w:val="007265B6"/>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1">
    <w:name w:val="Нумерованный список 52"/>
    <w:basedOn w:val="a1"/>
    <w:uiPriority w:val="99"/>
    <w:qFormat/>
    <w:rsid w:val="007265B6"/>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0">
    <w:name w:val="Дата2"/>
    <w:basedOn w:val="a1"/>
    <w:next w:val="a1"/>
    <w:uiPriority w:val="99"/>
    <w:qFormat/>
    <w:rsid w:val="007265B6"/>
    <w:pPr>
      <w:spacing w:after="60" w:line="240" w:lineRule="auto"/>
      <w:jc w:val="both"/>
    </w:pPr>
    <w:rPr>
      <w:rFonts w:ascii="Times New Roman" w:eastAsia="Times New Roman" w:hAnsi="Times New Roman" w:cs="Times New Roman"/>
      <w:sz w:val="24"/>
      <w:szCs w:val="24"/>
      <w:lang w:eastAsia="ar-SA"/>
    </w:rPr>
  </w:style>
  <w:style w:type="paragraph" w:customStyle="1" w:styleId="2ff1">
    <w:name w:val="Заголовок записки2"/>
    <w:basedOn w:val="a1"/>
    <w:next w:val="a1"/>
    <w:uiPriority w:val="99"/>
    <w:qFormat/>
    <w:rsid w:val="007265B6"/>
    <w:pPr>
      <w:spacing w:after="60" w:line="240" w:lineRule="auto"/>
      <w:jc w:val="both"/>
    </w:pPr>
    <w:rPr>
      <w:rFonts w:ascii="Times New Roman" w:eastAsia="Times New Roman" w:hAnsi="Times New Roman" w:cs="Times New Roman"/>
      <w:sz w:val="24"/>
      <w:szCs w:val="24"/>
      <w:lang w:eastAsia="ar-SA"/>
    </w:rPr>
  </w:style>
  <w:style w:type="paragraph" w:customStyle="1" w:styleId="232">
    <w:name w:val="Основной текст 23"/>
    <w:basedOn w:val="a1"/>
    <w:uiPriority w:val="99"/>
    <w:qFormat/>
    <w:rsid w:val="007265B6"/>
    <w:pPr>
      <w:spacing w:after="0" w:line="240" w:lineRule="auto"/>
    </w:pPr>
    <w:rPr>
      <w:rFonts w:ascii="Times New Roman" w:eastAsia="Times New Roman" w:hAnsi="Times New Roman" w:cs="Times New Roman"/>
      <w:sz w:val="24"/>
      <w:szCs w:val="24"/>
      <w:lang w:eastAsia="ar-SA"/>
    </w:rPr>
  </w:style>
  <w:style w:type="paragraph" w:customStyle="1" w:styleId="233">
    <w:name w:val="Основной текст с отступом 23"/>
    <w:basedOn w:val="a1"/>
    <w:uiPriority w:val="99"/>
    <w:qFormat/>
    <w:rsid w:val="007265B6"/>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4">
    <w:name w:val="Основной текст с отступом 32"/>
    <w:basedOn w:val="a1"/>
    <w:uiPriority w:val="99"/>
    <w:qFormat/>
    <w:rsid w:val="007265B6"/>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2">
    <w:name w:val="Схема документа2"/>
    <w:basedOn w:val="a1"/>
    <w:uiPriority w:val="99"/>
    <w:qFormat/>
    <w:rsid w:val="007265B6"/>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3">
    <w:name w:val="Текст2"/>
    <w:basedOn w:val="a1"/>
    <w:uiPriority w:val="99"/>
    <w:qFormat/>
    <w:rsid w:val="007265B6"/>
    <w:pPr>
      <w:spacing w:after="0" w:line="240" w:lineRule="auto"/>
    </w:pPr>
    <w:rPr>
      <w:rFonts w:ascii="Courier New" w:eastAsia="Times New Roman" w:hAnsi="Courier New" w:cs="Courier New"/>
      <w:sz w:val="20"/>
      <w:szCs w:val="20"/>
      <w:lang w:eastAsia="ar-SA"/>
    </w:rPr>
  </w:style>
  <w:style w:type="paragraph" w:customStyle="1" w:styleId="3f9">
    <w:name w:val="Без интервала3"/>
    <w:uiPriority w:val="99"/>
    <w:qFormat/>
    <w:rsid w:val="007265B6"/>
    <w:pPr>
      <w:spacing w:after="0" w:line="240" w:lineRule="auto"/>
    </w:pPr>
    <w:rPr>
      <w:rFonts w:ascii="Calibri" w:eastAsia="Times New Roman" w:hAnsi="Calibri" w:cs="Calibri"/>
    </w:rPr>
  </w:style>
  <w:style w:type="paragraph" w:customStyle="1" w:styleId="227">
    <w:name w:val="Цитата 22"/>
    <w:basedOn w:val="a1"/>
    <w:next w:val="a1"/>
    <w:uiPriority w:val="99"/>
    <w:qFormat/>
    <w:rsid w:val="007265B6"/>
    <w:pPr>
      <w:spacing w:after="200" w:line="276" w:lineRule="auto"/>
    </w:pPr>
    <w:rPr>
      <w:rFonts w:ascii="Calibri" w:eastAsia="Times New Roman" w:hAnsi="Calibri" w:cs="Times New Roman"/>
      <w:i/>
      <w:iCs/>
      <w:color w:val="000000"/>
      <w:sz w:val="20"/>
      <w:szCs w:val="20"/>
      <w:lang w:eastAsia="ru-RU"/>
    </w:rPr>
  </w:style>
  <w:style w:type="paragraph" w:customStyle="1" w:styleId="2ff4">
    <w:name w:val="Выделенная цитата2"/>
    <w:basedOn w:val="a1"/>
    <w:next w:val="a1"/>
    <w:uiPriority w:val="99"/>
    <w:qFormat/>
    <w:rsid w:val="007265B6"/>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paragraph" w:customStyle="1" w:styleId="2ff5">
    <w:name w:val="Заголовок оглавления2"/>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lang w:eastAsia="ru-RU"/>
    </w:rPr>
  </w:style>
  <w:style w:type="paragraph" w:customStyle="1" w:styleId="2ff6">
    <w:name w:val="Стиль_таб2"/>
    <w:basedOn w:val="a1"/>
    <w:uiPriority w:val="99"/>
    <w:semiHidden/>
    <w:qFormat/>
    <w:rsid w:val="007265B6"/>
    <w:pPr>
      <w:widowControl w:val="0"/>
      <w:spacing w:before="120" w:after="120" w:line="240" w:lineRule="auto"/>
      <w:jc w:val="both"/>
    </w:pPr>
    <w:rPr>
      <w:rFonts w:ascii="Arial" w:eastAsia="Times New Roman" w:hAnsi="Arial" w:cs="Arial"/>
      <w:sz w:val="24"/>
      <w:szCs w:val="24"/>
      <w:lang w:eastAsia="ru-RU"/>
    </w:rPr>
  </w:style>
  <w:style w:type="paragraph" w:customStyle="1" w:styleId="font8">
    <w:name w:val="font8"/>
    <w:basedOn w:val="a1"/>
    <w:qFormat/>
    <w:rsid w:val="007265B6"/>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font9">
    <w:name w:val="font9"/>
    <w:basedOn w:val="a1"/>
    <w:qFormat/>
    <w:rsid w:val="007265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10">
    <w:name w:val="font10"/>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12">
    <w:name w:val="font12"/>
    <w:basedOn w:val="a1"/>
    <w:qFormat/>
    <w:rsid w:val="007265B6"/>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13">
    <w:name w:val="font13"/>
    <w:basedOn w:val="a1"/>
    <w:qFormat/>
    <w:rsid w:val="007265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12">
    <w:name w:val="xl212"/>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afffffff9">
    <w:name w:val="."/>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c">
    <w:name w:val="Без интервала4"/>
    <w:uiPriority w:val="99"/>
    <w:qFormat/>
    <w:rsid w:val="007265B6"/>
    <w:pPr>
      <w:spacing w:after="0" w:line="240" w:lineRule="auto"/>
    </w:pPr>
    <w:rPr>
      <w:rFonts w:ascii="Calibri" w:eastAsia="Times New Roman" w:hAnsi="Calibri" w:cs="Times New Roman"/>
      <w:lang w:eastAsia="ru-RU"/>
    </w:rPr>
  </w:style>
  <w:style w:type="paragraph" w:customStyle="1" w:styleId="1fff8">
    <w:name w:val="Основной шрифт абзаца Знак1"/>
    <w:basedOn w:val="a1"/>
    <w:next w:val="ac"/>
    <w:uiPriority w:val="99"/>
    <w:semiHidden/>
    <w:qFormat/>
    <w:rsid w:val="007265B6"/>
    <w:pPr>
      <w:spacing w:after="0" w:line="240" w:lineRule="auto"/>
    </w:pPr>
    <w:rPr>
      <w:rFonts w:ascii="Cambria" w:eastAsia="MS Mincho" w:hAnsi="Cambria" w:cs="Times New Roman"/>
      <w:sz w:val="24"/>
      <w:szCs w:val="24"/>
      <w:lang w:eastAsia="ja-JP"/>
    </w:rPr>
  </w:style>
  <w:style w:type="paragraph" w:customStyle="1" w:styleId="414">
    <w:name w:val="Знак41"/>
    <w:basedOn w:val="a1"/>
    <w:next w:val="af0"/>
    <w:uiPriority w:val="99"/>
    <w:semiHidden/>
    <w:qFormat/>
    <w:rsid w:val="007265B6"/>
    <w:pPr>
      <w:tabs>
        <w:tab w:val="center" w:pos="4153"/>
        <w:tab w:val="right" w:pos="8306"/>
      </w:tabs>
      <w:spacing w:before="120" w:after="120" w:line="240" w:lineRule="auto"/>
      <w:jc w:val="both"/>
    </w:pPr>
    <w:rPr>
      <w:rFonts w:ascii="Arial" w:eastAsia="MS Mincho" w:hAnsi="Arial" w:cs="Arial"/>
      <w:noProof/>
      <w:sz w:val="24"/>
      <w:szCs w:val="24"/>
      <w:lang w:eastAsia="ja-JP"/>
    </w:rPr>
  </w:style>
  <w:style w:type="paragraph" w:customStyle="1" w:styleId="415">
    <w:name w:val="Основной текст Знак41"/>
    <w:basedOn w:val="a1"/>
    <w:next w:val="a1"/>
    <w:uiPriority w:val="99"/>
    <w:semiHidden/>
    <w:qFormat/>
    <w:rsid w:val="007265B6"/>
    <w:pPr>
      <w:spacing w:after="120" w:line="240" w:lineRule="auto"/>
      <w:jc w:val="both"/>
    </w:pPr>
    <w:rPr>
      <w:rFonts w:ascii="Cambria" w:eastAsia="MS Mincho" w:hAnsi="Cambria" w:cs="Times New Roman"/>
      <w:sz w:val="24"/>
      <w:szCs w:val="24"/>
      <w:lang w:eastAsia="ja-JP"/>
    </w:rPr>
  </w:style>
  <w:style w:type="paragraph" w:customStyle="1" w:styleId="55">
    <w:name w:val="Без интервала5"/>
    <w:qFormat/>
    <w:rsid w:val="007265B6"/>
    <w:pPr>
      <w:spacing w:after="0" w:line="240" w:lineRule="auto"/>
    </w:pPr>
    <w:rPr>
      <w:rFonts w:ascii="Times New Roman" w:eastAsia="MS Mincho" w:hAnsi="Times New Roman" w:cs="Times New Roman"/>
      <w:szCs w:val="20"/>
      <w:lang w:eastAsia="ru-RU"/>
    </w:rPr>
  </w:style>
  <w:style w:type="paragraph" w:customStyle="1" w:styleId="11f0">
    <w:name w:val="Рецензия11"/>
    <w:uiPriority w:val="99"/>
    <w:qFormat/>
    <w:rsid w:val="007265B6"/>
    <w:pPr>
      <w:spacing w:after="0" w:line="240" w:lineRule="auto"/>
    </w:pPr>
    <w:rPr>
      <w:rFonts w:ascii="Times New Roman" w:eastAsia="MS Mincho" w:hAnsi="Times New Roman" w:cs="Times New Roman"/>
      <w:sz w:val="24"/>
      <w:szCs w:val="24"/>
      <w:lang w:eastAsia="ru-RU"/>
    </w:rPr>
  </w:style>
  <w:style w:type="character" w:customStyle="1" w:styleId="ListParagraphChar1">
    <w:name w:val="List Paragraph Char1"/>
    <w:link w:val="72"/>
    <w:locked/>
    <w:rsid w:val="007265B6"/>
    <w:rPr>
      <w:rFonts w:ascii="Times New Roman" w:eastAsia="MS Mincho" w:hAnsi="Times New Roman" w:cs="Times New Roman"/>
    </w:rPr>
  </w:style>
  <w:style w:type="paragraph" w:customStyle="1" w:styleId="72">
    <w:name w:val="Абзац списка7"/>
    <w:basedOn w:val="a1"/>
    <w:link w:val="ListParagraphChar1"/>
    <w:qFormat/>
    <w:rsid w:val="007265B6"/>
    <w:pPr>
      <w:spacing w:after="60" w:line="240" w:lineRule="auto"/>
      <w:ind w:left="708"/>
      <w:jc w:val="both"/>
    </w:pPr>
    <w:rPr>
      <w:rFonts w:ascii="Times New Roman" w:eastAsia="MS Mincho" w:hAnsi="Times New Roman" w:cs="Times New Roman"/>
    </w:rPr>
  </w:style>
  <w:style w:type="paragraph" w:customStyle="1" w:styleId="234">
    <w:name w:val="Цитата 23"/>
    <w:basedOn w:val="a1"/>
    <w:next w:val="a1"/>
    <w:qFormat/>
    <w:rsid w:val="007265B6"/>
    <w:pPr>
      <w:spacing w:after="200" w:line="276" w:lineRule="auto"/>
    </w:pPr>
    <w:rPr>
      <w:rFonts w:ascii="Calibri" w:eastAsia="MS Mincho" w:hAnsi="Calibri" w:cs="Times New Roman"/>
      <w:i/>
      <w:iCs/>
      <w:color w:val="000000"/>
      <w:sz w:val="20"/>
      <w:szCs w:val="20"/>
    </w:rPr>
  </w:style>
  <w:style w:type="paragraph" w:customStyle="1" w:styleId="3fa">
    <w:name w:val="Выделенная цитата3"/>
    <w:basedOn w:val="a1"/>
    <w:next w:val="a1"/>
    <w:qFormat/>
    <w:rsid w:val="007265B6"/>
    <w:pPr>
      <w:pBdr>
        <w:bottom w:val="single" w:sz="4" w:space="4" w:color="4F81BD"/>
      </w:pBdr>
      <w:spacing w:before="200" w:after="280" w:line="276" w:lineRule="auto"/>
      <w:ind w:left="936" w:right="936"/>
    </w:pPr>
    <w:rPr>
      <w:rFonts w:ascii="Calibri" w:eastAsia="MS Mincho" w:hAnsi="Calibri" w:cs="Times New Roman"/>
      <w:b/>
      <w:bCs/>
      <w:i/>
      <w:iCs/>
      <w:color w:val="4F81BD"/>
      <w:sz w:val="20"/>
      <w:szCs w:val="20"/>
    </w:rPr>
  </w:style>
  <w:style w:type="paragraph" w:customStyle="1" w:styleId="3fb">
    <w:name w:val="Заголовок оглавления3"/>
    <w:basedOn w:val="12"/>
    <w:next w:val="a1"/>
    <w:qFormat/>
    <w:rsid w:val="007265B6"/>
    <w:pPr>
      <w:keepLines/>
      <w:spacing w:before="480" w:after="0" w:line="276" w:lineRule="auto"/>
      <w:outlineLvl w:val="9"/>
    </w:pPr>
    <w:rPr>
      <w:rFonts w:ascii="Cambria" w:eastAsia="MS Mincho" w:hAnsi="Cambria"/>
      <w:color w:val="365F91"/>
      <w:kern w:val="0"/>
      <w:sz w:val="28"/>
      <w:szCs w:val="28"/>
      <w:lang w:eastAsia="ru-RU"/>
    </w:rPr>
  </w:style>
  <w:style w:type="paragraph" w:customStyle="1" w:styleId="2-1">
    <w:name w:val="содержание2-1"/>
    <w:basedOn w:val="3"/>
    <w:next w:val="a1"/>
    <w:uiPriority w:val="99"/>
    <w:qFormat/>
    <w:rsid w:val="007265B6"/>
    <w:pPr>
      <w:tabs>
        <w:tab w:val="num" w:pos="720"/>
      </w:tabs>
      <w:ind w:left="720" w:hanging="720"/>
      <w:jc w:val="both"/>
    </w:pPr>
    <w:rPr>
      <w:rFonts w:eastAsia="MS Mincho"/>
      <w:bCs w:val="0"/>
      <w:sz w:val="20"/>
      <w:szCs w:val="20"/>
      <w:lang w:eastAsia="ru-RU"/>
    </w:rPr>
  </w:style>
  <w:style w:type="paragraph" w:customStyle="1" w:styleId="afffffffa">
    <w:name w:val="Таблица заголовок"/>
    <w:basedOn w:val="a1"/>
    <w:uiPriority w:val="99"/>
    <w:qFormat/>
    <w:rsid w:val="007265B6"/>
    <w:pPr>
      <w:spacing w:before="120" w:after="120" w:line="360" w:lineRule="auto"/>
      <w:jc w:val="right"/>
    </w:pPr>
    <w:rPr>
      <w:rFonts w:ascii="Times New Roman" w:eastAsia="MS Mincho" w:hAnsi="Times New Roman" w:cs="Times New Roman"/>
      <w:b/>
      <w:sz w:val="28"/>
      <w:szCs w:val="28"/>
      <w:lang w:eastAsia="ru-RU"/>
    </w:rPr>
  </w:style>
  <w:style w:type="paragraph" w:customStyle="1" w:styleId="afffffffb">
    <w:name w:val="Пункт Знак"/>
    <w:basedOn w:val="a1"/>
    <w:uiPriority w:val="99"/>
    <w:qFormat/>
    <w:rsid w:val="007265B6"/>
    <w:pPr>
      <w:tabs>
        <w:tab w:val="num" w:pos="1134"/>
        <w:tab w:val="left" w:pos="1701"/>
      </w:tabs>
      <w:snapToGrid w:val="0"/>
      <w:spacing w:after="0" w:line="360" w:lineRule="auto"/>
      <w:ind w:left="1134" w:hanging="567"/>
      <w:jc w:val="both"/>
    </w:pPr>
    <w:rPr>
      <w:rFonts w:ascii="Times New Roman" w:eastAsia="MS Mincho" w:hAnsi="Times New Roman" w:cs="Times New Roman"/>
      <w:sz w:val="28"/>
      <w:szCs w:val="20"/>
      <w:lang w:eastAsia="ru-RU"/>
    </w:rPr>
  </w:style>
  <w:style w:type="paragraph" w:customStyle="1" w:styleId="afffffffc">
    <w:name w:val="a"/>
    <w:basedOn w:val="a1"/>
    <w:uiPriority w:val="99"/>
    <w:qFormat/>
    <w:rsid w:val="007265B6"/>
    <w:pPr>
      <w:snapToGrid w:val="0"/>
      <w:spacing w:after="0" w:line="360" w:lineRule="auto"/>
      <w:ind w:left="1134" w:hanging="567"/>
      <w:jc w:val="both"/>
    </w:pPr>
    <w:rPr>
      <w:rFonts w:ascii="Times New Roman" w:eastAsia="MS Mincho" w:hAnsi="Times New Roman" w:cs="Times New Roman"/>
      <w:sz w:val="28"/>
      <w:szCs w:val="28"/>
      <w:lang w:eastAsia="ru-RU"/>
    </w:rPr>
  </w:style>
  <w:style w:type="paragraph" w:customStyle="1" w:styleId="afffffffd">
    <w:name w:val="Словарная статья"/>
    <w:basedOn w:val="a1"/>
    <w:next w:val="a1"/>
    <w:uiPriority w:val="99"/>
    <w:qFormat/>
    <w:rsid w:val="007265B6"/>
    <w:pPr>
      <w:autoSpaceDE w:val="0"/>
      <w:autoSpaceDN w:val="0"/>
      <w:adjustRightInd w:val="0"/>
      <w:spacing w:after="0" w:line="240" w:lineRule="auto"/>
      <w:ind w:right="118"/>
      <w:jc w:val="both"/>
    </w:pPr>
    <w:rPr>
      <w:rFonts w:ascii="Arial" w:eastAsia="MS Mincho" w:hAnsi="Arial" w:cs="Times New Roman"/>
      <w:sz w:val="20"/>
      <w:szCs w:val="20"/>
      <w:lang w:eastAsia="ru-RU"/>
    </w:rPr>
  </w:style>
  <w:style w:type="paragraph" w:customStyle="1" w:styleId="afffffffe">
    <w:name w:val="Комментарий пользователя"/>
    <w:basedOn w:val="a1"/>
    <w:next w:val="a1"/>
    <w:uiPriority w:val="99"/>
    <w:qFormat/>
    <w:rsid w:val="007265B6"/>
    <w:pPr>
      <w:autoSpaceDE w:val="0"/>
      <w:autoSpaceDN w:val="0"/>
      <w:adjustRightInd w:val="0"/>
      <w:spacing w:after="0" w:line="240" w:lineRule="auto"/>
      <w:ind w:left="170"/>
    </w:pPr>
    <w:rPr>
      <w:rFonts w:ascii="Arial" w:eastAsia="MS Mincho" w:hAnsi="Arial" w:cs="Times New Roman"/>
      <w:i/>
      <w:iCs/>
      <w:color w:val="000080"/>
      <w:sz w:val="20"/>
      <w:szCs w:val="20"/>
      <w:lang w:eastAsia="ru-RU"/>
    </w:rPr>
  </w:style>
  <w:style w:type="paragraph" w:customStyle="1" w:styleId="318">
    <w:name w:val="Заголовок 31"/>
    <w:basedOn w:val="1e"/>
    <w:next w:val="1e"/>
    <w:uiPriority w:val="99"/>
    <w:qFormat/>
    <w:rsid w:val="007265B6"/>
    <w:pPr>
      <w:keepNext/>
      <w:widowControl/>
      <w:ind w:firstLine="0"/>
      <w:jc w:val="right"/>
    </w:pPr>
    <w:rPr>
      <w:rFonts w:ascii="Arial" w:eastAsia="MS Mincho" w:hAnsi="Arial"/>
      <w:b/>
    </w:rPr>
  </w:style>
  <w:style w:type="paragraph" w:customStyle="1" w:styleId="1fff9">
    <w:name w:val="???????1"/>
    <w:uiPriority w:val="99"/>
    <w:qFormat/>
    <w:rsid w:val="007265B6"/>
    <w:pPr>
      <w:spacing w:after="0" w:line="240" w:lineRule="auto"/>
    </w:pPr>
    <w:rPr>
      <w:rFonts w:ascii="Times New Roman" w:eastAsia="MS Mincho" w:hAnsi="Times New Roman" w:cs="Times New Roman"/>
      <w:sz w:val="20"/>
      <w:szCs w:val="20"/>
      <w:lang w:eastAsia="ru-RU"/>
    </w:rPr>
  </w:style>
  <w:style w:type="paragraph" w:customStyle="1" w:styleId="Char1">
    <w:name w:val="Char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MS Mincho" w:hAnsi="Times New Roman" w:cs="Times New Roman"/>
      <w:sz w:val="20"/>
      <w:szCs w:val="20"/>
      <w:lang w:val="en-GB"/>
    </w:rPr>
  </w:style>
  <w:style w:type="paragraph" w:customStyle="1" w:styleId="Iauiue1">
    <w:name w:val="Iau?iue1"/>
    <w:uiPriority w:val="99"/>
    <w:qFormat/>
    <w:rsid w:val="007265B6"/>
    <w:pPr>
      <w:widowControl w:val="0"/>
      <w:spacing w:after="0" w:line="240" w:lineRule="auto"/>
    </w:pPr>
    <w:rPr>
      <w:rFonts w:ascii="Times New Roman" w:eastAsia="MS Mincho" w:hAnsi="Times New Roman" w:cs="Times New Roman"/>
      <w:sz w:val="20"/>
      <w:szCs w:val="20"/>
      <w:lang w:eastAsia="ru-RU"/>
    </w:rPr>
  </w:style>
  <w:style w:type="paragraph" w:customStyle="1" w:styleId="WW-0">
    <w:name w:val="WW-Маркированный список"/>
    <w:basedOn w:val="a1"/>
    <w:uiPriority w:val="99"/>
    <w:qFormat/>
    <w:rsid w:val="007265B6"/>
    <w:pPr>
      <w:suppressAutoHyphens/>
      <w:spacing w:after="0" w:line="240" w:lineRule="auto"/>
      <w:jc w:val="both"/>
    </w:pPr>
    <w:rPr>
      <w:rFonts w:ascii="Times New Roman" w:eastAsia="MS Mincho" w:hAnsi="Times New Roman" w:cs="Times New Roman"/>
      <w:szCs w:val="20"/>
      <w:lang w:eastAsia="ar-SA"/>
    </w:rPr>
  </w:style>
  <w:style w:type="paragraph" w:customStyle="1" w:styleId="1fffa">
    <w:name w:val="Знак Знак Знак Знак Знак Знак Знак Знак1 Знак Знак Знак Знак Знак"/>
    <w:basedOn w:val="a1"/>
    <w:uiPriority w:val="99"/>
    <w:qFormat/>
    <w:rsid w:val="007265B6"/>
    <w:pPr>
      <w:widowControl w:val="0"/>
      <w:adjustRightInd w:val="0"/>
      <w:spacing w:line="240" w:lineRule="exact"/>
      <w:jc w:val="right"/>
    </w:pPr>
    <w:rPr>
      <w:rFonts w:ascii="Arial" w:eastAsia="MS Mincho" w:hAnsi="Arial" w:cs="Arial"/>
      <w:sz w:val="20"/>
      <w:szCs w:val="20"/>
      <w:lang w:val="en-GB"/>
    </w:rPr>
  </w:style>
  <w:style w:type="paragraph" w:customStyle="1" w:styleId="21fa">
    <w:name w:val="заголовок 21"/>
    <w:basedOn w:val="a1"/>
    <w:next w:val="a1"/>
    <w:uiPriority w:val="99"/>
    <w:qFormat/>
    <w:rsid w:val="007265B6"/>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Style14">
    <w:name w:val="Style14"/>
    <w:basedOn w:val="a1"/>
    <w:uiPriority w:val="99"/>
    <w:qFormat/>
    <w:rsid w:val="007265B6"/>
    <w:pPr>
      <w:widowControl w:val="0"/>
      <w:autoSpaceDE w:val="0"/>
      <w:autoSpaceDN w:val="0"/>
      <w:adjustRightInd w:val="0"/>
      <w:spacing w:after="0" w:line="264" w:lineRule="exact"/>
      <w:ind w:firstLine="667"/>
      <w:jc w:val="both"/>
    </w:pPr>
    <w:rPr>
      <w:rFonts w:ascii="Times New Roman" w:eastAsia="Times New Roman" w:hAnsi="Times New Roman" w:cs="Times New Roman"/>
      <w:sz w:val="24"/>
      <w:szCs w:val="24"/>
      <w:lang w:eastAsia="ru-RU"/>
    </w:rPr>
  </w:style>
  <w:style w:type="paragraph" w:customStyle="1" w:styleId="font14">
    <w:name w:val="font14"/>
    <w:basedOn w:val="a1"/>
    <w:qFormat/>
    <w:rsid w:val="007265B6"/>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font15">
    <w:name w:val="font15"/>
    <w:basedOn w:val="a1"/>
    <w:qFormat/>
    <w:rsid w:val="007265B6"/>
    <w:pPr>
      <w:spacing w:before="100" w:beforeAutospacing="1" w:after="100" w:afterAutospacing="1" w:line="240" w:lineRule="auto"/>
    </w:pPr>
    <w:rPr>
      <w:rFonts w:ascii="Times New Roman" w:eastAsia="Times New Roman" w:hAnsi="Times New Roman" w:cs="Times New Roman"/>
      <w:sz w:val="20"/>
      <w:szCs w:val="20"/>
      <w:u w:val="single"/>
      <w:lang w:eastAsia="ru-RU"/>
    </w:rPr>
  </w:style>
  <w:style w:type="paragraph" w:customStyle="1" w:styleId="font16">
    <w:name w:val="font16"/>
    <w:basedOn w:val="a1"/>
    <w:qFormat/>
    <w:rsid w:val="007265B6"/>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7">
    <w:name w:val="font17"/>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8">
    <w:name w:val="font18"/>
    <w:basedOn w:val="a1"/>
    <w:qFormat/>
    <w:rsid w:val="007265B6"/>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9">
    <w:name w:val="font19"/>
    <w:basedOn w:val="a1"/>
    <w:qFormat/>
    <w:rsid w:val="007265B6"/>
    <w:pPr>
      <w:spacing w:before="100" w:beforeAutospacing="1" w:after="100" w:afterAutospacing="1" w:line="240" w:lineRule="auto"/>
    </w:pPr>
    <w:rPr>
      <w:rFonts w:ascii="Times New Roman" w:eastAsia="Times New Roman" w:hAnsi="Times New Roman" w:cs="Times New Roman"/>
      <w:sz w:val="19"/>
      <w:szCs w:val="19"/>
      <w:lang w:eastAsia="ru-RU"/>
    </w:rPr>
  </w:style>
  <w:style w:type="paragraph" w:customStyle="1" w:styleId="font20">
    <w:name w:val="font20"/>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19"/>
      <w:szCs w:val="19"/>
      <w:lang w:eastAsia="ru-RU"/>
    </w:rPr>
  </w:style>
  <w:style w:type="paragraph" w:customStyle="1" w:styleId="font21">
    <w:name w:val="font21"/>
    <w:basedOn w:val="a1"/>
    <w:qFormat/>
    <w:rsid w:val="007265B6"/>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22">
    <w:name w:val="font22"/>
    <w:basedOn w:val="a1"/>
    <w:qFormat/>
    <w:rsid w:val="007265B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font23">
    <w:name w:val="font23"/>
    <w:basedOn w:val="a1"/>
    <w:qFormat/>
    <w:rsid w:val="007265B6"/>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aeaie">
    <w:name w:val="aeaie"/>
    <w:basedOn w:val="a1"/>
    <w:qFormat/>
    <w:rsid w:val="007265B6"/>
    <w:pPr>
      <w:spacing w:before="60" w:after="0" w:line="240" w:lineRule="auto"/>
      <w:jc w:val="center"/>
    </w:pPr>
    <w:rPr>
      <w:rFonts w:ascii="Times New Roman" w:eastAsia="Times New Roman" w:hAnsi="Times New Roman" w:cs="Times New Roman"/>
      <w:b/>
      <w:bCs/>
      <w:caps/>
      <w:sz w:val="18"/>
      <w:szCs w:val="18"/>
      <w:lang w:eastAsia="ru-RU"/>
    </w:rPr>
  </w:style>
  <w:style w:type="paragraph" w:customStyle="1" w:styleId="1610">
    <w:name w:val="Знак16 Знак Знак Знак Знак Знак Знак Знак Знак Знак Знак Знак Знак1"/>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fb">
    <w:name w:val="1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tabltext">
    <w:name w:val="tabl_text"/>
    <w:basedOn w:val="a1"/>
    <w:uiPriority w:val="99"/>
    <w:qFormat/>
    <w:rsid w:val="007265B6"/>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1fffc">
    <w:name w:val="Знак Знак Знак Знак1 Знак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d">
    <w:name w:val="Знак Знак1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e">
    <w:name w:val="Знак Знак1 Знак Знак Знак Знак Знак Знак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Normal2">
    <w:name w:val="ConsNormal Знак Знак Знак Знак Знак"/>
    <w:qFormat/>
    <w:rsid w:val="007265B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qFormat/>
    <w:rsid w:val="007265B6"/>
    <w:pPr>
      <w:keepNext/>
      <w:widowControl w:val="0"/>
      <w:suppressAutoHyphens/>
      <w:spacing w:before="60" w:after="0" w:line="240" w:lineRule="auto"/>
      <w:jc w:val="center"/>
      <w:outlineLvl w:val="0"/>
    </w:pPr>
    <w:rPr>
      <w:rFonts w:ascii="Arial" w:eastAsia="Times New Roman" w:hAnsi="Arial" w:cs="Arial"/>
      <w:b/>
      <w:sz w:val="28"/>
      <w:szCs w:val="18"/>
      <w:lang w:eastAsia="ru-RU"/>
    </w:rPr>
  </w:style>
  <w:style w:type="paragraph" w:customStyle="1" w:styleId="1ffff">
    <w:name w:val="Знак Знак Знак Знак1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f0">
    <w:name w:val="Знак Знак Знак Знак1 Знак Знак Знак Знак Знак Знак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f1">
    <w:name w:val="Знак Знак Знак Знак Знак Знак Знак Знак Знак Знак Знак Знак1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7">
    <w:name w:val="Заголовок2"/>
    <w:basedOn w:val="a1"/>
    <w:next w:val="a1"/>
    <w:qFormat/>
    <w:rsid w:val="007265B6"/>
    <w:pPr>
      <w:keepNext/>
      <w:suppressAutoHyphens/>
      <w:spacing w:before="240" w:after="120" w:line="240" w:lineRule="auto"/>
    </w:pPr>
    <w:rPr>
      <w:rFonts w:ascii="Arial" w:eastAsia="Times New Roman" w:hAnsi="Arial" w:cs="Arial"/>
      <w:sz w:val="28"/>
      <w:szCs w:val="28"/>
      <w:lang w:eastAsia="ar-SA"/>
    </w:rPr>
  </w:style>
  <w:style w:type="paragraph" w:customStyle="1" w:styleId="3fc">
    <w:name w:val="Знак Знак Знак Знак3"/>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3111">
    <w:name w:val="Основной текст 311"/>
    <w:basedOn w:val="a1"/>
    <w:uiPriority w:val="99"/>
    <w:qFormat/>
    <w:rsid w:val="007265B6"/>
    <w:pPr>
      <w:tabs>
        <w:tab w:val="left" w:pos="426"/>
      </w:tabs>
      <w:spacing w:after="0" w:line="240" w:lineRule="auto"/>
      <w:jc w:val="both"/>
    </w:pPr>
    <w:rPr>
      <w:rFonts w:ascii="Arial" w:eastAsia="Times New Roman" w:hAnsi="Arial" w:cs="Arial"/>
      <w:sz w:val="20"/>
      <w:szCs w:val="20"/>
      <w:lang w:eastAsia="ru-RU"/>
    </w:rPr>
  </w:style>
  <w:style w:type="paragraph" w:customStyle="1" w:styleId="11f1">
    <w:name w:val="Основной текст с отступом11"/>
    <w:basedOn w:val="118"/>
    <w:uiPriority w:val="99"/>
    <w:qFormat/>
    <w:rsid w:val="007265B6"/>
    <w:pPr>
      <w:spacing w:before="209" w:after="209"/>
      <w:ind w:left="209" w:right="209"/>
    </w:pPr>
    <w:rPr>
      <w:rFonts w:ascii="Times New Roman" w:hAnsi="Times New Roman" w:cs="Times New Roman"/>
      <w:sz w:val="24"/>
      <w:szCs w:val="24"/>
    </w:rPr>
  </w:style>
  <w:style w:type="paragraph" w:customStyle="1" w:styleId="1ffff2">
    <w:name w:val="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2">
    <w:name w:val="Знак1 Знак Знак1"/>
    <w:basedOn w:val="a1"/>
    <w:uiPriority w:val="99"/>
    <w:qFormat/>
    <w:rsid w:val="007265B6"/>
    <w:pPr>
      <w:spacing w:after="0" w:line="240" w:lineRule="auto"/>
    </w:pPr>
    <w:rPr>
      <w:rFonts w:ascii="Times New Roman" w:eastAsia="Times New Roman" w:hAnsi="Times New Roman" w:cs="Times New Roman"/>
      <w:sz w:val="24"/>
      <w:szCs w:val="24"/>
      <w:lang w:val="en-US"/>
    </w:rPr>
  </w:style>
  <w:style w:type="paragraph" w:customStyle="1" w:styleId="2210">
    <w:name w:val="Основной текст 221"/>
    <w:basedOn w:val="118"/>
    <w:uiPriority w:val="99"/>
    <w:qFormat/>
    <w:rsid w:val="007265B6"/>
    <w:pPr>
      <w:jc w:val="center"/>
    </w:pPr>
    <w:rPr>
      <w:rFonts w:ascii="Times New Roman" w:hAnsi="Times New Roman" w:cs="Times New Roman"/>
      <w:b/>
      <w:bCs/>
      <w:sz w:val="28"/>
      <w:szCs w:val="28"/>
    </w:rPr>
  </w:style>
  <w:style w:type="paragraph" w:customStyle="1" w:styleId="11f3">
    <w:name w:val="Знак Знак Знак1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b">
    <w:name w:val="Знак Знак Знак Знак Знак2 Знак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15">
    <w:name w:val="Знак Знак Знак Знак Знак2 Знак Знак Знак Знак Знак Знак Знак Знак Знак Знак Знак Знак1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12">
    <w:name w:val="Знак Знак Знак1 Знак1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19">
    <w:name w:val="Абзац списка31"/>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2ff8">
    <w:name w:val="Рецензия2"/>
    <w:uiPriority w:val="99"/>
    <w:semiHidden/>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2116">
    <w:name w:val="Знак2 Знак Знак Знак1 Знак Знак1"/>
    <w:basedOn w:val="a1"/>
    <w:qFormat/>
    <w:rsid w:val="007265B6"/>
    <w:pPr>
      <w:spacing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1"/>
    <w:basedOn w:val="a1"/>
    <w:qFormat/>
    <w:rsid w:val="007265B6"/>
    <w:pPr>
      <w:spacing w:line="240" w:lineRule="exact"/>
    </w:pPr>
    <w:rPr>
      <w:rFonts w:ascii="Verdana" w:eastAsia="Times New Roman" w:hAnsi="Verdana" w:cs="Verdana"/>
      <w:sz w:val="20"/>
      <w:szCs w:val="20"/>
      <w:lang w:val="en-US"/>
    </w:rPr>
  </w:style>
  <w:style w:type="paragraph" w:customStyle="1" w:styleId="11f4">
    <w:name w:val="Знак Знак Знак Знак Знак Знак Знак1 Знак Знак Знак Знак Знак Знак Знак Знак Знак Знак Знак Знак Знак Знак Знак1"/>
    <w:basedOn w:val="a1"/>
    <w:qFormat/>
    <w:rsid w:val="007265B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34">
    <w:name w:val="Знак Знак Знак1 Знак Знак Знак Знак3"/>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416">
    <w:name w:val="Обычный41"/>
    <w:qFormat/>
    <w:rsid w:val="007265B6"/>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2ff9">
    <w:name w:val="Знак Знак Знак Знак Знак2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4d">
    <w:name w:val="Обычный (веб)4"/>
    <w:basedOn w:val="a1"/>
    <w:qFormat/>
    <w:rsid w:val="007265B6"/>
    <w:pPr>
      <w:spacing w:after="150" w:line="240" w:lineRule="auto"/>
    </w:pPr>
    <w:rPr>
      <w:rFonts w:ascii="Times New Roman" w:eastAsia="Times New Roman" w:hAnsi="Times New Roman" w:cs="Times New Roman"/>
      <w:sz w:val="24"/>
      <w:szCs w:val="24"/>
      <w:lang w:eastAsia="ru-RU"/>
    </w:rPr>
  </w:style>
  <w:style w:type="character" w:customStyle="1" w:styleId="affffffff">
    <w:name w:val="А_обычный Знак"/>
    <w:link w:val="affffffff0"/>
    <w:uiPriority w:val="99"/>
    <w:locked/>
    <w:rsid w:val="007265B6"/>
    <w:rPr>
      <w:rFonts w:ascii="Times New Roman" w:eastAsia="Times New Roman" w:hAnsi="Times New Roman" w:cs="Times New Roman"/>
      <w:sz w:val="24"/>
      <w:szCs w:val="24"/>
    </w:rPr>
  </w:style>
  <w:style w:type="paragraph" w:customStyle="1" w:styleId="affffffff0">
    <w:name w:val="А_обычный"/>
    <w:basedOn w:val="a1"/>
    <w:link w:val="affffffff"/>
    <w:uiPriority w:val="99"/>
    <w:qFormat/>
    <w:rsid w:val="007265B6"/>
    <w:pPr>
      <w:spacing w:after="0" w:line="240" w:lineRule="auto"/>
      <w:ind w:firstLine="709"/>
      <w:jc w:val="both"/>
    </w:pPr>
    <w:rPr>
      <w:rFonts w:ascii="Times New Roman" w:eastAsia="Times New Roman" w:hAnsi="Times New Roman" w:cs="Times New Roman"/>
      <w:sz w:val="24"/>
      <w:szCs w:val="24"/>
    </w:rPr>
  </w:style>
  <w:style w:type="paragraph" w:customStyle="1" w:styleId="82">
    <w:name w:val="Абзац списка8"/>
    <w:basedOn w:val="a1"/>
    <w:qFormat/>
    <w:rsid w:val="007265B6"/>
    <w:pPr>
      <w:spacing w:after="200" w:line="276" w:lineRule="auto"/>
      <w:ind w:left="720"/>
    </w:pPr>
    <w:rPr>
      <w:rFonts w:ascii="Calibri" w:eastAsia="Times New Roman" w:hAnsi="Calibri" w:cs="Calibri"/>
      <w:lang w:eastAsia="ru-RU"/>
    </w:rPr>
  </w:style>
  <w:style w:type="paragraph" w:styleId="afff">
    <w:name w:val="Balloon Text"/>
    <w:basedOn w:val="a1"/>
    <w:link w:val="affe"/>
    <w:unhideWhenUsed/>
    <w:rsid w:val="007265B6"/>
    <w:pPr>
      <w:spacing w:after="0" w:line="240" w:lineRule="auto"/>
    </w:pPr>
    <w:rPr>
      <w:rFonts w:ascii="Tahoma" w:hAnsi="Tahoma" w:cs="Tahoma"/>
      <w:sz w:val="16"/>
      <w:szCs w:val="16"/>
    </w:rPr>
  </w:style>
  <w:style w:type="character" w:customStyle="1" w:styleId="1ffff3">
    <w:name w:val="Текст выноски Знак1"/>
    <w:basedOn w:val="a2"/>
    <w:uiPriority w:val="99"/>
    <w:semiHidden/>
    <w:rsid w:val="007265B6"/>
    <w:rPr>
      <w:rFonts w:ascii="Segoe UI" w:hAnsi="Segoe UI" w:cs="Segoe UI"/>
      <w:sz w:val="18"/>
      <w:szCs w:val="18"/>
    </w:rPr>
  </w:style>
  <w:style w:type="paragraph" w:customStyle="1" w:styleId="1ffff4">
    <w:name w:val="Текст выноски1"/>
    <w:basedOn w:val="a1"/>
    <w:next w:val="afff"/>
    <w:uiPriority w:val="99"/>
    <w:qFormat/>
    <w:rsid w:val="007265B6"/>
    <w:pPr>
      <w:spacing w:after="0" w:line="240" w:lineRule="auto"/>
    </w:pPr>
    <w:rPr>
      <w:rFonts w:ascii="Segoe UI" w:eastAsia="Calibri" w:hAnsi="Segoe UI" w:cs="Segoe UI"/>
      <w:sz w:val="18"/>
      <w:szCs w:val="18"/>
    </w:rPr>
  </w:style>
  <w:style w:type="paragraph" w:customStyle="1" w:styleId="1ffff5">
    <w:name w:val="Нижний колонтитул1"/>
    <w:basedOn w:val="a1"/>
    <w:next w:val="af2"/>
    <w:uiPriority w:val="99"/>
    <w:qFormat/>
    <w:rsid w:val="007265B6"/>
    <w:pPr>
      <w:tabs>
        <w:tab w:val="center" w:pos="4677"/>
        <w:tab w:val="right" w:pos="9355"/>
      </w:tabs>
      <w:spacing w:after="200" w:line="276" w:lineRule="auto"/>
    </w:pPr>
    <w:rPr>
      <w:rFonts w:ascii="Calibri" w:eastAsia="Calibri" w:hAnsi="Calibri" w:cs="Times New Roman"/>
    </w:rPr>
  </w:style>
  <w:style w:type="paragraph" w:customStyle="1" w:styleId="63">
    <w:name w:val="Обычный6"/>
    <w:qFormat/>
    <w:rsid w:val="007265B6"/>
    <w:pPr>
      <w:suppressAutoHyphens/>
      <w:spacing w:after="0" w:line="240" w:lineRule="auto"/>
    </w:pPr>
    <w:rPr>
      <w:rFonts w:ascii="Tms Rmn" w:eastAsia="Arial" w:hAnsi="Tms Rmn" w:cs="Calibri"/>
      <w:sz w:val="20"/>
      <w:szCs w:val="20"/>
      <w:lang w:eastAsia="ar-SA"/>
    </w:rPr>
  </w:style>
  <w:style w:type="paragraph" w:customStyle="1" w:styleId="94">
    <w:name w:val="Абзац списка9"/>
    <w:basedOn w:val="a1"/>
    <w:qFormat/>
    <w:rsid w:val="007265B6"/>
    <w:pPr>
      <w:spacing w:after="200" w:line="276" w:lineRule="auto"/>
      <w:ind w:left="720"/>
    </w:pPr>
    <w:rPr>
      <w:rFonts w:ascii="Calibri" w:eastAsia="Times New Roman" w:hAnsi="Calibri" w:cs="Calibri"/>
      <w:lang w:eastAsia="ru-RU"/>
    </w:rPr>
  </w:style>
  <w:style w:type="paragraph" w:customStyle="1" w:styleId="341">
    <w:name w:val="Основной текст 34"/>
    <w:basedOn w:val="a1"/>
    <w:qFormat/>
    <w:rsid w:val="007265B6"/>
    <w:pPr>
      <w:spacing w:after="0" w:line="240" w:lineRule="auto"/>
    </w:pPr>
    <w:rPr>
      <w:rFonts w:ascii="Times New Roman" w:eastAsia="Times New Roman" w:hAnsi="Times New Roman" w:cs="Times New Roman"/>
      <w:sz w:val="24"/>
      <w:szCs w:val="20"/>
      <w:lang w:eastAsia="ar-SA"/>
    </w:rPr>
  </w:style>
  <w:style w:type="paragraph" w:customStyle="1" w:styleId="2ffa">
    <w:name w:val="Основной текст с отступом2"/>
    <w:basedOn w:val="63"/>
    <w:qFormat/>
    <w:rsid w:val="007265B6"/>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40">
    <w:name w:val="Основной текст 24"/>
    <w:basedOn w:val="63"/>
    <w:qFormat/>
    <w:rsid w:val="007265B6"/>
    <w:pPr>
      <w:suppressAutoHyphens w:val="0"/>
      <w:jc w:val="center"/>
    </w:pPr>
    <w:rPr>
      <w:rFonts w:ascii="Times New Roman" w:eastAsia="Times New Roman" w:hAnsi="Times New Roman" w:cs="Times New Roman"/>
      <w:b/>
      <w:sz w:val="28"/>
      <w:lang w:eastAsia="ru-RU"/>
    </w:rPr>
  </w:style>
  <w:style w:type="paragraph" w:customStyle="1" w:styleId="affffffff1">
    <w:name w:val="Часть"/>
    <w:basedOn w:val="a1"/>
    <w:uiPriority w:val="99"/>
    <w:qFormat/>
    <w:rsid w:val="007265B6"/>
    <w:pPr>
      <w:spacing w:after="60" w:line="240" w:lineRule="auto"/>
      <w:jc w:val="center"/>
    </w:pPr>
    <w:rPr>
      <w:rFonts w:ascii="Arial" w:eastAsia="Times New Roman" w:hAnsi="Arial" w:cs="Arial"/>
      <w:b/>
      <w:bCs/>
      <w:caps/>
      <w:sz w:val="32"/>
      <w:szCs w:val="32"/>
      <w:lang w:eastAsia="ru-RU"/>
    </w:rPr>
  </w:style>
  <w:style w:type="paragraph" w:customStyle="1" w:styleId="affffffff2">
    <w:name w:val="Îáû÷íûé"/>
    <w:uiPriority w:val="99"/>
    <w:qFormat/>
    <w:rsid w:val="007265B6"/>
    <w:pPr>
      <w:spacing w:after="0" w:line="240" w:lineRule="auto"/>
    </w:pPr>
    <w:rPr>
      <w:rFonts w:ascii="Times New Roman" w:eastAsia="Times New Roman" w:hAnsi="Times New Roman" w:cs="Times New Roman"/>
      <w:sz w:val="20"/>
      <w:szCs w:val="20"/>
      <w:lang w:eastAsia="ru-RU"/>
    </w:rPr>
  </w:style>
  <w:style w:type="paragraph" w:customStyle="1" w:styleId="affffffff3">
    <w:name w:val="Íîðìàëüíûé"/>
    <w:uiPriority w:val="99"/>
    <w:qFormat/>
    <w:rsid w:val="007265B6"/>
    <w:pPr>
      <w:spacing w:after="0" w:line="240" w:lineRule="auto"/>
    </w:pPr>
    <w:rPr>
      <w:rFonts w:ascii="Courier" w:eastAsia="Times New Roman" w:hAnsi="Courier" w:cs="Courier"/>
      <w:sz w:val="24"/>
      <w:szCs w:val="24"/>
      <w:lang w:val="en-GB" w:eastAsia="ru-RU"/>
    </w:rPr>
  </w:style>
  <w:style w:type="paragraph" w:customStyle="1" w:styleId="1DocumentHeader1">
    <w:name w:val="Заголовок 1.Document Header1"/>
    <w:basedOn w:val="a1"/>
    <w:next w:val="a1"/>
    <w:uiPriority w:val="99"/>
    <w:qFormat/>
    <w:rsid w:val="007265B6"/>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1"/>
    <w:uiPriority w:val="99"/>
    <w:qFormat/>
    <w:rsid w:val="007265B6"/>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fff4">
    <w:name w:val="Пункт"/>
    <w:basedOn w:val="a1"/>
    <w:uiPriority w:val="99"/>
    <w:qFormat/>
    <w:rsid w:val="007265B6"/>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ffffff5">
    <w:name w:val="Подпункт"/>
    <w:basedOn w:val="affffffff4"/>
    <w:uiPriority w:val="99"/>
    <w:qFormat/>
    <w:rsid w:val="007265B6"/>
    <w:pPr>
      <w:tabs>
        <w:tab w:val="clear" w:pos="1980"/>
        <w:tab w:val="num" w:pos="2520"/>
      </w:tabs>
      <w:ind w:left="1728" w:hanging="648"/>
    </w:pPr>
  </w:style>
  <w:style w:type="paragraph" w:customStyle="1" w:styleId="affffffff6">
    <w:name w:val="пункт"/>
    <w:basedOn w:val="a1"/>
    <w:uiPriority w:val="99"/>
    <w:qFormat/>
    <w:rsid w:val="007265B6"/>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InTable">
    <w:name w:val="In Table"/>
    <w:basedOn w:val="a1"/>
    <w:uiPriority w:val="99"/>
    <w:qFormat/>
    <w:rsid w:val="007265B6"/>
    <w:pPr>
      <w:numPr>
        <w:ilvl w:val="12"/>
      </w:numPr>
      <w:spacing w:before="60" w:after="60" w:line="240" w:lineRule="auto"/>
      <w:jc w:val="both"/>
    </w:pPr>
    <w:rPr>
      <w:rFonts w:ascii="Times New Roman" w:eastAsia="Times New Roman" w:hAnsi="Times New Roman" w:cs="Times New Roman"/>
      <w:sz w:val="20"/>
      <w:szCs w:val="24"/>
    </w:rPr>
  </w:style>
  <w:style w:type="paragraph" w:customStyle="1" w:styleId="caaieiaie4">
    <w:name w:val="caaieiaie 4"/>
    <w:basedOn w:val="a1"/>
    <w:next w:val="a1"/>
    <w:uiPriority w:val="99"/>
    <w:qFormat/>
    <w:rsid w:val="007265B6"/>
    <w:pPr>
      <w:widowControl w:val="0"/>
      <w:overflowPunct w:val="0"/>
      <w:autoSpaceDE w:val="0"/>
      <w:autoSpaceDN w:val="0"/>
      <w:adjustRightInd w:val="0"/>
      <w:spacing w:after="0" w:line="240" w:lineRule="auto"/>
      <w:jc w:val="center"/>
    </w:pPr>
    <w:rPr>
      <w:rFonts w:ascii="Times New Roman" w:eastAsia="Times New Roman" w:hAnsi="Times New Roman" w:cs="Times New Roman"/>
      <w:b/>
      <w:kern w:val="28"/>
      <w:sz w:val="24"/>
      <w:szCs w:val="20"/>
      <w:lang w:eastAsia="ru-RU"/>
    </w:rPr>
  </w:style>
  <w:style w:type="paragraph" w:customStyle="1" w:styleId="affffffff7">
    <w:name w:val="Нормальный"/>
    <w:uiPriority w:val="99"/>
    <w:qFormat/>
    <w:rsid w:val="007265B6"/>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qFormat/>
    <w:rsid w:val="007265B6"/>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64">
    <w:name w:val="Без интервала6"/>
    <w:qFormat/>
    <w:rsid w:val="007265B6"/>
    <w:pPr>
      <w:spacing w:after="0" w:line="240" w:lineRule="auto"/>
    </w:pPr>
    <w:rPr>
      <w:rFonts w:ascii="Calibri" w:eastAsia="Times New Roman" w:hAnsi="Calibri" w:cs="Times New Roman"/>
    </w:rPr>
  </w:style>
  <w:style w:type="paragraph" w:customStyle="1" w:styleId="Head93">
    <w:name w:val="Head 9.3"/>
    <w:basedOn w:val="a1"/>
    <w:next w:val="a1"/>
    <w:uiPriority w:val="99"/>
    <w:qFormat/>
    <w:rsid w:val="007265B6"/>
    <w:pPr>
      <w:keepNext/>
      <w:widowControl w:val="0"/>
      <w:suppressAutoHyphens/>
      <w:spacing w:before="240" w:after="60" w:line="240" w:lineRule="auto"/>
      <w:jc w:val="center"/>
    </w:pPr>
    <w:rPr>
      <w:rFonts w:ascii="Times New Roman Bold" w:eastAsia="Times New Roman" w:hAnsi="Times New Roman Bold" w:cs="Times New Roman"/>
      <w:b/>
      <w:bCs/>
      <w:sz w:val="28"/>
      <w:szCs w:val="28"/>
      <w:lang w:eastAsia="ru-RU"/>
    </w:rPr>
  </w:style>
  <w:style w:type="paragraph" w:customStyle="1" w:styleId="osndan">
    <w:name w:val="osndan"/>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M1">
    <w:name w:val="CM1"/>
    <w:basedOn w:val="Default"/>
    <w:next w:val="Default"/>
    <w:uiPriority w:val="99"/>
    <w:qFormat/>
    <w:rsid w:val="007265B6"/>
    <w:pPr>
      <w:widowControl w:val="0"/>
    </w:pPr>
    <w:rPr>
      <w:rFonts w:ascii="Times New Roman" w:hAnsi="Times New Roman" w:cs="Times New Roman"/>
      <w:color w:val="auto"/>
    </w:rPr>
  </w:style>
  <w:style w:type="paragraph" w:customStyle="1" w:styleId="CM38">
    <w:name w:val="CM38"/>
    <w:basedOn w:val="Default"/>
    <w:next w:val="Default"/>
    <w:uiPriority w:val="99"/>
    <w:qFormat/>
    <w:rsid w:val="007265B6"/>
    <w:pPr>
      <w:widowControl w:val="0"/>
    </w:pPr>
    <w:rPr>
      <w:rFonts w:ascii="Times New Roman" w:hAnsi="Times New Roman" w:cs="Times New Roman"/>
      <w:color w:val="auto"/>
    </w:rPr>
  </w:style>
  <w:style w:type="paragraph" w:customStyle="1" w:styleId="CM5">
    <w:name w:val="CM5"/>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10">
    <w:name w:val="CM10"/>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40">
    <w:name w:val="CM40"/>
    <w:basedOn w:val="Default"/>
    <w:next w:val="Default"/>
    <w:uiPriority w:val="99"/>
    <w:qFormat/>
    <w:rsid w:val="007265B6"/>
    <w:pPr>
      <w:widowControl w:val="0"/>
    </w:pPr>
    <w:rPr>
      <w:rFonts w:ascii="Times New Roman" w:hAnsi="Times New Roman" w:cs="Times New Roman"/>
      <w:color w:val="auto"/>
    </w:rPr>
  </w:style>
  <w:style w:type="paragraph" w:customStyle="1" w:styleId="CM15">
    <w:name w:val="CM15"/>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20">
    <w:name w:val="CM20"/>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a1"/>
    <w:next w:val="a1"/>
    <w:uiPriority w:val="99"/>
    <w:qFormat/>
    <w:rsid w:val="007265B6"/>
    <w:pPr>
      <w:widowControl w:val="0"/>
      <w:autoSpaceDE w:val="0"/>
      <w:autoSpaceDN w:val="0"/>
      <w:adjustRightInd w:val="0"/>
      <w:spacing w:after="0" w:line="200" w:lineRule="atLeast"/>
      <w:jc w:val="both"/>
    </w:pPr>
    <w:rPr>
      <w:rFonts w:ascii="Courier New" w:eastAsia="Times New Roman" w:hAnsi="Courier New" w:cs="Courier New"/>
      <w:sz w:val="20"/>
      <w:szCs w:val="20"/>
      <w:lang w:eastAsia="ru-RU"/>
    </w:rPr>
  </w:style>
  <w:style w:type="paragraph" w:customStyle="1" w:styleId="331">
    <w:name w:val="Основной текст с отступом 33"/>
    <w:basedOn w:val="a1"/>
    <w:qFormat/>
    <w:rsid w:val="007265B6"/>
    <w:pPr>
      <w:widowControl w:val="0"/>
      <w:overflowPunct w:val="0"/>
      <w:autoSpaceDE w:val="0"/>
      <w:autoSpaceDN w:val="0"/>
      <w:adjustRightInd w:val="0"/>
      <w:spacing w:after="0" w:line="240" w:lineRule="auto"/>
      <w:ind w:left="499"/>
      <w:jc w:val="both"/>
    </w:pPr>
    <w:rPr>
      <w:rFonts w:ascii="Times New Roman" w:eastAsia="Times New Roman" w:hAnsi="Times New Roman" w:cs="Times New Roman"/>
      <w:sz w:val="24"/>
      <w:szCs w:val="20"/>
      <w:lang w:eastAsia="ru-RU"/>
    </w:rPr>
  </w:style>
  <w:style w:type="paragraph" w:customStyle="1" w:styleId="241">
    <w:name w:val="Основной текст с отступом 24"/>
    <w:basedOn w:val="a1"/>
    <w:qFormat/>
    <w:rsid w:val="007265B6"/>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affffffff8">
    <w:name w:val="Текст (лев. подпись)"/>
    <w:basedOn w:val="a1"/>
    <w:next w:val="a1"/>
    <w:uiPriority w:val="99"/>
    <w:qFormat/>
    <w:rsid w:val="007265B6"/>
    <w:pPr>
      <w:autoSpaceDE w:val="0"/>
      <w:autoSpaceDN w:val="0"/>
      <w:adjustRightInd w:val="0"/>
      <w:spacing w:after="0" w:line="240" w:lineRule="auto"/>
    </w:pPr>
    <w:rPr>
      <w:rFonts w:ascii="Arial" w:eastAsia="MS Mincho" w:hAnsi="Arial" w:cs="Times New Roman"/>
      <w:sz w:val="20"/>
      <w:szCs w:val="20"/>
      <w:lang w:eastAsia="ja-JP"/>
    </w:rPr>
  </w:style>
  <w:style w:type="paragraph" w:customStyle="1" w:styleId="xl29">
    <w:name w:val="xl29"/>
    <w:basedOn w:val="a1"/>
    <w:uiPriority w:val="99"/>
    <w:qFormat/>
    <w:rsid w:val="007265B6"/>
    <w:pPr>
      <w:spacing w:before="100" w:beforeAutospacing="1" w:after="100" w:afterAutospacing="1" w:line="240" w:lineRule="auto"/>
      <w:jc w:val="center"/>
    </w:pPr>
    <w:rPr>
      <w:rFonts w:ascii="Arial" w:eastAsia="Arial Unicode MS" w:hAnsi="Arial" w:cs="Arial Unicode MS"/>
      <w:b/>
      <w:bCs/>
      <w:color w:val="000000"/>
      <w:sz w:val="24"/>
      <w:szCs w:val="24"/>
      <w:lang w:eastAsia="ru-RU"/>
    </w:rPr>
  </w:style>
  <w:style w:type="character" w:customStyle="1" w:styleId="affffffff9">
    <w:name w:val="Основной стиль Знак"/>
    <w:link w:val="affffffffa"/>
    <w:uiPriority w:val="99"/>
    <w:locked/>
    <w:rsid w:val="007265B6"/>
    <w:rPr>
      <w:b/>
      <w:bCs/>
      <w:caps/>
      <w:kern w:val="32"/>
      <w:sz w:val="24"/>
      <w:szCs w:val="24"/>
    </w:rPr>
  </w:style>
  <w:style w:type="paragraph" w:customStyle="1" w:styleId="affffffffa">
    <w:name w:val="Основной стиль"/>
    <w:basedOn w:val="12"/>
    <w:link w:val="affffffff9"/>
    <w:uiPriority w:val="99"/>
    <w:qFormat/>
    <w:rsid w:val="007265B6"/>
    <w:pPr>
      <w:keepNext w:val="0"/>
      <w:spacing w:before="0" w:after="0"/>
      <w:ind w:left="1440" w:hanging="1080"/>
      <w:jc w:val="center"/>
    </w:pPr>
    <w:rPr>
      <w:rFonts w:asciiTheme="minorHAnsi" w:eastAsiaTheme="minorHAnsi" w:hAnsiTheme="minorHAnsi" w:cstheme="minorBidi"/>
      <w:caps/>
      <w:sz w:val="24"/>
      <w:szCs w:val="24"/>
    </w:rPr>
  </w:style>
  <w:style w:type="paragraph" w:customStyle="1" w:styleId="235">
    <w:name w:val="Знак Знак23 Знак Знак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236">
    <w:name w:val="Знак Знак23 Знак Знак Знак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1ffff6">
    <w:name w:val="Список многоуровневый 1"/>
    <w:basedOn w:val="a1"/>
    <w:uiPriority w:val="99"/>
    <w:qFormat/>
    <w:rsid w:val="007265B6"/>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1"/>
    <w:autoRedefine/>
    <w:uiPriority w:val="99"/>
    <w:qFormat/>
    <w:rsid w:val="007265B6"/>
    <w:pPr>
      <w:spacing w:before="60" w:after="60" w:line="240" w:lineRule="auto"/>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character" w:customStyle="1" w:styleId="affffffffb">
    <w:name w:val="Дефис Знак"/>
    <w:link w:val="a"/>
    <w:uiPriority w:val="99"/>
    <w:locked/>
    <w:rsid w:val="007265B6"/>
    <w:rPr>
      <w:rFonts w:ascii="Times New Roman" w:eastAsia="Times New Roman" w:hAnsi="Times New Roman"/>
      <w:sz w:val="24"/>
      <w:szCs w:val="24"/>
      <w:lang w:val="en-US"/>
    </w:rPr>
  </w:style>
  <w:style w:type="paragraph" w:customStyle="1" w:styleId="a">
    <w:name w:val="Дефис"/>
    <w:basedOn w:val="afff3"/>
    <w:link w:val="affffffffb"/>
    <w:uiPriority w:val="99"/>
    <w:qFormat/>
    <w:rsid w:val="007265B6"/>
    <w:pPr>
      <w:numPr>
        <w:numId w:val="6"/>
      </w:numPr>
      <w:spacing w:after="0" w:line="240" w:lineRule="auto"/>
    </w:pPr>
    <w:rPr>
      <w:rFonts w:cstheme="minorBidi"/>
      <w:lang w:val="en-US"/>
    </w:rPr>
  </w:style>
  <w:style w:type="character" w:customStyle="1" w:styleId="1ffff7">
    <w:name w:val="Обычный 1 Знак"/>
    <w:link w:val="1ffff8"/>
    <w:uiPriority w:val="99"/>
    <w:locked/>
    <w:rsid w:val="007265B6"/>
    <w:rPr>
      <w:rFonts w:ascii="Times New Roman" w:eastAsia="Times New Roman" w:hAnsi="Times New Roman" w:cs="Times New Roman"/>
      <w:sz w:val="24"/>
      <w:szCs w:val="24"/>
      <w:lang w:val="en-US"/>
    </w:rPr>
  </w:style>
  <w:style w:type="paragraph" w:customStyle="1" w:styleId="1ffff8">
    <w:name w:val="Обычный 1"/>
    <w:basedOn w:val="a1"/>
    <w:link w:val="1ffff7"/>
    <w:uiPriority w:val="99"/>
    <w:qFormat/>
    <w:rsid w:val="007265B6"/>
    <w:pPr>
      <w:spacing w:before="60" w:after="60" w:line="360" w:lineRule="auto"/>
      <w:ind w:firstLine="709"/>
      <w:jc w:val="both"/>
    </w:pPr>
    <w:rPr>
      <w:rFonts w:ascii="Times New Roman" w:eastAsia="Times New Roman" w:hAnsi="Times New Roman" w:cs="Times New Roman"/>
      <w:sz w:val="24"/>
      <w:szCs w:val="24"/>
      <w:lang w:val="en-US"/>
    </w:rPr>
  </w:style>
  <w:style w:type="paragraph" w:customStyle="1" w:styleId="11">
    <w:name w:val="1.1ОбНумер"/>
    <w:basedOn w:val="a1"/>
    <w:uiPriority w:val="99"/>
    <w:qFormat/>
    <w:rsid w:val="007265B6"/>
    <w:pPr>
      <w:numPr>
        <w:ilvl w:val="1"/>
        <w:numId w:val="7"/>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
    <w:uiPriority w:val="99"/>
    <w:qFormat/>
    <w:rsid w:val="007265B6"/>
    <w:pPr>
      <w:numPr>
        <w:ilvl w:val="2"/>
      </w:numPr>
      <w:tabs>
        <w:tab w:val="num" w:pos="312"/>
      </w:tabs>
      <w:ind w:left="862"/>
      <w:outlineLvl w:val="2"/>
    </w:pPr>
  </w:style>
  <w:style w:type="paragraph" w:customStyle="1" w:styleId="CharCharCharChar">
    <w:name w:val="Char Char Знак Знак Char Char"/>
    <w:basedOn w:val="a1"/>
    <w:uiPriority w:val="99"/>
    <w:qFormat/>
    <w:rsid w:val="007265B6"/>
    <w:pPr>
      <w:spacing w:line="240" w:lineRule="auto"/>
    </w:pPr>
    <w:rPr>
      <w:rFonts w:ascii="Arial" w:eastAsia="Times New Roman" w:hAnsi="Arial" w:cs="Times New Roman"/>
      <w:b/>
      <w:color w:val="FFFFFF"/>
      <w:sz w:val="32"/>
      <w:szCs w:val="20"/>
      <w:lang w:val="en-US"/>
    </w:rPr>
  </w:style>
  <w:style w:type="paragraph" w:customStyle="1" w:styleId="1ffff9">
    <w:name w:val="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0">
    <w:name w:val="xl40"/>
    <w:basedOn w:val="a1"/>
    <w:uiPriority w:val="99"/>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1"/>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1">
    <w:name w:val="xl31"/>
    <w:basedOn w:val="a1"/>
    <w:uiPriority w:val="99"/>
    <w:qFormat/>
    <w:rsid w:val="007265B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1"/>
    <w:qFormat/>
    <w:rsid w:val="007265B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1"/>
    <w:uiPriority w:val="99"/>
    <w:qFormat/>
    <w:rsid w:val="007265B6"/>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1"/>
    <w:uiPriority w:val="99"/>
    <w:qFormat/>
    <w:rsid w:val="007265B6"/>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1"/>
    <w:uiPriority w:val="99"/>
    <w:qFormat/>
    <w:rsid w:val="007265B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2">
    <w:name w:val="xl42"/>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3">
    <w:name w:val="xl43"/>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1"/>
    <w:uiPriority w:val="99"/>
    <w:qFormat/>
    <w:rsid w:val="007265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1"/>
    <w:uiPriority w:val="99"/>
    <w:qFormat/>
    <w:rsid w:val="007265B6"/>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1"/>
    <w:uiPriority w:val="99"/>
    <w:qFormat/>
    <w:rsid w:val="007265B6"/>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1"/>
    <w:next w:val="DefinitionTerm"/>
    <w:uiPriority w:val="99"/>
    <w:qFormat/>
    <w:rsid w:val="007265B6"/>
    <w:pPr>
      <w:widowControl w:val="0"/>
      <w:spacing w:after="0" w:line="240" w:lineRule="auto"/>
      <w:ind w:left="360"/>
    </w:pPr>
    <w:rPr>
      <w:rFonts w:ascii="Times New Roman" w:eastAsia="Times New Roman" w:hAnsi="Times New Roman" w:cs="Times New Roman"/>
      <w:sz w:val="24"/>
      <w:szCs w:val="24"/>
      <w:lang w:eastAsia="ru-RU"/>
    </w:rPr>
  </w:style>
  <w:style w:type="paragraph" w:styleId="aff9">
    <w:name w:val="Plain Text"/>
    <w:basedOn w:val="a1"/>
    <w:link w:val="aff8"/>
    <w:semiHidden/>
    <w:unhideWhenUsed/>
    <w:rsid w:val="007265B6"/>
    <w:pPr>
      <w:spacing w:after="0" w:line="240" w:lineRule="auto"/>
    </w:pPr>
    <w:rPr>
      <w:rFonts w:ascii="Courier New" w:hAnsi="Courier New" w:cs="Courier New"/>
    </w:rPr>
  </w:style>
  <w:style w:type="character" w:customStyle="1" w:styleId="1ffffa">
    <w:name w:val="Текст Знак1"/>
    <w:basedOn w:val="a2"/>
    <w:uiPriority w:val="99"/>
    <w:semiHidden/>
    <w:rsid w:val="007265B6"/>
    <w:rPr>
      <w:rFonts w:ascii="Consolas" w:hAnsi="Consolas"/>
      <w:sz w:val="21"/>
      <w:szCs w:val="21"/>
    </w:rPr>
  </w:style>
  <w:style w:type="paragraph" w:customStyle="1" w:styleId="iaaaiu1">
    <w:name w:val="ia?a?aiu1"/>
    <w:basedOn w:val="aff9"/>
    <w:uiPriority w:val="99"/>
    <w:qFormat/>
    <w:rsid w:val="007265B6"/>
    <w:pPr>
      <w:tabs>
        <w:tab w:val="left" w:pos="-1134"/>
      </w:tabs>
      <w:ind w:left="1191" w:hanging="227"/>
      <w:jc w:val="both"/>
    </w:pPr>
    <w:rPr>
      <w:rFonts w:ascii="Times New Roman" w:eastAsia="Times New Roman" w:hAnsi="Times New Roman"/>
      <w:sz w:val="24"/>
      <w:szCs w:val="24"/>
      <w:lang w:eastAsia="ru-RU"/>
    </w:rPr>
  </w:style>
  <w:style w:type="paragraph" w:customStyle="1" w:styleId="xl23">
    <w:name w:val="xl23"/>
    <w:basedOn w:val="a1"/>
    <w:uiPriority w:val="99"/>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1"/>
    <w:uiPriority w:val="99"/>
    <w:qFormat/>
    <w:rsid w:val="007265B6"/>
    <w:pPr>
      <w:widowControl w:val="0"/>
      <w:spacing w:before="120" w:after="0" w:line="240" w:lineRule="auto"/>
    </w:pPr>
    <w:rPr>
      <w:rFonts w:ascii="Arial" w:eastAsia="Times New Roman" w:hAnsi="Arial" w:cs="Arial"/>
      <w:b/>
      <w:bCs/>
      <w:sz w:val="24"/>
      <w:szCs w:val="24"/>
      <w:lang w:eastAsia="ru-RU"/>
    </w:rPr>
  </w:style>
  <w:style w:type="paragraph" w:customStyle="1" w:styleId="Char2">
    <w:name w:val="Char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c">
    <w:name w:val="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d">
    <w:name w:val="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b">
    <w:name w:val="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e">
    <w:name w:val="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
    <w:name w:val="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c">
    <w:name w:val="Знак Знак Знак Знак Знак1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a">
    <w:name w:val="Знак3 Знак Знак Знак Знак Знак Знак Знак Знак1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0">
    <w:name w:val="Знак Знак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ffd">
    <w:name w:val="Знак Знак Знак1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ff1">
    <w:name w:val="Пункты Знак"/>
    <w:link w:val="afffffffff2"/>
    <w:uiPriority w:val="99"/>
    <w:locked/>
    <w:rsid w:val="007265B6"/>
    <w:rPr>
      <w:rFonts w:ascii="Times New Roman" w:eastAsia="Times New Roman" w:hAnsi="Times New Roman" w:cs="Times New Roman"/>
      <w:bCs/>
      <w:iCs/>
      <w:color w:val="000000"/>
      <w:sz w:val="24"/>
      <w:szCs w:val="28"/>
      <w:lang w:eastAsia="ar-SA"/>
    </w:rPr>
  </w:style>
  <w:style w:type="paragraph" w:customStyle="1" w:styleId="afffffffff2">
    <w:name w:val="Пункты"/>
    <w:basedOn w:val="21"/>
    <w:link w:val="afffffffff1"/>
    <w:uiPriority w:val="99"/>
    <w:qFormat/>
    <w:rsid w:val="007265B6"/>
    <w:pPr>
      <w:tabs>
        <w:tab w:val="left" w:pos="1134"/>
        <w:tab w:val="num" w:pos="1492"/>
      </w:tabs>
      <w:suppressAutoHyphens/>
      <w:spacing w:before="120" w:after="0"/>
      <w:ind w:firstLine="567"/>
      <w:jc w:val="both"/>
    </w:pPr>
    <w:rPr>
      <w:rFonts w:ascii="Times New Roman" w:hAnsi="Times New Roman"/>
      <w:b w:val="0"/>
      <w:i w:val="0"/>
      <w:color w:val="000000"/>
      <w:sz w:val="24"/>
      <w:lang w:eastAsia="ar-SA"/>
    </w:rPr>
  </w:style>
  <w:style w:type="paragraph" w:customStyle="1" w:styleId="21fc">
    <w:name w:val="Заголовок 21"/>
    <w:basedOn w:val="a1"/>
    <w:next w:val="a1"/>
    <w:uiPriority w:val="99"/>
    <w:qFormat/>
    <w:rsid w:val="007265B6"/>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Style100">
    <w:name w:val="Style100"/>
    <w:basedOn w:val="a1"/>
    <w:uiPriority w:val="99"/>
    <w:qFormat/>
    <w:rsid w:val="007265B6"/>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25">
    <w:name w:val="Style25"/>
    <w:basedOn w:val="a1"/>
    <w:uiPriority w:val="99"/>
    <w:qFormat/>
    <w:rsid w:val="007265B6"/>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2ffb">
    <w:name w:val="Заголовок 2 Инна Знак"/>
    <w:link w:val="2ffc"/>
    <w:uiPriority w:val="99"/>
    <w:locked/>
    <w:rsid w:val="007265B6"/>
    <w:rPr>
      <w:rFonts w:ascii="Arial" w:eastAsia="Times New Roman" w:hAnsi="Arial" w:cs="Arial"/>
      <w:b/>
      <w:sz w:val="24"/>
    </w:rPr>
  </w:style>
  <w:style w:type="paragraph" w:customStyle="1" w:styleId="2ffc">
    <w:name w:val="Заголовок 2 Инна"/>
    <w:basedOn w:val="21"/>
    <w:link w:val="2ffb"/>
    <w:uiPriority w:val="99"/>
    <w:qFormat/>
    <w:rsid w:val="007265B6"/>
    <w:pPr>
      <w:jc w:val="center"/>
    </w:pPr>
    <w:rPr>
      <w:rFonts w:cs="Arial"/>
      <w:bCs w:val="0"/>
      <w:i w:val="0"/>
      <w:iCs w:val="0"/>
      <w:sz w:val="24"/>
      <w:szCs w:val="22"/>
    </w:rPr>
  </w:style>
  <w:style w:type="paragraph" w:customStyle="1" w:styleId="BodyTextIndent21">
    <w:name w:val="Body Text Indent 21"/>
    <w:basedOn w:val="a1"/>
    <w:uiPriority w:val="99"/>
    <w:qFormat/>
    <w:rsid w:val="007265B6"/>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1"/>
    <w:uiPriority w:val="99"/>
    <w:qFormat/>
    <w:rsid w:val="007265B6"/>
    <w:pPr>
      <w:overflowPunct w:val="0"/>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1ffffe">
    <w:name w:val="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
    <w:name w:val="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3">
    <w:name w:val="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0">
    <w:name w:val="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1">
    <w:name w:val="Знак Знак Знак Знак Знак Знак 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2">
    <w:name w:val="заголовок 1 Инна"/>
    <w:basedOn w:val="12"/>
    <w:next w:val="a1"/>
    <w:uiPriority w:val="99"/>
    <w:qFormat/>
    <w:rsid w:val="007265B6"/>
    <w:pPr>
      <w:spacing w:line="360" w:lineRule="auto"/>
      <w:ind w:firstLine="397"/>
      <w:jc w:val="center"/>
    </w:pPr>
    <w:rPr>
      <w:bCs w:val="0"/>
      <w:kern w:val="28"/>
      <w:sz w:val="28"/>
      <w:szCs w:val="22"/>
      <w:lang w:eastAsia="ru-RU"/>
    </w:rPr>
  </w:style>
  <w:style w:type="character" w:customStyle="1" w:styleId="afffffffff4">
    <w:name w:val="Основной текст Инна Знак"/>
    <w:link w:val="afffffffff5"/>
    <w:uiPriority w:val="99"/>
    <w:locked/>
    <w:rsid w:val="007265B6"/>
    <w:rPr>
      <w:rFonts w:ascii="Arial" w:eastAsia="Times New Roman" w:hAnsi="Arial" w:cs="Arial"/>
    </w:rPr>
  </w:style>
  <w:style w:type="paragraph" w:customStyle="1" w:styleId="afffffffff5">
    <w:name w:val="Основной текст Инна"/>
    <w:basedOn w:val="af2"/>
    <w:next w:val="a1"/>
    <w:link w:val="afffffffff4"/>
    <w:uiPriority w:val="99"/>
    <w:qFormat/>
    <w:rsid w:val="007265B6"/>
    <w:pPr>
      <w:tabs>
        <w:tab w:val="clear" w:pos="4677"/>
        <w:tab w:val="clear" w:pos="9355"/>
      </w:tabs>
      <w:ind w:firstLine="567"/>
      <w:jc w:val="both"/>
    </w:pPr>
    <w:rPr>
      <w:rFonts w:ascii="Arial" w:eastAsia="Times New Roman" w:hAnsi="Arial" w:cs="Arial"/>
    </w:rPr>
  </w:style>
  <w:style w:type="paragraph" w:customStyle="1" w:styleId="228">
    <w:name w:val="Заголовок 22"/>
    <w:basedOn w:val="a1"/>
    <w:next w:val="a1"/>
    <w:uiPriority w:val="99"/>
    <w:qFormat/>
    <w:rsid w:val="007265B6"/>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3">
    <w:name w:val="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nonformat1">
    <w:name w:val="consplusnonformat"/>
    <w:basedOn w:val="a1"/>
    <w:uiPriority w:val="99"/>
    <w:qFormat/>
    <w:rsid w:val="007265B6"/>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1"/>
    <w:uiPriority w:val="99"/>
    <w:qFormat/>
    <w:rsid w:val="007265B6"/>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9">
    <w:name w:val="style19"/>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Afffffffff6">
    <w:name w:val="Текстовый блок A"/>
    <w:uiPriority w:val="99"/>
    <w:qFormat/>
    <w:rsid w:val="007265B6"/>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1"/>
    <w:uiPriority w:val="99"/>
    <w:qFormat/>
    <w:rsid w:val="007265B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4e">
    <w:name w:val="заголовок 4"/>
    <w:basedOn w:val="a1"/>
    <w:next w:val="a1"/>
    <w:uiPriority w:val="99"/>
    <w:qFormat/>
    <w:rsid w:val="007265B6"/>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formattexttopleveltext">
    <w:name w:val="formattext topleveltex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2a">
    <w:name w:val="Обычный12"/>
    <w:uiPriority w:val="99"/>
    <w:qFormat/>
    <w:rsid w:val="007265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d">
    <w:name w:val="Знак Знак Знак Знак Знак Знак Знак2"/>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3112">
    <w:name w:val="Основной текст с отступом 311"/>
    <w:basedOn w:val="a1"/>
    <w:uiPriority w:val="99"/>
    <w:qFormat/>
    <w:rsid w:val="007265B6"/>
    <w:pPr>
      <w:spacing w:after="0" w:line="240" w:lineRule="auto"/>
      <w:ind w:firstLine="709"/>
      <w:jc w:val="both"/>
    </w:pPr>
    <w:rPr>
      <w:rFonts w:ascii="Times New Roman" w:eastAsia="Times New Roman" w:hAnsi="Times New Roman" w:cs="Times New Roman"/>
      <w:sz w:val="24"/>
      <w:szCs w:val="20"/>
      <w:lang w:eastAsia="ar-SA"/>
    </w:rPr>
  </w:style>
  <w:style w:type="paragraph" w:customStyle="1" w:styleId="4f">
    <w:name w:val="Основной текст4"/>
    <w:basedOn w:val="a1"/>
    <w:uiPriority w:val="99"/>
    <w:qFormat/>
    <w:rsid w:val="007265B6"/>
    <w:pPr>
      <w:widowControl w:val="0"/>
      <w:shd w:val="clear" w:color="auto" w:fill="FFFFFF"/>
      <w:spacing w:before="780" w:after="360" w:line="240" w:lineRule="atLeast"/>
      <w:ind w:hanging="1600"/>
    </w:pPr>
    <w:rPr>
      <w:rFonts w:ascii="Times New Roman" w:eastAsia="Times New Roman" w:hAnsi="Times New Roman" w:cs="Times New Roman"/>
      <w:b/>
      <w:bCs/>
      <w:sz w:val="20"/>
      <w:szCs w:val="20"/>
      <w:lang w:eastAsia="ru-RU"/>
    </w:rPr>
  </w:style>
  <w:style w:type="paragraph" w:customStyle="1" w:styleId="Style12">
    <w:name w:val="Style12"/>
    <w:basedOn w:val="a1"/>
    <w:uiPriority w:val="99"/>
    <w:qFormat/>
    <w:rsid w:val="007265B6"/>
    <w:pPr>
      <w:widowControl w:val="0"/>
      <w:autoSpaceDE w:val="0"/>
      <w:autoSpaceDN w:val="0"/>
      <w:adjustRightInd w:val="0"/>
      <w:spacing w:after="0" w:line="240" w:lineRule="exact"/>
      <w:ind w:firstLine="432"/>
      <w:jc w:val="both"/>
    </w:pPr>
    <w:rPr>
      <w:rFonts w:ascii="Times New Roman" w:eastAsia="Times New Roman" w:hAnsi="Times New Roman" w:cs="Times New Roman"/>
      <w:sz w:val="24"/>
      <w:szCs w:val="24"/>
      <w:lang w:eastAsia="ru-RU"/>
    </w:rPr>
  </w:style>
  <w:style w:type="paragraph" w:customStyle="1" w:styleId="Times12">
    <w:name w:val="Times 12"/>
    <w:basedOn w:val="a1"/>
    <w:uiPriority w:val="99"/>
    <w:qFormat/>
    <w:rsid w:val="007265B6"/>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ffffffff7">
    <w:name w:val="Пункт б/н"/>
    <w:basedOn w:val="a1"/>
    <w:uiPriority w:val="99"/>
    <w:qFormat/>
    <w:rsid w:val="007265B6"/>
    <w:pPr>
      <w:tabs>
        <w:tab w:val="left" w:pos="1134"/>
      </w:tabs>
      <w:spacing w:after="0" w:line="360" w:lineRule="auto"/>
      <w:ind w:firstLine="567"/>
      <w:jc w:val="both"/>
    </w:pPr>
    <w:rPr>
      <w:rFonts w:ascii="Times New Roman" w:eastAsia="Times New Roman" w:hAnsi="Times New Roman" w:cs="Times New Roman"/>
      <w:bCs/>
      <w:lang w:eastAsia="ru-RU"/>
    </w:rPr>
  </w:style>
  <w:style w:type="character" w:customStyle="1" w:styleId="1fffff4">
    <w:name w:val="Ариал Знак1"/>
    <w:link w:val="afffffffff8"/>
    <w:uiPriority w:val="99"/>
    <w:locked/>
    <w:rsid w:val="007265B6"/>
    <w:rPr>
      <w:rFonts w:ascii="Arial" w:eastAsia="Times New Roman" w:hAnsi="Arial" w:cs="Arial"/>
      <w:sz w:val="24"/>
      <w:lang w:val="en-US"/>
    </w:rPr>
  </w:style>
  <w:style w:type="paragraph" w:customStyle="1" w:styleId="afffffffff8">
    <w:name w:val="Ариал"/>
    <w:basedOn w:val="a1"/>
    <w:link w:val="1fffff4"/>
    <w:uiPriority w:val="99"/>
    <w:qFormat/>
    <w:rsid w:val="007265B6"/>
    <w:pPr>
      <w:spacing w:before="120" w:after="120" w:line="360" w:lineRule="auto"/>
      <w:ind w:firstLine="851"/>
      <w:jc w:val="both"/>
    </w:pPr>
    <w:rPr>
      <w:rFonts w:ascii="Arial" w:eastAsia="Times New Roman" w:hAnsi="Arial" w:cs="Arial"/>
      <w:sz w:val="24"/>
      <w:lang w:val="en-US"/>
    </w:rPr>
  </w:style>
  <w:style w:type="paragraph" w:customStyle="1" w:styleId="2ffe">
    <w:name w:val="Знак Знак2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811">
    <w:name w:val="Знак Знак8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1"/>
    <w:next w:val="a1"/>
    <w:uiPriority w:val="99"/>
    <w:qFormat/>
    <w:rsid w:val="007265B6"/>
    <w:pPr>
      <w:suppressAutoHyphens/>
      <w:spacing w:before="240" w:after="60" w:line="240" w:lineRule="auto"/>
    </w:pPr>
    <w:rPr>
      <w:rFonts w:ascii="Times New Roman" w:eastAsia="Times New Roman" w:hAnsi="Times New Roman" w:cs="Times New Roman"/>
      <w:sz w:val="24"/>
      <w:szCs w:val="24"/>
      <w:lang w:eastAsia="ar-SA"/>
    </w:rPr>
  </w:style>
  <w:style w:type="paragraph" w:customStyle="1" w:styleId="1fffff5">
    <w:name w:val="Знак Знак Знак Знак Знак Знак1 Знак Знак Знак Знак"/>
    <w:basedOn w:val="a1"/>
    <w:uiPriority w:val="99"/>
    <w:qFormat/>
    <w:rsid w:val="007265B6"/>
    <w:pPr>
      <w:suppressAutoHyphens/>
      <w:spacing w:before="280" w:after="280" w:line="240" w:lineRule="auto"/>
    </w:pPr>
    <w:rPr>
      <w:rFonts w:ascii="Tahoma" w:eastAsia="Times New Roman" w:hAnsi="Tahoma" w:cs="Tahoma"/>
      <w:sz w:val="20"/>
      <w:szCs w:val="20"/>
      <w:lang w:val="en-US" w:eastAsia="ar-SA"/>
    </w:rPr>
  </w:style>
  <w:style w:type="paragraph" w:customStyle="1" w:styleId="03osnovnoytexttabl">
    <w:name w:val="03osnovnoytexttabl"/>
    <w:basedOn w:val="a1"/>
    <w:uiPriority w:val="99"/>
    <w:qFormat/>
    <w:rsid w:val="007265B6"/>
    <w:pPr>
      <w:suppressAutoHyphens/>
      <w:spacing w:before="120" w:after="0" w:line="320" w:lineRule="atLeast"/>
    </w:pPr>
    <w:rPr>
      <w:rFonts w:ascii="GaramondC" w:eastAsia="Times New Roman" w:hAnsi="GaramondC" w:cs="GaramondC"/>
      <w:color w:val="000000"/>
      <w:sz w:val="20"/>
      <w:szCs w:val="20"/>
      <w:lang w:eastAsia="ar-SA"/>
    </w:rPr>
  </w:style>
  <w:style w:type="paragraph" w:customStyle="1" w:styleId="83">
    <w:name w:val="Знак Знак8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Index">
    <w:name w:val="Index"/>
    <w:basedOn w:val="a1"/>
    <w:uiPriority w:val="99"/>
    <w:qFormat/>
    <w:rsid w:val="007265B6"/>
    <w:pPr>
      <w:widowControl w:val="0"/>
      <w:autoSpaceDE w:val="0"/>
      <w:autoSpaceDN w:val="0"/>
      <w:adjustRightInd w:val="0"/>
      <w:spacing w:after="0" w:line="240" w:lineRule="auto"/>
    </w:pPr>
    <w:rPr>
      <w:rFonts w:ascii="Times New Roman" w:eastAsia="Times New Roman" w:hAnsi="Times New Roman" w:cs="Mangal"/>
      <w:sz w:val="24"/>
      <w:szCs w:val="24"/>
      <w:lang w:eastAsia="ru-RU"/>
    </w:rPr>
  </w:style>
  <w:style w:type="paragraph" w:customStyle="1" w:styleId="TableContents">
    <w:name w:val="Table Contents"/>
    <w:basedOn w:val="a1"/>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Heading">
    <w:name w:val="Table Heading"/>
    <w:basedOn w:val="TableContents"/>
    <w:uiPriority w:val="99"/>
    <w:qFormat/>
    <w:rsid w:val="007265B6"/>
    <w:pPr>
      <w:jc w:val="center"/>
    </w:pPr>
    <w:rPr>
      <w:b/>
      <w:bCs/>
    </w:rPr>
  </w:style>
  <w:style w:type="character" w:customStyle="1" w:styleId="95">
    <w:name w:val="Основной текст (9)_"/>
    <w:link w:val="96"/>
    <w:locked/>
    <w:rsid w:val="007265B6"/>
    <w:rPr>
      <w:sz w:val="27"/>
      <w:szCs w:val="27"/>
    </w:rPr>
  </w:style>
  <w:style w:type="paragraph" w:customStyle="1" w:styleId="96">
    <w:name w:val="Основной текст (9)"/>
    <w:basedOn w:val="a1"/>
    <w:link w:val="95"/>
    <w:qFormat/>
    <w:rsid w:val="007265B6"/>
    <w:pPr>
      <w:spacing w:after="0" w:line="240" w:lineRule="atLeast"/>
      <w:ind w:hanging="280"/>
      <w:jc w:val="center"/>
    </w:pPr>
    <w:rPr>
      <w:sz w:val="27"/>
      <w:szCs w:val="27"/>
    </w:rPr>
  </w:style>
  <w:style w:type="character" w:customStyle="1" w:styleId="afffffffff9">
    <w:name w:val="Мой стиль Знак"/>
    <w:link w:val="afffffffffa"/>
    <w:uiPriority w:val="99"/>
    <w:semiHidden/>
    <w:locked/>
    <w:rsid w:val="007265B6"/>
    <w:rPr>
      <w:sz w:val="24"/>
    </w:rPr>
  </w:style>
  <w:style w:type="paragraph" w:customStyle="1" w:styleId="afffffffffa">
    <w:name w:val="Мой стиль"/>
    <w:basedOn w:val="a1"/>
    <w:link w:val="afffffffff9"/>
    <w:uiPriority w:val="99"/>
    <w:semiHidden/>
    <w:qFormat/>
    <w:rsid w:val="007265B6"/>
    <w:pPr>
      <w:spacing w:after="0" w:line="240" w:lineRule="auto"/>
      <w:jc w:val="both"/>
    </w:pPr>
    <w:rPr>
      <w:sz w:val="24"/>
    </w:rPr>
  </w:style>
  <w:style w:type="paragraph" w:customStyle="1" w:styleId="11fc">
    <w:name w:val="Знак Знак Знак1 Знак Знак Знак Знак Знак Знак Знак Знак Знак1"/>
    <w:basedOn w:val="a1"/>
    <w:qFormat/>
    <w:rsid w:val="007265B6"/>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73">
    <w:name w:val="Обычный7"/>
    <w:qFormat/>
    <w:rsid w:val="007265B6"/>
    <w:pPr>
      <w:suppressAutoHyphens/>
      <w:spacing w:after="0" w:line="240" w:lineRule="auto"/>
    </w:pPr>
    <w:rPr>
      <w:rFonts w:ascii="Tms Rmn" w:eastAsia="Arial" w:hAnsi="Tms Rmn" w:cs="Calibri"/>
      <w:sz w:val="20"/>
      <w:szCs w:val="20"/>
      <w:lang w:eastAsia="ar-SA"/>
    </w:rPr>
  </w:style>
  <w:style w:type="paragraph" w:customStyle="1" w:styleId="100">
    <w:name w:val="Абзац списка10"/>
    <w:basedOn w:val="a1"/>
    <w:qFormat/>
    <w:rsid w:val="007265B6"/>
    <w:pPr>
      <w:spacing w:after="200" w:line="276" w:lineRule="auto"/>
      <w:ind w:left="720"/>
    </w:pPr>
    <w:rPr>
      <w:rFonts w:ascii="Calibri" w:eastAsia="Times New Roman" w:hAnsi="Calibri" w:cs="Calibri"/>
      <w:lang w:eastAsia="ru-RU"/>
    </w:rPr>
  </w:style>
  <w:style w:type="paragraph" w:customStyle="1" w:styleId="350">
    <w:name w:val="Основной текст 35"/>
    <w:basedOn w:val="a1"/>
    <w:qFormat/>
    <w:rsid w:val="007265B6"/>
    <w:pPr>
      <w:spacing w:after="0" w:line="240" w:lineRule="auto"/>
    </w:pPr>
    <w:rPr>
      <w:rFonts w:ascii="Times New Roman" w:eastAsia="Times New Roman" w:hAnsi="Times New Roman" w:cs="Times New Roman"/>
      <w:sz w:val="24"/>
      <w:szCs w:val="20"/>
      <w:lang w:eastAsia="ar-SA"/>
    </w:rPr>
  </w:style>
  <w:style w:type="paragraph" w:customStyle="1" w:styleId="3fd">
    <w:name w:val="Основной текст с отступом3"/>
    <w:basedOn w:val="73"/>
    <w:qFormat/>
    <w:rsid w:val="007265B6"/>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50">
    <w:name w:val="Основной текст 25"/>
    <w:basedOn w:val="73"/>
    <w:qFormat/>
    <w:rsid w:val="007265B6"/>
    <w:pPr>
      <w:suppressAutoHyphens w:val="0"/>
      <w:jc w:val="center"/>
    </w:pPr>
    <w:rPr>
      <w:rFonts w:ascii="Times New Roman" w:eastAsia="Times New Roman" w:hAnsi="Times New Roman" w:cs="Times New Roman"/>
      <w:b/>
      <w:sz w:val="28"/>
      <w:lang w:eastAsia="ru-RU"/>
    </w:rPr>
  </w:style>
  <w:style w:type="paragraph" w:customStyle="1" w:styleId="74">
    <w:name w:val="Без интервала7"/>
    <w:qFormat/>
    <w:rsid w:val="007265B6"/>
    <w:pPr>
      <w:spacing w:after="0" w:line="240" w:lineRule="auto"/>
    </w:pPr>
    <w:rPr>
      <w:rFonts w:ascii="Calibri" w:eastAsia="Times New Roman" w:hAnsi="Calibri" w:cs="Times New Roman"/>
    </w:rPr>
  </w:style>
  <w:style w:type="paragraph" w:customStyle="1" w:styleId="351">
    <w:name w:val="Основной текст с отступом 35"/>
    <w:basedOn w:val="a1"/>
    <w:qFormat/>
    <w:rsid w:val="007265B6"/>
    <w:pPr>
      <w:widowControl w:val="0"/>
      <w:overflowPunct w:val="0"/>
      <w:autoSpaceDE w:val="0"/>
      <w:autoSpaceDN w:val="0"/>
      <w:adjustRightInd w:val="0"/>
      <w:spacing w:after="0" w:line="240" w:lineRule="auto"/>
      <w:ind w:left="499"/>
      <w:jc w:val="both"/>
    </w:pPr>
    <w:rPr>
      <w:rFonts w:ascii="Times New Roman" w:eastAsia="Times New Roman" w:hAnsi="Times New Roman" w:cs="Times New Roman"/>
      <w:sz w:val="24"/>
      <w:szCs w:val="20"/>
      <w:lang w:eastAsia="ru-RU"/>
    </w:rPr>
  </w:style>
  <w:style w:type="paragraph" w:customStyle="1" w:styleId="251">
    <w:name w:val="Основной текст с отступом 25"/>
    <w:basedOn w:val="a1"/>
    <w:qFormat/>
    <w:rsid w:val="007265B6"/>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4f0">
    <w:name w:val="4"/>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font1">
    <w:name w:val="font1"/>
    <w:basedOn w:val="a1"/>
    <w:qFormat/>
    <w:rsid w:val="007265B6"/>
    <w:pPr>
      <w:spacing w:before="100" w:beforeAutospacing="1" w:after="100" w:afterAutospacing="1" w:line="240" w:lineRule="auto"/>
    </w:pPr>
    <w:rPr>
      <w:rFonts w:ascii="Arial" w:eastAsia="Times New Roman" w:hAnsi="Arial" w:cs="Arial"/>
      <w:color w:val="000000"/>
      <w:lang w:eastAsia="ru-RU"/>
    </w:rPr>
  </w:style>
  <w:style w:type="paragraph" w:customStyle="1" w:styleId="font0">
    <w:name w:val="font0"/>
    <w:basedOn w:val="a1"/>
    <w:qFormat/>
    <w:rsid w:val="007265B6"/>
    <w:pPr>
      <w:spacing w:before="100" w:beforeAutospacing="1" w:after="100" w:afterAutospacing="1" w:line="240" w:lineRule="auto"/>
    </w:pPr>
    <w:rPr>
      <w:rFonts w:ascii="Arial" w:eastAsia="Times New Roman" w:hAnsi="Arial" w:cs="Arial"/>
      <w:color w:val="000000"/>
      <w:lang w:eastAsia="ru-RU"/>
    </w:rPr>
  </w:style>
  <w:style w:type="paragraph" w:customStyle="1" w:styleId="xl213">
    <w:name w:val="xl213"/>
    <w:basedOn w:val="a1"/>
    <w:qFormat/>
    <w:rsid w:val="007265B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4">
    <w:name w:val="xl214"/>
    <w:basedOn w:val="a1"/>
    <w:qFormat/>
    <w:rsid w:val="007265B6"/>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5">
    <w:name w:val="xl215"/>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6">
    <w:name w:val="xl216"/>
    <w:basedOn w:val="a1"/>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7">
    <w:name w:val="xl217"/>
    <w:basedOn w:val="a1"/>
    <w:qFormat/>
    <w:rsid w:val="007265B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8">
    <w:name w:val="xl218"/>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9">
    <w:name w:val="xl219"/>
    <w:basedOn w:val="a1"/>
    <w:qFormat/>
    <w:rsid w:val="007265B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0">
    <w:name w:val="xl220"/>
    <w:basedOn w:val="a1"/>
    <w:qFormat/>
    <w:rsid w:val="007265B6"/>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1">
    <w:name w:val="xl221"/>
    <w:basedOn w:val="a1"/>
    <w:qFormat/>
    <w:rsid w:val="007265B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2">
    <w:name w:val="xl222"/>
    <w:basedOn w:val="a1"/>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3">
    <w:name w:val="xl223"/>
    <w:basedOn w:val="a1"/>
    <w:qFormat/>
    <w:rsid w:val="007265B6"/>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4">
    <w:name w:val="xl224"/>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5">
    <w:name w:val="xl225"/>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4f1">
    <w:name w:val="çàãîëîâîê 4"/>
    <w:basedOn w:val="a1"/>
    <w:next w:val="a1"/>
    <w:qFormat/>
    <w:rsid w:val="007265B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7">
    <w:name w:val="Знак Знак9 Знак Знак"/>
    <w:basedOn w:val="a1"/>
    <w:qFormat/>
    <w:rsid w:val="007265B6"/>
    <w:pPr>
      <w:suppressAutoHyphens/>
      <w:spacing w:before="280" w:after="280" w:line="240" w:lineRule="auto"/>
    </w:pPr>
    <w:rPr>
      <w:rFonts w:ascii="Tahoma" w:eastAsia="Times New Roman" w:hAnsi="Tahoma" w:cs="Tahoma"/>
      <w:sz w:val="20"/>
      <w:szCs w:val="20"/>
      <w:lang w:val="en-US" w:eastAsia="zh-CN"/>
    </w:rPr>
  </w:style>
  <w:style w:type="paragraph" w:customStyle="1" w:styleId="afffffffffb">
    <w:name w:val="Подпись письма"/>
    <w:basedOn w:val="a1"/>
    <w:qFormat/>
    <w:rsid w:val="007265B6"/>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Heading1">
    <w:name w:val="Heading #1"/>
    <w:basedOn w:val="a1"/>
    <w:qFormat/>
    <w:rsid w:val="007265B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c">
    <w:name w:val="Блочная цитата"/>
    <w:basedOn w:val="a1"/>
    <w:qFormat/>
    <w:rsid w:val="007265B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d">
    <w:name w:val="Подпись к таблице_"/>
    <w:link w:val="afffffffffe"/>
    <w:locked/>
    <w:rsid w:val="007265B6"/>
    <w:rPr>
      <w:i/>
      <w:iCs/>
      <w:sz w:val="21"/>
      <w:szCs w:val="21"/>
      <w:shd w:val="clear" w:color="auto" w:fill="FFFFFF"/>
    </w:rPr>
  </w:style>
  <w:style w:type="paragraph" w:customStyle="1" w:styleId="afffffffffe">
    <w:name w:val="Подпись к таблице"/>
    <w:basedOn w:val="a1"/>
    <w:link w:val="afffffffffd"/>
    <w:qFormat/>
    <w:rsid w:val="007265B6"/>
    <w:pPr>
      <w:widowControl w:val="0"/>
      <w:shd w:val="clear" w:color="auto" w:fill="FFFFFF"/>
      <w:spacing w:after="0" w:line="0" w:lineRule="atLeast"/>
    </w:pPr>
    <w:rPr>
      <w:i/>
      <w:iCs/>
      <w:sz w:val="21"/>
      <w:szCs w:val="21"/>
    </w:rPr>
  </w:style>
  <w:style w:type="paragraph" w:customStyle="1" w:styleId="1fffff6">
    <w:name w:val="Колонтитул1"/>
    <w:basedOn w:val="a1"/>
    <w:qFormat/>
    <w:rsid w:val="007265B6"/>
    <w:pPr>
      <w:widowControl w:val="0"/>
      <w:shd w:val="clear" w:color="auto" w:fill="FFFFFF"/>
      <w:spacing w:after="0" w:line="0" w:lineRule="atLeast"/>
    </w:pPr>
    <w:rPr>
      <w:rFonts w:ascii="Calibri" w:eastAsia="Calibri" w:hAnsi="Calibri" w:cs="Times New Roman"/>
      <w:sz w:val="21"/>
      <w:szCs w:val="21"/>
    </w:rPr>
  </w:style>
  <w:style w:type="character" w:customStyle="1" w:styleId="1fffff7">
    <w:name w:val="Заголовок №1_"/>
    <w:link w:val="11fd"/>
    <w:locked/>
    <w:rsid w:val="007265B6"/>
    <w:rPr>
      <w:sz w:val="21"/>
      <w:szCs w:val="21"/>
      <w:shd w:val="clear" w:color="auto" w:fill="FFFFFF"/>
    </w:rPr>
  </w:style>
  <w:style w:type="paragraph" w:customStyle="1" w:styleId="11fd">
    <w:name w:val="Заголовок №11"/>
    <w:basedOn w:val="a1"/>
    <w:link w:val="1fffff7"/>
    <w:qFormat/>
    <w:rsid w:val="007265B6"/>
    <w:pPr>
      <w:widowControl w:val="0"/>
      <w:shd w:val="clear" w:color="auto" w:fill="FFFFFF"/>
      <w:spacing w:before="300" w:after="300" w:line="0" w:lineRule="atLeast"/>
      <w:jc w:val="center"/>
      <w:outlineLvl w:val="0"/>
    </w:pPr>
    <w:rPr>
      <w:sz w:val="21"/>
      <w:szCs w:val="21"/>
    </w:rPr>
  </w:style>
  <w:style w:type="paragraph" w:customStyle="1" w:styleId="msonormal0">
    <w:name w:val="msonormal"/>
    <w:basedOn w:val="a1"/>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1">
    <w:name w:val="Абзац списка14"/>
    <w:basedOn w:val="a1"/>
    <w:qFormat/>
    <w:rsid w:val="007265B6"/>
    <w:pPr>
      <w:spacing w:after="200" w:line="276" w:lineRule="auto"/>
      <w:ind w:left="720"/>
    </w:pPr>
    <w:rPr>
      <w:rFonts w:ascii="Calibri" w:eastAsia="Times New Roman" w:hAnsi="Calibri" w:cs="Calibri"/>
      <w:lang w:eastAsia="ru-RU"/>
    </w:rPr>
  </w:style>
  <w:style w:type="character" w:customStyle="1" w:styleId="affffffffff">
    <w:name w:val="Заголовок Знак"/>
    <w:uiPriority w:val="10"/>
    <w:rsid w:val="007265B6"/>
    <w:rPr>
      <w:rFonts w:ascii="Calibri Light" w:eastAsia="Times New Roman" w:hAnsi="Calibri Light" w:cs="Times New Roman"/>
      <w:spacing w:val="-10"/>
      <w:kern w:val="28"/>
      <w:sz w:val="56"/>
      <w:szCs w:val="56"/>
    </w:rPr>
  </w:style>
  <w:style w:type="character" w:customStyle="1" w:styleId="affffffffff0">
    <w:name w:val="Название Знак"/>
    <w:link w:val="56"/>
    <w:locked/>
    <w:rsid w:val="007265B6"/>
    <w:rPr>
      <w:rFonts w:ascii="Times New Roman" w:eastAsia="Times New Roman" w:hAnsi="Times New Roman" w:cs="Times New Roman"/>
      <w:sz w:val="24"/>
      <w:szCs w:val="24"/>
    </w:rPr>
  </w:style>
  <w:style w:type="paragraph" w:customStyle="1" w:styleId="56">
    <w:name w:val="5"/>
    <w:basedOn w:val="a1"/>
    <w:next w:val="af6"/>
    <w:link w:val="affffffffff0"/>
    <w:qFormat/>
    <w:rsid w:val="007265B6"/>
    <w:pPr>
      <w:spacing w:after="0" w:line="240" w:lineRule="auto"/>
      <w:jc w:val="center"/>
    </w:pPr>
    <w:rPr>
      <w:rFonts w:ascii="Times New Roman" w:eastAsia="Times New Roman" w:hAnsi="Times New Roman" w:cs="Times New Roman"/>
      <w:sz w:val="24"/>
      <w:szCs w:val="24"/>
    </w:rPr>
  </w:style>
  <w:style w:type="character" w:styleId="affffffffff1">
    <w:name w:val="footnote reference"/>
    <w:aliases w:val="Ссылка на сноску 45,SUPERS"/>
    <w:uiPriority w:val="99"/>
    <w:unhideWhenUsed/>
    <w:qFormat/>
    <w:rsid w:val="007265B6"/>
    <w:rPr>
      <w:rFonts w:ascii="Times New Roman" w:hAnsi="Times New Roman" w:cs="Times New Roman" w:hint="default"/>
      <w:vertAlign w:val="superscript"/>
    </w:rPr>
  </w:style>
  <w:style w:type="character" w:styleId="affffffffff2">
    <w:name w:val="annotation reference"/>
    <w:uiPriority w:val="99"/>
    <w:unhideWhenUsed/>
    <w:rsid w:val="007265B6"/>
    <w:rPr>
      <w:sz w:val="16"/>
      <w:szCs w:val="16"/>
    </w:rPr>
  </w:style>
  <w:style w:type="character" w:styleId="affffffffff3">
    <w:name w:val="line number"/>
    <w:uiPriority w:val="99"/>
    <w:semiHidden/>
    <w:unhideWhenUsed/>
    <w:rsid w:val="007265B6"/>
    <w:rPr>
      <w:rFonts w:ascii="Times New Roman" w:hAnsi="Times New Roman" w:cs="Times New Roman" w:hint="default"/>
    </w:rPr>
  </w:style>
  <w:style w:type="character" w:styleId="affffffffff4">
    <w:name w:val="page number"/>
    <w:semiHidden/>
    <w:unhideWhenUsed/>
    <w:rsid w:val="007265B6"/>
    <w:rPr>
      <w:rFonts w:ascii="Times New Roman" w:hAnsi="Times New Roman" w:cs="Times New Roman" w:hint="default"/>
    </w:rPr>
  </w:style>
  <w:style w:type="character" w:styleId="affffffffff5">
    <w:name w:val="endnote reference"/>
    <w:unhideWhenUsed/>
    <w:rsid w:val="007265B6"/>
    <w:rPr>
      <w:rFonts w:ascii="Times New Roman" w:hAnsi="Times New Roman" w:cs="Times New Roman" w:hint="default"/>
      <w:vertAlign w:val="superscript"/>
    </w:rPr>
  </w:style>
  <w:style w:type="character" w:styleId="affffffffff6">
    <w:name w:val="Placeholder Text"/>
    <w:uiPriority w:val="99"/>
    <w:semiHidden/>
    <w:rsid w:val="007265B6"/>
    <w:rPr>
      <w:color w:val="808080"/>
    </w:rPr>
  </w:style>
  <w:style w:type="character" w:styleId="affffffffff7">
    <w:name w:val="Subtle Emphasis"/>
    <w:uiPriority w:val="99"/>
    <w:qFormat/>
    <w:rsid w:val="007265B6"/>
    <w:rPr>
      <w:i/>
      <w:iCs/>
      <w:color w:val="808080"/>
    </w:rPr>
  </w:style>
  <w:style w:type="character" w:styleId="affffffffff8">
    <w:name w:val="Intense Emphasis"/>
    <w:uiPriority w:val="99"/>
    <w:qFormat/>
    <w:rsid w:val="007265B6"/>
    <w:rPr>
      <w:b/>
      <w:bCs/>
      <w:i/>
      <w:iCs/>
      <w:color w:val="4F81BD"/>
    </w:rPr>
  </w:style>
  <w:style w:type="character" w:styleId="affffffffff9">
    <w:name w:val="Subtle Reference"/>
    <w:uiPriority w:val="99"/>
    <w:qFormat/>
    <w:rsid w:val="007265B6"/>
    <w:rPr>
      <w:smallCaps/>
      <w:color w:val="C0504D"/>
      <w:u w:val="single"/>
    </w:rPr>
  </w:style>
  <w:style w:type="character" w:styleId="affffffffffa">
    <w:name w:val="Intense Reference"/>
    <w:uiPriority w:val="99"/>
    <w:qFormat/>
    <w:rsid w:val="007265B6"/>
    <w:rPr>
      <w:b/>
      <w:bCs/>
      <w:smallCaps/>
      <w:color w:val="C0504D"/>
      <w:spacing w:val="5"/>
      <w:u w:val="single"/>
    </w:rPr>
  </w:style>
  <w:style w:type="character" w:styleId="affffffffffb">
    <w:name w:val="Book Title"/>
    <w:uiPriority w:val="33"/>
    <w:qFormat/>
    <w:rsid w:val="007265B6"/>
    <w:rPr>
      <w:b/>
      <w:bCs/>
      <w:smallCaps/>
      <w:spacing w:val="5"/>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7265B6"/>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7265B6"/>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uiPriority w:val="99"/>
    <w:locked/>
    <w:rsid w:val="007265B6"/>
    <w:rPr>
      <w:rFonts w:ascii="Cambria" w:hAnsi="Cambria" w:cs="Cambria" w:hint="default"/>
      <w:b/>
      <w:bCs/>
      <w:sz w:val="26"/>
      <w:szCs w:val="26"/>
    </w:rPr>
  </w:style>
  <w:style w:type="paragraph" w:styleId="aff3">
    <w:name w:val="Date"/>
    <w:basedOn w:val="a1"/>
    <w:next w:val="a1"/>
    <w:link w:val="aff2"/>
    <w:semiHidden/>
    <w:unhideWhenUsed/>
    <w:rsid w:val="007265B6"/>
    <w:pPr>
      <w:spacing w:line="256" w:lineRule="auto"/>
    </w:pPr>
    <w:rPr>
      <w:rFonts w:ascii="Times New Roman" w:hAnsi="Times New Roman" w:cs="Times New Roman"/>
    </w:rPr>
  </w:style>
  <w:style w:type="character" w:customStyle="1" w:styleId="1fffff8">
    <w:name w:val="Дата Знак1"/>
    <w:basedOn w:val="a2"/>
    <w:semiHidden/>
    <w:rsid w:val="007265B6"/>
  </w:style>
  <w:style w:type="character" w:customStyle="1" w:styleId="propvalue">
    <w:name w:val="propvalue"/>
    <w:rsid w:val="007265B6"/>
    <w:rPr>
      <w:rFonts w:ascii="Times New Roman" w:hAnsi="Times New Roman" w:cs="Times New Roman" w:hint="default"/>
      <w:color w:val="800000"/>
    </w:rPr>
  </w:style>
  <w:style w:type="character" w:customStyle="1" w:styleId="HeaderChar">
    <w:name w:val="Header Char"/>
    <w:aliases w:val="Linie Char,Знак4 Знак11 Char1,Знак4 Знак Знак4 Char1,Знак8 Char,Знак6 Знак Char,Знак4 Знак Знак Знак2 Char1,Header Char2,Знак42 Char1,Верхний колонтитул1 Char,Colontitul_Top Char"/>
    <w:locked/>
    <w:rsid w:val="007265B6"/>
    <w:rPr>
      <w:rFonts w:ascii="Times New Roman" w:hAnsi="Times New Roman" w:cs="Times New Roman" w:hint="default"/>
      <w:sz w:val="24"/>
      <w:szCs w:val="24"/>
      <w:lang w:val="ru-RU" w:eastAsia="ru-RU"/>
    </w:rPr>
  </w:style>
  <w:style w:type="paragraph" w:styleId="aff7">
    <w:name w:val="Document Map"/>
    <w:basedOn w:val="a1"/>
    <w:link w:val="aff6"/>
    <w:semiHidden/>
    <w:unhideWhenUsed/>
    <w:rsid w:val="007265B6"/>
    <w:pPr>
      <w:spacing w:after="0" w:line="240" w:lineRule="auto"/>
    </w:pPr>
    <w:rPr>
      <w:rFonts w:ascii="Tahoma" w:hAnsi="Tahoma" w:cs="Tahoma"/>
    </w:rPr>
  </w:style>
  <w:style w:type="character" w:customStyle="1" w:styleId="1fffff9">
    <w:name w:val="Схема документа Знак1"/>
    <w:basedOn w:val="a2"/>
    <w:uiPriority w:val="99"/>
    <w:semiHidden/>
    <w:rsid w:val="007265B6"/>
    <w:rPr>
      <w:rFonts w:ascii="Segoe UI" w:hAnsi="Segoe UI" w:cs="Segoe UI"/>
      <w:sz w:val="16"/>
      <w:szCs w:val="16"/>
    </w:rPr>
  </w:style>
  <w:style w:type="character" w:customStyle="1" w:styleId="2fff">
    <w:name w:val="Название Знак2"/>
    <w:uiPriority w:val="10"/>
    <w:locked/>
    <w:rsid w:val="007265B6"/>
    <w:rPr>
      <w:rFonts w:ascii="Times New Roman" w:hAnsi="Times New Roman" w:cs="Times New Roman" w:hint="default"/>
      <w:sz w:val="20"/>
      <w:szCs w:val="20"/>
    </w:rPr>
  </w:style>
  <w:style w:type="paragraph" w:styleId="aff">
    <w:name w:val="Subtitle"/>
    <w:basedOn w:val="a1"/>
    <w:next w:val="a1"/>
    <w:link w:val="afe"/>
    <w:qFormat/>
    <w:rsid w:val="007265B6"/>
    <w:pPr>
      <w:numPr>
        <w:ilvl w:val="1"/>
      </w:numPr>
      <w:spacing w:line="256" w:lineRule="auto"/>
    </w:pPr>
    <w:rPr>
      <w:rFonts w:ascii="Arial" w:hAnsi="Arial" w:cs="Arial"/>
    </w:rPr>
  </w:style>
  <w:style w:type="character" w:customStyle="1" w:styleId="1fffffa">
    <w:name w:val="Подзаголовок Знак1"/>
    <w:basedOn w:val="a2"/>
    <w:uiPriority w:val="99"/>
    <w:rsid w:val="007265B6"/>
    <w:rPr>
      <w:rFonts w:eastAsiaTheme="minorEastAsia"/>
      <w:color w:val="5A5A5A" w:themeColor="text1" w:themeTint="A5"/>
      <w:spacing w:val="15"/>
    </w:rPr>
  </w:style>
  <w:style w:type="character" w:customStyle="1" w:styleId="FontStyle46">
    <w:name w:val="Font Style46"/>
    <w:rsid w:val="007265B6"/>
    <w:rPr>
      <w:rFonts w:ascii="Times New Roman" w:hAnsi="Times New Roman" w:cs="Times New Roman" w:hint="default"/>
      <w:sz w:val="26"/>
      <w:szCs w:val="26"/>
    </w:rPr>
  </w:style>
  <w:style w:type="character" w:customStyle="1" w:styleId="spanheaderlot21">
    <w:name w:val="span_header_lot_21"/>
    <w:rsid w:val="007265B6"/>
    <w:rPr>
      <w:rFonts w:ascii="Times New Roman" w:hAnsi="Times New Roman" w:cs="Times New Roman" w:hint="default"/>
      <w:b/>
      <w:bCs/>
      <w:sz w:val="20"/>
      <w:szCs w:val="20"/>
    </w:rPr>
  </w:style>
  <w:style w:type="paragraph" w:styleId="aff5">
    <w:name w:val="Note Heading"/>
    <w:basedOn w:val="a1"/>
    <w:next w:val="a1"/>
    <w:link w:val="aff4"/>
    <w:semiHidden/>
    <w:unhideWhenUsed/>
    <w:rsid w:val="007265B6"/>
    <w:pPr>
      <w:spacing w:after="0" w:line="240" w:lineRule="auto"/>
    </w:pPr>
    <w:rPr>
      <w:rFonts w:ascii="Times New Roman" w:hAnsi="Times New Roman" w:cs="Times New Roman"/>
    </w:rPr>
  </w:style>
  <w:style w:type="character" w:customStyle="1" w:styleId="1fffffb">
    <w:name w:val="Заголовок записки Знак1"/>
    <w:basedOn w:val="a2"/>
    <w:uiPriority w:val="99"/>
    <w:semiHidden/>
    <w:rsid w:val="007265B6"/>
  </w:style>
  <w:style w:type="character" w:customStyle="1" w:styleId="75">
    <w:name w:val="Знак Знак7"/>
    <w:locked/>
    <w:rsid w:val="007265B6"/>
    <w:rPr>
      <w:rFonts w:ascii="Times New Roman" w:hAnsi="Times New Roman" w:cs="Times New Roman" w:hint="default"/>
      <w:b/>
      <w:bCs/>
      <w:i/>
      <w:iCs/>
      <w:snapToGrid w:val="0"/>
      <w:sz w:val="24"/>
      <w:szCs w:val="24"/>
      <w:lang w:val="ru-RU" w:eastAsia="ru-RU"/>
    </w:rPr>
  </w:style>
  <w:style w:type="character" w:customStyle="1" w:styleId="3fe">
    <w:name w:val="Знак Знак3"/>
    <w:rsid w:val="007265B6"/>
    <w:rPr>
      <w:rFonts w:ascii="Times New Roman" w:hAnsi="Times New Roman" w:cs="Times New Roman" w:hint="default"/>
      <w:b/>
      <w:bCs/>
      <w:i/>
      <w:iCs/>
      <w:snapToGrid w:val="0"/>
      <w:sz w:val="28"/>
      <w:szCs w:val="28"/>
    </w:rPr>
  </w:style>
  <w:style w:type="character" w:customStyle="1" w:styleId="57">
    <w:name w:val="Знак Знак5"/>
    <w:rsid w:val="007265B6"/>
    <w:rPr>
      <w:rFonts w:ascii="Times New Roman" w:hAnsi="Times New Roman" w:cs="Times New Roman" w:hint="default"/>
      <w:sz w:val="24"/>
      <w:szCs w:val="24"/>
    </w:rPr>
  </w:style>
  <w:style w:type="character" w:customStyle="1" w:styleId="4f2">
    <w:name w:val="Знак Знак4"/>
    <w:rsid w:val="007265B6"/>
    <w:rPr>
      <w:rFonts w:ascii="Times New Roman" w:hAnsi="Times New Roman" w:cs="Times New Roman" w:hint="default"/>
      <w:b/>
      <w:bCs/>
      <w:sz w:val="28"/>
      <w:szCs w:val="28"/>
    </w:rPr>
  </w:style>
  <w:style w:type="character" w:customStyle="1" w:styleId="4f3">
    <w:name w:val="Основной текст Знак4"/>
    <w:semiHidden/>
    <w:rsid w:val="007265B6"/>
    <w:rPr>
      <w:rFonts w:cs="Times New Roman"/>
      <w:sz w:val="22"/>
      <w:szCs w:val="22"/>
      <w:lang w:eastAsia="en-US"/>
    </w:rPr>
  </w:style>
  <w:style w:type="character" w:customStyle="1" w:styleId="1fffffc">
    <w:name w:val="Основной текст Знак1"/>
    <w:aliases w:val="Основной текст Знак Знак Знак Знак Знак,Знак Знак Знак Знак Знак1,Основной текст Знак Знак Знак1 Знак,Список 1 Знак1,Основной текст Знак3 Знак Знак Знак Знак Знак,bt Знак1 Знак Знак Знак Знак Знак"/>
    <w:rsid w:val="007265B6"/>
    <w:rPr>
      <w:rFonts w:ascii="Calibri" w:eastAsia="Calibri" w:hAnsi="Calibri" w:cs="Times New Roman"/>
    </w:rPr>
  </w:style>
  <w:style w:type="paragraph" w:styleId="affffffffffc">
    <w:name w:val="Body Text"/>
    <w:basedOn w:val="a1"/>
    <w:link w:val="2fff0"/>
    <w:unhideWhenUsed/>
    <w:rsid w:val="007265B6"/>
    <w:pPr>
      <w:spacing w:after="120"/>
    </w:pPr>
    <w:rPr>
      <w:rFonts w:ascii="Calibri" w:eastAsia="Calibri" w:hAnsi="Calibri" w:cs="Times New Roman"/>
    </w:rPr>
  </w:style>
  <w:style w:type="character" w:customStyle="1" w:styleId="2fff0">
    <w:name w:val="Основной текст Знак2"/>
    <w:basedOn w:val="a2"/>
    <w:link w:val="affffffffffc"/>
    <w:rsid w:val="007265B6"/>
    <w:rPr>
      <w:rFonts w:ascii="Calibri" w:eastAsia="Calibri" w:hAnsi="Calibri" w:cs="Times New Roman"/>
    </w:rPr>
  </w:style>
  <w:style w:type="paragraph" w:styleId="affffffffffd">
    <w:name w:val="Body Text First Indent"/>
    <w:basedOn w:val="affffffffffc"/>
    <w:link w:val="affffffffffe"/>
    <w:semiHidden/>
    <w:unhideWhenUsed/>
    <w:rsid w:val="007265B6"/>
    <w:pPr>
      <w:spacing w:after="160" w:line="256" w:lineRule="auto"/>
      <w:ind w:firstLine="360"/>
    </w:pPr>
    <w:rPr>
      <w:sz w:val="20"/>
      <w:szCs w:val="20"/>
    </w:rPr>
  </w:style>
  <w:style w:type="character" w:customStyle="1" w:styleId="affffffffffe">
    <w:name w:val="Красная строка Знак"/>
    <w:basedOn w:val="2fff0"/>
    <w:link w:val="affffffffffd"/>
    <w:semiHidden/>
    <w:rsid w:val="007265B6"/>
    <w:rPr>
      <w:rFonts w:ascii="Calibri" w:eastAsia="Calibri" w:hAnsi="Calibri" w:cs="Times New Roman"/>
      <w:sz w:val="20"/>
      <w:szCs w:val="20"/>
    </w:rPr>
  </w:style>
  <w:style w:type="paragraph" w:styleId="afffffffffff">
    <w:name w:val="Body Text Indent"/>
    <w:aliases w:val="текст,Знак31"/>
    <w:basedOn w:val="a1"/>
    <w:link w:val="afffffffffff0"/>
    <w:unhideWhenUsed/>
    <w:rsid w:val="007265B6"/>
    <w:pPr>
      <w:spacing w:after="120" w:line="256" w:lineRule="auto"/>
      <w:ind w:left="283"/>
    </w:pPr>
    <w:rPr>
      <w:rFonts w:ascii="Calibri" w:eastAsia="Calibri" w:hAnsi="Calibri" w:cs="Times New Roman"/>
      <w:sz w:val="20"/>
      <w:szCs w:val="20"/>
    </w:rPr>
  </w:style>
  <w:style w:type="character" w:customStyle="1" w:styleId="afffffffffff0">
    <w:name w:val="Основной текст с отступом Знак"/>
    <w:aliases w:val="текст Знак,Знак31 Знак1"/>
    <w:basedOn w:val="a2"/>
    <w:link w:val="afffffffffff"/>
    <w:rsid w:val="007265B6"/>
    <w:rPr>
      <w:rFonts w:ascii="Calibri" w:eastAsia="Calibri" w:hAnsi="Calibri" w:cs="Times New Roman"/>
      <w:sz w:val="20"/>
      <w:szCs w:val="20"/>
    </w:rPr>
  </w:style>
  <w:style w:type="paragraph" w:styleId="2fff1">
    <w:name w:val="Body Text First Indent 2"/>
    <w:basedOn w:val="afffffffffff"/>
    <w:link w:val="2fff2"/>
    <w:semiHidden/>
    <w:unhideWhenUsed/>
    <w:rsid w:val="007265B6"/>
    <w:pPr>
      <w:spacing w:after="160"/>
      <w:ind w:left="360" w:firstLine="360"/>
    </w:pPr>
  </w:style>
  <w:style w:type="character" w:customStyle="1" w:styleId="2fff2">
    <w:name w:val="Красная строка 2 Знак"/>
    <w:basedOn w:val="afffffffffff0"/>
    <w:link w:val="2fff1"/>
    <w:semiHidden/>
    <w:rsid w:val="007265B6"/>
    <w:rPr>
      <w:rFonts w:ascii="Calibri" w:eastAsia="Calibri" w:hAnsi="Calibri" w:cs="Times New Roman"/>
      <w:sz w:val="20"/>
      <w:szCs w:val="20"/>
    </w:rPr>
  </w:style>
  <w:style w:type="character" w:customStyle="1" w:styleId="2fff3">
    <w:name w:val="Знак2 Знак Знак"/>
    <w:aliases w:val="Знак2 Знак Знак1"/>
    <w:locked/>
    <w:rsid w:val="007265B6"/>
    <w:rPr>
      <w:rFonts w:ascii="Times New Roman" w:hAnsi="Times New Roman" w:cs="Times New Roman" w:hint="default"/>
      <w:sz w:val="24"/>
      <w:szCs w:val="24"/>
      <w:lang w:val="ru-RU" w:eastAsia="ru-RU"/>
    </w:rPr>
  </w:style>
  <w:style w:type="character" w:customStyle="1" w:styleId="BodyTextIndentChar1">
    <w:name w:val="Body Text Indent Char1"/>
    <w:locked/>
    <w:rsid w:val="007265B6"/>
    <w:rPr>
      <w:rFonts w:ascii="Times New Roman" w:hAnsi="Times New Roman" w:cs="Times New Roman" w:hint="default"/>
      <w:lang w:val="ru-RU" w:eastAsia="ru-RU"/>
    </w:rPr>
  </w:style>
  <w:style w:type="character" w:customStyle="1" w:styleId="text">
    <w:name w:val="text"/>
    <w:rsid w:val="007265B6"/>
    <w:rPr>
      <w:rFonts w:ascii="Times New Roman" w:hAnsi="Times New Roman" w:cs="Times New Roman" w:hint="default"/>
    </w:rPr>
  </w:style>
  <w:style w:type="character" w:customStyle="1" w:styleId="65">
    <w:name w:val="Знак Знак6"/>
    <w:locked/>
    <w:rsid w:val="007265B6"/>
    <w:rPr>
      <w:rFonts w:ascii="Times New Roman" w:hAnsi="Times New Roman" w:cs="Times New Roman" w:hint="default"/>
      <w:sz w:val="24"/>
      <w:szCs w:val="24"/>
      <w:lang w:val="ru-RU" w:eastAsia="ru-RU"/>
    </w:rPr>
  </w:style>
  <w:style w:type="character" w:customStyle="1" w:styleId="2fff4">
    <w:name w:val="Знак Знак2"/>
    <w:locked/>
    <w:rsid w:val="007265B6"/>
    <w:rPr>
      <w:rFonts w:ascii="Times New Roman" w:hAnsi="Times New Roman" w:cs="Times New Roman" w:hint="default"/>
      <w:sz w:val="24"/>
      <w:szCs w:val="24"/>
      <w:lang w:val="ru-RU" w:eastAsia="ru-RU"/>
    </w:rPr>
  </w:style>
  <w:style w:type="character" w:customStyle="1" w:styleId="afffffffffff1">
    <w:name w:val="Знак Знак"/>
    <w:aliases w:val="Основной текст с отступом 2 Знак1,Знак1 Знак1,Текст сноски Знак Знак1,Знак4 Знак Знак1,Знак Знак91 Знак1"/>
    <w:locked/>
    <w:rsid w:val="007265B6"/>
    <w:rPr>
      <w:rFonts w:ascii="Times New Roman" w:hAnsi="Times New Roman" w:cs="Times New Roman" w:hint="default"/>
      <w:b/>
      <w:bCs/>
      <w:i/>
      <w:iCs/>
      <w:snapToGrid w:val="0"/>
      <w:sz w:val="28"/>
      <w:szCs w:val="28"/>
      <w:lang w:val="ru-RU" w:eastAsia="ru-RU"/>
    </w:rPr>
  </w:style>
  <w:style w:type="character" w:customStyle="1" w:styleId="711">
    <w:name w:val="Знак Знак71"/>
    <w:locked/>
    <w:rsid w:val="007265B6"/>
    <w:rPr>
      <w:rFonts w:ascii="Times New Roman" w:hAnsi="Times New Roman" w:cs="Times New Roman" w:hint="default"/>
      <w:b/>
      <w:bCs/>
      <w:i/>
      <w:iCs/>
      <w:snapToGrid w:val="0"/>
      <w:sz w:val="24"/>
      <w:szCs w:val="24"/>
      <w:lang w:val="ru-RU" w:eastAsia="ru-RU"/>
    </w:rPr>
  </w:style>
  <w:style w:type="character" w:customStyle="1" w:styleId="31b">
    <w:name w:val="Знак Знак31"/>
    <w:rsid w:val="007265B6"/>
    <w:rPr>
      <w:rFonts w:ascii="Times New Roman" w:hAnsi="Times New Roman" w:cs="Times New Roman" w:hint="default"/>
      <w:b/>
      <w:bCs/>
      <w:i/>
      <w:iCs/>
      <w:snapToGrid w:val="0"/>
      <w:sz w:val="28"/>
      <w:szCs w:val="28"/>
    </w:rPr>
  </w:style>
  <w:style w:type="character" w:customStyle="1" w:styleId="512">
    <w:name w:val="Знак Знак51"/>
    <w:rsid w:val="007265B6"/>
    <w:rPr>
      <w:rFonts w:ascii="Times New Roman" w:hAnsi="Times New Roman" w:cs="Times New Roman" w:hint="default"/>
      <w:sz w:val="24"/>
      <w:szCs w:val="24"/>
    </w:rPr>
  </w:style>
  <w:style w:type="character" w:customStyle="1" w:styleId="417">
    <w:name w:val="Знак Знак41"/>
    <w:rsid w:val="007265B6"/>
    <w:rPr>
      <w:rFonts w:ascii="Times New Roman" w:hAnsi="Times New Roman" w:cs="Times New Roman" w:hint="default"/>
      <w:b/>
      <w:bCs/>
      <w:sz w:val="28"/>
      <w:szCs w:val="28"/>
    </w:rPr>
  </w:style>
  <w:style w:type="character" w:customStyle="1" w:styleId="229">
    <w:name w:val="Знак2 Знак Знак2"/>
    <w:rsid w:val="007265B6"/>
    <w:rPr>
      <w:rFonts w:ascii="Times New Roman" w:hAnsi="Times New Roman" w:cs="Times New Roman" w:hint="default"/>
      <w:sz w:val="24"/>
      <w:szCs w:val="24"/>
    </w:rPr>
  </w:style>
  <w:style w:type="character" w:customStyle="1" w:styleId="ter">
    <w:name w:val="ter"/>
    <w:rsid w:val="007265B6"/>
    <w:rPr>
      <w:rFonts w:ascii="Times New Roman" w:hAnsi="Times New Roman" w:cs="Times New Roman" w:hint="default"/>
    </w:rPr>
  </w:style>
  <w:style w:type="character" w:customStyle="1" w:styleId="nobr">
    <w:name w:val="nobr"/>
    <w:rsid w:val="007265B6"/>
    <w:rPr>
      <w:rFonts w:ascii="Times New Roman" w:hAnsi="Times New Roman" w:cs="Times New Roman" w:hint="default"/>
    </w:rPr>
  </w:style>
  <w:style w:type="character" w:customStyle="1" w:styleId="2118">
    <w:name w:val="Знак2 Знак Знак11"/>
    <w:rsid w:val="007265B6"/>
    <w:rPr>
      <w:rFonts w:ascii="Times New Roman" w:hAnsi="Times New Roman" w:cs="Times New Roman" w:hint="default"/>
      <w:sz w:val="24"/>
      <w:szCs w:val="24"/>
      <w:lang w:val="ru-RU" w:eastAsia="ru-RU"/>
    </w:rPr>
  </w:style>
  <w:style w:type="character" w:customStyle="1" w:styleId="12b">
    <w:name w:val="Знак Знак12"/>
    <w:locked/>
    <w:rsid w:val="007265B6"/>
    <w:rPr>
      <w:rFonts w:ascii="Arial" w:hAnsi="Arial" w:cs="Arial" w:hint="default"/>
      <w:b/>
      <w:bCs/>
      <w:kern w:val="32"/>
      <w:sz w:val="32"/>
      <w:szCs w:val="32"/>
      <w:lang w:val="ru-RU" w:eastAsia="ru-RU"/>
    </w:rPr>
  </w:style>
  <w:style w:type="character" w:customStyle="1" w:styleId="11fe">
    <w:name w:val="Знак Знак11"/>
    <w:locked/>
    <w:rsid w:val="007265B6"/>
    <w:rPr>
      <w:rFonts w:ascii="Arial" w:hAnsi="Arial" w:cs="Arial" w:hint="default"/>
      <w:b/>
      <w:bCs/>
      <w:i/>
      <w:iCs/>
      <w:sz w:val="28"/>
      <w:szCs w:val="28"/>
      <w:lang w:val="ru-RU" w:eastAsia="ru-RU"/>
    </w:rPr>
  </w:style>
  <w:style w:type="character" w:customStyle="1" w:styleId="101">
    <w:name w:val="Знак Знак10"/>
    <w:rsid w:val="007265B6"/>
    <w:rPr>
      <w:rFonts w:ascii="Arial" w:hAnsi="Arial" w:cs="Arial" w:hint="default"/>
      <w:b/>
      <w:bCs/>
      <w:sz w:val="26"/>
      <w:szCs w:val="26"/>
      <w:lang w:val="ru-RU" w:eastAsia="ru-RU"/>
    </w:rPr>
  </w:style>
  <w:style w:type="character" w:customStyle="1" w:styleId="label">
    <w:name w:val="label"/>
    <w:rsid w:val="007265B6"/>
    <w:rPr>
      <w:rFonts w:ascii="Times New Roman" w:hAnsi="Times New Roman" w:cs="Times New Roman" w:hint="default"/>
    </w:rPr>
  </w:style>
  <w:style w:type="paragraph" w:customStyle="1" w:styleId="3ff">
    <w:name w:val="Стиль3 Знак Знак"/>
    <w:basedOn w:val="a1"/>
    <w:link w:val="3ff0"/>
    <w:rsid w:val="007265B6"/>
    <w:pPr>
      <w:spacing w:line="256" w:lineRule="auto"/>
    </w:pPr>
    <w:rPr>
      <w:rFonts w:ascii="Calibri" w:eastAsia="Calibri" w:hAnsi="Calibri" w:cs="Times New Roman"/>
      <w:sz w:val="20"/>
      <w:szCs w:val="20"/>
    </w:rPr>
  </w:style>
  <w:style w:type="character" w:customStyle="1" w:styleId="3ff0">
    <w:name w:val="Стиль3 Знак Знак Знак"/>
    <w:link w:val="3ff"/>
    <w:locked/>
    <w:rsid w:val="007265B6"/>
    <w:rPr>
      <w:rFonts w:ascii="Calibri" w:eastAsia="Calibri" w:hAnsi="Calibri" w:cs="Times New Roman"/>
      <w:sz w:val="20"/>
      <w:szCs w:val="20"/>
    </w:rPr>
  </w:style>
  <w:style w:type="character" w:customStyle="1" w:styleId="apple-converted-space">
    <w:name w:val="apple-converted-space"/>
    <w:rsid w:val="007265B6"/>
  </w:style>
  <w:style w:type="paragraph" w:styleId="affd">
    <w:name w:val="annotation subject"/>
    <w:basedOn w:val="ae"/>
    <w:next w:val="ae"/>
    <w:link w:val="affc"/>
    <w:semiHidden/>
    <w:unhideWhenUsed/>
    <w:rsid w:val="007265B6"/>
    <w:rPr>
      <w:rFonts w:ascii="Times New Roman" w:eastAsia="Times New Roman" w:hAnsi="Times New Roman" w:cs="Times New Roman"/>
      <w:b/>
      <w:bCs/>
    </w:rPr>
  </w:style>
  <w:style w:type="character" w:customStyle="1" w:styleId="1fffffd">
    <w:name w:val="Тема примечания Знак1"/>
    <w:basedOn w:val="1b"/>
    <w:uiPriority w:val="99"/>
    <w:semiHidden/>
    <w:rsid w:val="007265B6"/>
    <w:rPr>
      <w:b/>
      <w:bCs/>
      <w:sz w:val="20"/>
      <w:szCs w:val="20"/>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7265B6"/>
    <w:rPr>
      <w:rFonts w:ascii="Times New Roman" w:hAnsi="Times New Roman" w:cs="Times New Roman" w:hint="default"/>
      <w:sz w:val="24"/>
      <w:szCs w:val="24"/>
    </w:rPr>
  </w:style>
  <w:style w:type="character" w:customStyle="1" w:styleId="BodyTextIndent2Char">
    <w:name w:val="Body Text Indent 2 Char"/>
    <w:aliases w:val="Знак1 Char,Знак13 Char,Знак5 Char1,Знак12 Char,Title Char,Название Знак Char,Знак Знак91 Char"/>
    <w:uiPriority w:val="99"/>
    <w:locked/>
    <w:rsid w:val="007265B6"/>
    <w:rPr>
      <w:rFonts w:ascii="Times New Roman" w:hAnsi="Times New Roman" w:cs="Times New Roman" w:hint="default"/>
      <w:sz w:val="24"/>
      <w:szCs w:val="24"/>
    </w:rPr>
  </w:style>
  <w:style w:type="character" w:customStyle="1" w:styleId="BodyTextIndent3Char">
    <w:name w:val="Body Text Indent 3 Char"/>
    <w:aliases w:val="Знак2 Char,Знак2 Char1"/>
    <w:uiPriority w:val="99"/>
    <w:locked/>
    <w:rsid w:val="007265B6"/>
    <w:rPr>
      <w:rFonts w:ascii="Times New Roman" w:hAnsi="Times New Roman" w:cs="Times New Roman" w:hint="default"/>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locked/>
    <w:rsid w:val="007265B6"/>
    <w:rPr>
      <w:rFonts w:ascii="Times New Roman" w:hAnsi="Times New Roman" w:cs="Times New Roman" w:hint="default"/>
    </w:rPr>
  </w:style>
  <w:style w:type="character" w:customStyle="1" w:styleId="ConsNormal3">
    <w:name w:val="ConsNormal Знак Знак"/>
    <w:uiPriority w:val="99"/>
    <w:rsid w:val="007265B6"/>
    <w:rPr>
      <w:rFonts w:ascii="Arial" w:hAnsi="Arial" w:cs="Arial" w:hint="default"/>
      <w:lang w:val="ru-RU" w:eastAsia="ru-RU"/>
    </w:rPr>
  </w:style>
  <w:style w:type="character" w:customStyle="1" w:styleId="apple-style-span">
    <w:name w:val="apple-style-span"/>
    <w:uiPriority w:val="99"/>
    <w:rsid w:val="007265B6"/>
  </w:style>
  <w:style w:type="character" w:customStyle="1" w:styleId="contextcurrent">
    <w:name w:val="context_current"/>
    <w:uiPriority w:val="99"/>
    <w:rsid w:val="007265B6"/>
  </w:style>
  <w:style w:type="character" w:customStyle="1" w:styleId="context0">
    <w:name w:val="context"/>
    <w:uiPriority w:val="99"/>
    <w:rsid w:val="007265B6"/>
  </w:style>
  <w:style w:type="character" w:customStyle="1" w:styleId="nobase">
    <w:name w:val="nobase"/>
    <w:uiPriority w:val="99"/>
    <w:rsid w:val="007265B6"/>
  </w:style>
  <w:style w:type="character" w:customStyle="1" w:styleId="102">
    <w:name w:val="Знак10 Знак Знак"/>
    <w:uiPriority w:val="99"/>
    <w:rsid w:val="007265B6"/>
    <w:rPr>
      <w:rFonts w:ascii="Arial" w:hAnsi="Arial" w:cs="Arial" w:hint="default"/>
      <w:sz w:val="18"/>
      <w:lang w:val="ru-RU" w:eastAsia="ru-RU"/>
    </w:rPr>
  </w:style>
  <w:style w:type="character" w:customStyle="1" w:styleId="afffffffffff2">
    <w:name w:val="Гипертекстовая ссылка"/>
    <w:uiPriority w:val="99"/>
    <w:rsid w:val="007265B6"/>
    <w:rPr>
      <w:color w:val="008000"/>
    </w:rPr>
  </w:style>
  <w:style w:type="character" w:customStyle="1" w:styleId="blk">
    <w:name w:val="blk"/>
    <w:rsid w:val="007265B6"/>
    <w:rPr>
      <w:rFonts w:ascii="Times New Roman" w:hAnsi="Times New Roman" w:cs="Times New Roman" w:hint="default"/>
    </w:rPr>
  </w:style>
  <w:style w:type="character" w:customStyle="1" w:styleId="280">
    <w:name w:val="Знак Знак28"/>
    <w:uiPriority w:val="99"/>
    <w:rsid w:val="007265B6"/>
    <w:rPr>
      <w:b/>
      <w:bCs w:val="0"/>
      <w:kern w:val="28"/>
      <w:sz w:val="36"/>
    </w:rPr>
  </w:style>
  <w:style w:type="character" w:customStyle="1" w:styleId="270">
    <w:name w:val="Знак Знак27"/>
    <w:uiPriority w:val="99"/>
    <w:rsid w:val="007265B6"/>
    <w:rPr>
      <w:i/>
      <w:iCs w:val="0"/>
      <w:sz w:val="22"/>
    </w:rPr>
  </w:style>
  <w:style w:type="character" w:customStyle="1" w:styleId="260">
    <w:name w:val="Знак Знак26"/>
    <w:uiPriority w:val="99"/>
    <w:rsid w:val="007265B6"/>
    <w:rPr>
      <w:rFonts w:ascii="Arial" w:hAnsi="Arial" w:cs="Arial" w:hint="default"/>
    </w:rPr>
  </w:style>
  <w:style w:type="character" w:customStyle="1" w:styleId="252">
    <w:name w:val="Знак Знак25"/>
    <w:uiPriority w:val="99"/>
    <w:rsid w:val="007265B6"/>
    <w:rPr>
      <w:rFonts w:ascii="Arial" w:hAnsi="Arial" w:cs="Arial" w:hint="default"/>
      <w:i/>
      <w:iCs w:val="0"/>
    </w:rPr>
  </w:style>
  <w:style w:type="character" w:customStyle="1" w:styleId="242">
    <w:name w:val="Знак Знак24"/>
    <w:uiPriority w:val="99"/>
    <w:rsid w:val="007265B6"/>
    <w:rPr>
      <w:rFonts w:ascii="Arial" w:hAnsi="Arial" w:cs="Arial" w:hint="default"/>
      <w:b/>
      <w:bCs w:val="0"/>
      <w:i/>
      <w:iCs w:val="0"/>
      <w:sz w:val="18"/>
    </w:rPr>
  </w:style>
  <w:style w:type="character" w:customStyle="1" w:styleId="237">
    <w:name w:val="Знак Знак23"/>
    <w:uiPriority w:val="99"/>
    <w:rsid w:val="007265B6"/>
    <w:rPr>
      <w:sz w:val="24"/>
    </w:rPr>
  </w:style>
  <w:style w:type="character" w:customStyle="1" w:styleId="22a">
    <w:name w:val="Знак Знак22"/>
    <w:uiPriority w:val="99"/>
    <w:rsid w:val="007265B6"/>
    <w:rPr>
      <w:sz w:val="24"/>
    </w:rPr>
  </w:style>
  <w:style w:type="paragraph" w:customStyle="1" w:styleId="3ff1">
    <w:name w:val="Стиль3 Знак"/>
    <w:basedOn w:val="a1"/>
    <w:link w:val="31c"/>
    <w:rsid w:val="007265B6"/>
    <w:pPr>
      <w:spacing w:line="256" w:lineRule="auto"/>
    </w:pPr>
    <w:rPr>
      <w:rFonts w:ascii="Calibri" w:eastAsia="Calibri" w:hAnsi="Calibri" w:cs="Times New Roman"/>
      <w:sz w:val="20"/>
      <w:szCs w:val="20"/>
    </w:rPr>
  </w:style>
  <w:style w:type="character" w:customStyle="1" w:styleId="31c">
    <w:name w:val="Стиль3 Знак Знак1"/>
    <w:link w:val="3ff1"/>
    <w:locked/>
    <w:rsid w:val="007265B6"/>
    <w:rPr>
      <w:rFonts w:ascii="Calibri" w:eastAsia="Calibri" w:hAnsi="Calibri" w:cs="Times New Roman"/>
      <w:sz w:val="20"/>
      <w:szCs w:val="20"/>
    </w:rPr>
  </w:style>
  <w:style w:type="character" w:customStyle="1" w:styleId="21fd">
    <w:name w:val="Знак Знак21"/>
    <w:uiPriority w:val="99"/>
    <w:rsid w:val="007265B6"/>
    <w:rPr>
      <w:sz w:val="24"/>
    </w:rPr>
  </w:style>
  <w:style w:type="character" w:customStyle="1" w:styleId="190">
    <w:name w:val="Знак Знак19"/>
    <w:uiPriority w:val="99"/>
    <w:rsid w:val="007265B6"/>
    <w:rPr>
      <w:rFonts w:ascii="Courier New" w:hAnsi="Courier New" w:cs="Courier New" w:hint="default"/>
    </w:rPr>
  </w:style>
  <w:style w:type="character" w:customStyle="1" w:styleId="180">
    <w:name w:val="Знак Знак18"/>
    <w:uiPriority w:val="99"/>
    <w:rsid w:val="007265B6"/>
    <w:rPr>
      <w:sz w:val="24"/>
    </w:rPr>
  </w:style>
  <w:style w:type="character" w:customStyle="1" w:styleId="afffffffffff3">
    <w:name w:val="Основной шрифт"/>
    <w:uiPriority w:val="99"/>
    <w:rsid w:val="007265B6"/>
  </w:style>
  <w:style w:type="character" w:customStyle="1" w:styleId="Char20">
    <w:name w:val="Знак Знак Знак Char2"/>
    <w:aliases w:val="Основной текст Знак Знак Знак Char2,Знак3 Char2"/>
    <w:uiPriority w:val="99"/>
    <w:semiHidden/>
    <w:rsid w:val="007265B6"/>
    <w:rPr>
      <w:rFonts w:ascii="Times New Roman" w:hAnsi="Times New Roman" w:cs="Times New Roman" w:hint="default"/>
      <w:sz w:val="24"/>
    </w:rPr>
  </w:style>
  <w:style w:type="character" w:customStyle="1" w:styleId="Char21">
    <w:name w:val="Знак Char2"/>
    <w:aliases w:val="Знак2 Char2"/>
    <w:uiPriority w:val="99"/>
    <w:rsid w:val="007265B6"/>
    <w:rPr>
      <w:lang w:val="ru-RU" w:eastAsia="ru-RU"/>
    </w:rPr>
  </w:style>
  <w:style w:type="character" w:customStyle="1" w:styleId="HeaderChar1">
    <w:name w:val="Header Char1"/>
    <w:aliases w:val="Linie Char1"/>
    <w:uiPriority w:val="99"/>
    <w:rsid w:val="007265B6"/>
    <w:rPr>
      <w:sz w:val="24"/>
      <w:lang w:val="ru-RU" w:eastAsia="ru-RU"/>
    </w:rPr>
  </w:style>
  <w:style w:type="character" w:customStyle="1" w:styleId="st1">
    <w:name w:val="st1"/>
    <w:uiPriority w:val="99"/>
    <w:rsid w:val="007265B6"/>
  </w:style>
  <w:style w:type="character" w:customStyle="1" w:styleId="st">
    <w:name w:val="st"/>
    <w:uiPriority w:val="99"/>
    <w:rsid w:val="007265B6"/>
  </w:style>
  <w:style w:type="character" w:customStyle="1" w:styleId="201">
    <w:name w:val="Знак Знак20"/>
    <w:uiPriority w:val="99"/>
    <w:rsid w:val="007265B6"/>
    <w:rPr>
      <w:b/>
      <w:bCs w:val="0"/>
      <w:sz w:val="24"/>
    </w:rPr>
  </w:style>
  <w:style w:type="character" w:customStyle="1" w:styleId="170">
    <w:name w:val="Знак Знак17"/>
    <w:uiPriority w:val="99"/>
    <w:rsid w:val="007265B6"/>
    <w:rPr>
      <w:rFonts w:ascii="Calibri" w:hAnsi="Calibri" w:cs="Calibri" w:hint="default"/>
      <w:b/>
      <w:bCs w:val="0"/>
      <w:sz w:val="28"/>
    </w:rPr>
  </w:style>
  <w:style w:type="character" w:customStyle="1" w:styleId="afffffffffff4">
    <w:name w:val="Заголовок сообщения (текст)"/>
    <w:uiPriority w:val="99"/>
    <w:rsid w:val="007265B6"/>
    <w:rPr>
      <w:rFonts w:ascii="Arial Black" w:hAnsi="Arial Black" w:hint="default"/>
      <w:spacing w:val="-10"/>
      <w:sz w:val="18"/>
    </w:rPr>
  </w:style>
  <w:style w:type="character" w:customStyle="1" w:styleId="gcode1">
    <w:name w:val="gcode1"/>
    <w:uiPriority w:val="99"/>
    <w:rsid w:val="007265B6"/>
    <w:rPr>
      <w:b/>
      <w:bCs w:val="0"/>
      <w:sz w:val="32"/>
    </w:rPr>
  </w:style>
  <w:style w:type="character" w:customStyle="1" w:styleId="gcode">
    <w:name w:val="gcode"/>
    <w:uiPriority w:val="99"/>
    <w:rsid w:val="007265B6"/>
    <w:rPr>
      <w:rFonts w:ascii="Times New Roman" w:hAnsi="Times New Roman" w:cs="Times New Roman" w:hint="default"/>
    </w:rPr>
  </w:style>
  <w:style w:type="character" w:customStyle="1" w:styleId="gcode0">
    <w:name w:val="gcode_"/>
    <w:uiPriority w:val="99"/>
    <w:rsid w:val="007265B6"/>
    <w:rPr>
      <w:rFonts w:ascii="Times New Roman" w:hAnsi="Times New Roman" w:cs="Times New Roman" w:hint="default"/>
    </w:rPr>
  </w:style>
  <w:style w:type="character" w:customStyle="1" w:styleId="2010">
    <w:name w:val="Знак Знак201"/>
    <w:uiPriority w:val="99"/>
    <w:rsid w:val="007265B6"/>
    <w:rPr>
      <w:b/>
      <w:bCs w:val="0"/>
      <w:sz w:val="24"/>
    </w:rPr>
  </w:style>
  <w:style w:type="character" w:customStyle="1" w:styleId="171">
    <w:name w:val="Знак Знак171"/>
    <w:uiPriority w:val="99"/>
    <w:rsid w:val="007265B6"/>
    <w:rPr>
      <w:rFonts w:ascii="Calibri" w:hAnsi="Calibri" w:cs="Calibri" w:hint="default"/>
      <w:b/>
      <w:bCs w:val="0"/>
      <w:sz w:val="28"/>
    </w:rPr>
  </w:style>
  <w:style w:type="character" w:customStyle="1" w:styleId="162">
    <w:name w:val="Знак Знак16"/>
    <w:uiPriority w:val="99"/>
    <w:rsid w:val="007265B6"/>
    <w:rPr>
      <w:b/>
      <w:bCs w:val="0"/>
      <w:i/>
      <w:iCs w:val="0"/>
      <w:sz w:val="26"/>
    </w:rPr>
  </w:style>
  <w:style w:type="character" w:customStyle="1" w:styleId="150">
    <w:name w:val="Знак Знак15"/>
    <w:uiPriority w:val="99"/>
    <w:rsid w:val="007265B6"/>
    <w:rPr>
      <w:b/>
      <w:bCs w:val="0"/>
      <w:sz w:val="22"/>
    </w:rPr>
  </w:style>
  <w:style w:type="character" w:customStyle="1" w:styleId="Exact">
    <w:name w:val="Основной текст Exact"/>
    <w:uiPriority w:val="99"/>
    <w:rsid w:val="007265B6"/>
    <w:rPr>
      <w:rFonts w:ascii="Times New Roman" w:hAnsi="Times New Roman" w:cs="Times New Roman" w:hint="default"/>
      <w:strike w:val="0"/>
      <w:dstrike w:val="0"/>
      <w:sz w:val="21"/>
      <w:u w:val="none"/>
      <w:effect w:val="none"/>
    </w:rPr>
  </w:style>
  <w:style w:type="character" w:customStyle="1" w:styleId="66">
    <w:name w:val="Основной текст (6)"/>
    <w:uiPriority w:val="99"/>
    <w:rsid w:val="007265B6"/>
    <w:rPr>
      <w:rFonts w:ascii="Times New Roman" w:hAnsi="Times New Roman" w:cs="Times New Roman" w:hint="default"/>
      <w:strike w:val="0"/>
      <w:dstrike w:val="0"/>
      <w:color w:val="000000"/>
      <w:spacing w:val="0"/>
      <w:w w:val="100"/>
      <w:position w:val="0"/>
      <w:sz w:val="18"/>
      <w:u w:val="none"/>
      <w:effect w:val="none"/>
      <w:lang w:val="ru-RU"/>
    </w:rPr>
  </w:style>
  <w:style w:type="character" w:customStyle="1" w:styleId="810ptExact">
    <w:name w:val="Основной текст (81) + Интервал 0 pt Exact"/>
    <w:uiPriority w:val="99"/>
    <w:rsid w:val="007265B6"/>
    <w:rPr>
      <w:rFonts w:ascii="Times New Roman" w:hAnsi="Times New Roman" w:cs="Times New Roman" w:hint="default"/>
      <w:b/>
      <w:bCs w:val="0"/>
      <w:strike w:val="0"/>
      <w:dstrike w:val="0"/>
      <w:color w:val="000000"/>
      <w:spacing w:val="0"/>
      <w:w w:val="100"/>
      <w:position w:val="0"/>
      <w:sz w:val="21"/>
      <w:u w:val="none"/>
      <w:effect w:val="none"/>
      <w:lang w:val="ru-RU"/>
    </w:rPr>
  </w:style>
  <w:style w:type="character" w:customStyle="1" w:styleId="812">
    <w:name w:val="Основной текст (81)"/>
    <w:uiPriority w:val="99"/>
    <w:rsid w:val="007265B6"/>
    <w:rPr>
      <w:rFonts w:ascii="Times New Roman" w:hAnsi="Times New Roman" w:cs="Times New Roman" w:hint="default"/>
      <w:b/>
      <w:bCs w:val="0"/>
      <w:strike w:val="0"/>
      <w:dstrike w:val="0"/>
      <w:color w:val="000000"/>
      <w:spacing w:val="0"/>
      <w:w w:val="100"/>
      <w:position w:val="0"/>
      <w:sz w:val="23"/>
      <w:u w:val="none"/>
      <w:effect w:val="none"/>
      <w:lang w:val="ru-RU"/>
    </w:rPr>
  </w:style>
  <w:style w:type="character" w:customStyle="1" w:styleId="1fffffe">
    <w:name w:val="Основной текст с отступом Знак1"/>
    <w:aliases w:val="текст Знак1"/>
    <w:uiPriority w:val="99"/>
    <w:rsid w:val="007265B6"/>
    <w:rPr>
      <w:sz w:val="24"/>
    </w:rPr>
  </w:style>
  <w:style w:type="character" w:customStyle="1" w:styleId="itemtext">
    <w:name w:val="itemtext"/>
    <w:uiPriority w:val="99"/>
    <w:rsid w:val="007265B6"/>
  </w:style>
  <w:style w:type="character" w:customStyle="1" w:styleId="SubtleEmphasis1">
    <w:name w:val="Subtle Emphasis1"/>
    <w:uiPriority w:val="99"/>
    <w:rsid w:val="007265B6"/>
    <w:rPr>
      <w:i/>
      <w:iCs w:val="0"/>
      <w:color w:val="808080"/>
    </w:rPr>
  </w:style>
  <w:style w:type="character" w:customStyle="1" w:styleId="IntenseEmphasis1">
    <w:name w:val="Intense Emphasis1"/>
    <w:uiPriority w:val="99"/>
    <w:rsid w:val="007265B6"/>
    <w:rPr>
      <w:b/>
      <w:bCs w:val="0"/>
      <w:i/>
      <w:iCs w:val="0"/>
      <w:color w:val="4F81BD"/>
    </w:rPr>
  </w:style>
  <w:style w:type="character" w:customStyle="1" w:styleId="SubtleReference1">
    <w:name w:val="Subtle Reference1"/>
    <w:uiPriority w:val="99"/>
    <w:rsid w:val="007265B6"/>
    <w:rPr>
      <w:smallCaps/>
      <w:color w:val="auto"/>
      <w:u w:val="single"/>
    </w:rPr>
  </w:style>
  <w:style w:type="character" w:customStyle="1" w:styleId="IntenseReference1">
    <w:name w:val="Intense Reference1"/>
    <w:uiPriority w:val="99"/>
    <w:rsid w:val="007265B6"/>
    <w:rPr>
      <w:b/>
      <w:bCs w:val="0"/>
      <w:smallCaps/>
      <w:color w:val="auto"/>
      <w:spacing w:val="5"/>
      <w:u w:val="single"/>
    </w:rPr>
  </w:style>
  <w:style w:type="character" w:customStyle="1" w:styleId="BookTitle1">
    <w:name w:val="Book Title1"/>
    <w:uiPriority w:val="99"/>
    <w:rsid w:val="007265B6"/>
    <w:rPr>
      <w:b/>
      <w:bCs w:val="0"/>
      <w:smallCaps/>
      <w:spacing w:val="5"/>
    </w:rPr>
  </w:style>
  <w:style w:type="character" w:customStyle="1" w:styleId="2fff5">
    <w:name w:val="2. Подпункт Знак Знак"/>
    <w:uiPriority w:val="99"/>
    <w:rsid w:val="007265B6"/>
    <w:rPr>
      <w:rFonts w:ascii="Calibri" w:hAnsi="Calibri" w:cs="Calibri" w:hint="default"/>
      <w:b/>
      <w:bCs w:val="0"/>
      <w:sz w:val="24"/>
      <w:lang w:eastAsia="en-US"/>
    </w:rPr>
  </w:style>
  <w:style w:type="character" w:customStyle="1" w:styleId="itemtext1">
    <w:name w:val="itemtext1"/>
    <w:uiPriority w:val="99"/>
    <w:rsid w:val="007265B6"/>
    <w:rPr>
      <w:rFonts w:ascii="Tahoma" w:hAnsi="Tahoma" w:cs="Tahoma" w:hint="default"/>
      <w:color w:val="000000"/>
      <w:sz w:val="20"/>
    </w:rPr>
  </w:style>
  <w:style w:type="character" w:customStyle="1" w:styleId="size12">
    <w:name w:val="size12"/>
    <w:uiPriority w:val="99"/>
    <w:rsid w:val="007265B6"/>
  </w:style>
  <w:style w:type="character" w:customStyle="1" w:styleId="Anrede1IhrZeichen">
    <w:name w:val="Anrede1IhrZeichen"/>
    <w:uiPriority w:val="99"/>
    <w:rsid w:val="007265B6"/>
    <w:rPr>
      <w:rFonts w:ascii="Arial" w:hAnsi="Arial" w:cs="Arial" w:hint="default"/>
      <w:sz w:val="22"/>
    </w:rPr>
  </w:style>
  <w:style w:type="character" w:customStyle="1" w:styleId="FontStyle12">
    <w:name w:val="Font Style12"/>
    <w:uiPriority w:val="99"/>
    <w:rsid w:val="007265B6"/>
    <w:rPr>
      <w:rFonts w:ascii="Times New Roman" w:hAnsi="Times New Roman" w:cs="Times New Roman" w:hint="default"/>
      <w:sz w:val="22"/>
    </w:rPr>
  </w:style>
  <w:style w:type="character" w:customStyle="1" w:styleId="u">
    <w:name w:val="u"/>
    <w:uiPriority w:val="99"/>
    <w:rsid w:val="007265B6"/>
  </w:style>
  <w:style w:type="character" w:customStyle="1" w:styleId="f">
    <w:name w:val="f"/>
    <w:uiPriority w:val="99"/>
    <w:rsid w:val="007265B6"/>
  </w:style>
  <w:style w:type="character" w:customStyle="1" w:styleId="67">
    <w:name w:val="Основной текст (6)_"/>
    <w:uiPriority w:val="99"/>
    <w:rsid w:val="007265B6"/>
    <w:rPr>
      <w:rFonts w:ascii="Times New Roman" w:hAnsi="Times New Roman" w:cs="Times New Roman" w:hint="default"/>
      <w:spacing w:val="6"/>
    </w:rPr>
  </w:style>
  <w:style w:type="character" w:customStyle="1" w:styleId="FontStyle30">
    <w:name w:val="Font Style30"/>
    <w:uiPriority w:val="99"/>
    <w:rsid w:val="007265B6"/>
    <w:rPr>
      <w:rFonts w:ascii="Times New Roman" w:hAnsi="Times New Roman" w:cs="Times New Roman" w:hint="default"/>
      <w:sz w:val="22"/>
    </w:rPr>
  </w:style>
  <w:style w:type="character" w:customStyle="1" w:styleId="2fff6">
    <w:name w:val="Заголовок №2"/>
    <w:uiPriority w:val="99"/>
    <w:rsid w:val="007265B6"/>
    <w:rPr>
      <w:rFonts w:ascii="Times New Roman" w:eastAsia="Times New Roman" w:hAnsi="Times New Roman" w:cs="Times New Roman" w:hint="default"/>
      <w:b/>
      <w:bCs w:val="0"/>
      <w:sz w:val="23"/>
      <w:lang w:val="ru-RU" w:eastAsia="ru-RU"/>
    </w:rPr>
  </w:style>
  <w:style w:type="paragraph" w:styleId="af4">
    <w:name w:val="endnote text"/>
    <w:basedOn w:val="a1"/>
    <w:link w:val="af3"/>
    <w:uiPriority w:val="99"/>
    <w:semiHidden/>
    <w:unhideWhenUsed/>
    <w:rsid w:val="007265B6"/>
    <w:pPr>
      <w:spacing w:after="0" w:line="240" w:lineRule="auto"/>
    </w:pPr>
    <w:rPr>
      <w:rFonts w:ascii="Times New Roman" w:eastAsia="Times New Roman" w:hAnsi="Times New Roman" w:cs="Times New Roman"/>
    </w:rPr>
  </w:style>
  <w:style w:type="character" w:customStyle="1" w:styleId="1ffffff">
    <w:name w:val="Текст концевой сноски Знак1"/>
    <w:basedOn w:val="a2"/>
    <w:uiPriority w:val="99"/>
    <w:semiHidden/>
    <w:rsid w:val="007265B6"/>
    <w:rPr>
      <w:sz w:val="20"/>
      <w:szCs w:val="20"/>
    </w:rPr>
  </w:style>
  <w:style w:type="character" w:customStyle="1" w:styleId="1ffffff0">
    <w:name w:val="Слабое выделение1"/>
    <w:uiPriority w:val="99"/>
    <w:qFormat/>
    <w:rsid w:val="007265B6"/>
    <w:rPr>
      <w:rFonts w:ascii="Times New Roman" w:hAnsi="Times New Roman" w:cs="Times New Roman" w:hint="default"/>
      <w:i/>
      <w:iCs/>
      <w:color w:val="808080"/>
    </w:rPr>
  </w:style>
  <w:style w:type="character" w:customStyle="1" w:styleId="1ffffff1">
    <w:name w:val="Сильное выделение1"/>
    <w:uiPriority w:val="99"/>
    <w:qFormat/>
    <w:rsid w:val="007265B6"/>
    <w:rPr>
      <w:rFonts w:ascii="Times New Roman" w:hAnsi="Times New Roman" w:cs="Times New Roman" w:hint="default"/>
      <w:b/>
      <w:bCs/>
      <w:i/>
      <w:iCs/>
      <w:color w:val="4F81BD"/>
    </w:rPr>
  </w:style>
  <w:style w:type="character" w:customStyle="1" w:styleId="1ffffff2">
    <w:name w:val="Слабая ссылка1"/>
    <w:uiPriority w:val="99"/>
    <w:qFormat/>
    <w:rsid w:val="007265B6"/>
    <w:rPr>
      <w:rFonts w:ascii="Times New Roman" w:hAnsi="Times New Roman" w:cs="Times New Roman" w:hint="default"/>
      <w:smallCaps/>
      <w:color w:val="auto"/>
      <w:u w:val="single"/>
    </w:rPr>
  </w:style>
  <w:style w:type="character" w:customStyle="1" w:styleId="1ffffff3">
    <w:name w:val="Сильная ссылка1"/>
    <w:uiPriority w:val="99"/>
    <w:qFormat/>
    <w:rsid w:val="007265B6"/>
    <w:rPr>
      <w:rFonts w:ascii="Times New Roman" w:hAnsi="Times New Roman" w:cs="Times New Roman" w:hint="default"/>
      <w:b/>
      <w:bCs/>
      <w:smallCaps/>
      <w:color w:val="auto"/>
      <w:spacing w:val="5"/>
      <w:u w:val="single"/>
    </w:rPr>
  </w:style>
  <w:style w:type="character" w:customStyle="1" w:styleId="1ffffff4">
    <w:name w:val="Название книги1"/>
    <w:aliases w:val="3. Выделение,Подзагол!,!Подзаг"/>
    <w:uiPriority w:val="99"/>
    <w:qFormat/>
    <w:rsid w:val="007265B6"/>
    <w:rPr>
      <w:rFonts w:ascii="Times New Roman" w:hAnsi="Times New Roman" w:cs="Times New Roman" w:hint="default"/>
      <w:b/>
      <w:bCs/>
      <w:smallCaps/>
      <w:spacing w:val="5"/>
    </w:rPr>
  </w:style>
  <w:style w:type="paragraph" w:styleId="afff1">
    <w:name w:val="No Spacing"/>
    <w:link w:val="afff0"/>
    <w:uiPriority w:val="1"/>
    <w:qFormat/>
    <w:rsid w:val="007265B6"/>
    <w:pPr>
      <w:spacing w:after="0" w:line="240" w:lineRule="auto"/>
    </w:pPr>
  </w:style>
  <w:style w:type="character" w:customStyle="1" w:styleId="WW8Num1z0">
    <w:name w:val="WW8Num1z0"/>
    <w:rsid w:val="007265B6"/>
    <w:rPr>
      <w:rFonts w:ascii="Symbol" w:hAnsi="Symbol" w:cs="Symbol" w:hint="default"/>
      <w:sz w:val="20"/>
    </w:rPr>
  </w:style>
  <w:style w:type="character" w:customStyle="1" w:styleId="WW8Num1z1">
    <w:name w:val="WW8Num1z1"/>
    <w:rsid w:val="007265B6"/>
    <w:rPr>
      <w:rFonts w:ascii="Courier New" w:hAnsi="Courier New" w:cs="Courier New" w:hint="default"/>
      <w:sz w:val="20"/>
    </w:rPr>
  </w:style>
  <w:style w:type="character" w:customStyle="1" w:styleId="WW8Num1z2">
    <w:name w:val="WW8Num1z2"/>
    <w:rsid w:val="007265B6"/>
    <w:rPr>
      <w:rFonts w:ascii="Wingdings" w:hAnsi="Wingdings" w:cs="Wingdings" w:hint="default"/>
      <w:sz w:val="20"/>
    </w:rPr>
  </w:style>
  <w:style w:type="character" w:customStyle="1" w:styleId="WW8Num3z0">
    <w:name w:val="WW8Num3z0"/>
    <w:rsid w:val="007265B6"/>
    <w:rPr>
      <w:rFonts w:ascii="Symbol" w:hAnsi="Symbol" w:cs="Symbol" w:hint="default"/>
    </w:rPr>
  </w:style>
  <w:style w:type="character" w:customStyle="1" w:styleId="WW8Num3z1">
    <w:name w:val="WW8Num3z1"/>
    <w:rsid w:val="007265B6"/>
    <w:rPr>
      <w:rFonts w:ascii="Courier New" w:hAnsi="Courier New" w:cs="Courier New" w:hint="default"/>
    </w:rPr>
  </w:style>
  <w:style w:type="character" w:customStyle="1" w:styleId="WW8Num3z2">
    <w:name w:val="WW8Num3z2"/>
    <w:uiPriority w:val="99"/>
    <w:rsid w:val="007265B6"/>
    <w:rPr>
      <w:rFonts w:ascii="Wingdings" w:hAnsi="Wingdings" w:cs="Wingdings" w:hint="default"/>
    </w:rPr>
  </w:style>
  <w:style w:type="character" w:customStyle="1" w:styleId="WW8Num4z0">
    <w:name w:val="WW8Num4z0"/>
    <w:rsid w:val="007265B6"/>
    <w:rPr>
      <w:rFonts w:ascii="Symbol" w:hAnsi="Symbol" w:cs="Symbol" w:hint="default"/>
    </w:rPr>
  </w:style>
  <w:style w:type="character" w:customStyle="1" w:styleId="WW8Num4z1">
    <w:name w:val="WW8Num4z1"/>
    <w:rsid w:val="007265B6"/>
    <w:rPr>
      <w:rFonts w:ascii="Courier New" w:hAnsi="Courier New" w:cs="Courier New" w:hint="default"/>
    </w:rPr>
  </w:style>
  <w:style w:type="character" w:customStyle="1" w:styleId="WW8Num4z2">
    <w:name w:val="WW8Num4z2"/>
    <w:rsid w:val="007265B6"/>
    <w:rPr>
      <w:rFonts w:ascii="Wingdings" w:hAnsi="Wingdings" w:cs="Wingdings" w:hint="default"/>
    </w:rPr>
  </w:style>
  <w:style w:type="character" w:customStyle="1" w:styleId="WW8Num5z0">
    <w:name w:val="WW8Num5z0"/>
    <w:rsid w:val="007265B6"/>
    <w:rPr>
      <w:rFonts w:ascii="Times New Roman" w:hAnsi="Times New Roman" w:cs="Times New Roman" w:hint="default"/>
    </w:rPr>
  </w:style>
  <w:style w:type="character" w:customStyle="1" w:styleId="WW8Num13z0">
    <w:name w:val="WW8Num13z0"/>
    <w:rsid w:val="007265B6"/>
    <w:rPr>
      <w:rFonts w:ascii="Symbol" w:hAnsi="Symbol" w:cs="Symbol" w:hint="default"/>
    </w:rPr>
  </w:style>
  <w:style w:type="character" w:customStyle="1" w:styleId="WW8Num13z1">
    <w:name w:val="WW8Num13z1"/>
    <w:uiPriority w:val="99"/>
    <w:rsid w:val="007265B6"/>
    <w:rPr>
      <w:rFonts w:ascii="Courier New" w:hAnsi="Courier New" w:cs="Courier New" w:hint="default"/>
    </w:rPr>
  </w:style>
  <w:style w:type="character" w:customStyle="1" w:styleId="WW8Num13z2">
    <w:name w:val="WW8Num13z2"/>
    <w:rsid w:val="007265B6"/>
    <w:rPr>
      <w:rFonts w:ascii="Wingdings" w:hAnsi="Wingdings" w:cs="Wingdings" w:hint="default"/>
    </w:rPr>
  </w:style>
  <w:style w:type="character" w:customStyle="1" w:styleId="1ffffff5">
    <w:name w:val="Основной шрифт абзаца1"/>
    <w:rsid w:val="007265B6"/>
  </w:style>
  <w:style w:type="character" w:customStyle="1" w:styleId="match">
    <w:name w:val="match"/>
    <w:basedOn w:val="1ffffff5"/>
    <w:rsid w:val="007265B6"/>
  </w:style>
  <w:style w:type="character" w:customStyle="1" w:styleId="afffffffffff5">
    <w:name w:val="Символ сноски"/>
    <w:rsid w:val="007265B6"/>
    <w:rPr>
      <w:vertAlign w:val="superscript"/>
    </w:rPr>
  </w:style>
  <w:style w:type="character" w:customStyle="1" w:styleId="okpdspan1">
    <w:name w:val="okpd_span1"/>
    <w:rsid w:val="007265B6"/>
    <w:rPr>
      <w:b/>
      <w:bCs/>
    </w:rPr>
  </w:style>
  <w:style w:type="character" w:customStyle="1" w:styleId="hilite">
    <w:name w:val="hilite"/>
    <w:basedOn w:val="1ffffff5"/>
    <w:rsid w:val="007265B6"/>
  </w:style>
  <w:style w:type="character" w:customStyle="1" w:styleId="afffffffffff6">
    <w:name w:val="Символы концевой сноски"/>
    <w:rsid w:val="007265B6"/>
  </w:style>
  <w:style w:type="character" w:customStyle="1" w:styleId="WW8Num1z3">
    <w:name w:val="WW8Num1z3"/>
    <w:rsid w:val="007265B6"/>
  </w:style>
  <w:style w:type="character" w:customStyle="1" w:styleId="WW8Num1z4">
    <w:name w:val="WW8Num1z4"/>
    <w:rsid w:val="007265B6"/>
  </w:style>
  <w:style w:type="character" w:customStyle="1" w:styleId="WW8Num1z5">
    <w:name w:val="WW8Num1z5"/>
    <w:rsid w:val="007265B6"/>
  </w:style>
  <w:style w:type="character" w:customStyle="1" w:styleId="WW8Num1z6">
    <w:name w:val="WW8Num1z6"/>
    <w:rsid w:val="007265B6"/>
  </w:style>
  <w:style w:type="character" w:customStyle="1" w:styleId="WW8Num1z7">
    <w:name w:val="WW8Num1z7"/>
    <w:rsid w:val="007265B6"/>
  </w:style>
  <w:style w:type="character" w:customStyle="1" w:styleId="WW8Num1z8">
    <w:name w:val="WW8Num1z8"/>
    <w:rsid w:val="007265B6"/>
  </w:style>
  <w:style w:type="character" w:customStyle="1" w:styleId="WW8Num2z0">
    <w:name w:val="WW8Num2z0"/>
    <w:rsid w:val="007265B6"/>
    <w:rPr>
      <w:rFonts w:ascii="Times New Roman" w:hAnsi="Times New Roman" w:cs="Times New Roman" w:hint="default"/>
      <w:bCs/>
      <w:sz w:val="24"/>
      <w:szCs w:val="24"/>
    </w:rPr>
  </w:style>
  <w:style w:type="character" w:customStyle="1" w:styleId="WW8Num4z3">
    <w:name w:val="WW8Num4z3"/>
    <w:uiPriority w:val="99"/>
    <w:rsid w:val="007265B6"/>
  </w:style>
  <w:style w:type="character" w:customStyle="1" w:styleId="WW8Num4z4">
    <w:name w:val="WW8Num4z4"/>
    <w:uiPriority w:val="99"/>
    <w:rsid w:val="007265B6"/>
  </w:style>
  <w:style w:type="character" w:customStyle="1" w:styleId="WW8Num4z5">
    <w:name w:val="WW8Num4z5"/>
    <w:uiPriority w:val="99"/>
    <w:rsid w:val="007265B6"/>
  </w:style>
  <w:style w:type="character" w:customStyle="1" w:styleId="WW8Num4z6">
    <w:name w:val="WW8Num4z6"/>
    <w:rsid w:val="007265B6"/>
  </w:style>
  <w:style w:type="character" w:customStyle="1" w:styleId="WW8Num4z7">
    <w:name w:val="WW8Num4z7"/>
    <w:rsid w:val="007265B6"/>
  </w:style>
  <w:style w:type="character" w:customStyle="1" w:styleId="WW8Num4z8">
    <w:name w:val="WW8Num4z8"/>
    <w:rsid w:val="007265B6"/>
  </w:style>
  <w:style w:type="character" w:customStyle="1" w:styleId="WW8Num5z1">
    <w:name w:val="WW8Num5z1"/>
    <w:rsid w:val="007265B6"/>
  </w:style>
  <w:style w:type="character" w:customStyle="1" w:styleId="WW8Num5z2">
    <w:name w:val="WW8Num5z2"/>
    <w:rsid w:val="007265B6"/>
  </w:style>
  <w:style w:type="character" w:customStyle="1" w:styleId="WW8Num5z3">
    <w:name w:val="WW8Num5z3"/>
    <w:rsid w:val="007265B6"/>
  </w:style>
  <w:style w:type="character" w:customStyle="1" w:styleId="WW8Num5z4">
    <w:name w:val="WW8Num5z4"/>
    <w:rsid w:val="007265B6"/>
  </w:style>
  <w:style w:type="character" w:customStyle="1" w:styleId="WW8Num5z5">
    <w:name w:val="WW8Num5z5"/>
    <w:rsid w:val="007265B6"/>
  </w:style>
  <w:style w:type="character" w:customStyle="1" w:styleId="WW8Num5z6">
    <w:name w:val="WW8Num5z6"/>
    <w:rsid w:val="007265B6"/>
  </w:style>
  <w:style w:type="character" w:customStyle="1" w:styleId="WW8Num5z7">
    <w:name w:val="WW8Num5z7"/>
    <w:rsid w:val="007265B6"/>
  </w:style>
  <w:style w:type="character" w:customStyle="1" w:styleId="WW8Num5z8">
    <w:name w:val="WW8Num5z8"/>
    <w:rsid w:val="007265B6"/>
  </w:style>
  <w:style w:type="character" w:customStyle="1" w:styleId="WW8Num6z0">
    <w:name w:val="WW8Num6z0"/>
    <w:rsid w:val="007265B6"/>
  </w:style>
  <w:style w:type="character" w:customStyle="1" w:styleId="WW8Num6z1">
    <w:name w:val="WW8Num6z1"/>
    <w:rsid w:val="007265B6"/>
  </w:style>
  <w:style w:type="character" w:customStyle="1" w:styleId="WW8Num6z2">
    <w:name w:val="WW8Num6z2"/>
    <w:rsid w:val="007265B6"/>
  </w:style>
  <w:style w:type="character" w:customStyle="1" w:styleId="WW8Num7z0">
    <w:name w:val="WW8Num7z0"/>
    <w:rsid w:val="007265B6"/>
  </w:style>
  <w:style w:type="character" w:customStyle="1" w:styleId="WW8Num7z1">
    <w:name w:val="WW8Num7z1"/>
    <w:rsid w:val="007265B6"/>
    <w:rPr>
      <w:rFonts w:ascii="Times New Roman" w:hAnsi="Times New Roman" w:cs="Times New Roman" w:hint="default"/>
    </w:rPr>
  </w:style>
  <w:style w:type="character" w:customStyle="1" w:styleId="WW8Num7z2">
    <w:name w:val="WW8Num7z2"/>
    <w:uiPriority w:val="99"/>
    <w:rsid w:val="007265B6"/>
  </w:style>
  <w:style w:type="character" w:customStyle="1" w:styleId="WW8Num7z3">
    <w:name w:val="WW8Num7z3"/>
    <w:rsid w:val="007265B6"/>
  </w:style>
  <w:style w:type="character" w:customStyle="1" w:styleId="WW8Num7z4">
    <w:name w:val="WW8Num7z4"/>
    <w:rsid w:val="007265B6"/>
  </w:style>
  <w:style w:type="character" w:customStyle="1" w:styleId="WW8Num7z5">
    <w:name w:val="WW8Num7z5"/>
    <w:rsid w:val="007265B6"/>
  </w:style>
  <w:style w:type="character" w:customStyle="1" w:styleId="WW8Num7z6">
    <w:name w:val="WW8Num7z6"/>
    <w:rsid w:val="007265B6"/>
  </w:style>
  <w:style w:type="character" w:customStyle="1" w:styleId="WW8Num7z7">
    <w:name w:val="WW8Num7z7"/>
    <w:rsid w:val="007265B6"/>
  </w:style>
  <w:style w:type="character" w:customStyle="1" w:styleId="WW8Num7z8">
    <w:name w:val="WW8Num7z8"/>
    <w:rsid w:val="007265B6"/>
  </w:style>
  <w:style w:type="character" w:customStyle="1" w:styleId="WW8Num8z0">
    <w:name w:val="WW8Num8z0"/>
    <w:rsid w:val="007265B6"/>
  </w:style>
  <w:style w:type="character" w:customStyle="1" w:styleId="WW8Num8z1">
    <w:name w:val="WW8Num8z1"/>
    <w:uiPriority w:val="99"/>
    <w:rsid w:val="007265B6"/>
    <w:rPr>
      <w:rFonts w:ascii="Times New Roman" w:hAnsi="Times New Roman" w:cs="Times New Roman" w:hint="default"/>
    </w:rPr>
  </w:style>
  <w:style w:type="character" w:customStyle="1" w:styleId="WW8Num8z2">
    <w:name w:val="WW8Num8z2"/>
    <w:uiPriority w:val="99"/>
    <w:rsid w:val="007265B6"/>
  </w:style>
  <w:style w:type="character" w:customStyle="1" w:styleId="WW8Num8z3">
    <w:name w:val="WW8Num8z3"/>
    <w:rsid w:val="007265B6"/>
  </w:style>
  <w:style w:type="character" w:customStyle="1" w:styleId="WW8Num8z4">
    <w:name w:val="WW8Num8z4"/>
    <w:rsid w:val="007265B6"/>
  </w:style>
  <w:style w:type="character" w:customStyle="1" w:styleId="WW8Num8z5">
    <w:name w:val="WW8Num8z5"/>
    <w:rsid w:val="007265B6"/>
  </w:style>
  <w:style w:type="character" w:customStyle="1" w:styleId="WW8Num8z6">
    <w:name w:val="WW8Num8z6"/>
    <w:rsid w:val="007265B6"/>
  </w:style>
  <w:style w:type="character" w:customStyle="1" w:styleId="WW8Num8z7">
    <w:name w:val="WW8Num8z7"/>
    <w:rsid w:val="007265B6"/>
  </w:style>
  <w:style w:type="character" w:customStyle="1" w:styleId="WW8Num8z8">
    <w:name w:val="WW8Num8z8"/>
    <w:rsid w:val="007265B6"/>
  </w:style>
  <w:style w:type="character" w:customStyle="1" w:styleId="WW8Num9z0">
    <w:name w:val="WW8Num9z0"/>
    <w:rsid w:val="007265B6"/>
  </w:style>
  <w:style w:type="character" w:customStyle="1" w:styleId="WW8Num9z1">
    <w:name w:val="WW8Num9z1"/>
    <w:rsid w:val="007265B6"/>
  </w:style>
  <w:style w:type="character" w:customStyle="1" w:styleId="WW8Num9z2">
    <w:name w:val="WW8Num9z2"/>
    <w:rsid w:val="007265B6"/>
  </w:style>
  <w:style w:type="character" w:customStyle="1" w:styleId="WW8Num9z3">
    <w:name w:val="WW8Num9z3"/>
    <w:rsid w:val="007265B6"/>
  </w:style>
  <w:style w:type="character" w:customStyle="1" w:styleId="WW8Num9z4">
    <w:name w:val="WW8Num9z4"/>
    <w:rsid w:val="007265B6"/>
  </w:style>
  <w:style w:type="character" w:customStyle="1" w:styleId="WW8Num9z5">
    <w:name w:val="WW8Num9z5"/>
    <w:rsid w:val="007265B6"/>
  </w:style>
  <w:style w:type="character" w:customStyle="1" w:styleId="WW8Num9z6">
    <w:name w:val="WW8Num9z6"/>
    <w:rsid w:val="007265B6"/>
  </w:style>
  <w:style w:type="character" w:customStyle="1" w:styleId="WW8Num9z7">
    <w:name w:val="WW8Num9z7"/>
    <w:rsid w:val="007265B6"/>
  </w:style>
  <w:style w:type="character" w:customStyle="1" w:styleId="WW8Num9z8">
    <w:name w:val="WW8Num9z8"/>
    <w:rsid w:val="007265B6"/>
  </w:style>
  <w:style w:type="character" w:customStyle="1" w:styleId="WW8Num10z0">
    <w:name w:val="WW8Num10z0"/>
    <w:rsid w:val="007265B6"/>
  </w:style>
  <w:style w:type="character" w:customStyle="1" w:styleId="WW8Num10z1">
    <w:name w:val="WW8Num10z1"/>
    <w:rsid w:val="007265B6"/>
  </w:style>
  <w:style w:type="character" w:customStyle="1" w:styleId="WW8Num10z2">
    <w:name w:val="WW8Num10z2"/>
    <w:rsid w:val="007265B6"/>
  </w:style>
  <w:style w:type="character" w:customStyle="1" w:styleId="WW8Num10z3">
    <w:name w:val="WW8Num10z3"/>
    <w:rsid w:val="007265B6"/>
  </w:style>
  <w:style w:type="character" w:customStyle="1" w:styleId="WW8Num10z4">
    <w:name w:val="WW8Num10z4"/>
    <w:rsid w:val="007265B6"/>
  </w:style>
  <w:style w:type="character" w:customStyle="1" w:styleId="WW8Num10z5">
    <w:name w:val="WW8Num10z5"/>
    <w:rsid w:val="007265B6"/>
  </w:style>
  <w:style w:type="character" w:customStyle="1" w:styleId="WW8Num10z6">
    <w:name w:val="WW8Num10z6"/>
    <w:rsid w:val="007265B6"/>
  </w:style>
  <w:style w:type="character" w:customStyle="1" w:styleId="WW8Num10z7">
    <w:name w:val="WW8Num10z7"/>
    <w:rsid w:val="007265B6"/>
  </w:style>
  <w:style w:type="character" w:customStyle="1" w:styleId="WW8Num10z8">
    <w:name w:val="WW8Num10z8"/>
    <w:rsid w:val="007265B6"/>
  </w:style>
  <w:style w:type="character" w:customStyle="1" w:styleId="WW8Num6z3">
    <w:name w:val="WW8Num6z3"/>
    <w:rsid w:val="007265B6"/>
  </w:style>
  <w:style w:type="character" w:customStyle="1" w:styleId="WW8Num6z4">
    <w:name w:val="WW8Num6z4"/>
    <w:rsid w:val="007265B6"/>
  </w:style>
  <w:style w:type="character" w:customStyle="1" w:styleId="WW8Num6z5">
    <w:name w:val="WW8Num6z5"/>
    <w:rsid w:val="007265B6"/>
  </w:style>
  <w:style w:type="character" w:customStyle="1" w:styleId="WW8Num6z6">
    <w:name w:val="WW8Num6z6"/>
    <w:rsid w:val="007265B6"/>
  </w:style>
  <w:style w:type="character" w:customStyle="1" w:styleId="WW8Num6z7">
    <w:name w:val="WW8Num6z7"/>
    <w:rsid w:val="007265B6"/>
  </w:style>
  <w:style w:type="character" w:customStyle="1" w:styleId="WW8Num6z8">
    <w:name w:val="WW8Num6z8"/>
    <w:rsid w:val="007265B6"/>
  </w:style>
  <w:style w:type="character" w:customStyle="1" w:styleId="WW8Num2z1">
    <w:name w:val="WW8Num2z1"/>
    <w:rsid w:val="007265B6"/>
  </w:style>
  <w:style w:type="character" w:customStyle="1" w:styleId="WW8Num2z2">
    <w:name w:val="WW8Num2z2"/>
    <w:rsid w:val="007265B6"/>
  </w:style>
  <w:style w:type="character" w:customStyle="1" w:styleId="WW8Num2z3">
    <w:name w:val="WW8Num2z3"/>
    <w:rsid w:val="007265B6"/>
  </w:style>
  <w:style w:type="character" w:customStyle="1" w:styleId="WW8Num2z4">
    <w:name w:val="WW8Num2z4"/>
    <w:rsid w:val="007265B6"/>
  </w:style>
  <w:style w:type="character" w:customStyle="1" w:styleId="WW8Num2z5">
    <w:name w:val="WW8Num2z5"/>
    <w:rsid w:val="007265B6"/>
  </w:style>
  <w:style w:type="character" w:customStyle="1" w:styleId="WW8Num2z6">
    <w:name w:val="WW8Num2z6"/>
    <w:rsid w:val="007265B6"/>
  </w:style>
  <w:style w:type="character" w:customStyle="1" w:styleId="WW8Num2z7">
    <w:name w:val="WW8Num2z7"/>
    <w:rsid w:val="007265B6"/>
  </w:style>
  <w:style w:type="character" w:customStyle="1" w:styleId="WW8Num2z8">
    <w:name w:val="WW8Num2z8"/>
    <w:rsid w:val="007265B6"/>
  </w:style>
  <w:style w:type="character" w:customStyle="1" w:styleId="WW8Num11z0">
    <w:name w:val="WW8Num11z0"/>
    <w:rsid w:val="007265B6"/>
  </w:style>
  <w:style w:type="character" w:customStyle="1" w:styleId="WW8Num11z1">
    <w:name w:val="WW8Num11z1"/>
    <w:rsid w:val="007265B6"/>
  </w:style>
  <w:style w:type="character" w:customStyle="1" w:styleId="WW8Num11z2">
    <w:name w:val="WW8Num11z2"/>
    <w:rsid w:val="007265B6"/>
  </w:style>
  <w:style w:type="character" w:customStyle="1" w:styleId="WW8Num11z3">
    <w:name w:val="WW8Num11z3"/>
    <w:rsid w:val="007265B6"/>
  </w:style>
  <w:style w:type="character" w:customStyle="1" w:styleId="WW8Num11z4">
    <w:name w:val="WW8Num11z4"/>
    <w:rsid w:val="007265B6"/>
  </w:style>
  <w:style w:type="character" w:customStyle="1" w:styleId="WW8Num11z5">
    <w:name w:val="WW8Num11z5"/>
    <w:rsid w:val="007265B6"/>
  </w:style>
  <w:style w:type="character" w:customStyle="1" w:styleId="WW8Num11z6">
    <w:name w:val="WW8Num11z6"/>
    <w:rsid w:val="007265B6"/>
  </w:style>
  <w:style w:type="character" w:customStyle="1" w:styleId="WW8Num11z7">
    <w:name w:val="WW8Num11z7"/>
    <w:rsid w:val="007265B6"/>
  </w:style>
  <w:style w:type="character" w:customStyle="1" w:styleId="WW8Num11z8">
    <w:name w:val="WW8Num11z8"/>
    <w:rsid w:val="007265B6"/>
  </w:style>
  <w:style w:type="character" w:customStyle="1" w:styleId="WW8Num12z0">
    <w:name w:val="WW8Num12z0"/>
    <w:rsid w:val="007265B6"/>
  </w:style>
  <w:style w:type="character" w:customStyle="1" w:styleId="WW8Num12z1">
    <w:name w:val="WW8Num12z1"/>
    <w:rsid w:val="007265B6"/>
  </w:style>
  <w:style w:type="character" w:customStyle="1" w:styleId="WW8Num12z2">
    <w:name w:val="WW8Num12z2"/>
    <w:rsid w:val="007265B6"/>
  </w:style>
  <w:style w:type="character" w:customStyle="1" w:styleId="WW8Num12z3">
    <w:name w:val="WW8Num12z3"/>
    <w:rsid w:val="007265B6"/>
  </w:style>
  <w:style w:type="character" w:customStyle="1" w:styleId="WW8Num12z4">
    <w:name w:val="WW8Num12z4"/>
    <w:rsid w:val="007265B6"/>
  </w:style>
  <w:style w:type="character" w:customStyle="1" w:styleId="WW8Num12z5">
    <w:name w:val="WW8Num12z5"/>
    <w:rsid w:val="007265B6"/>
  </w:style>
  <w:style w:type="character" w:customStyle="1" w:styleId="WW8Num12z6">
    <w:name w:val="WW8Num12z6"/>
    <w:rsid w:val="007265B6"/>
  </w:style>
  <w:style w:type="character" w:customStyle="1" w:styleId="WW8Num12z7">
    <w:name w:val="WW8Num12z7"/>
    <w:rsid w:val="007265B6"/>
  </w:style>
  <w:style w:type="character" w:customStyle="1" w:styleId="WW8Num12z8">
    <w:name w:val="WW8Num12z8"/>
    <w:rsid w:val="007265B6"/>
  </w:style>
  <w:style w:type="character" w:customStyle="1" w:styleId="WW-1">
    <w:name w:val="WW-Символы концевой сноски"/>
    <w:rsid w:val="007265B6"/>
  </w:style>
  <w:style w:type="character" w:customStyle="1" w:styleId="afffffffffff7">
    <w:name w:val="Символ нумерации"/>
    <w:uiPriority w:val="99"/>
    <w:rsid w:val="007265B6"/>
  </w:style>
  <w:style w:type="character" w:customStyle="1" w:styleId="afffffffffff8">
    <w:name w:val="Маркеры списка"/>
    <w:rsid w:val="007265B6"/>
    <w:rPr>
      <w:rFonts w:ascii="OpenSymbol" w:eastAsia="OpenSymbol" w:hAnsi="OpenSymbol" w:cs="OpenSymbol" w:hint="default"/>
    </w:rPr>
  </w:style>
  <w:style w:type="character" w:customStyle="1" w:styleId="ListLabel1">
    <w:name w:val="ListLabel 1"/>
    <w:rsid w:val="007265B6"/>
    <w:rPr>
      <w:rFonts w:ascii="Courier New" w:hAnsi="Courier New" w:cs="Courier New" w:hint="default"/>
    </w:rPr>
  </w:style>
  <w:style w:type="paragraph" w:styleId="27">
    <w:name w:val="Quote"/>
    <w:basedOn w:val="a1"/>
    <w:next w:val="a1"/>
    <w:link w:val="26"/>
    <w:uiPriority w:val="99"/>
    <w:qFormat/>
    <w:rsid w:val="007265B6"/>
    <w:pPr>
      <w:spacing w:before="200" w:line="256" w:lineRule="auto"/>
      <w:ind w:left="864" w:right="864"/>
      <w:jc w:val="center"/>
    </w:pPr>
    <w:rPr>
      <w:rFonts w:ascii="Times New Roman" w:eastAsia="Times New Roman" w:hAnsi="Times New Roman" w:cs="Times New Roman"/>
      <w:i/>
      <w:iCs/>
      <w:color w:val="000000"/>
    </w:rPr>
  </w:style>
  <w:style w:type="character" w:customStyle="1" w:styleId="21fe">
    <w:name w:val="Цитата 2 Знак1"/>
    <w:basedOn w:val="a2"/>
    <w:uiPriority w:val="99"/>
    <w:rsid w:val="007265B6"/>
    <w:rPr>
      <w:i/>
      <w:iCs/>
      <w:color w:val="404040" w:themeColor="text1" w:themeTint="BF"/>
    </w:rPr>
  </w:style>
  <w:style w:type="paragraph" w:styleId="afff5">
    <w:name w:val="Intense Quote"/>
    <w:basedOn w:val="a1"/>
    <w:next w:val="a1"/>
    <w:link w:val="afff4"/>
    <w:uiPriority w:val="99"/>
    <w:qFormat/>
    <w:rsid w:val="007265B6"/>
    <w:pPr>
      <w:pBdr>
        <w:top w:val="single" w:sz="4" w:space="10" w:color="5B9BD5"/>
        <w:bottom w:val="single" w:sz="4" w:space="10" w:color="5B9BD5"/>
      </w:pBdr>
      <w:spacing w:before="360" w:after="360" w:line="256" w:lineRule="auto"/>
      <w:ind w:left="864" w:right="864"/>
      <w:jc w:val="center"/>
    </w:pPr>
    <w:rPr>
      <w:rFonts w:ascii="Times New Roman" w:eastAsia="Times New Roman" w:hAnsi="Times New Roman" w:cs="Times New Roman"/>
      <w:b/>
      <w:bCs/>
      <w:i/>
      <w:iCs/>
      <w:color w:val="4F81BD"/>
    </w:rPr>
  </w:style>
  <w:style w:type="character" w:customStyle="1" w:styleId="1ffffff6">
    <w:name w:val="Выделенная цитата Знак1"/>
    <w:basedOn w:val="a2"/>
    <w:uiPriority w:val="99"/>
    <w:rsid w:val="007265B6"/>
    <w:rPr>
      <w:i/>
      <w:iCs/>
      <w:color w:val="4472C4" w:themeColor="accent1"/>
    </w:rPr>
  </w:style>
  <w:style w:type="character" w:customStyle="1" w:styleId="FontStyle14">
    <w:name w:val="Font Style14"/>
    <w:uiPriority w:val="99"/>
    <w:rsid w:val="007265B6"/>
    <w:rPr>
      <w:rFonts w:ascii="Times New Roman" w:hAnsi="Times New Roman" w:cs="Times New Roman" w:hint="default"/>
      <w:sz w:val="22"/>
    </w:rPr>
  </w:style>
  <w:style w:type="character" w:customStyle="1" w:styleId="FontStyle42">
    <w:name w:val="Font Style42"/>
    <w:uiPriority w:val="99"/>
    <w:rsid w:val="007265B6"/>
    <w:rPr>
      <w:rFonts w:ascii="Times New Roman" w:hAnsi="Times New Roman" w:cs="Times New Roman" w:hint="default"/>
      <w:sz w:val="24"/>
      <w:szCs w:val="24"/>
    </w:rPr>
  </w:style>
  <w:style w:type="paragraph" w:customStyle="1" w:styleId="afffffffffff9">
    <w:name w:val="Стиль текста"/>
    <w:basedOn w:val="a1"/>
    <w:link w:val="afffffffffffa"/>
    <w:rsid w:val="007265B6"/>
    <w:pPr>
      <w:spacing w:line="256" w:lineRule="auto"/>
    </w:pPr>
    <w:rPr>
      <w:rFonts w:ascii="Calibri" w:eastAsia="Calibri" w:hAnsi="Calibri" w:cs="Times New Roman"/>
      <w:sz w:val="20"/>
      <w:szCs w:val="20"/>
    </w:rPr>
  </w:style>
  <w:style w:type="character" w:customStyle="1" w:styleId="afffffffffffa">
    <w:name w:val="Стиль текста Знак"/>
    <w:link w:val="afffffffffff9"/>
    <w:locked/>
    <w:rsid w:val="007265B6"/>
    <w:rPr>
      <w:rFonts w:ascii="Calibri" w:eastAsia="Calibri" w:hAnsi="Calibri" w:cs="Times New Roman"/>
      <w:sz w:val="20"/>
      <w:szCs w:val="20"/>
    </w:rPr>
  </w:style>
  <w:style w:type="character" w:customStyle="1" w:styleId="325">
    <w:name w:val="Знак Знак32"/>
    <w:uiPriority w:val="99"/>
    <w:rsid w:val="007265B6"/>
    <w:rPr>
      <w:rFonts w:ascii="NTTierce" w:hAnsi="NTTierce" w:cs="NTTierce" w:hint="default"/>
      <w:b/>
      <w:bCs/>
      <w:sz w:val="16"/>
      <w:szCs w:val="16"/>
    </w:rPr>
  </w:style>
  <w:style w:type="character" w:customStyle="1" w:styleId="720">
    <w:name w:val="Знак Знак72"/>
    <w:uiPriority w:val="99"/>
    <w:rsid w:val="007265B6"/>
    <w:rPr>
      <w:rFonts w:ascii="NTTierce" w:hAnsi="NTTierce" w:cs="NTTierce" w:hint="default"/>
      <w:b/>
      <w:bCs/>
      <w:sz w:val="24"/>
      <w:szCs w:val="24"/>
    </w:rPr>
  </w:style>
  <w:style w:type="character" w:customStyle="1" w:styleId="FontStyle16">
    <w:name w:val="Font Style16"/>
    <w:rsid w:val="007265B6"/>
    <w:rPr>
      <w:rFonts w:ascii="Times New Roman" w:hAnsi="Times New Roman" w:cs="Times New Roman" w:hint="default"/>
      <w:sz w:val="22"/>
      <w:szCs w:val="22"/>
    </w:rPr>
  </w:style>
  <w:style w:type="character" w:customStyle="1" w:styleId="11ff">
    <w:name w:val="Слабое выделение11"/>
    <w:rsid w:val="007265B6"/>
    <w:rPr>
      <w:rFonts w:ascii="Times New Roman" w:hAnsi="Times New Roman" w:cs="Times New Roman" w:hint="default"/>
      <w:i/>
      <w:iCs w:val="0"/>
      <w:color w:val="808080"/>
    </w:rPr>
  </w:style>
  <w:style w:type="character" w:customStyle="1" w:styleId="11ff0">
    <w:name w:val="Сильное выделение11"/>
    <w:rsid w:val="007265B6"/>
    <w:rPr>
      <w:rFonts w:ascii="Times New Roman" w:hAnsi="Times New Roman" w:cs="Times New Roman" w:hint="default"/>
      <w:b/>
      <w:bCs w:val="0"/>
      <w:i/>
      <w:iCs w:val="0"/>
      <w:color w:val="4F81BD"/>
    </w:rPr>
  </w:style>
  <w:style w:type="character" w:customStyle="1" w:styleId="11ff1">
    <w:name w:val="Слабая ссылка11"/>
    <w:rsid w:val="007265B6"/>
    <w:rPr>
      <w:rFonts w:ascii="Times New Roman" w:hAnsi="Times New Roman" w:cs="Times New Roman" w:hint="default"/>
      <w:smallCaps/>
      <w:color w:val="C0504D"/>
      <w:u w:val="single"/>
    </w:rPr>
  </w:style>
  <w:style w:type="character" w:customStyle="1" w:styleId="11ff2">
    <w:name w:val="Сильная ссылка11"/>
    <w:rsid w:val="007265B6"/>
    <w:rPr>
      <w:rFonts w:ascii="Times New Roman" w:hAnsi="Times New Roman" w:cs="Times New Roman" w:hint="default"/>
      <w:b/>
      <w:bCs w:val="0"/>
      <w:smallCaps/>
      <w:color w:val="C0504D"/>
      <w:spacing w:val="5"/>
      <w:u w:val="single"/>
    </w:rPr>
  </w:style>
  <w:style w:type="character" w:customStyle="1" w:styleId="11ff3">
    <w:name w:val="Название книги11"/>
    <w:rsid w:val="007265B6"/>
    <w:rPr>
      <w:rFonts w:ascii="Times New Roman" w:hAnsi="Times New Roman" w:cs="Times New Roman" w:hint="default"/>
      <w:b/>
      <w:bCs w:val="0"/>
      <w:smallCaps/>
      <w:spacing w:val="5"/>
    </w:rPr>
  </w:style>
  <w:style w:type="character" w:customStyle="1" w:styleId="FontStyle34">
    <w:name w:val="Font Style34"/>
    <w:uiPriority w:val="99"/>
    <w:rsid w:val="007265B6"/>
    <w:rPr>
      <w:rFonts w:ascii="Times New Roman" w:hAnsi="Times New Roman" w:cs="Times New Roman" w:hint="default"/>
      <w:sz w:val="26"/>
      <w:szCs w:val="26"/>
    </w:rPr>
  </w:style>
  <w:style w:type="character" w:customStyle="1" w:styleId="FontStyle37">
    <w:name w:val="Font Style37"/>
    <w:uiPriority w:val="99"/>
    <w:rsid w:val="007265B6"/>
    <w:rPr>
      <w:rFonts w:ascii="Times New Roman" w:hAnsi="Times New Roman" w:cs="Times New Roman" w:hint="default"/>
      <w:sz w:val="22"/>
      <w:szCs w:val="22"/>
    </w:rPr>
  </w:style>
  <w:style w:type="character" w:customStyle="1" w:styleId="FontStyle24">
    <w:name w:val="Font Style24"/>
    <w:uiPriority w:val="99"/>
    <w:rsid w:val="007265B6"/>
    <w:rPr>
      <w:rFonts w:ascii="Times New Roman" w:hAnsi="Times New Roman" w:cs="Times New Roman" w:hint="default"/>
      <w:spacing w:val="10"/>
      <w:sz w:val="20"/>
    </w:rPr>
  </w:style>
  <w:style w:type="character" w:customStyle="1" w:styleId="FontStyle22">
    <w:name w:val="Font Style22"/>
    <w:uiPriority w:val="99"/>
    <w:rsid w:val="007265B6"/>
    <w:rPr>
      <w:rFonts w:ascii="Times New Roman" w:hAnsi="Times New Roman" w:cs="Times New Roman" w:hint="default"/>
      <w:b/>
      <w:bCs w:val="0"/>
      <w:spacing w:val="10"/>
      <w:sz w:val="20"/>
    </w:rPr>
  </w:style>
  <w:style w:type="character" w:customStyle="1" w:styleId="FontStyle23">
    <w:name w:val="Font Style23"/>
    <w:uiPriority w:val="99"/>
    <w:rsid w:val="007265B6"/>
    <w:rPr>
      <w:rFonts w:ascii="Times New Roman" w:hAnsi="Times New Roman" w:cs="Times New Roman" w:hint="default"/>
      <w:b/>
      <w:bCs w:val="0"/>
      <w:i/>
      <w:iCs w:val="0"/>
      <w:sz w:val="20"/>
    </w:rPr>
  </w:style>
  <w:style w:type="character" w:customStyle="1" w:styleId="FontStyle25">
    <w:name w:val="Font Style25"/>
    <w:uiPriority w:val="99"/>
    <w:rsid w:val="007265B6"/>
    <w:rPr>
      <w:rFonts w:ascii="Times New Roman" w:hAnsi="Times New Roman" w:cs="Times New Roman" w:hint="default"/>
      <w:b/>
      <w:bCs w:val="0"/>
      <w:sz w:val="26"/>
    </w:rPr>
  </w:style>
  <w:style w:type="character" w:customStyle="1" w:styleId="FontStyle26">
    <w:name w:val="Font Style26"/>
    <w:uiPriority w:val="99"/>
    <w:rsid w:val="007265B6"/>
    <w:rPr>
      <w:rFonts w:ascii="Times New Roman" w:hAnsi="Times New Roman" w:cs="Times New Roman" w:hint="default"/>
      <w:sz w:val="24"/>
    </w:rPr>
  </w:style>
  <w:style w:type="character" w:customStyle="1" w:styleId="1ffffff7">
    <w:name w:val="Просмотренная гиперссылка1"/>
    <w:uiPriority w:val="99"/>
    <w:rsid w:val="007265B6"/>
    <w:rPr>
      <w:color w:val="800080"/>
      <w:u w:val="single"/>
    </w:rPr>
  </w:style>
  <w:style w:type="character" w:customStyle="1" w:styleId="b-marketprice">
    <w:name w:val="b-market__price"/>
    <w:uiPriority w:val="99"/>
    <w:rsid w:val="007265B6"/>
  </w:style>
  <w:style w:type="character" w:customStyle="1" w:styleId="11ff4">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7265B6"/>
    <w:rPr>
      <w:sz w:val="24"/>
      <w:lang w:val="ru-RU" w:eastAsia="ru-RU"/>
    </w:rPr>
  </w:style>
  <w:style w:type="character" w:customStyle="1" w:styleId="quiet">
    <w:name w:val="quiet"/>
    <w:uiPriority w:val="99"/>
    <w:rsid w:val="007265B6"/>
  </w:style>
  <w:style w:type="character" w:customStyle="1" w:styleId="doccaption">
    <w:name w:val="doccaption"/>
    <w:uiPriority w:val="99"/>
    <w:rsid w:val="007265B6"/>
  </w:style>
  <w:style w:type="character" w:customStyle="1" w:styleId="bold1">
    <w:name w:val="bold1"/>
    <w:uiPriority w:val="99"/>
    <w:rsid w:val="007265B6"/>
    <w:rPr>
      <w:b/>
      <w:bCs/>
    </w:rPr>
  </w:style>
  <w:style w:type="character" w:customStyle="1" w:styleId="142">
    <w:name w:val="Знак Знак14"/>
    <w:uiPriority w:val="99"/>
    <w:rsid w:val="007265B6"/>
    <w:rPr>
      <w:rFonts w:ascii="Arial" w:hAnsi="Arial" w:cs="Arial" w:hint="default"/>
      <w:sz w:val="24"/>
    </w:rPr>
  </w:style>
  <w:style w:type="character" w:customStyle="1" w:styleId="FontStyle18">
    <w:name w:val="Font Style18"/>
    <w:uiPriority w:val="99"/>
    <w:rsid w:val="007265B6"/>
    <w:rPr>
      <w:rFonts w:ascii="Arial" w:hAnsi="Arial" w:cs="Arial" w:hint="default"/>
      <w:sz w:val="16"/>
      <w:szCs w:val="16"/>
    </w:rPr>
  </w:style>
  <w:style w:type="character" w:customStyle="1" w:styleId="11ff5">
    <w:name w:val="Колонтитул + 11"/>
    <w:aliases w:val="5 pt"/>
    <w:uiPriority w:val="99"/>
    <w:rsid w:val="007265B6"/>
    <w:rPr>
      <w:rFonts w:ascii="Times New Roman" w:hAnsi="Times New Roman" w:cs="Times New Roman" w:hint="default"/>
      <w:spacing w:val="0"/>
      <w:sz w:val="23"/>
    </w:rPr>
  </w:style>
  <w:style w:type="character" w:customStyle="1" w:styleId="WW-Absatz-Standardschriftart111">
    <w:name w:val="WW-Absatz-Standardschriftart111"/>
    <w:uiPriority w:val="99"/>
    <w:rsid w:val="007265B6"/>
  </w:style>
  <w:style w:type="character" w:customStyle="1" w:styleId="iceouttxtviewinfo">
    <w:name w:val="iceouttxt viewinfo"/>
    <w:uiPriority w:val="99"/>
    <w:rsid w:val="007265B6"/>
  </w:style>
  <w:style w:type="character" w:customStyle="1" w:styleId="Absatz-Standardschriftart">
    <w:name w:val="Absatz-Standardschriftart"/>
    <w:uiPriority w:val="99"/>
    <w:rsid w:val="007265B6"/>
  </w:style>
  <w:style w:type="character" w:customStyle="1" w:styleId="3ff2">
    <w:name w:val="Основной шрифт абзаца3"/>
    <w:uiPriority w:val="99"/>
    <w:rsid w:val="007265B6"/>
  </w:style>
  <w:style w:type="character" w:customStyle="1" w:styleId="2fff7">
    <w:name w:val="Основной шрифт абзаца2"/>
    <w:rsid w:val="007265B6"/>
  </w:style>
  <w:style w:type="character" w:customStyle="1" w:styleId="WW8Num3z3">
    <w:name w:val="WW8Num3z3"/>
    <w:uiPriority w:val="99"/>
    <w:rsid w:val="007265B6"/>
    <w:rPr>
      <w:rFonts w:ascii="Symbol" w:hAnsi="Symbol" w:hint="default"/>
    </w:rPr>
  </w:style>
  <w:style w:type="character" w:customStyle="1" w:styleId="HTML10">
    <w:name w:val="Стандартный HTML Знак1"/>
    <w:uiPriority w:val="99"/>
    <w:rsid w:val="007265B6"/>
    <w:rPr>
      <w:rFonts w:ascii="Consolas" w:eastAsia="Times New Roman" w:hAnsi="Consolas" w:cs="Consolas" w:hint="default"/>
      <w:sz w:val="20"/>
      <w:szCs w:val="20"/>
      <w:lang w:eastAsia="ar-SA"/>
    </w:rPr>
  </w:style>
  <w:style w:type="character" w:customStyle="1" w:styleId="1ffffff8">
    <w:name w:val="Красная строка Знак1"/>
    <w:uiPriority w:val="99"/>
    <w:rsid w:val="007265B6"/>
    <w:rPr>
      <w:rFonts w:ascii="Times New Roman" w:eastAsia="Times New Roman" w:hAnsi="Times New Roman" w:cs="Calibri" w:hint="default"/>
      <w:sz w:val="24"/>
      <w:szCs w:val="24"/>
      <w:lang w:eastAsia="ar-SA"/>
    </w:rPr>
  </w:style>
  <w:style w:type="character" w:customStyle="1" w:styleId="21ff">
    <w:name w:val="Красная строка 2 Знак1"/>
    <w:uiPriority w:val="99"/>
    <w:rsid w:val="007265B6"/>
    <w:rPr>
      <w:rFonts w:ascii="Times New Roman" w:eastAsia="Times New Roman" w:hAnsi="Times New Roman" w:cs="Calibri" w:hint="default"/>
      <w:sz w:val="24"/>
      <w:szCs w:val="24"/>
      <w:lang w:val="ru-RU" w:eastAsia="ar-SA" w:bidi="ar-SA"/>
    </w:rPr>
  </w:style>
  <w:style w:type="character" w:customStyle="1" w:styleId="1ffffff9">
    <w:name w:val="Название Знак1"/>
    <w:aliases w:val="Название Знак Знак,Знак Знак91 Знак"/>
    <w:uiPriority w:val="99"/>
    <w:locked/>
    <w:rsid w:val="007265B6"/>
    <w:rPr>
      <w:b/>
      <w:bCs w:val="0"/>
      <w:color w:val="000000"/>
      <w:sz w:val="28"/>
      <w:szCs w:val="28"/>
    </w:rPr>
  </w:style>
  <w:style w:type="character" w:customStyle="1" w:styleId="A43">
    <w:name w:val="A4+3"/>
    <w:uiPriority w:val="99"/>
    <w:rsid w:val="007265B6"/>
    <w:rPr>
      <w:i/>
      <w:iCs/>
      <w:color w:val="000000"/>
      <w:sz w:val="20"/>
      <w:szCs w:val="20"/>
    </w:rPr>
  </w:style>
  <w:style w:type="character" w:customStyle="1" w:styleId="1ffffffa">
    <w:name w:val="Знак сноски1"/>
    <w:rsid w:val="007265B6"/>
    <w:rPr>
      <w:vertAlign w:val="superscript"/>
    </w:rPr>
  </w:style>
  <w:style w:type="character" w:customStyle="1" w:styleId="1ffffffb">
    <w:name w:val="Обычный (веб) Знак1"/>
    <w:aliases w:val="Обычный (Web)1 Знак1,Обычный (веб)1 Знак,Обычный (веб) Знак Знак Знак1,Обычный (Web) Знак Знак Знак Знак1"/>
    <w:uiPriority w:val="99"/>
    <w:rsid w:val="007265B6"/>
    <w:rPr>
      <w:lang w:val="ru-RU" w:eastAsia="ru-RU" w:bidi="ar-SA"/>
    </w:rPr>
  </w:style>
  <w:style w:type="character" w:customStyle="1" w:styleId="Normal">
    <w:name w:val="Normal Знак"/>
    <w:uiPriority w:val="99"/>
    <w:rsid w:val="007265B6"/>
    <w:rPr>
      <w:snapToGrid w:val="0"/>
      <w:sz w:val="24"/>
      <w:lang w:val="ru-RU" w:eastAsia="ru-RU" w:bidi="ar-SA"/>
    </w:rPr>
  </w:style>
  <w:style w:type="character" w:customStyle="1" w:styleId="grame">
    <w:name w:val="grame"/>
    <w:uiPriority w:val="99"/>
    <w:rsid w:val="007265B6"/>
  </w:style>
  <w:style w:type="character" w:customStyle="1" w:styleId="brown">
    <w:name w:val="brown"/>
    <w:uiPriority w:val="99"/>
    <w:rsid w:val="007265B6"/>
  </w:style>
  <w:style w:type="character" w:customStyle="1" w:styleId="bold">
    <w:name w:val="bold"/>
    <w:uiPriority w:val="99"/>
    <w:rsid w:val="007265B6"/>
  </w:style>
  <w:style w:type="character" w:customStyle="1" w:styleId="3ff3">
    <w:name w:val="заголовок 3 Знак"/>
    <w:uiPriority w:val="99"/>
    <w:rsid w:val="007265B6"/>
    <w:rPr>
      <w:b/>
      <w:bCs/>
      <w:i/>
      <w:iCs/>
      <w:lang w:val="ru-RU" w:eastAsia="ru-RU" w:bidi="ar-SA"/>
    </w:rPr>
  </w:style>
  <w:style w:type="character" w:customStyle="1" w:styleId="ConsNormal4">
    <w:name w:val="ConsNormal Знак Знак Знак"/>
    <w:uiPriority w:val="99"/>
    <w:locked/>
    <w:rsid w:val="007265B6"/>
    <w:rPr>
      <w:rFonts w:ascii="Arial" w:hAnsi="Arial" w:cs="Arial" w:hint="default"/>
      <w:lang w:val="ru-RU" w:eastAsia="ru-RU" w:bidi="ar-SA"/>
    </w:rPr>
  </w:style>
  <w:style w:type="character" w:customStyle="1" w:styleId="postbody1">
    <w:name w:val="postbody1"/>
    <w:uiPriority w:val="99"/>
    <w:rsid w:val="007265B6"/>
    <w:rPr>
      <w:sz w:val="18"/>
      <w:szCs w:val="18"/>
    </w:rPr>
  </w:style>
  <w:style w:type="character" w:customStyle="1" w:styleId="postbody">
    <w:name w:val="postbody"/>
    <w:uiPriority w:val="99"/>
    <w:rsid w:val="007265B6"/>
  </w:style>
  <w:style w:type="paragraph" w:styleId="aff1">
    <w:name w:val="Salutation"/>
    <w:basedOn w:val="a1"/>
    <w:next w:val="a1"/>
    <w:link w:val="aff0"/>
    <w:uiPriority w:val="99"/>
    <w:semiHidden/>
    <w:unhideWhenUsed/>
    <w:rsid w:val="007265B6"/>
    <w:pPr>
      <w:spacing w:line="256" w:lineRule="auto"/>
    </w:pPr>
    <w:rPr>
      <w:rFonts w:ascii="Times New Roman" w:eastAsia="Times New Roman" w:hAnsi="Times New Roman" w:cs="Times New Roman"/>
      <w:sz w:val="24"/>
      <w:szCs w:val="24"/>
    </w:rPr>
  </w:style>
  <w:style w:type="character" w:customStyle="1" w:styleId="1ffffffc">
    <w:name w:val="Приветствие Знак1"/>
    <w:basedOn w:val="a2"/>
    <w:uiPriority w:val="99"/>
    <w:semiHidden/>
    <w:rsid w:val="007265B6"/>
  </w:style>
  <w:style w:type="character" w:customStyle="1" w:styleId="FontStyle33">
    <w:name w:val="Font Style33"/>
    <w:uiPriority w:val="99"/>
    <w:rsid w:val="007265B6"/>
    <w:rPr>
      <w:rFonts w:ascii="Times New Roman" w:hAnsi="Times New Roman" w:cs="Times New Roman" w:hint="default"/>
      <w:sz w:val="22"/>
      <w:szCs w:val="22"/>
    </w:rPr>
  </w:style>
  <w:style w:type="character" w:customStyle="1" w:styleId="ttsub">
    <w:name w:val="ttsub"/>
    <w:uiPriority w:val="99"/>
    <w:rsid w:val="007265B6"/>
  </w:style>
  <w:style w:type="character" w:customStyle="1" w:styleId="ttsub2">
    <w:name w:val="ttsub2"/>
    <w:uiPriority w:val="99"/>
    <w:rsid w:val="007265B6"/>
  </w:style>
  <w:style w:type="character" w:customStyle="1" w:styleId="11ff6">
    <w:name w:val="Основной шрифт абзаца11"/>
    <w:uiPriority w:val="99"/>
    <w:rsid w:val="007265B6"/>
  </w:style>
  <w:style w:type="character" w:customStyle="1" w:styleId="name">
    <w:name w:val="name"/>
    <w:uiPriority w:val="99"/>
    <w:rsid w:val="007265B6"/>
  </w:style>
  <w:style w:type="paragraph" w:styleId="z-">
    <w:name w:val="HTML Top of Form"/>
    <w:basedOn w:val="a1"/>
    <w:next w:val="a1"/>
    <w:link w:val="z-0"/>
    <w:hidden/>
    <w:uiPriority w:val="99"/>
    <w:semiHidden/>
    <w:unhideWhenUsed/>
    <w:rsid w:val="007265B6"/>
    <w:pPr>
      <w:pBdr>
        <w:bottom w:val="single" w:sz="6" w:space="1" w:color="auto"/>
      </w:pBdr>
      <w:spacing w:after="0" w:line="256" w:lineRule="auto"/>
      <w:jc w:val="center"/>
    </w:pPr>
    <w:rPr>
      <w:rFonts w:ascii="Arial" w:eastAsia="Calibri" w:hAnsi="Arial" w:cs="Times New Roman"/>
      <w:vanish/>
      <w:sz w:val="16"/>
      <w:szCs w:val="16"/>
    </w:rPr>
  </w:style>
  <w:style w:type="character" w:customStyle="1" w:styleId="z-0">
    <w:name w:val="z-Начало формы Знак"/>
    <w:basedOn w:val="a2"/>
    <w:link w:val="z-"/>
    <w:uiPriority w:val="99"/>
    <w:semiHidden/>
    <w:rsid w:val="007265B6"/>
    <w:rPr>
      <w:rFonts w:ascii="Arial" w:eastAsia="Calibri" w:hAnsi="Arial" w:cs="Times New Roman"/>
      <w:vanish/>
      <w:sz w:val="16"/>
      <w:szCs w:val="16"/>
    </w:rPr>
  </w:style>
  <w:style w:type="paragraph" w:styleId="z-1">
    <w:name w:val="HTML Bottom of Form"/>
    <w:basedOn w:val="a1"/>
    <w:next w:val="a1"/>
    <w:link w:val="z-2"/>
    <w:hidden/>
    <w:uiPriority w:val="99"/>
    <w:semiHidden/>
    <w:unhideWhenUsed/>
    <w:rsid w:val="007265B6"/>
    <w:pPr>
      <w:pBdr>
        <w:top w:val="single" w:sz="6" w:space="1" w:color="auto"/>
      </w:pBdr>
      <w:spacing w:after="0" w:line="256" w:lineRule="auto"/>
      <w:jc w:val="center"/>
    </w:pPr>
    <w:rPr>
      <w:rFonts w:ascii="Arial" w:eastAsia="Calibri" w:hAnsi="Arial" w:cs="Times New Roman"/>
      <w:vanish/>
      <w:sz w:val="16"/>
      <w:szCs w:val="16"/>
    </w:rPr>
  </w:style>
  <w:style w:type="character" w:customStyle="1" w:styleId="z-2">
    <w:name w:val="z-Конец формы Знак"/>
    <w:basedOn w:val="a2"/>
    <w:link w:val="z-1"/>
    <w:uiPriority w:val="99"/>
    <w:semiHidden/>
    <w:rsid w:val="007265B6"/>
    <w:rPr>
      <w:rFonts w:ascii="Arial" w:eastAsia="Calibri" w:hAnsi="Arial" w:cs="Times New Roman"/>
      <w:vanish/>
      <w:sz w:val="16"/>
      <w:szCs w:val="16"/>
    </w:rPr>
  </w:style>
  <w:style w:type="character" w:customStyle="1" w:styleId="WW8Num16z0">
    <w:name w:val="WW8Num16z0"/>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6z1">
    <w:name w:val="WW8Num16z1"/>
    <w:rsid w:val="007265B6"/>
    <w:rPr>
      <w:b w:val="0"/>
      <w:bCs w:val="0"/>
      <w:i w:val="0"/>
      <w:iCs w:val="0"/>
      <w:caps w:val="0"/>
      <w:smallCaps w:val="0"/>
      <w:strike w:val="0"/>
      <w:dstrike w:val="0"/>
      <w:vanish w:val="0"/>
      <w:webHidden w:val="0"/>
      <w:color w:val="auto"/>
      <w:position w:val="0"/>
      <w:sz w:val="24"/>
      <w:u w:val="none"/>
      <w:effect w:val="none"/>
      <w:vertAlign w:val="baseline"/>
      <w:specVanish w:val="0"/>
    </w:rPr>
  </w:style>
  <w:style w:type="character" w:customStyle="1" w:styleId="WW8Num16z2">
    <w:name w:val="WW8Num16z2"/>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8z0">
    <w:name w:val="WW8Num18z0"/>
    <w:rsid w:val="007265B6"/>
    <w:rPr>
      <w:rFonts w:ascii="Symbol" w:hAnsi="Symbol" w:hint="default"/>
    </w:rPr>
  </w:style>
  <w:style w:type="character" w:customStyle="1" w:styleId="WW8Num19z0">
    <w:name w:val="WW8Num19z0"/>
    <w:rsid w:val="007265B6"/>
    <w:rPr>
      <w:rFonts w:ascii="Wingdings" w:hAnsi="Wingdings" w:hint="default"/>
    </w:rPr>
  </w:style>
  <w:style w:type="character" w:customStyle="1" w:styleId="WW8Num20z0">
    <w:name w:val="WW8Num20z0"/>
    <w:rsid w:val="007265B6"/>
    <w:rPr>
      <w:rFonts w:ascii="Symbol" w:hAnsi="Symbol" w:hint="default"/>
    </w:rPr>
  </w:style>
  <w:style w:type="character" w:customStyle="1" w:styleId="WW8Num20z1">
    <w:name w:val="WW8Num20z1"/>
    <w:rsid w:val="007265B6"/>
    <w:rPr>
      <w:rFonts w:ascii="Courier New" w:hAnsi="Courier New" w:cs="Courier New" w:hint="default"/>
    </w:rPr>
  </w:style>
  <w:style w:type="character" w:customStyle="1" w:styleId="WW8Num21z0">
    <w:name w:val="WW8Num21z0"/>
    <w:rsid w:val="007265B6"/>
    <w:rPr>
      <w:rFonts w:ascii="Times New Roman" w:hAnsi="Times New Roman" w:cs="Times New Roman" w:hint="default"/>
      <w:b/>
      <w:bCs w:val="0"/>
      <w:sz w:val="24"/>
    </w:rPr>
  </w:style>
  <w:style w:type="character" w:customStyle="1" w:styleId="WW8Num21z1">
    <w:name w:val="WW8Num21z1"/>
    <w:rsid w:val="007265B6"/>
    <w:rPr>
      <w:rFonts w:ascii="Times New Roman" w:hAnsi="Times New Roman" w:cs="Times New Roman" w:hint="default"/>
      <w:sz w:val="24"/>
    </w:rPr>
  </w:style>
  <w:style w:type="character" w:customStyle="1" w:styleId="WW8NumSt16z0">
    <w:name w:val="WW8NumSt16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16z1">
    <w:name w:val="WW8NumSt16z1"/>
    <w:uiPriority w:val="99"/>
    <w:rsid w:val="007265B6"/>
    <w:rPr>
      <w:rFonts w:ascii="Times New Roman" w:eastAsia="Times New Roman" w:hAnsi="Times New Roman" w:cs="Times New Roman" w:hint="default"/>
      <w:b w:val="0"/>
      <w:bCs w:val="0"/>
      <w:i w:val="0"/>
      <w:iCs w:val="0"/>
      <w:caps w:val="0"/>
      <w:smallCaps w:val="0"/>
      <w:strike w:val="0"/>
      <w:dstrike w:val="0"/>
      <w:vanish w:val="0"/>
      <w:webHidden w:val="0"/>
      <w:color w:val="auto"/>
      <w:position w:val="0"/>
      <w:sz w:val="24"/>
      <w:u w:val="none"/>
      <w:effect w:val="none"/>
      <w:vertAlign w:val="baseline"/>
      <w:lang w:val="ru-RU"/>
      <w:specVanish w:val="0"/>
    </w:rPr>
  </w:style>
  <w:style w:type="character" w:customStyle="1" w:styleId="WW8NumSt16z2">
    <w:name w:val="WW8NumSt16z2"/>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4z0">
    <w:name w:val="WW8Num14z0"/>
    <w:rsid w:val="007265B6"/>
    <w:rPr>
      <w:rFonts w:ascii="Times New Roman" w:hAnsi="Times New Roman" w:cs="Times New Roman" w:hint="default"/>
    </w:rPr>
  </w:style>
  <w:style w:type="character" w:customStyle="1" w:styleId="WW8Num15z0">
    <w:name w:val="WW8Num15z0"/>
    <w:rsid w:val="007265B6"/>
    <w:rPr>
      <w:rFonts w:ascii="Symbol" w:hAnsi="Symbol" w:hint="default"/>
    </w:rPr>
  </w:style>
  <w:style w:type="character" w:customStyle="1" w:styleId="WW8Num15z1">
    <w:name w:val="WW8Num15z1"/>
    <w:rsid w:val="007265B6"/>
    <w:rPr>
      <w:rFonts w:ascii="Courier New" w:hAnsi="Courier New" w:cs="Courier New" w:hint="default"/>
    </w:rPr>
  </w:style>
  <w:style w:type="character" w:customStyle="1" w:styleId="WW8Num15z2">
    <w:name w:val="WW8Num15z2"/>
    <w:rsid w:val="007265B6"/>
    <w:rPr>
      <w:rFonts w:ascii="Wingdings" w:hAnsi="Wingdings" w:hint="default"/>
    </w:rPr>
  </w:style>
  <w:style w:type="character" w:customStyle="1" w:styleId="WW8Num17z0">
    <w:name w:val="WW8Num17z0"/>
    <w:rsid w:val="007265B6"/>
    <w:rPr>
      <w:rFonts w:ascii="Times New Roman" w:hAnsi="Times New Roman" w:cs="Times New Roman" w:hint="default"/>
    </w:rPr>
  </w:style>
  <w:style w:type="character" w:customStyle="1" w:styleId="WW8Num18z1">
    <w:name w:val="WW8Num18z1"/>
    <w:rsid w:val="007265B6"/>
    <w:rPr>
      <w:rFonts w:ascii="Courier New" w:hAnsi="Courier New" w:cs="Courier New" w:hint="default"/>
    </w:rPr>
  </w:style>
  <w:style w:type="character" w:customStyle="1" w:styleId="WW8Num18z2">
    <w:name w:val="WW8Num18z2"/>
    <w:rsid w:val="007265B6"/>
    <w:rPr>
      <w:rFonts w:ascii="Wingdings" w:hAnsi="Wingdings" w:hint="default"/>
    </w:rPr>
  </w:style>
  <w:style w:type="character" w:customStyle="1" w:styleId="WW8Num19z1">
    <w:name w:val="WW8Num19z1"/>
    <w:rsid w:val="007265B6"/>
    <w:rPr>
      <w:rFonts w:ascii="Courier New" w:hAnsi="Courier New" w:cs="Courier New" w:hint="default"/>
    </w:rPr>
  </w:style>
  <w:style w:type="character" w:customStyle="1" w:styleId="WW8Num19z2">
    <w:name w:val="WW8Num19z2"/>
    <w:rsid w:val="007265B6"/>
    <w:rPr>
      <w:rFonts w:ascii="Wingdings" w:hAnsi="Wingdings" w:hint="default"/>
    </w:rPr>
  </w:style>
  <w:style w:type="character" w:customStyle="1" w:styleId="WW8Num19z3">
    <w:name w:val="WW8Num19z3"/>
    <w:rsid w:val="007265B6"/>
    <w:rPr>
      <w:rFonts w:ascii="Symbol" w:hAnsi="Symbol" w:hint="default"/>
    </w:rPr>
  </w:style>
  <w:style w:type="character" w:customStyle="1" w:styleId="WW8NumSt5z0">
    <w:name w:val="WW8NumSt5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5z1">
    <w:name w:val="WW8NumSt5z1"/>
    <w:uiPriority w:val="99"/>
    <w:rsid w:val="007265B6"/>
    <w:rPr>
      <w:rFonts w:ascii="Times New Roman" w:eastAsia="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WW8NumSt5z2">
    <w:name w:val="WW8NumSt5z2"/>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9z0">
    <w:name w:val="WW8NumSt9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2"/>
      <w:u w:val="none"/>
      <w:effect w:val="none"/>
      <w:vertAlign w:val="baseline"/>
      <w:specVanish w:val="0"/>
    </w:rPr>
  </w:style>
  <w:style w:type="character" w:customStyle="1" w:styleId="WW8NumSt13z0">
    <w:name w:val="WW8NumSt13z0"/>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1ffffffd">
    <w:name w:val="Знак примечания1"/>
    <w:uiPriority w:val="99"/>
    <w:rsid w:val="007265B6"/>
    <w:rPr>
      <w:sz w:val="16"/>
      <w:szCs w:val="16"/>
    </w:rPr>
  </w:style>
  <w:style w:type="character" w:customStyle="1" w:styleId="2fff8">
    <w:name w:val="Основной текст с отступом Знак2"/>
    <w:aliases w:val="текст Знак2,Знак31 Знак"/>
    <w:uiPriority w:val="99"/>
    <w:rsid w:val="007265B6"/>
    <w:rPr>
      <w:sz w:val="28"/>
      <w:szCs w:val="28"/>
    </w:rPr>
  </w:style>
  <w:style w:type="character" w:customStyle="1" w:styleId="326">
    <w:name w:val="Основной текст с отступом 3 Знак2"/>
    <w:uiPriority w:val="99"/>
    <w:rsid w:val="007265B6"/>
    <w:rPr>
      <w:sz w:val="16"/>
      <w:szCs w:val="16"/>
    </w:rPr>
  </w:style>
  <w:style w:type="character" w:customStyle="1" w:styleId="2fff9">
    <w:name w:val="Знак примечания2"/>
    <w:uiPriority w:val="99"/>
    <w:rsid w:val="007265B6"/>
    <w:rPr>
      <w:sz w:val="16"/>
      <w:szCs w:val="16"/>
    </w:rPr>
  </w:style>
  <w:style w:type="character" w:customStyle="1" w:styleId="3ff4">
    <w:name w:val="Основной текст Знак3"/>
    <w:uiPriority w:val="99"/>
    <w:rsid w:val="007265B6"/>
    <w:rPr>
      <w:sz w:val="28"/>
      <w:szCs w:val="28"/>
      <w:lang w:eastAsia="ar-SA"/>
    </w:rPr>
  </w:style>
  <w:style w:type="character" w:customStyle="1" w:styleId="3ff5">
    <w:name w:val="Основной текст с отступом Знак3"/>
    <w:uiPriority w:val="99"/>
    <w:rsid w:val="007265B6"/>
    <w:rPr>
      <w:sz w:val="28"/>
      <w:szCs w:val="28"/>
      <w:lang w:eastAsia="ar-SA"/>
    </w:rPr>
  </w:style>
  <w:style w:type="character" w:customStyle="1" w:styleId="2fffa">
    <w:name w:val="Текст примечания Знак2"/>
    <w:uiPriority w:val="99"/>
    <w:semiHidden/>
    <w:rsid w:val="007265B6"/>
    <w:rPr>
      <w:lang w:eastAsia="ar-SA"/>
    </w:rPr>
  </w:style>
  <w:style w:type="character" w:customStyle="1" w:styleId="2fffb">
    <w:name w:val="Слабое выделение2"/>
    <w:uiPriority w:val="99"/>
    <w:qFormat/>
    <w:rsid w:val="007265B6"/>
    <w:rPr>
      <w:rFonts w:ascii="Times New Roman" w:hAnsi="Times New Roman" w:cs="Times New Roman" w:hint="default"/>
      <w:i/>
      <w:iCs/>
      <w:color w:val="808080"/>
    </w:rPr>
  </w:style>
  <w:style w:type="character" w:customStyle="1" w:styleId="2fffc">
    <w:name w:val="Сильное выделение2"/>
    <w:uiPriority w:val="99"/>
    <w:qFormat/>
    <w:rsid w:val="007265B6"/>
    <w:rPr>
      <w:rFonts w:ascii="Times New Roman" w:hAnsi="Times New Roman" w:cs="Times New Roman" w:hint="default"/>
      <w:b/>
      <w:bCs/>
      <w:i/>
      <w:iCs/>
      <w:color w:val="4F81BD"/>
    </w:rPr>
  </w:style>
  <w:style w:type="character" w:customStyle="1" w:styleId="2fffd">
    <w:name w:val="Слабая ссылка2"/>
    <w:uiPriority w:val="99"/>
    <w:qFormat/>
    <w:rsid w:val="007265B6"/>
    <w:rPr>
      <w:rFonts w:ascii="Times New Roman" w:hAnsi="Times New Roman" w:cs="Times New Roman" w:hint="default"/>
      <w:smallCaps/>
      <w:color w:val="auto"/>
      <w:u w:val="single"/>
    </w:rPr>
  </w:style>
  <w:style w:type="character" w:customStyle="1" w:styleId="2fffe">
    <w:name w:val="Сильная ссылка2"/>
    <w:uiPriority w:val="99"/>
    <w:qFormat/>
    <w:rsid w:val="007265B6"/>
    <w:rPr>
      <w:rFonts w:ascii="Times New Roman" w:hAnsi="Times New Roman" w:cs="Times New Roman" w:hint="default"/>
      <w:b/>
      <w:bCs/>
      <w:smallCaps/>
      <w:color w:val="auto"/>
      <w:spacing w:val="5"/>
      <w:u w:val="single"/>
    </w:rPr>
  </w:style>
  <w:style w:type="character" w:customStyle="1" w:styleId="2ffff">
    <w:name w:val="Название книги2"/>
    <w:uiPriority w:val="99"/>
    <w:qFormat/>
    <w:rsid w:val="007265B6"/>
    <w:rPr>
      <w:rFonts w:ascii="Times New Roman" w:hAnsi="Times New Roman" w:cs="Times New Roman" w:hint="default"/>
      <w:b/>
      <w:bCs/>
      <w:smallCaps/>
      <w:spacing w:val="5"/>
    </w:rPr>
  </w:style>
  <w:style w:type="character" w:customStyle="1" w:styleId="desc">
    <w:name w:val="desc"/>
    <w:rsid w:val="007265B6"/>
    <w:rPr>
      <w:strike w:val="0"/>
      <w:dstrike w:val="0"/>
      <w:u w:val="none"/>
      <w:effect w:val="none"/>
    </w:rPr>
  </w:style>
  <w:style w:type="character" w:customStyle="1" w:styleId="t3">
    <w:name w:val="t3"/>
    <w:rsid w:val="007265B6"/>
  </w:style>
  <w:style w:type="paragraph" w:styleId="af8">
    <w:name w:val="Closing"/>
    <w:basedOn w:val="a1"/>
    <w:link w:val="af7"/>
    <w:uiPriority w:val="99"/>
    <w:semiHidden/>
    <w:unhideWhenUsed/>
    <w:rsid w:val="007265B6"/>
    <w:pPr>
      <w:spacing w:after="0" w:line="240" w:lineRule="auto"/>
      <w:ind w:left="4252"/>
    </w:pPr>
    <w:rPr>
      <w:rFonts w:ascii="Times New Roman" w:eastAsia="MS Mincho" w:hAnsi="Times New Roman" w:cs="Times New Roman"/>
      <w:sz w:val="24"/>
      <w:szCs w:val="24"/>
    </w:rPr>
  </w:style>
  <w:style w:type="character" w:customStyle="1" w:styleId="1ffffffe">
    <w:name w:val="Прощание Знак1"/>
    <w:basedOn w:val="a2"/>
    <w:uiPriority w:val="99"/>
    <w:semiHidden/>
    <w:rsid w:val="007265B6"/>
  </w:style>
  <w:style w:type="paragraph" w:styleId="afa">
    <w:name w:val="Signature"/>
    <w:basedOn w:val="a1"/>
    <w:link w:val="af9"/>
    <w:uiPriority w:val="99"/>
    <w:semiHidden/>
    <w:unhideWhenUsed/>
    <w:rsid w:val="007265B6"/>
    <w:pPr>
      <w:spacing w:after="0" w:line="240" w:lineRule="auto"/>
      <w:ind w:left="4252"/>
    </w:pPr>
    <w:rPr>
      <w:rFonts w:ascii="Times New Roman" w:eastAsia="MS Mincho" w:hAnsi="Times New Roman" w:cs="Times New Roman"/>
      <w:sz w:val="24"/>
      <w:szCs w:val="24"/>
    </w:rPr>
  </w:style>
  <w:style w:type="character" w:customStyle="1" w:styleId="1fffffff">
    <w:name w:val="Подпись Знак1"/>
    <w:basedOn w:val="a2"/>
    <w:uiPriority w:val="99"/>
    <w:semiHidden/>
    <w:rsid w:val="007265B6"/>
  </w:style>
  <w:style w:type="paragraph" w:styleId="afd">
    <w:name w:val="Message Header"/>
    <w:basedOn w:val="a1"/>
    <w:link w:val="afc"/>
    <w:uiPriority w:val="99"/>
    <w:semiHidden/>
    <w:unhideWhenUsed/>
    <w:rsid w:val="007265B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cs="Arial"/>
      <w:sz w:val="24"/>
      <w:szCs w:val="24"/>
    </w:rPr>
  </w:style>
  <w:style w:type="character" w:customStyle="1" w:styleId="1fffffff0">
    <w:name w:val="Шапка Знак1"/>
    <w:basedOn w:val="a2"/>
    <w:uiPriority w:val="99"/>
    <w:semiHidden/>
    <w:rsid w:val="007265B6"/>
    <w:rPr>
      <w:rFonts w:asciiTheme="majorHAnsi" w:eastAsiaTheme="majorEastAsia" w:hAnsiTheme="majorHAnsi" w:cstheme="majorBidi"/>
      <w:sz w:val="24"/>
      <w:szCs w:val="24"/>
      <w:shd w:val="pct20" w:color="auto" w:fill="auto"/>
    </w:rPr>
  </w:style>
  <w:style w:type="character" w:customStyle="1" w:styleId="BodyTextIndentChar">
    <w:name w:val="Body Text Indent Char"/>
    <w:aliases w:val="текст Char,Знак31 Char"/>
    <w:uiPriority w:val="99"/>
    <w:locked/>
    <w:rsid w:val="007265B6"/>
    <w:rPr>
      <w:rFonts w:ascii="Times New Roman" w:hAnsi="Times New Roman" w:cs="Times New Roman" w:hint="default"/>
      <w:sz w:val="24"/>
      <w:szCs w:val="24"/>
      <w:lang w:eastAsia="ja-JP"/>
    </w:rPr>
  </w:style>
  <w:style w:type="paragraph" w:styleId="affb">
    <w:name w:val="E-mail Signature"/>
    <w:basedOn w:val="a1"/>
    <w:link w:val="affa"/>
    <w:uiPriority w:val="99"/>
    <w:semiHidden/>
    <w:unhideWhenUsed/>
    <w:rsid w:val="007265B6"/>
    <w:pPr>
      <w:spacing w:after="0" w:line="240" w:lineRule="auto"/>
    </w:pPr>
    <w:rPr>
      <w:rFonts w:ascii="Times New Roman" w:eastAsia="MS Mincho" w:hAnsi="Times New Roman" w:cs="Times New Roman"/>
      <w:sz w:val="24"/>
      <w:szCs w:val="24"/>
    </w:rPr>
  </w:style>
  <w:style w:type="character" w:customStyle="1" w:styleId="1fffffff1">
    <w:name w:val="Электронная подпись Знак1"/>
    <w:basedOn w:val="a2"/>
    <w:uiPriority w:val="99"/>
    <w:semiHidden/>
    <w:rsid w:val="007265B6"/>
  </w:style>
  <w:style w:type="character" w:customStyle="1" w:styleId="3ff6">
    <w:name w:val="Слабое выделение3"/>
    <w:rsid w:val="007265B6"/>
    <w:rPr>
      <w:rFonts w:ascii="Times New Roman" w:hAnsi="Times New Roman" w:cs="Times New Roman" w:hint="default"/>
      <w:i/>
      <w:iCs w:val="0"/>
      <w:color w:val="808080"/>
    </w:rPr>
  </w:style>
  <w:style w:type="character" w:customStyle="1" w:styleId="3ff7">
    <w:name w:val="Сильное выделение3"/>
    <w:rsid w:val="007265B6"/>
    <w:rPr>
      <w:rFonts w:ascii="Times New Roman" w:hAnsi="Times New Roman" w:cs="Times New Roman" w:hint="default"/>
      <w:b/>
      <w:bCs w:val="0"/>
      <w:i/>
      <w:iCs w:val="0"/>
      <w:color w:val="4F81BD"/>
    </w:rPr>
  </w:style>
  <w:style w:type="character" w:customStyle="1" w:styleId="3ff8">
    <w:name w:val="Слабая ссылка3"/>
    <w:rsid w:val="007265B6"/>
    <w:rPr>
      <w:rFonts w:ascii="Times New Roman" w:hAnsi="Times New Roman" w:cs="Times New Roman" w:hint="default"/>
      <w:smallCaps/>
      <w:color w:val="C0504D"/>
      <w:u w:val="single"/>
    </w:rPr>
  </w:style>
  <w:style w:type="character" w:customStyle="1" w:styleId="3ff9">
    <w:name w:val="Сильная ссылка3"/>
    <w:rsid w:val="007265B6"/>
    <w:rPr>
      <w:rFonts w:ascii="Times New Roman" w:hAnsi="Times New Roman" w:cs="Times New Roman" w:hint="default"/>
      <w:b/>
      <w:bCs w:val="0"/>
      <w:smallCaps/>
      <w:color w:val="C0504D"/>
      <w:spacing w:val="5"/>
      <w:u w:val="single"/>
    </w:rPr>
  </w:style>
  <w:style w:type="character" w:customStyle="1" w:styleId="3ffa">
    <w:name w:val="Название книги3"/>
    <w:rsid w:val="007265B6"/>
    <w:rPr>
      <w:rFonts w:ascii="Times New Roman" w:hAnsi="Times New Roman" w:cs="Times New Roman" w:hint="default"/>
      <w:b/>
      <w:bCs w:val="0"/>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7265B6"/>
    <w:rPr>
      <w:rFonts w:ascii="Times New Roman" w:hAnsi="Times New Roman" w:cs="Times New Roman" w:hint="default"/>
      <w:sz w:val="20"/>
      <w:szCs w:val="20"/>
      <w:lang w:eastAsia="ja-JP"/>
    </w:rPr>
  </w:style>
  <w:style w:type="character" w:customStyle="1" w:styleId="2ffff0">
    <w:name w:val="Верхний колонтитул Знак2"/>
    <w:uiPriority w:val="99"/>
    <w:semiHidden/>
    <w:rsid w:val="007265B6"/>
    <w:rPr>
      <w:rFonts w:ascii="Times New Roman" w:hAnsi="Times New Roman" w:cs="Times New Roman" w:hint="default"/>
    </w:rPr>
  </w:style>
  <w:style w:type="character" w:customStyle="1" w:styleId="22b">
    <w:name w:val="Основной текст с отступом 2 Знак2"/>
    <w:uiPriority w:val="99"/>
    <w:semiHidden/>
    <w:rsid w:val="007265B6"/>
    <w:rPr>
      <w:rFonts w:ascii="Times New Roman" w:hAnsi="Times New Roman" w:cs="Times New Roman" w:hint="default"/>
    </w:rPr>
  </w:style>
  <w:style w:type="character" w:customStyle="1" w:styleId="1117">
    <w:name w:val="Колонтитул + 111"/>
    <w:aliases w:val="5 pt1,Полужирный"/>
    <w:uiPriority w:val="99"/>
    <w:rsid w:val="007265B6"/>
    <w:rPr>
      <w:rFonts w:ascii="Times New Roman" w:hAnsi="Times New Roman" w:cs="Times New Roman" w:hint="default"/>
      <w:b/>
      <w:bCs w:val="0"/>
      <w:spacing w:val="0"/>
      <w:sz w:val="23"/>
    </w:rPr>
  </w:style>
  <w:style w:type="character" w:customStyle="1" w:styleId="1fffffff2">
    <w:name w:val="Гиперссылка1"/>
    <w:uiPriority w:val="99"/>
    <w:rsid w:val="007265B6"/>
    <w:rPr>
      <w:rFonts w:ascii="Times New Roman" w:hAnsi="Times New Roman" w:cs="Times New Roman" w:hint="default"/>
      <w:color w:val="0000FF"/>
      <w:u w:val="single"/>
    </w:rPr>
  </w:style>
  <w:style w:type="character" w:customStyle="1" w:styleId="skypepnhcontainer">
    <w:name w:val="skype_pnh_container"/>
    <w:basedOn w:val="a2"/>
    <w:rsid w:val="007265B6"/>
  </w:style>
  <w:style w:type="character" w:customStyle="1" w:styleId="skypepnhdropartspan">
    <w:name w:val="skype_pnh_dropart_span"/>
    <w:basedOn w:val="a2"/>
    <w:rsid w:val="007265B6"/>
  </w:style>
  <w:style w:type="character" w:customStyle="1" w:styleId="skypepnhtextspan">
    <w:name w:val="skype_pnh_text_span"/>
    <w:basedOn w:val="a2"/>
    <w:uiPriority w:val="99"/>
    <w:rsid w:val="007265B6"/>
  </w:style>
  <w:style w:type="character" w:customStyle="1" w:styleId="skypepnhrightspan">
    <w:name w:val="skype_pnh_right_span"/>
    <w:basedOn w:val="a2"/>
    <w:rsid w:val="007265B6"/>
  </w:style>
  <w:style w:type="character" w:customStyle="1" w:styleId="skypepnhmark1">
    <w:name w:val="skype_pnh_mark1"/>
    <w:rsid w:val="007265B6"/>
    <w:rPr>
      <w:vanish/>
      <w:webHidden w:val="0"/>
      <w:specVanish w:val="0"/>
    </w:rPr>
  </w:style>
  <w:style w:type="character" w:customStyle="1" w:styleId="value">
    <w:name w:val="value"/>
    <w:basedOn w:val="a2"/>
    <w:uiPriority w:val="99"/>
    <w:rsid w:val="007265B6"/>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locked/>
    <w:rsid w:val="007265B6"/>
    <w:rPr>
      <w:rFonts w:ascii="Times New Roman" w:eastAsia="Times New Roman" w:hAnsi="Times New Roman" w:cs="Times New Roman" w:hint="default"/>
      <w:b/>
      <w:bCs w:val="0"/>
      <w:sz w:val="24"/>
      <w:szCs w:val="24"/>
    </w:rPr>
  </w:style>
  <w:style w:type="character" w:customStyle="1" w:styleId="HTMLPreformattedChar">
    <w:name w:val="HTML Preformatted Char"/>
    <w:uiPriority w:val="99"/>
    <w:locked/>
    <w:rsid w:val="007265B6"/>
    <w:rPr>
      <w:rFonts w:ascii="Times New Roman" w:hAnsi="Times New Roman" w:cs="Times New Roman" w:hint="default"/>
      <w:b/>
      <w:bCs/>
      <w:sz w:val="28"/>
      <w:szCs w:val="28"/>
    </w:rPr>
  </w:style>
  <w:style w:type="character" w:customStyle="1" w:styleId="PlainTextChar">
    <w:name w:val="Plain Text Char"/>
    <w:uiPriority w:val="99"/>
    <w:locked/>
    <w:rsid w:val="007265B6"/>
    <w:rPr>
      <w:rFonts w:ascii="Times New Roman" w:hAnsi="Times New Roman" w:cs="Times New Roman" w:hint="default"/>
      <w:b/>
      <w:bCs/>
      <w:sz w:val="28"/>
      <w:szCs w:val="28"/>
    </w:rPr>
  </w:style>
  <w:style w:type="character" w:customStyle="1" w:styleId="NoteHeadingChar">
    <w:name w:val="Note Heading Char"/>
    <w:uiPriority w:val="99"/>
    <w:locked/>
    <w:rsid w:val="007265B6"/>
    <w:rPr>
      <w:rFonts w:ascii="Times New Roman" w:hAnsi="Times New Roman" w:cs="Times New Roman" w:hint="default"/>
      <w:sz w:val="24"/>
      <w:szCs w:val="24"/>
    </w:rPr>
  </w:style>
  <w:style w:type="character" w:customStyle="1" w:styleId="BodyTextFirstIndentChar1">
    <w:name w:val="Body Text First Indent Char1"/>
    <w:uiPriority w:val="99"/>
    <w:semiHidden/>
    <w:locked/>
    <w:rsid w:val="007265B6"/>
    <w:rPr>
      <w:sz w:val="24"/>
      <w:szCs w:val="24"/>
      <w:lang w:val="ru-RU" w:eastAsia="ar-SA" w:bidi="ar-SA"/>
    </w:rPr>
  </w:style>
  <w:style w:type="character" w:customStyle="1" w:styleId="BodyTextFirstIndent2Char1">
    <w:name w:val="Body Text First Indent 2 Char1"/>
    <w:uiPriority w:val="99"/>
    <w:semiHidden/>
    <w:locked/>
    <w:rsid w:val="007265B6"/>
    <w:rPr>
      <w:rFonts w:ascii="Arial" w:hAnsi="Arial" w:cs="Arial" w:hint="default"/>
      <w:sz w:val="24"/>
      <w:szCs w:val="24"/>
      <w:lang w:val="ru-RU" w:eastAsia="ar-SA" w:bidi="ar-SA"/>
    </w:rPr>
  </w:style>
  <w:style w:type="character" w:customStyle="1" w:styleId="SubtitleChar">
    <w:name w:val="Subtitle Char"/>
    <w:uiPriority w:val="99"/>
    <w:locked/>
    <w:rsid w:val="007265B6"/>
    <w:rPr>
      <w:sz w:val="24"/>
      <w:szCs w:val="24"/>
    </w:rPr>
  </w:style>
  <w:style w:type="character" w:customStyle="1" w:styleId="610">
    <w:name w:val="Знак Знак61"/>
    <w:uiPriority w:val="99"/>
    <w:locked/>
    <w:rsid w:val="007265B6"/>
    <w:rPr>
      <w:sz w:val="24"/>
      <w:szCs w:val="24"/>
      <w:lang w:val="ru-RU" w:eastAsia="ru-RU"/>
    </w:rPr>
  </w:style>
  <w:style w:type="character" w:customStyle="1" w:styleId="iceouttxt4">
    <w:name w:val="iceouttxt4"/>
    <w:basedOn w:val="a2"/>
    <w:uiPriority w:val="99"/>
    <w:rsid w:val="007265B6"/>
  </w:style>
  <w:style w:type="character" w:customStyle="1" w:styleId="skypepnhprintcontainer">
    <w:name w:val="skype_pnh_print_container"/>
    <w:uiPriority w:val="99"/>
    <w:rsid w:val="007265B6"/>
  </w:style>
  <w:style w:type="character" w:customStyle="1" w:styleId="rvts9">
    <w:name w:val="rvts9"/>
    <w:rsid w:val="007265B6"/>
    <w:rPr>
      <w:rFonts w:ascii="Times New Roman" w:hAnsi="Times New Roman" w:cs="Times New Roman" w:hint="default"/>
      <w:sz w:val="28"/>
      <w:szCs w:val="28"/>
    </w:rPr>
  </w:style>
  <w:style w:type="character" w:customStyle="1" w:styleId="afffffffffffb">
    <w:name w:val="Параграф Знак Знак"/>
    <w:uiPriority w:val="99"/>
    <w:locked/>
    <w:rsid w:val="007265B6"/>
    <w:rPr>
      <w:b/>
      <w:bCs/>
      <w:sz w:val="28"/>
      <w:szCs w:val="28"/>
      <w:lang w:val="ru-RU" w:eastAsia="ar-SA" w:bidi="ar-SA"/>
    </w:rPr>
  </w:style>
  <w:style w:type="character" w:customStyle="1" w:styleId="afffffffffffc">
    <w:name w:val="_Подпункт Знак Знак"/>
    <w:uiPriority w:val="99"/>
    <w:locked/>
    <w:rsid w:val="007265B6"/>
    <w:rPr>
      <w:b/>
      <w:bCs/>
      <w:sz w:val="24"/>
      <w:szCs w:val="24"/>
      <w:lang w:val="ru-RU" w:eastAsia="ru-RU"/>
    </w:rPr>
  </w:style>
  <w:style w:type="character" w:customStyle="1" w:styleId="afffffffffffd">
    <w:name w:val="текст Знак Знак"/>
    <w:uiPriority w:val="99"/>
    <w:locked/>
    <w:rsid w:val="007265B6"/>
    <w:rPr>
      <w:rFonts w:ascii="Arial" w:hAnsi="Arial" w:cs="Arial" w:hint="default"/>
      <w:sz w:val="18"/>
      <w:szCs w:val="18"/>
      <w:lang w:val="ru-RU" w:eastAsia="ru-RU"/>
    </w:rPr>
  </w:style>
  <w:style w:type="character" w:customStyle="1" w:styleId="1118">
    <w:name w:val="Знак Знак111"/>
    <w:uiPriority w:val="99"/>
    <w:locked/>
    <w:rsid w:val="007265B6"/>
    <w:rPr>
      <w:rFonts w:ascii="Cambria" w:hAnsi="Cambria" w:cs="Cambria" w:hint="default"/>
      <w:sz w:val="24"/>
      <w:szCs w:val="24"/>
      <w:lang w:eastAsia="ar-SA" w:bidi="ar-SA"/>
    </w:rPr>
  </w:style>
  <w:style w:type="character" w:customStyle="1" w:styleId="327">
    <w:name w:val="Знак3 Знак2"/>
    <w:aliases w:val="Знак3 Знак Знак Знак Знак"/>
    <w:uiPriority w:val="99"/>
    <w:locked/>
    <w:rsid w:val="007265B6"/>
    <w:rPr>
      <w:sz w:val="24"/>
      <w:szCs w:val="24"/>
      <w:lang w:val="ru-RU" w:eastAsia="ar-SA" w:bidi="ar-SA"/>
    </w:rPr>
  </w:style>
  <w:style w:type="character" w:customStyle="1" w:styleId="1fffffff3">
    <w:name w:val="Верхний колонтитул1 Знак Знак"/>
    <w:uiPriority w:val="99"/>
    <w:locked/>
    <w:rsid w:val="007265B6"/>
    <w:rPr>
      <w:sz w:val="24"/>
      <w:szCs w:val="24"/>
      <w:lang w:val="ru-RU" w:eastAsia="ar-SA" w:bidi="ar-SA"/>
    </w:rPr>
  </w:style>
  <w:style w:type="character" w:customStyle="1" w:styleId="1010">
    <w:name w:val="Знак Знак101"/>
    <w:uiPriority w:val="99"/>
    <w:locked/>
    <w:rsid w:val="007265B6"/>
    <w:rPr>
      <w:b/>
      <w:bCs/>
      <w:sz w:val="28"/>
      <w:szCs w:val="28"/>
    </w:rPr>
  </w:style>
  <w:style w:type="character" w:customStyle="1" w:styleId="522">
    <w:name w:val="Знак Знак52"/>
    <w:uiPriority w:val="99"/>
    <w:locked/>
    <w:rsid w:val="007265B6"/>
    <w:rPr>
      <w:rFonts w:ascii="Tahoma" w:hAnsi="Tahoma" w:cs="Tahoma" w:hint="default"/>
      <w:sz w:val="16"/>
      <w:szCs w:val="16"/>
    </w:rPr>
  </w:style>
  <w:style w:type="character" w:customStyle="1" w:styleId="422">
    <w:name w:val="Знак Знак42"/>
    <w:basedOn w:val="a2"/>
    <w:uiPriority w:val="99"/>
    <w:locked/>
    <w:rsid w:val="007265B6"/>
  </w:style>
  <w:style w:type="character" w:customStyle="1" w:styleId="135">
    <w:name w:val="Знак Знак13"/>
    <w:uiPriority w:val="99"/>
    <w:locked/>
    <w:rsid w:val="007265B6"/>
    <w:rPr>
      <w:rFonts w:ascii="Arial" w:hAnsi="Arial" w:cs="Arial" w:hint="default"/>
      <w:vanish/>
      <w:webHidden w:val="0"/>
      <w:sz w:val="16"/>
      <w:szCs w:val="16"/>
      <w:specVanish w:val="0"/>
    </w:rPr>
  </w:style>
  <w:style w:type="character" w:customStyle="1" w:styleId="val">
    <w:name w:val="val"/>
    <w:rsid w:val="007265B6"/>
  </w:style>
  <w:style w:type="character" w:customStyle="1" w:styleId="ColontitulTop">
    <w:name w:val="Colontitul_Top Знак Знак"/>
    <w:semiHidden/>
    <w:locked/>
    <w:rsid w:val="007265B6"/>
    <w:rPr>
      <w:rFonts w:ascii="Arial" w:hAnsi="Arial" w:cs="Arial" w:hint="default"/>
      <w:sz w:val="18"/>
      <w:szCs w:val="18"/>
    </w:rPr>
  </w:style>
  <w:style w:type="character" w:customStyle="1" w:styleId="290">
    <w:name w:val="Знак Знак29"/>
    <w:uiPriority w:val="99"/>
    <w:rsid w:val="007265B6"/>
    <w:rPr>
      <w:rFonts w:ascii="Arial" w:hAnsi="Arial" w:cs="Arial" w:hint="default"/>
      <w:sz w:val="18"/>
      <w:lang w:eastAsia="ru-RU"/>
    </w:rPr>
  </w:style>
  <w:style w:type="character" w:customStyle="1" w:styleId="FontStyle39">
    <w:name w:val="Font Style39"/>
    <w:rsid w:val="007265B6"/>
    <w:rPr>
      <w:rFonts w:ascii="Times New Roman" w:hAnsi="Times New Roman" w:cs="Times New Roman" w:hint="default"/>
      <w:sz w:val="20"/>
    </w:rPr>
  </w:style>
  <w:style w:type="character" w:customStyle="1" w:styleId="diffins">
    <w:name w:val="diff_ins"/>
    <w:rsid w:val="007265B6"/>
  </w:style>
  <w:style w:type="character" w:customStyle="1" w:styleId="iceouttxt6">
    <w:name w:val="iceouttxt6"/>
    <w:rsid w:val="007265B6"/>
    <w:rPr>
      <w:rFonts w:ascii="Arial" w:hAnsi="Arial" w:cs="Arial" w:hint="default"/>
      <w:color w:val="666666"/>
      <w:sz w:val="17"/>
      <w:szCs w:val="17"/>
    </w:rPr>
  </w:style>
  <w:style w:type="character" w:customStyle="1" w:styleId="labelbodytext1">
    <w:name w:val="label_body_text_1"/>
    <w:uiPriority w:val="99"/>
    <w:rsid w:val="007265B6"/>
    <w:rPr>
      <w:rFonts w:ascii="Times New Roman" w:hAnsi="Times New Roman" w:cs="Times New Roman" w:hint="default"/>
    </w:rPr>
  </w:style>
  <w:style w:type="character" w:customStyle="1" w:styleId="DeltaViewInsertion">
    <w:name w:val="DeltaView Insertion"/>
    <w:uiPriority w:val="99"/>
    <w:rsid w:val="007265B6"/>
    <w:rPr>
      <w:color w:val="0000FF"/>
      <w:spacing w:val="0"/>
      <w:u w:val="double"/>
    </w:rPr>
  </w:style>
  <w:style w:type="character" w:customStyle="1" w:styleId="afffffffffffe">
    <w:name w:val="Цветовое выделение"/>
    <w:uiPriority w:val="99"/>
    <w:rsid w:val="007265B6"/>
    <w:rPr>
      <w:b/>
      <w:bCs w:val="0"/>
      <w:color w:val="000080"/>
      <w:sz w:val="20"/>
    </w:rPr>
  </w:style>
  <w:style w:type="character" w:customStyle="1" w:styleId="affffffffffff">
    <w:name w:val="Сравнение редакций. Добавленный фрагмент"/>
    <w:uiPriority w:val="99"/>
    <w:rsid w:val="007265B6"/>
    <w:rPr>
      <w:b/>
      <w:bCs w:val="0"/>
      <w:color w:val="0000FF"/>
    </w:rPr>
  </w:style>
  <w:style w:type="character" w:customStyle="1" w:styleId="productmezoninname1">
    <w:name w:val="productmezoninname1"/>
    <w:uiPriority w:val="99"/>
    <w:rsid w:val="007265B6"/>
    <w:rPr>
      <w:b/>
      <w:bCs/>
      <w:sz w:val="38"/>
      <w:szCs w:val="38"/>
    </w:rPr>
  </w:style>
  <w:style w:type="character" w:customStyle="1" w:styleId="84">
    <w:name w:val="Знак Знак8"/>
    <w:rsid w:val="007265B6"/>
    <w:rPr>
      <w:sz w:val="24"/>
      <w:szCs w:val="24"/>
      <w:lang w:val="ru-RU" w:eastAsia="ru-RU" w:bidi="ar-SA"/>
    </w:rPr>
  </w:style>
  <w:style w:type="character" w:customStyle="1" w:styleId="H2">
    <w:name w:val="H2 Знак Знак"/>
    <w:uiPriority w:val="99"/>
    <w:rsid w:val="007265B6"/>
    <w:rPr>
      <w:b/>
      <w:bCs/>
      <w:sz w:val="30"/>
      <w:szCs w:val="30"/>
      <w:lang w:val="ru-RU" w:eastAsia="ru-RU" w:bidi="ar-SA"/>
    </w:rPr>
  </w:style>
  <w:style w:type="character" w:customStyle="1" w:styleId="98">
    <w:name w:val="Знак Знак9"/>
    <w:rsid w:val="007265B6"/>
    <w:rPr>
      <w:rFonts w:ascii="Arial" w:hAnsi="Arial" w:cs="Arial" w:hint="default"/>
      <w:b/>
      <w:bCs/>
      <w:kern w:val="28"/>
      <w:sz w:val="32"/>
      <w:szCs w:val="32"/>
      <w:lang w:val="ru-RU" w:eastAsia="ru-RU" w:bidi="ar-SA"/>
    </w:rPr>
  </w:style>
  <w:style w:type="character" w:customStyle="1" w:styleId="FontStyle19">
    <w:name w:val="Font Style19"/>
    <w:uiPriority w:val="99"/>
    <w:rsid w:val="007265B6"/>
    <w:rPr>
      <w:rFonts w:ascii="Arial Narrow" w:hAnsi="Arial Narrow" w:cs="Arial Narrow" w:hint="default"/>
      <w:b/>
      <w:bCs/>
      <w:sz w:val="24"/>
      <w:szCs w:val="24"/>
    </w:rPr>
  </w:style>
  <w:style w:type="character" w:customStyle="1" w:styleId="dfaq">
    <w:name w:val="dfaq"/>
    <w:uiPriority w:val="99"/>
    <w:rsid w:val="007265B6"/>
    <w:rPr>
      <w:rFonts w:ascii="Times New Roman" w:hAnsi="Times New Roman" w:cs="Times New Roman" w:hint="default"/>
    </w:rPr>
  </w:style>
  <w:style w:type="character" w:customStyle="1" w:styleId="99">
    <w:name w:val="Основной шрифт абзаца9"/>
    <w:uiPriority w:val="99"/>
    <w:rsid w:val="007265B6"/>
  </w:style>
  <w:style w:type="character" w:customStyle="1" w:styleId="keyfeatures">
    <w:name w:val="keyfeatures"/>
    <w:uiPriority w:val="99"/>
    <w:rsid w:val="007265B6"/>
  </w:style>
  <w:style w:type="character" w:customStyle="1" w:styleId="dfaq1">
    <w:name w:val="dfaq1"/>
    <w:uiPriority w:val="99"/>
    <w:rsid w:val="007265B6"/>
  </w:style>
  <w:style w:type="character" w:customStyle="1" w:styleId="tt2hasinfotooltip">
    <w:name w:val="tt2 hasinfotooltip"/>
    <w:uiPriority w:val="99"/>
    <w:rsid w:val="007265B6"/>
  </w:style>
  <w:style w:type="character" w:customStyle="1" w:styleId="tt6hasinfotooltip">
    <w:name w:val="tt6 hasinfotooltip"/>
    <w:uiPriority w:val="99"/>
    <w:rsid w:val="007265B6"/>
  </w:style>
  <w:style w:type="character" w:customStyle="1" w:styleId="tt7hasinfotooltip">
    <w:name w:val="tt7 hasinfotooltip"/>
    <w:uiPriority w:val="99"/>
    <w:rsid w:val="007265B6"/>
  </w:style>
  <w:style w:type="character" w:customStyle="1" w:styleId="tt9hasinfotooltip">
    <w:name w:val="tt9 hasinfotooltip"/>
    <w:uiPriority w:val="99"/>
    <w:rsid w:val="007265B6"/>
  </w:style>
  <w:style w:type="character" w:customStyle="1" w:styleId="style5">
    <w:name w:val="style5"/>
    <w:uiPriority w:val="99"/>
    <w:rsid w:val="007265B6"/>
  </w:style>
  <w:style w:type="character" w:customStyle="1" w:styleId="wmi-callto">
    <w:name w:val="wmi-callto"/>
    <w:uiPriority w:val="99"/>
    <w:rsid w:val="007265B6"/>
  </w:style>
  <w:style w:type="character" w:customStyle="1" w:styleId="portal-menuuser-email">
    <w:name w:val="portal-menu__user-email"/>
    <w:uiPriority w:val="99"/>
    <w:rsid w:val="007265B6"/>
  </w:style>
  <w:style w:type="character" w:customStyle="1" w:styleId="Heading4Char">
    <w:name w:val="Heading 4 Char"/>
    <w:aliases w:val="Параграф Char"/>
    <w:uiPriority w:val="99"/>
    <w:locked/>
    <w:rsid w:val="007265B6"/>
    <w:rPr>
      <w:rFonts w:ascii="Times New Roman" w:hAnsi="Times New Roman" w:cs="Times New Roman" w:hint="default"/>
      <w:b/>
      <w:bCs w:val="0"/>
      <w:sz w:val="28"/>
      <w:lang w:eastAsia="ru-RU"/>
    </w:rPr>
  </w:style>
  <w:style w:type="character" w:customStyle="1" w:styleId="Heading5Char">
    <w:name w:val="Heading 5 Char"/>
    <w:aliases w:val="_Подпункт Char"/>
    <w:uiPriority w:val="99"/>
    <w:locked/>
    <w:rsid w:val="007265B6"/>
    <w:rPr>
      <w:rFonts w:ascii="Arial" w:hAnsi="Arial" w:cs="Arial" w:hint="default"/>
      <w:b/>
      <w:bCs w:val="0"/>
      <w:i/>
      <w:iCs w:val="0"/>
      <w:sz w:val="26"/>
      <w:lang w:eastAsia="ru-RU"/>
    </w:rPr>
  </w:style>
  <w:style w:type="character" w:customStyle="1" w:styleId="Heading6Char">
    <w:name w:val="Heading 6 Char"/>
    <w:uiPriority w:val="99"/>
    <w:locked/>
    <w:rsid w:val="007265B6"/>
    <w:rPr>
      <w:rFonts w:ascii="Times New Roman" w:hAnsi="Times New Roman" w:cs="Times New Roman" w:hint="default"/>
      <w:b/>
      <w:bCs w:val="0"/>
      <w:lang w:eastAsia="ru-RU"/>
    </w:rPr>
  </w:style>
  <w:style w:type="character" w:customStyle="1" w:styleId="Heading7Char">
    <w:name w:val="Heading 7 Char"/>
    <w:aliases w:val="PIM 7 Char"/>
    <w:uiPriority w:val="99"/>
    <w:locked/>
    <w:rsid w:val="007265B6"/>
    <w:rPr>
      <w:rFonts w:ascii="Arial" w:hAnsi="Arial" w:cs="Arial" w:hint="default"/>
      <w:sz w:val="20"/>
      <w:lang w:eastAsia="ru-RU"/>
    </w:rPr>
  </w:style>
  <w:style w:type="character" w:customStyle="1" w:styleId="Heading8Char">
    <w:name w:val="Heading 8 Char"/>
    <w:aliases w:val="Legal Level 1.1.1. Char"/>
    <w:uiPriority w:val="99"/>
    <w:locked/>
    <w:rsid w:val="007265B6"/>
    <w:rPr>
      <w:rFonts w:ascii="Arial" w:hAnsi="Arial" w:cs="Arial" w:hint="default"/>
      <w:i/>
      <w:iCs w:val="0"/>
      <w:sz w:val="20"/>
      <w:lang w:eastAsia="ru-RU"/>
    </w:rPr>
  </w:style>
  <w:style w:type="character" w:customStyle="1" w:styleId="Heading9Char">
    <w:name w:val="Heading 9 Char"/>
    <w:uiPriority w:val="99"/>
    <w:semiHidden/>
    <w:locked/>
    <w:rsid w:val="007265B6"/>
    <w:rPr>
      <w:rFonts w:ascii="Arial" w:hAnsi="Arial" w:cs="Arial" w:hint="default"/>
      <w:b/>
      <w:bCs w:val="0"/>
      <w:i/>
      <w:iCs w:val="0"/>
      <w:sz w:val="20"/>
      <w:lang w:eastAsia="ru-RU"/>
    </w:rPr>
  </w:style>
  <w:style w:type="character" w:customStyle="1" w:styleId="BodyTextChar2">
    <w:name w:val="Body Text Char2"/>
    <w:aliases w:val="Знак1 Char2"/>
    <w:uiPriority w:val="99"/>
    <w:locked/>
    <w:rsid w:val="007265B6"/>
    <w:rPr>
      <w:rFonts w:ascii="Times New Roman" w:hAnsi="Times New Roman" w:cs="Times New Roman" w:hint="default"/>
      <w:sz w:val="24"/>
      <w:lang w:eastAsia="ru-RU"/>
    </w:rPr>
  </w:style>
  <w:style w:type="character" w:customStyle="1" w:styleId="BodyText3Char">
    <w:name w:val="Body Text 3 Char"/>
    <w:locked/>
    <w:rsid w:val="007265B6"/>
    <w:rPr>
      <w:rFonts w:ascii="Times New Roman" w:hAnsi="Times New Roman" w:cs="Times New Roman" w:hint="default"/>
      <w:b/>
      <w:bCs w:val="0"/>
      <w:i/>
      <w:iCs w:val="0"/>
      <w:sz w:val="24"/>
      <w:lang w:eastAsia="ru-RU"/>
    </w:rPr>
  </w:style>
  <w:style w:type="character" w:customStyle="1" w:styleId="BodyText2Char">
    <w:name w:val="Body Text 2 Char"/>
    <w:locked/>
    <w:rsid w:val="007265B6"/>
    <w:rPr>
      <w:rFonts w:ascii="Times New Roman" w:hAnsi="Times New Roman" w:cs="Times New Roman" w:hint="default"/>
      <w:sz w:val="24"/>
      <w:lang w:eastAsia="ru-RU"/>
    </w:rPr>
  </w:style>
  <w:style w:type="character" w:customStyle="1" w:styleId="BalloonTextChar">
    <w:name w:val="Balloon Text Char"/>
    <w:uiPriority w:val="99"/>
    <w:semiHidden/>
    <w:locked/>
    <w:rsid w:val="007265B6"/>
    <w:rPr>
      <w:rFonts w:ascii="Tahoma" w:hAnsi="Tahoma" w:cs="Tahoma" w:hint="default"/>
      <w:sz w:val="16"/>
      <w:lang w:eastAsia="ru-RU"/>
    </w:rPr>
  </w:style>
  <w:style w:type="character" w:customStyle="1" w:styleId="ConsPlusNormal2">
    <w:name w:val="ConsPlusNormal Знак Знак"/>
    <w:uiPriority w:val="99"/>
    <w:locked/>
    <w:rsid w:val="007265B6"/>
    <w:rPr>
      <w:rFonts w:ascii="Arial" w:hAnsi="Arial" w:cs="Arial" w:hint="default"/>
      <w:lang w:val="ru-RU" w:eastAsia="ru-RU"/>
    </w:rPr>
  </w:style>
  <w:style w:type="character" w:customStyle="1" w:styleId="DocumentMapChar">
    <w:name w:val="Document Map Char"/>
    <w:semiHidden/>
    <w:locked/>
    <w:rsid w:val="007265B6"/>
    <w:rPr>
      <w:rFonts w:ascii="Tahoma" w:hAnsi="Tahoma" w:cs="Tahoma" w:hint="default"/>
      <w:sz w:val="20"/>
      <w:shd w:val="clear" w:color="auto" w:fill="000080"/>
      <w:lang w:eastAsia="ru-RU"/>
    </w:rPr>
  </w:style>
  <w:style w:type="character" w:customStyle="1" w:styleId="CommentTextChar">
    <w:name w:val="Comment Text Char"/>
    <w:uiPriority w:val="99"/>
    <w:semiHidden/>
    <w:locked/>
    <w:rsid w:val="007265B6"/>
    <w:rPr>
      <w:rFonts w:ascii="Times New Roman" w:hAnsi="Times New Roman" w:cs="Times New Roman" w:hint="default"/>
      <w:sz w:val="20"/>
    </w:rPr>
  </w:style>
  <w:style w:type="character" w:customStyle="1" w:styleId="FontStyle122">
    <w:name w:val="Font Style122"/>
    <w:uiPriority w:val="99"/>
    <w:rsid w:val="007265B6"/>
    <w:rPr>
      <w:rFonts w:ascii="Times New Roman" w:hAnsi="Times New Roman" w:cs="Times New Roman" w:hint="default"/>
      <w:sz w:val="22"/>
    </w:rPr>
  </w:style>
  <w:style w:type="character" w:customStyle="1" w:styleId="FontStyle118">
    <w:name w:val="Font Style118"/>
    <w:uiPriority w:val="99"/>
    <w:rsid w:val="007265B6"/>
    <w:rPr>
      <w:rFonts w:ascii="Times New Roman" w:hAnsi="Times New Roman" w:cs="Times New Roman" w:hint="default"/>
      <w:sz w:val="18"/>
    </w:rPr>
  </w:style>
  <w:style w:type="character" w:customStyle="1" w:styleId="FontStyle124">
    <w:name w:val="Font Style124"/>
    <w:uiPriority w:val="99"/>
    <w:rsid w:val="007265B6"/>
    <w:rPr>
      <w:rFonts w:ascii="Times New Roman" w:hAnsi="Times New Roman" w:cs="Times New Roman" w:hint="default"/>
      <w:b/>
      <w:bCs w:val="0"/>
      <w:sz w:val="22"/>
    </w:rPr>
  </w:style>
  <w:style w:type="character" w:customStyle="1" w:styleId="iceouttxt">
    <w:name w:val="iceouttxt"/>
    <w:uiPriority w:val="99"/>
    <w:rsid w:val="007265B6"/>
  </w:style>
  <w:style w:type="character" w:customStyle="1" w:styleId="fdwlist">
    <w:name w:val="f_dw_list"/>
    <w:uiPriority w:val="99"/>
    <w:rsid w:val="007265B6"/>
  </w:style>
  <w:style w:type="character" w:customStyle="1" w:styleId="FontStyle20">
    <w:name w:val="Font Style20"/>
    <w:uiPriority w:val="99"/>
    <w:rsid w:val="007265B6"/>
    <w:rPr>
      <w:rFonts w:ascii="Times New Roman" w:hAnsi="Times New Roman" w:cs="Times New Roman" w:hint="default"/>
      <w:b/>
      <w:bCs w:val="0"/>
      <w:sz w:val="24"/>
    </w:rPr>
  </w:style>
  <w:style w:type="character" w:customStyle="1" w:styleId="bgreen">
    <w:name w:val="bgreen"/>
    <w:uiPriority w:val="99"/>
    <w:rsid w:val="007265B6"/>
    <w:rPr>
      <w:b/>
      <w:bCs w:val="0"/>
      <w:color w:val="7DBD55"/>
    </w:rPr>
  </w:style>
  <w:style w:type="character" w:customStyle="1" w:styleId="Char22">
    <w:name w:val="Char Знак2"/>
    <w:aliases w:val="Char Знак Знак2"/>
    <w:uiPriority w:val="99"/>
    <w:semiHidden/>
    <w:rsid w:val="007265B6"/>
    <w:rPr>
      <w:rFonts w:ascii="Times New Roman" w:hAnsi="Times New Roman" w:cs="Times New Roman" w:hint="default"/>
      <w:sz w:val="20"/>
      <w:lang w:eastAsia="ru-RU"/>
    </w:rPr>
  </w:style>
  <w:style w:type="character" w:customStyle="1" w:styleId="1fffffff4">
    <w:name w:val="Замещающий текст1"/>
    <w:uiPriority w:val="99"/>
    <w:semiHidden/>
    <w:rsid w:val="007265B6"/>
    <w:rPr>
      <w:rFonts w:ascii="Times New Roman" w:hAnsi="Times New Roman" w:cs="Times New Roman" w:hint="default"/>
      <w:color w:val="808080"/>
    </w:rPr>
  </w:style>
  <w:style w:type="character" w:customStyle="1" w:styleId="ndrad1">
    <w:name w:val="ändrad Знак1 Знак Знак Знак Знак Знак"/>
    <w:uiPriority w:val="99"/>
    <w:rsid w:val="007265B6"/>
    <w:rPr>
      <w:sz w:val="24"/>
      <w:lang w:val="ru-RU" w:eastAsia="ru-RU" w:bidi="ar-SA"/>
    </w:rPr>
  </w:style>
  <w:style w:type="character" w:customStyle="1" w:styleId="ListParagraph">
    <w:name w:val="List Paragraph Знак"/>
    <w:uiPriority w:val="99"/>
    <w:locked/>
    <w:rsid w:val="007265B6"/>
    <w:rPr>
      <w:sz w:val="24"/>
      <w:szCs w:val="24"/>
      <w:lang w:val="ru-RU" w:eastAsia="ru-RU" w:bidi="ar-SA"/>
    </w:rPr>
  </w:style>
  <w:style w:type="character" w:customStyle="1" w:styleId="iceouttxt60">
    <w:name w:val="iceouttxt60"/>
    <w:uiPriority w:val="99"/>
    <w:rsid w:val="007265B6"/>
    <w:rPr>
      <w:rFonts w:ascii="Arial" w:hAnsi="Arial" w:cs="Arial" w:hint="default"/>
      <w:color w:val="666666"/>
      <w:sz w:val="17"/>
      <w:szCs w:val="17"/>
    </w:rPr>
  </w:style>
  <w:style w:type="character" w:customStyle="1" w:styleId="HTMLPreformattedChar1">
    <w:name w:val="HTML Preformatted Char1"/>
    <w:uiPriority w:val="99"/>
    <w:semiHidden/>
    <w:rsid w:val="007265B6"/>
    <w:rPr>
      <w:rFonts w:ascii="Courier New" w:hAnsi="Courier New" w:cs="Courier New" w:hint="default"/>
      <w:sz w:val="20"/>
      <w:szCs w:val="20"/>
      <w:lang w:eastAsia="ar-SA"/>
    </w:rPr>
  </w:style>
  <w:style w:type="character" w:customStyle="1" w:styleId="NoteHeadingChar1">
    <w:name w:val="Note Heading Char1"/>
    <w:uiPriority w:val="99"/>
    <w:semiHidden/>
    <w:rsid w:val="007265B6"/>
    <w:rPr>
      <w:rFonts w:ascii="Calibri" w:hAnsi="Calibri" w:cs="Calibri" w:hint="default"/>
      <w:sz w:val="24"/>
      <w:szCs w:val="24"/>
      <w:lang w:eastAsia="ar-SA"/>
    </w:rPr>
  </w:style>
  <w:style w:type="character" w:customStyle="1" w:styleId="SubtitleChar1">
    <w:name w:val="Subtitle Char1"/>
    <w:uiPriority w:val="11"/>
    <w:rsid w:val="007265B6"/>
    <w:rPr>
      <w:rFonts w:ascii="Cambria" w:eastAsia="Times New Roman" w:hAnsi="Cambria" w:cs="Times New Roman" w:hint="default"/>
      <w:sz w:val="24"/>
      <w:szCs w:val="24"/>
      <w:lang w:eastAsia="ar-SA"/>
    </w:rPr>
  </w:style>
  <w:style w:type="character" w:customStyle="1" w:styleId="22c">
    <w:name w:val="Основной текст 2 Знак2"/>
    <w:aliases w:val="Основной текст 2 Знак Знак Знак2"/>
    <w:locked/>
    <w:rsid w:val="007265B6"/>
    <w:rPr>
      <w:sz w:val="28"/>
      <w:szCs w:val="28"/>
    </w:rPr>
  </w:style>
  <w:style w:type="character" w:customStyle="1" w:styleId="2120">
    <w:name w:val="Знак2 Знак Знак12"/>
    <w:uiPriority w:val="99"/>
    <w:locked/>
    <w:rsid w:val="007265B6"/>
    <w:rPr>
      <w:sz w:val="24"/>
      <w:lang w:val="ru-RU" w:eastAsia="ru-RU"/>
    </w:rPr>
  </w:style>
  <w:style w:type="character" w:customStyle="1" w:styleId="910">
    <w:name w:val="Знак Знак91"/>
    <w:uiPriority w:val="99"/>
    <w:locked/>
    <w:rsid w:val="007265B6"/>
    <w:rPr>
      <w:rFonts w:ascii="Times New Roman" w:eastAsia="Times New Roman" w:hAnsi="Times New Roman" w:cs="Times New Roman" w:hint="default"/>
      <w:sz w:val="24"/>
      <w:lang w:val="ru-RU" w:eastAsia="ru-RU"/>
    </w:rPr>
  </w:style>
  <w:style w:type="character" w:customStyle="1" w:styleId="3ffb">
    <w:name w:val="Основной текст3"/>
    <w:uiPriority w:val="99"/>
    <w:rsid w:val="007265B6"/>
    <w:rPr>
      <w:rFonts w:ascii="Verdana" w:hAnsi="Verdana" w:cs="Times New Roman" w:hint="default"/>
      <w:b/>
      <w:bCs/>
      <w:color w:val="000000"/>
      <w:spacing w:val="0"/>
      <w:w w:val="100"/>
      <w:position w:val="0"/>
      <w:sz w:val="14"/>
      <w:szCs w:val="14"/>
      <w:shd w:val="clear" w:color="auto" w:fill="FFFFFF"/>
      <w:lang w:val="ru-RU" w:bidi="ar-SA"/>
    </w:rPr>
  </w:style>
  <w:style w:type="character" w:customStyle="1" w:styleId="FontStyle47">
    <w:name w:val="Font Style47"/>
    <w:uiPriority w:val="99"/>
    <w:rsid w:val="007265B6"/>
    <w:rPr>
      <w:rFonts w:ascii="Times New Roman" w:hAnsi="Times New Roman" w:cs="Times New Roman" w:hint="default"/>
      <w:sz w:val="18"/>
      <w:szCs w:val="18"/>
    </w:rPr>
  </w:style>
  <w:style w:type="character" w:customStyle="1" w:styleId="iceouttxt1">
    <w:name w:val="iceouttxt1"/>
    <w:uiPriority w:val="99"/>
    <w:rsid w:val="007265B6"/>
    <w:rPr>
      <w:rFonts w:ascii="Arial" w:hAnsi="Arial" w:cs="Arial" w:hint="default"/>
      <w:color w:val="666666"/>
      <w:sz w:val="17"/>
      <w:szCs w:val="17"/>
    </w:rPr>
  </w:style>
  <w:style w:type="character" w:customStyle="1" w:styleId="FontStyle27">
    <w:name w:val="Font Style27"/>
    <w:uiPriority w:val="99"/>
    <w:rsid w:val="007265B6"/>
    <w:rPr>
      <w:rFonts w:ascii="Times New Roman" w:hAnsi="Times New Roman" w:cs="Times New Roman" w:hint="default"/>
      <w:sz w:val="22"/>
      <w:szCs w:val="22"/>
    </w:rPr>
  </w:style>
  <w:style w:type="character" w:customStyle="1" w:styleId="WW-Absatz-Standardschriftart">
    <w:name w:val="WW-Absatz-Standardschriftart"/>
    <w:uiPriority w:val="99"/>
    <w:rsid w:val="007265B6"/>
  </w:style>
  <w:style w:type="character" w:customStyle="1" w:styleId="WW-Absatz-Standardschriftart1">
    <w:name w:val="WW-Absatz-Standardschriftart1"/>
    <w:uiPriority w:val="99"/>
    <w:rsid w:val="007265B6"/>
  </w:style>
  <w:style w:type="character" w:customStyle="1" w:styleId="WW-Absatz-Standardschriftart11">
    <w:name w:val="WW-Absatz-Standardschriftart11"/>
    <w:uiPriority w:val="99"/>
    <w:rsid w:val="007265B6"/>
  </w:style>
  <w:style w:type="character" w:customStyle="1" w:styleId="WW8Num13z3">
    <w:name w:val="WW8Num13z3"/>
    <w:uiPriority w:val="99"/>
    <w:rsid w:val="007265B6"/>
    <w:rPr>
      <w:rFonts w:ascii="Symbol" w:hAnsi="Symbol" w:cs="Symbol" w:hint="default"/>
    </w:rPr>
  </w:style>
  <w:style w:type="character" w:customStyle="1" w:styleId="WW8Num18z3">
    <w:name w:val="WW8Num18z3"/>
    <w:rsid w:val="007265B6"/>
    <w:rPr>
      <w:strike w:val="0"/>
      <w:dstrike w:val="0"/>
      <w:color w:val="auto"/>
      <w:spacing w:val="0"/>
      <w:w w:val="100"/>
      <w:kern w:val="2"/>
      <w:position w:val="0"/>
      <w:sz w:val="20"/>
      <w:szCs w:val="20"/>
      <w:u w:val="none"/>
      <w:effect w:val="none"/>
      <w:vertAlign w:val="baseline"/>
    </w:rPr>
  </w:style>
  <w:style w:type="character" w:customStyle="1" w:styleId="WW8Num18z4">
    <w:name w:val="WW8Num18z4"/>
    <w:rsid w:val="007265B6"/>
  </w:style>
  <w:style w:type="character" w:customStyle="1" w:styleId="WW8Num18z5">
    <w:name w:val="WW8Num18z5"/>
    <w:rsid w:val="007265B6"/>
    <w:rPr>
      <w:rFonts w:ascii="Symbol" w:hAnsi="Symbol" w:cs="Symbol" w:hint="default"/>
    </w:rPr>
  </w:style>
  <w:style w:type="character" w:customStyle="1" w:styleId="WW8Num20z2">
    <w:name w:val="WW8Num20z2"/>
    <w:rsid w:val="007265B6"/>
    <w:rPr>
      <w:rFonts w:ascii="Wingdings" w:hAnsi="Wingdings" w:cs="Wingdings" w:hint="default"/>
      <w:sz w:val="20"/>
      <w:szCs w:val="20"/>
    </w:rPr>
  </w:style>
  <w:style w:type="character" w:customStyle="1" w:styleId="WW8Num26z0">
    <w:name w:val="WW8Num26z0"/>
    <w:uiPriority w:val="99"/>
    <w:rsid w:val="007265B6"/>
    <w:rPr>
      <w:rFonts w:ascii="Symbol" w:hAnsi="Symbol" w:cs="Symbol" w:hint="default"/>
      <w:sz w:val="20"/>
      <w:szCs w:val="20"/>
    </w:rPr>
  </w:style>
  <w:style w:type="character" w:customStyle="1" w:styleId="WW8Num26z1">
    <w:name w:val="WW8Num26z1"/>
    <w:uiPriority w:val="99"/>
    <w:rsid w:val="007265B6"/>
    <w:rPr>
      <w:rFonts w:ascii="Courier New" w:hAnsi="Courier New" w:cs="Courier New" w:hint="default"/>
      <w:sz w:val="20"/>
      <w:szCs w:val="20"/>
    </w:rPr>
  </w:style>
  <w:style w:type="character" w:customStyle="1" w:styleId="WW8Num26z2">
    <w:name w:val="WW8Num26z2"/>
    <w:uiPriority w:val="99"/>
    <w:rsid w:val="007265B6"/>
    <w:rPr>
      <w:rFonts w:ascii="Wingdings" w:hAnsi="Wingdings" w:cs="Wingdings" w:hint="default"/>
      <w:sz w:val="20"/>
      <w:szCs w:val="20"/>
    </w:rPr>
  </w:style>
  <w:style w:type="character" w:customStyle="1" w:styleId="WW8Num29z0">
    <w:name w:val="WW8Num29z0"/>
    <w:uiPriority w:val="99"/>
    <w:rsid w:val="007265B6"/>
    <w:rPr>
      <w:rFonts w:ascii="Symbol" w:hAnsi="Symbol" w:cs="Symbol" w:hint="default"/>
      <w:sz w:val="20"/>
      <w:szCs w:val="20"/>
    </w:rPr>
  </w:style>
  <w:style w:type="character" w:customStyle="1" w:styleId="WW8Num29z1">
    <w:name w:val="WW8Num29z1"/>
    <w:uiPriority w:val="99"/>
    <w:rsid w:val="007265B6"/>
    <w:rPr>
      <w:rFonts w:ascii="Courier New" w:hAnsi="Courier New" w:cs="Courier New" w:hint="default"/>
      <w:sz w:val="20"/>
      <w:szCs w:val="20"/>
    </w:rPr>
  </w:style>
  <w:style w:type="character" w:customStyle="1" w:styleId="WW8Num29z2">
    <w:name w:val="WW8Num29z2"/>
    <w:uiPriority w:val="99"/>
    <w:rsid w:val="007265B6"/>
    <w:rPr>
      <w:rFonts w:ascii="Wingdings" w:hAnsi="Wingdings" w:cs="Wingdings" w:hint="default"/>
      <w:sz w:val="20"/>
      <w:szCs w:val="20"/>
    </w:rPr>
  </w:style>
  <w:style w:type="character" w:customStyle="1" w:styleId="WW8Num30z0">
    <w:name w:val="WW8Num30z0"/>
    <w:uiPriority w:val="99"/>
    <w:rsid w:val="007265B6"/>
    <w:rPr>
      <w:rFonts w:ascii="Symbol" w:hAnsi="Symbol" w:cs="Symbol" w:hint="default"/>
      <w:sz w:val="20"/>
      <w:szCs w:val="20"/>
    </w:rPr>
  </w:style>
  <w:style w:type="character" w:customStyle="1" w:styleId="WW8Num30z1">
    <w:name w:val="WW8Num30z1"/>
    <w:uiPriority w:val="99"/>
    <w:rsid w:val="007265B6"/>
    <w:rPr>
      <w:rFonts w:ascii="Courier New" w:hAnsi="Courier New" w:cs="Courier New" w:hint="default"/>
      <w:sz w:val="20"/>
      <w:szCs w:val="20"/>
    </w:rPr>
  </w:style>
  <w:style w:type="character" w:customStyle="1" w:styleId="WW8Num30z2">
    <w:name w:val="WW8Num30z2"/>
    <w:uiPriority w:val="99"/>
    <w:rsid w:val="007265B6"/>
    <w:rPr>
      <w:rFonts w:ascii="Wingdings" w:hAnsi="Wingdings" w:cs="Wingdings" w:hint="default"/>
      <w:sz w:val="20"/>
      <w:szCs w:val="20"/>
    </w:rPr>
  </w:style>
  <w:style w:type="character" w:customStyle="1" w:styleId="WW8Num32z0">
    <w:name w:val="WW8Num32z0"/>
    <w:uiPriority w:val="99"/>
    <w:rsid w:val="007265B6"/>
    <w:rPr>
      <w:rFonts w:ascii="Symbol" w:hAnsi="Symbol" w:cs="Symbol" w:hint="default"/>
      <w:sz w:val="20"/>
      <w:szCs w:val="20"/>
    </w:rPr>
  </w:style>
  <w:style w:type="character" w:customStyle="1" w:styleId="WW8Num32z1">
    <w:name w:val="WW8Num32z1"/>
    <w:uiPriority w:val="99"/>
    <w:rsid w:val="007265B6"/>
    <w:rPr>
      <w:rFonts w:ascii="Courier New" w:hAnsi="Courier New" w:cs="Courier New" w:hint="default"/>
      <w:sz w:val="20"/>
      <w:szCs w:val="20"/>
    </w:rPr>
  </w:style>
  <w:style w:type="character" w:customStyle="1" w:styleId="WW8Num32z2">
    <w:name w:val="WW8Num32z2"/>
    <w:uiPriority w:val="99"/>
    <w:rsid w:val="007265B6"/>
    <w:rPr>
      <w:rFonts w:ascii="Wingdings" w:hAnsi="Wingdings" w:cs="Wingdings" w:hint="default"/>
      <w:sz w:val="20"/>
      <w:szCs w:val="20"/>
    </w:rPr>
  </w:style>
  <w:style w:type="character" w:customStyle="1" w:styleId="WW8Num33z0">
    <w:name w:val="WW8Num33z0"/>
    <w:uiPriority w:val="99"/>
    <w:rsid w:val="007265B6"/>
    <w:rPr>
      <w:rFonts w:ascii="Symbol" w:hAnsi="Symbol" w:cs="Symbol" w:hint="default"/>
      <w:sz w:val="20"/>
      <w:szCs w:val="20"/>
    </w:rPr>
  </w:style>
  <w:style w:type="character" w:customStyle="1" w:styleId="WW8Num33z1">
    <w:name w:val="WW8Num33z1"/>
    <w:uiPriority w:val="99"/>
    <w:rsid w:val="007265B6"/>
    <w:rPr>
      <w:rFonts w:ascii="Courier New" w:hAnsi="Courier New" w:cs="Courier New" w:hint="default"/>
      <w:sz w:val="20"/>
      <w:szCs w:val="20"/>
    </w:rPr>
  </w:style>
  <w:style w:type="character" w:customStyle="1" w:styleId="WW8Num33z2">
    <w:name w:val="WW8Num33z2"/>
    <w:uiPriority w:val="99"/>
    <w:rsid w:val="007265B6"/>
    <w:rPr>
      <w:rFonts w:ascii="Wingdings" w:hAnsi="Wingdings" w:cs="Wingdings" w:hint="default"/>
      <w:sz w:val="20"/>
      <w:szCs w:val="20"/>
    </w:rPr>
  </w:style>
  <w:style w:type="character" w:customStyle="1" w:styleId="WW8Num34z0">
    <w:name w:val="WW8Num34z0"/>
    <w:uiPriority w:val="99"/>
    <w:rsid w:val="007265B6"/>
    <w:rPr>
      <w:rFonts w:ascii="Symbol" w:hAnsi="Symbol" w:cs="Symbol" w:hint="default"/>
      <w:sz w:val="20"/>
      <w:szCs w:val="20"/>
    </w:rPr>
  </w:style>
  <w:style w:type="character" w:customStyle="1" w:styleId="WW8Num34z1">
    <w:name w:val="WW8Num34z1"/>
    <w:uiPriority w:val="99"/>
    <w:rsid w:val="007265B6"/>
    <w:rPr>
      <w:rFonts w:ascii="Courier New" w:hAnsi="Courier New" w:cs="Courier New" w:hint="default"/>
      <w:sz w:val="20"/>
      <w:szCs w:val="20"/>
    </w:rPr>
  </w:style>
  <w:style w:type="character" w:customStyle="1" w:styleId="WW8Num34z2">
    <w:name w:val="WW8Num34z2"/>
    <w:uiPriority w:val="99"/>
    <w:rsid w:val="007265B6"/>
    <w:rPr>
      <w:rFonts w:ascii="Wingdings" w:hAnsi="Wingdings" w:cs="Wingdings" w:hint="default"/>
      <w:sz w:val="20"/>
      <w:szCs w:val="20"/>
    </w:rPr>
  </w:style>
  <w:style w:type="character" w:customStyle="1" w:styleId="WW8Num35z0">
    <w:name w:val="WW8Num35z0"/>
    <w:uiPriority w:val="99"/>
    <w:rsid w:val="007265B6"/>
    <w:rPr>
      <w:rFonts w:ascii="Times New Roman" w:hAnsi="Times New Roman" w:cs="Times New Roman" w:hint="default"/>
      <w:b/>
      <w:bCs/>
      <w:strike w:val="0"/>
      <w:dstrike w:val="0"/>
      <w:sz w:val="24"/>
      <w:szCs w:val="24"/>
      <w:u w:val="none"/>
      <w:effect w:val="none"/>
    </w:rPr>
  </w:style>
  <w:style w:type="character" w:customStyle="1" w:styleId="WW8Num36z0">
    <w:name w:val="WW8Num36z0"/>
    <w:uiPriority w:val="99"/>
    <w:rsid w:val="007265B6"/>
    <w:rPr>
      <w:rFonts w:ascii="Symbol" w:hAnsi="Symbol" w:cs="Symbol" w:hint="default"/>
    </w:rPr>
  </w:style>
  <w:style w:type="character" w:customStyle="1" w:styleId="WW8Num36z1">
    <w:name w:val="WW8Num36z1"/>
    <w:uiPriority w:val="99"/>
    <w:rsid w:val="007265B6"/>
    <w:rPr>
      <w:rFonts w:ascii="Courier New" w:hAnsi="Courier New" w:cs="Courier New" w:hint="default"/>
    </w:rPr>
  </w:style>
  <w:style w:type="character" w:customStyle="1" w:styleId="WW8Num36z2">
    <w:name w:val="WW8Num36z2"/>
    <w:uiPriority w:val="99"/>
    <w:rsid w:val="007265B6"/>
    <w:rPr>
      <w:rFonts w:ascii="Wingdings" w:hAnsi="Wingdings" w:cs="Wingdings" w:hint="default"/>
    </w:rPr>
  </w:style>
  <w:style w:type="character" w:customStyle="1" w:styleId="1fffffff5">
    <w:name w:val="Обычный1 Знак"/>
    <w:uiPriority w:val="99"/>
    <w:rsid w:val="007265B6"/>
    <w:rPr>
      <w:sz w:val="24"/>
      <w:szCs w:val="24"/>
      <w:lang w:val="ru-RU" w:eastAsia="ar-SA" w:bidi="ar-SA"/>
    </w:rPr>
  </w:style>
  <w:style w:type="character" w:customStyle="1" w:styleId="FontStyle13">
    <w:name w:val="Font Style13"/>
    <w:uiPriority w:val="99"/>
    <w:rsid w:val="007265B6"/>
    <w:rPr>
      <w:rFonts w:ascii="Arial" w:hAnsi="Arial" w:cs="Arial" w:hint="default"/>
      <w:i/>
      <w:iCs/>
      <w:sz w:val="18"/>
      <w:szCs w:val="18"/>
    </w:rPr>
  </w:style>
  <w:style w:type="character" w:customStyle="1" w:styleId="textmini2">
    <w:name w:val="textmini2"/>
    <w:rsid w:val="007265B6"/>
  </w:style>
  <w:style w:type="character" w:customStyle="1" w:styleId="HTML11">
    <w:name w:val="Стандартный HTML Знак11"/>
    <w:uiPriority w:val="99"/>
    <w:semiHidden/>
    <w:rsid w:val="007265B6"/>
    <w:rPr>
      <w:rFonts w:ascii="Consolas" w:hAnsi="Consolas" w:cs="Calibri" w:hint="default"/>
      <w:lang w:eastAsia="ar-SA" w:bidi="ar-SA"/>
    </w:rPr>
  </w:style>
  <w:style w:type="character" w:customStyle="1" w:styleId="11ff7">
    <w:name w:val="Текст Знак11"/>
    <w:uiPriority w:val="99"/>
    <w:semiHidden/>
    <w:rsid w:val="007265B6"/>
    <w:rPr>
      <w:rFonts w:ascii="Consolas" w:hAnsi="Consolas" w:cs="Calibri" w:hint="default"/>
      <w:sz w:val="21"/>
      <w:szCs w:val="21"/>
      <w:lang w:eastAsia="ar-SA" w:bidi="ar-SA"/>
    </w:rPr>
  </w:style>
  <w:style w:type="character" w:customStyle="1" w:styleId="11ff8">
    <w:name w:val="Заголовок записки Знак11"/>
    <w:uiPriority w:val="99"/>
    <w:semiHidden/>
    <w:rsid w:val="007265B6"/>
    <w:rPr>
      <w:rFonts w:ascii="Calibri" w:hAnsi="Calibri" w:cs="Calibri" w:hint="default"/>
      <w:sz w:val="24"/>
      <w:szCs w:val="24"/>
      <w:lang w:eastAsia="ar-SA" w:bidi="ar-SA"/>
    </w:rPr>
  </w:style>
  <w:style w:type="character" w:customStyle="1" w:styleId="11ff9">
    <w:name w:val="Красная строка Знак11"/>
    <w:uiPriority w:val="99"/>
    <w:semiHidden/>
    <w:rsid w:val="007265B6"/>
    <w:rPr>
      <w:rFonts w:ascii="Calibri" w:hAnsi="Calibri" w:cs="Calibri" w:hint="default"/>
      <w:sz w:val="24"/>
      <w:szCs w:val="24"/>
      <w:lang w:eastAsia="ar-SA" w:bidi="ar-SA"/>
    </w:rPr>
  </w:style>
  <w:style w:type="character" w:customStyle="1" w:styleId="2119">
    <w:name w:val="Красная строка 2 Знак11"/>
    <w:uiPriority w:val="99"/>
    <w:semiHidden/>
    <w:rsid w:val="007265B6"/>
    <w:rPr>
      <w:rFonts w:ascii="Calibri" w:eastAsia="Calibri" w:hAnsi="Calibri" w:cs="Calibri" w:hint="default"/>
      <w:sz w:val="24"/>
      <w:szCs w:val="24"/>
      <w:lang w:eastAsia="ar-SA" w:bidi="ar-SA"/>
    </w:rPr>
  </w:style>
  <w:style w:type="character" w:customStyle="1" w:styleId="11ffa">
    <w:name w:val="Подзаголовок Знак11"/>
    <w:uiPriority w:val="11"/>
    <w:rsid w:val="007265B6"/>
    <w:rPr>
      <w:rFonts w:ascii="Cambria" w:eastAsia="Times New Roman" w:hAnsi="Cambria" w:cs="Times New Roman" w:hint="default"/>
      <w:i/>
      <w:iCs/>
      <w:color w:val="4F81BD"/>
      <w:spacing w:val="15"/>
      <w:sz w:val="24"/>
      <w:szCs w:val="24"/>
      <w:lang w:eastAsia="ar-SA" w:bidi="ar-SA"/>
    </w:rPr>
  </w:style>
  <w:style w:type="character" w:customStyle="1" w:styleId="WW8Num14z2">
    <w:name w:val="WW8Num14z2"/>
    <w:rsid w:val="007265B6"/>
  </w:style>
  <w:style w:type="character" w:customStyle="1" w:styleId="WW8Num14z3">
    <w:name w:val="WW8Num14z3"/>
    <w:rsid w:val="007265B6"/>
  </w:style>
  <w:style w:type="character" w:customStyle="1" w:styleId="WW8Num14z4">
    <w:name w:val="WW8Num14z4"/>
    <w:rsid w:val="007265B6"/>
  </w:style>
  <w:style w:type="character" w:customStyle="1" w:styleId="WW8Num14z5">
    <w:name w:val="WW8Num14z5"/>
    <w:rsid w:val="007265B6"/>
  </w:style>
  <w:style w:type="character" w:customStyle="1" w:styleId="WW8Num14z6">
    <w:name w:val="WW8Num14z6"/>
    <w:rsid w:val="007265B6"/>
  </w:style>
  <w:style w:type="character" w:customStyle="1" w:styleId="WW8Num14z7">
    <w:name w:val="WW8Num14z7"/>
    <w:rsid w:val="007265B6"/>
  </w:style>
  <w:style w:type="character" w:customStyle="1" w:styleId="WW8Num14z8">
    <w:name w:val="WW8Num14z8"/>
    <w:rsid w:val="007265B6"/>
  </w:style>
  <w:style w:type="character" w:customStyle="1" w:styleId="WW8Num16z3">
    <w:name w:val="WW8Num16z3"/>
    <w:rsid w:val="007265B6"/>
  </w:style>
  <w:style w:type="character" w:customStyle="1" w:styleId="WW8Num16z4">
    <w:name w:val="WW8Num16z4"/>
    <w:rsid w:val="007265B6"/>
  </w:style>
  <w:style w:type="character" w:customStyle="1" w:styleId="WW8Num16z5">
    <w:name w:val="WW8Num16z5"/>
    <w:rsid w:val="007265B6"/>
  </w:style>
  <w:style w:type="character" w:customStyle="1" w:styleId="WW8Num16z6">
    <w:name w:val="WW8Num16z6"/>
    <w:rsid w:val="007265B6"/>
  </w:style>
  <w:style w:type="character" w:customStyle="1" w:styleId="WW8Num16z7">
    <w:name w:val="WW8Num16z7"/>
    <w:rsid w:val="007265B6"/>
  </w:style>
  <w:style w:type="character" w:customStyle="1" w:styleId="WW8Num16z8">
    <w:name w:val="WW8Num16z8"/>
    <w:rsid w:val="007265B6"/>
  </w:style>
  <w:style w:type="character" w:customStyle="1" w:styleId="WW8Num22z0">
    <w:name w:val="WW8Num22z0"/>
    <w:rsid w:val="007265B6"/>
    <w:rPr>
      <w:rFonts w:ascii="Times New Roman" w:hAnsi="Times New Roman" w:cs="Times New Roman" w:hint="default"/>
      <w:b/>
      <w:bCs w:val="0"/>
    </w:rPr>
  </w:style>
  <w:style w:type="character" w:customStyle="1" w:styleId="WW8Num14z1">
    <w:name w:val="WW8Num14z1"/>
    <w:rsid w:val="007265B6"/>
    <w:rPr>
      <w:rFonts w:ascii="Courier New" w:hAnsi="Courier New" w:cs="Times New Roman" w:hint="default"/>
      <w:b/>
      <w:bCs w:val="0"/>
    </w:rPr>
  </w:style>
  <w:style w:type="character" w:customStyle="1" w:styleId="WW8Num18z6">
    <w:name w:val="WW8Num18z6"/>
    <w:rsid w:val="007265B6"/>
  </w:style>
  <w:style w:type="character" w:customStyle="1" w:styleId="WW8Num18z7">
    <w:name w:val="WW8Num18z7"/>
    <w:rsid w:val="007265B6"/>
  </w:style>
  <w:style w:type="character" w:customStyle="1" w:styleId="WW8Num18z8">
    <w:name w:val="WW8Num18z8"/>
    <w:rsid w:val="007265B6"/>
  </w:style>
  <w:style w:type="character" w:customStyle="1" w:styleId="WW8Num19z4">
    <w:name w:val="WW8Num19z4"/>
    <w:rsid w:val="007265B6"/>
  </w:style>
  <w:style w:type="character" w:customStyle="1" w:styleId="WW8Num19z5">
    <w:name w:val="WW8Num19z5"/>
    <w:rsid w:val="007265B6"/>
  </w:style>
  <w:style w:type="character" w:customStyle="1" w:styleId="WW8Num19z6">
    <w:name w:val="WW8Num19z6"/>
    <w:rsid w:val="007265B6"/>
  </w:style>
  <w:style w:type="character" w:customStyle="1" w:styleId="WW8Num19z7">
    <w:name w:val="WW8Num19z7"/>
    <w:rsid w:val="007265B6"/>
  </w:style>
  <w:style w:type="character" w:customStyle="1" w:styleId="WW8Num19z8">
    <w:name w:val="WW8Num19z8"/>
    <w:rsid w:val="007265B6"/>
  </w:style>
  <w:style w:type="character" w:customStyle="1" w:styleId="WW8Num21z2">
    <w:name w:val="WW8Num21z2"/>
    <w:rsid w:val="007265B6"/>
  </w:style>
  <w:style w:type="character" w:customStyle="1" w:styleId="WW8Num21z3">
    <w:name w:val="WW8Num21z3"/>
    <w:rsid w:val="007265B6"/>
  </w:style>
  <w:style w:type="character" w:customStyle="1" w:styleId="WW8Num21z4">
    <w:name w:val="WW8Num21z4"/>
    <w:rsid w:val="007265B6"/>
  </w:style>
  <w:style w:type="character" w:customStyle="1" w:styleId="WW8Num21z5">
    <w:name w:val="WW8Num21z5"/>
    <w:rsid w:val="007265B6"/>
  </w:style>
  <w:style w:type="character" w:customStyle="1" w:styleId="WW8Num21z6">
    <w:name w:val="WW8Num21z6"/>
    <w:rsid w:val="007265B6"/>
  </w:style>
  <w:style w:type="character" w:customStyle="1" w:styleId="WW8Num21z7">
    <w:name w:val="WW8Num21z7"/>
    <w:rsid w:val="007265B6"/>
  </w:style>
  <w:style w:type="character" w:customStyle="1" w:styleId="WW8Num21z8">
    <w:name w:val="WW8Num21z8"/>
    <w:rsid w:val="007265B6"/>
  </w:style>
  <w:style w:type="character" w:customStyle="1" w:styleId="Heading10">
    <w:name w:val="Heading #1_"/>
    <w:rsid w:val="007265B6"/>
    <w:rPr>
      <w:b/>
      <w:bCs/>
      <w:sz w:val="51"/>
      <w:szCs w:val="51"/>
      <w:lang w:bidi="ar-SA"/>
    </w:rPr>
  </w:style>
  <w:style w:type="character" w:customStyle="1" w:styleId="s1">
    <w:name w:val="s1"/>
    <w:rsid w:val="007265B6"/>
  </w:style>
  <w:style w:type="character" w:customStyle="1" w:styleId="1fffffff6">
    <w:name w:val="Знак концевой сноски1"/>
    <w:rsid w:val="007265B6"/>
    <w:rPr>
      <w:vertAlign w:val="superscript"/>
    </w:rPr>
  </w:style>
  <w:style w:type="character" w:customStyle="1" w:styleId="ListLabel2">
    <w:name w:val="ListLabel 2"/>
    <w:rsid w:val="007265B6"/>
    <w:rPr>
      <w:rFonts w:ascii="Courier New" w:hAnsi="Courier New" w:cs="Courier New" w:hint="default"/>
    </w:rPr>
  </w:style>
  <w:style w:type="character" w:customStyle="1" w:styleId="ListLabel3">
    <w:name w:val="ListLabel 3"/>
    <w:qFormat/>
    <w:rsid w:val="007265B6"/>
    <w:rPr>
      <w:rFonts w:ascii="Times New Roman" w:hAnsi="Times New Roman" w:cs="Times New Roman" w:hint="default"/>
      <w:color w:val="000000"/>
    </w:rPr>
  </w:style>
  <w:style w:type="character" w:customStyle="1" w:styleId="ListLabel5">
    <w:name w:val="ListLabel 5"/>
    <w:rsid w:val="007265B6"/>
    <w:rPr>
      <w:rFonts w:ascii="Symbol" w:hAnsi="Symbol" w:cs="Symbol" w:hint="default"/>
      <w:sz w:val="22"/>
      <w:szCs w:val="22"/>
    </w:rPr>
  </w:style>
  <w:style w:type="character" w:customStyle="1" w:styleId="ListLabel6">
    <w:name w:val="ListLabel 6"/>
    <w:rsid w:val="007265B6"/>
    <w:rPr>
      <w:b w:val="0"/>
      <w:bCs w:val="0"/>
      <w:sz w:val="22"/>
      <w:szCs w:val="22"/>
      <w:lang w:val="ru-RU"/>
    </w:rPr>
  </w:style>
  <w:style w:type="character" w:customStyle="1" w:styleId="affffffffffff0">
    <w:name w:val="Подпись к таблице + Не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7265B6"/>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fffff1">
    <w:name w:val="Основной текст +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7265B6"/>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ff1">
    <w:name w:val="Основной текст (2) + Не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fffff7">
    <w:name w:val="Заголовок №1"/>
    <w:rsid w:val="007265B6"/>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332">
    <w:name w:val="Знак Знак33"/>
    <w:rsid w:val="007265B6"/>
    <w:rPr>
      <w:b/>
      <w:bCs/>
      <w:sz w:val="28"/>
      <w:szCs w:val="24"/>
      <w:lang w:val="ru-RU" w:eastAsia="ru-RU" w:bidi="ar-SA"/>
    </w:rPr>
  </w:style>
  <w:style w:type="table" w:styleId="affffffffffff2">
    <w:name w:val="Table Elegant"/>
    <w:basedOn w:val="a3"/>
    <w:semiHidden/>
    <w:unhideWhenUsed/>
    <w:rsid w:val="007265B6"/>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f8">
    <w:name w:val="Table Subtle 1"/>
    <w:basedOn w:val="a3"/>
    <w:semiHidden/>
    <w:unhideWhenUsed/>
    <w:rsid w:val="007265B6"/>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2">
    <w:name w:val="Table Subtle 2"/>
    <w:basedOn w:val="a3"/>
    <w:semiHidden/>
    <w:unhideWhenUsed/>
    <w:rsid w:val="007265B6"/>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3"/>
    <w:semiHidden/>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3"/>
    <w:semiHidden/>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3"/>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affffffffffff3">
    <w:name w:val="Table Grid"/>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9">
    <w:name w:val="Сетка таблицы1"/>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rsid w:val="007265B6"/>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 w:type="table" w:customStyle="1" w:styleId="11ffb">
    <w:name w:val="Сетка таблицы1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3">
    <w:name w:val="Сетка таблицы2"/>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f0">
    <w:name w:val="Сетка таблицы2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c">
    <w:name w:val="Сетка таблицы3"/>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c">
    <w:name w:val="Сетка таблицы1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d">
    <w:name w:val="Сетка таблицы2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4">
    <w:name w:val="Сетка таблицы4"/>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a">
    <w:name w:val="Сетка таблицы21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d">
    <w:name w:val="Сетка таблицы3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
    <w:name w:val="Сетка таблицы4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uiPriority w:val="5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5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8">
    <w:name w:val="Сетка таблицы3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Сетка таблицы9"/>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Сетка таблицы22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
    <w:basedOn w:val="a3"/>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 — акцент 11"/>
    <w:basedOn w:val="a3"/>
    <w:uiPriority w:val="46"/>
    <w:rsid w:val="007265B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1111">
    <w:name w:val="Таблица-сетка 1 светлая — акцент 111"/>
    <w:basedOn w:val="a3"/>
    <w:uiPriority w:val="46"/>
    <w:rsid w:val="007265B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191">
    <w:name w:val="Сетка таблицы19"/>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Сетка таблицы110"/>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1">
    <w:name w:val="Сетка таблицы26"/>
    <w:uiPriority w:val="99"/>
    <w:rsid w:val="007265B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7265B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basedOn w:val="a3"/>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Сетка таблицы110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Сетка таблицы201"/>
    <w:basedOn w:val="a3"/>
    <w:uiPriority w:val="59"/>
    <w:rsid w:val="007265B6"/>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0">
    <w:name w:val="Сетка таблицы26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3"/>
    <w:uiPriority w:val="59"/>
    <w:rsid w:val="007265B6"/>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a">
    <w:name w:val="Стиль таблицы1"/>
    <w:uiPriority w:val="99"/>
    <w:rsid w:val="007265B6"/>
    <w:pPr>
      <w:spacing w:after="0" w:line="240" w:lineRule="auto"/>
    </w:pPr>
    <w:rPr>
      <w:rFonts w:ascii="Times New Roman" w:eastAsia="Times New Roman" w:hAnsi="Times New Roman" w:cs="Times New Roman"/>
      <w:color w:val="000000"/>
      <w:sz w:val="24"/>
      <w:szCs w:val="20"/>
      <w:lang w:eastAsia="ru-RU"/>
    </w:rPr>
    <w:tblPr>
      <w:tblCellMar>
        <w:top w:w="0" w:type="dxa"/>
        <w:left w:w="108" w:type="dxa"/>
        <w:bottom w:w="0" w:type="dxa"/>
        <w:right w:w="108" w:type="dxa"/>
      </w:tblCellMar>
    </w:tblPr>
  </w:style>
  <w:style w:type="table" w:customStyle="1" w:styleId="291">
    <w:name w:val="Сетка таблицы29"/>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c">
    <w:name w:val="Стиль таблицы11"/>
    <w:uiPriority w:val="99"/>
    <w:rsid w:val="007265B6"/>
    <w:pPr>
      <w:spacing w:after="0" w:line="240" w:lineRule="auto"/>
    </w:pPr>
    <w:rPr>
      <w:rFonts w:ascii="Times New Roman" w:eastAsia="Times New Roman" w:hAnsi="Times New Roman" w:cs="Times New Roman"/>
      <w:color w:val="000000"/>
      <w:sz w:val="24"/>
      <w:szCs w:val="20"/>
      <w:lang w:eastAsia="ru-RU"/>
    </w:rPr>
    <w:tblPr>
      <w:tblCellMar>
        <w:top w:w="0" w:type="dxa"/>
        <w:left w:w="108" w:type="dxa"/>
        <w:bottom w:w="0" w:type="dxa"/>
        <w:right w:w="108" w:type="dxa"/>
      </w:tblCellMar>
    </w:tblPr>
  </w:style>
  <w:style w:type="table" w:customStyle="1" w:styleId="1160">
    <w:name w:val="Сетка таблицы116"/>
    <w:basedOn w:val="a3"/>
    <w:uiPriority w:val="99"/>
    <w:rsid w:val="007265B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3"/>
    <w:uiPriority w:val="99"/>
    <w:rsid w:val="007265B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uiPriority w:val="99"/>
    <w:rsid w:val="007265B6"/>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uiPriority w:val="99"/>
    <w:rsid w:val="007265B6"/>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Сетка таблицы9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Сетка таблицы18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Сетка таблицы19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e">
    <w:name w:val="Красная строка 22"/>
    <w:basedOn w:val="a1"/>
    <w:uiPriority w:val="99"/>
    <w:qFormat/>
    <w:rsid w:val="007265B6"/>
    <w:pPr>
      <w:tabs>
        <w:tab w:val="left" w:pos="0"/>
      </w:tabs>
      <w:spacing w:after="120" w:line="240" w:lineRule="auto"/>
      <w:ind w:left="283" w:firstLine="210"/>
    </w:pPr>
    <w:rPr>
      <w:rFonts w:ascii="Times New Roman" w:eastAsia="Times New Roman" w:hAnsi="Times New Roman" w:cs="Times New Roman"/>
      <w:sz w:val="24"/>
      <w:szCs w:val="24"/>
      <w:lang w:eastAsia="ar-SA"/>
    </w:rPr>
  </w:style>
  <w:style w:type="paragraph" w:customStyle="1" w:styleId="21ff1">
    <w:name w:val="Красная строка 21"/>
    <w:basedOn w:val="a1"/>
    <w:uiPriority w:val="99"/>
    <w:qFormat/>
    <w:rsid w:val="007265B6"/>
    <w:pPr>
      <w:tabs>
        <w:tab w:val="left" w:pos="0"/>
      </w:tabs>
      <w:suppressAutoHyphens/>
      <w:spacing w:after="120" w:line="240" w:lineRule="auto"/>
      <w:ind w:left="283" w:firstLine="210"/>
    </w:pPr>
    <w:rPr>
      <w:rFonts w:ascii="Times New Roman" w:eastAsia="Times New Roman" w:hAnsi="Times New Roman" w:cs="Times New Roman"/>
      <w:sz w:val="20"/>
      <w:szCs w:val="20"/>
      <w:lang w:val="en-GB" w:eastAsia="ar-SA"/>
    </w:rPr>
  </w:style>
  <w:style w:type="paragraph" w:customStyle="1" w:styleId="affffffffffff4">
    <w:name w:val="Текст сноска"/>
    <w:basedOn w:val="a1"/>
    <w:uiPriority w:val="99"/>
    <w:qFormat/>
    <w:rsid w:val="007265B6"/>
    <w:pPr>
      <w:widowControl w:val="0"/>
      <w:tabs>
        <w:tab w:val="num" w:pos="0"/>
      </w:tabs>
      <w:autoSpaceDE w:val="0"/>
      <w:autoSpaceDN w:val="0"/>
      <w:adjustRightInd w:val="0"/>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bulletin">
    <w:name w:val="bulletin"/>
    <w:basedOn w:val="9"/>
    <w:qFormat/>
    <w:rsid w:val="007265B6"/>
    <w:pPr>
      <w:numPr>
        <w:ilvl w:val="0"/>
        <w:numId w:val="0"/>
      </w:numPr>
      <w:spacing w:before="0" w:after="0"/>
      <w:jc w:val="left"/>
      <w:outlineLvl w:val="9"/>
    </w:pPr>
    <w:rPr>
      <w:rFonts w:ascii="Times New Roman" w:hAnsi="Times New Roman"/>
      <w:b w:val="0"/>
      <w:bCs w:val="0"/>
      <w:i w:val="0"/>
      <w:iCs w:val="0"/>
      <w:sz w:val="22"/>
      <w:szCs w:val="22"/>
    </w:rPr>
  </w:style>
  <w:style w:type="paragraph" w:customStyle="1" w:styleId="3ffd">
    <w:name w:val="Стиль3"/>
    <w:basedOn w:val="9"/>
    <w:qFormat/>
    <w:rsid w:val="007265B6"/>
    <w:pPr>
      <w:widowControl w:val="0"/>
      <w:numPr>
        <w:ilvl w:val="0"/>
        <w:numId w:val="0"/>
      </w:numPr>
      <w:tabs>
        <w:tab w:val="num" w:pos="643"/>
      </w:tabs>
      <w:adjustRightInd w:val="0"/>
      <w:spacing w:before="0" w:after="0"/>
      <w:ind w:left="643" w:hanging="360"/>
      <w:outlineLvl w:val="9"/>
    </w:pPr>
    <w:rPr>
      <w:rFonts w:ascii="Times New Roman" w:hAnsi="Times New Roman"/>
      <w:b w:val="0"/>
      <w:bCs w:val="0"/>
      <w:i w:val="0"/>
      <w:iCs w:val="0"/>
      <w:sz w:val="20"/>
      <w:szCs w:val="20"/>
    </w:rPr>
  </w:style>
  <w:style w:type="paragraph" w:customStyle="1" w:styleId="affffffffffff5">
    <w:name w:val="втяжка"/>
    <w:basedOn w:val="1f4"/>
    <w:next w:val="1f4"/>
    <w:uiPriority w:val="99"/>
    <w:qFormat/>
    <w:rsid w:val="007265B6"/>
    <w:pPr>
      <w:tabs>
        <w:tab w:val="left" w:pos="567"/>
      </w:tabs>
      <w:spacing w:before="57"/>
      <w:ind w:left="567" w:hanging="567"/>
    </w:pPr>
  </w:style>
  <w:style w:type="paragraph" w:customStyle="1" w:styleId="1fffffffb">
    <w:name w:val="втяжка1"/>
    <w:basedOn w:val="affffffffffff5"/>
    <w:next w:val="affffffffffff5"/>
    <w:uiPriority w:val="99"/>
    <w:qFormat/>
    <w:rsid w:val="007265B6"/>
    <w:pPr>
      <w:tabs>
        <w:tab w:val="clear" w:pos="567"/>
        <w:tab w:val="left" w:pos="1134"/>
      </w:tabs>
      <w:ind w:left="1134"/>
    </w:pPr>
    <w:rPr>
      <w:rFonts w:cs="Times New Roman"/>
      <w:szCs w:val="20"/>
    </w:rPr>
  </w:style>
  <w:style w:type="paragraph" w:customStyle="1" w:styleId="145">
    <w:name w:val="Стиль Основной текст + 14 пт полужирный курсив все прописные"/>
    <w:basedOn w:val="a1"/>
    <w:qFormat/>
    <w:rsid w:val="007265B6"/>
    <w:pPr>
      <w:keepNext/>
      <w:widowControl w:val="0"/>
      <w:autoSpaceDE w:val="0"/>
      <w:autoSpaceDN w:val="0"/>
      <w:adjustRightInd w:val="0"/>
      <w:spacing w:after="0" w:line="240" w:lineRule="auto"/>
      <w:jc w:val="center"/>
    </w:pPr>
    <w:rPr>
      <w:rFonts w:ascii="Arial" w:eastAsia="Times New Roman" w:hAnsi="Arial" w:cs="Arial"/>
      <w:b/>
      <w:bCs/>
      <w:iCs/>
      <w:caps/>
      <w:sz w:val="28"/>
      <w:szCs w:val="28"/>
      <w:lang w:eastAsia="ru-RU"/>
    </w:rPr>
  </w:style>
  <w:style w:type="paragraph" w:customStyle="1" w:styleId="2ffff4">
    <w:name w:val="Красная строка2"/>
    <w:basedOn w:val="a1"/>
    <w:uiPriority w:val="99"/>
    <w:qFormat/>
    <w:rsid w:val="007265B6"/>
    <w:pPr>
      <w:spacing w:after="120" w:line="240" w:lineRule="auto"/>
      <w:ind w:firstLine="210"/>
    </w:pPr>
    <w:rPr>
      <w:rFonts w:ascii="Times New Roman" w:eastAsia="Times New Roman" w:hAnsi="Times New Roman" w:cs="Times New Roman"/>
      <w:sz w:val="24"/>
      <w:szCs w:val="24"/>
      <w:lang w:eastAsia="ar-SA"/>
    </w:rPr>
  </w:style>
  <w:style w:type="paragraph" w:customStyle="1" w:styleId="1fffffffc">
    <w:name w:val="Красная строка1"/>
    <w:basedOn w:val="a1"/>
    <w:uiPriority w:val="99"/>
    <w:qFormat/>
    <w:rsid w:val="007265B6"/>
    <w:pPr>
      <w:suppressAutoHyphens/>
      <w:spacing w:after="120" w:line="240" w:lineRule="auto"/>
      <w:ind w:firstLine="210"/>
    </w:pPr>
    <w:rPr>
      <w:rFonts w:ascii="Times New Roman" w:eastAsia="Times New Roman" w:hAnsi="Times New Roman" w:cs="Times New Roman"/>
      <w:sz w:val="20"/>
      <w:szCs w:val="20"/>
      <w:lang w:eastAsia="ar-SA"/>
    </w:rPr>
  </w:style>
  <w:style w:type="paragraph" w:customStyle="1" w:styleId="affffffffffff6">
    <w:name w:val="Содержимое врезки"/>
    <w:basedOn w:val="a1"/>
    <w:qFormat/>
    <w:rsid w:val="007265B6"/>
    <w:pPr>
      <w:suppressAutoHyphens/>
      <w:spacing w:after="0" w:line="360" w:lineRule="auto"/>
      <w:jc w:val="both"/>
    </w:pPr>
    <w:rPr>
      <w:rFonts w:ascii="Times New Roman" w:eastAsia="Times New Roman" w:hAnsi="Times New Roman" w:cs="Calibri"/>
      <w:sz w:val="24"/>
      <w:szCs w:val="24"/>
      <w:lang w:eastAsia="ar-SA"/>
    </w:rPr>
  </w:style>
  <w:style w:type="paragraph" w:customStyle="1" w:styleId="ArtikelText">
    <w:name w:val="Artikel_Text"/>
    <w:basedOn w:val="a1"/>
    <w:uiPriority w:val="99"/>
    <w:qFormat/>
    <w:rsid w:val="007265B6"/>
    <w:pPr>
      <w:tabs>
        <w:tab w:val="left" w:pos="1418"/>
      </w:tabs>
      <w:autoSpaceDE w:val="0"/>
      <w:autoSpaceDN w:val="0"/>
      <w:spacing w:after="0" w:line="240" w:lineRule="auto"/>
      <w:ind w:left="1418" w:right="3117"/>
    </w:pPr>
    <w:rPr>
      <w:rFonts w:ascii="Arial" w:eastAsia="Times New Roman" w:hAnsi="Arial" w:cs="Times New Roman"/>
      <w:sz w:val="16"/>
      <w:szCs w:val="16"/>
      <w:lang w:val="de-DE" w:eastAsia="de-DE"/>
    </w:rPr>
  </w:style>
  <w:style w:type="numbering" w:customStyle="1" w:styleId="12421">
    <w:name w:val="Стиль_Список12421"/>
    <w:rsid w:val="007265B6"/>
    <w:pPr>
      <w:numPr>
        <w:numId w:val="3"/>
      </w:numPr>
    </w:pPr>
  </w:style>
  <w:style w:type="numbering" w:customStyle="1" w:styleId="132">
    <w:name w:val="Стиль_Список132"/>
    <w:rsid w:val="007265B6"/>
    <w:pPr>
      <w:numPr>
        <w:numId w:val="4"/>
      </w:numPr>
    </w:pPr>
  </w:style>
  <w:style w:type="numbering" w:customStyle="1" w:styleId="1114">
    <w:name w:val="Стиль_Список1114"/>
    <w:rsid w:val="007265B6"/>
    <w:pPr>
      <w:numPr>
        <w:numId w:val="5"/>
      </w:numPr>
    </w:pPr>
  </w:style>
  <w:style w:type="numbering" w:customStyle="1" w:styleId="621">
    <w:name w:val="Стиль_Список621"/>
    <w:rsid w:val="007265B6"/>
    <w:pPr>
      <w:numPr>
        <w:numId w:val="8"/>
      </w:numPr>
    </w:pPr>
  </w:style>
  <w:style w:type="numbering" w:customStyle="1" w:styleId="13">
    <w:name w:val="Стиль_Список13"/>
    <w:uiPriority w:val="99"/>
    <w:rsid w:val="007265B6"/>
    <w:pPr>
      <w:numPr>
        <w:numId w:val="9"/>
      </w:numPr>
    </w:pPr>
  </w:style>
  <w:style w:type="numbering" w:customStyle="1" w:styleId="7">
    <w:name w:val="Стиль_Список7"/>
    <w:rsid w:val="007265B6"/>
    <w:pPr>
      <w:numPr>
        <w:numId w:val="10"/>
      </w:numPr>
    </w:pPr>
  </w:style>
  <w:style w:type="numbering" w:customStyle="1" w:styleId="2421">
    <w:name w:val="Стиль_Список2421"/>
    <w:rsid w:val="007265B6"/>
    <w:pPr>
      <w:numPr>
        <w:numId w:val="11"/>
      </w:numPr>
    </w:pPr>
  </w:style>
  <w:style w:type="numbering" w:customStyle="1" w:styleId="11112133">
    <w:name w:val="1 / 1.1 / 1.2 / 1.33"/>
    <w:rsid w:val="007265B6"/>
    <w:pPr>
      <w:numPr>
        <w:numId w:val="12"/>
      </w:numPr>
    </w:pPr>
  </w:style>
  <w:style w:type="numbering" w:customStyle="1" w:styleId="125">
    <w:name w:val="Стиль_Список125"/>
    <w:rsid w:val="007265B6"/>
    <w:pPr>
      <w:numPr>
        <w:numId w:val="13"/>
      </w:numPr>
    </w:pPr>
  </w:style>
  <w:style w:type="numbering" w:customStyle="1" w:styleId="31">
    <w:name w:val="Стиль_Список31"/>
    <w:uiPriority w:val="99"/>
    <w:rsid w:val="007265B6"/>
    <w:pPr>
      <w:numPr>
        <w:numId w:val="14"/>
      </w:numPr>
    </w:pPr>
  </w:style>
  <w:style w:type="numbering" w:customStyle="1" w:styleId="123">
    <w:name w:val="Стиль_Список123"/>
    <w:uiPriority w:val="99"/>
    <w:rsid w:val="007265B6"/>
    <w:pPr>
      <w:numPr>
        <w:numId w:val="15"/>
      </w:numPr>
    </w:pPr>
  </w:style>
  <w:style w:type="numbering" w:customStyle="1" w:styleId="1115">
    <w:name w:val="Стиль_Список1115"/>
    <w:rsid w:val="007265B6"/>
    <w:pPr>
      <w:numPr>
        <w:numId w:val="16"/>
      </w:numPr>
    </w:pPr>
  </w:style>
  <w:style w:type="numbering" w:customStyle="1" w:styleId="19">
    <w:name w:val="Стиль_Список19"/>
    <w:rsid w:val="007265B6"/>
    <w:pPr>
      <w:numPr>
        <w:numId w:val="17"/>
      </w:numPr>
    </w:pPr>
  </w:style>
  <w:style w:type="numbering" w:customStyle="1" w:styleId="11112132">
    <w:name w:val="1 / 1.1 / 1.2 / 1.32"/>
    <w:rsid w:val="007265B6"/>
    <w:pPr>
      <w:numPr>
        <w:numId w:val="18"/>
      </w:numPr>
    </w:pPr>
  </w:style>
  <w:style w:type="numbering" w:customStyle="1" w:styleId="11115">
    <w:name w:val="Стиль_Список11115"/>
    <w:rsid w:val="007265B6"/>
    <w:pPr>
      <w:numPr>
        <w:numId w:val="19"/>
      </w:numPr>
    </w:pPr>
  </w:style>
  <w:style w:type="numbering" w:customStyle="1" w:styleId="8">
    <w:name w:val="Стиль_Список8"/>
    <w:rsid w:val="007265B6"/>
    <w:pPr>
      <w:numPr>
        <w:numId w:val="20"/>
      </w:numPr>
    </w:pPr>
  </w:style>
  <w:style w:type="numbering" w:customStyle="1" w:styleId="11113">
    <w:name w:val="Стиль_Список11113"/>
    <w:uiPriority w:val="99"/>
    <w:rsid w:val="007265B6"/>
    <w:pPr>
      <w:numPr>
        <w:numId w:val="21"/>
      </w:numPr>
    </w:pPr>
  </w:style>
  <w:style w:type="numbering" w:styleId="111111">
    <w:name w:val="Outline List 2"/>
    <w:aliases w:val="1 / 1.1 / 1.2 / 1.3"/>
    <w:basedOn w:val="a4"/>
    <w:semiHidden/>
    <w:unhideWhenUsed/>
    <w:rsid w:val="007265B6"/>
    <w:pPr>
      <w:numPr>
        <w:numId w:val="22"/>
      </w:numPr>
    </w:pPr>
  </w:style>
  <w:style w:type="numbering" w:customStyle="1" w:styleId="1113">
    <w:name w:val="Стиль_Список1113"/>
    <w:uiPriority w:val="99"/>
    <w:rsid w:val="007265B6"/>
    <w:pPr>
      <w:numPr>
        <w:numId w:val="23"/>
      </w:numPr>
    </w:pPr>
  </w:style>
  <w:style w:type="numbering" w:customStyle="1" w:styleId="1621">
    <w:name w:val="Стиль_Список1621"/>
    <w:rsid w:val="007265B6"/>
    <w:pPr>
      <w:numPr>
        <w:numId w:val="24"/>
      </w:numPr>
    </w:pPr>
  </w:style>
  <w:style w:type="numbering" w:customStyle="1" w:styleId="1111">
    <w:name w:val="Стиль_Список1111"/>
    <w:uiPriority w:val="99"/>
    <w:rsid w:val="007265B6"/>
    <w:pPr>
      <w:numPr>
        <w:numId w:val="25"/>
      </w:numPr>
    </w:pPr>
  </w:style>
  <w:style w:type="numbering" w:customStyle="1" w:styleId="353">
    <w:name w:val="Стиль_Список353"/>
    <w:uiPriority w:val="99"/>
    <w:rsid w:val="007265B6"/>
    <w:pPr>
      <w:numPr>
        <w:numId w:val="26"/>
      </w:numPr>
    </w:pPr>
  </w:style>
  <w:style w:type="numbering" w:customStyle="1" w:styleId="1132">
    <w:name w:val="Стиль_Список1132"/>
    <w:rsid w:val="007265B6"/>
    <w:pPr>
      <w:numPr>
        <w:numId w:val="27"/>
      </w:numPr>
    </w:pPr>
  </w:style>
  <w:style w:type="numbering" w:customStyle="1" w:styleId="211">
    <w:name w:val="Стиль_Список211"/>
    <w:uiPriority w:val="99"/>
    <w:rsid w:val="007265B6"/>
    <w:pPr>
      <w:numPr>
        <w:numId w:val="28"/>
      </w:numPr>
    </w:pPr>
  </w:style>
  <w:style w:type="numbering" w:customStyle="1" w:styleId="124">
    <w:name w:val="Стиль_Список124"/>
    <w:rsid w:val="007265B6"/>
    <w:pPr>
      <w:numPr>
        <w:numId w:val="29"/>
      </w:numPr>
    </w:pPr>
  </w:style>
  <w:style w:type="numbering" w:customStyle="1" w:styleId="11421">
    <w:name w:val="Стиль_Список11421"/>
    <w:rsid w:val="007265B6"/>
    <w:pPr>
      <w:numPr>
        <w:numId w:val="30"/>
      </w:numPr>
    </w:pPr>
  </w:style>
  <w:style w:type="numbering" w:customStyle="1" w:styleId="2ffff5">
    <w:name w:val="Нет списка2"/>
    <w:next w:val="a4"/>
    <w:uiPriority w:val="99"/>
    <w:semiHidden/>
    <w:unhideWhenUsed/>
    <w:rsid w:val="007265B6"/>
  </w:style>
  <w:style w:type="character" w:customStyle="1" w:styleId="2ffff6">
    <w:name w:val="Заголовок Знак2"/>
    <w:uiPriority w:val="10"/>
    <w:rsid w:val="007265B6"/>
    <w:rPr>
      <w:rFonts w:ascii="Calibri Light" w:eastAsia="Times New Roman" w:hAnsi="Calibri Light" w:cs="Times New Roman"/>
      <w:spacing w:val="-10"/>
      <w:kern w:val="28"/>
      <w:sz w:val="56"/>
      <w:szCs w:val="56"/>
    </w:rPr>
  </w:style>
  <w:style w:type="numbering" w:customStyle="1" w:styleId="124211">
    <w:name w:val="Стиль_Список124211"/>
    <w:rsid w:val="007265B6"/>
  </w:style>
  <w:style w:type="numbering" w:customStyle="1" w:styleId="1321">
    <w:name w:val="Стиль_Список1321"/>
    <w:rsid w:val="007265B6"/>
  </w:style>
  <w:style w:type="numbering" w:customStyle="1" w:styleId="11141">
    <w:name w:val="Стиль_Список11141"/>
    <w:rsid w:val="007265B6"/>
  </w:style>
  <w:style w:type="numbering" w:customStyle="1" w:styleId="6211">
    <w:name w:val="Стиль_Список6211"/>
    <w:rsid w:val="007265B6"/>
  </w:style>
  <w:style w:type="numbering" w:customStyle="1" w:styleId="1311">
    <w:name w:val="Стиль_Список131"/>
    <w:uiPriority w:val="99"/>
    <w:rsid w:val="007265B6"/>
  </w:style>
  <w:style w:type="numbering" w:customStyle="1" w:styleId="713">
    <w:name w:val="Стиль_Список71"/>
    <w:rsid w:val="007265B6"/>
  </w:style>
  <w:style w:type="numbering" w:customStyle="1" w:styleId="24211">
    <w:name w:val="Стиль_Список24211"/>
    <w:rsid w:val="007265B6"/>
  </w:style>
  <w:style w:type="numbering" w:customStyle="1" w:styleId="111121331">
    <w:name w:val="1 / 1.1 / 1.2 / 1.331"/>
    <w:rsid w:val="007265B6"/>
  </w:style>
  <w:style w:type="numbering" w:customStyle="1" w:styleId="1251">
    <w:name w:val="Стиль_Список1251"/>
    <w:rsid w:val="007265B6"/>
  </w:style>
  <w:style w:type="numbering" w:customStyle="1" w:styleId="3114">
    <w:name w:val="Стиль_Список311"/>
    <w:uiPriority w:val="99"/>
    <w:rsid w:val="007265B6"/>
  </w:style>
  <w:style w:type="numbering" w:customStyle="1" w:styleId="1231">
    <w:name w:val="Стиль_Список1231"/>
    <w:uiPriority w:val="99"/>
    <w:rsid w:val="007265B6"/>
  </w:style>
  <w:style w:type="numbering" w:customStyle="1" w:styleId="11151">
    <w:name w:val="Стиль_Список11151"/>
    <w:rsid w:val="007265B6"/>
  </w:style>
  <w:style w:type="numbering" w:customStyle="1" w:styleId="1911">
    <w:name w:val="Стиль_Список191"/>
    <w:rsid w:val="007265B6"/>
  </w:style>
  <w:style w:type="numbering" w:customStyle="1" w:styleId="111121321">
    <w:name w:val="1 / 1.1 / 1.2 / 1.321"/>
    <w:rsid w:val="007265B6"/>
  </w:style>
  <w:style w:type="numbering" w:customStyle="1" w:styleId="111151">
    <w:name w:val="Стиль_Список111151"/>
    <w:rsid w:val="007265B6"/>
  </w:style>
  <w:style w:type="numbering" w:customStyle="1" w:styleId="814">
    <w:name w:val="Стиль_Список81"/>
    <w:rsid w:val="007265B6"/>
  </w:style>
  <w:style w:type="numbering" w:customStyle="1" w:styleId="111131">
    <w:name w:val="Стиль_Список111131"/>
    <w:uiPriority w:val="99"/>
    <w:rsid w:val="007265B6"/>
  </w:style>
  <w:style w:type="numbering" w:customStyle="1" w:styleId="11112131">
    <w:name w:val="1 / 1.1 / 1.2 / 1.31"/>
    <w:basedOn w:val="a4"/>
    <w:next w:val="111111"/>
    <w:semiHidden/>
    <w:unhideWhenUsed/>
    <w:rsid w:val="007265B6"/>
  </w:style>
  <w:style w:type="numbering" w:customStyle="1" w:styleId="11131">
    <w:name w:val="Стиль_Список11131"/>
    <w:uiPriority w:val="99"/>
    <w:rsid w:val="007265B6"/>
  </w:style>
  <w:style w:type="numbering" w:customStyle="1" w:styleId="16211">
    <w:name w:val="Стиль_Список16211"/>
    <w:rsid w:val="007265B6"/>
  </w:style>
  <w:style w:type="numbering" w:customStyle="1" w:styleId="11111">
    <w:name w:val="Стиль_Список11111"/>
    <w:uiPriority w:val="99"/>
    <w:rsid w:val="007265B6"/>
  </w:style>
  <w:style w:type="numbering" w:customStyle="1" w:styleId="3531">
    <w:name w:val="Стиль_Список3531"/>
    <w:uiPriority w:val="99"/>
    <w:rsid w:val="007265B6"/>
  </w:style>
  <w:style w:type="numbering" w:customStyle="1" w:styleId="11321">
    <w:name w:val="Стиль_Список11321"/>
    <w:rsid w:val="007265B6"/>
  </w:style>
  <w:style w:type="numbering" w:customStyle="1" w:styleId="21111">
    <w:name w:val="Стиль_Список2111"/>
    <w:uiPriority w:val="99"/>
    <w:rsid w:val="007265B6"/>
  </w:style>
  <w:style w:type="numbering" w:customStyle="1" w:styleId="1241">
    <w:name w:val="Стиль_Список1241"/>
    <w:rsid w:val="007265B6"/>
  </w:style>
  <w:style w:type="numbering" w:customStyle="1" w:styleId="114211">
    <w:name w:val="Стиль_Список114211"/>
    <w:rsid w:val="007265B6"/>
  </w:style>
  <w:style w:type="paragraph" w:styleId="affffffffffff7">
    <w:name w:val="table of authorities"/>
    <w:basedOn w:val="a1"/>
    <w:next w:val="a1"/>
    <w:uiPriority w:val="99"/>
    <w:semiHidden/>
    <w:unhideWhenUsed/>
    <w:rsid w:val="007265B6"/>
    <w:pPr>
      <w:spacing w:after="0"/>
      <w:ind w:left="220" w:hanging="220"/>
    </w:pPr>
    <w:rPr>
      <w:rFonts w:ascii="Calibri" w:eastAsia="Calibri" w:hAnsi="Calibri" w:cs="Times New Roman"/>
    </w:rPr>
  </w:style>
  <w:style w:type="character" w:customStyle="1" w:styleId="ConsPlusNonformat0">
    <w:name w:val="ConsPlusNonformat Знак"/>
    <w:link w:val="ConsPlusNonformat"/>
    <w:uiPriority w:val="99"/>
    <w:locked/>
    <w:rsid w:val="007265B6"/>
    <w:rPr>
      <w:rFonts w:ascii="Courier New" w:eastAsia="Times New Roman" w:hAnsi="Courier New" w:cs="Courier New"/>
      <w:sz w:val="20"/>
      <w:szCs w:val="20"/>
      <w:lang w:eastAsia="ru-RU"/>
    </w:rPr>
  </w:style>
  <w:style w:type="numbering" w:customStyle="1" w:styleId="3ffe">
    <w:name w:val="Нет списка3"/>
    <w:next w:val="a4"/>
    <w:uiPriority w:val="99"/>
    <w:semiHidden/>
    <w:unhideWhenUsed/>
    <w:rsid w:val="007265B6"/>
  </w:style>
  <w:style w:type="character" w:customStyle="1" w:styleId="FontStyle57">
    <w:name w:val="Font Style57"/>
    <w:rsid w:val="007265B6"/>
    <w:rPr>
      <w:rFonts w:ascii="Times New Roman" w:hAnsi="Times New Roman" w:cs="Times New Roman" w:hint="default"/>
      <w:b/>
      <w:bCs/>
      <w:sz w:val="20"/>
      <w:szCs w:val="20"/>
    </w:rPr>
  </w:style>
  <w:style w:type="paragraph" w:customStyle="1" w:styleId="msonormalmailrucssattributepostfix">
    <w:name w:val="msonormal_mailru_css_attribute_postfix"/>
    <w:basedOn w:val="a1"/>
    <w:uiPriority w:val="99"/>
    <w:semiHidden/>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ffff7">
    <w:name w:val="Body Text Indent 2"/>
    <w:basedOn w:val="a1"/>
    <w:link w:val="239"/>
    <w:uiPriority w:val="99"/>
    <w:unhideWhenUsed/>
    <w:rsid w:val="007265B6"/>
    <w:pPr>
      <w:spacing w:after="120" w:line="480" w:lineRule="auto"/>
      <w:ind w:left="283"/>
    </w:pPr>
    <w:rPr>
      <w:rFonts w:ascii="Calibri" w:eastAsia="Calibri" w:hAnsi="Calibri" w:cs="Times New Roman"/>
    </w:rPr>
  </w:style>
  <w:style w:type="character" w:customStyle="1" w:styleId="239">
    <w:name w:val="Основной текст с отступом 2 Знак3"/>
    <w:basedOn w:val="a2"/>
    <w:link w:val="2ffff7"/>
    <w:uiPriority w:val="99"/>
    <w:rsid w:val="007265B6"/>
    <w:rPr>
      <w:rFonts w:ascii="Calibri" w:eastAsia="Calibri" w:hAnsi="Calibri" w:cs="Times New Roman"/>
    </w:rPr>
  </w:style>
  <w:style w:type="paragraph" w:styleId="affffffffffff8">
    <w:name w:val="List"/>
    <w:basedOn w:val="affffffffffc"/>
    <w:rsid w:val="007265B6"/>
    <w:pPr>
      <w:suppressAutoHyphens/>
      <w:spacing w:after="0" w:line="240" w:lineRule="auto"/>
      <w:jc w:val="both"/>
    </w:pPr>
    <w:rPr>
      <w:rFonts w:ascii="Times New Roman" w:eastAsia="Times New Roman" w:hAnsi="Times New Roman" w:cs="Mangal"/>
      <w:sz w:val="24"/>
      <w:szCs w:val="24"/>
      <w:lang w:eastAsia="zh-CN"/>
    </w:rPr>
  </w:style>
  <w:style w:type="paragraph" w:styleId="affffffffffff9">
    <w:name w:val="caption"/>
    <w:basedOn w:val="1ff"/>
    <w:next w:val="affffffffffc"/>
    <w:qFormat/>
    <w:rsid w:val="007265B6"/>
    <w:pPr>
      <w:widowControl/>
      <w:autoSpaceDE/>
    </w:pPr>
    <w:rPr>
      <w:b/>
      <w:bCs/>
      <w:sz w:val="56"/>
      <w:szCs w:val="56"/>
    </w:rPr>
  </w:style>
  <w:style w:type="character" w:customStyle="1" w:styleId="14pt0pt">
    <w:name w:val="Основной текст + 14 pt;Интервал 0 pt"/>
    <w:rsid w:val="007265B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paragraph" w:customStyle="1" w:styleId="affffffffffffa">
    <w:name w:val="разделы"/>
    <w:basedOn w:val="12"/>
    <w:link w:val="affffffffffffb"/>
    <w:rsid w:val="007265B6"/>
    <w:pPr>
      <w:autoSpaceDE w:val="0"/>
      <w:autoSpaceDN w:val="0"/>
      <w:jc w:val="center"/>
    </w:pPr>
    <w:rPr>
      <w:rFonts w:ascii="Cambria" w:eastAsia="SimSun" w:hAnsi="Cambria"/>
      <w:bCs w:val="0"/>
      <w:szCs w:val="20"/>
    </w:rPr>
  </w:style>
  <w:style w:type="character" w:customStyle="1" w:styleId="affffffffffffb">
    <w:name w:val="разделы Знак"/>
    <w:link w:val="affffffffffffa"/>
    <w:locked/>
    <w:rsid w:val="007265B6"/>
    <w:rPr>
      <w:rFonts w:ascii="Cambria" w:eastAsia="SimSun" w:hAnsi="Cambria" w:cs="Times New Roman"/>
      <w:b/>
      <w:kern w:val="32"/>
      <w:sz w:val="32"/>
      <w:szCs w:val="20"/>
    </w:rPr>
  </w:style>
  <w:style w:type="paragraph" w:customStyle="1" w:styleId="1fffffffd">
    <w:name w:val="заголовок1"/>
    <w:basedOn w:val="12"/>
    <w:link w:val="1fffffffe"/>
    <w:rsid w:val="007265B6"/>
    <w:pPr>
      <w:autoSpaceDE w:val="0"/>
      <w:autoSpaceDN w:val="0"/>
      <w:jc w:val="center"/>
    </w:pPr>
    <w:rPr>
      <w:rFonts w:ascii="Cambria" w:eastAsia="SimSun" w:hAnsi="Cambria"/>
      <w:bCs w:val="0"/>
      <w:szCs w:val="20"/>
    </w:rPr>
  </w:style>
  <w:style w:type="character" w:customStyle="1" w:styleId="1fffffffe">
    <w:name w:val="заголовок1 Знак"/>
    <w:link w:val="1fffffffd"/>
    <w:locked/>
    <w:rsid w:val="007265B6"/>
    <w:rPr>
      <w:rFonts w:ascii="Cambria" w:eastAsia="SimSun" w:hAnsi="Cambria" w:cs="Times New Roman"/>
      <w:b/>
      <w:kern w:val="32"/>
      <w:sz w:val="32"/>
      <w:szCs w:val="20"/>
    </w:rPr>
  </w:style>
  <w:style w:type="paragraph" w:customStyle="1" w:styleId="ConsPlusTitlePage">
    <w:name w:val="ConsPlusTitlePage"/>
    <w:rsid w:val="007265B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265B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265B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4f5">
    <w:name w:val="Заголовок №4_"/>
    <w:link w:val="4f6"/>
    <w:rsid w:val="007265B6"/>
    <w:rPr>
      <w:rFonts w:ascii="Times New Roman" w:eastAsia="Times New Roman" w:hAnsi="Times New Roman"/>
      <w:b/>
      <w:bCs/>
      <w:shd w:val="clear" w:color="auto" w:fill="FFFFFF"/>
    </w:rPr>
  </w:style>
  <w:style w:type="paragraph" w:customStyle="1" w:styleId="4f6">
    <w:name w:val="Заголовок №4"/>
    <w:basedOn w:val="a1"/>
    <w:link w:val="4f5"/>
    <w:rsid w:val="007265B6"/>
    <w:pPr>
      <w:widowControl w:val="0"/>
      <w:shd w:val="clear" w:color="auto" w:fill="FFFFFF"/>
      <w:spacing w:after="0" w:line="0" w:lineRule="atLeast"/>
      <w:outlineLvl w:val="3"/>
    </w:pPr>
    <w:rPr>
      <w:rFonts w:ascii="Times New Roman" w:eastAsia="Times New Roman" w:hAnsi="Times New Roman"/>
      <w:b/>
      <w:bCs/>
    </w:rPr>
  </w:style>
  <w:style w:type="paragraph" w:styleId="aa">
    <w:name w:val="Normal (Web)"/>
    <w:basedOn w:val="a1"/>
    <w:link w:val="a9"/>
    <w:semiHidden/>
    <w:unhideWhenUsed/>
    <w:rsid w:val="007265B6"/>
    <w:rPr>
      <w:rFonts w:ascii="Times New Roman" w:hAnsi="Times New Roman" w:cs="Times New Roman"/>
      <w:bCs/>
      <w:sz w:val="16"/>
      <w:szCs w:val="16"/>
    </w:rPr>
  </w:style>
  <w:style w:type="paragraph" w:styleId="af6">
    <w:name w:val="Title"/>
    <w:basedOn w:val="a1"/>
    <w:next w:val="a1"/>
    <w:link w:val="33"/>
    <w:uiPriority w:val="10"/>
    <w:qFormat/>
    <w:rsid w:val="007265B6"/>
    <w:pPr>
      <w:spacing w:after="0" w:line="240" w:lineRule="auto"/>
      <w:contextualSpacing/>
    </w:pPr>
    <w:rPr>
      <w:rFonts w:ascii="Calibri Light" w:eastAsia="Times New Roman" w:hAnsi="Calibri Light" w:cs="Times New Roman"/>
      <w:spacing w:val="-10"/>
      <w:kern w:val="28"/>
      <w:sz w:val="56"/>
      <w:szCs w:val="56"/>
    </w:rPr>
  </w:style>
  <w:style w:type="character" w:customStyle="1" w:styleId="1ffffffff">
    <w:name w:val="Заголовок Знак1"/>
    <w:basedOn w:val="a2"/>
    <w:uiPriority w:val="10"/>
    <w:rsid w:val="007265B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D29F030F673D5A90939B4914F8FD88A17D0A6BE542D2E6350274ED170A729ABB99B404D3AFF14AC579A01B478A3700423CE9C8FEAA6B7FO55BJ" TargetMode="External"/><Relationship Id="rId13" Type="http://schemas.openxmlformats.org/officeDocument/2006/relationships/hyperlink" Target="consultantplus://offline/ref=DAD29F030F673D5A90939B4914F8FD88A17D0864E942D2E6350274ED170A729ABB99B404D3AFF140C179A01B478A3700423CE9C8FEAA6B7FO55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AD29F030F673D5A90939B4914F8FD88A17D0864E942D2E6350274ED170A729ABB99B404DAA4A5198227F94B06C13B015920E8CAOE50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AD29F030F673D5A90939B4914F8FD88A17D0A6BE542D2E6350274ED170A729ABB99B404D3AFF34CCE79A01B478A3700423CE9C8FEAA6B7FO55BJ" TargetMode="External"/><Relationship Id="rId5" Type="http://schemas.openxmlformats.org/officeDocument/2006/relationships/webSettings" Target="webSettings.xml"/><Relationship Id="rId15" Type="http://schemas.openxmlformats.org/officeDocument/2006/relationships/hyperlink" Target="https://zakupki44fz.ru/app/okpd2/80.10.12.000" TargetMode="External"/><Relationship Id="rId10" Type="http://schemas.openxmlformats.org/officeDocument/2006/relationships/hyperlink" Target="consultantplus://offline/ref=DAD29F030F673D5A90939B4914F8FD88A17D0A6BE542D2E6350274ED170A729ABB99B407D2AEFA1C9736A14702DA2400473CEAC8E2OA58J" TargetMode="External"/><Relationship Id="rId4" Type="http://schemas.openxmlformats.org/officeDocument/2006/relationships/settings" Target="settings.xml"/><Relationship Id="rId9" Type="http://schemas.openxmlformats.org/officeDocument/2006/relationships/hyperlink" Target="consultantplus://offline/ref=DAD29F030F673D5A90939B4914F8FD88A17B0D6DEF41D2E6350274ED170A729ABB99B404D3AFF74FC379A01B478A3700423CE9C8FEAA6B7FO55BJ"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F3633-AE17-41F8-B6BF-DA3242D6F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8420</Words>
  <Characters>48000</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Зуенко</dc:creator>
  <cp:lastModifiedBy>Admin</cp:lastModifiedBy>
  <cp:revision>3</cp:revision>
  <dcterms:created xsi:type="dcterms:W3CDTF">2026-04-28T11:05:00Z</dcterms:created>
  <dcterms:modified xsi:type="dcterms:W3CDTF">2026-04-28T11:30:00Z</dcterms:modified>
</cp:coreProperties>
</file>