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 xml:space="preserve">КОНТРАКТ № </w:t>
      </w:r>
      <w:r w:rsidR="00F856DC" w:rsidRPr="009C1C56">
        <w:rPr>
          <w:rFonts w:ascii="Times New Roman" w:eastAsia="Times New Roman" w:hAnsi="Times New Roman" w:cs="Times New Roman"/>
          <w:b/>
          <w:sz w:val="20"/>
          <w:szCs w:val="20"/>
        </w:rPr>
        <w:t>______</w:t>
      </w: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на оказание охранных услуг</w:t>
      </w:r>
    </w:p>
    <w:p w:rsidR="007265B6" w:rsidRPr="009C1C56" w:rsidRDefault="000F7FCC" w:rsidP="000F7FCC">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ИКЗ: 262781801084478430100100080000000244</w:t>
      </w:r>
    </w:p>
    <w:tbl>
      <w:tblPr>
        <w:tblW w:w="10490" w:type="dxa"/>
        <w:tblCellMar>
          <w:top w:w="102" w:type="dxa"/>
          <w:left w:w="62" w:type="dxa"/>
          <w:bottom w:w="102" w:type="dxa"/>
          <w:right w:w="62" w:type="dxa"/>
        </w:tblCellMar>
        <w:tblLook w:val="04A0" w:firstRow="1" w:lastRow="0" w:firstColumn="1" w:lastColumn="0" w:noHBand="0" w:noVBand="1"/>
      </w:tblPr>
      <w:tblGrid>
        <w:gridCol w:w="3402"/>
        <w:gridCol w:w="1927"/>
        <w:gridCol w:w="5161"/>
      </w:tblGrid>
      <w:tr w:rsidR="007265B6" w:rsidRPr="009C1C56" w:rsidTr="00995017">
        <w:trPr>
          <w:trHeight w:val="383"/>
        </w:trPr>
        <w:tc>
          <w:tcPr>
            <w:tcW w:w="3402" w:type="dxa"/>
          </w:tcPr>
          <w:p w:rsidR="007265B6" w:rsidRPr="009C1C56" w:rsidRDefault="007265B6" w:rsidP="007265B6">
            <w:pPr>
              <w:widowControl w:val="0"/>
              <w:autoSpaceDE w:val="0"/>
              <w:autoSpaceDN w:val="0"/>
              <w:adjustRightInd w:val="0"/>
              <w:spacing w:after="0" w:line="240" w:lineRule="auto"/>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г. Санкт-Петербург</w:t>
            </w:r>
          </w:p>
          <w:p w:rsidR="007265B6" w:rsidRPr="009C1C56" w:rsidRDefault="007265B6" w:rsidP="007265B6">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927"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p>
        </w:tc>
        <w:tc>
          <w:tcPr>
            <w:tcW w:w="5161" w:type="dxa"/>
          </w:tcPr>
          <w:p w:rsidR="007265B6" w:rsidRPr="009C1C56" w:rsidRDefault="007265B6" w:rsidP="007265B6">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2952C6" w:rsidRPr="009C1C56">
              <w:rPr>
                <w:rFonts w:ascii="Times New Roman" w:eastAsia="Times New Roman" w:hAnsi="Times New Roman" w:cs="Times New Roman"/>
                <w:sz w:val="20"/>
                <w:szCs w:val="20"/>
              </w:rPr>
              <w:t xml:space="preserve">                      </w:t>
            </w:r>
            <w:r w:rsidRPr="009C1C56">
              <w:rPr>
                <w:rFonts w:ascii="Times New Roman" w:eastAsia="Times New Roman" w:hAnsi="Times New Roman" w:cs="Times New Roman"/>
                <w:sz w:val="20"/>
                <w:szCs w:val="20"/>
              </w:rPr>
              <w:t xml:space="preserve"> </w:t>
            </w:r>
            <w:r w:rsidR="00995017" w:rsidRPr="009C1C56">
              <w:rPr>
                <w:rFonts w:ascii="Times New Roman" w:eastAsia="Times New Roman" w:hAnsi="Times New Roman" w:cs="Times New Roman"/>
                <w:sz w:val="20"/>
                <w:szCs w:val="20"/>
              </w:rPr>
              <w:t xml:space="preserve">                       </w:t>
            </w:r>
            <w:r w:rsidRPr="009C1C56">
              <w:rPr>
                <w:rFonts w:ascii="Times New Roman" w:eastAsia="Times New Roman" w:hAnsi="Times New Roman" w:cs="Times New Roman"/>
                <w:sz w:val="20"/>
                <w:szCs w:val="20"/>
              </w:rPr>
              <w:t>«</w:t>
            </w:r>
            <w:r w:rsidR="00EC5216" w:rsidRPr="009C1C56">
              <w:rPr>
                <w:rFonts w:ascii="Times New Roman" w:eastAsia="Times New Roman" w:hAnsi="Times New Roman" w:cs="Times New Roman"/>
                <w:sz w:val="20"/>
                <w:szCs w:val="20"/>
              </w:rPr>
              <w:t>___</w:t>
            </w:r>
            <w:r w:rsidRPr="009C1C56">
              <w:rPr>
                <w:rFonts w:ascii="Times New Roman" w:eastAsia="Times New Roman" w:hAnsi="Times New Roman" w:cs="Times New Roman"/>
                <w:sz w:val="20"/>
                <w:szCs w:val="20"/>
              </w:rPr>
              <w:t xml:space="preserve">» </w:t>
            </w:r>
            <w:r w:rsidR="007D4807">
              <w:rPr>
                <w:rFonts w:ascii="Times New Roman" w:eastAsia="Times New Roman" w:hAnsi="Times New Roman" w:cs="Times New Roman"/>
                <w:sz w:val="20"/>
                <w:szCs w:val="20"/>
              </w:rPr>
              <w:t>мая</w:t>
            </w:r>
            <w:r w:rsidR="002952C6" w:rsidRPr="009C1C56">
              <w:rPr>
                <w:rFonts w:ascii="Times New Roman" w:eastAsia="Times New Roman" w:hAnsi="Times New Roman" w:cs="Times New Roman"/>
                <w:sz w:val="20"/>
                <w:szCs w:val="20"/>
              </w:rPr>
              <w:t xml:space="preserve"> 202</w:t>
            </w:r>
            <w:r w:rsidR="000F7FCC" w:rsidRPr="009C1C56">
              <w:rPr>
                <w:rFonts w:ascii="Times New Roman" w:eastAsia="Times New Roman" w:hAnsi="Times New Roman" w:cs="Times New Roman"/>
                <w:sz w:val="20"/>
                <w:szCs w:val="20"/>
              </w:rPr>
              <w:t>6</w:t>
            </w:r>
            <w:r w:rsidR="002952C6" w:rsidRPr="009C1C56">
              <w:rPr>
                <w:rFonts w:ascii="Times New Roman" w:eastAsia="Times New Roman" w:hAnsi="Times New Roman" w:cs="Times New Roman"/>
                <w:sz w:val="20"/>
                <w:szCs w:val="20"/>
              </w:rPr>
              <w:t xml:space="preserve"> г.</w:t>
            </w:r>
          </w:p>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bl>
    <w:p w:rsidR="007265B6" w:rsidRPr="009C1C56" w:rsidRDefault="002952C6" w:rsidP="00D77867">
      <w:pPr>
        <w:autoSpaceDE w:val="0"/>
        <w:autoSpaceDN w:val="0"/>
        <w:adjustRightInd w:val="0"/>
        <w:spacing w:after="0" w:line="240" w:lineRule="auto"/>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lang w:eastAsia="ru-RU"/>
        </w:rPr>
        <w:t xml:space="preserve">        </w:t>
      </w:r>
      <w:r w:rsidR="00D77867" w:rsidRPr="009C1C56">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13 комбинированного вида Кронштадтского района Санкт-Петербурга, именуемое в дальнейшем «Заказчик» в лице заведующего Романчиной Людмилы Петровны, действующего на основании Устава, с одной стороны, и </w:t>
      </w:r>
      <w:r w:rsidR="00EC5216" w:rsidRPr="009C1C56">
        <w:rPr>
          <w:rFonts w:ascii="Times New Roman" w:eastAsia="Times New Roman" w:hAnsi="Times New Roman" w:cs="Times New Roman"/>
          <w:sz w:val="20"/>
          <w:szCs w:val="20"/>
          <w:lang w:eastAsia="ru-RU"/>
        </w:rPr>
        <w:t>________________________________________</w:t>
      </w:r>
      <w:r w:rsidR="00D77867" w:rsidRPr="009C1C56">
        <w:rPr>
          <w:rFonts w:ascii="Times New Roman" w:eastAsia="Times New Roman" w:hAnsi="Times New Roman" w:cs="Times New Roman"/>
          <w:sz w:val="20"/>
          <w:szCs w:val="20"/>
          <w:lang w:eastAsia="ru-RU"/>
        </w:rPr>
        <w:t xml:space="preserve">, именуемое в дальнейшем «Исполнитель», в лице </w:t>
      </w:r>
      <w:r w:rsidR="00EC5216" w:rsidRPr="009C1C56">
        <w:rPr>
          <w:rFonts w:ascii="Times New Roman" w:eastAsia="Times New Roman" w:hAnsi="Times New Roman" w:cs="Times New Roman"/>
          <w:sz w:val="20"/>
          <w:szCs w:val="20"/>
          <w:lang w:eastAsia="ru-RU"/>
        </w:rPr>
        <w:t>________________________________________</w:t>
      </w:r>
      <w:r w:rsidR="00D77867" w:rsidRPr="009C1C56">
        <w:rPr>
          <w:rFonts w:ascii="Times New Roman" w:eastAsia="Times New Roman" w:hAnsi="Times New Roman" w:cs="Times New Roman"/>
          <w:sz w:val="20"/>
          <w:szCs w:val="20"/>
          <w:lang w:eastAsia="ru-RU"/>
        </w:rPr>
        <w:t xml:space="preserve"> действующего на основании </w:t>
      </w:r>
      <w:r w:rsidR="00EC5216" w:rsidRPr="009C1C56">
        <w:rPr>
          <w:rFonts w:ascii="Times New Roman" w:eastAsia="Times New Roman" w:hAnsi="Times New Roman" w:cs="Times New Roman"/>
          <w:sz w:val="20"/>
          <w:szCs w:val="20"/>
          <w:lang w:eastAsia="ru-RU"/>
        </w:rPr>
        <w:t>___________________________________</w:t>
      </w:r>
      <w:r w:rsidR="00D77867" w:rsidRPr="009C1C56">
        <w:rPr>
          <w:rFonts w:ascii="Times New Roman" w:eastAsia="Times New Roman" w:hAnsi="Times New Roman" w:cs="Times New Roman"/>
          <w:sz w:val="20"/>
          <w:szCs w:val="20"/>
          <w:lang w:eastAsia="ru-RU"/>
        </w:rPr>
        <w:t xml:space="preserve"> с другой стороны (далее именуемые «Стороны»), заключили  настоящий   контракт о нижеследующем.</w:t>
      </w: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1. Предмет контракта</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1.1.  По  настоящему контракту Исполнитель обязуется оказывать охранные услуги: </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bidi="ru-RU"/>
        </w:rPr>
      </w:pPr>
      <w:r w:rsidRPr="009C1C56">
        <w:rPr>
          <w:rFonts w:ascii="Times New Roman" w:eastAsia="Times New Roman" w:hAnsi="Times New Roman" w:cs="Times New Roman"/>
          <w:sz w:val="20"/>
          <w:szCs w:val="20"/>
          <w:lang w:eastAsia="ru-RU" w:bidi="ru-RU"/>
        </w:rPr>
        <w:t xml:space="preserve">- охрана объектов и имущества;  </w:t>
      </w:r>
    </w:p>
    <w:p w:rsidR="007265B6" w:rsidRPr="009C1C56" w:rsidRDefault="007265B6" w:rsidP="007265B6">
      <w:pPr>
        <w:autoSpaceDE w:val="0"/>
        <w:autoSpaceDN w:val="0"/>
        <w:adjustRightInd w:val="0"/>
        <w:spacing w:after="0" w:line="240" w:lineRule="auto"/>
        <w:ind w:firstLine="709"/>
        <w:rPr>
          <w:rFonts w:ascii="Times New Roman" w:eastAsia="Times New Roman" w:hAnsi="Times New Roman" w:cs="Times New Roman"/>
          <w:sz w:val="20"/>
          <w:szCs w:val="20"/>
          <w:lang w:eastAsia="ru-RU" w:bidi="ru-RU"/>
        </w:rPr>
      </w:pPr>
      <w:r w:rsidRPr="009C1C56">
        <w:rPr>
          <w:rFonts w:ascii="Times New Roman" w:eastAsia="Times New Roman" w:hAnsi="Times New Roman" w:cs="Times New Roman"/>
          <w:sz w:val="20"/>
          <w:szCs w:val="20"/>
          <w:lang w:eastAsia="ru-RU" w:bidi="ru-RU"/>
        </w:rPr>
        <w:t>- защита жизни и здоровья сотрудников Заказчика;</w:t>
      </w:r>
    </w:p>
    <w:p w:rsidR="007265B6" w:rsidRPr="009C1C56" w:rsidRDefault="007265B6" w:rsidP="007265B6">
      <w:pPr>
        <w:autoSpaceDE w:val="0"/>
        <w:autoSpaceDN w:val="0"/>
        <w:adjustRightInd w:val="0"/>
        <w:spacing w:after="0" w:line="240" w:lineRule="auto"/>
        <w:ind w:firstLine="709"/>
        <w:rPr>
          <w:rFonts w:ascii="Times New Roman" w:eastAsia="Times New Roman" w:hAnsi="Times New Roman" w:cs="Times New Roman"/>
          <w:sz w:val="20"/>
          <w:szCs w:val="20"/>
          <w:lang w:eastAsia="ru-RU" w:bidi="ru-RU"/>
        </w:rPr>
      </w:pPr>
      <w:r w:rsidRPr="009C1C56">
        <w:rPr>
          <w:rFonts w:ascii="Times New Roman" w:eastAsia="Times New Roman" w:hAnsi="Times New Roman" w:cs="Times New Roman"/>
          <w:sz w:val="20"/>
          <w:szCs w:val="20"/>
          <w:lang w:eastAsia="ru-RU" w:bidi="ru-RU"/>
        </w:rPr>
        <w:t>- обеспечение внутриобъектового и пропускного режимов;</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bidi="ru-RU"/>
        </w:rPr>
      </w:pPr>
      <w:r w:rsidRPr="009C1C56">
        <w:rPr>
          <w:rFonts w:ascii="Times New Roman" w:eastAsia="Times New Roman" w:hAnsi="Times New Roman" w:cs="Times New Roman"/>
          <w:sz w:val="20"/>
          <w:szCs w:val="20"/>
          <w:lang w:eastAsia="ru-RU" w:bidi="ru-RU"/>
        </w:rPr>
        <w:t xml:space="preserve">(далее  -  услуги)  в  срок, предусмотренный настоящим контрактом, согласно </w:t>
      </w:r>
      <w:r w:rsidRPr="009C1C56">
        <w:rPr>
          <w:rFonts w:ascii="Times New Roman" w:eastAsia="Times New Roman" w:hAnsi="Times New Roman" w:cs="Times New Roman"/>
          <w:sz w:val="20"/>
          <w:szCs w:val="20"/>
          <w:lang w:eastAsia="ru-RU"/>
        </w:rPr>
        <w:t>Спецификации (</w:t>
      </w:r>
      <w:hyperlink w:anchor="P434" w:history="1">
        <w:r w:rsidRPr="009C1C56">
          <w:rPr>
            <w:rFonts w:ascii="Times New Roman" w:eastAsia="Times New Roman" w:hAnsi="Times New Roman" w:cs="Times New Roman"/>
            <w:sz w:val="20"/>
            <w:szCs w:val="20"/>
            <w:lang w:eastAsia="ru-RU"/>
          </w:rPr>
          <w:t>приложение № 1</w:t>
        </w:r>
      </w:hyperlink>
      <w:r w:rsidRPr="009C1C56">
        <w:rPr>
          <w:rFonts w:ascii="Times New Roman" w:eastAsia="Times New Roman" w:hAnsi="Times New Roman" w:cs="Times New Roman"/>
          <w:sz w:val="20"/>
          <w:szCs w:val="20"/>
          <w:lang w:eastAsia="ru-RU"/>
        </w:rPr>
        <w:t xml:space="preserve"> к настоящему контракту) и Техническому заданию (</w:t>
      </w:r>
      <w:hyperlink w:anchor="P518" w:history="1">
        <w:r w:rsidRPr="009C1C56">
          <w:rPr>
            <w:rFonts w:ascii="Times New Roman" w:eastAsia="Times New Roman" w:hAnsi="Times New Roman" w:cs="Times New Roman"/>
            <w:sz w:val="20"/>
            <w:szCs w:val="20"/>
            <w:lang w:eastAsia="ru-RU"/>
          </w:rPr>
          <w:t>приложение № 2</w:t>
        </w:r>
      </w:hyperlink>
      <w:r w:rsidRPr="009C1C56">
        <w:rPr>
          <w:rFonts w:ascii="Times New Roman" w:eastAsia="Times New Roman" w:hAnsi="Times New Roman" w:cs="Times New Roman"/>
          <w:sz w:val="20"/>
          <w:szCs w:val="20"/>
          <w:lang w:eastAsia="ru-RU"/>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1.2. Сроки оказания услуг: </w:t>
      </w:r>
      <w:r w:rsidRPr="009C1C56">
        <w:rPr>
          <w:rFonts w:ascii="Times New Roman" w:eastAsia="Times New Roman" w:hAnsi="Times New Roman" w:cs="Times New Roman"/>
          <w:sz w:val="20"/>
          <w:szCs w:val="20"/>
          <w:lang w:bidi="ru-RU"/>
        </w:rPr>
        <w:t xml:space="preserve">с «01» </w:t>
      </w:r>
      <w:r w:rsidR="007D4807">
        <w:rPr>
          <w:rFonts w:ascii="Times New Roman" w:eastAsia="Times New Roman" w:hAnsi="Times New Roman" w:cs="Times New Roman"/>
          <w:sz w:val="20"/>
          <w:szCs w:val="20"/>
          <w:lang w:bidi="ru-RU"/>
        </w:rPr>
        <w:t>июня</w:t>
      </w:r>
      <w:r w:rsidRPr="009C1C56">
        <w:rPr>
          <w:rFonts w:ascii="Times New Roman" w:eastAsia="Times New Roman" w:hAnsi="Times New Roman" w:cs="Times New Roman"/>
          <w:sz w:val="20"/>
          <w:szCs w:val="20"/>
          <w:lang w:bidi="ru-RU"/>
        </w:rPr>
        <w:t xml:space="preserve"> 202</w:t>
      </w:r>
      <w:r w:rsidR="000F7FCC" w:rsidRPr="009C1C56">
        <w:rPr>
          <w:rFonts w:ascii="Times New Roman" w:eastAsia="Times New Roman" w:hAnsi="Times New Roman" w:cs="Times New Roman"/>
          <w:sz w:val="20"/>
          <w:szCs w:val="20"/>
          <w:lang w:bidi="ru-RU"/>
        </w:rPr>
        <w:t>6</w:t>
      </w:r>
      <w:r w:rsidRPr="009C1C56">
        <w:rPr>
          <w:rFonts w:ascii="Times New Roman" w:eastAsia="Times New Roman" w:hAnsi="Times New Roman" w:cs="Times New Roman"/>
          <w:sz w:val="20"/>
          <w:szCs w:val="20"/>
          <w:lang w:bidi="ru-RU"/>
        </w:rPr>
        <w:t xml:space="preserve"> г. по «</w:t>
      </w:r>
      <w:r w:rsidR="006A450B" w:rsidRPr="009C1C56">
        <w:rPr>
          <w:rFonts w:ascii="Times New Roman" w:eastAsia="Times New Roman" w:hAnsi="Times New Roman" w:cs="Times New Roman"/>
          <w:sz w:val="20"/>
          <w:szCs w:val="20"/>
          <w:lang w:bidi="ru-RU"/>
        </w:rPr>
        <w:t>3</w:t>
      </w:r>
      <w:r w:rsidR="007D4807">
        <w:rPr>
          <w:rFonts w:ascii="Times New Roman" w:eastAsia="Times New Roman" w:hAnsi="Times New Roman" w:cs="Times New Roman"/>
          <w:sz w:val="20"/>
          <w:szCs w:val="20"/>
          <w:lang w:bidi="ru-RU"/>
        </w:rPr>
        <w:t>0</w:t>
      </w:r>
      <w:r w:rsidRPr="009C1C56">
        <w:rPr>
          <w:rFonts w:ascii="Times New Roman" w:eastAsia="Times New Roman" w:hAnsi="Times New Roman" w:cs="Times New Roman"/>
          <w:sz w:val="20"/>
          <w:szCs w:val="20"/>
          <w:lang w:bidi="ru-RU"/>
        </w:rPr>
        <w:t xml:space="preserve">» </w:t>
      </w:r>
      <w:r w:rsidR="007D4807">
        <w:rPr>
          <w:rFonts w:ascii="Times New Roman" w:eastAsia="Times New Roman" w:hAnsi="Times New Roman" w:cs="Times New Roman"/>
          <w:sz w:val="20"/>
          <w:szCs w:val="20"/>
          <w:lang w:bidi="ru-RU"/>
        </w:rPr>
        <w:t>июня</w:t>
      </w:r>
      <w:r w:rsidRPr="009C1C56">
        <w:rPr>
          <w:rFonts w:ascii="Times New Roman" w:eastAsia="Times New Roman" w:hAnsi="Times New Roman" w:cs="Times New Roman"/>
          <w:sz w:val="20"/>
          <w:szCs w:val="20"/>
          <w:lang w:bidi="ru-RU"/>
        </w:rPr>
        <w:t xml:space="preserve"> 202</w:t>
      </w:r>
      <w:r w:rsidR="000F7FCC" w:rsidRPr="009C1C56">
        <w:rPr>
          <w:rFonts w:ascii="Times New Roman" w:eastAsia="Times New Roman" w:hAnsi="Times New Roman" w:cs="Times New Roman"/>
          <w:sz w:val="20"/>
          <w:szCs w:val="20"/>
          <w:lang w:bidi="ru-RU"/>
        </w:rPr>
        <w:t>6</w:t>
      </w:r>
      <w:r w:rsidRPr="009C1C56">
        <w:rPr>
          <w:rFonts w:ascii="Times New Roman" w:eastAsia="Times New Roman" w:hAnsi="Times New Roman" w:cs="Times New Roman"/>
          <w:sz w:val="20"/>
          <w:szCs w:val="20"/>
          <w:lang w:bidi="ru-RU"/>
        </w:rPr>
        <w:t xml:space="preserve"> г.</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1.3. С момента начала оказания услуг Стороны подписывают Акт принятия объекта(</w:t>
      </w:r>
      <w:proofErr w:type="spellStart"/>
      <w:r w:rsidRPr="009C1C56">
        <w:rPr>
          <w:rFonts w:ascii="Times New Roman" w:eastAsia="Times New Roman" w:hAnsi="Times New Roman" w:cs="Times New Roman"/>
          <w:sz w:val="20"/>
          <w:szCs w:val="20"/>
        </w:rPr>
        <w:t>ов</w:t>
      </w:r>
      <w:proofErr w:type="spellEnd"/>
      <w:r w:rsidRPr="009C1C56">
        <w:rPr>
          <w:rFonts w:ascii="Times New Roman" w:eastAsia="Times New Roman" w:hAnsi="Times New Roman" w:cs="Times New Roman"/>
          <w:sz w:val="20"/>
          <w:szCs w:val="20"/>
        </w:rPr>
        <w:t>) под охрану по форме, согласованной Сторонами (</w:t>
      </w:r>
      <w:hyperlink w:anchor="P560" w:history="1">
        <w:r w:rsidRPr="009C1C56">
          <w:rPr>
            <w:rFonts w:ascii="Times New Roman" w:eastAsia="Times New Roman" w:hAnsi="Times New Roman" w:cs="Times New Roman"/>
            <w:sz w:val="20"/>
            <w:szCs w:val="20"/>
          </w:rPr>
          <w:t>приложение № 3</w:t>
        </w:r>
      </w:hyperlink>
      <w:r w:rsidRPr="009C1C56">
        <w:rPr>
          <w:rFonts w:ascii="Times New Roman" w:eastAsia="Times New Roman" w:hAnsi="Times New Roman" w:cs="Times New Roman"/>
          <w:sz w:val="20"/>
          <w:szCs w:val="20"/>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9C1C56">
          <w:rPr>
            <w:rFonts w:ascii="Times New Roman" w:eastAsia="Times New Roman" w:hAnsi="Times New Roman" w:cs="Times New Roman"/>
            <w:sz w:val="20"/>
            <w:szCs w:val="20"/>
          </w:rPr>
          <w:t>приложение № 4</w:t>
        </w:r>
      </w:hyperlink>
      <w:r w:rsidRPr="009C1C56">
        <w:rPr>
          <w:rFonts w:ascii="Times New Roman" w:eastAsia="Times New Roman" w:hAnsi="Times New Roman" w:cs="Times New Roman"/>
          <w:sz w:val="20"/>
          <w:szCs w:val="20"/>
        </w:rPr>
        <w:t xml:space="preserve"> к настоящему контракту).</w:t>
      </w:r>
    </w:p>
    <w:p w:rsidR="007265B6" w:rsidRPr="009C1C56" w:rsidRDefault="007265B6" w:rsidP="007265B6">
      <w:pPr>
        <w:ind w:firstLine="709"/>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1.4. Место оказания услуг: в соответствии с Приложением № 2 «</w:t>
      </w:r>
      <w:r w:rsidRPr="009C1C56">
        <w:rPr>
          <w:rFonts w:ascii="Times New Roman" w:eastAsia="Calibri" w:hAnsi="Times New Roman" w:cs="Times New Roman"/>
          <w:bCs/>
          <w:sz w:val="20"/>
          <w:szCs w:val="20"/>
        </w:rPr>
        <w:t>Техническое задание».</w:t>
      </w: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2. Взаимодействие Сторон</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2.1. Исполнитель обязан:</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2.1.1. Оказать услуги Заказчику лично согласно Спецификации и Техническому заданию.</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9C1C56">
          <w:rPr>
            <w:rFonts w:ascii="Times New Roman" w:eastAsia="Times New Roman" w:hAnsi="Times New Roman" w:cs="Times New Roman"/>
            <w:sz w:val="20"/>
            <w:szCs w:val="20"/>
          </w:rPr>
          <w:t>приложение № 5</w:t>
        </w:r>
      </w:hyperlink>
      <w:r w:rsidRPr="009C1C56">
        <w:rPr>
          <w:rFonts w:ascii="Times New Roman" w:eastAsia="Times New Roman" w:hAnsi="Times New Roman" w:cs="Times New Roman"/>
          <w:sz w:val="20"/>
          <w:szCs w:val="20"/>
        </w:rPr>
        <w:t xml:space="preserve"> к настоящему контракту).</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hyperlink w:anchor="P656" w:history="1">
        <w:r w:rsidRPr="009C1C56">
          <w:rPr>
            <w:rFonts w:ascii="Times New Roman" w:eastAsia="Times New Roman" w:hAnsi="Times New Roman" w:cs="Times New Roman"/>
            <w:sz w:val="20"/>
            <w:szCs w:val="20"/>
          </w:rPr>
          <w:t>приложение № 5</w:t>
        </w:r>
      </w:hyperlink>
      <w:r w:rsidRPr="009C1C56">
        <w:rPr>
          <w:rFonts w:ascii="Times New Roman" w:eastAsia="Times New Roman" w:hAnsi="Times New Roman" w:cs="Times New Roman"/>
          <w:sz w:val="20"/>
          <w:szCs w:val="20"/>
        </w:rPr>
        <w:t xml:space="preserve"> к настоящему контракту).</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7" w:history="1">
        <w:r w:rsidRPr="009C1C56">
          <w:rPr>
            <w:rFonts w:ascii="Times New Roman" w:eastAsia="Times New Roman" w:hAnsi="Times New Roman" w:cs="Times New Roman"/>
            <w:sz w:val="20"/>
            <w:szCs w:val="20"/>
          </w:rPr>
          <w:t>части 3 статьи 3</w:t>
        </w:r>
      </w:hyperlink>
      <w:r w:rsidRPr="009C1C56">
        <w:rPr>
          <w:rFonts w:ascii="Times New Roman" w:eastAsia="Times New Roman" w:hAnsi="Times New Roman" w:cs="Times New Roman"/>
          <w:sz w:val="20"/>
          <w:szCs w:val="20"/>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8" w:history="1">
        <w:r w:rsidRPr="009C1C56">
          <w:rPr>
            <w:rFonts w:ascii="Times New Roman" w:eastAsia="Times New Roman" w:hAnsi="Times New Roman" w:cs="Times New Roman"/>
            <w:sz w:val="20"/>
            <w:szCs w:val="20"/>
          </w:rPr>
          <w:t>статьи 91</w:t>
        </w:r>
      </w:hyperlink>
      <w:r w:rsidRPr="009C1C56">
        <w:rPr>
          <w:rFonts w:ascii="Times New Roman" w:eastAsia="Times New Roman" w:hAnsi="Times New Roman" w:cs="Times New Roman"/>
          <w:sz w:val="20"/>
          <w:szCs w:val="20"/>
        </w:rPr>
        <w:t xml:space="preserve"> Трудового кодекса Российской Федерации.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9" w:history="1">
        <w:r w:rsidRPr="009C1C56">
          <w:rPr>
            <w:rFonts w:ascii="Times New Roman" w:eastAsia="Times New Roman" w:hAnsi="Times New Roman" w:cs="Times New Roman"/>
            <w:sz w:val="20"/>
            <w:szCs w:val="20"/>
          </w:rPr>
          <w:t>частью первой статьи 11.1</w:t>
        </w:r>
      </w:hyperlink>
      <w:r w:rsidRPr="009C1C56">
        <w:rPr>
          <w:rFonts w:ascii="Times New Roman" w:eastAsia="Times New Roman" w:hAnsi="Times New Roman" w:cs="Times New Roman"/>
          <w:sz w:val="20"/>
          <w:szCs w:val="20"/>
        </w:rPr>
        <w:t xml:space="preserve">, </w:t>
      </w:r>
      <w:hyperlink r:id="rId10" w:history="1">
        <w:r w:rsidRPr="009C1C56">
          <w:rPr>
            <w:rFonts w:ascii="Times New Roman" w:eastAsia="Times New Roman" w:hAnsi="Times New Roman" w:cs="Times New Roman"/>
            <w:sz w:val="20"/>
            <w:szCs w:val="20"/>
          </w:rPr>
          <w:t>частью седьмой статьи 12</w:t>
        </w:r>
      </w:hyperlink>
      <w:r w:rsidRPr="009C1C56">
        <w:rPr>
          <w:rFonts w:ascii="Times New Roman" w:eastAsia="Times New Roman" w:hAnsi="Times New Roman" w:cs="Times New Roman"/>
          <w:sz w:val="20"/>
          <w:szCs w:val="20"/>
        </w:rPr>
        <w:t xml:space="preserve"> Закона Российской Федерации от 11 марта 1992 г. № 2487-1 «О частной детективной и охранной деятельности в Российской Федерации», </w:t>
      </w:r>
      <w:hyperlink r:id="rId11" w:history="1">
        <w:r w:rsidRPr="009C1C56">
          <w:rPr>
            <w:rFonts w:ascii="Times New Roman" w:eastAsia="Times New Roman" w:hAnsi="Times New Roman" w:cs="Times New Roman"/>
            <w:sz w:val="20"/>
            <w:szCs w:val="20"/>
          </w:rPr>
          <w:t>подпунктом «ж» пункта 10</w:t>
        </w:r>
      </w:hyperlink>
      <w:r w:rsidRPr="009C1C56">
        <w:rPr>
          <w:rFonts w:ascii="Times New Roman" w:eastAsia="Times New Roman" w:hAnsi="Times New Roman" w:cs="Times New Roman"/>
          <w:sz w:val="20"/>
          <w:szCs w:val="20"/>
        </w:rPr>
        <w:t xml:space="preserve"> и </w:t>
      </w:r>
      <w:hyperlink r:id="rId12" w:history="1">
        <w:r w:rsidRPr="009C1C56">
          <w:rPr>
            <w:rFonts w:ascii="Times New Roman" w:eastAsia="Times New Roman" w:hAnsi="Times New Roman" w:cs="Times New Roman"/>
            <w:sz w:val="20"/>
            <w:szCs w:val="20"/>
          </w:rPr>
          <w:t>подпунктом «б» пункта 11</w:t>
        </w:r>
      </w:hyperlink>
      <w:r w:rsidRPr="009C1C56">
        <w:rPr>
          <w:rFonts w:ascii="Times New Roman" w:eastAsia="Times New Roman" w:hAnsi="Times New Roman" w:cs="Times New Roman"/>
          <w:sz w:val="20"/>
          <w:szCs w:val="20"/>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2.2. Заказчик обязан:</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2.2.2. С участием Исполнителя осмотреть и принять результат оказанных услуг в сроки и порядке, </w:t>
      </w:r>
      <w:r w:rsidRPr="009C1C56">
        <w:rPr>
          <w:rFonts w:ascii="Times New Roman" w:eastAsia="Times New Roman" w:hAnsi="Times New Roman" w:cs="Times New Roman"/>
          <w:sz w:val="20"/>
          <w:szCs w:val="20"/>
        </w:rPr>
        <w:lastRenderedPageBreak/>
        <w:t>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2.2.3. Оплатить оказанные услуги в соответствии с условиями настоящего контракта.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2.2.4. Провести экспертизу результата оказанных услуг для проверки его на соответствие условиям контракта.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2.3. Исполнитель имеет право:</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9C1C56">
          <w:rPr>
            <w:rFonts w:ascii="Times New Roman" w:eastAsia="Times New Roman" w:hAnsi="Times New Roman" w:cs="Times New Roman"/>
            <w:sz w:val="20"/>
            <w:szCs w:val="20"/>
          </w:rPr>
          <w:t>пункте 3.1</w:t>
        </w:r>
      </w:hyperlink>
      <w:r w:rsidRPr="009C1C56">
        <w:rPr>
          <w:rFonts w:ascii="Times New Roman" w:eastAsia="Times New Roman" w:hAnsi="Times New Roman" w:cs="Times New Roman"/>
          <w:sz w:val="20"/>
          <w:szCs w:val="20"/>
        </w:rPr>
        <w:t xml:space="preserve"> настоящего контракта.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2.3.2. Требовать своевременной оплаты оказанных услуг в соответствии с </w:t>
      </w:r>
      <w:hyperlink w:anchor="P229" w:history="1">
        <w:r w:rsidRPr="009C1C56">
          <w:rPr>
            <w:rFonts w:ascii="Times New Roman" w:eastAsia="Times New Roman" w:hAnsi="Times New Roman" w:cs="Times New Roman"/>
            <w:sz w:val="20"/>
            <w:szCs w:val="20"/>
          </w:rPr>
          <w:t>пунктом 5.4</w:t>
        </w:r>
      </w:hyperlink>
      <w:r w:rsidRPr="009C1C56">
        <w:rPr>
          <w:rFonts w:ascii="Times New Roman" w:eastAsia="Times New Roman" w:hAnsi="Times New Roman" w:cs="Times New Roman"/>
          <w:sz w:val="20"/>
          <w:szCs w:val="20"/>
        </w:rPr>
        <w:t xml:space="preserve"> настоящего контракта.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2.3.3. Письменно запрашивать у Заказчика разъяснения и уточнения относительно оказания услуг в рамках настоящего контракта.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2.4. Заказчик имеет право:</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2.4.1. В любое время проверять ход и качество услуг, оказываемых Исполнителем, не вмешиваясь в его хозяйственную деятельность.</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2.4.3. Осуществлять иные права в соответствии с законодательными и иными нормативными правовыми актами Российской Федерации.</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3. Порядок сдачи и приемки услуг</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bookmarkStart w:id="0" w:name="P152"/>
      <w:bookmarkEnd w:id="0"/>
      <w:r w:rsidRPr="009C1C56">
        <w:rPr>
          <w:rFonts w:ascii="Times New Roman" w:eastAsia="Times New Roman" w:hAnsi="Times New Roman" w:cs="Times New Roman"/>
          <w:sz w:val="20"/>
          <w:szCs w:val="20"/>
        </w:rPr>
        <w:t>3.1. Исполнитель по окончании оказания услуг в течение 5 (пяти) рабочих дней направляет Заказчику Акт сдачи-приемки оказанных услуг в 2 (двух) экземплярах.</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3.5. Датой приемки оказанных охранных услуг считается дата подписания Акта сдачи-приемки оказанных услуг Заказчиком.</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3.7. Устранение Исполнителем недостатков в оказании услуг не освобождает его от уплаты пени и штрафа по контракту.</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4. Цена и порядок расчетов</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lang w:eastAsia="ru-RU"/>
        </w:rPr>
        <w:t xml:space="preserve">4.1. </w:t>
      </w:r>
      <w:r w:rsidRPr="009C1C56">
        <w:rPr>
          <w:rFonts w:ascii="Times New Roman" w:eastAsia="Times New Roman" w:hAnsi="Times New Roman" w:cs="Times New Roman"/>
          <w:sz w:val="20"/>
          <w:szCs w:val="20"/>
        </w:rPr>
        <w:t xml:space="preserve">Цена контракта составляет </w:t>
      </w:r>
      <w:r w:rsidR="00EC5216" w:rsidRPr="009C1C56">
        <w:rPr>
          <w:rFonts w:ascii="Times New Roman" w:eastAsia="Times New Roman" w:hAnsi="Times New Roman" w:cs="Times New Roman"/>
          <w:sz w:val="20"/>
          <w:szCs w:val="20"/>
        </w:rPr>
        <w:t>___________________</w:t>
      </w:r>
      <w:r w:rsidR="0070580F" w:rsidRPr="009C1C56">
        <w:rPr>
          <w:rFonts w:ascii="Times New Roman" w:eastAsia="Times New Roman" w:hAnsi="Times New Roman" w:cs="Times New Roman"/>
          <w:sz w:val="20"/>
          <w:szCs w:val="20"/>
        </w:rPr>
        <w:t xml:space="preserve"> руб.</w:t>
      </w:r>
      <w:r w:rsidRPr="009C1C56">
        <w:rPr>
          <w:rFonts w:ascii="Times New Roman" w:eastAsia="Times New Roman" w:hAnsi="Times New Roman" w:cs="Times New Roman"/>
          <w:sz w:val="20"/>
          <w:szCs w:val="20"/>
        </w:rPr>
        <w:t xml:space="preserve"> (</w:t>
      </w:r>
      <w:r w:rsidR="00EC5216" w:rsidRPr="009C1C56">
        <w:rPr>
          <w:rFonts w:ascii="Times New Roman" w:eastAsia="Times New Roman" w:hAnsi="Times New Roman" w:cs="Times New Roman"/>
          <w:sz w:val="20"/>
          <w:szCs w:val="20"/>
        </w:rPr>
        <w:t>___________________________</w:t>
      </w:r>
      <w:r w:rsidRPr="009C1C56">
        <w:rPr>
          <w:rFonts w:ascii="Times New Roman" w:eastAsia="Times New Roman" w:hAnsi="Times New Roman" w:cs="Times New Roman"/>
          <w:sz w:val="20"/>
          <w:szCs w:val="20"/>
        </w:rPr>
        <w:t>),</w:t>
      </w:r>
      <w:r w:rsidR="00AD1FAA" w:rsidRPr="009C1C56">
        <w:rPr>
          <w:rFonts w:ascii="Times New Roman" w:hAnsi="Times New Roman" w:cs="Times New Roman"/>
          <w:sz w:val="20"/>
          <w:szCs w:val="20"/>
        </w:rPr>
        <w:t>в том числе НДС - (__ процентов) _______ рублей ______ копеек (______)/НДС не облагается на основании ___________ Налогового кодекса Российской Федерации</w:t>
      </w:r>
      <w:bookmarkStart w:id="1" w:name="P226"/>
      <w:bookmarkEnd w:id="1"/>
      <w:r w:rsidR="002012D2" w:rsidRPr="009C1C56">
        <w:rPr>
          <w:rFonts w:ascii="Times New Roman" w:eastAsia="Times New Roman" w:hAnsi="Times New Roman" w:cs="Times New Roman"/>
          <w:sz w:val="20"/>
          <w:szCs w:val="20"/>
        </w:rPr>
        <w:t>.</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3" w:history="1">
        <w:r w:rsidRPr="009C1C56">
          <w:rPr>
            <w:rFonts w:ascii="Times New Roman" w:eastAsia="Times New Roman" w:hAnsi="Times New Roman" w:cs="Times New Roman"/>
            <w:sz w:val="20"/>
            <w:szCs w:val="20"/>
          </w:rPr>
          <w:t>законом</w:t>
        </w:r>
      </w:hyperlink>
      <w:r w:rsidRPr="009C1C56">
        <w:rPr>
          <w:rFonts w:ascii="Times New Roman" w:eastAsia="Times New Roman" w:hAnsi="Times New Roman" w:cs="Times New Roman"/>
          <w:sz w:val="20"/>
          <w:szCs w:val="20"/>
        </w:rPr>
        <w:t xml:space="preserve"> № 44-ФЗ.</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713F" w:rsidRPr="009C1C56" w:rsidRDefault="007265B6" w:rsidP="0089713F">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4.3. </w:t>
      </w:r>
      <w:bookmarkStart w:id="2" w:name="P229"/>
      <w:bookmarkEnd w:id="2"/>
      <w:r w:rsidR="0089713F" w:rsidRPr="009C1C56">
        <w:rPr>
          <w:rFonts w:ascii="Times New Roman" w:eastAsia="Times New Roman" w:hAnsi="Times New Roman" w:cs="Times New Roman"/>
          <w:sz w:val="20"/>
          <w:szCs w:val="20"/>
        </w:rPr>
        <w:t>Источник финансирования: внебюджетные средства.</w:t>
      </w:r>
    </w:p>
    <w:p w:rsidR="0089713F" w:rsidRPr="009C1C56" w:rsidRDefault="0089713F" w:rsidP="0089713F">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Средства бюджетных учреждений. Код раздела 0701, код целевой статьи 02</w:t>
      </w:r>
      <w:r w:rsidR="002012D2" w:rsidRPr="009C1C56">
        <w:rPr>
          <w:rFonts w:ascii="Times New Roman" w:eastAsia="Times New Roman" w:hAnsi="Times New Roman" w:cs="Times New Roman"/>
          <w:sz w:val="20"/>
          <w:szCs w:val="20"/>
        </w:rPr>
        <w:t>5</w:t>
      </w:r>
      <w:r w:rsidRPr="009C1C56">
        <w:rPr>
          <w:rFonts w:ascii="Times New Roman" w:eastAsia="Times New Roman" w:hAnsi="Times New Roman" w:cs="Times New Roman"/>
          <w:sz w:val="20"/>
          <w:szCs w:val="20"/>
        </w:rPr>
        <w:t>0020010 «Субсидии бюджетным учреждениям, дошкольным образовательным учреждениям на финансовое обеспечение выполнения государственного задания», код вида расходов 244, КОСГУ 226 «Прочие работы, услуги».</w:t>
      </w:r>
    </w:p>
    <w:p w:rsidR="007265B6" w:rsidRPr="009C1C56" w:rsidRDefault="007265B6" w:rsidP="007D4807">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rPr>
        <w:t>4</w:t>
      </w:r>
      <w:r w:rsidRPr="003421D0">
        <w:rPr>
          <w:rFonts w:ascii="Times New Roman" w:eastAsia="Times New Roman" w:hAnsi="Times New Roman" w:cs="Times New Roman"/>
          <w:sz w:val="20"/>
          <w:szCs w:val="20"/>
        </w:rPr>
        <w:t xml:space="preserve">.4. </w:t>
      </w:r>
      <w:bookmarkStart w:id="3" w:name="P234"/>
      <w:bookmarkEnd w:id="3"/>
      <w:r w:rsidR="007D4807" w:rsidRPr="007D4807">
        <w:rPr>
          <w:rFonts w:ascii="Times New Roman" w:hAnsi="Times New Roman" w:cs="Times New Roman"/>
          <w:bCs/>
          <w:iCs/>
          <w:sz w:val="20"/>
          <w:szCs w:val="20"/>
        </w:rPr>
        <w:t xml:space="preserve">Расчеты между Заказчиком и </w:t>
      </w:r>
      <w:r w:rsidR="007D4807">
        <w:rPr>
          <w:rFonts w:ascii="Times New Roman" w:hAnsi="Times New Roman" w:cs="Times New Roman"/>
          <w:bCs/>
          <w:iCs/>
          <w:sz w:val="20"/>
          <w:szCs w:val="20"/>
        </w:rPr>
        <w:t>Исполнителем</w:t>
      </w:r>
      <w:r w:rsidR="007D4807" w:rsidRPr="007D4807">
        <w:rPr>
          <w:rFonts w:ascii="Times New Roman" w:hAnsi="Times New Roman" w:cs="Times New Roman"/>
          <w:bCs/>
          <w:iCs/>
          <w:sz w:val="20"/>
          <w:szCs w:val="20"/>
        </w:rPr>
        <w:t xml:space="preserve"> производятся по факту </w:t>
      </w:r>
      <w:r w:rsidR="007D4807">
        <w:rPr>
          <w:rFonts w:ascii="Times New Roman" w:hAnsi="Times New Roman" w:cs="Times New Roman"/>
          <w:bCs/>
          <w:iCs/>
          <w:sz w:val="20"/>
          <w:szCs w:val="20"/>
        </w:rPr>
        <w:t>оказания услуг</w:t>
      </w:r>
      <w:r w:rsidR="007D4807" w:rsidRPr="007D4807">
        <w:rPr>
          <w:rFonts w:ascii="Times New Roman" w:hAnsi="Times New Roman" w:cs="Times New Roman"/>
          <w:bCs/>
          <w:iCs/>
          <w:sz w:val="20"/>
          <w:szCs w:val="20"/>
        </w:rPr>
        <w:t xml:space="preserve"> в течение 10 (десяти) рабочих дней с даты подписания Заказчиком акта приемки </w:t>
      </w:r>
      <w:r w:rsidR="007D4807">
        <w:rPr>
          <w:rFonts w:ascii="Times New Roman" w:hAnsi="Times New Roman" w:cs="Times New Roman"/>
          <w:bCs/>
          <w:iCs/>
          <w:sz w:val="20"/>
          <w:szCs w:val="20"/>
        </w:rPr>
        <w:t>оказанных услуг</w:t>
      </w:r>
      <w:r w:rsidR="007D4807" w:rsidRPr="007D4807">
        <w:rPr>
          <w:rFonts w:ascii="Times New Roman" w:hAnsi="Times New Roman" w:cs="Times New Roman"/>
          <w:bCs/>
          <w:iCs/>
          <w:sz w:val="20"/>
          <w:szCs w:val="20"/>
        </w:rPr>
        <w:t xml:space="preserve"> по форме ОКУД № 0510452, утвержденного приказом Минфина России от 15.04.2021 № 61н (далее – Акт приемки (ф. 0510452)). На основании выставленного </w:t>
      </w:r>
      <w:r w:rsidR="007D4807">
        <w:rPr>
          <w:rFonts w:ascii="Times New Roman" w:hAnsi="Times New Roman" w:cs="Times New Roman"/>
          <w:bCs/>
          <w:iCs/>
          <w:sz w:val="20"/>
          <w:szCs w:val="20"/>
        </w:rPr>
        <w:t>Исполнителем</w:t>
      </w:r>
      <w:r w:rsidR="007D4807" w:rsidRPr="007D4807">
        <w:rPr>
          <w:rFonts w:ascii="Times New Roman" w:hAnsi="Times New Roman" w:cs="Times New Roman"/>
          <w:bCs/>
          <w:iCs/>
          <w:sz w:val="20"/>
          <w:szCs w:val="20"/>
        </w:rPr>
        <w:t xml:space="preserve"> счета. </w:t>
      </w:r>
      <w:r w:rsidRPr="009C1C56">
        <w:rPr>
          <w:rFonts w:ascii="Times New Roman" w:eastAsia="Times New Roman" w:hAnsi="Times New Roman" w:cs="Times New Roman"/>
          <w:sz w:val="20"/>
          <w:szCs w:val="20"/>
          <w:lang w:eastAsia="ru-RU"/>
        </w:rPr>
        <w:t>Авансирование не предусмотрено.</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bookmarkStart w:id="4" w:name="P243"/>
      <w:bookmarkEnd w:id="4"/>
      <w:r w:rsidRPr="009C1C56">
        <w:rPr>
          <w:rFonts w:ascii="Times New Roman" w:eastAsia="Times New Roman" w:hAnsi="Times New Roman" w:cs="Times New Roman"/>
          <w:sz w:val="20"/>
          <w:szCs w:val="20"/>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4.6. Обязанности Заказчика по оплате услуги считаются исполненными с момента списания денежных средств со счета Заказчика.</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6. Ответственность Сторон</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а) 1000 рублей, если цена контракта не превышает 3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б) 5000 рублей, если цена контракта составляет от 3 млн рублей до 50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10000 рублей, если цена контракта составляет от 50 млн рублей до 100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г) 100000 рублей, если цена контракта превышает 100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hyperlink w:anchor="P321" w:history="1">
        <w:r w:rsidRPr="009C1C56">
          <w:rPr>
            <w:rFonts w:ascii="Times New Roman" w:eastAsia="Times New Roman" w:hAnsi="Times New Roman" w:cs="Times New Roman"/>
            <w:sz w:val="20"/>
            <w:szCs w:val="20"/>
          </w:rPr>
          <w:t>пунктами 6.7</w:t>
        </w:r>
      </w:hyperlink>
      <w:r w:rsidRPr="009C1C56">
        <w:rPr>
          <w:rFonts w:ascii="Times New Roman" w:eastAsia="Times New Roman" w:hAnsi="Times New Roman" w:cs="Times New Roman"/>
          <w:sz w:val="20"/>
          <w:szCs w:val="20"/>
        </w:rPr>
        <w:t xml:space="preserve"> - </w:t>
      </w:r>
      <w:hyperlink w:anchor="P337" w:history="1">
        <w:r w:rsidRPr="009C1C56">
          <w:rPr>
            <w:rFonts w:ascii="Times New Roman" w:eastAsia="Times New Roman" w:hAnsi="Times New Roman" w:cs="Times New Roman"/>
            <w:sz w:val="20"/>
            <w:szCs w:val="20"/>
          </w:rPr>
          <w:t>6.9</w:t>
        </w:r>
      </w:hyperlink>
      <w:r w:rsidRPr="009C1C56">
        <w:rPr>
          <w:rFonts w:ascii="Times New Roman" w:eastAsia="Times New Roman" w:hAnsi="Times New Roman" w:cs="Times New Roman"/>
          <w:sz w:val="20"/>
          <w:szCs w:val="20"/>
        </w:rPr>
        <w:t xml:space="preserve"> настоящего контракта):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а) 10 процентов цены контракта (этапа) в случае, если цена контракта (этапа) не превышает 3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б) 5 процентов цены контракта (этапа) в случае, если цена контракта (этапа) составляет от 3 млн рублей до 50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1 процент цены контракта (этапа) в случае, если цена контракта (этапа) составляет от 50 млн рублей до 100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г) 0,5 процента цены контракта (этапа) в случае, если цена контракта (этапа) составляет от 100 млн рублей до 500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д) 0,4 процента цены контракта (этапа) в случае, если цена контракта (этапа) составляет от 500 млн рублей до 1 млрд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е) 0,3 процента цены контракта (этапа) в случае, если цена контракта (этапа) составляет от 1 млрд рублей до 2 млрд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ж) 0,25 процента цены контракта (этапа) в случае, если цена контракта (этапа) составляет от 2 млрд рублей до 5 млрд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з) 0,2 процента цены контракта (этапа) в случае, если цена контракта (этапа) составляет от 5 млрд рублей до 10 млрд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и) 0,1 процента цены контракта (этапа) в случае, если цена контракта (этапа) превышает 10 млрд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5" w:name="P321"/>
      <w:bookmarkEnd w:id="5"/>
      <w:r w:rsidRPr="009C1C56">
        <w:rPr>
          <w:rFonts w:ascii="Times New Roman" w:eastAsia="Times New Roman" w:hAnsi="Times New Roman" w:cs="Times New Roman"/>
          <w:sz w:val="20"/>
          <w:szCs w:val="20"/>
        </w:rPr>
        <w:t xml:space="preserve">6.7.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9C1C56">
          <w:rPr>
            <w:rFonts w:ascii="Times New Roman" w:eastAsia="Times New Roman" w:hAnsi="Times New Roman" w:cs="Times New Roman"/>
            <w:sz w:val="20"/>
            <w:szCs w:val="20"/>
          </w:rPr>
          <w:t>пунктом 1 части 1 статьи 30</w:t>
        </w:r>
      </w:hyperlink>
      <w:r w:rsidRPr="009C1C56">
        <w:rPr>
          <w:rFonts w:ascii="Times New Roman" w:eastAsia="Times New Roman" w:hAnsi="Times New Roman" w:cs="Times New Roman"/>
          <w:sz w:val="20"/>
          <w:szCs w:val="20"/>
        </w:rP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 xml:space="preserve">6.8.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5" w:history="1">
        <w:r w:rsidRPr="009C1C56">
          <w:rPr>
            <w:rFonts w:ascii="Times New Roman" w:eastAsia="Times New Roman" w:hAnsi="Times New Roman" w:cs="Times New Roman"/>
            <w:sz w:val="20"/>
            <w:szCs w:val="20"/>
          </w:rPr>
          <w:t>законом</w:t>
        </w:r>
      </w:hyperlink>
      <w:r w:rsidRPr="009C1C56">
        <w:rPr>
          <w:rFonts w:ascii="Times New Roman" w:eastAsia="Times New Roman" w:hAnsi="Times New Roman" w:cs="Times New Roman"/>
          <w:sz w:val="20"/>
          <w:szCs w:val="20"/>
        </w:rPr>
        <w:t xml:space="preserve">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а) в случае если цена контракта не превышает начальную (максимальную) цену контракта: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 процентов начальной (максимальной) цены контракта, если цена контракта не превышает 3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5 процентов начальной (максимальной) цены контракта, если цена контракта составляет от 3 млн рублей до 50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 процент начальной (максимальной) цены контракта, если цена контракта составляет от 50 млн рублей до 100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б) в случае если цена контракта превышает начальную (максимальную) цену контракта: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 процентов цены контракта, если цена контракта не превышает 3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5 процентов цены контракта, если цена контракта составляет от 3 млн рублей до 50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 процент цены контракта, если цена контракта составляет от 50 млн рублей до 100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6" w:name="P337"/>
      <w:bookmarkEnd w:id="6"/>
      <w:r w:rsidRPr="009C1C56">
        <w:rPr>
          <w:rFonts w:ascii="Times New Roman" w:eastAsia="Times New Roman" w:hAnsi="Times New Roman" w:cs="Times New Roman"/>
          <w:sz w:val="20"/>
          <w:szCs w:val="20"/>
        </w:rPr>
        <w:t>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а) 1000 рублей, если цена контракта не превышает 3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б) 5000 рублей, если цена контракта составляет от 3 млн рублей до 50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в) 10000 рублей, если цена контракта составляет от 50 млн рублей до 100 млн рублей (включительно);</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г) 100000 рублей, если цена контракта превышает 100 млн рублей.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6.13.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7. Обстоятельства непреодолимой силы</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7.2. Сторона, у которой возникли обстоятельства непреодолимой силы, обязана в течение </w:t>
      </w:r>
      <w:r w:rsidRPr="009C1C56">
        <w:rPr>
          <w:rFonts w:ascii="Times New Roman" w:eastAsia="Times New Roman" w:hAnsi="Times New Roman" w:cs="Times New Roman"/>
          <w:sz w:val="20"/>
          <w:szCs w:val="20"/>
          <w:lang w:bidi="ru-RU"/>
        </w:rPr>
        <w:t>в течение 3 (трех) рабочих дней</w:t>
      </w:r>
      <w:r w:rsidRPr="009C1C56">
        <w:rPr>
          <w:rFonts w:ascii="Times New Roman" w:eastAsia="Times New Roman" w:hAnsi="Times New Roman" w:cs="Times New Roman"/>
          <w:sz w:val="20"/>
          <w:szCs w:val="20"/>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8. Порядок урегулирования споров</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8.3. Любые споры, не урегулированные во внесудебном порядке, разрешаются в Арбитражном суде города Санкт-Петербурга и Ленинградской области.</w:t>
      </w: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9. Антикоррупционная оговорка</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w:t>
      </w:r>
      <w:r w:rsidRPr="009C1C56">
        <w:rPr>
          <w:rFonts w:ascii="Times New Roman" w:eastAsia="Times New Roman" w:hAnsi="Times New Roman" w:cs="Times New Roman"/>
          <w:sz w:val="20"/>
          <w:szCs w:val="20"/>
        </w:rPr>
        <w:lastRenderedPageBreak/>
        <w:t>полученных преступным путем.</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265B6" w:rsidRPr="009C1C5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10. Срок действия контракта и особые условия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7" w:name="P373"/>
      <w:bookmarkEnd w:id="7"/>
      <w:r w:rsidRPr="009C1C56">
        <w:rPr>
          <w:rFonts w:ascii="Times New Roman" w:eastAsia="Times New Roman" w:hAnsi="Times New Roman" w:cs="Times New Roman"/>
          <w:sz w:val="20"/>
          <w:szCs w:val="20"/>
        </w:rPr>
        <w:t>10.1. Контракт вступает в силу с даты его подписания обеими Сторонами</w:t>
      </w:r>
      <w:r w:rsidR="0089713F" w:rsidRPr="009C1C56">
        <w:rPr>
          <w:rFonts w:ascii="Times New Roman" w:eastAsia="Times New Roman" w:hAnsi="Times New Roman" w:cs="Times New Roman"/>
          <w:sz w:val="20"/>
          <w:szCs w:val="20"/>
        </w:rPr>
        <w:t>, не ранее 01.0</w:t>
      </w:r>
      <w:r w:rsidR="009C1C56">
        <w:rPr>
          <w:rFonts w:ascii="Times New Roman" w:eastAsia="Times New Roman" w:hAnsi="Times New Roman" w:cs="Times New Roman"/>
          <w:sz w:val="20"/>
          <w:szCs w:val="20"/>
        </w:rPr>
        <w:t>5</w:t>
      </w:r>
      <w:r w:rsidR="0089713F" w:rsidRPr="009C1C56">
        <w:rPr>
          <w:rFonts w:ascii="Times New Roman" w:eastAsia="Times New Roman" w:hAnsi="Times New Roman" w:cs="Times New Roman"/>
          <w:sz w:val="20"/>
          <w:szCs w:val="20"/>
        </w:rPr>
        <w:t>.202</w:t>
      </w:r>
      <w:r w:rsidR="006A450B" w:rsidRPr="009C1C56">
        <w:rPr>
          <w:rFonts w:ascii="Times New Roman" w:eastAsia="Times New Roman" w:hAnsi="Times New Roman" w:cs="Times New Roman"/>
          <w:sz w:val="20"/>
          <w:szCs w:val="20"/>
        </w:rPr>
        <w:t>6</w:t>
      </w:r>
      <w:r w:rsidR="0089713F" w:rsidRPr="009C1C56">
        <w:rPr>
          <w:rFonts w:ascii="Times New Roman" w:eastAsia="Times New Roman" w:hAnsi="Times New Roman" w:cs="Times New Roman"/>
          <w:sz w:val="20"/>
          <w:szCs w:val="20"/>
        </w:rPr>
        <w:t xml:space="preserve"> г.</w:t>
      </w:r>
      <w:r w:rsidRPr="009C1C56">
        <w:rPr>
          <w:rFonts w:ascii="Times New Roman" w:eastAsia="Times New Roman" w:hAnsi="Times New Roman" w:cs="Times New Roman"/>
          <w:sz w:val="20"/>
          <w:szCs w:val="20"/>
        </w:rPr>
        <w:t xml:space="preserve"> и действует по </w:t>
      </w:r>
      <w:r w:rsidR="0089713F" w:rsidRPr="009C1C56">
        <w:rPr>
          <w:rFonts w:ascii="Times New Roman" w:eastAsia="Times New Roman" w:hAnsi="Times New Roman" w:cs="Times New Roman"/>
          <w:sz w:val="20"/>
          <w:szCs w:val="20"/>
        </w:rPr>
        <w:t>31.</w:t>
      </w:r>
      <w:r w:rsidR="00D47A8E" w:rsidRPr="009C1C56">
        <w:rPr>
          <w:rFonts w:ascii="Times New Roman" w:eastAsia="Times New Roman" w:hAnsi="Times New Roman" w:cs="Times New Roman"/>
          <w:sz w:val="20"/>
          <w:szCs w:val="20"/>
        </w:rPr>
        <w:t>12</w:t>
      </w:r>
      <w:r w:rsidR="0089713F" w:rsidRPr="009C1C56">
        <w:rPr>
          <w:rFonts w:ascii="Times New Roman" w:eastAsia="Times New Roman" w:hAnsi="Times New Roman" w:cs="Times New Roman"/>
          <w:sz w:val="20"/>
          <w:szCs w:val="20"/>
        </w:rPr>
        <w:t>.202</w:t>
      </w:r>
      <w:r w:rsidR="00AD1FAA" w:rsidRPr="009C1C56">
        <w:rPr>
          <w:rFonts w:ascii="Times New Roman" w:eastAsia="Times New Roman" w:hAnsi="Times New Roman" w:cs="Times New Roman"/>
          <w:sz w:val="20"/>
          <w:szCs w:val="20"/>
        </w:rPr>
        <w:t>6</w:t>
      </w:r>
      <w:r w:rsidRPr="009C1C56">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16" w:history="1">
        <w:r w:rsidRPr="009C1C56">
          <w:rPr>
            <w:rFonts w:ascii="Times New Roman" w:eastAsia="Times New Roman" w:hAnsi="Times New Roman" w:cs="Times New Roman"/>
            <w:sz w:val="20"/>
            <w:szCs w:val="20"/>
          </w:rPr>
          <w:t>законом</w:t>
        </w:r>
      </w:hyperlink>
      <w:r w:rsidRPr="009C1C56">
        <w:rPr>
          <w:rFonts w:ascii="Times New Roman" w:eastAsia="Times New Roman" w:hAnsi="Times New Roman" w:cs="Times New Roman"/>
          <w:sz w:val="20"/>
          <w:szCs w:val="20"/>
        </w:rPr>
        <w:t xml:space="preserve"> № 44-ФЗ.</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7" w:history="1">
        <w:r w:rsidRPr="009C1C56">
          <w:rPr>
            <w:rFonts w:ascii="Times New Roman" w:eastAsia="Times New Roman" w:hAnsi="Times New Roman" w:cs="Times New Roman"/>
            <w:sz w:val="20"/>
            <w:szCs w:val="20"/>
          </w:rPr>
          <w:t>частей 8</w:t>
        </w:r>
      </w:hyperlink>
      <w:r w:rsidRPr="009C1C56">
        <w:rPr>
          <w:rFonts w:ascii="Times New Roman" w:eastAsia="Times New Roman" w:hAnsi="Times New Roman" w:cs="Times New Roman"/>
          <w:sz w:val="20"/>
          <w:szCs w:val="20"/>
        </w:rPr>
        <w:t xml:space="preserve"> - </w:t>
      </w:r>
      <w:hyperlink r:id="rId18" w:history="1">
        <w:r w:rsidRPr="009C1C56">
          <w:rPr>
            <w:rFonts w:ascii="Times New Roman" w:eastAsia="Times New Roman" w:hAnsi="Times New Roman" w:cs="Times New Roman"/>
            <w:sz w:val="20"/>
            <w:szCs w:val="20"/>
          </w:rPr>
          <w:t>25 статьи 95</w:t>
        </w:r>
      </w:hyperlink>
      <w:r w:rsidRPr="009C1C56">
        <w:rPr>
          <w:rFonts w:ascii="Times New Roman" w:eastAsia="Times New Roman" w:hAnsi="Times New Roman" w:cs="Times New Roman"/>
          <w:sz w:val="20"/>
          <w:szCs w:val="20"/>
        </w:rPr>
        <w:t xml:space="preserve"> Федерального закона № 44-ФЗ.</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9" w:history="1">
        <w:r w:rsidRPr="009C1C56">
          <w:rPr>
            <w:rFonts w:ascii="Times New Roman" w:eastAsia="Times New Roman" w:hAnsi="Times New Roman" w:cs="Times New Roman"/>
            <w:sz w:val="20"/>
            <w:szCs w:val="20"/>
          </w:rPr>
          <w:t>законом</w:t>
        </w:r>
      </w:hyperlink>
      <w:r w:rsidRPr="009C1C56">
        <w:rPr>
          <w:rFonts w:ascii="Times New Roman" w:eastAsia="Times New Roman" w:hAnsi="Times New Roman" w:cs="Times New Roman"/>
          <w:sz w:val="20"/>
          <w:szCs w:val="20"/>
        </w:rPr>
        <w:t xml:space="preserve"> от 6 апреля 2011 г. № 63-ФЗ «Об электронной подписи». </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Корреспонденция считается доставленной Стороне также в случаях, если:</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Сторона отказалась от получения корреспонденции и этот отказ зафиксирован организацией почтовой связи;</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10.7. Во всем, что не предусмотрено настоящим контрактом, Стороны руководствуются законодательством Российской Федерации.</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10.8. Приложения, указанные в контракте, являются его неотъемлемой частью:</w:t>
      </w:r>
    </w:p>
    <w:p w:rsidR="007265B6" w:rsidRPr="009C1C56" w:rsidRDefault="00000000" w:rsidP="007265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hyperlink w:anchor="P434" w:history="1">
        <w:r w:rsidR="007265B6" w:rsidRPr="009C1C56">
          <w:rPr>
            <w:rFonts w:ascii="Times New Roman" w:eastAsia="Times New Roman" w:hAnsi="Times New Roman" w:cs="Times New Roman"/>
            <w:sz w:val="20"/>
            <w:szCs w:val="20"/>
          </w:rPr>
          <w:t>приложение № 1</w:t>
        </w:r>
      </w:hyperlink>
      <w:r w:rsidR="007265B6" w:rsidRPr="009C1C56">
        <w:rPr>
          <w:rFonts w:ascii="Times New Roman" w:eastAsia="Times New Roman" w:hAnsi="Times New Roman" w:cs="Times New Roman"/>
          <w:sz w:val="20"/>
          <w:szCs w:val="20"/>
        </w:rPr>
        <w:t xml:space="preserve"> - Спецификация, на 1 л;</w:t>
      </w:r>
    </w:p>
    <w:p w:rsidR="007265B6" w:rsidRPr="009C1C56" w:rsidRDefault="00000000" w:rsidP="007265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hyperlink w:anchor="P518" w:history="1">
        <w:r w:rsidR="007265B6" w:rsidRPr="009C1C56">
          <w:rPr>
            <w:rFonts w:ascii="Times New Roman" w:eastAsia="Times New Roman" w:hAnsi="Times New Roman" w:cs="Times New Roman"/>
            <w:sz w:val="20"/>
            <w:szCs w:val="20"/>
          </w:rPr>
          <w:t>приложение № 2</w:t>
        </w:r>
      </w:hyperlink>
      <w:r w:rsidR="007265B6" w:rsidRPr="009C1C56">
        <w:rPr>
          <w:rFonts w:ascii="Times New Roman" w:eastAsia="Times New Roman" w:hAnsi="Times New Roman" w:cs="Times New Roman"/>
          <w:sz w:val="20"/>
          <w:szCs w:val="20"/>
        </w:rPr>
        <w:t xml:space="preserve"> - Техническое задание, на 11 л;</w:t>
      </w:r>
    </w:p>
    <w:p w:rsidR="007265B6" w:rsidRPr="009C1C56" w:rsidRDefault="00000000" w:rsidP="007265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hyperlink w:anchor="P560" w:history="1">
        <w:r w:rsidR="007265B6" w:rsidRPr="009C1C56">
          <w:rPr>
            <w:rFonts w:ascii="Times New Roman" w:eastAsia="Times New Roman" w:hAnsi="Times New Roman" w:cs="Times New Roman"/>
            <w:sz w:val="20"/>
            <w:szCs w:val="20"/>
          </w:rPr>
          <w:t>приложение № 3</w:t>
        </w:r>
      </w:hyperlink>
      <w:r w:rsidR="007265B6" w:rsidRPr="009C1C56">
        <w:rPr>
          <w:rFonts w:ascii="Times New Roman" w:eastAsia="Times New Roman" w:hAnsi="Times New Roman" w:cs="Times New Roman"/>
          <w:sz w:val="20"/>
          <w:szCs w:val="20"/>
        </w:rPr>
        <w:t xml:space="preserve"> - Акт принятия объекта под охрану, на 1 л;</w:t>
      </w:r>
    </w:p>
    <w:p w:rsidR="007265B6" w:rsidRPr="009C1C56" w:rsidRDefault="00000000" w:rsidP="007265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hyperlink w:anchor="P615" w:history="1">
        <w:r w:rsidR="007265B6" w:rsidRPr="009C1C56">
          <w:rPr>
            <w:rFonts w:ascii="Times New Roman" w:eastAsia="Times New Roman" w:hAnsi="Times New Roman" w:cs="Times New Roman"/>
            <w:sz w:val="20"/>
            <w:szCs w:val="20"/>
          </w:rPr>
          <w:t>приложение № 4</w:t>
        </w:r>
      </w:hyperlink>
      <w:r w:rsidR="007265B6" w:rsidRPr="009C1C56">
        <w:rPr>
          <w:rFonts w:ascii="Times New Roman" w:eastAsia="Times New Roman" w:hAnsi="Times New Roman" w:cs="Times New Roman"/>
          <w:sz w:val="20"/>
          <w:szCs w:val="20"/>
        </w:rPr>
        <w:t xml:space="preserve"> - Акт о снятии охраны, на 1 л;</w:t>
      </w:r>
    </w:p>
    <w:p w:rsidR="007265B6" w:rsidRPr="009C1C56" w:rsidRDefault="00000000" w:rsidP="007265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hyperlink w:anchor="P656" w:history="1">
        <w:r w:rsidR="007265B6" w:rsidRPr="009C1C56">
          <w:rPr>
            <w:rFonts w:ascii="Times New Roman" w:eastAsia="Times New Roman" w:hAnsi="Times New Roman" w:cs="Times New Roman"/>
            <w:sz w:val="20"/>
            <w:szCs w:val="20"/>
          </w:rPr>
          <w:t>приложение № 5</w:t>
        </w:r>
      </w:hyperlink>
      <w:r w:rsidR="007265B6" w:rsidRPr="009C1C56">
        <w:rPr>
          <w:rFonts w:ascii="Times New Roman" w:eastAsia="Times New Roman" w:hAnsi="Times New Roman" w:cs="Times New Roman"/>
          <w:sz w:val="20"/>
          <w:szCs w:val="20"/>
        </w:rPr>
        <w:t xml:space="preserve"> - Акт сдачи-приемки оказанных услуг, на 1 л.</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rPr>
      </w:pPr>
    </w:p>
    <w:p w:rsidR="007265B6" w:rsidRPr="009C1C5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11. Юридические адреса, банковские реквизиты</w:t>
      </w:r>
      <w:r w:rsidR="000A69DD" w:rsidRPr="009C1C56">
        <w:rPr>
          <w:rFonts w:ascii="Times New Roman" w:eastAsia="Times New Roman" w:hAnsi="Times New Roman" w:cs="Times New Roman"/>
          <w:b/>
          <w:sz w:val="20"/>
          <w:szCs w:val="20"/>
        </w:rPr>
        <w:t xml:space="preserve"> и подписи сторон</w:t>
      </w:r>
    </w:p>
    <w:p w:rsidR="000A69DD" w:rsidRPr="009C1C56"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p>
    <w:p w:rsidR="000A69DD" w:rsidRPr="009C1C56"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rPr>
      </w:pPr>
    </w:p>
    <w:tbl>
      <w:tblPr>
        <w:tblStyle w:val="afffffff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4394"/>
      </w:tblGrid>
      <w:tr w:rsidR="00D77867" w:rsidRPr="009C1C56" w:rsidTr="00BC4B01">
        <w:tc>
          <w:tcPr>
            <w:tcW w:w="5070" w:type="dxa"/>
          </w:tcPr>
          <w:p w:rsidR="00D77867" w:rsidRPr="009C1C56" w:rsidRDefault="00D77867" w:rsidP="00BC4B01">
            <w:pPr>
              <w:jc w:val="both"/>
              <w:rPr>
                <w:b/>
                <w:bCs/>
              </w:rPr>
            </w:pPr>
            <w:r w:rsidRPr="009C1C56">
              <w:rPr>
                <w:b/>
                <w:bCs/>
              </w:rPr>
              <w:t>ЗАКАЗЧИК</w:t>
            </w:r>
          </w:p>
          <w:p w:rsidR="00D77867" w:rsidRPr="009C1C56" w:rsidRDefault="00D77867" w:rsidP="00BC4B01">
            <w:pPr>
              <w:jc w:val="both"/>
            </w:pPr>
          </w:p>
          <w:tbl>
            <w:tblPr>
              <w:tblW w:w="6322" w:type="dxa"/>
              <w:tblLayout w:type="fixed"/>
              <w:tblLook w:val="04A0" w:firstRow="1" w:lastRow="0" w:firstColumn="1" w:lastColumn="0" w:noHBand="0" w:noVBand="1"/>
            </w:tblPr>
            <w:tblGrid>
              <w:gridCol w:w="5245"/>
              <w:gridCol w:w="236"/>
              <w:gridCol w:w="841"/>
            </w:tblGrid>
            <w:tr w:rsidR="00D77867" w:rsidRPr="009C1C56" w:rsidTr="000D714F">
              <w:tc>
                <w:tcPr>
                  <w:tcW w:w="5245" w:type="dxa"/>
                </w:tcPr>
                <w:p w:rsidR="00D77867" w:rsidRPr="009C1C56" w:rsidRDefault="00D77867" w:rsidP="00BC4B01">
                  <w:pPr>
                    <w:spacing w:after="0" w:line="240" w:lineRule="auto"/>
                    <w:jc w:val="both"/>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 xml:space="preserve">ГБДОУ детский сад №13 </w:t>
                  </w:r>
                </w:p>
                <w:p w:rsidR="00D77867" w:rsidRPr="009C1C56" w:rsidRDefault="00D77867" w:rsidP="00BC4B01">
                  <w:pPr>
                    <w:spacing w:after="0" w:line="240" w:lineRule="auto"/>
                    <w:jc w:val="both"/>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комбинированного вида</w:t>
                  </w:r>
                </w:p>
                <w:p w:rsidR="00D77867" w:rsidRPr="009C1C56" w:rsidRDefault="00D77867" w:rsidP="00BC4B01">
                  <w:pPr>
                    <w:spacing w:after="0" w:line="240" w:lineRule="auto"/>
                    <w:jc w:val="both"/>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lastRenderedPageBreak/>
                    <w:t>Кронштадтского района Санкт-Петербурга</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r>
            <w:tr w:rsidR="00D77867" w:rsidRPr="009C1C56" w:rsidTr="000D714F">
              <w:tc>
                <w:tcPr>
                  <w:tcW w:w="5245" w:type="dxa"/>
                </w:tcPr>
                <w:p w:rsidR="00D77867" w:rsidRPr="009C1C56" w:rsidRDefault="00D77867" w:rsidP="00BC4B01">
                  <w:pPr>
                    <w:tabs>
                      <w:tab w:val="left" w:pos="9072"/>
                    </w:tabs>
                    <w:spacing w:after="0" w:line="240" w:lineRule="auto"/>
                    <w:ind w:hanging="1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Юридический адрес:</w:t>
                  </w:r>
                  <w:r w:rsidRPr="009C1C56">
                    <w:rPr>
                      <w:rFonts w:ascii="Times New Roman" w:eastAsia="Times New Roman" w:hAnsi="Times New Roman" w:cs="Times New Roman"/>
                      <w:sz w:val="20"/>
                      <w:szCs w:val="20"/>
                      <w:lang w:eastAsia="ru-RU"/>
                    </w:rPr>
                    <w:t xml:space="preserve"> 197760, г. Кронштадт, Ленина пр., дом 49, литера А</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r>
            <w:tr w:rsidR="00D77867" w:rsidRPr="009C1C56" w:rsidTr="000D714F">
              <w:tc>
                <w:tcPr>
                  <w:tcW w:w="5245" w:type="dxa"/>
                </w:tcPr>
                <w:p w:rsidR="00D77867" w:rsidRPr="009C1C56" w:rsidRDefault="00D77867" w:rsidP="00BC4B01">
                  <w:pPr>
                    <w:tabs>
                      <w:tab w:val="left" w:pos="4853"/>
                      <w:tab w:val="left" w:pos="9923"/>
                    </w:tabs>
                    <w:spacing w:after="0" w:line="240" w:lineRule="auto"/>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Фактический адрес:</w:t>
                  </w:r>
                  <w:r w:rsidRPr="009C1C56">
                    <w:rPr>
                      <w:rFonts w:ascii="Times New Roman" w:eastAsia="Times New Roman" w:hAnsi="Times New Roman" w:cs="Times New Roman"/>
                      <w:sz w:val="20"/>
                      <w:szCs w:val="20"/>
                      <w:lang w:eastAsia="ru-RU"/>
                    </w:rPr>
                    <w:t xml:space="preserve"> 197760, г. Кронштадт, Ленина пр., дом 49, литера А</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r>
            <w:tr w:rsidR="00D77867" w:rsidRPr="009C1C56" w:rsidTr="000D714F">
              <w:trPr>
                <w:trHeight w:val="199"/>
              </w:trPr>
              <w:tc>
                <w:tcPr>
                  <w:tcW w:w="5245" w:type="dxa"/>
                </w:tcPr>
                <w:p w:rsidR="00D77867" w:rsidRPr="009C1C56" w:rsidRDefault="00D77867" w:rsidP="00BC4B01">
                  <w:pPr>
                    <w:tabs>
                      <w:tab w:val="left" w:pos="9072"/>
                    </w:tabs>
                    <w:spacing w:after="0" w:line="240" w:lineRule="auto"/>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 xml:space="preserve">ИНН </w:t>
                  </w:r>
                  <w:r w:rsidRPr="009C1C56">
                    <w:rPr>
                      <w:rFonts w:ascii="Times New Roman" w:eastAsia="Times New Roman" w:hAnsi="Times New Roman" w:cs="Times New Roman"/>
                      <w:sz w:val="20"/>
                      <w:szCs w:val="20"/>
                      <w:lang w:eastAsia="ru-RU"/>
                    </w:rPr>
                    <w:t xml:space="preserve">7818010844  </w:t>
                  </w:r>
                  <w:r w:rsidRPr="009C1C56">
                    <w:rPr>
                      <w:rFonts w:ascii="Times New Roman" w:eastAsia="Times New Roman" w:hAnsi="Times New Roman" w:cs="Times New Roman"/>
                      <w:b/>
                      <w:sz w:val="20"/>
                      <w:szCs w:val="20"/>
                      <w:lang w:eastAsia="ru-RU"/>
                    </w:rPr>
                    <w:t>КПП</w:t>
                  </w:r>
                  <w:r w:rsidRPr="009C1C56">
                    <w:rPr>
                      <w:rFonts w:ascii="Times New Roman" w:eastAsia="Times New Roman" w:hAnsi="Times New Roman" w:cs="Times New Roman"/>
                      <w:sz w:val="20"/>
                      <w:szCs w:val="20"/>
                      <w:lang w:eastAsia="ru-RU"/>
                    </w:rPr>
                    <w:t xml:space="preserve"> 784301001</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r>
            <w:tr w:rsidR="00D77867" w:rsidRPr="009C1C56" w:rsidTr="000D714F">
              <w:tc>
                <w:tcPr>
                  <w:tcW w:w="5245" w:type="dxa"/>
                </w:tcPr>
                <w:p w:rsidR="00D77867" w:rsidRPr="009C1C56" w:rsidRDefault="00D77867" w:rsidP="00BC4B01">
                  <w:pPr>
                    <w:tabs>
                      <w:tab w:val="left" w:pos="9072"/>
                    </w:tabs>
                    <w:spacing w:after="0" w:line="240" w:lineRule="auto"/>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 xml:space="preserve">Лицевой счёт  </w:t>
                  </w:r>
                  <w:r w:rsidRPr="009C1C56">
                    <w:rPr>
                      <w:rFonts w:ascii="Times New Roman" w:eastAsia="Times New Roman" w:hAnsi="Times New Roman" w:cs="Times New Roman"/>
                      <w:sz w:val="20"/>
                      <w:szCs w:val="20"/>
                      <w:lang w:eastAsia="ru-RU"/>
                    </w:rPr>
                    <w:t>0561022</w:t>
                  </w:r>
                </w:p>
                <w:p w:rsidR="00D77867" w:rsidRPr="009C1C56" w:rsidRDefault="00D77867" w:rsidP="00BC4B01">
                  <w:pPr>
                    <w:tabs>
                      <w:tab w:val="left" w:pos="9072"/>
                    </w:tabs>
                    <w:spacing w:after="0" w:line="240" w:lineRule="auto"/>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 в Комитете финансов Санкт-Петербурга Северо-Западного ГУ Банка России </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r>
            <w:tr w:rsidR="00D77867" w:rsidRPr="009C1C56" w:rsidTr="000D714F">
              <w:tc>
                <w:tcPr>
                  <w:tcW w:w="5245" w:type="dxa"/>
                </w:tcPr>
                <w:p w:rsidR="00D77867" w:rsidRPr="009C1C56" w:rsidRDefault="00D77867" w:rsidP="00BC4B01">
                  <w:pPr>
                    <w:tabs>
                      <w:tab w:val="left" w:pos="9072"/>
                    </w:tabs>
                    <w:spacing w:after="0"/>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 xml:space="preserve">Корреспондентский счёт </w:t>
                  </w:r>
                  <w:r w:rsidRPr="009C1C56">
                    <w:rPr>
                      <w:rFonts w:ascii="Times New Roman" w:eastAsia="Times New Roman" w:hAnsi="Times New Roman" w:cs="Times New Roman"/>
                      <w:sz w:val="20"/>
                      <w:szCs w:val="20"/>
                      <w:lang w:eastAsia="ru-RU"/>
                    </w:rPr>
                    <w:t>40102810945370000005</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r>
            <w:tr w:rsidR="00D77867" w:rsidRPr="009C1C56" w:rsidTr="000D714F">
              <w:trPr>
                <w:trHeight w:val="209"/>
              </w:trPr>
              <w:tc>
                <w:tcPr>
                  <w:tcW w:w="5245" w:type="dxa"/>
                </w:tcPr>
                <w:p w:rsidR="00D77867" w:rsidRPr="009C1C56" w:rsidRDefault="00D77867" w:rsidP="00BC4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Расчётный счет</w:t>
                  </w:r>
                  <w:r w:rsidRPr="009C1C56">
                    <w:rPr>
                      <w:rFonts w:ascii="Times New Roman" w:eastAsia="Times New Roman" w:hAnsi="Times New Roman" w:cs="Times New Roman"/>
                      <w:sz w:val="20"/>
                      <w:szCs w:val="20"/>
                      <w:lang w:eastAsia="ru-RU"/>
                    </w:rPr>
                    <w:t xml:space="preserve">  03224643400000007200</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r>
            <w:tr w:rsidR="00D77867" w:rsidRPr="009C1C56" w:rsidTr="000D714F">
              <w:tc>
                <w:tcPr>
                  <w:tcW w:w="5245" w:type="dxa"/>
                </w:tcPr>
                <w:p w:rsidR="00D77867" w:rsidRPr="009C1C56" w:rsidRDefault="00D77867" w:rsidP="00BC4B01">
                  <w:pPr>
                    <w:tabs>
                      <w:tab w:val="left" w:pos="9072"/>
                    </w:tabs>
                    <w:spacing w:after="0"/>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БИК</w:t>
                  </w:r>
                  <w:r w:rsidRPr="009C1C56">
                    <w:rPr>
                      <w:rFonts w:ascii="Times New Roman" w:eastAsia="Times New Roman" w:hAnsi="Times New Roman" w:cs="Times New Roman"/>
                      <w:sz w:val="20"/>
                      <w:szCs w:val="20"/>
                      <w:lang w:eastAsia="ru-RU"/>
                    </w:rPr>
                    <w:t xml:space="preserve"> 014030106</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r>
            <w:tr w:rsidR="00D77867" w:rsidRPr="009C1C56" w:rsidTr="000D714F">
              <w:tc>
                <w:tcPr>
                  <w:tcW w:w="5245" w:type="dxa"/>
                </w:tcPr>
                <w:p w:rsidR="00D77867" w:rsidRPr="009C1C56" w:rsidRDefault="00D77867" w:rsidP="00BC4B01">
                  <w:pPr>
                    <w:tabs>
                      <w:tab w:val="left" w:pos="9072"/>
                    </w:tabs>
                    <w:spacing w:after="0"/>
                    <w:ind w:hanging="11"/>
                    <w:rPr>
                      <w:rFonts w:ascii="Times New Roman" w:eastAsia="Times New Roman" w:hAnsi="Times New Roman" w:cs="Times New Roman"/>
                      <w:sz w:val="20"/>
                      <w:szCs w:val="20"/>
                      <w:lang w:eastAsia="ru-RU"/>
                    </w:rPr>
                  </w:pPr>
                  <w:r w:rsidRPr="009C1C56">
                    <w:rPr>
                      <w:rFonts w:ascii="Times New Roman" w:eastAsia="Times New Roman" w:hAnsi="Times New Roman" w:cs="Times New Roman"/>
                      <w:b/>
                      <w:sz w:val="20"/>
                      <w:szCs w:val="20"/>
                      <w:lang w:eastAsia="ru-RU"/>
                    </w:rPr>
                    <w:t>Контактный телефон/факс</w:t>
                  </w:r>
                  <w:r w:rsidRPr="009C1C56">
                    <w:rPr>
                      <w:rFonts w:ascii="Times New Roman" w:eastAsia="Times New Roman" w:hAnsi="Times New Roman" w:cs="Times New Roman"/>
                      <w:sz w:val="20"/>
                      <w:szCs w:val="20"/>
                      <w:lang w:eastAsia="ru-RU"/>
                    </w:rPr>
                    <w:t xml:space="preserve"> 8(812)311-27-15,  8(812) 435-07-32</w:t>
                  </w:r>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lang w:val="en-US"/>
                    </w:rPr>
                  </w:pPr>
                </w:p>
              </w:tc>
            </w:tr>
            <w:tr w:rsidR="00D77867" w:rsidRPr="009C1C56" w:rsidTr="000D714F">
              <w:tc>
                <w:tcPr>
                  <w:tcW w:w="5245" w:type="dxa"/>
                </w:tcPr>
                <w:p w:rsidR="00D77867" w:rsidRPr="009C1C56" w:rsidRDefault="00D77867" w:rsidP="00BC4B01">
                  <w:pPr>
                    <w:tabs>
                      <w:tab w:val="left" w:pos="9072"/>
                    </w:tabs>
                    <w:spacing w:after="0"/>
                    <w:ind w:hanging="1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Электронная почта</w:t>
                  </w:r>
                  <w:bookmarkStart w:id="8" w:name="OLE_LINK1"/>
                  <w:r w:rsidRPr="009C1C56">
                    <w:rPr>
                      <w:rFonts w:ascii="Times New Roman" w:eastAsia="Times New Roman" w:hAnsi="Times New Roman" w:cs="Times New Roman"/>
                      <w:b/>
                      <w:sz w:val="20"/>
                      <w:szCs w:val="20"/>
                      <w:lang w:eastAsia="ru-RU"/>
                    </w:rPr>
                    <w:t xml:space="preserve">: </w:t>
                  </w:r>
                  <w:proofErr w:type="spellStart"/>
                  <w:r w:rsidRPr="009C1C56">
                    <w:rPr>
                      <w:rFonts w:ascii="Times New Roman" w:eastAsia="Times New Roman" w:hAnsi="Times New Roman" w:cs="Times New Roman"/>
                      <w:sz w:val="20"/>
                      <w:szCs w:val="20"/>
                      <w:lang w:val="en-US" w:eastAsia="ru-RU"/>
                    </w:rPr>
                    <w:t>spdou</w:t>
                  </w:r>
                  <w:proofErr w:type="spellEnd"/>
                  <w:r w:rsidRPr="009C1C56">
                    <w:rPr>
                      <w:rFonts w:ascii="Times New Roman" w:eastAsia="Times New Roman" w:hAnsi="Times New Roman" w:cs="Times New Roman"/>
                      <w:sz w:val="20"/>
                      <w:szCs w:val="20"/>
                      <w:lang w:eastAsia="ru-RU"/>
                    </w:rPr>
                    <w:t>13@</w:t>
                  </w:r>
                  <w:proofErr w:type="spellStart"/>
                  <w:r w:rsidRPr="009C1C56">
                    <w:rPr>
                      <w:rFonts w:ascii="Times New Roman" w:eastAsia="Times New Roman" w:hAnsi="Times New Roman" w:cs="Times New Roman"/>
                      <w:sz w:val="20"/>
                      <w:szCs w:val="20"/>
                      <w:lang w:val="en-US" w:eastAsia="ru-RU"/>
                    </w:rPr>
                    <w:t>yandex</w:t>
                  </w:r>
                  <w:proofErr w:type="spellEnd"/>
                  <w:r w:rsidRPr="009C1C56">
                    <w:rPr>
                      <w:rFonts w:ascii="Times New Roman" w:eastAsia="Times New Roman" w:hAnsi="Times New Roman" w:cs="Times New Roman"/>
                      <w:sz w:val="20"/>
                      <w:szCs w:val="20"/>
                      <w:lang w:eastAsia="ru-RU"/>
                    </w:rPr>
                    <w:t>.</w:t>
                  </w:r>
                  <w:proofErr w:type="spellStart"/>
                  <w:r w:rsidRPr="009C1C56">
                    <w:rPr>
                      <w:rFonts w:ascii="Times New Roman" w:eastAsia="Times New Roman" w:hAnsi="Times New Roman" w:cs="Times New Roman"/>
                      <w:sz w:val="20"/>
                      <w:szCs w:val="20"/>
                      <w:lang w:val="en-US" w:eastAsia="ru-RU"/>
                    </w:rPr>
                    <w:t>ru</w:t>
                  </w:r>
                  <w:bookmarkEnd w:id="8"/>
                  <w:proofErr w:type="spellEnd"/>
                </w:p>
              </w:tc>
              <w:tc>
                <w:tcPr>
                  <w:tcW w:w="236"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c>
                <w:tcPr>
                  <w:tcW w:w="841" w:type="dxa"/>
                </w:tcPr>
                <w:p w:rsidR="00D77867" w:rsidRPr="009C1C56" w:rsidRDefault="00D77867" w:rsidP="00BC4B01">
                  <w:pPr>
                    <w:spacing w:after="0" w:line="274" w:lineRule="exact"/>
                    <w:jc w:val="center"/>
                    <w:rPr>
                      <w:rFonts w:ascii="Times New Roman" w:eastAsia="Times New Roman" w:hAnsi="Times New Roman" w:cs="Times New Roman"/>
                      <w:b/>
                      <w:snapToGrid w:val="0"/>
                      <w:spacing w:val="-8"/>
                      <w:sz w:val="20"/>
                      <w:szCs w:val="20"/>
                    </w:rPr>
                  </w:pPr>
                </w:p>
              </w:tc>
            </w:tr>
          </w:tbl>
          <w:p w:rsidR="00D77867" w:rsidRPr="009C1C56" w:rsidRDefault="00D77867" w:rsidP="00BC4B01">
            <w:pPr>
              <w:rPr>
                <w:b/>
                <w:bCs/>
                <w:spacing w:val="-5"/>
              </w:rPr>
            </w:pPr>
          </w:p>
          <w:p w:rsidR="00D77867" w:rsidRPr="009C1C56" w:rsidRDefault="00D77867" w:rsidP="00BC4B01">
            <w:pPr>
              <w:ind w:left="23"/>
              <w:rPr>
                <w:b/>
                <w:bCs/>
                <w:spacing w:val="-5"/>
              </w:rPr>
            </w:pPr>
            <w:r w:rsidRPr="009C1C56">
              <w:rPr>
                <w:b/>
                <w:bCs/>
                <w:spacing w:val="-5"/>
              </w:rPr>
              <w:t>Заведующий</w:t>
            </w:r>
          </w:p>
          <w:p w:rsidR="00D77867" w:rsidRPr="009C1C56" w:rsidRDefault="00D77867" w:rsidP="00BC4B01">
            <w:pPr>
              <w:rPr>
                <w:b/>
                <w:bCs/>
                <w:spacing w:val="-5"/>
              </w:rPr>
            </w:pPr>
          </w:p>
          <w:p w:rsidR="00D77867" w:rsidRPr="009C1C56" w:rsidRDefault="00D77867" w:rsidP="00BC4B01">
            <w:pPr>
              <w:rPr>
                <w:b/>
                <w:bCs/>
                <w:spacing w:val="-5"/>
              </w:rPr>
            </w:pPr>
          </w:p>
          <w:p w:rsidR="00D77867" w:rsidRPr="009C1C56" w:rsidRDefault="00D77867" w:rsidP="00BC4B01">
            <w:pPr>
              <w:rPr>
                <w:b/>
                <w:bCs/>
                <w:spacing w:val="-5"/>
              </w:rPr>
            </w:pPr>
            <w:r w:rsidRPr="009C1C56">
              <w:rPr>
                <w:b/>
                <w:bCs/>
                <w:spacing w:val="-5"/>
              </w:rPr>
              <w:t>________________ /Л.П. Романчина/</w:t>
            </w:r>
          </w:p>
          <w:p w:rsidR="00D77867" w:rsidRPr="009C1C56" w:rsidRDefault="00D77867" w:rsidP="00BC4B01">
            <w:pPr>
              <w:tabs>
                <w:tab w:val="left" w:pos="0"/>
              </w:tabs>
              <w:jc w:val="both"/>
              <w:rPr>
                <w:b/>
                <w:bCs/>
              </w:rPr>
            </w:pPr>
            <w:r w:rsidRPr="009C1C56">
              <w:rPr>
                <w:bCs/>
                <w:spacing w:val="-5"/>
              </w:rPr>
              <w:t>М.П.</w:t>
            </w:r>
          </w:p>
        </w:tc>
        <w:tc>
          <w:tcPr>
            <w:tcW w:w="4394" w:type="dxa"/>
          </w:tcPr>
          <w:p w:rsidR="00D77867" w:rsidRPr="009C1C56" w:rsidRDefault="00D77867" w:rsidP="00BC4B01">
            <w:pPr>
              <w:tabs>
                <w:tab w:val="left" w:pos="0"/>
              </w:tabs>
              <w:ind w:left="-1146" w:firstLine="1146"/>
              <w:jc w:val="both"/>
              <w:rPr>
                <w:b/>
                <w:bCs/>
              </w:rPr>
            </w:pPr>
            <w:r w:rsidRPr="009C1C56">
              <w:rPr>
                <w:b/>
                <w:bCs/>
              </w:rPr>
              <w:lastRenderedPageBreak/>
              <w:t>ИСПОЛНИТЕЛЬ</w:t>
            </w:r>
          </w:p>
          <w:p w:rsidR="00D77867" w:rsidRPr="009C1C56" w:rsidRDefault="00D77867" w:rsidP="00BC4B01">
            <w:pPr>
              <w:tabs>
                <w:tab w:val="left" w:pos="0"/>
              </w:tabs>
              <w:ind w:left="-1146" w:firstLine="1146"/>
              <w:jc w:val="both"/>
              <w:rPr>
                <w:b/>
                <w:bCs/>
              </w:rPr>
            </w:pPr>
          </w:p>
          <w:p w:rsidR="00D77867" w:rsidRPr="009C1C56" w:rsidRDefault="00D77867" w:rsidP="00BC4B01">
            <w:pPr>
              <w:tabs>
                <w:tab w:val="left" w:pos="0"/>
              </w:tabs>
              <w:jc w:val="both"/>
              <w:rPr>
                <w:b/>
                <w:bCs/>
              </w:rPr>
            </w:pPr>
          </w:p>
        </w:tc>
      </w:tr>
    </w:tbl>
    <w:p w:rsidR="000A69DD" w:rsidRPr="009C1C56" w:rsidRDefault="000A69DD" w:rsidP="00D77867">
      <w:pPr>
        <w:widowControl w:val="0"/>
        <w:autoSpaceDE w:val="0"/>
        <w:autoSpaceDN w:val="0"/>
        <w:adjustRightInd w:val="0"/>
        <w:spacing w:after="0" w:line="240" w:lineRule="auto"/>
        <w:outlineLvl w:val="1"/>
        <w:rPr>
          <w:rFonts w:ascii="Times New Roman" w:eastAsia="Times New Roman" w:hAnsi="Times New Roman" w:cs="Times New Roman"/>
          <w:b/>
          <w:bCs/>
          <w:i/>
          <w:iCs/>
          <w:sz w:val="20"/>
          <w:szCs w:val="20"/>
        </w:rPr>
        <w:sectPr w:rsidR="000A69DD" w:rsidRPr="009C1C56" w:rsidSect="00F24E23">
          <w:footerReference w:type="default" r:id="rId20"/>
          <w:pgSz w:w="11906" w:h="16838"/>
          <w:pgMar w:top="1134" w:right="567" w:bottom="1134" w:left="851" w:header="709" w:footer="709" w:gutter="0"/>
          <w:cols w:space="708"/>
          <w:docGrid w:linePitch="360"/>
        </w:sectPr>
      </w:pPr>
    </w:p>
    <w:p w:rsidR="000A69DD" w:rsidRPr="009C1C56" w:rsidRDefault="000A69DD" w:rsidP="00D77867">
      <w:pPr>
        <w:widowControl w:val="0"/>
        <w:autoSpaceDE w:val="0"/>
        <w:autoSpaceDN w:val="0"/>
        <w:adjustRightInd w:val="0"/>
        <w:spacing w:after="0" w:line="240" w:lineRule="auto"/>
        <w:outlineLvl w:val="1"/>
        <w:rPr>
          <w:rFonts w:ascii="Times New Roman" w:eastAsia="Times New Roman" w:hAnsi="Times New Roman" w:cs="Times New Roman"/>
          <w:b/>
          <w:bCs/>
          <w:i/>
          <w:iCs/>
          <w:sz w:val="20"/>
          <w:szCs w:val="20"/>
        </w:rPr>
      </w:pPr>
    </w:p>
    <w:p w:rsidR="000A69DD" w:rsidRPr="009C1C56" w:rsidRDefault="000A69DD"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b/>
          <w:bCs/>
          <w:i/>
          <w:iCs/>
          <w:sz w:val="20"/>
          <w:szCs w:val="20"/>
        </w:rPr>
      </w:pPr>
    </w:p>
    <w:p w:rsidR="000A69DD" w:rsidRPr="009C1C56" w:rsidRDefault="000A69DD"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b/>
          <w:bCs/>
          <w:i/>
          <w:iCs/>
          <w:sz w:val="20"/>
          <w:szCs w:val="20"/>
        </w:rPr>
      </w:pP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Приложение № 1 </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 контракту</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F856DC" w:rsidRPr="009C1C56">
        <w:rPr>
          <w:rFonts w:ascii="Times New Roman" w:eastAsia="Times New Roman" w:hAnsi="Times New Roman" w:cs="Times New Roman"/>
          <w:sz w:val="20"/>
          <w:szCs w:val="20"/>
        </w:rPr>
        <w:t>___</w:t>
      </w:r>
      <w:r w:rsidRPr="009C1C56">
        <w:rPr>
          <w:rFonts w:ascii="Times New Roman" w:eastAsia="Times New Roman" w:hAnsi="Times New Roman" w:cs="Times New Roman"/>
          <w:sz w:val="20"/>
          <w:szCs w:val="20"/>
        </w:rPr>
        <w:t xml:space="preserve"> от «</w:t>
      </w:r>
      <w:r w:rsidR="00EC5216" w:rsidRPr="009C1C56">
        <w:rPr>
          <w:rFonts w:ascii="Times New Roman" w:eastAsia="Times New Roman" w:hAnsi="Times New Roman" w:cs="Times New Roman"/>
          <w:sz w:val="20"/>
          <w:szCs w:val="20"/>
        </w:rPr>
        <w:t>___</w:t>
      </w:r>
      <w:r w:rsidRPr="009C1C56">
        <w:rPr>
          <w:rFonts w:ascii="Times New Roman" w:eastAsia="Times New Roman" w:hAnsi="Times New Roman" w:cs="Times New Roman"/>
          <w:sz w:val="20"/>
          <w:szCs w:val="20"/>
        </w:rPr>
        <w:t>»</w:t>
      </w:r>
      <w:r w:rsidR="00EF3D55" w:rsidRPr="009C1C56">
        <w:rPr>
          <w:rFonts w:ascii="Times New Roman" w:eastAsia="Times New Roman" w:hAnsi="Times New Roman" w:cs="Times New Roman"/>
          <w:sz w:val="20"/>
          <w:szCs w:val="20"/>
        </w:rPr>
        <w:t xml:space="preserve"> </w:t>
      </w:r>
      <w:r w:rsidR="007D4807">
        <w:rPr>
          <w:rFonts w:ascii="Times New Roman" w:eastAsia="Times New Roman" w:hAnsi="Times New Roman" w:cs="Times New Roman"/>
          <w:sz w:val="20"/>
          <w:szCs w:val="20"/>
        </w:rPr>
        <w:t>мая</w:t>
      </w:r>
      <w:r w:rsidRPr="009C1C56">
        <w:rPr>
          <w:rFonts w:ascii="Times New Roman" w:eastAsia="Times New Roman" w:hAnsi="Times New Roman" w:cs="Times New Roman"/>
          <w:sz w:val="20"/>
          <w:szCs w:val="20"/>
        </w:rPr>
        <w:t xml:space="preserve"> </w:t>
      </w:r>
      <w:r w:rsidR="000A69DD" w:rsidRPr="009C1C56">
        <w:rPr>
          <w:rFonts w:ascii="Times New Roman" w:eastAsia="Times New Roman" w:hAnsi="Times New Roman" w:cs="Times New Roman"/>
          <w:sz w:val="20"/>
          <w:szCs w:val="20"/>
        </w:rPr>
        <w:t>202</w:t>
      </w:r>
      <w:r w:rsidR="00AD1FAA" w:rsidRPr="009C1C56">
        <w:rPr>
          <w:rFonts w:ascii="Times New Roman" w:eastAsia="Times New Roman" w:hAnsi="Times New Roman" w:cs="Times New Roman"/>
          <w:sz w:val="20"/>
          <w:szCs w:val="20"/>
        </w:rPr>
        <w:t>6</w:t>
      </w:r>
      <w:r w:rsidR="000A69DD" w:rsidRPr="009C1C56">
        <w:rPr>
          <w:rFonts w:ascii="Times New Roman" w:eastAsia="Times New Roman" w:hAnsi="Times New Roman" w:cs="Times New Roman"/>
          <w:sz w:val="20"/>
          <w:szCs w:val="20"/>
        </w:rPr>
        <w:t xml:space="preserve"> г.</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bookmarkStart w:id="9" w:name="P434"/>
      <w:bookmarkEnd w:id="9"/>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 xml:space="preserve">СПЕЦИФИКАЦИЯ </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143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8"/>
        <w:gridCol w:w="5306"/>
        <w:gridCol w:w="1559"/>
        <w:gridCol w:w="1418"/>
        <w:gridCol w:w="1984"/>
        <w:gridCol w:w="1843"/>
        <w:gridCol w:w="1692"/>
      </w:tblGrid>
      <w:tr w:rsidR="007265B6" w:rsidRPr="009C1C56" w:rsidTr="007265B6">
        <w:trPr>
          <w:trHeight w:val="1244"/>
          <w:jc w:val="center"/>
        </w:trPr>
        <w:tc>
          <w:tcPr>
            <w:tcW w:w="528"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bCs/>
                <w:sz w:val="20"/>
                <w:szCs w:val="20"/>
              </w:rPr>
            </w:pPr>
            <w:r w:rsidRPr="009C1C56">
              <w:rPr>
                <w:rFonts w:ascii="Times New Roman" w:eastAsia="Times New Roman" w:hAnsi="Times New Roman" w:cs="Times New Roman"/>
                <w:b/>
                <w:bCs/>
                <w:sz w:val="20"/>
                <w:szCs w:val="20"/>
              </w:rPr>
              <w:t>№ п/п</w:t>
            </w:r>
          </w:p>
          <w:p w:rsidR="007265B6" w:rsidRPr="009C1C56" w:rsidRDefault="007265B6" w:rsidP="007265B6">
            <w:pPr>
              <w:spacing w:after="0" w:line="240" w:lineRule="auto"/>
              <w:jc w:val="center"/>
              <w:rPr>
                <w:rFonts w:ascii="Times New Roman" w:eastAsia="Times New Roman" w:hAnsi="Times New Roman" w:cs="Times New Roman"/>
                <w:b/>
                <w:bCs/>
                <w:sz w:val="20"/>
                <w:szCs w:val="20"/>
              </w:rPr>
            </w:pPr>
          </w:p>
        </w:tc>
        <w:tc>
          <w:tcPr>
            <w:tcW w:w="5306" w:type="dxa"/>
            <w:tcBorders>
              <w:top w:val="single" w:sz="4" w:space="0" w:color="000000"/>
              <w:left w:val="single" w:sz="4" w:space="0" w:color="000000"/>
              <w:bottom w:val="single" w:sz="4" w:space="0" w:color="000000"/>
              <w:right w:val="single" w:sz="4" w:space="0" w:color="auto"/>
            </w:tcBorders>
            <w:vAlign w:val="center"/>
            <w:hideMark/>
          </w:tcPr>
          <w:p w:rsidR="007265B6" w:rsidRPr="009C1C56" w:rsidRDefault="007265B6" w:rsidP="007265B6">
            <w:pPr>
              <w:spacing w:after="0" w:line="240" w:lineRule="auto"/>
              <w:jc w:val="center"/>
              <w:rPr>
                <w:rFonts w:ascii="Times New Roman" w:eastAsia="Times New Roman" w:hAnsi="Times New Roman" w:cs="Times New Roman"/>
                <w:b/>
                <w:bCs/>
                <w:sz w:val="20"/>
                <w:szCs w:val="20"/>
              </w:rPr>
            </w:pPr>
            <w:r w:rsidRPr="009C1C56">
              <w:rPr>
                <w:rFonts w:ascii="Times New Roman" w:eastAsia="Times New Roman" w:hAnsi="Times New Roman" w:cs="Times New Roman"/>
                <w:b/>
                <w:bCs/>
                <w:sz w:val="20"/>
                <w:szCs w:val="20"/>
              </w:rPr>
              <w:t>Адрес объекта охраны, режим работы</w:t>
            </w:r>
          </w:p>
        </w:tc>
        <w:tc>
          <w:tcPr>
            <w:tcW w:w="1559" w:type="dxa"/>
            <w:tcBorders>
              <w:top w:val="single" w:sz="4" w:space="0" w:color="000000"/>
              <w:left w:val="single" w:sz="4" w:space="0" w:color="auto"/>
              <w:right w:val="single" w:sz="4" w:space="0" w:color="auto"/>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lang w:eastAsia="zh-CN"/>
              </w:rPr>
              <w:t>Единица измерения</w:t>
            </w:r>
          </w:p>
        </w:tc>
        <w:tc>
          <w:tcPr>
            <w:tcW w:w="1418" w:type="dxa"/>
            <w:tcBorders>
              <w:top w:val="single" w:sz="4" w:space="0" w:color="000000"/>
              <w:left w:val="single" w:sz="4" w:space="0" w:color="auto"/>
              <w:right w:val="single" w:sz="4" w:space="0" w:color="auto"/>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lang w:eastAsia="zh-CN"/>
              </w:rPr>
            </w:pPr>
            <w:r w:rsidRPr="009C1C56">
              <w:rPr>
                <w:rFonts w:ascii="Times New Roman" w:eastAsia="Times New Roman" w:hAnsi="Times New Roman" w:cs="Times New Roman"/>
                <w:b/>
                <w:sz w:val="20"/>
                <w:szCs w:val="20"/>
                <w:lang w:eastAsia="zh-CN"/>
              </w:rPr>
              <w:t>Объем услуги</w:t>
            </w:r>
          </w:p>
        </w:tc>
        <w:tc>
          <w:tcPr>
            <w:tcW w:w="1984" w:type="dxa"/>
            <w:tcBorders>
              <w:top w:val="single" w:sz="4" w:space="0" w:color="000000"/>
              <w:left w:val="single" w:sz="4" w:space="0" w:color="auto"/>
              <w:right w:val="single" w:sz="4" w:space="0" w:color="auto"/>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lang w:eastAsia="zh-CN"/>
              </w:rPr>
            </w:pPr>
            <w:r w:rsidRPr="009C1C56">
              <w:rPr>
                <w:rFonts w:ascii="Times New Roman" w:eastAsia="Times New Roman" w:hAnsi="Times New Roman" w:cs="Times New Roman"/>
                <w:b/>
                <w:sz w:val="20"/>
                <w:szCs w:val="20"/>
                <w:lang w:eastAsia="zh-CN"/>
              </w:rPr>
              <w:t>Цена единицы услуги без НДС (руб. коп.)</w:t>
            </w:r>
          </w:p>
        </w:tc>
        <w:tc>
          <w:tcPr>
            <w:tcW w:w="1843" w:type="dxa"/>
            <w:tcBorders>
              <w:top w:val="single" w:sz="4" w:space="0" w:color="000000"/>
              <w:left w:val="single" w:sz="4" w:space="0" w:color="auto"/>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lang w:eastAsia="zh-CN"/>
              </w:rPr>
            </w:pPr>
            <w:r w:rsidRPr="009C1C56">
              <w:rPr>
                <w:rFonts w:ascii="Times New Roman" w:eastAsia="Times New Roman" w:hAnsi="Times New Roman" w:cs="Times New Roman"/>
                <w:b/>
                <w:sz w:val="20"/>
                <w:szCs w:val="20"/>
                <w:lang w:eastAsia="zh-CN"/>
              </w:rPr>
              <w:t>Цена единицы услуги с учетом НДС (руб. коп.)</w:t>
            </w:r>
          </w:p>
          <w:p w:rsidR="007265B6" w:rsidRPr="009C1C56" w:rsidRDefault="007265B6" w:rsidP="007265B6">
            <w:pPr>
              <w:spacing w:after="0" w:line="240" w:lineRule="auto"/>
              <w:jc w:val="center"/>
              <w:rPr>
                <w:rFonts w:ascii="Times New Roman" w:eastAsia="Times New Roman" w:hAnsi="Times New Roman" w:cs="Times New Roman"/>
                <w:bCs/>
                <w:sz w:val="20"/>
                <w:szCs w:val="20"/>
              </w:rPr>
            </w:pPr>
            <w:r w:rsidRPr="009C1C56">
              <w:rPr>
                <w:rFonts w:ascii="Times New Roman" w:eastAsia="Times New Roman" w:hAnsi="Times New Roman" w:cs="Times New Roman"/>
                <w:sz w:val="20"/>
                <w:szCs w:val="20"/>
                <w:lang w:eastAsia="zh-CN"/>
              </w:rPr>
              <w:t>(для Исполнителя с общим режимом налогообложения)</w:t>
            </w:r>
          </w:p>
        </w:tc>
        <w:tc>
          <w:tcPr>
            <w:tcW w:w="1692"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bCs/>
                <w:sz w:val="20"/>
                <w:szCs w:val="20"/>
              </w:rPr>
            </w:pPr>
            <w:r w:rsidRPr="009C1C56">
              <w:rPr>
                <w:rFonts w:ascii="Times New Roman" w:eastAsia="Times New Roman" w:hAnsi="Times New Roman" w:cs="Times New Roman"/>
                <w:b/>
                <w:bCs/>
                <w:sz w:val="20"/>
                <w:szCs w:val="20"/>
              </w:rPr>
              <w:t>Сумма (НДС не облагается) (руб. коп.)</w:t>
            </w:r>
          </w:p>
        </w:tc>
      </w:tr>
      <w:tr w:rsidR="007265B6" w:rsidRPr="009C1C56" w:rsidTr="0089713F">
        <w:trPr>
          <w:trHeight w:val="402"/>
          <w:jc w:val="center"/>
        </w:trPr>
        <w:tc>
          <w:tcPr>
            <w:tcW w:w="528" w:type="dxa"/>
            <w:tcBorders>
              <w:top w:val="single" w:sz="4" w:space="0" w:color="000000"/>
              <w:left w:val="single" w:sz="4" w:space="0" w:color="000000"/>
              <w:bottom w:val="single" w:sz="4" w:space="0" w:color="000000"/>
              <w:right w:val="single" w:sz="4" w:space="0" w:color="000000"/>
            </w:tcBorders>
            <w:vAlign w:val="center"/>
            <w:hideMark/>
          </w:tcPr>
          <w:p w:rsidR="007265B6" w:rsidRPr="009C1C56" w:rsidRDefault="007265B6" w:rsidP="007265B6">
            <w:pPr>
              <w:suppressAutoHyphens/>
              <w:spacing w:after="0" w:line="240" w:lineRule="auto"/>
              <w:jc w:val="center"/>
              <w:rPr>
                <w:rFonts w:ascii="Times New Roman" w:eastAsia="Calibri" w:hAnsi="Times New Roman" w:cs="Times New Roman"/>
                <w:spacing w:val="-2"/>
                <w:sz w:val="20"/>
                <w:szCs w:val="20"/>
              </w:rPr>
            </w:pPr>
          </w:p>
        </w:tc>
        <w:tc>
          <w:tcPr>
            <w:tcW w:w="5306" w:type="dxa"/>
            <w:tcBorders>
              <w:top w:val="single" w:sz="4" w:space="0" w:color="000000"/>
              <w:left w:val="single" w:sz="4" w:space="0" w:color="000000"/>
              <w:bottom w:val="single" w:sz="4" w:space="0" w:color="000000"/>
              <w:right w:val="single" w:sz="4" w:space="0" w:color="auto"/>
            </w:tcBorders>
            <w:vAlign w:val="center"/>
          </w:tcPr>
          <w:p w:rsidR="007265B6" w:rsidRPr="009C1C56" w:rsidRDefault="007265B6" w:rsidP="007265B6">
            <w:pPr>
              <w:autoSpaceDE w:val="0"/>
              <w:autoSpaceDN w:val="0"/>
              <w:spacing w:after="0" w:line="240" w:lineRule="auto"/>
              <w:rPr>
                <w:rFonts w:ascii="Times New Roman" w:eastAsia="Times New Roman" w:hAnsi="Times New Roman" w:cs="Times New Roman"/>
                <w:bCs/>
                <w:spacing w:val="-2"/>
                <w:sz w:val="20"/>
                <w:szCs w:val="20"/>
              </w:rPr>
            </w:pPr>
            <w:r w:rsidRPr="009C1C56">
              <w:rPr>
                <w:rFonts w:ascii="Times New Roman" w:eastAsia="Times New Roman" w:hAnsi="Times New Roman" w:cs="Times New Roman"/>
                <w:bCs/>
                <w:spacing w:val="-2"/>
                <w:sz w:val="20"/>
                <w:szCs w:val="20"/>
              </w:rPr>
              <w:t>СПб, г. Кронштадт, пр. Ленина, д. 49, лит. А (круглосуточно)</w:t>
            </w:r>
          </w:p>
        </w:tc>
        <w:tc>
          <w:tcPr>
            <w:tcW w:w="1559" w:type="dxa"/>
            <w:tcBorders>
              <w:top w:val="single" w:sz="4" w:space="0" w:color="000000"/>
              <w:left w:val="single" w:sz="4" w:space="0" w:color="auto"/>
              <w:bottom w:val="single" w:sz="4" w:space="0" w:color="000000"/>
              <w:right w:val="single" w:sz="4" w:space="0" w:color="auto"/>
            </w:tcBorders>
            <w:vAlign w:val="center"/>
          </w:tcPr>
          <w:p w:rsidR="007265B6" w:rsidRPr="009C1C56" w:rsidRDefault="007265B6" w:rsidP="007265B6">
            <w:pPr>
              <w:spacing w:after="0" w:line="240" w:lineRule="auto"/>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час</w:t>
            </w:r>
          </w:p>
        </w:tc>
        <w:tc>
          <w:tcPr>
            <w:tcW w:w="1418" w:type="dxa"/>
            <w:tcBorders>
              <w:top w:val="single" w:sz="4" w:space="0" w:color="000000"/>
              <w:left w:val="single" w:sz="4" w:space="0" w:color="auto"/>
              <w:bottom w:val="single" w:sz="4" w:space="0" w:color="000000"/>
              <w:right w:val="single" w:sz="4" w:space="0" w:color="auto"/>
            </w:tcBorders>
            <w:vAlign w:val="center"/>
          </w:tcPr>
          <w:p w:rsidR="007265B6" w:rsidRPr="009C1C56" w:rsidRDefault="007D4807" w:rsidP="007265B6">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720</w:t>
            </w:r>
          </w:p>
        </w:tc>
        <w:tc>
          <w:tcPr>
            <w:tcW w:w="1984" w:type="dxa"/>
            <w:tcBorders>
              <w:top w:val="single" w:sz="4" w:space="0" w:color="000000"/>
              <w:left w:val="single" w:sz="4" w:space="0" w:color="auto"/>
              <w:bottom w:val="single" w:sz="4" w:space="0" w:color="000000"/>
              <w:right w:val="single" w:sz="4" w:space="0" w:color="auto"/>
            </w:tcBorders>
            <w:vAlign w:val="center"/>
          </w:tcPr>
          <w:p w:rsidR="007265B6" w:rsidRPr="009C1C56" w:rsidRDefault="007265B6" w:rsidP="007265B6">
            <w:pPr>
              <w:spacing w:after="0" w:line="240" w:lineRule="auto"/>
              <w:jc w:val="center"/>
              <w:rPr>
                <w:rFonts w:ascii="Times New Roman" w:eastAsia="Calibri" w:hAnsi="Times New Roman" w:cs="Times New Roman"/>
                <w:sz w:val="20"/>
                <w:szCs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rPr>
            </w:pPr>
          </w:p>
        </w:tc>
        <w:tc>
          <w:tcPr>
            <w:tcW w:w="1692"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sz w:val="20"/>
                <w:szCs w:val="20"/>
              </w:rPr>
            </w:pPr>
          </w:p>
        </w:tc>
      </w:tr>
      <w:tr w:rsidR="007265B6" w:rsidRPr="009C1C56" w:rsidTr="0089713F">
        <w:trPr>
          <w:trHeight w:val="402"/>
          <w:jc w:val="center"/>
        </w:trPr>
        <w:tc>
          <w:tcPr>
            <w:tcW w:w="528"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uppressAutoHyphens/>
              <w:spacing w:after="0" w:line="240" w:lineRule="auto"/>
              <w:jc w:val="center"/>
              <w:rPr>
                <w:rFonts w:ascii="Times New Roman" w:eastAsia="Calibri" w:hAnsi="Times New Roman" w:cs="Times New Roman"/>
                <w:spacing w:val="-2"/>
                <w:sz w:val="20"/>
                <w:szCs w:val="20"/>
              </w:rPr>
            </w:pPr>
          </w:p>
        </w:tc>
        <w:tc>
          <w:tcPr>
            <w:tcW w:w="5306" w:type="dxa"/>
            <w:tcBorders>
              <w:top w:val="single" w:sz="4" w:space="0" w:color="000000"/>
              <w:left w:val="single" w:sz="4" w:space="0" w:color="000000"/>
              <w:bottom w:val="single" w:sz="4" w:space="0" w:color="000000"/>
              <w:right w:val="single" w:sz="4" w:space="0" w:color="auto"/>
            </w:tcBorders>
            <w:vAlign w:val="center"/>
          </w:tcPr>
          <w:p w:rsidR="007265B6" w:rsidRPr="009C1C56" w:rsidRDefault="007265B6" w:rsidP="007265B6">
            <w:pPr>
              <w:autoSpaceDE w:val="0"/>
              <w:autoSpaceDN w:val="0"/>
              <w:spacing w:after="0" w:line="240" w:lineRule="auto"/>
              <w:rPr>
                <w:rFonts w:ascii="Times New Roman" w:eastAsia="Times New Roman" w:hAnsi="Times New Roman" w:cs="Times New Roman"/>
                <w:bCs/>
                <w:spacing w:val="-2"/>
                <w:sz w:val="20"/>
                <w:szCs w:val="20"/>
              </w:rPr>
            </w:pPr>
            <w:r w:rsidRPr="009C1C56">
              <w:rPr>
                <w:rFonts w:ascii="Times New Roman" w:eastAsia="Times New Roman" w:hAnsi="Times New Roman" w:cs="Times New Roman"/>
                <w:bCs/>
                <w:spacing w:val="-2"/>
                <w:sz w:val="20"/>
                <w:szCs w:val="20"/>
              </w:rPr>
              <w:t xml:space="preserve">СПб, г. Кронштадт, ул. Широкая, д. 20, лит, </w:t>
            </w:r>
            <w:proofErr w:type="gramStart"/>
            <w:r w:rsidRPr="009C1C56">
              <w:rPr>
                <w:rFonts w:ascii="Times New Roman" w:eastAsia="Times New Roman" w:hAnsi="Times New Roman" w:cs="Times New Roman"/>
                <w:bCs/>
                <w:spacing w:val="-2"/>
                <w:sz w:val="20"/>
                <w:szCs w:val="20"/>
              </w:rPr>
              <w:t>А</w:t>
            </w:r>
            <w:proofErr w:type="gramEnd"/>
            <w:r w:rsidRPr="009C1C56">
              <w:rPr>
                <w:rFonts w:ascii="Times New Roman" w:eastAsia="Times New Roman" w:hAnsi="Times New Roman" w:cs="Times New Roman"/>
                <w:bCs/>
                <w:spacing w:val="-2"/>
                <w:sz w:val="20"/>
                <w:szCs w:val="20"/>
              </w:rPr>
              <w:t xml:space="preserve"> (круглосуточно)</w:t>
            </w:r>
          </w:p>
        </w:tc>
        <w:tc>
          <w:tcPr>
            <w:tcW w:w="1559" w:type="dxa"/>
            <w:tcBorders>
              <w:top w:val="single" w:sz="4" w:space="0" w:color="000000"/>
              <w:left w:val="single" w:sz="4" w:space="0" w:color="auto"/>
              <w:bottom w:val="single" w:sz="4" w:space="0" w:color="000000"/>
              <w:right w:val="single" w:sz="4" w:space="0" w:color="auto"/>
            </w:tcBorders>
            <w:vAlign w:val="center"/>
          </w:tcPr>
          <w:p w:rsidR="007265B6" w:rsidRPr="009C1C56" w:rsidRDefault="007265B6" w:rsidP="007265B6">
            <w:pPr>
              <w:spacing w:after="0" w:line="240" w:lineRule="auto"/>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час</w:t>
            </w:r>
          </w:p>
        </w:tc>
        <w:tc>
          <w:tcPr>
            <w:tcW w:w="1418" w:type="dxa"/>
            <w:tcBorders>
              <w:top w:val="single" w:sz="4" w:space="0" w:color="000000"/>
              <w:left w:val="single" w:sz="4" w:space="0" w:color="auto"/>
              <w:bottom w:val="single" w:sz="4" w:space="0" w:color="000000"/>
              <w:right w:val="single" w:sz="4" w:space="0" w:color="auto"/>
            </w:tcBorders>
            <w:vAlign w:val="center"/>
          </w:tcPr>
          <w:p w:rsidR="007265B6" w:rsidRPr="009C1C56" w:rsidRDefault="007D4807" w:rsidP="007265B6">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720</w:t>
            </w:r>
          </w:p>
        </w:tc>
        <w:tc>
          <w:tcPr>
            <w:tcW w:w="1984" w:type="dxa"/>
            <w:tcBorders>
              <w:top w:val="single" w:sz="4" w:space="0" w:color="000000"/>
              <w:left w:val="single" w:sz="4" w:space="0" w:color="auto"/>
              <w:bottom w:val="single" w:sz="4" w:space="0" w:color="000000"/>
              <w:right w:val="single" w:sz="4" w:space="0" w:color="auto"/>
            </w:tcBorders>
            <w:vAlign w:val="center"/>
          </w:tcPr>
          <w:p w:rsidR="007265B6" w:rsidRPr="009C1C56" w:rsidRDefault="007265B6" w:rsidP="007265B6">
            <w:pPr>
              <w:keepNext/>
              <w:keepLines/>
              <w:spacing w:after="0" w:line="240" w:lineRule="auto"/>
              <w:jc w:val="center"/>
              <w:rPr>
                <w:rFonts w:ascii="Times New Roman" w:eastAsia="Calibri" w:hAnsi="Times New Roman" w:cs="Times New Roman"/>
                <w:sz w:val="20"/>
                <w:szCs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sz w:val="20"/>
                <w:szCs w:val="20"/>
              </w:rPr>
            </w:pPr>
          </w:p>
        </w:tc>
        <w:tc>
          <w:tcPr>
            <w:tcW w:w="1692"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sz w:val="20"/>
                <w:szCs w:val="20"/>
              </w:rPr>
            </w:pPr>
          </w:p>
        </w:tc>
      </w:tr>
      <w:tr w:rsidR="007265B6" w:rsidRPr="009C1C56" w:rsidTr="0089713F">
        <w:trPr>
          <w:trHeight w:val="402"/>
          <w:jc w:val="center"/>
        </w:trPr>
        <w:tc>
          <w:tcPr>
            <w:tcW w:w="12638" w:type="dxa"/>
            <w:gridSpan w:val="6"/>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 xml:space="preserve">ИТОГО </w:t>
            </w:r>
          </w:p>
        </w:tc>
        <w:tc>
          <w:tcPr>
            <w:tcW w:w="1692" w:type="dxa"/>
            <w:tcBorders>
              <w:top w:val="single" w:sz="4" w:space="0" w:color="000000"/>
              <w:left w:val="single" w:sz="4" w:space="0" w:color="000000"/>
              <w:bottom w:val="single" w:sz="4" w:space="0" w:color="000000"/>
              <w:right w:val="single" w:sz="4" w:space="0" w:color="000000"/>
            </w:tcBorders>
            <w:vAlign w:val="center"/>
          </w:tcPr>
          <w:p w:rsidR="007265B6" w:rsidRPr="009C1C56" w:rsidRDefault="007265B6" w:rsidP="007265B6">
            <w:pPr>
              <w:spacing w:after="0" w:line="240" w:lineRule="auto"/>
              <w:jc w:val="center"/>
              <w:rPr>
                <w:rFonts w:ascii="Times New Roman" w:eastAsia="Times New Roman" w:hAnsi="Times New Roman" w:cs="Times New Roman"/>
                <w:b/>
                <w:bCs/>
                <w:sz w:val="20"/>
                <w:szCs w:val="20"/>
              </w:rPr>
            </w:pP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10137" w:type="dxa"/>
        <w:tblInd w:w="-106" w:type="dxa"/>
        <w:tblLook w:val="01E0" w:firstRow="1" w:lastRow="1" w:firstColumn="1" w:lastColumn="1" w:noHBand="0" w:noVBand="0"/>
      </w:tblPr>
      <w:tblGrid>
        <w:gridCol w:w="5148"/>
        <w:gridCol w:w="236"/>
        <w:gridCol w:w="4753"/>
      </w:tblGrid>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 /</w:t>
            </w: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rPr>
          <w:rFonts w:ascii="Times New Roman" w:eastAsia="Calibri" w:hAnsi="Times New Roman" w:cs="Times New Roman"/>
          <w:sz w:val="20"/>
          <w:szCs w:val="20"/>
        </w:rPr>
        <w:sectPr w:rsidR="007265B6" w:rsidRPr="009C1C56" w:rsidSect="00F24E23">
          <w:pgSz w:w="16838" w:h="11906" w:orient="landscape"/>
          <w:pgMar w:top="851" w:right="1134" w:bottom="568" w:left="1134" w:header="708" w:footer="708" w:gutter="0"/>
          <w:cols w:space="708"/>
          <w:docGrid w:linePitch="360"/>
        </w:sectPr>
      </w:pP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Приложение № 2</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 контракту</w:t>
      </w:r>
    </w:p>
    <w:p w:rsidR="00AD1FAA" w:rsidRPr="009C1C56" w:rsidRDefault="00AD1FAA" w:rsidP="00AD1FAA">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F856DC" w:rsidRPr="009C1C56">
        <w:rPr>
          <w:rFonts w:ascii="Times New Roman" w:eastAsia="Times New Roman" w:hAnsi="Times New Roman" w:cs="Times New Roman"/>
          <w:sz w:val="20"/>
          <w:szCs w:val="20"/>
        </w:rPr>
        <w:t>____</w:t>
      </w:r>
      <w:r w:rsidRPr="009C1C56">
        <w:rPr>
          <w:rFonts w:ascii="Times New Roman" w:eastAsia="Times New Roman" w:hAnsi="Times New Roman" w:cs="Times New Roman"/>
          <w:sz w:val="20"/>
          <w:szCs w:val="20"/>
        </w:rPr>
        <w:t xml:space="preserve"> от «___» </w:t>
      </w:r>
      <w:r w:rsidR="007D4807">
        <w:rPr>
          <w:rFonts w:ascii="Times New Roman" w:eastAsia="Times New Roman" w:hAnsi="Times New Roman" w:cs="Times New Roman"/>
          <w:sz w:val="20"/>
          <w:szCs w:val="20"/>
        </w:rPr>
        <w:t>мая</w:t>
      </w:r>
      <w:r w:rsidRPr="009C1C56">
        <w:rPr>
          <w:rFonts w:ascii="Times New Roman" w:eastAsia="Times New Roman" w:hAnsi="Times New Roman" w:cs="Times New Roman"/>
          <w:sz w:val="20"/>
          <w:szCs w:val="20"/>
        </w:rPr>
        <w:t xml:space="preserve"> 2026 г.</w:t>
      </w:r>
    </w:p>
    <w:p w:rsidR="00AD1FAA" w:rsidRPr="009C1C56" w:rsidRDefault="00AD1FAA" w:rsidP="00AD1FA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bookmarkStart w:id="10" w:name="P518"/>
      <w:bookmarkEnd w:id="10"/>
      <w:r w:rsidRPr="009C1C56">
        <w:rPr>
          <w:rFonts w:ascii="Times New Roman" w:eastAsia="Times New Roman" w:hAnsi="Times New Roman" w:cs="Times New Roman"/>
          <w:b/>
          <w:sz w:val="20"/>
          <w:szCs w:val="20"/>
        </w:rPr>
        <w:t>ТЕХНИЧЕСКОЕ ЗАДАНИЕ</w:t>
      </w: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rPr>
      </w:pPr>
      <w:r w:rsidRPr="009C1C56">
        <w:rPr>
          <w:rFonts w:ascii="Times New Roman" w:eastAsia="Times New Roman" w:hAnsi="Times New Roman" w:cs="Times New Roman"/>
          <w:b/>
          <w:sz w:val="20"/>
          <w:szCs w:val="20"/>
        </w:rPr>
        <w:t>на оказание охранных услуг</w:t>
      </w:r>
    </w:p>
    <w:p w:rsidR="007265B6" w:rsidRPr="009C1C56" w:rsidRDefault="007265B6" w:rsidP="007265B6">
      <w:pPr>
        <w:spacing w:after="0" w:line="240" w:lineRule="auto"/>
        <w:jc w:val="center"/>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 xml:space="preserve">1. Предмет </w:t>
      </w:r>
      <w:r w:rsidR="00BC4B01" w:rsidRPr="009C1C56">
        <w:rPr>
          <w:rFonts w:ascii="Times New Roman" w:eastAsia="Times New Roman" w:hAnsi="Times New Roman" w:cs="Times New Roman"/>
          <w:b/>
          <w:sz w:val="20"/>
          <w:szCs w:val="20"/>
          <w:lang w:eastAsia="ru-RU"/>
        </w:rPr>
        <w:t>контракта</w:t>
      </w:r>
      <w:r w:rsidRPr="009C1C56">
        <w:rPr>
          <w:rFonts w:ascii="Times New Roman" w:eastAsia="Times New Roman" w:hAnsi="Times New Roman" w:cs="Times New Roman"/>
          <w:b/>
          <w:sz w:val="20"/>
          <w:szCs w:val="20"/>
          <w:lang w:eastAsia="ru-RU"/>
        </w:rPr>
        <w:t>, начальная (максимальная) цена Контрактов</w:t>
      </w:r>
    </w:p>
    <w:p w:rsidR="007265B6" w:rsidRPr="009C1C56" w:rsidRDefault="007265B6" w:rsidP="007265B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1.1. Предметом настоящего </w:t>
      </w:r>
      <w:r w:rsidR="000A69DD" w:rsidRPr="009C1C56">
        <w:rPr>
          <w:rFonts w:ascii="Times New Roman" w:eastAsia="Times New Roman" w:hAnsi="Times New Roman" w:cs="Times New Roman"/>
          <w:sz w:val="20"/>
          <w:szCs w:val="20"/>
          <w:lang w:eastAsia="ru-RU"/>
        </w:rPr>
        <w:t>контракта является оказание услуг по охране Г</w:t>
      </w:r>
      <w:r w:rsidRPr="009C1C56">
        <w:rPr>
          <w:rFonts w:ascii="Times New Roman" w:eastAsia="Times New Roman" w:hAnsi="Times New Roman" w:cs="Times New Roman"/>
          <w:sz w:val="20"/>
          <w:szCs w:val="20"/>
          <w:lang w:eastAsia="ru-RU"/>
        </w:rPr>
        <w:t>осударственн</w:t>
      </w:r>
      <w:r w:rsidR="000A69DD" w:rsidRPr="009C1C56">
        <w:rPr>
          <w:rFonts w:ascii="Times New Roman" w:eastAsia="Times New Roman" w:hAnsi="Times New Roman" w:cs="Times New Roman"/>
          <w:sz w:val="20"/>
          <w:szCs w:val="20"/>
          <w:lang w:eastAsia="ru-RU"/>
        </w:rPr>
        <w:t>ого</w:t>
      </w:r>
      <w:r w:rsidRPr="009C1C56">
        <w:rPr>
          <w:rFonts w:ascii="Times New Roman" w:eastAsia="Times New Roman" w:hAnsi="Times New Roman" w:cs="Times New Roman"/>
          <w:sz w:val="20"/>
          <w:szCs w:val="20"/>
          <w:lang w:eastAsia="ru-RU"/>
        </w:rPr>
        <w:t xml:space="preserve"> бюджетн</w:t>
      </w:r>
      <w:r w:rsidR="000A69DD" w:rsidRPr="009C1C56">
        <w:rPr>
          <w:rFonts w:ascii="Times New Roman" w:eastAsia="Times New Roman" w:hAnsi="Times New Roman" w:cs="Times New Roman"/>
          <w:sz w:val="20"/>
          <w:szCs w:val="20"/>
          <w:lang w:eastAsia="ru-RU"/>
        </w:rPr>
        <w:t>ого</w:t>
      </w:r>
      <w:r w:rsidRPr="009C1C56">
        <w:rPr>
          <w:rFonts w:ascii="Times New Roman" w:eastAsia="Times New Roman" w:hAnsi="Times New Roman" w:cs="Times New Roman"/>
          <w:sz w:val="20"/>
          <w:szCs w:val="20"/>
          <w:lang w:eastAsia="ru-RU"/>
        </w:rPr>
        <w:t xml:space="preserve"> дошкольн</w:t>
      </w:r>
      <w:r w:rsidR="000A69DD" w:rsidRPr="009C1C56">
        <w:rPr>
          <w:rFonts w:ascii="Times New Roman" w:eastAsia="Times New Roman" w:hAnsi="Times New Roman" w:cs="Times New Roman"/>
          <w:sz w:val="20"/>
          <w:szCs w:val="20"/>
          <w:lang w:eastAsia="ru-RU"/>
        </w:rPr>
        <w:t>ого</w:t>
      </w:r>
      <w:r w:rsidRPr="009C1C56">
        <w:rPr>
          <w:rFonts w:ascii="Times New Roman" w:eastAsia="Times New Roman" w:hAnsi="Times New Roman" w:cs="Times New Roman"/>
          <w:sz w:val="20"/>
          <w:szCs w:val="20"/>
          <w:lang w:eastAsia="ru-RU"/>
        </w:rPr>
        <w:t xml:space="preserve"> образовательн</w:t>
      </w:r>
      <w:r w:rsidR="000A69DD" w:rsidRPr="009C1C56">
        <w:rPr>
          <w:rFonts w:ascii="Times New Roman" w:eastAsia="Times New Roman" w:hAnsi="Times New Roman" w:cs="Times New Roman"/>
          <w:sz w:val="20"/>
          <w:szCs w:val="20"/>
          <w:lang w:eastAsia="ru-RU"/>
        </w:rPr>
        <w:t>ого</w:t>
      </w:r>
      <w:r w:rsidRPr="009C1C56">
        <w:rPr>
          <w:rFonts w:ascii="Times New Roman" w:eastAsia="Times New Roman" w:hAnsi="Times New Roman" w:cs="Times New Roman"/>
          <w:sz w:val="20"/>
          <w:szCs w:val="20"/>
          <w:lang w:eastAsia="ru-RU"/>
        </w:rPr>
        <w:t xml:space="preserve"> учреждени</w:t>
      </w:r>
      <w:r w:rsidR="000A69DD" w:rsidRPr="009C1C56">
        <w:rPr>
          <w:rFonts w:ascii="Times New Roman" w:eastAsia="Times New Roman" w:hAnsi="Times New Roman" w:cs="Times New Roman"/>
          <w:sz w:val="20"/>
          <w:szCs w:val="20"/>
          <w:lang w:eastAsia="ru-RU"/>
        </w:rPr>
        <w:t>я детский сад № 13 комбинированного вида Кронштадтского района СПб.</w:t>
      </w:r>
    </w:p>
    <w:p w:rsidR="007265B6" w:rsidRPr="009C1C56" w:rsidRDefault="007265B6" w:rsidP="007265B6">
      <w:pPr>
        <w:spacing w:after="0" w:line="240" w:lineRule="auto"/>
        <w:ind w:firstLine="720"/>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1.</w:t>
      </w:r>
      <w:r w:rsidR="000A69DD" w:rsidRPr="009C1C56">
        <w:rPr>
          <w:rFonts w:ascii="Times New Roman" w:eastAsia="Times New Roman" w:hAnsi="Times New Roman" w:cs="Times New Roman"/>
          <w:sz w:val="20"/>
          <w:szCs w:val="20"/>
          <w:lang w:eastAsia="ru-RU"/>
        </w:rPr>
        <w:t>2</w:t>
      </w:r>
      <w:r w:rsidRPr="009C1C56">
        <w:rPr>
          <w:rFonts w:ascii="Times New Roman" w:eastAsia="Times New Roman" w:hAnsi="Times New Roman" w:cs="Times New Roman"/>
          <w:sz w:val="20"/>
          <w:szCs w:val="20"/>
          <w:lang w:eastAsia="ru-RU"/>
        </w:rPr>
        <w:t xml:space="preserve">. Код по Общероссийскому классификатору продукции по видам </w:t>
      </w:r>
      <w:proofErr w:type="gramStart"/>
      <w:r w:rsidRPr="009C1C56">
        <w:rPr>
          <w:rFonts w:ascii="Times New Roman" w:eastAsia="Times New Roman" w:hAnsi="Times New Roman" w:cs="Times New Roman"/>
          <w:sz w:val="20"/>
          <w:szCs w:val="20"/>
          <w:lang w:eastAsia="ru-RU"/>
        </w:rPr>
        <w:t>экономической деятельности (ОКПД2)</w:t>
      </w:r>
      <w:proofErr w:type="gramEnd"/>
      <w:r w:rsidRPr="009C1C56">
        <w:rPr>
          <w:rFonts w:ascii="Times New Roman" w:eastAsia="Times New Roman" w:hAnsi="Times New Roman" w:cs="Times New Roman"/>
          <w:sz w:val="20"/>
          <w:szCs w:val="20"/>
          <w:lang w:eastAsia="ru-RU"/>
        </w:rPr>
        <w:t xml:space="preserve"> соответствующий предмету конкурса: </w:t>
      </w:r>
      <w:hyperlink r:id="rId21" w:history="1">
        <w:r w:rsidRPr="009C1C56">
          <w:rPr>
            <w:rFonts w:ascii="Times New Roman" w:eastAsia="Times New Roman" w:hAnsi="Times New Roman" w:cs="Times New Roman"/>
            <w:sz w:val="20"/>
            <w:szCs w:val="20"/>
            <w:lang w:eastAsia="ru-RU"/>
          </w:rPr>
          <w:t>80.10.12.</w:t>
        </w:r>
        <w:r w:rsidR="00E17FDD" w:rsidRPr="009C1C56">
          <w:rPr>
            <w:rFonts w:ascii="Times New Roman" w:eastAsia="Times New Roman" w:hAnsi="Times New Roman" w:cs="Times New Roman"/>
            <w:sz w:val="20"/>
            <w:szCs w:val="20"/>
            <w:lang w:eastAsia="ru-RU"/>
          </w:rPr>
          <w:t>2</w:t>
        </w:r>
        <w:r w:rsidRPr="009C1C56">
          <w:rPr>
            <w:rFonts w:ascii="Times New Roman" w:eastAsia="Times New Roman" w:hAnsi="Times New Roman" w:cs="Times New Roman"/>
            <w:sz w:val="20"/>
            <w:szCs w:val="20"/>
            <w:lang w:eastAsia="ru-RU"/>
          </w:rPr>
          <w:t>00 Услуги охраны</w:t>
        </w:r>
      </w:hyperlink>
      <w:r w:rsidRPr="009C1C56">
        <w:rPr>
          <w:rFonts w:ascii="Times New Roman" w:eastAsia="Times New Roman" w:hAnsi="Times New Roman" w:cs="Times New Roman"/>
          <w:sz w:val="20"/>
          <w:szCs w:val="20"/>
          <w:lang w:eastAsia="ru-RU"/>
        </w:rPr>
        <w:t>.</w:t>
      </w:r>
    </w:p>
    <w:p w:rsidR="007265B6" w:rsidRPr="009C1C56" w:rsidRDefault="007265B6" w:rsidP="007265B6">
      <w:pPr>
        <w:spacing w:after="0" w:line="240" w:lineRule="auto"/>
        <w:ind w:firstLine="720"/>
        <w:jc w:val="both"/>
        <w:rPr>
          <w:rFonts w:ascii="Times New Roman" w:eastAsia="Times New Roman" w:hAnsi="Times New Roman" w:cs="Times New Roman"/>
          <w:sz w:val="20"/>
          <w:szCs w:val="20"/>
          <w:lang w:eastAsia="ru-RU"/>
        </w:rPr>
      </w:pPr>
    </w:p>
    <w:p w:rsidR="007265B6" w:rsidRPr="009C1C56" w:rsidRDefault="007265B6" w:rsidP="007265B6">
      <w:pPr>
        <w:spacing w:after="0" w:line="240" w:lineRule="auto"/>
        <w:jc w:val="center"/>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2. Цели и правовое основание для оказания услуг</w:t>
      </w:r>
    </w:p>
    <w:p w:rsidR="000A69DD" w:rsidRPr="009C1C56" w:rsidRDefault="007265B6" w:rsidP="007265B6">
      <w:pPr>
        <w:spacing w:after="0" w:line="240" w:lineRule="auto"/>
        <w:ind w:firstLine="720"/>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2.1. Целями данной закупки является: </w:t>
      </w:r>
      <w:r w:rsidR="000A69DD" w:rsidRPr="009C1C56">
        <w:rPr>
          <w:rFonts w:ascii="Times New Roman" w:eastAsia="Times New Roman" w:hAnsi="Times New Roman" w:cs="Times New Roman"/>
          <w:sz w:val="20"/>
          <w:szCs w:val="20"/>
          <w:lang w:eastAsia="ru-RU"/>
        </w:rPr>
        <w:t>оказание услуг по охране Государственного бюджетного дошкольного образовательного учреждения детский сад № 13 комбинированного вида Кронштадтского района СПб.</w:t>
      </w:r>
    </w:p>
    <w:p w:rsidR="007265B6" w:rsidRPr="009C1C56" w:rsidRDefault="007265B6" w:rsidP="007265B6">
      <w:pPr>
        <w:spacing w:after="0" w:line="240" w:lineRule="auto"/>
        <w:ind w:firstLine="720"/>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2.2. Основанием для оказания услуг являются план график Заказчик</w:t>
      </w:r>
      <w:r w:rsidR="000A69DD" w:rsidRPr="009C1C56">
        <w:rPr>
          <w:rFonts w:ascii="Times New Roman" w:eastAsia="Times New Roman" w:hAnsi="Times New Roman" w:cs="Times New Roman"/>
          <w:sz w:val="20"/>
          <w:szCs w:val="20"/>
          <w:lang w:eastAsia="ru-RU"/>
        </w:rPr>
        <w:t>а.</w:t>
      </w:r>
    </w:p>
    <w:p w:rsidR="007265B6" w:rsidRPr="009C1C56" w:rsidRDefault="007265B6" w:rsidP="007265B6">
      <w:pPr>
        <w:spacing w:after="0" w:line="240" w:lineRule="auto"/>
        <w:ind w:firstLine="540"/>
        <w:jc w:val="center"/>
        <w:rPr>
          <w:rFonts w:ascii="Times New Roman" w:eastAsia="Times New Roman" w:hAnsi="Times New Roman" w:cs="Times New Roman"/>
          <w:b/>
          <w:bCs/>
          <w:sz w:val="20"/>
          <w:szCs w:val="20"/>
          <w:lang w:eastAsia="ru-RU"/>
        </w:rPr>
      </w:pPr>
    </w:p>
    <w:p w:rsidR="007265B6" w:rsidRPr="009C1C56" w:rsidRDefault="007265B6" w:rsidP="007265B6">
      <w:pPr>
        <w:spacing w:after="0" w:line="240" w:lineRule="auto"/>
        <w:ind w:firstLine="540"/>
        <w:jc w:val="center"/>
        <w:rPr>
          <w:rFonts w:ascii="Times New Roman" w:eastAsia="Times New Roman" w:hAnsi="Times New Roman" w:cs="Times New Roman"/>
          <w:b/>
          <w:bCs/>
          <w:sz w:val="20"/>
          <w:szCs w:val="20"/>
          <w:lang w:eastAsia="ru-RU"/>
        </w:rPr>
      </w:pPr>
      <w:r w:rsidRPr="009C1C56">
        <w:rPr>
          <w:rFonts w:ascii="Times New Roman" w:eastAsia="Times New Roman" w:hAnsi="Times New Roman" w:cs="Times New Roman"/>
          <w:b/>
          <w:bCs/>
          <w:sz w:val="20"/>
          <w:szCs w:val="20"/>
          <w:lang w:eastAsia="ru-RU"/>
        </w:rPr>
        <w:t>3. Источник финансирования</w:t>
      </w:r>
    </w:p>
    <w:p w:rsidR="000A69DD" w:rsidRPr="009C1C56" w:rsidRDefault="007265B6" w:rsidP="000A69DD">
      <w:pPr>
        <w:spacing w:after="0" w:line="240" w:lineRule="auto"/>
        <w:ind w:firstLine="720"/>
        <w:jc w:val="both"/>
        <w:rPr>
          <w:rFonts w:ascii="Times New Roman" w:eastAsia="Times New Roman" w:hAnsi="Times New Roman" w:cs="Times New Roman"/>
          <w:iCs/>
          <w:sz w:val="20"/>
          <w:szCs w:val="20"/>
          <w:lang w:eastAsia="ru-RU"/>
        </w:rPr>
      </w:pPr>
      <w:r w:rsidRPr="009C1C56">
        <w:rPr>
          <w:rFonts w:ascii="Times New Roman" w:eastAsia="Times New Roman" w:hAnsi="Times New Roman" w:cs="Times New Roman"/>
          <w:iCs/>
          <w:sz w:val="20"/>
          <w:szCs w:val="20"/>
          <w:lang w:eastAsia="ru-RU"/>
        </w:rPr>
        <w:t xml:space="preserve">3.1. </w:t>
      </w:r>
      <w:r w:rsidR="000A69DD" w:rsidRPr="009C1C56">
        <w:rPr>
          <w:rFonts w:ascii="Times New Roman" w:eastAsia="Times New Roman" w:hAnsi="Times New Roman" w:cs="Times New Roman"/>
          <w:iCs/>
          <w:sz w:val="20"/>
          <w:szCs w:val="20"/>
          <w:lang w:eastAsia="ru-RU"/>
        </w:rPr>
        <w:t>Источник финансирования: внебюджетные средства.</w:t>
      </w:r>
    </w:p>
    <w:p w:rsidR="007265B6" w:rsidRPr="009C1C56" w:rsidRDefault="000A69DD" w:rsidP="000A69DD">
      <w:pPr>
        <w:spacing w:after="0" w:line="240" w:lineRule="auto"/>
        <w:ind w:firstLine="720"/>
        <w:jc w:val="both"/>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iCs/>
          <w:sz w:val="20"/>
          <w:szCs w:val="20"/>
          <w:lang w:eastAsia="ru-RU"/>
        </w:rPr>
        <w:t xml:space="preserve">         Средства бюджетных учреждений. Код раздела 0701, код целевой статьи 02</w:t>
      </w:r>
      <w:r w:rsidR="002012D2" w:rsidRPr="009C1C56">
        <w:rPr>
          <w:rFonts w:ascii="Times New Roman" w:eastAsia="Times New Roman" w:hAnsi="Times New Roman" w:cs="Times New Roman"/>
          <w:iCs/>
          <w:sz w:val="20"/>
          <w:szCs w:val="20"/>
          <w:lang w:eastAsia="ru-RU"/>
        </w:rPr>
        <w:t>5</w:t>
      </w:r>
      <w:r w:rsidRPr="009C1C56">
        <w:rPr>
          <w:rFonts w:ascii="Times New Roman" w:eastAsia="Times New Roman" w:hAnsi="Times New Roman" w:cs="Times New Roman"/>
          <w:iCs/>
          <w:sz w:val="20"/>
          <w:szCs w:val="20"/>
          <w:lang w:eastAsia="ru-RU"/>
        </w:rPr>
        <w:t>0020010 «Субсидии бюджетным учреждениям, дошкольным образовательным учреждениям на финансовое обеспечение выполнения государственного задания», код вида расходов 244, КОСГУ 226 «Прочие работы, услуги».</w:t>
      </w:r>
    </w:p>
    <w:p w:rsidR="007265B6" w:rsidRPr="009C1C56" w:rsidRDefault="007265B6" w:rsidP="007265B6">
      <w:pPr>
        <w:spacing w:after="0" w:line="240" w:lineRule="auto"/>
        <w:jc w:val="center"/>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4. Форма, сроки и порядок оплаты услуг</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4.1. Оплата осуществляется в безналичной форме в соответствии с утвержденными бюджетными ассигнованиями. </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4.2. Сроки и порядок оплаты: Исполнитель предоставляет документы на оплату по факту оказанных услуг</w:t>
      </w:r>
      <w:r w:rsidR="005B0306" w:rsidRPr="009C1C56">
        <w:rPr>
          <w:rFonts w:ascii="Times New Roman" w:eastAsia="Times New Roman" w:hAnsi="Times New Roman" w:cs="Times New Roman"/>
          <w:sz w:val="20"/>
          <w:szCs w:val="20"/>
          <w:lang w:eastAsia="ru-RU"/>
        </w:rPr>
        <w:t>.</w:t>
      </w:r>
      <w:r w:rsidRPr="009C1C56">
        <w:rPr>
          <w:rFonts w:ascii="Times New Roman" w:eastAsia="Times New Roman" w:hAnsi="Times New Roman" w:cs="Times New Roman"/>
          <w:sz w:val="20"/>
          <w:szCs w:val="20"/>
          <w:lang w:eastAsia="ru-RU"/>
        </w:rPr>
        <w:t xml:space="preserve"> Оплата производится в течение </w:t>
      </w:r>
      <w:r w:rsidR="005B0306" w:rsidRPr="009C1C56">
        <w:rPr>
          <w:rFonts w:ascii="Times New Roman" w:eastAsia="Times New Roman" w:hAnsi="Times New Roman" w:cs="Times New Roman"/>
          <w:sz w:val="20"/>
          <w:szCs w:val="20"/>
          <w:lang w:eastAsia="ru-RU"/>
        </w:rPr>
        <w:t>10 рабочих</w:t>
      </w:r>
      <w:r w:rsidRPr="009C1C56">
        <w:rPr>
          <w:rFonts w:ascii="Times New Roman" w:eastAsia="Times New Roman" w:hAnsi="Times New Roman" w:cs="Times New Roman"/>
          <w:sz w:val="20"/>
          <w:szCs w:val="20"/>
          <w:lang w:eastAsia="ru-RU"/>
        </w:rPr>
        <w:t xml:space="preserve"> дней после подписания </w:t>
      </w:r>
      <w:r w:rsidR="00AD1FAA" w:rsidRPr="009C1C56">
        <w:rPr>
          <w:rFonts w:ascii="Times New Roman" w:eastAsia="Times New Roman" w:hAnsi="Times New Roman" w:cs="Times New Roman"/>
          <w:sz w:val="20"/>
          <w:szCs w:val="20"/>
          <w:lang w:eastAsia="ru-RU"/>
        </w:rPr>
        <w:t>заказчиком</w:t>
      </w:r>
      <w:r w:rsidRPr="009C1C56">
        <w:rPr>
          <w:rFonts w:ascii="Times New Roman" w:eastAsia="Times New Roman" w:hAnsi="Times New Roman" w:cs="Times New Roman"/>
          <w:sz w:val="20"/>
          <w:szCs w:val="20"/>
          <w:lang w:eastAsia="ru-RU"/>
        </w:rPr>
        <w:t xml:space="preserve"> акта приемки оказанных услуг.</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Основанием для оплаты оказанных Исполнителем услуг является подписанный ответственными представителями сторон акт приемке оказанных услуг, сч</w:t>
      </w:r>
      <w:r w:rsidR="005B0306" w:rsidRPr="009C1C56">
        <w:rPr>
          <w:rFonts w:ascii="Times New Roman" w:eastAsia="Times New Roman" w:hAnsi="Times New Roman" w:cs="Times New Roman"/>
          <w:sz w:val="20"/>
          <w:szCs w:val="20"/>
          <w:lang w:eastAsia="ru-RU"/>
        </w:rPr>
        <w:t>ет (или счет-фактура).</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4.3. Услуги, оказанные Исполнителем с отклонениями от требований нормативно-правовых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rsidR="007265B6" w:rsidRPr="009C1C56" w:rsidRDefault="007265B6" w:rsidP="007265B6">
      <w:pPr>
        <w:spacing w:after="0" w:line="240" w:lineRule="auto"/>
        <w:ind w:right="-1"/>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4.4. Авансирование не предусмотрено.</w:t>
      </w:r>
    </w:p>
    <w:p w:rsidR="007265B6" w:rsidRPr="009C1C56" w:rsidRDefault="007265B6" w:rsidP="007265B6">
      <w:pPr>
        <w:spacing w:after="0" w:line="240" w:lineRule="auto"/>
        <w:ind w:right="-1"/>
        <w:jc w:val="center"/>
        <w:rPr>
          <w:rFonts w:ascii="Times New Roman" w:eastAsia="Times New Roman" w:hAnsi="Times New Roman" w:cs="Times New Roman"/>
          <w:b/>
          <w:sz w:val="20"/>
          <w:szCs w:val="20"/>
          <w:lang w:eastAsia="ru-RU"/>
        </w:rPr>
      </w:pPr>
    </w:p>
    <w:p w:rsidR="007265B6" w:rsidRPr="009C1C56" w:rsidRDefault="007265B6" w:rsidP="007265B6">
      <w:pPr>
        <w:spacing w:after="0" w:line="240" w:lineRule="auto"/>
        <w:ind w:right="-1"/>
        <w:jc w:val="center"/>
        <w:rPr>
          <w:rFonts w:ascii="Times New Roman" w:eastAsia="Times New Roman" w:hAnsi="Times New Roman" w:cs="Times New Roman"/>
          <w:b/>
          <w:sz w:val="20"/>
          <w:szCs w:val="20"/>
          <w:lang w:eastAsia="ru-RU"/>
        </w:rPr>
      </w:pPr>
    </w:p>
    <w:p w:rsidR="007265B6" w:rsidRPr="009C1C56" w:rsidRDefault="007265B6" w:rsidP="007265B6">
      <w:pPr>
        <w:spacing w:after="0" w:line="240" w:lineRule="auto"/>
        <w:ind w:right="-1"/>
        <w:jc w:val="center"/>
        <w:rPr>
          <w:rFonts w:ascii="Times New Roman" w:eastAsia="Times New Roman" w:hAnsi="Times New Roman" w:cs="Times New Roman"/>
          <w:b/>
          <w:sz w:val="20"/>
          <w:szCs w:val="20"/>
          <w:lang w:eastAsia="ru-RU"/>
        </w:rPr>
      </w:pPr>
    </w:p>
    <w:p w:rsidR="007265B6" w:rsidRPr="009C1C56" w:rsidRDefault="007265B6" w:rsidP="007265B6">
      <w:pPr>
        <w:spacing w:after="0" w:line="240" w:lineRule="auto"/>
        <w:ind w:right="-1"/>
        <w:jc w:val="center"/>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5. Место, условия и сроки оказания услуг</w:t>
      </w:r>
    </w:p>
    <w:p w:rsidR="007265B6" w:rsidRPr="009C1C56" w:rsidRDefault="007265B6" w:rsidP="007265B6">
      <w:pPr>
        <w:tabs>
          <w:tab w:val="center" w:pos="4677"/>
          <w:tab w:val="right" w:pos="9355"/>
        </w:tabs>
        <w:spacing w:after="0" w:line="240" w:lineRule="auto"/>
        <w:ind w:firstLine="540"/>
        <w:jc w:val="both"/>
        <w:outlineLvl w:val="0"/>
        <w:rPr>
          <w:rFonts w:ascii="Times New Roman" w:eastAsia="Times New Roman" w:hAnsi="Times New Roman" w:cs="Times New Roman"/>
          <w:sz w:val="20"/>
          <w:szCs w:val="20"/>
          <w:lang w:eastAsia="ru-RU"/>
        </w:rPr>
      </w:pPr>
      <w:bookmarkStart w:id="11" w:name="_Toc285715831"/>
      <w:r w:rsidRPr="009C1C56">
        <w:rPr>
          <w:rFonts w:ascii="Times New Roman" w:eastAsia="Times New Roman" w:hAnsi="Times New Roman" w:cs="Times New Roman"/>
          <w:sz w:val="20"/>
          <w:szCs w:val="20"/>
          <w:lang w:eastAsia="ru-RU"/>
        </w:rPr>
        <w:t xml:space="preserve">5.1. </w:t>
      </w:r>
      <w:bookmarkEnd w:id="11"/>
      <w:r w:rsidRPr="009C1C56">
        <w:rPr>
          <w:rFonts w:ascii="Times New Roman" w:eastAsia="Times New Roman" w:hAnsi="Times New Roman" w:cs="Times New Roman"/>
          <w:sz w:val="20"/>
          <w:szCs w:val="20"/>
          <w:lang w:eastAsia="ru-RU"/>
        </w:rPr>
        <w:t xml:space="preserve">Местом оказания услуг являются </w:t>
      </w:r>
    </w:p>
    <w:p w:rsidR="007265B6" w:rsidRPr="009C1C56" w:rsidRDefault="007265B6" w:rsidP="007265B6">
      <w:pPr>
        <w:tabs>
          <w:tab w:val="center" w:pos="4677"/>
          <w:tab w:val="right" w:pos="9355"/>
        </w:tabs>
        <w:spacing w:after="0" w:line="240" w:lineRule="auto"/>
        <w:ind w:firstLine="540"/>
        <w:jc w:val="both"/>
        <w:outlineLvl w:val="0"/>
        <w:rPr>
          <w:rFonts w:ascii="Times New Roman" w:eastAsia="Times New Roman" w:hAnsi="Times New Roman" w:cs="Times New Roman"/>
          <w:sz w:val="20"/>
          <w:szCs w:val="20"/>
          <w:lang w:eastAsia="ru-RU"/>
        </w:rPr>
      </w:pPr>
    </w:p>
    <w:tbl>
      <w:tblPr>
        <w:tblW w:w="9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286"/>
        <w:gridCol w:w="3603"/>
      </w:tblGrid>
      <w:tr w:rsidR="007265B6" w:rsidRPr="009C1C56" w:rsidTr="0089713F">
        <w:trPr>
          <w:trHeight w:val="20"/>
          <w:jc w:val="center"/>
        </w:trPr>
        <w:tc>
          <w:tcPr>
            <w:tcW w:w="503" w:type="dxa"/>
            <w:vAlign w:val="center"/>
          </w:tcPr>
          <w:p w:rsidR="007265B6" w:rsidRPr="009C1C56" w:rsidRDefault="007265B6" w:rsidP="007265B6">
            <w:pPr>
              <w:spacing w:after="0" w:line="240" w:lineRule="auto"/>
              <w:rPr>
                <w:rFonts w:ascii="Times New Roman" w:eastAsia="Times New Roman" w:hAnsi="Times New Roman" w:cs="Times New Roman"/>
                <w:b/>
                <w:bCs/>
                <w:sz w:val="20"/>
                <w:szCs w:val="20"/>
                <w:lang w:eastAsia="ru-RU"/>
              </w:rPr>
            </w:pPr>
            <w:r w:rsidRPr="009C1C56">
              <w:rPr>
                <w:rFonts w:ascii="Times New Roman" w:eastAsia="Times New Roman" w:hAnsi="Times New Roman" w:cs="Times New Roman"/>
                <w:b/>
                <w:bCs/>
                <w:sz w:val="20"/>
                <w:szCs w:val="20"/>
                <w:lang w:eastAsia="ru-RU"/>
              </w:rPr>
              <w:t>№ п/п</w:t>
            </w:r>
          </w:p>
        </w:tc>
        <w:tc>
          <w:tcPr>
            <w:tcW w:w="5286" w:type="dxa"/>
            <w:vAlign w:val="center"/>
          </w:tcPr>
          <w:p w:rsidR="007265B6" w:rsidRPr="009C1C56" w:rsidRDefault="005B0306" w:rsidP="007265B6">
            <w:pPr>
              <w:spacing w:after="0" w:line="240" w:lineRule="auto"/>
              <w:jc w:val="center"/>
              <w:rPr>
                <w:rFonts w:ascii="Times New Roman" w:eastAsia="Times New Roman" w:hAnsi="Times New Roman" w:cs="Times New Roman"/>
                <w:b/>
                <w:bCs/>
                <w:sz w:val="20"/>
                <w:szCs w:val="20"/>
                <w:lang w:eastAsia="ru-RU"/>
              </w:rPr>
            </w:pPr>
            <w:r w:rsidRPr="009C1C56">
              <w:rPr>
                <w:rFonts w:ascii="Times New Roman" w:eastAsia="Times New Roman" w:hAnsi="Times New Roman" w:cs="Times New Roman"/>
                <w:b/>
                <w:bCs/>
                <w:sz w:val="20"/>
                <w:szCs w:val="20"/>
                <w:lang w:eastAsia="ru-RU"/>
              </w:rPr>
              <w:t>Наименование заказчика</w:t>
            </w:r>
          </w:p>
        </w:tc>
        <w:tc>
          <w:tcPr>
            <w:tcW w:w="3603" w:type="dxa"/>
            <w:vAlign w:val="center"/>
          </w:tcPr>
          <w:p w:rsidR="007265B6" w:rsidRPr="009C1C56" w:rsidRDefault="007265B6" w:rsidP="007265B6">
            <w:pPr>
              <w:spacing w:after="0" w:line="240" w:lineRule="auto"/>
              <w:jc w:val="center"/>
              <w:rPr>
                <w:rFonts w:ascii="Times New Roman" w:eastAsia="Times New Roman" w:hAnsi="Times New Roman" w:cs="Times New Roman"/>
                <w:b/>
                <w:bCs/>
                <w:sz w:val="20"/>
                <w:szCs w:val="20"/>
                <w:lang w:eastAsia="ru-RU"/>
              </w:rPr>
            </w:pPr>
            <w:r w:rsidRPr="009C1C56">
              <w:rPr>
                <w:rFonts w:ascii="Times New Roman" w:eastAsia="Times New Roman" w:hAnsi="Times New Roman" w:cs="Times New Roman"/>
                <w:b/>
                <w:bCs/>
                <w:sz w:val="20"/>
                <w:szCs w:val="20"/>
                <w:lang w:eastAsia="ru-RU"/>
              </w:rPr>
              <w:t>Адрес оказания услуг</w:t>
            </w:r>
          </w:p>
        </w:tc>
      </w:tr>
      <w:tr w:rsidR="007265B6" w:rsidRPr="009C1C56" w:rsidTr="0089713F">
        <w:trPr>
          <w:trHeight w:val="20"/>
          <w:jc w:val="center"/>
        </w:trPr>
        <w:tc>
          <w:tcPr>
            <w:tcW w:w="503" w:type="dxa"/>
            <w:vAlign w:val="center"/>
          </w:tcPr>
          <w:p w:rsidR="007265B6" w:rsidRPr="009C1C56" w:rsidRDefault="007265B6" w:rsidP="007265B6">
            <w:pPr>
              <w:spacing w:after="0" w:line="240" w:lineRule="auto"/>
              <w:rPr>
                <w:rFonts w:ascii="Times New Roman" w:eastAsia="Times New Roman" w:hAnsi="Times New Roman" w:cs="Times New Roman"/>
                <w:bCs/>
                <w:sz w:val="20"/>
                <w:szCs w:val="20"/>
                <w:lang w:eastAsia="ru-RU"/>
              </w:rPr>
            </w:pPr>
            <w:r w:rsidRPr="009C1C56">
              <w:rPr>
                <w:rFonts w:ascii="Times New Roman" w:eastAsia="Times New Roman" w:hAnsi="Times New Roman" w:cs="Times New Roman"/>
                <w:bCs/>
                <w:sz w:val="20"/>
                <w:szCs w:val="20"/>
                <w:lang w:eastAsia="ru-RU"/>
              </w:rPr>
              <w:t>1</w:t>
            </w:r>
          </w:p>
        </w:tc>
        <w:tc>
          <w:tcPr>
            <w:tcW w:w="5286" w:type="dxa"/>
            <w:vAlign w:val="center"/>
          </w:tcPr>
          <w:p w:rsidR="007265B6" w:rsidRPr="009C1C56" w:rsidRDefault="007265B6" w:rsidP="007265B6">
            <w:pPr>
              <w:spacing w:after="0" w:line="240" w:lineRule="auto"/>
              <w:jc w:val="center"/>
              <w:rPr>
                <w:rFonts w:ascii="Times New Roman" w:eastAsia="Times New Roman" w:hAnsi="Times New Roman" w:cs="Times New Roman"/>
                <w:bCs/>
                <w:sz w:val="20"/>
                <w:szCs w:val="20"/>
                <w:lang w:eastAsia="ru-RU"/>
              </w:rPr>
            </w:pPr>
            <w:r w:rsidRPr="009C1C56">
              <w:rPr>
                <w:rFonts w:ascii="Times New Roman" w:eastAsia="Times New Roman" w:hAnsi="Times New Roman" w:cs="Times New Roman"/>
                <w:bCs/>
                <w:sz w:val="20"/>
                <w:szCs w:val="20"/>
                <w:lang w:eastAsia="ru-RU"/>
              </w:rPr>
              <w:t>2</w:t>
            </w:r>
          </w:p>
        </w:tc>
        <w:tc>
          <w:tcPr>
            <w:tcW w:w="3603" w:type="dxa"/>
            <w:vAlign w:val="center"/>
          </w:tcPr>
          <w:p w:rsidR="007265B6" w:rsidRPr="009C1C56" w:rsidRDefault="007265B6" w:rsidP="007265B6">
            <w:pPr>
              <w:spacing w:after="0" w:line="240" w:lineRule="auto"/>
              <w:jc w:val="center"/>
              <w:rPr>
                <w:rFonts w:ascii="Times New Roman" w:eastAsia="Times New Roman" w:hAnsi="Times New Roman" w:cs="Times New Roman"/>
                <w:bCs/>
                <w:sz w:val="20"/>
                <w:szCs w:val="20"/>
                <w:lang w:eastAsia="ru-RU"/>
              </w:rPr>
            </w:pPr>
            <w:r w:rsidRPr="009C1C56">
              <w:rPr>
                <w:rFonts w:ascii="Times New Roman" w:eastAsia="Times New Roman" w:hAnsi="Times New Roman" w:cs="Times New Roman"/>
                <w:bCs/>
                <w:sz w:val="20"/>
                <w:szCs w:val="20"/>
                <w:lang w:eastAsia="ru-RU"/>
              </w:rPr>
              <w:t>3</w:t>
            </w:r>
          </w:p>
        </w:tc>
      </w:tr>
      <w:tr w:rsidR="007265B6" w:rsidRPr="009C1C56" w:rsidTr="0089713F">
        <w:trPr>
          <w:trHeight w:val="20"/>
          <w:jc w:val="center"/>
        </w:trPr>
        <w:tc>
          <w:tcPr>
            <w:tcW w:w="503" w:type="dxa"/>
            <w:vAlign w:val="bottom"/>
          </w:tcPr>
          <w:p w:rsidR="007265B6" w:rsidRPr="009C1C56" w:rsidRDefault="007265B6" w:rsidP="007265B6">
            <w:pPr>
              <w:spacing w:after="0" w:line="240" w:lineRule="auto"/>
              <w:rPr>
                <w:rFonts w:ascii="Times New Roman" w:eastAsia="Times New Roman" w:hAnsi="Times New Roman" w:cs="Times New Roman"/>
                <w:color w:val="000000"/>
                <w:sz w:val="20"/>
                <w:szCs w:val="20"/>
                <w:lang w:eastAsia="ru-RU"/>
              </w:rPr>
            </w:pPr>
            <w:r w:rsidRPr="009C1C56">
              <w:rPr>
                <w:rFonts w:ascii="Times New Roman" w:eastAsia="Times New Roman" w:hAnsi="Times New Roman" w:cs="Times New Roman"/>
                <w:color w:val="000000"/>
                <w:sz w:val="20"/>
                <w:szCs w:val="20"/>
                <w:lang w:eastAsia="ru-RU"/>
              </w:rPr>
              <w:t>1</w:t>
            </w:r>
          </w:p>
        </w:tc>
        <w:tc>
          <w:tcPr>
            <w:tcW w:w="5286" w:type="dxa"/>
            <w:vAlign w:val="center"/>
          </w:tcPr>
          <w:p w:rsidR="007265B6" w:rsidRPr="009C1C56" w:rsidRDefault="007265B6" w:rsidP="007265B6">
            <w:pPr>
              <w:spacing w:after="0" w:line="240" w:lineRule="auto"/>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№13 комбинированного вида Кронштадтского района Санкт-Петербурга</w:t>
            </w:r>
          </w:p>
        </w:tc>
        <w:tc>
          <w:tcPr>
            <w:tcW w:w="3603" w:type="dxa"/>
            <w:vAlign w:val="center"/>
          </w:tcPr>
          <w:p w:rsidR="007265B6" w:rsidRPr="009C1C56" w:rsidRDefault="007265B6" w:rsidP="007265B6">
            <w:pPr>
              <w:spacing w:after="0" w:line="240" w:lineRule="auto"/>
              <w:ind w:left="-108" w:right="-108" w:firstLine="5"/>
              <w:rPr>
                <w:rFonts w:ascii="Times New Roman" w:eastAsia="Times New Roman" w:hAnsi="Times New Roman" w:cs="Times New Roman"/>
                <w:color w:val="000000"/>
                <w:sz w:val="20"/>
                <w:szCs w:val="20"/>
                <w:lang w:eastAsia="ru-RU"/>
              </w:rPr>
            </w:pPr>
            <w:r w:rsidRPr="009C1C56">
              <w:rPr>
                <w:rFonts w:ascii="Times New Roman" w:eastAsia="Times New Roman" w:hAnsi="Times New Roman" w:cs="Times New Roman"/>
                <w:sz w:val="20"/>
                <w:szCs w:val="20"/>
                <w:lang w:eastAsia="ru-RU"/>
              </w:rPr>
              <w:t xml:space="preserve">197760, Санкт-Петербург, </w:t>
            </w:r>
            <w:r w:rsidRPr="009C1C56">
              <w:rPr>
                <w:rFonts w:ascii="Times New Roman" w:eastAsia="Times New Roman" w:hAnsi="Times New Roman" w:cs="Times New Roman"/>
                <w:color w:val="000000"/>
                <w:sz w:val="20"/>
                <w:szCs w:val="20"/>
                <w:lang w:eastAsia="ru-RU"/>
              </w:rPr>
              <w:t>г. Кронштадт, пр. Ленина, д.49, лит. А</w:t>
            </w:r>
          </w:p>
          <w:p w:rsidR="007265B6" w:rsidRPr="009C1C56" w:rsidRDefault="007265B6" w:rsidP="007265B6">
            <w:pPr>
              <w:spacing w:after="0" w:line="240" w:lineRule="auto"/>
              <w:ind w:left="-108" w:right="-108" w:firstLine="5"/>
              <w:rPr>
                <w:rFonts w:ascii="Times New Roman" w:eastAsia="Times New Roman" w:hAnsi="Times New Roman" w:cs="Times New Roman"/>
                <w:color w:val="000000"/>
                <w:sz w:val="20"/>
                <w:szCs w:val="20"/>
                <w:lang w:eastAsia="ru-RU"/>
              </w:rPr>
            </w:pPr>
            <w:r w:rsidRPr="009C1C56">
              <w:rPr>
                <w:rFonts w:ascii="Times New Roman" w:eastAsia="Times New Roman" w:hAnsi="Times New Roman" w:cs="Times New Roman"/>
                <w:sz w:val="20"/>
                <w:szCs w:val="20"/>
                <w:lang w:eastAsia="ru-RU"/>
              </w:rPr>
              <w:t xml:space="preserve">197760, Санкт-Петербург, </w:t>
            </w:r>
            <w:r w:rsidRPr="009C1C56">
              <w:rPr>
                <w:rFonts w:ascii="Times New Roman" w:eastAsia="Times New Roman" w:hAnsi="Times New Roman" w:cs="Times New Roman"/>
                <w:color w:val="000000"/>
                <w:sz w:val="20"/>
                <w:szCs w:val="20"/>
                <w:lang w:eastAsia="ru-RU"/>
              </w:rPr>
              <w:t>г. Кронштадт, ул. Широкая, д.20, лит. А</w:t>
            </w:r>
          </w:p>
        </w:tc>
      </w:tr>
    </w:tbl>
    <w:p w:rsidR="007265B6" w:rsidRPr="009C1C56" w:rsidRDefault="007265B6" w:rsidP="007265B6">
      <w:pPr>
        <w:spacing w:after="0" w:line="240" w:lineRule="auto"/>
        <w:ind w:firstLine="567"/>
        <w:jc w:val="both"/>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sz w:val="20"/>
          <w:szCs w:val="20"/>
          <w:lang w:eastAsia="ru-RU"/>
        </w:rPr>
        <w:t>5.2. Период оказания услуг в соответствии с</w:t>
      </w:r>
      <w:r w:rsidR="005B0306" w:rsidRPr="009C1C56">
        <w:rPr>
          <w:rFonts w:ascii="Times New Roman" w:eastAsia="Times New Roman" w:hAnsi="Times New Roman" w:cs="Times New Roman"/>
          <w:sz w:val="20"/>
          <w:szCs w:val="20"/>
          <w:lang w:eastAsia="ru-RU"/>
        </w:rPr>
        <w:t xml:space="preserve"> графиком оказания услуг охраны.</w:t>
      </w:r>
    </w:p>
    <w:p w:rsidR="007265B6" w:rsidRPr="009C1C56" w:rsidRDefault="007265B6" w:rsidP="007265B6">
      <w:pPr>
        <w:spacing w:after="0" w:line="240" w:lineRule="auto"/>
        <w:jc w:val="center"/>
        <w:rPr>
          <w:rFonts w:ascii="Times New Roman" w:eastAsia="Times New Roman" w:hAnsi="Times New Roman" w:cs="Times New Roman"/>
          <w:b/>
          <w:sz w:val="20"/>
          <w:szCs w:val="20"/>
          <w:lang w:eastAsia="ru-RU"/>
        </w:rPr>
      </w:pPr>
    </w:p>
    <w:p w:rsidR="007265B6" w:rsidRPr="009C1C56" w:rsidRDefault="007265B6" w:rsidP="007265B6">
      <w:pPr>
        <w:spacing w:after="0" w:line="240" w:lineRule="auto"/>
        <w:jc w:val="center"/>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7. Требования к количественным характеристикам (объему) услуг</w:t>
      </w:r>
    </w:p>
    <w:p w:rsidR="007265B6" w:rsidRPr="009C1C56" w:rsidRDefault="007265B6" w:rsidP="007265B6">
      <w:pPr>
        <w:shd w:val="clear" w:color="auto" w:fill="FFFFFF"/>
        <w:spacing w:after="0" w:line="240" w:lineRule="auto"/>
        <w:ind w:firstLine="540"/>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7.1. В период с 01.0</w:t>
      </w:r>
      <w:r w:rsidR="007D4807">
        <w:rPr>
          <w:rFonts w:ascii="Times New Roman" w:eastAsia="Times New Roman" w:hAnsi="Times New Roman" w:cs="Times New Roman"/>
          <w:sz w:val="20"/>
          <w:szCs w:val="20"/>
          <w:lang w:eastAsia="ru-RU"/>
        </w:rPr>
        <w:t>6</w:t>
      </w:r>
      <w:r w:rsidRPr="009C1C56">
        <w:rPr>
          <w:rFonts w:ascii="Times New Roman" w:eastAsia="Times New Roman" w:hAnsi="Times New Roman" w:cs="Times New Roman"/>
          <w:sz w:val="20"/>
          <w:szCs w:val="20"/>
          <w:lang w:eastAsia="ru-RU"/>
        </w:rPr>
        <w:t>.202</w:t>
      </w:r>
      <w:r w:rsidR="00AD1FAA" w:rsidRPr="009C1C56">
        <w:rPr>
          <w:rFonts w:ascii="Times New Roman" w:eastAsia="Times New Roman" w:hAnsi="Times New Roman" w:cs="Times New Roman"/>
          <w:sz w:val="20"/>
          <w:szCs w:val="20"/>
          <w:lang w:eastAsia="ru-RU"/>
        </w:rPr>
        <w:t>6</w:t>
      </w:r>
      <w:r w:rsidRPr="009C1C56">
        <w:rPr>
          <w:rFonts w:ascii="Times New Roman" w:eastAsia="Times New Roman" w:hAnsi="Times New Roman" w:cs="Times New Roman"/>
          <w:sz w:val="20"/>
          <w:szCs w:val="20"/>
          <w:lang w:eastAsia="ru-RU"/>
        </w:rPr>
        <w:t xml:space="preserve"> по </w:t>
      </w:r>
      <w:r w:rsidR="00F856DC" w:rsidRPr="009C1C56">
        <w:rPr>
          <w:rFonts w:ascii="Times New Roman" w:eastAsia="Times New Roman" w:hAnsi="Times New Roman" w:cs="Times New Roman"/>
          <w:sz w:val="20"/>
          <w:szCs w:val="20"/>
          <w:lang w:eastAsia="ru-RU"/>
        </w:rPr>
        <w:t>3</w:t>
      </w:r>
      <w:r w:rsidR="007D4807">
        <w:rPr>
          <w:rFonts w:ascii="Times New Roman" w:eastAsia="Times New Roman" w:hAnsi="Times New Roman" w:cs="Times New Roman"/>
          <w:sz w:val="20"/>
          <w:szCs w:val="20"/>
          <w:lang w:eastAsia="ru-RU"/>
        </w:rPr>
        <w:t>0</w:t>
      </w:r>
      <w:r w:rsidRPr="009C1C56">
        <w:rPr>
          <w:rFonts w:ascii="Times New Roman" w:eastAsia="Times New Roman" w:hAnsi="Times New Roman" w:cs="Times New Roman"/>
          <w:sz w:val="20"/>
          <w:szCs w:val="20"/>
          <w:lang w:eastAsia="ru-RU"/>
        </w:rPr>
        <w:t>.</w:t>
      </w:r>
      <w:r w:rsidR="005B0306" w:rsidRPr="009C1C56">
        <w:rPr>
          <w:rFonts w:ascii="Times New Roman" w:eastAsia="Times New Roman" w:hAnsi="Times New Roman" w:cs="Times New Roman"/>
          <w:sz w:val="20"/>
          <w:szCs w:val="20"/>
          <w:lang w:eastAsia="ru-RU"/>
        </w:rPr>
        <w:t>0</w:t>
      </w:r>
      <w:r w:rsidR="007D4807">
        <w:rPr>
          <w:rFonts w:ascii="Times New Roman" w:eastAsia="Times New Roman" w:hAnsi="Times New Roman" w:cs="Times New Roman"/>
          <w:sz w:val="20"/>
          <w:szCs w:val="20"/>
          <w:lang w:eastAsia="ru-RU"/>
        </w:rPr>
        <w:t>6</w:t>
      </w:r>
      <w:r w:rsidRPr="009C1C56">
        <w:rPr>
          <w:rFonts w:ascii="Times New Roman" w:eastAsia="Times New Roman" w:hAnsi="Times New Roman" w:cs="Times New Roman"/>
          <w:sz w:val="20"/>
          <w:szCs w:val="20"/>
          <w:lang w:eastAsia="ru-RU"/>
        </w:rPr>
        <w:t>.202</w:t>
      </w:r>
      <w:r w:rsidR="00AD1FAA" w:rsidRPr="009C1C56">
        <w:rPr>
          <w:rFonts w:ascii="Times New Roman" w:eastAsia="Times New Roman" w:hAnsi="Times New Roman" w:cs="Times New Roman"/>
          <w:sz w:val="20"/>
          <w:szCs w:val="20"/>
          <w:lang w:eastAsia="ru-RU"/>
        </w:rPr>
        <w:t>6</w:t>
      </w:r>
      <w:r w:rsidRPr="009C1C56">
        <w:rPr>
          <w:rFonts w:ascii="Times New Roman" w:eastAsia="Times New Roman" w:hAnsi="Times New Roman" w:cs="Times New Roman"/>
          <w:sz w:val="20"/>
          <w:szCs w:val="20"/>
          <w:lang w:eastAsia="ru-RU"/>
        </w:rPr>
        <w:t xml:space="preserve"> Исполнитель должен обеспечить наличие поста охраны на каждом из объектов Заказчика, в соответствии с режимом работы такого поста, указанным в Приложение № 1 к </w:t>
      </w:r>
      <w:r w:rsidR="005B0306" w:rsidRPr="009C1C56">
        <w:rPr>
          <w:rFonts w:ascii="Times New Roman" w:eastAsia="Times New Roman" w:hAnsi="Times New Roman" w:cs="Times New Roman"/>
          <w:sz w:val="20"/>
          <w:szCs w:val="20"/>
          <w:lang w:eastAsia="ru-RU"/>
        </w:rPr>
        <w:t>техническому заданию.</w:t>
      </w:r>
    </w:p>
    <w:p w:rsidR="007265B6" w:rsidRPr="009C1C56" w:rsidRDefault="007265B6" w:rsidP="007265B6">
      <w:pPr>
        <w:shd w:val="clear" w:color="auto" w:fill="FFFFFF"/>
        <w:spacing w:after="0" w:line="240" w:lineRule="auto"/>
        <w:ind w:firstLine="540"/>
        <w:jc w:val="center"/>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8. Требования к Исполнителю и оказываемым услугам.</w:t>
      </w:r>
    </w:p>
    <w:p w:rsidR="007265B6" w:rsidRPr="009C1C56" w:rsidRDefault="007265B6" w:rsidP="007265B6">
      <w:pPr>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8.1. Исполнитель и охранные услуги должны соответствовать требованиям законодательства Российской Федерации, в том числе:</w:t>
      </w:r>
    </w:p>
    <w:p w:rsidR="007265B6" w:rsidRPr="009C1C56" w:rsidRDefault="007265B6" w:rsidP="007265B6">
      <w:pPr>
        <w:shd w:val="clear" w:color="auto" w:fill="FFFFFF"/>
        <w:spacing w:after="0" w:line="240" w:lineRule="auto"/>
        <w:ind w:firstLine="567"/>
        <w:jc w:val="both"/>
        <w:rPr>
          <w:rFonts w:ascii="Times New Roman" w:eastAsia="Calibri" w:hAnsi="Times New Roman" w:cs="Times New Roman"/>
          <w:sz w:val="20"/>
          <w:szCs w:val="20"/>
          <w:lang w:eastAsia="ru-RU"/>
        </w:rPr>
      </w:pPr>
      <w:r w:rsidRPr="009C1C56">
        <w:rPr>
          <w:rFonts w:ascii="Times New Roman" w:eastAsia="Times New Roman" w:hAnsi="Times New Roman" w:cs="Times New Roman"/>
          <w:sz w:val="20"/>
          <w:szCs w:val="20"/>
          <w:lang w:eastAsia="ru-RU"/>
        </w:rPr>
        <w:t>- Закона Российской Федерации от 11.03.1992 г. № 2487-1 «О частной  детективной и охранной деятельности в Российской Федерации», Постановления Правительства Российской Федерации от 14.08.1992 г. № 587 «Вопросы негосударственной (частной) охранной и негосударственной (частной) сыскной деятельности», Постановления Правительства Российской Федерации от 23 июня 2011 г. № 498 «О некоторых вопросах осуществления частной детективной (сыскной) и частной охранной деятельности» - для частных охранных организаций;</w:t>
      </w:r>
      <w:r w:rsidRPr="009C1C56">
        <w:rPr>
          <w:rFonts w:ascii="Times New Roman" w:eastAsia="Calibri" w:hAnsi="Times New Roman" w:cs="Times New Roman"/>
          <w:sz w:val="20"/>
          <w:szCs w:val="20"/>
          <w:lang w:eastAsia="ru-RU"/>
        </w:rPr>
        <w:t xml:space="preserve"> Федеральному закону от 04.05.2011 № 99-ФЗ «О лицензировании отдельных видов деятельности», </w:t>
      </w:r>
      <w:r w:rsidRPr="009C1C56">
        <w:rPr>
          <w:rFonts w:ascii="Times New Roman" w:eastAsia="Calibri" w:hAnsi="Times New Roman" w:cs="Times New Roman"/>
          <w:sz w:val="20"/>
          <w:szCs w:val="20"/>
          <w:lang w:eastAsia="ru-RU"/>
        </w:rPr>
        <w:lastRenderedPageBreak/>
        <w:t>Регламенту обслуживания и условиям охранной деятельности в соответствии с Федеральным законом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Приказу МВД РФ от 22.08.2011 № 960 «Об утверждении типовых требований к должностной инструкции частного охранника на объекте охраны»</w:t>
      </w:r>
      <w:r w:rsidRPr="009C1C56">
        <w:rPr>
          <w:rFonts w:ascii="Times New Roman" w:eastAsia="Times New Roman" w:hAnsi="Times New Roman" w:cs="Times New Roman"/>
          <w:sz w:val="20"/>
          <w:szCs w:val="20"/>
          <w:lang w:eastAsia="ru-RU"/>
        </w:rPr>
        <w:t xml:space="preserve"> - для частных охранных организаций</w:t>
      </w:r>
      <w:r w:rsidRPr="009C1C56">
        <w:rPr>
          <w:rFonts w:ascii="Times New Roman" w:eastAsia="Calibri" w:hAnsi="Times New Roman" w:cs="Times New Roman"/>
          <w:sz w:val="20"/>
          <w:szCs w:val="20"/>
          <w:lang w:eastAsia="ru-RU"/>
        </w:rPr>
        <w:t>.</w:t>
      </w:r>
    </w:p>
    <w:p w:rsidR="007265B6" w:rsidRPr="009C1C56" w:rsidRDefault="007265B6" w:rsidP="007265B6">
      <w:pPr>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Федерального закона от 14 апреля 1999 г. № 77-ФЗ «О ведомственной охране»/Федерального закона от 3 июля 2016 г. № 226-ФЗ «О войсках национальной гвардии Российской Федерации» - для ведомственной/вневедомственной охраны.</w:t>
      </w:r>
    </w:p>
    <w:p w:rsidR="007265B6" w:rsidRPr="009C1C56" w:rsidRDefault="007265B6" w:rsidP="007265B6">
      <w:pPr>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8.2.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1) защита жизни и здоровья граждан;</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4) консультирование и подготовка рекомендаций клиентам по вопросам правомерной защиты от противоправных посягательств;</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5) обеспечение порядка в местах проведения массовых мероприятий;</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6) обеспечение внутриобъектового и пропускного режимов на объектах, за исключением объектов, предусмотренных пунктом 7 настоящей части;</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 xml:space="preserve">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w:t>
      </w:r>
      <w:r w:rsidRPr="009C1C56">
        <w:rPr>
          <w:rFonts w:ascii="Times New Roman" w:eastAsia="Times New Roman" w:hAnsi="Times New Roman" w:cs="Times New Roman"/>
          <w:sz w:val="20"/>
          <w:szCs w:val="20"/>
          <w:lang w:eastAsia="ru-RU"/>
        </w:rPr>
        <w:t>Российской Федерации «О частной детективной и охранной деятельности в Российской Федерации»</w:t>
      </w:r>
      <w:r w:rsidRPr="009C1C56">
        <w:rPr>
          <w:rFonts w:ascii="Times New Roman" w:eastAsia="Times New Roman" w:hAnsi="Times New Roman" w:cs="Times New Roman"/>
          <w:sz w:val="20"/>
          <w:szCs w:val="20"/>
          <w:lang w:eastAsia="zh-CN"/>
        </w:rPr>
        <w:t>.</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lang w:eastAsia="zh-CN"/>
        </w:rPr>
      </w:pPr>
      <w:r w:rsidRPr="009C1C56">
        <w:rPr>
          <w:rFonts w:ascii="Times New Roman" w:eastAsia="Times New Roman" w:hAnsi="Times New Roman" w:cs="Times New Roman"/>
          <w:sz w:val="20"/>
          <w:szCs w:val="20"/>
          <w:lang w:eastAsia="zh-CN"/>
        </w:rPr>
        <w:t>(Требование установлено ст. 11.2 Закона РФ от 11.03.1992 года № 2487-1 (ред. от 03.12.2011) «О частной детективной и охранной деятельности в РФ»).</w:t>
      </w:r>
    </w:p>
    <w:p w:rsidR="007265B6" w:rsidRPr="009C1C56" w:rsidRDefault="007265B6" w:rsidP="007265B6">
      <w:pPr>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8.3. Охранники оказывают охранные услуги в форменной одежде установленного образца.</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9. Порядок оказания услуг Исполнителем</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9.1. Исполнитель при оказании охранных услуг:</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перед заключением контракта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выполняет все обязательные мероприятия в соответствии с законодательством об охранной деятельности;</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обеспечивает полный состав дежурной смены охраны и выполнение охранниками своих обязанностей;</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pacing w:val="-1"/>
          <w:sz w:val="20"/>
          <w:szCs w:val="20"/>
          <w:lang w:eastAsia="ru-RU"/>
        </w:rPr>
        <w:t xml:space="preserve">- </w:t>
      </w:r>
      <w:r w:rsidRPr="009C1C56">
        <w:rPr>
          <w:rFonts w:ascii="Times New Roman" w:eastAsia="Times New Roman" w:hAnsi="Times New Roman" w:cs="Times New Roman"/>
          <w:sz w:val="20"/>
          <w:szCs w:val="20"/>
          <w:lang w:eastAsia="ru-RU"/>
        </w:rPr>
        <w:t>обеспечивает</w:t>
      </w:r>
      <w:r w:rsidRPr="009C1C56">
        <w:rPr>
          <w:rFonts w:ascii="Times New Roman" w:eastAsia="Times New Roman" w:hAnsi="Times New Roman" w:cs="Times New Roman"/>
          <w:spacing w:val="-1"/>
          <w:sz w:val="20"/>
          <w:szCs w:val="20"/>
          <w:lang w:eastAsia="ru-RU"/>
        </w:rPr>
        <w:t xml:space="preserve"> несение дежурства охранниками, способными по состоянию здоровья и возрасту выполнить должностные обязанности в полном объеме, в т. ч. при чрезвычайных и аварийных ситуациях; не допускает к самостоятельному несению дежурства охранников - стажеров;</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ежемесячно разрабатывает графики несения дежурства охранниками и графики контроля несения дежурства ответственными сотрудниками;</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обеспечивает посты охраны и охранников форменной одеждой установленного образца, служебными журналами в соответствии с Приложением № 2 к Техническому заданию,  средствами связи (сотовыми телефонами) и другим имуществом, оборудованием, необходимым для обеспечения жизнедеятельности дежурной смены охраны, при необходимости - наручниками (с шарнирным типом сочленения, регулируемым размером браслетов и фиксатором замка), палками резиновыми (весом не более 600 г) и ручными металлодетекторами (с чувствительностью не менее 200 мм на объекты пистолет типа ПМ и нож, вероятностью обнаружения не менее 0,98 и высокой помехоустойчивостью), по возможности - другим инженерно-техническим оборудованием в целях повышения качества охранных услуг;</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осуществляет дежурной службой (подразделением) прием докладов от охранников о несении дежурства через каждые 6 часов и еженедельный контроль выполнения ими своих обязанностей, в т. ч. в ночное время, выходные и праздничные дни;</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осуществляет контроль качества предоставляемых охранных услуг;</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осуществляет взаимодействие с правоохранительными органами в интересах обеспечения охраны Объектов;</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вносит предложения Заказчику по улучшению качества охраны Объектов, пропускного внутриобъектового режимов, а также по его заданию осуществляет подготовку рекомендаций по вопросам правомерной защиты от противоправных посягательств;</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при указании Заказчиком недостатков в оказании охранных услуг принимает действенные меры к их устранению;</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lastRenderedPageBreak/>
        <w:t>- обеспечивает своевременное прибытие на Объекты ответственных сотрудников при нарушениях, чрезвычайных ситуациях и других случаях для принятия необходимых мер.</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9.2. Охранники дежурной смены при несении дежурства:</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исполняют обязанности согласно должностной инструкции частного охранника на объекте охраны;</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color w:val="00B050"/>
          <w:sz w:val="20"/>
          <w:szCs w:val="20"/>
          <w:lang w:eastAsia="ru-RU"/>
        </w:rPr>
      </w:pPr>
      <w:r w:rsidRPr="009C1C56">
        <w:rPr>
          <w:rFonts w:ascii="Times New Roman" w:eastAsia="Times New Roman" w:hAnsi="Times New Roman" w:cs="Times New Roman"/>
          <w:sz w:val="20"/>
          <w:szCs w:val="20"/>
          <w:lang w:eastAsia="ru-RU"/>
        </w:rPr>
        <w:t>- обеспечивают сохранность принятых под охрану объектов и имущества Заказчика;</w:t>
      </w:r>
      <w:r w:rsidRPr="009C1C56">
        <w:rPr>
          <w:rFonts w:ascii="Times New Roman" w:eastAsia="Times New Roman" w:hAnsi="Times New Roman" w:cs="Times New Roman"/>
          <w:color w:val="00B050"/>
          <w:sz w:val="20"/>
          <w:szCs w:val="20"/>
          <w:lang w:eastAsia="ru-RU"/>
        </w:rPr>
        <w:t xml:space="preserve"> </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осуществляют пропускной режим, не допускают проникновения посторонних лиц, обеспечивают допуск лиц на Объекты при предъявлении ими документов, дающих право на вход (выход) лиц, внос (вынос) имущества на Объекты (с Объектов);</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требуют от персонала и посетителей Объектов соблюдения внутриобъектового режима в части их касающейся;</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задерживают нарушителей пропускного внутриобъектового режимов, сообщают ответственному сотруднику Заказчика и передают их сотрудникам правоохранительных органов;</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принимают все имеющиеся по законодательству меры для защиты жизни и здоровья сотрудников Заказчика от преступных посягательств во время их пребывания на территории Объекта;</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используют ТСО (системы охранно-пожарной сигнализации, оповещения, видеонаблюдения, контроля доступа, тревожной сигнализации), средства связи и прочие технические средства, применяемые на Объекте; при обнаружении их неисправностей сообщают об этом Заказчику;</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pacing w:val="-4"/>
          <w:sz w:val="20"/>
          <w:szCs w:val="20"/>
          <w:lang w:eastAsia="ru-RU"/>
        </w:rPr>
      </w:pPr>
      <w:r w:rsidRPr="009C1C56">
        <w:rPr>
          <w:rFonts w:ascii="Times New Roman" w:eastAsia="Times New Roman" w:hAnsi="Times New Roman" w:cs="Times New Roman"/>
          <w:sz w:val="20"/>
          <w:szCs w:val="20"/>
          <w:lang w:eastAsia="ru-RU"/>
        </w:rPr>
        <w:t xml:space="preserve">- ведут служебные журналы в соответствии </w:t>
      </w:r>
      <w:r w:rsidRPr="009C1C56">
        <w:rPr>
          <w:rFonts w:ascii="Times New Roman" w:eastAsia="Times New Roman" w:hAnsi="Times New Roman" w:cs="Times New Roman"/>
          <w:spacing w:val="-4"/>
          <w:sz w:val="20"/>
          <w:szCs w:val="20"/>
          <w:lang w:eastAsia="ru-RU"/>
        </w:rPr>
        <w:t xml:space="preserve">с </w:t>
      </w:r>
      <w:r w:rsidRPr="009C1C56">
        <w:rPr>
          <w:rFonts w:ascii="Times New Roman" w:eastAsia="Times New Roman" w:hAnsi="Times New Roman" w:cs="Times New Roman"/>
          <w:sz w:val="20"/>
          <w:szCs w:val="20"/>
          <w:lang w:eastAsia="ru-RU"/>
        </w:rPr>
        <w:t>Приложением № 2 к Техническому заданию</w:t>
      </w:r>
      <w:r w:rsidRPr="009C1C56">
        <w:rPr>
          <w:rFonts w:ascii="Times New Roman" w:eastAsia="Times New Roman" w:hAnsi="Times New Roman" w:cs="Times New Roman"/>
          <w:spacing w:val="-4"/>
          <w:sz w:val="20"/>
          <w:szCs w:val="20"/>
          <w:lang w:eastAsia="ru-RU"/>
        </w:rPr>
        <w:t>;</w:t>
      </w:r>
    </w:p>
    <w:p w:rsidR="007265B6" w:rsidRPr="009C1C56" w:rsidRDefault="007265B6" w:rsidP="007265B6">
      <w:pPr>
        <w:tabs>
          <w:tab w:val="left" w:pos="1276"/>
        </w:tabs>
        <w:autoSpaceDE w:val="0"/>
        <w:autoSpaceDN w:val="0"/>
        <w:spacing w:after="0" w:line="240" w:lineRule="auto"/>
        <w:ind w:firstLine="567"/>
        <w:jc w:val="both"/>
        <w:rPr>
          <w:rFonts w:ascii="Times New Roman" w:eastAsia="Times New Roman" w:hAnsi="Times New Roman" w:cs="Times New Roman"/>
          <w:spacing w:val="-5"/>
          <w:sz w:val="20"/>
          <w:szCs w:val="20"/>
          <w:lang w:eastAsia="ru-RU"/>
        </w:rPr>
      </w:pPr>
      <w:r w:rsidRPr="009C1C56">
        <w:rPr>
          <w:rFonts w:ascii="Times New Roman" w:eastAsia="Times New Roman" w:hAnsi="Times New Roman" w:cs="Times New Roman"/>
          <w:sz w:val="20"/>
          <w:szCs w:val="20"/>
          <w:lang w:eastAsia="ru-RU"/>
        </w:rPr>
        <w:t xml:space="preserve">- при проникновении на Объект посторонних лиц, срабатывании охранной сигнализации  принимают меры к задержанию нарушителей и сообщают ответственному сотруднику Заказчика; </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 при возникновении на Объектах пожара (аварийных или чрезвычайных ситуаций) немедленно сообщают об этом в пожарную часть (аварийную службу или территориальные правоохранительные органы), ответственному сотруднику Заказчика, принимают первичные меры к ликвидации пожара (аварийной или чрезвычайной ситуации); </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color w:val="FF0000"/>
          <w:sz w:val="20"/>
          <w:szCs w:val="20"/>
          <w:lang w:eastAsia="ru-RU"/>
        </w:rPr>
      </w:pPr>
      <w:r w:rsidRPr="009C1C56">
        <w:rPr>
          <w:rFonts w:ascii="Times New Roman" w:eastAsia="Times New Roman" w:hAnsi="Times New Roman" w:cs="Times New Roman"/>
          <w:sz w:val="20"/>
          <w:szCs w:val="20"/>
          <w:lang w:eastAsia="ru-RU"/>
        </w:rPr>
        <w:t>- при обнаружении подозрительных предметов, которые могут являться взрывоопасными, сообщают об этом ответственному сотруднику Заказчика и в правоохранительные органы, ограничивают доступ к месту их обнаружения.</w:t>
      </w:r>
    </w:p>
    <w:p w:rsidR="007265B6" w:rsidRPr="009C1C56" w:rsidRDefault="007265B6" w:rsidP="007265B6">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C1C56">
        <w:rPr>
          <w:rFonts w:ascii="Times New Roman" w:eastAsia="Times New Roman" w:hAnsi="Times New Roman" w:cs="Times New Roman"/>
          <w:sz w:val="20"/>
          <w:szCs w:val="20"/>
          <w:lang w:eastAsia="ru-RU"/>
        </w:rPr>
        <w:t xml:space="preserve">- применяют физическую силу и специальные средства в необходимых случаях и порядке установленным </w:t>
      </w:r>
      <w:hyperlink w:anchor="Par421" w:tooltip="Раздел V. ПРИМЕНЕНИЕ ФИЗИЧЕСКОЙ СИЛЫ, СПЕЦИАЛЬНЫХ СРЕДСТВ" w:history="1">
        <w:r w:rsidRPr="009C1C56">
          <w:rPr>
            <w:rFonts w:ascii="Times New Roman" w:eastAsia="Times New Roman" w:hAnsi="Times New Roman" w:cs="Times New Roman"/>
            <w:sz w:val="20"/>
            <w:szCs w:val="20"/>
            <w:lang w:eastAsia="ru-RU"/>
          </w:rPr>
          <w:t>законодательством</w:t>
        </w:r>
      </w:hyperlink>
      <w:r w:rsidRPr="009C1C56">
        <w:rPr>
          <w:rFonts w:ascii="Times New Roman" w:eastAsia="Times New Roman" w:hAnsi="Times New Roman" w:cs="Times New Roman"/>
          <w:sz w:val="20"/>
          <w:szCs w:val="20"/>
          <w:lang w:eastAsia="ru-RU"/>
        </w:rPr>
        <w:t xml:space="preserve"> Российской Федерации.</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10. Обязанности Заказчика при оказании Исполнителем охранных услуг</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10.1. Заказчик при оказании Исполнителем охранных услуг:</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предоставляет Исполнителю документы, подтверждающие нахождение Объектов в его собственности, во владении и т. п., а также необходимые документы, регламентирующие пропускной и внутриобъектовый режимы в части его касающейся, в т. ч. образцы действующих пропусков, списки ответственных лиц и т. п.;</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создает надлежащие условия для обеспечения сохранности объектов и имущества, содействует Исполнителю в выполнении им своих обязанностей;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обеспечивает Исполнителя бесплатно служебными помещениями, мебелью, оборудованием и инвентарем, в т. ч. сооружениями и конструкциями на постах, необходимыми охранникам для выполнения своих обязанностей, средствами пожаротушения, питьевой водой и электроэнергией;</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осуществляет оборудование Объектов системами обеспечения безопасности и проводит мероприятия по их поддержанию в исправном состоянии;</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сообщает Исполнителю не позднее, чем за 5 дней о переоборудовании или капитальном ремонте Объектов, мест хранения имущества, изменении пропускного и внутриобъектового режимов, других мероприятиях, вследствие которых может потребоваться изменение </w:t>
      </w:r>
      <w:r w:rsidRPr="009C1C56">
        <w:rPr>
          <w:rFonts w:ascii="Times New Roman" w:eastAsia="Times New Roman" w:hAnsi="Times New Roman" w:cs="Times New Roman"/>
          <w:sz w:val="20"/>
          <w:szCs w:val="20"/>
          <w:lang w:eastAsia="ru-RU"/>
        </w:rPr>
        <w:t>должностной инструкции частного охранника на объекте охраны</w:t>
      </w:r>
      <w:r w:rsidRPr="009C1C56">
        <w:rPr>
          <w:rFonts w:ascii="Times New Roman" w:eastAsia="Times New Roman" w:hAnsi="Times New Roman" w:cs="Times New Roman"/>
          <w:spacing w:val="-1"/>
          <w:sz w:val="20"/>
          <w:szCs w:val="20"/>
          <w:lang w:eastAsia="ru-RU"/>
        </w:rPr>
        <w:t xml:space="preserve">;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принимает от Исполнителя служебные журналы дежурной смены охраны после окончания их ведения.</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осуществляет контроль оказания охранных услуг. </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11. Ответственность Исполнителя</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11.1. Исполнитель несет ответственность в объеме причиненного ущерба при причинении вреда, когда вредные последствия наступили в результате неисполнения (ненадлежащего исполнения) обязанностей его охранниками.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11.2. 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11.3. 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11.4. 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11.5. При наличии вины охранников Заказчик в течении 10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lastRenderedPageBreak/>
        <w:t>11.6.  Исполнитель освобождается от ответственности, если допущенное им нарушение является следствием обстоятельств непреодолимой силы, т. е. чрезвычайных и непредотвратимых при данных условиях обстоятельств.</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12. Требования к качеству оказываемых услуг.</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12.1. Исполнитель предоставляет охранные услуги в соответствии с контрактом надлежащего качества. </w:t>
      </w:r>
    </w:p>
    <w:p w:rsidR="007265B6" w:rsidRPr="009C1C56" w:rsidRDefault="007265B6" w:rsidP="007265B6">
      <w:pPr>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12.2. Исполнитель назначает ответственного сотрудника (орган), осуществляющего контроль качества охранных услуг.</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12.3. К грубым нарушениям правил несения дежурства относятся:</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самовольное оставление охранником Объекта;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употребление спиртных напитков, наркотических средств или психотропных веществ;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сон во время несения дежурства;</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несанкционированное вскрытие принятых под охрану помещений, за исключением случаев действий при чрезвычайных обстоятельствах;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 несанкционированный допуск на Объект посторонних лиц. </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13. Требования к конфиденциальности</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13.1. Исполнитель соблюдает конфиденциальность сведений, составляющих служебную или коммерческую тайну Заказчика.</w:t>
      </w: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p>
    <w:p w:rsidR="007265B6" w:rsidRPr="009C1C56" w:rsidRDefault="007265B6" w:rsidP="007265B6">
      <w:pPr>
        <w:autoSpaceDE w:val="0"/>
        <w:autoSpaceDN w:val="0"/>
        <w:spacing w:after="0" w:line="240" w:lineRule="auto"/>
        <w:ind w:firstLine="567"/>
        <w:jc w:val="center"/>
        <w:outlineLvl w:val="1"/>
        <w:rPr>
          <w:rFonts w:ascii="Times New Roman" w:eastAsia="Times New Roman" w:hAnsi="Times New Roman" w:cs="Times New Roman"/>
          <w:b/>
          <w:sz w:val="20"/>
          <w:szCs w:val="20"/>
          <w:lang w:eastAsia="ru-RU"/>
        </w:rPr>
      </w:pPr>
      <w:r w:rsidRPr="009C1C56">
        <w:rPr>
          <w:rFonts w:ascii="Times New Roman" w:eastAsia="Times New Roman" w:hAnsi="Times New Roman" w:cs="Times New Roman"/>
          <w:b/>
          <w:sz w:val="20"/>
          <w:szCs w:val="20"/>
          <w:lang w:eastAsia="ru-RU"/>
        </w:rPr>
        <w:t>14. Требования к безопасности при оказании услуг</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14.1. Исполнитель обеспечивает выполнение норм законодательства Российской Федерации в области охраны труда и пожарной безопасности сотрудниками дежурной смены.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 xml:space="preserve">14.2. Со всеми охранниками Исполнитель периодически проводит инструктажи и занятия по правилам и технике безопасности при несении дежурства. </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14.3. Допускается использование видео - и аудиозаписи, кино- и фотосъемки, технических и иных средств, не причиняющих вреда жизни и здоровью граждан, окружающей среде, в соответствии с законодательством Российской Федерации.</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14.4. Используемые при оказании услуг товары должны соответствовать государственным стандартам и техническим условиям, в том числе иметь сертификаты соответствия и разрешены к применению на территории Российской Федерации.</w:t>
      </w:r>
    </w:p>
    <w:p w:rsidR="007265B6" w:rsidRPr="009C1C56" w:rsidRDefault="007265B6" w:rsidP="007265B6">
      <w:pPr>
        <w:spacing w:after="0" w:line="240" w:lineRule="auto"/>
        <w:ind w:firstLine="567"/>
        <w:rPr>
          <w:rFonts w:ascii="Times New Roman" w:eastAsia="Times New Roman" w:hAnsi="Times New Roman" w:cs="Times New Roman"/>
          <w:color w:val="FF0000"/>
          <w:sz w:val="20"/>
          <w:szCs w:val="20"/>
          <w:lang w:eastAsia="ru-RU"/>
        </w:rPr>
      </w:pPr>
    </w:p>
    <w:p w:rsidR="007265B6" w:rsidRPr="009C1C56" w:rsidRDefault="007265B6" w:rsidP="007265B6">
      <w:pPr>
        <w:spacing w:after="0" w:line="240" w:lineRule="auto"/>
        <w:jc w:val="center"/>
        <w:rPr>
          <w:rFonts w:ascii="Times New Roman" w:eastAsia="Calibri" w:hAnsi="Times New Roman" w:cs="Times New Roman"/>
          <w:b/>
          <w:bCs/>
          <w:sz w:val="20"/>
          <w:szCs w:val="20"/>
        </w:rPr>
      </w:pPr>
      <w:r w:rsidRPr="009C1C56">
        <w:rPr>
          <w:rFonts w:ascii="Times New Roman" w:eastAsia="Calibri" w:hAnsi="Times New Roman" w:cs="Times New Roman"/>
          <w:b/>
          <w:bCs/>
          <w:sz w:val="20"/>
          <w:szCs w:val="20"/>
        </w:rPr>
        <w:t>Перечень приложений к техническому заданию</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Приложение № 1. График оказания услуг охраны.</w:t>
      </w:r>
    </w:p>
    <w:p w:rsidR="007265B6" w:rsidRPr="009C1C56" w:rsidRDefault="007265B6" w:rsidP="007265B6">
      <w:pPr>
        <w:tabs>
          <w:tab w:val="left" w:pos="0"/>
        </w:tabs>
        <w:autoSpaceDE w:val="0"/>
        <w:autoSpaceDN w:val="0"/>
        <w:spacing w:after="0" w:line="240" w:lineRule="auto"/>
        <w:ind w:firstLine="567"/>
        <w:jc w:val="both"/>
        <w:rPr>
          <w:rFonts w:ascii="Times New Roman" w:eastAsia="Times New Roman" w:hAnsi="Times New Roman" w:cs="Times New Roman"/>
          <w:spacing w:val="-1"/>
          <w:sz w:val="20"/>
          <w:szCs w:val="20"/>
          <w:lang w:eastAsia="ru-RU"/>
        </w:rPr>
      </w:pPr>
      <w:r w:rsidRPr="009C1C56">
        <w:rPr>
          <w:rFonts w:ascii="Times New Roman" w:eastAsia="Times New Roman" w:hAnsi="Times New Roman" w:cs="Times New Roman"/>
          <w:spacing w:val="-1"/>
          <w:sz w:val="20"/>
          <w:szCs w:val="20"/>
          <w:lang w:eastAsia="ru-RU"/>
        </w:rPr>
        <w:t>Приложение № 2 Перечень служебных журналов и требования к их оформлению и ведению.</w:t>
      </w:r>
    </w:p>
    <w:p w:rsidR="007265B6" w:rsidRPr="009C1C56" w:rsidRDefault="007265B6" w:rsidP="007265B6">
      <w:pPr>
        <w:spacing w:after="0" w:line="240" w:lineRule="auto"/>
        <w:jc w:val="center"/>
        <w:rPr>
          <w:rFonts w:ascii="Times New Roman" w:eastAsia="Calibri" w:hAnsi="Times New Roman" w:cs="Times New Roman"/>
          <w:sz w:val="20"/>
          <w:szCs w:val="20"/>
          <w:lang w:eastAsia="ru-RU"/>
        </w:rPr>
      </w:pPr>
    </w:p>
    <w:p w:rsidR="007265B6" w:rsidRPr="009C1C56" w:rsidRDefault="007265B6" w:rsidP="007265B6">
      <w:pPr>
        <w:spacing w:after="0" w:line="240" w:lineRule="auto"/>
        <w:jc w:val="center"/>
        <w:rPr>
          <w:rFonts w:ascii="Times New Roman" w:eastAsia="Calibri" w:hAnsi="Times New Roman" w:cs="Times New Roman"/>
          <w:sz w:val="20"/>
          <w:szCs w:val="20"/>
          <w:lang w:eastAsia="ru-RU"/>
        </w:rPr>
      </w:pPr>
    </w:p>
    <w:p w:rsidR="007265B6" w:rsidRPr="009C1C56" w:rsidRDefault="007265B6" w:rsidP="007265B6">
      <w:pPr>
        <w:spacing w:after="0" w:line="240" w:lineRule="auto"/>
        <w:jc w:val="center"/>
        <w:rPr>
          <w:rFonts w:ascii="Times New Roman" w:eastAsia="Calibri" w:hAnsi="Times New Roman" w:cs="Times New Roman"/>
          <w:sz w:val="20"/>
          <w:szCs w:val="20"/>
          <w:lang w:eastAsia="ru-RU"/>
        </w:rPr>
      </w:pPr>
    </w:p>
    <w:p w:rsidR="007265B6" w:rsidRPr="009C1C56" w:rsidRDefault="007265B6" w:rsidP="007265B6">
      <w:pPr>
        <w:spacing w:after="0" w:line="240" w:lineRule="auto"/>
        <w:jc w:val="center"/>
        <w:rPr>
          <w:rFonts w:ascii="Times New Roman" w:eastAsia="Calibri" w:hAnsi="Times New Roman" w:cs="Times New Roman"/>
          <w:sz w:val="20"/>
          <w:szCs w:val="20"/>
          <w:lang w:eastAsia="ru-RU"/>
        </w:rPr>
      </w:pPr>
    </w:p>
    <w:p w:rsidR="007265B6" w:rsidRPr="009C1C56" w:rsidRDefault="007265B6" w:rsidP="007265B6">
      <w:pPr>
        <w:rPr>
          <w:rFonts w:ascii="Times New Roman" w:eastAsia="Times New Roman" w:hAnsi="Times New Roman" w:cs="Times New Roman"/>
          <w:sz w:val="20"/>
          <w:szCs w:val="20"/>
        </w:rPr>
      </w:pPr>
    </w:p>
    <w:tbl>
      <w:tblPr>
        <w:tblW w:w="10137" w:type="dxa"/>
        <w:tblInd w:w="-106" w:type="dxa"/>
        <w:tblLook w:val="01E0" w:firstRow="1" w:lastRow="1" w:firstColumn="1" w:lastColumn="1" w:noHBand="0" w:noVBand="0"/>
      </w:tblPr>
      <w:tblGrid>
        <w:gridCol w:w="5148"/>
        <w:gridCol w:w="236"/>
        <w:gridCol w:w="4753"/>
      </w:tblGrid>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 /</w:t>
            </w: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sectPr w:rsidR="007265B6" w:rsidRPr="009C1C56" w:rsidSect="00F24E23">
          <w:pgSz w:w="11906" w:h="16838" w:code="9"/>
          <w:pgMar w:top="568" w:right="849" w:bottom="709" w:left="1134" w:header="397" w:footer="397" w:gutter="0"/>
          <w:cols w:space="720"/>
          <w:titlePg/>
          <w:docGrid w:linePitch="326"/>
        </w:sectPr>
      </w:pP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Приложение № 1</w:t>
      </w: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к Техническому заданию </w:t>
      </w: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График оказания услуг охраны</w:t>
      </w:r>
    </w:p>
    <w:p w:rsidR="007265B6" w:rsidRPr="009C1C56" w:rsidRDefault="007265B6" w:rsidP="007265B6">
      <w:pPr>
        <w:widowControl w:val="0"/>
        <w:spacing w:after="0" w:line="240" w:lineRule="auto"/>
        <w:ind w:firstLine="480"/>
        <w:jc w:val="center"/>
        <w:rPr>
          <w:rFonts w:ascii="Times New Roman" w:eastAsia="Times New Roman" w:hAnsi="Times New Roman" w:cs="Times New Roman"/>
          <w:b/>
          <w:sz w:val="20"/>
          <w:szCs w:val="20"/>
          <w:lang w:eastAsia="ru-RU"/>
        </w:rPr>
      </w:pPr>
    </w:p>
    <w:p w:rsidR="007265B6" w:rsidRPr="009C1C56" w:rsidRDefault="007265B6" w:rsidP="007265B6">
      <w:pPr>
        <w:widowControl w:val="0"/>
        <w:spacing w:after="0" w:line="240" w:lineRule="auto"/>
        <w:ind w:firstLine="480"/>
        <w:jc w:val="center"/>
        <w:rPr>
          <w:rFonts w:ascii="Times New Roman" w:eastAsia="Times New Roman" w:hAnsi="Times New Roman" w:cs="Times New Roman"/>
          <w:b/>
          <w:sz w:val="20"/>
          <w:szCs w:val="20"/>
          <w:lang w:eastAsia="ru-RU"/>
        </w:rPr>
      </w:pPr>
    </w:p>
    <w:tbl>
      <w:tblPr>
        <w:tblpPr w:leftFromText="180" w:rightFromText="180" w:vertAnchor="text" w:horzAnchor="margin" w:tblpY="6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268"/>
        <w:gridCol w:w="3402"/>
        <w:gridCol w:w="3431"/>
        <w:gridCol w:w="2239"/>
        <w:gridCol w:w="1417"/>
        <w:gridCol w:w="1872"/>
      </w:tblGrid>
      <w:tr w:rsidR="007265B6" w:rsidRPr="009C1C56" w:rsidTr="0089713F">
        <w:tc>
          <w:tcPr>
            <w:tcW w:w="959" w:type="dxa"/>
            <w:tcBorders>
              <w:top w:val="single" w:sz="4" w:space="0" w:color="auto"/>
              <w:left w:val="single" w:sz="4" w:space="0" w:color="auto"/>
              <w:bottom w:val="single" w:sz="4" w:space="0" w:color="auto"/>
              <w:right w:val="single" w:sz="4" w:space="0" w:color="auto"/>
            </w:tcBorders>
            <w:vAlign w:val="center"/>
            <w:hideMark/>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 поста</w:t>
            </w:r>
          </w:p>
          <w:p w:rsidR="007265B6" w:rsidRPr="009C1C56" w:rsidRDefault="007265B6" w:rsidP="007265B6">
            <w:pPr>
              <w:widowControl w:val="0"/>
              <w:autoSpaceDE w:val="0"/>
              <w:autoSpaceDN w:val="0"/>
              <w:adjustRightInd w:val="0"/>
              <w:ind w:right="-94" w:firstLine="720"/>
              <w:jc w:val="center"/>
              <w:rPr>
                <w:rFonts w:ascii="Times New Roman" w:eastAsia="Calibri" w:hAnsi="Times New Roman" w:cs="Times New Roman"/>
                <w:b/>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Адрес оказания услуг</w:t>
            </w:r>
          </w:p>
        </w:tc>
        <w:tc>
          <w:tcPr>
            <w:tcW w:w="3402" w:type="dxa"/>
            <w:tcBorders>
              <w:top w:val="single" w:sz="4" w:space="0" w:color="auto"/>
              <w:left w:val="single" w:sz="4" w:space="0" w:color="auto"/>
              <w:bottom w:val="single" w:sz="4" w:space="0" w:color="auto"/>
              <w:right w:val="single" w:sz="4" w:space="0" w:color="auto"/>
            </w:tcBorders>
            <w:vAlign w:val="center"/>
            <w:hideMark/>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Период оказания услуг</w:t>
            </w:r>
          </w:p>
        </w:tc>
        <w:tc>
          <w:tcPr>
            <w:tcW w:w="3431"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ind w:firstLine="72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Режим работы охраны</w:t>
            </w:r>
          </w:p>
        </w:tc>
        <w:tc>
          <w:tcPr>
            <w:tcW w:w="2239" w:type="dxa"/>
            <w:tcBorders>
              <w:top w:val="single" w:sz="4" w:space="0" w:color="auto"/>
              <w:left w:val="single" w:sz="4" w:space="0" w:color="auto"/>
              <w:bottom w:val="single" w:sz="4" w:space="0" w:color="auto"/>
              <w:right w:val="single" w:sz="4" w:space="0" w:color="auto"/>
            </w:tcBorders>
            <w:vAlign w:val="center"/>
            <w:hideMark/>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месяц</w:t>
            </w:r>
          </w:p>
        </w:tc>
        <w:tc>
          <w:tcPr>
            <w:tcW w:w="1417"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Количество дней</w:t>
            </w:r>
          </w:p>
        </w:tc>
        <w:tc>
          <w:tcPr>
            <w:tcW w:w="1872"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Количество часов в месяц</w:t>
            </w:r>
          </w:p>
        </w:tc>
      </w:tr>
      <w:tr w:rsidR="007265B6" w:rsidRPr="009C1C56" w:rsidTr="0089713F">
        <w:trPr>
          <w:trHeight w:val="561"/>
        </w:trPr>
        <w:tc>
          <w:tcPr>
            <w:tcW w:w="959" w:type="dxa"/>
            <w:tcBorders>
              <w:top w:val="single" w:sz="4" w:space="0" w:color="auto"/>
              <w:left w:val="single" w:sz="4" w:space="0" w:color="auto"/>
              <w:right w:val="single" w:sz="4" w:space="0" w:color="auto"/>
            </w:tcBorders>
            <w:vAlign w:val="center"/>
          </w:tcPr>
          <w:p w:rsidR="007265B6" w:rsidRPr="009C1C56" w:rsidRDefault="007265B6" w:rsidP="007265B6">
            <w:pPr>
              <w:widowControl w:val="0"/>
              <w:autoSpaceDE w:val="0"/>
              <w:autoSpaceDN w:val="0"/>
              <w:adjustRightInd w:val="0"/>
              <w:ind w:left="-142" w:right="-94" w:firstLine="862"/>
              <w:jc w:val="center"/>
              <w:rPr>
                <w:rFonts w:ascii="Times New Roman" w:eastAsia="Calibri" w:hAnsi="Times New Roman" w:cs="Times New Roman"/>
                <w:sz w:val="20"/>
                <w:szCs w:val="20"/>
              </w:rPr>
            </w:pPr>
          </w:p>
          <w:p w:rsidR="007265B6" w:rsidRPr="009C1C56" w:rsidRDefault="007265B6" w:rsidP="007265B6">
            <w:pPr>
              <w:widowControl w:val="0"/>
              <w:autoSpaceDE w:val="0"/>
              <w:autoSpaceDN w:val="0"/>
              <w:adjustRightInd w:val="0"/>
              <w:rPr>
                <w:rFonts w:ascii="Times New Roman" w:eastAsia="Calibri" w:hAnsi="Times New Roman" w:cs="Times New Roman"/>
                <w:sz w:val="20"/>
                <w:szCs w:val="20"/>
              </w:rPr>
            </w:pPr>
            <w:r w:rsidRPr="009C1C56">
              <w:rPr>
                <w:rFonts w:ascii="Times New Roman" w:eastAsia="Calibri" w:hAnsi="Times New Roman" w:cs="Times New Roman"/>
                <w:sz w:val="20"/>
                <w:szCs w:val="20"/>
              </w:rPr>
              <w:t>1</w:t>
            </w:r>
          </w:p>
        </w:tc>
        <w:tc>
          <w:tcPr>
            <w:tcW w:w="2268" w:type="dxa"/>
            <w:tcBorders>
              <w:top w:val="single" w:sz="4" w:space="0" w:color="auto"/>
              <w:left w:val="single" w:sz="4" w:space="0" w:color="auto"/>
              <w:right w:val="single" w:sz="4" w:space="0" w:color="auto"/>
            </w:tcBorders>
            <w:vAlign w:val="center"/>
          </w:tcPr>
          <w:p w:rsidR="007265B6" w:rsidRPr="009C1C56" w:rsidRDefault="007265B6" w:rsidP="007265B6">
            <w:pPr>
              <w:widowControl w:val="0"/>
              <w:autoSpaceDE w:val="0"/>
              <w:autoSpaceDN w:val="0"/>
              <w:adjustRightInd w:val="0"/>
              <w:ind w:left="-33" w:right="-96"/>
              <w:rPr>
                <w:rFonts w:ascii="Times New Roman" w:eastAsia="Calibri" w:hAnsi="Times New Roman" w:cs="Times New Roman"/>
                <w:sz w:val="20"/>
                <w:szCs w:val="20"/>
              </w:rPr>
            </w:pPr>
            <w:r w:rsidRPr="009C1C56">
              <w:rPr>
                <w:rFonts w:ascii="Times New Roman" w:eastAsia="Calibri" w:hAnsi="Times New Roman" w:cs="Times New Roman"/>
                <w:sz w:val="20"/>
                <w:szCs w:val="20"/>
              </w:rPr>
              <w:t>СПб, г.Кронштадт,</w:t>
            </w:r>
          </w:p>
          <w:p w:rsidR="007265B6" w:rsidRPr="009C1C56" w:rsidRDefault="007265B6" w:rsidP="007265B6">
            <w:pPr>
              <w:widowControl w:val="0"/>
              <w:autoSpaceDE w:val="0"/>
              <w:autoSpaceDN w:val="0"/>
              <w:adjustRightInd w:val="0"/>
              <w:ind w:left="-33" w:right="-96"/>
              <w:rPr>
                <w:rFonts w:ascii="Times New Roman" w:eastAsia="Calibri" w:hAnsi="Times New Roman" w:cs="Times New Roman"/>
                <w:sz w:val="20"/>
                <w:szCs w:val="20"/>
              </w:rPr>
            </w:pPr>
            <w:r w:rsidRPr="009C1C56">
              <w:rPr>
                <w:rFonts w:ascii="Times New Roman" w:eastAsia="Calibri" w:hAnsi="Times New Roman" w:cs="Times New Roman"/>
                <w:sz w:val="20"/>
                <w:szCs w:val="20"/>
              </w:rPr>
              <w:t xml:space="preserve">пр. Ленина, д. 49, </w:t>
            </w:r>
            <w:proofErr w:type="gramStart"/>
            <w:r w:rsidRPr="009C1C56">
              <w:rPr>
                <w:rFonts w:ascii="Times New Roman" w:eastAsia="Calibri" w:hAnsi="Times New Roman" w:cs="Times New Roman"/>
                <w:sz w:val="20"/>
                <w:szCs w:val="20"/>
              </w:rPr>
              <w:t>лит.А</w:t>
            </w:r>
            <w:proofErr w:type="gramEnd"/>
          </w:p>
        </w:tc>
        <w:tc>
          <w:tcPr>
            <w:tcW w:w="3402"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9C1C56">
            <w:pPr>
              <w:widowControl w:val="0"/>
              <w:autoSpaceDE w:val="0"/>
              <w:autoSpaceDN w:val="0"/>
              <w:adjustRightInd w:val="0"/>
              <w:spacing w:line="276" w:lineRule="auto"/>
              <w:ind w:left="-33" w:right="-96"/>
              <w:rPr>
                <w:rFonts w:ascii="Times New Roman" w:eastAsia="Calibri" w:hAnsi="Times New Roman" w:cs="Times New Roman"/>
                <w:sz w:val="20"/>
                <w:szCs w:val="20"/>
              </w:rPr>
            </w:pPr>
            <w:r w:rsidRPr="009C1C56">
              <w:rPr>
                <w:rFonts w:ascii="Times New Roman" w:eastAsia="Calibri" w:hAnsi="Times New Roman" w:cs="Times New Roman"/>
                <w:sz w:val="20"/>
                <w:szCs w:val="20"/>
              </w:rPr>
              <w:t>с 01.0</w:t>
            </w:r>
            <w:r w:rsidR="007D4807">
              <w:rPr>
                <w:rFonts w:ascii="Times New Roman" w:eastAsia="Calibri" w:hAnsi="Times New Roman" w:cs="Times New Roman"/>
                <w:sz w:val="20"/>
                <w:szCs w:val="20"/>
              </w:rPr>
              <w:t>6</w:t>
            </w:r>
            <w:r w:rsidRPr="009C1C56">
              <w:rPr>
                <w:rFonts w:ascii="Times New Roman" w:eastAsia="Calibri" w:hAnsi="Times New Roman" w:cs="Times New Roman"/>
                <w:sz w:val="20"/>
                <w:szCs w:val="20"/>
              </w:rPr>
              <w:t>.202</w:t>
            </w:r>
            <w:r w:rsidR="00AD1FAA" w:rsidRPr="009C1C56">
              <w:rPr>
                <w:rFonts w:ascii="Times New Roman" w:eastAsia="Calibri" w:hAnsi="Times New Roman" w:cs="Times New Roman"/>
                <w:sz w:val="20"/>
                <w:szCs w:val="20"/>
              </w:rPr>
              <w:t>6</w:t>
            </w:r>
            <w:r w:rsidRPr="009C1C56">
              <w:rPr>
                <w:rFonts w:ascii="Times New Roman" w:eastAsia="Calibri" w:hAnsi="Times New Roman" w:cs="Times New Roman"/>
                <w:sz w:val="20"/>
                <w:szCs w:val="20"/>
              </w:rPr>
              <w:t xml:space="preserve">г. </w:t>
            </w:r>
            <w:proofErr w:type="gramStart"/>
            <w:r w:rsidRPr="009C1C56">
              <w:rPr>
                <w:rFonts w:ascii="Times New Roman" w:eastAsia="Calibri" w:hAnsi="Times New Roman" w:cs="Times New Roman"/>
                <w:sz w:val="20"/>
                <w:szCs w:val="20"/>
              </w:rPr>
              <w:t>00.час</w:t>
            </w:r>
            <w:proofErr w:type="gramEnd"/>
            <w:r w:rsidRPr="009C1C56">
              <w:rPr>
                <w:rFonts w:ascii="Times New Roman" w:eastAsia="Calibri" w:hAnsi="Times New Roman" w:cs="Times New Roman"/>
                <w:sz w:val="20"/>
                <w:szCs w:val="20"/>
              </w:rPr>
              <w:t xml:space="preserve">. 00 мин. по </w:t>
            </w:r>
            <w:r w:rsidR="00F856DC" w:rsidRPr="009C1C56">
              <w:rPr>
                <w:rFonts w:ascii="Times New Roman" w:eastAsia="Calibri" w:hAnsi="Times New Roman" w:cs="Times New Roman"/>
                <w:sz w:val="20"/>
                <w:szCs w:val="20"/>
              </w:rPr>
              <w:t>3</w:t>
            </w:r>
            <w:r w:rsidR="007D4807">
              <w:rPr>
                <w:rFonts w:ascii="Times New Roman" w:eastAsia="Calibri" w:hAnsi="Times New Roman" w:cs="Times New Roman"/>
                <w:sz w:val="20"/>
                <w:szCs w:val="20"/>
              </w:rPr>
              <w:t>0</w:t>
            </w:r>
            <w:r w:rsidRPr="009C1C56">
              <w:rPr>
                <w:rFonts w:ascii="Times New Roman" w:eastAsia="Calibri" w:hAnsi="Times New Roman" w:cs="Times New Roman"/>
                <w:sz w:val="20"/>
                <w:szCs w:val="20"/>
              </w:rPr>
              <w:t>.0</w:t>
            </w:r>
            <w:r w:rsidR="007D4807">
              <w:rPr>
                <w:rFonts w:ascii="Times New Roman" w:eastAsia="Calibri" w:hAnsi="Times New Roman" w:cs="Times New Roman"/>
                <w:sz w:val="20"/>
                <w:szCs w:val="20"/>
              </w:rPr>
              <w:t>6</w:t>
            </w:r>
            <w:r w:rsidRPr="009C1C56">
              <w:rPr>
                <w:rFonts w:ascii="Times New Roman" w:eastAsia="Calibri" w:hAnsi="Times New Roman" w:cs="Times New Roman"/>
                <w:sz w:val="20"/>
                <w:szCs w:val="20"/>
              </w:rPr>
              <w:t>.202</w:t>
            </w:r>
            <w:r w:rsidR="00AD1FAA" w:rsidRPr="009C1C56">
              <w:rPr>
                <w:rFonts w:ascii="Times New Roman" w:eastAsia="Calibri" w:hAnsi="Times New Roman" w:cs="Times New Roman"/>
                <w:sz w:val="20"/>
                <w:szCs w:val="20"/>
              </w:rPr>
              <w:t>6</w:t>
            </w:r>
            <w:r w:rsidR="002952C6" w:rsidRPr="009C1C56">
              <w:rPr>
                <w:rFonts w:ascii="Times New Roman" w:eastAsia="Calibri" w:hAnsi="Times New Roman" w:cs="Times New Roman"/>
                <w:sz w:val="20"/>
                <w:szCs w:val="20"/>
              </w:rPr>
              <w:t xml:space="preserve"> </w:t>
            </w:r>
            <w:r w:rsidRPr="009C1C56">
              <w:rPr>
                <w:rFonts w:ascii="Times New Roman" w:eastAsia="Calibri" w:hAnsi="Times New Roman" w:cs="Times New Roman"/>
                <w:sz w:val="20"/>
                <w:szCs w:val="20"/>
              </w:rPr>
              <w:t>г. 24 час. 00мин.</w:t>
            </w:r>
          </w:p>
        </w:tc>
        <w:tc>
          <w:tcPr>
            <w:tcW w:w="3431" w:type="dxa"/>
            <w:tcBorders>
              <w:top w:val="single" w:sz="4"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spacing w:line="276" w:lineRule="auto"/>
              <w:rPr>
                <w:rFonts w:ascii="Times New Roman" w:eastAsia="Calibri" w:hAnsi="Times New Roman" w:cs="Times New Roman"/>
                <w:sz w:val="20"/>
                <w:szCs w:val="20"/>
              </w:rPr>
            </w:pPr>
            <w:r w:rsidRPr="009C1C56">
              <w:rPr>
                <w:rFonts w:ascii="Times New Roman" w:eastAsia="Calibri" w:hAnsi="Times New Roman" w:cs="Times New Roman"/>
                <w:sz w:val="20"/>
                <w:szCs w:val="20"/>
              </w:rPr>
              <w:t>круглосуточно</w:t>
            </w:r>
          </w:p>
        </w:tc>
        <w:tc>
          <w:tcPr>
            <w:tcW w:w="2239" w:type="dxa"/>
            <w:tcBorders>
              <w:top w:val="single" w:sz="4" w:space="0" w:color="auto"/>
              <w:left w:val="single" w:sz="4" w:space="0" w:color="auto"/>
              <w:bottom w:val="single" w:sz="4" w:space="0" w:color="auto"/>
              <w:right w:val="single" w:sz="4" w:space="0" w:color="auto"/>
            </w:tcBorders>
            <w:vAlign w:val="center"/>
          </w:tcPr>
          <w:p w:rsidR="007265B6" w:rsidRPr="009C1C56" w:rsidRDefault="007D4807" w:rsidP="007265B6">
            <w:pPr>
              <w:widowControl w:val="0"/>
              <w:autoSpaceDE w:val="0"/>
              <w:autoSpaceDN w:val="0"/>
              <w:adjustRightInd w:val="0"/>
              <w:jc w:val="center"/>
              <w:rPr>
                <w:rFonts w:ascii="Times New Roman" w:eastAsia="Calibri" w:hAnsi="Times New Roman" w:cs="Times New Roman"/>
                <w:sz w:val="20"/>
                <w:szCs w:val="20"/>
              </w:rPr>
            </w:pPr>
            <w:r>
              <w:rPr>
                <w:rFonts w:ascii="Times New Roman" w:eastAsia="Calibri" w:hAnsi="Times New Roman" w:cs="Times New Roman"/>
                <w:sz w:val="20"/>
                <w:szCs w:val="20"/>
              </w:rPr>
              <w:t>июнь</w:t>
            </w:r>
          </w:p>
        </w:tc>
        <w:tc>
          <w:tcPr>
            <w:tcW w:w="1417" w:type="dxa"/>
            <w:tcBorders>
              <w:top w:val="single" w:sz="4" w:space="0" w:color="auto"/>
              <w:left w:val="single" w:sz="4" w:space="0" w:color="auto"/>
              <w:bottom w:val="single" w:sz="4" w:space="0" w:color="auto"/>
              <w:right w:val="single" w:sz="4" w:space="0" w:color="auto"/>
            </w:tcBorders>
            <w:vAlign w:val="center"/>
          </w:tcPr>
          <w:p w:rsidR="007265B6" w:rsidRPr="009C1C56" w:rsidRDefault="007D4807" w:rsidP="0057582C">
            <w:pPr>
              <w:widowControl w:val="0"/>
              <w:autoSpaceDE w:val="0"/>
              <w:autoSpaceDN w:val="0"/>
              <w:adjustRightInd w:val="0"/>
              <w:ind w:firstLine="175"/>
              <w:jc w:val="center"/>
              <w:rPr>
                <w:rFonts w:ascii="Times New Roman" w:eastAsia="Calibri" w:hAnsi="Times New Roman" w:cs="Times New Roman"/>
                <w:sz w:val="20"/>
                <w:szCs w:val="20"/>
              </w:rPr>
            </w:pPr>
            <w:r>
              <w:rPr>
                <w:rFonts w:ascii="Times New Roman" w:eastAsia="Calibri" w:hAnsi="Times New Roman" w:cs="Times New Roman"/>
                <w:sz w:val="20"/>
                <w:szCs w:val="20"/>
              </w:rPr>
              <w:t>30</w:t>
            </w:r>
          </w:p>
        </w:tc>
        <w:tc>
          <w:tcPr>
            <w:tcW w:w="1872" w:type="dxa"/>
            <w:tcBorders>
              <w:top w:val="single" w:sz="4" w:space="0" w:color="auto"/>
              <w:left w:val="single" w:sz="4" w:space="0" w:color="auto"/>
              <w:bottom w:val="single" w:sz="4" w:space="0" w:color="auto"/>
              <w:right w:val="single" w:sz="4" w:space="0" w:color="auto"/>
            </w:tcBorders>
            <w:vAlign w:val="center"/>
          </w:tcPr>
          <w:p w:rsidR="007265B6" w:rsidRPr="009C1C56" w:rsidRDefault="007D4807" w:rsidP="007265B6">
            <w:pPr>
              <w:widowControl w:val="0"/>
              <w:autoSpaceDE w:val="0"/>
              <w:autoSpaceDN w:val="0"/>
              <w:adjustRightInd w:val="0"/>
              <w:ind w:firstLine="175"/>
              <w:jc w:val="center"/>
              <w:rPr>
                <w:rFonts w:ascii="Times New Roman" w:eastAsia="Calibri" w:hAnsi="Times New Roman" w:cs="Times New Roman"/>
                <w:sz w:val="20"/>
                <w:szCs w:val="20"/>
              </w:rPr>
            </w:pPr>
            <w:r>
              <w:rPr>
                <w:rFonts w:ascii="Times New Roman" w:eastAsia="Calibri" w:hAnsi="Times New Roman" w:cs="Times New Roman"/>
                <w:sz w:val="20"/>
                <w:szCs w:val="20"/>
              </w:rPr>
              <w:t>720</w:t>
            </w:r>
          </w:p>
        </w:tc>
      </w:tr>
      <w:tr w:rsidR="007265B6" w:rsidRPr="009C1C56" w:rsidTr="0089713F">
        <w:trPr>
          <w:trHeight w:val="566"/>
        </w:trPr>
        <w:tc>
          <w:tcPr>
            <w:tcW w:w="959" w:type="dxa"/>
            <w:tcBorders>
              <w:top w:val="single" w:sz="18" w:space="0" w:color="auto"/>
              <w:left w:val="single" w:sz="4" w:space="0" w:color="auto"/>
              <w:right w:val="single" w:sz="4" w:space="0" w:color="auto"/>
            </w:tcBorders>
            <w:vAlign w:val="center"/>
          </w:tcPr>
          <w:p w:rsidR="007265B6" w:rsidRPr="009C1C56" w:rsidRDefault="007265B6" w:rsidP="007265B6">
            <w:pPr>
              <w:widowControl w:val="0"/>
              <w:autoSpaceDE w:val="0"/>
              <w:autoSpaceDN w:val="0"/>
              <w:adjustRightInd w:val="0"/>
              <w:ind w:left="-142" w:right="-94" w:firstLine="862"/>
              <w:jc w:val="center"/>
              <w:rPr>
                <w:rFonts w:ascii="Times New Roman" w:eastAsia="Calibri" w:hAnsi="Times New Roman" w:cs="Times New Roman"/>
                <w:sz w:val="20"/>
                <w:szCs w:val="20"/>
              </w:rPr>
            </w:pPr>
          </w:p>
          <w:p w:rsidR="007265B6" w:rsidRPr="009C1C56" w:rsidRDefault="007265B6" w:rsidP="007265B6">
            <w:pPr>
              <w:widowControl w:val="0"/>
              <w:autoSpaceDE w:val="0"/>
              <w:autoSpaceDN w:val="0"/>
              <w:adjustRightInd w:val="0"/>
              <w:rPr>
                <w:rFonts w:ascii="Times New Roman" w:eastAsia="Calibri" w:hAnsi="Times New Roman" w:cs="Times New Roman"/>
                <w:sz w:val="20"/>
                <w:szCs w:val="20"/>
              </w:rPr>
            </w:pPr>
            <w:r w:rsidRPr="009C1C56">
              <w:rPr>
                <w:rFonts w:ascii="Times New Roman" w:eastAsia="Calibri" w:hAnsi="Times New Roman" w:cs="Times New Roman"/>
                <w:sz w:val="20"/>
                <w:szCs w:val="20"/>
              </w:rPr>
              <w:t>2</w:t>
            </w:r>
          </w:p>
        </w:tc>
        <w:tc>
          <w:tcPr>
            <w:tcW w:w="2268" w:type="dxa"/>
            <w:tcBorders>
              <w:top w:val="single" w:sz="18" w:space="0" w:color="auto"/>
              <w:left w:val="single" w:sz="4" w:space="0" w:color="auto"/>
              <w:right w:val="single" w:sz="4" w:space="0" w:color="auto"/>
            </w:tcBorders>
            <w:vAlign w:val="center"/>
          </w:tcPr>
          <w:p w:rsidR="007265B6" w:rsidRPr="009C1C56" w:rsidRDefault="007265B6" w:rsidP="007265B6">
            <w:pPr>
              <w:widowControl w:val="0"/>
              <w:autoSpaceDE w:val="0"/>
              <w:autoSpaceDN w:val="0"/>
              <w:adjustRightInd w:val="0"/>
              <w:ind w:right="-96"/>
              <w:rPr>
                <w:rFonts w:ascii="Times New Roman" w:eastAsia="Calibri" w:hAnsi="Times New Roman" w:cs="Times New Roman"/>
                <w:sz w:val="20"/>
                <w:szCs w:val="20"/>
              </w:rPr>
            </w:pPr>
            <w:r w:rsidRPr="009C1C56">
              <w:rPr>
                <w:rFonts w:ascii="Times New Roman" w:eastAsia="Calibri" w:hAnsi="Times New Roman" w:cs="Times New Roman"/>
                <w:sz w:val="20"/>
                <w:szCs w:val="20"/>
              </w:rPr>
              <w:t xml:space="preserve">СПб, г. Кронштадт, ул. Широкая, д. 20, лит, </w:t>
            </w:r>
            <w:proofErr w:type="gramStart"/>
            <w:r w:rsidRPr="009C1C56">
              <w:rPr>
                <w:rFonts w:ascii="Times New Roman" w:eastAsia="Calibri" w:hAnsi="Times New Roman" w:cs="Times New Roman"/>
                <w:sz w:val="20"/>
                <w:szCs w:val="20"/>
              </w:rPr>
              <w:t>А</w:t>
            </w:r>
            <w:proofErr w:type="gramEnd"/>
          </w:p>
        </w:tc>
        <w:tc>
          <w:tcPr>
            <w:tcW w:w="3402" w:type="dxa"/>
            <w:tcBorders>
              <w:top w:val="single" w:sz="18" w:space="0" w:color="auto"/>
              <w:left w:val="single" w:sz="4" w:space="0" w:color="auto"/>
              <w:bottom w:val="single" w:sz="4" w:space="0" w:color="auto"/>
              <w:right w:val="single" w:sz="4" w:space="0" w:color="auto"/>
            </w:tcBorders>
            <w:vAlign w:val="center"/>
          </w:tcPr>
          <w:p w:rsidR="007265B6" w:rsidRPr="009C1C56" w:rsidRDefault="00AD1FAA" w:rsidP="009C1C56">
            <w:pPr>
              <w:widowControl w:val="0"/>
              <w:autoSpaceDE w:val="0"/>
              <w:autoSpaceDN w:val="0"/>
              <w:adjustRightInd w:val="0"/>
              <w:spacing w:line="276" w:lineRule="auto"/>
              <w:ind w:left="-33" w:right="-96"/>
              <w:rPr>
                <w:rFonts w:ascii="Times New Roman" w:eastAsia="Calibri" w:hAnsi="Times New Roman" w:cs="Times New Roman"/>
                <w:sz w:val="20"/>
                <w:szCs w:val="20"/>
              </w:rPr>
            </w:pPr>
            <w:r w:rsidRPr="009C1C56">
              <w:rPr>
                <w:rFonts w:ascii="Times New Roman" w:eastAsia="Calibri" w:hAnsi="Times New Roman" w:cs="Times New Roman"/>
                <w:sz w:val="20"/>
                <w:szCs w:val="20"/>
              </w:rPr>
              <w:t>с 01.0</w:t>
            </w:r>
            <w:r w:rsidR="007D4807">
              <w:rPr>
                <w:rFonts w:ascii="Times New Roman" w:eastAsia="Calibri" w:hAnsi="Times New Roman" w:cs="Times New Roman"/>
                <w:sz w:val="20"/>
                <w:szCs w:val="20"/>
              </w:rPr>
              <w:t>6</w:t>
            </w:r>
            <w:r w:rsidRPr="009C1C56">
              <w:rPr>
                <w:rFonts w:ascii="Times New Roman" w:eastAsia="Calibri" w:hAnsi="Times New Roman" w:cs="Times New Roman"/>
                <w:sz w:val="20"/>
                <w:szCs w:val="20"/>
              </w:rPr>
              <w:t xml:space="preserve">.2026г. </w:t>
            </w:r>
            <w:proofErr w:type="gramStart"/>
            <w:r w:rsidRPr="009C1C56">
              <w:rPr>
                <w:rFonts w:ascii="Times New Roman" w:eastAsia="Calibri" w:hAnsi="Times New Roman" w:cs="Times New Roman"/>
                <w:sz w:val="20"/>
                <w:szCs w:val="20"/>
              </w:rPr>
              <w:t>00.час</w:t>
            </w:r>
            <w:proofErr w:type="gramEnd"/>
            <w:r w:rsidRPr="009C1C56">
              <w:rPr>
                <w:rFonts w:ascii="Times New Roman" w:eastAsia="Calibri" w:hAnsi="Times New Roman" w:cs="Times New Roman"/>
                <w:sz w:val="20"/>
                <w:szCs w:val="20"/>
              </w:rPr>
              <w:t xml:space="preserve">. 00 мин. по </w:t>
            </w:r>
            <w:r w:rsidR="00F856DC" w:rsidRPr="009C1C56">
              <w:rPr>
                <w:rFonts w:ascii="Times New Roman" w:eastAsia="Calibri" w:hAnsi="Times New Roman" w:cs="Times New Roman"/>
                <w:sz w:val="20"/>
                <w:szCs w:val="20"/>
              </w:rPr>
              <w:t>3</w:t>
            </w:r>
            <w:r w:rsidR="007D4807">
              <w:rPr>
                <w:rFonts w:ascii="Times New Roman" w:eastAsia="Calibri" w:hAnsi="Times New Roman" w:cs="Times New Roman"/>
                <w:sz w:val="20"/>
                <w:szCs w:val="20"/>
              </w:rPr>
              <w:t>0</w:t>
            </w:r>
            <w:r w:rsidRPr="009C1C56">
              <w:rPr>
                <w:rFonts w:ascii="Times New Roman" w:eastAsia="Calibri" w:hAnsi="Times New Roman" w:cs="Times New Roman"/>
                <w:sz w:val="20"/>
                <w:szCs w:val="20"/>
              </w:rPr>
              <w:t>.0</w:t>
            </w:r>
            <w:r w:rsidR="007D4807">
              <w:rPr>
                <w:rFonts w:ascii="Times New Roman" w:eastAsia="Calibri" w:hAnsi="Times New Roman" w:cs="Times New Roman"/>
                <w:sz w:val="20"/>
                <w:szCs w:val="20"/>
              </w:rPr>
              <w:t>6</w:t>
            </w:r>
            <w:r w:rsidRPr="009C1C56">
              <w:rPr>
                <w:rFonts w:ascii="Times New Roman" w:eastAsia="Calibri" w:hAnsi="Times New Roman" w:cs="Times New Roman"/>
                <w:sz w:val="20"/>
                <w:szCs w:val="20"/>
              </w:rPr>
              <w:t>.2026 г. 24 час. 00мин.</w:t>
            </w:r>
          </w:p>
        </w:tc>
        <w:tc>
          <w:tcPr>
            <w:tcW w:w="3431" w:type="dxa"/>
            <w:tcBorders>
              <w:top w:val="single" w:sz="18" w:space="0" w:color="auto"/>
              <w:left w:val="single" w:sz="4" w:space="0" w:color="auto"/>
              <w:bottom w:val="single" w:sz="4" w:space="0" w:color="auto"/>
              <w:right w:val="single" w:sz="4" w:space="0" w:color="auto"/>
            </w:tcBorders>
            <w:vAlign w:val="center"/>
          </w:tcPr>
          <w:p w:rsidR="007265B6" w:rsidRPr="009C1C56" w:rsidRDefault="007265B6" w:rsidP="007265B6">
            <w:pPr>
              <w:widowControl w:val="0"/>
              <w:autoSpaceDE w:val="0"/>
              <w:autoSpaceDN w:val="0"/>
              <w:adjustRightInd w:val="0"/>
              <w:spacing w:line="276" w:lineRule="auto"/>
              <w:rPr>
                <w:rFonts w:ascii="Times New Roman" w:eastAsia="Calibri" w:hAnsi="Times New Roman" w:cs="Times New Roman"/>
                <w:sz w:val="20"/>
                <w:szCs w:val="20"/>
              </w:rPr>
            </w:pPr>
            <w:r w:rsidRPr="009C1C56">
              <w:rPr>
                <w:rFonts w:ascii="Times New Roman" w:eastAsia="Calibri" w:hAnsi="Times New Roman" w:cs="Times New Roman"/>
                <w:sz w:val="20"/>
                <w:szCs w:val="20"/>
              </w:rPr>
              <w:t>круглосуточно</w:t>
            </w:r>
          </w:p>
        </w:tc>
        <w:tc>
          <w:tcPr>
            <w:tcW w:w="2239" w:type="dxa"/>
            <w:tcBorders>
              <w:top w:val="single" w:sz="18" w:space="0" w:color="auto"/>
              <w:left w:val="single" w:sz="4" w:space="0" w:color="auto"/>
              <w:bottom w:val="single" w:sz="4" w:space="0" w:color="auto"/>
              <w:right w:val="single" w:sz="4" w:space="0" w:color="auto"/>
            </w:tcBorders>
            <w:vAlign w:val="center"/>
          </w:tcPr>
          <w:p w:rsidR="007265B6" w:rsidRPr="009C1C56" w:rsidRDefault="007D4807" w:rsidP="007265B6">
            <w:pPr>
              <w:widowControl w:val="0"/>
              <w:autoSpaceDE w:val="0"/>
              <w:autoSpaceDN w:val="0"/>
              <w:adjustRightInd w:val="0"/>
              <w:jc w:val="center"/>
              <w:rPr>
                <w:rFonts w:ascii="Times New Roman" w:eastAsia="Calibri" w:hAnsi="Times New Roman" w:cs="Times New Roman"/>
                <w:sz w:val="20"/>
                <w:szCs w:val="20"/>
              </w:rPr>
            </w:pPr>
            <w:r>
              <w:rPr>
                <w:rFonts w:ascii="Times New Roman" w:eastAsia="Calibri" w:hAnsi="Times New Roman" w:cs="Times New Roman"/>
                <w:sz w:val="20"/>
                <w:szCs w:val="20"/>
              </w:rPr>
              <w:t>июнь</w:t>
            </w:r>
          </w:p>
        </w:tc>
        <w:tc>
          <w:tcPr>
            <w:tcW w:w="1417" w:type="dxa"/>
            <w:tcBorders>
              <w:top w:val="single" w:sz="18" w:space="0" w:color="auto"/>
              <w:left w:val="single" w:sz="4" w:space="0" w:color="auto"/>
              <w:bottom w:val="single" w:sz="4" w:space="0" w:color="auto"/>
              <w:right w:val="single" w:sz="4" w:space="0" w:color="auto"/>
            </w:tcBorders>
            <w:vAlign w:val="center"/>
          </w:tcPr>
          <w:p w:rsidR="007265B6" w:rsidRPr="009C1C56" w:rsidRDefault="007D4807" w:rsidP="0057582C">
            <w:pPr>
              <w:widowControl w:val="0"/>
              <w:autoSpaceDE w:val="0"/>
              <w:autoSpaceDN w:val="0"/>
              <w:adjustRightInd w:val="0"/>
              <w:ind w:firstLine="175"/>
              <w:jc w:val="center"/>
              <w:rPr>
                <w:rFonts w:ascii="Times New Roman" w:eastAsia="Calibri" w:hAnsi="Times New Roman" w:cs="Times New Roman"/>
                <w:sz w:val="20"/>
                <w:szCs w:val="20"/>
              </w:rPr>
            </w:pPr>
            <w:r>
              <w:rPr>
                <w:rFonts w:ascii="Times New Roman" w:eastAsia="Calibri" w:hAnsi="Times New Roman" w:cs="Times New Roman"/>
                <w:sz w:val="20"/>
                <w:szCs w:val="20"/>
              </w:rPr>
              <w:t>30</w:t>
            </w:r>
          </w:p>
        </w:tc>
        <w:tc>
          <w:tcPr>
            <w:tcW w:w="1872" w:type="dxa"/>
            <w:tcBorders>
              <w:top w:val="single" w:sz="18" w:space="0" w:color="auto"/>
              <w:left w:val="single" w:sz="4" w:space="0" w:color="auto"/>
              <w:bottom w:val="single" w:sz="4" w:space="0" w:color="auto"/>
              <w:right w:val="single" w:sz="4" w:space="0" w:color="auto"/>
            </w:tcBorders>
            <w:vAlign w:val="center"/>
          </w:tcPr>
          <w:p w:rsidR="007265B6" w:rsidRPr="009C1C56" w:rsidRDefault="007D4807" w:rsidP="007265B6">
            <w:pPr>
              <w:widowControl w:val="0"/>
              <w:autoSpaceDE w:val="0"/>
              <w:autoSpaceDN w:val="0"/>
              <w:adjustRightInd w:val="0"/>
              <w:ind w:firstLine="175"/>
              <w:jc w:val="center"/>
              <w:rPr>
                <w:rFonts w:ascii="Times New Roman" w:eastAsia="Calibri" w:hAnsi="Times New Roman" w:cs="Times New Roman"/>
                <w:sz w:val="20"/>
                <w:szCs w:val="20"/>
              </w:rPr>
            </w:pPr>
            <w:r>
              <w:rPr>
                <w:rFonts w:ascii="Times New Roman" w:eastAsia="Calibri" w:hAnsi="Times New Roman" w:cs="Times New Roman"/>
                <w:sz w:val="20"/>
                <w:szCs w:val="20"/>
              </w:rPr>
              <w:t>720</w:t>
            </w:r>
          </w:p>
        </w:tc>
      </w:tr>
      <w:tr w:rsidR="007265B6" w:rsidRPr="009C1C56" w:rsidTr="0089713F">
        <w:trPr>
          <w:trHeight w:val="554"/>
        </w:trPr>
        <w:tc>
          <w:tcPr>
            <w:tcW w:w="13716" w:type="dxa"/>
            <w:gridSpan w:val="6"/>
            <w:tcBorders>
              <w:left w:val="single" w:sz="4" w:space="0" w:color="auto"/>
              <w:right w:val="single" w:sz="4" w:space="0" w:color="auto"/>
            </w:tcBorders>
            <w:vAlign w:val="center"/>
          </w:tcPr>
          <w:p w:rsidR="007265B6" w:rsidRPr="009C1C56" w:rsidRDefault="007265B6" w:rsidP="007265B6">
            <w:pPr>
              <w:widowControl w:val="0"/>
              <w:autoSpaceDE w:val="0"/>
              <w:autoSpaceDN w:val="0"/>
              <w:adjustRightInd w:val="0"/>
              <w:ind w:firstLine="175"/>
              <w:rPr>
                <w:rFonts w:ascii="Times New Roman" w:eastAsia="Calibri" w:hAnsi="Times New Roman" w:cs="Times New Roman"/>
                <w:b/>
                <w:sz w:val="20"/>
                <w:szCs w:val="20"/>
              </w:rPr>
            </w:pPr>
            <w:r w:rsidRPr="009C1C56">
              <w:rPr>
                <w:rFonts w:ascii="Times New Roman" w:eastAsia="Calibri" w:hAnsi="Times New Roman" w:cs="Times New Roman"/>
                <w:b/>
                <w:sz w:val="20"/>
                <w:szCs w:val="20"/>
              </w:rPr>
              <w:t>ИТОГО</w:t>
            </w:r>
          </w:p>
        </w:tc>
        <w:tc>
          <w:tcPr>
            <w:tcW w:w="1872" w:type="dxa"/>
            <w:tcBorders>
              <w:top w:val="single" w:sz="4" w:space="0" w:color="auto"/>
              <w:left w:val="single" w:sz="4" w:space="0" w:color="auto"/>
              <w:bottom w:val="single" w:sz="4" w:space="0" w:color="auto"/>
              <w:right w:val="single" w:sz="4" w:space="0" w:color="auto"/>
            </w:tcBorders>
            <w:vAlign w:val="center"/>
          </w:tcPr>
          <w:p w:rsidR="007265B6" w:rsidRPr="009C1C56" w:rsidRDefault="007D4807" w:rsidP="007265B6">
            <w:pPr>
              <w:widowControl w:val="0"/>
              <w:autoSpaceDE w:val="0"/>
              <w:autoSpaceDN w:val="0"/>
              <w:adjustRightInd w:val="0"/>
              <w:ind w:firstLine="175"/>
              <w:jc w:val="center"/>
              <w:rPr>
                <w:rFonts w:ascii="Times New Roman" w:eastAsia="Calibri" w:hAnsi="Times New Roman" w:cs="Times New Roman"/>
                <w:b/>
                <w:sz w:val="20"/>
                <w:szCs w:val="20"/>
              </w:rPr>
            </w:pPr>
            <w:r>
              <w:rPr>
                <w:rFonts w:ascii="Times New Roman" w:eastAsia="Calibri" w:hAnsi="Times New Roman" w:cs="Times New Roman"/>
                <w:b/>
                <w:sz w:val="20"/>
                <w:szCs w:val="20"/>
              </w:rPr>
              <w:t>1440</w:t>
            </w:r>
          </w:p>
        </w:tc>
      </w:tr>
    </w:tbl>
    <w:p w:rsidR="007265B6" w:rsidRPr="009C1C56" w:rsidRDefault="007265B6" w:rsidP="007265B6">
      <w:pPr>
        <w:jc w:val="center"/>
        <w:rPr>
          <w:rFonts w:ascii="Times New Roman" w:eastAsia="Calibri" w:hAnsi="Times New Roman" w:cs="Times New Roman"/>
          <w:sz w:val="20"/>
          <w:szCs w:val="20"/>
        </w:rPr>
      </w:pPr>
    </w:p>
    <w:p w:rsidR="007265B6" w:rsidRPr="009C1C56" w:rsidRDefault="007265B6" w:rsidP="007265B6">
      <w:pPr>
        <w:jc w:val="center"/>
        <w:rPr>
          <w:rFonts w:ascii="Times New Roman" w:eastAsia="Calibri" w:hAnsi="Times New Roman" w:cs="Times New Roman"/>
          <w:b/>
          <w:sz w:val="20"/>
          <w:szCs w:val="20"/>
        </w:rPr>
      </w:pPr>
    </w:p>
    <w:p w:rsidR="007265B6" w:rsidRPr="009C1C56" w:rsidRDefault="007265B6" w:rsidP="007265B6">
      <w:pPr>
        <w:rPr>
          <w:rFonts w:ascii="Times New Roman" w:eastAsia="Calibri" w:hAnsi="Times New Roman" w:cs="Times New Roman"/>
          <w:sz w:val="20"/>
          <w:szCs w:val="20"/>
        </w:rPr>
      </w:pPr>
    </w:p>
    <w:tbl>
      <w:tblPr>
        <w:tblW w:w="10137" w:type="dxa"/>
        <w:tblInd w:w="-106" w:type="dxa"/>
        <w:tblLook w:val="01E0" w:firstRow="1" w:lastRow="1" w:firstColumn="1" w:lastColumn="1" w:noHBand="0" w:noVBand="0"/>
      </w:tblPr>
      <w:tblGrid>
        <w:gridCol w:w="5148"/>
        <w:gridCol w:w="236"/>
        <w:gridCol w:w="4753"/>
      </w:tblGrid>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 /</w:t>
            </w:r>
          </w:p>
        </w:tc>
      </w:tr>
      <w:tr w:rsidR="005A1818" w:rsidRPr="009C1C56" w:rsidTr="000D714F">
        <w:tc>
          <w:tcPr>
            <w:tcW w:w="5148"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236"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p>
        </w:tc>
        <w:tc>
          <w:tcPr>
            <w:tcW w:w="4753" w:type="dxa"/>
          </w:tcPr>
          <w:p w:rsidR="005A1818" w:rsidRPr="009C1C56" w:rsidRDefault="005A1818"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5A1818" w:rsidRPr="009C1C56" w:rsidRDefault="005A1818" w:rsidP="000D714F">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rPr>
          <w:rFonts w:ascii="Times New Roman" w:eastAsia="Calibri" w:hAnsi="Times New Roman" w:cs="Times New Roman"/>
          <w:sz w:val="20"/>
          <w:szCs w:val="20"/>
        </w:rPr>
      </w:pPr>
    </w:p>
    <w:p w:rsidR="007265B6" w:rsidRPr="009C1C56" w:rsidRDefault="007265B6" w:rsidP="007265B6">
      <w:pPr>
        <w:rPr>
          <w:rFonts w:ascii="Times New Roman" w:eastAsia="Calibri" w:hAnsi="Times New Roman" w:cs="Times New Roman"/>
          <w:sz w:val="20"/>
          <w:szCs w:val="20"/>
        </w:rPr>
      </w:pPr>
    </w:p>
    <w:p w:rsidR="007265B6" w:rsidRPr="009C1C56" w:rsidRDefault="007265B6" w:rsidP="007265B6">
      <w:pPr>
        <w:rPr>
          <w:rFonts w:ascii="Times New Roman" w:eastAsia="Calibri" w:hAnsi="Times New Roman" w:cs="Times New Roman"/>
          <w:sz w:val="20"/>
          <w:szCs w:val="20"/>
        </w:rPr>
      </w:pP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sectPr w:rsidR="007265B6" w:rsidRPr="009C1C56" w:rsidSect="00F24E23">
          <w:pgSz w:w="16838" w:h="11906" w:orient="landscape" w:code="9"/>
          <w:pgMar w:top="1134" w:right="567" w:bottom="851" w:left="709" w:header="397" w:footer="397" w:gutter="0"/>
          <w:cols w:space="720"/>
          <w:titlePg/>
          <w:docGrid w:linePitch="326"/>
        </w:sectPr>
      </w:pPr>
    </w:p>
    <w:p w:rsidR="007265B6" w:rsidRPr="009C1C56" w:rsidRDefault="007265B6" w:rsidP="007265B6">
      <w:pPr>
        <w:tabs>
          <w:tab w:val="left" w:pos="2113"/>
        </w:tabs>
        <w:spacing w:after="0" w:line="240" w:lineRule="auto"/>
        <w:ind w:firstLine="567"/>
        <w:jc w:val="right"/>
        <w:rPr>
          <w:rFonts w:ascii="Times New Roman" w:eastAsia="Calibri" w:hAnsi="Times New Roman" w:cs="Times New Roman"/>
          <w:sz w:val="20"/>
          <w:szCs w:val="20"/>
        </w:rPr>
      </w:pPr>
      <w:r w:rsidRPr="009C1C56">
        <w:rPr>
          <w:rFonts w:ascii="Times New Roman" w:eastAsia="Calibri" w:hAnsi="Times New Roman" w:cs="Times New Roman"/>
          <w:b/>
          <w:sz w:val="20"/>
          <w:szCs w:val="20"/>
        </w:rPr>
        <w:lastRenderedPageBreak/>
        <w:tab/>
      </w:r>
      <w:r w:rsidRPr="009C1C56">
        <w:rPr>
          <w:rFonts w:ascii="Times New Roman" w:eastAsia="Calibri" w:hAnsi="Times New Roman" w:cs="Times New Roman"/>
          <w:sz w:val="20"/>
          <w:szCs w:val="20"/>
        </w:rPr>
        <w:t>Приложение № 2</w:t>
      </w:r>
    </w:p>
    <w:p w:rsidR="007265B6" w:rsidRPr="009C1C56" w:rsidRDefault="007265B6" w:rsidP="007265B6">
      <w:pPr>
        <w:spacing w:after="0" w:line="240" w:lineRule="auto"/>
        <w:ind w:firstLine="567"/>
        <w:jc w:val="right"/>
        <w:rPr>
          <w:rFonts w:ascii="Times New Roman" w:eastAsia="Calibri" w:hAnsi="Times New Roman" w:cs="Times New Roman"/>
          <w:sz w:val="20"/>
          <w:szCs w:val="20"/>
        </w:rPr>
      </w:pPr>
      <w:r w:rsidRPr="009C1C56">
        <w:rPr>
          <w:rFonts w:ascii="Times New Roman" w:eastAsia="Calibri" w:hAnsi="Times New Roman" w:cs="Times New Roman"/>
          <w:sz w:val="20"/>
          <w:szCs w:val="20"/>
        </w:rPr>
        <w:t xml:space="preserve">к Техническому заданию </w:t>
      </w: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pP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pP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Перечень</w:t>
      </w:r>
    </w:p>
    <w:p w:rsidR="007265B6" w:rsidRPr="009C1C56" w:rsidRDefault="007265B6" w:rsidP="007265B6">
      <w:pPr>
        <w:spacing w:after="0" w:line="240" w:lineRule="auto"/>
        <w:ind w:firstLine="567"/>
        <w:jc w:val="center"/>
        <w:rPr>
          <w:rFonts w:ascii="Times New Roman" w:eastAsia="Calibri" w:hAnsi="Times New Roman" w:cs="Times New Roman"/>
          <w:b/>
          <w:sz w:val="20"/>
          <w:szCs w:val="20"/>
        </w:rPr>
      </w:pPr>
      <w:r w:rsidRPr="009C1C56">
        <w:rPr>
          <w:rFonts w:ascii="Times New Roman" w:eastAsia="Calibri" w:hAnsi="Times New Roman" w:cs="Times New Roman"/>
          <w:b/>
          <w:sz w:val="20"/>
          <w:szCs w:val="20"/>
        </w:rPr>
        <w:t xml:space="preserve">служебных журналов и требования к их оформлению и ведению </w:t>
      </w:r>
    </w:p>
    <w:p w:rsidR="007265B6" w:rsidRPr="009C1C56" w:rsidRDefault="007265B6" w:rsidP="007265B6">
      <w:pPr>
        <w:spacing w:after="0" w:line="240" w:lineRule="auto"/>
        <w:ind w:firstLine="567"/>
        <w:rPr>
          <w:rFonts w:ascii="Times New Roman" w:eastAsia="Calibri" w:hAnsi="Times New Roman" w:cs="Times New Roman"/>
          <w:sz w:val="20"/>
          <w:szCs w:val="20"/>
        </w:rPr>
      </w:pPr>
    </w:p>
    <w:p w:rsidR="007265B6" w:rsidRPr="009C1C56" w:rsidRDefault="007265B6" w:rsidP="007265B6">
      <w:pPr>
        <w:spacing w:after="0" w:line="240" w:lineRule="auto"/>
        <w:ind w:firstLine="567"/>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 xml:space="preserve">Служебные журналы предназначены учета событий и информации </w:t>
      </w:r>
      <w:proofErr w:type="gramStart"/>
      <w:r w:rsidRPr="009C1C56">
        <w:rPr>
          <w:rFonts w:ascii="Times New Roman" w:eastAsia="Calibri" w:hAnsi="Times New Roman" w:cs="Times New Roman"/>
          <w:sz w:val="20"/>
          <w:szCs w:val="20"/>
        </w:rPr>
        <w:t>согласно их предназначения</w:t>
      </w:r>
      <w:proofErr w:type="gramEnd"/>
      <w:r w:rsidRPr="009C1C56">
        <w:rPr>
          <w:rFonts w:ascii="Times New Roman" w:eastAsia="Calibri" w:hAnsi="Times New Roman" w:cs="Times New Roman"/>
          <w:sz w:val="20"/>
          <w:szCs w:val="20"/>
        </w:rPr>
        <w:t>, к ним относятся: журнал приема (сдачи) дежурства</w:t>
      </w:r>
      <w:r w:rsidRPr="009C1C56">
        <w:rPr>
          <w:rFonts w:ascii="Times New Roman" w:eastAsia="Times New Roman" w:hAnsi="Times New Roman" w:cs="Times New Roman"/>
          <w:sz w:val="20"/>
          <w:szCs w:val="20"/>
        </w:rPr>
        <w:t xml:space="preserve">, </w:t>
      </w:r>
      <w:r w:rsidRPr="009C1C56">
        <w:rPr>
          <w:rFonts w:ascii="Times New Roman" w:eastAsia="Calibri" w:hAnsi="Times New Roman" w:cs="Times New Roman"/>
          <w:sz w:val="20"/>
          <w:szCs w:val="20"/>
        </w:rPr>
        <w:t>журнал приема помещений (имущества) под охрану</w:t>
      </w:r>
      <w:r w:rsidRPr="009C1C56">
        <w:rPr>
          <w:rFonts w:ascii="Times New Roman" w:eastAsia="Times New Roman" w:hAnsi="Times New Roman" w:cs="Times New Roman"/>
          <w:sz w:val="20"/>
          <w:szCs w:val="20"/>
        </w:rPr>
        <w:t xml:space="preserve">, </w:t>
      </w:r>
      <w:r w:rsidRPr="009C1C56">
        <w:rPr>
          <w:rFonts w:ascii="Times New Roman" w:eastAsia="Calibri" w:hAnsi="Times New Roman" w:cs="Times New Roman"/>
          <w:sz w:val="20"/>
          <w:szCs w:val="20"/>
        </w:rPr>
        <w:t>журнал приема (выдачи) ключей</w:t>
      </w:r>
      <w:r w:rsidRPr="009C1C56">
        <w:rPr>
          <w:rFonts w:ascii="Times New Roman" w:eastAsia="Times New Roman" w:hAnsi="Times New Roman" w:cs="Times New Roman"/>
          <w:sz w:val="20"/>
          <w:szCs w:val="20"/>
        </w:rPr>
        <w:t xml:space="preserve">, </w:t>
      </w:r>
      <w:r w:rsidRPr="009C1C56">
        <w:rPr>
          <w:rFonts w:ascii="Times New Roman" w:eastAsia="Calibri" w:hAnsi="Times New Roman" w:cs="Times New Roman"/>
          <w:sz w:val="20"/>
          <w:szCs w:val="20"/>
        </w:rPr>
        <w:t>рабочий журнал,</w:t>
      </w:r>
      <w:r w:rsidRPr="009C1C56">
        <w:rPr>
          <w:rFonts w:ascii="Times New Roman" w:eastAsia="Times New Roman" w:hAnsi="Times New Roman" w:cs="Times New Roman"/>
          <w:sz w:val="20"/>
          <w:szCs w:val="20"/>
        </w:rPr>
        <w:t xml:space="preserve"> </w:t>
      </w:r>
      <w:r w:rsidRPr="009C1C56">
        <w:rPr>
          <w:rFonts w:ascii="Times New Roman" w:eastAsia="Calibri" w:hAnsi="Times New Roman" w:cs="Times New Roman"/>
          <w:sz w:val="20"/>
          <w:szCs w:val="20"/>
        </w:rPr>
        <w:t xml:space="preserve">журнал регистрации инструктажа на рабочем месте. </w:t>
      </w:r>
    </w:p>
    <w:p w:rsidR="007265B6" w:rsidRPr="009C1C56" w:rsidRDefault="007265B6" w:rsidP="007265B6">
      <w:pPr>
        <w:spacing w:after="0" w:line="240" w:lineRule="auto"/>
        <w:ind w:firstLine="567"/>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rsidR="007265B6" w:rsidRPr="009C1C56" w:rsidRDefault="007265B6" w:rsidP="007265B6">
      <w:pPr>
        <w:spacing w:after="0" w:line="240" w:lineRule="auto"/>
        <w:ind w:firstLine="567"/>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rsidR="007265B6" w:rsidRPr="009C1C56" w:rsidRDefault="007265B6" w:rsidP="007265B6">
      <w:pPr>
        <w:spacing w:after="0" w:line="240" w:lineRule="auto"/>
        <w:ind w:firstLine="567"/>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На четвертой и последующих страницах служебных журналов указываются следующие графы и разделы:</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Calibri" w:hAnsi="Times New Roman" w:cs="Times New Roman"/>
          <w:sz w:val="20"/>
          <w:szCs w:val="20"/>
        </w:rPr>
        <w:t>- журнал приема (сдачи) дежурства</w:t>
      </w:r>
      <w:r w:rsidRPr="009C1C56">
        <w:rPr>
          <w:rFonts w:ascii="Times New Roman" w:eastAsia="Times New Roman" w:hAnsi="Times New Roman" w:cs="Times New Roman"/>
          <w:sz w:val="20"/>
          <w:szCs w:val="20"/>
        </w:rPr>
        <w:t xml:space="preserve"> - время начала и окончания дежурства, время докладов дежурному по охранной организации, фамилия и инициалы охранников дежурной смены,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w:t>
      </w:r>
      <w:r w:rsidRPr="009C1C56">
        <w:rPr>
          <w:rFonts w:ascii="Times New Roman" w:eastAsia="Calibri" w:hAnsi="Times New Roman" w:cs="Times New Roman"/>
          <w:sz w:val="20"/>
          <w:szCs w:val="20"/>
        </w:rPr>
        <w:t xml:space="preserve"> журнал приема помещений (имущества) под охрану</w:t>
      </w:r>
      <w:r w:rsidRPr="009C1C56">
        <w:rPr>
          <w:rFonts w:ascii="Times New Roman" w:eastAsia="Times New Roman" w:hAnsi="Times New Roman" w:cs="Times New Roman"/>
          <w:sz w:val="20"/>
          <w:szCs w:val="20"/>
        </w:rPr>
        <w:t xml:space="preserve"> - номер по порядку, наименование (номер) помещения/имущества,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охранника о приеме и сдаче, примечание; </w:t>
      </w:r>
    </w:p>
    <w:p w:rsidR="007265B6" w:rsidRPr="009C1C56" w:rsidRDefault="007265B6" w:rsidP="007265B6">
      <w:pPr>
        <w:spacing w:after="0" w:line="240" w:lineRule="auto"/>
        <w:ind w:firstLine="567"/>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журнал приема (выдачи) ключей - номер по порядку, номер ключа (пенала)/печати, номер (наименование) помещения, время приема и выдачи, фамилии, инициалы и роспись сдавшего и принявшего, роспись обеспечившего пожарную безопасность, роспись охранника о приеме и выдаче, примечание; </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рабочий журнал - время и содержание события (информации, распоряжения, нарушения, происшествия и т. п.), принятые меры, роспись охранника, примечание;</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журнал регистрации инструктажа на рабочем месте - в соответствии с требованиями ГОСТ.</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Calibri" w:hAnsi="Times New Roman" w:cs="Times New Roman"/>
          <w:sz w:val="20"/>
          <w:szCs w:val="20"/>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w:t>
      </w:r>
    </w:p>
    <w:p w:rsidR="007265B6" w:rsidRPr="009C1C56" w:rsidRDefault="007265B6" w:rsidP="007265B6">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Размер листов служебных</w:t>
      </w:r>
      <w:r w:rsidRPr="009C1C56">
        <w:rPr>
          <w:rFonts w:ascii="Times New Roman" w:eastAsia="Calibri" w:hAnsi="Times New Roman" w:cs="Times New Roman"/>
          <w:sz w:val="20"/>
          <w:szCs w:val="20"/>
        </w:rPr>
        <w:t xml:space="preserve"> журналов А4, формат - альбомный, минимальное количество листов в служебном журнале - 100. Перед началом ведения служебного журнала </w:t>
      </w:r>
      <w:r w:rsidRPr="009C1C56">
        <w:rPr>
          <w:rFonts w:ascii="Times New Roman" w:eastAsia="Times New Roman" w:hAnsi="Times New Roman" w:cs="Times New Roman"/>
          <w:sz w:val="20"/>
          <w:szCs w:val="20"/>
        </w:rPr>
        <w:t xml:space="preserve">все листы </w:t>
      </w:r>
      <w:r w:rsidRPr="009C1C56">
        <w:rPr>
          <w:rFonts w:ascii="Times New Roman" w:eastAsia="Calibri" w:hAnsi="Times New Roman" w:cs="Times New Roman"/>
          <w:sz w:val="20"/>
          <w:szCs w:val="20"/>
        </w:rPr>
        <w:t xml:space="preserve">нумеруются и прошиваются. </w:t>
      </w:r>
    </w:p>
    <w:p w:rsidR="007265B6" w:rsidRPr="009C1C56" w:rsidRDefault="007265B6" w:rsidP="007265B6">
      <w:pPr>
        <w:spacing w:after="0" w:line="240" w:lineRule="auto"/>
        <w:ind w:firstLine="567"/>
        <w:jc w:val="both"/>
        <w:rPr>
          <w:rFonts w:ascii="Times New Roman" w:eastAsia="Calibri" w:hAnsi="Times New Roman" w:cs="Times New Roman"/>
          <w:sz w:val="20"/>
          <w:szCs w:val="20"/>
        </w:rPr>
      </w:pPr>
      <w:r w:rsidRPr="009C1C56">
        <w:rPr>
          <w:rFonts w:ascii="Times New Roman" w:eastAsia="Calibri" w:hAnsi="Times New Roman" w:cs="Times New Roman"/>
          <w:sz w:val="20"/>
          <w:szCs w:val="20"/>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br w:type="page"/>
      </w:r>
      <w:r w:rsidRPr="009C1C56">
        <w:rPr>
          <w:rFonts w:ascii="Times New Roman" w:eastAsia="Times New Roman" w:hAnsi="Times New Roman" w:cs="Times New Roman"/>
          <w:sz w:val="20"/>
          <w:szCs w:val="20"/>
        </w:rPr>
        <w:lastRenderedPageBreak/>
        <w:t>Приложение № 3</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 контракту</w:t>
      </w:r>
    </w:p>
    <w:p w:rsidR="00AD1FAA" w:rsidRPr="009C1C56" w:rsidRDefault="00AD1FAA" w:rsidP="00AD1FAA">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F856DC" w:rsidRPr="009C1C56">
        <w:rPr>
          <w:rFonts w:ascii="Times New Roman" w:eastAsia="Times New Roman" w:hAnsi="Times New Roman" w:cs="Times New Roman"/>
          <w:sz w:val="20"/>
          <w:szCs w:val="20"/>
        </w:rPr>
        <w:t>____</w:t>
      </w:r>
      <w:r w:rsidRPr="009C1C56">
        <w:rPr>
          <w:rFonts w:ascii="Times New Roman" w:eastAsia="Times New Roman" w:hAnsi="Times New Roman" w:cs="Times New Roman"/>
          <w:sz w:val="20"/>
          <w:szCs w:val="20"/>
        </w:rPr>
        <w:t xml:space="preserve"> от «___» </w:t>
      </w:r>
      <w:r w:rsidR="009C1C56">
        <w:rPr>
          <w:rFonts w:ascii="Times New Roman" w:eastAsia="Times New Roman" w:hAnsi="Times New Roman" w:cs="Times New Roman"/>
          <w:sz w:val="20"/>
          <w:szCs w:val="20"/>
        </w:rPr>
        <w:t>мая</w:t>
      </w:r>
      <w:r w:rsidRPr="009C1C56">
        <w:rPr>
          <w:rFonts w:ascii="Times New Roman" w:eastAsia="Times New Roman" w:hAnsi="Times New Roman" w:cs="Times New Roman"/>
          <w:sz w:val="20"/>
          <w:szCs w:val="20"/>
        </w:rPr>
        <w:t xml:space="preserve"> 2026 г.</w:t>
      </w:r>
    </w:p>
    <w:p w:rsidR="00AD1FAA" w:rsidRPr="009C1C56" w:rsidRDefault="00AD1FAA" w:rsidP="00AD1FA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14"/>
      </w:tblGrid>
      <w:tr w:rsidR="007265B6" w:rsidRPr="009C1C56" w:rsidTr="0089713F">
        <w:trPr>
          <w:jc w:val="center"/>
        </w:trPr>
        <w:tc>
          <w:tcPr>
            <w:tcW w:w="9014" w:type="dxa"/>
            <w:tcBorders>
              <w:top w:val="nil"/>
              <w:left w:val="nil"/>
              <w:bottom w:val="nil"/>
              <w:right w:val="nil"/>
            </w:tcBorders>
            <w:vAlign w:val="bottom"/>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bookmarkStart w:id="12" w:name="P560"/>
            <w:bookmarkEnd w:id="12"/>
            <w:r w:rsidRPr="009C1C56">
              <w:rPr>
                <w:rFonts w:ascii="Times New Roman" w:eastAsia="Times New Roman" w:hAnsi="Times New Roman" w:cs="Times New Roman"/>
                <w:sz w:val="20"/>
                <w:szCs w:val="20"/>
              </w:rPr>
              <w:t>Акт</w:t>
            </w: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принятия объекта(</w:t>
            </w:r>
            <w:proofErr w:type="spellStart"/>
            <w:r w:rsidRPr="009C1C56">
              <w:rPr>
                <w:rFonts w:ascii="Times New Roman" w:eastAsia="Times New Roman" w:hAnsi="Times New Roman" w:cs="Times New Roman"/>
                <w:sz w:val="20"/>
                <w:szCs w:val="20"/>
              </w:rPr>
              <w:t>ов</w:t>
            </w:r>
            <w:proofErr w:type="spellEnd"/>
            <w:r w:rsidRPr="009C1C56">
              <w:rPr>
                <w:rFonts w:ascii="Times New Roman" w:eastAsia="Times New Roman" w:hAnsi="Times New Roman" w:cs="Times New Roman"/>
                <w:sz w:val="20"/>
                <w:szCs w:val="20"/>
              </w:rPr>
              <w:t>) под охрану</w:t>
            </w:r>
          </w:p>
        </w:tc>
      </w:tr>
      <w:tr w:rsidR="007265B6" w:rsidRPr="009C1C56" w:rsidTr="0089713F">
        <w:trPr>
          <w:jc w:val="center"/>
        </w:trPr>
        <w:tc>
          <w:tcPr>
            <w:tcW w:w="9014" w:type="dxa"/>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r w:rsidR="007265B6" w:rsidRPr="009C1C56" w:rsidTr="0089713F">
        <w:trPr>
          <w:jc w:val="center"/>
        </w:trPr>
        <w:tc>
          <w:tcPr>
            <w:tcW w:w="9014" w:type="dxa"/>
            <w:tcBorders>
              <w:top w:val="nil"/>
              <w:left w:val="nil"/>
              <w:bottom w:val="nil"/>
              <w:right w:val="nil"/>
            </w:tcBorders>
            <w:vAlign w:val="bottom"/>
          </w:tcPr>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7265B6" w:rsidRPr="009C1C56" w:rsidTr="0089713F">
        <w:trPr>
          <w:jc w:val="center"/>
        </w:trPr>
        <w:tc>
          <w:tcPr>
            <w:tcW w:w="600" w:type="dxa"/>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п/п</w:t>
            </w:r>
          </w:p>
        </w:tc>
        <w:tc>
          <w:tcPr>
            <w:tcW w:w="3907" w:type="dxa"/>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Передаваемое имущество и документация</w:t>
            </w:r>
          </w:p>
        </w:tc>
        <w:tc>
          <w:tcPr>
            <w:tcW w:w="2352" w:type="dxa"/>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Количество</w:t>
            </w:r>
          </w:p>
        </w:tc>
        <w:tc>
          <w:tcPr>
            <w:tcW w:w="2154" w:type="dxa"/>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Примечание</w:t>
            </w:r>
          </w:p>
        </w:tc>
      </w:tr>
      <w:tr w:rsidR="007265B6" w:rsidRPr="009C1C56" w:rsidTr="0089713F">
        <w:trPr>
          <w:jc w:val="center"/>
        </w:trPr>
        <w:tc>
          <w:tcPr>
            <w:tcW w:w="600"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3907"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2352"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2154"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r w:rsidR="007265B6" w:rsidRPr="009C1C56" w:rsidTr="0089713F">
        <w:trPr>
          <w:jc w:val="center"/>
        </w:trPr>
        <w:tc>
          <w:tcPr>
            <w:tcW w:w="600"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3907"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2352"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c>
          <w:tcPr>
            <w:tcW w:w="2154" w:type="dxa"/>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10137" w:type="dxa"/>
        <w:tblInd w:w="-106" w:type="dxa"/>
        <w:tblLook w:val="01E0" w:firstRow="1" w:lastRow="1" w:firstColumn="1" w:lastColumn="1" w:noHBand="0" w:noVBand="0"/>
      </w:tblPr>
      <w:tblGrid>
        <w:gridCol w:w="5148"/>
        <w:gridCol w:w="236"/>
        <w:gridCol w:w="4753"/>
      </w:tblGrid>
      <w:tr w:rsidR="003701BB" w:rsidRPr="009C1C56" w:rsidTr="000D714F">
        <w:tc>
          <w:tcPr>
            <w:tcW w:w="5148" w:type="dxa"/>
          </w:tcPr>
          <w:p w:rsidR="003701BB" w:rsidRPr="009C1C56" w:rsidRDefault="003701BB"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3701BB" w:rsidRPr="009C1C56" w:rsidRDefault="003701BB"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236"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4753" w:type="dxa"/>
          </w:tcPr>
          <w:p w:rsidR="003701BB" w:rsidRPr="009C1C56" w:rsidRDefault="003701BB" w:rsidP="000D714F">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3701BB" w:rsidRPr="009C1C56" w:rsidRDefault="003701BB" w:rsidP="000D714F">
            <w:pPr>
              <w:spacing w:after="0" w:line="240" w:lineRule="auto"/>
              <w:rPr>
                <w:rFonts w:ascii="Times New Roman" w:eastAsia="Calibri" w:hAnsi="Times New Roman" w:cs="Times New Roman"/>
                <w:sz w:val="20"/>
                <w:szCs w:val="20"/>
                <w:lang w:eastAsia="ru-RU"/>
              </w:rPr>
            </w:pPr>
          </w:p>
        </w:tc>
      </w:tr>
      <w:tr w:rsidR="003701BB" w:rsidRPr="009C1C56" w:rsidTr="000D714F">
        <w:tc>
          <w:tcPr>
            <w:tcW w:w="5148"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236"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4753"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r>
      <w:tr w:rsidR="003701BB" w:rsidRPr="009C1C56" w:rsidTr="000D714F">
        <w:tc>
          <w:tcPr>
            <w:tcW w:w="5148"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4753" w:type="dxa"/>
          </w:tcPr>
          <w:p w:rsidR="003701BB" w:rsidRPr="009C1C56" w:rsidRDefault="003701BB"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 /</w:t>
            </w:r>
          </w:p>
        </w:tc>
      </w:tr>
      <w:tr w:rsidR="003701BB" w:rsidRPr="009C1C56" w:rsidTr="000D714F">
        <w:tc>
          <w:tcPr>
            <w:tcW w:w="5148"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236"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p>
        </w:tc>
        <w:tc>
          <w:tcPr>
            <w:tcW w:w="4753" w:type="dxa"/>
          </w:tcPr>
          <w:p w:rsidR="003701BB" w:rsidRPr="009C1C56" w:rsidRDefault="003701BB" w:rsidP="000D714F">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3701BB" w:rsidRPr="009C1C56" w:rsidRDefault="003701BB" w:rsidP="000D714F">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rPr>
          <w:rFonts w:ascii="Times New Roman" w:eastAsia="Times New Roman" w:hAnsi="Times New Roman" w:cs="Times New Roman"/>
          <w:sz w:val="20"/>
          <w:szCs w:val="20"/>
        </w:rPr>
      </w:pPr>
      <w:r w:rsidRPr="009C1C56">
        <w:rPr>
          <w:rFonts w:ascii="Times New Roman" w:eastAsia="Calibri" w:hAnsi="Times New Roman" w:cs="Times New Roman"/>
          <w:sz w:val="20"/>
          <w:szCs w:val="20"/>
        </w:rPr>
        <w:br w:type="page"/>
      </w: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Приложение № 4</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 контракту</w:t>
      </w:r>
    </w:p>
    <w:p w:rsidR="00AD1FAA" w:rsidRPr="009C1C56" w:rsidRDefault="00AD1FAA" w:rsidP="00AD1FAA">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F856DC" w:rsidRPr="009C1C56">
        <w:rPr>
          <w:rFonts w:ascii="Times New Roman" w:eastAsia="Times New Roman" w:hAnsi="Times New Roman" w:cs="Times New Roman"/>
          <w:sz w:val="20"/>
          <w:szCs w:val="20"/>
        </w:rPr>
        <w:t>___</w:t>
      </w:r>
      <w:r w:rsidRPr="009C1C56">
        <w:rPr>
          <w:rFonts w:ascii="Times New Roman" w:eastAsia="Times New Roman" w:hAnsi="Times New Roman" w:cs="Times New Roman"/>
          <w:sz w:val="20"/>
          <w:szCs w:val="20"/>
        </w:rPr>
        <w:t xml:space="preserve"> от «___» </w:t>
      </w:r>
      <w:r w:rsidR="009C1C56">
        <w:rPr>
          <w:rFonts w:ascii="Times New Roman" w:eastAsia="Times New Roman" w:hAnsi="Times New Roman" w:cs="Times New Roman"/>
          <w:sz w:val="20"/>
          <w:szCs w:val="20"/>
        </w:rPr>
        <w:t>мая</w:t>
      </w:r>
      <w:r w:rsidRPr="009C1C56">
        <w:rPr>
          <w:rFonts w:ascii="Times New Roman" w:eastAsia="Times New Roman" w:hAnsi="Times New Roman" w:cs="Times New Roman"/>
          <w:sz w:val="20"/>
          <w:szCs w:val="20"/>
        </w:rPr>
        <w:t xml:space="preserve"> 2026 г.</w:t>
      </w:r>
    </w:p>
    <w:p w:rsidR="00AD1FAA" w:rsidRPr="009C1C56" w:rsidRDefault="00AD1FAA" w:rsidP="00AD1FA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71"/>
      </w:tblGrid>
      <w:tr w:rsidR="007265B6" w:rsidRPr="009C1C56" w:rsidTr="0089713F">
        <w:trPr>
          <w:jc w:val="center"/>
        </w:trPr>
        <w:tc>
          <w:tcPr>
            <w:tcW w:w="9071" w:type="dxa"/>
            <w:tcBorders>
              <w:top w:val="nil"/>
              <w:left w:val="nil"/>
              <w:bottom w:val="nil"/>
              <w:right w:val="nil"/>
            </w:tcBorders>
            <w:vAlign w:val="bottom"/>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bookmarkStart w:id="13" w:name="P615"/>
            <w:bookmarkEnd w:id="13"/>
            <w:r w:rsidRPr="009C1C56">
              <w:rPr>
                <w:rFonts w:ascii="Times New Roman" w:eastAsia="Times New Roman" w:hAnsi="Times New Roman" w:cs="Times New Roman"/>
                <w:sz w:val="20"/>
                <w:szCs w:val="20"/>
              </w:rPr>
              <w:t>Акт</w:t>
            </w: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о снятии охраны</w:t>
            </w:r>
          </w:p>
        </w:tc>
      </w:tr>
      <w:tr w:rsidR="007265B6" w:rsidRPr="009C1C56" w:rsidTr="0089713F">
        <w:trPr>
          <w:jc w:val="center"/>
        </w:trPr>
        <w:tc>
          <w:tcPr>
            <w:tcW w:w="9071" w:type="dxa"/>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r w:rsidR="007265B6" w:rsidRPr="009C1C56" w:rsidTr="0089713F">
        <w:trPr>
          <w:jc w:val="center"/>
        </w:trPr>
        <w:tc>
          <w:tcPr>
            <w:tcW w:w="9071" w:type="dxa"/>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 «__» ________________ 20__ г.</w:t>
            </w: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10137" w:type="dxa"/>
        <w:tblInd w:w="-106" w:type="dxa"/>
        <w:tblLook w:val="01E0" w:firstRow="1" w:lastRow="1" w:firstColumn="1" w:lastColumn="1" w:noHBand="0" w:noVBand="0"/>
      </w:tblPr>
      <w:tblGrid>
        <w:gridCol w:w="5148"/>
        <w:gridCol w:w="236"/>
        <w:gridCol w:w="4753"/>
      </w:tblGrid>
      <w:tr w:rsidR="002952C6" w:rsidRPr="009C1C56" w:rsidTr="00C5783D">
        <w:tc>
          <w:tcPr>
            <w:tcW w:w="5148" w:type="dxa"/>
          </w:tcPr>
          <w:p w:rsidR="002952C6" w:rsidRPr="009C1C56" w:rsidRDefault="002952C6" w:rsidP="00C5783D">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tcPr>
          <w:p w:rsidR="002952C6" w:rsidRPr="009C1C56" w:rsidRDefault="002952C6" w:rsidP="00C5783D">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r>
      <w:tr w:rsidR="002952C6" w:rsidRPr="009C1C56" w:rsidTr="00C5783D">
        <w:tc>
          <w:tcPr>
            <w:tcW w:w="5148"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r>
      <w:tr w:rsidR="002952C6" w:rsidRPr="009C1C56" w:rsidTr="00C5783D">
        <w:tc>
          <w:tcPr>
            <w:tcW w:w="5148"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tcPr>
          <w:p w:rsidR="002952C6" w:rsidRPr="009C1C56" w:rsidRDefault="002952C6"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w:t>
            </w:r>
            <w:r w:rsidRPr="009C1C56">
              <w:rPr>
                <w:rFonts w:ascii="Times New Roman" w:eastAsia="Calibri" w:hAnsi="Times New Roman" w:cs="Times New Roman"/>
                <w:bCs/>
                <w:sz w:val="20"/>
                <w:szCs w:val="20"/>
                <w:lang w:eastAsia="ru-RU"/>
              </w:rPr>
              <w:t xml:space="preserve"> </w:t>
            </w:r>
            <w:r w:rsidRPr="009C1C56">
              <w:rPr>
                <w:rFonts w:ascii="Times New Roman" w:eastAsia="Calibri" w:hAnsi="Times New Roman" w:cs="Times New Roman"/>
                <w:sz w:val="20"/>
                <w:szCs w:val="20"/>
                <w:lang w:eastAsia="ru-RU"/>
              </w:rPr>
              <w:t>/</w:t>
            </w:r>
          </w:p>
        </w:tc>
      </w:tr>
      <w:tr w:rsidR="002952C6" w:rsidRPr="009C1C56" w:rsidTr="00C5783D">
        <w:tc>
          <w:tcPr>
            <w:tcW w:w="5148"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rPr>
          <w:rFonts w:ascii="Times New Roman" w:eastAsia="Times New Roman" w:hAnsi="Times New Roman" w:cs="Times New Roman"/>
          <w:sz w:val="20"/>
          <w:szCs w:val="20"/>
        </w:rPr>
      </w:pPr>
      <w:r w:rsidRPr="009C1C56">
        <w:rPr>
          <w:rFonts w:ascii="Times New Roman" w:eastAsia="Calibri" w:hAnsi="Times New Roman" w:cs="Times New Roman"/>
          <w:sz w:val="20"/>
          <w:szCs w:val="20"/>
        </w:rPr>
        <w:br w:type="page"/>
      </w:r>
    </w:p>
    <w:p w:rsidR="007265B6" w:rsidRPr="009C1C5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lastRenderedPageBreak/>
        <w:t>Приложение № 5</w:t>
      </w:r>
    </w:p>
    <w:p w:rsidR="007265B6" w:rsidRPr="009C1C5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к контракту</w:t>
      </w:r>
    </w:p>
    <w:p w:rsidR="00AD1FAA" w:rsidRPr="009C1C56" w:rsidRDefault="00AD1FAA" w:rsidP="00AD1FAA">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 </w:t>
      </w:r>
      <w:r w:rsidR="00F856DC" w:rsidRPr="009C1C56">
        <w:rPr>
          <w:rFonts w:ascii="Times New Roman" w:eastAsia="Times New Roman" w:hAnsi="Times New Roman" w:cs="Times New Roman"/>
          <w:sz w:val="20"/>
          <w:szCs w:val="20"/>
        </w:rPr>
        <w:t>____</w:t>
      </w:r>
      <w:r w:rsidRPr="009C1C56">
        <w:rPr>
          <w:rFonts w:ascii="Times New Roman" w:eastAsia="Times New Roman" w:hAnsi="Times New Roman" w:cs="Times New Roman"/>
          <w:sz w:val="20"/>
          <w:szCs w:val="20"/>
        </w:rPr>
        <w:t xml:space="preserve"> от «___» </w:t>
      </w:r>
      <w:r w:rsidR="009C1C56">
        <w:rPr>
          <w:rFonts w:ascii="Times New Roman" w:eastAsia="Times New Roman" w:hAnsi="Times New Roman" w:cs="Times New Roman"/>
          <w:sz w:val="20"/>
          <w:szCs w:val="20"/>
        </w:rPr>
        <w:t>мая</w:t>
      </w:r>
      <w:r w:rsidRPr="009C1C56">
        <w:rPr>
          <w:rFonts w:ascii="Times New Roman" w:eastAsia="Times New Roman" w:hAnsi="Times New Roman" w:cs="Times New Roman"/>
          <w:sz w:val="20"/>
          <w:szCs w:val="20"/>
        </w:rPr>
        <w:t xml:space="preserve"> 2026 г.</w:t>
      </w:r>
    </w:p>
    <w:p w:rsidR="00AD1FAA" w:rsidRPr="009C1C56" w:rsidRDefault="00AD1FAA" w:rsidP="00AD1FA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10137" w:type="dxa"/>
        <w:jc w:val="center"/>
        <w:tblLayout w:type="fixed"/>
        <w:tblCellMar>
          <w:top w:w="102" w:type="dxa"/>
          <w:left w:w="62" w:type="dxa"/>
          <w:bottom w:w="102" w:type="dxa"/>
          <w:right w:w="62" w:type="dxa"/>
        </w:tblCellMar>
        <w:tblLook w:val="0000" w:firstRow="0" w:lastRow="0" w:firstColumn="0" w:lastColumn="0" w:noHBand="0" w:noVBand="0"/>
      </w:tblPr>
      <w:tblGrid>
        <w:gridCol w:w="106"/>
        <w:gridCol w:w="5042"/>
        <w:gridCol w:w="236"/>
        <w:gridCol w:w="4393"/>
        <w:gridCol w:w="360"/>
      </w:tblGrid>
      <w:tr w:rsidR="007265B6" w:rsidRPr="009C1C56" w:rsidTr="002952C6">
        <w:trPr>
          <w:gridBefore w:val="1"/>
          <w:gridAfter w:val="1"/>
          <w:wBefore w:w="106" w:type="dxa"/>
          <w:wAfter w:w="360" w:type="dxa"/>
          <w:jc w:val="center"/>
        </w:trPr>
        <w:tc>
          <w:tcPr>
            <w:tcW w:w="9671" w:type="dxa"/>
            <w:gridSpan w:val="3"/>
            <w:tcBorders>
              <w:top w:val="nil"/>
              <w:left w:val="nil"/>
              <w:bottom w:val="nil"/>
              <w:right w:val="nil"/>
            </w:tcBorders>
            <w:vAlign w:val="center"/>
          </w:tcPr>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bookmarkStart w:id="14" w:name="P656"/>
            <w:bookmarkEnd w:id="14"/>
            <w:r w:rsidRPr="009C1C56">
              <w:rPr>
                <w:rFonts w:ascii="Times New Roman" w:eastAsia="Times New Roman" w:hAnsi="Times New Roman" w:cs="Times New Roman"/>
                <w:sz w:val="20"/>
                <w:szCs w:val="20"/>
              </w:rPr>
              <w:t>Акт</w:t>
            </w:r>
          </w:p>
          <w:p w:rsidR="007265B6" w:rsidRPr="009C1C5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сдачи-приемки оказанных услуг</w:t>
            </w:r>
          </w:p>
        </w:tc>
      </w:tr>
      <w:tr w:rsidR="007265B6" w:rsidRPr="009C1C56" w:rsidTr="002952C6">
        <w:trPr>
          <w:gridBefore w:val="1"/>
          <w:gridAfter w:val="1"/>
          <w:wBefore w:w="106" w:type="dxa"/>
          <w:wAfter w:w="360" w:type="dxa"/>
          <w:jc w:val="center"/>
        </w:trPr>
        <w:tc>
          <w:tcPr>
            <w:tcW w:w="9671" w:type="dxa"/>
            <w:gridSpan w:val="3"/>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r w:rsidR="007265B6" w:rsidRPr="009C1C56" w:rsidTr="002952C6">
        <w:trPr>
          <w:gridBefore w:val="1"/>
          <w:gridAfter w:val="1"/>
          <w:wBefore w:w="106" w:type="dxa"/>
          <w:wAfter w:w="360" w:type="dxa"/>
          <w:jc w:val="center"/>
        </w:trPr>
        <w:tc>
          <w:tcPr>
            <w:tcW w:w="9671" w:type="dxa"/>
            <w:gridSpan w:val="3"/>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253"/>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«__» ________________ 20__ г.</w:t>
            </w:r>
          </w:p>
        </w:tc>
      </w:tr>
      <w:tr w:rsidR="007265B6" w:rsidRPr="009C1C56" w:rsidTr="002952C6">
        <w:trPr>
          <w:gridBefore w:val="1"/>
          <w:gridAfter w:val="1"/>
          <w:wBefore w:w="106" w:type="dxa"/>
          <w:wAfter w:w="360" w:type="dxa"/>
          <w:jc w:val="center"/>
        </w:trPr>
        <w:tc>
          <w:tcPr>
            <w:tcW w:w="9671" w:type="dxa"/>
            <w:gridSpan w:val="3"/>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sz w:val="20"/>
                <w:szCs w:val="20"/>
              </w:rPr>
            </w:pPr>
          </w:p>
        </w:tc>
      </w:tr>
      <w:tr w:rsidR="007265B6" w:rsidRPr="009C1C56" w:rsidTr="002952C6">
        <w:trPr>
          <w:gridBefore w:val="1"/>
          <w:gridAfter w:val="1"/>
          <w:wBefore w:w="106" w:type="dxa"/>
          <w:wAfter w:w="360" w:type="dxa"/>
          <w:jc w:val="center"/>
        </w:trPr>
        <w:tc>
          <w:tcPr>
            <w:tcW w:w="9671" w:type="dxa"/>
            <w:gridSpan w:val="3"/>
            <w:tcBorders>
              <w:top w:val="nil"/>
              <w:left w:val="nil"/>
              <w:bottom w:val="nil"/>
              <w:right w:val="nil"/>
            </w:tcBorders>
          </w:tcPr>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1. Исполнитель выполнил следующие услуги в соответствии с контрактом _______</w:t>
            </w:r>
          </w:p>
          <w:p w:rsidR="007265B6" w:rsidRPr="009C1C5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__________________________________________________________________________</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2. Заказчик принял результаты услуг в форме: _________________________________</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_______________________________________________________________________.</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4. Общая стоимость оказанных услуг составляет ______________________________________________, в том числе НДС </w:t>
            </w:r>
            <w:hyperlink w:anchor="P702" w:history="1">
              <w:r w:rsidRPr="009C1C56">
                <w:rPr>
                  <w:rFonts w:ascii="Times New Roman" w:eastAsia="Times New Roman" w:hAnsi="Times New Roman" w:cs="Times New Roman"/>
                  <w:color w:val="0000FF"/>
                  <w:sz w:val="20"/>
                  <w:szCs w:val="20"/>
                </w:rPr>
                <w:t>&lt;1&gt;</w:t>
              </w:r>
            </w:hyperlink>
            <w:r w:rsidRPr="009C1C56">
              <w:rPr>
                <w:rFonts w:ascii="Times New Roman" w:eastAsia="Times New Roman" w:hAnsi="Times New Roman" w:cs="Times New Roman"/>
                <w:sz w:val="20"/>
                <w:szCs w:val="20"/>
              </w:rPr>
              <w:t xml:space="preserve"> в сумме __________________________________________________________________________.</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5. </w:t>
            </w:r>
            <w:hyperlink w:anchor="P703" w:history="1">
              <w:r w:rsidRPr="009C1C56">
                <w:rPr>
                  <w:rFonts w:ascii="Times New Roman" w:eastAsia="Times New Roman" w:hAnsi="Times New Roman" w:cs="Times New Roman"/>
                  <w:color w:val="0000FF"/>
                  <w:sz w:val="20"/>
                  <w:szCs w:val="20"/>
                </w:rPr>
                <w:t>&lt;2&gt;</w:t>
              </w:r>
            </w:hyperlink>
            <w:r w:rsidRPr="009C1C56">
              <w:rPr>
                <w:rFonts w:ascii="Times New Roman" w:eastAsia="Times New Roman" w:hAnsi="Times New Roman" w:cs="Times New Roman"/>
                <w:sz w:val="20"/>
                <w:szCs w:val="20"/>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9C1C56">
                <w:rPr>
                  <w:rFonts w:ascii="Times New Roman" w:eastAsia="Times New Roman" w:hAnsi="Times New Roman" w:cs="Times New Roman"/>
                  <w:color w:val="0000FF"/>
                  <w:sz w:val="20"/>
                  <w:szCs w:val="20"/>
                </w:rPr>
                <w:t>&lt;3&gt;</w:t>
              </w:r>
            </w:hyperlink>
            <w:r w:rsidRPr="009C1C56">
              <w:rPr>
                <w:rFonts w:ascii="Times New Roman" w:eastAsia="Times New Roman" w:hAnsi="Times New Roman" w:cs="Times New Roman"/>
                <w:sz w:val="20"/>
                <w:szCs w:val="20"/>
              </w:rPr>
              <w:t xml:space="preserve"> __% _____________________________________ (прописью) рублей __ копеек.</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Размер неустойки (штрафа, пени), подлежащий взысканию: ________________________________________ (прописью) рублей __ копеек.</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Основания применения и порядок расчета неустойки (штрафа, пени) __________________________________________________________________________.</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9C1C56">
                <w:rPr>
                  <w:rFonts w:ascii="Times New Roman" w:eastAsia="Times New Roman" w:hAnsi="Times New Roman" w:cs="Times New Roman"/>
                  <w:color w:val="0000FF"/>
                  <w:sz w:val="20"/>
                  <w:szCs w:val="20"/>
                </w:rPr>
                <w:t>&lt;4&gt;</w:t>
              </w:r>
            </w:hyperlink>
            <w:r w:rsidRPr="009C1C56">
              <w:rPr>
                <w:rFonts w:ascii="Times New Roman" w:eastAsia="Times New Roman" w:hAnsi="Times New Roman" w:cs="Times New Roman"/>
                <w:sz w:val="20"/>
                <w:szCs w:val="20"/>
              </w:rPr>
              <w:t xml:space="preserve"> __ % ________________________________ (прописью) рублей __ копеек.</w:t>
            </w:r>
          </w:p>
          <w:p w:rsidR="007265B6" w:rsidRPr="009C1C5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sz w:val="20"/>
                <w:szCs w:val="20"/>
              </w:rPr>
            </w:pPr>
          </w:p>
        </w:tc>
      </w:tr>
      <w:tr w:rsidR="002952C6" w:rsidRPr="009C1C56" w:rsidTr="002952C6">
        <w:tblPrEx>
          <w:jc w:val="left"/>
          <w:tblCellMar>
            <w:top w:w="0" w:type="dxa"/>
            <w:left w:w="108" w:type="dxa"/>
            <w:bottom w:w="0" w:type="dxa"/>
            <w:right w:w="108" w:type="dxa"/>
          </w:tblCellMar>
          <w:tblLook w:val="01E0" w:firstRow="1" w:lastRow="1" w:firstColumn="1" w:lastColumn="1" w:noHBand="0" w:noVBand="0"/>
        </w:tblPrEx>
        <w:tc>
          <w:tcPr>
            <w:tcW w:w="5148" w:type="dxa"/>
            <w:gridSpan w:val="2"/>
          </w:tcPr>
          <w:p w:rsidR="002952C6" w:rsidRPr="009C1C56" w:rsidRDefault="002952C6" w:rsidP="00C5783D">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ЗАКАЗЧИК:</w:t>
            </w:r>
          </w:p>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rPr>
              <w:t>Заведующий ГБДОУ детский сад № 13</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gridSpan w:val="2"/>
          </w:tcPr>
          <w:p w:rsidR="002952C6" w:rsidRPr="009C1C56" w:rsidRDefault="002952C6" w:rsidP="00C5783D">
            <w:pPr>
              <w:spacing w:after="0" w:line="240" w:lineRule="auto"/>
              <w:rPr>
                <w:rFonts w:ascii="Times New Roman" w:eastAsia="Calibri" w:hAnsi="Times New Roman" w:cs="Times New Roman"/>
                <w:b/>
                <w:bCs/>
                <w:sz w:val="20"/>
                <w:szCs w:val="20"/>
                <w:lang w:eastAsia="ru-RU"/>
              </w:rPr>
            </w:pPr>
            <w:r w:rsidRPr="009C1C56">
              <w:rPr>
                <w:rFonts w:ascii="Times New Roman" w:eastAsia="Calibri" w:hAnsi="Times New Roman" w:cs="Times New Roman"/>
                <w:b/>
                <w:bCs/>
                <w:sz w:val="20"/>
                <w:szCs w:val="20"/>
                <w:lang w:eastAsia="ru-RU"/>
              </w:rPr>
              <w:t>ИСПОЛНИТЕЛЬ:</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r>
      <w:tr w:rsidR="002952C6" w:rsidRPr="009C1C56" w:rsidTr="002952C6">
        <w:tblPrEx>
          <w:jc w:val="left"/>
          <w:tblCellMar>
            <w:top w:w="0" w:type="dxa"/>
            <w:left w:w="108" w:type="dxa"/>
            <w:bottom w:w="0" w:type="dxa"/>
            <w:right w:w="108" w:type="dxa"/>
          </w:tblCellMar>
          <w:tblLook w:val="01E0" w:firstRow="1" w:lastRow="1" w:firstColumn="1" w:lastColumn="1" w:noHBand="0" w:noVBand="0"/>
        </w:tblPrEx>
        <w:tc>
          <w:tcPr>
            <w:tcW w:w="5148" w:type="dxa"/>
            <w:gridSpan w:val="2"/>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gridSpan w:val="2"/>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r>
      <w:tr w:rsidR="002952C6" w:rsidRPr="009C1C56" w:rsidTr="002952C6">
        <w:tblPrEx>
          <w:jc w:val="left"/>
          <w:tblCellMar>
            <w:top w:w="0" w:type="dxa"/>
            <w:left w:w="108" w:type="dxa"/>
            <w:bottom w:w="0" w:type="dxa"/>
            <w:right w:w="108" w:type="dxa"/>
          </w:tblCellMar>
          <w:tblLook w:val="01E0" w:firstRow="1" w:lastRow="1" w:firstColumn="1" w:lastColumn="1" w:noHBand="0" w:noVBand="0"/>
        </w:tblPrEx>
        <w:tc>
          <w:tcPr>
            <w:tcW w:w="5148" w:type="dxa"/>
            <w:gridSpan w:val="2"/>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____________________ / Романчина Л.П./</w:t>
            </w: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gridSpan w:val="2"/>
          </w:tcPr>
          <w:p w:rsidR="002952C6" w:rsidRPr="009C1C56" w:rsidRDefault="002952C6" w:rsidP="00EC5216">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__________________ /</w:t>
            </w:r>
          </w:p>
        </w:tc>
      </w:tr>
      <w:tr w:rsidR="002952C6" w:rsidRPr="009C1C56" w:rsidTr="002952C6">
        <w:tblPrEx>
          <w:jc w:val="left"/>
          <w:tblCellMar>
            <w:top w:w="0" w:type="dxa"/>
            <w:left w:w="108" w:type="dxa"/>
            <w:bottom w:w="0" w:type="dxa"/>
            <w:right w:w="108" w:type="dxa"/>
          </w:tblCellMar>
          <w:tblLook w:val="01E0" w:firstRow="1" w:lastRow="1" w:firstColumn="1" w:lastColumn="1" w:noHBand="0" w:noVBand="0"/>
        </w:tblPrEx>
        <w:tc>
          <w:tcPr>
            <w:tcW w:w="5148" w:type="dxa"/>
            <w:gridSpan w:val="2"/>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236" w:type="dxa"/>
          </w:tcPr>
          <w:p w:rsidR="002952C6" w:rsidRPr="009C1C56" w:rsidRDefault="002952C6" w:rsidP="00C5783D">
            <w:pPr>
              <w:spacing w:after="0" w:line="240" w:lineRule="auto"/>
              <w:rPr>
                <w:rFonts w:ascii="Times New Roman" w:eastAsia="Calibri" w:hAnsi="Times New Roman" w:cs="Times New Roman"/>
                <w:sz w:val="20"/>
                <w:szCs w:val="20"/>
                <w:lang w:eastAsia="ru-RU"/>
              </w:rPr>
            </w:pPr>
          </w:p>
        </w:tc>
        <w:tc>
          <w:tcPr>
            <w:tcW w:w="4753" w:type="dxa"/>
            <w:gridSpan w:val="2"/>
          </w:tcPr>
          <w:p w:rsidR="002952C6" w:rsidRPr="009C1C56" w:rsidRDefault="002952C6" w:rsidP="00C5783D">
            <w:pPr>
              <w:spacing w:after="0" w:line="240" w:lineRule="auto"/>
              <w:rPr>
                <w:rFonts w:ascii="Times New Roman" w:eastAsia="Calibri" w:hAnsi="Times New Roman" w:cs="Times New Roman"/>
                <w:sz w:val="20"/>
                <w:szCs w:val="20"/>
                <w:lang w:eastAsia="ru-RU"/>
              </w:rPr>
            </w:pPr>
            <w:r w:rsidRPr="009C1C56">
              <w:rPr>
                <w:rFonts w:ascii="Times New Roman" w:eastAsia="Calibri" w:hAnsi="Times New Roman" w:cs="Times New Roman"/>
                <w:sz w:val="20"/>
                <w:szCs w:val="20"/>
                <w:lang w:eastAsia="ru-RU"/>
              </w:rPr>
              <w:t>М.П.</w:t>
            </w:r>
          </w:p>
          <w:p w:rsidR="002952C6" w:rsidRPr="009C1C56" w:rsidRDefault="002952C6" w:rsidP="00C5783D">
            <w:pPr>
              <w:spacing w:after="0" w:line="240" w:lineRule="auto"/>
              <w:rPr>
                <w:rFonts w:ascii="Times New Roman" w:eastAsia="Calibri" w:hAnsi="Times New Roman" w:cs="Times New Roman"/>
                <w:sz w:val="20"/>
                <w:szCs w:val="20"/>
                <w:lang w:eastAsia="ru-RU"/>
              </w:rPr>
            </w:pPr>
          </w:p>
        </w:tc>
      </w:tr>
    </w:tbl>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15" w:name="P702"/>
      <w:bookmarkEnd w:id="15"/>
      <w:r w:rsidRPr="009C1C56">
        <w:rPr>
          <w:rFonts w:ascii="Times New Roman" w:eastAsia="Times New Roman" w:hAnsi="Times New Roman" w:cs="Times New Roman"/>
          <w:sz w:val="20"/>
          <w:szCs w:val="20"/>
        </w:rPr>
        <w:t>&lt;1&gt; Переменное условие для Исполнителя с общим режимом налогообложения.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16" w:name="P703"/>
      <w:bookmarkEnd w:id="16"/>
      <w:r w:rsidRPr="009C1C56">
        <w:rPr>
          <w:rFonts w:ascii="Times New Roman" w:eastAsia="Times New Roman" w:hAnsi="Times New Roman" w:cs="Times New Roman"/>
          <w:sz w:val="20"/>
          <w:szCs w:val="20"/>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bookmarkStart w:id="17" w:name="P704"/>
      <w:bookmarkEnd w:id="17"/>
      <w:r w:rsidRPr="009C1C56">
        <w:rPr>
          <w:rFonts w:ascii="Times New Roman" w:eastAsia="Times New Roman" w:hAnsi="Times New Roman" w:cs="Times New Roman"/>
          <w:sz w:val="20"/>
          <w:szCs w:val="20"/>
        </w:rPr>
        <w:t>&lt;3&gt; Переменное условие для Исполнителя с общим режимом налогообложения.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r w:rsidRPr="009C1C56">
        <w:rPr>
          <w:rFonts w:ascii="Times New Roman" w:eastAsia="Times New Roman" w:hAnsi="Times New Roman" w:cs="Times New Roman"/>
          <w:sz w:val="20"/>
          <w:szCs w:val="20"/>
        </w:rPr>
        <w:t>&lt;4&gt; Переменное условие для Исполнителя с общим режимом налогообложения.</w:t>
      </w:r>
    </w:p>
    <w:p w:rsidR="007265B6" w:rsidRPr="009C1C5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rPr>
      </w:pPr>
    </w:p>
    <w:p w:rsidR="00343E5A" w:rsidRPr="009C1C56" w:rsidRDefault="00343E5A">
      <w:pPr>
        <w:rPr>
          <w:sz w:val="20"/>
          <w:szCs w:val="20"/>
        </w:rPr>
      </w:pPr>
    </w:p>
    <w:sectPr w:rsidR="00343E5A" w:rsidRPr="009C1C56" w:rsidSect="00F24E23">
      <w:pgSz w:w="11906" w:h="16838" w:code="9"/>
      <w:pgMar w:top="568" w:right="849" w:bottom="709"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C43AB" w:rsidRDefault="00AC43AB">
      <w:pPr>
        <w:spacing w:after="0" w:line="240" w:lineRule="auto"/>
      </w:pPr>
      <w:r>
        <w:separator/>
      </w:r>
    </w:p>
  </w:endnote>
  <w:endnote w:type="continuationSeparator" w:id="0">
    <w:p w:rsidR="00AC43AB" w:rsidRDefault="00AC4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sig w:usb0="00000203" w:usb1="00000000" w:usb2="00000000" w:usb3="00000000" w:csb0="00000005" w:csb1="00000000"/>
  </w:font>
  <w:font w:name="TimesET">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MS Sans Serif">
    <w:panose1 w:val="00000000000000000000"/>
    <w:charset w:val="00"/>
    <w:family w:val="roman"/>
    <w:notTrueType/>
    <w:pitch w:val="default"/>
  </w:font>
  <w:font w:name="CG Times">
    <w:charset w:val="00"/>
    <w:family w:val="roman"/>
    <w:pitch w:val="variable"/>
    <w:sig w:usb0="00000003" w:usb1="00000000" w:usb2="00000000" w:usb3="00000000" w:csb0="00000001" w:csb1="00000000"/>
  </w:font>
  <w:font w:name="Times New Roman Bold">
    <w:altName w:val="Times New Roman"/>
    <w:charset w:val="00"/>
    <w:family w:val="auto"/>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00"/>
    <w:family w:val="auto"/>
    <w:pitch w:val="default"/>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OpenSymbol">
    <w:altName w:val="Times New Roman"/>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713F" w:rsidRPr="00587A8B" w:rsidRDefault="00A534BA" w:rsidP="0089713F">
    <w:r w:rsidRPr="00587A8B">
      <w:fldChar w:fldCharType="begin"/>
    </w:r>
    <w:r w:rsidR="0089713F" w:rsidRPr="00587A8B">
      <w:instrText>PAGE   \* MERGEFORMAT</w:instrText>
    </w:r>
    <w:r w:rsidRPr="00587A8B">
      <w:fldChar w:fldCharType="separate"/>
    </w:r>
    <w:r w:rsidR="003421D0">
      <w:rPr>
        <w:noProof/>
      </w:rPr>
      <w:t>3</w:t>
    </w:r>
    <w:r w:rsidRPr="00587A8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C43AB" w:rsidRDefault="00AC43AB">
      <w:pPr>
        <w:spacing w:after="0" w:line="240" w:lineRule="auto"/>
      </w:pPr>
      <w:r>
        <w:separator/>
      </w:r>
    </w:p>
  </w:footnote>
  <w:footnote w:type="continuationSeparator" w:id="0">
    <w:p w:rsidR="00AC43AB" w:rsidRDefault="00AC4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6A8AD23A"/>
    <w:lvl w:ilvl="0">
      <w:start w:val="1"/>
      <w:numFmt w:val="decimal"/>
      <w:pStyle w:val="2"/>
      <w:lvlText w:val="%1."/>
      <w:lvlJc w:val="left"/>
      <w:pPr>
        <w:tabs>
          <w:tab w:val="num" w:pos="643"/>
        </w:tabs>
        <w:ind w:left="643" w:hanging="360"/>
      </w:pPr>
    </w:lvl>
  </w:abstractNum>
  <w:abstractNum w:abstractNumId="1" w15:restartNumberingAfterBreak="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2"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3"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4"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6" w15:restartNumberingAfterBreak="0">
    <w:nsid w:val="0A4E79B0"/>
    <w:multiLevelType w:val="hybridMultilevel"/>
    <w:tmpl w:val="60B0A182"/>
    <w:styleLink w:val="11112133"/>
    <w:lvl w:ilvl="0" w:tplc="ADA41276">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15:restartNumberingAfterBreak="0">
    <w:nsid w:val="114C41CF"/>
    <w:multiLevelType w:val="hybridMultilevel"/>
    <w:tmpl w:val="0C6AC038"/>
    <w:styleLink w:val="125"/>
    <w:lvl w:ilvl="0" w:tplc="FFFFFFFF">
      <w:start w:val="9"/>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B8B4EC7"/>
    <w:multiLevelType w:val="multilevel"/>
    <w:tmpl w:val="476C6AE6"/>
    <w:styleLink w:val="123"/>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1" w15:restartNumberingAfterBreak="0">
    <w:nsid w:val="232A4939"/>
    <w:multiLevelType w:val="hybridMultilevel"/>
    <w:tmpl w:val="8D92B6BE"/>
    <w:styleLink w:val="1115"/>
    <w:lvl w:ilvl="0" w:tplc="8F00955A">
      <w:start w:val="1"/>
      <w:numFmt w:val="decimal"/>
      <w:lvlText w:val="%1."/>
      <w:lvlJc w:val="left"/>
      <w:pPr>
        <w:tabs>
          <w:tab w:val="num" w:pos="1040"/>
        </w:tabs>
        <w:ind w:left="10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29142678"/>
    <w:multiLevelType w:val="hybridMultilevel"/>
    <w:tmpl w:val="C0C0103A"/>
    <w:lvl w:ilvl="0" w:tplc="42CCEE46">
      <w:start w:val="1"/>
      <w:numFmt w:val="bullet"/>
      <w:pStyle w:val="a"/>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Times New Roman"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Times New Roman"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Times New Roman" w:hint="default"/>
      </w:rPr>
    </w:lvl>
    <w:lvl w:ilvl="8" w:tplc="0419001B">
      <w:start w:val="1"/>
      <w:numFmt w:val="bullet"/>
      <w:lvlText w:val=""/>
      <w:lvlJc w:val="left"/>
      <w:pPr>
        <w:ind w:left="6480" w:hanging="360"/>
      </w:pPr>
      <w:rPr>
        <w:rFonts w:ascii="Wingdings" w:hAnsi="Wingdings" w:hint="default"/>
      </w:rPr>
    </w:lvl>
  </w:abstractNum>
  <w:abstractNum w:abstractNumId="13" w15:restartNumberingAfterBreak="0">
    <w:nsid w:val="2D153531"/>
    <w:multiLevelType w:val="hybridMultilevel"/>
    <w:tmpl w:val="5204D322"/>
    <w:lvl w:ilvl="0" w:tplc="A9AA836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367C46"/>
    <w:multiLevelType w:val="hybridMultilevel"/>
    <w:tmpl w:val="C6B48646"/>
    <w:styleLink w:val="19"/>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webHidden w:val="0"/>
        <w:color w:val="000000"/>
        <w:sz w:val="24"/>
        <w:szCs w:val="24"/>
        <w:u w:val="none"/>
        <w:effect w:val="none"/>
        <w:vertAlign w:val="baseline"/>
        <w:specVanish w:val="0"/>
      </w:rPr>
    </w:lvl>
    <w:lvl w:ilvl="1">
      <w:start w:val="1"/>
      <w:numFmt w:val="decimal"/>
      <w:lvlText w:val="14.%2."/>
      <w:lvlJc w:val="left"/>
      <w:pPr>
        <w:ind w:left="-127" w:firstLine="567"/>
      </w:pPr>
      <w:rPr>
        <w:rFonts w:cs="Times New Roman"/>
        <w:b w:val="0"/>
        <w:bCs w:val="0"/>
        <w:i w:val="0"/>
        <w:iCs w:val="0"/>
        <w:caps w:val="0"/>
        <w:strike w:val="0"/>
        <w:dstrike w:val="0"/>
        <w:vanish w:val="0"/>
        <w:webHidden w:val="0"/>
        <w:color w:val="auto"/>
        <w:sz w:val="24"/>
        <w:szCs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1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8" w15:restartNumberingAfterBreak="0">
    <w:nsid w:val="4CD7285F"/>
    <w:multiLevelType w:val="hybridMultilevel"/>
    <w:tmpl w:val="C5CCACB4"/>
    <w:styleLink w:val="8"/>
    <w:lvl w:ilvl="0" w:tplc="FFFFFFFF">
      <w:start w:val="1"/>
      <w:numFmt w:val="bullet"/>
      <w:suff w:val="space"/>
      <w:lvlText w:val=""/>
      <w:lvlJc w:val="left"/>
      <w:pPr>
        <w:ind w:left="0" w:firstLine="567"/>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rPr>
    </w:lvl>
    <w:lvl w:ilvl="1">
      <w:start w:val="1"/>
      <w:numFmt w:val="decimal"/>
      <w:pStyle w:val="20"/>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15:restartNumberingAfterBreak="0">
    <w:nsid w:val="50D94EBA"/>
    <w:multiLevelType w:val="hybridMultilevel"/>
    <w:tmpl w:val="16A64EEA"/>
    <w:styleLink w:val="11113"/>
    <w:lvl w:ilvl="0" w:tplc="FFFFFFFF">
      <w:start w:val="5"/>
      <w:numFmt w:val="decimal"/>
      <w:lvlText w:val="%1."/>
      <w:lvlJc w:val="left"/>
      <w:pPr>
        <w:tabs>
          <w:tab w:val="num" w:pos="720"/>
        </w:tabs>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1"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6D029E0"/>
    <w:multiLevelType w:val="hybridMultilevel"/>
    <w:tmpl w:val="6248FD56"/>
    <w:styleLink w:val="1113"/>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378"/>
        </w:tabs>
        <w:ind w:left="2378" w:hanging="360"/>
      </w:pPr>
      <w:rPr>
        <w:rFonts w:ascii="Courier New" w:hAnsi="Courier New" w:cs="Courier New" w:hint="default"/>
      </w:rPr>
    </w:lvl>
    <w:lvl w:ilvl="2" w:tplc="FFFFFFFF">
      <w:start w:val="1"/>
      <w:numFmt w:val="bullet"/>
      <w:lvlText w:val=""/>
      <w:lvlJc w:val="left"/>
      <w:pPr>
        <w:tabs>
          <w:tab w:val="num" w:pos="3098"/>
        </w:tabs>
        <w:ind w:left="3098" w:hanging="360"/>
      </w:pPr>
      <w:rPr>
        <w:rFonts w:ascii="Wingdings" w:hAnsi="Wingdings" w:hint="default"/>
      </w:rPr>
    </w:lvl>
    <w:lvl w:ilvl="3" w:tplc="FFFFFFFF">
      <w:start w:val="1"/>
      <w:numFmt w:val="bullet"/>
      <w:lvlText w:val=""/>
      <w:lvlJc w:val="left"/>
      <w:pPr>
        <w:tabs>
          <w:tab w:val="num" w:pos="3818"/>
        </w:tabs>
        <w:ind w:left="3818" w:hanging="360"/>
      </w:pPr>
      <w:rPr>
        <w:rFonts w:ascii="Symbol" w:hAnsi="Symbol" w:hint="default"/>
      </w:rPr>
    </w:lvl>
    <w:lvl w:ilvl="4" w:tplc="FFFFFFFF">
      <w:start w:val="1"/>
      <w:numFmt w:val="bullet"/>
      <w:lvlText w:val="o"/>
      <w:lvlJc w:val="left"/>
      <w:pPr>
        <w:tabs>
          <w:tab w:val="num" w:pos="4538"/>
        </w:tabs>
        <w:ind w:left="4538" w:hanging="360"/>
      </w:pPr>
      <w:rPr>
        <w:rFonts w:ascii="Courier New" w:hAnsi="Courier New" w:cs="Courier New" w:hint="default"/>
      </w:rPr>
    </w:lvl>
    <w:lvl w:ilvl="5" w:tplc="FFFFFFFF">
      <w:start w:val="1"/>
      <w:numFmt w:val="bullet"/>
      <w:lvlText w:val=""/>
      <w:lvlJc w:val="left"/>
      <w:pPr>
        <w:tabs>
          <w:tab w:val="num" w:pos="5258"/>
        </w:tabs>
        <w:ind w:left="5258" w:hanging="360"/>
      </w:pPr>
      <w:rPr>
        <w:rFonts w:ascii="Wingdings" w:hAnsi="Wingdings" w:hint="default"/>
      </w:rPr>
    </w:lvl>
    <w:lvl w:ilvl="6" w:tplc="FFFFFFFF">
      <w:start w:val="1"/>
      <w:numFmt w:val="bullet"/>
      <w:lvlText w:val=""/>
      <w:lvlJc w:val="left"/>
      <w:pPr>
        <w:tabs>
          <w:tab w:val="num" w:pos="5978"/>
        </w:tabs>
        <w:ind w:left="5978" w:hanging="360"/>
      </w:pPr>
      <w:rPr>
        <w:rFonts w:ascii="Symbol" w:hAnsi="Symbol" w:hint="default"/>
      </w:rPr>
    </w:lvl>
    <w:lvl w:ilvl="7" w:tplc="FFFFFFFF">
      <w:start w:val="1"/>
      <w:numFmt w:val="bullet"/>
      <w:lvlText w:val="o"/>
      <w:lvlJc w:val="left"/>
      <w:pPr>
        <w:tabs>
          <w:tab w:val="num" w:pos="6698"/>
        </w:tabs>
        <w:ind w:left="6698" w:hanging="360"/>
      </w:pPr>
      <w:rPr>
        <w:rFonts w:ascii="Courier New" w:hAnsi="Courier New" w:cs="Courier New" w:hint="default"/>
      </w:rPr>
    </w:lvl>
    <w:lvl w:ilvl="8" w:tplc="FFFFFFFF">
      <w:start w:val="1"/>
      <w:numFmt w:val="bullet"/>
      <w:lvlText w:val=""/>
      <w:lvlJc w:val="left"/>
      <w:pPr>
        <w:tabs>
          <w:tab w:val="num" w:pos="7418"/>
        </w:tabs>
        <w:ind w:left="7418" w:hanging="360"/>
      </w:pPr>
      <w:rPr>
        <w:rFonts w:ascii="Wingdings" w:hAnsi="Wingdings" w:hint="default"/>
      </w:rPr>
    </w:lvl>
  </w:abstractNum>
  <w:abstractNum w:abstractNumId="23" w15:restartNumberingAfterBreak="0">
    <w:nsid w:val="584A5F29"/>
    <w:multiLevelType w:val="hybridMultilevel"/>
    <w:tmpl w:val="C22A4F58"/>
    <w:styleLink w:val="1621"/>
    <w:lvl w:ilvl="0" w:tplc="F044EA82">
      <w:start w:val="1"/>
      <w:numFmt w:val="bullet"/>
      <w:lvlText w:val=""/>
      <w:lvlJc w:val="left"/>
      <w:pPr>
        <w:tabs>
          <w:tab w:val="num" w:pos="862"/>
        </w:tabs>
        <w:ind w:left="862" w:hanging="360"/>
      </w:pPr>
      <w:rPr>
        <w:rFonts w:ascii="Symbol" w:hAnsi="Symbol" w:hint="default"/>
      </w:rPr>
    </w:lvl>
    <w:lvl w:ilvl="1" w:tplc="04190019">
      <w:start w:val="1"/>
      <w:numFmt w:val="bullet"/>
      <w:lvlText w:val="o"/>
      <w:lvlJc w:val="left"/>
      <w:pPr>
        <w:tabs>
          <w:tab w:val="num" w:pos="1582"/>
        </w:tabs>
        <w:ind w:left="1582" w:hanging="360"/>
      </w:pPr>
      <w:rPr>
        <w:rFonts w:ascii="Courier New" w:hAnsi="Courier New" w:cs="Courier New" w:hint="default"/>
      </w:rPr>
    </w:lvl>
    <w:lvl w:ilvl="2" w:tplc="0419001B">
      <w:start w:val="1"/>
      <w:numFmt w:val="bullet"/>
      <w:lvlText w:val=""/>
      <w:lvlJc w:val="left"/>
      <w:pPr>
        <w:tabs>
          <w:tab w:val="num" w:pos="2302"/>
        </w:tabs>
        <w:ind w:left="2302" w:hanging="360"/>
      </w:pPr>
      <w:rPr>
        <w:rFonts w:ascii="Wingdings" w:hAnsi="Wingdings" w:hint="default"/>
      </w:rPr>
    </w:lvl>
    <w:lvl w:ilvl="3" w:tplc="0419000F">
      <w:start w:val="1"/>
      <w:numFmt w:val="bullet"/>
      <w:lvlText w:val=""/>
      <w:lvlJc w:val="left"/>
      <w:pPr>
        <w:tabs>
          <w:tab w:val="num" w:pos="3022"/>
        </w:tabs>
        <w:ind w:left="3022" w:hanging="360"/>
      </w:pPr>
      <w:rPr>
        <w:rFonts w:ascii="Symbol" w:hAnsi="Symbol" w:hint="default"/>
      </w:rPr>
    </w:lvl>
    <w:lvl w:ilvl="4" w:tplc="04190019">
      <w:start w:val="1"/>
      <w:numFmt w:val="bullet"/>
      <w:lvlText w:val="o"/>
      <w:lvlJc w:val="left"/>
      <w:pPr>
        <w:tabs>
          <w:tab w:val="num" w:pos="3742"/>
        </w:tabs>
        <w:ind w:left="3742" w:hanging="360"/>
      </w:pPr>
      <w:rPr>
        <w:rFonts w:ascii="Courier New" w:hAnsi="Courier New" w:cs="Courier New" w:hint="default"/>
      </w:rPr>
    </w:lvl>
    <w:lvl w:ilvl="5" w:tplc="0419001B">
      <w:start w:val="1"/>
      <w:numFmt w:val="bullet"/>
      <w:lvlText w:val=""/>
      <w:lvlJc w:val="left"/>
      <w:pPr>
        <w:tabs>
          <w:tab w:val="num" w:pos="4462"/>
        </w:tabs>
        <w:ind w:left="4462" w:hanging="360"/>
      </w:pPr>
      <w:rPr>
        <w:rFonts w:ascii="Wingdings" w:hAnsi="Wingdings" w:hint="default"/>
      </w:rPr>
    </w:lvl>
    <w:lvl w:ilvl="6" w:tplc="0419000F">
      <w:start w:val="1"/>
      <w:numFmt w:val="bullet"/>
      <w:lvlText w:val=""/>
      <w:lvlJc w:val="left"/>
      <w:pPr>
        <w:tabs>
          <w:tab w:val="num" w:pos="5182"/>
        </w:tabs>
        <w:ind w:left="5182" w:hanging="360"/>
      </w:pPr>
      <w:rPr>
        <w:rFonts w:ascii="Symbol" w:hAnsi="Symbol" w:hint="default"/>
      </w:rPr>
    </w:lvl>
    <w:lvl w:ilvl="7" w:tplc="04190019">
      <w:start w:val="1"/>
      <w:numFmt w:val="bullet"/>
      <w:lvlText w:val="o"/>
      <w:lvlJc w:val="left"/>
      <w:pPr>
        <w:tabs>
          <w:tab w:val="num" w:pos="5902"/>
        </w:tabs>
        <w:ind w:left="5902" w:hanging="360"/>
      </w:pPr>
      <w:rPr>
        <w:rFonts w:ascii="Courier New" w:hAnsi="Courier New" w:cs="Courier New" w:hint="default"/>
      </w:rPr>
    </w:lvl>
    <w:lvl w:ilvl="8" w:tplc="0419001B">
      <w:start w:val="1"/>
      <w:numFmt w:val="bullet"/>
      <w:lvlText w:val=""/>
      <w:lvlJc w:val="left"/>
      <w:pPr>
        <w:tabs>
          <w:tab w:val="num" w:pos="6622"/>
        </w:tabs>
        <w:ind w:left="6622" w:hanging="360"/>
      </w:pPr>
      <w:rPr>
        <w:rFonts w:ascii="Wingdings" w:hAnsi="Wingdings" w:hint="default"/>
      </w:rPr>
    </w:lvl>
  </w:abstractNum>
  <w:abstractNum w:abstractNumId="24" w15:restartNumberingAfterBreak="0">
    <w:nsid w:val="5CFB616E"/>
    <w:multiLevelType w:val="hybridMultilevel"/>
    <w:tmpl w:val="28C2EF34"/>
    <w:styleLink w:val="1111"/>
    <w:lvl w:ilvl="0" w:tplc="3C0E5320">
      <w:start w:val="1"/>
      <w:numFmt w:val="bullet"/>
      <w:lvlText w:val=""/>
      <w:lvlJc w:val="left"/>
      <w:pPr>
        <w:tabs>
          <w:tab w:val="num" w:pos="2160"/>
        </w:tabs>
        <w:ind w:left="2160" w:hanging="360"/>
      </w:pPr>
      <w:rPr>
        <w:rFonts w:ascii="Symbol" w:hAnsi="Symbol" w:hint="default"/>
      </w:rPr>
    </w:lvl>
    <w:lvl w:ilvl="1" w:tplc="8B105FE6">
      <w:start w:val="1"/>
      <w:numFmt w:val="bullet"/>
      <w:lvlText w:val="o"/>
      <w:lvlJc w:val="left"/>
      <w:pPr>
        <w:tabs>
          <w:tab w:val="num" w:pos="2880"/>
        </w:tabs>
        <w:ind w:left="2880" w:hanging="360"/>
      </w:pPr>
      <w:rPr>
        <w:rFonts w:ascii="Courier New" w:hAnsi="Courier New" w:cs="Courier New" w:hint="default"/>
      </w:rPr>
    </w:lvl>
    <w:lvl w:ilvl="2" w:tplc="66F67FA4">
      <w:start w:val="1"/>
      <w:numFmt w:val="bullet"/>
      <w:lvlText w:val=""/>
      <w:lvlJc w:val="left"/>
      <w:pPr>
        <w:tabs>
          <w:tab w:val="num" w:pos="3600"/>
        </w:tabs>
        <w:ind w:left="3600" w:hanging="360"/>
      </w:pPr>
      <w:rPr>
        <w:rFonts w:ascii="Wingdings" w:hAnsi="Wingdings" w:hint="default"/>
      </w:rPr>
    </w:lvl>
    <w:lvl w:ilvl="3" w:tplc="1AC8CB32">
      <w:start w:val="1"/>
      <w:numFmt w:val="bullet"/>
      <w:lvlText w:val=""/>
      <w:lvlJc w:val="left"/>
      <w:pPr>
        <w:tabs>
          <w:tab w:val="num" w:pos="4320"/>
        </w:tabs>
        <w:ind w:left="4320" w:hanging="360"/>
      </w:pPr>
      <w:rPr>
        <w:rFonts w:ascii="Symbol" w:hAnsi="Symbol" w:hint="default"/>
      </w:rPr>
    </w:lvl>
    <w:lvl w:ilvl="4" w:tplc="B162A48A">
      <w:start w:val="1"/>
      <w:numFmt w:val="bullet"/>
      <w:lvlText w:val="o"/>
      <w:lvlJc w:val="left"/>
      <w:pPr>
        <w:tabs>
          <w:tab w:val="num" w:pos="5040"/>
        </w:tabs>
        <w:ind w:left="5040" w:hanging="360"/>
      </w:pPr>
      <w:rPr>
        <w:rFonts w:ascii="Courier New" w:hAnsi="Courier New" w:cs="Courier New" w:hint="default"/>
      </w:rPr>
    </w:lvl>
    <w:lvl w:ilvl="5" w:tplc="AB1C0336">
      <w:start w:val="1"/>
      <w:numFmt w:val="bullet"/>
      <w:lvlText w:val=""/>
      <w:lvlJc w:val="left"/>
      <w:pPr>
        <w:tabs>
          <w:tab w:val="num" w:pos="5760"/>
        </w:tabs>
        <w:ind w:left="5760" w:hanging="360"/>
      </w:pPr>
      <w:rPr>
        <w:rFonts w:ascii="Wingdings" w:hAnsi="Wingdings" w:hint="default"/>
      </w:rPr>
    </w:lvl>
    <w:lvl w:ilvl="6" w:tplc="A93E4606">
      <w:start w:val="1"/>
      <w:numFmt w:val="bullet"/>
      <w:lvlText w:val=""/>
      <w:lvlJc w:val="left"/>
      <w:pPr>
        <w:tabs>
          <w:tab w:val="num" w:pos="6480"/>
        </w:tabs>
        <w:ind w:left="6480" w:hanging="360"/>
      </w:pPr>
      <w:rPr>
        <w:rFonts w:ascii="Symbol" w:hAnsi="Symbol" w:hint="default"/>
      </w:rPr>
    </w:lvl>
    <w:lvl w:ilvl="7" w:tplc="E95AD198">
      <w:start w:val="1"/>
      <w:numFmt w:val="bullet"/>
      <w:lvlText w:val="o"/>
      <w:lvlJc w:val="left"/>
      <w:pPr>
        <w:tabs>
          <w:tab w:val="num" w:pos="7200"/>
        </w:tabs>
        <w:ind w:left="7200" w:hanging="360"/>
      </w:pPr>
      <w:rPr>
        <w:rFonts w:ascii="Courier New" w:hAnsi="Courier New" w:cs="Courier New" w:hint="default"/>
      </w:rPr>
    </w:lvl>
    <w:lvl w:ilvl="8" w:tplc="52B8F2A6">
      <w:start w:val="1"/>
      <w:numFmt w:val="bullet"/>
      <w:lvlText w:val=""/>
      <w:lvlJc w:val="left"/>
      <w:pPr>
        <w:tabs>
          <w:tab w:val="num" w:pos="7920"/>
        </w:tabs>
        <w:ind w:left="7920" w:hanging="360"/>
      </w:pPr>
      <w:rPr>
        <w:rFonts w:ascii="Wingdings" w:hAnsi="Wingdings" w:hint="default"/>
      </w:rPr>
    </w:lvl>
  </w:abstractNum>
  <w:abstractNum w:abstractNumId="25" w15:restartNumberingAfterBreak="0">
    <w:nsid w:val="5E7901EB"/>
    <w:multiLevelType w:val="hybridMultilevel"/>
    <w:tmpl w:val="D93EBD9A"/>
    <w:styleLink w:val="353"/>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6" w15:restartNumberingAfterBreak="0">
    <w:nsid w:val="68183D93"/>
    <w:multiLevelType w:val="hybridMultilevel"/>
    <w:tmpl w:val="93D0FC88"/>
    <w:styleLink w:val="1132"/>
    <w:lvl w:ilvl="0" w:tplc="FFFFFFFF">
      <w:start w:val="1"/>
      <w:numFmt w:val="decimal"/>
      <w:lvlText w:val="%1)"/>
      <w:lvlJc w:val="left"/>
      <w:pPr>
        <w:ind w:left="1407" w:hanging="84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7" w15:restartNumberingAfterBreak="0">
    <w:nsid w:val="72002E30"/>
    <w:multiLevelType w:val="multilevel"/>
    <w:tmpl w:val="278A5C46"/>
    <w:styleLink w:val="211"/>
    <w:lvl w:ilvl="0">
      <w:start w:val="1"/>
      <w:numFmt w:val="bullet"/>
      <w:lvlText w:val="•"/>
      <w:lvlJc w:val="left"/>
      <w:pPr>
        <w:ind w:left="0" w:firstLine="0"/>
      </w:p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15:restartNumberingAfterBreak="0">
    <w:nsid w:val="727D75F8"/>
    <w:multiLevelType w:val="hybridMultilevel"/>
    <w:tmpl w:val="DFFE8D4E"/>
    <w:styleLink w:val="132"/>
    <w:lvl w:ilvl="0" w:tplc="8F00955A">
      <w:start w:val="1"/>
      <w:numFmt w:val="bullet"/>
      <w:pStyle w:val="a0"/>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bullet"/>
      <w:lvlText w:val=""/>
      <w:lvlJc w:val="left"/>
      <w:pPr>
        <w:ind w:left="3447" w:hanging="360"/>
      </w:pPr>
      <w:rPr>
        <w:rFonts w:ascii="Symbol" w:hAnsi="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hint="default"/>
      </w:rPr>
    </w:lvl>
    <w:lvl w:ilvl="6" w:tplc="0419000F">
      <w:start w:val="1"/>
      <w:numFmt w:val="bullet"/>
      <w:lvlText w:val=""/>
      <w:lvlJc w:val="left"/>
      <w:pPr>
        <w:ind w:left="5607" w:hanging="360"/>
      </w:pPr>
      <w:rPr>
        <w:rFonts w:ascii="Symbol" w:hAnsi="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hint="default"/>
      </w:rPr>
    </w:lvl>
  </w:abstractNum>
  <w:abstractNum w:abstractNumId="29" w15:restartNumberingAfterBreak="0">
    <w:nsid w:val="729D3F63"/>
    <w:multiLevelType w:val="hybridMultilevel"/>
    <w:tmpl w:val="E766D20E"/>
    <w:styleLink w:val="12421"/>
    <w:lvl w:ilvl="0" w:tplc="FFFFFFFF">
      <w:start w:val="1"/>
      <w:numFmt w:val="bullet"/>
      <w:pStyle w:val="4"/>
      <w:suff w:val="space"/>
      <w:lvlText w:val=""/>
      <w:lvlJc w:val="left"/>
      <w:pPr>
        <w:ind w:left="-425" w:firstLine="567"/>
      </w:pPr>
      <w:rPr>
        <w:rFonts w:ascii="Symbol" w:hAnsi="Symbol" w:hint="default"/>
      </w:rPr>
    </w:lvl>
    <w:lvl w:ilvl="1" w:tplc="FFFFFFFF">
      <w:start w:val="1"/>
      <w:numFmt w:val="bullet"/>
      <w:lvlText w:val="o"/>
      <w:lvlJc w:val="left"/>
      <w:pPr>
        <w:ind w:left="2007" w:hanging="360"/>
      </w:pPr>
      <w:rPr>
        <w:rFonts w:ascii="Courier New" w:hAnsi="Courier New" w:cs="Times New Roman"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b/>
      </w:rPr>
    </w:lvl>
    <w:lvl w:ilvl="1">
      <w:start w:val="1"/>
      <w:numFmt w:val="decimal"/>
      <w:lvlText w:val="%1.%2."/>
      <w:lvlJc w:val="left"/>
      <w:pPr>
        <w:tabs>
          <w:tab w:val="num" w:pos="1287"/>
        </w:tabs>
        <w:ind w:left="1287" w:hanging="720"/>
      </w:pPr>
      <w:rPr>
        <w:rFonts w:cs="Times New Roman"/>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781"/>
        </w:tabs>
        <w:ind w:left="2781" w:hanging="108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4275"/>
        </w:tabs>
        <w:ind w:left="4275" w:hanging="1440"/>
      </w:pPr>
      <w:rPr>
        <w:rFonts w:cs="Times New Roman"/>
      </w:rPr>
    </w:lvl>
    <w:lvl w:ilvl="6">
      <w:start w:val="1"/>
      <w:numFmt w:val="decimal"/>
      <w:lvlText w:val="%1.%2.%3.%4.%5.%6.%7."/>
      <w:lvlJc w:val="left"/>
      <w:pPr>
        <w:tabs>
          <w:tab w:val="num" w:pos="5202"/>
        </w:tabs>
        <w:ind w:left="5202" w:hanging="1800"/>
      </w:pPr>
      <w:rPr>
        <w:rFonts w:cs="Times New Roman"/>
      </w:rPr>
    </w:lvl>
    <w:lvl w:ilvl="7">
      <w:start w:val="1"/>
      <w:numFmt w:val="decimal"/>
      <w:lvlText w:val="%1.%2.%3.%4.%5.%6.%7.%8."/>
      <w:lvlJc w:val="left"/>
      <w:pPr>
        <w:tabs>
          <w:tab w:val="num" w:pos="5769"/>
        </w:tabs>
        <w:ind w:left="5769" w:hanging="1800"/>
      </w:pPr>
      <w:rPr>
        <w:rFonts w:cs="Times New Roman"/>
      </w:rPr>
    </w:lvl>
    <w:lvl w:ilvl="8">
      <w:start w:val="1"/>
      <w:numFmt w:val="decimal"/>
      <w:lvlText w:val="%1.%2.%3.%4.%5.%6.%7.%8.%9."/>
      <w:lvlJc w:val="left"/>
      <w:pPr>
        <w:tabs>
          <w:tab w:val="num" w:pos="6696"/>
        </w:tabs>
        <w:ind w:left="6696" w:hanging="2160"/>
      </w:pPr>
      <w:rPr>
        <w:rFonts w:cs="Times New Roman"/>
      </w:rPr>
    </w:lvl>
  </w:abstractNum>
  <w:abstractNum w:abstractNumId="31" w15:restartNumberingAfterBreak="0">
    <w:nsid w:val="77AF41A1"/>
    <w:multiLevelType w:val="hybridMultilevel"/>
    <w:tmpl w:val="1AD481CE"/>
    <w:lvl w:ilvl="0" w:tplc="7AC68640">
      <w:start w:val="1"/>
      <w:numFmt w:val="decimal"/>
      <w:lvlText w:val="%1."/>
      <w:lvlJc w:val="left"/>
      <w:pPr>
        <w:ind w:left="1410" w:hanging="69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15:restartNumberingAfterBreak="0">
    <w:nsid w:val="7E2B1A98"/>
    <w:multiLevelType w:val="multilevel"/>
    <w:tmpl w:val="7BE68354"/>
    <w:styleLink w:val="11421"/>
    <w:lvl w:ilvl="0">
      <w:start w:val="1"/>
      <w:numFmt w:val="decimal"/>
      <w:suff w:val="space"/>
      <w:lvlText w:val="%1."/>
      <w:lvlJc w:val="left"/>
      <w:pPr>
        <w:ind w:left="0" w:firstLine="0"/>
      </w:pPr>
      <w:rPr>
        <w:rFonts w:ascii="Times New Roman" w:hAnsi="Times New Roman" w:cs="Times New Roman" w:hint="default"/>
        <w:b/>
        <w:bCs/>
        <w:sz w:val="24"/>
        <w:szCs w:val="24"/>
      </w:rPr>
    </w:lvl>
    <w:lvl w:ilvl="1">
      <w:start w:val="1"/>
      <w:numFmt w:val="decimal"/>
      <w:suff w:val="space"/>
      <w:lvlText w:val="%1.%2."/>
      <w:lvlJc w:val="left"/>
      <w:pPr>
        <w:ind w:left="0" w:firstLine="567"/>
      </w:pPr>
      <w:rPr>
        <w:rFonts w:ascii="Times New Roman" w:hAnsi="Times New Roman" w:cs="Times New Roman" w:hint="default"/>
        <w:sz w:val="24"/>
        <w:szCs w:val="24"/>
      </w:rPr>
    </w:lvl>
    <w:lvl w:ilvl="2">
      <w:start w:val="1"/>
      <w:numFmt w:val="decimal"/>
      <w:suff w:val="space"/>
      <w:lvlText w:val="%1.%2.%3."/>
      <w:lvlJc w:val="left"/>
      <w:pPr>
        <w:ind w:left="0" w:firstLine="567"/>
      </w:pPr>
      <w:rPr>
        <w:rFonts w:ascii="Times New Roman" w:hAnsi="Times New Roman" w:cs="Times New Roman" w:hint="default"/>
        <w:sz w:val="24"/>
        <w:szCs w:val="24"/>
      </w:rPr>
    </w:lvl>
    <w:lvl w:ilvl="3">
      <w:start w:val="1"/>
      <w:numFmt w:val="decimal"/>
      <w:suff w:val="space"/>
      <w:lvlText w:val="%1.%2.%3.%4."/>
      <w:lvlJc w:val="left"/>
      <w:pPr>
        <w:ind w:left="0" w:firstLine="567"/>
      </w:pPr>
      <w:rPr>
        <w:rFonts w:ascii="Times New Roman" w:hAnsi="Times New Roman" w:cs="Times New Roman" w:hint="default"/>
        <w:sz w:val="24"/>
        <w:szCs w:val="24"/>
      </w:rPr>
    </w:lvl>
    <w:lvl w:ilvl="4">
      <w:start w:val="1"/>
      <w:numFmt w:val="decimal"/>
      <w:suff w:val="space"/>
      <w:lvlText w:val="%1.%2.%3.%4.%5."/>
      <w:lvlJc w:val="left"/>
      <w:pPr>
        <w:ind w:left="0" w:firstLine="567"/>
      </w:pPr>
      <w:rPr>
        <w:rFonts w:cs="Times New Roman"/>
      </w:rPr>
    </w:lvl>
    <w:lvl w:ilvl="5">
      <w:start w:val="1"/>
      <w:numFmt w:val="decimal"/>
      <w:suff w:val="space"/>
      <w:lvlText w:val="%1.%2.%3.%4.%5.%6."/>
      <w:lvlJc w:val="left"/>
      <w:pPr>
        <w:ind w:left="0" w:firstLine="567"/>
      </w:pPr>
      <w:rPr>
        <w:rFonts w:cs="Times New Roman"/>
      </w:rPr>
    </w:lvl>
    <w:lvl w:ilvl="6">
      <w:start w:val="1"/>
      <w:numFmt w:val="decimal"/>
      <w:lvlText w:val="%7."/>
      <w:lvlJc w:val="left"/>
      <w:pPr>
        <w:tabs>
          <w:tab w:val="num" w:pos="567"/>
        </w:tabs>
        <w:ind w:left="0" w:firstLine="567"/>
      </w:pPr>
      <w:rPr>
        <w:rFonts w:cs="Times New Roman"/>
      </w:rPr>
    </w:lvl>
    <w:lvl w:ilvl="7">
      <w:start w:val="1"/>
      <w:numFmt w:val="lowerLetter"/>
      <w:lvlText w:val="%8."/>
      <w:lvlJc w:val="left"/>
      <w:pPr>
        <w:tabs>
          <w:tab w:val="num" w:pos="567"/>
        </w:tabs>
        <w:ind w:left="0" w:firstLine="567"/>
      </w:pPr>
      <w:rPr>
        <w:rFonts w:cs="Times New Roman"/>
      </w:rPr>
    </w:lvl>
    <w:lvl w:ilvl="8">
      <w:start w:val="1"/>
      <w:numFmt w:val="lowerRoman"/>
      <w:lvlText w:val="%9."/>
      <w:lvlJc w:val="left"/>
      <w:pPr>
        <w:tabs>
          <w:tab w:val="num" w:pos="567"/>
        </w:tabs>
        <w:ind w:left="0" w:firstLine="567"/>
      </w:pPr>
      <w:rPr>
        <w:rFonts w:cs="Times New Roman"/>
      </w:rPr>
    </w:lvl>
  </w:abstractNum>
  <w:num w:numId="1" w16cid:durableId="13811756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3520136">
    <w:abstractNumId w:val="0"/>
  </w:num>
  <w:num w:numId="3" w16cid:durableId="2119833431">
    <w:abstractNumId w:val="29"/>
  </w:num>
  <w:num w:numId="4" w16cid:durableId="2056196072">
    <w:abstractNumId w:val="28"/>
  </w:num>
  <w:num w:numId="5" w16cid:durableId="744647012">
    <w:abstractNumId w:val="3"/>
  </w:num>
  <w:num w:numId="6" w16cid:durableId="1236010885">
    <w:abstractNumId w:val="12"/>
  </w:num>
  <w:num w:numId="7" w16cid:durableId="4423794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060351">
    <w:abstractNumId w:val="1"/>
  </w:num>
  <w:num w:numId="9" w16cid:durableId="27726122">
    <w:abstractNumId w:val="2"/>
  </w:num>
  <w:num w:numId="10" w16cid:durableId="1666744307">
    <w:abstractNumId w:val="4"/>
  </w:num>
  <w:num w:numId="11" w16cid:durableId="2034650791">
    <w:abstractNumId w:val="5"/>
  </w:num>
  <w:num w:numId="12" w16cid:durableId="641233645">
    <w:abstractNumId w:val="6"/>
  </w:num>
  <w:num w:numId="13" w16cid:durableId="1039428983">
    <w:abstractNumId w:val="8"/>
  </w:num>
  <w:num w:numId="14" w16cid:durableId="972715552">
    <w:abstractNumId w:val="9"/>
  </w:num>
  <w:num w:numId="15" w16cid:durableId="359277961">
    <w:abstractNumId w:val="10"/>
  </w:num>
  <w:num w:numId="16" w16cid:durableId="904412084">
    <w:abstractNumId w:val="11"/>
  </w:num>
  <w:num w:numId="17" w16cid:durableId="376702393">
    <w:abstractNumId w:val="14"/>
  </w:num>
  <w:num w:numId="18" w16cid:durableId="1244485573">
    <w:abstractNumId w:val="15"/>
  </w:num>
  <w:num w:numId="19" w16cid:durableId="1346712639">
    <w:abstractNumId w:val="16"/>
  </w:num>
  <w:num w:numId="20" w16cid:durableId="488715887">
    <w:abstractNumId w:val="18"/>
  </w:num>
  <w:num w:numId="21" w16cid:durableId="2023167454">
    <w:abstractNumId w:val="20"/>
  </w:num>
  <w:num w:numId="22" w16cid:durableId="1534071446">
    <w:abstractNumId w:val="21"/>
  </w:num>
  <w:num w:numId="23" w16cid:durableId="1553152687">
    <w:abstractNumId w:val="22"/>
  </w:num>
  <w:num w:numId="24" w16cid:durableId="19208152">
    <w:abstractNumId w:val="23"/>
  </w:num>
  <w:num w:numId="25" w16cid:durableId="1862164379">
    <w:abstractNumId w:val="24"/>
  </w:num>
  <w:num w:numId="26" w16cid:durableId="200945750">
    <w:abstractNumId w:val="25"/>
  </w:num>
  <w:num w:numId="27" w16cid:durableId="2097512292">
    <w:abstractNumId w:val="26"/>
  </w:num>
  <w:num w:numId="28" w16cid:durableId="277030140">
    <w:abstractNumId w:val="27"/>
  </w:num>
  <w:num w:numId="29" w16cid:durableId="61373629">
    <w:abstractNumId w:val="30"/>
  </w:num>
  <w:num w:numId="30" w16cid:durableId="699933680">
    <w:abstractNumId w:val="32"/>
  </w:num>
  <w:num w:numId="31" w16cid:durableId="1883440790">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8341372">
    <w:abstractNumId w:val="13"/>
  </w:num>
  <w:num w:numId="33" w16cid:durableId="3957830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B6"/>
    <w:rsid w:val="000348D3"/>
    <w:rsid w:val="000A69DD"/>
    <w:rsid w:val="000B5D8A"/>
    <w:rsid w:val="000F7FCC"/>
    <w:rsid w:val="001F574D"/>
    <w:rsid w:val="002012D2"/>
    <w:rsid w:val="00201706"/>
    <w:rsid w:val="00230369"/>
    <w:rsid w:val="00284328"/>
    <w:rsid w:val="002952C6"/>
    <w:rsid w:val="003421D0"/>
    <w:rsid w:val="00343E5A"/>
    <w:rsid w:val="00361EF3"/>
    <w:rsid w:val="003701BB"/>
    <w:rsid w:val="00382DFA"/>
    <w:rsid w:val="003E42B4"/>
    <w:rsid w:val="003F135F"/>
    <w:rsid w:val="004C07A7"/>
    <w:rsid w:val="004C5277"/>
    <w:rsid w:val="005176E9"/>
    <w:rsid w:val="00542087"/>
    <w:rsid w:val="0057582C"/>
    <w:rsid w:val="00581B8B"/>
    <w:rsid w:val="005A1818"/>
    <w:rsid w:val="005B0306"/>
    <w:rsid w:val="005E7282"/>
    <w:rsid w:val="006A450B"/>
    <w:rsid w:val="006C1CA7"/>
    <w:rsid w:val="0070580F"/>
    <w:rsid w:val="007265B6"/>
    <w:rsid w:val="0075782F"/>
    <w:rsid w:val="00765279"/>
    <w:rsid w:val="007A38BF"/>
    <w:rsid w:val="007C7664"/>
    <w:rsid w:val="007D4807"/>
    <w:rsid w:val="00832C37"/>
    <w:rsid w:val="0089713F"/>
    <w:rsid w:val="00995017"/>
    <w:rsid w:val="009C1C56"/>
    <w:rsid w:val="00A0312F"/>
    <w:rsid w:val="00A05E95"/>
    <w:rsid w:val="00A534BA"/>
    <w:rsid w:val="00A902E9"/>
    <w:rsid w:val="00AC43AB"/>
    <w:rsid w:val="00AD1FAA"/>
    <w:rsid w:val="00AE7669"/>
    <w:rsid w:val="00BC4B01"/>
    <w:rsid w:val="00C24040"/>
    <w:rsid w:val="00C3123B"/>
    <w:rsid w:val="00C97114"/>
    <w:rsid w:val="00CF1E6A"/>
    <w:rsid w:val="00D47A8E"/>
    <w:rsid w:val="00D77867"/>
    <w:rsid w:val="00D91574"/>
    <w:rsid w:val="00E17FDD"/>
    <w:rsid w:val="00E54AF2"/>
    <w:rsid w:val="00E631CB"/>
    <w:rsid w:val="00EC5216"/>
    <w:rsid w:val="00EF3D55"/>
    <w:rsid w:val="00F24E23"/>
    <w:rsid w:val="00F81387"/>
    <w:rsid w:val="00F856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F31D8"/>
  <w15:docId w15:val="{6E1564D9-C50A-4CE1-9FCA-F0AC82B0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AD1FAA"/>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1"/>
    <w:next w:val="a1"/>
    <w:link w:val="14"/>
    <w:qFormat/>
    <w:rsid w:val="007265B6"/>
    <w:pPr>
      <w:keepNext/>
      <w:spacing w:before="240" w:after="60" w:line="240" w:lineRule="auto"/>
      <w:outlineLvl w:val="0"/>
    </w:pPr>
    <w:rPr>
      <w:rFonts w:ascii="Arial" w:eastAsia="Times New Roman" w:hAnsi="Arial" w:cs="Times New Roman"/>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Стиль АД_Список 1,EIA H2"/>
    <w:basedOn w:val="a1"/>
    <w:next w:val="a1"/>
    <w:link w:val="210"/>
    <w:unhideWhenUsed/>
    <w:qFormat/>
    <w:rsid w:val="007265B6"/>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h3,Head 3,l3+toc 3,CT,Sub-section Title,l3,Section Header3,H3,Gliederung3 Char,Gliederung3"/>
    <w:basedOn w:val="a1"/>
    <w:next w:val="a1"/>
    <w:link w:val="310"/>
    <w:unhideWhenUsed/>
    <w:qFormat/>
    <w:rsid w:val="007265B6"/>
    <w:pPr>
      <w:keepNext/>
      <w:spacing w:before="240" w:after="60" w:line="240" w:lineRule="auto"/>
      <w:outlineLvl w:val="2"/>
    </w:pPr>
    <w:rPr>
      <w:rFonts w:ascii="Arial" w:eastAsia="Times New Roman" w:hAnsi="Arial" w:cs="Times New Roman"/>
      <w:b/>
      <w:bCs/>
      <w:sz w:val="26"/>
      <w:szCs w:val="26"/>
    </w:rPr>
  </w:style>
  <w:style w:type="paragraph" w:styleId="40">
    <w:name w:val="heading 4"/>
    <w:aliases w:val="Параграф,H4"/>
    <w:basedOn w:val="a1"/>
    <w:next w:val="a1"/>
    <w:link w:val="41"/>
    <w:unhideWhenUsed/>
    <w:qFormat/>
    <w:rsid w:val="007265B6"/>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H5"/>
    <w:basedOn w:val="a1"/>
    <w:next w:val="a1"/>
    <w:link w:val="50"/>
    <w:unhideWhenUsed/>
    <w:qFormat/>
    <w:rsid w:val="007265B6"/>
    <w:pPr>
      <w:keepNext/>
      <w:spacing w:after="0" w:line="240" w:lineRule="auto"/>
      <w:jc w:val="center"/>
      <w:outlineLvl w:val="4"/>
    </w:pPr>
    <w:rPr>
      <w:rFonts w:ascii="Times New Roman" w:eastAsia="Times New Roman" w:hAnsi="Times New Roman" w:cs="Times New Roman"/>
      <w:b/>
      <w:bCs/>
      <w:sz w:val="20"/>
      <w:szCs w:val="20"/>
    </w:rPr>
  </w:style>
  <w:style w:type="paragraph" w:styleId="6">
    <w:name w:val="heading 6"/>
    <w:basedOn w:val="a1"/>
    <w:next w:val="a1"/>
    <w:link w:val="60"/>
    <w:unhideWhenUsed/>
    <w:qFormat/>
    <w:rsid w:val="007265B6"/>
    <w:pPr>
      <w:numPr>
        <w:ilvl w:val="5"/>
        <w:numId w:val="1"/>
      </w:numPr>
      <w:spacing w:before="240" w:after="60" w:line="240" w:lineRule="auto"/>
      <w:jc w:val="both"/>
      <w:outlineLvl w:val="5"/>
    </w:pPr>
    <w:rPr>
      <w:rFonts w:ascii="Times New Roman" w:eastAsia="Times New Roman" w:hAnsi="Times New Roman" w:cs="Times New Roman"/>
      <w:i/>
      <w:iCs/>
      <w:sz w:val="20"/>
      <w:szCs w:val="20"/>
    </w:rPr>
  </w:style>
  <w:style w:type="paragraph" w:styleId="70">
    <w:name w:val="heading 7"/>
    <w:aliases w:val="PIM 7"/>
    <w:basedOn w:val="a1"/>
    <w:next w:val="a1"/>
    <w:link w:val="71"/>
    <w:unhideWhenUsed/>
    <w:qFormat/>
    <w:rsid w:val="007265B6"/>
    <w:pPr>
      <w:keepNext/>
      <w:keepLines/>
      <w:widowControl w:val="0"/>
      <w:suppressLineNumbers/>
      <w:suppressAutoHyphens/>
      <w:spacing w:after="0" w:line="240" w:lineRule="auto"/>
      <w:outlineLvl w:val="6"/>
    </w:pPr>
    <w:rPr>
      <w:rFonts w:ascii="Times New Roman" w:eastAsia="Calibri" w:hAnsi="Times New Roman" w:cs="Times New Roman"/>
      <w:b/>
      <w:bCs/>
      <w:sz w:val="20"/>
      <w:szCs w:val="20"/>
    </w:rPr>
  </w:style>
  <w:style w:type="paragraph" w:styleId="80">
    <w:name w:val="heading 8"/>
    <w:aliases w:val="Legal Level 1.1.1."/>
    <w:basedOn w:val="a1"/>
    <w:next w:val="a1"/>
    <w:link w:val="81"/>
    <w:unhideWhenUsed/>
    <w:qFormat/>
    <w:rsid w:val="007265B6"/>
    <w:pPr>
      <w:keepNext/>
      <w:spacing w:after="0" w:line="240" w:lineRule="auto"/>
      <w:ind w:left="-108" w:right="-108"/>
      <w:jc w:val="center"/>
      <w:outlineLvl w:val="7"/>
    </w:pPr>
    <w:rPr>
      <w:rFonts w:ascii="Times New Roman" w:eastAsia="Calibri" w:hAnsi="Times New Roman" w:cs="Times New Roman"/>
      <w:b/>
      <w:bCs/>
      <w:sz w:val="20"/>
      <w:szCs w:val="20"/>
    </w:rPr>
  </w:style>
  <w:style w:type="paragraph" w:styleId="9">
    <w:name w:val="heading 9"/>
    <w:aliases w:val="Body Text Indent 2,Знак,Знак1,Знак13,Знак5"/>
    <w:basedOn w:val="a1"/>
    <w:next w:val="a1"/>
    <w:link w:val="90"/>
    <w:unhideWhenUsed/>
    <w:qFormat/>
    <w:rsid w:val="007265B6"/>
    <w:pPr>
      <w:numPr>
        <w:ilvl w:val="8"/>
        <w:numId w:val="1"/>
      </w:numPr>
      <w:spacing w:before="240" w:after="60" w:line="240" w:lineRule="auto"/>
      <w:jc w:val="both"/>
      <w:outlineLvl w:val="8"/>
    </w:pPr>
    <w:rPr>
      <w:rFonts w:ascii="Arial" w:eastAsia="Calibri" w:hAnsi="Arial" w:cs="Times New Roman"/>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2"/>
    <w:link w:val="12"/>
    <w:rsid w:val="007265B6"/>
    <w:rPr>
      <w:rFonts w:ascii="Arial" w:eastAsia="Times New Roman" w:hAnsi="Arial" w:cs="Times New Roman"/>
      <w:b/>
      <w:bCs/>
      <w:kern w:val="32"/>
      <w:sz w:val="32"/>
      <w:szCs w:val="32"/>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rsid w:val="007265B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Section Header3 Знак1,H3 Знак1,Gliederung3 Char Знак1,Gliederung3 Знак1"/>
    <w:basedOn w:val="a2"/>
    <w:rsid w:val="007265B6"/>
    <w:rPr>
      <w:rFonts w:asciiTheme="majorHAnsi" w:eastAsiaTheme="majorEastAsia" w:hAnsiTheme="majorHAnsi" w:cstheme="majorBidi"/>
      <w:color w:val="1F3763" w:themeColor="accent1" w:themeShade="7F"/>
      <w:sz w:val="24"/>
      <w:szCs w:val="24"/>
    </w:rPr>
  </w:style>
  <w:style w:type="character" w:customStyle="1" w:styleId="41">
    <w:name w:val="Заголовок 4 Знак"/>
    <w:aliases w:val="Параграф Знак,H4 Знак"/>
    <w:basedOn w:val="a2"/>
    <w:link w:val="40"/>
    <w:rsid w:val="007265B6"/>
    <w:rPr>
      <w:rFonts w:ascii="Times New Roman" w:eastAsia="Times New Roman" w:hAnsi="Times New Roman" w:cs="Times New Roman"/>
      <w:b/>
      <w:bCs/>
      <w:sz w:val="36"/>
      <w:szCs w:val="36"/>
    </w:rPr>
  </w:style>
  <w:style w:type="character" w:customStyle="1" w:styleId="50">
    <w:name w:val="Заголовок 5 Знак"/>
    <w:aliases w:val="_Подпункт Знак,H5 Знак"/>
    <w:basedOn w:val="a2"/>
    <w:link w:val="5"/>
    <w:rsid w:val="007265B6"/>
    <w:rPr>
      <w:rFonts w:ascii="Times New Roman" w:eastAsia="Times New Roman" w:hAnsi="Times New Roman" w:cs="Times New Roman"/>
      <w:b/>
      <w:bCs/>
      <w:sz w:val="20"/>
      <w:szCs w:val="20"/>
    </w:rPr>
  </w:style>
  <w:style w:type="character" w:customStyle="1" w:styleId="60">
    <w:name w:val="Заголовок 6 Знак"/>
    <w:basedOn w:val="a2"/>
    <w:link w:val="6"/>
    <w:rsid w:val="007265B6"/>
    <w:rPr>
      <w:rFonts w:ascii="Times New Roman" w:eastAsia="Times New Roman" w:hAnsi="Times New Roman" w:cs="Times New Roman"/>
      <w:i/>
      <w:iCs/>
      <w:sz w:val="20"/>
      <w:szCs w:val="20"/>
    </w:rPr>
  </w:style>
  <w:style w:type="character" w:customStyle="1" w:styleId="71">
    <w:name w:val="Заголовок 7 Знак"/>
    <w:aliases w:val="PIM 7 Знак"/>
    <w:basedOn w:val="a2"/>
    <w:link w:val="70"/>
    <w:rsid w:val="007265B6"/>
    <w:rPr>
      <w:rFonts w:ascii="Times New Roman" w:eastAsia="Calibri" w:hAnsi="Times New Roman" w:cs="Times New Roman"/>
      <w:b/>
      <w:bCs/>
      <w:sz w:val="20"/>
      <w:szCs w:val="20"/>
    </w:rPr>
  </w:style>
  <w:style w:type="character" w:customStyle="1" w:styleId="81">
    <w:name w:val="Заголовок 8 Знак"/>
    <w:aliases w:val="Legal Level 1.1.1. Знак"/>
    <w:basedOn w:val="a2"/>
    <w:link w:val="80"/>
    <w:rsid w:val="007265B6"/>
    <w:rPr>
      <w:rFonts w:ascii="Times New Roman" w:eastAsia="Calibri" w:hAnsi="Times New Roman" w:cs="Times New Roman"/>
      <w:b/>
      <w:bCs/>
      <w:sz w:val="20"/>
      <w:szCs w:val="20"/>
    </w:rPr>
  </w:style>
  <w:style w:type="character" w:customStyle="1" w:styleId="90">
    <w:name w:val="Заголовок 9 Знак"/>
    <w:aliases w:val="Body Text Indent 2 Знак,Знак Знак34,Знак1 Знак2,Знак13 Знак1,Знак5 Знак1"/>
    <w:basedOn w:val="a2"/>
    <w:link w:val="9"/>
    <w:rsid w:val="007265B6"/>
    <w:rPr>
      <w:rFonts w:ascii="Arial" w:eastAsia="Calibri" w:hAnsi="Arial" w:cs="Times New Roman"/>
      <w:b/>
      <w:bCs/>
      <w:i/>
      <w:iCs/>
      <w:sz w:val="18"/>
      <w:szCs w:val="18"/>
    </w:rPr>
  </w:style>
  <w:style w:type="numbering" w:customStyle="1" w:styleId="15">
    <w:name w:val="Нет списка1"/>
    <w:next w:val="a4"/>
    <w:uiPriority w:val="99"/>
    <w:semiHidden/>
    <w:unhideWhenUsed/>
    <w:rsid w:val="007265B6"/>
  </w:style>
  <w:style w:type="numbering" w:customStyle="1" w:styleId="110">
    <w:name w:val="Нет списка11"/>
    <w:next w:val="a4"/>
    <w:uiPriority w:val="99"/>
    <w:semiHidden/>
    <w:unhideWhenUsed/>
    <w:rsid w:val="007265B6"/>
  </w:style>
  <w:style w:type="character" w:styleId="a5">
    <w:name w:val="Hyperlink"/>
    <w:uiPriority w:val="99"/>
    <w:unhideWhenUsed/>
    <w:rsid w:val="007265B6"/>
    <w:rPr>
      <w:rFonts w:ascii="Times New Roman" w:hAnsi="Times New Roman" w:cs="Times New Roman" w:hint="default"/>
      <w:color w:val="0000FF"/>
      <w:u w:val="single"/>
    </w:rPr>
  </w:style>
  <w:style w:type="character" w:styleId="a6">
    <w:name w:val="FollowedHyperlink"/>
    <w:unhideWhenUsed/>
    <w:rsid w:val="007265B6"/>
    <w:rPr>
      <w:rFonts w:ascii="Times New Roman" w:hAnsi="Times New Roman" w:cs="Times New Roman" w:hint="default"/>
      <w:color w:val="800080"/>
      <w:u w:val="single"/>
    </w:rPr>
  </w:style>
  <w:style w:type="character" w:styleId="HTML">
    <w:name w:val="HTML Acronym"/>
    <w:uiPriority w:val="99"/>
    <w:semiHidden/>
    <w:unhideWhenUsed/>
    <w:rsid w:val="007265B6"/>
    <w:rPr>
      <w:rFonts w:ascii="Times New Roman" w:hAnsi="Times New Roman" w:cs="Times New Roman" w:hint="default"/>
    </w:rPr>
  </w:style>
  <w:style w:type="paragraph" w:styleId="HTML0">
    <w:name w:val="HTML Address"/>
    <w:basedOn w:val="a1"/>
    <w:link w:val="HTML1"/>
    <w:uiPriority w:val="99"/>
    <w:semiHidden/>
    <w:unhideWhenUsed/>
    <w:rsid w:val="007265B6"/>
    <w:pPr>
      <w:spacing w:after="60" w:line="240" w:lineRule="auto"/>
      <w:jc w:val="both"/>
    </w:pPr>
    <w:rPr>
      <w:rFonts w:ascii="Times New Roman" w:eastAsia="MS Mincho" w:hAnsi="Times New Roman" w:cs="Times New Roman"/>
      <w:i/>
      <w:iCs/>
      <w:sz w:val="24"/>
      <w:szCs w:val="24"/>
    </w:rPr>
  </w:style>
  <w:style w:type="character" w:customStyle="1" w:styleId="HTML1">
    <w:name w:val="Адрес HTML Знак"/>
    <w:basedOn w:val="a2"/>
    <w:link w:val="HTML0"/>
    <w:uiPriority w:val="99"/>
    <w:semiHidden/>
    <w:rsid w:val="007265B6"/>
    <w:rPr>
      <w:rFonts w:ascii="Times New Roman" w:eastAsia="MS Mincho" w:hAnsi="Times New Roman" w:cs="Times New Roman"/>
      <w:i/>
      <w:iCs/>
      <w:sz w:val="24"/>
      <w:szCs w:val="24"/>
    </w:rPr>
  </w:style>
  <w:style w:type="character" w:styleId="HTML2">
    <w:name w:val="HTML Cite"/>
    <w:uiPriority w:val="99"/>
    <w:semiHidden/>
    <w:unhideWhenUsed/>
    <w:rsid w:val="007265B6"/>
    <w:rPr>
      <w:rFonts w:ascii="Times New Roman" w:hAnsi="Times New Roman" w:cs="Times New Roman" w:hint="default"/>
      <w:i/>
      <w:iCs/>
    </w:rPr>
  </w:style>
  <w:style w:type="character" w:styleId="HTML3">
    <w:name w:val="HTML Code"/>
    <w:uiPriority w:val="99"/>
    <w:semiHidden/>
    <w:unhideWhenUsed/>
    <w:rsid w:val="007265B6"/>
    <w:rPr>
      <w:rFonts w:ascii="Courier New" w:eastAsia="Times New Roman" w:hAnsi="Courier New" w:cs="Times New Roman" w:hint="default"/>
      <w:sz w:val="20"/>
      <w:szCs w:val="20"/>
    </w:rPr>
  </w:style>
  <w:style w:type="character" w:styleId="HTML4">
    <w:name w:val="HTML Definition"/>
    <w:uiPriority w:val="99"/>
    <w:semiHidden/>
    <w:unhideWhenUsed/>
    <w:rsid w:val="007265B6"/>
    <w:rPr>
      <w:rFonts w:ascii="Times New Roman" w:hAnsi="Times New Roman" w:cs="Times New Roman" w:hint="default"/>
      <w:i/>
      <w:iCs/>
    </w:rPr>
  </w:style>
  <w:style w:type="character" w:styleId="a7">
    <w:name w:val="Emphasis"/>
    <w:qFormat/>
    <w:rsid w:val="007265B6"/>
    <w:rPr>
      <w:rFonts w:ascii="Times New Roman" w:hAnsi="Times New Roman" w:cs="Times New Roman" w:hint="default"/>
      <w:i/>
      <w:iCs/>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7265B6"/>
    <w:rPr>
      <w:b/>
      <w:bCs w:val="0"/>
      <w:kern w:val="28"/>
      <w:sz w:val="3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7265B6"/>
    <w:rPr>
      <w:rFonts w:ascii="Arial" w:eastAsia="Times New Roman" w:hAnsi="Arial" w:cs="Times New Roman"/>
      <w:b/>
      <w:bCs/>
      <w:i/>
      <w:iCs/>
      <w:sz w:val="28"/>
      <w:szCs w:val="28"/>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locked/>
    <w:rsid w:val="007265B6"/>
    <w:rPr>
      <w:rFonts w:ascii="Arial" w:eastAsia="Times New Roman" w:hAnsi="Arial" w:cs="Times New Roman"/>
      <w:b/>
      <w:bCs/>
      <w:sz w:val="26"/>
      <w:szCs w:val="26"/>
    </w:rPr>
  </w:style>
  <w:style w:type="character" w:customStyle="1" w:styleId="410">
    <w:name w:val="Заголовок 4 Знак1"/>
    <w:aliases w:val="Параграф Знак1,H4 Знак1"/>
    <w:uiPriority w:val="99"/>
    <w:semiHidden/>
    <w:rsid w:val="007265B6"/>
    <w:rPr>
      <w:rFonts w:ascii="Cambria" w:hAnsi="Cambria" w:hint="default"/>
      <w:b/>
      <w:bCs w:val="0"/>
      <w:i/>
      <w:iCs w:val="0"/>
      <w:color w:val="4F81BD"/>
      <w:sz w:val="24"/>
    </w:rPr>
  </w:style>
  <w:style w:type="character" w:customStyle="1" w:styleId="51">
    <w:name w:val="Заголовок 5 Знак1"/>
    <w:aliases w:val="_Подпункт Знак1,H5 Знак1"/>
    <w:uiPriority w:val="99"/>
    <w:semiHidden/>
    <w:rsid w:val="007265B6"/>
    <w:rPr>
      <w:rFonts w:ascii="Cambria" w:hAnsi="Cambria" w:hint="default"/>
      <w:color w:val="auto"/>
      <w:sz w:val="24"/>
    </w:rPr>
  </w:style>
  <w:style w:type="character" w:styleId="HTML5">
    <w:name w:val="HTML Keyboard"/>
    <w:uiPriority w:val="99"/>
    <w:semiHidden/>
    <w:unhideWhenUsed/>
    <w:rsid w:val="007265B6"/>
    <w:rPr>
      <w:rFonts w:ascii="Courier New" w:eastAsia="Times New Roman" w:hAnsi="Courier New" w:cs="Times New Roman" w:hint="default"/>
      <w:sz w:val="20"/>
      <w:szCs w:val="20"/>
    </w:rPr>
  </w:style>
  <w:style w:type="paragraph" w:styleId="HTML6">
    <w:name w:val="HTML Preformatted"/>
    <w:basedOn w:val="a1"/>
    <w:link w:val="HTML7"/>
    <w:uiPriority w:val="99"/>
    <w:semiHidden/>
    <w:unhideWhenUsed/>
    <w:rsid w:val="00726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color w:val="000000"/>
      <w:sz w:val="20"/>
      <w:szCs w:val="20"/>
    </w:rPr>
  </w:style>
  <w:style w:type="character" w:customStyle="1" w:styleId="HTML7">
    <w:name w:val="Стандартный HTML Знак"/>
    <w:basedOn w:val="a2"/>
    <w:link w:val="HTML6"/>
    <w:uiPriority w:val="99"/>
    <w:semiHidden/>
    <w:rsid w:val="007265B6"/>
    <w:rPr>
      <w:rFonts w:ascii="Courier New" w:eastAsia="Calibri" w:hAnsi="Courier New" w:cs="Times New Roman"/>
      <w:color w:val="000000"/>
      <w:sz w:val="20"/>
      <w:szCs w:val="20"/>
    </w:rPr>
  </w:style>
  <w:style w:type="character" w:styleId="HTML8">
    <w:name w:val="HTML Sample"/>
    <w:uiPriority w:val="99"/>
    <w:semiHidden/>
    <w:unhideWhenUsed/>
    <w:rsid w:val="007265B6"/>
    <w:rPr>
      <w:rFonts w:ascii="Courier New" w:eastAsia="Times New Roman" w:hAnsi="Courier New" w:cs="Times New Roman" w:hint="default"/>
    </w:rPr>
  </w:style>
  <w:style w:type="character" w:styleId="a8">
    <w:name w:val="Strong"/>
    <w:uiPriority w:val="22"/>
    <w:qFormat/>
    <w:rsid w:val="007265B6"/>
    <w:rPr>
      <w:rFonts w:ascii="Times New Roman" w:hAnsi="Times New Roman" w:cs="Times New Roman" w:hint="default"/>
      <w:b/>
      <w:bCs/>
    </w:rPr>
  </w:style>
  <w:style w:type="character" w:styleId="HTML9">
    <w:name w:val="HTML Typewriter"/>
    <w:uiPriority w:val="99"/>
    <w:semiHidden/>
    <w:unhideWhenUsed/>
    <w:rsid w:val="007265B6"/>
    <w:rPr>
      <w:rFonts w:ascii="Courier New" w:eastAsia="Times New Roman" w:hAnsi="Courier New" w:cs="Times New Roman" w:hint="default"/>
      <w:sz w:val="20"/>
      <w:szCs w:val="20"/>
    </w:rPr>
  </w:style>
  <w:style w:type="character" w:styleId="HTMLa">
    <w:name w:val="HTML Variable"/>
    <w:uiPriority w:val="99"/>
    <w:semiHidden/>
    <w:unhideWhenUsed/>
    <w:rsid w:val="007265B6"/>
    <w:rPr>
      <w:i/>
      <w:iCs w:val="0"/>
    </w:rPr>
  </w:style>
  <w:style w:type="character" w:customStyle="1" w:styleId="a9">
    <w:name w:val="Обычный (Интернет) Знак"/>
    <w:link w:val="aa"/>
    <w:locked/>
    <w:rsid w:val="007265B6"/>
    <w:rPr>
      <w:rFonts w:ascii="Times New Roman" w:hAnsi="Times New Roman" w:cs="Times New Roman"/>
      <w:bCs/>
      <w:sz w:val="16"/>
      <w:szCs w:val="16"/>
    </w:rPr>
  </w:style>
  <w:style w:type="paragraph" w:customStyle="1" w:styleId="Web">
    <w:name w:val="Обычный (Web)"/>
    <w:aliases w:val="Обычный (Web)1,Обычный (веб) Знак Знак,Обычный (Web) Знак Знак Знак"/>
    <w:basedOn w:val="a1"/>
    <w:next w:val="a1"/>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710">
    <w:name w:val="Заголовок 7 Знак1"/>
    <w:aliases w:val="PIM 7 Знак1"/>
    <w:semiHidden/>
    <w:rsid w:val="007265B6"/>
    <w:rPr>
      <w:rFonts w:ascii="Calibri Light" w:eastAsia="Times New Roman" w:hAnsi="Calibri Light" w:cs="Times New Roman"/>
      <w:i/>
      <w:iCs/>
      <w:color w:val="1F4D78"/>
      <w:sz w:val="22"/>
      <w:szCs w:val="22"/>
      <w:lang w:eastAsia="en-US"/>
    </w:rPr>
  </w:style>
  <w:style w:type="character" w:customStyle="1" w:styleId="810">
    <w:name w:val="Заголовок 8 Знак1"/>
    <w:aliases w:val="Legal Level 1.1.1. Знак1"/>
    <w:semiHidden/>
    <w:rsid w:val="007265B6"/>
    <w:rPr>
      <w:rFonts w:ascii="Calibri Light" w:eastAsia="Times New Roman" w:hAnsi="Calibri Light" w:cs="Times New Roman"/>
      <w:color w:val="272727"/>
      <w:sz w:val="21"/>
      <w:szCs w:val="21"/>
      <w:lang w:eastAsia="en-US"/>
    </w:rPr>
  </w:style>
  <w:style w:type="character" w:customStyle="1" w:styleId="91">
    <w:name w:val="Заголовок 9 Знак1"/>
    <w:aliases w:val="Знак Знак1"/>
    <w:locked/>
    <w:rsid w:val="007265B6"/>
    <w:rPr>
      <w:rFonts w:ascii="Times New Roman" w:hAnsi="Times New Roman" w:cs="Times New Roman" w:hint="default"/>
      <w:b/>
      <w:bCs/>
      <w:i/>
      <w:iCs/>
      <w:snapToGrid w:val="0"/>
      <w:sz w:val="24"/>
      <w:szCs w:val="24"/>
      <w:lang w:val="ru-RU" w:eastAsia="ru-RU"/>
    </w:rPr>
  </w:style>
  <w:style w:type="character" w:customStyle="1" w:styleId="ab">
    <w:name w:val="Текст сноски Знак"/>
    <w:aliases w:val="Body Text Знак,Знак8 Знак Знак Знак,Знак8 Знак Знак1,Знак4 Знак Знак3,Footnote Text Char Знак1,Footnote Text Char Знак Знак,Знак4 Знак Знак Знак,Текст сноски Знак Знак Знак,Знак4 Знак1 Знак,Знак4 Знак2,Знак21 Знак,Char Знак,Знак8 Знак1"/>
    <w:link w:val="ac"/>
    <w:uiPriority w:val="99"/>
    <w:qFormat/>
    <w:locked/>
    <w:rsid w:val="007265B6"/>
    <w:rPr>
      <w:rFonts w:ascii="Times New Roman" w:hAnsi="Times New Roman" w:cs="Times New Roman"/>
    </w:rPr>
  </w:style>
  <w:style w:type="paragraph" w:styleId="ac">
    <w:name w:val="footnote text"/>
    <w:aliases w:val="Body Text,Знак8 Знак Знак,Знак8 Знак,Знак4 Знак,Footnote Text Char,Footnote Text Char Знак,Знак4 Знак Знак,Текст сноски Знак Знак,Знак4 Знак1,Знак4,Знак21,Char,Знак8,Знак6 Знак,Зн,Знак4 З,Знак111,Текст сноски Знак2,Зна,Список 1,Знак3,BO,З"/>
    <w:basedOn w:val="a1"/>
    <w:link w:val="ab"/>
    <w:uiPriority w:val="99"/>
    <w:unhideWhenUsed/>
    <w:qFormat/>
    <w:rsid w:val="007265B6"/>
    <w:pPr>
      <w:spacing w:after="60" w:line="240" w:lineRule="auto"/>
      <w:jc w:val="both"/>
    </w:pPr>
    <w:rPr>
      <w:rFonts w:ascii="Times New Roman" w:hAnsi="Times New Roman" w:cs="Times New Roman"/>
    </w:rPr>
  </w:style>
  <w:style w:type="character" w:customStyle="1" w:styleId="16">
    <w:name w:val="Текст сноски Знак1"/>
    <w:basedOn w:val="a2"/>
    <w:semiHidden/>
    <w:rsid w:val="007265B6"/>
    <w:rPr>
      <w:sz w:val="20"/>
      <w:szCs w:val="20"/>
    </w:rPr>
  </w:style>
  <w:style w:type="character" w:customStyle="1" w:styleId="32">
    <w:name w:val="Текст сноски Знак3"/>
    <w:aliases w:val="Знак8 Знак Знак Знак1,Знак8 Знак Знак2,Знак4 Знак Знак2,Footnote Text Char Знак2,Footnote Text Char Знак Знак1,Знак4 Знак Знак Знак1,Текст сноски Знак1 Знак1,Текст сноски Знак Знак Знак1,Знак4 Знак1 Знак1,Знак4 Знак3,Знак21 Знак1"/>
    <w:uiPriority w:val="99"/>
    <w:semiHidden/>
    <w:rsid w:val="007265B6"/>
    <w:rPr>
      <w:rFonts w:ascii="Times New Roman" w:hAnsi="Times New Roman" w:cs="Times New Roman" w:hint="default"/>
      <w:sz w:val="20"/>
      <w:szCs w:val="20"/>
    </w:rPr>
  </w:style>
  <w:style w:type="character" w:customStyle="1" w:styleId="ad">
    <w:name w:val="Текст примечания Знак"/>
    <w:basedOn w:val="a2"/>
    <w:link w:val="ae"/>
    <w:uiPriority w:val="99"/>
    <w:locked/>
    <w:rsid w:val="007265B6"/>
  </w:style>
  <w:style w:type="character" w:customStyle="1" w:styleId="af">
    <w:name w:val="Верхний колонтитул Знак"/>
    <w:aliases w:val="Знак Знак Знак1 Знак"/>
    <w:link w:val="af0"/>
    <w:uiPriority w:val="99"/>
    <w:locked/>
    <w:rsid w:val="007265B6"/>
    <w:rPr>
      <w:rFonts w:ascii="Times New Roman" w:hAnsi="Times New Roman" w:cs="Times New Roman"/>
    </w:rPr>
  </w:style>
  <w:style w:type="paragraph" w:styleId="af0">
    <w:name w:val="header"/>
    <w:aliases w:val="Знак Знак Знак1"/>
    <w:basedOn w:val="a1"/>
    <w:link w:val="af"/>
    <w:uiPriority w:val="99"/>
    <w:unhideWhenUsed/>
    <w:qFormat/>
    <w:rsid w:val="007265B6"/>
    <w:pPr>
      <w:widowControl w:val="0"/>
      <w:adjustRightInd w:val="0"/>
      <w:spacing w:line="240" w:lineRule="exact"/>
      <w:jc w:val="right"/>
    </w:pPr>
    <w:rPr>
      <w:rFonts w:ascii="Times New Roman" w:hAnsi="Times New Roman" w:cs="Times New Roman"/>
    </w:rPr>
  </w:style>
  <w:style w:type="character" w:customStyle="1" w:styleId="17">
    <w:name w:val="Верхний колонтитул Знак1"/>
    <w:aliases w:val="Linie Знак1,header Знак1,Верхний колонтитул1 Знак1,Знак42 Знак,Colontitul_Top Знак1,Знак Знак Знак1 Знак1"/>
    <w:basedOn w:val="a2"/>
    <w:uiPriority w:val="99"/>
    <w:semiHidden/>
    <w:rsid w:val="007265B6"/>
  </w:style>
  <w:style w:type="character" w:customStyle="1" w:styleId="af1">
    <w:name w:val="Нижний колонтитул Знак"/>
    <w:aliases w:val="Знак3 Знак Знак Знак"/>
    <w:link w:val="af2"/>
    <w:uiPriority w:val="99"/>
    <w:locked/>
    <w:rsid w:val="007265B6"/>
    <w:rPr>
      <w:rFonts w:ascii="Times New Roman" w:hAnsi="Times New Roman" w:cs="Times New Roman"/>
    </w:rPr>
  </w:style>
  <w:style w:type="paragraph" w:styleId="af2">
    <w:name w:val="footer"/>
    <w:aliases w:val="Знак3 Знак Знак"/>
    <w:basedOn w:val="a1"/>
    <w:link w:val="af1"/>
    <w:uiPriority w:val="99"/>
    <w:unhideWhenUsed/>
    <w:qFormat/>
    <w:rsid w:val="007265B6"/>
    <w:pPr>
      <w:tabs>
        <w:tab w:val="center" w:pos="4677"/>
        <w:tab w:val="right" w:pos="9355"/>
      </w:tabs>
      <w:spacing w:after="0" w:line="240" w:lineRule="auto"/>
    </w:pPr>
    <w:rPr>
      <w:rFonts w:ascii="Times New Roman" w:hAnsi="Times New Roman" w:cs="Times New Roman"/>
    </w:rPr>
  </w:style>
  <w:style w:type="character" w:customStyle="1" w:styleId="18">
    <w:name w:val="Нижний колонтитул Знак1"/>
    <w:aliases w:val="Знак3 Знак Знак Знак1"/>
    <w:basedOn w:val="a2"/>
    <w:uiPriority w:val="99"/>
    <w:semiHidden/>
    <w:rsid w:val="007265B6"/>
  </w:style>
  <w:style w:type="paragraph" w:styleId="1a">
    <w:name w:val="index 1"/>
    <w:basedOn w:val="a1"/>
    <w:next w:val="a1"/>
    <w:autoRedefine/>
    <w:uiPriority w:val="99"/>
    <w:semiHidden/>
    <w:unhideWhenUsed/>
    <w:rsid w:val="007265B6"/>
    <w:pPr>
      <w:spacing w:after="0" w:line="240" w:lineRule="auto"/>
      <w:ind w:left="220" w:hanging="220"/>
    </w:pPr>
    <w:rPr>
      <w:rFonts w:ascii="Calibri" w:eastAsia="Calibri" w:hAnsi="Calibri" w:cs="Times New Roman"/>
    </w:rPr>
  </w:style>
  <w:style w:type="character" w:customStyle="1" w:styleId="af3">
    <w:name w:val="Текст концевой сноски Знак"/>
    <w:link w:val="af4"/>
    <w:uiPriority w:val="99"/>
    <w:semiHidden/>
    <w:locked/>
    <w:rsid w:val="007265B6"/>
    <w:rPr>
      <w:rFonts w:ascii="Times New Roman" w:eastAsia="Times New Roman" w:hAnsi="Times New Roman" w:cs="Times New Roman"/>
    </w:rPr>
  </w:style>
  <w:style w:type="paragraph" w:styleId="af5">
    <w:name w:val="List Bullet"/>
    <w:aliases w:val="UL,Маркированный список 1"/>
    <w:basedOn w:val="a1"/>
    <w:autoRedefine/>
    <w:semiHidden/>
    <w:unhideWhenUsed/>
    <w:qFormat/>
    <w:rsid w:val="007265B6"/>
    <w:pPr>
      <w:widowControl w:val="0"/>
      <w:spacing w:after="60" w:line="240" w:lineRule="auto"/>
      <w:jc w:val="both"/>
    </w:pPr>
    <w:rPr>
      <w:rFonts w:ascii="Times New Roman" w:eastAsia="Calibri" w:hAnsi="Times New Roman" w:cs="Times New Roman"/>
      <w:color w:val="000000"/>
      <w:sz w:val="20"/>
      <w:szCs w:val="20"/>
    </w:rPr>
  </w:style>
  <w:style w:type="character" w:customStyle="1" w:styleId="33">
    <w:name w:val="Заголовок Знак3"/>
    <w:link w:val="af6"/>
    <w:uiPriority w:val="10"/>
    <w:locked/>
    <w:rsid w:val="007265B6"/>
    <w:rPr>
      <w:rFonts w:ascii="Calibri Light" w:eastAsia="Times New Roman" w:hAnsi="Calibri Light" w:cs="Times New Roman"/>
      <w:spacing w:val="-10"/>
      <w:kern w:val="28"/>
      <w:sz w:val="56"/>
      <w:szCs w:val="56"/>
    </w:rPr>
  </w:style>
  <w:style w:type="character" w:customStyle="1" w:styleId="af7">
    <w:name w:val="Прощание Знак"/>
    <w:link w:val="af8"/>
    <w:uiPriority w:val="99"/>
    <w:semiHidden/>
    <w:locked/>
    <w:rsid w:val="007265B6"/>
    <w:rPr>
      <w:rFonts w:ascii="Times New Roman" w:eastAsia="MS Mincho" w:hAnsi="Times New Roman" w:cs="Times New Roman"/>
      <w:sz w:val="24"/>
      <w:szCs w:val="24"/>
    </w:rPr>
  </w:style>
  <w:style w:type="character" w:customStyle="1" w:styleId="af9">
    <w:name w:val="Подпись Знак"/>
    <w:link w:val="afa"/>
    <w:uiPriority w:val="99"/>
    <w:semiHidden/>
    <w:locked/>
    <w:rsid w:val="007265B6"/>
    <w:rPr>
      <w:rFonts w:ascii="Times New Roman" w:eastAsia="MS Mincho" w:hAnsi="Times New Roman" w:cs="Times New Roman"/>
      <w:sz w:val="24"/>
      <w:szCs w:val="24"/>
    </w:rPr>
  </w:style>
  <w:style w:type="character" w:customStyle="1" w:styleId="afb">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locked/>
    <w:rsid w:val="007265B6"/>
    <w:rPr>
      <w:rFonts w:ascii="Times New Roman" w:hAnsi="Times New Roman" w:cs="Times New Roman" w:hint="default"/>
      <w:sz w:val="28"/>
      <w:szCs w:val="28"/>
    </w:rPr>
  </w:style>
  <w:style w:type="character" w:customStyle="1" w:styleId="afc">
    <w:name w:val="Шапка Знак"/>
    <w:link w:val="afd"/>
    <w:uiPriority w:val="99"/>
    <w:semiHidden/>
    <w:locked/>
    <w:rsid w:val="007265B6"/>
    <w:rPr>
      <w:rFonts w:ascii="Arial" w:eastAsia="MS Mincho" w:hAnsi="Arial" w:cs="Arial"/>
      <w:sz w:val="24"/>
      <w:szCs w:val="24"/>
      <w:shd w:val="pct20" w:color="auto" w:fill="auto"/>
    </w:rPr>
  </w:style>
  <w:style w:type="character" w:customStyle="1" w:styleId="afe">
    <w:name w:val="Подзаголовок Знак"/>
    <w:link w:val="aff"/>
    <w:locked/>
    <w:rsid w:val="007265B6"/>
    <w:rPr>
      <w:rFonts w:ascii="Arial" w:hAnsi="Arial" w:cs="Arial"/>
    </w:rPr>
  </w:style>
  <w:style w:type="character" w:customStyle="1" w:styleId="aff0">
    <w:name w:val="Приветствие Знак"/>
    <w:link w:val="aff1"/>
    <w:uiPriority w:val="99"/>
    <w:semiHidden/>
    <w:locked/>
    <w:rsid w:val="007265B6"/>
    <w:rPr>
      <w:rFonts w:ascii="Times New Roman" w:eastAsia="Times New Roman" w:hAnsi="Times New Roman" w:cs="Times New Roman"/>
      <w:sz w:val="24"/>
      <w:szCs w:val="24"/>
    </w:rPr>
  </w:style>
  <w:style w:type="character" w:customStyle="1" w:styleId="aff2">
    <w:name w:val="Дата Знак"/>
    <w:link w:val="aff3"/>
    <w:semiHidden/>
    <w:locked/>
    <w:rsid w:val="007265B6"/>
    <w:rPr>
      <w:rFonts w:ascii="Times New Roman" w:hAnsi="Times New Roman" w:cs="Times New Roman"/>
    </w:rPr>
  </w:style>
  <w:style w:type="character" w:customStyle="1" w:styleId="aff4">
    <w:name w:val="Заголовок записки Знак"/>
    <w:link w:val="aff5"/>
    <w:semiHidden/>
    <w:locked/>
    <w:rsid w:val="007265B6"/>
    <w:rPr>
      <w:rFonts w:ascii="Times New Roman" w:hAnsi="Times New Roman" w:cs="Times New Roman"/>
    </w:rPr>
  </w:style>
  <w:style w:type="character" w:customStyle="1" w:styleId="23">
    <w:name w:val="Основной текст 2 Знак"/>
    <w:aliases w:val="Знак10 Знак,Основной текст 2 Знак Знак Знак"/>
    <w:link w:val="24"/>
    <w:semiHidden/>
    <w:locked/>
    <w:rsid w:val="007265B6"/>
    <w:rPr>
      <w:rFonts w:ascii="Times New Roman" w:hAnsi="Times New Roman" w:cs="Times New Roman"/>
      <w:sz w:val="28"/>
      <w:szCs w:val="28"/>
    </w:rPr>
  </w:style>
  <w:style w:type="paragraph" w:styleId="24">
    <w:name w:val="Body Text 2"/>
    <w:aliases w:val="Знак10,Основной текст 2 Знак Знак"/>
    <w:basedOn w:val="a1"/>
    <w:link w:val="23"/>
    <w:semiHidden/>
    <w:unhideWhenUsed/>
    <w:qFormat/>
    <w:rsid w:val="007265B6"/>
    <w:pPr>
      <w:spacing w:after="0" w:line="240" w:lineRule="auto"/>
    </w:pPr>
    <w:rPr>
      <w:rFonts w:ascii="Times New Roman" w:hAnsi="Times New Roman" w:cs="Times New Roman"/>
      <w:sz w:val="28"/>
      <w:szCs w:val="28"/>
    </w:rPr>
  </w:style>
  <w:style w:type="character" w:customStyle="1" w:styleId="212">
    <w:name w:val="Основной текст 2 Знак1"/>
    <w:aliases w:val="Знак10 Знак1,Основной текст 2 Знак Знак Знак1"/>
    <w:basedOn w:val="a2"/>
    <w:semiHidden/>
    <w:rsid w:val="007265B6"/>
  </w:style>
  <w:style w:type="character" w:customStyle="1" w:styleId="34">
    <w:name w:val="Основной текст 3 Знак"/>
    <w:aliases w:val="Body Text Indent 3 Знак,Знак2 Знак"/>
    <w:link w:val="35"/>
    <w:uiPriority w:val="99"/>
    <w:locked/>
    <w:rsid w:val="007265B6"/>
    <w:rPr>
      <w:rFonts w:ascii="Times New Roman" w:hAnsi="Times New Roman" w:cs="Times New Roman"/>
      <w:sz w:val="16"/>
      <w:szCs w:val="16"/>
    </w:rPr>
  </w:style>
  <w:style w:type="paragraph" w:styleId="35">
    <w:name w:val="Body Text 3"/>
    <w:aliases w:val="Body Text Indent 3,Знак2"/>
    <w:basedOn w:val="a1"/>
    <w:link w:val="34"/>
    <w:uiPriority w:val="99"/>
    <w:unhideWhenUsed/>
    <w:qFormat/>
    <w:rsid w:val="007265B6"/>
    <w:pPr>
      <w:spacing w:after="120" w:line="240" w:lineRule="auto"/>
    </w:pPr>
    <w:rPr>
      <w:rFonts w:ascii="Times New Roman" w:hAnsi="Times New Roman" w:cs="Times New Roman"/>
      <w:sz w:val="16"/>
      <w:szCs w:val="16"/>
    </w:rPr>
  </w:style>
  <w:style w:type="character" w:customStyle="1" w:styleId="311">
    <w:name w:val="Основной текст 3 Знак1"/>
    <w:aliases w:val="Знак2 Знак1,Основной текст с отступом 3 Знак1,Знак11 Знак1,Знак111 Знак1,Текст сноски Знак Знак Знак2"/>
    <w:basedOn w:val="a2"/>
    <w:rsid w:val="007265B6"/>
    <w:rPr>
      <w:sz w:val="16"/>
      <w:szCs w:val="16"/>
    </w:rPr>
  </w:style>
  <w:style w:type="character" w:customStyle="1" w:styleId="25">
    <w:name w:val="Основной текст с отступом 2 Знак"/>
    <w:aliases w:val="Знак Знак30,Знак1 Знак,Знак13 Знак,Знак5 Знак"/>
    <w:locked/>
    <w:rsid w:val="007265B6"/>
    <w:rPr>
      <w:rFonts w:ascii="Times New Roman" w:hAnsi="Times New Roman" w:cs="Times New Roman" w:hint="default"/>
    </w:rPr>
  </w:style>
  <w:style w:type="character" w:customStyle="1" w:styleId="aff6">
    <w:name w:val="Схема документа Знак"/>
    <w:link w:val="aff7"/>
    <w:semiHidden/>
    <w:locked/>
    <w:rsid w:val="007265B6"/>
    <w:rPr>
      <w:rFonts w:ascii="Tahoma" w:hAnsi="Tahoma" w:cs="Tahoma"/>
    </w:rPr>
  </w:style>
  <w:style w:type="character" w:customStyle="1" w:styleId="aff8">
    <w:name w:val="Текст Знак"/>
    <w:link w:val="aff9"/>
    <w:semiHidden/>
    <w:locked/>
    <w:rsid w:val="007265B6"/>
    <w:rPr>
      <w:rFonts w:ascii="Courier New" w:hAnsi="Courier New" w:cs="Courier New"/>
    </w:rPr>
  </w:style>
  <w:style w:type="character" w:customStyle="1" w:styleId="affa">
    <w:name w:val="Электронная подпись Знак"/>
    <w:link w:val="affb"/>
    <w:uiPriority w:val="99"/>
    <w:semiHidden/>
    <w:locked/>
    <w:rsid w:val="007265B6"/>
    <w:rPr>
      <w:rFonts w:ascii="Times New Roman" w:eastAsia="MS Mincho" w:hAnsi="Times New Roman" w:cs="Times New Roman"/>
      <w:sz w:val="24"/>
      <w:szCs w:val="24"/>
    </w:rPr>
  </w:style>
  <w:style w:type="paragraph" w:styleId="ae">
    <w:name w:val="annotation text"/>
    <w:basedOn w:val="a1"/>
    <w:link w:val="ad"/>
    <w:uiPriority w:val="99"/>
    <w:unhideWhenUsed/>
    <w:rsid w:val="007265B6"/>
    <w:pPr>
      <w:spacing w:line="240" w:lineRule="auto"/>
    </w:pPr>
  </w:style>
  <w:style w:type="character" w:customStyle="1" w:styleId="1b">
    <w:name w:val="Текст примечания Знак1"/>
    <w:basedOn w:val="a2"/>
    <w:uiPriority w:val="99"/>
    <w:semiHidden/>
    <w:rsid w:val="007265B6"/>
    <w:rPr>
      <w:sz w:val="20"/>
      <w:szCs w:val="20"/>
    </w:rPr>
  </w:style>
  <w:style w:type="character" w:customStyle="1" w:styleId="affc">
    <w:name w:val="Тема примечания Знак"/>
    <w:link w:val="affd"/>
    <w:semiHidden/>
    <w:locked/>
    <w:rsid w:val="007265B6"/>
    <w:rPr>
      <w:rFonts w:ascii="Times New Roman" w:eastAsia="Times New Roman" w:hAnsi="Times New Roman" w:cs="Times New Roman"/>
      <w:b/>
      <w:bCs/>
    </w:rPr>
  </w:style>
  <w:style w:type="character" w:customStyle="1" w:styleId="affe">
    <w:name w:val="Текст выноски Знак"/>
    <w:link w:val="afff"/>
    <w:locked/>
    <w:rsid w:val="007265B6"/>
    <w:rPr>
      <w:rFonts w:ascii="Tahoma" w:hAnsi="Tahoma" w:cs="Tahoma"/>
      <w:sz w:val="16"/>
      <w:szCs w:val="16"/>
    </w:rPr>
  </w:style>
  <w:style w:type="character" w:customStyle="1" w:styleId="afff0">
    <w:name w:val="Без интервала Знак"/>
    <w:link w:val="afff1"/>
    <w:locked/>
    <w:rsid w:val="007265B6"/>
  </w:style>
  <w:style w:type="character" w:customStyle="1" w:styleId="afff2">
    <w:name w:val="Абзац списка Знак"/>
    <w:link w:val="afff3"/>
    <w:uiPriority w:val="34"/>
    <w:locked/>
    <w:rsid w:val="007265B6"/>
    <w:rPr>
      <w:rFonts w:ascii="Times New Roman" w:eastAsia="Times New Roman" w:hAnsi="Times New Roman" w:cs="Times New Roman"/>
      <w:sz w:val="24"/>
      <w:szCs w:val="24"/>
    </w:rPr>
  </w:style>
  <w:style w:type="character" w:customStyle="1" w:styleId="26">
    <w:name w:val="Цитата 2 Знак"/>
    <w:link w:val="27"/>
    <w:uiPriority w:val="99"/>
    <w:locked/>
    <w:rsid w:val="007265B6"/>
    <w:rPr>
      <w:rFonts w:ascii="Times New Roman" w:eastAsia="Times New Roman" w:hAnsi="Times New Roman" w:cs="Times New Roman"/>
      <w:i/>
      <w:iCs/>
      <w:color w:val="000000"/>
    </w:rPr>
  </w:style>
  <w:style w:type="character" w:customStyle="1" w:styleId="afff4">
    <w:name w:val="Выделенная цитата Знак"/>
    <w:link w:val="afff5"/>
    <w:uiPriority w:val="99"/>
    <w:locked/>
    <w:rsid w:val="007265B6"/>
    <w:rPr>
      <w:rFonts w:ascii="Times New Roman" w:eastAsia="Times New Roman" w:hAnsi="Times New Roman" w:cs="Times New Roman"/>
      <w:b/>
      <w:bCs/>
      <w:i/>
      <w:iCs/>
      <w:color w:val="4F81BD"/>
    </w:rPr>
  </w:style>
  <w:style w:type="paragraph" w:styleId="2">
    <w:name w:val="List Number 2"/>
    <w:basedOn w:val="a1"/>
    <w:unhideWhenUsed/>
    <w:rsid w:val="007265B6"/>
    <w:pPr>
      <w:numPr>
        <w:numId w:val="2"/>
      </w:numPr>
      <w:spacing w:line="256" w:lineRule="auto"/>
      <w:contextualSpacing/>
    </w:pPr>
    <w:rPr>
      <w:rFonts w:ascii="Calibri" w:eastAsia="Calibri" w:hAnsi="Calibri" w:cs="Times New Roman"/>
    </w:rPr>
  </w:style>
  <w:style w:type="paragraph" w:customStyle="1" w:styleId="28">
    <w:name w:val="Стиль2"/>
    <w:basedOn w:val="2"/>
    <w:qFormat/>
    <w:rsid w:val="007265B6"/>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ascii="Times New Roman" w:hAnsi="Times New Roman"/>
      <w:b/>
      <w:bCs/>
      <w:sz w:val="24"/>
      <w:szCs w:val="24"/>
    </w:rPr>
  </w:style>
  <w:style w:type="paragraph" w:customStyle="1" w:styleId="StyleFirstline127cm">
    <w:name w:val="Style First line:  127 cm"/>
    <w:basedOn w:val="a1"/>
    <w:qFormat/>
    <w:rsid w:val="007265B6"/>
    <w:pPr>
      <w:spacing w:before="120" w:after="0" w:line="240" w:lineRule="auto"/>
      <w:ind w:firstLine="720"/>
      <w:jc w:val="both"/>
    </w:pPr>
    <w:rPr>
      <w:rFonts w:ascii="Arial" w:eastAsia="Calibri" w:hAnsi="Arial" w:cs="Arial"/>
      <w:sz w:val="20"/>
      <w:szCs w:val="20"/>
    </w:rPr>
  </w:style>
  <w:style w:type="character" w:customStyle="1" w:styleId="ConsPlusNormal">
    <w:name w:val="ConsPlusNormal Знак"/>
    <w:link w:val="ConsPlusNormal0"/>
    <w:locked/>
    <w:rsid w:val="007265B6"/>
    <w:rPr>
      <w:rFonts w:ascii="Arial" w:eastAsia="Times New Roman" w:hAnsi="Arial" w:cs="Arial"/>
    </w:rPr>
  </w:style>
  <w:style w:type="paragraph" w:customStyle="1" w:styleId="ConsPlusNormal0">
    <w:name w:val="ConsPlusNormal"/>
    <w:link w:val="ConsPlusNormal"/>
    <w:qFormat/>
    <w:rsid w:val="007265B6"/>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Normal">
    <w:name w:val="ConsNormal Знак"/>
    <w:link w:val="ConsNormal0"/>
    <w:locked/>
    <w:rsid w:val="007265B6"/>
    <w:rPr>
      <w:rFonts w:ascii="Arial" w:eastAsia="Times New Roman" w:hAnsi="Arial" w:cs="Arial"/>
    </w:rPr>
  </w:style>
  <w:style w:type="paragraph" w:customStyle="1" w:styleId="ConsNormal0">
    <w:name w:val="ConsNormal"/>
    <w:link w:val="ConsNormal"/>
    <w:qFormat/>
    <w:rsid w:val="007265B6"/>
    <w:pPr>
      <w:autoSpaceDE w:val="0"/>
      <w:autoSpaceDN w:val="0"/>
      <w:adjustRightInd w:val="0"/>
      <w:spacing w:after="0" w:line="240" w:lineRule="auto"/>
      <w:ind w:right="19772" w:firstLine="720"/>
    </w:pPr>
    <w:rPr>
      <w:rFonts w:ascii="Arial" w:eastAsia="Times New Roman" w:hAnsi="Arial" w:cs="Arial"/>
    </w:rPr>
  </w:style>
  <w:style w:type="paragraph" w:customStyle="1" w:styleId="2-11">
    <w:name w:val="2-11"/>
    <w:basedOn w:val="a1"/>
    <w:qFormat/>
    <w:rsid w:val="007265B6"/>
    <w:pPr>
      <w:spacing w:after="60" w:line="240" w:lineRule="auto"/>
      <w:jc w:val="both"/>
    </w:pPr>
    <w:rPr>
      <w:rFonts w:ascii="Times New Roman" w:eastAsia="Calibri" w:hAnsi="Times New Roman" w:cs="Times New Roman"/>
      <w:sz w:val="20"/>
      <w:szCs w:val="20"/>
    </w:rPr>
  </w:style>
  <w:style w:type="paragraph" w:customStyle="1" w:styleId="36">
    <w:name w:val="3"/>
    <w:basedOn w:val="a1"/>
    <w:qFormat/>
    <w:rsid w:val="007265B6"/>
    <w:pPr>
      <w:spacing w:after="0" w:line="240" w:lineRule="auto"/>
      <w:jc w:val="both"/>
    </w:pPr>
    <w:rPr>
      <w:rFonts w:ascii="Times New Roman" w:eastAsia="Calibri" w:hAnsi="Times New Roman" w:cs="Times New Roman"/>
      <w:sz w:val="20"/>
      <w:szCs w:val="20"/>
    </w:rPr>
  </w:style>
  <w:style w:type="paragraph" w:customStyle="1" w:styleId="afff6">
    <w:name w:val="Тендерные данные"/>
    <w:basedOn w:val="a1"/>
    <w:uiPriority w:val="99"/>
    <w:qFormat/>
    <w:rsid w:val="007265B6"/>
    <w:pPr>
      <w:tabs>
        <w:tab w:val="left" w:pos="1985"/>
      </w:tabs>
      <w:spacing w:before="120" w:after="60" w:line="240" w:lineRule="auto"/>
      <w:jc w:val="both"/>
    </w:pPr>
    <w:rPr>
      <w:rFonts w:ascii="Times New Roman" w:eastAsia="Calibri" w:hAnsi="Times New Roman" w:cs="Times New Roman"/>
      <w:b/>
      <w:bCs/>
      <w:sz w:val="20"/>
      <w:szCs w:val="20"/>
    </w:rPr>
  </w:style>
  <w:style w:type="paragraph" w:customStyle="1" w:styleId="FR1">
    <w:name w:val="FR1"/>
    <w:qFormat/>
    <w:rsid w:val="007265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2">
    <w:name w:val="заголовок 11"/>
    <w:basedOn w:val="a1"/>
    <w:next w:val="a1"/>
    <w:qFormat/>
    <w:rsid w:val="007265B6"/>
    <w:pPr>
      <w:keepNext/>
      <w:spacing w:after="0" w:line="240" w:lineRule="auto"/>
      <w:jc w:val="center"/>
    </w:pPr>
    <w:rPr>
      <w:rFonts w:ascii="Times New Roman" w:eastAsia="Calibri" w:hAnsi="Times New Roman" w:cs="Times New Roman"/>
      <w:sz w:val="20"/>
      <w:szCs w:val="20"/>
    </w:rPr>
  </w:style>
  <w:style w:type="paragraph" w:customStyle="1" w:styleId="afff7">
    <w:name w:val="МП"/>
    <w:basedOn w:val="a1"/>
    <w:qFormat/>
    <w:rsid w:val="007265B6"/>
    <w:pPr>
      <w:overflowPunct w:val="0"/>
      <w:autoSpaceDE w:val="0"/>
      <w:autoSpaceDN w:val="0"/>
      <w:adjustRightInd w:val="0"/>
      <w:spacing w:after="120" w:line="240" w:lineRule="auto"/>
      <w:jc w:val="center"/>
    </w:pPr>
    <w:rPr>
      <w:rFonts w:ascii="Arial" w:eastAsia="Calibri" w:hAnsi="Arial" w:cs="Arial"/>
      <w:b/>
      <w:bCs/>
      <w:sz w:val="20"/>
      <w:szCs w:val="20"/>
    </w:rPr>
  </w:style>
  <w:style w:type="paragraph" w:customStyle="1" w:styleId="afff8">
    <w:name w:val="Готовый"/>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61">
    <w:name w:val="заголовок 6"/>
    <w:basedOn w:val="a1"/>
    <w:next w:val="a1"/>
    <w:qFormat/>
    <w:rsid w:val="007265B6"/>
    <w:pPr>
      <w:keepNext/>
      <w:spacing w:after="0" w:line="240" w:lineRule="auto"/>
    </w:pPr>
    <w:rPr>
      <w:rFonts w:ascii="Times New Roman" w:eastAsia="Calibri" w:hAnsi="Times New Roman" w:cs="Times New Roman"/>
      <w:sz w:val="20"/>
      <w:szCs w:val="20"/>
    </w:rPr>
  </w:style>
  <w:style w:type="paragraph" w:customStyle="1" w:styleId="Instruction">
    <w:name w:val="Instruction"/>
    <w:basedOn w:val="24"/>
    <w:qFormat/>
    <w:rsid w:val="007265B6"/>
    <w:pPr>
      <w:tabs>
        <w:tab w:val="num" w:pos="360"/>
      </w:tabs>
      <w:spacing w:before="180" w:after="60"/>
      <w:ind w:left="360" w:hanging="360"/>
      <w:jc w:val="both"/>
    </w:pPr>
    <w:rPr>
      <w:b/>
      <w:bCs/>
      <w:sz w:val="24"/>
      <w:szCs w:val="24"/>
    </w:rPr>
  </w:style>
  <w:style w:type="paragraph" w:customStyle="1" w:styleId="xl27">
    <w:name w:val="xl27"/>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0"/>
      <w:szCs w:val="20"/>
    </w:rPr>
  </w:style>
  <w:style w:type="paragraph" w:customStyle="1" w:styleId="afff9">
    <w:name w:val="Ãîòîâûé"/>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font5">
    <w:name w:val="font5"/>
    <w:basedOn w:val="a1"/>
    <w:qFormat/>
    <w:rsid w:val="007265B6"/>
    <w:pPr>
      <w:spacing w:before="100" w:beforeAutospacing="1" w:after="100" w:afterAutospacing="1" w:line="240" w:lineRule="auto"/>
    </w:pPr>
    <w:rPr>
      <w:rFonts w:ascii="Arial CYR" w:eastAsia="Arial Unicode MS" w:hAnsi="Arial CYR" w:cs="Arial CYR"/>
      <w:sz w:val="18"/>
      <w:szCs w:val="18"/>
    </w:rPr>
  </w:style>
  <w:style w:type="paragraph" w:customStyle="1" w:styleId="afffa">
    <w:name w:val="Условия контракта"/>
    <w:basedOn w:val="a1"/>
    <w:uiPriority w:val="99"/>
    <w:qFormat/>
    <w:rsid w:val="007265B6"/>
    <w:pPr>
      <w:tabs>
        <w:tab w:val="num" w:pos="567"/>
      </w:tabs>
      <w:spacing w:before="240" w:after="120" w:line="240" w:lineRule="auto"/>
      <w:ind w:left="567" w:hanging="567"/>
      <w:jc w:val="both"/>
    </w:pPr>
    <w:rPr>
      <w:rFonts w:ascii="Times New Roman" w:eastAsia="Calibri" w:hAnsi="Times New Roman" w:cs="Times New Roman"/>
      <w:b/>
      <w:bCs/>
      <w:sz w:val="20"/>
      <w:szCs w:val="20"/>
    </w:rPr>
  </w:style>
  <w:style w:type="paragraph" w:customStyle="1" w:styleId="37">
    <w:name w:val="Раздел 3"/>
    <w:basedOn w:val="a1"/>
    <w:uiPriority w:val="99"/>
    <w:qFormat/>
    <w:rsid w:val="007265B6"/>
    <w:pPr>
      <w:tabs>
        <w:tab w:val="num" w:pos="432"/>
      </w:tabs>
      <w:spacing w:before="120" w:after="120" w:line="240" w:lineRule="auto"/>
      <w:ind w:left="432" w:hanging="432"/>
      <w:jc w:val="center"/>
    </w:pPr>
    <w:rPr>
      <w:rFonts w:ascii="Times New Roman" w:eastAsia="Calibri" w:hAnsi="Times New Roman" w:cs="Times New Roman"/>
      <w:b/>
      <w:bCs/>
      <w:sz w:val="20"/>
      <w:szCs w:val="20"/>
    </w:rPr>
  </w:style>
  <w:style w:type="paragraph" w:customStyle="1" w:styleId="213">
    <w:name w:val="Основной текст 21"/>
    <w:basedOn w:val="a1"/>
    <w:qFormat/>
    <w:rsid w:val="007265B6"/>
    <w:pPr>
      <w:overflowPunct w:val="0"/>
      <w:autoSpaceDE w:val="0"/>
      <w:autoSpaceDN w:val="0"/>
      <w:adjustRightInd w:val="0"/>
      <w:spacing w:after="0" w:line="240" w:lineRule="auto"/>
      <w:jc w:val="center"/>
    </w:pPr>
    <w:rPr>
      <w:rFonts w:ascii="Times New Roman" w:eastAsia="Calibri" w:hAnsi="Times New Roman" w:cs="Times New Roman"/>
      <w:b/>
      <w:bCs/>
      <w:sz w:val="28"/>
      <w:szCs w:val="28"/>
    </w:rPr>
  </w:style>
  <w:style w:type="character" w:customStyle="1" w:styleId="1c">
    <w:name w:val="Стиль1 Знак"/>
    <w:link w:val="1d"/>
    <w:locked/>
    <w:rsid w:val="007265B6"/>
    <w:rPr>
      <w:rFonts w:ascii="Times New Roman" w:hAnsi="Times New Roman" w:cs="Times New Roman"/>
      <w:b/>
      <w:bCs/>
      <w:sz w:val="28"/>
      <w:szCs w:val="28"/>
    </w:rPr>
  </w:style>
  <w:style w:type="paragraph" w:customStyle="1" w:styleId="1d">
    <w:name w:val="Стиль1"/>
    <w:basedOn w:val="a1"/>
    <w:link w:val="1c"/>
    <w:qFormat/>
    <w:rsid w:val="007265B6"/>
    <w:pPr>
      <w:keepNext/>
      <w:keepLines/>
      <w:widowControl w:val="0"/>
      <w:suppressLineNumbers/>
      <w:tabs>
        <w:tab w:val="num" w:pos="432"/>
      </w:tabs>
      <w:suppressAutoHyphens/>
      <w:spacing w:after="60" w:line="240" w:lineRule="auto"/>
      <w:ind w:left="432" w:hanging="432"/>
    </w:pPr>
    <w:rPr>
      <w:rFonts w:ascii="Times New Roman" w:hAnsi="Times New Roman" w:cs="Times New Roman"/>
      <w:b/>
      <w:bCs/>
      <w:sz w:val="28"/>
      <w:szCs w:val="28"/>
    </w:rPr>
  </w:style>
  <w:style w:type="paragraph" w:customStyle="1" w:styleId="1e">
    <w:name w:val="Обычный1"/>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1"/>
    <w:qFormat/>
    <w:rsid w:val="007265B6"/>
    <w:pPr>
      <w:spacing w:after="0" w:line="240" w:lineRule="auto"/>
    </w:pPr>
    <w:rPr>
      <w:rFonts w:ascii="Times New Roman CYR" w:eastAsia="Calibri" w:hAnsi="Times New Roman CYR" w:cs="Times New Roman CYR"/>
      <w:sz w:val="20"/>
      <w:szCs w:val="20"/>
    </w:rPr>
  </w:style>
  <w:style w:type="paragraph" w:customStyle="1" w:styleId="222">
    <w:name w:val="222"/>
    <w:basedOn w:val="a1"/>
    <w:qFormat/>
    <w:rsid w:val="007265B6"/>
    <w:pPr>
      <w:spacing w:after="0" w:line="240" w:lineRule="auto"/>
      <w:ind w:left="851"/>
    </w:pPr>
    <w:rPr>
      <w:rFonts w:ascii="Times New Roman CYR" w:eastAsia="Calibri" w:hAnsi="Times New Roman CYR" w:cs="Times New Roman CYR"/>
      <w:sz w:val="20"/>
      <w:szCs w:val="20"/>
    </w:rPr>
  </w:style>
  <w:style w:type="paragraph" w:customStyle="1" w:styleId="afffb">
    <w:name w:val="Подраздел"/>
    <w:basedOn w:val="a1"/>
    <w:uiPriority w:val="99"/>
    <w:qFormat/>
    <w:rsid w:val="007265B6"/>
    <w:pPr>
      <w:suppressAutoHyphens/>
      <w:spacing w:before="240" w:after="120" w:line="240" w:lineRule="auto"/>
      <w:jc w:val="center"/>
    </w:pPr>
    <w:rPr>
      <w:rFonts w:ascii="TimesDL" w:eastAsia="Calibri" w:hAnsi="TimesDL" w:cs="TimesDL"/>
      <w:b/>
      <w:bCs/>
      <w:smallCaps/>
      <w:spacing w:val="-2"/>
      <w:sz w:val="20"/>
      <w:szCs w:val="20"/>
    </w:rPr>
  </w:style>
  <w:style w:type="paragraph" w:customStyle="1" w:styleId="214">
    <w:name w:val="Основной текст с отступом 21"/>
    <w:basedOn w:val="a1"/>
    <w:qFormat/>
    <w:rsid w:val="007265B6"/>
    <w:pPr>
      <w:overflowPunct w:val="0"/>
      <w:autoSpaceDE w:val="0"/>
      <w:autoSpaceDN w:val="0"/>
      <w:adjustRightInd w:val="0"/>
      <w:spacing w:after="0" w:line="240" w:lineRule="auto"/>
      <w:ind w:firstLine="567"/>
      <w:jc w:val="both"/>
    </w:pPr>
    <w:rPr>
      <w:rFonts w:ascii="Times New Roman" w:eastAsia="Calibri" w:hAnsi="Times New Roman" w:cs="Times New Roman"/>
      <w:sz w:val="20"/>
      <w:szCs w:val="20"/>
      <w:lang w:val="en-US"/>
    </w:rPr>
  </w:style>
  <w:style w:type="paragraph" w:customStyle="1" w:styleId="29">
    <w:name w:val="Обычный2"/>
    <w:qFormat/>
    <w:rsid w:val="007265B6"/>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character" w:customStyle="1" w:styleId="ConsNonformat">
    <w:name w:val="ConsNonformat Знак"/>
    <w:link w:val="ConsNonformat0"/>
    <w:locked/>
    <w:rsid w:val="007265B6"/>
    <w:rPr>
      <w:rFonts w:ascii="Courier New" w:eastAsia="Times New Roman" w:hAnsi="Courier New" w:cs="Courier New"/>
    </w:rPr>
  </w:style>
  <w:style w:type="paragraph" w:customStyle="1" w:styleId="ConsNonformat0">
    <w:name w:val="ConsNonformat"/>
    <w:link w:val="ConsNonformat"/>
    <w:qFormat/>
    <w:rsid w:val="007265B6"/>
    <w:pPr>
      <w:widowControl w:val="0"/>
      <w:autoSpaceDE w:val="0"/>
      <w:autoSpaceDN w:val="0"/>
      <w:adjustRightInd w:val="0"/>
      <w:spacing w:after="0" w:line="240" w:lineRule="auto"/>
      <w:ind w:right="19772"/>
    </w:pPr>
    <w:rPr>
      <w:rFonts w:ascii="Courier New" w:eastAsia="Times New Roman" w:hAnsi="Courier New" w:cs="Courier New"/>
    </w:rPr>
  </w:style>
  <w:style w:type="paragraph" w:customStyle="1" w:styleId="Style1">
    <w:name w:val="Style1"/>
    <w:basedOn w:val="a1"/>
    <w:qFormat/>
    <w:rsid w:val="007265B6"/>
    <w:pPr>
      <w:tabs>
        <w:tab w:val="num" w:pos="540"/>
      </w:tabs>
      <w:spacing w:before="480" w:after="240" w:line="240" w:lineRule="auto"/>
      <w:ind w:left="540" w:hanging="540"/>
      <w:jc w:val="center"/>
    </w:pPr>
    <w:rPr>
      <w:rFonts w:ascii="Arial" w:eastAsia="Calibri" w:hAnsi="Arial" w:cs="Arial"/>
      <w:b/>
      <w:bCs/>
      <w:sz w:val="20"/>
      <w:szCs w:val="20"/>
    </w:rPr>
  </w:style>
  <w:style w:type="paragraph" w:customStyle="1" w:styleId="Simlple">
    <w:name w:val="Simlple"/>
    <w:basedOn w:val="a1"/>
    <w:qFormat/>
    <w:rsid w:val="007265B6"/>
    <w:pPr>
      <w:spacing w:before="60" w:after="60" w:line="240" w:lineRule="auto"/>
      <w:ind w:firstLine="284"/>
      <w:jc w:val="both"/>
    </w:pPr>
    <w:rPr>
      <w:rFonts w:ascii="Arial" w:eastAsia="Calibri" w:hAnsi="Arial" w:cs="Arial"/>
      <w:sz w:val="20"/>
      <w:szCs w:val="20"/>
    </w:rPr>
  </w:style>
  <w:style w:type="paragraph" w:customStyle="1" w:styleId="Style2">
    <w:name w:val="Style2"/>
    <w:basedOn w:val="Simlple"/>
    <w:qFormat/>
    <w:rsid w:val="007265B6"/>
    <w:pPr>
      <w:tabs>
        <w:tab w:val="num" w:pos="720"/>
      </w:tabs>
    </w:pPr>
  </w:style>
  <w:style w:type="paragraph" w:customStyle="1" w:styleId="Style3">
    <w:name w:val="Style3"/>
    <w:basedOn w:val="Simlple"/>
    <w:next w:val="Simlple"/>
    <w:qFormat/>
    <w:rsid w:val="007265B6"/>
    <w:pPr>
      <w:tabs>
        <w:tab w:val="num" w:pos="720"/>
      </w:tabs>
      <w:ind w:firstLine="567"/>
    </w:pPr>
  </w:style>
  <w:style w:type="paragraph" w:customStyle="1" w:styleId="ListBul2">
    <w:name w:val="ListBul2"/>
    <w:basedOn w:val="af5"/>
    <w:qFormat/>
    <w:rsid w:val="007265B6"/>
    <w:pPr>
      <w:widowControl/>
      <w:tabs>
        <w:tab w:val="num" w:pos="360"/>
      </w:tabs>
      <w:spacing w:after="120"/>
      <w:ind w:left="360" w:hanging="360"/>
      <w:jc w:val="left"/>
    </w:pPr>
    <w:rPr>
      <w:rFonts w:ascii="Arial" w:hAnsi="Arial" w:cs="Arial"/>
      <w:color w:val="auto"/>
    </w:rPr>
  </w:style>
  <w:style w:type="paragraph" w:customStyle="1" w:styleId="1100">
    <w:name w:val="1Æ10"/>
    <w:basedOn w:val="a1"/>
    <w:qFormat/>
    <w:rsid w:val="007265B6"/>
    <w:pPr>
      <w:spacing w:after="0" w:line="240" w:lineRule="auto"/>
    </w:pPr>
    <w:rPr>
      <w:rFonts w:ascii="Times New Roman CYR" w:eastAsia="Calibri" w:hAnsi="Times New Roman CYR" w:cs="Times New Roman CYR"/>
      <w:b/>
      <w:bCs/>
      <w:sz w:val="20"/>
      <w:szCs w:val="20"/>
    </w:rPr>
  </w:style>
  <w:style w:type="paragraph" w:customStyle="1" w:styleId="1f">
    <w:name w:val="Абзац списка1"/>
    <w:basedOn w:val="a1"/>
    <w:qFormat/>
    <w:rsid w:val="007265B6"/>
    <w:pPr>
      <w:spacing w:after="200" w:line="276" w:lineRule="auto"/>
      <w:ind w:left="720"/>
    </w:pPr>
    <w:rPr>
      <w:rFonts w:ascii="Calibri" w:eastAsia="Calibri" w:hAnsi="Calibri" w:cs="Calibri"/>
    </w:rPr>
  </w:style>
  <w:style w:type="paragraph" w:customStyle="1" w:styleId="2a">
    <w:name w:val="ШТ Назв.2"/>
    <w:basedOn w:val="a1"/>
    <w:qFormat/>
    <w:rsid w:val="007265B6"/>
    <w:pPr>
      <w:spacing w:before="60" w:after="0" w:line="240" w:lineRule="auto"/>
      <w:jc w:val="center"/>
    </w:pPr>
    <w:rPr>
      <w:rFonts w:ascii="Times New Roman" w:eastAsia="Calibri" w:hAnsi="Times New Roman" w:cs="Times New Roman"/>
      <w:b/>
      <w:bCs/>
      <w:noProof/>
      <w:sz w:val="20"/>
      <w:szCs w:val="20"/>
      <w:lang w:val="en-US"/>
    </w:rPr>
  </w:style>
  <w:style w:type="paragraph" w:customStyle="1" w:styleId="style4">
    <w:name w:val="style4"/>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desc2">
    <w:name w:val="desc2"/>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13">
    <w:name w:val="Обычный + 11 пт"/>
    <w:aliases w:val="полужирный,Серый 100%,подчеркивание,По ширине + 12 пт,Синий,По ширине + ...,разреженный на  0,05 пт"/>
    <w:basedOn w:val="a1"/>
    <w:qFormat/>
    <w:rsid w:val="007265B6"/>
    <w:pPr>
      <w:spacing w:after="0" w:line="240" w:lineRule="auto"/>
      <w:jc w:val="center"/>
      <w:outlineLvl w:val="1"/>
    </w:pPr>
    <w:rPr>
      <w:rFonts w:ascii="Times New Roman" w:eastAsia="Calibri" w:hAnsi="Times New Roman" w:cs="Times New Roman"/>
      <w:b/>
      <w:bCs/>
      <w:color w:val="333333"/>
    </w:rPr>
  </w:style>
  <w:style w:type="character" w:customStyle="1" w:styleId="ListParagraphChar">
    <w:name w:val="List Paragraph Char"/>
    <w:link w:val="131"/>
    <w:locked/>
    <w:rsid w:val="007265B6"/>
    <w:rPr>
      <w:rFonts w:ascii="Times New Roman" w:hAnsi="Times New Roman" w:cs="Times New Roman"/>
    </w:rPr>
  </w:style>
  <w:style w:type="paragraph" w:customStyle="1" w:styleId="131">
    <w:name w:val="Абзац списка13"/>
    <w:basedOn w:val="a1"/>
    <w:link w:val="ListParagraphChar"/>
    <w:qFormat/>
    <w:rsid w:val="007265B6"/>
    <w:pPr>
      <w:spacing w:after="0" w:line="240" w:lineRule="auto"/>
      <w:ind w:left="720"/>
    </w:pPr>
    <w:rPr>
      <w:rFonts w:ascii="Times New Roman" w:hAnsi="Times New Roman" w:cs="Times New Roman"/>
    </w:rPr>
  </w:style>
  <w:style w:type="paragraph" w:customStyle="1" w:styleId="afffc">
    <w:name w:val="Знак Знак Знак Знак"/>
    <w:basedOn w:val="a1"/>
    <w:qFormat/>
    <w:rsid w:val="007265B6"/>
    <w:pPr>
      <w:spacing w:before="100" w:beforeAutospacing="1" w:after="100" w:afterAutospacing="1" w:line="240" w:lineRule="auto"/>
    </w:pPr>
    <w:rPr>
      <w:rFonts w:ascii="Tahoma" w:eastAsia="Calibri" w:hAnsi="Tahoma" w:cs="Tahoma"/>
      <w:sz w:val="20"/>
      <w:szCs w:val="20"/>
      <w:lang w:val="en-US"/>
    </w:rPr>
  </w:style>
  <w:style w:type="paragraph" w:customStyle="1" w:styleId="afffd">
    <w:name w:val="Обычный.Нормальный абзац"/>
    <w:qFormat/>
    <w:rsid w:val="007265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qFormat/>
    <w:rsid w:val="007265B6"/>
    <w:pPr>
      <w:suppressAutoHyphens/>
      <w:spacing w:after="0" w:line="240" w:lineRule="auto"/>
      <w:ind w:left="426"/>
    </w:pPr>
    <w:rPr>
      <w:rFonts w:ascii="Times New Roman" w:eastAsia="Calibri" w:hAnsi="Times New Roman" w:cs="Times New Roman"/>
      <w:sz w:val="20"/>
      <w:szCs w:val="20"/>
      <w:lang w:eastAsia="ar-SA"/>
    </w:rPr>
  </w:style>
  <w:style w:type="paragraph" w:customStyle="1" w:styleId="Heading">
    <w:name w:val="Heading"/>
    <w:qFormat/>
    <w:rsid w:val="007265B6"/>
    <w:pPr>
      <w:spacing w:after="0" w:line="240" w:lineRule="auto"/>
    </w:pPr>
    <w:rPr>
      <w:rFonts w:ascii="Arial" w:eastAsia="Times New Roman" w:hAnsi="Arial" w:cs="Arial"/>
      <w:b/>
      <w:bCs/>
      <w:sz w:val="20"/>
      <w:szCs w:val="20"/>
      <w:lang w:eastAsia="ru-RU"/>
    </w:rPr>
  </w:style>
  <w:style w:type="paragraph" w:customStyle="1" w:styleId="Char">
    <w:name w:val="Char Знак Знак"/>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link w:val="ConsPlusNonformat0"/>
    <w:uiPriority w:val="99"/>
    <w:qFormat/>
    <w:rsid w:val="007265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7265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7265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2b">
    <w:name w:val="Абзац списка2"/>
    <w:basedOn w:val="a1"/>
    <w:qFormat/>
    <w:rsid w:val="007265B6"/>
    <w:pPr>
      <w:spacing w:after="200" w:line="276" w:lineRule="auto"/>
      <w:ind w:left="720"/>
    </w:pPr>
    <w:rPr>
      <w:rFonts w:ascii="Calibri" w:eastAsia="Calibri" w:hAnsi="Calibri" w:cs="Calibri"/>
    </w:rPr>
  </w:style>
  <w:style w:type="paragraph" w:customStyle="1" w:styleId="Style9">
    <w:name w:val="Style9"/>
    <w:basedOn w:val="a1"/>
    <w:qFormat/>
    <w:rsid w:val="007265B6"/>
    <w:pPr>
      <w:widowControl w:val="0"/>
      <w:autoSpaceDE w:val="0"/>
      <w:autoSpaceDN w:val="0"/>
      <w:adjustRightInd w:val="0"/>
      <w:spacing w:after="0" w:line="240" w:lineRule="auto"/>
    </w:pPr>
    <w:rPr>
      <w:rFonts w:ascii="Times New Roman" w:eastAsia="Calibri" w:hAnsi="Times New Roman" w:cs="Times New Roman"/>
      <w:sz w:val="20"/>
      <w:szCs w:val="20"/>
    </w:rPr>
  </w:style>
  <w:style w:type="paragraph" w:customStyle="1" w:styleId="formattext">
    <w:name w:val="formattext"/>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f0">
    <w:name w:val="заголовок 1"/>
    <w:basedOn w:val="a1"/>
    <w:next w:val="a1"/>
    <w:qFormat/>
    <w:rsid w:val="007265B6"/>
    <w:pPr>
      <w:keepNext/>
      <w:autoSpaceDE w:val="0"/>
      <w:autoSpaceDN w:val="0"/>
      <w:spacing w:after="0" w:line="240" w:lineRule="auto"/>
      <w:outlineLvl w:val="0"/>
    </w:pPr>
    <w:rPr>
      <w:rFonts w:ascii="Times New Roman" w:eastAsia="Calibri" w:hAnsi="Times New Roman" w:cs="Times New Roman"/>
      <w:b/>
      <w:bCs/>
      <w:sz w:val="20"/>
      <w:szCs w:val="20"/>
    </w:rPr>
  </w:style>
  <w:style w:type="paragraph" w:customStyle="1" w:styleId="A0E349F008B644AAB6A282E0D042D17E">
    <w:name w:val="A0E349F008B644AAB6A282E0D042D17E"/>
    <w:uiPriority w:val="99"/>
    <w:qFormat/>
    <w:rsid w:val="007265B6"/>
    <w:pPr>
      <w:spacing w:after="200" w:line="276" w:lineRule="auto"/>
    </w:pPr>
    <w:rPr>
      <w:rFonts w:ascii="Calibri" w:eastAsia="Times New Roman" w:hAnsi="Calibri" w:cs="Calibri"/>
      <w:lang w:eastAsia="ru-RU"/>
    </w:rPr>
  </w:style>
  <w:style w:type="paragraph" w:customStyle="1" w:styleId="114">
    <w:name w:val="Абзац списка1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afffe">
    <w:name w:val="Комментарий"/>
    <w:basedOn w:val="a1"/>
    <w:next w:val="a1"/>
    <w:uiPriority w:val="99"/>
    <w:qFormat/>
    <w:rsid w:val="007265B6"/>
    <w:pPr>
      <w:autoSpaceDE w:val="0"/>
      <w:autoSpaceDN w:val="0"/>
      <w:adjustRightInd w:val="0"/>
      <w:spacing w:before="75" w:after="0" w:line="240" w:lineRule="auto"/>
      <w:jc w:val="both"/>
    </w:pPr>
    <w:rPr>
      <w:rFonts w:ascii="Arial" w:eastAsia="Times New Roman" w:hAnsi="Arial" w:cs="Arial"/>
      <w:i/>
      <w:iCs/>
      <w:color w:val="800080"/>
      <w:sz w:val="24"/>
      <w:szCs w:val="24"/>
      <w:lang w:eastAsia="ru-RU"/>
    </w:rPr>
  </w:style>
  <w:style w:type="paragraph" w:customStyle="1" w:styleId="1f1">
    <w:name w:val="Знак Знак Знак1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0">
    <w:name w:val="Знак Знак Знак1 Знак Знак Знак Знак2"/>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1">
    <w:name w:val="Знак12"/>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7265B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 Знак Знак1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1"/>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xl63">
    <w:name w:val="xl63"/>
    <w:basedOn w:val="a1"/>
    <w:uiPriority w:val="99"/>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4">
    <w:name w:val="xl64"/>
    <w:basedOn w:val="a1"/>
    <w:uiPriority w:val="99"/>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7">
    <w:name w:val="xl6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8">
    <w:name w:val="xl6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9">
    <w:name w:val="xl69"/>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0">
    <w:name w:val="xl7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2">
    <w:name w:val="xl7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3">
    <w:name w:val="xl73"/>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1"/>
    <w:qFormat/>
    <w:rsid w:val="007265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7">
    <w:name w:val="xl77"/>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1"/>
    <w:qFormat/>
    <w:rsid w:val="007265B6"/>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1">
    <w:name w:val="xl8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2">
    <w:name w:val="xl82"/>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3">
    <w:name w:val="xl8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1"/>
    <w:qFormat/>
    <w:rsid w:val="007265B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5">
    <w:name w:val="xl8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6">
    <w:name w:val="xl86"/>
    <w:basedOn w:val="a1"/>
    <w:qFormat/>
    <w:rsid w:val="007265B6"/>
    <w:pPr>
      <w:pBdr>
        <w:left w:val="single" w:sz="8" w:space="14" w:color="auto"/>
        <w:bottom w:val="single" w:sz="8" w:space="0" w:color="auto"/>
        <w:right w:val="single" w:sz="8" w:space="0" w:color="auto"/>
      </w:pBdr>
      <w:spacing w:before="100" w:beforeAutospacing="1" w:after="100" w:afterAutospacing="1" w:line="240" w:lineRule="auto"/>
      <w:ind w:firstLineChars="200" w:firstLine="200"/>
    </w:pPr>
    <w:rPr>
      <w:rFonts w:ascii="Times New Roman" w:eastAsia="Times New Roman" w:hAnsi="Times New Roman" w:cs="Times New Roman"/>
      <w:sz w:val="18"/>
      <w:szCs w:val="18"/>
      <w:lang w:eastAsia="ru-RU"/>
    </w:rPr>
  </w:style>
  <w:style w:type="paragraph" w:customStyle="1" w:styleId="xl87">
    <w:name w:val="xl87"/>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8">
    <w:name w:val="xl8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1">
    <w:name w:val="xl9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2">
    <w:name w:val="xl9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3">
    <w:name w:val="xl9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4">
    <w:name w:val="xl9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5">
    <w:name w:val="xl9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8">
    <w:name w:val="xl9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9">
    <w:name w:val="xl99"/>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0">
    <w:name w:val="xl10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3">
    <w:name w:val="xl10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4">
    <w:name w:val="xl10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7">
    <w:name w:val="xl10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1"/>
    <w:qFormat/>
    <w:rsid w:val="007265B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0">
    <w:name w:val="xl110"/>
    <w:basedOn w:val="a1"/>
    <w:qFormat/>
    <w:rsid w:val="007265B6"/>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1">
    <w:name w:val="xl11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2">
    <w:name w:val="xl112"/>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3">
    <w:name w:val="xl113"/>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5">
    <w:name w:val="xl11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6">
    <w:name w:val="xl116"/>
    <w:basedOn w:val="a1"/>
    <w:qFormat/>
    <w:rsid w:val="007265B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7">
    <w:name w:val="xl117"/>
    <w:basedOn w:val="a1"/>
    <w:qFormat/>
    <w:rsid w:val="007265B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8">
    <w:name w:val="xl11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9">
    <w:name w:val="xl119"/>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0">
    <w:name w:val="xl12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1">
    <w:name w:val="xl12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2">
    <w:name w:val="xl122"/>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3">
    <w:name w:val="xl123"/>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4">
    <w:name w:val="xl124"/>
    <w:basedOn w:val="a1"/>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5">
    <w:name w:val="xl125"/>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6">
    <w:name w:val="xl1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7">
    <w:name w:val="xl12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8">
    <w:name w:val="xl128"/>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9">
    <w:name w:val="xl129"/>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30">
    <w:name w:val="xl130"/>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5">
    <w:name w:val="xl135"/>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6">
    <w:name w:val="xl136"/>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7">
    <w:name w:val="xl13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8">
    <w:name w:val="xl13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1"/>
    <w:qFormat/>
    <w:rsid w:val="007265B6"/>
    <w:pP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40">
    <w:name w:val="xl140"/>
    <w:basedOn w:val="a1"/>
    <w:qFormat/>
    <w:rsid w:val="007265B6"/>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1">
    <w:name w:val="xl141"/>
    <w:basedOn w:val="a1"/>
    <w:qFormat/>
    <w:rsid w:val="007265B6"/>
    <w:pPr>
      <w:pBdr>
        <w:top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2">
    <w:name w:val="xl142"/>
    <w:basedOn w:val="a1"/>
    <w:qFormat/>
    <w:rsid w:val="007265B6"/>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3">
    <w:name w:val="xl143"/>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5">
    <w:name w:val="xl14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6">
    <w:name w:val="xl14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7">
    <w:name w:val="xl147"/>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8">
    <w:name w:val="xl14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1f2">
    <w:name w:val="Знак Знак Знак Знак Знак Знак Знак Знак Знак Знак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8">
    <w:name w:val="Обычный3"/>
    <w:uiPriority w:val="99"/>
    <w:qFormat/>
    <w:rsid w:val="007265B6"/>
    <w:pPr>
      <w:spacing w:after="0" w:line="240" w:lineRule="auto"/>
    </w:pPr>
    <w:rPr>
      <w:rFonts w:ascii="Tms Rmn" w:eastAsia="Times New Roman" w:hAnsi="Tms Rmn" w:cs="Tms Rmn"/>
      <w:sz w:val="20"/>
      <w:szCs w:val="20"/>
      <w:lang w:eastAsia="ru-RU"/>
    </w:rPr>
  </w:style>
  <w:style w:type="paragraph" w:customStyle="1" w:styleId="2c">
    <w:name w:val="Знак2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
    <w:name w:val="Шапка таблицы"/>
    <w:basedOn w:val="a1"/>
    <w:uiPriority w:val="99"/>
    <w:qFormat/>
    <w:rsid w:val="007265B6"/>
    <w:pPr>
      <w:spacing w:before="60" w:after="60" w:line="240" w:lineRule="auto"/>
      <w:jc w:val="center"/>
    </w:pPr>
    <w:rPr>
      <w:rFonts w:ascii="Arial" w:eastAsia="Times New Roman" w:hAnsi="Arial" w:cs="Arial"/>
      <w:b/>
      <w:bCs/>
      <w:sz w:val="20"/>
      <w:szCs w:val="20"/>
      <w:lang w:eastAsia="ru-RU"/>
    </w:rPr>
  </w:style>
  <w:style w:type="character" w:customStyle="1" w:styleId="ConsNormal1">
    <w:name w:val="ConsNormal Знак Знак1 Знак"/>
    <w:link w:val="ConsNormal10"/>
    <w:uiPriority w:val="99"/>
    <w:locked/>
    <w:rsid w:val="007265B6"/>
    <w:rPr>
      <w:rFonts w:ascii="Arial" w:hAnsi="Arial" w:cs="Arial"/>
    </w:rPr>
  </w:style>
  <w:style w:type="paragraph" w:customStyle="1" w:styleId="ConsNormal10">
    <w:name w:val="ConsNormal Знак Знак1"/>
    <w:link w:val="ConsNormal1"/>
    <w:uiPriority w:val="99"/>
    <w:qFormat/>
    <w:rsid w:val="007265B6"/>
    <w:pPr>
      <w:autoSpaceDE w:val="0"/>
      <w:autoSpaceDN w:val="0"/>
      <w:adjustRightInd w:val="0"/>
      <w:spacing w:after="0" w:line="240" w:lineRule="auto"/>
      <w:ind w:right="19772" w:firstLine="720"/>
    </w:pPr>
    <w:rPr>
      <w:rFonts w:ascii="Arial" w:hAnsi="Arial" w:cs="Arial"/>
    </w:rPr>
  </w:style>
  <w:style w:type="paragraph" w:customStyle="1" w:styleId="1f3">
    <w:name w:val="Знак Знак Знак Знак Знак Знак Знак1 Знак Знак Знак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
    <w:name w:val="Контракт-пункт"/>
    <w:basedOn w:val="a1"/>
    <w:qFormat/>
    <w:rsid w:val="007265B6"/>
    <w:pPr>
      <w:spacing w:after="0" w:line="240" w:lineRule="auto"/>
      <w:jc w:val="both"/>
    </w:pPr>
    <w:rPr>
      <w:rFonts w:ascii="Times New Roman" w:eastAsia="Times New Roman" w:hAnsi="Times New Roman" w:cs="Times New Roman"/>
      <w:sz w:val="24"/>
      <w:szCs w:val="24"/>
      <w:lang w:eastAsia="ru-RU"/>
    </w:rPr>
  </w:style>
  <w:style w:type="paragraph" w:customStyle="1" w:styleId="2-110">
    <w:name w:val="содержание2-11"/>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character" w:customStyle="1" w:styleId="2d">
    <w:name w:val="Заголовок 2 со списком Знак"/>
    <w:link w:val="2e"/>
    <w:uiPriority w:val="99"/>
    <w:locked/>
    <w:rsid w:val="007265B6"/>
    <w:rPr>
      <w:rFonts w:ascii="Times New Roman" w:eastAsia="Times New Roman" w:hAnsi="Times New Roman" w:cs="Times New Roman"/>
      <w:sz w:val="24"/>
    </w:rPr>
  </w:style>
  <w:style w:type="paragraph" w:customStyle="1" w:styleId="2e">
    <w:name w:val="Заголовок 2 со списком"/>
    <w:basedOn w:val="21"/>
    <w:next w:val="a1"/>
    <w:link w:val="2d"/>
    <w:uiPriority w:val="99"/>
    <w:qFormat/>
    <w:rsid w:val="007265B6"/>
    <w:pPr>
      <w:tabs>
        <w:tab w:val="num" w:pos="360"/>
      </w:tabs>
      <w:spacing w:before="0" w:after="0" w:line="360" w:lineRule="auto"/>
      <w:ind w:left="360" w:hanging="360"/>
      <w:jc w:val="center"/>
    </w:pPr>
    <w:rPr>
      <w:rFonts w:ascii="Times New Roman" w:hAnsi="Times New Roman"/>
      <w:b w:val="0"/>
      <w:bCs w:val="0"/>
      <w:i w:val="0"/>
      <w:iCs w:val="0"/>
      <w:sz w:val="24"/>
      <w:szCs w:val="22"/>
    </w:rPr>
  </w:style>
  <w:style w:type="character" w:customStyle="1" w:styleId="39">
    <w:name w:val="Заголовок 3 со списком Знак"/>
    <w:link w:val="3a"/>
    <w:uiPriority w:val="99"/>
    <w:locked/>
    <w:rsid w:val="007265B6"/>
    <w:rPr>
      <w:rFonts w:ascii="Arial" w:eastAsia="Times New Roman" w:hAnsi="Arial" w:cs="Arial"/>
      <w:b/>
      <w:sz w:val="24"/>
    </w:rPr>
  </w:style>
  <w:style w:type="paragraph" w:customStyle="1" w:styleId="3a">
    <w:name w:val="Заголовок 3 со списком"/>
    <w:basedOn w:val="3"/>
    <w:link w:val="39"/>
    <w:uiPriority w:val="99"/>
    <w:qFormat/>
    <w:rsid w:val="007265B6"/>
    <w:pPr>
      <w:tabs>
        <w:tab w:val="num" w:pos="972"/>
      </w:tabs>
      <w:ind w:left="972" w:hanging="432"/>
      <w:jc w:val="both"/>
    </w:pPr>
    <w:rPr>
      <w:rFonts w:cs="Arial"/>
      <w:bCs w:val="0"/>
      <w:sz w:val="24"/>
      <w:szCs w:val="22"/>
    </w:rPr>
  </w:style>
  <w:style w:type="paragraph" w:customStyle="1" w:styleId="affff0">
    <w:name w:val="текст таблицы"/>
    <w:basedOn w:val="a1"/>
    <w:uiPriority w:val="99"/>
    <w:qFormat/>
    <w:rsid w:val="007265B6"/>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1">
    <w:name w:val="ТЛ_Заказчик Знак"/>
    <w:link w:val="affff2"/>
    <w:uiPriority w:val="99"/>
    <w:locked/>
    <w:rsid w:val="007265B6"/>
    <w:rPr>
      <w:rFonts w:ascii="Times New Roman" w:eastAsia="Times New Roman" w:hAnsi="Times New Roman" w:cs="Times New Roman"/>
      <w:sz w:val="28"/>
    </w:rPr>
  </w:style>
  <w:style w:type="paragraph" w:customStyle="1" w:styleId="affff2">
    <w:name w:val="ТЛ_Заказчик"/>
    <w:basedOn w:val="a1"/>
    <w:link w:val="affff1"/>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3">
    <w:name w:val="ТЛ_Утверждаю Знак"/>
    <w:link w:val="affff4"/>
    <w:uiPriority w:val="99"/>
    <w:locked/>
    <w:rsid w:val="007265B6"/>
    <w:rPr>
      <w:rFonts w:ascii="Times New Roman" w:eastAsia="Times New Roman" w:hAnsi="Times New Roman" w:cs="Times New Roman"/>
      <w:sz w:val="28"/>
    </w:rPr>
  </w:style>
  <w:style w:type="paragraph" w:customStyle="1" w:styleId="affff4">
    <w:name w:val="ТЛ_Утверждаю"/>
    <w:basedOn w:val="a1"/>
    <w:link w:val="affff3"/>
    <w:uiPriority w:val="99"/>
    <w:qFormat/>
    <w:rsid w:val="007265B6"/>
    <w:pPr>
      <w:spacing w:after="0" w:line="240" w:lineRule="auto"/>
      <w:ind w:left="4860"/>
      <w:jc w:val="center"/>
    </w:pPr>
    <w:rPr>
      <w:rFonts w:ascii="Times New Roman" w:eastAsia="Times New Roman" w:hAnsi="Times New Roman" w:cs="Times New Roman"/>
      <w:sz w:val="28"/>
    </w:rPr>
  </w:style>
  <w:style w:type="character" w:customStyle="1" w:styleId="affff5">
    <w:name w:val="ТЛ_Название Знак"/>
    <w:link w:val="affff6"/>
    <w:uiPriority w:val="99"/>
    <w:locked/>
    <w:rsid w:val="007265B6"/>
    <w:rPr>
      <w:rFonts w:ascii="Times New Roman" w:eastAsia="Times New Roman" w:hAnsi="Times New Roman" w:cs="Times New Roman"/>
      <w:b/>
      <w:sz w:val="28"/>
    </w:rPr>
  </w:style>
  <w:style w:type="paragraph" w:customStyle="1" w:styleId="affff6">
    <w:name w:val="ТЛ_Название"/>
    <w:basedOn w:val="a1"/>
    <w:link w:val="affff5"/>
    <w:uiPriority w:val="99"/>
    <w:qFormat/>
    <w:rsid w:val="007265B6"/>
    <w:pPr>
      <w:spacing w:after="0" w:line="240" w:lineRule="auto"/>
      <w:jc w:val="center"/>
    </w:pPr>
    <w:rPr>
      <w:rFonts w:ascii="Times New Roman" w:eastAsia="Times New Roman" w:hAnsi="Times New Roman" w:cs="Times New Roman"/>
      <w:b/>
      <w:sz w:val="28"/>
    </w:rPr>
  </w:style>
  <w:style w:type="character" w:customStyle="1" w:styleId="affff7">
    <w:name w:val="ТЛ_Город и Дата Знак"/>
    <w:link w:val="affff8"/>
    <w:uiPriority w:val="99"/>
    <w:locked/>
    <w:rsid w:val="007265B6"/>
    <w:rPr>
      <w:rFonts w:ascii="Times New Roman" w:eastAsia="Times New Roman" w:hAnsi="Times New Roman" w:cs="Times New Roman"/>
      <w:sz w:val="28"/>
    </w:rPr>
  </w:style>
  <w:style w:type="paragraph" w:customStyle="1" w:styleId="affff8">
    <w:name w:val="ТЛ_Город и Дата"/>
    <w:basedOn w:val="a1"/>
    <w:link w:val="affff7"/>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9">
    <w:name w:val="АД_Наименование Разделов Знак"/>
    <w:link w:val="affffa"/>
    <w:uiPriority w:val="99"/>
    <w:locked/>
    <w:rsid w:val="007265B6"/>
    <w:rPr>
      <w:rFonts w:ascii="Times New Roman" w:eastAsia="Times New Roman" w:hAnsi="Times New Roman" w:cs="Times New Roman"/>
      <w:b/>
      <w:kern w:val="28"/>
      <w:sz w:val="28"/>
    </w:rPr>
  </w:style>
  <w:style w:type="paragraph" w:customStyle="1" w:styleId="affffa">
    <w:name w:val="АД_Наименование Разделов"/>
    <w:basedOn w:val="12"/>
    <w:link w:val="affff9"/>
    <w:uiPriority w:val="99"/>
    <w:qFormat/>
    <w:rsid w:val="007265B6"/>
    <w:pPr>
      <w:jc w:val="center"/>
    </w:pPr>
    <w:rPr>
      <w:rFonts w:ascii="Times New Roman" w:hAnsi="Times New Roman"/>
      <w:bCs w:val="0"/>
      <w:kern w:val="28"/>
      <w:sz w:val="28"/>
      <w:szCs w:val="22"/>
    </w:rPr>
  </w:style>
  <w:style w:type="character" w:customStyle="1" w:styleId="affffb">
    <w:name w:val="АД_Глава Знак"/>
    <w:link w:val="affffc"/>
    <w:uiPriority w:val="99"/>
    <w:locked/>
    <w:rsid w:val="007265B6"/>
    <w:rPr>
      <w:rFonts w:ascii="Times New Roman" w:eastAsia="Times New Roman" w:hAnsi="Times New Roman" w:cs="Times New Roman"/>
      <w:b/>
      <w:bCs/>
      <w:iCs/>
      <w:sz w:val="24"/>
    </w:rPr>
  </w:style>
  <w:style w:type="paragraph" w:customStyle="1" w:styleId="affffc">
    <w:name w:val="АД_Наименование главы с нумерацией"/>
    <w:basedOn w:val="2e"/>
    <w:link w:val="affffb"/>
    <w:uiPriority w:val="99"/>
    <w:qFormat/>
    <w:rsid w:val="007265B6"/>
    <w:rPr>
      <w:b/>
      <w:bCs/>
      <w:iCs/>
    </w:rPr>
  </w:style>
  <w:style w:type="character" w:customStyle="1" w:styleId="affffd">
    <w:name w:val="АД_Наименование главы без нумерации Знак"/>
    <w:link w:val="affffe"/>
    <w:uiPriority w:val="99"/>
    <w:locked/>
    <w:rsid w:val="007265B6"/>
    <w:rPr>
      <w:rFonts w:ascii="Times New Roman" w:eastAsia="Times New Roman" w:hAnsi="Times New Roman" w:cs="Times New Roman"/>
      <w:b/>
      <w:sz w:val="24"/>
    </w:rPr>
  </w:style>
  <w:style w:type="paragraph" w:customStyle="1" w:styleId="affffe">
    <w:name w:val="АД_Наименование главы без нумерации"/>
    <w:basedOn w:val="21"/>
    <w:link w:val="affffd"/>
    <w:uiPriority w:val="99"/>
    <w:qFormat/>
    <w:rsid w:val="007265B6"/>
    <w:pPr>
      <w:spacing w:before="0" w:after="0"/>
      <w:jc w:val="center"/>
    </w:pPr>
    <w:rPr>
      <w:rFonts w:ascii="Times New Roman" w:hAnsi="Times New Roman"/>
      <w:bCs w:val="0"/>
      <w:i w:val="0"/>
      <w:iCs w:val="0"/>
      <w:sz w:val="24"/>
      <w:szCs w:val="22"/>
    </w:rPr>
  </w:style>
  <w:style w:type="character" w:customStyle="1" w:styleId="afffff">
    <w:name w:val="АД_Нумерованный пункт Знак"/>
    <w:link w:val="afffff0"/>
    <w:uiPriority w:val="99"/>
    <w:locked/>
    <w:rsid w:val="007265B6"/>
    <w:rPr>
      <w:rFonts w:ascii="Times New Roman" w:eastAsia="Times New Roman" w:hAnsi="Times New Roman" w:cs="Times New Roman"/>
      <w:b/>
      <w:bCs/>
      <w:sz w:val="24"/>
    </w:rPr>
  </w:style>
  <w:style w:type="paragraph" w:customStyle="1" w:styleId="afffff0">
    <w:name w:val="АД_Нумерованный пункт"/>
    <w:basedOn w:val="3a"/>
    <w:link w:val="afffff"/>
    <w:uiPriority w:val="99"/>
    <w:qFormat/>
    <w:rsid w:val="007265B6"/>
    <w:pPr>
      <w:tabs>
        <w:tab w:val="clear" w:pos="972"/>
        <w:tab w:val="num" w:pos="720"/>
      </w:tabs>
      <w:ind w:left="720" w:hanging="720"/>
    </w:pPr>
    <w:rPr>
      <w:rFonts w:ascii="Times New Roman" w:hAnsi="Times New Roman" w:cs="Times New Roman"/>
      <w:bCs/>
    </w:rPr>
  </w:style>
  <w:style w:type="character" w:customStyle="1" w:styleId="afffff1">
    <w:name w:val="АД_Нумерованный подпункт Знак"/>
    <w:link w:val="afffff2"/>
    <w:uiPriority w:val="99"/>
    <w:locked/>
    <w:rsid w:val="007265B6"/>
    <w:rPr>
      <w:rFonts w:ascii="Times New Roman" w:eastAsia="Times New Roman" w:hAnsi="Times New Roman" w:cs="Times New Roman"/>
      <w:sz w:val="24"/>
    </w:rPr>
  </w:style>
  <w:style w:type="paragraph" w:customStyle="1" w:styleId="afffff2">
    <w:name w:val="АД_Нумерованный подпункт"/>
    <w:basedOn w:val="a1"/>
    <w:link w:val="afffff1"/>
    <w:uiPriority w:val="99"/>
    <w:qFormat/>
    <w:rsid w:val="007265B6"/>
    <w:pPr>
      <w:tabs>
        <w:tab w:val="left" w:pos="720"/>
      </w:tabs>
      <w:spacing w:after="0" w:line="240" w:lineRule="auto"/>
      <w:ind w:left="720" w:hanging="720"/>
      <w:jc w:val="both"/>
    </w:pPr>
    <w:rPr>
      <w:rFonts w:ascii="Times New Roman" w:eastAsia="Times New Roman" w:hAnsi="Times New Roman" w:cs="Times New Roman"/>
      <w:sz w:val="24"/>
    </w:rPr>
  </w:style>
  <w:style w:type="character" w:customStyle="1" w:styleId="afffff3">
    <w:name w:val="АД_Основной текст Знак"/>
    <w:link w:val="afffff4"/>
    <w:locked/>
    <w:rsid w:val="007265B6"/>
    <w:rPr>
      <w:rFonts w:ascii="Times New Roman" w:eastAsia="Times New Roman" w:hAnsi="Times New Roman" w:cs="Times New Roman"/>
      <w:sz w:val="24"/>
    </w:rPr>
  </w:style>
  <w:style w:type="paragraph" w:customStyle="1" w:styleId="afffff4">
    <w:name w:val="АД_Основной текст"/>
    <w:basedOn w:val="a1"/>
    <w:link w:val="afffff3"/>
    <w:qFormat/>
    <w:rsid w:val="007265B6"/>
    <w:pPr>
      <w:spacing w:after="0" w:line="240" w:lineRule="auto"/>
      <w:ind w:firstLine="567"/>
      <w:jc w:val="both"/>
    </w:pPr>
    <w:rPr>
      <w:rFonts w:ascii="Times New Roman" w:eastAsia="Times New Roman" w:hAnsi="Times New Roman" w:cs="Times New Roman"/>
      <w:sz w:val="24"/>
    </w:rPr>
  </w:style>
  <w:style w:type="paragraph" w:customStyle="1" w:styleId="afffff5">
    <w:name w:val="АД_Заголовки таблиц"/>
    <w:basedOn w:val="a1"/>
    <w:uiPriority w:val="99"/>
    <w:qFormat/>
    <w:rsid w:val="007265B6"/>
    <w:pPr>
      <w:spacing w:after="0" w:line="240" w:lineRule="auto"/>
      <w:jc w:val="center"/>
    </w:pPr>
    <w:rPr>
      <w:rFonts w:ascii="Times New Roman" w:eastAsia="Times New Roman" w:hAnsi="Times New Roman" w:cs="Times New Roman"/>
      <w:b/>
      <w:bCs/>
      <w:sz w:val="24"/>
      <w:szCs w:val="24"/>
      <w:lang w:eastAsia="ru-RU"/>
    </w:rPr>
  </w:style>
  <w:style w:type="paragraph" w:customStyle="1" w:styleId="TOCHeading1">
    <w:name w:val="TOC Heading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afffff6">
    <w:name w:val="АД_Основной текст по центру полужирный Знак"/>
    <w:link w:val="afffff7"/>
    <w:uiPriority w:val="99"/>
    <w:locked/>
    <w:rsid w:val="007265B6"/>
    <w:rPr>
      <w:rFonts w:ascii="Times New Roman" w:eastAsia="Times New Roman" w:hAnsi="Times New Roman" w:cs="Times New Roman"/>
      <w:b/>
      <w:sz w:val="24"/>
    </w:rPr>
  </w:style>
  <w:style w:type="paragraph" w:customStyle="1" w:styleId="afffff7">
    <w:name w:val="АД_Основной текст по центру полужирный"/>
    <w:basedOn w:val="a1"/>
    <w:link w:val="afffff6"/>
    <w:uiPriority w:val="99"/>
    <w:qFormat/>
    <w:rsid w:val="007265B6"/>
    <w:pPr>
      <w:spacing w:after="0" w:line="240" w:lineRule="auto"/>
      <w:ind w:firstLine="567"/>
      <w:jc w:val="center"/>
    </w:pPr>
    <w:rPr>
      <w:rFonts w:ascii="Times New Roman" w:eastAsia="Times New Roman" w:hAnsi="Times New Roman" w:cs="Times New Roman"/>
      <w:b/>
      <w:sz w:val="24"/>
    </w:rPr>
  </w:style>
  <w:style w:type="character" w:customStyle="1" w:styleId="3b">
    <w:name w:val="АД_Текст отступ 3 Знак"/>
    <w:aliases w:val="25 Знак"/>
    <w:link w:val="3c"/>
    <w:uiPriority w:val="99"/>
    <w:locked/>
    <w:rsid w:val="007265B6"/>
    <w:rPr>
      <w:rFonts w:ascii="Times New Roman" w:eastAsia="Times New Roman" w:hAnsi="Times New Roman" w:cs="Times New Roman"/>
      <w:sz w:val="24"/>
    </w:rPr>
  </w:style>
  <w:style w:type="paragraph" w:customStyle="1" w:styleId="3c">
    <w:name w:val="АД_Текст отступ 3"/>
    <w:aliases w:val="25"/>
    <w:basedOn w:val="a1"/>
    <w:link w:val="3b"/>
    <w:uiPriority w:val="99"/>
    <w:qFormat/>
    <w:rsid w:val="007265B6"/>
    <w:pPr>
      <w:spacing w:after="0" w:line="240" w:lineRule="auto"/>
      <w:ind w:left="1418"/>
      <w:jc w:val="both"/>
    </w:pPr>
    <w:rPr>
      <w:rFonts w:ascii="Times New Roman" w:eastAsia="Times New Roman" w:hAnsi="Times New Roman" w:cs="Times New Roman"/>
      <w:sz w:val="24"/>
    </w:rPr>
  </w:style>
  <w:style w:type="character" w:customStyle="1" w:styleId="42">
    <w:name w:val="АД_Нумерованный подпункт 4 уровня Знак"/>
    <w:link w:val="43"/>
    <w:uiPriority w:val="99"/>
    <w:locked/>
    <w:rsid w:val="007265B6"/>
    <w:rPr>
      <w:rFonts w:ascii="Times New Roman" w:eastAsia="Times New Roman" w:hAnsi="Times New Roman" w:cs="Times New Roman"/>
      <w:sz w:val="24"/>
    </w:rPr>
  </w:style>
  <w:style w:type="paragraph" w:customStyle="1" w:styleId="43">
    <w:name w:val="АД_Нумерованный подпункт 4 уровня"/>
    <w:basedOn w:val="afffff2"/>
    <w:link w:val="42"/>
    <w:uiPriority w:val="99"/>
    <w:qFormat/>
    <w:rsid w:val="007265B6"/>
    <w:pPr>
      <w:tabs>
        <w:tab w:val="clear" w:pos="720"/>
        <w:tab w:val="num" w:pos="993"/>
      </w:tabs>
      <w:ind w:left="993" w:hanging="993"/>
    </w:pPr>
  </w:style>
  <w:style w:type="paragraph" w:customStyle="1" w:styleId="afffff8">
    <w:name w:val="АД_Список абв"/>
    <w:basedOn w:val="a1"/>
    <w:uiPriority w:val="99"/>
    <w:qFormat/>
    <w:rsid w:val="007265B6"/>
    <w:pPr>
      <w:spacing w:after="0" w:line="240" w:lineRule="auto"/>
      <w:ind w:left="1429" w:hanging="36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1"/>
    <w:uiPriority w:val="99"/>
    <w:qFormat/>
    <w:rsid w:val="007265B6"/>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1"/>
    <w:uiPriority w:val="99"/>
    <w:qFormat/>
    <w:rsid w:val="007265B6"/>
    <w:pPr>
      <w:suppressAutoHyphens/>
      <w:spacing w:after="0" w:line="240" w:lineRule="auto"/>
      <w:ind w:left="-540"/>
      <w:jc w:val="both"/>
    </w:pPr>
    <w:rPr>
      <w:rFonts w:ascii="Arial" w:eastAsia="Times New Roman" w:hAnsi="Arial" w:cs="Arial"/>
      <w:sz w:val="17"/>
      <w:szCs w:val="17"/>
      <w:lang w:eastAsia="ar-SA"/>
    </w:rPr>
  </w:style>
  <w:style w:type="paragraph" w:customStyle="1" w:styleId="afffff9">
    <w:name w:val="Список нум."/>
    <w:basedOn w:val="a1"/>
    <w:uiPriority w:val="99"/>
    <w:qFormat/>
    <w:rsid w:val="007265B6"/>
    <w:pPr>
      <w:keepNext/>
      <w:tabs>
        <w:tab w:val="num" w:pos="360"/>
        <w:tab w:val="left" w:pos="1701"/>
      </w:tabs>
      <w:spacing w:before="120" w:after="120" w:line="360" w:lineRule="auto"/>
      <w:ind w:left="360" w:hanging="360"/>
    </w:pPr>
    <w:rPr>
      <w:rFonts w:ascii="Arial" w:eastAsia="Times New Roman" w:hAnsi="Arial" w:cs="Arial"/>
      <w:sz w:val="24"/>
      <w:szCs w:val="24"/>
      <w:lang w:eastAsia="ru-RU"/>
    </w:rPr>
  </w:style>
  <w:style w:type="paragraph" w:customStyle="1" w:styleId="1VI">
    <w:name w:val="Заголовок 1 (раздел VI)"/>
    <w:basedOn w:val="12"/>
    <w:uiPriority w:val="99"/>
    <w:qFormat/>
    <w:rsid w:val="007265B6"/>
    <w:pPr>
      <w:keepLines/>
      <w:widowControl w:val="0"/>
      <w:tabs>
        <w:tab w:val="num" w:pos="643"/>
      </w:tabs>
      <w:suppressAutoHyphens/>
      <w:ind w:left="643" w:right="567" w:firstLine="709"/>
      <w:jc w:val="center"/>
    </w:pPr>
    <w:rPr>
      <w:bCs w:val="0"/>
      <w:sz w:val="28"/>
      <w:szCs w:val="28"/>
    </w:rPr>
  </w:style>
  <w:style w:type="paragraph" w:customStyle="1" w:styleId="FR2">
    <w:name w:val="FR2"/>
    <w:uiPriority w:val="99"/>
    <w:qFormat/>
    <w:rsid w:val="007265B6"/>
    <w:pPr>
      <w:widowControl w:val="0"/>
      <w:spacing w:before="20" w:after="0" w:line="240" w:lineRule="auto"/>
      <w:jc w:val="center"/>
    </w:pPr>
    <w:rPr>
      <w:rFonts w:ascii="Arial" w:eastAsia="Times New Roman" w:hAnsi="Arial" w:cs="Arial"/>
      <w:sz w:val="24"/>
      <w:szCs w:val="24"/>
      <w:lang w:eastAsia="ru-RU"/>
    </w:rPr>
  </w:style>
  <w:style w:type="paragraph" w:customStyle="1" w:styleId="03zagolovok2">
    <w:name w:val="03zagolovok2"/>
    <w:basedOn w:val="a1"/>
    <w:uiPriority w:val="99"/>
    <w:qFormat/>
    <w:rsid w:val="007265B6"/>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1f4">
    <w:name w:val="текст1"/>
    <w:uiPriority w:val="99"/>
    <w:qFormat/>
    <w:rsid w:val="007265B6"/>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Document1">
    <w:name w:val="Document 1"/>
    <w:uiPriority w:val="99"/>
    <w:qFormat/>
    <w:rsid w:val="007265B6"/>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Gelvetsky 12pt"/>
      <w:sz w:val="24"/>
      <w:szCs w:val="24"/>
      <w:lang w:val="en-US" w:eastAsia="ru-RU"/>
    </w:rPr>
  </w:style>
  <w:style w:type="paragraph" w:customStyle="1" w:styleId="Normal1">
    <w:name w:val="Normal1"/>
    <w:qFormat/>
    <w:rsid w:val="007265B6"/>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1"/>
    <w:uiPriority w:val="99"/>
    <w:qFormat/>
    <w:rsid w:val="007265B6"/>
    <w:pPr>
      <w:keepNext/>
      <w:keepLines/>
      <w:spacing w:after="0" w:line="240" w:lineRule="auto"/>
    </w:pPr>
    <w:rPr>
      <w:rFonts w:ascii="Arial" w:eastAsia="SimSun" w:hAnsi="Arial" w:cs="Arial"/>
      <w:lang w:val="en-GB" w:eastAsia="zh-CN"/>
    </w:rPr>
  </w:style>
  <w:style w:type="paragraph" w:customStyle="1" w:styleId="afffffa">
    <w:name w:val="Знак Знак Знак Знак Знак Знак Знак"/>
    <w:basedOn w:val="a1"/>
    <w:qFormat/>
    <w:rsid w:val="007265B6"/>
    <w:pPr>
      <w:spacing w:line="240" w:lineRule="exact"/>
    </w:pPr>
    <w:rPr>
      <w:rFonts w:ascii="Verdana" w:eastAsia="Times New Roman" w:hAnsi="Verdana" w:cs="Verdana"/>
      <w:sz w:val="24"/>
      <w:szCs w:val="24"/>
      <w:lang w:val="en-US"/>
    </w:rPr>
  </w:style>
  <w:style w:type="paragraph" w:customStyle="1" w:styleId="afffffb">
    <w:name w:val="Кт пункт"/>
    <w:autoRedefine/>
    <w:uiPriority w:val="99"/>
    <w:qFormat/>
    <w:rsid w:val="007265B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2">
    <w:name w:val="12"/>
    <w:basedOn w:val="a1"/>
    <w:uiPriority w:val="99"/>
    <w:qFormat/>
    <w:rsid w:val="007265B6"/>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4">
    <w:name w:val="Заг 4"/>
    <w:basedOn w:val="40"/>
    <w:uiPriority w:val="99"/>
    <w:qFormat/>
    <w:rsid w:val="007265B6"/>
    <w:pPr>
      <w:tabs>
        <w:tab w:val="num" w:pos="1944"/>
      </w:tabs>
      <w:spacing w:before="60" w:after="60" w:line="312" w:lineRule="auto"/>
      <w:ind w:firstLine="720"/>
      <w:jc w:val="both"/>
    </w:pPr>
    <w:rPr>
      <w:noProof/>
      <w:sz w:val="24"/>
      <w:szCs w:val="24"/>
      <w:lang w:eastAsia="ru-RU"/>
    </w:rPr>
  </w:style>
  <w:style w:type="paragraph" w:customStyle="1" w:styleId="02statia2">
    <w:name w:val="02statia2"/>
    <w:basedOn w:val="a1"/>
    <w:uiPriority w:val="99"/>
    <w:qFormat/>
    <w:rsid w:val="007265B6"/>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1">
    <w:name w:val="02statia1"/>
    <w:basedOn w:val="a1"/>
    <w:uiPriority w:val="99"/>
    <w:qFormat/>
    <w:rsid w:val="007265B6"/>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afffffc">
    <w:name w:val="Содержимое таблицы"/>
    <w:basedOn w:val="a1"/>
    <w:qFormat/>
    <w:rsid w:val="007265B6"/>
    <w:pPr>
      <w:widowControl w:val="0"/>
      <w:suppressLineNumbers/>
      <w:suppressAutoHyphens/>
      <w:spacing w:after="0" w:line="240" w:lineRule="auto"/>
    </w:pPr>
    <w:rPr>
      <w:rFonts w:ascii="Times New Roman" w:eastAsia="Times New Roman" w:hAnsi="Times New Roman" w:cs="Times New Roman"/>
      <w:color w:val="000000"/>
      <w:sz w:val="24"/>
      <w:szCs w:val="24"/>
      <w:lang w:eastAsia="ru-RU"/>
    </w:rPr>
  </w:style>
  <w:style w:type="paragraph" w:customStyle="1" w:styleId="afffffd">
    <w:name w:val="Заголовок таблицы"/>
    <w:basedOn w:val="afffffc"/>
    <w:qFormat/>
    <w:rsid w:val="007265B6"/>
    <w:pPr>
      <w:jc w:val="center"/>
    </w:pPr>
    <w:rPr>
      <w:b/>
      <w:bCs/>
      <w:i/>
      <w:iCs/>
    </w:rPr>
  </w:style>
  <w:style w:type="paragraph" w:customStyle="1" w:styleId="BodyTextIndent31">
    <w:name w:val="Body Text Indent 31"/>
    <w:basedOn w:val="a1"/>
    <w:uiPriority w:val="99"/>
    <w:qFormat/>
    <w:rsid w:val="007265B6"/>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Norm">
    <w:name w:val="Norm"/>
    <w:basedOn w:val="a1"/>
    <w:uiPriority w:val="99"/>
    <w:qFormat/>
    <w:rsid w:val="007265B6"/>
    <w:pPr>
      <w:spacing w:after="0" w:line="240" w:lineRule="auto"/>
      <w:ind w:firstLine="245"/>
      <w:jc w:val="both"/>
    </w:pPr>
    <w:rPr>
      <w:rFonts w:ascii="TimesET" w:eastAsia="Times New Roman" w:hAnsi="TimesET" w:cs="TimesET"/>
      <w:sz w:val="24"/>
      <w:szCs w:val="24"/>
      <w:lang w:val="en-US" w:eastAsia="ru-RU"/>
    </w:rPr>
  </w:style>
  <w:style w:type="paragraph" w:customStyle="1" w:styleId="afffffe">
    <w:name w:val="Обратные адреса"/>
    <w:basedOn w:val="a1"/>
    <w:uiPriority w:val="99"/>
    <w:qFormat/>
    <w:rsid w:val="007265B6"/>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rPr>
  </w:style>
  <w:style w:type="paragraph" w:customStyle="1" w:styleId="1f5">
    <w:name w:val="Знак Знак1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25">
    <w:name w:val="xl2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2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
    <w:name w:val="Основной текст_"/>
    <w:link w:val="1f6"/>
    <w:locked/>
    <w:rsid w:val="007265B6"/>
    <w:rPr>
      <w:sz w:val="26"/>
      <w:shd w:val="clear" w:color="auto" w:fill="FFFFFF"/>
    </w:rPr>
  </w:style>
  <w:style w:type="paragraph" w:customStyle="1" w:styleId="1f6">
    <w:name w:val="Основной текст1"/>
    <w:basedOn w:val="a1"/>
    <w:link w:val="affffff"/>
    <w:qFormat/>
    <w:rsid w:val="007265B6"/>
    <w:pPr>
      <w:shd w:val="clear" w:color="auto" w:fill="FFFFFF"/>
      <w:spacing w:after="0" w:line="307" w:lineRule="exact"/>
      <w:jc w:val="both"/>
    </w:pPr>
    <w:rPr>
      <w:sz w:val="26"/>
    </w:rPr>
  </w:style>
  <w:style w:type="paragraph" w:customStyle="1" w:styleId="xl24">
    <w:name w:val="xl24"/>
    <w:basedOn w:val="a1"/>
    <w:uiPriority w:val="99"/>
    <w:qFormat/>
    <w:rsid w:val="007265B6"/>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бычный31"/>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5">
    <w:name w:val="Обычный4"/>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52">
    <w:name w:val="Обычный5"/>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99"/>
    <w:locked/>
    <w:rsid w:val="007265B6"/>
    <w:rPr>
      <w:rFonts w:ascii="Times New Roman" w:eastAsia="Times New Roman" w:hAnsi="Times New Roman"/>
    </w:rPr>
  </w:style>
  <w:style w:type="paragraph" w:customStyle="1" w:styleId="NoSpacing1">
    <w:name w:val="No Spacing1"/>
    <w:link w:val="NoSpacingChar"/>
    <w:uiPriority w:val="99"/>
    <w:qFormat/>
    <w:rsid w:val="007265B6"/>
    <w:pPr>
      <w:spacing w:after="0" w:line="240" w:lineRule="auto"/>
    </w:pPr>
    <w:rPr>
      <w:rFonts w:ascii="Times New Roman" w:eastAsia="Times New Roman" w:hAnsi="Times New Roman"/>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20">
    <w:name w:val="Знак2 Знак Знак Знак Знак Знак Знак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ConsPlusDocList">
    <w:name w:val="ConsPlusDocList"/>
    <w:qFormat/>
    <w:rsid w:val="007265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
    <w:name w:val="WW-Базовый"/>
    <w:uiPriority w:val="99"/>
    <w:qFormat/>
    <w:rsid w:val="007265B6"/>
    <w:pPr>
      <w:widowControl w:val="0"/>
      <w:suppressAutoHyphens/>
      <w:spacing w:after="200" w:line="276" w:lineRule="auto"/>
    </w:pPr>
    <w:rPr>
      <w:rFonts w:ascii="Calibri" w:eastAsia="Times New Roman" w:hAnsi="Calibri" w:cs="Calibri"/>
      <w:lang w:eastAsia="ar-SA"/>
    </w:rPr>
  </w:style>
  <w:style w:type="paragraph" w:customStyle="1" w:styleId="affffff0">
    <w:name w:val="Текст в заданном формате"/>
    <w:basedOn w:val="WW-"/>
    <w:uiPriority w:val="99"/>
    <w:qFormat/>
    <w:rsid w:val="007265B6"/>
    <w:pPr>
      <w:spacing w:after="0"/>
    </w:pPr>
    <w:rPr>
      <w:rFonts w:ascii="Courier New" w:hAnsi="Courier New" w:cs="Courier New"/>
      <w:sz w:val="20"/>
      <w:szCs w:val="20"/>
    </w:rPr>
  </w:style>
  <w:style w:type="paragraph" w:customStyle="1" w:styleId="1f7">
    <w:name w:val="Обычный (веб)1"/>
    <w:basedOn w:val="a1"/>
    <w:uiPriority w:val="99"/>
    <w:qFormat/>
    <w:rsid w:val="007265B6"/>
    <w:pPr>
      <w:tabs>
        <w:tab w:val="left" w:pos="709"/>
      </w:tabs>
      <w:suppressAutoHyphens/>
      <w:spacing w:after="200" w:line="276" w:lineRule="atLeast"/>
    </w:pPr>
    <w:rPr>
      <w:rFonts w:ascii="Calibri" w:eastAsia="Times New Roman" w:hAnsi="Calibri" w:cs="Calibri"/>
      <w:color w:val="00000A"/>
      <w:kern w:val="2"/>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8">
    <w:name w:val="Знак Знак Знак Знак Знак Знак Знак1"/>
    <w:basedOn w:val="a1"/>
    <w:uiPriority w:val="99"/>
    <w:qFormat/>
    <w:rsid w:val="007265B6"/>
    <w:pPr>
      <w:spacing w:line="240" w:lineRule="exact"/>
    </w:pPr>
    <w:rPr>
      <w:rFonts w:ascii="Verdana" w:eastAsia="Times New Roman" w:hAnsi="Verdana" w:cs="Verdana"/>
      <w:sz w:val="24"/>
      <w:szCs w:val="24"/>
      <w:lang w:val="en-US"/>
    </w:rPr>
  </w:style>
  <w:style w:type="paragraph" w:customStyle="1" w:styleId="118">
    <w:name w:val="Обычный11"/>
    <w:uiPriority w:val="99"/>
    <w:qFormat/>
    <w:rsid w:val="007265B6"/>
    <w:pPr>
      <w:spacing w:after="0" w:line="240" w:lineRule="auto"/>
    </w:pPr>
    <w:rPr>
      <w:rFonts w:ascii="Tms Rmn" w:eastAsia="Times New Roman" w:hAnsi="Tms Rmn" w:cs="Tms Rmn"/>
      <w:sz w:val="20"/>
      <w:szCs w:val="20"/>
      <w:lang w:eastAsia="ru-RU"/>
    </w:rPr>
  </w:style>
  <w:style w:type="paragraph" w:customStyle="1" w:styleId="CharChar1">
    <w:name w:val="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19">
    <w:name w:val="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2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9">
    <w:name w:val="1. Пункт Знак"/>
    <w:link w:val="10"/>
    <w:uiPriority w:val="99"/>
    <w:locked/>
    <w:rsid w:val="007265B6"/>
    <w:rPr>
      <w:rFonts w:ascii="Times New Roman" w:eastAsia="Times New Roman" w:hAnsi="Times New Roman"/>
      <w:b/>
      <w:sz w:val="24"/>
    </w:rPr>
  </w:style>
  <w:style w:type="paragraph" w:customStyle="1" w:styleId="10">
    <w:name w:val="1. Пункт"/>
    <w:basedOn w:val="a1"/>
    <w:link w:val="1f9"/>
    <w:uiPriority w:val="99"/>
    <w:qFormat/>
    <w:rsid w:val="007265B6"/>
    <w:pPr>
      <w:numPr>
        <w:numId w:val="1"/>
      </w:numPr>
      <w:tabs>
        <w:tab w:val="num" w:pos="1209"/>
      </w:tabs>
      <w:autoSpaceDE w:val="0"/>
      <w:autoSpaceDN w:val="0"/>
      <w:adjustRightInd w:val="0"/>
      <w:spacing w:after="0" w:line="240" w:lineRule="auto"/>
      <w:ind w:left="1135" w:firstLine="567"/>
      <w:jc w:val="center"/>
      <w:outlineLvl w:val="2"/>
    </w:pPr>
    <w:rPr>
      <w:rFonts w:ascii="Times New Roman" w:eastAsia="Times New Roman" w:hAnsi="Times New Roman"/>
      <w:b/>
      <w:sz w:val="24"/>
    </w:rPr>
  </w:style>
  <w:style w:type="character" w:customStyle="1" w:styleId="2f0">
    <w:name w:val="2. Подпункт Знак"/>
    <w:link w:val="20"/>
    <w:uiPriority w:val="99"/>
    <w:locked/>
    <w:rsid w:val="007265B6"/>
    <w:rPr>
      <w:sz w:val="24"/>
    </w:rPr>
  </w:style>
  <w:style w:type="paragraph" w:customStyle="1" w:styleId="20">
    <w:name w:val="2. Подпункт"/>
    <w:basedOn w:val="10"/>
    <w:link w:val="2f0"/>
    <w:uiPriority w:val="99"/>
    <w:qFormat/>
    <w:rsid w:val="007265B6"/>
    <w:pPr>
      <w:numPr>
        <w:ilvl w:val="1"/>
      </w:numPr>
      <w:ind w:left="1647"/>
      <w:jc w:val="both"/>
    </w:pPr>
    <w:rPr>
      <w:rFonts w:asciiTheme="minorHAnsi" w:eastAsiaTheme="minorHAnsi" w:hAnsiTheme="minorHAnsi"/>
      <w:b w:val="0"/>
    </w:rPr>
  </w:style>
  <w:style w:type="character" w:customStyle="1" w:styleId="46">
    <w:name w:val="4. Список Знак"/>
    <w:link w:val="4"/>
    <w:uiPriority w:val="99"/>
    <w:locked/>
    <w:rsid w:val="007265B6"/>
    <w:rPr>
      <w:sz w:val="24"/>
      <w:szCs w:val="24"/>
    </w:rPr>
  </w:style>
  <w:style w:type="paragraph" w:customStyle="1" w:styleId="4">
    <w:name w:val="4. Список"/>
    <w:basedOn w:val="a1"/>
    <w:link w:val="46"/>
    <w:uiPriority w:val="99"/>
    <w:qFormat/>
    <w:rsid w:val="007265B6"/>
    <w:pPr>
      <w:widowControl w:val="0"/>
      <w:numPr>
        <w:numId w:val="3"/>
      </w:numPr>
      <w:autoSpaceDE w:val="0"/>
      <w:autoSpaceDN w:val="0"/>
      <w:adjustRightInd w:val="0"/>
      <w:snapToGrid w:val="0"/>
      <w:spacing w:after="0" w:line="240" w:lineRule="auto"/>
      <w:ind w:left="0"/>
      <w:jc w:val="both"/>
    </w:pPr>
    <w:rPr>
      <w:sz w:val="24"/>
      <w:szCs w:val="24"/>
    </w:rPr>
  </w:style>
  <w:style w:type="character" w:customStyle="1" w:styleId="3d">
    <w:name w:val="3. Текст Знак"/>
    <w:link w:val="3e"/>
    <w:uiPriority w:val="99"/>
    <w:locked/>
    <w:rsid w:val="007265B6"/>
    <w:rPr>
      <w:rFonts w:ascii="Times New Roman" w:eastAsia="Times New Roman" w:hAnsi="Times New Roman" w:cs="Times New Roman"/>
      <w:sz w:val="24"/>
    </w:rPr>
  </w:style>
  <w:style w:type="paragraph" w:customStyle="1" w:styleId="3e">
    <w:name w:val="3. Текст"/>
    <w:basedOn w:val="a1"/>
    <w:link w:val="3d"/>
    <w:uiPriority w:val="99"/>
    <w:qFormat/>
    <w:rsid w:val="007265B6"/>
    <w:pPr>
      <w:autoSpaceDE w:val="0"/>
      <w:autoSpaceDN w:val="0"/>
      <w:adjustRightInd w:val="0"/>
      <w:spacing w:after="0" w:line="240" w:lineRule="auto"/>
      <w:ind w:firstLine="567"/>
      <w:jc w:val="both"/>
    </w:pPr>
    <w:rPr>
      <w:rFonts w:ascii="Times New Roman" w:eastAsia="Times New Roman" w:hAnsi="Times New Roman" w:cs="Times New Roman"/>
      <w:sz w:val="24"/>
    </w:rPr>
  </w:style>
  <w:style w:type="paragraph" w:customStyle="1" w:styleId="FORMATTEXT0">
    <w:name w:val=".FORMATTEXT"/>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qFormat/>
    <w:rsid w:val="007265B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7">
    <w:name w:val="Знак Знак4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411">
    <w:name w:val="Знак Знак4 Знак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a">
    <w:name w:val="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149">
    <w:name w:val="xl149"/>
    <w:basedOn w:val="a1"/>
    <w:qFormat/>
    <w:rsid w:val="007265B6"/>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1"/>
    <w:qFormat/>
    <w:rsid w:val="007265B6"/>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1"/>
    <w:uiPriority w:val="99"/>
    <w:qFormat/>
    <w:rsid w:val="007265B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1"/>
    <w:uiPriority w:val="99"/>
    <w:qFormat/>
    <w:rsid w:val="007265B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1"/>
    <w:uiPriority w:val="99"/>
    <w:qFormat/>
    <w:rsid w:val="007265B6"/>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1"/>
    <w:uiPriority w:val="99"/>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1"/>
    <w:uiPriority w:val="99"/>
    <w:qFormat/>
    <w:rsid w:val="007265B6"/>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1"/>
    <w:uiPriority w:val="99"/>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1"/>
    <w:uiPriority w:val="99"/>
    <w:qFormat/>
    <w:rsid w:val="007265B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1"/>
    <w:uiPriority w:val="99"/>
    <w:qFormat/>
    <w:rsid w:val="007265B6"/>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1"/>
    <w:uiPriority w:val="99"/>
    <w:qFormat/>
    <w:rsid w:val="007265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1"/>
    <w:uiPriority w:val="99"/>
    <w:qFormat/>
    <w:rsid w:val="007265B6"/>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1"/>
    <w:uiPriority w:val="99"/>
    <w:qFormat/>
    <w:rsid w:val="007265B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1"/>
    <w:uiPriority w:val="99"/>
    <w:qFormat/>
    <w:rsid w:val="007265B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1"/>
    <w:uiPriority w:val="99"/>
    <w:qFormat/>
    <w:rsid w:val="007265B6"/>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1"/>
    <w:uiPriority w:val="99"/>
    <w:qFormat/>
    <w:rsid w:val="007265B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1"/>
    <w:uiPriority w:val="99"/>
    <w:qFormat/>
    <w:rsid w:val="007265B6"/>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1"/>
    <w:uiPriority w:val="99"/>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QuoteChar">
    <w:name w:val="Quote Char"/>
    <w:link w:val="Quote1"/>
    <w:uiPriority w:val="99"/>
    <w:locked/>
    <w:rsid w:val="007265B6"/>
    <w:rPr>
      <w:rFonts w:ascii="Times New Roman" w:eastAsia="Times New Roman" w:hAnsi="Times New Roman" w:cs="Times New Roman"/>
      <w:i/>
      <w:color w:val="000000"/>
    </w:rPr>
  </w:style>
  <w:style w:type="paragraph" w:customStyle="1" w:styleId="Quote1">
    <w:name w:val="Quote1"/>
    <w:basedOn w:val="a1"/>
    <w:next w:val="a1"/>
    <w:link w:val="QuoteChar"/>
    <w:uiPriority w:val="99"/>
    <w:qFormat/>
    <w:rsid w:val="007265B6"/>
    <w:pPr>
      <w:spacing w:after="200" w:line="276" w:lineRule="auto"/>
    </w:pPr>
    <w:rPr>
      <w:rFonts w:ascii="Times New Roman" w:eastAsia="Times New Roman" w:hAnsi="Times New Roman" w:cs="Times New Roman"/>
      <w:i/>
      <w:color w:val="000000"/>
    </w:rPr>
  </w:style>
  <w:style w:type="character" w:customStyle="1" w:styleId="IntenseQuoteChar">
    <w:name w:val="Intense Quote Char"/>
    <w:link w:val="IntenseQuote1"/>
    <w:uiPriority w:val="99"/>
    <w:locked/>
    <w:rsid w:val="007265B6"/>
    <w:rPr>
      <w:rFonts w:ascii="Times New Roman" w:eastAsia="Times New Roman" w:hAnsi="Times New Roman" w:cs="Times New Roman"/>
      <w:b/>
      <w:i/>
      <w:color w:val="4F81BD"/>
    </w:rPr>
  </w:style>
  <w:style w:type="paragraph" w:customStyle="1" w:styleId="IntenseQuote1">
    <w:name w:val="Intense Quote1"/>
    <w:basedOn w:val="a1"/>
    <w:next w:val="a1"/>
    <w:link w:val="IntenseQuoteChar"/>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i/>
      <w:color w:val="4F81BD"/>
    </w:rPr>
  </w:style>
  <w:style w:type="paragraph" w:customStyle="1" w:styleId="48">
    <w:name w:val="Знак Знак4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30">
    <w:name w:val="xl30"/>
    <w:basedOn w:val="a1"/>
    <w:uiPriority w:val="99"/>
    <w:qFormat/>
    <w:rsid w:val="007265B6"/>
    <w:pPr>
      <w:pBdr>
        <w:lef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layoutPosition">
    <w:name w:val="layout_Position"/>
    <w:basedOn w:val="a1"/>
    <w:uiPriority w:val="99"/>
    <w:qFormat/>
    <w:rsid w:val="007265B6"/>
    <w:pPr>
      <w:spacing w:after="0" w:line="240" w:lineRule="auto"/>
    </w:pPr>
    <w:rPr>
      <w:rFonts w:ascii="Arial" w:eastAsia="Times New Roman" w:hAnsi="Arial" w:cs="Arial"/>
      <w:sz w:val="20"/>
      <w:szCs w:val="20"/>
      <w:lang w:val="de-DE"/>
    </w:rPr>
  </w:style>
  <w:style w:type="paragraph" w:customStyle="1" w:styleId="ChapterHeading">
    <w:name w:val="Chapter Heading"/>
    <w:basedOn w:val="a1"/>
    <w:next w:val="a1"/>
    <w:uiPriority w:val="99"/>
    <w:qFormat/>
    <w:rsid w:val="007265B6"/>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b">
    <w:name w:val="Без интервала1"/>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1"/>
    <w:next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b">
    <w:name w:val="Заголовок 11"/>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Revision1">
    <w:name w:val="Revision1"/>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a1"/>
    <w:uiPriority w:val="99"/>
    <w:qFormat/>
    <w:rsid w:val="007265B6"/>
    <w:pPr>
      <w:widowControl w:val="0"/>
      <w:adjustRightInd w:val="0"/>
      <w:spacing w:line="240" w:lineRule="exact"/>
      <w:jc w:val="right"/>
    </w:pPr>
    <w:rPr>
      <w:rFonts w:ascii="Calibri" w:eastAsia="Times New Roman" w:hAnsi="Calibri" w:cs="Calibri"/>
      <w:sz w:val="20"/>
      <w:szCs w:val="20"/>
      <w:lang w:val="en-GB"/>
    </w:rPr>
  </w:style>
  <w:style w:type="paragraph" w:customStyle="1" w:styleId="230">
    <w:name w:val="Знак2 Знак Знак3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31">
    <w:name w:val="Знак2 Знак Знак3"/>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f">
    <w:name w:val="Абзац списка3"/>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fc">
    <w:name w:val="Заголовок оглавления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NoSpacingChar1">
    <w:name w:val="No Spacing Char1"/>
    <w:link w:val="2f1"/>
    <w:uiPriority w:val="99"/>
    <w:locked/>
    <w:rsid w:val="007265B6"/>
    <w:rPr>
      <w:rFonts w:ascii="Times New Roman" w:eastAsia="Times New Roman" w:hAnsi="Times New Roman"/>
    </w:rPr>
  </w:style>
  <w:style w:type="paragraph" w:customStyle="1" w:styleId="2f1">
    <w:name w:val="Без интервала2"/>
    <w:link w:val="NoSpacingChar1"/>
    <w:uiPriority w:val="99"/>
    <w:qFormat/>
    <w:rsid w:val="007265B6"/>
    <w:pPr>
      <w:spacing w:after="0" w:line="240" w:lineRule="auto"/>
    </w:pPr>
    <w:rPr>
      <w:rFonts w:ascii="Times New Roman" w:eastAsia="Times New Roman" w:hAnsi="Times New Roman"/>
    </w:rPr>
  </w:style>
  <w:style w:type="character" w:customStyle="1" w:styleId="QuoteChar1">
    <w:name w:val="Quote Char1"/>
    <w:link w:val="217"/>
    <w:uiPriority w:val="99"/>
    <w:locked/>
    <w:rsid w:val="007265B6"/>
    <w:rPr>
      <w:rFonts w:ascii="Times New Roman" w:eastAsia="Times New Roman" w:hAnsi="Times New Roman" w:cs="Times New Roman"/>
      <w:i/>
      <w:iCs/>
      <w:color w:val="000000"/>
    </w:rPr>
  </w:style>
  <w:style w:type="paragraph" w:customStyle="1" w:styleId="217">
    <w:name w:val="Цитата 21"/>
    <w:basedOn w:val="a1"/>
    <w:next w:val="a1"/>
    <w:link w:val="QuoteChar1"/>
    <w:uiPriority w:val="99"/>
    <w:qFormat/>
    <w:rsid w:val="007265B6"/>
    <w:pPr>
      <w:spacing w:after="200" w:line="276" w:lineRule="auto"/>
    </w:pPr>
    <w:rPr>
      <w:rFonts w:ascii="Times New Roman" w:eastAsia="Times New Roman" w:hAnsi="Times New Roman" w:cs="Times New Roman"/>
      <w:i/>
      <w:iCs/>
      <w:color w:val="000000"/>
    </w:rPr>
  </w:style>
  <w:style w:type="character" w:customStyle="1" w:styleId="IntenseQuoteChar1">
    <w:name w:val="Intense Quote Char1"/>
    <w:link w:val="1fd"/>
    <w:uiPriority w:val="99"/>
    <w:locked/>
    <w:rsid w:val="007265B6"/>
    <w:rPr>
      <w:rFonts w:ascii="Times New Roman" w:eastAsia="Times New Roman" w:hAnsi="Times New Roman" w:cs="Times New Roman"/>
      <w:b/>
      <w:bCs/>
      <w:i/>
      <w:iCs/>
      <w:color w:val="4F81BD"/>
    </w:rPr>
  </w:style>
  <w:style w:type="paragraph" w:customStyle="1" w:styleId="1fd">
    <w:name w:val="Выделенная цитата1"/>
    <w:basedOn w:val="a1"/>
    <w:next w:val="a1"/>
    <w:link w:val="IntenseQuoteChar1"/>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bCs/>
      <w:i/>
      <w:iCs/>
      <w:color w:val="4F81BD"/>
    </w:rPr>
  </w:style>
  <w:style w:type="paragraph" w:customStyle="1" w:styleId="1fe">
    <w:name w:val="Рецензия1"/>
    <w:uiPriority w:val="99"/>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1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
    <w:name w:val="Заголовок1"/>
    <w:basedOn w:val="a1"/>
    <w:next w:val="a1"/>
    <w:qFormat/>
    <w:rsid w:val="007265B6"/>
    <w:pPr>
      <w:widowControl w:val="0"/>
      <w:suppressAutoHyphens/>
      <w:autoSpaceDE w:val="0"/>
      <w:spacing w:after="0" w:line="240" w:lineRule="auto"/>
      <w:jc w:val="center"/>
    </w:pPr>
    <w:rPr>
      <w:rFonts w:ascii="Times New Roman" w:eastAsia="Times New Roman" w:hAnsi="Times New Roman" w:cs="Times New Roman"/>
      <w:sz w:val="24"/>
      <w:szCs w:val="24"/>
      <w:lang w:eastAsia="zh-CN"/>
    </w:rPr>
  </w:style>
  <w:style w:type="paragraph" w:customStyle="1" w:styleId="1ff0">
    <w:name w:val="Указатель1"/>
    <w:basedOn w:val="a1"/>
    <w:qFormat/>
    <w:rsid w:val="007265B6"/>
    <w:pPr>
      <w:suppressLineNumbers/>
      <w:suppressAutoHyphens/>
      <w:spacing w:after="200" w:line="276" w:lineRule="auto"/>
    </w:pPr>
    <w:rPr>
      <w:rFonts w:ascii="Calibri" w:eastAsia="Calibri" w:hAnsi="Calibri" w:cs="Mangal"/>
      <w:lang w:eastAsia="zh-CN"/>
    </w:rPr>
  </w:style>
  <w:style w:type="paragraph" w:customStyle="1" w:styleId="title1">
    <w:name w:val="title1"/>
    <w:basedOn w:val="a1"/>
    <w:qFormat/>
    <w:rsid w:val="007265B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western">
    <w:name w:val="western"/>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Preformat">
    <w:name w:val="Preformat"/>
    <w:uiPriority w:val="99"/>
    <w:qFormat/>
    <w:rsid w:val="007265B6"/>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uiPriority w:val="99"/>
    <w:qFormat/>
    <w:rsid w:val="007265B6"/>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headertext">
    <w:name w:val="head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uiPriority w:val="99"/>
    <w:qFormat/>
    <w:rsid w:val="007265B6"/>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1"/>
    <w:qFormat/>
    <w:rsid w:val="007265B6"/>
    <w:pPr>
      <w:suppressAutoHyphens/>
      <w:spacing w:after="120" w:line="276" w:lineRule="auto"/>
      <w:ind w:left="283"/>
    </w:pPr>
    <w:rPr>
      <w:rFonts w:ascii="Calibri" w:eastAsia="Calibri" w:hAnsi="Calibri" w:cs="Times New Roman"/>
      <w:sz w:val="16"/>
      <w:szCs w:val="16"/>
      <w:lang w:eastAsia="zh-CN"/>
    </w:rPr>
  </w:style>
  <w:style w:type="paragraph" w:customStyle="1" w:styleId="161">
    <w:name w:val="Знак16 Знак Знак Знак Знак Знак Знак Знак Знак Знак Знак Знак Знак"/>
    <w:basedOn w:val="a1"/>
    <w:qFormat/>
    <w:rsid w:val="007265B6"/>
    <w:pPr>
      <w:widowControl w:val="0"/>
      <w:suppressAutoHyphens/>
      <w:spacing w:line="240" w:lineRule="exact"/>
      <w:jc w:val="right"/>
    </w:pPr>
    <w:rPr>
      <w:rFonts w:ascii="Arial" w:eastAsia="Times New Roman" w:hAnsi="Arial" w:cs="Arial"/>
      <w:sz w:val="20"/>
      <w:szCs w:val="20"/>
      <w:lang w:val="en-GB" w:eastAsia="zh-CN"/>
    </w:rPr>
  </w:style>
  <w:style w:type="paragraph" w:customStyle="1" w:styleId="aeaie2">
    <w:name w:val="aeaie2"/>
    <w:basedOn w:val="a1"/>
    <w:qFormat/>
    <w:rsid w:val="007265B6"/>
    <w:pPr>
      <w:suppressAutoHyphens/>
      <w:spacing w:after="0" w:line="240" w:lineRule="auto"/>
      <w:jc w:val="center"/>
    </w:pPr>
    <w:rPr>
      <w:rFonts w:ascii="Times New Roman" w:eastAsia="Times New Roman" w:hAnsi="Times New Roman" w:cs="Times New Roman"/>
      <w:sz w:val="18"/>
      <w:szCs w:val="18"/>
      <w:lang w:eastAsia="zh-CN"/>
    </w:rPr>
  </w:style>
  <w:style w:type="paragraph" w:customStyle="1" w:styleId="1ff1">
    <w:name w:val="Название1"/>
    <w:basedOn w:val="a1"/>
    <w:qFormat/>
    <w:rsid w:val="007265B6"/>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aeoaeno12">
    <w:name w:val="ae_oaeno12"/>
    <w:basedOn w:val="a1"/>
    <w:qFormat/>
    <w:rsid w:val="007265B6"/>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ff1">
    <w:name w:val="Простой маркер Знак"/>
    <w:link w:val="a0"/>
    <w:uiPriority w:val="99"/>
    <w:locked/>
    <w:rsid w:val="007265B6"/>
    <w:rPr>
      <w:rFonts w:ascii="Times New Roman" w:eastAsia="Times New Roman" w:hAnsi="Times New Roman"/>
      <w:sz w:val="24"/>
      <w:szCs w:val="24"/>
    </w:rPr>
  </w:style>
  <w:style w:type="paragraph" w:customStyle="1" w:styleId="a0">
    <w:name w:val="Простой маркер"/>
    <w:basedOn w:val="a1"/>
    <w:link w:val="affffff1"/>
    <w:uiPriority w:val="99"/>
    <w:qFormat/>
    <w:rsid w:val="007265B6"/>
    <w:pPr>
      <w:widowControl w:val="0"/>
      <w:numPr>
        <w:numId w:val="4"/>
      </w:numPr>
      <w:autoSpaceDE w:val="0"/>
      <w:autoSpaceDN w:val="0"/>
      <w:adjustRightInd w:val="0"/>
      <w:snapToGrid w:val="0"/>
      <w:spacing w:after="0" w:line="240" w:lineRule="auto"/>
      <w:jc w:val="both"/>
    </w:pPr>
    <w:rPr>
      <w:rFonts w:ascii="Times New Roman" w:eastAsia="Times New Roman" w:hAnsi="Times New Roman"/>
      <w:sz w:val="24"/>
      <w:szCs w:val="24"/>
    </w:rPr>
  </w:style>
  <w:style w:type="paragraph" w:styleId="afff3">
    <w:name w:val="List Paragraph"/>
    <w:basedOn w:val="a1"/>
    <w:link w:val="afff2"/>
    <w:uiPriority w:val="34"/>
    <w:qFormat/>
    <w:rsid w:val="007265B6"/>
    <w:pPr>
      <w:spacing w:line="256" w:lineRule="auto"/>
      <w:ind w:left="720"/>
      <w:contextualSpacing/>
    </w:pPr>
    <w:rPr>
      <w:rFonts w:ascii="Times New Roman" w:eastAsia="Times New Roman" w:hAnsi="Times New Roman" w:cs="Times New Roman"/>
      <w:sz w:val="24"/>
      <w:szCs w:val="24"/>
    </w:rPr>
  </w:style>
  <w:style w:type="paragraph" w:customStyle="1" w:styleId="1ff2">
    <w:name w:val="1. Текст"/>
    <w:basedOn w:val="afff3"/>
    <w:uiPriority w:val="99"/>
    <w:qFormat/>
    <w:rsid w:val="007265B6"/>
    <w:pPr>
      <w:widowControl w:val="0"/>
      <w:autoSpaceDE w:val="0"/>
      <w:autoSpaceDN w:val="0"/>
      <w:adjustRightInd w:val="0"/>
      <w:spacing w:after="0" w:line="240" w:lineRule="auto"/>
      <w:ind w:left="0" w:firstLine="567"/>
      <w:contextualSpacing w:val="0"/>
      <w:jc w:val="both"/>
    </w:pPr>
    <w:rPr>
      <w:color w:val="000000"/>
      <w:lang w:eastAsia="ru-RU"/>
    </w:rPr>
  </w:style>
  <w:style w:type="paragraph" w:customStyle="1" w:styleId="affffff2">
    <w:name w:val="Таблица текст"/>
    <w:basedOn w:val="a1"/>
    <w:uiPriority w:val="99"/>
    <w:qFormat/>
    <w:rsid w:val="007265B6"/>
    <w:pPr>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uiPriority w:val="99"/>
    <w:qFormat/>
    <w:rsid w:val="007265B6"/>
    <w:pPr>
      <w:spacing w:after="0" w:line="240" w:lineRule="auto"/>
    </w:pPr>
    <w:rPr>
      <w:rFonts w:ascii="Times New Roman" w:eastAsia="Times New Roman" w:hAnsi="Times New Roman" w:cs="Times New Roman"/>
      <w:sz w:val="20"/>
      <w:szCs w:val="20"/>
    </w:rPr>
  </w:style>
  <w:style w:type="paragraph" w:customStyle="1" w:styleId="affffff3">
    <w:name w:val="ТаблицаМелкая"/>
    <w:basedOn w:val="a1"/>
    <w:qFormat/>
    <w:rsid w:val="007265B6"/>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1"/>
    <w:next w:val="-"/>
    <w:uiPriority w:val="99"/>
    <w:qFormat/>
    <w:rsid w:val="007265B6"/>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ListParagraphChar2">
    <w:name w:val="List Paragraph Char2"/>
    <w:link w:val="320"/>
    <w:uiPriority w:val="99"/>
    <w:locked/>
    <w:rsid w:val="007265B6"/>
    <w:rPr>
      <w:rFonts w:ascii="Times New Roman" w:eastAsia="Times New Roman" w:hAnsi="Times New Roman" w:cs="Times New Roman"/>
    </w:rPr>
  </w:style>
  <w:style w:type="paragraph" w:customStyle="1" w:styleId="320">
    <w:name w:val="Абзац списка32"/>
    <w:basedOn w:val="a1"/>
    <w:link w:val="ListParagraphChar2"/>
    <w:uiPriority w:val="99"/>
    <w:qFormat/>
    <w:rsid w:val="007265B6"/>
    <w:pPr>
      <w:spacing w:after="200" w:line="276" w:lineRule="auto"/>
      <w:ind w:left="720"/>
    </w:pPr>
    <w:rPr>
      <w:rFonts w:ascii="Times New Roman" w:eastAsia="Times New Roman" w:hAnsi="Times New Roman" w:cs="Times New Roman"/>
    </w:rPr>
  </w:style>
  <w:style w:type="paragraph" w:customStyle="1" w:styleId="2f2">
    <w:name w:val="заголовок 2"/>
    <w:basedOn w:val="a1"/>
    <w:next w:val="a1"/>
    <w:uiPriority w:val="99"/>
    <w:qFormat/>
    <w:rsid w:val="007265B6"/>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0">
    <w:name w:val="заголовок 3"/>
    <w:basedOn w:val="a1"/>
    <w:next w:val="a1"/>
    <w:uiPriority w:val="99"/>
    <w:qFormat/>
    <w:rsid w:val="007265B6"/>
    <w:pPr>
      <w:keepNext/>
      <w:widowControl w:val="0"/>
      <w:spacing w:after="0" w:line="240" w:lineRule="auto"/>
      <w:jc w:val="center"/>
    </w:pPr>
    <w:rPr>
      <w:rFonts w:ascii="Times New Roman" w:eastAsia="Times New Roman" w:hAnsi="Times New Roman" w:cs="Times New Roman"/>
      <w:b/>
      <w:sz w:val="24"/>
      <w:szCs w:val="20"/>
      <w:lang w:eastAsia="ru-RU"/>
    </w:rPr>
  </w:style>
  <w:style w:type="paragraph" w:customStyle="1" w:styleId="53">
    <w:name w:val="Абзац списка5"/>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49">
    <w:name w:val="Абзац списка4"/>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62">
    <w:name w:val="Абзац списка6"/>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127">
    <w:name w:val="Абзац списка12"/>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BodyText1">
    <w:name w:val="Body Text1"/>
    <w:basedOn w:val="a1"/>
    <w:qFormat/>
    <w:rsid w:val="007265B6"/>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f3">
    <w:name w:val="Абзац_1 Знак"/>
    <w:link w:val="1ff4"/>
    <w:locked/>
    <w:rsid w:val="007265B6"/>
    <w:rPr>
      <w:rFonts w:ascii="MS Mincho" w:eastAsia="MS Mincho" w:hAnsi="MS Mincho"/>
      <w:color w:val="666699"/>
      <w:sz w:val="28"/>
      <w:szCs w:val="28"/>
      <w:lang w:eastAsia="ja-JP"/>
    </w:rPr>
  </w:style>
  <w:style w:type="paragraph" w:customStyle="1" w:styleId="1ff4">
    <w:name w:val="Абзац_1"/>
    <w:basedOn w:val="a1"/>
    <w:link w:val="1ff3"/>
    <w:autoRedefine/>
    <w:qFormat/>
    <w:rsid w:val="007265B6"/>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5">
    <w:name w:val="Ненум_1"/>
    <w:basedOn w:val="1ff4"/>
    <w:autoRedefine/>
    <w:qFormat/>
    <w:rsid w:val="007265B6"/>
    <w:pPr>
      <w:spacing w:before="60"/>
      <w:ind w:firstLine="709"/>
      <w:contextualSpacing/>
    </w:pPr>
    <w:rPr>
      <w:color w:val="0000FF"/>
    </w:rPr>
  </w:style>
  <w:style w:type="paragraph" w:customStyle="1" w:styleId="11c">
    <w:name w:val="Знак1 Знак Знак Знак1 Знак Знак Знак"/>
    <w:basedOn w:val="a1"/>
    <w:qFormat/>
    <w:rsid w:val="007265B6"/>
    <w:pPr>
      <w:spacing w:after="0" w:line="240" w:lineRule="auto"/>
    </w:pPr>
    <w:rPr>
      <w:rFonts w:ascii="Verdana" w:eastAsia="Times New Roman" w:hAnsi="Verdana" w:cs="Verdana"/>
      <w:sz w:val="20"/>
      <w:szCs w:val="20"/>
      <w:lang w:val="en-US"/>
    </w:rPr>
  </w:style>
  <w:style w:type="character" w:customStyle="1" w:styleId="1ff6">
    <w:name w:val="Выдел 1 Знак"/>
    <w:link w:val="1ff7"/>
    <w:locked/>
    <w:rsid w:val="007265B6"/>
    <w:rPr>
      <w:b/>
      <w:i/>
      <w:color w:val="000000"/>
      <w:sz w:val="28"/>
      <w:szCs w:val="28"/>
    </w:rPr>
  </w:style>
  <w:style w:type="paragraph" w:customStyle="1" w:styleId="1ff7">
    <w:name w:val="Выдел 1"/>
    <w:basedOn w:val="a1"/>
    <w:link w:val="1ff6"/>
    <w:autoRedefine/>
    <w:qFormat/>
    <w:rsid w:val="007265B6"/>
    <w:pPr>
      <w:spacing w:before="240" w:after="0" w:line="320" w:lineRule="exact"/>
      <w:jc w:val="both"/>
    </w:pPr>
    <w:rPr>
      <w:b/>
      <w:i/>
      <w:color w:val="000000"/>
      <w:sz w:val="28"/>
      <w:szCs w:val="28"/>
    </w:rPr>
  </w:style>
  <w:style w:type="paragraph" w:customStyle="1" w:styleId="Style6">
    <w:name w:val="Style6"/>
    <w:basedOn w:val="a1"/>
    <w:uiPriority w:val="99"/>
    <w:qFormat/>
    <w:rsid w:val="007265B6"/>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1ff8">
    <w:name w:val="Нумерованный список1"/>
    <w:basedOn w:val="a1"/>
    <w:uiPriority w:val="99"/>
    <w:qFormat/>
    <w:rsid w:val="007265B6"/>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1"/>
    <w:uiPriority w:val="99"/>
    <w:qFormat/>
    <w:rsid w:val="007265B6"/>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affffff4">
    <w:name w:val="Знак Знак Знак Знак Знак"/>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8">
    <w:name w:val="Без интервала21"/>
    <w:uiPriority w:val="99"/>
    <w:qFormat/>
    <w:rsid w:val="007265B6"/>
    <w:pPr>
      <w:spacing w:after="0" w:line="240" w:lineRule="auto"/>
    </w:pPr>
    <w:rPr>
      <w:rFonts w:ascii="Calibri" w:eastAsia="Times New Roman" w:hAnsi="Calibri" w:cs="Times New Roman"/>
      <w:lang w:val="en-US"/>
    </w:rPr>
  </w:style>
  <w:style w:type="paragraph" w:customStyle="1" w:styleId="2111">
    <w:name w:val="Цитата 211"/>
    <w:basedOn w:val="a1"/>
    <w:next w:val="a1"/>
    <w:qFormat/>
    <w:rsid w:val="007265B6"/>
    <w:pPr>
      <w:spacing w:after="200" w:line="276" w:lineRule="auto"/>
    </w:pPr>
    <w:rPr>
      <w:rFonts w:ascii="Calibri" w:eastAsia="Times New Roman" w:hAnsi="Calibri" w:cs="Times New Roman"/>
      <w:i/>
      <w:iCs/>
      <w:color w:val="000000"/>
      <w:sz w:val="20"/>
      <w:szCs w:val="20"/>
    </w:rPr>
  </w:style>
  <w:style w:type="paragraph" w:customStyle="1" w:styleId="11d">
    <w:name w:val="Выделенная цитата11"/>
    <w:basedOn w:val="a1"/>
    <w:next w:val="a1"/>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rPr>
  </w:style>
  <w:style w:type="paragraph" w:customStyle="1" w:styleId="11e">
    <w:name w:val="Заголовок оглавления11"/>
    <w:basedOn w:val="12"/>
    <w:next w:val="a1"/>
    <w:qFormat/>
    <w:rsid w:val="007265B6"/>
    <w:pPr>
      <w:keepLines/>
      <w:spacing w:before="480" w:after="0" w:line="276" w:lineRule="auto"/>
      <w:outlineLvl w:val="9"/>
    </w:pPr>
    <w:rPr>
      <w:rFonts w:ascii="Cambria" w:hAnsi="Cambria"/>
      <w:color w:val="365F91"/>
      <w:kern w:val="0"/>
      <w:sz w:val="28"/>
      <w:szCs w:val="28"/>
      <w:lang w:eastAsia="ru-RU"/>
    </w:rPr>
  </w:style>
  <w:style w:type="paragraph" w:customStyle="1" w:styleId="128">
    <w:name w:val="Заголовок 12"/>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3">
    <w:name w:val="Заголовок 13"/>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9">
    <w:name w:val="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tekstob">
    <w:name w:val="tekstob"/>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Цитата1"/>
    <w:basedOn w:val="a1"/>
    <w:uiPriority w:val="99"/>
    <w:qFormat/>
    <w:rsid w:val="007265B6"/>
    <w:pPr>
      <w:numPr>
        <w:numId w:val="5"/>
      </w:num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a">
    <w:name w:val="Знак1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182">
    <w:name w:val="xl182"/>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1"/>
    <w:qFormat/>
    <w:rsid w:val="007265B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1"/>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1"/>
    <w:qFormat/>
    <w:rsid w:val="007265B6"/>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1"/>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a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1"/>
    <w:uiPriority w:val="99"/>
    <w:qFormat/>
    <w:rsid w:val="007265B6"/>
    <w:pPr>
      <w:spacing w:line="240" w:lineRule="exact"/>
    </w:pPr>
    <w:rPr>
      <w:rFonts w:ascii="Verdana" w:eastAsia="Calibri" w:hAnsi="Verdana" w:cs="Verdana"/>
      <w:sz w:val="20"/>
      <w:szCs w:val="20"/>
      <w:lang w:val="en-US"/>
    </w:rPr>
  </w:style>
  <w:style w:type="paragraph" w:customStyle="1" w:styleId="Special1">
    <w:name w:val="Special 1"/>
    <w:basedOn w:val="a1"/>
    <w:uiPriority w:val="99"/>
    <w:qFormat/>
    <w:rsid w:val="007265B6"/>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qFormat/>
    <w:rsid w:val="007265B6"/>
    <w:pPr>
      <w:spacing w:before="100" w:after="100" w:line="240" w:lineRule="auto"/>
      <w:ind w:left="100" w:right="100"/>
    </w:pPr>
    <w:rPr>
      <w:rFonts w:ascii="Arial" w:eastAsia="Times New Roman" w:hAnsi="Arial" w:cs="Times New Roman"/>
      <w:sz w:val="24"/>
      <w:szCs w:val="24"/>
      <w:lang w:eastAsia="ru-RU"/>
    </w:rPr>
  </w:style>
  <w:style w:type="paragraph" w:customStyle="1" w:styleId="affffff6">
    <w:name w:val="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1"/>
    <w:next w:val="21"/>
    <w:autoRedefine/>
    <w:uiPriority w:val="99"/>
    <w:qFormat/>
    <w:rsid w:val="007265B6"/>
    <w:pPr>
      <w:spacing w:line="240" w:lineRule="exact"/>
      <w:jc w:val="center"/>
    </w:pPr>
    <w:rPr>
      <w:rFonts w:ascii="Times New Roman" w:eastAsia="Times New Roman" w:hAnsi="Times New Roman" w:cs="Times New Roman"/>
      <w:b/>
      <w:sz w:val="24"/>
      <w:szCs w:val="24"/>
      <w:u w:val="single"/>
    </w:rPr>
  </w:style>
  <w:style w:type="paragraph" w:customStyle="1" w:styleId="2f3">
    <w:name w:val="Основной текст2"/>
    <w:basedOn w:val="a1"/>
    <w:qFormat/>
    <w:rsid w:val="007265B6"/>
    <w:pPr>
      <w:shd w:val="clear" w:color="auto" w:fill="FFFFFF"/>
      <w:spacing w:before="120" w:after="240" w:line="0" w:lineRule="atLeast"/>
    </w:pPr>
    <w:rPr>
      <w:rFonts w:ascii="Times New Roman" w:eastAsia="Times New Roman" w:hAnsi="Times New Roman" w:cs="Times New Roman"/>
      <w:sz w:val="23"/>
      <w:szCs w:val="23"/>
    </w:rPr>
  </w:style>
  <w:style w:type="paragraph" w:customStyle="1" w:styleId="219">
    <w:name w:val="Заголовок 2.1"/>
    <w:basedOn w:val="12"/>
    <w:uiPriority w:val="99"/>
    <w:qFormat/>
    <w:rsid w:val="007265B6"/>
    <w:pPr>
      <w:keepLines/>
      <w:widowControl w:val="0"/>
      <w:suppressLineNumbers/>
      <w:tabs>
        <w:tab w:val="num" w:pos="432"/>
      </w:tabs>
      <w:suppressAutoHyphens/>
      <w:ind w:left="432" w:hanging="432"/>
      <w:jc w:val="center"/>
    </w:pPr>
    <w:rPr>
      <w:bCs w:val="0"/>
      <w:caps/>
      <w:kern w:val="28"/>
      <w:sz w:val="36"/>
      <w:szCs w:val="28"/>
      <w:lang w:eastAsia="ru-RU"/>
    </w:rPr>
  </w:style>
  <w:style w:type="paragraph" w:customStyle="1" w:styleId="Style29">
    <w:name w:val="Style29"/>
    <w:basedOn w:val="a1"/>
    <w:uiPriority w:val="99"/>
    <w:qFormat/>
    <w:rsid w:val="007265B6"/>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Standard">
    <w:name w:val="Standard"/>
    <w:uiPriority w:val="99"/>
    <w:qFormat/>
    <w:rsid w:val="007265B6"/>
    <w:pPr>
      <w:widowControl w:val="0"/>
      <w:suppressAutoHyphens/>
      <w:spacing w:after="0" w:line="240" w:lineRule="auto"/>
    </w:pPr>
    <w:rPr>
      <w:rFonts w:ascii="Times New Roman" w:eastAsia="SimSun" w:hAnsi="Times New Roman" w:cs="Mangal"/>
      <w:kern w:val="2"/>
      <w:sz w:val="24"/>
      <w:szCs w:val="24"/>
      <w:lang w:eastAsia="hi-IN" w:bidi="hi-IN"/>
    </w:rPr>
  </w:style>
  <w:style w:type="paragraph" w:customStyle="1" w:styleId="xl193">
    <w:name w:val="xl193"/>
    <w:basedOn w:val="a1"/>
    <w:qFormat/>
    <w:rsid w:val="007265B6"/>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1"/>
    <w:qFormat/>
    <w:rsid w:val="007265B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1"/>
    <w:qFormat/>
    <w:rsid w:val="007265B6"/>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R3">
    <w:name w:val="FR3"/>
    <w:uiPriority w:val="99"/>
    <w:qFormat/>
    <w:rsid w:val="007265B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1"/>
    <w:uiPriority w:val="99"/>
    <w:qFormat/>
    <w:rsid w:val="007265B6"/>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1"/>
    <w:uiPriority w:val="99"/>
    <w:qFormat/>
    <w:rsid w:val="007265B6"/>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Style8">
    <w:name w:val="Style8"/>
    <w:basedOn w:val="a1"/>
    <w:uiPriority w:val="99"/>
    <w:qFormat/>
    <w:rsid w:val="007265B6"/>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1"/>
    <w:uiPriority w:val="99"/>
    <w:qFormat/>
    <w:rsid w:val="007265B6"/>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1"/>
    <w:uiPriority w:val="99"/>
    <w:qFormat/>
    <w:rsid w:val="007265B6"/>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1"/>
    <w:uiPriority w:val="99"/>
    <w:qFormat/>
    <w:rsid w:val="007265B6"/>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paragraph" w:customStyle="1" w:styleId="314">
    <w:name w:val="Список 31"/>
    <w:basedOn w:val="a1"/>
    <w:uiPriority w:val="99"/>
    <w:qFormat/>
    <w:rsid w:val="007265B6"/>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a">
    <w:name w:val="Список 21"/>
    <w:basedOn w:val="a1"/>
    <w:uiPriority w:val="99"/>
    <w:qFormat/>
    <w:rsid w:val="007265B6"/>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1"/>
    <w:qFormat/>
    <w:rsid w:val="007265B6"/>
    <w:pPr>
      <w:suppressAutoHyphens/>
      <w:spacing w:after="120" w:line="240" w:lineRule="auto"/>
    </w:pPr>
    <w:rPr>
      <w:rFonts w:ascii="Times New Roman" w:eastAsia="Times New Roman" w:hAnsi="Times New Roman" w:cs="Times New Roman"/>
      <w:sz w:val="16"/>
      <w:szCs w:val="16"/>
      <w:lang w:eastAsia="ar-SA"/>
    </w:rPr>
  </w:style>
  <w:style w:type="paragraph" w:customStyle="1" w:styleId="affffff7">
    <w:name w:val="Прижатый влево"/>
    <w:basedOn w:val="a1"/>
    <w:next w:val="a1"/>
    <w:uiPriority w:val="99"/>
    <w:qFormat/>
    <w:rsid w:val="007265B6"/>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bodytext">
    <w:name w:val="body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uiPriority w:val="99"/>
    <w:qFormat/>
    <w:rsid w:val="007265B6"/>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1"/>
    <w:qFormat/>
    <w:rsid w:val="007265B6"/>
    <w:pPr>
      <w:spacing w:line="240" w:lineRule="exact"/>
    </w:pPr>
    <w:rPr>
      <w:rFonts w:ascii="Verdana" w:eastAsia="Times New Roman" w:hAnsi="Verdana" w:cs="Verdana"/>
      <w:sz w:val="20"/>
      <w:szCs w:val="20"/>
      <w:lang w:val="en-US"/>
    </w:rPr>
  </w:style>
  <w:style w:type="paragraph" w:customStyle="1" w:styleId="ConsCell">
    <w:name w:val="ConsCell"/>
    <w:uiPriority w:val="99"/>
    <w:qFormat/>
    <w:rsid w:val="007265B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8">
    <w:name w:val="Пункт договора"/>
    <w:basedOn w:val="a1"/>
    <w:uiPriority w:val="99"/>
    <w:qFormat/>
    <w:rsid w:val="007265B6"/>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4">
    <w:name w:val="Знак2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b">
    <w:name w:val="Знак2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1">
    <w:name w:val="Знак3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f5">
    <w:name w:val="Знак2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1ffb">
    <w:name w:val="Знак Знак Знак Знак Знак Знак Знак Знак Знак Знак Знак Знак Знак Знак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40">
    <w:name w:val="Основной текст с отступом 34"/>
    <w:basedOn w:val="a1"/>
    <w:uiPriority w:val="99"/>
    <w:qFormat/>
    <w:rsid w:val="007265B6"/>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21f1">
    <w:name w:val="Знак2 Знак Знак Знак1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3">
    <w:name w:val="Знак3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4">
    <w:name w:val="Знак3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9">
    <w:name w:val="Осн. текст"/>
    <w:basedOn w:val="a1"/>
    <w:uiPriority w:val="99"/>
    <w:qFormat/>
    <w:rsid w:val="007265B6"/>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1">
    <w:name w:val="Основной текст 22"/>
    <w:basedOn w:val="a1"/>
    <w:uiPriority w:val="99"/>
    <w:qFormat/>
    <w:rsid w:val="007265B6"/>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1"/>
    <w:uiPriority w:val="99"/>
    <w:qFormat/>
    <w:rsid w:val="007265B6"/>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1ffc">
    <w:name w:val="Знак1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character" w:customStyle="1" w:styleId="affffffa">
    <w:name w:val="Колонтитул_"/>
    <w:link w:val="affffffb"/>
    <w:locked/>
    <w:rsid w:val="007265B6"/>
    <w:rPr>
      <w:shd w:val="clear" w:color="auto" w:fill="FFFFFF"/>
    </w:rPr>
  </w:style>
  <w:style w:type="paragraph" w:customStyle="1" w:styleId="affffffb">
    <w:name w:val="Колонтитул"/>
    <w:basedOn w:val="a1"/>
    <w:link w:val="affffffa"/>
    <w:qFormat/>
    <w:rsid w:val="007265B6"/>
    <w:pPr>
      <w:shd w:val="clear" w:color="auto" w:fill="FFFFFF"/>
      <w:spacing w:after="0" w:line="240" w:lineRule="auto"/>
    </w:pPr>
  </w:style>
  <w:style w:type="paragraph" w:customStyle="1" w:styleId="3f5">
    <w:name w:val="Знак3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c">
    <w:name w:val="Список один"/>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paragraph" w:customStyle="1" w:styleId="21f2">
    <w:name w:val="Знак2 Знак Знак Знак1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BodyText31">
    <w:name w:val="Body Text 31"/>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3">
    <w:name w:val="Знак2 Знак Знак Знак1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6">
    <w:name w:val="Знак3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1">
    <w:name w:val="ConsNonformat Знак Знак Знак"/>
    <w:link w:val="ConsNonformat2"/>
    <w:uiPriority w:val="99"/>
    <w:locked/>
    <w:rsid w:val="007265B6"/>
    <w:rPr>
      <w:rFonts w:ascii="Ariag" w:eastAsia="Times New Roman" w:hAnsi="Ariag"/>
      <w:sz w:val="18"/>
      <w:szCs w:val="18"/>
    </w:rPr>
  </w:style>
  <w:style w:type="paragraph" w:customStyle="1" w:styleId="ConsNonformat2">
    <w:name w:val="ConsNonformat Знак Знак"/>
    <w:link w:val="ConsNonformat1"/>
    <w:uiPriority w:val="99"/>
    <w:qFormat/>
    <w:rsid w:val="007265B6"/>
    <w:pPr>
      <w:widowControl w:val="0"/>
      <w:autoSpaceDE w:val="0"/>
      <w:autoSpaceDN w:val="0"/>
      <w:adjustRightInd w:val="0"/>
      <w:spacing w:after="0" w:line="360" w:lineRule="atLeast"/>
      <w:ind w:right="19772"/>
      <w:jc w:val="both"/>
    </w:pPr>
    <w:rPr>
      <w:rFonts w:ascii="Ariag" w:eastAsia="Times New Roman" w:hAnsi="Ariag"/>
      <w:sz w:val="18"/>
      <w:szCs w:val="18"/>
    </w:rPr>
  </w:style>
  <w:style w:type="character" w:customStyle="1" w:styleId="PlainText">
    <w:name w:val="Plain Text Знак Знак Знак Знак"/>
    <w:link w:val="PlainText0"/>
    <w:uiPriority w:val="99"/>
    <w:locked/>
    <w:rsid w:val="007265B6"/>
    <w:rPr>
      <w:rFonts w:ascii="Courier New" w:eastAsia="Times New Roman" w:hAnsi="Courier New" w:cs="Courier New"/>
      <w:sz w:val="24"/>
      <w:szCs w:val="24"/>
    </w:rPr>
  </w:style>
  <w:style w:type="paragraph" w:customStyle="1" w:styleId="PlainText0">
    <w:name w:val="Plain Text Знак Знак Знак"/>
    <w:basedOn w:val="a1"/>
    <w:link w:val="PlainText"/>
    <w:uiPriority w:val="99"/>
    <w:qFormat/>
    <w:rsid w:val="007265B6"/>
    <w:pPr>
      <w:spacing w:after="0" w:line="240" w:lineRule="auto"/>
    </w:pPr>
    <w:rPr>
      <w:rFonts w:ascii="Courier New" w:eastAsia="Times New Roman" w:hAnsi="Courier New" w:cs="Courier New"/>
      <w:sz w:val="24"/>
      <w:szCs w:val="24"/>
    </w:rPr>
  </w:style>
  <w:style w:type="paragraph" w:customStyle="1" w:styleId="223">
    <w:name w:val="Основной текст с отступом 22"/>
    <w:basedOn w:val="a1"/>
    <w:uiPriority w:val="99"/>
    <w:qFormat/>
    <w:rsid w:val="007265B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affffffe">
    <w:name w:val="Таблицы (моноширинный)"/>
    <w:basedOn w:val="a1"/>
    <w:next w:val="a1"/>
    <w:qFormat/>
    <w:rsid w:val="007265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3f7">
    <w:name w:val="Название3"/>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8">
    <w:name w:val="Указатель3"/>
    <w:basedOn w:val="a1"/>
    <w:uiPriority w:val="99"/>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2f6">
    <w:name w:val="Название2"/>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7">
    <w:name w:val="Указатель2"/>
    <w:basedOn w:val="a1"/>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afffffff">
    <w:name w:val="Обычный + По ширине"/>
    <w:aliases w:val="Слева:  1,25 см,Первая строка:  1,27 см,Справа:  0,1 см"/>
    <w:basedOn w:val="ConsNormal0"/>
    <w:uiPriority w:val="99"/>
    <w:qFormat/>
    <w:rsid w:val="007265B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1"/>
    <w:uiPriority w:val="99"/>
    <w:qFormat/>
    <w:rsid w:val="007265B6"/>
    <w:pPr>
      <w:widowControl w:val="0"/>
      <w:shd w:val="clear" w:color="auto" w:fill="FFFFFF"/>
      <w:spacing w:after="0" w:line="254" w:lineRule="exact"/>
      <w:ind w:hanging="1740"/>
      <w:jc w:val="both"/>
    </w:pPr>
    <w:rPr>
      <w:rFonts w:ascii="Verdana" w:eastAsia="Calibri" w:hAnsi="Verdana" w:cs="Times New Roman"/>
      <w:sz w:val="14"/>
      <w:szCs w:val="14"/>
    </w:rPr>
  </w:style>
  <w:style w:type="character" w:customStyle="1" w:styleId="2f8">
    <w:name w:val="Основной текст (2)_"/>
    <w:link w:val="2f9"/>
    <w:uiPriority w:val="99"/>
    <w:locked/>
    <w:rsid w:val="007265B6"/>
    <w:rPr>
      <w:rFonts w:ascii="Verdana" w:hAnsi="Verdana"/>
      <w:shd w:val="clear" w:color="auto" w:fill="FFFFFF"/>
    </w:rPr>
  </w:style>
  <w:style w:type="paragraph" w:customStyle="1" w:styleId="2f9">
    <w:name w:val="Основной текст (2)"/>
    <w:basedOn w:val="a1"/>
    <w:link w:val="2f8"/>
    <w:uiPriority w:val="99"/>
    <w:qFormat/>
    <w:rsid w:val="007265B6"/>
    <w:pPr>
      <w:widowControl w:val="0"/>
      <w:shd w:val="clear" w:color="auto" w:fill="FFFFFF"/>
      <w:spacing w:after="0" w:line="278" w:lineRule="exact"/>
      <w:jc w:val="both"/>
    </w:pPr>
    <w:rPr>
      <w:rFonts w:ascii="Verdana" w:hAnsi="Verdana"/>
    </w:rPr>
  </w:style>
  <w:style w:type="paragraph" w:customStyle="1" w:styleId="Ruf">
    <w:name w:val="Ruf"/>
    <w:basedOn w:val="a1"/>
    <w:uiPriority w:val="99"/>
    <w:qFormat/>
    <w:rsid w:val="007265B6"/>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1"/>
    <w:uiPriority w:val="99"/>
    <w:qFormat/>
    <w:rsid w:val="007265B6"/>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1"/>
    <w:uiPriority w:val="99"/>
    <w:qFormat/>
    <w:rsid w:val="007265B6"/>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1"/>
    <w:next w:val="a1"/>
    <w:uiPriority w:val="99"/>
    <w:qFormat/>
    <w:rsid w:val="007265B6"/>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qFormat/>
    <w:rsid w:val="007265B6"/>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d">
    <w:name w:val="Основной текст с отступом1"/>
    <w:basedOn w:val="1e"/>
    <w:uiPriority w:val="99"/>
    <w:qFormat/>
    <w:rsid w:val="007265B6"/>
    <w:pPr>
      <w:widowControl/>
      <w:spacing w:before="209" w:after="209"/>
      <w:ind w:left="209" w:right="209" w:firstLine="0"/>
      <w:jc w:val="left"/>
    </w:pPr>
    <w:rPr>
      <w:szCs w:val="20"/>
    </w:rPr>
  </w:style>
  <w:style w:type="paragraph" w:customStyle="1" w:styleId="afffffff0">
    <w:name w:val="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1">
    <w:name w:val="Стиль"/>
    <w:uiPriority w:val="99"/>
    <w:qFormat/>
    <w:rsid w:val="007265B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4">
    <w:name w:val="заголовок 22"/>
    <w:basedOn w:val="a1"/>
    <w:next w:val="a1"/>
    <w:uiPriority w:val="99"/>
    <w:qFormat/>
    <w:rsid w:val="007265B6"/>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uiPriority w:val="99"/>
    <w:qFormat/>
    <w:rsid w:val="007265B6"/>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uiPriority w:val="99"/>
    <w:qFormat/>
    <w:rsid w:val="007265B6"/>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1"/>
    <w:next w:val="a1"/>
    <w:uiPriority w:val="99"/>
    <w:qFormat/>
    <w:rsid w:val="007265B6"/>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2">
    <w:name w:val="заг_центр"/>
    <w:basedOn w:val="-3"/>
    <w:uiPriority w:val="99"/>
    <w:qFormat/>
    <w:rsid w:val="007265B6"/>
    <w:pPr>
      <w:jc w:val="center"/>
    </w:pPr>
    <w:rPr>
      <w:rFonts w:ascii="AvantGardeGothicC" w:hAnsi="AvantGardeGothicC"/>
    </w:rPr>
  </w:style>
  <w:style w:type="paragraph" w:customStyle="1" w:styleId="fr10">
    <w:name w:val="fr1"/>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1"/>
    <w:uiPriority w:val="99"/>
    <w:qFormat/>
    <w:rsid w:val="007265B6"/>
    <w:pPr>
      <w:spacing w:after="0" w:line="240" w:lineRule="auto"/>
      <w:jc w:val="center"/>
    </w:pPr>
    <w:rPr>
      <w:rFonts w:ascii="Times New Roman" w:eastAsia="Arial Unicode MS" w:hAnsi="Times New Roman" w:cs="Times New Roman"/>
      <w:b/>
      <w:bCs/>
      <w:sz w:val="16"/>
      <w:szCs w:val="16"/>
      <w:lang w:eastAsia="ru-RU"/>
    </w:rPr>
  </w:style>
  <w:style w:type="paragraph" w:customStyle="1" w:styleId="2fa">
    <w:name w:val="Текст_начало_2"/>
    <w:basedOn w:val="a1"/>
    <w:uiPriority w:val="99"/>
    <w:qFormat/>
    <w:rsid w:val="007265B6"/>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1"/>
    <w:uiPriority w:val="99"/>
    <w:qFormat/>
    <w:rsid w:val="007265B6"/>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1"/>
    <w:uiPriority w:val="99"/>
    <w:qFormat/>
    <w:rsid w:val="007265B6"/>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1"/>
    <w:uiPriority w:val="99"/>
    <w:qFormat/>
    <w:rsid w:val="007265B6"/>
    <w:pPr>
      <w:spacing w:after="0" w:line="240" w:lineRule="auto"/>
    </w:pPr>
    <w:rPr>
      <w:rFonts w:ascii="Tahoma" w:eastAsia="Times New Roman" w:hAnsi="Tahoma" w:cs="Tahoma"/>
      <w:sz w:val="16"/>
      <w:szCs w:val="16"/>
      <w:lang w:eastAsia="ru-RU"/>
    </w:rPr>
  </w:style>
  <w:style w:type="character" w:customStyle="1" w:styleId="4a">
    <w:name w:val="Стиль4 Знак"/>
    <w:link w:val="4b"/>
    <w:uiPriority w:val="99"/>
    <w:locked/>
    <w:rsid w:val="007265B6"/>
    <w:rPr>
      <w:rFonts w:ascii="Times New Roman" w:eastAsia="Times New Roman" w:hAnsi="Times New Roman" w:cs="Times New Roman"/>
      <w:sz w:val="24"/>
    </w:rPr>
  </w:style>
  <w:style w:type="paragraph" w:customStyle="1" w:styleId="4b">
    <w:name w:val="Стиль4"/>
    <w:basedOn w:val="a1"/>
    <w:link w:val="4a"/>
    <w:uiPriority w:val="99"/>
    <w:qFormat/>
    <w:rsid w:val="007265B6"/>
    <w:pPr>
      <w:spacing w:after="0" w:line="240" w:lineRule="auto"/>
      <w:jc w:val="both"/>
    </w:pPr>
    <w:rPr>
      <w:rFonts w:ascii="Times New Roman" w:eastAsia="Times New Roman" w:hAnsi="Times New Roman" w:cs="Times New Roman"/>
      <w:sz w:val="24"/>
    </w:rPr>
  </w:style>
  <w:style w:type="paragraph" w:customStyle="1" w:styleId="NormalSpace">
    <w:name w:val="NormalSpace"/>
    <w:basedOn w:val="a1"/>
    <w:next w:val="a1"/>
    <w:uiPriority w:val="99"/>
    <w:qFormat/>
    <w:rsid w:val="007265B6"/>
    <w:pPr>
      <w:spacing w:before="60" w:after="60" w:line="240" w:lineRule="auto"/>
    </w:pPr>
    <w:rPr>
      <w:rFonts w:ascii="Arial" w:eastAsia="SimSun" w:hAnsi="Arial" w:cs="Times New Roman"/>
      <w:szCs w:val="24"/>
      <w:lang w:val="en-GB" w:eastAsia="zh-CN"/>
    </w:rPr>
  </w:style>
  <w:style w:type="paragraph" w:customStyle="1" w:styleId="1ffe">
    <w:name w:val="Знак1 Знак Знак"/>
    <w:basedOn w:val="a1"/>
    <w:qFormat/>
    <w:rsid w:val="007265B6"/>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qFormat/>
    <w:rsid w:val="007265B6"/>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DefaultText">
    <w:name w:val="Default Text"/>
    <w:basedOn w:val="a1"/>
    <w:uiPriority w:val="99"/>
    <w:qFormat/>
    <w:rsid w:val="007265B6"/>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1"/>
    <w:uiPriority w:val="99"/>
    <w:qFormat/>
    <w:rsid w:val="007265B6"/>
    <w:pPr>
      <w:spacing w:after="0" w:line="240" w:lineRule="auto"/>
    </w:pPr>
    <w:rPr>
      <w:rFonts w:ascii="Times New Roman" w:eastAsia="Times New Roman" w:hAnsi="Times New Roman" w:cs="Times New Roman"/>
      <w:color w:val="000000"/>
      <w:sz w:val="24"/>
      <w:szCs w:val="24"/>
      <w:lang w:eastAsia="ru-RU"/>
    </w:rPr>
  </w:style>
  <w:style w:type="paragraph" w:customStyle="1" w:styleId="afffffff3">
    <w:name w:val="Абзац картинок"/>
    <w:basedOn w:val="a1"/>
    <w:autoRedefine/>
    <w:uiPriority w:val="99"/>
    <w:qFormat/>
    <w:rsid w:val="007265B6"/>
    <w:pPr>
      <w:spacing w:after="0" w:line="240" w:lineRule="auto"/>
      <w:jc w:val="center"/>
    </w:pPr>
    <w:rPr>
      <w:rFonts w:ascii="Times New Roman" w:eastAsia="Times New Roman" w:hAnsi="Times New Roman" w:cs="Times New Roman"/>
      <w:sz w:val="24"/>
      <w:szCs w:val="20"/>
      <w:lang w:eastAsia="ru-RU"/>
    </w:rPr>
  </w:style>
  <w:style w:type="paragraph" w:customStyle="1" w:styleId="afffffff4">
    <w:name w:val="Глава"/>
    <w:basedOn w:val="12"/>
    <w:next w:val="a1"/>
    <w:uiPriority w:val="99"/>
    <w:qFormat/>
    <w:rsid w:val="007265B6"/>
    <w:pPr>
      <w:widowControl w:val="0"/>
      <w:spacing w:before="0" w:after="0"/>
      <w:jc w:val="center"/>
    </w:pPr>
    <w:rPr>
      <w:rFonts w:ascii="Times New Roman" w:hAnsi="Times New Roman"/>
      <w:bCs w:val="0"/>
      <w:color w:val="000000"/>
      <w:kern w:val="0"/>
      <w:sz w:val="28"/>
      <w:szCs w:val="24"/>
      <w:lang w:eastAsia="ru-RU"/>
    </w:rPr>
  </w:style>
  <w:style w:type="paragraph" w:customStyle="1" w:styleId="afffffff5">
    <w:name w:val="Абзац пустой"/>
    <w:basedOn w:val="a1"/>
    <w:autoRedefine/>
    <w:uiPriority w:val="99"/>
    <w:qFormat/>
    <w:rsid w:val="007265B6"/>
    <w:pPr>
      <w:spacing w:after="0" w:line="240" w:lineRule="auto"/>
      <w:jc w:val="both"/>
    </w:pPr>
    <w:rPr>
      <w:rFonts w:ascii="Times New Roman" w:eastAsia="Times New Roman" w:hAnsi="Times New Roman" w:cs="Times New Roman"/>
      <w:szCs w:val="20"/>
      <w:lang w:val="en-US" w:eastAsia="ru-RU"/>
    </w:rPr>
  </w:style>
  <w:style w:type="paragraph" w:customStyle="1" w:styleId="1fff">
    <w:name w:val="Знак 1"/>
    <w:basedOn w:val="a1"/>
    <w:uiPriority w:val="99"/>
    <w:qFormat/>
    <w:rsid w:val="007265B6"/>
    <w:pPr>
      <w:suppressAutoHyphens/>
      <w:spacing w:after="60" w:line="240" w:lineRule="auto"/>
      <w:jc w:val="center"/>
    </w:pPr>
    <w:rPr>
      <w:rFonts w:ascii="Times New Roman" w:eastAsia="Times New Roman" w:hAnsi="Times New Roman" w:cs="Times New Roman"/>
      <w:lang w:eastAsia="ar-SA"/>
    </w:rPr>
  </w:style>
  <w:style w:type="paragraph" w:customStyle="1" w:styleId="1fff0">
    <w:name w:val="Знак Знак Знак1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6">
    <w:name w:val="Знак Знак Знак Знак Знак2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 Знак Знак Знак Знак2 Знак Знак Знак Знак Знак Знак Знак Знак Знак Знак Знак Знак1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54">
    <w:name w:val="Стиль5"/>
    <w:basedOn w:val="a1"/>
    <w:uiPriority w:val="99"/>
    <w:qFormat/>
    <w:rsid w:val="007265B6"/>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1"/>
    <w:next w:val="a1"/>
    <w:uiPriority w:val="99"/>
    <w:qFormat/>
    <w:rsid w:val="007265B6"/>
    <w:pPr>
      <w:keepNext/>
      <w:spacing w:after="0" w:line="240" w:lineRule="auto"/>
      <w:jc w:val="center"/>
    </w:pPr>
    <w:rPr>
      <w:rFonts w:ascii="NTTierce" w:eastAsia="Times New Roman" w:hAnsi="NTTierce" w:cs="Times New Roman"/>
      <w:b/>
      <w:szCs w:val="20"/>
      <w:lang w:eastAsia="ru-RU"/>
    </w:rPr>
  </w:style>
  <w:style w:type="paragraph" w:customStyle="1" w:styleId="afffffff6">
    <w:name w:val="Оглавление"/>
    <w:basedOn w:val="3f0"/>
    <w:uiPriority w:val="99"/>
    <w:qFormat/>
    <w:rsid w:val="007265B6"/>
    <w:pPr>
      <w:widowControl/>
      <w:autoSpaceDE w:val="0"/>
      <w:autoSpaceDN w:val="0"/>
      <w:outlineLvl w:val="2"/>
    </w:pPr>
    <w:rPr>
      <w:bCs/>
      <w:i/>
      <w:iCs/>
    </w:rPr>
  </w:style>
  <w:style w:type="paragraph" w:customStyle="1" w:styleId="129">
    <w:name w:val="Знак Знак Знак1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DefinitionTerm">
    <w:name w:val="Definition Term"/>
    <w:basedOn w:val="a1"/>
    <w:next w:val="a1"/>
    <w:uiPriority w:val="99"/>
    <w:qFormat/>
    <w:rsid w:val="007265B6"/>
    <w:pPr>
      <w:widowControl w:val="0"/>
      <w:spacing w:after="0" w:line="240" w:lineRule="auto"/>
    </w:pPr>
    <w:rPr>
      <w:rFonts w:ascii="Times New Roman" w:eastAsia="Times New Roman" w:hAnsi="Times New Roman" w:cs="Times New Roman"/>
      <w:sz w:val="24"/>
      <w:szCs w:val="24"/>
      <w:lang w:eastAsia="ru-RU"/>
    </w:rPr>
  </w:style>
  <w:style w:type="paragraph" w:customStyle="1" w:styleId="afffffff7">
    <w:name w:val="Таблица шапка"/>
    <w:basedOn w:val="a1"/>
    <w:qFormat/>
    <w:rsid w:val="007265B6"/>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1">
    <w:name w:val="Текст примечания1"/>
    <w:basedOn w:val="a1"/>
    <w:uiPriority w:val="99"/>
    <w:qFormat/>
    <w:rsid w:val="007265B6"/>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1"/>
    <w:uiPriority w:val="99"/>
    <w:qFormat/>
    <w:rsid w:val="007265B6"/>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paragraph" w:customStyle="1" w:styleId="align-justify">
    <w:name w:val="align-justify"/>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1"/>
    <w:qFormat/>
    <w:rsid w:val="007265B6"/>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afffffff8">
    <w:name w:val="Базовый"/>
    <w:autoRedefine/>
    <w:uiPriority w:val="99"/>
    <w:qFormat/>
    <w:rsid w:val="007265B6"/>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21f8">
    <w:name w:val="Нумерованный список 21"/>
    <w:basedOn w:val="a1"/>
    <w:uiPriority w:val="99"/>
    <w:qFormat/>
    <w:rsid w:val="007265B6"/>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2">
    <w:name w:val="Маркированный список1"/>
    <w:basedOn w:val="a1"/>
    <w:uiPriority w:val="99"/>
    <w:qFormat/>
    <w:rsid w:val="007265B6"/>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3">
    <w:name w:val="Дата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0">
    <w:name w:val="Марки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6">
    <w:name w:val="Нуме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Нуме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4">
    <w:name w:val="Схема документа1"/>
    <w:basedOn w:val="a1"/>
    <w:uiPriority w:val="99"/>
    <w:qFormat/>
    <w:rsid w:val="007265B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5">
    <w:name w:val="Название объекта1"/>
    <w:basedOn w:val="a1"/>
    <w:next w:val="a1"/>
    <w:qFormat/>
    <w:rsid w:val="007265B6"/>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6">
    <w:name w:val="Текст1"/>
    <w:basedOn w:val="a1"/>
    <w:qFormat/>
    <w:rsid w:val="007265B6"/>
    <w:pPr>
      <w:suppressAutoHyphens/>
      <w:spacing w:after="0" w:line="240" w:lineRule="auto"/>
    </w:pPr>
    <w:rPr>
      <w:rFonts w:ascii="Courier New" w:eastAsia="Times New Roman" w:hAnsi="Courier New" w:cs="Courier New"/>
      <w:sz w:val="20"/>
      <w:szCs w:val="20"/>
      <w:lang w:eastAsia="ar-SA"/>
    </w:rPr>
  </w:style>
  <w:style w:type="paragraph" w:customStyle="1" w:styleId="21f9">
    <w:name w:val="Маркированный список 21"/>
    <w:basedOn w:val="a1"/>
    <w:uiPriority w:val="99"/>
    <w:qFormat/>
    <w:rsid w:val="007265B6"/>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7">
    <w:name w:val="Марки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7">
    <w:name w:val="Заголовок записки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30">
    <w:name w:val="Основной текст 33"/>
    <w:basedOn w:val="a1"/>
    <w:uiPriority w:val="99"/>
    <w:qFormat/>
    <w:rsid w:val="007265B6"/>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c">
    <w:name w:val="Текст примечания2"/>
    <w:basedOn w:val="a1"/>
    <w:uiPriority w:val="99"/>
    <w:qFormat/>
    <w:rsid w:val="007265B6"/>
    <w:pPr>
      <w:spacing w:after="0" w:line="240" w:lineRule="auto"/>
    </w:pPr>
    <w:rPr>
      <w:rFonts w:ascii="Times New Roman" w:eastAsia="Times New Roman" w:hAnsi="Times New Roman" w:cs="Times New Roman"/>
      <w:sz w:val="20"/>
      <w:szCs w:val="20"/>
      <w:lang w:eastAsia="ar-SA"/>
    </w:rPr>
  </w:style>
  <w:style w:type="paragraph" w:customStyle="1" w:styleId="2fd">
    <w:name w:val="Название объекта2"/>
    <w:basedOn w:val="a1"/>
    <w:next w:val="a1"/>
    <w:uiPriority w:val="99"/>
    <w:qFormat/>
    <w:rsid w:val="007265B6"/>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e">
    <w:name w:val="Маркированный список2"/>
    <w:basedOn w:val="a1"/>
    <w:uiPriority w:val="99"/>
    <w:qFormat/>
    <w:rsid w:val="007265B6"/>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
    <w:name w:val="Нумерованный список2"/>
    <w:basedOn w:val="a1"/>
    <w:uiPriority w:val="99"/>
    <w:qFormat/>
    <w:rsid w:val="007265B6"/>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1"/>
    <w:uiPriority w:val="99"/>
    <w:qFormat/>
    <w:rsid w:val="007265B6"/>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1"/>
    <w:uiPriority w:val="99"/>
    <w:qFormat/>
    <w:rsid w:val="007265B6"/>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0">
    <w:name w:val="Дата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ff1">
    <w:name w:val="Заголовок записки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32">
    <w:name w:val="Основной текст 23"/>
    <w:basedOn w:val="a1"/>
    <w:uiPriority w:val="99"/>
    <w:qFormat/>
    <w:rsid w:val="007265B6"/>
    <w:pPr>
      <w:spacing w:after="0" w:line="240" w:lineRule="auto"/>
    </w:pPr>
    <w:rPr>
      <w:rFonts w:ascii="Times New Roman" w:eastAsia="Times New Roman" w:hAnsi="Times New Roman" w:cs="Times New Roman"/>
      <w:sz w:val="24"/>
      <w:szCs w:val="24"/>
      <w:lang w:eastAsia="ar-SA"/>
    </w:rPr>
  </w:style>
  <w:style w:type="paragraph" w:customStyle="1" w:styleId="233">
    <w:name w:val="Основной текст с отступом 23"/>
    <w:basedOn w:val="a1"/>
    <w:uiPriority w:val="99"/>
    <w:qFormat/>
    <w:rsid w:val="007265B6"/>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1"/>
    <w:uiPriority w:val="99"/>
    <w:qFormat/>
    <w:rsid w:val="007265B6"/>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2">
    <w:name w:val="Схема документа2"/>
    <w:basedOn w:val="a1"/>
    <w:uiPriority w:val="99"/>
    <w:qFormat/>
    <w:rsid w:val="007265B6"/>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3">
    <w:name w:val="Текст2"/>
    <w:basedOn w:val="a1"/>
    <w:uiPriority w:val="99"/>
    <w:qFormat/>
    <w:rsid w:val="007265B6"/>
    <w:pPr>
      <w:spacing w:after="0" w:line="240" w:lineRule="auto"/>
    </w:pPr>
    <w:rPr>
      <w:rFonts w:ascii="Courier New" w:eastAsia="Times New Roman" w:hAnsi="Courier New" w:cs="Courier New"/>
      <w:sz w:val="20"/>
      <w:szCs w:val="20"/>
      <w:lang w:eastAsia="ar-SA"/>
    </w:rPr>
  </w:style>
  <w:style w:type="paragraph" w:customStyle="1" w:styleId="3f9">
    <w:name w:val="Без интервала3"/>
    <w:uiPriority w:val="99"/>
    <w:qFormat/>
    <w:rsid w:val="007265B6"/>
    <w:pPr>
      <w:spacing w:after="0" w:line="240" w:lineRule="auto"/>
    </w:pPr>
    <w:rPr>
      <w:rFonts w:ascii="Calibri" w:eastAsia="Times New Roman" w:hAnsi="Calibri" w:cs="Calibri"/>
    </w:rPr>
  </w:style>
  <w:style w:type="paragraph" w:customStyle="1" w:styleId="227">
    <w:name w:val="Цитата 22"/>
    <w:basedOn w:val="a1"/>
    <w:next w:val="a1"/>
    <w:uiPriority w:val="99"/>
    <w:qFormat/>
    <w:rsid w:val="007265B6"/>
    <w:pPr>
      <w:spacing w:after="200" w:line="276" w:lineRule="auto"/>
    </w:pPr>
    <w:rPr>
      <w:rFonts w:ascii="Calibri" w:eastAsia="Times New Roman" w:hAnsi="Calibri" w:cs="Times New Roman"/>
      <w:i/>
      <w:iCs/>
      <w:color w:val="000000"/>
      <w:sz w:val="20"/>
      <w:szCs w:val="20"/>
      <w:lang w:eastAsia="ru-RU"/>
    </w:rPr>
  </w:style>
  <w:style w:type="paragraph" w:customStyle="1" w:styleId="2ff4">
    <w:name w:val="Выделенная цитата2"/>
    <w:basedOn w:val="a1"/>
    <w:next w:val="a1"/>
    <w:uiPriority w:val="99"/>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paragraph" w:customStyle="1" w:styleId="2ff5">
    <w:name w:val="Заголовок оглавления2"/>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lang w:eastAsia="ru-RU"/>
    </w:rPr>
  </w:style>
  <w:style w:type="paragraph" w:customStyle="1" w:styleId="2ff6">
    <w:name w:val="Стиль_таб2"/>
    <w:basedOn w:val="a1"/>
    <w:uiPriority w:val="99"/>
    <w:semiHidden/>
    <w:qFormat/>
    <w:rsid w:val="007265B6"/>
    <w:pPr>
      <w:widowControl w:val="0"/>
      <w:spacing w:before="120" w:after="120" w:line="240" w:lineRule="auto"/>
      <w:jc w:val="both"/>
    </w:pPr>
    <w:rPr>
      <w:rFonts w:ascii="Arial" w:eastAsia="Times New Roman" w:hAnsi="Arial" w:cs="Arial"/>
      <w:sz w:val="24"/>
      <w:szCs w:val="24"/>
      <w:lang w:eastAsia="ru-RU"/>
    </w:rPr>
  </w:style>
  <w:style w:type="paragraph" w:customStyle="1" w:styleId="font8">
    <w:name w:val="font8"/>
    <w:basedOn w:val="a1"/>
    <w:qFormat/>
    <w:rsid w:val="007265B6"/>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9">
    <w:name w:val="font9"/>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0">
    <w:name w:val="font1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12">
    <w:name w:val="font12"/>
    <w:basedOn w:val="a1"/>
    <w:qFormat/>
    <w:rsid w:val="007265B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13">
    <w:name w:val="font13"/>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2">
    <w:name w:val="xl21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afffffff9">
    <w:name w:val="."/>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c">
    <w:name w:val="Без интервала4"/>
    <w:uiPriority w:val="99"/>
    <w:qFormat/>
    <w:rsid w:val="007265B6"/>
    <w:pPr>
      <w:spacing w:after="0" w:line="240" w:lineRule="auto"/>
    </w:pPr>
    <w:rPr>
      <w:rFonts w:ascii="Calibri" w:eastAsia="Times New Roman" w:hAnsi="Calibri" w:cs="Times New Roman"/>
      <w:lang w:eastAsia="ru-RU"/>
    </w:rPr>
  </w:style>
  <w:style w:type="paragraph" w:customStyle="1" w:styleId="1fff8">
    <w:name w:val="Основной шрифт абзаца Знак1"/>
    <w:basedOn w:val="a1"/>
    <w:next w:val="ac"/>
    <w:uiPriority w:val="99"/>
    <w:semiHidden/>
    <w:qFormat/>
    <w:rsid w:val="007265B6"/>
    <w:pPr>
      <w:spacing w:after="0" w:line="240" w:lineRule="auto"/>
    </w:pPr>
    <w:rPr>
      <w:rFonts w:ascii="Cambria" w:eastAsia="MS Mincho" w:hAnsi="Cambria" w:cs="Times New Roman"/>
      <w:sz w:val="24"/>
      <w:szCs w:val="24"/>
      <w:lang w:eastAsia="ja-JP"/>
    </w:rPr>
  </w:style>
  <w:style w:type="paragraph" w:customStyle="1" w:styleId="414">
    <w:name w:val="Знак41"/>
    <w:basedOn w:val="a1"/>
    <w:next w:val="af0"/>
    <w:uiPriority w:val="99"/>
    <w:semiHidden/>
    <w:qFormat/>
    <w:rsid w:val="007265B6"/>
    <w:pPr>
      <w:tabs>
        <w:tab w:val="center" w:pos="4153"/>
        <w:tab w:val="right" w:pos="8306"/>
      </w:tabs>
      <w:spacing w:before="120" w:after="120" w:line="240" w:lineRule="auto"/>
      <w:jc w:val="both"/>
    </w:pPr>
    <w:rPr>
      <w:rFonts w:ascii="Arial" w:eastAsia="MS Mincho" w:hAnsi="Arial" w:cs="Arial"/>
      <w:noProof/>
      <w:sz w:val="24"/>
      <w:szCs w:val="24"/>
      <w:lang w:eastAsia="ja-JP"/>
    </w:rPr>
  </w:style>
  <w:style w:type="paragraph" w:customStyle="1" w:styleId="415">
    <w:name w:val="Основной текст Знак41"/>
    <w:basedOn w:val="a1"/>
    <w:next w:val="a1"/>
    <w:uiPriority w:val="99"/>
    <w:semiHidden/>
    <w:qFormat/>
    <w:rsid w:val="007265B6"/>
    <w:pPr>
      <w:spacing w:after="120" w:line="240" w:lineRule="auto"/>
      <w:jc w:val="both"/>
    </w:pPr>
    <w:rPr>
      <w:rFonts w:ascii="Cambria" w:eastAsia="MS Mincho" w:hAnsi="Cambria" w:cs="Times New Roman"/>
      <w:sz w:val="24"/>
      <w:szCs w:val="24"/>
      <w:lang w:eastAsia="ja-JP"/>
    </w:rPr>
  </w:style>
  <w:style w:type="paragraph" w:customStyle="1" w:styleId="55">
    <w:name w:val="Без интервала5"/>
    <w:qFormat/>
    <w:rsid w:val="007265B6"/>
    <w:pPr>
      <w:spacing w:after="0" w:line="240" w:lineRule="auto"/>
    </w:pPr>
    <w:rPr>
      <w:rFonts w:ascii="Times New Roman" w:eastAsia="MS Mincho" w:hAnsi="Times New Roman" w:cs="Times New Roman"/>
      <w:szCs w:val="20"/>
      <w:lang w:eastAsia="ru-RU"/>
    </w:rPr>
  </w:style>
  <w:style w:type="paragraph" w:customStyle="1" w:styleId="11f0">
    <w:name w:val="Рецензия11"/>
    <w:uiPriority w:val="99"/>
    <w:qFormat/>
    <w:rsid w:val="007265B6"/>
    <w:pPr>
      <w:spacing w:after="0" w:line="240" w:lineRule="auto"/>
    </w:pPr>
    <w:rPr>
      <w:rFonts w:ascii="Times New Roman" w:eastAsia="MS Mincho" w:hAnsi="Times New Roman" w:cs="Times New Roman"/>
      <w:sz w:val="24"/>
      <w:szCs w:val="24"/>
      <w:lang w:eastAsia="ru-RU"/>
    </w:rPr>
  </w:style>
  <w:style w:type="character" w:customStyle="1" w:styleId="ListParagraphChar1">
    <w:name w:val="List Paragraph Char1"/>
    <w:link w:val="72"/>
    <w:locked/>
    <w:rsid w:val="007265B6"/>
    <w:rPr>
      <w:rFonts w:ascii="Times New Roman" w:eastAsia="MS Mincho" w:hAnsi="Times New Roman" w:cs="Times New Roman"/>
    </w:rPr>
  </w:style>
  <w:style w:type="paragraph" w:customStyle="1" w:styleId="72">
    <w:name w:val="Абзац списка7"/>
    <w:basedOn w:val="a1"/>
    <w:link w:val="ListParagraphChar1"/>
    <w:qFormat/>
    <w:rsid w:val="007265B6"/>
    <w:pPr>
      <w:spacing w:after="60" w:line="240" w:lineRule="auto"/>
      <w:ind w:left="708"/>
      <w:jc w:val="both"/>
    </w:pPr>
    <w:rPr>
      <w:rFonts w:ascii="Times New Roman" w:eastAsia="MS Mincho" w:hAnsi="Times New Roman" w:cs="Times New Roman"/>
    </w:rPr>
  </w:style>
  <w:style w:type="paragraph" w:customStyle="1" w:styleId="234">
    <w:name w:val="Цитата 23"/>
    <w:basedOn w:val="a1"/>
    <w:next w:val="a1"/>
    <w:qFormat/>
    <w:rsid w:val="007265B6"/>
    <w:pPr>
      <w:spacing w:after="200" w:line="276" w:lineRule="auto"/>
    </w:pPr>
    <w:rPr>
      <w:rFonts w:ascii="Calibri" w:eastAsia="MS Mincho" w:hAnsi="Calibri" w:cs="Times New Roman"/>
      <w:i/>
      <w:iCs/>
      <w:color w:val="000000"/>
      <w:sz w:val="20"/>
      <w:szCs w:val="20"/>
    </w:rPr>
  </w:style>
  <w:style w:type="paragraph" w:customStyle="1" w:styleId="3fa">
    <w:name w:val="Выделенная цитата3"/>
    <w:basedOn w:val="a1"/>
    <w:next w:val="a1"/>
    <w:qFormat/>
    <w:rsid w:val="007265B6"/>
    <w:pPr>
      <w:pBdr>
        <w:bottom w:val="single" w:sz="4" w:space="4" w:color="4F81BD"/>
      </w:pBdr>
      <w:spacing w:before="200" w:after="280" w:line="276" w:lineRule="auto"/>
      <w:ind w:left="936" w:right="936"/>
    </w:pPr>
    <w:rPr>
      <w:rFonts w:ascii="Calibri" w:eastAsia="MS Mincho" w:hAnsi="Calibri" w:cs="Times New Roman"/>
      <w:b/>
      <w:bCs/>
      <w:i/>
      <w:iCs/>
      <w:color w:val="4F81BD"/>
      <w:sz w:val="20"/>
      <w:szCs w:val="20"/>
    </w:rPr>
  </w:style>
  <w:style w:type="paragraph" w:customStyle="1" w:styleId="3fb">
    <w:name w:val="Заголовок оглавления3"/>
    <w:basedOn w:val="12"/>
    <w:next w:val="a1"/>
    <w:qFormat/>
    <w:rsid w:val="007265B6"/>
    <w:pPr>
      <w:keepLines/>
      <w:spacing w:before="480" w:after="0" w:line="276" w:lineRule="auto"/>
      <w:outlineLvl w:val="9"/>
    </w:pPr>
    <w:rPr>
      <w:rFonts w:ascii="Cambria" w:eastAsia="MS Mincho" w:hAnsi="Cambria"/>
      <w:color w:val="365F91"/>
      <w:kern w:val="0"/>
      <w:sz w:val="28"/>
      <w:szCs w:val="28"/>
      <w:lang w:eastAsia="ru-RU"/>
    </w:rPr>
  </w:style>
  <w:style w:type="paragraph" w:customStyle="1" w:styleId="2-1">
    <w:name w:val="содержание2-1"/>
    <w:basedOn w:val="3"/>
    <w:next w:val="a1"/>
    <w:uiPriority w:val="99"/>
    <w:qFormat/>
    <w:rsid w:val="007265B6"/>
    <w:pPr>
      <w:tabs>
        <w:tab w:val="num" w:pos="720"/>
      </w:tabs>
      <w:ind w:left="720" w:hanging="720"/>
      <w:jc w:val="both"/>
    </w:pPr>
    <w:rPr>
      <w:rFonts w:eastAsia="MS Mincho"/>
      <w:bCs w:val="0"/>
      <w:sz w:val="20"/>
      <w:szCs w:val="20"/>
      <w:lang w:eastAsia="ru-RU"/>
    </w:rPr>
  </w:style>
  <w:style w:type="paragraph" w:customStyle="1" w:styleId="afffffffa">
    <w:name w:val="Таблица заголовок"/>
    <w:basedOn w:val="a1"/>
    <w:uiPriority w:val="99"/>
    <w:qFormat/>
    <w:rsid w:val="007265B6"/>
    <w:pPr>
      <w:spacing w:before="120" w:after="120" w:line="360" w:lineRule="auto"/>
      <w:jc w:val="right"/>
    </w:pPr>
    <w:rPr>
      <w:rFonts w:ascii="Times New Roman" w:eastAsia="MS Mincho" w:hAnsi="Times New Roman" w:cs="Times New Roman"/>
      <w:b/>
      <w:sz w:val="28"/>
      <w:szCs w:val="28"/>
      <w:lang w:eastAsia="ru-RU"/>
    </w:rPr>
  </w:style>
  <w:style w:type="paragraph" w:customStyle="1" w:styleId="afffffffb">
    <w:name w:val="Пункт Знак"/>
    <w:basedOn w:val="a1"/>
    <w:uiPriority w:val="99"/>
    <w:qFormat/>
    <w:rsid w:val="007265B6"/>
    <w:pPr>
      <w:tabs>
        <w:tab w:val="num" w:pos="1134"/>
        <w:tab w:val="left" w:pos="1701"/>
      </w:tabs>
      <w:snapToGrid w:val="0"/>
      <w:spacing w:after="0" w:line="360" w:lineRule="auto"/>
      <w:ind w:left="1134" w:hanging="567"/>
      <w:jc w:val="both"/>
    </w:pPr>
    <w:rPr>
      <w:rFonts w:ascii="Times New Roman" w:eastAsia="MS Mincho" w:hAnsi="Times New Roman" w:cs="Times New Roman"/>
      <w:sz w:val="28"/>
      <w:szCs w:val="20"/>
      <w:lang w:eastAsia="ru-RU"/>
    </w:rPr>
  </w:style>
  <w:style w:type="paragraph" w:customStyle="1" w:styleId="afffffffc">
    <w:name w:val="a"/>
    <w:basedOn w:val="a1"/>
    <w:uiPriority w:val="99"/>
    <w:qFormat/>
    <w:rsid w:val="007265B6"/>
    <w:pPr>
      <w:snapToGrid w:val="0"/>
      <w:spacing w:after="0" w:line="360" w:lineRule="auto"/>
      <w:ind w:left="1134" w:hanging="567"/>
      <w:jc w:val="both"/>
    </w:pPr>
    <w:rPr>
      <w:rFonts w:ascii="Times New Roman" w:eastAsia="MS Mincho" w:hAnsi="Times New Roman" w:cs="Times New Roman"/>
      <w:sz w:val="28"/>
      <w:szCs w:val="28"/>
      <w:lang w:eastAsia="ru-RU"/>
    </w:rPr>
  </w:style>
  <w:style w:type="paragraph" w:customStyle="1" w:styleId="afffffffd">
    <w:name w:val="Словарная статья"/>
    <w:basedOn w:val="a1"/>
    <w:next w:val="a1"/>
    <w:uiPriority w:val="99"/>
    <w:qFormat/>
    <w:rsid w:val="007265B6"/>
    <w:pPr>
      <w:autoSpaceDE w:val="0"/>
      <w:autoSpaceDN w:val="0"/>
      <w:adjustRightInd w:val="0"/>
      <w:spacing w:after="0" w:line="240" w:lineRule="auto"/>
      <w:ind w:right="118"/>
      <w:jc w:val="both"/>
    </w:pPr>
    <w:rPr>
      <w:rFonts w:ascii="Arial" w:eastAsia="MS Mincho" w:hAnsi="Arial" w:cs="Times New Roman"/>
      <w:sz w:val="20"/>
      <w:szCs w:val="20"/>
      <w:lang w:eastAsia="ru-RU"/>
    </w:rPr>
  </w:style>
  <w:style w:type="paragraph" w:customStyle="1" w:styleId="afffffffe">
    <w:name w:val="Комментарий пользователя"/>
    <w:basedOn w:val="a1"/>
    <w:next w:val="a1"/>
    <w:uiPriority w:val="99"/>
    <w:qFormat/>
    <w:rsid w:val="007265B6"/>
    <w:pPr>
      <w:autoSpaceDE w:val="0"/>
      <w:autoSpaceDN w:val="0"/>
      <w:adjustRightInd w:val="0"/>
      <w:spacing w:after="0" w:line="240" w:lineRule="auto"/>
      <w:ind w:left="170"/>
    </w:pPr>
    <w:rPr>
      <w:rFonts w:ascii="Arial" w:eastAsia="MS Mincho" w:hAnsi="Arial" w:cs="Times New Roman"/>
      <w:i/>
      <w:iCs/>
      <w:color w:val="000080"/>
      <w:sz w:val="20"/>
      <w:szCs w:val="20"/>
      <w:lang w:eastAsia="ru-RU"/>
    </w:rPr>
  </w:style>
  <w:style w:type="paragraph" w:customStyle="1" w:styleId="318">
    <w:name w:val="Заголовок 31"/>
    <w:basedOn w:val="1e"/>
    <w:next w:val="1e"/>
    <w:uiPriority w:val="99"/>
    <w:qFormat/>
    <w:rsid w:val="007265B6"/>
    <w:pPr>
      <w:keepNext/>
      <w:widowControl/>
      <w:ind w:firstLine="0"/>
      <w:jc w:val="right"/>
    </w:pPr>
    <w:rPr>
      <w:rFonts w:ascii="Arial" w:eastAsia="MS Mincho" w:hAnsi="Arial"/>
      <w:b/>
    </w:rPr>
  </w:style>
  <w:style w:type="paragraph" w:customStyle="1" w:styleId="1fff9">
    <w:name w:val="???????1"/>
    <w:uiPriority w:val="99"/>
    <w:qFormat/>
    <w:rsid w:val="007265B6"/>
    <w:pPr>
      <w:spacing w:after="0" w:line="240" w:lineRule="auto"/>
    </w:pPr>
    <w:rPr>
      <w:rFonts w:ascii="Times New Roman" w:eastAsia="MS Mincho" w:hAnsi="Times New Roman" w:cs="Times New Roman"/>
      <w:sz w:val="20"/>
      <w:szCs w:val="20"/>
      <w:lang w:eastAsia="ru-RU"/>
    </w:rPr>
  </w:style>
  <w:style w:type="paragraph" w:customStyle="1" w:styleId="Char1">
    <w:name w:val="Char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MS Mincho" w:hAnsi="Times New Roman" w:cs="Times New Roman"/>
      <w:sz w:val="20"/>
      <w:szCs w:val="20"/>
      <w:lang w:val="en-GB"/>
    </w:rPr>
  </w:style>
  <w:style w:type="paragraph" w:customStyle="1" w:styleId="Iauiue1">
    <w:name w:val="Iau?iue1"/>
    <w:uiPriority w:val="99"/>
    <w:qFormat/>
    <w:rsid w:val="007265B6"/>
    <w:pPr>
      <w:widowControl w:val="0"/>
      <w:spacing w:after="0" w:line="240" w:lineRule="auto"/>
    </w:pPr>
    <w:rPr>
      <w:rFonts w:ascii="Times New Roman" w:eastAsia="MS Mincho" w:hAnsi="Times New Roman" w:cs="Times New Roman"/>
      <w:sz w:val="20"/>
      <w:szCs w:val="20"/>
      <w:lang w:eastAsia="ru-RU"/>
    </w:rPr>
  </w:style>
  <w:style w:type="paragraph" w:customStyle="1" w:styleId="WW-0">
    <w:name w:val="WW-Маркированный список"/>
    <w:basedOn w:val="a1"/>
    <w:uiPriority w:val="99"/>
    <w:qFormat/>
    <w:rsid w:val="007265B6"/>
    <w:pPr>
      <w:suppressAutoHyphens/>
      <w:spacing w:after="0" w:line="240" w:lineRule="auto"/>
      <w:jc w:val="both"/>
    </w:pPr>
    <w:rPr>
      <w:rFonts w:ascii="Times New Roman" w:eastAsia="MS Mincho" w:hAnsi="Times New Roman" w:cs="Times New Roman"/>
      <w:szCs w:val="20"/>
      <w:lang w:eastAsia="ar-SA"/>
    </w:rPr>
  </w:style>
  <w:style w:type="paragraph" w:customStyle="1" w:styleId="1fffa">
    <w:name w:val="Знак Знак Знак Знак Знак Знак Знак Знак1 Знак Знак Знак Знак Знак"/>
    <w:basedOn w:val="a1"/>
    <w:uiPriority w:val="99"/>
    <w:qFormat/>
    <w:rsid w:val="007265B6"/>
    <w:pPr>
      <w:widowControl w:val="0"/>
      <w:adjustRightInd w:val="0"/>
      <w:spacing w:line="240" w:lineRule="exact"/>
      <w:jc w:val="right"/>
    </w:pPr>
    <w:rPr>
      <w:rFonts w:ascii="Arial" w:eastAsia="MS Mincho" w:hAnsi="Arial" w:cs="Arial"/>
      <w:sz w:val="20"/>
      <w:szCs w:val="20"/>
      <w:lang w:val="en-GB"/>
    </w:rPr>
  </w:style>
  <w:style w:type="paragraph" w:customStyle="1" w:styleId="21fa">
    <w:name w:val="заголовок 21"/>
    <w:basedOn w:val="a1"/>
    <w:next w:val="a1"/>
    <w:uiPriority w:val="99"/>
    <w:qFormat/>
    <w:rsid w:val="007265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Style14">
    <w:name w:val="Style14"/>
    <w:basedOn w:val="a1"/>
    <w:uiPriority w:val="99"/>
    <w:qFormat/>
    <w:rsid w:val="007265B6"/>
    <w:pPr>
      <w:widowControl w:val="0"/>
      <w:autoSpaceDE w:val="0"/>
      <w:autoSpaceDN w:val="0"/>
      <w:adjustRightInd w:val="0"/>
      <w:spacing w:after="0" w:line="264" w:lineRule="exact"/>
      <w:ind w:firstLine="667"/>
      <w:jc w:val="both"/>
    </w:pPr>
    <w:rPr>
      <w:rFonts w:ascii="Times New Roman" w:eastAsia="Times New Roman" w:hAnsi="Times New Roman" w:cs="Times New Roman"/>
      <w:sz w:val="24"/>
      <w:szCs w:val="24"/>
      <w:lang w:eastAsia="ru-RU"/>
    </w:rPr>
  </w:style>
  <w:style w:type="paragraph" w:customStyle="1" w:styleId="font14">
    <w:name w:val="font1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font15">
    <w:name w:val="font15"/>
    <w:basedOn w:val="a1"/>
    <w:qFormat/>
    <w:rsid w:val="007265B6"/>
    <w:pPr>
      <w:spacing w:before="100" w:beforeAutospacing="1" w:after="100" w:afterAutospacing="1" w:line="240" w:lineRule="auto"/>
    </w:pPr>
    <w:rPr>
      <w:rFonts w:ascii="Times New Roman" w:eastAsia="Times New Roman" w:hAnsi="Times New Roman" w:cs="Times New Roman"/>
      <w:sz w:val="20"/>
      <w:szCs w:val="20"/>
      <w:u w:val="single"/>
      <w:lang w:eastAsia="ru-RU"/>
    </w:rPr>
  </w:style>
  <w:style w:type="paragraph" w:customStyle="1" w:styleId="font16">
    <w:name w:val="font16"/>
    <w:basedOn w:val="a1"/>
    <w:qFormat/>
    <w:rsid w:val="007265B6"/>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7">
    <w:name w:val="font17"/>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8">
    <w:name w:val="font18"/>
    <w:basedOn w:val="a1"/>
    <w:qFormat/>
    <w:rsid w:val="007265B6"/>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9">
    <w:name w:val="font19"/>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font20">
    <w:name w:val="font2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9"/>
      <w:szCs w:val="19"/>
      <w:lang w:eastAsia="ru-RU"/>
    </w:rPr>
  </w:style>
  <w:style w:type="paragraph" w:customStyle="1" w:styleId="font21">
    <w:name w:val="font21"/>
    <w:basedOn w:val="a1"/>
    <w:qFormat/>
    <w:rsid w:val="007265B6"/>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22">
    <w:name w:val="font22"/>
    <w:basedOn w:val="a1"/>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font23">
    <w:name w:val="font23"/>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aeaie">
    <w:name w:val="aeaie"/>
    <w:basedOn w:val="a1"/>
    <w:qFormat/>
    <w:rsid w:val="007265B6"/>
    <w:pPr>
      <w:spacing w:before="60" w:after="0" w:line="240" w:lineRule="auto"/>
      <w:jc w:val="center"/>
    </w:pPr>
    <w:rPr>
      <w:rFonts w:ascii="Times New Roman" w:eastAsia="Times New Roman" w:hAnsi="Times New Roman" w:cs="Times New Roman"/>
      <w:b/>
      <w:bCs/>
      <w:caps/>
      <w:sz w:val="18"/>
      <w:szCs w:val="18"/>
      <w:lang w:eastAsia="ru-RU"/>
    </w:rPr>
  </w:style>
  <w:style w:type="paragraph" w:customStyle="1" w:styleId="1610">
    <w:name w:val="Знак16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b">
    <w:name w:val="1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1"/>
    <w:uiPriority w:val="99"/>
    <w:qFormat/>
    <w:rsid w:val="007265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1fffc">
    <w:name w:val="Знак Знак Знак Знак1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d">
    <w:name w:val="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1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rmal2">
    <w:name w:val="ConsNormal Знак Знак Знак Знак Знак"/>
    <w:qFormat/>
    <w:rsid w:val="007265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qFormat/>
    <w:rsid w:val="007265B6"/>
    <w:pPr>
      <w:keepNext/>
      <w:widowControl w:val="0"/>
      <w:suppressAutoHyphens/>
      <w:spacing w:before="60" w:after="0" w:line="240" w:lineRule="auto"/>
      <w:jc w:val="center"/>
      <w:outlineLvl w:val="0"/>
    </w:pPr>
    <w:rPr>
      <w:rFonts w:ascii="Arial" w:eastAsia="Times New Roman" w:hAnsi="Arial" w:cs="Arial"/>
      <w:b/>
      <w:sz w:val="28"/>
      <w:szCs w:val="18"/>
      <w:lang w:eastAsia="ru-RU"/>
    </w:rPr>
  </w:style>
  <w:style w:type="paragraph" w:customStyle="1" w:styleId="1ffff">
    <w:name w:val="Знак Знак Знак Знак1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0">
    <w:name w:val="Знак Знак Знак Знак1 Знак Знак Знак Знак Знак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1">
    <w:name w:val="Знак Знак Знак Знак Знак Знак Знак Знак Знак Знак 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7">
    <w:name w:val="Заголовок2"/>
    <w:basedOn w:val="a1"/>
    <w:next w:val="a1"/>
    <w:qFormat/>
    <w:rsid w:val="007265B6"/>
    <w:pPr>
      <w:keepNext/>
      <w:suppressAutoHyphens/>
      <w:spacing w:before="240" w:after="120" w:line="240" w:lineRule="auto"/>
    </w:pPr>
    <w:rPr>
      <w:rFonts w:ascii="Arial" w:eastAsia="Times New Roman" w:hAnsi="Arial" w:cs="Arial"/>
      <w:sz w:val="28"/>
      <w:szCs w:val="28"/>
      <w:lang w:eastAsia="ar-SA"/>
    </w:rPr>
  </w:style>
  <w:style w:type="paragraph" w:customStyle="1" w:styleId="3fc">
    <w:name w:val="Знак Знак Знак Знак3"/>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3111">
    <w:name w:val="Основной текст 311"/>
    <w:basedOn w:val="a1"/>
    <w:uiPriority w:val="99"/>
    <w:qFormat/>
    <w:rsid w:val="007265B6"/>
    <w:pPr>
      <w:tabs>
        <w:tab w:val="left" w:pos="426"/>
      </w:tabs>
      <w:spacing w:after="0" w:line="240" w:lineRule="auto"/>
      <w:jc w:val="both"/>
    </w:pPr>
    <w:rPr>
      <w:rFonts w:ascii="Arial" w:eastAsia="Times New Roman" w:hAnsi="Arial" w:cs="Arial"/>
      <w:sz w:val="20"/>
      <w:szCs w:val="20"/>
      <w:lang w:eastAsia="ru-RU"/>
    </w:rPr>
  </w:style>
  <w:style w:type="paragraph" w:customStyle="1" w:styleId="11f1">
    <w:name w:val="Основной текст с отступом11"/>
    <w:basedOn w:val="118"/>
    <w:uiPriority w:val="99"/>
    <w:qFormat/>
    <w:rsid w:val="007265B6"/>
    <w:pPr>
      <w:spacing w:before="209" w:after="209"/>
      <w:ind w:left="209" w:right="209"/>
    </w:pPr>
    <w:rPr>
      <w:rFonts w:ascii="Times New Roman" w:hAnsi="Times New Roman" w:cs="Times New Roman"/>
      <w:sz w:val="24"/>
      <w:szCs w:val="24"/>
    </w:rPr>
  </w:style>
  <w:style w:type="paragraph" w:customStyle="1" w:styleId="1ffff2">
    <w:name w:val="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1"/>
    <w:basedOn w:val="a1"/>
    <w:uiPriority w:val="99"/>
    <w:qFormat/>
    <w:rsid w:val="007265B6"/>
    <w:pPr>
      <w:spacing w:after="0" w:line="240" w:lineRule="auto"/>
    </w:pPr>
    <w:rPr>
      <w:rFonts w:ascii="Times New Roman" w:eastAsia="Times New Roman" w:hAnsi="Times New Roman" w:cs="Times New Roman"/>
      <w:sz w:val="24"/>
      <w:szCs w:val="24"/>
      <w:lang w:val="en-US"/>
    </w:rPr>
  </w:style>
  <w:style w:type="paragraph" w:customStyle="1" w:styleId="2210">
    <w:name w:val="Основной текст 221"/>
    <w:basedOn w:val="118"/>
    <w:uiPriority w:val="99"/>
    <w:qFormat/>
    <w:rsid w:val="007265B6"/>
    <w:pPr>
      <w:jc w:val="center"/>
    </w:pPr>
    <w:rPr>
      <w:rFonts w:ascii="Times New Roman" w:hAnsi="Times New Roman" w:cs="Times New Roman"/>
      <w:b/>
      <w:bCs/>
      <w:sz w:val="28"/>
      <w:szCs w:val="28"/>
    </w:rPr>
  </w:style>
  <w:style w:type="paragraph" w:customStyle="1" w:styleId="11f3">
    <w:name w:val="Знак Знак Знак1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12">
    <w:name w:val="Знак Знак Знак1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19">
    <w:name w:val="Абзац списка31"/>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2ff8">
    <w:name w:val="Рецензия2"/>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2116">
    <w:name w:val="Знак2 Знак Знак Знак1 Знак Знак1"/>
    <w:basedOn w:val="a1"/>
    <w:qFormat/>
    <w:rsid w:val="007265B6"/>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1"/>
    <w:basedOn w:val="a1"/>
    <w:qFormat/>
    <w:rsid w:val="007265B6"/>
    <w:pPr>
      <w:spacing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 Знак Знак Знак1"/>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34">
    <w:name w:val="Знак Знак Знак1 Знак Знак Знак Знак3"/>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16">
    <w:name w:val="Обычный41"/>
    <w:qFormat/>
    <w:rsid w:val="007265B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9">
    <w:name w:val="Знак Знак Знак Знак Знак2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4d">
    <w:name w:val="Обычный (веб)4"/>
    <w:basedOn w:val="a1"/>
    <w:qFormat/>
    <w:rsid w:val="007265B6"/>
    <w:pPr>
      <w:spacing w:after="150" w:line="240" w:lineRule="auto"/>
    </w:pPr>
    <w:rPr>
      <w:rFonts w:ascii="Times New Roman" w:eastAsia="Times New Roman" w:hAnsi="Times New Roman" w:cs="Times New Roman"/>
      <w:sz w:val="24"/>
      <w:szCs w:val="24"/>
      <w:lang w:eastAsia="ru-RU"/>
    </w:rPr>
  </w:style>
  <w:style w:type="character" w:customStyle="1" w:styleId="affffffff">
    <w:name w:val="А_обычный Знак"/>
    <w:link w:val="affffffff0"/>
    <w:uiPriority w:val="99"/>
    <w:locked/>
    <w:rsid w:val="007265B6"/>
    <w:rPr>
      <w:rFonts w:ascii="Times New Roman" w:eastAsia="Times New Roman" w:hAnsi="Times New Roman" w:cs="Times New Roman"/>
      <w:sz w:val="24"/>
      <w:szCs w:val="24"/>
    </w:rPr>
  </w:style>
  <w:style w:type="paragraph" w:customStyle="1" w:styleId="affffffff0">
    <w:name w:val="А_обычный"/>
    <w:basedOn w:val="a1"/>
    <w:link w:val="affffffff"/>
    <w:uiPriority w:val="99"/>
    <w:qFormat/>
    <w:rsid w:val="007265B6"/>
    <w:pPr>
      <w:spacing w:after="0" w:line="240" w:lineRule="auto"/>
      <w:ind w:firstLine="709"/>
      <w:jc w:val="both"/>
    </w:pPr>
    <w:rPr>
      <w:rFonts w:ascii="Times New Roman" w:eastAsia="Times New Roman" w:hAnsi="Times New Roman" w:cs="Times New Roman"/>
      <w:sz w:val="24"/>
      <w:szCs w:val="24"/>
    </w:rPr>
  </w:style>
  <w:style w:type="paragraph" w:customStyle="1" w:styleId="82">
    <w:name w:val="Абзац списка8"/>
    <w:basedOn w:val="a1"/>
    <w:qFormat/>
    <w:rsid w:val="007265B6"/>
    <w:pPr>
      <w:spacing w:after="200" w:line="276" w:lineRule="auto"/>
      <w:ind w:left="720"/>
    </w:pPr>
    <w:rPr>
      <w:rFonts w:ascii="Calibri" w:eastAsia="Times New Roman" w:hAnsi="Calibri" w:cs="Calibri"/>
      <w:lang w:eastAsia="ru-RU"/>
    </w:rPr>
  </w:style>
  <w:style w:type="paragraph" w:styleId="afff">
    <w:name w:val="Balloon Text"/>
    <w:basedOn w:val="a1"/>
    <w:link w:val="affe"/>
    <w:unhideWhenUsed/>
    <w:rsid w:val="007265B6"/>
    <w:pPr>
      <w:spacing w:after="0" w:line="240" w:lineRule="auto"/>
    </w:pPr>
    <w:rPr>
      <w:rFonts w:ascii="Tahoma" w:hAnsi="Tahoma" w:cs="Tahoma"/>
      <w:sz w:val="16"/>
      <w:szCs w:val="16"/>
    </w:rPr>
  </w:style>
  <w:style w:type="character" w:customStyle="1" w:styleId="1ffff3">
    <w:name w:val="Текст выноски Знак1"/>
    <w:basedOn w:val="a2"/>
    <w:uiPriority w:val="99"/>
    <w:semiHidden/>
    <w:rsid w:val="007265B6"/>
    <w:rPr>
      <w:rFonts w:ascii="Segoe UI" w:hAnsi="Segoe UI" w:cs="Segoe UI"/>
      <w:sz w:val="18"/>
      <w:szCs w:val="18"/>
    </w:rPr>
  </w:style>
  <w:style w:type="paragraph" w:customStyle="1" w:styleId="1ffff4">
    <w:name w:val="Текст выноски1"/>
    <w:basedOn w:val="a1"/>
    <w:next w:val="afff"/>
    <w:uiPriority w:val="99"/>
    <w:qFormat/>
    <w:rsid w:val="007265B6"/>
    <w:pPr>
      <w:spacing w:after="0" w:line="240" w:lineRule="auto"/>
    </w:pPr>
    <w:rPr>
      <w:rFonts w:ascii="Segoe UI" w:eastAsia="Calibri" w:hAnsi="Segoe UI" w:cs="Segoe UI"/>
      <w:sz w:val="18"/>
      <w:szCs w:val="18"/>
    </w:rPr>
  </w:style>
  <w:style w:type="paragraph" w:customStyle="1" w:styleId="1ffff5">
    <w:name w:val="Нижний колонтитул1"/>
    <w:basedOn w:val="a1"/>
    <w:next w:val="af2"/>
    <w:uiPriority w:val="99"/>
    <w:qFormat/>
    <w:rsid w:val="007265B6"/>
    <w:pPr>
      <w:tabs>
        <w:tab w:val="center" w:pos="4677"/>
        <w:tab w:val="right" w:pos="9355"/>
      </w:tabs>
      <w:spacing w:after="200" w:line="276" w:lineRule="auto"/>
    </w:pPr>
    <w:rPr>
      <w:rFonts w:ascii="Calibri" w:eastAsia="Calibri" w:hAnsi="Calibri" w:cs="Times New Roman"/>
    </w:rPr>
  </w:style>
  <w:style w:type="paragraph" w:customStyle="1" w:styleId="63">
    <w:name w:val="Обычный6"/>
    <w:qFormat/>
    <w:rsid w:val="007265B6"/>
    <w:pPr>
      <w:suppressAutoHyphens/>
      <w:spacing w:after="0" w:line="240" w:lineRule="auto"/>
    </w:pPr>
    <w:rPr>
      <w:rFonts w:ascii="Tms Rmn" w:eastAsia="Arial" w:hAnsi="Tms Rmn" w:cs="Calibri"/>
      <w:sz w:val="20"/>
      <w:szCs w:val="20"/>
      <w:lang w:eastAsia="ar-SA"/>
    </w:rPr>
  </w:style>
  <w:style w:type="paragraph" w:customStyle="1" w:styleId="94">
    <w:name w:val="Абзац списка9"/>
    <w:basedOn w:val="a1"/>
    <w:qFormat/>
    <w:rsid w:val="007265B6"/>
    <w:pPr>
      <w:spacing w:after="200" w:line="276" w:lineRule="auto"/>
      <w:ind w:left="720"/>
    </w:pPr>
    <w:rPr>
      <w:rFonts w:ascii="Calibri" w:eastAsia="Times New Roman" w:hAnsi="Calibri" w:cs="Calibri"/>
      <w:lang w:eastAsia="ru-RU"/>
    </w:rPr>
  </w:style>
  <w:style w:type="paragraph" w:customStyle="1" w:styleId="341">
    <w:name w:val="Основной текст 34"/>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2ffa">
    <w:name w:val="Основной текст с отступом2"/>
    <w:basedOn w:val="6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0">
    <w:name w:val="Основной текст 24"/>
    <w:basedOn w:val="63"/>
    <w:qFormat/>
    <w:rsid w:val="007265B6"/>
    <w:pPr>
      <w:suppressAutoHyphens w:val="0"/>
      <w:jc w:val="center"/>
    </w:pPr>
    <w:rPr>
      <w:rFonts w:ascii="Times New Roman" w:eastAsia="Times New Roman" w:hAnsi="Times New Roman" w:cs="Times New Roman"/>
      <w:b/>
      <w:sz w:val="28"/>
      <w:lang w:eastAsia="ru-RU"/>
    </w:rPr>
  </w:style>
  <w:style w:type="paragraph" w:customStyle="1" w:styleId="affffffff1">
    <w:name w:val="Часть"/>
    <w:basedOn w:val="a1"/>
    <w:uiPriority w:val="99"/>
    <w:qFormat/>
    <w:rsid w:val="007265B6"/>
    <w:pPr>
      <w:spacing w:after="60" w:line="240" w:lineRule="auto"/>
      <w:jc w:val="center"/>
    </w:pPr>
    <w:rPr>
      <w:rFonts w:ascii="Arial" w:eastAsia="Times New Roman" w:hAnsi="Arial" w:cs="Arial"/>
      <w:b/>
      <w:bCs/>
      <w:caps/>
      <w:sz w:val="32"/>
      <w:szCs w:val="32"/>
      <w:lang w:eastAsia="ru-RU"/>
    </w:rPr>
  </w:style>
  <w:style w:type="paragraph" w:customStyle="1" w:styleId="affffffff2">
    <w:name w:val="Îáû÷íûé"/>
    <w:uiPriority w:val="99"/>
    <w:qFormat/>
    <w:rsid w:val="007265B6"/>
    <w:pPr>
      <w:spacing w:after="0" w:line="240" w:lineRule="auto"/>
    </w:pPr>
    <w:rPr>
      <w:rFonts w:ascii="Times New Roman" w:eastAsia="Times New Roman" w:hAnsi="Times New Roman" w:cs="Times New Roman"/>
      <w:sz w:val="20"/>
      <w:szCs w:val="20"/>
      <w:lang w:eastAsia="ru-RU"/>
    </w:rPr>
  </w:style>
  <w:style w:type="paragraph" w:customStyle="1" w:styleId="affffffff3">
    <w:name w:val="Íîðìàëüíûé"/>
    <w:uiPriority w:val="99"/>
    <w:qFormat/>
    <w:rsid w:val="007265B6"/>
    <w:pPr>
      <w:spacing w:after="0" w:line="240" w:lineRule="auto"/>
    </w:pPr>
    <w:rPr>
      <w:rFonts w:ascii="Courier" w:eastAsia="Times New Roman" w:hAnsi="Courier" w:cs="Courier"/>
      <w:sz w:val="24"/>
      <w:szCs w:val="24"/>
      <w:lang w:val="en-GB" w:eastAsia="ru-RU"/>
    </w:rPr>
  </w:style>
  <w:style w:type="paragraph" w:customStyle="1" w:styleId="1DocumentHeader1">
    <w:name w:val="Заголовок 1.Document Header1"/>
    <w:basedOn w:val="a1"/>
    <w:next w:val="a1"/>
    <w:uiPriority w:val="99"/>
    <w:qFormat/>
    <w:rsid w:val="007265B6"/>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1"/>
    <w:uiPriority w:val="99"/>
    <w:qFormat/>
    <w:rsid w:val="007265B6"/>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ff4">
    <w:name w:val="Пункт"/>
    <w:basedOn w:val="a1"/>
    <w:uiPriority w:val="99"/>
    <w:qFormat/>
    <w:rsid w:val="007265B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fffff5">
    <w:name w:val="Подпункт"/>
    <w:basedOn w:val="affffffff4"/>
    <w:uiPriority w:val="99"/>
    <w:qFormat/>
    <w:rsid w:val="007265B6"/>
    <w:pPr>
      <w:tabs>
        <w:tab w:val="clear" w:pos="1980"/>
        <w:tab w:val="num" w:pos="2520"/>
      </w:tabs>
      <w:ind w:left="1728" w:hanging="648"/>
    </w:pPr>
  </w:style>
  <w:style w:type="paragraph" w:customStyle="1" w:styleId="affffffff6">
    <w:name w:val="пункт"/>
    <w:basedOn w:val="a1"/>
    <w:uiPriority w:val="99"/>
    <w:qFormat/>
    <w:rsid w:val="007265B6"/>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InTable">
    <w:name w:val="In Table"/>
    <w:basedOn w:val="a1"/>
    <w:uiPriority w:val="99"/>
    <w:qFormat/>
    <w:rsid w:val="007265B6"/>
    <w:pPr>
      <w:numPr>
        <w:ilvl w:val="12"/>
      </w:num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1"/>
    <w:next w:val="a1"/>
    <w:uiPriority w:val="99"/>
    <w:qFormat/>
    <w:rsid w:val="007265B6"/>
    <w:pPr>
      <w:widowControl w:val="0"/>
      <w:overflowPunct w:val="0"/>
      <w:autoSpaceDE w:val="0"/>
      <w:autoSpaceDN w:val="0"/>
      <w:adjustRightInd w:val="0"/>
      <w:spacing w:after="0" w:line="240" w:lineRule="auto"/>
      <w:jc w:val="center"/>
    </w:pPr>
    <w:rPr>
      <w:rFonts w:ascii="Times New Roman" w:eastAsia="Times New Roman" w:hAnsi="Times New Roman" w:cs="Times New Roman"/>
      <w:b/>
      <w:kern w:val="28"/>
      <w:sz w:val="24"/>
      <w:szCs w:val="20"/>
      <w:lang w:eastAsia="ru-RU"/>
    </w:rPr>
  </w:style>
  <w:style w:type="paragraph" w:customStyle="1" w:styleId="affffffff7">
    <w:name w:val="Нормальный"/>
    <w:uiPriority w:val="99"/>
    <w:qFormat/>
    <w:rsid w:val="007265B6"/>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7265B6"/>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64">
    <w:name w:val="Без интервала6"/>
    <w:qFormat/>
    <w:rsid w:val="007265B6"/>
    <w:pPr>
      <w:spacing w:after="0" w:line="240" w:lineRule="auto"/>
    </w:pPr>
    <w:rPr>
      <w:rFonts w:ascii="Calibri" w:eastAsia="Times New Roman" w:hAnsi="Calibri" w:cs="Times New Roman"/>
    </w:rPr>
  </w:style>
  <w:style w:type="paragraph" w:customStyle="1" w:styleId="Head93">
    <w:name w:val="Head 9.3"/>
    <w:basedOn w:val="a1"/>
    <w:next w:val="a1"/>
    <w:uiPriority w:val="99"/>
    <w:qFormat/>
    <w:rsid w:val="007265B6"/>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ru-RU"/>
    </w:rPr>
  </w:style>
  <w:style w:type="paragraph" w:customStyle="1" w:styleId="osndan">
    <w:name w:val="osndan"/>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M1">
    <w:name w:val="CM1"/>
    <w:basedOn w:val="Default"/>
    <w:next w:val="Default"/>
    <w:uiPriority w:val="99"/>
    <w:qFormat/>
    <w:rsid w:val="007265B6"/>
    <w:pPr>
      <w:widowControl w:val="0"/>
    </w:pPr>
    <w:rPr>
      <w:rFonts w:ascii="Times New Roman" w:hAnsi="Times New Roman" w:cs="Times New Roman"/>
      <w:color w:val="auto"/>
    </w:rPr>
  </w:style>
  <w:style w:type="paragraph" w:customStyle="1" w:styleId="CM38">
    <w:name w:val="CM38"/>
    <w:basedOn w:val="Default"/>
    <w:next w:val="Default"/>
    <w:uiPriority w:val="99"/>
    <w:qFormat/>
    <w:rsid w:val="007265B6"/>
    <w:pPr>
      <w:widowControl w:val="0"/>
    </w:pPr>
    <w:rPr>
      <w:rFonts w:ascii="Times New Roman" w:hAnsi="Times New Roman" w:cs="Times New Roman"/>
      <w:color w:val="auto"/>
    </w:rPr>
  </w:style>
  <w:style w:type="paragraph" w:customStyle="1" w:styleId="CM5">
    <w:name w:val="CM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10">
    <w:name w:val="CM1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40">
    <w:name w:val="CM40"/>
    <w:basedOn w:val="Default"/>
    <w:next w:val="Default"/>
    <w:uiPriority w:val="99"/>
    <w:qFormat/>
    <w:rsid w:val="007265B6"/>
    <w:pPr>
      <w:widowControl w:val="0"/>
    </w:pPr>
    <w:rPr>
      <w:rFonts w:ascii="Times New Roman" w:hAnsi="Times New Roman" w:cs="Times New Roman"/>
      <w:color w:val="auto"/>
    </w:rPr>
  </w:style>
  <w:style w:type="paragraph" w:customStyle="1" w:styleId="CM15">
    <w:name w:val="CM1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20">
    <w:name w:val="CM2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1"/>
    <w:next w:val="a1"/>
    <w:uiPriority w:val="99"/>
    <w:qFormat/>
    <w:rsid w:val="007265B6"/>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31">
    <w:name w:val="Основной текст с отступом 33"/>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41">
    <w:name w:val="Основной текст с отступом 24"/>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ff8">
    <w:name w:val="Текст (лев. подпись)"/>
    <w:basedOn w:val="a1"/>
    <w:next w:val="a1"/>
    <w:uiPriority w:val="99"/>
    <w:qFormat/>
    <w:rsid w:val="007265B6"/>
    <w:pPr>
      <w:autoSpaceDE w:val="0"/>
      <w:autoSpaceDN w:val="0"/>
      <w:adjustRightInd w:val="0"/>
      <w:spacing w:after="0" w:line="240" w:lineRule="auto"/>
    </w:pPr>
    <w:rPr>
      <w:rFonts w:ascii="Arial" w:eastAsia="MS Mincho" w:hAnsi="Arial" w:cs="Times New Roman"/>
      <w:sz w:val="20"/>
      <w:szCs w:val="20"/>
      <w:lang w:eastAsia="ja-JP"/>
    </w:rPr>
  </w:style>
  <w:style w:type="paragraph" w:customStyle="1" w:styleId="xl29">
    <w:name w:val="xl29"/>
    <w:basedOn w:val="a1"/>
    <w:uiPriority w:val="99"/>
    <w:qFormat/>
    <w:rsid w:val="007265B6"/>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ff9">
    <w:name w:val="Основной стиль Знак"/>
    <w:link w:val="affffffffa"/>
    <w:uiPriority w:val="99"/>
    <w:locked/>
    <w:rsid w:val="007265B6"/>
    <w:rPr>
      <w:b/>
      <w:bCs/>
      <w:caps/>
      <w:kern w:val="32"/>
      <w:sz w:val="24"/>
      <w:szCs w:val="24"/>
    </w:rPr>
  </w:style>
  <w:style w:type="paragraph" w:customStyle="1" w:styleId="affffffffa">
    <w:name w:val="Основной стиль"/>
    <w:basedOn w:val="12"/>
    <w:link w:val="affffffff9"/>
    <w:uiPriority w:val="99"/>
    <w:qFormat/>
    <w:rsid w:val="007265B6"/>
    <w:pPr>
      <w:keepNext w:val="0"/>
      <w:spacing w:before="0" w:after="0"/>
      <w:ind w:left="1440" w:hanging="1080"/>
      <w:jc w:val="center"/>
    </w:pPr>
    <w:rPr>
      <w:rFonts w:asciiTheme="minorHAnsi" w:eastAsiaTheme="minorHAnsi" w:hAnsiTheme="minorHAnsi" w:cstheme="minorBidi"/>
      <w:caps/>
      <w:sz w:val="24"/>
      <w:szCs w:val="24"/>
    </w:rPr>
  </w:style>
  <w:style w:type="paragraph" w:customStyle="1" w:styleId="235">
    <w:name w:val="Знак Знак23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236">
    <w:name w:val="Знак Знак23 Знак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1ffff6">
    <w:name w:val="Список многоуровневый 1"/>
    <w:basedOn w:val="a1"/>
    <w:uiPriority w:val="99"/>
    <w:qFormat/>
    <w:rsid w:val="007265B6"/>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1"/>
    <w:autoRedefine/>
    <w:uiPriority w:val="99"/>
    <w:qFormat/>
    <w:rsid w:val="007265B6"/>
    <w:pPr>
      <w:spacing w:before="60" w:after="60" w:line="240" w:lineRule="auto"/>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character" w:customStyle="1" w:styleId="affffffffb">
    <w:name w:val="Дефис Знак"/>
    <w:link w:val="a"/>
    <w:uiPriority w:val="99"/>
    <w:locked/>
    <w:rsid w:val="007265B6"/>
    <w:rPr>
      <w:rFonts w:ascii="Times New Roman" w:eastAsia="Times New Roman" w:hAnsi="Times New Roman"/>
      <w:sz w:val="24"/>
      <w:szCs w:val="24"/>
      <w:lang w:val="en-US"/>
    </w:rPr>
  </w:style>
  <w:style w:type="paragraph" w:customStyle="1" w:styleId="a">
    <w:name w:val="Дефис"/>
    <w:basedOn w:val="afff3"/>
    <w:link w:val="affffffffb"/>
    <w:uiPriority w:val="99"/>
    <w:qFormat/>
    <w:rsid w:val="007265B6"/>
    <w:pPr>
      <w:numPr>
        <w:numId w:val="6"/>
      </w:numPr>
      <w:spacing w:after="0" w:line="240" w:lineRule="auto"/>
    </w:pPr>
    <w:rPr>
      <w:rFonts w:cstheme="minorBidi"/>
      <w:lang w:val="en-US"/>
    </w:rPr>
  </w:style>
  <w:style w:type="character" w:customStyle="1" w:styleId="1ffff7">
    <w:name w:val="Обычный 1 Знак"/>
    <w:link w:val="1ffff8"/>
    <w:uiPriority w:val="99"/>
    <w:locked/>
    <w:rsid w:val="007265B6"/>
    <w:rPr>
      <w:rFonts w:ascii="Times New Roman" w:eastAsia="Times New Roman" w:hAnsi="Times New Roman" w:cs="Times New Roman"/>
      <w:sz w:val="24"/>
      <w:szCs w:val="24"/>
      <w:lang w:val="en-US"/>
    </w:rPr>
  </w:style>
  <w:style w:type="paragraph" w:customStyle="1" w:styleId="1ffff8">
    <w:name w:val="Обычный 1"/>
    <w:basedOn w:val="a1"/>
    <w:link w:val="1ffff7"/>
    <w:uiPriority w:val="99"/>
    <w:qFormat/>
    <w:rsid w:val="007265B6"/>
    <w:pPr>
      <w:spacing w:before="60" w:after="60" w:line="360" w:lineRule="auto"/>
      <w:ind w:firstLine="709"/>
      <w:jc w:val="both"/>
    </w:pPr>
    <w:rPr>
      <w:rFonts w:ascii="Times New Roman" w:eastAsia="Times New Roman" w:hAnsi="Times New Roman" w:cs="Times New Roman"/>
      <w:sz w:val="24"/>
      <w:szCs w:val="24"/>
      <w:lang w:val="en-US"/>
    </w:rPr>
  </w:style>
  <w:style w:type="paragraph" w:customStyle="1" w:styleId="11">
    <w:name w:val="1.1ОбНумер"/>
    <w:basedOn w:val="a1"/>
    <w:uiPriority w:val="99"/>
    <w:qFormat/>
    <w:rsid w:val="007265B6"/>
    <w:pPr>
      <w:numPr>
        <w:ilvl w:val="1"/>
        <w:numId w:val="7"/>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
    <w:uiPriority w:val="99"/>
    <w:qFormat/>
    <w:rsid w:val="007265B6"/>
    <w:pPr>
      <w:numPr>
        <w:ilvl w:val="2"/>
      </w:numPr>
      <w:tabs>
        <w:tab w:val="num" w:pos="312"/>
      </w:tabs>
      <w:ind w:left="862"/>
      <w:outlineLvl w:val="2"/>
    </w:pPr>
  </w:style>
  <w:style w:type="paragraph" w:customStyle="1" w:styleId="CharCharCharChar">
    <w:name w:val="Char Char Знак Знак Char Char"/>
    <w:basedOn w:val="a1"/>
    <w:uiPriority w:val="99"/>
    <w:qFormat/>
    <w:rsid w:val="007265B6"/>
    <w:pPr>
      <w:spacing w:line="240" w:lineRule="auto"/>
    </w:pPr>
    <w:rPr>
      <w:rFonts w:ascii="Arial" w:eastAsia="Times New Roman" w:hAnsi="Arial" w:cs="Times New Roman"/>
      <w:b/>
      <w:color w:val="FFFFFF"/>
      <w:sz w:val="32"/>
      <w:szCs w:val="20"/>
      <w:lang w:val="en-US"/>
    </w:rPr>
  </w:style>
  <w:style w:type="paragraph" w:customStyle="1" w:styleId="1ffff9">
    <w:name w:val="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0">
    <w:name w:val="xl4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1">
    <w:name w:val="xl31"/>
    <w:basedOn w:val="a1"/>
    <w:uiPriority w:val="99"/>
    <w:qFormat/>
    <w:rsid w:val="007265B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1"/>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1"/>
    <w:uiPriority w:val="99"/>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1"/>
    <w:uiPriority w:val="99"/>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1"/>
    <w:uiPriority w:val="99"/>
    <w:qFormat/>
    <w:rsid w:val="007265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1"/>
    <w:uiPriority w:val="99"/>
    <w:qFormat/>
    <w:rsid w:val="007265B6"/>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1"/>
    <w:next w:val="DefinitionTerm"/>
    <w:uiPriority w:val="99"/>
    <w:qFormat/>
    <w:rsid w:val="007265B6"/>
    <w:pPr>
      <w:widowControl w:val="0"/>
      <w:spacing w:after="0" w:line="240" w:lineRule="auto"/>
      <w:ind w:left="360"/>
    </w:pPr>
    <w:rPr>
      <w:rFonts w:ascii="Times New Roman" w:eastAsia="Times New Roman" w:hAnsi="Times New Roman" w:cs="Times New Roman"/>
      <w:sz w:val="24"/>
      <w:szCs w:val="24"/>
      <w:lang w:eastAsia="ru-RU"/>
    </w:rPr>
  </w:style>
  <w:style w:type="paragraph" w:styleId="aff9">
    <w:name w:val="Plain Text"/>
    <w:basedOn w:val="a1"/>
    <w:link w:val="aff8"/>
    <w:semiHidden/>
    <w:unhideWhenUsed/>
    <w:rsid w:val="007265B6"/>
    <w:pPr>
      <w:spacing w:after="0" w:line="240" w:lineRule="auto"/>
    </w:pPr>
    <w:rPr>
      <w:rFonts w:ascii="Courier New" w:hAnsi="Courier New" w:cs="Courier New"/>
    </w:rPr>
  </w:style>
  <w:style w:type="character" w:customStyle="1" w:styleId="1ffffa">
    <w:name w:val="Текст Знак1"/>
    <w:basedOn w:val="a2"/>
    <w:uiPriority w:val="99"/>
    <w:semiHidden/>
    <w:rsid w:val="007265B6"/>
    <w:rPr>
      <w:rFonts w:ascii="Consolas" w:hAnsi="Consolas"/>
      <w:sz w:val="21"/>
      <w:szCs w:val="21"/>
    </w:rPr>
  </w:style>
  <w:style w:type="paragraph" w:customStyle="1" w:styleId="iaaaiu1">
    <w:name w:val="ia?a?aiu1"/>
    <w:basedOn w:val="aff9"/>
    <w:uiPriority w:val="99"/>
    <w:qFormat/>
    <w:rsid w:val="007265B6"/>
    <w:pPr>
      <w:tabs>
        <w:tab w:val="left" w:pos="-1134"/>
      </w:tabs>
      <w:ind w:left="1191" w:hanging="227"/>
      <w:jc w:val="both"/>
    </w:pPr>
    <w:rPr>
      <w:rFonts w:ascii="Times New Roman" w:eastAsia="Times New Roman" w:hAnsi="Times New Roman"/>
      <w:sz w:val="24"/>
      <w:szCs w:val="24"/>
      <w:lang w:eastAsia="ru-RU"/>
    </w:rPr>
  </w:style>
  <w:style w:type="paragraph" w:customStyle="1" w:styleId="xl23">
    <w:name w:val="xl23"/>
    <w:basedOn w:val="a1"/>
    <w:uiPriority w:val="99"/>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1"/>
    <w:uiPriority w:val="99"/>
    <w:qFormat/>
    <w:rsid w:val="007265B6"/>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c">
    <w:name w:val="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d">
    <w:name w:val="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b">
    <w:name w:val="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e">
    <w:name w:val="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
    <w:name w:val="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c">
    <w:name w:val="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a">
    <w:name w:val="Знак3 Знак Знак Знак Знак Знак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0">
    <w:name w:val="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fd">
    <w:name w:val="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ff1">
    <w:name w:val="Пункты Знак"/>
    <w:link w:val="afffffffff2"/>
    <w:uiPriority w:val="99"/>
    <w:locked/>
    <w:rsid w:val="007265B6"/>
    <w:rPr>
      <w:rFonts w:ascii="Times New Roman" w:eastAsia="Times New Roman" w:hAnsi="Times New Roman" w:cs="Times New Roman"/>
      <w:bCs/>
      <w:iCs/>
      <w:color w:val="000000"/>
      <w:sz w:val="24"/>
      <w:szCs w:val="28"/>
      <w:lang w:eastAsia="ar-SA"/>
    </w:rPr>
  </w:style>
  <w:style w:type="paragraph" w:customStyle="1" w:styleId="afffffffff2">
    <w:name w:val="Пункты"/>
    <w:basedOn w:val="21"/>
    <w:link w:val="afffffffff1"/>
    <w:uiPriority w:val="99"/>
    <w:qFormat/>
    <w:rsid w:val="007265B6"/>
    <w:pPr>
      <w:tabs>
        <w:tab w:val="left" w:pos="1134"/>
        <w:tab w:val="num" w:pos="1492"/>
      </w:tabs>
      <w:suppressAutoHyphens/>
      <w:spacing w:before="120" w:after="0"/>
      <w:ind w:firstLine="567"/>
      <w:jc w:val="both"/>
    </w:pPr>
    <w:rPr>
      <w:rFonts w:ascii="Times New Roman" w:hAnsi="Times New Roman"/>
      <w:b w:val="0"/>
      <w:i w:val="0"/>
      <w:color w:val="000000"/>
      <w:sz w:val="24"/>
      <w:lang w:eastAsia="ar-SA"/>
    </w:rPr>
  </w:style>
  <w:style w:type="paragraph" w:customStyle="1" w:styleId="21fc">
    <w:name w:val="Заголовок 21"/>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1"/>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1"/>
    <w:uiPriority w:val="99"/>
    <w:qFormat/>
    <w:rsid w:val="007265B6"/>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b">
    <w:name w:val="Заголовок 2 Инна Знак"/>
    <w:link w:val="2ffc"/>
    <w:uiPriority w:val="99"/>
    <w:locked/>
    <w:rsid w:val="007265B6"/>
    <w:rPr>
      <w:rFonts w:ascii="Arial" w:eastAsia="Times New Roman" w:hAnsi="Arial" w:cs="Arial"/>
      <w:b/>
      <w:sz w:val="24"/>
    </w:rPr>
  </w:style>
  <w:style w:type="paragraph" w:customStyle="1" w:styleId="2ffc">
    <w:name w:val="Заголовок 2 Инна"/>
    <w:basedOn w:val="21"/>
    <w:link w:val="2ffb"/>
    <w:uiPriority w:val="99"/>
    <w:qFormat/>
    <w:rsid w:val="007265B6"/>
    <w:pPr>
      <w:jc w:val="center"/>
    </w:pPr>
    <w:rPr>
      <w:rFonts w:cs="Arial"/>
      <w:bCs w:val="0"/>
      <w:i w:val="0"/>
      <w:iCs w:val="0"/>
      <w:sz w:val="24"/>
      <w:szCs w:val="22"/>
    </w:rPr>
  </w:style>
  <w:style w:type="paragraph" w:customStyle="1" w:styleId="BodyTextIndent21">
    <w:name w:val="Body Text Indent 21"/>
    <w:basedOn w:val="a1"/>
    <w:uiPriority w:val="99"/>
    <w:qFormat/>
    <w:rsid w:val="007265B6"/>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1"/>
    <w:uiPriority w:val="99"/>
    <w:qFormat/>
    <w:rsid w:val="007265B6"/>
    <w:pPr>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ffffe">
    <w:name w:val="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
    <w:name w:val="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3">
    <w:name w:val="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0">
    <w:name w:val="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1">
    <w:name w:val="Знак Знак Знак Знак Знак Знак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2">
    <w:name w:val="заголовок 1 Инна"/>
    <w:basedOn w:val="12"/>
    <w:next w:val="a1"/>
    <w:uiPriority w:val="99"/>
    <w:qFormat/>
    <w:rsid w:val="007265B6"/>
    <w:pPr>
      <w:spacing w:line="360" w:lineRule="auto"/>
      <w:ind w:firstLine="397"/>
      <w:jc w:val="center"/>
    </w:pPr>
    <w:rPr>
      <w:bCs w:val="0"/>
      <w:kern w:val="28"/>
      <w:sz w:val="28"/>
      <w:szCs w:val="22"/>
      <w:lang w:eastAsia="ru-RU"/>
    </w:rPr>
  </w:style>
  <w:style w:type="character" w:customStyle="1" w:styleId="afffffffff4">
    <w:name w:val="Основной текст Инна Знак"/>
    <w:link w:val="afffffffff5"/>
    <w:uiPriority w:val="99"/>
    <w:locked/>
    <w:rsid w:val="007265B6"/>
    <w:rPr>
      <w:rFonts w:ascii="Arial" w:eastAsia="Times New Roman" w:hAnsi="Arial" w:cs="Arial"/>
    </w:rPr>
  </w:style>
  <w:style w:type="paragraph" w:customStyle="1" w:styleId="afffffffff5">
    <w:name w:val="Основной текст Инна"/>
    <w:basedOn w:val="af2"/>
    <w:next w:val="a1"/>
    <w:link w:val="afffffffff4"/>
    <w:uiPriority w:val="99"/>
    <w:qFormat/>
    <w:rsid w:val="007265B6"/>
    <w:pPr>
      <w:tabs>
        <w:tab w:val="clear" w:pos="4677"/>
        <w:tab w:val="clear" w:pos="9355"/>
      </w:tabs>
      <w:ind w:firstLine="567"/>
      <w:jc w:val="both"/>
    </w:pPr>
    <w:rPr>
      <w:rFonts w:ascii="Arial" w:eastAsia="Times New Roman" w:hAnsi="Arial" w:cs="Arial"/>
    </w:rPr>
  </w:style>
  <w:style w:type="paragraph" w:customStyle="1" w:styleId="228">
    <w:name w:val="Заголовок 22"/>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3">
    <w:name w:val="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1"/>
    <w:uiPriority w:val="99"/>
    <w:qFormat/>
    <w:rsid w:val="007265B6"/>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
    <w:name w:val="style19"/>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fffff6">
    <w:name w:val="Текстовый блок A"/>
    <w:uiPriority w:val="99"/>
    <w:qFormat/>
    <w:rsid w:val="007265B6"/>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1"/>
    <w:uiPriority w:val="99"/>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4e">
    <w:name w:val="заголовок 4"/>
    <w:basedOn w:val="a1"/>
    <w:next w:val="a1"/>
    <w:uiPriority w:val="99"/>
    <w:qFormat/>
    <w:rsid w:val="007265B6"/>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ormattexttopleveltext">
    <w:name w:val="formattext toplevel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2a">
    <w:name w:val="Обычный12"/>
    <w:uiPriority w:val="99"/>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d">
    <w:name w:val="Знак Знак Знак Знак Знак Знак Знак2"/>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3112">
    <w:name w:val="Основной текст с отступом 311"/>
    <w:basedOn w:val="a1"/>
    <w:uiPriority w:val="99"/>
    <w:qFormat/>
    <w:rsid w:val="007265B6"/>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4f">
    <w:name w:val="Основной текст4"/>
    <w:basedOn w:val="a1"/>
    <w:uiPriority w:val="99"/>
    <w:qFormat/>
    <w:rsid w:val="007265B6"/>
    <w:pPr>
      <w:widowControl w:val="0"/>
      <w:shd w:val="clear" w:color="auto" w:fill="FFFFFF"/>
      <w:spacing w:before="780" w:after="360" w:line="240" w:lineRule="atLeast"/>
      <w:ind w:hanging="1600"/>
    </w:pPr>
    <w:rPr>
      <w:rFonts w:ascii="Times New Roman" w:eastAsia="Times New Roman" w:hAnsi="Times New Roman" w:cs="Times New Roman"/>
      <w:b/>
      <w:bCs/>
      <w:sz w:val="20"/>
      <w:szCs w:val="20"/>
      <w:lang w:eastAsia="ru-RU"/>
    </w:rPr>
  </w:style>
  <w:style w:type="paragraph" w:customStyle="1" w:styleId="Style12">
    <w:name w:val="Style12"/>
    <w:basedOn w:val="a1"/>
    <w:uiPriority w:val="99"/>
    <w:qFormat/>
    <w:rsid w:val="007265B6"/>
    <w:pPr>
      <w:widowControl w:val="0"/>
      <w:autoSpaceDE w:val="0"/>
      <w:autoSpaceDN w:val="0"/>
      <w:adjustRightInd w:val="0"/>
      <w:spacing w:after="0" w:line="240" w:lineRule="exact"/>
      <w:ind w:firstLine="432"/>
      <w:jc w:val="both"/>
    </w:pPr>
    <w:rPr>
      <w:rFonts w:ascii="Times New Roman" w:eastAsia="Times New Roman" w:hAnsi="Times New Roman" w:cs="Times New Roman"/>
      <w:sz w:val="24"/>
      <w:szCs w:val="24"/>
      <w:lang w:eastAsia="ru-RU"/>
    </w:rPr>
  </w:style>
  <w:style w:type="paragraph" w:customStyle="1" w:styleId="Times12">
    <w:name w:val="Times 12"/>
    <w:basedOn w:val="a1"/>
    <w:uiPriority w:val="99"/>
    <w:qFormat/>
    <w:rsid w:val="007265B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ffffffff7">
    <w:name w:val="Пункт б/н"/>
    <w:basedOn w:val="a1"/>
    <w:uiPriority w:val="99"/>
    <w:qFormat/>
    <w:rsid w:val="007265B6"/>
    <w:pPr>
      <w:tabs>
        <w:tab w:val="left" w:pos="1134"/>
      </w:tabs>
      <w:spacing w:after="0" w:line="360" w:lineRule="auto"/>
      <w:ind w:firstLine="567"/>
      <w:jc w:val="both"/>
    </w:pPr>
    <w:rPr>
      <w:rFonts w:ascii="Times New Roman" w:eastAsia="Times New Roman" w:hAnsi="Times New Roman" w:cs="Times New Roman"/>
      <w:bCs/>
      <w:lang w:eastAsia="ru-RU"/>
    </w:rPr>
  </w:style>
  <w:style w:type="character" w:customStyle="1" w:styleId="1fffff4">
    <w:name w:val="Ариал Знак1"/>
    <w:link w:val="afffffffff8"/>
    <w:uiPriority w:val="99"/>
    <w:locked/>
    <w:rsid w:val="007265B6"/>
    <w:rPr>
      <w:rFonts w:ascii="Arial" w:eastAsia="Times New Roman" w:hAnsi="Arial" w:cs="Arial"/>
      <w:sz w:val="24"/>
      <w:lang w:val="en-US"/>
    </w:rPr>
  </w:style>
  <w:style w:type="paragraph" w:customStyle="1" w:styleId="afffffffff8">
    <w:name w:val="Ариал"/>
    <w:basedOn w:val="a1"/>
    <w:link w:val="1fffff4"/>
    <w:uiPriority w:val="99"/>
    <w:qFormat/>
    <w:rsid w:val="007265B6"/>
    <w:pPr>
      <w:spacing w:before="120" w:after="120" w:line="360" w:lineRule="auto"/>
      <w:ind w:firstLine="851"/>
      <w:jc w:val="both"/>
    </w:pPr>
    <w:rPr>
      <w:rFonts w:ascii="Arial" w:eastAsia="Times New Roman" w:hAnsi="Arial" w:cs="Arial"/>
      <w:sz w:val="24"/>
      <w:lang w:val="en-US"/>
    </w:rPr>
  </w:style>
  <w:style w:type="paragraph" w:customStyle="1" w:styleId="2ffe">
    <w:name w:val="Знак Знак2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811">
    <w:name w:val="Знак Знак8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1"/>
    <w:next w:val="a1"/>
    <w:uiPriority w:val="99"/>
    <w:qFormat/>
    <w:rsid w:val="007265B6"/>
    <w:pPr>
      <w:suppressAutoHyphens/>
      <w:spacing w:before="240" w:after="60" w:line="240" w:lineRule="auto"/>
    </w:pPr>
    <w:rPr>
      <w:rFonts w:ascii="Times New Roman" w:eastAsia="Times New Roman" w:hAnsi="Times New Roman" w:cs="Times New Roman"/>
      <w:sz w:val="24"/>
      <w:szCs w:val="24"/>
      <w:lang w:eastAsia="ar-SA"/>
    </w:rPr>
  </w:style>
  <w:style w:type="paragraph" w:customStyle="1" w:styleId="1fffff5">
    <w:name w:val="Знак Знак Знак Знак Знак Знак1 Знак Знак Знак Знак"/>
    <w:basedOn w:val="a1"/>
    <w:uiPriority w:val="99"/>
    <w:qFormat/>
    <w:rsid w:val="007265B6"/>
    <w:pPr>
      <w:suppressAutoHyphens/>
      <w:spacing w:before="280" w:after="280" w:line="240" w:lineRule="auto"/>
    </w:pPr>
    <w:rPr>
      <w:rFonts w:ascii="Tahoma" w:eastAsia="Times New Roman" w:hAnsi="Tahoma" w:cs="Tahoma"/>
      <w:sz w:val="20"/>
      <w:szCs w:val="20"/>
      <w:lang w:val="en-US" w:eastAsia="ar-SA"/>
    </w:rPr>
  </w:style>
  <w:style w:type="paragraph" w:customStyle="1" w:styleId="03osnovnoytexttabl">
    <w:name w:val="03osnovnoytexttabl"/>
    <w:basedOn w:val="a1"/>
    <w:uiPriority w:val="99"/>
    <w:qFormat/>
    <w:rsid w:val="007265B6"/>
    <w:pPr>
      <w:suppressAutoHyphens/>
      <w:spacing w:before="120" w:after="0" w:line="320" w:lineRule="atLeast"/>
    </w:pPr>
    <w:rPr>
      <w:rFonts w:ascii="GaramondC" w:eastAsia="Times New Roman" w:hAnsi="GaramondC" w:cs="GaramondC"/>
      <w:color w:val="000000"/>
      <w:sz w:val="20"/>
      <w:szCs w:val="20"/>
      <w:lang w:eastAsia="ar-SA"/>
    </w:rPr>
  </w:style>
  <w:style w:type="paragraph" w:customStyle="1" w:styleId="83">
    <w:name w:val="Знак Знак8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Index">
    <w:name w:val="Index"/>
    <w:basedOn w:val="a1"/>
    <w:uiPriority w:val="99"/>
    <w:qFormat/>
    <w:rsid w:val="007265B6"/>
    <w:pPr>
      <w:widowControl w:val="0"/>
      <w:autoSpaceDE w:val="0"/>
      <w:autoSpaceDN w:val="0"/>
      <w:adjustRightInd w:val="0"/>
      <w:spacing w:after="0" w:line="240" w:lineRule="auto"/>
    </w:pPr>
    <w:rPr>
      <w:rFonts w:ascii="Times New Roman" w:eastAsia="Times New Roman" w:hAnsi="Times New Roman" w:cs="Mangal"/>
      <w:sz w:val="24"/>
      <w:szCs w:val="24"/>
      <w:lang w:eastAsia="ru-RU"/>
    </w:rPr>
  </w:style>
  <w:style w:type="paragraph" w:customStyle="1" w:styleId="TableContents">
    <w:name w:val="Table Contents"/>
    <w:basedOn w:val="a1"/>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Heading">
    <w:name w:val="Table Heading"/>
    <w:basedOn w:val="TableContents"/>
    <w:uiPriority w:val="99"/>
    <w:qFormat/>
    <w:rsid w:val="007265B6"/>
    <w:pPr>
      <w:jc w:val="center"/>
    </w:pPr>
    <w:rPr>
      <w:b/>
      <w:bCs/>
    </w:rPr>
  </w:style>
  <w:style w:type="character" w:customStyle="1" w:styleId="95">
    <w:name w:val="Основной текст (9)_"/>
    <w:link w:val="96"/>
    <w:locked/>
    <w:rsid w:val="007265B6"/>
    <w:rPr>
      <w:sz w:val="27"/>
      <w:szCs w:val="27"/>
    </w:rPr>
  </w:style>
  <w:style w:type="paragraph" w:customStyle="1" w:styleId="96">
    <w:name w:val="Основной текст (9)"/>
    <w:basedOn w:val="a1"/>
    <w:link w:val="95"/>
    <w:qFormat/>
    <w:rsid w:val="007265B6"/>
    <w:pPr>
      <w:spacing w:after="0" w:line="240" w:lineRule="atLeast"/>
      <w:ind w:hanging="280"/>
      <w:jc w:val="center"/>
    </w:pPr>
    <w:rPr>
      <w:sz w:val="27"/>
      <w:szCs w:val="27"/>
    </w:rPr>
  </w:style>
  <w:style w:type="character" w:customStyle="1" w:styleId="afffffffff9">
    <w:name w:val="Мой стиль Знак"/>
    <w:link w:val="afffffffffa"/>
    <w:uiPriority w:val="99"/>
    <w:semiHidden/>
    <w:locked/>
    <w:rsid w:val="007265B6"/>
    <w:rPr>
      <w:sz w:val="24"/>
    </w:rPr>
  </w:style>
  <w:style w:type="paragraph" w:customStyle="1" w:styleId="afffffffffa">
    <w:name w:val="Мой стиль"/>
    <w:basedOn w:val="a1"/>
    <w:link w:val="afffffffff9"/>
    <w:uiPriority w:val="99"/>
    <w:semiHidden/>
    <w:qFormat/>
    <w:rsid w:val="007265B6"/>
    <w:pPr>
      <w:spacing w:after="0" w:line="240" w:lineRule="auto"/>
      <w:jc w:val="both"/>
    </w:pPr>
    <w:rPr>
      <w:sz w:val="24"/>
    </w:rPr>
  </w:style>
  <w:style w:type="paragraph" w:customStyle="1" w:styleId="11fc">
    <w:name w:val="Знак Знак Знак1 Знак Знак Знак Знак Знак Знак Знак Знак Знак1"/>
    <w:basedOn w:val="a1"/>
    <w:qFormat/>
    <w:rsid w:val="007265B6"/>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73">
    <w:name w:val="Обычный7"/>
    <w:qFormat/>
    <w:rsid w:val="007265B6"/>
    <w:pPr>
      <w:suppressAutoHyphens/>
      <w:spacing w:after="0" w:line="240" w:lineRule="auto"/>
    </w:pPr>
    <w:rPr>
      <w:rFonts w:ascii="Tms Rmn" w:eastAsia="Arial" w:hAnsi="Tms Rmn" w:cs="Calibri"/>
      <w:sz w:val="20"/>
      <w:szCs w:val="20"/>
      <w:lang w:eastAsia="ar-SA"/>
    </w:rPr>
  </w:style>
  <w:style w:type="paragraph" w:customStyle="1" w:styleId="100">
    <w:name w:val="Абзац списка10"/>
    <w:basedOn w:val="a1"/>
    <w:qFormat/>
    <w:rsid w:val="007265B6"/>
    <w:pPr>
      <w:spacing w:after="200" w:line="276" w:lineRule="auto"/>
      <w:ind w:left="720"/>
    </w:pPr>
    <w:rPr>
      <w:rFonts w:ascii="Calibri" w:eastAsia="Times New Roman" w:hAnsi="Calibri" w:cs="Calibri"/>
      <w:lang w:eastAsia="ru-RU"/>
    </w:rPr>
  </w:style>
  <w:style w:type="paragraph" w:customStyle="1" w:styleId="350">
    <w:name w:val="Основной текст 35"/>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3fd">
    <w:name w:val="Основной текст с отступом3"/>
    <w:basedOn w:val="7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0">
    <w:name w:val="Основной текст 25"/>
    <w:basedOn w:val="73"/>
    <w:qFormat/>
    <w:rsid w:val="007265B6"/>
    <w:pPr>
      <w:suppressAutoHyphens w:val="0"/>
      <w:jc w:val="center"/>
    </w:pPr>
    <w:rPr>
      <w:rFonts w:ascii="Times New Roman" w:eastAsia="Times New Roman" w:hAnsi="Times New Roman" w:cs="Times New Roman"/>
      <w:b/>
      <w:sz w:val="28"/>
      <w:lang w:eastAsia="ru-RU"/>
    </w:rPr>
  </w:style>
  <w:style w:type="paragraph" w:customStyle="1" w:styleId="74">
    <w:name w:val="Без интервала7"/>
    <w:qFormat/>
    <w:rsid w:val="007265B6"/>
    <w:pPr>
      <w:spacing w:after="0" w:line="240" w:lineRule="auto"/>
    </w:pPr>
    <w:rPr>
      <w:rFonts w:ascii="Calibri" w:eastAsia="Times New Roman" w:hAnsi="Calibri" w:cs="Times New Roman"/>
    </w:rPr>
  </w:style>
  <w:style w:type="paragraph" w:customStyle="1" w:styleId="351">
    <w:name w:val="Основной текст с отступом 35"/>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51">
    <w:name w:val="Основной текст с отступом 25"/>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4f0">
    <w:name w:val="4"/>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font1">
    <w:name w:val="font1"/>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font0">
    <w:name w:val="font0"/>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xl213">
    <w:name w:val="xl213"/>
    <w:basedOn w:val="a1"/>
    <w:qFormat/>
    <w:rsid w:val="007265B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4">
    <w:name w:val="xl214"/>
    <w:basedOn w:val="a1"/>
    <w:qFormat/>
    <w:rsid w:val="007265B6"/>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5">
    <w:name w:val="xl215"/>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6">
    <w:name w:val="xl216"/>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7">
    <w:name w:val="xl217"/>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8">
    <w:name w:val="xl218"/>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9">
    <w:name w:val="xl219"/>
    <w:basedOn w:val="a1"/>
    <w:qFormat/>
    <w:rsid w:val="007265B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0">
    <w:name w:val="xl220"/>
    <w:basedOn w:val="a1"/>
    <w:qFormat/>
    <w:rsid w:val="007265B6"/>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1">
    <w:name w:val="xl221"/>
    <w:basedOn w:val="a1"/>
    <w:qFormat/>
    <w:rsid w:val="007265B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2">
    <w:name w:val="xl222"/>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3">
    <w:name w:val="xl223"/>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4">
    <w:name w:val="xl224"/>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5">
    <w:name w:val="xl225"/>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4f1">
    <w:name w:val="çàãîëîâîê 4"/>
    <w:basedOn w:val="a1"/>
    <w:next w:val="a1"/>
    <w:qFormat/>
    <w:rsid w:val="007265B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7">
    <w:name w:val="Знак Знак9 Знак Знак"/>
    <w:basedOn w:val="a1"/>
    <w:qFormat/>
    <w:rsid w:val="007265B6"/>
    <w:pPr>
      <w:suppressAutoHyphens/>
      <w:spacing w:before="280" w:after="280" w:line="240" w:lineRule="auto"/>
    </w:pPr>
    <w:rPr>
      <w:rFonts w:ascii="Tahoma" w:eastAsia="Times New Roman" w:hAnsi="Tahoma" w:cs="Tahoma"/>
      <w:sz w:val="20"/>
      <w:szCs w:val="20"/>
      <w:lang w:val="en-US" w:eastAsia="zh-CN"/>
    </w:rPr>
  </w:style>
  <w:style w:type="paragraph" w:customStyle="1" w:styleId="afffffffffb">
    <w:name w:val="Подпись письма"/>
    <w:basedOn w:val="a1"/>
    <w:qFormat/>
    <w:rsid w:val="007265B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Heading1">
    <w:name w:val="Heading #1"/>
    <w:basedOn w:val="a1"/>
    <w:qFormat/>
    <w:rsid w:val="007265B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c">
    <w:name w:val="Блочная цитата"/>
    <w:basedOn w:val="a1"/>
    <w:qFormat/>
    <w:rsid w:val="007265B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d">
    <w:name w:val="Подпись к таблице_"/>
    <w:link w:val="afffffffffe"/>
    <w:locked/>
    <w:rsid w:val="007265B6"/>
    <w:rPr>
      <w:i/>
      <w:iCs/>
      <w:sz w:val="21"/>
      <w:szCs w:val="21"/>
      <w:shd w:val="clear" w:color="auto" w:fill="FFFFFF"/>
    </w:rPr>
  </w:style>
  <w:style w:type="paragraph" w:customStyle="1" w:styleId="afffffffffe">
    <w:name w:val="Подпись к таблице"/>
    <w:basedOn w:val="a1"/>
    <w:link w:val="afffffffffd"/>
    <w:qFormat/>
    <w:rsid w:val="007265B6"/>
    <w:pPr>
      <w:widowControl w:val="0"/>
      <w:shd w:val="clear" w:color="auto" w:fill="FFFFFF"/>
      <w:spacing w:after="0" w:line="0" w:lineRule="atLeast"/>
    </w:pPr>
    <w:rPr>
      <w:i/>
      <w:iCs/>
      <w:sz w:val="21"/>
      <w:szCs w:val="21"/>
    </w:rPr>
  </w:style>
  <w:style w:type="paragraph" w:customStyle="1" w:styleId="1fffff6">
    <w:name w:val="Колонтитул1"/>
    <w:basedOn w:val="a1"/>
    <w:qFormat/>
    <w:rsid w:val="007265B6"/>
    <w:pPr>
      <w:widowControl w:val="0"/>
      <w:shd w:val="clear" w:color="auto" w:fill="FFFFFF"/>
      <w:spacing w:after="0" w:line="0" w:lineRule="atLeast"/>
    </w:pPr>
    <w:rPr>
      <w:rFonts w:ascii="Calibri" w:eastAsia="Calibri" w:hAnsi="Calibri" w:cs="Times New Roman"/>
      <w:sz w:val="21"/>
      <w:szCs w:val="21"/>
    </w:rPr>
  </w:style>
  <w:style w:type="character" w:customStyle="1" w:styleId="1fffff7">
    <w:name w:val="Заголовок №1_"/>
    <w:link w:val="11fd"/>
    <w:locked/>
    <w:rsid w:val="007265B6"/>
    <w:rPr>
      <w:sz w:val="21"/>
      <w:szCs w:val="21"/>
      <w:shd w:val="clear" w:color="auto" w:fill="FFFFFF"/>
    </w:rPr>
  </w:style>
  <w:style w:type="paragraph" w:customStyle="1" w:styleId="11fd">
    <w:name w:val="Заголовок №11"/>
    <w:basedOn w:val="a1"/>
    <w:link w:val="1fffff7"/>
    <w:qFormat/>
    <w:rsid w:val="007265B6"/>
    <w:pPr>
      <w:widowControl w:val="0"/>
      <w:shd w:val="clear" w:color="auto" w:fill="FFFFFF"/>
      <w:spacing w:before="300" w:after="300" w:line="0" w:lineRule="atLeast"/>
      <w:jc w:val="center"/>
      <w:outlineLvl w:val="0"/>
    </w:pPr>
    <w:rPr>
      <w:sz w:val="21"/>
      <w:szCs w:val="21"/>
    </w:rPr>
  </w:style>
  <w:style w:type="paragraph" w:customStyle="1" w:styleId="msonormal0">
    <w:name w:val="msonormal"/>
    <w:basedOn w:val="a1"/>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1">
    <w:name w:val="Абзац списка14"/>
    <w:basedOn w:val="a1"/>
    <w:qFormat/>
    <w:rsid w:val="007265B6"/>
    <w:pPr>
      <w:spacing w:after="200" w:line="276" w:lineRule="auto"/>
      <w:ind w:left="720"/>
    </w:pPr>
    <w:rPr>
      <w:rFonts w:ascii="Calibri" w:eastAsia="Times New Roman" w:hAnsi="Calibri" w:cs="Calibri"/>
      <w:lang w:eastAsia="ru-RU"/>
    </w:rPr>
  </w:style>
  <w:style w:type="character" w:customStyle="1" w:styleId="affffffffff">
    <w:name w:val="Заголовок Знак"/>
    <w:uiPriority w:val="10"/>
    <w:rsid w:val="007265B6"/>
    <w:rPr>
      <w:rFonts w:ascii="Calibri Light" w:eastAsia="Times New Roman" w:hAnsi="Calibri Light" w:cs="Times New Roman"/>
      <w:spacing w:val="-10"/>
      <w:kern w:val="28"/>
      <w:sz w:val="56"/>
      <w:szCs w:val="56"/>
    </w:rPr>
  </w:style>
  <w:style w:type="character" w:customStyle="1" w:styleId="affffffffff0">
    <w:name w:val="Название Знак"/>
    <w:link w:val="56"/>
    <w:locked/>
    <w:rsid w:val="007265B6"/>
    <w:rPr>
      <w:rFonts w:ascii="Times New Roman" w:eastAsia="Times New Roman" w:hAnsi="Times New Roman" w:cs="Times New Roman"/>
      <w:sz w:val="24"/>
      <w:szCs w:val="24"/>
    </w:rPr>
  </w:style>
  <w:style w:type="paragraph" w:customStyle="1" w:styleId="56">
    <w:name w:val="5"/>
    <w:basedOn w:val="a1"/>
    <w:next w:val="af6"/>
    <w:link w:val="affffffffff0"/>
    <w:qFormat/>
    <w:rsid w:val="007265B6"/>
    <w:pPr>
      <w:spacing w:after="0" w:line="240" w:lineRule="auto"/>
      <w:jc w:val="center"/>
    </w:pPr>
    <w:rPr>
      <w:rFonts w:ascii="Times New Roman" w:eastAsia="Times New Roman" w:hAnsi="Times New Roman" w:cs="Times New Roman"/>
      <w:sz w:val="24"/>
      <w:szCs w:val="24"/>
    </w:rPr>
  </w:style>
  <w:style w:type="character" w:styleId="affffffffff1">
    <w:name w:val="footnote reference"/>
    <w:aliases w:val="Ссылка на сноску 45,SUPERS"/>
    <w:uiPriority w:val="99"/>
    <w:unhideWhenUsed/>
    <w:qFormat/>
    <w:rsid w:val="007265B6"/>
    <w:rPr>
      <w:rFonts w:ascii="Times New Roman" w:hAnsi="Times New Roman" w:cs="Times New Roman" w:hint="default"/>
      <w:vertAlign w:val="superscript"/>
    </w:rPr>
  </w:style>
  <w:style w:type="character" w:styleId="affffffffff2">
    <w:name w:val="annotation reference"/>
    <w:uiPriority w:val="99"/>
    <w:unhideWhenUsed/>
    <w:rsid w:val="007265B6"/>
    <w:rPr>
      <w:sz w:val="16"/>
      <w:szCs w:val="16"/>
    </w:rPr>
  </w:style>
  <w:style w:type="character" w:styleId="affffffffff3">
    <w:name w:val="line number"/>
    <w:uiPriority w:val="99"/>
    <w:semiHidden/>
    <w:unhideWhenUsed/>
    <w:rsid w:val="007265B6"/>
    <w:rPr>
      <w:rFonts w:ascii="Times New Roman" w:hAnsi="Times New Roman" w:cs="Times New Roman" w:hint="default"/>
    </w:rPr>
  </w:style>
  <w:style w:type="character" w:styleId="affffffffff4">
    <w:name w:val="page number"/>
    <w:semiHidden/>
    <w:unhideWhenUsed/>
    <w:rsid w:val="007265B6"/>
    <w:rPr>
      <w:rFonts w:ascii="Times New Roman" w:hAnsi="Times New Roman" w:cs="Times New Roman" w:hint="default"/>
    </w:rPr>
  </w:style>
  <w:style w:type="character" w:styleId="affffffffff5">
    <w:name w:val="endnote reference"/>
    <w:unhideWhenUsed/>
    <w:rsid w:val="007265B6"/>
    <w:rPr>
      <w:rFonts w:ascii="Times New Roman" w:hAnsi="Times New Roman" w:cs="Times New Roman" w:hint="default"/>
      <w:vertAlign w:val="superscript"/>
    </w:rPr>
  </w:style>
  <w:style w:type="character" w:styleId="affffffffff6">
    <w:name w:val="Placeholder Text"/>
    <w:uiPriority w:val="99"/>
    <w:semiHidden/>
    <w:rsid w:val="007265B6"/>
    <w:rPr>
      <w:color w:val="808080"/>
    </w:rPr>
  </w:style>
  <w:style w:type="character" w:styleId="affffffffff7">
    <w:name w:val="Subtle Emphasis"/>
    <w:uiPriority w:val="99"/>
    <w:qFormat/>
    <w:rsid w:val="007265B6"/>
    <w:rPr>
      <w:i/>
      <w:iCs/>
      <w:color w:val="808080"/>
    </w:rPr>
  </w:style>
  <w:style w:type="character" w:styleId="affffffffff8">
    <w:name w:val="Intense Emphasis"/>
    <w:uiPriority w:val="99"/>
    <w:qFormat/>
    <w:rsid w:val="007265B6"/>
    <w:rPr>
      <w:b/>
      <w:bCs/>
      <w:i/>
      <w:iCs/>
      <w:color w:val="4F81BD"/>
    </w:rPr>
  </w:style>
  <w:style w:type="character" w:styleId="affffffffff9">
    <w:name w:val="Subtle Reference"/>
    <w:uiPriority w:val="99"/>
    <w:qFormat/>
    <w:rsid w:val="007265B6"/>
    <w:rPr>
      <w:smallCaps/>
      <w:color w:val="C0504D"/>
      <w:u w:val="single"/>
    </w:rPr>
  </w:style>
  <w:style w:type="character" w:styleId="affffffffffa">
    <w:name w:val="Intense Reference"/>
    <w:uiPriority w:val="99"/>
    <w:qFormat/>
    <w:rsid w:val="007265B6"/>
    <w:rPr>
      <w:b/>
      <w:bCs/>
      <w:smallCaps/>
      <w:color w:val="C0504D"/>
      <w:spacing w:val="5"/>
      <w:u w:val="single"/>
    </w:rPr>
  </w:style>
  <w:style w:type="character" w:styleId="affffffffffb">
    <w:name w:val="Book Title"/>
    <w:uiPriority w:val="33"/>
    <w:qFormat/>
    <w:rsid w:val="007265B6"/>
    <w:rPr>
      <w:b/>
      <w:bCs/>
      <w:smallCaps/>
      <w:spacing w:val="5"/>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7265B6"/>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7265B6"/>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uiPriority w:val="99"/>
    <w:locked/>
    <w:rsid w:val="007265B6"/>
    <w:rPr>
      <w:rFonts w:ascii="Cambria" w:hAnsi="Cambria" w:cs="Cambria" w:hint="default"/>
      <w:b/>
      <w:bCs/>
      <w:sz w:val="26"/>
      <w:szCs w:val="26"/>
    </w:rPr>
  </w:style>
  <w:style w:type="paragraph" w:styleId="aff3">
    <w:name w:val="Date"/>
    <w:basedOn w:val="a1"/>
    <w:next w:val="a1"/>
    <w:link w:val="aff2"/>
    <w:semiHidden/>
    <w:unhideWhenUsed/>
    <w:rsid w:val="007265B6"/>
    <w:pPr>
      <w:spacing w:line="256" w:lineRule="auto"/>
    </w:pPr>
    <w:rPr>
      <w:rFonts w:ascii="Times New Roman" w:hAnsi="Times New Roman" w:cs="Times New Roman"/>
    </w:rPr>
  </w:style>
  <w:style w:type="character" w:customStyle="1" w:styleId="1fffff8">
    <w:name w:val="Дата Знак1"/>
    <w:basedOn w:val="a2"/>
    <w:semiHidden/>
    <w:rsid w:val="007265B6"/>
  </w:style>
  <w:style w:type="character" w:customStyle="1" w:styleId="propvalue">
    <w:name w:val="propvalue"/>
    <w:rsid w:val="007265B6"/>
    <w:rPr>
      <w:rFonts w:ascii="Times New Roman" w:hAnsi="Times New Roman" w:cs="Times New Roman" w:hint="default"/>
      <w:color w:val="80000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
    <w:locked/>
    <w:rsid w:val="007265B6"/>
    <w:rPr>
      <w:rFonts w:ascii="Times New Roman" w:hAnsi="Times New Roman" w:cs="Times New Roman" w:hint="default"/>
      <w:sz w:val="24"/>
      <w:szCs w:val="24"/>
      <w:lang w:val="ru-RU" w:eastAsia="ru-RU"/>
    </w:rPr>
  </w:style>
  <w:style w:type="paragraph" w:styleId="aff7">
    <w:name w:val="Document Map"/>
    <w:basedOn w:val="a1"/>
    <w:link w:val="aff6"/>
    <w:semiHidden/>
    <w:unhideWhenUsed/>
    <w:rsid w:val="007265B6"/>
    <w:pPr>
      <w:spacing w:after="0" w:line="240" w:lineRule="auto"/>
    </w:pPr>
    <w:rPr>
      <w:rFonts w:ascii="Tahoma" w:hAnsi="Tahoma" w:cs="Tahoma"/>
    </w:rPr>
  </w:style>
  <w:style w:type="character" w:customStyle="1" w:styleId="1fffff9">
    <w:name w:val="Схема документа Знак1"/>
    <w:basedOn w:val="a2"/>
    <w:uiPriority w:val="99"/>
    <w:semiHidden/>
    <w:rsid w:val="007265B6"/>
    <w:rPr>
      <w:rFonts w:ascii="Segoe UI" w:hAnsi="Segoe UI" w:cs="Segoe UI"/>
      <w:sz w:val="16"/>
      <w:szCs w:val="16"/>
    </w:rPr>
  </w:style>
  <w:style w:type="character" w:customStyle="1" w:styleId="2fff">
    <w:name w:val="Название Знак2"/>
    <w:uiPriority w:val="10"/>
    <w:locked/>
    <w:rsid w:val="007265B6"/>
    <w:rPr>
      <w:rFonts w:ascii="Times New Roman" w:hAnsi="Times New Roman" w:cs="Times New Roman" w:hint="default"/>
      <w:sz w:val="20"/>
      <w:szCs w:val="20"/>
    </w:rPr>
  </w:style>
  <w:style w:type="paragraph" w:styleId="aff">
    <w:name w:val="Subtitle"/>
    <w:basedOn w:val="a1"/>
    <w:next w:val="a1"/>
    <w:link w:val="afe"/>
    <w:qFormat/>
    <w:rsid w:val="007265B6"/>
    <w:pPr>
      <w:numPr>
        <w:ilvl w:val="1"/>
      </w:numPr>
      <w:spacing w:line="256" w:lineRule="auto"/>
    </w:pPr>
    <w:rPr>
      <w:rFonts w:ascii="Arial" w:hAnsi="Arial" w:cs="Arial"/>
    </w:rPr>
  </w:style>
  <w:style w:type="character" w:customStyle="1" w:styleId="1fffffa">
    <w:name w:val="Подзаголовок Знак1"/>
    <w:basedOn w:val="a2"/>
    <w:uiPriority w:val="99"/>
    <w:rsid w:val="007265B6"/>
    <w:rPr>
      <w:rFonts w:eastAsiaTheme="minorEastAsia"/>
      <w:color w:val="5A5A5A" w:themeColor="text1" w:themeTint="A5"/>
      <w:spacing w:val="15"/>
    </w:rPr>
  </w:style>
  <w:style w:type="character" w:customStyle="1" w:styleId="FontStyle46">
    <w:name w:val="Font Style46"/>
    <w:rsid w:val="007265B6"/>
    <w:rPr>
      <w:rFonts w:ascii="Times New Roman" w:hAnsi="Times New Roman" w:cs="Times New Roman" w:hint="default"/>
      <w:sz w:val="26"/>
      <w:szCs w:val="26"/>
    </w:rPr>
  </w:style>
  <w:style w:type="character" w:customStyle="1" w:styleId="spanheaderlot21">
    <w:name w:val="span_header_lot_21"/>
    <w:rsid w:val="007265B6"/>
    <w:rPr>
      <w:rFonts w:ascii="Times New Roman" w:hAnsi="Times New Roman" w:cs="Times New Roman" w:hint="default"/>
      <w:b/>
      <w:bCs/>
      <w:sz w:val="20"/>
      <w:szCs w:val="20"/>
    </w:rPr>
  </w:style>
  <w:style w:type="paragraph" w:styleId="aff5">
    <w:name w:val="Note Heading"/>
    <w:basedOn w:val="a1"/>
    <w:next w:val="a1"/>
    <w:link w:val="aff4"/>
    <w:semiHidden/>
    <w:unhideWhenUsed/>
    <w:rsid w:val="007265B6"/>
    <w:pPr>
      <w:spacing w:after="0" w:line="240" w:lineRule="auto"/>
    </w:pPr>
    <w:rPr>
      <w:rFonts w:ascii="Times New Roman" w:hAnsi="Times New Roman" w:cs="Times New Roman"/>
    </w:rPr>
  </w:style>
  <w:style w:type="character" w:customStyle="1" w:styleId="1fffffb">
    <w:name w:val="Заголовок записки Знак1"/>
    <w:basedOn w:val="a2"/>
    <w:uiPriority w:val="99"/>
    <w:semiHidden/>
    <w:rsid w:val="007265B6"/>
  </w:style>
  <w:style w:type="character" w:customStyle="1" w:styleId="75">
    <w:name w:val="Знак Знак7"/>
    <w:locked/>
    <w:rsid w:val="007265B6"/>
    <w:rPr>
      <w:rFonts w:ascii="Times New Roman" w:hAnsi="Times New Roman" w:cs="Times New Roman" w:hint="default"/>
      <w:b/>
      <w:bCs/>
      <w:i/>
      <w:iCs/>
      <w:snapToGrid w:val="0"/>
      <w:sz w:val="24"/>
      <w:szCs w:val="24"/>
      <w:lang w:val="ru-RU" w:eastAsia="ru-RU"/>
    </w:rPr>
  </w:style>
  <w:style w:type="character" w:customStyle="1" w:styleId="3fe">
    <w:name w:val="Знак Знак3"/>
    <w:rsid w:val="007265B6"/>
    <w:rPr>
      <w:rFonts w:ascii="Times New Roman" w:hAnsi="Times New Roman" w:cs="Times New Roman" w:hint="default"/>
      <w:b/>
      <w:bCs/>
      <w:i/>
      <w:iCs/>
      <w:snapToGrid w:val="0"/>
      <w:sz w:val="28"/>
      <w:szCs w:val="28"/>
    </w:rPr>
  </w:style>
  <w:style w:type="character" w:customStyle="1" w:styleId="57">
    <w:name w:val="Знак Знак5"/>
    <w:rsid w:val="007265B6"/>
    <w:rPr>
      <w:rFonts w:ascii="Times New Roman" w:hAnsi="Times New Roman" w:cs="Times New Roman" w:hint="default"/>
      <w:sz w:val="24"/>
      <w:szCs w:val="24"/>
    </w:rPr>
  </w:style>
  <w:style w:type="character" w:customStyle="1" w:styleId="4f2">
    <w:name w:val="Знак Знак4"/>
    <w:rsid w:val="007265B6"/>
    <w:rPr>
      <w:rFonts w:ascii="Times New Roman" w:hAnsi="Times New Roman" w:cs="Times New Roman" w:hint="default"/>
      <w:b/>
      <w:bCs/>
      <w:sz w:val="28"/>
      <w:szCs w:val="28"/>
    </w:rPr>
  </w:style>
  <w:style w:type="character" w:customStyle="1" w:styleId="4f3">
    <w:name w:val="Основной текст Знак4"/>
    <w:semiHidden/>
    <w:rsid w:val="007265B6"/>
    <w:rPr>
      <w:rFonts w:cs="Times New Roman"/>
      <w:sz w:val="22"/>
      <w:szCs w:val="22"/>
      <w:lang w:eastAsia="en-US"/>
    </w:rPr>
  </w:style>
  <w:style w:type="character" w:customStyle="1" w:styleId="1fffffc">
    <w:name w:val="Основной текст Знак1"/>
    <w:aliases w:val="Основной текст Знак Знак Знак Знак Знак,Знак Знак Знак Знак Знак1,Основной текст Знак Знак Знак1 Знак,Список 1 Знак1,Основной текст Знак3 Знак Знак Знак Знак Знак,bt Знак1 Знак Знак Знак Знак Знак"/>
    <w:rsid w:val="007265B6"/>
    <w:rPr>
      <w:rFonts w:ascii="Calibri" w:eastAsia="Calibri" w:hAnsi="Calibri" w:cs="Times New Roman"/>
    </w:rPr>
  </w:style>
  <w:style w:type="paragraph" w:styleId="affffffffffc">
    <w:name w:val="Body Text"/>
    <w:basedOn w:val="a1"/>
    <w:link w:val="2fff0"/>
    <w:unhideWhenUsed/>
    <w:rsid w:val="007265B6"/>
    <w:pPr>
      <w:spacing w:after="120"/>
    </w:pPr>
    <w:rPr>
      <w:rFonts w:ascii="Calibri" w:eastAsia="Calibri" w:hAnsi="Calibri" w:cs="Times New Roman"/>
    </w:rPr>
  </w:style>
  <w:style w:type="character" w:customStyle="1" w:styleId="2fff0">
    <w:name w:val="Основной текст Знак2"/>
    <w:basedOn w:val="a2"/>
    <w:link w:val="affffffffffc"/>
    <w:rsid w:val="007265B6"/>
    <w:rPr>
      <w:rFonts w:ascii="Calibri" w:eastAsia="Calibri" w:hAnsi="Calibri" w:cs="Times New Roman"/>
    </w:rPr>
  </w:style>
  <w:style w:type="paragraph" w:styleId="affffffffffd">
    <w:name w:val="Body Text First Indent"/>
    <w:basedOn w:val="affffffffffc"/>
    <w:link w:val="affffffffffe"/>
    <w:semiHidden/>
    <w:unhideWhenUsed/>
    <w:rsid w:val="007265B6"/>
    <w:pPr>
      <w:spacing w:after="160" w:line="256" w:lineRule="auto"/>
      <w:ind w:firstLine="360"/>
    </w:pPr>
    <w:rPr>
      <w:sz w:val="20"/>
      <w:szCs w:val="20"/>
    </w:rPr>
  </w:style>
  <w:style w:type="character" w:customStyle="1" w:styleId="affffffffffe">
    <w:name w:val="Красная строка Знак"/>
    <w:basedOn w:val="2fff0"/>
    <w:link w:val="affffffffffd"/>
    <w:semiHidden/>
    <w:rsid w:val="007265B6"/>
    <w:rPr>
      <w:rFonts w:ascii="Calibri" w:eastAsia="Calibri" w:hAnsi="Calibri" w:cs="Times New Roman"/>
      <w:sz w:val="20"/>
      <w:szCs w:val="20"/>
    </w:rPr>
  </w:style>
  <w:style w:type="paragraph" w:styleId="afffffffffff">
    <w:name w:val="Body Text Indent"/>
    <w:aliases w:val="текст,Знак31"/>
    <w:basedOn w:val="a1"/>
    <w:link w:val="afffffffffff0"/>
    <w:unhideWhenUsed/>
    <w:rsid w:val="007265B6"/>
    <w:pPr>
      <w:spacing w:after="120" w:line="256" w:lineRule="auto"/>
      <w:ind w:left="283"/>
    </w:pPr>
    <w:rPr>
      <w:rFonts w:ascii="Calibri" w:eastAsia="Calibri" w:hAnsi="Calibri" w:cs="Times New Roman"/>
      <w:sz w:val="20"/>
      <w:szCs w:val="20"/>
    </w:rPr>
  </w:style>
  <w:style w:type="character" w:customStyle="1" w:styleId="afffffffffff0">
    <w:name w:val="Основной текст с отступом Знак"/>
    <w:aliases w:val="текст Знак,Знак31 Знак1"/>
    <w:basedOn w:val="a2"/>
    <w:link w:val="afffffffffff"/>
    <w:rsid w:val="007265B6"/>
    <w:rPr>
      <w:rFonts w:ascii="Calibri" w:eastAsia="Calibri" w:hAnsi="Calibri" w:cs="Times New Roman"/>
      <w:sz w:val="20"/>
      <w:szCs w:val="20"/>
    </w:rPr>
  </w:style>
  <w:style w:type="paragraph" w:styleId="2fff1">
    <w:name w:val="Body Text First Indent 2"/>
    <w:basedOn w:val="afffffffffff"/>
    <w:link w:val="2fff2"/>
    <w:semiHidden/>
    <w:unhideWhenUsed/>
    <w:rsid w:val="007265B6"/>
    <w:pPr>
      <w:spacing w:after="160"/>
      <w:ind w:left="360" w:firstLine="360"/>
    </w:pPr>
  </w:style>
  <w:style w:type="character" w:customStyle="1" w:styleId="2fff2">
    <w:name w:val="Красная строка 2 Знак"/>
    <w:basedOn w:val="afffffffffff0"/>
    <w:link w:val="2fff1"/>
    <w:semiHidden/>
    <w:rsid w:val="007265B6"/>
    <w:rPr>
      <w:rFonts w:ascii="Calibri" w:eastAsia="Calibri" w:hAnsi="Calibri" w:cs="Times New Roman"/>
      <w:sz w:val="20"/>
      <w:szCs w:val="20"/>
    </w:rPr>
  </w:style>
  <w:style w:type="character" w:customStyle="1" w:styleId="2fff3">
    <w:name w:val="Знак2 Знак Знак"/>
    <w:aliases w:val="Знак2 Знак Знак1"/>
    <w:locked/>
    <w:rsid w:val="007265B6"/>
    <w:rPr>
      <w:rFonts w:ascii="Times New Roman" w:hAnsi="Times New Roman" w:cs="Times New Roman" w:hint="default"/>
      <w:sz w:val="24"/>
      <w:szCs w:val="24"/>
      <w:lang w:val="ru-RU" w:eastAsia="ru-RU"/>
    </w:rPr>
  </w:style>
  <w:style w:type="character" w:customStyle="1" w:styleId="BodyTextIndentChar1">
    <w:name w:val="Body Text Indent Char1"/>
    <w:locked/>
    <w:rsid w:val="007265B6"/>
    <w:rPr>
      <w:rFonts w:ascii="Times New Roman" w:hAnsi="Times New Roman" w:cs="Times New Roman" w:hint="default"/>
      <w:lang w:val="ru-RU" w:eastAsia="ru-RU"/>
    </w:rPr>
  </w:style>
  <w:style w:type="character" w:customStyle="1" w:styleId="text">
    <w:name w:val="text"/>
    <w:rsid w:val="007265B6"/>
    <w:rPr>
      <w:rFonts w:ascii="Times New Roman" w:hAnsi="Times New Roman" w:cs="Times New Roman" w:hint="default"/>
    </w:rPr>
  </w:style>
  <w:style w:type="character" w:customStyle="1" w:styleId="65">
    <w:name w:val="Знак Знак6"/>
    <w:locked/>
    <w:rsid w:val="007265B6"/>
    <w:rPr>
      <w:rFonts w:ascii="Times New Roman" w:hAnsi="Times New Roman" w:cs="Times New Roman" w:hint="default"/>
      <w:sz w:val="24"/>
      <w:szCs w:val="24"/>
      <w:lang w:val="ru-RU" w:eastAsia="ru-RU"/>
    </w:rPr>
  </w:style>
  <w:style w:type="character" w:customStyle="1" w:styleId="2fff4">
    <w:name w:val="Знак Знак2"/>
    <w:locked/>
    <w:rsid w:val="007265B6"/>
    <w:rPr>
      <w:rFonts w:ascii="Times New Roman" w:hAnsi="Times New Roman" w:cs="Times New Roman" w:hint="default"/>
      <w:sz w:val="24"/>
      <w:szCs w:val="24"/>
      <w:lang w:val="ru-RU" w:eastAsia="ru-RU"/>
    </w:rPr>
  </w:style>
  <w:style w:type="character" w:customStyle="1" w:styleId="afffffffffff1">
    <w:name w:val="Знак Знак"/>
    <w:aliases w:val="Основной текст с отступом 2 Знак1,Знак1 Знак1,Текст сноски Знак Знак1,Знак4 Знак Знак1,Знак Знак91 Знак1"/>
    <w:locked/>
    <w:rsid w:val="007265B6"/>
    <w:rPr>
      <w:rFonts w:ascii="Times New Roman" w:hAnsi="Times New Roman" w:cs="Times New Roman" w:hint="default"/>
      <w:b/>
      <w:bCs/>
      <w:i/>
      <w:iCs/>
      <w:snapToGrid w:val="0"/>
      <w:sz w:val="28"/>
      <w:szCs w:val="28"/>
      <w:lang w:val="ru-RU" w:eastAsia="ru-RU"/>
    </w:rPr>
  </w:style>
  <w:style w:type="character" w:customStyle="1" w:styleId="711">
    <w:name w:val="Знак Знак71"/>
    <w:locked/>
    <w:rsid w:val="007265B6"/>
    <w:rPr>
      <w:rFonts w:ascii="Times New Roman" w:hAnsi="Times New Roman" w:cs="Times New Roman" w:hint="default"/>
      <w:b/>
      <w:bCs/>
      <w:i/>
      <w:iCs/>
      <w:snapToGrid w:val="0"/>
      <w:sz w:val="24"/>
      <w:szCs w:val="24"/>
      <w:lang w:val="ru-RU" w:eastAsia="ru-RU"/>
    </w:rPr>
  </w:style>
  <w:style w:type="character" w:customStyle="1" w:styleId="31b">
    <w:name w:val="Знак Знак31"/>
    <w:rsid w:val="007265B6"/>
    <w:rPr>
      <w:rFonts w:ascii="Times New Roman" w:hAnsi="Times New Roman" w:cs="Times New Roman" w:hint="default"/>
      <w:b/>
      <w:bCs/>
      <w:i/>
      <w:iCs/>
      <w:snapToGrid w:val="0"/>
      <w:sz w:val="28"/>
      <w:szCs w:val="28"/>
    </w:rPr>
  </w:style>
  <w:style w:type="character" w:customStyle="1" w:styleId="512">
    <w:name w:val="Знак Знак51"/>
    <w:rsid w:val="007265B6"/>
    <w:rPr>
      <w:rFonts w:ascii="Times New Roman" w:hAnsi="Times New Roman" w:cs="Times New Roman" w:hint="default"/>
      <w:sz w:val="24"/>
      <w:szCs w:val="24"/>
    </w:rPr>
  </w:style>
  <w:style w:type="character" w:customStyle="1" w:styleId="417">
    <w:name w:val="Знак Знак41"/>
    <w:rsid w:val="007265B6"/>
    <w:rPr>
      <w:rFonts w:ascii="Times New Roman" w:hAnsi="Times New Roman" w:cs="Times New Roman" w:hint="default"/>
      <w:b/>
      <w:bCs/>
      <w:sz w:val="28"/>
      <w:szCs w:val="28"/>
    </w:rPr>
  </w:style>
  <w:style w:type="character" w:customStyle="1" w:styleId="229">
    <w:name w:val="Знак2 Знак Знак2"/>
    <w:rsid w:val="007265B6"/>
    <w:rPr>
      <w:rFonts w:ascii="Times New Roman" w:hAnsi="Times New Roman" w:cs="Times New Roman" w:hint="default"/>
      <w:sz w:val="24"/>
      <w:szCs w:val="24"/>
    </w:rPr>
  </w:style>
  <w:style w:type="character" w:customStyle="1" w:styleId="ter">
    <w:name w:val="ter"/>
    <w:rsid w:val="007265B6"/>
    <w:rPr>
      <w:rFonts w:ascii="Times New Roman" w:hAnsi="Times New Roman" w:cs="Times New Roman" w:hint="default"/>
    </w:rPr>
  </w:style>
  <w:style w:type="character" w:customStyle="1" w:styleId="nobr">
    <w:name w:val="nobr"/>
    <w:rsid w:val="007265B6"/>
    <w:rPr>
      <w:rFonts w:ascii="Times New Roman" w:hAnsi="Times New Roman" w:cs="Times New Roman" w:hint="default"/>
    </w:rPr>
  </w:style>
  <w:style w:type="character" w:customStyle="1" w:styleId="2118">
    <w:name w:val="Знак2 Знак Знак11"/>
    <w:rsid w:val="007265B6"/>
    <w:rPr>
      <w:rFonts w:ascii="Times New Roman" w:hAnsi="Times New Roman" w:cs="Times New Roman" w:hint="default"/>
      <w:sz w:val="24"/>
      <w:szCs w:val="24"/>
      <w:lang w:val="ru-RU" w:eastAsia="ru-RU"/>
    </w:rPr>
  </w:style>
  <w:style w:type="character" w:customStyle="1" w:styleId="12b">
    <w:name w:val="Знак Знак12"/>
    <w:locked/>
    <w:rsid w:val="007265B6"/>
    <w:rPr>
      <w:rFonts w:ascii="Arial" w:hAnsi="Arial" w:cs="Arial" w:hint="default"/>
      <w:b/>
      <w:bCs/>
      <w:kern w:val="32"/>
      <w:sz w:val="32"/>
      <w:szCs w:val="32"/>
      <w:lang w:val="ru-RU" w:eastAsia="ru-RU"/>
    </w:rPr>
  </w:style>
  <w:style w:type="character" w:customStyle="1" w:styleId="11fe">
    <w:name w:val="Знак Знак11"/>
    <w:locked/>
    <w:rsid w:val="007265B6"/>
    <w:rPr>
      <w:rFonts w:ascii="Arial" w:hAnsi="Arial" w:cs="Arial" w:hint="default"/>
      <w:b/>
      <w:bCs/>
      <w:i/>
      <w:iCs/>
      <w:sz w:val="28"/>
      <w:szCs w:val="28"/>
      <w:lang w:val="ru-RU" w:eastAsia="ru-RU"/>
    </w:rPr>
  </w:style>
  <w:style w:type="character" w:customStyle="1" w:styleId="101">
    <w:name w:val="Знак Знак10"/>
    <w:rsid w:val="007265B6"/>
    <w:rPr>
      <w:rFonts w:ascii="Arial" w:hAnsi="Arial" w:cs="Arial" w:hint="default"/>
      <w:b/>
      <w:bCs/>
      <w:sz w:val="26"/>
      <w:szCs w:val="26"/>
      <w:lang w:val="ru-RU" w:eastAsia="ru-RU"/>
    </w:rPr>
  </w:style>
  <w:style w:type="character" w:customStyle="1" w:styleId="label">
    <w:name w:val="label"/>
    <w:rsid w:val="007265B6"/>
    <w:rPr>
      <w:rFonts w:ascii="Times New Roman" w:hAnsi="Times New Roman" w:cs="Times New Roman" w:hint="default"/>
    </w:rPr>
  </w:style>
  <w:style w:type="paragraph" w:customStyle="1" w:styleId="3ff">
    <w:name w:val="Стиль3 Знак Знак"/>
    <w:basedOn w:val="a1"/>
    <w:link w:val="3ff0"/>
    <w:rsid w:val="007265B6"/>
    <w:pPr>
      <w:spacing w:line="256" w:lineRule="auto"/>
    </w:pPr>
    <w:rPr>
      <w:rFonts w:ascii="Calibri" w:eastAsia="Calibri" w:hAnsi="Calibri" w:cs="Times New Roman"/>
      <w:sz w:val="20"/>
      <w:szCs w:val="20"/>
    </w:rPr>
  </w:style>
  <w:style w:type="character" w:customStyle="1" w:styleId="3ff0">
    <w:name w:val="Стиль3 Знак Знак Знак"/>
    <w:link w:val="3ff"/>
    <w:locked/>
    <w:rsid w:val="007265B6"/>
    <w:rPr>
      <w:rFonts w:ascii="Calibri" w:eastAsia="Calibri" w:hAnsi="Calibri" w:cs="Times New Roman"/>
      <w:sz w:val="20"/>
      <w:szCs w:val="20"/>
    </w:rPr>
  </w:style>
  <w:style w:type="character" w:customStyle="1" w:styleId="apple-converted-space">
    <w:name w:val="apple-converted-space"/>
    <w:rsid w:val="007265B6"/>
  </w:style>
  <w:style w:type="paragraph" w:styleId="affd">
    <w:name w:val="annotation subject"/>
    <w:basedOn w:val="ae"/>
    <w:next w:val="ae"/>
    <w:link w:val="affc"/>
    <w:semiHidden/>
    <w:unhideWhenUsed/>
    <w:rsid w:val="007265B6"/>
    <w:rPr>
      <w:rFonts w:ascii="Times New Roman" w:eastAsia="Times New Roman" w:hAnsi="Times New Roman" w:cs="Times New Roman"/>
      <w:b/>
      <w:bCs/>
    </w:rPr>
  </w:style>
  <w:style w:type="character" w:customStyle="1" w:styleId="1fffffd">
    <w:name w:val="Тема примечания Знак1"/>
    <w:basedOn w:val="1b"/>
    <w:uiPriority w:val="99"/>
    <w:semiHidden/>
    <w:rsid w:val="007265B6"/>
    <w:rPr>
      <w:b/>
      <w:bCs/>
      <w:sz w:val="20"/>
      <w:szCs w:val="20"/>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7265B6"/>
    <w:rPr>
      <w:rFonts w:ascii="Times New Roman" w:hAnsi="Times New Roman" w:cs="Times New Roman" w:hint="default"/>
      <w:sz w:val="24"/>
      <w:szCs w:val="24"/>
    </w:rPr>
  </w:style>
  <w:style w:type="character" w:customStyle="1" w:styleId="BodyTextIndent2Char">
    <w:name w:val="Body Text Indent 2 Char"/>
    <w:aliases w:val="Знак1 Char,Знак13 Char,Знак5 Char1,Знак12 Char,Title Char,Название Знак Char,Знак Знак91 Char"/>
    <w:uiPriority w:val="99"/>
    <w:locked/>
    <w:rsid w:val="007265B6"/>
    <w:rPr>
      <w:rFonts w:ascii="Times New Roman" w:hAnsi="Times New Roman" w:cs="Times New Roman" w:hint="default"/>
      <w:sz w:val="24"/>
      <w:szCs w:val="24"/>
    </w:rPr>
  </w:style>
  <w:style w:type="character" w:customStyle="1" w:styleId="BodyTextIndent3Char">
    <w:name w:val="Body Text Indent 3 Char"/>
    <w:aliases w:val="Знак2 Char,Знак2 Char1"/>
    <w:uiPriority w:val="99"/>
    <w:locked/>
    <w:rsid w:val="007265B6"/>
    <w:rPr>
      <w:rFonts w:ascii="Times New Roman" w:hAnsi="Times New Roman" w:cs="Times New Roman" w:hint="default"/>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7265B6"/>
    <w:rPr>
      <w:rFonts w:ascii="Times New Roman" w:hAnsi="Times New Roman" w:cs="Times New Roman" w:hint="default"/>
    </w:rPr>
  </w:style>
  <w:style w:type="character" w:customStyle="1" w:styleId="ConsNormal3">
    <w:name w:val="ConsNormal Знак Знак"/>
    <w:uiPriority w:val="99"/>
    <w:rsid w:val="007265B6"/>
    <w:rPr>
      <w:rFonts w:ascii="Arial" w:hAnsi="Arial" w:cs="Arial" w:hint="default"/>
      <w:lang w:val="ru-RU" w:eastAsia="ru-RU"/>
    </w:rPr>
  </w:style>
  <w:style w:type="character" w:customStyle="1" w:styleId="apple-style-span">
    <w:name w:val="apple-style-span"/>
    <w:uiPriority w:val="99"/>
    <w:rsid w:val="007265B6"/>
  </w:style>
  <w:style w:type="character" w:customStyle="1" w:styleId="contextcurrent">
    <w:name w:val="context_current"/>
    <w:uiPriority w:val="99"/>
    <w:rsid w:val="007265B6"/>
  </w:style>
  <w:style w:type="character" w:customStyle="1" w:styleId="context0">
    <w:name w:val="context"/>
    <w:uiPriority w:val="99"/>
    <w:rsid w:val="007265B6"/>
  </w:style>
  <w:style w:type="character" w:customStyle="1" w:styleId="nobase">
    <w:name w:val="nobase"/>
    <w:uiPriority w:val="99"/>
    <w:rsid w:val="007265B6"/>
  </w:style>
  <w:style w:type="character" w:customStyle="1" w:styleId="102">
    <w:name w:val="Знак10 Знак Знак"/>
    <w:uiPriority w:val="99"/>
    <w:rsid w:val="007265B6"/>
    <w:rPr>
      <w:rFonts w:ascii="Arial" w:hAnsi="Arial" w:cs="Arial" w:hint="default"/>
      <w:sz w:val="18"/>
      <w:lang w:val="ru-RU" w:eastAsia="ru-RU"/>
    </w:rPr>
  </w:style>
  <w:style w:type="character" w:customStyle="1" w:styleId="afffffffffff2">
    <w:name w:val="Гипертекстовая ссылка"/>
    <w:uiPriority w:val="99"/>
    <w:rsid w:val="007265B6"/>
    <w:rPr>
      <w:color w:val="008000"/>
    </w:rPr>
  </w:style>
  <w:style w:type="character" w:customStyle="1" w:styleId="blk">
    <w:name w:val="blk"/>
    <w:rsid w:val="007265B6"/>
    <w:rPr>
      <w:rFonts w:ascii="Times New Roman" w:hAnsi="Times New Roman" w:cs="Times New Roman" w:hint="default"/>
    </w:rPr>
  </w:style>
  <w:style w:type="character" w:customStyle="1" w:styleId="280">
    <w:name w:val="Знак Знак28"/>
    <w:uiPriority w:val="99"/>
    <w:rsid w:val="007265B6"/>
    <w:rPr>
      <w:b/>
      <w:bCs w:val="0"/>
      <w:kern w:val="28"/>
      <w:sz w:val="36"/>
    </w:rPr>
  </w:style>
  <w:style w:type="character" w:customStyle="1" w:styleId="270">
    <w:name w:val="Знак Знак27"/>
    <w:uiPriority w:val="99"/>
    <w:rsid w:val="007265B6"/>
    <w:rPr>
      <w:i/>
      <w:iCs w:val="0"/>
      <w:sz w:val="22"/>
    </w:rPr>
  </w:style>
  <w:style w:type="character" w:customStyle="1" w:styleId="260">
    <w:name w:val="Знак Знак26"/>
    <w:uiPriority w:val="99"/>
    <w:rsid w:val="007265B6"/>
    <w:rPr>
      <w:rFonts w:ascii="Arial" w:hAnsi="Arial" w:cs="Arial" w:hint="default"/>
    </w:rPr>
  </w:style>
  <w:style w:type="character" w:customStyle="1" w:styleId="252">
    <w:name w:val="Знак Знак25"/>
    <w:uiPriority w:val="99"/>
    <w:rsid w:val="007265B6"/>
    <w:rPr>
      <w:rFonts w:ascii="Arial" w:hAnsi="Arial" w:cs="Arial" w:hint="default"/>
      <w:i/>
      <w:iCs w:val="0"/>
    </w:rPr>
  </w:style>
  <w:style w:type="character" w:customStyle="1" w:styleId="242">
    <w:name w:val="Знак Знак24"/>
    <w:uiPriority w:val="99"/>
    <w:rsid w:val="007265B6"/>
    <w:rPr>
      <w:rFonts w:ascii="Arial" w:hAnsi="Arial" w:cs="Arial" w:hint="default"/>
      <w:b/>
      <w:bCs w:val="0"/>
      <w:i/>
      <w:iCs w:val="0"/>
      <w:sz w:val="18"/>
    </w:rPr>
  </w:style>
  <w:style w:type="character" w:customStyle="1" w:styleId="237">
    <w:name w:val="Знак Знак23"/>
    <w:uiPriority w:val="99"/>
    <w:rsid w:val="007265B6"/>
    <w:rPr>
      <w:sz w:val="24"/>
    </w:rPr>
  </w:style>
  <w:style w:type="character" w:customStyle="1" w:styleId="22a">
    <w:name w:val="Знак Знак22"/>
    <w:uiPriority w:val="99"/>
    <w:rsid w:val="007265B6"/>
    <w:rPr>
      <w:sz w:val="24"/>
    </w:rPr>
  </w:style>
  <w:style w:type="paragraph" w:customStyle="1" w:styleId="3ff1">
    <w:name w:val="Стиль3 Знак"/>
    <w:basedOn w:val="a1"/>
    <w:link w:val="31c"/>
    <w:rsid w:val="007265B6"/>
    <w:pPr>
      <w:spacing w:line="256" w:lineRule="auto"/>
    </w:pPr>
    <w:rPr>
      <w:rFonts w:ascii="Calibri" w:eastAsia="Calibri" w:hAnsi="Calibri" w:cs="Times New Roman"/>
      <w:sz w:val="20"/>
      <w:szCs w:val="20"/>
    </w:rPr>
  </w:style>
  <w:style w:type="character" w:customStyle="1" w:styleId="31c">
    <w:name w:val="Стиль3 Знак Знак1"/>
    <w:link w:val="3ff1"/>
    <w:locked/>
    <w:rsid w:val="007265B6"/>
    <w:rPr>
      <w:rFonts w:ascii="Calibri" w:eastAsia="Calibri" w:hAnsi="Calibri" w:cs="Times New Roman"/>
      <w:sz w:val="20"/>
      <w:szCs w:val="20"/>
    </w:rPr>
  </w:style>
  <w:style w:type="character" w:customStyle="1" w:styleId="21fd">
    <w:name w:val="Знак Знак21"/>
    <w:uiPriority w:val="99"/>
    <w:rsid w:val="007265B6"/>
    <w:rPr>
      <w:sz w:val="24"/>
    </w:rPr>
  </w:style>
  <w:style w:type="character" w:customStyle="1" w:styleId="190">
    <w:name w:val="Знак Знак19"/>
    <w:uiPriority w:val="99"/>
    <w:rsid w:val="007265B6"/>
    <w:rPr>
      <w:rFonts w:ascii="Courier New" w:hAnsi="Courier New" w:cs="Courier New" w:hint="default"/>
    </w:rPr>
  </w:style>
  <w:style w:type="character" w:customStyle="1" w:styleId="180">
    <w:name w:val="Знак Знак18"/>
    <w:uiPriority w:val="99"/>
    <w:rsid w:val="007265B6"/>
    <w:rPr>
      <w:sz w:val="24"/>
    </w:rPr>
  </w:style>
  <w:style w:type="character" w:customStyle="1" w:styleId="afffffffffff3">
    <w:name w:val="Основной шрифт"/>
    <w:uiPriority w:val="99"/>
    <w:rsid w:val="007265B6"/>
  </w:style>
  <w:style w:type="character" w:customStyle="1" w:styleId="Char20">
    <w:name w:val="Знак Знак Знак Char2"/>
    <w:aliases w:val="Основной текст Знак Знак Знак Char2,Знак3 Char2"/>
    <w:uiPriority w:val="99"/>
    <w:semiHidden/>
    <w:rsid w:val="007265B6"/>
    <w:rPr>
      <w:rFonts w:ascii="Times New Roman" w:hAnsi="Times New Roman" w:cs="Times New Roman" w:hint="default"/>
      <w:sz w:val="24"/>
    </w:rPr>
  </w:style>
  <w:style w:type="character" w:customStyle="1" w:styleId="Char21">
    <w:name w:val="Знак Char2"/>
    <w:aliases w:val="Знак2 Char2"/>
    <w:uiPriority w:val="99"/>
    <w:rsid w:val="007265B6"/>
    <w:rPr>
      <w:lang w:val="ru-RU" w:eastAsia="ru-RU"/>
    </w:rPr>
  </w:style>
  <w:style w:type="character" w:customStyle="1" w:styleId="HeaderChar1">
    <w:name w:val="Header Char1"/>
    <w:aliases w:val="Linie Char1"/>
    <w:uiPriority w:val="99"/>
    <w:rsid w:val="007265B6"/>
    <w:rPr>
      <w:sz w:val="24"/>
      <w:lang w:val="ru-RU" w:eastAsia="ru-RU"/>
    </w:rPr>
  </w:style>
  <w:style w:type="character" w:customStyle="1" w:styleId="st1">
    <w:name w:val="st1"/>
    <w:uiPriority w:val="99"/>
    <w:rsid w:val="007265B6"/>
  </w:style>
  <w:style w:type="character" w:customStyle="1" w:styleId="st">
    <w:name w:val="st"/>
    <w:uiPriority w:val="99"/>
    <w:rsid w:val="007265B6"/>
  </w:style>
  <w:style w:type="character" w:customStyle="1" w:styleId="201">
    <w:name w:val="Знак Знак20"/>
    <w:uiPriority w:val="99"/>
    <w:rsid w:val="007265B6"/>
    <w:rPr>
      <w:b/>
      <w:bCs w:val="0"/>
      <w:sz w:val="24"/>
    </w:rPr>
  </w:style>
  <w:style w:type="character" w:customStyle="1" w:styleId="170">
    <w:name w:val="Знак Знак17"/>
    <w:uiPriority w:val="99"/>
    <w:rsid w:val="007265B6"/>
    <w:rPr>
      <w:rFonts w:ascii="Calibri" w:hAnsi="Calibri" w:cs="Calibri" w:hint="default"/>
      <w:b/>
      <w:bCs w:val="0"/>
      <w:sz w:val="28"/>
    </w:rPr>
  </w:style>
  <w:style w:type="character" w:customStyle="1" w:styleId="afffffffffff4">
    <w:name w:val="Заголовок сообщения (текст)"/>
    <w:uiPriority w:val="99"/>
    <w:rsid w:val="007265B6"/>
    <w:rPr>
      <w:rFonts w:ascii="Arial Black" w:hAnsi="Arial Black" w:hint="default"/>
      <w:spacing w:val="-10"/>
      <w:sz w:val="18"/>
    </w:rPr>
  </w:style>
  <w:style w:type="character" w:customStyle="1" w:styleId="gcode1">
    <w:name w:val="gcode1"/>
    <w:uiPriority w:val="99"/>
    <w:rsid w:val="007265B6"/>
    <w:rPr>
      <w:b/>
      <w:bCs w:val="0"/>
      <w:sz w:val="32"/>
    </w:rPr>
  </w:style>
  <w:style w:type="character" w:customStyle="1" w:styleId="gcode">
    <w:name w:val="gcode"/>
    <w:uiPriority w:val="99"/>
    <w:rsid w:val="007265B6"/>
    <w:rPr>
      <w:rFonts w:ascii="Times New Roman" w:hAnsi="Times New Roman" w:cs="Times New Roman" w:hint="default"/>
    </w:rPr>
  </w:style>
  <w:style w:type="character" w:customStyle="1" w:styleId="gcode0">
    <w:name w:val="gcode_"/>
    <w:uiPriority w:val="99"/>
    <w:rsid w:val="007265B6"/>
    <w:rPr>
      <w:rFonts w:ascii="Times New Roman" w:hAnsi="Times New Roman" w:cs="Times New Roman" w:hint="default"/>
    </w:rPr>
  </w:style>
  <w:style w:type="character" w:customStyle="1" w:styleId="2010">
    <w:name w:val="Знак Знак201"/>
    <w:uiPriority w:val="99"/>
    <w:rsid w:val="007265B6"/>
    <w:rPr>
      <w:b/>
      <w:bCs w:val="0"/>
      <w:sz w:val="24"/>
    </w:rPr>
  </w:style>
  <w:style w:type="character" w:customStyle="1" w:styleId="171">
    <w:name w:val="Знак Знак171"/>
    <w:uiPriority w:val="99"/>
    <w:rsid w:val="007265B6"/>
    <w:rPr>
      <w:rFonts w:ascii="Calibri" w:hAnsi="Calibri" w:cs="Calibri" w:hint="default"/>
      <w:b/>
      <w:bCs w:val="0"/>
      <w:sz w:val="28"/>
    </w:rPr>
  </w:style>
  <w:style w:type="character" w:customStyle="1" w:styleId="162">
    <w:name w:val="Знак Знак16"/>
    <w:uiPriority w:val="99"/>
    <w:rsid w:val="007265B6"/>
    <w:rPr>
      <w:b/>
      <w:bCs w:val="0"/>
      <w:i/>
      <w:iCs w:val="0"/>
      <w:sz w:val="26"/>
    </w:rPr>
  </w:style>
  <w:style w:type="character" w:customStyle="1" w:styleId="150">
    <w:name w:val="Знак Знак15"/>
    <w:uiPriority w:val="99"/>
    <w:rsid w:val="007265B6"/>
    <w:rPr>
      <w:b/>
      <w:bCs w:val="0"/>
      <w:sz w:val="22"/>
    </w:rPr>
  </w:style>
  <w:style w:type="character" w:customStyle="1" w:styleId="Exact">
    <w:name w:val="Основной текст Exact"/>
    <w:uiPriority w:val="99"/>
    <w:rsid w:val="007265B6"/>
    <w:rPr>
      <w:rFonts w:ascii="Times New Roman" w:hAnsi="Times New Roman" w:cs="Times New Roman" w:hint="default"/>
      <w:strike w:val="0"/>
      <w:dstrike w:val="0"/>
      <w:sz w:val="21"/>
      <w:u w:val="none"/>
      <w:effect w:val="none"/>
    </w:rPr>
  </w:style>
  <w:style w:type="character" w:customStyle="1" w:styleId="66">
    <w:name w:val="Основной текст (6)"/>
    <w:uiPriority w:val="99"/>
    <w:rsid w:val="007265B6"/>
    <w:rPr>
      <w:rFonts w:ascii="Times New Roman" w:hAnsi="Times New Roman" w:cs="Times New Roman" w:hint="default"/>
      <w:strike w:val="0"/>
      <w:dstrike w:val="0"/>
      <w:color w:val="000000"/>
      <w:spacing w:val="0"/>
      <w:w w:val="100"/>
      <w:position w:val="0"/>
      <w:sz w:val="18"/>
      <w:u w:val="none"/>
      <w:effect w:val="none"/>
      <w:lang w:val="ru-RU"/>
    </w:rPr>
  </w:style>
  <w:style w:type="character" w:customStyle="1" w:styleId="810ptExact">
    <w:name w:val="Основной текст (81) + Интервал 0 pt Exact"/>
    <w:uiPriority w:val="99"/>
    <w:rsid w:val="007265B6"/>
    <w:rPr>
      <w:rFonts w:ascii="Times New Roman" w:hAnsi="Times New Roman" w:cs="Times New Roman" w:hint="default"/>
      <w:b/>
      <w:bCs w:val="0"/>
      <w:strike w:val="0"/>
      <w:dstrike w:val="0"/>
      <w:color w:val="000000"/>
      <w:spacing w:val="0"/>
      <w:w w:val="100"/>
      <w:position w:val="0"/>
      <w:sz w:val="21"/>
      <w:u w:val="none"/>
      <w:effect w:val="none"/>
      <w:lang w:val="ru-RU"/>
    </w:rPr>
  </w:style>
  <w:style w:type="character" w:customStyle="1" w:styleId="812">
    <w:name w:val="Основной текст (81)"/>
    <w:uiPriority w:val="99"/>
    <w:rsid w:val="007265B6"/>
    <w:rPr>
      <w:rFonts w:ascii="Times New Roman" w:hAnsi="Times New Roman" w:cs="Times New Roman" w:hint="default"/>
      <w:b/>
      <w:bCs w:val="0"/>
      <w:strike w:val="0"/>
      <w:dstrike w:val="0"/>
      <w:color w:val="000000"/>
      <w:spacing w:val="0"/>
      <w:w w:val="100"/>
      <w:position w:val="0"/>
      <w:sz w:val="23"/>
      <w:u w:val="none"/>
      <w:effect w:val="none"/>
      <w:lang w:val="ru-RU"/>
    </w:rPr>
  </w:style>
  <w:style w:type="character" w:customStyle="1" w:styleId="1fffffe">
    <w:name w:val="Основной текст с отступом Знак1"/>
    <w:aliases w:val="текст Знак1"/>
    <w:uiPriority w:val="99"/>
    <w:rsid w:val="007265B6"/>
    <w:rPr>
      <w:sz w:val="24"/>
    </w:rPr>
  </w:style>
  <w:style w:type="character" w:customStyle="1" w:styleId="itemtext">
    <w:name w:val="itemtext"/>
    <w:uiPriority w:val="99"/>
    <w:rsid w:val="007265B6"/>
  </w:style>
  <w:style w:type="character" w:customStyle="1" w:styleId="SubtleEmphasis1">
    <w:name w:val="Subtle Emphasis1"/>
    <w:uiPriority w:val="99"/>
    <w:rsid w:val="007265B6"/>
    <w:rPr>
      <w:i/>
      <w:iCs w:val="0"/>
      <w:color w:val="808080"/>
    </w:rPr>
  </w:style>
  <w:style w:type="character" w:customStyle="1" w:styleId="IntenseEmphasis1">
    <w:name w:val="Intense Emphasis1"/>
    <w:uiPriority w:val="99"/>
    <w:rsid w:val="007265B6"/>
    <w:rPr>
      <w:b/>
      <w:bCs w:val="0"/>
      <w:i/>
      <w:iCs w:val="0"/>
      <w:color w:val="4F81BD"/>
    </w:rPr>
  </w:style>
  <w:style w:type="character" w:customStyle="1" w:styleId="SubtleReference1">
    <w:name w:val="Subtle Reference1"/>
    <w:uiPriority w:val="99"/>
    <w:rsid w:val="007265B6"/>
    <w:rPr>
      <w:smallCaps/>
      <w:color w:val="auto"/>
      <w:u w:val="single"/>
    </w:rPr>
  </w:style>
  <w:style w:type="character" w:customStyle="1" w:styleId="IntenseReference1">
    <w:name w:val="Intense Reference1"/>
    <w:uiPriority w:val="99"/>
    <w:rsid w:val="007265B6"/>
    <w:rPr>
      <w:b/>
      <w:bCs w:val="0"/>
      <w:smallCaps/>
      <w:color w:val="auto"/>
      <w:spacing w:val="5"/>
      <w:u w:val="single"/>
    </w:rPr>
  </w:style>
  <w:style w:type="character" w:customStyle="1" w:styleId="BookTitle1">
    <w:name w:val="Book Title1"/>
    <w:uiPriority w:val="99"/>
    <w:rsid w:val="007265B6"/>
    <w:rPr>
      <w:b/>
      <w:bCs w:val="0"/>
      <w:smallCaps/>
      <w:spacing w:val="5"/>
    </w:rPr>
  </w:style>
  <w:style w:type="character" w:customStyle="1" w:styleId="2fff5">
    <w:name w:val="2. Подпункт Знак Знак"/>
    <w:uiPriority w:val="99"/>
    <w:rsid w:val="007265B6"/>
    <w:rPr>
      <w:rFonts w:ascii="Calibri" w:hAnsi="Calibri" w:cs="Calibri" w:hint="default"/>
      <w:b/>
      <w:bCs w:val="0"/>
      <w:sz w:val="24"/>
      <w:lang w:eastAsia="en-US"/>
    </w:rPr>
  </w:style>
  <w:style w:type="character" w:customStyle="1" w:styleId="itemtext1">
    <w:name w:val="itemtext1"/>
    <w:uiPriority w:val="99"/>
    <w:rsid w:val="007265B6"/>
    <w:rPr>
      <w:rFonts w:ascii="Tahoma" w:hAnsi="Tahoma" w:cs="Tahoma" w:hint="default"/>
      <w:color w:val="000000"/>
      <w:sz w:val="20"/>
    </w:rPr>
  </w:style>
  <w:style w:type="character" w:customStyle="1" w:styleId="size12">
    <w:name w:val="size12"/>
    <w:uiPriority w:val="99"/>
    <w:rsid w:val="007265B6"/>
  </w:style>
  <w:style w:type="character" w:customStyle="1" w:styleId="Anrede1IhrZeichen">
    <w:name w:val="Anrede1IhrZeichen"/>
    <w:uiPriority w:val="99"/>
    <w:rsid w:val="007265B6"/>
    <w:rPr>
      <w:rFonts w:ascii="Arial" w:hAnsi="Arial" w:cs="Arial" w:hint="default"/>
      <w:sz w:val="22"/>
    </w:rPr>
  </w:style>
  <w:style w:type="character" w:customStyle="1" w:styleId="FontStyle12">
    <w:name w:val="Font Style12"/>
    <w:uiPriority w:val="99"/>
    <w:rsid w:val="007265B6"/>
    <w:rPr>
      <w:rFonts w:ascii="Times New Roman" w:hAnsi="Times New Roman" w:cs="Times New Roman" w:hint="default"/>
      <w:sz w:val="22"/>
    </w:rPr>
  </w:style>
  <w:style w:type="character" w:customStyle="1" w:styleId="u">
    <w:name w:val="u"/>
    <w:uiPriority w:val="99"/>
    <w:rsid w:val="007265B6"/>
  </w:style>
  <w:style w:type="character" w:customStyle="1" w:styleId="f">
    <w:name w:val="f"/>
    <w:uiPriority w:val="99"/>
    <w:rsid w:val="007265B6"/>
  </w:style>
  <w:style w:type="character" w:customStyle="1" w:styleId="67">
    <w:name w:val="Основной текст (6)_"/>
    <w:uiPriority w:val="99"/>
    <w:rsid w:val="007265B6"/>
    <w:rPr>
      <w:rFonts w:ascii="Times New Roman" w:hAnsi="Times New Roman" w:cs="Times New Roman" w:hint="default"/>
      <w:spacing w:val="6"/>
    </w:rPr>
  </w:style>
  <w:style w:type="character" w:customStyle="1" w:styleId="FontStyle30">
    <w:name w:val="Font Style30"/>
    <w:uiPriority w:val="99"/>
    <w:rsid w:val="007265B6"/>
    <w:rPr>
      <w:rFonts w:ascii="Times New Roman" w:hAnsi="Times New Roman" w:cs="Times New Roman" w:hint="default"/>
      <w:sz w:val="22"/>
    </w:rPr>
  </w:style>
  <w:style w:type="character" w:customStyle="1" w:styleId="2fff6">
    <w:name w:val="Заголовок №2"/>
    <w:uiPriority w:val="99"/>
    <w:rsid w:val="007265B6"/>
    <w:rPr>
      <w:rFonts w:ascii="Times New Roman" w:eastAsia="Times New Roman" w:hAnsi="Times New Roman" w:cs="Times New Roman" w:hint="default"/>
      <w:b/>
      <w:bCs w:val="0"/>
      <w:sz w:val="23"/>
      <w:lang w:val="ru-RU" w:eastAsia="ru-RU"/>
    </w:rPr>
  </w:style>
  <w:style w:type="paragraph" w:styleId="af4">
    <w:name w:val="endnote text"/>
    <w:basedOn w:val="a1"/>
    <w:link w:val="af3"/>
    <w:uiPriority w:val="99"/>
    <w:semiHidden/>
    <w:unhideWhenUsed/>
    <w:rsid w:val="007265B6"/>
    <w:pPr>
      <w:spacing w:after="0" w:line="240" w:lineRule="auto"/>
    </w:pPr>
    <w:rPr>
      <w:rFonts w:ascii="Times New Roman" w:eastAsia="Times New Roman" w:hAnsi="Times New Roman" w:cs="Times New Roman"/>
    </w:rPr>
  </w:style>
  <w:style w:type="character" w:customStyle="1" w:styleId="1ffffff">
    <w:name w:val="Текст концевой сноски Знак1"/>
    <w:basedOn w:val="a2"/>
    <w:uiPriority w:val="99"/>
    <w:semiHidden/>
    <w:rsid w:val="007265B6"/>
    <w:rPr>
      <w:sz w:val="20"/>
      <w:szCs w:val="20"/>
    </w:rPr>
  </w:style>
  <w:style w:type="character" w:customStyle="1" w:styleId="1ffffff0">
    <w:name w:val="Слабое выделение1"/>
    <w:uiPriority w:val="99"/>
    <w:qFormat/>
    <w:rsid w:val="007265B6"/>
    <w:rPr>
      <w:rFonts w:ascii="Times New Roman" w:hAnsi="Times New Roman" w:cs="Times New Roman" w:hint="default"/>
      <w:i/>
      <w:iCs/>
      <w:color w:val="808080"/>
    </w:rPr>
  </w:style>
  <w:style w:type="character" w:customStyle="1" w:styleId="1ffffff1">
    <w:name w:val="Сильное выделение1"/>
    <w:uiPriority w:val="99"/>
    <w:qFormat/>
    <w:rsid w:val="007265B6"/>
    <w:rPr>
      <w:rFonts w:ascii="Times New Roman" w:hAnsi="Times New Roman" w:cs="Times New Roman" w:hint="default"/>
      <w:b/>
      <w:bCs/>
      <w:i/>
      <w:iCs/>
      <w:color w:val="4F81BD"/>
    </w:rPr>
  </w:style>
  <w:style w:type="character" w:customStyle="1" w:styleId="1ffffff2">
    <w:name w:val="Слабая ссылка1"/>
    <w:uiPriority w:val="99"/>
    <w:qFormat/>
    <w:rsid w:val="007265B6"/>
    <w:rPr>
      <w:rFonts w:ascii="Times New Roman" w:hAnsi="Times New Roman" w:cs="Times New Roman" w:hint="default"/>
      <w:smallCaps/>
      <w:color w:val="auto"/>
      <w:u w:val="single"/>
    </w:rPr>
  </w:style>
  <w:style w:type="character" w:customStyle="1" w:styleId="1ffffff3">
    <w:name w:val="Сильная ссылка1"/>
    <w:uiPriority w:val="99"/>
    <w:qFormat/>
    <w:rsid w:val="007265B6"/>
    <w:rPr>
      <w:rFonts w:ascii="Times New Roman" w:hAnsi="Times New Roman" w:cs="Times New Roman" w:hint="default"/>
      <w:b/>
      <w:bCs/>
      <w:smallCaps/>
      <w:color w:val="auto"/>
      <w:spacing w:val="5"/>
      <w:u w:val="single"/>
    </w:rPr>
  </w:style>
  <w:style w:type="character" w:customStyle="1" w:styleId="1ffffff4">
    <w:name w:val="Название книги1"/>
    <w:aliases w:val="3. Выделение,Подзагол!,!Подзаг"/>
    <w:uiPriority w:val="99"/>
    <w:qFormat/>
    <w:rsid w:val="007265B6"/>
    <w:rPr>
      <w:rFonts w:ascii="Times New Roman" w:hAnsi="Times New Roman" w:cs="Times New Roman" w:hint="default"/>
      <w:b/>
      <w:bCs/>
      <w:smallCaps/>
      <w:spacing w:val="5"/>
    </w:rPr>
  </w:style>
  <w:style w:type="paragraph" w:styleId="afff1">
    <w:name w:val="No Spacing"/>
    <w:link w:val="afff0"/>
    <w:qFormat/>
    <w:rsid w:val="007265B6"/>
    <w:pPr>
      <w:spacing w:after="0" w:line="240" w:lineRule="auto"/>
    </w:pPr>
  </w:style>
  <w:style w:type="character" w:customStyle="1" w:styleId="WW8Num1z0">
    <w:name w:val="WW8Num1z0"/>
    <w:rsid w:val="007265B6"/>
    <w:rPr>
      <w:rFonts w:ascii="Symbol" w:hAnsi="Symbol" w:cs="Symbol" w:hint="default"/>
      <w:sz w:val="20"/>
    </w:rPr>
  </w:style>
  <w:style w:type="character" w:customStyle="1" w:styleId="WW8Num1z1">
    <w:name w:val="WW8Num1z1"/>
    <w:rsid w:val="007265B6"/>
    <w:rPr>
      <w:rFonts w:ascii="Courier New" w:hAnsi="Courier New" w:cs="Courier New" w:hint="default"/>
      <w:sz w:val="20"/>
    </w:rPr>
  </w:style>
  <w:style w:type="character" w:customStyle="1" w:styleId="WW8Num1z2">
    <w:name w:val="WW8Num1z2"/>
    <w:rsid w:val="007265B6"/>
    <w:rPr>
      <w:rFonts w:ascii="Wingdings" w:hAnsi="Wingdings" w:cs="Wingdings" w:hint="default"/>
      <w:sz w:val="20"/>
    </w:rPr>
  </w:style>
  <w:style w:type="character" w:customStyle="1" w:styleId="WW8Num3z0">
    <w:name w:val="WW8Num3z0"/>
    <w:rsid w:val="007265B6"/>
    <w:rPr>
      <w:rFonts w:ascii="Symbol" w:hAnsi="Symbol" w:cs="Symbol" w:hint="default"/>
    </w:rPr>
  </w:style>
  <w:style w:type="character" w:customStyle="1" w:styleId="WW8Num3z1">
    <w:name w:val="WW8Num3z1"/>
    <w:rsid w:val="007265B6"/>
    <w:rPr>
      <w:rFonts w:ascii="Courier New" w:hAnsi="Courier New" w:cs="Courier New" w:hint="default"/>
    </w:rPr>
  </w:style>
  <w:style w:type="character" w:customStyle="1" w:styleId="WW8Num3z2">
    <w:name w:val="WW8Num3z2"/>
    <w:uiPriority w:val="99"/>
    <w:rsid w:val="007265B6"/>
    <w:rPr>
      <w:rFonts w:ascii="Wingdings" w:hAnsi="Wingdings" w:cs="Wingdings" w:hint="default"/>
    </w:rPr>
  </w:style>
  <w:style w:type="character" w:customStyle="1" w:styleId="WW8Num4z0">
    <w:name w:val="WW8Num4z0"/>
    <w:rsid w:val="007265B6"/>
    <w:rPr>
      <w:rFonts w:ascii="Symbol" w:hAnsi="Symbol" w:cs="Symbol" w:hint="default"/>
    </w:rPr>
  </w:style>
  <w:style w:type="character" w:customStyle="1" w:styleId="WW8Num4z1">
    <w:name w:val="WW8Num4z1"/>
    <w:rsid w:val="007265B6"/>
    <w:rPr>
      <w:rFonts w:ascii="Courier New" w:hAnsi="Courier New" w:cs="Courier New" w:hint="default"/>
    </w:rPr>
  </w:style>
  <w:style w:type="character" w:customStyle="1" w:styleId="WW8Num4z2">
    <w:name w:val="WW8Num4z2"/>
    <w:rsid w:val="007265B6"/>
    <w:rPr>
      <w:rFonts w:ascii="Wingdings" w:hAnsi="Wingdings" w:cs="Wingdings" w:hint="default"/>
    </w:rPr>
  </w:style>
  <w:style w:type="character" w:customStyle="1" w:styleId="WW8Num5z0">
    <w:name w:val="WW8Num5z0"/>
    <w:rsid w:val="007265B6"/>
    <w:rPr>
      <w:rFonts w:ascii="Times New Roman" w:hAnsi="Times New Roman" w:cs="Times New Roman" w:hint="default"/>
    </w:rPr>
  </w:style>
  <w:style w:type="character" w:customStyle="1" w:styleId="WW8Num13z0">
    <w:name w:val="WW8Num13z0"/>
    <w:rsid w:val="007265B6"/>
    <w:rPr>
      <w:rFonts w:ascii="Symbol" w:hAnsi="Symbol" w:cs="Symbol" w:hint="default"/>
    </w:rPr>
  </w:style>
  <w:style w:type="character" w:customStyle="1" w:styleId="WW8Num13z1">
    <w:name w:val="WW8Num13z1"/>
    <w:uiPriority w:val="99"/>
    <w:rsid w:val="007265B6"/>
    <w:rPr>
      <w:rFonts w:ascii="Courier New" w:hAnsi="Courier New" w:cs="Courier New" w:hint="default"/>
    </w:rPr>
  </w:style>
  <w:style w:type="character" w:customStyle="1" w:styleId="WW8Num13z2">
    <w:name w:val="WW8Num13z2"/>
    <w:rsid w:val="007265B6"/>
    <w:rPr>
      <w:rFonts w:ascii="Wingdings" w:hAnsi="Wingdings" w:cs="Wingdings" w:hint="default"/>
    </w:rPr>
  </w:style>
  <w:style w:type="character" w:customStyle="1" w:styleId="1ffffff5">
    <w:name w:val="Основной шрифт абзаца1"/>
    <w:rsid w:val="007265B6"/>
  </w:style>
  <w:style w:type="character" w:customStyle="1" w:styleId="match">
    <w:name w:val="match"/>
    <w:basedOn w:val="1ffffff5"/>
    <w:rsid w:val="007265B6"/>
  </w:style>
  <w:style w:type="character" w:customStyle="1" w:styleId="afffffffffff5">
    <w:name w:val="Символ сноски"/>
    <w:rsid w:val="007265B6"/>
    <w:rPr>
      <w:vertAlign w:val="superscript"/>
    </w:rPr>
  </w:style>
  <w:style w:type="character" w:customStyle="1" w:styleId="okpdspan1">
    <w:name w:val="okpd_span1"/>
    <w:rsid w:val="007265B6"/>
    <w:rPr>
      <w:b/>
      <w:bCs/>
    </w:rPr>
  </w:style>
  <w:style w:type="character" w:customStyle="1" w:styleId="hilite">
    <w:name w:val="hilite"/>
    <w:basedOn w:val="1ffffff5"/>
    <w:rsid w:val="007265B6"/>
  </w:style>
  <w:style w:type="character" w:customStyle="1" w:styleId="afffffffffff6">
    <w:name w:val="Символы концевой сноски"/>
    <w:rsid w:val="007265B6"/>
  </w:style>
  <w:style w:type="character" w:customStyle="1" w:styleId="WW8Num1z3">
    <w:name w:val="WW8Num1z3"/>
    <w:rsid w:val="007265B6"/>
  </w:style>
  <w:style w:type="character" w:customStyle="1" w:styleId="WW8Num1z4">
    <w:name w:val="WW8Num1z4"/>
    <w:rsid w:val="007265B6"/>
  </w:style>
  <w:style w:type="character" w:customStyle="1" w:styleId="WW8Num1z5">
    <w:name w:val="WW8Num1z5"/>
    <w:rsid w:val="007265B6"/>
  </w:style>
  <w:style w:type="character" w:customStyle="1" w:styleId="WW8Num1z6">
    <w:name w:val="WW8Num1z6"/>
    <w:rsid w:val="007265B6"/>
  </w:style>
  <w:style w:type="character" w:customStyle="1" w:styleId="WW8Num1z7">
    <w:name w:val="WW8Num1z7"/>
    <w:rsid w:val="007265B6"/>
  </w:style>
  <w:style w:type="character" w:customStyle="1" w:styleId="WW8Num1z8">
    <w:name w:val="WW8Num1z8"/>
    <w:rsid w:val="007265B6"/>
  </w:style>
  <w:style w:type="character" w:customStyle="1" w:styleId="WW8Num2z0">
    <w:name w:val="WW8Num2z0"/>
    <w:rsid w:val="007265B6"/>
    <w:rPr>
      <w:rFonts w:ascii="Times New Roman" w:hAnsi="Times New Roman" w:cs="Times New Roman" w:hint="default"/>
      <w:bCs/>
      <w:sz w:val="24"/>
      <w:szCs w:val="24"/>
    </w:rPr>
  </w:style>
  <w:style w:type="character" w:customStyle="1" w:styleId="WW8Num4z3">
    <w:name w:val="WW8Num4z3"/>
    <w:uiPriority w:val="99"/>
    <w:rsid w:val="007265B6"/>
  </w:style>
  <w:style w:type="character" w:customStyle="1" w:styleId="WW8Num4z4">
    <w:name w:val="WW8Num4z4"/>
    <w:uiPriority w:val="99"/>
    <w:rsid w:val="007265B6"/>
  </w:style>
  <w:style w:type="character" w:customStyle="1" w:styleId="WW8Num4z5">
    <w:name w:val="WW8Num4z5"/>
    <w:uiPriority w:val="99"/>
    <w:rsid w:val="007265B6"/>
  </w:style>
  <w:style w:type="character" w:customStyle="1" w:styleId="WW8Num4z6">
    <w:name w:val="WW8Num4z6"/>
    <w:rsid w:val="007265B6"/>
  </w:style>
  <w:style w:type="character" w:customStyle="1" w:styleId="WW8Num4z7">
    <w:name w:val="WW8Num4z7"/>
    <w:rsid w:val="007265B6"/>
  </w:style>
  <w:style w:type="character" w:customStyle="1" w:styleId="WW8Num4z8">
    <w:name w:val="WW8Num4z8"/>
    <w:rsid w:val="007265B6"/>
  </w:style>
  <w:style w:type="character" w:customStyle="1" w:styleId="WW8Num5z1">
    <w:name w:val="WW8Num5z1"/>
    <w:rsid w:val="007265B6"/>
  </w:style>
  <w:style w:type="character" w:customStyle="1" w:styleId="WW8Num5z2">
    <w:name w:val="WW8Num5z2"/>
    <w:rsid w:val="007265B6"/>
  </w:style>
  <w:style w:type="character" w:customStyle="1" w:styleId="WW8Num5z3">
    <w:name w:val="WW8Num5z3"/>
    <w:rsid w:val="007265B6"/>
  </w:style>
  <w:style w:type="character" w:customStyle="1" w:styleId="WW8Num5z4">
    <w:name w:val="WW8Num5z4"/>
    <w:rsid w:val="007265B6"/>
  </w:style>
  <w:style w:type="character" w:customStyle="1" w:styleId="WW8Num5z5">
    <w:name w:val="WW8Num5z5"/>
    <w:rsid w:val="007265B6"/>
  </w:style>
  <w:style w:type="character" w:customStyle="1" w:styleId="WW8Num5z6">
    <w:name w:val="WW8Num5z6"/>
    <w:rsid w:val="007265B6"/>
  </w:style>
  <w:style w:type="character" w:customStyle="1" w:styleId="WW8Num5z7">
    <w:name w:val="WW8Num5z7"/>
    <w:rsid w:val="007265B6"/>
  </w:style>
  <w:style w:type="character" w:customStyle="1" w:styleId="WW8Num5z8">
    <w:name w:val="WW8Num5z8"/>
    <w:rsid w:val="007265B6"/>
  </w:style>
  <w:style w:type="character" w:customStyle="1" w:styleId="WW8Num6z0">
    <w:name w:val="WW8Num6z0"/>
    <w:rsid w:val="007265B6"/>
  </w:style>
  <w:style w:type="character" w:customStyle="1" w:styleId="WW8Num6z1">
    <w:name w:val="WW8Num6z1"/>
    <w:rsid w:val="007265B6"/>
  </w:style>
  <w:style w:type="character" w:customStyle="1" w:styleId="WW8Num6z2">
    <w:name w:val="WW8Num6z2"/>
    <w:rsid w:val="007265B6"/>
  </w:style>
  <w:style w:type="character" w:customStyle="1" w:styleId="WW8Num7z0">
    <w:name w:val="WW8Num7z0"/>
    <w:rsid w:val="007265B6"/>
  </w:style>
  <w:style w:type="character" w:customStyle="1" w:styleId="WW8Num7z1">
    <w:name w:val="WW8Num7z1"/>
    <w:rsid w:val="007265B6"/>
    <w:rPr>
      <w:rFonts w:ascii="Times New Roman" w:hAnsi="Times New Roman" w:cs="Times New Roman" w:hint="default"/>
    </w:rPr>
  </w:style>
  <w:style w:type="character" w:customStyle="1" w:styleId="WW8Num7z2">
    <w:name w:val="WW8Num7z2"/>
    <w:uiPriority w:val="99"/>
    <w:rsid w:val="007265B6"/>
  </w:style>
  <w:style w:type="character" w:customStyle="1" w:styleId="WW8Num7z3">
    <w:name w:val="WW8Num7z3"/>
    <w:rsid w:val="007265B6"/>
  </w:style>
  <w:style w:type="character" w:customStyle="1" w:styleId="WW8Num7z4">
    <w:name w:val="WW8Num7z4"/>
    <w:rsid w:val="007265B6"/>
  </w:style>
  <w:style w:type="character" w:customStyle="1" w:styleId="WW8Num7z5">
    <w:name w:val="WW8Num7z5"/>
    <w:rsid w:val="007265B6"/>
  </w:style>
  <w:style w:type="character" w:customStyle="1" w:styleId="WW8Num7z6">
    <w:name w:val="WW8Num7z6"/>
    <w:rsid w:val="007265B6"/>
  </w:style>
  <w:style w:type="character" w:customStyle="1" w:styleId="WW8Num7z7">
    <w:name w:val="WW8Num7z7"/>
    <w:rsid w:val="007265B6"/>
  </w:style>
  <w:style w:type="character" w:customStyle="1" w:styleId="WW8Num7z8">
    <w:name w:val="WW8Num7z8"/>
    <w:rsid w:val="007265B6"/>
  </w:style>
  <w:style w:type="character" w:customStyle="1" w:styleId="WW8Num8z0">
    <w:name w:val="WW8Num8z0"/>
    <w:rsid w:val="007265B6"/>
  </w:style>
  <w:style w:type="character" w:customStyle="1" w:styleId="WW8Num8z1">
    <w:name w:val="WW8Num8z1"/>
    <w:uiPriority w:val="99"/>
    <w:rsid w:val="007265B6"/>
    <w:rPr>
      <w:rFonts w:ascii="Times New Roman" w:hAnsi="Times New Roman" w:cs="Times New Roman" w:hint="default"/>
    </w:rPr>
  </w:style>
  <w:style w:type="character" w:customStyle="1" w:styleId="WW8Num8z2">
    <w:name w:val="WW8Num8z2"/>
    <w:uiPriority w:val="99"/>
    <w:rsid w:val="007265B6"/>
  </w:style>
  <w:style w:type="character" w:customStyle="1" w:styleId="WW8Num8z3">
    <w:name w:val="WW8Num8z3"/>
    <w:rsid w:val="007265B6"/>
  </w:style>
  <w:style w:type="character" w:customStyle="1" w:styleId="WW8Num8z4">
    <w:name w:val="WW8Num8z4"/>
    <w:rsid w:val="007265B6"/>
  </w:style>
  <w:style w:type="character" w:customStyle="1" w:styleId="WW8Num8z5">
    <w:name w:val="WW8Num8z5"/>
    <w:rsid w:val="007265B6"/>
  </w:style>
  <w:style w:type="character" w:customStyle="1" w:styleId="WW8Num8z6">
    <w:name w:val="WW8Num8z6"/>
    <w:rsid w:val="007265B6"/>
  </w:style>
  <w:style w:type="character" w:customStyle="1" w:styleId="WW8Num8z7">
    <w:name w:val="WW8Num8z7"/>
    <w:rsid w:val="007265B6"/>
  </w:style>
  <w:style w:type="character" w:customStyle="1" w:styleId="WW8Num8z8">
    <w:name w:val="WW8Num8z8"/>
    <w:rsid w:val="007265B6"/>
  </w:style>
  <w:style w:type="character" w:customStyle="1" w:styleId="WW8Num9z0">
    <w:name w:val="WW8Num9z0"/>
    <w:rsid w:val="007265B6"/>
  </w:style>
  <w:style w:type="character" w:customStyle="1" w:styleId="WW8Num9z1">
    <w:name w:val="WW8Num9z1"/>
    <w:rsid w:val="007265B6"/>
  </w:style>
  <w:style w:type="character" w:customStyle="1" w:styleId="WW8Num9z2">
    <w:name w:val="WW8Num9z2"/>
    <w:rsid w:val="007265B6"/>
  </w:style>
  <w:style w:type="character" w:customStyle="1" w:styleId="WW8Num9z3">
    <w:name w:val="WW8Num9z3"/>
    <w:rsid w:val="007265B6"/>
  </w:style>
  <w:style w:type="character" w:customStyle="1" w:styleId="WW8Num9z4">
    <w:name w:val="WW8Num9z4"/>
    <w:rsid w:val="007265B6"/>
  </w:style>
  <w:style w:type="character" w:customStyle="1" w:styleId="WW8Num9z5">
    <w:name w:val="WW8Num9z5"/>
    <w:rsid w:val="007265B6"/>
  </w:style>
  <w:style w:type="character" w:customStyle="1" w:styleId="WW8Num9z6">
    <w:name w:val="WW8Num9z6"/>
    <w:rsid w:val="007265B6"/>
  </w:style>
  <w:style w:type="character" w:customStyle="1" w:styleId="WW8Num9z7">
    <w:name w:val="WW8Num9z7"/>
    <w:rsid w:val="007265B6"/>
  </w:style>
  <w:style w:type="character" w:customStyle="1" w:styleId="WW8Num9z8">
    <w:name w:val="WW8Num9z8"/>
    <w:rsid w:val="007265B6"/>
  </w:style>
  <w:style w:type="character" w:customStyle="1" w:styleId="WW8Num10z0">
    <w:name w:val="WW8Num10z0"/>
    <w:rsid w:val="007265B6"/>
  </w:style>
  <w:style w:type="character" w:customStyle="1" w:styleId="WW8Num10z1">
    <w:name w:val="WW8Num10z1"/>
    <w:rsid w:val="007265B6"/>
  </w:style>
  <w:style w:type="character" w:customStyle="1" w:styleId="WW8Num10z2">
    <w:name w:val="WW8Num10z2"/>
    <w:rsid w:val="007265B6"/>
  </w:style>
  <w:style w:type="character" w:customStyle="1" w:styleId="WW8Num10z3">
    <w:name w:val="WW8Num10z3"/>
    <w:rsid w:val="007265B6"/>
  </w:style>
  <w:style w:type="character" w:customStyle="1" w:styleId="WW8Num10z4">
    <w:name w:val="WW8Num10z4"/>
    <w:rsid w:val="007265B6"/>
  </w:style>
  <w:style w:type="character" w:customStyle="1" w:styleId="WW8Num10z5">
    <w:name w:val="WW8Num10z5"/>
    <w:rsid w:val="007265B6"/>
  </w:style>
  <w:style w:type="character" w:customStyle="1" w:styleId="WW8Num10z6">
    <w:name w:val="WW8Num10z6"/>
    <w:rsid w:val="007265B6"/>
  </w:style>
  <w:style w:type="character" w:customStyle="1" w:styleId="WW8Num10z7">
    <w:name w:val="WW8Num10z7"/>
    <w:rsid w:val="007265B6"/>
  </w:style>
  <w:style w:type="character" w:customStyle="1" w:styleId="WW8Num10z8">
    <w:name w:val="WW8Num10z8"/>
    <w:rsid w:val="007265B6"/>
  </w:style>
  <w:style w:type="character" w:customStyle="1" w:styleId="WW8Num6z3">
    <w:name w:val="WW8Num6z3"/>
    <w:rsid w:val="007265B6"/>
  </w:style>
  <w:style w:type="character" w:customStyle="1" w:styleId="WW8Num6z4">
    <w:name w:val="WW8Num6z4"/>
    <w:rsid w:val="007265B6"/>
  </w:style>
  <w:style w:type="character" w:customStyle="1" w:styleId="WW8Num6z5">
    <w:name w:val="WW8Num6z5"/>
    <w:rsid w:val="007265B6"/>
  </w:style>
  <w:style w:type="character" w:customStyle="1" w:styleId="WW8Num6z6">
    <w:name w:val="WW8Num6z6"/>
    <w:rsid w:val="007265B6"/>
  </w:style>
  <w:style w:type="character" w:customStyle="1" w:styleId="WW8Num6z7">
    <w:name w:val="WW8Num6z7"/>
    <w:rsid w:val="007265B6"/>
  </w:style>
  <w:style w:type="character" w:customStyle="1" w:styleId="WW8Num6z8">
    <w:name w:val="WW8Num6z8"/>
    <w:rsid w:val="007265B6"/>
  </w:style>
  <w:style w:type="character" w:customStyle="1" w:styleId="WW8Num2z1">
    <w:name w:val="WW8Num2z1"/>
    <w:rsid w:val="007265B6"/>
  </w:style>
  <w:style w:type="character" w:customStyle="1" w:styleId="WW8Num2z2">
    <w:name w:val="WW8Num2z2"/>
    <w:rsid w:val="007265B6"/>
  </w:style>
  <w:style w:type="character" w:customStyle="1" w:styleId="WW8Num2z3">
    <w:name w:val="WW8Num2z3"/>
    <w:rsid w:val="007265B6"/>
  </w:style>
  <w:style w:type="character" w:customStyle="1" w:styleId="WW8Num2z4">
    <w:name w:val="WW8Num2z4"/>
    <w:rsid w:val="007265B6"/>
  </w:style>
  <w:style w:type="character" w:customStyle="1" w:styleId="WW8Num2z5">
    <w:name w:val="WW8Num2z5"/>
    <w:rsid w:val="007265B6"/>
  </w:style>
  <w:style w:type="character" w:customStyle="1" w:styleId="WW8Num2z6">
    <w:name w:val="WW8Num2z6"/>
    <w:rsid w:val="007265B6"/>
  </w:style>
  <w:style w:type="character" w:customStyle="1" w:styleId="WW8Num2z7">
    <w:name w:val="WW8Num2z7"/>
    <w:rsid w:val="007265B6"/>
  </w:style>
  <w:style w:type="character" w:customStyle="1" w:styleId="WW8Num2z8">
    <w:name w:val="WW8Num2z8"/>
    <w:rsid w:val="007265B6"/>
  </w:style>
  <w:style w:type="character" w:customStyle="1" w:styleId="WW8Num11z0">
    <w:name w:val="WW8Num11z0"/>
    <w:rsid w:val="007265B6"/>
  </w:style>
  <w:style w:type="character" w:customStyle="1" w:styleId="WW8Num11z1">
    <w:name w:val="WW8Num11z1"/>
    <w:rsid w:val="007265B6"/>
  </w:style>
  <w:style w:type="character" w:customStyle="1" w:styleId="WW8Num11z2">
    <w:name w:val="WW8Num11z2"/>
    <w:rsid w:val="007265B6"/>
  </w:style>
  <w:style w:type="character" w:customStyle="1" w:styleId="WW8Num11z3">
    <w:name w:val="WW8Num11z3"/>
    <w:rsid w:val="007265B6"/>
  </w:style>
  <w:style w:type="character" w:customStyle="1" w:styleId="WW8Num11z4">
    <w:name w:val="WW8Num11z4"/>
    <w:rsid w:val="007265B6"/>
  </w:style>
  <w:style w:type="character" w:customStyle="1" w:styleId="WW8Num11z5">
    <w:name w:val="WW8Num11z5"/>
    <w:rsid w:val="007265B6"/>
  </w:style>
  <w:style w:type="character" w:customStyle="1" w:styleId="WW8Num11z6">
    <w:name w:val="WW8Num11z6"/>
    <w:rsid w:val="007265B6"/>
  </w:style>
  <w:style w:type="character" w:customStyle="1" w:styleId="WW8Num11z7">
    <w:name w:val="WW8Num11z7"/>
    <w:rsid w:val="007265B6"/>
  </w:style>
  <w:style w:type="character" w:customStyle="1" w:styleId="WW8Num11z8">
    <w:name w:val="WW8Num11z8"/>
    <w:rsid w:val="007265B6"/>
  </w:style>
  <w:style w:type="character" w:customStyle="1" w:styleId="WW8Num12z0">
    <w:name w:val="WW8Num12z0"/>
    <w:rsid w:val="007265B6"/>
  </w:style>
  <w:style w:type="character" w:customStyle="1" w:styleId="WW8Num12z1">
    <w:name w:val="WW8Num12z1"/>
    <w:rsid w:val="007265B6"/>
  </w:style>
  <w:style w:type="character" w:customStyle="1" w:styleId="WW8Num12z2">
    <w:name w:val="WW8Num12z2"/>
    <w:rsid w:val="007265B6"/>
  </w:style>
  <w:style w:type="character" w:customStyle="1" w:styleId="WW8Num12z3">
    <w:name w:val="WW8Num12z3"/>
    <w:rsid w:val="007265B6"/>
  </w:style>
  <w:style w:type="character" w:customStyle="1" w:styleId="WW8Num12z4">
    <w:name w:val="WW8Num12z4"/>
    <w:rsid w:val="007265B6"/>
  </w:style>
  <w:style w:type="character" w:customStyle="1" w:styleId="WW8Num12z5">
    <w:name w:val="WW8Num12z5"/>
    <w:rsid w:val="007265B6"/>
  </w:style>
  <w:style w:type="character" w:customStyle="1" w:styleId="WW8Num12z6">
    <w:name w:val="WW8Num12z6"/>
    <w:rsid w:val="007265B6"/>
  </w:style>
  <w:style w:type="character" w:customStyle="1" w:styleId="WW8Num12z7">
    <w:name w:val="WW8Num12z7"/>
    <w:rsid w:val="007265B6"/>
  </w:style>
  <w:style w:type="character" w:customStyle="1" w:styleId="WW8Num12z8">
    <w:name w:val="WW8Num12z8"/>
    <w:rsid w:val="007265B6"/>
  </w:style>
  <w:style w:type="character" w:customStyle="1" w:styleId="WW-1">
    <w:name w:val="WW-Символы концевой сноски"/>
    <w:rsid w:val="007265B6"/>
  </w:style>
  <w:style w:type="character" w:customStyle="1" w:styleId="afffffffffff7">
    <w:name w:val="Символ нумерации"/>
    <w:uiPriority w:val="99"/>
    <w:rsid w:val="007265B6"/>
  </w:style>
  <w:style w:type="character" w:customStyle="1" w:styleId="afffffffffff8">
    <w:name w:val="Маркеры списка"/>
    <w:rsid w:val="007265B6"/>
    <w:rPr>
      <w:rFonts w:ascii="OpenSymbol" w:eastAsia="OpenSymbol" w:hAnsi="OpenSymbol" w:cs="OpenSymbol" w:hint="default"/>
    </w:rPr>
  </w:style>
  <w:style w:type="character" w:customStyle="1" w:styleId="ListLabel1">
    <w:name w:val="ListLabel 1"/>
    <w:rsid w:val="007265B6"/>
    <w:rPr>
      <w:rFonts w:ascii="Courier New" w:hAnsi="Courier New" w:cs="Courier New" w:hint="default"/>
    </w:rPr>
  </w:style>
  <w:style w:type="paragraph" w:styleId="27">
    <w:name w:val="Quote"/>
    <w:basedOn w:val="a1"/>
    <w:next w:val="a1"/>
    <w:link w:val="26"/>
    <w:uiPriority w:val="99"/>
    <w:qFormat/>
    <w:rsid w:val="007265B6"/>
    <w:pPr>
      <w:spacing w:before="200" w:line="256" w:lineRule="auto"/>
      <w:ind w:left="864" w:right="864"/>
      <w:jc w:val="center"/>
    </w:pPr>
    <w:rPr>
      <w:rFonts w:ascii="Times New Roman" w:eastAsia="Times New Roman" w:hAnsi="Times New Roman" w:cs="Times New Roman"/>
      <w:i/>
      <w:iCs/>
      <w:color w:val="000000"/>
    </w:rPr>
  </w:style>
  <w:style w:type="character" w:customStyle="1" w:styleId="21fe">
    <w:name w:val="Цитата 2 Знак1"/>
    <w:basedOn w:val="a2"/>
    <w:uiPriority w:val="99"/>
    <w:rsid w:val="007265B6"/>
    <w:rPr>
      <w:i/>
      <w:iCs/>
      <w:color w:val="404040" w:themeColor="text1" w:themeTint="BF"/>
    </w:rPr>
  </w:style>
  <w:style w:type="paragraph" w:styleId="afff5">
    <w:name w:val="Intense Quote"/>
    <w:basedOn w:val="a1"/>
    <w:next w:val="a1"/>
    <w:link w:val="afff4"/>
    <w:uiPriority w:val="99"/>
    <w:qFormat/>
    <w:rsid w:val="007265B6"/>
    <w:pPr>
      <w:pBdr>
        <w:top w:val="single" w:sz="4" w:space="10" w:color="5B9BD5"/>
        <w:bottom w:val="single" w:sz="4" w:space="10" w:color="5B9BD5"/>
      </w:pBdr>
      <w:spacing w:before="360" w:after="360" w:line="256" w:lineRule="auto"/>
      <w:ind w:left="864" w:right="864"/>
      <w:jc w:val="center"/>
    </w:pPr>
    <w:rPr>
      <w:rFonts w:ascii="Times New Roman" w:eastAsia="Times New Roman" w:hAnsi="Times New Roman" w:cs="Times New Roman"/>
      <w:b/>
      <w:bCs/>
      <w:i/>
      <w:iCs/>
      <w:color w:val="4F81BD"/>
    </w:rPr>
  </w:style>
  <w:style w:type="character" w:customStyle="1" w:styleId="1ffffff6">
    <w:name w:val="Выделенная цитата Знак1"/>
    <w:basedOn w:val="a2"/>
    <w:uiPriority w:val="99"/>
    <w:rsid w:val="007265B6"/>
    <w:rPr>
      <w:i/>
      <w:iCs/>
      <w:color w:val="4472C4" w:themeColor="accent1"/>
    </w:rPr>
  </w:style>
  <w:style w:type="character" w:customStyle="1" w:styleId="FontStyle14">
    <w:name w:val="Font Style14"/>
    <w:uiPriority w:val="99"/>
    <w:rsid w:val="007265B6"/>
    <w:rPr>
      <w:rFonts w:ascii="Times New Roman" w:hAnsi="Times New Roman" w:cs="Times New Roman" w:hint="default"/>
      <w:sz w:val="22"/>
    </w:rPr>
  </w:style>
  <w:style w:type="character" w:customStyle="1" w:styleId="FontStyle42">
    <w:name w:val="Font Style42"/>
    <w:uiPriority w:val="99"/>
    <w:rsid w:val="007265B6"/>
    <w:rPr>
      <w:rFonts w:ascii="Times New Roman" w:hAnsi="Times New Roman" w:cs="Times New Roman" w:hint="default"/>
      <w:sz w:val="24"/>
      <w:szCs w:val="24"/>
    </w:rPr>
  </w:style>
  <w:style w:type="paragraph" w:customStyle="1" w:styleId="afffffffffff9">
    <w:name w:val="Стиль текста"/>
    <w:basedOn w:val="a1"/>
    <w:link w:val="afffffffffffa"/>
    <w:rsid w:val="007265B6"/>
    <w:pPr>
      <w:spacing w:line="256" w:lineRule="auto"/>
    </w:pPr>
    <w:rPr>
      <w:rFonts w:ascii="Calibri" w:eastAsia="Calibri" w:hAnsi="Calibri" w:cs="Times New Roman"/>
      <w:sz w:val="20"/>
      <w:szCs w:val="20"/>
    </w:rPr>
  </w:style>
  <w:style w:type="character" w:customStyle="1" w:styleId="afffffffffffa">
    <w:name w:val="Стиль текста Знак"/>
    <w:link w:val="afffffffffff9"/>
    <w:locked/>
    <w:rsid w:val="007265B6"/>
    <w:rPr>
      <w:rFonts w:ascii="Calibri" w:eastAsia="Calibri" w:hAnsi="Calibri" w:cs="Times New Roman"/>
      <w:sz w:val="20"/>
      <w:szCs w:val="20"/>
    </w:rPr>
  </w:style>
  <w:style w:type="character" w:customStyle="1" w:styleId="325">
    <w:name w:val="Знак Знак32"/>
    <w:uiPriority w:val="99"/>
    <w:rsid w:val="007265B6"/>
    <w:rPr>
      <w:rFonts w:ascii="NTTierce" w:hAnsi="NTTierce" w:cs="NTTierce" w:hint="default"/>
      <w:b/>
      <w:bCs/>
      <w:sz w:val="16"/>
      <w:szCs w:val="16"/>
    </w:rPr>
  </w:style>
  <w:style w:type="character" w:customStyle="1" w:styleId="720">
    <w:name w:val="Знак Знак72"/>
    <w:uiPriority w:val="99"/>
    <w:rsid w:val="007265B6"/>
    <w:rPr>
      <w:rFonts w:ascii="NTTierce" w:hAnsi="NTTierce" w:cs="NTTierce" w:hint="default"/>
      <w:b/>
      <w:bCs/>
      <w:sz w:val="24"/>
      <w:szCs w:val="24"/>
    </w:rPr>
  </w:style>
  <w:style w:type="character" w:customStyle="1" w:styleId="FontStyle16">
    <w:name w:val="Font Style16"/>
    <w:rsid w:val="007265B6"/>
    <w:rPr>
      <w:rFonts w:ascii="Times New Roman" w:hAnsi="Times New Roman" w:cs="Times New Roman" w:hint="default"/>
      <w:sz w:val="22"/>
      <w:szCs w:val="22"/>
    </w:rPr>
  </w:style>
  <w:style w:type="character" w:customStyle="1" w:styleId="11ff">
    <w:name w:val="Слабое выделение11"/>
    <w:rsid w:val="007265B6"/>
    <w:rPr>
      <w:rFonts w:ascii="Times New Roman" w:hAnsi="Times New Roman" w:cs="Times New Roman" w:hint="default"/>
      <w:i/>
      <w:iCs w:val="0"/>
      <w:color w:val="808080"/>
    </w:rPr>
  </w:style>
  <w:style w:type="character" w:customStyle="1" w:styleId="11ff0">
    <w:name w:val="Сильное выделение11"/>
    <w:rsid w:val="007265B6"/>
    <w:rPr>
      <w:rFonts w:ascii="Times New Roman" w:hAnsi="Times New Roman" w:cs="Times New Roman" w:hint="default"/>
      <w:b/>
      <w:bCs w:val="0"/>
      <w:i/>
      <w:iCs w:val="0"/>
      <w:color w:val="4F81BD"/>
    </w:rPr>
  </w:style>
  <w:style w:type="character" w:customStyle="1" w:styleId="11ff1">
    <w:name w:val="Слабая ссылка11"/>
    <w:rsid w:val="007265B6"/>
    <w:rPr>
      <w:rFonts w:ascii="Times New Roman" w:hAnsi="Times New Roman" w:cs="Times New Roman" w:hint="default"/>
      <w:smallCaps/>
      <w:color w:val="C0504D"/>
      <w:u w:val="single"/>
    </w:rPr>
  </w:style>
  <w:style w:type="character" w:customStyle="1" w:styleId="11ff2">
    <w:name w:val="Сильная ссылка11"/>
    <w:rsid w:val="007265B6"/>
    <w:rPr>
      <w:rFonts w:ascii="Times New Roman" w:hAnsi="Times New Roman" w:cs="Times New Roman" w:hint="default"/>
      <w:b/>
      <w:bCs w:val="0"/>
      <w:smallCaps/>
      <w:color w:val="C0504D"/>
      <w:spacing w:val="5"/>
      <w:u w:val="single"/>
    </w:rPr>
  </w:style>
  <w:style w:type="character" w:customStyle="1" w:styleId="11ff3">
    <w:name w:val="Название книги11"/>
    <w:rsid w:val="007265B6"/>
    <w:rPr>
      <w:rFonts w:ascii="Times New Roman" w:hAnsi="Times New Roman" w:cs="Times New Roman" w:hint="default"/>
      <w:b/>
      <w:bCs w:val="0"/>
      <w:smallCaps/>
      <w:spacing w:val="5"/>
    </w:rPr>
  </w:style>
  <w:style w:type="character" w:customStyle="1" w:styleId="FontStyle34">
    <w:name w:val="Font Style34"/>
    <w:uiPriority w:val="99"/>
    <w:rsid w:val="007265B6"/>
    <w:rPr>
      <w:rFonts w:ascii="Times New Roman" w:hAnsi="Times New Roman" w:cs="Times New Roman" w:hint="default"/>
      <w:sz w:val="26"/>
      <w:szCs w:val="26"/>
    </w:rPr>
  </w:style>
  <w:style w:type="character" w:customStyle="1" w:styleId="FontStyle37">
    <w:name w:val="Font Style37"/>
    <w:uiPriority w:val="99"/>
    <w:rsid w:val="007265B6"/>
    <w:rPr>
      <w:rFonts w:ascii="Times New Roman" w:hAnsi="Times New Roman" w:cs="Times New Roman" w:hint="default"/>
      <w:sz w:val="22"/>
      <w:szCs w:val="22"/>
    </w:rPr>
  </w:style>
  <w:style w:type="character" w:customStyle="1" w:styleId="FontStyle24">
    <w:name w:val="Font Style24"/>
    <w:uiPriority w:val="99"/>
    <w:rsid w:val="007265B6"/>
    <w:rPr>
      <w:rFonts w:ascii="Times New Roman" w:hAnsi="Times New Roman" w:cs="Times New Roman" w:hint="default"/>
      <w:spacing w:val="10"/>
      <w:sz w:val="20"/>
    </w:rPr>
  </w:style>
  <w:style w:type="character" w:customStyle="1" w:styleId="FontStyle22">
    <w:name w:val="Font Style22"/>
    <w:uiPriority w:val="99"/>
    <w:rsid w:val="007265B6"/>
    <w:rPr>
      <w:rFonts w:ascii="Times New Roman" w:hAnsi="Times New Roman" w:cs="Times New Roman" w:hint="default"/>
      <w:b/>
      <w:bCs w:val="0"/>
      <w:spacing w:val="10"/>
      <w:sz w:val="20"/>
    </w:rPr>
  </w:style>
  <w:style w:type="character" w:customStyle="1" w:styleId="FontStyle23">
    <w:name w:val="Font Style23"/>
    <w:uiPriority w:val="99"/>
    <w:rsid w:val="007265B6"/>
    <w:rPr>
      <w:rFonts w:ascii="Times New Roman" w:hAnsi="Times New Roman" w:cs="Times New Roman" w:hint="default"/>
      <w:b/>
      <w:bCs w:val="0"/>
      <w:i/>
      <w:iCs w:val="0"/>
      <w:sz w:val="20"/>
    </w:rPr>
  </w:style>
  <w:style w:type="character" w:customStyle="1" w:styleId="FontStyle25">
    <w:name w:val="Font Style25"/>
    <w:uiPriority w:val="99"/>
    <w:rsid w:val="007265B6"/>
    <w:rPr>
      <w:rFonts w:ascii="Times New Roman" w:hAnsi="Times New Roman" w:cs="Times New Roman" w:hint="default"/>
      <w:b/>
      <w:bCs w:val="0"/>
      <w:sz w:val="26"/>
    </w:rPr>
  </w:style>
  <w:style w:type="character" w:customStyle="1" w:styleId="FontStyle26">
    <w:name w:val="Font Style26"/>
    <w:uiPriority w:val="99"/>
    <w:rsid w:val="007265B6"/>
    <w:rPr>
      <w:rFonts w:ascii="Times New Roman" w:hAnsi="Times New Roman" w:cs="Times New Roman" w:hint="default"/>
      <w:sz w:val="24"/>
    </w:rPr>
  </w:style>
  <w:style w:type="character" w:customStyle="1" w:styleId="1ffffff7">
    <w:name w:val="Просмотренная гиперссылка1"/>
    <w:uiPriority w:val="99"/>
    <w:rsid w:val="007265B6"/>
    <w:rPr>
      <w:color w:val="800080"/>
      <w:u w:val="single"/>
    </w:rPr>
  </w:style>
  <w:style w:type="character" w:customStyle="1" w:styleId="b-marketprice">
    <w:name w:val="b-market__price"/>
    <w:uiPriority w:val="99"/>
    <w:rsid w:val="007265B6"/>
  </w:style>
  <w:style w:type="character" w:customStyle="1" w:styleId="11ff4">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7265B6"/>
    <w:rPr>
      <w:sz w:val="24"/>
      <w:lang w:val="ru-RU" w:eastAsia="ru-RU"/>
    </w:rPr>
  </w:style>
  <w:style w:type="character" w:customStyle="1" w:styleId="quiet">
    <w:name w:val="quiet"/>
    <w:uiPriority w:val="99"/>
    <w:rsid w:val="007265B6"/>
  </w:style>
  <w:style w:type="character" w:customStyle="1" w:styleId="doccaption">
    <w:name w:val="doccaption"/>
    <w:uiPriority w:val="99"/>
    <w:rsid w:val="007265B6"/>
  </w:style>
  <w:style w:type="character" w:customStyle="1" w:styleId="bold1">
    <w:name w:val="bold1"/>
    <w:uiPriority w:val="99"/>
    <w:rsid w:val="007265B6"/>
    <w:rPr>
      <w:b/>
      <w:bCs/>
    </w:rPr>
  </w:style>
  <w:style w:type="character" w:customStyle="1" w:styleId="142">
    <w:name w:val="Знак Знак14"/>
    <w:uiPriority w:val="99"/>
    <w:rsid w:val="007265B6"/>
    <w:rPr>
      <w:rFonts w:ascii="Arial" w:hAnsi="Arial" w:cs="Arial" w:hint="default"/>
      <w:sz w:val="24"/>
    </w:rPr>
  </w:style>
  <w:style w:type="character" w:customStyle="1" w:styleId="FontStyle18">
    <w:name w:val="Font Style18"/>
    <w:uiPriority w:val="99"/>
    <w:rsid w:val="007265B6"/>
    <w:rPr>
      <w:rFonts w:ascii="Arial" w:hAnsi="Arial" w:cs="Arial" w:hint="default"/>
      <w:sz w:val="16"/>
      <w:szCs w:val="16"/>
    </w:rPr>
  </w:style>
  <w:style w:type="character" w:customStyle="1" w:styleId="11ff5">
    <w:name w:val="Колонтитул + 11"/>
    <w:aliases w:val="5 pt"/>
    <w:uiPriority w:val="99"/>
    <w:rsid w:val="007265B6"/>
    <w:rPr>
      <w:rFonts w:ascii="Times New Roman" w:hAnsi="Times New Roman" w:cs="Times New Roman" w:hint="default"/>
      <w:spacing w:val="0"/>
      <w:sz w:val="23"/>
    </w:rPr>
  </w:style>
  <w:style w:type="character" w:customStyle="1" w:styleId="WW-Absatz-Standardschriftart111">
    <w:name w:val="WW-Absatz-Standardschriftart111"/>
    <w:uiPriority w:val="99"/>
    <w:rsid w:val="007265B6"/>
  </w:style>
  <w:style w:type="character" w:customStyle="1" w:styleId="iceouttxtviewinfo">
    <w:name w:val="iceouttxt viewinfo"/>
    <w:uiPriority w:val="99"/>
    <w:rsid w:val="007265B6"/>
  </w:style>
  <w:style w:type="character" w:customStyle="1" w:styleId="Absatz-Standardschriftart">
    <w:name w:val="Absatz-Standardschriftart"/>
    <w:uiPriority w:val="99"/>
    <w:rsid w:val="007265B6"/>
  </w:style>
  <w:style w:type="character" w:customStyle="1" w:styleId="3ff2">
    <w:name w:val="Основной шрифт абзаца3"/>
    <w:uiPriority w:val="99"/>
    <w:rsid w:val="007265B6"/>
  </w:style>
  <w:style w:type="character" w:customStyle="1" w:styleId="2fff7">
    <w:name w:val="Основной шрифт абзаца2"/>
    <w:rsid w:val="007265B6"/>
  </w:style>
  <w:style w:type="character" w:customStyle="1" w:styleId="WW8Num3z3">
    <w:name w:val="WW8Num3z3"/>
    <w:uiPriority w:val="99"/>
    <w:rsid w:val="007265B6"/>
    <w:rPr>
      <w:rFonts w:ascii="Symbol" w:hAnsi="Symbol" w:hint="default"/>
    </w:rPr>
  </w:style>
  <w:style w:type="character" w:customStyle="1" w:styleId="HTML10">
    <w:name w:val="Стандартный HTML Знак1"/>
    <w:uiPriority w:val="99"/>
    <w:rsid w:val="007265B6"/>
    <w:rPr>
      <w:rFonts w:ascii="Consolas" w:eastAsia="Times New Roman" w:hAnsi="Consolas" w:cs="Consolas" w:hint="default"/>
      <w:sz w:val="20"/>
      <w:szCs w:val="20"/>
      <w:lang w:eastAsia="ar-SA"/>
    </w:rPr>
  </w:style>
  <w:style w:type="character" w:customStyle="1" w:styleId="1ffffff8">
    <w:name w:val="Красная строка Знак1"/>
    <w:uiPriority w:val="99"/>
    <w:rsid w:val="007265B6"/>
    <w:rPr>
      <w:rFonts w:ascii="Times New Roman" w:eastAsia="Times New Roman" w:hAnsi="Times New Roman" w:cs="Calibri" w:hint="default"/>
      <w:sz w:val="24"/>
      <w:szCs w:val="24"/>
      <w:lang w:eastAsia="ar-SA"/>
    </w:rPr>
  </w:style>
  <w:style w:type="character" w:customStyle="1" w:styleId="21ff">
    <w:name w:val="Красная строка 2 Знак1"/>
    <w:uiPriority w:val="99"/>
    <w:rsid w:val="007265B6"/>
    <w:rPr>
      <w:rFonts w:ascii="Times New Roman" w:eastAsia="Times New Roman" w:hAnsi="Times New Roman" w:cs="Calibri" w:hint="default"/>
      <w:sz w:val="24"/>
      <w:szCs w:val="24"/>
      <w:lang w:val="ru-RU" w:eastAsia="ar-SA" w:bidi="ar-SA"/>
    </w:rPr>
  </w:style>
  <w:style w:type="character" w:customStyle="1" w:styleId="1ffffff9">
    <w:name w:val="Название Знак1"/>
    <w:aliases w:val="Название Знак Знак,Знак Знак91 Знак"/>
    <w:uiPriority w:val="99"/>
    <w:locked/>
    <w:rsid w:val="007265B6"/>
    <w:rPr>
      <w:b/>
      <w:bCs w:val="0"/>
      <w:color w:val="000000"/>
      <w:sz w:val="28"/>
      <w:szCs w:val="28"/>
    </w:rPr>
  </w:style>
  <w:style w:type="character" w:customStyle="1" w:styleId="A43">
    <w:name w:val="A4+3"/>
    <w:uiPriority w:val="99"/>
    <w:rsid w:val="007265B6"/>
    <w:rPr>
      <w:i/>
      <w:iCs/>
      <w:color w:val="000000"/>
      <w:sz w:val="20"/>
      <w:szCs w:val="20"/>
    </w:rPr>
  </w:style>
  <w:style w:type="character" w:customStyle="1" w:styleId="1ffffffa">
    <w:name w:val="Знак сноски1"/>
    <w:rsid w:val="007265B6"/>
    <w:rPr>
      <w:vertAlign w:val="superscript"/>
    </w:rPr>
  </w:style>
  <w:style w:type="character" w:customStyle="1" w:styleId="1ffffffb">
    <w:name w:val="Обычный (веб) Знак1"/>
    <w:aliases w:val="Обычный (Web)1 Знак1,Обычный (веб)1 Знак,Обычный (веб) Знак Знак Знак1,Обычный (Web) Знак Знак Знак Знак1"/>
    <w:uiPriority w:val="99"/>
    <w:rsid w:val="007265B6"/>
    <w:rPr>
      <w:lang w:val="ru-RU" w:eastAsia="ru-RU" w:bidi="ar-SA"/>
    </w:rPr>
  </w:style>
  <w:style w:type="character" w:customStyle="1" w:styleId="Normal">
    <w:name w:val="Normal Знак"/>
    <w:uiPriority w:val="99"/>
    <w:rsid w:val="007265B6"/>
    <w:rPr>
      <w:snapToGrid w:val="0"/>
      <w:sz w:val="24"/>
      <w:lang w:val="ru-RU" w:eastAsia="ru-RU" w:bidi="ar-SA"/>
    </w:rPr>
  </w:style>
  <w:style w:type="character" w:customStyle="1" w:styleId="grame">
    <w:name w:val="grame"/>
    <w:uiPriority w:val="99"/>
    <w:rsid w:val="007265B6"/>
  </w:style>
  <w:style w:type="character" w:customStyle="1" w:styleId="brown">
    <w:name w:val="brown"/>
    <w:uiPriority w:val="99"/>
    <w:rsid w:val="007265B6"/>
  </w:style>
  <w:style w:type="character" w:customStyle="1" w:styleId="bold">
    <w:name w:val="bold"/>
    <w:uiPriority w:val="99"/>
    <w:rsid w:val="007265B6"/>
  </w:style>
  <w:style w:type="character" w:customStyle="1" w:styleId="3ff3">
    <w:name w:val="заголовок 3 Знак"/>
    <w:uiPriority w:val="99"/>
    <w:rsid w:val="007265B6"/>
    <w:rPr>
      <w:b/>
      <w:bCs/>
      <w:i/>
      <w:iCs/>
      <w:lang w:val="ru-RU" w:eastAsia="ru-RU" w:bidi="ar-SA"/>
    </w:rPr>
  </w:style>
  <w:style w:type="character" w:customStyle="1" w:styleId="ConsNormal4">
    <w:name w:val="ConsNormal Знак Знак Знак"/>
    <w:uiPriority w:val="99"/>
    <w:locked/>
    <w:rsid w:val="007265B6"/>
    <w:rPr>
      <w:rFonts w:ascii="Arial" w:hAnsi="Arial" w:cs="Arial" w:hint="default"/>
      <w:lang w:val="ru-RU" w:eastAsia="ru-RU" w:bidi="ar-SA"/>
    </w:rPr>
  </w:style>
  <w:style w:type="character" w:customStyle="1" w:styleId="postbody1">
    <w:name w:val="postbody1"/>
    <w:uiPriority w:val="99"/>
    <w:rsid w:val="007265B6"/>
    <w:rPr>
      <w:sz w:val="18"/>
      <w:szCs w:val="18"/>
    </w:rPr>
  </w:style>
  <w:style w:type="character" w:customStyle="1" w:styleId="postbody">
    <w:name w:val="postbody"/>
    <w:uiPriority w:val="99"/>
    <w:rsid w:val="007265B6"/>
  </w:style>
  <w:style w:type="paragraph" w:styleId="aff1">
    <w:name w:val="Salutation"/>
    <w:basedOn w:val="a1"/>
    <w:next w:val="a1"/>
    <w:link w:val="aff0"/>
    <w:uiPriority w:val="99"/>
    <w:semiHidden/>
    <w:unhideWhenUsed/>
    <w:rsid w:val="007265B6"/>
    <w:pPr>
      <w:spacing w:line="256" w:lineRule="auto"/>
    </w:pPr>
    <w:rPr>
      <w:rFonts w:ascii="Times New Roman" w:eastAsia="Times New Roman" w:hAnsi="Times New Roman" w:cs="Times New Roman"/>
      <w:sz w:val="24"/>
      <w:szCs w:val="24"/>
    </w:rPr>
  </w:style>
  <w:style w:type="character" w:customStyle="1" w:styleId="1ffffffc">
    <w:name w:val="Приветствие Знак1"/>
    <w:basedOn w:val="a2"/>
    <w:uiPriority w:val="99"/>
    <w:semiHidden/>
    <w:rsid w:val="007265B6"/>
  </w:style>
  <w:style w:type="character" w:customStyle="1" w:styleId="FontStyle33">
    <w:name w:val="Font Style33"/>
    <w:uiPriority w:val="99"/>
    <w:rsid w:val="007265B6"/>
    <w:rPr>
      <w:rFonts w:ascii="Times New Roman" w:hAnsi="Times New Roman" w:cs="Times New Roman" w:hint="default"/>
      <w:sz w:val="22"/>
      <w:szCs w:val="22"/>
    </w:rPr>
  </w:style>
  <w:style w:type="character" w:customStyle="1" w:styleId="ttsub">
    <w:name w:val="ttsub"/>
    <w:uiPriority w:val="99"/>
    <w:rsid w:val="007265B6"/>
  </w:style>
  <w:style w:type="character" w:customStyle="1" w:styleId="ttsub2">
    <w:name w:val="ttsub2"/>
    <w:uiPriority w:val="99"/>
    <w:rsid w:val="007265B6"/>
  </w:style>
  <w:style w:type="character" w:customStyle="1" w:styleId="11ff6">
    <w:name w:val="Основной шрифт абзаца11"/>
    <w:uiPriority w:val="99"/>
    <w:rsid w:val="007265B6"/>
  </w:style>
  <w:style w:type="character" w:customStyle="1" w:styleId="name">
    <w:name w:val="name"/>
    <w:uiPriority w:val="99"/>
    <w:rsid w:val="007265B6"/>
  </w:style>
  <w:style w:type="paragraph" w:styleId="z-">
    <w:name w:val="HTML Top of Form"/>
    <w:basedOn w:val="a1"/>
    <w:next w:val="a1"/>
    <w:link w:val="z-0"/>
    <w:hidden/>
    <w:uiPriority w:val="99"/>
    <w:semiHidden/>
    <w:unhideWhenUsed/>
    <w:rsid w:val="007265B6"/>
    <w:pPr>
      <w:pBdr>
        <w:bottom w:val="single" w:sz="6" w:space="1" w:color="auto"/>
      </w:pBdr>
      <w:spacing w:after="0" w:line="256" w:lineRule="auto"/>
      <w:jc w:val="center"/>
    </w:pPr>
    <w:rPr>
      <w:rFonts w:ascii="Arial" w:eastAsia="Calibri" w:hAnsi="Arial" w:cs="Times New Roman"/>
      <w:vanish/>
      <w:sz w:val="16"/>
      <w:szCs w:val="16"/>
    </w:rPr>
  </w:style>
  <w:style w:type="character" w:customStyle="1" w:styleId="z-0">
    <w:name w:val="z-Начало формы Знак"/>
    <w:basedOn w:val="a2"/>
    <w:link w:val="z-"/>
    <w:uiPriority w:val="99"/>
    <w:semiHidden/>
    <w:rsid w:val="007265B6"/>
    <w:rPr>
      <w:rFonts w:ascii="Arial" w:eastAsia="Calibri" w:hAnsi="Arial" w:cs="Times New Roman"/>
      <w:vanish/>
      <w:sz w:val="16"/>
      <w:szCs w:val="16"/>
    </w:rPr>
  </w:style>
  <w:style w:type="paragraph" w:styleId="z-1">
    <w:name w:val="HTML Bottom of Form"/>
    <w:basedOn w:val="a1"/>
    <w:next w:val="a1"/>
    <w:link w:val="z-2"/>
    <w:hidden/>
    <w:uiPriority w:val="99"/>
    <w:semiHidden/>
    <w:unhideWhenUsed/>
    <w:rsid w:val="007265B6"/>
    <w:pPr>
      <w:pBdr>
        <w:top w:val="single" w:sz="6" w:space="1" w:color="auto"/>
      </w:pBdr>
      <w:spacing w:after="0" w:line="256" w:lineRule="auto"/>
      <w:jc w:val="center"/>
    </w:pPr>
    <w:rPr>
      <w:rFonts w:ascii="Arial" w:eastAsia="Calibri" w:hAnsi="Arial" w:cs="Times New Roman"/>
      <w:vanish/>
      <w:sz w:val="16"/>
      <w:szCs w:val="16"/>
    </w:rPr>
  </w:style>
  <w:style w:type="character" w:customStyle="1" w:styleId="z-2">
    <w:name w:val="z-Конец формы Знак"/>
    <w:basedOn w:val="a2"/>
    <w:link w:val="z-1"/>
    <w:uiPriority w:val="99"/>
    <w:semiHidden/>
    <w:rsid w:val="007265B6"/>
    <w:rPr>
      <w:rFonts w:ascii="Arial" w:eastAsia="Calibri" w:hAnsi="Arial" w:cs="Times New Roman"/>
      <w:vanish/>
      <w:sz w:val="16"/>
      <w:szCs w:val="16"/>
    </w:rPr>
  </w:style>
  <w:style w:type="character" w:customStyle="1" w:styleId="WW8Num16z0">
    <w:name w:val="WW8Num16z0"/>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6z1">
    <w:name w:val="WW8Num16z1"/>
    <w:rsid w:val="007265B6"/>
    <w:rPr>
      <w:b w:val="0"/>
      <w:bCs w:val="0"/>
      <w:i w:val="0"/>
      <w:iCs w:val="0"/>
      <w:caps w:val="0"/>
      <w:smallCaps w:val="0"/>
      <w:strike w:val="0"/>
      <w:dstrike w:val="0"/>
      <w:vanish w:val="0"/>
      <w:webHidden w:val="0"/>
      <w:color w:val="auto"/>
      <w:position w:val="0"/>
      <w:sz w:val="24"/>
      <w:u w:val="none"/>
      <w:effect w:val="none"/>
      <w:vertAlign w:val="baseline"/>
      <w:specVanish w:val="0"/>
    </w:rPr>
  </w:style>
  <w:style w:type="character" w:customStyle="1" w:styleId="WW8Num16z2">
    <w:name w:val="WW8Num16z2"/>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8z0">
    <w:name w:val="WW8Num18z0"/>
    <w:rsid w:val="007265B6"/>
    <w:rPr>
      <w:rFonts w:ascii="Symbol" w:hAnsi="Symbol" w:hint="default"/>
    </w:rPr>
  </w:style>
  <w:style w:type="character" w:customStyle="1" w:styleId="WW8Num19z0">
    <w:name w:val="WW8Num19z0"/>
    <w:rsid w:val="007265B6"/>
    <w:rPr>
      <w:rFonts w:ascii="Wingdings" w:hAnsi="Wingdings" w:hint="default"/>
    </w:rPr>
  </w:style>
  <w:style w:type="character" w:customStyle="1" w:styleId="WW8Num20z0">
    <w:name w:val="WW8Num20z0"/>
    <w:rsid w:val="007265B6"/>
    <w:rPr>
      <w:rFonts w:ascii="Symbol" w:hAnsi="Symbol" w:hint="default"/>
    </w:rPr>
  </w:style>
  <w:style w:type="character" w:customStyle="1" w:styleId="WW8Num20z1">
    <w:name w:val="WW8Num20z1"/>
    <w:rsid w:val="007265B6"/>
    <w:rPr>
      <w:rFonts w:ascii="Courier New" w:hAnsi="Courier New" w:cs="Courier New" w:hint="default"/>
    </w:rPr>
  </w:style>
  <w:style w:type="character" w:customStyle="1" w:styleId="WW8Num21z0">
    <w:name w:val="WW8Num21z0"/>
    <w:rsid w:val="007265B6"/>
    <w:rPr>
      <w:rFonts w:ascii="Times New Roman" w:hAnsi="Times New Roman" w:cs="Times New Roman" w:hint="default"/>
      <w:b/>
      <w:bCs w:val="0"/>
      <w:sz w:val="24"/>
    </w:rPr>
  </w:style>
  <w:style w:type="character" w:customStyle="1" w:styleId="WW8Num21z1">
    <w:name w:val="WW8Num21z1"/>
    <w:rsid w:val="007265B6"/>
    <w:rPr>
      <w:rFonts w:ascii="Times New Roman" w:hAnsi="Times New Roman" w:cs="Times New Roman" w:hint="default"/>
      <w:sz w:val="24"/>
    </w:rPr>
  </w:style>
  <w:style w:type="character" w:customStyle="1" w:styleId="WW8NumSt16z0">
    <w:name w:val="WW8NumSt16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4z0">
    <w:name w:val="WW8Num14z0"/>
    <w:rsid w:val="007265B6"/>
    <w:rPr>
      <w:rFonts w:ascii="Times New Roman" w:hAnsi="Times New Roman" w:cs="Times New Roman" w:hint="default"/>
    </w:rPr>
  </w:style>
  <w:style w:type="character" w:customStyle="1" w:styleId="WW8Num15z0">
    <w:name w:val="WW8Num15z0"/>
    <w:rsid w:val="007265B6"/>
    <w:rPr>
      <w:rFonts w:ascii="Symbol" w:hAnsi="Symbol" w:hint="default"/>
    </w:rPr>
  </w:style>
  <w:style w:type="character" w:customStyle="1" w:styleId="WW8Num15z1">
    <w:name w:val="WW8Num15z1"/>
    <w:rsid w:val="007265B6"/>
    <w:rPr>
      <w:rFonts w:ascii="Courier New" w:hAnsi="Courier New" w:cs="Courier New" w:hint="default"/>
    </w:rPr>
  </w:style>
  <w:style w:type="character" w:customStyle="1" w:styleId="WW8Num15z2">
    <w:name w:val="WW8Num15z2"/>
    <w:rsid w:val="007265B6"/>
    <w:rPr>
      <w:rFonts w:ascii="Wingdings" w:hAnsi="Wingdings" w:hint="default"/>
    </w:rPr>
  </w:style>
  <w:style w:type="character" w:customStyle="1" w:styleId="WW8Num17z0">
    <w:name w:val="WW8Num17z0"/>
    <w:rsid w:val="007265B6"/>
    <w:rPr>
      <w:rFonts w:ascii="Times New Roman" w:hAnsi="Times New Roman" w:cs="Times New Roman" w:hint="default"/>
    </w:rPr>
  </w:style>
  <w:style w:type="character" w:customStyle="1" w:styleId="WW8Num18z1">
    <w:name w:val="WW8Num18z1"/>
    <w:rsid w:val="007265B6"/>
    <w:rPr>
      <w:rFonts w:ascii="Courier New" w:hAnsi="Courier New" w:cs="Courier New" w:hint="default"/>
    </w:rPr>
  </w:style>
  <w:style w:type="character" w:customStyle="1" w:styleId="WW8Num18z2">
    <w:name w:val="WW8Num18z2"/>
    <w:rsid w:val="007265B6"/>
    <w:rPr>
      <w:rFonts w:ascii="Wingdings" w:hAnsi="Wingdings" w:hint="default"/>
    </w:rPr>
  </w:style>
  <w:style w:type="character" w:customStyle="1" w:styleId="WW8Num19z1">
    <w:name w:val="WW8Num19z1"/>
    <w:rsid w:val="007265B6"/>
    <w:rPr>
      <w:rFonts w:ascii="Courier New" w:hAnsi="Courier New" w:cs="Courier New" w:hint="default"/>
    </w:rPr>
  </w:style>
  <w:style w:type="character" w:customStyle="1" w:styleId="WW8Num19z2">
    <w:name w:val="WW8Num19z2"/>
    <w:rsid w:val="007265B6"/>
    <w:rPr>
      <w:rFonts w:ascii="Wingdings" w:hAnsi="Wingdings" w:hint="default"/>
    </w:rPr>
  </w:style>
  <w:style w:type="character" w:customStyle="1" w:styleId="WW8Num19z3">
    <w:name w:val="WW8Num19z3"/>
    <w:rsid w:val="007265B6"/>
    <w:rPr>
      <w:rFonts w:ascii="Symbol" w:hAnsi="Symbol" w:hint="default"/>
    </w:rPr>
  </w:style>
  <w:style w:type="character" w:customStyle="1" w:styleId="WW8NumSt5z0">
    <w:name w:val="WW8NumSt5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d">
    <w:name w:val="Знак примечания1"/>
    <w:uiPriority w:val="99"/>
    <w:rsid w:val="007265B6"/>
    <w:rPr>
      <w:sz w:val="16"/>
      <w:szCs w:val="16"/>
    </w:rPr>
  </w:style>
  <w:style w:type="character" w:customStyle="1" w:styleId="2fff8">
    <w:name w:val="Основной текст с отступом Знак2"/>
    <w:aliases w:val="текст Знак2,Знак31 Знак"/>
    <w:uiPriority w:val="99"/>
    <w:rsid w:val="007265B6"/>
    <w:rPr>
      <w:sz w:val="28"/>
      <w:szCs w:val="28"/>
    </w:rPr>
  </w:style>
  <w:style w:type="character" w:customStyle="1" w:styleId="326">
    <w:name w:val="Основной текст с отступом 3 Знак2"/>
    <w:uiPriority w:val="99"/>
    <w:rsid w:val="007265B6"/>
    <w:rPr>
      <w:sz w:val="16"/>
      <w:szCs w:val="16"/>
    </w:rPr>
  </w:style>
  <w:style w:type="character" w:customStyle="1" w:styleId="2fff9">
    <w:name w:val="Знак примечания2"/>
    <w:uiPriority w:val="99"/>
    <w:rsid w:val="007265B6"/>
    <w:rPr>
      <w:sz w:val="16"/>
      <w:szCs w:val="16"/>
    </w:rPr>
  </w:style>
  <w:style w:type="character" w:customStyle="1" w:styleId="3ff4">
    <w:name w:val="Основной текст Знак3"/>
    <w:uiPriority w:val="99"/>
    <w:rsid w:val="007265B6"/>
    <w:rPr>
      <w:sz w:val="28"/>
      <w:szCs w:val="28"/>
      <w:lang w:eastAsia="ar-SA"/>
    </w:rPr>
  </w:style>
  <w:style w:type="character" w:customStyle="1" w:styleId="3ff5">
    <w:name w:val="Основной текст с отступом Знак3"/>
    <w:uiPriority w:val="99"/>
    <w:rsid w:val="007265B6"/>
    <w:rPr>
      <w:sz w:val="28"/>
      <w:szCs w:val="28"/>
      <w:lang w:eastAsia="ar-SA"/>
    </w:rPr>
  </w:style>
  <w:style w:type="character" w:customStyle="1" w:styleId="2fffa">
    <w:name w:val="Текст примечания Знак2"/>
    <w:uiPriority w:val="99"/>
    <w:semiHidden/>
    <w:rsid w:val="007265B6"/>
    <w:rPr>
      <w:lang w:eastAsia="ar-SA"/>
    </w:rPr>
  </w:style>
  <w:style w:type="character" w:customStyle="1" w:styleId="2fffb">
    <w:name w:val="Слабое выделение2"/>
    <w:uiPriority w:val="99"/>
    <w:qFormat/>
    <w:rsid w:val="007265B6"/>
    <w:rPr>
      <w:rFonts w:ascii="Times New Roman" w:hAnsi="Times New Roman" w:cs="Times New Roman" w:hint="default"/>
      <w:i/>
      <w:iCs/>
      <w:color w:val="808080"/>
    </w:rPr>
  </w:style>
  <w:style w:type="character" w:customStyle="1" w:styleId="2fffc">
    <w:name w:val="Сильное выделение2"/>
    <w:uiPriority w:val="99"/>
    <w:qFormat/>
    <w:rsid w:val="007265B6"/>
    <w:rPr>
      <w:rFonts w:ascii="Times New Roman" w:hAnsi="Times New Roman" w:cs="Times New Roman" w:hint="default"/>
      <w:b/>
      <w:bCs/>
      <w:i/>
      <w:iCs/>
      <w:color w:val="4F81BD"/>
    </w:rPr>
  </w:style>
  <w:style w:type="character" w:customStyle="1" w:styleId="2fffd">
    <w:name w:val="Слабая ссылка2"/>
    <w:uiPriority w:val="99"/>
    <w:qFormat/>
    <w:rsid w:val="007265B6"/>
    <w:rPr>
      <w:rFonts w:ascii="Times New Roman" w:hAnsi="Times New Roman" w:cs="Times New Roman" w:hint="default"/>
      <w:smallCaps/>
      <w:color w:val="auto"/>
      <w:u w:val="single"/>
    </w:rPr>
  </w:style>
  <w:style w:type="character" w:customStyle="1" w:styleId="2fffe">
    <w:name w:val="Сильная ссылка2"/>
    <w:uiPriority w:val="99"/>
    <w:qFormat/>
    <w:rsid w:val="007265B6"/>
    <w:rPr>
      <w:rFonts w:ascii="Times New Roman" w:hAnsi="Times New Roman" w:cs="Times New Roman" w:hint="default"/>
      <w:b/>
      <w:bCs/>
      <w:smallCaps/>
      <w:color w:val="auto"/>
      <w:spacing w:val="5"/>
      <w:u w:val="single"/>
    </w:rPr>
  </w:style>
  <w:style w:type="character" w:customStyle="1" w:styleId="2ffff">
    <w:name w:val="Название книги2"/>
    <w:uiPriority w:val="99"/>
    <w:qFormat/>
    <w:rsid w:val="007265B6"/>
    <w:rPr>
      <w:rFonts w:ascii="Times New Roman" w:hAnsi="Times New Roman" w:cs="Times New Roman" w:hint="default"/>
      <w:b/>
      <w:bCs/>
      <w:smallCaps/>
      <w:spacing w:val="5"/>
    </w:rPr>
  </w:style>
  <w:style w:type="character" w:customStyle="1" w:styleId="desc">
    <w:name w:val="desc"/>
    <w:rsid w:val="007265B6"/>
    <w:rPr>
      <w:strike w:val="0"/>
      <w:dstrike w:val="0"/>
      <w:u w:val="none"/>
      <w:effect w:val="none"/>
    </w:rPr>
  </w:style>
  <w:style w:type="character" w:customStyle="1" w:styleId="t3">
    <w:name w:val="t3"/>
    <w:rsid w:val="007265B6"/>
  </w:style>
  <w:style w:type="paragraph" w:styleId="af8">
    <w:name w:val="Closing"/>
    <w:basedOn w:val="a1"/>
    <w:link w:val="af7"/>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e">
    <w:name w:val="Прощание Знак1"/>
    <w:basedOn w:val="a2"/>
    <w:uiPriority w:val="99"/>
    <w:semiHidden/>
    <w:rsid w:val="007265B6"/>
  </w:style>
  <w:style w:type="paragraph" w:styleId="afa">
    <w:name w:val="Signature"/>
    <w:basedOn w:val="a1"/>
    <w:link w:val="af9"/>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f">
    <w:name w:val="Подпись Знак1"/>
    <w:basedOn w:val="a2"/>
    <w:uiPriority w:val="99"/>
    <w:semiHidden/>
    <w:rsid w:val="007265B6"/>
  </w:style>
  <w:style w:type="paragraph" w:styleId="afd">
    <w:name w:val="Message Header"/>
    <w:basedOn w:val="a1"/>
    <w:link w:val="afc"/>
    <w:uiPriority w:val="99"/>
    <w:semiHidden/>
    <w:unhideWhenUsed/>
    <w:rsid w:val="007265B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rPr>
  </w:style>
  <w:style w:type="character" w:customStyle="1" w:styleId="1fffffff0">
    <w:name w:val="Шапка Знак1"/>
    <w:basedOn w:val="a2"/>
    <w:uiPriority w:val="99"/>
    <w:semiHidden/>
    <w:rsid w:val="007265B6"/>
    <w:rPr>
      <w:rFonts w:asciiTheme="majorHAnsi" w:eastAsiaTheme="majorEastAsia" w:hAnsiTheme="majorHAnsi" w:cstheme="majorBidi"/>
      <w:sz w:val="24"/>
      <w:szCs w:val="24"/>
      <w:shd w:val="pct20" w:color="auto" w:fill="auto"/>
    </w:rPr>
  </w:style>
  <w:style w:type="character" w:customStyle="1" w:styleId="BodyTextIndentChar">
    <w:name w:val="Body Text Indent Char"/>
    <w:aliases w:val="текст Char,Знак31 Char"/>
    <w:uiPriority w:val="99"/>
    <w:locked/>
    <w:rsid w:val="007265B6"/>
    <w:rPr>
      <w:rFonts w:ascii="Times New Roman" w:hAnsi="Times New Roman" w:cs="Times New Roman" w:hint="default"/>
      <w:sz w:val="24"/>
      <w:szCs w:val="24"/>
      <w:lang w:eastAsia="ja-JP"/>
    </w:rPr>
  </w:style>
  <w:style w:type="paragraph" w:styleId="affb">
    <w:name w:val="E-mail Signature"/>
    <w:basedOn w:val="a1"/>
    <w:link w:val="affa"/>
    <w:uiPriority w:val="99"/>
    <w:semiHidden/>
    <w:unhideWhenUsed/>
    <w:rsid w:val="007265B6"/>
    <w:pPr>
      <w:spacing w:after="0" w:line="240" w:lineRule="auto"/>
    </w:pPr>
    <w:rPr>
      <w:rFonts w:ascii="Times New Roman" w:eastAsia="MS Mincho" w:hAnsi="Times New Roman" w:cs="Times New Roman"/>
      <w:sz w:val="24"/>
      <w:szCs w:val="24"/>
    </w:rPr>
  </w:style>
  <w:style w:type="character" w:customStyle="1" w:styleId="1fffffff1">
    <w:name w:val="Электронная подпись Знак1"/>
    <w:basedOn w:val="a2"/>
    <w:uiPriority w:val="99"/>
    <w:semiHidden/>
    <w:rsid w:val="007265B6"/>
  </w:style>
  <w:style w:type="character" w:customStyle="1" w:styleId="3ff6">
    <w:name w:val="Слабое выделение3"/>
    <w:rsid w:val="007265B6"/>
    <w:rPr>
      <w:rFonts w:ascii="Times New Roman" w:hAnsi="Times New Roman" w:cs="Times New Roman" w:hint="default"/>
      <w:i/>
      <w:iCs w:val="0"/>
      <w:color w:val="808080"/>
    </w:rPr>
  </w:style>
  <w:style w:type="character" w:customStyle="1" w:styleId="3ff7">
    <w:name w:val="Сильное выделение3"/>
    <w:rsid w:val="007265B6"/>
    <w:rPr>
      <w:rFonts w:ascii="Times New Roman" w:hAnsi="Times New Roman" w:cs="Times New Roman" w:hint="default"/>
      <w:b/>
      <w:bCs w:val="0"/>
      <w:i/>
      <w:iCs w:val="0"/>
      <w:color w:val="4F81BD"/>
    </w:rPr>
  </w:style>
  <w:style w:type="character" w:customStyle="1" w:styleId="3ff8">
    <w:name w:val="Слабая ссылка3"/>
    <w:rsid w:val="007265B6"/>
    <w:rPr>
      <w:rFonts w:ascii="Times New Roman" w:hAnsi="Times New Roman" w:cs="Times New Roman" w:hint="default"/>
      <w:smallCaps/>
      <w:color w:val="C0504D"/>
      <w:u w:val="single"/>
    </w:rPr>
  </w:style>
  <w:style w:type="character" w:customStyle="1" w:styleId="3ff9">
    <w:name w:val="Сильная ссылка3"/>
    <w:rsid w:val="007265B6"/>
    <w:rPr>
      <w:rFonts w:ascii="Times New Roman" w:hAnsi="Times New Roman" w:cs="Times New Roman" w:hint="default"/>
      <w:b/>
      <w:bCs w:val="0"/>
      <w:smallCaps/>
      <w:color w:val="C0504D"/>
      <w:spacing w:val="5"/>
      <w:u w:val="single"/>
    </w:rPr>
  </w:style>
  <w:style w:type="character" w:customStyle="1" w:styleId="3ffa">
    <w:name w:val="Название книги3"/>
    <w:rsid w:val="007265B6"/>
    <w:rPr>
      <w:rFonts w:ascii="Times New Roman" w:hAnsi="Times New Roman" w:cs="Times New Roman" w:hint="default"/>
      <w:b/>
      <w:bCs w:val="0"/>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7265B6"/>
    <w:rPr>
      <w:rFonts w:ascii="Times New Roman" w:hAnsi="Times New Roman" w:cs="Times New Roman" w:hint="default"/>
      <w:sz w:val="20"/>
      <w:szCs w:val="20"/>
      <w:lang w:eastAsia="ja-JP"/>
    </w:rPr>
  </w:style>
  <w:style w:type="character" w:customStyle="1" w:styleId="2ffff0">
    <w:name w:val="Верхний колонтитул Знак2"/>
    <w:uiPriority w:val="99"/>
    <w:semiHidden/>
    <w:rsid w:val="007265B6"/>
    <w:rPr>
      <w:rFonts w:ascii="Times New Roman" w:hAnsi="Times New Roman" w:cs="Times New Roman" w:hint="default"/>
    </w:rPr>
  </w:style>
  <w:style w:type="character" w:customStyle="1" w:styleId="22b">
    <w:name w:val="Основной текст с отступом 2 Знак2"/>
    <w:uiPriority w:val="99"/>
    <w:semiHidden/>
    <w:rsid w:val="007265B6"/>
    <w:rPr>
      <w:rFonts w:ascii="Times New Roman" w:hAnsi="Times New Roman" w:cs="Times New Roman" w:hint="default"/>
    </w:rPr>
  </w:style>
  <w:style w:type="character" w:customStyle="1" w:styleId="1117">
    <w:name w:val="Колонтитул + 111"/>
    <w:aliases w:val="5 pt1,Полужирный"/>
    <w:uiPriority w:val="99"/>
    <w:rsid w:val="007265B6"/>
    <w:rPr>
      <w:rFonts w:ascii="Times New Roman" w:hAnsi="Times New Roman" w:cs="Times New Roman" w:hint="default"/>
      <w:b/>
      <w:bCs w:val="0"/>
      <w:spacing w:val="0"/>
      <w:sz w:val="23"/>
    </w:rPr>
  </w:style>
  <w:style w:type="character" w:customStyle="1" w:styleId="1fffffff2">
    <w:name w:val="Гиперссылка1"/>
    <w:uiPriority w:val="99"/>
    <w:rsid w:val="007265B6"/>
    <w:rPr>
      <w:rFonts w:ascii="Times New Roman" w:hAnsi="Times New Roman" w:cs="Times New Roman" w:hint="default"/>
      <w:color w:val="0000FF"/>
      <w:u w:val="single"/>
    </w:rPr>
  </w:style>
  <w:style w:type="character" w:customStyle="1" w:styleId="skypepnhcontainer">
    <w:name w:val="skype_pnh_container"/>
    <w:basedOn w:val="a2"/>
    <w:rsid w:val="007265B6"/>
  </w:style>
  <w:style w:type="character" w:customStyle="1" w:styleId="skypepnhdropartspan">
    <w:name w:val="skype_pnh_dropart_span"/>
    <w:basedOn w:val="a2"/>
    <w:rsid w:val="007265B6"/>
  </w:style>
  <w:style w:type="character" w:customStyle="1" w:styleId="skypepnhtextspan">
    <w:name w:val="skype_pnh_text_span"/>
    <w:basedOn w:val="a2"/>
    <w:uiPriority w:val="99"/>
    <w:rsid w:val="007265B6"/>
  </w:style>
  <w:style w:type="character" w:customStyle="1" w:styleId="skypepnhrightspan">
    <w:name w:val="skype_pnh_right_span"/>
    <w:basedOn w:val="a2"/>
    <w:rsid w:val="007265B6"/>
  </w:style>
  <w:style w:type="character" w:customStyle="1" w:styleId="skypepnhmark1">
    <w:name w:val="skype_pnh_mark1"/>
    <w:rsid w:val="007265B6"/>
    <w:rPr>
      <w:vanish/>
      <w:webHidden w:val="0"/>
      <w:specVanish w:val="0"/>
    </w:rPr>
  </w:style>
  <w:style w:type="character" w:customStyle="1" w:styleId="value">
    <w:name w:val="value"/>
    <w:basedOn w:val="a2"/>
    <w:uiPriority w:val="99"/>
    <w:rsid w:val="007265B6"/>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7265B6"/>
    <w:rPr>
      <w:rFonts w:ascii="Times New Roman" w:eastAsia="Times New Roman" w:hAnsi="Times New Roman" w:cs="Times New Roman" w:hint="default"/>
      <w:b/>
      <w:bCs w:val="0"/>
      <w:sz w:val="24"/>
      <w:szCs w:val="24"/>
    </w:rPr>
  </w:style>
  <w:style w:type="character" w:customStyle="1" w:styleId="HTMLPreformattedChar">
    <w:name w:val="HTML Preformatted Char"/>
    <w:uiPriority w:val="99"/>
    <w:locked/>
    <w:rsid w:val="007265B6"/>
    <w:rPr>
      <w:rFonts w:ascii="Times New Roman" w:hAnsi="Times New Roman" w:cs="Times New Roman" w:hint="default"/>
      <w:b/>
      <w:bCs/>
      <w:sz w:val="28"/>
      <w:szCs w:val="28"/>
    </w:rPr>
  </w:style>
  <w:style w:type="character" w:customStyle="1" w:styleId="PlainTextChar">
    <w:name w:val="Plain Text Char"/>
    <w:uiPriority w:val="99"/>
    <w:locked/>
    <w:rsid w:val="007265B6"/>
    <w:rPr>
      <w:rFonts w:ascii="Times New Roman" w:hAnsi="Times New Roman" w:cs="Times New Roman" w:hint="default"/>
      <w:b/>
      <w:bCs/>
      <w:sz w:val="28"/>
      <w:szCs w:val="28"/>
    </w:rPr>
  </w:style>
  <w:style w:type="character" w:customStyle="1" w:styleId="NoteHeadingChar">
    <w:name w:val="Note Heading Char"/>
    <w:uiPriority w:val="99"/>
    <w:locked/>
    <w:rsid w:val="007265B6"/>
    <w:rPr>
      <w:rFonts w:ascii="Times New Roman" w:hAnsi="Times New Roman" w:cs="Times New Roman" w:hint="default"/>
      <w:sz w:val="24"/>
      <w:szCs w:val="24"/>
    </w:rPr>
  </w:style>
  <w:style w:type="character" w:customStyle="1" w:styleId="BodyTextFirstIndentChar1">
    <w:name w:val="Body Text First Indent Char1"/>
    <w:uiPriority w:val="99"/>
    <w:semiHidden/>
    <w:locked/>
    <w:rsid w:val="007265B6"/>
    <w:rPr>
      <w:sz w:val="24"/>
      <w:szCs w:val="24"/>
      <w:lang w:val="ru-RU" w:eastAsia="ar-SA" w:bidi="ar-SA"/>
    </w:rPr>
  </w:style>
  <w:style w:type="character" w:customStyle="1" w:styleId="BodyTextFirstIndent2Char1">
    <w:name w:val="Body Text First Indent 2 Char1"/>
    <w:uiPriority w:val="99"/>
    <w:semiHidden/>
    <w:locked/>
    <w:rsid w:val="007265B6"/>
    <w:rPr>
      <w:rFonts w:ascii="Arial" w:hAnsi="Arial" w:cs="Arial" w:hint="default"/>
      <w:sz w:val="24"/>
      <w:szCs w:val="24"/>
      <w:lang w:val="ru-RU" w:eastAsia="ar-SA" w:bidi="ar-SA"/>
    </w:rPr>
  </w:style>
  <w:style w:type="character" w:customStyle="1" w:styleId="SubtitleChar">
    <w:name w:val="Subtitle Char"/>
    <w:uiPriority w:val="99"/>
    <w:locked/>
    <w:rsid w:val="007265B6"/>
    <w:rPr>
      <w:sz w:val="24"/>
      <w:szCs w:val="24"/>
    </w:rPr>
  </w:style>
  <w:style w:type="character" w:customStyle="1" w:styleId="610">
    <w:name w:val="Знак Знак61"/>
    <w:uiPriority w:val="99"/>
    <w:locked/>
    <w:rsid w:val="007265B6"/>
    <w:rPr>
      <w:sz w:val="24"/>
      <w:szCs w:val="24"/>
      <w:lang w:val="ru-RU" w:eastAsia="ru-RU"/>
    </w:rPr>
  </w:style>
  <w:style w:type="character" w:customStyle="1" w:styleId="iceouttxt4">
    <w:name w:val="iceouttxt4"/>
    <w:basedOn w:val="a2"/>
    <w:uiPriority w:val="99"/>
    <w:rsid w:val="007265B6"/>
  </w:style>
  <w:style w:type="character" w:customStyle="1" w:styleId="skypepnhprintcontainer">
    <w:name w:val="skype_pnh_print_container"/>
    <w:uiPriority w:val="99"/>
    <w:rsid w:val="007265B6"/>
  </w:style>
  <w:style w:type="character" w:customStyle="1" w:styleId="rvts9">
    <w:name w:val="rvts9"/>
    <w:rsid w:val="007265B6"/>
    <w:rPr>
      <w:rFonts w:ascii="Times New Roman" w:hAnsi="Times New Roman" w:cs="Times New Roman" w:hint="default"/>
      <w:sz w:val="28"/>
      <w:szCs w:val="28"/>
    </w:rPr>
  </w:style>
  <w:style w:type="character" w:customStyle="1" w:styleId="afffffffffffb">
    <w:name w:val="Параграф Знак Знак"/>
    <w:uiPriority w:val="99"/>
    <w:locked/>
    <w:rsid w:val="007265B6"/>
    <w:rPr>
      <w:b/>
      <w:bCs/>
      <w:sz w:val="28"/>
      <w:szCs w:val="28"/>
      <w:lang w:val="ru-RU" w:eastAsia="ar-SA" w:bidi="ar-SA"/>
    </w:rPr>
  </w:style>
  <w:style w:type="character" w:customStyle="1" w:styleId="afffffffffffc">
    <w:name w:val="_Подпункт Знак Знак"/>
    <w:uiPriority w:val="99"/>
    <w:locked/>
    <w:rsid w:val="007265B6"/>
    <w:rPr>
      <w:b/>
      <w:bCs/>
      <w:sz w:val="24"/>
      <w:szCs w:val="24"/>
      <w:lang w:val="ru-RU" w:eastAsia="ru-RU"/>
    </w:rPr>
  </w:style>
  <w:style w:type="character" w:customStyle="1" w:styleId="afffffffffffd">
    <w:name w:val="текст Знак Знак"/>
    <w:uiPriority w:val="99"/>
    <w:locked/>
    <w:rsid w:val="007265B6"/>
    <w:rPr>
      <w:rFonts w:ascii="Arial" w:hAnsi="Arial" w:cs="Arial" w:hint="default"/>
      <w:sz w:val="18"/>
      <w:szCs w:val="18"/>
      <w:lang w:val="ru-RU" w:eastAsia="ru-RU"/>
    </w:rPr>
  </w:style>
  <w:style w:type="character" w:customStyle="1" w:styleId="1118">
    <w:name w:val="Знак Знак111"/>
    <w:uiPriority w:val="99"/>
    <w:locked/>
    <w:rsid w:val="007265B6"/>
    <w:rPr>
      <w:rFonts w:ascii="Cambria" w:hAnsi="Cambria" w:cs="Cambria" w:hint="default"/>
      <w:sz w:val="24"/>
      <w:szCs w:val="24"/>
      <w:lang w:eastAsia="ar-SA" w:bidi="ar-SA"/>
    </w:rPr>
  </w:style>
  <w:style w:type="character" w:customStyle="1" w:styleId="327">
    <w:name w:val="Знак3 Знак2"/>
    <w:aliases w:val="Знак3 Знак Знак Знак Знак"/>
    <w:uiPriority w:val="99"/>
    <w:locked/>
    <w:rsid w:val="007265B6"/>
    <w:rPr>
      <w:sz w:val="24"/>
      <w:szCs w:val="24"/>
      <w:lang w:val="ru-RU" w:eastAsia="ar-SA" w:bidi="ar-SA"/>
    </w:rPr>
  </w:style>
  <w:style w:type="character" w:customStyle="1" w:styleId="1fffffff3">
    <w:name w:val="Верхний колонтитул1 Знак Знак"/>
    <w:uiPriority w:val="99"/>
    <w:locked/>
    <w:rsid w:val="007265B6"/>
    <w:rPr>
      <w:sz w:val="24"/>
      <w:szCs w:val="24"/>
      <w:lang w:val="ru-RU" w:eastAsia="ar-SA" w:bidi="ar-SA"/>
    </w:rPr>
  </w:style>
  <w:style w:type="character" w:customStyle="1" w:styleId="1010">
    <w:name w:val="Знак Знак101"/>
    <w:uiPriority w:val="99"/>
    <w:locked/>
    <w:rsid w:val="007265B6"/>
    <w:rPr>
      <w:b/>
      <w:bCs/>
      <w:sz w:val="28"/>
      <w:szCs w:val="28"/>
    </w:rPr>
  </w:style>
  <w:style w:type="character" w:customStyle="1" w:styleId="522">
    <w:name w:val="Знак Знак52"/>
    <w:uiPriority w:val="99"/>
    <w:locked/>
    <w:rsid w:val="007265B6"/>
    <w:rPr>
      <w:rFonts w:ascii="Tahoma" w:hAnsi="Tahoma" w:cs="Tahoma" w:hint="default"/>
      <w:sz w:val="16"/>
      <w:szCs w:val="16"/>
    </w:rPr>
  </w:style>
  <w:style w:type="character" w:customStyle="1" w:styleId="422">
    <w:name w:val="Знак Знак42"/>
    <w:basedOn w:val="a2"/>
    <w:uiPriority w:val="99"/>
    <w:locked/>
    <w:rsid w:val="007265B6"/>
  </w:style>
  <w:style w:type="character" w:customStyle="1" w:styleId="135">
    <w:name w:val="Знак Знак13"/>
    <w:uiPriority w:val="99"/>
    <w:locked/>
    <w:rsid w:val="007265B6"/>
    <w:rPr>
      <w:rFonts w:ascii="Arial" w:hAnsi="Arial" w:cs="Arial" w:hint="default"/>
      <w:vanish/>
      <w:webHidden w:val="0"/>
      <w:sz w:val="16"/>
      <w:szCs w:val="16"/>
      <w:specVanish w:val="0"/>
    </w:rPr>
  </w:style>
  <w:style w:type="character" w:customStyle="1" w:styleId="val">
    <w:name w:val="val"/>
    <w:rsid w:val="007265B6"/>
  </w:style>
  <w:style w:type="character" w:customStyle="1" w:styleId="ColontitulTop">
    <w:name w:val="Colontitul_Top Знак Знак"/>
    <w:semiHidden/>
    <w:locked/>
    <w:rsid w:val="007265B6"/>
    <w:rPr>
      <w:rFonts w:ascii="Arial" w:hAnsi="Arial" w:cs="Arial" w:hint="default"/>
      <w:sz w:val="18"/>
      <w:szCs w:val="18"/>
    </w:rPr>
  </w:style>
  <w:style w:type="character" w:customStyle="1" w:styleId="290">
    <w:name w:val="Знак Знак29"/>
    <w:uiPriority w:val="99"/>
    <w:rsid w:val="007265B6"/>
    <w:rPr>
      <w:rFonts w:ascii="Arial" w:hAnsi="Arial" w:cs="Arial" w:hint="default"/>
      <w:sz w:val="18"/>
      <w:lang w:eastAsia="ru-RU"/>
    </w:rPr>
  </w:style>
  <w:style w:type="character" w:customStyle="1" w:styleId="FontStyle39">
    <w:name w:val="Font Style39"/>
    <w:rsid w:val="007265B6"/>
    <w:rPr>
      <w:rFonts w:ascii="Times New Roman" w:hAnsi="Times New Roman" w:cs="Times New Roman" w:hint="default"/>
      <w:sz w:val="20"/>
    </w:rPr>
  </w:style>
  <w:style w:type="character" w:customStyle="1" w:styleId="diffins">
    <w:name w:val="diff_ins"/>
    <w:rsid w:val="007265B6"/>
  </w:style>
  <w:style w:type="character" w:customStyle="1" w:styleId="iceouttxt6">
    <w:name w:val="iceouttxt6"/>
    <w:rsid w:val="007265B6"/>
    <w:rPr>
      <w:rFonts w:ascii="Arial" w:hAnsi="Arial" w:cs="Arial" w:hint="default"/>
      <w:color w:val="666666"/>
      <w:sz w:val="17"/>
      <w:szCs w:val="17"/>
    </w:rPr>
  </w:style>
  <w:style w:type="character" w:customStyle="1" w:styleId="labelbodytext1">
    <w:name w:val="label_body_text_1"/>
    <w:uiPriority w:val="99"/>
    <w:rsid w:val="007265B6"/>
    <w:rPr>
      <w:rFonts w:ascii="Times New Roman" w:hAnsi="Times New Roman" w:cs="Times New Roman" w:hint="default"/>
    </w:rPr>
  </w:style>
  <w:style w:type="character" w:customStyle="1" w:styleId="DeltaViewInsertion">
    <w:name w:val="DeltaView Insertion"/>
    <w:uiPriority w:val="99"/>
    <w:rsid w:val="007265B6"/>
    <w:rPr>
      <w:color w:val="0000FF"/>
      <w:spacing w:val="0"/>
      <w:u w:val="double"/>
    </w:rPr>
  </w:style>
  <w:style w:type="character" w:customStyle="1" w:styleId="afffffffffffe">
    <w:name w:val="Цветовое выделение"/>
    <w:uiPriority w:val="99"/>
    <w:rsid w:val="007265B6"/>
    <w:rPr>
      <w:b/>
      <w:bCs w:val="0"/>
      <w:color w:val="000080"/>
      <w:sz w:val="20"/>
    </w:rPr>
  </w:style>
  <w:style w:type="character" w:customStyle="1" w:styleId="affffffffffff">
    <w:name w:val="Сравнение редакций. Добавленный фрагмент"/>
    <w:uiPriority w:val="99"/>
    <w:rsid w:val="007265B6"/>
    <w:rPr>
      <w:b/>
      <w:bCs w:val="0"/>
      <w:color w:val="0000FF"/>
    </w:rPr>
  </w:style>
  <w:style w:type="character" w:customStyle="1" w:styleId="productmezoninname1">
    <w:name w:val="productmezoninname1"/>
    <w:uiPriority w:val="99"/>
    <w:rsid w:val="007265B6"/>
    <w:rPr>
      <w:b/>
      <w:bCs/>
      <w:sz w:val="38"/>
      <w:szCs w:val="38"/>
    </w:rPr>
  </w:style>
  <w:style w:type="character" w:customStyle="1" w:styleId="84">
    <w:name w:val="Знак Знак8"/>
    <w:rsid w:val="007265B6"/>
    <w:rPr>
      <w:sz w:val="24"/>
      <w:szCs w:val="24"/>
      <w:lang w:val="ru-RU" w:eastAsia="ru-RU" w:bidi="ar-SA"/>
    </w:rPr>
  </w:style>
  <w:style w:type="character" w:customStyle="1" w:styleId="H2">
    <w:name w:val="H2 Знак Знак"/>
    <w:uiPriority w:val="99"/>
    <w:rsid w:val="007265B6"/>
    <w:rPr>
      <w:b/>
      <w:bCs/>
      <w:sz w:val="30"/>
      <w:szCs w:val="30"/>
      <w:lang w:val="ru-RU" w:eastAsia="ru-RU" w:bidi="ar-SA"/>
    </w:rPr>
  </w:style>
  <w:style w:type="character" w:customStyle="1" w:styleId="98">
    <w:name w:val="Знак Знак9"/>
    <w:rsid w:val="007265B6"/>
    <w:rPr>
      <w:rFonts w:ascii="Arial" w:hAnsi="Arial" w:cs="Arial" w:hint="default"/>
      <w:b/>
      <w:bCs/>
      <w:kern w:val="28"/>
      <w:sz w:val="32"/>
      <w:szCs w:val="32"/>
      <w:lang w:val="ru-RU" w:eastAsia="ru-RU" w:bidi="ar-SA"/>
    </w:rPr>
  </w:style>
  <w:style w:type="character" w:customStyle="1" w:styleId="FontStyle19">
    <w:name w:val="Font Style19"/>
    <w:uiPriority w:val="99"/>
    <w:rsid w:val="007265B6"/>
    <w:rPr>
      <w:rFonts w:ascii="Arial Narrow" w:hAnsi="Arial Narrow" w:cs="Arial Narrow" w:hint="default"/>
      <w:b/>
      <w:bCs/>
      <w:sz w:val="24"/>
      <w:szCs w:val="24"/>
    </w:rPr>
  </w:style>
  <w:style w:type="character" w:customStyle="1" w:styleId="dfaq">
    <w:name w:val="dfaq"/>
    <w:uiPriority w:val="99"/>
    <w:rsid w:val="007265B6"/>
    <w:rPr>
      <w:rFonts w:ascii="Times New Roman" w:hAnsi="Times New Roman" w:cs="Times New Roman" w:hint="default"/>
    </w:rPr>
  </w:style>
  <w:style w:type="character" w:customStyle="1" w:styleId="99">
    <w:name w:val="Основной шрифт абзаца9"/>
    <w:uiPriority w:val="99"/>
    <w:rsid w:val="007265B6"/>
  </w:style>
  <w:style w:type="character" w:customStyle="1" w:styleId="keyfeatures">
    <w:name w:val="keyfeatures"/>
    <w:uiPriority w:val="99"/>
    <w:rsid w:val="007265B6"/>
  </w:style>
  <w:style w:type="character" w:customStyle="1" w:styleId="dfaq1">
    <w:name w:val="dfaq1"/>
    <w:uiPriority w:val="99"/>
    <w:rsid w:val="007265B6"/>
  </w:style>
  <w:style w:type="character" w:customStyle="1" w:styleId="tt2hasinfotooltip">
    <w:name w:val="tt2 hasinfotooltip"/>
    <w:uiPriority w:val="99"/>
    <w:rsid w:val="007265B6"/>
  </w:style>
  <w:style w:type="character" w:customStyle="1" w:styleId="tt6hasinfotooltip">
    <w:name w:val="tt6 hasinfotooltip"/>
    <w:uiPriority w:val="99"/>
    <w:rsid w:val="007265B6"/>
  </w:style>
  <w:style w:type="character" w:customStyle="1" w:styleId="tt7hasinfotooltip">
    <w:name w:val="tt7 hasinfotooltip"/>
    <w:uiPriority w:val="99"/>
    <w:rsid w:val="007265B6"/>
  </w:style>
  <w:style w:type="character" w:customStyle="1" w:styleId="tt9hasinfotooltip">
    <w:name w:val="tt9 hasinfotooltip"/>
    <w:uiPriority w:val="99"/>
    <w:rsid w:val="007265B6"/>
  </w:style>
  <w:style w:type="character" w:customStyle="1" w:styleId="style5">
    <w:name w:val="style5"/>
    <w:uiPriority w:val="99"/>
    <w:rsid w:val="007265B6"/>
  </w:style>
  <w:style w:type="character" w:customStyle="1" w:styleId="wmi-callto">
    <w:name w:val="wmi-callto"/>
    <w:uiPriority w:val="99"/>
    <w:rsid w:val="007265B6"/>
  </w:style>
  <w:style w:type="character" w:customStyle="1" w:styleId="portal-menuuser-email">
    <w:name w:val="portal-menu__user-email"/>
    <w:uiPriority w:val="99"/>
    <w:rsid w:val="007265B6"/>
  </w:style>
  <w:style w:type="character" w:customStyle="1" w:styleId="Heading4Char">
    <w:name w:val="Heading 4 Char"/>
    <w:aliases w:val="Параграф Char"/>
    <w:uiPriority w:val="99"/>
    <w:locked/>
    <w:rsid w:val="007265B6"/>
    <w:rPr>
      <w:rFonts w:ascii="Times New Roman" w:hAnsi="Times New Roman" w:cs="Times New Roman" w:hint="default"/>
      <w:b/>
      <w:bCs w:val="0"/>
      <w:sz w:val="28"/>
      <w:lang w:eastAsia="ru-RU"/>
    </w:rPr>
  </w:style>
  <w:style w:type="character" w:customStyle="1" w:styleId="Heading5Char">
    <w:name w:val="Heading 5 Char"/>
    <w:aliases w:val="_Подпункт Char"/>
    <w:uiPriority w:val="99"/>
    <w:locked/>
    <w:rsid w:val="007265B6"/>
    <w:rPr>
      <w:rFonts w:ascii="Arial" w:hAnsi="Arial" w:cs="Arial" w:hint="default"/>
      <w:b/>
      <w:bCs w:val="0"/>
      <w:i/>
      <w:iCs w:val="0"/>
      <w:sz w:val="26"/>
      <w:lang w:eastAsia="ru-RU"/>
    </w:rPr>
  </w:style>
  <w:style w:type="character" w:customStyle="1" w:styleId="Heading6Char">
    <w:name w:val="Heading 6 Char"/>
    <w:uiPriority w:val="99"/>
    <w:locked/>
    <w:rsid w:val="007265B6"/>
    <w:rPr>
      <w:rFonts w:ascii="Times New Roman" w:hAnsi="Times New Roman" w:cs="Times New Roman" w:hint="default"/>
      <w:b/>
      <w:bCs w:val="0"/>
      <w:lang w:eastAsia="ru-RU"/>
    </w:rPr>
  </w:style>
  <w:style w:type="character" w:customStyle="1" w:styleId="Heading7Char">
    <w:name w:val="Heading 7 Char"/>
    <w:aliases w:val="PIM 7 Char"/>
    <w:uiPriority w:val="99"/>
    <w:locked/>
    <w:rsid w:val="007265B6"/>
    <w:rPr>
      <w:rFonts w:ascii="Arial" w:hAnsi="Arial" w:cs="Arial" w:hint="default"/>
      <w:sz w:val="20"/>
      <w:lang w:eastAsia="ru-RU"/>
    </w:rPr>
  </w:style>
  <w:style w:type="character" w:customStyle="1" w:styleId="Heading8Char">
    <w:name w:val="Heading 8 Char"/>
    <w:aliases w:val="Legal Level 1.1.1. Char"/>
    <w:uiPriority w:val="99"/>
    <w:locked/>
    <w:rsid w:val="007265B6"/>
    <w:rPr>
      <w:rFonts w:ascii="Arial" w:hAnsi="Arial" w:cs="Arial" w:hint="default"/>
      <w:i/>
      <w:iCs w:val="0"/>
      <w:sz w:val="20"/>
      <w:lang w:eastAsia="ru-RU"/>
    </w:rPr>
  </w:style>
  <w:style w:type="character" w:customStyle="1" w:styleId="Heading9Char">
    <w:name w:val="Heading 9 Char"/>
    <w:uiPriority w:val="99"/>
    <w:semiHidden/>
    <w:locked/>
    <w:rsid w:val="007265B6"/>
    <w:rPr>
      <w:rFonts w:ascii="Arial" w:hAnsi="Arial" w:cs="Arial" w:hint="default"/>
      <w:b/>
      <w:bCs w:val="0"/>
      <w:i/>
      <w:iCs w:val="0"/>
      <w:sz w:val="20"/>
      <w:lang w:eastAsia="ru-RU"/>
    </w:rPr>
  </w:style>
  <w:style w:type="character" w:customStyle="1" w:styleId="BodyTextChar2">
    <w:name w:val="Body Text Char2"/>
    <w:aliases w:val="Знак1 Char2"/>
    <w:uiPriority w:val="99"/>
    <w:locked/>
    <w:rsid w:val="007265B6"/>
    <w:rPr>
      <w:rFonts w:ascii="Times New Roman" w:hAnsi="Times New Roman" w:cs="Times New Roman" w:hint="default"/>
      <w:sz w:val="24"/>
      <w:lang w:eastAsia="ru-RU"/>
    </w:rPr>
  </w:style>
  <w:style w:type="character" w:customStyle="1" w:styleId="BodyText3Char">
    <w:name w:val="Body Text 3 Char"/>
    <w:locked/>
    <w:rsid w:val="007265B6"/>
    <w:rPr>
      <w:rFonts w:ascii="Times New Roman" w:hAnsi="Times New Roman" w:cs="Times New Roman" w:hint="default"/>
      <w:b/>
      <w:bCs w:val="0"/>
      <w:i/>
      <w:iCs w:val="0"/>
      <w:sz w:val="24"/>
      <w:lang w:eastAsia="ru-RU"/>
    </w:rPr>
  </w:style>
  <w:style w:type="character" w:customStyle="1" w:styleId="BodyText2Char">
    <w:name w:val="Body Text 2 Char"/>
    <w:locked/>
    <w:rsid w:val="007265B6"/>
    <w:rPr>
      <w:rFonts w:ascii="Times New Roman" w:hAnsi="Times New Roman" w:cs="Times New Roman" w:hint="default"/>
      <w:sz w:val="24"/>
      <w:lang w:eastAsia="ru-RU"/>
    </w:rPr>
  </w:style>
  <w:style w:type="character" w:customStyle="1" w:styleId="BalloonTextChar">
    <w:name w:val="Balloon Text Char"/>
    <w:uiPriority w:val="99"/>
    <w:semiHidden/>
    <w:locked/>
    <w:rsid w:val="007265B6"/>
    <w:rPr>
      <w:rFonts w:ascii="Tahoma" w:hAnsi="Tahoma" w:cs="Tahoma" w:hint="default"/>
      <w:sz w:val="16"/>
      <w:lang w:eastAsia="ru-RU"/>
    </w:rPr>
  </w:style>
  <w:style w:type="character" w:customStyle="1" w:styleId="ConsPlusNormal2">
    <w:name w:val="ConsPlusNormal Знак Знак"/>
    <w:uiPriority w:val="99"/>
    <w:locked/>
    <w:rsid w:val="007265B6"/>
    <w:rPr>
      <w:rFonts w:ascii="Arial" w:hAnsi="Arial" w:cs="Arial" w:hint="default"/>
      <w:lang w:val="ru-RU" w:eastAsia="ru-RU"/>
    </w:rPr>
  </w:style>
  <w:style w:type="character" w:customStyle="1" w:styleId="DocumentMapChar">
    <w:name w:val="Document Map Char"/>
    <w:semiHidden/>
    <w:locked/>
    <w:rsid w:val="007265B6"/>
    <w:rPr>
      <w:rFonts w:ascii="Tahoma" w:hAnsi="Tahoma" w:cs="Tahoma" w:hint="default"/>
      <w:sz w:val="20"/>
      <w:shd w:val="clear" w:color="auto" w:fill="000080"/>
      <w:lang w:eastAsia="ru-RU"/>
    </w:rPr>
  </w:style>
  <w:style w:type="character" w:customStyle="1" w:styleId="CommentTextChar">
    <w:name w:val="Comment Text Char"/>
    <w:uiPriority w:val="99"/>
    <w:semiHidden/>
    <w:locked/>
    <w:rsid w:val="007265B6"/>
    <w:rPr>
      <w:rFonts w:ascii="Times New Roman" w:hAnsi="Times New Roman" w:cs="Times New Roman" w:hint="default"/>
      <w:sz w:val="20"/>
    </w:rPr>
  </w:style>
  <w:style w:type="character" w:customStyle="1" w:styleId="FontStyle122">
    <w:name w:val="Font Style122"/>
    <w:uiPriority w:val="99"/>
    <w:rsid w:val="007265B6"/>
    <w:rPr>
      <w:rFonts w:ascii="Times New Roman" w:hAnsi="Times New Roman" w:cs="Times New Roman" w:hint="default"/>
      <w:sz w:val="22"/>
    </w:rPr>
  </w:style>
  <w:style w:type="character" w:customStyle="1" w:styleId="FontStyle118">
    <w:name w:val="Font Style118"/>
    <w:uiPriority w:val="99"/>
    <w:rsid w:val="007265B6"/>
    <w:rPr>
      <w:rFonts w:ascii="Times New Roman" w:hAnsi="Times New Roman" w:cs="Times New Roman" w:hint="default"/>
      <w:sz w:val="18"/>
    </w:rPr>
  </w:style>
  <w:style w:type="character" w:customStyle="1" w:styleId="FontStyle124">
    <w:name w:val="Font Style124"/>
    <w:uiPriority w:val="99"/>
    <w:rsid w:val="007265B6"/>
    <w:rPr>
      <w:rFonts w:ascii="Times New Roman" w:hAnsi="Times New Roman" w:cs="Times New Roman" w:hint="default"/>
      <w:b/>
      <w:bCs w:val="0"/>
      <w:sz w:val="22"/>
    </w:rPr>
  </w:style>
  <w:style w:type="character" w:customStyle="1" w:styleId="iceouttxt">
    <w:name w:val="iceouttxt"/>
    <w:uiPriority w:val="99"/>
    <w:rsid w:val="007265B6"/>
  </w:style>
  <w:style w:type="character" w:customStyle="1" w:styleId="fdwlist">
    <w:name w:val="f_dw_list"/>
    <w:uiPriority w:val="99"/>
    <w:rsid w:val="007265B6"/>
  </w:style>
  <w:style w:type="character" w:customStyle="1" w:styleId="FontStyle20">
    <w:name w:val="Font Style20"/>
    <w:uiPriority w:val="99"/>
    <w:rsid w:val="007265B6"/>
    <w:rPr>
      <w:rFonts w:ascii="Times New Roman" w:hAnsi="Times New Roman" w:cs="Times New Roman" w:hint="default"/>
      <w:b/>
      <w:bCs w:val="0"/>
      <w:sz w:val="24"/>
    </w:rPr>
  </w:style>
  <w:style w:type="character" w:customStyle="1" w:styleId="bgreen">
    <w:name w:val="bgreen"/>
    <w:uiPriority w:val="99"/>
    <w:rsid w:val="007265B6"/>
    <w:rPr>
      <w:b/>
      <w:bCs w:val="0"/>
      <w:color w:val="7DBD55"/>
    </w:rPr>
  </w:style>
  <w:style w:type="character" w:customStyle="1" w:styleId="Char22">
    <w:name w:val="Char Знак2"/>
    <w:aliases w:val="Char Знак Знак2"/>
    <w:uiPriority w:val="99"/>
    <w:semiHidden/>
    <w:rsid w:val="007265B6"/>
    <w:rPr>
      <w:rFonts w:ascii="Times New Roman" w:hAnsi="Times New Roman" w:cs="Times New Roman" w:hint="default"/>
      <w:sz w:val="20"/>
      <w:lang w:eastAsia="ru-RU"/>
    </w:rPr>
  </w:style>
  <w:style w:type="character" w:customStyle="1" w:styleId="1fffffff4">
    <w:name w:val="Замещающий текст1"/>
    <w:uiPriority w:val="99"/>
    <w:semiHidden/>
    <w:rsid w:val="007265B6"/>
    <w:rPr>
      <w:rFonts w:ascii="Times New Roman" w:hAnsi="Times New Roman" w:cs="Times New Roman" w:hint="default"/>
      <w:color w:val="808080"/>
    </w:rPr>
  </w:style>
  <w:style w:type="character" w:customStyle="1" w:styleId="ndrad1">
    <w:name w:val="ändrad Знак1 Знак Знак Знак Знак Знак"/>
    <w:uiPriority w:val="99"/>
    <w:rsid w:val="007265B6"/>
    <w:rPr>
      <w:sz w:val="24"/>
      <w:lang w:val="ru-RU" w:eastAsia="ru-RU" w:bidi="ar-SA"/>
    </w:rPr>
  </w:style>
  <w:style w:type="character" w:customStyle="1" w:styleId="ListParagraph">
    <w:name w:val="List Paragraph Знак"/>
    <w:uiPriority w:val="99"/>
    <w:locked/>
    <w:rsid w:val="007265B6"/>
    <w:rPr>
      <w:sz w:val="24"/>
      <w:szCs w:val="24"/>
      <w:lang w:val="ru-RU" w:eastAsia="ru-RU" w:bidi="ar-SA"/>
    </w:rPr>
  </w:style>
  <w:style w:type="character" w:customStyle="1" w:styleId="iceouttxt60">
    <w:name w:val="iceouttxt60"/>
    <w:uiPriority w:val="99"/>
    <w:rsid w:val="007265B6"/>
    <w:rPr>
      <w:rFonts w:ascii="Arial" w:hAnsi="Arial" w:cs="Arial" w:hint="default"/>
      <w:color w:val="666666"/>
      <w:sz w:val="17"/>
      <w:szCs w:val="17"/>
    </w:rPr>
  </w:style>
  <w:style w:type="character" w:customStyle="1" w:styleId="HTMLPreformattedChar1">
    <w:name w:val="HTML Preformatted Char1"/>
    <w:uiPriority w:val="99"/>
    <w:semiHidden/>
    <w:rsid w:val="007265B6"/>
    <w:rPr>
      <w:rFonts w:ascii="Courier New" w:hAnsi="Courier New" w:cs="Courier New" w:hint="default"/>
      <w:sz w:val="20"/>
      <w:szCs w:val="20"/>
      <w:lang w:eastAsia="ar-SA"/>
    </w:rPr>
  </w:style>
  <w:style w:type="character" w:customStyle="1" w:styleId="NoteHeadingChar1">
    <w:name w:val="Note Heading Char1"/>
    <w:uiPriority w:val="99"/>
    <w:semiHidden/>
    <w:rsid w:val="007265B6"/>
    <w:rPr>
      <w:rFonts w:ascii="Calibri" w:hAnsi="Calibri" w:cs="Calibri" w:hint="default"/>
      <w:sz w:val="24"/>
      <w:szCs w:val="24"/>
      <w:lang w:eastAsia="ar-SA"/>
    </w:rPr>
  </w:style>
  <w:style w:type="character" w:customStyle="1" w:styleId="SubtitleChar1">
    <w:name w:val="Subtitle Char1"/>
    <w:uiPriority w:val="11"/>
    <w:rsid w:val="007265B6"/>
    <w:rPr>
      <w:rFonts w:ascii="Cambria" w:eastAsia="Times New Roman" w:hAnsi="Cambria" w:cs="Times New Roman" w:hint="default"/>
      <w:sz w:val="24"/>
      <w:szCs w:val="24"/>
      <w:lang w:eastAsia="ar-SA"/>
    </w:rPr>
  </w:style>
  <w:style w:type="character" w:customStyle="1" w:styleId="22c">
    <w:name w:val="Основной текст 2 Знак2"/>
    <w:aliases w:val="Основной текст 2 Знак Знак Знак2"/>
    <w:locked/>
    <w:rsid w:val="007265B6"/>
    <w:rPr>
      <w:sz w:val="28"/>
      <w:szCs w:val="28"/>
    </w:rPr>
  </w:style>
  <w:style w:type="character" w:customStyle="1" w:styleId="2120">
    <w:name w:val="Знак2 Знак Знак12"/>
    <w:uiPriority w:val="99"/>
    <w:locked/>
    <w:rsid w:val="007265B6"/>
    <w:rPr>
      <w:sz w:val="24"/>
      <w:lang w:val="ru-RU" w:eastAsia="ru-RU"/>
    </w:rPr>
  </w:style>
  <w:style w:type="character" w:customStyle="1" w:styleId="910">
    <w:name w:val="Знак Знак91"/>
    <w:uiPriority w:val="99"/>
    <w:locked/>
    <w:rsid w:val="007265B6"/>
    <w:rPr>
      <w:rFonts w:ascii="Times New Roman" w:eastAsia="Times New Roman" w:hAnsi="Times New Roman" w:cs="Times New Roman" w:hint="default"/>
      <w:sz w:val="24"/>
      <w:lang w:val="ru-RU" w:eastAsia="ru-RU"/>
    </w:rPr>
  </w:style>
  <w:style w:type="character" w:customStyle="1" w:styleId="3ffb">
    <w:name w:val="Основной текст3"/>
    <w:uiPriority w:val="99"/>
    <w:rsid w:val="007265B6"/>
    <w:rPr>
      <w:rFonts w:ascii="Verdana" w:hAnsi="Verdana" w:cs="Times New Roman" w:hint="default"/>
      <w:b/>
      <w:bCs/>
      <w:color w:val="000000"/>
      <w:spacing w:val="0"/>
      <w:w w:val="100"/>
      <w:position w:val="0"/>
      <w:sz w:val="14"/>
      <w:szCs w:val="14"/>
      <w:shd w:val="clear" w:color="auto" w:fill="FFFFFF"/>
      <w:lang w:val="ru-RU" w:bidi="ar-SA"/>
    </w:rPr>
  </w:style>
  <w:style w:type="character" w:customStyle="1" w:styleId="FontStyle47">
    <w:name w:val="Font Style47"/>
    <w:uiPriority w:val="99"/>
    <w:rsid w:val="007265B6"/>
    <w:rPr>
      <w:rFonts w:ascii="Times New Roman" w:hAnsi="Times New Roman" w:cs="Times New Roman" w:hint="default"/>
      <w:sz w:val="18"/>
      <w:szCs w:val="18"/>
    </w:rPr>
  </w:style>
  <w:style w:type="character" w:customStyle="1" w:styleId="iceouttxt1">
    <w:name w:val="iceouttxt1"/>
    <w:uiPriority w:val="99"/>
    <w:rsid w:val="007265B6"/>
    <w:rPr>
      <w:rFonts w:ascii="Arial" w:hAnsi="Arial" w:cs="Arial" w:hint="default"/>
      <w:color w:val="666666"/>
      <w:sz w:val="17"/>
      <w:szCs w:val="17"/>
    </w:rPr>
  </w:style>
  <w:style w:type="character" w:customStyle="1" w:styleId="FontStyle27">
    <w:name w:val="Font Style27"/>
    <w:uiPriority w:val="99"/>
    <w:rsid w:val="007265B6"/>
    <w:rPr>
      <w:rFonts w:ascii="Times New Roman" w:hAnsi="Times New Roman" w:cs="Times New Roman" w:hint="default"/>
      <w:sz w:val="22"/>
      <w:szCs w:val="22"/>
    </w:rPr>
  </w:style>
  <w:style w:type="character" w:customStyle="1" w:styleId="WW-Absatz-Standardschriftart">
    <w:name w:val="WW-Absatz-Standardschriftart"/>
    <w:uiPriority w:val="99"/>
    <w:rsid w:val="007265B6"/>
  </w:style>
  <w:style w:type="character" w:customStyle="1" w:styleId="WW-Absatz-Standardschriftart1">
    <w:name w:val="WW-Absatz-Standardschriftart1"/>
    <w:uiPriority w:val="99"/>
    <w:rsid w:val="007265B6"/>
  </w:style>
  <w:style w:type="character" w:customStyle="1" w:styleId="WW-Absatz-Standardschriftart11">
    <w:name w:val="WW-Absatz-Standardschriftart11"/>
    <w:uiPriority w:val="99"/>
    <w:rsid w:val="007265B6"/>
  </w:style>
  <w:style w:type="character" w:customStyle="1" w:styleId="WW8Num13z3">
    <w:name w:val="WW8Num13z3"/>
    <w:uiPriority w:val="99"/>
    <w:rsid w:val="007265B6"/>
    <w:rPr>
      <w:rFonts w:ascii="Symbol" w:hAnsi="Symbol" w:cs="Symbol" w:hint="default"/>
    </w:rPr>
  </w:style>
  <w:style w:type="character" w:customStyle="1" w:styleId="WW8Num18z3">
    <w:name w:val="WW8Num18z3"/>
    <w:rsid w:val="007265B6"/>
    <w:rPr>
      <w:strike w:val="0"/>
      <w:dstrike w:val="0"/>
      <w:color w:val="auto"/>
      <w:spacing w:val="0"/>
      <w:w w:val="100"/>
      <w:kern w:val="2"/>
      <w:position w:val="0"/>
      <w:sz w:val="20"/>
      <w:szCs w:val="20"/>
      <w:u w:val="none"/>
      <w:effect w:val="none"/>
      <w:vertAlign w:val="baseline"/>
    </w:rPr>
  </w:style>
  <w:style w:type="character" w:customStyle="1" w:styleId="WW8Num18z4">
    <w:name w:val="WW8Num18z4"/>
    <w:rsid w:val="007265B6"/>
  </w:style>
  <w:style w:type="character" w:customStyle="1" w:styleId="WW8Num18z5">
    <w:name w:val="WW8Num18z5"/>
    <w:rsid w:val="007265B6"/>
    <w:rPr>
      <w:rFonts w:ascii="Symbol" w:hAnsi="Symbol" w:cs="Symbol" w:hint="default"/>
    </w:rPr>
  </w:style>
  <w:style w:type="character" w:customStyle="1" w:styleId="WW8Num20z2">
    <w:name w:val="WW8Num20z2"/>
    <w:rsid w:val="007265B6"/>
    <w:rPr>
      <w:rFonts w:ascii="Wingdings" w:hAnsi="Wingdings" w:cs="Wingdings" w:hint="default"/>
      <w:sz w:val="20"/>
      <w:szCs w:val="20"/>
    </w:rPr>
  </w:style>
  <w:style w:type="character" w:customStyle="1" w:styleId="WW8Num26z0">
    <w:name w:val="WW8Num26z0"/>
    <w:uiPriority w:val="99"/>
    <w:rsid w:val="007265B6"/>
    <w:rPr>
      <w:rFonts w:ascii="Symbol" w:hAnsi="Symbol" w:cs="Symbol" w:hint="default"/>
      <w:sz w:val="20"/>
      <w:szCs w:val="20"/>
    </w:rPr>
  </w:style>
  <w:style w:type="character" w:customStyle="1" w:styleId="WW8Num26z1">
    <w:name w:val="WW8Num26z1"/>
    <w:uiPriority w:val="99"/>
    <w:rsid w:val="007265B6"/>
    <w:rPr>
      <w:rFonts w:ascii="Courier New" w:hAnsi="Courier New" w:cs="Courier New" w:hint="default"/>
      <w:sz w:val="20"/>
      <w:szCs w:val="20"/>
    </w:rPr>
  </w:style>
  <w:style w:type="character" w:customStyle="1" w:styleId="WW8Num26z2">
    <w:name w:val="WW8Num26z2"/>
    <w:uiPriority w:val="99"/>
    <w:rsid w:val="007265B6"/>
    <w:rPr>
      <w:rFonts w:ascii="Wingdings" w:hAnsi="Wingdings" w:cs="Wingdings" w:hint="default"/>
      <w:sz w:val="20"/>
      <w:szCs w:val="20"/>
    </w:rPr>
  </w:style>
  <w:style w:type="character" w:customStyle="1" w:styleId="WW8Num29z0">
    <w:name w:val="WW8Num29z0"/>
    <w:uiPriority w:val="99"/>
    <w:rsid w:val="007265B6"/>
    <w:rPr>
      <w:rFonts w:ascii="Symbol" w:hAnsi="Symbol" w:cs="Symbol" w:hint="default"/>
      <w:sz w:val="20"/>
      <w:szCs w:val="20"/>
    </w:rPr>
  </w:style>
  <w:style w:type="character" w:customStyle="1" w:styleId="WW8Num29z1">
    <w:name w:val="WW8Num29z1"/>
    <w:uiPriority w:val="99"/>
    <w:rsid w:val="007265B6"/>
    <w:rPr>
      <w:rFonts w:ascii="Courier New" w:hAnsi="Courier New" w:cs="Courier New" w:hint="default"/>
      <w:sz w:val="20"/>
      <w:szCs w:val="20"/>
    </w:rPr>
  </w:style>
  <w:style w:type="character" w:customStyle="1" w:styleId="WW8Num29z2">
    <w:name w:val="WW8Num29z2"/>
    <w:uiPriority w:val="99"/>
    <w:rsid w:val="007265B6"/>
    <w:rPr>
      <w:rFonts w:ascii="Wingdings" w:hAnsi="Wingdings" w:cs="Wingdings" w:hint="default"/>
      <w:sz w:val="20"/>
      <w:szCs w:val="20"/>
    </w:rPr>
  </w:style>
  <w:style w:type="character" w:customStyle="1" w:styleId="WW8Num30z0">
    <w:name w:val="WW8Num30z0"/>
    <w:uiPriority w:val="99"/>
    <w:rsid w:val="007265B6"/>
    <w:rPr>
      <w:rFonts w:ascii="Symbol" w:hAnsi="Symbol" w:cs="Symbol" w:hint="default"/>
      <w:sz w:val="20"/>
      <w:szCs w:val="20"/>
    </w:rPr>
  </w:style>
  <w:style w:type="character" w:customStyle="1" w:styleId="WW8Num30z1">
    <w:name w:val="WW8Num30z1"/>
    <w:uiPriority w:val="99"/>
    <w:rsid w:val="007265B6"/>
    <w:rPr>
      <w:rFonts w:ascii="Courier New" w:hAnsi="Courier New" w:cs="Courier New" w:hint="default"/>
      <w:sz w:val="20"/>
      <w:szCs w:val="20"/>
    </w:rPr>
  </w:style>
  <w:style w:type="character" w:customStyle="1" w:styleId="WW8Num30z2">
    <w:name w:val="WW8Num30z2"/>
    <w:uiPriority w:val="99"/>
    <w:rsid w:val="007265B6"/>
    <w:rPr>
      <w:rFonts w:ascii="Wingdings" w:hAnsi="Wingdings" w:cs="Wingdings" w:hint="default"/>
      <w:sz w:val="20"/>
      <w:szCs w:val="20"/>
    </w:rPr>
  </w:style>
  <w:style w:type="character" w:customStyle="1" w:styleId="WW8Num32z0">
    <w:name w:val="WW8Num32z0"/>
    <w:uiPriority w:val="99"/>
    <w:rsid w:val="007265B6"/>
    <w:rPr>
      <w:rFonts w:ascii="Symbol" w:hAnsi="Symbol" w:cs="Symbol" w:hint="default"/>
      <w:sz w:val="20"/>
      <w:szCs w:val="20"/>
    </w:rPr>
  </w:style>
  <w:style w:type="character" w:customStyle="1" w:styleId="WW8Num32z1">
    <w:name w:val="WW8Num32z1"/>
    <w:uiPriority w:val="99"/>
    <w:rsid w:val="007265B6"/>
    <w:rPr>
      <w:rFonts w:ascii="Courier New" w:hAnsi="Courier New" w:cs="Courier New" w:hint="default"/>
      <w:sz w:val="20"/>
      <w:szCs w:val="20"/>
    </w:rPr>
  </w:style>
  <w:style w:type="character" w:customStyle="1" w:styleId="WW8Num32z2">
    <w:name w:val="WW8Num32z2"/>
    <w:uiPriority w:val="99"/>
    <w:rsid w:val="007265B6"/>
    <w:rPr>
      <w:rFonts w:ascii="Wingdings" w:hAnsi="Wingdings" w:cs="Wingdings" w:hint="default"/>
      <w:sz w:val="20"/>
      <w:szCs w:val="20"/>
    </w:rPr>
  </w:style>
  <w:style w:type="character" w:customStyle="1" w:styleId="WW8Num33z0">
    <w:name w:val="WW8Num33z0"/>
    <w:uiPriority w:val="99"/>
    <w:rsid w:val="007265B6"/>
    <w:rPr>
      <w:rFonts w:ascii="Symbol" w:hAnsi="Symbol" w:cs="Symbol" w:hint="default"/>
      <w:sz w:val="20"/>
      <w:szCs w:val="20"/>
    </w:rPr>
  </w:style>
  <w:style w:type="character" w:customStyle="1" w:styleId="WW8Num33z1">
    <w:name w:val="WW8Num33z1"/>
    <w:uiPriority w:val="99"/>
    <w:rsid w:val="007265B6"/>
    <w:rPr>
      <w:rFonts w:ascii="Courier New" w:hAnsi="Courier New" w:cs="Courier New" w:hint="default"/>
      <w:sz w:val="20"/>
      <w:szCs w:val="20"/>
    </w:rPr>
  </w:style>
  <w:style w:type="character" w:customStyle="1" w:styleId="WW8Num33z2">
    <w:name w:val="WW8Num33z2"/>
    <w:uiPriority w:val="99"/>
    <w:rsid w:val="007265B6"/>
    <w:rPr>
      <w:rFonts w:ascii="Wingdings" w:hAnsi="Wingdings" w:cs="Wingdings" w:hint="default"/>
      <w:sz w:val="20"/>
      <w:szCs w:val="20"/>
    </w:rPr>
  </w:style>
  <w:style w:type="character" w:customStyle="1" w:styleId="WW8Num34z0">
    <w:name w:val="WW8Num34z0"/>
    <w:uiPriority w:val="99"/>
    <w:rsid w:val="007265B6"/>
    <w:rPr>
      <w:rFonts w:ascii="Symbol" w:hAnsi="Symbol" w:cs="Symbol" w:hint="default"/>
      <w:sz w:val="20"/>
      <w:szCs w:val="20"/>
    </w:rPr>
  </w:style>
  <w:style w:type="character" w:customStyle="1" w:styleId="WW8Num34z1">
    <w:name w:val="WW8Num34z1"/>
    <w:uiPriority w:val="99"/>
    <w:rsid w:val="007265B6"/>
    <w:rPr>
      <w:rFonts w:ascii="Courier New" w:hAnsi="Courier New" w:cs="Courier New" w:hint="default"/>
      <w:sz w:val="20"/>
      <w:szCs w:val="20"/>
    </w:rPr>
  </w:style>
  <w:style w:type="character" w:customStyle="1" w:styleId="WW8Num34z2">
    <w:name w:val="WW8Num34z2"/>
    <w:uiPriority w:val="99"/>
    <w:rsid w:val="007265B6"/>
    <w:rPr>
      <w:rFonts w:ascii="Wingdings" w:hAnsi="Wingdings" w:cs="Wingdings" w:hint="default"/>
      <w:sz w:val="20"/>
      <w:szCs w:val="20"/>
    </w:rPr>
  </w:style>
  <w:style w:type="character" w:customStyle="1" w:styleId="WW8Num35z0">
    <w:name w:val="WW8Num35z0"/>
    <w:uiPriority w:val="99"/>
    <w:rsid w:val="007265B6"/>
    <w:rPr>
      <w:rFonts w:ascii="Times New Roman" w:hAnsi="Times New Roman" w:cs="Times New Roman" w:hint="default"/>
      <w:b/>
      <w:bCs/>
      <w:strike w:val="0"/>
      <w:dstrike w:val="0"/>
      <w:sz w:val="24"/>
      <w:szCs w:val="24"/>
      <w:u w:val="none"/>
      <w:effect w:val="none"/>
    </w:rPr>
  </w:style>
  <w:style w:type="character" w:customStyle="1" w:styleId="WW8Num36z0">
    <w:name w:val="WW8Num36z0"/>
    <w:uiPriority w:val="99"/>
    <w:rsid w:val="007265B6"/>
    <w:rPr>
      <w:rFonts w:ascii="Symbol" w:hAnsi="Symbol" w:cs="Symbol" w:hint="default"/>
    </w:rPr>
  </w:style>
  <w:style w:type="character" w:customStyle="1" w:styleId="WW8Num36z1">
    <w:name w:val="WW8Num36z1"/>
    <w:uiPriority w:val="99"/>
    <w:rsid w:val="007265B6"/>
    <w:rPr>
      <w:rFonts w:ascii="Courier New" w:hAnsi="Courier New" w:cs="Courier New" w:hint="default"/>
    </w:rPr>
  </w:style>
  <w:style w:type="character" w:customStyle="1" w:styleId="WW8Num36z2">
    <w:name w:val="WW8Num36z2"/>
    <w:uiPriority w:val="99"/>
    <w:rsid w:val="007265B6"/>
    <w:rPr>
      <w:rFonts w:ascii="Wingdings" w:hAnsi="Wingdings" w:cs="Wingdings" w:hint="default"/>
    </w:rPr>
  </w:style>
  <w:style w:type="character" w:customStyle="1" w:styleId="1fffffff5">
    <w:name w:val="Обычный1 Знак"/>
    <w:uiPriority w:val="99"/>
    <w:rsid w:val="007265B6"/>
    <w:rPr>
      <w:sz w:val="24"/>
      <w:szCs w:val="24"/>
      <w:lang w:val="ru-RU" w:eastAsia="ar-SA" w:bidi="ar-SA"/>
    </w:rPr>
  </w:style>
  <w:style w:type="character" w:customStyle="1" w:styleId="FontStyle13">
    <w:name w:val="Font Style13"/>
    <w:uiPriority w:val="99"/>
    <w:rsid w:val="007265B6"/>
    <w:rPr>
      <w:rFonts w:ascii="Arial" w:hAnsi="Arial" w:cs="Arial" w:hint="default"/>
      <w:i/>
      <w:iCs/>
      <w:sz w:val="18"/>
      <w:szCs w:val="18"/>
    </w:rPr>
  </w:style>
  <w:style w:type="character" w:customStyle="1" w:styleId="textmini2">
    <w:name w:val="textmini2"/>
    <w:rsid w:val="007265B6"/>
  </w:style>
  <w:style w:type="character" w:customStyle="1" w:styleId="HTML11">
    <w:name w:val="Стандартный HTML Знак11"/>
    <w:uiPriority w:val="99"/>
    <w:semiHidden/>
    <w:rsid w:val="007265B6"/>
    <w:rPr>
      <w:rFonts w:ascii="Consolas" w:hAnsi="Consolas" w:cs="Calibri" w:hint="default"/>
      <w:lang w:eastAsia="ar-SA" w:bidi="ar-SA"/>
    </w:rPr>
  </w:style>
  <w:style w:type="character" w:customStyle="1" w:styleId="11ff7">
    <w:name w:val="Текст Знак11"/>
    <w:uiPriority w:val="99"/>
    <w:semiHidden/>
    <w:rsid w:val="007265B6"/>
    <w:rPr>
      <w:rFonts w:ascii="Consolas" w:hAnsi="Consolas" w:cs="Calibri" w:hint="default"/>
      <w:sz w:val="21"/>
      <w:szCs w:val="21"/>
      <w:lang w:eastAsia="ar-SA" w:bidi="ar-SA"/>
    </w:rPr>
  </w:style>
  <w:style w:type="character" w:customStyle="1" w:styleId="11ff8">
    <w:name w:val="Заголовок записки Знак11"/>
    <w:uiPriority w:val="99"/>
    <w:semiHidden/>
    <w:rsid w:val="007265B6"/>
    <w:rPr>
      <w:rFonts w:ascii="Calibri" w:hAnsi="Calibri" w:cs="Calibri" w:hint="default"/>
      <w:sz w:val="24"/>
      <w:szCs w:val="24"/>
      <w:lang w:eastAsia="ar-SA" w:bidi="ar-SA"/>
    </w:rPr>
  </w:style>
  <w:style w:type="character" w:customStyle="1" w:styleId="11ff9">
    <w:name w:val="Красная строка Знак11"/>
    <w:uiPriority w:val="99"/>
    <w:semiHidden/>
    <w:rsid w:val="007265B6"/>
    <w:rPr>
      <w:rFonts w:ascii="Calibri" w:hAnsi="Calibri" w:cs="Calibri" w:hint="default"/>
      <w:sz w:val="24"/>
      <w:szCs w:val="24"/>
      <w:lang w:eastAsia="ar-SA" w:bidi="ar-SA"/>
    </w:rPr>
  </w:style>
  <w:style w:type="character" w:customStyle="1" w:styleId="2119">
    <w:name w:val="Красная строка 2 Знак11"/>
    <w:uiPriority w:val="99"/>
    <w:semiHidden/>
    <w:rsid w:val="007265B6"/>
    <w:rPr>
      <w:rFonts w:ascii="Calibri" w:eastAsia="Calibri" w:hAnsi="Calibri" w:cs="Calibri" w:hint="default"/>
      <w:sz w:val="24"/>
      <w:szCs w:val="24"/>
      <w:lang w:eastAsia="ar-SA" w:bidi="ar-SA"/>
    </w:rPr>
  </w:style>
  <w:style w:type="character" w:customStyle="1" w:styleId="11ffa">
    <w:name w:val="Подзаголовок Знак11"/>
    <w:uiPriority w:val="11"/>
    <w:rsid w:val="007265B6"/>
    <w:rPr>
      <w:rFonts w:ascii="Cambria" w:eastAsia="Times New Roman" w:hAnsi="Cambria" w:cs="Times New Roman" w:hint="default"/>
      <w:i/>
      <w:iCs/>
      <w:color w:val="4F81BD"/>
      <w:spacing w:val="15"/>
      <w:sz w:val="24"/>
      <w:szCs w:val="24"/>
      <w:lang w:eastAsia="ar-SA" w:bidi="ar-SA"/>
    </w:rPr>
  </w:style>
  <w:style w:type="character" w:customStyle="1" w:styleId="WW8Num14z2">
    <w:name w:val="WW8Num14z2"/>
    <w:rsid w:val="007265B6"/>
  </w:style>
  <w:style w:type="character" w:customStyle="1" w:styleId="WW8Num14z3">
    <w:name w:val="WW8Num14z3"/>
    <w:rsid w:val="007265B6"/>
  </w:style>
  <w:style w:type="character" w:customStyle="1" w:styleId="WW8Num14z4">
    <w:name w:val="WW8Num14z4"/>
    <w:rsid w:val="007265B6"/>
  </w:style>
  <w:style w:type="character" w:customStyle="1" w:styleId="WW8Num14z5">
    <w:name w:val="WW8Num14z5"/>
    <w:rsid w:val="007265B6"/>
  </w:style>
  <w:style w:type="character" w:customStyle="1" w:styleId="WW8Num14z6">
    <w:name w:val="WW8Num14z6"/>
    <w:rsid w:val="007265B6"/>
  </w:style>
  <w:style w:type="character" w:customStyle="1" w:styleId="WW8Num14z7">
    <w:name w:val="WW8Num14z7"/>
    <w:rsid w:val="007265B6"/>
  </w:style>
  <w:style w:type="character" w:customStyle="1" w:styleId="WW8Num14z8">
    <w:name w:val="WW8Num14z8"/>
    <w:rsid w:val="007265B6"/>
  </w:style>
  <w:style w:type="character" w:customStyle="1" w:styleId="WW8Num16z3">
    <w:name w:val="WW8Num16z3"/>
    <w:rsid w:val="007265B6"/>
  </w:style>
  <w:style w:type="character" w:customStyle="1" w:styleId="WW8Num16z4">
    <w:name w:val="WW8Num16z4"/>
    <w:rsid w:val="007265B6"/>
  </w:style>
  <w:style w:type="character" w:customStyle="1" w:styleId="WW8Num16z5">
    <w:name w:val="WW8Num16z5"/>
    <w:rsid w:val="007265B6"/>
  </w:style>
  <w:style w:type="character" w:customStyle="1" w:styleId="WW8Num16z6">
    <w:name w:val="WW8Num16z6"/>
    <w:rsid w:val="007265B6"/>
  </w:style>
  <w:style w:type="character" w:customStyle="1" w:styleId="WW8Num16z7">
    <w:name w:val="WW8Num16z7"/>
    <w:rsid w:val="007265B6"/>
  </w:style>
  <w:style w:type="character" w:customStyle="1" w:styleId="WW8Num16z8">
    <w:name w:val="WW8Num16z8"/>
    <w:rsid w:val="007265B6"/>
  </w:style>
  <w:style w:type="character" w:customStyle="1" w:styleId="WW8Num22z0">
    <w:name w:val="WW8Num22z0"/>
    <w:rsid w:val="007265B6"/>
    <w:rPr>
      <w:rFonts w:ascii="Times New Roman" w:hAnsi="Times New Roman" w:cs="Times New Roman" w:hint="default"/>
      <w:b/>
      <w:bCs w:val="0"/>
    </w:rPr>
  </w:style>
  <w:style w:type="character" w:customStyle="1" w:styleId="WW8Num14z1">
    <w:name w:val="WW8Num14z1"/>
    <w:rsid w:val="007265B6"/>
    <w:rPr>
      <w:rFonts w:ascii="Courier New" w:hAnsi="Courier New" w:cs="Times New Roman" w:hint="default"/>
      <w:b/>
      <w:bCs w:val="0"/>
    </w:rPr>
  </w:style>
  <w:style w:type="character" w:customStyle="1" w:styleId="WW8Num18z6">
    <w:name w:val="WW8Num18z6"/>
    <w:rsid w:val="007265B6"/>
  </w:style>
  <w:style w:type="character" w:customStyle="1" w:styleId="WW8Num18z7">
    <w:name w:val="WW8Num18z7"/>
    <w:rsid w:val="007265B6"/>
  </w:style>
  <w:style w:type="character" w:customStyle="1" w:styleId="WW8Num18z8">
    <w:name w:val="WW8Num18z8"/>
    <w:rsid w:val="007265B6"/>
  </w:style>
  <w:style w:type="character" w:customStyle="1" w:styleId="WW8Num19z4">
    <w:name w:val="WW8Num19z4"/>
    <w:rsid w:val="007265B6"/>
  </w:style>
  <w:style w:type="character" w:customStyle="1" w:styleId="WW8Num19z5">
    <w:name w:val="WW8Num19z5"/>
    <w:rsid w:val="007265B6"/>
  </w:style>
  <w:style w:type="character" w:customStyle="1" w:styleId="WW8Num19z6">
    <w:name w:val="WW8Num19z6"/>
    <w:rsid w:val="007265B6"/>
  </w:style>
  <w:style w:type="character" w:customStyle="1" w:styleId="WW8Num19z7">
    <w:name w:val="WW8Num19z7"/>
    <w:rsid w:val="007265B6"/>
  </w:style>
  <w:style w:type="character" w:customStyle="1" w:styleId="WW8Num19z8">
    <w:name w:val="WW8Num19z8"/>
    <w:rsid w:val="007265B6"/>
  </w:style>
  <w:style w:type="character" w:customStyle="1" w:styleId="WW8Num21z2">
    <w:name w:val="WW8Num21z2"/>
    <w:rsid w:val="007265B6"/>
  </w:style>
  <w:style w:type="character" w:customStyle="1" w:styleId="WW8Num21z3">
    <w:name w:val="WW8Num21z3"/>
    <w:rsid w:val="007265B6"/>
  </w:style>
  <w:style w:type="character" w:customStyle="1" w:styleId="WW8Num21z4">
    <w:name w:val="WW8Num21z4"/>
    <w:rsid w:val="007265B6"/>
  </w:style>
  <w:style w:type="character" w:customStyle="1" w:styleId="WW8Num21z5">
    <w:name w:val="WW8Num21z5"/>
    <w:rsid w:val="007265B6"/>
  </w:style>
  <w:style w:type="character" w:customStyle="1" w:styleId="WW8Num21z6">
    <w:name w:val="WW8Num21z6"/>
    <w:rsid w:val="007265B6"/>
  </w:style>
  <w:style w:type="character" w:customStyle="1" w:styleId="WW8Num21z7">
    <w:name w:val="WW8Num21z7"/>
    <w:rsid w:val="007265B6"/>
  </w:style>
  <w:style w:type="character" w:customStyle="1" w:styleId="WW8Num21z8">
    <w:name w:val="WW8Num21z8"/>
    <w:rsid w:val="007265B6"/>
  </w:style>
  <w:style w:type="character" w:customStyle="1" w:styleId="Heading10">
    <w:name w:val="Heading #1_"/>
    <w:rsid w:val="007265B6"/>
    <w:rPr>
      <w:b/>
      <w:bCs/>
      <w:sz w:val="51"/>
      <w:szCs w:val="51"/>
      <w:lang w:bidi="ar-SA"/>
    </w:rPr>
  </w:style>
  <w:style w:type="character" w:customStyle="1" w:styleId="s1">
    <w:name w:val="s1"/>
    <w:rsid w:val="007265B6"/>
  </w:style>
  <w:style w:type="character" w:customStyle="1" w:styleId="1fffffff6">
    <w:name w:val="Знак концевой сноски1"/>
    <w:rsid w:val="007265B6"/>
    <w:rPr>
      <w:vertAlign w:val="superscript"/>
    </w:rPr>
  </w:style>
  <w:style w:type="character" w:customStyle="1" w:styleId="ListLabel2">
    <w:name w:val="ListLabel 2"/>
    <w:rsid w:val="007265B6"/>
    <w:rPr>
      <w:rFonts w:ascii="Courier New" w:hAnsi="Courier New" w:cs="Courier New" w:hint="default"/>
    </w:rPr>
  </w:style>
  <w:style w:type="character" w:customStyle="1" w:styleId="ListLabel3">
    <w:name w:val="ListLabel 3"/>
    <w:qFormat/>
    <w:rsid w:val="007265B6"/>
    <w:rPr>
      <w:rFonts w:ascii="Times New Roman" w:hAnsi="Times New Roman" w:cs="Times New Roman" w:hint="default"/>
      <w:color w:val="000000"/>
    </w:rPr>
  </w:style>
  <w:style w:type="character" w:customStyle="1" w:styleId="ListLabel5">
    <w:name w:val="ListLabel 5"/>
    <w:rsid w:val="007265B6"/>
    <w:rPr>
      <w:rFonts w:ascii="Symbol" w:hAnsi="Symbol" w:cs="Symbol" w:hint="default"/>
      <w:sz w:val="22"/>
      <w:szCs w:val="22"/>
    </w:rPr>
  </w:style>
  <w:style w:type="character" w:customStyle="1" w:styleId="ListLabel6">
    <w:name w:val="ListLabel 6"/>
    <w:rsid w:val="007265B6"/>
    <w:rPr>
      <w:b w:val="0"/>
      <w:bCs w:val="0"/>
      <w:sz w:val="22"/>
      <w:szCs w:val="22"/>
      <w:lang w:val="ru-RU"/>
    </w:rPr>
  </w:style>
  <w:style w:type="character" w:customStyle="1" w:styleId="affffffffffff0">
    <w:name w:val="Подпись к таблице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265B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fffff1">
    <w:name w:val="Основной текст +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265B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f1">
    <w:name w:val="Основной текст (2)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ff7">
    <w:name w:val="Заголовок №1"/>
    <w:rsid w:val="007265B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332">
    <w:name w:val="Знак Знак33"/>
    <w:rsid w:val="007265B6"/>
    <w:rPr>
      <w:b/>
      <w:bCs/>
      <w:sz w:val="28"/>
      <w:szCs w:val="24"/>
      <w:lang w:val="ru-RU" w:eastAsia="ru-RU" w:bidi="ar-SA"/>
    </w:rPr>
  </w:style>
  <w:style w:type="table" w:styleId="affffffffffff2">
    <w:name w:val="Table Elegant"/>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8">
    <w:name w:val="Table Subtle 1"/>
    <w:basedOn w:val="a3"/>
    <w:semiHidden/>
    <w:unhideWhenUsed/>
    <w:rsid w:val="007265B6"/>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2">
    <w:name w:val="Table Subtle 2"/>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3"/>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fffff3">
    <w:name w:val="Table Grid"/>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9">
    <w:name w:val="Сетка таблицы1"/>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7265B6"/>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 w:type="table" w:customStyle="1" w:styleId="11ffb">
    <w:name w:val="Сетка таблицы1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3">
    <w:name w:val="Сетка таблицы2"/>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0">
    <w:name w:val="Сетка таблицы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c">
    <w:name w:val="Сетка таблицы3"/>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1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4">
    <w:name w:val="Сетка таблицы4"/>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a">
    <w:name w:val="Сетка таблицы2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d">
    <w:name w:val="Сетка таблицы3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Сетка таблицы9"/>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3"/>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111">
    <w:name w:val="Таблица-сетка 1 светлая — акцент 1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91">
    <w:name w:val="Сетка таблицы19"/>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1">
    <w:name w:val="Сетка таблицы26"/>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3"/>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Сетка таблицы201"/>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a">
    <w:name w:val="Стиль таблицы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291">
    <w:name w:val="Сетка таблицы29"/>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c">
    <w:name w:val="Стиль таблицы1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1160">
    <w:name w:val="Сетка таблицы116"/>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e">
    <w:name w:val="Красная строка 22"/>
    <w:basedOn w:val="a1"/>
    <w:uiPriority w:val="99"/>
    <w:qFormat/>
    <w:rsid w:val="007265B6"/>
    <w:pPr>
      <w:tabs>
        <w:tab w:val="left" w:pos="0"/>
      </w:tabs>
      <w:spacing w:after="120" w:line="240" w:lineRule="auto"/>
      <w:ind w:left="283" w:firstLine="210"/>
    </w:pPr>
    <w:rPr>
      <w:rFonts w:ascii="Times New Roman" w:eastAsia="Times New Roman" w:hAnsi="Times New Roman" w:cs="Times New Roman"/>
      <w:sz w:val="24"/>
      <w:szCs w:val="24"/>
      <w:lang w:eastAsia="ar-SA"/>
    </w:rPr>
  </w:style>
  <w:style w:type="paragraph" w:customStyle="1" w:styleId="21ff1">
    <w:name w:val="Красная строка 21"/>
    <w:basedOn w:val="a1"/>
    <w:uiPriority w:val="99"/>
    <w:qFormat/>
    <w:rsid w:val="007265B6"/>
    <w:pPr>
      <w:tabs>
        <w:tab w:val="left" w:pos="0"/>
      </w:tabs>
      <w:suppressAutoHyphens/>
      <w:spacing w:after="120" w:line="240" w:lineRule="auto"/>
      <w:ind w:left="283" w:firstLine="210"/>
    </w:pPr>
    <w:rPr>
      <w:rFonts w:ascii="Times New Roman" w:eastAsia="Times New Roman" w:hAnsi="Times New Roman" w:cs="Times New Roman"/>
      <w:sz w:val="20"/>
      <w:szCs w:val="20"/>
      <w:lang w:val="en-GB" w:eastAsia="ar-SA"/>
    </w:rPr>
  </w:style>
  <w:style w:type="paragraph" w:customStyle="1" w:styleId="affffffffffff4">
    <w:name w:val="Текст сноска"/>
    <w:basedOn w:val="a1"/>
    <w:uiPriority w:val="99"/>
    <w:qFormat/>
    <w:rsid w:val="007265B6"/>
    <w:pPr>
      <w:widowControl w:val="0"/>
      <w:tabs>
        <w:tab w:val="num" w:pos="0"/>
      </w:tabs>
      <w:autoSpaceDE w:val="0"/>
      <w:autoSpaceDN w:val="0"/>
      <w:adjustRightInd w:val="0"/>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bulletin">
    <w:name w:val="bulletin"/>
    <w:basedOn w:val="9"/>
    <w:qFormat/>
    <w:rsid w:val="007265B6"/>
    <w:pPr>
      <w:numPr>
        <w:ilvl w:val="0"/>
        <w:numId w:val="0"/>
      </w:numPr>
      <w:spacing w:before="0" w:after="0"/>
      <w:jc w:val="left"/>
      <w:outlineLvl w:val="9"/>
    </w:pPr>
    <w:rPr>
      <w:rFonts w:ascii="Times New Roman" w:hAnsi="Times New Roman"/>
      <w:b w:val="0"/>
      <w:bCs w:val="0"/>
      <w:i w:val="0"/>
      <w:iCs w:val="0"/>
      <w:sz w:val="22"/>
      <w:szCs w:val="22"/>
    </w:rPr>
  </w:style>
  <w:style w:type="paragraph" w:customStyle="1" w:styleId="3ffd">
    <w:name w:val="Стиль3"/>
    <w:basedOn w:val="9"/>
    <w:qFormat/>
    <w:rsid w:val="007265B6"/>
    <w:pPr>
      <w:widowControl w:val="0"/>
      <w:numPr>
        <w:ilvl w:val="0"/>
        <w:numId w:val="0"/>
      </w:numPr>
      <w:tabs>
        <w:tab w:val="num" w:pos="643"/>
      </w:tabs>
      <w:adjustRightInd w:val="0"/>
      <w:spacing w:before="0" w:after="0"/>
      <w:ind w:left="643" w:hanging="360"/>
      <w:outlineLvl w:val="9"/>
    </w:pPr>
    <w:rPr>
      <w:rFonts w:ascii="Times New Roman" w:hAnsi="Times New Roman"/>
      <w:b w:val="0"/>
      <w:bCs w:val="0"/>
      <w:i w:val="0"/>
      <w:iCs w:val="0"/>
      <w:sz w:val="20"/>
      <w:szCs w:val="20"/>
    </w:rPr>
  </w:style>
  <w:style w:type="paragraph" w:customStyle="1" w:styleId="affffffffffff5">
    <w:name w:val="втяжка"/>
    <w:basedOn w:val="1f4"/>
    <w:next w:val="1f4"/>
    <w:uiPriority w:val="99"/>
    <w:qFormat/>
    <w:rsid w:val="007265B6"/>
    <w:pPr>
      <w:tabs>
        <w:tab w:val="left" w:pos="567"/>
      </w:tabs>
      <w:spacing w:before="57"/>
      <w:ind w:left="567" w:hanging="567"/>
    </w:pPr>
  </w:style>
  <w:style w:type="paragraph" w:customStyle="1" w:styleId="1fffffffb">
    <w:name w:val="втяжка1"/>
    <w:basedOn w:val="affffffffffff5"/>
    <w:next w:val="affffffffffff5"/>
    <w:uiPriority w:val="99"/>
    <w:qFormat/>
    <w:rsid w:val="007265B6"/>
    <w:pPr>
      <w:tabs>
        <w:tab w:val="clear" w:pos="567"/>
        <w:tab w:val="left" w:pos="1134"/>
      </w:tabs>
      <w:ind w:left="1134"/>
    </w:pPr>
    <w:rPr>
      <w:rFonts w:cs="Times New Roman"/>
      <w:szCs w:val="20"/>
    </w:rPr>
  </w:style>
  <w:style w:type="paragraph" w:customStyle="1" w:styleId="145">
    <w:name w:val="Стиль Основной текст + 14 пт полужирный курсив все прописные"/>
    <w:basedOn w:val="a1"/>
    <w:qFormat/>
    <w:rsid w:val="007265B6"/>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2ffff4">
    <w:name w:val="Красная строка2"/>
    <w:basedOn w:val="a1"/>
    <w:uiPriority w:val="99"/>
    <w:qFormat/>
    <w:rsid w:val="007265B6"/>
    <w:pPr>
      <w:spacing w:after="120" w:line="240" w:lineRule="auto"/>
      <w:ind w:firstLine="210"/>
    </w:pPr>
    <w:rPr>
      <w:rFonts w:ascii="Times New Roman" w:eastAsia="Times New Roman" w:hAnsi="Times New Roman" w:cs="Times New Roman"/>
      <w:sz w:val="24"/>
      <w:szCs w:val="24"/>
      <w:lang w:eastAsia="ar-SA"/>
    </w:rPr>
  </w:style>
  <w:style w:type="paragraph" w:customStyle="1" w:styleId="1fffffffc">
    <w:name w:val="Красная строка1"/>
    <w:basedOn w:val="a1"/>
    <w:uiPriority w:val="99"/>
    <w:qFormat/>
    <w:rsid w:val="007265B6"/>
    <w:pPr>
      <w:suppressAutoHyphens/>
      <w:spacing w:after="120" w:line="240" w:lineRule="auto"/>
      <w:ind w:firstLine="210"/>
    </w:pPr>
    <w:rPr>
      <w:rFonts w:ascii="Times New Roman" w:eastAsia="Times New Roman" w:hAnsi="Times New Roman" w:cs="Times New Roman"/>
      <w:sz w:val="20"/>
      <w:szCs w:val="20"/>
      <w:lang w:eastAsia="ar-SA"/>
    </w:rPr>
  </w:style>
  <w:style w:type="paragraph" w:customStyle="1" w:styleId="affffffffffff6">
    <w:name w:val="Содержимое врезки"/>
    <w:basedOn w:val="a1"/>
    <w:qFormat/>
    <w:rsid w:val="007265B6"/>
    <w:pPr>
      <w:suppressAutoHyphens/>
      <w:spacing w:after="0" w:line="360" w:lineRule="auto"/>
      <w:jc w:val="both"/>
    </w:pPr>
    <w:rPr>
      <w:rFonts w:ascii="Times New Roman" w:eastAsia="Times New Roman" w:hAnsi="Times New Roman" w:cs="Calibri"/>
      <w:sz w:val="24"/>
      <w:szCs w:val="24"/>
      <w:lang w:eastAsia="ar-SA"/>
    </w:rPr>
  </w:style>
  <w:style w:type="paragraph" w:customStyle="1" w:styleId="ArtikelText">
    <w:name w:val="Artikel_Text"/>
    <w:basedOn w:val="a1"/>
    <w:uiPriority w:val="99"/>
    <w:qFormat/>
    <w:rsid w:val="007265B6"/>
    <w:pPr>
      <w:tabs>
        <w:tab w:val="left" w:pos="1418"/>
      </w:tabs>
      <w:autoSpaceDE w:val="0"/>
      <w:autoSpaceDN w:val="0"/>
      <w:spacing w:after="0" w:line="240" w:lineRule="auto"/>
      <w:ind w:left="1418" w:right="3117"/>
    </w:pPr>
    <w:rPr>
      <w:rFonts w:ascii="Arial" w:eastAsia="Times New Roman" w:hAnsi="Arial" w:cs="Times New Roman"/>
      <w:sz w:val="16"/>
      <w:szCs w:val="16"/>
      <w:lang w:val="de-DE" w:eastAsia="de-DE"/>
    </w:rPr>
  </w:style>
  <w:style w:type="numbering" w:customStyle="1" w:styleId="12421">
    <w:name w:val="Стиль_Список12421"/>
    <w:rsid w:val="007265B6"/>
    <w:pPr>
      <w:numPr>
        <w:numId w:val="3"/>
      </w:numPr>
    </w:pPr>
  </w:style>
  <w:style w:type="numbering" w:customStyle="1" w:styleId="132">
    <w:name w:val="Стиль_Список132"/>
    <w:rsid w:val="007265B6"/>
    <w:pPr>
      <w:numPr>
        <w:numId w:val="4"/>
      </w:numPr>
    </w:pPr>
  </w:style>
  <w:style w:type="numbering" w:customStyle="1" w:styleId="1114">
    <w:name w:val="Стиль_Список1114"/>
    <w:rsid w:val="007265B6"/>
    <w:pPr>
      <w:numPr>
        <w:numId w:val="5"/>
      </w:numPr>
    </w:pPr>
  </w:style>
  <w:style w:type="numbering" w:customStyle="1" w:styleId="621">
    <w:name w:val="Стиль_Список621"/>
    <w:rsid w:val="007265B6"/>
    <w:pPr>
      <w:numPr>
        <w:numId w:val="8"/>
      </w:numPr>
    </w:pPr>
  </w:style>
  <w:style w:type="numbering" w:customStyle="1" w:styleId="13">
    <w:name w:val="Стиль_Список13"/>
    <w:uiPriority w:val="99"/>
    <w:rsid w:val="007265B6"/>
    <w:pPr>
      <w:numPr>
        <w:numId w:val="9"/>
      </w:numPr>
    </w:pPr>
  </w:style>
  <w:style w:type="numbering" w:customStyle="1" w:styleId="7">
    <w:name w:val="Стиль_Список7"/>
    <w:rsid w:val="007265B6"/>
    <w:pPr>
      <w:numPr>
        <w:numId w:val="10"/>
      </w:numPr>
    </w:pPr>
  </w:style>
  <w:style w:type="numbering" w:customStyle="1" w:styleId="2421">
    <w:name w:val="Стиль_Список2421"/>
    <w:rsid w:val="007265B6"/>
    <w:pPr>
      <w:numPr>
        <w:numId w:val="11"/>
      </w:numPr>
    </w:pPr>
  </w:style>
  <w:style w:type="numbering" w:customStyle="1" w:styleId="11112133">
    <w:name w:val="1 / 1.1 / 1.2 / 1.33"/>
    <w:rsid w:val="007265B6"/>
    <w:pPr>
      <w:numPr>
        <w:numId w:val="12"/>
      </w:numPr>
    </w:pPr>
  </w:style>
  <w:style w:type="numbering" w:customStyle="1" w:styleId="125">
    <w:name w:val="Стиль_Список125"/>
    <w:rsid w:val="007265B6"/>
    <w:pPr>
      <w:numPr>
        <w:numId w:val="13"/>
      </w:numPr>
    </w:pPr>
  </w:style>
  <w:style w:type="numbering" w:customStyle="1" w:styleId="31">
    <w:name w:val="Стиль_Список31"/>
    <w:uiPriority w:val="99"/>
    <w:rsid w:val="007265B6"/>
    <w:pPr>
      <w:numPr>
        <w:numId w:val="14"/>
      </w:numPr>
    </w:pPr>
  </w:style>
  <w:style w:type="numbering" w:customStyle="1" w:styleId="123">
    <w:name w:val="Стиль_Список123"/>
    <w:uiPriority w:val="99"/>
    <w:rsid w:val="007265B6"/>
    <w:pPr>
      <w:numPr>
        <w:numId w:val="15"/>
      </w:numPr>
    </w:pPr>
  </w:style>
  <w:style w:type="numbering" w:customStyle="1" w:styleId="1115">
    <w:name w:val="Стиль_Список1115"/>
    <w:rsid w:val="007265B6"/>
    <w:pPr>
      <w:numPr>
        <w:numId w:val="16"/>
      </w:numPr>
    </w:pPr>
  </w:style>
  <w:style w:type="numbering" w:customStyle="1" w:styleId="19">
    <w:name w:val="Стиль_Список19"/>
    <w:rsid w:val="007265B6"/>
    <w:pPr>
      <w:numPr>
        <w:numId w:val="17"/>
      </w:numPr>
    </w:pPr>
  </w:style>
  <w:style w:type="numbering" w:customStyle="1" w:styleId="11112132">
    <w:name w:val="1 / 1.1 / 1.2 / 1.32"/>
    <w:rsid w:val="007265B6"/>
    <w:pPr>
      <w:numPr>
        <w:numId w:val="18"/>
      </w:numPr>
    </w:pPr>
  </w:style>
  <w:style w:type="numbering" w:customStyle="1" w:styleId="11115">
    <w:name w:val="Стиль_Список11115"/>
    <w:rsid w:val="007265B6"/>
    <w:pPr>
      <w:numPr>
        <w:numId w:val="19"/>
      </w:numPr>
    </w:pPr>
  </w:style>
  <w:style w:type="numbering" w:customStyle="1" w:styleId="8">
    <w:name w:val="Стиль_Список8"/>
    <w:rsid w:val="007265B6"/>
    <w:pPr>
      <w:numPr>
        <w:numId w:val="20"/>
      </w:numPr>
    </w:pPr>
  </w:style>
  <w:style w:type="numbering" w:customStyle="1" w:styleId="11113">
    <w:name w:val="Стиль_Список11113"/>
    <w:uiPriority w:val="99"/>
    <w:rsid w:val="007265B6"/>
    <w:pPr>
      <w:numPr>
        <w:numId w:val="21"/>
      </w:numPr>
    </w:pPr>
  </w:style>
  <w:style w:type="numbering" w:styleId="111111">
    <w:name w:val="Outline List 2"/>
    <w:aliases w:val="1 / 1.1 / 1.2 / 1.3"/>
    <w:basedOn w:val="a4"/>
    <w:semiHidden/>
    <w:unhideWhenUsed/>
    <w:rsid w:val="007265B6"/>
    <w:pPr>
      <w:numPr>
        <w:numId w:val="22"/>
      </w:numPr>
    </w:pPr>
  </w:style>
  <w:style w:type="numbering" w:customStyle="1" w:styleId="1113">
    <w:name w:val="Стиль_Список1113"/>
    <w:uiPriority w:val="99"/>
    <w:rsid w:val="007265B6"/>
    <w:pPr>
      <w:numPr>
        <w:numId w:val="23"/>
      </w:numPr>
    </w:pPr>
  </w:style>
  <w:style w:type="numbering" w:customStyle="1" w:styleId="1621">
    <w:name w:val="Стиль_Список1621"/>
    <w:rsid w:val="007265B6"/>
    <w:pPr>
      <w:numPr>
        <w:numId w:val="24"/>
      </w:numPr>
    </w:pPr>
  </w:style>
  <w:style w:type="numbering" w:customStyle="1" w:styleId="1111">
    <w:name w:val="Стиль_Список1111"/>
    <w:uiPriority w:val="99"/>
    <w:rsid w:val="007265B6"/>
    <w:pPr>
      <w:numPr>
        <w:numId w:val="25"/>
      </w:numPr>
    </w:pPr>
  </w:style>
  <w:style w:type="numbering" w:customStyle="1" w:styleId="353">
    <w:name w:val="Стиль_Список353"/>
    <w:uiPriority w:val="99"/>
    <w:rsid w:val="007265B6"/>
    <w:pPr>
      <w:numPr>
        <w:numId w:val="26"/>
      </w:numPr>
    </w:pPr>
  </w:style>
  <w:style w:type="numbering" w:customStyle="1" w:styleId="1132">
    <w:name w:val="Стиль_Список1132"/>
    <w:rsid w:val="007265B6"/>
    <w:pPr>
      <w:numPr>
        <w:numId w:val="27"/>
      </w:numPr>
    </w:pPr>
  </w:style>
  <w:style w:type="numbering" w:customStyle="1" w:styleId="211">
    <w:name w:val="Стиль_Список211"/>
    <w:uiPriority w:val="99"/>
    <w:rsid w:val="007265B6"/>
    <w:pPr>
      <w:numPr>
        <w:numId w:val="28"/>
      </w:numPr>
    </w:pPr>
  </w:style>
  <w:style w:type="numbering" w:customStyle="1" w:styleId="124">
    <w:name w:val="Стиль_Список124"/>
    <w:rsid w:val="007265B6"/>
    <w:pPr>
      <w:numPr>
        <w:numId w:val="29"/>
      </w:numPr>
    </w:pPr>
  </w:style>
  <w:style w:type="numbering" w:customStyle="1" w:styleId="11421">
    <w:name w:val="Стиль_Список11421"/>
    <w:rsid w:val="007265B6"/>
    <w:pPr>
      <w:numPr>
        <w:numId w:val="30"/>
      </w:numPr>
    </w:pPr>
  </w:style>
  <w:style w:type="numbering" w:customStyle="1" w:styleId="2ffff5">
    <w:name w:val="Нет списка2"/>
    <w:next w:val="a4"/>
    <w:uiPriority w:val="99"/>
    <w:semiHidden/>
    <w:unhideWhenUsed/>
    <w:rsid w:val="007265B6"/>
  </w:style>
  <w:style w:type="character" w:customStyle="1" w:styleId="2ffff6">
    <w:name w:val="Заголовок Знак2"/>
    <w:uiPriority w:val="10"/>
    <w:rsid w:val="007265B6"/>
    <w:rPr>
      <w:rFonts w:ascii="Calibri Light" w:eastAsia="Times New Roman" w:hAnsi="Calibri Light" w:cs="Times New Roman"/>
      <w:spacing w:val="-10"/>
      <w:kern w:val="28"/>
      <w:sz w:val="56"/>
      <w:szCs w:val="56"/>
    </w:rPr>
  </w:style>
  <w:style w:type="numbering" w:customStyle="1" w:styleId="124211">
    <w:name w:val="Стиль_Список124211"/>
    <w:rsid w:val="007265B6"/>
  </w:style>
  <w:style w:type="numbering" w:customStyle="1" w:styleId="1321">
    <w:name w:val="Стиль_Список1321"/>
    <w:rsid w:val="007265B6"/>
  </w:style>
  <w:style w:type="numbering" w:customStyle="1" w:styleId="11141">
    <w:name w:val="Стиль_Список11141"/>
    <w:rsid w:val="007265B6"/>
  </w:style>
  <w:style w:type="numbering" w:customStyle="1" w:styleId="6211">
    <w:name w:val="Стиль_Список6211"/>
    <w:rsid w:val="007265B6"/>
  </w:style>
  <w:style w:type="numbering" w:customStyle="1" w:styleId="1311">
    <w:name w:val="Стиль_Список131"/>
    <w:uiPriority w:val="99"/>
    <w:rsid w:val="007265B6"/>
  </w:style>
  <w:style w:type="numbering" w:customStyle="1" w:styleId="713">
    <w:name w:val="Стиль_Список71"/>
    <w:rsid w:val="007265B6"/>
  </w:style>
  <w:style w:type="numbering" w:customStyle="1" w:styleId="24211">
    <w:name w:val="Стиль_Список24211"/>
    <w:rsid w:val="007265B6"/>
  </w:style>
  <w:style w:type="numbering" w:customStyle="1" w:styleId="111121331">
    <w:name w:val="1 / 1.1 / 1.2 / 1.331"/>
    <w:rsid w:val="007265B6"/>
  </w:style>
  <w:style w:type="numbering" w:customStyle="1" w:styleId="1251">
    <w:name w:val="Стиль_Список1251"/>
    <w:rsid w:val="007265B6"/>
  </w:style>
  <w:style w:type="numbering" w:customStyle="1" w:styleId="3114">
    <w:name w:val="Стиль_Список311"/>
    <w:uiPriority w:val="99"/>
    <w:rsid w:val="007265B6"/>
  </w:style>
  <w:style w:type="numbering" w:customStyle="1" w:styleId="1231">
    <w:name w:val="Стиль_Список1231"/>
    <w:uiPriority w:val="99"/>
    <w:rsid w:val="007265B6"/>
  </w:style>
  <w:style w:type="numbering" w:customStyle="1" w:styleId="11151">
    <w:name w:val="Стиль_Список11151"/>
    <w:rsid w:val="007265B6"/>
  </w:style>
  <w:style w:type="numbering" w:customStyle="1" w:styleId="1911">
    <w:name w:val="Стиль_Список191"/>
    <w:rsid w:val="007265B6"/>
  </w:style>
  <w:style w:type="numbering" w:customStyle="1" w:styleId="111121321">
    <w:name w:val="1 / 1.1 / 1.2 / 1.321"/>
    <w:rsid w:val="007265B6"/>
  </w:style>
  <w:style w:type="numbering" w:customStyle="1" w:styleId="111151">
    <w:name w:val="Стиль_Список111151"/>
    <w:rsid w:val="007265B6"/>
  </w:style>
  <w:style w:type="numbering" w:customStyle="1" w:styleId="814">
    <w:name w:val="Стиль_Список81"/>
    <w:rsid w:val="007265B6"/>
  </w:style>
  <w:style w:type="numbering" w:customStyle="1" w:styleId="111131">
    <w:name w:val="Стиль_Список111131"/>
    <w:uiPriority w:val="99"/>
    <w:rsid w:val="007265B6"/>
  </w:style>
  <w:style w:type="numbering" w:customStyle="1" w:styleId="11112131">
    <w:name w:val="1 / 1.1 / 1.2 / 1.31"/>
    <w:basedOn w:val="a4"/>
    <w:next w:val="111111"/>
    <w:semiHidden/>
    <w:unhideWhenUsed/>
    <w:rsid w:val="007265B6"/>
  </w:style>
  <w:style w:type="numbering" w:customStyle="1" w:styleId="11131">
    <w:name w:val="Стиль_Список11131"/>
    <w:uiPriority w:val="99"/>
    <w:rsid w:val="007265B6"/>
  </w:style>
  <w:style w:type="numbering" w:customStyle="1" w:styleId="16211">
    <w:name w:val="Стиль_Список16211"/>
    <w:rsid w:val="007265B6"/>
  </w:style>
  <w:style w:type="numbering" w:customStyle="1" w:styleId="11111">
    <w:name w:val="Стиль_Список11111"/>
    <w:uiPriority w:val="99"/>
    <w:rsid w:val="007265B6"/>
  </w:style>
  <w:style w:type="numbering" w:customStyle="1" w:styleId="3531">
    <w:name w:val="Стиль_Список3531"/>
    <w:uiPriority w:val="99"/>
    <w:rsid w:val="007265B6"/>
  </w:style>
  <w:style w:type="numbering" w:customStyle="1" w:styleId="11321">
    <w:name w:val="Стиль_Список11321"/>
    <w:rsid w:val="007265B6"/>
  </w:style>
  <w:style w:type="numbering" w:customStyle="1" w:styleId="21111">
    <w:name w:val="Стиль_Список2111"/>
    <w:uiPriority w:val="99"/>
    <w:rsid w:val="007265B6"/>
  </w:style>
  <w:style w:type="numbering" w:customStyle="1" w:styleId="1241">
    <w:name w:val="Стиль_Список1241"/>
    <w:rsid w:val="007265B6"/>
  </w:style>
  <w:style w:type="numbering" w:customStyle="1" w:styleId="114211">
    <w:name w:val="Стиль_Список114211"/>
    <w:rsid w:val="007265B6"/>
  </w:style>
  <w:style w:type="paragraph" w:styleId="affffffffffff7">
    <w:name w:val="table of authorities"/>
    <w:basedOn w:val="a1"/>
    <w:next w:val="a1"/>
    <w:uiPriority w:val="99"/>
    <w:semiHidden/>
    <w:unhideWhenUsed/>
    <w:rsid w:val="007265B6"/>
    <w:pPr>
      <w:spacing w:after="0"/>
      <w:ind w:left="220" w:hanging="220"/>
    </w:pPr>
    <w:rPr>
      <w:rFonts w:ascii="Calibri" w:eastAsia="Calibri" w:hAnsi="Calibri" w:cs="Times New Roman"/>
    </w:rPr>
  </w:style>
  <w:style w:type="character" w:customStyle="1" w:styleId="ConsPlusNonformat0">
    <w:name w:val="ConsPlusNonformat Знак"/>
    <w:link w:val="ConsPlusNonformat"/>
    <w:uiPriority w:val="99"/>
    <w:locked/>
    <w:rsid w:val="007265B6"/>
    <w:rPr>
      <w:rFonts w:ascii="Courier New" w:eastAsia="Times New Roman" w:hAnsi="Courier New" w:cs="Courier New"/>
      <w:sz w:val="20"/>
      <w:szCs w:val="20"/>
      <w:lang w:eastAsia="ru-RU"/>
    </w:rPr>
  </w:style>
  <w:style w:type="numbering" w:customStyle="1" w:styleId="3ffe">
    <w:name w:val="Нет списка3"/>
    <w:next w:val="a4"/>
    <w:uiPriority w:val="99"/>
    <w:semiHidden/>
    <w:unhideWhenUsed/>
    <w:rsid w:val="007265B6"/>
  </w:style>
  <w:style w:type="character" w:customStyle="1" w:styleId="FontStyle57">
    <w:name w:val="Font Style57"/>
    <w:rsid w:val="007265B6"/>
    <w:rPr>
      <w:rFonts w:ascii="Times New Roman" w:hAnsi="Times New Roman" w:cs="Times New Roman" w:hint="default"/>
      <w:b/>
      <w:bCs/>
      <w:sz w:val="20"/>
      <w:szCs w:val="20"/>
    </w:rPr>
  </w:style>
  <w:style w:type="paragraph" w:customStyle="1" w:styleId="msonormalmailrucssattributepostfix">
    <w:name w:val="msonormal_mailru_css_attribute_postfix"/>
    <w:basedOn w:val="a1"/>
    <w:uiPriority w:val="99"/>
    <w:semiHidden/>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fff7">
    <w:name w:val="Body Text Indent 2"/>
    <w:basedOn w:val="a1"/>
    <w:link w:val="239"/>
    <w:uiPriority w:val="99"/>
    <w:unhideWhenUsed/>
    <w:rsid w:val="007265B6"/>
    <w:pPr>
      <w:spacing w:after="120" w:line="480" w:lineRule="auto"/>
      <w:ind w:left="283"/>
    </w:pPr>
    <w:rPr>
      <w:rFonts w:ascii="Calibri" w:eastAsia="Calibri" w:hAnsi="Calibri" w:cs="Times New Roman"/>
    </w:rPr>
  </w:style>
  <w:style w:type="character" w:customStyle="1" w:styleId="239">
    <w:name w:val="Основной текст с отступом 2 Знак3"/>
    <w:basedOn w:val="a2"/>
    <w:link w:val="2ffff7"/>
    <w:uiPriority w:val="99"/>
    <w:rsid w:val="007265B6"/>
    <w:rPr>
      <w:rFonts w:ascii="Calibri" w:eastAsia="Calibri" w:hAnsi="Calibri" w:cs="Times New Roman"/>
    </w:rPr>
  </w:style>
  <w:style w:type="paragraph" w:styleId="affffffffffff8">
    <w:name w:val="List"/>
    <w:basedOn w:val="affffffffffc"/>
    <w:rsid w:val="007265B6"/>
    <w:pPr>
      <w:suppressAutoHyphens/>
      <w:spacing w:after="0" w:line="240" w:lineRule="auto"/>
      <w:jc w:val="both"/>
    </w:pPr>
    <w:rPr>
      <w:rFonts w:ascii="Times New Roman" w:eastAsia="Times New Roman" w:hAnsi="Times New Roman" w:cs="Mangal"/>
      <w:sz w:val="24"/>
      <w:szCs w:val="24"/>
      <w:lang w:eastAsia="zh-CN"/>
    </w:rPr>
  </w:style>
  <w:style w:type="paragraph" w:styleId="affffffffffff9">
    <w:name w:val="caption"/>
    <w:basedOn w:val="1ff"/>
    <w:next w:val="affffffffffc"/>
    <w:qFormat/>
    <w:rsid w:val="007265B6"/>
    <w:pPr>
      <w:widowControl/>
      <w:autoSpaceDE/>
    </w:pPr>
    <w:rPr>
      <w:b/>
      <w:bCs/>
      <w:sz w:val="56"/>
      <w:szCs w:val="56"/>
    </w:rPr>
  </w:style>
  <w:style w:type="character" w:customStyle="1" w:styleId="14pt0pt">
    <w:name w:val="Основной текст + 14 pt;Интервал 0 pt"/>
    <w:rsid w:val="007265B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affffffffffffa">
    <w:name w:val="разделы"/>
    <w:basedOn w:val="12"/>
    <w:link w:val="affffffffffffb"/>
    <w:rsid w:val="007265B6"/>
    <w:pPr>
      <w:autoSpaceDE w:val="0"/>
      <w:autoSpaceDN w:val="0"/>
      <w:jc w:val="center"/>
    </w:pPr>
    <w:rPr>
      <w:rFonts w:ascii="Cambria" w:eastAsia="SimSun" w:hAnsi="Cambria"/>
      <w:bCs w:val="0"/>
      <w:szCs w:val="20"/>
    </w:rPr>
  </w:style>
  <w:style w:type="character" w:customStyle="1" w:styleId="affffffffffffb">
    <w:name w:val="разделы Знак"/>
    <w:link w:val="affffffffffffa"/>
    <w:locked/>
    <w:rsid w:val="007265B6"/>
    <w:rPr>
      <w:rFonts w:ascii="Cambria" w:eastAsia="SimSun" w:hAnsi="Cambria" w:cs="Times New Roman"/>
      <w:b/>
      <w:kern w:val="32"/>
      <w:sz w:val="32"/>
      <w:szCs w:val="20"/>
    </w:rPr>
  </w:style>
  <w:style w:type="paragraph" w:customStyle="1" w:styleId="1fffffffd">
    <w:name w:val="заголовок1"/>
    <w:basedOn w:val="12"/>
    <w:link w:val="1fffffffe"/>
    <w:rsid w:val="007265B6"/>
    <w:pPr>
      <w:autoSpaceDE w:val="0"/>
      <w:autoSpaceDN w:val="0"/>
      <w:jc w:val="center"/>
    </w:pPr>
    <w:rPr>
      <w:rFonts w:ascii="Cambria" w:eastAsia="SimSun" w:hAnsi="Cambria"/>
      <w:bCs w:val="0"/>
      <w:szCs w:val="20"/>
    </w:rPr>
  </w:style>
  <w:style w:type="character" w:customStyle="1" w:styleId="1fffffffe">
    <w:name w:val="заголовок1 Знак"/>
    <w:link w:val="1fffffffd"/>
    <w:locked/>
    <w:rsid w:val="007265B6"/>
    <w:rPr>
      <w:rFonts w:ascii="Cambria" w:eastAsia="SimSun" w:hAnsi="Cambria" w:cs="Times New Roman"/>
      <w:b/>
      <w:kern w:val="32"/>
      <w:sz w:val="32"/>
      <w:szCs w:val="20"/>
    </w:rPr>
  </w:style>
  <w:style w:type="paragraph" w:customStyle="1" w:styleId="ConsPlusTitlePage">
    <w:name w:val="ConsPlusTitlePage"/>
    <w:rsid w:val="007265B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265B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265B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4f5">
    <w:name w:val="Заголовок №4_"/>
    <w:link w:val="4f6"/>
    <w:rsid w:val="007265B6"/>
    <w:rPr>
      <w:rFonts w:ascii="Times New Roman" w:eastAsia="Times New Roman" w:hAnsi="Times New Roman"/>
      <w:b/>
      <w:bCs/>
      <w:shd w:val="clear" w:color="auto" w:fill="FFFFFF"/>
    </w:rPr>
  </w:style>
  <w:style w:type="paragraph" w:customStyle="1" w:styleId="4f6">
    <w:name w:val="Заголовок №4"/>
    <w:basedOn w:val="a1"/>
    <w:link w:val="4f5"/>
    <w:rsid w:val="007265B6"/>
    <w:pPr>
      <w:widowControl w:val="0"/>
      <w:shd w:val="clear" w:color="auto" w:fill="FFFFFF"/>
      <w:spacing w:after="0" w:line="0" w:lineRule="atLeast"/>
      <w:outlineLvl w:val="3"/>
    </w:pPr>
    <w:rPr>
      <w:rFonts w:ascii="Times New Roman" w:eastAsia="Times New Roman" w:hAnsi="Times New Roman"/>
      <w:b/>
      <w:bCs/>
    </w:rPr>
  </w:style>
  <w:style w:type="paragraph" w:styleId="aa">
    <w:name w:val="Normal (Web)"/>
    <w:basedOn w:val="a1"/>
    <w:link w:val="a9"/>
    <w:semiHidden/>
    <w:unhideWhenUsed/>
    <w:rsid w:val="007265B6"/>
    <w:rPr>
      <w:rFonts w:ascii="Times New Roman" w:hAnsi="Times New Roman" w:cs="Times New Roman"/>
      <w:bCs/>
      <w:sz w:val="16"/>
      <w:szCs w:val="16"/>
    </w:rPr>
  </w:style>
  <w:style w:type="paragraph" w:styleId="af6">
    <w:name w:val="Title"/>
    <w:basedOn w:val="a1"/>
    <w:next w:val="a1"/>
    <w:link w:val="33"/>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1ffffffff">
    <w:name w:val="Заголовок Знак1"/>
    <w:basedOn w:val="a2"/>
    <w:uiPriority w:val="10"/>
    <w:rsid w:val="007265B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B0D6DEF41D2E6350274ED170A729ABB99B404D3AFF74FC379A01B478A3700423CE9C8FEAA6B7FO55BJ" TargetMode="External"/><Relationship Id="rId13" Type="http://schemas.openxmlformats.org/officeDocument/2006/relationships/hyperlink" Target="consultantplus://offline/ref=DAD29F030F673D5A90939B4914F8FD88A17B0B68E545D2E6350274ED170A729AA999EC08D2AAEF49C66CF64A01OD5FJ" TargetMode="External"/><Relationship Id="rId18" Type="http://schemas.openxmlformats.org/officeDocument/2006/relationships/hyperlink" Target="consultantplus://offline/ref=DAD29F030F673D5A90939B4914F8FD88A17B0B68E545D2E6350274ED170A729ABB99B404D3AEF24CC479A01B478A3700423CE9C8FEAA6B7FO55BJ" TargetMode="External"/><Relationship Id="rId3" Type="http://schemas.openxmlformats.org/officeDocument/2006/relationships/settings" Target="settings.xml"/><Relationship Id="rId21" Type="http://schemas.openxmlformats.org/officeDocument/2006/relationships/hyperlink" Target="https://new.gz-spb.ru/" TargetMode="External"/><Relationship Id="rId7" Type="http://schemas.openxmlformats.org/officeDocument/2006/relationships/hyperlink" Target="consultantplus://offline/ref=DAD29F030F673D5A90939B4914F8FD88A17D0A6BE542D2E6350274ED170A729ABB99B404D3AFF14AC579A01B478A3700423CE9C8FEAA6B7FO55BJ" TargetMode="External"/><Relationship Id="rId12" Type="http://schemas.openxmlformats.org/officeDocument/2006/relationships/hyperlink" Target="consultantplus://offline/ref=DAD29F030F673D5A90939B4914F8FD88A17D0864E942D2E6350274ED170A729ABB99B404D3AFF140C179A01B478A3700423CE9C8FEAA6B7FO55BJ" TargetMode="External"/><Relationship Id="rId17" Type="http://schemas.openxmlformats.org/officeDocument/2006/relationships/hyperlink" Target="consultantplus://offline/ref=DAD29F030F673D5A90939B4914F8FD88A17B0B68E545D2E6350274ED170A729ABB99B404D3AEF24AC379A01B478A3700423CE9C8FEAA6B7FO55BJ" TargetMode="External"/><Relationship Id="rId2" Type="http://schemas.openxmlformats.org/officeDocument/2006/relationships/styles" Target="styles.xml"/><Relationship Id="rId16" Type="http://schemas.openxmlformats.org/officeDocument/2006/relationships/hyperlink" Target="consultantplus://offline/ref=DAD29F030F673D5A90939B4914F8FD88A17B0B68E545D2E6350274ED170A729AA999EC08D2AAEF49C66CF64A01OD5FJ"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AD29F030F673D5A90939B4914F8FD88A17D0864E942D2E6350274ED170A729ABB99B404DAA4A5198227F94B06C13B015920E8CAOE50J" TargetMode="External"/><Relationship Id="rId5" Type="http://schemas.openxmlformats.org/officeDocument/2006/relationships/footnotes" Target="footnotes.xml"/><Relationship Id="rId15" Type="http://schemas.openxmlformats.org/officeDocument/2006/relationships/hyperlink" Target="consultantplus://offline/ref=DAD29F030F673D5A90939B4914F8FD88A17B0B68E545D2E6350274ED170A729AA999EC08D2AAEF49C66CF64A01OD5FJ" TargetMode="External"/><Relationship Id="rId23" Type="http://schemas.openxmlformats.org/officeDocument/2006/relationships/theme" Target="theme/theme1.xml"/><Relationship Id="rId10" Type="http://schemas.openxmlformats.org/officeDocument/2006/relationships/hyperlink" Target="consultantplus://offline/ref=DAD29F030F673D5A90939B4914F8FD88A17D0A6BE542D2E6350274ED170A729ABB99B404D3AFF34CCE79A01B478A3700423CE9C8FEAA6B7FO55BJ" TargetMode="External"/><Relationship Id="rId19" Type="http://schemas.openxmlformats.org/officeDocument/2006/relationships/hyperlink" Target="consultantplus://offline/ref=DAD29F030F673D5A90939B4914F8FD88A17A086DEC4DD2E6350274ED170A729AA999EC08D2AAEF49C66CF64A01OD5FJ" TargetMode="External"/><Relationship Id="rId4" Type="http://schemas.openxmlformats.org/officeDocument/2006/relationships/webSettings" Target="webSettings.xml"/><Relationship Id="rId9" Type="http://schemas.openxmlformats.org/officeDocument/2006/relationships/hyperlink" Target="consultantplus://offline/ref=DAD29F030F673D5A90939B4914F8FD88A17D0A6BE542D2E6350274ED170A729ABB99B407D2AEFA1C9736A14702DA2400473CEAC8E2OA58J" TargetMode="External"/><Relationship Id="rId14" Type="http://schemas.openxmlformats.org/officeDocument/2006/relationships/hyperlink" Target="consultantplus://offline/ref=DAD29F030F673D5A90939B4914F8FD88A17B0B68E545D2E6350274ED170A729ABB99B404D3AEF94DCE79A01B478A3700423CE9C8FEAA6B7FO55B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7949</Words>
  <Characters>45311</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53154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Зуенко</dc:creator>
  <cp:lastModifiedBy>Галина Зуенко</cp:lastModifiedBy>
  <cp:revision>2</cp:revision>
  <dcterms:created xsi:type="dcterms:W3CDTF">2026-05-05T08:34:00Z</dcterms:created>
  <dcterms:modified xsi:type="dcterms:W3CDTF">2026-05-05T08:34:00Z</dcterms:modified>
</cp:coreProperties>
</file>