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1C0A1" w14:textId="77777777" w:rsidR="00423FBC" w:rsidRPr="00B44B6D" w:rsidRDefault="00423FBC" w:rsidP="007D4877">
      <w:pPr>
        <w:pStyle w:val="ab"/>
        <w:widowControl w:val="0"/>
        <w:suppressAutoHyphens w:val="0"/>
        <w:spacing w:line="240" w:lineRule="auto"/>
        <w:rPr>
          <w:szCs w:val="24"/>
        </w:rPr>
      </w:pPr>
      <w:r w:rsidRPr="00B44B6D">
        <w:rPr>
          <w:szCs w:val="24"/>
        </w:rPr>
        <w:t>ДОГОВОР № ________</w:t>
      </w:r>
    </w:p>
    <w:p w14:paraId="524CC38F" w14:textId="7A84BAEB" w:rsidR="00423FBC" w:rsidRPr="00B44B6D" w:rsidRDefault="00423FBC" w:rsidP="007D4877">
      <w:pPr>
        <w:pStyle w:val="ac"/>
        <w:keepNext w:val="0"/>
        <w:widowControl w:val="0"/>
        <w:suppressAutoHyphens w:val="0"/>
        <w:spacing w:before="0" w:after="0"/>
        <w:rPr>
          <w:rFonts w:ascii="Times New Roman" w:hAnsi="Times New Roman" w:cs="Times New Roman"/>
          <w:sz w:val="24"/>
          <w:szCs w:val="24"/>
        </w:rPr>
      </w:pPr>
      <w:r w:rsidRPr="00B44B6D">
        <w:rPr>
          <w:rFonts w:ascii="Times New Roman" w:hAnsi="Times New Roman" w:cs="Times New Roman"/>
          <w:i w:val="0"/>
          <w:sz w:val="24"/>
          <w:szCs w:val="24"/>
        </w:rPr>
        <w:t xml:space="preserve">на </w:t>
      </w:r>
      <w:r w:rsidR="007D4877" w:rsidRPr="00B44B6D">
        <w:rPr>
          <w:rFonts w:ascii="Times New Roman" w:hAnsi="Times New Roman" w:cs="Times New Roman"/>
          <w:i w:val="0"/>
          <w:sz w:val="24"/>
          <w:szCs w:val="24"/>
        </w:rPr>
        <w:t>оказан</w:t>
      </w:r>
      <w:r w:rsidRPr="00B44B6D">
        <w:rPr>
          <w:rFonts w:ascii="Times New Roman" w:hAnsi="Times New Roman" w:cs="Times New Roman"/>
          <w:i w:val="0"/>
          <w:sz w:val="24"/>
          <w:szCs w:val="24"/>
        </w:rPr>
        <w:t xml:space="preserve">ие </w:t>
      </w:r>
      <w:r w:rsidR="007D4877" w:rsidRPr="00B44B6D">
        <w:rPr>
          <w:rFonts w:ascii="Times New Roman" w:hAnsi="Times New Roman" w:cs="Times New Roman"/>
          <w:i w:val="0"/>
          <w:sz w:val="24"/>
          <w:szCs w:val="24"/>
        </w:rPr>
        <w:t>услуг</w:t>
      </w:r>
      <w:r w:rsidRPr="00B44B6D">
        <w:rPr>
          <w:rFonts w:ascii="Times New Roman" w:hAnsi="Times New Roman" w:cs="Times New Roman"/>
          <w:i w:val="0"/>
          <w:sz w:val="24"/>
          <w:szCs w:val="24"/>
        </w:rPr>
        <w:t xml:space="preserve"> </w:t>
      </w:r>
      <w:bookmarkStart w:id="0" w:name="OLE_LINK1"/>
      <w:r w:rsidRPr="00B44B6D">
        <w:rPr>
          <w:rFonts w:ascii="Times New Roman" w:hAnsi="Times New Roman" w:cs="Times New Roman"/>
          <w:i w:val="0"/>
          <w:sz w:val="24"/>
          <w:szCs w:val="24"/>
        </w:rPr>
        <w:t xml:space="preserve">по утилизации </w:t>
      </w:r>
      <w:bookmarkEnd w:id="0"/>
      <w:r w:rsidRPr="00B44B6D">
        <w:rPr>
          <w:rFonts w:ascii="Times New Roman" w:hAnsi="Times New Roman" w:cs="Times New Roman"/>
          <w:i w:val="0"/>
          <w:sz w:val="24"/>
          <w:szCs w:val="24"/>
        </w:rPr>
        <w:t>выбывшего из эксплуатации и списанного имущества</w:t>
      </w:r>
    </w:p>
    <w:p w14:paraId="65F72934" w14:textId="77777777" w:rsidR="00423FBC" w:rsidRPr="00B44B6D" w:rsidRDefault="00423FBC" w:rsidP="007D4877">
      <w:pPr>
        <w:widowControl w:val="0"/>
        <w:suppressAutoHyphens w:val="0"/>
        <w:jc w:val="center"/>
        <w:rPr>
          <w:b/>
          <w:color w:val="000000"/>
          <w:sz w:val="24"/>
          <w:szCs w:val="24"/>
        </w:rPr>
      </w:pPr>
    </w:p>
    <w:p w14:paraId="55F48B14" w14:textId="22461A66" w:rsidR="00423FBC" w:rsidRPr="00B44B6D" w:rsidRDefault="00423FBC" w:rsidP="006F7A8E">
      <w:pPr>
        <w:widowControl w:val="0"/>
        <w:shd w:val="clear" w:color="auto" w:fill="FFFFFF"/>
        <w:suppressAutoHyphens w:val="0"/>
        <w:autoSpaceDE w:val="0"/>
        <w:spacing w:line="360" w:lineRule="auto"/>
        <w:jc w:val="both"/>
        <w:rPr>
          <w:sz w:val="24"/>
          <w:szCs w:val="24"/>
        </w:rPr>
      </w:pPr>
      <w:r w:rsidRPr="00B44B6D">
        <w:rPr>
          <w:color w:val="000000"/>
          <w:sz w:val="24"/>
          <w:szCs w:val="24"/>
        </w:rPr>
        <w:t xml:space="preserve">г. Санкт-Петербург </w:t>
      </w:r>
      <w:r w:rsidRPr="00B44B6D">
        <w:rPr>
          <w:color w:val="000000"/>
          <w:sz w:val="24"/>
          <w:szCs w:val="24"/>
        </w:rPr>
        <w:tab/>
      </w:r>
      <w:r w:rsidRPr="00B44B6D">
        <w:rPr>
          <w:color w:val="000000"/>
          <w:sz w:val="24"/>
          <w:szCs w:val="24"/>
        </w:rPr>
        <w:tab/>
      </w:r>
      <w:r w:rsidR="00C451A5" w:rsidRPr="00B44B6D">
        <w:rPr>
          <w:color w:val="000000"/>
          <w:sz w:val="24"/>
          <w:szCs w:val="24"/>
        </w:rPr>
        <w:tab/>
      </w:r>
      <w:r w:rsidRPr="00B44B6D">
        <w:rPr>
          <w:color w:val="000000"/>
          <w:sz w:val="24"/>
          <w:szCs w:val="24"/>
        </w:rPr>
        <w:tab/>
      </w:r>
      <w:r w:rsidR="006F7A8E" w:rsidRPr="00B44B6D">
        <w:rPr>
          <w:color w:val="000000"/>
          <w:sz w:val="24"/>
          <w:szCs w:val="24"/>
        </w:rPr>
        <w:t xml:space="preserve">                       </w:t>
      </w:r>
      <w:r w:rsidRPr="00B44B6D">
        <w:rPr>
          <w:color w:val="000000"/>
          <w:sz w:val="24"/>
          <w:szCs w:val="24"/>
        </w:rPr>
        <w:tab/>
      </w:r>
      <w:r w:rsidRPr="00B44B6D">
        <w:rPr>
          <w:color w:val="000000"/>
          <w:sz w:val="24"/>
          <w:szCs w:val="24"/>
        </w:rPr>
        <w:tab/>
      </w:r>
      <w:r w:rsidRPr="00B44B6D">
        <w:rPr>
          <w:color w:val="000000"/>
          <w:sz w:val="24"/>
          <w:szCs w:val="24"/>
        </w:rPr>
        <w:tab/>
      </w:r>
      <w:proofErr w:type="gramStart"/>
      <w:r w:rsidRPr="00B44B6D">
        <w:rPr>
          <w:color w:val="000000"/>
          <w:sz w:val="24"/>
          <w:szCs w:val="24"/>
        </w:rPr>
        <w:t xml:space="preserve">   «</w:t>
      </w:r>
      <w:proofErr w:type="gramEnd"/>
      <w:r w:rsidRPr="00B44B6D">
        <w:rPr>
          <w:color w:val="000000"/>
          <w:sz w:val="24"/>
          <w:szCs w:val="24"/>
        </w:rPr>
        <w:t>___» _________ 2026 г.</w:t>
      </w:r>
    </w:p>
    <w:p w14:paraId="1195C5E0" w14:textId="2B74870F" w:rsidR="00F95D81" w:rsidRPr="00B44B6D" w:rsidRDefault="00745278" w:rsidP="006F7A8E">
      <w:pPr>
        <w:widowControl w:val="0"/>
        <w:suppressAutoHyphens w:val="0"/>
        <w:spacing w:after="240"/>
        <w:ind w:firstLine="284"/>
        <w:jc w:val="both"/>
        <w:rPr>
          <w:sz w:val="24"/>
          <w:szCs w:val="24"/>
        </w:rPr>
      </w:pPr>
      <w:bookmarkStart w:id="1" w:name="_Hlk190188073"/>
      <w:bookmarkStart w:id="2" w:name="_Hlk194581272"/>
      <w:r w:rsidRPr="00B44B6D">
        <w:rPr>
          <w:b/>
          <w:sz w:val="24"/>
          <w:szCs w:val="24"/>
        </w:rPr>
        <w:t>Санкт-Петербургское государственное бюджетное учреждение культуры «Академический драматический театр им. В. Ф. Комиссаржевской</w:t>
      </w:r>
      <w:bookmarkEnd w:id="1"/>
      <w:r w:rsidRPr="00B44B6D">
        <w:rPr>
          <w:b/>
          <w:sz w:val="24"/>
          <w:szCs w:val="24"/>
        </w:rPr>
        <w:t>»</w:t>
      </w:r>
      <w:bookmarkEnd w:id="2"/>
      <w:r w:rsidRPr="00B44B6D">
        <w:rPr>
          <w:sz w:val="24"/>
          <w:szCs w:val="24"/>
        </w:rPr>
        <w:t xml:space="preserve">, именуемое в дальнейшем </w:t>
      </w:r>
      <w:r w:rsidRPr="00B44B6D">
        <w:rPr>
          <w:b/>
          <w:sz w:val="24"/>
          <w:szCs w:val="24"/>
        </w:rPr>
        <w:t>«Заказчик»</w:t>
      </w:r>
      <w:r w:rsidRPr="00B44B6D">
        <w:rPr>
          <w:sz w:val="24"/>
          <w:szCs w:val="24"/>
        </w:rPr>
        <w:t>, в лице первого заместителя художественного руководителя - директора Калиниченко Александра Викторовича, действующего на основании Доверенн</w:t>
      </w:r>
      <w:bookmarkStart w:id="3" w:name="_GoBack"/>
      <w:bookmarkEnd w:id="3"/>
      <w:r w:rsidRPr="00B44B6D">
        <w:rPr>
          <w:sz w:val="24"/>
          <w:szCs w:val="24"/>
        </w:rPr>
        <w:t xml:space="preserve">ости № 78/185-н/78-2024-11-261 от 27.11.2024, с одной стороны и </w:t>
      </w:r>
      <w:r w:rsidR="00F95D81" w:rsidRPr="00B44B6D">
        <w:rPr>
          <w:b/>
          <w:color w:val="000000"/>
          <w:spacing w:val="-2"/>
          <w:sz w:val="24"/>
          <w:szCs w:val="24"/>
        </w:rPr>
        <w:t>__</w:t>
      </w:r>
      <w:r w:rsidR="006F7A8E" w:rsidRPr="00B44B6D">
        <w:rPr>
          <w:b/>
          <w:color w:val="000000"/>
          <w:spacing w:val="-2"/>
          <w:sz w:val="24"/>
          <w:szCs w:val="24"/>
        </w:rPr>
        <w:t>_____________</w:t>
      </w:r>
      <w:r w:rsidR="00F95D81" w:rsidRPr="00B44B6D">
        <w:rPr>
          <w:b/>
          <w:color w:val="000000"/>
          <w:spacing w:val="-2"/>
          <w:sz w:val="24"/>
          <w:szCs w:val="24"/>
        </w:rPr>
        <w:t>__________</w:t>
      </w:r>
      <w:r w:rsidR="00423FBC" w:rsidRPr="00B44B6D">
        <w:rPr>
          <w:color w:val="000000"/>
          <w:spacing w:val="-2"/>
          <w:sz w:val="24"/>
          <w:szCs w:val="24"/>
        </w:rPr>
        <w:t xml:space="preserve">, именуемое в дальнейшем </w:t>
      </w:r>
      <w:r w:rsidR="00423FBC" w:rsidRPr="00B44B6D">
        <w:rPr>
          <w:b/>
          <w:color w:val="000000"/>
          <w:spacing w:val="-2"/>
          <w:sz w:val="24"/>
          <w:szCs w:val="24"/>
        </w:rPr>
        <w:t>«</w:t>
      </w:r>
      <w:r w:rsidR="00C36E9A" w:rsidRPr="00B44B6D">
        <w:rPr>
          <w:b/>
          <w:color w:val="000000"/>
          <w:spacing w:val="-2"/>
          <w:sz w:val="24"/>
          <w:szCs w:val="24"/>
        </w:rPr>
        <w:t>Исполнител</w:t>
      </w:r>
      <w:r w:rsidR="00C451A5" w:rsidRPr="00B44B6D">
        <w:rPr>
          <w:b/>
          <w:color w:val="000000"/>
          <w:spacing w:val="-2"/>
          <w:sz w:val="24"/>
          <w:szCs w:val="24"/>
        </w:rPr>
        <w:t>ь</w:t>
      </w:r>
      <w:r w:rsidR="00423FBC" w:rsidRPr="00B44B6D">
        <w:rPr>
          <w:b/>
          <w:color w:val="000000"/>
          <w:spacing w:val="-2"/>
          <w:sz w:val="24"/>
          <w:szCs w:val="24"/>
        </w:rPr>
        <w:t>»</w:t>
      </w:r>
      <w:r w:rsidR="00423FBC" w:rsidRPr="00B44B6D">
        <w:rPr>
          <w:color w:val="000000"/>
          <w:spacing w:val="-2"/>
          <w:sz w:val="24"/>
          <w:szCs w:val="24"/>
        </w:rPr>
        <w:t xml:space="preserve">, в лице </w:t>
      </w:r>
      <w:r w:rsidR="00F95D81" w:rsidRPr="00B44B6D">
        <w:rPr>
          <w:color w:val="000000"/>
          <w:spacing w:val="-2"/>
          <w:sz w:val="24"/>
          <w:szCs w:val="24"/>
        </w:rPr>
        <w:t>_____________</w:t>
      </w:r>
      <w:r w:rsidR="00423FBC" w:rsidRPr="00B44B6D">
        <w:rPr>
          <w:color w:val="000000"/>
          <w:spacing w:val="-2"/>
          <w:sz w:val="24"/>
          <w:szCs w:val="24"/>
        </w:rPr>
        <w:t xml:space="preserve">, действующего на основании </w:t>
      </w:r>
      <w:r w:rsidR="00F95D81" w:rsidRPr="00B44B6D">
        <w:rPr>
          <w:color w:val="000000"/>
          <w:spacing w:val="-2"/>
          <w:sz w:val="24"/>
          <w:szCs w:val="24"/>
        </w:rPr>
        <w:t>__________</w:t>
      </w:r>
      <w:r w:rsidR="00423FBC" w:rsidRPr="00B44B6D">
        <w:rPr>
          <w:color w:val="000000"/>
          <w:spacing w:val="-2"/>
          <w:sz w:val="24"/>
          <w:szCs w:val="24"/>
        </w:rPr>
        <w:t xml:space="preserve">, </w:t>
      </w:r>
      <w:r w:rsidR="00423FBC" w:rsidRPr="00B44B6D">
        <w:rPr>
          <w:color w:val="000000" w:themeColor="text1"/>
          <w:spacing w:val="-2"/>
          <w:sz w:val="24"/>
          <w:szCs w:val="24"/>
        </w:rPr>
        <w:t xml:space="preserve">лицензия </w:t>
      </w:r>
      <w:r w:rsidR="00F95D81" w:rsidRPr="00B44B6D">
        <w:rPr>
          <w:color w:val="000000" w:themeColor="text1"/>
          <w:spacing w:val="-2"/>
          <w:sz w:val="24"/>
          <w:szCs w:val="24"/>
        </w:rPr>
        <w:t>________</w:t>
      </w:r>
      <w:r w:rsidR="00423FBC" w:rsidRPr="00B44B6D">
        <w:rPr>
          <w:color w:val="000000"/>
          <w:spacing w:val="-2"/>
          <w:sz w:val="24"/>
          <w:szCs w:val="24"/>
        </w:rPr>
        <w:t>, с другой стороны, вместе именуемые «</w:t>
      </w:r>
      <w:r w:rsidR="00423FBC" w:rsidRPr="00B44B6D">
        <w:rPr>
          <w:b/>
          <w:color w:val="000000"/>
          <w:spacing w:val="-2"/>
          <w:sz w:val="24"/>
          <w:szCs w:val="24"/>
        </w:rPr>
        <w:t>Стороны»</w:t>
      </w:r>
      <w:r w:rsidR="00423FBC" w:rsidRPr="00B44B6D">
        <w:rPr>
          <w:color w:val="000000"/>
          <w:spacing w:val="-2"/>
          <w:sz w:val="24"/>
          <w:szCs w:val="24"/>
        </w:rPr>
        <w:t xml:space="preserve">, </w:t>
      </w:r>
      <w:r w:rsidR="0097627A" w:rsidRPr="00B44B6D">
        <w:rPr>
          <w:color w:val="000000"/>
          <w:spacing w:val="-2"/>
          <w:sz w:val="24"/>
          <w:szCs w:val="24"/>
        </w:rPr>
        <w:t xml:space="preserve">на </w:t>
      </w:r>
      <w:r w:rsidR="00F95D81" w:rsidRPr="00B44B6D">
        <w:rPr>
          <w:sz w:val="24"/>
          <w:szCs w:val="24"/>
        </w:rPr>
        <w:t xml:space="preserve">основании п. 2. Приложения </w:t>
      </w:r>
      <w:r w:rsidR="0097627A" w:rsidRPr="00B44B6D">
        <w:rPr>
          <w:sz w:val="24"/>
          <w:szCs w:val="24"/>
        </w:rPr>
        <w:t>3</w:t>
      </w:r>
      <w:r w:rsidR="00F95D81" w:rsidRPr="00B44B6D">
        <w:rPr>
          <w:sz w:val="24"/>
          <w:szCs w:val="24"/>
        </w:rPr>
        <w:t xml:space="preserve"> к Положению о закупках товаров, </w:t>
      </w:r>
      <w:r w:rsidR="007D4877" w:rsidRPr="00B44B6D">
        <w:rPr>
          <w:sz w:val="24"/>
          <w:szCs w:val="24"/>
        </w:rPr>
        <w:t>услуг</w:t>
      </w:r>
      <w:r w:rsidR="00F95D81" w:rsidRPr="00B44B6D">
        <w:rPr>
          <w:sz w:val="24"/>
          <w:szCs w:val="24"/>
        </w:rPr>
        <w:t xml:space="preserve">, услуг Санкт-Петербургского государственного бюджетного учреждения культуры «Академический драматический театр им. В. Ф. Комиссаржевской», с соблюдением требований Гражданского кодекса Российской Федерации, Федерального закона от 18 июля 2011 г. № 223-ФЗ «О закупках товаров, </w:t>
      </w:r>
      <w:r w:rsidR="007D4877" w:rsidRPr="00B44B6D">
        <w:rPr>
          <w:sz w:val="24"/>
          <w:szCs w:val="24"/>
        </w:rPr>
        <w:t>услуг</w:t>
      </w:r>
      <w:r w:rsidR="00F95D81" w:rsidRPr="00B44B6D">
        <w:rPr>
          <w:sz w:val="24"/>
          <w:szCs w:val="24"/>
        </w:rPr>
        <w:t>, услуг отдельными видами юридических лиц» (далее - Закон) и иных нормативных правовых актов Российской Федерации заключили настоящий гражданско-правовой договор бюджетного учреждения (далее – Договор) о нижеследующем:</w:t>
      </w:r>
    </w:p>
    <w:p w14:paraId="306E1D19" w14:textId="77777777" w:rsidR="006F7A8E" w:rsidRPr="00B44B6D" w:rsidRDefault="006F7A8E" w:rsidP="006F7A8E">
      <w:pPr>
        <w:widowControl w:val="0"/>
        <w:suppressAutoHyphens w:val="0"/>
        <w:spacing w:after="240"/>
        <w:ind w:firstLine="284"/>
        <w:jc w:val="both"/>
        <w:rPr>
          <w:sz w:val="24"/>
          <w:szCs w:val="24"/>
        </w:rPr>
      </w:pPr>
    </w:p>
    <w:p w14:paraId="7A38EE49" w14:textId="77777777" w:rsidR="00423FBC" w:rsidRPr="00B44B6D" w:rsidRDefault="00423FBC" w:rsidP="00C40B7C">
      <w:pPr>
        <w:widowControl w:val="0"/>
        <w:numPr>
          <w:ilvl w:val="0"/>
          <w:numId w:val="2"/>
        </w:numPr>
        <w:suppressAutoHyphens w:val="0"/>
        <w:spacing w:line="360" w:lineRule="auto"/>
        <w:ind w:left="0" w:firstLine="284"/>
        <w:jc w:val="center"/>
        <w:rPr>
          <w:sz w:val="24"/>
          <w:szCs w:val="24"/>
        </w:rPr>
      </w:pPr>
      <w:r w:rsidRPr="00B44B6D">
        <w:rPr>
          <w:b/>
          <w:sz w:val="24"/>
          <w:szCs w:val="24"/>
        </w:rPr>
        <w:t>ПРЕДМЕТ ДОГОВОРА</w:t>
      </w:r>
    </w:p>
    <w:p w14:paraId="751A575C" w14:textId="455E62CC" w:rsidR="00745278" w:rsidRPr="00B44B6D" w:rsidRDefault="00423FBC" w:rsidP="006F7A8E">
      <w:pPr>
        <w:widowControl w:val="0"/>
        <w:numPr>
          <w:ilvl w:val="1"/>
          <w:numId w:val="2"/>
        </w:numPr>
        <w:suppressAutoHyphens w:val="0"/>
        <w:ind w:left="0" w:firstLine="284"/>
        <w:jc w:val="both"/>
        <w:rPr>
          <w:sz w:val="24"/>
          <w:szCs w:val="24"/>
        </w:rPr>
      </w:pPr>
      <w:r w:rsidRPr="00B44B6D">
        <w:rPr>
          <w:sz w:val="24"/>
          <w:szCs w:val="24"/>
        </w:rPr>
        <w:t xml:space="preserve">По настоящему Договору Заказчик поручает и оплачивает, а </w:t>
      </w:r>
      <w:r w:rsidR="00C36E9A" w:rsidRPr="00B44B6D">
        <w:rPr>
          <w:sz w:val="24"/>
          <w:szCs w:val="24"/>
        </w:rPr>
        <w:t>Исполнител</w:t>
      </w:r>
      <w:r w:rsidR="00C451A5" w:rsidRPr="00B44B6D">
        <w:rPr>
          <w:sz w:val="24"/>
          <w:szCs w:val="24"/>
        </w:rPr>
        <w:t>ь обязуется оказа</w:t>
      </w:r>
      <w:r w:rsidRPr="00B44B6D">
        <w:rPr>
          <w:sz w:val="24"/>
          <w:szCs w:val="24"/>
        </w:rPr>
        <w:t xml:space="preserve">ть </w:t>
      </w:r>
      <w:r w:rsidR="007D4877" w:rsidRPr="00B44B6D">
        <w:rPr>
          <w:sz w:val="24"/>
          <w:szCs w:val="24"/>
        </w:rPr>
        <w:t>услуги</w:t>
      </w:r>
      <w:r w:rsidRPr="00B44B6D">
        <w:rPr>
          <w:sz w:val="24"/>
          <w:szCs w:val="24"/>
        </w:rPr>
        <w:t xml:space="preserve"> по обращению с отходами </w:t>
      </w:r>
      <w:r w:rsidRPr="00B44B6D">
        <w:rPr>
          <w:sz w:val="24"/>
          <w:szCs w:val="24"/>
          <w:lang w:val="en-US"/>
        </w:rPr>
        <w:t>II</w:t>
      </w:r>
      <w:r w:rsidRPr="00B44B6D">
        <w:rPr>
          <w:sz w:val="24"/>
          <w:szCs w:val="24"/>
        </w:rPr>
        <w:t>-</w:t>
      </w:r>
      <w:r w:rsidRPr="00B44B6D">
        <w:rPr>
          <w:color w:val="000000"/>
          <w:sz w:val="24"/>
          <w:szCs w:val="24"/>
          <w:lang w:eastAsia="ru-RU"/>
        </w:rPr>
        <w:t>IV</w:t>
      </w:r>
      <w:r w:rsidRPr="00B44B6D" w:rsidDel="003C0DBB">
        <w:rPr>
          <w:sz w:val="24"/>
          <w:szCs w:val="24"/>
        </w:rPr>
        <w:t xml:space="preserve"> </w:t>
      </w:r>
      <w:r w:rsidRPr="00B44B6D">
        <w:rPr>
          <w:sz w:val="24"/>
          <w:szCs w:val="24"/>
        </w:rPr>
        <w:t xml:space="preserve">классов опасности, а именно: </w:t>
      </w:r>
    </w:p>
    <w:p w14:paraId="0E96538B" w14:textId="51333CE1" w:rsidR="00745278" w:rsidRPr="00B44B6D" w:rsidRDefault="00745278" w:rsidP="006F7A8E">
      <w:pPr>
        <w:widowControl w:val="0"/>
        <w:suppressAutoHyphens w:val="0"/>
        <w:ind w:firstLine="284"/>
        <w:jc w:val="both"/>
        <w:rPr>
          <w:sz w:val="24"/>
          <w:szCs w:val="24"/>
        </w:rPr>
      </w:pPr>
      <w:r w:rsidRPr="00B44B6D">
        <w:rPr>
          <w:sz w:val="24"/>
          <w:szCs w:val="24"/>
        </w:rPr>
        <w:t xml:space="preserve">- изготовление паспорта отходов в отношении </w:t>
      </w:r>
      <w:r w:rsidRPr="00B44B6D">
        <w:rPr>
          <w:sz w:val="24"/>
          <w:szCs w:val="24"/>
          <w:lang w:eastAsia="ru-RU"/>
        </w:rPr>
        <w:t>отходов</w:t>
      </w:r>
      <w:r w:rsidR="00C451A5" w:rsidRPr="00B44B6D">
        <w:rPr>
          <w:sz w:val="24"/>
          <w:szCs w:val="24"/>
          <w:lang w:eastAsia="ru-RU"/>
        </w:rPr>
        <w:t>, указанных в Спецификации (Приложение № 2);</w:t>
      </w:r>
      <w:r w:rsidRPr="00B44B6D">
        <w:rPr>
          <w:sz w:val="24"/>
          <w:szCs w:val="24"/>
        </w:rPr>
        <w:t xml:space="preserve"> </w:t>
      </w:r>
    </w:p>
    <w:p w14:paraId="380FBD5C" w14:textId="5FE3E899" w:rsidR="00423FBC" w:rsidRPr="00B44B6D" w:rsidRDefault="00745278" w:rsidP="006F7A8E">
      <w:pPr>
        <w:widowControl w:val="0"/>
        <w:suppressAutoHyphens w:val="0"/>
        <w:ind w:firstLine="284"/>
        <w:jc w:val="both"/>
        <w:rPr>
          <w:sz w:val="24"/>
          <w:szCs w:val="24"/>
        </w:rPr>
      </w:pPr>
      <w:r w:rsidRPr="00B44B6D">
        <w:rPr>
          <w:sz w:val="24"/>
          <w:szCs w:val="24"/>
        </w:rPr>
        <w:t xml:space="preserve">- </w:t>
      </w:r>
      <w:r w:rsidR="00423FBC" w:rsidRPr="00B44B6D">
        <w:rPr>
          <w:sz w:val="24"/>
          <w:szCs w:val="24"/>
        </w:rPr>
        <w:t>сбор, транспортирование, об</w:t>
      </w:r>
      <w:r w:rsidR="00C451A5" w:rsidRPr="00B44B6D">
        <w:rPr>
          <w:sz w:val="24"/>
          <w:szCs w:val="24"/>
        </w:rPr>
        <w:t>работку</w:t>
      </w:r>
      <w:r w:rsidR="00423FBC" w:rsidRPr="00B44B6D">
        <w:rPr>
          <w:sz w:val="24"/>
          <w:szCs w:val="24"/>
        </w:rPr>
        <w:t xml:space="preserve">, утилизацию </w:t>
      </w:r>
      <w:r w:rsidR="00423FBC" w:rsidRPr="00B44B6D">
        <w:rPr>
          <w:color w:val="000000" w:themeColor="text1"/>
          <w:sz w:val="24"/>
          <w:szCs w:val="24"/>
        </w:rPr>
        <w:t>вы</w:t>
      </w:r>
      <w:r w:rsidR="00423FBC" w:rsidRPr="00B44B6D">
        <w:rPr>
          <w:sz w:val="24"/>
          <w:szCs w:val="24"/>
        </w:rPr>
        <w:t xml:space="preserve">бывшего из эксплуатации либо непригодного к использованию и списанного имущества Заказчика, являющегося отходами с момента списания (далее - Отходы), и/или обеспечить организацию </w:t>
      </w:r>
      <w:r w:rsidR="007D4877" w:rsidRPr="00B44B6D">
        <w:rPr>
          <w:sz w:val="24"/>
          <w:szCs w:val="24"/>
        </w:rPr>
        <w:t>Услуг</w:t>
      </w:r>
      <w:r w:rsidR="00423FBC" w:rsidRPr="00B44B6D">
        <w:rPr>
          <w:sz w:val="24"/>
          <w:szCs w:val="24"/>
        </w:rPr>
        <w:t xml:space="preserve"> привлеченными подрядными организациями или специалистами на условиях, предусмотренных настоящим Договором (далее - </w:t>
      </w:r>
      <w:r w:rsidR="007D4877" w:rsidRPr="00B44B6D">
        <w:rPr>
          <w:sz w:val="24"/>
          <w:szCs w:val="24"/>
        </w:rPr>
        <w:t>Услуги</w:t>
      </w:r>
      <w:r w:rsidR="00423FBC" w:rsidRPr="00B44B6D">
        <w:rPr>
          <w:sz w:val="24"/>
          <w:szCs w:val="24"/>
        </w:rPr>
        <w:t xml:space="preserve">), а Заказчик обязуется принять </w:t>
      </w:r>
      <w:r w:rsidR="007D4877" w:rsidRPr="00B44B6D">
        <w:rPr>
          <w:sz w:val="24"/>
          <w:szCs w:val="24"/>
        </w:rPr>
        <w:t>оказан</w:t>
      </w:r>
      <w:r w:rsidR="00423FBC" w:rsidRPr="00B44B6D">
        <w:rPr>
          <w:sz w:val="24"/>
          <w:szCs w:val="24"/>
        </w:rPr>
        <w:t xml:space="preserve">ные надлежащим образом </w:t>
      </w:r>
      <w:r w:rsidR="007D4877" w:rsidRPr="00B44B6D">
        <w:rPr>
          <w:sz w:val="24"/>
          <w:szCs w:val="24"/>
        </w:rPr>
        <w:t>Услуги</w:t>
      </w:r>
      <w:r w:rsidR="00423FBC" w:rsidRPr="00B44B6D">
        <w:rPr>
          <w:sz w:val="24"/>
          <w:szCs w:val="24"/>
        </w:rPr>
        <w:t xml:space="preserve"> и оплатить их на условиях, предусмотренных Договором.</w:t>
      </w:r>
    </w:p>
    <w:p w14:paraId="4EE03F4C" w14:textId="3D9E737B" w:rsidR="00423FBC" w:rsidRPr="00B44B6D" w:rsidRDefault="00423FBC" w:rsidP="006F7A8E">
      <w:pPr>
        <w:widowControl w:val="0"/>
        <w:numPr>
          <w:ilvl w:val="1"/>
          <w:numId w:val="2"/>
        </w:numPr>
        <w:shd w:val="clear" w:color="auto" w:fill="FFFFFF"/>
        <w:suppressAutoHyphens w:val="0"/>
        <w:autoSpaceDE w:val="0"/>
        <w:ind w:left="0" w:firstLine="284"/>
        <w:jc w:val="both"/>
        <w:rPr>
          <w:sz w:val="24"/>
          <w:szCs w:val="24"/>
        </w:rPr>
      </w:pPr>
      <w:r w:rsidRPr="00B44B6D">
        <w:rPr>
          <w:sz w:val="24"/>
          <w:szCs w:val="24"/>
        </w:rPr>
        <w:t xml:space="preserve">Стоимость </w:t>
      </w:r>
      <w:r w:rsidR="007D4877" w:rsidRPr="00B44B6D">
        <w:rPr>
          <w:sz w:val="24"/>
          <w:szCs w:val="24"/>
        </w:rPr>
        <w:t>Услуг</w:t>
      </w:r>
      <w:r w:rsidRPr="00B44B6D">
        <w:rPr>
          <w:sz w:val="24"/>
          <w:szCs w:val="24"/>
        </w:rPr>
        <w:t xml:space="preserve"> определяется </w:t>
      </w:r>
      <w:r w:rsidR="00D60BB8" w:rsidRPr="00B44B6D">
        <w:rPr>
          <w:sz w:val="24"/>
          <w:szCs w:val="24"/>
        </w:rPr>
        <w:t>Спецификацией</w:t>
      </w:r>
      <w:r w:rsidRPr="00B44B6D">
        <w:rPr>
          <w:sz w:val="24"/>
          <w:szCs w:val="24"/>
        </w:rPr>
        <w:t xml:space="preserve"> (Приложение № 2); виды выполняемых </w:t>
      </w:r>
      <w:r w:rsidR="007D4877" w:rsidRPr="00B44B6D">
        <w:rPr>
          <w:sz w:val="24"/>
          <w:szCs w:val="24"/>
        </w:rPr>
        <w:t>услуг</w:t>
      </w:r>
      <w:r w:rsidRPr="00B44B6D">
        <w:rPr>
          <w:sz w:val="24"/>
          <w:szCs w:val="24"/>
        </w:rPr>
        <w:t xml:space="preserve"> указаны в </w:t>
      </w:r>
      <w:r w:rsidR="00D60BB8" w:rsidRPr="00B44B6D">
        <w:rPr>
          <w:sz w:val="24"/>
          <w:szCs w:val="24"/>
        </w:rPr>
        <w:t>Техническом задании</w:t>
      </w:r>
      <w:r w:rsidRPr="00B44B6D">
        <w:rPr>
          <w:sz w:val="24"/>
          <w:szCs w:val="24"/>
        </w:rPr>
        <w:t xml:space="preserve"> (Приложение № </w:t>
      </w:r>
      <w:r w:rsidR="00D60BB8" w:rsidRPr="00B44B6D">
        <w:rPr>
          <w:sz w:val="24"/>
          <w:szCs w:val="24"/>
        </w:rPr>
        <w:t>1</w:t>
      </w:r>
      <w:r w:rsidRPr="00B44B6D">
        <w:rPr>
          <w:sz w:val="24"/>
          <w:szCs w:val="24"/>
        </w:rPr>
        <w:t>), которые являются неотъемлемой частью Договора.</w:t>
      </w:r>
    </w:p>
    <w:p w14:paraId="0BE92E63" w14:textId="58B79113" w:rsidR="00423FBC" w:rsidRPr="00B44B6D" w:rsidRDefault="00423FBC" w:rsidP="006F7A8E">
      <w:pPr>
        <w:widowControl w:val="0"/>
        <w:numPr>
          <w:ilvl w:val="1"/>
          <w:numId w:val="2"/>
        </w:numPr>
        <w:shd w:val="clear" w:color="auto" w:fill="FFFFFF"/>
        <w:suppressAutoHyphens w:val="0"/>
        <w:ind w:left="0" w:firstLine="284"/>
        <w:jc w:val="both"/>
        <w:rPr>
          <w:color w:val="000000"/>
          <w:sz w:val="24"/>
          <w:szCs w:val="24"/>
          <w:lang w:eastAsia="ru-RU"/>
        </w:rPr>
      </w:pPr>
      <w:r w:rsidRPr="00B44B6D">
        <w:rPr>
          <w:bCs/>
          <w:color w:val="000000"/>
          <w:sz w:val="24"/>
          <w:szCs w:val="24"/>
          <w:lang w:eastAsia="ru-RU"/>
        </w:rPr>
        <w:t xml:space="preserve">При </w:t>
      </w:r>
      <w:r w:rsidR="007D4877" w:rsidRPr="00B44B6D">
        <w:rPr>
          <w:bCs/>
          <w:color w:val="000000"/>
          <w:sz w:val="24"/>
          <w:szCs w:val="24"/>
          <w:lang w:eastAsia="ru-RU"/>
        </w:rPr>
        <w:t>оказан</w:t>
      </w:r>
      <w:r w:rsidRPr="00B44B6D">
        <w:rPr>
          <w:bCs/>
          <w:color w:val="000000"/>
          <w:sz w:val="24"/>
          <w:szCs w:val="24"/>
          <w:lang w:eastAsia="ru-RU"/>
        </w:rPr>
        <w:t xml:space="preserve">ии </w:t>
      </w:r>
      <w:r w:rsidR="007D4877" w:rsidRPr="00B44B6D">
        <w:rPr>
          <w:bCs/>
          <w:color w:val="000000"/>
          <w:sz w:val="24"/>
          <w:szCs w:val="24"/>
          <w:lang w:eastAsia="ru-RU"/>
        </w:rPr>
        <w:t>услуг</w:t>
      </w:r>
      <w:r w:rsidRPr="00B44B6D">
        <w:rPr>
          <w:bCs/>
          <w:color w:val="000000"/>
          <w:sz w:val="24"/>
          <w:szCs w:val="24"/>
          <w:lang w:eastAsia="ru-RU"/>
        </w:rPr>
        <w:t xml:space="preserve"> по Договору </w:t>
      </w:r>
      <w:r w:rsidRPr="00B44B6D">
        <w:rPr>
          <w:color w:val="000000"/>
          <w:sz w:val="24"/>
          <w:szCs w:val="24"/>
          <w:lang w:eastAsia="ru-RU"/>
        </w:rPr>
        <w:t>должны соблюдаться требования следующих законов и иных нормативных актов:</w:t>
      </w:r>
    </w:p>
    <w:p w14:paraId="0BA55566" w14:textId="767E8E0A" w:rsidR="00423FBC" w:rsidRPr="00B44B6D" w:rsidRDefault="00423FBC" w:rsidP="006F7A8E">
      <w:pPr>
        <w:widowControl w:val="0"/>
        <w:shd w:val="clear" w:color="auto" w:fill="FFFFFF"/>
        <w:suppressAutoHyphens w:val="0"/>
        <w:ind w:firstLine="284"/>
        <w:jc w:val="both"/>
        <w:rPr>
          <w:color w:val="000000"/>
          <w:sz w:val="24"/>
          <w:szCs w:val="24"/>
          <w:lang w:eastAsia="ru-RU"/>
        </w:rPr>
      </w:pPr>
      <w:r w:rsidRPr="00B44B6D">
        <w:rPr>
          <w:color w:val="000000"/>
          <w:sz w:val="24"/>
          <w:szCs w:val="24"/>
          <w:lang w:eastAsia="ru-RU"/>
        </w:rPr>
        <w:t>- Федеральный закон от 04.05.</w:t>
      </w:r>
      <w:r w:rsidR="00F95D81" w:rsidRPr="00B44B6D">
        <w:rPr>
          <w:color w:val="000000"/>
          <w:sz w:val="24"/>
          <w:szCs w:val="24"/>
          <w:lang w:eastAsia="ru-RU"/>
        </w:rPr>
        <w:t>2011 №</w:t>
      </w:r>
      <w:r w:rsidRPr="00B44B6D">
        <w:rPr>
          <w:color w:val="000000"/>
          <w:sz w:val="24"/>
          <w:szCs w:val="24"/>
          <w:lang w:eastAsia="ru-RU"/>
        </w:rPr>
        <w:t xml:space="preserve"> 99-ФЗ «О лицензировании отдельных видов деятельности»;</w:t>
      </w:r>
    </w:p>
    <w:p w14:paraId="60C9DDD4" w14:textId="19200BFB" w:rsidR="00423FBC" w:rsidRPr="00B44B6D" w:rsidRDefault="00423FBC" w:rsidP="006F7A8E">
      <w:pPr>
        <w:widowControl w:val="0"/>
        <w:shd w:val="clear" w:color="auto" w:fill="FFFFFF"/>
        <w:suppressAutoHyphens w:val="0"/>
        <w:ind w:firstLine="284"/>
        <w:jc w:val="both"/>
        <w:rPr>
          <w:color w:val="000000"/>
          <w:sz w:val="24"/>
          <w:szCs w:val="24"/>
          <w:lang w:eastAsia="ru-RU"/>
        </w:rPr>
      </w:pPr>
      <w:r w:rsidRPr="00B44B6D">
        <w:rPr>
          <w:color w:val="000000"/>
          <w:sz w:val="24"/>
          <w:szCs w:val="24"/>
          <w:lang w:eastAsia="ru-RU"/>
        </w:rPr>
        <w:t>- Ф</w:t>
      </w:r>
      <w:r w:rsidR="00F95D81" w:rsidRPr="00B44B6D">
        <w:rPr>
          <w:color w:val="000000"/>
          <w:sz w:val="24"/>
          <w:szCs w:val="24"/>
          <w:lang w:eastAsia="ru-RU"/>
        </w:rPr>
        <w:t>едеральный закон от 24.06.1998 №</w:t>
      </w:r>
      <w:r w:rsidRPr="00B44B6D">
        <w:rPr>
          <w:color w:val="000000"/>
          <w:sz w:val="24"/>
          <w:szCs w:val="24"/>
          <w:lang w:eastAsia="ru-RU"/>
        </w:rPr>
        <w:t xml:space="preserve"> 89-ФЗ «Об отходах производства и потребления»;</w:t>
      </w:r>
    </w:p>
    <w:p w14:paraId="3B4FFB90" w14:textId="7CFA1D70" w:rsidR="00423FBC" w:rsidRPr="00B44B6D" w:rsidRDefault="00423FBC" w:rsidP="006F7A8E">
      <w:pPr>
        <w:widowControl w:val="0"/>
        <w:shd w:val="clear" w:color="auto" w:fill="FFFFFF"/>
        <w:suppressAutoHyphens w:val="0"/>
        <w:ind w:firstLine="284"/>
        <w:jc w:val="both"/>
        <w:rPr>
          <w:color w:val="000000"/>
          <w:sz w:val="24"/>
          <w:szCs w:val="24"/>
          <w:lang w:eastAsia="ru-RU"/>
        </w:rPr>
      </w:pPr>
      <w:r w:rsidRPr="00B44B6D">
        <w:rPr>
          <w:color w:val="000000"/>
          <w:sz w:val="24"/>
          <w:szCs w:val="24"/>
          <w:lang w:eastAsia="ru-RU"/>
        </w:rPr>
        <w:t>- Постановление Правител</w:t>
      </w:r>
      <w:r w:rsidR="00F95D81" w:rsidRPr="00B44B6D">
        <w:rPr>
          <w:color w:val="000000"/>
          <w:sz w:val="24"/>
          <w:szCs w:val="24"/>
          <w:lang w:eastAsia="ru-RU"/>
        </w:rPr>
        <w:t>ьства РФ от 17 августа 1998 г. №</w:t>
      </w:r>
      <w:r w:rsidRPr="00B44B6D">
        <w:rPr>
          <w:color w:val="000000"/>
          <w:sz w:val="24"/>
          <w:szCs w:val="24"/>
          <w:lang w:eastAsia="ru-RU"/>
        </w:rPr>
        <w:t xml:space="preserve"> 972 «Об утверждении Порядка </w:t>
      </w:r>
      <w:r w:rsidR="007D4877" w:rsidRPr="00B44B6D">
        <w:rPr>
          <w:color w:val="000000"/>
          <w:sz w:val="24"/>
          <w:szCs w:val="24"/>
          <w:lang w:eastAsia="ru-RU"/>
        </w:rPr>
        <w:t>услуги</w:t>
      </w:r>
      <w:r w:rsidRPr="00B44B6D">
        <w:rPr>
          <w:color w:val="000000"/>
          <w:sz w:val="24"/>
          <w:szCs w:val="24"/>
          <w:lang w:eastAsia="ru-RU"/>
        </w:rPr>
        <w:t xml:space="preserve"> организаций, осуществляющих аффинаж драгоценных металлов, и перечня организаций, имеющих право осуществлять аффинаж драгоценных металлов» (с изменениями и дополнениями);</w:t>
      </w:r>
    </w:p>
    <w:p w14:paraId="737A1011" w14:textId="02C0FA2C" w:rsidR="00423FBC" w:rsidRPr="00B44B6D" w:rsidRDefault="00423FBC" w:rsidP="006F7A8E">
      <w:pPr>
        <w:widowControl w:val="0"/>
        <w:shd w:val="clear" w:color="auto" w:fill="FFFFFF"/>
        <w:suppressAutoHyphens w:val="0"/>
        <w:ind w:firstLine="284"/>
        <w:jc w:val="both"/>
        <w:rPr>
          <w:color w:val="000000"/>
          <w:sz w:val="24"/>
          <w:szCs w:val="24"/>
          <w:lang w:eastAsia="ru-RU"/>
        </w:rPr>
      </w:pPr>
      <w:r w:rsidRPr="00B44B6D">
        <w:rPr>
          <w:color w:val="000000"/>
          <w:sz w:val="24"/>
          <w:szCs w:val="24"/>
          <w:lang w:eastAsia="ru-RU"/>
        </w:rPr>
        <w:t xml:space="preserve">- </w:t>
      </w:r>
      <w:r w:rsidR="00D60BB8" w:rsidRPr="00B44B6D">
        <w:rPr>
          <w:color w:val="000000"/>
          <w:sz w:val="24"/>
          <w:szCs w:val="24"/>
          <w:lang w:eastAsia="ru-RU"/>
        </w:rPr>
        <w:t>Приказ Федерального агентства по техническому регулированию и метрологии от 25 октября 2023 года № 1237-ст (утвердил ГОСТ Р 53692-2023)</w:t>
      </w:r>
      <w:r w:rsidR="00F95D81" w:rsidRPr="00B44B6D">
        <w:rPr>
          <w:color w:val="000000"/>
          <w:sz w:val="24"/>
          <w:szCs w:val="24"/>
          <w:lang w:eastAsia="ru-RU"/>
        </w:rPr>
        <w:t>;</w:t>
      </w:r>
    </w:p>
    <w:p w14:paraId="2CC74035" w14:textId="70972F19" w:rsidR="00423FBC" w:rsidRPr="00B44B6D" w:rsidRDefault="00423FBC" w:rsidP="006F7A8E">
      <w:pPr>
        <w:widowControl w:val="0"/>
        <w:shd w:val="clear" w:color="auto" w:fill="FFFFFF"/>
        <w:suppressAutoHyphens w:val="0"/>
        <w:ind w:firstLine="284"/>
        <w:jc w:val="both"/>
        <w:rPr>
          <w:color w:val="000000"/>
          <w:sz w:val="24"/>
          <w:szCs w:val="24"/>
          <w:lang w:eastAsia="ru-RU"/>
        </w:rPr>
      </w:pPr>
      <w:r w:rsidRPr="00B44B6D">
        <w:rPr>
          <w:color w:val="000000"/>
          <w:sz w:val="24"/>
          <w:szCs w:val="24"/>
          <w:lang w:eastAsia="ru-RU"/>
        </w:rPr>
        <w:t>- Постановление Главного государственного санитарного</w:t>
      </w:r>
      <w:r w:rsidR="00F95D81" w:rsidRPr="00B44B6D">
        <w:rPr>
          <w:color w:val="000000"/>
          <w:sz w:val="24"/>
          <w:szCs w:val="24"/>
          <w:lang w:eastAsia="ru-RU"/>
        </w:rPr>
        <w:t xml:space="preserve"> врача РФ от 28 января 2021 г. №</w:t>
      </w:r>
      <w:r w:rsidRPr="00B44B6D">
        <w:rPr>
          <w:color w:val="000000"/>
          <w:sz w:val="24"/>
          <w:szCs w:val="24"/>
          <w:lang w:eastAsia="ru-RU"/>
        </w:rPr>
        <w:t xml:space="preserve">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72F6F79C" w14:textId="77777777" w:rsidR="00745278" w:rsidRPr="00B44B6D" w:rsidRDefault="00745278" w:rsidP="006F7A8E">
      <w:pPr>
        <w:widowControl w:val="0"/>
        <w:suppressAutoHyphens w:val="0"/>
        <w:ind w:firstLine="284"/>
        <w:jc w:val="both"/>
        <w:rPr>
          <w:sz w:val="24"/>
          <w:szCs w:val="24"/>
        </w:rPr>
      </w:pPr>
      <w:r w:rsidRPr="00B44B6D">
        <w:rPr>
          <w:rStyle w:val="aff3"/>
          <w:bCs/>
          <w:sz w:val="24"/>
          <w:szCs w:val="24"/>
        </w:rPr>
        <w:t>1.4. Места оказания услуг:</w:t>
      </w:r>
      <w:r w:rsidRPr="00B44B6D">
        <w:rPr>
          <w:sz w:val="24"/>
          <w:szCs w:val="24"/>
        </w:rPr>
        <w:t xml:space="preserve"> </w:t>
      </w:r>
    </w:p>
    <w:p w14:paraId="07860B05" w14:textId="63B9D116" w:rsidR="00745278" w:rsidRPr="00B44B6D" w:rsidRDefault="00F51293" w:rsidP="006F7A8E">
      <w:pPr>
        <w:pStyle w:val="afa"/>
        <w:widowControl w:val="0"/>
        <w:pBdr>
          <w:top w:val="nil"/>
          <w:left w:val="nil"/>
          <w:bottom w:val="nil"/>
          <w:right w:val="nil"/>
          <w:between w:val="nil"/>
          <w:bar w:val="nil"/>
        </w:pBdr>
        <w:suppressAutoHyphens w:val="0"/>
        <w:ind w:left="0" w:firstLine="284"/>
        <w:jc w:val="both"/>
        <w:rPr>
          <w:sz w:val="24"/>
          <w:szCs w:val="24"/>
        </w:rPr>
      </w:pPr>
      <w:r w:rsidRPr="00B44B6D">
        <w:rPr>
          <w:sz w:val="24"/>
          <w:szCs w:val="24"/>
        </w:rPr>
        <w:t xml:space="preserve">- </w:t>
      </w:r>
      <w:r w:rsidR="00745278" w:rsidRPr="00B44B6D">
        <w:rPr>
          <w:sz w:val="24"/>
          <w:szCs w:val="24"/>
        </w:rPr>
        <w:t>Санкт-Петербург, Невский пр., д.48, лит. А, пом.2-Н</w:t>
      </w:r>
      <w:r w:rsidR="00745278" w:rsidRPr="00B44B6D">
        <w:rPr>
          <w:color w:val="FF0000"/>
          <w:sz w:val="24"/>
          <w:szCs w:val="24"/>
        </w:rPr>
        <w:t xml:space="preserve"> </w:t>
      </w:r>
      <w:r w:rsidRPr="00B44B6D">
        <w:rPr>
          <w:sz w:val="24"/>
          <w:szCs w:val="24"/>
        </w:rPr>
        <w:t>(вход с ул. Итальянской</w:t>
      </w:r>
      <w:r w:rsidR="00745278" w:rsidRPr="00B44B6D">
        <w:rPr>
          <w:sz w:val="24"/>
          <w:szCs w:val="24"/>
        </w:rPr>
        <w:t xml:space="preserve">, </w:t>
      </w:r>
      <w:r w:rsidRPr="00B44B6D">
        <w:rPr>
          <w:sz w:val="24"/>
          <w:szCs w:val="24"/>
        </w:rPr>
        <w:t xml:space="preserve">д. </w:t>
      </w:r>
      <w:r w:rsidR="00745278" w:rsidRPr="00B44B6D">
        <w:rPr>
          <w:sz w:val="24"/>
          <w:szCs w:val="24"/>
        </w:rPr>
        <w:t>19);</w:t>
      </w:r>
    </w:p>
    <w:p w14:paraId="3C616F4C" w14:textId="3355BDF4" w:rsidR="00745278" w:rsidRPr="00B44B6D" w:rsidRDefault="00851294" w:rsidP="006F7A8E">
      <w:pPr>
        <w:pStyle w:val="afa"/>
        <w:widowControl w:val="0"/>
        <w:pBdr>
          <w:top w:val="nil"/>
          <w:left w:val="nil"/>
          <w:bottom w:val="nil"/>
          <w:right w:val="nil"/>
          <w:between w:val="nil"/>
          <w:bar w:val="nil"/>
        </w:pBdr>
        <w:suppressAutoHyphens w:val="0"/>
        <w:spacing w:after="240"/>
        <w:ind w:left="0" w:firstLine="284"/>
        <w:jc w:val="both"/>
        <w:rPr>
          <w:sz w:val="24"/>
          <w:szCs w:val="24"/>
        </w:rPr>
      </w:pPr>
      <w:r w:rsidRPr="00B44B6D">
        <w:rPr>
          <w:sz w:val="24"/>
          <w:szCs w:val="24"/>
        </w:rPr>
        <w:t xml:space="preserve">- </w:t>
      </w:r>
      <w:r w:rsidR="00745278" w:rsidRPr="00B44B6D">
        <w:rPr>
          <w:sz w:val="24"/>
          <w:szCs w:val="24"/>
        </w:rPr>
        <w:t>Санкт-Петербург, ул. Швецова, д.12, лит.</w:t>
      </w:r>
      <w:r w:rsidR="00F51293" w:rsidRPr="00B44B6D">
        <w:rPr>
          <w:sz w:val="24"/>
          <w:szCs w:val="24"/>
        </w:rPr>
        <w:t xml:space="preserve"> </w:t>
      </w:r>
      <w:r w:rsidR="00745278" w:rsidRPr="00B44B6D">
        <w:rPr>
          <w:sz w:val="24"/>
          <w:szCs w:val="24"/>
        </w:rPr>
        <w:t>А, корп.</w:t>
      </w:r>
      <w:r w:rsidR="00F51293" w:rsidRPr="00B44B6D">
        <w:rPr>
          <w:sz w:val="24"/>
          <w:szCs w:val="24"/>
        </w:rPr>
        <w:t xml:space="preserve"> </w:t>
      </w:r>
      <w:r w:rsidR="00745278" w:rsidRPr="00B44B6D">
        <w:rPr>
          <w:sz w:val="24"/>
          <w:szCs w:val="24"/>
        </w:rPr>
        <w:t>2</w:t>
      </w:r>
      <w:r w:rsidR="00F51293" w:rsidRPr="00B44B6D">
        <w:rPr>
          <w:sz w:val="24"/>
          <w:szCs w:val="24"/>
        </w:rPr>
        <w:t>.</w:t>
      </w:r>
    </w:p>
    <w:p w14:paraId="482C151C" w14:textId="5CE776B0" w:rsidR="00F51293" w:rsidRPr="00B44B6D" w:rsidRDefault="00851294" w:rsidP="006F7A8E">
      <w:pPr>
        <w:pStyle w:val="afa"/>
        <w:widowControl w:val="0"/>
        <w:pBdr>
          <w:top w:val="nil"/>
          <w:left w:val="nil"/>
          <w:bottom w:val="nil"/>
          <w:right w:val="nil"/>
          <w:between w:val="nil"/>
          <w:bar w:val="nil"/>
        </w:pBdr>
        <w:suppressAutoHyphens w:val="0"/>
        <w:spacing w:after="240"/>
        <w:ind w:left="0" w:firstLine="284"/>
        <w:jc w:val="both"/>
        <w:rPr>
          <w:sz w:val="24"/>
          <w:szCs w:val="24"/>
        </w:rPr>
      </w:pPr>
      <w:r w:rsidRPr="00B44B6D">
        <w:rPr>
          <w:sz w:val="24"/>
          <w:szCs w:val="24"/>
        </w:rPr>
        <w:t xml:space="preserve">1.5. Результатом надлежащим образом оказанных услуг будет трехсторонний акт об утилизации, подписанный Сторонами Договора и полигоном, на котором </w:t>
      </w:r>
      <w:r w:rsidR="00321150" w:rsidRPr="00B44B6D">
        <w:rPr>
          <w:sz w:val="24"/>
          <w:szCs w:val="24"/>
        </w:rPr>
        <w:t>размещены утилизированные отходы Заказчика.</w:t>
      </w:r>
    </w:p>
    <w:p w14:paraId="739BB07F" w14:textId="77777777" w:rsidR="00321150" w:rsidRPr="00B44B6D" w:rsidRDefault="00321150" w:rsidP="00D60BB8">
      <w:pPr>
        <w:pStyle w:val="afa"/>
        <w:widowControl w:val="0"/>
        <w:pBdr>
          <w:top w:val="nil"/>
          <w:left w:val="nil"/>
          <w:bottom w:val="nil"/>
          <w:right w:val="nil"/>
          <w:between w:val="nil"/>
          <w:bar w:val="nil"/>
        </w:pBdr>
        <w:suppressAutoHyphens w:val="0"/>
        <w:spacing w:after="240"/>
        <w:ind w:left="0" w:firstLine="567"/>
        <w:jc w:val="both"/>
        <w:rPr>
          <w:sz w:val="24"/>
          <w:szCs w:val="24"/>
        </w:rPr>
      </w:pPr>
    </w:p>
    <w:p w14:paraId="31AD1D23" w14:textId="3DA5D0BC" w:rsidR="00423FBC" w:rsidRPr="00B44B6D" w:rsidRDefault="00D96BB7" w:rsidP="00D60BB8">
      <w:pPr>
        <w:pStyle w:val="afa"/>
        <w:widowControl w:val="0"/>
        <w:numPr>
          <w:ilvl w:val="0"/>
          <w:numId w:val="2"/>
        </w:numPr>
        <w:shd w:val="clear" w:color="auto" w:fill="FFFFFF"/>
        <w:suppressAutoHyphens w:val="0"/>
        <w:autoSpaceDE w:val="0"/>
        <w:spacing w:before="240"/>
        <w:ind w:left="0" w:firstLine="567"/>
        <w:jc w:val="center"/>
        <w:rPr>
          <w:b/>
          <w:sz w:val="24"/>
          <w:szCs w:val="24"/>
        </w:rPr>
      </w:pPr>
      <w:r w:rsidRPr="00B44B6D">
        <w:rPr>
          <w:b/>
          <w:sz w:val="24"/>
          <w:szCs w:val="24"/>
        </w:rPr>
        <w:t>ПОРЯДОК И СРОКИ</w:t>
      </w:r>
      <w:r w:rsidR="00423FBC" w:rsidRPr="00B44B6D">
        <w:rPr>
          <w:b/>
          <w:sz w:val="24"/>
          <w:szCs w:val="24"/>
        </w:rPr>
        <w:t xml:space="preserve"> </w:t>
      </w:r>
      <w:r w:rsidR="007D4877" w:rsidRPr="00B44B6D">
        <w:rPr>
          <w:b/>
          <w:sz w:val="24"/>
          <w:szCs w:val="24"/>
        </w:rPr>
        <w:t>ОКАЗАН</w:t>
      </w:r>
      <w:r w:rsidR="00423FBC" w:rsidRPr="00B44B6D">
        <w:rPr>
          <w:b/>
          <w:sz w:val="24"/>
          <w:szCs w:val="24"/>
        </w:rPr>
        <w:t xml:space="preserve">ИЯ </w:t>
      </w:r>
      <w:r w:rsidR="007D4877" w:rsidRPr="00B44B6D">
        <w:rPr>
          <w:b/>
          <w:sz w:val="24"/>
          <w:szCs w:val="24"/>
        </w:rPr>
        <w:t>УСЛУГ</w:t>
      </w:r>
    </w:p>
    <w:p w14:paraId="594386F4" w14:textId="3BA7241C" w:rsidR="00423FBC" w:rsidRPr="00B44B6D" w:rsidRDefault="00423FBC" w:rsidP="006F7A8E">
      <w:pPr>
        <w:widowControl w:val="0"/>
        <w:numPr>
          <w:ilvl w:val="1"/>
          <w:numId w:val="2"/>
        </w:numPr>
        <w:shd w:val="clear" w:color="auto" w:fill="FFFFFF"/>
        <w:suppressAutoHyphens w:val="0"/>
        <w:autoSpaceDE w:val="0"/>
        <w:ind w:left="0" w:firstLine="284"/>
        <w:jc w:val="both"/>
        <w:rPr>
          <w:sz w:val="24"/>
          <w:szCs w:val="24"/>
        </w:rPr>
      </w:pPr>
      <w:r w:rsidRPr="00B44B6D">
        <w:rPr>
          <w:sz w:val="24"/>
          <w:szCs w:val="24"/>
        </w:rPr>
        <w:t xml:space="preserve">Состав и порядок </w:t>
      </w:r>
      <w:r w:rsidR="007D4877" w:rsidRPr="00B44B6D">
        <w:rPr>
          <w:sz w:val="24"/>
          <w:szCs w:val="24"/>
        </w:rPr>
        <w:t>оказан</w:t>
      </w:r>
      <w:r w:rsidRPr="00B44B6D">
        <w:rPr>
          <w:sz w:val="24"/>
          <w:szCs w:val="24"/>
        </w:rPr>
        <w:t xml:space="preserve">ия </w:t>
      </w:r>
      <w:r w:rsidR="007D4877" w:rsidRPr="00B44B6D">
        <w:rPr>
          <w:sz w:val="24"/>
          <w:szCs w:val="24"/>
        </w:rPr>
        <w:t>услуг</w:t>
      </w:r>
      <w:r w:rsidR="00321150" w:rsidRPr="00B44B6D">
        <w:rPr>
          <w:sz w:val="24"/>
          <w:szCs w:val="24"/>
        </w:rPr>
        <w:t xml:space="preserve"> определяю</w:t>
      </w:r>
      <w:r w:rsidRPr="00B44B6D">
        <w:rPr>
          <w:sz w:val="24"/>
          <w:szCs w:val="24"/>
        </w:rPr>
        <w:t xml:space="preserve">тся Техническим Заданием (Приложение № 1) и Спецификацией (Приложение № </w:t>
      </w:r>
      <w:r w:rsidR="00F51293" w:rsidRPr="00B44B6D">
        <w:rPr>
          <w:sz w:val="24"/>
          <w:szCs w:val="24"/>
        </w:rPr>
        <w:t>2</w:t>
      </w:r>
      <w:r w:rsidRPr="00B44B6D">
        <w:rPr>
          <w:sz w:val="24"/>
          <w:szCs w:val="24"/>
        </w:rPr>
        <w:t>), которые являются неотъемлемой частью Договора.</w:t>
      </w:r>
    </w:p>
    <w:p w14:paraId="01C780B3" w14:textId="1F1CD302" w:rsidR="00D60BB8" w:rsidRPr="00B44B6D" w:rsidRDefault="00D96BB7" w:rsidP="006F7A8E">
      <w:pPr>
        <w:numPr>
          <w:ilvl w:val="1"/>
          <w:numId w:val="2"/>
        </w:numPr>
        <w:ind w:left="0" w:firstLine="284"/>
        <w:jc w:val="both"/>
        <w:rPr>
          <w:rStyle w:val="aff3"/>
          <w:sz w:val="24"/>
          <w:szCs w:val="24"/>
        </w:rPr>
      </w:pPr>
      <w:r w:rsidRPr="00B44B6D">
        <w:rPr>
          <w:sz w:val="24"/>
          <w:szCs w:val="24"/>
        </w:rPr>
        <w:t xml:space="preserve">Срок </w:t>
      </w:r>
      <w:r w:rsidR="00EA7646" w:rsidRPr="00B44B6D">
        <w:rPr>
          <w:sz w:val="24"/>
          <w:szCs w:val="24"/>
        </w:rPr>
        <w:t>вывоза отходов в течение 5 рабочих дней с даты заключения Договора. Срок утилизации (</w:t>
      </w:r>
      <w:r w:rsidRPr="00B44B6D">
        <w:rPr>
          <w:sz w:val="24"/>
          <w:szCs w:val="24"/>
        </w:rPr>
        <w:t>оказания услуг по Договору</w:t>
      </w:r>
      <w:r w:rsidR="00EA7646" w:rsidRPr="00B44B6D">
        <w:rPr>
          <w:sz w:val="24"/>
          <w:szCs w:val="24"/>
        </w:rPr>
        <w:t>)</w:t>
      </w:r>
      <w:r w:rsidRPr="00B44B6D">
        <w:rPr>
          <w:sz w:val="24"/>
          <w:szCs w:val="24"/>
        </w:rPr>
        <w:t xml:space="preserve"> –</w:t>
      </w:r>
      <w:r w:rsidR="00EA7646" w:rsidRPr="00B44B6D">
        <w:rPr>
          <w:sz w:val="24"/>
          <w:szCs w:val="24"/>
        </w:rPr>
        <w:t xml:space="preserve"> не позднее 31.07.2026 г.</w:t>
      </w:r>
      <w:r w:rsidRPr="00B44B6D">
        <w:rPr>
          <w:rStyle w:val="aff3"/>
          <w:sz w:val="24"/>
          <w:szCs w:val="24"/>
        </w:rPr>
        <w:t xml:space="preserve"> Погрузочно-разгрузочные, такелажные работы, доставка до места утилизации осуществляются силами и средствами Исполнителя или привлеченными силами за счет Исполнителя. Отгрузка осуществляется с первого этажа.</w:t>
      </w:r>
      <w:r w:rsidR="00521496" w:rsidRPr="00B44B6D">
        <w:rPr>
          <w:rStyle w:val="aff3"/>
          <w:sz w:val="24"/>
          <w:szCs w:val="24"/>
        </w:rPr>
        <w:t xml:space="preserve"> </w:t>
      </w:r>
    </w:p>
    <w:p w14:paraId="556ADF16" w14:textId="51068274" w:rsidR="00521496" w:rsidRPr="00B44B6D" w:rsidRDefault="00521496" w:rsidP="006F7A8E">
      <w:pPr>
        <w:ind w:firstLine="284"/>
        <w:jc w:val="both"/>
        <w:rPr>
          <w:rStyle w:val="aff3"/>
          <w:sz w:val="24"/>
          <w:szCs w:val="24"/>
        </w:rPr>
      </w:pPr>
      <w:r w:rsidRPr="00B44B6D">
        <w:rPr>
          <w:rStyle w:val="aff3"/>
          <w:sz w:val="24"/>
          <w:szCs w:val="24"/>
        </w:rPr>
        <w:t>Исполнитель производит отгрузку по рабочим дням Заказчика с 08:00 до 09:00 часов.</w:t>
      </w:r>
    </w:p>
    <w:p w14:paraId="717AAD83" w14:textId="527217EF" w:rsidR="00521496" w:rsidRPr="00B44B6D" w:rsidRDefault="00521496" w:rsidP="006F7A8E">
      <w:pPr>
        <w:numPr>
          <w:ilvl w:val="1"/>
          <w:numId w:val="2"/>
        </w:numPr>
        <w:ind w:left="0" w:firstLine="284"/>
        <w:jc w:val="both"/>
        <w:rPr>
          <w:rStyle w:val="aff3"/>
          <w:sz w:val="24"/>
          <w:szCs w:val="24"/>
        </w:rPr>
      </w:pPr>
      <w:r w:rsidRPr="00B44B6D">
        <w:rPr>
          <w:rStyle w:val="aff3"/>
          <w:sz w:val="24"/>
          <w:szCs w:val="24"/>
        </w:rPr>
        <w:t>Утилизация осуществляется полигоном:</w:t>
      </w:r>
    </w:p>
    <w:tbl>
      <w:tblPr>
        <w:tblStyle w:val="aff0"/>
        <w:tblW w:w="0" w:type="auto"/>
        <w:tblInd w:w="284" w:type="dxa"/>
        <w:tblLook w:val="04A0" w:firstRow="1" w:lastRow="0" w:firstColumn="1" w:lastColumn="0" w:noHBand="0" w:noVBand="1"/>
      </w:tblPr>
      <w:tblGrid>
        <w:gridCol w:w="2499"/>
        <w:gridCol w:w="2458"/>
        <w:gridCol w:w="2476"/>
        <w:gridCol w:w="2479"/>
      </w:tblGrid>
      <w:tr w:rsidR="00521496" w:rsidRPr="00B44B6D" w14:paraId="50EFB955" w14:textId="77777777" w:rsidTr="005D3EA2">
        <w:tc>
          <w:tcPr>
            <w:tcW w:w="2499" w:type="dxa"/>
          </w:tcPr>
          <w:p w14:paraId="7233378A" w14:textId="5F0E1B57" w:rsidR="00521496" w:rsidRPr="00B44B6D" w:rsidRDefault="00521496" w:rsidP="006F7A8E">
            <w:pPr>
              <w:ind w:firstLine="284"/>
              <w:jc w:val="center"/>
              <w:rPr>
                <w:rStyle w:val="aff3"/>
                <w:sz w:val="24"/>
                <w:szCs w:val="24"/>
              </w:rPr>
            </w:pPr>
            <w:r w:rsidRPr="00B44B6D">
              <w:rPr>
                <w:rStyle w:val="aff3"/>
                <w:sz w:val="24"/>
                <w:szCs w:val="24"/>
              </w:rPr>
              <w:t>Наименование полигона</w:t>
            </w:r>
          </w:p>
        </w:tc>
        <w:tc>
          <w:tcPr>
            <w:tcW w:w="2458" w:type="dxa"/>
          </w:tcPr>
          <w:p w14:paraId="31E69974" w14:textId="4D52DDBD" w:rsidR="00521496" w:rsidRPr="00B44B6D" w:rsidRDefault="00521496" w:rsidP="006F7A8E">
            <w:pPr>
              <w:ind w:firstLine="284"/>
              <w:jc w:val="center"/>
              <w:rPr>
                <w:rStyle w:val="aff3"/>
                <w:sz w:val="24"/>
                <w:szCs w:val="24"/>
              </w:rPr>
            </w:pPr>
            <w:r w:rsidRPr="00B44B6D">
              <w:rPr>
                <w:rStyle w:val="aff3"/>
                <w:sz w:val="24"/>
                <w:szCs w:val="24"/>
              </w:rPr>
              <w:t>ИНН</w:t>
            </w:r>
          </w:p>
        </w:tc>
        <w:tc>
          <w:tcPr>
            <w:tcW w:w="2476" w:type="dxa"/>
          </w:tcPr>
          <w:p w14:paraId="7699B567" w14:textId="1407E79A" w:rsidR="00521496" w:rsidRPr="00B44B6D" w:rsidRDefault="00521496" w:rsidP="006F7A8E">
            <w:pPr>
              <w:ind w:firstLine="284"/>
              <w:jc w:val="center"/>
              <w:rPr>
                <w:rStyle w:val="aff3"/>
                <w:sz w:val="24"/>
                <w:szCs w:val="24"/>
              </w:rPr>
            </w:pPr>
            <w:r w:rsidRPr="00B44B6D">
              <w:rPr>
                <w:rStyle w:val="aff3"/>
                <w:sz w:val="24"/>
                <w:szCs w:val="24"/>
              </w:rPr>
              <w:t>Адрес полигона</w:t>
            </w:r>
          </w:p>
        </w:tc>
        <w:tc>
          <w:tcPr>
            <w:tcW w:w="2479" w:type="dxa"/>
          </w:tcPr>
          <w:p w14:paraId="01D12E74" w14:textId="57B3CC5D" w:rsidR="00521496" w:rsidRPr="00B44B6D" w:rsidRDefault="00521496" w:rsidP="006F7A8E">
            <w:pPr>
              <w:ind w:firstLine="284"/>
              <w:jc w:val="center"/>
              <w:rPr>
                <w:rStyle w:val="aff3"/>
                <w:sz w:val="24"/>
                <w:szCs w:val="24"/>
              </w:rPr>
            </w:pPr>
            <w:r w:rsidRPr="00B44B6D">
              <w:rPr>
                <w:rStyle w:val="aff3"/>
                <w:sz w:val="24"/>
                <w:szCs w:val="24"/>
              </w:rPr>
              <w:t>Лицензии полигона</w:t>
            </w:r>
          </w:p>
        </w:tc>
      </w:tr>
      <w:tr w:rsidR="00521496" w:rsidRPr="00B44B6D" w14:paraId="0C73DF58" w14:textId="77777777" w:rsidTr="005D3EA2">
        <w:tc>
          <w:tcPr>
            <w:tcW w:w="2499" w:type="dxa"/>
          </w:tcPr>
          <w:p w14:paraId="5FA79B9A" w14:textId="77777777" w:rsidR="00521496" w:rsidRPr="00B44B6D" w:rsidRDefault="00521496" w:rsidP="006F7A8E">
            <w:pPr>
              <w:ind w:firstLine="284"/>
              <w:jc w:val="both"/>
              <w:rPr>
                <w:rStyle w:val="aff3"/>
                <w:sz w:val="24"/>
                <w:szCs w:val="24"/>
              </w:rPr>
            </w:pPr>
          </w:p>
        </w:tc>
        <w:tc>
          <w:tcPr>
            <w:tcW w:w="2458" w:type="dxa"/>
          </w:tcPr>
          <w:p w14:paraId="3C0952E4" w14:textId="77777777" w:rsidR="00521496" w:rsidRPr="00B44B6D" w:rsidRDefault="00521496" w:rsidP="006F7A8E">
            <w:pPr>
              <w:ind w:firstLine="284"/>
              <w:jc w:val="both"/>
              <w:rPr>
                <w:rStyle w:val="aff3"/>
                <w:sz w:val="24"/>
                <w:szCs w:val="24"/>
              </w:rPr>
            </w:pPr>
          </w:p>
        </w:tc>
        <w:tc>
          <w:tcPr>
            <w:tcW w:w="2476" w:type="dxa"/>
          </w:tcPr>
          <w:p w14:paraId="4CBDB68A" w14:textId="77777777" w:rsidR="00521496" w:rsidRPr="00B44B6D" w:rsidRDefault="00521496" w:rsidP="006F7A8E">
            <w:pPr>
              <w:ind w:firstLine="284"/>
              <w:jc w:val="both"/>
              <w:rPr>
                <w:rStyle w:val="aff3"/>
                <w:sz w:val="24"/>
                <w:szCs w:val="24"/>
              </w:rPr>
            </w:pPr>
          </w:p>
        </w:tc>
        <w:tc>
          <w:tcPr>
            <w:tcW w:w="2479" w:type="dxa"/>
          </w:tcPr>
          <w:p w14:paraId="2510B170" w14:textId="77777777" w:rsidR="00521496" w:rsidRPr="00B44B6D" w:rsidRDefault="00521496" w:rsidP="006F7A8E">
            <w:pPr>
              <w:ind w:firstLine="284"/>
              <w:jc w:val="both"/>
              <w:rPr>
                <w:rStyle w:val="aff3"/>
                <w:sz w:val="24"/>
                <w:szCs w:val="24"/>
              </w:rPr>
            </w:pPr>
          </w:p>
        </w:tc>
      </w:tr>
    </w:tbl>
    <w:p w14:paraId="79FC6E8E" w14:textId="7C5D74FE" w:rsidR="00D96BB7" w:rsidRPr="00B44B6D" w:rsidRDefault="00D96BB7" w:rsidP="00D60BB8">
      <w:pPr>
        <w:ind w:firstLine="567"/>
        <w:jc w:val="both"/>
        <w:rPr>
          <w:rStyle w:val="aff3"/>
          <w:sz w:val="24"/>
          <w:szCs w:val="24"/>
        </w:rPr>
      </w:pPr>
    </w:p>
    <w:p w14:paraId="5D6950EB" w14:textId="77777777" w:rsidR="00423FBC" w:rsidRPr="00B44B6D" w:rsidRDefault="00423FBC" w:rsidP="00D60BB8">
      <w:pPr>
        <w:pStyle w:val="afa"/>
        <w:widowControl w:val="0"/>
        <w:numPr>
          <w:ilvl w:val="0"/>
          <w:numId w:val="2"/>
        </w:numPr>
        <w:shd w:val="clear" w:color="auto" w:fill="FFFFFF"/>
        <w:suppressAutoHyphens w:val="0"/>
        <w:autoSpaceDE w:val="0"/>
        <w:spacing w:before="240" w:line="360" w:lineRule="auto"/>
        <w:ind w:left="0" w:firstLine="567"/>
        <w:jc w:val="center"/>
        <w:rPr>
          <w:b/>
          <w:sz w:val="24"/>
          <w:szCs w:val="24"/>
        </w:rPr>
      </w:pPr>
      <w:r w:rsidRPr="00B44B6D">
        <w:rPr>
          <w:b/>
          <w:sz w:val="24"/>
          <w:szCs w:val="24"/>
        </w:rPr>
        <w:t>ПРАВА И ОБЯЗАННОСТИ СТОРОН</w:t>
      </w:r>
    </w:p>
    <w:p w14:paraId="2C52421B" w14:textId="77777777" w:rsidR="00423FBC" w:rsidRPr="00B44B6D" w:rsidRDefault="00423FBC" w:rsidP="006F7A8E">
      <w:pPr>
        <w:pStyle w:val="afa"/>
        <w:widowControl w:val="0"/>
        <w:numPr>
          <w:ilvl w:val="1"/>
          <w:numId w:val="2"/>
        </w:numPr>
        <w:shd w:val="clear" w:color="auto" w:fill="FFFFFF"/>
        <w:suppressAutoHyphens w:val="0"/>
        <w:autoSpaceDE w:val="0"/>
        <w:ind w:left="0" w:firstLine="284"/>
        <w:jc w:val="both"/>
        <w:rPr>
          <w:b/>
          <w:sz w:val="24"/>
          <w:szCs w:val="24"/>
        </w:rPr>
      </w:pPr>
      <w:r w:rsidRPr="00B44B6D">
        <w:rPr>
          <w:b/>
          <w:sz w:val="24"/>
          <w:szCs w:val="24"/>
        </w:rPr>
        <w:t>Заказчик обязан:</w:t>
      </w:r>
    </w:p>
    <w:p w14:paraId="6ABECD83" w14:textId="7EA0D0FB" w:rsidR="00423FBC" w:rsidRPr="00B44B6D" w:rsidRDefault="00423FBC" w:rsidP="006F7A8E">
      <w:pPr>
        <w:widowControl w:val="0"/>
        <w:numPr>
          <w:ilvl w:val="2"/>
          <w:numId w:val="2"/>
        </w:numPr>
        <w:tabs>
          <w:tab w:val="left" w:pos="993"/>
        </w:tabs>
        <w:suppressAutoHyphens w:val="0"/>
        <w:ind w:left="0" w:firstLine="284"/>
        <w:jc w:val="both"/>
        <w:rPr>
          <w:color w:val="000000"/>
          <w:sz w:val="24"/>
          <w:szCs w:val="24"/>
        </w:rPr>
      </w:pPr>
      <w:r w:rsidRPr="00B44B6D">
        <w:rPr>
          <w:sz w:val="24"/>
          <w:szCs w:val="24"/>
        </w:rPr>
        <w:t xml:space="preserve">Принимать результат </w:t>
      </w:r>
      <w:r w:rsidR="007D4877" w:rsidRPr="00B44B6D">
        <w:rPr>
          <w:color w:val="000000"/>
          <w:sz w:val="24"/>
          <w:szCs w:val="24"/>
        </w:rPr>
        <w:t>оказан</w:t>
      </w:r>
      <w:r w:rsidRPr="00B44B6D">
        <w:rPr>
          <w:color w:val="000000"/>
          <w:sz w:val="24"/>
          <w:szCs w:val="24"/>
        </w:rPr>
        <w:t xml:space="preserve">ных </w:t>
      </w:r>
      <w:r w:rsidR="007D4877" w:rsidRPr="00B44B6D">
        <w:rPr>
          <w:color w:val="000000"/>
          <w:sz w:val="24"/>
          <w:szCs w:val="24"/>
        </w:rPr>
        <w:t>услуг</w:t>
      </w:r>
      <w:r w:rsidRPr="00B44B6D">
        <w:rPr>
          <w:color w:val="000000"/>
          <w:sz w:val="24"/>
          <w:szCs w:val="24"/>
        </w:rPr>
        <w:t xml:space="preserve"> </w:t>
      </w:r>
      <w:r w:rsidRPr="00B44B6D">
        <w:rPr>
          <w:sz w:val="24"/>
          <w:szCs w:val="24"/>
        </w:rPr>
        <w:t>в установленном Договором порядке с оформлением Акта приемки, проверяя их состав и качество на соответствие требованиям Договора. В</w:t>
      </w:r>
      <w:r w:rsidRPr="00B44B6D">
        <w:rPr>
          <w:color w:val="000000"/>
          <w:sz w:val="24"/>
          <w:szCs w:val="24"/>
        </w:rPr>
        <w:t xml:space="preserve"> случае обнаружения в процессе приемки </w:t>
      </w:r>
      <w:r w:rsidR="007D4877" w:rsidRPr="00B44B6D">
        <w:rPr>
          <w:color w:val="000000"/>
          <w:sz w:val="24"/>
          <w:szCs w:val="24"/>
        </w:rPr>
        <w:t>оказан</w:t>
      </w:r>
      <w:r w:rsidRPr="00B44B6D">
        <w:rPr>
          <w:color w:val="000000"/>
          <w:sz w:val="24"/>
          <w:szCs w:val="24"/>
        </w:rPr>
        <w:t xml:space="preserve">ных </w:t>
      </w:r>
      <w:r w:rsidR="007D4877" w:rsidRPr="00B44B6D">
        <w:rPr>
          <w:color w:val="000000"/>
          <w:sz w:val="24"/>
          <w:szCs w:val="24"/>
        </w:rPr>
        <w:t>услуг</w:t>
      </w:r>
      <w:r w:rsidRPr="00B44B6D">
        <w:rPr>
          <w:color w:val="000000"/>
          <w:sz w:val="24"/>
          <w:szCs w:val="24"/>
        </w:rPr>
        <w:t xml:space="preserve"> отступлений от </w:t>
      </w:r>
      <w:r w:rsidRPr="00B44B6D">
        <w:rPr>
          <w:sz w:val="24"/>
          <w:szCs w:val="24"/>
        </w:rPr>
        <w:t>Договора</w:t>
      </w:r>
      <w:r w:rsidRPr="00B44B6D">
        <w:rPr>
          <w:color w:val="000000"/>
          <w:sz w:val="24"/>
          <w:szCs w:val="24"/>
        </w:rPr>
        <w:t xml:space="preserve">, ухудшающих результат </w:t>
      </w:r>
      <w:r w:rsidR="007D4877" w:rsidRPr="00B44B6D">
        <w:rPr>
          <w:color w:val="000000"/>
          <w:sz w:val="24"/>
          <w:szCs w:val="24"/>
        </w:rPr>
        <w:t>оказан</w:t>
      </w:r>
      <w:r w:rsidRPr="00B44B6D">
        <w:rPr>
          <w:color w:val="000000"/>
          <w:sz w:val="24"/>
          <w:szCs w:val="24"/>
        </w:rPr>
        <w:t xml:space="preserve">ных </w:t>
      </w:r>
      <w:r w:rsidR="007D4877" w:rsidRPr="00B44B6D">
        <w:rPr>
          <w:color w:val="000000"/>
          <w:sz w:val="24"/>
          <w:szCs w:val="24"/>
        </w:rPr>
        <w:t>услуг</w:t>
      </w:r>
      <w:r w:rsidRPr="00B44B6D">
        <w:rPr>
          <w:color w:val="000000"/>
          <w:sz w:val="24"/>
          <w:szCs w:val="24"/>
        </w:rPr>
        <w:t xml:space="preserve">, потребовать от </w:t>
      </w:r>
      <w:r w:rsidR="00C36E9A" w:rsidRPr="00B44B6D">
        <w:rPr>
          <w:color w:val="000000"/>
          <w:sz w:val="24"/>
          <w:szCs w:val="24"/>
        </w:rPr>
        <w:t>Исполнителя</w:t>
      </w:r>
      <w:r w:rsidRPr="00B44B6D">
        <w:rPr>
          <w:color w:val="000000"/>
          <w:sz w:val="24"/>
          <w:szCs w:val="24"/>
        </w:rPr>
        <w:t xml:space="preserve"> их устранения.</w:t>
      </w:r>
    </w:p>
    <w:p w14:paraId="6D199AAB" w14:textId="6A83A542" w:rsidR="00423FBC" w:rsidRPr="00B44B6D" w:rsidRDefault="00423FBC" w:rsidP="006F7A8E">
      <w:pPr>
        <w:pStyle w:val="afa"/>
        <w:widowControl w:val="0"/>
        <w:numPr>
          <w:ilvl w:val="2"/>
          <w:numId w:val="2"/>
        </w:numPr>
        <w:shd w:val="clear" w:color="auto" w:fill="FFFFFF"/>
        <w:tabs>
          <w:tab w:val="left" w:pos="993"/>
        </w:tabs>
        <w:suppressAutoHyphens w:val="0"/>
        <w:autoSpaceDE w:val="0"/>
        <w:ind w:left="0" w:firstLine="284"/>
        <w:jc w:val="both"/>
        <w:rPr>
          <w:sz w:val="24"/>
          <w:szCs w:val="24"/>
        </w:rPr>
      </w:pPr>
      <w:r w:rsidRPr="00B44B6D">
        <w:rPr>
          <w:sz w:val="24"/>
          <w:szCs w:val="24"/>
        </w:rPr>
        <w:t xml:space="preserve">Обеспечить подготовку и передачу </w:t>
      </w:r>
      <w:r w:rsidR="00C36E9A" w:rsidRPr="00B44B6D">
        <w:rPr>
          <w:sz w:val="24"/>
          <w:szCs w:val="24"/>
        </w:rPr>
        <w:t>Исполнителю</w:t>
      </w:r>
      <w:r w:rsidRPr="00B44B6D">
        <w:rPr>
          <w:sz w:val="24"/>
          <w:szCs w:val="24"/>
        </w:rPr>
        <w:t xml:space="preserve"> партии Отходов для сбора в соответствии с </w:t>
      </w:r>
      <w:r w:rsidR="00C451A5" w:rsidRPr="00B44B6D">
        <w:rPr>
          <w:sz w:val="24"/>
          <w:szCs w:val="24"/>
        </w:rPr>
        <w:t>До</w:t>
      </w:r>
      <w:r w:rsidR="00F51293" w:rsidRPr="00B44B6D">
        <w:rPr>
          <w:sz w:val="24"/>
          <w:szCs w:val="24"/>
        </w:rPr>
        <w:t>говором и приложениями к нему</w:t>
      </w:r>
      <w:r w:rsidRPr="00B44B6D">
        <w:rPr>
          <w:sz w:val="24"/>
          <w:szCs w:val="24"/>
        </w:rPr>
        <w:t>, если иное не предусмотрено в ТЗ. Подготовка партии Отходов включает в себя: обеспечение мест под стоянку транспортного средства на время погрузки (места́ погрузки), временное складирование Отходов внутри и/или вне помещения на уровне места погрузки и не далее 20 м от него, по каждому адресу, указанному в Заявке.</w:t>
      </w:r>
    </w:p>
    <w:p w14:paraId="0A4F78C7" w14:textId="56D0B301" w:rsidR="00423FBC" w:rsidRPr="00B44B6D" w:rsidRDefault="00423FBC" w:rsidP="006F7A8E">
      <w:pPr>
        <w:pStyle w:val="afa"/>
        <w:widowControl w:val="0"/>
        <w:numPr>
          <w:ilvl w:val="2"/>
          <w:numId w:val="2"/>
        </w:numPr>
        <w:shd w:val="clear" w:color="auto" w:fill="FFFFFF"/>
        <w:tabs>
          <w:tab w:val="left" w:pos="993"/>
        </w:tabs>
        <w:suppressAutoHyphens w:val="0"/>
        <w:autoSpaceDE w:val="0"/>
        <w:ind w:left="0" w:firstLine="284"/>
        <w:jc w:val="both"/>
        <w:rPr>
          <w:sz w:val="24"/>
          <w:szCs w:val="24"/>
        </w:rPr>
      </w:pPr>
      <w:r w:rsidRPr="00B44B6D">
        <w:rPr>
          <w:sz w:val="24"/>
          <w:szCs w:val="24"/>
        </w:rPr>
        <w:t xml:space="preserve">Уведомить </w:t>
      </w:r>
      <w:r w:rsidR="00C36E9A" w:rsidRPr="00B44B6D">
        <w:rPr>
          <w:sz w:val="24"/>
          <w:szCs w:val="24"/>
        </w:rPr>
        <w:t>Исполнителя</w:t>
      </w:r>
      <w:r w:rsidRPr="00B44B6D">
        <w:rPr>
          <w:sz w:val="24"/>
          <w:szCs w:val="24"/>
        </w:rPr>
        <w:t xml:space="preserve"> о невозможности подготовки отходов к процессу сбора (отсутствие требуемой тары и квалифицированных сотрудников, а также накопление Отходов в различных удаленных друг от друга местах) </w:t>
      </w:r>
      <w:proofErr w:type="gramStart"/>
      <w:r w:rsidRPr="00B44B6D">
        <w:rPr>
          <w:sz w:val="24"/>
          <w:szCs w:val="24"/>
        </w:rPr>
        <w:t>с целью изменения</w:t>
      </w:r>
      <w:proofErr w:type="gramEnd"/>
      <w:r w:rsidRPr="00B44B6D">
        <w:rPr>
          <w:sz w:val="24"/>
          <w:szCs w:val="24"/>
        </w:rPr>
        <w:t xml:space="preserve"> установленного ранее Спецификацией порядка сбора отходов.</w:t>
      </w:r>
    </w:p>
    <w:p w14:paraId="25D91813" w14:textId="0CD95465" w:rsidR="00423FBC" w:rsidRPr="00B44B6D" w:rsidRDefault="00423FBC" w:rsidP="006F7A8E">
      <w:pPr>
        <w:pStyle w:val="afa"/>
        <w:widowControl w:val="0"/>
        <w:numPr>
          <w:ilvl w:val="2"/>
          <w:numId w:val="2"/>
        </w:numPr>
        <w:shd w:val="clear" w:color="auto" w:fill="FFFFFF"/>
        <w:tabs>
          <w:tab w:val="left" w:pos="993"/>
        </w:tabs>
        <w:suppressAutoHyphens w:val="0"/>
        <w:autoSpaceDE w:val="0"/>
        <w:ind w:left="0" w:firstLine="284"/>
        <w:jc w:val="both"/>
        <w:rPr>
          <w:sz w:val="24"/>
          <w:szCs w:val="24"/>
        </w:rPr>
      </w:pPr>
      <w:r w:rsidRPr="00B44B6D">
        <w:rPr>
          <w:sz w:val="24"/>
          <w:szCs w:val="24"/>
        </w:rPr>
        <w:t xml:space="preserve">Обеспечить отсутствие в передаваемых </w:t>
      </w:r>
      <w:r w:rsidR="00C36E9A" w:rsidRPr="00B44B6D">
        <w:rPr>
          <w:sz w:val="24"/>
          <w:szCs w:val="24"/>
        </w:rPr>
        <w:t>Исполнителю</w:t>
      </w:r>
      <w:r w:rsidRPr="00B44B6D">
        <w:rPr>
          <w:sz w:val="24"/>
          <w:szCs w:val="24"/>
        </w:rPr>
        <w:t xml:space="preserve"> Отходах радиоактивных, взрывчатых и отравляющих веществ.</w:t>
      </w:r>
    </w:p>
    <w:p w14:paraId="147D6A12" w14:textId="79763C44" w:rsidR="00423FBC" w:rsidRPr="00B44B6D" w:rsidRDefault="00423FBC" w:rsidP="006F7A8E">
      <w:pPr>
        <w:pStyle w:val="ConsPlusNormal"/>
        <w:widowControl w:val="0"/>
        <w:numPr>
          <w:ilvl w:val="2"/>
          <w:numId w:val="2"/>
        </w:numPr>
        <w:tabs>
          <w:tab w:val="left" w:pos="851"/>
          <w:tab w:val="left" w:pos="993"/>
        </w:tabs>
        <w:autoSpaceDE w:val="0"/>
        <w:autoSpaceDN w:val="0"/>
        <w:ind w:left="0" w:firstLine="284"/>
        <w:jc w:val="both"/>
        <w:rPr>
          <w:rFonts w:ascii="Times New Roman" w:hAnsi="Times New Roman" w:cs="Times New Roman"/>
          <w:sz w:val="24"/>
          <w:szCs w:val="24"/>
        </w:rPr>
      </w:pPr>
      <w:r w:rsidRPr="00B44B6D">
        <w:rPr>
          <w:rFonts w:ascii="Times New Roman" w:hAnsi="Times New Roman" w:cs="Times New Roman"/>
          <w:sz w:val="24"/>
          <w:szCs w:val="24"/>
        </w:rPr>
        <w:t>Подписать со своей стороны Акт приема-передачи списанного имущества (отходов) при перед</w:t>
      </w:r>
      <w:r w:rsidR="00C22F5F" w:rsidRPr="00B44B6D">
        <w:rPr>
          <w:rFonts w:ascii="Times New Roman" w:hAnsi="Times New Roman" w:cs="Times New Roman"/>
          <w:sz w:val="24"/>
          <w:szCs w:val="24"/>
        </w:rPr>
        <w:t>аче Отходов, а также оформленные</w:t>
      </w:r>
      <w:r w:rsidRPr="00B44B6D">
        <w:rPr>
          <w:rFonts w:ascii="Times New Roman" w:hAnsi="Times New Roman" w:cs="Times New Roman"/>
          <w:sz w:val="24"/>
          <w:szCs w:val="24"/>
        </w:rPr>
        <w:t xml:space="preserve"> </w:t>
      </w:r>
      <w:r w:rsidR="00C36E9A" w:rsidRPr="00B44B6D">
        <w:rPr>
          <w:rFonts w:ascii="Times New Roman" w:hAnsi="Times New Roman" w:cs="Times New Roman"/>
          <w:sz w:val="24"/>
          <w:szCs w:val="24"/>
        </w:rPr>
        <w:t>Исполнителем</w:t>
      </w:r>
      <w:r w:rsidRPr="00B44B6D">
        <w:rPr>
          <w:rFonts w:ascii="Times New Roman" w:hAnsi="Times New Roman" w:cs="Times New Roman"/>
          <w:sz w:val="24"/>
          <w:szCs w:val="24"/>
        </w:rPr>
        <w:t xml:space="preserve"> </w:t>
      </w:r>
      <w:r w:rsidR="00C22F5F" w:rsidRPr="00B44B6D">
        <w:rPr>
          <w:rFonts w:ascii="Times New Roman" w:hAnsi="Times New Roman" w:cs="Times New Roman"/>
          <w:sz w:val="24"/>
          <w:szCs w:val="24"/>
        </w:rPr>
        <w:t xml:space="preserve">по завершении оказания услуг по Договору </w:t>
      </w:r>
      <w:r w:rsidRPr="00B44B6D">
        <w:rPr>
          <w:rFonts w:ascii="Times New Roman" w:hAnsi="Times New Roman" w:cs="Times New Roman"/>
          <w:sz w:val="24"/>
          <w:szCs w:val="24"/>
        </w:rPr>
        <w:t xml:space="preserve">надлежащим образом </w:t>
      </w:r>
      <w:r w:rsidR="00C22F5F" w:rsidRPr="00B44B6D">
        <w:rPr>
          <w:rFonts w:ascii="Times New Roman" w:hAnsi="Times New Roman" w:cs="Times New Roman"/>
          <w:sz w:val="24"/>
          <w:szCs w:val="24"/>
        </w:rPr>
        <w:t>отчетные документы</w:t>
      </w:r>
      <w:r w:rsidRPr="00B44B6D">
        <w:rPr>
          <w:rFonts w:ascii="Times New Roman" w:hAnsi="Times New Roman" w:cs="Times New Roman"/>
          <w:sz w:val="24"/>
          <w:szCs w:val="24"/>
        </w:rPr>
        <w:t xml:space="preserve"> либо направить </w:t>
      </w:r>
      <w:r w:rsidR="00C36E9A" w:rsidRPr="00B44B6D">
        <w:rPr>
          <w:rFonts w:ascii="Times New Roman" w:hAnsi="Times New Roman" w:cs="Times New Roman"/>
          <w:sz w:val="24"/>
          <w:szCs w:val="24"/>
        </w:rPr>
        <w:t>Исполнителю</w:t>
      </w:r>
      <w:r w:rsidRPr="00B44B6D">
        <w:rPr>
          <w:rFonts w:ascii="Times New Roman" w:hAnsi="Times New Roman" w:cs="Times New Roman"/>
          <w:sz w:val="24"/>
          <w:szCs w:val="24"/>
        </w:rPr>
        <w:t xml:space="preserve"> мотивированный отказ от </w:t>
      </w:r>
      <w:r w:rsidR="00C22F5F" w:rsidRPr="00B44B6D">
        <w:rPr>
          <w:rFonts w:ascii="Times New Roman" w:hAnsi="Times New Roman" w:cs="Times New Roman"/>
          <w:sz w:val="24"/>
          <w:szCs w:val="24"/>
        </w:rPr>
        <w:t>их</w:t>
      </w:r>
      <w:r w:rsidRPr="00B44B6D">
        <w:rPr>
          <w:rFonts w:ascii="Times New Roman" w:hAnsi="Times New Roman" w:cs="Times New Roman"/>
          <w:sz w:val="24"/>
          <w:szCs w:val="24"/>
        </w:rPr>
        <w:t xml:space="preserve"> подписания.</w:t>
      </w:r>
    </w:p>
    <w:p w14:paraId="2A5AEDDC" w14:textId="4FC34344" w:rsidR="00423FBC" w:rsidRPr="00B44B6D" w:rsidRDefault="00423FBC" w:rsidP="006F7A8E">
      <w:pPr>
        <w:pStyle w:val="ConsPlusNormal"/>
        <w:widowControl w:val="0"/>
        <w:numPr>
          <w:ilvl w:val="2"/>
          <w:numId w:val="2"/>
        </w:numPr>
        <w:tabs>
          <w:tab w:val="left" w:pos="851"/>
          <w:tab w:val="left" w:pos="993"/>
        </w:tabs>
        <w:autoSpaceDE w:val="0"/>
        <w:autoSpaceDN w:val="0"/>
        <w:ind w:left="0" w:firstLine="284"/>
        <w:jc w:val="both"/>
        <w:rPr>
          <w:rFonts w:ascii="Times New Roman" w:hAnsi="Times New Roman" w:cs="Times New Roman"/>
          <w:sz w:val="24"/>
          <w:szCs w:val="24"/>
        </w:rPr>
      </w:pPr>
      <w:r w:rsidRPr="00B44B6D">
        <w:rPr>
          <w:rFonts w:ascii="Times New Roman" w:hAnsi="Times New Roman" w:cs="Times New Roman"/>
          <w:sz w:val="24"/>
          <w:szCs w:val="24"/>
        </w:rPr>
        <w:t xml:space="preserve">Оплатить надлежащим образом </w:t>
      </w:r>
      <w:r w:rsidR="007D4877" w:rsidRPr="00B44B6D">
        <w:rPr>
          <w:rFonts w:ascii="Times New Roman" w:hAnsi="Times New Roman" w:cs="Times New Roman"/>
          <w:sz w:val="24"/>
          <w:szCs w:val="24"/>
        </w:rPr>
        <w:t>оказан</w:t>
      </w:r>
      <w:r w:rsidRPr="00B44B6D">
        <w:rPr>
          <w:rFonts w:ascii="Times New Roman" w:hAnsi="Times New Roman" w:cs="Times New Roman"/>
          <w:sz w:val="24"/>
          <w:szCs w:val="24"/>
        </w:rPr>
        <w:t xml:space="preserve">ные </w:t>
      </w:r>
      <w:r w:rsidR="00C36E9A" w:rsidRPr="00B44B6D">
        <w:rPr>
          <w:rFonts w:ascii="Times New Roman" w:hAnsi="Times New Roman" w:cs="Times New Roman"/>
          <w:sz w:val="24"/>
          <w:szCs w:val="24"/>
        </w:rPr>
        <w:t>Исполнителем</w:t>
      </w:r>
      <w:r w:rsidRPr="00B44B6D">
        <w:rPr>
          <w:rFonts w:ascii="Times New Roman" w:hAnsi="Times New Roman" w:cs="Times New Roman"/>
          <w:sz w:val="24"/>
          <w:szCs w:val="24"/>
        </w:rPr>
        <w:t xml:space="preserve"> и принятые Заказчиком </w:t>
      </w:r>
      <w:r w:rsidR="007D4877" w:rsidRPr="00B44B6D">
        <w:rPr>
          <w:rFonts w:ascii="Times New Roman" w:hAnsi="Times New Roman" w:cs="Times New Roman"/>
          <w:sz w:val="24"/>
          <w:szCs w:val="24"/>
        </w:rPr>
        <w:t>услуги</w:t>
      </w:r>
      <w:r w:rsidRPr="00B44B6D">
        <w:rPr>
          <w:rFonts w:ascii="Times New Roman" w:hAnsi="Times New Roman" w:cs="Times New Roman"/>
          <w:sz w:val="24"/>
          <w:szCs w:val="24"/>
        </w:rPr>
        <w:t xml:space="preserve"> в сроки и в порядке, указанные в </w:t>
      </w:r>
      <w:r w:rsidR="00C22F5F" w:rsidRPr="00B44B6D">
        <w:rPr>
          <w:rFonts w:ascii="Times New Roman" w:hAnsi="Times New Roman" w:cs="Times New Roman"/>
          <w:sz w:val="24"/>
          <w:szCs w:val="24"/>
        </w:rPr>
        <w:t>разделе</w:t>
      </w:r>
      <w:r w:rsidRPr="00B44B6D">
        <w:rPr>
          <w:rFonts w:ascii="Times New Roman" w:hAnsi="Times New Roman" w:cs="Times New Roman"/>
          <w:sz w:val="24"/>
          <w:szCs w:val="24"/>
        </w:rPr>
        <w:t xml:space="preserve"> 4 Договора.</w:t>
      </w:r>
    </w:p>
    <w:p w14:paraId="2F69D4B1" w14:textId="508797FF" w:rsidR="00423FBC" w:rsidRPr="00B44B6D" w:rsidRDefault="00C36E9A" w:rsidP="006F7A8E">
      <w:pPr>
        <w:pStyle w:val="211"/>
        <w:widowControl w:val="0"/>
        <w:numPr>
          <w:ilvl w:val="1"/>
          <w:numId w:val="2"/>
        </w:numPr>
        <w:suppressAutoHyphens w:val="0"/>
        <w:ind w:left="0" w:firstLine="284"/>
        <w:jc w:val="both"/>
        <w:rPr>
          <w:b/>
          <w:szCs w:val="24"/>
        </w:rPr>
      </w:pPr>
      <w:r w:rsidRPr="00B44B6D">
        <w:rPr>
          <w:b/>
          <w:szCs w:val="24"/>
        </w:rPr>
        <w:t>Исполнител</w:t>
      </w:r>
      <w:r w:rsidR="00C451A5" w:rsidRPr="00B44B6D">
        <w:rPr>
          <w:b/>
          <w:szCs w:val="24"/>
        </w:rPr>
        <w:t>ь</w:t>
      </w:r>
      <w:r w:rsidR="00423FBC" w:rsidRPr="00B44B6D">
        <w:rPr>
          <w:b/>
          <w:szCs w:val="24"/>
        </w:rPr>
        <w:t xml:space="preserve"> обязан:</w:t>
      </w:r>
    </w:p>
    <w:p w14:paraId="7CDEE960" w14:textId="7FE6921E" w:rsidR="00C451A5" w:rsidRPr="00B44B6D" w:rsidRDefault="00C451A5" w:rsidP="006F7A8E">
      <w:pPr>
        <w:pStyle w:val="afa"/>
        <w:widowControl w:val="0"/>
        <w:numPr>
          <w:ilvl w:val="2"/>
          <w:numId w:val="2"/>
        </w:numPr>
        <w:tabs>
          <w:tab w:val="left" w:pos="851"/>
          <w:tab w:val="left" w:pos="993"/>
        </w:tabs>
        <w:suppressAutoHyphens w:val="0"/>
        <w:ind w:left="0" w:firstLine="284"/>
        <w:jc w:val="both"/>
        <w:rPr>
          <w:sz w:val="24"/>
          <w:szCs w:val="24"/>
        </w:rPr>
      </w:pPr>
      <w:r w:rsidRPr="00B44B6D">
        <w:rPr>
          <w:sz w:val="24"/>
          <w:szCs w:val="24"/>
        </w:rPr>
        <w:t xml:space="preserve">Разработать </w:t>
      </w:r>
      <w:r w:rsidR="002343A9" w:rsidRPr="00B44B6D">
        <w:rPr>
          <w:sz w:val="24"/>
          <w:szCs w:val="24"/>
        </w:rPr>
        <w:t xml:space="preserve">и предать Заказчику </w:t>
      </w:r>
      <w:r w:rsidRPr="00B44B6D">
        <w:rPr>
          <w:sz w:val="24"/>
          <w:szCs w:val="24"/>
        </w:rPr>
        <w:t>паспорт отходов в соответствии с Техническим заданием и иными условиями Договора.</w:t>
      </w:r>
    </w:p>
    <w:p w14:paraId="6FB2494E" w14:textId="3EF863EB" w:rsidR="00423FBC" w:rsidRPr="00B44B6D" w:rsidRDefault="00423FBC" w:rsidP="006F7A8E">
      <w:pPr>
        <w:pStyle w:val="afa"/>
        <w:widowControl w:val="0"/>
        <w:numPr>
          <w:ilvl w:val="2"/>
          <w:numId w:val="2"/>
        </w:numPr>
        <w:tabs>
          <w:tab w:val="left" w:pos="851"/>
          <w:tab w:val="left" w:pos="993"/>
        </w:tabs>
        <w:suppressAutoHyphens w:val="0"/>
        <w:ind w:left="0" w:firstLine="284"/>
        <w:jc w:val="both"/>
        <w:rPr>
          <w:sz w:val="24"/>
          <w:szCs w:val="24"/>
        </w:rPr>
      </w:pPr>
      <w:r w:rsidRPr="00B44B6D">
        <w:rPr>
          <w:sz w:val="24"/>
          <w:szCs w:val="24"/>
        </w:rPr>
        <w:t>Согласовать дату и время вывоза Отходов с Заказчиком.</w:t>
      </w:r>
    </w:p>
    <w:p w14:paraId="25B32D73" w14:textId="77777777" w:rsidR="00423FBC" w:rsidRPr="00B44B6D" w:rsidRDefault="00423FBC" w:rsidP="006F7A8E">
      <w:pPr>
        <w:pStyle w:val="afa"/>
        <w:widowControl w:val="0"/>
        <w:numPr>
          <w:ilvl w:val="2"/>
          <w:numId w:val="2"/>
        </w:numPr>
        <w:tabs>
          <w:tab w:val="left" w:pos="851"/>
          <w:tab w:val="left" w:pos="993"/>
        </w:tabs>
        <w:suppressAutoHyphens w:val="0"/>
        <w:ind w:left="0" w:firstLine="284"/>
        <w:jc w:val="both"/>
        <w:rPr>
          <w:sz w:val="24"/>
          <w:szCs w:val="24"/>
        </w:rPr>
      </w:pPr>
      <w:r w:rsidRPr="00B44B6D">
        <w:rPr>
          <w:sz w:val="24"/>
          <w:szCs w:val="24"/>
        </w:rPr>
        <w:t xml:space="preserve">Принять от Заказчика партию Отходов согласно условиям Спецификации. </w:t>
      </w:r>
    </w:p>
    <w:p w14:paraId="65E34ED8" w14:textId="64C4127F" w:rsidR="00423FBC" w:rsidRPr="00B44B6D" w:rsidRDefault="00423FBC" w:rsidP="006F7A8E">
      <w:pPr>
        <w:pStyle w:val="afa"/>
        <w:widowControl w:val="0"/>
        <w:numPr>
          <w:ilvl w:val="2"/>
          <w:numId w:val="2"/>
        </w:numPr>
        <w:tabs>
          <w:tab w:val="left" w:pos="851"/>
          <w:tab w:val="left" w:pos="993"/>
        </w:tabs>
        <w:suppressAutoHyphens w:val="0"/>
        <w:ind w:left="0" w:firstLine="284"/>
        <w:jc w:val="both"/>
        <w:rPr>
          <w:sz w:val="24"/>
          <w:szCs w:val="24"/>
        </w:rPr>
      </w:pPr>
      <w:r w:rsidRPr="00B44B6D">
        <w:rPr>
          <w:sz w:val="24"/>
          <w:szCs w:val="24"/>
        </w:rPr>
        <w:t xml:space="preserve">Оформить </w:t>
      </w:r>
      <w:r w:rsidR="00C451A5" w:rsidRPr="00B44B6D">
        <w:rPr>
          <w:sz w:val="24"/>
          <w:szCs w:val="24"/>
        </w:rPr>
        <w:t>и подписать в двух экземплярах а</w:t>
      </w:r>
      <w:r w:rsidRPr="00B44B6D">
        <w:rPr>
          <w:sz w:val="24"/>
          <w:szCs w:val="24"/>
        </w:rPr>
        <w:t xml:space="preserve">кт приема-передачи </w:t>
      </w:r>
      <w:r w:rsidR="00D60BB8" w:rsidRPr="00B44B6D">
        <w:rPr>
          <w:sz w:val="24"/>
          <w:szCs w:val="24"/>
        </w:rPr>
        <w:t>(Приложение № 3)</w:t>
      </w:r>
      <w:r w:rsidRPr="00B44B6D">
        <w:rPr>
          <w:sz w:val="24"/>
          <w:szCs w:val="24"/>
        </w:rPr>
        <w:t xml:space="preserve"> и один экземпляр передать Заказчику (при наличии нескольких адресов составляется отдельный акт на каждую сдаваемую </w:t>
      </w:r>
      <w:r w:rsidR="00C451A5" w:rsidRPr="00B44B6D">
        <w:rPr>
          <w:sz w:val="24"/>
          <w:szCs w:val="24"/>
        </w:rPr>
        <w:t>партию имущества (Отходов)). В а</w:t>
      </w:r>
      <w:r w:rsidRPr="00B44B6D">
        <w:rPr>
          <w:sz w:val="24"/>
          <w:szCs w:val="24"/>
        </w:rPr>
        <w:t xml:space="preserve">кте приема-передачи указываются все необходимые Заказчику реквизиты списанного имущества (Отходов). </w:t>
      </w:r>
    </w:p>
    <w:p w14:paraId="3753AB4A" w14:textId="05FEC8B1" w:rsidR="00423FBC" w:rsidRPr="00B44B6D" w:rsidRDefault="00423FBC" w:rsidP="006F7A8E">
      <w:pPr>
        <w:pStyle w:val="afa"/>
        <w:widowControl w:val="0"/>
        <w:numPr>
          <w:ilvl w:val="2"/>
          <w:numId w:val="2"/>
        </w:numPr>
        <w:tabs>
          <w:tab w:val="left" w:pos="851"/>
          <w:tab w:val="left" w:pos="993"/>
        </w:tabs>
        <w:suppressAutoHyphens w:val="0"/>
        <w:ind w:left="0" w:firstLine="284"/>
        <w:jc w:val="both"/>
        <w:rPr>
          <w:sz w:val="24"/>
          <w:szCs w:val="24"/>
        </w:rPr>
      </w:pPr>
      <w:r w:rsidRPr="00B44B6D">
        <w:rPr>
          <w:sz w:val="24"/>
          <w:szCs w:val="24"/>
        </w:rPr>
        <w:t xml:space="preserve">Сформировать и передать </w:t>
      </w:r>
      <w:r w:rsidR="00321150" w:rsidRPr="00B44B6D">
        <w:rPr>
          <w:sz w:val="24"/>
          <w:szCs w:val="24"/>
        </w:rPr>
        <w:t xml:space="preserve">Заказчику </w:t>
      </w:r>
      <w:r w:rsidR="000B0BC1" w:rsidRPr="00B44B6D">
        <w:rPr>
          <w:sz w:val="24"/>
          <w:szCs w:val="24"/>
        </w:rPr>
        <w:t xml:space="preserve">трехсторонний </w:t>
      </w:r>
      <w:r w:rsidRPr="00B44B6D">
        <w:rPr>
          <w:sz w:val="24"/>
          <w:szCs w:val="24"/>
        </w:rPr>
        <w:t>акт об утилизации отходов</w:t>
      </w:r>
      <w:r w:rsidR="000B0BC1" w:rsidRPr="00B44B6D">
        <w:rPr>
          <w:sz w:val="24"/>
          <w:szCs w:val="24"/>
        </w:rPr>
        <w:t>, подписанный полигоном</w:t>
      </w:r>
      <w:r w:rsidRPr="00B44B6D">
        <w:rPr>
          <w:sz w:val="24"/>
          <w:szCs w:val="24"/>
        </w:rPr>
        <w:t>.</w:t>
      </w:r>
    </w:p>
    <w:p w14:paraId="1FDEFEB7" w14:textId="688EC51C" w:rsidR="00423FBC" w:rsidRPr="00B44B6D" w:rsidRDefault="00321150" w:rsidP="006F7A8E">
      <w:pPr>
        <w:pStyle w:val="afa"/>
        <w:widowControl w:val="0"/>
        <w:numPr>
          <w:ilvl w:val="2"/>
          <w:numId w:val="2"/>
        </w:numPr>
        <w:tabs>
          <w:tab w:val="left" w:pos="851"/>
          <w:tab w:val="left" w:pos="993"/>
        </w:tabs>
        <w:suppressAutoHyphens w:val="0"/>
        <w:ind w:left="0" w:firstLine="284"/>
        <w:jc w:val="both"/>
        <w:rPr>
          <w:sz w:val="24"/>
          <w:szCs w:val="24"/>
        </w:rPr>
      </w:pPr>
      <w:r w:rsidRPr="00B44B6D">
        <w:rPr>
          <w:sz w:val="24"/>
          <w:szCs w:val="24"/>
        </w:rPr>
        <w:t xml:space="preserve">Исполнять иные обязанности, предусмотренные Договором и действующим законодательством, регулирующим </w:t>
      </w:r>
      <w:r w:rsidR="002343A9" w:rsidRPr="00B44B6D">
        <w:rPr>
          <w:sz w:val="24"/>
          <w:szCs w:val="24"/>
        </w:rPr>
        <w:t xml:space="preserve">деятельность в сфере обращения </w:t>
      </w:r>
      <w:r w:rsidR="00FC0A39" w:rsidRPr="00B44B6D">
        <w:rPr>
          <w:sz w:val="24"/>
          <w:szCs w:val="24"/>
        </w:rPr>
        <w:t>с</w:t>
      </w:r>
      <w:r w:rsidR="002343A9" w:rsidRPr="00B44B6D">
        <w:rPr>
          <w:sz w:val="24"/>
          <w:szCs w:val="24"/>
        </w:rPr>
        <w:t xml:space="preserve"> отходами</w:t>
      </w:r>
      <w:r w:rsidR="00FC0A39" w:rsidRPr="00B44B6D">
        <w:rPr>
          <w:sz w:val="24"/>
          <w:szCs w:val="24"/>
        </w:rPr>
        <w:t xml:space="preserve"> производства и потребления</w:t>
      </w:r>
      <w:r w:rsidR="00423FBC" w:rsidRPr="00B44B6D">
        <w:rPr>
          <w:sz w:val="24"/>
          <w:szCs w:val="24"/>
        </w:rPr>
        <w:t>.</w:t>
      </w:r>
    </w:p>
    <w:p w14:paraId="72D91C58" w14:textId="77777777" w:rsidR="0051757C" w:rsidRPr="00B44B6D" w:rsidRDefault="00C36E9A" w:rsidP="006F7A8E">
      <w:pPr>
        <w:pStyle w:val="afa"/>
        <w:widowControl w:val="0"/>
        <w:numPr>
          <w:ilvl w:val="2"/>
          <w:numId w:val="2"/>
        </w:numPr>
        <w:shd w:val="clear" w:color="auto" w:fill="FFFFFF"/>
        <w:tabs>
          <w:tab w:val="left" w:pos="993"/>
        </w:tabs>
        <w:suppressAutoHyphens w:val="0"/>
        <w:autoSpaceDE w:val="0"/>
        <w:ind w:left="0" w:firstLine="284"/>
        <w:jc w:val="both"/>
        <w:rPr>
          <w:sz w:val="24"/>
          <w:szCs w:val="24"/>
        </w:rPr>
      </w:pPr>
      <w:r w:rsidRPr="00B44B6D">
        <w:rPr>
          <w:b/>
          <w:sz w:val="24"/>
          <w:szCs w:val="24"/>
        </w:rPr>
        <w:t>Исполнител</w:t>
      </w:r>
      <w:r w:rsidR="0087347A" w:rsidRPr="00B44B6D">
        <w:rPr>
          <w:b/>
          <w:sz w:val="24"/>
          <w:szCs w:val="24"/>
        </w:rPr>
        <w:t>ь</w:t>
      </w:r>
      <w:r w:rsidR="00D96BB7" w:rsidRPr="00B44B6D">
        <w:rPr>
          <w:b/>
          <w:sz w:val="24"/>
          <w:szCs w:val="24"/>
        </w:rPr>
        <w:t xml:space="preserve"> имеет право о</w:t>
      </w:r>
      <w:r w:rsidR="00423FBC" w:rsidRPr="00B44B6D">
        <w:rPr>
          <w:sz w:val="24"/>
          <w:szCs w:val="24"/>
        </w:rPr>
        <w:t xml:space="preserve">тказаться принимать партию Отходов, если выявлено наличие в ней радиоактивных, взрывчатых и/или отравляющих веществ либо установлено полное </w:t>
      </w:r>
      <w:r w:rsidR="00423FBC" w:rsidRPr="00B44B6D">
        <w:rPr>
          <w:sz w:val="24"/>
          <w:szCs w:val="24"/>
        </w:rPr>
        <w:lastRenderedPageBreak/>
        <w:t>несоответствие сдаваемых отходов условиям Договора и Спецификации.</w:t>
      </w:r>
      <w:r w:rsidR="0051757C" w:rsidRPr="00B44B6D">
        <w:rPr>
          <w:sz w:val="24"/>
          <w:szCs w:val="24"/>
        </w:rPr>
        <w:t xml:space="preserve"> </w:t>
      </w:r>
    </w:p>
    <w:p w14:paraId="12B7A23B" w14:textId="19ACBC13" w:rsidR="0051757C" w:rsidRPr="00B44B6D" w:rsidRDefault="0051757C" w:rsidP="006F7A8E">
      <w:pPr>
        <w:pStyle w:val="afa"/>
        <w:widowControl w:val="0"/>
        <w:numPr>
          <w:ilvl w:val="2"/>
          <w:numId w:val="2"/>
        </w:numPr>
        <w:shd w:val="clear" w:color="auto" w:fill="FFFFFF"/>
        <w:tabs>
          <w:tab w:val="left" w:pos="993"/>
        </w:tabs>
        <w:suppressAutoHyphens w:val="0"/>
        <w:autoSpaceDE w:val="0"/>
        <w:ind w:left="0" w:firstLine="284"/>
        <w:jc w:val="both"/>
        <w:rPr>
          <w:sz w:val="24"/>
          <w:szCs w:val="24"/>
        </w:rPr>
      </w:pPr>
      <w:r w:rsidRPr="00B44B6D">
        <w:rPr>
          <w:sz w:val="24"/>
          <w:szCs w:val="24"/>
        </w:rPr>
        <w:t>Исполнитель предоставляет Заказчику Паспорт-расчет о содержании драгоценных металлов в переданных отходах, если таковые имеются</w:t>
      </w:r>
    </w:p>
    <w:p w14:paraId="1A2A94F3" w14:textId="6B563BB3" w:rsidR="00423FBC" w:rsidRPr="00B44B6D" w:rsidRDefault="0051757C" w:rsidP="006F7A8E">
      <w:pPr>
        <w:pStyle w:val="afa"/>
        <w:widowControl w:val="0"/>
        <w:numPr>
          <w:ilvl w:val="2"/>
          <w:numId w:val="2"/>
        </w:numPr>
        <w:shd w:val="clear" w:color="auto" w:fill="FFFFFF"/>
        <w:tabs>
          <w:tab w:val="left" w:pos="993"/>
        </w:tabs>
        <w:suppressAutoHyphens w:val="0"/>
        <w:autoSpaceDE w:val="0"/>
        <w:ind w:left="0" w:firstLine="284"/>
        <w:jc w:val="both"/>
        <w:rPr>
          <w:sz w:val="24"/>
          <w:szCs w:val="24"/>
        </w:rPr>
      </w:pPr>
      <w:r w:rsidRPr="00B44B6D">
        <w:rPr>
          <w:sz w:val="24"/>
          <w:szCs w:val="24"/>
        </w:rPr>
        <w:t xml:space="preserve"> Исполнителем в течение 180 дней со дня оформления Акта Приема-Передачи составляется Паспорт-расчет, в котором содержится данные по количеству и качеству поставленного оборудования, а также он является основанием для проведения взаиморасчетов между Исполнителем и Заказчиком.</w:t>
      </w:r>
    </w:p>
    <w:p w14:paraId="2FC49AF9" w14:textId="77777777" w:rsidR="00423FBC" w:rsidRPr="00B44B6D" w:rsidRDefault="00423FBC" w:rsidP="00D60BB8">
      <w:pPr>
        <w:pStyle w:val="afa"/>
        <w:widowControl w:val="0"/>
        <w:shd w:val="clear" w:color="auto" w:fill="FFFFFF"/>
        <w:tabs>
          <w:tab w:val="left" w:pos="851"/>
        </w:tabs>
        <w:suppressAutoHyphens w:val="0"/>
        <w:autoSpaceDE w:val="0"/>
        <w:ind w:left="0" w:firstLine="567"/>
        <w:jc w:val="both"/>
        <w:rPr>
          <w:sz w:val="24"/>
          <w:szCs w:val="24"/>
        </w:rPr>
      </w:pPr>
    </w:p>
    <w:p w14:paraId="247A0B84" w14:textId="4F049BB7" w:rsidR="00423FBC" w:rsidRPr="00B44B6D" w:rsidRDefault="00423FBC" w:rsidP="00D60BB8">
      <w:pPr>
        <w:pStyle w:val="afa"/>
        <w:widowControl w:val="0"/>
        <w:numPr>
          <w:ilvl w:val="0"/>
          <w:numId w:val="2"/>
        </w:numPr>
        <w:shd w:val="clear" w:color="auto" w:fill="FFFFFF"/>
        <w:suppressAutoHyphens w:val="0"/>
        <w:autoSpaceDE w:val="0"/>
        <w:spacing w:line="360" w:lineRule="auto"/>
        <w:ind w:left="0" w:firstLine="567"/>
        <w:jc w:val="center"/>
        <w:rPr>
          <w:b/>
          <w:sz w:val="24"/>
          <w:szCs w:val="24"/>
        </w:rPr>
      </w:pPr>
      <w:r w:rsidRPr="00B44B6D">
        <w:rPr>
          <w:b/>
          <w:sz w:val="24"/>
          <w:szCs w:val="24"/>
        </w:rPr>
        <w:t xml:space="preserve">СТОИМОСТЬ </w:t>
      </w:r>
      <w:r w:rsidR="007D4877" w:rsidRPr="00B44B6D">
        <w:rPr>
          <w:b/>
          <w:sz w:val="24"/>
          <w:szCs w:val="24"/>
        </w:rPr>
        <w:t>УСЛУГ</w:t>
      </w:r>
      <w:r w:rsidRPr="00B44B6D">
        <w:rPr>
          <w:b/>
          <w:sz w:val="24"/>
          <w:szCs w:val="24"/>
        </w:rPr>
        <w:t xml:space="preserve"> И ПОРЯДОК РАСЧЁТОВ</w:t>
      </w:r>
    </w:p>
    <w:p w14:paraId="79187E3F" w14:textId="09DB4D0D" w:rsidR="00423FBC" w:rsidRPr="00B44B6D" w:rsidRDefault="00423FBC" w:rsidP="006F7A8E">
      <w:pPr>
        <w:pStyle w:val="afa"/>
        <w:widowControl w:val="0"/>
        <w:numPr>
          <w:ilvl w:val="1"/>
          <w:numId w:val="2"/>
        </w:numPr>
        <w:shd w:val="clear" w:color="auto" w:fill="FFFFFF"/>
        <w:suppressAutoHyphens w:val="0"/>
        <w:autoSpaceDE w:val="0"/>
        <w:ind w:left="0" w:firstLine="284"/>
        <w:jc w:val="both"/>
        <w:rPr>
          <w:sz w:val="24"/>
          <w:szCs w:val="24"/>
        </w:rPr>
      </w:pPr>
      <w:bookmarkStart w:id="4" w:name="_Hlk198284247"/>
      <w:r w:rsidRPr="00B44B6D">
        <w:rPr>
          <w:sz w:val="24"/>
          <w:szCs w:val="24"/>
        </w:rPr>
        <w:t xml:space="preserve">Общая стоимость </w:t>
      </w:r>
      <w:r w:rsidR="007D4877" w:rsidRPr="00B44B6D">
        <w:rPr>
          <w:sz w:val="24"/>
          <w:szCs w:val="24"/>
        </w:rPr>
        <w:t>Услуг</w:t>
      </w:r>
      <w:r w:rsidRPr="00B44B6D">
        <w:rPr>
          <w:sz w:val="24"/>
          <w:szCs w:val="24"/>
        </w:rPr>
        <w:t xml:space="preserve"> по Договору (</w:t>
      </w:r>
      <w:r w:rsidRPr="00B44B6D">
        <w:rPr>
          <w:b/>
          <w:sz w:val="24"/>
          <w:szCs w:val="24"/>
        </w:rPr>
        <w:t>Цена Договора</w:t>
      </w:r>
      <w:r w:rsidRPr="00B44B6D">
        <w:rPr>
          <w:sz w:val="24"/>
          <w:szCs w:val="24"/>
        </w:rPr>
        <w:t xml:space="preserve">) составляет </w:t>
      </w:r>
      <w:r w:rsidR="00F51293" w:rsidRPr="00B44B6D">
        <w:rPr>
          <w:b/>
          <w:bCs/>
          <w:sz w:val="24"/>
          <w:szCs w:val="24"/>
        </w:rPr>
        <w:t>__</w:t>
      </w:r>
      <w:r w:rsidR="00EA7646" w:rsidRPr="00B44B6D">
        <w:rPr>
          <w:b/>
          <w:bCs/>
          <w:sz w:val="24"/>
          <w:szCs w:val="24"/>
        </w:rPr>
        <w:t>____________</w:t>
      </w:r>
      <w:r w:rsidR="00F51293" w:rsidRPr="00B44B6D">
        <w:rPr>
          <w:b/>
          <w:bCs/>
          <w:sz w:val="24"/>
          <w:szCs w:val="24"/>
        </w:rPr>
        <w:t xml:space="preserve">_ </w:t>
      </w:r>
      <w:r w:rsidRPr="00B44B6D">
        <w:rPr>
          <w:b/>
          <w:bCs/>
          <w:sz w:val="24"/>
          <w:szCs w:val="24"/>
        </w:rPr>
        <w:t>(</w:t>
      </w:r>
      <w:r w:rsidR="00F51293" w:rsidRPr="00B44B6D">
        <w:rPr>
          <w:b/>
          <w:bCs/>
          <w:sz w:val="24"/>
          <w:szCs w:val="24"/>
        </w:rPr>
        <w:t>__</w:t>
      </w:r>
      <w:r w:rsidR="00EA7646" w:rsidRPr="00B44B6D">
        <w:rPr>
          <w:b/>
          <w:bCs/>
          <w:sz w:val="24"/>
          <w:szCs w:val="24"/>
        </w:rPr>
        <w:t>___________</w:t>
      </w:r>
      <w:r w:rsidR="00F51293" w:rsidRPr="00B44B6D">
        <w:rPr>
          <w:b/>
          <w:bCs/>
          <w:sz w:val="24"/>
          <w:szCs w:val="24"/>
        </w:rPr>
        <w:t>___</w:t>
      </w:r>
      <w:r w:rsidRPr="00B44B6D">
        <w:rPr>
          <w:b/>
          <w:bCs/>
          <w:sz w:val="24"/>
          <w:szCs w:val="24"/>
        </w:rPr>
        <w:t>) рублей 00 копеек</w:t>
      </w:r>
      <w:r w:rsidR="00D96BB7" w:rsidRPr="00B44B6D">
        <w:rPr>
          <w:bCs/>
          <w:sz w:val="24"/>
          <w:szCs w:val="24"/>
        </w:rPr>
        <w:t xml:space="preserve">, </w:t>
      </w:r>
      <w:r w:rsidR="000B0BC1" w:rsidRPr="00B44B6D">
        <w:rPr>
          <w:bCs/>
          <w:sz w:val="24"/>
          <w:szCs w:val="24"/>
        </w:rPr>
        <w:t>в том числе НДС/НДС не облагается</w:t>
      </w:r>
      <w:r w:rsidRPr="00B44B6D">
        <w:rPr>
          <w:bCs/>
          <w:sz w:val="24"/>
          <w:szCs w:val="24"/>
        </w:rPr>
        <w:t>.</w:t>
      </w:r>
    </w:p>
    <w:p w14:paraId="3BB0390A" w14:textId="5F4DDA86" w:rsidR="00423FBC" w:rsidRPr="00B44B6D" w:rsidRDefault="00423FBC" w:rsidP="006F7A8E">
      <w:pPr>
        <w:widowControl w:val="0"/>
        <w:tabs>
          <w:tab w:val="left" w:pos="851"/>
        </w:tabs>
        <w:suppressAutoHyphens w:val="0"/>
        <w:ind w:firstLine="284"/>
        <w:jc w:val="both"/>
        <w:rPr>
          <w:color w:val="000000"/>
          <w:sz w:val="24"/>
          <w:szCs w:val="24"/>
        </w:rPr>
      </w:pPr>
      <w:r w:rsidRPr="00B44B6D">
        <w:rPr>
          <w:color w:val="000000"/>
          <w:sz w:val="24"/>
          <w:szCs w:val="24"/>
        </w:rPr>
        <w:t xml:space="preserve">Цена Договора включает стоимость всех </w:t>
      </w:r>
      <w:r w:rsidR="007D4877" w:rsidRPr="00B44B6D">
        <w:rPr>
          <w:color w:val="000000"/>
          <w:sz w:val="24"/>
          <w:szCs w:val="24"/>
        </w:rPr>
        <w:t>услуг</w:t>
      </w:r>
      <w:r w:rsidRPr="00B44B6D">
        <w:rPr>
          <w:color w:val="000000"/>
          <w:sz w:val="24"/>
          <w:szCs w:val="24"/>
        </w:rPr>
        <w:t>, являющихся предметом Договора</w:t>
      </w:r>
      <w:r w:rsidR="00D96BB7" w:rsidRPr="00B44B6D">
        <w:rPr>
          <w:color w:val="000000"/>
          <w:sz w:val="24"/>
          <w:szCs w:val="24"/>
        </w:rPr>
        <w:t xml:space="preserve">, </w:t>
      </w:r>
      <w:r w:rsidR="00D96BB7" w:rsidRPr="00B44B6D">
        <w:rPr>
          <w:rStyle w:val="aff3"/>
          <w:sz w:val="24"/>
          <w:szCs w:val="24"/>
        </w:rPr>
        <w:t xml:space="preserve">транспортные расходы, расходы на погрузо-разгрузочные и такелажные работы (при необходимости), </w:t>
      </w:r>
      <w:r w:rsidRPr="00B44B6D">
        <w:rPr>
          <w:color w:val="000000"/>
          <w:sz w:val="24"/>
          <w:szCs w:val="24"/>
        </w:rPr>
        <w:t xml:space="preserve">все налоги, сборы, расходы на страхование, уплату таможенных пошлин и другие обязательные платежи, предусмотренные законодательством РФ, расходы на </w:t>
      </w:r>
      <w:r w:rsidRPr="00B44B6D">
        <w:rPr>
          <w:sz w:val="24"/>
          <w:szCs w:val="24"/>
        </w:rPr>
        <w:t>сбор, транспортирование, об</w:t>
      </w:r>
      <w:r w:rsidR="00F51293" w:rsidRPr="00B44B6D">
        <w:rPr>
          <w:sz w:val="24"/>
          <w:szCs w:val="24"/>
        </w:rPr>
        <w:t>работк</w:t>
      </w:r>
      <w:r w:rsidRPr="00B44B6D">
        <w:rPr>
          <w:sz w:val="24"/>
          <w:szCs w:val="24"/>
        </w:rPr>
        <w:t xml:space="preserve">у, утилизацию, а </w:t>
      </w:r>
      <w:r w:rsidRPr="00B44B6D">
        <w:rPr>
          <w:color w:val="000000"/>
          <w:sz w:val="24"/>
          <w:szCs w:val="24"/>
        </w:rPr>
        <w:t xml:space="preserve">также все другие дополнительные расходы, связанные с </w:t>
      </w:r>
      <w:r w:rsidR="007D4877" w:rsidRPr="00B44B6D">
        <w:rPr>
          <w:color w:val="000000"/>
          <w:sz w:val="24"/>
          <w:szCs w:val="24"/>
        </w:rPr>
        <w:t>оказан</w:t>
      </w:r>
      <w:r w:rsidRPr="00B44B6D">
        <w:rPr>
          <w:color w:val="000000"/>
          <w:sz w:val="24"/>
          <w:szCs w:val="24"/>
        </w:rPr>
        <w:t xml:space="preserve">ием </w:t>
      </w:r>
      <w:r w:rsidR="00C36E9A" w:rsidRPr="00B44B6D">
        <w:rPr>
          <w:color w:val="000000"/>
          <w:sz w:val="24"/>
          <w:szCs w:val="24"/>
        </w:rPr>
        <w:t>Исполнителем</w:t>
      </w:r>
      <w:r w:rsidRPr="00B44B6D">
        <w:rPr>
          <w:color w:val="000000"/>
          <w:sz w:val="24"/>
          <w:szCs w:val="24"/>
        </w:rPr>
        <w:t xml:space="preserve"> </w:t>
      </w:r>
      <w:r w:rsidR="007D4877" w:rsidRPr="00B44B6D">
        <w:rPr>
          <w:color w:val="000000"/>
          <w:sz w:val="24"/>
          <w:szCs w:val="24"/>
        </w:rPr>
        <w:t>услуг</w:t>
      </w:r>
      <w:r w:rsidRPr="00B44B6D">
        <w:rPr>
          <w:color w:val="000000"/>
          <w:sz w:val="24"/>
          <w:szCs w:val="24"/>
        </w:rPr>
        <w:t xml:space="preserve">, предусмотренных Договором. </w:t>
      </w:r>
    </w:p>
    <w:p w14:paraId="0C2E69F7" w14:textId="0BB3A3B8" w:rsidR="00423FBC" w:rsidRPr="00B44B6D" w:rsidRDefault="000B0BC1" w:rsidP="006F7A8E">
      <w:pPr>
        <w:pStyle w:val="ConsPlusNormal"/>
        <w:widowControl w:val="0"/>
        <w:numPr>
          <w:ilvl w:val="1"/>
          <w:numId w:val="2"/>
        </w:numPr>
        <w:tabs>
          <w:tab w:val="left" w:pos="709"/>
          <w:tab w:val="left" w:pos="851"/>
          <w:tab w:val="left" w:pos="1418"/>
        </w:tabs>
        <w:ind w:left="0" w:firstLine="284"/>
        <w:jc w:val="both"/>
        <w:rPr>
          <w:rFonts w:ascii="Times New Roman" w:hAnsi="Times New Roman" w:cs="Times New Roman"/>
          <w:sz w:val="24"/>
          <w:szCs w:val="24"/>
        </w:rPr>
      </w:pPr>
      <w:r w:rsidRPr="00B44B6D">
        <w:rPr>
          <w:rFonts w:ascii="Times New Roman" w:hAnsi="Times New Roman" w:cs="Times New Roman"/>
          <w:sz w:val="24"/>
          <w:szCs w:val="24"/>
        </w:rPr>
        <w:t>Источник финансирования: доходы, полученные от предпринимательской и иной, приносящей доход деятельности.</w:t>
      </w:r>
    </w:p>
    <w:p w14:paraId="6BA3D636" w14:textId="088615C1" w:rsidR="00423FBC" w:rsidRPr="00B44B6D" w:rsidRDefault="00D96BB7" w:rsidP="006F7A8E">
      <w:pPr>
        <w:widowControl w:val="0"/>
        <w:numPr>
          <w:ilvl w:val="1"/>
          <w:numId w:val="2"/>
        </w:numPr>
        <w:shd w:val="clear" w:color="auto" w:fill="FFFFFF"/>
        <w:tabs>
          <w:tab w:val="left" w:pos="851"/>
        </w:tabs>
        <w:suppressAutoHyphens w:val="0"/>
        <w:ind w:left="0" w:firstLine="284"/>
        <w:jc w:val="both"/>
        <w:rPr>
          <w:sz w:val="24"/>
          <w:szCs w:val="24"/>
        </w:rPr>
      </w:pPr>
      <w:r w:rsidRPr="00B44B6D">
        <w:rPr>
          <w:color w:val="000000"/>
          <w:sz w:val="24"/>
          <w:szCs w:val="24"/>
        </w:rPr>
        <w:t xml:space="preserve">Авансирование </w:t>
      </w:r>
      <w:r w:rsidRPr="00B44B6D">
        <w:rPr>
          <w:sz w:val="24"/>
          <w:szCs w:val="24"/>
        </w:rPr>
        <w:t>Договор</w:t>
      </w:r>
      <w:r w:rsidRPr="00B44B6D">
        <w:rPr>
          <w:color w:val="000000"/>
          <w:sz w:val="24"/>
          <w:szCs w:val="24"/>
        </w:rPr>
        <w:t xml:space="preserve">ом не предусмотрено. </w:t>
      </w:r>
      <w:r w:rsidR="00423FBC" w:rsidRPr="00B44B6D">
        <w:rPr>
          <w:sz w:val="24"/>
          <w:szCs w:val="24"/>
        </w:rPr>
        <w:t xml:space="preserve">Заказчик оплачивает </w:t>
      </w:r>
      <w:r w:rsidR="007D4877" w:rsidRPr="00B44B6D">
        <w:rPr>
          <w:sz w:val="24"/>
          <w:szCs w:val="24"/>
        </w:rPr>
        <w:t>оказан</w:t>
      </w:r>
      <w:r w:rsidR="00423FBC" w:rsidRPr="00B44B6D">
        <w:rPr>
          <w:sz w:val="24"/>
          <w:szCs w:val="24"/>
        </w:rPr>
        <w:t xml:space="preserve">ные </w:t>
      </w:r>
      <w:r w:rsidR="00C36E9A" w:rsidRPr="00B44B6D">
        <w:rPr>
          <w:sz w:val="24"/>
          <w:szCs w:val="24"/>
        </w:rPr>
        <w:t>Исполнителем</w:t>
      </w:r>
      <w:r w:rsidR="00423FBC" w:rsidRPr="00B44B6D">
        <w:rPr>
          <w:sz w:val="24"/>
          <w:szCs w:val="24"/>
        </w:rPr>
        <w:t xml:space="preserve"> </w:t>
      </w:r>
      <w:r w:rsidR="007D4877" w:rsidRPr="00B44B6D">
        <w:rPr>
          <w:sz w:val="24"/>
          <w:szCs w:val="24"/>
        </w:rPr>
        <w:t>услуги</w:t>
      </w:r>
      <w:r w:rsidR="00423FBC" w:rsidRPr="00B44B6D">
        <w:rPr>
          <w:sz w:val="24"/>
          <w:szCs w:val="24"/>
        </w:rPr>
        <w:t xml:space="preserve"> в срок не позднее 7 (семи) </w:t>
      </w:r>
      <w:r w:rsidR="0097627A" w:rsidRPr="00B44B6D">
        <w:rPr>
          <w:sz w:val="24"/>
          <w:szCs w:val="24"/>
        </w:rPr>
        <w:t xml:space="preserve">рабочих </w:t>
      </w:r>
      <w:r w:rsidR="00423FBC" w:rsidRPr="00B44B6D">
        <w:rPr>
          <w:sz w:val="24"/>
          <w:szCs w:val="24"/>
        </w:rPr>
        <w:t xml:space="preserve">дней </w:t>
      </w:r>
      <w:r w:rsidR="007106FB" w:rsidRPr="00B44B6D">
        <w:rPr>
          <w:rStyle w:val="aff3"/>
          <w:sz w:val="24"/>
          <w:szCs w:val="24"/>
        </w:rPr>
        <w:t>со дня передачи Заказчику оформленных надлежащим образом документов: акт</w:t>
      </w:r>
      <w:r w:rsidR="0097627A" w:rsidRPr="00B44B6D">
        <w:rPr>
          <w:rStyle w:val="aff3"/>
          <w:sz w:val="24"/>
          <w:szCs w:val="24"/>
        </w:rPr>
        <w:t>а</w:t>
      </w:r>
      <w:r w:rsidR="007106FB" w:rsidRPr="00B44B6D">
        <w:rPr>
          <w:rStyle w:val="aff3"/>
          <w:sz w:val="24"/>
          <w:szCs w:val="24"/>
        </w:rPr>
        <w:t xml:space="preserve"> оказанных услуг, акт</w:t>
      </w:r>
      <w:r w:rsidR="0097627A" w:rsidRPr="00B44B6D">
        <w:rPr>
          <w:rStyle w:val="aff3"/>
          <w:sz w:val="24"/>
          <w:szCs w:val="24"/>
        </w:rPr>
        <w:t>а</w:t>
      </w:r>
      <w:r w:rsidR="007106FB" w:rsidRPr="00B44B6D">
        <w:rPr>
          <w:rStyle w:val="aff3"/>
          <w:sz w:val="24"/>
          <w:szCs w:val="24"/>
        </w:rPr>
        <w:t xml:space="preserve"> утилизации, счет</w:t>
      </w:r>
      <w:r w:rsidR="0097627A" w:rsidRPr="00B44B6D">
        <w:rPr>
          <w:rStyle w:val="aff3"/>
          <w:sz w:val="24"/>
          <w:szCs w:val="24"/>
        </w:rPr>
        <w:t>а</w:t>
      </w:r>
      <w:r w:rsidR="007106FB" w:rsidRPr="00B44B6D">
        <w:rPr>
          <w:rStyle w:val="aff3"/>
          <w:sz w:val="24"/>
          <w:szCs w:val="24"/>
        </w:rPr>
        <w:t>, при условии подписания Заказчиком акта оказанных услуг</w:t>
      </w:r>
      <w:r w:rsidR="00C03EFD" w:rsidRPr="00B44B6D">
        <w:rPr>
          <w:rStyle w:val="aff3"/>
          <w:sz w:val="24"/>
          <w:szCs w:val="24"/>
        </w:rPr>
        <w:t xml:space="preserve"> и оформления на основании указанных документов </w:t>
      </w:r>
      <w:r w:rsidR="00423FBC" w:rsidRPr="00B44B6D">
        <w:rPr>
          <w:sz w:val="24"/>
          <w:szCs w:val="24"/>
        </w:rPr>
        <w:t xml:space="preserve">акта приемки товаров, </w:t>
      </w:r>
      <w:r w:rsidR="007D4877" w:rsidRPr="00B44B6D">
        <w:rPr>
          <w:sz w:val="24"/>
          <w:szCs w:val="24"/>
        </w:rPr>
        <w:t>услуг</w:t>
      </w:r>
      <w:r w:rsidR="00423FBC" w:rsidRPr="00B44B6D">
        <w:rPr>
          <w:sz w:val="24"/>
          <w:szCs w:val="24"/>
        </w:rPr>
        <w:t xml:space="preserve">, услуг по форме ОКУД </w:t>
      </w:r>
      <w:r w:rsidRPr="00B44B6D">
        <w:rPr>
          <w:sz w:val="24"/>
          <w:szCs w:val="24"/>
        </w:rPr>
        <w:t xml:space="preserve">№ </w:t>
      </w:r>
      <w:r w:rsidR="00423FBC" w:rsidRPr="00B44B6D">
        <w:rPr>
          <w:sz w:val="24"/>
          <w:szCs w:val="24"/>
        </w:rPr>
        <w:t xml:space="preserve">0510452 (далее – Акт приемки). </w:t>
      </w:r>
    </w:p>
    <w:bookmarkEnd w:id="4"/>
    <w:p w14:paraId="766003A6" w14:textId="7F19B51E" w:rsidR="00C60BC8" w:rsidRPr="00B44B6D" w:rsidRDefault="007106FB" w:rsidP="006F7A8E">
      <w:pPr>
        <w:widowControl w:val="0"/>
        <w:tabs>
          <w:tab w:val="left" w:pos="851"/>
        </w:tabs>
        <w:ind w:firstLine="284"/>
        <w:jc w:val="both"/>
        <w:rPr>
          <w:sz w:val="24"/>
          <w:szCs w:val="24"/>
        </w:rPr>
      </w:pPr>
      <w:r w:rsidRPr="00B44B6D">
        <w:rPr>
          <w:sz w:val="24"/>
          <w:szCs w:val="24"/>
        </w:rPr>
        <w:t>4.</w:t>
      </w:r>
      <w:r w:rsidR="00C73059" w:rsidRPr="00B44B6D">
        <w:rPr>
          <w:sz w:val="24"/>
          <w:szCs w:val="24"/>
        </w:rPr>
        <w:t>4</w:t>
      </w:r>
      <w:r w:rsidRPr="00B44B6D">
        <w:rPr>
          <w:sz w:val="24"/>
          <w:szCs w:val="24"/>
        </w:rPr>
        <w:t>.</w:t>
      </w:r>
      <w:r w:rsidRPr="00B44B6D">
        <w:rPr>
          <w:sz w:val="24"/>
          <w:szCs w:val="24"/>
        </w:rPr>
        <w:tab/>
      </w:r>
      <w:r w:rsidR="00C60BC8" w:rsidRPr="00B44B6D">
        <w:rPr>
          <w:sz w:val="24"/>
          <w:szCs w:val="24"/>
        </w:rPr>
        <w:t>Расчет суммы, причитающейся Заказчику за лом черных и цветных металлов, производится в том случае, если общий вес извлеченного из Имущества чистого металла превышает 100 кг. Расчет производится на основании на основании справки о содержании металлов.</w:t>
      </w:r>
    </w:p>
    <w:p w14:paraId="5C78E705" w14:textId="5C3DDE5C" w:rsidR="00C60BC8" w:rsidRPr="00B44B6D" w:rsidRDefault="00C60BC8" w:rsidP="006F7A8E">
      <w:pPr>
        <w:widowControl w:val="0"/>
        <w:tabs>
          <w:tab w:val="left" w:pos="851"/>
        </w:tabs>
        <w:ind w:firstLine="284"/>
        <w:jc w:val="both"/>
        <w:rPr>
          <w:sz w:val="24"/>
          <w:szCs w:val="24"/>
        </w:rPr>
      </w:pPr>
      <w:r w:rsidRPr="00B44B6D">
        <w:rPr>
          <w:sz w:val="24"/>
          <w:szCs w:val="24"/>
        </w:rPr>
        <w:t>4.</w:t>
      </w:r>
      <w:r w:rsidR="00C73059" w:rsidRPr="00B44B6D">
        <w:rPr>
          <w:sz w:val="24"/>
          <w:szCs w:val="24"/>
        </w:rPr>
        <w:t>5</w:t>
      </w:r>
      <w:r w:rsidRPr="00B44B6D">
        <w:rPr>
          <w:sz w:val="24"/>
          <w:szCs w:val="24"/>
        </w:rPr>
        <w:t>.</w:t>
      </w:r>
      <w:r w:rsidRPr="00B44B6D">
        <w:rPr>
          <w:sz w:val="24"/>
          <w:szCs w:val="24"/>
        </w:rPr>
        <w:tab/>
        <w:t>Расчет суммы, причитающейся Заказчику за драгоценные металлы, содержащийся в полученной партии лома (далее ЛОДМ) производится по данным Справки о наличии/отсутствии драгоценных металлов в ЛОДМ.</w:t>
      </w:r>
    </w:p>
    <w:p w14:paraId="6D028A9E" w14:textId="26915CEF" w:rsidR="00C60BC8" w:rsidRPr="00B44B6D" w:rsidRDefault="00C60BC8" w:rsidP="006F7A8E">
      <w:pPr>
        <w:widowControl w:val="0"/>
        <w:tabs>
          <w:tab w:val="left" w:pos="851"/>
        </w:tabs>
        <w:ind w:firstLine="284"/>
        <w:jc w:val="both"/>
        <w:rPr>
          <w:sz w:val="24"/>
          <w:szCs w:val="24"/>
        </w:rPr>
      </w:pPr>
      <w:r w:rsidRPr="00B44B6D">
        <w:rPr>
          <w:sz w:val="24"/>
          <w:szCs w:val="24"/>
        </w:rPr>
        <w:t>4.</w:t>
      </w:r>
      <w:r w:rsidR="00C73059" w:rsidRPr="00B44B6D">
        <w:rPr>
          <w:sz w:val="24"/>
          <w:szCs w:val="24"/>
        </w:rPr>
        <w:t>6</w:t>
      </w:r>
      <w:r w:rsidRPr="00B44B6D">
        <w:rPr>
          <w:sz w:val="24"/>
          <w:szCs w:val="24"/>
        </w:rPr>
        <w:t>.</w:t>
      </w:r>
      <w:r w:rsidRPr="00B44B6D">
        <w:rPr>
          <w:sz w:val="24"/>
          <w:szCs w:val="24"/>
        </w:rPr>
        <w:tab/>
        <w:t>Исполнитель перечисляет Заказчику денежные средства за извлечённые из партии Отходов материалы (лом черных и цветных металлов, драгоценные металлы, содержащиеся в ЛОДМ) в течение 10 банковских дней с момента получения Исполнителем от подрядчиков денежных средств за переданные им материалы, но не ранее, чем получит оплату Работ по утилизации партии Отходов, из которой извлечены материалы.</w:t>
      </w:r>
    </w:p>
    <w:p w14:paraId="6C49B448" w14:textId="5BFA130A" w:rsidR="007106FB" w:rsidRPr="00B44B6D" w:rsidRDefault="000B0BC1" w:rsidP="006F7A8E">
      <w:pPr>
        <w:widowControl w:val="0"/>
        <w:tabs>
          <w:tab w:val="left" w:pos="851"/>
        </w:tabs>
        <w:ind w:firstLine="284"/>
        <w:jc w:val="both"/>
        <w:rPr>
          <w:sz w:val="24"/>
          <w:szCs w:val="24"/>
        </w:rPr>
      </w:pPr>
      <w:r w:rsidRPr="00B44B6D">
        <w:rPr>
          <w:sz w:val="24"/>
          <w:szCs w:val="24"/>
        </w:rPr>
        <w:t>Заказчик признается исполнившим свои обязательства по оплате оказанных услуг с даты санкционирования платежа Заказчиком (кроме стоимости услуг, имеющих недостатки, которые не были устранены Исполнителем в установленные Заказчиком сроки или являются существенными и (или) неустранимыми).</w:t>
      </w:r>
    </w:p>
    <w:p w14:paraId="1F2D753A" w14:textId="77777777" w:rsidR="000B0BC1" w:rsidRPr="00B44B6D" w:rsidRDefault="000B0BC1" w:rsidP="006F7A8E">
      <w:pPr>
        <w:widowControl w:val="0"/>
        <w:tabs>
          <w:tab w:val="left" w:pos="851"/>
        </w:tabs>
        <w:ind w:firstLine="284"/>
        <w:jc w:val="both"/>
        <w:rPr>
          <w:sz w:val="24"/>
          <w:szCs w:val="24"/>
        </w:rPr>
      </w:pPr>
    </w:p>
    <w:p w14:paraId="4154A00F" w14:textId="734B2DD1" w:rsidR="000B0BC1" w:rsidRPr="00B44B6D" w:rsidRDefault="0087347A" w:rsidP="00D60BB8">
      <w:pPr>
        <w:pStyle w:val="afa"/>
        <w:numPr>
          <w:ilvl w:val="0"/>
          <w:numId w:val="12"/>
        </w:numPr>
        <w:ind w:left="0" w:firstLine="567"/>
        <w:jc w:val="center"/>
        <w:rPr>
          <w:b/>
          <w:bCs/>
          <w:sz w:val="24"/>
          <w:szCs w:val="24"/>
        </w:rPr>
      </w:pPr>
      <w:r w:rsidRPr="00B44B6D">
        <w:rPr>
          <w:b/>
          <w:bCs/>
          <w:sz w:val="24"/>
          <w:szCs w:val="24"/>
        </w:rPr>
        <w:t>ПОРЯДОК И СРОКИ ОСУЩЕСТВЛЕНИЯ ЗАКАЗЧИКОМ ПРИЕМКИ ОКАЗАННЫХ УСЛУГ В ЧАСТИ СООТВЕТСТВИЯ ИХ ОБЪЕМА ТРЕБОВАНИЯМ, УСТАНОВЛЕННЫМ ДОГОВОРОМ</w:t>
      </w:r>
      <w:r w:rsidR="006F7A8E" w:rsidRPr="00B44B6D">
        <w:rPr>
          <w:b/>
          <w:bCs/>
          <w:sz w:val="24"/>
          <w:szCs w:val="24"/>
        </w:rPr>
        <w:t>,</w:t>
      </w:r>
      <w:r w:rsidRPr="00B44B6D">
        <w:rPr>
          <w:b/>
          <w:bCs/>
          <w:sz w:val="24"/>
          <w:szCs w:val="24"/>
        </w:rPr>
        <w:t xml:space="preserve"> ПОРЯДОК</w:t>
      </w:r>
    </w:p>
    <w:p w14:paraId="11556694" w14:textId="42090106" w:rsidR="000B0BC1" w:rsidRPr="00B44B6D" w:rsidRDefault="0087347A" w:rsidP="00D60BB8">
      <w:pPr>
        <w:pStyle w:val="afa"/>
        <w:ind w:left="0" w:firstLine="567"/>
        <w:jc w:val="center"/>
        <w:rPr>
          <w:b/>
          <w:bCs/>
          <w:sz w:val="24"/>
          <w:szCs w:val="24"/>
        </w:rPr>
      </w:pPr>
      <w:r w:rsidRPr="00B44B6D">
        <w:rPr>
          <w:b/>
          <w:bCs/>
          <w:sz w:val="24"/>
          <w:szCs w:val="24"/>
        </w:rPr>
        <w:t>И СРОКИ ОФОРМЛЕНИЯ РЕЗУЛЬТАТОВ ТАКОЙ ПРИЕМКИ</w:t>
      </w:r>
    </w:p>
    <w:p w14:paraId="7322EEFF" w14:textId="020710F7" w:rsidR="000B0BC1" w:rsidRPr="00B44B6D" w:rsidRDefault="000B0BC1" w:rsidP="006F7A8E">
      <w:pPr>
        <w:pStyle w:val="afa"/>
        <w:numPr>
          <w:ilvl w:val="1"/>
          <w:numId w:val="12"/>
        </w:numPr>
        <w:ind w:left="0" w:firstLine="284"/>
        <w:jc w:val="both"/>
        <w:rPr>
          <w:sz w:val="24"/>
          <w:szCs w:val="24"/>
        </w:rPr>
      </w:pPr>
      <w:r w:rsidRPr="00B44B6D">
        <w:rPr>
          <w:sz w:val="24"/>
          <w:szCs w:val="24"/>
        </w:rPr>
        <w:t xml:space="preserve">Приемка услуг осуществляется уполномоченными представителями Заказчика и Исполнителя. </w:t>
      </w:r>
    </w:p>
    <w:p w14:paraId="6D23EA80" w14:textId="77777777" w:rsidR="0087347A" w:rsidRPr="00B44B6D" w:rsidRDefault="000B0BC1" w:rsidP="006F7A8E">
      <w:pPr>
        <w:pStyle w:val="afa"/>
        <w:numPr>
          <w:ilvl w:val="1"/>
          <w:numId w:val="12"/>
        </w:numPr>
        <w:ind w:left="0" w:firstLine="284"/>
        <w:jc w:val="both"/>
        <w:rPr>
          <w:sz w:val="24"/>
          <w:szCs w:val="24"/>
        </w:rPr>
      </w:pPr>
      <w:r w:rsidRPr="00B44B6D">
        <w:rPr>
          <w:sz w:val="24"/>
          <w:szCs w:val="24"/>
        </w:rPr>
        <w:t>После оказания услуг Исполнитель в течение 3 (трех) рабочих дней с даты окончания оказания услуг, направляет Заказчику следующие документы:</w:t>
      </w:r>
    </w:p>
    <w:p w14:paraId="2AE285B5" w14:textId="77777777" w:rsidR="0087347A" w:rsidRPr="00B44B6D" w:rsidRDefault="000B0BC1" w:rsidP="006F7A8E">
      <w:pPr>
        <w:pStyle w:val="afa"/>
        <w:ind w:left="0" w:firstLine="284"/>
        <w:jc w:val="both"/>
        <w:rPr>
          <w:sz w:val="24"/>
          <w:szCs w:val="24"/>
        </w:rPr>
      </w:pPr>
      <w:r w:rsidRPr="00B44B6D">
        <w:rPr>
          <w:sz w:val="24"/>
          <w:szCs w:val="24"/>
        </w:rPr>
        <w:t>- счет;</w:t>
      </w:r>
    </w:p>
    <w:p w14:paraId="79D49EE4" w14:textId="77777777" w:rsidR="0087347A" w:rsidRPr="00B44B6D" w:rsidRDefault="000B0BC1" w:rsidP="006F7A8E">
      <w:pPr>
        <w:pStyle w:val="afa"/>
        <w:ind w:left="0" w:firstLine="284"/>
        <w:jc w:val="both"/>
        <w:rPr>
          <w:sz w:val="24"/>
          <w:szCs w:val="24"/>
        </w:rPr>
      </w:pPr>
      <w:r w:rsidRPr="00B44B6D">
        <w:rPr>
          <w:sz w:val="24"/>
          <w:szCs w:val="24"/>
        </w:rPr>
        <w:t>- счет-фактура</w:t>
      </w:r>
      <w:r w:rsidRPr="00B44B6D">
        <w:rPr>
          <w:sz w:val="24"/>
          <w:szCs w:val="24"/>
          <w:vertAlign w:val="superscript"/>
        </w:rPr>
        <w:footnoteReference w:id="1"/>
      </w:r>
      <w:r w:rsidRPr="00B44B6D">
        <w:rPr>
          <w:sz w:val="24"/>
          <w:szCs w:val="24"/>
        </w:rPr>
        <w:t>;</w:t>
      </w:r>
    </w:p>
    <w:p w14:paraId="5A0B558D" w14:textId="77777777" w:rsidR="0087347A" w:rsidRPr="00B44B6D" w:rsidRDefault="000B0BC1" w:rsidP="006F7A8E">
      <w:pPr>
        <w:pStyle w:val="afa"/>
        <w:ind w:left="0" w:firstLine="284"/>
        <w:jc w:val="both"/>
        <w:rPr>
          <w:sz w:val="24"/>
          <w:szCs w:val="24"/>
        </w:rPr>
      </w:pPr>
      <w:r w:rsidRPr="00B44B6D">
        <w:rPr>
          <w:sz w:val="24"/>
          <w:szCs w:val="24"/>
        </w:rPr>
        <w:t>- акт оказанных услуг;</w:t>
      </w:r>
    </w:p>
    <w:p w14:paraId="3B82A02A" w14:textId="1EE53412" w:rsidR="000B0BC1" w:rsidRPr="00B44B6D" w:rsidRDefault="000B0BC1" w:rsidP="006F7A8E">
      <w:pPr>
        <w:pStyle w:val="afa"/>
        <w:ind w:left="0" w:firstLine="284"/>
        <w:jc w:val="both"/>
        <w:rPr>
          <w:sz w:val="24"/>
          <w:szCs w:val="24"/>
        </w:rPr>
      </w:pPr>
      <w:r w:rsidRPr="00B44B6D">
        <w:rPr>
          <w:sz w:val="24"/>
          <w:szCs w:val="24"/>
        </w:rPr>
        <w:t>- акт утилизации.</w:t>
      </w:r>
    </w:p>
    <w:p w14:paraId="6D7018DE" w14:textId="77777777" w:rsidR="000B0BC1" w:rsidRPr="00B44B6D" w:rsidRDefault="000B0BC1" w:rsidP="006F7A8E">
      <w:pPr>
        <w:pStyle w:val="afa"/>
        <w:numPr>
          <w:ilvl w:val="1"/>
          <w:numId w:val="12"/>
        </w:numPr>
        <w:ind w:left="0" w:firstLine="284"/>
        <w:jc w:val="both"/>
        <w:rPr>
          <w:sz w:val="24"/>
          <w:szCs w:val="24"/>
        </w:rPr>
      </w:pPr>
      <w:r w:rsidRPr="00B44B6D">
        <w:rPr>
          <w:sz w:val="24"/>
          <w:szCs w:val="24"/>
        </w:rPr>
        <w:t xml:space="preserve">Заказчик с участием Исполнителя (а в случае неявки Исполнителя, в том числе, по извещению, отправленному Заказчиком на адрес электронной почты, – в одностороннем порядке) в </w:t>
      </w:r>
      <w:r w:rsidRPr="00B44B6D">
        <w:rPr>
          <w:sz w:val="24"/>
          <w:szCs w:val="24"/>
        </w:rPr>
        <w:lastRenderedPageBreak/>
        <w:t>течение 20 (двадцати) рабочих дней с даты получения от Исполнителя документов, указанных в п. 5.2. Договора, осуществляет проверку и приемку результата оказанных услуг. В процессе приемки проверяется соответствие результата оказанных услуг условиям Договора,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предусмотрено Договором.</w:t>
      </w:r>
    </w:p>
    <w:p w14:paraId="771A13C4" w14:textId="77777777" w:rsidR="000B0BC1" w:rsidRPr="00B44B6D" w:rsidRDefault="000B0BC1" w:rsidP="006F7A8E">
      <w:pPr>
        <w:pStyle w:val="afa"/>
        <w:numPr>
          <w:ilvl w:val="1"/>
          <w:numId w:val="12"/>
        </w:numPr>
        <w:ind w:left="0" w:firstLine="284"/>
        <w:jc w:val="both"/>
        <w:rPr>
          <w:sz w:val="24"/>
          <w:szCs w:val="24"/>
        </w:rPr>
      </w:pPr>
      <w:r w:rsidRPr="00B44B6D">
        <w:rPr>
          <w:sz w:val="24"/>
          <w:szCs w:val="24"/>
        </w:rPr>
        <w:t xml:space="preserve">Для проверки предоставленного Исполнителем результата оказанных услуг в части его соответствия условиям Договора Заказчик может проводить экспертизу. </w:t>
      </w:r>
    </w:p>
    <w:p w14:paraId="634889A9" w14:textId="77777777" w:rsidR="000B0BC1" w:rsidRPr="00B44B6D" w:rsidRDefault="000B0BC1" w:rsidP="006F7A8E">
      <w:pPr>
        <w:pStyle w:val="afa"/>
        <w:numPr>
          <w:ilvl w:val="1"/>
          <w:numId w:val="12"/>
        </w:numPr>
        <w:ind w:left="0" w:firstLine="284"/>
        <w:jc w:val="both"/>
        <w:rPr>
          <w:sz w:val="24"/>
          <w:szCs w:val="24"/>
        </w:rPr>
      </w:pPr>
      <w:r w:rsidRPr="00B44B6D">
        <w:rPr>
          <w:sz w:val="24"/>
          <w:szCs w:val="24"/>
        </w:rPr>
        <w:t>Экспертиза результата оказанных услуг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Заказчик обязан привлекать экспертов, экспертные организации к проведению экспертизы оказанных услуг в случаях, предусмотренных законодательством РФ.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результата оказанных услуг,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6831EE7" w14:textId="1122133B" w:rsidR="000B0BC1" w:rsidRPr="00B44B6D" w:rsidRDefault="000B0BC1" w:rsidP="006F7A8E">
      <w:pPr>
        <w:pStyle w:val="afa"/>
        <w:numPr>
          <w:ilvl w:val="1"/>
          <w:numId w:val="12"/>
        </w:numPr>
        <w:ind w:left="0" w:firstLine="284"/>
        <w:jc w:val="both"/>
        <w:rPr>
          <w:sz w:val="24"/>
          <w:szCs w:val="24"/>
        </w:rPr>
      </w:pPr>
      <w:r w:rsidRPr="00B44B6D">
        <w:rPr>
          <w:sz w:val="24"/>
          <w:szCs w:val="24"/>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14:paraId="4F457D14" w14:textId="7C00BFA9" w:rsidR="000B0BC1" w:rsidRPr="00B44B6D" w:rsidRDefault="000B0BC1" w:rsidP="006F7A8E">
      <w:pPr>
        <w:pStyle w:val="afa"/>
        <w:ind w:left="0" w:firstLine="284"/>
        <w:jc w:val="both"/>
        <w:rPr>
          <w:sz w:val="24"/>
          <w:szCs w:val="24"/>
        </w:rPr>
      </w:pPr>
      <w:r w:rsidRPr="00B44B6D">
        <w:rPr>
          <w:sz w:val="24"/>
          <w:szCs w:val="24"/>
        </w:rPr>
        <w:t>Приемка результата оказанных услуг оформляется актом оказанных</w:t>
      </w:r>
      <w:r w:rsidR="00505CD1" w:rsidRPr="00B44B6D">
        <w:rPr>
          <w:sz w:val="24"/>
          <w:szCs w:val="24"/>
        </w:rPr>
        <w:t xml:space="preserve"> услуг</w:t>
      </w:r>
      <w:r w:rsidRPr="00B44B6D">
        <w:rPr>
          <w:sz w:val="24"/>
          <w:szCs w:val="24"/>
        </w:rPr>
        <w:t>, актом приемки услуг, которые подписываются Заказчиком (в случае создания приемочной комиссии подписывается всеми членами приемочной комиссии и утверждаются Заказчиком), в срок, предусмотренный п. 5.3. Договора.</w:t>
      </w:r>
    </w:p>
    <w:p w14:paraId="37DC3717" w14:textId="00ADC62E" w:rsidR="000B0BC1" w:rsidRPr="00B44B6D" w:rsidRDefault="000B0BC1" w:rsidP="006F7A8E">
      <w:pPr>
        <w:pStyle w:val="afa"/>
        <w:numPr>
          <w:ilvl w:val="1"/>
          <w:numId w:val="12"/>
        </w:numPr>
        <w:ind w:left="0" w:firstLine="284"/>
        <w:jc w:val="both"/>
        <w:rPr>
          <w:sz w:val="24"/>
          <w:szCs w:val="24"/>
        </w:rPr>
      </w:pPr>
      <w:r w:rsidRPr="00B44B6D">
        <w:rPr>
          <w:sz w:val="24"/>
          <w:szCs w:val="24"/>
        </w:rPr>
        <w:t>В случае если при приемке услуг обнаружены услуги ненадлежащего качества, не соответствующие условиям Договора, отметка о нарушениях вносится в акт приемки услуг.</w:t>
      </w:r>
    </w:p>
    <w:p w14:paraId="5DC992C1" w14:textId="77777777" w:rsidR="000B0BC1" w:rsidRPr="00B44B6D" w:rsidRDefault="000B0BC1" w:rsidP="006F7A8E">
      <w:pPr>
        <w:pStyle w:val="afa"/>
        <w:ind w:left="0" w:firstLine="284"/>
        <w:jc w:val="both"/>
        <w:rPr>
          <w:sz w:val="24"/>
          <w:szCs w:val="24"/>
        </w:rPr>
      </w:pPr>
      <w:r w:rsidRPr="00B44B6D">
        <w:rPr>
          <w:sz w:val="24"/>
          <w:szCs w:val="24"/>
        </w:rPr>
        <w:t xml:space="preserve">Акт приемки услуг подписывается уполномоченными представителями Сторон, а при отказе от подписи уполномоченного представителя Исполнителя, либо в случае его отсутствия в момент передачи документов - Заказчиком в одностороннем порядке.  Не подписание акта приемки услуг Исполнителем не является основанием для освобождения от ответственности за ненадлежащее исполнение обязательств по настоящему Договору.  </w:t>
      </w:r>
    </w:p>
    <w:p w14:paraId="55489525" w14:textId="0A427D7B" w:rsidR="000B0BC1" w:rsidRPr="00B44B6D" w:rsidRDefault="000B0BC1" w:rsidP="006F7A8E">
      <w:pPr>
        <w:pStyle w:val="afa"/>
        <w:numPr>
          <w:ilvl w:val="1"/>
          <w:numId w:val="12"/>
        </w:numPr>
        <w:ind w:left="0" w:firstLine="284"/>
        <w:jc w:val="both"/>
        <w:rPr>
          <w:sz w:val="24"/>
          <w:szCs w:val="24"/>
        </w:rPr>
      </w:pPr>
      <w:r w:rsidRPr="00B44B6D">
        <w:rPr>
          <w:sz w:val="24"/>
          <w:szCs w:val="24"/>
        </w:rPr>
        <w:t xml:space="preserve">Устранение нарушений, несоответствующих условиям Договора, осуществляется Исполнителем в течение 5 (пяти) рабочих дней с даты составления акта приемки услуг (в случае участия при составлении акта приемки услуг уполномоченного представителя Исполнителя или со дня направления Заказчиком уведомления Исполнителю (в случае подписания акта приемки услуг Заказчиком в одностороннем порядке). Уведомления могут направляться Заказчиком на адрес электронной почты, указанный в реквизитах Исполнителя (подтверждается уведомлением о прочтении), а также уведомление может быть направлено Заказчиком посредством почтового (телеграфного) отправления по адресу, указанному в реквизитах Исполнителя, в этом случае вышеуказанный срок исчисляется с даты получения уведомления Исполнителем. </w:t>
      </w:r>
    </w:p>
    <w:p w14:paraId="5C8E9052" w14:textId="2E7D93C5" w:rsidR="000B0BC1" w:rsidRPr="00B44B6D" w:rsidRDefault="000B0BC1" w:rsidP="006F7A8E">
      <w:pPr>
        <w:pStyle w:val="afa"/>
        <w:numPr>
          <w:ilvl w:val="1"/>
          <w:numId w:val="12"/>
        </w:numPr>
        <w:ind w:left="0" w:firstLine="284"/>
        <w:jc w:val="both"/>
        <w:rPr>
          <w:sz w:val="24"/>
          <w:szCs w:val="24"/>
        </w:rPr>
      </w:pPr>
      <w:r w:rsidRPr="00B44B6D">
        <w:rPr>
          <w:sz w:val="24"/>
          <w:szCs w:val="24"/>
        </w:rPr>
        <w:t>Заказчик вправе отказаться от приемки услуг в случае обнаружения недостатков, которые не могут быть устранены Исполнителем в установленные Заказчиком сроки или являются существенными и (или) неустранимыми.</w:t>
      </w:r>
    </w:p>
    <w:p w14:paraId="6443787F" w14:textId="169128C4" w:rsidR="000B0BC1" w:rsidRPr="00B44B6D" w:rsidRDefault="000B0BC1" w:rsidP="006F7A8E">
      <w:pPr>
        <w:pStyle w:val="afa"/>
        <w:numPr>
          <w:ilvl w:val="1"/>
          <w:numId w:val="12"/>
        </w:numPr>
        <w:ind w:left="0" w:firstLine="284"/>
        <w:jc w:val="both"/>
        <w:rPr>
          <w:sz w:val="24"/>
          <w:szCs w:val="24"/>
        </w:rPr>
      </w:pPr>
      <w:r w:rsidRPr="00B44B6D">
        <w:rPr>
          <w:sz w:val="24"/>
          <w:szCs w:val="24"/>
        </w:rPr>
        <w:t>В случае отказа от оказанных услуг Заказчик незамедлительно уведомляет об этом Исполнителя.</w:t>
      </w:r>
    </w:p>
    <w:p w14:paraId="0B7290C2" w14:textId="141C42F9" w:rsidR="000B0BC1" w:rsidRPr="00B44B6D" w:rsidRDefault="000B0BC1" w:rsidP="006F7A8E">
      <w:pPr>
        <w:pStyle w:val="afa"/>
        <w:numPr>
          <w:ilvl w:val="1"/>
          <w:numId w:val="12"/>
        </w:numPr>
        <w:ind w:left="0" w:firstLine="284"/>
        <w:jc w:val="both"/>
        <w:rPr>
          <w:sz w:val="24"/>
          <w:szCs w:val="24"/>
        </w:rPr>
      </w:pPr>
      <w:r w:rsidRPr="00B44B6D">
        <w:rPr>
          <w:sz w:val="24"/>
          <w:szCs w:val="24"/>
        </w:rPr>
        <w:t>Приемка Заказчиком услуг не лишает последнего права на предъявление Исполнителю требований, связанных с оказанием услуг ненадлежащего качества.</w:t>
      </w:r>
    </w:p>
    <w:p w14:paraId="7B2B6261" w14:textId="77777777" w:rsidR="00D60BB8" w:rsidRPr="00B44B6D" w:rsidRDefault="00D60BB8" w:rsidP="00C73059">
      <w:pPr>
        <w:pStyle w:val="afa"/>
        <w:ind w:left="567"/>
        <w:jc w:val="both"/>
        <w:rPr>
          <w:sz w:val="24"/>
          <w:szCs w:val="24"/>
        </w:rPr>
      </w:pPr>
    </w:p>
    <w:p w14:paraId="34E24397" w14:textId="509BDCFE" w:rsidR="007106FB" w:rsidRPr="00B44B6D" w:rsidRDefault="00C14E0F" w:rsidP="00D60BB8">
      <w:pPr>
        <w:pStyle w:val="afa"/>
        <w:widowControl w:val="0"/>
        <w:numPr>
          <w:ilvl w:val="0"/>
          <w:numId w:val="12"/>
        </w:numPr>
        <w:suppressAutoHyphens w:val="0"/>
        <w:autoSpaceDE w:val="0"/>
        <w:autoSpaceDN w:val="0"/>
        <w:adjustRightInd w:val="0"/>
        <w:ind w:left="0" w:firstLine="567"/>
        <w:jc w:val="center"/>
        <w:rPr>
          <w:b/>
          <w:iCs/>
          <w:sz w:val="24"/>
          <w:szCs w:val="24"/>
        </w:rPr>
      </w:pPr>
      <w:r w:rsidRPr="00B44B6D">
        <w:rPr>
          <w:b/>
          <w:iCs/>
          <w:sz w:val="24"/>
          <w:szCs w:val="24"/>
        </w:rPr>
        <w:t>ОТВЕТСТВЕННОСТЬ СТОРОН</w:t>
      </w:r>
    </w:p>
    <w:p w14:paraId="6747B8BE" w14:textId="77777777" w:rsidR="007106FB" w:rsidRPr="00B44B6D" w:rsidRDefault="007106FB" w:rsidP="006F7A8E">
      <w:pPr>
        <w:pStyle w:val="afa"/>
        <w:widowControl w:val="0"/>
        <w:numPr>
          <w:ilvl w:val="1"/>
          <w:numId w:val="12"/>
        </w:numPr>
        <w:tabs>
          <w:tab w:val="left" w:pos="993"/>
        </w:tabs>
        <w:suppressAutoHyphens w:val="0"/>
        <w:autoSpaceDE w:val="0"/>
        <w:autoSpaceDN w:val="0"/>
        <w:adjustRightInd w:val="0"/>
        <w:ind w:left="0" w:firstLine="284"/>
        <w:jc w:val="both"/>
        <w:outlineLvl w:val="0"/>
        <w:rPr>
          <w:spacing w:val="-4"/>
          <w:sz w:val="24"/>
          <w:szCs w:val="24"/>
        </w:rPr>
      </w:pPr>
      <w:r w:rsidRPr="00B44B6D">
        <w:rPr>
          <w:spacing w:val="-4"/>
          <w:sz w:val="24"/>
          <w:szCs w:val="24"/>
        </w:rPr>
        <w:t>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14:paraId="45873667" w14:textId="77777777" w:rsidR="007106FB" w:rsidRPr="00B44B6D" w:rsidRDefault="007106FB" w:rsidP="006F7A8E">
      <w:pPr>
        <w:pStyle w:val="24"/>
        <w:numPr>
          <w:ilvl w:val="1"/>
          <w:numId w:val="12"/>
        </w:numPr>
        <w:tabs>
          <w:tab w:val="left" w:pos="993"/>
          <w:tab w:val="left" w:pos="1329"/>
        </w:tabs>
        <w:spacing w:before="0" w:line="240" w:lineRule="auto"/>
        <w:ind w:left="0" w:firstLine="284"/>
        <w:rPr>
          <w:rFonts w:cs="Times New Roman"/>
          <w:b/>
          <w:sz w:val="24"/>
          <w:szCs w:val="24"/>
        </w:rPr>
      </w:pPr>
      <w:r w:rsidRPr="00B44B6D">
        <w:rPr>
          <w:rFonts w:cs="Times New Roman"/>
          <w:b/>
          <w:sz w:val="24"/>
          <w:szCs w:val="24"/>
        </w:rPr>
        <w:t>Ответственность Заказчика:</w:t>
      </w:r>
    </w:p>
    <w:p w14:paraId="6F3EDE0A" w14:textId="77777777" w:rsidR="007106FB" w:rsidRPr="00B44B6D" w:rsidRDefault="007106FB" w:rsidP="006F7A8E">
      <w:pPr>
        <w:pStyle w:val="24"/>
        <w:numPr>
          <w:ilvl w:val="2"/>
          <w:numId w:val="12"/>
        </w:numPr>
        <w:tabs>
          <w:tab w:val="left" w:pos="568"/>
          <w:tab w:val="left" w:pos="993"/>
        </w:tabs>
        <w:spacing w:before="0" w:line="240" w:lineRule="auto"/>
        <w:ind w:left="0" w:firstLine="284"/>
        <w:rPr>
          <w:rFonts w:cs="Times New Roman"/>
          <w:sz w:val="24"/>
          <w:szCs w:val="24"/>
        </w:rPr>
      </w:pPr>
      <w:r w:rsidRPr="00B44B6D">
        <w:rPr>
          <w:rFonts w:cs="Times New Roman"/>
          <w:sz w:val="24"/>
          <w:szCs w:val="24"/>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неустойки (пени, штрафа).</w:t>
      </w:r>
    </w:p>
    <w:p w14:paraId="59D9108E" w14:textId="23B94EA3" w:rsidR="007106FB" w:rsidRPr="00B44B6D" w:rsidRDefault="0087347A" w:rsidP="006F7A8E">
      <w:pPr>
        <w:pStyle w:val="24"/>
        <w:tabs>
          <w:tab w:val="left" w:pos="568"/>
          <w:tab w:val="left" w:pos="993"/>
        </w:tabs>
        <w:spacing w:before="0" w:line="240" w:lineRule="auto"/>
        <w:ind w:firstLine="284"/>
        <w:rPr>
          <w:rFonts w:cs="Times New Roman"/>
          <w:sz w:val="24"/>
          <w:szCs w:val="24"/>
        </w:rPr>
      </w:pPr>
      <w:r w:rsidRPr="00B44B6D">
        <w:rPr>
          <w:rFonts w:cs="Times New Roman"/>
          <w:sz w:val="24"/>
          <w:szCs w:val="24"/>
        </w:rPr>
        <w:t>6</w:t>
      </w:r>
      <w:r w:rsidR="007106FB" w:rsidRPr="00B44B6D">
        <w:rPr>
          <w:rFonts w:cs="Times New Roman"/>
          <w:sz w:val="24"/>
          <w:szCs w:val="24"/>
        </w:rPr>
        <w:t xml:space="preserve">.2.2.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w:t>
      </w:r>
      <w:r w:rsidR="007106FB" w:rsidRPr="00B44B6D">
        <w:rPr>
          <w:rFonts w:cs="Times New Roman"/>
          <w:sz w:val="24"/>
          <w:szCs w:val="24"/>
        </w:rPr>
        <w:lastRenderedPageBreak/>
        <w:t>Договором срока исполнения обязательства до дня фактического исполнения обязательств,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75CF937" w14:textId="170A7B30" w:rsidR="007106FB" w:rsidRPr="00B44B6D" w:rsidRDefault="0087347A" w:rsidP="006F7A8E">
      <w:pPr>
        <w:pStyle w:val="afa"/>
        <w:tabs>
          <w:tab w:val="left" w:pos="568"/>
          <w:tab w:val="left" w:pos="993"/>
        </w:tabs>
        <w:ind w:left="0" w:firstLine="284"/>
        <w:jc w:val="both"/>
        <w:rPr>
          <w:sz w:val="24"/>
          <w:szCs w:val="24"/>
        </w:rPr>
      </w:pPr>
      <w:r w:rsidRPr="00B44B6D">
        <w:rPr>
          <w:sz w:val="24"/>
          <w:szCs w:val="24"/>
        </w:rPr>
        <w:t>6</w:t>
      </w:r>
      <w:r w:rsidR="007106FB" w:rsidRPr="00B44B6D">
        <w:rPr>
          <w:sz w:val="24"/>
          <w:szCs w:val="24"/>
        </w:rPr>
        <w:t>.2.3.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44D1A6D2" w14:textId="0824AE38" w:rsidR="007106FB" w:rsidRPr="00B44B6D" w:rsidRDefault="0087347A" w:rsidP="006F7A8E">
      <w:pPr>
        <w:pStyle w:val="afa"/>
        <w:tabs>
          <w:tab w:val="left" w:pos="993"/>
        </w:tabs>
        <w:ind w:left="0" w:firstLine="284"/>
        <w:jc w:val="both"/>
        <w:rPr>
          <w:sz w:val="24"/>
          <w:szCs w:val="24"/>
        </w:rPr>
      </w:pPr>
      <w:r w:rsidRPr="00B44B6D">
        <w:rPr>
          <w:sz w:val="24"/>
          <w:szCs w:val="24"/>
        </w:rPr>
        <w:t>6</w:t>
      </w:r>
      <w:r w:rsidR="007106FB" w:rsidRPr="00B44B6D">
        <w:rPr>
          <w:sz w:val="24"/>
          <w:szCs w:val="24"/>
        </w:rPr>
        <w:t>.2.4. За каждый факт неисполнения Заказчиком обязательств, предусмотренных Договором, за исключением просрочки исполнения обязательств, устанавливается штраф в виде фиксированной суммы в размере 1 000,00 руб.</w:t>
      </w:r>
    </w:p>
    <w:p w14:paraId="39F9993C" w14:textId="023C3C4A" w:rsidR="007106FB" w:rsidRPr="00B44B6D" w:rsidRDefault="0087347A" w:rsidP="006F7A8E">
      <w:pPr>
        <w:pStyle w:val="afa"/>
        <w:tabs>
          <w:tab w:val="left" w:pos="993"/>
        </w:tabs>
        <w:ind w:left="0" w:firstLine="284"/>
        <w:jc w:val="both"/>
        <w:rPr>
          <w:sz w:val="24"/>
          <w:szCs w:val="24"/>
        </w:rPr>
      </w:pPr>
      <w:r w:rsidRPr="00B44B6D">
        <w:rPr>
          <w:sz w:val="24"/>
          <w:szCs w:val="24"/>
        </w:rPr>
        <w:t>6</w:t>
      </w:r>
      <w:r w:rsidR="007106FB" w:rsidRPr="00B44B6D">
        <w:rPr>
          <w:sz w:val="24"/>
          <w:szCs w:val="24"/>
        </w:rPr>
        <w:t xml:space="preserve">.2.5. Общая сумма начисленной неустойки (пени, штрафа) за ненадлежащее исполнение Заказчиком обязательств, предусмотренных Договором, не может превышать цену Договора. </w:t>
      </w:r>
    </w:p>
    <w:p w14:paraId="37786F8F" w14:textId="77777777" w:rsidR="007106FB" w:rsidRPr="00B44B6D" w:rsidRDefault="007106FB" w:rsidP="006F7A8E">
      <w:pPr>
        <w:pStyle w:val="afa"/>
        <w:widowControl w:val="0"/>
        <w:numPr>
          <w:ilvl w:val="1"/>
          <w:numId w:val="12"/>
        </w:numPr>
        <w:tabs>
          <w:tab w:val="left" w:pos="993"/>
        </w:tabs>
        <w:suppressAutoHyphens w:val="0"/>
        <w:autoSpaceDE w:val="0"/>
        <w:autoSpaceDN w:val="0"/>
        <w:adjustRightInd w:val="0"/>
        <w:ind w:left="0" w:firstLine="284"/>
        <w:jc w:val="both"/>
        <w:rPr>
          <w:b/>
          <w:bCs/>
          <w:sz w:val="24"/>
          <w:szCs w:val="24"/>
        </w:rPr>
      </w:pPr>
      <w:r w:rsidRPr="00B44B6D">
        <w:rPr>
          <w:b/>
          <w:bCs/>
          <w:sz w:val="24"/>
          <w:szCs w:val="24"/>
        </w:rPr>
        <w:t>Ответственность Исполнителя:</w:t>
      </w:r>
    </w:p>
    <w:p w14:paraId="225C95D8" w14:textId="77777777" w:rsidR="007106FB" w:rsidRPr="00B44B6D" w:rsidRDefault="007106FB" w:rsidP="006F7A8E">
      <w:pPr>
        <w:pStyle w:val="afa"/>
        <w:widowControl w:val="0"/>
        <w:numPr>
          <w:ilvl w:val="2"/>
          <w:numId w:val="12"/>
        </w:numPr>
        <w:tabs>
          <w:tab w:val="left" w:pos="993"/>
        </w:tabs>
        <w:suppressAutoHyphens w:val="0"/>
        <w:autoSpaceDE w:val="0"/>
        <w:autoSpaceDN w:val="0"/>
        <w:adjustRightInd w:val="0"/>
        <w:ind w:left="0" w:firstLine="284"/>
        <w:jc w:val="both"/>
        <w:rPr>
          <w:sz w:val="24"/>
          <w:szCs w:val="24"/>
        </w:rPr>
      </w:pPr>
      <w:r w:rsidRPr="00B44B6D">
        <w:rPr>
          <w:sz w:val="24"/>
          <w:szCs w:val="24"/>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неустойки (штрафа, пени).</w:t>
      </w:r>
    </w:p>
    <w:p w14:paraId="54ED5197" w14:textId="77777777" w:rsidR="007106FB" w:rsidRPr="00B44B6D" w:rsidRDefault="007106FB" w:rsidP="006F7A8E">
      <w:pPr>
        <w:pStyle w:val="afa"/>
        <w:widowControl w:val="0"/>
        <w:numPr>
          <w:ilvl w:val="2"/>
          <w:numId w:val="12"/>
        </w:numPr>
        <w:tabs>
          <w:tab w:val="left" w:pos="993"/>
        </w:tabs>
        <w:suppressAutoHyphens w:val="0"/>
        <w:autoSpaceDE w:val="0"/>
        <w:autoSpaceDN w:val="0"/>
        <w:adjustRightInd w:val="0"/>
        <w:ind w:left="0" w:firstLine="284"/>
        <w:jc w:val="both"/>
        <w:rPr>
          <w:sz w:val="24"/>
          <w:szCs w:val="24"/>
        </w:rPr>
      </w:pPr>
      <w:r w:rsidRPr="00B44B6D">
        <w:rPr>
          <w:sz w:val="24"/>
          <w:szCs w:val="24"/>
        </w:rPr>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2F5FEAB1" w14:textId="77777777" w:rsidR="007106FB" w:rsidRPr="00B44B6D" w:rsidRDefault="007106FB" w:rsidP="006F7A8E">
      <w:pPr>
        <w:pStyle w:val="afa"/>
        <w:widowControl w:val="0"/>
        <w:numPr>
          <w:ilvl w:val="2"/>
          <w:numId w:val="12"/>
        </w:numPr>
        <w:tabs>
          <w:tab w:val="left" w:pos="993"/>
        </w:tabs>
        <w:suppressAutoHyphens w:val="0"/>
        <w:autoSpaceDE w:val="0"/>
        <w:autoSpaceDN w:val="0"/>
        <w:adjustRightInd w:val="0"/>
        <w:ind w:left="0" w:firstLine="284"/>
        <w:jc w:val="both"/>
        <w:rPr>
          <w:sz w:val="24"/>
          <w:szCs w:val="24"/>
        </w:rPr>
      </w:pPr>
      <w:r w:rsidRPr="00B44B6D">
        <w:rPr>
          <w:sz w:val="24"/>
          <w:szCs w:val="24"/>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устанавливается штраф в размере 10% от цены Договора.</w:t>
      </w:r>
    </w:p>
    <w:p w14:paraId="0DBB642B" w14:textId="77777777" w:rsidR="007106FB" w:rsidRPr="00B44B6D" w:rsidRDefault="007106FB" w:rsidP="006F7A8E">
      <w:pPr>
        <w:pStyle w:val="afa"/>
        <w:widowControl w:val="0"/>
        <w:numPr>
          <w:ilvl w:val="2"/>
          <w:numId w:val="12"/>
        </w:numPr>
        <w:tabs>
          <w:tab w:val="left" w:pos="993"/>
        </w:tabs>
        <w:suppressAutoHyphens w:val="0"/>
        <w:autoSpaceDE w:val="0"/>
        <w:autoSpaceDN w:val="0"/>
        <w:adjustRightInd w:val="0"/>
        <w:ind w:left="0" w:firstLine="284"/>
        <w:jc w:val="both"/>
        <w:rPr>
          <w:sz w:val="24"/>
          <w:szCs w:val="24"/>
        </w:rPr>
      </w:pPr>
      <w:r w:rsidRPr="00B44B6D">
        <w:rPr>
          <w:sz w:val="24"/>
          <w:szCs w:val="24"/>
        </w:rPr>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w:t>
      </w:r>
      <w:r w:rsidRPr="00B44B6D" w:rsidDel="00A7276F">
        <w:rPr>
          <w:sz w:val="24"/>
          <w:szCs w:val="24"/>
        </w:rPr>
        <w:t xml:space="preserve"> </w:t>
      </w:r>
      <w:r w:rsidRPr="00B44B6D">
        <w:rPr>
          <w:sz w:val="24"/>
          <w:szCs w:val="24"/>
        </w:rPr>
        <w:t>штраф в виде фиксированной суммы в размере 1 000,00 руб.</w:t>
      </w:r>
    </w:p>
    <w:p w14:paraId="68FE6D42" w14:textId="77777777" w:rsidR="007106FB" w:rsidRPr="00B44B6D" w:rsidRDefault="007106FB" w:rsidP="006F7A8E">
      <w:pPr>
        <w:pStyle w:val="afa"/>
        <w:widowControl w:val="0"/>
        <w:numPr>
          <w:ilvl w:val="2"/>
          <w:numId w:val="12"/>
        </w:numPr>
        <w:tabs>
          <w:tab w:val="left" w:pos="993"/>
        </w:tabs>
        <w:suppressAutoHyphens w:val="0"/>
        <w:autoSpaceDE w:val="0"/>
        <w:autoSpaceDN w:val="0"/>
        <w:adjustRightInd w:val="0"/>
        <w:ind w:left="0" w:firstLine="284"/>
        <w:jc w:val="both"/>
        <w:rPr>
          <w:sz w:val="24"/>
          <w:szCs w:val="24"/>
        </w:rPr>
      </w:pPr>
      <w:r w:rsidRPr="00B44B6D">
        <w:rPr>
          <w:sz w:val="24"/>
          <w:szCs w:val="24"/>
        </w:rPr>
        <w:t>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03B25A31" w14:textId="77777777" w:rsidR="007106FB" w:rsidRPr="00B44B6D" w:rsidRDefault="007106FB" w:rsidP="006F7A8E">
      <w:pPr>
        <w:pStyle w:val="afa"/>
        <w:widowControl w:val="0"/>
        <w:numPr>
          <w:ilvl w:val="1"/>
          <w:numId w:val="12"/>
        </w:numPr>
        <w:suppressAutoHyphens w:val="0"/>
        <w:autoSpaceDE w:val="0"/>
        <w:autoSpaceDN w:val="0"/>
        <w:adjustRightInd w:val="0"/>
        <w:ind w:left="0" w:firstLine="284"/>
        <w:jc w:val="both"/>
        <w:rPr>
          <w:sz w:val="24"/>
          <w:szCs w:val="24"/>
        </w:rPr>
      </w:pPr>
      <w:r w:rsidRPr="00B44B6D">
        <w:rPr>
          <w:sz w:val="24"/>
          <w:szCs w:val="24"/>
        </w:rPr>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Договоре. Взыскание неустойки может быть осуществлено в порядке, предусмотренном п. 2.12 Договора.</w:t>
      </w:r>
    </w:p>
    <w:p w14:paraId="6C3ABBC7" w14:textId="77777777" w:rsidR="007106FB" w:rsidRPr="00B44B6D" w:rsidRDefault="007106FB" w:rsidP="006F7A8E">
      <w:pPr>
        <w:pStyle w:val="afa"/>
        <w:widowControl w:val="0"/>
        <w:numPr>
          <w:ilvl w:val="1"/>
          <w:numId w:val="12"/>
        </w:numPr>
        <w:tabs>
          <w:tab w:val="left" w:pos="426"/>
        </w:tabs>
        <w:suppressAutoHyphens w:val="0"/>
        <w:autoSpaceDE w:val="0"/>
        <w:autoSpaceDN w:val="0"/>
        <w:adjustRightInd w:val="0"/>
        <w:ind w:left="0" w:firstLine="284"/>
        <w:jc w:val="both"/>
        <w:rPr>
          <w:sz w:val="24"/>
          <w:szCs w:val="24"/>
        </w:rPr>
      </w:pPr>
      <w:r w:rsidRPr="00B44B6D">
        <w:rPr>
          <w:sz w:val="24"/>
          <w:szCs w:val="24"/>
        </w:rPr>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2442A10E" w14:textId="77777777" w:rsidR="007106FB" w:rsidRPr="00B44B6D" w:rsidRDefault="007106FB" w:rsidP="006F7A8E">
      <w:pPr>
        <w:pStyle w:val="afa"/>
        <w:widowControl w:val="0"/>
        <w:numPr>
          <w:ilvl w:val="1"/>
          <w:numId w:val="12"/>
        </w:numPr>
        <w:suppressAutoHyphens w:val="0"/>
        <w:autoSpaceDE w:val="0"/>
        <w:autoSpaceDN w:val="0"/>
        <w:adjustRightInd w:val="0"/>
        <w:ind w:left="0" w:firstLine="284"/>
        <w:jc w:val="both"/>
        <w:rPr>
          <w:sz w:val="24"/>
          <w:szCs w:val="24"/>
        </w:rPr>
      </w:pPr>
      <w:r w:rsidRPr="00B44B6D">
        <w:rPr>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B294EF5" w14:textId="77777777" w:rsidR="007106FB" w:rsidRPr="00B44B6D" w:rsidRDefault="007106FB" w:rsidP="00D60BB8">
      <w:pPr>
        <w:pStyle w:val="afa"/>
        <w:tabs>
          <w:tab w:val="left" w:pos="426"/>
        </w:tabs>
        <w:ind w:left="0" w:firstLine="567"/>
        <w:jc w:val="both"/>
        <w:rPr>
          <w:sz w:val="24"/>
          <w:szCs w:val="24"/>
        </w:rPr>
      </w:pPr>
    </w:p>
    <w:p w14:paraId="6AC6E1AC" w14:textId="3C37643C" w:rsidR="007106FB" w:rsidRPr="00B44B6D" w:rsidRDefault="00C14E0F" w:rsidP="00D60BB8">
      <w:pPr>
        <w:pStyle w:val="afa"/>
        <w:widowControl w:val="0"/>
        <w:numPr>
          <w:ilvl w:val="0"/>
          <w:numId w:val="12"/>
        </w:numPr>
        <w:tabs>
          <w:tab w:val="left" w:pos="426"/>
        </w:tabs>
        <w:suppressAutoHyphens w:val="0"/>
        <w:autoSpaceDE w:val="0"/>
        <w:autoSpaceDN w:val="0"/>
        <w:adjustRightInd w:val="0"/>
        <w:ind w:left="0" w:firstLine="567"/>
        <w:jc w:val="center"/>
        <w:rPr>
          <w:sz w:val="24"/>
          <w:szCs w:val="24"/>
        </w:rPr>
      </w:pPr>
      <w:r w:rsidRPr="00B44B6D">
        <w:rPr>
          <w:b/>
          <w:sz w:val="24"/>
          <w:szCs w:val="24"/>
        </w:rPr>
        <w:t>ОБСТОЯТЕЛЬСТВА НЕПРЕОДОЛИМОЙ СИЛЫ</w:t>
      </w:r>
    </w:p>
    <w:p w14:paraId="6ACC6710" w14:textId="77777777" w:rsidR="007106FB" w:rsidRPr="00B44B6D" w:rsidRDefault="007106FB" w:rsidP="006F7A8E">
      <w:pPr>
        <w:pStyle w:val="afa"/>
        <w:widowControl w:val="0"/>
        <w:numPr>
          <w:ilvl w:val="1"/>
          <w:numId w:val="12"/>
        </w:numPr>
        <w:tabs>
          <w:tab w:val="left" w:pos="709"/>
        </w:tabs>
        <w:suppressAutoHyphens w:val="0"/>
        <w:autoSpaceDE w:val="0"/>
        <w:autoSpaceDN w:val="0"/>
        <w:adjustRightInd w:val="0"/>
        <w:ind w:left="0" w:firstLine="284"/>
        <w:jc w:val="both"/>
        <w:rPr>
          <w:sz w:val="24"/>
          <w:szCs w:val="24"/>
        </w:rPr>
      </w:pPr>
      <w:r w:rsidRPr="00B44B6D">
        <w:rPr>
          <w:sz w:val="24"/>
          <w:szCs w:val="24"/>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3E9ABA16" w14:textId="77777777" w:rsidR="007106FB" w:rsidRPr="00B44B6D" w:rsidRDefault="007106FB" w:rsidP="006F7A8E">
      <w:pPr>
        <w:pStyle w:val="afa"/>
        <w:widowControl w:val="0"/>
        <w:numPr>
          <w:ilvl w:val="1"/>
          <w:numId w:val="12"/>
        </w:numPr>
        <w:tabs>
          <w:tab w:val="left" w:pos="709"/>
        </w:tabs>
        <w:suppressAutoHyphens w:val="0"/>
        <w:autoSpaceDE w:val="0"/>
        <w:autoSpaceDN w:val="0"/>
        <w:adjustRightInd w:val="0"/>
        <w:ind w:left="0" w:firstLine="284"/>
        <w:jc w:val="both"/>
        <w:rPr>
          <w:sz w:val="24"/>
          <w:szCs w:val="24"/>
        </w:rPr>
      </w:pPr>
      <w:r w:rsidRPr="00B44B6D">
        <w:rPr>
          <w:sz w:val="24"/>
          <w:szCs w:val="24"/>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 </w:t>
      </w:r>
    </w:p>
    <w:p w14:paraId="50E1BFC6" w14:textId="77777777" w:rsidR="007106FB" w:rsidRPr="00B44B6D" w:rsidRDefault="007106FB" w:rsidP="006F7A8E">
      <w:pPr>
        <w:pStyle w:val="afa"/>
        <w:widowControl w:val="0"/>
        <w:numPr>
          <w:ilvl w:val="1"/>
          <w:numId w:val="12"/>
        </w:numPr>
        <w:tabs>
          <w:tab w:val="left" w:pos="709"/>
        </w:tabs>
        <w:suppressAutoHyphens w:val="0"/>
        <w:autoSpaceDE w:val="0"/>
        <w:autoSpaceDN w:val="0"/>
        <w:adjustRightInd w:val="0"/>
        <w:ind w:left="0" w:firstLine="284"/>
        <w:jc w:val="both"/>
        <w:rPr>
          <w:sz w:val="24"/>
          <w:szCs w:val="24"/>
        </w:rPr>
      </w:pPr>
      <w:r w:rsidRPr="00B44B6D">
        <w:rPr>
          <w:sz w:val="24"/>
          <w:szCs w:val="24"/>
        </w:rPr>
        <w:t>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Правления Торгово-промышленной палаты РФ от 23 декабря 2015г. № 173-14.</w:t>
      </w:r>
    </w:p>
    <w:p w14:paraId="7F86EA57" w14:textId="585F689C" w:rsidR="007106FB" w:rsidRPr="00B44B6D" w:rsidRDefault="007106FB" w:rsidP="006F7A8E">
      <w:pPr>
        <w:pStyle w:val="afa"/>
        <w:widowControl w:val="0"/>
        <w:numPr>
          <w:ilvl w:val="1"/>
          <w:numId w:val="12"/>
        </w:numPr>
        <w:tabs>
          <w:tab w:val="left" w:pos="709"/>
        </w:tabs>
        <w:suppressAutoHyphens w:val="0"/>
        <w:autoSpaceDE w:val="0"/>
        <w:autoSpaceDN w:val="0"/>
        <w:adjustRightInd w:val="0"/>
        <w:ind w:left="0" w:firstLine="284"/>
        <w:jc w:val="both"/>
        <w:rPr>
          <w:sz w:val="24"/>
          <w:szCs w:val="24"/>
        </w:rPr>
      </w:pPr>
      <w:r w:rsidRPr="00B44B6D">
        <w:rPr>
          <w:sz w:val="24"/>
          <w:szCs w:val="24"/>
        </w:rPr>
        <w:t>В случае наступления</w:t>
      </w:r>
      <w:r w:rsidR="00D96BB7" w:rsidRPr="00B44B6D">
        <w:rPr>
          <w:sz w:val="24"/>
          <w:szCs w:val="24"/>
        </w:rPr>
        <w:t xml:space="preserve"> обстоятельств, указанных в п. 6</w:t>
      </w:r>
      <w:r w:rsidRPr="00B44B6D">
        <w:rPr>
          <w:sz w:val="24"/>
          <w:szCs w:val="24"/>
        </w:rPr>
        <w:t xml:space="preserve">.1. Договора, Сторона, которая не в </w:t>
      </w:r>
      <w:r w:rsidRPr="00B44B6D">
        <w:rPr>
          <w:sz w:val="24"/>
          <w:szCs w:val="24"/>
        </w:rPr>
        <w:lastRenderedPageBreak/>
        <w:t xml:space="preserve">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14:paraId="75D8FC85" w14:textId="77777777" w:rsidR="007106FB" w:rsidRPr="00B44B6D" w:rsidRDefault="007106FB" w:rsidP="006F7A8E">
      <w:pPr>
        <w:pStyle w:val="afa"/>
        <w:widowControl w:val="0"/>
        <w:numPr>
          <w:ilvl w:val="1"/>
          <w:numId w:val="12"/>
        </w:numPr>
        <w:tabs>
          <w:tab w:val="left" w:pos="709"/>
        </w:tabs>
        <w:suppressAutoHyphens w:val="0"/>
        <w:autoSpaceDE w:val="0"/>
        <w:autoSpaceDN w:val="0"/>
        <w:adjustRightInd w:val="0"/>
        <w:ind w:left="0" w:firstLine="284"/>
        <w:jc w:val="both"/>
        <w:rPr>
          <w:sz w:val="24"/>
          <w:szCs w:val="24"/>
        </w:rPr>
      </w:pPr>
      <w:r w:rsidRPr="00B44B6D">
        <w:rPr>
          <w:sz w:val="24"/>
          <w:szCs w:val="24"/>
        </w:rPr>
        <w:t xml:space="preserve">С момента наступления обстоятельств непреодолимой силы действие Договора приостанавливается до момента прекращения указанных обстоятельств. </w:t>
      </w:r>
    </w:p>
    <w:p w14:paraId="205C7055" w14:textId="14EF06D4" w:rsidR="007106FB" w:rsidRPr="00B44B6D" w:rsidRDefault="007106FB" w:rsidP="006F7A8E">
      <w:pPr>
        <w:pStyle w:val="afa"/>
        <w:widowControl w:val="0"/>
        <w:numPr>
          <w:ilvl w:val="1"/>
          <w:numId w:val="12"/>
        </w:numPr>
        <w:tabs>
          <w:tab w:val="left" w:pos="0"/>
          <w:tab w:val="left" w:pos="709"/>
          <w:tab w:val="left" w:pos="993"/>
          <w:tab w:val="left" w:pos="1418"/>
        </w:tabs>
        <w:suppressAutoHyphens w:val="0"/>
        <w:autoSpaceDE w:val="0"/>
        <w:autoSpaceDN w:val="0"/>
        <w:adjustRightInd w:val="0"/>
        <w:ind w:left="0" w:firstLine="284"/>
        <w:jc w:val="both"/>
        <w:rPr>
          <w:sz w:val="24"/>
          <w:szCs w:val="24"/>
        </w:rPr>
      </w:pPr>
      <w:r w:rsidRPr="00B44B6D">
        <w:rPr>
          <w:sz w:val="24"/>
          <w:szCs w:val="24"/>
        </w:rPr>
        <w:t xml:space="preserve">Сторона, ссылающаяся на </w:t>
      </w:r>
      <w:r w:rsidR="00D96BB7" w:rsidRPr="00B44B6D">
        <w:rPr>
          <w:sz w:val="24"/>
          <w:szCs w:val="24"/>
        </w:rPr>
        <w:t xml:space="preserve">обстоятельства, указанные в п. </w:t>
      </w:r>
      <w:r w:rsidR="00505CD1" w:rsidRPr="00B44B6D">
        <w:rPr>
          <w:sz w:val="24"/>
          <w:szCs w:val="24"/>
        </w:rPr>
        <w:t>7</w:t>
      </w:r>
      <w:r w:rsidRPr="00B44B6D">
        <w:rPr>
          <w:sz w:val="24"/>
          <w:szCs w:val="24"/>
        </w:rPr>
        <w:t>.1, должна в течение двух рабочих дней передать другой Стороне по ее просьбе Сертификат о форс-мажоре, выданный Торгово-промышленной палатой Российской Федерации.</w:t>
      </w:r>
    </w:p>
    <w:p w14:paraId="154E23A8" w14:textId="77777777" w:rsidR="007106FB" w:rsidRPr="00B44B6D" w:rsidRDefault="007106FB" w:rsidP="006F7A8E">
      <w:pPr>
        <w:pStyle w:val="afa"/>
        <w:widowControl w:val="0"/>
        <w:numPr>
          <w:ilvl w:val="1"/>
          <w:numId w:val="12"/>
        </w:numPr>
        <w:tabs>
          <w:tab w:val="left" w:pos="0"/>
          <w:tab w:val="left" w:pos="709"/>
          <w:tab w:val="left" w:pos="993"/>
          <w:tab w:val="left" w:pos="1418"/>
        </w:tabs>
        <w:suppressAutoHyphens w:val="0"/>
        <w:autoSpaceDE w:val="0"/>
        <w:autoSpaceDN w:val="0"/>
        <w:adjustRightInd w:val="0"/>
        <w:spacing w:after="240"/>
        <w:ind w:left="0" w:firstLine="284"/>
        <w:jc w:val="both"/>
        <w:rPr>
          <w:sz w:val="24"/>
          <w:szCs w:val="24"/>
        </w:rPr>
      </w:pPr>
      <w:r w:rsidRPr="00B44B6D">
        <w:rPr>
          <w:sz w:val="24"/>
          <w:szCs w:val="24"/>
        </w:rPr>
        <w:t xml:space="preserve">При наступлении обстоятельств непреодолимой силы Стороны определяют возможность и условия возобновления приостановленных обязательств. </w:t>
      </w:r>
    </w:p>
    <w:p w14:paraId="71BA8F0A" w14:textId="77777777" w:rsidR="007106FB" w:rsidRPr="00B44B6D" w:rsidRDefault="007106FB" w:rsidP="00D60BB8">
      <w:pPr>
        <w:pStyle w:val="afa"/>
        <w:tabs>
          <w:tab w:val="left" w:pos="0"/>
          <w:tab w:val="left" w:pos="709"/>
          <w:tab w:val="left" w:pos="993"/>
          <w:tab w:val="left" w:pos="1418"/>
        </w:tabs>
        <w:spacing w:after="240"/>
        <w:ind w:left="0" w:firstLine="567"/>
        <w:jc w:val="both"/>
        <w:rPr>
          <w:sz w:val="24"/>
          <w:szCs w:val="24"/>
        </w:rPr>
      </w:pPr>
    </w:p>
    <w:p w14:paraId="1D0E5684" w14:textId="4DFCEC5D" w:rsidR="007106FB" w:rsidRPr="00B44B6D" w:rsidRDefault="00C14E0F" w:rsidP="00D60BB8">
      <w:pPr>
        <w:pStyle w:val="afa"/>
        <w:numPr>
          <w:ilvl w:val="0"/>
          <w:numId w:val="15"/>
        </w:numPr>
        <w:spacing w:before="240"/>
        <w:ind w:left="0" w:firstLine="567"/>
        <w:jc w:val="center"/>
        <w:rPr>
          <w:b/>
          <w:bCs/>
          <w:iCs/>
          <w:sz w:val="24"/>
          <w:szCs w:val="24"/>
        </w:rPr>
      </w:pPr>
      <w:r w:rsidRPr="00B44B6D">
        <w:rPr>
          <w:b/>
          <w:bCs/>
          <w:iCs/>
          <w:sz w:val="24"/>
          <w:szCs w:val="24"/>
        </w:rPr>
        <w:t>ПОРЯДОК РАЗРЕШЕНИЯ СПОРОВ</w:t>
      </w:r>
    </w:p>
    <w:p w14:paraId="4A19BE60" w14:textId="3DA93D79" w:rsidR="007106FB" w:rsidRPr="00B44B6D" w:rsidRDefault="007106FB" w:rsidP="006F7A8E">
      <w:pPr>
        <w:pStyle w:val="afa"/>
        <w:numPr>
          <w:ilvl w:val="1"/>
          <w:numId w:val="15"/>
        </w:numPr>
        <w:ind w:left="0" w:firstLine="284"/>
        <w:jc w:val="both"/>
        <w:rPr>
          <w:sz w:val="24"/>
          <w:szCs w:val="24"/>
        </w:rPr>
      </w:pPr>
      <w:r w:rsidRPr="00B44B6D">
        <w:rPr>
          <w:sz w:val="24"/>
          <w:szCs w:val="24"/>
        </w:rPr>
        <w:t xml:space="preserve">Споры и разногласия, возникающие при исполнении Договора или в связи с ним, Стороны будут стремиться урегулировать путем переговоров на основании претензий. При невозможности урегулирования споров в претензионном порядке они передаются в Арбитражный суд города Санкт-Петербурга и Ленинградской области, в котором они подлежат разрешению в соответствии с действующим законодательством РФ. Соблюдение претензионного порядка до направления спора на рассмотрения суда является обязательным. </w:t>
      </w:r>
    </w:p>
    <w:p w14:paraId="58A93A19" w14:textId="50919E59" w:rsidR="007106FB" w:rsidRPr="00B44B6D" w:rsidRDefault="007106FB" w:rsidP="006F7A8E">
      <w:pPr>
        <w:pStyle w:val="afa"/>
        <w:numPr>
          <w:ilvl w:val="1"/>
          <w:numId w:val="15"/>
        </w:numPr>
        <w:ind w:left="0" w:firstLine="284"/>
        <w:jc w:val="both"/>
        <w:outlineLvl w:val="0"/>
        <w:rPr>
          <w:bCs/>
          <w:iCs/>
          <w:sz w:val="24"/>
          <w:szCs w:val="24"/>
        </w:rPr>
      </w:pPr>
      <w:r w:rsidRPr="00B44B6D">
        <w:rPr>
          <w:sz w:val="24"/>
          <w:szCs w:val="24"/>
        </w:rPr>
        <w:t>Претензия направляется в письменной форме по почте в виде письма</w:t>
      </w:r>
      <w:r w:rsidRPr="00B44B6D">
        <w:rPr>
          <w:bCs/>
          <w:iCs/>
          <w:sz w:val="24"/>
          <w:szCs w:val="24"/>
        </w:rPr>
        <w:t xml:space="preserve"> с объявленной ценностью с описью вложения и с уведомлением о вручении</w:t>
      </w:r>
      <w:r w:rsidRPr="00B44B6D">
        <w:rPr>
          <w:sz w:val="24"/>
          <w:szCs w:val="24"/>
        </w:rPr>
        <w:t xml:space="preserve">. </w:t>
      </w:r>
      <w:r w:rsidRPr="00B44B6D">
        <w:rPr>
          <w:bCs/>
          <w:iCs/>
          <w:sz w:val="24"/>
          <w:szCs w:val="24"/>
        </w:rPr>
        <w:t xml:space="preserve">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Указанные документы представляются в форме надлежащим образом заверенных копий. </w:t>
      </w:r>
    </w:p>
    <w:p w14:paraId="6F26A706" w14:textId="77777777" w:rsidR="007106FB" w:rsidRPr="00B44B6D" w:rsidRDefault="007106FB" w:rsidP="006F7A8E">
      <w:pPr>
        <w:pStyle w:val="afa"/>
        <w:numPr>
          <w:ilvl w:val="1"/>
          <w:numId w:val="15"/>
        </w:numPr>
        <w:ind w:left="0" w:firstLine="284"/>
        <w:jc w:val="both"/>
        <w:outlineLvl w:val="0"/>
        <w:rPr>
          <w:bCs/>
          <w:iCs/>
          <w:sz w:val="24"/>
          <w:szCs w:val="24"/>
        </w:rPr>
      </w:pPr>
      <w:r w:rsidRPr="00B44B6D">
        <w:rPr>
          <w:bCs/>
          <w:iCs/>
          <w:sz w:val="24"/>
          <w:szCs w:val="24"/>
        </w:rPr>
        <w:t xml:space="preserve">Претензия должна быть направлена: </w:t>
      </w:r>
    </w:p>
    <w:p w14:paraId="38E27822" w14:textId="77F141C2" w:rsidR="007106FB" w:rsidRPr="00B44B6D" w:rsidRDefault="007106FB" w:rsidP="006F7A8E">
      <w:pPr>
        <w:pStyle w:val="afa"/>
        <w:ind w:left="0" w:firstLine="284"/>
        <w:jc w:val="both"/>
        <w:outlineLvl w:val="0"/>
        <w:rPr>
          <w:bCs/>
          <w:sz w:val="24"/>
          <w:szCs w:val="24"/>
        </w:rPr>
      </w:pPr>
      <w:r w:rsidRPr="00B44B6D">
        <w:rPr>
          <w:bCs/>
          <w:iCs/>
          <w:sz w:val="24"/>
          <w:szCs w:val="24"/>
        </w:rPr>
        <w:t xml:space="preserve">Исполнителю по адресу, указанному в </w:t>
      </w:r>
      <w:r w:rsidR="00C14E0F" w:rsidRPr="00B44B6D">
        <w:rPr>
          <w:bCs/>
          <w:iCs/>
          <w:sz w:val="24"/>
          <w:szCs w:val="24"/>
        </w:rPr>
        <w:t>разделе 1</w:t>
      </w:r>
      <w:r w:rsidR="00505CD1" w:rsidRPr="00B44B6D">
        <w:rPr>
          <w:bCs/>
          <w:iCs/>
          <w:sz w:val="24"/>
          <w:szCs w:val="24"/>
        </w:rPr>
        <w:t>4</w:t>
      </w:r>
      <w:r w:rsidRPr="00B44B6D">
        <w:rPr>
          <w:bCs/>
          <w:iCs/>
          <w:sz w:val="24"/>
          <w:szCs w:val="24"/>
        </w:rPr>
        <w:t xml:space="preserve"> Договора;</w:t>
      </w:r>
    </w:p>
    <w:p w14:paraId="63277A01" w14:textId="77777777" w:rsidR="007106FB" w:rsidRPr="00B44B6D" w:rsidRDefault="007106FB" w:rsidP="006F7A8E">
      <w:pPr>
        <w:pStyle w:val="afa"/>
        <w:ind w:left="0" w:firstLine="284"/>
        <w:jc w:val="both"/>
        <w:outlineLvl w:val="0"/>
        <w:rPr>
          <w:bCs/>
          <w:iCs/>
          <w:sz w:val="24"/>
          <w:szCs w:val="24"/>
        </w:rPr>
      </w:pPr>
      <w:r w:rsidRPr="00B44B6D">
        <w:rPr>
          <w:bCs/>
          <w:iCs/>
          <w:sz w:val="24"/>
          <w:szCs w:val="24"/>
        </w:rPr>
        <w:t>Заказчику по адресу: 191186, г. Санкт-Петербург, Невский пр., д. 48, лит. А, пом. 2-Н.</w:t>
      </w:r>
    </w:p>
    <w:p w14:paraId="7C806767" w14:textId="77777777" w:rsidR="007106FB" w:rsidRPr="00B44B6D" w:rsidRDefault="007106FB" w:rsidP="006F7A8E">
      <w:pPr>
        <w:pStyle w:val="afa"/>
        <w:ind w:left="0" w:firstLine="284"/>
        <w:jc w:val="both"/>
        <w:outlineLvl w:val="0"/>
        <w:rPr>
          <w:bCs/>
          <w:iCs/>
          <w:sz w:val="24"/>
          <w:szCs w:val="24"/>
        </w:rPr>
      </w:pPr>
      <w:r w:rsidRPr="00B44B6D">
        <w:rPr>
          <w:bCs/>
          <w:iCs/>
          <w:sz w:val="24"/>
          <w:szCs w:val="24"/>
        </w:rPr>
        <w:t xml:space="preserve">Опись вложения должна позволять однозначно идентифицировать вложенные в письмо документы. </w:t>
      </w:r>
    </w:p>
    <w:p w14:paraId="650BE1F6" w14:textId="3F8AC998" w:rsidR="007106FB" w:rsidRPr="00B44B6D" w:rsidRDefault="007106FB" w:rsidP="006F7A8E">
      <w:pPr>
        <w:pStyle w:val="afa"/>
        <w:numPr>
          <w:ilvl w:val="1"/>
          <w:numId w:val="15"/>
        </w:numPr>
        <w:ind w:left="0" w:firstLine="284"/>
        <w:jc w:val="both"/>
        <w:rPr>
          <w:sz w:val="24"/>
          <w:szCs w:val="24"/>
        </w:rPr>
      </w:pPr>
      <w:r w:rsidRPr="00B44B6D">
        <w:rPr>
          <w:sz w:val="24"/>
          <w:szCs w:val="24"/>
        </w:rPr>
        <w:t>Срок ответа на претензию − 5 (пять) рабочих дней с момента ее вручения. Срок считается соблюденным, если ответ сдан в отделение связи до его истечения. В случае если Сторона уклоняется о вручении ей претензии, она считается врученной по истечении 10 (десяти) рабочих дней с момента ее отправления.</w:t>
      </w:r>
    </w:p>
    <w:p w14:paraId="13E88AD6" w14:textId="6BE441E7" w:rsidR="007106FB" w:rsidRPr="00B44B6D" w:rsidRDefault="007106FB" w:rsidP="006F7A8E">
      <w:pPr>
        <w:pStyle w:val="afa"/>
        <w:numPr>
          <w:ilvl w:val="1"/>
          <w:numId w:val="15"/>
        </w:numPr>
        <w:ind w:left="0" w:firstLine="284"/>
        <w:jc w:val="both"/>
        <w:outlineLvl w:val="0"/>
        <w:rPr>
          <w:bCs/>
          <w:iCs/>
          <w:sz w:val="24"/>
          <w:szCs w:val="24"/>
        </w:rPr>
      </w:pPr>
      <w:r w:rsidRPr="00B44B6D">
        <w:rPr>
          <w:bCs/>
          <w:iCs/>
          <w:sz w:val="24"/>
          <w:szCs w:val="24"/>
        </w:rPr>
        <w:t>Претензионный порядок считается соблюденным при собл</w:t>
      </w:r>
      <w:r w:rsidR="00C14E0F" w:rsidRPr="00B44B6D">
        <w:rPr>
          <w:bCs/>
          <w:iCs/>
          <w:sz w:val="24"/>
          <w:szCs w:val="24"/>
        </w:rPr>
        <w:t xml:space="preserve">юдении Сторонами условий п. п. </w:t>
      </w:r>
      <w:r w:rsidR="00D60BB8" w:rsidRPr="00B44B6D">
        <w:rPr>
          <w:bCs/>
          <w:iCs/>
          <w:sz w:val="24"/>
          <w:szCs w:val="24"/>
        </w:rPr>
        <w:t>8</w:t>
      </w:r>
      <w:r w:rsidR="00C14E0F" w:rsidRPr="00B44B6D">
        <w:rPr>
          <w:bCs/>
          <w:iCs/>
          <w:sz w:val="24"/>
          <w:szCs w:val="24"/>
        </w:rPr>
        <w:t xml:space="preserve">.2, </w:t>
      </w:r>
      <w:r w:rsidR="00D60BB8" w:rsidRPr="00B44B6D">
        <w:rPr>
          <w:bCs/>
          <w:iCs/>
          <w:sz w:val="24"/>
          <w:szCs w:val="24"/>
        </w:rPr>
        <w:t>8</w:t>
      </w:r>
      <w:r w:rsidRPr="00B44B6D">
        <w:rPr>
          <w:bCs/>
          <w:iCs/>
          <w:sz w:val="24"/>
          <w:szCs w:val="24"/>
        </w:rPr>
        <w:t>.3 Договора.</w:t>
      </w:r>
    </w:p>
    <w:p w14:paraId="5B22FFDE" w14:textId="6C776A7A" w:rsidR="007106FB" w:rsidRPr="00B44B6D" w:rsidRDefault="007106FB" w:rsidP="006F7A8E">
      <w:pPr>
        <w:pStyle w:val="afa"/>
        <w:numPr>
          <w:ilvl w:val="1"/>
          <w:numId w:val="15"/>
        </w:numPr>
        <w:spacing w:after="120"/>
        <w:ind w:left="0" w:firstLine="284"/>
        <w:jc w:val="both"/>
        <w:outlineLvl w:val="0"/>
        <w:rPr>
          <w:bCs/>
          <w:iCs/>
          <w:sz w:val="24"/>
          <w:szCs w:val="24"/>
        </w:rPr>
      </w:pPr>
      <w:r w:rsidRPr="00B44B6D">
        <w:rPr>
          <w:bCs/>
          <w:iCs/>
          <w:sz w:val="24"/>
          <w:szCs w:val="24"/>
        </w:rPr>
        <w:t xml:space="preserve">В случае признания настоящего Договора недействительным или незаключенным раздел </w:t>
      </w:r>
      <w:r w:rsidR="00C73059" w:rsidRPr="00B44B6D">
        <w:rPr>
          <w:bCs/>
          <w:iCs/>
          <w:sz w:val="24"/>
          <w:szCs w:val="24"/>
        </w:rPr>
        <w:t>8</w:t>
      </w:r>
      <w:r w:rsidRPr="00B44B6D">
        <w:rPr>
          <w:bCs/>
          <w:iCs/>
          <w:sz w:val="24"/>
          <w:szCs w:val="24"/>
        </w:rPr>
        <w:t xml:space="preserve"> считается действительной и не зависит от текста Договора.</w:t>
      </w:r>
    </w:p>
    <w:p w14:paraId="68BED677" w14:textId="77777777" w:rsidR="007106FB" w:rsidRPr="00B44B6D" w:rsidRDefault="007106FB" w:rsidP="00D60BB8">
      <w:pPr>
        <w:pStyle w:val="afa"/>
        <w:spacing w:after="120"/>
        <w:ind w:left="0" w:firstLine="567"/>
        <w:jc w:val="both"/>
        <w:outlineLvl w:val="0"/>
        <w:rPr>
          <w:bCs/>
          <w:iCs/>
          <w:sz w:val="24"/>
          <w:szCs w:val="24"/>
        </w:rPr>
      </w:pPr>
    </w:p>
    <w:p w14:paraId="7C3685DE" w14:textId="17D959C8" w:rsidR="007106FB" w:rsidRPr="00B44B6D" w:rsidRDefault="0087347A" w:rsidP="00D60BB8">
      <w:pPr>
        <w:pStyle w:val="afa"/>
        <w:widowControl w:val="0"/>
        <w:tabs>
          <w:tab w:val="left" w:pos="426"/>
        </w:tabs>
        <w:suppressAutoHyphens w:val="0"/>
        <w:autoSpaceDE w:val="0"/>
        <w:autoSpaceDN w:val="0"/>
        <w:adjustRightInd w:val="0"/>
        <w:ind w:left="0" w:firstLine="567"/>
        <w:jc w:val="center"/>
        <w:rPr>
          <w:b/>
          <w:bCs/>
          <w:sz w:val="24"/>
          <w:szCs w:val="24"/>
        </w:rPr>
      </w:pPr>
      <w:r w:rsidRPr="00B44B6D">
        <w:rPr>
          <w:b/>
          <w:bCs/>
          <w:sz w:val="24"/>
          <w:szCs w:val="24"/>
        </w:rPr>
        <w:t xml:space="preserve">9. </w:t>
      </w:r>
      <w:r w:rsidR="00C14E0F" w:rsidRPr="00B44B6D">
        <w:rPr>
          <w:b/>
          <w:bCs/>
          <w:sz w:val="24"/>
          <w:szCs w:val="24"/>
        </w:rPr>
        <w:t>РАСТОРЖЕНИЕ И ИЗМЕНЕНИЕ ДОГОВОРА</w:t>
      </w:r>
    </w:p>
    <w:p w14:paraId="1DBA4076" w14:textId="780A2DDF" w:rsidR="00FD0C0C" w:rsidRPr="00B44B6D" w:rsidRDefault="0087347A" w:rsidP="006F7A8E">
      <w:pPr>
        <w:widowControl w:val="0"/>
        <w:suppressAutoHyphens w:val="0"/>
        <w:autoSpaceDE w:val="0"/>
        <w:autoSpaceDN w:val="0"/>
        <w:adjustRightInd w:val="0"/>
        <w:ind w:firstLine="284"/>
        <w:jc w:val="both"/>
        <w:rPr>
          <w:sz w:val="24"/>
          <w:szCs w:val="24"/>
        </w:rPr>
      </w:pPr>
      <w:r w:rsidRPr="00B44B6D">
        <w:rPr>
          <w:sz w:val="24"/>
          <w:szCs w:val="24"/>
        </w:rPr>
        <w:t xml:space="preserve">9.1. </w:t>
      </w:r>
      <w:r w:rsidR="007106FB" w:rsidRPr="00B44B6D">
        <w:rPr>
          <w:sz w:val="24"/>
          <w:szCs w:val="24"/>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кодексом Р</w:t>
      </w:r>
      <w:r w:rsidR="00C14E0F" w:rsidRPr="00B44B6D">
        <w:rPr>
          <w:sz w:val="24"/>
          <w:szCs w:val="24"/>
        </w:rPr>
        <w:t>Ф</w:t>
      </w:r>
      <w:r w:rsidR="007106FB" w:rsidRPr="00B44B6D">
        <w:rPr>
          <w:sz w:val="24"/>
          <w:szCs w:val="24"/>
        </w:rPr>
        <w:t>, в случае существенного нарушения Договора.</w:t>
      </w:r>
    </w:p>
    <w:p w14:paraId="5A8F63E4" w14:textId="2D93E4B8" w:rsidR="007106FB" w:rsidRPr="00B44B6D" w:rsidRDefault="0087347A" w:rsidP="006F7A8E">
      <w:pPr>
        <w:widowControl w:val="0"/>
        <w:suppressAutoHyphens w:val="0"/>
        <w:autoSpaceDE w:val="0"/>
        <w:autoSpaceDN w:val="0"/>
        <w:adjustRightInd w:val="0"/>
        <w:ind w:firstLine="284"/>
        <w:jc w:val="both"/>
        <w:rPr>
          <w:sz w:val="24"/>
          <w:szCs w:val="24"/>
        </w:rPr>
      </w:pPr>
      <w:r w:rsidRPr="00B44B6D">
        <w:rPr>
          <w:sz w:val="24"/>
          <w:szCs w:val="24"/>
        </w:rPr>
        <w:t xml:space="preserve">9.2. </w:t>
      </w:r>
      <w:r w:rsidR="007106FB" w:rsidRPr="00B44B6D">
        <w:rPr>
          <w:sz w:val="24"/>
          <w:szCs w:val="24"/>
        </w:rPr>
        <w:t xml:space="preserve">Заказчик вправе принять решение об одностороннем отказе от исполнения Договора и потребовать возмещения причиненных убытков в случае существенного нарушения Исполнителем условий Договора, а именно: </w:t>
      </w:r>
    </w:p>
    <w:p w14:paraId="0A4B4368" w14:textId="2C1C9949" w:rsidR="0087347A" w:rsidRPr="00B44B6D" w:rsidRDefault="00C73059" w:rsidP="006F7A8E">
      <w:pPr>
        <w:widowControl w:val="0"/>
        <w:tabs>
          <w:tab w:val="left" w:pos="993"/>
          <w:tab w:val="left" w:pos="1134"/>
        </w:tabs>
        <w:suppressAutoHyphens w:val="0"/>
        <w:autoSpaceDE w:val="0"/>
        <w:autoSpaceDN w:val="0"/>
        <w:adjustRightInd w:val="0"/>
        <w:ind w:firstLine="284"/>
        <w:jc w:val="both"/>
        <w:rPr>
          <w:sz w:val="24"/>
          <w:szCs w:val="24"/>
        </w:rPr>
      </w:pPr>
      <w:r w:rsidRPr="00B44B6D">
        <w:rPr>
          <w:sz w:val="24"/>
          <w:szCs w:val="24"/>
        </w:rPr>
        <w:t xml:space="preserve">- </w:t>
      </w:r>
      <w:r w:rsidR="007106FB" w:rsidRPr="00B44B6D">
        <w:rPr>
          <w:sz w:val="24"/>
          <w:szCs w:val="24"/>
        </w:rPr>
        <w:t>если Исполнитель не оказал предусмотренные Договором услуги или оказал их не в полном объеме</w:t>
      </w:r>
    </w:p>
    <w:p w14:paraId="6D209714" w14:textId="77777777" w:rsidR="00C73059" w:rsidRPr="00B44B6D" w:rsidRDefault="00C73059" w:rsidP="006F7A8E">
      <w:pPr>
        <w:widowControl w:val="0"/>
        <w:tabs>
          <w:tab w:val="left" w:pos="993"/>
          <w:tab w:val="left" w:pos="1134"/>
        </w:tabs>
        <w:suppressAutoHyphens w:val="0"/>
        <w:autoSpaceDE w:val="0"/>
        <w:autoSpaceDN w:val="0"/>
        <w:adjustRightInd w:val="0"/>
        <w:ind w:firstLine="284"/>
        <w:jc w:val="both"/>
        <w:rPr>
          <w:sz w:val="24"/>
          <w:szCs w:val="24"/>
        </w:rPr>
      </w:pPr>
      <w:r w:rsidRPr="00B44B6D">
        <w:rPr>
          <w:sz w:val="24"/>
          <w:szCs w:val="24"/>
        </w:rPr>
        <w:t xml:space="preserve">- </w:t>
      </w:r>
      <w:r w:rsidR="007106FB" w:rsidRPr="00B44B6D">
        <w:rPr>
          <w:sz w:val="24"/>
          <w:szCs w:val="24"/>
        </w:rPr>
        <w:t>если Исполнитель некачественно оказал предусмотренные Договором услуги, при этом недостатки в установленные Заказчиком сроки не были устранены Исполнителем, либо являются существенными и неустранимыми;</w:t>
      </w:r>
    </w:p>
    <w:p w14:paraId="2798F8E8" w14:textId="32ACAF73" w:rsidR="007106FB" w:rsidRPr="00B44B6D" w:rsidRDefault="00C73059" w:rsidP="006F7A8E">
      <w:pPr>
        <w:widowControl w:val="0"/>
        <w:tabs>
          <w:tab w:val="left" w:pos="993"/>
          <w:tab w:val="left" w:pos="1134"/>
        </w:tabs>
        <w:suppressAutoHyphens w:val="0"/>
        <w:autoSpaceDE w:val="0"/>
        <w:autoSpaceDN w:val="0"/>
        <w:adjustRightInd w:val="0"/>
        <w:ind w:firstLine="284"/>
        <w:jc w:val="both"/>
        <w:rPr>
          <w:sz w:val="24"/>
          <w:szCs w:val="24"/>
        </w:rPr>
      </w:pPr>
      <w:r w:rsidRPr="00B44B6D">
        <w:rPr>
          <w:sz w:val="24"/>
          <w:szCs w:val="24"/>
        </w:rPr>
        <w:t xml:space="preserve">- </w:t>
      </w:r>
      <w:r w:rsidR="007106FB" w:rsidRPr="00B44B6D">
        <w:rPr>
          <w:sz w:val="24"/>
          <w:szCs w:val="24"/>
        </w:rPr>
        <w:t>если Исполнитель нарушил сроки оказания услуг более чем на 5 (пять) дней.</w:t>
      </w:r>
    </w:p>
    <w:p w14:paraId="0AA1A2B1" w14:textId="6C9A4AA4" w:rsidR="00FD0C0C" w:rsidRPr="00B44B6D" w:rsidRDefault="00FD0C0C" w:rsidP="006F7A8E">
      <w:pPr>
        <w:widowControl w:val="0"/>
        <w:suppressAutoHyphens w:val="0"/>
        <w:autoSpaceDE w:val="0"/>
        <w:autoSpaceDN w:val="0"/>
        <w:adjustRightInd w:val="0"/>
        <w:ind w:firstLine="284"/>
        <w:jc w:val="both"/>
        <w:rPr>
          <w:sz w:val="24"/>
          <w:szCs w:val="24"/>
        </w:rPr>
      </w:pPr>
      <w:r w:rsidRPr="00B44B6D">
        <w:rPr>
          <w:sz w:val="24"/>
          <w:szCs w:val="24"/>
        </w:rPr>
        <w:t xml:space="preserve">9.3. </w:t>
      </w:r>
      <w:r w:rsidR="007106FB" w:rsidRPr="00B44B6D">
        <w:rPr>
          <w:sz w:val="24"/>
          <w:szCs w:val="24"/>
        </w:rPr>
        <w:t>Заказчик вправе потребовать расторжения Договора в случае отсутствия по не зависящим от Заказчика причинам возможности дальнейшего финансирования оказания услуг по Договору.</w:t>
      </w:r>
    </w:p>
    <w:p w14:paraId="7E9EADE3" w14:textId="77777777" w:rsidR="00505CD1" w:rsidRPr="00B44B6D" w:rsidRDefault="00FD0C0C" w:rsidP="006F7A8E">
      <w:pPr>
        <w:pStyle w:val="afa"/>
        <w:widowControl w:val="0"/>
        <w:suppressAutoHyphens w:val="0"/>
        <w:autoSpaceDE w:val="0"/>
        <w:autoSpaceDN w:val="0"/>
        <w:adjustRightInd w:val="0"/>
        <w:ind w:left="0" w:firstLine="284"/>
        <w:jc w:val="both"/>
        <w:rPr>
          <w:sz w:val="24"/>
          <w:szCs w:val="24"/>
        </w:rPr>
      </w:pPr>
      <w:r w:rsidRPr="00B44B6D">
        <w:rPr>
          <w:sz w:val="24"/>
          <w:szCs w:val="24"/>
        </w:rPr>
        <w:t xml:space="preserve">9.4. </w:t>
      </w:r>
      <w:r w:rsidR="007106FB" w:rsidRPr="00B44B6D">
        <w:rPr>
          <w:sz w:val="24"/>
          <w:szCs w:val="24"/>
        </w:rPr>
        <w:t>Заказчик при одностороннем отказе от исполнения Договора оплачивает Исполнителю стоимость фактически оказанных услуг надлежащего качества.</w:t>
      </w:r>
    </w:p>
    <w:p w14:paraId="0CC06BFC" w14:textId="7D74A303" w:rsidR="007106FB" w:rsidRPr="00B44B6D" w:rsidRDefault="00FD0C0C" w:rsidP="006F7A8E">
      <w:pPr>
        <w:pStyle w:val="afa"/>
        <w:widowControl w:val="0"/>
        <w:suppressAutoHyphens w:val="0"/>
        <w:autoSpaceDE w:val="0"/>
        <w:autoSpaceDN w:val="0"/>
        <w:adjustRightInd w:val="0"/>
        <w:ind w:left="0" w:firstLine="284"/>
        <w:jc w:val="both"/>
        <w:rPr>
          <w:sz w:val="24"/>
          <w:szCs w:val="24"/>
        </w:rPr>
      </w:pPr>
      <w:r w:rsidRPr="00B44B6D">
        <w:rPr>
          <w:sz w:val="24"/>
          <w:szCs w:val="24"/>
        </w:rPr>
        <w:t xml:space="preserve">9.5. </w:t>
      </w:r>
      <w:r w:rsidR="007106FB" w:rsidRPr="00B44B6D">
        <w:rPr>
          <w:sz w:val="24"/>
          <w:szCs w:val="24"/>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Договора, в случае существенного нарушения Договора Заказчиком:</w:t>
      </w:r>
    </w:p>
    <w:p w14:paraId="4CFB54C0" w14:textId="3160797A" w:rsidR="007106FB" w:rsidRPr="00B44B6D" w:rsidRDefault="00FD0C0C" w:rsidP="006F7A8E">
      <w:pPr>
        <w:pStyle w:val="afa"/>
        <w:widowControl w:val="0"/>
        <w:tabs>
          <w:tab w:val="left" w:pos="993"/>
        </w:tabs>
        <w:suppressAutoHyphens w:val="0"/>
        <w:autoSpaceDE w:val="0"/>
        <w:autoSpaceDN w:val="0"/>
        <w:adjustRightInd w:val="0"/>
        <w:ind w:left="0" w:firstLine="284"/>
        <w:jc w:val="both"/>
        <w:rPr>
          <w:sz w:val="24"/>
          <w:szCs w:val="24"/>
        </w:rPr>
      </w:pPr>
      <w:r w:rsidRPr="00B44B6D">
        <w:rPr>
          <w:sz w:val="24"/>
          <w:szCs w:val="24"/>
        </w:rPr>
        <w:lastRenderedPageBreak/>
        <w:t xml:space="preserve">9.5.1. </w:t>
      </w:r>
      <w:r w:rsidR="007106FB" w:rsidRPr="00B44B6D">
        <w:rPr>
          <w:sz w:val="24"/>
          <w:szCs w:val="24"/>
        </w:rPr>
        <w:t>Неоднократные (два и более раз) нарушения Заказчиком сроков оплаты, допущенные по вине Заказчика, при условии своевременного доведения лимитов финансирования до Заказчика.</w:t>
      </w:r>
    </w:p>
    <w:p w14:paraId="60EF180C" w14:textId="1C6BAC9B" w:rsidR="007106FB" w:rsidRPr="00B44B6D" w:rsidRDefault="00FD0C0C" w:rsidP="006F7A8E">
      <w:pPr>
        <w:pStyle w:val="afa"/>
        <w:widowControl w:val="0"/>
        <w:tabs>
          <w:tab w:val="left" w:pos="993"/>
        </w:tabs>
        <w:suppressAutoHyphens w:val="0"/>
        <w:autoSpaceDE w:val="0"/>
        <w:autoSpaceDN w:val="0"/>
        <w:adjustRightInd w:val="0"/>
        <w:ind w:left="0" w:firstLine="284"/>
        <w:jc w:val="both"/>
        <w:rPr>
          <w:sz w:val="24"/>
          <w:szCs w:val="24"/>
        </w:rPr>
      </w:pPr>
      <w:r w:rsidRPr="00B44B6D">
        <w:rPr>
          <w:sz w:val="24"/>
          <w:szCs w:val="24"/>
        </w:rPr>
        <w:t xml:space="preserve">9.5.2. </w:t>
      </w:r>
      <w:r w:rsidR="007106FB" w:rsidRPr="00B44B6D">
        <w:rPr>
          <w:sz w:val="24"/>
          <w:szCs w:val="24"/>
        </w:rPr>
        <w:t>Неоднократный (два и более раз) необоснованный отказ Заказчика от приемки оказанных услуг.</w:t>
      </w:r>
    </w:p>
    <w:p w14:paraId="4F7A7D71" w14:textId="3EBEA1D8" w:rsidR="007106FB" w:rsidRPr="00B44B6D" w:rsidRDefault="00FD0C0C" w:rsidP="006F7A8E">
      <w:pPr>
        <w:pStyle w:val="afa"/>
        <w:widowControl w:val="0"/>
        <w:suppressAutoHyphens w:val="0"/>
        <w:autoSpaceDE w:val="0"/>
        <w:autoSpaceDN w:val="0"/>
        <w:adjustRightInd w:val="0"/>
        <w:ind w:left="0" w:firstLine="284"/>
        <w:jc w:val="both"/>
        <w:rPr>
          <w:sz w:val="24"/>
          <w:szCs w:val="24"/>
        </w:rPr>
      </w:pPr>
      <w:r w:rsidRPr="00B44B6D">
        <w:rPr>
          <w:sz w:val="24"/>
          <w:szCs w:val="24"/>
        </w:rPr>
        <w:t xml:space="preserve">9.6. </w:t>
      </w:r>
      <w:r w:rsidR="007106FB" w:rsidRPr="00B44B6D">
        <w:rPr>
          <w:sz w:val="24"/>
          <w:szCs w:val="24"/>
        </w:rPr>
        <w:t>Исполнитель вправе отказаться от исполнения обязательств по Договору лишь при условии полного возмещения Заказчику убытков.</w:t>
      </w:r>
    </w:p>
    <w:p w14:paraId="292B4646" w14:textId="06BDB634" w:rsidR="007106FB" w:rsidRPr="00B44B6D" w:rsidRDefault="00FD0C0C" w:rsidP="006F7A8E">
      <w:pPr>
        <w:pStyle w:val="afa"/>
        <w:widowControl w:val="0"/>
        <w:suppressAutoHyphens w:val="0"/>
        <w:autoSpaceDE w:val="0"/>
        <w:autoSpaceDN w:val="0"/>
        <w:adjustRightInd w:val="0"/>
        <w:ind w:left="0" w:firstLine="284"/>
        <w:jc w:val="both"/>
        <w:rPr>
          <w:sz w:val="24"/>
          <w:szCs w:val="24"/>
        </w:rPr>
      </w:pPr>
      <w:r w:rsidRPr="00B44B6D">
        <w:rPr>
          <w:sz w:val="24"/>
          <w:szCs w:val="24"/>
        </w:rPr>
        <w:t xml:space="preserve">9.7. </w:t>
      </w:r>
      <w:r w:rsidR="007106FB" w:rsidRPr="00B44B6D">
        <w:rPr>
          <w:sz w:val="24"/>
          <w:szCs w:val="24"/>
        </w:rPr>
        <w:t xml:space="preserve"> </w:t>
      </w:r>
      <w:r w:rsidR="007106FB" w:rsidRPr="00B44B6D">
        <w:rPr>
          <w:color w:val="000000"/>
          <w:spacing w:val="-1"/>
          <w:sz w:val="24"/>
          <w:szCs w:val="24"/>
        </w:rPr>
        <w:t xml:space="preserve">В случае расторжения </w:t>
      </w:r>
      <w:r w:rsidR="007106FB" w:rsidRPr="00B44B6D">
        <w:rPr>
          <w:sz w:val="24"/>
          <w:szCs w:val="24"/>
        </w:rPr>
        <w:t xml:space="preserve">Договора </w:t>
      </w:r>
      <w:r w:rsidR="007106FB" w:rsidRPr="00B44B6D">
        <w:rPr>
          <w:color w:val="000000"/>
          <w:spacing w:val="-1"/>
          <w:sz w:val="24"/>
          <w:szCs w:val="24"/>
        </w:rPr>
        <w:t xml:space="preserve">по решению суда в связи с существенными нарушениями </w:t>
      </w:r>
      <w:r w:rsidR="007106FB" w:rsidRPr="00B44B6D">
        <w:rPr>
          <w:sz w:val="24"/>
          <w:szCs w:val="24"/>
        </w:rPr>
        <w:t xml:space="preserve">Договора </w:t>
      </w:r>
      <w:r w:rsidR="007106FB" w:rsidRPr="00B44B6D">
        <w:rPr>
          <w:color w:val="000000"/>
          <w:spacing w:val="-1"/>
          <w:sz w:val="24"/>
          <w:szCs w:val="24"/>
        </w:rPr>
        <w:t>или в связи с односторонним отказом Заказчика от исполнения Договора, З</w:t>
      </w:r>
      <w:r w:rsidR="007106FB" w:rsidRPr="00B44B6D">
        <w:rPr>
          <w:sz w:val="24"/>
          <w:szCs w:val="24"/>
        </w:rPr>
        <w:t>аказчик</w:t>
      </w:r>
      <w:r w:rsidR="007106FB" w:rsidRPr="00B44B6D">
        <w:rPr>
          <w:color w:val="000000"/>
          <w:spacing w:val="-1"/>
          <w:sz w:val="24"/>
          <w:szCs w:val="24"/>
        </w:rPr>
        <w:t xml:space="preserve"> в установленном порядке направляет сведения об Исполнителе в реестр недобросовестных поставщиков (подрядчиков, исполнителей)</w:t>
      </w:r>
      <w:r w:rsidR="007106FB" w:rsidRPr="00B44B6D">
        <w:rPr>
          <w:sz w:val="24"/>
          <w:szCs w:val="24"/>
        </w:rPr>
        <w:t>.</w:t>
      </w:r>
    </w:p>
    <w:p w14:paraId="7C33A652" w14:textId="53538F06" w:rsidR="007106FB" w:rsidRPr="00B44B6D" w:rsidRDefault="00FD0C0C" w:rsidP="006F7A8E">
      <w:pPr>
        <w:pStyle w:val="afa"/>
        <w:widowControl w:val="0"/>
        <w:suppressAutoHyphens w:val="0"/>
        <w:autoSpaceDE w:val="0"/>
        <w:autoSpaceDN w:val="0"/>
        <w:adjustRightInd w:val="0"/>
        <w:ind w:left="0" w:firstLine="284"/>
        <w:jc w:val="both"/>
        <w:rPr>
          <w:sz w:val="24"/>
          <w:szCs w:val="24"/>
        </w:rPr>
      </w:pPr>
      <w:r w:rsidRPr="00B44B6D">
        <w:rPr>
          <w:sz w:val="24"/>
          <w:szCs w:val="24"/>
        </w:rPr>
        <w:t xml:space="preserve">9.8. </w:t>
      </w:r>
      <w:r w:rsidR="007106FB" w:rsidRPr="00B44B6D">
        <w:rPr>
          <w:sz w:val="24"/>
          <w:szCs w:val="24"/>
        </w:rPr>
        <w:t xml:space="preserve">Любые изменения Договора оформляются письменными соглашениями Сторон и являются его неотъемлемой частью. </w:t>
      </w:r>
    </w:p>
    <w:p w14:paraId="64808F26" w14:textId="554188B2" w:rsidR="007106FB" w:rsidRPr="00B44B6D" w:rsidRDefault="00FD0C0C" w:rsidP="006F7A8E">
      <w:pPr>
        <w:pStyle w:val="afa"/>
        <w:widowControl w:val="0"/>
        <w:tabs>
          <w:tab w:val="left" w:pos="709"/>
        </w:tabs>
        <w:suppressAutoHyphens w:val="0"/>
        <w:autoSpaceDE w:val="0"/>
        <w:autoSpaceDN w:val="0"/>
        <w:adjustRightInd w:val="0"/>
        <w:ind w:left="0" w:firstLine="284"/>
        <w:jc w:val="both"/>
        <w:rPr>
          <w:sz w:val="24"/>
          <w:szCs w:val="24"/>
        </w:rPr>
      </w:pPr>
      <w:r w:rsidRPr="00B44B6D">
        <w:rPr>
          <w:sz w:val="24"/>
          <w:szCs w:val="24"/>
        </w:rPr>
        <w:t xml:space="preserve">9.9. </w:t>
      </w:r>
      <w:r w:rsidR="007106FB" w:rsidRPr="00B44B6D">
        <w:rPr>
          <w:sz w:val="24"/>
          <w:szCs w:val="24"/>
        </w:rPr>
        <w:t>При исполнении Договора по согласованию Сторон допускается оказание услуг, качество и характеристики результата оказания которых являются улучшенными по сравнению с качеством и характеристиками, указанными в Договоре.</w:t>
      </w:r>
    </w:p>
    <w:p w14:paraId="33008C48" w14:textId="12DAF7D7" w:rsidR="007106FB" w:rsidRPr="00B44B6D" w:rsidRDefault="00FD0C0C" w:rsidP="006F7A8E">
      <w:pPr>
        <w:pStyle w:val="afa"/>
        <w:widowControl w:val="0"/>
        <w:tabs>
          <w:tab w:val="left" w:pos="851"/>
        </w:tabs>
        <w:suppressAutoHyphens w:val="0"/>
        <w:autoSpaceDE w:val="0"/>
        <w:autoSpaceDN w:val="0"/>
        <w:adjustRightInd w:val="0"/>
        <w:ind w:left="0" w:firstLine="284"/>
        <w:jc w:val="both"/>
        <w:rPr>
          <w:sz w:val="24"/>
          <w:szCs w:val="24"/>
        </w:rPr>
      </w:pPr>
      <w:r w:rsidRPr="00B44B6D">
        <w:rPr>
          <w:sz w:val="24"/>
          <w:szCs w:val="24"/>
        </w:rPr>
        <w:t xml:space="preserve">9.10 </w:t>
      </w:r>
      <w:r w:rsidR="007106FB" w:rsidRPr="00B44B6D">
        <w:rPr>
          <w:sz w:val="24"/>
          <w:szCs w:val="24"/>
        </w:rPr>
        <w:t>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37127A14" w14:textId="2ED62A1B" w:rsidR="007106FB" w:rsidRPr="00B44B6D" w:rsidRDefault="00FD0C0C" w:rsidP="006F7A8E">
      <w:pPr>
        <w:pStyle w:val="afa"/>
        <w:widowControl w:val="0"/>
        <w:tabs>
          <w:tab w:val="left" w:pos="851"/>
        </w:tabs>
        <w:suppressAutoHyphens w:val="0"/>
        <w:autoSpaceDE w:val="0"/>
        <w:autoSpaceDN w:val="0"/>
        <w:adjustRightInd w:val="0"/>
        <w:ind w:left="0" w:firstLine="284"/>
        <w:jc w:val="both"/>
        <w:rPr>
          <w:sz w:val="24"/>
          <w:szCs w:val="24"/>
        </w:rPr>
      </w:pPr>
      <w:r w:rsidRPr="00B44B6D">
        <w:rPr>
          <w:sz w:val="24"/>
          <w:szCs w:val="24"/>
        </w:rPr>
        <w:t xml:space="preserve">9.11. </w:t>
      </w:r>
      <w:r w:rsidR="007106FB" w:rsidRPr="00B44B6D">
        <w:rPr>
          <w:sz w:val="24"/>
          <w:szCs w:val="24"/>
        </w:rPr>
        <w:t>В случае перемены Заказчика права и обязанности Заказчика, предусмотренные Договором, переходят к новому заказчику.</w:t>
      </w:r>
    </w:p>
    <w:p w14:paraId="5AE21586" w14:textId="77777777" w:rsidR="007106FB" w:rsidRPr="00B44B6D" w:rsidRDefault="007106FB" w:rsidP="00D60BB8">
      <w:pPr>
        <w:pStyle w:val="afa"/>
        <w:ind w:left="0" w:firstLine="567"/>
        <w:jc w:val="both"/>
        <w:rPr>
          <w:sz w:val="24"/>
          <w:szCs w:val="24"/>
        </w:rPr>
      </w:pPr>
    </w:p>
    <w:p w14:paraId="2E60A1BA" w14:textId="44839FB5" w:rsidR="007106FB" w:rsidRPr="00B44B6D" w:rsidRDefault="00C14E0F" w:rsidP="00334B4C">
      <w:pPr>
        <w:pStyle w:val="afa"/>
        <w:widowControl w:val="0"/>
        <w:numPr>
          <w:ilvl w:val="0"/>
          <w:numId w:val="17"/>
        </w:numPr>
        <w:suppressAutoHyphens w:val="0"/>
        <w:autoSpaceDE w:val="0"/>
        <w:autoSpaceDN w:val="0"/>
        <w:adjustRightInd w:val="0"/>
        <w:spacing w:before="240"/>
        <w:jc w:val="center"/>
        <w:outlineLvl w:val="0"/>
        <w:rPr>
          <w:b/>
          <w:bCs/>
          <w:iCs/>
          <w:sz w:val="24"/>
          <w:szCs w:val="24"/>
        </w:rPr>
      </w:pPr>
      <w:r w:rsidRPr="00B44B6D">
        <w:rPr>
          <w:b/>
          <w:bCs/>
          <w:iCs/>
          <w:sz w:val="24"/>
          <w:szCs w:val="24"/>
        </w:rPr>
        <w:t>СРОК ДЕЙСТВИЯ ДОГОВОРА</w:t>
      </w:r>
    </w:p>
    <w:p w14:paraId="4C293390" w14:textId="07CF2206" w:rsidR="007106FB" w:rsidRPr="00B44B6D" w:rsidRDefault="007106FB" w:rsidP="006F7A8E">
      <w:pPr>
        <w:pStyle w:val="afa"/>
        <w:numPr>
          <w:ilvl w:val="1"/>
          <w:numId w:val="18"/>
        </w:numPr>
        <w:ind w:left="0" w:firstLine="284"/>
        <w:jc w:val="both"/>
        <w:rPr>
          <w:sz w:val="24"/>
          <w:szCs w:val="24"/>
        </w:rPr>
      </w:pPr>
      <w:r w:rsidRPr="00B44B6D">
        <w:rPr>
          <w:sz w:val="24"/>
          <w:szCs w:val="24"/>
        </w:rPr>
        <w:t>Договор вступает в силу с момента его подписания Сторонами и действует до 31 декабря 2026 года, но в любом случае до полного исполнения Сторонами своих обязательств.</w:t>
      </w:r>
    </w:p>
    <w:p w14:paraId="63ABF0BB" w14:textId="499611A6" w:rsidR="007106FB" w:rsidRPr="00B44B6D" w:rsidRDefault="007106FB" w:rsidP="006F7A8E">
      <w:pPr>
        <w:pStyle w:val="afa"/>
        <w:numPr>
          <w:ilvl w:val="1"/>
          <w:numId w:val="19"/>
        </w:numPr>
        <w:spacing w:after="120"/>
        <w:ind w:left="0" w:firstLine="284"/>
        <w:jc w:val="both"/>
        <w:rPr>
          <w:sz w:val="24"/>
          <w:szCs w:val="24"/>
        </w:rPr>
      </w:pPr>
      <w:r w:rsidRPr="00B44B6D">
        <w:rPr>
          <w:sz w:val="24"/>
          <w:szCs w:val="24"/>
        </w:rPr>
        <w:t xml:space="preserve">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 </w:t>
      </w:r>
    </w:p>
    <w:p w14:paraId="39B69A67" w14:textId="77777777" w:rsidR="00D60BB8" w:rsidRPr="00B44B6D" w:rsidRDefault="00D60BB8" w:rsidP="00D60BB8">
      <w:pPr>
        <w:pStyle w:val="afa"/>
        <w:spacing w:after="120"/>
        <w:ind w:left="567"/>
        <w:jc w:val="both"/>
        <w:rPr>
          <w:sz w:val="24"/>
          <w:szCs w:val="24"/>
        </w:rPr>
      </w:pPr>
    </w:p>
    <w:p w14:paraId="4CB46BF2" w14:textId="071A936D" w:rsidR="007106FB" w:rsidRPr="00B44B6D" w:rsidRDefault="00C14E0F" w:rsidP="00334B4C">
      <w:pPr>
        <w:pStyle w:val="afa"/>
        <w:widowControl w:val="0"/>
        <w:numPr>
          <w:ilvl w:val="0"/>
          <w:numId w:val="17"/>
        </w:numPr>
        <w:suppressAutoHyphens w:val="0"/>
        <w:autoSpaceDE w:val="0"/>
        <w:autoSpaceDN w:val="0"/>
        <w:adjustRightInd w:val="0"/>
        <w:ind w:left="0" w:firstLine="567"/>
        <w:jc w:val="center"/>
        <w:rPr>
          <w:iCs/>
          <w:sz w:val="24"/>
          <w:szCs w:val="24"/>
        </w:rPr>
      </w:pPr>
      <w:r w:rsidRPr="00B44B6D">
        <w:rPr>
          <w:b/>
          <w:iCs/>
          <w:sz w:val="24"/>
          <w:szCs w:val="24"/>
        </w:rPr>
        <w:t>УСЛОВИЯ КОНФИДЕНЦИАЛЬНОСТИ</w:t>
      </w:r>
    </w:p>
    <w:p w14:paraId="409E0166" w14:textId="34BC698E" w:rsidR="007106FB" w:rsidRPr="00B44B6D" w:rsidRDefault="00FD0C0C" w:rsidP="006F7A8E">
      <w:pPr>
        <w:widowControl w:val="0"/>
        <w:tabs>
          <w:tab w:val="left" w:pos="851"/>
        </w:tabs>
        <w:suppressAutoHyphens w:val="0"/>
        <w:autoSpaceDE w:val="0"/>
        <w:autoSpaceDN w:val="0"/>
        <w:adjustRightInd w:val="0"/>
        <w:ind w:firstLine="284"/>
        <w:jc w:val="both"/>
        <w:rPr>
          <w:sz w:val="24"/>
          <w:szCs w:val="24"/>
        </w:rPr>
      </w:pPr>
      <w:r w:rsidRPr="00B44B6D">
        <w:rPr>
          <w:sz w:val="24"/>
          <w:szCs w:val="24"/>
        </w:rPr>
        <w:t xml:space="preserve">11.1. </w:t>
      </w:r>
      <w:r w:rsidR="007106FB" w:rsidRPr="00B44B6D">
        <w:rPr>
          <w:sz w:val="24"/>
          <w:szCs w:val="24"/>
        </w:rPr>
        <w:t>Стороны обязуются соблюдать конфиденциальность в отношении любой информации, полученной в связи с реализацией настоящего Договора, деловой переписки; документов, образовавшихся в рамках исполнения Договора и любой иной информации, прямо или косвенно затрагивающей Стороны.</w:t>
      </w:r>
    </w:p>
    <w:p w14:paraId="08A881C5" w14:textId="03C3E28A" w:rsidR="007106FB" w:rsidRPr="00B44B6D" w:rsidRDefault="00FD0C0C" w:rsidP="006F7A8E">
      <w:pPr>
        <w:pStyle w:val="afa"/>
        <w:widowControl w:val="0"/>
        <w:tabs>
          <w:tab w:val="left" w:pos="851"/>
        </w:tabs>
        <w:suppressAutoHyphens w:val="0"/>
        <w:autoSpaceDE w:val="0"/>
        <w:autoSpaceDN w:val="0"/>
        <w:adjustRightInd w:val="0"/>
        <w:ind w:left="0" w:firstLine="284"/>
        <w:jc w:val="both"/>
        <w:rPr>
          <w:sz w:val="24"/>
          <w:szCs w:val="24"/>
        </w:rPr>
      </w:pPr>
      <w:r w:rsidRPr="00B44B6D">
        <w:rPr>
          <w:sz w:val="24"/>
          <w:szCs w:val="24"/>
        </w:rPr>
        <w:t xml:space="preserve">11.2. </w:t>
      </w:r>
      <w:r w:rsidR="007106FB" w:rsidRPr="00B44B6D">
        <w:rPr>
          <w:sz w:val="24"/>
          <w:szCs w:val="24"/>
        </w:rPr>
        <w:t>Стороны не вправе упоминать где-либо наименование другой Стороны в рекламных и иных целях, а также раскрывать (разглашать, передавать, публиковать) указанную в п. 1</w:t>
      </w:r>
      <w:r w:rsidR="00505CD1" w:rsidRPr="00B44B6D">
        <w:rPr>
          <w:sz w:val="24"/>
          <w:szCs w:val="24"/>
        </w:rPr>
        <w:t>1</w:t>
      </w:r>
      <w:r w:rsidR="007106FB" w:rsidRPr="00B44B6D">
        <w:rPr>
          <w:sz w:val="24"/>
          <w:szCs w:val="24"/>
        </w:rPr>
        <w:t>.1 информацию без предварительного письменного согласия на это второй Стороны, данного уполномоченным на подписание Договора лицом, в течение срока действия Договора, а также в течение 3 (трех) лет после его прекращения, за исключением предоставления указанной информации по требованию государственных органов в целях выполнения их функций.</w:t>
      </w:r>
    </w:p>
    <w:p w14:paraId="438722A1" w14:textId="234396B4" w:rsidR="007106FB" w:rsidRPr="00B44B6D" w:rsidRDefault="00FD0C0C" w:rsidP="006F7A8E">
      <w:pPr>
        <w:pStyle w:val="afa"/>
        <w:widowControl w:val="0"/>
        <w:tabs>
          <w:tab w:val="left" w:pos="851"/>
        </w:tabs>
        <w:suppressAutoHyphens w:val="0"/>
        <w:autoSpaceDE w:val="0"/>
        <w:autoSpaceDN w:val="0"/>
        <w:adjustRightInd w:val="0"/>
        <w:ind w:left="0" w:firstLine="284"/>
        <w:jc w:val="both"/>
        <w:rPr>
          <w:sz w:val="24"/>
          <w:szCs w:val="24"/>
        </w:rPr>
      </w:pPr>
      <w:r w:rsidRPr="00B44B6D">
        <w:rPr>
          <w:sz w:val="24"/>
          <w:szCs w:val="24"/>
        </w:rPr>
        <w:t xml:space="preserve">11.3. </w:t>
      </w:r>
      <w:r w:rsidR="007106FB" w:rsidRPr="00B44B6D">
        <w:rPr>
          <w:sz w:val="24"/>
          <w:szCs w:val="24"/>
        </w:rPr>
        <w:t>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в том числе обеспечить соблюдение условий конфиденциальности физическими и юридическими лицами, которым дали возможность ознакомиться с этой информацией в процессе реализации Договора.</w:t>
      </w:r>
    </w:p>
    <w:p w14:paraId="32485FF1" w14:textId="2EA8FA11" w:rsidR="007106FB" w:rsidRPr="00B44B6D" w:rsidRDefault="00FD0C0C" w:rsidP="006F7A8E">
      <w:pPr>
        <w:pStyle w:val="afa"/>
        <w:widowControl w:val="0"/>
        <w:tabs>
          <w:tab w:val="left" w:pos="851"/>
        </w:tabs>
        <w:suppressAutoHyphens w:val="0"/>
        <w:autoSpaceDE w:val="0"/>
        <w:autoSpaceDN w:val="0"/>
        <w:adjustRightInd w:val="0"/>
        <w:ind w:left="0" w:firstLine="284"/>
        <w:jc w:val="both"/>
        <w:rPr>
          <w:sz w:val="24"/>
          <w:szCs w:val="24"/>
        </w:rPr>
      </w:pPr>
      <w:r w:rsidRPr="00B44B6D">
        <w:rPr>
          <w:sz w:val="24"/>
          <w:szCs w:val="24"/>
        </w:rPr>
        <w:t xml:space="preserve">11.4. </w:t>
      </w:r>
      <w:r w:rsidR="007106FB" w:rsidRPr="00B44B6D">
        <w:rPr>
          <w:sz w:val="24"/>
          <w:szCs w:val="24"/>
        </w:rPr>
        <w:t>Стороны обязаны незамедлительно извещать другую Сторону о допущенном Стороной либо ставшем ей известном факте раскрытия (разглашения, передачи, публикации) или угрозы раскрытия (разглашения, передачи, публикации), незаконном получении или незаконном использовании конфиденциальной информации другой Стороны, третьими лицами.</w:t>
      </w:r>
    </w:p>
    <w:p w14:paraId="1D957825" w14:textId="233AC433" w:rsidR="007106FB" w:rsidRPr="00B44B6D" w:rsidRDefault="00FD0C0C" w:rsidP="006F7A8E">
      <w:pPr>
        <w:pStyle w:val="afa"/>
        <w:widowControl w:val="0"/>
        <w:tabs>
          <w:tab w:val="left" w:pos="851"/>
        </w:tabs>
        <w:suppressAutoHyphens w:val="0"/>
        <w:autoSpaceDE w:val="0"/>
        <w:autoSpaceDN w:val="0"/>
        <w:adjustRightInd w:val="0"/>
        <w:ind w:left="0" w:firstLine="284"/>
        <w:jc w:val="both"/>
        <w:rPr>
          <w:sz w:val="24"/>
          <w:szCs w:val="24"/>
        </w:rPr>
      </w:pPr>
      <w:r w:rsidRPr="00B44B6D">
        <w:rPr>
          <w:sz w:val="24"/>
          <w:szCs w:val="24"/>
        </w:rPr>
        <w:t xml:space="preserve">11.5. </w:t>
      </w:r>
      <w:r w:rsidR="007106FB" w:rsidRPr="00B44B6D">
        <w:rPr>
          <w:sz w:val="24"/>
          <w:szCs w:val="24"/>
        </w:rPr>
        <w:t>Сторона, нарушившая условия конфиденциальности, обязана принять меры для прекращения нарушения и восстановления положения, существовавшего до нарушения.</w:t>
      </w:r>
    </w:p>
    <w:p w14:paraId="0A2EE3E2" w14:textId="77777777" w:rsidR="007106FB" w:rsidRPr="00B44B6D" w:rsidRDefault="007106FB" w:rsidP="00D60BB8">
      <w:pPr>
        <w:widowControl w:val="0"/>
        <w:tabs>
          <w:tab w:val="left" w:pos="851"/>
        </w:tabs>
        <w:autoSpaceDE w:val="0"/>
        <w:autoSpaceDN w:val="0"/>
        <w:adjustRightInd w:val="0"/>
        <w:ind w:firstLine="567"/>
        <w:jc w:val="both"/>
        <w:rPr>
          <w:sz w:val="24"/>
          <w:szCs w:val="24"/>
        </w:rPr>
      </w:pPr>
    </w:p>
    <w:p w14:paraId="43E910AB" w14:textId="0D923EF8" w:rsidR="007106FB" w:rsidRPr="00B44B6D" w:rsidRDefault="00C14E0F" w:rsidP="00334B4C">
      <w:pPr>
        <w:pStyle w:val="afa"/>
        <w:widowControl w:val="0"/>
        <w:numPr>
          <w:ilvl w:val="0"/>
          <w:numId w:val="17"/>
        </w:numPr>
        <w:suppressAutoHyphens w:val="0"/>
        <w:autoSpaceDE w:val="0"/>
        <w:autoSpaceDN w:val="0"/>
        <w:adjustRightInd w:val="0"/>
        <w:ind w:left="0" w:firstLine="567"/>
        <w:jc w:val="center"/>
        <w:rPr>
          <w:b/>
          <w:iCs/>
          <w:sz w:val="24"/>
          <w:szCs w:val="24"/>
        </w:rPr>
      </w:pPr>
      <w:r w:rsidRPr="00B44B6D">
        <w:rPr>
          <w:b/>
          <w:iCs/>
          <w:sz w:val="24"/>
          <w:szCs w:val="24"/>
        </w:rPr>
        <w:t>АНТИКОРРУПЦИОННАЯ ОГОВОРКА</w:t>
      </w:r>
    </w:p>
    <w:p w14:paraId="5F315978" w14:textId="544600A6" w:rsidR="007106FB" w:rsidRPr="00B44B6D" w:rsidRDefault="007106FB" w:rsidP="006F7A8E">
      <w:pPr>
        <w:pStyle w:val="afa"/>
        <w:widowControl w:val="0"/>
        <w:numPr>
          <w:ilvl w:val="1"/>
          <w:numId w:val="20"/>
        </w:numPr>
        <w:tabs>
          <w:tab w:val="left" w:pos="851"/>
        </w:tabs>
        <w:suppressAutoHyphens w:val="0"/>
        <w:autoSpaceDE w:val="0"/>
        <w:autoSpaceDN w:val="0"/>
        <w:adjustRightInd w:val="0"/>
        <w:ind w:left="0" w:firstLine="284"/>
        <w:jc w:val="both"/>
        <w:rPr>
          <w:sz w:val="24"/>
          <w:szCs w:val="24"/>
        </w:rPr>
      </w:pPr>
      <w:r w:rsidRPr="00B44B6D">
        <w:rPr>
          <w:sz w:val="24"/>
          <w:szCs w:val="24"/>
        </w:rPr>
        <w:t xml:space="preserve">При исполнении своих обязательств по Договору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w:t>
      </w:r>
    </w:p>
    <w:p w14:paraId="03423946" w14:textId="54AE32EA" w:rsidR="007106FB" w:rsidRPr="00B44B6D" w:rsidRDefault="007106FB" w:rsidP="00660A41">
      <w:pPr>
        <w:pStyle w:val="afa"/>
        <w:widowControl w:val="0"/>
        <w:numPr>
          <w:ilvl w:val="1"/>
          <w:numId w:val="20"/>
        </w:numPr>
        <w:tabs>
          <w:tab w:val="left" w:pos="851"/>
        </w:tabs>
        <w:suppressAutoHyphens w:val="0"/>
        <w:autoSpaceDE w:val="0"/>
        <w:autoSpaceDN w:val="0"/>
        <w:adjustRightInd w:val="0"/>
        <w:ind w:left="0" w:firstLine="284"/>
        <w:jc w:val="both"/>
        <w:rPr>
          <w:sz w:val="24"/>
          <w:szCs w:val="24"/>
        </w:rPr>
      </w:pPr>
      <w:r w:rsidRPr="00B44B6D">
        <w:rPr>
          <w:sz w:val="24"/>
          <w:szCs w:val="24"/>
        </w:rPr>
        <w:t xml:space="preserve">При исполнении своих обязательств по Договору Стороны (их работники) не осуществляют </w:t>
      </w:r>
      <w:r w:rsidRPr="00B44B6D">
        <w:rPr>
          <w:sz w:val="24"/>
          <w:szCs w:val="24"/>
        </w:rPr>
        <w:lastRenderedPageBreak/>
        <w:t>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w:t>
      </w:r>
    </w:p>
    <w:p w14:paraId="1E9BDC64" w14:textId="77777777" w:rsidR="007106FB" w:rsidRPr="00B44B6D" w:rsidRDefault="007106FB" w:rsidP="00660A41">
      <w:pPr>
        <w:pStyle w:val="afa"/>
        <w:widowControl w:val="0"/>
        <w:numPr>
          <w:ilvl w:val="1"/>
          <w:numId w:val="20"/>
        </w:numPr>
        <w:tabs>
          <w:tab w:val="left" w:pos="851"/>
        </w:tabs>
        <w:suppressAutoHyphens w:val="0"/>
        <w:autoSpaceDE w:val="0"/>
        <w:autoSpaceDN w:val="0"/>
        <w:adjustRightInd w:val="0"/>
        <w:ind w:left="0" w:firstLine="284"/>
        <w:jc w:val="both"/>
        <w:rPr>
          <w:sz w:val="24"/>
          <w:szCs w:val="24"/>
        </w:rPr>
      </w:pPr>
      <w:r w:rsidRPr="00B44B6D">
        <w:rPr>
          <w:sz w:val="24"/>
          <w:szCs w:val="24"/>
        </w:rPr>
        <w:t>Стороны обеспечивают включение Антикоррупционной оговорки в договоры, заключаемые на основании и во исполнение Договора с третьими лицами.</w:t>
      </w:r>
    </w:p>
    <w:p w14:paraId="5C62B761" w14:textId="7C672FF3" w:rsidR="007106FB" w:rsidRPr="00B44B6D" w:rsidRDefault="007106FB" w:rsidP="00660A41">
      <w:pPr>
        <w:pStyle w:val="afa"/>
        <w:widowControl w:val="0"/>
        <w:numPr>
          <w:ilvl w:val="1"/>
          <w:numId w:val="20"/>
        </w:numPr>
        <w:tabs>
          <w:tab w:val="left" w:pos="851"/>
        </w:tabs>
        <w:suppressAutoHyphens w:val="0"/>
        <w:autoSpaceDE w:val="0"/>
        <w:autoSpaceDN w:val="0"/>
        <w:adjustRightInd w:val="0"/>
        <w:ind w:left="0" w:firstLine="284"/>
        <w:jc w:val="both"/>
        <w:rPr>
          <w:sz w:val="24"/>
          <w:szCs w:val="24"/>
        </w:rPr>
      </w:pPr>
      <w:r w:rsidRPr="00B44B6D">
        <w:rPr>
          <w:sz w:val="24"/>
          <w:szCs w:val="24"/>
        </w:rPr>
        <w:t>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221E6EB" w14:textId="77777777" w:rsidR="007106FB" w:rsidRPr="00B44B6D" w:rsidRDefault="007106FB" w:rsidP="00660A41">
      <w:pPr>
        <w:pStyle w:val="afa"/>
        <w:widowControl w:val="0"/>
        <w:numPr>
          <w:ilvl w:val="1"/>
          <w:numId w:val="20"/>
        </w:numPr>
        <w:tabs>
          <w:tab w:val="left" w:pos="851"/>
        </w:tabs>
        <w:suppressAutoHyphens w:val="0"/>
        <w:autoSpaceDE w:val="0"/>
        <w:autoSpaceDN w:val="0"/>
        <w:adjustRightInd w:val="0"/>
        <w:ind w:left="0" w:firstLine="284"/>
        <w:jc w:val="both"/>
        <w:rPr>
          <w:sz w:val="24"/>
          <w:szCs w:val="24"/>
        </w:rPr>
      </w:pPr>
      <w:r w:rsidRPr="00B44B6D">
        <w:rPr>
          <w:sz w:val="24"/>
          <w:szCs w:val="24"/>
        </w:rPr>
        <w:t>В случаях, предусмотренных законодательством, Сторона имеет право в одностороннем порядке расторгнуть Договор при нарушении другой Стороной требований применимого антикоррупционного законодательства.</w:t>
      </w:r>
    </w:p>
    <w:p w14:paraId="79A4A7AC" w14:textId="77777777" w:rsidR="007106FB" w:rsidRPr="00B44B6D" w:rsidRDefault="007106FB" w:rsidP="00D60BB8">
      <w:pPr>
        <w:widowControl w:val="0"/>
        <w:ind w:firstLine="567"/>
        <w:jc w:val="both"/>
        <w:rPr>
          <w:b/>
          <w:i/>
          <w:sz w:val="24"/>
          <w:szCs w:val="24"/>
        </w:rPr>
      </w:pPr>
    </w:p>
    <w:p w14:paraId="3CC17DAD" w14:textId="43AF74D5" w:rsidR="007106FB" w:rsidRPr="00B44B6D" w:rsidRDefault="00C14E0F" w:rsidP="00334B4C">
      <w:pPr>
        <w:pStyle w:val="afa"/>
        <w:widowControl w:val="0"/>
        <w:numPr>
          <w:ilvl w:val="0"/>
          <w:numId w:val="20"/>
        </w:numPr>
        <w:tabs>
          <w:tab w:val="left" w:pos="851"/>
        </w:tabs>
        <w:suppressAutoHyphens w:val="0"/>
        <w:autoSpaceDE w:val="0"/>
        <w:autoSpaceDN w:val="0"/>
        <w:adjustRightInd w:val="0"/>
        <w:ind w:left="0" w:firstLine="567"/>
        <w:jc w:val="center"/>
        <w:rPr>
          <w:b/>
          <w:bCs/>
          <w:sz w:val="24"/>
          <w:szCs w:val="24"/>
        </w:rPr>
      </w:pPr>
      <w:r w:rsidRPr="00B44B6D">
        <w:rPr>
          <w:b/>
          <w:bCs/>
          <w:sz w:val="24"/>
          <w:szCs w:val="24"/>
        </w:rPr>
        <w:t>ПРОЧИЕ УСЛОВИЯ</w:t>
      </w:r>
    </w:p>
    <w:p w14:paraId="65FF29FD" w14:textId="77777777" w:rsidR="007106FB" w:rsidRPr="00B44B6D" w:rsidRDefault="007106FB" w:rsidP="00660A41">
      <w:pPr>
        <w:pStyle w:val="afa"/>
        <w:widowControl w:val="0"/>
        <w:numPr>
          <w:ilvl w:val="1"/>
          <w:numId w:val="20"/>
        </w:numPr>
        <w:tabs>
          <w:tab w:val="left" w:pos="540"/>
          <w:tab w:val="left" w:pos="851"/>
        </w:tabs>
        <w:suppressAutoHyphens w:val="0"/>
        <w:autoSpaceDE w:val="0"/>
        <w:autoSpaceDN w:val="0"/>
        <w:adjustRightInd w:val="0"/>
        <w:ind w:left="0" w:firstLine="284"/>
        <w:jc w:val="both"/>
        <w:rPr>
          <w:sz w:val="24"/>
          <w:szCs w:val="24"/>
        </w:rPr>
      </w:pPr>
      <w:r w:rsidRPr="00B44B6D">
        <w:rPr>
          <w:sz w:val="24"/>
          <w:szCs w:val="24"/>
        </w:rPr>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Договоре,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14:paraId="08FACE71" w14:textId="77777777" w:rsidR="007106FB" w:rsidRPr="00B44B6D" w:rsidRDefault="007106FB" w:rsidP="00660A41">
      <w:pPr>
        <w:pStyle w:val="afa"/>
        <w:widowControl w:val="0"/>
        <w:numPr>
          <w:ilvl w:val="1"/>
          <w:numId w:val="20"/>
        </w:numPr>
        <w:tabs>
          <w:tab w:val="left" w:pos="540"/>
          <w:tab w:val="left" w:pos="851"/>
        </w:tabs>
        <w:suppressAutoHyphens w:val="0"/>
        <w:autoSpaceDE w:val="0"/>
        <w:autoSpaceDN w:val="0"/>
        <w:adjustRightInd w:val="0"/>
        <w:ind w:left="0" w:firstLine="284"/>
        <w:jc w:val="both"/>
        <w:rPr>
          <w:sz w:val="24"/>
          <w:szCs w:val="24"/>
        </w:rPr>
      </w:pPr>
      <w:r w:rsidRPr="00B44B6D">
        <w:rPr>
          <w:sz w:val="24"/>
          <w:szCs w:val="24"/>
        </w:rPr>
        <w:t>Вся корреспонденция, отправленная по месту нахождения (для юридического лица), месту жительства (для физического лица), значащемуся в Договоре, будет считаться надлежащим образом отправленной, если только одна из Сторон не направит другой Стороне письменное уведомление о</w:t>
      </w:r>
      <w:r w:rsidRPr="00B44B6D">
        <w:rPr>
          <w:color w:val="FF0000"/>
          <w:sz w:val="24"/>
          <w:szCs w:val="24"/>
        </w:rPr>
        <w:t xml:space="preserve"> </w:t>
      </w:r>
      <w:r w:rsidRPr="00B44B6D">
        <w:rPr>
          <w:sz w:val="24"/>
          <w:szCs w:val="24"/>
        </w:rPr>
        <w:t>его изменении.</w:t>
      </w:r>
    </w:p>
    <w:p w14:paraId="18CE7E60" w14:textId="77777777" w:rsidR="007106FB" w:rsidRPr="00B44B6D" w:rsidRDefault="007106FB" w:rsidP="00660A41">
      <w:pPr>
        <w:pStyle w:val="afa"/>
        <w:widowControl w:val="0"/>
        <w:numPr>
          <w:ilvl w:val="1"/>
          <w:numId w:val="20"/>
        </w:numPr>
        <w:tabs>
          <w:tab w:val="left" w:pos="851"/>
        </w:tabs>
        <w:suppressAutoHyphens w:val="0"/>
        <w:autoSpaceDE w:val="0"/>
        <w:autoSpaceDN w:val="0"/>
        <w:adjustRightInd w:val="0"/>
        <w:ind w:left="0" w:firstLine="284"/>
        <w:jc w:val="both"/>
        <w:rPr>
          <w:sz w:val="24"/>
          <w:szCs w:val="24"/>
        </w:rPr>
      </w:pPr>
      <w:r w:rsidRPr="00B44B6D">
        <w:rPr>
          <w:sz w:val="24"/>
          <w:szCs w:val="24"/>
        </w:rPr>
        <w:t>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14:paraId="44D2DAA1" w14:textId="77777777" w:rsidR="007106FB" w:rsidRPr="00B44B6D" w:rsidRDefault="007106FB" w:rsidP="00660A41">
      <w:pPr>
        <w:pStyle w:val="afa"/>
        <w:widowControl w:val="0"/>
        <w:numPr>
          <w:ilvl w:val="1"/>
          <w:numId w:val="20"/>
        </w:numPr>
        <w:tabs>
          <w:tab w:val="left" w:pos="851"/>
        </w:tabs>
        <w:suppressAutoHyphens w:val="0"/>
        <w:autoSpaceDE w:val="0"/>
        <w:autoSpaceDN w:val="0"/>
        <w:adjustRightInd w:val="0"/>
        <w:ind w:left="0" w:right="57" w:firstLine="284"/>
        <w:jc w:val="both"/>
        <w:rPr>
          <w:sz w:val="24"/>
          <w:szCs w:val="24"/>
        </w:rPr>
      </w:pPr>
      <w:r w:rsidRPr="00B44B6D">
        <w:rPr>
          <w:sz w:val="24"/>
          <w:szCs w:val="24"/>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Исполнителя.</w:t>
      </w:r>
    </w:p>
    <w:p w14:paraId="681A1D57" w14:textId="7DEFD18C" w:rsidR="007106FB" w:rsidRPr="00B44B6D" w:rsidRDefault="007106FB" w:rsidP="00660A41">
      <w:pPr>
        <w:pStyle w:val="afa"/>
        <w:numPr>
          <w:ilvl w:val="1"/>
          <w:numId w:val="20"/>
        </w:numPr>
        <w:tabs>
          <w:tab w:val="left" w:pos="851"/>
        </w:tabs>
        <w:ind w:left="0" w:right="57" w:firstLine="284"/>
        <w:jc w:val="both"/>
        <w:rPr>
          <w:sz w:val="24"/>
          <w:szCs w:val="24"/>
        </w:rPr>
      </w:pPr>
      <w:r w:rsidRPr="00B44B6D">
        <w:rPr>
          <w:sz w:val="24"/>
          <w:szCs w:val="24"/>
        </w:rPr>
        <w:t>В случае начала реорганизации Исполнителя Исполнитель обязан письменно уведомить Заказчика о начале своей реорганизации не позднее двух рабочих дней со дня принятия решения о реорганизации Исполнителя.</w:t>
      </w:r>
    </w:p>
    <w:p w14:paraId="4CE47E0D" w14:textId="38BC627A" w:rsidR="007106FB" w:rsidRPr="00B44B6D" w:rsidRDefault="007106FB" w:rsidP="00660A41">
      <w:pPr>
        <w:pStyle w:val="afa"/>
        <w:numPr>
          <w:ilvl w:val="1"/>
          <w:numId w:val="20"/>
        </w:numPr>
        <w:tabs>
          <w:tab w:val="left" w:pos="851"/>
        </w:tabs>
        <w:ind w:left="0" w:firstLine="284"/>
        <w:jc w:val="both"/>
        <w:rPr>
          <w:sz w:val="24"/>
          <w:szCs w:val="24"/>
        </w:rPr>
      </w:pPr>
      <w:r w:rsidRPr="00B44B6D">
        <w:rPr>
          <w:sz w:val="24"/>
          <w:szCs w:val="24"/>
        </w:rPr>
        <w:t>Все документы, извещения (исключая претензии) в рамках исполнения Договора направляются Сторонами друг другу в первую очередь по факсимильной связи и/или каналам электронной связи (интернет) с обязательной отправкой оригиналов на бумажных носителях заказным письмом, либо вручаются под расписку уполномоченным сотрудникам соответствующей Стороны в разумный срок, но не более 10 (десяти) дней со дня их подписания. Сторона также считается извещенной надлежащим образом в случаях если:</w:t>
      </w:r>
    </w:p>
    <w:p w14:paraId="74C4A4B1" w14:textId="77777777" w:rsidR="007106FB" w:rsidRPr="00B44B6D" w:rsidRDefault="007106FB" w:rsidP="00660A41">
      <w:pPr>
        <w:pStyle w:val="afa"/>
        <w:tabs>
          <w:tab w:val="left" w:pos="851"/>
        </w:tabs>
        <w:ind w:left="567" w:firstLine="284"/>
        <w:jc w:val="both"/>
        <w:rPr>
          <w:sz w:val="24"/>
          <w:szCs w:val="24"/>
        </w:rPr>
      </w:pPr>
      <w:r w:rsidRPr="00B44B6D">
        <w:rPr>
          <w:sz w:val="24"/>
          <w:szCs w:val="24"/>
        </w:rPr>
        <w:t>- она отказалась от извещения и этот отказ зафиксирован;</w:t>
      </w:r>
    </w:p>
    <w:p w14:paraId="36EF10B0" w14:textId="77777777" w:rsidR="007106FB" w:rsidRPr="00B44B6D" w:rsidRDefault="007106FB" w:rsidP="00660A41">
      <w:pPr>
        <w:pStyle w:val="afa"/>
        <w:tabs>
          <w:tab w:val="left" w:pos="851"/>
        </w:tabs>
        <w:ind w:left="567" w:firstLine="284"/>
        <w:jc w:val="both"/>
        <w:rPr>
          <w:sz w:val="24"/>
          <w:szCs w:val="24"/>
        </w:rPr>
      </w:pPr>
      <w:r w:rsidRPr="00B44B6D">
        <w:rPr>
          <w:sz w:val="24"/>
          <w:szCs w:val="24"/>
        </w:rPr>
        <w:t>- несмотря на почтовое извещение, Сторона не явилась за получением направленного другой Стороной почтового отправления;</w:t>
      </w:r>
    </w:p>
    <w:p w14:paraId="0C60097B" w14:textId="505B5D77" w:rsidR="007106FB" w:rsidRPr="00B44B6D" w:rsidRDefault="007106FB" w:rsidP="00660A41">
      <w:pPr>
        <w:pStyle w:val="afa"/>
        <w:tabs>
          <w:tab w:val="left" w:pos="851"/>
        </w:tabs>
        <w:ind w:left="567" w:firstLine="284"/>
        <w:jc w:val="both"/>
        <w:rPr>
          <w:sz w:val="24"/>
          <w:szCs w:val="24"/>
        </w:rPr>
      </w:pPr>
      <w:r w:rsidRPr="00B44B6D">
        <w:rPr>
          <w:sz w:val="24"/>
          <w:szCs w:val="24"/>
        </w:rPr>
        <w:t>- извещение направлено Стороной по последнему известному месту нахождения другой Стороны, не вручено в связи с отсутствием адресата по указанному в разделе 1</w:t>
      </w:r>
      <w:r w:rsidR="00505CD1" w:rsidRPr="00B44B6D">
        <w:rPr>
          <w:sz w:val="24"/>
          <w:szCs w:val="24"/>
        </w:rPr>
        <w:t>4</w:t>
      </w:r>
      <w:r w:rsidRPr="00B44B6D">
        <w:rPr>
          <w:sz w:val="24"/>
          <w:szCs w:val="24"/>
        </w:rPr>
        <w:t xml:space="preserve"> Договора адресу.</w:t>
      </w:r>
    </w:p>
    <w:p w14:paraId="5B58697B" w14:textId="3F7077D3" w:rsidR="007106FB" w:rsidRPr="00B44B6D" w:rsidRDefault="007106FB" w:rsidP="00660A41">
      <w:pPr>
        <w:pStyle w:val="afa"/>
        <w:numPr>
          <w:ilvl w:val="1"/>
          <w:numId w:val="20"/>
        </w:numPr>
        <w:tabs>
          <w:tab w:val="left" w:pos="851"/>
        </w:tabs>
        <w:ind w:left="0" w:firstLine="284"/>
        <w:jc w:val="both"/>
        <w:rPr>
          <w:sz w:val="24"/>
          <w:szCs w:val="24"/>
        </w:rPr>
      </w:pPr>
      <w:r w:rsidRPr="00B44B6D">
        <w:rPr>
          <w:sz w:val="24"/>
          <w:szCs w:val="24"/>
        </w:rPr>
        <w:t>Все, что не урегулировано Договором, регулируется действующим законодательством РФ.</w:t>
      </w:r>
    </w:p>
    <w:p w14:paraId="69D37D8E" w14:textId="63DF5AD2" w:rsidR="007106FB" w:rsidRPr="00B44B6D" w:rsidRDefault="007106FB" w:rsidP="00334B4C">
      <w:pPr>
        <w:pStyle w:val="afa"/>
        <w:numPr>
          <w:ilvl w:val="1"/>
          <w:numId w:val="20"/>
        </w:numPr>
        <w:tabs>
          <w:tab w:val="left" w:pos="851"/>
        </w:tabs>
        <w:ind w:left="0" w:firstLine="567"/>
        <w:jc w:val="both"/>
        <w:rPr>
          <w:sz w:val="24"/>
          <w:szCs w:val="24"/>
        </w:rPr>
      </w:pPr>
      <w:r w:rsidRPr="00B44B6D">
        <w:rPr>
          <w:sz w:val="24"/>
          <w:szCs w:val="24"/>
        </w:rPr>
        <w:t>Договор составлен в двух экземплярах, имеющих одинаковую юридическую силу, по одному экземпляру для каждой из Сторон.</w:t>
      </w:r>
    </w:p>
    <w:p w14:paraId="7184A3AC" w14:textId="530E8C37" w:rsidR="007106FB" w:rsidRPr="00B44B6D" w:rsidRDefault="007106FB" w:rsidP="00660A41">
      <w:pPr>
        <w:pStyle w:val="afa"/>
        <w:widowControl w:val="0"/>
        <w:numPr>
          <w:ilvl w:val="1"/>
          <w:numId w:val="20"/>
        </w:numPr>
        <w:tabs>
          <w:tab w:val="left" w:pos="851"/>
        </w:tabs>
        <w:ind w:left="0" w:firstLine="284"/>
        <w:jc w:val="both"/>
        <w:rPr>
          <w:sz w:val="24"/>
          <w:szCs w:val="24"/>
        </w:rPr>
      </w:pPr>
      <w:r w:rsidRPr="00B44B6D">
        <w:rPr>
          <w:sz w:val="24"/>
          <w:szCs w:val="24"/>
        </w:rPr>
        <w:lastRenderedPageBreak/>
        <w:t>К Договору прилагаются и являются его неотъемлемой частью следующие приложения:</w:t>
      </w:r>
    </w:p>
    <w:p w14:paraId="0766B1F1" w14:textId="57FCD3EE" w:rsidR="00423FBC" w:rsidRPr="00B44B6D" w:rsidRDefault="00423FBC" w:rsidP="00660A41">
      <w:pPr>
        <w:pStyle w:val="afa"/>
        <w:widowControl w:val="0"/>
        <w:tabs>
          <w:tab w:val="left" w:pos="851"/>
        </w:tabs>
        <w:suppressAutoHyphens w:val="0"/>
        <w:ind w:left="0" w:firstLine="284"/>
        <w:rPr>
          <w:sz w:val="24"/>
          <w:szCs w:val="24"/>
        </w:rPr>
      </w:pPr>
      <w:r w:rsidRPr="00B44B6D">
        <w:rPr>
          <w:sz w:val="24"/>
          <w:szCs w:val="24"/>
        </w:rPr>
        <w:t>Приложение № 1 Техническое задание.</w:t>
      </w:r>
    </w:p>
    <w:p w14:paraId="09C52200" w14:textId="26D9C4D2" w:rsidR="00423FBC" w:rsidRPr="00B44B6D" w:rsidRDefault="00423FBC" w:rsidP="00660A41">
      <w:pPr>
        <w:pStyle w:val="afa"/>
        <w:widowControl w:val="0"/>
        <w:shd w:val="clear" w:color="auto" w:fill="FFFFFF"/>
        <w:tabs>
          <w:tab w:val="left" w:pos="851"/>
        </w:tabs>
        <w:suppressAutoHyphens w:val="0"/>
        <w:autoSpaceDE w:val="0"/>
        <w:ind w:left="0" w:firstLine="284"/>
        <w:jc w:val="both"/>
        <w:rPr>
          <w:sz w:val="24"/>
          <w:szCs w:val="24"/>
        </w:rPr>
      </w:pPr>
      <w:r w:rsidRPr="00B44B6D">
        <w:rPr>
          <w:sz w:val="24"/>
          <w:szCs w:val="24"/>
        </w:rPr>
        <w:t xml:space="preserve">Приложение № 2 </w:t>
      </w:r>
      <w:r w:rsidR="007D4877" w:rsidRPr="00B44B6D">
        <w:rPr>
          <w:sz w:val="24"/>
          <w:szCs w:val="24"/>
        </w:rPr>
        <w:t>Спецификация</w:t>
      </w:r>
      <w:r w:rsidRPr="00B44B6D">
        <w:rPr>
          <w:color w:val="000000"/>
          <w:spacing w:val="1"/>
          <w:sz w:val="24"/>
          <w:szCs w:val="24"/>
        </w:rPr>
        <w:t>.</w:t>
      </w:r>
    </w:p>
    <w:p w14:paraId="6AB61D5C" w14:textId="5C1D84CE" w:rsidR="00423FBC" w:rsidRPr="00B44B6D" w:rsidRDefault="00423FBC" w:rsidP="00660A41">
      <w:pPr>
        <w:pStyle w:val="afa"/>
        <w:widowControl w:val="0"/>
        <w:shd w:val="clear" w:color="auto" w:fill="FFFFFF"/>
        <w:tabs>
          <w:tab w:val="left" w:pos="851"/>
        </w:tabs>
        <w:suppressAutoHyphens w:val="0"/>
        <w:autoSpaceDE w:val="0"/>
        <w:ind w:left="0" w:firstLine="284"/>
        <w:jc w:val="both"/>
        <w:rPr>
          <w:bCs/>
          <w:sz w:val="24"/>
          <w:szCs w:val="24"/>
        </w:rPr>
      </w:pPr>
      <w:r w:rsidRPr="00B44B6D">
        <w:rPr>
          <w:sz w:val="24"/>
          <w:szCs w:val="24"/>
        </w:rPr>
        <w:t xml:space="preserve">Приложение № 3 Акт </w:t>
      </w:r>
      <w:r w:rsidR="005D3EA2" w:rsidRPr="00B44B6D">
        <w:rPr>
          <w:sz w:val="24"/>
          <w:szCs w:val="24"/>
        </w:rPr>
        <w:t>приема-передачи</w:t>
      </w:r>
      <w:r w:rsidRPr="00B44B6D">
        <w:rPr>
          <w:sz w:val="24"/>
          <w:szCs w:val="24"/>
        </w:rPr>
        <w:t xml:space="preserve"> отходов</w:t>
      </w:r>
      <w:r w:rsidRPr="00B44B6D">
        <w:rPr>
          <w:bCs/>
          <w:sz w:val="24"/>
          <w:szCs w:val="24"/>
        </w:rPr>
        <w:t>.</w:t>
      </w:r>
    </w:p>
    <w:p w14:paraId="34AC0705" w14:textId="737CC639" w:rsidR="007106FB" w:rsidRPr="00B44B6D" w:rsidRDefault="00423FBC" w:rsidP="00660A41">
      <w:pPr>
        <w:pStyle w:val="afa"/>
        <w:widowControl w:val="0"/>
        <w:shd w:val="clear" w:color="auto" w:fill="FFFFFF"/>
        <w:tabs>
          <w:tab w:val="left" w:pos="851"/>
        </w:tabs>
        <w:suppressAutoHyphens w:val="0"/>
        <w:autoSpaceDE w:val="0"/>
        <w:spacing w:after="240"/>
        <w:ind w:left="0" w:firstLine="284"/>
        <w:jc w:val="both"/>
        <w:rPr>
          <w:sz w:val="24"/>
          <w:szCs w:val="24"/>
        </w:rPr>
      </w:pPr>
      <w:r w:rsidRPr="00B44B6D">
        <w:rPr>
          <w:sz w:val="24"/>
          <w:szCs w:val="24"/>
        </w:rPr>
        <w:t xml:space="preserve">Приложение № 4 </w:t>
      </w:r>
      <w:r w:rsidR="007106FB" w:rsidRPr="00B44B6D">
        <w:rPr>
          <w:sz w:val="24"/>
          <w:szCs w:val="24"/>
        </w:rPr>
        <w:t>Акт оказанных услуг (форма).</w:t>
      </w:r>
    </w:p>
    <w:p w14:paraId="14CD6E6C" w14:textId="77777777" w:rsidR="00505CD1" w:rsidRPr="00B44B6D" w:rsidRDefault="00505CD1" w:rsidP="00D60BB8">
      <w:pPr>
        <w:pStyle w:val="afa"/>
        <w:widowControl w:val="0"/>
        <w:shd w:val="clear" w:color="auto" w:fill="FFFFFF"/>
        <w:tabs>
          <w:tab w:val="left" w:pos="851"/>
        </w:tabs>
        <w:suppressAutoHyphens w:val="0"/>
        <w:autoSpaceDE w:val="0"/>
        <w:spacing w:after="240"/>
        <w:ind w:left="0" w:firstLine="567"/>
        <w:jc w:val="both"/>
        <w:rPr>
          <w:sz w:val="24"/>
          <w:szCs w:val="24"/>
        </w:rPr>
      </w:pPr>
    </w:p>
    <w:p w14:paraId="350339F8" w14:textId="5A4A4C03" w:rsidR="00423FBC" w:rsidRPr="00B44B6D" w:rsidRDefault="00423FBC" w:rsidP="00334B4C">
      <w:pPr>
        <w:pStyle w:val="afa"/>
        <w:widowControl w:val="0"/>
        <w:numPr>
          <w:ilvl w:val="0"/>
          <w:numId w:val="20"/>
        </w:numPr>
        <w:shd w:val="clear" w:color="auto" w:fill="FFFFFF"/>
        <w:suppressAutoHyphens w:val="0"/>
        <w:autoSpaceDE w:val="0"/>
        <w:jc w:val="center"/>
        <w:rPr>
          <w:b/>
          <w:sz w:val="24"/>
          <w:szCs w:val="24"/>
        </w:rPr>
      </w:pPr>
      <w:r w:rsidRPr="00B44B6D">
        <w:rPr>
          <w:b/>
          <w:sz w:val="24"/>
          <w:szCs w:val="24"/>
        </w:rPr>
        <w:t>АДРЕСА, РЕКВИЗИТЫ И ПОДПИСИ СТОРОН</w:t>
      </w:r>
    </w:p>
    <w:p w14:paraId="3C283147" w14:textId="77777777" w:rsidR="007D4877" w:rsidRPr="00B44B6D" w:rsidRDefault="007D4877" w:rsidP="007D4877">
      <w:pPr>
        <w:pStyle w:val="afa"/>
        <w:widowControl w:val="0"/>
        <w:shd w:val="clear" w:color="auto" w:fill="FFFFFF"/>
        <w:suppressAutoHyphens w:val="0"/>
        <w:autoSpaceDE w:val="0"/>
        <w:ind w:left="284"/>
        <w:jc w:val="center"/>
        <w:rPr>
          <w:b/>
          <w:sz w:val="24"/>
          <w:szCs w:val="24"/>
        </w:rPr>
      </w:pPr>
    </w:p>
    <w:tbl>
      <w:tblPr>
        <w:tblW w:w="1580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12"/>
        <w:gridCol w:w="4995"/>
        <w:gridCol w:w="4995"/>
      </w:tblGrid>
      <w:tr w:rsidR="007D4877" w:rsidRPr="00B44B6D" w14:paraId="7936F443" w14:textId="77777777" w:rsidTr="00C03EFD">
        <w:trPr>
          <w:trHeight w:val="510"/>
        </w:trPr>
        <w:tc>
          <w:tcPr>
            <w:tcW w:w="5812" w:type="dxa"/>
            <w:tcBorders>
              <w:top w:val="nil"/>
              <w:left w:val="nil"/>
              <w:bottom w:val="nil"/>
              <w:right w:val="nil"/>
            </w:tcBorders>
          </w:tcPr>
          <w:p w14:paraId="67418BA6" w14:textId="77777777" w:rsidR="007D4877" w:rsidRPr="00B44B6D" w:rsidRDefault="007D4877" w:rsidP="00C03EFD">
            <w:pPr>
              <w:widowControl w:val="0"/>
              <w:rPr>
                <w:b/>
                <w:sz w:val="24"/>
                <w:szCs w:val="24"/>
                <w:lang w:eastAsia="ru-RU"/>
              </w:rPr>
            </w:pPr>
            <w:r w:rsidRPr="00B44B6D">
              <w:rPr>
                <w:b/>
                <w:sz w:val="24"/>
                <w:szCs w:val="24"/>
                <w:lang w:eastAsia="ru-RU"/>
              </w:rPr>
              <w:t>ЗАКАЗЧИК:</w:t>
            </w:r>
          </w:p>
          <w:p w14:paraId="58975192" w14:textId="77777777" w:rsidR="007D4877" w:rsidRPr="00B44B6D" w:rsidRDefault="007D4877" w:rsidP="00C03EFD">
            <w:pPr>
              <w:widowControl w:val="0"/>
              <w:shd w:val="clear" w:color="auto" w:fill="FFFFFF"/>
              <w:autoSpaceDE w:val="0"/>
              <w:autoSpaceDN w:val="0"/>
              <w:adjustRightInd w:val="0"/>
              <w:ind w:right="24"/>
              <w:rPr>
                <w:sz w:val="24"/>
                <w:szCs w:val="24"/>
                <w:lang w:eastAsia="ru-RU"/>
              </w:rPr>
            </w:pPr>
            <w:r w:rsidRPr="00B44B6D">
              <w:rPr>
                <w:sz w:val="24"/>
                <w:szCs w:val="24"/>
                <w:lang w:eastAsia="ru-RU"/>
              </w:rPr>
              <w:t xml:space="preserve">Санкт-Петербургское государственное бюджетное учреждение культуры «Академический </w:t>
            </w:r>
          </w:p>
          <w:p w14:paraId="402127F4" w14:textId="77777777" w:rsidR="007D4877" w:rsidRPr="00B44B6D" w:rsidRDefault="007D4877" w:rsidP="00C03EFD">
            <w:pPr>
              <w:widowControl w:val="0"/>
              <w:shd w:val="clear" w:color="auto" w:fill="FFFFFF"/>
              <w:autoSpaceDE w:val="0"/>
              <w:autoSpaceDN w:val="0"/>
              <w:adjustRightInd w:val="0"/>
              <w:ind w:right="24"/>
              <w:rPr>
                <w:sz w:val="24"/>
                <w:szCs w:val="24"/>
                <w:lang w:eastAsia="ru-RU"/>
              </w:rPr>
            </w:pPr>
            <w:r w:rsidRPr="00B44B6D">
              <w:rPr>
                <w:sz w:val="24"/>
                <w:szCs w:val="24"/>
                <w:lang w:eastAsia="ru-RU"/>
              </w:rPr>
              <w:t xml:space="preserve">драматический театр им. В.Ф. Комиссаржевской» </w:t>
            </w:r>
          </w:p>
          <w:p w14:paraId="53069448" w14:textId="77777777" w:rsidR="007D4877" w:rsidRPr="00B44B6D" w:rsidRDefault="007D4877" w:rsidP="00C03EFD">
            <w:pPr>
              <w:widowControl w:val="0"/>
              <w:shd w:val="clear" w:color="auto" w:fill="FFFFFF"/>
              <w:autoSpaceDE w:val="0"/>
              <w:autoSpaceDN w:val="0"/>
              <w:adjustRightInd w:val="0"/>
              <w:ind w:right="24"/>
              <w:rPr>
                <w:sz w:val="24"/>
                <w:szCs w:val="24"/>
                <w:lang w:eastAsia="ru-RU"/>
              </w:rPr>
            </w:pPr>
            <w:r w:rsidRPr="00B44B6D">
              <w:rPr>
                <w:sz w:val="24"/>
                <w:szCs w:val="24"/>
                <w:lang w:eastAsia="ru-RU"/>
              </w:rPr>
              <w:t xml:space="preserve">(СПб ГБУК «Санкт-Петербургский театр </w:t>
            </w:r>
            <w:r w:rsidRPr="00B44B6D">
              <w:rPr>
                <w:sz w:val="24"/>
                <w:szCs w:val="24"/>
                <w:lang w:eastAsia="ru-RU"/>
              </w:rPr>
              <w:br/>
              <w:t>им. В.Ф. Комиссаржевской»)</w:t>
            </w:r>
          </w:p>
          <w:p w14:paraId="3E73636D" w14:textId="77777777" w:rsidR="007D4877" w:rsidRPr="00B44B6D" w:rsidRDefault="007D4877" w:rsidP="00C03EFD">
            <w:pPr>
              <w:widowControl w:val="0"/>
              <w:shd w:val="clear" w:color="auto" w:fill="FFFFFF"/>
              <w:autoSpaceDE w:val="0"/>
              <w:autoSpaceDN w:val="0"/>
              <w:adjustRightInd w:val="0"/>
              <w:ind w:right="24"/>
              <w:rPr>
                <w:sz w:val="24"/>
                <w:szCs w:val="24"/>
                <w:lang w:eastAsia="ru-RU"/>
              </w:rPr>
            </w:pPr>
            <w:r w:rsidRPr="00B44B6D">
              <w:rPr>
                <w:sz w:val="24"/>
                <w:szCs w:val="24"/>
                <w:lang w:eastAsia="ru-RU"/>
              </w:rPr>
              <w:t xml:space="preserve">191186, Санкт-Петербург, Невский пр., д. 48, </w:t>
            </w:r>
          </w:p>
          <w:p w14:paraId="6BBA1B32" w14:textId="77777777" w:rsidR="007D4877" w:rsidRPr="00B44B6D" w:rsidRDefault="007D4877" w:rsidP="00C03EFD">
            <w:pPr>
              <w:widowControl w:val="0"/>
              <w:shd w:val="clear" w:color="auto" w:fill="FFFFFF"/>
              <w:autoSpaceDE w:val="0"/>
              <w:autoSpaceDN w:val="0"/>
              <w:adjustRightInd w:val="0"/>
              <w:ind w:right="24"/>
              <w:rPr>
                <w:sz w:val="24"/>
                <w:szCs w:val="24"/>
                <w:lang w:eastAsia="ru-RU"/>
              </w:rPr>
            </w:pPr>
            <w:r w:rsidRPr="00B44B6D">
              <w:rPr>
                <w:sz w:val="24"/>
                <w:szCs w:val="24"/>
                <w:lang w:eastAsia="ru-RU"/>
              </w:rPr>
              <w:t>Литера А, помещ. 2-Н</w:t>
            </w:r>
          </w:p>
          <w:p w14:paraId="5DB23BC2" w14:textId="77777777" w:rsidR="007D4877" w:rsidRPr="00B44B6D" w:rsidRDefault="007D4877" w:rsidP="00C03EFD">
            <w:pPr>
              <w:widowControl w:val="0"/>
              <w:shd w:val="clear" w:color="auto" w:fill="FFFFFF"/>
              <w:autoSpaceDE w:val="0"/>
              <w:autoSpaceDN w:val="0"/>
              <w:adjustRightInd w:val="0"/>
              <w:ind w:right="24"/>
              <w:rPr>
                <w:sz w:val="24"/>
                <w:szCs w:val="24"/>
                <w:lang w:eastAsia="ru-RU"/>
              </w:rPr>
            </w:pPr>
            <w:r w:rsidRPr="00B44B6D">
              <w:rPr>
                <w:sz w:val="24"/>
                <w:szCs w:val="24"/>
                <w:lang w:eastAsia="ru-RU"/>
              </w:rPr>
              <w:t xml:space="preserve">ИНН 7808038086 КПП 784101001 </w:t>
            </w:r>
          </w:p>
          <w:p w14:paraId="19AB5F37" w14:textId="77777777" w:rsidR="007D4877" w:rsidRPr="00B44B6D" w:rsidRDefault="007D4877" w:rsidP="00C03EFD">
            <w:pPr>
              <w:widowControl w:val="0"/>
              <w:shd w:val="clear" w:color="auto" w:fill="FFFFFF"/>
              <w:autoSpaceDE w:val="0"/>
              <w:autoSpaceDN w:val="0"/>
              <w:adjustRightInd w:val="0"/>
              <w:ind w:right="24"/>
              <w:rPr>
                <w:sz w:val="24"/>
                <w:szCs w:val="24"/>
                <w:lang w:eastAsia="ru-RU"/>
              </w:rPr>
            </w:pPr>
            <w:r w:rsidRPr="00B44B6D">
              <w:rPr>
                <w:sz w:val="24"/>
                <w:szCs w:val="24"/>
                <w:lang w:eastAsia="ru-RU"/>
              </w:rPr>
              <w:t xml:space="preserve">Комитет финансов Санкт-Петербурга </w:t>
            </w:r>
          </w:p>
          <w:p w14:paraId="5E707D5F" w14:textId="77777777" w:rsidR="007D4877" w:rsidRPr="00B44B6D" w:rsidRDefault="007D4877" w:rsidP="00C03EFD">
            <w:pPr>
              <w:widowControl w:val="0"/>
              <w:shd w:val="clear" w:color="auto" w:fill="FFFFFF"/>
              <w:autoSpaceDE w:val="0"/>
              <w:autoSpaceDN w:val="0"/>
              <w:adjustRightInd w:val="0"/>
              <w:ind w:right="24"/>
              <w:rPr>
                <w:sz w:val="24"/>
                <w:szCs w:val="24"/>
                <w:lang w:eastAsia="ru-RU"/>
              </w:rPr>
            </w:pPr>
            <w:r w:rsidRPr="00B44B6D">
              <w:rPr>
                <w:sz w:val="24"/>
                <w:szCs w:val="24"/>
                <w:lang w:eastAsia="ru-RU"/>
              </w:rPr>
              <w:t>(СПб ГБУК «Санкт-Петербургский театр</w:t>
            </w:r>
          </w:p>
          <w:p w14:paraId="1C868ECA" w14:textId="77777777" w:rsidR="007D4877" w:rsidRPr="00B44B6D" w:rsidRDefault="007D4877" w:rsidP="00C03EFD">
            <w:pPr>
              <w:widowControl w:val="0"/>
              <w:shd w:val="clear" w:color="auto" w:fill="FFFFFF"/>
              <w:autoSpaceDE w:val="0"/>
              <w:autoSpaceDN w:val="0"/>
              <w:adjustRightInd w:val="0"/>
              <w:ind w:right="24"/>
              <w:rPr>
                <w:sz w:val="24"/>
                <w:szCs w:val="24"/>
                <w:lang w:eastAsia="ru-RU"/>
              </w:rPr>
            </w:pPr>
            <w:r w:rsidRPr="00B44B6D">
              <w:rPr>
                <w:sz w:val="24"/>
                <w:szCs w:val="24"/>
                <w:lang w:eastAsia="ru-RU"/>
              </w:rPr>
              <w:t>им. В.Ф. Комиссаржевской», л/с 0171022)</w:t>
            </w:r>
          </w:p>
          <w:p w14:paraId="712096B9" w14:textId="77777777" w:rsidR="007D4877" w:rsidRPr="00B44B6D" w:rsidRDefault="007D4877" w:rsidP="00C03EFD">
            <w:pPr>
              <w:widowControl w:val="0"/>
              <w:shd w:val="clear" w:color="auto" w:fill="FFFFFF"/>
              <w:autoSpaceDE w:val="0"/>
              <w:autoSpaceDN w:val="0"/>
              <w:adjustRightInd w:val="0"/>
              <w:ind w:right="24"/>
              <w:rPr>
                <w:sz w:val="24"/>
                <w:szCs w:val="24"/>
                <w:lang w:eastAsia="ru-RU"/>
              </w:rPr>
            </w:pPr>
            <w:r w:rsidRPr="00B44B6D">
              <w:rPr>
                <w:sz w:val="24"/>
                <w:szCs w:val="24"/>
                <w:lang w:eastAsia="ru-RU"/>
              </w:rPr>
              <w:t xml:space="preserve">Банковский счет: 40102810945370000005 </w:t>
            </w:r>
          </w:p>
          <w:p w14:paraId="0A433205" w14:textId="77777777" w:rsidR="007D4877" w:rsidRPr="00B44B6D" w:rsidRDefault="007D4877" w:rsidP="00C03EFD">
            <w:pPr>
              <w:widowControl w:val="0"/>
              <w:shd w:val="clear" w:color="auto" w:fill="FFFFFF"/>
              <w:autoSpaceDE w:val="0"/>
              <w:autoSpaceDN w:val="0"/>
              <w:adjustRightInd w:val="0"/>
              <w:ind w:right="24"/>
              <w:rPr>
                <w:sz w:val="24"/>
                <w:szCs w:val="24"/>
                <w:lang w:eastAsia="ru-RU"/>
              </w:rPr>
            </w:pPr>
            <w:r w:rsidRPr="00B44B6D">
              <w:rPr>
                <w:sz w:val="24"/>
                <w:szCs w:val="24"/>
                <w:lang w:eastAsia="ru-RU"/>
              </w:rPr>
              <w:t>Казначейский счет: 03224643400000007200</w:t>
            </w:r>
          </w:p>
          <w:p w14:paraId="793C2DA7" w14:textId="77777777" w:rsidR="00505CD1" w:rsidRPr="00B44B6D" w:rsidRDefault="007D4877" w:rsidP="007D4877">
            <w:pPr>
              <w:widowControl w:val="0"/>
              <w:tabs>
                <w:tab w:val="left" w:pos="426"/>
                <w:tab w:val="left" w:pos="567"/>
              </w:tabs>
              <w:autoSpaceDE w:val="0"/>
              <w:rPr>
                <w:spacing w:val="-4"/>
                <w:sz w:val="24"/>
                <w:szCs w:val="24"/>
              </w:rPr>
            </w:pPr>
            <w:r w:rsidRPr="00B44B6D">
              <w:rPr>
                <w:sz w:val="24"/>
                <w:szCs w:val="24"/>
                <w:lang w:eastAsia="ru-RU"/>
              </w:rPr>
              <w:t xml:space="preserve">Банк: </w:t>
            </w:r>
            <w:r w:rsidRPr="00B44B6D">
              <w:rPr>
                <w:spacing w:val="-4"/>
                <w:sz w:val="24"/>
                <w:szCs w:val="24"/>
              </w:rPr>
              <w:t xml:space="preserve">ОКЦ № 1 Северо-Западного ГУ Банка России//УФК по г. Санкт-Петербургу, </w:t>
            </w:r>
          </w:p>
          <w:p w14:paraId="37908E59" w14:textId="51C477FE" w:rsidR="007D4877" w:rsidRPr="00B44B6D" w:rsidRDefault="007D4877" w:rsidP="007D4877">
            <w:pPr>
              <w:widowControl w:val="0"/>
              <w:tabs>
                <w:tab w:val="left" w:pos="426"/>
                <w:tab w:val="left" w:pos="567"/>
              </w:tabs>
              <w:autoSpaceDE w:val="0"/>
              <w:rPr>
                <w:spacing w:val="-4"/>
                <w:sz w:val="24"/>
                <w:szCs w:val="24"/>
              </w:rPr>
            </w:pPr>
            <w:r w:rsidRPr="00B44B6D">
              <w:rPr>
                <w:spacing w:val="-4"/>
                <w:sz w:val="24"/>
                <w:szCs w:val="24"/>
              </w:rPr>
              <w:t>г. Санкт-Петербург</w:t>
            </w:r>
          </w:p>
          <w:p w14:paraId="2C2F880F" w14:textId="5313BEEE" w:rsidR="007D4877" w:rsidRPr="00B44B6D" w:rsidRDefault="007D4877" w:rsidP="00C03EFD">
            <w:pPr>
              <w:widowControl w:val="0"/>
              <w:shd w:val="clear" w:color="auto" w:fill="FFFFFF"/>
              <w:autoSpaceDE w:val="0"/>
              <w:autoSpaceDN w:val="0"/>
              <w:adjustRightInd w:val="0"/>
              <w:ind w:right="24"/>
              <w:rPr>
                <w:sz w:val="24"/>
                <w:szCs w:val="24"/>
                <w:lang w:eastAsia="ru-RU"/>
              </w:rPr>
            </w:pPr>
            <w:r w:rsidRPr="00B44B6D">
              <w:rPr>
                <w:sz w:val="24"/>
                <w:szCs w:val="24"/>
                <w:lang w:eastAsia="ru-RU"/>
              </w:rPr>
              <w:t>БИК 014030106</w:t>
            </w:r>
          </w:p>
          <w:p w14:paraId="36836351" w14:textId="77777777" w:rsidR="007D4877" w:rsidRPr="00B44B6D" w:rsidRDefault="007D4877" w:rsidP="00C03EFD">
            <w:pPr>
              <w:widowControl w:val="0"/>
              <w:shd w:val="clear" w:color="auto" w:fill="FFFFFF"/>
              <w:autoSpaceDE w:val="0"/>
              <w:autoSpaceDN w:val="0"/>
              <w:adjustRightInd w:val="0"/>
              <w:ind w:right="24"/>
              <w:rPr>
                <w:sz w:val="24"/>
                <w:szCs w:val="24"/>
                <w:lang w:eastAsia="ru-RU"/>
              </w:rPr>
            </w:pPr>
            <w:r w:rsidRPr="00B44B6D">
              <w:rPr>
                <w:sz w:val="24"/>
                <w:szCs w:val="24"/>
                <w:lang w:eastAsia="ru-RU"/>
              </w:rPr>
              <w:t>к/с нет</w:t>
            </w:r>
          </w:p>
          <w:p w14:paraId="6985F948" w14:textId="77777777" w:rsidR="007D4877" w:rsidRPr="00B44B6D" w:rsidRDefault="007D4877" w:rsidP="00C03EFD">
            <w:pPr>
              <w:widowControl w:val="0"/>
              <w:shd w:val="clear" w:color="auto" w:fill="FFFFFF"/>
              <w:autoSpaceDE w:val="0"/>
              <w:autoSpaceDN w:val="0"/>
              <w:adjustRightInd w:val="0"/>
              <w:ind w:right="24"/>
              <w:rPr>
                <w:sz w:val="24"/>
                <w:szCs w:val="24"/>
                <w:lang w:eastAsia="ru-RU"/>
              </w:rPr>
            </w:pPr>
            <w:r w:rsidRPr="00B44B6D">
              <w:rPr>
                <w:sz w:val="24"/>
                <w:szCs w:val="24"/>
                <w:lang w:eastAsia="ru-RU"/>
              </w:rPr>
              <w:t>Телефон: 8(812) 315-53-55</w:t>
            </w:r>
          </w:p>
          <w:p w14:paraId="53B93DB6" w14:textId="77777777" w:rsidR="007D4877" w:rsidRPr="00B44B6D" w:rsidRDefault="007D4877" w:rsidP="00C03EFD">
            <w:pPr>
              <w:widowControl w:val="0"/>
              <w:shd w:val="clear" w:color="auto" w:fill="FFFFFF"/>
              <w:autoSpaceDE w:val="0"/>
              <w:autoSpaceDN w:val="0"/>
              <w:adjustRightInd w:val="0"/>
              <w:ind w:right="24"/>
              <w:rPr>
                <w:sz w:val="24"/>
                <w:szCs w:val="24"/>
                <w:lang w:eastAsia="ru-RU"/>
              </w:rPr>
            </w:pPr>
            <w:r w:rsidRPr="00B44B6D">
              <w:rPr>
                <w:sz w:val="24"/>
                <w:szCs w:val="24"/>
                <w:lang w:eastAsia="ru-RU"/>
              </w:rPr>
              <w:t xml:space="preserve">e-mail: </w:t>
            </w:r>
            <w:hyperlink r:id="rId7" w:history="1">
              <w:r w:rsidRPr="00B44B6D">
                <w:rPr>
                  <w:rStyle w:val="a3"/>
                  <w:sz w:val="24"/>
                  <w:szCs w:val="24"/>
                  <w:lang w:eastAsia="ru-RU"/>
                </w:rPr>
                <w:t>teatr@teatrvfk.ru</w:t>
              </w:r>
            </w:hyperlink>
          </w:p>
          <w:p w14:paraId="6DA51E83" w14:textId="77777777" w:rsidR="007D4877" w:rsidRPr="00B44B6D" w:rsidRDefault="007D4877" w:rsidP="00C03EFD">
            <w:pPr>
              <w:widowControl w:val="0"/>
              <w:autoSpaceDE w:val="0"/>
              <w:autoSpaceDN w:val="0"/>
              <w:adjustRightInd w:val="0"/>
              <w:jc w:val="both"/>
              <w:rPr>
                <w:iCs/>
                <w:sz w:val="24"/>
                <w:szCs w:val="24"/>
                <w:lang w:eastAsia="ru-RU"/>
              </w:rPr>
            </w:pPr>
          </w:p>
          <w:p w14:paraId="2A34B444" w14:textId="77777777" w:rsidR="00285FD3" w:rsidRPr="00B44B6D" w:rsidRDefault="00285FD3" w:rsidP="00C03EFD">
            <w:pPr>
              <w:widowControl w:val="0"/>
              <w:tabs>
                <w:tab w:val="num" w:pos="0"/>
              </w:tabs>
              <w:autoSpaceDE w:val="0"/>
              <w:autoSpaceDN w:val="0"/>
              <w:adjustRightInd w:val="0"/>
              <w:jc w:val="both"/>
              <w:rPr>
                <w:sz w:val="24"/>
                <w:szCs w:val="24"/>
                <w:lang w:eastAsia="ru-RU"/>
              </w:rPr>
            </w:pPr>
            <w:r w:rsidRPr="00B44B6D">
              <w:rPr>
                <w:sz w:val="24"/>
                <w:szCs w:val="24"/>
                <w:lang w:eastAsia="ru-RU"/>
              </w:rPr>
              <w:t>Первый з</w:t>
            </w:r>
            <w:r w:rsidR="007D4877" w:rsidRPr="00B44B6D">
              <w:rPr>
                <w:sz w:val="24"/>
                <w:szCs w:val="24"/>
                <w:lang w:eastAsia="ru-RU"/>
              </w:rPr>
              <w:t xml:space="preserve">аместитель художественного </w:t>
            </w:r>
          </w:p>
          <w:p w14:paraId="2ABC8AD7" w14:textId="3DE66478" w:rsidR="007D4877" w:rsidRPr="00B44B6D" w:rsidRDefault="007D4877" w:rsidP="00C03EFD">
            <w:pPr>
              <w:widowControl w:val="0"/>
              <w:tabs>
                <w:tab w:val="num" w:pos="0"/>
              </w:tabs>
              <w:autoSpaceDE w:val="0"/>
              <w:autoSpaceDN w:val="0"/>
              <w:adjustRightInd w:val="0"/>
              <w:jc w:val="both"/>
              <w:rPr>
                <w:sz w:val="24"/>
                <w:szCs w:val="24"/>
                <w:lang w:eastAsia="ru-RU"/>
              </w:rPr>
            </w:pPr>
            <w:r w:rsidRPr="00B44B6D">
              <w:rPr>
                <w:sz w:val="24"/>
                <w:szCs w:val="24"/>
                <w:lang w:eastAsia="ru-RU"/>
              </w:rPr>
              <w:t>руководителя – директор</w:t>
            </w:r>
            <w:r w:rsidR="00285FD3" w:rsidRPr="00B44B6D">
              <w:rPr>
                <w:sz w:val="24"/>
                <w:szCs w:val="24"/>
                <w:lang w:eastAsia="ru-RU"/>
              </w:rPr>
              <w:t>а</w:t>
            </w:r>
          </w:p>
          <w:p w14:paraId="32D203BE" w14:textId="77777777" w:rsidR="00285FD3" w:rsidRPr="00B44B6D" w:rsidRDefault="00285FD3" w:rsidP="00C03EFD">
            <w:pPr>
              <w:widowControl w:val="0"/>
              <w:autoSpaceDE w:val="0"/>
              <w:autoSpaceDN w:val="0"/>
              <w:adjustRightInd w:val="0"/>
              <w:jc w:val="both"/>
              <w:rPr>
                <w:sz w:val="24"/>
                <w:szCs w:val="24"/>
                <w:lang w:eastAsia="ru-RU"/>
              </w:rPr>
            </w:pPr>
          </w:p>
          <w:p w14:paraId="5FF8287B" w14:textId="42F4579D" w:rsidR="007D4877" w:rsidRPr="00B44B6D" w:rsidRDefault="007D4877" w:rsidP="00C03EFD">
            <w:pPr>
              <w:widowControl w:val="0"/>
              <w:autoSpaceDE w:val="0"/>
              <w:autoSpaceDN w:val="0"/>
              <w:adjustRightInd w:val="0"/>
              <w:jc w:val="both"/>
              <w:rPr>
                <w:sz w:val="24"/>
                <w:szCs w:val="24"/>
                <w:lang w:eastAsia="ru-RU"/>
              </w:rPr>
            </w:pPr>
            <w:r w:rsidRPr="00B44B6D">
              <w:rPr>
                <w:sz w:val="24"/>
                <w:szCs w:val="24"/>
                <w:lang w:eastAsia="ru-RU"/>
              </w:rPr>
              <w:t>_________________ А.В. Калиниченко</w:t>
            </w:r>
          </w:p>
          <w:p w14:paraId="4E35F1F1" w14:textId="1C3B5449" w:rsidR="007D4877" w:rsidRPr="00B44B6D" w:rsidRDefault="007D4877" w:rsidP="00C03EFD">
            <w:pPr>
              <w:widowControl w:val="0"/>
              <w:shd w:val="clear" w:color="auto" w:fill="FFFFFF"/>
              <w:autoSpaceDE w:val="0"/>
              <w:autoSpaceDN w:val="0"/>
              <w:adjustRightInd w:val="0"/>
              <w:ind w:right="24"/>
              <w:rPr>
                <w:sz w:val="24"/>
                <w:szCs w:val="24"/>
                <w:lang w:eastAsia="ru-RU"/>
              </w:rPr>
            </w:pPr>
            <w:r w:rsidRPr="00B44B6D">
              <w:rPr>
                <w:bCs/>
                <w:iCs/>
                <w:sz w:val="24"/>
                <w:szCs w:val="24"/>
                <w:lang w:eastAsia="ru-RU"/>
              </w:rPr>
              <w:t xml:space="preserve"> </w:t>
            </w:r>
          </w:p>
        </w:tc>
        <w:tc>
          <w:tcPr>
            <w:tcW w:w="4995" w:type="dxa"/>
            <w:tcBorders>
              <w:top w:val="nil"/>
              <w:left w:val="nil"/>
              <w:bottom w:val="nil"/>
              <w:right w:val="nil"/>
            </w:tcBorders>
          </w:tcPr>
          <w:p w14:paraId="068F7CAD" w14:textId="6F55E70A" w:rsidR="007D4877" w:rsidRPr="00B44B6D" w:rsidRDefault="00C36E9A" w:rsidP="00C03EFD">
            <w:pPr>
              <w:widowControl w:val="0"/>
              <w:rPr>
                <w:b/>
                <w:sz w:val="24"/>
                <w:szCs w:val="24"/>
                <w:lang w:eastAsia="ru-RU"/>
              </w:rPr>
            </w:pPr>
            <w:r w:rsidRPr="00B44B6D">
              <w:rPr>
                <w:b/>
                <w:sz w:val="24"/>
                <w:szCs w:val="24"/>
                <w:lang w:eastAsia="ru-RU"/>
              </w:rPr>
              <w:t>ИСПОЛНИТЕЛЬ</w:t>
            </w:r>
            <w:r w:rsidR="007D4877" w:rsidRPr="00B44B6D">
              <w:rPr>
                <w:b/>
                <w:sz w:val="24"/>
                <w:szCs w:val="24"/>
                <w:lang w:eastAsia="ru-RU"/>
              </w:rPr>
              <w:t>:</w:t>
            </w:r>
          </w:p>
          <w:p w14:paraId="49AEAF52"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4D88B8A7"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1120ACAC"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2D8CF955"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14460A39"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5E02E61A"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30425288"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7B64F223"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6AAA1489"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19E2B44C"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292B89FF"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0659D2EF"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3EFDBF64"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27A42B62"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60211016"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6F7312C0"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2CA34C22"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0FAC7BE9"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671A5F07"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79BC7105" w14:textId="77777777" w:rsidR="007D4877" w:rsidRPr="00B44B6D" w:rsidRDefault="007D4877" w:rsidP="00C03EFD">
            <w:pPr>
              <w:widowControl w:val="0"/>
              <w:autoSpaceDE w:val="0"/>
              <w:autoSpaceDN w:val="0"/>
              <w:adjustRightInd w:val="0"/>
              <w:ind w:firstLine="32"/>
              <w:jc w:val="both"/>
              <w:rPr>
                <w:bCs/>
                <w:iCs/>
                <w:sz w:val="24"/>
                <w:szCs w:val="24"/>
                <w:lang w:eastAsia="ru-RU"/>
              </w:rPr>
            </w:pPr>
          </w:p>
          <w:p w14:paraId="4DE903DF" w14:textId="77777777" w:rsidR="00503B2E" w:rsidRPr="00B44B6D" w:rsidRDefault="00503B2E" w:rsidP="00C03EFD">
            <w:pPr>
              <w:widowControl w:val="0"/>
              <w:contextualSpacing/>
              <w:jc w:val="both"/>
              <w:rPr>
                <w:sz w:val="24"/>
                <w:szCs w:val="24"/>
                <w:lang w:eastAsia="ru-RU"/>
              </w:rPr>
            </w:pPr>
          </w:p>
          <w:p w14:paraId="02E2957F" w14:textId="1BC6CC72" w:rsidR="007D4877" w:rsidRPr="00B44B6D" w:rsidRDefault="007D4877" w:rsidP="00C03EFD">
            <w:pPr>
              <w:widowControl w:val="0"/>
              <w:contextualSpacing/>
              <w:jc w:val="both"/>
              <w:rPr>
                <w:sz w:val="24"/>
                <w:szCs w:val="24"/>
                <w:lang w:eastAsia="ru-RU"/>
              </w:rPr>
            </w:pPr>
            <w:r w:rsidRPr="00B44B6D">
              <w:rPr>
                <w:sz w:val="24"/>
                <w:szCs w:val="24"/>
                <w:lang w:eastAsia="ru-RU"/>
              </w:rPr>
              <w:t>_____________________</w:t>
            </w:r>
          </w:p>
          <w:p w14:paraId="498DE4EE" w14:textId="198B6830" w:rsidR="007D4877" w:rsidRPr="00B44B6D" w:rsidRDefault="007D4877" w:rsidP="00C03EFD">
            <w:pPr>
              <w:widowControl w:val="0"/>
              <w:contextualSpacing/>
              <w:jc w:val="both"/>
              <w:rPr>
                <w:sz w:val="24"/>
                <w:szCs w:val="24"/>
                <w:lang w:eastAsia="ru-RU"/>
              </w:rPr>
            </w:pPr>
          </w:p>
          <w:p w14:paraId="1428C9B0" w14:textId="77777777" w:rsidR="00505CD1" w:rsidRPr="00B44B6D" w:rsidRDefault="00505CD1" w:rsidP="00C03EFD">
            <w:pPr>
              <w:widowControl w:val="0"/>
              <w:contextualSpacing/>
              <w:jc w:val="both"/>
              <w:rPr>
                <w:sz w:val="24"/>
                <w:szCs w:val="24"/>
                <w:lang w:eastAsia="ru-RU"/>
              </w:rPr>
            </w:pPr>
          </w:p>
          <w:p w14:paraId="6394565A" w14:textId="5EB6A79A" w:rsidR="007D4877" w:rsidRPr="00B44B6D" w:rsidRDefault="007D4877" w:rsidP="00C03EFD">
            <w:pPr>
              <w:widowControl w:val="0"/>
              <w:rPr>
                <w:sz w:val="24"/>
                <w:szCs w:val="24"/>
                <w:lang w:eastAsia="ru-RU"/>
              </w:rPr>
            </w:pPr>
            <w:r w:rsidRPr="00B44B6D">
              <w:rPr>
                <w:sz w:val="24"/>
                <w:szCs w:val="24"/>
                <w:lang w:eastAsia="ru-RU"/>
              </w:rPr>
              <w:t>_________________ ____________</w:t>
            </w:r>
          </w:p>
          <w:p w14:paraId="4CC1AE02" w14:textId="2B1D2E71" w:rsidR="007D4877" w:rsidRPr="00B44B6D" w:rsidRDefault="007D4877" w:rsidP="00C03EFD">
            <w:pPr>
              <w:pStyle w:val="TableParagraph"/>
              <w:suppressAutoHyphens w:val="0"/>
              <w:rPr>
                <w:bCs/>
                <w:sz w:val="24"/>
                <w:szCs w:val="24"/>
                <w:highlight w:val="magenta"/>
              </w:rPr>
            </w:pPr>
          </w:p>
        </w:tc>
        <w:tc>
          <w:tcPr>
            <w:tcW w:w="4995" w:type="dxa"/>
            <w:tcBorders>
              <w:top w:val="nil"/>
              <w:left w:val="nil"/>
              <w:bottom w:val="nil"/>
              <w:right w:val="nil"/>
            </w:tcBorders>
          </w:tcPr>
          <w:p w14:paraId="3D3D7179" w14:textId="77777777" w:rsidR="007D4877" w:rsidRPr="00B44B6D" w:rsidRDefault="007D4877" w:rsidP="00C03EFD">
            <w:pPr>
              <w:widowControl w:val="0"/>
              <w:rPr>
                <w:bCs/>
                <w:sz w:val="24"/>
                <w:szCs w:val="24"/>
                <w:highlight w:val="magenta"/>
              </w:rPr>
            </w:pPr>
          </w:p>
        </w:tc>
      </w:tr>
    </w:tbl>
    <w:p w14:paraId="78FA8DDE" w14:textId="77777777" w:rsidR="00423FBC" w:rsidRPr="00B44B6D" w:rsidRDefault="00423FBC" w:rsidP="007D4877">
      <w:pPr>
        <w:widowControl w:val="0"/>
        <w:shd w:val="clear" w:color="auto" w:fill="FFFFFF"/>
        <w:tabs>
          <w:tab w:val="left" w:leader="underscore" w:pos="13968"/>
        </w:tabs>
        <w:suppressAutoHyphens w:val="0"/>
        <w:spacing w:line="410" w:lineRule="exact"/>
        <w:ind w:firstLine="284"/>
        <w:jc w:val="both"/>
        <w:rPr>
          <w:color w:val="000000"/>
          <w:spacing w:val="3"/>
          <w:sz w:val="24"/>
          <w:szCs w:val="24"/>
        </w:rPr>
      </w:pPr>
    </w:p>
    <w:p w14:paraId="3F217C94" w14:textId="77777777" w:rsidR="00423FBC" w:rsidRPr="00B44B6D" w:rsidRDefault="00423FBC" w:rsidP="007D4877">
      <w:pPr>
        <w:widowControl w:val="0"/>
        <w:suppressAutoHyphens w:val="0"/>
        <w:ind w:firstLine="284"/>
        <w:rPr>
          <w:color w:val="000000"/>
          <w:spacing w:val="3"/>
          <w:sz w:val="24"/>
          <w:szCs w:val="24"/>
        </w:rPr>
        <w:sectPr w:rsidR="00423FBC" w:rsidRPr="00B44B6D" w:rsidSect="00F51293">
          <w:footerReference w:type="default" r:id="rId8"/>
          <w:pgSz w:w="11906" w:h="16838"/>
          <w:pgMar w:top="568" w:right="707" w:bottom="709" w:left="993" w:header="272" w:footer="212" w:gutter="0"/>
          <w:cols w:space="720"/>
        </w:sectPr>
      </w:pPr>
    </w:p>
    <w:p w14:paraId="02B50838" w14:textId="77777777" w:rsidR="00423FBC" w:rsidRPr="00B44B6D" w:rsidRDefault="00423FBC" w:rsidP="00505CD1">
      <w:pPr>
        <w:widowControl w:val="0"/>
        <w:shd w:val="clear" w:color="auto" w:fill="FFFFFF"/>
        <w:suppressAutoHyphens w:val="0"/>
        <w:jc w:val="right"/>
        <w:rPr>
          <w:color w:val="000000"/>
          <w:spacing w:val="1"/>
          <w:sz w:val="24"/>
          <w:szCs w:val="24"/>
        </w:rPr>
      </w:pPr>
      <w:r w:rsidRPr="00B44B6D">
        <w:rPr>
          <w:color w:val="000000"/>
          <w:spacing w:val="3"/>
          <w:sz w:val="24"/>
          <w:szCs w:val="24"/>
        </w:rPr>
        <w:lastRenderedPageBreak/>
        <w:t>Приложение № 1</w:t>
      </w:r>
    </w:p>
    <w:p w14:paraId="53508132" w14:textId="5992F4DC" w:rsidR="00423FBC" w:rsidRPr="00B44B6D" w:rsidRDefault="00423FBC" w:rsidP="00505CD1">
      <w:pPr>
        <w:widowControl w:val="0"/>
        <w:shd w:val="clear" w:color="auto" w:fill="FFFFFF"/>
        <w:suppressAutoHyphens w:val="0"/>
        <w:jc w:val="right"/>
        <w:rPr>
          <w:color w:val="000000"/>
          <w:spacing w:val="3"/>
          <w:sz w:val="24"/>
          <w:szCs w:val="24"/>
        </w:rPr>
      </w:pPr>
      <w:r w:rsidRPr="00B44B6D">
        <w:rPr>
          <w:color w:val="000000"/>
          <w:spacing w:val="1"/>
          <w:sz w:val="24"/>
          <w:szCs w:val="24"/>
        </w:rPr>
        <w:t>к Договору №</w:t>
      </w:r>
      <w:r w:rsidR="00505CD1" w:rsidRPr="00B44B6D">
        <w:rPr>
          <w:color w:val="000000"/>
          <w:spacing w:val="1"/>
          <w:sz w:val="24"/>
          <w:szCs w:val="24"/>
        </w:rPr>
        <w:t xml:space="preserve"> __________ от ______________</w:t>
      </w:r>
      <w:r w:rsidRPr="00B44B6D">
        <w:rPr>
          <w:color w:val="000000"/>
          <w:spacing w:val="1"/>
          <w:sz w:val="24"/>
          <w:szCs w:val="24"/>
        </w:rPr>
        <w:t xml:space="preserve"> </w:t>
      </w:r>
    </w:p>
    <w:p w14:paraId="52792DCF" w14:textId="77777777" w:rsidR="00423FBC" w:rsidRPr="00B44B6D" w:rsidRDefault="00423FBC" w:rsidP="007D4877">
      <w:pPr>
        <w:widowControl w:val="0"/>
        <w:shd w:val="clear" w:color="auto" w:fill="FFFFFF"/>
        <w:suppressAutoHyphens w:val="0"/>
        <w:jc w:val="right"/>
        <w:rPr>
          <w:color w:val="000000"/>
          <w:spacing w:val="3"/>
          <w:sz w:val="24"/>
          <w:szCs w:val="24"/>
        </w:rPr>
      </w:pPr>
    </w:p>
    <w:p w14:paraId="0DDF4574" w14:textId="77777777" w:rsidR="00423FBC" w:rsidRPr="00B44B6D" w:rsidRDefault="00423FBC" w:rsidP="007D4877">
      <w:pPr>
        <w:widowControl w:val="0"/>
        <w:shd w:val="clear" w:color="auto" w:fill="FFFFFF"/>
        <w:suppressAutoHyphens w:val="0"/>
        <w:jc w:val="right"/>
        <w:rPr>
          <w:color w:val="000000"/>
          <w:spacing w:val="3"/>
          <w:sz w:val="24"/>
          <w:szCs w:val="24"/>
        </w:rPr>
      </w:pPr>
    </w:p>
    <w:p w14:paraId="49783228" w14:textId="77777777" w:rsidR="00423FBC" w:rsidRPr="00B44B6D" w:rsidRDefault="00423FBC" w:rsidP="007D4877">
      <w:pPr>
        <w:widowControl w:val="0"/>
        <w:suppressAutoHyphens w:val="0"/>
        <w:jc w:val="center"/>
        <w:rPr>
          <w:b/>
          <w:color w:val="000000"/>
          <w:spacing w:val="3"/>
          <w:sz w:val="24"/>
          <w:szCs w:val="24"/>
        </w:rPr>
      </w:pPr>
      <w:r w:rsidRPr="00B44B6D">
        <w:rPr>
          <w:b/>
          <w:color w:val="000000"/>
          <w:spacing w:val="3"/>
          <w:sz w:val="24"/>
          <w:szCs w:val="24"/>
        </w:rPr>
        <w:t>ТЕХНИЧЕСКОЕ ЗАДАНИЕ</w:t>
      </w:r>
    </w:p>
    <w:p w14:paraId="2328F928" w14:textId="77777777" w:rsidR="00423FBC" w:rsidRPr="00B44B6D" w:rsidRDefault="00423FBC" w:rsidP="007D4877">
      <w:pPr>
        <w:widowControl w:val="0"/>
        <w:suppressAutoHyphens w:val="0"/>
        <w:jc w:val="center"/>
        <w:rPr>
          <w:color w:val="000000"/>
          <w:spacing w:val="3"/>
          <w:sz w:val="24"/>
          <w:szCs w:val="24"/>
        </w:rPr>
      </w:pPr>
    </w:p>
    <w:tbl>
      <w:tblPr>
        <w:tblStyle w:val="aff0"/>
        <w:tblW w:w="10186" w:type="dxa"/>
        <w:tblInd w:w="-289" w:type="dxa"/>
        <w:tblLook w:val="04A0" w:firstRow="1" w:lastRow="0" w:firstColumn="1" w:lastColumn="0" w:noHBand="0" w:noVBand="1"/>
      </w:tblPr>
      <w:tblGrid>
        <w:gridCol w:w="458"/>
        <w:gridCol w:w="2398"/>
        <w:gridCol w:w="5933"/>
        <w:gridCol w:w="1397"/>
      </w:tblGrid>
      <w:tr w:rsidR="00C14E0F" w:rsidRPr="00B44B6D" w14:paraId="12AF06CC" w14:textId="77777777" w:rsidTr="002C5FA7">
        <w:trPr>
          <w:trHeight w:val="622"/>
        </w:trPr>
        <w:tc>
          <w:tcPr>
            <w:tcW w:w="458" w:type="dxa"/>
            <w:noWrap/>
            <w:vAlign w:val="center"/>
          </w:tcPr>
          <w:p w14:paraId="190ED70C" w14:textId="77777777" w:rsidR="00C14E0F" w:rsidRPr="00B44B6D" w:rsidRDefault="00C14E0F" w:rsidP="007D4877">
            <w:pPr>
              <w:widowControl w:val="0"/>
              <w:suppressAutoHyphens w:val="0"/>
              <w:jc w:val="center"/>
              <w:rPr>
                <w:rStyle w:val="ListLabel1"/>
                <w:b/>
                <w:sz w:val="24"/>
                <w:szCs w:val="24"/>
              </w:rPr>
            </w:pPr>
            <w:r w:rsidRPr="00B44B6D">
              <w:rPr>
                <w:rStyle w:val="ListLabel1"/>
                <w:b/>
                <w:sz w:val="24"/>
                <w:szCs w:val="24"/>
              </w:rPr>
              <w:t>№</w:t>
            </w:r>
          </w:p>
        </w:tc>
        <w:tc>
          <w:tcPr>
            <w:tcW w:w="2398" w:type="dxa"/>
            <w:noWrap/>
            <w:vAlign w:val="center"/>
            <w:hideMark/>
          </w:tcPr>
          <w:p w14:paraId="695CA94B" w14:textId="0341AB8B" w:rsidR="00C14E0F" w:rsidRPr="00B44B6D" w:rsidRDefault="00C14E0F" w:rsidP="007D4877">
            <w:pPr>
              <w:widowControl w:val="0"/>
              <w:suppressAutoHyphens w:val="0"/>
              <w:jc w:val="center"/>
              <w:rPr>
                <w:rStyle w:val="ListLabel1"/>
                <w:b/>
                <w:sz w:val="24"/>
                <w:szCs w:val="24"/>
              </w:rPr>
            </w:pPr>
            <w:r w:rsidRPr="00B44B6D">
              <w:rPr>
                <w:rStyle w:val="ListLabel1"/>
                <w:b/>
                <w:sz w:val="24"/>
                <w:szCs w:val="24"/>
              </w:rPr>
              <w:t>Наименование услуг</w:t>
            </w:r>
          </w:p>
        </w:tc>
        <w:tc>
          <w:tcPr>
            <w:tcW w:w="5933" w:type="dxa"/>
            <w:vAlign w:val="center"/>
          </w:tcPr>
          <w:p w14:paraId="22D79C75" w14:textId="0F6C2DCE" w:rsidR="00C14E0F" w:rsidRPr="00B44B6D" w:rsidRDefault="00C14E0F" w:rsidP="007D4877">
            <w:pPr>
              <w:widowControl w:val="0"/>
              <w:suppressAutoHyphens w:val="0"/>
              <w:jc w:val="center"/>
              <w:rPr>
                <w:rStyle w:val="ListLabel1"/>
                <w:b/>
                <w:sz w:val="24"/>
                <w:szCs w:val="24"/>
                <w:lang w:val="ru-RU"/>
              </w:rPr>
            </w:pPr>
            <w:r w:rsidRPr="00B44B6D">
              <w:rPr>
                <w:rStyle w:val="ListLabel1"/>
                <w:b/>
                <w:sz w:val="24"/>
                <w:szCs w:val="24"/>
              </w:rPr>
              <w:t xml:space="preserve">Характеристика </w:t>
            </w:r>
            <w:r w:rsidRPr="00B44B6D">
              <w:rPr>
                <w:rStyle w:val="ListLabel1"/>
                <w:b/>
                <w:sz w:val="24"/>
                <w:szCs w:val="24"/>
                <w:lang w:val="ru-RU"/>
              </w:rPr>
              <w:t>услуг</w:t>
            </w:r>
          </w:p>
        </w:tc>
        <w:tc>
          <w:tcPr>
            <w:tcW w:w="1397" w:type="dxa"/>
            <w:noWrap/>
            <w:vAlign w:val="center"/>
            <w:hideMark/>
          </w:tcPr>
          <w:p w14:paraId="60DDE8E9" w14:textId="420543FF" w:rsidR="00C14E0F" w:rsidRPr="00B44B6D" w:rsidRDefault="00C14E0F" w:rsidP="007D4877">
            <w:pPr>
              <w:widowControl w:val="0"/>
              <w:suppressAutoHyphens w:val="0"/>
              <w:jc w:val="center"/>
              <w:rPr>
                <w:rStyle w:val="ListLabel1"/>
                <w:b/>
                <w:sz w:val="24"/>
                <w:szCs w:val="24"/>
                <w:lang w:val="ru-RU"/>
              </w:rPr>
            </w:pPr>
            <w:r w:rsidRPr="00B44B6D">
              <w:rPr>
                <w:rStyle w:val="ListLabel1"/>
                <w:b/>
                <w:sz w:val="24"/>
                <w:szCs w:val="24"/>
              </w:rPr>
              <w:t>Кол</w:t>
            </w:r>
            <w:r w:rsidRPr="00B44B6D">
              <w:rPr>
                <w:rStyle w:val="ListLabel1"/>
                <w:b/>
                <w:sz w:val="24"/>
                <w:szCs w:val="24"/>
                <w:lang w:val="ru-RU"/>
              </w:rPr>
              <w:t>-</w:t>
            </w:r>
            <w:r w:rsidRPr="00B44B6D">
              <w:rPr>
                <w:rStyle w:val="ListLabel1"/>
                <w:b/>
                <w:sz w:val="24"/>
                <w:szCs w:val="24"/>
              </w:rPr>
              <w:t>во</w:t>
            </w:r>
            <w:r w:rsidRPr="00B44B6D">
              <w:rPr>
                <w:rStyle w:val="ListLabel1"/>
                <w:b/>
                <w:sz w:val="24"/>
                <w:szCs w:val="24"/>
                <w:lang w:val="ru-RU"/>
              </w:rPr>
              <w:t>,</w:t>
            </w:r>
          </w:p>
          <w:p w14:paraId="3C3D2FA0" w14:textId="77777777" w:rsidR="00C14E0F" w:rsidRPr="00B44B6D" w:rsidRDefault="00C14E0F" w:rsidP="007D4877">
            <w:pPr>
              <w:widowControl w:val="0"/>
              <w:suppressAutoHyphens w:val="0"/>
              <w:jc w:val="center"/>
              <w:rPr>
                <w:rStyle w:val="ListLabel1"/>
                <w:b/>
                <w:sz w:val="24"/>
                <w:szCs w:val="24"/>
              </w:rPr>
            </w:pPr>
            <w:r w:rsidRPr="00B44B6D">
              <w:rPr>
                <w:rStyle w:val="ListLabel1"/>
                <w:b/>
                <w:sz w:val="24"/>
                <w:szCs w:val="24"/>
              </w:rPr>
              <w:t>ед. изм.</w:t>
            </w:r>
          </w:p>
        </w:tc>
      </w:tr>
      <w:tr w:rsidR="00C14E0F" w:rsidRPr="00B44B6D" w14:paraId="47D5F4D6" w14:textId="77777777" w:rsidTr="002C5FA7">
        <w:trPr>
          <w:trHeight w:val="279"/>
        </w:trPr>
        <w:tc>
          <w:tcPr>
            <w:tcW w:w="458" w:type="dxa"/>
            <w:noWrap/>
          </w:tcPr>
          <w:p w14:paraId="5FA472AF" w14:textId="77777777" w:rsidR="00C14E0F" w:rsidRPr="00B44B6D" w:rsidRDefault="00C14E0F" w:rsidP="007D4877">
            <w:pPr>
              <w:widowControl w:val="0"/>
              <w:suppressAutoHyphens w:val="0"/>
              <w:rPr>
                <w:rStyle w:val="ListLabel1"/>
                <w:sz w:val="24"/>
                <w:szCs w:val="24"/>
              </w:rPr>
            </w:pPr>
            <w:r w:rsidRPr="00B44B6D">
              <w:rPr>
                <w:rStyle w:val="ListLabel1"/>
                <w:sz w:val="24"/>
                <w:szCs w:val="24"/>
              </w:rPr>
              <w:t>1</w:t>
            </w:r>
          </w:p>
        </w:tc>
        <w:tc>
          <w:tcPr>
            <w:tcW w:w="2398" w:type="dxa"/>
            <w:noWrap/>
            <w:vAlign w:val="center"/>
          </w:tcPr>
          <w:p w14:paraId="42D094B7" w14:textId="77777777" w:rsidR="00C14E0F" w:rsidRPr="00B44B6D" w:rsidRDefault="00C14E0F" w:rsidP="007D4877">
            <w:pPr>
              <w:widowControl w:val="0"/>
              <w:suppressAutoHyphens w:val="0"/>
              <w:jc w:val="both"/>
              <w:rPr>
                <w:rStyle w:val="ListLabel1"/>
                <w:sz w:val="24"/>
                <w:szCs w:val="24"/>
              </w:rPr>
            </w:pPr>
            <w:r w:rsidRPr="00B44B6D">
              <w:rPr>
                <w:rStyle w:val="ListLabel1"/>
                <w:sz w:val="24"/>
                <w:szCs w:val="24"/>
              </w:rPr>
              <w:t>Изготовление паспортов отходов</w:t>
            </w:r>
          </w:p>
        </w:tc>
        <w:tc>
          <w:tcPr>
            <w:tcW w:w="5933" w:type="dxa"/>
          </w:tcPr>
          <w:p w14:paraId="56E614F5" w14:textId="77777777" w:rsidR="00C14E0F" w:rsidRPr="00B44B6D" w:rsidRDefault="00C14E0F" w:rsidP="007D4877">
            <w:pPr>
              <w:widowControl w:val="0"/>
              <w:suppressAutoHyphens w:val="0"/>
              <w:jc w:val="both"/>
              <w:rPr>
                <w:rStyle w:val="ListLabel1"/>
                <w:sz w:val="24"/>
                <w:szCs w:val="24"/>
                <w:lang w:val="ru-RU"/>
              </w:rPr>
            </w:pPr>
            <w:r w:rsidRPr="00B44B6D">
              <w:rPr>
                <w:rStyle w:val="ListLabel1"/>
                <w:sz w:val="24"/>
                <w:szCs w:val="24"/>
                <w:lang w:val="ru-RU"/>
              </w:rPr>
              <w:t xml:space="preserve">Изготовить по лабораторным исследованиям паспорта отходов: </w:t>
            </w:r>
          </w:p>
          <w:p w14:paraId="5E4DEDBB" w14:textId="39DE7C1C" w:rsidR="00C14E0F" w:rsidRPr="00B44B6D" w:rsidRDefault="00C14E0F" w:rsidP="00C40B7C">
            <w:pPr>
              <w:pStyle w:val="afa"/>
              <w:widowControl w:val="0"/>
              <w:numPr>
                <w:ilvl w:val="0"/>
                <w:numId w:val="4"/>
              </w:numPr>
              <w:pBdr>
                <w:top w:val="nil"/>
                <w:left w:val="nil"/>
                <w:bottom w:val="nil"/>
                <w:right w:val="nil"/>
                <w:between w:val="nil"/>
                <w:bar w:val="nil"/>
              </w:pBdr>
              <w:suppressAutoHyphens w:val="0"/>
              <w:ind w:left="0" w:firstLine="0"/>
              <w:jc w:val="both"/>
              <w:rPr>
                <w:rStyle w:val="ListLabel1"/>
                <w:sz w:val="24"/>
                <w:szCs w:val="24"/>
                <w:lang w:val="ru-RU"/>
              </w:rPr>
            </w:pPr>
            <w:r w:rsidRPr="00B44B6D">
              <w:rPr>
                <w:rStyle w:val="ListLabel1"/>
                <w:sz w:val="24"/>
                <w:szCs w:val="24"/>
                <w:lang w:val="ru-RU"/>
              </w:rPr>
              <w:t>Отходы мебели деревянной офисной ФККО 4 92 111 11 72 4.</w:t>
            </w:r>
          </w:p>
          <w:p w14:paraId="6EA5FBFE" w14:textId="77777777" w:rsidR="00C14E0F" w:rsidRPr="00B44B6D" w:rsidRDefault="00C14E0F" w:rsidP="00C40B7C">
            <w:pPr>
              <w:pStyle w:val="afa"/>
              <w:widowControl w:val="0"/>
              <w:numPr>
                <w:ilvl w:val="0"/>
                <w:numId w:val="4"/>
              </w:numPr>
              <w:pBdr>
                <w:top w:val="nil"/>
                <w:left w:val="nil"/>
                <w:bottom w:val="nil"/>
                <w:right w:val="nil"/>
                <w:between w:val="nil"/>
                <w:bar w:val="nil"/>
              </w:pBdr>
              <w:suppressAutoHyphens w:val="0"/>
              <w:ind w:left="0" w:firstLine="0"/>
              <w:jc w:val="both"/>
              <w:rPr>
                <w:rStyle w:val="ListLabel1"/>
                <w:sz w:val="24"/>
                <w:szCs w:val="24"/>
                <w:lang w:val="ru-RU"/>
              </w:rPr>
            </w:pPr>
            <w:r w:rsidRPr="00B44B6D">
              <w:rPr>
                <w:rStyle w:val="ListLabel1"/>
                <w:sz w:val="24"/>
                <w:szCs w:val="24"/>
                <w:lang w:val="ru-RU"/>
              </w:rPr>
              <w:t xml:space="preserve">Декорации театральные из текстиля, утратившие потребительские свойства </w:t>
            </w:r>
          </w:p>
          <w:p w14:paraId="70C1300A" w14:textId="77777777" w:rsidR="00C14E0F" w:rsidRPr="00B44B6D" w:rsidRDefault="00C14E0F" w:rsidP="007D4877">
            <w:pPr>
              <w:widowControl w:val="0"/>
              <w:suppressAutoHyphens w:val="0"/>
              <w:jc w:val="both"/>
              <w:rPr>
                <w:rStyle w:val="ListLabel1"/>
                <w:sz w:val="24"/>
                <w:szCs w:val="24"/>
              </w:rPr>
            </w:pPr>
            <w:r w:rsidRPr="00B44B6D">
              <w:rPr>
                <w:rStyle w:val="ListLabel1"/>
                <w:sz w:val="24"/>
                <w:szCs w:val="24"/>
              </w:rPr>
              <w:t xml:space="preserve">ФККО 4 02 115 11 60 4. </w:t>
            </w:r>
          </w:p>
          <w:p w14:paraId="3E5CD7B5" w14:textId="77777777" w:rsidR="00C14E0F" w:rsidRPr="00B44B6D" w:rsidRDefault="00C14E0F" w:rsidP="00C40B7C">
            <w:pPr>
              <w:pStyle w:val="afa"/>
              <w:widowControl w:val="0"/>
              <w:numPr>
                <w:ilvl w:val="0"/>
                <w:numId w:val="4"/>
              </w:numPr>
              <w:pBdr>
                <w:top w:val="nil"/>
                <w:left w:val="nil"/>
                <w:bottom w:val="nil"/>
                <w:right w:val="nil"/>
                <w:between w:val="nil"/>
                <w:bar w:val="nil"/>
              </w:pBdr>
              <w:suppressAutoHyphens w:val="0"/>
              <w:ind w:left="0" w:firstLine="0"/>
              <w:jc w:val="both"/>
              <w:rPr>
                <w:rStyle w:val="ListLabel1"/>
                <w:sz w:val="24"/>
                <w:szCs w:val="24"/>
                <w:lang w:val="ru-RU"/>
              </w:rPr>
            </w:pPr>
            <w:r w:rsidRPr="00B44B6D">
              <w:rPr>
                <w:rStyle w:val="ListLabel1"/>
                <w:sz w:val="24"/>
                <w:szCs w:val="24"/>
                <w:lang w:val="ru-RU"/>
              </w:rPr>
              <w:t>Спецодежда из хлопчатобумажного и смешанных волокон, утратившая потребительские свойства, незагрязненная</w:t>
            </w:r>
            <w:r w:rsidRPr="00B44B6D">
              <w:rPr>
                <w:rStyle w:val="ListLabel1"/>
                <w:sz w:val="24"/>
                <w:szCs w:val="24"/>
                <w:lang w:val="ru-RU"/>
              </w:rPr>
              <w:tab/>
            </w:r>
          </w:p>
          <w:p w14:paraId="0ACC2023" w14:textId="77777777" w:rsidR="00C14E0F" w:rsidRPr="00B44B6D" w:rsidRDefault="00C14E0F" w:rsidP="007D4877">
            <w:pPr>
              <w:widowControl w:val="0"/>
              <w:suppressAutoHyphens w:val="0"/>
              <w:jc w:val="both"/>
              <w:rPr>
                <w:rStyle w:val="ListLabel1"/>
                <w:sz w:val="24"/>
                <w:szCs w:val="24"/>
              </w:rPr>
            </w:pPr>
            <w:r w:rsidRPr="00B44B6D">
              <w:rPr>
                <w:rStyle w:val="ListLabel1"/>
                <w:sz w:val="24"/>
                <w:szCs w:val="24"/>
              </w:rPr>
              <w:t>ФККО 4 02 110 01 62 4.</w:t>
            </w:r>
          </w:p>
          <w:p w14:paraId="53F988F9" w14:textId="77777777" w:rsidR="00C14E0F" w:rsidRPr="00B44B6D" w:rsidRDefault="00C14E0F" w:rsidP="00C40B7C">
            <w:pPr>
              <w:pStyle w:val="afa"/>
              <w:widowControl w:val="0"/>
              <w:numPr>
                <w:ilvl w:val="0"/>
                <w:numId w:val="4"/>
              </w:numPr>
              <w:pBdr>
                <w:top w:val="nil"/>
                <w:left w:val="nil"/>
                <w:bottom w:val="nil"/>
                <w:right w:val="nil"/>
                <w:between w:val="nil"/>
                <w:bar w:val="nil"/>
              </w:pBdr>
              <w:suppressAutoHyphens w:val="0"/>
              <w:ind w:left="0" w:firstLine="0"/>
              <w:jc w:val="both"/>
              <w:rPr>
                <w:rStyle w:val="ListLabel1"/>
                <w:sz w:val="24"/>
                <w:szCs w:val="24"/>
                <w:lang w:val="ru-RU"/>
              </w:rPr>
            </w:pPr>
            <w:r w:rsidRPr="00B44B6D">
              <w:rPr>
                <w:rStyle w:val="ListLabel1"/>
                <w:sz w:val="24"/>
                <w:szCs w:val="24"/>
                <w:lang w:val="ru-RU"/>
              </w:rPr>
              <w:t>Лом и отходы, содержащие несортированные цветные и черные металлы в виде изделий</w:t>
            </w:r>
            <w:r w:rsidRPr="00B44B6D">
              <w:rPr>
                <w:rStyle w:val="ListLabel1"/>
                <w:sz w:val="24"/>
                <w:szCs w:val="24"/>
                <w:lang w:val="ru-RU"/>
              </w:rPr>
              <w:tab/>
            </w:r>
          </w:p>
          <w:p w14:paraId="2708A362" w14:textId="77777777" w:rsidR="00C14E0F" w:rsidRPr="00B44B6D" w:rsidRDefault="00C14E0F" w:rsidP="007D4877">
            <w:pPr>
              <w:widowControl w:val="0"/>
              <w:suppressAutoHyphens w:val="0"/>
              <w:jc w:val="both"/>
              <w:rPr>
                <w:rStyle w:val="ListLabel1"/>
                <w:sz w:val="24"/>
                <w:szCs w:val="24"/>
              </w:rPr>
            </w:pPr>
            <w:r w:rsidRPr="00B44B6D">
              <w:rPr>
                <w:rStyle w:val="ListLabel1"/>
                <w:sz w:val="24"/>
                <w:szCs w:val="24"/>
              </w:rPr>
              <w:t>ФККО 4 62 011 92 20 4.</w:t>
            </w:r>
          </w:p>
          <w:p w14:paraId="1170A1CC" w14:textId="77777777" w:rsidR="00C14E0F" w:rsidRPr="00B44B6D" w:rsidRDefault="00C14E0F" w:rsidP="00C40B7C">
            <w:pPr>
              <w:pStyle w:val="afa"/>
              <w:widowControl w:val="0"/>
              <w:numPr>
                <w:ilvl w:val="0"/>
                <w:numId w:val="4"/>
              </w:numPr>
              <w:pBdr>
                <w:top w:val="nil"/>
                <w:left w:val="nil"/>
                <w:bottom w:val="nil"/>
                <w:right w:val="nil"/>
                <w:between w:val="nil"/>
                <w:bar w:val="nil"/>
              </w:pBdr>
              <w:suppressAutoHyphens w:val="0"/>
              <w:ind w:left="0" w:firstLine="0"/>
              <w:jc w:val="both"/>
              <w:rPr>
                <w:rStyle w:val="ListLabel1"/>
                <w:sz w:val="24"/>
                <w:szCs w:val="24"/>
                <w:lang w:val="ru-RU"/>
              </w:rPr>
            </w:pPr>
            <w:r w:rsidRPr="00B44B6D">
              <w:rPr>
                <w:rStyle w:val="ListLabel1"/>
                <w:sz w:val="24"/>
                <w:szCs w:val="24"/>
                <w:lang w:val="ru-RU"/>
              </w:rPr>
              <w:t>Отходы электронных компонентов в смеси с преимущественным содержанием железа</w:t>
            </w:r>
            <w:r w:rsidRPr="00B44B6D">
              <w:rPr>
                <w:rStyle w:val="ListLabel1"/>
                <w:sz w:val="24"/>
                <w:szCs w:val="24"/>
                <w:lang w:val="ru-RU"/>
              </w:rPr>
              <w:tab/>
            </w:r>
          </w:p>
          <w:p w14:paraId="28FBD59E" w14:textId="77777777" w:rsidR="00C14E0F" w:rsidRPr="00B44B6D" w:rsidRDefault="00C14E0F" w:rsidP="007D4877">
            <w:pPr>
              <w:widowControl w:val="0"/>
              <w:suppressAutoHyphens w:val="0"/>
              <w:jc w:val="both"/>
              <w:rPr>
                <w:rStyle w:val="ListLabel1"/>
                <w:sz w:val="24"/>
                <w:szCs w:val="24"/>
              </w:rPr>
            </w:pPr>
            <w:r w:rsidRPr="00B44B6D">
              <w:rPr>
                <w:rStyle w:val="ListLabel1"/>
                <w:sz w:val="24"/>
                <w:szCs w:val="24"/>
              </w:rPr>
              <w:t>ФККО 4 81 119 11 72 4</w:t>
            </w:r>
          </w:p>
          <w:p w14:paraId="603EE550" w14:textId="77777777" w:rsidR="00C14E0F" w:rsidRPr="00B44B6D" w:rsidRDefault="00C14E0F" w:rsidP="00C40B7C">
            <w:pPr>
              <w:pStyle w:val="afa"/>
              <w:widowControl w:val="0"/>
              <w:numPr>
                <w:ilvl w:val="0"/>
                <w:numId w:val="4"/>
              </w:numPr>
              <w:pBdr>
                <w:top w:val="nil"/>
                <w:left w:val="nil"/>
                <w:bottom w:val="nil"/>
                <w:right w:val="nil"/>
                <w:between w:val="nil"/>
                <w:bar w:val="nil"/>
              </w:pBdr>
              <w:suppressAutoHyphens w:val="0"/>
              <w:ind w:left="0" w:firstLine="0"/>
              <w:jc w:val="both"/>
              <w:rPr>
                <w:rStyle w:val="ListLabel1"/>
                <w:sz w:val="24"/>
                <w:szCs w:val="24"/>
                <w:lang w:val="ru-RU"/>
              </w:rPr>
            </w:pPr>
            <w:r w:rsidRPr="00B44B6D">
              <w:rPr>
                <w:rStyle w:val="ListLabel1"/>
                <w:sz w:val="24"/>
                <w:szCs w:val="24"/>
                <w:lang w:val="ru-RU"/>
              </w:rPr>
              <w:t>Обувь кожаная рабочая, утратившая потребительские свойства</w:t>
            </w:r>
            <w:r w:rsidRPr="00B44B6D">
              <w:rPr>
                <w:rStyle w:val="ListLabel1"/>
                <w:sz w:val="24"/>
                <w:szCs w:val="24"/>
                <w:lang w:val="ru-RU"/>
              </w:rPr>
              <w:tab/>
            </w:r>
          </w:p>
          <w:p w14:paraId="67F022E0" w14:textId="77777777" w:rsidR="00C14E0F" w:rsidRPr="00B44B6D" w:rsidRDefault="00C14E0F" w:rsidP="007D4877">
            <w:pPr>
              <w:widowControl w:val="0"/>
              <w:suppressAutoHyphens w:val="0"/>
              <w:jc w:val="both"/>
              <w:rPr>
                <w:rStyle w:val="ListLabel1"/>
                <w:sz w:val="24"/>
                <w:szCs w:val="24"/>
              </w:rPr>
            </w:pPr>
            <w:r w:rsidRPr="00B44B6D">
              <w:rPr>
                <w:rStyle w:val="ListLabel1"/>
                <w:sz w:val="24"/>
                <w:szCs w:val="24"/>
              </w:rPr>
              <w:t>ФККО 4 03 101 00 52 4.</w:t>
            </w:r>
          </w:p>
          <w:p w14:paraId="0276CC09" w14:textId="77777777" w:rsidR="00C14E0F" w:rsidRPr="00B44B6D" w:rsidRDefault="00C14E0F" w:rsidP="00C40B7C">
            <w:pPr>
              <w:pStyle w:val="afa"/>
              <w:widowControl w:val="0"/>
              <w:numPr>
                <w:ilvl w:val="0"/>
                <w:numId w:val="4"/>
              </w:numPr>
              <w:pBdr>
                <w:top w:val="nil"/>
                <w:left w:val="nil"/>
                <w:bottom w:val="nil"/>
                <w:right w:val="nil"/>
                <w:between w:val="nil"/>
                <w:bar w:val="nil"/>
              </w:pBdr>
              <w:suppressAutoHyphens w:val="0"/>
              <w:ind w:left="0" w:firstLine="0"/>
              <w:jc w:val="both"/>
              <w:rPr>
                <w:rStyle w:val="ListLabel1"/>
                <w:sz w:val="24"/>
                <w:szCs w:val="24"/>
                <w:lang w:val="ru-RU"/>
              </w:rPr>
            </w:pPr>
            <w:r w:rsidRPr="00B44B6D">
              <w:rPr>
                <w:rStyle w:val="ListLabel1"/>
                <w:sz w:val="24"/>
                <w:szCs w:val="24"/>
                <w:lang w:val="ru-RU"/>
              </w:rPr>
              <w:t>Вентилятор бытовой напольный, утративший потребительские свойства</w:t>
            </w:r>
          </w:p>
          <w:p w14:paraId="227E34E3" w14:textId="77777777" w:rsidR="00C14E0F" w:rsidRPr="00B44B6D" w:rsidRDefault="00C14E0F" w:rsidP="007D4877">
            <w:pPr>
              <w:widowControl w:val="0"/>
              <w:suppressAutoHyphens w:val="0"/>
              <w:jc w:val="both"/>
              <w:rPr>
                <w:rStyle w:val="ListLabel1"/>
                <w:sz w:val="24"/>
                <w:szCs w:val="24"/>
              </w:rPr>
            </w:pPr>
            <w:r w:rsidRPr="00B44B6D">
              <w:rPr>
                <w:rStyle w:val="ListLabel1"/>
                <w:sz w:val="24"/>
                <w:szCs w:val="24"/>
              </w:rPr>
              <w:t>ФККО 4 82 515 11 52 4</w:t>
            </w:r>
          </w:p>
          <w:p w14:paraId="5EBFA41C" w14:textId="77777777" w:rsidR="00C14E0F" w:rsidRPr="00B44B6D" w:rsidRDefault="00C14E0F" w:rsidP="00C40B7C">
            <w:pPr>
              <w:pStyle w:val="afa"/>
              <w:widowControl w:val="0"/>
              <w:numPr>
                <w:ilvl w:val="0"/>
                <w:numId w:val="4"/>
              </w:numPr>
              <w:pBdr>
                <w:top w:val="nil"/>
                <w:left w:val="nil"/>
                <w:bottom w:val="nil"/>
                <w:right w:val="nil"/>
                <w:between w:val="nil"/>
                <w:bar w:val="nil"/>
              </w:pBdr>
              <w:suppressAutoHyphens w:val="0"/>
              <w:ind w:left="0" w:firstLine="0"/>
              <w:jc w:val="both"/>
              <w:rPr>
                <w:rStyle w:val="ListLabel1"/>
                <w:sz w:val="24"/>
                <w:szCs w:val="24"/>
                <w:lang w:val="ru-RU"/>
              </w:rPr>
            </w:pPr>
            <w:r w:rsidRPr="00B44B6D">
              <w:rPr>
                <w:rStyle w:val="ListLabel1"/>
                <w:sz w:val="24"/>
                <w:szCs w:val="24"/>
                <w:lang w:val="ru-RU"/>
              </w:rPr>
              <w:t>Холодильники бытовые, не содержащие озоноразрушающих веществ, утратившие потребительские свойства</w:t>
            </w:r>
          </w:p>
          <w:p w14:paraId="7907A720" w14:textId="77777777" w:rsidR="00C14E0F" w:rsidRPr="00B44B6D" w:rsidRDefault="00C14E0F" w:rsidP="007D4877">
            <w:pPr>
              <w:widowControl w:val="0"/>
              <w:suppressAutoHyphens w:val="0"/>
              <w:jc w:val="both"/>
              <w:rPr>
                <w:rStyle w:val="ListLabel1"/>
                <w:sz w:val="24"/>
                <w:szCs w:val="24"/>
              </w:rPr>
            </w:pPr>
            <w:r w:rsidRPr="00B44B6D">
              <w:rPr>
                <w:rStyle w:val="ListLabel1"/>
                <w:sz w:val="24"/>
                <w:szCs w:val="24"/>
              </w:rPr>
              <w:t>ФККО 4 82 511 11 52 4.</w:t>
            </w:r>
          </w:p>
          <w:p w14:paraId="35A3787A" w14:textId="77777777" w:rsidR="00C14E0F" w:rsidRPr="00B44B6D" w:rsidRDefault="00C14E0F" w:rsidP="00C40B7C">
            <w:pPr>
              <w:pStyle w:val="afa"/>
              <w:widowControl w:val="0"/>
              <w:numPr>
                <w:ilvl w:val="0"/>
                <w:numId w:val="4"/>
              </w:numPr>
              <w:pBdr>
                <w:top w:val="nil"/>
                <w:left w:val="nil"/>
                <w:bottom w:val="nil"/>
                <w:right w:val="nil"/>
                <w:between w:val="nil"/>
                <w:bar w:val="nil"/>
              </w:pBdr>
              <w:suppressAutoHyphens w:val="0"/>
              <w:ind w:left="0" w:firstLine="0"/>
              <w:jc w:val="both"/>
              <w:rPr>
                <w:rStyle w:val="ListLabel1"/>
                <w:sz w:val="24"/>
                <w:szCs w:val="24"/>
                <w:lang w:val="ru-RU"/>
              </w:rPr>
            </w:pPr>
            <w:r w:rsidRPr="00B44B6D">
              <w:rPr>
                <w:rStyle w:val="ListLabel1"/>
                <w:sz w:val="24"/>
                <w:szCs w:val="24"/>
                <w:lang w:val="ru-RU"/>
              </w:rPr>
              <w:t>Печь электрическая бытовая, утратившая потребительские свойства</w:t>
            </w:r>
          </w:p>
          <w:p w14:paraId="5B51B1EA" w14:textId="77777777" w:rsidR="00C14E0F" w:rsidRPr="00B44B6D" w:rsidRDefault="00C14E0F" w:rsidP="007D4877">
            <w:pPr>
              <w:widowControl w:val="0"/>
              <w:suppressAutoHyphens w:val="0"/>
              <w:jc w:val="both"/>
              <w:rPr>
                <w:rStyle w:val="ListLabel1"/>
                <w:sz w:val="24"/>
                <w:szCs w:val="24"/>
              </w:rPr>
            </w:pPr>
            <w:r w:rsidRPr="00B44B6D">
              <w:rPr>
                <w:rStyle w:val="ListLabel1"/>
                <w:sz w:val="24"/>
                <w:szCs w:val="24"/>
              </w:rPr>
              <w:t>ФККО 4 82 528 11 52 4.</w:t>
            </w:r>
          </w:p>
          <w:p w14:paraId="682356CA" w14:textId="77777777" w:rsidR="00C14E0F" w:rsidRPr="00B44B6D" w:rsidRDefault="00C14E0F" w:rsidP="00C40B7C">
            <w:pPr>
              <w:pStyle w:val="afa"/>
              <w:widowControl w:val="0"/>
              <w:numPr>
                <w:ilvl w:val="0"/>
                <w:numId w:val="4"/>
              </w:numPr>
              <w:pBdr>
                <w:top w:val="nil"/>
                <w:left w:val="nil"/>
                <w:bottom w:val="nil"/>
                <w:right w:val="nil"/>
                <w:between w:val="nil"/>
                <w:bar w:val="nil"/>
              </w:pBdr>
              <w:suppressAutoHyphens w:val="0"/>
              <w:ind w:left="0" w:firstLine="0"/>
              <w:jc w:val="both"/>
              <w:rPr>
                <w:rStyle w:val="ListLabel1"/>
                <w:sz w:val="24"/>
                <w:szCs w:val="24"/>
                <w:lang w:val="ru-RU"/>
              </w:rPr>
            </w:pPr>
            <w:r w:rsidRPr="00B44B6D">
              <w:rPr>
                <w:rStyle w:val="ListLabel1"/>
                <w:sz w:val="24"/>
                <w:szCs w:val="24"/>
                <w:lang w:val="ru-RU"/>
              </w:rPr>
              <w:t>Системный блок компьютера, утративший потребительские свойства</w:t>
            </w:r>
          </w:p>
          <w:p w14:paraId="2EC57C18" w14:textId="77777777" w:rsidR="00C14E0F" w:rsidRPr="00B44B6D" w:rsidRDefault="00C14E0F" w:rsidP="007D4877">
            <w:pPr>
              <w:widowControl w:val="0"/>
              <w:suppressAutoHyphens w:val="0"/>
              <w:jc w:val="both"/>
              <w:rPr>
                <w:rStyle w:val="ListLabel1"/>
                <w:sz w:val="24"/>
                <w:szCs w:val="24"/>
              </w:rPr>
            </w:pPr>
            <w:r w:rsidRPr="00B44B6D">
              <w:rPr>
                <w:rStyle w:val="ListLabel1"/>
                <w:sz w:val="24"/>
                <w:szCs w:val="24"/>
              </w:rPr>
              <w:t>ФККО 4 81 201 01 52 4.</w:t>
            </w:r>
          </w:p>
          <w:p w14:paraId="69367018" w14:textId="77777777" w:rsidR="00C14E0F" w:rsidRPr="00B44B6D" w:rsidRDefault="00C14E0F" w:rsidP="00C40B7C">
            <w:pPr>
              <w:pStyle w:val="afa"/>
              <w:widowControl w:val="0"/>
              <w:numPr>
                <w:ilvl w:val="0"/>
                <w:numId w:val="4"/>
              </w:numPr>
              <w:pBdr>
                <w:top w:val="nil"/>
                <w:left w:val="nil"/>
                <w:bottom w:val="nil"/>
                <w:right w:val="nil"/>
                <w:between w:val="nil"/>
                <w:bar w:val="nil"/>
              </w:pBdr>
              <w:suppressAutoHyphens w:val="0"/>
              <w:ind w:left="0" w:firstLine="0"/>
              <w:jc w:val="both"/>
              <w:rPr>
                <w:rStyle w:val="ListLabel1"/>
                <w:sz w:val="24"/>
                <w:szCs w:val="24"/>
              </w:rPr>
            </w:pPr>
            <w:r w:rsidRPr="00B44B6D">
              <w:rPr>
                <w:rStyle w:val="ListLabel1"/>
                <w:sz w:val="24"/>
                <w:szCs w:val="24"/>
              </w:rPr>
              <w:t>Отходы разнородных пластмасс в смеси</w:t>
            </w:r>
          </w:p>
          <w:p w14:paraId="68773E94" w14:textId="77777777" w:rsidR="00C14E0F" w:rsidRPr="00B44B6D" w:rsidRDefault="00C14E0F" w:rsidP="007D4877">
            <w:pPr>
              <w:widowControl w:val="0"/>
              <w:suppressAutoHyphens w:val="0"/>
              <w:jc w:val="both"/>
              <w:rPr>
                <w:rStyle w:val="ListLabel1"/>
                <w:sz w:val="24"/>
                <w:szCs w:val="24"/>
              </w:rPr>
            </w:pPr>
            <w:r w:rsidRPr="00B44B6D">
              <w:rPr>
                <w:rStyle w:val="ListLabel1"/>
                <w:sz w:val="24"/>
                <w:szCs w:val="24"/>
              </w:rPr>
              <w:t>ФККО 3 35 792 11 20 4</w:t>
            </w:r>
          </w:p>
          <w:p w14:paraId="41A8A941" w14:textId="77777777" w:rsidR="00C14E0F" w:rsidRPr="00B44B6D" w:rsidRDefault="00C14E0F" w:rsidP="00C40B7C">
            <w:pPr>
              <w:pStyle w:val="afa"/>
              <w:widowControl w:val="0"/>
              <w:numPr>
                <w:ilvl w:val="0"/>
                <w:numId w:val="4"/>
              </w:numPr>
              <w:pBdr>
                <w:top w:val="nil"/>
                <w:left w:val="nil"/>
                <w:bottom w:val="nil"/>
                <w:right w:val="nil"/>
                <w:between w:val="nil"/>
                <w:bar w:val="nil"/>
              </w:pBdr>
              <w:suppressAutoHyphens w:val="0"/>
              <w:ind w:left="0" w:firstLine="0"/>
              <w:jc w:val="both"/>
              <w:rPr>
                <w:rStyle w:val="ListLabel1"/>
                <w:sz w:val="24"/>
                <w:szCs w:val="24"/>
              </w:rPr>
            </w:pPr>
            <w:r w:rsidRPr="00B44B6D">
              <w:rPr>
                <w:rStyle w:val="ListLabel1"/>
                <w:sz w:val="24"/>
                <w:szCs w:val="24"/>
              </w:rPr>
              <w:t>Электрочайник, утративший потребительские свойства</w:t>
            </w:r>
            <w:r w:rsidRPr="00B44B6D">
              <w:rPr>
                <w:rStyle w:val="ListLabel1"/>
                <w:sz w:val="24"/>
                <w:szCs w:val="24"/>
              </w:rPr>
              <w:tab/>
            </w:r>
          </w:p>
          <w:p w14:paraId="7E71F541" w14:textId="77777777" w:rsidR="00C14E0F" w:rsidRPr="00B44B6D" w:rsidRDefault="00C14E0F" w:rsidP="007D4877">
            <w:pPr>
              <w:widowControl w:val="0"/>
              <w:suppressAutoHyphens w:val="0"/>
              <w:jc w:val="both"/>
              <w:rPr>
                <w:rStyle w:val="ListLabel1"/>
                <w:sz w:val="24"/>
                <w:szCs w:val="24"/>
              </w:rPr>
            </w:pPr>
            <w:r w:rsidRPr="00B44B6D">
              <w:rPr>
                <w:rStyle w:val="ListLabel1"/>
                <w:sz w:val="24"/>
                <w:szCs w:val="24"/>
              </w:rPr>
              <w:t>ФККО 4 82 524 11 52 4.</w:t>
            </w:r>
          </w:p>
          <w:p w14:paraId="74DACC3A" w14:textId="77777777" w:rsidR="00C14E0F" w:rsidRPr="00B44B6D" w:rsidRDefault="00C14E0F" w:rsidP="00C40B7C">
            <w:pPr>
              <w:pStyle w:val="afa"/>
              <w:widowControl w:val="0"/>
              <w:numPr>
                <w:ilvl w:val="0"/>
                <w:numId w:val="4"/>
              </w:numPr>
              <w:pBdr>
                <w:top w:val="nil"/>
                <w:left w:val="nil"/>
                <w:bottom w:val="nil"/>
                <w:right w:val="nil"/>
                <w:between w:val="nil"/>
                <w:bar w:val="nil"/>
              </w:pBdr>
              <w:suppressAutoHyphens w:val="0"/>
              <w:ind w:left="0" w:firstLine="0"/>
              <w:jc w:val="both"/>
              <w:rPr>
                <w:rStyle w:val="ListLabel1"/>
                <w:sz w:val="24"/>
                <w:szCs w:val="24"/>
                <w:lang w:val="ru-RU"/>
              </w:rPr>
            </w:pPr>
            <w:r w:rsidRPr="00B44B6D">
              <w:rPr>
                <w:rStyle w:val="ListLabel1"/>
                <w:sz w:val="24"/>
                <w:szCs w:val="24"/>
                <w:lang w:val="ru-RU"/>
              </w:rPr>
              <w:t>Одеяла из натуральных волокон, утратившие потребительские свойства</w:t>
            </w:r>
          </w:p>
          <w:p w14:paraId="08D9B29A" w14:textId="77777777" w:rsidR="00C14E0F" w:rsidRPr="00B44B6D" w:rsidRDefault="00C14E0F" w:rsidP="007D4877">
            <w:pPr>
              <w:widowControl w:val="0"/>
              <w:suppressAutoHyphens w:val="0"/>
              <w:jc w:val="both"/>
              <w:rPr>
                <w:rStyle w:val="ListLabel1"/>
                <w:sz w:val="24"/>
                <w:szCs w:val="24"/>
              </w:rPr>
            </w:pPr>
            <w:r w:rsidRPr="00B44B6D">
              <w:rPr>
                <w:rStyle w:val="ListLabel1"/>
                <w:sz w:val="24"/>
                <w:szCs w:val="24"/>
              </w:rPr>
              <w:t>ФККО 4 02 132 11 62 4.</w:t>
            </w:r>
          </w:p>
          <w:p w14:paraId="22A57638" w14:textId="77777777" w:rsidR="00C14E0F" w:rsidRPr="00B44B6D" w:rsidRDefault="00C14E0F" w:rsidP="00C40B7C">
            <w:pPr>
              <w:pStyle w:val="afa"/>
              <w:widowControl w:val="0"/>
              <w:numPr>
                <w:ilvl w:val="0"/>
                <w:numId w:val="4"/>
              </w:numPr>
              <w:pBdr>
                <w:top w:val="nil"/>
                <w:left w:val="nil"/>
                <w:bottom w:val="nil"/>
                <w:right w:val="nil"/>
                <w:between w:val="nil"/>
                <w:bar w:val="nil"/>
              </w:pBdr>
              <w:suppressAutoHyphens w:val="0"/>
              <w:ind w:left="0" w:firstLine="0"/>
              <w:jc w:val="both"/>
              <w:rPr>
                <w:rStyle w:val="ListLabel1"/>
                <w:sz w:val="24"/>
                <w:szCs w:val="24"/>
                <w:lang w:val="ru-RU"/>
              </w:rPr>
            </w:pPr>
            <w:r w:rsidRPr="00B44B6D">
              <w:rPr>
                <w:rStyle w:val="ListLabel1"/>
                <w:sz w:val="24"/>
                <w:szCs w:val="24"/>
                <w:lang w:val="ru-RU"/>
              </w:rPr>
              <w:t>Кондиционеры бытовые, не содержащие озоноразрушающих веществ, утратившие потребительские свойства</w:t>
            </w:r>
          </w:p>
          <w:p w14:paraId="40B505A1" w14:textId="77777777" w:rsidR="00C14E0F" w:rsidRPr="00B44B6D" w:rsidRDefault="00C14E0F" w:rsidP="007D4877">
            <w:pPr>
              <w:widowControl w:val="0"/>
              <w:suppressAutoHyphens w:val="0"/>
              <w:jc w:val="both"/>
              <w:rPr>
                <w:rStyle w:val="ListLabel1"/>
                <w:sz w:val="24"/>
                <w:szCs w:val="24"/>
              </w:rPr>
            </w:pPr>
            <w:r w:rsidRPr="00B44B6D">
              <w:rPr>
                <w:rStyle w:val="ListLabel1"/>
                <w:sz w:val="24"/>
                <w:szCs w:val="24"/>
              </w:rPr>
              <w:t>ФККО 4 82 713 11 52 4</w:t>
            </w:r>
          </w:p>
          <w:p w14:paraId="7BA5CFAB" w14:textId="77777777" w:rsidR="00C14E0F" w:rsidRPr="00B44B6D" w:rsidRDefault="00C14E0F" w:rsidP="00C40B7C">
            <w:pPr>
              <w:pStyle w:val="afa"/>
              <w:widowControl w:val="0"/>
              <w:numPr>
                <w:ilvl w:val="0"/>
                <w:numId w:val="4"/>
              </w:numPr>
              <w:pBdr>
                <w:top w:val="nil"/>
                <w:left w:val="nil"/>
                <w:bottom w:val="nil"/>
                <w:right w:val="nil"/>
                <w:between w:val="nil"/>
                <w:bar w:val="nil"/>
              </w:pBdr>
              <w:suppressAutoHyphens w:val="0"/>
              <w:ind w:left="0" w:firstLine="0"/>
              <w:jc w:val="both"/>
              <w:rPr>
                <w:rStyle w:val="ListLabel1"/>
                <w:sz w:val="24"/>
                <w:szCs w:val="24"/>
                <w:lang w:val="ru-RU"/>
              </w:rPr>
            </w:pPr>
            <w:r w:rsidRPr="00B44B6D">
              <w:rPr>
                <w:rStyle w:val="ListLabel1"/>
                <w:sz w:val="24"/>
                <w:szCs w:val="24"/>
                <w:lang w:val="ru-RU"/>
              </w:rPr>
              <w:lastRenderedPageBreak/>
              <w:t xml:space="preserve">Отходы изделий из древесины с пропиткой и покрытиями несортированные </w:t>
            </w:r>
          </w:p>
          <w:p w14:paraId="231CDFB0" w14:textId="77777777" w:rsidR="00C14E0F" w:rsidRPr="00B44B6D" w:rsidRDefault="00C14E0F" w:rsidP="007D4877">
            <w:pPr>
              <w:widowControl w:val="0"/>
              <w:suppressAutoHyphens w:val="0"/>
              <w:jc w:val="both"/>
              <w:rPr>
                <w:rStyle w:val="ListLabel1"/>
                <w:sz w:val="24"/>
                <w:szCs w:val="24"/>
              </w:rPr>
            </w:pPr>
            <w:r w:rsidRPr="00B44B6D">
              <w:rPr>
                <w:rStyle w:val="ListLabel1"/>
                <w:sz w:val="24"/>
                <w:szCs w:val="24"/>
              </w:rPr>
              <w:t>ФККО 4 04 290 99 51 4</w:t>
            </w:r>
          </w:p>
          <w:p w14:paraId="25BE337D" w14:textId="77777777" w:rsidR="00C14E0F" w:rsidRPr="00B44B6D" w:rsidRDefault="00C14E0F" w:rsidP="00C40B7C">
            <w:pPr>
              <w:pStyle w:val="afa"/>
              <w:widowControl w:val="0"/>
              <w:numPr>
                <w:ilvl w:val="0"/>
                <w:numId w:val="4"/>
              </w:numPr>
              <w:pBdr>
                <w:top w:val="nil"/>
                <w:left w:val="nil"/>
                <w:bottom w:val="nil"/>
                <w:right w:val="nil"/>
                <w:between w:val="nil"/>
                <w:bar w:val="nil"/>
              </w:pBdr>
              <w:suppressAutoHyphens w:val="0"/>
              <w:ind w:left="0" w:firstLine="0"/>
              <w:jc w:val="both"/>
              <w:rPr>
                <w:rStyle w:val="ListLabel1"/>
                <w:sz w:val="24"/>
                <w:szCs w:val="24"/>
              </w:rPr>
            </w:pPr>
            <w:r w:rsidRPr="00B44B6D">
              <w:rPr>
                <w:rStyle w:val="ListLabel1"/>
                <w:sz w:val="24"/>
                <w:szCs w:val="24"/>
              </w:rPr>
              <w:t>Тара стеклянная незагрязнённая</w:t>
            </w:r>
            <w:r w:rsidRPr="00B44B6D">
              <w:rPr>
                <w:rStyle w:val="ListLabel1"/>
                <w:sz w:val="24"/>
                <w:szCs w:val="24"/>
              </w:rPr>
              <w:tab/>
              <w:t xml:space="preserve"> </w:t>
            </w:r>
          </w:p>
          <w:p w14:paraId="0CCA0001" w14:textId="77777777" w:rsidR="00C14E0F" w:rsidRPr="00B44B6D" w:rsidRDefault="00C14E0F" w:rsidP="007D4877">
            <w:pPr>
              <w:widowControl w:val="0"/>
              <w:suppressAutoHyphens w:val="0"/>
              <w:jc w:val="both"/>
              <w:rPr>
                <w:rStyle w:val="ListLabel1"/>
                <w:sz w:val="24"/>
                <w:szCs w:val="24"/>
              </w:rPr>
            </w:pPr>
            <w:r w:rsidRPr="00B44B6D">
              <w:rPr>
                <w:rStyle w:val="ListLabel1"/>
                <w:sz w:val="24"/>
                <w:szCs w:val="24"/>
              </w:rPr>
              <w:t>ФККО 4 51 102 00 20 5</w:t>
            </w:r>
          </w:p>
        </w:tc>
        <w:tc>
          <w:tcPr>
            <w:tcW w:w="1397" w:type="dxa"/>
            <w:noWrap/>
            <w:vAlign w:val="center"/>
          </w:tcPr>
          <w:p w14:paraId="3C6EE5AE" w14:textId="692D822D" w:rsidR="00C14E0F" w:rsidRPr="00B44B6D" w:rsidRDefault="005D3EA2" w:rsidP="007D4877">
            <w:pPr>
              <w:widowControl w:val="0"/>
              <w:suppressAutoHyphens w:val="0"/>
              <w:jc w:val="both"/>
              <w:rPr>
                <w:rStyle w:val="ListLabel1"/>
                <w:sz w:val="24"/>
                <w:szCs w:val="24"/>
                <w:lang w:val="ru-RU"/>
              </w:rPr>
            </w:pPr>
            <w:r w:rsidRPr="00B44B6D">
              <w:rPr>
                <w:rStyle w:val="ListLabel1"/>
                <w:sz w:val="24"/>
                <w:szCs w:val="24"/>
                <w:lang w:val="ru-RU"/>
              </w:rPr>
              <w:lastRenderedPageBreak/>
              <w:t>16 шт.</w:t>
            </w:r>
          </w:p>
        </w:tc>
      </w:tr>
      <w:tr w:rsidR="00C14E0F" w:rsidRPr="00B44B6D" w14:paraId="7A4B848D" w14:textId="77777777" w:rsidTr="002C5FA7">
        <w:trPr>
          <w:trHeight w:val="1584"/>
        </w:trPr>
        <w:tc>
          <w:tcPr>
            <w:tcW w:w="458" w:type="dxa"/>
            <w:noWrap/>
          </w:tcPr>
          <w:p w14:paraId="761E9486" w14:textId="77777777" w:rsidR="00C14E0F" w:rsidRPr="00B44B6D" w:rsidRDefault="00C14E0F" w:rsidP="007D4877">
            <w:pPr>
              <w:widowControl w:val="0"/>
              <w:suppressAutoHyphens w:val="0"/>
              <w:rPr>
                <w:rStyle w:val="ListLabel1"/>
                <w:sz w:val="24"/>
                <w:szCs w:val="24"/>
              </w:rPr>
            </w:pPr>
            <w:r w:rsidRPr="00B44B6D">
              <w:rPr>
                <w:rStyle w:val="ListLabel1"/>
                <w:sz w:val="24"/>
                <w:szCs w:val="24"/>
              </w:rPr>
              <w:t>2</w:t>
            </w:r>
          </w:p>
        </w:tc>
        <w:tc>
          <w:tcPr>
            <w:tcW w:w="2398" w:type="dxa"/>
            <w:noWrap/>
          </w:tcPr>
          <w:p w14:paraId="1B2696A6" w14:textId="266DD7D9" w:rsidR="00C14E0F" w:rsidRPr="00B44B6D" w:rsidRDefault="00C14E0F" w:rsidP="00C14E0F">
            <w:pPr>
              <w:widowControl w:val="0"/>
              <w:suppressAutoHyphens w:val="0"/>
              <w:rPr>
                <w:rStyle w:val="ListLabel1"/>
                <w:sz w:val="24"/>
                <w:szCs w:val="24"/>
                <w:lang w:val="ru-RU"/>
              </w:rPr>
            </w:pPr>
            <w:r w:rsidRPr="00B44B6D">
              <w:rPr>
                <w:rStyle w:val="ListLabel1"/>
                <w:sz w:val="24"/>
                <w:szCs w:val="24"/>
                <w:lang w:val="ru-RU"/>
              </w:rPr>
              <w:t>Транспортирование, организация и фактическая утилизации имущества</w:t>
            </w:r>
          </w:p>
        </w:tc>
        <w:tc>
          <w:tcPr>
            <w:tcW w:w="5933" w:type="dxa"/>
          </w:tcPr>
          <w:p w14:paraId="326E1EE5" w14:textId="6446334C" w:rsidR="00C14E0F" w:rsidRPr="00B44B6D" w:rsidRDefault="00C14E0F" w:rsidP="007D4877">
            <w:pPr>
              <w:widowControl w:val="0"/>
              <w:suppressAutoHyphens w:val="0"/>
              <w:jc w:val="both"/>
              <w:rPr>
                <w:rStyle w:val="ListLabel1"/>
                <w:sz w:val="24"/>
                <w:szCs w:val="24"/>
                <w:lang w:val="ru-RU"/>
              </w:rPr>
            </w:pPr>
            <w:r w:rsidRPr="00B44B6D">
              <w:rPr>
                <w:rStyle w:val="ListLabel1"/>
                <w:sz w:val="24"/>
                <w:szCs w:val="24"/>
                <w:lang w:val="ru-RU"/>
              </w:rPr>
              <w:t xml:space="preserve">Утилизация имущества согласно </w:t>
            </w:r>
            <w:r w:rsidR="00D60BB8" w:rsidRPr="00B44B6D">
              <w:rPr>
                <w:rStyle w:val="ListLabel1"/>
                <w:sz w:val="24"/>
                <w:szCs w:val="24"/>
                <w:lang w:val="ru-RU"/>
              </w:rPr>
              <w:t xml:space="preserve">Перечню имущества </w:t>
            </w:r>
            <w:r w:rsidRPr="00B44B6D">
              <w:rPr>
                <w:rStyle w:val="ListLabel1"/>
                <w:sz w:val="24"/>
                <w:szCs w:val="24"/>
                <w:lang w:val="ru-RU"/>
              </w:rPr>
              <w:t>Приложени</w:t>
            </w:r>
            <w:r w:rsidR="00D60BB8" w:rsidRPr="00B44B6D">
              <w:rPr>
                <w:rStyle w:val="ListLabel1"/>
                <w:sz w:val="24"/>
                <w:szCs w:val="24"/>
                <w:lang w:val="ru-RU"/>
              </w:rPr>
              <w:t>я</w:t>
            </w:r>
            <w:r w:rsidRPr="00B44B6D">
              <w:rPr>
                <w:rStyle w:val="ListLabel1"/>
                <w:sz w:val="24"/>
                <w:szCs w:val="24"/>
                <w:lang w:val="ru-RU"/>
              </w:rPr>
              <w:t xml:space="preserve"> № 2</w:t>
            </w:r>
            <w:r w:rsidR="005D3EA2" w:rsidRPr="00B44B6D">
              <w:rPr>
                <w:rStyle w:val="ListLabel1"/>
                <w:sz w:val="24"/>
                <w:szCs w:val="24"/>
                <w:lang w:val="ru-RU"/>
              </w:rPr>
              <w:t xml:space="preserve"> к Договору</w:t>
            </w:r>
          </w:p>
        </w:tc>
        <w:tc>
          <w:tcPr>
            <w:tcW w:w="1397" w:type="dxa"/>
            <w:noWrap/>
            <w:vAlign w:val="center"/>
          </w:tcPr>
          <w:p w14:paraId="45A400B2" w14:textId="1F5BFBDB" w:rsidR="00C14E0F" w:rsidRPr="00B44B6D" w:rsidRDefault="005D3EA2" w:rsidP="007D4877">
            <w:pPr>
              <w:widowControl w:val="0"/>
              <w:suppressAutoHyphens w:val="0"/>
              <w:jc w:val="both"/>
              <w:rPr>
                <w:rStyle w:val="ListLabel1"/>
                <w:sz w:val="24"/>
                <w:szCs w:val="24"/>
                <w:lang w:val="ru-RU"/>
              </w:rPr>
            </w:pPr>
            <w:r w:rsidRPr="00B44B6D">
              <w:rPr>
                <w:rStyle w:val="ListLabel1"/>
                <w:sz w:val="24"/>
                <w:szCs w:val="24"/>
                <w:lang w:val="ru-RU"/>
              </w:rPr>
              <w:t xml:space="preserve">54 </w:t>
            </w:r>
            <w:proofErr w:type="gramStart"/>
            <w:r w:rsidRPr="00B44B6D">
              <w:rPr>
                <w:rStyle w:val="ListLabel1"/>
                <w:sz w:val="24"/>
                <w:szCs w:val="24"/>
                <w:lang w:val="ru-RU"/>
              </w:rPr>
              <w:t>куб.м</w:t>
            </w:r>
            <w:proofErr w:type="gramEnd"/>
          </w:p>
        </w:tc>
      </w:tr>
    </w:tbl>
    <w:p w14:paraId="75EB3816" w14:textId="77777777" w:rsidR="00423FBC" w:rsidRPr="00B44B6D" w:rsidRDefault="00423FBC" w:rsidP="007D4877">
      <w:pPr>
        <w:widowControl w:val="0"/>
        <w:suppressAutoHyphens w:val="0"/>
        <w:jc w:val="center"/>
        <w:rPr>
          <w:color w:val="000000"/>
          <w:spacing w:val="3"/>
          <w:sz w:val="24"/>
          <w:szCs w:val="24"/>
        </w:rPr>
      </w:pPr>
    </w:p>
    <w:p w14:paraId="0552B67E" w14:textId="77777777" w:rsidR="00423FBC" w:rsidRPr="00B44B6D" w:rsidRDefault="00423FBC" w:rsidP="007D4877">
      <w:pPr>
        <w:widowControl w:val="0"/>
        <w:suppressAutoHyphens w:val="0"/>
        <w:rPr>
          <w:color w:val="000000"/>
          <w:spacing w:val="3"/>
          <w:sz w:val="24"/>
          <w:szCs w:val="24"/>
        </w:rPr>
      </w:pPr>
    </w:p>
    <w:tbl>
      <w:tblPr>
        <w:tblW w:w="10564" w:type="dxa"/>
        <w:tblLook w:val="04A0" w:firstRow="1" w:lastRow="0" w:firstColumn="1" w:lastColumn="0" w:noHBand="0" w:noVBand="1"/>
      </w:tblPr>
      <w:tblGrid>
        <w:gridCol w:w="4987"/>
        <w:gridCol w:w="5577"/>
      </w:tblGrid>
      <w:tr w:rsidR="00C14E0F" w:rsidRPr="00B44B6D" w14:paraId="693331D6" w14:textId="77777777" w:rsidTr="00C73059">
        <w:trPr>
          <w:trHeight w:val="1244"/>
        </w:trPr>
        <w:tc>
          <w:tcPr>
            <w:tcW w:w="4987" w:type="dxa"/>
            <w:tcBorders>
              <w:top w:val="nil"/>
              <w:left w:val="nil"/>
              <w:bottom w:val="nil"/>
              <w:right w:val="nil"/>
            </w:tcBorders>
            <w:vAlign w:val="center"/>
          </w:tcPr>
          <w:p w14:paraId="03237B25" w14:textId="77777777" w:rsidR="00C14E0F" w:rsidRPr="00B44B6D" w:rsidRDefault="00C14E0F" w:rsidP="0097627A">
            <w:pPr>
              <w:widowControl w:val="0"/>
              <w:suppressAutoHyphens w:val="0"/>
              <w:autoSpaceDE w:val="0"/>
              <w:autoSpaceDN w:val="0"/>
              <w:adjustRightInd w:val="0"/>
              <w:ind w:firstLine="397"/>
              <w:jc w:val="center"/>
              <w:rPr>
                <w:b/>
                <w:sz w:val="24"/>
                <w:szCs w:val="24"/>
              </w:rPr>
            </w:pPr>
            <w:r w:rsidRPr="00B44B6D">
              <w:rPr>
                <w:b/>
                <w:sz w:val="24"/>
                <w:szCs w:val="24"/>
              </w:rPr>
              <w:t>от «Заказчика»:</w:t>
            </w:r>
          </w:p>
          <w:p w14:paraId="0337EA79" w14:textId="77777777" w:rsidR="00C14E0F" w:rsidRPr="00B44B6D" w:rsidRDefault="00C14E0F" w:rsidP="0097627A">
            <w:pPr>
              <w:widowControl w:val="0"/>
              <w:tabs>
                <w:tab w:val="left" w:pos="0"/>
              </w:tabs>
              <w:suppressAutoHyphens w:val="0"/>
              <w:autoSpaceDE w:val="0"/>
              <w:jc w:val="center"/>
              <w:rPr>
                <w:sz w:val="24"/>
                <w:szCs w:val="24"/>
              </w:rPr>
            </w:pPr>
            <w:r w:rsidRPr="00B44B6D">
              <w:rPr>
                <w:sz w:val="24"/>
                <w:szCs w:val="24"/>
              </w:rPr>
              <w:t>Первый заместитель</w:t>
            </w:r>
          </w:p>
          <w:p w14:paraId="132AE7FF" w14:textId="77777777" w:rsidR="00C14E0F" w:rsidRPr="00B44B6D" w:rsidRDefault="00C14E0F" w:rsidP="0097627A">
            <w:pPr>
              <w:widowControl w:val="0"/>
              <w:tabs>
                <w:tab w:val="left" w:pos="0"/>
              </w:tabs>
              <w:suppressAutoHyphens w:val="0"/>
              <w:autoSpaceDE w:val="0"/>
              <w:jc w:val="center"/>
              <w:rPr>
                <w:sz w:val="24"/>
                <w:szCs w:val="24"/>
              </w:rPr>
            </w:pPr>
            <w:r w:rsidRPr="00B44B6D">
              <w:rPr>
                <w:sz w:val="24"/>
                <w:szCs w:val="24"/>
              </w:rPr>
              <w:t>художественного руководителя - директора</w:t>
            </w:r>
          </w:p>
          <w:p w14:paraId="7012E969" w14:textId="77777777" w:rsidR="00C14E0F" w:rsidRPr="00B44B6D" w:rsidRDefault="00C14E0F" w:rsidP="0097627A">
            <w:pPr>
              <w:widowControl w:val="0"/>
              <w:tabs>
                <w:tab w:val="left" w:pos="0"/>
              </w:tabs>
              <w:suppressAutoHyphens w:val="0"/>
              <w:autoSpaceDE w:val="0"/>
              <w:jc w:val="center"/>
              <w:rPr>
                <w:sz w:val="24"/>
                <w:szCs w:val="24"/>
                <w:lang w:eastAsia="zh-CN"/>
              </w:rPr>
            </w:pPr>
          </w:p>
          <w:p w14:paraId="20915A2D" w14:textId="77777777" w:rsidR="00C14E0F" w:rsidRPr="00B44B6D" w:rsidRDefault="00C14E0F" w:rsidP="0097627A">
            <w:pPr>
              <w:widowControl w:val="0"/>
              <w:tabs>
                <w:tab w:val="left" w:pos="0"/>
              </w:tabs>
              <w:suppressAutoHyphens w:val="0"/>
              <w:autoSpaceDE w:val="0"/>
              <w:jc w:val="center"/>
              <w:rPr>
                <w:sz w:val="24"/>
                <w:szCs w:val="24"/>
                <w:lang w:eastAsia="zh-CN"/>
              </w:rPr>
            </w:pPr>
          </w:p>
          <w:p w14:paraId="033D2986" w14:textId="77777777" w:rsidR="00C14E0F" w:rsidRPr="00B44B6D" w:rsidRDefault="00C14E0F" w:rsidP="0097627A">
            <w:pPr>
              <w:widowControl w:val="0"/>
              <w:suppressAutoHyphens w:val="0"/>
              <w:autoSpaceDE w:val="0"/>
              <w:autoSpaceDN w:val="0"/>
              <w:adjustRightInd w:val="0"/>
              <w:jc w:val="center"/>
              <w:rPr>
                <w:strike/>
                <w:sz w:val="24"/>
                <w:szCs w:val="24"/>
              </w:rPr>
            </w:pPr>
            <w:r w:rsidRPr="00B44B6D">
              <w:rPr>
                <w:bCs/>
                <w:iCs/>
                <w:sz w:val="24"/>
                <w:szCs w:val="24"/>
              </w:rPr>
              <w:t>_______________ /А. В. Калиниченко</w:t>
            </w:r>
          </w:p>
        </w:tc>
        <w:tc>
          <w:tcPr>
            <w:tcW w:w="5577" w:type="dxa"/>
            <w:tcBorders>
              <w:top w:val="nil"/>
              <w:left w:val="nil"/>
              <w:bottom w:val="nil"/>
              <w:right w:val="nil"/>
            </w:tcBorders>
            <w:vAlign w:val="center"/>
          </w:tcPr>
          <w:p w14:paraId="5C6E9D7E" w14:textId="77777777" w:rsidR="00C14E0F" w:rsidRPr="00B44B6D" w:rsidRDefault="00C14E0F" w:rsidP="0097627A">
            <w:pPr>
              <w:widowControl w:val="0"/>
              <w:suppressAutoHyphens w:val="0"/>
              <w:autoSpaceDE w:val="0"/>
              <w:autoSpaceDN w:val="0"/>
              <w:adjustRightInd w:val="0"/>
              <w:ind w:firstLine="397"/>
              <w:jc w:val="center"/>
              <w:rPr>
                <w:b/>
                <w:bCs/>
                <w:iCs/>
                <w:sz w:val="24"/>
                <w:szCs w:val="24"/>
              </w:rPr>
            </w:pPr>
            <w:r w:rsidRPr="00B44B6D">
              <w:rPr>
                <w:b/>
                <w:bCs/>
                <w:iCs/>
                <w:sz w:val="24"/>
                <w:szCs w:val="24"/>
              </w:rPr>
              <w:t>от «Исполнителя»:</w:t>
            </w:r>
          </w:p>
          <w:p w14:paraId="1A9CE43D" w14:textId="77777777" w:rsidR="00C14E0F" w:rsidRPr="00B44B6D" w:rsidRDefault="00C14E0F" w:rsidP="0097627A">
            <w:pPr>
              <w:widowControl w:val="0"/>
              <w:suppressAutoHyphens w:val="0"/>
              <w:ind w:firstLine="397"/>
              <w:jc w:val="center"/>
              <w:rPr>
                <w:sz w:val="24"/>
                <w:szCs w:val="24"/>
              </w:rPr>
            </w:pPr>
          </w:p>
          <w:p w14:paraId="0FECAD23" w14:textId="77777777" w:rsidR="00C14E0F" w:rsidRPr="00B44B6D" w:rsidRDefault="00C14E0F" w:rsidP="0097627A">
            <w:pPr>
              <w:widowControl w:val="0"/>
              <w:suppressAutoHyphens w:val="0"/>
              <w:autoSpaceDE w:val="0"/>
              <w:autoSpaceDN w:val="0"/>
              <w:adjustRightInd w:val="0"/>
              <w:ind w:firstLine="397"/>
              <w:jc w:val="center"/>
              <w:rPr>
                <w:bCs/>
                <w:iCs/>
                <w:sz w:val="24"/>
                <w:szCs w:val="24"/>
              </w:rPr>
            </w:pPr>
          </w:p>
          <w:p w14:paraId="05BADB4E" w14:textId="77777777" w:rsidR="00C14E0F" w:rsidRPr="00B44B6D" w:rsidRDefault="00C14E0F" w:rsidP="0097627A">
            <w:pPr>
              <w:widowControl w:val="0"/>
              <w:suppressAutoHyphens w:val="0"/>
              <w:autoSpaceDE w:val="0"/>
              <w:autoSpaceDN w:val="0"/>
              <w:adjustRightInd w:val="0"/>
              <w:ind w:firstLine="397"/>
              <w:jc w:val="center"/>
              <w:rPr>
                <w:bCs/>
                <w:iCs/>
                <w:sz w:val="24"/>
                <w:szCs w:val="24"/>
              </w:rPr>
            </w:pPr>
          </w:p>
          <w:p w14:paraId="6C7BECAA" w14:textId="77777777" w:rsidR="00C14E0F" w:rsidRPr="00B44B6D" w:rsidRDefault="00C14E0F" w:rsidP="0097627A">
            <w:pPr>
              <w:widowControl w:val="0"/>
              <w:suppressAutoHyphens w:val="0"/>
              <w:spacing w:line="276" w:lineRule="auto"/>
              <w:ind w:firstLine="397"/>
              <w:jc w:val="center"/>
              <w:rPr>
                <w:strike/>
                <w:sz w:val="24"/>
                <w:szCs w:val="24"/>
              </w:rPr>
            </w:pPr>
            <w:r w:rsidRPr="00B44B6D">
              <w:rPr>
                <w:b/>
                <w:bCs/>
                <w:iCs/>
                <w:sz w:val="24"/>
                <w:szCs w:val="24"/>
              </w:rPr>
              <w:t xml:space="preserve">_______________ </w:t>
            </w:r>
            <w:r w:rsidRPr="00B44B6D">
              <w:rPr>
                <w:bCs/>
                <w:sz w:val="24"/>
                <w:szCs w:val="24"/>
              </w:rPr>
              <w:t>______</w:t>
            </w:r>
          </w:p>
        </w:tc>
      </w:tr>
    </w:tbl>
    <w:p w14:paraId="1B3DCF9D" w14:textId="77777777" w:rsidR="002C5FA7" w:rsidRPr="00B44B6D" w:rsidRDefault="002C5FA7" w:rsidP="002C5FA7">
      <w:pPr>
        <w:widowControl w:val="0"/>
        <w:suppressAutoHyphens w:val="0"/>
        <w:jc w:val="right"/>
        <w:rPr>
          <w:color w:val="000000"/>
          <w:spacing w:val="3"/>
          <w:sz w:val="24"/>
          <w:szCs w:val="24"/>
        </w:rPr>
        <w:sectPr w:rsidR="002C5FA7" w:rsidRPr="00B44B6D" w:rsidSect="002C5FA7">
          <w:headerReference w:type="even" r:id="rId9"/>
          <w:headerReference w:type="default" r:id="rId10"/>
          <w:footerReference w:type="even" r:id="rId11"/>
          <w:footerReference w:type="default" r:id="rId12"/>
          <w:headerReference w:type="first" r:id="rId13"/>
          <w:footerReference w:type="first" r:id="rId14"/>
          <w:pgSz w:w="12240" w:h="15840" w:code="1"/>
          <w:pgMar w:top="482" w:right="851" w:bottom="568" w:left="1418" w:header="0" w:footer="0" w:gutter="0"/>
          <w:cols w:space="708"/>
          <w:noEndnote/>
          <w:docGrid w:linePitch="299"/>
        </w:sectPr>
      </w:pPr>
    </w:p>
    <w:p w14:paraId="2B5963B9" w14:textId="00363063" w:rsidR="00423FBC" w:rsidRPr="00B44B6D" w:rsidRDefault="00423FBC" w:rsidP="002C5FA7">
      <w:pPr>
        <w:widowControl w:val="0"/>
        <w:suppressAutoHyphens w:val="0"/>
        <w:jc w:val="right"/>
        <w:rPr>
          <w:color w:val="000000"/>
          <w:spacing w:val="1"/>
          <w:sz w:val="24"/>
          <w:szCs w:val="24"/>
        </w:rPr>
      </w:pPr>
      <w:r w:rsidRPr="00B44B6D">
        <w:rPr>
          <w:color w:val="000000"/>
          <w:spacing w:val="3"/>
          <w:sz w:val="24"/>
          <w:szCs w:val="24"/>
        </w:rPr>
        <w:lastRenderedPageBreak/>
        <w:t>Приложение № 2</w:t>
      </w:r>
    </w:p>
    <w:p w14:paraId="5E0CD7C5" w14:textId="4CECE295" w:rsidR="00423FBC" w:rsidRPr="00B44B6D" w:rsidRDefault="00423FBC" w:rsidP="00C73059">
      <w:pPr>
        <w:widowControl w:val="0"/>
        <w:shd w:val="clear" w:color="auto" w:fill="FFFFFF"/>
        <w:suppressAutoHyphens w:val="0"/>
        <w:ind w:left="7200"/>
        <w:jc w:val="right"/>
        <w:rPr>
          <w:sz w:val="24"/>
          <w:szCs w:val="24"/>
        </w:rPr>
      </w:pPr>
      <w:r w:rsidRPr="00B44B6D">
        <w:rPr>
          <w:color w:val="000000"/>
          <w:spacing w:val="1"/>
          <w:sz w:val="24"/>
          <w:szCs w:val="24"/>
        </w:rPr>
        <w:t>к Договору № _________</w:t>
      </w:r>
      <w:r w:rsidR="00C73059" w:rsidRPr="00B44B6D">
        <w:rPr>
          <w:color w:val="000000"/>
          <w:spacing w:val="1"/>
          <w:sz w:val="24"/>
          <w:szCs w:val="24"/>
        </w:rPr>
        <w:t xml:space="preserve"> от _____________</w:t>
      </w:r>
    </w:p>
    <w:p w14:paraId="2DBE856C" w14:textId="77777777" w:rsidR="00423FBC" w:rsidRPr="00B44B6D" w:rsidRDefault="00423FBC" w:rsidP="007D4877">
      <w:pPr>
        <w:widowControl w:val="0"/>
        <w:shd w:val="clear" w:color="auto" w:fill="FFFFFF"/>
        <w:suppressAutoHyphens w:val="0"/>
        <w:ind w:left="-567" w:firstLine="709"/>
        <w:jc w:val="center"/>
        <w:rPr>
          <w:b/>
          <w:color w:val="000000"/>
          <w:spacing w:val="1"/>
          <w:sz w:val="24"/>
          <w:szCs w:val="24"/>
        </w:rPr>
      </w:pPr>
      <w:bookmarkStart w:id="5" w:name="_Hlk95985229"/>
    </w:p>
    <w:p w14:paraId="01114672" w14:textId="3FE61D3B" w:rsidR="00423FBC" w:rsidRPr="00B44B6D" w:rsidRDefault="0030788E" w:rsidP="007D4877">
      <w:pPr>
        <w:widowControl w:val="0"/>
        <w:shd w:val="clear" w:color="auto" w:fill="FFFFFF"/>
        <w:suppressAutoHyphens w:val="0"/>
        <w:ind w:left="-567" w:firstLine="709"/>
        <w:jc w:val="center"/>
        <w:rPr>
          <w:b/>
          <w:color w:val="000000"/>
          <w:spacing w:val="1"/>
          <w:sz w:val="24"/>
          <w:szCs w:val="24"/>
        </w:rPr>
      </w:pPr>
      <w:r w:rsidRPr="00B44B6D">
        <w:rPr>
          <w:b/>
          <w:color w:val="000000"/>
          <w:spacing w:val="1"/>
          <w:sz w:val="24"/>
          <w:szCs w:val="24"/>
        </w:rPr>
        <w:t>Спецификация</w:t>
      </w:r>
    </w:p>
    <w:p w14:paraId="50436807" w14:textId="77777777" w:rsidR="00C60BC8" w:rsidRPr="00B44B6D" w:rsidRDefault="00C60BC8" w:rsidP="007D4877">
      <w:pPr>
        <w:widowControl w:val="0"/>
        <w:suppressAutoHyphens w:val="0"/>
        <w:jc w:val="center"/>
        <w:rPr>
          <w:color w:val="000000"/>
          <w:spacing w:val="1"/>
          <w:sz w:val="24"/>
          <w:szCs w:val="24"/>
        </w:rPr>
      </w:pPr>
    </w:p>
    <w:tbl>
      <w:tblPr>
        <w:tblStyle w:val="aff0"/>
        <w:tblW w:w="10206" w:type="dxa"/>
        <w:tblInd w:w="-5" w:type="dxa"/>
        <w:tblLook w:val="04A0" w:firstRow="1" w:lastRow="0" w:firstColumn="1" w:lastColumn="0" w:noHBand="0" w:noVBand="1"/>
      </w:tblPr>
      <w:tblGrid>
        <w:gridCol w:w="709"/>
        <w:gridCol w:w="4569"/>
        <w:gridCol w:w="961"/>
        <w:gridCol w:w="993"/>
        <w:gridCol w:w="1416"/>
        <w:gridCol w:w="1558"/>
      </w:tblGrid>
      <w:tr w:rsidR="00FD0C0C" w:rsidRPr="00B44B6D" w14:paraId="46F515F8" w14:textId="77777777" w:rsidTr="0097627A">
        <w:trPr>
          <w:trHeight w:val="513"/>
        </w:trPr>
        <w:tc>
          <w:tcPr>
            <w:tcW w:w="709" w:type="dxa"/>
            <w:vAlign w:val="center"/>
          </w:tcPr>
          <w:p w14:paraId="07E539BA" w14:textId="77777777" w:rsidR="00FD0C0C" w:rsidRPr="00B44B6D" w:rsidRDefault="00FD0C0C" w:rsidP="0097627A">
            <w:pPr>
              <w:jc w:val="center"/>
              <w:rPr>
                <w:b/>
                <w:sz w:val="24"/>
                <w:szCs w:val="24"/>
              </w:rPr>
            </w:pPr>
            <w:r w:rsidRPr="00B44B6D">
              <w:rPr>
                <w:b/>
                <w:sz w:val="24"/>
                <w:szCs w:val="24"/>
              </w:rPr>
              <w:t>№ п/п</w:t>
            </w:r>
          </w:p>
        </w:tc>
        <w:tc>
          <w:tcPr>
            <w:tcW w:w="4571" w:type="dxa"/>
            <w:vAlign w:val="center"/>
          </w:tcPr>
          <w:p w14:paraId="7FE45348" w14:textId="77777777" w:rsidR="00FD0C0C" w:rsidRPr="00B44B6D" w:rsidRDefault="00FD0C0C" w:rsidP="0097627A">
            <w:pPr>
              <w:jc w:val="center"/>
              <w:rPr>
                <w:b/>
                <w:sz w:val="24"/>
                <w:szCs w:val="24"/>
              </w:rPr>
            </w:pPr>
            <w:r w:rsidRPr="00B44B6D">
              <w:rPr>
                <w:b/>
                <w:sz w:val="24"/>
                <w:szCs w:val="24"/>
              </w:rPr>
              <w:t>Наименование услуги</w:t>
            </w:r>
          </w:p>
        </w:tc>
        <w:tc>
          <w:tcPr>
            <w:tcW w:w="957" w:type="dxa"/>
            <w:vAlign w:val="center"/>
          </w:tcPr>
          <w:p w14:paraId="755BF2A1" w14:textId="77777777" w:rsidR="00FD0C0C" w:rsidRPr="00B44B6D" w:rsidRDefault="00FD0C0C" w:rsidP="0097627A">
            <w:pPr>
              <w:jc w:val="center"/>
              <w:rPr>
                <w:b/>
                <w:sz w:val="24"/>
                <w:szCs w:val="24"/>
              </w:rPr>
            </w:pPr>
            <w:r w:rsidRPr="00B44B6D">
              <w:rPr>
                <w:b/>
                <w:sz w:val="24"/>
                <w:szCs w:val="24"/>
              </w:rPr>
              <w:t>Ед. изм.</w:t>
            </w:r>
          </w:p>
        </w:tc>
        <w:tc>
          <w:tcPr>
            <w:tcW w:w="993" w:type="dxa"/>
            <w:vAlign w:val="center"/>
          </w:tcPr>
          <w:p w14:paraId="637805E5" w14:textId="77777777" w:rsidR="00FD0C0C" w:rsidRPr="00B44B6D" w:rsidRDefault="00FD0C0C" w:rsidP="0097627A">
            <w:pPr>
              <w:jc w:val="center"/>
              <w:rPr>
                <w:b/>
                <w:sz w:val="24"/>
                <w:szCs w:val="24"/>
              </w:rPr>
            </w:pPr>
            <w:r w:rsidRPr="00B44B6D">
              <w:rPr>
                <w:b/>
                <w:sz w:val="24"/>
                <w:szCs w:val="24"/>
              </w:rPr>
              <w:t>Кол-во</w:t>
            </w:r>
          </w:p>
        </w:tc>
        <w:tc>
          <w:tcPr>
            <w:tcW w:w="1417" w:type="dxa"/>
            <w:vAlign w:val="center"/>
          </w:tcPr>
          <w:p w14:paraId="0E870254" w14:textId="1764BC6C" w:rsidR="00FD0C0C" w:rsidRPr="00B44B6D" w:rsidRDefault="00FD0C0C" w:rsidP="0097627A">
            <w:pPr>
              <w:jc w:val="center"/>
              <w:rPr>
                <w:b/>
                <w:sz w:val="24"/>
                <w:szCs w:val="24"/>
              </w:rPr>
            </w:pPr>
            <w:r w:rsidRPr="00B44B6D">
              <w:rPr>
                <w:b/>
                <w:sz w:val="24"/>
                <w:szCs w:val="24"/>
              </w:rPr>
              <w:t xml:space="preserve">Цена, руб. </w:t>
            </w:r>
          </w:p>
        </w:tc>
        <w:tc>
          <w:tcPr>
            <w:tcW w:w="1559" w:type="dxa"/>
            <w:vAlign w:val="center"/>
          </w:tcPr>
          <w:p w14:paraId="6C7105B6" w14:textId="415A73AA" w:rsidR="00FD0C0C" w:rsidRPr="00B44B6D" w:rsidRDefault="00FD0C0C" w:rsidP="0097627A">
            <w:pPr>
              <w:jc w:val="center"/>
              <w:rPr>
                <w:b/>
                <w:sz w:val="24"/>
                <w:szCs w:val="24"/>
              </w:rPr>
            </w:pPr>
            <w:r w:rsidRPr="00B44B6D">
              <w:rPr>
                <w:b/>
                <w:sz w:val="24"/>
                <w:szCs w:val="24"/>
              </w:rPr>
              <w:t>Сумма, руб</w:t>
            </w:r>
            <w:r w:rsidR="00C73059" w:rsidRPr="00B44B6D">
              <w:rPr>
                <w:b/>
                <w:sz w:val="24"/>
                <w:szCs w:val="24"/>
              </w:rPr>
              <w:t>.</w:t>
            </w:r>
          </w:p>
        </w:tc>
      </w:tr>
      <w:tr w:rsidR="00FD0C0C" w:rsidRPr="00B44B6D" w14:paraId="29C7B053" w14:textId="77777777" w:rsidTr="0097627A">
        <w:trPr>
          <w:trHeight w:val="1118"/>
        </w:trPr>
        <w:tc>
          <w:tcPr>
            <w:tcW w:w="709" w:type="dxa"/>
            <w:vAlign w:val="center"/>
          </w:tcPr>
          <w:p w14:paraId="4358B8DD" w14:textId="77777777" w:rsidR="00FD0C0C" w:rsidRPr="00B44B6D" w:rsidRDefault="00FD0C0C" w:rsidP="0097627A">
            <w:pPr>
              <w:jc w:val="center"/>
              <w:rPr>
                <w:bCs/>
                <w:sz w:val="24"/>
                <w:szCs w:val="24"/>
              </w:rPr>
            </w:pPr>
            <w:r w:rsidRPr="00B44B6D">
              <w:rPr>
                <w:bCs/>
                <w:sz w:val="24"/>
                <w:szCs w:val="24"/>
              </w:rPr>
              <w:t>1</w:t>
            </w:r>
          </w:p>
        </w:tc>
        <w:tc>
          <w:tcPr>
            <w:tcW w:w="4571" w:type="dxa"/>
            <w:vAlign w:val="center"/>
          </w:tcPr>
          <w:p w14:paraId="3DB8D419" w14:textId="66BB1AB7" w:rsidR="00FD0C0C" w:rsidRPr="00B44B6D" w:rsidRDefault="00FD0C0C" w:rsidP="0097627A">
            <w:pPr>
              <w:rPr>
                <w:sz w:val="24"/>
                <w:szCs w:val="24"/>
              </w:rPr>
            </w:pPr>
            <w:r w:rsidRPr="00B44B6D">
              <w:rPr>
                <w:sz w:val="24"/>
                <w:szCs w:val="24"/>
              </w:rPr>
              <w:t>Оказание услуг по разработке паспортов отходов и организации проведения лабораторных исследований в аккредитованной лаборатории</w:t>
            </w:r>
          </w:p>
        </w:tc>
        <w:tc>
          <w:tcPr>
            <w:tcW w:w="957" w:type="dxa"/>
            <w:vAlign w:val="center"/>
          </w:tcPr>
          <w:p w14:paraId="76AD8671" w14:textId="59BAA874" w:rsidR="00FD0C0C" w:rsidRPr="00B44B6D" w:rsidRDefault="00E1512F" w:rsidP="0097627A">
            <w:pPr>
              <w:jc w:val="center"/>
              <w:rPr>
                <w:bCs/>
                <w:sz w:val="24"/>
                <w:szCs w:val="24"/>
              </w:rPr>
            </w:pPr>
            <w:r w:rsidRPr="00B44B6D">
              <w:rPr>
                <w:bCs/>
                <w:sz w:val="24"/>
                <w:szCs w:val="24"/>
              </w:rPr>
              <w:t xml:space="preserve">Шт. </w:t>
            </w:r>
          </w:p>
        </w:tc>
        <w:tc>
          <w:tcPr>
            <w:tcW w:w="993" w:type="dxa"/>
            <w:vAlign w:val="center"/>
          </w:tcPr>
          <w:p w14:paraId="7A0B8233" w14:textId="7688D659" w:rsidR="00FD0C0C" w:rsidRPr="00B44B6D" w:rsidRDefault="00E1512F" w:rsidP="0097627A">
            <w:pPr>
              <w:jc w:val="center"/>
              <w:rPr>
                <w:b/>
                <w:sz w:val="24"/>
                <w:szCs w:val="24"/>
              </w:rPr>
            </w:pPr>
            <w:r w:rsidRPr="00B44B6D">
              <w:rPr>
                <w:b/>
                <w:sz w:val="24"/>
                <w:szCs w:val="24"/>
              </w:rPr>
              <w:t>16</w:t>
            </w:r>
          </w:p>
        </w:tc>
        <w:tc>
          <w:tcPr>
            <w:tcW w:w="1417" w:type="dxa"/>
            <w:vAlign w:val="center"/>
          </w:tcPr>
          <w:p w14:paraId="268EE720" w14:textId="4EE74EE4" w:rsidR="00FD0C0C" w:rsidRPr="00B44B6D" w:rsidRDefault="00FD0C0C" w:rsidP="0097627A">
            <w:pPr>
              <w:jc w:val="center"/>
              <w:rPr>
                <w:b/>
                <w:sz w:val="24"/>
                <w:szCs w:val="24"/>
              </w:rPr>
            </w:pPr>
          </w:p>
        </w:tc>
        <w:tc>
          <w:tcPr>
            <w:tcW w:w="1559" w:type="dxa"/>
            <w:vAlign w:val="center"/>
          </w:tcPr>
          <w:p w14:paraId="53456F32" w14:textId="2F724C56" w:rsidR="00FD0C0C" w:rsidRPr="00B44B6D" w:rsidRDefault="00FD0C0C" w:rsidP="0097627A">
            <w:pPr>
              <w:jc w:val="center"/>
              <w:rPr>
                <w:b/>
                <w:sz w:val="24"/>
                <w:szCs w:val="24"/>
              </w:rPr>
            </w:pPr>
          </w:p>
        </w:tc>
      </w:tr>
      <w:tr w:rsidR="00FD0C0C" w:rsidRPr="00B44B6D" w14:paraId="5FEF7907" w14:textId="77777777" w:rsidTr="0097627A">
        <w:trPr>
          <w:trHeight w:val="838"/>
        </w:trPr>
        <w:tc>
          <w:tcPr>
            <w:tcW w:w="709" w:type="dxa"/>
            <w:vAlign w:val="center"/>
          </w:tcPr>
          <w:p w14:paraId="6CC42DDA" w14:textId="77777777" w:rsidR="00FD0C0C" w:rsidRPr="00B44B6D" w:rsidRDefault="00FD0C0C" w:rsidP="0097627A">
            <w:pPr>
              <w:jc w:val="center"/>
              <w:rPr>
                <w:bCs/>
                <w:sz w:val="24"/>
                <w:szCs w:val="24"/>
              </w:rPr>
            </w:pPr>
            <w:r w:rsidRPr="00B44B6D">
              <w:rPr>
                <w:bCs/>
                <w:sz w:val="24"/>
                <w:szCs w:val="24"/>
              </w:rPr>
              <w:t>2</w:t>
            </w:r>
          </w:p>
        </w:tc>
        <w:tc>
          <w:tcPr>
            <w:tcW w:w="4571" w:type="dxa"/>
            <w:vAlign w:val="center"/>
          </w:tcPr>
          <w:p w14:paraId="3D1FEBE6" w14:textId="4555E132" w:rsidR="00FD0C0C" w:rsidRPr="00B44B6D" w:rsidRDefault="00FD0C0C" w:rsidP="0097627A">
            <w:pPr>
              <w:rPr>
                <w:sz w:val="24"/>
                <w:szCs w:val="24"/>
              </w:rPr>
            </w:pPr>
            <w:r w:rsidRPr="00B44B6D">
              <w:rPr>
                <w:sz w:val="24"/>
                <w:szCs w:val="24"/>
              </w:rPr>
              <w:t xml:space="preserve">Оказание услуг по транспортированию и утилизации отходов </w:t>
            </w:r>
            <w:r w:rsidRPr="00B44B6D">
              <w:rPr>
                <w:sz w:val="24"/>
                <w:szCs w:val="24"/>
                <w:lang w:val="en-US"/>
              </w:rPr>
              <w:t>II</w:t>
            </w:r>
            <w:r w:rsidRPr="00B44B6D">
              <w:rPr>
                <w:sz w:val="24"/>
                <w:szCs w:val="24"/>
              </w:rPr>
              <w:t>-</w:t>
            </w:r>
            <w:r w:rsidRPr="00B44B6D">
              <w:rPr>
                <w:sz w:val="24"/>
                <w:szCs w:val="24"/>
                <w:lang w:val="en-US"/>
              </w:rPr>
              <w:t>IV</w:t>
            </w:r>
            <w:r w:rsidRPr="00B44B6D">
              <w:rPr>
                <w:sz w:val="24"/>
                <w:szCs w:val="24"/>
              </w:rPr>
              <w:t xml:space="preserve"> класса опасности</w:t>
            </w:r>
            <w:r w:rsidR="00F72C1C" w:rsidRPr="00B44B6D">
              <w:rPr>
                <w:sz w:val="24"/>
                <w:szCs w:val="24"/>
              </w:rPr>
              <w:t xml:space="preserve"> (</w:t>
            </w:r>
            <w:r w:rsidR="0015441D" w:rsidRPr="00B44B6D">
              <w:rPr>
                <w:sz w:val="24"/>
                <w:szCs w:val="24"/>
              </w:rPr>
              <w:t xml:space="preserve">2 пухто по 27 </w:t>
            </w:r>
            <w:proofErr w:type="gramStart"/>
            <w:r w:rsidR="0015441D" w:rsidRPr="00B44B6D">
              <w:rPr>
                <w:sz w:val="24"/>
                <w:szCs w:val="24"/>
              </w:rPr>
              <w:t>куб.м</w:t>
            </w:r>
            <w:proofErr w:type="gramEnd"/>
            <w:r w:rsidR="0015441D" w:rsidRPr="00B44B6D">
              <w:rPr>
                <w:sz w:val="24"/>
                <w:szCs w:val="24"/>
              </w:rPr>
              <w:t>)</w:t>
            </w:r>
          </w:p>
        </w:tc>
        <w:tc>
          <w:tcPr>
            <w:tcW w:w="957" w:type="dxa"/>
            <w:vAlign w:val="center"/>
          </w:tcPr>
          <w:p w14:paraId="0CA99905" w14:textId="70910FFF" w:rsidR="00FD0C0C" w:rsidRPr="00B44B6D" w:rsidRDefault="0087438C" w:rsidP="0097627A">
            <w:pPr>
              <w:jc w:val="center"/>
              <w:rPr>
                <w:bCs/>
                <w:sz w:val="24"/>
                <w:szCs w:val="24"/>
              </w:rPr>
            </w:pPr>
            <w:r>
              <w:rPr>
                <w:bCs/>
                <w:sz w:val="24"/>
                <w:szCs w:val="24"/>
              </w:rPr>
              <w:t>Усл.ед.</w:t>
            </w:r>
          </w:p>
        </w:tc>
        <w:tc>
          <w:tcPr>
            <w:tcW w:w="993" w:type="dxa"/>
            <w:vAlign w:val="center"/>
          </w:tcPr>
          <w:p w14:paraId="61600CB6" w14:textId="3D03857C" w:rsidR="00FD0C0C" w:rsidRPr="00B44B6D" w:rsidRDefault="0087438C" w:rsidP="0097627A">
            <w:pPr>
              <w:jc w:val="center"/>
              <w:rPr>
                <w:b/>
                <w:sz w:val="24"/>
                <w:szCs w:val="24"/>
              </w:rPr>
            </w:pPr>
            <w:r>
              <w:rPr>
                <w:b/>
                <w:sz w:val="24"/>
                <w:szCs w:val="24"/>
              </w:rPr>
              <w:t>1</w:t>
            </w:r>
          </w:p>
        </w:tc>
        <w:tc>
          <w:tcPr>
            <w:tcW w:w="1417" w:type="dxa"/>
            <w:vAlign w:val="center"/>
          </w:tcPr>
          <w:p w14:paraId="3CD48F4A" w14:textId="79AEB649" w:rsidR="00FD0C0C" w:rsidRPr="00B44B6D" w:rsidRDefault="00FD0C0C" w:rsidP="0097627A">
            <w:pPr>
              <w:jc w:val="center"/>
              <w:rPr>
                <w:b/>
                <w:sz w:val="24"/>
                <w:szCs w:val="24"/>
              </w:rPr>
            </w:pPr>
          </w:p>
        </w:tc>
        <w:tc>
          <w:tcPr>
            <w:tcW w:w="1559" w:type="dxa"/>
            <w:vAlign w:val="center"/>
          </w:tcPr>
          <w:p w14:paraId="4189D64F" w14:textId="39E74E2C" w:rsidR="00FD0C0C" w:rsidRPr="00B44B6D" w:rsidRDefault="00FD0C0C" w:rsidP="0097627A">
            <w:pPr>
              <w:jc w:val="center"/>
              <w:rPr>
                <w:b/>
                <w:sz w:val="24"/>
                <w:szCs w:val="24"/>
              </w:rPr>
            </w:pPr>
          </w:p>
        </w:tc>
      </w:tr>
      <w:tr w:rsidR="00FD0C0C" w:rsidRPr="00B44B6D" w14:paraId="25B010B0" w14:textId="77777777" w:rsidTr="0097627A">
        <w:trPr>
          <w:trHeight w:val="412"/>
        </w:trPr>
        <w:tc>
          <w:tcPr>
            <w:tcW w:w="8647" w:type="dxa"/>
            <w:gridSpan w:val="5"/>
            <w:vAlign w:val="center"/>
          </w:tcPr>
          <w:p w14:paraId="0102E3B4" w14:textId="77777777" w:rsidR="00FD0C0C" w:rsidRPr="00B44B6D" w:rsidRDefault="00FD0C0C" w:rsidP="0097627A">
            <w:pPr>
              <w:jc w:val="right"/>
              <w:rPr>
                <w:b/>
                <w:sz w:val="24"/>
                <w:szCs w:val="24"/>
              </w:rPr>
            </w:pPr>
            <w:r w:rsidRPr="00B44B6D">
              <w:rPr>
                <w:b/>
                <w:sz w:val="24"/>
                <w:szCs w:val="24"/>
              </w:rPr>
              <w:t>ИТОГО:</w:t>
            </w:r>
          </w:p>
        </w:tc>
        <w:tc>
          <w:tcPr>
            <w:tcW w:w="1559" w:type="dxa"/>
            <w:vAlign w:val="center"/>
          </w:tcPr>
          <w:p w14:paraId="66E621EB" w14:textId="7ACD04B4" w:rsidR="00FD0C0C" w:rsidRPr="00B44B6D" w:rsidRDefault="00FD0C0C" w:rsidP="0097627A">
            <w:pPr>
              <w:jc w:val="center"/>
              <w:rPr>
                <w:b/>
                <w:sz w:val="24"/>
                <w:szCs w:val="24"/>
              </w:rPr>
            </w:pPr>
          </w:p>
        </w:tc>
      </w:tr>
    </w:tbl>
    <w:p w14:paraId="2B71CC59" w14:textId="77777777" w:rsidR="00423FBC" w:rsidRPr="00B44B6D" w:rsidRDefault="00423FBC" w:rsidP="007D4877">
      <w:pPr>
        <w:widowControl w:val="0"/>
        <w:suppressAutoHyphens w:val="0"/>
        <w:jc w:val="center"/>
        <w:rPr>
          <w:sz w:val="24"/>
          <w:szCs w:val="24"/>
        </w:rPr>
      </w:pPr>
    </w:p>
    <w:p w14:paraId="64426201" w14:textId="6F83CFC9" w:rsidR="00423FBC" w:rsidRPr="00B44B6D" w:rsidRDefault="00F46F05" w:rsidP="00C40B7C">
      <w:pPr>
        <w:widowControl w:val="0"/>
        <w:numPr>
          <w:ilvl w:val="0"/>
          <w:numId w:val="3"/>
        </w:numPr>
        <w:suppressAutoHyphens w:val="0"/>
        <w:spacing w:after="120" w:line="276" w:lineRule="auto"/>
        <w:contextualSpacing/>
        <w:jc w:val="both"/>
        <w:rPr>
          <w:sz w:val="24"/>
          <w:szCs w:val="24"/>
        </w:rPr>
      </w:pPr>
      <w:r w:rsidRPr="00B44B6D">
        <w:rPr>
          <w:sz w:val="24"/>
          <w:szCs w:val="24"/>
        </w:rPr>
        <w:t>Оказание</w:t>
      </w:r>
      <w:r w:rsidR="00423FBC" w:rsidRPr="00B44B6D">
        <w:rPr>
          <w:sz w:val="24"/>
          <w:szCs w:val="24"/>
        </w:rPr>
        <w:t xml:space="preserve"> </w:t>
      </w:r>
      <w:r w:rsidR="007D4877" w:rsidRPr="00B44B6D">
        <w:rPr>
          <w:sz w:val="24"/>
          <w:szCs w:val="24"/>
        </w:rPr>
        <w:t>услуг</w:t>
      </w:r>
      <w:r w:rsidR="00423FBC" w:rsidRPr="00B44B6D">
        <w:rPr>
          <w:sz w:val="24"/>
          <w:szCs w:val="24"/>
        </w:rPr>
        <w:t xml:space="preserve"> по</w:t>
      </w:r>
      <w:r w:rsidR="00423FBC" w:rsidRPr="00B44B6D">
        <w:rPr>
          <w:bCs/>
          <w:sz w:val="24"/>
          <w:szCs w:val="24"/>
        </w:rPr>
        <w:t xml:space="preserve"> </w:t>
      </w:r>
      <w:r w:rsidR="00423FBC" w:rsidRPr="00B44B6D">
        <w:rPr>
          <w:sz w:val="24"/>
          <w:szCs w:val="24"/>
        </w:rPr>
        <w:t>об</w:t>
      </w:r>
      <w:r w:rsidR="00100BDB" w:rsidRPr="00B44B6D">
        <w:rPr>
          <w:sz w:val="24"/>
          <w:szCs w:val="24"/>
        </w:rPr>
        <w:t>работ</w:t>
      </w:r>
      <w:r w:rsidR="00423FBC" w:rsidRPr="00B44B6D">
        <w:rPr>
          <w:sz w:val="24"/>
          <w:szCs w:val="24"/>
        </w:rPr>
        <w:t xml:space="preserve">ке, утилизации выбывшего из эксплуатации либо непригодного к использованию и списанного имущества, являющегося отходами </w:t>
      </w:r>
      <w:r w:rsidR="00423FBC" w:rsidRPr="00B44B6D">
        <w:rPr>
          <w:sz w:val="24"/>
          <w:szCs w:val="24"/>
          <w:lang w:val="en-US"/>
        </w:rPr>
        <w:t>II</w:t>
      </w:r>
      <w:r w:rsidR="00423FBC" w:rsidRPr="00B44B6D">
        <w:rPr>
          <w:sz w:val="24"/>
          <w:szCs w:val="24"/>
        </w:rPr>
        <w:t>-</w:t>
      </w:r>
      <w:r w:rsidR="00423FBC" w:rsidRPr="00B44B6D">
        <w:rPr>
          <w:sz w:val="24"/>
          <w:szCs w:val="24"/>
          <w:lang w:val="en-US"/>
        </w:rPr>
        <w:t>V</w:t>
      </w:r>
      <w:r w:rsidR="00423FBC" w:rsidRPr="00B44B6D">
        <w:rPr>
          <w:sz w:val="24"/>
          <w:szCs w:val="24"/>
        </w:rPr>
        <w:t xml:space="preserve"> классов опасности</w:t>
      </w:r>
    </w:p>
    <w:p w14:paraId="1425A636" w14:textId="77777777" w:rsidR="003C39E6" w:rsidRPr="00B44B6D" w:rsidRDefault="003C39E6" w:rsidP="007D4877">
      <w:pPr>
        <w:widowControl w:val="0"/>
        <w:suppressAutoHyphens w:val="0"/>
        <w:jc w:val="center"/>
        <w:rPr>
          <w:b/>
          <w:bCs/>
          <w:sz w:val="24"/>
          <w:szCs w:val="24"/>
        </w:rPr>
      </w:pPr>
      <w:r w:rsidRPr="00B44B6D">
        <w:rPr>
          <w:rStyle w:val="aff3"/>
          <w:b/>
          <w:bCs/>
          <w:sz w:val="24"/>
          <w:szCs w:val="24"/>
        </w:rPr>
        <w:t>Перечень имущества:</w:t>
      </w:r>
    </w:p>
    <w:p w14:paraId="03660FF5" w14:textId="77777777" w:rsidR="003C39E6" w:rsidRPr="00B44B6D" w:rsidRDefault="003C39E6" w:rsidP="007D4877">
      <w:pPr>
        <w:widowControl w:val="0"/>
        <w:suppressAutoHyphens w:val="0"/>
        <w:jc w:val="both"/>
        <w:rPr>
          <w:sz w:val="24"/>
          <w:szCs w:val="24"/>
        </w:rPr>
      </w:pPr>
    </w:p>
    <w:tbl>
      <w:tblPr>
        <w:tblStyle w:val="aff0"/>
        <w:tblW w:w="13924" w:type="dxa"/>
        <w:tblInd w:w="-289" w:type="dxa"/>
        <w:tblLook w:val="04A0" w:firstRow="1" w:lastRow="0" w:firstColumn="1" w:lastColumn="0" w:noHBand="0" w:noVBand="1"/>
      </w:tblPr>
      <w:tblGrid>
        <w:gridCol w:w="710"/>
        <w:gridCol w:w="7257"/>
        <w:gridCol w:w="3121"/>
        <w:gridCol w:w="1963"/>
        <w:gridCol w:w="873"/>
      </w:tblGrid>
      <w:tr w:rsidR="003C39E6" w:rsidRPr="00B44B6D" w14:paraId="7A0FB8F2" w14:textId="77777777" w:rsidTr="006958D0">
        <w:trPr>
          <w:trHeight w:val="258"/>
        </w:trPr>
        <w:tc>
          <w:tcPr>
            <w:tcW w:w="710" w:type="dxa"/>
            <w:noWrap/>
            <w:vAlign w:val="center"/>
          </w:tcPr>
          <w:p w14:paraId="7D7ECF2A" w14:textId="77777777" w:rsidR="003C39E6" w:rsidRPr="00B44B6D" w:rsidRDefault="003C39E6" w:rsidP="007D4877">
            <w:pPr>
              <w:widowControl w:val="0"/>
              <w:suppressAutoHyphens w:val="0"/>
              <w:jc w:val="center"/>
              <w:rPr>
                <w:rStyle w:val="ListLabel1"/>
                <w:b/>
                <w:sz w:val="24"/>
                <w:szCs w:val="24"/>
              </w:rPr>
            </w:pPr>
            <w:r w:rsidRPr="00B44B6D">
              <w:rPr>
                <w:rStyle w:val="ListLabel1"/>
                <w:b/>
                <w:sz w:val="24"/>
                <w:szCs w:val="24"/>
              </w:rPr>
              <w:t>№</w:t>
            </w:r>
          </w:p>
        </w:tc>
        <w:tc>
          <w:tcPr>
            <w:tcW w:w="7257" w:type="dxa"/>
            <w:noWrap/>
            <w:vAlign w:val="center"/>
            <w:hideMark/>
          </w:tcPr>
          <w:p w14:paraId="04DE8210" w14:textId="77777777" w:rsidR="003C39E6" w:rsidRPr="00B44B6D" w:rsidRDefault="003C39E6" w:rsidP="002C5FA7">
            <w:pPr>
              <w:widowControl w:val="0"/>
              <w:suppressAutoHyphens w:val="0"/>
              <w:rPr>
                <w:rStyle w:val="ListLabel1"/>
                <w:b/>
                <w:sz w:val="24"/>
                <w:szCs w:val="24"/>
              </w:rPr>
            </w:pPr>
            <w:r w:rsidRPr="00B44B6D">
              <w:rPr>
                <w:rStyle w:val="ListLabel1"/>
                <w:b/>
                <w:sz w:val="24"/>
                <w:szCs w:val="24"/>
              </w:rPr>
              <w:t>Наименование</w:t>
            </w:r>
          </w:p>
        </w:tc>
        <w:tc>
          <w:tcPr>
            <w:tcW w:w="3121" w:type="dxa"/>
            <w:noWrap/>
            <w:vAlign w:val="center"/>
            <w:hideMark/>
          </w:tcPr>
          <w:p w14:paraId="67304067" w14:textId="77777777" w:rsidR="003C39E6" w:rsidRPr="00B44B6D" w:rsidRDefault="003C39E6" w:rsidP="007D4877">
            <w:pPr>
              <w:widowControl w:val="0"/>
              <w:suppressAutoHyphens w:val="0"/>
              <w:jc w:val="center"/>
              <w:rPr>
                <w:rStyle w:val="ListLabel1"/>
                <w:b/>
                <w:sz w:val="24"/>
                <w:szCs w:val="24"/>
              </w:rPr>
            </w:pPr>
            <w:r w:rsidRPr="00B44B6D">
              <w:rPr>
                <w:rStyle w:val="ListLabel1"/>
                <w:b/>
                <w:sz w:val="24"/>
                <w:szCs w:val="24"/>
              </w:rPr>
              <w:t>Инвентарный номер</w:t>
            </w:r>
          </w:p>
        </w:tc>
        <w:tc>
          <w:tcPr>
            <w:tcW w:w="1963" w:type="dxa"/>
            <w:noWrap/>
            <w:vAlign w:val="center"/>
            <w:hideMark/>
          </w:tcPr>
          <w:p w14:paraId="4123B025" w14:textId="77777777" w:rsidR="003C39E6" w:rsidRPr="00B44B6D" w:rsidRDefault="003C39E6" w:rsidP="007D4877">
            <w:pPr>
              <w:widowControl w:val="0"/>
              <w:suppressAutoHyphens w:val="0"/>
              <w:jc w:val="center"/>
              <w:rPr>
                <w:rStyle w:val="ListLabel1"/>
                <w:b/>
                <w:sz w:val="24"/>
                <w:szCs w:val="24"/>
              </w:rPr>
            </w:pPr>
            <w:r w:rsidRPr="00B44B6D">
              <w:rPr>
                <w:rStyle w:val="ListLabel1"/>
                <w:b/>
                <w:sz w:val="24"/>
                <w:szCs w:val="24"/>
              </w:rPr>
              <w:t>Ед. изм.</w:t>
            </w:r>
          </w:p>
        </w:tc>
        <w:tc>
          <w:tcPr>
            <w:tcW w:w="873" w:type="dxa"/>
            <w:noWrap/>
            <w:vAlign w:val="center"/>
            <w:hideMark/>
          </w:tcPr>
          <w:p w14:paraId="11295788" w14:textId="1F76A599" w:rsidR="003C39E6" w:rsidRPr="00B44B6D" w:rsidRDefault="003C39E6" w:rsidP="007D4877">
            <w:pPr>
              <w:widowControl w:val="0"/>
              <w:suppressAutoHyphens w:val="0"/>
              <w:jc w:val="center"/>
              <w:rPr>
                <w:rStyle w:val="ListLabel1"/>
                <w:b/>
                <w:sz w:val="24"/>
                <w:szCs w:val="24"/>
                <w:lang w:val="ru-RU"/>
              </w:rPr>
            </w:pPr>
            <w:r w:rsidRPr="00B44B6D">
              <w:rPr>
                <w:rStyle w:val="ListLabel1"/>
                <w:b/>
                <w:sz w:val="24"/>
                <w:szCs w:val="24"/>
              </w:rPr>
              <w:t>Кол</w:t>
            </w:r>
            <w:r w:rsidRPr="00B44B6D">
              <w:rPr>
                <w:rStyle w:val="ListLabel1"/>
                <w:b/>
                <w:sz w:val="24"/>
                <w:szCs w:val="24"/>
                <w:lang w:val="ru-RU"/>
              </w:rPr>
              <w:t>-во</w:t>
            </w:r>
          </w:p>
        </w:tc>
      </w:tr>
      <w:tr w:rsidR="003C39E6" w:rsidRPr="00B44B6D" w14:paraId="021C7F61" w14:textId="77777777" w:rsidTr="006958D0">
        <w:trPr>
          <w:trHeight w:val="222"/>
        </w:trPr>
        <w:tc>
          <w:tcPr>
            <w:tcW w:w="710" w:type="dxa"/>
            <w:noWrap/>
            <w:vAlign w:val="center"/>
          </w:tcPr>
          <w:p w14:paraId="4837132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3E58C2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Ковер безворсовый черно-белый</w:t>
            </w:r>
          </w:p>
        </w:tc>
        <w:tc>
          <w:tcPr>
            <w:tcW w:w="3121" w:type="dxa"/>
            <w:noWrap/>
            <w:hideMark/>
          </w:tcPr>
          <w:p w14:paraId="183F036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202/022</w:t>
            </w:r>
          </w:p>
        </w:tc>
        <w:tc>
          <w:tcPr>
            <w:tcW w:w="1963" w:type="dxa"/>
            <w:noWrap/>
            <w:vAlign w:val="center"/>
            <w:hideMark/>
          </w:tcPr>
          <w:p w14:paraId="447309B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C49B11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7C410EA" w14:textId="77777777" w:rsidTr="006958D0">
        <w:trPr>
          <w:trHeight w:val="222"/>
        </w:trPr>
        <w:tc>
          <w:tcPr>
            <w:tcW w:w="710" w:type="dxa"/>
            <w:noWrap/>
            <w:vAlign w:val="center"/>
          </w:tcPr>
          <w:p w14:paraId="1A4F578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0DE6F4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Чучело рябчика</w:t>
            </w:r>
          </w:p>
        </w:tc>
        <w:tc>
          <w:tcPr>
            <w:tcW w:w="3121" w:type="dxa"/>
            <w:noWrap/>
            <w:hideMark/>
          </w:tcPr>
          <w:p w14:paraId="205ECF7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180/57</w:t>
            </w:r>
          </w:p>
        </w:tc>
        <w:tc>
          <w:tcPr>
            <w:tcW w:w="1963" w:type="dxa"/>
            <w:noWrap/>
            <w:vAlign w:val="center"/>
            <w:hideMark/>
          </w:tcPr>
          <w:p w14:paraId="704A647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0FC3D2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DC33712" w14:textId="77777777" w:rsidTr="006958D0">
        <w:trPr>
          <w:trHeight w:val="222"/>
        </w:trPr>
        <w:tc>
          <w:tcPr>
            <w:tcW w:w="710" w:type="dxa"/>
            <w:noWrap/>
            <w:vAlign w:val="center"/>
          </w:tcPr>
          <w:p w14:paraId="57C9969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BA2A71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Чучело рябчика</w:t>
            </w:r>
          </w:p>
        </w:tc>
        <w:tc>
          <w:tcPr>
            <w:tcW w:w="3121" w:type="dxa"/>
            <w:noWrap/>
            <w:hideMark/>
          </w:tcPr>
          <w:p w14:paraId="59F1432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180/58</w:t>
            </w:r>
          </w:p>
        </w:tc>
        <w:tc>
          <w:tcPr>
            <w:tcW w:w="1963" w:type="dxa"/>
            <w:noWrap/>
            <w:vAlign w:val="center"/>
            <w:hideMark/>
          </w:tcPr>
          <w:p w14:paraId="17AAC7C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DBEDA2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3B986E6" w14:textId="77777777" w:rsidTr="006958D0">
        <w:trPr>
          <w:trHeight w:val="222"/>
        </w:trPr>
        <w:tc>
          <w:tcPr>
            <w:tcW w:w="710" w:type="dxa"/>
            <w:noWrap/>
            <w:vAlign w:val="center"/>
          </w:tcPr>
          <w:p w14:paraId="75249CE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8A360F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Бутылки</w:t>
            </w:r>
          </w:p>
        </w:tc>
        <w:tc>
          <w:tcPr>
            <w:tcW w:w="3121" w:type="dxa"/>
            <w:noWrap/>
            <w:hideMark/>
          </w:tcPr>
          <w:p w14:paraId="4ECAEB7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 29</w:t>
            </w:r>
          </w:p>
        </w:tc>
        <w:tc>
          <w:tcPr>
            <w:tcW w:w="1963" w:type="dxa"/>
            <w:noWrap/>
            <w:vAlign w:val="center"/>
            <w:hideMark/>
          </w:tcPr>
          <w:p w14:paraId="59B8465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D6F591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80B9052" w14:textId="77777777" w:rsidTr="006958D0">
        <w:trPr>
          <w:trHeight w:val="222"/>
        </w:trPr>
        <w:tc>
          <w:tcPr>
            <w:tcW w:w="710" w:type="dxa"/>
            <w:noWrap/>
            <w:vAlign w:val="center"/>
          </w:tcPr>
          <w:p w14:paraId="7F78DA3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A58D78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Бутылки</w:t>
            </w:r>
          </w:p>
        </w:tc>
        <w:tc>
          <w:tcPr>
            <w:tcW w:w="3121" w:type="dxa"/>
            <w:noWrap/>
            <w:hideMark/>
          </w:tcPr>
          <w:p w14:paraId="1D507A8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 30</w:t>
            </w:r>
          </w:p>
        </w:tc>
        <w:tc>
          <w:tcPr>
            <w:tcW w:w="1963" w:type="dxa"/>
            <w:noWrap/>
            <w:vAlign w:val="center"/>
            <w:hideMark/>
          </w:tcPr>
          <w:p w14:paraId="337A7BB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CE9FFE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39DF78A" w14:textId="77777777" w:rsidTr="006958D0">
        <w:trPr>
          <w:trHeight w:val="222"/>
        </w:trPr>
        <w:tc>
          <w:tcPr>
            <w:tcW w:w="710" w:type="dxa"/>
            <w:noWrap/>
            <w:vAlign w:val="center"/>
          </w:tcPr>
          <w:p w14:paraId="2EAC6B3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79AC7A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Бутылки</w:t>
            </w:r>
          </w:p>
        </w:tc>
        <w:tc>
          <w:tcPr>
            <w:tcW w:w="3121" w:type="dxa"/>
            <w:noWrap/>
            <w:hideMark/>
          </w:tcPr>
          <w:p w14:paraId="77E9DF8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 31</w:t>
            </w:r>
          </w:p>
        </w:tc>
        <w:tc>
          <w:tcPr>
            <w:tcW w:w="1963" w:type="dxa"/>
            <w:noWrap/>
            <w:vAlign w:val="center"/>
            <w:hideMark/>
          </w:tcPr>
          <w:p w14:paraId="62312F0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3E642D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EC4D916" w14:textId="77777777" w:rsidTr="006958D0">
        <w:trPr>
          <w:trHeight w:val="222"/>
        </w:trPr>
        <w:tc>
          <w:tcPr>
            <w:tcW w:w="710" w:type="dxa"/>
            <w:noWrap/>
            <w:vAlign w:val="center"/>
          </w:tcPr>
          <w:p w14:paraId="5E2E11A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868B13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Бутылки</w:t>
            </w:r>
          </w:p>
        </w:tc>
        <w:tc>
          <w:tcPr>
            <w:tcW w:w="3121" w:type="dxa"/>
            <w:noWrap/>
            <w:hideMark/>
          </w:tcPr>
          <w:p w14:paraId="5363CB5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 32</w:t>
            </w:r>
          </w:p>
        </w:tc>
        <w:tc>
          <w:tcPr>
            <w:tcW w:w="1963" w:type="dxa"/>
            <w:noWrap/>
            <w:vAlign w:val="center"/>
            <w:hideMark/>
          </w:tcPr>
          <w:p w14:paraId="367BED0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B419A2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C960092" w14:textId="77777777" w:rsidTr="006958D0">
        <w:trPr>
          <w:trHeight w:val="222"/>
        </w:trPr>
        <w:tc>
          <w:tcPr>
            <w:tcW w:w="710" w:type="dxa"/>
            <w:noWrap/>
            <w:vAlign w:val="center"/>
          </w:tcPr>
          <w:p w14:paraId="50C8FCE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99C0B6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Бутылки</w:t>
            </w:r>
          </w:p>
        </w:tc>
        <w:tc>
          <w:tcPr>
            <w:tcW w:w="3121" w:type="dxa"/>
            <w:noWrap/>
            <w:hideMark/>
          </w:tcPr>
          <w:p w14:paraId="026F540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 33</w:t>
            </w:r>
          </w:p>
        </w:tc>
        <w:tc>
          <w:tcPr>
            <w:tcW w:w="1963" w:type="dxa"/>
            <w:noWrap/>
            <w:vAlign w:val="center"/>
            <w:hideMark/>
          </w:tcPr>
          <w:p w14:paraId="03F84F7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80C57E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1B6A9FC" w14:textId="77777777" w:rsidTr="006958D0">
        <w:trPr>
          <w:trHeight w:val="222"/>
        </w:trPr>
        <w:tc>
          <w:tcPr>
            <w:tcW w:w="710" w:type="dxa"/>
            <w:noWrap/>
            <w:vAlign w:val="center"/>
          </w:tcPr>
          <w:p w14:paraId="61A0B7A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DB280F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Бутылки</w:t>
            </w:r>
          </w:p>
        </w:tc>
        <w:tc>
          <w:tcPr>
            <w:tcW w:w="3121" w:type="dxa"/>
            <w:noWrap/>
            <w:hideMark/>
          </w:tcPr>
          <w:p w14:paraId="740A9B3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 34</w:t>
            </w:r>
          </w:p>
        </w:tc>
        <w:tc>
          <w:tcPr>
            <w:tcW w:w="1963" w:type="dxa"/>
            <w:noWrap/>
            <w:vAlign w:val="center"/>
            <w:hideMark/>
          </w:tcPr>
          <w:p w14:paraId="55F2316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75EFA5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6EA88BE" w14:textId="77777777" w:rsidTr="006958D0">
        <w:trPr>
          <w:trHeight w:val="222"/>
        </w:trPr>
        <w:tc>
          <w:tcPr>
            <w:tcW w:w="710" w:type="dxa"/>
            <w:noWrap/>
            <w:vAlign w:val="center"/>
          </w:tcPr>
          <w:p w14:paraId="77A3DBD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436E41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Кольцо "Картье"</w:t>
            </w:r>
          </w:p>
        </w:tc>
        <w:tc>
          <w:tcPr>
            <w:tcW w:w="3121" w:type="dxa"/>
            <w:noWrap/>
            <w:hideMark/>
          </w:tcPr>
          <w:p w14:paraId="28D9E7C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 25</w:t>
            </w:r>
          </w:p>
        </w:tc>
        <w:tc>
          <w:tcPr>
            <w:tcW w:w="1963" w:type="dxa"/>
            <w:noWrap/>
            <w:vAlign w:val="center"/>
            <w:hideMark/>
          </w:tcPr>
          <w:p w14:paraId="4A9E975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11FAAD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2D246D2" w14:textId="77777777" w:rsidTr="006958D0">
        <w:trPr>
          <w:trHeight w:val="222"/>
        </w:trPr>
        <w:tc>
          <w:tcPr>
            <w:tcW w:w="710" w:type="dxa"/>
            <w:noWrap/>
            <w:vAlign w:val="center"/>
          </w:tcPr>
          <w:p w14:paraId="1E8CE48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E27BA2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Контейнер "Глазунья"</w:t>
            </w:r>
          </w:p>
        </w:tc>
        <w:tc>
          <w:tcPr>
            <w:tcW w:w="3121" w:type="dxa"/>
            <w:noWrap/>
            <w:hideMark/>
          </w:tcPr>
          <w:p w14:paraId="751C487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 57</w:t>
            </w:r>
          </w:p>
        </w:tc>
        <w:tc>
          <w:tcPr>
            <w:tcW w:w="1963" w:type="dxa"/>
            <w:noWrap/>
            <w:vAlign w:val="center"/>
            <w:hideMark/>
          </w:tcPr>
          <w:p w14:paraId="5915248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B27D99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F270EA0" w14:textId="77777777" w:rsidTr="006958D0">
        <w:trPr>
          <w:trHeight w:val="222"/>
        </w:trPr>
        <w:tc>
          <w:tcPr>
            <w:tcW w:w="710" w:type="dxa"/>
            <w:noWrap/>
            <w:vAlign w:val="center"/>
          </w:tcPr>
          <w:p w14:paraId="37F3DA8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112562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Очки</w:t>
            </w:r>
          </w:p>
        </w:tc>
        <w:tc>
          <w:tcPr>
            <w:tcW w:w="3121" w:type="dxa"/>
            <w:noWrap/>
            <w:hideMark/>
          </w:tcPr>
          <w:p w14:paraId="577F5D4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 </w:t>
            </w:r>
          </w:p>
        </w:tc>
        <w:tc>
          <w:tcPr>
            <w:tcW w:w="1963" w:type="dxa"/>
            <w:noWrap/>
            <w:vAlign w:val="center"/>
            <w:hideMark/>
          </w:tcPr>
          <w:p w14:paraId="4C2B0B9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A69928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3</w:t>
            </w:r>
          </w:p>
        </w:tc>
      </w:tr>
      <w:tr w:rsidR="003C39E6" w:rsidRPr="00B44B6D" w14:paraId="5E8FCACC" w14:textId="77777777" w:rsidTr="006958D0">
        <w:trPr>
          <w:trHeight w:val="222"/>
        </w:trPr>
        <w:tc>
          <w:tcPr>
            <w:tcW w:w="710" w:type="dxa"/>
            <w:noWrap/>
            <w:vAlign w:val="center"/>
          </w:tcPr>
          <w:p w14:paraId="0868D1D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846E40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Поднос</w:t>
            </w:r>
          </w:p>
        </w:tc>
        <w:tc>
          <w:tcPr>
            <w:tcW w:w="3121" w:type="dxa"/>
            <w:noWrap/>
            <w:hideMark/>
          </w:tcPr>
          <w:p w14:paraId="12A76A0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 </w:t>
            </w:r>
          </w:p>
        </w:tc>
        <w:tc>
          <w:tcPr>
            <w:tcW w:w="1963" w:type="dxa"/>
            <w:noWrap/>
            <w:vAlign w:val="center"/>
            <w:hideMark/>
          </w:tcPr>
          <w:p w14:paraId="3B9AE42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02ECD8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A6FC0F7" w14:textId="77777777" w:rsidTr="006958D0">
        <w:trPr>
          <w:trHeight w:val="222"/>
        </w:trPr>
        <w:tc>
          <w:tcPr>
            <w:tcW w:w="710" w:type="dxa"/>
            <w:noWrap/>
            <w:vAlign w:val="center"/>
          </w:tcPr>
          <w:p w14:paraId="4D63DFA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B87166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Поднос пласт.</w:t>
            </w:r>
          </w:p>
        </w:tc>
        <w:tc>
          <w:tcPr>
            <w:tcW w:w="3121" w:type="dxa"/>
            <w:noWrap/>
            <w:hideMark/>
          </w:tcPr>
          <w:p w14:paraId="587445D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 48</w:t>
            </w:r>
          </w:p>
        </w:tc>
        <w:tc>
          <w:tcPr>
            <w:tcW w:w="1963" w:type="dxa"/>
            <w:noWrap/>
            <w:vAlign w:val="center"/>
            <w:hideMark/>
          </w:tcPr>
          <w:p w14:paraId="7FA9093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2D2C22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9EA77B3" w14:textId="77777777" w:rsidTr="006958D0">
        <w:trPr>
          <w:trHeight w:val="222"/>
        </w:trPr>
        <w:tc>
          <w:tcPr>
            <w:tcW w:w="710" w:type="dxa"/>
            <w:noWrap/>
            <w:vAlign w:val="center"/>
          </w:tcPr>
          <w:p w14:paraId="6C4A994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4E7E31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Подсумок</w:t>
            </w:r>
          </w:p>
        </w:tc>
        <w:tc>
          <w:tcPr>
            <w:tcW w:w="3121" w:type="dxa"/>
            <w:noWrap/>
            <w:hideMark/>
          </w:tcPr>
          <w:p w14:paraId="4EFF7AD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180/62</w:t>
            </w:r>
          </w:p>
        </w:tc>
        <w:tc>
          <w:tcPr>
            <w:tcW w:w="1963" w:type="dxa"/>
            <w:noWrap/>
            <w:vAlign w:val="center"/>
            <w:hideMark/>
          </w:tcPr>
          <w:p w14:paraId="3A1763C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E5B26C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EC7AF37" w14:textId="77777777" w:rsidTr="006958D0">
        <w:trPr>
          <w:trHeight w:val="222"/>
        </w:trPr>
        <w:tc>
          <w:tcPr>
            <w:tcW w:w="710" w:type="dxa"/>
            <w:noWrap/>
            <w:vAlign w:val="center"/>
          </w:tcPr>
          <w:p w14:paraId="32FF1A1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F97EAB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Ремень для часов</w:t>
            </w:r>
          </w:p>
        </w:tc>
        <w:tc>
          <w:tcPr>
            <w:tcW w:w="3121" w:type="dxa"/>
            <w:noWrap/>
            <w:hideMark/>
          </w:tcPr>
          <w:p w14:paraId="021582C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 60</w:t>
            </w:r>
          </w:p>
        </w:tc>
        <w:tc>
          <w:tcPr>
            <w:tcW w:w="1963" w:type="dxa"/>
            <w:noWrap/>
            <w:vAlign w:val="center"/>
            <w:hideMark/>
          </w:tcPr>
          <w:p w14:paraId="0E4784A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8B9E65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45E0B6E" w14:textId="77777777" w:rsidTr="006958D0">
        <w:trPr>
          <w:trHeight w:val="222"/>
        </w:trPr>
        <w:tc>
          <w:tcPr>
            <w:tcW w:w="710" w:type="dxa"/>
            <w:noWrap/>
            <w:vAlign w:val="center"/>
          </w:tcPr>
          <w:p w14:paraId="0D99AF9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BF303A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Серьги "Майорка"</w:t>
            </w:r>
          </w:p>
        </w:tc>
        <w:tc>
          <w:tcPr>
            <w:tcW w:w="3121" w:type="dxa"/>
            <w:noWrap/>
            <w:hideMark/>
          </w:tcPr>
          <w:p w14:paraId="14E12EC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 26</w:t>
            </w:r>
          </w:p>
        </w:tc>
        <w:tc>
          <w:tcPr>
            <w:tcW w:w="1963" w:type="dxa"/>
            <w:noWrap/>
            <w:vAlign w:val="center"/>
            <w:hideMark/>
          </w:tcPr>
          <w:p w14:paraId="1DCBAEA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9F919C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D194E01" w14:textId="77777777" w:rsidTr="006958D0">
        <w:trPr>
          <w:trHeight w:val="222"/>
        </w:trPr>
        <w:tc>
          <w:tcPr>
            <w:tcW w:w="710" w:type="dxa"/>
            <w:noWrap/>
            <w:vAlign w:val="center"/>
          </w:tcPr>
          <w:p w14:paraId="36E960A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22D39B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Серьги серебро</w:t>
            </w:r>
          </w:p>
        </w:tc>
        <w:tc>
          <w:tcPr>
            <w:tcW w:w="3121" w:type="dxa"/>
            <w:noWrap/>
            <w:hideMark/>
          </w:tcPr>
          <w:p w14:paraId="0C0BD58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 27</w:t>
            </w:r>
          </w:p>
        </w:tc>
        <w:tc>
          <w:tcPr>
            <w:tcW w:w="1963" w:type="dxa"/>
            <w:noWrap/>
            <w:vAlign w:val="center"/>
            <w:hideMark/>
          </w:tcPr>
          <w:p w14:paraId="3D0C8BA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555F15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8AFBDB9" w14:textId="77777777" w:rsidTr="006958D0">
        <w:trPr>
          <w:trHeight w:val="222"/>
        </w:trPr>
        <w:tc>
          <w:tcPr>
            <w:tcW w:w="710" w:type="dxa"/>
            <w:noWrap/>
            <w:vAlign w:val="center"/>
          </w:tcPr>
          <w:p w14:paraId="7ED278A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B6C1F2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Серьги серебрянные</w:t>
            </w:r>
          </w:p>
        </w:tc>
        <w:tc>
          <w:tcPr>
            <w:tcW w:w="3121" w:type="dxa"/>
            <w:noWrap/>
            <w:hideMark/>
          </w:tcPr>
          <w:p w14:paraId="2DF3C55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180/61</w:t>
            </w:r>
          </w:p>
        </w:tc>
        <w:tc>
          <w:tcPr>
            <w:tcW w:w="1963" w:type="dxa"/>
            <w:noWrap/>
            <w:vAlign w:val="center"/>
            <w:hideMark/>
          </w:tcPr>
          <w:p w14:paraId="7BE6F1B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5D432D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AC28E66" w14:textId="77777777" w:rsidTr="006958D0">
        <w:trPr>
          <w:trHeight w:val="222"/>
        </w:trPr>
        <w:tc>
          <w:tcPr>
            <w:tcW w:w="710" w:type="dxa"/>
            <w:noWrap/>
            <w:vAlign w:val="center"/>
          </w:tcPr>
          <w:p w14:paraId="290E249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E9EB28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Сковорода</w:t>
            </w:r>
          </w:p>
        </w:tc>
        <w:tc>
          <w:tcPr>
            <w:tcW w:w="3121" w:type="dxa"/>
            <w:noWrap/>
            <w:hideMark/>
          </w:tcPr>
          <w:p w14:paraId="4933168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 58</w:t>
            </w:r>
          </w:p>
        </w:tc>
        <w:tc>
          <w:tcPr>
            <w:tcW w:w="1963" w:type="dxa"/>
            <w:noWrap/>
            <w:vAlign w:val="center"/>
            <w:hideMark/>
          </w:tcPr>
          <w:p w14:paraId="47F3B85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BF4D5F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F153BAF" w14:textId="77777777" w:rsidTr="006958D0">
        <w:trPr>
          <w:trHeight w:val="222"/>
        </w:trPr>
        <w:tc>
          <w:tcPr>
            <w:tcW w:w="710" w:type="dxa"/>
            <w:noWrap/>
            <w:vAlign w:val="center"/>
          </w:tcPr>
          <w:p w14:paraId="04DDB52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87B415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Солонка</w:t>
            </w:r>
          </w:p>
        </w:tc>
        <w:tc>
          <w:tcPr>
            <w:tcW w:w="3121" w:type="dxa"/>
            <w:noWrap/>
            <w:hideMark/>
          </w:tcPr>
          <w:p w14:paraId="3B861B2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 49</w:t>
            </w:r>
          </w:p>
        </w:tc>
        <w:tc>
          <w:tcPr>
            <w:tcW w:w="1963" w:type="dxa"/>
            <w:noWrap/>
            <w:vAlign w:val="center"/>
            <w:hideMark/>
          </w:tcPr>
          <w:p w14:paraId="22CC15F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A72543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6A4D995" w14:textId="77777777" w:rsidTr="006958D0">
        <w:trPr>
          <w:trHeight w:val="222"/>
        </w:trPr>
        <w:tc>
          <w:tcPr>
            <w:tcW w:w="710" w:type="dxa"/>
            <w:noWrap/>
            <w:vAlign w:val="center"/>
          </w:tcPr>
          <w:p w14:paraId="4C9F9EE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29F3D0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Солонка</w:t>
            </w:r>
          </w:p>
        </w:tc>
        <w:tc>
          <w:tcPr>
            <w:tcW w:w="3121" w:type="dxa"/>
            <w:noWrap/>
            <w:hideMark/>
          </w:tcPr>
          <w:p w14:paraId="51F5628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180/56</w:t>
            </w:r>
          </w:p>
        </w:tc>
        <w:tc>
          <w:tcPr>
            <w:tcW w:w="1963" w:type="dxa"/>
            <w:noWrap/>
            <w:vAlign w:val="center"/>
            <w:hideMark/>
          </w:tcPr>
          <w:p w14:paraId="4DD2A4B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5061D7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A4876C1" w14:textId="77777777" w:rsidTr="006958D0">
        <w:trPr>
          <w:trHeight w:val="222"/>
        </w:trPr>
        <w:tc>
          <w:tcPr>
            <w:tcW w:w="710" w:type="dxa"/>
            <w:noWrap/>
            <w:vAlign w:val="center"/>
          </w:tcPr>
          <w:p w14:paraId="2D3C1F4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68944F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Чучело утки резиновое</w:t>
            </w:r>
          </w:p>
        </w:tc>
        <w:tc>
          <w:tcPr>
            <w:tcW w:w="3121" w:type="dxa"/>
            <w:noWrap/>
            <w:hideMark/>
          </w:tcPr>
          <w:p w14:paraId="0B27342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 44</w:t>
            </w:r>
          </w:p>
        </w:tc>
        <w:tc>
          <w:tcPr>
            <w:tcW w:w="1963" w:type="dxa"/>
            <w:noWrap/>
            <w:vAlign w:val="center"/>
            <w:hideMark/>
          </w:tcPr>
          <w:p w14:paraId="7A07E0F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B4ED4D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A259470" w14:textId="77777777" w:rsidTr="006958D0">
        <w:trPr>
          <w:trHeight w:val="222"/>
        </w:trPr>
        <w:tc>
          <w:tcPr>
            <w:tcW w:w="710" w:type="dxa"/>
            <w:noWrap/>
            <w:vAlign w:val="center"/>
          </w:tcPr>
          <w:p w14:paraId="09008F8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58DDC9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Бутылки прозрачные</w:t>
            </w:r>
          </w:p>
        </w:tc>
        <w:tc>
          <w:tcPr>
            <w:tcW w:w="3121" w:type="dxa"/>
            <w:noWrap/>
            <w:hideMark/>
          </w:tcPr>
          <w:p w14:paraId="5E557F4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 </w:t>
            </w:r>
          </w:p>
        </w:tc>
        <w:tc>
          <w:tcPr>
            <w:tcW w:w="1963" w:type="dxa"/>
            <w:noWrap/>
            <w:vAlign w:val="center"/>
            <w:hideMark/>
          </w:tcPr>
          <w:p w14:paraId="1101880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2CBA92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20</w:t>
            </w:r>
          </w:p>
        </w:tc>
      </w:tr>
      <w:tr w:rsidR="003C39E6" w:rsidRPr="00B44B6D" w14:paraId="775950B0" w14:textId="77777777" w:rsidTr="006958D0">
        <w:trPr>
          <w:trHeight w:val="222"/>
        </w:trPr>
        <w:tc>
          <w:tcPr>
            <w:tcW w:w="710" w:type="dxa"/>
            <w:noWrap/>
            <w:vAlign w:val="center"/>
          </w:tcPr>
          <w:p w14:paraId="6EBC60E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BDE9B6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Корзины для бутылок</w:t>
            </w:r>
          </w:p>
        </w:tc>
        <w:tc>
          <w:tcPr>
            <w:tcW w:w="3121" w:type="dxa"/>
            <w:noWrap/>
            <w:hideMark/>
          </w:tcPr>
          <w:p w14:paraId="35FD2A8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 </w:t>
            </w:r>
          </w:p>
        </w:tc>
        <w:tc>
          <w:tcPr>
            <w:tcW w:w="1963" w:type="dxa"/>
            <w:noWrap/>
            <w:vAlign w:val="center"/>
            <w:hideMark/>
          </w:tcPr>
          <w:p w14:paraId="4C54F13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1B63D4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5</w:t>
            </w:r>
          </w:p>
        </w:tc>
      </w:tr>
      <w:tr w:rsidR="003C39E6" w:rsidRPr="00B44B6D" w14:paraId="65C9D445" w14:textId="77777777" w:rsidTr="006958D0">
        <w:trPr>
          <w:trHeight w:val="222"/>
        </w:trPr>
        <w:tc>
          <w:tcPr>
            <w:tcW w:w="710" w:type="dxa"/>
            <w:noWrap/>
            <w:vAlign w:val="center"/>
          </w:tcPr>
          <w:p w14:paraId="38795AD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29F8B8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Блюдо</w:t>
            </w:r>
          </w:p>
        </w:tc>
        <w:tc>
          <w:tcPr>
            <w:tcW w:w="3121" w:type="dxa"/>
            <w:noWrap/>
            <w:hideMark/>
          </w:tcPr>
          <w:p w14:paraId="5DB9940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180/18</w:t>
            </w:r>
          </w:p>
        </w:tc>
        <w:tc>
          <w:tcPr>
            <w:tcW w:w="1963" w:type="dxa"/>
            <w:noWrap/>
            <w:vAlign w:val="center"/>
            <w:hideMark/>
          </w:tcPr>
          <w:p w14:paraId="3371FC9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6F4BB7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97FA59A" w14:textId="77777777" w:rsidTr="006958D0">
        <w:trPr>
          <w:trHeight w:val="222"/>
        </w:trPr>
        <w:tc>
          <w:tcPr>
            <w:tcW w:w="710" w:type="dxa"/>
            <w:noWrap/>
            <w:vAlign w:val="center"/>
          </w:tcPr>
          <w:p w14:paraId="0AE152C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132665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Блюдо</w:t>
            </w:r>
          </w:p>
        </w:tc>
        <w:tc>
          <w:tcPr>
            <w:tcW w:w="3121" w:type="dxa"/>
            <w:noWrap/>
            <w:hideMark/>
          </w:tcPr>
          <w:p w14:paraId="058D696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180/19</w:t>
            </w:r>
          </w:p>
        </w:tc>
        <w:tc>
          <w:tcPr>
            <w:tcW w:w="1963" w:type="dxa"/>
            <w:noWrap/>
            <w:vAlign w:val="center"/>
            <w:hideMark/>
          </w:tcPr>
          <w:p w14:paraId="1D11850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4298FD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DD89F09" w14:textId="77777777" w:rsidTr="006958D0">
        <w:trPr>
          <w:trHeight w:val="222"/>
        </w:trPr>
        <w:tc>
          <w:tcPr>
            <w:tcW w:w="710" w:type="dxa"/>
            <w:noWrap/>
            <w:vAlign w:val="center"/>
          </w:tcPr>
          <w:p w14:paraId="0100BE3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48D2EF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Деньги бумажные</w:t>
            </w:r>
          </w:p>
        </w:tc>
        <w:tc>
          <w:tcPr>
            <w:tcW w:w="3121" w:type="dxa"/>
            <w:noWrap/>
            <w:hideMark/>
          </w:tcPr>
          <w:p w14:paraId="074EEF4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180/20</w:t>
            </w:r>
          </w:p>
        </w:tc>
        <w:tc>
          <w:tcPr>
            <w:tcW w:w="1963" w:type="dxa"/>
            <w:noWrap/>
            <w:vAlign w:val="center"/>
            <w:hideMark/>
          </w:tcPr>
          <w:p w14:paraId="7A3D60D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FB8566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34C58AE" w14:textId="77777777" w:rsidTr="006958D0">
        <w:trPr>
          <w:trHeight w:val="222"/>
        </w:trPr>
        <w:tc>
          <w:tcPr>
            <w:tcW w:w="710" w:type="dxa"/>
            <w:noWrap/>
            <w:vAlign w:val="center"/>
          </w:tcPr>
          <w:p w14:paraId="7A5A1DB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E33FD6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Деньги бумажные</w:t>
            </w:r>
          </w:p>
        </w:tc>
        <w:tc>
          <w:tcPr>
            <w:tcW w:w="3121" w:type="dxa"/>
            <w:noWrap/>
            <w:hideMark/>
          </w:tcPr>
          <w:p w14:paraId="5B8E451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180/21</w:t>
            </w:r>
          </w:p>
        </w:tc>
        <w:tc>
          <w:tcPr>
            <w:tcW w:w="1963" w:type="dxa"/>
            <w:noWrap/>
            <w:vAlign w:val="center"/>
            <w:hideMark/>
          </w:tcPr>
          <w:p w14:paraId="7BFD855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7F1D38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C1134D1" w14:textId="77777777" w:rsidTr="006958D0">
        <w:trPr>
          <w:trHeight w:val="222"/>
        </w:trPr>
        <w:tc>
          <w:tcPr>
            <w:tcW w:w="710" w:type="dxa"/>
            <w:noWrap/>
            <w:vAlign w:val="center"/>
          </w:tcPr>
          <w:p w14:paraId="42F2CA0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73C441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Деньги бумажные</w:t>
            </w:r>
          </w:p>
        </w:tc>
        <w:tc>
          <w:tcPr>
            <w:tcW w:w="3121" w:type="dxa"/>
            <w:noWrap/>
            <w:hideMark/>
          </w:tcPr>
          <w:p w14:paraId="5E0CAA8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180/22</w:t>
            </w:r>
          </w:p>
        </w:tc>
        <w:tc>
          <w:tcPr>
            <w:tcW w:w="1963" w:type="dxa"/>
            <w:noWrap/>
            <w:vAlign w:val="center"/>
            <w:hideMark/>
          </w:tcPr>
          <w:p w14:paraId="26F7C3A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A19D51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1DD29B3" w14:textId="77777777" w:rsidTr="006958D0">
        <w:trPr>
          <w:trHeight w:val="222"/>
        </w:trPr>
        <w:tc>
          <w:tcPr>
            <w:tcW w:w="710" w:type="dxa"/>
            <w:noWrap/>
            <w:vAlign w:val="center"/>
          </w:tcPr>
          <w:p w14:paraId="5B23FEC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EF1213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Деньги бумажные</w:t>
            </w:r>
          </w:p>
        </w:tc>
        <w:tc>
          <w:tcPr>
            <w:tcW w:w="3121" w:type="dxa"/>
            <w:noWrap/>
            <w:hideMark/>
          </w:tcPr>
          <w:p w14:paraId="5394BC9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180/23</w:t>
            </w:r>
          </w:p>
        </w:tc>
        <w:tc>
          <w:tcPr>
            <w:tcW w:w="1963" w:type="dxa"/>
            <w:noWrap/>
            <w:vAlign w:val="center"/>
            <w:hideMark/>
          </w:tcPr>
          <w:p w14:paraId="0C138C6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4FE10F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234B9FC" w14:textId="77777777" w:rsidTr="006958D0">
        <w:trPr>
          <w:trHeight w:val="222"/>
        </w:trPr>
        <w:tc>
          <w:tcPr>
            <w:tcW w:w="710" w:type="dxa"/>
            <w:noWrap/>
            <w:vAlign w:val="center"/>
          </w:tcPr>
          <w:p w14:paraId="1C956F5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BDC9EF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Деньги бумажные</w:t>
            </w:r>
          </w:p>
        </w:tc>
        <w:tc>
          <w:tcPr>
            <w:tcW w:w="3121" w:type="dxa"/>
            <w:noWrap/>
            <w:hideMark/>
          </w:tcPr>
          <w:p w14:paraId="49CA619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180/24</w:t>
            </w:r>
          </w:p>
        </w:tc>
        <w:tc>
          <w:tcPr>
            <w:tcW w:w="1963" w:type="dxa"/>
            <w:noWrap/>
            <w:vAlign w:val="center"/>
            <w:hideMark/>
          </w:tcPr>
          <w:p w14:paraId="740E8FC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DADDE4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9837614" w14:textId="77777777" w:rsidTr="006958D0">
        <w:trPr>
          <w:trHeight w:val="222"/>
        </w:trPr>
        <w:tc>
          <w:tcPr>
            <w:tcW w:w="710" w:type="dxa"/>
            <w:noWrap/>
            <w:vAlign w:val="center"/>
          </w:tcPr>
          <w:p w14:paraId="7BCFC5F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CE9C71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Деньги бумажные</w:t>
            </w:r>
          </w:p>
        </w:tc>
        <w:tc>
          <w:tcPr>
            <w:tcW w:w="3121" w:type="dxa"/>
            <w:noWrap/>
            <w:hideMark/>
          </w:tcPr>
          <w:p w14:paraId="5F8829C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180/25</w:t>
            </w:r>
          </w:p>
        </w:tc>
        <w:tc>
          <w:tcPr>
            <w:tcW w:w="1963" w:type="dxa"/>
            <w:noWrap/>
            <w:vAlign w:val="center"/>
            <w:hideMark/>
          </w:tcPr>
          <w:p w14:paraId="05B6ADF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C3C1F2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F820FCA" w14:textId="77777777" w:rsidTr="006958D0">
        <w:trPr>
          <w:trHeight w:val="222"/>
        </w:trPr>
        <w:tc>
          <w:tcPr>
            <w:tcW w:w="710" w:type="dxa"/>
            <w:noWrap/>
            <w:vAlign w:val="center"/>
          </w:tcPr>
          <w:p w14:paraId="0355BA7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ADFB2A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Деньги бумажные</w:t>
            </w:r>
          </w:p>
        </w:tc>
        <w:tc>
          <w:tcPr>
            <w:tcW w:w="3121" w:type="dxa"/>
            <w:noWrap/>
            <w:hideMark/>
          </w:tcPr>
          <w:p w14:paraId="42D5DD2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180/26</w:t>
            </w:r>
          </w:p>
        </w:tc>
        <w:tc>
          <w:tcPr>
            <w:tcW w:w="1963" w:type="dxa"/>
            <w:noWrap/>
            <w:vAlign w:val="center"/>
            <w:hideMark/>
          </w:tcPr>
          <w:p w14:paraId="2192004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920845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41550C0" w14:textId="77777777" w:rsidTr="006958D0">
        <w:trPr>
          <w:trHeight w:val="222"/>
        </w:trPr>
        <w:tc>
          <w:tcPr>
            <w:tcW w:w="710" w:type="dxa"/>
            <w:noWrap/>
            <w:vAlign w:val="center"/>
          </w:tcPr>
          <w:p w14:paraId="6BA4A0E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5BDCD1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Деньги бумажные</w:t>
            </w:r>
          </w:p>
        </w:tc>
        <w:tc>
          <w:tcPr>
            <w:tcW w:w="3121" w:type="dxa"/>
            <w:noWrap/>
            <w:hideMark/>
          </w:tcPr>
          <w:p w14:paraId="7D72632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180/27</w:t>
            </w:r>
          </w:p>
        </w:tc>
        <w:tc>
          <w:tcPr>
            <w:tcW w:w="1963" w:type="dxa"/>
            <w:noWrap/>
            <w:vAlign w:val="center"/>
            <w:hideMark/>
          </w:tcPr>
          <w:p w14:paraId="2852503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8DC3CC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78151CE" w14:textId="77777777" w:rsidTr="006958D0">
        <w:trPr>
          <w:trHeight w:val="222"/>
        </w:trPr>
        <w:tc>
          <w:tcPr>
            <w:tcW w:w="710" w:type="dxa"/>
            <w:noWrap/>
            <w:vAlign w:val="center"/>
          </w:tcPr>
          <w:p w14:paraId="30C7AC4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7298B3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Деньги бумажные</w:t>
            </w:r>
          </w:p>
        </w:tc>
        <w:tc>
          <w:tcPr>
            <w:tcW w:w="3121" w:type="dxa"/>
            <w:noWrap/>
            <w:hideMark/>
          </w:tcPr>
          <w:p w14:paraId="0FCEB23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180/28</w:t>
            </w:r>
          </w:p>
        </w:tc>
        <w:tc>
          <w:tcPr>
            <w:tcW w:w="1963" w:type="dxa"/>
            <w:noWrap/>
            <w:vAlign w:val="center"/>
            <w:hideMark/>
          </w:tcPr>
          <w:p w14:paraId="0798D8B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DBE459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6ABE503" w14:textId="77777777" w:rsidTr="006958D0">
        <w:trPr>
          <w:trHeight w:val="222"/>
        </w:trPr>
        <w:tc>
          <w:tcPr>
            <w:tcW w:w="710" w:type="dxa"/>
            <w:noWrap/>
            <w:vAlign w:val="center"/>
          </w:tcPr>
          <w:p w14:paraId="172C276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3F04C8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Деньги бумажные</w:t>
            </w:r>
          </w:p>
        </w:tc>
        <w:tc>
          <w:tcPr>
            <w:tcW w:w="3121" w:type="dxa"/>
            <w:noWrap/>
            <w:hideMark/>
          </w:tcPr>
          <w:p w14:paraId="04B55E3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180/29</w:t>
            </w:r>
          </w:p>
        </w:tc>
        <w:tc>
          <w:tcPr>
            <w:tcW w:w="1963" w:type="dxa"/>
            <w:noWrap/>
            <w:vAlign w:val="center"/>
            <w:hideMark/>
          </w:tcPr>
          <w:p w14:paraId="3CEB54A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B1B056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5823A85" w14:textId="77777777" w:rsidTr="006958D0">
        <w:trPr>
          <w:trHeight w:val="222"/>
        </w:trPr>
        <w:tc>
          <w:tcPr>
            <w:tcW w:w="710" w:type="dxa"/>
            <w:noWrap/>
            <w:vAlign w:val="center"/>
          </w:tcPr>
          <w:p w14:paraId="4B7D89B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A1830D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Деньги бумажные</w:t>
            </w:r>
          </w:p>
        </w:tc>
        <w:tc>
          <w:tcPr>
            <w:tcW w:w="3121" w:type="dxa"/>
            <w:noWrap/>
            <w:hideMark/>
          </w:tcPr>
          <w:p w14:paraId="7D16139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180/30</w:t>
            </w:r>
          </w:p>
        </w:tc>
        <w:tc>
          <w:tcPr>
            <w:tcW w:w="1963" w:type="dxa"/>
            <w:noWrap/>
            <w:vAlign w:val="center"/>
            <w:hideMark/>
          </w:tcPr>
          <w:p w14:paraId="52F9D11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4D6F50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994E495" w14:textId="77777777" w:rsidTr="006958D0">
        <w:trPr>
          <w:trHeight w:val="222"/>
        </w:trPr>
        <w:tc>
          <w:tcPr>
            <w:tcW w:w="710" w:type="dxa"/>
            <w:noWrap/>
            <w:vAlign w:val="center"/>
          </w:tcPr>
          <w:p w14:paraId="000BF6A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601510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Деньги бумажные</w:t>
            </w:r>
          </w:p>
        </w:tc>
        <w:tc>
          <w:tcPr>
            <w:tcW w:w="3121" w:type="dxa"/>
            <w:noWrap/>
            <w:hideMark/>
          </w:tcPr>
          <w:p w14:paraId="5B8F8CB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180/31</w:t>
            </w:r>
          </w:p>
        </w:tc>
        <w:tc>
          <w:tcPr>
            <w:tcW w:w="1963" w:type="dxa"/>
            <w:noWrap/>
            <w:vAlign w:val="center"/>
            <w:hideMark/>
          </w:tcPr>
          <w:p w14:paraId="2D16D91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0925A0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F7EE6E5" w14:textId="77777777" w:rsidTr="006958D0">
        <w:trPr>
          <w:trHeight w:val="222"/>
        </w:trPr>
        <w:tc>
          <w:tcPr>
            <w:tcW w:w="710" w:type="dxa"/>
            <w:noWrap/>
            <w:vAlign w:val="center"/>
          </w:tcPr>
          <w:p w14:paraId="101215C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0D936A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Деньги бумажные</w:t>
            </w:r>
          </w:p>
        </w:tc>
        <w:tc>
          <w:tcPr>
            <w:tcW w:w="3121" w:type="dxa"/>
            <w:noWrap/>
            <w:hideMark/>
          </w:tcPr>
          <w:p w14:paraId="481163B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180/32</w:t>
            </w:r>
          </w:p>
        </w:tc>
        <w:tc>
          <w:tcPr>
            <w:tcW w:w="1963" w:type="dxa"/>
            <w:noWrap/>
            <w:vAlign w:val="center"/>
            <w:hideMark/>
          </w:tcPr>
          <w:p w14:paraId="5E2BBAF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EB0CB9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4F60787" w14:textId="77777777" w:rsidTr="006958D0">
        <w:trPr>
          <w:trHeight w:val="222"/>
        </w:trPr>
        <w:tc>
          <w:tcPr>
            <w:tcW w:w="710" w:type="dxa"/>
            <w:noWrap/>
            <w:vAlign w:val="center"/>
          </w:tcPr>
          <w:p w14:paraId="726CE23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630328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Деньги бумажные</w:t>
            </w:r>
          </w:p>
        </w:tc>
        <w:tc>
          <w:tcPr>
            <w:tcW w:w="3121" w:type="dxa"/>
            <w:noWrap/>
            <w:hideMark/>
          </w:tcPr>
          <w:p w14:paraId="120F1BF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180/33</w:t>
            </w:r>
          </w:p>
        </w:tc>
        <w:tc>
          <w:tcPr>
            <w:tcW w:w="1963" w:type="dxa"/>
            <w:noWrap/>
            <w:vAlign w:val="center"/>
            <w:hideMark/>
          </w:tcPr>
          <w:p w14:paraId="68B0B20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DAB054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602037C" w14:textId="77777777" w:rsidTr="006958D0">
        <w:trPr>
          <w:trHeight w:val="222"/>
        </w:trPr>
        <w:tc>
          <w:tcPr>
            <w:tcW w:w="710" w:type="dxa"/>
            <w:noWrap/>
            <w:vAlign w:val="center"/>
          </w:tcPr>
          <w:p w14:paraId="6D8B894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D1D59D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Деньги бумажные</w:t>
            </w:r>
          </w:p>
        </w:tc>
        <w:tc>
          <w:tcPr>
            <w:tcW w:w="3121" w:type="dxa"/>
            <w:noWrap/>
            <w:hideMark/>
          </w:tcPr>
          <w:p w14:paraId="0A0C045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180/34</w:t>
            </w:r>
          </w:p>
        </w:tc>
        <w:tc>
          <w:tcPr>
            <w:tcW w:w="1963" w:type="dxa"/>
            <w:noWrap/>
            <w:vAlign w:val="center"/>
            <w:hideMark/>
          </w:tcPr>
          <w:p w14:paraId="0A0F4DC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827B2C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B5E76DE" w14:textId="77777777" w:rsidTr="006958D0">
        <w:trPr>
          <w:trHeight w:val="222"/>
        </w:trPr>
        <w:tc>
          <w:tcPr>
            <w:tcW w:w="710" w:type="dxa"/>
            <w:noWrap/>
            <w:vAlign w:val="center"/>
          </w:tcPr>
          <w:p w14:paraId="464C96A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33D0A3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Кольцо</w:t>
            </w:r>
          </w:p>
        </w:tc>
        <w:tc>
          <w:tcPr>
            <w:tcW w:w="3121" w:type="dxa"/>
            <w:noWrap/>
            <w:hideMark/>
          </w:tcPr>
          <w:p w14:paraId="57BECA7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180/011</w:t>
            </w:r>
          </w:p>
        </w:tc>
        <w:tc>
          <w:tcPr>
            <w:tcW w:w="1963" w:type="dxa"/>
            <w:noWrap/>
            <w:vAlign w:val="center"/>
            <w:hideMark/>
          </w:tcPr>
          <w:p w14:paraId="4D6AC85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494CBE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4D0B5B5" w14:textId="77777777" w:rsidTr="006958D0">
        <w:trPr>
          <w:trHeight w:val="222"/>
        </w:trPr>
        <w:tc>
          <w:tcPr>
            <w:tcW w:w="710" w:type="dxa"/>
            <w:noWrap/>
            <w:vAlign w:val="center"/>
          </w:tcPr>
          <w:p w14:paraId="6202ED5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558733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Кружка туристическая</w:t>
            </w:r>
          </w:p>
        </w:tc>
        <w:tc>
          <w:tcPr>
            <w:tcW w:w="3121" w:type="dxa"/>
            <w:noWrap/>
            <w:hideMark/>
          </w:tcPr>
          <w:p w14:paraId="4D48861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180/007</w:t>
            </w:r>
          </w:p>
        </w:tc>
        <w:tc>
          <w:tcPr>
            <w:tcW w:w="1963" w:type="dxa"/>
            <w:noWrap/>
            <w:vAlign w:val="center"/>
            <w:hideMark/>
          </w:tcPr>
          <w:p w14:paraId="724D891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390CB3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4408DE7C" w14:textId="77777777" w:rsidTr="006958D0">
        <w:trPr>
          <w:trHeight w:val="222"/>
        </w:trPr>
        <w:tc>
          <w:tcPr>
            <w:tcW w:w="710" w:type="dxa"/>
            <w:noWrap/>
            <w:vAlign w:val="center"/>
          </w:tcPr>
          <w:p w14:paraId="55D7811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7816E1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Набор ложек</w:t>
            </w:r>
          </w:p>
        </w:tc>
        <w:tc>
          <w:tcPr>
            <w:tcW w:w="3121" w:type="dxa"/>
            <w:noWrap/>
            <w:hideMark/>
          </w:tcPr>
          <w:p w14:paraId="4B69041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180/004</w:t>
            </w:r>
          </w:p>
        </w:tc>
        <w:tc>
          <w:tcPr>
            <w:tcW w:w="1963" w:type="dxa"/>
            <w:noWrap/>
            <w:vAlign w:val="center"/>
            <w:hideMark/>
          </w:tcPr>
          <w:p w14:paraId="16CE550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4A188C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0B230FB" w14:textId="77777777" w:rsidTr="006958D0">
        <w:trPr>
          <w:trHeight w:val="222"/>
        </w:trPr>
        <w:tc>
          <w:tcPr>
            <w:tcW w:w="710" w:type="dxa"/>
            <w:noWrap/>
            <w:vAlign w:val="center"/>
          </w:tcPr>
          <w:p w14:paraId="234C0A9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7404BD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Набор ложек</w:t>
            </w:r>
          </w:p>
        </w:tc>
        <w:tc>
          <w:tcPr>
            <w:tcW w:w="3121" w:type="dxa"/>
            <w:noWrap/>
            <w:hideMark/>
          </w:tcPr>
          <w:p w14:paraId="38AADF1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180/005</w:t>
            </w:r>
          </w:p>
        </w:tc>
        <w:tc>
          <w:tcPr>
            <w:tcW w:w="1963" w:type="dxa"/>
            <w:noWrap/>
            <w:vAlign w:val="center"/>
            <w:hideMark/>
          </w:tcPr>
          <w:p w14:paraId="0E3D104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7A56F7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B97ABB8" w14:textId="77777777" w:rsidTr="006958D0">
        <w:trPr>
          <w:trHeight w:val="222"/>
        </w:trPr>
        <w:tc>
          <w:tcPr>
            <w:tcW w:w="710" w:type="dxa"/>
            <w:noWrap/>
            <w:vAlign w:val="center"/>
          </w:tcPr>
          <w:p w14:paraId="4F0DAD4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ABC669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Набор ложек</w:t>
            </w:r>
          </w:p>
        </w:tc>
        <w:tc>
          <w:tcPr>
            <w:tcW w:w="3121" w:type="dxa"/>
            <w:noWrap/>
            <w:hideMark/>
          </w:tcPr>
          <w:p w14:paraId="08B7805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180/006</w:t>
            </w:r>
          </w:p>
        </w:tc>
        <w:tc>
          <w:tcPr>
            <w:tcW w:w="1963" w:type="dxa"/>
            <w:noWrap/>
            <w:vAlign w:val="center"/>
            <w:hideMark/>
          </w:tcPr>
          <w:p w14:paraId="02C3AE9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80DFC6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E11129F" w14:textId="77777777" w:rsidTr="006958D0">
        <w:trPr>
          <w:trHeight w:val="222"/>
        </w:trPr>
        <w:tc>
          <w:tcPr>
            <w:tcW w:w="710" w:type="dxa"/>
            <w:noWrap/>
            <w:vAlign w:val="center"/>
          </w:tcPr>
          <w:p w14:paraId="44A38F3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1B9A42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Поднос</w:t>
            </w:r>
          </w:p>
        </w:tc>
        <w:tc>
          <w:tcPr>
            <w:tcW w:w="3121" w:type="dxa"/>
            <w:noWrap/>
            <w:hideMark/>
          </w:tcPr>
          <w:p w14:paraId="59DBDD2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180/001</w:t>
            </w:r>
          </w:p>
        </w:tc>
        <w:tc>
          <w:tcPr>
            <w:tcW w:w="1963" w:type="dxa"/>
            <w:noWrap/>
            <w:vAlign w:val="center"/>
            <w:hideMark/>
          </w:tcPr>
          <w:p w14:paraId="62BF678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3F44BE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C1CBE8E" w14:textId="77777777" w:rsidTr="006958D0">
        <w:trPr>
          <w:trHeight w:val="222"/>
        </w:trPr>
        <w:tc>
          <w:tcPr>
            <w:tcW w:w="710" w:type="dxa"/>
            <w:noWrap/>
            <w:vAlign w:val="center"/>
          </w:tcPr>
          <w:p w14:paraId="6004239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9D6632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Поднос</w:t>
            </w:r>
          </w:p>
        </w:tc>
        <w:tc>
          <w:tcPr>
            <w:tcW w:w="3121" w:type="dxa"/>
            <w:noWrap/>
            <w:hideMark/>
          </w:tcPr>
          <w:p w14:paraId="50A675F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180/002</w:t>
            </w:r>
          </w:p>
        </w:tc>
        <w:tc>
          <w:tcPr>
            <w:tcW w:w="1963" w:type="dxa"/>
            <w:noWrap/>
            <w:vAlign w:val="center"/>
            <w:hideMark/>
          </w:tcPr>
          <w:p w14:paraId="1D08FB7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CA409E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F215DCD" w14:textId="77777777" w:rsidTr="006958D0">
        <w:trPr>
          <w:trHeight w:val="222"/>
        </w:trPr>
        <w:tc>
          <w:tcPr>
            <w:tcW w:w="710" w:type="dxa"/>
            <w:noWrap/>
            <w:vAlign w:val="center"/>
          </w:tcPr>
          <w:p w14:paraId="35C72D1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51AC87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Сервиз</w:t>
            </w:r>
          </w:p>
        </w:tc>
        <w:tc>
          <w:tcPr>
            <w:tcW w:w="3121" w:type="dxa"/>
            <w:noWrap/>
            <w:hideMark/>
          </w:tcPr>
          <w:p w14:paraId="5F886A2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180/17</w:t>
            </w:r>
          </w:p>
        </w:tc>
        <w:tc>
          <w:tcPr>
            <w:tcW w:w="1963" w:type="dxa"/>
            <w:noWrap/>
            <w:vAlign w:val="center"/>
            <w:hideMark/>
          </w:tcPr>
          <w:p w14:paraId="0F5CF82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CA849B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5177708" w14:textId="77777777" w:rsidTr="006958D0">
        <w:trPr>
          <w:trHeight w:val="222"/>
        </w:trPr>
        <w:tc>
          <w:tcPr>
            <w:tcW w:w="710" w:type="dxa"/>
            <w:noWrap/>
            <w:vAlign w:val="center"/>
          </w:tcPr>
          <w:p w14:paraId="1E187DC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C9E223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Тонометр</w:t>
            </w:r>
          </w:p>
        </w:tc>
        <w:tc>
          <w:tcPr>
            <w:tcW w:w="3121" w:type="dxa"/>
            <w:noWrap/>
            <w:hideMark/>
          </w:tcPr>
          <w:p w14:paraId="4994946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180/003</w:t>
            </w:r>
          </w:p>
        </w:tc>
        <w:tc>
          <w:tcPr>
            <w:tcW w:w="1963" w:type="dxa"/>
            <w:noWrap/>
            <w:vAlign w:val="center"/>
            <w:hideMark/>
          </w:tcPr>
          <w:p w14:paraId="640DA16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9F708B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E9F99AB" w14:textId="77777777" w:rsidTr="006958D0">
        <w:trPr>
          <w:trHeight w:val="222"/>
        </w:trPr>
        <w:tc>
          <w:tcPr>
            <w:tcW w:w="710" w:type="dxa"/>
            <w:noWrap/>
            <w:vAlign w:val="center"/>
          </w:tcPr>
          <w:p w14:paraId="403E3A4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E4DD35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Удостоверение</w:t>
            </w:r>
          </w:p>
        </w:tc>
        <w:tc>
          <w:tcPr>
            <w:tcW w:w="3121" w:type="dxa"/>
            <w:noWrap/>
            <w:hideMark/>
          </w:tcPr>
          <w:p w14:paraId="7AB1708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180/35</w:t>
            </w:r>
          </w:p>
        </w:tc>
        <w:tc>
          <w:tcPr>
            <w:tcW w:w="1963" w:type="dxa"/>
            <w:noWrap/>
            <w:vAlign w:val="center"/>
            <w:hideMark/>
          </w:tcPr>
          <w:p w14:paraId="043675D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8534C3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E43696C" w14:textId="77777777" w:rsidTr="006958D0">
        <w:trPr>
          <w:trHeight w:val="222"/>
        </w:trPr>
        <w:tc>
          <w:tcPr>
            <w:tcW w:w="710" w:type="dxa"/>
            <w:noWrap/>
            <w:vAlign w:val="center"/>
          </w:tcPr>
          <w:p w14:paraId="7BD71E1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6AA6AF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Цветы декоративные</w:t>
            </w:r>
          </w:p>
        </w:tc>
        <w:tc>
          <w:tcPr>
            <w:tcW w:w="3121" w:type="dxa"/>
            <w:noWrap/>
            <w:hideMark/>
          </w:tcPr>
          <w:p w14:paraId="52D757E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180/009</w:t>
            </w:r>
          </w:p>
        </w:tc>
        <w:tc>
          <w:tcPr>
            <w:tcW w:w="1963" w:type="dxa"/>
            <w:noWrap/>
            <w:vAlign w:val="center"/>
            <w:hideMark/>
          </w:tcPr>
          <w:p w14:paraId="2A53492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8292A2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7ACAE79" w14:textId="77777777" w:rsidTr="006958D0">
        <w:trPr>
          <w:trHeight w:val="222"/>
        </w:trPr>
        <w:tc>
          <w:tcPr>
            <w:tcW w:w="710" w:type="dxa"/>
            <w:noWrap/>
            <w:vAlign w:val="center"/>
          </w:tcPr>
          <w:p w14:paraId="3B3017B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F0BC71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Фонарь уличный</w:t>
            </w:r>
          </w:p>
        </w:tc>
        <w:tc>
          <w:tcPr>
            <w:tcW w:w="3121" w:type="dxa"/>
            <w:noWrap/>
            <w:hideMark/>
          </w:tcPr>
          <w:p w14:paraId="41E27D6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180/15</w:t>
            </w:r>
          </w:p>
        </w:tc>
        <w:tc>
          <w:tcPr>
            <w:tcW w:w="1963" w:type="dxa"/>
            <w:noWrap/>
            <w:vAlign w:val="center"/>
            <w:hideMark/>
          </w:tcPr>
          <w:p w14:paraId="28F09D8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1D8DD4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F468C8E" w14:textId="77777777" w:rsidTr="006958D0">
        <w:trPr>
          <w:trHeight w:val="222"/>
        </w:trPr>
        <w:tc>
          <w:tcPr>
            <w:tcW w:w="710" w:type="dxa"/>
            <w:noWrap/>
            <w:vAlign w:val="center"/>
          </w:tcPr>
          <w:p w14:paraId="66AE4A1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75C86E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Прожектор линзовый</w:t>
            </w:r>
          </w:p>
        </w:tc>
        <w:tc>
          <w:tcPr>
            <w:tcW w:w="3121" w:type="dxa"/>
            <w:noWrap/>
            <w:hideMark/>
          </w:tcPr>
          <w:p w14:paraId="43AF469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180/012</w:t>
            </w:r>
          </w:p>
        </w:tc>
        <w:tc>
          <w:tcPr>
            <w:tcW w:w="1963" w:type="dxa"/>
            <w:noWrap/>
            <w:vAlign w:val="center"/>
            <w:hideMark/>
          </w:tcPr>
          <w:p w14:paraId="3635164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DA49DC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18154A1" w14:textId="77777777" w:rsidTr="006958D0">
        <w:trPr>
          <w:trHeight w:val="222"/>
        </w:trPr>
        <w:tc>
          <w:tcPr>
            <w:tcW w:w="710" w:type="dxa"/>
            <w:noWrap/>
            <w:vAlign w:val="center"/>
          </w:tcPr>
          <w:p w14:paraId="708AD73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96F123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Прожектор линзовый</w:t>
            </w:r>
          </w:p>
        </w:tc>
        <w:tc>
          <w:tcPr>
            <w:tcW w:w="3121" w:type="dxa"/>
            <w:noWrap/>
            <w:hideMark/>
          </w:tcPr>
          <w:p w14:paraId="551B0C3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180/013</w:t>
            </w:r>
          </w:p>
        </w:tc>
        <w:tc>
          <w:tcPr>
            <w:tcW w:w="1963" w:type="dxa"/>
            <w:noWrap/>
            <w:vAlign w:val="center"/>
            <w:hideMark/>
          </w:tcPr>
          <w:p w14:paraId="09B08F5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577017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6EC3B60" w14:textId="77777777" w:rsidTr="006958D0">
        <w:trPr>
          <w:trHeight w:val="222"/>
        </w:trPr>
        <w:tc>
          <w:tcPr>
            <w:tcW w:w="710" w:type="dxa"/>
            <w:noWrap/>
            <w:vAlign w:val="center"/>
          </w:tcPr>
          <w:p w14:paraId="6998891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BD11B9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Прожектор линзовый</w:t>
            </w:r>
          </w:p>
        </w:tc>
        <w:tc>
          <w:tcPr>
            <w:tcW w:w="3121" w:type="dxa"/>
            <w:noWrap/>
            <w:hideMark/>
          </w:tcPr>
          <w:p w14:paraId="401B511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180/014</w:t>
            </w:r>
          </w:p>
        </w:tc>
        <w:tc>
          <w:tcPr>
            <w:tcW w:w="1963" w:type="dxa"/>
            <w:noWrap/>
            <w:vAlign w:val="center"/>
            <w:hideMark/>
          </w:tcPr>
          <w:p w14:paraId="7302707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FA0626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21E8F56" w14:textId="77777777" w:rsidTr="006958D0">
        <w:trPr>
          <w:trHeight w:val="222"/>
        </w:trPr>
        <w:tc>
          <w:tcPr>
            <w:tcW w:w="710" w:type="dxa"/>
            <w:noWrap/>
            <w:vAlign w:val="center"/>
          </w:tcPr>
          <w:p w14:paraId="2FAE949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786251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Прожектор линзовый</w:t>
            </w:r>
          </w:p>
        </w:tc>
        <w:tc>
          <w:tcPr>
            <w:tcW w:w="3121" w:type="dxa"/>
            <w:noWrap/>
            <w:hideMark/>
          </w:tcPr>
          <w:p w14:paraId="504AAA5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180/015</w:t>
            </w:r>
          </w:p>
        </w:tc>
        <w:tc>
          <w:tcPr>
            <w:tcW w:w="1963" w:type="dxa"/>
            <w:noWrap/>
            <w:vAlign w:val="center"/>
            <w:hideMark/>
          </w:tcPr>
          <w:p w14:paraId="5B75BF8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F412B1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78A62C4" w14:textId="77777777" w:rsidTr="006958D0">
        <w:trPr>
          <w:trHeight w:val="222"/>
        </w:trPr>
        <w:tc>
          <w:tcPr>
            <w:tcW w:w="710" w:type="dxa"/>
            <w:noWrap/>
            <w:vAlign w:val="center"/>
          </w:tcPr>
          <w:p w14:paraId="396D8D6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AD6032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Прожектор линзовый</w:t>
            </w:r>
          </w:p>
        </w:tc>
        <w:tc>
          <w:tcPr>
            <w:tcW w:w="3121" w:type="dxa"/>
            <w:noWrap/>
            <w:hideMark/>
          </w:tcPr>
          <w:p w14:paraId="3F44CAF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180/016</w:t>
            </w:r>
          </w:p>
        </w:tc>
        <w:tc>
          <w:tcPr>
            <w:tcW w:w="1963" w:type="dxa"/>
            <w:noWrap/>
            <w:vAlign w:val="center"/>
            <w:hideMark/>
          </w:tcPr>
          <w:p w14:paraId="4D2C062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CF3FF0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BB6AFED" w14:textId="77777777" w:rsidTr="006958D0">
        <w:trPr>
          <w:trHeight w:val="222"/>
        </w:trPr>
        <w:tc>
          <w:tcPr>
            <w:tcW w:w="710" w:type="dxa"/>
            <w:noWrap/>
            <w:vAlign w:val="center"/>
          </w:tcPr>
          <w:p w14:paraId="02FBC2C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F6C5AB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Фонарь (шар управляемый)</w:t>
            </w:r>
          </w:p>
        </w:tc>
        <w:tc>
          <w:tcPr>
            <w:tcW w:w="3121" w:type="dxa"/>
            <w:noWrap/>
            <w:hideMark/>
          </w:tcPr>
          <w:p w14:paraId="4AE19D3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180/193</w:t>
            </w:r>
          </w:p>
        </w:tc>
        <w:tc>
          <w:tcPr>
            <w:tcW w:w="1963" w:type="dxa"/>
            <w:noWrap/>
            <w:vAlign w:val="center"/>
            <w:hideMark/>
          </w:tcPr>
          <w:p w14:paraId="4C5A0DD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5D0F0E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096DB08" w14:textId="77777777" w:rsidTr="006958D0">
        <w:trPr>
          <w:trHeight w:val="222"/>
        </w:trPr>
        <w:tc>
          <w:tcPr>
            <w:tcW w:w="710" w:type="dxa"/>
            <w:noWrap/>
            <w:vAlign w:val="center"/>
          </w:tcPr>
          <w:p w14:paraId="1A87E10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9D1944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Фонарь (шар управляемый)</w:t>
            </w:r>
          </w:p>
        </w:tc>
        <w:tc>
          <w:tcPr>
            <w:tcW w:w="3121" w:type="dxa"/>
            <w:noWrap/>
            <w:hideMark/>
          </w:tcPr>
          <w:p w14:paraId="2832387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180/194</w:t>
            </w:r>
          </w:p>
        </w:tc>
        <w:tc>
          <w:tcPr>
            <w:tcW w:w="1963" w:type="dxa"/>
            <w:noWrap/>
            <w:vAlign w:val="center"/>
            <w:hideMark/>
          </w:tcPr>
          <w:p w14:paraId="29AE054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40E386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4F5EDAC" w14:textId="77777777" w:rsidTr="006958D0">
        <w:trPr>
          <w:trHeight w:val="222"/>
        </w:trPr>
        <w:tc>
          <w:tcPr>
            <w:tcW w:w="710" w:type="dxa"/>
            <w:noWrap/>
            <w:vAlign w:val="center"/>
          </w:tcPr>
          <w:p w14:paraId="365D6EF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975CD6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Фонарь (шар управляемый)</w:t>
            </w:r>
          </w:p>
        </w:tc>
        <w:tc>
          <w:tcPr>
            <w:tcW w:w="3121" w:type="dxa"/>
            <w:noWrap/>
            <w:hideMark/>
          </w:tcPr>
          <w:p w14:paraId="775589A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180/195</w:t>
            </w:r>
          </w:p>
        </w:tc>
        <w:tc>
          <w:tcPr>
            <w:tcW w:w="1963" w:type="dxa"/>
            <w:noWrap/>
            <w:vAlign w:val="center"/>
            <w:hideMark/>
          </w:tcPr>
          <w:p w14:paraId="278FF14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828815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47F00E5" w14:textId="77777777" w:rsidTr="006958D0">
        <w:trPr>
          <w:trHeight w:val="222"/>
        </w:trPr>
        <w:tc>
          <w:tcPr>
            <w:tcW w:w="710" w:type="dxa"/>
            <w:noWrap/>
            <w:vAlign w:val="center"/>
          </w:tcPr>
          <w:p w14:paraId="09ABB2E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AFA41F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Фонарь (шар управляемый)</w:t>
            </w:r>
          </w:p>
        </w:tc>
        <w:tc>
          <w:tcPr>
            <w:tcW w:w="3121" w:type="dxa"/>
            <w:noWrap/>
            <w:hideMark/>
          </w:tcPr>
          <w:p w14:paraId="0DC0C37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180/196</w:t>
            </w:r>
          </w:p>
        </w:tc>
        <w:tc>
          <w:tcPr>
            <w:tcW w:w="1963" w:type="dxa"/>
            <w:noWrap/>
            <w:vAlign w:val="center"/>
            <w:hideMark/>
          </w:tcPr>
          <w:p w14:paraId="3716C0C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EEEA6B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3BFC410" w14:textId="77777777" w:rsidTr="006958D0">
        <w:trPr>
          <w:trHeight w:val="222"/>
        </w:trPr>
        <w:tc>
          <w:tcPr>
            <w:tcW w:w="710" w:type="dxa"/>
            <w:noWrap/>
            <w:vAlign w:val="center"/>
          </w:tcPr>
          <w:p w14:paraId="3752041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072E6D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 xml:space="preserve">Комплект; </w:t>
            </w:r>
            <w:proofErr w:type="gramStart"/>
            <w:r w:rsidRPr="00B44B6D">
              <w:rPr>
                <w:rStyle w:val="ListLabel1"/>
                <w:sz w:val="24"/>
                <w:szCs w:val="24"/>
              </w:rPr>
              <w:t>усы,маленькая</w:t>
            </w:r>
            <w:proofErr w:type="gramEnd"/>
            <w:r w:rsidRPr="00B44B6D">
              <w:rPr>
                <w:rStyle w:val="ListLabel1"/>
                <w:sz w:val="24"/>
                <w:szCs w:val="24"/>
              </w:rPr>
              <w:t xml:space="preserve"> бородка</w:t>
            </w:r>
          </w:p>
        </w:tc>
        <w:tc>
          <w:tcPr>
            <w:tcW w:w="3121" w:type="dxa"/>
            <w:noWrap/>
            <w:hideMark/>
          </w:tcPr>
          <w:p w14:paraId="330E270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180/65</w:t>
            </w:r>
          </w:p>
        </w:tc>
        <w:tc>
          <w:tcPr>
            <w:tcW w:w="1963" w:type="dxa"/>
            <w:noWrap/>
            <w:vAlign w:val="center"/>
            <w:hideMark/>
          </w:tcPr>
          <w:p w14:paraId="40FB695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804305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E62B644" w14:textId="77777777" w:rsidTr="006958D0">
        <w:trPr>
          <w:trHeight w:val="222"/>
        </w:trPr>
        <w:tc>
          <w:tcPr>
            <w:tcW w:w="710" w:type="dxa"/>
            <w:noWrap/>
            <w:vAlign w:val="center"/>
          </w:tcPr>
          <w:p w14:paraId="0ED16BB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31DED0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Буйки 600х480х480мм</w:t>
            </w:r>
          </w:p>
        </w:tc>
        <w:tc>
          <w:tcPr>
            <w:tcW w:w="3121" w:type="dxa"/>
            <w:noWrap/>
            <w:hideMark/>
          </w:tcPr>
          <w:p w14:paraId="7E1BCD9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202/018</w:t>
            </w:r>
          </w:p>
        </w:tc>
        <w:tc>
          <w:tcPr>
            <w:tcW w:w="1963" w:type="dxa"/>
            <w:noWrap/>
            <w:vAlign w:val="center"/>
            <w:hideMark/>
          </w:tcPr>
          <w:p w14:paraId="0BAAC05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0A2BE1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53B8513" w14:textId="77777777" w:rsidTr="006958D0">
        <w:trPr>
          <w:trHeight w:val="222"/>
        </w:trPr>
        <w:tc>
          <w:tcPr>
            <w:tcW w:w="710" w:type="dxa"/>
            <w:noWrap/>
            <w:vAlign w:val="center"/>
          </w:tcPr>
          <w:p w14:paraId="5BF746F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86A39B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Буйки 600х480х480мм</w:t>
            </w:r>
          </w:p>
        </w:tc>
        <w:tc>
          <w:tcPr>
            <w:tcW w:w="3121" w:type="dxa"/>
            <w:noWrap/>
            <w:hideMark/>
          </w:tcPr>
          <w:p w14:paraId="5E35D07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202/019</w:t>
            </w:r>
          </w:p>
        </w:tc>
        <w:tc>
          <w:tcPr>
            <w:tcW w:w="1963" w:type="dxa"/>
            <w:noWrap/>
            <w:vAlign w:val="center"/>
            <w:hideMark/>
          </w:tcPr>
          <w:p w14:paraId="518C3A8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BAE353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0EB2042" w14:textId="77777777" w:rsidTr="006958D0">
        <w:trPr>
          <w:trHeight w:val="222"/>
        </w:trPr>
        <w:tc>
          <w:tcPr>
            <w:tcW w:w="710" w:type="dxa"/>
            <w:noWrap/>
            <w:vAlign w:val="center"/>
          </w:tcPr>
          <w:p w14:paraId="476CEF7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92A64B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Буйки 600х480х480мм</w:t>
            </w:r>
          </w:p>
        </w:tc>
        <w:tc>
          <w:tcPr>
            <w:tcW w:w="3121" w:type="dxa"/>
            <w:noWrap/>
            <w:hideMark/>
          </w:tcPr>
          <w:p w14:paraId="2A67AAA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202/020</w:t>
            </w:r>
          </w:p>
        </w:tc>
        <w:tc>
          <w:tcPr>
            <w:tcW w:w="1963" w:type="dxa"/>
            <w:noWrap/>
            <w:vAlign w:val="center"/>
            <w:hideMark/>
          </w:tcPr>
          <w:p w14:paraId="660BD75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F51D1D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13D05BD" w14:textId="77777777" w:rsidTr="006958D0">
        <w:trPr>
          <w:trHeight w:val="222"/>
        </w:trPr>
        <w:tc>
          <w:tcPr>
            <w:tcW w:w="710" w:type="dxa"/>
            <w:noWrap/>
            <w:vAlign w:val="center"/>
          </w:tcPr>
          <w:p w14:paraId="47415C0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173EFB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Линолеум серый балетный 12000х12000мм</w:t>
            </w:r>
          </w:p>
        </w:tc>
        <w:tc>
          <w:tcPr>
            <w:tcW w:w="3121" w:type="dxa"/>
            <w:noWrap/>
            <w:hideMark/>
          </w:tcPr>
          <w:p w14:paraId="47BF959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202/006</w:t>
            </w:r>
          </w:p>
        </w:tc>
        <w:tc>
          <w:tcPr>
            <w:tcW w:w="1963" w:type="dxa"/>
            <w:noWrap/>
            <w:vAlign w:val="center"/>
            <w:hideMark/>
          </w:tcPr>
          <w:p w14:paraId="1BDAD3D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4FCCC7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C9335F1" w14:textId="77777777" w:rsidTr="006958D0">
        <w:trPr>
          <w:trHeight w:val="222"/>
        </w:trPr>
        <w:tc>
          <w:tcPr>
            <w:tcW w:w="710" w:type="dxa"/>
            <w:noWrap/>
            <w:vAlign w:val="center"/>
          </w:tcPr>
          <w:p w14:paraId="7D11FDF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6482866"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Лодка №1 на фуре с повороными колесами 2700х1200х800</w:t>
            </w:r>
          </w:p>
        </w:tc>
        <w:tc>
          <w:tcPr>
            <w:tcW w:w="3121" w:type="dxa"/>
            <w:noWrap/>
            <w:hideMark/>
          </w:tcPr>
          <w:p w14:paraId="094291B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202/013</w:t>
            </w:r>
          </w:p>
        </w:tc>
        <w:tc>
          <w:tcPr>
            <w:tcW w:w="1963" w:type="dxa"/>
            <w:noWrap/>
            <w:vAlign w:val="center"/>
            <w:hideMark/>
          </w:tcPr>
          <w:p w14:paraId="59DD105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0C7D06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93E5EC1" w14:textId="77777777" w:rsidTr="006958D0">
        <w:trPr>
          <w:trHeight w:val="222"/>
        </w:trPr>
        <w:tc>
          <w:tcPr>
            <w:tcW w:w="710" w:type="dxa"/>
            <w:noWrap/>
            <w:vAlign w:val="center"/>
          </w:tcPr>
          <w:p w14:paraId="16894AA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C028672"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Лодка №2 нафуре с поворотными колесами 2700х1200х800</w:t>
            </w:r>
          </w:p>
        </w:tc>
        <w:tc>
          <w:tcPr>
            <w:tcW w:w="3121" w:type="dxa"/>
            <w:noWrap/>
            <w:hideMark/>
          </w:tcPr>
          <w:p w14:paraId="77EC94B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202/014</w:t>
            </w:r>
          </w:p>
        </w:tc>
        <w:tc>
          <w:tcPr>
            <w:tcW w:w="1963" w:type="dxa"/>
            <w:noWrap/>
            <w:vAlign w:val="center"/>
            <w:hideMark/>
          </w:tcPr>
          <w:p w14:paraId="4A11E70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BD8DA6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DAFA737" w14:textId="77777777" w:rsidTr="006958D0">
        <w:trPr>
          <w:trHeight w:val="222"/>
        </w:trPr>
        <w:tc>
          <w:tcPr>
            <w:tcW w:w="710" w:type="dxa"/>
            <w:noWrap/>
            <w:vAlign w:val="center"/>
          </w:tcPr>
          <w:p w14:paraId="28C5EFB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C897AD9"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Лодка №3 на фуре с поворотными колесами 2700х1200х800</w:t>
            </w:r>
          </w:p>
        </w:tc>
        <w:tc>
          <w:tcPr>
            <w:tcW w:w="3121" w:type="dxa"/>
            <w:noWrap/>
            <w:hideMark/>
          </w:tcPr>
          <w:p w14:paraId="513AA1F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202/015</w:t>
            </w:r>
          </w:p>
        </w:tc>
        <w:tc>
          <w:tcPr>
            <w:tcW w:w="1963" w:type="dxa"/>
            <w:noWrap/>
            <w:vAlign w:val="center"/>
            <w:hideMark/>
          </w:tcPr>
          <w:p w14:paraId="5165218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FC32D5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3F5D6C9" w14:textId="77777777" w:rsidTr="006958D0">
        <w:trPr>
          <w:trHeight w:val="222"/>
        </w:trPr>
        <w:tc>
          <w:tcPr>
            <w:tcW w:w="710" w:type="dxa"/>
            <w:noWrap/>
            <w:vAlign w:val="center"/>
          </w:tcPr>
          <w:p w14:paraId="06AEDAC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D0C9AA6"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Маяк на фуре д-700мм</w:t>
            </w:r>
          </w:p>
        </w:tc>
        <w:tc>
          <w:tcPr>
            <w:tcW w:w="3121" w:type="dxa"/>
            <w:noWrap/>
            <w:hideMark/>
          </w:tcPr>
          <w:p w14:paraId="6795CAA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202/017</w:t>
            </w:r>
          </w:p>
        </w:tc>
        <w:tc>
          <w:tcPr>
            <w:tcW w:w="1963" w:type="dxa"/>
            <w:noWrap/>
            <w:vAlign w:val="center"/>
            <w:hideMark/>
          </w:tcPr>
          <w:p w14:paraId="788BC4A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503202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815BC25" w14:textId="77777777" w:rsidTr="006958D0">
        <w:trPr>
          <w:trHeight w:val="222"/>
        </w:trPr>
        <w:tc>
          <w:tcPr>
            <w:tcW w:w="710" w:type="dxa"/>
            <w:noWrap/>
            <w:vAlign w:val="center"/>
          </w:tcPr>
          <w:p w14:paraId="093D833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7E060B4"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Нитяной проекционный занавес "Горы" 8700х5000мм</w:t>
            </w:r>
          </w:p>
        </w:tc>
        <w:tc>
          <w:tcPr>
            <w:tcW w:w="3121" w:type="dxa"/>
            <w:noWrap/>
            <w:hideMark/>
          </w:tcPr>
          <w:p w14:paraId="15EA8CF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202/002</w:t>
            </w:r>
          </w:p>
        </w:tc>
        <w:tc>
          <w:tcPr>
            <w:tcW w:w="1963" w:type="dxa"/>
            <w:noWrap/>
            <w:vAlign w:val="center"/>
            <w:hideMark/>
          </w:tcPr>
          <w:p w14:paraId="622DD23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2E5771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B31996B" w14:textId="77777777" w:rsidTr="006958D0">
        <w:trPr>
          <w:trHeight w:val="222"/>
        </w:trPr>
        <w:tc>
          <w:tcPr>
            <w:tcW w:w="710" w:type="dxa"/>
            <w:noWrap/>
            <w:vAlign w:val="center"/>
          </w:tcPr>
          <w:p w14:paraId="44DF794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C3DA96F"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Нитяной проекционный занавес "Горы" 8700х5000мм</w:t>
            </w:r>
          </w:p>
        </w:tc>
        <w:tc>
          <w:tcPr>
            <w:tcW w:w="3121" w:type="dxa"/>
            <w:noWrap/>
            <w:hideMark/>
          </w:tcPr>
          <w:p w14:paraId="7499EA1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202/003/а</w:t>
            </w:r>
          </w:p>
        </w:tc>
        <w:tc>
          <w:tcPr>
            <w:tcW w:w="1963" w:type="dxa"/>
            <w:noWrap/>
            <w:vAlign w:val="center"/>
            <w:hideMark/>
          </w:tcPr>
          <w:p w14:paraId="4FB5EA8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0F391E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E1CC70C" w14:textId="77777777" w:rsidTr="006958D0">
        <w:trPr>
          <w:trHeight w:val="222"/>
        </w:trPr>
        <w:tc>
          <w:tcPr>
            <w:tcW w:w="710" w:type="dxa"/>
            <w:noWrap/>
            <w:vAlign w:val="center"/>
          </w:tcPr>
          <w:p w14:paraId="68D78EC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08DAB08"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Нитяной проекционный занавес "Горы" 8700х5000мм</w:t>
            </w:r>
          </w:p>
        </w:tc>
        <w:tc>
          <w:tcPr>
            <w:tcW w:w="3121" w:type="dxa"/>
            <w:noWrap/>
            <w:hideMark/>
          </w:tcPr>
          <w:p w14:paraId="45E72EF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202/004а</w:t>
            </w:r>
          </w:p>
        </w:tc>
        <w:tc>
          <w:tcPr>
            <w:tcW w:w="1963" w:type="dxa"/>
            <w:noWrap/>
            <w:vAlign w:val="center"/>
            <w:hideMark/>
          </w:tcPr>
          <w:p w14:paraId="5101AA7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7F6B22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F5B5153" w14:textId="77777777" w:rsidTr="006958D0">
        <w:trPr>
          <w:trHeight w:val="222"/>
        </w:trPr>
        <w:tc>
          <w:tcPr>
            <w:tcW w:w="710" w:type="dxa"/>
            <w:noWrap/>
            <w:vAlign w:val="center"/>
          </w:tcPr>
          <w:p w14:paraId="110D0B8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C7EF5C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Стол трансформер</w:t>
            </w:r>
          </w:p>
        </w:tc>
        <w:tc>
          <w:tcPr>
            <w:tcW w:w="3121" w:type="dxa"/>
            <w:noWrap/>
            <w:hideMark/>
          </w:tcPr>
          <w:p w14:paraId="6DA8C48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202/024</w:t>
            </w:r>
          </w:p>
        </w:tc>
        <w:tc>
          <w:tcPr>
            <w:tcW w:w="1963" w:type="dxa"/>
            <w:noWrap/>
            <w:vAlign w:val="center"/>
            <w:hideMark/>
          </w:tcPr>
          <w:p w14:paraId="7E88C0C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F5808E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1DE445D" w14:textId="77777777" w:rsidTr="006958D0">
        <w:trPr>
          <w:trHeight w:val="222"/>
        </w:trPr>
        <w:tc>
          <w:tcPr>
            <w:tcW w:w="710" w:type="dxa"/>
            <w:noWrap/>
            <w:vAlign w:val="center"/>
          </w:tcPr>
          <w:p w14:paraId="7D4BC63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EFF85B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Стол трансформер</w:t>
            </w:r>
          </w:p>
        </w:tc>
        <w:tc>
          <w:tcPr>
            <w:tcW w:w="3121" w:type="dxa"/>
            <w:noWrap/>
            <w:hideMark/>
          </w:tcPr>
          <w:p w14:paraId="0BB8B83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202/025</w:t>
            </w:r>
          </w:p>
        </w:tc>
        <w:tc>
          <w:tcPr>
            <w:tcW w:w="1963" w:type="dxa"/>
            <w:noWrap/>
            <w:vAlign w:val="center"/>
            <w:hideMark/>
          </w:tcPr>
          <w:p w14:paraId="487EB79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05617D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501B1D6" w14:textId="77777777" w:rsidTr="006958D0">
        <w:trPr>
          <w:trHeight w:val="222"/>
        </w:trPr>
        <w:tc>
          <w:tcPr>
            <w:tcW w:w="710" w:type="dxa"/>
            <w:noWrap/>
            <w:vAlign w:val="center"/>
          </w:tcPr>
          <w:p w14:paraId="06F17DC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972F48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 раскладные</w:t>
            </w:r>
          </w:p>
        </w:tc>
        <w:tc>
          <w:tcPr>
            <w:tcW w:w="3121" w:type="dxa"/>
            <w:noWrap/>
            <w:hideMark/>
          </w:tcPr>
          <w:p w14:paraId="4A1C234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202/026</w:t>
            </w:r>
          </w:p>
        </w:tc>
        <w:tc>
          <w:tcPr>
            <w:tcW w:w="1963" w:type="dxa"/>
            <w:noWrap/>
            <w:vAlign w:val="center"/>
            <w:hideMark/>
          </w:tcPr>
          <w:p w14:paraId="3482503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64BCCE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CBFB7D7" w14:textId="77777777" w:rsidTr="006958D0">
        <w:trPr>
          <w:trHeight w:val="222"/>
        </w:trPr>
        <w:tc>
          <w:tcPr>
            <w:tcW w:w="710" w:type="dxa"/>
            <w:noWrap/>
            <w:vAlign w:val="center"/>
          </w:tcPr>
          <w:p w14:paraId="4D101D6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E440CB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 раскладные</w:t>
            </w:r>
          </w:p>
        </w:tc>
        <w:tc>
          <w:tcPr>
            <w:tcW w:w="3121" w:type="dxa"/>
            <w:noWrap/>
            <w:hideMark/>
          </w:tcPr>
          <w:p w14:paraId="13A9D48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202/027</w:t>
            </w:r>
          </w:p>
        </w:tc>
        <w:tc>
          <w:tcPr>
            <w:tcW w:w="1963" w:type="dxa"/>
            <w:noWrap/>
            <w:vAlign w:val="center"/>
            <w:hideMark/>
          </w:tcPr>
          <w:p w14:paraId="754C050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06AD02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28BE841" w14:textId="77777777" w:rsidTr="006958D0">
        <w:trPr>
          <w:trHeight w:val="222"/>
        </w:trPr>
        <w:tc>
          <w:tcPr>
            <w:tcW w:w="710" w:type="dxa"/>
            <w:noWrap/>
            <w:vAlign w:val="center"/>
          </w:tcPr>
          <w:p w14:paraId="01FC86E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FCF279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 раскладные</w:t>
            </w:r>
          </w:p>
        </w:tc>
        <w:tc>
          <w:tcPr>
            <w:tcW w:w="3121" w:type="dxa"/>
            <w:noWrap/>
            <w:hideMark/>
          </w:tcPr>
          <w:p w14:paraId="592D9BE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202/028</w:t>
            </w:r>
          </w:p>
        </w:tc>
        <w:tc>
          <w:tcPr>
            <w:tcW w:w="1963" w:type="dxa"/>
            <w:noWrap/>
            <w:vAlign w:val="center"/>
            <w:hideMark/>
          </w:tcPr>
          <w:p w14:paraId="45C2411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847B8D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9D23B5A" w14:textId="77777777" w:rsidTr="006958D0">
        <w:trPr>
          <w:trHeight w:val="222"/>
        </w:trPr>
        <w:tc>
          <w:tcPr>
            <w:tcW w:w="710" w:type="dxa"/>
            <w:noWrap/>
            <w:vAlign w:val="center"/>
          </w:tcPr>
          <w:p w14:paraId="4C59C3A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AB3C6C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 раскладные</w:t>
            </w:r>
          </w:p>
        </w:tc>
        <w:tc>
          <w:tcPr>
            <w:tcW w:w="3121" w:type="dxa"/>
            <w:noWrap/>
            <w:hideMark/>
          </w:tcPr>
          <w:p w14:paraId="4DDE448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202/029</w:t>
            </w:r>
          </w:p>
        </w:tc>
        <w:tc>
          <w:tcPr>
            <w:tcW w:w="1963" w:type="dxa"/>
            <w:noWrap/>
            <w:vAlign w:val="center"/>
            <w:hideMark/>
          </w:tcPr>
          <w:p w14:paraId="62F775E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A7446F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83B185D" w14:textId="77777777" w:rsidTr="006958D0">
        <w:trPr>
          <w:trHeight w:val="222"/>
        </w:trPr>
        <w:tc>
          <w:tcPr>
            <w:tcW w:w="710" w:type="dxa"/>
            <w:noWrap/>
            <w:vAlign w:val="center"/>
          </w:tcPr>
          <w:p w14:paraId="413BE78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22EEFB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 раскладные</w:t>
            </w:r>
          </w:p>
        </w:tc>
        <w:tc>
          <w:tcPr>
            <w:tcW w:w="3121" w:type="dxa"/>
            <w:noWrap/>
            <w:hideMark/>
          </w:tcPr>
          <w:p w14:paraId="4DAF94C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202/030</w:t>
            </w:r>
          </w:p>
        </w:tc>
        <w:tc>
          <w:tcPr>
            <w:tcW w:w="1963" w:type="dxa"/>
            <w:noWrap/>
            <w:vAlign w:val="center"/>
            <w:hideMark/>
          </w:tcPr>
          <w:p w14:paraId="63EC5B5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D78A41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EE71B15" w14:textId="77777777" w:rsidTr="006958D0">
        <w:trPr>
          <w:trHeight w:val="222"/>
        </w:trPr>
        <w:tc>
          <w:tcPr>
            <w:tcW w:w="710" w:type="dxa"/>
            <w:noWrap/>
            <w:vAlign w:val="center"/>
          </w:tcPr>
          <w:p w14:paraId="2E2268C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91953B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 раскладные</w:t>
            </w:r>
          </w:p>
        </w:tc>
        <w:tc>
          <w:tcPr>
            <w:tcW w:w="3121" w:type="dxa"/>
            <w:noWrap/>
            <w:hideMark/>
          </w:tcPr>
          <w:p w14:paraId="5BAE1FC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202/031</w:t>
            </w:r>
          </w:p>
        </w:tc>
        <w:tc>
          <w:tcPr>
            <w:tcW w:w="1963" w:type="dxa"/>
            <w:noWrap/>
            <w:vAlign w:val="center"/>
            <w:hideMark/>
          </w:tcPr>
          <w:p w14:paraId="4206C07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81313B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F8D3025" w14:textId="77777777" w:rsidTr="006958D0">
        <w:trPr>
          <w:trHeight w:val="222"/>
        </w:trPr>
        <w:tc>
          <w:tcPr>
            <w:tcW w:w="710" w:type="dxa"/>
            <w:noWrap/>
            <w:vAlign w:val="center"/>
          </w:tcPr>
          <w:p w14:paraId="7306CDC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711C46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 раскладные</w:t>
            </w:r>
          </w:p>
        </w:tc>
        <w:tc>
          <w:tcPr>
            <w:tcW w:w="3121" w:type="dxa"/>
            <w:noWrap/>
            <w:hideMark/>
          </w:tcPr>
          <w:p w14:paraId="2FA9882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202/032</w:t>
            </w:r>
          </w:p>
        </w:tc>
        <w:tc>
          <w:tcPr>
            <w:tcW w:w="1963" w:type="dxa"/>
            <w:noWrap/>
            <w:vAlign w:val="center"/>
            <w:hideMark/>
          </w:tcPr>
          <w:p w14:paraId="15D911F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393FE3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1AD0D13" w14:textId="77777777" w:rsidTr="006958D0">
        <w:trPr>
          <w:trHeight w:val="222"/>
        </w:trPr>
        <w:tc>
          <w:tcPr>
            <w:tcW w:w="710" w:type="dxa"/>
            <w:noWrap/>
            <w:vAlign w:val="center"/>
          </w:tcPr>
          <w:p w14:paraId="067CC7F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C0F53D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 раскладные</w:t>
            </w:r>
          </w:p>
        </w:tc>
        <w:tc>
          <w:tcPr>
            <w:tcW w:w="3121" w:type="dxa"/>
            <w:noWrap/>
            <w:hideMark/>
          </w:tcPr>
          <w:p w14:paraId="731089D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202/033</w:t>
            </w:r>
          </w:p>
        </w:tc>
        <w:tc>
          <w:tcPr>
            <w:tcW w:w="1963" w:type="dxa"/>
            <w:noWrap/>
            <w:vAlign w:val="center"/>
            <w:hideMark/>
          </w:tcPr>
          <w:p w14:paraId="5C85E1F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73B86B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1B9710C" w14:textId="77777777" w:rsidTr="006958D0">
        <w:trPr>
          <w:trHeight w:val="222"/>
        </w:trPr>
        <w:tc>
          <w:tcPr>
            <w:tcW w:w="710" w:type="dxa"/>
            <w:noWrap/>
            <w:vAlign w:val="center"/>
          </w:tcPr>
          <w:p w14:paraId="46DB7AE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D05CF9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Трансформирующая конструкция стены</w:t>
            </w:r>
          </w:p>
        </w:tc>
        <w:tc>
          <w:tcPr>
            <w:tcW w:w="3121" w:type="dxa"/>
            <w:noWrap/>
            <w:hideMark/>
          </w:tcPr>
          <w:p w14:paraId="12F8F8F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202/007</w:t>
            </w:r>
          </w:p>
        </w:tc>
        <w:tc>
          <w:tcPr>
            <w:tcW w:w="1963" w:type="dxa"/>
            <w:noWrap/>
            <w:vAlign w:val="center"/>
            <w:hideMark/>
          </w:tcPr>
          <w:p w14:paraId="74740F5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37D873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2EBB002" w14:textId="77777777" w:rsidTr="006958D0">
        <w:trPr>
          <w:trHeight w:val="222"/>
        </w:trPr>
        <w:tc>
          <w:tcPr>
            <w:tcW w:w="710" w:type="dxa"/>
            <w:noWrap/>
            <w:vAlign w:val="center"/>
          </w:tcPr>
          <w:p w14:paraId="62329CF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ABBC39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Трансформирующая конструкция стены</w:t>
            </w:r>
          </w:p>
        </w:tc>
        <w:tc>
          <w:tcPr>
            <w:tcW w:w="3121" w:type="dxa"/>
            <w:noWrap/>
            <w:hideMark/>
          </w:tcPr>
          <w:p w14:paraId="204C0D6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202/008</w:t>
            </w:r>
          </w:p>
        </w:tc>
        <w:tc>
          <w:tcPr>
            <w:tcW w:w="1963" w:type="dxa"/>
            <w:noWrap/>
            <w:vAlign w:val="center"/>
            <w:hideMark/>
          </w:tcPr>
          <w:p w14:paraId="20AA876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91843B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750BB7D" w14:textId="77777777" w:rsidTr="006958D0">
        <w:trPr>
          <w:trHeight w:val="222"/>
        </w:trPr>
        <w:tc>
          <w:tcPr>
            <w:tcW w:w="710" w:type="dxa"/>
            <w:noWrap/>
            <w:vAlign w:val="center"/>
          </w:tcPr>
          <w:p w14:paraId="66CC0A5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CB5FF6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Трансформирующая конструкция стены</w:t>
            </w:r>
          </w:p>
        </w:tc>
        <w:tc>
          <w:tcPr>
            <w:tcW w:w="3121" w:type="dxa"/>
            <w:noWrap/>
            <w:hideMark/>
          </w:tcPr>
          <w:p w14:paraId="2D14E58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202/009</w:t>
            </w:r>
          </w:p>
        </w:tc>
        <w:tc>
          <w:tcPr>
            <w:tcW w:w="1963" w:type="dxa"/>
            <w:noWrap/>
            <w:vAlign w:val="center"/>
            <w:hideMark/>
          </w:tcPr>
          <w:p w14:paraId="15B6E36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43DF0E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3D0AB6D" w14:textId="77777777" w:rsidTr="006958D0">
        <w:trPr>
          <w:trHeight w:val="222"/>
        </w:trPr>
        <w:tc>
          <w:tcPr>
            <w:tcW w:w="710" w:type="dxa"/>
            <w:noWrap/>
            <w:vAlign w:val="center"/>
          </w:tcPr>
          <w:p w14:paraId="6F35B33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A29ABF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Трансформирующая конструкция стены</w:t>
            </w:r>
          </w:p>
        </w:tc>
        <w:tc>
          <w:tcPr>
            <w:tcW w:w="3121" w:type="dxa"/>
            <w:noWrap/>
            <w:hideMark/>
          </w:tcPr>
          <w:p w14:paraId="2BB7BC6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202/010</w:t>
            </w:r>
          </w:p>
        </w:tc>
        <w:tc>
          <w:tcPr>
            <w:tcW w:w="1963" w:type="dxa"/>
            <w:noWrap/>
            <w:vAlign w:val="center"/>
            <w:hideMark/>
          </w:tcPr>
          <w:p w14:paraId="42C2F3B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C0C6D7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11AD299" w14:textId="77777777" w:rsidTr="006958D0">
        <w:trPr>
          <w:trHeight w:val="222"/>
        </w:trPr>
        <w:tc>
          <w:tcPr>
            <w:tcW w:w="710" w:type="dxa"/>
            <w:noWrap/>
            <w:vAlign w:val="center"/>
          </w:tcPr>
          <w:p w14:paraId="474D40B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9B8E80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Трансформирующая конструкция стены</w:t>
            </w:r>
          </w:p>
        </w:tc>
        <w:tc>
          <w:tcPr>
            <w:tcW w:w="3121" w:type="dxa"/>
            <w:noWrap/>
            <w:hideMark/>
          </w:tcPr>
          <w:p w14:paraId="45AA20D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202/011</w:t>
            </w:r>
          </w:p>
        </w:tc>
        <w:tc>
          <w:tcPr>
            <w:tcW w:w="1963" w:type="dxa"/>
            <w:noWrap/>
            <w:vAlign w:val="center"/>
            <w:hideMark/>
          </w:tcPr>
          <w:p w14:paraId="2AB9EED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A0C335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CFDF381" w14:textId="77777777" w:rsidTr="006958D0">
        <w:trPr>
          <w:trHeight w:val="222"/>
        </w:trPr>
        <w:tc>
          <w:tcPr>
            <w:tcW w:w="710" w:type="dxa"/>
            <w:noWrap/>
            <w:vAlign w:val="center"/>
          </w:tcPr>
          <w:p w14:paraId="7D0DF55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B893E6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Трансформирующая конструкция стены</w:t>
            </w:r>
          </w:p>
        </w:tc>
        <w:tc>
          <w:tcPr>
            <w:tcW w:w="3121" w:type="dxa"/>
            <w:noWrap/>
            <w:hideMark/>
          </w:tcPr>
          <w:p w14:paraId="7B2BE54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202/012</w:t>
            </w:r>
          </w:p>
        </w:tc>
        <w:tc>
          <w:tcPr>
            <w:tcW w:w="1963" w:type="dxa"/>
            <w:noWrap/>
            <w:vAlign w:val="center"/>
            <w:hideMark/>
          </w:tcPr>
          <w:p w14:paraId="5E0802A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4599D8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021117D" w14:textId="77777777" w:rsidTr="006958D0">
        <w:trPr>
          <w:trHeight w:val="222"/>
        </w:trPr>
        <w:tc>
          <w:tcPr>
            <w:tcW w:w="710" w:type="dxa"/>
            <w:noWrap/>
            <w:vAlign w:val="center"/>
          </w:tcPr>
          <w:p w14:paraId="2573683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771E35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Дверь двустворчатая</w:t>
            </w:r>
          </w:p>
        </w:tc>
        <w:tc>
          <w:tcPr>
            <w:tcW w:w="3121" w:type="dxa"/>
            <w:noWrap/>
            <w:hideMark/>
          </w:tcPr>
          <w:p w14:paraId="472B66E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180/12</w:t>
            </w:r>
          </w:p>
        </w:tc>
        <w:tc>
          <w:tcPr>
            <w:tcW w:w="1963" w:type="dxa"/>
            <w:noWrap/>
            <w:vAlign w:val="center"/>
            <w:hideMark/>
          </w:tcPr>
          <w:p w14:paraId="6716C39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F5B643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5FCB4F7" w14:textId="77777777" w:rsidTr="006958D0">
        <w:trPr>
          <w:trHeight w:val="222"/>
        </w:trPr>
        <w:tc>
          <w:tcPr>
            <w:tcW w:w="710" w:type="dxa"/>
            <w:noWrap/>
            <w:vAlign w:val="center"/>
          </w:tcPr>
          <w:p w14:paraId="2FA8AB2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4BB8AC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Дверь одна створка</w:t>
            </w:r>
          </w:p>
        </w:tc>
        <w:tc>
          <w:tcPr>
            <w:tcW w:w="3121" w:type="dxa"/>
            <w:noWrap/>
            <w:hideMark/>
          </w:tcPr>
          <w:p w14:paraId="59C6EAC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180/13</w:t>
            </w:r>
          </w:p>
        </w:tc>
        <w:tc>
          <w:tcPr>
            <w:tcW w:w="1963" w:type="dxa"/>
            <w:noWrap/>
            <w:vAlign w:val="center"/>
            <w:hideMark/>
          </w:tcPr>
          <w:p w14:paraId="3F2A887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DC2672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B6FB6AE" w14:textId="77777777" w:rsidTr="006958D0">
        <w:trPr>
          <w:trHeight w:val="222"/>
        </w:trPr>
        <w:tc>
          <w:tcPr>
            <w:tcW w:w="710" w:type="dxa"/>
            <w:noWrap/>
            <w:vAlign w:val="center"/>
          </w:tcPr>
          <w:p w14:paraId="4AB7212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E7EA7B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Крыльцо стальное (4000х3000х800)</w:t>
            </w:r>
          </w:p>
        </w:tc>
        <w:tc>
          <w:tcPr>
            <w:tcW w:w="3121" w:type="dxa"/>
            <w:noWrap/>
            <w:hideMark/>
          </w:tcPr>
          <w:p w14:paraId="0BF4B7D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180/5</w:t>
            </w:r>
          </w:p>
        </w:tc>
        <w:tc>
          <w:tcPr>
            <w:tcW w:w="1963" w:type="dxa"/>
            <w:noWrap/>
            <w:vAlign w:val="center"/>
            <w:hideMark/>
          </w:tcPr>
          <w:p w14:paraId="463DEBA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0864E1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27D3914" w14:textId="77777777" w:rsidTr="006958D0">
        <w:trPr>
          <w:trHeight w:val="222"/>
        </w:trPr>
        <w:tc>
          <w:tcPr>
            <w:tcW w:w="710" w:type="dxa"/>
            <w:noWrap/>
            <w:vAlign w:val="center"/>
          </w:tcPr>
          <w:p w14:paraId="17C00CA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DB120A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Лесенка с перилами</w:t>
            </w:r>
          </w:p>
        </w:tc>
        <w:tc>
          <w:tcPr>
            <w:tcW w:w="3121" w:type="dxa"/>
            <w:noWrap/>
            <w:hideMark/>
          </w:tcPr>
          <w:p w14:paraId="4F3F82C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180/2</w:t>
            </w:r>
          </w:p>
        </w:tc>
        <w:tc>
          <w:tcPr>
            <w:tcW w:w="1963" w:type="dxa"/>
            <w:noWrap/>
            <w:vAlign w:val="center"/>
            <w:hideMark/>
          </w:tcPr>
          <w:p w14:paraId="52892F1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3E13A0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1FAC1CC" w14:textId="77777777" w:rsidTr="006958D0">
        <w:trPr>
          <w:trHeight w:val="222"/>
        </w:trPr>
        <w:tc>
          <w:tcPr>
            <w:tcW w:w="710" w:type="dxa"/>
            <w:noWrap/>
            <w:vAlign w:val="center"/>
          </w:tcPr>
          <w:p w14:paraId="39036FD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3E627B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Лесенка с перилами</w:t>
            </w:r>
          </w:p>
        </w:tc>
        <w:tc>
          <w:tcPr>
            <w:tcW w:w="3121" w:type="dxa"/>
            <w:noWrap/>
            <w:hideMark/>
          </w:tcPr>
          <w:p w14:paraId="3F8EF33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180/3</w:t>
            </w:r>
          </w:p>
        </w:tc>
        <w:tc>
          <w:tcPr>
            <w:tcW w:w="1963" w:type="dxa"/>
            <w:noWrap/>
            <w:vAlign w:val="center"/>
            <w:hideMark/>
          </w:tcPr>
          <w:p w14:paraId="6A16883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D744EA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232B742" w14:textId="77777777" w:rsidTr="006958D0">
        <w:trPr>
          <w:trHeight w:val="222"/>
        </w:trPr>
        <w:tc>
          <w:tcPr>
            <w:tcW w:w="710" w:type="dxa"/>
            <w:noWrap/>
            <w:vAlign w:val="center"/>
          </w:tcPr>
          <w:p w14:paraId="3BE99AA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BDE0582"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Окно две створки и ставни</w:t>
            </w:r>
          </w:p>
        </w:tc>
        <w:tc>
          <w:tcPr>
            <w:tcW w:w="3121" w:type="dxa"/>
            <w:noWrap/>
            <w:hideMark/>
          </w:tcPr>
          <w:p w14:paraId="5F85F8B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180/14</w:t>
            </w:r>
          </w:p>
        </w:tc>
        <w:tc>
          <w:tcPr>
            <w:tcW w:w="1963" w:type="dxa"/>
            <w:noWrap/>
            <w:vAlign w:val="center"/>
            <w:hideMark/>
          </w:tcPr>
          <w:p w14:paraId="31A41A1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F89BD5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BA80A55" w14:textId="77777777" w:rsidTr="006958D0">
        <w:trPr>
          <w:trHeight w:val="222"/>
        </w:trPr>
        <w:tc>
          <w:tcPr>
            <w:tcW w:w="710" w:type="dxa"/>
            <w:noWrap/>
            <w:vAlign w:val="center"/>
          </w:tcPr>
          <w:p w14:paraId="4EAD3F6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766703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Павильон (стены дома)</w:t>
            </w:r>
          </w:p>
        </w:tc>
        <w:tc>
          <w:tcPr>
            <w:tcW w:w="3121" w:type="dxa"/>
            <w:noWrap/>
            <w:hideMark/>
          </w:tcPr>
          <w:p w14:paraId="5FEBDC5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180/4</w:t>
            </w:r>
          </w:p>
        </w:tc>
        <w:tc>
          <w:tcPr>
            <w:tcW w:w="1963" w:type="dxa"/>
            <w:noWrap/>
            <w:vAlign w:val="center"/>
            <w:hideMark/>
          </w:tcPr>
          <w:p w14:paraId="7671318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F85D0C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7185AD9" w14:textId="77777777" w:rsidTr="006958D0">
        <w:trPr>
          <w:trHeight w:val="222"/>
        </w:trPr>
        <w:tc>
          <w:tcPr>
            <w:tcW w:w="710" w:type="dxa"/>
            <w:noWrap/>
            <w:vAlign w:val="center"/>
          </w:tcPr>
          <w:p w14:paraId="78A1523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FDB109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Полисадник (изгородь)</w:t>
            </w:r>
          </w:p>
        </w:tc>
        <w:tc>
          <w:tcPr>
            <w:tcW w:w="3121" w:type="dxa"/>
            <w:noWrap/>
            <w:hideMark/>
          </w:tcPr>
          <w:p w14:paraId="7219701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180/16</w:t>
            </w:r>
          </w:p>
        </w:tc>
        <w:tc>
          <w:tcPr>
            <w:tcW w:w="1963" w:type="dxa"/>
            <w:noWrap/>
            <w:vAlign w:val="center"/>
            <w:hideMark/>
          </w:tcPr>
          <w:p w14:paraId="54EEE5E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BF6689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AA232F4" w14:textId="77777777" w:rsidTr="006958D0">
        <w:trPr>
          <w:trHeight w:val="222"/>
        </w:trPr>
        <w:tc>
          <w:tcPr>
            <w:tcW w:w="710" w:type="dxa"/>
            <w:noWrap/>
            <w:vAlign w:val="center"/>
          </w:tcPr>
          <w:p w14:paraId="2C6234F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E95A99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Станок второго этажа</w:t>
            </w:r>
          </w:p>
        </w:tc>
        <w:tc>
          <w:tcPr>
            <w:tcW w:w="3121" w:type="dxa"/>
            <w:noWrap/>
            <w:hideMark/>
          </w:tcPr>
          <w:p w14:paraId="5E96D30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w:t>
            </w:r>
          </w:p>
        </w:tc>
        <w:tc>
          <w:tcPr>
            <w:tcW w:w="1963" w:type="dxa"/>
            <w:noWrap/>
            <w:vAlign w:val="center"/>
            <w:hideMark/>
          </w:tcPr>
          <w:p w14:paraId="5B29911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4B04DB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257FDC5" w14:textId="77777777" w:rsidTr="006958D0">
        <w:trPr>
          <w:trHeight w:val="222"/>
        </w:trPr>
        <w:tc>
          <w:tcPr>
            <w:tcW w:w="710" w:type="dxa"/>
            <w:noWrap/>
            <w:vAlign w:val="center"/>
          </w:tcPr>
          <w:p w14:paraId="1B89B3C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CC38E4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Стол</w:t>
            </w:r>
          </w:p>
        </w:tc>
        <w:tc>
          <w:tcPr>
            <w:tcW w:w="3121" w:type="dxa"/>
            <w:noWrap/>
            <w:hideMark/>
          </w:tcPr>
          <w:p w14:paraId="4536D6B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180/6</w:t>
            </w:r>
          </w:p>
        </w:tc>
        <w:tc>
          <w:tcPr>
            <w:tcW w:w="1963" w:type="dxa"/>
            <w:noWrap/>
            <w:vAlign w:val="center"/>
            <w:hideMark/>
          </w:tcPr>
          <w:p w14:paraId="63D92EC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DE3AC5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86800D1" w14:textId="77777777" w:rsidTr="006958D0">
        <w:trPr>
          <w:trHeight w:val="222"/>
        </w:trPr>
        <w:tc>
          <w:tcPr>
            <w:tcW w:w="710" w:type="dxa"/>
            <w:noWrap/>
            <w:vAlign w:val="center"/>
          </w:tcPr>
          <w:p w14:paraId="44AF38D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123AA5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Стол</w:t>
            </w:r>
          </w:p>
        </w:tc>
        <w:tc>
          <w:tcPr>
            <w:tcW w:w="3121" w:type="dxa"/>
            <w:noWrap/>
            <w:hideMark/>
          </w:tcPr>
          <w:p w14:paraId="204B254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180/7</w:t>
            </w:r>
          </w:p>
        </w:tc>
        <w:tc>
          <w:tcPr>
            <w:tcW w:w="1963" w:type="dxa"/>
            <w:noWrap/>
            <w:vAlign w:val="center"/>
            <w:hideMark/>
          </w:tcPr>
          <w:p w14:paraId="7DE1BB7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7E146D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749EAC8" w14:textId="77777777" w:rsidTr="006958D0">
        <w:trPr>
          <w:trHeight w:val="222"/>
        </w:trPr>
        <w:tc>
          <w:tcPr>
            <w:tcW w:w="710" w:type="dxa"/>
            <w:noWrap/>
            <w:vAlign w:val="center"/>
          </w:tcPr>
          <w:p w14:paraId="48F45A2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1331FF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w:t>
            </w:r>
          </w:p>
        </w:tc>
        <w:tc>
          <w:tcPr>
            <w:tcW w:w="3121" w:type="dxa"/>
            <w:noWrap/>
            <w:hideMark/>
          </w:tcPr>
          <w:p w14:paraId="015E67D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180/10</w:t>
            </w:r>
          </w:p>
        </w:tc>
        <w:tc>
          <w:tcPr>
            <w:tcW w:w="1963" w:type="dxa"/>
            <w:noWrap/>
            <w:vAlign w:val="center"/>
            <w:hideMark/>
          </w:tcPr>
          <w:p w14:paraId="1DC1F7B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549478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1565B92" w14:textId="77777777" w:rsidTr="006958D0">
        <w:trPr>
          <w:trHeight w:val="222"/>
        </w:trPr>
        <w:tc>
          <w:tcPr>
            <w:tcW w:w="710" w:type="dxa"/>
            <w:noWrap/>
            <w:vAlign w:val="center"/>
          </w:tcPr>
          <w:p w14:paraId="49C0EFF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9C25E6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w:t>
            </w:r>
          </w:p>
        </w:tc>
        <w:tc>
          <w:tcPr>
            <w:tcW w:w="3121" w:type="dxa"/>
            <w:noWrap/>
            <w:hideMark/>
          </w:tcPr>
          <w:p w14:paraId="00AB509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180/11</w:t>
            </w:r>
          </w:p>
        </w:tc>
        <w:tc>
          <w:tcPr>
            <w:tcW w:w="1963" w:type="dxa"/>
            <w:noWrap/>
            <w:vAlign w:val="center"/>
            <w:hideMark/>
          </w:tcPr>
          <w:p w14:paraId="473F377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F3F100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426BCC3" w14:textId="77777777" w:rsidTr="006958D0">
        <w:trPr>
          <w:trHeight w:val="222"/>
        </w:trPr>
        <w:tc>
          <w:tcPr>
            <w:tcW w:w="710" w:type="dxa"/>
            <w:noWrap/>
            <w:vAlign w:val="center"/>
          </w:tcPr>
          <w:p w14:paraId="3903BC0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F50C65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w:t>
            </w:r>
          </w:p>
        </w:tc>
        <w:tc>
          <w:tcPr>
            <w:tcW w:w="3121" w:type="dxa"/>
            <w:noWrap/>
            <w:hideMark/>
          </w:tcPr>
          <w:p w14:paraId="38D5A5C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180/8</w:t>
            </w:r>
          </w:p>
        </w:tc>
        <w:tc>
          <w:tcPr>
            <w:tcW w:w="1963" w:type="dxa"/>
            <w:noWrap/>
            <w:vAlign w:val="center"/>
            <w:hideMark/>
          </w:tcPr>
          <w:p w14:paraId="7744FF7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D0A032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423CF39" w14:textId="77777777" w:rsidTr="006958D0">
        <w:trPr>
          <w:trHeight w:val="222"/>
        </w:trPr>
        <w:tc>
          <w:tcPr>
            <w:tcW w:w="710" w:type="dxa"/>
            <w:noWrap/>
            <w:vAlign w:val="center"/>
          </w:tcPr>
          <w:p w14:paraId="0D24726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A45090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w:t>
            </w:r>
          </w:p>
        </w:tc>
        <w:tc>
          <w:tcPr>
            <w:tcW w:w="3121" w:type="dxa"/>
            <w:noWrap/>
            <w:hideMark/>
          </w:tcPr>
          <w:p w14:paraId="5577E27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180/9</w:t>
            </w:r>
          </w:p>
        </w:tc>
        <w:tc>
          <w:tcPr>
            <w:tcW w:w="1963" w:type="dxa"/>
            <w:noWrap/>
            <w:vAlign w:val="center"/>
            <w:hideMark/>
          </w:tcPr>
          <w:p w14:paraId="73383E1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FB37F3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1DE68D3" w14:textId="77777777" w:rsidTr="006958D0">
        <w:trPr>
          <w:trHeight w:val="222"/>
        </w:trPr>
        <w:tc>
          <w:tcPr>
            <w:tcW w:w="710" w:type="dxa"/>
            <w:noWrap/>
            <w:vAlign w:val="center"/>
          </w:tcPr>
          <w:p w14:paraId="5CD195A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F67CAC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Доска</w:t>
            </w:r>
          </w:p>
        </w:tc>
        <w:tc>
          <w:tcPr>
            <w:tcW w:w="3121" w:type="dxa"/>
            <w:noWrap/>
            <w:hideMark/>
          </w:tcPr>
          <w:p w14:paraId="7BDA8E8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180/174</w:t>
            </w:r>
          </w:p>
        </w:tc>
        <w:tc>
          <w:tcPr>
            <w:tcW w:w="1963" w:type="dxa"/>
            <w:noWrap/>
            <w:vAlign w:val="center"/>
            <w:hideMark/>
          </w:tcPr>
          <w:p w14:paraId="0A9ABC4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D3553D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01D6064" w14:textId="77777777" w:rsidTr="006958D0">
        <w:trPr>
          <w:trHeight w:val="222"/>
        </w:trPr>
        <w:tc>
          <w:tcPr>
            <w:tcW w:w="710" w:type="dxa"/>
            <w:noWrap/>
            <w:vAlign w:val="center"/>
          </w:tcPr>
          <w:p w14:paraId="3C683B1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5AFFCC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Лайтбокс</w:t>
            </w:r>
          </w:p>
        </w:tc>
        <w:tc>
          <w:tcPr>
            <w:tcW w:w="3121" w:type="dxa"/>
            <w:noWrap/>
            <w:hideMark/>
          </w:tcPr>
          <w:p w14:paraId="4B806DA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180/176</w:t>
            </w:r>
          </w:p>
        </w:tc>
        <w:tc>
          <w:tcPr>
            <w:tcW w:w="1963" w:type="dxa"/>
            <w:noWrap/>
            <w:vAlign w:val="center"/>
            <w:hideMark/>
          </w:tcPr>
          <w:p w14:paraId="18FC5F7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4E7150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098C0B7" w14:textId="77777777" w:rsidTr="006958D0">
        <w:trPr>
          <w:trHeight w:val="222"/>
        </w:trPr>
        <w:tc>
          <w:tcPr>
            <w:tcW w:w="710" w:type="dxa"/>
            <w:noWrap/>
            <w:vAlign w:val="center"/>
          </w:tcPr>
          <w:p w14:paraId="1207A96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AFBB74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Лайтбокс</w:t>
            </w:r>
          </w:p>
        </w:tc>
        <w:tc>
          <w:tcPr>
            <w:tcW w:w="3121" w:type="dxa"/>
            <w:noWrap/>
            <w:hideMark/>
          </w:tcPr>
          <w:p w14:paraId="35B3023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180/181</w:t>
            </w:r>
          </w:p>
        </w:tc>
        <w:tc>
          <w:tcPr>
            <w:tcW w:w="1963" w:type="dxa"/>
            <w:noWrap/>
            <w:vAlign w:val="center"/>
            <w:hideMark/>
          </w:tcPr>
          <w:p w14:paraId="2F691FF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EFC501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27E28A1" w14:textId="77777777" w:rsidTr="006958D0">
        <w:trPr>
          <w:trHeight w:val="222"/>
        </w:trPr>
        <w:tc>
          <w:tcPr>
            <w:tcW w:w="710" w:type="dxa"/>
            <w:noWrap/>
            <w:vAlign w:val="center"/>
          </w:tcPr>
          <w:p w14:paraId="5F26282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5E08F0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Лайтбокс</w:t>
            </w:r>
          </w:p>
        </w:tc>
        <w:tc>
          <w:tcPr>
            <w:tcW w:w="3121" w:type="dxa"/>
            <w:noWrap/>
            <w:hideMark/>
          </w:tcPr>
          <w:p w14:paraId="22DB03D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180/182</w:t>
            </w:r>
          </w:p>
        </w:tc>
        <w:tc>
          <w:tcPr>
            <w:tcW w:w="1963" w:type="dxa"/>
            <w:noWrap/>
            <w:vAlign w:val="center"/>
            <w:hideMark/>
          </w:tcPr>
          <w:p w14:paraId="472F06D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226B86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B11CC6C" w14:textId="77777777" w:rsidTr="006958D0">
        <w:trPr>
          <w:trHeight w:val="222"/>
        </w:trPr>
        <w:tc>
          <w:tcPr>
            <w:tcW w:w="710" w:type="dxa"/>
            <w:noWrap/>
            <w:vAlign w:val="center"/>
          </w:tcPr>
          <w:p w14:paraId="4CE98C3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6B5111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Лайтбокс</w:t>
            </w:r>
          </w:p>
        </w:tc>
        <w:tc>
          <w:tcPr>
            <w:tcW w:w="3121" w:type="dxa"/>
            <w:noWrap/>
            <w:hideMark/>
          </w:tcPr>
          <w:p w14:paraId="5B5E7E6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180/183</w:t>
            </w:r>
          </w:p>
        </w:tc>
        <w:tc>
          <w:tcPr>
            <w:tcW w:w="1963" w:type="dxa"/>
            <w:noWrap/>
            <w:vAlign w:val="center"/>
            <w:hideMark/>
          </w:tcPr>
          <w:p w14:paraId="5323C20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DD68DF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2689372" w14:textId="77777777" w:rsidTr="006958D0">
        <w:trPr>
          <w:trHeight w:val="222"/>
        </w:trPr>
        <w:tc>
          <w:tcPr>
            <w:tcW w:w="710" w:type="dxa"/>
            <w:noWrap/>
            <w:vAlign w:val="center"/>
          </w:tcPr>
          <w:p w14:paraId="04DC16D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A64F42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Лайтбокс</w:t>
            </w:r>
          </w:p>
        </w:tc>
        <w:tc>
          <w:tcPr>
            <w:tcW w:w="3121" w:type="dxa"/>
            <w:noWrap/>
            <w:hideMark/>
          </w:tcPr>
          <w:p w14:paraId="5DF7189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180/184</w:t>
            </w:r>
          </w:p>
        </w:tc>
        <w:tc>
          <w:tcPr>
            <w:tcW w:w="1963" w:type="dxa"/>
            <w:noWrap/>
            <w:vAlign w:val="center"/>
            <w:hideMark/>
          </w:tcPr>
          <w:p w14:paraId="6B76467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379601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C2121C1" w14:textId="77777777" w:rsidTr="006958D0">
        <w:trPr>
          <w:trHeight w:val="222"/>
        </w:trPr>
        <w:tc>
          <w:tcPr>
            <w:tcW w:w="710" w:type="dxa"/>
            <w:noWrap/>
            <w:vAlign w:val="center"/>
          </w:tcPr>
          <w:p w14:paraId="10ED59A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C94277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Половик</w:t>
            </w:r>
          </w:p>
        </w:tc>
        <w:tc>
          <w:tcPr>
            <w:tcW w:w="3121" w:type="dxa"/>
            <w:noWrap/>
            <w:hideMark/>
          </w:tcPr>
          <w:p w14:paraId="5ABADFF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180/175</w:t>
            </w:r>
          </w:p>
        </w:tc>
        <w:tc>
          <w:tcPr>
            <w:tcW w:w="1963" w:type="dxa"/>
            <w:noWrap/>
            <w:vAlign w:val="center"/>
            <w:hideMark/>
          </w:tcPr>
          <w:p w14:paraId="4E2FCC2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AB77C1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FF5B4E6" w14:textId="77777777" w:rsidTr="006958D0">
        <w:trPr>
          <w:trHeight w:val="222"/>
        </w:trPr>
        <w:tc>
          <w:tcPr>
            <w:tcW w:w="710" w:type="dxa"/>
            <w:noWrap/>
            <w:vAlign w:val="center"/>
          </w:tcPr>
          <w:p w14:paraId="6E18ABF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389640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Скамья</w:t>
            </w:r>
          </w:p>
        </w:tc>
        <w:tc>
          <w:tcPr>
            <w:tcW w:w="3121" w:type="dxa"/>
            <w:noWrap/>
            <w:hideMark/>
          </w:tcPr>
          <w:p w14:paraId="08CEC61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180/172</w:t>
            </w:r>
          </w:p>
        </w:tc>
        <w:tc>
          <w:tcPr>
            <w:tcW w:w="1963" w:type="dxa"/>
            <w:noWrap/>
            <w:vAlign w:val="center"/>
            <w:hideMark/>
          </w:tcPr>
          <w:p w14:paraId="7F925BF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CDFC78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A3B24D8" w14:textId="77777777" w:rsidTr="006958D0">
        <w:trPr>
          <w:trHeight w:val="222"/>
        </w:trPr>
        <w:tc>
          <w:tcPr>
            <w:tcW w:w="710" w:type="dxa"/>
            <w:noWrap/>
            <w:vAlign w:val="center"/>
          </w:tcPr>
          <w:p w14:paraId="302999E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701C4D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Скамья</w:t>
            </w:r>
          </w:p>
        </w:tc>
        <w:tc>
          <w:tcPr>
            <w:tcW w:w="3121" w:type="dxa"/>
            <w:noWrap/>
            <w:hideMark/>
          </w:tcPr>
          <w:p w14:paraId="29E8BC4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180/173</w:t>
            </w:r>
          </w:p>
        </w:tc>
        <w:tc>
          <w:tcPr>
            <w:tcW w:w="1963" w:type="dxa"/>
            <w:noWrap/>
            <w:vAlign w:val="center"/>
            <w:hideMark/>
          </w:tcPr>
          <w:p w14:paraId="608CB42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0E848B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F38E683" w14:textId="77777777" w:rsidTr="006958D0">
        <w:trPr>
          <w:trHeight w:val="222"/>
        </w:trPr>
        <w:tc>
          <w:tcPr>
            <w:tcW w:w="710" w:type="dxa"/>
            <w:noWrap/>
            <w:vAlign w:val="center"/>
          </w:tcPr>
          <w:p w14:paraId="0A01566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05D52E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Стенка "Дом"</w:t>
            </w:r>
          </w:p>
        </w:tc>
        <w:tc>
          <w:tcPr>
            <w:tcW w:w="3121" w:type="dxa"/>
            <w:noWrap/>
            <w:hideMark/>
          </w:tcPr>
          <w:p w14:paraId="4742A12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180/166</w:t>
            </w:r>
          </w:p>
        </w:tc>
        <w:tc>
          <w:tcPr>
            <w:tcW w:w="1963" w:type="dxa"/>
            <w:noWrap/>
            <w:vAlign w:val="center"/>
            <w:hideMark/>
          </w:tcPr>
          <w:p w14:paraId="622CBC8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948F70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3E23D61" w14:textId="77777777" w:rsidTr="006958D0">
        <w:trPr>
          <w:trHeight w:val="222"/>
        </w:trPr>
        <w:tc>
          <w:tcPr>
            <w:tcW w:w="710" w:type="dxa"/>
            <w:noWrap/>
            <w:vAlign w:val="center"/>
          </w:tcPr>
          <w:p w14:paraId="34F000D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65C018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Фонарь</w:t>
            </w:r>
          </w:p>
        </w:tc>
        <w:tc>
          <w:tcPr>
            <w:tcW w:w="3121" w:type="dxa"/>
            <w:noWrap/>
            <w:hideMark/>
          </w:tcPr>
          <w:p w14:paraId="42B298D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180/185</w:t>
            </w:r>
          </w:p>
        </w:tc>
        <w:tc>
          <w:tcPr>
            <w:tcW w:w="1963" w:type="dxa"/>
            <w:noWrap/>
            <w:vAlign w:val="center"/>
            <w:hideMark/>
          </w:tcPr>
          <w:p w14:paraId="589D539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69C43D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E85B203" w14:textId="77777777" w:rsidTr="006958D0">
        <w:trPr>
          <w:trHeight w:val="222"/>
        </w:trPr>
        <w:tc>
          <w:tcPr>
            <w:tcW w:w="710" w:type="dxa"/>
            <w:noWrap/>
            <w:vAlign w:val="center"/>
          </w:tcPr>
          <w:p w14:paraId="2959A2A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EC0E60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Фонарь</w:t>
            </w:r>
          </w:p>
        </w:tc>
        <w:tc>
          <w:tcPr>
            <w:tcW w:w="3121" w:type="dxa"/>
            <w:noWrap/>
            <w:hideMark/>
          </w:tcPr>
          <w:p w14:paraId="7944CDA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180/186</w:t>
            </w:r>
          </w:p>
        </w:tc>
        <w:tc>
          <w:tcPr>
            <w:tcW w:w="1963" w:type="dxa"/>
            <w:noWrap/>
            <w:vAlign w:val="center"/>
            <w:hideMark/>
          </w:tcPr>
          <w:p w14:paraId="5F92E52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16EB0E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E8C0D4B" w14:textId="77777777" w:rsidTr="006958D0">
        <w:trPr>
          <w:trHeight w:val="222"/>
        </w:trPr>
        <w:tc>
          <w:tcPr>
            <w:tcW w:w="710" w:type="dxa"/>
            <w:noWrap/>
            <w:vAlign w:val="center"/>
          </w:tcPr>
          <w:p w14:paraId="5A0AEEF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07F27D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Фонарь</w:t>
            </w:r>
          </w:p>
        </w:tc>
        <w:tc>
          <w:tcPr>
            <w:tcW w:w="3121" w:type="dxa"/>
            <w:noWrap/>
            <w:hideMark/>
          </w:tcPr>
          <w:p w14:paraId="59284B5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180/187</w:t>
            </w:r>
          </w:p>
        </w:tc>
        <w:tc>
          <w:tcPr>
            <w:tcW w:w="1963" w:type="dxa"/>
            <w:noWrap/>
            <w:vAlign w:val="center"/>
            <w:hideMark/>
          </w:tcPr>
          <w:p w14:paraId="79DEC8D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2CB5BC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6B31ACD" w14:textId="77777777" w:rsidTr="006958D0">
        <w:trPr>
          <w:trHeight w:val="222"/>
        </w:trPr>
        <w:tc>
          <w:tcPr>
            <w:tcW w:w="710" w:type="dxa"/>
            <w:noWrap/>
            <w:vAlign w:val="center"/>
          </w:tcPr>
          <w:p w14:paraId="5DE7052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2BCD22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Фонарь</w:t>
            </w:r>
          </w:p>
        </w:tc>
        <w:tc>
          <w:tcPr>
            <w:tcW w:w="3121" w:type="dxa"/>
            <w:noWrap/>
            <w:hideMark/>
          </w:tcPr>
          <w:p w14:paraId="20D7E69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180/188</w:t>
            </w:r>
          </w:p>
        </w:tc>
        <w:tc>
          <w:tcPr>
            <w:tcW w:w="1963" w:type="dxa"/>
            <w:noWrap/>
            <w:vAlign w:val="center"/>
            <w:hideMark/>
          </w:tcPr>
          <w:p w14:paraId="15B6B57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D5D131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958C58E" w14:textId="77777777" w:rsidTr="006958D0">
        <w:trPr>
          <w:trHeight w:val="222"/>
        </w:trPr>
        <w:tc>
          <w:tcPr>
            <w:tcW w:w="710" w:type="dxa"/>
            <w:noWrap/>
            <w:vAlign w:val="center"/>
          </w:tcPr>
          <w:p w14:paraId="7017E71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009352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Фонарь</w:t>
            </w:r>
          </w:p>
        </w:tc>
        <w:tc>
          <w:tcPr>
            <w:tcW w:w="3121" w:type="dxa"/>
            <w:noWrap/>
            <w:hideMark/>
          </w:tcPr>
          <w:p w14:paraId="5C49AE5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180/189</w:t>
            </w:r>
          </w:p>
        </w:tc>
        <w:tc>
          <w:tcPr>
            <w:tcW w:w="1963" w:type="dxa"/>
            <w:noWrap/>
            <w:vAlign w:val="center"/>
            <w:hideMark/>
          </w:tcPr>
          <w:p w14:paraId="11B1A21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6A3EA1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115012D" w14:textId="77777777" w:rsidTr="006958D0">
        <w:trPr>
          <w:trHeight w:val="222"/>
        </w:trPr>
        <w:tc>
          <w:tcPr>
            <w:tcW w:w="710" w:type="dxa"/>
            <w:noWrap/>
            <w:vAlign w:val="center"/>
          </w:tcPr>
          <w:p w14:paraId="1D9FB7D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35BC7F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Фонарь</w:t>
            </w:r>
          </w:p>
        </w:tc>
        <w:tc>
          <w:tcPr>
            <w:tcW w:w="3121" w:type="dxa"/>
            <w:noWrap/>
            <w:hideMark/>
          </w:tcPr>
          <w:p w14:paraId="4312E59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180/190</w:t>
            </w:r>
          </w:p>
        </w:tc>
        <w:tc>
          <w:tcPr>
            <w:tcW w:w="1963" w:type="dxa"/>
            <w:noWrap/>
            <w:vAlign w:val="center"/>
            <w:hideMark/>
          </w:tcPr>
          <w:p w14:paraId="46FE6E5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9DB674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2C1C2F3" w14:textId="77777777" w:rsidTr="006958D0">
        <w:trPr>
          <w:trHeight w:val="222"/>
        </w:trPr>
        <w:tc>
          <w:tcPr>
            <w:tcW w:w="710" w:type="dxa"/>
            <w:noWrap/>
            <w:vAlign w:val="center"/>
          </w:tcPr>
          <w:p w14:paraId="7DDB100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80215C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Фонарь</w:t>
            </w:r>
          </w:p>
        </w:tc>
        <w:tc>
          <w:tcPr>
            <w:tcW w:w="3121" w:type="dxa"/>
            <w:noWrap/>
            <w:hideMark/>
          </w:tcPr>
          <w:p w14:paraId="630B946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180/191</w:t>
            </w:r>
          </w:p>
        </w:tc>
        <w:tc>
          <w:tcPr>
            <w:tcW w:w="1963" w:type="dxa"/>
            <w:noWrap/>
            <w:vAlign w:val="center"/>
            <w:hideMark/>
          </w:tcPr>
          <w:p w14:paraId="4E49AE2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BA9F8F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88254A2" w14:textId="77777777" w:rsidTr="006958D0">
        <w:trPr>
          <w:trHeight w:val="222"/>
        </w:trPr>
        <w:tc>
          <w:tcPr>
            <w:tcW w:w="710" w:type="dxa"/>
            <w:noWrap/>
            <w:vAlign w:val="center"/>
          </w:tcPr>
          <w:p w14:paraId="1E60B13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E7BECD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Фонарь</w:t>
            </w:r>
          </w:p>
        </w:tc>
        <w:tc>
          <w:tcPr>
            <w:tcW w:w="3121" w:type="dxa"/>
            <w:noWrap/>
            <w:hideMark/>
          </w:tcPr>
          <w:p w14:paraId="7338D33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180/192</w:t>
            </w:r>
          </w:p>
        </w:tc>
        <w:tc>
          <w:tcPr>
            <w:tcW w:w="1963" w:type="dxa"/>
            <w:noWrap/>
            <w:vAlign w:val="center"/>
            <w:hideMark/>
          </w:tcPr>
          <w:p w14:paraId="660C7F6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87FC3A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91B97D7" w14:textId="77777777" w:rsidTr="006958D0">
        <w:trPr>
          <w:trHeight w:val="222"/>
        </w:trPr>
        <w:tc>
          <w:tcPr>
            <w:tcW w:w="710" w:type="dxa"/>
            <w:noWrap/>
            <w:vAlign w:val="center"/>
          </w:tcPr>
          <w:p w14:paraId="2AF598B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AF000A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Фура</w:t>
            </w:r>
          </w:p>
        </w:tc>
        <w:tc>
          <w:tcPr>
            <w:tcW w:w="3121" w:type="dxa"/>
            <w:noWrap/>
            <w:hideMark/>
          </w:tcPr>
          <w:p w14:paraId="54565A5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180/167</w:t>
            </w:r>
          </w:p>
        </w:tc>
        <w:tc>
          <w:tcPr>
            <w:tcW w:w="1963" w:type="dxa"/>
            <w:noWrap/>
            <w:vAlign w:val="center"/>
            <w:hideMark/>
          </w:tcPr>
          <w:p w14:paraId="0FD49A9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A3C5F2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2C74B11" w14:textId="77777777" w:rsidTr="006958D0">
        <w:trPr>
          <w:trHeight w:val="222"/>
        </w:trPr>
        <w:tc>
          <w:tcPr>
            <w:tcW w:w="710" w:type="dxa"/>
            <w:noWrap/>
            <w:vAlign w:val="center"/>
          </w:tcPr>
          <w:p w14:paraId="229CD4D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59D3B3A" w14:textId="06B78595"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 Кашкиной 1(комбинация кремово-телесная-2шт,</w:t>
            </w:r>
            <w:r w:rsidR="0030788E" w:rsidRPr="00B44B6D">
              <w:rPr>
                <w:rStyle w:val="ListLabel1"/>
                <w:sz w:val="24"/>
                <w:szCs w:val="24"/>
                <w:lang w:val="ru-RU"/>
              </w:rPr>
              <w:t xml:space="preserve"> </w:t>
            </w:r>
            <w:r w:rsidRPr="00B44B6D">
              <w:rPr>
                <w:rStyle w:val="ListLabel1"/>
                <w:sz w:val="24"/>
                <w:szCs w:val="24"/>
                <w:lang w:val="ru-RU"/>
              </w:rPr>
              <w:t>халат желто-</w:t>
            </w:r>
            <w:proofErr w:type="gramStart"/>
            <w:r w:rsidRPr="00B44B6D">
              <w:rPr>
                <w:rStyle w:val="ListLabel1"/>
                <w:sz w:val="24"/>
                <w:szCs w:val="24"/>
                <w:lang w:val="ru-RU"/>
              </w:rPr>
              <w:t>оранж.-</w:t>
            </w:r>
            <w:proofErr w:type="gramEnd"/>
            <w:r w:rsidRPr="00B44B6D">
              <w:rPr>
                <w:rStyle w:val="ListLabel1"/>
                <w:sz w:val="24"/>
                <w:szCs w:val="24"/>
                <w:lang w:val="ru-RU"/>
              </w:rPr>
              <w:t>2шт,</w:t>
            </w:r>
            <w:r w:rsidR="0030788E" w:rsidRPr="00B44B6D">
              <w:rPr>
                <w:rStyle w:val="ListLabel1"/>
                <w:sz w:val="24"/>
                <w:szCs w:val="24"/>
                <w:lang w:val="ru-RU"/>
              </w:rPr>
              <w:t xml:space="preserve"> </w:t>
            </w:r>
            <w:r w:rsidRPr="00B44B6D">
              <w:rPr>
                <w:rStyle w:val="ListLabel1"/>
                <w:sz w:val="24"/>
                <w:szCs w:val="24"/>
                <w:lang w:val="ru-RU"/>
              </w:rPr>
              <w:t>тапочки с</w:t>
            </w:r>
          </w:p>
        </w:tc>
        <w:tc>
          <w:tcPr>
            <w:tcW w:w="3121" w:type="dxa"/>
            <w:noWrap/>
            <w:hideMark/>
          </w:tcPr>
          <w:p w14:paraId="2BF61017" w14:textId="77777777" w:rsidR="003C39E6" w:rsidRPr="00B44B6D" w:rsidRDefault="003C39E6" w:rsidP="007D4877">
            <w:pPr>
              <w:widowControl w:val="0"/>
              <w:suppressAutoHyphens w:val="0"/>
              <w:jc w:val="both"/>
              <w:rPr>
                <w:rStyle w:val="ListLabel1"/>
                <w:sz w:val="24"/>
                <w:szCs w:val="24"/>
                <w:lang w:val="ru-RU"/>
              </w:rPr>
            </w:pPr>
            <w:r w:rsidRPr="00B44B6D">
              <w:rPr>
                <w:rStyle w:val="ListLabel1"/>
                <w:sz w:val="24"/>
                <w:szCs w:val="24"/>
                <w:lang w:val="ru-RU"/>
              </w:rPr>
              <w:t>180/52 ,55</w:t>
            </w:r>
          </w:p>
        </w:tc>
        <w:tc>
          <w:tcPr>
            <w:tcW w:w="1963" w:type="dxa"/>
            <w:noWrap/>
            <w:vAlign w:val="center"/>
            <w:hideMark/>
          </w:tcPr>
          <w:p w14:paraId="19D40B1D" w14:textId="77777777" w:rsidR="003C39E6" w:rsidRPr="00B44B6D" w:rsidRDefault="003C39E6" w:rsidP="007D4877">
            <w:pPr>
              <w:widowControl w:val="0"/>
              <w:suppressAutoHyphens w:val="0"/>
              <w:jc w:val="center"/>
              <w:rPr>
                <w:rStyle w:val="ListLabel1"/>
                <w:sz w:val="24"/>
                <w:szCs w:val="24"/>
                <w:lang w:val="ru-RU"/>
              </w:rPr>
            </w:pPr>
            <w:r w:rsidRPr="00B44B6D">
              <w:rPr>
                <w:rStyle w:val="ListLabel1"/>
                <w:sz w:val="24"/>
                <w:szCs w:val="24"/>
                <w:lang w:val="ru-RU"/>
              </w:rPr>
              <w:t>шт.</w:t>
            </w:r>
          </w:p>
        </w:tc>
        <w:tc>
          <w:tcPr>
            <w:tcW w:w="873" w:type="dxa"/>
            <w:noWrap/>
            <w:vAlign w:val="center"/>
            <w:hideMark/>
          </w:tcPr>
          <w:p w14:paraId="76BB1952" w14:textId="77777777" w:rsidR="003C39E6" w:rsidRPr="00B44B6D" w:rsidRDefault="003C39E6" w:rsidP="007D4877">
            <w:pPr>
              <w:widowControl w:val="0"/>
              <w:suppressAutoHyphens w:val="0"/>
              <w:jc w:val="center"/>
              <w:rPr>
                <w:rStyle w:val="ListLabel1"/>
                <w:sz w:val="24"/>
                <w:szCs w:val="24"/>
                <w:lang w:val="ru-RU"/>
              </w:rPr>
            </w:pPr>
            <w:r w:rsidRPr="00B44B6D">
              <w:rPr>
                <w:rStyle w:val="ListLabel1"/>
                <w:sz w:val="24"/>
                <w:szCs w:val="24"/>
                <w:lang w:val="ru-RU"/>
              </w:rPr>
              <w:t>1</w:t>
            </w:r>
          </w:p>
        </w:tc>
      </w:tr>
      <w:tr w:rsidR="003C39E6" w:rsidRPr="00B44B6D" w14:paraId="66574B0D" w14:textId="77777777" w:rsidTr="006958D0">
        <w:trPr>
          <w:trHeight w:val="222"/>
        </w:trPr>
        <w:tc>
          <w:tcPr>
            <w:tcW w:w="710" w:type="dxa"/>
            <w:noWrap/>
            <w:vAlign w:val="center"/>
          </w:tcPr>
          <w:p w14:paraId="32976A6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lang w:val="ru-RU"/>
              </w:rPr>
            </w:pPr>
          </w:p>
        </w:tc>
        <w:tc>
          <w:tcPr>
            <w:tcW w:w="7257" w:type="dxa"/>
            <w:noWrap/>
            <w:hideMark/>
          </w:tcPr>
          <w:p w14:paraId="75DA8142"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 Валентины 3(платье в горошек грязное и рванное.)</w:t>
            </w:r>
          </w:p>
        </w:tc>
        <w:tc>
          <w:tcPr>
            <w:tcW w:w="3121" w:type="dxa"/>
            <w:noWrap/>
            <w:hideMark/>
          </w:tcPr>
          <w:p w14:paraId="5A9DB184" w14:textId="77777777" w:rsidR="003C39E6" w:rsidRPr="00B44B6D" w:rsidRDefault="003C39E6" w:rsidP="007D4877">
            <w:pPr>
              <w:widowControl w:val="0"/>
              <w:suppressAutoHyphens w:val="0"/>
              <w:jc w:val="both"/>
              <w:rPr>
                <w:rStyle w:val="ListLabel1"/>
                <w:sz w:val="24"/>
                <w:szCs w:val="24"/>
                <w:lang w:val="ru-RU"/>
              </w:rPr>
            </w:pPr>
            <w:r w:rsidRPr="00B44B6D">
              <w:rPr>
                <w:rStyle w:val="ListLabel1"/>
                <w:sz w:val="24"/>
                <w:szCs w:val="24"/>
                <w:lang w:val="ru-RU"/>
              </w:rPr>
              <w:t>180/ 51</w:t>
            </w:r>
          </w:p>
        </w:tc>
        <w:tc>
          <w:tcPr>
            <w:tcW w:w="1963" w:type="dxa"/>
            <w:noWrap/>
            <w:vAlign w:val="center"/>
            <w:hideMark/>
          </w:tcPr>
          <w:p w14:paraId="6EB00E8F" w14:textId="77777777" w:rsidR="003C39E6" w:rsidRPr="00B44B6D" w:rsidRDefault="003C39E6" w:rsidP="007D4877">
            <w:pPr>
              <w:widowControl w:val="0"/>
              <w:suppressAutoHyphens w:val="0"/>
              <w:jc w:val="center"/>
              <w:rPr>
                <w:rStyle w:val="ListLabel1"/>
                <w:sz w:val="24"/>
                <w:szCs w:val="24"/>
                <w:lang w:val="ru-RU"/>
              </w:rPr>
            </w:pPr>
            <w:r w:rsidRPr="00B44B6D">
              <w:rPr>
                <w:rStyle w:val="ListLabel1"/>
                <w:sz w:val="24"/>
                <w:szCs w:val="24"/>
                <w:lang w:val="ru-RU"/>
              </w:rPr>
              <w:t>шт.</w:t>
            </w:r>
          </w:p>
        </w:tc>
        <w:tc>
          <w:tcPr>
            <w:tcW w:w="873" w:type="dxa"/>
            <w:noWrap/>
            <w:vAlign w:val="center"/>
            <w:hideMark/>
          </w:tcPr>
          <w:p w14:paraId="732B7C95" w14:textId="77777777" w:rsidR="003C39E6" w:rsidRPr="00B44B6D" w:rsidRDefault="003C39E6" w:rsidP="007D4877">
            <w:pPr>
              <w:widowControl w:val="0"/>
              <w:suppressAutoHyphens w:val="0"/>
              <w:jc w:val="center"/>
              <w:rPr>
                <w:rStyle w:val="ListLabel1"/>
                <w:sz w:val="24"/>
                <w:szCs w:val="24"/>
                <w:lang w:val="ru-RU"/>
              </w:rPr>
            </w:pPr>
            <w:r w:rsidRPr="00B44B6D">
              <w:rPr>
                <w:rStyle w:val="ListLabel1"/>
                <w:sz w:val="24"/>
                <w:szCs w:val="24"/>
                <w:lang w:val="ru-RU"/>
              </w:rPr>
              <w:t>1</w:t>
            </w:r>
          </w:p>
        </w:tc>
      </w:tr>
      <w:tr w:rsidR="003C39E6" w:rsidRPr="00B44B6D" w14:paraId="2E2A9797" w14:textId="77777777" w:rsidTr="006958D0">
        <w:trPr>
          <w:trHeight w:val="222"/>
        </w:trPr>
        <w:tc>
          <w:tcPr>
            <w:tcW w:w="710" w:type="dxa"/>
            <w:noWrap/>
            <w:vAlign w:val="center"/>
          </w:tcPr>
          <w:p w14:paraId="3DE7135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lang w:val="ru-RU"/>
              </w:rPr>
            </w:pPr>
          </w:p>
        </w:tc>
        <w:tc>
          <w:tcPr>
            <w:tcW w:w="7257" w:type="dxa"/>
            <w:noWrap/>
            <w:hideMark/>
          </w:tcPr>
          <w:p w14:paraId="64DE5788" w14:textId="498C6498"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 Кашкиной 2 (платье серое с </w:t>
            </w:r>
            <w:proofErr w:type="gramStart"/>
            <w:r w:rsidRPr="00B44B6D">
              <w:rPr>
                <w:rStyle w:val="ListLabel1"/>
                <w:sz w:val="24"/>
                <w:szCs w:val="24"/>
                <w:lang w:val="ru-RU"/>
              </w:rPr>
              <w:t>геометр.-</w:t>
            </w:r>
            <w:proofErr w:type="gramEnd"/>
            <w:r w:rsidRPr="00B44B6D">
              <w:rPr>
                <w:rStyle w:val="ListLabel1"/>
                <w:sz w:val="24"/>
                <w:szCs w:val="24"/>
                <w:lang w:val="ru-RU"/>
              </w:rPr>
              <w:t>2шт,туфли на выс.</w:t>
            </w:r>
            <w:r w:rsidR="0030788E" w:rsidRPr="00B44B6D">
              <w:rPr>
                <w:rStyle w:val="ListLabel1"/>
                <w:sz w:val="24"/>
                <w:szCs w:val="24"/>
                <w:lang w:val="ru-RU"/>
              </w:rPr>
              <w:t xml:space="preserve"> </w:t>
            </w:r>
            <w:r w:rsidRPr="00B44B6D">
              <w:rPr>
                <w:rStyle w:val="ListLabel1"/>
                <w:sz w:val="24"/>
                <w:szCs w:val="24"/>
                <w:lang w:val="ru-RU"/>
              </w:rPr>
              <w:t>каблуке)</w:t>
            </w:r>
          </w:p>
        </w:tc>
        <w:tc>
          <w:tcPr>
            <w:tcW w:w="3121" w:type="dxa"/>
            <w:noWrap/>
            <w:hideMark/>
          </w:tcPr>
          <w:p w14:paraId="40D0F59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180/53,56</w:t>
            </w:r>
          </w:p>
        </w:tc>
        <w:tc>
          <w:tcPr>
            <w:tcW w:w="1963" w:type="dxa"/>
            <w:noWrap/>
            <w:vAlign w:val="center"/>
            <w:hideMark/>
          </w:tcPr>
          <w:p w14:paraId="2B698A8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AF32DA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B253829" w14:textId="77777777" w:rsidTr="006958D0">
        <w:trPr>
          <w:trHeight w:val="222"/>
        </w:trPr>
        <w:tc>
          <w:tcPr>
            <w:tcW w:w="710" w:type="dxa"/>
            <w:noWrap/>
            <w:vAlign w:val="center"/>
          </w:tcPr>
          <w:p w14:paraId="3306395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0D3D039"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 Кашкиной 3(платье горчично-белое в ромбах-2шт</w:t>
            </w:r>
          </w:p>
        </w:tc>
        <w:tc>
          <w:tcPr>
            <w:tcW w:w="3121" w:type="dxa"/>
            <w:noWrap/>
            <w:hideMark/>
          </w:tcPr>
          <w:p w14:paraId="28E7E4F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180/54 ,57</w:t>
            </w:r>
          </w:p>
        </w:tc>
        <w:tc>
          <w:tcPr>
            <w:tcW w:w="1963" w:type="dxa"/>
            <w:noWrap/>
            <w:vAlign w:val="center"/>
            <w:hideMark/>
          </w:tcPr>
          <w:p w14:paraId="63478B6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ABCE18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B9A5AA1" w14:textId="77777777" w:rsidTr="006958D0">
        <w:trPr>
          <w:trHeight w:val="222"/>
        </w:trPr>
        <w:tc>
          <w:tcPr>
            <w:tcW w:w="710" w:type="dxa"/>
            <w:noWrap/>
            <w:vAlign w:val="center"/>
          </w:tcPr>
          <w:p w14:paraId="6DE84C3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3C1CE14"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 Мечеткина 2(рубашка серо-сереневая в"огурцах"-2</w:t>
            </w:r>
            <w:proofErr w:type="gramStart"/>
            <w:r w:rsidRPr="00B44B6D">
              <w:rPr>
                <w:rStyle w:val="ListLabel1"/>
                <w:sz w:val="24"/>
                <w:szCs w:val="24"/>
                <w:lang w:val="ru-RU"/>
              </w:rPr>
              <w:t>шт,трикотажный</w:t>
            </w:r>
            <w:proofErr w:type="gramEnd"/>
            <w:r w:rsidRPr="00B44B6D">
              <w:rPr>
                <w:rStyle w:val="ListLabel1"/>
                <w:sz w:val="24"/>
                <w:szCs w:val="24"/>
                <w:lang w:val="ru-RU"/>
              </w:rPr>
              <w:t xml:space="preserve"> жилет,2 шляп</w:t>
            </w:r>
          </w:p>
        </w:tc>
        <w:tc>
          <w:tcPr>
            <w:tcW w:w="3121" w:type="dxa"/>
            <w:noWrap/>
            <w:hideMark/>
          </w:tcPr>
          <w:p w14:paraId="3D0B89F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180/48</w:t>
            </w:r>
          </w:p>
        </w:tc>
        <w:tc>
          <w:tcPr>
            <w:tcW w:w="1963" w:type="dxa"/>
            <w:noWrap/>
            <w:vAlign w:val="center"/>
            <w:hideMark/>
          </w:tcPr>
          <w:p w14:paraId="7EB7B09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7FFCE4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7F94525" w14:textId="77777777" w:rsidTr="006958D0">
        <w:trPr>
          <w:trHeight w:val="222"/>
        </w:trPr>
        <w:tc>
          <w:tcPr>
            <w:tcW w:w="710" w:type="dxa"/>
            <w:noWrap/>
            <w:vAlign w:val="center"/>
          </w:tcPr>
          <w:p w14:paraId="4B93B99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D43AD4B" w14:textId="2250160D"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 Пашки 1(рубашка в полоску.</w:t>
            </w:r>
            <w:r w:rsidR="002C5FA7" w:rsidRPr="00B44B6D">
              <w:rPr>
                <w:rStyle w:val="ListLabel1"/>
                <w:sz w:val="24"/>
                <w:szCs w:val="24"/>
                <w:lang w:val="ru-RU"/>
              </w:rPr>
              <w:t xml:space="preserve"> </w:t>
            </w:r>
            <w:r w:rsidRPr="00B44B6D">
              <w:rPr>
                <w:rStyle w:val="ListLabel1"/>
                <w:sz w:val="24"/>
                <w:szCs w:val="24"/>
                <w:lang w:val="ru-RU"/>
              </w:rPr>
              <w:t>брюки синие.</w:t>
            </w:r>
            <w:r w:rsidR="002C5FA7" w:rsidRPr="00B44B6D">
              <w:rPr>
                <w:rStyle w:val="ListLabel1"/>
                <w:sz w:val="24"/>
                <w:szCs w:val="24"/>
                <w:lang w:val="ru-RU"/>
              </w:rPr>
              <w:t xml:space="preserve"> </w:t>
            </w:r>
            <w:r w:rsidRPr="00B44B6D">
              <w:rPr>
                <w:rStyle w:val="ListLabel1"/>
                <w:sz w:val="24"/>
                <w:szCs w:val="24"/>
                <w:lang w:val="ru-RU"/>
              </w:rPr>
              <w:t>кепка серая,</w:t>
            </w:r>
            <w:r w:rsidR="002C5FA7" w:rsidRPr="00B44B6D">
              <w:rPr>
                <w:rStyle w:val="ListLabel1"/>
                <w:sz w:val="24"/>
                <w:szCs w:val="24"/>
                <w:lang w:val="ru-RU"/>
              </w:rPr>
              <w:t xml:space="preserve"> </w:t>
            </w:r>
            <w:proofErr w:type="gramStart"/>
            <w:r w:rsidRPr="00B44B6D">
              <w:rPr>
                <w:rStyle w:val="ListLabel1"/>
                <w:sz w:val="24"/>
                <w:szCs w:val="24"/>
                <w:lang w:val="ru-RU"/>
              </w:rPr>
              <w:t>сапоги.сапоги</w:t>
            </w:r>
            <w:proofErr w:type="gramEnd"/>
            <w:r w:rsidRPr="00B44B6D">
              <w:rPr>
                <w:rStyle w:val="ListLabel1"/>
                <w:sz w:val="24"/>
                <w:szCs w:val="24"/>
                <w:lang w:val="ru-RU"/>
              </w:rPr>
              <w:t xml:space="preserve"> резиновые)</w:t>
            </w:r>
          </w:p>
        </w:tc>
        <w:tc>
          <w:tcPr>
            <w:tcW w:w="3121" w:type="dxa"/>
            <w:noWrap/>
            <w:hideMark/>
          </w:tcPr>
          <w:p w14:paraId="285C157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180/44</w:t>
            </w:r>
          </w:p>
        </w:tc>
        <w:tc>
          <w:tcPr>
            <w:tcW w:w="1963" w:type="dxa"/>
            <w:noWrap/>
            <w:vAlign w:val="center"/>
            <w:hideMark/>
          </w:tcPr>
          <w:p w14:paraId="6FB0AD4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7F4735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D547CB4" w14:textId="77777777" w:rsidTr="006958D0">
        <w:trPr>
          <w:trHeight w:val="222"/>
        </w:trPr>
        <w:tc>
          <w:tcPr>
            <w:tcW w:w="710" w:type="dxa"/>
            <w:noWrap/>
            <w:vAlign w:val="center"/>
          </w:tcPr>
          <w:p w14:paraId="20DE57F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CE04E35" w14:textId="297CC7C6"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 Пашки </w:t>
            </w:r>
            <w:proofErr w:type="gramStart"/>
            <w:r w:rsidRPr="00B44B6D">
              <w:rPr>
                <w:rStyle w:val="ListLabel1"/>
                <w:sz w:val="24"/>
                <w:szCs w:val="24"/>
                <w:lang w:val="ru-RU"/>
              </w:rPr>
              <w:t>3( куртка</w:t>
            </w:r>
            <w:proofErr w:type="gramEnd"/>
            <w:r w:rsidRPr="00B44B6D">
              <w:rPr>
                <w:rStyle w:val="ListLabel1"/>
                <w:sz w:val="24"/>
                <w:szCs w:val="24"/>
                <w:lang w:val="ru-RU"/>
              </w:rPr>
              <w:t>-ветровка бежевая,</w:t>
            </w:r>
            <w:r w:rsidR="002C5FA7" w:rsidRPr="00B44B6D">
              <w:rPr>
                <w:rStyle w:val="ListLabel1"/>
                <w:sz w:val="24"/>
                <w:szCs w:val="24"/>
                <w:lang w:val="ru-RU"/>
              </w:rPr>
              <w:t xml:space="preserve"> </w:t>
            </w:r>
            <w:r w:rsidRPr="00B44B6D">
              <w:rPr>
                <w:rStyle w:val="ListLabel1"/>
                <w:sz w:val="24"/>
                <w:szCs w:val="24"/>
                <w:lang w:val="ru-RU"/>
              </w:rPr>
              <w:t>тельняшка)</w:t>
            </w:r>
          </w:p>
        </w:tc>
        <w:tc>
          <w:tcPr>
            <w:tcW w:w="3121" w:type="dxa"/>
            <w:noWrap/>
            <w:hideMark/>
          </w:tcPr>
          <w:p w14:paraId="14250DB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180/46</w:t>
            </w:r>
          </w:p>
        </w:tc>
        <w:tc>
          <w:tcPr>
            <w:tcW w:w="1963" w:type="dxa"/>
            <w:noWrap/>
            <w:vAlign w:val="center"/>
            <w:hideMark/>
          </w:tcPr>
          <w:p w14:paraId="6C8AE8E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8151F0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4B75EB9" w14:textId="77777777" w:rsidTr="006958D0">
        <w:trPr>
          <w:trHeight w:val="222"/>
        </w:trPr>
        <w:tc>
          <w:tcPr>
            <w:tcW w:w="710" w:type="dxa"/>
            <w:noWrap/>
            <w:vAlign w:val="center"/>
          </w:tcPr>
          <w:p w14:paraId="3D40D67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B705B3C" w14:textId="544656CD"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 </w:t>
            </w:r>
            <w:proofErr w:type="gramStart"/>
            <w:r w:rsidRPr="00B44B6D">
              <w:rPr>
                <w:rStyle w:val="ListLabel1"/>
                <w:sz w:val="24"/>
                <w:szCs w:val="24"/>
                <w:lang w:val="ru-RU"/>
              </w:rPr>
              <w:t>Шаманов(</w:t>
            </w:r>
            <w:proofErr w:type="gramEnd"/>
            <w:r w:rsidRPr="00B44B6D">
              <w:rPr>
                <w:rStyle w:val="ListLabel1"/>
                <w:sz w:val="24"/>
                <w:szCs w:val="24"/>
                <w:lang w:val="ru-RU"/>
              </w:rPr>
              <w:t>пиджак  и брюки серые,</w:t>
            </w:r>
            <w:r w:rsidR="002C5FA7" w:rsidRPr="00B44B6D">
              <w:rPr>
                <w:rStyle w:val="ListLabel1"/>
                <w:sz w:val="24"/>
                <w:szCs w:val="24"/>
                <w:lang w:val="ru-RU"/>
              </w:rPr>
              <w:t xml:space="preserve"> </w:t>
            </w:r>
            <w:r w:rsidRPr="00B44B6D">
              <w:rPr>
                <w:rStyle w:val="ListLabel1"/>
                <w:sz w:val="24"/>
                <w:szCs w:val="24"/>
                <w:lang w:val="ru-RU"/>
              </w:rPr>
              <w:t>полуботинки черные)</w:t>
            </w:r>
          </w:p>
        </w:tc>
        <w:tc>
          <w:tcPr>
            <w:tcW w:w="3121" w:type="dxa"/>
            <w:noWrap/>
            <w:hideMark/>
          </w:tcPr>
          <w:p w14:paraId="2068FBF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180/43</w:t>
            </w:r>
          </w:p>
        </w:tc>
        <w:tc>
          <w:tcPr>
            <w:tcW w:w="1963" w:type="dxa"/>
            <w:noWrap/>
            <w:vAlign w:val="center"/>
            <w:hideMark/>
          </w:tcPr>
          <w:p w14:paraId="7698080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178DCB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A64DE37" w14:textId="77777777" w:rsidTr="006958D0">
        <w:trPr>
          <w:trHeight w:val="222"/>
        </w:trPr>
        <w:tc>
          <w:tcPr>
            <w:tcW w:w="710" w:type="dxa"/>
            <w:noWrap/>
            <w:vAlign w:val="center"/>
          </w:tcPr>
          <w:p w14:paraId="19B9B2A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4087E07" w14:textId="4B4940C3"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Кост.Дергачева (костюм двойка корич.,</w:t>
            </w:r>
            <w:r w:rsidR="002C5FA7" w:rsidRPr="00B44B6D">
              <w:rPr>
                <w:rStyle w:val="ListLabel1"/>
                <w:sz w:val="24"/>
                <w:szCs w:val="24"/>
                <w:lang w:val="ru-RU"/>
              </w:rPr>
              <w:t xml:space="preserve"> </w:t>
            </w:r>
            <w:r w:rsidRPr="00B44B6D">
              <w:rPr>
                <w:rStyle w:val="ListLabel1"/>
                <w:sz w:val="24"/>
                <w:szCs w:val="24"/>
                <w:lang w:val="ru-RU"/>
              </w:rPr>
              <w:t>рубашка корич</w:t>
            </w:r>
            <w:proofErr w:type="gramStart"/>
            <w:r w:rsidRPr="00B44B6D">
              <w:rPr>
                <w:rStyle w:val="ListLabel1"/>
                <w:sz w:val="24"/>
                <w:szCs w:val="24"/>
                <w:lang w:val="ru-RU"/>
              </w:rPr>
              <w:t>.,кепка</w:t>
            </w:r>
            <w:proofErr w:type="gramEnd"/>
            <w:r w:rsidRPr="00B44B6D">
              <w:rPr>
                <w:rStyle w:val="ListLabel1"/>
                <w:sz w:val="24"/>
                <w:szCs w:val="24"/>
                <w:lang w:val="ru-RU"/>
              </w:rPr>
              <w:t>,фартук,ботинки черные)</w:t>
            </w:r>
          </w:p>
        </w:tc>
        <w:tc>
          <w:tcPr>
            <w:tcW w:w="3121" w:type="dxa"/>
            <w:noWrap/>
            <w:hideMark/>
          </w:tcPr>
          <w:p w14:paraId="54D78A9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180/42</w:t>
            </w:r>
          </w:p>
        </w:tc>
        <w:tc>
          <w:tcPr>
            <w:tcW w:w="1963" w:type="dxa"/>
            <w:noWrap/>
            <w:vAlign w:val="center"/>
            <w:hideMark/>
          </w:tcPr>
          <w:p w14:paraId="6BEC979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E80B32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FD43955" w14:textId="77777777" w:rsidTr="006958D0">
        <w:trPr>
          <w:trHeight w:val="222"/>
        </w:trPr>
        <w:tc>
          <w:tcPr>
            <w:tcW w:w="710" w:type="dxa"/>
            <w:noWrap/>
            <w:vAlign w:val="center"/>
          </w:tcPr>
          <w:p w14:paraId="6AADCD1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8A25895" w14:textId="4EF294F4"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Кост.Пашка 2 (куртка черная с красным,</w:t>
            </w:r>
            <w:r w:rsidR="002C5FA7" w:rsidRPr="00B44B6D">
              <w:rPr>
                <w:rStyle w:val="ListLabel1"/>
                <w:sz w:val="24"/>
                <w:szCs w:val="24"/>
                <w:lang w:val="ru-RU"/>
              </w:rPr>
              <w:t xml:space="preserve"> </w:t>
            </w:r>
            <w:r w:rsidRPr="00B44B6D">
              <w:rPr>
                <w:rStyle w:val="ListLabel1"/>
                <w:sz w:val="24"/>
                <w:szCs w:val="24"/>
                <w:lang w:val="ru-RU"/>
              </w:rPr>
              <w:t>кеды черно-белые,</w:t>
            </w:r>
            <w:r w:rsidR="002C5FA7" w:rsidRPr="00B44B6D">
              <w:rPr>
                <w:rStyle w:val="ListLabel1"/>
                <w:sz w:val="24"/>
                <w:szCs w:val="24"/>
                <w:lang w:val="ru-RU"/>
              </w:rPr>
              <w:t xml:space="preserve"> </w:t>
            </w:r>
            <w:r w:rsidRPr="00B44B6D">
              <w:rPr>
                <w:rStyle w:val="ListLabel1"/>
                <w:sz w:val="24"/>
                <w:szCs w:val="24"/>
                <w:lang w:val="ru-RU"/>
              </w:rPr>
              <w:t>штаны серые с белой строч</w:t>
            </w:r>
          </w:p>
        </w:tc>
        <w:tc>
          <w:tcPr>
            <w:tcW w:w="3121" w:type="dxa"/>
            <w:noWrap/>
            <w:hideMark/>
          </w:tcPr>
          <w:p w14:paraId="772D027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180/45</w:t>
            </w:r>
          </w:p>
        </w:tc>
        <w:tc>
          <w:tcPr>
            <w:tcW w:w="1963" w:type="dxa"/>
            <w:noWrap/>
            <w:vAlign w:val="center"/>
            <w:hideMark/>
          </w:tcPr>
          <w:p w14:paraId="14C3EA1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AF7646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C6A452B" w14:textId="77777777" w:rsidTr="006958D0">
        <w:trPr>
          <w:trHeight w:val="222"/>
        </w:trPr>
        <w:tc>
          <w:tcPr>
            <w:tcW w:w="710" w:type="dxa"/>
            <w:noWrap/>
            <w:vAlign w:val="center"/>
          </w:tcPr>
          <w:p w14:paraId="4BA8514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34259F3" w14:textId="06453F45"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 Валентины 1(платье голубое в цветочек,</w:t>
            </w:r>
            <w:r w:rsidR="002C5FA7" w:rsidRPr="00B44B6D">
              <w:rPr>
                <w:rStyle w:val="ListLabel1"/>
                <w:sz w:val="24"/>
                <w:szCs w:val="24"/>
                <w:lang w:val="ru-RU"/>
              </w:rPr>
              <w:t xml:space="preserve"> </w:t>
            </w:r>
            <w:r w:rsidRPr="00B44B6D">
              <w:rPr>
                <w:rStyle w:val="ListLabel1"/>
                <w:sz w:val="24"/>
                <w:szCs w:val="24"/>
                <w:lang w:val="ru-RU"/>
              </w:rPr>
              <w:t>комбинация белая,</w:t>
            </w:r>
            <w:r w:rsidR="006958D0" w:rsidRPr="00B44B6D">
              <w:rPr>
                <w:rStyle w:val="ListLabel1"/>
                <w:sz w:val="24"/>
                <w:szCs w:val="24"/>
                <w:lang w:val="ru-RU"/>
              </w:rPr>
              <w:t xml:space="preserve"> </w:t>
            </w:r>
            <w:r w:rsidRPr="00B44B6D">
              <w:rPr>
                <w:rStyle w:val="ListLabel1"/>
                <w:sz w:val="24"/>
                <w:szCs w:val="24"/>
                <w:lang w:val="ru-RU"/>
              </w:rPr>
              <w:t>туфли черные</w:t>
            </w:r>
          </w:p>
        </w:tc>
        <w:tc>
          <w:tcPr>
            <w:tcW w:w="3121" w:type="dxa"/>
            <w:noWrap/>
            <w:hideMark/>
          </w:tcPr>
          <w:p w14:paraId="7381744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180/49</w:t>
            </w:r>
          </w:p>
        </w:tc>
        <w:tc>
          <w:tcPr>
            <w:tcW w:w="1963" w:type="dxa"/>
            <w:noWrap/>
            <w:vAlign w:val="center"/>
            <w:hideMark/>
          </w:tcPr>
          <w:p w14:paraId="4855A53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8AF696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BCC4858" w14:textId="77777777" w:rsidTr="006958D0">
        <w:trPr>
          <w:trHeight w:val="222"/>
        </w:trPr>
        <w:tc>
          <w:tcPr>
            <w:tcW w:w="710" w:type="dxa"/>
            <w:noWrap/>
            <w:vAlign w:val="center"/>
          </w:tcPr>
          <w:p w14:paraId="33EC4C6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B3CC838" w14:textId="6FD62B3A"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Валентины 2(пл-е красное в белый горошек,</w:t>
            </w:r>
            <w:r w:rsidR="006958D0" w:rsidRPr="00B44B6D">
              <w:rPr>
                <w:rStyle w:val="ListLabel1"/>
                <w:sz w:val="24"/>
                <w:szCs w:val="24"/>
                <w:lang w:val="ru-RU"/>
              </w:rPr>
              <w:t xml:space="preserve"> </w:t>
            </w:r>
            <w:r w:rsidRPr="00B44B6D">
              <w:rPr>
                <w:rStyle w:val="ListLabel1"/>
                <w:sz w:val="24"/>
                <w:szCs w:val="24"/>
                <w:lang w:val="ru-RU"/>
              </w:rPr>
              <w:t>кофта</w:t>
            </w:r>
            <w:r w:rsidR="006958D0" w:rsidRPr="00B44B6D">
              <w:rPr>
                <w:rStyle w:val="ListLabel1"/>
                <w:sz w:val="24"/>
                <w:szCs w:val="24"/>
                <w:lang w:val="ru-RU"/>
              </w:rPr>
              <w:t xml:space="preserve"> </w:t>
            </w:r>
            <w:r w:rsidRPr="00B44B6D">
              <w:rPr>
                <w:rStyle w:val="ListLabel1"/>
                <w:sz w:val="24"/>
                <w:szCs w:val="24"/>
                <w:lang w:val="ru-RU"/>
              </w:rPr>
              <w:t>трикотажная,</w:t>
            </w:r>
            <w:r w:rsidR="006958D0" w:rsidRPr="00B44B6D">
              <w:rPr>
                <w:rStyle w:val="ListLabel1"/>
                <w:sz w:val="24"/>
                <w:szCs w:val="24"/>
                <w:lang w:val="ru-RU"/>
              </w:rPr>
              <w:t xml:space="preserve"> </w:t>
            </w:r>
            <w:r w:rsidRPr="00B44B6D">
              <w:rPr>
                <w:rStyle w:val="ListLabel1"/>
                <w:sz w:val="24"/>
                <w:szCs w:val="24"/>
                <w:lang w:val="ru-RU"/>
              </w:rPr>
              <w:t xml:space="preserve">туфли </w:t>
            </w:r>
            <w:proofErr w:type="gramStart"/>
            <w:r w:rsidRPr="00B44B6D">
              <w:rPr>
                <w:rStyle w:val="ListLabel1"/>
                <w:sz w:val="24"/>
                <w:szCs w:val="24"/>
                <w:lang w:val="ru-RU"/>
              </w:rPr>
              <w:t>белые.шал</w:t>
            </w:r>
            <w:proofErr w:type="gramEnd"/>
          </w:p>
        </w:tc>
        <w:tc>
          <w:tcPr>
            <w:tcW w:w="3121" w:type="dxa"/>
            <w:noWrap/>
            <w:hideMark/>
          </w:tcPr>
          <w:p w14:paraId="35D9BEE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180/50</w:t>
            </w:r>
          </w:p>
        </w:tc>
        <w:tc>
          <w:tcPr>
            <w:tcW w:w="1963" w:type="dxa"/>
            <w:noWrap/>
            <w:vAlign w:val="center"/>
            <w:hideMark/>
          </w:tcPr>
          <w:p w14:paraId="7D7E2E8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CCB3C1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6091B92" w14:textId="77777777" w:rsidTr="006958D0">
        <w:trPr>
          <w:trHeight w:val="222"/>
        </w:trPr>
        <w:tc>
          <w:tcPr>
            <w:tcW w:w="710" w:type="dxa"/>
            <w:noWrap/>
            <w:vAlign w:val="center"/>
          </w:tcPr>
          <w:p w14:paraId="77002EA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D0AE94D" w14:textId="6859256F"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w:t>
            </w:r>
            <w:proofErr w:type="gramStart"/>
            <w:r w:rsidRPr="00B44B6D">
              <w:rPr>
                <w:rStyle w:val="ListLabel1"/>
                <w:sz w:val="24"/>
                <w:szCs w:val="24"/>
                <w:lang w:val="ru-RU"/>
              </w:rPr>
              <w:t>Помигалова(</w:t>
            </w:r>
            <w:proofErr w:type="gramEnd"/>
            <w:r w:rsidRPr="00B44B6D">
              <w:rPr>
                <w:rStyle w:val="ListLabel1"/>
                <w:sz w:val="24"/>
                <w:szCs w:val="24"/>
                <w:lang w:val="ru-RU"/>
              </w:rPr>
              <w:t>свитер,</w:t>
            </w:r>
            <w:r w:rsidR="006958D0" w:rsidRPr="00B44B6D">
              <w:rPr>
                <w:rStyle w:val="ListLabel1"/>
                <w:sz w:val="24"/>
                <w:szCs w:val="24"/>
                <w:lang w:val="ru-RU"/>
              </w:rPr>
              <w:t xml:space="preserve"> </w:t>
            </w:r>
            <w:r w:rsidRPr="00B44B6D">
              <w:rPr>
                <w:rStyle w:val="ListLabel1"/>
                <w:sz w:val="24"/>
                <w:szCs w:val="24"/>
                <w:lang w:val="ru-RU"/>
              </w:rPr>
              <w:t>штаны,</w:t>
            </w:r>
            <w:r w:rsidR="006958D0" w:rsidRPr="00B44B6D">
              <w:rPr>
                <w:rStyle w:val="ListLabel1"/>
                <w:sz w:val="24"/>
                <w:szCs w:val="24"/>
                <w:lang w:val="ru-RU"/>
              </w:rPr>
              <w:t xml:space="preserve"> </w:t>
            </w:r>
            <w:r w:rsidRPr="00B44B6D">
              <w:rPr>
                <w:rStyle w:val="ListLabel1"/>
                <w:sz w:val="24"/>
                <w:szCs w:val="24"/>
                <w:lang w:val="ru-RU"/>
              </w:rPr>
              <w:t>куртка кожанная,</w:t>
            </w:r>
            <w:r w:rsidR="006958D0" w:rsidRPr="00B44B6D">
              <w:rPr>
                <w:rStyle w:val="ListLabel1"/>
                <w:sz w:val="24"/>
                <w:szCs w:val="24"/>
                <w:lang w:val="ru-RU"/>
              </w:rPr>
              <w:t xml:space="preserve"> </w:t>
            </w:r>
            <w:r w:rsidRPr="00B44B6D">
              <w:rPr>
                <w:rStyle w:val="ListLabel1"/>
                <w:sz w:val="24"/>
                <w:szCs w:val="24"/>
                <w:lang w:val="ru-RU"/>
              </w:rPr>
              <w:t>сапоги кирзовые,</w:t>
            </w:r>
            <w:r w:rsidR="006958D0" w:rsidRPr="00B44B6D">
              <w:rPr>
                <w:rStyle w:val="ListLabel1"/>
                <w:sz w:val="24"/>
                <w:szCs w:val="24"/>
                <w:lang w:val="ru-RU"/>
              </w:rPr>
              <w:t xml:space="preserve"> </w:t>
            </w:r>
            <w:r w:rsidRPr="00B44B6D">
              <w:rPr>
                <w:rStyle w:val="ListLabel1"/>
                <w:sz w:val="24"/>
                <w:szCs w:val="24"/>
                <w:lang w:val="ru-RU"/>
              </w:rPr>
              <w:t>кепка</w:t>
            </w:r>
          </w:p>
        </w:tc>
        <w:tc>
          <w:tcPr>
            <w:tcW w:w="3121" w:type="dxa"/>
            <w:noWrap/>
            <w:hideMark/>
          </w:tcPr>
          <w:p w14:paraId="06A51BF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180/40</w:t>
            </w:r>
          </w:p>
        </w:tc>
        <w:tc>
          <w:tcPr>
            <w:tcW w:w="1963" w:type="dxa"/>
            <w:noWrap/>
            <w:vAlign w:val="center"/>
            <w:hideMark/>
          </w:tcPr>
          <w:p w14:paraId="072FC42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E83EC3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2AB9BF2" w14:textId="77777777" w:rsidTr="006958D0">
        <w:trPr>
          <w:trHeight w:val="222"/>
        </w:trPr>
        <w:tc>
          <w:tcPr>
            <w:tcW w:w="710" w:type="dxa"/>
            <w:noWrap/>
            <w:vAlign w:val="center"/>
          </w:tcPr>
          <w:p w14:paraId="16738EF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A40C59D"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Хороших (блуза черная в </w:t>
            </w:r>
            <w:proofErr w:type="gramStart"/>
            <w:r w:rsidRPr="00B44B6D">
              <w:rPr>
                <w:rStyle w:val="ListLabel1"/>
                <w:sz w:val="24"/>
                <w:szCs w:val="24"/>
                <w:lang w:val="ru-RU"/>
              </w:rPr>
              <w:t>цветах,юбка</w:t>
            </w:r>
            <w:proofErr w:type="gramEnd"/>
            <w:r w:rsidRPr="00B44B6D">
              <w:rPr>
                <w:rStyle w:val="ListLabel1"/>
                <w:sz w:val="24"/>
                <w:szCs w:val="24"/>
                <w:lang w:val="ru-RU"/>
              </w:rPr>
              <w:t xml:space="preserve"> черн.вязанная,передник бел.туфли черн</w:t>
            </w:r>
          </w:p>
        </w:tc>
        <w:tc>
          <w:tcPr>
            <w:tcW w:w="3121" w:type="dxa"/>
            <w:noWrap/>
            <w:hideMark/>
          </w:tcPr>
          <w:p w14:paraId="51EA0C1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180/55</w:t>
            </w:r>
          </w:p>
        </w:tc>
        <w:tc>
          <w:tcPr>
            <w:tcW w:w="1963" w:type="dxa"/>
            <w:noWrap/>
            <w:vAlign w:val="center"/>
            <w:hideMark/>
          </w:tcPr>
          <w:p w14:paraId="1ADF02C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87A9B7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8E48342" w14:textId="77777777" w:rsidTr="006958D0">
        <w:trPr>
          <w:trHeight w:val="222"/>
        </w:trPr>
        <w:tc>
          <w:tcPr>
            <w:tcW w:w="710" w:type="dxa"/>
            <w:noWrap/>
            <w:vAlign w:val="center"/>
          </w:tcPr>
          <w:p w14:paraId="5C8A59D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2A69A60"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"Девушка-мечта" </w:t>
            </w:r>
            <w:proofErr w:type="gramStart"/>
            <w:r w:rsidRPr="00B44B6D">
              <w:rPr>
                <w:rStyle w:val="ListLabel1"/>
                <w:sz w:val="24"/>
                <w:szCs w:val="24"/>
                <w:lang w:val="ru-RU"/>
              </w:rPr>
              <w:t>пальто,платье</w:t>
            </w:r>
            <w:proofErr w:type="gramEnd"/>
            <w:r w:rsidRPr="00B44B6D">
              <w:rPr>
                <w:rStyle w:val="ListLabel1"/>
                <w:sz w:val="24"/>
                <w:szCs w:val="24"/>
                <w:lang w:val="ru-RU"/>
              </w:rPr>
              <w:t>,шляпа,туфли</w:t>
            </w:r>
          </w:p>
        </w:tc>
        <w:tc>
          <w:tcPr>
            <w:tcW w:w="3121" w:type="dxa"/>
            <w:noWrap/>
            <w:hideMark/>
          </w:tcPr>
          <w:p w14:paraId="0C7D30F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180/114-116</w:t>
            </w:r>
          </w:p>
        </w:tc>
        <w:tc>
          <w:tcPr>
            <w:tcW w:w="1963" w:type="dxa"/>
            <w:noWrap/>
            <w:vAlign w:val="center"/>
            <w:hideMark/>
          </w:tcPr>
          <w:p w14:paraId="39CC304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964BE4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8D9C25F" w14:textId="77777777" w:rsidTr="006958D0">
        <w:trPr>
          <w:trHeight w:val="222"/>
        </w:trPr>
        <w:tc>
          <w:tcPr>
            <w:tcW w:w="710" w:type="dxa"/>
            <w:noWrap/>
            <w:vAlign w:val="center"/>
          </w:tcPr>
          <w:p w14:paraId="518C502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EEC6F9F"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"Доктор" </w:t>
            </w:r>
            <w:proofErr w:type="gramStart"/>
            <w:r w:rsidRPr="00B44B6D">
              <w:rPr>
                <w:rStyle w:val="ListLabel1"/>
                <w:sz w:val="24"/>
                <w:szCs w:val="24"/>
                <w:lang w:val="ru-RU"/>
              </w:rPr>
              <w:t>Пиджак,брюки</w:t>
            </w:r>
            <w:proofErr w:type="gramEnd"/>
            <w:r w:rsidRPr="00B44B6D">
              <w:rPr>
                <w:rStyle w:val="ListLabel1"/>
                <w:sz w:val="24"/>
                <w:szCs w:val="24"/>
                <w:lang w:val="ru-RU"/>
              </w:rPr>
              <w:t>,ботинки,рубашка,ремень,водолазка.</w:t>
            </w:r>
          </w:p>
        </w:tc>
        <w:tc>
          <w:tcPr>
            <w:tcW w:w="3121" w:type="dxa"/>
            <w:noWrap/>
            <w:hideMark/>
          </w:tcPr>
          <w:p w14:paraId="1F82CCC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180/71</w:t>
            </w:r>
          </w:p>
        </w:tc>
        <w:tc>
          <w:tcPr>
            <w:tcW w:w="1963" w:type="dxa"/>
            <w:noWrap/>
            <w:vAlign w:val="center"/>
            <w:hideMark/>
          </w:tcPr>
          <w:p w14:paraId="77F5BF1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9B17B7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C11D14A" w14:textId="77777777" w:rsidTr="006958D0">
        <w:trPr>
          <w:trHeight w:val="222"/>
        </w:trPr>
        <w:tc>
          <w:tcPr>
            <w:tcW w:w="710" w:type="dxa"/>
            <w:noWrap/>
            <w:vAlign w:val="center"/>
          </w:tcPr>
          <w:p w14:paraId="750276F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A9A2A35"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"Дочь" </w:t>
            </w:r>
            <w:proofErr w:type="gramStart"/>
            <w:r w:rsidRPr="00B44B6D">
              <w:rPr>
                <w:rStyle w:val="ListLabel1"/>
                <w:sz w:val="24"/>
                <w:szCs w:val="24"/>
                <w:lang w:val="ru-RU"/>
              </w:rPr>
              <w:t>комбинезон,туника</w:t>
            </w:r>
            <w:proofErr w:type="gramEnd"/>
            <w:r w:rsidRPr="00B44B6D">
              <w:rPr>
                <w:rStyle w:val="ListLabel1"/>
                <w:sz w:val="24"/>
                <w:szCs w:val="24"/>
                <w:lang w:val="ru-RU"/>
              </w:rPr>
              <w:t>,топ,куртка,шапка</w:t>
            </w:r>
          </w:p>
        </w:tc>
        <w:tc>
          <w:tcPr>
            <w:tcW w:w="3121" w:type="dxa"/>
            <w:noWrap/>
            <w:hideMark/>
          </w:tcPr>
          <w:p w14:paraId="07521CA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180/103,105</w:t>
            </w:r>
          </w:p>
        </w:tc>
        <w:tc>
          <w:tcPr>
            <w:tcW w:w="1963" w:type="dxa"/>
            <w:noWrap/>
            <w:vAlign w:val="center"/>
            <w:hideMark/>
          </w:tcPr>
          <w:p w14:paraId="7423089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F0C75D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31865B3" w14:textId="77777777" w:rsidTr="006958D0">
        <w:trPr>
          <w:trHeight w:val="222"/>
        </w:trPr>
        <w:tc>
          <w:tcPr>
            <w:tcW w:w="710" w:type="dxa"/>
            <w:noWrap/>
            <w:vAlign w:val="center"/>
          </w:tcPr>
          <w:p w14:paraId="7296B40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A869BC9"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"Жена Мокина" </w:t>
            </w:r>
            <w:proofErr w:type="gramStart"/>
            <w:r w:rsidRPr="00B44B6D">
              <w:rPr>
                <w:rStyle w:val="ListLabel1"/>
                <w:sz w:val="24"/>
                <w:szCs w:val="24"/>
                <w:lang w:val="ru-RU"/>
              </w:rPr>
              <w:t>платье,платок</w:t>
            </w:r>
            <w:proofErr w:type="gramEnd"/>
            <w:r w:rsidRPr="00B44B6D">
              <w:rPr>
                <w:rStyle w:val="ListLabel1"/>
                <w:sz w:val="24"/>
                <w:szCs w:val="24"/>
                <w:lang w:val="ru-RU"/>
              </w:rPr>
              <w:t>,туфли</w:t>
            </w:r>
          </w:p>
        </w:tc>
        <w:tc>
          <w:tcPr>
            <w:tcW w:w="3121" w:type="dxa"/>
            <w:noWrap/>
            <w:hideMark/>
          </w:tcPr>
          <w:p w14:paraId="39133D1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180/100-166</w:t>
            </w:r>
          </w:p>
        </w:tc>
        <w:tc>
          <w:tcPr>
            <w:tcW w:w="1963" w:type="dxa"/>
            <w:noWrap/>
            <w:vAlign w:val="center"/>
            <w:hideMark/>
          </w:tcPr>
          <w:p w14:paraId="321AA73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38DD45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B0406B7" w14:textId="77777777" w:rsidTr="006958D0">
        <w:trPr>
          <w:trHeight w:val="222"/>
        </w:trPr>
        <w:tc>
          <w:tcPr>
            <w:tcW w:w="710" w:type="dxa"/>
            <w:noWrap/>
            <w:vAlign w:val="center"/>
          </w:tcPr>
          <w:p w14:paraId="4A02582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6FD6926"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"Жена Мокина"</w:t>
            </w:r>
            <w:proofErr w:type="gramStart"/>
            <w:r w:rsidRPr="00B44B6D">
              <w:rPr>
                <w:rStyle w:val="ListLabel1"/>
                <w:sz w:val="24"/>
                <w:szCs w:val="24"/>
                <w:lang w:val="ru-RU"/>
              </w:rPr>
              <w:t>пальто,платье</w:t>
            </w:r>
            <w:proofErr w:type="gramEnd"/>
            <w:r w:rsidRPr="00B44B6D">
              <w:rPr>
                <w:rStyle w:val="ListLabel1"/>
                <w:sz w:val="24"/>
                <w:szCs w:val="24"/>
                <w:lang w:val="ru-RU"/>
              </w:rPr>
              <w:t>,туфли</w:t>
            </w:r>
          </w:p>
        </w:tc>
        <w:tc>
          <w:tcPr>
            <w:tcW w:w="3121" w:type="dxa"/>
            <w:noWrap/>
            <w:hideMark/>
          </w:tcPr>
          <w:p w14:paraId="52B7B67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180/99</w:t>
            </w:r>
          </w:p>
        </w:tc>
        <w:tc>
          <w:tcPr>
            <w:tcW w:w="1963" w:type="dxa"/>
            <w:noWrap/>
            <w:vAlign w:val="center"/>
            <w:hideMark/>
          </w:tcPr>
          <w:p w14:paraId="6CE0B18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30752E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D77E0C3" w14:textId="77777777" w:rsidTr="006958D0">
        <w:trPr>
          <w:trHeight w:val="222"/>
        </w:trPr>
        <w:tc>
          <w:tcPr>
            <w:tcW w:w="710" w:type="dxa"/>
            <w:noWrap/>
            <w:vAlign w:val="center"/>
          </w:tcPr>
          <w:p w14:paraId="7482670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9B88D5B"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"Жена Мокина"</w:t>
            </w:r>
            <w:proofErr w:type="gramStart"/>
            <w:r w:rsidRPr="00B44B6D">
              <w:rPr>
                <w:rStyle w:val="ListLabel1"/>
                <w:sz w:val="24"/>
                <w:szCs w:val="24"/>
                <w:lang w:val="ru-RU"/>
              </w:rPr>
              <w:t>плащ,брюки</w:t>
            </w:r>
            <w:proofErr w:type="gramEnd"/>
            <w:r w:rsidRPr="00B44B6D">
              <w:rPr>
                <w:rStyle w:val="ListLabel1"/>
                <w:sz w:val="24"/>
                <w:szCs w:val="24"/>
                <w:lang w:val="ru-RU"/>
              </w:rPr>
              <w:t>,водолазка,туфли,шляпа</w:t>
            </w:r>
          </w:p>
        </w:tc>
        <w:tc>
          <w:tcPr>
            <w:tcW w:w="3121" w:type="dxa"/>
            <w:noWrap/>
            <w:hideMark/>
          </w:tcPr>
          <w:p w14:paraId="4813ACE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180/96</w:t>
            </w:r>
          </w:p>
        </w:tc>
        <w:tc>
          <w:tcPr>
            <w:tcW w:w="1963" w:type="dxa"/>
            <w:noWrap/>
            <w:vAlign w:val="center"/>
            <w:hideMark/>
          </w:tcPr>
          <w:p w14:paraId="35DD19B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E31899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818DD02" w14:textId="77777777" w:rsidTr="006958D0">
        <w:trPr>
          <w:trHeight w:val="222"/>
        </w:trPr>
        <w:tc>
          <w:tcPr>
            <w:tcW w:w="710" w:type="dxa"/>
            <w:noWrap/>
            <w:vAlign w:val="center"/>
          </w:tcPr>
          <w:p w14:paraId="0AF6653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994E62A"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"Жена художника" </w:t>
            </w:r>
            <w:proofErr w:type="gramStart"/>
            <w:r w:rsidRPr="00B44B6D">
              <w:rPr>
                <w:rStyle w:val="ListLabel1"/>
                <w:sz w:val="24"/>
                <w:szCs w:val="24"/>
                <w:lang w:val="ru-RU"/>
              </w:rPr>
              <w:t>блуза,брюки</w:t>
            </w:r>
            <w:proofErr w:type="gramEnd"/>
            <w:r w:rsidRPr="00B44B6D">
              <w:rPr>
                <w:rStyle w:val="ListLabel1"/>
                <w:sz w:val="24"/>
                <w:szCs w:val="24"/>
                <w:lang w:val="ru-RU"/>
              </w:rPr>
              <w:t>,ремень</w:t>
            </w:r>
          </w:p>
        </w:tc>
        <w:tc>
          <w:tcPr>
            <w:tcW w:w="3121" w:type="dxa"/>
            <w:noWrap/>
            <w:hideMark/>
          </w:tcPr>
          <w:p w14:paraId="504E992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180/126,127</w:t>
            </w:r>
          </w:p>
        </w:tc>
        <w:tc>
          <w:tcPr>
            <w:tcW w:w="1963" w:type="dxa"/>
            <w:noWrap/>
            <w:vAlign w:val="center"/>
            <w:hideMark/>
          </w:tcPr>
          <w:p w14:paraId="7257047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F54825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8B8038C" w14:textId="77777777" w:rsidTr="006958D0">
        <w:trPr>
          <w:trHeight w:val="222"/>
        </w:trPr>
        <w:tc>
          <w:tcPr>
            <w:tcW w:w="710" w:type="dxa"/>
            <w:noWrap/>
            <w:vAlign w:val="center"/>
          </w:tcPr>
          <w:p w14:paraId="2CE35F4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9CC1B6A"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"Жена художника" </w:t>
            </w:r>
            <w:proofErr w:type="gramStart"/>
            <w:r w:rsidRPr="00B44B6D">
              <w:rPr>
                <w:rStyle w:val="ListLabel1"/>
                <w:sz w:val="24"/>
                <w:szCs w:val="24"/>
                <w:lang w:val="ru-RU"/>
              </w:rPr>
              <w:t>платье,юбка</w:t>
            </w:r>
            <w:proofErr w:type="gramEnd"/>
            <w:r w:rsidRPr="00B44B6D">
              <w:rPr>
                <w:rStyle w:val="ListLabel1"/>
                <w:sz w:val="24"/>
                <w:szCs w:val="24"/>
                <w:lang w:val="ru-RU"/>
              </w:rPr>
              <w:t>,шаль,палантин,туфли.</w:t>
            </w:r>
          </w:p>
        </w:tc>
        <w:tc>
          <w:tcPr>
            <w:tcW w:w="3121" w:type="dxa"/>
            <w:noWrap/>
            <w:hideMark/>
          </w:tcPr>
          <w:p w14:paraId="1644707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180/124,113</w:t>
            </w:r>
          </w:p>
        </w:tc>
        <w:tc>
          <w:tcPr>
            <w:tcW w:w="1963" w:type="dxa"/>
            <w:noWrap/>
            <w:vAlign w:val="center"/>
            <w:hideMark/>
          </w:tcPr>
          <w:p w14:paraId="5A9AB56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C2F2C0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010BB5F" w14:textId="77777777" w:rsidTr="006958D0">
        <w:trPr>
          <w:trHeight w:val="222"/>
        </w:trPr>
        <w:tc>
          <w:tcPr>
            <w:tcW w:w="710" w:type="dxa"/>
            <w:noWrap/>
            <w:vAlign w:val="center"/>
          </w:tcPr>
          <w:p w14:paraId="066CDBF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93F5EDC"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"Жена шахтера" </w:t>
            </w:r>
            <w:proofErr w:type="gramStart"/>
            <w:r w:rsidRPr="00B44B6D">
              <w:rPr>
                <w:rStyle w:val="ListLabel1"/>
                <w:sz w:val="24"/>
                <w:szCs w:val="24"/>
                <w:lang w:val="ru-RU"/>
              </w:rPr>
              <w:t>юбка,блуза</w:t>
            </w:r>
            <w:proofErr w:type="gramEnd"/>
            <w:r w:rsidRPr="00B44B6D">
              <w:rPr>
                <w:rStyle w:val="ListLabel1"/>
                <w:sz w:val="24"/>
                <w:szCs w:val="24"/>
                <w:lang w:val="ru-RU"/>
              </w:rPr>
              <w:t>.жакет,косынка</w:t>
            </w:r>
          </w:p>
        </w:tc>
        <w:tc>
          <w:tcPr>
            <w:tcW w:w="3121" w:type="dxa"/>
            <w:noWrap/>
            <w:hideMark/>
          </w:tcPr>
          <w:p w14:paraId="2F26E66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180/132,155</w:t>
            </w:r>
          </w:p>
        </w:tc>
        <w:tc>
          <w:tcPr>
            <w:tcW w:w="1963" w:type="dxa"/>
            <w:noWrap/>
            <w:vAlign w:val="center"/>
            <w:hideMark/>
          </w:tcPr>
          <w:p w14:paraId="0260E38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A05155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EE5BEF6" w14:textId="77777777" w:rsidTr="006958D0">
        <w:trPr>
          <w:trHeight w:val="222"/>
        </w:trPr>
        <w:tc>
          <w:tcPr>
            <w:tcW w:w="710" w:type="dxa"/>
            <w:noWrap/>
            <w:vAlign w:val="center"/>
          </w:tcPr>
          <w:p w14:paraId="6CF0F34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2B25E88"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"Медсестра"</w:t>
            </w:r>
            <w:proofErr w:type="gramStart"/>
            <w:r w:rsidRPr="00B44B6D">
              <w:rPr>
                <w:rStyle w:val="ListLabel1"/>
                <w:sz w:val="24"/>
                <w:szCs w:val="24"/>
                <w:lang w:val="ru-RU"/>
              </w:rPr>
              <w:t>платье,халат</w:t>
            </w:r>
            <w:proofErr w:type="gramEnd"/>
            <w:r w:rsidRPr="00B44B6D">
              <w:rPr>
                <w:rStyle w:val="ListLabel1"/>
                <w:sz w:val="24"/>
                <w:szCs w:val="24"/>
                <w:lang w:val="ru-RU"/>
              </w:rPr>
              <w:t>,туфли</w:t>
            </w:r>
          </w:p>
        </w:tc>
        <w:tc>
          <w:tcPr>
            <w:tcW w:w="3121" w:type="dxa"/>
            <w:noWrap/>
            <w:hideMark/>
          </w:tcPr>
          <w:p w14:paraId="3FE182F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180/162,163</w:t>
            </w:r>
          </w:p>
        </w:tc>
        <w:tc>
          <w:tcPr>
            <w:tcW w:w="1963" w:type="dxa"/>
            <w:noWrap/>
            <w:vAlign w:val="center"/>
            <w:hideMark/>
          </w:tcPr>
          <w:p w14:paraId="496A057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35F6D0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2D93AEA" w14:textId="77777777" w:rsidTr="006958D0">
        <w:trPr>
          <w:trHeight w:val="222"/>
        </w:trPr>
        <w:tc>
          <w:tcPr>
            <w:tcW w:w="710" w:type="dxa"/>
            <w:noWrap/>
            <w:vAlign w:val="center"/>
          </w:tcPr>
          <w:p w14:paraId="4EDBF06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6A1B3BE"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"Официантка" </w:t>
            </w:r>
            <w:proofErr w:type="gramStart"/>
            <w:r w:rsidRPr="00B44B6D">
              <w:rPr>
                <w:rStyle w:val="ListLabel1"/>
                <w:sz w:val="24"/>
                <w:szCs w:val="24"/>
                <w:lang w:val="ru-RU"/>
              </w:rPr>
              <w:t>блуза,юбка</w:t>
            </w:r>
            <w:proofErr w:type="gramEnd"/>
            <w:r w:rsidRPr="00B44B6D">
              <w:rPr>
                <w:rStyle w:val="ListLabel1"/>
                <w:sz w:val="24"/>
                <w:szCs w:val="24"/>
                <w:lang w:val="ru-RU"/>
              </w:rPr>
              <w:t>,фартук,косынка,</w:t>
            </w:r>
          </w:p>
        </w:tc>
        <w:tc>
          <w:tcPr>
            <w:tcW w:w="3121" w:type="dxa"/>
            <w:noWrap/>
            <w:hideMark/>
          </w:tcPr>
          <w:p w14:paraId="64797F8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180/133,141</w:t>
            </w:r>
          </w:p>
        </w:tc>
        <w:tc>
          <w:tcPr>
            <w:tcW w:w="1963" w:type="dxa"/>
            <w:noWrap/>
            <w:vAlign w:val="center"/>
            <w:hideMark/>
          </w:tcPr>
          <w:p w14:paraId="241F23E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9B1536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9A2C8DC" w14:textId="77777777" w:rsidTr="006958D0">
        <w:trPr>
          <w:trHeight w:val="222"/>
        </w:trPr>
        <w:tc>
          <w:tcPr>
            <w:tcW w:w="710" w:type="dxa"/>
            <w:noWrap/>
            <w:vAlign w:val="center"/>
          </w:tcPr>
          <w:p w14:paraId="62B5C1B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1D5E88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 xml:space="preserve">Костюм "Певица" </w:t>
            </w:r>
            <w:proofErr w:type="gramStart"/>
            <w:r w:rsidRPr="00B44B6D">
              <w:rPr>
                <w:rStyle w:val="ListLabel1"/>
                <w:sz w:val="24"/>
                <w:szCs w:val="24"/>
              </w:rPr>
              <w:t>платье,сапоги</w:t>
            </w:r>
            <w:proofErr w:type="gramEnd"/>
          </w:p>
        </w:tc>
        <w:tc>
          <w:tcPr>
            <w:tcW w:w="3121" w:type="dxa"/>
            <w:noWrap/>
            <w:hideMark/>
          </w:tcPr>
          <w:p w14:paraId="3647038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180/143,144</w:t>
            </w:r>
          </w:p>
        </w:tc>
        <w:tc>
          <w:tcPr>
            <w:tcW w:w="1963" w:type="dxa"/>
            <w:noWrap/>
            <w:vAlign w:val="center"/>
            <w:hideMark/>
          </w:tcPr>
          <w:p w14:paraId="5D5EFC3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FFF210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CB32624" w14:textId="77777777" w:rsidTr="006958D0">
        <w:trPr>
          <w:trHeight w:val="222"/>
        </w:trPr>
        <w:tc>
          <w:tcPr>
            <w:tcW w:w="710" w:type="dxa"/>
            <w:noWrap/>
            <w:vAlign w:val="center"/>
          </w:tcPr>
          <w:p w14:paraId="1500660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B580186"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"Пианист"</w:t>
            </w:r>
            <w:proofErr w:type="gramStart"/>
            <w:r w:rsidRPr="00B44B6D">
              <w:rPr>
                <w:rStyle w:val="ListLabel1"/>
                <w:sz w:val="24"/>
                <w:szCs w:val="24"/>
                <w:lang w:val="ru-RU"/>
              </w:rPr>
              <w:t>пиджак,брюки</w:t>
            </w:r>
            <w:proofErr w:type="gramEnd"/>
            <w:r w:rsidRPr="00B44B6D">
              <w:rPr>
                <w:rStyle w:val="ListLabel1"/>
                <w:sz w:val="24"/>
                <w:szCs w:val="24"/>
                <w:lang w:val="ru-RU"/>
              </w:rPr>
              <w:t>,рубашка,ремень.</w:t>
            </w:r>
          </w:p>
        </w:tc>
        <w:tc>
          <w:tcPr>
            <w:tcW w:w="3121" w:type="dxa"/>
            <w:noWrap/>
            <w:hideMark/>
          </w:tcPr>
          <w:p w14:paraId="0A3F54B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180/91</w:t>
            </w:r>
          </w:p>
        </w:tc>
        <w:tc>
          <w:tcPr>
            <w:tcW w:w="1963" w:type="dxa"/>
            <w:noWrap/>
            <w:vAlign w:val="center"/>
            <w:hideMark/>
          </w:tcPr>
          <w:p w14:paraId="3AA28F1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957E9D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DF24AF6" w14:textId="77777777" w:rsidTr="006958D0">
        <w:trPr>
          <w:trHeight w:val="222"/>
        </w:trPr>
        <w:tc>
          <w:tcPr>
            <w:tcW w:w="710" w:type="dxa"/>
            <w:noWrap/>
            <w:vAlign w:val="center"/>
          </w:tcPr>
          <w:p w14:paraId="4FCAF3A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7F2B0A0"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"Поэт"</w:t>
            </w:r>
            <w:proofErr w:type="gramStart"/>
            <w:r w:rsidRPr="00B44B6D">
              <w:rPr>
                <w:rStyle w:val="ListLabel1"/>
                <w:sz w:val="24"/>
                <w:szCs w:val="24"/>
                <w:lang w:val="ru-RU"/>
              </w:rPr>
              <w:t>брюки,водолазка</w:t>
            </w:r>
            <w:proofErr w:type="gramEnd"/>
            <w:r w:rsidRPr="00B44B6D">
              <w:rPr>
                <w:rStyle w:val="ListLabel1"/>
                <w:sz w:val="24"/>
                <w:szCs w:val="24"/>
                <w:lang w:val="ru-RU"/>
              </w:rPr>
              <w:t>,рубашка,ботинки,ремень.</w:t>
            </w:r>
          </w:p>
        </w:tc>
        <w:tc>
          <w:tcPr>
            <w:tcW w:w="3121" w:type="dxa"/>
            <w:noWrap/>
            <w:hideMark/>
          </w:tcPr>
          <w:p w14:paraId="746ECB3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180/035</w:t>
            </w:r>
          </w:p>
        </w:tc>
        <w:tc>
          <w:tcPr>
            <w:tcW w:w="1963" w:type="dxa"/>
            <w:noWrap/>
            <w:vAlign w:val="center"/>
            <w:hideMark/>
          </w:tcPr>
          <w:p w14:paraId="59777FD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870E44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864AAB1" w14:textId="77777777" w:rsidTr="006958D0">
        <w:trPr>
          <w:trHeight w:val="222"/>
        </w:trPr>
        <w:tc>
          <w:tcPr>
            <w:tcW w:w="710" w:type="dxa"/>
            <w:noWrap/>
            <w:vAlign w:val="center"/>
          </w:tcPr>
          <w:p w14:paraId="5332B10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ABE6EE0"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"Проститутка" </w:t>
            </w:r>
            <w:proofErr w:type="gramStart"/>
            <w:r w:rsidRPr="00B44B6D">
              <w:rPr>
                <w:rStyle w:val="ListLabel1"/>
                <w:sz w:val="24"/>
                <w:szCs w:val="24"/>
                <w:lang w:val="ru-RU"/>
              </w:rPr>
              <w:t>платье,жилет</w:t>
            </w:r>
            <w:proofErr w:type="gramEnd"/>
            <w:r w:rsidRPr="00B44B6D">
              <w:rPr>
                <w:rStyle w:val="ListLabel1"/>
                <w:sz w:val="24"/>
                <w:szCs w:val="24"/>
                <w:lang w:val="ru-RU"/>
              </w:rPr>
              <w:t>,пояс,туфли</w:t>
            </w:r>
          </w:p>
        </w:tc>
        <w:tc>
          <w:tcPr>
            <w:tcW w:w="3121" w:type="dxa"/>
            <w:noWrap/>
            <w:hideMark/>
          </w:tcPr>
          <w:p w14:paraId="56B0619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180/151,152</w:t>
            </w:r>
          </w:p>
        </w:tc>
        <w:tc>
          <w:tcPr>
            <w:tcW w:w="1963" w:type="dxa"/>
            <w:noWrap/>
            <w:vAlign w:val="center"/>
            <w:hideMark/>
          </w:tcPr>
          <w:p w14:paraId="479CAC0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07F8D8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4DE72E9" w14:textId="77777777" w:rsidTr="006958D0">
        <w:trPr>
          <w:trHeight w:val="222"/>
        </w:trPr>
        <w:tc>
          <w:tcPr>
            <w:tcW w:w="710" w:type="dxa"/>
            <w:noWrap/>
            <w:vAlign w:val="center"/>
          </w:tcPr>
          <w:p w14:paraId="68F5027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A6BA775"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"Слесарь" </w:t>
            </w:r>
            <w:proofErr w:type="gramStart"/>
            <w:r w:rsidRPr="00B44B6D">
              <w:rPr>
                <w:rStyle w:val="ListLabel1"/>
                <w:sz w:val="24"/>
                <w:szCs w:val="24"/>
                <w:lang w:val="ru-RU"/>
              </w:rPr>
              <w:t>пиджак,брюки</w:t>
            </w:r>
            <w:proofErr w:type="gramEnd"/>
            <w:r w:rsidRPr="00B44B6D">
              <w:rPr>
                <w:rStyle w:val="ListLabel1"/>
                <w:sz w:val="24"/>
                <w:szCs w:val="24"/>
                <w:lang w:val="ru-RU"/>
              </w:rPr>
              <w:t>,рубашка,водолазка.ботинки,ремень</w:t>
            </w:r>
          </w:p>
        </w:tc>
        <w:tc>
          <w:tcPr>
            <w:tcW w:w="3121" w:type="dxa"/>
            <w:noWrap/>
            <w:hideMark/>
          </w:tcPr>
          <w:p w14:paraId="2F03F76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180/73</w:t>
            </w:r>
          </w:p>
        </w:tc>
        <w:tc>
          <w:tcPr>
            <w:tcW w:w="1963" w:type="dxa"/>
            <w:noWrap/>
            <w:vAlign w:val="center"/>
            <w:hideMark/>
          </w:tcPr>
          <w:p w14:paraId="4636808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3EDCD0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D3C115A" w14:textId="77777777" w:rsidTr="006958D0">
        <w:trPr>
          <w:trHeight w:val="222"/>
        </w:trPr>
        <w:tc>
          <w:tcPr>
            <w:tcW w:w="710" w:type="dxa"/>
            <w:noWrap/>
            <w:vAlign w:val="center"/>
          </w:tcPr>
          <w:p w14:paraId="24EB1C6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AAE5BE2"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"Трубач" </w:t>
            </w:r>
            <w:proofErr w:type="gramStart"/>
            <w:r w:rsidRPr="00B44B6D">
              <w:rPr>
                <w:rStyle w:val="ListLabel1"/>
                <w:sz w:val="24"/>
                <w:szCs w:val="24"/>
                <w:lang w:val="ru-RU"/>
              </w:rPr>
              <w:t>пиджак,брюки</w:t>
            </w:r>
            <w:proofErr w:type="gramEnd"/>
            <w:r w:rsidRPr="00B44B6D">
              <w:rPr>
                <w:rStyle w:val="ListLabel1"/>
                <w:sz w:val="24"/>
                <w:szCs w:val="24"/>
                <w:lang w:val="ru-RU"/>
              </w:rPr>
              <w:t>,рубашка,ремень.</w:t>
            </w:r>
          </w:p>
        </w:tc>
        <w:tc>
          <w:tcPr>
            <w:tcW w:w="3121" w:type="dxa"/>
            <w:noWrap/>
            <w:hideMark/>
          </w:tcPr>
          <w:p w14:paraId="3E07E89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180/90</w:t>
            </w:r>
          </w:p>
        </w:tc>
        <w:tc>
          <w:tcPr>
            <w:tcW w:w="1963" w:type="dxa"/>
            <w:noWrap/>
            <w:vAlign w:val="center"/>
            <w:hideMark/>
          </w:tcPr>
          <w:p w14:paraId="5072832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41E660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7F28203" w14:textId="77777777" w:rsidTr="006958D0">
        <w:trPr>
          <w:trHeight w:val="222"/>
        </w:trPr>
        <w:tc>
          <w:tcPr>
            <w:tcW w:w="710" w:type="dxa"/>
            <w:noWrap/>
            <w:vAlign w:val="center"/>
          </w:tcPr>
          <w:p w14:paraId="74726D2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4D1771C"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"Художника" </w:t>
            </w:r>
            <w:proofErr w:type="gramStart"/>
            <w:r w:rsidRPr="00B44B6D">
              <w:rPr>
                <w:rStyle w:val="ListLabel1"/>
                <w:sz w:val="24"/>
                <w:szCs w:val="24"/>
                <w:lang w:val="ru-RU"/>
              </w:rPr>
              <w:t>пиджак,брюки</w:t>
            </w:r>
            <w:proofErr w:type="gramEnd"/>
            <w:r w:rsidRPr="00B44B6D">
              <w:rPr>
                <w:rStyle w:val="ListLabel1"/>
                <w:sz w:val="24"/>
                <w:szCs w:val="24"/>
                <w:lang w:val="ru-RU"/>
              </w:rPr>
              <w:t>,Рубашка,ботинки,водолазка,майка</w:t>
            </w:r>
          </w:p>
        </w:tc>
        <w:tc>
          <w:tcPr>
            <w:tcW w:w="3121" w:type="dxa"/>
            <w:noWrap/>
            <w:hideMark/>
          </w:tcPr>
          <w:p w14:paraId="52D34B3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180/51</w:t>
            </w:r>
          </w:p>
        </w:tc>
        <w:tc>
          <w:tcPr>
            <w:tcW w:w="1963" w:type="dxa"/>
            <w:noWrap/>
            <w:vAlign w:val="center"/>
            <w:hideMark/>
          </w:tcPr>
          <w:p w14:paraId="0EF9088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2C8AF1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6C9CA32" w14:textId="77777777" w:rsidTr="006958D0">
        <w:trPr>
          <w:trHeight w:val="222"/>
        </w:trPr>
        <w:tc>
          <w:tcPr>
            <w:tcW w:w="710" w:type="dxa"/>
            <w:noWrap/>
            <w:vAlign w:val="center"/>
          </w:tcPr>
          <w:p w14:paraId="5D7299D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083A08D"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мужской "Мокин" </w:t>
            </w:r>
            <w:proofErr w:type="gramStart"/>
            <w:r w:rsidRPr="00B44B6D">
              <w:rPr>
                <w:rStyle w:val="ListLabel1"/>
                <w:sz w:val="24"/>
                <w:szCs w:val="24"/>
                <w:lang w:val="ru-RU"/>
              </w:rPr>
              <w:t>Пальто,рубашка</w:t>
            </w:r>
            <w:proofErr w:type="gramEnd"/>
            <w:r w:rsidRPr="00B44B6D">
              <w:rPr>
                <w:rStyle w:val="ListLabel1"/>
                <w:sz w:val="24"/>
                <w:szCs w:val="24"/>
                <w:lang w:val="ru-RU"/>
              </w:rPr>
              <w:t>,галстук,шарф</w:t>
            </w:r>
          </w:p>
        </w:tc>
        <w:tc>
          <w:tcPr>
            <w:tcW w:w="3121" w:type="dxa"/>
            <w:noWrap/>
            <w:hideMark/>
          </w:tcPr>
          <w:p w14:paraId="24B2E87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180/89</w:t>
            </w:r>
          </w:p>
        </w:tc>
        <w:tc>
          <w:tcPr>
            <w:tcW w:w="1963" w:type="dxa"/>
            <w:noWrap/>
            <w:vAlign w:val="center"/>
            <w:hideMark/>
          </w:tcPr>
          <w:p w14:paraId="7E8DBDC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EB6683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0F166E5" w14:textId="77777777" w:rsidTr="006958D0">
        <w:trPr>
          <w:trHeight w:val="222"/>
        </w:trPr>
        <w:tc>
          <w:tcPr>
            <w:tcW w:w="710" w:type="dxa"/>
            <w:noWrap/>
            <w:vAlign w:val="center"/>
          </w:tcPr>
          <w:p w14:paraId="165EB86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AD62CC0"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мужской "Мокин" пиджак-</w:t>
            </w:r>
            <w:proofErr w:type="gramStart"/>
            <w:r w:rsidRPr="00B44B6D">
              <w:rPr>
                <w:rStyle w:val="ListLabel1"/>
                <w:sz w:val="24"/>
                <w:szCs w:val="24"/>
                <w:lang w:val="ru-RU"/>
              </w:rPr>
              <w:t>кофта,брюки</w:t>
            </w:r>
            <w:proofErr w:type="gramEnd"/>
            <w:r w:rsidRPr="00B44B6D">
              <w:rPr>
                <w:rStyle w:val="ListLabel1"/>
                <w:sz w:val="24"/>
                <w:szCs w:val="24"/>
                <w:lang w:val="ru-RU"/>
              </w:rPr>
              <w:t>,рубашка.ремень.</w:t>
            </w:r>
          </w:p>
        </w:tc>
        <w:tc>
          <w:tcPr>
            <w:tcW w:w="3121" w:type="dxa"/>
            <w:noWrap/>
            <w:hideMark/>
          </w:tcPr>
          <w:p w14:paraId="157FA4F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180/86</w:t>
            </w:r>
          </w:p>
        </w:tc>
        <w:tc>
          <w:tcPr>
            <w:tcW w:w="1963" w:type="dxa"/>
            <w:noWrap/>
            <w:vAlign w:val="center"/>
            <w:hideMark/>
          </w:tcPr>
          <w:p w14:paraId="5CE8115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DEEE5C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06BA09D" w14:textId="77777777" w:rsidTr="006958D0">
        <w:trPr>
          <w:trHeight w:val="222"/>
        </w:trPr>
        <w:tc>
          <w:tcPr>
            <w:tcW w:w="710" w:type="dxa"/>
            <w:noWrap/>
            <w:vAlign w:val="center"/>
          </w:tcPr>
          <w:p w14:paraId="28053F1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C528F1A"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мужской "Мокин" </w:t>
            </w:r>
            <w:proofErr w:type="gramStart"/>
            <w:r w:rsidRPr="00B44B6D">
              <w:rPr>
                <w:rStyle w:val="ListLabel1"/>
                <w:sz w:val="24"/>
                <w:szCs w:val="24"/>
                <w:lang w:val="ru-RU"/>
              </w:rPr>
              <w:t>пиджак,брюки</w:t>
            </w:r>
            <w:proofErr w:type="gramEnd"/>
            <w:r w:rsidRPr="00B44B6D">
              <w:rPr>
                <w:rStyle w:val="ListLabel1"/>
                <w:sz w:val="24"/>
                <w:szCs w:val="24"/>
                <w:lang w:val="ru-RU"/>
              </w:rPr>
              <w:t>,ботинки.рубашка,подтяжки.</w:t>
            </w:r>
          </w:p>
        </w:tc>
        <w:tc>
          <w:tcPr>
            <w:tcW w:w="3121" w:type="dxa"/>
            <w:noWrap/>
            <w:hideMark/>
          </w:tcPr>
          <w:p w14:paraId="3648BD4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180/87</w:t>
            </w:r>
          </w:p>
        </w:tc>
        <w:tc>
          <w:tcPr>
            <w:tcW w:w="1963" w:type="dxa"/>
            <w:noWrap/>
            <w:vAlign w:val="center"/>
            <w:hideMark/>
          </w:tcPr>
          <w:p w14:paraId="1F92F95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473FAD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24BEFCD" w14:textId="77777777" w:rsidTr="006958D0">
        <w:trPr>
          <w:trHeight w:val="222"/>
        </w:trPr>
        <w:tc>
          <w:tcPr>
            <w:tcW w:w="710" w:type="dxa"/>
            <w:noWrap/>
            <w:vAlign w:val="center"/>
          </w:tcPr>
          <w:p w14:paraId="4BFD86F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1D23502" w14:textId="77777777" w:rsidR="0030788E"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жен.</w:t>
            </w:r>
          </w:p>
          <w:p w14:paraId="582EB892" w14:textId="08485D14"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"Марья Константиновна"(</w:t>
            </w:r>
            <w:proofErr w:type="gramStart"/>
            <w:r w:rsidRPr="00B44B6D">
              <w:rPr>
                <w:rStyle w:val="ListLabel1"/>
                <w:sz w:val="24"/>
                <w:szCs w:val="24"/>
                <w:lang w:val="ru-RU"/>
              </w:rPr>
              <w:t>платье,шляпа</w:t>
            </w:r>
            <w:proofErr w:type="gramEnd"/>
            <w:r w:rsidRPr="00B44B6D">
              <w:rPr>
                <w:rStyle w:val="ListLabel1"/>
                <w:sz w:val="24"/>
                <w:szCs w:val="24"/>
                <w:lang w:val="ru-RU"/>
              </w:rPr>
              <w:t>,палантин,плащ,туфли)</w:t>
            </w:r>
          </w:p>
        </w:tc>
        <w:tc>
          <w:tcPr>
            <w:tcW w:w="3121" w:type="dxa"/>
            <w:noWrap/>
            <w:hideMark/>
          </w:tcPr>
          <w:p w14:paraId="136B9DE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202/054</w:t>
            </w:r>
          </w:p>
        </w:tc>
        <w:tc>
          <w:tcPr>
            <w:tcW w:w="1963" w:type="dxa"/>
            <w:noWrap/>
            <w:vAlign w:val="center"/>
            <w:hideMark/>
          </w:tcPr>
          <w:p w14:paraId="2295206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E08CA7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4C85EA1" w14:textId="77777777" w:rsidTr="006958D0">
        <w:trPr>
          <w:trHeight w:val="222"/>
        </w:trPr>
        <w:tc>
          <w:tcPr>
            <w:tcW w:w="710" w:type="dxa"/>
            <w:noWrap/>
            <w:vAlign w:val="center"/>
          </w:tcPr>
          <w:p w14:paraId="763B6AA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076968D"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жен."Надежда Федоровна"(</w:t>
            </w:r>
            <w:proofErr w:type="gramStart"/>
            <w:r w:rsidRPr="00B44B6D">
              <w:rPr>
                <w:rStyle w:val="ListLabel1"/>
                <w:sz w:val="24"/>
                <w:szCs w:val="24"/>
                <w:lang w:val="ru-RU"/>
              </w:rPr>
              <w:t>платье.купальник</w:t>
            </w:r>
            <w:proofErr w:type="gramEnd"/>
            <w:r w:rsidRPr="00B44B6D">
              <w:rPr>
                <w:rStyle w:val="ListLabel1"/>
                <w:sz w:val="24"/>
                <w:szCs w:val="24"/>
                <w:lang w:val="ru-RU"/>
              </w:rPr>
              <w:t>,накидка,палантин,шляпа,балетк</w:t>
            </w:r>
          </w:p>
        </w:tc>
        <w:tc>
          <w:tcPr>
            <w:tcW w:w="3121" w:type="dxa"/>
            <w:noWrap/>
            <w:hideMark/>
          </w:tcPr>
          <w:p w14:paraId="407A870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202/052</w:t>
            </w:r>
          </w:p>
        </w:tc>
        <w:tc>
          <w:tcPr>
            <w:tcW w:w="1963" w:type="dxa"/>
            <w:noWrap/>
            <w:vAlign w:val="center"/>
            <w:hideMark/>
          </w:tcPr>
          <w:p w14:paraId="3799D46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3775A1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D75EBCE" w14:textId="77777777" w:rsidTr="006958D0">
        <w:trPr>
          <w:trHeight w:val="222"/>
        </w:trPr>
        <w:tc>
          <w:tcPr>
            <w:tcW w:w="710" w:type="dxa"/>
            <w:noWrap/>
            <w:vAlign w:val="center"/>
          </w:tcPr>
          <w:p w14:paraId="05E30F6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2D2656A"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жен."Надежда Федоровна"(</w:t>
            </w:r>
            <w:proofErr w:type="gramStart"/>
            <w:r w:rsidRPr="00B44B6D">
              <w:rPr>
                <w:rStyle w:val="ListLabel1"/>
                <w:sz w:val="24"/>
                <w:szCs w:val="24"/>
                <w:lang w:val="ru-RU"/>
              </w:rPr>
              <w:t>платье.купальник</w:t>
            </w:r>
            <w:proofErr w:type="gramEnd"/>
            <w:r w:rsidRPr="00B44B6D">
              <w:rPr>
                <w:rStyle w:val="ListLabel1"/>
                <w:sz w:val="24"/>
                <w:szCs w:val="24"/>
                <w:lang w:val="ru-RU"/>
              </w:rPr>
              <w:t>,накидка,палантин,шляпа,балетк</w:t>
            </w:r>
          </w:p>
        </w:tc>
        <w:tc>
          <w:tcPr>
            <w:tcW w:w="3121" w:type="dxa"/>
            <w:noWrap/>
            <w:hideMark/>
          </w:tcPr>
          <w:p w14:paraId="0C89778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202/053</w:t>
            </w:r>
          </w:p>
        </w:tc>
        <w:tc>
          <w:tcPr>
            <w:tcW w:w="1963" w:type="dxa"/>
            <w:noWrap/>
            <w:vAlign w:val="center"/>
            <w:hideMark/>
          </w:tcPr>
          <w:p w14:paraId="10BBAF7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B483DC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1DCF776" w14:textId="77777777" w:rsidTr="006958D0">
        <w:trPr>
          <w:trHeight w:val="222"/>
        </w:trPr>
        <w:tc>
          <w:tcPr>
            <w:tcW w:w="710" w:type="dxa"/>
            <w:noWrap/>
            <w:vAlign w:val="center"/>
          </w:tcPr>
          <w:p w14:paraId="5FE41DB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D55EF0B"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муж. "Самойленко"(</w:t>
            </w:r>
            <w:proofErr w:type="gramStart"/>
            <w:r w:rsidRPr="00B44B6D">
              <w:rPr>
                <w:rStyle w:val="ListLabel1"/>
                <w:sz w:val="24"/>
                <w:szCs w:val="24"/>
                <w:lang w:val="ru-RU"/>
              </w:rPr>
              <w:t>пиджак,рубашка</w:t>
            </w:r>
            <w:proofErr w:type="gramEnd"/>
            <w:r w:rsidRPr="00B44B6D">
              <w:rPr>
                <w:rStyle w:val="ListLabel1"/>
                <w:sz w:val="24"/>
                <w:szCs w:val="24"/>
                <w:lang w:val="ru-RU"/>
              </w:rPr>
              <w:t>,брюки,плащ,фуражка,платок,туфли)</w:t>
            </w:r>
          </w:p>
        </w:tc>
        <w:tc>
          <w:tcPr>
            <w:tcW w:w="3121" w:type="dxa"/>
            <w:noWrap/>
            <w:hideMark/>
          </w:tcPr>
          <w:p w14:paraId="74C05DD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202/036</w:t>
            </w:r>
          </w:p>
        </w:tc>
        <w:tc>
          <w:tcPr>
            <w:tcW w:w="1963" w:type="dxa"/>
            <w:noWrap/>
            <w:vAlign w:val="center"/>
            <w:hideMark/>
          </w:tcPr>
          <w:p w14:paraId="12DD3A6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C1662E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92DEDFB" w14:textId="77777777" w:rsidTr="006958D0">
        <w:trPr>
          <w:trHeight w:val="222"/>
        </w:trPr>
        <w:tc>
          <w:tcPr>
            <w:tcW w:w="710" w:type="dxa"/>
            <w:noWrap/>
            <w:vAlign w:val="center"/>
          </w:tcPr>
          <w:p w14:paraId="650E1E8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9B68892"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муж."Ачмианов"(</w:t>
            </w:r>
            <w:proofErr w:type="gramStart"/>
            <w:r w:rsidRPr="00B44B6D">
              <w:rPr>
                <w:rStyle w:val="ListLabel1"/>
                <w:sz w:val="24"/>
                <w:szCs w:val="24"/>
                <w:lang w:val="ru-RU"/>
              </w:rPr>
              <w:t>пиджак,лонгслив</w:t>
            </w:r>
            <w:proofErr w:type="gramEnd"/>
            <w:r w:rsidRPr="00B44B6D">
              <w:rPr>
                <w:rStyle w:val="ListLabel1"/>
                <w:sz w:val="24"/>
                <w:szCs w:val="24"/>
                <w:lang w:val="ru-RU"/>
              </w:rPr>
              <w:t>,брюки,канотье,эспадрильи)</w:t>
            </w:r>
          </w:p>
        </w:tc>
        <w:tc>
          <w:tcPr>
            <w:tcW w:w="3121" w:type="dxa"/>
            <w:noWrap/>
            <w:hideMark/>
          </w:tcPr>
          <w:p w14:paraId="1AA22D3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202/039</w:t>
            </w:r>
          </w:p>
        </w:tc>
        <w:tc>
          <w:tcPr>
            <w:tcW w:w="1963" w:type="dxa"/>
            <w:noWrap/>
            <w:vAlign w:val="center"/>
            <w:hideMark/>
          </w:tcPr>
          <w:p w14:paraId="5AAD919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FB6217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82C9809" w14:textId="77777777" w:rsidTr="006958D0">
        <w:trPr>
          <w:trHeight w:val="222"/>
        </w:trPr>
        <w:tc>
          <w:tcPr>
            <w:tcW w:w="710" w:type="dxa"/>
            <w:noWrap/>
            <w:vAlign w:val="center"/>
          </w:tcPr>
          <w:p w14:paraId="120F685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4218C64"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муж."Говоровский"(</w:t>
            </w:r>
            <w:proofErr w:type="gramStart"/>
            <w:r w:rsidRPr="00B44B6D">
              <w:rPr>
                <w:rStyle w:val="ListLabel1"/>
                <w:sz w:val="24"/>
                <w:szCs w:val="24"/>
                <w:lang w:val="ru-RU"/>
              </w:rPr>
              <w:t>плащ,брюки</w:t>
            </w:r>
            <w:proofErr w:type="gramEnd"/>
            <w:r w:rsidRPr="00B44B6D">
              <w:rPr>
                <w:rStyle w:val="ListLabel1"/>
                <w:sz w:val="24"/>
                <w:szCs w:val="24"/>
                <w:lang w:val="ru-RU"/>
              </w:rPr>
              <w:t>,футболка,бейсболка,эспадрильи)</w:t>
            </w:r>
          </w:p>
        </w:tc>
        <w:tc>
          <w:tcPr>
            <w:tcW w:w="3121" w:type="dxa"/>
            <w:noWrap/>
            <w:hideMark/>
          </w:tcPr>
          <w:p w14:paraId="4613D58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202/056</w:t>
            </w:r>
          </w:p>
        </w:tc>
        <w:tc>
          <w:tcPr>
            <w:tcW w:w="1963" w:type="dxa"/>
            <w:noWrap/>
            <w:vAlign w:val="center"/>
            <w:hideMark/>
          </w:tcPr>
          <w:p w14:paraId="01F3B05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CC04BE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17FD584" w14:textId="77777777" w:rsidTr="006958D0">
        <w:trPr>
          <w:trHeight w:val="222"/>
        </w:trPr>
        <w:tc>
          <w:tcPr>
            <w:tcW w:w="710" w:type="dxa"/>
            <w:noWrap/>
            <w:vAlign w:val="center"/>
          </w:tcPr>
          <w:p w14:paraId="61D18E2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F482665"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муж."Дьякон"(</w:t>
            </w:r>
            <w:proofErr w:type="gramStart"/>
            <w:r w:rsidRPr="00B44B6D">
              <w:rPr>
                <w:rStyle w:val="ListLabel1"/>
                <w:sz w:val="24"/>
                <w:szCs w:val="24"/>
                <w:lang w:val="ru-RU"/>
              </w:rPr>
              <w:t>подрясник,майка</w:t>
            </w:r>
            <w:proofErr w:type="gramEnd"/>
            <w:r w:rsidRPr="00B44B6D">
              <w:rPr>
                <w:rStyle w:val="ListLabel1"/>
                <w:sz w:val="24"/>
                <w:szCs w:val="24"/>
                <w:lang w:val="ru-RU"/>
              </w:rPr>
              <w:t>,штаны,шляпа,эспадрильи)</w:t>
            </w:r>
          </w:p>
        </w:tc>
        <w:tc>
          <w:tcPr>
            <w:tcW w:w="3121" w:type="dxa"/>
            <w:noWrap/>
            <w:hideMark/>
          </w:tcPr>
          <w:p w14:paraId="4DF5C68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202/045</w:t>
            </w:r>
          </w:p>
        </w:tc>
        <w:tc>
          <w:tcPr>
            <w:tcW w:w="1963" w:type="dxa"/>
            <w:noWrap/>
            <w:vAlign w:val="center"/>
            <w:hideMark/>
          </w:tcPr>
          <w:p w14:paraId="68CF3BE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13B0D7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E8532DC" w14:textId="77777777" w:rsidTr="006958D0">
        <w:trPr>
          <w:trHeight w:val="222"/>
        </w:trPr>
        <w:tc>
          <w:tcPr>
            <w:tcW w:w="710" w:type="dxa"/>
            <w:noWrap/>
            <w:vAlign w:val="center"/>
          </w:tcPr>
          <w:p w14:paraId="202EC94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DEB5ABE"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муж."Кербалай"(</w:t>
            </w:r>
            <w:proofErr w:type="gramStart"/>
            <w:r w:rsidRPr="00B44B6D">
              <w:rPr>
                <w:rStyle w:val="ListLabel1"/>
                <w:sz w:val="24"/>
                <w:szCs w:val="24"/>
                <w:lang w:val="ru-RU"/>
              </w:rPr>
              <w:t>куртка,джоггеры</w:t>
            </w:r>
            <w:proofErr w:type="gramEnd"/>
            <w:r w:rsidRPr="00B44B6D">
              <w:rPr>
                <w:rStyle w:val="ListLabel1"/>
                <w:sz w:val="24"/>
                <w:szCs w:val="24"/>
                <w:lang w:val="ru-RU"/>
              </w:rPr>
              <w:t>,передник,тюбетейка,эспадрильи)</w:t>
            </w:r>
          </w:p>
        </w:tc>
        <w:tc>
          <w:tcPr>
            <w:tcW w:w="3121" w:type="dxa"/>
            <w:noWrap/>
            <w:hideMark/>
          </w:tcPr>
          <w:p w14:paraId="0904FCB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202/044</w:t>
            </w:r>
          </w:p>
        </w:tc>
        <w:tc>
          <w:tcPr>
            <w:tcW w:w="1963" w:type="dxa"/>
            <w:noWrap/>
            <w:vAlign w:val="center"/>
            <w:hideMark/>
          </w:tcPr>
          <w:p w14:paraId="1F60820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469163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A3A35E7" w14:textId="77777777" w:rsidTr="006958D0">
        <w:trPr>
          <w:trHeight w:val="222"/>
        </w:trPr>
        <w:tc>
          <w:tcPr>
            <w:tcW w:w="710" w:type="dxa"/>
            <w:noWrap/>
            <w:vAlign w:val="center"/>
          </w:tcPr>
          <w:p w14:paraId="36FD12B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5C2D1F1"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муж. "Кириллин" (</w:t>
            </w:r>
            <w:proofErr w:type="gramStart"/>
            <w:r w:rsidRPr="00B44B6D">
              <w:rPr>
                <w:rStyle w:val="ListLabel1"/>
                <w:sz w:val="24"/>
                <w:szCs w:val="24"/>
                <w:lang w:val="ru-RU"/>
              </w:rPr>
              <w:t>куртка,рубашка</w:t>
            </w:r>
            <w:proofErr w:type="gramEnd"/>
            <w:r w:rsidRPr="00B44B6D">
              <w:rPr>
                <w:rStyle w:val="ListLabel1"/>
                <w:sz w:val="24"/>
                <w:szCs w:val="24"/>
                <w:lang w:val="ru-RU"/>
              </w:rPr>
              <w:t>,брюки,фуражка,туфли)</w:t>
            </w:r>
          </w:p>
        </w:tc>
        <w:tc>
          <w:tcPr>
            <w:tcW w:w="3121" w:type="dxa"/>
            <w:noWrap/>
            <w:hideMark/>
          </w:tcPr>
          <w:p w14:paraId="3DFCC28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202/040</w:t>
            </w:r>
          </w:p>
        </w:tc>
        <w:tc>
          <w:tcPr>
            <w:tcW w:w="1963" w:type="dxa"/>
            <w:noWrap/>
            <w:vAlign w:val="center"/>
            <w:hideMark/>
          </w:tcPr>
          <w:p w14:paraId="24BF5C7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C4ABCC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96C329F" w14:textId="77777777" w:rsidTr="006958D0">
        <w:trPr>
          <w:trHeight w:val="222"/>
        </w:trPr>
        <w:tc>
          <w:tcPr>
            <w:tcW w:w="710" w:type="dxa"/>
            <w:noWrap/>
            <w:vAlign w:val="center"/>
          </w:tcPr>
          <w:p w14:paraId="6632BD8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39EB3DF"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муж."Кириллин"(</w:t>
            </w:r>
            <w:proofErr w:type="gramStart"/>
            <w:r w:rsidRPr="00B44B6D">
              <w:rPr>
                <w:rStyle w:val="ListLabel1"/>
                <w:sz w:val="24"/>
                <w:szCs w:val="24"/>
                <w:lang w:val="ru-RU"/>
              </w:rPr>
              <w:t>куртка,рубашка</w:t>
            </w:r>
            <w:proofErr w:type="gramEnd"/>
            <w:r w:rsidRPr="00B44B6D">
              <w:rPr>
                <w:rStyle w:val="ListLabel1"/>
                <w:sz w:val="24"/>
                <w:szCs w:val="24"/>
                <w:lang w:val="ru-RU"/>
              </w:rPr>
              <w:t>,брюки,фуражка,туфли)</w:t>
            </w:r>
          </w:p>
        </w:tc>
        <w:tc>
          <w:tcPr>
            <w:tcW w:w="3121" w:type="dxa"/>
            <w:noWrap/>
            <w:hideMark/>
          </w:tcPr>
          <w:p w14:paraId="3A67503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202/041</w:t>
            </w:r>
          </w:p>
        </w:tc>
        <w:tc>
          <w:tcPr>
            <w:tcW w:w="1963" w:type="dxa"/>
            <w:noWrap/>
            <w:vAlign w:val="center"/>
            <w:hideMark/>
          </w:tcPr>
          <w:p w14:paraId="287C745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9890AB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74221B2" w14:textId="77777777" w:rsidTr="006958D0">
        <w:trPr>
          <w:trHeight w:val="222"/>
        </w:trPr>
        <w:tc>
          <w:tcPr>
            <w:tcW w:w="710" w:type="dxa"/>
            <w:noWrap/>
            <w:vAlign w:val="center"/>
          </w:tcPr>
          <w:p w14:paraId="36DEBD1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9FBEF4A" w14:textId="77777777" w:rsidR="0030788E"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муж."Никодим Александрович"</w:t>
            </w:r>
          </w:p>
          <w:p w14:paraId="1A086E67" w14:textId="4117BC14"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 (</w:t>
            </w:r>
            <w:proofErr w:type="gramStart"/>
            <w:r w:rsidRPr="00B44B6D">
              <w:rPr>
                <w:rStyle w:val="ListLabel1"/>
                <w:sz w:val="24"/>
                <w:szCs w:val="24"/>
                <w:lang w:val="ru-RU"/>
              </w:rPr>
              <w:t>пиджак,брюки</w:t>
            </w:r>
            <w:proofErr w:type="gramEnd"/>
            <w:r w:rsidRPr="00B44B6D">
              <w:rPr>
                <w:rStyle w:val="ListLabel1"/>
                <w:sz w:val="24"/>
                <w:szCs w:val="24"/>
                <w:lang w:val="ru-RU"/>
              </w:rPr>
              <w:t xml:space="preserve">,рубашка,плащ,туфли) </w:t>
            </w:r>
          </w:p>
        </w:tc>
        <w:tc>
          <w:tcPr>
            <w:tcW w:w="3121" w:type="dxa"/>
            <w:noWrap/>
            <w:hideMark/>
          </w:tcPr>
          <w:p w14:paraId="5080197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202/042</w:t>
            </w:r>
          </w:p>
        </w:tc>
        <w:tc>
          <w:tcPr>
            <w:tcW w:w="1963" w:type="dxa"/>
            <w:noWrap/>
            <w:vAlign w:val="center"/>
            <w:hideMark/>
          </w:tcPr>
          <w:p w14:paraId="5D5ED9D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AD778C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4E7D85E" w14:textId="77777777" w:rsidTr="006958D0">
        <w:trPr>
          <w:trHeight w:val="222"/>
        </w:trPr>
        <w:tc>
          <w:tcPr>
            <w:tcW w:w="710" w:type="dxa"/>
            <w:noWrap/>
            <w:vAlign w:val="center"/>
          </w:tcPr>
          <w:p w14:paraId="1F137F9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vAlign w:val="center"/>
            <w:hideMark/>
          </w:tcPr>
          <w:p w14:paraId="46972F12" w14:textId="77777777" w:rsidR="0030788E"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муж."Никодим Александрович"</w:t>
            </w:r>
          </w:p>
          <w:p w14:paraId="4A134443" w14:textId="286E6465"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w:t>
            </w:r>
            <w:proofErr w:type="gramStart"/>
            <w:r w:rsidRPr="00B44B6D">
              <w:rPr>
                <w:rStyle w:val="ListLabel1"/>
                <w:sz w:val="24"/>
                <w:szCs w:val="24"/>
                <w:lang w:val="ru-RU"/>
              </w:rPr>
              <w:t>пиджак,брюки</w:t>
            </w:r>
            <w:proofErr w:type="gramEnd"/>
            <w:r w:rsidRPr="00B44B6D">
              <w:rPr>
                <w:rStyle w:val="ListLabel1"/>
                <w:sz w:val="24"/>
                <w:szCs w:val="24"/>
                <w:lang w:val="ru-RU"/>
              </w:rPr>
              <w:t>,рубашка,плащ,туфли)</w:t>
            </w:r>
          </w:p>
        </w:tc>
        <w:tc>
          <w:tcPr>
            <w:tcW w:w="3121" w:type="dxa"/>
            <w:noWrap/>
            <w:vAlign w:val="center"/>
            <w:hideMark/>
          </w:tcPr>
          <w:p w14:paraId="602E87D8" w14:textId="77777777" w:rsidR="003C39E6" w:rsidRPr="00B44B6D" w:rsidRDefault="003C39E6" w:rsidP="007D4877">
            <w:pPr>
              <w:widowControl w:val="0"/>
              <w:suppressAutoHyphens w:val="0"/>
              <w:rPr>
                <w:rStyle w:val="ListLabel1"/>
                <w:sz w:val="24"/>
                <w:szCs w:val="24"/>
              </w:rPr>
            </w:pPr>
            <w:r w:rsidRPr="00B44B6D">
              <w:rPr>
                <w:rStyle w:val="ListLabel1"/>
                <w:sz w:val="24"/>
                <w:szCs w:val="24"/>
              </w:rPr>
              <w:t>202/043</w:t>
            </w:r>
          </w:p>
        </w:tc>
        <w:tc>
          <w:tcPr>
            <w:tcW w:w="1963" w:type="dxa"/>
            <w:noWrap/>
            <w:vAlign w:val="center"/>
            <w:hideMark/>
          </w:tcPr>
          <w:p w14:paraId="741E4A9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91FD2D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B9C93A7" w14:textId="77777777" w:rsidTr="006958D0">
        <w:trPr>
          <w:trHeight w:val="222"/>
        </w:trPr>
        <w:tc>
          <w:tcPr>
            <w:tcW w:w="710" w:type="dxa"/>
            <w:noWrap/>
            <w:vAlign w:val="center"/>
          </w:tcPr>
          <w:p w14:paraId="2D6487A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4B60FE2" w14:textId="3D07EF64"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муж. "Фон-Корен"</w:t>
            </w:r>
            <w:r w:rsidR="00C14E0F" w:rsidRPr="00B44B6D">
              <w:rPr>
                <w:rStyle w:val="ListLabel1"/>
                <w:sz w:val="24"/>
                <w:szCs w:val="24"/>
                <w:lang w:val="ru-RU"/>
              </w:rPr>
              <w:t xml:space="preserve"> </w:t>
            </w:r>
            <w:r w:rsidRPr="00B44B6D">
              <w:rPr>
                <w:rStyle w:val="ListLabel1"/>
                <w:sz w:val="24"/>
                <w:szCs w:val="24"/>
                <w:lang w:val="ru-RU"/>
              </w:rPr>
              <w:t>(пиджак,</w:t>
            </w:r>
            <w:r w:rsidR="00C14E0F" w:rsidRPr="00B44B6D">
              <w:rPr>
                <w:rStyle w:val="ListLabel1"/>
                <w:sz w:val="24"/>
                <w:szCs w:val="24"/>
                <w:lang w:val="ru-RU"/>
              </w:rPr>
              <w:t xml:space="preserve"> </w:t>
            </w:r>
            <w:r w:rsidRPr="00B44B6D">
              <w:rPr>
                <w:rStyle w:val="ListLabel1"/>
                <w:sz w:val="24"/>
                <w:szCs w:val="24"/>
                <w:lang w:val="ru-RU"/>
              </w:rPr>
              <w:t>джинсы,</w:t>
            </w:r>
            <w:r w:rsidR="00C14E0F" w:rsidRPr="00B44B6D">
              <w:rPr>
                <w:rStyle w:val="ListLabel1"/>
                <w:sz w:val="24"/>
                <w:szCs w:val="24"/>
                <w:lang w:val="ru-RU"/>
              </w:rPr>
              <w:t xml:space="preserve"> </w:t>
            </w:r>
            <w:r w:rsidRPr="00B44B6D">
              <w:rPr>
                <w:rStyle w:val="ListLabel1"/>
                <w:sz w:val="24"/>
                <w:szCs w:val="24"/>
                <w:lang w:val="ru-RU"/>
              </w:rPr>
              <w:t>поло,</w:t>
            </w:r>
            <w:r w:rsidR="00C14E0F" w:rsidRPr="00B44B6D">
              <w:rPr>
                <w:rStyle w:val="ListLabel1"/>
                <w:sz w:val="24"/>
                <w:szCs w:val="24"/>
                <w:lang w:val="ru-RU"/>
              </w:rPr>
              <w:t xml:space="preserve"> </w:t>
            </w:r>
            <w:r w:rsidRPr="00B44B6D">
              <w:rPr>
                <w:rStyle w:val="ListLabel1"/>
                <w:sz w:val="24"/>
                <w:szCs w:val="24"/>
                <w:lang w:val="ru-RU"/>
              </w:rPr>
              <w:t>плащ,</w:t>
            </w:r>
            <w:r w:rsidR="00C14E0F" w:rsidRPr="00B44B6D">
              <w:rPr>
                <w:rStyle w:val="ListLabel1"/>
                <w:sz w:val="24"/>
                <w:szCs w:val="24"/>
                <w:lang w:val="ru-RU"/>
              </w:rPr>
              <w:t xml:space="preserve"> </w:t>
            </w:r>
            <w:r w:rsidRPr="00B44B6D">
              <w:rPr>
                <w:rStyle w:val="ListLabel1"/>
                <w:sz w:val="24"/>
                <w:szCs w:val="24"/>
                <w:lang w:val="ru-RU"/>
              </w:rPr>
              <w:t>шляпа,</w:t>
            </w:r>
            <w:r w:rsidR="00C14E0F" w:rsidRPr="00B44B6D">
              <w:rPr>
                <w:rStyle w:val="ListLabel1"/>
                <w:sz w:val="24"/>
                <w:szCs w:val="24"/>
                <w:lang w:val="ru-RU"/>
              </w:rPr>
              <w:t xml:space="preserve"> </w:t>
            </w:r>
            <w:r w:rsidRPr="00B44B6D">
              <w:rPr>
                <w:rStyle w:val="ListLabel1"/>
                <w:sz w:val="24"/>
                <w:szCs w:val="24"/>
                <w:lang w:val="ru-RU"/>
              </w:rPr>
              <w:t>туфли)</w:t>
            </w:r>
          </w:p>
        </w:tc>
        <w:tc>
          <w:tcPr>
            <w:tcW w:w="3121" w:type="dxa"/>
            <w:noWrap/>
            <w:hideMark/>
          </w:tcPr>
          <w:p w14:paraId="578BF34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202/037</w:t>
            </w:r>
          </w:p>
        </w:tc>
        <w:tc>
          <w:tcPr>
            <w:tcW w:w="1963" w:type="dxa"/>
            <w:noWrap/>
            <w:vAlign w:val="center"/>
            <w:hideMark/>
          </w:tcPr>
          <w:p w14:paraId="2F00715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F07DC5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A3AEF1F" w14:textId="77777777" w:rsidTr="006958D0">
        <w:trPr>
          <w:trHeight w:val="222"/>
        </w:trPr>
        <w:tc>
          <w:tcPr>
            <w:tcW w:w="710" w:type="dxa"/>
            <w:noWrap/>
            <w:vAlign w:val="center"/>
          </w:tcPr>
          <w:p w14:paraId="30D9414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9AA82A3" w14:textId="69BFCA04"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муж."Фон-Корен"(пиджак,</w:t>
            </w:r>
            <w:r w:rsidR="00C14E0F" w:rsidRPr="00B44B6D">
              <w:rPr>
                <w:rStyle w:val="ListLabel1"/>
                <w:sz w:val="24"/>
                <w:szCs w:val="24"/>
                <w:lang w:val="ru-RU"/>
              </w:rPr>
              <w:t xml:space="preserve"> </w:t>
            </w:r>
            <w:r w:rsidRPr="00B44B6D">
              <w:rPr>
                <w:rStyle w:val="ListLabel1"/>
                <w:sz w:val="24"/>
                <w:szCs w:val="24"/>
                <w:lang w:val="ru-RU"/>
              </w:rPr>
              <w:t>джинсы,</w:t>
            </w:r>
            <w:r w:rsidR="00C14E0F" w:rsidRPr="00B44B6D">
              <w:rPr>
                <w:rStyle w:val="ListLabel1"/>
                <w:sz w:val="24"/>
                <w:szCs w:val="24"/>
                <w:lang w:val="ru-RU"/>
              </w:rPr>
              <w:t xml:space="preserve"> </w:t>
            </w:r>
            <w:r w:rsidRPr="00B44B6D">
              <w:rPr>
                <w:rStyle w:val="ListLabel1"/>
                <w:sz w:val="24"/>
                <w:szCs w:val="24"/>
                <w:lang w:val="ru-RU"/>
              </w:rPr>
              <w:t>поло,</w:t>
            </w:r>
            <w:r w:rsidR="00C14E0F" w:rsidRPr="00B44B6D">
              <w:rPr>
                <w:rStyle w:val="ListLabel1"/>
                <w:sz w:val="24"/>
                <w:szCs w:val="24"/>
                <w:lang w:val="ru-RU"/>
              </w:rPr>
              <w:t xml:space="preserve"> </w:t>
            </w:r>
            <w:r w:rsidRPr="00B44B6D">
              <w:rPr>
                <w:rStyle w:val="ListLabel1"/>
                <w:sz w:val="24"/>
                <w:szCs w:val="24"/>
                <w:lang w:val="ru-RU"/>
              </w:rPr>
              <w:t>плащ,</w:t>
            </w:r>
            <w:r w:rsidR="00C14E0F" w:rsidRPr="00B44B6D">
              <w:rPr>
                <w:rStyle w:val="ListLabel1"/>
                <w:sz w:val="24"/>
                <w:szCs w:val="24"/>
                <w:lang w:val="ru-RU"/>
              </w:rPr>
              <w:t xml:space="preserve"> </w:t>
            </w:r>
            <w:r w:rsidRPr="00B44B6D">
              <w:rPr>
                <w:rStyle w:val="ListLabel1"/>
                <w:sz w:val="24"/>
                <w:szCs w:val="24"/>
                <w:lang w:val="ru-RU"/>
              </w:rPr>
              <w:t>шляпа,</w:t>
            </w:r>
            <w:r w:rsidR="00C14E0F" w:rsidRPr="00B44B6D">
              <w:rPr>
                <w:rStyle w:val="ListLabel1"/>
                <w:sz w:val="24"/>
                <w:szCs w:val="24"/>
                <w:lang w:val="ru-RU"/>
              </w:rPr>
              <w:t xml:space="preserve"> </w:t>
            </w:r>
            <w:r w:rsidRPr="00B44B6D">
              <w:rPr>
                <w:rStyle w:val="ListLabel1"/>
                <w:sz w:val="24"/>
                <w:szCs w:val="24"/>
                <w:lang w:val="ru-RU"/>
              </w:rPr>
              <w:t>туфли)</w:t>
            </w:r>
          </w:p>
        </w:tc>
        <w:tc>
          <w:tcPr>
            <w:tcW w:w="3121" w:type="dxa"/>
            <w:noWrap/>
            <w:hideMark/>
          </w:tcPr>
          <w:p w14:paraId="3D62570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202/038</w:t>
            </w:r>
          </w:p>
        </w:tc>
        <w:tc>
          <w:tcPr>
            <w:tcW w:w="1963" w:type="dxa"/>
            <w:noWrap/>
            <w:vAlign w:val="center"/>
            <w:hideMark/>
          </w:tcPr>
          <w:p w14:paraId="00B1305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8972A3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9474442" w14:textId="77777777" w:rsidTr="006958D0">
        <w:trPr>
          <w:trHeight w:val="222"/>
        </w:trPr>
        <w:tc>
          <w:tcPr>
            <w:tcW w:w="710" w:type="dxa"/>
            <w:noWrap/>
            <w:vAlign w:val="center"/>
          </w:tcPr>
          <w:p w14:paraId="51F4629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7785491" w14:textId="6AED469E"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мужской</w:t>
            </w:r>
            <w:r w:rsidR="00C14E0F" w:rsidRPr="00B44B6D">
              <w:rPr>
                <w:rStyle w:val="ListLabel1"/>
                <w:sz w:val="24"/>
                <w:szCs w:val="24"/>
                <w:lang w:val="ru-RU"/>
              </w:rPr>
              <w:t xml:space="preserve"> </w:t>
            </w:r>
            <w:r w:rsidRPr="00B44B6D">
              <w:rPr>
                <w:rStyle w:val="ListLabel1"/>
                <w:sz w:val="24"/>
                <w:szCs w:val="24"/>
                <w:lang w:val="ru-RU"/>
              </w:rPr>
              <w:t>"Лаевский"</w:t>
            </w:r>
            <w:r w:rsidR="00C14E0F" w:rsidRPr="00B44B6D">
              <w:rPr>
                <w:rStyle w:val="ListLabel1"/>
                <w:sz w:val="24"/>
                <w:szCs w:val="24"/>
                <w:lang w:val="ru-RU"/>
              </w:rPr>
              <w:t xml:space="preserve"> </w:t>
            </w:r>
            <w:r w:rsidRPr="00B44B6D">
              <w:rPr>
                <w:rStyle w:val="ListLabel1"/>
                <w:sz w:val="24"/>
                <w:szCs w:val="24"/>
                <w:lang w:val="ru-RU"/>
              </w:rPr>
              <w:t>(пиджак,</w:t>
            </w:r>
            <w:r w:rsidR="00C14E0F" w:rsidRPr="00B44B6D">
              <w:rPr>
                <w:rStyle w:val="ListLabel1"/>
                <w:sz w:val="24"/>
                <w:szCs w:val="24"/>
                <w:lang w:val="ru-RU"/>
              </w:rPr>
              <w:t xml:space="preserve"> </w:t>
            </w:r>
            <w:r w:rsidRPr="00B44B6D">
              <w:rPr>
                <w:rStyle w:val="ListLabel1"/>
                <w:sz w:val="24"/>
                <w:szCs w:val="24"/>
                <w:lang w:val="ru-RU"/>
              </w:rPr>
              <w:t>футболка,</w:t>
            </w:r>
            <w:r w:rsidR="00C14E0F" w:rsidRPr="00B44B6D">
              <w:rPr>
                <w:rStyle w:val="ListLabel1"/>
                <w:sz w:val="24"/>
                <w:szCs w:val="24"/>
                <w:lang w:val="ru-RU"/>
              </w:rPr>
              <w:t xml:space="preserve"> </w:t>
            </w:r>
            <w:r w:rsidRPr="00B44B6D">
              <w:rPr>
                <w:rStyle w:val="ListLabel1"/>
                <w:sz w:val="24"/>
                <w:szCs w:val="24"/>
                <w:lang w:val="ru-RU"/>
              </w:rPr>
              <w:t>лонгслив,</w:t>
            </w:r>
            <w:r w:rsidR="00C14E0F" w:rsidRPr="00B44B6D">
              <w:rPr>
                <w:rStyle w:val="ListLabel1"/>
                <w:sz w:val="24"/>
                <w:szCs w:val="24"/>
                <w:lang w:val="ru-RU"/>
              </w:rPr>
              <w:t xml:space="preserve"> </w:t>
            </w:r>
            <w:r w:rsidRPr="00B44B6D">
              <w:rPr>
                <w:rStyle w:val="ListLabel1"/>
                <w:sz w:val="24"/>
                <w:szCs w:val="24"/>
                <w:lang w:val="ru-RU"/>
              </w:rPr>
              <w:t>брюки,</w:t>
            </w:r>
            <w:r w:rsidR="00C14E0F" w:rsidRPr="00B44B6D">
              <w:rPr>
                <w:rStyle w:val="ListLabel1"/>
                <w:sz w:val="24"/>
                <w:szCs w:val="24"/>
                <w:lang w:val="ru-RU"/>
              </w:rPr>
              <w:t xml:space="preserve"> </w:t>
            </w:r>
            <w:r w:rsidRPr="00B44B6D">
              <w:rPr>
                <w:rStyle w:val="ListLabel1"/>
                <w:sz w:val="24"/>
                <w:szCs w:val="24"/>
                <w:lang w:val="ru-RU"/>
              </w:rPr>
              <w:t>плащ,</w:t>
            </w:r>
            <w:r w:rsidR="00C14E0F" w:rsidRPr="00B44B6D">
              <w:rPr>
                <w:rStyle w:val="ListLabel1"/>
                <w:sz w:val="24"/>
                <w:szCs w:val="24"/>
                <w:lang w:val="ru-RU"/>
              </w:rPr>
              <w:t xml:space="preserve"> </w:t>
            </w:r>
            <w:r w:rsidRPr="00B44B6D">
              <w:rPr>
                <w:rStyle w:val="ListLabel1"/>
                <w:sz w:val="24"/>
                <w:szCs w:val="24"/>
                <w:lang w:val="ru-RU"/>
              </w:rPr>
              <w:t>кепка,</w:t>
            </w:r>
            <w:r w:rsidR="00C14E0F" w:rsidRPr="00B44B6D">
              <w:rPr>
                <w:rStyle w:val="ListLabel1"/>
                <w:sz w:val="24"/>
                <w:szCs w:val="24"/>
                <w:lang w:val="ru-RU"/>
              </w:rPr>
              <w:t xml:space="preserve"> </w:t>
            </w:r>
            <w:r w:rsidRPr="00B44B6D">
              <w:rPr>
                <w:rStyle w:val="ListLabel1"/>
                <w:sz w:val="24"/>
                <w:szCs w:val="24"/>
                <w:lang w:val="ru-RU"/>
              </w:rPr>
              <w:t>эспир)</w:t>
            </w:r>
          </w:p>
        </w:tc>
        <w:tc>
          <w:tcPr>
            <w:tcW w:w="3121" w:type="dxa"/>
            <w:noWrap/>
            <w:vAlign w:val="center"/>
            <w:hideMark/>
          </w:tcPr>
          <w:p w14:paraId="4E50FA3E" w14:textId="77777777" w:rsidR="003C39E6" w:rsidRPr="00B44B6D" w:rsidRDefault="003C39E6" w:rsidP="007D4877">
            <w:pPr>
              <w:widowControl w:val="0"/>
              <w:suppressAutoHyphens w:val="0"/>
              <w:rPr>
                <w:rStyle w:val="ListLabel1"/>
                <w:sz w:val="24"/>
                <w:szCs w:val="24"/>
              </w:rPr>
            </w:pPr>
            <w:r w:rsidRPr="00B44B6D">
              <w:rPr>
                <w:rStyle w:val="ListLabel1"/>
                <w:sz w:val="24"/>
                <w:szCs w:val="24"/>
              </w:rPr>
              <w:t>202/035</w:t>
            </w:r>
          </w:p>
        </w:tc>
        <w:tc>
          <w:tcPr>
            <w:tcW w:w="1963" w:type="dxa"/>
            <w:noWrap/>
            <w:vAlign w:val="center"/>
            <w:hideMark/>
          </w:tcPr>
          <w:p w14:paraId="139D05E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9F724B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6AB9D78" w14:textId="77777777" w:rsidTr="006958D0">
        <w:trPr>
          <w:trHeight w:val="222"/>
        </w:trPr>
        <w:tc>
          <w:tcPr>
            <w:tcW w:w="710" w:type="dxa"/>
            <w:noWrap/>
            <w:vAlign w:val="center"/>
          </w:tcPr>
          <w:p w14:paraId="6E128D6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8C70101"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Лонгслив (футболка с дл. руками)</w:t>
            </w:r>
          </w:p>
        </w:tc>
        <w:tc>
          <w:tcPr>
            <w:tcW w:w="3121" w:type="dxa"/>
            <w:noWrap/>
            <w:hideMark/>
          </w:tcPr>
          <w:p w14:paraId="657E6EE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10138200000000013</w:t>
            </w:r>
          </w:p>
        </w:tc>
        <w:tc>
          <w:tcPr>
            <w:tcW w:w="1963" w:type="dxa"/>
            <w:noWrap/>
            <w:vAlign w:val="center"/>
            <w:hideMark/>
          </w:tcPr>
          <w:p w14:paraId="3E70C70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790BCE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D4BA128" w14:textId="77777777" w:rsidTr="006958D0">
        <w:trPr>
          <w:trHeight w:val="222"/>
        </w:trPr>
        <w:tc>
          <w:tcPr>
            <w:tcW w:w="710" w:type="dxa"/>
            <w:noWrap/>
            <w:vAlign w:val="center"/>
          </w:tcPr>
          <w:p w14:paraId="10C4DD3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B681C1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Футболка серая</w:t>
            </w:r>
          </w:p>
        </w:tc>
        <w:tc>
          <w:tcPr>
            <w:tcW w:w="3121" w:type="dxa"/>
            <w:noWrap/>
            <w:hideMark/>
          </w:tcPr>
          <w:p w14:paraId="140986C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 </w:t>
            </w:r>
          </w:p>
        </w:tc>
        <w:tc>
          <w:tcPr>
            <w:tcW w:w="1963" w:type="dxa"/>
            <w:noWrap/>
            <w:vAlign w:val="center"/>
            <w:hideMark/>
          </w:tcPr>
          <w:p w14:paraId="4C84489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9E1FA4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83C171D" w14:textId="77777777" w:rsidTr="006958D0">
        <w:trPr>
          <w:trHeight w:val="222"/>
        </w:trPr>
        <w:tc>
          <w:tcPr>
            <w:tcW w:w="710" w:type="dxa"/>
            <w:noWrap/>
            <w:vAlign w:val="center"/>
          </w:tcPr>
          <w:p w14:paraId="19723ED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EE0B61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Футболка черная</w:t>
            </w:r>
          </w:p>
        </w:tc>
        <w:tc>
          <w:tcPr>
            <w:tcW w:w="3121" w:type="dxa"/>
            <w:noWrap/>
            <w:hideMark/>
          </w:tcPr>
          <w:p w14:paraId="1DB7366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 </w:t>
            </w:r>
          </w:p>
        </w:tc>
        <w:tc>
          <w:tcPr>
            <w:tcW w:w="1963" w:type="dxa"/>
            <w:noWrap/>
            <w:vAlign w:val="center"/>
            <w:hideMark/>
          </w:tcPr>
          <w:p w14:paraId="18ADD16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F48003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98E4A75" w14:textId="77777777" w:rsidTr="006958D0">
        <w:trPr>
          <w:trHeight w:val="222"/>
        </w:trPr>
        <w:tc>
          <w:tcPr>
            <w:tcW w:w="710" w:type="dxa"/>
            <w:noWrap/>
            <w:vAlign w:val="center"/>
          </w:tcPr>
          <w:p w14:paraId="644FA00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DBB2D5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Эспадрильи (кеды)</w:t>
            </w:r>
          </w:p>
        </w:tc>
        <w:tc>
          <w:tcPr>
            <w:tcW w:w="3121" w:type="dxa"/>
            <w:noWrap/>
            <w:hideMark/>
          </w:tcPr>
          <w:p w14:paraId="70C76C0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 </w:t>
            </w:r>
          </w:p>
        </w:tc>
        <w:tc>
          <w:tcPr>
            <w:tcW w:w="1963" w:type="dxa"/>
            <w:noWrap/>
            <w:vAlign w:val="center"/>
            <w:hideMark/>
          </w:tcPr>
          <w:p w14:paraId="2D8800F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599D50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8F46727" w14:textId="77777777" w:rsidTr="006958D0">
        <w:trPr>
          <w:trHeight w:val="222"/>
        </w:trPr>
        <w:tc>
          <w:tcPr>
            <w:tcW w:w="710" w:type="dxa"/>
            <w:noWrap/>
            <w:vAlign w:val="center"/>
          </w:tcPr>
          <w:p w14:paraId="32CB26F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6A2E85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Блузка</w:t>
            </w:r>
          </w:p>
        </w:tc>
        <w:tc>
          <w:tcPr>
            <w:tcW w:w="3121" w:type="dxa"/>
            <w:noWrap/>
            <w:hideMark/>
          </w:tcPr>
          <w:p w14:paraId="22B808D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 </w:t>
            </w:r>
          </w:p>
        </w:tc>
        <w:tc>
          <w:tcPr>
            <w:tcW w:w="1963" w:type="dxa"/>
            <w:noWrap/>
            <w:vAlign w:val="center"/>
            <w:hideMark/>
          </w:tcPr>
          <w:p w14:paraId="093781D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17CB9E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A97F772" w14:textId="77777777" w:rsidTr="006958D0">
        <w:trPr>
          <w:trHeight w:val="222"/>
        </w:trPr>
        <w:tc>
          <w:tcPr>
            <w:tcW w:w="710" w:type="dxa"/>
            <w:noWrap/>
            <w:vAlign w:val="center"/>
          </w:tcPr>
          <w:p w14:paraId="7325F84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2B326C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Ботинки "Thomas Munz"</w:t>
            </w:r>
          </w:p>
        </w:tc>
        <w:tc>
          <w:tcPr>
            <w:tcW w:w="3121" w:type="dxa"/>
            <w:noWrap/>
            <w:hideMark/>
          </w:tcPr>
          <w:p w14:paraId="7DE31F0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10138200000000028</w:t>
            </w:r>
          </w:p>
        </w:tc>
        <w:tc>
          <w:tcPr>
            <w:tcW w:w="1963" w:type="dxa"/>
            <w:noWrap/>
            <w:vAlign w:val="center"/>
            <w:hideMark/>
          </w:tcPr>
          <w:p w14:paraId="0D29D94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98190A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3BF3F06" w14:textId="77777777" w:rsidTr="006958D0">
        <w:trPr>
          <w:trHeight w:val="222"/>
        </w:trPr>
        <w:tc>
          <w:tcPr>
            <w:tcW w:w="710" w:type="dxa"/>
            <w:noWrap/>
            <w:vAlign w:val="center"/>
          </w:tcPr>
          <w:p w14:paraId="52FC858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C9BD0A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Брюки</w:t>
            </w:r>
          </w:p>
        </w:tc>
        <w:tc>
          <w:tcPr>
            <w:tcW w:w="3121" w:type="dxa"/>
            <w:noWrap/>
            <w:hideMark/>
          </w:tcPr>
          <w:p w14:paraId="40A0887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 </w:t>
            </w:r>
          </w:p>
        </w:tc>
        <w:tc>
          <w:tcPr>
            <w:tcW w:w="1963" w:type="dxa"/>
            <w:noWrap/>
            <w:vAlign w:val="center"/>
            <w:hideMark/>
          </w:tcPr>
          <w:p w14:paraId="69A0D38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9DF39F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95E762C" w14:textId="77777777" w:rsidTr="006958D0">
        <w:trPr>
          <w:trHeight w:val="222"/>
        </w:trPr>
        <w:tc>
          <w:tcPr>
            <w:tcW w:w="710" w:type="dxa"/>
            <w:noWrap/>
            <w:vAlign w:val="center"/>
          </w:tcPr>
          <w:p w14:paraId="3AE1ACE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EB3376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Комбинезон</w:t>
            </w:r>
          </w:p>
        </w:tc>
        <w:tc>
          <w:tcPr>
            <w:tcW w:w="3121" w:type="dxa"/>
            <w:noWrap/>
            <w:hideMark/>
          </w:tcPr>
          <w:p w14:paraId="3C61D65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 </w:t>
            </w:r>
          </w:p>
        </w:tc>
        <w:tc>
          <w:tcPr>
            <w:tcW w:w="1963" w:type="dxa"/>
            <w:noWrap/>
            <w:vAlign w:val="center"/>
            <w:hideMark/>
          </w:tcPr>
          <w:p w14:paraId="1069AD8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133555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919259E" w14:textId="77777777" w:rsidTr="006958D0">
        <w:trPr>
          <w:trHeight w:val="222"/>
        </w:trPr>
        <w:tc>
          <w:tcPr>
            <w:tcW w:w="710" w:type="dxa"/>
            <w:noWrap/>
            <w:vAlign w:val="center"/>
          </w:tcPr>
          <w:p w14:paraId="67E8685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9F7190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Рубашка</w:t>
            </w:r>
          </w:p>
        </w:tc>
        <w:tc>
          <w:tcPr>
            <w:tcW w:w="3121" w:type="dxa"/>
            <w:noWrap/>
            <w:hideMark/>
          </w:tcPr>
          <w:p w14:paraId="778842C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 </w:t>
            </w:r>
          </w:p>
        </w:tc>
        <w:tc>
          <w:tcPr>
            <w:tcW w:w="1963" w:type="dxa"/>
            <w:noWrap/>
            <w:vAlign w:val="center"/>
            <w:hideMark/>
          </w:tcPr>
          <w:p w14:paraId="4177150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06E78B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068F8E3" w14:textId="77777777" w:rsidTr="006958D0">
        <w:trPr>
          <w:trHeight w:val="222"/>
        </w:trPr>
        <w:tc>
          <w:tcPr>
            <w:tcW w:w="710" w:type="dxa"/>
            <w:noWrap/>
            <w:vAlign w:val="center"/>
          </w:tcPr>
          <w:p w14:paraId="54C5204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97308D9"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Свитер для </w:t>
            </w:r>
            <w:proofErr w:type="gramStart"/>
            <w:r w:rsidRPr="00B44B6D">
              <w:rPr>
                <w:rStyle w:val="ListLabel1"/>
                <w:sz w:val="24"/>
                <w:szCs w:val="24"/>
                <w:lang w:val="ru-RU"/>
              </w:rPr>
              <w:t>мужчин,шоколадного</w:t>
            </w:r>
            <w:proofErr w:type="gramEnd"/>
            <w:r w:rsidRPr="00B44B6D">
              <w:rPr>
                <w:rStyle w:val="ListLabel1"/>
                <w:sz w:val="24"/>
                <w:szCs w:val="24"/>
                <w:lang w:val="ru-RU"/>
              </w:rPr>
              <w:t xml:space="preserve"> цвета</w:t>
            </w:r>
          </w:p>
        </w:tc>
        <w:tc>
          <w:tcPr>
            <w:tcW w:w="3121" w:type="dxa"/>
            <w:noWrap/>
            <w:hideMark/>
          </w:tcPr>
          <w:p w14:paraId="3D273F4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180/0003</w:t>
            </w:r>
          </w:p>
        </w:tc>
        <w:tc>
          <w:tcPr>
            <w:tcW w:w="1963" w:type="dxa"/>
            <w:noWrap/>
            <w:vAlign w:val="center"/>
            <w:hideMark/>
          </w:tcPr>
          <w:p w14:paraId="25B272F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9F112B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4A5E398" w14:textId="77777777" w:rsidTr="006958D0">
        <w:trPr>
          <w:trHeight w:val="222"/>
        </w:trPr>
        <w:tc>
          <w:tcPr>
            <w:tcW w:w="710" w:type="dxa"/>
            <w:noWrap/>
            <w:vAlign w:val="center"/>
          </w:tcPr>
          <w:p w14:paraId="1620EB9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7FAD28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Водолазка</w:t>
            </w:r>
          </w:p>
        </w:tc>
        <w:tc>
          <w:tcPr>
            <w:tcW w:w="3121" w:type="dxa"/>
            <w:noWrap/>
            <w:hideMark/>
          </w:tcPr>
          <w:p w14:paraId="3C6A5FC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 </w:t>
            </w:r>
          </w:p>
        </w:tc>
        <w:tc>
          <w:tcPr>
            <w:tcW w:w="1963" w:type="dxa"/>
            <w:noWrap/>
            <w:vAlign w:val="center"/>
            <w:hideMark/>
          </w:tcPr>
          <w:p w14:paraId="57E82E2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13E789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852821F" w14:textId="77777777" w:rsidTr="006958D0">
        <w:trPr>
          <w:trHeight w:val="222"/>
        </w:trPr>
        <w:tc>
          <w:tcPr>
            <w:tcW w:w="710" w:type="dxa"/>
            <w:vAlign w:val="center"/>
          </w:tcPr>
          <w:p w14:paraId="7B191FC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DE4E745"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Шары надувные в чехле диаметр 1,0,1,5м</w:t>
            </w:r>
          </w:p>
        </w:tc>
        <w:tc>
          <w:tcPr>
            <w:tcW w:w="3121" w:type="dxa"/>
            <w:noWrap/>
            <w:hideMark/>
          </w:tcPr>
          <w:p w14:paraId="2188EAC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192/028</w:t>
            </w:r>
          </w:p>
        </w:tc>
        <w:tc>
          <w:tcPr>
            <w:tcW w:w="1963" w:type="dxa"/>
            <w:noWrap/>
            <w:vAlign w:val="center"/>
            <w:hideMark/>
          </w:tcPr>
          <w:p w14:paraId="1CA2B9C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9BE65C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AA526FA" w14:textId="77777777" w:rsidTr="006958D0">
        <w:trPr>
          <w:trHeight w:val="222"/>
        </w:trPr>
        <w:tc>
          <w:tcPr>
            <w:tcW w:w="710" w:type="dxa"/>
            <w:vAlign w:val="center"/>
          </w:tcPr>
          <w:p w14:paraId="60568D0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36DB82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Насос</w:t>
            </w:r>
          </w:p>
        </w:tc>
        <w:tc>
          <w:tcPr>
            <w:tcW w:w="3121" w:type="dxa"/>
            <w:noWrap/>
            <w:hideMark/>
          </w:tcPr>
          <w:p w14:paraId="533EDC9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1660000005</w:t>
            </w:r>
          </w:p>
        </w:tc>
        <w:tc>
          <w:tcPr>
            <w:tcW w:w="1963" w:type="dxa"/>
            <w:noWrap/>
            <w:vAlign w:val="center"/>
            <w:hideMark/>
          </w:tcPr>
          <w:p w14:paraId="2DA0F1F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26F15D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BB6015A" w14:textId="77777777" w:rsidTr="006958D0">
        <w:trPr>
          <w:trHeight w:val="222"/>
        </w:trPr>
        <w:tc>
          <w:tcPr>
            <w:tcW w:w="710" w:type="dxa"/>
            <w:vAlign w:val="center"/>
          </w:tcPr>
          <w:p w14:paraId="3CD5312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9CC0B1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Плитка электрическая HOME ELEMENT HE-HP704</w:t>
            </w:r>
          </w:p>
        </w:tc>
        <w:tc>
          <w:tcPr>
            <w:tcW w:w="3121" w:type="dxa"/>
            <w:noWrap/>
            <w:hideMark/>
          </w:tcPr>
          <w:p w14:paraId="03D38F9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М15203261</w:t>
            </w:r>
          </w:p>
        </w:tc>
        <w:tc>
          <w:tcPr>
            <w:tcW w:w="1963" w:type="dxa"/>
            <w:noWrap/>
            <w:vAlign w:val="center"/>
            <w:hideMark/>
          </w:tcPr>
          <w:p w14:paraId="66373EF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07821C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19A1F17" w14:textId="77777777" w:rsidTr="006958D0">
        <w:trPr>
          <w:trHeight w:val="222"/>
        </w:trPr>
        <w:tc>
          <w:tcPr>
            <w:tcW w:w="710" w:type="dxa"/>
            <w:vAlign w:val="center"/>
          </w:tcPr>
          <w:p w14:paraId="205EBCF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D84902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Бутылки м</w:t>
            </w:r>
          </w:p>
        </w:tc>
        <w:tc>
          <w:tcPr>
            <w:tcW w:w="3121" w:type="dxa"/>
            <w:noWrap/>
            <w:hideMark/>
          </w:tcPr>
          <w:p w14:paraId="119AC6A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00-000000000000173</w:t>
            </w:r>
          </w:p>
        </w:tc>
        <w:tc>
          <w:tcPr>
            <w:tcW w:w="1963" w:type="dxa"/>
            <w:noWrap/>
            <w:vAlign w:val="center"/>
            <w:hideMark/>
          </w:tcPr>
          <w:p w14:paraId="79C43EE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8ADE0E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30</w:t>
            </w:r>
          </w:p>
        </w:tc>
      </w:tr>
      <w:tr w:rsidR="003C39E6" w:rsidRPr="00B44B6D" w14:paraId="40819024" w14:textId="77777777" w:rsidTr="006958D0">
        <w:trPr>
          <w:trHeight w:val="222"/>
        </w:trPr>
        <w:tc>
          <w:tcPr>
            <w:tcW w:w="710" w:type="dxa"/>
            <w:vAlign w:val="center"/>
          </w:tcPr>
          <w:p w14:paraId="50A7841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583D5F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Бюст</w:t>
            </w:r>
          </w:p>
        </w:tc>
        <w:tc>
          <w:tcPr>
            <w:tcW w:w="3121" w:type="dxa"/>
            <w:noWrap/>
            <w:hideMark/>
          </w:tcPr>
          <w:p w14:paraId="6DB4AD5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1670000110</w:t>
            </w:r>
          </w:p>
        </w:tc>
        <w:tc>
          <w:tcPr>
            <w:tcW w:w="1963" w:type="dxa"/>
            <w:noWrap/>
            <w:vAlign w:val="center"/>
            <w:hideMark/>
          </w:tcPr>
          <w:p w14:paraId="4769B99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E00D1E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B0C189F" w14:textId="77777777" w:rsidTr="006958D0">
        <w:trPr>
          <w:trHeight w:val="222"/>
        </w:trPr>
        <w:tc>
          <w:tcPr>
            <w:tcW w:w="710" w:type="dxa"/>
            <w:vAlign w:val="center"/>
          </w:tcPr>
          <w:p w14:paraId="45838D4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2CF61E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Ваза-поднос</w:t>
            </w:r>
          </w:p>
        </w:tc>
        <w:tc>
          <w:tcPr>
            <w:tcW w:w="3121" w:type="dxa"/>
            <w:noWrap/>
            <w:hideMark/>
          </w:tcPr>
          <w:p w14:paraId="48EB28C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1710000034</w:t>
            </w:r>
          </w:p>
        </w:tc>
        <w:tc>
          <w:tcPr>
            <w:tcW w:w="1963" w:type="dxa"/>
            <w:noWrap/>
            <w:vAlign w:val="center"/>
            <w:hideMark/>
          </w:tcPr>
          <w:p w14:paraId="0088B9B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84A077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FC92088" w14:textId="77777777" w:rsidTr="006958D0">
        <w:trPr>
          <w:trHeight w:val="222"/>
        </w:trPr>
        <w:tc>
          <w:tcPr>
            <w:tcW w:w="710" w:type="dxa"/>
            <w:vAlign w:val="center"/>
          </w:tcPr>
          <w:p w14:paraId="4A19754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DB5CBA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Ведерко</w:t>
            </w:r>
          </w:p>
        </w:tc>
        <w:tc>
          <w:tcPr>
            <w:tcW w:w="3121" w:type="dxa"/>
            <w:noWrap/>
            <w:hideMark/>
          </w:tcPr>
          <w:p w14:paraId="5251FCB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1670000052</w:t>
            </w:r>
          </w:p>
        </w:tc>
        <w:tc>
          <w:tcPr>
            <w:tcW w:w="1963" w:type="dxa"/>
            <w:noWrap/>
            <w:vAlign w:val="center"/>
            <w:hideMark/>
          </w:tcPr>
          <w:p w14:paraId="2E57C8E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8C3EF8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4F104FE" w14:textId="77777777" w:rsidTr="006958D0">
        <w:trPr>
          <w:trHeight w:val="222"/>
        </w:trPr>
        <w:tc>
          <w:tcPr>
            <w:tcW w:w="710" w:type="dxa"/>
            <w:vAlign w:val="center"/>
          </w:tcPr>
          <w:p w14:paraId="31F1B91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1560C8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Велосипед со звонком</w:t>
            </w:r>
          </w:p>
        </w:tc>
        <w:tc>
          <w:tcPr>
            <w:tcW w:w="3121" w:type="dxa"/>
            <w:noWrap/>
            <w:hideMark/>
          </w:tcPr>
          <w:p w14:paraId="7D2B963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1410020015</w:t>
            </w:r>
          </w:p>
        </w:tc>
        <w:tc>
          <w:tcPr>
            <w:tcW w:w="1963" w:type="dxa"/>
            <w:noWrap/>
            <w:vAlign w:val="center"/>
            <w:hideMark/>
          </w:tcPr>
          <w:p w14:paraId="0C2DDF5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6DF05D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E2467C8" w14:textId="77777777" w:rsidTr="006958D0">
        <w:trPr>
          <w:trHeight w:val="222"/>
        </w:trPr>
        <w:tc>
          <w:tcPr>
            <w:tcW w:w="710" w:type="dxa"/>
            <w:vAlign w:val="center"/>
          </w:tcPr>
          <w:p w14:paraId="6D595AF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80395A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Гвоздодер</w:t>
            </w:r>
          </w:p>
        </w:tc>
        <w:tc>
          <w:tcPr>
            <w:tcW w:w="3121" w:type="dxa"/>
            <w:noWrap/>
            <w:hideMark/>
          </w:tcPr>
          <w:p w14:paraId="5C907B3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1-1490000005</w:t>
            </w:r>
          </w:p>
        </w:tc>
        <w:tc>
          <w:tcPr>
            <w:tcW w:w="1963" w:type="dxa"/>
            <w:noWrap/>
            <w:vAlign w:val="center"/>
            <w:hideMark/>
          </w:tcPr>
          <w:p w14:paraId="2DD491A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EE479E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B4FED38" w14:textId="77777777" w:rsidTr="006958D0">
        <w:trPr>
          <w:trHeight w:val="222"/>
        </w:trPr>
        <w:tc>
          <w:tcPr>
            <w:tcW w:w="710" w:type="dxa"/>
            <w:vAlign w:val="center"/>
          </w:tcPr>
          <w:p w14:paraId="45AE429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93D7A0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Дарс</w:t>
            </w:r>
          </w:p>
        </w:tc>
        <w:tc>
          <w:tcPr>
            <w:tcW w:w="3121" w:type="dxa"/>
            <w:noWrap/>
            <w:hideMark/>
          </w:tcPr>
          <w:p w14:paraId="567EB92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1740000028</w:t>
            </w:r>
          </w:p>
        </w:tc>
        <w:tc>
          <w:tcPr>
            <w:tcW w:w="1963" w:type="dxa"/>
            <w:noWrap/>
            <w:vAlign w:val="center"/>
            <w:hideMark/>
          </w:tcPr>
          <w:p w14:paraId="5691F4D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86BD17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23908D06" w14:textId="77777777" w:rsidTr="006958D0">
        <w:trPr>
          <w:trHeight w:val="222"/>
        </w:trPr>
        <w:tc>
          <w:tcPr>
            <w:tcW w:w="710" w:type="dxa"/>
            <w:vAlign w:val="center"/>
          </w:tcPr>
          <w:p w14:paraId="644C442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CDF589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Дарс</w:t>
            </w:r>
          </w:p>
        </w:tc>
        <w:tc>
          <w:tcPr>
            <w:tcW w:w="3121" w:type="dxa"/>
            <w:noWrap/>
            <w:hideMark/>
          </w:tcPr>
          <w:p w14:paraId="7F56A38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1740000028-1</w:t>
            </w:r>
          </w:p>
        </w:tc>
        <w:tc>
          <w:tcPr>
            <w:tcW w:w="1963" w:type="dxa"/>
            <w:noWrap/>
            <w:vAlign w:val="center"/>
            <w:hideMark/>
          </w:tcPr>
          <w:p w14:paraId="39CD140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B85B57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E802568" w14:textId="77777777" w:rsidTr="006958D0">
        <w:trPr>
          <w:trHeight w:val="222"/>
        </w:trPr>
        <w:tc>
          <w:tcPr>
            <w:tcW w:w="710" w:type="dxa"/>
            <w:vAlign w:val="center"/>
          </w:tcPr>
          <w:p w14:paraId="7B7EE86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EA5E33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Доска</w:t>
            </w:r>
          </w:p>
        </w:tc>
        <w:tc>
          <w:tcPr>
            <w:tcW w:w="3121" w:type="dxa"/>
            <w:noWrap/>
            <w:hideMark/>
          </w:tcPr>
          <w:p w14:paraId="4D09EF1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1670000086</w:t>
            </w:r>
          </w:p>
        </w:tc>
        <w:tc>
          <w:tcPr>
            <w:tcW w:w="1963" w:type="dxa"/>
            <w:noWrap/>
            <w:vAlign w:val="center"/>
            <w:hideMark/>
          </w:tcPr>
          <w:p w14:paraId="112573B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4D3DAD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7115DBA3" w14:textId="77777777" w:rsidTr="006958D0">
        <w:trPr>
          <w:trHeight w:val="222"/>
        </w:trPr>
        <w:tc>
          <w:tcPr>
            <w:tcW w:w="710" w:type="dxa"/>
            <w:vAlign w:val="center"/>
          </w:tcPr>
          <w:p w14:paraId="0527C77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21B30E3"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Зонт бежевый на </w:t>
            </w:r>
            <w:proofErr w:type="gramStart"/>
            <w:r w:rsidRPr="00B44B6D">
              <w:rPr>
                <w:rStyle w:val="ListLabel1"/>
                <w:sz w:val="24"/>
                <w:szCs w:val="24"/>
                <w:lang w:val="ru-RU"/>
              </w:rPr>
              <w:t>длинной,деревянной</w:t>
            </w:r>
            <w:proofErr w:type="gramEnd"/>
            <w:r w:rsidRPr="00B44B6D">
              <w:rPr>
                <w:rStyle w:val="ListLabel1"/>
                <w:sz w:val="24"/>
                <w:szCs w:val="24"/>
                <w:lang w:val="ru-RU"/>
              </w:rPr>
              <w:t xml:space="preserve"> ручке</w:t>
            </w:r>
          </w:p>
        </w:tc>
        <w:tc>
          <w:tcPr>
            <w:tcW w:w="3121" w:type="dxa"/>
            <w:noWrap/>
            <w:hideMark/>
          </w:tcPr>
          <w:p w14:paraId="482F517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1050000194</w:t>
            </w:r>
          </w:p>
        </w:tc>
        <w:tc>
          <w:tcPr>
            <w:tcW w:w="1963" w:type="dxa"/>
            <w:noWrap/>
            <w:vAlign w:val="center"/>
            <w:hideMark/>
          </w:tcPr>
          <w:p w14:paraId="5A54929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987FD8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6591A1C" w14:textId="77777777" w:rsidTr="006958D0">
        <w:trPr>
          <w:trHeight w:val="222"/>
        </w:trPr>
        <w:tc>
          <w:tcPr>
            <w:tcW w:w="710" w:type="dxa"/>
            <w:vAlign w:val="center"/>
          </w:tcPr>
          <w:p w14:paraId="6E97F40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679751A"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Зонт светлый на длинной ручке</w:t>
            </w:r>
          </w:p>
        </w:tc>
        <w:tc>
          <w:tcPr>
            <w:tcW w:w="3121" w:type="dxa"/>
            <w:noWrap/>
            <w:hideMark/>
          </w:tcPr>
          <w:p w14:paraId="0C8E481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1020000008</w:t>
            </w:r>
          </w:p>
        </w:tc>
        <w:tc>
          <w:tcPr>
            <w:tcW w:w="1963" w:type="dxa"/>
            <w:noWrap/>
            <w:vAlign w:val="center"/>
            <w:hideMark/>
          </w:tcPr>
          <w:p w14:paraId="496FF4B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70CEFD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88DF922" w14:textId="77777777" w:rsidTr="006958D0">
        <w:trPr>
          <w:trHeight w:val="222"/>
        </w:trPr>
        <w:tc>
          <w:tcPr>
            <w:tcW w:w="710" w:type="dxa"/>
            <w:vAlign w:val="center"/>
          </w:tcPr>
          <w:p w14:paraId="534BA7A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86C42E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Игрушка "деревянный гимнаст"</w:t>
            </w:r>
          </w:p>
        </w:tc>
        <w:tc>
          <w:tcPr>
            <w:tcW w:w="3121" w:type="dxa"/>
            <w:noWrap/>
            <w:hideMark/>
          </w:tcPr>
          <w:p w14:paraId="0C508F5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1490000068</w:t>
            </w:r>
          </w:p>
        </w:tc>
        <w:tc>
          <w:tcPr>
            <w:tcW w:w="1963" w:type="dxa"/>
            <w:noWrap/>
            <w:vAlign w:val="center"/>
            <w:hideMark/>
          </w:tcPr>
          <w:p w14:paraId="0996A44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329758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B0BB4FD" w14:textId="77777777" w:rsidTr="006958D0">
        <w:trPr>
          <w:trHeight w:val="222"/>
        </w:trPr>
        <w:tc>
          <w:tcPr>
            <w:tcW w:w="710" w:type="dxa"/>
            <w:vAlign w:val="center"/>
          </w:tcPr>
          <w:p w14:paraId="199B5F6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8A7A1E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Киот</w:t>
            </w:r>
          </w:p>
        </w:tc>
        <w:tc>
          <w:tcPr>
            <w:tcW w:w="3121" w:type="dxa"/>
            <w:noWrap/>
            <w:hideMark/>
          </w:tcPr>
          <w:p w14:paraId="51FBBAB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1670000084</w:t>
            </w:r>
          </w:p>
        </w:tc>
        <w:tc>
          <w:tcPr>
            <w:tcW w:w="1963" w:type="dxa"/>
            <w:noWrap/>
            <w:vAlign w:val="center"/>
            <w:hideMark/>
          </w:tcPr>
          <w:p w14:paraId="4136F28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403A63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1F87023" w14:textId="77777777" w:rsidTr="006958D0">
        <w:trPr>
          <w:trHeight w:val="222"/>
        </w:trPr>
        <w:tc>
          <w:tcPr>
            <w:tcW w:w="710" w:type="dxa"/>
            <w:vAlign w:val="center"/>
          </w:tcPr>
          <w:p w14:paraId="1B2B2C3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24D3AA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Кофеварка</w:t>
            </w:r>
          </w:p>
        </w:tc>
        <w:tc>
          <w:tcPr>
            <w:tcW w:w="3121" w:type="dxa"/>
            <w:noWrap/>
            <w:hideMark/>
          </w:tcPr>
          <w:p w14:paraId="47D0541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183/71</w:t>
            </w:r>
          </w:p>
        </w:tc>
        <w:tc>
          <w:tcPr>
            <w:tcW w:w="1963" w:type="dxa"/>
            <w:noWrap/>
            <w:vAlign w:val="center"/>
            <w:hideMark/>
          </w:tcPr>
          <w:p w14:paraId="1E35CE8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1407C9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C3DB881" w14:textId="77777777" w:rsidTr="006958D0">
        <w:trPr>
          <w:trHeight w:val="222"/>
        </w:trPr>
        <w:tc>
          <w:tcPr>
            <w:tcW w:w="710" w:type="dxa"/>
            <w:vAlign w:val="center"/>
          </w:tcPr>
          <w:p w14:paraId="62F2F34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D6B379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Лоток</w:t>
            </w:r>
          </w:p>
        </w:tc>
        <w:tc>
          <w:tcPr>
            <w:tcW w:w="3121" w:type="dxa"/>
            <w:noWrap/>
            <w:hideMark/>
          </w:tcPr>
          <w:p w14:paraId="35417FE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1670000087</w:t>
            </w:r>
          </w:p>
        </w:tc>
        <w:tc>
          <w:tcPr>
            <w:tcW w:w="1963" w:type="dxa"/>
            <w:noWrap/>
            <w:vAlign w:val="center"/>
            <w:hideMark/>
          </w:tcPr>
          <w:p w14:paraId="2CD513D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567052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8334199" w14:textId="77777777" w:rsidTr="006958D0">
        <w:trPr>
          <w:trHeight w:val="222"/>
        </w:trPr>
        <w:tc>
          <w:tcPr>
            <w:tcW w:w="710" w:type="dxa"/>
            <w:vAlign w:val="center"/>
          </w:tcPr>
          <w:p w14:paraId="46DC190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4BA3962"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Магнитола с акустикой б/у</w:t>
            </w:r>
          </w:p>
        </w:tc>
        <w:tc>
          <w:tcPr>
            <w:tcW w:w="3121" w:type="dxa"/>
            <w:noWrap/>
            <w:hideMark/>
          </w:tcPr>
          <w:p w14:paraId="77380B6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М000000339</w:t>
            </w:r>
          </w:p>
        </w:tc>
        <w:tc>
          <w:tcPr>
            <w:tcW w:w="1963" w:type="dxa"/>
            <w:noWrap/>
            <w:vAlign w:val="center"/>
            <w:hideMark/>
          </w:tcPr>
          <w:p w14:paraId="3C1ABEC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916512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CD82545" w14:textId="77777777" w:rsidTr="006958D0">
        <w:trPr>
          <w:trHeight w:val="222"/>
        </w:trPr>
        <w:tc>
          <w:tcPr>
            <w:tcW w:w="710" w:type="dxa"/>
            <w:vAlign w:val="center"/>
          </w:tcPr>
          <w:p w14:paraId="01683F8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75B148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Матрац</w:t>
            </w:r>
          </w:p>
        </w:tc>
        <w:tc>
          <w:tcPr>
            <w:tcW w:w="3121" w:type="dxa"/>
            <w:noWrap/>
            <w:hideMark/>
          </w:tcPr>
          <w:p w14:paraId="1C2F9F7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1660000026</w:t>
            </w:r>
          </w:p>
        </w:tc>
        <w:tc>
          <w:tcPr>
            <w:tcW w:w="1963" w:type="dxa"/>
            <w:noWrap/>
            <w:vAlign w:val="center"/>
            <w:hideMark/>
          </w:tcPr>
          <w:p w14:paraId="6A05797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F11117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DE25447" w14:textId="77777777" w:rsidTr="006958D0">
        <w:trPr>
          <w:trHeight w:val="222"/>
        </w:trPr>
        <w:tc>
          <w:tcPr>
            <w:tcW w:w="710" w:type="dxa"/>
            <w:vAlign w:val="center"/>
          </w:tcPr>
          <w:p w14:paraId="0B1AD1D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EF1C04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Матрешки 300х150мм</w:t>
            </w:r>
          </w:p>
        </w:tc>
        <w:tc>
          <w:tcPr>
            <w:tcW w:w="3121" w:type="dxa"/>
            <w:noWrap/>
            <w:hideMark/>
          </w:tcPr>
          <w:p w14:paraId="3B698DE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М15203910</w:t>
            </w:r>
          </w:p>
        </w:tc>
        <w:tc>
          <w:tcPr>
            <w:tcW w:w="1963" w:type="dxa"/>
            <w:noWrap/>
            <w:vAlign w:val="center"/>
            <w:hideMark/>
          </w:tcPr>
          <w:p w14:paraId="5B7690C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E9D917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50</w:t>
            </w:r>
          </w:p>
        </w:tc>
      </w:tr>
      <w:tr w:rsidR="003C39E6" w:rsidRPr="00B44B6D" w14:paraId="070ED8DA" w14:textId="77777777" w:rsidTr="006958D0">
        <w:trPr>
          <w:trHeight w:val="222"/>
        </w:trPr>
        <w:tc>
          <w:tcPr>
            <w:tcW w:w="710" w:type="dxa"/>
            <w:vAlign w:val="center"/>
          </w:tcPr>
          <w:p w14:paraId="5EC7FDB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95DFC4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Меч без ножен</w:t>
            </w:r>
          </w:p>
        </w:tc>
        <w:tc>
          <w:tcPr>
            <w:tcW w:w="3121" w:type="dxa"/>
            <w:noWrap/>
            <w:hideMark/>
          </w:tcPr>
          <w:p w14:paraId="65A2ECC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1120000082</w:t>
            </w:r>
          </w:p>
        </w:tc>
        <w:tc>
          <w:tcPr>
            <w:tcW w:w="1963" w:type="dxa"/>
            <w:noWrap/>
            <w:vAlign w:val="center"/>
            <w:hideMark/>
          </w:tcPr>
          <w:p w14:paraId="3661893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6DA12C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C0A7144" w14:textId="77777777" w:rsidTr="006958D0">
        <w:trPr>
          <w:trHeight w:val="222"/>
        </w:trPr>
        <w:tc>
          <w:tcPr>
            <w:tcW w:w="710" w:type="dxa"/>
            <w:vAlign w:val="center"/>
          </w:tcPr>
          <w:p w14:paraId="5FA1C90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CAA2DB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Меч в ножнах</w:t>
            </w:r>
          </w:p>
        </w:tc>
        <w:tc>
          <w:tcPr>
            <w:tcW w:w="3121" w:type="dxa"/>
            <w:noWrap/>
            <w:hideMark/>
          </w:tcPr>
          <w:p w14:paraId="07A7CDD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1120079081</w:t>
            </w:r>
          </w:p>
        </w:tc>
        <w:tc>
          <w:tcPr>
            <w:tcW w:w="1963" w:type="dxa"/>
            <w:noWrap/>
            <w:vAlign w:val="center"/>
            <w:hideMark/>
          </w:tcPr>
          <w:p w14:paraId="4B8FC80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5FAA7F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D758E8A" w14:textId="77777777" w:rsidTr="006958D0">
        <w:trPr>
          <w:trHeight w:val="222"/>
        </w:trPr>
        <w:tc>
          <w:tcPr>
            <w:tcW w:w="710" w:type="dxa"/>
            <w:vAlign w:val="center"/>
          </w:tcPr>
          <w:p w14:paraId="17A822E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850ED8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Наручники</w:t>
            </w:r>
          </w:p>
        </w:tc>
        <w:tc>
          <w:tcPr>
            <w:tcW w:w="3121" w:type="dxa"/>
            <w:noWrap/>
            <w:hideMark/>
          </w:tcPr>
          <w:p w14:paraId="43B4876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М15200755</w:t>
            </w:r>
          </w:p>
        </w:tc>
        <w:tc>
          <w:tcPr>
            <w:tcW w:w="1963" w:type="dxa"/>
            <w:noWrap/>
            <w:vAlign w:val="center"/>
            <w:hideMark/>
          </w:tcPr>
          <w:p w14:paraId="7FBAE82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068544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F97928F" w14:textId="77777777" w:rsidTr="006958D0">
        <w:trPr>
          <w:trHeight w:val="222"/>
        </w:trPr>
        <w:tc>
          <w:tcPr>
            <w:tcW w:w="710" w:type="dxa"/>
            <w:vAlign w:val="center"/>
          </w:tcPr>
          <w:p w14:paraId="21EA3C2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213172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Наручники</w:t>
            </w:r>
          </w:p>
        </w:tc>
        <w:tc>
          <w:tcPr>
            <w:tcW w:w="3121" w:type="dxa"/>
            <w:noWrap/>
            <w:hideMark/>
          </w:tcPr>
          <w:p w14:paraId="216C5C0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1660000030</w:t>
            </w:r>
          </w:p>
        </w:tc>
        <w:tc>
          <w:tcPr>
            <w:tcW w:w="1963" w:type="dxa"/>
            <w:noWrap/>
            <w:vAlign w:val="center"/>
            <w:hideMark/>
          </w:tcPr>
          <w:p w14:paraId="55146EF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BF1A01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0FF8836" w14:textId="77777777" w:rsidTr="006958D0">
        <w:trPr>
          <w:trHeight w:val="222"/>
        </w:trPr>
        <w:tc>
          <w:tcPr>
            <w:tcW w:w="710" w:type="dxa"/>
            <w:vAlign w:val="center"/>
          </w:tcPr>
          <w:p w14:paraId="04DE49A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EBB322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Носки</w:t>
            </w:r>
          </w:p>
        </w:tc>
        <w:tc>
          <w:tcPr>
            <w:tcW w:w="3121" w:type="dxa"/>
            <w:noWrap/>
            <w:hideMark/>
          </w:tcPr>
          <w:p w14:paraId="4E7FD06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1620005570</w:t>
            </w:r>
          </w:p>
        </w:tc>
        <w:tc>
          <w:tcPr>
            <w:tcW w:w="1963" w:type="dxa"/>
            <w:noWrap/>
            <w:vAlign w:val="center"/>
            <w:hideMark/>
          </w:tcPr>
          <w:p w14:paraId="186A7E7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881A76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1EAF23F7" w14:textId="77777777" w:rsidTr="006958D0">
        <w:trPr>
          <w:trHeight w:val="222"/>
        </w:trPr>
        <w:tc>
          <w:tcPr>
            <w:tcW w:w="710" w:type="dxa"/>
            <w:vAlign w:val="center"/>
          </w:tcPr>
          <w:p w14:paraId="5619542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4BD985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Пепельница</w:t>
            </w:r>
          </w:p>
        </w:tc>
        <w:tc>
          <w:tcPr>
            <w:tcW w:w="3121" w:type="dxa"/>
            <w:noWrap/>
            <w:hideMark/>
          </w:tcPr>
          <w:p w14:paraId="188ACC8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1670000051</w:t>
            </w:r>
          </w:p>
        </w:tc>
        <w:tc>
          <w:tcPr>
            <w:tcW w:w="1963" w:type="dxa"/>
            <w:noWrap/>
            <w:vAlign w:val="center"/>
            <w:hideMark/>
          </w:tcPr>
          <w:p w14:paraId="1FD4247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888AF0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7</w:t>
            </w:r>
          </w:p>
        </w:tc>
      </w:tr>
      <w:tr w:rsidR="003C39E6" w:rsidRPr="00B44B6D" w14:paraId="4D1AB29B" w14:textId="77777777" w:rsidTr="006958D0">
        <w:trPr>
          <w:trHeight w:val="222"/>
        </w:trPr>
        <w:tc>
          <w:tcPr>
            <w:tcW w:w="710" w:type="dxa"/>
            <w:vAlign w:val="center"/>
          </w:tcPr>
          <w:p w14:paraId="400389B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2C6A97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Пепельница Bistro</w:t>
            </w:r>
          </w:p>
        </w:tc>
        <w:tc>
          <w:tcPr>
            <w:tcW w:w="3121" w:type="dxa"/>
            <w:noWrap/>
            <w:hideMark/>
          </w:tcPr>
          <w:p w14:paraId="7A60035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М000000332</w:t>
            </w:r>
          </w:p>
        </w:tc>
        <w:tc>
          <w:tcPr>
            <w:tcW w:w="1963" w:type="dxa"/>
            <w:noWrap/>
            <w:vAlign w:val="center"/>
            <w:hideMark/>
          </w:tcPr>
          <w:p w14:paraId="506DC50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E2D5B7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3</w:t>
            </w:r>
          </w:p>
        </w:tc>
      </w:tr>
      <w:tr w:rsidR="003C39E6" w:rsidRPr="00B44B6D" w14:paraId="75D1605E" w14:textId="77777777" w:rsidTr="006958D0">
        <w:trPr>
          <w:trHeight w:val="222"/>
        </w:trPr>
        <w:tc>
          <w:tcPr>
            <w:tcW w:w="710" w:type="dxa"/>
            <w:vAlign w:val="center"/>
          </w:tcPr>
          <w:p w14:paraId="1442BE0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F7FC9B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Пепельницы мет.</w:t>
            </w:r>
          </w:p>
        </w:tc>
        <w:tc>
          <w:tcPr>
            <w:tcW w:w="3121" w:type="dxa"/>
            <w:noWrap/>
            <w:hideMark/>
          </w:tcPr>
          <w:p w14:paraId="446B12E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М000000323</w:t>
            </w:r>
          </w:p>
        </w:tc>
        <w:tc>
          <w:tcPr>
            <w:tcW w:w="1963" w:type="dxa"/>
            <w:noWrap/>
            <w:vAlign w:val="center"/>
            <w:hideMark/>
          </w:tcPr>
          <w:p w14:paraId="5AC201E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FD126F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5</w:t>
            </w:r>
          </w:p>
        </w:tc>
      </w:tr>
      <w:tr w:rsidR="003C39E6" w:rsidRPr="00B44B6D" w14:paraId="5FF8D148" w14:textId="77777777" w:rsidTr="006958D0">
        <w:trPr>
          <w:trHeight w:val="222"/>
        </w:trPr>
        <w:tc>
          <w:tcPr>
            <w:tcW w:w="710" w:type="dxa"/>
            <w:vAlign w:val="center"/>
          </w:tcPr>
          <w:p w14:paraId="7C6AF9A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EF826C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Пепельницы с декором</w:t>
            </w:r>
          </w:p>
        </w:tc>
        <w:tc>
          <w:tcPr>
            <w:tcW w:w="3121" w:type="dxa"/>
            <w:noWrap/>
            <w:hideMark/>
          </w:tcPr>
          <w:p w14:paraId="00F37EA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15200005598</w:t>
            </w:r>
          </w:p>
        </w:tc>
        <w:tc>
          <w:tcPr>
            <w:tcW w:w="1963" w:type="dxa"/>
            <w:noWrap/>
            <w:vAlign w:val="center"/>
            <w:hideMark/>
          </w:tcPr>
          <w:p w14:paraId="184F6E0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A3D628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3</w:t>
            </w:r>
          </w:p>
        </w:tc>
      </w:tr>
      <w:tr w:rsidR="003C39E6" w:rsidRPr="00B44B6D" w14:paraId="4C4C91ED" w14:textId="77777777" w:rsidTr="006958D0">
        <w:trPr>
          <w:trHeight w:val="222"/>
        </w:trPr>
        <w:tc>
          <w:tcPr>
            <w:tcW w:w="710" w:type="dxa"/>
            <w:vAlign w:val="center"/>
          </w:tcPr>
          <w:p w14:paraId="6781943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11FF2B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Подсвечник</w:t>
            </w:r>
          </w:p>
        </w:tc>
        <w:tc>
          <w:tcPr>
            <w:tcW w:w="3121" w:type="dxa"/>
            <w:noWrap/>
            <w:hideMark/>
          </w:tcPr>
          <w:p w14:paraId="71B0716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1650000007</w:t>
            </w:r>
          </w:p>
        </w:tc>
        <w:tc>
          <w:tcPr>
            <w:tcW w:w="1963" w:type="dxa"/>
            <w:noWrap/>
            <w:vAlign w:val="center"/>
            <w:hideMark/>
          </w:tcPr>
          <w:p w14:paraId="18FAC14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6D674D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497CDAC6" w14:textId="77777777" w:rsidTr="006958D0">
        <w:trPr>
          <w:trHeight w:val="222"/>
        </w:trPr>
        <w:tc>
          <w:tcPr>
            <w:tcW w:w="710" w:type="dxa"/>
            <w:vAlign w:val="center"/>
          </w:tcPr>
          <w:p w14:paraId="308711A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8BE1F3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Покрывало</w:t>
            </w:r>
          </w:p>
        </w:tc>
        <w:tc>
          <w:tcPr>
            <w:tcW w:w="3121" w:type="dxa"/>
            <w:noWrap/>
            <w:hideMark/>
          </w:tcPr>
          <w:p w14:paraId="40C08D7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1710026027</w:t>
            </w:r>
          </w:p>
        </w:tc>
        <w:tc>
          <w:tcPr>
            <w:tcW w:w="1963" w:type="dxa"/>
            <w:noWrap/>
            <w:vAlign w:val="center"/>
            <w:hideMark/>
          </w:tcPr>
          <w:p w14:paraId="3600248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E8683D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78E54E97" w14:textId="77777777" w:rsidTr="006958D0">
        <w:trPr>
          <w:trHeight w:val="222"/>
        </w:trPr>
        <w:tc>
          <w:tcPr>
            <w:tcW w:w="710" w:type="dxa"/>
            <w:vAlign w:val="center"/>
          </w:tcPr>
          <w:p w14:paraId="55E1A79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CE6EE2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Покрывало</w:t>
            </w:r>
          </w:p>
        </w:tc>
        <w:tc>
          <w:tcPr>
            <w:tcW w:w="3121" w:type="dxa"/>
            <w:noWrap/>
            <w:hideMark/>
          </w:tcPr>
          <w:p w14:paraId="524BEF2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1710000029</w:t>
            </w:r>
          </w:p>
        </w:tc>
        <w:tc>
          <w:tcPr>
            <w:tcW w:w="1963" w:type="dxa"/>
            <w:noWrap/>
            <w:vAlign w:val="center"/>
            <w:hideMark/>
          </w:tcPr>
          <w:p w14:paraId="46230EA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9F5E1D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EE9ECA9" w14:textId="77777777" w:rsidTr="006958D0">
        <w:trPr>
          <w:trHeight w:val="222"/>
        </w:trPr>
        <w:tc>
          <w:tcPr>
            <w:tcW w:w="710" w:type="dxa"/>
            <w:vAlign w:val="center"/>
          </w:tcPr>
          <w:p w14:paraId="1004E92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770244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Покрывало</w:t>
            </w:r>
          </w:p>
        </w:tc>
        <w:tc>
          <w:tcPr>
            <w:tcW w:w="3121" w:type="dxa"/>
            <w:noWrap/>
            <w:hideMark/>
          </w:tcPr>
          <w:p w14:paraId="142B8AD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1710000028</w:t>
            </w:r>
          </w:p>
        </w:tc>
        <w:tc>
          <w:tcPr>
            <w:tcW w:w="1963" w:type="dxa"/>
            <w:noWrap/>
            <w:vAlign w:val="center"/>
            <w:hideMark/>
          </w:tcPr>
          <w:p w14:paraId="657AEB1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798E08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30F8975" w14:textId="77777777" w:rsidTr="006958D0">
        <w:trPr>
          <w:trHeight w:val="222"/>
        </w:trPr>
        <w:tc>
          <w:tcPr>
            <w:tcW w:w="710" w:type="dxa"/>
            <w:vAlign w:val="center"/>
          </w:tcPr>
          <w:p w14:paraId="6F28FEE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2C72F1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Портфель-баул</w:t>
            </w:r>
          </w:p>
        </w:tc>
        <w:tc>
          <w:tcPr>
            <w:tcW w:w="3121" w:type="dxa"/>
            <w:noWrap/>
            <w:hideMark/>
          </w:tcPr>
          <w:p w14:paraId="7E66837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1250000002</w:t>
            </w:r>
          </w:p>
        </w:tc>
        <w:tc>
          <w:tcPr>
            <w:tcW w:w="1963" w:type="dxa"/>
            <w:noWrap/>
            <w:vAlign w:val="center"/>
            <w:hideMark/>
          </w:tcPr>
          <w:p w14:paraId="3DCE143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5EB685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EF47009" w14:textId="77777777" w:rsidTr="006958D0">
        <w:trPr>
          <w:trHeight w:val="222"/>
        </w:trPr>
        <w:tc>
          <w:tcPr>
            <w:tcW w:w="710" w:type="dxa"/>
            <w:vAlign w:val="center"/>
          </w:tcPr>
          <w:p w14:paraId="161926E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DF5ED6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Пылесос</w:t>
            </w:r>
          </w:p>
        </w:tc>
        <w:tc>
          <w:tcPr>
            <w:tcW w:w="3121" w:type="dxa"/>
            <w:noWrap/>
            <w:hideMark/>
          </w:tcPr>
          <w:p w14:paraId="3EA1EDA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М015805664</w:t>
            </w:r>
          </w:p>
        </w:tc>
        <w:tc>
          <w:tcPr>
            <w:tcW w:w="1963" w:type="dxa"/>
            <w:noWrap/>
            <w:vAlign w:val="center"/>
            <w:hideMark/>
          </w:tcPr>
          <w:p w14:paraId="6525DF1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8ECC95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F712D77" w14:textId="77777777" w:rsidTr="006958D0">
        <w:trPr>
          <w:trHeight w:val="222"/>
        </w:trPr>
        <w:tc>
          <w:tcPr>
            <w:tcW w:w="710" w:type="dxa"/>
            <w:vAlign w:val="center"/>
          </w:tcPr>
          <w:p w14:paraId="727ADEE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EC6821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Скатерть</w:t>
            </w:r>
          </w:p>
        </w:tc>
        <w:tc>
          <w:tcPr>
            <w:tcW w:w="3121" w:type="dxa"/>
            <w:noWrap/>
            <w:hideMark/>
          </w:tcPr>
          <w:p w14:paraId="5079602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1620005580</w:t>
            </w:r>
          </w:p>
        </w:tc>
        <w:tc>
          <w:tcPr>
            <w:tcW w:w="1963" w:type="dxa"/>
            <w:noWrap/>
            <w:vAlign w:val="center"/>
            <w:hideMark/>
          </w:tcPr>
          <w:p w14:paraId="5B69BF9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2E8938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0FDDF5AA" w14:textId="77777777" w:rsidTr="006958D0">
        <w:trPr>
          <w:trHeight w:val="222"/>
        </w:trPr>
        <w:tc>
          <w:tcPr>
            <w:tcW w:w="710" w:type="dxa"/>
            <w:vAlign w:val="center"/>
          </w:tcPr>
          <w:p w14:paraId="23E9EC4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01A133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Стакан</w:t>
            </w:r>
          </w:p>
        </w:tc>
        <w:tc>
          <w:tcPr>
            <w:tcW w:w="3121" w:type="dxa"/>
            <w:noWrap/>
            <w:hideMark/>
          </w:tcPr>
          <w:p w14:paraId="635F2FD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1670000064</w:t>
            </w:r>
          </w:p>
        </w:tc>
        <w:tc>
          <w:tcPr>
            <w:tcW w:w="1963" w:type="dxa"/>
            <w:noWrap/>
            <w:vAlign w:val="center"/>
            <w:hideMark/>
          </w:tcPr>
          <w:p w14:paraId="55BC352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05033B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12</w:t>
            </w:r>
          </w:p>
        </w:tc>
      </w:tr>
      <w:tr w:rsidR="003C39E6" w:rsidRPr="00B44B6D" w14:paraId="24645822" w14:textId="77777777" w:rsidTr="006958D0">
        <w:trPr>
          <w:trHeight w:val="222"/>
        </w:trPr>
        <w:tc>
          <w:tcPr>
            <w:tcW w:w="710" w:type="dxa"/>
            <w:vAlign w:val="center"/>
          </w:tcPr>
          <w:p w14:paraId="512634F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1CB39D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Стакан</w:t>
            </w:r>
          </w:p>
        </w:tc>
        <w:tc>
          <w:tcPr>
            <w:tcW w:w="3121" w:type="dxa"/>
            <w:noWrap/>
            <w:hideMark/>
          </w:tcPr>
          <w:p w14:paraId="2C76602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1670000050</w:t>
            </w:r>
          </w:p>
        </w:tc>
        <w:tc>
          <w:tcPr>
            <w:tcW w:w="1963" w:type="dxa"/>
            <w:noWrap/>
            <w:vAlign w:val="center"/>
            <w:hideMark/>
          </w:tcPr>
          <w:p w14:paraId="5453350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725E8E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6</w:t>
            </w:r>
          </w:p>
        </w:tc>
      </w:tr>
      <w:tr w:rsidR="003C39E6" w:rsidRPr="00B44B6D" w14:paraId="60274C93" w14:textId="77777777" w:rsidTr="006958D0">
        <w:trPr>
          <w:trHeight w:val="222"/>
        </w:trPr>
        <w:tc>
          <w:tcPr>
            <w:tcW w:w="710" w:type="dxa"/>
            <w:vAlign w:val="center"/>
          </w:tcPr>
          <w:p w14:paraId="3895DA0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7D9476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Стакан</w:t>
            </w:r>
          </w:p>
        </w:tc>
        <w:tc>
          <w:tcPr>
            <w:tcW w:w="3121" w:type="dxa"/>
            <w:noWrap/>
            <w:hideMark/>
          </w:tcPr>
          <w:p w14:paraId="159541F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1670000046</w:t>
            </w:r>
          </w:p>
        </w:tc>
        <w:tc>
          <w:tcPr>
            <w:tcW w:w="1963" w:type="dxa"/>
            <w:noWrap/>
            <w:vAlign w:val="center"/>
            <w:hideMark/>
          </w:tcPr>
          <w:p w14:paraId="1A106AC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2DC800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6</w:t>
            </w:r>
          </w:p>
        </w:tc>
      </w:tr>
      <w:tr w:rsidR="003C39E6" w:rsidRPr="00B44B6D" w14:paraId="62E5E92F" w14:textId="77777777" w:rsidTr="006958D0">
        <w:trPr>
          <w:trHeight w:val="222"/>
        </w:trPr>
        <w:tc>
          <w:tcPr>
            <w:tcW w:w="710" w:type="dxa"/>
            <w:vAlign w:val="center"/>
          </w:tcPr>
          <w:p w14:paraId="5EB195A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DC7B20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Стаканы металл</w:t>
            </w:r>
          </w:p>
        </w:tc>
        <w:tc>
          <w:tcPr>
            <w:tcW w:w="3121" w:type="dxa"/>
            <w:noWrap/>
            <w:hideMark/>
          </w:tcPr>
          <w:p w14:paraId="5105F93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М000000325</w:t>
            </w:r>
          </w:p>
        </w:tc>
        <w:tc>
          <w:tcPr>
            <w:tcW w:w="1963" w:type="dxa"/>
            <w:noWrap/>
            <w:vAlign w:val="center"/>
            <w:hideMark/>
          </w:tcPr>
          <w:p w14:paraId="6D363C5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4B5F0D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11</w:t>
            </w:r>
          </w:p>
        </w:tc>
      </w:tr>
      <w:tr w:rsidR="003C39E6" w:rsidRPr="00B44B6D" w14:paraId="517071A0" w14:textId="77777777" w:rsidTr="006958D0">
        <w:trPr>
          <w:trHeight w:val="222"/>
        </w:trPr>
        <w:tc>
          <w:tcPr>
            <w:tcW w:w="710" w:type="dxa"/>
            <w:vAlign w:val="center"/>
          </w:tcPr>
          <w:p w14:paraId="292F91E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0FE39D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 xml:space="preserve">Сумка </w:t>
            </w:r>
            <w:proofErr w:type="gramStart"/>
            <w:r w:rsidRPr="00B44B6D">
              <w:rPr>
                <w:rStyle w:val="ListLabel1"/>
                <w:sz w:val="24"/>
                <w:szCs w:val="24"/>
              </w:rPr>
              <w:t>кожаная,черная</w:t>
            </w:r>
            <w:proofErr w:type="gramEnd"/>
          </w:p>
        </w:tc>
        <w:tc>
          <w:tcPr>
            <w:tcW w:w="3121" w:type="dxa"/>
            <w:noWrap/>
            <w:hideMark/>
          </w:tcPr>
          <w:p w14:paraId="53FDD9E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1430000014</w:t>
            </w:r>
          </w:p>
        </w:tc>
        <w:tc>
          <w:tcPr>
            <w:tcW w:w="1963" w:type="dxa"/>
            <w:noWrap/>
            <w:vAlign w:val="center"/>
            <w:hideMark/>
          </w:tcPr>
          <w:p w14:paraId="4C9D42D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81B113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3473D1E" w14:textId="77777777" w:rsidTr="006958D0">
        <w:trPr>
          <w:trHeight w:val="222"/>
        </w:trPr>
        <w:tc>
          <w:tcPr>
            <w:tcW w:w="710" w:type="dxa"/>
            <w:vAlign w:val="center"/>
          </w:tcPr>
          <w:p w14:paraId="61C3F09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4F2FA6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Фляжка нерж.</w:t>
            </w:r>
          </w:p>
        </w:tc>
        <w:tc>
          <w:tcPr>
            <w:tcW w:w="3121" w:type="dxa"/>
            <w:noWrap/>
            <w:hideMark/>
          </w:tcPr>
          <w:p w14:paraId="687BFCF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М000000893</w:t>
            </w:r>
          </w:p>
        </w:tc>
        <w:tc>
          <w:tcPr>
            <w:tcW w:w="1963" w:type="dxa"/>
            <w:noWrap/>
            <w:vAlign w:val="center"/>
            <w:hideMark/>
          </w:tcPr>
          <w:p w14:paraId="77A412C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C722D7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215F9A2" w14:textId="77777777" w:rsidTr="006958D0">
        <w:trPr>
          <w:trHeight w:val="222"/>
        </w:trPr>
        <w:tc>
          <w:tcPr>
            <w:tcW w:w="710" w:type="dxa"/>
            <w:vAlign w:val="center"/>
          </w:tcPr>
          <w:p w14:paraId="0F0090B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3BCE78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Фужеры большие</w:t>
            </w:r>
          </w:p>
        </w:tc>
        <w:tc>
          <w:tcPr>
            <w:tcW w:w="3121" w:type="dxa"/>
            <w:noWrap/>
            <w:hideMark/>
          </w:tcPr>
          <w:p w14:paraId="210B8D4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1650000010</w:t>
            </w:r>
          </w:p>
        </w:tc>
        <w:tc>
          <w:tcPr>
            <w:tcW w:w="1963" w:type="dxa"/>
            <w:noWrap/>
            <w:vAlign w:val="center"/>
            <w:hideMark/>
          </w:tcPr>
          <w:p w14:paraId="53377EB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305D70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4</w:t>
            </w:r>
          </w:p>
        </w:tc>
      </w:tr>
      <w:tr w:rsidR="003C39E6" w:rsidRPr="00B44B6D" w14:paraId="2665C703" w14:textId="77777777" w:rsidTr="006958D0">
        <w:trPr>
          <w:trHeight w:val="222"/>
        </w:trPr>
        <w:tc>
          <w:tcPr>
            <w:tcW w:w="710" w:type="dxa"/>
            <w:vAlign w:val="center"/>
          </w:tcPr>
          <w:p w14:paraId="0016A58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FD7FDA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Фужеры малые</w:t>
            </w:r>
          </w:p>
        </w:tc>
        <w:tc>
          <w:tcPr>
            <w:tcW w:w="3121" w:type="dxa"/>
            <w:noWrap/>
            <w:hideMark/>
          </w:tcPr>
          <w:p w14:paraId="1C2C08C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1650000004</w:t>
            </w:r>
          </w:p>
        </w:tc>
        <w:tc>
          <w:tcPr>
            <w:tcW w:w="1963" w:type="dxa"/>
            <w:noWrap/>
            <w:vAlign w:val="center"/>
            <w:hideMark/>
          </w:tcPr>
          <w:p w14:paraId="605998A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841264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6EF579AD" w14:textId="77777777" w:rsidTr="006958D0">
        <w:trPr>
          <w:trHeight w:val="222"/>
        </w:trPr>
        <w:tc>
          <w:tcPr>
            <w:tcW w:w="710" w:type="dxa"/>
            <w:vAlign w:val="center"/>
          </w:tcPr>
          <w:p w14:paraId="29907C6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7026699"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Ходули 100мм-4шт,800мм-2шт,700-2шт,500мм-2шт</w:t>
            </w:r>
          </w:p>
        </w:tc>
        <w:tc>
          <w:tcPr>
            <w:tcW w:w="3121" w:type="dxa"/>
            <w:noWrap/>
            <w:hideMark/>
          </w:tcPr>
          <w:p w14:paraId="2226BED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199/023</w:t>
            </w:r>
          </w:p>
        </w:tc>
        <w:tc>
          <w:tcPr>
            <w:tcW w:w="1963" w:type="dxa"/>
            <w:noWrap/>
            <w:vAlign w:val="center"/>
            <w:hideMark/>
          </w:tcPr>
          <w:p w14:paraId="437528D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0AC599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5C2CE24" w14:textId="77777777" w:rsidTr="006958D0">
        <w:trPr>
          <w:trHeight w:val="222"/>
        </w:trPr>
        <w:tc>
          <w:tcPr>
            <w:tcW w:w="710" w:type="dxa"/>
            <w:vAlign w:val="center"/>
          </w:tcPr>
          <w:p w14:paraId="5A49C5C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B363AB0"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Ходули 100мм-4шт,800мм-2шт,700-2шт,500мм-2шт</w:t>
            </w:r>
          </w:p>
        </w:tc>
        <w:tc>
          <w:tcPr>
            <w:tcW w:w="3121" w:type="dxa"/>
            <w:noWrap/>
            <w:hideMark/>
          </w:tcPr>
          <w:p w14:paraId="4A765D6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199/024</w:t>
            </w:r>
          </w:p>
        </w:tc>
        <w:tc>
          <w:tcPr>
            <w:tcW w:w="1963" w:type="dxa"/>
            <w:noWrap/>
            <w:vAlign w:val="center"/>
            <w:hideMark/>
          </w:tcPr>
          <w:p w14:paraId="39E9649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9C42B6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7741070" w14:textId="77777777" w:rsidTr="006958D0">
        <w:trPr>
          <w:trHeight w:val="222"/>
        </w:trPr>
        <w:tc>
          <w:tcPr>
            <w:tcW w:w="710" w:type="dxa"/>
            <w:vAlign w:val="center"/>
          </w:tcPr>
          <w:p w14:paraId="1D6AF0E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AA7AB40"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Ходули 100мм-4шт,800мм-2шт,700-2шт,500мм-2шт</w:t>
            </w:r>
          </w:p>
        </w:tc>
        <w:tc>
          <w:tcPr>
            <w:tcW w:w="3121" w:type="dxa"/>
            <w:noWrap/>
            <w:hideMark/>
          </w:tcPr>
          <w:p w14:paraId="7D6182F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199/025</w:t>
            </w:r>
          </w:p>
        </w:tc>
        <w:tc>
          <w:tcPr>
            <w:tcW w:w="1963" w:type="dxa"/>
            <w:noWrap/>
            <w:vAlign w:val="center"/>
            <w:hideMark/>
          </w:tcPr>
          <w:p w14:paraId="20EA8AA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0D6472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D5B3DB4" w14:textId="77777777" w:rsidTr="006958D0">
        <w:trPr>
          <w:trHeight w:val="222"/>
        </w:trPr>
        <w:tc>
          <w:tcPr>
            <w:tcW w:w="710" w:type="dxa"/>
            <w:vAlign w:val="center"/>
          </w:tcPr>
          <w:p w14:paraId="5AA762C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285D1DF"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Ходули 100мм-4шт,800мм-2шт,700-2шт,500мм-2шт</w:t>
            </w:r>
          </w:p>
        </w:tc>
        <w:tc>
          <w:tcPr>
            <w:tcW w:w="3121" w:type="dxa"/>
            <w:noWrap/>
            <w:hideMark/>
          </w:tcPr>
          <w:p w14:paraId="42D146D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199/026</w:t>
            </w:r>
          </w:p>
        </w:tc>
        <w:tc>
          <w:tcPr>
            <w:tcW w:w="1963" w:type="dxa"/>
            <w:noWrap/>
            <w:vAlign w:val="center"/>
            <w:hideMark/>
          </w:tcPr>
          <w:p w14:paraId="719725A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E8C746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93A6143" w14:textId="77777777" w:rsidTr="006958D0">
        <w:trPr>
          <w:trHeight w:val="222"/>
        </w:trPr>
        <w:tc>
          <w:tcPr>
            <w:tcW w:w="710" w:type="dxa"/>
            <w:vAlign w:val="center"/>
          </w:tcPr>
          <w:p w14:paraId="305B26D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3EECB85"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Ходули 100мм-4шт,800мм-2шт,700-2шт,500мм-2шт</w:t>
            </w:r>
          </w:p>
        </w:tc>
        <w:tc>
          <w:tcPr>
            <w:tcW w:w="3121" w:type="dxa"/>
            <w:noWrap/>
            <w:hideMark/>
          </w:tcPr>
          <w:p w14:paraId="6B0281F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199/027</w:t>
            </w:r>
          </w:p>
        </w:tc>
        <w:tc>
          <w:tcPr>
            <w:tcW w:w="1963" w:type="dxa"/>
            <w:noWrap/>
            <w:vAlign w:val="center"/>
            <w:hideMark/>
          </w:tcPr>
          <w:p w14:paraId="5A41842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E76A8E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423A367" w14:textId="77777777" w:rsidTr="006958D0">
        <w:trPr>
          <w:trHeight w:val="222"/>
        </w:trPr>
        <w:tc>
          <w:tcPr>
            <w:tcW w:w="710" w:type="dxa"/>
            <w:vAlign w:val="center"/>
          </w:tcPr>
          <w:p w14:paraId="5FB21BC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EE0BCB2"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Ходули 100мм-4шт,800мм-2шт,700-2шт,500мм-2шт</w:t>
            </w:r>
          </w:p>
        </w:tc>
        <w:tc>
          <w:tcPr>
            <w:tcW w:w="3121" w:type="dxa"/>
            <w:noWrap/>
            <w:hideMark/>
          </w:tcPr>
          <w:p w14:paraId="1EB3C7D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199/028</w:t>
            </w:r>
          </w:p>
        </w:tc>
        <w:tc>
          <w:tcPr>
            <w:tcW w:w="1963" w:type="dxa"/>
            <w:noWrap/>
            <w:vAlign w:val="center"/>
            <w:hideMark/>
          </w:tcPr>
          <w:p w14:paraId="720742E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B9E54B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D5D0A50" w14:textId="77777777" w:rsidTr="006958D0">
        <w:trPr>
          <w:trHeight w:val="222"/>
        </w:trPr>
        <w:tc>
          <w:tcPr>
            <w:tcW w:w="710" w:type="dxa"/>
            <w:vAlign w:val="center"/>
          </w:tcPr>
          <w:p w14:paraId="06407A7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2A7DF9B"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Ходули 100мм-4шт,800мм-2шт,700-2шт,500мм-2шт</w:t>
            </w:r>
          </w:p>
        </w:tc>
        <w:tc>
          <w:tcPr>
            <w:tcW w:w="3121" w:type="dxa"/>
            <w:noWrap/>
            <w:hideMark/>
          </w:tcPr>
          <w:p w14:paraId="2D3A211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199/031</w:t>
            </w:r>
          </w:p>
        </w:tc>
        <w:tc>
          <w:tcPr>
            <w:tcW w:w="1963" w:type="dxa"/>
            <w:noWrap/>
            <w:vAlign w:val="center"/>
            <w:hideMark/>
          </w:tcPr>
          <w:p w14:paraId="2A152D4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976CB2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38D6D76" w14:textId="77777777" w:rsidTr="006958D0">
        <w:trPr>
          <w:trHeight w:val="222"/>
        </w:trPr>
        <w:tc>
          <w:tcPr>
            <w:tcW w:w="710" w:type="dxa"/>
            <w:vAlign w:val="center"/>
          </w:tcPr>
          <w:p w14:paraId="656162C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4180DBD"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Ходули 100мм-4шт,800мм-2шт,700-2шт,500мм-2шт</w:t>
            </w:r>
          </w:p>
        </w:tc>
        <w:tc>
          <w:tcPr>
            <w:tcW w:w="3121" w:type="dxa"/>
            <w:noWrap/>
            <w:hideMark/>
          </w:tcPr>
          <w:p w14:paraId="09D3FF8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199/032</w:t>
            </w:r>
          </w:p>
        </w:tc>
        <w:tc>
          <w:tcPr>
            <w:tcW w:w="1963" w:type="dxa"/>
            <w:noWrap/>
            <w:vAlign w:val="center"/>
            <w:hideMark/>
          </w:tcPr>
          <w:p w14:paraId="24FDA44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194C66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2478D24" w14:textId="77777777" w:rsidTr="006958D0">
        <w:trPr>
          <w:trHeight w:val="222"/>
        </w:trPr>
        <w:tc>
          <w:tcPr>
            <w:tcW w:w="710" w:type="dxa"/>
            <w:vAlign w:val="center"/>
          </w:tcPr>
          <w:p w14:paraId="53AD193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2AE1D0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Чашка</w:t>
            </w:r>
          </w:p>
        </w:tc>
        <w:tc>
          <w:tcPr>
            <w:tcW w:w="3121" w:type="dxa"/>
            <w:noWrap/>
            <w:hideMark/>
          </w:tcPr>
          <w:p w14:paraId="5C9CE75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1670000067</w:t>
            </w:r>
          </w:p>
        </w:tc>
        <w:tc>
          <w:tcPr>
            <w:tcW w:w="1963" w:type="dxa"/>
            <w:noWrap/>
            <w:vAlign w:val="center"/>
            <w:hideMark/>
          </w:tcPr>
          <w:p w14:paraId="0A63E53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55D95C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6</w:t>
            </w:r>
          </w:p>
        </w:tc>
      </w:tr>
      <w:tr w:rsidR="003C39E6" w:rsidRPr="00B44B6D" w14:paraId="323EFCDD" w14:textId="77777777" w:rsidTr="006958D0">
        <w:trPr>
          <w:trHeight w:val="222"/>
        </w:trPr>
        <w:tc>
          <w:tcPr>
            <w:tcW w:w="710" w:type="dxa"/>
            <w:vAlign w:val="center"/>
          </w:tcPr>
          <w:p w14:paraId="6DFE917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A1F77F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Чашка</w:t>
            </w:r>
          </w:p>
        </w:tc>
        <w:tc>
          <w:tcPr>
            <w:tcW w:w="3121" w:type="dxa"/>
            <w:noWrap/>
            <w:hideMark/>
          </w:tcPr>
          <w:p w14:paraId="0449402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1670000066</w:t>
            </w:r>
          </w:p>
        </w:tc>
        <w:tc>
          <w:tcPr>
            <w:tcW w:w="1963" w:type="dxa"/>
            <w:noWrap/>
            <w:vAlign w:val="center"/>
            <w:hideMark/>
          </w:tcPr>
          <w:p w14:paraId="092FE03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CB90D4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6</w:t>
            </w:r>
          </w:p>
        </w:tc>
      </w:tr>
      <w:tr w:rsidR="003C39E6" w:rsidRPr="00B44B6D" w14:paraId="3B0E470E" w14:textId="77777777" w:rsidTr="006958D0">
        <w:trPr>
          <w:trHeight w:val="222"/>
        </w:trPr>
        <w:tc>
          <w:tcPr>
            <w:tcW w:w="710" w:type="dxa"/>
            <w:vAlign w:val="center"/>
          </w:tcPr>
          <w:p w14:paraId="35777A3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399225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Чемодан</w:t>
            </w:r>
          </w:p>
        </w:tc>
        <w:tc>
          <w:tcPr>
            <w:tcW w:w="3121" w:type="dxa"/>
            <w:noWrap/>
            <w:hideMark/>
          </w:tcPr>
          <w:p w14:paraId="64C8506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1620005566</w:t>
            </w:r>
          </w:p>
        </w:tc>
        <w:tc>
          <w:tcPr>
            <w:tcW w:w="1963" w:type="dxa"/>
            <w:noWrap/>
            <w:vAlign w:val="center"/>
            <w:hideMark/>
          </w:tcPr>
          <w:p w14:paraId="73C2757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621001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7631E40" w14:textId="77777777" w:rsidTr="006958D0">
        <w:trPr>
          <w:trHeight w:val="222"/>
        </w:trPr>
        <w:tc>
          <w:tcPr>
            <w:tcW w:w="710" w:type="dxa"/>
            <w:vAlign w:val="center"/>
          </w:tcPr>
          <w:p w14:paraId="2DC8BAD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8B5241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Чемодан синий малый</w:t>
            </w:r>
          </w:p>
        </w:tc>
        <w:tc>
          <w:tcPr>
            <w:tcW w:w="3121" w:type="dxa"/>
            <w:noWrap/>
            <w:hideMark/>
          </w:tcPr>
          <w:p w14:paraId="2835AF7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1370000014</w:t>
            </w:r>
          </w:p>
        </w:tc>
        <w:tc>
          <w:tcPr>
            <w:tcW w:w="1963" w:type="dxa"/>
            <w:noWrap/>
            <w:vAlign w:val="center"/>
            <w:hideMark/>
          </w:tcPr>
          <w:p w14:paraId="2E9840E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1FF3A0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1957B3F" w14:textId="77777777" w:rsidTr="006958D0">
        <w:trPr>
          <w:trHeight w:val="222"/>
        </w:trPr>
        <w:tc>
          <w:tcPr>
            <w:tcW w:w="710" w:type="dxa"/>
            <w:vAlign w:val="center"/>
          </w:tcPr>
          <w:p w14:paraId="108C5E1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40132F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Чехол для фотоаппарата</w:t>
            </w:r>
          </w:p>
        </w:tc>
        <w:tc>
          <w:tcPr>
            <w:tcW w:w="3121" w:type="dxa"/>
            <w:noWrap/>
            <w:hideMark/>
          </w:tcPr>
          <w:p w14:paraId="6D0E60C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1720000016</w:t>
            </w:r>
          </w:p>
        </w:tc>
        <w:tc>
          <w:tcPr>
            <w:tcW w:w="1963" w:type="dxa"/>
            <w:noWrap/>
            <w:vAlign w:val="center"/>
            <w:hideMark/>
          </w:tcPr>
          <w:p w14:paraId="5BA30A0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8C5A69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FAEC937" w14:textId="77777777" w:rsidTr="006958D0">
        <w:trPr>
          <w:trHeight w:val="222"/>
        </w:trPr>
        <w:tc>
          <w:tcPr>
            <w:tcW w:w="710" w:type="dxa"/>
            <w:vAlign w:val="center"/>
          </w:tcPr>
          <w:p w14:paraId="0EA6122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4133C2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Кружка стеклянная</w:t>
            </w:r>
          </w:p>
        </w:tc>
        <w:tc>
          <w:tcPr>
            <w:tcW w:w="3121" w:type="dxa"/>
            <w:noWrap/>
            <w:hideMark/>
          </w:tcPr>
          <w:p w14:paraId="40F7AA2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181/13</w:t>
            </w:r>
          </w:p>
        </w:tc>
        <w:tc>
          <w:tcPr>
            <w:tcW w:w="1963" w:type="dxa"/>
            <w:noWrap/>
            <w:vAlign w:val="center"/>
            <w:hideMark/>
          </w:tcPr>
          <w:p w14:paraId="7846F83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5AD980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ECAFEFE" w14:textId="77777777" w:rsidTr="006958D0">
        <w:trPr>
          <w:trHeight w:val="222"/>
        </w:trPr>
        <w:tc>
          <w:tcPr>
            <w:tcW w:w="710" w:type="dxa"/>
            <w:vAlign w:val="center"/>
          </w:tcPr>
          <w:p w14:paraId="6F6A406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A35D8A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Кружка стеклянная</w:t>
            </w:r>
          </w:p>
        </w:tc>
        <w:tc>
          <w:tcPr>
            <w:tcW w:w="3121" w:type="dxa"/>
            <w:noWrap/>
            <w:hideMark/>
          </w:tcPr>
          <w:p w14:paraId="5EC671A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181/15</w:t>
            </w:r>
          </w:p>
        </w:tc>
        <w:tc>
          <w:tcPr>
            <w:tcW w:w="1963" w:type="dxa"/>
            <w:noWrap/>
            <w:vAlign w:val="center"/>
            <w:hideMark/>
          </w:tcPr>
          <w:p w14:paraId="7E025FA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C1CFAB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A9F540C" w14:textId="77777777" w:rsidTr="006958D0">
        <w:trPr>
          <w:trHeight w:val="222"/>
        </w:trPr>
        <w:tc>
          <w:tcPr>
            <w:tcW w:w="710" w:type="dxa"/>
            <w:vAlign w:val="center"/>
          </w:tcPr>
          <w:p w14:paraId="0CA53F2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A75603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Моток веревки</w:t>
            </w:r>
          </w:p>
        </w:tc>
        <w:tc>
          <w:tcPr>
            <w:tcW w:w="3121" w:type="dxa"/>
            <w:noWrap/>
            <w:hideMark/>
          </w:tcPr>
          <w:p w14:paraId="43F8E0A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М15200754</w:t>
            </w:r>
          </w:p>
        </w:tc>
        <w:tc>
          <w:tcPr>
            <w:tcW w:w="1963" w:type="dxa"/>
            <w:noWrap/>
            <w:vAlign w:val="center"/>
            <w:hideMark/>
          </w:tcPr>
          <w:p w14:paraId="3DCFCCE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7F55A8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1341E7C" w14:textId="77777777" w:rsidTr="006958D0">
        <w:trPr>
          <w:trHeight w:val="222"/>
        </w:trPr>
        <w:tc>
          <w:tcPr>
            <w:tcW w:w="710" w:type="dxa"/>
            <w:vAlign w:val="center"/>
          </w:tcPr>
          <w:p w14:paraId="5D682A1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024D85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Телефонный аппарат</w:t>
            </w:r>
          </w:p>
        </w:tc>
        <w:tc>
          <w:tcPr>
            <w:tcW w:w="3121" w:type="dxa"/>
            <w:noWrap/>
            <w:hideMark/>
          </w:tcPr>
          <w:p w14:paraId="208BEC0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М15200767</w:t>
            </w:r>
          </w:p>
        </w:tc>
        <w:tc>
          <w:tcPr>
            <w:tcW w:w="1963" w:type="dxa"/>
            <w:noWrap/>
            <w:vAlign w:val="center"/>
            <w:hideMark/>
          </w:tcPr>
          <w:p w14:paraId="32EA966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C987E5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8C7E88D" w14:textId="77777777" w:rsidTr="006958D0">
        <w:trPr>
          <w:trHeight w:val="222"/>
        </w:trPr>
        <w:tc>
          <w:tcPr>
            <w:tcW w:w="710" w:type="dxa"/>
            <w:vAlign w:val="center"/>
          </w:tcPr>
          <w:p w14:paraId="3782422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B30BA7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Часы с браслетом</w:t>
            </w:r>
          </w:p>
        </w:tc>
        <w:tc>
          <w:tcPr>
            <w:tcW w:w="3121" w:type="dxa"/>
            <w:noWrap/>
            <w:hideMark/>
          </w:tcPr>
          <w:p w14:paraId="376E617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181/28</w:t>
            </w:r>
          </w:p>
        </w:tc>
        <w:tc>
          <w:tcPr>
            <w:tcW w:w="1963" w:type="dxa"/>
            <w:noWrap/>
            <w:vAlign w:val="center"/>
            <w:hideMark/>
          </w:tcPr>
          <w:p w14:paraId="209CE95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EB09EC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3C5D7D8" w14:textId="77777777" w:rsidTr="006958D0">
        <w:trPr>
          <w:trHeight w:val="222"/>
        </w:trPr>
        <w:tc>
          <w:tcPr>
            <w:tcW w:w="710" w:type="dxa"/>
            <w:vAlign w:val="center"/>
          </w:tcPr>
          <w:p w14:paraId="48311BC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F04524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Маркер перман. (золотой)</w:t>
            </w:r>
          </w:p>
        </w:tc>
        <w:tc>
          <w:tcPr>
            <w:tcW w:w="3121" w:type="dxa"/>
            <w:noWrap/>
            <w:hideMark/>
          </w:tcPr>
          <w:p w14:paraId="03D445B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1-1590000017</w:t>
            </w:r>
          </w:p>
        </w:tc>
        <w:tc>
          <w:tcPr>
            <w:tcW w:w="1963" w:type="dxa"/>
            <w:noWrap/>
            <w:vAlign w:val="center"/>
            <w:hideMark/>
          </w:tcPr>
          <w:p w14:paraId="0183E0A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B4EA96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31B3F40" w14:textId="77777777" w:rsidTr="006958D0">
        <w:trPr>
          <w:trHeight w:val="222"/>
        </w:trPr>
        <w:tc>
          <w:tcPr>
            <w:tcW w:w="710" w:type="dxa"/>
            <w:vAlign w:val="center"/>
          </w:tcPr>
          <w:p w14:paraId="67F64F5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F4E763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Набор фламаст.</w:t>
            </w:r>
          </w:p>
        </w:tc>
        <w:tc>
          <w:tcPr>
            <w:tcW w:w="3121" w:type="dxa"/>
            <w:noWrap/>
            <w:hideMark/>
          </w:tcPr>
          <w:p w14:paraId="301A5CB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1590000019</w:t>
            </w:r>
          </w:p>
        </w:tc>
        <w:tc>
          <w:tcPr>
            <w:tcW w:w="1963" w:type="dxa"/>
            <w:noWrap/>
            <w:vAlign w:val="center"/>
            <w:hideMark/>
          </w:tcPr>
          <w:p w14:paraId="7E62F96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60684A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C47356A" w14:textId="77777777" w:rsidTr="006958D0">
        <w:trPr>
          <w:trHeight w:val="222"/>
        </w:trPr>
        <w:tc>
          <w:tcPr>
            <w:tcW w:w="710" w:type="dxa"/>
            <w:vAlign w:val="center"/>
          </w:tcPr>
          <w:p w14:paraId="3756528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5A86AB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Ручка гелевая</w:t>
            </w:r>
          </w:p>
        </w:tc>
        <w:tc>
          <w:tcPr>
            <w:tcW w:w="3121" w:type="dxa"/>
            <w:noWrap/>
            <w:hideMark/>
          </w:tcPr>
          <w:p w14:paraId="2913DE3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1-1590000018</w:t>
            </w:r>
          </w:p>
        </w:tc>
        <w:tc>
          <w:tcPr>
            <w:tcW w:w="1963" w:type="dxa"/>
            <w:noWrap/>
            <w:vAlign w:val="center"/>
            <w:hideMark/>
          </w:tcPr>
          <w:p w14:paraId="7A4143C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4D28BB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BEBD451" w14:textId="77777777" w:rsidTr="006958D0">
        <w:trPr>
          <w:trHeight w:val="222"/>
        </w:trPr>
        <w:tc>
          <w:tcPr>
            <w:tcW w:w="710" w:type="dxa"/>
            <w:vAlign w:val="center"/>
          </w:tcPr>
          <w:p w14:paraId="22D8EAF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6BBD0B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Шар -Р11 металлик.</w:t>
            </w:r>
          </w:p>
        </w:tc>
        <w:tc>
          <w:tcPr>
            <w:tcW w:w="3121" w:type="dxa"/>
            <w:noWrap/>
            <w:hideMark/>
          </w:tcPr>
          <w:p w14:paraId="1E41D58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1-1590000006</w:t>
            </w:r>
          </w:p>
        </w:tc>
        <w:tc>
          <w:tcPr>
            <w:tcW w:w="1963" w:type="dxa"/>
            <w:noWrap/>
            <w:vAlign w:val="center"/>
            <w:hideMark/>
          </w:tcPr>
          <w:p w14:paraId="5EA9F4A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91BD5F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51A8496E" w14:textId="77777777" w:rsidTr="006958D0">
        <w:trPr>
          <w:trHeight w:val="222"/>
        </w:trPr>
        <w:tc>
          <w:tcPr>
            <w:tcW w:w="710" w:type="dxa"/>
            <w:vAlign w:val="center"/>
          </w:tcPr>
          <w:p w14:paraId="213D301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36AEE8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Шарики</w:t>
            </w:r>
          </w:p>
        </w:tc>
        <w:tc>
          <w:tcPr>
            <w:tcW w:w="3121" w:type="dxa"/>
            <w:noWrap/>
            <w:hideMark/>
          </w:tcPr>
          <w:p w14:paraId="784E44E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1-1590000015</w:t>
            </w:r>
          </w:p>
        </w:tc>
        <w:tc>
          <w:tcPr>
            <w:tcW w:w="1963" w:type="dxa"/>
            <w:noWrap/>
            <w:vAlign w:val="center"/>
            <w:hideMark/>
          </w:tcPr>
          <w:p w14:paraId="6DB730A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7D280E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CAEE26B" w14:textId="77777777" w:rsidTr="006958D0">
        <w:trPr>
          <w:trHeight w:val="222"/>
        </w:trPr>
        <w:tc>
          <w:tcPr>
            <w:tcW w:w="710" w:type="dxa"/>
            <w:vAlign w:val="center"/>
          </w:tcPr>
          <w:p w14:paraId="4015D22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02D2B0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Заколка-краб</w:t>
            </w:r>
          </w:p>
        </w:tc>
        <w:tc>
          <w:tcPr>
            <w:tcW w:w="3121" w:type="dxa"/>
            <w:noWrap/>
            <w:hideMark/>
          </w:tcPr>
          <w:p w14:paraId="7FD81F6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1-1380000001</w:t>
            </w:r>
          </w:p>
        </w:tc>
        <w:tc>
          <w:tcPr>
            <w:tcW w:w="1963" w:type="dxa"/>
            <w:noWrap/>
            <w:vAlign w:val="center"/>
            <w:hideMark/>
          </w:tcPr>
          <w:p w14:paraId="2139A24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B13ABB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EE616C9" w14:textId="77777777" w:rsidTr="006958D0">
        <w:trPr>
          <w:trHeight w:val="222"/>
        </w:trPr>
        <w:tc>
          <w:tcPr>
            <w:tcW w:w="710" w:type="dxa"/>
            <w:vAlign w:val="center"/>
          </w:tcPr>
          <w:p w14:paraId="5C310E6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1020557"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Доска гладильная с тефлоновым покрытием</w:t>
            </w:r>
          </w:p>
        </w:tc>
        <w:tc>
          <w:tcPr>
            <w:tcW w:w="3121" w:type="dxa"/>
            <w:noWrap/>
            <w:hideMark/>
          </w:tcPr>
          <w:p w14:paraId="2593D3D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МЦ0000003807</w:t>
            </w:r>
          </w:p>
        </w:tc>
        <w:tc>
          <w:tcPr>
            <w:tcW w:w="1963" w:type="dxa"/>
            <w:noWrap/>
            <w:vAlign w:val="center"/>
            <w:hideMark/>
          </w:tcPr>
          <w:p w14:paraId="3332B4E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B52B49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0C87A46" w14:textId="77777777" w:rsidTr="006958D0">
        <w:trPr>
          <w:trHeight w:val="222"/>
        </w:trPr>
        <w:tc>
          <w:tcPr>
            <w:tcW w:w="710" w:type="dxa"/>
            <w:vAlign w:val="center"/>
          </w:tcPr>
          <w:p w14:paraId="0C04FD6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6793C7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Утюг с пароувлажнением</w:t>
            </w:r>
          </w:p>
        </w:tc>
        <w:tc>
          <w:tcPr>
            <w:tcW w:w="3121" w:type="dxa"/>
            <w:noWrap/>
            <w:hideMark/>
          </w:tcPr>
          <w:p w14:paraId="641287D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МЦ0000002247</w:t>
            </w:r>
          </w:p>
        </w:tc>
        <w:tc>
          <w:tcPr>
            <w:tcW w:w="1963" w:type="dxa"/>
            <w:noWrap/>
            <w:vAlign w:val="center"/>
            <w:hideMark/>
          </w:tcPr>
          <w:p w14:paraId="35F2035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0762DD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04BCFDC3" w14:textId="77777777" w:rsidTr="006958D0">
        <w:trPr>
          <w:trHeight w:val="222"/>
        </w:trPr>
        <w:tc>
          <w:tcPr>
            <w:tcW w:w="710" w:type="dxa"/>
            <w:vAlign w:val="center"/>
          </w:tcPr>
          <w:p w14:paraId="5607B6F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103963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Электрочайник</w:t>
            </w:r>
          </w:p>
        </w:tc>
        <w:tc>
          <w:tcPr>
            <w:tcW w:w="3121" w:type="dxa"/>
            <w:noWrap/>
            <w:hideMark/>
          </w:tcPr>
          <w:p w14:paraId="01A6D6C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МЦ0000002454</w:t>
            </w:r>
          </w:p>
        </w:tc>
        <w:tc>
          <w:tcPr>
            <w:tcW w:w="1963" w:type="dxa"/>
            <w:noWrap/>
            <w:vAlign w:val="center"/>
            <w:hideMark/>
          </w:tcPr>
          <w:p w14:paraId="788A9AD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862E37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F648F8E" w14:textId="77777777" w:rsidTr="006958D0">
        <w:trPr>
          <w:trHeight w:val="222"/>
        </w:trPr>
        <w:tc>
          <w:tcPr>
            <w:tcW w:w="710" w:type="dxa"/>
            <w:vAlign w:val="center"/>
          </w:tcPr>
          <w:p w14:paraId="615FD7D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4E911B4"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Макет декораций к сп."Сиротливый Запад"</w:t>
            </w:r>
          </w:p>
        </w:tc>
        <w:tc>
          <w:tcPr>
            <w:tcW w:w="3121" w:type="dxa"/>
            <w:noWrap/>
            <w:hideMark/>
          </w:tcPr>
          <w:p w14:paraId="6C58E6C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2-М000005490</w:t>
            </w:r>
          </w:p>
        </w:tc>
        <w:tc>
          <w:tcPr>
            <w:tcW w:w="1963" w:type="dxa"/>
            <w:noWrap/>
            <w:vAlign w:val="center"/>
            <w:hideMark/>
          </w:tcPr>
          <w:p w14:paraId="2999551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A61A78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67FC781" w14:textId="77777777" w:rsidTr="006958D0">
        <w:trPr>
          <w:trHeight w:val="222"/>
        </w:trPr>
        <w:tc>
          <w:tcPr>
            <w:tcW w:w="710" w:type="dxa"/>
            <w:vAlign w:val="center"/>
          </w:tcPr>
          <w:p w14:paraId="1FE4065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9D40396"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Эскиз декорации к сп."Тощий приз"</w:t>
            </w:r>
          </w:p>
        </w:tc>
        <w:tc>
          <w:tcPr>
            <w:tcW w:w="3121" w:type="dxa"/>
            <w:noWrap/>
            <w:hideMark/>
          </w:tcPr>
          <w:p w14:paraId="259A4C0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2-М000005483</w:t>
            </w:r>
          </w:p>
        </w:tc>
        <w:tc>
          <w:tcPr>
            <w:tcW w:w="1963" w:type="dxa"/>
            <w:noWrap/>
            <w:vAlign w:val="center"/>
            <w:hideMark/>
          </w:tcPr>
          <w:p w14:paraId="2B62E39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BC2AD5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6C25676" w14:textId="77777777" w:rsidTr="006958D0">
        <w:trPr>
          <w:trHeight w:val="222"/>
        </w:trPr>
        <w:tc>
          <w:tcPr>
            <w:tcW w:w="710" w:type="dxa"/>
            <w:vAlign w:val="center"/>
          </w:tcPr>
          <w:p w14:paraId="2F1579D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5F07FC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Фискальный регистратор Пирит 2Ф</w:t>
            </w:r>
          </w:p>
        </w:tc>
        <w:tc>
          <w:tcPr>
            <w:tcW w:w="3121" w:type="dxa"/>
            <w:noWrap/>
            <w:hideMark/>
          </w:tcPr>
          <w:p w14:paraId="5663D2F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М015806455</w:t>
            </w:r>
          </w:p>
        </w:tc>
        <w:tc>
          <w:tcPr>
            <w:tcW w:w="1963" w:type="dxa"/>
            <w:noWrap/>
            <w:vAlign w:val="center"/>
            <w:hideMark/>
          </w:tcPr>
          <w:p w14:paraId="4EA1DC8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295C56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EE5A901" w14:textId="77777777" w:rsidTr="006958D0">
        <w:trPr>
          <w:trHeight w:val="222"/>
        </w:trPr>
        <w:tc>
          <w:tcPr>
            <w:tcW w:w="710" w:type="dxa"/>
            <w:vAlign w:val="center"/>
          </w:tcPr>
          <w:p w14:paraId="587BAB2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B610F0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Кондиционер "Sakata" SIH-25SHC/SOH-25VHC</w:t>
            </w:r>
          </w:p>
        </w:tc>
        <w:tc>
          <w:tcPr>
            <w:tcW w:w="3121" w:type="dxa"/>
            <w:noWrap/>
            <w:hideMark/>
          </w:tcPr>
          <w:p w14:paraId="7589FA3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М015806354</w:t>
            </w:r>
          </w:p>
        </w:tc>
        <w:tc>
          <w:tcPr>
            <w:tcW w:w="1963" w:type="dxa"/>
            <w:noWrap/>
            <w:vAlign w:val="center"/>
            <w:hideMark/>
          </w:tcPr>
          <w:p w14:paraId="49513A8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C3EC3A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6118580" w14:textId="77777777" w:rsidTr="006958D0">
        <w:trPr>
          <w:trHeight w:val="222"/>
        </w:trPr>
        <w:tc>
          <w:tcPr>
            <w:tcW w:w="710" w:type="dxa"/>
            <w:vAlign w:val="center"/>
          </w:tcPr>
          <w:p w14:paraId="6B91471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F60C18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Авт.выключатель LR 3/6 C 6kA (Legrand)</w:t>
            </w:r>
          </w:p>
        </w:tc>
        <w:tc>
          <w:tcPr>
            <w:tcW w:w="3121" w:type="dxa"/>
            <w:noWrap/>
            <w:hideMark/>
          </w:tcPr>
          <w:p w14:paraId="7DEE1EA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1-М00005855</w:t>
            </w:r>
          </w:p>
        </w:tc>
        <w:tc>
          <w:tcPr>
            <w:tcW w:w="1963" w:type="dxa"/>
            <w:noWrap/>
            <w:vAlign w:val="center"/>
            <w:hideMark/>
          </w:tcPr>
          <w:p w14:paraId="331AE41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9ADA7F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807382C" w14:textId="77777777" w:rsidTr="006958D0">
        <w:trPr>
          <w:trHeight w:val="222"/>
        </w:trPr>
        <w:tc>
          <w:tcPr>
            <w:tcW w:w="710" w:type="dxa"/>
            <w:vAlign w:val="center"/>
          </w:tcPr>
          <w:p w14:paraId="693B400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1139BFE" w14:textId="77777777" w:rsidR="003C39E6" w:rsidRPr="00B44B6D" w:rsidRDefault="003C39E6" w:rsidP="002C5FA7">
            <w:pPr>
              <w:widowControl w:val="0"/>
              <w:suppressAutoHyphens w:val="0"/>
              <w:rPr>
                <w:rStyle w:val="ListLabel1"/>
                <w:sz w:val="24"/>
                <w:szCs w:val="24"/>
                <w:lang w:val="ru-RU"/>
              </w:rPr>
            </w:pPr>
            <w:proofErr w:type="gramStart"/>
            <w:r w:rsidRPr="00B44B6D">
              <w:rPr>
                <w:rStyle w:val="ListLabel1"/>
                <w:sz w:val="24"/>
                <w:szCs w:val="24"/>
                <w:lang w:val="ru-RU"/>
              </w:rPr>
              <w:t xml:space="preserve">Плойка  </w:t>
            </w:r>
            <w:r w:rsidRPr="00B44B6D">
              <w:rPr>
                <w:rStyle w:val="ListLabel1"/>
                <w:sz w:val="24"/>
                <w:szCs w:val="24"/>
              </w:rPr>
              <w:t>BaByliss</w:t>
            </w:r>
            <w:proofErr w:type="gramEnd"/>
            <w:r w:rsidRPr="00B44B6D">
              <w:rPr>
                <w:rStyle w:val="ListLabel1"/>
                <w:sz w:val="24"/>
                <w:szCs w:val="24"/>
                <w:lang w:val="ru-RU"/>
              </w:rPr>
              <w:t xml:space="preserve"> ВАВ2271ТТЕ с терморегулятором титан/турмалин</w:t>
            </w:r>
          </w:p>
        </w:tc>
        <w:tc>
          <w:tcPr>
            <w:tcW w:w="3121" w:type="dxa"/>
            <w:noWrap/>
            <w:hideMark/>
          </w:tcPr>
          <w:p w14:paraId="08541E2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М015806372</w:t>
            </w:r>
          </w:p>
        </w:tc>
        <w:tc>
          <w:tcPr>
            <w:tcW w:w="1963" w:type="dxa"/>
            <w:noWrap/>
            <w:vAlign w:val="center"/>
            <w:hideMark/>
          </w:tcPr>
          <w:p w14:paraId="1E150DC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8BDE50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30EE4B1" w14:textId="77777777" w:rsidTr="006958D0">
        <w:trPr>
          <w:trHeight w:val="222"/>
        </w:trPr>
        <w:tc>
          <w:tcPr>
            <w:tcW w:w="710" w:type="dxa"/>
            <w:vAlign w:val="center"/>
          </w:tcPr>
          <w:p w14:paraId="6802BD8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C2E0A8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Щипцы Remington CI5319</w:t>
            </w:r>
          </w:p>
        </w:tc>
        <w:tc>
          <w:tcPr>
            <w:tcW w:w="3121" w:type="dxa"/>
            <w:noWrap/>
            <w:hideMark/>
          </w:tcPr>
          <w:p w14:paraId="1D56F47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М015805769</w:t>
            </w:r>
          </w:p>
        </w:tc>
        <w:tc>
          <w:tcPr>
            <w:tcW w:w="1963" w:type="dxa"/>
            <w:noWrap/>
            <w:vAlign w:val="center"/>
            <w:hideMark/>
          </w:tcPr>
          <w:p w14:paraId="2BEDA37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6A5007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9045FD0" w14:textId="77777777" w:rsidTr="006958D0">
        <w:trPr>
          <w:trHeight w:val="222"/>
        </w:trPr>
        <w:tc>
          <w:tcPr>
            <w:tcW w:w="710" w:type="dxa"/>
            <w:vAlign w:val="center"/>
          </w:tcPr>
          <w:p w14:paraId="3D68148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CE8115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Колпак -фен с подставкой</w:t>
            </w:r>
          </w:p>
        </w:tc>
        <w:tc>
          <w:tcPr>
            <w:tcW w:w="3121" w:type="dxa"/>
            <w:noWrap/>
            <w:hideMark/>
          </w:tcPr>
          <w:p w14:paraId="4DED834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М000005168</w:t>
            </w:r>
          </w:p>
        </w:tc>
        <w:tc>
          <w:tcPr>
            <w:tcW w:w="1963" w:type="dxa"/>
            <w:noWrap/>
            <w:vAlign w:val="center"/>
            <w:hideMark/>
          </w:tcPr>
          <w:p w14:paraId="2BD22AB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8BE565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292140A" w14:textId="77777777" w:rsidTr="006958D0">
        <w:trPr>
          <w:trHeight w:val="222"/>
        </w:trPr>
        <w:tc>
          <w:tcPr>
            <w:tcW w:w="710" w:type="dxa"/>
            <w:vAlign w:val="center"/>
          </w:tcPr>
          <w:p w14:paraId="37DC9E9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5BC82E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Усы</w:t>
            </w:r>
          </w:p>
        </w:tc>
        <w:tc>
          <w:tcPr>
            <w:tcW w:w="3121" w:type="dxa"/>
            <w:noWrap/>
            <w:hideMark/>
          </w:tcPr>
          <w:p w14:paraId="4BF6004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210/107</w:t>
            </w:r>
          </w:p>
        </w:tc>
        <w:tc>
          <w:tcPr>
            <w:tcW w:w="1963" w:type="dxa"/>
            <w:noWrap/>
            <w:vAlign w:val="center"/>
            <w:hideMark/>
          </w:tcPr>
          <w:p w14:paraId="3774838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BE6713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3</w:t>
            </w:r>
          </w:p>
        </w:tc>
      </w:tr>
      <w:tr w:rsidR="003C39E6" w:rsidRPr="00B44B6D" w14:paraId="10F7FE07" w14:textId="77777777" w:rsidTr="006958D0">
        <w:trPr>
          <w:trHeight w:val="222"/>
        </w:trPr>
        <w:tc>
          <w:tcPr>
            <w:tcW w:w="710" w:type="dxa"/>
            <w:vAlign w:val="center"/>
          </w:tcPr>
          <w:p w14:paraId="59177AE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4D3D83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Плойка Titanium Pro 19</w:t>
            </w:r>
          </w:p>
        </w:tc>
        <w:tc>
          <w:tcPr>
            <w:tcW w:w="3121" w:type="dxa"/>
            <w:noWrap/>
            <w:hideMark/>
          </w:tcPr>
          <w:p w14:paraId="7E1BD64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М015806107</w:t>
            </w:r>
          </w:p>
        </w:tc>
        <w:tc>
          <w:tcPr>
            <w:tcW w:w="1963" w:type="dxa"/>
            <w:noWrap/>
            <w:vAlign w:val="center"/>
            <w:hideMark/>
          </w:tcPr>
          <w:p w14:paraId="0CF8697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0F3B87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AF5BE3E" w14:textId="77777777" w:rsidTr="006958D0">
        <w:trPr>
          <w:trHeight w:val="222"/>
        </w:trPr>
        <w:tc>
          <w:tcPr>
            <w:tcW w:w="710" w:type="dxa"/>
            <w:vAlign w:val="center"/>
          </w:tcPr>
          <w:p w14:paraId="14D91BC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80A59F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Электробритва Enchen BlackStone 3, черная</w:t>
            </w:r>
          </w:p>
        </w:tc>
        <w:tc>
          <w:tcPr>
            <w:tcW w:w="3121" w:type="dxa"/>
            <w:noWrap/>
            <w:hideMark/>
          </w:tcPr>
          <w:p w14:paraId="702AEC1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10136200000000060</w:t>
            </w:r>
          </w:p>
        </w:tc>
        <w:tc>
          <w:tcPr>
            <w:tcW w:w="1963" w:type="dxa"/>
            <w:noWrap/>
            <w:vAlign w:val="center"/>
            <w:hideMark/>
          </w:tcPr>
          <w:p w14:paraId="39B01C8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44234F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E6FEBF7" w14:textId="77777777" w:rsidTr="006958D0">
        <w:trPr>
          <w:trHeight w:val="222"/>
        </w:trPr>
        <w:tc>
          <w:tcPr>
            <w:tcW w:w="710" w:type="dxa"/>
            <w:vAlign w:val="center"/>
          </w:tcPr>
          <w:p w14:paraId="70902F4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673BAF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Заколка для волос</w:t>
            </w:r>
          </w:p>
        </w:tc>
        <w:tc>
          <w:tcPr>
            <w:tcW w:w="3121" w:type="dxa"/>
            <w:noWrap/>
            <w:hideMark/>
          </w:tcPr>
          <w:p w14:paraId="00D9A5A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1-1380000003</w:t>
            </w:r>
          </w:p>
        </w:tc>
        <w:tc>
          <w:tcPr>
            <w:tcW w:w="1963" w:type="dxa"/>
            <w:noWrap/>
            <w:vAlign w:val="center"/>
            <w:hideMark/>
          </w:tcPr>
          <w:p w14:paraId="38B3AE9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03C901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465BCE0C" w14:textId="77777777" w:rsidTr="006958D0">
        <w:trPr>
          <w:trHeight w:val="222"/>
        </w:trPr>
        <w:tc>
          <w:tcPr>
            <w:tcW w:w="710" w:type="dxa"/>
            <w:vAlign w:val="center"/>
          </w:tcPr>
          <w:p w14:paraId="76BC2C0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BF13B4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Парик</w:t>
            </w:r>
          </w:p>
        </w:tc>
        <w:tc>
          <w:tcPr>
            <w:tcW w:w="3121" w:type="dxa"/>
            <w:noWrap/>
            <w:hideMark/>
          </w:tcPr>
          <w:p w14:paraId="607C7BB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М15203398</w:t>
            </w:r>
          </w:p>
        </w:tc>
        <w:tc>
          <w:tcPr>
            <w:tcW w:w="1963" w:type="dxa"/>
            <w:noWrap/>
            <w:vAlign w:val="center"/>
            <w:hideMark/>
          </w:tcPr>
          <w:p w14:paraId="22A41D8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D0CFD3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F7EA3D0" w14:textId="77777777" w:rsidTr="006958D0">
        <w:trPr>
          <w:trHeight w:val="222"/>
        </w:trPr>
        <w:tc>
          <w:tcPr>
            <w:tcW w:w="710" w:type="dxa"/>
            <w:vAlign w:val="center"/>
          </w:tcPr>
          <w:p w14:paraId="4AFC87B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4F02E4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Парик -шатен</w:t>
            </w:r>
          </w:p>
        </w:tc>
        <w:tc>
          <w:tcPr>
            <w:tcW w:w="3121" w:type="dxa"/>
            <w:noWrap/>
            <w:hideMark/>
          </w:tcPr>
          <w:p w14:paraId="1D2C6B1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1-З000000229</w:t>
            </w:r>
          </w:p>
        </w:tc>
        <w:tc>
          <w:tcPr>
            <w:tcW w:w="1963" w:type="dxa"/>
            <w:noWrap/>
            <w:vAlign w:val="center"/>
            <w:hideMark/>
          </w:tcPr>
          <w:p w14:paraId="4C14BFD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30FC82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62CCA95" w14:textId="77777777" w:rsidTr="006958D0">
        <w:trPr>
          <w:trHeight w:val="222"/>
        </w:trPr>
        <w:tc>
          <w:tcPr>
            <w:tcW w:w="710" w:type="dxa"/>
            <w:vAlign w:val="center"/>
          </w:tcPr>
          <w:p w14:paraId="585F310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6E820B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Парик (арт. Горин)</w:t>
            </w:r>
          </w:p>
        </w:tc>
        <w:tc>
          <w:tcPr>
            <w:tcW w:w="3121" w:type="dxa"/>
            <w:noWrap/>
            <w:hideMark/>
          </w:tcPr>
          <w:p w14:paraId="223D255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4-1600000001</w:t>
            </w:r>
          </w:p>
        </w:tc>
        <w:tc>
          <w:tcPr>
            <w:tcW w:w="1963" w:type="dxa"/>
            <w:noWrap/>
            <w:vAlign w:val="center"/>
            <w:hideMark/>
          </w:tcPr>
          <w:p w14:paraId="1ECF42C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0422FB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9037B03" w14:textId="77777777" w:rsidTr="006958D0">
        <w:trPr>
          <w:trHeight w:val="222"/>
        </w:trPr>
        <w:tc>
          <w:tcPr>
            <w:tcW w:w="710" w:type="dxa"/>
            <w:vAlign w:val="center"/>
          </w:tcPr>
          <w:p w14:paraId="0F6486D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E953E8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Парик женский</w:t>
            </w:r>
          </w:p>
        </w:tc>
        <w:tc>
          <w:tcPr>
            <w:tcW w:w="3121" w:type="dxa"/>
            <w:noWrap/>
            <w:hideMark/>
          </w:tcPr>
          <w:p w14:paraId="5E8D37E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1300000001</w:t>
            </w:r>
          </w:p>
        </w:tc>
        <w:tc>
          <w:tcPr>
            <w:tcW w:w="1963" w:type="dxa"/>
            <w:noWrap/>
            <w:vAlign w:val="center"/>
            <w:hideMark/>
          </w:tcPr>
          <w:p w14:paraId="6AA792B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9B3FD2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F8C497E" w14:textId="77777777" w:rsidTr="006958D0">
        <w:trPr>
          <w:trHeight w:val="222"/>
        </w:trPr>
        <w:tc>
          <w:tcPr>
            <w:tcW w:w="710" w:type="dxa"/>
            <w:vAlign w:val="center"/>
          </w:tcPr>
          <w:p w14:paraId="2593049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4251C2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Парик муж.</w:t>
            </w:r>
          </w:p>
        </w:tc>
        <w:tc>
          <w:tcPr>
            <w:tcW w:w="3121" w:type="dxa"/>
            <w:noWrap/>
            <w:hideMark/>
          </w:tcPr>
          <w:p w14:paraId="6EB50C0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1300000002</w:t>
            </w:r>
          </w:p>
        </w:tc>
        <w:tc>
          <w:tcPr>
            <w:tcW w:w="1963" w:type="dxa"/>
            <w:noWrap/>
            <w:vAlign w:val="center"/>
            <w:hideMark/>
          </w:tcPr>
          <w:p w14:paraId="329C6EC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65254C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A8EDF8E" w14:textId="77777777" w:rsidTr="006958D0">
        <w:trPr>
          <w:trHeight w:val="222"/>
        </w:trPr>
        <w:tc>
          <w:tcPr>
            <w:tcW w:w="710" w:type="dxa"/>
            <w:vAlign w:val="center"/>
          </w:tcPr>
          <w:p w14:paraId="13EC146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2D7A50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Парик с дредами</w:t>
            </w:r>
          </w:p>
        </w:tc>
        <w:tc>
          <w:tcPr>
            <w:tcW w:w="3121" w:type="dxa"/>
            <w:noWrap/>
            <w:hideMark/>
          </w:tcPr>
          <w:p w14:paraId="05E225A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М15203801</w:t>
            </w:r>
          </w:p>
        </w:tc>
        <w:tc>
          <w:tcPr>
            <w:tcW w:w="1963" w:type="dxa"/>
            <w:noWrap/>
            <w:vAlign w:val="center"/>
            <w:hideMark/>
          </w:tcPr>
          <w:p w14:paraId="4FCB4F0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5A3DE2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9E717DB" w14:textId="77777777" w:rsidTr="006958D0">
        <w:trPr>
          <w:trHeight w:val="222"/>
        </w:trPr>
        <w:tc>
          <w:tcPr>
            <w:tcW w:w="710" w:type="dxa"/>
            <w:vAlign w:val="center"/>
          </w:tcPr>
          <w:p w14:paraId="16230C7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9A164A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Парики</w:t>
            </w:r>
          </w:p>
        </w:tc>
        <w:tc>
          <w:tcPr>
            <w:tcW w:w="3121" w:type="dxa"/>
            <w:noWrap/>
            <w:hideMark/>
          </w:tcPr>
          <w:p w14:paraId="1F9F427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З000000242</w:t>
            </w:r>
          </w:p>
        </w:tc>
        <w:tc>
          <w:tcPr>
            <w:tcW w:w="1963" w:type="dxa"/>
            <w:noWrap/>
            <w:vAlign w:val="center"/>
            <w:hideMark/>
          </w:tcPr>
          <w:p w14:paraId="3BC4D8D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9BFB09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3</w:t>
            </w:r>
          </w:p>
        </w:tc>
      </w:tr>
      <w:tr w:rsidR="003C39E6" w:rsidRPr="00B44B6D" w14:paraId="48D0B894" w14:textId="77777777" w:rsidTr="006958D0">
        <w:trPr>
          <w:trHeight w:val="222"/>
        </w:trPr>
        <w:tc>
          <w:tcPr>
            <w:tcW w:w="710" w:type="dxa"/>
            <w:vAlign w:val="center"/>
          </w:tcPr>
          <w:p w14:paraId="518AF57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AF7A5F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Парики</w:t>
            </w:r>
          </w:p>
        </w:tc>
        <w:tc>
          <w:tcPr>
            <w:tcW w:w="3121" w:type="dxa"/>
            <w:noWrap/>
            <w:hideMark/>
          </w:tcPr>
          <w:p w14:paraId="69A665A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З000000243</w:t>
            </w:r>
          </w:p>
        </w:tc>
        <w:tc>
          <w:tcPr>
            <w:tcW w:w="1963" w:type="dxa"/>
            <w:noWrap/>
            <w:vAlign w:val="center"/>
            <w:hideMark/>
          </w:tcPr>
          <w:p w14:paraId="2F973DC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829709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04F7A865" w14:textId="77777777" w:rsidTr="006958D0">
        <w:trPr>
          <w:trHeight w:val="222"/>
        </w:trPr>
        <w:tc>
          <w:tcPr>
            <w:tcW w:w="710" w:type="dxa"/>
            <w:vAlign w:val="center"/>
          </w:tcPr>
          <w:p w14:paraId="0A45E54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67A852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Борода</w:t>
            </w:r>
          </w:p>
        </w:tc>
        <w:tc>
          <w:tcPr>
            <w:tcW w:w="3121" w:type="dxa"/>
            <w:noWrap/>
            <w:hideMark/>
          </w:tcPr>
          <w:p w14:paraId="1552FC4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1-1420000010</w:t>
            </w:r>
          </w:p>
        </w:tc>
        <w:tc>
          <w:tcPr>
            <w:tcW w:w="1963" w:type="dxa"/>
            <w:noWrap/>
            <w:vAlign w:val="center"/>
            <w:hideMark/>
          </w:tcPr>
          <w:p w14:paraId="2BA4810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0F7294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AC019DE" w14:textId="77777777" w:rsidTr="006958D0">
        <w:trPr>
          <w:trHeight w:val="222"/>
        </w:trPr>
        <w:tc>
          <w:tcPr>
            <w:tcW w:w="710" w:type="dxa"/>
            <w:vAlign w:val="center"/>
          </w:tcPr>
          <w:p w14:paraId="2C03DA1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AD3B047" w14:textId="77777777" w:rsidR="003C39E6" w:rsidRPr="00B44B6D" w:rsidRDefault="003C39E6" w:rsidP="002C5FA7">
            <w:pPr>
              <w:widowControl w:val="0"/>
              <w:suppressAutoHyphens w:val="0"/>
              <w:rPr>
                <w:rStyle w:val="ListLabel1"/>
                <w:sz w:val="24"/>
                <w:szCs w:val="24"/>
              </w:rPr>
            </w:pPr>
            <w:proofErr w:type="gramStart"/>
            <w:r w:rsidRPr="00B44B6D">
              <w:rPr>
                <w:rStyle w:val="ListLabel1"/>
                <w:sz w:val="24"/>
                <w:szCs w:val="24"/>
              </w:rPr>
              <w:t>Борода,усы</w:t>
            </w:r>
            <w:proofErr w:type="gramEnd"/>
          </w:p>
        </w:tc>
        <w:tc>
          <w:tcPr>
            <w:tcW w:w="3121" w:type="dxa"/>
            <w:noWrap/>
            <w:hideMark/>
          </w:tcPr>
          <w:p w14:paraId="161E658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4-1600000002</w:t>
            </w:r>
          </w:p>
        </w:tc>
        <w:tc>
          <w:tcPr>
            <w:tcW w:w="1963" w:type="dxa"/>
            <w:noWrap/>
            <w:vAlign w:val="center"/>
            <w:hideMark/>
          </w:tcPr>
          <w:p w14:paraId="272A3F7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AD28EE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CCDC96E" w14:textId="77777777" w:rsidTr="006958D0">
        <w:trPr>
          <w:trHeight w:val="222"/>
        </w:trPr>
        <w:tc>
          <w:tcPr>
            <w:tcW w:w="710" w:type="dxa"/>
            <w:vAlign w:val="center"/>
          </w:tcPr>
          <w:p w14:paraId="56AD221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B02321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Бородка</w:t>
            </w:r>
          </w:p>
        </w:tc>
        <w:tc>
          <w:tcPr>
            <w:tcW w:w="3121" w:type="dxa"/>
            <w:noWrap/>
            <w:hideMark/>
          </w:tcPr>
          <w:p w14:paraId="2E484C6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1-1420000021</w:t>
            </w:r>
          </w:p>
        </w:tc>
        <w:tc>
          <w:tcPr>
            <w:tcW w:w="1963" w:type="dxa"/>
            <w:noWrap/>
            <w:vAlign w:val="center"/>
            <w:hideMark/>
          </w:tcPr>
          <w:p w14:paraId="26A7360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7CF752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7A966FF" w14:textId="77777777" w:rsidTr="006958D0">
        <w:trPr>
          <w:trHeight w:val="222"/>
        </w:trPr>
        <w:tc>
          <w:tcPr>
            <w:tcW w:w="710" w:type="dxa"/>
            <w:vAlign w:val="center"/>
          </w:tcPr>
          <w:p w14:paraId="2DB57BC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65A035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Гренадерские усы</w:t>
            </w:r>
          </w:p>
        </w:tc>
        <w:tc>
          <w:tcPr>
            <w:tcW w:w="3121" w:type="dxa"/>
            <w:noWrap/>
            <w:hideMark/>
          </w:tcPr>
          <w:p w14:paraId="663E109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1420000073</w:t>
            </w:r>
          </w:p>
        </w:tc>
        <w:tc>
          <w:tcPr>
            <w:tcW w:w="1963" w:type="dxa"/>
            <w:noWrap/>
            <w:vAlign w:val="center"/>
            <w:hideMark/>
          </w:tcPr>
          <w:p w14:paraId="760F6CB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8CA659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F507695" w14:textId="77777777" w:rsidTr="006958D0">
        <w:trPr>
          <w:trHeight w:val="222"/>
        </w:trPr>
        <w:tc>
          <w:tcPr>
            <w:tcW w:w="710" w:type="dxa"/>
            <w:vAlign w:val="center"/>
          </w:tcPr>
          <w:p w14:paraId="58E0FD2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A5BD98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Локон</w:t>
            </w:r>
          </w:p>
        </w:tc>
        <w:tc>
          <w:tcPr>
            <w:tcW w:w="3121" w:type="dxa"/>
            <w:noWrap/>
            <w:hideMark/>
          </w:tcPr>
          <w:p w14:paraId="40B57B5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1670000174</w:t>
            </w:r>
          </w:p>
        </w:tc>
        <w:tc>
          <w:tcPr>
            <w:tcW w:w="1963" w:type="dxa"/>
            <w:noWrap/>
            <w:vAlign w:val="center"/>
            <w:hideMark/>
          </w:tcPr>
          <w:p w14:paraId="0D48B9C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A0AE71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5B0E0ECC" w14:textId="77777777" w:rsidTr="006958D0">
        <w:trPr>
          <w:trHeight w:val="222"/>
        </w:trPr>
        <w:tc>
          <w:tcPr>
            <w:tcW w:w="710" w:type="dxa"/>
            <w:vAlign w:val="center"/>
          </w:tcPr>
          <w:p w14:paraId="5CE21D6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98FBCA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Локоны</w:t>
            </w:r>
          </w:p>
        </w:tc>
        <w:tc>
          <w:tcPr>
            <w:tcW w:w="3121" w:type="dxa"/>
            <w:noWrap/>
            <w:hideMark/>
          </w:tcPr>
          <w:p w14:paraId="4A446B1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1420000068</w:t>
            </w:r>
          </w:p>
        </w:tc>
        <w:tc>
          <w:tcPr>
            <w:tcW w:w="1963" w:type="dxa"/>
            <w:noWrap/>
            <w:vAlign w:val="center"/>
            <w:hideMark/>
          </w:tcPr>
          <w:p w14:paraId="3DCE36B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B14E12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3A6698FD" w14:textId="77777777" w:rsidTr="006958D0">
        <w:trPr>
          <w:trHeight w:val="222"/>
        </w:trPr>
        <w:tc>
          <w:tcPr>
            <w:tcW w:w="710" w:type="dxa"/>
            <w:vAlign w:val="center"/>
          </w:tcPr>
          <w:p w14:paraId="455A977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F7113D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Локоны натуральные</w:t>
            </w:r>
          </w:p>
        </w:tc>
        <w:tc>
          <w:tcPr>
            <w:tcW w:w="3121" w:type="dxa"/>
            <w:noWrap/>
            <w:hideMark/>
          </w:tcPr>
          <w:p w14:paraId="7012B24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2-1420000005</w:t>
            </w:r>
          </w:p>
        </w:tc>
        <w:tc>
          <w:tcPr>
            <w:tcW w:w="1963" w:type="dxa"/>
            <w:noWrap/>
            <w:vAlign w:val="center"/>
            <w:hideMark/>
          </w:tcPr>
          <w:p w14:paraId="184E878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7B29E1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3</w:t>
            </w:r>
          </w:p>
        </w:tc>
      </w:tr>
      <w:tr w:rsidR="003C39E6" w:rsidRPr="00B44B6D" w14:paraId="29810B87" w14:textId="77777777" w:rsidTr="006958D0">
        <w:trPr>
          <w:trHeight w:val="222"/>
        </w:trPr>
        <w:tc>
          <w:tcPr>
            <w:tcW w:w="710" w:type="dxa"/>
            <w:vAlign w:val="center"/>
          </w:tcPr>
          <w:p w14:paraId="0D07FF3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6D6007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Усики</w:t>
            </w:r>
          </w:p>
        </w:tc>
        <w:tc>
          <w:tcPr>
            <w:tcW w:w="3121" w:type="dxa"/>
            <w:noWrap/>
            <w:hideMark/>
          </w:tcPr>
          <w:p w14:paraId="5ADCFD9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1420000262</w:t>
            </w:r>
          </w:p>
        </w:tc>
        <w:tc>
          <w:tcPr>
            <w:tcW w:w="1963" w:type="dxa"/>
            <w:noWrap/>
            <w:vAlign w:val="center"/>
            <w:hideMark/>
          </w:tcPr>
          <w:p w14:paraId="6AF98FA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309C96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1230306" w14:textId="77777777" w:rsidTr="006958D0">
        <w:trPr>
          <w:trHeight w:val="222"/>
        </w:trPr>
        <w:tc>
          <w:tcPr>
            <w:tcW w:w="710" w:type="dxa"/>
            <w:vAlign w:val="center"/>
          </w:tcPr>
          <w:p w14:paraId="56A404F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D5FA78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Усы большие</w:t>
            </w:r>
          </w:p>
        </w:tc>
        <w:tc>
          <w:tcPr>
            <w:tcW w:w="3121" w:type="dxa"/>
            <w:noWrap/>
            <w:hideMark/>
          </w:tcPr>
          <w:p w14:paraId="09AA2B6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1420000264</w:t>
            </w:r>
          </w:p>
        </w:tc>
        <w:tc>
          <w:tcPr>
            <w:tcW w:w="1963" w:type="dxa"/>
            <w:noWrap/>
            <w:vAlign w:val="center"/>
            <w:hideMark/>
          </w:tcPr>
          <w:p w14:paraId="604ED32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B081BE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EB87DDC" w14:textId="77777777" w:rsidTr="006958D0">
        <w:trPr>
          <w:trHeight w:val="222"/>
        </w:trPr>
        <w:tc>
          <w:tcPr>
            <w:tcW w:w="710" w:type="dxa"/>
            <w:vAlign w:val="center"/>
          </w:tcPr>
          <w:p w14:paraId="0737C71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1DC680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Усы седые</w:t>
            </w:r>
          </w:p>
        </w:tc>
        <w:tc>
          <w:tcPr>
            <w:tcW w:w="3121" w:type="dxa"/>
            <w:noWrap/>
            <w:hideMark/>
          </w:tcPr>
          <w:p w14:paraId="7F8FF61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1420000266</w:t>
            </w:r>
          </w:p>
        </w:tc>
        <w:tc>
          <w:tcPr>
            <w:tcW w:w="1963" w:type="dxa"/>
            <w:noWrap/>
            <w:vAlign w:val="center"/>
            <w:hideMark/>
          </w:tcPr>
          <w:p w14:paraId="50E09B8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3BAC23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F44D6C7" w14:textId="77777777" w:rsidTr="006958D0">
        <w:trPr>
          <w:trHeight w:val="222"/>
        </w:trPr>
        <w:tc>
          <w:tcPr>
            <w:tcW w:w="710" w:type="dxa"/>
            <w:vAlign w:val="center"/>
          </w:tcPr>
          <w:p w14:paraId="46C1334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CD8A97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Усы черные большие</w:t>
            </w:r>
          </w:p>
        </w:tc>
        <w:tc>
          <w:tcPr>
            <w:tcW w:w="3121" w:type="dxa"/>
            <w:noWrap/>
            <w:hideMark/>
          </w:tcPr>
          <w:p w14:paraId="1EE949E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1420000267</w:t>
            </w:r>
          </w:p>
        </w:tc>
        <w:tc>
          <w:tcPr>
            <w:tcW w:w="1963" w:type="dxa"/>
            <w:noWrap/>
            <w:vAlign w:val="center"/>
            <w:hideMark/>
          </w:tcPr>
          <w:p w14:paraId="76C5653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DC87BD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FCB0CE2" w14:textId="77777777" w:rsidTr="006958D0">
        <w:trPr>
          <w:trHeight w:val="222"/>
        </w:trPr>
        <w:tc>
          <w:tcPr>
            <w:tcW w:w="710" w:type="dxa"/>
            <w:vAlign w:val="center"/>
          </w:tcPr>
          <w:p w14:paraId="6EF0760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9ED777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Шиньон</w:t>
            </w:r>
          </w:p>
        </w:tc>
        <w:tc>
          <w:tcPr>
            <w:tcW w:w="3121" w:type="dxa"/>
            <w:noWrap/>
            <w:hideMark/>
          </w:tcPr>
          <w:p w14:paraId="460CC04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1420000269</w:t>
            </w:r>
          </w:p>
        </w:tc>
        <w:tc>
          <w:tcPr>
            <w:tcW w:w="1963" w:type="dxa"/>
            <w:noWrap/>
            <w:vAlign w:val="center"/>
            <w:hideMark/>
          </w:tcPr>
          <w:p w14:paraId="72388E5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EBAD00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34570B23" w14:textId="77777777" w:rsidTr="006958D0">
        <w:trPr>
          <w:trHeight w:val="222"/>
        </w:trPr>
        <w:tc>
          <w:tcPr>
            <w:tcW w:w="710" w:type="dxa"/>
            <w:vAlign w:val="center"/>
          </w:tcPr>
          <w:p w14:paraId="0BBA157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CD553A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Шиньон</w:t>
            </w:r>
          </w:p>
        </w:tc>
        <w:tc>
          <w:tcPr>
            <w:tcW w:w="3121" w:type="dxa"/>
            <w:noWrap/>
            <w:hideMark/>
          </w:tcPr>
          <w:p w14:paraId="1EF667E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2-З000000246</w:t>
            </w:r>
          </w:p>
        </w:tc>
        <w:tc>
          <w:tcPr>
            <w:tcW w:w="1963" w:type="dxa"/>
            <w:noWrap/>
            <w:vAlign w:val="center"/>
            <w:hideMark/>
          </w:tcPr>
          <w:p w14:paraId="6DFD2B6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47840B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CD9C854" w14:textId="77777777" w:rsidTr="006958D0">
        <w:trPr>
          <w:trHeight w:val="222"/>
        </w:trPr>
        <w:tc>
          <w:tcPr>
            <w:tcW w:w="710" w:type="dxa"/>
            <w:vAlign w:val="center"/>
          </w:tcPr>
          <w:p w14:paraId="0A531E1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1B5890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Шиньон</w:t>
            </w:r>
          </w:p>
        </w:tc>
        <w:tc>
          <w:tcPr>
            <w:tcW w:w="3121" w:type="dxa"/>
            <w:noWrap/>
            <w:hideMark/>
          </w:tcPr>
          <w:p w14:paraId="1C55DDD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01600000009</w:t>
            </w:r>
          </w:p>
        </w:tc>
        <w:tc>
          <w:tcPr>
            <w:tcW w:w="1963" w:type="dxa"/>
            <w:noWrap/>
            <w:vAlign w:val="center"/>
            <w:hideMark/>
          </w:tcPr>
          <w:p w14:paraId="252CE30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60DDCB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ACC4779" w14:textId="77777777" w:rsidTr="006958D0">
        <w:trPr>
          <w:trHeight w:val="222"/>
        </w:trPr>
        <w:tc>
          <w:tcPr>
            <w:tcW w:w="710" w:type="dxa"/>
            <w:vAlign w:val="center"/>
          </w:tcPr>
          <w:p w14:paraId="69E7028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E59B25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Печь микроволновая LG MS-2049/1744</w:t>
            </w:r>
          </w:p>
        </w:tc>
        <w:tc>
          <w:tcPr>
            <w:tcW w:w="3121" w:type="dxa"/>
            <w:noWrap/>
            <w:hideMark/>
          </w:tcPr>
          <w:p w14:paraId="321C7D2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М00005796</w:t>
            </w:r>
          </w:p>
        </w:tc>
        <w:tc>
          <w:tcPr>
            <w:tcW w:w="1963" w:type="dxa"/>
            <w:noWrap/>
            <w:vAlign w:val="center"/>
            <w:hideMark/>
          </w:tcPr>
          <w:p w14:paraId="09F9A26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8D6FD9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1D5E8EB" w14:textId="77777777" w:rsidTr="006958D0">
        <w:trPr>
          <w:trHeight w:val="222"/>
        </w:trPr>
        <w:tc>
          <w:tcPr>
            <w:tcW w:w="710" w:type="dxa"/>
            <w:vAlign w:val="center"/>
          </w:tcPr>
          <w:p w14:paraId="09DEEC3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817B16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Лестница-стремянка алюминиевая 7 ступеней.</w:t>
            </w:r>
          </w:p>
        </w:tc>
        <w:tc>
          <w:tcPr>
            <w:tcW w:w="3121" w:type="dxa"/>
            <w:noWrap/>
            <w:hideMark/>
          </w:tcPr>
          <w:p w14:paraId="4FFD663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М00005790</w:t>
            </w:r>
          </w:p>
        </w:tc>
        <w:tc>
          <w:tcPr>
            <w:tcW w:w="1963" w:type="dxa"/>
            <w:noWrap/>
            <w:vAlign w:val="center"/>
            <w:hideMark/>
          </w:tcPr>
          <w:p w14:paraId="4747A68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2CD1CC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06F3671" w14:textId="77777777" w:rsidTr="006958D0">
        <w:trPr>
          <w:trHeight w:val="222"/>
        </w:trPr>
        <w:tc>
          <w:tcPr>
            <w:tcW w:w="710" w:type="dxa"/>
            <w:vAlign w:val="center"/>
          </w:tcPr>
          <w:p w14:paraId="7655450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047011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Манекен Diana</w:t>
            </w:r>
          </w:p>
        </w:tc>
        <w:tc>
          <w:tcPr>
            <w:tcW w:w="3121" w:type="dxa"/>
            <w:noWrap/>
            <w:hideMark/>
          </w:tcPr>
          <w:p w14:paraId="7F0131C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М000005139</w:t>
            </w:r>
          </w:p>
        </w:tc>
        <w:tc>
          <w:tcPr>
            <w:tcW w:w="1963" w:type="dxa"/>
            <w:noWrap/>
            <w:vAlign w:val="center"/>
            <w:hideMark/>
          </w:tcPr>
          <w:p w14:paraId="6BDEC2F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BEAF96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F873471" w14:textId="77777777" w:rsidTr="006958D0">
        <w:trPr>
          <w:trHeight w:val="222"/>
        </w:trPr>
        <w:tc>
          <w:tcPr>
            <w:tcW w:w="710" w:type="dxa"/>
            <w:vAlign w:val="center"/>
          </w:tcPr>
          <w:p w14:paraId="25886C3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DAC2150"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Паровая гладильная система </w:t>
            </w:r>
            <w:r w:rsidRPr="00B44B6D">
              <w:rPr>
                <w:rStyle w:val="ListLabel1"/>
                <w:sz w:val="24"/>
                <w:szCs w:val="24"/>
              </w:rPr>
              <w:t>Laurastar</w:t>
            </w:r>
            <w:r w:rsidRPr="00B44B6D">
              <w:rPr>
                <w:rStyle w:val="ListLabel1"/>
                <w:sz w:val="24"/>
                <w:szCs w:val="24"/>
                <w:lang w:val="ru-RU"/>
              </w:rPr>
              <w:t xml:space="preserve"> </w:t>
            </w:r>
            <w:r w:rsidRPr="00B44B6D">
              <w:rPr>
                <w:rStyle w:val="ListLabel1"/>
                <w:sz w:val="24"/>
                <w:szCs w:val="24"/>
              </w:rPr>
              <w:t>FIRST</w:t>
            </w:r>
            <w:r w:rsidRPr="00B44B6D">
              <w:rPr>
                <w:rStyle w:val="ListLabel1"/>
                <w:sz w:val="24"/>
                <w:szCs w:val="24"/>
                <w:lang w:val="ru-RU"/>
              </w:rPr>
              <w:t xml:space="preserve"> </w:t>
            </w:r>
            <w:r w:rsidRPr="00B44B6D">
              <w:rPr>
                <w:rStyle w:val="ListLabel1"/>
                <w:sz w:val="24"/>
                <w:szCs w:val="24"/>
              </w:rPr>
              <w:t>G</w:t>
            </w:r>
            <w:r w:rsidRPr="00B44B6D">
              <w:rPr>
                <w:rStyle w:val="ListLabel1"/>
                <w:sz w:val="24"/>
                <w:szCs w:val="24"/>
                <w:lang w:val="ru-RU"/>
              </w:rPr>
              <w:t>1</w:t>
            </w:r>
          </w:p>
        </w:tc>
        <w:tc>
          <w:tcPr>
            <w:tcW w:w="3121" w:type="dxa"/>
            <w:noWrap/>
            <w:hideMark/>
          </w:tcPr>
          <w:p w14:paraId="4F87082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1-М00005760</w:t>
            </w:r>
          </w:p>
        </w:tc>
        <w:tc>
          <w:tcPr>
            <w:tcW w:w="1963" w:type="dxa"/>
            <w:noWrap/>
            <w:vAlign w:val="center"/>
            <w:hideMark/>
          </w:tcPr>
          <w:p w14:paraId="0A4F9C7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B31C60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CADFC09" w14:textId="77777777" w:rsidTr="006958D0">
        <w:trPr>
          <w:trHeight w:val="222"/>
        </w:trPr>
        <w:tc>
          <w:tcPr>
            <w:tcW w:w="710" w:type="dxa"/>
            <w:vAlign w:val="center"/>
          </w:tcPr>
          <w:p w14:paraId="70F39F7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D39EFA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Табурет текстиль</w:t>
            </w:r>
          </w:p>
        </w:tc>
        <w:tc>
          <w:tcPr>
            <w:tcW w:w="3121" w:type="dxa"/>
            <w:noWrap/>
            <w:hideMark/>
          </w:tcPr>
          <w:p w14:paraId="42AB958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М00005798</w:t>
            </w:r>
          </w:p>
        </w:tc>
        <w:tc>
          <w:tcPr>
            <w:tcW w:w="1963" w:type="dxa"/>
            <w:noWrap/>
            <w:vAlign w:val="center"/>
            <w:hideMark/>
          </w:tcPr>
          <w:p w14:paraId="4B9487A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C2403A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130ACFC" w14:textId="77777777" w:rsidTr="006958D0">
        <w:trPr>
          <w:trHeight w:val="222"/>
        </w:trPr>
        <w:tc>
          <w:tcPr>
            <w:tcW w:w="710" w:type="dxa"/>
            <w:vAlign w:val="center"/>
          </w:tcPr>
          <w:p w14:paraId="29AAA63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2B811C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МФУ HP DEskjet Ink Advantage 3545</w:t>
            </w:r>
          </w:p>
        </w:tc>
        <w:tc>
          <w:tcPr>
            <w:tcW w:w="3121" w:type="dxa"/>
            <w:noWrap/>
            <w:hideMark/>
          </w:tcPr>
          <w:p w14:paraId="3A8EF22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М015805981-2</w:t>
            </w:r>
          </w:p>
        </w:tc>
        <w:tc>
          <w:tcPr>
            <w:tcW w:w="1963" w:type="dxa"/>
            <w:noWrap/>
            <w:vAlign w:val="center"/>
            <w:hideMark/>
          </w:tcPr>
          <w:p w14:paraId="18ECD3D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0874A0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97278A3" w14:textId="77777777" w:rsidTr="006958D0">
        <w:trPr>
          <w:trHeight w:val="222"/>
        </w:trPr>
        <w:tc>
          <w:tcPr>
            <w:tcW w:w="710" w:type="dxa"/>
            <w:vAlign w:val="center"/>
          </w:tcPr>
          <w:p w14:paraId="73693EB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7973C4F"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Персональный компьютер в составе: процессор, монитор, клавиатура, мышь.</w:t>
            </w:r>
          </w:p>
        </w:tc>
        <w:tc>
          <w:tcPr>
            <w:tcW w:w="3121" w:type="dxa"/>
            <w:noWrap/>
            <w:hideMark/>
          </w:tcPr>
          <w:p w14:paraId="6FF1701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М015805627</w:t>
            </w:r>
          </w:p>
        </w:tc>
        <w:tc>
          <w:tcPr>
            <w:tcW w:w="1963" w:type="dxa"/>
            <w:noWrap/>
            <w:vAlign w:val="center"/>
            <w:hideMark/>
          </w:tcPr>
          <w:p w14:paraId="1C66614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EAE8D6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3E17D23" w14:textId="77777777" w:rsidTr="006958D0">
        <w:trPr>
          <w:trHeight w:val="222"/>
        </w:trPr>
        <w:tc>
          <w:tcPr>
            <w:tcW w:w="710" w:type="dxa"/>
            <w:vAlign w:val="center"/>
          </w:tcPr>
          <w:p w14:paraId="278ADA1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4DE364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Ультрабук Acer Aspire v3-371-31WS</w:t>
            </w:r>
          </w:p>
        </w:tc>
        <w:tc>
          <w:tcPr>
            <w:tcW w:w="3121" w:type="dxa"/>
            <w:noWrap/>
            <w:hideMark/>
          </w:tcPr>
          <w:p w14:paraId="2BD5B81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М015805828</w:t>
            </w:r>
          </w:p>
        </w:tc>
        <w:tc>
          <w:tcPr>
            <w:tcW w:w="1963" w:type="dxa"/>
            <w:noWrap/>
            <w:vAlign w:val="center"/>
            <w:hideMark/>
          </w:tcPr>
          <w:p w14:paraId="4103D97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BBB84C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86A7AAD" w14:textId="77777777" w:rsidTr="006958D0">
        <w:trPr>
          <w:trHeight w:val="222"/>
        </w:trPr>
        <w:tc>
          <w:tcPr>
            <w:tcW w:w="710" w:type="dxa"/>
            <w:vAlign w:val="center"/>
          </w:tcPr>
          <w:p w14:paraId="2C8AA66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E1F36B4"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Персональный компьютер </w:t>
            </w:r>
            <w:proofErr w:type="gramStart"/>
            <w:r w:rsidRPr="00B44B6D">
              <w:rPr>
                <w:rStyle w:val="ListLabel1"/>
                <w:sz w:val="24"/>
                <w:szCs w:val="24"/>
                <w:lang w:val="ru-RU"/>
              </w:rPr>
              <w:t>( Системный</w:t>
            </w:r>
            <w:proofErr w:type="gramEnd"/>
            <w:r w:rsidRPr="00B44B6D">
              <w:rPr>
                <w:rStyle w:val="ListLabel1"/>
                <w:sz w:val="24"/>
                <w:szCs w:val="24"/>
                <w:lang w:val="ru-RU"/>
              </w:rPr>
              <w:t xml:space="preserve"> блок+Монитор </w:t>
            </w:r>
            <w:r w:rsidRPr="00B44B6D">
              <w:rPr>
                <w:rStyle w:val="ListLabel1"/>
                <w:sz w:val="24"/>
                <w:szCs w:val="24"/>
              </w:rPr>
              <w:t>Benq</w:t>
            </w:r>
            <w:r w:rsidRPr="00B44B6D">
              <w:rPr>
                <w:rStyle w:val="ListLabel1"/>
                <w:sz w:val="24"/>
                <w:szCs w:val="24"/>
                <w:lang w:val="ru-RU"/>
              </w:rPr>
              <w:t xml:space="preserve"> </w:t>
            </w:r>
            <w:r w:rsidRPr="00B44B6D">
              <w:rPr>
                <w:rStyle w:val="ListLabel1"/>
                <w:sz w:val="24"/>
                <w:szCs w:val="24"/>
              </w:rPr>
              <w:t>GL</w:t>
            </w:r>
            <w:r w:rsidRPr="00B44B6D">
              <w:rPr>
                <w:rStyle w:val="ListLabel1"/>
                <w:sz w:val="24"/>
                <w:szCs w:val="24"/>
                <w:lang w:val="ru-RU"/>
              </w:rPr>
              <w:t>2460)</w:t>
            </w:r>
          </w:p>
        </w:tc>
        <w:tc>
          <w:tcPr>
            <w:tcW w:w="3121" w:type="dxa"/>
            <w:noWrap/>
            <w:hideMark/>
          </w:tcPr>
          <w:p w14:paraId="6E827D7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М015805739</w:t>
            </w:r>
          </w:p>
        </w:tc>
        <w:tc>
          <w:tcPr>
            <w:tcW w:w="1963" w:type="dxa"/>
            <w:noWrap/>
            <w:vAlign w:val="center"/>
            <w:hideMark/>
          </w:tcPr>
          <w:p w14:paraId="1F13410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0B26F7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3D684E7" w14:textId="77777777" w:rsidTr="006958D0">
        <w:trPr>
          <w:trHeight w:val="222"/>
        </w:trPr>
        <w:tc>
          <w:tcPr>
            <w:tcW w:w="710" w:type="dxa"/>
            <w:vAlign w:val="center"/>
          </w:tcPr>
          <w:p w14:paraId="47F107E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4C9069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Сканер Epson Perfection V37</w:t>
            </w:r>
          </w:p>
        </w:tc>
        <w:tc>
          <w:tcPr>
            <w:tcW w:w="3121" w:type="dxa"/>
            <w:noWrap/>
            <w:hideMark/>
          </w:tcPr>
          <w:p w14:paraId="2F0E378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М015805783</w:t>
            </w:r>
          </w:p>
        </w:tc>
        <w:tc>
          <w:tcPr>
            <w:tcW w:w="1963" w:type="dxa"/>
            <w:noWrap/>
            <w:vAlign w:val="center"/>
            <w:hideMark/>
          </w:tcPr>
          <w:p w14:paraId="4F76099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E5BD3B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A3CB020" w14:textId="77777777" w:rsidTr="006958D0">
        <w:trPr>
          <w:trHeight w:val="222"/>
        </w:trPr>
        <w:tc>
          <w:tcPr>
            <w:tcW w:w="710" w:type="dxa"/>
            <w:vAlign w:val="center"/>
          </w:tcPr>
          <w:p w14:paraId="77B54EF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1A3F4D0"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Коммутатор </w:t>
            </w:r>
            <w:r w:rsidRPr="00B44B6D">
              <w:rPr>
                <w:rStyle w:val="ListLabel1"/>
                <w:sz w:val="24"/>
                <w:szCs w:val="24"/>
              </w:rPr>
              <w:t>TP</w:t>
            </w:r>
            <w:r w:rsidRPr="00B44B6D">
              <w:rPr>
                <w:rStyle w:val="ListLabel1"/>
                <w:sz w:val="24"/>
                <w:szCs w:val="24"/>
                <w:lang w:val="ru-RU"/>
              </w:rPr>
              <w:t>-</w:t>
            </w:r>
            <w:r w:rsidRPr="00B44B6D">
              <w:rPr>
                <w:rStyle w:val="ListLabel1"/>
                <w:sz w:val="24"/>
                <w:szCs w:val="24"/>
              </w:rPr>
              <w:t>LINK</w:t>
            </w:r>
            <w:r w:rsidRPr="00B44B6D">
              <w:rPr>
                <w:rStyle w:val="ListLabel1"/>
                <w:sz w:val="24"/>
                <w:szCs w:val="24"/>
                <w:lang w:val="ru-RU"/>
              </w:rPr>
              <w:t xml:space="preserve"> </w:t>
            </w:r>
            <w:r w:rsidRPr="00B44B6D">
              <w:rPr>
                <w:rStyle w:val="ListLabel1"/>
                <w:sz w:val="24"/>
                <w:szCs w:val="24"/>
              </w:rPr>
              <w:t>TL</w:t>
            </w:r>
            <w:r w:rsidRPr="00B44B6D">
              <w:rPr>
                <w:rStyle w:val="ListLabel1"/>
                <w:sz w:val="24"/>
                <w:szCs w:val="24"/>
                <w:lang w:val="ru-RU"/>
              </w:rPr>
              <w:t>-</w:t>
            </w:r>
            <w:r w:rsidRPr="00B44B6D">
              <w:rPr>
                <w:rStyle w:val="ListLabel1"/>
                <w:sz w:val="24"/>
                <w:szCs w:val="24"/>
              </w:rPr>
              <w:t>SG</w:t>
            </w:r>
            <w:r w:rsidRPr="00B44B6D">
              <w:rPr>
                <w:rStyle w:val="ListLabel1"/>
                <w:sz w:val="24"/>
                <w:szCs w:val="24"/>
                <w:lang w:val="ru-RU"/>
              </w:rPr>
              <w:t>1008</w:t>
            </w:r>
            <w:r w:rsidRPr="00B44B6D">
              <w:rPr>
                <w:rStyle w:val="ListLabel1"/>
                <w:sz w:val="24"/>
                <w:szCs w:val="24"/>
              </w:rPr>
              <w:t>D</w:t>
            </w:r>
          </w:p>
        </w:tc>
        <w:tc>
          <w:tcPr>
            <w:tcW w:w="3121" w:type="dxa"/>
            <w:noWrap/>
            <w:hideMark/>
          </w:tcPr>
          <w:p w14:paraId="09F38C5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М015805830</w:t>
            </w:r>
          </w:p>
        </w:tc>
        <w:tc>
          <w:tcPr>
            <w:tcW w:w="1963" w:type="dxa"/>
            <w:noWrap/>
            <w:vAlign w:val="center"/>
            <w:hideMark/>
          </w:tcPr>
          <w:p w14:paraId="5F5B584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E5627A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0A8DB49" w14:textId="77777777" w:rsidTr="006958D0">
        <w:trPr>
          <w:trHeight w:val="222"/>
        </w:trPr>
        <w:tc>
          <w:tcPr>
            <w:tcW w:w="710" w:type="dxa"/>
            <w:vAlign w:val="center"/>
          </w:tcPr>
          <w:p w14:paraId="653D8FC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5C151B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Телефон Panasonic KX-TS2368RUW</w:t>
            </w:r>
          </w:p>
        </w:tc>
        <w:tc>
          <w:tcPr>
            <w:tcW w:w="3121" w:type="dxa"/>
            <w:noWrap/>
            <w:hideMark/>
          </w:tcPr>
          <w:p w14:paraId="6469529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М015805780</w:t>
            </w:r>
          </w:p>
        </w:tc>
        <w:tc>
          <w:tcPr>
            <w:tcW w:w="1963" w:type="dxa"/>
            <w:noWrap/>
            <w:vAlign w:val="center"/>
            <w:hideMark/>
          </w:tcPr>
          <w:p w14:paraId="37934F8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95E45C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F18AE71" w14:textId="77777777" w:rsidTr="006958D0">
        <w:trPr>
          <w:trHeight w:val="222"/>
        </w:trPr>
        <w:tc>
          <w:tcPr>
            <w:tcW w:w="710" w:type="dxa"/>
            <w:vAlign w:val="center"/>
          </w:tcPr>
          <w:p w14:paraId="08F1452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AF5D30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Телефон Panasonic KX-TS2368W 2 Lin</w:t>
            </w:r>
          </w:p>
        </w:tc>
        <w:tc>
          <w:tcPr>
            <w:tcW w:w="3121" w:type="dxa"/>
            <w:noWrap/>
            <w:hideMark/>
          </w:tcPr>
          <w:p w14:paraId="33ACF3A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1-М00005681</w:t>
            </w:r>
          </w:p>
        </w:tc>
        <w:tc>
          <w:tcPr>
            <w:tcW w:w="1963" w:type="dxa"/>
            <w:noWrap/>
            <w:vAlign w:val="center"/>
            <w:hideMark/>
          </w:tcPr>
          <w:p w14:paraId="0D0B43A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42F212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6B18DFB" w14:textId="77777777" w:rsidTr="006958D0">
        <w:trPr>
          <w:trHeight w:val="222"/>
        </w:trPr>
        <w:tc>
          <w:tcPr>
            <w:tcW w:w="710" w:type="dxa"/>
            <w:vAlign w:val="center"/>
          </w:tcPr>
          <w:p w14:paraId="10E8D88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FC784B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Бормашина (гравер) Dremel 3000-15</w:t>
            </w:r>
          </w:p>
        </w:tc>
        <w:tc>
          <w:tcPr>
            <w:tcW w:w="3121" w:type="dxa"/>
            <w:noWrap/>
            <w:hideMark/>
          </w:tcPr>
          <w:p w14:paraId="343B39D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М015806234</w:t>
            </w:r>
          </w:p>
        </w:tc>
        <w:tc>
          <w:tcPr>
            <w:tcW w:w="1963" w:type="dxa"/>
            <w:noWrap/>
            <w:vAlign w:val="center"/>
            <w:hideMark/>
          </w:tcPr>
          <w:p w14:paraId="5F27EE3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9EB65E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A2A8B3C" w14:textId="77777777" w:rsidTr="006958D0">
        <w:trPr>
          <w:trHeight w:val="222"/>
        </w:trPr>
        <w:tc>
          <w:tcPr>
            <w:tcW w:w="710" w:type="dxa"/>
            <w:vAlign w:val="center"/>
          </w:tcPr>
          <w:p w14:paraId="14A0DD6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A5B998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Полуавтомат сварочный</w:t>
            </w:r>
          </w:p>
        </w:tc>
        <w:tc>
          <w:tcPr>
            <w:tcW w:w="3121" w:type="dxa"/>
            <w:noWrap/>
            <w:hideMark/>
          </w:tcPr>
          <w:p w14:paraId="271EB93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0001300014</w:t>
            </w:r>
          </w:p>
        </w:tc>
        <w:tc>
          <w:tcPr>
            <w:tcW w:w="1963" w:type="dxa"/>
            <w:noWrap/>
            <w:vAlign w:val="center"/>
            <w:hideMark/>
          </w:tcPr>
          <w:p w14:paraId="60B3A07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6208F6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0A1AD7E" w14:textId="77777777" w:rsidTr="006958D0">
        <w:trPr>
          <w:trHeight w:val="222"/>
        </w:trPr>
        <w:tc>
          <w:tcPr>
            <w:tcW w:w="710" w:type="dxa"/>
            <w:vAlign w:val="center"/>
          </w:tcPr>
          <w:p w14:paraId="1D2C395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4A08F7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Пылесос беспроводной BISSELL 1311J</w:t>
            </w:r>
          </w:p>
        </w:tc>
        <w:tc>
          <w:tcPr>
            <w:tcW w:w="3121" w:type="dxa"/>
            <w:noWrap/>
            <w:hideMark/>
          </w:tcPr>
          <w:p w14:paraId="5EAC2E9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М015806247</w:t>
            </w:r>
          </w:p>
        </w:tc>
        <w:tc>
          <w:tcPr>
            <w:tcW w:w="1963" w:type="dxa"/>
            <w:noWrap/>
            <w:vAlign w:val="center"/>
            <w:hideMark/>
          </w:tcPr>
          <w:p w14:paraId="0E84C58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699AD7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8209F23" w14:textId="77777777" w:rsidTr="006958D0">
        <w:trPr>
          <w:trHeight w:val="222"/>
        </w:trPr>
        <w:tc>
          <w:tcPr>
            <w:tcW w:w="710" w:type="dxa"/>
            <w:vAlign w:val="center"/>
          </w:tcPr>
          <w:p w14:paraId="758971C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4DE78D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Флокатор комплексный ЭЛФ151М</w:t>
            </w:r>
          </w:p>
        </w:tc>
        <w:tc>
          <w:tcPr>
            <w:tcW w:w="3121" w:type="dxa"/>
            <w:noWrap/>
            <w:hideMark/>
          </w:tcPr>
          <w:p w14:paraId="55CECE0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М015806237</w:t>
            </w:r>
          </w:p>
        </w:tc>
        <w:tc>
          <w:tcPr>
            <w:tcW w:w="1963" w:type="dxa"/>
            <w:noWrap/>
            <w:vAlign w:val="center"/>
            <w:hideMark/>
          </w:tcPr>
          <w:p w14:paraId="79C3FC3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EB1052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527000D" w14:textId="77777777" w:rsidTr="006958D0">
        <w:trPr>
          <w:trHeight w:val="222"/>
        </w:trPr>
        <w:tc>
          <w:tcPr>
            <w:tcW w:w="710" w:type="dxa"/>
            <w:vAlign w:val="center"/>
          </w:tcPr>
          <w:p w14:paraId="3685CB1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5CC44B6"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Фрезер кромочный </w:t>
            </w:r>
            <w:r w:rsidRPr="00B44B6D">
              <w:rPr>
                <w:rStyle w:val="ListLabel1"/>
                <w:sz w:val="24"/>
                <w:szCs w:val="24"/>
              </w:rPr>
              <w:t>Makita</w:t>
            </w:r>
            <w:r w:rsidRPr="00B44B6D">
              <w:rPr>
                <w:rStyle w:val="ListLabel1"/>
                <w:sz w:val="24"/>
                <w:szCs w:val="24"/>
                <w:lang w:val="ru-RU"/>
              </w:rPr>
              <w:t xml:space="preserve"> </w:t>
            </w:r>
            <w:r w:rsidRPr="00B44B6D">
              <w:rPr>
                <w:rStyle w:val="ListLabel1"/>
                <w:sz w:val="24"/>
                <w:szCs w:val="24"/>
              </w:rPr>
              <w:t>RT</w:t>
            </w:r>
            <w:r w:rsidRPr="00B44B6D">
              <w:rPr>
                <w:rStyle w:val="ListLabel1"/>
                <w:sz w:val="24"/>
                <w:szCs w:val="24"/>
                <w:lang w:val="ru-RU"/>
              </w:rPr>
              <w:t xml:space="preserve"> 0700 </w:t>
            </w:r>
            <w:r w:rsidRPr="00B44B6D">
              <w:rPr>
                <w:rStyle w:val="ListLabel1"/>
                <w:sz w:val="24"/>
                <w:szCs w:val="24"/>
              </w:rPr>
              <w:t>CX</w:t>
            </w:r>
            <w:r w:rsidRPr="00B44B6D">
              <w:rPr>
                <w:rStyle w:val="ListLabel1"/>
                <w:sz w:val="24"/>
                <w:szCs w:val="24"/>
                <w:lang w:val="ru-RU"/>
              </w:rPr>
              <w:t>2</w:t>
            </w:r>
          </w:p>
        </w:tc>
        <w:tc>
          <w:tcPr>
            <w:tcW w:w="3121" w:type="dxa"/>
            <w:noWrap/>
            <w:hideMark/>
          </w:tcPr>
          <w:p w14:paraId="4874C56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М015806047</w:t>
            </w:r>
          </w:p>
        </w:tc>
        <w:tc>
          <w:tcPr>
            <w:tcW w:w="1963" w:type="dxa"/>
            <w:noWrap/>
            <w:vAlign w:val="center"/>
            <w:hideMark/>
          </w:tcPr>
          <w:p w14:paraId="42C688C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5799A7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0B95713" w14:textId="77777777" w:rsidTr="006958D0">
        <w:trPr>
          <w:trHeight w:val="222"/>
        </w:trPr>
        <w:tc>
          <w:tcPr>
            <w:tcW w:w="710" w:type="dxa"/>
            <w:vAlign w:val="center"/>
          </w:tcPr>
          <w:p w14:paraId="3439B72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53366F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Электропила торцовочная Makita LH1040</w:t>
            </w:r>
          </w:p>
        </w:tc>
        <w:tc>
          <w:tcPr>
            <w:tcW w:w="3121" w:type="dxa"/>
            <w:noWrap/>
            <w:hideMark/>
          </w:tcPr>
          <w:p w14:paraId="40022D3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2-М00005697</w:t>
            </w:r>
          </w:p>
        </w:tc>
        <w:tc>
          <w:tcPr>
            <w:tcW w:w="1963" w:type="dxa"/>
            <w:noWrap/>
            <w:vAlign w:val="center"/>
            <w:hideMark/>
          </w:tcPr>
          <w:p w14:paraId="2E8D206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721A4B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4192552" w14:textId="77777777" w:rsidTr="006958D0">
        <w:trPr>
          <w:trHeight w:val="222"/>
        </w:trPr>
        <w:tc>
          <w:tcPr>
            <w:tcW w:w="710" w:type="dxa"/>
            <w:vAlign w:val="center"/>
          </w:tcPr>
          <w:p w14:paraId="414E562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54B353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Сейф АSМ-30,28кг (серый)</w:t>
            </w:r>
          </w:p>
        </w:tc>
        <w:tc>
          <w:tcPr>
            <w:tcW w:w="3121" w:type="dxa"/>
            <w:noWrap/>
            <w:hideMark/>
          </w:tcPr>
          <w:p w14:paraId="614530C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1-М000005642</w:t>
            </w:r>
          </w:p>
        </w:tc>
        <w:tc>
          <w:tcPr>
            <w:tcW w:w="1963" w:type="dxa"/>
            <w:noWrap/>
            <w:vAlign w:val="center"/>
            <w:hideMark/>
          </w:tcPr>
          <w:p w14:paraId="366E471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FAA520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61DC324" w14:textId="77777777" w:rsidTr="006958D0">
        <w:trPr>
          <w:trHeight w:val="222"/>
        </w:trPr>
        <w:tc>
          <w:tcPr>
            <w:tcW w:w="710" w:type="dxa"/>
            <w:vAlign w:val="center"/>
          </w:tcPr>
          <w:p w14:paraId="53B9614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9D6AEC1"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Микроволновая печь </w:t>
            </w:r>
            <w:r w:rsidRPr="00B44B6D">
              <w:rPr>
                <w:rStyle w:val="ListLabel1"/>
                <w:sz w:val="24"/>
                <w:szCs w:val="24"/>
              </w:rPr>
              <w:t>Horizont</w:t>
            </w:r>
            <w:r w:rsidRPr="00B44B6D">
              <w:rPr>
                <w:rStyle w:val="ListLabel1"/>
                <w:sz w:val="24"/>
                <w:szCs w:val="24"/>
                <w:lang w:val="ru-RU"/>
              </w:rPr>
              <w:t xml:space="preserve"> 20</w:t>
            </w:r>
            <w:r w:rsidRPr="00B44B6D">
              <w:rPr>
                <w:rStyle w:val="ListLabel1"/>
                <w:sz w:val="24"/>
                <w:szCs w:val="24"/>
              </w:rPr>
              <w:t>MW</w:t>
            </w:r>
            <w:r w:rsidRPr="00B44B6D">
              <w:rPr>
                <w:rStyle w:val="ListLabel1"/>
                <w:sz w:val="24"/>
                <w:szCs w:val="24"/>
                <w:lang w:val="ru-RU"/>
              </w:rPr>
              <w:t>700-1378</w:t>
            </w:r>
            <w:r w:rsidRPr="00B44B6D">
              <w:rPr>
                <w:rStyle w:val="ListLabel1"/>
                <w:sz w:val="24"/>
                <w:szCs w:val="24"/>
              </w:rPr>
              <w:t>B</w:t>
            </w:r>
          </w:p>
        </w:tc>
        <w:tc>
          <w:tcPr>
            <w:tcW w:w="3121" w:type="dxa"/>
            <w:noWrap/>
            <w:hideMark/>
          </w:tcPr>
          <w:p w14:paraId="0BFAC52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М015806264</w:t>
            </w:r>
          </w:p>
        </w:tc>
        <w:tc>
          <w:tcPr>
            <w:tcW w:w="1963" w:type="dxa"/>
            <w:noWrap/>
            <w:vAlign w:val="center"/>
            <w:hideMark/>
          </w:tcPr>
          <w:p w14:paraId="2E6B4FD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5E3256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71F5B4B" w14:textId="77777777" w:rsidTr="006958D0">
        <w:trPr>
          <w:trHeight w:val="222"/>
        </w:trPr>
        <w:tc>
          <w:tcPr>
            <w:tcW w:w="710" w:type="dxa"/>
            <w:vAlign w:val="center"/>
          </w:tcPr>
          <w:p w14:paraId="4ED4322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D95594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Светильник Blacklight 400 Вт (21)</w:t>
            </w:r>
          </w:p>
        </w:tc>
        <w:tc>
          <w:tcPr>
            <w:tcW w:w="3121" w:type="dxa"/>
            <w:noWrap/>
            <w:hideMark/>
          </w:tcPr>
          <w:p w14:paraId="258F322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00-000000000000264</w:t>
            </w:r>
          </w:p>
        </w:tc>
        <w:tc>
          <w:tcPr>
            <w:tcW w:w="1963" w:type="dxa"/>
            <w:noWrap/>
            <w:vAlign w:val="center"/>
            <w:hideMark/>
          </w:tcPr>
          <w:p w14:paraId="01845DA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E08EAA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17</w:t>
            </w:r>
          </w:p>
        </w:tc>
      </w:tr>
      <w:tr w:rsidR="003C39E6" w:rsidRPr="00B44B6D" w14:paraId="4732BC9C" w14:textId="77777777" w:rsidTr="006958D0">
        <w:trPr>
          <w:trHeight w:val="222"/>
        </w:trPr>
        <w:tc>
          <w:tcPr>
            <w:tcW w:w="710" w:type="dxa"/>
            <w:vAlign w:val="center"/>
          </w:tcPr>
          <w:p w14:paraId="18FE21E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866F2E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Процессор</w:t>
            </w:r>
          </w:p>
        </w:tc>
        <w:tc>
          <w:tcPr>
            <w:tcW w:w="3121" w:type="dxa"/>
            <w:noWrap/>
            <w:hideMark/>
          </w:tcPr>
          <w:p w14:paraId="5081884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1520000018</w:t>
            </w:r>
          </w:p>
        </w:tc>
        <w:tc>
          <w:tcPr>
            <w:tcW w:w="1963" w:type="dxa"/>
            <w:noWrap/>
            <w:vAlign w:val="center"/>
            <w:hideMark/>
          </w:tcPr>
          <w:p w14:paraId="14559EA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3B523F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A1EE9D1" w14:textId="77777777" w:rsidTr="006958D0">
        <w:trPr>
          <w:trHeight w:val="222"/>
        </w:trPr>
        <w:tc>
          <w:tcPr>
            <w:tcW w:w="710" w:type="dxa"/>
            <w:vAlign w:val="center"/>
          </w:tcPr>
          <w:p w14:paraId="007A97C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A1C438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Фонограмма</w:t>
            </w:r>
          </w:p>
        </w:tc>
        <w:tc>
          <w:tcPr>
            <w:tcW w:w="3121" w:type="dxa"/>
            <w:noWrap/>
            <w:hideMark/>
          </w:tcPr>
          <w:p w14:paraId="2957039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5-1450000001</w:t>
            </w:r>
          </w:p>
        </w:tc>
        <w:tc>
          <w:tcPr>
            <w:tcW w:w="1963" w:type="dxa"/>
            <w:noWrap/>
            <w:vAlign w:val="center"/>
            <w:hideMark/>
          </w:tcPr>
          <w:p w14:paraId="0A314E6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099DF7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92C5ECA" w14:textId="77777777" w:rsidTr="006958D0">
        <w:trPr>
          <w:trHeight w:val="222"/>
        </w:trPr>
        <w:tc>
          <w:tcPr>
            <w:tcW w:w="710" w:type="dxa"/>
            <w:vAlign w:val="center"/>
          </w:tcPr>
          <w:p w14:paraId="1EFCCDF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37765A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Машинка для альта</w:t>
            </w:r>
          </w:p>
        </w:tc>
        <w:tc>
          <w:tcPr>
            <w:tcW w:w="3121" w:type="dxa"/>
            <w:noWrap/>
            <w:hideMark/>
          </w:tcPr>
          <w:p w14:paraId="7683DCC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1520000013</w:t>
            </w:r>
          </w:p>
        </w:tc>
        <w:tc>
          <w:tcPr>
            <w:tcW w:w="1963" w:type="dxa"/>
            <w:noWrap/>
            <w:vAlign w:val="center"/>
            <w:hideMark/>
          </w:tcPr>
          <w:p w14:paraId="3BBAD7E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9FA7A2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FC8F7DE" w14:textId="77777777" w:rsidTr="006958D0">
        <w:trPr>
          <w:trHeight w:val="222"/>
        </w:trPr>
        <w:tc>
          <w:tcPr>
            <w:tcW w:w="710" w:type="dxa"/>
            <w:vAlign w:val="center"/>
          </w:tcPr>
          <w:p w14:paraId="663D4F8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9221B8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Машинка для альта 911214</w:t>
            </w:r>
          </w:p>
        </w:tc>
        <w:tc>
          <w:tcPr>
            <w:tcW w:w="3121" w:type="dxa"/>
            <w:noWrap/>
            <w:hideMark/>
          </w:tcPr>
          <w:p w14:paraId="0C87108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1520000014</w:t>
            </w:r>
          </w:p>
        </w:tc>
        <w:tc>
          <w:tcPr>
            <w:tcW w:w="1963" w:type="dxa"/>
            <w:noWrap/>
            <w:vAlign w:val="center"/>
            <w:hideMark/>
          </w:tcPr>
          <w:p w14:paraId="349259B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D87DA2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537D55F" w14:textId="77777777" w:rsidTr="006958D0">
        <w:trPr>
          <w:trHeight w:val="222"/>
        </w:trPr>
        <w:tc>
          <w:tcPr>
            <w:tcW w:w="710" w:type="dxa"/>
            <w:vAlign w:val="center"/>
          </w:tcPr>
          <w:p w14:paraId="2BD9B02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946A97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Стеллаж угловой 384*384*1177 (вишня)</w:t>
            </w:r>
          </w:p>
        </w:tc>
        <w:tc>
          <w:tcPr>
            <w:tcW w:w="3121" w:type="dxa"/>
            <w:noWrap/>
            <w:hideMark/>
          </w:tcPr>
          <w:p w14:paraId="06E0456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1-М000005611</w:t>
            </w:r>
          </w:p>
        </w:tc>
        <w:tc>
          <w:tcPr>
            <w:tcW w:w="1963" w:type="dxa"/>
            <w:noWrap/>
            <w:vAlign w:val="center"/>
            <w:hideMark/>
          </w:tcPr>
          <w:p w14:paraId="64D2331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EFFC50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D78E82C" w14:textId="77777777" w:rsidTr="006958D0">
        <w:trPr>
          <w:trHeight w:val="222"/>
        </w:trPr>
        <w:tc>
          <w:tcPr>
            <w:tcW w:w="710" w:type="dxa"/>
            <w:vAlign w:val="center"/>
          </w:tcPr>
          <w:p w14:paraId="2A01805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6A579D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Тумба с крышкой (вишня)</w:t>
            </w:r>
          </w:p>
        </w:tc>
        <w:tc>
          <w:tcPr>
            <w:tcW w:w="3121" w:type="dxa"/>
            <w:noWrap/>
            <w:hideMark/>
          </w:tcPr>
          <w:p w14:paraId="6540576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1-М000005629</w:t>
            </w:r>
          </w:p>
        </w:tc>
        <w:tc>
          <w:tcPr>
            <w:tcW w:w="1963" w:type="dxa"/>
            <w:noWrap/>
            <w:vAlign w:val="center"/>
            <w:hideMark/>
          </w:tcPr>
          <w:p w14:paraId="706678B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630E97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19BFF95" w14:textId="77777777" w:rsidTr="006958D0">
        <w:trPr>
          <w:trHeight w:val="222"/>
        </w:trPr>
        <w:tc>
          <w:tcPr>
            <w:tcW w:w="710" w:type="dxa"/>
            <w:vAlign w:val="center"/>
          </w:tcPr>
          <w:p w14:paraId="626FC27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483367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Кресло "Samba chrom" желт/</w:t>
            </w:r>
            <w:proofErr w:type="gramStart"/>
            <w:r w:rsidRPr="00B44B6D">
              <w:rPr>
                <w:rStyle w:val="ListLabel1"/>
                <w:sz w:val="24"/>
                <w:szCs w:val="24"/>
              </w:rPr>
              <w:t>оранж.винилискожа</w:t>
            </w:r>
            <w:proofErr w:type="gramEnd"/>
          </w:p>
        </w:tc>
        <w:tc>
          <w:tcPr>
            <w:tcW w:w="3121" w:type="dxa"/>
            <w:noWrap/>
            <w:hideMark/>
          </w:tcPr>
          <w:p w14:paraId="68CCCBF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1-М00005667</w:t>
            </w:r>
          </w:p>
        </w:tc>
        <w:tc>
          <w:tcPr>
            <w:tcW w:w="1963" w:type="dxa"/>
            <w:noWrap/>
            <w:vAlign w:val="center"/>
            <w:hideMark/>
          </w:tcPr>
          <w:p w14:paraId="13B9BC0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76FA86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70C6F56" w14:textId="77777777" w:rsidTr="006958D0">
        <w:trPr>
          <w:trHeight w:val="222"/>
        </w:trPr>
        <w:tc>
          <w:tcPr>
            <w:tcW w:w="710" w:type="dxa"/>
            <w:vAlign w:val="center"/>
          </w:tcPr>
          <w:p w14:paraId="08A8EF9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3FD36D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Детектор валют инфракрасный IRD 1100</w:t>
            </w:r>
          </w:p>
        </w:tc>
        <w:tc>
          <w:tcPr>
            <w:tcW w:w="3121" w:type="dxa"/>
            <w:noWrap/>
            <w:hideMark/>
          </w:tcPr>
          <w:p w14:paraId="342EE4E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М00005881</w:t>
            </w:r>
          </w:p>
        </w:tc>
        <w:tc>
          <w:tcPr>
            <w:tcW w:w="1963" w:type="dxa"/>
            <w:noWrap/>
            <w:vAlign w:val="center"/>
            <w:hideMark/>
          </w:tcPr>
          <w:p w14:paraId="060F336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032C71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337D621" w14:textId="77777777" w:rsidTr="006958D0">
        <w:trPr>
          <w:trHeight w:val="222"/>
        </w:trPr>
        <w:tc>
          <w:tcPr>
            <w:tcW w:w="710" w:type="dxa"/>
            <w:vAlign w:val="center"/>
          </w:tcPr>
          <w:p w14:paraId="0317EFA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8511F4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Печь микроволновая LG MS-2049/1744</w:t>
            </w:r>
          </w:p>
        </w:tc>
        <w:tc>
          <w:tcPr>
            <w:tcW w:w="3121" w:type="dxa"/>
            <w:noWrap/>
            <w:hideMark/>
          </w:tcPr>
          <w:p w14:paraId="6B2A93B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М00005797</w:t>
            </w:r>
          </w:p>
        </w:tc>
        <w:tc>
          <w:tcPr>
            <w:tcW w:w="1963" w:type="dxa"/>
            <w:noWrap/>
            <w:vAlign w:val="center"/>
            <w:hideMark/>
          </w:tcPr>
          <w:p w14:paraId="5B71633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7F8148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8274008" w14:textId="77777777" w:rsidTr="006958D0">
        <w:trPr>
          <w:trHeight w:val="222"/>
        </w:trPr>
        <w:tc>
          <w:tcPr>
            <w:tcW w:w="710" w:type="dxa"/>
            <w:vAlign w:val="center"/>
          </w:tcPr>
          <w:p w14:paraId="401EA97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357652F"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Стулья в зрительном зале "</w:t>
            </w:r>
            <w:r w:rsidRPr="00B44B6D">
              <w:rPr>
                <w:rStyle w:val="ListLabel1"/>
                <w:sz w:val="24"/>
                <w:szCs w:val="24"/>
              </w:rPr>
              <w:t>S</w:t>
            </w:r>
            <w:r w:rsidRPr="00B44B6D">
              <w:rPr>
                <w:rStyle w:val="ListLabel1"/>
                <w:sz w:val="24"/>
                <w:szCs w:val="24"/>
                <w:lang w:val="ru-RU"/>
              </w:rPr>
              <w:t xml:space="preserve"> 200/1"</w:t>
            </w:r>
          </w:p>
        </w:tc>
        <w:tc>
          <w:tcPr>
            <w:tcW w:w="3121" w:type="dxa"/>
            <w:noWrap/>
            <w:hideMark/>
          </w:tcPr>
          <w:p w14:paraId="7AD1B60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М000004977-109</w:t>
            </w:r>
          </w:p>
        </w:tc>
        <w:tc>
          <w:tcPr>
            <w:tcW w:w="1963" w:type="dxa"/>
            <w:noWrap/>
            <w:vAlign w:val="center"/>
            <w:hideMark/>
          </w:tcPr>
          <w:p w14:paraId="5A422C3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7A676C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46ACCCE" w14:textId="77777777" w:rsidTr="006958D0">
        <w:trPr>
          <w:trHeight w:val="222"/>
        </w:trPr>
        <w:tc>
          <w:tcPr>
            <w:tcW w:w="710" w:type="dxa"/>
            <w:vAlign w:val="center"/>
          </w:tcPr>
          <w:p w14:paraId="64D02BE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13205B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Опора /хром</w:t>
            </w:r>
          </w:p>
        </w:tc>
        <w:tc>
          <w:tcPr>
            <w:tcW w:w="3121" w:type="dxa"/>
            <w:noWrap/>
            <w:hideMark/>
          </w:tcPr>
          <w:p w14:paraId="1711A5B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М000005233</w:t>
            </w:r>
          </w:p>
        </w:tc>
        <w:tc>
          <w:tcPr>
            <w:tcW w:w="1963" w:type="dxa"/>
            <w:noWrap/>
            <w:vAlign w:val="center"/>
            <w:hideMark/>
          </w:tcPr>
          <w:p w14:paraId="1B0FBA8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573540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3</w:t>
            </w:r>
          </w:p>
        </w:tc>
      </w:tr>
      <w:tr w:rsidR="003C39E6" w:rsidRPr="00B44B6D" w14:paraId="79613224" w14:textId="77777777" w:rsidTr="006958D0">
        <w:trPr>
          <w:trHeight w:val="222"/>
        </w:trPr>
        <w:tc>
          <w:tcPr>
            <w:tcW w:w="710" w:type="dxa"/>
            <w:vAlign w:val="center"/>
          </w:tcPr>
          <w:p w14:paraId="403FF33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0638DD4"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Вентилятор напольный </w:t>
            </w:r>
            <w:r w:rsidRPr="00B44B6D">
              <w:rPr>
                <w:rStyle w:val="ListLabel1"/>
                <w:sz w:val="24"/>
                <w:szCs w:val="24"/>
              </w:rPr>
              <w:t>FS</w:t>
            </w:r>
            <w:r w:rsidRPr="00B44B6D">
              <w:rPr>
                <w:rStyle w:val="ListLabel1"/>
                <w:sz w:val="24"/>
                <w:szCs w:val="24"/>
                <w:lang w:val="ru-RU"/>
              </w:rPr>
              <w:t>-1238 Отличная цена/365 дней</w:t>
            </w:r>
          </w:p>
        </w:tc>
        <w:tc>
          <w:tcPr>
            <w:tcW w:w="3121" w:type="dxa"/>
            <w:noWrap/>
            <w:hideMark/>
          </w:tcPr>
          <w:p w14:paraId="3644E4F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10136000000000000</w:t>
            </w:r>
          </w:p>
        </w:tc>
        <w:tc>
          <w:tcPr>
            <w:tcW w:w="1963" w:type="dxa"/>
            <w:noWrap/>
            <w:vAlign w:val="center"/>
            <w:hideMark/>
          </w:tcPr>
          <w:p w14:paraId="0C10C7C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ACBD96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E906FAD" w14:textId="77777777" w:rsidTr="006958D0">
        <w:trPr>
          <w:trHeight w:val="222"/>
        </w:trPr>
        <w:tc>
          <w:tcPr>
            <w:tcW w:w="710" w:type="dxa"/>
            <w:vAlign w:val="center"/>
          </w:tcPr>
          <w:p w14:paraId="20CD7F8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6A2EA1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Вентилятор Midea MVFS4006</w:t>
            </w:r>
          </w:p>
        </w:tc>
        <w:tc>
          <w:tcPr>
            <w:tcW w:w="3121" w:type="dxa"/>
            <w:noWrap/>
            <w:hideMark/>
          </w:tcPr>
          <w:p w14:paraId="32FA373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М015806378</w:t>
            </w:r>
          </w:p>
        </w:tc>
        <w:tc>
          <w:tcPr>
            <w:tcW w:w="1963" w:type="dxa"/>
            <w:noWrap/>
            <w:vAlign w:val="center"/>
            <w:hideMark/>
          </w:tcPr>
          <w:p w14:paraId="4425E75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D27E53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E679F6A" w14:textId="77777777" w:rsidTr="006958D0">
        <w:trPr>
          <w:trHeight w:val="222"/>
        </w:trPr>
        <w:tc>
          <w:tcPr>
            <w:tcW w:w="710" w:type="dxa"/>
            <w:vAlign w:val="center"/>
          </w:tcPr>
          <w:p w14:paraId="061928D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E3FEC9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Зеркало 1930х900</w:t>
            </w:r>
          </w:p>
        </w:tc>
        <w:tc>
          <w:tcPr>
            <w:tcW w:w="3121" w:type="dxa"/>
            <w:noWrap/>
            <w:hideMark/>
          </w:tcPr>
          <w:p w14:paraId="456315D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М000005672</w:t>
            </w:r>
          </w:p>
        </w:tc>
        <w:tc>
          <w:tcPr>
            <w:tcW w:w="1963" w:type="dxa"/>
            <w:noWrap/>
            <w:vAlign w:val="center"/>
            <w:hideMark/>
          </w:tcPr>
          <w:p w14:paraId="0549EEE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05E582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F7223BC" w14:textId="77777777" w:rsidTr="006958D0">
        <w:trPr>
          <w:trHeight w:val="222"/>
        </w:trPr>
        <w:tc>
          <w:tcPr>
            <w:tcW w:w="710" w:type="dxa"/>
            <w:vAlign w:val="center"/>
          </w:tcPr>
          <w:p w14:paraId="285B6C8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65FD9DA"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Микроволновая печь </w:t>
            </w:r>
            <w:r w:rsidRPr="00B44B6D">
              <w:rPr>
                <w:rStyle w:val="ListLabel1"/>
                <w:sz w:val="24"/>
                <w:szCs w:val="24"/>
              </w:rPr>
              <w:t>Daewoo</w:t>
            </w:r>
            <w:r w:rsidRPr="00B44B6D">
              <w:rPr>
                <w:rStyle w:val="ListLabel1"/>
                <w:sz w:val="24"/>
                <w:szCs w:val="24"/>
                <w:lang w:val="ru-RU"/>
              </w:rPr>
              <w:t xml:space="preserve"> </w:t>
            </w:r>
            <w:r w:rsidRPr="00B44B6D">
              <w:rPr>
                <w:rStyle w:val="ListLabel1"/>
                <w:sz w:val="24"/>
                <w:szCs w:val="24"/>
              </w:rPr>
              <w:t>KOR</w:t>
            </w:r>
            <w:r w:rsidRPr="00B44B6D">
              <w:rPr>
                <w:rStyle w:val="ListLabel1"/>
                <w:sz w:val="24"/>
                <w:szCs w:val="24"/>
                <w:lang w:val="ru-RU"/>
              </w:rPr>
              <w:t>-4115</w:t>
            </w:r>
            <w:r w:rsidRPr="00B44B6D">
              <w:rPr>
                <w:rStyle w:val="ListLabel1"/>
                <w:sz w:val="24"/>
                <w:szCs w:val="24"/>
              </w:rPr>
              <w:t>A</w:t>
            </w:r>
          </w:p>
        </w:tc>
        <w:tc>
          <w:tcPr>
            <w:tcW w:w="3121" w:type="dxa"/>
            <w:noWrap/>
            <w:hideMark/>
          </w:tcPr>
          <w:p w14:paraId="3635535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10136200000000507</w:t>
            </w:r>
          </w:p>
        </w:tc>
        <w:tc>
          <w:tcPr>
            <w:tcW w:w="1963" w:type="dxa"/>
            <w:noWrap/>
            <w:vAlign w:val="center"/>
            <w:hideMark/>
          </w:tcPr>
          <w:p w14:paraId="36CC087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C6D12A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25C6CA1" w14:textId="77777777" w:rsidTr="006958D0">
        <w:trPr>
          <w:trHeight w:val="222"/>
        </w:trPr>
        <w:tc>
          <w:tcPr>
            <w:tcW w:w="710" w:type="dxa"/>
            <w:vAlign w:val="center"/>
          </w:tcPr>
          <w:p w14:paraId="28D18F3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A6FA8AB"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Холодильник/морозильник </w:t>
            </w:r>
            <w:r w:rsidRPr="00B44B6D">
              <w:rPr>
                <w:rStyle w:val="ListLabel1"/>
                <w:sz w:val="24"/>
                <w:szCs w:val="24"/>
              </w:rPr>
              <w:t>LG</w:t>
            </w:r>
            <w:r w:rsidRPr="00B44B6D">
              <w:rPr>
                <w:rStyle w:val="ListLabel1"/>
                <w:sz w:val="24"/>
                <w:szCs w:val="24"/>
                <w:lang w:val="ru-RU"/>
              </w:rPr>
              <w:t xml:space="preserve"> </w:t>
            </w:r>
            <w:r w:rsidRPr="00B44B6D">
              <w:rPr>
                <w:rStyle w:val="ListLabel1"/>
                <w:sz w:val="24"/>
                <w:szCs w:val="24"/>
              </w:rPr>
              <w:t>GC</w:t>
            </w:r>
            <w:r w:rsidRPr="00B44B6D">
              <w:rPr>
                <w:rStyle w:val="ListLabel1"/>
                <w:sz w:val="24"/>
                <w:szCs w:val="24"/>
                <w:lang w:val="ru-RU"/>
              </w:rPr>
              <w:t>-051</w:t>
            </w:r>
            <w:r w:rsidRPr="00B44B6D">
              <w:rPr>
                <w:rStyle w:val="ListLabel1"/>
                <w:sz w:val="24"/>
                <w:szCs w:val="24"/>
              </w:rPr>
              <w:t>SS</w:t>
            </w:r>
          </w:p>
        </w:tc>
        <w:tc>
          <w:tcPr>
            <w:tcW w:w="3121" w:type="dxa"/>
            <w:noWrap/>
            <w:hideMark/>
          </w:tcPr>
          <w:p w14:paraId="78A6556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10134200000000419</w:t>
            </w:r>
          </w:p>
        </w:tc>
        <w:tc>
          <w:tcPr>
            <w:tcW w:w="1963" w:type="dxa"/>
            <w:noWrap/>
            <w:vAlign w:val="center"/>
            <w:hideMark/>
          </w:tcPr>
          <w:p w14:paraId="202638F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565182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3406E10" w14:textId="77777777" w:rsidTr="006958D0">
        <w:trPr>
          <w:trHeight w:val="222"/>
        </w:trPr>
        <w:tc>
          <w:tcPr>
            <w:tcW w:w="710" w:type="dxa"/>
            <w:vAlign w:val="center"/>
          </w:tcPr>
          <w:p w14:paraId="6EC03C0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FCB7C5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Вентилятор напольный</w:t>
            </w:r>
          </w:p>
        </w:tc>
        <w:tc>
          <w:tcPr>
            <w:tcW w:w="3121" w:type="dxa"/>
            <w:noWrap/>
            <w:hideMark/>
          </w:tcPr>
          <w:p w14:paraId="1C6EA8A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ГУ-000000000003488</w:t>
            </w:r>
          </w:p>
        </w:tc>
        <w:tc>
          <w:tcPr>
            <w:tcW w:w="1963" w:type="dxa"/>
            <w:noWrap/>
            <w:vAlign w:val="center"/>
            <w:hideMark/>
          </w:tcPr>
          <w:p w14:paraId="5C497A6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9E9391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9CC668E" w14:textId="77777777" w:rsidTr="006958D0">
        <w:trPr>
          <w:trHeight w:val="222"/>
        </w:trPr>
        <w:tc>
          <w:tcPr>
            <w:tcW w:w="710" w:type="dxa"/>
            <w:vAlign w:val="center"/>
          </w:tcPr>
          <w:p w14:paraId="69CB50E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7EC6A4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Вентилятор напольный</w:t>
            </w:r>
          </w:p>
        </w:tc>
        <w:tc>
          <w:tcPr>
            <w:tcW w:w="3121" w:type="dxa"/>
            <w:noWrap/>
            <w:hideMark/>
          </w:tcPr>
          <w:p w14:paraId="03B5883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ГУ-000000000003499</w:t>
            </w:r>
          </w:p>
        </w:tc>
        <w:tc>
          <w:tcPr>
            <w:tcW w:w="1963" w:type="dxa"/>
            <w:noWrap/>
            <w:vAlign w:val="center"/>
            <w:hideMark/>
          </w:tcPr>
          <w:p w14:paraId="6636C9A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EE3875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EA8E8B8" w14:textId="77777777" w:rsidTr="006958D0">
        <w:trPr>
          <w:trHeight w:val="222"/>
        </w:trPr>
        <w:tc>
          <w:tcPr>
            <w:tcW w:w="710" w:type="dxa"/>
            <w:vAlign w:val="center"/>
          </w:tcPr>
          <w:p w14:paraId="11872DC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9F3FD1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Светильник светодиодный</w:t>
            </w:r>
          </w:p>
        </w:tc>
        <w:tc>
          <w:tcPr>
            <w:tcW w:w="3121" w:type="dxa"/>
            <w:noWrap/>
            <w:hideMark/>
          </w:tcPr>
          <w:p w14:paraId="704228D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189/006</w:t>
            </w:r>
          </w:p>
        </w:tc>
        <w:tc>
          <w:tcPr>
            <w:tcW w:w="1963" w:type="dxa"/>
            <w:noWrap/>
            <w:vAlign w:val="center"/>
            <w:hideMark/>
          </w:tcPr>
          <w:p w14:paraId="35266C4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E145FB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8871B3F" w14:textId="77777777" w:rsidTr="006958D0">
        <w:trPr>
          <w:trHeight w:val="222"/>
        </w:trPr>
        <w:tc>
          <w:tcPr>
            <w:tcW w:w="710" w:type="dxa"/>
            <w:vAlign w:val="center"/>
          </w:tcPr>
          <w:p w14:paraId="00F48A4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069787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Светильник светодиодный</w:t>
            </w:r>
          </w:p>
        </w:tc>
        <w:tc>
          <w:tcPr>
            <w:tcW w:w="3121" w:type="dxa"/>
            <w:noWrap/>
            <w:hideMark/>
          </w:tcPr>
          <w:p w14:paraId="293E7F2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189/007</w:t>
            </w:r>
          </w:p>
        </w:tc>
        <w:tc>
          <w:tcPr>
            <w:tcW w:w="1963" w:type="dxa"/>
            <w:noWrap/>
            <w:vAlign w:val="center"/>
            <w:hideMark/>
          </w:tcPr>
          <w:p w14:paraId="5DA133B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C49DBE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A4B0B24" w14:textId="77777777" w:rsidTr="006958D0">
        <w:trPr>
          <w:trHeight w:val="222"/>
        </w:trPr>
        <w:tc>
          <w:tcPr>
            <w:tcW w:w="710" w:type="dxa"/>
            <w:vAlign w:val="center"/>
          </w:tcPr>
          <w:p w14:paraId="422CF4F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1BD65B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Светильник светодиодный</w:t>
            </w:r>
          </w:p>
        </w:tc>
        <w:tc>
          <w:tcPr>
            <w:tcW w:w="3121" w:type="dxa"/>
            <w:noWrap/>
            <w:hideMark/>
          </w:tcPr>
          <w:p w14:paraId="69F4F99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189/008</w:t>
            </w:r>
          </w:p>
        </w:tc>
        <w:tc>
          <w:tcPr>
            <w:tcW w:w="1963" w:type="dxa"/>
            <w:noWrap/>
            <w:vAlign w:val="center"/>
            <w:hideMark/>
          </w:tcPr>
          <w:p w14:paraId="761838A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A43136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9AB0274" w14:textId="77777777" w:rsidTr="006958D0">
        <w:trPr>
          <w:trHeight w:val="222"/>
        </w:trPr>
        <w:tc>
          <w:tcPr>
            <w:tcW w:w="710" w:type="dxa"/>
            <w:vAlign w:val="center"/>
          </w:tcPr>
          <w:p w14:paraId="4BF71F9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283066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Светильник светодиодный</w:t>
            </w:r>
          </w:p>
        </w:tc>
        <w:tc>
          <w:tcPr>
            <w:tcW w:w="3121" w:type="dxa"/>
            <w:noWrap/>
            <w:hideMark/>
          </w:tcPr>
          <w:p w14:paraId="579A23A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189/009</w:t>
            </w:r>
          </w:p>
        </w:tc>
        <w:tc>
          <w:tcPr>
            <w:tcW w:w="1963" w:type="dxa"/>
            <w:noWrap/>
            <w:vAlign w:val="center"/>
            <w:hideMark/>
          </w:tcPr>
          <w:p w14:paraId="4F57271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D82B01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4CFA1D3" w14:textId="77777777" w:rsidTr="006958D0">
        <w:trPr>
          <w:trHeight w:val="222"/>
        </w:trPr>
        <w:tc>
          <w:tcPr>
            <w:tcW w:w="710" w:type="dxa"/>
            <w:vAlign w:val="center"/>
          </w:tcPr>
          <w:p w14:paraId="308A05A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A0734D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Светильник светодиодный</w:t>
            </w:r>
          </w:p>
        </w:tc>
        <w:tc>
          <w:tcPr>
            <w:tcW w:w="3121" w:type="dxa"/>
            <w:noWrap/>
            <w:hideMark/>
          </w:tcPr>
          <w:p w14:paraId="4182711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189/010</w:t>
            </w:r>
          </w:p>
        </w:tc>
        <w:tc>
          <w:tcPr>
            <w:tcW w:w="1963" w:type="dxa"/>
            <w:noWrap/>
            <w:vAlign w:val="center"/>
            <w:hideMark/>
          </w:tcPr>
          <w:p w14:paraId="44399BE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11DF1B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51D37D8" w14:textId="77777777" w:rsidTr="006958D0">
        <w:trPr>
          <w:trHeight w:val="222"/>
        </w:trPr>
        <w:tc>
          <w:tcPr>
            <w:tcW w:w="710" w:type="dxa"/>
            <w:vAlign w:val="center"/>
          </w:tcPr>
          <w:p w14:paraId="4C7FDE1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078DCCB"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Подсвечники бронзовые с лампочками-одинарные</w:t>
            </w:r>
          </w:p>
        </w:tc>
        <w:tc>
          <w:tcPr>
            <w:tcW w:w="3121" w:type="dxa"/>
            <w:noWrap/>
            <w:hideMark/>
          </w:tcPr>
          <w:p w14:paraId="17BB44E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200/032</w:t>
            </w:r>
          </w:p>
        </w:tc>
        <w:tc>
          <w:tcPr>
            <w:tcW w:w="1963" w:type="dxa"/>
            <w:noWrap/>
            <w:vAlign w:val="center"/>
            <w:hideMark/>
          </w:tcPr>
          <w:p w14:paraId="064FB7C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B4AF17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5726D51" w14:textId="77777777" w:rsidTr="006958D0">
        <w:trPr>
          <w:trHeight w:val="222"/>
        </w:trPr>
        <w:tc>
          <w:tcPr>
            <w:tcW w:w="710" w:type="dxa"/>
            <w:vAlign w:val="center"/>
          </w:tcPr>
          <w:p w14:paraId="0CF4315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F1672BD"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Подсвечники бронзовые с лампочками-одинарные</w:t>
            </w:r>
          </w:p>
        </w:tc>
        <w:tc>
          <w:tcPr>
            <w:tcW w:w="3121" w:type="dxa"/>
            <w:noWrap/>
            <w:hideMark/>
          </w:tcPr>
          <w:p w14:paraId="6B3C67B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200/033</w:t>
            </w:r>
          </w:p>
        </w:tc>
        <w:tc>
          <w:tcPr>
            <w:tcW w:w="1963" w:type="dxa"/>
            <w:noWrap/>
            <w:vAlign w:val="center"/>
            <w:hideMark/>
          </w:tcPr>
          <w:p w14:paraId="0764CEE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1611BC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8332C41" w14:textId="77777777" w:rsidTr="006958D0">
        <w:trPr>
          <w:trHeight w:val="222"/>
        </w:trPr>
        <w:tc>
          <w:tcPr>
            <w:tcW w:w="710" w:type="dxa"/>
            <w:vAlign w:val="center"/>
          </w:tcPr>
          <w:p w14:paraId="51D88AB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B4ED44A"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Подсвечники бронзовые с лампочками-одинарные</w:t>
            </w:r>
          </w:p>
        </w:tc>
        <w:tc>
          <w:tcPr>
            <w:tcW w:w="3121" w:type="dxa"/>
            <w:noWrap/>
            <w:hideMark/>
          </w:tcPr>
          <w:p w14:paraId="1A33091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200/034</w:t>
            </w:r>
          </w:p>
        </w:tc>
        <w:tc>
          <w:tcPr>
            <w:tcW w:w="1963" w:type="dxa"/>
            <w:noWrap/>
            <w:vAlign w:val="center"/>
            <w:hideMark/>
          </w:tcPr>
          <w:p w14:paraId="32F10BC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45DA94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BE6D21E" w14:textId="77777777" w:rsidTr="006958D0">
        <w:trPr>
          <w:trHeight w:val="222"/>
        </w:trPr>
        <w:tc>
          <w:tcPr>
            <w:tcW w:w="710" w:type="dxa"/>
            <w:vAlign w:val="center"/>
          </w:tcPr>
          <w:p w14:paraId="5E35AD4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C464E32"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Подсвечники бронзовые с лампочками-одинарные</w:t>
            </w:r>
          </w:p>
        </w:tc>
        <w:tc>
          <w:tcPr>
            <w:tcW w:w="3121" w:type="dxa"/>
            <w:noWrap/>
            <w:hideMark/>
          </w:tcPr>
          <w:p w14:paraId="4032AB3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200/035</w:t>
            </w:r>
          </w:p>
        </w:tc>
        <w:tc>
          <w:tcPr>
            <w:tcW w:w="1963" w:type="dxa"/>
            <w:noWrap/>
            <w:vAlign w:val="center"/>
            <w:hideMark/>
          </w:tcPr>
          <w:p w14:paraId="72DFD2D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FA79AB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3345593" w14:textId="77777777" w:rsidTr="006958D0">
        <w:trPr>
          <w:trHeight w:val="222"/>
        </w:trPr>
        <w:tc>
          <w:tcPr>
            <w:tcW w:w="710" w:type="dxa"/>
            <w:vAlign w:val="center"/>
          </w:tcPr>
          <w:p w14:paraId="5117A3D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2F61C65"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Подсвечники бронзовые с лампочками-пятирожковые</w:t>
            </w:r>
          </w:p>
        </w:tc>
        <w:tc>
          <w:tcPr>
            <w:tcW w:w="3121" w:type="dxa"/>
            <w:noWrap/>
            <w:hideMark/>
          </w:tcPr>
          <w:p w14:paraId="06AC10A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200/036</w:t>
            </w:r>
          </w:p>
        </w:tc>
        <w:tc>
          <w:tcPr>
            <w:tcW w:w="1963" w:type="dxa"/>
            <w:noWrap/>
            <w:vAlign w:val="center"/>
            <w:hideMark/>
          </w:tcPr>
          <w:p w14:paraId="1206C45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8A6D48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533136D" w14:textId="77777777" w:rsidTr="006958D0">
        <w:trPr>
          <w:trHeight w:val="222"/>
        </w:trPr>
        <w:tc>
          <w:tcPr>
            <w:tcW w:w="710" w:type="dxa"/>
            <w:vAlign w:val="center"/>
          </w:tcPr>
          <w:p w14:paraId="29C3BF0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583FBC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Лебедка привода выносного софита</w:t>
            </w:r>
          </w:p>
        </w:tc>
        <w:tc>
          <w:tcPr>
            <w:tcW w:w="3121" w:type="dxa"/>
            <w:noWrap/>
            <w:hideMark/>
          </w:tcPr>
          <w:p w14:paraId="435E0C4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М00005768-002</w:t>
            </w:r>
          </w:p>
        </w:tc>
        <w:tc>
          <w:tcPr>
            <w:tcW w:w="1963" w:type="dxa"/>
            <w:noWrap/>
            <w:vAlign w:val="center"/>
            <w:hideMark/>
          </w:tcPr>
          <w:p w14:paraId="0A08FE1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608A87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13D87E0" w14:textId="77777777" w:rsidTr="006958D0">
        <w:trPr>
          <w:trHeight w:val="222"/>
        </w:trPr>
        <w:tc>
          <w:tcPr>
            <w:tcW w:w="710" w:type="dxa"/>
            <w:vAlign w:val="center"/>
          </w:tcPr>
          <w:p w14:paraId="737D19A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14E32C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Лебедка привода выносного софита</w:t>
            </w:r>
          </w:p>
        </w:tc>
        <w:tc>
          <w:tcPr>
            <w:tcW w:w="3121" w:type="dxa"/>
            <w:noWrap/>
            <w:hideMark/>
          </w:tcPr>
          <w:p w14:paraId="4FFFA42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М00005768-003</w:t>
            </w:r>
          </w:p>
        </w:tc>
        <w:tc>
          <w:tcPr>
            <w:tcW w:w="1963" w:type="dxa"/>
            <w:noWrap/>
            <w:vAlign w:val="center"/>
            <w:hideMark/>
          </w:tcPr>
          <w:p w14:paraId="1D4A846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EC546E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E714C9D" w14:textId="77777777" w:rsidTr="006958D0">
        <w:trPr>
          <w:trHeight w:val="222"/>
        </w:trPr>
        <w:tc>
          <w:tcPr>
            <w:tcW w:w="710" w:type="dxa"/>
            <w:vAlign w:val="center"/>
          </w:tcPr>
          <w:p w14:paraId="3092573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927E33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Прибор для усиления сигнала</w:t>
            </w:r>
          </w:p>
        </w:tc>
        <w:tc>
          <w:tcPr>
            <w:tcW w:w="3121" w:type="dxa"/>
            <w:noWrap/>
            <w:hideMark/>
          </w:tcPr>
          <w:p w14:paraId="0A43C5D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М015806343</w:t>
            </w:r>
          </w:p>
        </w:tc>
        <w:tc>
          <w:tcPr>
            <w:tcW w:w="1963" w:type="dxa"/>
            <w:noWrap/>
            <w:vAlign w:val="center"/>
            <w:hideMark/>
          </w:tcPr>
          <w:p w14:paraId="65090AF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6F775D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23E78EC" w14:textId="77777777" w:rsidTr="006958D0">
        <w:trPr>
          <w:trHeight w:val="222"/>
        </w:trPr>
        <w:tc>
          <w:tcPr>
            <w:tcW w:w="710" w:type="dxa"/>
            <w:vAlign w:val="center"/>
          </w:tcPr>
          <w:p w14:paraId="5B951F1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2D793F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Прожектор профильный SOURCE FOUR CE ETC</w:t>
            </w:r>
          </w:p>
        </w:tc>
        <w:tc>
          <w:tcPr>
            <w:tcW w:w="3121" w:type="dxa"/>
            <w:noWrap/>
            <w:hideMark/>
          </w:tcPr>
          <w:p w14:paraId="235380C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М015806486</w:t>
            </w:r>
          </w:p>
        </w:tc>
        <w:tc>
          <w:tcPr>
            <w:tcW w:w="1963" w:type="dxa"/>
            <w:noWrap/>
            <w:vAlign w:val="center"/>
            <w:hideMark/>
          </w:tcPr>
          <w:p w14:paraId="558058A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7D5703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87FC58C" w14:textId="77777777" w:rsidTr="006958D0">
        <w:trPr>
          <w:trHeight w:val="222"/>
        </w:trPr>
        <w:tc>
          <w:tcPr>
            <w:tcW w:w="710" w:type="dxa"/>
            <w:vAlign w:val="center"/>
          </w:tcPr>
          <w:p w14:paraId="01B1BD2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AB1EBE4"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Рама-ферма 2,5м х5м х1м</w:t>
            </w:r>
          </w:p>
        </w:tc>
        <w:tc>
          <w:tcPr>
            <w:tcW w:w="3121" w:type="dxa"/>
            <w:noWrap/>
            <w:hideMark/>
          </w:tcPr>
          <w:p w14:paraId="36B34D3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189/022</w:t>
            </w:r>
          </w:p>
        </w:tc>
        <w:tc>
          <w:tcPr>
            <w:tcW w:w="1963" w:type="dxa"/>
            <w:noWrap/>
            <w:vAlign w:val="center"/>
            <w:hideMark/>
          </w:tcPr>
          <w:p w14:paraId="17A5269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5C66E3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B0F44FC" w14:textId="77777777" w:rsidTr="006958D0">
        <w:trPr>
          <w:trHeight w:val="222"/>
        </w:trPr>
        <w:tc>
          <w:tcPr>
            <w:tcW w:w="710" w:type="dxa"/>
            <w:vAlign w:val="center"/>
          </w:tcPr>
          <w:p w14:paraId="78CA45D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2E6ACAB"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Рама-ферма 2,5м х5м х1м</w:t>
            </w:r>
          </w:p>
        </w:tc>
        <w:tc>
          <w:tcPr>
            <w:tcW w:w="3121" w:type="dxa"/>
            <w:noWrap/>
            <w:hideMark/>
          </w:tcPr>
          <w:p w14:paraId="667AC1F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189/023</w:t>
            </w:r>
          </w:p>
        </w:tc>
        <w:tc>
          <w:tcPr>
            <w:tcW w:w="1963" w:type="dxa"/>
            <w:noWrap/>
            <w:vAlign w:val="center"/>
            <w:hideMark/>
          </w:tcPr>
          <w:p w14:paraId="0E6FC9C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19D4FE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09ACE3C" w14:textId="77777777" w:rsidTr="006958D0">
        <w:trPr>
          <w:trHeight w:val="222"/>
        </w:trPr>
        <w:tc>
          <w:tcPr>
            <w:tcW w:w="710" w:type="dxa"/>
            <w:vAlign w:val="center"/>
          </w:tcPr>
          <w:p w14:paraId="53D638F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C53FECC"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Рама-ферма 2,5м х5м х1м</w:t>
            </w:r>
          </w:p>
        </w:tc>
        <w:tc>
          <w:tcPr>
            <w:tcW w:w="3121" w:type="dxa"/>
            <w:noWrap/>
            <w:hideMark/>
          </w:tcPr>
          <w:p w14:paraId="1D62B24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189/024</w:t>
            </w:r>
          </w:p>
        </w:tc>
        <w:tc>
          <w:tcPr>
            <w:tcW w:w="1963" w:type="dxa"/>
            <w:noWrap/>
            <w:vAlign w:val="center"/>
            <w:hideMark/>
          </w:tcPr>
          <w:p w14:paraId="6E5D086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219533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BA75912" w14:textId="77777777" w:rsidTr="006958D0">
        <w:trPr>
          <w:trHeight w:val="222"/>
        </w:trPr>
        <w:tc>
          <w:tcPr>
            <w:tcW w:w="710" w:type="dxa"/>
            <w:vAlign w:val="center"/>
          </w:tcPr>
          <w:p w14:paraId="6DE6986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272B37D"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Рама-ферма 2,5м х5м х1м</w:t>
            </w:r>
          </w:p>
        </w:tc>
        <w:tc>
          <w:tcPr>
            <w:tcW w:w="3121" w:type="dxa"/>
            <w:noWrap/>
            <w:hideMark/>
          </w:tcPr>
          <w:p w14:paraId="455CA23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189/025</w:t>
            </w:r>
          </w:p>
        </w:tc>
        <w:tc>
          <w:tcPr>
            <w:tcW w:w="1963" w:type="dxa"/>
            <w:noWrap/>
            <w:vAlign w:val="center"/>
            <w:hideMark/>
          </w:tcPr>
          <w:p w14:paraId="0DC90A9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4A7926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48C8608" w14:textId="77777777" w:rsidTr="006958D0">
        <w:trPr>
          <w:trHeight w:val="222"/>
        </w:trPr>
        <w:tc>
          <w:tcPr>
            <w:tcW w:w="710" w:type="dxa"/>
            <w:vAlign w:val="center"/>
          </w:tcPr>
          <w:p w14:paraId="3E10EC7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A4C84C6"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Рама-ферма 2,5м х5м х1м</w:t>
            </w:r>
          </w:p>
        </w:tc>
        <w:tc>
          <w:tcPr>
            <w:tcW w:w="3121" w:type="dxa"/>
            <w:noWrap/>
            <w:hideMark/>
          </w:tcPr>
          <w:p w14:paraId="548E56D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189/026</w:t>
            </w:r>
          </w:p>
        </w:tc>
        <w:tc>
          <w:tcPr>
            <w:tcW w:w="1963" w:type="dxa"/>
            <w:noWrap/>
            <w:vAlign w:val="center"/>
            <w:hideMark/>
          </w:tcPr>
          <w:p w14:paraId="73A6C88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066D88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47A9CAF" w14:textId="77777777" w:rsidTr="006958D0">
        <w:trPr>
          <w:trHeight w:val="222"/>
        </w:trPr>
        <w:tc>
          <w:tcPr>
            <w:tcW w:w="710" w:type="dxa"/>
            <w:vAlign w:val="center"/>
          </w:tcPr>
          <w:p w14:paraId="7DFED17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3B5FBE0"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Рама-ферма 2,5м х5м х1м</w:t>
            </w:r>
          </w:p>
        </w:tc>
        <w:tc>
          <w:tcPr>
            <w:tcW w:w="3121" w:type="dxa"/>
            <w:noWrap/>
            <w:hideMark/>
          </w:tcPr>
          <w:p w14:paraId="678C84C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189/027</w:t>
            </w:r>
          </w:p>
        </w:tc>
        <w:tc>
          <w:tcPr>
            <w:tcW w:w="1963" w:type="dxa"/>
            <w:noWrap/>
            <w:vAlign w:val="center"/>
            <w:hideMark/>
          </w:tcPr>
          <w:p w14:paraId="14CEE6A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072F05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26A994E" w14:textId="77777777" w:rsidTr="006958D0">
        <w:trPr>
          <w:trHeight w:val="222"/>
        </w:trPr>
        <w:tc>
          <w:tcPr>
            <w:tcW w:w="710" w:type="dxa"/>
            <w:vAlign w:val="center"/>
          </w:tcPr>
          <w:p w14:paraId="5ED9BB1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1EA5EAE"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Стенка </w:t>
            </w:r>
            <w:proofErr w:type="gramStart"/>
            <w:r w:rsidRPr="00B44B6D">
              <w:rPr>
                <w:rStyle w:val="ListLabel1"/>
                <w:sz w:val="24"/>
                <w:szCs w:val="24"/>
                <w:lang w:val="ru-RU"/>
              </w:rPr>
              <w:t>объемная .задняя</w:t>
            </w:r>
            <w:proofErr w:type="gramEnd"/>
            <w:r w:rsidRPr="00B44B6D">
              <w:rPr>
                <w:rStyle w:val="ListLabel1"/>
                <w:sz w:val="24"/>
                <w:szCs w:val="24"/>
                <w:lang w:val="ru-RU"/>
              </w:rPr>
              <w:t xml:space="preserve"> 10м х5м х1м,на передвижной платформе.</w:t>
            </w:r>
          </w:p>
        </w:tc>
        <w:tc>
          <w:tcPr>
            <w:tcW w:w="3121" w:type="dxa"/>
            <w:noWrap/>
            <w:hideMark/>
          </w:tcPr>
          <w:p w14:paraId="773F1B7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189/028</w:t>
            </w:r>
          </w:p>
        </w:tc>
        <w:tc>
          <w:tcPr>
            <w:tcW w:w="1963" w:type="dxa"/>
            <w:noWrap/>
            <w:vAlign w:val="center"/>
            <w:hideMark/>
          </w:tcPr>
          <w:p w14:paraId="4B0C9CE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DEC6EF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1D2291E" w14:textId="77777777" w:rsidTr="006958D0">
        <w:trPr>
          <w:trHeight w:val="222"/>
        </w:trPr>
        <w:tc>
          <w:tcPr>
            <w:tcW w:w="710" w:type="dxa"/>
            <w:vAlign w:val="center"/>
          </w:tcPr>
          <w:p w14:paraId="3E88246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7EA09F8"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Стулья 1м х0,4м х0,4м</w:t>
            </w:r>
          </w:p>
        </w:tc>
        <w:tc>
          <w:tcPr>
            <w:tcW w:w="3121" w:type="dxa"/>
            <w:noWrap/>
            <w:hideMark/>
          </w:tcPr>
          <w:p w14:paraId="388D348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189/030</w:t>
            </w:r>
          </w:p>
        </w:tc>
        <w:tc>
          <w:tcPr>
            <w:tcW w:w="1963" w:type="dxa"/>
            <w:noWrap/>
            <w:vAlign w:val="center"/>
            <w:hideMark/>
          </w:tcPr>
          <w:p w14:paraId="1C25EDA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61BC14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1649811" w14:textId="77777777" w:rsidTr="006958D0">
        <w:trPr>
          <w:trHeight w:val="222"/>
        </w:trPr>
        <w:tc>
          <w:tcPr>
            <w:tcW w:w="710" w:type="dxa"/>
            <w:vAlign w:val="center"/>
          </w:tcPr>
          <w:p w14:paraId="16802E7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E82E7B7"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Стулья 1м х0,4м х0,4м</w:t>
            </w:r>
          </w:p>
        </w:tc>
        <w:tc>
          <w:tcPr>
            <w:tcW w:w="3121" w:type="dxa"/>
            <w:noWrap/>
            <w:hideMark/>
          </w:tcPr>
          <w:p w14:paraId="0F002D9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189/031</w:t>
            </w:r>
          </w:p>
        </w:tc>
        <w:tc>
          <w:tcPr>
            <w:tcW w:w="1963" w:type="dxa"/>
            <w:noWrap/>
            <w:vAlign w:val="center"/>
            <w:hideMark/>
          </w:tcPr>
          <w:p w14:paraId="14E12EE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DD221B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B9729F1" w14:textId="77777777" w:rsidTr="006958D0">
        <w:trPr>
          <w:trHeight w:val="222"/>
        </w:trPr>
        <w:tc>
          <w:tcPr>
            <w:tcW w:w="710" w:type="dxa"/>
            <w:vAlign w:val="center"/>
          </w:tcPr>
          <w:p w14:paraId="2B2A803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884C499"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Стулья 1м х0,4м х0,4м</w:t>
            </w:r>
          </w:p>
        </w:tc>
        <w:tc>
          <w:tcPr>
            <w:tcW w:w="3121" w:type="dxa"/>
            <w:noWrap/>
            <w:hideMark/>
          </w:tcPr>
          <w:p w14:paraId="3876F18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189/032</w:t>
            </w:r>
          </w:p>
        </w:tc>
        <w:tc>
          <w:tcPr>
            <w:tcW w:w="1963" w:type="dxa"/>
            <w:noWrap/>
            <w:vAlign w:val="center"/>
            <w:hideMark/>
          </w:tcPr>
          <w:p w14:paraId="461CC0F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824171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B015B45" w14:textId="77777777" w:rsidTr="006958D0">
        <w:trPr>
          <w:trHeight w:val="222"/>
        </w:trPr>
        <w:tc>
          <w:tcPr>
            <w:tcW w:w="710" w:type="dxa"/>
            <w:vAlign w:val="center"/>
          </w:tcPr>
          <w:p w14:paraId="7130F92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ED38869"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Стулья 1м х0,4м х0,4м</w:t>
            </w:r>
          </w:p>
        </w:tc>
        <w:tc>
          <w:tcPr>
            <w:tcW w:w="3121" w:type="dxa"/>
            <w:noWrap/>
            <w:hideMark/>
          </w:tcPr>
          <w:p w14:paraId="1425215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189/033</w:t>
            </w:r>
          </w:p>
        </w:tc>
        <w:tc>
          <w:tcPr>
            <w:tcW w:w="1963" w:type="dxa"/>
            <w:noWrap/>
            <w:vAlign w:val="center"/>
            <w:hideMark/>
          </w:tcPr>
          <w:p w14:paraId="6F7D414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33D1FF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9975F3A" w14:textId="77777777" w:rsidTr="006958D0">
        <w:trPr>
          <w:trHeight w:val="222"/>
        </w:trPr>
        <w:tc>
          <w:tcPr>
            <w:tcW w:w="710" w:type="dxa"/>
            <w:vAlign w:val="center"/>
          </w:tcPr>
          <w:p w14:paraId="0E17338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B212E4B"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Стулья 1м х0,4м х0,4м</w:t>
            </w:r>
          </w:p>
        </w:tc>
        <w:tc>
          <w:tcPr>
            <w:tcW w:w="3121" w:type="dxa"/>
            <w:noWrap/>
            <w:hideMark/>
          </w:tcPr>
          <w:p w14:paraId="32F9C21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189/034</w:t>
            </w:r>
          </w:p>
        </w:tc>
        <w:tc>
          <w:tcPr>
            <w:tcW w:w="1963" w:type="dxa"/>
            <w:noWrap/>
            <w:vAlign w:val="center"/>
            <w:hideMark/>
          </w:tcPr>
          <w:p w14:paraId="329709A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75B033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3181E88" w14:textId="77777777" w:rsidTr="006958D0">
        <w:trPr>
          <w:trHeight w:val="222"/>
        </w:trPr>
        <w:tc>
          <w:tcPr>
            <w:tcW w:w="710" w:type="dxa"/>
            <w:vAlign w:val="center"/>
          </w:tcPr>
          <w:p w14:paraId="2F2CEC6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9768F1F"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Стулья 1м х0,4м х0,4м</w:t>
            </w:r>
          </w:p>
        </w:tc>
        <w:tc>
          <w:tcPr>
            <w:tcW w:w="3121" w:type="dxa"/>
            <w:noWrap/>
            <w:hideMark/>
          </w:tcPr>
          <w:p w14:paraId="045D98B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189/035</w:t>
            </w:r>
          </w:p>
        </w:tc>
        <w:tc>
          <w:tcPr>
            <w:tcW w:w="1963" w:type="dxa"/>
            <w:noWrap/>
            <w:vAlign w:val="center"/>
            <w:hideMark/>
          </w:tcPr>
          <w:p w14:paraId="15B77E8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B7D5AF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348D435" w14:textId="77777777" w:rsidTr="006958D0">
        <w:trPr>
          <w:trHeight w:val="222"/>
        </w:trPr>
        <w:tc>
          <w:tcPr>
            <w:tcW w:w="710" w:type="dxa"/>
            <w:vAlign w:val="center"/>
          </w:tcPr>
          <w:p w14:paraId="5F582EF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50E47E4"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Стулья 1м х0,4м х0,4м</w:t>
            </w:r>
          </w:p>
        </w:tc>
        <w:tc>
          <w:tcPr>
            <w:tcW w:w="3121" w:type="dxa"/>
            <w:noWrap/>
            <w:hideMark/>
          </w:tcPr>
          <w:p w14:paraId="1FE8DC5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189/036</w:t>
            </w:r>
          </w:p>
        </w:tc>
        <w:tc>
          <w:tcPr>
            <w:tcW w:w="1963" w:type="dxa"/>
            <w:noWrap/>
            <w:vAlign w:val="center"/>
            <w:hideMark/>
          </w:tcPr>
          <w:p w14:paraId="43596EF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901C0A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9CC3F84" w14:textId="77777777" w:rsidTr="006958D0">
        <w:trPr>
          <w:trHeight w:val="222"/>
        </w:trPr>
        <w:tc>
          <w:tcPr>
            <w:tcW w:w="710" w:type="dxa"/>
            <w:vAlign w:val="center"/>
          </w:tcPr>
          <w:p w14:paraId="0C01D3A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D21F581"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Стулья 1м х0,4м х0,4м</w:t>
            </w:r>
          </w:p>
        </w:tc>
        <w:tc>
          <w:tcPr>
            <w:tcW w:w="3121" w:type="dxa"/>
            <w:noWrap/>
            <w:hideMark/>
          </w:tcPr>
          <w:p w14:paraId="5AD41A0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189/037</w:t>
            </w:r>
          </w:p>
        </w:tc>
        <w:tc>
          <w:tcPr>
            <w:tcW w:w="1963" w:type="dxa"/>
            <w:noWrap/>
            <w:vAlign w:val="center"/>
            <w:hideMark/>
          </w:tcPr>
          <w:p w14:paraId="15F8237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B745AC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90CED14" w14:textId="77777777" w:rsidTr="006958D0">
        <w:trPr>
          <w:trHeight w:val="222"/>
        </w:trPr>
        <w:tc>
          <w:tcPr>
            <w:tcW w:w="710" w:type="dxa"/>
            <w:vAlign w:val="center"/>
          </w:tcPr>
          <w:p w14:paraId="5BAD8B1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BBDA68E"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Стулья 1м х0,4м х0,4м</w:t>
            </w:r>
          </w:p>
        </w:tc>
        <w:tc>
          <w:tcPr>
            <w:tcW w:w="3121" w:type="dxa"/>
            <w:noWrap/>
            <w:hideMark/>
          </w:tcPr>
          <w:p w14:paraId="25AB6E1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189/038</w:t>
            </w:r>
          </w:p>
        </w:tc>
        <w:tc>
          <w:tcPr>
            <w:tcW w:w="1963" w:type="dxa"/>
            <w:noWrap/>
            <w:vAlign w:val="center"/>
            <w:hideMark/>
          </w:tcPr>
          <w:p w14:paraId="3CAABC9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D12106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70A040B" w14:textId="77777777" w:rsidTr="006958D0">
        <w:trPr>
          <w:trHeight w:val="222"/>
        </w:trPr>
        <w:tc>
          <w:tcPr>
            <w:tcW w:w="710" w:type="dxa"/>
            <w:vAlign w:val="center"/>
          </w:tcPr>
          <w:p w14:paraId="3FEFFD3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4D13456"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Стулья 1м х0,4м х0,4м</w:t>
            </w:r>
          </w:p>
        </w:tc>
        <w:tc>
          <w:tcPr>
            <w:tcW w:w="3121" w:type="dxa"/>
            <w:noWrap/>
            <w:hideMark/>
          </w:tcPr>
          <w:p w14:paraId="18D1CAE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189/039</w:t>
            </w:r>
          </w:p>
        </w:tc>
        <w:tc>
          <w:tcPr>
            <w:tcW w:w="1963" w:type="dxa"/>
            <w:noWrap/>
            <w:vAlign w:val="center"/>
            <w:hideMark/>
          </w:tcPr>
          <w:p w14:paraId="43616C3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B81363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8088DAD" w14:textId="77777777" w:rsidTr="006958D0">
        <w:trPr>
          <w:trHeight w:val="222"/>
        </w:trPr>
        <w:tc>
          <w:tcPr>
            <w:tcW w:w="710" w:type="dxa"/>
            <w:vAlign w:val="center"/>
          </w:tcPr>
          <w:p w14:paraId="564A03F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0862EC2"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Стулья 1м х0,4м х0,4м</w:t>
            </w:r>
          </w:p>
        </w:tc>
        <w:tc>
          <w:tcPr>
            <w:tcW w:w="3121" w:type="dxa"/>
            <w:noWrap/>
            <w:hideMark/>
          </w:tcPr>
          <w:p w14:paraId="66BCAC2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189/040</w:t>
            </w:r>
          </w:p>
        </w:tc>
        <w:tc>
          <w:tcPr>
            <w:tcW w:w="1963" w:type="dxa"/>
            <w:noWrap/>
            <w:vAlign w:val="center"/>
            <w:hideMark/>
          </w:tcPr>
          <w:p w14:paraId="6F245E4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142BAE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8347C49" w14:textId="77777777" w:rsidTr="006958D0">
        <w:trPr>
          <w:trHeight w:val="222"/>
        </w:trPr>
        <w:tc>
          <w:tcPr>
            <w:tcW w:w="710" w:type="dxa"/>
            <w:vAlign w:val="center"/>
          </w:tcPr>
          <w:p w14:paraId="5B2FFF5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B627541"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Стулья 1м х0,4м х0,4м</w:t>
            </w:r>
          </w:p>
        </w:tc>
        <w:tc>
          <w:tcPr>
            <w:tcW w:w="3121" w:type="dxa"/>
            <w:noWrap/>
            <w:hideMark/>
          </w:tcPr>
          <w:p w14:paraId="6B392C9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189/041</w:t>
            </w:r>
          </w:p>
        </w:tc>
        <w:tc>
          <w:tcPr>
            <w:tcW w:w="1963" w:type="dxa"/>
            <w:noWrap/>
            <w:vAlign w:val="center"/>
            <w:hideMark/>
          </w:tcPr>
          <w:p w14:paraId="0B71290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F3FA89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085AE21" w14:textId="77777777" w:rsidTr="006958D0">
        <w:trPr>
          <w:trHeight w:val="222"/>
        </w:trPr>
        <w:tc>
          <w:tcPr>
            <w:tcW w:w="710" w:type="dxa"/>
            <w:vAlign w:val="center"/>
          </w:tcPr>
          <w:p w14:paraId="3090A98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8C5666E"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Стулья 1м х0,4м х0,4м</w:t>
            </w:r>
          </w:p>
        </w:tc>
        <w:tc>
          <w:tcPr>
            <w:tcW w:w="3121" w:type="dxa"/>
            <w:noWrap/>
            <w:hideMark/>
          </w:tcPr>
          <w:p w14:paraId="07F76C7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189/042</w:t>
            </w:r>
          </w:p>
        </w:tc>
        <w:tc>
          <w:tcPr>
            <w:tcW w:w="1963" w:type="dxa"/>
            <w:noWrap/>
            <w:vAlign w:val="center"/>
            <w:hideMark/>
          </w:tcPr>
          <w:p w14:paraId="3A09F22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A9B3D2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D536EEB" w14:textId="77777777" w:rsidTr="006958D0">
        <w:trPr>
          <w:trHeight w:val="222"/>
        </w:trPr>
        <w:tc>
          <w:tcPr>
            <w:tcW w:w="710" w:type="dxa"/>
            <w:vAlign w:val="center"/>
          </w:tcPr>
          <w:p w14:paraId="4375DAD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B5A36F1"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Стулья 1м х0,4м х0,4м</w:t>
            </w:r>
          </w:p>
        </w:tc>
        <w:tc>
          <w:tcPr>
            <w:tcW w:w="3121" w:type="dxa"/>
            <w:noWrap/>
            <w:hideMark/>
          </w:tcPr>
          <w:p w14:paraId="6EFA692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189/043</w:t>
            </w:r>
          </w:p>
        </w:tc>
        <w:tc>
          <w:tcPr>
            <w:tcW w:w="1963" w:type="dxa"/>
            <w:noWrap/>
            <w:vAlign w:val="center"/>
            <w:hideMark/>
          </w:tcPr>
          <w:p w14:paraId="17A1FB4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C32A0E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3883D88" w14:textId="77777777" w:rsidTr="006958D0">
        <w:trPr>
          <w:trHeight w:val="222"/>
        </w:trPr>
        <w:tc>
          <w:tcPr>
            <w:tcW w:w="710" w:type="dxa"/>
            <w:vAlign w:val="center"/>
          </w:tcPr>
          <w:p w14:paraId="04D325A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3577FDC"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Стулья 1м х0,4м х0,4м</w:t>
            </w:r>
          </w:p>
        </w:tc>
        <w:tc>
          <w:tcPr>
            <w:tcW w:w="3121" w:type="dxa"/>
            <w:noWrap/>
            <w:hideMark/>
          </w:tcPr>
          <w:p w14:paraId="3ED0E3C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189/044</w:t>
            </w:r>
          </w:p>
        </w:tc>
        <w:tc>
          <w:tcPr>
            <w:tcW w:w="1963" w:type="dxa"/>
            <w:noWrap/>
            <w:vAlign w:val="center"/>
            <w:hideMark/>
          </w:tcPr>
          <w:p w14:paraId="6EBE2BD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0A5CBC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ACFEC9B" w14:textId="77777777" w:rsidTr="006958D0">
        <w:trPr>
          <w:trHeight w:val="222"/>
        </w:trPr>
        <w:tc>
          <w:tcPr>
            <w:tcW w:w="710" w:type="dxa"/>
            <w:vAlign w:val="center"/>
          </w:tcPr>
          <w:p w14:paraId="5CAD5DE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1F7418E"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Щит-настил 12м х 12м</w:t>
            </w:r>
          </w:p>
        </w:tc>
        <w:tc>
          <w:tcPr>
            <w:tcW w:w="3121" w:type="dxa"/>
            <w:noWrap/>
            <w:hideMark/>
          </w:tcPr>
          <w:p w14:paraId="059A9CA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189/029</w:t>
            </w:r>
          </w:p>
        </w:tc>
        <w:tc>
          <w:tcPr>
            <w:tcW w:w="1963" w:type="dxa"/>
            <w:noWrap/>
            <w:vAlign w:val="center"/>
            <w:hideMark/>
          </w:tcPr>
          <w:p w14:paraId="1777C79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93113C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2F3FC33" w14:textId="77777777" w:rsidTr="006958D0">
        <w:trPr>
          <w:trHeight w:val="222"/>
        </w:trPr>
        <w:tc>
          <w:tcPr>
            <w:tcW w:w="710" w:type="dxa"/>
            <w:vAlign w:val="center"/>
          </w:tcPr>
          <w:p w14:paraId="35B4C07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2494E8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Супер занавес</w:t>
            </w:r>
          </w:p>
        </w:tc>
        <w:tc>
          <w:tcPr>
            <w:tcW w:w="3121" w:type="dxa"/>
            <w:noWrap/>
            <w:hideMark/>
          </w:tcPr>
          <w:p w14:paraId="0155959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2-1590000005-001</w:t>
            </w:r>
          </w:p>
        </w:tc>
        <w:tc>
          <w:tcPr>
            <w:tcW w:w="1963" w:type="dxa"/>
            <w:noWrap/>
            <w:vAlign w:val="center"/>
            <w:hideMark/>
          </w:tcPr>
          <w:p w14:paraId="4B5781F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721B39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EC9150F" w14:textId="77777777" w:rsidTr="006958D0">
        <w:trPr>
          <w:trHeight w:val="222"/>
        </w:trPr>
        <w:tc>
          <w:tcPr>
            <w:tcW w:w="710" w:type="dxa"/>
            <w:vAlign w:val="center"/>
          </w:tcPr>
          <w:p w14:paraId="451F280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74FD69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Супер занавес</w:t>
            </w:r>
          </w:p>
        </w:tc>
        <w:tc>
          <w:tcPr>
            <w:tcW w:w="3121" w:type="dxa"/>
            <w:noWrap/>
            <w:hideMark/>
          </w:tcPr>
          <w:p w14:paraId="2CE8E36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2-1590000005-2</w:t>
            </w:r>
          </w:p>
        </w:tc>
        <w:tc>
          <w:tcPr>
            <w:tcW w:w="1963" w:type="dxa"/>
            <w:noWrap/>
            <w:vAlign w:val="center"/>
            <w:hideMark/>
          </w:tcPr>
          <w:p w14:paraId="7D67EFB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764BD9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543F6BC" w14:textId="77777777" w:rsidTr="006958D0">
        <w:trPr>
          <w:trHeight w:val="222"/>
        </w:trPr>
        <w:tc>
          <w:tcPr>
            <w:tcW w:w="710" w:type="dxa"/>
            <w:vAlign w:val="center"/>
          </w:tcPr>
          <w:p w14:paraId="5339887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134F08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"Полетная сетка"</w:t>
            </w:r>
          </w:p>
        </w:tc>
        <w:tc>
          <w:tcPr>
            <w:tcW w:w="3121" w:type="dxa"/>
            <w:noWrap/>
            <w:hideMark/>
          </w:tcPr>
          <w:p w14:paraId="46FD61A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1-1600000003</w:t>
            </w:r>
          </w:p>
        </w:tc>
        <w:tc>
          <w:tcPr>
            <w:tcW w:w="1963" w:type="dxa"/>
            <w:noWrap/>
            <w:vAlign w:val="center"/>
            <w:hideMark/>
          </w:tcPr>
          <w:p w14:paraId="0199583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2D9B6B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5441CDB" w14:textId="77777777" w:rsidTr="006958D0">
        <w:trPr>
          <w:trHeight w:val="222"/>
        </w:trPr>
        <w:tc>
          <w:tcPr>
            <w:tcW w:w="710" w:type="dxa"/>
            <w:vAlign w:val="center"/>
          </w:tcPr>
          <w:p w14:paraId="3B5D3E5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32EA59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"Черная стенка"-"Стеганка"</w:t>
            </w:r>
          </w:p>
        </w:tc>
        <w:tc>
          <w:tcPr>
            <w:tcW w:w="3121" w:type="dxa"/>
            <w:noWrap/>
            <w:hideMark/>
          </w:tcPr>
          <w:p w14:paraId="2F928A7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1620005418-001</w:t>
            </w:r>
          </w:p>
        </w:tc>
        <w:tc>
          <w:tcPr>
            <w:tcW w:w="1963" w:type="dxa"/>
            <w:noWrap/>
            <w:vAlign w:val="center"/>
            <w:hideMark/>
          </w:tcPr>
          <w:p w14:paraId="23D6A21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C15394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6793FCE" w14:textId="77777777" w:rsidTr="006958D0">
        <w:trPr>
          <w:trHeight w:val="222"/>
        </w:trPr>
        <w:tc>
          <w:tcPr>
            <w:tcW w:w="710" w:type="dxa"/>
            <w:vAlign w:val="center"/>
          </w:tcPr>
          <w:p w14:paraId="3113EE5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4AACE2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"Черная стенка"-"Стеганка"</w:t>
            </w:r>
          </w:p>
        </w:tc>
        <w:tc>
          <w:tcPr>
            <w:tcW w:w="3121" w:type="dxa"/>
            <w:noWrap/>
            <w:hideMark/>
          </w:tcPr>
          <w:p w14:paraId="07B38C8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1620005418-002</w:t>
            </w:r>
          </w:p>
        </w:tc>
        <w:tc>
          <w:tcPr>
            <w:tcW w:w="1963" w:type="dxa"/>
            <w:noWrap/>
            <w:vAlign w:val="center"/>
            <w:hideMark/>
          </w:tcPr>
          <w:p w14:paraId="0E21FEA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932A1E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CA2DA2D" w14:textId="77777777" w:rsidTr="006958D0">
        <w:trPr>
          <w:trHeight w:val="222"/>
        </w:trPr>
        <w:tc>
          <w:tcPr>
            <w:tcW w:w="710" w:type="dxa"/>
            <w:vAlign w:val="center"/>
          </w:tcPr>
          <w:p w14:paraId="6491A07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1C6053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"Черная стенка"-"Стеганка"</w:t>
            </w:r>
          </w:p>
        </w:tc>
        <w:tc>
          <w:tcPr>
            <w:tcW w:w="3121" w:type="dxa"/>
            <w:noWrap/>
            <w:hideMark/>
          </w:tcPr>
          <w:p w14:paraId="64C3F9B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1620005418-003</w:t>
            </w:r>
          </w:p>
        </w:tc>
        <w:tc>
          <w:tcPr>
            <w:tcW w:w="1963" w:type="dxa"/>
            <w:noWrap/>
            <w:vAlign w:val="center"/>
            <w:hideMark/>
          </w:tcPr>
          <w:p w14:paraId="4D4F7AF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D2CD98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1D43479" w14:textId="77777777" w:rsidTr="006958D0">
        <w:trPr>
          <w:trHeight w:val="222"/>
        </w:trPr>
        <w:tc>
          <w:tcPr>
            <w:tcW w:w="710" w:type="dxa"/>
            <w:vAlign w:val="center"/>
          </w:tcPr>
          <w:p w14:paraId="4E98D62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85D506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"Черная стенка"-"Стеганка"</w:t>
            </w:r>
          </w:p>
        </w:tc>
        <w:tc>
          <w:tcPr>
            <w:tcW w:w="3121" w:type="dxa"/>
            <w:noWrap/>
            <w:hideMark/>
          </w:tcPr>
          <w:p w14:paraId="0EE2EB1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1620005418-004</w:t>
            </w:r>
          </w:p>
        </w:tc>
        <w:tc>
          <w:tcPr>
            <w:tcW w:w="1963" w:type="dxa"/>
            <w:noWrap/>
            <w:vAlign w:val="center"/>
            <w:hideMark/>
          </w:tcPr>
          <w:p w14:paraId="3260CEF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6F14AE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5C96F0D" w14:textId="77777777" w:rsidTr="006958D0">
        <w:trPr>
          <w:trHeight w:val="222"/>
        </w:trPr>
        <w:tc>
          <w:tcPr>
            <w:tcW w:w="710" w:type="dxa"/>
            <w:vAlign w:val="center"/>
          </w:tcPr>
          <w:p w14:paraId="34EDDFA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4A9A70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"Черная стенка"-"Стеганка"</w:t>
            </w:r>
          </w:p>
        </w:tc>
        <w:tc>
          <w:tcPr>
            <w:tcW w:w="3121" w:type="dxa"/>
            <w:noWrap/>
            <w:hideMark/>
          </w:tcPr>
          <w:p w14:paraId="1B7A0C4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1620005418-005</w:t>
            </w:r>
          </w:p>
        </w:tc>
        <w:tc>
          <w:tcPr>
            <w:tcW w:w="1963" w:type="dxa"/>
            <w:noWrap/>
            <w:vAlign w:val="center"/>
            <w:hideMark/>
          </w:tcPr>
          <w:p w14:paraId="34355A2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DD1698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0310D9C" w14:textId="77777777" w:rsidTr="006958D0">
        <w:trPr>
          <w:trHeight w:val="222"/>
        </w:trPr>
        <w:tc>
          <w:tcPr>
            <w:tcW w:w="710" w:type="dxa"/>
            <w:vAlign w:val="center"/>
          </w:tcPr>
          <w:p w14:paraId="7BB622D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564234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"Черная стенка"-"Стеганка"</w:t>
            </w:r>
          </w:p>
        </w:tc>
        <w:tc>
          <w:tcPr>
            <w:tcW w:w="3121" w:type="dxa"/>
            <w:noWrap/>
            <w:hideMark/>
          </w:tcPr>
          <w:p w14:paraId="3DAAD84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1620005418-006</w:t>
            </w:r>
          </w:p>
        </w:tc>
        <w:tc>
          <w:tcPr>
            <w:tcW w:w="1963" w:type="dxa"/>
            <w:noWrap/>
            <w:vAlign w:val="center"/>
            <w:hideMark/>
          </w:tcPr>
          <w:p w14:paraId="5E37E21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0E8DB4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68DFE3F" w14:textId="77777777" w:rsidTr="006958D0">
        <w:trPr>
          <w:trHeight w:val="222"/>
        </w:trPr>
        <w:tc>
          <w:tcPr>
            <w:tcW w:w="710" w:type="dxa"/>
            <w:vAlign w:val="center"/>
          </w:tcPr>
          <w:p w14:paraId="14E3D2D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31C72A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"Черная стенка"-"Стеганка"</w:t>
            </w:r>
          </w:p>
        </w:tc>
        <w:tc>
          <w:tcPr>
            <w:tcW w:w="3121" w:type="dxa"/>
            <w:noWrap/>
            <w:hideMark/>
          </w:tcPr>
          <w:p w14:paraId="75671D6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1620005418-007</w:t>
            </w:r>
          </w:p>
        </w:tc>
        <w:tc>
          <w:tcPr>
            <w:tcW w:w="1963" w:type="dxa"/>
            <w:noWrap/>
            <w:vAlign w:val="center"/>
            <w:hideMark/>
          </w:tcPr>
          <w:p w14:paraId="0FDFBCC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5591BD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8DE1C45" w14:textId="77777777" w:rsidTr="006958D0">
        <w:trPr>
          <w:trHeight w:val="222"/>
        </w:trPr>
        <w:tc>
          <w:tcPr>
            <w:tcW w:w="710" w:type="dxa"/>
            <w:vAlign w:val="center"/>
          </w:tcPr>
          <w:p w14:paraId="605F630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666902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"Черная стенка"-"Стеганка"</w:t>
            </w:r>
          </w:p>
        </w:tc>
        <w:tc>
          <w:tcPr>
            <w:tcW w:w="3121" w:type="dxa"/>
            <w:noWrap/>
            <w:hideMark/>
          </w:tcPr>
          <w:p w14:paraId="67B42F9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1620005418-008</w:t>
            </w:r>
          </w:p>
        </w:tc>
        <w:tc>
          <w:tcPr>
            <w:tcW w:w="1963" w:type="dxa"/>
            <w:noWrap/>
            <w:vAlign w:val="center"/>
            <w:hideMark/>
          </w:tcPr>
          <w:p w14:paraId="0693438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A931D7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15CA8B4" w14:textId="77777777" w:rsidTr="006958D0">
        <w:trPr>
          <w:trHeight w:val="222"/>
        </w:trPr>
        <w:tc>
          <w:tcPr>
            <w:tcW w:w="710" w:type="dxa"/>
            <w:vAlign w:val="center"/>
          </w:tcPr>
          <w:p w14:paraId="5BEF6C3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B16679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"Черная стенка"-"Стеганка"</w:t>
            </w:r>
          </w:p>
        </w:tc>
        <w:tc>
          <w:tcPr>
            <w:tcW w:w="3121" w:type="dxa"/>
            <w:noWrap/>
            <w:hideMark/>
          </w:tcPr>
          <w:p w14:paraId="759028B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1620005418-009</w:t>
            </w:r>
          </w:p>
        </w:tc>
        <w:tc>
          <w:tcPr>
            <w:tcW w:w="1963" w:type="dxa"/>
            <w:noWrap/>
            <w:vAlign w:val="center"/>
            <w:hideMark/>
          </w:tcPr>
          <w:p w14:paraId="3677357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64C1F6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9A5B4A1" w14:textId="77777777" w:rsidTr="006958D0">
        <w:trPr>
          <w:trHeight w:val="222"/>
        </w:trPr>
        <w:tc>
          <w:tcPr>
            <w:tcW w:w="710" w:type="dxa"/>
            <w:vAlign w:val="center"/>
          </w:tcPr>
          <w:p w14:paraId="5AC0BA6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EBC30C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"Черная стенка"-"Стеганка"</w:t>
            </w:r>
          </w:p>
        </w:tc>
        <w:tc>
          <w:tcPr>
            <w:tcW w:w="3121" w:type="dxa"/>
            <w:noWrap/>
            <w:hideMark/>
          </w:tcPr>
          <w:p w14:paraId="04A71C8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1620005418-010</w:t>
            </w:r>
          </w:p>
        </w:tc>
        <w:tc>
          <w:tcPr>
            <w:tcW w:w="1963" w:type="dxa"/>
            <w:noWrap/>
            <w:vAlign w:val="center"/>
            <w:hideMark/>
          </w:tcPr>
          <w:p w14:paraId="19FF2F2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DC0D48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49F0A90" w14:textId="77777777" w:rsidTr="006958D0">
        <w:trPr>
          <w:trHeight w:val="222"/>
        </w:trPr>
        <w:tc>
          <w:tcPr>
            <w:tcW w:w="710" w:type="dxa"/>
            <w:vAlign w:val="center"/>
          </w:tcPr>
          <w:p w14:paraId="050F54E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8385E7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"Черная стенка"-"Стеганка"</w:t>
            </w:r>
          </w:p>
        </w:tc>
        <w:tc>
          <w:tcPr>
            <w:tcW w:w="3121" w:type="dxa"/>
            <w:noWrap/>
            <w:hideMark/>
          </w:tcPr>
          <w:p w14:paraId="658D829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1620005418-011</w:t>
            </w:r>
          </w:p>
        </w:tc>
        <w:tc>
          <w:tcPr>
            <w:tcW w:w="1963" w:type="dxa"/>
            <w:noWrap/>
            <w:vAlign w:val="center"/>
            <w:hideMark/>
          </w:tcPr>
          <w:p w14:paraId="00D839B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22A1CC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897C360" w14:textId="77777777" w:rsidTr="006958D0">
        <w:trPr>
          <w:trHeight w:val="222"/>
        </w:trPr>
        <w:tc>
          <w:tcPr>
            <w:tcW w:w="710" w:type="dxa"/>
            <w:vAlign w:val="center"/>
          </w:tcPr>
          <w:p w14:paraId="0464F67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050DF2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"Черная стенка"-"Стеганка"</w:t>
            </w:r>
          </w:p>
        </w:tc>
        <w:tc>
          <w:tcPr>
            <w:tcW w:w="3121" w:type="dxa"/>
            <w:noWrap/>
            <w:hideMark/>
          </w:tcPr>
          <w:p w14:paraId="298CE2A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1620005418-012</w:t>
            </w:r>
          </w:p>
        </w:tc>
        <w:tc>
          <w:tcPr>
            <w:tcW w:w="1963" w:type="dxa"/>
            <w:noWrap/>
            <w:vAlign w:val="center"/>
            <w:hideMark/>
          </w:tcPr>
          <w:p w14:paraId="1CDFBA7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E01DD6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621EB2D" w14:textId="77777777" w:rsidTr="006958D0">
        <w:trPr>
          <w:trHeight w:val="222"/>
        </w:trPr>
        <w:tc>
          <w:tcPr>
            <w:tcW w:w="710" w:type="dxa"/>
            <w:vAlign w:val="center"/>
          </w:tcPr>
          <w:p w14:paraId="312EFAE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25CAFF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"Черная стенка"-"Стеганка"</w:t>
            </w:r>
          </w:p>
        </w:tc>
        <w:tc>
          <w:tcPr>
            <w:tcW w:w="3121" w:type="dxa"/>
            <w:noWrap/>
            <w:hideMark/>
          </w:tcPr>
          <w:p w14:paraId="68D738B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1620005418-013</w:t>
            </w:r>
          </w:p>
        </w:tc>
        <w:tc>
          <w:tcPr>
            <w:tcW w:w="1963" w:type="dxa"/>
            <w:noWrap/>
            <w:vAlign w:val="center"/>
            <w:hideMark/>
          </w:tcPr>
          <w:p w14:paraId="23A8E33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12150B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600B961" w14:textId="77777777" w:rsidTr="006958D0">
        <w:trPr>
          <w:trHeight w:val="222"/>
        </w:trPr>
        <w:tc>
          <w:tcPr>
            <w:tcW w:w="710" w:type="dxa"/>
            <w:vAlign w:val="center"/>
          </w:tcPr>
          <w:p w14:paraId="2E47D26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45F5D9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"Черная стенка"-"Стеганка"</w:t>
            </w:r>
          </w:p>
        </w:tc>
        <w:tc>
          <w:tcPr>
            <w:tcW w:w="3121" w:type="dxa"/>
            <w:noWrap/>
            <w:hideMark/>
          </w:tcPr>
          <w:p w14:paraId="2996F93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1620005418-014</w:t>
            </w:r>
          </w:p>
        </w:tc>
        <w:tc>
          <w:tcPr>
            <w:tcW w:w="1963" w:type="dxa"/>
            <w:noWrap/>
            <w:vAlign w:val="center"/>
            <w:hideMark/>
          </w:tcPr>
          <w:p w14:paraId="1FE4BBF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50C5AB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A3166A8" w14:textId="77777777" w:rsidTr="006958D0">
        <w:trPr>
          <w:trHeight w:val="222"/>
        </w:trPr>
        <w:tc>
          <w:tcPr>
            <w:tcW w:w="710" w:type="dxa"/>
            <w:vAlign w:val="center"/>
          </w:tcPr>
          <w:p w14:paraId="44D4A01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C0E9B1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Баннер</w:t>
            </w:r>
          </w:p>
        </w:tc>
        <w:tc>
          <w:tcPr>
            <w:tcW w:w="3121" w:type="dxa"/>
            <w:noWrap/>
            <w:hideMark/>
          </w:tcPr>
          <w:p w14:paraId="4760FAE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1670000242-001</w:t>
            </w:r>
          </w:p>
        </w:tc>
        <w:tc>
          <w:tcPr>
            <w:tcW w:w="1963" w:type="dxa"/>
            <w:noWrap/>
            <w:vAlign w:val="center"/>
            <w:hideMark/>
          </w:tcPr>
          <w:p w14:paraId="6E8559A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CCE878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CAA477F" w14:textId="77777777" w:rsidTr="006958D0">
        <w:trPr>
          <w:trHeight w:val="222"/>
        </w:trPr>
        <w:tc>
          <w:tcPr>
            <w:tcW w:w="710" w:type="dxa"/>
            <w:vAlign w:val="center"/>
          </w:tcPr>
          <w:p w14:paraId="043C327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468ED9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Баннер</w:t>
            </w:r>
          </w:p>
        </w:tc>
        <w:tc>
          <w:tcPr>
            <w:tcW w:w="3121" w:type="dxa"/>
            <w:noWrap/>
            <w:hideMark/>
          </w:tcPr>
          <w:p w14:paraId="186FF5C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1670000242-002</w:t>
            </w:r>
          </w:p>
        </w:tc>
        <w:tc>
          <w:tcPr>
            <w:tcW w:w="1963" w:type="dxa"/>
            <w:noWrap/>
            <w:vAlign w:val="center"/>
            <w:hideMark/>
          </w:tcPr>
          <w:p w14:paraId="1A349C0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F53608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65CC72D" w14:textId="77777777" w:rsidTr="006958D0">
        <w:trPr>
          <w:trHeight w:val="222"/>
        </w:trPr>
        <w:tc>
          <w:tcPr>
            <w:tcW w:w="710" w:type="dxa"/>
            <w:vAlign w:val="center"/>
          </w:tcPr>
          <w:p w14:paraId="5B85BF1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501654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Винтовка Мосина</w:t>
            </w:r>
          </w:p>
        </w:tc>
        <w:tc>
          <w:tcPr>
            <w:tcW w:w="3121" w:type="dxa"/>
            <w:noWrap/>
            <w:hideMark/>
          </w:tcPr>
          <w:p w14:paraId="1196E89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1130000001-004</w:t>
            </w:r>
          </w:p>
        </w:tc>
        <w:tc>
          <w:tcPr>
            <w:tcW w:w="1963" w:type="dxa"/>
            <w:noWrap/>
            <w:vAlign w:val="center"/>
            <w:hideMark/>
          </w:tcPr>
          <w:p w14:paraId="6565277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4A7044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5BA7BEA" w14:textId="77777777" w:rsidTr="006958D0">
        <w:trPr>
          <w:trHeight w:val="222"/>
        </w:trPr>
        <w:tc>
          <w:tcPr>
            <w:tcW w:w="710" w:type="dxa"/>
            <w:vAlign w:val="center"/>
          </w:tcPr>
          <w:p w14:paraId="7051F50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3319B5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Гидравлическое подъемное устройство</w:t>
            </w:r>
          </w:p>
        </w:tc>
        <w:tc>
          <w:tcPr>
            <w:tcW w:w="3121" w:type="dxa"/>
            <w:noWrap/>
            <w:hideMark/>
          </w:tcPr>
          <w:p w14:paraId="7120CF8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183/87</w:t>
            </w:r>
          </w:p>
        </w:tc>
        <w:tc>
          <w:tcPr>
            <w:tcW w:w="1963" w:type="dxa"/>
            <w:noWrap/>
            <w:vAlign w:val="center"/>
            <w:hideMark/>
          </w:tcPr>
          <w:p w14:paraId="12C6BBC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D1F52D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3899C59" w14:textId="77777777" w:rsidTr="006958D0">
        <w:trPr>
          <w:trHeight w:val="222"/>
        </w:trPr>
        <w:tc>
          <w:tcPr>
            <w:tcW w:w="710" w:type="dxa"/>
            <w:vAlign w:val="center"/>
          </w:tcPr>
          <w:p w14:paraId="3E30B0A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CF4C43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Горка</w:t>
            </w:r>
          </w:p>
        </w:tc>
        <w:tc>
          <w:tcPr>
            <w:tcW w:w="3121" w:type="dxa"/>
            <w:noWrap/>
            <w:hideMark/>
          </w:tcPr>
          <w:p w14:paraId="05174C0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1590000054</w:t>
            </w:r>
          </w:p>
        </w:tc>
        <w:tc>
          <w:tcPr>
            <w:tcW w:w="1963" w:type="dxa"/>
            <w:noWrap/>
            <w:vAlign w:val="center"/>
            <w:hideMark/>
          </w:tcPr>
          <w:p w14:paraId="69CC028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28AD7E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CAA10F6" w14:textId="77777777" w:rsidTr="006958D0">
        <w:trPr>
          <w:trHeight w:val="222"/>
        </w:trPr>
        <w:tc>
          <w:tcPr>
            <w:tcW w:w="710" w:type="dxa"/>
            <w:vAlign w:val="center"/>
          </w:tcPr>
          <w:p w14:paraId="413FDD9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A24F33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Граммофон на ножках</w:t>
            </w:r>
          </w:p>
        </w:tc>
        <w:tc>
          <w:tcPr>
            <w:tcW w:w="3121" w:type="dxa"/>
            <w:noWrap/>
            <w:hideMark/>
          </w:tcPr>
          <w:p w14:paraId="0692C35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1620005417-001</w:t>
            </w:r>
          </w:p>
        </w:tc>
        <w:tc>
          <w:tcPr>
            <w:tcW w:w="1963" w:type="dxa"/>
            <w:noWrap/>
            <w:vAlign w:val="center"/>
            <w:hideMark/>
          </w:tcPr>
          <w:p w14:paraId="475CDC5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07CBEA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053F2BE" w14:textId="77777777" w:rsidTr="006958D0">
        <w:trPr>
          <w:trHeight w:val="222"/>
        </w:trPr>
        <w:tc>
          <w:tcPr>
            <w:tcW w:w="710" w:type="dxa"/>
            <w:vAlign w:val="center"/>
          </w:tcPr>
          <w:p w14:paraId="03598B7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D48A68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Граммофон на ножках</w:t>
            </w:r>
          </w:p>
        </w:tc>
        <w:tc>
          <w:tcPr>
            <w:tcW w:w="3121" w:type="dxa"/>
            <w:noWrap/>
            <w:hideMark/>
          </w:tcPr>
          <w:p w14:paraId="072A6A4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1620005417-002</w:t>
            </w:r>
          </w:p>
        </w:tc>
        <w:tc>
          <w:tcPr>
            <w:tcW w:w="1963" w:type="dxa"/>
            <w:noWrap/>
            <w:vAlign w:val="center"/>
            <w:hideMark/>
          </w:tcPr>
          <w:p w14:paraId="013B233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4C1F80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B4E54DC" w14:textId="77777777" w:rsidTr="006958D0">
        <w:trPr>
          <w:trHeight w:val="222"/>
        </w:trPr>
        <w:tc>
          <w:tcPr>
            <w:tcW w:w="710" w:type="dxa"/>
            <w:vAlign w:val="center"/>
          </w:tcPr>
          <w:p w14:paraId="1F9420B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0B6EC9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Диван</w:t>
            </w:r>
          </w:p>
        </w:tc>
        <w:tc>
          <w:tcPr>
            <w:tcW w:w="3121" w:type="dxa"/>
            <w:noWrap/>
            <w:hideMark/>
          </w:tcPr>
          <w:p w14:paraId="549EF88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1730000079</w:t>
            </w:r>
          </w:p>
        </w:tc>
        <w:tc>
          <w:tcPr>
            <w:tcW w:w="1963" w:type="dxa"/>
            <w:noWrap/>
            <w:vAlign w:val="center"/>
            <w:hideMark/>
          </w:tcPr>
          <w:p w14:paraId="71B047A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2BA976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1EF874E" w14:textId="77777777" w:rsidTr="006958D0">
        <w:trPr>
          <w:trHeight w:val="222"/>
        </w:trPr>
        <w:tc>
          <w:tcPr>
            <w:tcW w:w="710" w:type="dxa"/>
            <w:vAlign w:val="center"/>
          </w:tcPr>
          <w:p w14:paraId="271A2FA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2A1CD5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Жесткая падуга 1200х2400мм</w:t>
            </w:r>
          </w:p>
        </w:tc>
        <w:tc>
          <w:tcPr>
            <w:tcW w:w="3121" w:type="dxa"/>
            <w:noWrap/>
            <w:hideMark/>
          </w:tcPr>
          <w:p w14:paraId="044F4FA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199/068</w:t>
            </w:r>
          </w:p>
        </w:tc>
        <w:tc>
          <w:tcPr>
            <w:tcW w:w="1963" w:type="dxa"/>
            <w:noWrap/>
            <w:vAlign w:val="center"/>
            <w:hideMark/>
          </w:tcPr>
          <w:p w14:paraId="71AEC93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969911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A80135B" w14:textId="77777777" w:rsidTr="006958D0">
        <w:trPr>
          <w:trHeight w:val="222"/>
        </w:trPr>
        <w:tc>
          <w:tcPr>
            <w:tcW w:w="710" w:type="dxa"/>
            <w:vAlign w:val="center"/>
          </w:tcPr>
          <w:p w14:paraId="1D26896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A72655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Живописные полотна</w:t>
            </w:r>
          </w:p>
        </w:tc>
        <w:tc>
          <w:tcPr>
            <w:tcW w:w="3121" w:type="dxa"/>
            <w:noWrap/>
            <w:hideMark/>
          </w:tcPr>
          <w:p w14:paraId="41A5F55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1660000138</w:t>
            </w:r>
          </w:p>
        </w:tc>
        <w:tc>
          <w:tcPr>
            <w:tcW w:w="1963" w:type="dxa"/>
            <w:noWrap/>
            <w:vAlign w:val="center"/>
            <w:hideMark/>
          </w:tcPr>
          <w:p w14:paraId="16C31DA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6551E8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D35CB0B" w14:textId="77777777" w:rsidTr="006958D0">
        <w:trPr>
          <w:trHeight w:val="222"/>
        </w:trPr>
        <w:tc>
          <w:tcPr>
            <w:tcW w:w="710" w:type="dxa"/>
            <w:vAlign w:val="center"/>
          </w:tcPr>
          <w:p w14:paraId="3E73516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906402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Заглушка</w:t>
            </w:r>
          </w:p>
        </w:tc>
        <w:tc>
          <w:tcPr>
            <w:tcW w:w="3121" w:type="dxa"/>
            <w:noWrap/>
            <w:hideMark/>
          </w:tcPr>
          <w:p w14:paraId="2FD89F7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1670000038</w:t>
            </w:r>
          </w:p>
        </w:tc>
        <w:tc>
          <w:tcPr>
            <w:tcW w:w="1963" w:type="dxa"/>
            <w:noWrap/>
            <w:vAlign w:val="center"/>
            <w:hideMark/>
          </w:tcPr>
          <w:p w14:paraId="246A7D0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44A9B5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20B7A52" w14:textId="77777777" w:rsidTr="006958D0">
        <w:trPr>
          <w:trHeight w:val="222"/>
        </w:trPr>
        <w:tc>
          <w:tcPr>
            <w:tcW w:w="710" w:type="dxa"/>
            <w:vAlign w:val="center"/>
          </w:tcPr>
          <w:p w14:paraId="73BB438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21B814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Занавес</w:t>
            </w:r>
          </w:p>
        </w:tc>
        <w:tc>
          <w:tcPr>
            <w:tcW w:w="3121" w:type="dxa"/>
            <w:noWrap/>
            <w:hideMark/>
          </w:tcPr>
          <w:p w14:paraId="243AF01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1660000147</w:t>
            </w:r>
          </w:p>
        </w:tc>
        <w:tc>
          <w:tcPr>
            <w:tcW w:w="1963" w:type="dxa"/>
            <w:noWrap/>
            <w:vAlign w:val="center"/>
            <w:hideMark/>
          </w:tcPr>
          <w:p w14:paraId="0419428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818FF6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6D2DFB0" w14:textId="77777777" w:rsidTr="006958D0">
        <w:trPr>
          <w:trHeight w:val="222"/>
        </w:trPr>
        <w:tc>
          <w:tcPr>
            <w:tcW w:w="710" w:type="dxa"/>
            <w:vAlign w:val="center"/>
          </w:tcPr>
          <w:p w14:paraId="1D607C7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993076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Инвалидная коляска</w:t>
            </w:r>
          </w:p>
        </w:tc>
        <w:tc>
          <w:tcPr>
            <w:tcW w:w="3121" w:type="dxa"/>
            <w:noWrap/>
            <w:hideMark/>
          </w:tcPr>
          <w:p w14:paraId="388F695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1660000164</w:t>
            </w:r>
          </w:p>
        </w:tc>
        <w:tc>
          <w:tcPr>
            <w:tcW w:w="1963" w:type="dxa"/>
            <w:noWrap/>
            <w:vAlign w:val="center"/>
            <w:hideMark/>
          </w:tcPr>
          <w:p w14:paraId="70C8D23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334ACB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5EC8D8A" w14:textId="77777777" w:rsidTr="006958D0">
        <w:trPr>
          <w:trHeight w:val="222"/>
        </w:trPr>
        <w:tc>
          <w:tcPr>
            <w:tcW w:w="710" w:type="dxa"/>
            <w:vAlign w:val="center"/>
          </w:tcPr>
          <w:p w14:paraId="12DC62C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BC5CE8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Кнехты 880х250х360</w:t>
            </w:r>
          </w:p>
        </w:tc>
        <w:tc>
          <w:tcPr>
            <w:tcW w:w="3121" w:type="dxa"/>
            <w:noWrap/>
            <w:hideMark/>
          </w:tcPr>
          <w:p w14:paraId="5E91A66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199/040</w:t>
            </w:r>
          </w:p>
        </w:tc>
        <w:tc>
          <w:tcPr>
            <w:tcW w:w="1963" w:type="dxa"/>
            <w:noWrap/>
            <w:vAlign w:val="center"/>
            <w:hideMark/>
          </w:tcPr>
          <w:p w14:paraId="14AA8E1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E1926A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298524A" w14:textId="77777777" w:rsidTr="006958D0">
        <w:trPr>
          <w:trHeight w:val="222"/>
        </w:trPr>
        <w:tc>
          <w:tcPr>
            <w:tcW w:w="710" w:type="dxa"/>
            <w:vAlign w:val="center"/>
          </w:tcPr>
          <w:p w14:paraId="6EFEBBE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D7A6AE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Кнехты 880х250х360</w:t>
            </w:r>
          </w:p>
        </w:tc>
        <w:tc>
          <w:tcPr>
            <w:tcW w:w="3121" w:type="dxa"/>
            <w:noWrap/>
            <w:hideMark/>
          </w:tcPr>
          <w:p w14:paraId="1C64C4F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199/041</w:t>
            </w:r>
          </w:p>
        </w:tc>
        <w:tc>
          <w:tcPr>
            <w:tcW w:w="1963" w:type="dxa"/>
            <w:noWrap/>
            <w:vAlign w:val="center"/>
            <w:hideMark/>
          </w:tcPr>
          <w:p w14:paraId="60E4FA6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B67A7A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68EA1B8" w14:textId="77777777" w:rsidTr="006958D0">
        <w:trPr>
          <w:trHeight w:val="222"/>
        </w:trPr>
        <w:tc>
          <w:tcPr>
            <w:tcW w:w="710" w:type="dxa"/>
            <w:vAlign w:val="center"/>
          </w:tcPr>
          <w:p w14:paraId="0899D4C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0856FE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Ковер (линолиум)</w:t>
            </w:r>
          </w:p>
        </w:tc>
        <w:tc>
          <w:tcPr>
            <w:tcW w:w="3121" w:type="dxa"/>
            <w:noWrap/>
            <w:hideMark/>
          </w:tcPr>
          <w:p w14:paraId="6A21AF1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1670000025</w:t>
            </w:r>
          </w:p>
        </w:tc>
        <w:tc>
          <w:tcPr>
            <w:tcW w:w="1963" w:type="dxa"/>
            <w:noWrap/>
            <w:vAlign w:val="center"/>
            <w:hideMark/>
          </w:tcPr>
          <w:p w14:paraId="29466FC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E3AF32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2BC453D" w14:textId="77777777" w:rsidTr="006958D0">
        <w:trPr>
          <w:trHeight w:val="222"/>
        </w:trPr>
        <w:tc>
          <w:tcPr>
            <w:tcW w:w="710" w:type="dxa"/>
            <w:vAlign w:val="center"/>
          </w:tcPr>
          <w:p w14:paraId="28DECA1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5FAA6D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Козетка с подушками</w:t>
            </w:r>
          </w:p>
        </w:tc>
        <w:tc>
          <w:tcPr>
            <w:tcW w:w="3121" w:type="dxa"/>
            <w:noWrap/>
            <w:hideMark/>
          </w:tcPr>
          <w:p w14:paraId="7BDEAC6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1620005415-002</w:t>
            </w:r>
          </w:p>
        </w:tc>
        <w:tc>
          <w:tcPr>
            <w:tcW w:w="1963" w:type="dxa"/>
            <w:noWrap/>
            <w:vAlign w:val="center"/>
            <w:hideMark/>
          </w:tcPr>
          <w:p w14:paraId="28894E7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6937A0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AFF749A" w14:textId="77777777" w:rsidTr="006958D0">
        <w:trPr>
          <w:trHeight w:val="222"/>
        </w:trPr>
        <w:tc>
          <w:tcPr>
            <w:tcW w:w="710" w:type="dxa"/>
            <w:vAlign w:val="center"/>
          </w:tcPr>
          <w:p w14:paraId="1BB91CF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797EC9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Конторка</w:t>
            </w:r>
          </w:p>
        </w:tc>
        <w:tc>
          <w:tcPr>
            <w:tcW w:w="3121" w:type="dxa"/>
            <w:noWrap/>
            <w:hideMark/>
          </w:tcPr>
          <w:p w14:paraId="0A5D438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1730000084</w:t>
            </w:r>
          </w:p>
        </w:tc>
        <w:tc>
          <w:tcPr>
            <w:tcW w:w="1963" w:type="dxa"/>
            <w:noWrap/>
            <w:vAlign w:val="center"/>
            <w:hideMark/>
          </w:tcPr>
          <w:p w14:paraId="36F4CC5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84F085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A00F383" w14:textId="77777777" w:rsidTr="006958D0">
        <w:trPr>
          <w:trHeight w:val="222"/>
        </w:trPr>
        <w:tc>
          <w:tcPr>
            <w:tcW w:w="710" w:type="dxa"/>
            <w:vAlign w:val="center"/>
          </w:tcPr>
          <w:p w14:paraId="75291BF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5230C1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Кресло</w:t>
            </w:r>
          </w:p>
        </w:tc>
        <w:tc>
          <w:tcPr>
            <w:tcW w:w="3121" w:type="dxa"/>
            <w:noWrap/>
            <w:hideMark/>
          </w:tcPr>
          <w:p w14:paraId="6C9429F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1620005401-003</w:t>
            </w:r>
          </w:p>
        </w:tc>
        <w:tc>
          <w:tcPr>
            <w:tcW w:w="1963" w:type="dxa"/>
            <w:noWrap/>
            <w:vAlign w:val="center"/>
            <w:hideMark/>
          </w:tcPr>
          <w:p w14:paraId="0B1AF7D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4A2F0E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0EDE65A" w14:textId="77777777" w:rsidTr="006958D0">
        <w:trPr>
          <w:trHeight w:val="222"/>
        </w:trPr>
        <w:tc>
          <w:tcPr>
            <w:tcW w:w="710" w:type="dxa"/>
            <w:vAlign w:val="center"/>
          </w:tcPr>
          <w:p w14:paraId="318AAC6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004ADA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Кресло</w:t>
            </w:r>
          </w:p>
        </w:tc>
        <w:tc>
          <w:tcPr>
            <w:tcW w:w="3121" w:type="dxa"/>
            <w:noWrap/>
            <w:hideMark/>
          </w:tcPr>
          <w:p w14:paraId="3E86CF6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1620005401-004</w:t>
            </w:r>
          </w:p>
        </w:tc>
        <w:tc>
          <w:tcPr>
            <w:tcW w:w="1963" w:type="dxa"/>
            <w:noWrap/>
            <w:vAlign w:val="center"/>
            <w:hideMark/>
          </w:tcPr>
          <w:p w14:paraId="54CEDC2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EDFF60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6D753F9" w14:textId="77777777" w:rsidTr="006958D0">
        <w:trPr>
          <w:trHeight w:val="222"/>
        </w:trPr>
        <w:tc>
          <w:tcPr>
            <w:tcW w:w="710" w:type="dxa"/>
            <w:vAlign w:val="center"/>
          </w:tcPr>
          <w:p w14:paraId="11AAB79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D517B0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Кресло</w:t>
            </w:r>
          </w:p>
        </w:tc>
        <w:tc>
          <w:tcPr>
            <w:tcW w:w="3121" w:type="dxa"/>
            <w:noWrap/>
            <w:hideMark/>
          </w:tcPr>
          <w:p w14:paraId="19E9F30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1620005401-005</w:t>
            </w:r>
          </w:p>
        </w:tc>
        <w:tc>
          <w:tcPr>
            <w:tcW w:w="1963" w:type="dxa"/>
            <w:noWrap/>
            <w:vAlign w:val="center"/>
            <w:hideMark/>
          </w:tcPr>
          <w:p w14:paraId="3F1DC09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3733C2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49D65AD" w14:textId="77777777" w:rsidTr="006958D0">
        <w:trPr>
          <w:trHeight w:val="222"/>
        </w:trPr>
        <w:tc>
          <w:tcPr>
            <w:tcW w:w="710" w:type="dxa"/>
            <w:vAlign w:val="center"/>
          </w:tcPr>
          <w:p w14:paraId="2DBD4D1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243A98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Кресло</w:t>
            </w:r>
          </w:p>
        </w:tc>
        <w:tc>
          <w:tcPr>
            <w:tcW w:w="3121" w:type="dxa"/>
            <w:noWrap/>
            <w:hideMark/>
          </w:tcPr>
          <w:p w14:paraId="08CB53A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1620005401-006</w:t>
            </w:r>
          </w:p>
        </w:tc>
        <w:tc>
          <w:tcPr>
            <w:tcW w:w="1963" w:type="dxa"/>
            <w:noWrap/>
            <w:vAlign w:val="center"/>
            <w:hideMark/>
          </w:tcPr>
          <w:p w14:paraId="7B55A6B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FEA251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A821C76" w14:textId="77777777" w:rsidTr="006958D0">
        <w:trPr>
          <w:trHeight w:val="222"/>
        </w:trPr>
        <w:tc>
          <w:tcPr>
            <w:tcW w:w="710" w:type="dxa"/>
            <w:vAlign w:val="center"/>
          </w:tcPr>
          <w:p w14:paraId="55528FE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B66E2F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Кресло</w:t>
            </w:r>
          </w:p>
        </w:tc>
        <w:tc>
          <w:tcPr>
            <w:tcW w:w="3121" w:type="dxa"/>
            <w:noWrap/>
            <w:hideMark/>
          </w:tcPr>
          <w:p w14:paraId="151ED07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1620005401-007</w:t>
            </w:r>
          </w:p>
        </w:tc>
        <w:tc>
          <w:tcPr>
            <w:tcW w:w="1963" w:type="dxa"/>
            <w:noWrap/>
            <w:vAlign w:val="center"/>
            <w:hideMark/>
          </w:tcPr>
          <w:p w14:paraId="5A31175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85831F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E251B27" w14:textId="77777777" w:rsidTr="006958D0">
        <w:trPr>
          <w:trHeight w:val="222"/>
        </w:trPr>
        <w:tc>
          <w:tcPr>
            <w:tcW w:w="710" w:type="dxa"/>
            <w:vAlign w:val="center"/>
          </w:tcPr>
          <w:p w14:paraId="4C8AB02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F93FD5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Кресло</w:t>
            </w:r>
          </w:p>
        </w:tc>
        <w:tc>
          <w:tcPr>
            <w:tcW w:w="3121" w:type="dxa"/>
            <w:noWrap/>
            <w:hideMark/>
          </w:tcPr>
          <w:p w14:paraId="6B69D4A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1730000083-001</w:t>
            </w:r>
          </w:p>
        </w:tc>
        <w:tc>
          <w:tcPr>
            <w:tcW w:w="1963" w:type="dxa"/>
            <w:noWrap/>
            <w:vAlign w:val="center"/>
            <w:hideMark/>
          </w:tcPr>
          <w:p w14:paraId="56100EC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113580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DC31D15" w14:textId="77777777" w:rsidTr="006958D0">
        <w:trPr>
          <w:trHeight w:val="222"/>
        </w:trPr>
        <w:tc>
          <w:tcPr>
            <w:tcW w:w="710" w:type="dxa"/>
            <w:vAlign w:val="center"/>
          </w:tcPr>
          <w:p w14:paraId="108F5E6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724F72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Кресло</w:t>
            </w:r>
          </w:p>
        </w:tc>
        <w:tc>
          <w:tcPr>
            <w:tcW w:w="3121" w:type="dxa"/>
            <w:noWrap/>
            <w:hideMark/>
          </w:tcPr>
          <w:p w14:paraId="102A37F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1730000083-002</w:t>
            </w:r>
          </w:p>
        </w:tc>
        <w:tc>
          <w:tcPr>
            <w:tcW w:w="1963" w:type="dxa"/>
            <w:noWrap/>
            <w:vAlign w:val="center"/>
            <w:hideMark/>
          </w:tcPr>
          <w:p w14:paraId="3EB192F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D5FC2D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A433E0F" w14:textId="77777777" w:rsidTr="006958D0">
        <w:trPr>
          <w:trHeight w:val="222"/>
        </w:trPr>
        <w:tc>
          <w:tcPr>
            <w:tcW w:w="710" w:type="dxa"/>
            <w:vAlign w:val="center"/>
          </w:tcPr>
          <w:p w14:paraId="613F7A1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B3B4E1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Кресло черное В-0253</w:t>
            </w:r>
          </w:p>
        </w:tc>
        <w:tc>
          <w:tcPr>
            <w:tcW w:w="3121" w:type="dxa"/>
            <w:noWrap/>
            <w:hideMark/>
          </w:tcPr>
          <w:p w14:paraId="0D2FE01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1620005400-1</w:t>
            </w:r>
          </w:p>
        </w:tc>
        <w:tc>
          <w:tcPr>
            <w:tcW w:w="1963" w:type="dxa"/>
            <w:noWrap/>
            <w:vAlign w:val="center"/>
            <w:hideMark/>
          </w:tcPr>
          <w:p w14:paraId="00B47F0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77979D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C00D726" w14:textId="77777777" w:rsidTr="006958D0">
        <w:trPr>
          <w:trHeight w:val="222"/>
        </w:trPr>
        <w:tc>
          <w:tcPr>
            <w:tcW w:w="710" w:type="dxa"/>
            <w:vAlign w:val="center"/>
          </w:tcPr>
          <w:p w14:paraId="00B0C9D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93AF24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Кресло черное В-0253</w:t>
            </w:r>
          </w:p>
        </w:tc>
        <w:tc>
          <w:tcPr>
            <w:tcW w:w="3121" w:type="dxa"/>
            <w:noWrap/>
            <w:hideMark/>
          </w:tcPr>
          <w:p w14:paraId="056D4CB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1620005400-2</w:t>
            </w:r>
          </w:p>
        </w:tc>
        <w:tc>
          <w:tcPr>
            <w:tcW w:w="1963" w:type="dxa"/>
            <w:noWrap/>
            <w:vAlign w:val="center"/>
            <w:hideMark/>
          </w:tcPr>
          <w:p w14:paraId="4D259D7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716427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862F191" w14:textId="77777777" w:rsidTr="006958D0">
        <w:trPr>
          <w:trHeight w:val="222"/>
        </w:trPr>
        <w:tc>
          <w:tcPr>
            <w:tcW w:w="710" w:type="dxa"/>
            <w:vAlign w:val="center"/>
          </w:tcPr>
          <w:p w14:paraId="774AB9A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8C1F8D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Лестница</w:t>
            </w:r>
          </w:p>
        </w:tc>
        <w:tc>
          <w:tcPr>
            <w:tcW w:w="3121" w:type="dxa"/>
            <w:noWrap/>
            <w:hideMark/>
          </w:tcPr>
          <w:p w14:paraId="1474259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3-1670000001</w:t>
            </w:r>
          </w:p>
        </w:tc>
        <w:tc>
          <w:tcPr>
            <w:tcW w:w="1963" w:type="dxa"/>
            <w:noWrap/>
            <w:vAlign w:val="center"/>
            <w:hideMark/>
          </w:tcPr>
          <w:p w14:paraId="46D3421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19B283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8D82C45" w14:textId="77777777" w:rsidTr="006958D0">
        <w:trPr>
          <w:trHeight w:val="222"/>
        </w:trPr>
        <w:tc>
          <w:tcPr>
            <w:tcW w:w="710" w:type="dxa"/>
            <w:vAlign w:val="center"/>
          </w:tcPr>
          <w:p w14:paraId="76DA1FD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905597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Линолеум черный 12мх12м</w:t>
            </w:r>
          </w:p>
        </w:tc>
        <w:tc>
          <w:tcPr>
            <w:tcW w:w="3121" w:type="dxa"/>
            <w:noWrap/>
            <w:hideMark/>
          </w:tcPr>
          <w:p w14:paraId="4D4637E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196/001</w:t>
            </w:r>
          </w:p>
        </w:tc>
        <w:tc>
          <w:tcPr>
            <w:tcW w:w="1963" w:type="dxa"/>
            <w:noWrap/>
            <w:vAlign w:val="center"/>
            <w:hideMark/>
          </w:tcPr>
          <w:p w14:paraId="19DC1EB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C93455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623BA73" w14:textId="77777777" w:rsidTr="006958D0">
        <w:trPr>
          <w:trHeight w:val="222"/>
        </w:trPr>
        <w:tc>
          <w:tcPr>
            <w:tcW w:w="710" w:type="dxa"/>
            <w:vAlign w:val="center"/>
          </w:tcPr>
          <w:p w14:paraId="08270AB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CD3CCE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Линолеум черный балетный 12х12м</w:t>
            </w:r>
          </w:p>
        </w:tc>
        <w:tc>
          <w:tcPr>
            <w:tcW w:w="3121" w:type="dxa"/>
            <w:noWrap/>
            <w:hideMark/>
          </w:tcPr>
          <w:p w14:paraId="446978E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194/041</w:t>
            </w:r>
          </w:p>
        </w:tc>
        <w:tc>
          <w:tcPr>
            <w:tcW w:w="1963" w:type="dxa"/>
            <w:noWrap/>
            <w:vAlign w:val="center"/>
            <w:hideMark/>
          </w:tcPr>
          <w:p w14:paraId="1D4F7FA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DE1AFD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155EFF2" w14:textId="77777777" w:rsidTr="006958D0">
        <w:trPr>
          <w:trHeight w:val="222"/>
        </w:trPr>
        <w:tc>
          <w:tcPr>
            <w:tcW w:w="710" w:type="dxa"/>
            <w:vAlign w:val="center"/>
          </w:tcPr>
          <w:p w14:paraId="43B4A47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4166F8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Механизм подъема артиста "Улет"</w:t>
            </w:r>
          </w:p>
        </w:tc>
        <w:tc>
          <w:tcPr>
            <w:tcW w:w="3121" w:type="dxa"/>
            <w:noWrap/>
            <w:hideMark/>
          </w:tcPr>
          <w:p w14:paraId="6BC06E8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1680000009</w:t>
            </w:r>
          </w:p>
        </w:tc>
        <w:tc>
          <w:tcPr>
            <w:tcW w:w="1963" w:type="dxa"/>
            <w:noWrap/>
            <w:vAlign w:val="center"/>
            <w:hideMark/>
          </w:tcPr>
          <w:p w14:paraId="505CC92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29E635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E75D39A" w14:textId="77777777" w:rsidTr="006958D0">
        <w:trPr>
          <w:trHeight w:val="222"/>
        </w:trPr>
        <w:tc>
          <w:tcPr>
            <w:tcW w:w="710" w:type="dxa"/>
            <w:vAlign w:val="center"/>
          </w:tcPr>
          <w:p w14:paraId="38E313F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A81F10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Навес-тент</w:t>
            </w:r>
          </w:p>
        </w:tc>
        <w:tc>
          <w:tcPr>
            <w:tcW w:w="3121" w:type="dxa"/>
            <w:noWrap/>
            <w:hideMark/>
          </w:tcPr>
          <w:p w14:paraId="66077A0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1620005404</w:t>
            </w:r>
          </w:p>
        </w:tc>
        <w:tc>
          <w:tcPr>
            <w:tcW w:w="1963" w:type="dxa"/>
            <w:noWrap/>
            <w:vAlign w:val="center"/>
            <w:hideMark/>
          </w:tcPr>
          <w:p w14:paraId="47E0F6B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C66CA9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7BDE35D" w14:textId="77777777" w:rsidTr="006958D0">
        <w:trPr>
          <w:trHeight w:val="222"/>
        </w:trPr>
        <w:tc>
          <w:tcPr>
            <w:tcW w:w="710" w:type="dxa"/>
            <w:vAlign w:val="center"/>
          </w:tcPr>
          <w:p w14:paraId="794373E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BC1CD7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Огнезащитная об-ка декараций</w:t>
            </w:r>
          </w:p>
        </w:tc>
        <w:tc>
          <w:tcPr>
            <w:tcW w:w="3121" w:type="dxa"/>
            <w:noWrap/>
            <w:hideMark/>
          </w:tcPr>
          <w:p w14:paraId="44F42DC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2-1380000б0н</w:t>
            </w:r>
          </w:p>
        </w:tc>
        <w:tc>
          <w:tcPr>
            <w:tcW w:w="1963" w:type="dxa"/>
            <w:noWrap/>
            <w:vAlign w:val="center"/>
            <w:hideMark/>
          </w:tcPr>
          <w:p w14:paraId="668C826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772BCB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EA74999" w14:textId="77777777" w:rsidTr="006958D0">
        <w:trPr>
          <w:trHeight w:val="222"/>
        </w:trPr>
        <w:tc>
          <w:tcPr>
            <w:tcW w:w="710" w:type="dxa"/>
            <w:vAlign w:val="center"/>
          </w:tcPr>
          <w:p w14:paraId="5AC8336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D6A228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Падуга</w:t>
            </w:r>
          </w:p>
        </w:tc>
        <w:tc>
          <w:tcPr>
            <w:tcW w:w="3121" w:type="dxa"/>
            <w:noWrap/>
            <w:hideMark/>
          </w:tcPr>
          <w:p w14:paraId="7BBC9DB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1670000037</w:t>
            </w:r>
          </w:p>
        </w:tc>
        <w:tc>
          <w:tcPr>
            <w:tcW w:w="1963" w:type="dxa"/>
            <w:noWrap/>
            <w:vAlign w:val="center"/>
            <w:hideMark/>
          </w:tcPr>
          <w:p w14:paraId="0DFC5B0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53D606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C608C87" w14:textId="77777777" w:rsidTr="006958D0">
        <w:trPr>
          <w:trHeight w:val="222"/>
        </w:trPr>
        <w:tc>
          <w:tcPr>
            <w:tcW w:w="710" w:type="dxa"/>
            <w:vAlign w:val="center"/>
          </w:tcPr>
          <w:p w14:paraId="32BF3CB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D87F810"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Подиум под барабанную установку 1,6х2х0,4м</w:t>
            </w:r>
          </w:p>
        </w:tc>
        <w:tc>
          <w:tcPr>
            <w:tcW w:w="3121" w:type="dxa"/>
            <w:noWrap/>
            <w:hideMark/>
          </w:tcPr>
          <w:p w14:paraId="14446CA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183/89</w:t>
            </w:r>
          </w:p>
        </w:tc>
        <w:tc>
          <w:tcPr>
            <w:tcW w:w="1963" w:type="dxa"/>
            <w:noWrap/>
            <w:vAlign w:val="center"/>
            <w:hideMark/>
          </w:tcPr>
          <w:p w14:paraId="20084F3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9D35B4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4928F55" w14:textId="77777777" w:rsidTr="006958D0">
        <w:trPr>
          <w:trHeight w:val="222"/>
        </w:trPr>
        <w:tc>
          <w:tcPr>
            <w:tcW w:w="710" w:type="dxa"/>
            <w:vAlign w:val="center"/>
          </w:tcPr>
          <w:p w14:paraId="5EFBEEA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1FEA3A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Половик</w:t>
            </w:r>
          </w:p>
        </w:tc>
        <w:tc>
          <w:tcPr>
            <w:tcW w:w="3121" w:type="dxa"/>
            <w:noWrap/>
            <w:hideMark/>
          </w:tcPr>
          <w:p w14:paraId="20D91F9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1670000026</w:t>
            </w:r>
          </w:p>
        </w:tc>
        <w:tc>
          <w:tcPr>
            <w:tcW w:w="1963" w:type="dxa"/>
            <w:noWrap/>
            <w:vAlign w:val="center"/>
            <w:hideMark/>
          </w:tcPr>
          <w:p w14:paraId="449E19E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055BF2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155089B" w14:textId="77777777" w:rsidTr="006958D0">
        <w:trPr>
          <w:trHeight w:val="222"/>
        </w:trPr>
        <w:tc>
          <w:tcPr>
            <w:tcW w:w="710" w:type="dxa"/>
            <w:vAlign w:val="center"/>
          </w:tcPr>
          <w:p w14:paraId="3591A61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F9EA6E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Половик</w:t>
            </w:r>
          </w:p>
        </w:tc>
        <w:tc>
          <w:tcPr>
            <w:tcW w:w="3121" w:type="dxa"/>
            <w:noWrap/>
            <w:hideMark/>
          </w:tcPr>
          <w:p w14:paraId="7475321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1730000078</w:t>
            </w:r>
          </w:p>
        </w:tc>
        <w:tc>
          <w:tcPr>
            <w:tcW w:w="1963" w:type="dxa"/>
            <w:noWrap/>
            <w:vAlign w:val="center"/>
            <w:hideMark/>
          </w:tcPr>
          <w:p w14:paraId="4F0ED40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6E9C5C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FF2BE0E" w14:textId="77777777" w:rsidTr="006958D0">
        <w:trPr>
          <w:trHeight w:val="222"/>
        </w:trPr>
        <w:tc>
          <w:tcPr>
            <w:tcW w:w="710" w:type="dxa"/>
            <w:vAlign w:val="center"/>
          </w:tcPr>
          <w:p w14:paraId="46380DA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F71B136"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Приспособление для крепления гимнастической сетки</w:t>
            </w:r>
          </w:p>
        </w:tc>
        <w:tc>
          <w:tcPr>
            <w:tcW w:w="3121" w:type="dxa"/>
            <w:noWrap/>
            <w:hideMark/>
          </w:tcPr>
          <w:p w14:paraId="77A85F1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1600000052</w:t>
            </w:r>
          </w:p>
        </w:tc>
        <w:tc>
          <w:tcPr>
            <w:tcW w:w="1963" w:type="dxa"/>
            <w:noWrap/>
            <w:vAlign w:val="center"/>
            <w:hideMark/>
          </w:tcPr>
          <w:p w14:paraId="115627D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144300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9E61DCF" w14:textId="77777777" w:rsidTr="006958D0">
        <w:trPr>
          <w:trHeight w:val="222"/>
        </w:trPr>
        <w:tc>
          <w:tcPr>
            <w:tcW w:w="710" w:type="dxa"/>
            <w:vAlign w:val="center"/>
          </w:tcPr>
          <w:p w14:paraId="3E71E63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298CE1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Скульптура</w:t>
            </w:r>
          </w:p>
        </w:tc>
        <w:tc>
          <w:tcPr>
            <w:tcW w:w="3121" w:type="dxa"/>
            <w:noWrap/>
            <w:hideMark/>
          </w:tcPr>
          <w:p w14:paraId="2B278F4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1670000118-001</w:t>
            </w:r>
          </w:p>
        </w:tc>
        <w:tc>
          <w:tcPr>
            <w:tcW w:w="1963" w:type="dxa"/>
            <w:noWrap/>
            <w:vAlign w:val="center"/>
            <w:hideMark/>
          </w:tcPr>
          <w:p w14:paraId="27B0ED8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99590F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E48AB5D" w14:textId="77777777" w:rsidTr="006958D0">
        <w:trPr>
          <w:trHeight w:val="222"/>
        </w:trPr>
        <w:tc>
          <w:tcPr>
            <w:tcW w:w="710" w:type="dxa"/>
            <w:vAlign w:val="center"/>
          </w:tcPr>
          <w:p w14:paraId="5C1240C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34BDD1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Скульптура</w:t>
            </w:r>
          </w:p>
        </w:tc>
        <w:tc>
          <w:tcPr>
            <w:tcW w:w="3121" w:type="dxa"/>
            <w:noWrap/>
            <w:hideMark/>
          </w:tcPr>
          <w:p w14:paraId="506CE00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1670000118-002</w:t>
            </w:r>
          </w:p>
        </w:tc>
        <w:tc>
          <w:tcPr>
            <w:tcW w:w="1963" w:type="dxa"/>
            <w:noWrap/>
            <w:vAlign w:val="center"/>
            <w:hideMark/>
          </w:tcPr>
          <w:p w14:paraId="7BDAE98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83E6F8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DDF48DA" w14:textId="77777777" w:rsidTr="006958D0">
        <w:trPr>
          <w:trHeight w:val="222"/>
        </w:trPr>
        <w:tc>
          <w:tcPr>
            <w:tcW w:w="710" w:type="dxa"/>
            <w:vAlign w:val="center"/>
          </w:tcPr>
          <w:p w14:paraId="34E2E02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EBE426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Скульптура</w:t>
            </w:r>
          </w:p>
        </w:tc>
        <w:tc>
          <w:tcPr>
            <w:tcW w:w="3121" w:type="dxa"/>
            <w:noWrap/>
            <w:hideMark/>
          </w:tcPr>
          <w:p w14:paraId="640694D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1670000118-003</w:t>
            </w:r>
          </w:p>
        </w:tc>
        <w:tc>
          <w:tcPr>
            <w:tcW w:w="1963" w:type="dxa"/>
            <w:noWrap/>
            <w:vAlign w:val="center"/>
            <w:hideMark/>
          </w:tcPr>
          <w:p w14:paraId="6B895FC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02D88A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49CADEF" w14:textId="77777777" w:rsidTr="006958D0">
        <w:trPr>
          <w:trHeight w:val="222"/>
        </w:trPr>
        <w:tc>
          <w:tcPr>
            <w:tcW w:w="710" w:type="dxa"/>
            <w:vAlign w:val="center"/>
          </w:tcPr>
          <w:p w14:paraId="39FAAE2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0F8220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Стол</w:t>
            </w:r>
          </w:p>
        </w:tc>
        <w:tc>
          <w:tcPr>
            <w:tcW w:w="3121" w:type="dxa"/>
            <w:noWrap/>
            <w:hideMark/>
          </w:tcPr>
          <w:p w14:paraId="2A3D424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16701610170-001</w:t>
            </w:r>
          </w:p>
        </w:tc>
        <w:tc>
          <w:tcPr>
            <w:tcW w:w="1963" w:type="dxa"/>
            <w:noWrap/>
            <w:vAlign w:val="center"/>
            <w:hideMark/>
          </w:tcPr>
          <w:p w14:paraId="0B2557D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2A6D09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7FA746A" w14:textId="77777777" w:rsidTr="006958D0">
        <w:trPr>
          <w:trHeight w:val="222"/>
        </w:trPr>
        <w:tc>
          <w:tcPr>
            <w:tcW w:w="710" w:type="dxa"/>
            <w:vAlign w:val="center"/>
          </w:tcPr>
          <w:p w14:paraId="49C9807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25147F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Стол</w:t>
            </w:r>
          </w:p>
        </w:tc>
        <w:tc>
          <w:tcPr>
            <w:tcW w:w="3121" w:type="dxa"/>
            <w:noWrap/>
            <w:hideMark/>
          </w:tcPr>
          <w:p w14:paraId="1343A60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16701610170-002</w:t>
            </w:r>
          </w:p>
        </w:tc>
        <w:tc>
          <w:tcPr>
            <w:tcW w:w="1963" w:type="dxa"/>
            <w:noWrap/>
            <w:vAlign w:val="center"/>
            <w:hideMark/>
          </w:tcPr>
          <w:p w14:paraId="2546253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F0E05A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5227048" w14:textId="77777777" w:rsidTr="006958D0">
        <w:trPr>
          <w:trHeight w:val="222"/>
        </w:trPr>
        <w:tc>
          <w:tcPr>
            <w:tcW w:w="710" w:type="dxa"/>
            <w:vAlign w:val="center"/>
          </w:tcPr>
          <w:p w14:paraId="4E50BD3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A7764A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Стол</w:t>
            </w:r>
          </w:p>
        </w:tc>
        <w:tc>
          <w:tcPr>
            <w:tcW w:w="3121" w:type="dxa"/>
            <w:noWrap/>
            <w:hideMark/>
          </w:tcPr>
          <w:p w14:paraId="215D690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16701610170-003</w:t>
            </w:r>
          </w:p>
        </w:tc>
        <w:tc>
          <w:tcPr>
            <w:tcW w:w="1963" w:type="dxa"/>
            <w:noWrap/>
            <w:vAlign w:val="center"/>
            <w:hideMark/>
          </w:tcPr>
          <w:p w14:paraId="1793363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594B64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5C3116B" w14:textId="77777777" w:rsidTr="006958D0">
        <w:trPr>
          <w:trHeight w:val="222"/>
        </w:trPr>
        <w:tc>
          <w:tcPr>
            <w:tcW w:w="710" w:type="dxa"/>
            <w:vAlign w:val="center"/>
          </w:tcPr>
          <w:p w14:paraId="053A388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5963EC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Стол</w:t>
            </w:r>
          </w:p>
        </w:tc>
        <w:tc>
          <w:tcPr>
            <w:tcW w:w="3121" w:type="dxa"/>
            <w:noWrap/>
            <w:hideMark/>
          </w:tcPr>
          <w:p w14:paraId="0FF2F53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16701610170-004</w:t>
            </w:r>
          </w:p>
        </w:tc>
        <w:tc>
          <w:tcPr>
            <w:tcW w:w="1963" w:type="dxa"/>
            <w:noWrap/>
            <w:vAlign w:val="center"/>
            <w:hideMark/>
          </w:tcPr>
          <w:p w14:paraId="76B61D2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389BA7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64E6944" w14:textId="77777777" w:rsidTr="006958D0">
        <w:trPr>
          <w:trHeight w:val="222"/>
        </w:trPr>
        <w:tc>
          <w:tcPr>
            <w:tcW w:w="710" w:type="dxa"/>
            <w:vAlign w:val="center"/>
          </w:tcPr>
          <w:p w14:paraId="777FF37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2ABDB8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Стол</w:t>
            </w:r>
          </w:p>
        </w:tc>
        <w:tc>
          <w:tcPr>
            <w:tcW w:w="3121" w:type="dxa"/>
            <w:noWrap/>
            <w:hideMark/>
          </w:tcPr>
          <w:p w14:paraId="1612501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16701610170-005</w:t>
            </w:r>
          </w:p>
        </w:tc>
        <w:tc>
          <w:tcPr>
            <w:tcW w:w="1963" w:type="dxa"/>
            <w:noWrap/>
            <w:vAlign w:val="center"/>
            <w:hideMark/>
          </w:tcPr>
          <w:p w14:paraId="57967D9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35CB31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B1565EA" w14:textId="77777777" w:rsidTr="006958D0">
        <w:trPr>
          <w:trHeight w:val="222"/>
        </w:trPr>
        <w:tc>
          <w:tcPr>
            <w:tcW w:w="710" w:type="dxa"/>
            <w:vAlign w:val="center"/>
          </w:tcPr>
          <w:p w14:paraId="19294A9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01F6A7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Стол</w:t>
            </w:r>
          </w:p>
        </w:tc>
        <w:tc>
          <w:tcPr>
            <w:tcW w:w="3121" w:type="dxa"/>
            <w:noWrap/>
            <w:hideMark/>
          </w:tcPr>
          <w:p w14:paraId="3044D28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16701610170-006</w:t>
            </w:r>
          </w:p>
        </w:tc>
        <w:tc>
          <w:tcPr>
            <w:tcW w:w="1963" w:type="dxa"/>
            <w:noWrap/>
            <w:vAlign w:val="center"/>
            <w:hideMark/>
          </w:tcPr>
          <w:p w14:paraId="5B4DDA8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4C4C06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4CD0B31" w14:textId="77777777" w:rsidTr="006958D0">
        <w:trPr>
          <w:trHeight w:val="222"/>
        </w:trPr>
        <w:tc>
          <w:tcPr>
            <w:tcW w:w="710" w:type="dxa"/>
            <w:vAlign w:val="center"/>
          </w:tcPr>
          <w:p w14:paraId="1EF3949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197D20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Стол</w:t>
            </w:r>
          </w:p>
        </w:tc>
        <w:tc>
          <w:tcPr>
            <w:tcW w:w="3121" w:type="dxa"/>
            <w:noWrap/>
            <w:hideMark/>
          </w:tcPr>
          <w:p w14:paraId="3861FFD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16701610170-007</w:t>
            </w:r>
          </w:p>
        </w:tc>
        <w:tc>
          <w:tcPr>
            <w:tcW w:w="1963" w:type="dxa"/>
            <w:noWrap/>
            <w:vAlign w:val="center"/>
            <w:hideMark/>
          </w:tcPr>
          <w:p w14:paraId="22A16B2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5994A8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2D02E2C" w14:textId="77777777" w:rsidTr="006958D0">
        <w:trPr>
          <w:trHeight w:val="222"/>
        </w:trPr>
        <w:tc>
          <w:tcPr>
            <w:tcW w:w="710" w:type="dxa"/>
            <w:vAlign w:val="center"/>
          </w:tcPr>
          <w:p w14:paraId="49330AB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62F56B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Стол</w:t>
            </w:r>
          </w:p>
        </w:tc>
        <w:tc>
          <w:tcPr>
            <w:tcW w:w="3121" w:type="dxa"/>
            <w:noWrap/>
            <w:hideMark/>
          </w:tcPr>
          <w:p w14:paraId="211D84F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1730000080</w:t>
            </w:r>
          </w:p>
        </w:tc>
        <w:tc>
          <w:tcPr>
            <w:tcW w:w="1963" w:type="dxa"/>
            <w:noWrap/>
            <w:vAlign w:val="center"/>
            <w:hideMark/>
          </w:tcPr>
          <w:p w14:paraId="0482C83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8474FE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9898C84" w14:textId="77777777" w:rsidTr="006958D0">
        <w:trPr>
          <w:trHeight w:val="222"/>
        </w:trPr>
        <w:tc>
          <w:tcPr>
            <w:tcW w:w="710" w:type="dxa"/>
            <w:vAlign w:val="center"/>
          </w:tcPr>
          <w:p w14:paraId="17883A1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029FBC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Стол</w:t>
            </w:r>
          </w:p>
        </w:tc>
        <w:tc>
          <w:tcPr>
            <w:tcW w:w="3121" w:type="dxa"/>
            <w:noWrap/>
            <w:hideMark/>
          </w:tcPr>
          <w:p w14:paraId="45AC85D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1730000085</w:t>
            </w:r>
          </w:p>
        </w:tc>
        <w:tc>
          <w:tcPr>
            <w:tcW w:w="1963" w:type="dxa"/>
            <w:noWrap/>
            <w:vAlign w:val="center"/>
            <w:hideMark/>
          </w:tcPr>
          <w:p w14:paraId="06984C3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BAFFCF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4848F43" w14:textId="77777777" w:rsidTr="006958D0">
        <w:trPr>
          <w:trHeight w:val="222"/>
        </w:trPr>
        <w:tc>
          <w:tcPr>
            <w:tcW w:w="710" w:type="dxa"/>
            <w:vAlign w:val="center"/>
          </w:tcPr>
          <w:p w14:paraId="3CE0818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BD65FF5"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Стол круглый на роликах с д-1000мм</w:t>
            </w:r>
          </w:p>
        </w:tc>
        <w:tc>
          <w:tcPr>
            <w:tcW w:w="3121" w:type="dxa"/>
            <w:noWrap/>
            <w:hideMark/>
          </w:tcPr>
          <w:p w14:paraId="3A2BDEC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198/007</w:t>
            </w:r>
          </w:p>
        </w:tc>
        <w:tc>
          <w:tcPr>
            <w:tcW w:w="1963" w:type="dxa"/>
            <w:noWrap/>
            <w:vAlign w:val="center"/>
            <w:hideMark/>
          </w:tcPr>
          <w:p w14:paraId="400EF2B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881BEE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9D2C48D" w14:textId="77777777" w:rsidTr="006958D0">
        <w:trPr>
          <w:trHeight w:val="222"/>
        </w:trPr>
        <w:tc>
          <w:tcPr>
            <w:tcW w:w="710" w:type="dxa"/>
            <w:vAlign w:val="center"/>
          </w:tcPr>
          <w:p w14:paraId="2C78C8C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0BBEA3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Стол круглый черный</w:t>
            </w:r>
          </w:p>
        </w:tc>
        <w:tc>
          <w:tcPr>
            <w:tcW w:w="3121" w:type="dxa"/>
            <w:noWrap/>
            <w:hideMark/>
          </w:tcPr>
          <w:p w14:paraId="34150AF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1620005413-002</w:t>
            </w:r>
          </w:p>
        </w:tc>
        <w:tc>
          <w:tcPr>
            <w:tcW w:w="1963" w:type="dxa"/>
            <w:noWrap/>
            <w:vAlign w:val="center"/>
            <w:hideMark/>
          </w:tcPr>
          <w:p w14:paraId="2653389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1ADF66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18FC3D9" w14:textId="77777777" w:rsidTr="006958D0">
        <w:trPr>
          <w:trHeight w:val="222"/>
        </w:trPr>
        <w:tc>
          <w:tcPr>
            <w:tcW w:w="710" w:type="dxa"/>
            <w:vAlign w:val="center"/>
          </w:tcPr>
          <w:p w14:paraId="55CB4E1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37F54F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w:t>
            </w:r>
          </w:p>
        </w:tc>
        <w:tc>
          <w:tcPr>
            <w:tcW w:w="3121" w:type="dxa"/>
            <w:noWrap/>
            <w:hideMark/>
          </w:tcPr>
          <w:p w14:paraId="76EA8F2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1730081082-001</w:t>
            </w:r>
          </w:p>
        </w:tc>
        <w:tc>
          <w:tcPr>
            <w:tcW w:w="1963" w:type="dxa"/>
            <w:noWrap/>
            <w:vAlign w:val="center"/>
            <w:hideMark/>
          </w:tcPr>
          <w:p w14:paraId="1F835AE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D44557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24364BB" w14:textId="77777777" w:rsidTr="006958D0">
        <w:trPr>
          <w:trHeight w:val="222"/>
        </w:trPr>
        <w:tc>
          <w:tcPr>
            <w:tcW w:w="710" w:type="dxa"/>
            <w:vAlign w:val="center"/>
          </w:tcPr>
          <w:p w14:paraId="53591AD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C67C77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w:t>
            </w:r>
          </w:p>
        </w:tc>
        <w:tc>
          <w:tcPr>
            <w:tcW w:w="3121" w:type="dxa"/>
            <w:noWrap/>
            <w:hideMark/>
          </w:tcPr>
          <w:p w14:paraId="545B981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1730081082-002</w:t>
            </w:r>
          </w:p>
        </w:tc>
        <w:tc>
          <w:tcPr>
            <w:tcW w:w="1963" w:type="dxa"/>
            <w:noWrap/>
            <w:vAlign w:val="center"/>
            <w:hideMark/>
          </w:tcPr>
          <w:p w14:paraId="58E57F5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754260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9603900" w14:textId="77777777" w:rsidTr="006958D0">
        <w:trPr>
          <w:trHeight w:val="222"/>
        </w:trPr>
        <w:tc>
          <w:tcPr>
            <w:tcW w:w="710" w:type="dxa"/>
            <w:vAlign w:val="center"/>
          </w:tcPr>
          <w:p w14:paraId="1E7C4EC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1E5D61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 барный</w:t>
            </w:r>
          </w:p>
        </w:tc>
        <w:tc>
          <w:tcPr>
            <w:tcW w:w="3121" w:type="dxa"/>
            <w:noWrap/>
            <w:hideMark/>
          </w:tcPr>
          <w:p w14:paraId="095429D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1670040302-001</w:t>
            </w:r>
          </w:p>
        </w:tc>
        <w:tc>
          <w:tcPr>
            <w:tcW w:w="1963" w:type="dxa"/>
            <w:noWrap/>
            <w:vAlign w:val="center"/>
            <w:hideMark/>
          </w:tcPr>
          <w:p w14:paraId="7CD6215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DCA6A6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E803422" w14:textId="77777777" w:rsidTr="006958D0">
        <w:trPr>
          <w:trHeight w:val="222"/>
        </w:trPr>
        <w:tc>
          <w:tcPr>
            <w:tcW w:w="710" w:type="dxa"/>
            <w:vAlign w:val="center"/>
          </w:tcPr>
          <w:p w14:paraId="1B77711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03A731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 барный</w:t>
            </w:r>
          </w:p>
        </w:tc>
        <w:tc>
          <w:tcPr>
            <w:tcW w:w="3121" w:type="dxa"/>
            <w:noWrap/>
            <w:hideMark/>
          </w:tcPr>
          <w:p w14:paraId="6D5F381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1670040302-002</w:t>
            </w:r>
          </w:p>
        </w:tc>
        <w:tc>
          <w:tcPr>
            <w:tcW w:w="1963" w:type="dxa"/>
            <w:noWrap/>
            <w:vAlign w:val="center"/>
            <w:hideMark/>
          </w:tcPr>
          <w:p w14:paraId="78F79D4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E5A6FC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9B8BE49" w14:textId="77777777" w:rsidTr="006958D0">
        <w:trPr>
          <w:trHeight w:val="222"/>
        </w:trPr>
        <w:tc>
          <w:tcPr>
            <w:tcW w:w="710" w:type="dxa"/>
            <w:vAlign w:val="center"/>
          </w:tcPr>
          <w:p w14:paraId="175CF7B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496CDD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 барный</w:t>
            </w:r>
          </w:p>
        </w:tc>
        <w:tc>
          <w:tcPr>
            <w:tcW w:w="3121" w:type="dxa"/>
            <w:noWrap/>
            <w:hideMark/>
          </w:tcPr>
          <w:p w14:paraId="08628B3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1670040302-003</w:t>
            </w:r>
          </w:p>
        </w:tc>
        <w:tc>
          <w:tcPr>
            <w:tcW w:w="1963" w:type="dxa"/>
            <w:noWrap/>
            <w:vAlign w:val="center"/>
            <w:hideMark/>
          </w:tcPr>
          <w:p w14:paraId="478390F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D5D920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FC4AA22" w14:textId="77777777" w:rsidTr="006958D0">
        <w:trPr>
          <w:trHeight w:val="222"/>
        </w:trPr>
        <w:tc>
          <w:tcPr>
            <w:tcW w:w="710" w:type="dxa"/>
            <w:vAlign w:val="center"/>
          </w:tcPr>
          <w:p w14:paraId="2F68CDE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2AF4F5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7A846AB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1670000072-001</w:t>
            </w:r>
          </w:p>
        </w:tc>
        <w:tc>
          <w:tcPr>
            <w:tcW w:w="1963" w:type="dxa"/>
            <w:noWrap/>
            <w:vAlign w:val="center"/>
            <w:hideMark/>
          </w:tcPr>
          <w:p w14:paraId="44FED6B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F7FAAB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F5692EA" w14:textId="77777777" w:rsidTr="006958D0">
        <w:trPr>
          <w:trHeight w:val="222"/>
        </w:trPr>
        <w:tc>
          <w:tcPr>
            <w:tcW w:w="710" w:type="dxa"/>
            <w:vAlign w:val="center"/>
          </w:tcPr>
          <w:p w14:paraId="16BFC62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6226E6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01F37A1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1670000072-002</w:t>
            </w:r>
          </w:p>
        </w:tc>
        <w:tc>
          <w:tcPr>
            <w:tcW w:w="1963" w:type="dxa"/>
            <w:noWrap/>
            <w:vAlign w:val="center"/>
            <w:hideMark/>
          </w:tcPr>
          <w:p w14:paraId="74A0393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1C00A4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E85F0ED" w14:textId="77777777" w:rsidTr="006958D0">
        <w:trPr>
          <w:trHeight w:val="222"/>
        </w:trPr>
        <w:tc>
          <w:tcPr>
            <w:tcW w:w="710" w:type="dxa"/>
            <w:vAlign w:val="center"/>
          </w:tcPr>
          <w:p w14:paraId="374F0E6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EE82E6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5C490CF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1670000072-003</w:t>
            </w:r>
          </w:p>
        </w:tc>
        <w:tc>
          <w:tcPr>
            <w:tcW w:w="1963" w:type="dxa"/>
            <w:noWrap/>
            <w:vAlign w:val="center"/>
            <w:hideMark/>
          </w:tcPr>
          <w:p w14:paraId="7983612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032236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9AA9ECE" w14:textId="77777777" w:rsidTr="006958D0">
        <w:trPr>
          <w:trHeight w:val="222"/>
        </w:trPr>
        <w:tc>
          <w:tcPr>
            <w:tcW w:w="710" w:type="dxa"/>
            <w:vAlign w:val="center"/>
          </w:tcPr>
          <w:p w14:paraId="5378964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429138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46DE182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1670000072-004</w:t>
            </w:r>
          </w:p>
        </w:tc>
        <w:tc>
          <w:tcPr>
            <w:tcW w:w="1963" w:type="dxa"/>
            <w:noWrap/>
            <w:vAlign w:val="center"/>
            <w:hideMark/>
          </w:tcPr>
          <w:p w14:paraId="515247C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C99219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E832942" w14:textId="77777777" w:rsidTr="006958D0">
        <w:trPr>
          <w:trHeight w:val="222"/>
        </w:trPr>
        <w:tc>
          <w:tcPr>
            <w:tcW w:w="710" w:type="dxa"/>
            <w:vAlign w:val="center"/>
          </w:tcPr>
          <w:p w14:paraId="219B35D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A6CDC8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1D562BE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1670000072-005</w:t>
            </w:r>
          </w:p>
        </w:tc>
        <w:tc>
          <w:tcPr>
            <w:tcW w:w="1963" w:type="dxa"/>
            <w:noWrap/>
            <w:vAlign w:val="center"/>
            <w:hideMark/>
          </w:tcPr>
          <w:p w14:paraId="0DDFCBA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D93E9F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5FF9044" w14:textId="77777777" w:rsidTr="006958D0">
        <w:trPr>
          <w:trHeight w:val="222"/>
        </w:trPr>
        <w:tc>
          <w:tcPr>
            <w:tcW w:w="710" w:type="dxa"/>
            <w:vAlign w:val="center"/>
          </w:tcPr>
          <w:p w14:paraId="58D286D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F8CCDD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77C166C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1670000072-006</w:t>
            </w:r>
          </w:p>
        </w:tc>
        <w:tc>
          <w:tcPr>
            <w:tcW w:w="1963" w:type="dxa"/>
            <w:noWrap/>
            <w:vAlign w:val="center"/>
            <w:hideMark/>
          </w:tcPr>
          <w:p w14:paraId="518FD60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61385C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5677FE2" w14:textId="77777777" w:rsidTr="006958D0">
        <w:trPr>
          <w:trHeight w:val="222"/>
        </w:trPr>
        <w:tc>
          <w:tcPr>
            <w:tcW w:w="710" w:type="dxa"/>
            <w:vAlign w:val="center"/>
          </w:tcPr>
          <w:p w14:paraId="384E2EE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A6B637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74D286A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1670000072-007</w:t>
            </w:r>
          </w:p>
        </w:tc>
        <w:tc>
          <w:tcPr>
            <w:tcW w:w="1963" w:type="dxa"/>
            <w:noWrap/>
            <w:vAlign w:val="center"/>
            <w:hideMark/>
          </w:tcPr>
          <w:p w14:paraId="4B84424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BF0869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AF04574" w14:textId="77777777" w:rsidTr="006958D0">
        <w:trPr>
          <w:trHeight w:val="222"/>
        </w:trPr>
        <w:tc>
          <w:tcPr>
            <w:tcW w:w="710" w:type="dxa"/>
            <w:vAlign w:val="center"/>
          </w:tcPr>
          <w:p w14:paraId="2EA1C9B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FC3FEF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6D193E3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1670000072-008</w:t>
            </w:r>
          </w:p>
        </w:tc>
        <w:tc>
          <w:tcPr>
            <w:tcW w:w="1963" w:type="dxa"/>
            <w:noWrap/>
            <w:vAlign w:val="center"/>
            <w:hideMark/>
          </w:tcPr>
          <w:p w14:paraId="7C75BBA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BAD85B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625D637" w14:textId="77777777" w:rsidTr="006958D0">
        <w:trPr>
          <w:trHeight w:val="222"/>
        </w:trPr>
        <w:tc>
          <w:tcPr>
            <w:tcW w:w="710" w:type="dxa"/>
            <w:vAlign w:val="center"/>
          </w:tcPr>
          <w:p w14:paraId="4EA549E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611302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4C71576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1670000072-009</w:t>
            </w:r>
          </w:p>
        </w:tc>
        <w:tc>
          <w:tcPr>
            <w:tcW w:w="1963" w:type="dxa"/>
            <w:noWrap/>
            <w:vAlign w:val="center"/>
            <w:hideMark/>
          </w:tcPr>
          <w:p w14:paraId="3333FC3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C5EA67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CFC4B92" w14:textId="77777777" w:rsidTr="006958D0">
        <w:trPr>
          <w:trHeight w:val="222"/>
        </w:trPr>
        <w:tc>
          <w:tcPr>
            <w:tcW w:w="710" w:type="dxa"/>
            <w:vAlign w:val="center"/>
          </w:tcPr>
          <w:p w14:paraId="7497B67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B41210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0C9C927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1670000072-010</w:t>
            </w:r>
          </w:p>
        </w:tc>
        <w:tc>
          <w:tcPr>
            <w:tcW w:w="1963" w:type="dxa"/>
            <w:noWrap/>
            <w:vAlign w:val="center"/>
            <w:hideMark/>
          </w:tcPr>
          <w:p w14:paraId="6DAB840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7F494C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5B15030" w14:textId="77777777" w:rsidTr="006958D0">
        <w:trPr>
          <w:trHeight w:val="222"/>
        </w:trPr>
        <w:tc>
          <w:tcPr>
            <w:tcW w:w="710" w:type="dxa"/>
            <w:vAlign w:val="center"/>
          </w:tcPr>
          <w:p w14:paraId="65EBD92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3F5D6E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2943195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1670000072-011</w:t>
            </w:r>
          </w:p>
        </w:tc>
        <w:tc>
          <w:tcPr>
            <w:tcW w:w="1963" w:type="dxa"/>
            <w:noWrap/>
            <w:vAlign w:val="center"/>
            <w:hideMark/>
          </w:tcPr>
          <w:p w14:paraId="0E2EFC6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B95322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CBC8439" w14:textId="77777777" w:rsidTr="006958D0">
        <w:trPr>
          <w:trHeight w:val="222"/>
        </w:trPr>
        <w:tc>
          <w:tcPr>
            <w:tcW w:w="710" w:type="dxa"/>
            <w:vAlign w:val="center"/>
          </w:tcPr>
          <w:p w14:paraId="5E5E3BB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025EC7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29ED7D4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1670000072-012</w:t>
            </w:r>
          </w:p>
        </w:tc>
        <w:tc>
          <w:tcPr>
            <w:tcW w:w="1963" w:type="dxa"/>
            <w:noWrap/>
            <w:vAlign w:val="center"/>
            <w:hideMark/>
          </w:tcPr>
          <w:p w14:paraId="16EBE3C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28E6B6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9EDA6E5" w14:textId="77777777" w:rsidTr="006958D0">
        <w:trPr>
          <w:trHeight w:val="222"/>
        </w:trPr>
        <w:tc>
          <w:tcPr>
            <w:tcW w:w="710" w:type="dxa"/>
            <w:vAlign w:val="center"/>
          </w:tcPr>
          <w:p w14:paraId="4729652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A19AEC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6653EC6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1670000072-013</w:t>
            </w:r>
          </w:p>
        </w:tc>
        <w:tc>
          <w:tcPr>
            <w:tcW w:w="1963" w:type="dxa"/>
            <w:noWrap/>
            <w:vAlign w:val="center"/>
            <w:hideMark/>
          </w:tcPr>
          <w:p w14:paraId="3CA1F86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CC342F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F3DA0E4" w14:textId="77777777" w:rsidTr="006958D0">
        <w:trPr>
          <w:trHeight w:val="222"/>
        </w:trPr>
        <w:tc>
          <w:tcPr>
            <w:tcW w:w="710" w:type="dxa"/>
            <w:vAlign w:val="center"/>
          </w:tcPr>
          <w:p w14:paraId="0D2887D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6F11FF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4B64628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1670000072-014</w:t>
            </w:r>
          </w:p>
        </w:tc>
        <w:tc>
          <w:tcPr>
            <w:tcW w:w="1963" w:type="dxa"/>
            <w:noWrap/>
            <w:vAlign w:val="center"/>
            <w:hideMark/>
          </w:tcPr>
          <w:p w14:paraId="6523E0E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C77E94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AADCE54" w14:textId="77777777" w:rsidTr="006958D0">
        <w:trPr>
          <w:trHeight w:val="222"/>
        </w:trPr>
        <w:tc>
          <w:tcPr>
            <w:tcW w:w="710" w:type="dxa"/>
            <w:vAlign w:val="center"/>
          </w:tcPr>
          <w:p w14:paraId="4A51F89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5BB51D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3E3F5E6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1670000072-015</w:t>
            </w:r>
          </w:p>
        </w:tc>
        <w:tc>
          <w:tcPr>
            <w:tcW w:w="1963" w:type="dxa"/>
            <w:noWrap/>
            <w:vAlign w:val="center"/>
            <w:hideMark/>
          </w:tcPr>
          <w:p w14:paraId="201653B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3965E5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7CA1A42" w14:textId="77777777" w:rsidTr="006958D0">
        <w:trPr>
          <w:trHeight w:val="222"/>
        </w:trPr>
        <w:tc>
          <w:tcPr>
            <w:tcW w:w="710" w:type="dxa"/>
            <w:vAlign w:val="center"/>
          </w:tcPr>
          <w:p w14:paraId="48D1322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C7CC5A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79B74AD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1670000072-016</w:t>
            </w:r>
          </w:p>
        </w:tc>
        <w:tc>
          <w:tcPr>
            <w:tcW w:w="1963" w:type="dxa"/>
            <w:noWrap/>
            <w:vAlign w:val="center"/>
            <w:hideMark/>
          </w:tcPr>
          <w:p w14:paraId="07BF1CA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9BA368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B4325B0" w14:textId="77777777" w:rsidTr="006958D0">
        <w:trPr>
          <w:trHeight w:val="222"/>
        </w:trPr>
        <w:tc>
          <w:tcPr>
            <w:tcW w:w="710" w:type="dxa"/>
            <w:vAlign w:val="center"/>
          </w:tcPr>
          <w:p w14:paraId="6F5E013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461470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22EF1CF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1670000072-017</w:t>
            </w:r>
          </w:p>
        </w:tc>
        <w:tc>
          <w:tcPr>
            <w:tcW w:w="1963" w:type="dxa"/>
            <w:noWrap/>
            <w:vAlign w:val="center"/>
            <w:hideMark/>
          </w:tcPr>
          <w:p w14:paraId="4A37949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14B27D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5A21C38" w14:textId="77777777" w:rsidTr="006958D0">
        <w:trPr>
          <w:trHeight w:val="222"/>
        </w:trPr>
        <w:tc>
          <w:tcPr>
            <w:tcW w:w="710" w:type="dxa"/>
            <w:vAlign w:val="center"/>
          </w:tcPr>
          <w:p w14:paraId="6A09A39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ED5726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2D91D89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1670000072-018</w:t>
            </w:r>
          </w:p>
        </w:tc>
        <w:tc>
          <w:tcPr>
            <w:tcW w:w="1963" w:type="dxa"/>
            <w:noWrap/>
            <w:vAlign w:val="center"/>
            <w:hideMark/>
          </w:tcPr>
          <w:p w14:paraId="4F2FF60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DFE08B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5F4DE78" w14:textId="77777777" w:rsidTr="006958D0">
        <w:trPr>
          <w:trHeight w:val="222"/>
        </w:trPr>
        <w:tc>
          <w:tcPr>
            <w:tcW w:w="710" w:type="dxa"/>
            <w:vAlign w:val="center"/>
          </w:tcPr>
          <w:p w14:paraId="0721570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5137FD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781CBAC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1670000072-019</w:t>
            </w:r>
          </w:p>
        </w:tc>
        <w:tc>
          <w:tcPr>
            <w:tcW w:w="1963" w:type="dxa"/>
            <w:noWrap/>
            <w:vAlign w:val="center"/>
            <w:hideMark/>
          </w:tcPr>
          <w:p w14:paraId="0135D29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8DD899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951B17E" w14:textId="77777777" w:rsidTr="006958D0">
        <w:trPr>
          <w:trHeight w:val="222"/>
        </w:trPr>
        <w:tc>
          <w:tcPr>
            <w:tcW w:w="710" w:type="dxa"/>
            <w:vAlign w:val="center"/>
          </w:tcPr>
          <w:p w14:paraId="0E077AC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FFEB42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795155E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1670000072-020</w:t>
            </w:r>
          </w:p>
        </w:tc>
        <w:tc>
          <w:tcPr>
            <w:tcW w:w="1963" w:type="dxa"/>
            <w:noWrap/>
            <w:vAlign w:val="center"/>
            <w:hideMark/>
          </w:tcPr>
          <w:p w14:paraId="4058E7F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DC8BEE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E8DAA8B" w14:textId="77777777" w:rsidTr="006958D0">
        <w:trPr>
          <w:trHeight w:val="222"/>
        </w:trPr>
        <w:tc>
          <w:tcPr>
            <w:tcW w:w="710" w:type="dxa"/>
            <w:vAlign w:val="center"/>
          </w:tcPr>
          <w:p w14:paraId="1E12DA0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442512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0F2FF12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1670000072-021</w:t>
            </w:r>
          </w:p>
        </w:tc>
        <w:tc>
          <w:tcPr>
            <w:tcW w:w="1963" w:type="dxa"/>
            <w:noWrap/>
            <w:vAlign w:val="center"/>
            <w:hideMark/>
          </w:tcPr>
          <w:p w14:paraId="3D43308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5AA3A5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0C8AD13" w14:textId="77777777" w:rsidTr="006958D0">
        <w:trPr>
          <w:trHeight w:val="222"/>
        </w:trPr>
        <w:tc>
          <w:tcPr>
            <w:tcW w:w="710" w:type="dxa"/>
            <w:vAlign w:val="center"/>
          </w:tcPr>
          <w:p w14:paraId="1BD48F8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4922F3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w:t>
            </w:r>
          </w:p>
        </w:tc>
        <w:tc>
          <w:tcPr>
            <w:tcW w:w="3121" w:type="dxa"/>
            <w:noWrap/>
            <w:hideMark/>
          </w:tcPr>
          <w:p w14:paraId="372930C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1670000072-022</w:t>
            </w:r>
          </w:p>
        </w:tc>
        <w:tc>
          <w:tcPr>
            <w:tcW w:w="1963" w:type="dxa"/>
            <w:noWrap/>
            <w:vAlign w:val="center"/>
            <w:hideMark/>
          </w:tcPr>
          <w:p w14:paraId="42415B8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060E89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BCDA5E6" w14:textId="77777777" w:rsidTr="006958D0">
        <w:trPr>
          <w:trHeight w:val="222"/>
        </w:trPr>
        <w:tc>
          <w:tcPr>
            <w:tcW w:w="710" w:type="dxa"/>
            <w:vAlign w:val="center"/>
          </w:tcPr>
          <w:p w14:paraId="2DA463C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695AEA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Туя</w:t>
            </w:r>
          </w:p>
        </w:tc>
        <w:tc>
          <w:tcPr>
            <w:tcW w:w="3121" w:type="dxa"/>
            <w:noWrap/>
            <w:hideMark/>
          </w:tcPr>
          <w:p w14:paraId="07591ED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1670000027-001</w:t>
            </w:r>
          </w:p>
        </w:tc>
        <w:tc>
          <w:tcPr>
            <w:tcW w:w="1963" w:type="dxa"/>
            <w:noWrap/>
            <w:vAlign w:val="center"/>
            <w:hideMark/>
          </w:tcPr>
          <w:p w14:paraId="0100A66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0FBED5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44EEAD3" w14:textId="77777777" w:rsidTr="006958D0">
        <w:trPr>
          <w:trHeight w:val="222"/>
        </w:trPr>
        <w:tc>
          <w:tcPr>
            <w:tcW w:w="710" w:type="dxa"/>
            <w:vAlign w:val="center"/>
          </w:tcPr>
          <w:p w14:paraId="0B622A1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FF6984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Туя</w:t>
            </w:r>
          </w:p>
        </w:tc>
        <w:tc>
          <w:tcPr>
            <w:tcW w:w="3121" w:type="dxa"/>
            <w:noWrap/>
            <w:hideMark/>
          </w:tcPr>
          <w:p w14:paraId="423C3A9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1670000027-002</w:t>
            </w:r>
          </w:p>
        </w:tc>
        <w:tc>
          <w:tcPr>
            <w:tcW w:w="1963" w:type="dxa"/>
            <w:noWrap/>
            <w:vAlign w:val="center"/>
            <w:hideMark/>
          </w:tcPr>
          <w:p w14:paraId="1BA0EDE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7D2929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98CF9EB" w14:textId="77777777" w:rsidTr="006958D0">
        <w:trPr>
          <w:trHeight w:val="222"/>
        </w:trPr>
        <w:tc>
          <w:tcPr>
            <w:tcW w:w="710" w:type="dxa"/>
            <w:vAlign w:val="center"/>
          </w:tcPr>
          <w:p w14:paraId="5293621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B25EF9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Часы напольные с боем</w:t>
            </w:r>
          </w:p>
        </w:tc>
        <w:tc>
          <w:tcPr>
            <w:tcW w:w="3121" w:type="dxa"/>
            <w:noWrap/>
            <w:hideMark/>
          </w:tcPr>
          <w:p w14:paraId="7965E77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1620005416-002</w:t>
            </w:r>
          </w:p>
        </w:tc>
        <w:tc>
          <w:tcPr>
            <w:tcW w:w="1963" w:type="dxa"/>
            <w:noWrap/>
            <w:vAlign w:val="center"/>
            <w:hideMark/>
          </w:tcPr>
          <w:p w14:paraId="556CEE0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EF49F3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A224699" w14:textId="77777777" w:rsidTr="006958D0">
        <w:trPr>
          <w:trHeight w:val="222"/>
        </w:trPr>
        <w:tc>
          <w:tcPr>
            <w:tcW w:w="710" w:type="dxa"/>
            <w:vAlign w:val="center"/>
          </w:tcPr>
          <w:p w14:paraId="505C664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3CD0E6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Элемент фронтона</w:t>
            </w:r>
          </w:p>
        </w:tc>
        <w:tc>
          <w:tcPr>
            <w:tcW w:w="3121" w:type="dxa"/>
            <w:noWrap/>
            <w:hideMark/>
          </w:tcPr>
          <w:p w14:paraId="6CAD95D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1670175</w:t>
            </w:r>
          </w:p>
        </w:tc>
        <w:tc>
          <w:tcPr>
            <w:tcW w:w="1963" w:type="dxa"/>
            <w:noWrap/>
            <w:vAlign w:val="center"/>
            <w:hideMark/>
          </w:tcPr>
          <w:p w14:paraId="5A5A944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FF737B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56463D9" w14:textId="77777777" w:rsidTr="006958D0">
        <w:trPr>
          <w:trHeight w:val="222"/>
        </w:trPr>
        <w:tc>
          <w:tcPr>
            <w:tcW w:w="710" w:type="dxa"/>
            <w:vAlign w:val="center"/>
          </w:tcPr>
          <w:p w14:paraId="7FFB157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E74B8F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Элемент фронтона</w:t>
            </w:r>
          </w:p>
        </w:tc>
        <w:tc>
          <w:tcPr>
            <w:tcW w:w="3121" w:type="dxa"/>
            <w:noWrap/>
            <w:hideMark/>
          </w:tcPr>
          <w:p w14:paraId="3EEA054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1670176</w:t>
            </w:r>
          </w:p>
        </w:tc>
        <w:tc>
          <w:tcPr>
            <w:tcW w:w="1963" w:type="dxa"/>
            <w:noWrap/>
            <w:vAlign w:val="center"/>
            <w:hideMark/>
          </w:tcPr>
          <w:p w14:paraId="32D8305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AC2FCA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3174892" w14:textId="77777777" w:rsidTr="006958D0">
        <w:trPr>
          <w:trHeight w:val="222"/>
        </w:trPr>
        <w:tc>
          <w:tcPr>
            <w:tcW w:w="710" w:type="dxa"/>
            <w:vAlign w:val="center"/>
          </w:tcPr>
          <w:p w14:paraId="47573DF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8F2220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Элемент фронтона</w:t>
            </w:r>
          </w:p>
        </w:tc>
        <w:tc>
          <w:tcPr>
            <w:tcW w:w="3121" w:type="dxa"/>
            <w:noWrap/>
            <w:hideMark/>
          </w:tcPr>
          <w:p w14:paraId="7C10177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1670177</w:t>
            </w:r>
          </w:p>
        </w:tc>
        <w:tc>
          <w:tcPr>
            <w:tcW w:w="1963" w:type="dxa"/>
            <w:noWrap/>
            <w:vAlign w:val="center"/>
            <w:hideMark/>
          </w:tcPr>
          <w:p w14:paraId="106147F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F127B7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52499ED" w14:textId="77777777" w:rsidTr="006958D0">
        <w:trPr>
          <w:trHeight w:val="222"/>
        </w:trPr>
        <w:tc>
          <w:tcPr>
            <w:tcW w:w="710" w:type="dxa"/>
            <w:vAlign w:val="center"/>
          </w:tcPr>
          <w:p w14:paraId="2F47AF5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C1DFC6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Банкетка 690х490х310мм</w:t>
            </w:r>
          </w:p>
        </w:tc>
        <w:tc>
          <w:tcPr>
            <w:tcW w:w="3121" w:type="dxa"/>
            <w:noWrap/>
            <w:hideMark/>
          </w:tcPr>
          <w:p w14:paraId="55684EC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209/042</w:t>
            </w:r>
          </w:p>
        </w:tc>
        <w:tc>
          <w:tcPr>
            <w:tcW w:w="1963" w:type="dxa"/>
            <w:noWrap/>
            <w:vAlign w:val="center"/>
            <w:hideMark/>
          </w:tcPr>
          <w:p w14:paraId="1DA25EC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91B3DF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6C87936" w14:textId="77777777" w:rsidTr="006958D0">
        <w:trPr>
          <w:trHeight w:val="222"/>
        </w:trPr>
        <w:tc>
          <w:tcPr>
            <w:tcW w:w="710" w:type="dxa"/>
            <w:vAlign w:val="center"/>
          </w:tcPr>
          <w:p w14:paraId="0831DC5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BDD99E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Кулисы черные шелковые 7000х1500мм</w:t>
            </w:r>
          </w:p>
        </w:tc>
        <w:tc>
          <w:tcPr>
            <w:tcW w:w="3121" w:type="dxa"/>
            <w:noWrap/>
            <w:hideMark/>
          </w:tcPr>
          <w:p w14:paraId="7F66905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209/003</w:t>
            </w:r>
          </w:p>
        </w:tc>
        <w:tc>
          <w:tcPr>
            <w:tcW w:w="1963" w:type="dxa"/>
            <w:noWrap/>
            <w:vAlign w:val="center"/>
            <w:hideMark/>
          </w:tcPr>
          <w:p w14:paraId="1CBBDD2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E1F032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6436AC2" w14:textId="77777777" w:rsidTr="006958D0">
        <w:trPr>
          <w:trHeight w:val="222"/>
        </w:trPr>
        <w:tc>
          <w:tcPr>
            <w:tcW w:w="710" w:type="dxa"/>
            <w:vAlign w:val="center"/>
          </w:tcPr>
          <w:p w14:paraId="43DECD4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57613A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Кулисы черные шелковые 7000х1500мм</w:t>
            </w:r>
          </w:p>
        </w:tc>
        <w:tc>
          <w:tcPr>
            <w:tcW w:w="3121" w:type="dxa"/>
            <w:noWrap/>
            <w:hideMark/>
          </w:tcPr>
          <w:p w14:paraId="2DDBE47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209/004</w:t>
            </w:r>
          </w:p>
        </w:tc>
        <w:tc>
          <w:tcPr>
            <w:tcW w:w="1963" w:type="dxa"/>
            <w:noWrap/>
            <w:vAlign w:val="center"/>
            <w:hideMark/>
          </w:tcPr>
          <w:p w14:paraId="67D8DFC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60CDB3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3F68666" w14:textId="77777777" w:rsidTr="006958D0">
        <w:trPr>
          <w:trHeight w:val="222"/>
        </w:trPr>
        <w:tc>
          <w:tcPr>
            <w:tcW w:w="710" w:type="dxa"/>
            <w:vAlign w:val="center"/>
          </w:tcPr>
          <w:p w14:paraId="536365C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74439D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Кулисы черные шелковые 7000х1500мм</w:t>
            </w:r>
          </w:p>
        </w:tc>
        <w:tc>
          <w:tcPr>
            <w:tcW w:w="3121" w:type="dxa"/>
            <w:noWrap/>
            <w:hideMark/>
          </w:tcPr>
          <w:p w14:paraId="7F6BCFE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209/005</w:t>
            </w:r>
          </w:p>
        </w:tc>
        <w:tc>
          <w:tcPr>
            <w:tcW w:w="1963" w:type="dxa"/>
            <w:noWrap/>
            <w:vAlign w:val="center"/>
            <w:hideMark/>
          </w:tcPr>
          <w:p w14:paraId="6614F41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CE40DE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CEB5BBC" w14:textId="77777777" w:rsidTr="006958D0">
        <w:trPr>
          <w:trHeight w:val="222"/>
        </w:trPr>
        <w:tc>
          <w:tcPr>
            <w:tcW w:w="710" w:type="dxa"/>
            <w:vAlign w:val="center"/>
          </w:tcPr>
          <w:p w14:paraId="038EE05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B40D83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Кулисы черные шелковые 7000х1500мм</w:t>
            </w:r>
          </w:p>
        </w:tc>
        <w:tc>
          <w:tcPr>
            <w:tcW w:w="3121" w:type="dxa"/>
            <w:noWrap/>
            <w:hideMark/>
          </w:tcPr>
          <w:p w14:paraId="21B3D72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209/006</w:t>
            </w:r>
          </w:p>
        </w:tc>
        <w:tc>
          <w:tcPr>
            <w:tcW w:w="1963" w:type="dxa"/>
            <w:noWrap/>
            <w:vAlign w:val="center"/>
            <w:hideMark/>
          </w:tcPr>
          <w:p w14:paraId="0B51C1D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A864AA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DB77A2C" w14:textId="77777777" w:rsidTr="006958D0">
        <w:trPr>
          <w:trHeight w:val="222"/>
        </w:trPr>
        <w:tc>
          <w:tcPr>
            <w:tcW w:w="710" w:type="dxa"/>
            <w:vAlign w:val="center"/>
          </w:tcPr>
          <w:p w14:paraId="1C2B1E6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D3B216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Кулисы черные шелковые 7000х1500мм</w:t>
            </w:r>
          </w:p>
        </w:tc>
        <w:tc>
          <w:tcPr>
            <w:tcW w:w="3121" w:type="dxa"/>
            <w:noWrap/>
            <w:hideMark/>
          </w:tcPr>
          <w:p w14:paraId="207E26A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209/007</w:t>
            </w:r>
          </w:p>
        </w:tc>
        <w:tc>
          <w:tcPr>
            <w:tcW w:w="1963" w:type="dxa"/>
            <w:noWrap/>
            <w:vAlign w:val="center"/>
            <w:hideMark/>
          </w:tcPr>
          <w:p w14:paraId="229E405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C16473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39E8947" w14:textId="77777777" w:rsidTr="006958D0">
        <w:trPr>
          <w:trHeight w:val="222"/>
        </w:trPr>
        <w:tc>
          <w:tcPr>
            <w:tcW w:w="710" w:type="dxa"/>
            <w:vAlign w:val="center"/>
          </w:tcPr>
          <w:p w14:paraId="32D6DEB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82B390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Кулисы черные шелковые 7000х1500мм</w:t>
            </w:r>
          </w:p>
        </w:tc>
        <w:tc>
          <w:tcPr>
            <w:tcW w:w="3121" w:type="dxa"/>
            <w:noWrap/>
            <w:hideMark/>
          </w:tcPr>
          <w:p w14:paraId="2D38530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209/008</w:t>
            </w:r>
          </w:p>
        </w:tc>
        <w:tc>
          <w:tcPr>
            <w:tcW w:w="1963" w:type="dxa"/>
            <w:noWrap/>
            <w:vAlign w:val="center"/>
            <w:hideMark/>
          </w:tcPr>
          <w:p w14:paraId="64D6337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880789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15DE05A" w14:textId="77777777" w:rsidTr="006958D0">
        <w:trPr>
          <w:trHeight w:val="222"/>
        </w:trPr>
        <w:tc>
          <w:tcPr>
            <w:tcW w:w="710" w:type="dxa"/>
            <w:vAlign w:val="center"/>
          </w:tcPr>
          <w:p w14:paraId="3405358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6E3092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Кулисы черные шелковые 7000х1500мм</w:t>
            </w:r>
          </w:p>
        </w:tc>
        <w:tc>
          <w:tcPr>
            <w:tcW w:w="3121" w:type="dxa"/>
            <w:noWrap/>
            <w:hideMark/>
          </w:tcPr>
          <w:p w14:paraId="0EE3153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209/009</w:t>
            </w:r>
          </w:p>
        </w:tc>
        <w:tc>
          <w:tcPr>
            <w:tcW w:w="1963" w:type="dxa"/>
            <w:noWrap/>
            <w:vAlign w:val="center"/>
            <w:hideMark/>
          </w:tcPr>
          <w:p w14:paraId="38B1454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3BBA96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933043D" w14:textId="77777777" w:rsidTr="006958D0">
        <w:trPr>
          <w:trHeight w:val="222"/>
        </w:trPr>
        <w:tc>
          <w:tcPr>
            <w:tcW w:w="710" w:type="dxa"/>
            <w:vAlign w:val="center"/>
          </w:tcPr>
          <w:p w14:paraId="1974CF0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1376D2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Кулисы черные шелковые 7000х1500мм</w:t>
            </w:r>
          </w:p>
        </w:tc>
        <w:tc>
          <w:tcPr>
            <w:tcW w:w="3121" w:type="dxa"/>
            <w:noWrap/>
            <w:hideMark/>
          </w:tcPr>
          <w:p w14:paraId="366345B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209/011</w:t>
            </w:r>
          </w:p>
        </w:tc>
        <w:tc>
          <w:tcPr>
            <w:tcW w:w="1963" w:type="dxa"/>
            <w:noWrap/>
            <w:vAlign w:val="center"/>
            <w:hideMark/>
          </w:tcPr>
          <w:p w14:paraId="1975469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3218D3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BC36EE6" w14:textId="77777777" w:rsidTr="006958D0">
        <w:trPr>
          <w:trHeight w:val="222"/>
        </w:trPr>
        <w:tc>
          <w:tcPr>
            <w:tcW w:w="710" w:type="dxa"/>
            <w:vAlign w:val="center"/>
          </w:tcPr>
          <w:p w14:paraId="35369E2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B5D4F8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Кулисы черные шелковые 7000х1500мм</w:t>
            </w:r>
          </w:p>
        </w:tc>
        <w:tc>
          <w:tcPr>
            <w:tcW w:w="3121" w:type="dxa"/>
            <w:noWrap/>
            <w:hideMark/>
          </w:tcPr>
          <w:p w14:paraId="15BFB07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209/012</w:t>
            </w:r>
          </w:p>
        </w:tc>
        <w:tc>
          <w:tcPr>
            <w:tcW w:w="1963" w:type="dxa"/>
            <w:noWrap/>
            <w:vAlign w:val="center"/>
            <w:hideMark/>
          </w:tcPr>
          <w:p w14:paraId="75E1FD0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9B4E50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9DCE822" w14:textId="77777777" w:rsidTr="006958D0">
        <w:trPr>
          <w:trHeight w:val="222"/>
        </w:trPr>
        <w:tc>
          <w:tcPr>
            <w:tcW w:w="710" w:type="dxa"/>
            <w:vAlign w:val="center"/>
          </w:tcPr>
          <w:p w14:paraId="0382454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7A942F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Кулисы черные шелковые 7000х1500мм</w:t>
            </w:r>
          </w:p>
        </w:tc>
        <w:tc>
          <w:tcPr>
            <w:tcW w:w="3121" w:type="dxa"/>
            <w:noWrap/>
            <w:hideMark/>
          </w:tcPr>
          <w:p w14:paraId="737B973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209/013</w:t>
            </w:r>
          </w:p>
        </w:tc>
        <w:tc>
          <w:tcPr>
            <w:tcW w:w="1963" w:type="dxa"/>
            <w:noWrap/>
            <w:vAlign w:val="center"/>
            <w:hideMark/>
          </w:tcPr>
          <w:p w14:paraId="6765C2E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5F2ACD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3DE1B39" w14:textId="77777777" w:rsidTr="006958D0">
        <w:trPr>
          <w:trHeight w:val="222"/>
        </w:trPr>
        <w:tc>
          <w:tcPr>
            <w:tcW w:w="710" w:type="dxa"/>
            <w:vAlign w:val="center"/>
          </w:tcPr>
          <w:p w14:paraId="7AC20CC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17149D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Кулисы черные шелковые 7000х1500мм</w:t>
            </w:r>
          </w:p>
        </w:tc>
        <w:tc>
          <w:tcPr>
            <w:tcW w:w="3121" w:type="dxa"/>
            <w:noWrap/>
            <w:hideMark/>
          </w:tcPr>
          <w:p w14:paraId="722AC09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209/014</w:t>
            </w:r>
          </w:p>
        </w:tc>
        <w:tc>
          <w:tcPr>
            <w:tcW w:w="1963" w:type="dxa"/>
            <w:noWrap/>
            <w:vAlign w:val="center"/>
            <w:hideMark/>
          </w:tcPr>
          <w:p w14:paraId="6D2BCBA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431C1A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E52A2FB" w14:textId="77777777" w:rsidTr="006958D0">
        <w:trPr>
          <w:trHeight w:val="222"/>
        </w:trPr>
        <w:tc>
          <w:tcPr>
            <w:tcW w:w="710" w:type="dxa"/>
            <w:vAlign w:val="center"/>
          </w:tcPr>
          <w:p w14:paraId="3AC73C7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867642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Кулисы черные шелковые 7000х1500мм</w:t>
            </w:r>
          </w:p>
        </w:tc>
        <w:tc>
          <w:tcPr>
            <w:tcW w:w="3121" w:type="dxa"/>
            <w:noWrap/>
            <w:hideMark/>
          </w:tcPr>
          <w:p w14:paraId="01799AC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209/015</w:t>
            </w:r>
          </w:p>
        </w:tc>
        <w:tc>
          <w:tcPr>
            <w:tcW w:w="1963" w:type="dxa"/>
            <w:noWrap/>
            <w:vAlign w:val="center"/>
            <w:hideMark/>
          </w:tcPr>
          <w:p w14:paraId="3133E57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EF6D4E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7D7435D" w14:textId="77777777" w:rsidTr="006958D0">
        <w:trPr>
          <w:trHeight w:val="222"/>
        </w:trPr>
        <w:tc>
          <w:tcPr>
            <w:tcW w:w="710" w:type="dxa"/>
            <w:vAlign w:val="center"/>
          </w:tcPr>
          <w:p w14:paraId="53435F7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AB17BE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Падуга 11000х3000мм</w:t>
            </w:r>
          </w:p>
        </w:tc>
        <w:tc>
          <w:tcPr>
            <w:tcW w:w="3121" w:type="dxa"/>
            <w:noWrap/>
            <w:hideMark/>
          </w:tcPr>
          <w:p w14:paraId="65EBC89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209/016</w:t>
            </w:r>
          </w:p>
        </w:tc>
        <w:tc>
          <w:tcPr>
            <w:tcW w:w="1963" w:type="dxa"/>
            <w:noWrap/>
            <w:vAlign w:val="center"/>
            <w:hideMark/>
          </w:tcPr>
          <w:p w14:paraId="217B9AC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DEEA90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D56B44B" w14:textId="77777777" w:rsidTr="006958D0">
        <w:trPr>
          <w:trHeight w:val="222"/>
        </w:trPr>
        <w:tc>
          <w:tcPr>
            <w:tcW w:w="710" w:type="dxa"/>
            <w:vAlign w:val="center"/>
          </w:tcPr>
          <w:p w14:paraId="48402E1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135D48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Падуга 11000х3000мм</w:t>
            </w:r>
          </w:p>
        </w:tc>
        <w:tc>
          <w:tcPr>
            <w:tcW w:w="3121" w:type="dxa"/>
            <w:noWrap/>
            <w:hideMark/>
          </w:tcPr>
          <w:p w14:paraId="6926BED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209/017</w:t>
            </w:r>
          </w:p>
        </w:tc>
        <w:tc>
          <w:tcPr>
            <w:tcW w:w="1963" w:type="dxa"/>
            <w:noWrap/>
            <w:vAlign w:val="center"/>
            <w:hideMark/>
          </w:tcPr>
          <w:p w14:paraId="0E73433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6E6BFB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CF81D65" w14:textId="77777777" w:rsidTr="006958D0">
        <w:trPr>
          <w:trHeight w:val="222"/>
        </w:trPr>
        <w:tc>
          <w:tcPr>
            <w:tcW w:w="710" w:type="dxa"/>
            <w:vAlign w:val="center"/>
          </w:tcPr>
          <w:p w14:paraId="524F53D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84F906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Арка 10200х5500мм</w:t>
            </w:r>
          </w:p>
        </w:tc>
        <w:tc>
          <w:tcPr>
            <w:tcW w:w="3121" w:type="dxa"/>
            <w:noWrap/>
            <w:hideMark/>
          </w:tcPr>
          <w:p w14:paraId="2F64B07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197/003</w:t>
            </w:r>
          </w:p>
        </w:tc>
        <w:tc>
          <w:tcPr>
            <w:tcW w:w="1963" w:type="dxa"/>
            <w:noWrap/>
            <w:vAlign w:val="center"/>
            <w:hideMark/>
          </w:tcPr>
          <w:p w14:paraId="44D1A8C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A44D04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DD044A7" w14:textId="77777777" w:rsidTr="006958D0">
        <w:trPr>
          <w:trHeight w:val="222"/>
        </w:trPr>
        <w:tc>
          <w:tcPr>
            <w:tcW w:w="710" w:type="dxa"/>
            <w:vAlign w:val="center"/>
          </w:tcPr>
          <w:p w14:paraId="558C9C7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E5B1C9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Карниз 330х70х10200мм</w:t>
            </w:r>
          </w:p>
        </w:tc>
        <w:tc>
          <w:tcPr>
            <w:tcW w:w="3121" w:type="dxa"/>
            <w:noWrap/>
            <w:hideMark/>
          </w:tcPr>
          <w:p w14:paraId="58643F1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197/005</w:t>
            </w:r>
          </w:p>
        </w:tc>
        <w:tc>
          <w:tcPr>
            <w:tcW w:w="1963" w:type="dxa"/>
            <w:noWrap/>
            <w:vAlign w:val="center"/>
            <w:hideMark/>
          </w:tcPr>
          <w:p w14:paraId="18D45F3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654C9D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F8297E2" w14:textId="77777777" w:rsidTr="006958D0">
        <w:trPr>
          <w:trHeight w:val="222"/>
        </w:trPr>
        <w:tc>
          <w:tcPr>
            <w:tcW w:w="710" w:type="dxa"/>
            <w:vAlign w:val="center"/>
          </w:tcPr>
          <w:p w14:paraId="59E684B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B7D8C2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Карниз 60х150х1600мм</w:t>
            </w:r>
          </w:p>
        </w:tc>
        <w:tc>
          <w:tcPr>
            <w:tcW w:w="3121" w:type="dxa"/>
            <w:noWrap/>
            <w:hideMark/>
          </w:tcPr>
          <w:p w14:paraId="1A77DA0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197/006</w:t>
            </w:r>
          </w:p>
        </w:tc>
        <w:tc>
          <w:tcPr>
            <w:tcW w:w="1963" w:type="dxa"/>
            <w:noWrap/>
            <w:vAlign w:val="center"/>
            <w:hideMark/>
          </w:tcPr>
          <w:p w14:paraId="02F3978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60817B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8AD1212" w14:textId="77777777" w:rsidTr="006958D0">
        <w:trPr>
          <w:trHeight w:val="222"/>
        </w:trPr>
        <w:tc>
          <w:tcPr>
            <w:tcW w:w="710" w:type="dxa"/>
            <w:vAlign w:val="center"/>
          </w:tcPr>
          <w:p w14:paraId="20097FC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7771A5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Карниз 60х150х1600мм</w:t>
            </w:r>
          </w:p>
        </w:tc>
        <w:tc>
          <w:tcPr>
            <w:tcW w:w="3121" w:type="dxa"/>
            <w:noWrap/>
            <w:hideMark/>
          </w:tcPr>
          <w:p w14:paraId="1F39F51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197/007</w:t>
            </w:r>
          </w:p>
        </w:tc>
        <w:tc>
          <w:tcPr>
            <w:tcW w:w="1963" w:type="dxa"/>
            <w:noWrap/>
            <w:vAlign w:val="center"/>
            <w:hideMark/>
          </w:tcPr>
          <w:p w14:paraId="0D7C2E6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00CDDF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0AC618A" w14:textId="77777777" w:rsidTr="006958D0">
        <w:trPr>
          <w:trHeight w:val="222"/>
        </w:trPr>
        <w:tc>
          <w:tcPr>
            <w:tcW w:w="710" w:type="dxa"/>
            <w:vAlign w:val="center"/>
          </w:tcPr>
          <w:p w14:paraId="629B0A6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0EA6D9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Линолеум белый 2м х12м</w:t>
            </w:r>
          </w:p>
        </w:tc>
        <w:tc>
          <w:tcPr>
            <w:tcW w:w="3121" w:type="dxa"/>
            <w:noWrap/>
            <w:hideMark/>
          </w:tcPr>
          <w:p w14:paraId="6C7B8D8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197/001</w:t>
            </w:r>
          </w:p>
        </w:tc>
        <w:tc>
          <w:tcPr>
            <w:tcW w:w="1963" w:type="dxa"/>
            <w:noWrap/>
            <w:vAlign w:val="center"/>
            <w:hideMark/>
          </w:tcPr>
          <w:p w14:paraId="5AF1532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70EDFC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F8BF255" w14:textId="77777777" w:rsidTr="006958D0">
        <w:trPr>
          <w:trHeight w:val="222"/>
        </w:trPr>
        <w:tc>
          <w:tcPr>
            <w:tcW w:w="710" w:type="dxa"/>
            <w:vAlign w:val="center"/>
          </w:tcPr>
          <w:p w14:paraId="4026A91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632063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Линолеум белый 2м х12м</w:t>
            </w:r>
          </w:p>
        </w:tc>
        <w:tc>
          <w:tcPr>
            <w:tcW w:w="3121" w:type="dxa"/>
            <w:noWrap/>
            <w:hideMark/>
          </w:tcPr>
          <w:p w14:paraId="68262A0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197/002</w:t>
            </w:r>
          </w:p>
        </w:tc>
        <w:tc>
          <w:tcPr>
            <w:tcW w:w="1963" w:type="dxa"/>
            <w:noWrap/>
            <w:vAlign w:val="center"/>
            <w:hideMark/>
          </w:tcPr>
          <w:p w14:paraId="1B28110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B2257B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35B9222" w14:textId="77777777" w:rsidTr="006958D0">
        <w:trPr>
          <w:trHeight w:val="222"/>
        </w:trPr>
        <w:tc>
          <w:tcPr>
            <w:tcW w:w="710" w:type="dxa"/>
            <w:vAlign w:val="center"/>
          </w:tcPr>
          <w:p w14:paraId="56DC5B4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EA5A52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Мост игровой 7000х1794х500мм</w:t>
            </w:r>
          </w:p>
        </w:tc>
        <w:tc>
          <w:tcPr>
            <w:tcW w:w="3121" w:type="dxa"/>
            <w:noWrap/>
            <w:hideMark/>
          </w:tcPr>
          <w:p w14:paraId="13BEA40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197/015</w:t>
            </w:r>
          </w:p>
        </w:tc>
        <w:tc>
          <w:tcPr>
            <w:tcW w:w="1963" w:type="dxa"/>
            <w:noWrap/>
            <w:vAlign w:val="center"/>
            <w:hideMark/>
          </w:tcPr>
          <w:p w14:paraId="13A6D9D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2FEC86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629A0CC" w14:textId="77777777" w:rsidTr="006958D0">
        <w:trPr>
          <w:trHeight w:val="222"/>
        </w:trPr>
        <w:tc>
          <w:tcPr>
            <w:tcW w:w="710" w:type="dxa"/>
            <w:vAlign w:val="center"/>
          </w:tcPr>
          <w:p w14:paraId="6B01CCF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F21DDF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Мост музыкальный</w:t>
            </w:r>
          </w:p>
        </w:tc>
        <w:tc>
          <w:tcPr>
            <w:tcW w:w="3121" w:type="dxa"/>
            <w:noWrap/>
            <w:hideMark/>
          </w:tcPr>
          <w:p w14:paraId="114C419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197/019</w:t>
            </w:r>
          </w:p>
        </w:tc>
        <w:tc>
          <w:tcPr>
            <w:tcW w:w="1963" w:type="dxa"/>
            <w:noWrap/>
            <w:vAlign w:val="center"/>
            <w:hideMark/>
          </w:tcPr>
          <w:p w14:paraId="357D0BE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93F8DA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E368D83" w14:textId="77777777" w:rsidTr="006958D0">
        <w:trPr>
          <w:trHeight w:val="222"/>
        </w:trPr>
        <w:tc>
          <w:tcPr>
            <w:tcW w:w="710" w:type="dxa"/>
            <w:vAlign w:val="center"/>
          </w:tcPr>
          <w:p w14:paraId="760A923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E99301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Скамейка разборная 400х600х2000мм</w:t>
            </w:r>
          </w:p>
        </w:tc>
        <w:tc>
          <w:tcPr>
            <w:tcW w:w="3121" w:type="dxa"/>
            <w:noWrap/>
            <w:hideMark/>
          </w:tcPr>
          <w:p w14:paraId="25D694A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197/008</w:t>
            </w:r>
          </w:p>
        </w:tc>
        <w:tc>
          <w:tcPr>
            <w:tcW w:w="1963" w:type="dxa"/>
            <w:noWrap/>
            <w:vAlign w:val="center"/>
            <w:hideMark/>
          </w:tcPr>
          <w:p w14:paraId="3410E01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672D3D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6A70572" w14:textId="77777777" w:rsidTr="006958D0">
        <w:trPr>
          <w:trHeight w:val="222"/>
        </w:trPr>
        <w:tc>
          <w:tcPr>
            <w:tcW w:w="710" w:type="dxa"/>
            <w:vAlign w:val="center"/>
          </w:tcPr>
          <w:p w14:paraId="0DDFDEB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06EE8C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Станок 2000х150х9000мм</w:t>
            </w:r>
          </w:p>
        </w:tc>
        <w:tc>
          <w:tcPr>
            <w:tcW w:w="3121" w:type="dxa"/>
            <w:noWrap/>
            <w:hideMark/>
          </w:tcPr>
          <w:p w14:paraId="19E4977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197/004</w:t>
            </w:r>
          </w:p>
        </w:tc>
        <w:tc>
          <w:tcPr>
            <w:tcW w:w="1963" w:type="dxa"/>
            <w:noWrap/>
            <w:vAlign w:val="center"/>
            <w:hideMark/>
          </w:tcPr>
          <w:p w14:paraId="7192CDF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7F5AAD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7C39124" w14:textId="77777777" w:rsidTr="006958D0">
        <w:trPr>
          <w:trHeight w:val="222"/>
        </w:trPr>
        <w:tc>
          <w:tcPr>
            <w:tcW w:w="710" w:type="dxa"/>
            <w:vAlign w:val="center"/>
          </w:tcPr>
          <w:p w14:paraId="2088A10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495A53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 400х500х800мм</w:t>
            </w:r>
          </w:p>
        </w:tc>
        <w:tc>
          <w:tcPr>
            <w:tcW w:w="3121" w:type="dxa"/>
            <w:noWrap/>
            <w:hideMark/>
          </w:tcPr>
          <w:p w14:paraId="6BF0008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197/0010</w:t>
            </w:r>
          </w:p>
        </w:tc>
        <w:tc>
          <w:tcPr>
            <w:tcW w:w="1963" w:type="dxa"/>
            <w:noWrap/>
            <w:vAlign w:val="center"/>
            <w:hideMark/>
          </w:tcPr>
          <w:p w14:paraId="7150205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9F499F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1EC1785" w14:textId="77777777" w:rsidTr="006958D0">
        <w:trPr>
          <w:trHeight w:val="222"/>
        </w:trPr>
        <w:tc>
          <w:tcPr>
            <w:tcW w:w="710" w:type="dxa"/>
            <w:vAlign w:val="center"/>
          </w:tcPr>
          <w:p w14:paraId="14A3E7F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F060EE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 400х500х800мм</w:t>
            </w:r>
          </w:p>
        </w:tc>
        <w:tc>
          <w:tcPr>
            <w:tcW w:w="3121" w:type="dxa"/>
            <w:noWrap/>
            <w:hideMark/>
          </w:tcPr>
          <w:p w14:paraId="56765B2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197/009</w:t>
            </w:r>
          </w:p>
        </w:tc>
        <w:tc>
          <w:tcPr>
            <w:tcW w:w="1963" w:type="dxa"/>
            <w:noWrap/>
            <w:vAlign w:val="center"/>
            <w:hideMark/>
          </w:tcPr>
          <w:p w14:paraId="1594D47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9A6E00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8769780" w14:textId="77777777" w:rsidTr="006958D0">
        <w:trPr>
          <w:trHeight w:val="222"/>
        </w:trPr>
        <w:tc>
          <w:tcPr>
            <w:tcW w:w="710" w:type="dxa"/>
            <w:vAlign w:val="center"/>
          </w:tcPr>
          <w:p w14:paraId="394F3A0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F713FC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 400х500х800мм</w:t>
            </w:r>
          </w:p>
        </w:tc>
        <w:tc>
          <w:tcPr>
            <w:tcW w:w="3121" w:type="dxa"/>
            <w:noWrap/>
            <w:hideMark/>
          </w:tcPr>
          <w:p w14:paraId="26A7D7E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197/011</w:t>
            </w:r>
          </w:p>
        </w:tc>
        <w:tc>
          <w:tcPr>
            <w:tcW w:w="1963" w:type="dxa"/>
            <w:noWrap/>
            <w:vAlign w:val="center"/>
            <w:hideMark/>
          </w:tcPr>
          <w:p w14:paraId="1013B93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FB5B1E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B1E81E6" w14:textId="77777777" w:rsidTr="006958D0">
        <w:trPr>
          <w:trHeight w:val="222"/>
        </w:trPr>
        <w:tc>
          <w:tcPr>
            <w:tcW w:w="710" w:type="dxa"/>
            <w:vAlign w:val="center"/>
          </w:tcPr>
          <w:p w14:paraId="589EE64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2F46D3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 400х500х800мм</w:t>
            </w:r>
          </w:p>
        </w:tc>
        <w:tc>
          <w:tcPr>
            <w:tcW w:w="3121" w:type="dxa"/>
            <w:noWrap/>
            <w:hideMark/>
          </w:tcPr>
          <w:p w14:paraId="560F68E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197/012</w:t>
            </w:r>
          </w:p>
        </w:tc>
        <w:tc>
          <w:tcPr>
            <w:tcW w:w="1963" w:type="dxa"/>
            <w:noWrap/>
            <w:vAlign w:val="center"/>
            <w:hideMark/>
          </w:tcPr>
          <w:p w14:paraId="2838DC3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864B91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D5AEE4E" w14:textId="77777777" w:rsidTr="006958D0">
        <w:trPr>
          <w:trHeight w:val="222"/>
        </w:trPr>
        <w:tc>
          <w:tcPr>
            <w:tcW w:w="710" w:type="dxa"/>
            <w:vAlign w:val="center"/>
          </w:tcPr>
          <w:p w14:paraId="1C6A31C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104048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 400х500х800мм</w:t>
            </w:r>
          </w:p>
        </w:tc>
        <w:tc>
          <w:tcPr>
            <w:tcW w:w="3121" w:type="dxa"/>
            <w:noWrap/>
            <w:hideMark/>
          </w:tcPr>
          <w:p w14:paraId="022F284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197/013</w:t>
            </w:r>
          </w:p>
        </w:tc>
        <w:tc>
          <w:tcPr>
            <w:tcW w:w="1963" w:type="dxa"/>
            <w:noWrap/>
            <w:vAlign w:val="center"/>
            <w:hideMark/>
          </w:tcPr>
          <w:p w14:paraId="662824B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D14ADC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6737163" w14:textId="77777777" w:rsidTr="006958D0">
        <w:trPr>
          <w:trHeight w:val="222"/>
        </w:trPr>
        <w:tc>
          <w:tcPr>
            <w:tcW w:w="710" w:type="dxa"/>
            <w:vAlign w:val="center"/>
          </w:tcPr>
          <w:p w14:paraId="7474DF5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2A988A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 400х500х800мм</w:t>
            </w:r>
          </w:p>
        </w:tc>
        <w:tc>
          <w:tcPr>
            <w:tcW w:w="3121" w:type="dxa"/>
            <w:noWrap/>
            <w:hideMark/>
          </w:tcPr>
          <w:p w14:paraId="7CECBD1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197/014</w:t>
            </w:r>
          </w:p>
        </w:tc>
        <w:tc>
          <w:tcPr>
            <w:tcW w:w="1963" w:type="dxa"/>
            <w:noWrap/>
            <w:vAlign w:val="center"/>
            <w:hideMark/>
          </w:tcPr>
          <w:p w14:paraId="211F2BA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3DB12F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3B719BC" w14:textId="77777777" w:rsidTr="006958D0">
        <w:trPr>
          <w:trHeight w:val="222"/>
        </w:trPr>
        <w:tc>
          <w:tcPr>
            <w:tcW w:w="710" w:type="dxa"/>
            <w:vAlign w:val="center"/>
          </w:tcPr>
          <w:p w14:paraId="55D1ACC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7DDD82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Экран 5500х3000мм</w:t>
            </w:r>
          </w:p>
        </w:tc>
        <w:tc>
          <w:tcPr>
            <w:tcW w:w="3121" w:type="dxa"/>
            <w:noWrap/>
            <w:hideMark/>
          </w:tcPr>
          <w:p w14:paraId="44BB5C0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197/018</w:t>
            </w:r>
          </w:p>
        </w:tc>
        <w:tc>
          <w:tcPr>
            <w:tcW w:w="1963" w:type="dxa"/>
            <w:noWrap/>
            <w:vAlign w:val="center"/>
            <w:hideMark/>
          </w:tcPr>
          <w:p w14:paraId="62C5D03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9D24BE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CA6E49A" w14:textId="77777777" w:rsidTr="006958D0">
        <w:trPr>
          <w:trHeight w:val="222"/>
        </w:trPr>
        <w:tc>
          <w:tcPr>
            <w:tcW w:w="710" w:type="dxa"/>
            <w:vAlign w:val="center"/>
          </w:tcPr>
          <w:p w14:paraId="5263374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34DAED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Бюро 1200х500х420мм</w:t>
            </w:r>
          </w:p>
        </w:tc>
        <w:tc>
          <w:tcPr>
            <w:tcW w:w="3121" w:type="dxa"/>
            <w:noWrap/>
            <w:hideMark/>
          </w:tcPr>
          <w:p w14:paraId="1639191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201/024</w:t>
            </w:r>
          </w:p>
        </w:tc>
        <w:tc>
          <w:tcPr>
            <w:tcW w:w="1963" w:type="dxa"/>
            <w:noWrap/>
            <w:vAlign w:val="center"/>
            <w:hideMark/>
          </w:tcPr>
          <w:p w14:paraId="2785516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0912E3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E15F0B5" w14:textId="77777777" w:rsidTr="006958D0">
        <w:trPr>
          <w:trHeight w:val="222"/>
        </w:trPr>
        <w:tc>
          <w:tcPr>
            <w:tcW w:w="710" w:type="dxa"/>
            <w:vAlign w:val="center"/>
          </w:tcPr>
          <w:p w14:paraId="499C9BA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80BEF8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Кресло для чтеца550х400х1000мм</w:t>
            </w:r>
          </w:p>
        </w:tc>
        <w:tc>
          <w:tcPr>
            <w:tcW w:w="3121" w:type="dxa"/>
            <w:noWrap/>
            <w:hideMark/>
          </w:tcPr>
          <w:p w14:paraId="1CF08E5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201/023</w:t>
            </w:r>
          </w:p>
        </w:tc>
        <w:tc>
          <w:tcPr>
            <w:tcW w:w="1963" w:type="dxa"/>
            <w:noWrap/>
            <w:vAlign w:val="center"/>
            <w:hideMark/>
          </w:tcPr>
          <w:p w14:paraId="5391955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31A2BF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8A041EA" w14:textId="77777777" w:rsidTr="006958D0">
        <w:trPr>
          <w:trHeight w:val="222"/>
        </w:trPr>
        <w:tc>
          <w:tcPr>
            <w:tcW w:w="710" w:type="dxa"/>
            <w:vAlign w:val="center"/>
          </w:tcPr>
          <w:p w14:paraId="5AC0364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AEE480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Елки</w:t>
            </w:r>
          </w:p>
        </w:tc>
        <w:tc>
          <w:tcPr>
            <w:tcW w:w="3121" w:type="dxa"/>
            <w:noWrap/>
            <w:hideMark/>
          </w:tcPr>
          <w:p w14:paraId="424E54B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2-1590000015</w:t>
            </w:r>
          </w:p>
        </w:tc>
        <w:tc>
          <w:tcPr>
            <w:tcW w:w="1963" w:type="dxa"/>
            <w:noWrap/>
            <w:vAlign w:val="center"/>
            <w:hideMark/>
          </w:tcPr>
          <w:p w14:paraId="5215BDD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720992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7B28CF1" w14:textId="77777777" w:rsidTr="006958D0">
        <w:trPr>
          <w:trHeight w:val="222"/>
        </w:trPr>
        <w:tc>
          <w:tcPr>
            <w:tcW w:w="710" w:type="dxa"/>
            <w:vAlign w:val="center"/>
          </w:tcPr>
          <w:p w14:paraId="270D723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9E2A6E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Маски</w:t>
            </w:r>
          </w:p>
        </w:tc>
        <w:tc>
          <w:tcPr>
            <w:tcW w:w="3121" w:type="dxa"/>
            <w:noWrap/>
            <w:hideMark/>
          </w:tcPr>
          <w:p w14:paraId="1728E0D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М15201779</w:t>
            </w:r>
          </w:p>
        </w:tc>
        <w:tc>
          <w:tcPr>
            <w:tcW w:w="1963" w:type="dxa"/>
            <w:noWrap/>
            <w:vAlign w:val="center"/>
            <w:hideMark/>
          </w:tcPr>
          <w:p w14:paraId="1646E03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8156438" w14:textId="4F853D7E" w:rsidR="003C39E6" w:rsidRPr="00B44B6D" w:rsidRDefault="003C39E6" w:rsidP="007D4877">
            <w:pPr>
              <w:widowControl w:val="0"/>
              <w:suppressAutoHyphens w:val="0"/>
              <w:jc w:val="center"/>
              <w:rPr>
                <w:rStyle w:val="ListLabel1"/>
                <w:sz w:val="24"/>
                <w:szCs w:val="24"/>
              </w:rPr>
            </w:pPr>
            <w:r w:rsidRPr="00B44B6D">
              <w:rPr>
                <w:rStyle w:val="ListLabel1"/>
                <w:sz w:val="24"/>
                <w:szCs w:val="24"/>
              </w:rPr>
              <w:t>11</w:t>
            </w:r>
          </w:p>
        </w:tc>
      </w:tr>
      <w:tr w:rsidR="003C39E6" w:rsidRPr="00B44B6D" w14:paraId="61C7F406" w14:textId="77777777" w:rsidTr="006958D0">
        <w:trPr>
          <w:trHeight w:val="222"/>
        </w:trPr>
        <w:tc>
          <w:tcPr>
            <w:tcW w:w="710" w:type="dxa"/>
            <w:vAlign w:val="center"/>
          </w:tcPr>
          <w:p w14:paraId="07D5AFC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BC6126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Скамеечка для ног 160х200х400мм</w:t>
            </w:r>
          </w:p>
        </w:tc>
        <w:tc>
          <w:tcPr>
            <w:tcW w:w="3121" w:type="dxa"/>
            <w:noWrap/>
            <w:hideMark/>
          </w:tcPr>
          <w:p w14:paraId="68BDE05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201/086</w:t>
            </w:r>
          </w:p>
        </w:tc>
        <w:tc>
          <w:tcPr>
            <w:tcW w:w="1963" w:type="dxa"/>
            <w:noWrap/>
            <w:vAlign w:val="center"/>
            <w:hideMark/>
          </w:tcPr>
          <w:p w14:paraId="5753AC3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003831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747EB1A" w14:textId="77777777" w:rsidTr="006958D0">
        <w:trPr>
          <w:trHeight w:val="222"/>
        </w:trPr>
        <w:tc>
          <w:tcPr>
            <w:tcW w:w="710" w:type="dxa"/>
            <w:vAlign w:val="center"/>
          </w:tcPr>
          <w:p w14:paraId="4EE963A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AA0862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Тележка 1500х500х500мм</w:t>
            </w:r>
          </w:p>
        </w:tc>
        <w:tc>
          <w:tcPr>
            <w:tcW w:w="3121" w:type="dxa"/>
            <w:noWrap/>
            <w:hideMark/>
          </w:tcPr>
          <w:p w14:paraId="2B46B45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201/085</w:t>
            </w:r>
          </w:p>
        </w:tc>
        <w:tc>
          <w:tcPr>
            <w:tcW w:w="1963" w:type="dxa"/>
            <w:noWrap/>
            <w:vAlign w:val="center"/>
            <w:hideMark/>
          </w:tcPr>
          <w:p w14:paraId="528186A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E18C4E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C88807D" w14:textId="77777777" w:rsidTr="006958D0">
        <w:trPr>
          <w:trHeight w:val="222"/>
        </w:trPr>
        <w:tc>
          <w:tcPr>
            <w:tcW w:w="710" w:type="dxa"/>
            <w:vAlign w:val="center"/>
          </w:tcPr>
          <w:p w14:paraId="0D131BF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vAlign w:val="center"/>
            <w:hideMark/>
          </w:tcPr>
          <w:p w14:paraId="31248C3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Песок имитированный из вторсырья</w:t>
            </w:r>
          </w:p>
        </w:tc>
        <w:tc>
          <w:tcPr>
            <w:tcW w:w="3121" w:type="dxa"/>
            <w:noWrap/>
            <w:vAlign w:val="center"/>
            <w:hideMark/>
          </w:tcPr>
          <w:p w14:paraId="62236694" w14:textId="77777777" w:rsidR="003C39E6" w:rsidRPr="00B44B6D" w:rsidRDefault="003C39E6" w:rsidP="007D4877">
            <w:pPr>
              <w:widowControl w:val="0"/>
              <w:suppressAutoHyphens w:val="0"/>
              <w:rPr>
                <w:rStyle w:val="ListLabel1"/>
                <w:sz w:val="24"/>
                <w:szCs w:val="24"/>
              </w:rPr>
            </w:pPr>
            <w:r w:rsidRPr="00B44B6D">
              <w:rPr>
                <w:rStyle w:val="ListLabel1"/>
                <w:sz w:val="24"/>
                <w:szCs w:val="24"/>
              </w:rPr>
              <w:t>М15204554</w:t>
            </w:r>
          </w:p>
        </w:tc>
        <w:tc>
          <w:tcPr>
            <w:tcW w:w="1963" w:type="dxa"/>
            <w:noWrap/>
            <w:vAlign w:val="center"/>
            <w:hideMark/>
          </w:tcPr>
          <w:p w14:paraId="032324B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64552D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1 000</w:t>
            </w:r>
          </w:p>
        </w:tc>
      </w:tr>
      <w:tr w:rsidR="003C39E6" w:rsidRPr="00B44B6D" w14:paraId="552E7215" w14:textId="77777777" w:rsidTr="006958D0">
        <w:trPr>
          <w:trHeight w:val="222"/>
        </w:trPr>
        <w:tc>
          <w:tcPr>
            <w:tcW w:w="710" w:type="dxa"/>
            <w:vAlign w:val="center"/>
          </w:tcPr>
          <w:p w14:paraId="7BB61F9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4E6B81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Рисунок</w:t>
            </w:r>
          </w:p>
        </w:tc>
        <w:tc>
          <w:tcPr>
            <w:tcW w:w="3121" w:type="dxa"/>
            <w:noWrap/>
            <w:hideMark/>
          </w:tcPr>
          <w:p w14:paraId="7230910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1660000145</w:t>
            </w:r>
          </w:p>
        </w:tc>
        <w:tc>
          <w:tcPr>
            <w:tcW w:w="1963" w:type="dxa"/>
            <w:noWrap/>
            <w:vAlign w:val="center"/>
            <w:hideMark/>
          </w:tcPr>
          <w:p w14:paraId="4C38E1D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D3C810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120</w:t>
            </w:r>
          </w:p>
        </w:tc>
      </w:tr>
      <w:tr w:rsidR="003C39E6" w:rsidRPr="00B44B6D" w14:paraId="6F1B553A" w14:textId="77777777" w:rsidTr="006958D0">
        <w:trPr>
          <w:trHeight w:val="222"/>
        </w:trPr>
        <w:tc>
          <w:tcPr>
            <w:tcW w:w="710" w:type="dxa"/>
            <w:vAlign w:val="center"/>
          </w:tcPr>
          <w:p w14:paraId="71DB849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D7A837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Рисунок №1</w:t>
            </w:r>
          </w:p>
        </w:tc>
        <w:tc>
          <w:tcPr>
            <w:tcW w:w="3121" w:type="dxa"/>
            <w:noWrap/>
            <w:hideMark/>
          </w:tcPr>
          <w:p w14:paraId="3011B08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1660000146</w:t>
            </w:r>
          </w:p>
        </w:tc>
        <w:tc>
          <w:tcPr>
            <w:tcW w:w="1963" w:type="dxa"/>
            <w:noWrap/>
            <w:vAlign w:val="center"/>
            <w:hideMark/>
          </w:tcPr>
          <w:p w14:paraId="31AD745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6553D3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80</w:t>
            </w:r>
          </w:p>
        </w:tc>
      </w:tr>
      <w:tr w:rsidR="003C39E6" w:rsidRPr="00B44B6D" w14:paraId="605AA1B2" w14:textId="77777777" w:rsidTr="006958D0">
        <w:trPr>
          <w:trHeight w:val="222"/>
        </w:trPr>
        <w:tc>
          <w:tcPr>
            <w:tcW w:w="710" w:type="dxa"/>
            <w:vAlign w:val="center"/>
          </w:tcPr>
          <w:p w14:paraId="06A18CE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EA6627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 деревянные 400х500х8000мм</w:t>
            </w:r>
          </w:p>
        </w:tc>
        <w:tc>
          <w:tcPr>
            <w:tcW w:w="3121" w:type="dxa"/>
            <w:noWrap/>
            <w:hideMark/>
          </w:tcPr>
          <w:p w14:paraId="501D2B9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204/032</w:t>
            </w:r>
          </w:p>
        </w:tc>
        <w:tc>
          <w:tcPr>
            <w:tcW w:w="1963" w:type="dxa"/>
            <w:noWrap/>
            <w:vAlign w:val="center"/>
            <w:hideMark/>
          </w:tcPr>
          <w:p w14:paraId="0A1DA26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DEC613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BD40F3A" w14:textId="77777777" w:rsidTr="006958D0">
        <w:trPr>
          <w:trHeight w:val="222"/>
        </w:trPr>
        <w:tc>
          <w:tcPr>
            <w:tcW w:w="710" w:type="dxa"/>
            <w:vAlign w:val="center"/>
          </w:tcPr>
          <w:p w14:paraId="0FFA094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642939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Стулья деревянные 400х500х8000мм</w:t>
            </w:r>
          </w:p>
        </w:tc>
        <w:tc>
          <w:tcPr>
            <w:tcW w:w="3121" w:type="dxa"/>
            <w:noWrap/>
            <w:hideMark/>
          </w:tcPr>
          <w:p w14:paraId="432463B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204/033</w:t>
            </w:r>
          </w:p>
        </w:tc>
        <w:tc>
          <w:tcPr>
            <w:tcW w:w="1963" w:type="dxa"/>
            <w:noWrap/>
            <w:vAlign w:val="center"/>
            <w:hideMark/>
          </w:tcPr>
          <w:p w14:paraId="661334B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9DAD96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913D6B2" w14:textId="77777777" w:rsidTr="006958D0">
        <w:trPr>
          <w:trHeight w:val="222"/>
        </w:trPr>
        <w:tc>
          <w:tcPr>
            <w:tcW w:w="710" w:type="dxa"/>
            <w:vAlign w:val="center"/>
          </w:tcPr>
          <w:p w14:paraId="0158FBB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DBE491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Костюм часового (плащ)</w:t>
            </w:r>
          </w:p>
        </w:tc>
        <w:tc>
          <w:tcPr>
            <w:tcW w:w="3121" w:type="dxa"/>
            <w:noWrap/>
            <w:hideMark/>
          </w:tcPr>
          <w:p w14:paraId="1805EEF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186/023</w:t>
            </w:r>
          </w:p>
        </w:tc>
        <w:tc>
          <w:tcPr>
            <w:tcW w:w="1963" w:type="dxa"/>
            <w:noWrap/>
            <w:vAlign w:val="center"/>
            <w:hideMark/>
          </w:tcPr>
          <w:p w14:paraId="36AE2EB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343BF6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8BF21E5" w14:textId="77777777" w:rsidTr="006958D0">
        <w:trPr>
          <w:trHeight w:val="222"/>
        </w:trPr>
        <w:tc>
          <w:tcPr>
            <w:tcW w:w="710" w:type="dxa"/>
            <w:vAlign w:val="center"/>
          </w:tcPr>
          <w:p w14:paraId="39204E8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772093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Брюки</w:t>
            </w:r>
          </w:p>
        </w:tc>
        <w:tc>
          <w:tcPr>
            <w:tcW w:w="3121" w:type="dxa"/>
            <w:noWrap/>
            <w:hideMark/>
          </w:tcPr>
          <w:p w14:paraId="5CD8008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1500000559</w:t>
            </w:r>
          </w:p>
        </w:tc>
        <w:tc>
          <w:tcPr>
            <w:tcW w:w="1963" w:type="dxa"/>
            <w:noWrap/>
            <w:vAlign w:val="center"/>
            <w:hideMark/>
          </w:tcPr>
          <w:p w14:paraId="6598554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00CDE7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59E4D82" w14:textId="77777777" w:rsidTr="006958D0">
        <w:trPr>
          <w:trHeight w:val="222"/>
        </w:trPr>
        <w:tc>
          <w:tcPr>
            <w:tcW w:w="710" w:type="dxa"/>
            <w:vAlign w:val="center"/>
          </w:tcPr>
          <w:p w14:paraId="47841D8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26E1EA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Костюм "Мона"</w:t>
            </w:r>
          </w:p>
        </w:tc>
        <w:tc>
          <w:tcPr>
            <w:tcW w:w="3121" w:type="dxa"/>
            <w:noWrap/>
            <w:hideMark/>
          </w:tcPr>
          <w:p w14:paraId="459BFA7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0015000404</w:t>
            </w:r>
          </w:p>
        </w:tc>
        <w:tc>
          <w:tcPr>
            <w:tcW w:w="1963" w:type="dxa"/>
            <w:noWrap/>
            <w:vAlign w:val="center"/>
            <w:hideMark/>
          </w:tcPr>
          <w:p w14:paraId="0BE4675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45E6D9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E76FBE8" w14:textId="77777777" w:rsidTr="006958D0">
        <w:trPr>
          <w:trHeight w:val="222"/>
        </w:trPr>
        <w:tc>
          <w:tcPr>
            <w:tcW w:w="710" w:type="dxa"/>
            <w:vAlign w:val="center"/>
          </w:tcPr>
          <w:p w14:paraId="65105B6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F8F5CD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Костюм "Удря"</w:t>
            </w:r>
          </w:p>
        </w:tc>
        <w:tc>
          <w:tcPr>
            <w:tcW w:w="3121" w:type="dxa"/>
            <w:noWrap/>
            <w:hideMark/>
          </w:tcPr>
          <w:p w14:paraId="79E905C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1505150517</w:t>
            </w:r>
          </w:p>
        </w:tc>
        <w:tc>
          <w:tcPr>
            <w:tcW w:w="1963" w:type="dxa"/>
            <w:noWrap/>
            <w:vAlign w:val="center"/>
            <w:hideMark/>
          </w:tcPr>
          <w:p w14:paraId="7B8ECE0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082A16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CD85339" w14:textId="77777777" w:rsidTr="006958D0">
        <w:trPr>
          <w:trHeight w:val="222"/>
        </w:trPr>
        <w:tc>
          <w:tcPr>
            <w:tcW w:w="710" w:type="dxa"/>
            <w:vAlign w:val="center"/>
          </w:tcPr>
          <w:p w14:paraId="55AAC70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3A31A6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Костюм "учителя"</w:t>
            </w:r>
          </w:p>
        </w:tc>
        <w:tc>
          <w:tcPr>
            <w:tcW w:w="3121" w:type="dxa"/>
            <w:noWrap/>
            <w:hideMark/>
          </w:tcPr>
          <w:p w14:paraId="7338FC1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0015000553</w:t>
            </w:r>
          </w:p>
        </w:tc>
        <w:tc>
          <w:tcPr>
            <w:tcW w:w="1963" w:type="dxa"/>
            <w:noWrap/>
            <w:vAlign w:val="center"/>
            <w:hideMark/>
          </w:tcPr>
          <w:p w14:paraId="6C2B14C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BC9193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C6AF6F3" w14:textId="77777777" w:rsidTr="006958D0">
        <w:trPr>
          <w:trHeight w:val="222"/>
        </w:trPr>
        <w:tc>
          <w:tcPr>
            <w:tcW w:w="710" w:type="dxa"/>
            <w:vAlign w:val="center"/>
          </w:tcPr>
          <w:p w14:paraId="11FDBD8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E5C956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Туфли жен. с вышивкой</w:t>
            </w:r>
          </w:p>
        </w:tc>
        <w:tc>
          <w:tcPr>
            <w:tcW w:w="3121" w:type="dxa"/>
            <w:noWrap/>
            <w:hideMark/>
          </w:tcPr>
          <w:p w14:paraId="50DD1E9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1500000557</w:t>
            </w:r>
          </w:p>
        </w:tc>
        <w:tc>
          <w:tcPr>
            <w:tcW w:w="1963" w:type="dxa"/>
            <w:noWrap/>
            <w:vAlign w:val="center"/>
            <w:hideMark/>
          </w:tcPr>
          <w:p w14:paraId="4DEC205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6A2538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D313632" w14:textId="77777777" w:rsidTr="006958D0">
        <w:trPr>
          <w:trHeight w:val="222"/>
        </w:trPr>
        <w:tc>
          <w:tcPr>
            <w:tcW w:w="710" w:type="dxa"/>
            <w:vAlign w:val="center"/>
          </w:tcPr>
          <w:p w14:paraId="3E9095D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BD0BFC8" w14:textId="1E31289E"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Анны Карениной №1</w:t>
            </w:r>
            <w:r w:rsidR="00100BDB" w:rsidRPr="00B44B6D">
              <w:rPr>
                <w:rStyle w:val="ListLabel1"/>
                <w:sz w:val="24"/>
                <w:szCs w:val="24"/>
                <w:lang w:val="ru-RU"/>
              </w:rPr>
              <w:t xml:space="preserve"> </w:t>
            </w:r>
            <w:r w:rsidRPr="00B44B6D">
              <w:rPr>
                <w:rStyle w:val="ListLabel1"/>
                <w:sz w:val="24"/>
                <w:szCs w:val="24"/>
                <w:lang w:val="ru-RU"/>
              </w:rPr>
              <w:t>(Платье,</w:t>
            </w:r>
            <w:r w:rsidR="00100BDB" w:rsidRPr="00B44B6D">
              <w:rPr>
                <w:rStyle w:val="ListLabel1"/>
                <w:sz w:val="24"/>
                <w:szCs w:val="24"/>
                <w:lang w:val="ru-RU"/>
              </w:rPr>
              <w:t xml:space="preserve"> </w:t>
            </w:r>
            <w:r w:rsidRPr="00B44B6D">
              <w:rPr>
                <w:rStyle w:val="ListLabel1"/>
                <w:sz w:val="24"/>
                <w:szCs w:val="24"/>
                <w:lang w:val="ru-RU"/>
              </w:rPr>
              <w:t>нижняя юбка,</w:t>
            </w:r>
            <w:r w:rsidR="00100BDB" w:rsidRPr="00B44B6D">
              <w:rPr>
                <w:rStyle w:val="ListLabel1"/>
                <w:sz w:val="24"/>
                <w:szCs w:val="24"/>
                <w:lang w:val="ru-RU"/>
              </w:rPr>
              <w:t xml:space="preserve"> </w:t>
            </w:r>
            <w:r w:rsidRPr="00B44B6D">
              <w:rPr>
                <w:rStyle w:val="ListLabel1"/>
                <w:sz w:val="24"/>
                <w:szCs w:val="24"/>
                <w:lang w:val="ru-RU"/>
              </w:rPr>
              <w:t>головное украшение,</w:t>
            </w:r>
            <w:r w:rsidR="00100BDB" w:rsidRPr="00B44B6D">
              <w:rPr>
                <w:rStyle w:val="ListLabel1"/>
                <w:sz w:val="24"/>
                <w:szCs w:val="24"/>
                <w:lang w:val="ru-RU"/>
              </w:rPr>
              <w:t xml:space="preserve"> </w:t>
            </w:r>
            <w:r w:rsidRPr="00B44B6D">
              <w:rPr>
                <w:rStyle w:val="ListLabel1"/>
                <w:sz w:val="24"/>
                <w:szCs w:val="24"/>
                <w:lang w:val="ru-RU"/>
              </w:rPr>
              <w:t>перчатки)</w:t>
            </w:r>
          </w:p>
        </w:tc>
        <w:tc>
          <w:tcPr>
            <w:tcW w:w="3121" w:type="dxa"/>
            <w:noWrap/>
            <w:hideMark/>
          </w:tcPr>
          <w:p w14:paraId="225A265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201/038</w:t>
            </w:r>
          </w:p>
        </w:tc>
        <w:tc>
          <w:tcPr>
            <w:tcW w:w="1963" w:type="dxa"/>
            <w:noWrap/>
            <w:vAlign w:val="center"/>
            <w:hideMark/>
          </w:tcPr>
          <w:p w14:paraId="777E74E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958C2A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389F28B" w14:textId="77777777" w:rsidTr="006958D0">
        <w:trPr>
          <w:trHeight w:val="222"/>
        </w:trPr>
        <w:tc>
          <w:tcPr>
            <w:tcW w:w="710" w:type="dxa"/>
            <w:vAlign w:val="center"/>
          </w:tcPr>
          <w:p w14:paraId="13F903B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3105E84" w14:textId="75465E35"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Анны Карениной №1(Платье,</w:t>
            </w:r>
            <w:r w:rsidR="00100BDB" w:rsidRPr="00B44B6D">
              <w:rPr>
                <w:rStyle w:val="ListLabel1"/>
                <w:sz w:val="24"/>
                <w:szCs w:val="24"/>
                <w:lang w:val="ru-RU"/>
              </w:rPr>
              <w:t xml:space="preserve"> </w:t>
            </w:r>
            <w:r w:rsidRPr="00B44B6D">
              <w:rPr>
                <w:rStyle w:val="ListLabel1"/>
                <w:sz w:val="24"/>
                <w:szCs w:val="24"/>
                <w:lang w:val="ru-RU"/>
              </w:rPr>
              <w:t>нижняя юбка,</w:t>
            </w:r>
            <w:r w:rsidR="00100BDB" w:rsidRPr="00B44B6D">
              <w:rPr>
                <w:rStyle w:val="ListLabel1"/>
                <w:sz w:val="24"/>
                <w:szCs w:val="24"/>
                <w:lang w:val="ru-RU"/>
              </w:rPr>
              <w:t xml:space="preserve"> </w:t>
            </w:r>
            <w:r w:rsidRPr="00B44B6D">
              <w:rPr>
                <w:rStyle w:val="ListLabel1"/>
                <w:sz w:val="24"/>
                <w:szCs w:val="24"/>
                <w:lang w:val="ru-RU"/>
              </w:rPr>
              <w:t>головное украшение,</w:t>
            </w:r>
            <w:r w:rsidR="00100BDB" w:rsidRPr="00B44B6D">
              <w:rPr>
                <w:rStyle w:val="ListLabel1"/>
                <w:sz w:val="24"/>
                <w:szCs w:val="24"/>
                <w:lang w:val="ru-RU"/>
              </w:rPr>
              <w:t xml:space="preserve"> </w:t>
            </w:r>
            <w:r w:rsidRPr="00B44B6D">
              <w:rPr>
                <w:rStyle w:val="ListLabel1"/>
                <w:sz w:val="24"/>
                <w:szCs w:val="24"/>
                <w:lang w:val="ru-RU"/>
              </w:rPr>
              <w:t>перчатки)</w:t>
            </w:r>
          </w:p>
        </w:tc>
        <w:tc>
          <w:tcPr>
            <w:tcW w:w="3121" w:type="dxa"/>
            <w:noWrap/>
            <w:hideMark/>
          </w:tcPr>
          <w:p w14:paraId="3606E26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201/039</w:t>
            </w:r>
          </w:p>
        </w:tc>
        <w:tc>
          <w:tcPr>
            <w:tcW w:w="1963" w:type="dxa"/>
            <w:noWrap/>
            <w:vAlign w:val="center"/>
            <w:hideMark/>
          </w:tcPr>
          <w:p w14:paraId="4127FA8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5C2217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E15A64D" w14:textId="77777777" w:rsidTr="006958D0">
        <w:trPr>
          <w:trHeight w:val="222"/>
        </w:trPr>
        <w:tc>
          <w:tcPr>
            <w:tcW w:w="710" w:type="dxa"/>
            <w:vAlign w:val="center"/>
          </w:tcPr>
          <w:p w14:paraId="0E2AC06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924C7E1" w14:textId="5CCE1065"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Анны Карениной №2(Пальто,</w:t>
            </w:r>
            <w:r w:rsidR="00100BDB" w:rsidRPr="00B44B6D">
              <w:rPr>
                <w:rStyle w:val="ListLabel1"/>
                <w:sz w:val="24"/>
                <w:szCs w:val="24"/>
                <w:lang w:val="ru-RU"/>
              </w:rPr>
              <w:t xml:space="preserve"> </w:t>
            </w:r>
            <w:r w:rsidRPr="00B44B6D">
              <w:rPr>
                <w:rStyle w:val="ListLabel1"/>
                <w:sz w:val="24"/>
                <w:szCs w:val="24"/>
                <w:lang w:val="ru-RU"/>
              </w:rPr>
              <w:t>шляпа,</w:t>
            </w:r>
            <w:r w:rsidR="00100BDB" w:rsidRPr="00B44B6D">
              <w:rPr>
                <w:rStyle w:val="ListLabel1"/>
                <w:sz w:val="24"/>
                <w:szCs w:val="24"/>
                <w:lang w:val="ru-RU"/>
              </w:rPr>
              <w:t xml:space="preserve"> </w:t>
            </w:r>
            <w:r w:rsidRPr="00B44B6D">
              <w:rPr>
                <w:rStyle w:val="ListLabel1"/>
                <w:sz w:val="24"/>
                <w:szCs w:val="24"/>
                <w:lang w:val="ru-RU"/>
              </w:rPr>
              <w:t>перчатки)</w:t>
            </w:r>
          </w:p>
        </w:tc>
        <w:tc>
          <w:tcPr>
            <w:tcW w:w="3121" w:type="dxa"/>
            <w:noWrap/>
            <w:hideMark/>
          </w:tcPr>
          <w:p w14:paraId="3314B1A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201/036</w:t>
            </w:r>
          </w:p>
        </w:tc>
        <w:tc>
          <w:tcPr>
            <w:tcW w:w="1963" w:type="dxa"/>
            <w:noWrap/>
            <w:vAlign w:val="center"/>
            <w:hideMark/>
          </w:tcPr>
          <w:p w14:paraId="3BEFD58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ADFFDB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83D2A96" w14:textId="77777777" w:rsidTr="006958D0">
        <w:trPr>
          <w:trHeight w:val="222"/>
        </w:trPr>
        <w:tc>
          <w:tcPr>
            <w:tcW w:w="710" w:type="dxa"/>
            <w:vAlign w:val="center"/>
          </w:tcPr>
          <w:p w14:paraId="1F99E12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D5FF893" w14:textId="0E1FCE9F"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Анны Карениной №2(Пальто,</w:t>
            </w:r>
            <w:r w:rsidR="00100BDB" w:rsidRPr="00B44B6D">
              <w:rPr>
                <w:rStyle w:val="ListLabel1"/>
                <w:sz w:val="24"/>
                <w:szCs w:val="24"/>
                <w:lang w:val="ru-RU"/>
              </w:rPr>
              <w:t xml:space="preserve"> </w:t>
            </w:r>
            <w:r w:rsidRPr="00B44B6D">
              <w:rPr>
                <w:rStyle w:val="ListLabel1"/>
                <w:sz w:val="24"/>
                <w:szCs w:val="24"/>
                <w:lang w:val="ru-RU"/>
              </w:rPr>
              <w:t>шляпа,</w:t>
            </w:r>
            <w:r w:rsidR="00100BDB" w:rsidRPr="00B44B6D">
              <w:rPr>
                <w:rStyle w:val="ListLabel1"/>
                <w:sz w:val="24"/>
                <w:szCs w:val="24"/>
                <w:lang w:val="ru-RU"/>
              </w:rPr>
              <w:t xml:space="preserve"> </w:t>
            </w:r>
            <w:r w:rsidRPr="00B44B6D">
              <w:rPr>
                <w:rStyle w:val="ListLabel1"/>
                <w:sz w:val="24"/>
                <w:szCs w:val="24"/>
                <w:lang w:val="ru-RU"/>
              </w:rPr>
              <w:t>перчатки)</w:t>
            </w:r>
          </w:p>
        </w:tc>
        <w:tc>
          <w:tcPr>
            <w:tcW w:w="3121" w:type="dxa"/>
            <w:noWrap/>
            <w:hideMark/>
          </w:tcPr>
          <w:p w14:paraId="15D003F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201/037</w:t>
            </w:r>
          </w:p>
        </w:tc>
        <w:tc>
          <w:tcPr>
            <w:tcW w:w="1963" w:type="dxa"/>
            <w:noWrap/>
            <w:vAlign w:val="center"/>
            <w:hideMark/>
          </w:tcPr>
          <w:p w14:paraId="68349ED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5BEEAA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CE8757E" w14:textId="77777777" w:rsidTr="006958D0">
        <w:trPr>
          <w:trHeight w:val="222"/>
        </w:trPr>
        <w:tc>
          <w:tcPr>
            <w:tcW w:w="710" w:type="dxa"/>
            <w:vAlign w:val="center"/>
          </w:tcPr>
          <w:p w14:paraId="6D97AA7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E7449C2" w14:textId="705A8074"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Вронского</w:t>
            </w:r>
            <w:r w:rsidR="00100BDB" w:rsidRPr="00B44B6D">
              <w:rPr>
                <w:rStyle w:val="ListLabel1"/>
                <w:sz w:val="24"/>
                <w:szCs w:val="24"/>
                <w:lang w:val="ru-RU"/>
              </w:rPr>
              <w:t xml:space="preserve"> </w:t>
            </w:r>
            <w:r w:rsidRPr="00B44B6D">
              <w:rPr>
                <w:rStyle w:val="ListLabel1"/>
                <w:sz w:val="24"/>
                <w:szCs w:val="24"/>
                <w:lang w:val="ru-RU"/>
              </w:rPr>
              <w:t>(рубашка,</w:t>
            </w:r>
            <w:r w:rsidR="00100BDB" w:rsidRPr="00B44B6D">
              <w:rPr>
                <w:rStyle w:val="ListLabel1"/>
                <w:sz w:val="24"/>
                <w:szCs w:val="24"/>
                <w:lang w:val="ru-RU"/>
              </w:rPr>
              <w:t xml:space="preserve"> </w:t>
            </w:r>
            <w:r w:rsidRPr="00B44B6D">
              <w:rPr>
                <w:rStyle w:val="ListLabel1"/>
                <w:sz w:val="24"/>
                <w:szCs w:val="24"/>
                <w:lang w:val="ru-RU"/>
              </w:rPr>
              <w:t>мундир,</w:t>
            </w:r>
            <w:r w:rsidR="00100BDB" w:rsidRPr="00B44B6D">
              <w:rPr>
                <w:rStyle w:val="ListLabel1"/>
                <w:sz w:val="24"/>
                <w:szCs w:val="24"/>
                <w:lang w:val="ru-RU"/>
              </w:rPr>
              <w:t xml:space="preserve"> </w:t>
            </w:r>
            <w:r w:rsidRPr="00B44B6D">
              <w:rPr>
                <w:rStyle w:val="ListLabel1"/>
                <w:sz w:val="24"/>
                <w:szCs w:val="24"/>
                <w:lang w:val="ru-RU"/>
              </w:rPr>
              <w:t>брюки,</w:t>
            </w:r>
            <w:r w:rsidR="00100BDB" w:rsidRPr="00B44B6D">
              <w:rPr>
                <w:rStyle w:val="ListLabel1"/>
                <w:sz w:val="24"/>
                <w:szCs w:val="24"/>
                <w:lang w:val="ru-RU"/>
              </w:rPr>
              <w:t xml:space="preserve"> </w:t>
            </w:r>
            <w:r w:rsidRPr="00B44B6D">
              <w:rPr>
                <w:rStyle w:val="ListLabel1"/>
                <w:sz w:val="24"/>
                <w:szCs w:val="24"/>
                <w:lang w:val="ru-RU"/>
              </w:rPr>
              <w:t>шинель,</w:t>
            </w:r>
            <w:r w:rsidR="00100BDB" w:rsidRPr="00B44B6D">
              <w:rPr>
                <w:rStyle w:val="ListLabel1"/>
                <w:sz w:val="24"/>
                <w:szCs w:val="24"/>
                <w:lang w:val="ru-RU"/>
              </w:rPr>
              <w:t xml:space="preserve"> </w:t>
            </w:r>
            <w:r w:rsidRPr="00B44B6D">
              <w:rPr>
                <w:rStyle w:val="ListLabel1"/>
                <w:sz w:val="24"/>
                <w:szCs w:val="24"/>
                <w:lang w:val="ru-RU"/>
              </w:rPr>
              <w:t>картуз,</w:t>
            </w:r>
            <w:r w:rsidR="00100BDB" w:rsidRPr="00B44B6D">
              <w:rPr>
                <w:rStyle w:val="ListLabel1"/>
                <w:sz w:val="24"/>
                <w:szCs w:val="24"/>
                <w:lang w:val="ru-RU"/>
              </w:rPr>
              <w:t xml:space="preserve"> </w:t>
            </w:r>
            <w:r w:rsidRPr="00B44B6D">
              <w:rPr>
                <w:rStyle w:val="ListLabel1"/>
                <w:sz w:val="24"/>
                <w:szCs w:val="24"/>
                <w:lang w:val="ru-RU"/>
              </w:rPr>
              <w:t>ботинки,</w:t>
            </w:r>
            <w:r w:rsidR="00100BDB" w:rsidRPr="00B44B6D">
              <w:rPr>
                <w:rStyle w:val="ListLabel1"/>
                <w:sz w:val="24"/>
                <w:szCs w:val="24"/>
                <w:lang w:val="ru-RU"/>
              </w:rPr>
              <w:t xml:space="preserve"> </w:t>
            </w:r>
            <w:r w:rsidRPr="00B44B6D">
              <w:rPr>
                <w:rStyle w:val="ListLabel1"/>
                <w:sz w:val="24"/>
                <w:szCs w:val="24"/>
                <w:lang w:val="ru-RU"/>
              </w:rPr>
              <w:t>перчатки)</w:t>
            </w:r>
          </w:p>
        </w:tc>
        <w:tc>
          <w:tcPr>
            <w:tcW w:w="3121" w:type="dxa"/>
            <w:noWrap/>
            <w:hideMark/>
          </w:tcPr>
          <w:p w14:paraId="7E3E9B4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201/059</w:t>
            </w:r>
          </w:p>
        </w:tc>
        <w:tc>
          <w:tcPr>
            <w:tcW w:w="1963" w:type="dxa"/>
            <w:noWrap/>
            <w:vAlign w:val="center"/>
            <w:hideMark/>
          </w:tcPr>
          <w:p w14:paraId="42D7B9C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8FDD53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4FB75B3" w14:textId="77777777" w:rsidTr="006958D0">
        <w:trPr>
          <w:trHeight w:val="222"/>
        </w:trPr>
        <w:tc>
          <w:tcPr>
            <w:tcW w:w="710" w:type="dxa"/>
            <w:vAlign w:val="center"/>
          </w:tcPr>
          <w:p w14:paraId="2CF0418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80FDC40" w14:textId="4BBD12EA"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Жен.</w:t>
            </w:r>
            <w:r w:rsidR="00100BDB" w:rsidRPr="00B44B6D">
              <w:rPr>
                <w:rStyle w:val="ListLabel1"/>
                <w:sz w:val="24"/>
                <w:szCs w:val="24"/>
                <w:lang w:val="ru-RU"/>
              </w:rPr>
              <w:t xml:space="preserve"> </w:t>
            </w:r>
            <w:r w:rsidRPr="00B44B6D">
              <w:rPr>
                <w:rStyle w:val="ListLabel1"/>
                <w:sz w:val="24"/>
                <w:szCs w:val="24"/>
                <w:lang w:val="ru-RU"/>
              </w:rPr>
              <w:t>костюм</w:t>
            </w:r>
            <w:r w:rsidR="00100BDB" w:rsidRPr="00B44B6D">
              <w:rPr>
                <w:rStyle w:val="ListLabel1"/>
                <w:sz w:val="24"/>
                <w:szCs w:val="24"/>
                <w:lang w:val="ru-RU"/>
              </w:rPr>
              <w:t xml:space="preserve"> </w:t>
            </w:r>
            <w:r w:rsidRPr="00B44B6D">
              <w:rPr>
                <w:rStyle w:val="ListLabel1"/>
                <w:sz w:val="24"/>
                <w:szCs w:val="24"/>
                <w:lang w:val="ru-RU"/>
              </w:rPr>
              <w:t>"Любовь"(блуза,</w:t>
            </w:r>
            <w:r w:rsidR="00100BDB" w:rsidRPr="00B44B6D">
              <w:rPr>
                <w:rStyle w:val="ListLabel1"/>
                <w:sz w:val="24"/>
                <w:szCs w:val="24"/>
                <w:lang w:val="ru-RU"/>
              </w:rPr>
              <w:t xml:space="preserve"> </w:t>
            </w:r>
            <w:r w:rsidRPr="00B44B6D">
              <w:rPr>
                <w:rStyle w:val="ListLabel1"/>
                <w:sz w:val="24"/>
                <w:szCs w:val="24"/>
                <w:lang w:val="ru-RU"/>
              </w:rPr>
              <w:t>брюки,</w:t>
            </w:r>
            <w:r w:rsidR="00100BDB" w:rsidRPr="00B44B6D">
              <w:rPr>
                <w:rStyle w:val="ListLabel1"/>
                <w:sz w:val="24"/>
                <w:szCs w:val="24"/>
                <w:lang w:val="ru-RU"/>
              </w:rPr>
              <w:t xml:space="preserve"> </w:t>
            </w:r>
            <w:r w:rsidRPr="00B44B6D">
              <w:rPr>
                <w:rStyle w:val="ListLabel1"/>
                <w:sz w:val="24"/>
                <w:szCs w:val="24"/>
                <w:lang w:val="ru-RU"/>
              </w:rPr>
              <w:t>ботинки,</w:t>
            </w:r>
            <w:r w:rsidR="00100BDB" w:rsidRPr="00B44B6D">
              <w:rPr>
                <w:rStyle w:val="ListLabel1"/>
                <w:sz w:val="24"/>
                <w:szCs w:val="24"/>
                <w:lang w:val="ru-RU"/>
              </w:rPr>
              <w:t xml:space="preserve"> </w:t>
            </w:r>
            <w:r w:rsidRPr="00B44B6D">
              <w:rPr>
                <w:rStyle w:val="ListLabel1"/>
                <w:sz w:val="24"/>
                <w:szCs w:val="24"/>
                <w:lang w:val="ru-RU"/>
              </w:rPr>
              <w:t>перчатки,</w:t>
            </w:r>
            <w:r w:rsidR="00100BDB" w:rsidRPr="00B44B6D">
              <w:rPr>
                <w:rStyle w:val="ListLabel1"/>
                <w:sz w:val="24"/>
                <w:szCs w:val="24"/>
                <w:lang w:val="ru-RU"/>
              </w:rPr>
              <w:t xml:space="preserve"> </w:t>
            </w:r>
            <w:r w:rsidRPr="00B44B6D">
              <w:rPr>
                <w:rStyle w:val="ListLabel1"/>
                <w:sz w:val="24"/>
                <w:szCs w:val="24"/>
                <w:lang w:val="ru-RU"/>
              </w:rPr>
              <w:t>шарф)</w:t>
            </w:r>
          </w:p>
        </w:tc>
        <w:tc>
          <w:tcPr>
            <w:tcW w:w="3121" w:type="dxa"/>
            <w:noWrap/>
            <w:hideMark/>
          </w:tcPr>
          <w:p w14:paraId="338139CD" w14:textId="77777777" w:rsidR="003C39E6" w:rsidRPr="00B44B6D" w:rsidRDefault="003C39E6" w:rsidP="007D4877">
            <w:pPr>
              <w:widowControl w:val="0"/>
              <w:suppressAutoHyphens w:val="0"/>
              <w:jc w:val="both"/>
              <w:rPr>
                <w:rStyle w:val="ListLabel1"/>
                <w:sz w:val="24"/>
                <w:szCs w:val="24"/>
                <w:lang w:val="ru-RU"/>
              </w:rPr>
            </w:pPr>
            <w:r w:rsidRPr="00B44B6D">
              <w:rPr>
                <w:rStyle w:val="ListLabel1"/>
                <w:sz w:val="24"/>
                <w:szCs w:val="24"/>
                <w:lang w:val="ru-RU"/>
              </w:rPr>
              <w:t>209/089</w:t>
            </w:r>
          </w:p>
        </w:tc>
        <w:tc>
          <w:tcPr>
            <w:tcW w:w="1963" w:type="dxa"/>
            <w:noWrap/>
            <w:vAlign w:val="center"/>
            <w:hideMark/>
          </w:tcPr>
          <w:p w14:paraId="7F9329F0" w14:textId="77777777" w:rsidR="003C39E6" w:rsidRPr="00B44B6D" w:rsidRDefault="003C39E6" w:rsidP="007D4877">
            <w:pPr>
              <w:widowControl w:val="0"/>
              <w:suppressAutoHyphens w:val="0"/>
              <w:jc w:val="center"/>
              <w:rPr>
                <w:rStyle w:val="ListLabel1"/>
                <w:sz w:val="24"/>
                <w:szCs w:val="24"/>
                <w:lang w:val="ru-RU"/>
              </w:rPr>
            </w:pPr>
            <w:r w:rsidRPr="00B44B6D">
              <w:rPr>
                <w:rStyle w:val="ListLabel1"/>
                <w:sz w:val="24"/>
                <w:szCs w:val="24"/>
                <w:lang w:val="ru-RU"/>
              </w:rPr>
              <w:t>шт.</w:t>
            </w:r>
          </w:p>
        </w:tc>
        <w:tc>
          <w:tcPr>
            <w:tcW w:w="873" w:type="dxa"/>
            <w:noWrap/>
            <w:vAlign w:val="center"/>
            <w:hideMark/>
          </w:tcPr>
          <w:p w14:paraId="4BBCCC6E" w14:textId="77777777" w:rsidR="003C39E6" w:rsidRPr="00B44B6D" w:rsidRDefault="003C39E6" w:rsidP="007D4877">
            <w:pPr>
              <w:widowControl w:val="0"/>
              <w:suppressAutoHyphens w:val="0"/>
              <w:jc w:val="center"/>
              <w:rPr>
                <w:rStyle w:val="ListLabel1"/>
                <w:sz w:val="24"/>
                <w:szCs w:val="24"/>
                <w:lang w:val="ru-RU"/>
              </w:rPr>
            </w:pPr>
            <w:r w:rsidRPr="00B44B6D">
              <w:rPr>
                <w:rStyle w:val="ListLabel1"/>
                <w:sz w:val="24"/>
                <w:szCs w:val="24"/>
                <w:lang w:val="ru-RU"/>
              </w:rPr>
              <w:t>1</w:t>
            </w:r>
          </w:p>
        </w:tc>
      </w:tr>
      <w:tr w:rsidR="003C39E6" w:rsidRPr="00B44B6D" w14:paraId="108FBD4D" w14:textId="77777777" w:rsidTr="006958D0">
        <w:trPr>
          <w:trHeight w:val="222"/>
        </w:trPr>
        <w:tc>
          <w:tcPr>
            <w:tcW w:w="710" w:type="dxa"/>
            <w:vAlign w:val="center"/>
          </w:tcPr>
          <w:p w14:paraId="5DDF106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lang w:val="ru-RU"/>
              </w:rPr>
            </w:pPr>
          </w:p>
        </w:tc>
        <w:tc>
          <w:tcPr>
            <w:tcW w:w="7257" w:type="dxa"/>
            <w:noWrap/>
            <w:hideMark/>
          </w:tcPr>
          <w:p w14:paraId="5185C225" w14:textId="28ECC88A"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барабанщика (Пиджак,</w:t>
            </w:r>
            <w:r w:rsidR="00100BDB" w:rsidRPr="00B44B6D">
              <w:rPr>
                <w:rStyle w:val="ListLabel1"/>
                <w:sz w:val="24"/>
                <w:szCs w:val="24"/>
                <w:lang w:val="ru-RU"/>
              </w:rPr>
              <w:t xml:space="preserve"> </w:t>
            </w:r>
            <w:r w:rsidRPr="00B44B6D">
              <w:rPr>
                <w:rStyle w:val="ListLabel1"/>
                <w:sz w:val="24"/>
                <w:szCs w:val="24"/>
                <w:lang w:val="ru-RU"/>
              </w:rPr>
              <w:t>брюки,</w:t>
            </w:r>
            <w:r w:rsidR="00100BDB" w:rsidRPr="00B44B6D">
              <w:rPr>
                <w:rStyle w:val="ListLabel1"/>
                <w:sz w:val="24"/>
                <w:szCs w:val="24"/>
                <w:lang w:val="ru-RU"/>
              </w:rPr>
              <w:t xml:space="preserve"> </w:t>
            </w:r>
            <w:r w:rsidRPr="00B44B6D">
              <w:rPr>
                <w:rStyle w:val="ListLabel1"/>
                <w:sz w:val="24"/>
                <w:szCs w:val="24"/>
                <w:lang w:val="ru-RU"/>
              </w:rPr>
              <w:t>рубашка,</w:t>
            </w:r>
            <w:r w:rsidR="00100BDB" w:rsidRPr="00B44B6D">
              <w:rPr>
                <w:rStyle w:val="ListLabel1"/>
                <w:sz w:val="24"/>
                <w:szCs w:val="24"/>
                <w:lang w:val="ru-RU"/>
              </w:rPr>
              <w:t xml:space="preserve"> </w:t>
            </w:r>
            <w:r w:rsidRPr="00B44B6D">
              <w:rPr>
                <w:rStyle w:val="ListLabel1"/>
                <w:sz w:val="24"/>
                <w:szCs w:val="24"/>
                <w:lang w:val="ru-RU"/>
              </w:rPr>
              <w:t>галстук,</w:t>
            </w:r>
            <w:r w:rsidR="00100BDB" w:rsidRPr="00B44B6D">
              <w:rPr>
                <w:rStyle w:val="ListLabel1"/>
                <w:sz w:val="24"/>
                <w:szCs w:val="24"/>
                <w:lang w:val="ru-RU"/>
              </w:rPr>
              <w:t xml:space="preserve"> </w:t>
            </w:r>
            <w:r w:rsidRPr="00B44B6D">
              <w:rPr>
                <w:rStyle w:val="ListLabel1"/>
                <w:sz w:val="24"/>
                <w:szCs w:val="24"/>
                <w:lang w:val="ru-RU"/>
              </w:rPr>
              <w:t>шляпа,</w:t>
            </w:r>
            <w:r w:rsidR="00100BDB" w:rsidRPr="00B44B6D">
              <w:rPr>
                <w:rStyle w:val="ListLabel1"/>
                <w:sz w:val="24"/>
                <w:szCs w:val="24"/>
                <w:lang w:val="ru-RU"/>
              </w:rPr>
              <w:t xml:space="preserve"> </w:t>
            </w:r>
            <w:r w:rsidRPr="00B44B6D">
              <w:rPr>
                <w:rStyle w:val="ListLabel1"/>
                <w:sz w:val="24"/>
                <w:szCs w:val="24"/>
                <w:lang w:val="ru-RU"/>
              </w:rPr>
              <w:t>ботинки)</w:t>
            </w:r>
          </w:p>
        </w:tc>
        <w:tc>
          <w:tcPr>
            <w:tcW w:w="3121" w:type="dxa"/>
            <w:noWrap/>
            <w:hideMark/>
          </w:tcPr>
          <w:p w14:paraId="1375E727" w14:textId="77777777" w:rsidR="003C39E6" w:rsidRPr="00B44B6D" w:rsidRDefault="003C39E6" w:rsidP="007D4877">
            <w:pPr>
              <w:widowControl w:val="0"/>
              <w:suppressAutoHyphens w:val="0"/>
              <w:jc w:val="both"/>
              <w:rPr>
                <w:rStyle w:val="ListLabel1"/>
                <w:sz w:val="24"/>
                <w:szCs w:val="24"/>
                <w:lang w:val="ru-RU"/>
              </w:rPr>
            </w:pPr>
            <w:r w:rsidRPr="00B44B6D">
              <w:rPr>
                <w:rStyle w:val="ListLabel1"/>
                <w:sz w:val="24"/>
                <w:szCs w:val="24"/>
                <w:lang w:val="ru-RU"/>
              </w:rPr>
              <w:t>189/057</w:t>
            </w:r>
          </w:p>
        </w:tc>
        <w:tc>
          <w:tcPr>
            <w:tcW w:w="1963" w:type="dxa"/>
            <w:noWrap/>
            <w:vAlign w:val="center"/>
            <w:hideMark/>
          </w:tcPr>
          <w:p w14:paraId="2D317140" w14:textId="77777777" w:rsidR="003C39E6" w:rsidRPr="00B44B6D" w:rsidRDefault="003C39E6" w:rsidP="007D4877">
            <w:pPr>
              <w:widowControl w:val="0"/>
              <w:suppressAutoHyphens w:val="0"/>
              <w:jc w:val="center"/>
              <w:rPr>
                <w:rStyle w:val="ListLabel1"/>
                <w:sz w:val="24"/>
                <w:szCs w:val="24"/>
                <w:lang w:val="ru-RU"/>
              </w:rPr>
            </w:pPr>
            <w:r w:rsidRPr="00B44B6D">
              <w:rPr>
                <w:rStyle w:val="ListLabel1"/>
                <w:sz w:val="24"/>
                <w:szCs w:val="24"/>
                <w:lang w:val="ru-RU"/>
              </w:rPr>
              <w:t>шт.</w:t>
            </w:r>
          </w:p>
        </w:tc>
        <w:tc>
          <w:tcPr>
            <w:tcW w:w="873" w:type="dxa"/>
            <w:noWrap/>
            <w:vAlign w:val="center"/>
            <w:hideMark/>
          </w:tcPr>
          <w:p w14:paraId="5CD272EC" w14:textId="77777777" w:rsidR="003C39E6" w:rsidRPr="00B44B6D" w:rsidRDefault="003C39E6" w:rsidP="007D4877">
            <w:pPr>
              <w:widowControl w:val="0"/>
              <w:suppressAutoHyphens w:val="0"/>
              <w:jc w:val="center"/>
              <w:rPr>
                <w:rStyle w:val="ListLabel1"/>
                <w:sz w:val="24"/>
                <w:szCs w:val="24"/>
                <w:lang w:val="ru-RU"/>
              </w:rPr>
            </w:pPr>
            <w:r w:rsidRPr="00B44B6D">
              <w:rPr>
                <w:rStyle w:val="ListLabel1"/>
                <w:sz w:val="24"/>
                <w:szCs w:val="24"/>
                <w:lang w:val="ru-RU"/>
              </w:rPr>
              <w:t>1</w:t>
            </w:r>
          </w:p>
        </w:tc>
      </w:tr>
      <w:tr w:rsidR="003C39E6" w:rsidRPr="00B44B6D" w14:paraId="79CA48F3" w14:textId="77777777" w:rsidTr="006958D0">
        <w:trPr>
          <w:trHeight w:val="222"/>
        </w:trPr>
        <w:tc>
          <w:tcPr>
            <w:tcW w:w="710" w:type="dxa"/>
            <w:vAlign w:val="center"/>
          </w:tcPr>
          <w:p w14:paraId="755DE63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lang w:val="ru-RU"/>
              </w:rPr>
            </w:pPr>
          </w:p>
        </w:tc>
        <w:tc>
          <w:tcPr>
            <w:tcW w:w="7257" w:type="dxa"/>
            <w:noWrap/>
            <w:hideMark/>
          </w:tcPr>
          <w:p w14:paraId="2E55FBD7" w14:textId="30E1355A"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флейтиста (платье ситцевое,</w:t>
            </w:r>
            <w:r w:rsidR="00100BDB" w:rsidRPr="00B44B6D">
              <w:rPr>
                <w:rStyle w:val="ListLabel1"/>
                <w:sz w:val="24"/>
                <w:szCs w:val="24"/>
                <w:lang w:val="ru-RU"/>
              </w:rPr>
              <w:t xml:space="preserve"> </w:t>
            </w:r>
            <w:r w:rsidRPr="00B44B6D">
              <w:rPr>
                <w:rStyle w:val="ListLabel1"/>
                <w:sz w:val="24"/>
                <w:szCs w:val="24"/>
                <w:lang w:val="ru-RU"/>
              </w:rPr>
              <w:t>косынка,</w:t>
            </w:r>
            <w:r w:rsidR="00100BDB" w:rsidRPr="00B44B6D">
              <w:rPr>
                <w:rStyle w:val="ListLabel1"/>
                <w:sz w:val="24"/>
                <w:szCs w:val="24"/>
                <w:lang w:val="ru-RU"/>
              </w:rPr>
              <w:t xml:space="preserve"> </w:t>
            </w:r>
            <w:r w:rsidRPr="00B44B6D">
              <w:rPr>
                <w:rStyle w:val="ListLabel1"/>
                <w:sz w:val="24"/>
                <w:szCs w:val="24"/>
                <w:lang w:val="ru-RU"/>
              </w:rPr>
              <w:t>туфли кожаные)</w:t>
            </w:r>
          </w:p>
        </w:tc>
        <w:tc>
          <w:tcPr>
            <w:tcW w:w="3121" w:type="dxa"/>
            <w:noWrap/>
            <w:hideMark/>
          </w:tcPr>
          <w:p w14:paraId="33AB269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189/052</w:t>
            </w:r>
          </w:p>
        </w:tc>
        <w:tc>
          <w:tcPr>
            <w:tcW w:w="1963" w:type="dxa"/>
            <w:noWrap/>
            <w:vAlign w:val="center"/>
            <w:hideMark/>
          </w:tcPr>
          <w:p w14:paraId="47F3831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3F99B5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3523714" w14:textId="77777777" w:rsidTr="006958D0">
        <w:trPr>
          <w:trHeight w:val="222"/>
        </w:trPr>
        <w:tc>
          <w:tcPr>
            <w:tcW w:w="710" w:type="dxa"/>
            <w:vAlign w:val="center"/>
          </w:tcPr>
          <w:p w14:paraId="605D906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078CE0E" w14:textId="46581ED4"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w:t>
            </w:r>
            <w:r w:rsidR="00100BDB" w:rsidRPr="00B44B6D">
              <w:rPr>
                <w:rStyle w:val="ListLabel1"/>
                <w:sz w:val="24"/>
                <w:szCs w:val="24"/>
                <w:lang w:val="ru-RU"/>
              </w:rPr>
              <w:t>юм муж. "Рабочий" (рубашка,</w:t>
            </w:r>
            <w:r w:rsidR="00503B2E" w:rsidRPr="00B44B6D">
              <w:rPr>
                <w:rStyle w:val="ListLabel1"/>
                <w:sz w:val="24"/>
                <w:szCs w:val="24"/>
                <w:lang w:val="ru-RU"/>
              </w:rPr>
              <w:t xml:space="preserve"> </w:t>
            </w:r>
            <w:r w:rsidR="00100BDB" w:rsidRPr="00B44B6D">
              <w:rPr>
                <w:rStyle w:val="ListLabel1"/>
                <w:sz w:val="24"/>
                <w:szCs w:val="24"/>
                <w:lang w:val="ru-RU"/>
              </w:rPr>
              <w:t>комбине</w:t>
            </w:r>
            <w:r w:rsidRPr="00B44B6D">
              <w:rPr>
                <w:rStyle w:val="ListLabel1"/>
                <w:sz w:val="24"/>
                <w:szCs w:val="24"/>
                <w:lang w:val="ru-RU"/>
              </w:rPr>
              <w:t>зон,</w:t>
            </w:r>
            <w:r w:rsidR="00100BDB" w:rsidRPr="00B44B6D">
              <w:rPr>
                <w:rStyle w:val="ListLabel1"/>
                <w:sz w:val="24"/>
                <w:szCs w:val="24"/>
                <w:lang w:val="ru-RU"/>
              </w:rPr>
              <w:t xml:space="preserve"> </w:t>
            </w:r>
            <w:r w:rsidRPr="00B44B6D">
              <w:rPr>
                <w:rStyle w:val="ListLabel1"/>
                <w:sz w:val="24"/>
                <w:szCs w:val="24"/>
                <w:lang w:val="ru-RU"/>
              </w:rPr>
              <w:t>кепка,</w:t>
            </w:r>
            <w:r w:rsidR="00100BDB" w:rsidRPr="00B44B6D">
              <w:rPr>
                <w:rStyle w:val="ListLabel1"/>
                <w:sz w:val="24"/>
                <w:szCs w:val="24"/>
                <w:lang w:val="ru-RU"/>
              </w:rPr>
              <w:t xml:space="preserve"> </w:t>
            </w:r>
            <w:r w:rsidRPr="00B44B6D">
              <w:rPr>
                <w:rStyle w:val="ListLabel1"/>
                <w:sz w:val="24"/>
                <w:szCs w:val="24"/>
                <w:lang w:val="ru-RU"/>
              </w:rPr>
              <w:t>эспадрильи)</w:t>
            </w:r>
          </w:p>
        </w:tc>
        <w:tc>
          <w:tcPr>
            <w:tcW w:w="3121" w:type="dxa"/>
            <w:noWrap/>
            <w:hideMark/>
          </w:tcPr>
          <w:p w14:paraId="3585A96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202/046</w:t>
            </w:r>
          </w:p>
        </w:tc>
        <w:tc>
          <w:tcPr>
            <w:tcW w:w="1963" w:type="dxa"/>
            <w:noWrap/>
            <w:vAlign w:val="center"/>
            <w:hideMark/>
          </w:tcPr>
          <w:p w14:paraId="63BFD43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13D2F7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32CDDE4" w14:textId="77777777" w:rsidTr="006958D0">
        <w:trPr>
          <w:trHeight w:val="222"/>
        </w:trPr>
        <w:tc>
          <w:tcPr>
            <w:tcW w:w="710" w:type="dxa"/>
            <w:vAlign w:val="center"/>
          </w:tcPr>
          <w:p w14:paraId="7417CE1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04AEBD3" w14:textId="69CA7035"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муж.</w:t>
            </w:r>
            <w:r w:rsidR="00100BDB" w:rsidRPr="00B44B6D">
              <w:rPr>
                <w:rStyle w:val="ListLabel1"/>
                <w:sz w:val="24"/>
                <w:szCs w:val="24"/>
                <w:lang w:val="ru-RU"/>
              </w:rPr>
              <w:t xml:space="preserve"> </w:t>
            </w:r>
            <w:r w:rsidRPr="00B44B6D">
              <w:rPr>
                <w:rStyle w:val="ListLabel1"/>
                <w:sz w:val="24"/>
                <w:szCs w:val="24"/>
                <w:lang w:val="ru-RU"/>
              </w:rPr>
              <w:t>"Ра</w:t>
            </w:r>
            <w:r w:rsidR="00100BDB" w:rsidRPr="00B44B6D">
              <w:rPr>
                <w:rStyle w:val="ListLabel1"/>
                <w:sz w:val="24"/>
                <w:szCs w:val="24"/>
                <w:lang w:val="ru-RU"/>
              </w:rPr>
              <w:t>бочий" (рубашка, комбине</w:t>
            </w:r>
            <w:r w:rsidRPr="00B44B6D">
              <w:rPr>
                <w:rStyle w:val="ListLabel1"/>
                <w:sz w:val="24"/>
                <w:szCs w:val="24"/>
                <w:lang w:val="ru-RU"/>
              </w:rPr>
              <w:t>зон,</w:t>
            </w:r>
            <w:r w:rsidR="00100BDB" w:rsidRPr="00B44B6D">
              <w:rPr>
                <w:rStyle w:val="ListLabel1"/>
                <w:sz w:val="24"/>
                <w:szCs w:val="24"/>
                <w:lang w:val="ru-RU"/>
              </w:rPr>
              <w:t xml:space="preserve"> </w:t>
            </w:r>
            <w:r w:rsidRPr="00B44B6D">
              <w:rPr>
                <w:rStyle w:val="ListLabel1"/>
                <w:sz w:val="24"/>
                <w:szCs w:val="24"/>
                <w:lang w:val="ru-RU"/>
              </w:rPr>
              <w:t>кепка,</w:t>
            </w:r>
            <w:r w:rsidR="00100BDB" w:rsidRPr="00B44B6D">
              <w:rPr>
                <w:rStyle w:val="ListLabel1"/>
                <w:sz w:val="24"/>
                <w:szCs w:val="24"/>
                <w:lang w:val="ru-RU"/>
              </w:rPr>
              <w:t xml:space="preserve"> </w:t>
            </w:r>
            <w:r w:rsidRPr="00B44B6D">
              <w:rPr>
                <w:rStyle w:val="ListLabel1"/>
                <w:sz w:val="24"/>
                <w:szCs w:val="24"/>
                <w:lang w:val="ru-RU"/>
              </w:rPr>
              <w:t>эспадрильи)</w:t>
            </w:r>
          </w:p>
        </w:tc>
        <w:tc>
          <w:tcPr>
            <w:tcW w:w="3121" w:type="dxa"/>
            <w:noWrap/>
            <w:hideMark/>
          </w:tcPr>
          <w:p w14:paraId="6545EDF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202/047</w:t>
            </w:r>
          </w:p>
        </w:tc>
        <w:tc>
          <w:tcPr>
            <w:tcW w:w="1963" w:type="dxa"/>
            <w:noWrap/>
            <w:vAlign w:val="center"/>
            <w:hideMark/>
          </w:tcPr>
          <w:p w14:paraId="46C727A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148DC0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DA8FBD3" w14:textId="77777777" w:rsidTr="006958D0">
        <w:trPr>
          <w:trHeight w:val="222"/>
        </w:trPr>
        <w:tc>
          <w:tcPr>
            <w:tcW w:w="710" w:type="dxa"/>
            <w:vAlign w:val="center"/>
          </w:tcPr>
          <w:p w14:paraId="2B49514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6BF6496" w14:textId="666C74D1"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муж.</w:t>
            </w:r>
            <w:r w:rsidR="00100BDB" w:rsidRPr="00B44B6D">
              <w:rPr>
                <w:rStyle w:val="ListLabel1"/>
                <w:sz w:val="24"/>
                <w:szCs w:val="24"/>
                <w:lang w:val="ru-RU"/>
              </w:rPr>
              <w:t xml:space="preserve"> </w:t>
            </w:r>
            <w:r w:rsidRPr="00B44B6D">
              <w:rPr>
                <w:rStyle w:val="ListLabel1"/>
                <w:sz w:val="24"/>
                <w:szCs w:val="24"/>
                <w:lang w:val="ru-RU"/>
              </w:rPr>
              <w:t>"Рабочий"</w:t>
            </w:r>
            <w:r w:rsidR="00100BDB" w:rsidRPr="00B44B6D">
              <w:rPr>
                <w:rStyle w:val="ListLabel1"/>
                <w:sz w:val="24"/>
                <w:szCs w:val="24"/>
                <w:lang w:val="ru-RU"/>
              </w:rPr>
              <w:t xml:space="preserve"> </w:t>
            </w:r>
            <w:r w:rsidRPr="00B44B6D">
              <w:rPr>
                <w:rStyle w:val="ListLabel1"/>
                <w:sz w:val="24"/>
                <w:szCs w:val="24"/>
                <w:lang w:val="ru-RU"/>
              </w:rPr>
              <w:t>(рубашка,</w:t>
            </w:r>
            <w:r w:rsidR="00100BDB" w:rsidRPr="00B44B6D">
              <w:rPr>
                <w:rStyle w:val="ListLabel1"/>
                <w:sz w:val="24"/>
                <w:szCs w:val="24"/>
                <w:lang w:val="ru-RU"/>
              </w:rPr>
              <w:t xml:space="preserve"> комбине</w:t>
            </w:r>
            <w:r w:rsidRPr="00B44B6D">
              <w:rPr>
                <w:rStyle w:val="ListLabel1"/>
                <w:sz w:val="24"/>
                <w:szCs w:val="24"/>
                <w:lang w:val="ru-RU"/>
              </w:rPr>
              <w:t>зон,</w:t>
            </w:r>
            <w:r w:rsidR="00100BDB" w:rsidRPr="00B44B6D">
              <w:rPr>
                <w:rStyle w:val="ListLabel1"/>
                <w:sz w:val="24"/>
                <w:szCs w:val="24"/>
                <w:lang w:val="ru-RU"/>
              </w:rPr>
              <w:t xml:space="preserve"> </w:t>
            </w:r>
            <w:r w:rsidRPr="00B44B6D">
              <w:rPr>
                <w:rStyle w:val="ListLabel1"/>
                <w:sz w:val="24"/>
                <w:szCs w:val="24"/>
                <w:lang w:val="ru-RU"/>
              </w:rPr>
              <w:t>кепка,</w:t>
            </w:r>
            <w:r w:rsidR="00100BDB" w:rsidRPr="00B44B6D">
              <w:rPr>
                <w:rStyle w:val="ListLabel1"/>
                <w:sz w:val="24"/>
                <w:szCs w:val="24"/>
                <w:lang w:val="ru-RU"/>
              </w:rPr>
              <w:t xml:space="preserve"> </w:t>
            </w:r>
            <w:r w:rsidRPr="00B44B6D">
              <w:rPr>
                <w:rStyle w:val="ListLabel1"/>
                <w:sz w:val="24"/>
                <w:szCs w:val="24"/>
                <w:lang w:val="ru-RU"/>
              </w:rPr>
              <w:t>эспадрильи)</w:t>
            </w:r>
          </w:p>
        </w:tc>
        <w:tc>
          <w:tcPr>
            <w:tcW w:w="3121" w:type="dxa"/>
            <w:noWrap/>
            <w:hideMark/>
          </w:tcPr>
          <w:p w14:paraId="6782A1E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202/048</w:t>
            </w:r>
          </w:p>
        </w:tc>
        <w:tc>
          <w:tcPr>
            <w:tcW w:w="1963" w:type="dxa"/>
            <w:noWrap/>
            <w:vAlign w:val="center"/>
            <w:hideMark/>
          </w:tcPr>
          <w:p w14:paraId="198961A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674E60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96D4D4C" w14:textId="77777777" w:rsidTr="006958D0">
        <w:trPr>
          <w:trHeight w:val="222"/>
        </w:trPr>
        <w:tc>
          <w:tcPr>
            <w:tcW w:w="710" w:type="dxa"/>
            <w:vAlign w:val="center"/>
          </w:tcPr>
          <w:p w14:paraId="26D1955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15BBDBE" w14:textId="3DA37831"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w:t>
            </w:r>
            <w:r w:rsidR="00100BDB" w:rsidRPr="00B44B6D">
              <w:rPr>
                <w:rStyle w:val="ListLabel1"/>
                <w:sz w:val="24"/>
                <w:szCs w:val="24"/>
                <w:lang w:val="ru-RU"/>
              </w:rPr>
              <w:t>юм муж. "Рабочий" (рубашка, комбине</w:t>
            </w:r>
            <w:r w:rsidRPr="00B44B6D">
              <w:rPr>
                <w:rStyle w:val="ListLabel1"/>
                <w:sz w:val="24"/>
                <w:szCs w:val="24"/>
                <w:lang w:val="ru-RU"/>
              </w:rPr>
              <w:t>зон,</w:t>
            </w:r>
            <w:r w:rsidR="00100BDB" w:rsidRPr="00B44B6D">
              <w:rPr>
                <w:rStyle w:val="ListLabel1"/>
                <w:sz w:val="24"/>
                <w:szCs w:val="24"/>
                <w:lang w:val="ru-RU"/>
              </w:rPr>
              <w:t xml:space="preserve"> </w:t>
            </w:r>
            <w:r w:rsidRPr="00B44B6D">
              <w:rPr>
                <w:rStyle w:val="ListLabel1"/>
                <w:sz w:val="24"/>
                <w:szCs w:val="24"/>
                <w:lang w:val="ru-RU"/>
              </w:rPr>
              <w:t>кепка,</w:t>
            </w:r>
            <w:r w:rsidR="00503B2E" w:rsidRPr="00B44B6D">
              <w:rPr>
                <w:rStyle w:val="ListLabel1"/>
                <w:sz w:val="24"/>
                <w:szCs w:val="24"/>
                <w:lang w:val="ru-RU"/>
              </w:rPr>
              <w:t xml:space="preserve"> </w:t>
            </w:r>
            <w:r w:rsidRPr="00B44B6D">
              <w:rPr>
                <w:rStyle w:val="ListLabel1"/>
                <w:sz w:val="24"/>
                <w:szCs w:val="24"/>
                <w:lang w:val="ru-RU"/>
              </w:rPr>
              <w:t>эспадрильи)</w:t>
            </w:r>
          </w:p>
        </w:tc>
        <w:tc>
          <w:tcPr>
            <w:tcW w:w="3121" w:type="dxa"/>
            <w:noWrap/>
            <w:hideMark/>
          </w:tcPr>
          <w:p w14:paraId="478AFB4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202/049</w:t>
            </w:r>
          </w:p>
        </w:tc>
        <w:tc>
          <w:tcPr>
            <w:tcW w:w="1963" w:type="dxa"/>
            <w:noWrap/>
            <w:vAlign w:val="center"/>
            <w:hideMark/>
          </w:tcPr>
          <w:p w14:paraId="39D61FF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696274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0E723C8" w14:textId="77777777" w:rsidTr="006958D0">
        <w:trPr>
          <w:trHeight w:val="222"/>
        </w:trPr>
        <w:tc>
          <w:tcPr>
            <w:tcW w:w="710" w:type="dxa"/>
            <w:vAlign w:val="center"/>
          </w:tcPr>
          <w:p w14:paraId="613B1E2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401555A" w14:textId="4BC1B87C"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w:t>
            </w:r>
            <w:r w:rsidR="00100BDB" w:rsidRPr="00B44B6D">
              <w:rPr>
                <w:rStyle w:val="ListLabel1"/>
                <w:sz w:val="24"/>
                <w:szCs w:val="24"/>
                <w:lang w:val="ru-RU"/>
              </w:rPr>
              <w:t>юм муж. "Рабочий" (рубашка, комбине</w:t>
            </w:r>
            <w:r w:rsidRPr="00B44B6D">
              <w:rPr>
                <w:rStyle w:val="ListLabel1"/>
                <w:sz w:val="24"/>
                <w:szCs w:val="24"/>
                <w:lang w:val="ru-RU"/>
              </w:rPr>
              <w:t>зон,</w:t>
            </w:r>
            <w:r w:rsidR="00100BDB" w:rsidRPr="00B44B6D">
              <w:rPr>
                <w:rStyle w:val="ListLabel1"/>
                <w:sz w:val="24"/>
                <w:szCs w:val="24"/>
                <w:lang w:val="ru-RU"/>
              </w:rPr>
              <w:t xml:space="preserve"> </w:t>
            </w:r>
            <w:r w:rsidRPr="00B44B6D">
              <w:rPr>
                <w:rStyle w:val="ListLabel1"/>
                <w:sz w:val="24"/>
                <w:szCs w:val="24"/>
                <w:lang w:val="ru-RU"/>
              </w:rPr>
              <w:t>кепка,</w:t>
            </w:r>
            <w:r w:rsidR="00100BDB" w:rsidRPr="00B44B6D">
              <w:rPr>
                <w:rStyle w:val="ListLabel1"/>
                <w:sz w:val="24"/>
                <w:szCs w:val="24"/>
                <w:lang w:val="ru-RU"/>
              </w:rPr>
              <w:t xml:space="preserve"> </w:t>
            </w:r>
            <w:r w:rsidRPr="00B44B6D">
              <w:rPr>
                <w:rStyle w:val="ListLabel1"/>
                <w:sz w:val="24"/>
                <w:szCs w:val="24"/>
                <w:lang w:val="ru-RU"/>
              </w:rPr>
              <w:t>эспадрильи)</w:t>
            </w:r>
          </w:p>
        </w:tc>
        <w:tc>
          <w:tcPr>
            <w:tcW w:w="3121" w:type="dxa"/>
            <w:noWrap/>
            <w:hideMark/>
          </w:tcPr>
          <w:p w14:paraId="32342F9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202/050</w:t>
            </w:r>
          </w:p>
        </w:tc>
        <w:tc>
          <w:tcPr>
            <w:tcW w:w="1963" w:type="dxa"/>
            <w:noWrap/>
            <w:vAlign w:val="center"/>
            <w:hideMark/>
          </w:tcPr>
          <w:p w14:paraId="1712A22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0E3740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E2447BF" w14:textId="77777777" w:rsidTr="006958D0">
        <w:trPr>
          <w:trHeight w:val="222"/>
        </w:trPr>
        <w:tc>
          <w:tcPr>
            <w:tcW w:w="710" w:type="dxa"/>
            <w:vAlign w:val="center"/>
          </w:tcPr>
          <w:p w14:paraId="6E54976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E4246D4" w14:textId="300BB23E"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w:t>
            </w:r>
            <w:r w:rsidR="00100BDB" w:rsidRPr="00B44B6D">
              <w:rPr>
                <w:rStyle w:val="ListLabel1"/>
                <w:sz w:val="24"/>
                <w:szCs w:val="24"/>
                <w:lang w:val="ru-RU"/>
              </w:rPr>
              <w:t>юм муж. "Рабочий" (рубашка, комбине</w:t>
            </w:r>
            <w:r w:rsidRPr="00B44B6D">
              <w:rPr>
                <w:rStyle w:val="ListLabel1"/>
                <w:sz w:val="24"/>
                <w:szCs w:val="24"/>
                <w:lang w:val="ru-RU"/>
              </w:rPr>
              <w:t>зон,</w:t>
            </w:r>
            <w:r w:rsidR="00100BDB" w:rsidRPr="00B44B6D">
              <w:rPr>
                <w:rStyle w:val="ListLabel1"/>
                <w:sz w:val="24"/>
                <w:szCs w:val="24"/>
                <w:lang w:val="ru-RU"/>
              </w:rPr>
              <w:t xml:space="preserve"> </w:t>
            </w:r>
            <w:r w:rsidRPr="00B44B6D">
              <w:rPr>
                <w:rStyle w:val="ListLabel1"/>
                <w:sz w:val="24"/>
                <w:szCs w:val="24"/>
                <w:lang w:val="ru-RU"/>
              </w:rPr>
              <w:t>кепка,</w:t>
            </w:r>
            <w:r w:rsidR="00100BDB" w:rsidRPr="00B44B6D">
              <w:rPr>
                <w:rStyle w:val="ListLabel1"/>
                <w:sz w:val="24"/>
                <w:szCs w:val="24"/>
                <w:lang w:val="ru-RU"/>
              </w:rPr>
              <w:t xml:space="preserve"> </w:t>
            </w:r>
            <w:r w:rsidRPr="00B44B6D">
              <w:rPr>
                <w:rStyle w:val="ListLabel1"/>
                <w:sz w:val="24"/>
                <w:szCs w:val="24"/>
                <w:lang w:val="ru-RU"/>
              </w:rPr>
              <w:t>эспадрильи)</w:t>
            </w:r>
          </w:p>
        </w:tc>
        <w:tc>
          <w:tcPr>
            <w:tcW w:w="3121" w:type="dxa"/>
            <w:noWrap/>
            <w:hideMark/>
          </w:tcPr>
          <w:p w14:paraId="0FA4143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202/051</w:t>
            </w:r>
          </w:p>
        </w:tc>
        <w:tc>
          <w:tcPr>
            <w:tcW w:w="1963" w:type="dxa"/>
            <w:noWrap/>
            <w:vAlign w:val="center"/>
            <w:hideMark/>
          </w:tcPr>
          <w:p w14:paraId="24A7B28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079DD1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65E0AEA" w14:textId="77777777" w:rsidTr="006958D0">
        <w:trPr>
          <w:trHeight w:val="222"/>
        </w:trPr>
        <w:tc>
          <w:tcPr>
            <w:tcW w:w="710" w:type="dxa"/>
            <w:vAlign w:val="center"/>
          </w:tcPr>
          <w:p w14:paraId="00E15CA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0AC4CA8"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Брюки джинсовые</w:t>
            </w:r>
          </w:p>
        </w:tc>
        <w:tc>
          <w:tcPr>
            <w:tcW w:w="3121" w:type="dxa"/>
            <w:noWrap/>
            <w:hideMark/>
          </w:tcPr>
          <w:p w14:paraId="4D05A8A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1380009188</w:t>
            </w:r>
          </w:p>
        </w:tc>
        <w:tc>
          <w:tcPr>
            <w:tcW w:w="1963" w:type="dxa"/>
            <w:noWrap/>
            <w:vAlign w:val="center"/>
            <w:hideMark/>
          </w:tcPr>
          <w:p w14:paraId="6D23783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4C6B6C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76B2B98" w14:textId="77777777" w:rsidTr="006958D0">
        <w:trPr>
          <w:trHeight w:val="222"/>
        </w:trPr>
        <w:tc>
          <w:tcPr>
            <w:tcW w:w="710" w:type="dxa"/>
            <w:vAlign w:val="center"/>
          </w:tcPr>
          <w:p w14:paraId="70D5960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CEAC299" w14:textId="30511544"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Женский костюм "Войницкая М.В."</w:t>
            </w:r>
            <w:r w:rsidR="00100BDB" w:rsidRPr="00B44B6D">
              <w:rPr>
                <w:rStyle w:val="ListLabel1"/>
                <w:sz w:val="24"/>
                <w:szCs w:val="24"/>
                <w:lang w:val="ru-RU"/>
              </w:rPr>
              <w:t xml:space="preserve"> </w:t>
            </w:r>
            <w:r w:rsidRPr="00B44B6D">
              <w:rPr>
                <w:rStyle w:val="ListLabel1"/>
                <w:sz w:val="24"/>
                <w:szCs w:val="24"/>
                <w:lang w:val="ru-RU"/>
              </w:rPr>
              <w:t>(костюм.</w:t>
            </w:r>
            <w:r w:rsidR="00100BDB" w:rsidRPr="00B44B6D">
              <w:rPr>
                <w:rStyle w:val="ListLabel1"/>
                <w:sz w:val="24"/>
                <w:szCs w:val="24"/>
                <w:lang w:val="ru-RU"/>
              </w:rPr>
              <w:t xml:space="preserve"> </w:t>
            </w:r>
            <w:r w:rsidRPr="00B44B6D">
              <w:rPr>
                <w:rStyle w:val="ListLabel1"/>
                <w:sz w:val="24"/>
                <w:szCs w:val="24"/>
                <w:lang w:val="ru-RU"/>
              </w:rPr>
              <w:t>жакет,</w:t>
            </w:r>
            <w:r w:rsidR="00100BDB" w:rsidRPr="00B44B6D">
              <w:rPr>
                <w:rStyle w:val="ListLabel1"/>
                <w:sz w:val="24"/>
                <w:szCs w:val="24"/>
                <w:lang w:val="ru-RU"/>
              </w:rPr>
              <w:t xml:space="preserve"> </w:t>
            </w:r>
            <w:r w:rsidRPr="00B44B6D">
              <w:rPr>
                <w:rStyle w:val="ListLabel1"/>
                <w:sz w:val="24"/>
                <w:szCs w:val="24"/>
                <w:lang w:val="ru-RU"/>
              </w:rPr>
              <w:t>пальто,</w:t>
            </w:r>
            <w:r w:rsidR="00100BDB" w:rsidRPr="00B44B6D">
              <w:rPr>
                <w:rStyle w:val="ListLabel1"/>
                <w:sz w:val="24"/>
                <w:szCs w:val="24"/>
                <w:lang w:val="ru-RU"/>
              </w:rPr>
              <w:t xml:space="preserve"> </w:t>
            </w:r>
            <w:r w:rsidRPr="00B44B6D">
              <w:rPr>
                <w:rStyle w:val="ListLabel1"/>
                <w:sz w:val="24"/>
                <w:szCs w:val="24"/>
                <w:lang w:val="ru-RU"/>
              </w:rPr>
              <w:t>ботинки,</w:t>
            </w:r>
            <w:r w:rsidR="00100BDB" w:rsidRPr="00B44B6D">
              <w:rPr>
                <w:rStyle w:val="ListLabel1"/>
                <w:sz w:val="24"/>
                <w:szCs w:val="24"/>
                <w:lang w:val="ru-RU"/>
              </w:rPr>
              <w:t xml:space="preserve"> </w:t>
            </w:r>
            <w:r w:rsidRPr="00B44B6D">
              <w:rPr>
                <w:rStyle w:val="ListLabel1"/>
                <w:sz w:val="24"/>
                <w:szCs w:val="24"/>
                <w:lang w:val="ru-RU"/>
              </w:rPr>
              <w:t>парик)</w:t>
            </w:r>
          </w:p>
        </w:tc>
        <w:tc>
          <w:tcPr>
            <w:tcW w:w="3121" w:type="dxa"/>
            <w:noWrap/>
            <w:hideMark/>
          </w:tcPr>
          <w:p w14:paraId="653838E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205/034</w:t>
            </w:r>
          </w:p>
        </w:tc>
        <w:tc>
          <w:tcPr>
            <w:tcW w:w="1963" w:type="dxa"/>
            <w:noWrap/>
            <w:vAlign w:val="center"/>
            <w:hideMark/>
          </w:tcPr>
          <w:p w14:paraId="38EAECA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7857F2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63163B6" w14:textId="77777777" w:rsidTr="006958D0">
        <w:trPr>
          <w:trHeight w:val="222"/>
        </w:trPr>
        <w:tc>
          <w:tcPr>
            <w:tcW w:w="710" w:type="dxa"/>
            <w:vAlign w:val="center"/>
          </w:tcPr>
          <w:p w14:paraId="757443C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85A0AA9" w14:textId="108E99E4"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Женский костюм "Марина" (блуза,</w:t>
            </w:r>
            <w:r w:rsidR="00100BDB" w:rsidRPr="00B44B6D">
              <w:rPr>
                <w:rStyle w:val="ListLabel1"/>
                <w:sz w:val="24"/>
                <w:szCs w:val="24"/>
                <w:lang w:val="ru-RU"/>
              </w:rPr>
              <w:t xml:space="preserve"> </w:t>
            </w:r>
            <w:r w:rsidRPr="00B44B6D">
              <w:rPr>
                <w:rStyle w:val="ListLabel1"/>
                <w:sz w:val="24"/>
                <w:szCs w:val="24"/>
                <w:lang w:val="ru-RU"/>
              </w:rPr>
              <w:t>шаль,</w:t>
            </w:r>
            <w:r w:rsidR="00100BDB" w:rsidRPr="00B44B6D">
              <w:rPr>
                <w:rStyle w:val="ListLabel1"/>
                <w:sz w:val="24"/>
                <w:szCs w:val="24"/>
                <w:lang w:val="ru-RU"/>
              </w:rPr>
              <w:t xml:space="preserve"> </w:t>
            </w:r>
            <w:r w:rsidRPr="00B44B6D">
              <w:rPr>
                <w:rStyle w:val="ListLabel1"/>
                <w:sz w:val="24"/>
                <w:szCs w:val="24"/>
                <w:lang w:val="ru-RU"/>
              </w:rPr>
              <w:t>плащ,</w:t>
            </w:r>
            <w:r w:rsidR="00100BDB" w:rsidRPr="00B44B6D">
              <w:rPr>
                <w:rStyle w:val="ListLabel1"/>
                <w:sz w:val="24"/>
                <w:szCs w:val="24"/>
                <w:lang w:val="ru-RU"/>
              </w:rPr>
              <w:t xml:space="preserve"> </w:t>
            </w:r>
            <w:r w:rsidRPr="00B44B6D">
              <w:rPr>
                <w:rStyle w:val="ListLabel1"/>
                <w:sz w:val="24"/>
                <w:szCs w:val="24"/>
                <w:lang w:val="ru-RU"/>
              </w:rPr>
              <w:t>юбка,</w:t>
            </w:r>
            <w:r w:rsidR="00100BDB" w:rsidRPr="00B44B6D">
              <w:rPr>
                <w:rStyle w:val="ListLabel1"/>
                <w:sz w:val="24"/>
                <w:szCs w:val="24"/>
                <w:lang w:val="ru-RU"/>
              </w:rPr>
              <w:t xml:space="preserve"> </w:t>
            </w:r>
            <w:r w:rsidRPr="00B44B6D">
              <w:rPr>
                <w:rStyle w:val="ListLabel1"/>
                <w:sz w:val="24"/>
                <w:szCs w:val="24"/>
                <w:lang w:val="ru-RU"/>
              </w:rPr>
              <w:t>обувь)</w:t>
            </w:r>
          </w:p>
        </w:tc>
        <w:tc>
          <w:tcPr>
            <w:tcW w:w="3121" w:type="dxa"/>
            <w:noWrap/>
            <w:hideMark/>
          </w:tcPr>
          <w:p w14:paraId="01579A3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205/037</w:t>
            </w:r>
          </w:p>
        </w:tc>
        <w:tc>
          <w:tcPr>
            <w:tcW w:w="1963" w:type="dxa"/>
            <w:noWrap/>
            <w:vAlign w:val="center"/>
            <w:hideMark/>
          </w:tcPr>
          <w:p w14:paraId="18C2DE0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6CCB46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4A1FF04" w14:textId="77777777" w:rsidTr="006958D0">
        <w:trPr>
          <w:trHeight w:val="222"/>
        </w:trPr>
        <w:tc>
          <w:tcPr>
            <w:tcW w:w="710" w:type="dxa"/>
            <w:vAlign w:val="center"/>
          </w:tcPr>
          <w:p w14:paraId="5FCB3D9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3065420" w14:textId="1E4E1453"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Женский костюм "Марина" (блуза,</w:t>
            </w:r>
            <w:r w:rsidR="00100BDB" w:rsidRPr="00B44B6D">
              <w:rPr>
                <w:rStyle w:val="ListLabel1"/>
                <w:sz w:val="24"/>
                <w:szCs w:val="24"/>
                <w:lang w:val="ru-RU"/>
              </w:rPr>
              <w:t xml:space="preserve"> </w:t>
            </w:r>
            <w:r w:rsidRPr="00B44B6D">
              <w:rPr>
                <w:rStyle w:val="ListLabel1"/>
                <w:sz w:val="24"/>
                <w:szCs w:val="24"/>
                <w:lang w:val="ru-RU"/>
              </w:rPr>
              <w:t>шаль,</w:t>
            </w:r>
            <w:r w:rsidR="00100BDB" w:rsidRPr="00B44B6D">
              <w:rPr>
                <w:rStyle w:val="ListLabel1"/>
                <w:sz w:val="24"/>
                <w:szCs w:val="24"/>
                <w:lang w:val="ru-RU"/>
              </w:rPr>
              <w:t xml:space="preserve"> </w:t>
            </w:r>
            <w:r w:rsidRPr="00B44B6D">
              <w:rPr>
                <w:rStyle w:val="ListLabel1"/>
                <w:sz w:val="24"/>
                <w:szCs w:val="24"/>
                <w:lang w:val="ru-RU"/>
              </w:rPr>
              <w:t>плащ,</w:t>
            </w:r>
            <w:r w:rsidR="00100BDB" w:rsidRPr="00B44B6D">
              <w:rPr>
                <w:rStyle w:val="ListLabel1"/>
                <w:sz w:val="24"/>
                <w:szCs w:val="24"/>
                <w:lang w:val="ru-RU"/>
              </w:rPr>
              <w:t xml:space="preserve"> </w:t>
            </w:r>
            <w:r w:rsidRPr="00B44B6D">
              <w:rPr>
                <w:rStyle w:val="ListLabel1"/>
                <w:sz w:val="24"/>
                <w:szCs w:val="24"/>
                <w:lang w:val="ru-RU"/>
              </w:rPr>
              <w:t>юбка,</w:t>
            </w:r>
            <w:r w:rsidR="00100BDB" w:rsidRPr="00B44B6D">
              <w:rPr>
                <w:rStyle w:val="ListLabel1"/>
                <w:sz w:val="24"/>
                <w:szCs w:val="24"/>
                <w:lang w:val="ru-RU"/>
              </w:rPr>
              <w:t xml:space="preserve"> </w:t>
            </w:r>
            <w:r w:rsidRPr="00B44B6D">
              <w:rPr>
                <w:rStyle w:val="ListLabel1"/>
                <w:sz w:val="24"/>
                <w:szCs w:val="24"/>
                <w:lang w:val="ru-RU"/>
              </w:rPr>
              <w:t>обувь)</w:t>
            </w:r>
          </w:p>
        </w:tc>
        <w:tc>
          <w:tcPr>
            <w:tcW w:w="3121" w:type="dxa"/>
            <w:noWrap/>
            <w:hideMark/>
          </w:tcPr>
          <w:p w14:paraId="74D5FEA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205/038</w:t>
            </w:r>
          </w:p>
        </w:tc>
        <w:tc>
          <w:tcPr>
            <w:tcW w:w="1963" w:type="dxa"/>
            <w:noWrap/>
            <w:vAlign w:val="center"/>
            <w:hideMark/>
          </w:tcPr>
          <w:p w14:paraId="509835B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A52C6C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4475B0F" w14:textId="77777777" w:rsidTr="006958D0">
        <w:trPr>
          <w:trHeight w:val="222"/>
        </w:trPr>
        <w:tc>
          <w:tcPr>
            <w:tcW w:w="710" w:type="dxa"/>
            <w:vAlign w:val="center"/>
          </w:tcPr>
          <w:p w14:paraId="65C1143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B30908A" w14:textId="0D112011"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Муж. костюм "Телегин И.И.2"(джемпер,</w:t>
            </w:r>
            <w:r w:rsidR="00100BDB" w:rsidRPr="00B44B6D">
              <w:rPr>
                <w:rStyle w:val="ListLabel1"/>
                <w:sz w:val="24"/>
                <w:szCs w:val="24"/>
                <w:lang w:val="ru-RU"/>
              </w:rPr>
              <w:t xml:space="preserve"> </w:t>
            </w:r>
            <w:r w:rsidRPr="00B44B6D">
              <w:rPr>
                <w:rStyle w:val="ListLabel1"/>
                <w:sz w:val="24"/>
                <w:szCs w:val="24"/>
                <w:lang w:val="ru-RU"/>
              </w:rPr>
              <w:t>штаны,</w:t>
            </w:r>
            <w:r w:rsidR="00100BDB" w:rsidRPr="00B44B6D">
              <w:rPr>
                <w:rStyle w:val="ListLabel1"/>
                <w:sz w:val="24"/>
                <w:szCs w:val="24"/>
                <w:lang w:val="ru-RU"/>
              </w:rPr>
              <w:t xml:space="preserve"> </w:t>
            </w:r>
            <w:r w:rsidRPr="00B44B6D">
              <w:rPr>
                <w:rStyle w:val="ListLabel1"/>
                <w:sz w:val="24"/>
                <w:szCs w:val="24"/>
                <w:lang w:val="ru-RU"/>
              </w:rPr>
              <w:t>сапоги)</w:t>
            </w:r>
          </w:p>
        </w:tc>
        <w:tc>
          <w:tcPr>
            <w:tcW w:w="3121" w:type="dxa"/>
            <w:noWrap/>
            <w:hideMark/>
          </w:tcPr>
          <w:p w14:paraId="5125D7D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205/030</w:t>
            </w:r>
          </w:p>
        </w:tc>
        <w:tc>
          <w:tcPr>
            <w:tcW w:w="1963" w:type="dxa"/>
            <w:noWrap/>
            <w:vAlign w:val="center"/>
            <w:hideMark/>
          </w:tcPr>
          <w:p w14:paraId="33D57D6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038209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1901F50" w14:textId="77777777" w:rsidTr="006958D0">
        <w:trPr>
          <w:trHeight w:val="222"/>
        </w:trPr>
        <w:tc>
          <w:tcPr>
            <w:tcW w:w="710" w:type="dxa"/>
            <w:vAlign w:val="center"/>
          </w:tcPr>
          <w:p w14:paraId="607D213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B713CB6" w14:textId="6DFAEF01"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Муж.костюм "Телегин И.И.1"(рубашка,</w:t>
            </w:r>
            <w:r w:rsidR="00100BDB" w:rsidRPr="00B44B6D">
              <w:rPr>
                <w:rStyle w:val="ListLabel1"/>
                <w:sz w:val="24"/>
                <w:szCs w:val="24"/>
                <w:lang w:val="ru-RU"/>
              </w:rPr>
              <w:t xml:space="preserve"> </w:t>
            </w:r>
            <w:r w:rsidRPr="00B44B6D">
              <w:rPr>
                <w:rStyle w:val="ListLabel1"/>
                <w:sz w:val="24"/>
                <w:szCs w:val="24"/>
                <w:lang w:val="ru-RU"/>
              </w:rPr>
              <w:t>жилет,</w:t>
            </w:r>
            <w:r w:rsidR="00100BDB" w:rsidRPr="00B44B6D">
              <w:rPr>
                <w:rStyle w:val="ListLabel1"/>
                <w:sz w:val="24"/>
                <w:szCs w:val="24"/>
                <w:lang w:val="ru-RU"/>
              </w:rPr>
              <w:t xml:space="preserve"> </w:t>
            </w:r>
            <w:r w:rsidRPr="00B44B6D">
              <w:rPr>
                <w:rStyle w:val="ListLabel1"/>
                <w:sz w:val="24"/>
                <w:szCs w:val="24"/>
                <w:lang w:val="ru-RU"/>
              </w:rPr>
              <w:t>брюки,</w:t>
            </w:r>
            <w:r w:rsidR="00100BDB" w:rsidRPr="00B44B6D">
              <w:rPr>
                <w:rStyle w:val="ListLabel1"/>
                <w:sz w:val="24"/>
                <w:szCs w:val="24"/>
                <w:lang w:val="ru-RU"/>
              </w:rPr>
              <w:t xml:space="preserve"> </w:t>
            </w:r>
            <w:r w:rsidRPr="00B44B6D">
              <w:rPr>
                <w:rStyle w:val="ListLabel1"/>
                <w:sz w:val="24"/>
                <w:szCs w:val="24"/>
                <w:lang w:val="ru-RU"/>
              </w:rPr>
              <w:t>куртка,</w:t>
            </w:r>
            <w:r w:rsidR="00100BDB" w:rsidRPr="00B44B6D">
              <w:rPr>
                <w:rStyle w:val="ListLabel1"/>
                <w:sz w:val="24"/>
                <w:szCs w:val="24"/>
                <w:lang w:val="ru-RU"/>
              </w:rPr>
              <w:t xml:space="preserve"> </w:t>
            </w:r>
            <w:r w:rsidRPr="00B44B6D">
              <w:rPr>
                <w:rStyle w:val="ListLabel1"/>
                <w:sz w:val="24"/>
                <w:szCs w:val="24"/>
                <w:lang w:val="ru-RU"/>
              </w:rPr>
              <w:t>ботинки)</w:t>
            </w:r>
          </w:p>
        </w:tc>
        <w:tc>
          <w:tcPr>
            <w:tcW w:w="3121" w:type="dxa"/>
            <w:noWrap/>
            <w:hideMark/>
          </w:tcPr>
          <w:p w14:paraId="0232EF4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205/028</w:t>
            </w:r>
          </w:p>
        </w:tc>
        <w:tc>
          <w:tcPr>
            <w:tcW w:w="1963" w:type="dxa"/>
            <w:noWrap/>
            <w:vAlign w:val="center"/>
            <w:hideMark/>
          </w:tcPr>
          <w:p w14:paraId="771161F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0E8E46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0A458CD" w14:textId="77777777" w:rsidTr="006958D0">
        <w:trPr>
          <w:trHeight w:val="222"/>
        </w:trPr>
        <w:tc>
          <w:tcPr>
            <w:tcW w:w="710" w:type="dxa"/>
            <w:vAlign w:val="center"/>
          </w:tcPr>
          <w:p w14:paraId="010E015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155AF0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Жакет</w:t>
            </w:r>
          </w:p>
        </w:tc>
        <w:tc>
          <w:tcPr>
            <w:tcW w:w="3121" w:type="dxa"/>
            <w:noWrap/>
            <w:hideMark/>
          </w:tcPr>
          <w:p w14:paraId="1F27C21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1590001103</w:t>
            </w:r>
          </w:p>
        </w:tc>
        <w:tc>
          <w:tcPr>
            <w:tcW w:w="1963" w:type="dxa"/>
            <w:noWrap/>
            <w:vAlign w:val="center"/>
            <w:hideMark/>
          </w:tcPr>
          <w:p w14:paraId="534E7E1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548B06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ACC40B8" w14:textId="77777777" w:rsidTr="006958D0">
        <w:trPr>
          <w:trHeight w:val="222"/>
        </w:trPr>
        <w:tc>
          <w:tcPr>
            <w:tcW w:w="710" w:type="dxa"/>
            <w:vAlign w:val="center"/>
          </w:tcPr>
          <w:p w14:paraId="4BEF943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1155FA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Костюм "Скоморох"</w:t>
            </w:r>
          </w:p>
        </w:tc>
        <w:tc>
          <w:tcPr>
            <w:tcW w:w="3121" w:type="dxa"/>
            <w:noWrap/>
            <w:hideMark/>
          </w:tcPr>
          <w:p w14:paraId="6C03CF4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1594130429-008</w:t>
            </w:r>
          </w:p>
        </w:tc>
        <w:tc>
          <w:tcPr>
            <w:tcW w:w="1963" w:type="dxa"/>
            <w:noWrap/>
            <w:vAlign w:val="center"/>
            <w:hideMark/>
          </w:tcPr>
          <w:p w14:paraId="6932C9E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C7976B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597AEDE" w14:textId="77777777" w:rsidTr="006958D0">
        <w:trPr>
          <w:trHeight w:val="222"/>
        </w:trPr>
        <w:tc>
          <w:tcPr>
            <w:tcW w:w="710" w:type="dxa"/>
            <w:vAlign w:val="center"/>
          </w:tcPr>
          <w:p w14:paraId="48DB9E7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C5A5FD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Костюм "Скоморох"</w:t>
            </w:r>
          </w:p>
        </w:tc>
        <w:tc>
          <w:tcPr>
            <w:tcW w:w="3121" w:type="dxa"/>
            <w:noWrap/>
            <w:hideMark/>
          </w:tcPr>
          <w:p w14:paraId="221ABE0D"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1594130429-009</w:t>
            </w:r>
          </w:p>
        </w:tc>
        <w:tc>
          <w:tcPr>
            <w:tcW w:w="1963" w:type="dxa"/>
            <w:noWrap/>
            <w:vAlign w:val="center"/>
            <w:hideMark/>
          </w:tcPr>
          <w:p w14:paraId="76F9CC7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826DA7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491BB84" w14:textId="77777777" w:rsidTr="006958D0">
        <w:trPr>
          <w:trHeight w:val="222"/>
        </w:trPr>
        <w:tc>
          <w:tcPr>
            <w:tcW w:w="710" w:type="dxa"/>
            <w:vAlign w:val="center"/>
          </w:tcPr>
          <w:p w14:paraId="171C57D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5636B43" w14:textId="33BD25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Бургомистра 1</w:t>
            </w:r>
            <w:r w:rsidR="00100BDB" w:rsidRPr="00B44B6D">
              <w:rPr>
                <w:rStyle w:val="ListLabel1"/>
                <w:sz w:val="24"/>
                <w:szCs w:val="24"/>
                <w:lang w:val="ru-RU"/>
              </w:rPr>
              <w:t xml:space="preserve"> </w:t>
            </w:r>
            <w:r w:rsidRPr="00B44B6D">
              <w:rPr>
                <w:rStyle w:val="ListLabel1"/>
                <w:sz w:val="24"/>
                <w:szCs w:val="24"/>
                <w:lang w:val="ru-RU"/>
              </w:rPr>
              <w:t>(рубашка,</w:t>
            </w:r>
            <w:r w:rsidR="00100BDB" w:rsidRPr="00B44B6D">
              <w:rPr>
                <w:rStyle w:val="ListLabel1"/>
                <w:sz w:val="24"/>
                <w:szCs w:val="24"/>
                <w:lang w:val="ru-RU"/>
              </w:rPr>
              <w:t xml:space="preserve"> </w:t>
            </w:r>
            <w:r w:rsidRPr="00B44B6D">
              <w:rPr>
                <w:rStyle w:val="ListLabel1"/>
                <w:sz w:val="24"/>
                <w:szCs w:val="24"/>
                <w:lang w:val="ru-RU"/>
              </w:rPr>
              <w:t>жилет,</w:t>
            </w:r>
            <w:r w:rsidR="00100BDB" w:rsidRPr="00B44B6D">
              <w:rPr>
                <w:rStyle w:val="ListLabel1"/>
                <w:sz w:val="24"/>
                <w:szCs w:val="24"/>
                <w:lang w:val="ru-RU"/>
              </w:rPr>
              <w:t xml:space="preserve"> </w:t>
            </w:r>
            <w:r w:rsidRPr="00B44B6D">
              <w:rPr>
                <w:rStyle w:val="ListLabel1"/>
                <w:sz w:val="24"/>
                <w:szCs w:val="24"/>
                <w:lang w:val="ru-RU"/>
              </w:rPr>
              <w:t>сюртук,</w:t>
            </w:r>
            <w:r w:rsidR="00100BDB" w:rsidRPr="00B44B6D">
              <w:rPr>
                <w:rStyle w:val="ListLabel1"/>
                <w:sz w:val="24"/>
                <w:szCs w:val="24"/>
                <w:lang w:val="ru-RU"/>
              </w:rPr>
              <w:t xml:space="preserve"> </w:t>
            </w:r>
            <w:r w:rsidRPr="00B44B6D">
              <w:rPr>
                <w:rStyle w:val="ListLabel1"/>
                <w:sz w:val="24"/>
                <w:szCs w:val="24"/>
                <w:lang w:val="ru-RU"/>
              </w:rPr>
              <w:t>плащ,</w:t>
            </w:r>
            <w:r w:rsidR="00100BDB" w:rsidRPr="00B44B6D">
              <w:rPr>
                <w:rStyle w:val="ListLabel1"/>
                <w:sz w:val="24"/>
                <w:szCs w:val="24"/>
                <w:lang w:val="ru-RU"/>
              </w:rPr>
              <w:t xml:space="preserve"> </w:t>
            </w:r>
            <w:r w:rsidRPr="00B44B6D">
              <w:rPr>
                <w:rStyle w:val="ListLabel1"/>
                <w:sz w:val="24"/>
                <w:szCs w:val="24"/>
                <w:lang w:val="ru-RU"/>
              </w:rPr>
              <w:t>кюлоты,</w:t>
            </w:r>
            <w:r w:rsidR="00100BDB" w:rsidRPr="00B44B6D">
              <w:rPr>
                <w:rStyle w:val="ListLabel1"/>
                <w:sz w:val="24"/>
                <w:szCs w:val="24"/>
                <w:lang w:val="ru-RU"/>
              </w:rPr>
              <w:t xml:space="preserve"> </w:t>
            </w:r>
            <w:r w:rsidRPr="00B44B6D">
              <w:rPr>
                <w:rStyle w:val="ListLabel1"/>
                <w:sz w:val="24"/>
                <w:szCs w:val="24"/>
                <w:lang w:val="ru-RU"/>
              </w:rPr>
              <w:t>двууголка,</w:t>
            </w:r>
            <w:r w:rsidR="00100BDB" w:rsidRPr="00B44B6D">
              <w:rPr>
                <w:rStyle w:val="ListLabel1"/>
                <w:sz w:val="24"/>
                <w:szCs w:val="24"/>
                <w:lang w:val="ru-RU"/>
              </w:rPr>
              <w:t xml:space="preserve"> </w:t>
            </w:r>
            <w:r w:rsidRPr="00B44B6D">
              <w:rPr>
                <w:rStyle w:val="ListLabel1"/>
                <w:sz w:val="24"/>
                <w:szCs w:val="24"/>
                <w:lang w:val="ru-RU"/>
              </w:rPr>
              <w:t>ботфорты)</w:t>
            </w:r>
          </w:p>
        </w:tc>
        <w:tc>
          <w:tcPr>
            <w:tcW w:w="3121" w:type="dxa"/>
            <w:noWrap/>
            <w:hideMark/>
          </w:tcPr>
          <w:p w14:paraId="4216C91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207/034</w:t>
            </w:r>
          </w:p>
        </w:tc>
        <w:tc>
          <w:tcPr>
            <w:tcW w:w="1963" w:type="dxa"/>
            <w:noWrap/>
            <w:vAlign w:val="center"/>
            <w:hideMark/>
          </w:tcPr>
          <w:p w14:paraId="7F2DA32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4D96F5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53B8E36" w14:textId="77777777" w:rsidTr="006958D0">
        <w:trPr>
          <w:trHeight w:val="222"/>
        </w:trPr>
        <w:tc>
          <w:tcPr>
            <w:tcW w:w="710" w:type="dxa"/>
            <w:vAlign w:val="center"/>
          </w:tcPr>
          <w:p w14:paraId="15D39F6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2971459" w14:textId="4F377554"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Бургомистра 1</w:t>
            </w:r>
            <w:r w:rsidR="00100BDB" w:rsidRPr="00B44B6D">
              <w:rPr>
                <w:rStyle w:val="ListLabel1"/>
                <w:sz w:val="24"/>
                <w:szCs w:val="24"/>
                <w:lang w:val="ru-RU"/>
              </w:rPr>
              <w:t xml:space="preserve"> </w:t>
            </w:r>
            <w:r w:rsidRPr="00B44B6D">
              <w:rPr>
                <w:rStyle w:val="ListLabel1"/>
                <w:sz w:val="24"/>
                <w:szCs w:val="24"/>
                <w:lang w:val="ru-RU"/>
              </w:rPr>
              <w:t>(рубашка,</w:t>
            </w:r>
            <w:r w:rsidR="00100BDB" w:rsidRPr="00B44B6D">
              <w:rPr>
                <w:rStyle w:val="ListLabel1"/>
                <w:sz w:val="24"/>
                <w:szCs w:val="24"/>
                <w:lang w:val="ru-RU"/>
              </w:rPr>
              <w:t xml:space="preserve"> </w:t>
            </w:r>
            <w:r w:rsidRPr="00B44B6D">
              <w:rPr>
                <w:rStyle w:val="ListLabel1"/>
                <w:sz w:val="24"/>
                <w:szCs w:val="24"/>
                <w:lang w:val="ru-RU"/>
              </w:rPr>
              <w:t>кюлоты,</w:t>
            </w:r>
            <w:r w:rsidR="00100BDB" w:rsidRPr="00B44B6D">
              <w:rPr>
                <w:rStyle w:val="ListLabel1"/>
                <w:sz w:val="24"/>
                <w:szCs w:val="24"/>
                <w:lang w:val="ru-RU"/>
              </w:rPr>
              <w:t xml:space="preserve"> </w:t>
            </w:r>
            <w:r w:rsidRPr="00B44B6D">
              <w:rPr>
                <w:rStyle w:val="ListLabel1"/>
                <w:sz w:val="24"/>
                <w:szCs w:val="24"/>
                <w:lang w:val="ru-RU"/>
              </w:rPr>
              <w:t>камзол,</w:t>
            </w:r>
            <w:r w:rsidR="00100BDB" w:rsidRPr="00B44B6D">
              <w:rPr>
                <w:rStyle w:val="ListLabel1"/>
                <w:sz w:val="24"/>
                <w:szCs w:val="24"/>
                <w:lang w:val="ru-RU"/>
              </w:rPr>
              <w:t xml:space="preserve"> </w:t>
            </w:r>
            <w:r w:rsidRPr="00B44B6D">
              <w:rPr>
                <w:rStyle w:val="ListLabel1"/>
                <w:sz w:val="24"/>
                <w:szCs w:val="24"/>
                <w:lang w:val="ru-RU"/>
              </w:rPr>
              <w:t>кафтан,</w:t>
            </w:r>
            <w:r w:rsidR="00100BDB" w:rsidRPr="00B44B6D">
              <w:rPr>
                <w:rStyle w:val="ListLabel1"/>
                <w:sz w:val="24"/>
                <w:szCs w:val="24"/>
                <w:lang w:val="ru-RU"/>
              </w:rPr>
              <w:t xml:space="preserve"> </w:t>
            </w:r>
            <w:r w:rsidRPr="00B44B6D">
              <w:rPr>
                <w:rStyle w:val="ListLabel1"/>
                <w:sz w:val="24"/>
                <w:szCs w:val="24"/>
                <w:lang w:val="ru-RU"/>
              </w:rPr>
              <w:t>шляпа,</w:t>
            </w:r>
            <w:r w:rsidR="00100BDB" w:rsidRPr="00B44B6D">
              <w:rPr>
                <w:rStyle w:val="ListLabel1"/>
                <w:sz w:val="24"/>
                <w:szCs w:val="24"/>
                <w:lang w:val="ru-RU"/>
              </w:rPr>
              <w:t xml:space="preserve"> </w:t>
            </w:r>
            <w:r w:rsidRPr="00B44B6D">
              <w:rPr>
                <w:rStyle w:val="ListLabel1"/>
                <w:sz w:val="24"/>
                <w:szCs w:val="24"/>
                <w:lang w:val="ru-RU"/>
              </w:rPr>
              <w:t>жабо,</w:t>
            </w:r>
            <w:r w:rsidR="00100BDB" w:rsidRPr="00B44B6D">
              <w:rPr>
                <w:rStyle w:val="ListLabel1"/>
                <w:sz w:val="24"/>
                <w:szCs w:val="24"/>
                <w:lang w:val="ru-RU"/>
              </w:rPr>
              <w:t xml:space="preserve"> </w:t>
            </w:r>
            <w:r w:rsidRPr="00B44B6D">
              <w:rPr>
                <w:rStyle w:val="ListLabel1"/>
                <w:sz w:val="24"/>
                <w:szCs w:val="24"/>
                <w:lang w:val="ru-RU"/>
              </w:rPr>
              <w:t>перчатки,</w:t>
            </w:r>
            <w:r w:rsidR="00100BDB" w:rsidRPr="00B44B6D">
              <w:rPr>
                <w:rStyle w:val="ListLabel1"/>
                <w:sz w:val="24"/>
                <w:szCs w:val="24"/>
                <w:lang w:val="ru-RU"/>
              </w:rPr>
              <w:t xml:space="preserve"> </w:t>
            </w:r>
            <w:r w:rsidRPr="00B44B6D">
              <w:rPr>
                <w:rStyle w:val="ListLabel1"/>
                <w:sz w:val="24"/>
                <w:szCs w:val="24"/>
                <w:lang w:val="ru-RU"/>
              </w:rPr>
              <w:t>туфли)</w:t>
            </w:r>
          </w:p>
        </w:tc>
        <w:tc>
          <w:tcPr>
            <w:tcW w:w="3121" w:type="dxa"/>
            <w:noWrap/>
            <w:hideMark/>
          </w:tcPr>
          <w:p w14:paraId="28F483A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207/033</w:t>
            </w:r>
          </w:p>
        </w:tc>
        <w:tc>
          <w:tcPr>
            <w:tcW w:w="1963" w:type="dxa"/>
            <w:noWrap/>
            <w:vAlign w:val="center"/>
            <w:hideMark/>
          </w:tcPr>
          <w:p w14:paraId="476C930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B519E8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CCD502A" w14:textId="77777777" w:rsidTr="006958D0">
        <w:trPr>
          <w:trHeight w:val="222"/>
        </w:trPr>
        <w:tc>
          <w:tcPr>
            <w:tcW w:w="710" w:type="dxa"/>
            <w:vAlign w:val="center"/>
          </w:tcPr>
          <w:p w14:paraId="08CBA06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6D59A1D" w14:textId="2FCBF2C2"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горожанина (рубашка,</w:t>
            </w:r>
            <w:r w:rsidR="00100BDB" w:rsidRPr="00B44B6D">
              <w:rPr>
                <w:rStyle w:val="ListLabel1"/>
                <w:sz w:val="24"/>
                <w:szCs w:val="24"/>
                <w:lang w:val="ru-RU"/>
              </w:rPr>
              <w:t xml:space="preserve"> </w:t>
            </w:r>
            <w:r w:rsidRPr="00B44B6D">
              <w:rPr>
                <w:rStyle w:val="ListLabel1"/>
                <w:sz w:val="24"/>
                <w:szCs w:val="24"/>
                <w:lang w:val="ru-RU"/>
              </w:rPr>
              <w:t>жилет,</w:t>
            </w:r>
            <w:r w:rsidR="00100BDB" w:rsidRPr="00B44B6D">
              <w:rPr>
                <w:rStyle w:val="ListLabel1"/>
                <w:sz w:val="24"/>
                <w:szCs w:val="24"/>
                <w:lang w:val="ru-RU"/>
              </w:rPr>
              <w:t xml:space="preserve"> </w:t>
            </w:r>
            <w:r w:rsidRPr="00B44B6D">
              <w:rPr>
                <w:rStyle w:val="ListLabel1"/>
                <w:sz w:val="24"/>
                <w:szCs w:val="24"/>
                <w:lang w:val="ru-RU"/>
              </w:rPr>
              <w:t>кафтан,</w:t>
            </w:r>
            <w:r w:rsidR="00100BDB" w:rsidRPr="00B44B6D">
              <w:rPr>
                <w:rStyle w:val="ListLabel1"/>
                <w:sz w:val="24"/>
                <w:szCs w:val="24"/>
                <w:lang w:val="ru-RU"/>
              </w:rPr>
              <w:t xml:space="preserve"> </w:t>
            </w:r>
            <w:r w:rsidRPr="00B44B6D">
              <w:rPr>
                <w:rStyle w:val="ListLabel1"/>
                <w:sz w:val="24"/>
                <w:szCs w:val="24"/>
                <w:lang w:val="ru-RU"/>
              </w:rPr>
              <w:t>брюки,</w:t>
            </w:r>
            <w:r w:rsidR="00100BDB" w:rsidRPr="00B44B6D">
              <w:rPr>
                <w:rStyle w:val="ListLabel1"/>
                <w:sz w:val="24"/>
                <w:szCs w:val="24"/>
                <w:lang w:val="ru-RU"/>
              </w:rPr>
              <w:t xml:space="preserve"> </w:t>
            </w:r>
            <w:r w:rsidRPr="00B44B6D">
              <w:rPr>
                <w:rStyle w:val="ListLabel1"/>
                <w:sz w:val="24"/>
                <w:szCs w:val="24"/>
                <w:lang w:val="ru-RU"/>
              </w:rPr>
              <w:t>шляпа,</w:t>
            </w:r>
            <w:r w:rsidR="00100BDB" w:rsidRPr="00B44B6D">
              <w:rPr>
                <w:rStyle w:val="ListLabel1"/>
                <w:sz w:val="24"/>
                <w:szCs w:val="24"/>
                <w:lang w:val="ru-RU"/>
              </w:rPr>
              <w:t xml:space="preserve"> </w:t>
            </w:r>
            <w:r w:rsidRPr="00B44B6D">
              <w:rPr>
                <w:rStyle w:val="ListLabel1"/>
                <w:sz w:val="24"/>
                <w:szCs w:val="24"/>
                <w:lang w:val="ru-RU"/>
              </w:rPr>
              <w:t>ботинки)</w:t>
            </w:r>
          </w:p>
        </w:tc>
        <w:tc>
          <w:tcPr>
            <w:tcW w:w="3121" w:type="dxa"/>
            <w:noWrap/>
            <w:hideMark/>
          </w:tcPr>
          <w:p w14:paraId="4B86065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205/047</w:t>
            </w:r>
          </w:p>
        </w:tc>
        <w:tc>
          <w:tcPr>
            <w:tcW w:w="1963" w:type="dxa"/>
            <w:noWrap/>
            <w:vAlign w:val="center"/>
            <w:hideMark/>
          </w:tcPr>
          <w:p w14:paraId="6FAD9C6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2561E1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C9FBAF7" w14:textId="77777777" w:rsidTr="006958D0">
        <w:trPr>
          <w:trHeight w:val="222"/>
        </w:trPr>
        <w:tc>
          <w:tcPr>
            <w:tcW w:w="710" w:type="dxa"/>
            <w:vAlign w:val="center"/>
          </w:tcPr>
          <w:p w14:paraId="1B89462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C563457" w14:textId="10195642"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горожанина </w:t>
            </w:r>
            <w:r w:rsidR="00100BDB" w:rsidRPr="00B44B6D">
              <w:rPr>
                <w:rStyle w:val="ListLabel1"/>
                <w:sz w:val="24"/>
                <w:szCs w:val="24"/>
                <w:lang w:val="ru-RU"/>
              </w:rPr>
              <w:t>(рубашка, жилет, кафтан, брюки, шляпа, ботинки)</w:t>
            </w:r>
          </w:p>
        </w:tc>
        <w:tc>
          <w:tcPr>
            <w:tcW w:w="3121" w:type="dxa"/>
            <w:noWrap/>
            <w:hideMark/>
          </w:tcPr>
          <w:p w14:paraId="1222E17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207/043</w:t>
            </w:r>
          </w:p>
        </w:tc>
        <w:tc>
          <w:tcPr>
            <w:tcW w:w="1963" w:type="dxa"/>
            <w:noWrap/>
            <w:vAlign w:val="center"/>
            <w:hideMark/>
          </w:tcPr>
          <w:p w14:paraId="5F2FA55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1E7972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4935BE8" w14:textId="77777777" w:rsidTr="006958D0">
        <w:trPr>
          <w:trHeight w:val="222"/>
        </w:trPr>
        <w:tc>
          <w:tcPr>
            <w:tcW w:w="710" w:type="dxa"/>
            <w:vAlign w:val="center"/>
          </w:tcPr>
          <w:p w14:paraId="46D48E3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360B0D1" w14:textId="4F701131"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 xml:space="preserve">Костюм горожанина </w:t>
            </w:r>
            <w:r w:rsidR="00100BDB" w:rsidRPr="00B44B6D">
              <w:rPr>
                <w:rStyle w:val="ListLabel1"/>
                <w:sz w:val="24"/>
                <w:szCs w:val="24"/>
                <w:lang w:val="ru-RU"/>
              </w:rPr>
              <w:t>(рубашка, жилет, кафтан, брюки, шляпа, ботинки)</w:t>
            </w:r>
          </w:p>
        </w:tc>
        <w:tc>
          <w:tcPr>
            <w:tcW w:w="3121" w:type="dxa"/>
            <w:noWrap/>
            <w:hideMark/>
          </w:tcPr>
          <w:p w14:paraId="0F6C1DC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207/044</w:t>
            </w:r>
          </w:p>
        </w:tc>
        <w:tc>
          <w:tcPr>
            <w:tcW w:w="1963" w:type="dxa"/>
            <w:noWrap/>
            <w:vAlign w:val="center"/>
            <w:hideMark/>
          </w:tcPr>
          <w:p w14:paraId="41BF9C6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EDF38C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503B2E" w:rsidRPr="00B44B6D" w14:paraId="1F651720" w14:textId="77777777" w:rsidTr="006958D0">
        <w:trPr>
          <w:trHeight w:val="222"/>
        </w:trPr>
        <w:tc>
          <w:tcPr>
            <w:tcW w:w="710" w:type="dxa"/>
            <w:vAlign w:val="center"/>
          </w:tcPr>
          <w:p w14:paraId="24398CC1" w14:textId="77777777" w:rsidR="00503B2E" w:rsidRPr="00B44B6D" w:rsidRDefault="00503B2E"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ED987CD" w14:textId="109D773C" w:rsidR="00503B2E" w:rsidRPr="00B44B6D" w:rsidRDefault="00503B2E" w:rsidP="002C5FA7">
            <w:pPr>
              <w:widowControl w:val="0"/>
              <w:suppressAutoHyphens w:val="0"/>
              <w:rPr>
                <w:rStyle w:val="ListLabel1"/>
                <w:sz w:val="24"/>
                <w:szCs w:val="24"/>
                <w:lang w:val="ru-RU"/>
              </w:rPr>
            </w:pPr>
            <w:r w:rsidRPr="00B44B6D">
              <w:rPr>
                <w:rStyle w:val="ListLabel1"/>
                <w:sz w:val="24"/>
                <w:szCs w:val="24"/>
                <w:lang w:val="ru-RU"/>
              </w:rPr>
              <w:t>Костюм горожанина (рубашка, жилет, кафтан, брюки, шляпа, ботинки)</w:t>
            </w:r>
          </w:p>
        </w:tc>
        <w:tc>
          <w:tcPr>
            <w:tcW w:w="3121" w:type="dxa"/>
            <w:noWrap/>
            <w:hideMark/>
          </w:tcPr>
          <w:p w14:paraId="0A3BAC73" w14:textId="77777777" w:rsidR="00503B2E" w:rsidRPr="00B44B6D" w:rsidRDefault="00503B2E" w:rsidP="00503B2E">
            <w:pPr>
              <w:widowControl w:val="0"/>
              <w:suppressAutoHyphens w:val="0"/>
              <w:jc w:val="both"/>
              <w:rPr>
                <w:rStyle w:val="ListLabel1"/>
                <w:sz w:val="24"/>
                <w:szCs w:val="24"/>
              </w:rPr>
            </w:pPr>
            <w:r w:rsidRPr="00B44B6D">
              <w:rPr>
                <w:rStyle w:val="ListLabel1"/>
                <w:sz w:val="24"/>
                <w:szCs w:val="24"/>
              </w:rPr>
              <w:t>207/045</w:t>
            </w:r>
          </w:p>
        </w:tc>
        <w:tc>
          <w:tcPr>
            <w:tcW w:w="1963" w:type="dxa"/>
            <w:noWrap/>
            <w:vAlign w:val="center"/>
            <w:hideMark/>
          </w:tcPr>
          <w:p w14:paraId="2E537D9D" w14:textId="77777777" w:rsidR="00503B2E" w:rsidRPr="00B44B6D" w:rsidRDefault="00503B2E" w:rsidP="00503B2E">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406AE99" w14:textId="77777777" w:rsidR="00503B2E" w:rsidRPr="00B44B6D" w:rsidRDefault="00503B2E" w:rsidP="00503B2E">
            <w:pPr>
              <w:widowControl w:val="0"/>
              <w:suppressAutoHyphens w:val="0"/>
              <w:jc w:val="center"/>
              <w:rPr>
                <w:rStyle w:val="ListLabel1"/>
                <w:sz w:val="24"/>
                <w:szCs w:val="24"/>
              </w:rPr>
            </w:pPr>
            <w:r w:rsidRPr="00B44B6D">
              <w:rPr>
                <w:rStyle w:val="ListLabel1"/>
                <w:sz w:val="24"/>
                <w:szCs w:val="24"/>
              </w:rPr>
              <w:t>1</w:t>
            </w:r>
          </w:p>
        </w:tc>
      </w:tr>
      <w:tr w:rsidR="00503B2E" w:rsidRPr="00B44B6D" w14:paraId="5AC766A9" w14:textId="77777777" w:rsidTr="006958D0">
        <w:trPr>
          <w:trHeight w:val="222"/>
        </w:trPr>
        <w:tc>
          <w:tcPr>
            <w:tcW w:w="710" w:type="dxa"/>
            <w:vAlign w:val="center"/>
          </w:tcPr>
          <w:p w14:paraId="0434DD8D" w14:textId="77777777" w:rsidR="00503B2E" w:rsidRPr="00B44B6D" w:rsidRDefault="00503B2E"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B24232A" w14:textId="3F34F12E" w:rsidR="00503B2E" w:rsidRPr="00B44B6D" w:rsidRDefault="00503B2E" w:rsidP="002C5FA7">
            <w:pPr>
              <w:widowControl w:val="0"/>
              <w:suppressAutoHyphens w:val="0"/>
              <w:rPr>
                <w:rStyle w:val="ListLabel1"/>
                <w:sz w:val="24"/>
                <w:szCs w:val="24"/>
                <w:lang w:val="ru-RU"/>
              </w:rPr>
            </w:pPr>
            <w:r w:rsidRPr="00B44B6D">
              <w:rPr>
                <w:rStyle w:val="ListLabel1"/>
                <w:sz w:val="24"/>
                <w:szCs w:val="24"/>
                <w:lang w:val="ru-RU"/>
              </w:rPr>
              <w:t>Костюм горожанина (рубашка, жилет, кафтан, брюки, шляпа, ботинки)</w:t>
            </w:r>
          </w:p>
        </w:tc>
        <w:tc>
          <w:tcPr>
            <w:tcW w:w="3121" w:type="dxa"/>
            <w:noWrap/>
            <w:hideMark/>
          </w:tcPr>
          <w:p w14:paraId="34660442" w14:textId="77777777" w:rsidR="00503B2E" w:rsidRPr="00B44B6D" w:rsidRDefault="00503B2E" w:rsidP="00503B2E">
            <w:pPr>
              <w:widowControl w:val="0"/>
              <w:suppressAutoHyphens w:val="0"/>
              <w:jc w:val="both"/>
              <w:rPr>
                <w:rStyle w:val="ListLabel1"/>
                <w:sz w:val="24"/>
                <w:szCs w:val="24"/>
              </w:rPr>
            </w:pPr>
            <w:r w:rsidRPr="00B44B6D">
              <w:rPr>
                <w:rStyle w:val="ListLabel1"/>
                <w:sz w:val="24"/>
                <w:szCs w:val="24"/>
              </w:rPr>
              <w:t>207/046</w:t>
            </w:r>
          </w:p>
        </w:tc>
        <w:tc>
          <w:tcPr>
            <w:tcW w:w="1963" w:type="dxa"/>
            <w:noWrap/>
            <w:vAlign w:val="center"/>
            <w:hideMark/>
          </w:tcPr>
          <w:p w14:paraId="48BE3783" w14:textId="77777777" w:rsidR="00503B2E" w:rsidRPr="00B44B6D" w:rsidRDefault="00503B2E" w:rsidP="00503B2E">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46466C5" w14:textId="77777777" w:rsidR="00503B2E" w:rsidRPr="00B44B6D" w:rsidRDefault="00503B2E" w:rsidP="00503B2E">
            <w:pPr>
              <w:widowControl w:val="0"/>
              <w:suppressAutoHyphens w:val="0"/>
              <w:jc w:val="center"/>
              <w:rPr>
                <w:rStyle w:val="ListLabel1"/>
                <w:sz w:val="24"/>
                <w:szCs w:val="24"/>
              </w:rPr>
            </w:pPr>
            <w:r w:rsidRPr="00B44B6D">
              <w:rPr>
                <w:rStyle w:val="ListLabel1"/>
                <w:sz w:val="24"/>
                <w:szCs w:val="24"/>
              </w:rPr>
              <w:t>1</w:t>
            </w:r>
          </w:p>
        </w:tc>
      </w:tr>
      <w:tr w:rsidR="003C39E6" w:rsidRPr="00B44B6D" w14:paraId="03EDA981" w14:textId="77777777" w:rsidTr="006958D0">
        <w:trPr>
          <w:trHeight w:val="222"/>
        </w:trPr>
        <w:tc>
          <w:tcPr>
            <w:tcW w:w="710" w:type="dxa"/>
            <w:vAlign w:val="center"/>
          </w:tcPr>
          <w:p w14:paraId="2EBA4C1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C06015F" w14:textId="69288B9D"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горожанки</w:t>
            </w:r>
            <w:r w:rsidR="00503B2E" w:rsidRPr="00B44B6D">
              <w:rPr>
                <w:rStyle w:val="ListLabel1"/>
                <w:sz w:val="24"/>
                <w:szCs w:val="24"/>
                <w:lang w:val="ru-RU"/>
              </w:rPr>
              <w:t xml:space="preserve"> </w:t>
            </w:r>
            <w:r w:rsidRPr="00B44B6D">
              <w:rPr>
                <w:rStyle w:val="ListLabel1"/>
                <w:sz w:val="24"/>
                <w:szCs w:val="24"/>
                <w:lang w:val="ru-RU"/>
              </w:rPr>
              <w:t>(рубаха,</w:t>
            </w:r>
            <w:r w:rsidR="00503B2E" w:rsidRPr="00B44B6D">
              <w:rPr>
                <w:rStyle w:val="ListLabel1"/>
                <w:sz w:val="24"/>
                <w:szCs w:val="24"/>
                <w:lang w:val="ru-RU"/>
              </w:rPr>
              <w:t xml:space="preserve"> </w:t>
            </w:r>
            <w:r w:rsidRPr="00B44B6D">
              <w:rPr>
                <w:rStyle w:val="ListLabel1"/>
                <w:sz w:val="24"/>
                <w:szCs w:val="24"/>
                <w:lang w:val="ru-RU"/>
              </w:rPr>
              <w:t>корсаж,</w:t>
            </w:r>
            <w:r w:rsidR="00503B2E" w:rsidRPr="00B44B6D">
              <w:rPr>
                <w:rStyle w:val="ListLabel1"/>
                <w:sz w:val="24"/>
                <w:szCs w:val="24"/>
                <w:lang w:val="ru-RU"/>
              </w:rPr>
              <w:t xml:space="preserve"> </w:t>
            </w:r>
            <w:r w:rsidRPr="00B44B6D">
              <w:rPr>
                <w:rStyle w:val="ListLabel1"/>
                <w:sz w:val="24"/>
                <w:szCs w:val="24"/>
                <w:lang w:val="ru-RU"/>
              </w:rPr>
              <w:t>накидка,</w:t>
            </w:r>
            <w:r w:rsidR="00503B2E" w:rsidRPr="00B44B6D">
              <w:rPr>
                <w:rStyle w:val="ListLabel1"/>
                <w:sz w:val="24"/>
                <w:szCs w:val="24"/>
                <w:lang w:val="ru-RU"/>
              </w:rPr>
              <w:t xml:space="preserve"> </w:t>
            </w:r>
            <w:r w:rsidRPr="00B44B6D">
              <w:rPr>
                <w:rStyle w:val="ListLabel1"/>
                <w:sz w:val="24"/>
                <w:szCs w:val="24"/>
                <w:lang w:val="ru-RU"/>
              </w:rPr>
              <w:t>юбка,</w:t>
            </w:r>
            <w:r w:rsidR="00503B2E" w:rsidRPr="00B44B6D">
              <w:rPr>
                <w:rStyle w:val="ListLabel1"/>
                <w:sz w:val="24"/>
                <w:szCs w:val="24"/>
                <w:lang w:val="ru-RU"/>
              </w:rPr>
              <w:t xml:space="preserve"> </w:t>
            </w:r>
            <w:r w:rsidRPr="00B44B6D">
              <w:rPr>
                <w:rStyle w:val="ListLabel1"/>
                <w:sz w:val="24"/>
                <w:szCs w:val="24"/>
                <w:lang w:val="ru-RU"/>
              </w:rPr>
              <w:t>нижняя юбка,</w:t>
            </w:r>
            <w:r w:rsidR="00503B2E" w:rsidRPr="00B44B6D">
              <w:rPr>
                <w:rStyle w:val="ListLabel1"/>
                <w:sz w:val="24"/>
                <w:szCs w:val="24"/>
                <w:lang w:val="ru-RU"/>
              </w:rPr>
              <w:t xml:space="preserve"> </w:t>
            </w:r>
            <w:r w:rsidRPr="00B44B6D">
              <w:rPr>
                <w:rStyle w:val="ListLabel1"/>
                <w:sz w:val="24"/>
                <w:szCs w:val="24"/>
                <w:lang w:val="ru-RU"/>
              </w:rPr>
              <w:t>платок,</w:t>
            </w:r>
            <w:r w:rsidR="00503B2E" w:rsidRPr="00B44B6D">
              <w:rPr>
                <w:rStyle w:val="ListLabel1"/>
                <w:sz w:val="24"/>
                <w:szCs w:val="24"/>
                <w:lang w:val="ru-RU"/>
              </w:rPr>
              <w:t xml:space="preserve"> </w:t>
            </w:r>
            <w:r w:rsidRPr="00B44B6D">
              <w:rPr>
                <w:rStyle w:val="ListLabel1"/>
                <w:sz w:val="24"/>
                <w:szCs w:val="24"/>
                <w:lang w:val="ru-RU"/>
              </w:rPr>
              <w:t>ботинки)</w:t>
            </w:r>
          </w:p>
        </w:tc>
        <w:tc>
          <w:tcPr>
            <w:tcW w:w="3121" w:type="dxa"/>
            <w:noWrap/>
            <w:hideMark/>
          </w:tcPr>
          <w:p w14:paraId="4D6F6C6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207/051</w:t>
            </w:r>
          </w:p>
        </w:tc>
        <w:tc>
          <w:tcPr>
            <w:tcW w:w="1963" w:type="dxa"/>
            <w:noWrap/>
            <w:vAlign w:val="center"/>
            <w:hideMark/>
          </w:tcPr>
          <w:p w14:paraId="469DC16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D1118B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58BCF8F" w14:textId="77777777" w:rsidTr="006958D0">
        <w:trPr>
          <w:trHeight w:val="222"/>
        </w:trPr>
        <w:tc>
          <w:tcPr>
            <w:tcW w:w="710" w:type="dxa"/>
            <w:vAlign w:val="center"/>
          </w:tcPr>
          <w:p w14:paraId="4F8C73D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A458906" w14:textId="24EA0B5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горожанки</w:t>
            </w:r>
            <w:r w:rsidR="00503B2E" w:rsidRPr="00B44B6D">
              <w:rPr>
                <w:rStyle w:val="ListLabel1"/>
                <w:sz w:val="24"/>
                <w:szCs w:val="24"/>
                <w:lang w:val="ru-RU"/>
              </w:rPr>
              <w:t xml:space="preserve"> </w:t>
            </w:r>
            <w:r w:rsidRPr="00B44B6D">
              <w:rPr>
                <w:rStyle w:val="ListLabel1"/>
                <w:sz w:val="24"/>
                <w:szCs w:val="24"/>
                <w:lang w:val="ru-RU"/>
              </w:rPr>
              <w:t>(рубаха,</w:t>
            </w:r>
            <w:r w:rsidR="00503B2E" w:rsidRPr="00B44B6D">
              <w:rPr>
                <w:rStyle w:val="ListLabel1"/>
                <w:sz w:val="24"/>
                <w:szCs w:val="24"/>
                <w:lang w:val="ru-RU"/>
              </w:rPr>
              <w:t xml:space="preserve"> </w:t>
            </w:r>
            <w:r w:rsidRPr="00B44B6D">
              <w:rPr>
                <w:rStyle w:val="ListLabel1"/>
                <w:sz w:val="24"/>
                <w:szCs w:val="24"/>
                <w:lang w:val="ru-RU"/>
              </w:rPr>
              <w:t>корсаж,</w:t>
            </w:r>
            <w:r w:rsidR="00503B2E" w:rsidRPr="00B44B6D">
              <w:rPr>
                <w:rStyle w:val="ListLabel1"/>
                <w:sz w:val="24"/>
                <w:szCs w:val="24"/>
                <w:lang w:val="ru-RU"/>
              </w:rPr>
              <w:t xml:space="preserve"> </w:t>
            </w:r>
            <w:r w:rsidRPr="00B44B6D">
              <w:rPr>
                <w:rStyle w:val="ListLabel1"/>
                <w:sz w:val="24"/>
                <w:szCs w:val="24"/>
                <w:lang w:val="ru-RU"/>
              </w:rPr>
              <w:t>накидка,</w:t>
            </w:r>
            <w:r w:rsidR="00503B2E" w:rsidRPr="00B44B6D">
              <w:rPr>
                <w:rStyle w:val="ListLabel1"/>
                <w:sz w:val="24"/>
                <w:szCs w:val="24"/>
                <w:lang w:val="ru-RU"/>
              </w:rPr>
              <w:t xml:space="preserve"> </w:t>
            </w:r>
            <w:r w:rsidRPr="00B44B6D">
              <w:rPr>
                <w:rStyle w:val="ListLabel1"/>
                <w:sz w:val="24"/>
                <w:szCs w:val="24"/>
                <w:lang w:val="ru-RU"/>
              </w:rPr>
              <w:t>юбка,</w:t>
            </w:r>
            <w:r w:rsidR="00503B2E" w:rsidRPr="00B44B6D">
              <w:rPr>
                <w:rStyle w:val="ListLabel1"/>
                <w:sz w:val="24"/>
                <w:szCs w:val="24"/>
                <w:lang w:val="ru-RU"/>
              </w:rPr>
              <w:t xml:space="preserve"> </w:t>
            </w:r>
            <w:r w:rsidRPr="00B44B6D">
              <w:rPr>
                <w:rStyle w:val="ListLabel1"/>
                <w:sz w:val="24"/>
                <w:szCs w:val="24"/>
                <w:lang w:val="ru-RU"/>
              </w:rPr>
              <w:t>нижняя юбка,</w:t>
            </w:r>
            <w:r w:rsidR="00503B2E" w:rsidRPr="00B44B6D">
              <w:rPr>
                <w:rStyle w:val="ListLabel1"/>
                <w:sz w:val="24"/>
                <w:szCs w:val="24"/>
                <w:lang w:val="ru-RU"/>
              </w:rPr>
              <w:t xml:space="preserve"> </w:t>
            </w:r>
            <w:r w:rsidRPr="00B44B6D">
              <w:rPr>
                <w:rStyle w:val="ListLabel1"/>
                <w:sz w:val="24"/>
                <w:szCs w:val="24"/>
                <w:lang w:val="ru-RU"/>
              </w:rPr>
              <w:lastRenderedPageBreak/>
              <w:t>платок,</w:t>
            </w:r>
            <w:r w:rsidR="00503B2E" w:rsidRPr="00B44B6D">
              <w:rPr>
                <w:rStyle w:val="ListLabel1"/>
                <w:sz w:val="24"/>
                <w:szCs w:val="24"/>
                <w:lang w:val="ru-RU"/>
              </w:rPr>
              <w:t xml:space="preserve"> </w:t>
            </w:r>
            <w:r w:rsidRPr="00B44B6D">
              <w:rPr>
                <w:rStyle w:val="ListLabel1"/>
                <w:sz w:val="24"/>
                <w:szCs w:val="24"/>
                <w:lang w:val="ru-RU"/>
              </w:rPr>
              <w:t>ботинки)</w:t>
            </w:r>
          </w:p>
        </w:tc>
        <w:tc>
          <w:tcPr>
            <w:tcW w:w="3121" w:type="dxa"/>
            <w:noWrap/>
            <w:hideMark/>
          </w:tcPr>
          <w:p w14:paraId="38A69DA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lastRenderedPageBreak/>
              <w:t>207/052</w:t>
            </w:r>
          </w:p>
        </w:tc>
        <w:tc>
          <w:tcPr>
            <w:tcW w:w="1963" w:type="dxa"/>
            <w:noWrap/>
            <w:vAlign w:val="center"/>
            <w:hideMark/>
          </w:tcPr>
          <w:p w14:paraId="6AFB97F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100C4D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D4ED90A" w14:textId="77777777" w:rsidTr="006958D0">
        <w:trPr>
          <w:trHeight w:val="222"/>
        </w:trPr>
        <w:tc>
          <w:tcPr>
            <w:tcW w:w="710" w:type="dxa"/>
            <w:vAlign w:val="center"/>
          </w:tcPr>
          <w:p w14:paraId="7FA672E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F9396A3" w14:textId="3591049B"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горожанки</w:t>
            </w:r>
            <w:r w:rsidR="00503B2E" w:rsidRPr="00B44B6D">
              <w:rPr>
                <w:rStyle w:val="ListLabel1"/>
                <w:sz w:val="24"/>
                <w:szCs w:val="24"/>
                <w:lang w:val="ru-RU"/>
              </w:rPr>
              <w:t xml:space="preserve"> </w:t>
            </w:r>
            <w:r w:rsidRPr="00B44B6D">
              <w:rPr>
                <w:rStyle w:val="ListLabel1"/>
                <w:sz w:val="24"/>
                <w:szCs w:val="24"/>
                <w:lang w:val="ru-RU"/>
              </w:rPr>
              <w:t>(рубаха,</w:t>
            </w:r>
            <w:r w:rsidR="00503B2E" w:rsidRPr="00B44B6D">
              <w:rPr>
                <w:rStyle w:val="ListLabel1"/>
                <w:sz w:val="24"/>
                <w:szCs w:val="24"/>
                <w:lang w:val="ru-RU"/>
              </w:rPr>
              <w:t xml:space="preserve"> </w:t>
            </w:r>
            <w:r w:rsidRPr="00B44B6D">
              <w:rPr>
                <w:rStyle w:val="ListLabel1"/>
                <w:sz w:val="24"/>
                <w:szCs w:val="24"/>
                <w:lang w:val="ru-RU"/>
              </w:rPr>
              <w:t>корсаж,</w:t>
            </w:r>
            <w:r w:rsidR="00503B2E" w:rsidRPr="00B44B6D">
              <w:rPr>
                <w:rStyle w:val="ListLabel1"/>
                <w:sz w:val="24"/>
                <w:szCs w:val="24"/>
                <w:lang w:val="ru-RU"/>
              </w:rPr>
              <w:t xml:space="preserve"> </w:t>
            </w:r>
            <w:r w:rsidRPr="00B44B6D">
              <w:rPr>
                <w:rStyle w:val="ListLabel1"/>
                <w:sz w:val="24"/>
                <w:szCs w:val="24"/>
                <w:lang w:val="ru-RU"/>
              </w:rPr>
              <w:t>накидка,</w:t>
            </w:r>
            <w:r w:rsidR="00503B2E" w:rsidRPr="00B44B6D">
              <w:rPr>
                <w:rStyle w:val="ListLabel1"/>
                <w:sz w:val="24"/>
                <w:szCs w:val="24"/>
                <w:lang w:val="ru-RU"/>
              </w:rPr>
              <w:t xml:space="preserve"> </w:t>
            </w:r>
            <w:r w:rsidRPr="00B44B6D">
              <w:rPr>
                <w:rStyle w:val="ListLabel1"/>
                <w:sz w:val="24"/>
                <w:szCs w:val="24"/>
                <w:lang w:val="ru-RU"/>
              </w:rPr>
              <w:t>юбка,</w:t>
            </w:r>
            <w:r w:rsidR="00503B2E" w:rsidRPr="00B44B6D">
              <w:rPr>
                <w:rStyle w:val="ListLabel1"/>
                <w:sz w:val="24"/>
                <w:szCs w:val="24"/>
                <w:lang w:val="ru-RU"/>
              </w:rPr>
              <w:t xml:space="preserve"> </w:t>
            </w:r>
            <w:r w:rsidRPr="00B44B6D">
              <w:rPr>
                <w:rStyle w:val="ListLabel1"/>
                <w:sz w:val="24"/>
                <w:szCs w:val="24"/>
                <w:lang w:val="ru-RU"/>
              </w:rPr>
              <w:t>нижняя юбка,</w:t>
            </w:r>
            <w:r w:rsidR="00503B2E" w:rsidRPr="00B44B6D">
              <w:rPr>
                <w:rStyle w:val="ListLabel1"/>
                <w:sz w:val="24"/>
                <w:szCs w:val="24"/>
                <w:lang w:val="ru-RU"/>
              </w:rPr>
              <w:t xml:space="preserve"> </w:t>
            </w:r>
            <w:r w:rsidRPr="00B44B6D">
              <w:rPr>
                <w:rStyle w:val="ListLabel1"/>
                <w:sz w:val="24"/>
                <w:szCs w:val="24"/>
                <w:lang w:val="ru-RU"/>
              </w:rPr>
              <w:t>платок,</w:t>
            </w:r>
            <w:r w:rsidR="00503B2E" w:rsidRPr="00B44B6D">
              <w:rPr>
                <w:rStyle w:val="ListLabel1"/>
                <w:sz w:val="24"/>
                <w:szCs w:val="24"/>
                <w:lang w:val="ru-RU"/>
              </w:rPr>
              <w:t xml:space="preserve"> </w:t>
            </w:r>
            <w:r w:rsidRPr="00B44B6D">
              <w:rPr>
                <w:rStyle w:val="ListLabel1"/>
                <w:sz w:val="24"/>
                <w:szCs w:val="24"/>
                <w:lang w:val="ru-RU"/>
              </w:rPr>
              <w:t>ботинки)</w:t>
            </w:r>
          </w:p>
        </w:tc>
        <w:tc>
          <w:tcPr>
            <w:tcW w:w="3121" w:type="dxa"/>
            <w:noWrap/>
            <w:hideMark/>
          </w:tcPr>
          <w:p w14:paraId="4C06A90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207/053</w:t>
            </w:r>
          </w:p>
        </w:tc>
        <w:tc>
          <w:tcPr>
            <w:tcW w:w="1963" w:type="dxa"/>
            <w:noWrap/>
            <w:vAlign w:val="center"/>
            <w:hideMark/>
          </w:tcPr>
          <w:p w14:paraId="368F6C2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733E7C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DB08C99" w14:textId="77777777" w:rsidTr="006958D0">
        <w:trPr>
          <w:trHeight w:val="222"/>
        </w:trPr>
        <w:tc>
          <w:tcPr>
            <w:tcW w:w="710" w:type="dxa"/>
            <w:vAlign w:val="center"/>
          </w:tcPr>
          <w:p w14:paraId="34E92D2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074EBF4" w14:textId="015F9085"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горожанки</w:t>
            </w:r>
            <w:r w:rsidR="00503B2E" w:rsidRPr="00B44B6D">
              <w:rPr>
                <w:rStyle w:val="ListLabel1"/>
                <w:sz w:val="24"/>
                <w:szCs w:val="24"/>
                <w:lang w:val="ru-RU"/>
              </w:rPr>
              <w:t xml:space="preserve"> </w:t>
            </w:r>
            <w:r w:rsidRPr="00B44B6D">
              <w:rPr>
                <w:rStyle w:val="ListLabel1"/>
                <w:sz w:val="24"/>
                <w:szCs w:val="24"/>
                <w:lang w:val="ru-RU"/>
              </w:rPr>
              <w:t>(рубаха,</w:t>
            </w:r>
            <w:r w:rsidR="00503B2E" w:rsidRPr="00B44B6D">
              <w:rPr>
                <w:rStyle w:val="ListLabel1"/>
                <w:sz w:val="24"/>
                <w:szCs w:val="24"/>
                <w:lang w:val="ru-RU"/>
              </w:rPr>
              <w:t xml:space="preserve"> </w:t>
            </w:r>
            <w:r w:rsidRPr="00B44B6D">
              <w:rPr>
                <w:rStyle w:val="ListLabel1"/>
                <w:sz w:val="24"/>
                <w:szCs w:val="24"/>
                <w:lang w:val="ru-RU"/>
              </w:rPr>
              <w:t>корсаж,</w:t>
            </w:r>
            <w:r w:rsidR="00503B2E" w:rsidRPr="00B44B6D">
              <w:rPr>
                <w:rStyle w:val="ListLabel1"/>
                <w:sz w:val="24"/>
                <w:szCs w:val="24"/>
                <w:lang w:val="ru-RU"/>
              </w:rPr>
              <w:t xml:space="preserve"> </w:t>
            </w:r>
            <w:r w:rsidRPr="00B44B6D">
              <w:rPr>
                <w:rStyle w:val="ListLabel1"/>
                <w:sz w:val="24"/>
                <w:szCs w:val="24"/>
                <w:lang w:val="ru-RU"/>
              </w:rPr>
              <w:t>накидка,</w:t>
            </w:r>
            <w:r w:rsidR="00503B2E" w:rsidRPr="00B44B6D">
              <w:rPr>
                <w:rStyle w:val="ListLabel1"/>
                <w:sz w:val="24"/>
                <w:szCs w:val="24"/>
                <w:lang w:val="ru-RU"/>
              </w:rPr>
              <w:t xml:space="preserve"> </w:t>
            </w:r>
            <w:r w:rsidRPr="00B44B6D">
              <w:rPr>
                <w:rStyle w:val="ListLabel1"/>
                <w:sz w:val="24"/>
                <w:szCs w:val="24"/>
                <w:lang w:val="ru-RU"/>
              </w:rPr>
              <w:t>юбка,</w:t>
            </w:r>
            <w:r w:rsidR="00503B2E" w:rsidRPr="00B44B6D">
              <w:rPr>
                <w:rStyle w:val="ListLabel1"/>
                <w:sz w:val="24"/>
                <w:szCs w:val="24"/>
                <w:lang w:val="ru-RU"/>
              </w:rPr>
              <w:t xml:space="preserve"> </w:t>
            </w:r>
            <w:r w:rsidRPr="00B44B6D">
              <w:rPr>
                <w:rStyle w:val="ListLabel1"/>
                <w:sz w:val="24"/>
                <w:szCs w:val="24"/>
                <w:lang w:val="ru-RU"/>
              </w:rPr>
              <w:t>нижняя юбка,</w:t>
            </w:r>
            <w:r w:rsidR="00503B2E" w:rsidRPr="00B44B6D">
              <w:rPr>
                <w:rStyle w:val="ListLabel1"/>
                <w:sz w:val="24"/>
                <w:szCs w:val="24"/>
                <w:lang w:val="ru-RU"/>
              </w:rPr>
              <w:t xml:space="preserve"> </w:t>
            </w:r>
            <w:r w:rsidRPr="00B44B6D">
              <w:rPr>
                <w:rStyle w:val="ListLabel1"/>
                <w:sz w:val="24"/>
                <w:szCs w:val="24"/>
                <w:lang w:val="ru-RU"/>
              </w:rPr>
              <w:t>платок,</w:t>
            </w:r>
            <w:r w:rsidR="00503B2E" w:rsidRPr="00B44B6D">
              <w:rPr>
                <w:rStyle w:val="ListLabel1"/>
                <w:sz w:val="24"/>
                <w:szCs w:val="24"/>
                <w:lang w:val="ru-RU"/>
              </w:rPr>
              <w:t xml:space="preserve"> </w:t>
            </w:r>
            <w:r w:rsidRPr="00B44B6D">
              <w:rPr>
                <w:rStyle w:val="ListLabel1"/>
                <w:sz w:val="24"/>
                <w:szCs w:val="24"/>
                <w:lang w:val="ru-RU"/>
              </w:rPr>
              <w:t>ботинки)</w:t>
            </w:r>
          </w:p>
        </w:tc>
        <w:tc>
          <w:tcPr>
            <w:tcW w:w="3121" w:type="dxa"/>
            <w:noWrap/>
            <w:hideMark/>
          </w:tcPr>
          <w:p w14:paraId="508CECD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207/054</w:t>
            </w:r>
          </w:p>
        </w:tc>
        <w:tc>
          <w:tcPr>
            <w:tcW w:w="1963" w:type="dxa"/>
            <w:noWrap/>
            <w:vAlign w:val="center"/>
            <w:hideMark/>
          </w:tcPr>
          <w:p w14:paraId="4967086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0B9A9B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7A4A3EC" w14:textId="77777777" w:rsidTr="006958D0">
        <w:trPr>
          <w:trHeight w:val="222"/>
        </w:trPr>
        <w:tc>
          <w:tcPr>
            <w:tcW w:w="710" w:type="dxa"/>
            <w:vAlign w:val="center"/>
          </w:tcPr>
          <w:p w14:paraId="390EAF7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36F0317" w14:textId="26B83A96"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горожанки</w:t>
            </w:r>
            <w:r w:rsidR="00503B2E" w:rsidRPr="00B44B6D">
              <w:rPr>
                <w:rStyle w:val="ListLabel1"/>
                <w:sz w:val="24"/>
                <w:szCs w:val="24"/>
                <w:lang w:val="ru-RU"/>
              </w:rPr>
              <w:t xml:space="preserve"> </w:t>
            </w:r>
            <w:r w:rsidRPr="00B44B6D">
              <w:rPr>
                <w:rStyle w:val="ListLabel1"/>
                <w:sz w:val="24"/>
                <w:szCs w:val="24"/>
                <w:lang w:val="ru-RU"/>
              </w:rPr>
              <w:t>(рубаха,</w:t>
            </w:r>
            <w:r w:rsidR="00503B2E" w:rsidRPr="00B44B6D">
              <w:rPr>
                <w:rStyle w:val="ListLabel1"/>
                <w:sz w:val="24"/>
                <w:szCs w:val="24"/>
                <w:lang w:val="ru-RU"/>
              </w:rPr>
              <w:t xml:space="preserve"> </w:t>
            </w:r>
            <w:r w:rsidRPr="00B44B6D">
              <w:rPr>
                <w:rStyle w:val="ListLabel1"/>
                <w:sz w:val="24"/>
                <w:szCs w:val="24"/>
                <w:lang w:val="ru-RU"/>
              </w:rPr>
              <w:t>корсаж,</w:t>
            </w:r>
            <w:r w:rsidR="00503B2E" w:rsidRPr="00B44B6D">
              <w:rPr>
                <w:rStyle w:val="ListLabel1"/>
                <w:sz w:val="24"/>
                <w:szCs w:val="24"/>
                <w:lang w:val="ru-RU"/>
              </w:rPr>
              <w:t xml:space="preserve"> </w:t>
            </w:r>
            <w:r w:rsidRPr="00B44B6D">
              <w:rPr>
                <w:rStyle w:val="ListLabel1"/>
                <w:sz w:val="24"/>
                <w:szCs w:val="24"/>
                <w:lang w:val="ru-RU"/>
              </w:rPr>
              <w:t>накидка,</w:t>
            </w:r>
            <w:r w:rsidR="00503B2E" w:rsidRPr="00B44B6D">
              <w:rPr>
                <w:rStyle w:val="ListLabel1"/>
                <w:sz w:val="24"/>
                <w:szCs w:val="24"/>
                <w:lang w:val="ru-RU"/>
              </w:rPr>
              <w:t xml:space="preserve"> </w:t>
            </w:r>
            <w:r w:rsidRPr="00B44B6D">
              <w:rPr>
                <w:rStyle w:val="ListLabel1"/>
                <w:sz w:val="24"/>
                <w:szCs w:val="24"/>
                <w:lang w:val="ru-RU"/>
              </w:rPr>
              <w:t>юбка,</w:t>
            </w:r>
            <w:r w:rsidR="00503B2E" w:rsidRPr="00B44B6D">
              <w:rPr>
                <w:rStyle w:val="ListLabel1"/>
                <w:sz w:val="24"/>
                <w:szCs w:val="24"/>
                <w:lang w:val="ru-RU"/>
              </w:rPr>
              <w:t xml:space="preserve"> </w:t>
            </w:r>
            <w:r w:rsidRPr="00B44B6D">
              <w:rPr>
                <w:rStyle w:val="ListLabel1"/>
                <w:sz w:val="24"/>
                <w:szCs w:val="24"/>
                <w:lang w:val="ru-RU"/>
              </w:rPr>
              <w:t>нижняя юбка,</w:t>
            </w:r>
            <w:r w:rsidR="00503B2E" w:rsidRPr="00B44B6D">
              <w:rPr>
                <w:rStyle w:val="ListLabel1"/>
                <w:sz w:val="24"/>
                <w:szCs w:val="24"/>
                <w:lang w:val="ru-RU"/>
              </w:rPr>
              <w:t xml:space="preserve"> </w:t>
            </w:r>
            <w:r w:rsidRPr="00B44B6D">
              <w:rPr>
                <w:rStyle w:val="ListLabel1"/>
                <w:sz w:val="24"/>
                <w:szCs w:val="24"/>
                <w:lang w:val="ru-RU"/>
              </w:rPr>
              <w:t>платок,</w:t>
            </w:r>
            <w:r w:rsidR="00503B2E" w:rsidRPr="00B44B6D">
              <w:rPr>
                <w:rStyle w:val="ListLabel1"/>
                <w:sz w:val="24"/>
                <w:szCs w:val="24"/>
                <w:lang w:val="ru-RU"/>
              </w:rPr>
              <w:t xml:space="preserve"> </w:t>
            </w:r>
            <w:r w:rsidRPr="00B44B6D">
              <w:rPr>
                <w:rStyle w:val="ListLabel1"/>
                <w:sz w:val="24"/>
                <w:szCs w:val="24"/>
                <w:lang w:val="ru-RU"/>
              </w:rPr>
              <w:t>ботинки)</w:t>
            </w:r>
          </w:p>
        </w:tc>
        <w:tc>
          <w:tcPr>
            <w:tcW w:w="3121" w:type="dxa"/>
            <w:noWrap/>
            <w:hideMark/>
          </w:tcPr>
          <w:p w14:paraId="54D6311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207/055</w:t>
            </w:r>
          </w:p>
        </w:tc>
        <w:tc>
          <w:tcPr>
            <w:tcW w:w="1963" w:type="dxa"/>
            <w:noWrap/>
            <w:vAlign w:val="center"/>
            <w:hideMark/>
          </w:tcPr>
          <w:p w14:paraId="38253D5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7AFA04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6A5C536" w14:textId="77777777" w:rsidTr="006958D0">
        <w:trPr>
          <w:trHeight w:val="222"/>
        </w:trPr>
        <w:tc>
          <w:tcPr>
            <w:tcW w:w="710" w:type="dxa"/>
            <w:vAlign w:val="center"/>
          </w:tcPr>
          <w:p w14:paraId="023196A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36DAA09" w14:textId="28B3F838" w:rsidR="003C39E6" w:rsidRPr="00B44B6D" w:rsidRDefault="00503B2E" w:rsidP="002C5FA7">
            <w:pPr>
              <w:widowControl w:val="0"/>
              <w:suppressAutoHyphens w:val="0"/>
              <w:rPr>
                <w:rStyle w:val="ListLabel1"/>
                <w:sz w:val="24"/>
                <w:szCs w:val="24"/>
                <w:lang w:val="ru-RU"/>
              </w:rPr>
            </w:pPr>
            <w:r w:rsidRPr="00B44B6D">
              <w:rPr>
                <w:rStyle w:val="ListLabel1"/>
                <w:sz w:val="24"/>
                <w:szCs w:val="24"/>
                <w:lang w:val="ru-RU"/>
              </w:rPr>
              <w:t xml:space="preserve">Костюм Марты 1 (платье, </w:t>
            </w:r>
            <w:r w:rsidR="003C39E6" w:rsidRPr="00B44B6D">
              <w:rPr>
                <w:rStyle w:val="ListLabel1"/>
                <w:sz w:val="24"/>
                <w:szCs w:val="24"/>
                <w:lang w:val="ru-RU"/>
              </w:rPr>
              <w:t>нижняя юбка,</w:t>
            </w:r>
            <w:r w:rsidRPr="00B44B6D">
              <w:rPr>
                <w:rStyle w:val="ListLabel1"/>
                <w:sz w:val="24"/>
                <w:szCs w:val="24"/>
                <w:lang w:val="ru-RU"/>
              </w:rPr>
              <w:t xml:space="preserve"> </w:t>
            </w:r>
            <w:r w:rsidR="003C39E6" w:rsidRPr="00B44B6D">
              <w:rPr>
                <w:rStyle w:val="ListLabel1"/>
                <w:sz w:val="24"/>
                <w:szCs w:val="24"/>
                <w:lang w:val="ru-RU"/>
              </w:rPr>
              <w:t>накидка,</w:t>
            </w:r>
            <w:r w:rsidRPr="00B44B6D">
              <w:rPr>
                <w:rStyle w:val="ListLabel1"/>
                <w:sz w:val="24"/>
                <w:szCs w:val="24"/>
                <w:lang w:val="ru-RU"/>
              </w:rPr>
              <w:t xml:space="preserve"> </w:t>
            </w:r>
            <w:r w:rsidR="003C39E6" w:rsidRPr="00B44B6D">
              <w:rPr>
                <w:rStyle w:val="ListLabel1"/>
                <w:sz w:val="24"/>
                <w:szCs w:val="24"/>
                <w:lang w:val="ru-RU"/>
              </w:rPr>
              <w:t>туфли)</w:t>
            </w:r>
          </w:p>
        </w:tc>
        <w:tc>
          <w:tcPr>
            <w:tcW w:w="3121" w:type="dxa"/>
            <w:noWrap/>
            <w:hideMark/>
          </w:tcPr>
          <w:p w14:paraId="6120F08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207/048</w:t>
            </w:r>
          </w:p>
        </w:tc>
        <w:tc>
          <w:tcPr>
            <w:tcW w:w="1963" w:type="dxa"/>
            <w:noWrap/>
            <w:vAlign w:val="center"/>
            <w:hideMark/>
          </w:tcPr>
          <w:p w14:paraId="47B8C3B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639E8D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1FA7E47" w14:textId="77777777" w:rsidTr="006958D0">
        <w:trPr>
          <w:trHeight w:val="222"/>
        </w:trPr>
        <w:tc>
          <w:tcPr>
            <w:tcW w:w="710" w:type="dxa"/>
            <w:vAlign w:val="center"/>
          </w:tcPr>
          <w:p w14:paraId="608B8B4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46BC4EA" w14:textId="10AA82E9"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Марты2 (ночная рубашка,</w:t>
            </w:r>
            <w:r w:rsidR="00503B2E" w:rsidRPr="00B44B6D">
              <w:rPr>
                <w:rStyle w:val="ListLabel1"/>
                <w:sz w:val="24"/>
                <w:szCs w:val="24"/>
                <w:lang w:val="ru-RU"/>
              </w:rPr>
              <w:t xml:space="preserve"> </w:t>
            </w:r>
            <w:r w:rsidRPr="00B44B6D">
              <w:rPr>
                <w:rStyle w:val="ListLabel1"/>
                <w:sz w:val="24"/>
                <w:szCs w:val="24"/>
                <w:lang w:val="ru-RU"/>
              </w:rPr>
              <w:t>пеньюар,</w:t>
            </w:r>
            <w:r w:rsidR="00503B2E" w:rsidRPr="00B44B6D">
              <w:rPr>
                <w:rStyle w:val="ListLabel1"/>
                <w:sz w:val="24"/>
                <w:szCs w:val="24"/>
                <w:lang w:val="ru-RU"/>
              </w:rPr>
              <w:t xml:space="preserve"> </w:t>
            </w:r>
            <w:r w:rsidRPr="00B44B6D">
              <w:rPr>
                <w:rStyle w:val="ListLabel1"/>
                <w:sz w:val="24"/>
                <w:szCs w:val="24"/>
                <w:lang w:val="ru-RU"/>
              </w:rPr>
              <w:t>шаль,</w:t>
            </w:r>
            <w:r w:rsidR="00503B2E" w:rsidRPr="00B44B6D">
              <w:rPr>
                <w:rStyle w:val="ListLabel1"/>
                <w:sz w:val="24"/>
                <w:szCs w:val="24"/>
                <w:lang w:val="ru-RU"/>
              </w:rPr>
              <w:t xml:space="preserve"> </w:t>
            </w:r>
            <w:r w:rsidRPr="00B44B6D">
              <w:rPr>
                <w:rStyle w:val="ListLabel1"/>
                <w:sz w:val="24"/>
                <w:szCs w:val="24"/>
                <w:lang w:val="ru-RU"/>
              </w:rPr>
              <w:t>чепец,</w:t>
            </w:r>
            <w:r w:rsidR="00503B2E" w:rsidRPr="00B44B6D">
              <w:rPr>
                <w:rStyle w:val="ListLabel1"/>
                <w:sz w:val="24"/>
                <w:szCs w:val="24"/>
                <w:lang w:val="ru-RU"/>
              </w:rPr>
              <w:t xml:space="preserve"> </w:t>
            </w:r>
            <w:r w:rsidRPr="00B44B6D">
              <w:rPr>
                <w:rStyle w:val="ListLabel1"/>
                <w:sz w:val="24"/>
                <w:szCs w:val="24"/>
                <w:lang w:val="ru-RU"/>
              </w:rPr>
              <w:t>домашние туфли)</w:t>
            </w:r>
          </w:p>
        </w:tc>
        <w:tc>
          <w:tcPr>
            <w:tcW w:w="3121" w:type="dxa"/>
            <w:noWrap/>
            <w:hideMark/>
          </w:tcPr>
          <w:p w14:paraId="156E2AD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207/049</w:t>
            </w:r>
          </w:p>
        </w:tc>
        <w:tc>
          <w:tcPr>
            <w:tcW w:w="1963" w:type="dxa"/>
            <w:noWrap/>
            <w:vAlign w:val="center"/>
            <w:hideMark/>
          </w:tcPr>
          <w:p w14:paraId="3E6E27D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2FA28C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E47E011" w14:textId="77777777" w:rsidTr="006958D0">
        <w:trPr>
          <w:trHeight w:val="222"/>
        </w:trPr>
        <w:tc>
          <w:tcPr>
            <w:tcW w:w="710" w:type="dxa"/>
            <w:vAlign w:val="center"/>
          </w:tcPr>
          <w:p w14:paraId="31CB67E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35DB101" w14:textId="28B2DF99"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музыканта (рубашка фрачная,</w:t>
            </w:r>
            <w:r w:rsidR="00503B2E" w:rsidRPr="00B44B6D">
              <w:rPr>
                <w:rStyle w:val="ListLabel1"/>
                <w:sz w:val="24"/>
                <w:szCs w:val="24"/>
                <w:lang w:val="ru-RU"/>
              </w:rPr>
              <w:t xml:space="preserve"> </w:t>
            </w:r>
            <w:r w:rsidRPr="00B44B6D">
              <w:rPr>
                <w:rStyle w:val="ListLabel1"/>
                <w:sz w:val="24"/>
                <w:szCs w:val="24"/>
                <w:lang w:val="ru-RU"/>
              </w:rPr>
              <w:t>жилет,</w:t>
            </w:r>
            <w:r w:rsidR="00503B2E" w:rsidRPr="00B44B6D">
              <w:rPr>
                <w:rStyle w:val="ListLabel1"/>
                <w:sz w:val="24"/>
                <w:szCs w:val="24"/>
                <w:lang w:val="ru-RU"/>
              </w:rPr>
              <w:t xml:space="preserve"> </w:t>
            </w:r>
            <w:r w:rsidRPr="00B44B6D">
              <w:rPr>
                <w:rStyle w:val="ListLabel1"/>
                <w:sz w:val="24"/>
                <w:szCs w:val="24"/>
                <w:lang w:val="ru-RU"/>
              </w:rPr>
              <w:t>фрак,</w:t>
            </w:r>
            <w:r w:rsidR="00503B2E" w:rsidRPr="00B44B6D">
              <w:rPr>
                <w:rStyle w:val="ListLabel1"/>
                <w:sz w:val="24"/>
                <w:szCs w:val="24"/>
                <w:lang w:val="ru-RU"/>
              </w:rPr>
              <w:t xml:space="preserve"> </w:t>
            </w:r>
            <w:r w:rsidRPr="00B44B6D">
              <w:rPr>
                <w:rStyle w:val="ListLabel1"/>
                <w:sz w:val="24"/>
                <w:szCs w:val="24"/>
                <w:lang w:val="ru-RU"/>
              </w:rPr>
              <w:t>брюки,</w:t>
            </w:r>
            <w:r w:rsidR="00503B2E" w:rsidRPr="00B44B6D">
              <w:rPr>
                <w:rStyle w:val="ListLabel1"/>
                <w:sz w:val="24"/>
                <w:szCs w:val="24"/>
                <w:lang w:val="ru-RU"/>
              </w:rPr>
              <w:t xml:space="preserve"> </w:t>
            </w:r>
            <w:r w:rsidRPr="00B44B6D">
              <w:rPr>
                <w:rStyle w:val="ListLabel1"/>
                <w:sz w:val="24"/>
                <w:szCs w:val="24"/>
                <w:lang w:val="ru-RU"/>
              </w:rPr>
              <w:t>галстук бабочка,</w:t>
            </w:r>
            <w:r w:rsidR="00503B2E" w:rsidRPr="00B44B6D">
              <w:rPr>
                <w:rStyle w:val="ListLabel1"/>
                <w:sz w:val="24"/>
                <w:szCs w:val="24"/>
                <w:lang w:val="ru-RU"/>
              </w:rPr>
              <w:t xml:space="preserve"> </w:t>
            </w:r>
            <w:r w:rsidRPr="00B44B6D">
              <w:rPr>
                <w:rStyle w:val="ListLabel1"/>
                <w:sz w:val="24"/>
                <w:szCs w:val="24"/>
                <w:lang w:val="ru-RU"/>
              </w:rPr>
              <w:t>ботинки)</w:t>
            </w:r>
          </w:p>
        </w:tc>
        <w:tc>
          <w:tcPr>
            <w:tcW w:w="3121" w:type="dxa"/>
            <w:noWrap/>
            <w:hideMark/>
          </w:tcPr>
          <w:p w14:paraId="1C5C540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207/039</w:t>
            </w:r>
          </w:p>
        </w:tc>
        <w:tc>
          <w:tcPr>
            <w:tcW w:w="1963" w:type="dxa"/>
            <w:noWrap/>
            <w:vAlign w:val="center"/>
            <w:hideMark/>
          </w:tcPr>
          <w:p w14:paraId="1D1029C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02032C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0649654" w14:textId="77777777" w:rsidTr="006958D0">
        <w:trPr>
          <w:trHeight w:val="222"/>
        </w:trPr>
        <w:tc>
          <w:tcPr>
            <w:tcW w:w="710" w:type="dxa"/>
            <w:vAlign w:val="center"/>
          </w:tcPr>
          <w:p w14:paraId="666BD0B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13366A1" w14:textId="2FAAF6F2"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музыканта (рубашка фрачная,</w:t>
            </w:r>
            <w:r w:rsidR="00503B2E" w:rsidRPr="00B44B6D">
              <w:rPr>
                <w:rStyle w:val="ListLabel1"/>
                <w:sz w:val="24"/>
                <w:szCs w:val="24"/>
                <w:lang w:val="ru-RU"/>
              </w:rPr>
              <w:t xml:space="preserve"> </w:t>
            </w:r>
            <w:r w:rsidRPr="00B44B6D">
              <w:rPr>
                <w:rStyle w:val="ListLabel1"/>
                <w:sz w:val="24"/>
                <w:szCs w:val="24"/>
                <w:lang w:val="ru-RU"/>
              </w:rPr>
              <w:t>жилет,</w:t>
            </w:r>
            <w:r w:rsidR="00503B2E" w:rsidRPr="00B44B6D">
              <w:rPr>
                <w:rStyle w:val="ListLabel1"/>
                <w:sz w:val="24"/>
                <w:szCs w:val="24"/>
                <w:lang w:val="ru-RU"/>
              </w:rPr>
              <w:t xml:space="preserve"> </w:t>
            </w:r>
            <w:r w:rsidRPr="00B44B6D">
              <w:rPr>
                <w:rStyle w:val="ListLabel1"/>
                <w:sz w:val="24"/>
                <w:szCs w:val="24"/>
                <w:lang w:val="ru-RU"/>
              </w:rPr>
              <w:t>фрак,</w:t>
            </w:r>
            <w:r w:rsidR="00503B2E" w:rsidRPr="00B44B6D">
              <w:rPr>
                <w:rStyle w:val="ListLabel1"/>
                <w:sz w:val="24"/>
                <w:szCs w:val="24"/>
                <w:lang w:val="ru-RU"/>
              </w:rPr>
              <w:t xml:space="preserve"> </w:t>
            </w:r>
            <w:r w:rsidRPr="00B44B6D">
              <w:rPr>
                <w:rStyle w:val="ListLabel1"/>
                <w:sz w:val="24"/>
                <w:szCs w:val="24"/>
                <w:lang w:val="ru-RU"/>
              </w:rPr>
              <w:t>брюки,</w:t>
            </w:r>
            <w:r w:rsidR="00503B2E" w:rsidRPr="00B44B6D">
              <w:rPr>
                <w:rStyle w:val="ListLabel1"/>
                <w:sz w:val="24"/>
                <w:szCs w:val="24"/>
                <w:lang w:val="ru-RU"/>
              </w:rPr>
              <w:t xml:space="preserve"> </w:t>
            </w:r>
            <w:r w:rsidRPr="00B44B6D">
              <w:rPr>
                <w:rStyle w:val="ListLabel1"/>
                <w:sz w:val="24"/>
                <w:szCs w:val="24"/>
                <w:lang w:val="ru-RU"/>
              </w:rPr>
              <w:t>галстук бабочка,</w:t>
            </w:r>
            <w:r w:rsidR="00503B2E" w:rsidRPr="00B44B6D">
              <w:rPr>
                <w:rStyle w:val="ListLabel1"/>
                <w:sz w:val="24"/>
                <w:szCs w:val="24"/>
                <w:lang w:val="ru-RU"/>
              </w:rPr>
              <w:t xml:space="preserve"> </w:t>
            </w:r>
            <w:r w:rsidRPr="00B44B6D">
              <w:rPr>
                <w:rStyle w:val="ListLabel1"/>
                <w:sz w:val="24"/>
                <w:szCs w:val="24"/>
                <w:lang w:val="ru-RU"/>
              </w:rPr>
              <w:t>ботинки)</w:t>
            </w:r>
          </w:p>
        </w:tc>
        <w:tc>
          <w:tcPr>
            <w:tcW w:w="3121" w:type="dxa"/>
            <w:noWrap/>
            <w:hideMark/>
          </w:tcPr>
          <w:p w14:paraId="3BF5206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207/040</w:t>
            </w:r>
          </w:p>
        </w:tc>
        <w:tc>
          <w:tcPr>
            <w:tcW w:w="1963" w:type="dxa"/>
            <w:noWrap/>
            <w:vAlign w:val="center"/>
            <w:hideMark/>
          </w:tcPr>
          <w:p w14:paraId="45E806A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154E1B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F52ED33" w14:textId="77777777" w:rsidTr="006958D0">
        <w:trPr>
          <w:trHeight w:val="222"/>
        </w:trPr>
        <w:tc>
          <w:tcPr>
            <w:tcW w:w="710" w:type="dxa"/>
            <w:vAlign w:val="center"/>
          </w:tcPr>
          <w:p w14:paraId="0DE7F4C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6A71F9C" w14:textId="2C7F45D3"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музыканта (рубашка фрачная,</w:t>
            </w:r>
            <w:r w:rsidR="00503B2E" w:rsidRPr="00B44B6D">
              <w:rPr>
                <w:rStyle w:val="ListLabel1"/>
                <w:sz w:val="24"/>
                <w:szCs w:val="24"/>
                <w:lang w:val="ru-RU"/>
              </w:rPr>
              <w:t xml:space="preserve"> </w:t>
            </w:r>
            <w:r w:rsidRPr="00B44B6D">
              <w:rPr>
                <w:rStyle w:val="ListLabel1"/>
                <w:sz w:val="24"/>
                <w:szCs w:val="24"/>
                <w:lang w:val="ru-RU"/>
              </w:rPr>
              <w:t>жилет,</w:t>
            </w:r>
            <w:r w:rsidR="00503B2E" w:rsidRPr="00B44B6D">
              <w:rPr>
                <w:rStyle w:val="ListLabel1"/>
                <w:sz w:val="24"/>
                <w:szCs w:val="24"/>
                <w:lang w:val="ru-RU"/>
              </w:rPr>
              <w:t xml:space="preserve"> </w:t>
            </w:r>
            <w:r w:rsidRPr="00B44B6D">
              <w:rPr>
                <w:rStyle w:val="ListLabel1"/>
                <w:sz w:val="24"/>
                <w:szCs w:val="24"/>
                <w:lang w:val="ru-RU"/>
              </w:rPr>
              <w:t>фрак,</w:t>
            </w:r>
            <w:r w:rsidR="00503B2E" w:rsidRPr="00B44B6D">
              <w:rPr>
                <w:rStyle w:val="ListLabel1"/>
                <w:sz w:val="24"/>
                <w:szCs w:val="24"/>
                <w:lang w:val="ru-RU"/>
              </w:rPr>
              <w:t xml:space="preserve"> </w:t>
            </w:r>
            <w:r w:rsidRPr="00B44B6D">
              <w:rPr>
                <w:rStyle w:val="ListLabel1"/>
                <w:sz w:val="24"/>
                <w:szCs w:val="24"/>
                <w:lang w:val="ru-RU"/>
              </w:rPr>
              <w:t>брюки,</w:t>
            </w:r>
            <w:r w:rsidR="00503B2E" w:rsidRPr="00B44B6D">
              <w:rPr>
                <w:rStyle w:val="ListLabel1"/>
                <w:sz w:val="24"/>
                <w:szCs w:val="24"/>
                <w:lang w:val="ru-RU"/>
              </w:rPr>
              <w:t xml:space="preserve"> </w:t>
            </w:r>
            <w:r w:rsidRPr="00B44B6D">
              <w:rPr>
                <w:rStyle w:val="ListLabel1"/>
                <w:sz w:val="24"/>
                <w:szCs w:val="24"/>
                <w:lang w:val="ru-RU"/>
              </w:rPr>
              <w:t>галстук бабочка,</w:t>
            </w:r>
            <w:r w:rsidR="00503B2E" w:rsidRPr="00B44B6D">
              <w:rPr>
                <w:rStyle w:val="ListLabel1"/>
                <w:sz w:val="24"/>
                <w:szCs w:val="24"/>
                <w:lang w:val="ru-RU"/>
              </w:rPr>
              <w:t xml:space="preserve"> </w:t>
            </w:r>
            <w:r w:rsidRPr="00B44B6D">
              <w:rPr>
                <w:rStyle w:val="ListLabel1"/>
                <w:sz w:val="24"/>
                <w:szCs w:val="24"/>
                <w:lang w:val="ru-RU"/>
              </w:rPr>
              <w:t>ботинки)</w:t>
            </w:r>
          </w:p>
        </w:tc>
        <w:tc>
          <w:tcPr>
            <w:tcW w:w="3121" w:type="dxa"/>
            <w:noWrap/>
            <w:hideMark/>
          </w:tcPr>
          <w:p w14:paraId="247473E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207/041</w:t>
            </w:r>
          </w:p>
        </w:tc>
        <w:tc>
          <w:tcPr>
            <w:tcW w:w="1963" w:type="dxa"/>
            <w:noWrap/>
            <w:vAlign w:val="center"/>
            <w:hideMark/>
          </w:tcPr>
          <w:p w14:paraId="228FECD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67CDDB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023E01A" w14:textId="77777777" w:rsidTr="006958D0">
        <w:trPr>
          <w:trHeight w:val="222"/>
        </w:trPr>
        <w:tc>
          <w:tcPr>
            <w:tcW w:w="710" w:type="dxa"/>
            <w:vAlign w:val="center"/>
          </w:tcPr>
          <w:p w14:paraId="2B62CC6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848E756" w14:textId="4B9AA162"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Пастора</w:t>
            </w:r>
            <w:r w:rsidR="00503B2E" w:rsidRPr="00B44B6D">
              <w:rPr>
                <w:rStyle w:val="ListLabel1"/>
                <w:sz w:val="24"/>
                <w:szCs w:val="24"/>
                <w:lang w:val="ru-RU"/>
              </w:rPr>
              <w:t xml:space="preserve"> </w:t>
            </w:r>
            <w:r w:rsidRPr="00B44B6D">
              <w:rPr>
                <w:rStyle w:val="ListLabel1"/>
                <w:sz w:val="24"/>
                <w:szCs w:val="24"/>
                <w:lang w:val="ru-RU"/>
              </w:rPr>
              <w:t>(сутана,</w:t>
            </w:r>
            <w:r w:rsidR="00503B2E" w:rsidRPr="00B44B6D">
              <w:rPr>
                <w:rStyle w:val="ListLabel1"/>
                <w:sz w:val="24"/>
                <w:szCs w:val="24"/>
                <w:lang w:val="ru-RU"/>
              </w:rPr>
              <w:t xml:space="preserve"> </w:t>
            </w:r>
            <w:r w:rsidRPr="00B44B6D">
              <w:rPr>
                <w:rStyle w:val="ListLabel1"/>
                <w:sz w:val="24"/>
                <w:szCs w:val="24"/>
                <w:lang w:val="ru-RU"/>
              </w:rPr>
              <w:t>мантилетта,</w:t>
            </w:r>
            <w:r w:rsidR="00503B2E" w:rsidRPr="00B44B6D">
              <w:rPr>
                <w:rStyle w:val="ListLabel1"/>
                <w:sz w:val="24"/>
                <w:szCs w:val="24"/>
                <w:lang w:val="ru-RU"/>
              </w:rPr>
              <w:t xml:space="preserve"> </w:t>
            </w:r>
            <w:r w:rsidRPr="00B44B6D">
              <w:rPr>
                <w:rStyle w:val="ListLabel1"/>
                <w:sz w:val="24"/>
                <w:szCs w:val="24"/>
                <w:lang w:val="ru-RU"/>
              </w:rPr>
              <w:t>сатурно,</w:t>
            </w:r>
            <w:r w:rsidR="00503B2E" w:rsidRPr="00B44B6D">
              <w:rPr>
                <w:rStyle w:val="ListLabel1"/>
                <w:sz w:val="24"/>
                <w:szCs w:val="24"/>
                <w:lang w:val="ru-RU"/>
              </w:rPr>
              <w:t xml:space="preserve"> </w:t>
            </w:r>
            <w:r w:rsidRPr="00B44B6D">
              <w:rPr>
                <w:rStyle w:val="ListLabel1"/>
                <w:sz w:val="24"/>
                <w:szCs w:val="24"/>
                <w:lang w:val="ru-RU"/>
              </w:rPr>
              <w:t>брюки,</w:t>
            </w:r>
            <w:r w:rsidR="00503B2E" w:rsidRPr="00B44B6D">
              <w:rPr>
                <w:rStyle w:val="ListLabel1"/>
                <w:sz w:val="24"/>
                <w:szCs w:val="24"/>
                <w:lang w:val="ru-RU"/>
              </w:rPr>
              <w:t xml:space="preserve"> </w:t>
            </w:r>
            <w:r w:rsidRPr="00B44B6D">
              <w:rPr>
                <w:rStyle w:val="ListLabel1"/>
                <w:sz w:val="24"/>
                <w:szCs w:val="24"/>
                <w:lang w:val="ru-RU"/>
              </w:rPr>
              <w:t>ботинки)</w:t>
            </w:r>
          </w:p>
        </w:tc>
        <w:tc>
          <w:tcPr>
            <w:tcW w:w="3121" w:type="dxa"/>
            <w:noWrap/>
            <w:hideMark/>
          </w:tcPr>
          <w:p w14:paraId="6FDF8623"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207/037</w:t>
            </w:r>
          </w:p>
        </w:tc>
        <w:tc>
          <w:tcPr>
            <w:tcW w:w="1963" w:type="dxa"/>
            <w:noWrap/>
            <w:vAlign w:val="center"/>
            <w:hideMark/>
          </w:tcPr>
          <w:p w14:paraId="6D29D9E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998A5F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10192EC" w14:textId="77777777" w:rsidTr="006958D0">
        <w:trPr>
          <w:trHeight w:val="222"/>
        </w:trPr>
        <w:tc>
          <w:tcPr>
            <w:tcW w:w="710" w:type="dxa"/>
            <w:vAlign w:val="center"/>
          </w:tcPr>
          <w:p w14:paraId="2B592A8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6C131DF" w14:textId="551FF71E"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Рамкпофа</w:t>
            </w:r>
            <w:r w:rsidR="00503B2E" w:rsidRPr="00B44B6D">
              <w:rPr>
                <w:rStyle w:val="ListLabel1"/>
                <w:sz w:val="24"/>
                <w:szCs w:val="24"/>
                <w:lang w:val="ru-RU"/>
              </w:rPr>
              <w:t xml:space="preserve"> </w:t>
            </w:r>
            <w:r w:rsidRPr="00B44B6D">
              <w:rPr>
                <w:rStyle w:val="ListLabel1"/>
                <w:sz w:val="24"/>
                <w:szCs w:val="24"/>
                <w:lang w:val="ru-RU"/>
              </w:rPr>
              <w:t>(рубашка,</w:t>
            </w:r>
            <w:r w:rsidR="00503B2E" w:rsidRPr="00B44B6D">
              <w:rPr>
                <w:rStyle w:val="ListLabel1"/>
                <w:sz w:val="24"/>
                <w:szCs w:val="24"/>
                <w:lang w:val="ru-RU"/>
              </w:rPr>
              <w:t xml:space="preserve"> </w:t>
            </w:r>
            <w:r w:rsidRPr="00B44B6D">
              <w:rPr>
                <w:rStyle w:val="ListLabel1"/>
                <w:sz w:val="24"/>
                <w:szCs w:val="24"/>
                <w:lang w:val="ru-RU"/>
              </w:rPr>
              <w:t>жилет,</w:t>
            </w:r>
            <w:r w:rsidR="00503B2E" w:rsidRPr="00B44B6D">
              <w:rPr>
                <w:rStyle w:val="ListLabel1"/>
                <w:sz w:val="24"/>
                <w:szCs w:val="24"/>
                <w:lang w:val="ru-RU"/>
              </w:rPr>
              <w:t xml:space="preserve"> </w:t>
            </w:r>
            <w:r w:rsidRPr="00B44B6D">
              <w:rPr>
                <w:rStyle w:val="ListLabel1"/>
                <w:sz w:val="24"/>
                <w:szCs w:val="24"/>
                <w:lang w:val="ru-RU"/>
              </w:rPr>
              <w:t>сюртук,</w:t>
            </w:r>
            <w:r w:rsidR="00503B2E" w:rsidRPr="00B44B6D">
              <w:rPr>
                <w:rStyle w:val="ListLabel1"/>
                <w:sz w:val="24"/>
                <w:szCs w:val="24"/>
                <w:lang w:val="ru-RU"/>
              </w:rPr>
              <w:t xml:space="preserve"> </w:t>
            </w:r>
            <w:r w:rsidRPr="00B44B6D">
              <w:rPr>
                <w:rStyle w:val="ListLabel1"/>
                <w:sz w:val="24"/>
                <w:szCs w:val="24"/>
                <w:lang w:val="ru-RU"/>
              </w:rPr>
              <w:t>пальто,</w:t>
            </w:r>
            <w:r w:rsidR="00503B2E" w:rsidRPr="00B44B6D">
              <w:rPr>
                <w:rStyle w:val="ListLabel1"/>
                <w:sz w:val="24"/>
                <w:szCs w:val="24"/>
                <w:lang w:val="ru-RU"/>
              </w:rPr>
              <w:t xml:space="preserve"> </w:t>
            </w:r>
            <w:r w:rsidRPr="00B44B6D">
              <w:rPr>
                <w:rStyle w:val="ListLabel1"/>
                <w:sz w:val="24"/>
                <w:szCs w:val="24"/>
                <w:lang w:val="ru-RU"/>
              </w:rPr>
              <w:t>брюки,</w:t>
            </w:r>
            <w:r w:rsidR="00503B2E" w:rsidRPr="00B44B6D">
              <w:rPr>
                <w:rStyle w:val="ListLabel1"/>
                <w:sz w:val="24"/>
                <w:szCs w:val="24"/>
                <w:lang w:val="ru-RU"/>
              </w:rPr>
              <w:t xml:space="preserve"> </w:t>
            </w:r>
            <w:r w:rsidRPr="00B44B6D">
              <w:rPr>
                <w:rStyle w:val="ListLabel1"/>
                <w:sz w:val="24"/>
                <w:szCs w:val="24"/>
                <w:lang w:val="ru-RU"/>
              </w:rPr>
              <w:t>шляпа,</w:t>
            </w:r>
            <w:r w:rsidR="00503B2E" w:rsidRPr="00B44B6D">
              <w:rPr>
                <w:rStyle w:val="ListLabel1"/>
                <w:sz w:val="24"/>
                <w:szCs w:val="24"/>
                <w:lang w:val="ru-RU"/>
              </w:rPr>
              <w:t xml:space="preserve"> </w:t>
            </w:r>
            <w:r w:rsidRPr="00B44B6D">
              <w:rPr>
                <w:rStyle w:val="ListLabel1"/>
                <w:sz w:val="24"/>
                <w:szCs w:val="24"/>
                <w:lang w:val="ru-RU"/>
              </w:rPr>
              <w:t>ботинки)</w:t>
            </w:r>
          </w:p>
        </w:tc>
        <w:tc>
          <w:tcPr>
            <w:tcW w:w="3121" w:type="dxa"/>
            <w:noWrap/>
            <w:hideMark/>
          </w:tcPr>
          <w:p w14:paraId="0CA2EDA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207/035</w:t>
            </w:r>
          </w:p>
        </w:tc>
        <w:tc>
          <w:tcPr>
            <w:tcW w:w="1963" w:type="dxa"/>
            <w:noWrap/>
            <w:vAlign w:val="center"/>
            <w:hideMark/>
          </w:tcPr>
          <w:p w14:paraId="6184485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AD7B9D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682B280" w14:textId="77777777" w:rsidTr="006958D0">
        <w:trPr>
          <w:trHeight w:val="222"/>
        </w:trPr>
        <w:tc>
          <w:tcPr>
            <w:tcW w:w="710" w:type="dxa"/>
            <w:vAlign w:val="center"/>
          </w:tcPr>
          <w:p w14:paraId="246E407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4AB5804" w14:textId="77C49063"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Судьи</w:t>
            </w:r>
            <w:r w:rsidR="00503B2E" w:rsidRPr="00B44B6D">
              <w:rPr>
                <w:rStyle w:val="ListLabel1"/>
                <w:sz w:val="24"/>
                <w:szCs w:val="24"/>
                <w:lang w:val="ru-RU"/>
              </w:rPr>
              <w:t xml:space="preserve"> </w:t>
            </w:r>
            <w:r w:rsidRPr="00B44B6D">
              <w:rPr>
                <w:rStyle w:val="ListLabel1"/>
                <w:sz w:val="24"/>
                <w:szCs w:val="24"/>
                <w:lang w:val="ru-RU"/>
              </w:rPr>
              <w:t>(рубашка,</w:t>
            </w:r>
            <w:r w:rsidR="00503B2E" w:rsidRPr="00B44B6D">
              <w:rPr>
                <w:rStyle w:val="ListLabel1"/>
                <w:sz w:val="24"/>
                <w:szCs w:val="24"/>
                <w:lang w:val="ru-RU"/>
              </w:rPr>
              <w:t xml:space="preserve"> </w:t>
            </w:r>
            <w:r w:rsidRPr="00B44B6D">
              <w:rPr>
                <w:rStyle w:val="ListLabel1"/>
                <w:sz w:val="24"/>
                <w:szCs w:val="24"/>
                <w:lang w:val="ru-RU"/>
              </w:rPr>
              <w:t>камзол,</w:t>
            </w:r>
            <w:r w:rsidR="00503B2E" w:rsidRPr="00B44B6D">
              <w:rPr>
                <w:rStyle w:val="ListLabel1"/>
                <w:sz w:val="24"/>
                <w:szCs w:val="24"/>
                <w:lang w:val="ru-RU"/>
              </w:rPr>
              <w:t xml:space="preserve"> </w:t>
            </w:r>
            <w:r w:rsidRPr="00B44B6D">
              <w:rPr>
                <w:rStyle w:val="ListLabel1"/>
                <w:sz w:val="24"/>
                <w:szCs w:val="24"/>
                <w:lang w:val="ru-RU"/>
              </w:rPr>
              <w:t>кафтан,</w:t>
            </w:r>
            <w:r w:rsidR="00503B2E" w:rsidRPr="00B44B6D">
              <w:rPr>
                <w:rStyle w:val="ListLabel1"/>
                <w:sz w:val="24"/>
                <w:szCs w:val="24"/>
                <w:lang w:val="ru-RU"/>
              </w:rPr>
              <w:t xml:space="preserve"> </w:t>
            </w:r>
            <w:r w:rsidRPr="00B44B6D">
              <w:rPr>
                <w:rStyle w:val="ListLabel1"/>
                <w:sz w:val="24"/>
                <w:szCs w:val="24"/>
                <w:lang w:val="ru-RU"/>
              </w:rPr>
              <w:t>мантия,</w:t>
            </w:r>
            <w:r w:rsidR="00503B2E" w:rsidRPr="00B44B6D">
              <w:rPr>
                <w:rStyle w:val="ListLabel1"/>
                <w:sz w:val="24"/>
                <w:szCs w:val="24"/>
                <w:lang w:val="ru-RU"/>
              </w:rPr>
              <w:t xml:space="preserve"> </w:t>
            </w:r>
            <w:r w:rsidRPr="00B44B6D">
              <w:rPr>
                <w:rStyle w:val="ListLabel1"/>
                <w:sz w:val="24"/>
                <w:szCs w:val="24"/>
                <w:lang w:val="ru-RU"/>
              </w:rPr>
              <w:t>кюлоты,</w:t>
            </w:r>
            <w:r w:rsidR="00503B2E" w:rsidRPr="00B44B6D">
              <w:rPr>
                <w:rStyle w:val="ListLabel1"/>
                <w:sz w:val="24"/>
                <w:szCs w:val="24"/>
                <w:lang w:val="ru-RU"/>
              </w:rPr>
              <w:t xml:space="preserve"> </w:t>
            </w:r>
            <w:r w:rsidRPr="00B44B6D">
              <w:rPr>
                <w:rStyle w:val="ListLabel1"/>
                <w:sz w:val="24"/>
                <w:szCs w:val="24"/>
                <w:lang w:val="ru-RU"/>
              </w:rPr>
              <w:t>шапочки,</w:t>
            </w:r>
            <w:r w:rsidR="00503B2E" w:rsidRPr="00B44B6D">
              <w:rPr>
                <w:rStyle w:val="ListLabel1"/>
                <w:sz w:val="24"/>
                <w:szCs w:val="24"/>
                <w:lang w:val="ru-RU"/>
              </w:rPr>
              <w:t xml:space="preserve"> </w:t>
            </w:r>
            <w:r w:rsidRPr="00B44B6D">
              <w:rPr>
                <w:rStyle w:val="ListLabel1"/>
                <w:sz w:val="24"/>
                <w:szCs w:val="24"/>
                <w:lang w:val="ru-RU"/>
              </w:rPr>
              <w:t>жабо,</w:t>
            </w:r>
            <w:r w:rsidR="00503B2E" w:rsidRPr="00B44B6D">
              <w:rPr>
                <w:rStyle w:val="ListLabel1"/>
                <w:sz w:val="24"/>
                <w:szCs w:val="24"/>
                <w:lang w:val="ru-RU"/>
              </w:rPr>
              <w:t xml:space="preserve"> </w:t>
            </w:r>
            <w:r w:rsidRPr="00B44B6D">
              <w:rPr>
                <w:rStyle w:val="ListLabel1"/>
                <w:sz w:val="24"/>
                <w:szCs w:val="24"/>
                <w:lang w:val="ru-RU"/>
              </w:rPr>
              <w:t>туфли)</w:t>
            </w:r>
          </w:p>
        </w:tc>
        <w:tc>
          <w:tcPr>
            <w:tcW w:w="3121" w:type="dxa"/>
            <w:noWrap/>
            <w:hideMark/>
          </w:tcPr>
          <w:p w14:paraId="2C5C5BE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207/036</w:t>
            </w:r>
          </w:p>
        </w:tc>
        <w:tc>
          <w:tcPr>
            <w:tcW w:w="1963" w:type="dxa"/>
            <w:noWrap/>
            <w:vAlign w:val="center"/>
            <w:hideMark/>
          </w:tcPr>
          <w:p w14:paraId="6E3FA86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B2D5E2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76982D6" w14:textId="77777777" w:rsidTr="006958D0">
        <w:trPr>
          <w:trHeight w:val="222"/>
        </w:trPr>
        <w:tc>
          <w:tcPr>
            <w:tcW w:w="710" w:type="dxa"/>
            <w:vAlign w:val="center"/>
          </w:tcPr>
          <w:p w14:paraId="4F069D4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BCCC99E" w14:textId="73435493"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Томаса (рубашка,</w:t>
            </w:r>
            <w:r w:rsidR="00503B2E" w:rsidRPr="00B44B6D">
              <w:rPr>
                <w:rStyle w:val="ListLabel1"/>
                <w:sz w:val="24"/>
                <w:szCs w:val="24"/>
                <w:lang w:val="ru-RU"/>
              </w:rPr>
              <w:t xml:space="preserve"> </w:t>
            </w:r>
            <w:r w:rsidRPr="00B44B6D">
              <w:rPr>
                <w:rStyle w:val="ListLabel1"/>
                <w:sz w:val="24"/>
                <w:szCs w:val="24"/>
                <w:lang w:val="ru-RU"/>
              </w:rPr>
              <w:t>жилет,</w:t>
            </w:r>
            <w:r w:rsidR="00503B2E" w:rsidRPr="00B44B6D">
              <w:rPr>
                <w:rStyle w:val="ListLabel1"/>
                <w:sz w:val="24"/>
                <w:szCs w:val="24"/>
                <w:lang w:val="ru-RU"/>
              </w:rPr>
              <w:t xml:space="preserve"> </w:t>
            </w:r>
            <w:r w:rsidRPr="00B44B6D">
              <w:rPr>
                <w:rStyle w:val="ListLabel1"/>
                <w:sz w:val="24"/>
                <w:szCs w:val="24"/>
                <w:lang w:val="ru-RU"/>
              </w:rPr>
              <w:t>фрак,</w:t>
            </w:r>
            <w:r w:rsidR="00503B2E" w:rsidRPr="00B44B6D">
              <w:rPr>
                <w:rStyle w:val="ListLabel1"/>
                <w:sz w:val="24"/>
                <w:szCs w:val="24"/>
                <w:lang w:val="ru-RU"/>
              </w:rPr>
              <w:t xml:space="preserve"> </w:t>
            </w:r>
            <w:r w:rsidRPr="00B44B6D">
              <w:rPr>
                <w:rStyle w:val="ListLabel1"/>
                <w:sz w:val="24"/>
                <w:szCs w:val="24"/>
                <w:lang w:val="ru-RU"/>
              </w:rPr>
              <w:t>брюки,</w:t>
            </w:r>
            <w:r w:rsidR="00503B2E" w:rsidRPr="00B44B6D">
              <w:rPr>
                <w:rStyle w:val="ListLabel1"/>
                <w:sz w:val="24"/>
                <w:szCs w:val="24"/>
                <w:lang w:val="ru-RU"/>
              </w:rPr>
              <w:t xml:space="preserve"> </w:t>
            </w:r>
            <w:r w:rsidRPr="00B44B6D">
              <w:rPr>
                <w:rStyle w:val="ListLabel1"/>
                <w:sz w:val="24"/>
                <w:szCs w:val="24"/>
                <w:lang w:val="ru-RU"/>
              </w:rPr>
              <w:t>жабо,</w:t>
            </w:r>
            <w:r w:rsidR="00503B2E" w:rsidRPr="00B44B6D">
              <w:rPr>
                <w:rStyle w:val="ListLabel1"/>
                <w:sz w:val="24"/>
                <w:szCs w:val="24"/>
                <w:lang w:val="ru-RU"/>
              </w:rPr>
              <w:t xml:space="preserve"> </w:t>
            </w:r>
            <w:r w:rsidRPr="00B44B6D">
              <w:rPr>
                <w:rStyle w:val="ListLabel1"/>
                <w:sz w:val="24"/>
                <w:szCs w:val="24"/>
                <w:lang w:val="ru-RU"/>
              </w:rPr>
              <w:t>перчатки,</w:t>
            </w:r>
            <w:r w:rsidR="00503B2E" w:rsidRPr="00B44B6D">
              <w:rPr>
                <w:rStyle w:val="ListLabel1"/>
                <w:sz w:val="24"/>
                <w:szCs w:val="24"/>
                <w:lang w:val="ru-RU"/>
              </w:rPr>
              <w:t xml:space="preserve"> </w:t>
            </w:r>
            <w:r w:rsidRPr="00B44B6D">
              <w:rPr>
                <w:rStyle w:val="ListLabel1"/>
                <w:sz w:val="24"/>
                <w:szCs w:val="24"/>
                <w:lang w:val="ru-RU"/>
              </w:rPr>
              <w:t>ботинки)</w:t>
            </w:r>
          </w:p>
        </w:tc>
        <w:tc>
          <w:tcPr>
            <w:tcW w:w="3121" w:type="dxa"/>
            <w:noWrap/>
            <w:hideMark/>
          </w:tcPr>
          <w:p w14:paraId="0A5F92E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207/032</w:t>
            </w:r>
          </w:p>
        </w:tc>
        <w:tc>
          <w:tcPr>
            <w:tcW w:w="1963" w:type="dxa"/>
            <w:noWrap/>
            <w:vAlign w:val="center"/>
            <w:hideMark/>
          </w:tcPr>
          <w:p w14:paraId="0F93A65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E60820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AD31CC6" w14:textId="77777777" w:rsidTr="006958D0">
        <w:trPr>
          <w:trHeight w:val="222"/>
        </w:trPr>
        <w:tc>
          <w:tcPr>
            <w:tcW w:w="710" w:type="dxa"/>
            <w:vAlign w:val="center"/>
          </w:tcPr>
          <w:p w14:paraId="35CD375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CD0D827" w14:textId="1A7764B2"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Фельдфебера (рубашка,</w:t>
            </w:r>
            <w:r w:rsidR="00503B2E" w:rsidRPr="00B44B6D">
              <w:rPr>
                <w:rStyle w:val="ListLabel1"/>
                <w:sz w:val="24"/>
                <w:szCs w:val="24"/>
                <w:lang w:val="ru-RU"/>
              </w:rPr>
              <w:t xml:space="preserve"> </w:t>
            </w:r>
            <w:r w:rsidRPr="00B44B6D">
              <w:rPr>
                <w:rStyle w:val="ListLabel1"/>
                <w:sz w:val="24"/>
                <w:szCs w:val="24"/>
                <w:lang w:val="ru-RU"/>
              </w:rPr>
              <w:t>брюки,</w:t>
            </w:r>
            <w:r w:rsidR="00503B2E" w:rsidRPr="00B44B6D">
              <w:rPr>
                <w:rStyle w:val="ListLabel1"/>
                <w:sz w:val="24"/>
                <w:szCs w:val="24"/>
                <w:lang w:val="ru-RU"/>
              </w:rPr>
              <w:t xml:space="preserve"> </w:t>
            </w:r>
            <w:r w:rsidRPr="00B44B6D">
              <w:rPr>
                <w:rStyle w:val="ListLabel1"/>
                <w:sz w:val="24"/>
                <w:szCs w:val="24"/>
                <w:lang w:val="ru-RU"/>
              </w:rPr>
              <w:t>мундир,</w:t>
            </w:r>
            <w:r w:rsidR="00503B2E" w:rsidRPr="00B44B6D">
              <w:rPr>
                <w:rStyle w:val="ListLabel1"/>
                <w:sz w:val="24"/>
                <w:szCs w:val="24"/>
                <w:lang w:val="ru-RU"/>
              </w:rPr>
              <w:t xml:space="preserve"> </w:t>
            </w:r>
            <w:r w:rsidRPr="00B44B6D">
              <w:rPr>
                <w:rStyle w:val="ListLabel1"/>
                <w:sz w:val="24"/>
                <w:szCs w:val="24"/>
                <w:lang w:val="ru-RU"/>
              </w:rPr>
              <w:t>портупея,</w:t>
            </w:r>
            <w:r w:rsidR="00503B2E" w:rsidRPr="00B44B6D">
              <w:rPr>
                <w:rStyle w:val="ListLabel1"/>
                <w:sz w:val="24"/>
                <w:szCs w:val="24"/>
                <w:lang w:val="ru-RU"/>
              </w:rPr>
              <w:t xml:space="preserve"> </w:t>
            </w:r>
            <w:r w:rsidRPr="00B44B6D">
              <w:rPr>
                <w:rStyle w:val="ListLabel1"/>
                <w:sz w:val="24"/>
                <w:szCs w:val="24"/>
                <w:lang w:val="ru-RU"/>
              </w:rPr>
              <w:t>кивер,</w:t>
            </w:r>
            <w:r w:rsidR="00503B2E" w:rsidRPr="00B44B6D">
              <w:rPr>
                <w:rStyle w:val="ListLabel1"/>
                <w:sz w:val="24"/>
                <w:szCs w:val="24"/>
                <w:lang w:val="ru-RU"/>
              </w:rPr>
              <w:t xml:space="preserve"> </w:t>
            </w:r>
            <w:r w:rsidRPr="00B44B6D">
              <w:rPr>
                <w:rStyle w:val="ListLabel1"/>
                <w:sz w:val="24"/>
                <w:szCs w:val="24"/>
                <w:lang w:val="ru-RU"/>
              </w:rPr>
              <w:t>сапоги)</w:t>
            </w:r>
          </w:p>
        </w:tc>
        <w:tc>
          <w:tcPr>
            <w:tcW w:w="3121" w:type="dxa"/>
            <w:noWrap/>
            <w:hideMark/>
          </w:tcPr>
          <w:p w14:paraId="130117F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207/038</w:t>
            </w:r>
          </w:p>
        </w:tc>
        <w:tc>
          <w:tcPr>
            <w:tcW w:w="1963" w:type="dxa"/>
            <w:noWrap/>
            <w:vAlign w:val="center"/>
            <w:hideMark/>
          </w:tcPr>
          <w:p w14:paraId="2C009F9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EF652C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64B893B" w14:textId="77777777" w:rsidTr="006958D0">
        <w:trPr>
          <w:trHeight w:val="222"/>
        </w:trPr>
        <w:tc>
          <w:tcPr>
            <w:tcW w:w="710" w:type="dxa"/>
            <w:vAlign w:val="center"/>
          </w:tcPr>
          <w:p w14:paraId="5003A86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7605468" w14:textId="01F39A71"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Феофила фон Мюнхгаузена</w:t>
            </w:r>
            <w:r w:rsidR="00503B2E" w:rsidRPr="00B44B6D">
              <w:rPr>
                <w:rStyle w:val="ListLabel1"/>
                <w:sz w:val="24"/>
                <w:szCs w:val="24"/>
                <w:lang w:val="ru-RU"/>
              </w:rPr>
              <w:t xml:space="preserve"> </w:t>
            </w:r>
            <w:r w:rsidRPr="00B44B6D">
              <w:rPr>
                <w:rStyle w:val="ListLabel1"/>
                <w:sz w:val="24"/>
                <w:szCs w:val="24"/>
                <w:lang w:val="ru-RU"/>
              </w:rPr>
              <w:t>(рубашка,</w:t>
            </w:r>
            <w:r w:rsidR="00503B2E" w:rsidRPr="00B44B6D">
              <w:rPr>
                <w:rStyle w:val="ListLabel1"/>
                <w:sz w:val="24"/>
                <w:szCs w:val="24"/>
                <w:lang w:val="ru-RU"/>
              </w:rPr>
              <w:t xml:space="preserve"> </w:t>
            </w:r>
            <w:r w:rsidRPr="00B44B6D">
              <w:rPr>
                <w:rStyle w:val="ListLabel1"/>
                <w:sz w:val="24"/>
                <w:szCs w:val="24"/>
                <w:lang w:val="ru-RU"/>
              </w:rPr>
              <w:t>жилет,</w:t>
            </w:r>
            <w:r w:rsidR="00503B2E" w:rsidRPr="00B44B6D">
              <w:rPr>
                <w:rStyle w:val="ListLabel1"/>
                <w:sz w:val="24"/>
                <w:szCs w:val="24"/>
                <w:lang w:val="ru-RU"/>
              </w:rPr>
              <w:t xml:space="preserve"> </w:t>
            </w:r>
            <w:r w:rsidRPr="00B44B6D">
              <w:rPr>
                <w:rStyle w:val="ListLabel1"/>
                <w:sz w:val="24"/>
                <w:szCs w:val="24"/>
                <w:lang w:val="ru-RU"/>
              </w:rPr>
              <w:t>сюртук,</w:t>
            </w:r>
            <w:r w:rsidR="00503B2E" w:rsidRPr="00B44B6D">
              <w:rPr>
                <w:rStyle w:val="ListLabel1"/>
                <w:sz w:val="24"/>
                <w:szCs w:val="24"/>
                <w:lang w:val="ru-RU"/>
              </w:rPr>
              <w:t xml:space="preserve"> </w:t>
            </w:r>
            <w:r w:rsidRPr="00B44B6D">
              <w:rPr>
                <w:rStyle w:val="ListLabel1"/>
                <w:sz w:val="24"/>
                <w:szCs w:val="24"/>
                <w:lang w:val="ru-RU"/>
              </w:rPr>
              <w:t>брюки,</w:t>
            </w:r>
            <w:r w:rsidR="00503B2E" w:rsidRPr="00B44B6D">
              <w:rPr>
                <w:rStyle w:val="ListLabel1"/>
                <w:sz w:val="24"/>
                <w:szCs w:val="24"/>
                <w:lang w:val="ru-RU"/>
              </w:rPr>
              <w:t xml:space="preserve"> </w:t>
            </w:r>
            <w:r w:rsidRPr="00B44B6D">
              <w:rPr>
                <w:rStyle w:val="ListLabel1"/>
                <w:sz w:val="24"/>
                <w:szCs w:val="24"/>
                <w:lang w:val="ru-RU"/>
              </w:rPr>
              <w:t>платок,</w:t>
            </w:r>
            <w:r w:rsidR="00503B2E" w:rsidRPr="00B44B6D">
              <w:rPr>
                <w:rStyle w:val="ListLabel1"/>
                <w:sz w:val="24"/>
                <w:szCs w:val="24"/>
                <w:lang w:val="ru-RU"/>
              </w:rPr>
              <w:t xml:space="preserve"> </w:t>
            </w:r>
            <w:r w:rsidRPr="00B44B6D">
              <w:rPr>
                <w:rStyle w:val="ListLabel1"/>
                <w:sz w:val="24"/>
                <w:szCs w:val="24"/>
                <w:lang w:val="ru-RU"/>
              </w:rPr>
              <w:t>ботинки</w:t>
            </w:r>
          </w:p>
        </w:tc>
        <w:tc>
          <w:tcPr>
            <w:tcW w:w="3121" w:type="dxa"/>
            <w:noWrap/>
            <w:hideMark/>
          </w:tcPr>
          <w:p w14:paraId="0592DD3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207/031</w:t>
            </w:r>
          </w:p>
        </w:tc>
        <w:tc>
          <w:tcPr>
            <w:tcW w:w="1963" w:type="dxa"/>
            <w:noWrap/>
            <w:vAlign w:val="center"/>
            <w:hideMark/>
          </w:tcPr>
          <w:p w14:paraId="6E3D731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6758A6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20C5F79" w14:textId="77777777" w:rsidTr="006958D0">
        <w:trPr>
          <w:trHeight w:val="222"/>
        </w:trPr>
        <w:tc>
          <w:tcPr>
            <w:tcW w:w="710" w:type="dxa"/>
            <w:vAlign w:val="center"/>
          </w:tcPr>
          <w:p w14:paraId="3ADC60E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37EF1F6" w14:textId="78768C66"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фон Мюнхгаузена</w:t>
            </w:r>
            <w:r w:rsidR="00503B2E" w:rsidRPr="00B44B6D">
              <w:rPr>
                <w:rStyle w:val="ListLabel1"/>
                <w:sz w:val="24"/>
                <w:szCs w:val="24"/>
                <w:lang w:val="ru-RU"/>
              </w:rPr>
              <w:t xml:space="preserve"> </w:t>
            </w:r>
            <w:r w:rsidRPr="00B44B6D">
              <w:rPr>
                <w:rStyle w:val="ListLabel1"/>
                <w:sz w:val="24"/>
                <w:szCs w:val="24"/>
                <w:lang w:val="ru-RU"/>
              </w:rPr>
              <w:t>№</w:t>
            </w:r>
            <w:r w:rsidR="00503B2E" w:rsidRPr="00B44B6D">
              <w:rPr>
                <w:rStyle w:val="ListLabel1"/>
                <w:sz w:val="24"/>
                <w:szCs w:val="24"/>
                <w:lang w:val="ru-RU"/>
              </w:rPr>
              <w:t xml:space="preserve"> </w:t>
            </w:r>
            <w:r w:rsidRPr="00B44B6D">
              <w:rPr>
                <w:rStyle w:val="ListLabel1"/>
                <w:sz w:val="24"/>
                <w:szCs w:val="24"/>
                <w:lang w:val="ru-RU"/>
              </w:rPr>
              <w:t>1</w:t>
            </w:r>
            <w:r w:rsidR="00503B2E" w:rsidRPr="00B44B6D">
              <w:rPr>
                <w:rStyle w:val="ListLabel1"/>
                <w:sz w:val="24"/>
                <w:szCs w:val="24"/>
                <w:lang w:val="ru-RU"/>
              </w:rPr>
              <w:t xml:space="preserve"> </w:t>
            </w:r>
            <w:r w:rsidRPr="00B44B6D">
              <w:rPr>
                <w:rStyle w:val="ListLabel1"/>
                <w:sz w:val="24"/>
                <w:szCs w:val="24"/>
                <w:lang w:val="ru-RU"/>
              </w:rPr>
              <w:t>(рубашка,</w:t>
            </w:r>
            <w:r w:rsidR="00503B2E" w:rsidRPr="00B44B6D">
              <w:rPr>
                <w:rStyle w:val="ListLabel1"/>
                <w:sz w:val="24"/>
                <w:szCs w:val="24"/>
                <w:lang w:val="ru-RU"/>
              </w:rPr>
              <w:t xml:space="preserve"> </w:t>
            </w:r>
            <w:r w:rsidRPr="00B44B6D">
              <w:rPr>
                <w:rStyle w:val="ListLabel1"/>
                <w:sz w:val="24"/>
                <w:szCs w:val="24"/>
                <w:lang w:val="ru-RU"/>
              </w:rPr>
              <w:t>брюки.</w:t>
            </w:r>
            <w:r w:rsidR="00503B2E" w:rsidRPr="00B44B6D">
              <w:rPr>
                <w:rStyle w:val="ListLabel1"/>
                <w:sz w:val="24"/>
                <w:szCs w:val="24"/>
                <w:lang w:val="ru-RU"/>
              </w:rPr>
              <w:t xml:space="preserve"> </w:t>
            </w:r>
            <w:r w:rsidRPr="00B44B6D">
              <w:rPr>
                <w:rStyle w:val="ListLabel1"/>
                <w:sz w:val="24"/>
                <w:szCs w:val="24"/>
                <w:lang w:val="ru-RU"/>
              </w:rPr>
              <w:t>жилет,</w:t>
            </w:r>
            <w:r w:rsidR="00503B2E" w:rsidRPr="00B44B6D">
              <w:rPr>
                <w:rStyle w:val="ListLabel1"/>
                <w:sz w:val="24"/>
                <w:szCs w:val="24"/>
                <w:lang w:val="ru-RU"/>
              </w:rPr>
              <w:t xml:space="preserve"> </w:t>
            </w:r>
            <w:r w:rsidRPr="00B44B6D">
              <w:rPr>
                <w:rStyle w:val="ListLabel1"/>
                <w:sz w:val="24"/>
                <w:szCs w:val="24"/>
                <w:lang w:val="ru-RU"/>
              </w:rPr>
              <w:t>сюртук,</w:t>
            </w:r>
            <w:r w:rsidR="00503B2E" w:rsidRPr="00B44B6D">
              <w:rPr>
                <w:rStyle w:val="ListLabel1"/>
                <w:sz w:val="24"/>
                <w:szCs w:val="24"/>
                <w:lang w:val="ru-RU"/>
              </w:rPr>
              <w:t xml:space="preserve"> </w:t>
            </w:r>
            <w:r w:rsidRPr="00B44B6D">
              <w:rPr>
                <w:rStyle w:val="ListLabel1"/>
                <w:sz w:val="24"/>
                <w:szCs w:val="24"/>
                <w:lang w:val="ru-RU"/>
              </w:rPr>
              <w:t>плащ,</w:t>
            </w:r>
            <w:r w:rsidR="00503B2E" w:rsidRPr="00B44B6D">
              <w:rPr>
                <w:rStyle w:val="ListLabel1"/>
                <w:sz w:val="24"/>
                <w:szCs w:val="24"/>
                <w:lang w:val="ru-RU"/>
              </w:rPr>
              <w:t xml:space="preserve"> </w:t>
            </w:r>
            <w:r w:rsidRPr="00B44B6D">
              <w:rPr>
                <w:rStyle w:val="ListLabel1"/>
                <w:sz w:val="24"/>
                <w:szCs w:val="24"/>
                <w:lang w:val="ru-RU"/>
              </w:rPr>
              <w:t>треуголка,</w:t>
            </w:r>
            <w:r w:rsidR="00503B2E" w:rsidRPr="00B44B6D">
              <w:rPr>
                <w:rStyle w:val="ListLabel1"/>
                <w:sz w:val="24"/>
                <w:szCs w:val="24"/>
                <w:lang w:val="ru-RU"/>
              </w:rPr>
              <w:t xml:space="preserve"> </w:t>
            </w:r>
            <w:r w:rsidRPr="00B44B6D">
              <w:rPr>
                <w:rStyle w:val="ListLabel1"/>
                <w:sz w:val="24"/>
                <w:szCs w:val="24"/>
                <w:lang w:val="ru-RU"/>
              </w:rPr>
              <w:t>ботфорты)</w:t>
            </w:r>
          </w:p>
        </w:tc>
        <w:tc>
          <w:tcPr>
            <w:tcW w:w="3121" w:type="dxa"/>
            <w:noWrap/>
            <w:hideMark/>
          </w:tcPr>
          <w:p w14:paraId="281534F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207/028</w:t>
            </w:r>
          </w:p>
        </w:tc>
        <w:tc>
          <w:tcPr>
            <w:tcW w:w="1963" w:type="dxa"/>
            <w:noWrap/>
            <w:vAlign w:val="center"/>
            <w:hideMark/>
          </w:tcPr>
          <w:p w14:paraId="509EF12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C9743A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B68A2D9" w14:textId="77777777" w:rsidTr="006958D0">
        <w:trPr>
          <w:trHeight w:val="222"/>
        </w:trPr>
        <w:tc>
          <w:tcPr>
            <w:tcW w:w="710" w:type="dxa"/>
            <w:vAlign w:val="center"/>
          </w:tcPr>
          <w:p w14:paraId="3FB7892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F14D7EE" w14:textId="54EE0859"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фон Мюнхгаузена</w:t>
            </w:r>
            <w:r w:rsidR="00503B2E" w:rsidRPr="00B44B6D">
              <w:rPr>
                <w:rStyle w:val="ListLabel1"/>
                <w:sz w:val="24"/>
                <w:szCs w:val="24"/>
                <w:lang w:val="ru-RU"/>
              </w:rPr>
              <w:t xml:space="preserve"> </w:t>
            </w:r>
            <w:r w:rsidRPr="00B44B6D">
              <w:rPr>
                <w:rStyle w:val="ListLabel1"/>
                <w:sz w:val="24"/>
                <w:szCs w:val="24"/>
                <w:lang w:val="ru-RU"/>
              </w:rPr>
              <w:t>№</w:t>
            </w:r>
            <w:r w:rsidR="00503B2E" w:rsidRPr="00B44B6D">
              <w:rPr>
                <w:rStyle w:val="ListLabel1"/>
                <w:sz w:val="24"/>
                <w:szCs w:val="24"/>
                <w:lang w:val="ru-RU"/>
              </w:rPr>
              <w:t xml:space="preserve"> </w:t>
            </w:r>
            <w:r w:rsidRPr="00B44B6D">
              <w:rPr>
                <w:rStyle w:val="ListLabel1"/>
                <w:sz w:val="24"/>
                <w:szCs w:val="24"/>
                <w:lang w:val="ru-RU"/>
              </w:rPr>
              <w:t>2 (рубашка,</w:t>
            </w:r>
            <w:r w:rsidR="00503B2E" w:rsidRPr="00B44B6D">
              <w:rPr>
                <w:rStyle w:val="ListLabel1"/>
                <w:sz w:val="24"/>
                <w:szCs w:val="24"/>
                <w:lang w:val="ru-RU"/>
              </w:rPr>
              <w:t xml:space="preserve"> </w:t>
            </w:r>
            <w:r w:rsidRPr="00B44B6D">
              <w:rPr>
                <w:rStyle w:val="ListLabel1"/>
                <w:sz w:val="24"/>
                <w:szCs w:val="24"/>
                <w:lang w:val="ru-RU"/>
              </w:rPr>
              <w:t>кальсоны,</w:t>
            </w:r>
            <w:r w:rsidR="00503B2E" w:rsidRPr="00B44B6D">
              <w:rPr>
                <w:rStyle w:val="ListLabel1"/>
                <w:sz w:val="24"/>
                <w:szCs w:val="24"/>
                <w:lang w:val="ru-RU"/>
              </w:rPr>
              <w:t xml:space="preserve"> </w:t>
            </w:r>
            <w:r w:rsidRPr="00B44B6D">
              <w:rPr>
                <w:rStyle w:val="ListLabel1"/>
                <w:sz w:val="24"/>
                <w:szCs w:val="24"/>
                <w:lang w:val="ru-RU"/>
              </w:rPr>
              <w:t>брюки,</w:t>
            </w:r>
            <w:r w:rsidR="00503B2E" w:rsidRPr="00B44B6D">
              <w:rPr>
                <w:rStyle w:val="ListLabel1"/>
                <w:sz w:val="24"/>
                <w:szCs w:val="24"/>
                <w:lang w:val="ru-RU"/>
              </w:rPr>
              <w:t xml:space="preserve"> </w:t>
            </w:r>
            <w:r w:rsidRPr="00B44B6D">
              <w:rPr>
                <w:rStyle w:val="ListLabel1"/>
                <w:sz w:val="24"/>
                <w:szCs w:val="24"/>
                <w:lang w:val="ru-RU"/>
              </w:rPr>
              <w:t>камзол,</w:t>
            </w:r>
            <w:r w:rsidR="00503B2E" w:rsidRPr="00B44B6D">
              <w:rPr>
                <w:rStyle w:val="ListLabel1"/>
                <w:sz w:val="24"/>
                <w:szCs w:val="24"/>
                <w:lang w:val="ru-RU"/>
              </w:rPr>
              <w:t xml:space="preserve"> </w:t>
            </w:r>
            <w:r w:rsidRPr="00B44B6D">
              <w:rPr>
                <w:rStyle w:val="ListLabel1"/>
                <w:sz w:val="24"/>
                <w:szCs w:val="24"/>
                <w:lang w:val="ru-RU"/>
              </w:rPr>
              <w:t>шейный платок,</w:t>
            </w:r>
            <w:r w:rsidR="00503B2E" w:rsidRPr="00B44B6D">
              <w:rPr>
                <w:rStyle w:val="ListLabel1"/>
                <w:sz w:val="24"/>
                <w:szCs w:val="24"/>
                <w:lang w:val="ru-RU"/>
              </w:rPr>
              <w:t xml:space="preserve"> </w:t>
            </w:r>
            <w:r w:rsidRPr="00B44B6D">
              <w:rPr>
                <w:rStyle w:val="ListLabel1"/>
                <w:sz w:val="24"/>
                <w:szCs w:val="24"/>
                <w:lang w:val="ru-RU"/>
              </w:rPr>
              <w:t>чулки,</w:t>
            </w:r>
            <w:r w:rsidR="00503B2E" w:rsidRPr="00B44B6D">
              <w:rPr>
                <w:rStyle w:val="ListLabel1"/>
                <w:sz w:val="24"/>
                <w:szCs w:val="24"/>
                <w:lang w:val="ru-RU"/>
              </w:rPr>
              <w:t xml:space="preserve"> </w:t>
            </w:r>
            <w:r w:rsidRPr="00B44B6D">
              <w:rPr>
                <w:rStyle w:val="ListLabel1"/>
                <w:sz w:val="24"/>
                <w:szCs w:val="24"/>
                <w:lang w:val="ru-RU"/>
              </w:rPr>
              <w:t>туфл</w:t>
            </w:r>
            <w:r w:rsidR="00503B2E" w:rsidRPr="00B44B6D">
              <w:rPr>
                <w:rStyle w:val="ListLabel1"/>
                <w:sz w:val="24"/>
                <w:szCs w:val="24"/>
                <w:lang w:val="ru-RU"/>
              </w:rPr>
              <w:t>и)</w:t>
            </w:r>
          </w:p>
        </w:tc>
        <w:tc>
          <w:tcPr>
            <w:tcW w:w="3121" w:type="dxa"/>
            <w:noWrap/>
            <w:hideMark/>
          </w:tcPr>
          <w:p w14:paraId="5DACCBF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207/029</w:t>
            </w:r>
          </w:p>
        </w:tc>
        <w:tc>
          <w:tcPr>
            <w:tcW w:w="1963" w:type="dxa"/>
            <w:noWrap/>
            <w:vAlign w:val="center"/>
            <w:hideMark/>
          </w:tcPr>
          <w:p w14:paraId="491951A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B5DE00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D8DC910" w14:textId="77777777" w:rsidTr="006958D0">
        <w:trPr>
          <w:trHeight w:val="222"/>
        </w:trPr>
        <w:tc>
          <w:tcPr>
            <w:tcW w:w="710" w:type="dxa"/>
            <w:vAlign w:val="center"/>
          </w:tcPr>
          <w:p w14:paraId="483C0FC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33576C5" w14:textId="1C30D22D"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фон Мюнхгаузена</w:t>
            </w:r>
            <w:r w:rsidR="00503B2E" w:rsidRPr="00B44B6D">
              <w:rPr>
                <w:rStyle w:val="ListLabel1"/>
                <w:sz w:val="24"/>
                <w:szCs w:val="24"/>
                <w:lang w:val="ru-RU"/>
              </w:rPr>
              <w:t xml:space="preserve"> </w:t>
            </w:r>
            <w:r w:rsidRPr="00B44B6D">
              <w:rPr>
                <w:rStyle w:val="ListLabel1"/>
                <w:sz w:val="24"/>
                <w:szCs w:val="24"/>
                <w:lang w:val="ru-RU"/>
              </w:rPr>
              <w:t>№3 (рубашка,</w:t>
            </w:r>
            <w:r w:rsidR="00503B2E" w:rsidRPr="00B44B6D">
              <w:rPr>
                <w:rStyle w:val="ListLabel1"/>
                <w:sz w:val="24"/>
                <w:szCs w:val="24"/>
                <w:lang w:val="ru-RU"/>
              </w:rPr>
              <w:t xml:space="preserve"> </w:t>
            </w:r>
            <w:r w:rsidRPr="00B44B6D">
              <w:rPr>
                <w:rStyle w:val="ListLabel1"/>
                <w:sz w:val="24"/>
                <w:szCs w:val="24"/>
                <w:lang w:val="ru-RU"/>
              </w:rPr>
              <w:t>жилет,</w:t>
            </w:r>
            <w:r w:rsidR="00503B2E" w:rsidRPr="00B44B6D">
              <w:rPr>
                <w:rStyle w:val="ListLabel1"/>
                <w:sz w:val="24"/>
                <w:szCs w:val="24"/>
                <w:lang w:val="ru-RU"/>
              </w:rPr>
              <w:t xml:space="preserve"> </w:t>
            </w:r>
            <w:r w:rsidRPr="00B44B6D">
              <w:rPr>
                <w:rStyle w:val="ListLabel1"/>
                <w:sz w:val="24"/>
                <w:szCs w:val="24"/>
                <w:lang w:val="ru-RU"/>
              </w:rPr>
              <w:t>брюки,</w:t>
            </w:r>
            <w:r w:rsidR="00503B2E" w:rsidRPr="00B44B6D">
              <w:rPr>
                <w:rStyle w:val="ListLabel1"/>
                <w:sz w:val="24"/>
                <w:szCs w:val="24"/>
                <w:lang w:val="ru-RU"/>
              </w:rPr>
              <w:t xml:space="preserve"> </w:t>
            </w:r>
            <w:r w:rsidRPr="00B44B6D">
              <w:rPr>
                <w:rStyle w:val="ListLabel1"/>
                <w:sz w:val="24"/>
                <w:szCs w:val="24"/>
                <w:lang w:val="ru-RU"/>
              </w:rPr>
              <w:t>плащ,</w:t>
            </w:r>
            <w:r w:rsidR="00503B2E" w:rsidRPr="00B44B6D">
              <w:rPr>
                <w:rStyle w:val="ListLabel1"/>
                <w:sz w:val="24"/>
                <w:szCs w:val="24"/>
                <w:lang w:val="ru-RU"/>
              </w:rPr>
              <w:t xml:space="preserve"> </w:t>
            </w:r>
            <w:r w:rsidRPr="00B44B6D">
              <w:rPr>
                <w:rStyle w:val="ListLabel1"/>
                <w:sz w:val="24"/>
                <w:szCs w:val="24"/>
                <w:lang w:val="ru-RU"/>
              </w:rPr>
              <w:t>шляпа,</w:t>
            </w:r>
            <w:r w:rsidR="00503B2E" w:rsidRPr="00B44B6D">
              <w:rPr>
                <w:rStyle w:val="ListLabel1"/>
                <w:sz w:val="24"/>
                <w:szCs w:val="24"/>
                <w:lang w:val="ru-RU"/>
              </w:rPr>
              <w:t xml:space="preserve"> </w:t>
            </w:r>
            <w:r w:rsidRPr="00B44B6D">
              <w:rPr>
                <w:rStyle w:val="ListLabel1"/>
                <w:sz w:val="24"/>
                <w:szCs w:val="24"/>
                <w:lang w:val="ru-RU"/>
              </w:rPr>
              <w:t>шарф,</w:t>
            </w:r>
            <w:r w:rsidR="00503B2E" w:rsidRPr="00B44B6D">
              <w:rPr>
                <w:rStyle w:val="ListLabel1"/>
                <w:sz w:val="24"/>
                <w:szCs w:val="24"/>
                <w:lang w:val="ru-RU"/>
              </w:rPr>
              <w:t xml:space="preserve"> </w:t>
            </w:r>
            <w:r w:rsidRPr="00B44B6D">
              <w:rPr>
                <w:rStyle w:val="ListLabel1"/>
                <w:sz w:val="24"/>
                <w:szCs w:val="24"/>
                <w:lang w:val="ru-RU"/>
              </w:rPr>
              <w:t>перчатки,</w:t>
            </w:r>
            <w:r w:rsidR="00503B2E" w:rsidRPr="00B44B6D">
              <w:rPr>
                <w:rStyle w:val="ListLabel1"/>
                <w:sz w:val="24"/>
                <w:szCs w:val="24"/>
                <w:lang w:val="ru-RU"/>
              </w:rPr>
              <w:t xml:space="preserve"> </w:t>
            </w:r>
            <w:r w:rsidRPr="00B44B6D">
              <w:rPr>
                <w:rStyle w:val="ListLabel1"/>
                <w:sz w:val="24"/>
                <w:szCs w:val="24"/>
                <w:lang w:val="ru-RU"/>
              </w:rPr>
              <w:t>ботинки)</w:t>
            </w:r>
          </w:p>
        </w:tc>
        <w:tc>
          <w:tcPr>
            <w:tcW w:w="3121" w:type="dxa"/>
            <w:noWrap/>
            <w:hideMark/>
          </w:tcPr>
          <w:p w14:paraId="751A2F9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207/030</w:t>
            </w:r>
          </w:p>
        </w:tc>
        <w:tc>
          <w:tcPr>
            <w:tcW w:w="1963" w:type="dxa"/>
            <w:noWrap/>
            <w:vAlign w:val="center"/>
            <w:hideMark/>
          </w:tcPr>
          <w:p w14:paraId="08A1A84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CC06FC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A0072D5" w14:textId="77777777" w:rsidTr="006958D0">
        <w:trPr>
          <w:trHeight w:val="222"/>
        </w:trPr>
        <w:tc>
          <w:tcPr>
            <w:tcW w:w="710" w:type="dxa"/>
            <w:vAlign w:val="center"/>
          </w:tcPr>
          <w:p w14:paraId="0367507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D87B7E8" w14:textId="5EFDD37A"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Костюм Якобины фон Мюнхгаузен</w:t>
            </w:r>
            <w:r w:rsidR="00503B2E" w:rsidRPr="00B44B6D">
              <w:rPr>
                <w:rStyle w:val="ListLabel1"/>
                <w:sz w:val="24"/>
                <w:szCs w:val="24"/>
                <w:lang w:val="ru-RU"/>
              </w:rPr>
              <w:t xml:space="preserve"> </w:t>
            </w:r>
            <w:r w:rsidRPr="00B44B6D">
              <w:rPr>
                <w:rStyle w:val="ListLabel1"/>
                <w:sz w:val="24"/>
                <w:szCs w:val="24"/>
                <w:lang w:val="ru-RU"/>
              </w:rPr>
              <w:t>(лиф,</w:t>
            </w:r>
            <w:r w:rsidR="00503B2E" w:rsidRPr="00B44B6D">
              <w:rPr>
                <w:rStyle w:val="ListLabel1"/>
                <w:sz w:val="24"/>
                <w:szCs w:val="24"/>
                <w:lang w:val="ru-RU"/>
              </w:rPr>
              <w:t xml:space="preserve"> </w:t>
            </w:r>
            <w:r w:rsidRPr="00B44B6D">
              <w:rPr>
                <w:rStyle w:val="ListLabel1"/>
                <w:sz w:val="24"/>
                <w:szCs w:val="24"/>
                <w:lang w:val="ru-RU"/>
              </w:rPr>
              <w:t>юбка,</w:t>
            </w:r>
            <w:r w:rsidR="00503B2E" w:rsidRPr="00B44B6D">
              <w:rPr>
                <w:rStyle w:val="ListLabel1"/>
                <w:sz w:val="24"/>
                <w:szCs w:val="24"/>
                <w:lang w:val="ru-RU"/>
              </w:rPr>
              <w:t xml:space="preserve"> </w:t>
            </w:r>
            <w:r w:rsidRPr="00B44B6D">
              <w:rPr>
                <w:rStyle w:val="ListLabel1"/>
                <w:sz w:val="24"/>
                <w:szCs w:val="24"/>
                <w:lang w:val="ru-RU"/>
              </w:rPr>
              <w:t>нижняя</w:t>
            </w:r>
            <w:r w:rsidR="00503B2E" w:rsidRPr="00B44B6D">
              <w:rPr>
                <w:rStyle w:val="ListLabel1"/>
                <w:sz w:val="24"/>
                <w:szCs w:val="24"/>
                <w:lang w:val="ru-RU"/>
              </w:rPr>
              <w:t xml:space="preserve"> </w:t>
            </w:r>
            <w:r w:rsidRPr="00B44B6D">
              <w:rPr>
                <w:rStyle w:val="ListLabel1"/>
                <w:sz w:val="24"/>
                <w:szCs w:val="24"/>
                <w:lang w:val="ru-RU"/>
              </w:rPr>
              <w:t>юбка,</w:t>
            </w:r>
            <w:r w:rsidR="00503B2E" w:rsidRPr="00B44B6D">
              <w:rPr>
                <w:rStyle w:val="ListLabel1"/>
                <w:sz w:val="24"/>
                <w:szCs w:val="24"/>
                <w:lang w:val="ru-RU"/>
              </w:rPr>
              <w:t xml:space="preserve"> </w:t>
            </w:r>
            <w:r w:rsidRPr="00B44B6D">
              <w:rPr>
                <w:rStyle w:val="ListLabel1"/>
                <w:sz w:val="24"/>
                <w:szCs w:val="24"/>
                <w:lang w:val="ru-RU"/>
              </w:rPr>
              <w:t>пелерина,</w:t>
            </w:r>
            <w:r w:rsidR="00503B2E" w:rsidRPr="00B44B6D">
              <w:rPr>
                <w:rStyle w:val="ListLabel1"/>
                <w:sz w:val="24"/>
                <w:szCs w:val="24"/>
                <w:lang w:val="ru-RU"/>
              </w:rPr>
              <w:t xml:space="preserve"> </w:t>
            </w:r>
            <w:r w:rsidRPr="00B44B6D">
              <w:rPr>
                <w:rStyle w:val="ListLabel1"/>
                <w:sz w:val="24"/>
                <w:szCs w:val="24"/>
                <w:lang w:val="ru-RU"/>
              </w:rPr>
              <w:t>туфли)</w:t>
            </w:r>
          </w:p>
        </w:tc>
        <w:tc>
          <w:tcPr>
            <w:tcW w:w="3121" w:type="dxa"/>
            <w:noWrap/>
            <w:hideMark/>
          </w:tcPr>
          <w:p w14:paraId="4AA719B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207/050</w:t>
            </w:r>
          </w:p>
        </w:tc>
        <w:tc>
          <w:tcPr>
            <w:tcW w:w="1963" w:type="dxa"/>
            <w:noWrap/>
            <w:vAlign w:val="center"/>
            <w:hideMark/>
          </w:tcPr>
          <w:p w14:paraId="07928AE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BE7785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A13649E" w14:textId="77777777" w:rsidTr="006958D0">
        <w:trPr>
          <w:trHeight w:val="222"/>
        </w:trPr>
        <w:tc>
          <w:tcPr>
            <w:tcW w:w="710" w:type="dxa"/>
            <w:vAlign w:val="center"/>
          </w:tcPr>
          <w:p w14:paraId="1E4204F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5C511F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Куртка</w:t>
            </w:r>
          </w:p>
        </w:tc>
        <w:tc>
          <w:tcPr>
            <w:tcW w:w="3121" w:type="dxa"/>
            <w:noWrap/>
            <w:hideMark/>
          </w:tcPr>
          <w:p w14:paraId="544EAD8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1690000022</w:t>
            </w:r>
          </w:p>
        </w:tc>
        <w:tc>
          <w:tcPr>
            <w:tcW w:w="1963" w:type="dxa"/>
            <w:noWrap/>
            <w:vAlign w:val="center"/>
            <w:hideMark/>
          </w:tcPr>
          <w:p w14:paraId="6963355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E01E74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0AB9166" w14:textId="77777777" w:rsidTr="006958D0">
        <w:trPr>
          <w:trHeight w:val="222"/>
        </w:trPr>
        <w:tc>
          <w:tcPr>
            <w:tcW w:w="710" w:type="dxa"/>
            <w:vAlign w:val="center"/>
          </w:tcPr>
          <w:p w14:paraId="6507CD9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7675C5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Платье</w:t>
            </w:r>
          </w:p>
        </w:tc>
        <w:tc>
          <w:tcPr>
            <w:tcW w:w="3121" w:type="dxa"/>
            <w:noWrap/>
            <w:hideMark/>
          </w:tcPr>
          <w:p w14:paraId="534F70A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1690000021</w:t>
            </w:r>
          </w:p>
        </w:tc>
        <w:tc>
          <w:tcPr>
            <w:tcW w:w="1963" w:type="dxa"/>
            <w:noWrap/>
            <w:vAlign w:val="center"/>
            <w:hideMark/>
          </w:tcPr>
          <w:p w14:paraId="29A226F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CBD993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5BD206E" w14:textId="77777777" w:rsidTr="006958D0">
        <w:trPr>
          <w:trHeight w:val="222"/>
        </w:trPr>
        <w:tc>
          <w:tcPr>
            <w:tcW w:w="710" w:type="dxa"/>
            <w:vAlign w:val="center"/>
          </w:tcPr>
          <w:p w14:paraId="70F5B54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D38E3C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Рубаха</w:t>
            </w:r>
          </w:p>
        </w:tc>
        <w:tc>
          <w:tcPr>
            <w:tcW w:w="3121" w:type="dxa"/>
            <w:noWrap/>
            <w:hideMark/>
          </w:tcPr>
          <w:p w14:paraId="2A87019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1690000003-002</w:t>
            </w:r>
          </w:p>
        </w:tc>
        <w:tc>
          <w:tcPr>
            <w:tcW w:w="1963" w:type="dxa"/>
            <w:noWrap/>
            <w:vAlign w:val="center"/>
            <w:hideMark/>
          </w:tcPr>
          <w:p w14:paraId="1853DAF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403ED8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C46D74B" w14:textId="77777777" w:rsidTr="006958D0">
        <w:trPr>
          <w:trHeight w:val="222"/>
        </w:trPr>
        <w:tc>
          <w:tcPr>
            <w:tcW w:w="710" w:type="dxa"/>
            <w:vAlign w:val="center"/>
          </w:tcPr>
          <w:p w14:paraId="4391C62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A6B5D6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Рубаха</w:t>
            </w:r>
          </w:p>
        </w:tc>
        <w:tc>
          <w:tcPr>
            <w:tcW w:w="3121" w:type="dxa"/>
            <w:noWrap/>
            <w:hideMark/>
          </w:tcPr>
          <w:p w14:paraId="13EAD15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1690000003-003</w:t>
            </w:r>
          </w:p>
        </w:tc>
        <w:tc>
          <w:tcPr>
            <w:tcW w:w="1963" w:type="dxa"/>
            <w:noWrap/>
            <w:vAlign w:val="center"/>
            <w:hideMark/>
          </w:tcPr>
          <w:p w14:paraId="326EEFA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4EC676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989BB32" w14:textId="77777777" w:rsidTr="006958D0">
        <w:trPr>
          <w:trHeight w:val="222"/>
        </w:trPr>
        <w:tc>
          <w:tcPr>
            <w:tcW w:w="710" w:type="dxa"/>
            <w:vAlign w:val="center"/>
          </w:tcPr>
          <w:p w14:paraId="24BE370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051FF2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Туфли</w:t>
            </w:r>
          </w:p>
        </w:tc>
        <w:tc>
          <w:tcPr>
            <w:tcW w:w="3121" w:type="dxa"/>
            <w:noWrap/>
            <w:hideMark/>
          </w:tcPr>
          <w:p w14:paraId="54B56AE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1690000002</w:t>
            </w:r>
          </w:p>
        </w:tc>
        <w:tc>
          <w:tcPr>
            <w:tcW w:w="1963" w:type="dxa"/>
            <w:noWrap/>
            <w:vAlign w:val="center"/>
            <w:hideMark/>
          </w:tcPr>
          <w:p w14:paraId="4ED4136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8F9930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040335D" w14:textId="77777777" w:rsidTr="006958D0">
        <w:trPr>
          <w:trHeight w:val="222"/>
        </w:trPr>
        <w:tc>
          <w:tcPr>
            <w:tcW w:w="710" w:type="dxa"/>
            <w:vAlign w:val="center"/>
          </w:tcPr>
          <w:p w14:paraId="13DF569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A09A82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Туфли</w:t>
            </w:r>
          </w:p>
        </w:tc>
        <w:tc>
          <w:tcPr>
            <w:tcW w:w="3121" w:type="dxa"/>
            <w:noWrap/>
            <w:hideMark/>
          </w:tcPr>
          <w:p w14:paraId="5F8412E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1690000007</w:t>
            </w:r>
          </w:p>
        </w:tc>
        <w:tc>
          <w:tcPr>
            <w:tcW w:w="1963" w:type="dxa"/>
            <w:noWrap/>
            <w:vAlign w:val="center"/>
            <w:hideMark/>
          </w:tcPr>
          <w:p w14:paraId="68D690D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A808A2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6E63837" w14:textId="77777777" w:rsidTr="006958D0">
        <w:trPr>
          <w:trHeight w:val="222"/>
        </w:trPr>
        <w:tc>
          <w:tcPr>
            <w:tcW w:w="710" w:type="dxa"/>
            <w:vAlign w:val="center"/>
          </w:tcPr>
          <w:p w14:paraId="39FF37A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F07A6D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Туфли</w:t>
            </w:r>
          </w:p>
        </w:tc>
        <w:tc>
          <w:tcPr>
            <w:tcW w:w="3121" w:type="dxa"/>
            <w:noWrap/>
            <w:hideMark/>
          </w:tcPr>
          <w:p w14:paraId="33994B4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1690000009</w:t>
            </w:r>
          </w:p>
        </w:tc>
        <w:tc>
          <w:tcPr>
            <w:tcW w:w="1963" w:type="dxa"/>
            <w:noWrap/>
            <w:vAlign w:val="center"/>
            <w:hideMark/>
          </w:tcPr>
          <w:p w14:paraId="1AEA626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CCCC67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3C382E3" w14:textId="77777777" w:rsidTr="006958D0">
        <w:trPr>
          <w:trHeight w:val="222"/>
        </w:trPr>
        <w:tc>
          <w:tcPr>
            <w:tcW w:w="710" w:type="dxa"/>
            <w:vAlign w:val="center"/>
          </w:tcPr>
          <w:p w14:paraId="09077B4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F11692C"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Туфли жен</w:t>
            </w:r>
          </w:p>
        </w:tc>
        <w:tc>
          <w:tcPr>
            <w:tcW w:w="3121" w:type="dxa"/>
            <w:noWrap/>
            <w:hideMark/>
          </w:tcPr>
          <w:p w14:paraId="59FCAC0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1690000026</w:t>
            </w:r>
          </w:p>
        </w:tc>
        <w:tc>
          <w:tcPr>
            <w:tcW w:w="1963" w:type="dxa"/>
            <w:noWrap/>
            <w:vAlign w:val="center"/>
            <w:hideMark/>
          </w:tcPr>
          <w:p w14:paraId="4D6069E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6CA8E5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10717D8" w14:textId="77777777" w:rsidTr="006958D0">
        <w:trPr>
          <w:trHeight w:val="222"/>
        </w:trPr>
        <w:tc>
          <w:tcPr>
            <w:tcW w:w="710" w:type="dxa"/>
            <w:vAlign w:val="center"/>
          </w:tcPr>
          <w:p w14:paraId="1E810BC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7AE2F9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Костюм жителя села</w:t>
            </w:r>
          </w:p>
        </w:tc>
        <w:tc>
          <w:tcPr>
            <w:tcW w:w="3121" w:type="dxa"/>
            <w:noWrap/>
            <w:hideMark/>
          </w:tcPr>
          <w:p w14:paraId="5065246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181/054</w:t>
            </w:r>
          </w:p>
        </w:tc>
        <w:tc>
          <w:tcPr>
            <w:tcW w:w="1963" w:type="dxa"/>
            <w:noWrap/>
            <w:vAlign w:val="center"/>
            <w:hideMark/>
          </w:tcPr>
          <w:p w14:paraId="5331534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65409C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43D56E5" w14:textId="77777777" w:rsidTr="006958D0">
        <w:trPr>
          <w:trHeight w:val="222"/>
        </w:trPr>
        <w:tc>
          <w:tcPr>
            <w:tcW w:w="710" w:type="dxa"/>
            <w:vAlign w:val="center"/>
          </w:tcPr>
          <w:p w14:paraId="082A6E1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ECD6FA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Нижнее белье</w:t>
            </w:r>
          </w:p>
        </w:tc>
        <w:tc>
          <w:tcPr>
            <w:tcW w:w="3121" w:type="dxa"/>
            <w:noWrap/>
            <w:hideMark/>
          </w:tcPr>
          <w:p w14:paraId="0A4100B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180/163</w:t>
            </w:r>
          </w:p>
        </w:tc>
        <w:tc>
          <w:tcPr>
            <w:tcW w:w="1963" w:type="dxa"/>
            <w:noWrap/>
            <w:vAlign w:val="center"/>
            <w:hideMark/>
          </w:tcPr>
          <w:p w14:paraId="7AC65B7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6B04B1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9545450" w14:textId="77777777" w:rsidTr="006958D0">
        <w:trPr>
          <w:trHeight w:val="222"/>
        </w:trPr>
        <w:tc>
          <w:tcPr>
            <w:tcW w:w="710" w:type="dxa"/>
            <w:vAlign w:val="center"/>
          </w:tcPr>
          <w:p w14:paraId="503B691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23C097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 xml:space="preserve">Кеды </w:t>
            </w:r>
            <w:proofErr w:type="gramStart"/>
            <w:r w:rsidRPr="00B44B6D">
              <w:rPr>
                <w:rStyle w:val="ListLabel1"/>
                <w:sz w:val="24"/>
                <w:szCs w:val="24"/>
              </w:rPr>
              <w:t>Helly  Hansen</w:t>
            </w:r>
            <w:proofErr w:type="gramEnd"/>
          </w:p>
        </w:tc>
        <w:tc>
          <w:tcPr>
            <w:tcW w:w="3121" w:type="dxa"/>
            <w:noWrap/>
            <w:hideMark/>
          </w:tcPr>
          <w:p w14:paraId="2443560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ГУ-000000000000598</w:t>
            </w:r>
          </w:p>
        </w:tc>
        <w:tc>
          <w:tcPr>
            <w:tcW w:w="1963" w:type="dxa"/>
            <w:noWrap/>
            <w:vAlign w:val="center"/>
            <w:hideMark/>
          </w:tcPr>
          <w:p w14:paraId="4648D8F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3B81D9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DC0C51A" w14:textId="77777777" w:rsidTr="006958D0">
        <w:trPr>
          <w:trHeight w:val="222"/>
        </w:trPr>
        <w:tc>
          <w:tcPr>
            <w:tcW w:w="710" w:type="dxa"/>
            <w:vAlign w:val="center"/>
          </w:tcPr>
          <w:p w14:paraId="33338A4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B4BCFEE"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Вешалка напольная, 800х1520</w:t>
            </w:r>
          </w:p>
        </w:tc>
        <w:tc>
          <w:tcPr>
            <w:tcW w:w="3121" w:type="dxa"/>
            <w:noWrap/>
            <w:hideMark/>
          </w:tcPr>
          <w:p w14:paraId="0674C205"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ГУ-000000000003433</w:t>
            </w:r>
          </w:p>
        </w:tc>
        <w:tc>
          <w:tcPr>
            <w:tcW w:w="1963" w:type="dxa"/>
            <w:noWrap/>
            <w:vAlign w:val="center"/>
            <w:hideMark/>
          </w:tcPr>
          <w:p w14:paraId="4843E42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F9477B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12E0829" w14:textId="77777777" w:rsidTr="006958D0">
        <w:trPr>
          <w:trHeight w:val="222"/>
        </w:trPr>
        <w:tc>
          <w:tcPr>
            <w:tcW w:w="710" w:type="dxa"/>
            <w:vAlign w:val="center"/>
          </w:tcPr>
          <w:p w14:paraId="57563D6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27E72C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Белье</w:t>
            </w:r>
          </w:p>
        </w:tc>
        <w:tc>
          <w:tcPr>
            <w:tcW w:w="3121" w:type="dxa"/>
            <w:noWrap/>
            <w:hideMark/>
          </w:tcPr>
          <w:p w14:paraId="68063EB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178/35</w:t>
            </w:r>
          </w:p>
        </w:tc>
        <w:tc>
          <w:tcPr>
            <w:tcW w:w="1963" w:type="dxa"/>
            <w:noWrap/>
            <w:vAlign w:val="center"/>
            <w:hideMark/>
          </w:tcPr>
          <w:p w14:paraId="52A1E1E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765384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72FF431" w14:textId="77777777" w:rsidTr="006958D0">
        <w:trPr>
          <w:trHeight w:val="222"/>
        </w:trPr>
        <w:tc>
          <w:tcPr>
            <w:tcW w:w="710" w:type="dxa"/>
            <w:vAlign w:val="center"/>
          </w:tcPr>
          <w:p w14:paraId="0DFC087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8DD11D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Брюки</w:t>
            </w:r>
          </w:p>
        </w:tc>
        <w:tc>
          <w:tcPr>
            <w:tcW w:w="3121" w:type="dxa"/>
            <w:noWrap/>
            <w:hideMark/>
          </w:tcPr>
          <w:p w14:paraId="7402852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178/15</w:t>
            </w:r>
          </w:p>
        </w:tc>
        <w:tc>
          <w:tcPr>
            <w:tcW w:w="1963" w:type="dxa"/>
            <w:noWrap/>
            <w:vAlign w:val="center"/>
            <w:hideMark/>
          </w:tcPr>
          <w:p w14:paraId="1FBB026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458368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F0BD738" w14:textId="77777777" w:rsidTr="006958D0">
        <w:trPr>
          <w:trHeight w:val="222"/>
        </w:trPr>
        <w:tc>
          <w:tcPr>
            <w:tcW w:w="710" w:type="dxa"/>
            <w:vAlign w:val="center"/>
          </w:tcPr>
          <w:p w14:paraId="75B7C2E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5BD2695"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Пиджак</w:t>
            </w:r>
          </w:p>
        </w:tc>
        <w:tc>
          <w:tcPr>
            <w:tcW w:w="3121" w:type="dxa"/>
            <w:noWrap/>
            <w:hideMark/>
          </w:tcPr>
          <w:p w14:paraId="647DF5F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178/17</w:t>
            </w:r>
          </w:p>
        </w:tc>
        <w:tc>
          <w:tcPr>
            <w:tcW w:w="1963" w:type="dxa"/>
            <w:noWrap/>
            <w:vAlign w:val="center"/>
            <w:hideMark/>
          </w:tcPr>
          <w:p w14:paraId="4F52351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FCC635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4D68E1B" w14:textId="77777777" w:rsidTr="006958D0">
        <w:trPr>
          <w:trHeight w:val="222"/>
        </w:trPr>
        <w:tc>
          <w:tcPr>
            <w:tcW w:w="710" w:type="dxa"/>
            <w:vAlign w:val="center"/>
          </w:tcPr>
          <w:p w14:paraId="044C7EA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5A3712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Рубашка с напылением</w:t>
            </w:r>
          </w:p>
        </w:tc>
        <w:tc>
          <w:tcPr>
            <w:tcW w:w="3121" w:type="dxa"/>
            <w:noWrap/>
            <w:hideMark/>
          </w:tcPr>
          <w:p w14:paraId="6A38F6F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М15203362</w:t>
            </w:r>
          </w:p>
        </w:tc>
        <w:tc>
          <w:tcPr>
            <w:tcW w:w="1963" w:type="dxa"/>
            <w:noWrap/>
            <w:vAlign w:val="center"/>
            <w:hideMark/>
          </w:tcPr>
          <w:p w14:paraId="2667C0C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55BFBC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EDD1C94" w14:textId="77777777" w:rsidTr="006958D0">
        <w:trPr>
          <w:trHeight w:val="222"/>
        </w:trPr>
        <w:tc>
          <w:tcPr>
            <w:tcW w:w="710" w:type="dxa"/>
            <w:vAlign w:val="center"/>
          </w:tcPr>
          <w:p w14:paraId="16167E0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7EE5CD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Брюки</w:t>
            </w:r>
          </w:p>
        </w:tc>
        <w:tc>
          <w:tcPr>
            <w:tcW w:w="3121" w:type="dxa"/>
            <w:noWrap/>
            <w:hideMark/>
          </w:tcPr>
          <w:p w14:paraId="0E6C6CB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М15203796</w:t>
            </w:r>
          </w:p>
        </w:tc>
        <w:tc>
          <w:tcPr>
            <w:tcW w:w="1963" w:type="dxa"/>
            <w:noWrap/>
            <w:vAlign w:val="center"/>
            <w:hideMark/>
          </w:tcPr>
          <w:p w14:paraId="70935C6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04CD6E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F7736D0" w14:textId="77777777" w:rsidTr="006958D0">
        <w:trPr>
          <w:trHeight w:val="222"/>
        </w:trPr>
        <w:tc>
          <w:tcPr>
            <w:tcW w:w="710" w:type="dxa"/>
            <w:vAlign w:val="center"/>
          </w:tcPr>
          <w:p w14:paraId="039E509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B87011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Джемпер синий</w:t>
            </w:r>
          </w:p>
        </w:tc>
        <w:tc>
          <w:tcPr>
            <w:tcW w:w="3121" w:type="dxa"/>
            <w:noWrap/>
            <w:hideMark/>
          </w:tcPr>
          <w:p w14:paraId="3541540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М15202480</w:t>
            </w:r>
          </w:p>
        </w:tc>
        <w:tc>
          <w:tcPr>
            <w:tcW w:w="1963" w:type="dxa"/>
            <w:noWrap/>
            <w:vAlign w:val="center"/>
            <w:hideMark/>
          </w:tcPr>
          <w:p w14:paraId="2640680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0FE3C13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5CC4524" w14:textId="77777777" w:rsidTr="006958D0">
        <w:trPr>
          <w:trHeight w:val="222"/>
        </w:trPr>
        <w:tc>
          <w:tcPr>
            <w:tcW w:w="710" w:type="dxa"/>
            <w:vAlign w:val="center"/>
          </w:tcPr>
          <w:p w14:paraId="0B7EA46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474D669"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Кеды мужские</w:t>
            </w:r>
          </w:p>
        </w:tc>
        <w:tc>
          <w:tcPr>
            <w:tcW w:w="3121" w:type="dxa"/>
            <w:noWrap/>
            <w:hideMark/>
          </w:tcPr>
          <w:p w14:paraId="61524452"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180/060</w:t>
            </w:r>
          </w:p>
        </w:tc>
        <w:tc>
          <w:tcPr>
            <w:tcW w:w="1963" w:type="dxa"/>
            <w:noWrap/>
            <w:vAlign w:val="center"/>
            <w:hideMark/>
          </w:tcPr>
          <w:p w14:paraId="2C13F74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501169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391075E" w14:textId="77777777" w:rsidTr="006958D0">
        <w:trPr>
          <w:trHeight w:val="222"/>
        </w:trPr>
        <w:tc>
          <w:tcPr>
            <w:tcW w:w="710" w:type="dxa"/>
            <w:vAlign w:val="center"/>
          </w:tcPr>
          <w:p w14:paraId="68856F4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20C25D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Майка тельняшка синяя</w:t>
            </w:r>
          </w:p>
        </w:tc>
        <w:tc>
          <w:tcPr>
            <w:tcW w:w="3121" w:type="dxa"/>
            <w:noWrap/>
            <w:hideMark/>
          </w:tcPr>
          <w:p w14:paraId="07151B9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10138200000000020</w:t>
            </w:r>
          </w:p>
        </w:tc>
        <w:tc>
          <w:tcPr>
            <w:tcW w:w="1963" w:type="dxa"/>
            <w:noWrap/>
            <w:vAlign w:val="center"/>
            <w:hideMark/>
          </w:tcPr>
          <w:p w14:paraId="4FCFA82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C729A2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5203C29" w14:textId="77777777" w:rsidTr="006958D0">
        <w:trPr>
          <w:trHeight w:val="222"/>
        </w:trPr>
        <w:tc>
          <w:tcPr>
            <w:tcW w:w="710" w:type="dxa"/>
            <w:vAlign w:val="center"/>
          </w:tcPr>
          <w:p w14:paraId="6DD446F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3B4275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Бюстгалтер</w:t>
            </w:r>
          </w:p>
        </w:tc>
        <w:tc>
          <w:tcPr>
            <w:tcW w:w="3121" w:type="dxa"/>
            <w:noWrap/>
            <w:hideMark/>
          </w:tcPr>
          <w:p w14:paraId="3155D66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М15202654</w:t>
            </w:r>
          </w:p>
        </w:tc>
        <w:tc>
          <w:tcPr>
            <w:tcW w:w="1963" w:type="dxa"/>
            <w:noWrap/>
            <w:vAlign w:val="center"/>
            <w:hideMark/>
          </w:tcPr>
          <w:p w14:paraId="450EDDD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660A82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C2A089F" w14:textId="77777777" w:rsidTr="006958D0">
        <w:trPr>
          <w:trHeight w:val="222"/>
        </w:trPr>
        <w:tc>
          <w:tcPr>
            <w:tcW w:w="710" w:type="dxa"/>
            <w:vAlign w:val="center"/>
          </w:tcPr>
          <w:p w14:paraId="60B0AFC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5538E8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Лиф</w:t>
            </w:r>
          </w:p>
        </w:tc>
        <w:tc>
          <w:tcPr>
            <w:tcW w:w="3121" w:type="dxa"/>
            <w:noWrap/>
            <w:hideMark/>
          </w:tcPr>
          <w:p w14:paraId="218F9DD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150/564</w:t>
            </w:r>
          </w:p>
        </w:tc>
        <w:tc>
          <w:tcPr>
            <w:tcW w:w="1963" w:type="dxa"/>
            <w:noWrap/>
            <w:vAlign w:val="center"/>
            <w:hideMark/>
          </w:tcPr>
          <w:p w14:paraId="1DA7485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58F793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AE8E01A" w14:textId="77777777" w:rsidTr="006958D0">
        <w:trPr>
          <w:trHeight w:val="222"/>
        </w:trPr>
        <w:tc>
          <w:tcPr>
            <w:tcW w:w="710" w:type="dxa"/>
            <w:vAlign w:val="center"/>
          </w:tcPr>
          <w:p w14:paraId="5399AD3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9967DE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Рубашка белая из льна</w:t>
            </w:r>
          </w:p>
        </w:tc>
        <w:tc>
          <w:tcPr>
            <w:tcW w:w="3121" w:type="dxa"/>
            <w:noWrap/>
            <w:hideMark/>
          </w:tcPr>
          <w:p w14:paraId="2D68005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150/565</w:t>
            </w:r>
          </w:p>
        </w:tc>
        <w:tc>
          <w:tcPr>
            <w:tcW w:w="1963" w:type="dxa"/>
            <w:noWrap/>
            <w:vAlign w:val="center"/>
            <w:hideMark/>
          </w:tcPr>
          <w:p w14:paraId="09E2277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41168A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3DB75E0" w14:textId="77777777" w:rsidTr="006958D0">
        <w:trPr>
          <w:trHeight w:val="222"/>
        </w:trPr>
        <w:tc>
          <w:tcPr>
            <w:tcW w:w="710" w:type="dxa"/>
            <w:vAlign w:val="center"/>
          </w:tcPr>
          <w:p w14:paraId="02EA34F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DFDBFD0"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Рубашка из льна</w:t>
            </w:r>
          </w:p>
        </w:tc>
        <w:tc>
          <w:tcPr>
            <w:tcW w:w="3121" w:type="dxa"/>
            <w:noWrap/>
            <w:hideMark/>
          </w:tcPr>
          <w:p w14:paraId="3AB48C9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М15203355</w:t>
            </w:r>
          </w:p>
        </w:tc>
        <w:tc>
          <w:tcPr>
            <w:tcW w:w="1963" w:type="dxa"/>
            <w:noWrap/>
            <w:vAlign w:val="center"/>
            <w:hideMark/>
          </w:tcPr>
          <w:p w14:paraId="3B8281B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8B6B21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656BA53" w14:textId="77777777" w:rsidTr="006958D0">
        <w:trPr>
          <w:trHeight w:val="222"/>
        </w:trPr>
        <w:tc>
          <w:tcPr>
            <w:tcW w:w="710" w:type="dxa"/>
            <w:vAlign w:val="center"/>
          </w:tcPr>
          <w:p w14:paraId="0545D17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628199D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Гольфы</w:t>
            </w:r>
          </w:p>
        </w:tc>
        <w:tc>
          <w:tcPr>
            <w:tcW w:w="3121" w:type="dxa"/>
            <w:noWrap/>
            <w:hideMark/>
          </w:tcPr>
          <w:p w14:paraId="20F6F41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0001380552</w:t>
            </w:r>
          </w:p>
        </w:tc>
        <w:tc>
          <w:tcPr>
            <w:tcW w:w="1963" w:type="dxa"/>
            <w:noWrap/>
            <w:vAlign w:val="center"/>
            <w:hideMark/>
          </w:tcPr>
          <w:p w14:paraId="3CFEF84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C87F1D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B9CF609" w14:textId="77777777" w:rsidTr="006958D0">
        <w:trPr>
          <w:trHeight w:val="222"/>
        </w:trPr>
        <w:tc>
          <w:tcPr>
            <w:tcW w:w="710" w:type="dxa"/>
            <w:vAlign w:val="center"/>
          </w:tcPr>
          <w:p w14:paraId="6836D27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A35615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Колготки</w:t>
            </w:r>
          </w:p>
        </w:tc>
        <w:tc>
          <w:tcPr>
            <w:tcW w:w="3121" w:type="dxa"/>
            <w:noWrap/>
            <w:hideMark/>
          </w:tcPr>
          <w:p w14:paraId="0CE54531"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001380б0н</w:t>
            </w:r>
          </w:p>
        </w:tc>
        <w:tc>
          <w:tcPr>
            <w:tcW w:w="1963" w:type="dxa"/>
            <w:noWrap/>
            <w:vAlign w:val="center"/>
            <w:hideMark/>
          </w:tcPr>
          <w:p w14:paraId="529C2DC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C96433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4CAD81C5" w14:textId="77777777" w:rsidTr="006958D0">
        <w:trPr>
          <w:trHeight w:val="222"/>
        </w:trPr>
        <w:tc>
          <w:tcPr>
            <w:tcW w:w="710" w:type="dxa"/>
            <w:vAlign w:val="center"/>
          </w:tcPr>
          <w:p w14:paraId="0F979070"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48CD202"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Носки</w:t>
            </w:r>
          </w:p>
        </w:tc>
        <w:tc>
          <w:tcPr>
            <w:tcW w:w="3121" w:type="dxa"/>
            <w:noWrap/>
            <w:hideMark/>
          </w:tcPr>
          <w:p w14:paraId="69616ED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1-1380000б0н</w:t>
            </w:r>
          </w:p>
        </w:tc>
        <w:tc>
          <w:tcPr>
            <w:tcW w:w="1963" w:type="dxa"/>
            <w:noWrap/>
            <w:vAlign w:val="center"/>
            <w:hideMark/>
          </w:tcPr>
          <w:p w14:paraId="59E61F5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6C4C783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192A4774" w14:textId="77777777" w:rsidTr="006958D0">
        <w:trPr>
          <w:trHeight w:val="222"/>
        </w:trPr>
        <w:tc>
          <w:tcPr>
            <w:tcW w:w="710" w:type="dxa"/>
            <w:vAlign w:val="center"/>
          </w:tcPr>
          <w:p w14:paraId="375832A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D9C844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Носки белые</w:t>
            </w:r>
          </w:p>
        </w:tc>
        <w:tc>
          <w:tcPr>
            <w:tcW w:w="3121" w:type="dxa"/>
            <w:noWrap/>
            <w:hideMark/>
          </w:tcPr>
          <w:p w14:paraId="088AFCB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1380914103</w:t>
            </w:r>
          </w:p>
        </w:tc>
        <w:tc>
          <w:tcPr>
            <w:tcW w:w="1963" w:type="dxa"/>
            <w:noWrap/>
            <w:vAlign w:val="center"/>
            <w:hideMark/>
          </w:tcPr>
          <w:p w14:paraId="570EEF4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2FE19A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2</w:t>
            </w:r>
          </w:p>
        </w:tc>
      </w:tr>
      <w:tr w:rsidR="003C39E6" w:rsidRPr="00B44B6D" w14:paraId="4FBCFB36" w14:textId="77777777" w:rsidTr="006958D0">
        <w:trPr>
          <w:trHeight w:val="222"/>
        </w:trPr>
        <w:tc>
          <w:tcPr>
            <w:tcW w:w="710" w:type="dxa"/>
            <w:vAlign w:val="center"/>
          </w:tcPr>
          <w:p w14:paraId="0603DA5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CDB69EF"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Пантолеты домашние</w:t>
            </w:r>
          </w:p>
        </w:tc>
        <w:tc>
          <w:tcPr>
            <w:tcW w:w="3121" w:type="dxa"/>
            <w:noWrap/>
            <w:hideMark/>
          </w:tcPr>
          <w:p w14:paraId="687BD01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М15202486</w:t>
            </w:r>
          </w:p>
        </w:tc>
        <w:tc>
          <w:tcPr>
            <w:tcW w:w="1963" w:type="dxa"/>
            <w:noWrap/>
            <w:vAlign w:val="center"/>
            <w:hideMark/>
          </w:tcPr>
          <w:p w14:paraId="70EBBDA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ED796B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DE935D8" w14:textId="77777777" w:rsidTr="006958D0">
        <w:trPr>
          <w:trHeight w:val="222"/>
        </w:trPr>
        <w:tc>
          <w:tcPr>
            <w:tcW w:w="710" w:type="dxa"/>
            <w:vAlign w:val="center"/>
          </w:tcPr>
          <w:p w14:paraId="1FFE2A9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4B408B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Пояс-трусы</w:t>
            </w:r>
          </w:p>
        </w:tc>
        <w:tc>
          <w:tcPr>
            <w:tcW w:w="3121" w:type="dxa"/>
            <w:noWrap/>
            <w:hideMark/>
          </w:tcPr>
          <w:p w14:paraId="39BF40FA"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1-1380009190</w:t>
            </w:r>
          </w:p>
        </w:tc>
        <w:tc>
          <w:tcPr>
            <w:tcW w:w="1963" w:type="dxa"/>
            <w:noWrap/>
            <w:vAlign w:val="center"/>
            <w:hideMark/>
          </w:tcPr>
          <w:p w14:paraId="792C914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DCD740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7F2058D" w14:textId="77777777" w:rsidTr="006958D0">
        <w:trPr>
          <w:trHeight w:val="222"/>
        </w:trPr>
        <w:tc>
          <w:tcPr>
            <w:tcW w:w="710" w:type="dxa"/>
            <w:vAlign w:val="center"/>
          </w:tcPr>
          <w:p w14:paraId="46C3584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4F1DF667"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Рубашка желтая</w:t>
            </w:r>
          </w:p>
        </w:tc>
        <w:tc>
          <w:tcPr>
            <w:tcW w:w="3121" w:type="dxa"/>
            <w:noWrap/>
            <w:hideMark/>
          </w:tcPr>
          <w:p w14:paraId="4B82B51E"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1380005934</w:t>
            </w:r>
          </w:p>
        </w:tc>
        <w:tc>
          <w:tcPr>
            <w:tcW w:w="1963" w:type="dxa"/>
            <w:noWrap/>
            <w:vAlign w:val="center"/>
            <w:hideMark/>
          </w:tcPr>
          <w:p w14:paraId="706B28B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A061F7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38F7429" w14:textId="77777777" w:rsidTr="006958D0">
        <w:trPr>
          <w:trHeight w:val="222"/>
        </w:trPr>
        <w:tc>
          <w:tcPr>
            <w:tcW w:w="710" w:type="dxa"/>
            <w:vAlign w:val="center"/>
          </w:tcPr>
          <w:p w14:paraId="5ACBCC9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7747294"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Юбка</w:t>
            </w:r>
          </w:p>
        </w:tc>
        <w:tc>
          <w:tcPr>
            <w:tcW w:w="3121" w:type="dxa"/>
            <w:noWrap/>
            <w:hideMark/>
          </w:tcPr>
          <w:p w14:paraId="295C7AA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М15203798</w:t>
            </w:r>
          </w:p>
        </w:tc>
        <w:tc>
          <w:tcPr>
            <w:tcW w:w="1963" w:type="dxa"/>
            <w:noWrap/>
            <w:vAlign w:val="center"/>
            <w:hideMark/>
          </w:tcPr>
          <w:p w14:paraId="5BDAE95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8363B5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7EE7D89" w14:textId="77777777" w:rsidTr="006958D0">
        <w:trPr>
          <w:trHeight w:val="222"/>
        </w:trPr>
        <w:tc>
          <w:tcPr>
            <w:tcW w:w="710" w:type="dxa"/>
            <w:vAlign w:val="center"/>
          </w:tcPr>
          <w:p w14:paraId="416836F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611750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Кроссовки</w:t>
            </w:r>
          </w:p>
        </w:tc>
        <w:tc>
          <w:tcPr>
            <w:tcW w:w="3121" w:type="dxa"/>
            <w:noWrap/>
            <w:hideMark/>
          </w:tcPr>
          <w:p w14:paraId="76C44CF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М15201113</w:t>
            </w:r>
          </w:p>
        </w:tc>
        <w:tc>
          <w:tcPr>
            <w:tcW w:w="1963" w:type="dxa"/>
            <w:noWrap/>
            <w:vAlign w:val="center"/>
            <w:hideMark/>
          </w:tcPr>
          <w:p w14:paraId="63C9600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F7573F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276AA08" w14:textId="77777777" w:rsidTr="006958D0">
        <w:trPr>
          <w:trHeight w:val="222"/>
        </w:trPr>
        <w:tc>
          <w:tcPr>
            <w:tcW w:w="710" w:type="dxa"/>
            <w:vAlign w:val="center"/>
          </w:tcPr>
          <w:p w14:paraId="3352AA1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5540C7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Рубашка Bawer</w:t>
            </w:r>
          </w:p>
        </w:tc>
        <w:tc>
          <w:tcPr>
            <w:tcW w:w="3121" w:type="dxa"/>
            <w:noWrap/>
            <w:hideMark/>
          </w:tcPr>
          <w:p w14:paraId="046F48D0"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ГУ-000000000000839</w:t>
            </w:r>
          </w:p>
        </w:tc>
        <w:tc>
          <w:tcPr>
            <w:tcW w:w="1963" w:type="dxa"/>
            <w:noWrap/>
            <w:vAlign w:val="center"/>
            <w:hideMark/>
          </w:tcPr>
          <w:p w14:paraId="3C4918A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B435DE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BA99433" w14:textId="77777777" w:rsidTr="006958D0">
        <w:trPr>
          <w:trHeight w:val="222"/>
        </w:trPr>
        <w:tc>
          <w:tcPr>
            <w:tcW w:w="710" w:type="dxa"/>
            <w:vAlign w:val="center"/>
          </w:tcPr>
          <w:p w14:paraId="5D65CE7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5ADC794"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Корсет жаккард с экокожей черный</w:t>
            </w:r>
          </w:p>
        </w:tc>
        <w:tc>
          <w:tcPr>
            <w:tcW w:w="3121" w:type="dxa"/>
            <w:noWrap/>
            <w:hideMark/>
          </w:tcPr>
          <w:p w14:paraId="16CE3C4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Запас/079</w:t>
            </w:r>
          </w:p>
        </w:tc>
        <w:tc>
          <w:tcPr>
            <w:tcW w:w="1963" w:type="dxa"/>
            <w:noWrap/>
            <w:vAlign w:val="center"/>
            <w:hideMark/>
          </w:tcPr>
          <w:p w14:paraId="00EB3C8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B7D942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A55581C" w14:textId="77777777" w:rsidTr="006958D0">
        <w:trPr>
          <w:trHeight w:val="222"/>
        </w:trPr>
        <w:tc>
          <w:tcPr>
            <w:tcW w:w="710" w:type="dxa"/>
            <w:vAlign w:val="center"/>
          </w:tcPr>
          <w:p w14:paraId="33A773BF"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A102CBF" w14:textId="0E36A44E" w:rsidR="003C39E6" w:rsidRPr="00B44B6D" w:rsidRDefault="00503B2E" w:rsidP="002C5FA7">
            <w:pPr>
              <w:widowControl w:val="0"/>
              <w:suppressAutoHyphens w:val="0"/>
              <w:rPr>
                <w:rStyle w:val="ListLabel1"/>
                <w:sz w:val="24"/>
                <w:szCs w:val="24"/>
                <w:lang w:val="ru-RU"/>
              </w:rPr>
            </w:pPr>
            <w:r w:rsidRPr="00B44B6D">
              <w:rPr>
                <w:rStyle w:val="ListLabel1"/>
                <w:sz w:val="24"/>
                <w:szCs w:val="24"/>
                <w:lang w:val="ru-RU"/>
              </w:rPr>
              <w:t xml:space="preserve">Корсет черный атласный </w:t>
            </w:r>
            <w:r w:rsidR="003C39E6" w:rsidRPr="00B44B6D">
              <w:rPr>
                <w:rStyle w:val="ListLabel1"/>
                <w:sz w:val="24"/>
                <w:szCs w:val="24"/>
                <w:lang w:val="ru-RU"/>
              </w:rPr>
              <w:t>с бюском</w:t>
            </w:r>
          </w:p>
        </w:tc>
        <w:tc>
          <w:tcPr>
            <w:tcW w:w="3121" w:type="dxa"/>
            <w:noWrap/>
            <w:hideMark/>
          </w:tcPr>
          <w:p w14:paraId="1991645F"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Запас/076</w:t>
            </w:r>
          </w:p>
        </w:tc>
        <w:tc>
          <w:tcPr>
            <w:tcW w:w="1963" w:type="dxa"/>
            <w:noWrap/>
            <w:vAlign w:val="center"/>
            <w:hideMark/>
          </w:tcPr>
          <w:p w14:paraId="79C440D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78F8580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AF48DF0" w14:textId="77777777" w:rsidTr="006958D0">
        <w:trPr>
          <w:trHeight w:val="222"/>
        </w:trPr>
        <w:tc>
          <w:tcPr>
            <w:tcW w:w="710" w:type="dxa"/>
            <w:vAlign w:val="center"/>
          </w:tcPr>
          <w:p w14:paraId="67220F1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20AA25A0"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Корсет черный жаккардовый со вставками на бретелях</w:t>
            </w:r>
          </w:p>
        </w:tc>
        <w:tc>
          <w:tcPr>
            <w:tcW w:w="3121" w:type="dxa"/>
            <w:noWrap/>
            <w:hideMark/>
          </w:tcPr>
          <w:p w14:paraId="3A72220C"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Запас/080</w:t>
            </w:r>
          </w:p>
        </w:tc>
        <w:tc>
          <w:tcPr>
            <w:tcW w:w="1963" w:type="dxa"/>
            <w:noWrap/>
            <w:vAlign w:val="center"/>
            <w:hideMark/>
          </w:tcPr>
          <w:p w14:paraId="479105AB"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1934CC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810702D" w14:textId="77777777" w:rsidTr="006958D0">
        <w:trPr>
          <w:trHeight w:val="222"/>
        </w:trPr>
        <w:tc>
          <w:tcPr>
            <w:tcW w:w="710" w:type="dxa"/>
            <w:vAlign w:val="center"/>
          </w:tcPr>
          <w:p w14:paraId="02F5F36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0876746" w14:textId="77777777" w:rsidR="003C39E6" w:rsidRPr="00B44B6D" w:rsidRDefault="003C39E6" w:rsidP="002C5FA7">
            <w:pPr>
              <w:widowControl w:val="0"/>
              <w:suppressAutoHyphens w:val="0"/>
              <w:rPr>
                <w:rStyle w:val="ListLabel1"/>
                <w:sz w:val="24"/>
                <w:szCs w:val="24"/>
                <w:lang w:val="ru-RU"/>
              </w:rPr>
            </w:pPr>
            <w:r w:rsidRPr="00B44B6D">
              <w:rPr>
                <w:rStyle w:val="ListLabel1"/>
                <w:sz w:val="24"/>
                <w:szCs w:val="24"/>
                <w:lang w:val="ru-RU"/>
              </w:rPr>
              <w:t>Корсет черный под грудь с бретельками из экокожи</w:t>
            </w:r>
          </w:p>
        </w:tc>
        <w:tc>
          <w:tcPr>
            <w:tcW w:w="3121" w:type="dxa"/>
            <w:noWrap/>
            <w:hideMark/>
          </w:tcPr>
          <w:p w14:paraId="5591AC6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Запас/140</w:t>
            </w:r>
          </w:p>
        </w:tc>
        <w:tc>
          <w:tcPr>
            <w:tcW w:w="1963" w:type="dxa"/>
            <w:noWrap/>
            <w:vAlign w:val="center"/>
            <w:hideMark/>
          </w:tcPr>
          <w:p w14:paraId="508F5F8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74FB64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C0C817B" w14:textId="77777777" w:rsidTr="006958D0">
        <w:trPr>
          <w:trHeight w:val="222"/>
        </w:trPr>
        <w:tc>
          <w:tcPr>
            <w:tcW w:w="710" w:type="dxa"/>
            <w:vAlign w:val="center"/>
          </w:tcPr>
          <w:p w14:paraId="69AC328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0E1B707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Рубаха цвет натуральный белый</w:t>
            </w:r>
          </w:p>
        </w:tc>
        <w:tc>
          <w:tcPr>
            <w:tcW w:w="3121" w:type="dxa"/>
            <w:noWrap/>
            <w:hideMark/>
          </w:tcPr>
          <w:p w14:paraId="4DB72029"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202/0208</w:t>
            </w:r>
          </w:p>
        </w:tc>
        <w:tc>
          <w:tcPr>
            <w:tcW w:w="1963" w:type="dxa"/>
            <w:noWrap/>
            <w:vAlign w:val="center"/>
            <w:hideMark/>
          </w:tcPr>
          <w:p w14:paraId="055999F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59736C3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578C599" w14:textId="77777777" w:rsidTr="006958D0">
        <w:trPr>
          <w:trHeight w:val="222"/>
        </w:trPr>
        <w:tc>
          <w:tcPr>
            <w:tcW w:w="710" w:type="dxa"/>
            <w:vAlign w:val="center"/>
          </w:tcPr>
          <w:p w14:paraId="46D0284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AA6B291"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Запонки</w:t>
            </w:r>
          </w:p>
        </w:tc>
        <w:tc>
          <w:tcPr>
            <w:tcW w:w="3121" w:type="dxa"/>
            <w:noWrap/>
            <w:hideMark/>
          </w:tcPr>
          <w:p w14:paraId="281D3F0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М15202909</w:t>
            </w:r>
          </w:p>
        </w:tc>
        <w:tc>
          <w:tcPr>
            <w:tcW w:w="1963" w:type="dxa"/>
            <w:noWrap/>
            <w:vAlign w:val="center"/>
            <w:hideMark/>
          </w:tcPr>
          <w:p w14:paraId="05083EB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285AFBC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332D276" w14:textId="77777777" w:rsidTr="006958D0">
        <w:trPr>
          <w:trHeight w:val="222"/>
        </w:trPr>
        <w:tc>
          <w:tcPr>
            <w:tcW w:w="710" w:type="dxa"/>
            <w:vAlign w:val="center"/>
          </w:tcPr>
          <w:p w14:paraId="4541580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76DB998D"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Туфли женские повседневные</w:t>
            </w:r>
          </w:p>
        </w:tc>
        <w:tc>
          <w:tcPr>
            <w:tcW w:w="3121" w:type="dxa"/>
            <w:noWrap/>
            <w:hideMark/>
          </w:tcPr>
          <w:p w14:paraId="619EA437"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М15204277</w:t>
            </w:r>
          </w:p>
        </w:tc>
        <w:tc>
          <w:tcPr>
            <w:tcW w:w="1963" w:type="dxa"/>
            <w:noWrap/>
            <w:vAlign w:val="center"/>
            <w:hideMark/>
          </w:tcPr>
          <w:p w14:paraId="1E0EC4B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79CBE0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8BCE83E" w14:textId="77777777" w:rsidTr="006958D0">
        <w:trPr>
          <w:trHeight w:val="222"/>
        </w:trPr>
        <w:tc>
          <w:tcPr>
            <w:tcW w:w="710" w:type="dxa"/>
            <w:vAlign w:val="center"/>
          </w:tcPr>
          <w:p w14:paraId="1FC0AA0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3D4761A6"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Носки</w:t>
            </w:r>
          </w:p>
        </w:tc>
        <w:tc>
          <w:tcPr>
            <w:tcW w:w="3121" w:type="dxa"/>
            <w:noWrap/>
            <w:hideMark/>
          </w:tcPr>
          <w:p w14:paraId="767A035B"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1690000004</w:t>
            </w:r>
          </w:p>
        </w:tc>
        <w:tc>
          <w:tcPr>
            <w:tcW w:w="1963" w:type="dxa"/>
            <w:noWrap/>
            <w:vAlign w:val="center"/>
            <w:hideMark/>
          </w:tcPr>
          <w:p w14:paraId="41DFA30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3B7E562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3</w:t>
            </w:r>
          </w:p>
        </w:tc>
      </w:tr>
      <w:tr w:rsidR="003C39E6" w:rsidRPr="00B44B6D" w14:paraId="0ED5ABF7" w14:textId="77777777" w:rsidTr="006958D0">
        <w:trPr>
          <w:trHeight w:val="222"/>
        </w:trPr>
        <w:tc>
          <w:tcPr>
            <w:tcW w:w="710" w:type="dxa"/>
            <w:vAlign w:val="center"/>
          </w:tcPr>
          <w:p w14:paraId="022681F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A53D84A"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Шарф</w:t>
            </w:r>
          </w:p>
        </w:tc>
        <w:tc>
          <w:tcPr>
            <w:tcW w:w="3121" w:type="dxa"/>
            <w:noWrap/>
            <w:hideMark/>
          </w:tcPr>
          <w:p w14:paraId="1D9D4B48"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1690000010</w:t>
            </w:r>
          </w:p>
        </w:tc>
        <w:tc>
          <w:tcPr>
            <w:tcW w:w="1963" w:type="dxa"/>
            <w:noWrap/>
            <w:vAlign w:val="center"/>
            <w:hideMark/>
          </w:tcPr>
          <w:p w14:paraId="365DBCB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51D446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0D5FC1C" w14:textId="77777777" w:rsidTr="006958D0">
        <w:trPr>
          <w:trHeight w:val="222"/>
        </w:trPr>
        <w:tc>
          <w:tcPr>
            <w:tcW w:w="710" w:type="dxa"/>
            <w:vAlign w:val="center"/>
          </w:tcPr>
          <w:p w14:paraId="3632CAF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55A15453"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Брюки бежевые</w:t>
            </w:r>
          </w:p>
        </w:tc>
        <w:tc>
          <w:tcPr>
            <w:tcW w:w="3121" w:type="dxa"/>
            <w:noWrap/>
            <w:hideMark/>
          </w:tcPr>
          <w:p w14:paraId="292CD1E4"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182/87</w:t>
            </w:r>
          </w:p>
        </w:tc>
        <w:tc>
          <w:tcPr>
            <w:tcW w:w="1963" w:type="dxa"/>
            <w:noWrap/>
            <w:vAlign w:val="center"/>
            <w:hideMark/>
          </w:tcPr>
          <w:p w14:paraId="377CD43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4AE6519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C9F59A8" w14:textId="77777777" w:rsidTr="006958D0">
        <w:trPr>
          <w:trHeight w:val="222"/>
        </w:trPr>
        <w:tc>
          <w:tcPr>
            <w:tcW w:w="710" w:type="dxa"/>
            <w:vAlign w:val="center"/>
          </w:tcPr>
          <w:p w14:paraId="2C356C4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hideMark/>
          </w:tcPr>
          <w:p w14:paraId="1886C84B" w14:textId="77777777" w:rsidR="003C39E6" w:rsidRPr="00B44B6D" w:rsidRDefault="003C39E6" w:rsidP="002C5FA7">
            <w:pPr>
              <w:widowControl w:val="0"/>
              <w:suppressAutoHyphens w:val="0"/>
              <w:rPr>
                <w:rStyle w:val="ListLabel1"/>
                <w:sz w:val="24"/>
                <w:szCs w:val="24"/>
              </w:rPr>
            </w:pPr>
            <w:r w:rsidRPr="00B44B6D">
              <w:rPr>
                <w:rStyle w:val="ListLabel1"/>
                <w:sz w:val="24"/>
                <w:szCs w:val="24"/>
              </w:rPr>
              <w:t>Туфли мужские</w:t>
            </w:r>
          </w:p>
        </w:tc>
        <w:tc>
          <w:tcPr>
            <w:tcW w:w="3121" w:type="dxa"/>
            <w:noWrap/>
            <w:hideMark/>
          </w:tcPr>
          <w:p w14:paraId="05BE9996" w14:textId="77777777" w:rsidR="003C39E6" w:rsidRPr="00B44B6D" w:rsidRDefault="003C39E6" w:rsidP="007D4877">
            <w:pPr>
              <w:widowControl w:val="0"/>
              <w:suppressAutoHyphens w:val="0"/>
              <w:jc w:val="both"/>
              <w:rPr>
                <w:rStyle w:val="ListLabel1"/>
                <w:sz w:val="24"/>
                <w:szCs w:val="24"/>
              </w:rPr>
            </w:pPr>
            <w:r w:rsidRPr="00B44B6D">
              <w:rPr>
                <w:rStyle w:val="ListLabel1"/>
                <w:sz w:val="24"/>
                <w:szCs w:val="24"/>
              </w:rPr>
              <w:t>207/090</w:t>
            </w:r>
          </w:p>
        </w:tc>
        <w:tc>
          <w:tcPr>
            <w:tcW w:w="1963" w:type="dxa"/>
            <w:noWrap/>
            <w:vAlign w:val="center"/>
            <w:hideMark/>
          </w:tcPr>
          <w:p w14:paraId="7C16D16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шт.</w:t>
            </w:r>
          </w:p>
        </w:tc>
        <w:tc>
          <w:tcPr>
            <w:tcW w:w="873" w:type="dxa"/>
            <w:noWrap/>
            <w:vAlign w:val="center"/>
            <w:hideMark/>
          </w:tcPr>
          <w:p w14:paraId="126BCCE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78E8EB6" w14:textId="77777777" w:rsidTr="006958D0">
        <w:trPr>
          <w:trHeight w:val="222"/>
        </w:trPr>
        <w:tc>
          <w:tcPr>
            <w:tcW w:w="710" w:type="dxa"/>
            <w:vAlign w:val="center"/>
          </w:tcPr>
          <w:p w14:paraId="183F694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53B6D489" w14:textId="77777777" w:rsidR="003C39E6" w:rsidRPr="00B44B6D" w:rsidRDefault="003C39E6" w:rsidP="002C5FA7">
            <w:pPr>
              <w:widowControl w:val="0"/>
              <w:suppressAutoHyphens w:val="0"/>
              <w:rPr>
                <w:rStyle w:val="ListLabel1"/>
                <w:sz w:val="24"/>
                <w:szCs w:val="24"/>
              </w:rPr>
            </w:pPr>
            <w:r w:rsidRPr="00B44B6D">
              <w:rPr>
                <w:sz w:val="24"/>
                <w:szCs w:val="24"/>
              </w:rPr>
              <w:t>Купальник</w:t>
            </w:r>
          </w:p>
        </w:tc>
        <w:tc>
          <w:tcPr>
            <w:tcW w:w="3121" w:type="dxa"/>
            <w:noWrap/>
          </w:tcPr>
          <w:p w14:paraId="28045C65" w14:textId="77777777" w:rsidR="003C39E6" w:rsidRPr="00B44B6D" w:rsidRDefault="003C39E6" w:rsidP="007D4877">
            <w:pPr>
              <w:widowControl w:val="0"/>
              <w:suppressAutoHyphens w:val="0"/>
              <w:jc w:val="both"/>
              <w:rPr>
                <w:rStyle w:val="ListLabel1"/>
                <w:sz w:val="24"/>
                <w:szCs w:val="24"/>
              </w:rPr>
            </w:pPr>
            <w:r w:rsidRPr="00B44B6D">
              <w:rPr>
                <w:sz w:val="24"/>
                <w:szCs w:val="24"/>
              </w:rPr>
              <w:t>1620000670</w:t>
            </w:r>
          </w:p>
        </w:tc>
        <w:tc>
          <w:tcPr>
            <w:tcW w:w="1963" w:type="dxa"/>
            <w:noWrap/>
            <w:vAlign w:val="center"/>
          </w:tcPr>
          <w:p w14:paraId="4A595340"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5FDB9FC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959DE85" w14:textId="77777777" w:rsidTr="006958D0">
        <w:trPr>
          <w:trHeight w:val="222"/>
        </w:trPr>
        <w:tc>
          <w:tcPr>
            <w:tcW w:w="710" w:type="dxa"/>
            <w:vAlign w:val="center"/>
          </w:tcPr>
          <w:p w14:paraId="03058CAD"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06F270F0" w14:textId="77777777" w:rsidR="003C39E6" w:rsidRPr="00B44B6D" w:rsidRDefault="003C39E6" w:rsidP="002C5FA7">
            <w:pPr>
              <w:widowControl w:val="0"/>
              <w:suppressAutoHyphens w:val="0"/>
              <w:rPr>
                <w:rStyle w:val="ListLabel1"/>
                <w:sz w:val="24"/>
                <w:szCs w:val="24"/>
              </w:rPr>
            </w:pPr>
            <w:r w:rsidRPr="00B44B6D">
              <w:rPr>
                <w:sz w:val="24"/>
                <w:szCs w:val="24"/>
              </w:rPr>
              <w:t>Сорочка ночная</w:t>
            </w:r>
          </w:p>
        </w:tc>
        <w:tc>
          <w:tcPr>
            <w:tcW w:w="3121" w:type="dxa"/>
            <w:noWrap/>
          </w:tcPr>
          <w:p w14:paraId="1DE3617D" w14:textId="77777777" w:rsidR="003C39E6" w:rsidRPr="00B44B6D" w:rsidRDefault="003C39E6" w:rsidP="007D4877">
            <w:pPr>
              <w:widowControl w:val="0"/>
              <w:suppressAutoHyphens w:val="0"/>
              <w:jc w:val="both"/>
              <w:rPr>
                <w:rStyle w:val="ListLabel1"/>
                <w:sz w:val="24"/>
                <w:szCs w:val="24"/>
              </w:rPr>
            </w:pPr>
            <w:r w:rsidRPr="00B44B6D">
              <w:rPr>
                <w:sz w:val="24"/>
                <w:szCs w:val="24"/>
              </w:rPr>
              <w:t>1620000671</w:t>
            </w:r>
          </w:p>
        </w:tc>
        <w:tc>
          <w:tcPr>
            <w:tcW w:w="1963" w:type="dxa"/>
            <w:noWrap/>
            <w:vAlign w:val="center"/>
          </w:tcPr>
          <w:p w14:paraId="371FA8A8"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5495FEB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219C5B2" w14:textId="77777777" w:rsidTr="006958D0">
        <w:trPr>
          <w:trHeight w:val="222"/>
        </w:trPr>
        <w:tc>
          <w:tcPr>
            <w:tcW w:w="710" w:type="dxa"/>
            <w:vAlign w:val="center"/>
          </w:tcPr>
          <w:p w14:paraId="27BA499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30A60551" w14:textId="77777777" w:rsidR="003C39E6" w:rsidRPr="00B44B6D" w:rsidRDefault="003C39E6" w:rsidP="002C5FA7">
            <w:pPr>
              <w:widowControl w:val="0"/>
              <w:suppressAutoHyphens w:val="0"/>
              <w:rPr>
                <w:rStyle w:val="ListLabel1"/>
                <w:sz w:val="24"/>
                <w:szCs w:val="24"/>
              </w:rPr>
            </w:pPr>
            <w:r w:rsidRPr="00B44B6D">
              <w:rPr>
                <w:sz w:val="24"/>
                <w:szCs w:val="24"/>
              </w:rPr>
              <w:t>Перчатки трикотажные. длинные женские</w:t>
            </w:r>
          </w:p>
        </w:tc>
        <w:tc>
          <w:tcPr>
            <w:tcW w:w="3121" w:type="dxa"/>
            <w:noWrap/>
          </w:tcPr>
          <w:p w14:paraId="6C26B7A2" w14:textId="77777777" w:rsidR="003C39E6" w:rsidRPr="00B44B6D" w:rsidRDefault="003C39E6" w:rsidP="007D4877">
            <w:pPr>
              <w:widowControl w:val="0"/>
              <w:suppressAutoHyphens w:val="0"/>
              <w:jc w:val="both"/>
              <w:rPr>
                <w:rStyle w:val="ListLabel1"/>
                <w:sz w:val="24"/>
                <w:szCs w:val="24"/>
              </w:rPr>
            </w:pPr>
            <w:r w:rsidRPr="00B44B6D">
              <w:rPr>
                <w:sz w:val="24"/>
                <w:szCs w:val="24"/>
              </w:rPr>
              <w:t>10138200000000183</w:t>
            </w:r>
          </w:p>
        </w:tc>
        <w:tc>
          <w:tcPr>
            <w:tcW w:w="1963" w:type="dxa"/>
            <w:noWrap/>
            <w:vAlign w:val="center"/>
          </w:tcPr>
          <w:p w14:paraId="245FBF6F"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083FC94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ED14F8E" w14:textId="77777777" w:rsidTr="006958D0">
        <w:trPr>
          <w:trHeight w:val="222"/>
        </w:trPr>
        <w:tc>
          <w:tcPr>
            <w:tcW w:w="710" w:type="dxa"/>
            <w:vAlign w:val="center"/>
          </w:tcPr>
          <w:p w14:paraId="01C1FEC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0A57EC37" w14:textId="77777777" w:rsidR="003C39E6" w:rsidRPr="00B44B6D" w:rsidRDefault="003C39E6" w:rsidP="002C5FA7">
            <w:pPr>
              <w:widowControl w:val="0"/>
              <w:suppressAutoHyphens w:val="0"/>
              <w:rPr>
                <w:rStyle w:val="ListLabel1"/>
                <w:sz w:val="24"/>
                <w:szCs w:val="24"/>
              </w:rPr>
            </w:pPr>
            <w:r w:rsidRPr="00B44B6D">
              <w:rPr>
                <w:sz w:val="24"/>
                <w:szCs w:val="24"/>
              </w:rPr>
              <w:t>Перчатки трикотажные. длинные женские</w:t>
            </w:r>
          </w:p>
        </w:tc>
        <w:tc>
          <w:tcPr>
            <w:tcW w:w="3121" w:type="dxa"/>
            <w:noWrap/>
          </w:tcPr>
          <w:p w14:paraId="6A0DBE3E" w14:textId="77777777" w:rsidR="003C39E6" w:rsidRPr="00B44B6D" w:rsidRDefault="003C39E6" w:rsidP="007D4877">
            <w:pPr>
              <w:widowControl w:val="0"/>
              <w:suppressAutoHyphens w:val="0"/>
              <w:jc w:val="both"/>
              <w:rPr>
                <w:rStyle w:val="ListLabel1"/>
                <w:sz w:val="24"/>
                <w:szCs w:val="24"/>
              </w:rPr>
            </w:pPr>
            <w:r w:rsidRPr="00B44B6D">
              <w:rPr>
                <w:sz w:val="24"/>
                <w:szCs w:val="24"/>
              </w:rPr>
              <w:t>10138200000000184</w:t>
            </w:r>
          </w:p>
        </w:tc>
        <w:tc>
          <w:tcPr>
            <w:tcW w:w="1963" w:type="dxa"/>
            <w:noWrap/>
            <w:vAlign w:val="center"/>
          </w:tcPr>
          <w:p w14:paraId="2C482D34"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67FAE28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7197FA9" w14:textId="77777777" w:rsidTr="006958D0">
        <w:trPr>
          <w:trHeight w:val="222"/>
        </w:trPr>
        <w:tc>
          <w:tcPr>
            <w:tcW w:w="710" w:type="dxa"/>
            <w:vAlign w:val="center"/>
          </w:tcPr>
          <w:p w14:paraId="5EE5AD6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2C398EA6" w14:textId="77777777" w:rsidR="003C39E6" w:rsidRPr="00B44B6D" w:rsidRDefault="003C39E6" w:rsidP="002C5FA7">
            <w:pPr>
              <w:widowControl w:val="0"/>
              <w:suppressAutoHyphens w:val="0"/>
              <w:rPr>
                <w:rStyle w:val="ListLabel1"/>
                <w:sz w:val="24"/>
                <w:szCs w:val="24"/>
              </w:rPr>
            </w:pPr>
            <w:r w:rsidRPr="00B44B6D">
              <w:rPr>
                <w:sz w:val="24"/>
                <w:szCs w:val="24"/>
              </w:rPr>
              <w:t>Рубашка</w:t>
            </w:r>
          </w:p>
        </w:tc>
        <w:tc>
          <w:tcPr>
            <w:tcW w:w="3121" w:type="dxa"/>
            <w:noWrap/>
          </w:tcPr>
          <w:p w14:paraId="37224E6C" w14:textId="77777777" w:rsidR="003C39E6" w:rsidRPr="00B44B6D" w:rsidRDefault="003C39E6" w:rsidP="007D4877">
            <w:pPr>
              <w:widowControl w:val="0"/>
              <w:suppressAutoHyphens w:val="0"/>
              <w:jc w:val="both"/>
              <w:rPr>
                <w:rStyle w:val="ListLabel1"/>
                <w:sz w:val="24"/>
                <w:szCs w:val="24"/>
              </w:rPr>
            </w:pPr>
            <w:r w:rsidRPr="00B44B6D">
              <w:rPr>
                <w:sz w:val="24"/>
                <w:szCs w:val="24"/>
              </w:rPr>
              <w:t> </w:t>
            </w:r>
          </w:p>
        </w:tc>
        <w:tc>
          <w:tcPr>
            <w:tcW w:w="1963" w:type="dxa"/>
            <w:noWrap/>
            <w:vAlign w:val="center"/>
          </w:tcPr>
          <w:p w14:paraId="3A275017"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11384771"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679CC375" w14:textId="77777777" w:rsidTr="006958D0">
        <w:trPr>
          <w:trHeight w:val="222"/>
        </w:trPr>
        <w:tc>
          <w:tcPr>
            <w:tcW w:w="710" w:type="dxa"/>
            <w:vAlign w:val="center"/>
          </w:tcPr>
          <w:p w14:paraId="6843466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77F15068" w14:textId="77777777" w:rsidR="003C39E6" w:rsidRPr="00B44B6D" w:rsidRDefault="003C39E6" w:rsidP="002C5FA7">
            <w:pPr>
              <w:widowControl w:val="0"/>
              <w:suppressAutoHyphens w:val="0"/>
              <w:rPr>
                <w:rStyle w:val="ListLabel1"/>
                <w:sz w:val="24"/>
                <w:szCs w:val="24"/>
              </w:rPr>
            </w:pPr>
            <w:r w:rsidRPr="00B44B6D">
              <w:rPr>
                <w:sz w:val="24"/>
                <w:szCs w:val="24"/>
              </w:rPr>
              <w:t>Рубашка белая</w:t>
            </w:r>
          </w:p>
        </w:tc>
        <w:tc>
          <w:tcPr>
            <w:tcW w:w="3121" w:type="dxa"/>
            <w:noWrap/>
          </w:tcPr>
          <w:p w14:paraId="7FA6A84E" w14:textId="77777777" w:rsidR="003C39E6" w:rsidRPr="00B44B6D" w:rsidRDefault="003C39E6" w:rsidP="007D4877">
            <w:pPr>
              <w:widowControl w:val="0"/>
              <w:suppressAutoHyphens w:val="0"/>
              <w:jc w:val="both"/>
              <w:rPr>
                <w:rStyle w:val="ListLabel1"/>
                <w:sz w:val="24"/>
                <w:szCs w:val="24"/>
              </w:rPr>
            </w:pPr>
            <w:r w:rsidRPr="00B44B6D">
              <w:rPr>
                <w:sz w:val="24"/>
                <w:szCs w:val="24"/>
              </w:rPr>
              <w:t>162/0044</w:t>
            </w:r>
          </w:p>
        </w:tc>
        <w:tc>
          <w:tcPr>
            <w:tcW w:w="1963" w:type="dxa"/>
            <w:noWrap/>
            <w:vAlign w:val="center"/>
          </w:tcPr>
          <w:p w14:paraId="3793A25C"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35C87E29"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3463C0F" w14:textId="77777777" w:rsidTr="006958D0">
        <w:trPr>
          <w:trHeight w:val="222"/>
        </w:trPr>
        <w:tc>
          <w:tcPr>
            <w:tcW w:w="710" w:type="dxa"/>
            <w:vAlign w:val="center"/>
          </w:tcPr>
          <w:p w14:paraId="0403542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0EC0C858" w14:textId="77777777" w:rsidR="003C39E6" w:rsidRPr="00B44B6D" w:rsidRDefault="003C39E6" w:rsidP="002C5FA7">
            <w:pPr>
              <w:widowControl w:val="0"/>
              <w:suppressAutoHyphens w:val="0"/>
              <w:rPr>
                <w:rStyle w:val="ListLabel1"/>
                <w:sz w:val="24"/>
                <w:szCs w:val="24"/>
              </w:rPr>
            </w:pPr>
            <w:r w:rsidRPr="00B44B6D">
              <w:rPr>
                <w:sz w:val="24"/>
                <w:szCs w:val="24"/>
              </w:rPr>
              <w:t>Парик</w:t>
            </w:r>
          </w:p>
        </w:tc>
        <w:tc>
          <w:tcPr>
            <w:tcW w:w="3121" w:type="dxa"/>
            <w:noWrap/>
          </w:tcPr>
          <w:p w14:paraId="14D29FD4" w14:textId="77777777" w:rsidR="003C39E6" w:rsidRPr="00B44B6D" w:rsidRDefault="003C39E6" w:rsidP="007D4877">
            <w:pPr>
              <w:widowControl w:val="0"/>
              <w:suppressAutoHyphens w:val="0"/>
              <w:jc w:val="both"/>
              <w:rPr>
                <w:rStyle w:val="ListLabel1"/>
                <w:sz w:val="24"/>
                <w:szCs w:val="24"/>
              </w:rPr>
            </w:pPr>
            <w:r w:rsidRPr="00B44B6D">
              <w:rPr>
                <w:sz w:val="24"/>
                <w:szCs w:val="24"/>
              </w:rPr>
              <w:t>1620004728</w:t>
            </w:r>
          </w:p>
        </w:tc>
        <w:tc>
          <w:tcPr>
            <w:tcW w:w="1963" w:type="dxa"/>
            <w:noWrap/>
            <w:vAlign w:val="center"/>
          </w:tcPr>
          <w:p w14:paraId="6F4A42E8"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0EF5B5A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A404B0E" w14:textId="77777777" w:rsidTr="006958D0">
        <w:trPr>
          <w:trHeight w:val="222"/>
        </w:trPr>
        <w:tc>
          <w:tcPr>
            <w:tcW w:w="710" w:type="dxa"/>
            <w:vAlign w:val="center"/>
          </w:tcPr>
          <w:p w14:paraId="387AB902"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571845FD" w14:textId="77777777" w:rsidR="003C39E6" w:rsidRPr="00B44B6D" w:rsidRDefault="003C39E6" w:rsidP="002C5FA7">
            <w:pPr>
              <w:widowControl w:val="0"/>
              <w:suppressAutoHyphens w:val="0"/>
              <w:rPr>
                <w:rStyle w:val="ListLabel1"/>
                <w:sz w:val="24"/>
                <w:szCs w:val="24"/>
              </w:rPr>
            </w:pPr>
            <w:r w:rsidRPr="00B44B6D">
              <w:rPr>
                <w:sz w:val="24"/>
                <w:szCs w:val="24"/>
              </w:rPr>
              <w:t>Парик</w:t>
            </w:r>
          </w:p>
        </w:tc>
        <w:tc>
          <w:tcPr>
            <w:tcW w:w="3121" w:type="dxa"/>
            <w:noWrap/>
          </w:tcPr>
          <w:p w14:paraId="5941D798" w14:textId="77777777" w:rsidR="003C39E6" w:rsidRPr="00B44B6D" w:rsidRDefault="003C39E6" w:rsidP="007D4877">
            <w:pPr>
              <w:widowControl w:val="0"/>
              <w:suppressAutoHyphens w:val="0"/>
              <w:jc w:val="both"/>
              <w:rPr>
                <w:rStyle w:val="ListLabel1"/>
                <w:sz w:val="24"/>
                <w:szCs w:val="24"/>
              </w:rPr>
            </w:pPr>
            <w:r w:rsidRPr="00B44B6D">
              <w:rPr>
                <w:sz w:val="24"/>
                <w:szCs w:val="24"/>
              </w:rPr>
              <w:t>2-1500000001</w:t>
            </w:r>
          </w:p>
        </w:tc>
        <w:tc>
          <w:tcPr>
            <w:tcW w:w="1963" w:type="dxa"/>
            <w:noWrap/>
            <w:vAlign w:val="center"/>
          </w:tcPr>
          <w:p w14:paraId="4DF8D682"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5E4A0F7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EBBFA63" w14:textId="77777777" w:rsidTr="006958D0">
        <w:trPr>
          <w:trHeight w:val="222"/>
        </w:trPr>
        <w:tc>
          <w:tcPr>
            <w:tcW w:w="710" w:type="dxa"/>
            <w:vAlign w:val="center"/>
          </w:tcPr>
          <w:p w14:paraId="6F8C3778"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7138D932" w14:textId="77777777" w:rsidR="003C39E6" w:rsidRPr="00B44B6D" w:rsidRDefault="003C39E6" w:rsidP="002C5FA7">
            <w:pPr>
              <w:widowControl w:val="0"/>
              <w:suppressAutoHyphens w:val="0"/>
              <w:rPr>
                <w:rStyle w:val="ListLabel1"/>
                <w:sz w:val="24"/>
                <w:szCs w:val="24"/>
              </w:rPr>
            </w:pPr>
            <w:r w:rsidRPr="00B44B6D">
              <w:rPr>
                <w:sz w:val="24"/>
                <w:szCs w:val="24"/>
              </w:rPr>
              <w:t>Баннер 3,2х30 Парус</w:t>
            </w:r>
          </w:p>
        </w:tc>
        <w:tc>
          <w:tcPr>
            <w:tcW w:w="3121" w:type="dxa"/>
            <w:noWrap/>
          </w:tcPr>
          <w:p w14:paraId="2CF154DE" w14:textId="77777777" w:rsidR="003C39E6" w:rsidRPr="00B44B6D" w:rsidRDefault="003C39E6" w:rsidP="007D4877">
            <w:pPr>
              <w:widowControl w:val="0"/>
              <w:suppressAutoHyphens w:val="0"/>
              <w:jc w:val="both"/>
              <w:rPr>
                <w:rStyle w:val="ListLabel1"/>
                <w:sz w:val="24"/>
                <w:szCs w:val="24"/>
              </w:rPr>
            </w:pPr>
            <w:r w:rsidRPr="00B44B6D">
              <w:rPr>
                <w:sz w:val="24"/>
                <w:szCs w:val="24"/>
              </w:rPr>
              <w:t>162/5421</w:t>
            </w:r>
          </w:p>
        </w:tc>
        <w:tc>
          <w:tcPr>
            <w:tcW w:w="1963" w:type="dxa"/>
            <w:noWrap/>
            <w:vAlign w:val="center"/>
          </w:tcPr>
          <w:p w14:paraId="41518C4F"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70808D5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0ECFBCA" w14:textId="77777777" w:rsidTr="006958D0">
        <w:trPr>
          <w:trHeight w:val="222"/>
        </w:trPr>
        <w:tc>
          <w:tcPr>
            <w:tcW w:w="710" w:type="dxa"/>
            <w:vAlign w:val="center"/>
          </w:tcPr>
          <w:p w14:paraId="5C81541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68841C65" w14:textId="77777777" w:rsidR="003C39E6" w:rsidRPr="00B44B6D" w:rsidRDefault="003C39E6" w:rsidP="002C5FA7">
            <w:pPr>
              <w:widowControl w:val="0"/>
              <w:suppressAutoHyphens w:val="0"/>
              <w:rPr>
                <w:rStyle w:val="ListLabel1"/>
                <w:sz w:val="24"/>
                <w:szCs w:val="24"/>
              </w:rPr>
            </w:pPr>
            <w:r w:rsidRPr="00B44B6D">
              <w:rPr>
                <w:sz w:val="24"/>
                <w:szCs w:val="24"/>
              </w:rPr>
              <w:t>Живописные полотна "Дача"</w:t>
            </w:r>
          </w:p>
        </w:tc>
        <w:tc>
          <w:tcPr>
            <w:tcW w:w="3121" w:type="dxa"/>
            <w:noWrap/>
          </w:tcPr>
          <w:p w14:paraId="2F423C50" w14:textId="77777777" w:rsidR="003C39E6" w:rsidRPr="00B44B6D" w:rsidRDefault="003C39E6" w:rsidP="007D4877">
            <w:pPr>
              <w:widowControl w:val="0"/>
              <w:suppressAutoHyphens w:val="0"/>
              <w:jc w:val="both"/>
              <w:rPr>
                <w:rStyle w:val="ListLabel1"/>
                <w:sz w:val="24"/>
                <w:szCs w:val="24"/>
              </w:rPr>
            </w:pPr>
            <w:r w:rsidRPr="00B44B6D">
              <w:rPr>
                <w:sz w:val="24"/>
                <w:szCs w:val="24"/>
              </w:rPr>
              <w:t>162/5423</w:t>
            </w:r>
          </w:p>
        </w:tc>
        <w:tc>
          <w:tcPr>
            <w:tcW w:w="1963" w:type="dxa"/>
            <w:noWrap/>
            <w:vAlign w:val="center"/>
          </w:tcPr>
          <w:p w14:paraId="1B1098F0"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66C7FACA"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E46267B" w14:textId="77777777" w:rsidTr="006958D0">
        <w:trPr>
          <w:trHeight w:val="222"/>
        </w:trPr>
        <w:tc>
          <w:tcPr>
            <w:tcW w:w="710" w:type="dxa"/>
            <w:vAlign w:val="center"/>
          </w:tcPr>
          <w:p w14:paraId="3E843725"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71445A35" w14:textId="77777777" w:rsidR="003C39E6" w:rsidRPr="00B44B6D" w:rsidRDefault="003C39E6" w:rsidP="002C5FA7">
            <w:pPr>
              <w:widowControl w:val="0"/>
              <w:suppressAutoHyphens w:val="0"/>
              <w:rPr>
                <w:rStyle w:val="ListLabel1"/>
                <w:sz w:val="24"/>
                <w:szCs w:val="24"/>
              </w:rPr>
            </w:pPr>
            <w:r w:rsidRPr="00B44B6D">
              <w:rPr>
                <w:sz w:val="24"/>
                <w:szCs w:val="24"/>
              </w:rPr>
              <w:t>Живописные полотна "Море"</w:t>
            </w:r>
          </w:p>
        </w:tc>
        <w:tc>
          <w:tcPr>
            <w:tcW w:w="3121" w:type="dxa"/>
            <w:noWrap/>
          </w:tcPr>
          <w:p w14:paraId="6645A64D" w14:textId="77777777" w:rsidR="003C39E6" w:rsidRPr="00B44B6D" w:rsidRDefault="003C39E6" w:rsidP="007D4877">
            <w:pPr>
              <w:widowControl w:val="0"/>
              <w:suppressAutoHyphens w:val="0"/>
              <w:jc w:val="both"/>
              <w:rPr>
                <w:rStyle w:val="ListLabel1"/>
                <w:sz w:val="24"/>
                <w:szCs w:val="24"/>
              </w:rPr>
            </w:pPr>
            <w:r w:rsidRPr="00B44B6D">
              <w:rPr>
                <w:sz w:val="24"/>
                <w:szCs w:val="24"/>
              </w:rPr>
              <w:t>162/5422</w:t>
            </w:r>
          </w:p>
        </w:tc>
        <w:tc>
          <w:tcPr>
            <w:tcW w:w="1963" w:type="dxa"/>
            <w:noWrap/>
            <w:vAlign w:val="center"/>
          </w:tcPr>
          <w:p w14:paraId="1909CC57"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27F0DC7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CF3BC8B" w14:textId="77777777" w:rsidTr="006958D0">
        <w:trPr>
          <w:trHeight w:val="222"/>
        </w:trPr>
        <w:tc>
          <w:tcPr>
            <w:tcW w:w="710" w:type="dxa"/>
            <w:vAlign w:val="center"/>
          </w:tcPr>
          <w:p w14:paraId="443F1C7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4432FA23" w14:textId="77777777" w:rsidR="003C39E6" w:rsidRPr="00B44B6D" w:rsidRDefault="003C39E6" w:rsidP="002C5FA7">
            <w:pPr>
              <w:widowControl w:val="0"/>
              <w:suppressAutoHyphens w:val="0"/>
              <w:rPr>
                <w:rStyle w:val="ListLabel1"/>
                <w:sz w:val="24"/>
                <w:szCs w:val="24"/>
              </w:rPr>
            </w:pPr>
            <w:r w:rsidRPr="00B44B6D">
              <w:rPr>
                <w:sz w:val="24"/>
                <w:szCs w:val="24"/>
              </w:rPr>
              <w:t>Козетка с подушками</w:t>
            </w:r>
          </w:p>
        </w:tc>
        <w:tc>
          <w:tcPr>
            <w:tcW w:w="3121" w:type="dxa"/>
            <w:noWrap/>
          </w:tcPr>
          <w:p w14:paraId="72B2D772" w14:textId="77777777" w:rsidR="003C39E6" w:rsidRPr="00B44B6D" w:rsidRDefault="003C39E6" w:rsidP="007D4877">
            <w:pPr>
              <w:widowControl w:val="0"/>
              <w:suppressAutoHyphens w:val="0"/>
              <w:jc w:val="both"/>
              <w:rPr>
                <w:rStyle w:val="ListLabel1"/>
                <w:sz w:val="24"/>
                <w:szCs w:val="24"/>
              </w:rPr>
            </w:pPr>
            <w:r w:rsidRPr="00B44B6D">
              <w:rPr>
                <w:sz w:val="24"/>
                <w:szCs w:val="24"/>
              </w:rPr>
              <w:t>1620005415-001</w:t>
            </w:r>
          </w:p>
        </w:tc>
        <w:tc>
          <w:tcPr>
            <w:tcW w:w="1963" w:type="dxa"/>
            <w:noWrap/>
            <w:vAlign w:val="center"/>
          </w:tcPr>
          <w:p w14:paraId="52001C3C"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69481252"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A782BB6" w14:textId="77777777" w:rsidTr="006958D0">
        <w:trPr>
          <w:trHeight w:val="222"/>
        </w:trPr>
        <w:tc>
          <w:tcPr>
            <w:tcW w:w="710" w:type="dxa"/>
            <w:vAlign w:val="center"/>
          </w:tcPr>
          <w:p w14:paraId="7D94D16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51330D86" w14:textId="77777777" w:rsidR="003C39E6" w:rsidRPr="00B44B6D" w:rsidRDefault="003C39E6" w:rsidP="002C5FA7">
            <w:pPr>
              <w:widowControl w:val="0"/>
              <w:suppressAutoHyphens w:val="0"/>
              <w:rPr>
                <w:rStyle w:val="ListLabel1"/>
                <w:sz w:val="24"/>
                <w:szCs w:val="24"/>
              </w:rPr>
            </w:pPr>
            <w:r w:rsidRPr="00B44B6D">
              <w:rPr>
                <w:sz w:val="24"/>
                <w:szCs w:val="24"/>
              </w:rPr>
              <w:t>Кресло</w:t>
            </w:r>
          </w:p>
        </w:tc>
        <w:tc>
          <w:tcPr>
            <w:tcW w:w="3121" w:type="dxa"/>
            <w:noWrap/>
          </w:tcPr>
          <w:p w14:paraId="2E9AC019" w14:textId="77777777" w:rsidR="003C39E6" w:rsidRPr="00B44B6D" w:rsidRDefault="003C39E6" w:rsidP="007D4877">
            <w:pPr>
              <w:widowControl w:val="0"/>
              <w:suppressAutoHyphens w:val="0"/>
              <w:jc w:val="both"/>
              <w:rPr>
                <w:rStyle w:val="ListLabel1"/>
                <w:sz w:val="24"/>
                <w:szCs w:val="24"/>
              </w:rPr>
            </w:pPr>
            <w:r w:rsidRPr="00B44B6D">
              <w:rPr>
                <w:sz w:val="24"/>
                <w:szCs w:val="24"/>
              </w:rPr>
              <w:t>1620005401-001</w:t>
            </w:r>
          </w:p>
        </w:tc>
        <w:tc>
          <w:tcPr>
            <w:tcW w:w="1963" w:type="dxa"/>
            <w:noWrap/>
            <w:vAlign w:val="center"/>
          </w:tcPr>
          <w:p w14:paraId="01C84093"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7A61F16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17CFDA1" w14:textId="77777777" w:rsidTr="006958D0">
        <w:trPr>
          <w:trHeight w:val="222"/>
        </w:trPr>
        <w:tc>
          <w:tcPr>
            <w:tcW w:w="710" w:type="dxa"/>
            <w:vAlign w:val="center"/>
          </w:tcPr>
          <w:p w14:paraId="0F319D64"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7D6FC89C" w14:textId="77777777" w:rsidR="003C39E6" w:rsidRPr="00B44B6D" w:rsidRDefault="003C39E6" w:rsidP="002C5FA7">
            <w:pPr>
              <w:widowControl w:val="0"/>
              <w:suppressAutoHyphens w:val="0"/>
              <w:rPr>
                <w:rStyle w:val="ListLabel1"/>
                <w:sz w:val="24"/>
                <w:szCs w:val="24"/>
              </w:rPr>
            </w:pPr>
            <w:r w:rsidRPr="00B44B6D">
              <w:rPr>
                <w:sz w:val="24"/>
                <w:szCs w:val="24"/>
              </w:rPr>
              <w:t>Кресло</w:t>
            </w:r>
          </w:p>
        </w:tc>
        <w:tc>
          <w:tcPr>
            <w:tcW w:w="3121" w:type="dxa"/>
            <w:noWrap/>
          </w:tcPr>
          <w:p w14:paraId="44700D38" w14:textId="77777777" w:rsidR="003C39E6" w:rsidRPr="00B44B6D" w:rsidRDefault="003C39E6" w:rsidP="007D4877">
            <w:pPr>
              <w:widowControl w:val="0"/>
              <w:suppressAutoHyphens w:val="0"/>
              <w:jc w:val="both"/>
              <w:rPr>
                <w:rStyle w:val="ListLabel1"/>
                <w:sz w:val="24"/>
                <w:szCs w:val="24"/>
              </w:rPr>
            </w:pPr>
            <w:r w:rsidRPr="00B44B6D">
              <w:rPr>
                <w:sz w:val="24"/>
                <w:szCs w:val="24"/>
              </w:rPr>
              <w:t>1620005401-002</w:t>
            </w:r>
          </w:p>
        </w:tc>
        <w:tc>
          <w:tcPr>
            <w:tcW w:w="1963" w:type="dxa"/>
            <w:noWrap/>
            <w:vAlign w:val="center"/>
          </w:tcPr>
          <w:p w14:paraId="19B803A0"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436FC247"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3FE0E36C" w14:textId="77777777" w:rsidTr="006958D0">
        <w:trPr>
          <w:trHeight w:val="222"/>
        </w:trPr>
        <w:tc>
          <w:tcPr>
            <w:tcW w:w="710" w:type="dxa"/>
            <w:vAlign w:val="center"/>
          </w:tcPr>
          <w:p w14:paraId="231AC92E"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55A4AC52" w14:textId="77777777" w:rsidR="003C39E6" w:rsidRPr="00B44B6D" w:rsidRDefault="003C39E6" w:rsidP="002C5FA7">
            <w:pPr>
              <w:widowControl w:val="0"/>
              <w:suppressAutoHyphens w:val="0"/>
              <w:rPr>
                <w:rStyle w:val="ListLabel1"/>
                <w:sz w:val="24"/>
                <w:szCs w:val="24"/>
              </w:rPr>
            </w:pPr>
            <w:r w:rsidRPr="00B44B6D">
              <w:rPr>
                <w:sz w:val="24"/>
                <w:szCs w:val="24"/>
              </w:rPr>
              <w:t>Кулиса "желтая"</w:t>
            </w:r>
          </w:p>
        </w:tc>
        <w:tc>
          <w:tcPr>
            <w:tcW w:w="3121" w:type="dxa"/>
            <w:noWrap/>
          </w:tcPr>
          <w:p w14:paraId="2973B1FD" w14:textId="77777777" w:rsidR="003C39E6" w:rsidRPr="00B44B6D" w:rsidRDefault="003C39E6" w:rsidP="007D4877">
            <w:pPr>
              <w:widowControl w:val="0"/>
              <w:suppressAutoHyphens w:val="0"/>
              <w:jc w:val="both"/>
              <w:rPr>
                <w:rStyle w:val="ListLabel1"/>
                <w:sz w:val="24"/>
                <w:szCs w:val="24"/>
              </w:rPr>
            </w:pPr>
            <w:r w:rsidRPr="00B44B6D">
              <w:rPr>
                <w:sz w:val="24"/>
                <w:szCs w:val="24"/>
              </w:rPr>
              <w:t>162/5405</w:t>
            </w:r>
          </w:p>
        </w:tc>
        <w:tc>
          <w:tcPr>
            <w:tcW w:w="1963" w:type="dxa"/>
            <w:noWrap/>
            <w:vAlign w:val="center"/>
          </w:tcPr>
          <w:p w14:paraId="567FF579"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05F9168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1608EC4" w14:textId="77777777" w:rsidTr="006958D0">
        <w:trPr>
          <w:trHeight w:val="222"/>
        </w:trPr>
        <w:tc>
          <w:tcPr>
            <w:tcW w:w="710" w:type="dxa"/>
            <w:vAlign w:val="center"/>
          </w:tcPr>
          <w:p w14:paraId="3181858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50ED0122" w14:textId="77777777" w:rsidR="003C39E6" w:rsidRPr="00B44B6D" w:rsidRDefault="003C39E6" w:rsidP="002C5FA7">
            <w:pPr>
              <w:widowControl w:val="0"/>
              <w:suppressAutoHyphens w:val="0"/>
              <w:rPr>
                <w:rStyle w:val="ListLabel1"/>
                <w:sz w:val="24"/>
                <w:szCs w:val="24"/>
              </w:rPr>
            </w:pPr>
            <w:r w:rsidRPr="00B44B6D">
              <w:rPr>
                <w:sz w:val="24"/>
                <w:szCs w:val="24"/>
              </w:rPr>
              <w:t>Кулиса "желтая"</w:t>
            </w:r>
          </w:p>
        </w:tc>
        <w:tc>
          <w:tcPr>
            <w:tcW w:w="3121" w:type="dxa"/>
            <w:noWrap/>
          </w:tcPr>
          <w:p w14:paraId="2F5154D0" w14:textId="77777777" w:rsidR="003C39E6" w:rsidRPr="00B44B6D" w:rsidRDefault="003C39E6" w:rsidP="007D4877">
            <w:pPr>
              <w:widowControl w:val="0"/>
              <w:suppressAutoHyphens w:val="0"/>
              <w:jc w:val="both"/>
              <w:rPr>
                <w:rStyle w:val="ListLabel1"/>
                <w:sz w:val="24"/>
                <w:szCs w:val="24"/>
              </w:rPr>
            </w:pPr>
            <w:r w:rsidRPr="00B44B6D">
              <w:rPr>
                <w:sz w:val="24"/>
                <w:szCs w:val="24"/>
              </w:rPr>
              <w:t>162/5407</w:t>
            </w:r>
          </w:p>
        </w:tc>
        <w:tc>
          <w:tcPr>
            <w:tcW w:w="1963" w:type="dxa"/>
            <w:noWrap/>
            <w:vAlign w:val="center"/>
          </w:tcPr>
          <w:p w14:paraId="5E2F72C6"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5D52ED25"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AE66A43" w14:textId="77777777" w:rsidTr="006958D0">
        <w:trPr>
          <w:trHeight w:val="222"/>
        </w:trPr>
        <w:tc>
          <w:tcPr>
            <w:tcW w:w="710" w:type="dxa"/>
            <w:vAlign w:val="center"/>
          </w:tcPr>
          <w:p w14:paraId="0051C56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5C0DDB59" w14:textId="77777777" w:rsidR="003C39E6" w:rsidRPr="00B44B6D" w:rsidRDefault="003C39E6" w:rsidP="002C5FA7">
            <w:pPr>
              <w:widowControl w:val="0"/>
              <w:suppressAutoHyphens w:val="0"/>
              <w:rPr>
                <w:rStyle w:val="ListLabel1"/>
                <w:sz w:val="24"/>
                <w:szCs w:val="24"/>
              </w:rPr>
            </w:pPr>
            <w:r w:rsidRPr="00B44B6D">
              <w:rPr>
                <w:sz w:val="24"/>
                <w:szCs w:val="24"/>
              </w:rPr>
              <w:t>Кулиса "Оранжерея</w:t>
            </w:r>
          </w:p>
        </w:tc>
        <w:tc>
          <w:tcPr>
            <w:tcW w:w="3121" w:type="dxa"/>
            <w:noWrap/>
          </w:tcPr>
          <w:p w14:paraId="1AA4DF9E" w14:textId="77777777" w:rsidR="003C39E6" w:rsidRPr="00B44B6D" w:rsidRDefault="003C39E6" w:rsidP="007D4877">
            <w:pPr>
              <w:widowControl w:val="0"/>
              <w:suppressAutoHyphens w:val="0"/>
              <w:jc w:val="both"/>
              <w:rPr>
                <w:rStyle w:val="ListLabel1"/>
                <w:sz w:val="24"/>
                <w:szCs w:val="24"/>
              </w:rPr>
            </w:pPr>
            <w:r w:rsidRPr="00B44B6D">
              <w:rPr>
                <w:sz w:val="24"/>
                <w:szCs w:val="24"/>
              </w:rPr>
              <w:t>162/5406</w:t>
            </w:r>
          </w:p>
        </w:tc>
        <w:tc>
          <w:tcPr>
            <w:tcW w:w="1963" w:type="dxa"/>
            <w:noWrap/>
            <w:vAlign w:val="center"/>
          </w:tcPr>
          <w:p w14:paraId="4223830B"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6767243F"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5B91024" w14:textId="77777777" w:rsidTr="006958D0">
        <w:trPr>
          <w:trHeight w:val="222"/>
        </w:trPr>
        <w:tc>
          <w:tcPr>
            <w:tcW w:w="710" w:type="dxa"/>
            <w:vAlign w:val="center"/>
          </w:tcPr>
          <w:p w14:paraId="74878353"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0DC5F214" w14:textId="77777777" w:rsidR="003C39E6" w:rsidRPr="00B44B6D" w:rsidRDefault="003C39E6" w:rsidP="002C5FA7">
            <w:pPr>
              <w:widowControl w:val="0"/>
              <w:suppressAutoHyphens w:val="0"/>
              <w:rPr>
                <w:rStyle w:val="ListLabel1"/>
                <w:sz w:val="24"/>
                <w:szCs w:val="24"/>
              </w:rPr>
            </w:pPr>
            <w:r w:rsidRPr="00B44B6D">
              <w:rPr>
                <w:sz w:val="24"/>
                <w:szCs w:val="24"/>
              </w:rPr>
              <w:t>Кулиса "Оранжерея"</w:t>
            </w:r>
          </w:p>
        </w:tc>
        <w:tc>
          <w:tcPr>
            <w:tcW w:w="3121" w:type="dxa"/>
            <w:noWrap/>
          </w:tcPr>
          <w:p w14:paraId="7DE4A488" w14:textId="77777777" w:rsidR="003C39E6" w:rsidRPr="00B44B6D" w:rsidRDefault="003C39E6" w:rsidP="007D4877">
            <w:pPr>
              <w:widowControl w:val="0"/>
              <w:suppressAutoHyphens w:val="0"/>
              <w:jc w:val="both"/>
              <w:rPr>
                <w:rStyle w:val="ListLabel1"/>
                <w:sz w:val="24"/>
                <w:szCs w:val="24"/>
              </w:rPr>
            </w:pPr>
            <w:r w:rsidRPr="00B44B6D">
              <w:rPr>
                <w:sz w:val="24"/>
                <w:szCs w:val="24"/>
              </w:rPr>
              <w:t>162/5408</w:t>
            </w:r>
          </w:p>
        </w:tc>
        <w:tc>
          <w:tcPr>
            <w:tcW w:w="1963" w:type="dxa"/>
            <w:noWrap/>
            <w:vAlign w:val="center"/>
          </w:tcPr>
          <w:p w14:paraId="4788E93F"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6A68E8D4"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3E418BD" w14:textId="77777777" w:rsidTr="006958D0">
        <w:trPr>
          <w:trHeight w:val="222"/>
        </w:trPr>
        <w:tc>
          <w:tcPr>
            <w:tcW w:w="710" w:type="dxa"/>
            <w:vAlign w:val="center"/>
          </w:tcPr>
          <w:p w14:paraId="37AD09F9"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04646795" w14:textId="77777777" w:rsidR="003C39E6" w:rsidRPr="00B44B6D" w:rsidRDefault="003C39E6" w:rsidP="002C5FA7">
            <w:pPr>
              <w:widowControl w:val="0"/>
              <w:suppressAutoHyphens w:val="0"/>
              <w:rPr>
                <w:rStyle w:val="ListLabel1"/>
                <w:sz w:val="24"/>
                <w:szCs w:val="24"/>
              </w:rPr>
            </w:pPr>
            <w:r w:rsidRPr="00B44B6D">
              <w:rPr>
                <w:sz w:val="24"/>
                <w:szCs w:val="24"/>
              </w:rPr>
              <w:t>Полуколонна с дверью</w:t>
            </w:r>
          </w:p>
        </w:tc>
        <w:tc>
          <w:tcPr>
            <w:tcW w:w="3121" w:type="dxa"/>
            <w:noWrap/>
          </w:tcPr>
          <w:p w14:paraId="1AE6759B" w14:textId="77777777" w:rsidR="003C39E6" w:rsidRPr="00B44B6D" w:rsidRDefault="003C39E6" w:rsidP="007D4877">
            <w:pPr>
              <w:widowControl w:val="0"/>
              <w:suppressAutoHyphens w:val="0"/>
              <w:jc w:val="both"/>
              <w:rPr>
                <w:rStyle w:val="ListLabel1"/>
                <w:sz w:val="24"/>
                <w:szCs w:val="24"/>
              </w:rPr>
            </w:pPr>
            <w:r w:rsidRPr="00B44B6D">
              <w:rPr>
                <w:sz w:val="24"/>
                <w:szCs w:val="24"/>
              </w:rPr>
              <w:t>162/5424</w:t>
            </w:r>
          </w:p>
        </w:tc>
        <w:tc>
          <w:tcPr>
            <w:tcW w:w="1963" w:type="dxa"/>
            <w:noWrap/>
            <w:vAlign w:val="center"/>
          </w:tcPr>
          <w:p w14:paraId="163A70CF"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5B068333"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22853A8" w14:textId="77777777" w:rsidTr="006958D0">
        <w:trPr>
          <w:trHeight w:val="222"/>
        </w:trPr>
        <w:tc>
          <w:tcPr>
            <w:tcW w:w="710" w:type="dxa"/>
            <w:vAlign w:val="center"/>
          </w:tcPr>
          <w:p w14:paraId="0095E30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113256C3" w14:textId="77777777" w:rsidR="003C39E6" w:rsidRPr="00B44B6D" w:rsidRDefault="003C39E6" w:rsidP="002C5FA7">
            <w:pPr>
              <w:widowControl w:val="0"/>
              <w:suppressAutoHyphens w:val="0"/>
              <w:rPr>
                <w:rStyle w:val="ListLabel1"/>
                <w:sz w:val="24"/>
                <w:szCs w:val="24"/>
              </w:rPr>
            </w:pPr>
            <w:r w:rsidRPr="00B44B6D">
              <w:rPr>
                <w:sz w:val="24"/>
                <w:szCs w:val="24"/>
              </w:rPr>
              <w:t>Полуколонна с дверью</w:t>
            </w:r>
          </w:p>
        </w:tc>
        <w:tc>
          <w:tcPr>
            <w:tcW w:w="3121" w:type="dxa"/>
            <w:noWrap/>
          </w:tcPr>
          <w:p w14:paraId="53372F90" w14:textId="77777777" w:rsidR="003C39E6" w:rsidRPr="00B44B6D" w:rsidRDefault="003C39E6" w:rsidP="007D4877">
            <w:pPr>
              <w:widowControl w:val="0"/>
              <w:suppressAutoHyphens w:val="0"/>
              <w:jc w:val="both"/>
              <w:rPr>
                <w:rStyle w:val="ListLabel1"/>
                <w:sz w:val="24"/>
                <w:szCs w:val="24"/>
              </w:rPr>
            </w:pPr>
            <w:r w:rsidRPr="00B44B6D">
              <w:rPr>
                <w:sz w:val="24"/>
                <w:szCs w:val="24"/>
              </w:rPr>
              <w:t>162/5425</w:t>
            </w:r>
          </w:p>
        </w:tc>
        <w:tc>
          <w:tcPr>
            <w:tcW w:w="1963" w:type="dxa"/>
            <w:noWrap/>
            <w:vAlign w:val="center"/>
          </w:tcPr>
          <w:p w14:paraId="0728798D"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36CBC3EE"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CAEF303" w14:textId="77777777" w:rsidTr="006958D0">
        <w:trPr>
          <w:trHeight w:val="222"/>
        </w:trPr>
        <w:tc>
          <w:tcPr>
            <w:tcW w:w="710" w:type="dxa"/>
            <w:vAlign w:val="center"/>
          </w:tcPr>
          <w:p w14:paraId="201E37D7"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4250E47C" w14:textId="77777777" w:rsidR="003C39E6" w:rsidRPr="00B44B6D" w:rsidRDefault="003C39E6" w:rsidP="002C5FA7">
            <w:pPr>
              <w:widowControl w:val="0"/>
              <w:suppressAutoHyphens w:val="0"/>
              <w:rPr>
                <w:rStyle w:val="ListLabel1"/>
                <w:sz w:val="24"/>
                <w:szCs w:val="24"/>
              </w:rPr>
            </w:pPr>
            <w:r w:rsidRPr="00B44B6D">
              <w:rPr>
                <w:sz w:val="24"/>
                <w:szCs w:val="24"/>
              </w:rPr>
              <w:t>Полуколонна с дверью</w:t>
            </w:r>
          </w:p>
        </w:tc>
        <w:tc>
          <w:tcPr>
            <w:tcW w:w="3121" w:type="dxa"/>
            <w:noWrap/>
          </w:tcPr>
          <w:p w14:paraId="345A376C" w14:textId="77777777" w:rsidR="003C39E6" w:rsidRPr="00B44B6D" w:rsidRDefault="003C39E6" w:rsidP="007D4877">
            <w:pPr>
              <w:widowControl w:val="0"/>
              <w:suppressAutoHyphens w:val="0"/>
              <w:jc w:val="both"/>
              <w:rPr>
                <w:rStyle w:val="ListLabel1"/>
                <w:sz w:val="24"/>
                <w:szCs w:val="24"/>
              </w:rPr>
            </w:pPr>
            <w:r w:rsidRPr="00B44B6D">
              <w:rPr>
                <w:sz w:val="24"/>
                <w:szCs w:val="24"/>
              </w:rPr>
              <w:t>162/5426</w:t>
            </w:r>
          </w:p>
        </w:tc>
        <w:tc>
          <w:tcPr>
            <w:tcW w:w="1963" w:type="dxa"/>
            <w:noWrap/>
            <w:vAlign w:val="center"/>
          </w:tcPr>
          <w:p w14:paraId="040D03ED"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025C5ED6"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DB440F3" w14:textId="77777777" w:rsidTr="006958D0">
        <w:trPr>
          <w:trHeight w:val="222"/>
        </w:trPr>
        <w:tc>
          <w:tcPr>
            <w:tcW w:w="710" w:type="dxa"/>
            <w:vAlign w:val="center"/>
          </w:tcPr>
          <w:p w14:paraId="4EAD8791"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7236AF79" w14:textId="77777777" w:rsidR="003C39E6" w:rsidRPr="00B44B6D" w:rsidRDefault="003C39E6" w:rsidP="002C5FA7">
            <w:pPr>
              <w:widowControl w:val="0"/>
              <w:suppressAutoHyphens w:val="0"/>
              <w:rPr>
                <w:rStyle w:val="ListLabel1"/>
                <w:sz w:val="24"/>
                <w:szCs w:val="24"/>
              </w:rPr>
            </w:pPr>
            <w:r w:rsidRPr="00B44B6D">
              <w:rPr>
                <w:sz w:val="24"/>
                <w:szCs w:val="24"/>
              </w:rPr>
              <w:t>Полуколонна с дверью</w:t>
            </w:r>
          </w:p>
        </w:tc>
        <w:tc>
          <w:tcPr>
            <w:tcW w:w="3121" w:type="dxa"/>
            <w:noWrap/>
          </w:tcPr>
          <w:p w14:paraId="36F6A114" w14:textId="77777777" w:rsidR="003C39E6" w:rsidRPr="00B44B6D" w:rsidRDefault="003C39E6" w:rsidP="007D4877">
            <w:pPr>
              <w:widowControl w:val="0"/>
              <w:suppressAutoHyphens w:val="0"/>
              <w:jc w:val="both"/>
              <w:rPr>
                <w:rStyle w:val="ListLabel1"/>
                <w:sz w:val="24"/>
                <w:szCs w:val="24"/>
              </w:rPr>
            </w:pPr>
            <w:r w:rsidRPr="00B44B6D">
              <w:rPr>
                <w:sz w:val="24"/>
                <w:szCs w:val="24"/>
              </w:rPr>
              <w:t>162/5427</w:t>
            </w:r>
          </w:p>
        </w:tc>
        <w:tc>
          <w:tcPr>
            <w:tcW w:w="1963" w:type="dxa"/>
            <w:noWrap/>
            <w:vAlign w:val="center"/>
          </w:tcPr>
          <w:p w14:paraId="2E8E5A4D"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262B143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56EAF815" w14:textId="77777777" w:rsidTr="006958D0">
        <w:trPr>
          <w:trHeight w:val="222"/>
        </w:trPr>
        <w:tc>
          <w:tcPr>
            <w:tcW w:w="710" w:type="dxa"/>
            <w:vAlign w:val="center"/>
          </w:tcPr>
          <w:p w14:paraId="672C8D7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333C9468" w14:textId="77777777" w:rsidR="003C39E6" w:rsidRPr="00B44B6D" w:rsidRDefault="003C39E6" w:rsidP="002C5FA7">
            <w:pPr>
              <w:widowControl w:val="0"/>
              <w:suppressAutoHyphens w:val="0"/>
              <w:rPr>
                <w:rStyle w:val="ListLabel1"/>
                <w:sz w:val="24"/>
                <w:szCs w:val="24"/>
              </w:rPr>
            </w:pPr>
            <w:r w:rsidRPr="00B44B6D">
              <w:rPr>
                <w:sz w:val="24"/>
                <w:szCs w:val="24"/>
              </w:rPr>
              <w:t>Портал</w:t>
            </w:r>
          </w:p>
        </w:tc>
        <w:tc>
          <w:tcPr>
            <w:tcW w:w="3121" w:type="dxa"/>
            <w:noWrap/>
          </w:tcPr>
          <w:p w14:paraId="361622C3" w14:textId="77777777" w:rsidR="003C39E6" w:rsidRPr="00B44B6D" w:rsidRDefault="003C39E6" w:rsidP="007D4877">
            <w:pPr>
              <w:widowControl w:val="0"/>
              <w:suppressAutoHyphens w:val="0"/>
              <w:jc w:val="both"/>
              <w:rPr>
                <w:rStyle w:val="ListLabel1"/>
                <w:sz w:val="24"/>
                <w:szCs w:val="24"/>
              </w:rPr>
            </w:pPr>
            <w:r w:rsidRPr="00B44B6D">
              <w:rPr>
                <w:sz w:val="24"/>
                <w:szCs w:val="24"/>
              </w:rPr>
              <w:t>162/5409-001</w:t>
            </w:r>
          </w:p>
        </w:tc>
        <w:tc>
          <w:tcPr>
            <w:tcW w:w="1963" w:type="dxa"/>
            <w:noWrap/>
            <w:vAlign w:val="center"/>
          </w:tcPr>
          <w:p w14:paraId="0A406989"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641D6650"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17823A7F" w14:textId="77777777" w:rsidTr="006958D0">
        <w:trPr>
          <w:trHeight w:val="222"/>
        </w:trPr>
        <w:tc>
          <w:tcPr>
            <w:tcW w:w="710" w:type="dxa"/>
            <w:vAlign w:val="center"/>
          </w:tcPr>
          <w:p w14:paraId="0F3C227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1103B542" w14:textId="77777777" w:rsidR="003C39E6" w:rsidRPr="00B44B6D" w:rsidRDefault="003C39E6" w:rsidP="002C5FA7">
            <w:pPr>
              <w:widowControl w:val="0"/>
              <w:suppressAutoHyphens w:val="0"/>
              <w:rPr>
                <w:rStyle w:val="ListLabel1"/>
                <w:sz w:val="24"/>
                <w:szCs w:val="24"/>
              </w:rPr>
            </w:pPr>
            <w:r w:rsidRPr="00B44B6D">
              <w:rPr>
                <w:sz w:val="24"/>
                <w:szCs w:val="24"/>
              </w:rPr>
              <w:t>Портал</w:t>
            </w:r>
          </w:p>
        </w:tc>
        <w:tc>
          <w:tcPr>
            <w:tcW w:w="3121" w:type="dxa"/>
            <w:noWrap/>
          </w:tcPr>
          <w:p w14:paraId="564D6005" w14:textId="77777777" w:rsidR="003C39E6" w:rsidRPr="00B44B6D" w:rsidRDefault="003C39E6" w:rsidP="007D4877">
            <w:pPr>
              <w:widowControl w:val="0"/>
              <w:suppressAutoHyphens w:val="0"/>
              <w:jc w:val="both"/>
              <w:rPr>
                <w:rStyle w:val="ListLabel1"/>
                <w:sz w:val="24"/>
                <w:szCs w:val="24"/>
              </w:rPr>
            </w:pPr>
            <w:r w:rsidRPr="00B44B6D">
              <w:rPr>
                <w:sz w:val="24"/>
                <w:szCs w:val="24"/>
              </w:rPr>
              <w:t>162/5409-002</w:t>
            </w:r>
          </w:p>
        </w:tc>
        <w:tc>
          <w:tcPr>
            <w:tcW w:w="1963" w:type="dxa"/>
            <w:noWrap/>
            <w:vAlign w:val="center"/>
          </w:tcPr>
          <w:p w14:paraId="71697EBF"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77306AE8"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214374F5" w14:textId="77777777" w:rsidTr="006958D0">
        <w:trPr>
          <w:trHeight w:val="222"/>
        </w:trPr>
        <w:tc>
          <w:tcPr>
            <w:tcW w:w="710" w:type="dxa"/>
            <w:vAlign w:val="center"/>
          </w:tcPr>
          <w:p w14:paraId="7A0AE97C"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0FAC219A" w14:textId="77777777" w:rsidR="003C39E6" w:rsidRPr="00B44B6D" w:rsidRDefault="003C39E6" w:rsidP="002C5FA7">
            <w:pPr>
              <w:widowControl w:val="0"/>
              <w:suppressAutoHyphens w:val="0"/>
              <w:rPr>
                <w:rStyle w:val="ListLabel1"/>
                <w:sz w:val="24"/>
                <w:szCs w:val="24"/>
              </w:rPr>
            </w:pPr>
            <w:r w:rsidRPr="00B44B6D">
              <w:rPr>
                <w:sz w:val="24"/>
                <w:szCs w:val="24"/>
              </w:rPr>
              <w:t>Стол круглый белый</w:t>
            </w:r>
          </w:p>
        </w:tc>
        <w:tc>
          <w:tcPr>
            <w:tcW w:w="3121" w:type="dxa"/>
            <w:noWrap/>
          </w:tcPr>
          <w:p w14:paraId="5991C59E" w14:textId="77777777" w:rsidR="003C39E6" w:rsidRPr="00B44B6D" w:rsidRDefault="003C39E6" w:rsidP="007D4877">
            <w:pPr>
              <w:widowControl w:val="0"/>
              <w:suppressAutoHyphens w:val="0"/>
              <w:jc w:val="both"/>
              <w:rPr>
                <w:rStyle w:val="ListLabel1"/>
                <w:sz w:val="24"/>
                <w:szCs w:val="24"/>
              </w:rPr>
            </w:pPr>
            <w:r w:rsidRPr="00B44B6D">
              <w:rPr>
                <w:sz w:val="24"/>
                <w:szCs w:val="24"/>
              </w:rPr>
              <w:t>1620005414-001</w:t>
            </w:r>
          </w:p>
        </w:tc>
        <w:tc>
          <w:tcPr>
            <w:tcW w:w="1963" w:type="dxa"/>
            <w:noWrap/>
            <w:vAlign w:val="center"/>
          </w:tcPr>
          <w:p w14:paraId="485732D6"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54461FE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024C2505" w14:textId="77777777" w:rsidTr="006958D0">
        <w:trPr>
          <w:trHeight w:val="222"/>
        </w:trPr>
        <w:tc>
          <w:tcPr>
            <w:tcW w:w="710" w:type="dxa"/>
            <w:vAlign w:val="center"/>
          </w:tcPr>
          <w:p w14:paraId="33EA94C6"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495A4B7E" w14:textId="77777777" w:rsidR="003C39E6" w:rsidRPr="00B44B6D" w:rsidRDefault="003C39E6" w:rsidP="002C5FA7">
            <w:pPr>
              <w:widowControl w:val="0"/>
              <w:suppressAutoHyphens w:val="0"/>
              <w:rPr>
                <w:rStyle w:val="ListLabel1"/>
                <w:sz w:val="24"/>
                <w:szCs w:val="24"/>
              </w:rPr>
            </w:pPr>
            <w:r w:rsidRPr="00B44B6D">
              <w:rPr>
                <w:sz w:val="24"/>
                <w:szCs w:val="24"/>
              </w:rPr>
              <w:t>Стол круглый черный</w:t>
            </w:r>
          </w:p>
        </w:tc>
        <w:tc>
          <w:tcPr>
            <w:tcW w:w="3121" w:type="dxa"/>
            <w:noWrap/>
          </w:tcPr>
          <w:p w14:paraId="280EF944" w14:textId="77777777" w:rsidR="003C39E6" w:rsidRPr="00B44B6D" w:rsidRDefault="003C39E6" w:rsidP="007D4877">
            <w:pPr>
              <w:widowControl w:val="0"/>
              <w:suppressAutoHyphens w:val="0"/>
              <w:jc w:val="both"/>
              <w:rPr>
                <w:rStyle w:val="ListLabel1"/>
                <w:sz w:val="24"/>
                <w:szCs w:val="24"/>
              </w:rPr>
            </w:pPr>
            <w:r w:rsidRPr="00B44B6D">
              <w:rPr>
                <w:sz w:val="24"/>
                <w:szCs w:val="24"/>
              </w:rPr>
              <w:t>1620005413-001</w:t>
            </w:r>
          </w:p>
        </w:tc>
        <w:tc>
          <w:tcPr>
            <w:tcW w:w="1963" w:type="dxa"/>
            <w:noWrap/>
            <w:vAlign w:val="center"/>
          </w:tcPr>
          <w:p w14:paraId="617D6D08"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23CCC91D"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40CAB907" w14:textId="77777777" w:rsidTr="006958D0">
        <w:trPr>
          <w:trHeight w:val="222"/>
        </w:trPr>
        <w:tc>
          <w:tcPr>
            <w:tcW w:w="710" w:type="dxa"/>
            <w:vAlign w:val="center"/>
          </w:tcPr>
          <w:p w14:paraId="3E34EF3B"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0FCA900B" w14:textId="77777777" w:rsidR="003C39E6" w:rsidRPr="00B44B6D" w:rsidRDefault="003C39E6" w:rsidP="002C5FA7">
            <w:pPr>
              <w:widowControl w:val="0"/>
              <w:suppressAutoHyphens w:val="0"/>
              <w:rPr>
                <w:rStyle w:val="ListLabel1"/>
                <w:sz w:val="24"/>
                <w:szCs w:val="24"/>
              </w:rPr>
            </w:pPr>
            <w:r w:rsidRPr="00B44B6D">
              <w:rPr>
                <w:sz w:val="24"/>
                <w:szCs w:val="24"/>
              </w:rPr>
              <w:t>Часы напольные с боем</w:t>
            </w:r>
          </w:p>
        </w:tc>
        <w:tc>
          <w:tcPr>
            <w:tcW w:w="3121" w:type="dxa"/>
            <w:noWrap/>
          </w:tcPr>
          <w:p w14:paraId="6904A5CC" w14:textId="77777777" w:rsidR="003C39E6" w:rsidRPr="00B44B6D" w:rsidRDefault="003C39E6" w:rsidP="007D4877">
            <w:pPr>
              <w:widowControl w:val="0"/>
              <w:suppressAutoHyphens w:val="0"/>
              <w:jc w:val="both"/>
              <w:rPr>
                <w:rStyle w:val="ListLabel1"/>
                <w:sz w:val="24"/>
                <w:szCs w:val="24"/>
              </w:rPr>
            </w:pPr>
            <w:r w:rsidRPr="00B44B6D">
              <w:rPr>
                <w:sz w:val="24"/>
                <w:szCs w:val="24"/>
              </w:rPr>
              <w:t>1620005416-001</w:t>
            </w:r>
          </w:p>
        </w:tc>
        <w:tc>
          <w:tcPr>
            <w:tcW w:w="1963" w:type="dxa"/>
            <w:noWrap/>
            <w:vAlign w:val="center"/>
          </w:tcPr>
          <w:p w14:paraId="72597EF7" w14:textId="77777777" w:rsidR="003C39E6" w:rsidRPr="00B44B6D" w:rsidRDefault="003C39E6" w:rsidP="007D4877">
            <w:pPr>
              <w:widowControl w:val="0"/>
              <w:suppressAutoHyphens w:val="0"/>
              <w:jc w:val="center"/>
              <w:rPr>
                <w:rStyle w:val="ListLabel1"/>
                <w:sz w:val="24"/>
                <w:szCs w:val="24"/>
              </w:rPr>
            </w:pPr>
            <w:r w:rsidRPr="00B44B6D">
              <w:rPr>
                <w:sz w:val="24"/>
                <w:szCs w:val="24"/>
              </w:rPr>
              <w:t>шт.</w:t>
            </w:r>
          </w:p>
        </w:tc>
        <w:tc>
          <w:tcPr>
            <w:tcW w:w="873" w:type="dxa"/>
            <w:noWrap/>
            <w:vAlign w:val="center"/>
          </w:tcPr>
          <w:p w14:paraId="6E68AD3C" w14:textId="77777777" w:rsidR="003C39E6" w:rsidRPr="00B44B6D" w:rsidRDefault="003C39E6" w:rsidP="007D4877">
            <w:pPr>
              <w:widowControl w:val="0"/>
              <w:suppressAutoHyphens w:val="0"/>
              <w:jc w:val="center"/>
              <w:rPr>
                <w:rStyle w:val="ListLabel1"/>
                <w:sz w:val="24"/>
                <w:szCs w:val="24"/>
              </w:rPr>
            </w:pPr>
            <w:r w:rsidRPr="00B44B6D">
              <w:rPr>
                <w:rStyle w:val="ListLabel1"/>
                <w:sz w:val="24"/>
                <w:szCs w:val="24"/>
              </w:rPr>
              <w:t>1</w:t>
            </w:r>
          </w:p>
        </w:tc>
      </w:tr>
      <w:tr w:rsidR="003C39E6" w:rsidRPr="00B44B6D" w14:paraId="794C0C5E" w14:textId="77777777" w:rsidTr="006958D0">
        <w:trPr>
          <w:trHeight w:val="222"/>
        </w:trPr>
        <w:tc>
          <w:tcPr>
            <w:tcW w:w="710" w:type="dxa"/>
            <w:vAlign w:val="center"/>
          </w:tcPr>
          <w:p w14:paraId="3C29207A" w14:textId="77777777" w:rsidR="003C39E6" w:rsidRPr="00B44B6D" w:rsidRDefault="003C39E6" w:rsidP="00C40B7C">
            <w:pPr>
              <w:pStyle w:val="afa"/>
              <w:widowControl w:val="0"/>
              <w:numPr>
                <w:ilvl w:val="0"/>
                <w:numId w:val="10"/>
              </w:numPr>
              <w:pBdr>
                <w:top w:val="nil"/>
                <w:left w:val="nil"/>
                <w:bottom w:val="nil"/>
                <w:right w:val="nil"/>
                <w:between w:val="nil"/>
                <w:bar w:val="nil"/>
              </w:pBdr>
              <w:suppressAutoHyphens w:val="0"/>
              <w:jc w:val="center"/>
              <w:rPr>
                <w:rStyle w:val="ListLabel1"/>
                <w:sz w:val="24"/>
                <w:szCs w:val="24"/>
              </w:rPr>
            </w:pPr>
          </w:p>
        </w:tc>
        <w:tc>
          <w:tcPr>
            <w:tcW w:w="7257" w:type="dxa"/>
            <w:noWrap/>
          </w:tcPr>
          <w:p w14:paraId="10CFC77C" w14:textId="77777777" w:rsidR="003C39E6" w:rsidRPr="00B44B6D" w:rsidRDefault="003C39E6" w:rsidP="002C5FA7">
            <w:pPr>
              <w:widowControl w:val="0"/>
              <w:suppressAutoHyphens w:val="0"/>
              <w:rPr>
                <w:sz w:val="24"/>
                <w:szCs w:val="24"/>
              </w:rPr>
            </w:pPr>
            <w:r w:rsidRPr="00B44B6D">
              <w:rPr>
                <w:sz w:val="24"/>
                <w:szCs w:val="24"/>
              </w:rPr>
              <w:t>Холм с цв</w:t>
            </w:r>
            <w:proofErr w:type="gramStart"/>
            <w:r w:rsidRPr="00B44B6D">
              <w:rPr>
                <w:sz w:val="24"/>
                <w:szCs w:val="24"/>
              </w:rPr>
              <w:t>.</w:t>
            </w:r>
            <w:proofErr w:type="gramEnd"/>
            <w:r w:rsidRPr="00B44B6D">
              <w:rPr>
                <w:sz w:val="24"/>
                <w:szCs w:val="24"/>
              </w:rPr>
              <w:t xml:space="preserve"> и уст-вом для подъма цветов</w:t>
            </w:r>
            <w:r w:rsidRPr="00B44B6D">
              <w:rPr>
                <w:sz w:val="24"/>
                <w:szCs w:val="24"/>
              </w:rPr>
              <w:tab/>
            </w:r>
          </w:p>
        </w:tc>
        <w:tc>
          <w:tcPr>
            <w:tcW w:w="3121" w:type="dxa"/>
            <w:noWrap/>
          </w:tcPr>
          <w:p w14:paraId="0E248763" w14:textId="77777777" w:rsidR="003C39E6" w:rsidRPr="00B44B6D" w:rsidRDefault="003C39E6" w:rsidP="007D4877">
            <w:pPr>
              <w:widowControl w:val="0"/>
              <w:suppressAutoHyphens w:val="0"/>
              <w:jc w:val="both"/>
              <w:rPr>
                <w:sz w:val="24"/>
                <w:szCs w:val="24"/>
              </w:rPr>
            </w:pPr>
            <w:r w:rsidRPr="00B44B6D">
              <w:rPr>
                <w:sz w:val="24"/>
                <w:szCs w:val="24"/>
              </w:rPr>
              <w:t>2-1590000007</w:t>
            </w:r>
          </w:p>
        </w:tc>
        <w:tc>
          <w:tcPr>
            <w:tcW w:w="1963" w:type="dxa"/>
            <w:noWrap/>
            <w:vAlign w:val="center"/>
          </w:tcPr>
          <w:p w14:paraId="2A6AA24E" w14:textId="77777777" w:rsidR="003C39E6" w:rsidRPr="00B44B6D" w:rsidRDefault="003C39E6" w:rsidP="007D4877">
            <w:pPr>
              <w:widowControl w:val="0"/>
              <w:suppressAutoHyphens w:val="0"/>
              <w:jc w:val="center"/>
              <w:rPr>
                <w:sz w:val="24"/>
                <w:szCs w:val="24"/>
              </w:rPr>
            </w:pPr>
            <w:r w:rsidRPr="00B44B6D">
              <w:rPr>
                <w:sz w:val="24"/>
                <w:szCs w:val="24"/>
              </w:rPr>
              <w:t>шт.</w:t>
            </w:r>
          </w:p>
        </w:tc>
        <w:tc>
          <w:tcPr>
            <w:tcW w:w="873" w:type="dxa"/>
            <w:noWrap/>
            <w:vAlign w:val="center"/>
          </w:tcPr>
          <w:p w14:paraId="57E14CCC" w14:textId="77777777" w:rsidR="003C39E6" w:rsidRPr="00B44B6D" w:rsidRDefault="003C39E6" w:rsidP="007D4877">
            <w:pPr>
              <w:widowControl w:val="0"/>
              <w:suppressAutoHyphens w:val="0"/>
              <w:jc w:val="center"/>
              <w:rPr>
                <w:sz w:val="24"/>
                <w:szCs w:val="24"/>
              </w:rPr>
            </w:pPr>
            <w:r w:rsidRPr="00B44B6D">
              <w:rPr>
                <w:rStyle w:val="ListLabel1"/>
                <w:sz w:val="24"/>
                <w:szCs w:val="24"/>
              </w:rPr>
              <w:t>1</w:t>
            </w:r>
          </w:p>
        </w:tc>
      </w:tr>
    </w:tbl>
    <w:p w14:paraId="3687B40D" w14:textId="77777777" w:rsidR="00423FBC" w:rsidRPr="00B44B6D" w:rsidRDefault="00423FBC" w:rsidP="007D4877">
      <w:pPr>
        <w:widowControl w:val="0"/>
        <w:suppressAutoHyphens w:val="0"/>
        <w:rPr>
          <w:color w:val="000000"/>
          <w:spacing w:val="1"/>
          <w:sz w:val="24"/>
          <w:szCs w:val="24"/>
          <w:lang w:val="en-US"/>
        </w:rPr>
      </w:pPr>
    </w:p>
    <w:tbl>
      <w:tblPr>
        <w:tblW w:w="10564" w:type="dxa"/>
        <w:tblLook w:val="04A0" w:firstRow="1" w:lastRow="0" w:firstColumn="1" w:lastColumn="0" w:noHBand="0" w:noVBand="1"/>
      </w:tblPr>
      <w:tblGrid>
        <w:gridCol w:w="4987"/>
        <w:gridCol w:w="5577"/>
      </w:tblGrid>
      <w:tr w:rsidR="0030788E" w:rsidRPr="00B44B6D" w14:paraId="56AE9396" w14:textId="77777777" w:rsidTr="0030788E">
        <w:trPr>
          <w:trHeight w:val="1244"/>
        </w:trPr>
        <w:tc>
          <w:tcPr>
            <w:tcW w:w="4987" w:type="dxa"/>
            <w:tcBorders>
              <w:top w:val="nil"/>
              <w:left w:val="nil"/>
              <w:bottom w:val="nil"/>
              <w:right w:val="nil"/>
            </w:tcBorders>
            <w:vAlign w:val="center"/>
          </w:tcPr>
          <w:p w14:paraId="4698D560" w14:textId="77777777" w:rsidR="0030788E" w:rsidRPr="00B44B6D" w:rsidRDefault="0030788E" w:rsidP="007D4877">
            <w:pPr>
              <w:widowControl w:val="0"/>
              <w:suppressAutoHyphens w:val="0"/>
              <w:autoSpaceDE w:val="0"/>
              <w:autoSpaceDN w:val="0"/>
              <w:adjustRightInd w:val="0"/>
              <w:ind w:firstLine="397"/>
              <w:jc w:val="center"/>
              <w:rPr>
                <w:b/>
                <w:sz w:val="24"/>
                <w:szCs w:val="24"/>
              </w:rPr>
            </w:pPr>
            <w:r w:rsidRPr="00B44B6D">
              <w:rPr>
                <w:b/>
                <w:sz w:val="24"/>
                <w:szCs w:val="24"/>
              </w:rPr>
              <w:t>от «Заказчика»:</w:t>
            </w:r>
          </w:p>
          <w:p w14:paraId="703E9CAA" w14:textId="77777777" w:rsidR="0030788E" w:rsidRPr="00B44B6D" w:rsidRDefault="0030788E" w:rsidP="007D4877">
            <w:pPr>
              <w:widowControl w:val="0"/>
              <w:tabs>
                <w:tab w:val="left" w:pos="0"/>
              </w:tabs>
              <w:suppressAutoHyphens w:val="0"/>
              <w:autoSpaceDE w:val="0"/>
              <w:jc w:val="center"/>
              <w:rPr>
                <w:sz w:val="24"/>
                <w:szCs w:val="24"/>
              </w:rPr>
            </w:pPr>
            <w:r w:rsidRPr="00B44B6D">
              <w:rPr>
                <w:sz w:val="24"/>
                <w:szCs w:val="24"/>
              </w:rPr>
              <w:t>Первый заместитель</w:t>
            </w:r>
          </w:p>
          <w:p w14:paraId="2D0D08F7" w14:textId="77777777" w:rsidR="0030788E" w:rsidRPr="00B44B6D" w:rsidRDefault="0030788E" w:rsidP="007D4877">
            <w:pPr>
              <w:widowControl w:val="0"/>
              <w:tabs>
                <w:tab w:val="left" w:pos="0"/>
              </w:tabs>
              <w:suppressAutoHyphens w:val="0"/>
              <w:autoSpaceDE w:val="0"/>
              <w:jc w:val="center"/>
              <w:rPr>
                <w:sz w:val="24"/>
                <w:szCs w:val="24"/>
              </w:rPr>
            </w:pPr>
            <w:r w:rsidRPr="00B44B6D">
              <w:rPr>
                <w:sz w:val="24"/>
                <w:szCs w:val="24"/>
              </w:rPr>
              <w:t>художественного руководителя - директора</w:t>
            </w:r>
          </w:p>
          <w:p w14:paraId="681DB216" w14:textId="77777777" w:rsidR="0030788E" w:rsidRPr="00B44B6D" w:rsidRDefault="0030788E" w:rsidP="007D4877">
            <w:pPr>
              <w:widowControl w:val="0"/>
              <w:tabs>
                <w:tab w:val="left" w:pos="0"/>
              </w:tabs>
              <w:suppressAutoHyphens w:val="0"/>
              <w:autoSpaceDE w:val="0"/>
              <w:jc w:val="center"/>
              <w:rPr>
                <w:sz w:val="24"/>
                <w:szCs w:val="24"/>
                <w:lang w:eastAsia="zh-CN"/>
              </w:rPr>
            </w:pPr>
          </w:p>
          <w:p w14:paraId="5645E556" w14:textId="77777777" w:rsidR="0030788E" w:rsidRPr="00B44B6D" w:rsidRDefault="0030788E" w:rsidP="007D4877">
            <w:pPr>
              <w:widowControl w:val="0"/>
              <w:tabs>
                <w:tab w:val="left" w:pos="0"/>
              </w:tabs>
              <w:suppressAutoHyphens w:val="0"/>
              <w:autoSpaceDE w:val="0"/>
              <w:jc w:val="center"/>
              <w:rPr>
                <w:sz w:val="24"/>
                <w:szCs w:val="24"/>
                <w:lang w:eastAsia="zh-CN"/>
              </w:rPr>
            </w:pPr>
          </w:p>
          <w:p w14:paraId="527BEAEF" w14:textId="77777777" w:rsidR="0030788E" w:rsidRPr="00B44B6D" w:rsidRDefault="0030788E" w:rsidP="007D4877">
            <w:pPr>
              <w:widowControl w:val="0"/>
              <w:suppressAutoHyphens w:val="0"/>
              <w:autoSpaceDE w:val="0"/>
              <w:autoSpaceDN w:val="0"/>
              <w:adjustRightInd w:val="0"/>
              <w:jc w:val="center"/>
              <w:rPr>
                <w:strike/>
                <w:sz w:val="24"/>
                <w:szCs w:val="24"/>
              </w:rPr>
            </w:pPr>
            <w:r w:rsidRPr="00B44B6D">
              <w:rPr>
                <w:bCs/>
                <w:iCs/>
                <w:sz w:val="24"/>
                <w:szCs w:val="24"/>
              </w:rPr>
              <w:t>_______________ /А. В. Калиниченко</w:t>
            </w:r>
          </w:p>
        </w:tc>
        <w:tc>
          <w:tcPr>
            <w:tcW w:w="5577" w:type="dxa"/>
            <w:tcBorders>
              <w:top w:val="nil"/>
              <w:left w:val="nil"/>
              <w:bottom w:val="nil"/>
              <w:right w:val="nil"/>
            </w:tcBorders>
            <w:vAlign w:val="center"/>
          </w:tcPr>
          <w:p w14:paraId="76F0B2BB" w14:textId="313C56A0" w:rsidR="0030788E" w:rsidRPr="00B44B6D" w:rsidRDefault="0030788E" w:rsidP="007D4877">
            <w:pPr>
              <w:widowControl w:val="0"/>
              <w:suppressAutoHyphens w:val="0"/>
              <w:autoSpaceDE w:val="0"/>
              <w:autoSpaceDN w:val="0"/>
              <w:adjustRightInd w:val="0"/>
              <w:ind w:firstLine="397"/>
              <w:jc w:val="center"/>
              <w:rPr>
                <w:b/>
                <w:bCs/>
                <w:iCs/>
                <w:sz w:val="24"/>
                <w:szCs w:val="24"/>
              </w:rPr>
            </w:pPr>
            <w:r w:rsidRPr="00B44B6D">
              <w:rPr>
                <w:b/>
                <w:bCs/>
                <w:iCs/>
                <w:sz w:val="24"/>
                <w:szCs w:val="24"/>
              </w:rPr>
              <w:t>от «</w:t>
            </w:r>
            <w:r w:rsidR="00C36E9A" w:rsidRPr="00B44B6D">
              <w:rPr>
                <w:b/>
                <w:bCs/>
                <w:iCs/>
                <w:sz w:val="24"/>
                <w:szCs w:val="24"/>
              </w:rPr>
              <w:t>Исполнителя</w:t>
            </w:r>
            <w:r w:rsidRPr="00B44B6D">
              <w:rPr>
                <w:b/>
                <w:bCs/>
                <w:iCs/>
                <w:sz w:val="24"/>
                <w:szCs w:val="24"/>
              </w:rPr>
              <w:t>»:</w:t>
            </w:r>
          </w:p>
          <w:p w14:paraId="71632191" w14:textId="77777777" w:rsidR="0030788E" w:rsidRPr="00B44B6D" w:rsidRDefault="0030788E" w:rsidP="007D4877">
            <w:pPr>
              <w:widowControl w:val="0"/>
              <w:suppressAutoHyphens w:val="0"/>
              <w:ind w:firstLine="397"/>
              <w:jc w:val="center"/>
              <w:rPr>
                <w:sz w:val="24"/>
                <w:szCs w:val="24"/>
              </w:rPr>
            </w:pPr>
          </w:p>
          <w:p w14:paraId="030BAB38" w14:textId="77777777" w:rsidR="0030788E" w:rsidRPr="00B44B6D" w:rsidRDefault="0030788E" w:rsidP="007D4877">
            <w:pPr>
              <w:widowControl w:val="0"/>
              <w:suppressAutoHyphens w:val="0"/>
              <w:autoSpaceDE w:val="0"/>
              <w:autoSpaceDN w:val="0"/>
              <w:adjustRightInd w:val="0"/>
              <w:ind w:firstLine="397"/>
              <w:jc w:val="center"/>
              <w:rPr>
                <w:bCs/>
                <w:iCs/>
                <w:sz w:val="24"/>
                <w:szCs w:val="24"/>
              </w:rPr>
            </w:pPr>
          </w:p>
          <w:p w14:paraId="71B43A6A" w14:textId="77777777" w:rsidR="0030788E" w:rsidRPr="00B44B6D" w:rsidRDefault="0030788E" w:rsidP="007D4877">
            <w:pPr>
              <w:widowControl w:val="0"/>
              <w:suppressAutoHyphens w:val="0"/>
              <w:autoSpaceDE w:val="0"/>
              <w:autoSpaceDN w:val="0"/>
              <w:adjustRightInd w:val="0"/>
              <w:ind w:firstLine="397"/>
              <w:jc w:val="center"/>
              <w:rPr>
                <w:bCs/>
                <w:iCs/>
                <w:sz w:val="24"/>
                <w:szCs w:val="24"/>
              </w:rPr>
            </w:pPr>
          </w:p>
          <w:p w14:paraId="2A31E1C2" w14:textId="6077B0CC" w:rsidR="0030788E" w:rsidRPr="00B44B6D" w:rsidRDefault="0030788E" w:rsidP="007D4877">
            <w:pPr>
              <w:widowControl w:val="0"/>
              <w:suppressAutoHyphens w:val="0"/>
              <w:spacing w:line="276" w:lineRule="auto"/>
              <w:ind w:firstLine="397"/>
              <w:jc w:val="center"/>
              <w:rPr>
                <w:strike/>
                <w:sz w:val="24"/>
                <w:szCs w:val="24"/>
              </w:rPr>
            </w:pPr>
            <w:r w:rsidRPr="00B44B6D">
              <w:rPr>
                <w:b/>
                <w:bCs/>
                <w:iCs/>
                <w:sz w:val="24"/>
                <w:szCs w:val="24"/>
              </w:rPr>
              <w:t xml:space="preserve">_______________ </w:t>
            </w:r>
            <w:r w:rsidRPr="00B44B6D">
              <w:rPr>
                <w:bCs/>
                <w:sz w:val="24"/>
                <w:szCs w:val="24"/>
              </w:rPr>
              <w:t>______</w:t>
            </w:r>
          </w:p>
        </w:tc>
      </w:tr>
      <w:bookmarkEnd w:id="5"/>
    </w:tbl>
    <w:p w14:paraId="10979DDD" w14:textId="77777777" w:rsidR="006958D0" w:rsidRPr="00B44B6D" w:rsidRDefault="006958D0" w:rsidP="006958D0">
      <w:pPr>
        <w:widowControl w:val="0"/>
        <w:suppressAutoHyphens w:val="0"/>
        <w:rPr>
          <w:color w:val="000000"/>
          <w:spacing w:val="3"/>
          <w:sz w:val="24"/>
          <w:szCs w:val="24"/>
        </w:rPr>
        <w:sectPr w:rsidR="006958D0" w:rsidRPr="00B44B6D" w:rsidSect="002C5FA7">
          <w:pgSz w:w="15840" w:h="12240" w:orient="landscape" w:code="1"/>
          <w:pgMar w:top="1418" w:right="482" w:bottom="851" w:left="568" w:header="0" w:footer="0" w:gutter="0"/>
          <w:cols w:space="708"/>
          <w:noEndnote/>
          <w:docGrid w:linePitch="299"/>
        </w:sectPr>
      </w:pPr>
    </w:p>
    <w:p w14:paraId="5A54E849" w14:textId="2BE523B5" w:rsidR="00423FBC" w:rsidRPr="00B44B6D" w:rsidRDefault="00503B2E" w:rsidP="00EA7646">
      <w:pPr>
        <w:widowControl w:val="0"/>
        <w:suppressAutoHyphens w:val="0"/>
        <w:jc w:val="right"/>
        <w:rPr>
          <w:color w:val="000000"/>
          <w:spacing w:val="1"/>
          <w:sz w:val="24"/>
          <w:szCs w:val="24"/>
        </w:rPr>
      </w:pPr>
      <w:r w:rsidRPr="00B44B6D">
        <w:rPr>
          <w:color w:val="000000"/>
          <w:spacing w:val="3"/>
          <w:sz w:val="24"/>
          <w:szCs w:val="24"/>
        </w:rPr>
        <w:lastRenderedPageBreak/>
        <w:t xml:space="preserve"> </w:t>
      </w:r>
      <w:r w:rsidR="00423FBC" w:rsidRPr="00B44B6D">
        <w:rPr>
          <w:color w:val="000000"/>
          <w:spacing w:val="3"/>
          <w:sz w:val="24"/>
          <w:szCs w:val="24"/>
        </w:rPr>
        <w:t>Приложение № 3</w:t>
      </w:r>
    </w:p>
    <w:p w14:paraId="304B1279" w14:textId="52170D9F" w:rsidR="00423FBC" w:rsidRPr="00B44B6D" w:rsidRDefault="00423FBC" w:rsidP="00EA7646">
      <w:pPr>
        <w:widowControl w:val="0"/>
        <w:shd w:val="clear" w:color="auto" w:fill="FFFFFF"/>
        <w:suppressAutoHyphens w:val="0"/>
        <w:jc w:val="right"/>
        <w:rPr>
          <w:color w:val="000000"/>
          <w:sz w:val="24"/>
          <w:szCs w:val="24"/>
        </w:rPr>
      </w:pPr>
      <w:r w:rsidRPr="00B44B6D">
        <w:rPr>
          <w:color w:val="000000"/>
          <w:spacing w:val="1"/>
          <w:sz w:val="24"/>
          <w:szCs w:val="24"/>
        </w:rPr>
        <w:t>к Договору № __________</w:t>
      </w:r>
      <w:r w:rsidR="00C73059" w:rsidRPr="00B44B6D">
        <w:rPr>
          <w:color w:val="000000"/>
          <w:spacing w:val="1"/>
          <w:sz w:val="24"/>
          <w:szCs w:val="24"/>
        </w:rPr>
        <w:t xml:space="preserve"> от ________________</w:t>
      </w:r>
    </w:p>
    <w:p w14:paraId="4B10735D" w14:textId="77777777" w:rsidR="00423FBC" w:rsidRPr="00B44B6D" w:rsidRDefault="00423FBC" w:rsidP="007D4877">
      <w:pPr>
        <w:widowControl w:val="0"/>
        <w:shd w:val="clear" w:color="auto" w:fill="FFFFFF"/>
        <w:tabs>
          <w:tab w:val="left" w:leader="underscore" w:pos="13968"/>
        </w:tabs>
        <w:suppressAutoHyphens w:val="0"/>
        <w:spacing w:line="410" w:lineRule="exact"/>
        <w:ind w:left="7200"/>
        <w:jc w:val="center"/>
        <w:rPr>
          <w:sz w:val="24"/>
          <w:szCs w:val="24"/>
        </w:rPr>
      </w:pPr>
    </w:p>
    <w:p w14:paraId="220F534F" w14:textId="3D602B75" w:rsidR="003833ED" w:rsidRPr="00B44B6D" w:rsidRDefault="003833ED" w:rsidP="007D4877">
      <w:pPr>
        <w:widowControl w:val="0"/>
        <w:shd w:val="clear" w:color="auto" w:fill="FFFFFF"/>
        <w:tabs>
          <w:tab w:val="left" w:pos="7513"/>
        </w:tabs>
        <w:suppressAutoHyphens w:val="0"/>
        <w:jc w:val="center"/>
        <w:rPr>
          <w:b/>
          <w:i/>
          <w:iCs/>
          <w:color w:val="000000"/>
          <w:spacing w:val="1"/>
          <w:sz w:val="24"/>
          <w:szCs w:val="24"/>
        </w:rPr>
      </w:pPr>
      <w:r w:rsidRPr="00B44B6D">
        <w:rPr>
          <w:b/>
          <w:i/>
          <w:iCs/>
          <w:color w:val="000000"/>
          <w:spacing w:val="1"/>
          <w:sz w:val="24"/>
          <w:szCs w:val="24"/>
        </w:rPr>
        <w:t>ОБРАЗЕЦ</w:t>
      </w:r>
    </w:p>
    <w:p w14:paraId="3F71D860" w14:textId="3DB9F596" w:rsidR="00423FBC" w:rsidRPr="00B44B6D" w:rsidRDefault="00503B2E" w:rsidP="007D4877">
      <w:pPr>
        <w:widowControl w:val="0"/>
        <w:shd w:val="clear" w:color="auto" w:fill="FFFFFF"/>
        <w:tabs>
          <w:tab w:val="left" w:pos="7513"/>
        </w:tabs>
        <w:suppressAutoHyphens w:val="0"/>
        <w:jc w:val="center"/>
        <w:rPr>
          <w:b/>
          <w:i/>
          <w:iCs/>
          <w:color w:val="000000"/>
          <w:spacing w:val="1"/>
          <w:sz w:val="24"/>
          <w:szCs w:val="24"/>
        </w:rPr>
      </w:pPr>
      <w:r w:rsidRPr="00B44B6D">
        <w:rPr>
          <w:b/>
          <w:i/>
          <w:iCs/>
          <w:color w:val="000000"/>
          <w:spacing w:val="1"/>
          <w:sz w:val="24"/>
          <w:szCs w:val="24"/>
        </w:rPr>
        <w:t xml:space="preserve">Акт </w:t>
      </w:r>
      <w:r w:rsidR="005D3EA2" w:rsidRPr="00B44B6D">
        <w:rPr>
          <w:b/>
          <w:i/>
          <w:iCs/>
          <w:color w:val="000000"/>
          <w:spacing w:val="1"/>
          <w:sz w:val="24"/>
          <w:szCs w:val="24"/>
        </w:rPr>
        <w:t>приема-передачи</w:t>
      </w:r>
    </w:p>
    <w:p w14:paraId="0D86B026" w14:textId="15737A4A" w:rsidR="00423FBC" w:rsidRPr="00B44B6D" w:rsidRDefault="00423FBC" w:rsidP="007D4877">
      <w:pPr>
        <w:widowControl w:val="0"/>
        <w:shd w:val="clear" w:color="auto" w:fill="FFFFFF"/>
        <w:tabs>
          <w:tab w:val="left" w:pos="7513"/>
        </w:tabs>
        <w:suppressAutoHyphens w:val="0"/>
        <w:jc w:val="center"/>
        <w:rPr>
          <w:b/>
          <w:i/>
          <w:iCs/>
          <w:color w:val="000000"/>
          <w:spacing w:val="1"/>
          <w:sz w:val="24"/>
          <w:szCs w:val="24"/>
        </w:rPr>
      </w:pPr>
    </w:p>
    <w:tbl>
      <w:tblPr>
        <w:tblW w:w="10657" w:type="dxa"/>
        <w:tblInd w:w="-567" w:type="dxa"/>
        <w:tblLayout w:type="fixed"/>
        <w:tblCellMar>
          <w:top w:w="15" w:type="dxa"/>
        </w:tblCellMar>
        <w:tblLook w:val="04A0" w:firstRow="1" w:lastRow="0" w:firstColumn="1" w:lastColumn="0" w:noHBand="0" w:noVBand="1"/>
      </w:tblPr>
      <w:tblGrid>
        <w:gridCol w:w="567"/>
        <w:gridCol w:w="590"/>
        <w:gridCol w:w="1111"/>
        <w:gridCol w:w="1985"/>
        <w:gridCol w:w="732"/>
        <w:gridCol w:w="118"/>
        <w:gridCol w:w="1180"/>
        <w:gridCol w:w="663"/>
        <w:gridCol w:w="477"/>
        <w:gridCol w:w="657"/>
        <w:gridCol w:w="675"/>
        <w:gridCol w:w="459"/>
        <w:gridCol w:w="1418"/>
        <w:gridCol w:w="25"/>
      </w:tblGrid>
      <w:tr w:rsidR="00423FBC" w:rsidRPr="00B44B6D" w14:paraId="64103E95" w14:textId="77777777" w:rsidTr="007E5824">
        <w:trPr>
          <w:gridAfter w:val="1"/>
          <w:wAfter w:w="25" w:type="dxa"/>
          <w:trHeight w:val="222"/>
        </w:trPr>
        <w:tc>
          <w:tcPr>
            <w:tcW w:w="1157" w:type="dxa"/>
            <w:gridSpan w:val="2"/>
            <w:tcBorders>
              <w:top w:val="nil"/>
              <w:left w:val="nil"/>
              <w:bottom w:val="nil"/>
              <w:right w:val="nil"/>
            </w:tcBorders>
          </w:tcPr>
          <w:p w14:paraId="03204A0C" w14:textId="77777777" w:rsidR="00423FBC" w:rsidRPr="00B44B6D" w:rsidRDefault="00423FBC" w:rsidP="007D4877">
            <w:pPr>
              <w:widowControl w:val="0"/>
              <w:suppressAutoHyphens w:val="0"/>
              <w:rPr>
                <w:b/>
                <w:bCs/>
                <w:i/>
                <w:iCs/>
                <w:sz w:val="24"/>
                <w:szCs w:val="24"/>
                <w:lang w:eastAsia="ru-RU"/>
              </w:rPr>
            </w:pPr>
          </w:p>
        </w:tc>
        <w:tc>
          <w:tcPr>
            <w:tcW w:w="8057" w:type="dxa"/>
            <w:gridSpan w:val="10"/>
            <w:vMerge w:val="restart"/>
            <w:tcBorders>
              <w:top w:val="nil"/>
              <w:left w:val="nil"/>
              <w:bottom w:val="nil"/>
              <w:right w:val="nil"/>
            </w:tcBorders>
            <w:vAlign w:val="bottom"/>
            <w:hideMark/>
          </w:tcPr>
          <w:p w14:paraId="08C5503B" w14:textId="48935F3E" w:rsidR="00423FBC" w:rsidRPr="00B44B6D" w:rsidRDefault="00423FBC" w:rsidP="007D4877">
            <w:pPr>
              <w:widowControl w:val="0"/>
              <w:suppressAutoHyphens w:val="0"/>
              <w:rPr>
                <w:b/>
                <w:bCs/>
                <w:i/>
                <w:iCs/>
                <w:sz w:val="24"/>
                <w:szCs w:val="24"/>
                <w:lang w:eastAsia="ru-RU"/>
              </w:rPr>
            </w:pPr>
            <w:r w:rsidRPr="00B44B6D">
              <w:rPr>
                <w:b/>
                <w:bCs/>
                <w:i/>
                <w:iCs/>
                <w:sz w:val="24"/>
                <w:szCs w:val="24"/>
                <w:lang w:eastAsia="ru-RU"/>
              </w:rPr>
              <w:t>Сбор и транспортирование отходов:</w:t>
            </w:r>
          </w:p>
        </w:tc>
        <w:tc>
          <w:tcPr>
            <w:tcW w:w="1418" w:type="dxa"/>
            <w:tcBorders>
              <w:top w:val="nil"/>
              <w:left w:val="nil"/>
              <w:bottom w:val="nil"/>
              <w:right w:val="nil"/>
            </w:tcBorders>
            <w:noWrap/>
            <w:vAlign w:val="bottom"/>
            <w:hideMark/>
          </w:tcPr>
          <w:p w14:paraId="14A39ED0" w14:textId="77777777" w:rsidR="00423FBC" w:rsidRPr="00B44B6D" w:rsidRDefault="00423FBC" w:rsidP="007D4877">
            <w:pPr>
              <w:widowControl w:val="0"/>
              <w:suppressAutoHyphens w:val="0"/>
              <w:rPr>
                <w:b/>
                <w:bCs/>
                <w:i/>
                <w:iCs/>
                <w:sz w:val="24"/>
                <w:szCs w:val="24"/>
                <w:lang w:eastAsia="ru-RU"/>
              </w:rPr>
            </w:pPr>
          </w:p>
        </w:tc>
      </w:tr>
      <w:tr w:rsidR="00423FBC" w:rsidRPr="00B44B6D" w14:paraId="6053FC2D" w14:textId="77777777" w:rsidTr="007E5824">
        <w:trPr>
          <w:gridAfter w:val="1"/>
          <w:wAfter w:w="25" w:type="dxa"/>
          <w:trHeight w:val="222"/>
        </w:trPr>
        <w:tc>
          <w:tcPr>
            <w:tcW w:w="1157" w:type="dxa"/>
            <w:gridSpan w:val="2"/>
            <w:tcBorders>
              <w:top w:val="nil"/>
              <w:left w:val="nil"/>
              <w:bottom w:val="nil"/>
              <w:right w:val="nil"/>
            </w:tcBorders>
          </w:tcPr>
          <w:p w14:paraId="5E3DD173" w14:textId="77777777" w:rsidR="00423FBC" w:rsidRPr="00B44B6D" w:rsidRDefault="00423FBC" w:rsidP="007D4877">
            <w:pPr>
              <w:widowControl w:val="0"/>
              <w:suppressAutoHyphens w:val="0"/>
              <w:rPr>
                <w:b/>
                <w:bCs/>
                <w:i/>
                <w:iCs/>
                <w:sz w:val="24"/>
                <w:szCs w:val="24"/>
                <w:lang w:eastAsia="ru-RU"/>
              </w:rPr>
            </w:pPr>
          </w:p>
        </w:tc>
        <w:tc>
          <w:tcPr>
            <w:tcW w:w="8057" w:type="dxa"/>
            <w:gridSpan w:val="10"/>
            <w:vMerge/>
            <w:tcBorders>
              <w:top w:val="nil"/>
              <w:left w:val="nil"/>
              <w:bottom w:val="nil"/>
              <w:right w:val="nil"/>
            </w:tcBorders>
            <w:vAlign w:val="center"/>
            <w:hideMark/>
          </w:tcPr>
          <w:p w14:paraId="04991FEB" w14:textId="77777777" w:rsidR="00423FBC" w:rsidRPr="00B44B6D" w:rsidRDefault="00423FBC" w:rsidP="007D4877">
            <w:pPr>
              <w:widowControl w:val="0"/>
              <w:suppressAutoHyphens w:val="0"/>
              <w:rPr>
                <w:b/>
                <w:bCs/>
                <w:i/>
                <w:iCs/>
                <w:sz w:val="24"/>
                <w:szCs w:val="24"/>
                <w:lang w:eastAsia="ru-RU"/>
              </w:rPr>
            </w:pPr>
          </w:p>
        </w:tc>
        <w:tc>
          <w:tcPr>
            <w:tcW w:w="1418" w:type="dxa"/>
            <w:tcBorders>
              <w:top w:val="nil"/>
              <w:left w:val="nil"/>
              <w:bottom w:val="nil"/>
              <w:right w:val="nil"/>
            </w:tcBorders>
            <w:noWrap/>
            <w:vAlign w:val="bottom"/>
            <w:hideMark/>
          </w:tcPr>
          <w:p w14:paraId="016A2682" w14:textId="77777777" w:rsidR="00423FBC" w:rsidRPr="00B44B6D" w:rsidRDefault="00423FBC" w:rsidP="007D4877">
            <w:pPr>
              <w:widowControl w:val="0"/>
              <w:suppressAutoHyphens w:val="0"/>
              <w:rPr>
                <w:i/>
                <w:iCs/>
                <w:sz w:val="24"/>
                <w:szCs w:val="24"/>
                <w:lang w:eastAsia="ru-RU"/>
              </w:rPr>
            </w:pPr>
          </w:p>
        </w:tc>
      </w:tr>
      <w:tr w:rsidR="00423FBC" w:rsidRPr="00B44B6D" w14:paraId="73E431FD" w14:textId="77777777" w:rsidTr="007E5824">
        <w:trPr>
          <w:trHeight w:val="458"/>
        </w:trPr>
        <w:tc>
          <w:tcPr>
            <w:tcW w:w="567" w:type="dxa"/>
            <w:vMerge w:val="restart"/>
            <w:tcBorders>
              <w:top w:val="single" w:sz="8" w:space="0" w:color="000000"/>
              <w:left w:val="single" w:sz="8" w:space="0" w:color="000000"/>
              <w:bottom w:val="single" w:sz="8" w:space="0" w:color="000000"/>
              <w:right w:val="nil"/>
            </w:tcBorders>
            <w:noWrap/>
            <w:vAlign w:val="center"/>
            <w:hideMark/>
          </w:tcPr>
          <w:p w14:paraId="10FE37F9" w14:textId="77777777"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w:t>
            </w:r>
          </w:p>
        </w:tc>
        <w:tc>
          <w:tcPr>
            <w:tcW w:w="4418" w:type="dxa"/>
            <w:gridSpan w:val="4"/>
            <w:vMerge w:val="restart"/>
            <w:tcBorders>
              <w:top w:val="single" w:sz="8" w:space="0" w:color="000000"/>
              <w:left w:val="single" w:sz="4" w:space="0" w:color="000000"/>
              <w:bottom w:val="single" w:sz="8" w:space="0" w:color="000000"/>
              <w:right w:val="nil"/>
            </w:tcBorders>
            <w:noWrap/>
            <w:vAlign w:val="center"/>
            <w:hideMark/>
          </w:tcPr>
          <w:p w14:paraId="03B6006F" w14:textId="43886BC9"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 xml:space="preserve">Наименование </w:t>
            </w:r>
            <w:r w:rsidR="007106FB" w:rsidRPr="00B44B6D">
              <w:rPr>
                <w:b/>
                <w:bCs/>
                <w:i/>
                <w:iCs/>
                <w:sz w:val="24"/>
                <w:szCs w:val="24"/>
                <w:lang w:eastAsia="ru-RU"/>
              </w:rPr>
              <w:t>работ</w:t>
            </w:r>
            <w:r w:rsidRPr="00B44B6D">
              <w:rPr>
                <w:b/>
                <w:bCs/>
                <w:i/>
                <w:iCs/>
                <w:sz w:val="24"/>
                <w:szCs w:val="24"/>
                <w:lang w:eastAsia="ru-RU"/>
              </w:rPr>
              <w:t>/</w:t>
            </w:r>
            <w:r w:rsidR="007D4877" w:rsidRPr="00B44B6D">
              <w:rPr>
                <w:b/>
                <w:bCs/>
                <w:i/>
                <w:iCs/>
                <w:sz w:val="24"/>
                <w:szCs w:val="24"/>
                <w:lang w:eastAsia="ru-RU"/>
              </w:rPr>
              <w:t>услуг</w:t>
            </w:r>
          </w:p>
        </w:tc>
        <w:tc>
          <w:tcPr>
            <w:tcW w:w="1298" w:type="dxa"/>
            <w:gridSpan w:val="2"/>
            <w:vMerge w:val="restart"/>
            <w:tcBorders>
              <w:top w:val="single" w:sz="8" w:space="0" w:color="000000"/>
              <w:left w:val="single" w:sz="4" w:space="0" w:color="000000"/>
              <w:bottom w:val="single" w:sz="8" w:space="0" w:color="000000"/>
              <w:right w:val="nil"/>
            </w:tcBorders>
            <w:vAlign w:val="center"/>
            <w:hideMark/>
          </w:tcPr>
          <w:p w14:paraId="783B65E8" w14:textId="77777777"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Ед. изм.</w:t>
            </w:r>
          </w:p>
        </w:tc>
        <w:tc>
          <w:tcPr>
            <w:tcW w:w="1140" w:type="dxa"/>
            <w:gridSpan w:val="2"/>
            <w:vMerge w:val="restart"/>
            <w:tcBorders>
              <w:top w:val="single" w:sz="8" w:space="0" w:color="000000"/>
              <w:left w:val="single" w:sz="4" w:space="0" w:color="000000"/>
              <w:bottom w:val="single" w:sz="8" w:space="0" w:color="000000"/>
              <w:right w:val="nil"/>
            </w:tcBorders>
            <w:noWrap/>
            <w:vAlign w:val="center"/>
            <w:hideMark/>
          </w:tcPr>
          <w:p w14:paraId="19C16F58" w14:textId="77777777"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Цена,</w:t>
            </w:r>
          </w:p>
          <w:p w14:paraId="2CD93266" w14:textId="77777777"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руб.</w:t>
            </w:r>
          </w:p>
        </w:tc>
        <w:tc>
          <w:tcPr>
            <w:tcW w:w="1332" w:type="dxa"/>
            <w:gridSpan w:val="2"/>
            <w:vMerge w:val="restart"/>
            <w:tcBorders>
              <w:top w:val="single" w:sz="8" w:space="0" w:color="000000"/>
              <w:left w:val="single" w:sz="4" w:space="0" w:color="000000"/>
              <w:bottom w:val="single" w:sz="8" w:space="0" w:color="000000"/>
              <w:right w:val="single" w:sz="4" w:space="0" w:color="000000"/>
            </w:tcBorders>
            <w:noWrap/>
            <w:vAlign w:val="center"/>
            <w:hideMark/>
          </w:tcPr>
          <w:p w14:paraId="236F4C12" w14:textId="77777777"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Кол-во</w:t>
            </w:r>
          </w:p>
        </w:tc>
        <w:tc>
          <w:tcPr>
            <w:tcW w:w="1902" w:type="dxa"/>
            <w:gridSpan w:val="3"/>
            <w:vMerge w:val="restart"/>
            <w:tcBorders>
              <w:top w:val="single" w:sz="8" w:space="0" w:color="000000"/>
              <w:left w:val="single" w:sz="4" w:space="0" w:color="000000"/>
              <w:bottom w:val="single" w:sz="8" w:space="0" w:color="000000"/>
              <w:right w:val="single" w:sz="8" w:space="0" w:color="000000"/>
            </w:tcBorders>
            <w:noWrap/>
            <w:vAlign w:val="center"/>
            <w:hideMark/>
          </w:tcPr>
          <w:p w14:paraId="7FC62048" w14:textId="77777777"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Стоимость,</w:t>
            </w:r>
          </w:p>
          <w:p w14:paraId="6ED170E0" w14:textId="77777777"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руб.</w:t>
            </w:r>
          </w:p>
        </w:tc>
      </w:tr>
      <w:tr w:rsidR="00423FBC" w:rsidRPr="00B44B6D" w14:paraId="10A4BD9B" w14:textId="77777777" w:rsidTr="007E5824">
        <w:trPr>
          <w:trHeight w:val="458"/>
        </w:trPr>
        <w:tc>
          <w:tcPr>
            <w:tcW w:w="567" w:type="dxa"/>
            <w:vMerge/>
            <w:tcBorders>
              <w:top w:val="single" w:sz="8" w:space="0" w:color="000000"/>
              <w:left w:val="single" w:sz="8" w:space="0" w:color="000000"/>
              <w:bottom w:val="single" w:sz="8" w:space="0" w:color="000000"/>
              <w:right w:val="nil"/>
            </w:tcBorders>
            <w:vAlign w:val="center"/>
            <w:hideMark/>
          </w:tcPr>
          <w:p w14:paraId="145EB76A" w14:textId="77777777" w:rsidR="00423FBC" w:rsidRPr="00B44B6D" w:rsidRDefault="00423FBC" w:rsidP="007D4877">
            <w:pPr>
              <w:widowControl w:val="0"/>
              <w:suppressAutoHyphens w:val="0"/>
              <w:rPr>
                <w:b/>
                <w:bCs/>
                <w:i/>
                <w:iCs/>
                <w:sz w:val="24"/>
                <w:szCs w:val="24"/>
                <w:lang w:eastAsia="ru-RU"/>
              </w:rPr>
            </w:pPr>
          </w:p>
        </w:tc>
        <w:tc>
          <w:tcPr>
            <w:tcW w:w="4418" w:type="dxa"/>
            <w:gridSpan w:val="4"/>
            <w:vMerge/>
            <w:tcBorders>
              <w:top w:val="single" w:sz="8" w:space="0" w:color="000000"/>
              <w:left w:val="single" w:sz="4" w:space="0" w:color="000000"/>
              <w:bottom w:val="single" w:sz="8" w:space="0" w:color="000000"/>
              <w:right w:val="nil"/>
            </w:tcBorders>
            <w:vAlign w:val="center"/>
            <w:hideMark/>
          </w:tcPr>
          <w:p w14:paraId="10AF24C5" w14:textId="77777777" w:rsidR="00423FBC" w:rsidRPr="00B44B6D" w:rsidRDefault="00423FBC" w:rsidP="007D4877">
            <w:pPr>
              <w:widowControl w:val="0"/>
              <w:suppressAutoHyphens w:val="0"/>
              <w:rPr>
                <w:b/>
                <w:bCs/>
                <w:i/>
                <w:iCs/>
                <w:sz w:val="24"/>
                <w:szCs w:val="24"/>
                <w:lang w:eastAsia="ru-RU"/>
              </w:rPr>
            </w:pPr>
          </w:p>
        </w:tc>
        <w:tc>
          <w:tcPr>
            <w:tcW w:w="1298" w:type="dxa"/>
            <w:gridSpan w:val="2"/>
            <w:vMerge/>
            <w:tcBorders>
              <w:top w:val="single" w:sz="8" w:space="0" w:color="000000"/>
              <w:left w:val="single" w:sz="4" w:space="0" w:color="000000"/>
              <w:bottom w:val="single" w:sz="8" w:space="0" w:color="000000"/>
              <w:right w:val="nil"/>
            </w:tcBorders>
            <w:vAlign w:val="center"/>
            <w:hideMark/>
          </w:tcPr>
          <w:p w14:paraId="2A224314" w14:textId="77777777" w:rsidR="00423FBC" w:rsidRPr="00B44B6D" w:rsidRDefault="00423FBC" w:rsidP="007D4877">
            <w:pPr>
              <w:widowControl w:val="0"/>
              <w:suppressAutoHyphens w:val="0"/>
              <w:rPr>
                <w:b/>
                <w:bCs/>
                <w:i/>
                <w:iCs/>
                <w:sz w:val="24"/>
                <w:szCs w:val="24"/>
                <w:lang w:eastAsia="ru-RU"/>
              </w:rPr>
            </w:pPr>
          </w:p>
        </w:tc>
        <w:tc>
          <w:tcPr>
            <w:tcW w:w="1140" w:type="dxa"/>
            <w:gridSpan w:val="2"/>
            <w:vMerge/>
            <w:tcBorders>
              <w:top w:val="single" w:sz="8" w:space="0" w:color="000000"/>
              <w:left w:val="single" w:sz="4" w:space="0" w:color="000000"/>
              <w:bottom w:val="single" w:sz="8" w:space="0" w:color="000000"/>
              <w:right w:val="nil"/>
            </w:tcBorders>
            <w:vAlign w:val="center"/>
            <w:hideMark/>
          </w:tcPr>
          <w:p w14:paraId="7F7421DD" w14:textId="77777777" w:rsidR="00423FBC" w:rsidRPr="00B44B6D" w:rsidRDefault="00423FBC" w:rsidP="007D4877">
            <w:pPr>
              <w:widowControl w:val="0"/>
              <w:suppressAutoHyphens w:val="0"/>
              <w:rPr>
                <w:b/>
                <w:bCs/>
                <w:i/>
                <w:iCs/>
                <w:sz w:val="24"/>
                <w:szCs w:val="24"/>
                <w:lang w:eastAsia="ru-RU"/>
              </w:rPr>
            </w:pPr>
          </w:p>
        </w:tc>
        <w:tc>
          <w:tcPr>
            <w:tcW w:w="1332" w:type="dxa"/>
            <w:gridSpan w:val="2"/>
            <w:vMerge/>
            <w:tcBorders>
              <w:top w:val="single" w:sz="8" w:space="0" w:color="000000"/>
              <w:left w:val="single" w:sz="4" w:space="0" w:color="000000"/>
              <w:bottom w:val="single" w:sz="8" w:space="0" w:color="000000"/>
              <w:right w:val="single" w:sz="4" w:space="0" w:color="000000"/>
            </w:tcBorders>
            <w:vAlign w:val="center"/>
            <w:hideMark/>
          </w:tcPr>
          <w:p w14:paraId="2544260E" w14:textId="77777777" w:rsidR="00423FBC" w:rsidRPr="00B44B6D" w:rsidRDefault="00423FBC" w:rsidP="007D4877">
            <w:pPr>
              <w:widowControl w:val="0"/>
              <w:suppressAutoHyphens w:val="0"/>
              <w:rPr>
                <w:b/>
                <w:bCs/>
                <w:i/>
                <w:iCs/>
                <w:sz w:val="24"/>
                <w:szCs w:val="24"/>
                <w:lang w:eastAsia="ru-RU"/>
              </w:rPr>
            </w:pPr>
          </w:p>
        </w:tc>
        <w:tc>
          <w:tcPr>
            <w:tcW w:w="1902" w:type="dxa"/>
            <w:gridSpan w:val="3"/>
            <w:vMerge/>
            <w:tcBorders>
              <w:top w:val="single" w:sz="8" w:space="0" w:color="000000"/>
              <w:left w:val="single" w:sz="4" w:space="0" w:color="000000"/>
              <w:bottom w:val="single" w:sz="8" w:space="0" w:color="000000"/>
              <w:right w:val="single" w:sz="8" w:space="0" w:color="000000"/>
            </w:tcBorders>
            <w:vAlign w:val="center"/>
            <w:hideMark/>
          </w:tcPr>
          <w:p w14:paraId="4274A9D9" w14:textId="77777777" w:rsidR="00423FBC" w:rsidRPr="00B44B6D" w:rsidRDefault="00423FBC" w:rsidP="007D4877">
            <w:pPr>
              <w:widowControl w:val="0"/>
              <w:suppressAutoHyphens w:val="0"/>
              <w:rPr>
                <w:b/>
                <w:bCs/>
                <w:i/>
                <w:iCs/>
                <w:sz w:val="24"/>
                <w:szCs w:val="24"/>
                <w:lang w:eastAsia="ru-RU"/>
              </w:rPr>
            </w:pPr>
          </w:p>
        </w:tc>
      </w:tr>
      <w:tr w:rsidR="00423FBC" w:rsidRPr="00B44B6D" w14:paraId="018F8A1F" w14:textId="77777777" w:rsidTr="007E5824">
        <w:trPr>
          <w:trHeight w:val="222"/>
        </w:trPr>
        <w:tc>
          <w:tcPr>
            <w:tcW w:w="567" w:type="dxa"/>
            <w:tcBorders>
              <w:top w:val="single" w:sz="4" w:space="0" w:color="000000"/>
              <w:left w:val="single" w:sz="8" w:space="0" w:color="000000"/>
              <w:bottom w:val="nil"/>
              <w:right w:val="nil"/>
            </w:tcBorders>
            <w:noWrap/>
            <w:vAlign w:val="center"/>
            <w:hideMark/>
          </w:tcPr>
          <w:p w14:paraId="1B0A99A2" w14:textId="77777777" w:rsidR="00423FBC" w:rsidRPr="00B44B6D" w:rsidRDefault="00423FBC" w:rsidP="007D4877">
            <w:pPr>
              <w:widowControl w:val="0"/>
              <w:suppressAutoHyphens w:val="0"/>
              <w:jc w:val="center"/>
              <w:rPr>
                <w:i/>
                <w:iCs/>
                <w:sz w:val="24"/>
                <w:szCs w:val="24"/>
                <w:lang w:eastAsia="ru-RU"/>
              </w:rPr>
            </w:pPr>
            <w:r w:rsidRPr="00B44B6D">
              <w:rPr>
                <w:i/>
                <w:iCs/>
                <w:sz w:val="24"/>
                <w:szCs w:val="24"/>
                <w:lang w:eastAsia="ru-RU"/>
              </w:rPr>
              <w:t>1</w:t>
            </w:r>
          </w:p>
        </w:tc>
        <w:tc>
          <w:tcPr>
            <w:tcW w:w="4418" w:type="dxa"/>
            <w:gridSpan w:val="4"/>
            <w:tcBorders>
              <w:top w:val="single" w:sz="4" w:space="0" w:color="000000"/>
              <w:left w:val="single" w:sz="4" w:space="0" w:color="000000"/>
              <w:bottom w:val="nil"/>
              <w:right w:val="nil"/>
            </w:tcBorders>
            <w:vAlign w:val="center"/>
            <w:hideMark/>
          </w:tcPr>
          <w:p w14:paraId="00B4A9C8" w14:textId="73136414" w:rsidR="00423FBC" w:rsidRPr="00B44B6D" w:rsidRDefault="00423FBC" w:rsidP="007D4877">
            <w:pPr>
              <w:widowControl w:val="0"/>
              <w:suppressAutoHyphens w:val="0"/>
              <w:rPr>
                <w:i/>
                <w:iCs/>
                <w:sz w:val="24"/>
                <w:szCs w:val="24"/>
                <w:lang w:eastAsia="ru-RU"/>
              </w:rPr>
            </w:pPr>
            <w:r w:rsidRPr="00B44B6D">
              <w:rPr>
                <w:i/>
                <w:iCs/>
                <w:sz w:val="24"/>
                <w:szCs w:val="24"/>
                <w:lang w:eastAsia="ru-RU"/>
              </w:rPr>
              <w:t xml:space="preserve">Сбор и транспортирование отходов </w:t>
            </w:r>
          </w:p>
          <w:p w14:paraId="2DE20D89" w14:textId="1C7387F0" w:rsidR="00423FBC" w:rsidRPr="00B44B6D" w:rsidRDefault="00423FBC" w:rsidP="007D4877">
            <w:pPr>
              <w:widowControl w:val="0"/>
              <w:suppressAutoHyphens w:val="0"/>
              <w:rPr>
                <w:i/>
                <w:iCs/>
                <w:sz w:val="24"/>
                <w:szCs w:val="24"/>
                <w:lang w:eastAsia="ru-RU"/>
              </w:rPr>
            </w:pPr>
            <w:r w:rsidRPr="00B44B6D">
              <w:rPr>
                <w:i/>
                <w:iCs/>
                <w:sz w:val="24"/>
                <w:szCs w:val="24"/>
                <w:lang w:eastAsia="ru-RU"/>
              </w:rPr>
              <w:t>по СПб</w:t>
            </w:r>
          </w:p>
        </w:tc>
        <w:tc>
          <w:tcPr>
            <w:tcW w:w="1298" w:type="dxa"/>
            <w:gridSpan w:val="2"/>
            <w:tcBorders>
              <w:top w:val="single" w:sz="4" w:space="0" w:color="000000"/>
              <w:left w:val="single" w:sz="4" w:space="0" w:color="000000"/>
              <w:bottom w:val="nil"/>
              <w:right w:val="nil"/>
            </w:tcBorders>
            <w:vAlign w:val="center"/>
            <w:hideMark/>
          </w:tcPr>
          <w:p w14:paraId="542E1D3B" w14:textId="490ECDBA" w:rsidR="00423FBC" w:rsidRPr="00B44B6D" w:rsidRDefault="00423FBC" w:rsidP="007D4877">
            <w:pPr>
              <w:widowControl w:val="0"/>
              <w:suppressAutoHyphens w:val="0"/>
              <w:jc w:val="center"/>
              <w:rPr>
                <w:i/>
                <w:iCs/>
                <w:sz w:val="24"/>
                <w:szCs w:val="24"/>
                <w:lang w:eastAsia="ru-RU"/>
              </w:rPr>
            </w:pPr>
          </w:p>
        </w:tc>
        <w:tc>
          <w:tcPr>
            <w:tcW w:w="1140" w:type="dxa"/>
            <w:gridSpan w:val="2"/>
            <w:tcBorders>
              <w:top w:val="single" w:sz="4" w:space="0" w:color="000000"/>
              <w:left w:val="single" w:sz="4" w:space="0" w:color="000000"/>
              <w:bottom w:val="nil"/>
              <w:right w:val="single" w:sz="4" w:space="0" w:color="000000"/>
            </w:tcBorders>
            <w:vAlign w:val="center"/>
            <w:hideMark/>
          </w:tcPr>
          <w:p w14:paraId="08244B53" w14:textId="3E2E998E" w:rsidR="00423FBC" w:rsidRPr="00B44B6D" w:rsidRDefault="00423FBC" w:rsidP="007D4877">
            <w:pPr>
              <w:widowControl w:val="0"/>
              <w:suppressAutoHyphens w:val="0"/>
              <w:jc w:val="center"/>
              <w:rPr>
                <w:i/>
                <w:iCs/>
                <w:sz w:val="24"/>
                <w:szCs w:val="24"/>
                <w:lang w:eastAsia="ru-RU"/>
              </w:rPr>
            </w:pPr>
          </w:p>
        </w:tc>
        <w:tc>
          <w:tcPr>
            <w:tcW w:w="1332" w:type="dxa"/>
            <w:gridSpan w:val="2"/>
            <w:tcBorders>
              <w:top w:val="single" w:sz="4" w:space="0" w:color="000000"/>
              <w:left w:val="nil"/>
              <w:bottom w:val="nil"/>
              <w:right w:val="single" w:sz="4" w:space="0" w:color="000000"/>
            </w:tcBorders>
            <w:vAlign w:val="center"/>
            <w:hideMark/>
          </w:tcPr>
          <w:p w14:paraId="736A53B7" w14:textId="77777777" w:rsidR="00423FBC" w:rsidRPr="00B44B6D" w:rsidRDefault="00423FBC" w:rsidP="007D4877">
            <w:pPr>
              <w:widowControl w:val="0"/>
              <w:suppressAutoHyphens w:val="0"/>
              <w:jc w:val="center"/>
              <w:rPr>
                <w:i/>
                <w:iCs/>
                <w:sz w:val="24"/>
                <w:szCs w:val="24"/>
                <w:lang w:eastAsia="ru-RU"/>
              </w:rPr>
            </w:pPr>
            <w:r w:rsidRPr="00B44B6D">
              <w:rPr>
                <w:i/>
                <w:iCs/>
                <w:sz w:val="24"/>
                <w:szCs w:val="24"/>
                <w:lang w:eastAsia="ru-RU"/>
              </w:rPr>
              <w:t>1</w:t>
            </w:r>
          </w:p>
        </w:tc>
        <w:tc>
          <w:tcPr>
            <w:tcW w:w="1902" w:type="dxa"/>
            <w:gridSpan w:val="3"/>
            <w:tcBorders>
              <w:top w:val="single" w:sz="4" w:space="0" w:color="000000"/>
              <w:left w:val="nil"/>
              <w:bottom w:val="nil"/>
              <w:right w:val="single" w:sz="8" w:space="0" w:color="000000"/>
            </w:tcBorders>
            <w:vAlign w:val="center"/>
            <w:hideMark/>
          </w:tcPr>
          <w:p w14:paraId="511A85E5" w14:textId="1CC5AFAF" w:rsidR="00423FBC" w:rsidRPr="00B44B6D" w:rsidRDefault="00423FBC" w:rsidP="007D4877">
            <w:pPr>
              <w:widowControl w:val="0"/>
              <w:suppressAutoHyphens w:val="0"/>
              <w:jc w:val="center"/>
              <w:rPr>
                <w:i/>
                <w:iCs/>
                <w:sz w:val="24"/>
                <w:szCs w:val="24"/>
                <w:lang w:eastAsia="ru-RU"/>
              </w:rPr>
            </w:pPr>
          </w:p>
        </w:tc>
      </w:tr>
      <w:tr w:rsidR="00423FBC" w:rsidRPr="00B44B6D" w14:paraId="7D83D97D" w14:textId="77777777" w:rsidTr="007E5824">
        <w:trPr>
          <w:trHeight w:val="458"/>
        </w:trPr>
        <w:tc>
          <w:tcPr>
            <w:tcW w:w="8755" w:type="dxa"/>
            <w:gridSpan w:val="11"/>
            <w:vMerge w:val="restart"/>
            <w:tcBorders>
              <w:top w:val="single" w:sz="8" w:space="0" w:color="000000"/>
              <w:left w:val="single" w:sz="8" w:space="0" w:color="000000"/>
              <w:bottom w:val="single" w:sz="8" w:space="0" w:color="000000"/>
              <w:right w:val="single" w:sz="4" w:space="0" w:color="000000"/>
            </w:tcBorders>
            <w:noWrap/>
            <w:vAlign w:val="center"/>
            <w:hideMark/>
          </w:tcPr>
          <w:p w14:paraId="7AB27843" w14:textId="77777777" w:rsidR="00423FBC" w:rsidRPr="00B44B6D" w:rsidRDefault="00423FBC" w:rsidP="007D4877">
            <w:pPr>
              <w:widowControl w:val="0"/>
              <w:suppressAutoHyphens w:val="0"/>
              <w:rPr>
                <w:b/>
                <w:i/>
                <w:iCs/>
                <w:sz w:val="24"/>
                <w:szCs w:val="24"/>
                <w:lang w:eastAsia="ru-RU"/>
              </w:rPr>
            </w:pPr>
            <w:r w:rsidRPr="00B44B6D">
              <w:rPr>
                <w:b/>
                <w:i/>
                <w:iCs/>
                <w:sz w:val="24"/>
                <w:szCs w:val="24"/>
                <w:lang w:eastAsia="ru-RU"/>
              </w:rPr>
              <w:t>Итого</w:t>
            </w:r>
          </w:p>
        </w:tc>
        <w:tc>
          <w:tcPr>
            <w:tcW w:w="1902" w:type="dxa"/>
            <w:gridSpan w:val="3"/>
            <w:vMerge w:val="restart"/>
            <w:tcBorders>
              <w:top w:val="single" w:sz="8" w:space="0" w:color="000000"/>
              <w:left w:val="single" w:sz="4" w:space="0" w:color="000000"/>
              <w:bottom w:val="single" w:sz="8" w:space="0" w:color="000000"/>
              <w:right w:val="single" w:sz="8" w:space="0" w:color="000000"/>
            </w:tcBorders>
            <w:noWrap/>
            <w:vAlign w:val="center"/>
            <w:hideMark/>
          </w:tcPr>
          <w:p w14:paraId="2BBC9A9A" w14:textId="66F190E8" w:rsidR="00423FBC" w:rsidRPr="00B44B6D" w:rsidRDefault="00423FBC" w:rsidP="007D4877">
            <w:pPr>
              <w:widowControl w:val="0"/>
              <w:suppressAutoHyphens w:val="0"/>
              <w:jc w:val="center"/>
              <w:rPr>
                <w:b/>
                <w:i/>
                <w:iCs/>
                <w:sz w:val="24"/>
                <w:szCs w:val="24"/>
                <w:lang w:eastAsia="ru-RU"/>
              </w:rPr>
            </w:pPr>
          </w:p>
        </w:tc>
      </w:tr>
      <w:tr w:rsidR="00423FBC" w:rsidRPr="00B44B6D" w14:paraId="1A3C113D" w14:textId="77777777" w:rsidTr="007E5824">
        <w:trPr>
          <w:trHeight w:val="458"/>
        </w:trPr>
        <w:tc>
          <w:tcPr>
            <w:tcW w:w="8755" w:type="dxa"/>
            <w:gridSpan w:val="11"/>
            <w:vMerge/>
            <w:tcBorders>
              <w:top w:val="single" w:sz="8" w:space="0" w:color="000000"/>
              <w:left w:val="single" w:sz="8" w:space="0" w:color="000000"/>
              <w:bottom w:val="single" w:sz="8" w:space="0" w:color="000000"/>
              <w:right w:val="single" w:sz="4" w:space="0" w:color="000000"/>
            </w:tcBorders>
            <w:vAlign w:val="center"/>
            <w:hideMark/>
          </w:tcPr>
          <w:p w14:paraId="463B7E8E" w14:textId="77777777" w:rsidR="00423FBC" w:rsidRPr="00B44B6D" w:rsidRDefault="00423FBC" w:rsidP="007D4877">
            <w:pPr>
              <w:widowControl w:val="0"/>
              <w:suppressAutoHyphens w:val="0"/>
              <w:rPr>
                <w:b/>
                <w:i/>
                <w:iCs/>
                <w:sz w:val="24"/>
                <w:szCs w:val="24"/>
                <w:lang w:eastAsia="ru-RU"/>
              </w:rPr>
            </w:pPr>
          </w:p>
        </w:tc>
        <w:tc>
          <w:tcPr>
            <w:tcW w:w="1902" w:type="dxa"/>
            <w:gridSpan w:val="3"/>
            <w:vMerge/>
            <w:tcBorders>
              <w:top w:val="single" w:sz="8" w:space="0" w:color="000000"/>
              <w:left w:val="single" w:sz="4" w:space="0" w:color="000000"/>
              <w:bottom w:val="single" w:sz="8" w:space="0" w:color="000000"/>
              <w:right w:val="single" w:sz="8" w:space="0" w:color="000000"/>
            </w:tcBorders>
            <w:vAlign w:val="center"/>
            <w:hideMark/>
          </w:tcPr>
          <w:p w14:paraId="7372E806" w14:textId="77777777" w:rsidR="00423FBC" w:rsidRPr="00B44B6D" w:rsidRDefault="00423FBC" w:rsidP="007D4877">
            <w:pPr>
              <w:widowControl w:val="0"/>
              <w:suppressAutoHyphens w:val="0"/>
              <w:rPr>
                <w:b/>
                <w:i/>
                <w:iCs/>
                <w:sz w:val="24"/>
                <w:szCs w:val="24"/>
                <w:lang w:eastAsia="ru-RU"/>
              </w:rPr>
            </w:pPr>
          </w:p>
        </w:tc>
      </w:tr>
      <w:tr w:rsidR="00423FBC" w:rsidRPr="00B44B6D" w14:paraId="6390F892" w14:textId="77777777" w:rsidTr="007E5824">
        <w:trPr>
          <w:gridAfter w:val="1"/>
          <w:wAfter w:w="25" w:type="dxa"/>
          <w:trHeight w:val="222"/>
        </w:trPr>
        <w:tc>
          <w:tcPr>
            <w:tcW w:w="1157" w:type="dxa"/>
            <w:gridSpan w:val="2"/>
            <w:tcBorders>
              <w:top w:val="nil"/>
              <w:left w:val="nil"/>
              <w:bottom w:val="nil"/>
              <w:right w:val="nil"/>
            </w:tcBorders>
          </w:tcPr>
          <w:p w14:paraId="0D6E09BC" w14:textId="77777777" w:rsidR="00423FBC" w:rsidRPr="00B44B6D" w:rsidRDefault="00423FBC" w:rsidP="007D4877">
            <w:pPr>
              <w:widowControl w:val="0"/>
              <w:suppressAutoHyphens w:val="0"/>
              <w:rPr>
                <w:b/>
                <w:bCs/>
                <w:i/>
                <w:iCs/>
                <w:sz w:val="24"/>
                <w:szCs w:val="24"/>
                <w:lang w:eastAsia="ru-RU"/>
              </w:rPr>
            </w:pPr>
          </w:p>
        </w:tc>
        <w:tc>
          <w:tcPr>
            <w:tcW w:w="8057" w:type="dxa"/>
            <w:gridSpan w:val="10"/>
            <w:vMerge w:val="restart"/>
            <w:tcBorders>
              <w:top w:val="nil"/>
              <w:left w:val="nil"/>
              <w:bottom w:val="nil"/>
              <w:right w:val="nil"/>
            </w:tcBorders>
            <w:vAlign w:val="bottom"/>
            <w:hideMark/>
          </w:tcPr>
          <w:p w14:paraId="51782A17" w14:textId="0227B9C8" w:rsidR="00423FBC" w:rsidRPr="00B44B6D" w:rsidRDefault="00423FBC" w:rsidP="007D4877">
            <w:pPr>
              <w:widowControl w:val="0"/>
              <w:suppressAutoHyphens w:val="0"/>
              <w:rPr>
                <w:b/>
                <w:bCs/>
                <w:i/>
                <w:iCs/>
                <w:sz w:val="24"/>
                <w:szCs w:val="24"/>
                <w:lang w:eastAsia="ru-RU"/>
              </w:rPr>
            </w:pPr>
            <w:r w:rsidRPr="00B44B6D">
              <w:rPr>
                <w:b/>
                <w:bCs/>
                <w:i/>
                <w:iCs/>
                <w:sz w:val="24"/>
                <w:szCs w:val="24"/>
                <w:lang w:eastAsia="ru-RU"/>
              </w:rPr>
              <w:t>Об</w:t>
            </w:r>
            <w:r w:rsidR="007106FB" w:rsidRPr="00B44B6D">
              <w:rPr>
                <w:b/>
                <w:bCs/>
                <w:i/>
                <w:iCs/>
                <w:sz w:val="24"/>
                <w:szCs w:val="24"/>
                <w:lang w:eastAsia="ru-RU"/>
              </w:rPr>
              <w:t>работ</w:t>
            </w:r>
            <w:r w:rsidRPr="00B44B6D">
              <w:rPr>
                <w:b/>
                <w:bCs/>
                <w:i/>
                <w:iCs/>
                <w:sz w:val="24"/>
                <w:szCs w:val="24"/>
                <w:lang w:eastAsia="ru-RU"/>
              </w:rPr>
              <w:t>ка и утилизация имущества (отходов):</w:t>
            </w:r>
          </w:p>
        </w:tc>
        <w:tc>
          <w:tcPr>
            <w:tcW w:w="1418" w:type="dxa"/>
            <w:tcBorders>
              <w:top w:val="nil"/>
              <w:left w:val="nil"/>
              <w:bottom w:val="nil"/>
              <w:right w:val="nil"/>
            </w:tcBorders>
            <w:noWrap/>
            <w:vAlign w:val="bottom"/>
            <w:hideMark/>
          </w:tcPr>
          <w:p w14:paraId="09F3A86C" w14:textId="77777777" w:rsidR="00423FBC" w:rsidRPr="00B44B6D" w:rsidRDefault="00423FBC" w:rsidP="007D4877">
            <w:pPr>
              <w:widowControl w:val="0"/>
              <w:suppressAutoHyphens w:val="0"/>
              <w:rPr>
                <w:b/>
                <w:bCs/>
                <w:i/>
                <w:iCs/>
                <w:sz w:val="24"/>
                <w:szCs w:val="24"/>
                <w:lang w:eastAsia="ru-RU"/>
              </w:rPr>
            </w:pPr>
          </w:p>
        </w:tc>
      </w:tr>
      <w:tr w:rsidR="00423FBC" w:rsidRPr="00B44B6D" w14:paraId="440ECA8C" w14:textId="77777777" w:rsidTr="007E5824">
        <w:trPr>
          <w:gridAfter w:val="1"/>
          <w:wAfter w:w="25" w:type="dxa"/>
          <w:trHeight w:val="222"/>
        </w:trPr>
        <w:tc>
          <w:tcPr>
            <w:tcW w:w="1157" w:type="dxa"/>
            <w:gridSpan w:val="2"/>
            <w:tcBorders>
              <w:top w:val="nil"/>
              <w:left w:val="nil"/>
              <w:bottom w:val="single" w:sz="4" w:space="0" w:color="auto"/>
              <w:right w:val="nil"/>
            </w:tcBorders>
          </w:tcPr>
          <w:p w14:paraId="4B9CE1DD" w14:textId="77777777" w:rsidR="00423FBC" w:rsidRPr="00B44B6D" w:rsidRDefault="00423FBC" w:rsidP="007D4877">
            <w:pPr>
              <w:widowControl w:val="0"/>
              <w:suppressAutoHyphens w:val="0"/>
              <w:rPr>
                <w:b/>
                <w:bCs/>
                <w:i/>
                <w:iCs/>
                <w:sz w:val="24"/>
                <w:szCs w:val="24"/>
                <w:lang w:eastAsia="ru-RU"/>
              </w:rPr>
            </w:pPr>
          </w:p>
        </w:tc>
        <w:tc>
          <w:tcPr>
            <w:tcW w:w="8057" w:type="dxa"/>
            <w:gridSpan w:val="10"/>
            <w:vMerge/>
            <w:tcBorders>
              <w:top w:val="nil"/>
              <w:left w:val="nil"/>
              <w:bottom w:val="single" w:sz="4" w:space="0" w:color="auto"/>
              <w:right w:val="nil"/>
            </w:tcBorders>
            <w:vAlign w:val="center"/>
            <w:hideMark/>
          </w:tcPr>
          <w:p w14:paraId="5C91B98B" w14:textId="77777777" w:rsidR="00423FBC" w:rsidRPr="00B44B6D" w:rsidRDefault="00423FBC" w:rsidP="007D4877">
            <w:pPr>
              <w:widowControl w:val="0"/>
              <w:suppressAutoHyphens w:val="0"/>
              <w:rPr>
                <w:b/>
                <w:bCs/>
                <w:i/>
                <w:iCs/>
                <w:sz w:val="24"/>
                <w:szCs w:val="24"/>
                <w:lang w:eastAsia="ru-RU"/>
              </w:rPr>
            </w:pPr>
          </w:p>
        </w:tc>
        <w:tc>
          <w:tcPr>
            <w:tcW w:w="1418" w:type="dxa"/>
            <w:tcBorders>
              <w:top w:val="nil"/>
              <w:left w:val="nil"/>
              <w:bottom w:val="single" w:sz="4" w:space="0" w:color="auto"/>
              <w:right w:val="nil"/>
            </w:tcBorders>
            <w:noWrap/>
            <w:vAlign w:val="bottom"/>
            <w:hideMark/>
          </w:tcPr>
          <w:p w14:paraId="5D87F6AA" w14:textId="77777777" w:rsidR="00423FBC" w:rsidRPr="00B44B6D" w:rsidRDefault="00423FBC" w:rsidP="007D4877">
            <w:pPr>
              <w:widowControl w:val="0"/>
              <w:suppressAutoHyphens w:val="0"/>
              <w:rPr>
                <w:i/>
                <w:iCs/>
                <w:sz w:val="24"/>
                <w:szCs w:val="24"/>
                <w:lang w:eastAsia="ru-RU"/>
              </w:rPr>
            </w:pPr>
          </w:p>
        </w:tc>
      </w:tr>
      <w:tr w:rsidR="00423FBC" w:rsidRPr="00B44B6D" w14:paraId="1AF358DC" w14:textId="77777777" w:rsidTr="007E5824">
        <w:trPr>
          <w:gridAfter w:val="1"/>
          <w:wAfter w:w="25" w:type="dxa"/>
          <w:trHeight w:val="102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067D4131" w14:textId="77777777"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w:t>
            </w:r>
          </w:p>
        </w:tc>
        <w:tc>
          <w:tcPr>
            <w:tcW w:w="1701" w:type="dxa"/>
            <w:gridSpan w:val="2"/>
            <w:tcBorders>
              <w:top w:val="single" w:sz="4" w:space="0" w:color="auto"/>
              <w:left w:val="single" w:sz="4" w:space="0" w:color="auto"/>
              <w:bottom w:val="single" w:sz="4" w:space="0" w:color="auto"/>
              <w:right w:val="single" w:sz="4" w:space="0" w:color="auto"/>
            </w:tcBorders>
            <w:noWrap/>
            <w:vAlign w:val="center"/>
            <w:hideMark/>
          </w:tcPr>
          <w:p w14:paraId="0E3AB099" w14:textId="77777777" w:rsidR="00423FBC" w:rsidRPr="00B44B6D" w:rsidRDefault="00423FBC" w:rsidP="007D4877">
            <w:pPr>
              <w:widowControl w:val="0"/>
              <w:suppressAutoHyphens w:val="0"/>
              <w:jc w:val="center"/>
              <w:rPr>
                <w:b/>
                <w:bCs/>
                <w:i/>
                <w:iCs/>
                <w:color w:val="000000" w:themeColor="text1"/>
                <w:sz w:val="24"/>
                <w:szCs w:val="24"/>
                <w:lang w:eastAsia="ru-RU"/>
              </w:rPr>
            </w:pPr>
            <w:r w:rsidRPr="00B44B6D">
              <w:rPr>
                <w:b/>
                <w:bCs/>
                <w:i/>
                <w:iCs/>
                <w:color w:val="000000" w:themeColor="text1"/>
                <w:sz w:val="24"/>
                <w:szCs w:val="24"/>
                <w:lang w:eastAsia="ru-RU"/>
              </w:rPr>
              <w:t>Наименование позиции</w:t>
            </w:r>
          </w:p>
        </w:tc>
        <w:tc>
          <w:tcPr>
            <w:tcW w:w="1985" w:type="dxa"/>
            <w:tcBorders>
              <w:top w:val="single" w:sz="4" w:space="0" w:color="auto"/>
              <w:left w:val="single" w:sz="4" w:space="0" w:color="auto"/>
              <w:right w:val="single" w:sz="4" w:space="0" w:color="auto"/>
            </w:tcBorders>
            <w:vAlign w:val="center"/>
          </w:tcPr>
          <w:p w14:paraId="2CF9DEB2" w14:textId="77777777" w:rsidR="00423FBC" w:rsidRPr="00B44B6D" w:rsidRDefault="00423FBC" w:rsidP="007D4877">
            <w:pPr>
              <w:widowControl w:val="0"/>
              <w:suppressAutoHyphens w:val="0"/>
              <w:jc w:val="center"/>
              <w:rPr>
                <w:b/>
                <w:bCs/>
                <w:i/>
                <w:iCs/>
                <w:color w:val="000000" w:themeColor="text1"/>
                <w:sz w:val="24"/>
                <w:szCs w:val="24"/>
                <w:lang w:eastAsia="ru-RU"/>
              </w:rPr>
            </w:pPr>
            <w:r w:rsidRPr="00B44B6D">
              <w:rPr>
                <w:b/>
                <w:bCs/>
                <w:i/>
                <w:iCs/>
                <w:color w:val="000000" w:themeColor="text1"/>
                <w:sz w:val="24"/>
                <w:szCs w:val="24"/>
                <w:lang w:eastAsia="ru-RU"/>
              </w:rPr>
              <w:t>Инвентарный номер</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14:paraId="08E124A4" w14:textId="77777777"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Ед. изм.</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4047501D" w14:textId="0D1F8C40"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Код отхода</w:t>
            </w:r>
          </w:p>
          <w:p w14:paraId="0AD94CA5" w14:textId="77777777"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по ФККО</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D5DFCD4" w14:textId="77777777"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Кол-во</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29B93545" w14:textId="77777777"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Цена за единицу,</w:t>
            </w:r>
          </w:p>
          <w:p w14:paraId="413D7341" w14:textId="77777777"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руб.</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D7B609F" w14:textId="77777777"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Стоимость,</w:t>
            </w:r>
          </w:p>
          <w:p w14:paraId="3136B610" w14:textId="77777777" w:rsidR="00423FBC" w:rsidRPr="00B44B6D" w:rsidRDefault="00423FBC" w:rsidP="007D4877">
            <w:pPr>
              <w:widowControl w:val="0"/>
              <w:suppressAutoHyphens w:val="0"/>
              <w:jc w:val="center"/>
              <w:rPr>
                <w:b/>
                <w:bCs/>
                <w:i/>
                <w:iCs/>
                <w:sz w:val="24"/>
                <w:szCs w:val="24"/>
                <w:lang w:eastAsia="ru-RU"/>
              </w:rPr>
            </w:pPr>
            <w:r w:rsidRPr="00B44B6D">
              <w:rPr>
                <w:b/>
                <w:bCs/>
                <w:i/>
                <w:iCs/>
                <w:sz w:val="24"/>
                <w:szCs w:val="24"/>
                <w:lang w:eastAsia="ru-RU"/>
              </w:rPr>
              <w:t>руб.</w:t>
            </w:r>
          </w:p>
        </w:tc>
      </w:tr>
      <w:tr w:rsidR="00423FBC" w:rsidRPr="00B44B6D" w14:paraId="404E9112" w14:textId="77777777" w:rsidTr="007E5824">
        <w:trPr>
          <w:gridAfter w:val="1"/>
          <w:wAfter w:w="25" w:type="dxa"/>
          <w:trHeight w:val="439"/>
        </w:trPr>
        <w:tc>
          <w:tcPr>
            <w:tcW w:w="567" w:type="dxa"/>
            <w:tcBorders>
              <w:top w:val="single" w:sz="4" w:space="0" w:color="auto"/>
              <w:left w:val="single" w:sz="4" w:space="0" w:color="auto"/>
              <w:bottom w:val="single" w:sz="4" w:space="0" w:color="auto"/>
              <w:right w:val="single" w:sz="4" w:space="0" w:color="auto"/>
            </w:tcBorders>
            <w:noWrap/>
            <w:vAlign w:val="center"/>
          </w:tcPr>
          <w:p w14:paraId="04A4A99F" w14:textId="64F19BBE" w:rsidR="00423FBC" w:rsidRPr="00B44B6D" w:rsidRDefault="00423FBC" w:rsidP="007D4877">
            <w:pPr>
              <w:widowControl w:val="0"/>
              <w:suppressAutoHyphens w:val="0"/>
              <w:jc w:val="center"/>
              <w:rPr>
                <w:i/>
                <w:iCs/>
                <w:sz w:val="24"/>
                <w:szCs w:val="24"/>
                <w:lang w:eastAsia="ru-RU"/>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C0BE6FE" w14:textId="10A3549C" w:rsidR="00423FBC" w:rsidRPr="00B44B6D" w:rsidRDefault="00423FBC" w:rsidP="007D4877">
            <w:pPr>
              <w:widowControl w:val="0"/>
              <w:suppressAutoHyphens w:val="0"/>
              <w:rPr>
                <w:i/>
                <w:iCs/>
                <w:color w:val="000000" w:themeColor="text1"/>
                <w:sz w:val="24"/>
                <w:szCs w:val="24"/>
                <w:lang w:eastAsia="ru-RU"/>
              </w:rPr>
            </w:pPr>
          </w:p>
        </w:tc>
        <w:tc>
          <w:tcPr>
            <w:tcW w:w="1985" w:type="dxa"/>
            <w:tcBorders>
              <w:top w:val="single" w:sz="4" w:space="0" w:color="000000"/>
              <w:left w:val="single" w:sz="4" w:space="0" w:color="000000"/>
              <w:bottom w:val="single" w:sz="4" w:space="0" w:color="000000"/>
              <w:right w:val="single" w:sz="4" w:space="0" w:color="000000"/>
            </w:tcBorders>
          </w:tcPr>
          <w:p w14:paraId="2FA97AE3" w14:textId="73FB7423" w:rsidR="00423FBC" w:rsidRPr="00B44B6D" w:rsidRDefault="00423FBC" w:rsidP="007D4877">
            <w:pPr>
              <w:widowControl w:val="0"/>
              <w:suppressAutoHyphens w:val="0"/>
              <w:jc w:val="center"/>
              <w:rPr>
                <w:i/>
                <w:iCs/>
                <w:color w:val="000000" w:themeColor="text1"/>
                <w:sz w:val="24"/>
                <w:szCs w:val="24"/>
                <w:lang w:val="en-US" w:eastAsia="ru-RU"/>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3DC1D6D" w14:textId="68CBF824" w:rsidR="00423FBC" w:rsidRPr="00B44B6D" w:rsidRDefault="00423FBC" w:rsidP="007D4877">
            <w:pPr>
              <w:widowControl w:val="0"/>
              <w:suppressAutoHyphens w:val="0"/>
              <w:jc w:val="center"/>
              <w:rPr>
                <w:i/>
                <w:iCs/>
                <w:sz w:val="24"/>
                <w:szCs w:val="24"/>
                <w:lang w:eastAsia="ru-RU"/>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E619298" w14:textId="087E1A84" w:rsidR="00423FBC" w:rsidRPr="00B44B6D" w:rsidRDefault="00423FBC" w:rsidP="007D4877">
            <w:pPr>
              <w:widowControl w:val="0"/>
              <w:suppressAutoHyphens w:val="0"/>
              <w:jc w:val="center"/>
              <w:rPr>
                <w:i/>
                <w:iCs/>
                <w:sz w:val="24"/>
                <w:szCs w:val="24"/>
                <w:lang w:eastAsia="ru-RU"/>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041D3AC" w14:textId="3AAC8BDB" w:rsidR="00423FBC" w:rsidRPr="00B44B6D" w:rsidRDefault="00423FBC" w:rsidP="007D4877">
            <w:pPr>
              <w:widowControl w:val="0"/>
              <w:suppressAutoHyphens w:val="0"/>
              <w:jc w:val="center"/>
              <w:rPr>
                <w:i/>
                <w:iCs/>
                <w:sz w:val="24"/>
                <w:szCs w:val="24"/>
                <w:lang w:eastAsia="ru-RU"/>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8622A19" w14:textId="75D2FFCF" w:rsidR="00423FBC" w:rsidRPr="00B44B6D" w:rsidRDefault="00423FBC" w:rsidP="007D4877">
            <w:pPr>
              <w:widowControl w:val="0"/>
              <w:suppressAutoHyphens w:val="0"/>
              <w:jc w:val="center"/>
              <w:rPr>
                <w:i/>
                <w:iCs/>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68F5FF43" w14:textId="2CB34E63" w:rsidR="00423FBC" w:rsidRPr="00B44B6D" w:rsidRDefault="00423FBC" w:rsidP="007D4877">
            <w:pPr>
              <w:widowControl w:val="0"/>
              <w:suppressAutoHyphens w:val="0"/>
              <w:jc w:val="center"/>
              <w:rPr>
                <w:i/>
                <w:iCs/>
                <w:sz w:val="24"/>
                <w:szCs w:val="24"/>
                <w:lang w:eastAsia="ru-RU"/>
              </w:rPr>
            </w:pPr>
          </w:p>
        </w:tc>
      </w:tr>
      <w:tr w:rsidR="00423FBC" w:rsidRPr="00B44B6D" w14:paraId="16681F31" w14:textId="77777777" w:rsidTr="007E5824">
        <w:trPr>
          <w:gridAfter w:val="1"/>
          <w:wAfter w:w="25" w:type="dxa"/>
          <w:trHeight w:val="439"/>
        </w:trPr>
        <w:tc>
          <w:tcPr>
            <w:tcW w:w="567" w:type="dxa"/>
            <w:tcBorders>
              <w:top w:val="single" w:sz="4" w:space="0" w:color="auto"/>
              <w:left w:val="single" w:sz="4" w:space="0" w:color="auto"/>
              <w:bottom w:val="single" w:sz="4" w:space="0" w:color="auto"/>
              <w:right w:val="single" w:sz="4" w:space="0" w:color="auto"/>
            </w:tcBorders>
            <w:noWrap/>
            <w:vAlign w:val="center"/>
          </w:tcPr>
          <w:p w14:paraId="21203050" w14:textId="52FC9A9E" w:rsidR="00423FBC" w:rsidRPr="00B44B6D" w:rsidRDefault="00423FBC" w:rsidP="007D4877">
            <w:pPr>
              <w:widowControl w:val="0"/>
              <w:suppressAutoHyphens w:val="0"/>
              <w:jc w:val="center"/>
              <w:rPr>
                <w:i/>
                <w:iCs/>
                <w:sz w:val="24"/>
                <w:szCs w:val="24"/>
                <w:lang w:eastAsia="ru-RU"/>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AEA3F8E" w14:textId="6BA5CED4" w:rsidR="00423FBC" w:rsidRPr="00B44B6D" w:rsidRDefault="00423FBC" w:rsidP="007D4877">
            <w:pPr>
              <w:widowControl w:val="0"/>
              <w:suppressAutoHyphens w:val="0"/>
              <w:rPr>
                <w:i/>
                <w:iCs/>
                <w:color w:val="000000" w:themeColor="text1"/>
                <w:sz w:val="24"/>
                <w:szCs w:val="24"/>
                <w:lang w:eastAsia="ru-RU"/>
              </w:rPr>
            </w:pPr>
          </w:p>
        </w:tc>
        <w:tc>
          <w:tcPr>
            <w:tcW w:w="1985" w:type="dxa"/>
            <w:tcBorders>
              <w:top w:val="single" w:sz="4" w:space="0" w:color="000000"/>
              <w:left w:val="single" w:sz="4" w:space="0" w:color="000000"/>
              <w:bottom w:val="single" w:sz="4" w:space="0" w:color="000000"/>
              <w:right w:val="single" w:sz="4" w:space="0" w:color="000000"/>
            </w:tcBorders>
          </w:tcPr>
          <w:p w14:paraId="37952A44" w14:textId="3AABCB5F" w:rsidR="00423FBC" w:rsidRPr="00B44B6D" w:rsidRDefault="00423FBC" w:rsidP="007D4877">
            <w:pPr>
              <w:widowControl w:val="0"/>
              <w:suppressAutoHyphens w:val="0"/>
              <w:jc w:val="center"/>
              <w:rPr>
                <w:i/>
                <w:iCs/>
                <w:color w:val="000000" w:themeColor="text1"/>
                <w:sz w:val="24"/>
                <w:szCs w:val="24"/>
                <w:lang w:val="en-US" w:eastAsia="ru-RU"/>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08339F5" w14:textId="5FC243B1" w:rsidR="00423FBC" w:rsidRPr="00B44B6D" w:rsidRDefault="00423FBC" w:rsidP="007D4877">
            <w:pPr>
              <w:widowControl w:val="0"/>
              <w:suppressAutoHyphens w:val="0"/>
              <w:jc w:val="center"/>
              <w:rPr>
                <w:i/>
                <w:iCs/>
                <w:sz w:val="24"/>
                <w:szCs w:val="24"/>
                <w:lang w:eastAsia="ru-RU"/>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553623D" w14:textId="23B1316F" w:rsidR="00423FBC" w:rsidRPr="00B44B6D" w:rsidRDefault="00423FBC" w:rsidP="007D4877">
            <w:pPr>
              <w:widowControl w:val="0"/>
              <w:suppressAutoHyphens w:val="0"/>
              <w:jc w:val="center"/>
              <w:rPr>
                <w:i/>
                <w:iCs/>
                <w:sz w:val="24"/>
                <w:szCs w:val="24"/>
                <w:lang w:eastAsia="ru-RU"/>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AECB047" w14:textId="5B63EE13" w:rsidR="00423FBC" w:rsidRPr="00B44B6D" w:rsidRDefault="00423FBC" w:rsidP="007D4877">
            <w:pPr>
              <w:widowControl w:val="0"/>
              <w:suppressAutoHyphens w:val="0"/>
              <w:jc w:val="center"/>
              <w:rPr>
                <w:i/>
                <w:iCs/>
                <w:sz w:val="24"/>
                <w:szCs w:val="24"/>
                <w:lang w:eastAsia="ru-RU"/>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5335FD9" w14:textId="6466EB76" w:rsidR="00423FBC" w:rsidRPr="00B44B6D" w:rsidRDefault="00423FBC" w:rsidP="007D4877">
            <w:pPr>
              <w:widowControl w:val="0"/>
              <w:suppressAutoHyphens w:val="0"/>
              <w:jc w:val="center"/>
              <w:rPr>
                <w:i/>
                <w:iCs/>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1EF0C952" w14:textId="23F0B545" w:rsidR="00423FBC" w:rsidRPr="00B44B6D" w:rsidRDefault="00423FBC" w:rsidP="007D4877">
            <w:pPr>
              <w:widowControl w:val="0"/>
              <w:suppressAutoHyphens w:val="0"/>
              <w:jc w:val="center"/>
              <w:rPr>
                <w:i/>
                <w:iCs/>
                <w:sz w:val="24"/>
                <w:szCs w:val="24"/>
                <w:lang w:eastAsia="ru-RU"/>
              </w:rPr>
            </w:pPr>
          </w:p>
        </w:tc>
      </w:tr>
      <w:tr w:rsidR="00423FBC" w:rsidRPr="00B44B6D" w14:paraId="31053974" w14:textId="77777777" w:rsidTr="007E5824">
        <w:trPr>
          <w:gridAfter w:val="1"/>
          <w:wAfter w:w="25" w:type="dxa"/>
          <w:trHeight w:val="439"/>
        </w:trPr>
        <w:tc>
          <w:tcPr>
            <w:tcW w:w="567" w:type="dxa"/>
            <w:tcBorders>
              <w:top w:val="single" w:sz="4" w:space="0" w:color="auto"/>
              <w:left w:val="single" w:sz="4" w:space="0" w:color="auto"/>
              <w:bottom w:val="single" w:sz="4" w:space="0" w:color="auto"/>
              <w:right w:val="single" w:sz="4" w:space="0" w:color="auto"/>
            </w:tcBorders>
            <w:noWrap/>
            <w:vAlign w:val="center"/>
          </w:tcPr>
          <w:p w14:paraId="33814A75" w14:textId="0F20F88E" w:rsidR="00423FBC" w:rsidRPr="00B44B6D" w:rsidRDefault="00423FBC" w:rsidP="007D4877">
            <w:pPr>
              <w:widowControl w:val="0"/>
              <w:suppressAutoHyphens w:val="0"/>
              <w:jc w:val="center"/>
              <w:rPr>
                <w:i/>
                <w:iCs/>
                <w:sz w:val="24"/>
                <w:szCs w:val="24"/>
                <w:lang w:eastAsia="ru-RU"/>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02123211" w14:textId="5672D9F9" w:rsidR="00423FBC" w:rsidRPr="00B44B6D" w:rsidRDefault="00423FBC" w:rsidP="007D4877">
            <w:pPr>
              <w:widowControl w:val="0"/>
              <w:suppressAutoHyphens w:val="0"/>
              <w:rPr>
                <w:i/>
                <w:iCs/>
                <w:color w:val="000000" w:themeColor="text1"/>
                <w:sz w:val="24"/>
                <w:szCs w:val="24"/>
                <w:lang w:eastAsia="ru-RU"/>
              </w:rPr>
            </w:pPr>
          </w:p>
        </w:tc>
        <w:tc>
          <w:tcPr>
            <w:tcW w:w="1985" w:type="dxa"/>
            <w:tcBorders>
              <w:top w:val="single" w:sz="4" w:space="0" w:color="000000"/>
              <w:left w:val="single" w:sz="4" w:space="0" w:color="000000"/>
              <w:bottom w:val="single" w:sz="4" w:space="0" w:color="000000"/>
              <w:right w:val="single" w:sz="4" w:space="0" w:color="000000"/>
            </w:tcBorders>
          </w:tcPr>
          <w:p w14:paraId="0F175533" w14:textId="26BA5C47" w:rsidR="00423FBC" w:rsidRPr="00B44B6D" w:rsidRDefault="00423FBC" w:rsidP="007D4877">
            <w:pPr>
              <w:widowControl w:val="0"/>
              <w:suppressAutoHyphens w:val="0"/>
              <w:jc w:val="center"/>
              <w:rPr>
                <w:i/>
                <w:iCs/>
                <w:color w:val="000000" w:themeColor="text1"/>
                <w:sz w:val="24"/>
                <w:szCs w:val="24"/>
                <w:lang w:val="en-US" w:eastAsia="ru-RU"/>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D2C40A7" w14:textId="2EB667D7" w:rsidR="00423FBC" w:rsidRPr="00B44B6D" w:rsidRDefault="00423FBC" w:rsidP="007D4877">
            <w:pPr>
              <w:widowControl w:val="0"/>
              <w:suppressAutoHyphens w:val="0"/>
              <w:jc w:val="center"/>
              <w:rPr>
                <w:i/>
                <w:iCs/>
                <w:sz w:val="24"/>
                <w:szCs w:val="24"/>
                <w:lang w:eastAsia="ru-RU"/>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5B8F6D8" w14:textId="144824BF" w:rsidR="00423FBC" w:rsidRPr="00B44B6D" w:rsidRDefault="00423FBC" w:rsidP="007D4877">
            <w:pPr>
              <w:widowControl w:val="0"/>
              <w:suppressAutoHyphens w:val="0"/>
              <w:jc w:val="center"/>
              <w:rPr>
                <w:i/>
                <w:iCs/>
                <w:sz w:val="24"/>
                <w:szCs w:val="24"/>
                <w:lang w:eastAsia="ru-RU"/>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3E2B4CD" w14:textId="316BEBF7" w:rsidR="00423FBC" w:rsidRPr="00B44B6D" w:rsidRDefault="00423FBC" w:rsidP="007D4877">
            <w:pPr>
              <w:widowControl w:val="0"/>
              <w:suppressAutoHyphens w:val="0"/>
              <w:jc w:val="center"/>
              <w:rPr>
                <w:i/>
                <w:iCs/>
                <w:sz w:val="24"/>
                <w:szCs w:val="24"/>
                <w:lang w:eastAsia="ru-RU"/>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B3F11E3" w14:textId="715A5496" w:rsidR="00423FBC" w:rsidRPr="00B44B6D" w:rsidRDefault="00423FBC" w:rsidP="007D4877">
            <w:pPr>
              <w:widowControl w:val="0"/>
              <w:suppressAutoHyphens w:val="0"/>
              <w:jc w:val="center"/>
              <w:rPr>
                <w:i/>
                <w:iCs/>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7D9DFD24" w14:textId="3FC48620" w:rsidR="00423FBC" w:rsidRPr="00B44B6D" w:rsidRDefault="00423FBC" w:rsidP="007D4877">
            <w:pPr>
              <w:widowControl w:val="0"/>
              <w:suppressAutoHyphens w:val="0"/>
              <w:jc w:val="center"/>
              <w:rPr>
                <w:i/>
                <w:iCs/>
                <w:sz w:val="24"/>
                <w:szCs w:val="24"/>
                <w:lang w:eastAsia="ru-RU"/>
              </w:rPr>
            </w:pPr>
          </w:p>
        </w:tc>
      </w:tr>
      <w:tr w:rsidR="00423FBC" w:rsidRPr="00B44B6D" w14:paraId="745AAF81" w14:textId="77777777" w:rsidTr="007E5824">
        <w:trPr>
          <w:gridAfter w:val="1"/>
          <w:wAfter w:w="25" w:type="dxa"/>
          <w:trHeight w:val="531"/>
        </w:trPr>
        <w:tc>
          <w:tcPr>
            <w:tcW w:w="6946" w:type="dxa"/>
            <w:gridSpan w:val="8"/>
            <w:tcBorders>
              <w:top w:val="single" w:sz="4" w:space="0" w:color="auto"/>
              <w:left w:val="single" w:sz="4" w:space="0" w:color="auto"/>
              <w:bottom w:val="single" w:sz="4" w:space="0" w:color="auto"/>
              <w:right w:val="single" w:sz="4" w:space="0" w:color="auto"/>
            </w:tcBorders>
          </w:tcPr>
          <w:p w14:paraId="4DDAEAED" w14:textId="6CA8AA19" w:rsidR="00423FBC" w:rsidRPr="00B44B6D" w:rsidRDefault="00423FBC" w:rsidP="007D4877">
            <w:pPr>
              <w:widowControl w:val="0"/>
              <w:suppressAutoHyphens w:val="0"/>
              <w:rPr>
                <w:b/>
                <w:i/>
                <w:iCs/>
                <w:sz w:val="24"/>
                <w:szCs w:val="24"/>
                <w:lang w:eastAsia="ru-RU"/>
              </w:rPr>
            </w:pPr>
          </w:p>
        </w:tc>
        <w:tc>
          <w:tcPr>
            <w:tcW w:w="1134" w:type="dxa"/>
            <w:gridSpan w:val="2"/>
            <w:tcBorders>
              <w:top w:val="single" w:sz="4" w:space="0" w:color="auto"/>
              <w:left w:val="single" w:sz="4" w:space="0" w:color="auto"/>
              <w:bottom w:val="single" w:sz="4" w:space="0" w:color="auto"/>
              <w:right w:val="single" w:sz="4" w:space="0" w:color="auto"/>
            </w:tcBorders>
            <w:noWrap/>
            <w:vAlign w:val="center"/>
          </w:tcPr>
          <w:p w14:paraId="627355AB" w14:textId="41B23504" w:rsidR="00423FBC" w:rsidRPr="00B44B6D" w:rsidRDefault="00423FBC" w:rsidP="007D4877">
            <w:pPr>
              <w:widowControl w:val="0"/>
              <w:suppressAutoHyphens w:val="0"/>
              <w:jc w:val="center"/>
              <w:rPr>
                <w:b/>
                <w:i/>
                <w:iCs/>
                <w:sz w:val="24"/>
                <w:szCs w:val="24"/>
                <w:lang w:eastAsia="ru-RU"/>
              </w:rPr>
            </w:pPr>
          </w:p>
        </w:tc>
        <w:tc>
          <w:tcPr>
            <w:tcW w:w="1134" w:type="dxa"/>
            <w:gridSpan w:val="2"/>
            <w:tcBorders>
              <w:top w:val="single" w:sz="4" w:space="0" w:color="auto"/>
              <w:left w:val="single" w:sz="4" w:space="0" w:color="auto"/>
              <w:bottom w:val="single" w:sz="4" w:space="0" w:color="auto"/>
              <w:right w:val="single" w:sz="4" w:space="0" w:color="auto"/>
            </w:tcBorders>
            <w:noWrap/>
            <w:vAlign w:val="center"/>
          </w:tcPr>
          <w:p w14:paraId="7DAA7D93" w14:textId="77777777" w:rsidR="00423FBC" w:rsidRPr="00B44B6D" w:rsidRDefault="00423FBC" w:rsidP="007D4877">
            <w:pPr>
              <w:widowControl w:val="0"/>
              <w:suppressAutoHyphens w:val="0"/>
              <w:jc w:val="center"/>
              <w:rPr>
                <w:b/>
                <w:i/>
                <w:iCs/>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10A0654B" w14:textId="4016B1DD" w:rsidR="00423FBC" w:rsidRPr="00B44B6D" w:rsidRDefault="00423FBC" w:rsidP="007D4877">
            <w:pPr>
              <w:widowControl w:val="0"/>
              <w:suppressAutoHyphens w:val="0"/>
              <w:jc w:val="center"/>
              <w:rPr>
                <w:b/>
                <w:i/>
                <w:iCs/>
                <w:sz w:val="24"/>
                <w:szCs w:val="24"/>
                <w:lang w:eastAsia="ru-RU"/>
              </w:rPr>
            </w:pPr>
          </w:p>
        </w:tc>
      </w:tr>
    </w:tbl>
    <w:p w14:paraId="560BF015" w14:textId="77777777" w:rsidR="00423FBC" w:rsidRPr="00B44B6D" w:rsidRDefault="00423FBC" w:rsidP="007D4877">
      <w:pPr>
        <w:widowControl w:val="0"/>
        <w:shd w:val="clear" w:color="auto" w:fill="FFFFFF"/>
        <w:tabs>
          <w:tab w:val="left" w:pos="7513"/>
        </w:tabs>
        <w:suppressAutoHyphens w:val="0"/>
        <w:jc w:val="center"/>
        <w:rPr>
          <w:b/>
          <w:i/>
          <w:iCs/>
          <w:color w:val="000000"/>
          <w:spacing w:val="1"/>
          <w:sz w:val="24"/>
          <w:szCs w:val="24"/>
        </w:rPr>
      </w:pPr>
    </w:p>
    <w:p w14:paraId="253752D9" w14:textId="77777777" w:rsidR="007E5824" w:rsidRPr="00B44B6D" w:rsidRDefault="007E5824" w:rsidP="007D4877">
      <w:pPr>
        <w:widowControl w:val="0"/>
        <w:shd w:val="clear" w:color="auto" w:fill="FFFFFF"/>
        <w:tabs>
          <w:tab w:val="left" w:pos="7513"/>
        </w:tabs>
        <w:suppressAutoHyphens w:val="0"/>
        <w:ind w:firstLine="284"/>
        <w:jc w:val="both"/>
        <w:rPr>
          <w:b/>
          <w:bCs/>
          <w:i/>
          <w:iCs/>
          <w:sz w:val="24"/>
          <w:szCs w:val="24"/>
        </w:rPr>
      </w:pPr>
    </w:p>
    <w:tbl>
      <w:tblPr>
        <w:tblW w:w="9981" w:type="dxa"/>
        <w:tblInd w:w="675" w:type="dxa"/>
        <w:tblLayout w:type="fixed"/>
        <w:tblLook w:val="0000" w:firstRow="0" w:lastRow="0" w:firstColumn="0" w:lastColumn="0" w:noHBand="0" w:noVBand="0"/>
      </w:tblPr>
      <w:tblGrid>
        <w:gridCol w:w="5245"/>
        <w:gridCol w:w="4736"/>
      </w:tblGrid>
      <w:tr w:rsidR="007E5824" w:rsidRPr="00B44B6D" w14:paraId="1BBEB9E3" w14:textId="77777777" w:rsidTr="00C03EFD">
        <w:trPr>
          <w:trHeight w:val="1218"/>
        </w:trPr>
        <w:tc>
          <w:tcPr>
            <w:tcW w:w="5245" w:type="dxa"/>
          </w:tcPr>
          <w:p w14:paraId="25AE73C7" w14:textId="77777777" w:rsidR="007E5824" w:rsidRPr="00B44B6D" w:rsidRDefault="007E5824" w:rsidP="007D4877">
            <w:pPr>
              <w:widowControl w:val="0"/>
              <w:suppressAutoHyphens w:val="0"/>
              <w:snapToGrid w:val="0"/>
              <w:jc w:val="both"/>
              <w:rPr>
                <w:i/>
                <w:iCs/>
                <w:sz w:val="24"/>
                <w:szCs w:val="24"/>
              </w:rPr>
            </w:pPr>
            <w:r w:rsidRPr="00B44B6D">
              <w:rPr>
                <w:i/>
                <w:iCs/>
                <w:sz w:val="24"/>
                <w:szCs w:val="24"/>
              </w:rPr>
              <w:t>от «Заказчика»:</w:t>
            </w:r>
          </w:p>
          <w:p w14:paraId="309C51A4" w14:textId="77777777" w:rsidR="007E5824" w:rsidRPr="00B44B6D" w:rsidRDefault="007E5824" w:rsidP="007D4877">
            <w:pPr>
              <w:widowControl w:val="0"/>
              <w:suppressAutoHyphens w:val="0"/>
              <w:snapToGrid w:val="0"/>
              <w:jc w:val="both"/>
              <w:rPr>
                <w:i/>
                <w:iCs/>
                <w:sz w:val="24"/>
                <w:szCs w:val="24"/>
              </w:rPr>
            </w:pPr>
            <w:r w:rsidRPr="00B44B6D">
              <w:rPr>
                <w:i/>
                <w:iCs/>
                <w:sz w:val="24"/>
                <w:szCs w:val="24"/>
              </w:rPr>
              <w:t>Первый заместитель</w:t>
            </w:r>
          </w:p>
          <w:p w14:paraId="77F4CAD4" w14:textId="77777777" w:rsidR="007E5824" w:rsidRPr="00B44B6D" w:rsidRDefault="007E5824" w:rsidP="007D4877">
            <w:pPr>
              <w:widowControl w:val="0"/>
              <w:suppressAutoHyphens w:val="0"/>
              <w:snapToGrid w:val="0"/>
              <w:jc w:val="both"/>
              <w:rPr>
                <w:i/>
                <w:iCs/>
                <w:sz w:val="24"/>
                <w:szCs w:val="24"/>
              </w:rPr>
            </w:pPr>
            <w:r w:rsidRPr="00B44B6D">
              <w:rPr>
                <w:i/>
                <w:iCs/>
                <w:sz w:val="24"/>
                <w:szCs w:val="24"/>
              </w:rPr>
              <w:t>художественного руководителя - директора</w:t>
            </w:r>
          </w:p>
          <w:p w14:paraId="05162772" w14:textId="77777777" w:rsidR="007E5824" w:rsidRPr="00B44B6D" w:rsidRDefault="007E5824" w:rsidP="007D4877">
            <w:pPr>
              <w:widowControl w:val="0"/>
              <w:suppressAutoHyphens w:val="0"/>
              <w:snapToGrid w:val="0"/>
              <w:jc w:val="both"/>
              <w:rPr>
                <w:i/>
                <w:iCs/>
                <w:sz w:val="24"/>
                <w:szCs w:val="24"/>
              </w:rPr>
            </w:pPr>
          </w:p>
          <w:p w14:paraId="3DF400C7" w14:textId="77777777" w:rsidR="007E5824" w:rsidRPr="00B44B6D" w:rsidRDefault="007E5824" w:rsidP="007D4877">
            <w:pPr>
              <w:widowControl w:val="0"/>
              <w:suppressAutoHyphens w:val="0"/>
              <w:snapToGrid w:val="0"/>
              <w:jc w:val="both"/>
              <w:rPr>
                <w:i/>
                <w:iCs/>
                <w:sz w:val="24"/>
                <w:szCs w:val="24"/>
              </w:rPr>
            </w:pPr>
          </w:p>
          <w:p w14:paraId="54CEAD41" w14:textId="77777777" w:rsidR="007E5824" w:rsidRPr="00B44B6D" w:rsidRDefault="007E5824" w:rsidP="007D4877">
            <w:pPr>
              <w:widowControl w:val="0"/>
              <w:suppressAutoHyphens w:val="0"/>
              <w:snapToGrid w:val="0"/>
              <w:jc w:val="both"/>
              <w:rPr>
                <w:i/>
                <w:iCs/>
                <w:sz w:val="24"/>
                <w:szCs w:val="24"/>
              </w:rPr>
            </w:pPr>
            <w:r w:rsidRPr="00B44B6D">
              <w:rPr>
                <w:i/>
                <w:iCs/>
                <w:sz w:val="24"/>
                <w:szCs w:val="24"/>
              </w:rPr>
              <w:t>_______________ /А. В. Калиниченко</w:t>
            </w:r>
          </w:p>
        </w:tc>
        <w:tc>
          <w:tcPr>
            <w:tcW w:w="4736" w:type="dxa"/>
          </w:tcPr>
          <w:p w14:paraId="17D98416" w14:textId="3AED734B" w:rsidR="007E5824" w:rsidRPr="00B44B6D" w:rsidRDefault="007E5824" w:rsidP="007D4877">
            <w:pPr>
              <w:widowControl w:val="0"/>
              <w:suppressAutoHyphens w:val="0"/>
              <w:snapToGrid w:val="0"/>
              <w:jc w:val="both"/>
              <w:rPr>
                <w:i/>
                <w:iCs/>
                <w:sz w:val="24"/>
                <w:szCs w:val="24"/>
                <w:u w:val="single"/>
              </w:rPr>
            </w:pPr>
            <w:r w:rsidRPr="00B44B6D">
              <w:rPr>
                <w:i/>
                <w:iCs/>
                <w:sz w:val="24"/>
                <w:szCs w:val="24"/>
                <w:u w:val="single"/>
              </w:rPr>
              <w:t>от «</w:t>
            </w:r>
            <w:r w:rsidR="00C36E9A" w:rsidRPr="00B44B6D">
              <w:rPr>
                <w:i/>
                <w:iCs/>
                <w:sz w:val="24"/>
                <w:szCs w:val="24"/>
                <w:u w:val="single"/>
              </w:rPr>
              <w:t>Исполнителя</w:t>
            </w:r>
            <w:r w:rsidRPr="00B44B6D">
              <w:rPr>
                <w:i/>
                <w:iCs/>
                <w:sz w:val="24"/>
                <w:szCs w:val="24"/>
                <w:u w:val="single"/>
              </w:rPr>
              <w:t>»:</w:t>
            </w:r>
          </w:p>
          <w:p w14:paraId="0EAD01EF" w14:textId="0B77DE97" w:rsidR="007E5824" w:rsidRPr="00B44B6D" w:rsidRDefault="007E5824" w:rsidP="007D4877">
            <w:pPr>
              <w:widowControl w:val="0"/>
              <w:suppressAutoHyphens w:val="0"/>
              <w:snapToGrid w:val="0"/>
              <w:jc w:val="both"/>
              <w:rPr>
                <w:i/>
                <w:iCs/>
                <w:sz w:val="24"/>
                <w:szCs w:val="24"/>
                <w:u w:val="single"/>
              </w:rPr>
            </w:pPr>
          </w:p>
          <w:p w14:paraId="10A2F28B" w14:textId="77777777" w:rsidR="00334B4C" w:rsidRPr="00B44B6D" w:rsidRDefault="00334B4C" w:rsidP="007D4877">
            <w:pPr>
              <w:widowControl w:val="0"/>
              <w:suppressAutoHyphens w:val="0"/>
              <w:snapToGrid w:val="0"/>
              <w:jc w:val="both"/>
              <w:rPr>
                <w:i/>
                <w:iCs/>
                <w:sz w:val="24"/>
                <w:szCs w:val="24"/>
                <w:u w:val="single"/>
              </w:rPr>
            </w:pPr>
          </w:p>
          <w:p w14:paraId="1E2FDB4F" w14:textId="77777777" w:rsidR="007E5824" w:rsidRPr="00B44B6D" w:rsidRDefault="007E5824" w:rsidP="007D4877">
            <w:pPr>
              <w:widowControl w:val="0"/>
              <w:suppressAutoHyphens w:val="0"/>
              <w:snapToGrid w:val="0"/>
              <w:jc w:val="both"/>
              <w:rPr>
                <w:i/>
                <w:iCs/>
                <w:sz w:val="24"/>
                <w:szCs w:val="24"/>
                <w:u w:val="single"/>
              </w:rPr>
            </w:pPr>
          </w:p>
          <w:p w14:paraId="2CFD22FE" w14:textId="77777777" w:rsidR="007E5824" w:rsidRPr="00B44B6D" w:rsidRDefault="007E5824" w:rsidP="007D4877">
            <w:pPr>
              <w:widowControl w:val="0"/>
              <w:suppressAutoHyphens w:val="0"/>
              <w:snapToGrid w:val="0"/>
              <w:jc w:val="both"/>
              <w:rPr>
                <w:i/>
                <w:iCs/>
                <w:sz w:val="24"/>
                <w:szCs w:val="24"/>
                <w:u w:val="single"/>
              </w:rPr>
            </w:pPr>
          </w:p>
          <w:p w14:paraId="06343415" w14:textId="77777777" w:rsidR="007E5824" w:rsidRPr="00B44B6D" w:rsidRDefault="007E5824" w:rsidP="007D4877">
            <w:pPr>
              <w:widowControl w:val="0"/>
              <w:suppressAutoHyphens w:val="0"/>
              <w:snapToGrid w:val="0"/>
              <w:jc w:val="both"/>
              <w:rPr>
                <w:i/>
                <w:iCs/>
                <w:sz w:val="24"/>
                <w:szCs w:val="24"/>
                <w:u w:val="single"/>
              </w:rPr>
            </w:pPr>
            <w:r w:rsidRPr="00B44B6D">
              <w:rPr>
                <w:i/>
                <w:iCs/>
                <w:sz w:val="24"/>
                <w:szCs w:val="24"/>
                <w:u w:val="single"/>
              </w:rPr>
              <w:t>_______________ ______</w:t>
            </w:r>
          </w:p>
        </w:tc>
      </w:tr>
    </w:tbl>
    <w:p w14:paraId="51C3BC52" w14:textId="3731D384" w:rsidR="007106FB" w:rsidRPr="00B44B6D" w:rsidRDefault="007106FB" w:rsidP="007D4877">
      <w:pPr>
        <w:widowControl w:val="0"/>
        <w:shd w:val="clear" w:color="auto" w:fill="FFFFFF"/>
        <w:tabs>
          <w:tab w:val="left" w:pos="7513"/>
        </w:tabs>
        <w:suppressAutoHyphens w:val="0"/>
        <w:ind w:firstLine="284"/>
        <w:jc w:val="both"/>
        <w:rPr>
          <w:b/>
          <w:bCs/>
          <w:sz w:val="24"/>
          <w:szCs w:val="24"/>
        </w:rPr>
      </w:pPr>
    </w:p>
    <w:p w14:paraId="0D8C3C0F" w14:textId="57E8D268" w:rsidR="00EA7646" w:rsidRPr="00B44B6D" w:rsidRDefault="00EA7646" w:rsidP="007D4877">
      <w:pPr>
        <w:widowControl w:val="0"/>
        <w:shd w:val="clear" w:color="auto" w:fill="FFFFFF"/>
        <w:tabs>
          <w:tab w:val="left" w:pos="7513"/>
        </w:tabs>
        <w:suppressAutoHyphens w:val="0"/>
        <w:ind w:firstLine="284"/>
        <w:jc w:val="both"/>
        <w:rPr>
          <w:b/>
          <w:bCs/>
          <w:sz w:val="24"/>
          <w:szCs w:val="24"/>
        </w:rPr>
      </w:pPr>
    </w:p>
    <w:p w14:paraId="19DCBA26" w14:textId="38E3C703" w:rsidR="00EA7646" w:rsidRPr="00B44B6D" w:rsidRDefault="00EA7646" w:rsidP="00EA7646">
      <w:pPr>
        <w:widowControl w:val="0"/>
        <w:shd w:val="clear" w:color="auto" w:fill="FFFFFF"/>
        <w:tabs>
          <w:tab w:val="left" w:pos="7513"/>
        </w:tabs>
        <w:suppressAutoHyphens w:val="0"/>
        <w:ind w:firstLine="284"/>
        <w:jc w:val="center"/>
        <w:rPr>
          <w:b/>
          <w:bCs/>
          <w:sz w:val="24"/>
          <w:szCs w:val="24"/>
        </w:rPr>
      </w:pPr>
      <w:bookmarkStart w:id="6" w:name="_Hlk228889071"/>
      <w:r w:rsidRPr="00B44B6D">
        <w:rPr>
          <w:b/>
          <w:bCs/>
          <w:sz w:val="24"/>
          <w:szCs w:val="24"/>
        </w:rPr>
        <w:t>Подписи Сторон:</w:t>
      </w:r>
    </w:p>
    <w:bookmarkEnd w:id="6"/>
    <w:p w14:paraId="15568400" w14:textId="77777777" w:rsidR="00EA7646" w:rsidRPr="00B44B6D" w:rsidRDefault="00EA7646" w:rsidP="00EA7646">
      <w:pPr>
        <w:widowControl w:val="0"/>
        <w:shd w:val="clear" w:color="auto" w:fill="FFFFFF"/>
        <w:tabs>
          <w:tab w:val="left" w:pos="7513"/>
        </w:tabs>
        <w:suppressAutoHyphens w:val="0"/>
        <w:ind w:firstLine="284"/>
        <w:jc w:val="center"/>
        <w:rPr>
          <w:b/>
          <w:bCs/>
          <w:sz w:val="24"/>
          <w:szCs w:val="24"/>
        </w:rPr>
      </w:pPr>
    </w:p>
    <w:tbl>
      <w:tblPr>
        <w:tblW w:w="0" w:type="auto"/>
        <w:tblLook w:val="04A0" w:firstRow="1" w:lastRow="0" w:firstColumn="1" w:lastColumn="0" w:noHBand="0" w:noVBand="1"/>
      </w:tblPr>
      <w:tblGrid>
        <w:gridCol w:w="5320"/>
        <w:gridCol w:w="4651"/>
      </w:tblGrid>
      <w:tr w:rsidR="00D60BB8" w:rsidRPr="00B44B6D" w14:paraId="7C917BA6" w14:textId="77777777" w:rsidTr="0097627A">
        <w:tc>
          <w:tcPr>
            <w:tcW w:w="5320" w:type="dxa"/>
            <w:tcBorders>
              <w:top w:val="nil"/>
              <w:left w:val="nil"/>
              <w:bottom w:val="nil"/>
              <w:right w:val="nil"/>
            </w:tcBorders>
          </w:tcPr>
          <w:p w14:paraId="322410C8" w14:textId="77777777" w:rsidR="00D60BB8" w:rsidRPr="00B44B6D" w:rsidRDefault="00D60BB8" w:rsidP="0097627A">
            <w:pPr>
              <w:widowControl w:val="0"/>
              <w:autoSpaceDE w:val="0"/>
              <w:autoSpaceDN w:val="0"/>
              <w:adjustRightInd w:val="0"/>
              <w:ind w:firstLine="397"/>
              <w:jc w:val="both"/>
              <w:rPr>
                <w:sz w:val="24"/>
                <w:szCs w:val="24"/>
              </w:rPr>
            </w:pPr>
            <w:r w:rsidRPr="00B44B6D">
              <w:rPr>
                <w:sz w:val="24"/>
                <w:szCs w:val="24"/>
              </w:rPr>
              <w:t>от «Заказчика»:</w:t>
            </w:r>
          </w:p>
          <w:p w14:paraId="2CA498D5" w14:textId="77777777" w:rsidR="00D60BB8" w:rsidRPr="00B44B6D" w:rsidRDefault="00D60BB8" w:rsidP="0097627A">
            <w:pPr>
              <w:widowControl w:val="0"/>
              <w:autoSpaceDE w:val="0"/>
              <w:autoSpaceDN w:val="0"/>
              <w:adjustRightInd w:val="0"/>
              <w:ind w:firstLine="397"/>
              <w:jc w:val="both"/>
              <w:rPr>
                <w:sz w:val="24"/>
                <w:szCs w:val="24"/>
              </w:rPr>
            </w:pPr>
            <w:r w:rsidRPr="00B44B6D">
              <w:rPr>
                <w:sz w:val="24"/>
                <w:szCs w:val="24"/>
              </w:rPr>
              <w:t xml:space="preserve">Первый заместитель </w:t>
            </w:r>
          </w:p>
          <w:p w14:paraId="4187E47E" w14:textId="77777777" w:rsidR="00D60BB8" w:rsidRPr="00B44B6D" w:rsidRDefault="00D60BB8" w:rsidP="0097627A">
            <w:pPr>
              <w:widowControl w:val="0"/>
              <w:autoSpaceDE w:val="0"/>
              <w:autoSpaceDN w:val="0"/>
              <w:adjustRightInd w:val="0"/>
              <w:ind w:firstLine="397"/>
              <w:jc w:val="both"/>
              <w:rPr>
                <w:sz w:val="24"/>
                <w:szCs w:val="24"/>
              </w:rPr>
            </w:pPr>
            <w:r w:rsidRPr="00B44B6D">
              <w:rPr>
                <w:sz w:val="24"/>
                <w:szCs w:val="24"/>
              </w:rPr>
              <w:t>художественного руководителя - директора</w:t>
            </w:r>
          </w:p>
          <w:p w14:paraId="0D9035ED" w14:textId="77777777" w:rsidR="00D60BB8" w:rsidRPr="00B44B6D" w:rsidRDefault="00D60BB8" w:rsidP="0097627A">
            <w:pPr>
              <w:widowControl w:val="0"/>
              <w:autoSpaceDE w:val="0"/>
              <w:autoSpaceDN w:val="0"/>
              <w:adjustRightInd w:val="0"/>
              <w:ind w:firstLine="397"/>
              <w:jc w:val="both"/>
              <w:rPr>
                <w:sz w:val="24"/>
                <w:szCs w:val="24"/>
              </w:rPr>
            </w:pPr>
          </w:p>
          <w:p w14:paraId="70718AC7" w14:textId="77777777" w:rsidR="00D60BB8" w:rsidRPr="00B44B6D" w:rsidRDefault="00D60BB8" w:rsidP="0097627A">
            <w:pPr>
              <w:widowControl w:val="0"/>
              <w:autoSpaceDE w:val="0"/>
              <w:autoSpaceDN w:val="0"/>
              <w:adjustRightInd w:val="0"/>
              <w:ind w:firstLine="397"/>
              <w:jc w:val="both"/>
              <w:rPr>
                <w:sz w:val="24"/>
                <w:szCs w:val="24"/>
              </w:rPr>
            </w:pPr>
            <w:r w:rsidRPr="00B44B6D">
              <w:rPr>
                <w:sz w:val="24"/>
                <w:szCs w:val="24"/>
              </w:rPr>
              <w:t>_______________ /А. В. Калиниченко</w:t>
            </w:r>
          </w:p>
        </w:tc>
        <w:tc>
          <w:tcPr>
            <w:tcW w:w="4651" w:type="dxa"/>
            <w:tcBorders>
              <w:top w:val="nil"/>
              <w:left w:val="nil"/>
              <w:bottom w:val="nil"/>
              <w:right w:val="nil"/>
            </w:tcBorders>
          </w:tcPr>
          <w:p w14:paraId="4EE5F1A6" w14:textId="77777777" w:rsidR="00D60BB8" w:rsidRPr="00B44B6D" w:rsidRDefault="00D60BB8" w:rsidP="0097627A">
            <w:pPr>
              <w:widowControl w:val="0"/>
              <w:autoSpaceDE w:val="0"/>
              <w:autoSpaceDN w:val="0"/>
              <w:adjustRightInd w:val="0"/>
              <w:ind w:firstLine="397"/>
              <w:jc w:val="both"/>
              <w:rPr>
                <w:bCs/>
                <w:iCs/>
                <w:sz w:val="24"/>
                <w:szCs w:val="24"/>
              </w:rPr>
            </w:pPr>
            <w:r w:rsidRPr="00B44B6D">
              <w:rPr>
                <w:bCs/>
                <w:iCs/>
                <w:sz w:val="24"/>
                <w:szCs w:val="24"/>
              </w:rPr>
              <w:t>от «Исполнителя»:</w:t>
            </w:r>
          </w:p>
          <w:p w14:paraId="667442CC" w14:textId="77777777" w:rsidR="00D60BB8" w:rsidRPr="00B44B6D" w:rsidRDefault="00D60BB8" w:rsidP="0097627A">
            <w:pPr>
              <w:widowControl w:val="0"/>
              <w:autoSpaceDE w:val="0"/>
              <w:autoSpaceDN w:val="0"/>
              <w:adjustRightInd w:val="0"/>
              <w:ind w:firstLine="397"/>
              <w:jc w:val="both"/>
              <w:rPr>
                <w:bCs/>
                <w:i/>
                <w:iCs/>
                <w:sz w:val="24"/>
                <w:szCs w:val="24"/>
              </w:rPr>
            </w:pPr>
          </w:p>
          <w:p w14:paraId="15336F9E" w14:textId="77777777" w:rsidR="00D60BB8" w:rsidRPr="00B44B6D" w:rsidRDefault="00D60BB8" w:rsidP="0097627A">
            <w:pPr>
              <w:widowControl w:val="0"/>
              <w:autoSpaceDE w:val="0"/>
              <w:autoSpaceDN w:val="0"/>
              <w:adjustRightInd w:val="0"/>
              <w:ind w:firstLine="397"/>
              <w:jc w:val="both"/>
              <w:rPr>
                <w:bCs/>
                <w:i/>
                <w:iCs/>
                <w:sz w:val="24"/>
                <w:szCs w:val="24"/>
              </w:rPr>
            </w:pPr>
          </w:p>
          <w:p w14:paraId="714DBC43" w14:textId="77777777" w:rsidR="00D60BB8" w:rsidRPr="00B44B6D" w:rsidRDefault="00D60BB8" w:rsidP="0097627A">
            <w:pPr>
              <w:widowControl w:val="0"/>
              <w:autoSpaceDE w:val="0"/>
              <w:autoSpaceDN w:val="0"/>
              <w:adjustRightInd w:val="0"/>
              <w:ind w:firstLine="397"/>
              <w:jc w:val="both"/>
              <w:rPr>
                <w:bCs/>
                <w:i/>
                <w:iCs/>
                <w:sz w:val="24"/>
                <w:szCs w:val="24"/>
              </w:rPr>
            </w:pPr>
          </w:p>
          <w:p w14:paraId="4E3C5B90" w14:textId="77777777" w:rsidR="00D60BB8" w:rsidRPr="00B44B6D" w:rsidRDefault="00D60BB8" w:rsidP="0097627A">
            <w:pPr>
              <w:widowControl w:val="0"/>
              <w:autoSpaceDE w:val="0"/>
              <w:autoSpaceDN w:val="0"/>
              <w:adjustRightInd w:val="0"/>
              <w:ind w:firstLine="397"/>
              <w:jc w:val="both"/>
              <w:rPr>
                <w:bCs/>
                <w:iCs/>
                <w:sz w:val="24"/>
                <w:szCs w:val="24"/>
              </w:rPr>
            </w:pPr>
            <w:r w:rsidRPr="00B44B6D">
              <w:rPr>
                <w:bCs/>
                <w:i/>
                <w:iCs/>
                <w:sz w:val="24"/>
                <w:szCs w:val="24"/>
              </w:rPr>
              <w:t>_______________ ________</w:t>
            </w:r>
          </w:p>
        </w:tc>
      </w:tr>
    </w:tbl>
    <w:p w14:paraId="0D5824A9" w14:textId="77777777" w:rsidR="00D60BB8" w:rsidRPr="00B44B6D" w:rsidRDefault="00D60BB8" w:rsidP="007D4877">
      <w:pPr>
        <w:widowControl w:val="0"/>
        <w:shd w:val="clear" w:color="auto" w:fill="FFFFFF"/>
        <w:tabs>
          <w:tab w:val="left" w:pos="7513"/>
        </w:tabs>
        <w:suppressAutoHyphens w:val="0"/>
        <w:ind w:firstLine="284"/>
        <w:jc w:val="both"/>
        <w:rPr>
          <w:b/>
          <w:bCs/>
          <w:sz w:val="24"/>
          <w:szCs w:val="24"/>
        </w:rPr>
      </w:pPr>
    </w:p>
    <w:p w14:paraId="7AD601BC" w14:textId="77777777" w:rsidR="007106FB" w:rsidRPr="00B44B6D" w:rsidRDefault="007106FB">
      <w:pPr>
        <w:suppressAutoHyphens w:val="0"/>
        <w:spacing w:after="160" w:line="259" w:lineRule="auto"/>
        <w:rPr>
          <w:b/>
          <w:bCs/>
          <w:sz w:val="24"/>
          <w:szCs w:val="24"/>
        </w:rPr>
      </w:pPr>
      <w:r w:rsidRPr="00B44B6D">
        <w:rPr>
          <w:b/>
          <w:bCs/>
          <w:sz w:val="24"/>
          <w:szCs w:val="24"/>
        </w:rPr>
        <w:br w:type="page"/>
      </w:r>
    </w:p>
    <w:p w14:paraId="4B4D6F2F" w14:textId="0D337450" w:rsidR="007106FB" w:rsidRPr="00B44B6D" w:rsidRDefault="00503B2E" w:rsidP="00EA7646">
      <w:pPr>
        <w:widowControl w:val="0"/>
        <w:jc w:val="right"/>
        <w:rPr>
          <w:bCs/>
          <w:sz w:val="24"/>
          <w:szCs w:val="24"/>
        </w:rPr>
      </w:pPr>
      <w:r w:rsidRPr="00B44B6D">
        <w:rPr>
          <w:bCs/>
          <w:sz w:val="24"/>
          <w:szCs w:val="24"/>
        </w:rPr>
        <w:lastRenderedPageBreak/>
        <w:t>Приложение № 4</w:t>
      </w:r>
    </w:p>
    <w:p w14:paraId="019C16B3" w14:textId="706485D2" w:rsidR="007106FB" w:rsidRPr="00B44B6D" w:rsidRDefault="007106FB" w:rsidP="00EA7646">
      <w:pPr>
        <w:pStyle w:val="afa"/>
        <w:ind w:left="1211"/>
        <w:jc w:val="right"/>
        <w:rPr>
          <w:bCs/>
          <w:sz w:val="24"/>
          <w:szCs w:val="24"/>
        </w:rPr>
      </w:pPr>
      <w:r w:rsidRPr="00B44B6D">
        <w:rPr>
          <w:bCs/>
          <w:sz w:val="24"/>
          <w:szCs w:val="24"/>
        </w:rPr>
        <w:t>к Договору № __</w:t>
      </w:r>
      <w:r w:rsidR="00EA7646" w:rsidRPr="00B44B6D">
        <w:rPr>
          <w:bCs/>
          <w:sz w:val="24"/>
          <w:szCs w:val="24"/>
        </w:rPr>
        <w:t>__</w:t>
      </w:r>
      <w:r w:rsidRPr="00B44B6D">
        <w:rPr>
          <w:bCs/>
          <w:sz w:val="24"/>
          <w:szCs w:val="24"/>
        </w:rPr>
        <w:t xml:space="preserve">_____ от </w:t>
      </w:r>
      <w:r w:rsidR="00EA7646" w:rsidRPr="00B44B6D">
        <w:rPr>
          <w:bCs/>
          <w:sz w:val="24"/>
          <w:szCs w:val="24"/>
        </w:rPr>
        <w:t>_________________</w:t>
      </w:r>
    </w:p>
    <w:p w14:paraId="5C1F8BB2" w14:textId="7DD8E4F4" w:rsidR="007106FB" w:rsidRPr="00B44B6D" w:rsidRDefault="007106FB" w:rsidP="007106FB">
      <w:pPr>
        <w:widowControl w:val="0"/>
        <w:ind w:left="1211" w:firstLine="397"/>
        <w:contextualSpacing/>
        <w:jc w:val="right"/>
        <w:rPr>
          <w:i/>
          <w:sz w:val="24"/>
          <w:szCs w:val="24"/>
        </w:rPr>
      </w:pPr>
    </w:p>
    <w:p w14:paraId="413F0E1F" w14:textId="02375DA0" w:rsidR="007106FB" w:rsidRPr="00B44B6D" w:rsidRDefault="007106FB" w:rsidP="007106FB">
      <w:pPr>
        <w:widowControl w:val="0"/>
        <w:ind w:left="1211" w:firstLine="397"/>
        <w:contextualSpacing/>
        <w:jc w:val="right"/>
        <w:rPr>
          <w:i/>
          <w:sz w:val="24"/>
          <w:szCs w:val="24"/>
        </w:rPr>
      </w:pPr>
    </w:p>
    <w:p w14:paraId="397DE658" w14:textId="2F7065E4" w:rsidR="003833ED" w:rsidRPr="00B44B6D" w:rsidRDefault="003833ED" w:rsidP="007106FB">
      <w:pPr>
        <w:widowControl w:val="0"/>
        <w:autoSpaceDE w:val="0"/>
        <w:autoSpaceDN w:val="0"/>
        <w:adjustRightInd w:val="0"/>
        <w:spacing w:line="100" w:lineRule="atLeast"/>
        <w:ind w:firstLine="397"/>
        <w:jc w:val="center"/>
        <w:outlineLvl w:val="0"/>
        <w:rPr>
          <w:b/>
          <w:bCs/>
          <w:i/>
          <w:iCs/>
          <w:sz w:val="24"/>
          <w:szCs w:val="24"/>
        </w:rPr>
      </w:pPr>
      <w:r w:rsidRPr="00B44B6D">
        <w:rPr>
          <w:b/>
          <w:bCs/>
          <w:i/>
          <w:iCs/>
          <w:sz w:val="24"/>
          <w:szCs w:val="24"/>
        </w:rPr>
        <w:t>ОБРАЗЕЦ</w:t>
      </w:r>
    </w:p>
    <w:p w14:paraId="2B0D9421" w14:textId="2D6FEA57" w:rsidR="007106FB" w:rsidRPr="00B44B6D" w:rsidRDefault="007106FB" w:rsidP="007106FB">
      <w:pPr>
        <w:widowControl w:val="0"/>
        <w:autoSpaceDE w:val="0"/>
        <w:autoSpaceDN w:val="0"/>
        <w:adjustRightInd w:val="0"/>
        <w:spacing w:line="100" w:lineRule="atLeast"/>
        <w:ind w:firstLine="397"/>
        <w:jc w:val="center"/>
        <w:outlineLvl w:val="0"/>
        <w:rPr>
          <w:b/>
          <w:bCs/>
          <w:i/>
          <w:iCs/>
          <w:sz w:val="24"/>
          <w:szCs w:val="24"/>
        </w:rPr>
      </w:pPr>
      <w:r w:rsidRPr="00B44B6D">
        <w:rPr>
          <w:b/>
          <w:bCs/>
          <w:i/>
          <w:iCs/>
          <w:sz w:val="24"/>
          <w:szCs w:val="24"/>
        </w:rPr>
        <w:t xml:space="preserve">Акт оказанных услуг </w:t>
      </w:r>
    </w:p>
    <w:p w14:paraId="42F879CC" w14:textId="556482B1" w:rsidR="007106FB" w:rsidRPr="00B44B6D" w:rsidRDefault="007106FB" w:rsidP="007106FB">
      <w:pPr>
        <w:widowControl w:val="0"/>
        <w:autoSpaceDE w:val="0"/>
        <w:autoSpaceDN w:val="0"/>
        <w:adjustRightInd w:val="0"/>
        <w:spacing w:line="100" w:lineRule="atLeast"/>
        <w:ind w:firstLine="397"/>
        <w:jc w:val="right"/>
        <w:outlineLvl w:val="0"/>
        <w:rPr>
          <w:bCs/>
          <w:i/>
          <w:iCs/>
          <w:sz w:val="24"/>
          <w:szCs w:val="24"/>
        </w:rPr>
      </w:pPr>
    </w:p>
    <w:p w14:paraId="51656FB5" w14:textId="3949C0ED" w:rsidR="007106FB" w:rsidRPr="00B44B6D" w:rsidRDefault="007106FB" w:rsidP="007106FB">
      <w:pPr>
        <w:widowControl w:val="0"/>
        <w:autoSpaceDE w:val="0"/>
        <w:autoSpaceDN w:val="0"/>
        <w:adjustRightInd w:val="0"/>
        <w:spacing w:line="100" w:lineRule="atLeast"/>
        <w:ind w:firstLine="397"/>
        <w:outlineLvl w:val="0"/>
        <w:rPr>
          <w:bCs/>
          <w:i/>
          <w:iCs/>
          <w:sz w:val="24"/>
          <w:szCs w:val="24"/>
        </w:rPr>
      </w:pPr>
      <w:r w:rsidRPr="00B44B6D">
        <w:rPr>
          <w:i/>
          <w:iCs/>
          <w:sz w:val="24"/>
          <w:szCs w:val="24"/>
        </w:rPr>
        <w:t>г.  Санкт-Петербург</w:t>
      </w:r>
      <w:r w:rsidRPr="00B44B6D">
        <w:rPr>
          <w:i/>
          <w:iCs/>
          <w:sz w:val="24"/>
          <w:szCs w:val="24"/>
        </w:rPr>
        <w:tab/>
      </w:r>
      <w:r w:rsidRPr="00B44B6D">
        <w:rPr>
          <w:i/>
          <w:iCs/>
          <w:sz w:val="24"/>
          <w:szCs w:val="24"/>
        </w:rPr>
        <w:tab/>
      </w:r>
      <w:r w:rsidRPr="00B44B6D">
        <w:rPr>
          <w:i/>
          <w:iCs/>
          <w:sz w:val="24"/>
          <w:szCs w:val="24"/>
        </w:rPr>
        <w:tab/>
      </w:r>
      <w:r w:rsidRPr="00B44B6D">
        <w:rPr>
          <w:i/>
          <w:iCs/>
          <w:sz w:val="24"/>
          <w:szCs w:val="24"/>
        </w:rPr>
        <w:tab/>
      </w:r>
      <w:r w:rsidRPr="00B44B6D">
        <w:rPr>
          <w:i/>
          <w:iCs/>
          <w:sz w:val="24"/>
          <w:szCs w:val="24"/>
        </w:rPr>
        <w:tab/>
      </w:r>
      <w:r w:rsidRPr="00B44B6D">
        <w:rPr>
          <w:i/>
          <w:iCs/>
          <w:sz w:val="24"/>
          <w:szCs w:val="24"/>
        </w:rPr>
        <w:tab/>
        <w:t xml:space="preserve">                 </w:t>
      </w:r>
      <w:r w:rsidRPr="00B44B6D">
        <w:rPr>
          <w:bCs/>
          <w:i/>
          <w:iCs/>
          <w:sz w:val="24"/>
          <w:szCs w:val="24"/>
        </w:rPr>
        <w:t>__________________г.</w:t>
      </w:r>
    </w:p>
    <w:p w14:paraId="3B7B6279" w14:textId="00AEE4DA" w:rsidR="007106FB" w:rsidRPr="00B44B6D" w:rsidRDefault="007106FB" w:rsidP="007106FB">
      <w:pPr>
        <w:widowControl w:val="0"/>
        <w:autoSpaceDE w:val="0"/>
        <w:autoSpaceDN w:val="0"/>
        <w:adjustRightInd w:val="0"/>
        <w:spacing w:line="100" w:lineRule="atLeast"/>
        <w:ind w:firstLine="397"/>
        <w:outlineLvl w:val="0"/>
        <w:rPr>
          <w:b/>
          <w:bCs/>
          <w:i/>
          <w:iCs/>
          <w:sz w:val="24"/>
          <w:szCs w:val="24"/>
        </w:rPr>
      </w:pPr>
    </w:p>
    <w:p w14:paraId="4322830B" w14:textId="059CF3C2" w:rsidR="007106FB" w:rsidRPr="00B44B6D" w:rsidRDefault="007106FB" w:rsidP="007106FB">
      <w:pPr>
        <w:widowControl w:val="0"/>
        <w:spacing w:line="100" w:lineRule="atLeast"/>
        <w:ind w:firstLine="397"/>
        <w:jc w:val="both"/>
        <w:rPr>
          <w:i/>
          <w:iCs/>
          <w:sz w:val="24"/>
          <w:szCs w:val="24"/>
        </w:rPr>
      </w:pPr>
      <w:r w:rsidRPr="00B44B6D">
        <w:rPr>
          <w:b/>
          <w:i/>
          <w:iCs/>
          <w:sz w:val="24"/>
          <w:szCs w:val="24"/>
        </w:rPr>
        <w:t>Санкт-Петербургское государственное бюджетное учреждение культуры «Академический драматический театр им. В. Ф. Комиссаржевской»</w:t>
      </w:r>
      <w:r w:rsidRPr="00B44B6D">
        <w:rPr>
          <w:i/>
          <w:iCs/>
          <w:sz w:val="24"/>
          <w:szCs w:val="24"/>
        </w:rPr>
        <w:t xml:space="preserve">, именуемое в дальнейшем </w:t>
      </w:r>
      <w:r w:rsidRPr="00B44B6D">
        <w:rPr>
          <w:b/>
          <w:i/>
          <w:iCs/>
          <w:sz w:val="24"/>
          <w:szCs w:val="24"/>
        </w:rPr>
        <w:t>«Заказчик»</w:t>
      </w:r>
      <w:r w:rsidRPr="00B44B6D">
        <w:rPr>
          <w:i/>
          <w:iCs/>
          <w:sz w:val="24"/>
          <w:szCs w:val="24"/>
        </w:rPr>
        <w:t xml:space="preserve">, в лице </w:t>
      </w:r>
      <w:r w:rsidR="005D3EA2" w:rsidRPr="00B44B6D">
        <w:rPr>
          <w:i/>
          <w:iCs/>
          <w:sz w:val="24"/>
          <w:szCs w:val="24"/>
        </w:rPr>
        <w:t>________________________________________</w:t>
      </w:r>
      <w:r w:rsidRPr="00B44B6D">
        <w:rPr>
          <w:i/>
          <w:iCs/>
          <w:sz w:val="24"/>
          <w:szCs w:val="24"/>
        </w:rPr>
        <w:t xml:space="preserve">, действующего на основании </w:t>
      </w:r>
      <w:r w:rsidR="005D3EA2" w:rsidRPr="00B44B6D">
        <w:rPr>
          <w:i/>
          <w:iCs/>
          <w:sz w:val="24"/>
          <w:szCs w:val="24"/>
        </w:rPr>
        <w:t>____________________</w:t>
      </w:r>
      <w:r w:rsidRPr="00B44B6D">
        <w:rPr>
          <w:i/>
          <w:iCs/>
          <w:sz w:val="24"/>
          <w:szCs w:val="24"/>
        </w:rPr>
        <w:t xml:space="preserve">, с одной стороны, и </w:t>
      </w:r>
    </w:p>
    <w:p w14:paraId="077D8F22" w14:textId="28752522" w:rsidR="007106FB" w:rsidRPr="00B44B6D" w:rsidRDefault="007106FB" w:rsidP="007106FB">
      <w:pPr>
        <w:widowControl w:val="0"/>
        <w:spacing w:line="100" w:lineRule="atLeast"/>
        <w:ind w:firstLine="397"/>
        <w:jc w:val="both"/>
        <w:rPr>
          <w:i/>
          <w:iCs/>
          <w:sz w:val="24"/>
          <w:szCs w:val="24"/>
        </w:rPr>
      </w:pPr>
      <w:r w:rsidRPr="00B44B6D">
        <w:rPr>
          <w:i/>
          <w:iCs/>
          <w:sz w:val="24"/>
          <w:szCs w:val="24"/>
        </w:rPr>
        <w:t>_______</w:t>
      </w:r>
      <w:r w:rsidRPr="00B44B6D">
        <w:rPr>
          <w:b/>
          <w:i/>
          <w:iCs/>
          <w:sz w:val="24"/>
          <w:szCs w:val="24"/>
        </w:rPr>
        <w:t>_________,</w:t>
      </w:r>
      <w:r w:rsidRPr="00B44B6D">
        <w:rPr>
          <w:i/>
          <w:iCs/>
          <w:sz w:val="24"/>
          <w:szCs w:val="24"/>
        </w:rPr>
        <w:t xml:space="preserve"> именуемый в дальнейшем «Исполнитель», с другой стороны, совместно именуемые «Стороны», составили настоящий акт оказанных услуг (далее – «Акт») о нижеследующем:</w:t>
      </w:r>
    </w:p>
    <w:p w14:paraId="76E8B04A" w14:textId="020AEF43" w:rsidR="007106FB" w:rsidRPr="00B44B6D" w:rsidRDefault="007106FB" w:rsidP="007106FB">
      <w:pPr>
        <w:widowControl w:val="0"/>
        <w:tabs>
          <w:tab w:val="left" w:pos="426"/>
        </w:tabs>
        <w:autoSpaceDE w:val="0"/>
        <w:autoSpaceDN w:val="0"/>
        <w:adjustRightInd w:val="0"/>
        <w:spacing w:line="100" w:lineRule="atLeast"/>
        <w:ind w:firstLine="397"/>
        <w:jc w:val="both"/>
        <w:outlineLvl w:val="0"/>
        <w:rPr>
          <w:i/>
          <w:iCs/>
          <w:sz w:val="24"/>
          <w:szCs w:val="24"/>
        </w:rPr>
      </w:pPr>
      <w:r w:rsidRPr="00B44B6D">
        <w:rPr>
          <w:i/>
          <w:iCs/>
          <w:sz w:val="24"/>
          <w:szCs w:val="24"/>
        </w:rPr>
        <w:t>В соответствии с Договором № ___________ на оказание услуг от ________ Исполнитель оказал услуги по ______________:</w:t>
      </w:r>
    </w:p>
    <w:p w14:paraId="57BFF5C7" w14:textId="052D6497" w:rsidR="007106FB" w:rsidRPr="00B44B6D" w:rsidRDefault="007106FB" w:rsidP="007106FB">
      <w:pPr>
        <w:widowControl w:val="0"/>
        <w:tabs>
          <w:tab w:val="left" w:pos="426"/>
        </w:tabs>
        <w:autoSpaceDE w:val="0"/>
        <w:autoSpaceDN w:val="0"/>
        <w:adjustRightInd w:val="0"/>
        <w:spacing w:line="100" w:lineRule="atLeast"/>
        <w:ind w:firstLine="397"/>
        <w:jc w:val="both"/>
        <w:outlineLvl w:val="0"/>
        <w:rPr>
          <w:i/>
          <w:iCs/>
          <w:sz w:val="24"/>
          <w:szCs w:val="24"/>
        </w:rPr>
      </w:pPr>
    </w:p>
    <w:tbl>
      <w:tblPr>
        <w:tblW w:w="4712" w:type="pct"/>
        <w:tblLook w:val="04A0" w:firstRow="1" w:lastRow="0" w:firstColumn="1" w:lastColumn="0" w:noHBand="0" w:noVBand="1"/>
      </w:tblPr>
      <w:tblGrid>
        <w:gridCol w:w="555"/>
        <w:gridCol w:w="1866"/>
        <w:gridCol w:w="856"/>
        <w:gridCol w:w="712"/>
        <w:gridCol w:w="1281"/>
        <w:gridCol w:w="4121"/>
      </w:tblGrid>
      <w:tr w:rsidR="007106FB" w:rsidRPr="00B44B6D" w14:paraId="37A16784" w14:textId="77777777" w:rsidTr="007106FB">
        <w:trPr>
          <w:trHeight w:val="510"/>
        </w:trPr>
        <w:tc>
          <w:tcPr>
            <w:tcW w:w="295" w:type="pct"/>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A44A689" w14:textId="77777777" w:rsidR="007106FB" w:rsidRPr="00B44B6D" w:rsidRDefault="007106FB" w:rsidP="007106FB">
            <w:pPr>
              <w:widowControl w:val="0"/>
              <w:autoSpaceDE w:val="0"/>
              <w:autoSpaceDN w:val="0"/>
              <w:adjustRightInd w:val="0"/>
              <w:spacing w:line="100" w:lineRule="atLeast"/>
              <w:jc w:val="center"/>
              <w:rPr>
                <w:i/>
                <w:iCs/>
                <w:sz w:val="24"/>
                <w:szCs w:val="24"/>
              </w:rPr>
            </w:pPr>
            <w:r w:rsidRPr="00B44B6D">
              <w:rPr>
                <w:i/>
                <w:iCs/>
                <w:sz w:val="24"/>
                <w:szCs w:val="24"/>
              </w:rPr>
              <w:t>№</w:t>
            </w:r>
          </w:p>
          <w:p w14:paraId="36B5CE68" w14:textId="77777777" w:rsidR="007106FB" w:rsidRPr="00B44B6D" w:rsidRDefault="007106FB" w:rsidP="007106FB">
            <w:pPr>
              <w:widowControl w:val="0"/>
              <w:autoSpaceDE w:val="0"/>
              <w:autoSpaceDN w:val="0"/>
              <w:adjustRightInd w:val="0"/>
              <w:spacing w:line="100" w:lineRule="atLeast"/>
              <w:jc w:val="center"/>
              <w:rPr>
                <w:i/>
                <w:iCs/>
                <w:sz w:val="24"/>
                <w:szCs w:val="24"/>
              </w:rPr>
            </w:pPr>
            <w:r w:rsidRPr="00B44B6D">
              <w:rPr>
                <w:i/>
                <w:iCs/>
                <w:sz w:val="24"/>
                <w:szCs w:val="24"/>
              </w:rPr>
              <w:t>п/п</w:t>
            </w:r>
          </w:p>
        </w:tc>
        <w:tc>
          <w:tcPr>
            <w:tcW w:w="993" w:type="pct"/>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7BC3056" w14:textId="3D41A6AB" w:rsidR="007106FB" w:rsidRPr="00B44B6D" w:rsidRDefault="007106FB" w:rsidP="007106FB">
            <w:pPr>
              <w:widowControl w:val="0"/>
              <w:autoSpaceDE w:val="0"/>
              <w:autoSpaceDN w:val="0"/>
              <w:adjustRightInd w:val="0"/>
              <w:spacing w:line="100" w:lineRule="atLeast"/>
              <w:jc w:val="center"/>
              <w:rPr>
                <w:i/>
                <w:iCs/>
                <w:sz w:val="24"/>
                <w:szCs w:val="24"/>
              </w:rPr>
            </w:pPr>
            <w:r w:rsidRPr="00B44B6D">
              <w:rPr>
                <w:i/>
                <w:iCs/>
                <w:sz w:val="24"/>
                <w:szCs w:val="24"/>
              </w:rPr>
              <w:t>Наименование услуги</w:t>
            </w:r>
          </w:p>
        </w:tc>
        <w:tc>
          <w:tcPr>
            <w:tcW w:w="456" w:type="pct"/>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09975B2A" w14:textId="77777777" w:rsidR="007106FB" w:rsidRPr="00B44B6D" w:rsidRDefault="007106FB" w:rsidP="007106FB">
            <w:pPr>
              <w:widowControl w:val="0"/>
              <w:autoSpaceDE w:val="0"/>
              <w:autoSpaceDN w:val="0"/>
              <w:adjustRightInd w:val="0"/>
              <w:spacing w:line="100" w:lineRule="atLeast"/>
              <w:jc w:val="center"/>
              <w:rPr>
                <w:i/>
                <w:iCs/>
                <w:sz w:val="24"/>
                <w:szCs w:val="24"/>
              </w:rPr>
            </w:pPr>
            <w:r w:rsidRPr="00B44B6D">
              <w:rPr>
                <w:i/>
                <w:iCs/>
                <w:sz w:val="24"/>
                <w:szCs w:val="24"/>
              </w:rPr>
              <w:t>Ед. изм.</w:t>
            </w:r>
          </w:p>
        </w:tc>
        <w:tc>
          <w:tcPr>
            <w:tcW w:w="37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E9120EB" w14:textId="77777777" w:rsidR="007106FB" w:rsidRPr="00B44B6D" w:rsidRDefault="007106FB" w:rsidP="007106FB">
            <w:pPr>
              <w:widowControl w:val="0"/>
              <w:autoSpaceDE w:val="0"/>
              <w:autoSpaceDN w:val="0"/>
              <w:adjustRightInd w:val="0"/>
              <w:spacing w:line="100" w:lineRule="atLeast"/>
              <w:jc w:val="center"/>
              <w:rPr>
                <w:i/>
                <w:iCs/>
                <w:sz w:val="24"/>
                <w:szCs w:val="24"/>
              </w:rPr>
            </w:pPr>
            <w:r w:rsidRPr="00B44B6D">
              <w:rPr>
                <w:i/>
                <w:iCs/>
                <w:sz w:val="24"/>
                <w:szCs w:val="24"/>
              </w:rPr>
              <w:t>Кол-во</w:t>
            </w:r>
          </w:p>
        </w:tc>
        <w:tc>
          <w:tcPr>
            <w:tcW w:w="682" w:type="pct"/>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0A895DC" w14:textId="2DA19EF8" w:rsidR="007106FB" w:rsidRPr="00B44B6D" w:rsidRDefault="007106FB" w:rsidP="007106FB">
            <w:pPr>
              <w:widowControl w:val="0"/>
              <w:autoSpaceDE w:val="0"/>
              <w:autoSpaceDN w:val="0"/>
              <w:adjustRightInd w:val="0"/>
              <w:spacing w:line="100" w:lineRule="atLeast"/>
              <w:ind w:firstLine="11"/>
              <w:jc w:val="center"/>
              <w:rPr>
                <w:i/>
                <w:iCs/>
                <w:sz w:val="24"/>
                <w:szCs w:val="24"/>
              </w:rPr>
            </w:pPr>
            <w:r w:rsidRPr="00B44B6D">
              <w:rPr>
                <w:i/>
                <w:iCs/>
                <w:sz w:val="24"/>
                <w:szCs w:val="24"/>
              </w:rPr>
              <w:t xml:space="preserve">Цена </w:t>
            </w:r>
            <w:r w:rsidR="00EA7646" w:rsidRPr="00B44B6D">
              <w:rPr>
                <w:i/>
                <w:iCs/>
                <w:sz w:val="24"/>
                <w:szCs w:val="24"/>
              </w:rPr>
              <w:t xml:space="preserve">за </w:t>
            </w:r>
            <w:r w:rsidRPr="00B44B6D">
              <w:rPr>
                <w:i/>
                <w:iCs/>
                <w:sz w:val="24"/>
                <w:szCs w:val="24"/>
              </w:rPr>
              <w:t>ед.,</w:t>
            </w:r>
          </w:p>
          <w:p w14:paraId="0E8A057F" w14:textId="77777777" w:rsidR="007106FB" w:rsidRPr="00B44B6D" w:rsidRDefault="007106FB" w:rsidP="007106FB">
            <w:pPr>
              <w:widowControl w:val="0"/>
              <w:autoSpaceDE w:val="0"/>
              <w:autoSpaceDN w:val="0"/>
              <w:adjustRightInd w:val="0"/>
              <w:spacing w:line="100" w:lineRule="atLeast"/>
              <w:ind w:firstLine="11"/>
              <w:jc w:val="center"/>
              <w:rPr>
                <w:i/>
                <w:iCs/>
                <w:sz w:val="24"/>
                <w:szCs w:val="24"/>
              </w:rPr>
            </w:pPr>
            <w:r w:rsidRPr="00B44B6D">
              <w:rPr>
                <w:i/>
                <w:iCs/>
                <w:sz w:val="24"/>
                <w:szCs w:val="24"/>
              </w:rPr>
              <w:t>руб.</w:t>
            </w:r>
          </w:p>
        </w:tc>
        <w:tc>
          <w:tcPr>
            <w:tcW w:w="2194" w:type="pct"/>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800B1EC" w14:textId="77777777" w:rsidR="007106FB" w:rsidRPr="00B44B6D" w:rsidRDefault="007106FB" w:rsidP="007106FB">
            <w:pPr>
              <w:widowControl w:val="0"/>
              <w:autoSpaceDE w:val="0"/>
              <w:autoSpaceDN w:val="0"/>
              <w:adjustRightInd w:val="0"/>
              <w:spacing w:line="100" w:lineRule="atLeast"/>
              <w:ind w:firstLine="397"/>
              <w:jc w:val="center"/>
              <w:rPr>
                <w:i/>
                <w:iCs/>
                <w:sz w:val="24"/>
                <w:szCs w:val="24"/>
              </w:rPr>
            </w:pPr>
            <w:r w:rsidRPr="00B44B6D">
              <w:rPr>
                <w:i/>
                <w:iCs/>
                <w:sz w:val="24"/>
                <w:szCs w:val="24"/>
              </w:rPr>
              <w:t xml:space="preserve">Общая стоимость, </w:t>
            </w:r>
          </w:p>
          <w:p w14:paraId="60019441" w14:textId="6DB660FB" w:rsidR="007106FB" w:rsidRPr="00B44B6D" w:rsidRDefault="007106FB" w:rsidP="007106FB">
            <w:pPr>
              <w:widowControl w:val="0"/>
              <w:autoSpaceDE w:val="0"/>
              <w:autoSpaceDN w:val="0"/>
              <w:adjustRightInd w:val="0"/>
              <w:spacing w:line="100" w:lineRule="atLeast"/>
              <w:jc w:val="center"/>
              <w:rPr>
                <w:i/>
                <w:iCs/>
                <w:sz w:val="24"/>
                <w:szCs w:val="24"/>
              </w:rPr>
            </w:pPr>
            <w:r w:rsidRPr="00B44B6D">
              <w:rPr>
                <w:i/>
                <w:iCs/>
                <w:sz w:val="24"/>
                <w:szCs w:val="24"/>
              </w:rPr>
              <w:t>руб.</w:t>
            </w:r>
          </w:p>
        </w:tc>
      </w:tr>
      <w:tr w:rsidR="007106FB" w:rsidRPr="00B44B6D" w14:paraId="3B8D8ABF" w14:textId="77777777" w:rsidTr="00C03EFD">
        <w:trPr>
          <w:trHeight w:val="225"/>
        </w:trPr>
        <w:tc>
          <w:tcPr>
            <w:tcW w:w="295" w:type="pct"/>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460D0DFE" w14:textId="6EBA5F8B" w:rsidR="007106FB" w:rsidRPr="00B44B6D" w:rsidRDefault="007106FB" w:rsidP="007106FB">
            <w:pPr>
              <w:widowControl w:val="0"/>
              <w:autoSpaceDE w:val="0"/>
              <w:autoSpaceDN w:val="0"/>
              <w:adjustRightInd w:val="0"/>
              <w:spacing w:line="100" w:lineRule="atLeast"/>
              <w:jc w:val="center"/>
              <w:rPr>
                <w:i/>
                <w:iCs/>
                <w:sz w:val="24"/>
                <w:szCs w:val="24"/>
              </w:rPr>
            </w:pPr>
            <w:r w:rsidRPr="00B44B6D">
              <w:rPr>
                <w:i/>
                <w:iCs/>
                <w:sz w:val="24"/>
                <w:szCs w:val="24"/>
              </w:rPr>
              <w:t>1</w:t>
            </w:r>
          </w:p>
        </w:tc>
        <w:tc>
          <w:tcPr>
            <w:tcW w:w="993" w:type="pct"/>
            <w:tcBorders>
              <w:top w:val="single" w:sz="2" w:space="0" w:color="000000"/>
              <w:left w:val="single" w:sz="2" w:space="0" w:color="000000"/>
              <w:bottom w:val="single" w:sz="2" w:space="0" w:color="000000"/>
              <w:right w:val="single" w:sz="2" w:space="0" w:color="000000"/>
            </w:tcBorders>
            <w:shd w:val="clear" w:color="auto" w:fill="FFFFFF"/>
            <w:hideMark/>
          </w:tcPr>
          <w:p w14:paraId="7DDE9758" w14:textId="709FC7EB" w:rsidR="007106FB" w:rsidRPr="00B44B6D" w:rsidRDefault="007106FB" w:rsidP="00C03EFD">
            <w:pPr>
              <w:widowControl w:val="0"/>
              <w:autoSpaceDE w:val="0"/>
              <w:autoSpaceDN w:val="0"/>
              <w:adjustRightInd w:val="0"/>
              <w:spacing w:line="100" w:lineRule="atLeast"/>
              <w:ind w:firstLine="397"/>
              <w:jc w:val="center"/>
              <w:rPr>
                <w:i/>
                <w:iCs/>
                <w:sz w:val="24"/>
                <w:szCs w:val="24"/>
              </w:rPr>
            </w:pPr>
          </w:p>
        </w:tc>
        <w:tc>
          <w:tcPr>
            <w:tcW w:w="456"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F611582" w14:textId="77777777" w:rsidR="007106FB" w:rsidRPr="00B44B6D" w:rsidRDefault="007106FB" w:rsidP="007106FB">
            <w:pPr>
              <w:widowControl w:val="0"/>
              <w:autoSpaceDE w:val="0"/>
              <w:autoSpaceDN w:val="0"/>
              <w:adjustRightInd w:val="0"/>
              <w:spacing w:line="100" w:lineRule="atLeast"/>
              <w:jc w:val="center"/>
              <w:rPr>
                <w:i/>
                <w:iCs/>
                <w:sz w:val="24"/>
                <w:szCs w:val="24"/>
              </w:rPr>
            </w:pPr>
          </w:p>
        </w:tc>
        <w:tc>
          <w:tcPr>
            <w:tcW w:w="37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A8316E3" w14:textId="77777777" w:rsidR="007106FB" w:rsidRPr="00B44B6D" w:rsidRDefault="007106FB" w:rsidP="007106FB">
            <w:pPr>
              <w:widowControl w:val="0"/>
              <w:autoSpaceDE w:val="0"/>
              <w:autoSpaceDN w:val="0"/>
              <w:adjustRightInd w:val="0"/>
              <w:spacing w:line="100" w:lineRule="atLeast"/>
              <w:jc w:val="center"/>
              <w:rPr>
                <w:b/>
                <w:i/>
                <w:iCs/>
                <w:sz w:val="24"/>
                <w:szCs w:val="24"/>
              </w:rPr>
            </w:pPr>
          </w:p>
        </w:tc>
        <w:tc>
          <w:tcPr>
            <w:tcW w:w="68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211C335" w14:textId="4B9E67E8" w:rsidR="007106FB" w:rsidRPr="00B44B6D" w:rsidRDefault="007106FB" w:rsidP="007106FB">
            <w:pPr>
              <w:widowControl w:val="0"/>
              <w:autoSpaceDE w:val="0"/>
              <w:autoSpaceDN w:val="0"/>
              <w:adjustRightInd w:val="0"/>
              <w:spacing w:line="100" w:lineRule="atLeast"/>
              <w:ind w:firstLine="11"/>
              <w:jc w:val="center"/>
              <w:rPr>
                <w:i/>
                <w:iCs/>
                <w:sz w:val="24"/>
                <w:szCs w:val="24"/>
              </w:rPr>
            </w:pPr>
          </w:p>
        </w:tc>
        <w:tc>
          <w:tcPr>
            <w:tcW w:w="2194"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E7A7954" w14:textId="77777777" w:rsidR="007106FB" w:rsidRPr="00B44B6D" w:rsidRDefault="007106FB" w:rsidP="00C03EFD">
            <w:pPr>
              <w:widowControl w:val="0"/>
              <w:autoSpaceDE w:val="0"/>
              <w:autoSpaceDN w:val="0"/>
              <w:adjustRightInd w:val="0"/>
              <w:spacing w:line="100" w:lineRule="atLeast"/>
              <w:ind w:firstLine="397"/>
              <w:jc w:val="center"/>
              <w:rPr>
                <w:i/>
                <w:iCs/>
                <w:sz w:val="24"/>
                <w:szCs w:val="24"/>
              </w:rPr>
            </w:pPr>
          </w:p>
        </w:tc>
      </w:tr>
      <w:tr w:rsidR="007106FB" w:rsidRPr="00B44B6D" w14:paraId="03D5D313" w14:textId="77777777" w:rsidTr="00C03EFD">
        <w:trPr>
          <w:trHeight w:val="243"/>
        </w:trPr>
        <w:tc>
          <w:tcPr>
            <w:tcW w:w="295"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0109C46" w14:textId="77777777" w:rsidR="007106FB" w:rsidRPr="00B44B6D" w:rsidRDefault="007106FB" w:rsidP="007106FB">
            <w:pPr>
              <w:widowControl w:val="0"/>
              <w:autoSpaceDE w:val="0"/>
              <w:autoSpaceDN w:val="0"/>
              <w:adjustRightInd w:val="0"/>
              <w:spacing w:line="100" w:lineRule="atLeast"/>
              <w:jc w:val="center"/>
              <w:rPr>
                <w:i/>
                <w:iCs/>
                <w:sz w:val="24"/>
                <w:szCs w:val="24"/>
              </w:rPr>
            </w:pPr>
            <w:r w:rsidRPr="00B44B6D">
              <w:rPr>
                <w:i/>
                <w:iCs/>
                <w:sz w:val="24"/>
                <w:szCs w:val="24"/>
              </w:rPr>
              <w:t>2</w:t>
            </w:r>
          </w:p>
        </w:tc>
        <w:tc>
          <w:tcPr>
            <w:tcW w:w="993" w:type="pct"/>
            <w:tcBorders>
              <w:top w:val="single" w:sz="2" w:space="0" w:color="000000"/>
              <w:left w:val="single" w:sz="2" w:space="0" w:color="000000"/>
              <w:bottom w:val="single" w:sz="2" w:space="0" w:color="000000"/>
              <w:right w:val="single" w:sz="2" w:space="0" w:color="000000"/>
            </w:tcBorders>
            <w:shd w:val="clear" w:color="auto" w:fill="FFFFFF"/>
          </w:tcPr>
          <w:p w14:paraId="58480FEE" w14:textId="77777777" w:rsidR="007106FB" w:rsidRPr="00B44B6D" w:rsidRDefault="007106FB" w:rsidP="00C03EFD">
            <w:pPr>
              <w:widowControl w:val="0"/>
              <w:autoSpaceDE w:val="0"/>
              <w:autoSpaceDN w:val="0"/>
              <w:adjustRightInd w:val="0"/>
              <w:spacing w:line="100" w:lineRule="atLeast"/>
              <w:ind w:firstLine="397"/>
              <w:jc w:val="center"/>
              <w:rPr>
                <w:i/>
                <w:iCs/>
                <w:sz w:val="24"/>
                <w:szCs w:val="24"/>
              </w:rPr>
            </w:pPr>
          </w:p>
        </w:tc>
        <w:tc>
          <w:tcPr>
            <w:tcW w:w="456"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F9809E1" w14:textId="77777777" w:rsidR="007106FB" w:rsidRPr="00B44B6D" w:rsidRDefault="007106FB" w:rsidP="007106FB">
            <w:pPr>
              <w:widowControl w:val="0"/>
              <w:autoSpaceDE w:val="0"/>
              <w:autoSpaceDN w:val="0"/>
              <w:adjustRightInd w:val="0"/>
              <w:spacing w:line="100" w:lineRule="atLeast"/>
              <w:jc w:val="center"/>
              <w:rPr>
                <w:i/>
                <w:iCs/>
                <w:sz w:val="24"/>
                <w:szCs w:val="24"/>
              </w:rPr>
            </w:pPr>
          </w:p>
        </w:tc>
        <w:tc>
          <w:tcPr>
            <w:tcW w:w="37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6BFF692" w14:textId="77777777" w:rsidR="007106FB" w:rsidRPr="00B44B6D" w:rsidRDefault="007106FB" w:rsidP="007106FB">
            <w:pPr>
              <w:widowControl w:val="0"/>
              <w:autoSpaceDE w:val="0"/>
              <w:autoSpaceDN w:val="0"/>
              <w:adjustRightInd w:val="0"/>
              <w:spacing w:line="100" w:lineRule="atLeast"/>
              <w:jc w:val="center"/>
              <w:rPr>
                <w:b/>
                <w:i/>
                <w:iCs/>
                <w:sz w:val="24"/>
                <w:szCs w:val="24"/>
              </w:rPr>
            </w:pPr>
          </w:p>
        </w:tc>
        <w:tc>
          <w:tcPr>
            <w:tcW w:w="68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D632636" w14:textId="77777777" w:rsidR="007106FB" w:rsidRPr="00B44B6D" w:rsidRDefault="007106FB" w:rsidP="007106FB">
            <w:pPr>
              <w:widowControl w:val="0"/>
              <w:autoSpaceDE w:val="0"/>
              <w:autoSpaceDN w:val="0"/>
              <w:adjustRightInd w:val="0"/>
              <w:spacing w:line="100" w:lineRule="atLeast"/>
              <w:ind w:firstLine="11"/>
              <w:jc w:val="center"/>
              <w:rPr>
                <w:i/>
                <w:iCs/>
                <w:sz w:val="24"/>
                <w:szCs w:val="24"/>
              </w:rPr>
            </w:pPr>
          </w:p>
        </w:tc>
        <w:tc>
          <w:tcPr>
            <w:tcW w:w="2194"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FBDEA65" w14:textId="77777777" w:rsidR="007106FB" w:rsidRPr="00B44B6D" w:rsidRDefault="007106FB" w:rsidP="00C03EFD">
            <w:pPr>
              <w:widowControl w:val="0"/>
              <w:autoSpaceDE w:val="0"/>
              <w:autoSpaceDN w:val="0"/>
              <w:adjustRightInd w:val="0"/>
              <w:spacing w:line="100" w:lineRule="atLeast"/>
              <w:ind w:firstLine="397"/>
              <w:jc w:val="center"/>
              <w:rPr>
                <w:i/>
                <w:iCs/>
                <w:sz w:val="24"/>
                <w:szCs w:val="24"/>
              </w:rPr>
            </w:pPr>
          </w:p>
        </w:tc>
      </w:tr>
      <w:tr w:rsidR="007106FB" w:rsidRPr="00B44B6D" w14:paraId="30863F2A" w14:textId="77777777" w:rsidTr="00C03EFD">
        <w:trPr>
          <w:trHeight w:val="247"/>
        </w:trPr>
        <w:tc>
          <w:tcPr>
            <w:tcW w:w="295"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D0F4416" w14:textId="77777777" w:rsidR="007106FB" w:rsidRPr="00B44B6D" w:rsidRDefault="007106FB" w:rsidP="007106FB">
            <w:pPr>
              <w:widowControl w:val="0"/>
              <w:autoSpaceDE w:val="0"/>
              <w:autoSpaceDN w:val="0"/>
              <w:adjustRightInd w:val="0"/>
              <w:spacing w:line="100" w:lineRule="atLeast"/>
              <w:jc w:val="center"/>
              <w:rPr>
                <w:i/>
                <w:iCs/>
                <w:sz w:val="24"/>
                <w:szCs w:val="24"/>
              </w:rPr>
            </w:pPr>
            <w:r w:rsidRPr="00B44B6D">
              <w:rPr>
                <w:i/>
                <w:iCs/>
                <w:sz w:val="24"/>
                <w:szCs w:val="24"/>
              </w:rPr>
              <w:t>3</w:t>
            </w:r>
          </w:p>
        </w:tc>
        <w:tc>
          <w:tcPr>
            <w:tcW w:w="993" w:type="pct"/>
            <w:tcBorders>
              <w:top w:val="single" w:sz="2" w:space="0" w:color="000000"/>
              <w:left w:val="single" w:sz="2" w:space="0" w:color="000000"/>
              <w:bottom w:val="single" w:sz="2" w:space="0" w:color="000000"/>
              <w:right w:val="single" w:sz="2" w:space="0" w:color="000000"/>
            </w:tcBorders>
            <w:shd w:val="clear" w:color="auto" w:fill="FFFFFF"/>
          </w:tcPr>
          <w:p w14:paraId="0DB3E513" w14:textId="77777777" w:rsidR="007106FB" w:rsidRPr="00B44B6D" w:rsidRDefault="007106FB" w:rsidP="00C03EFD">
            <w:pPr>
              <w:widowControl w:val="0"/>
              <w:autoSpaceDE w:val="0"/>
              <w:autoSpaceDN w:val="0"/>
              <w:adjustRightInd w:val="0"/>
              <w:spacing w:line="100" w:lineRule="atLeast"/>
              <w:ind w:firstLine="397"/>
              <w:jc w:val="center"/>
              <w:rPr>
                <w:i/>
                <w:iCs/>
                <w:sz w:val="24"/>
                <w:szCs w:val="24"/>
              </w:rPr>
            </w:pPr>
          </w:p>
        </w:tc>
        <w:tc>
          <w:tcPr>
            <w:tcW w:w="456"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967BEA7" w14:textId="77777777" w:rsidR="007106FB" w:rsidRPr="00B44B6D" w:rsidRDefault="007106FB" w:rsidP="007106FB">
            <w:pPr>
              <w:widowControl w:val="0"/>
              <w:autoSpaceDE w:val="0"/>
              <w:autoSpaceDN w:val="0"/>
              <w:adjustRightInd w:val="0"/>
              <w:spacing w:line="100" w:lineRule="atLeast"/>
              <w:jc w:val="center"/>
              <w:rPr>
                <w:i/>
                <w:iCs/>
                <w:sz w:val="24"/>
                <w:szCs w:val="24"/>
              </w:rPr>
            </w:pPr>
          </w:p>
        </w:tc>
        <w:tc>
          <w:tcPr>
            <w:tcW w:w="37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C09E1B7" w14:textId="77777777" w:rsidR="007106FB" w:rsidRPr="00B44B6D" w:rsidRDefault="007106FB" w:rsidP="007106FB">
            <w:pPr>
              <w:widowControl w:val="0"/>
              <w:autoSpaceDE w:val="0"/>
              <w:autoSpaceDN w:val="0"/>
              <w:adjustRightInd w:val="0"/>
              <w:spacing w:line="100" w:lineRule="atLeast"/>
              <w:jc w:val="center"/>
              <w:rPr>
                <w:b/>
                <w:i/>
                <w:iCs/>
                <w:sz w:val="24"/>
                <w:szCs w:val="24"/>
              </w:rPr>
            </w:pPr>
          </w:p>
        </w:tc>
        <w:tc>
          <w:tcPr>
            <w:tcW w:w="68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224E32E" w14:textId="77777777" w:rsidR="007106FB" w:rsidRPr="00B44B6D" w:rsidRDefault="007106FB" w:rsidP="007106FB">
            <w:pPr>
              <w:widowControl w:val="0"/>
              <w:autoSpaceDE w:val="0"/>
              <w:autoSpaceDN w:val="0"/>
              <w:adjustRightInd w:val="0"/>
              <w:spacing w:line="100" w:lineRule="atLeast"/>
              <w:ind w:firstLine="11"/>
              <w:jc w:val="center"/>
              <w:rPr>
                <w:i/>
                <w:iCs/>
                <w:sz w:val="24"/>
                <w:szCs w:val="24"/>
              </w:rPr>
            </w:pPr>
          </w:p>
        </w:tc>
        <w:tc>
          <w:tcPr>
            <w:tcW w:w="2194"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C2C09F1" w14:textId="77777777" w:rsidR="007106FB" w:rsidRPr="00B44B6D" w:rsidRDefault="007106FB" w:rsidP="00C03EFD">
            <w:pPr>
              <w:widowControl w:val="0"/>
              <w:autoSpaceDE w:val="0"/>
              <w:autoSpaceDN w:val="0"/>
              <w:adjustRightInd w:val="0"/>
              <w:spacing w:line="100" w:lineRule="atLeast"/>
              <w:ind w:firstLine="397"/>
              <w:jc w:val="center"/>
              <w:rPr>
                <w:i/>
                <w:iCs/>
                <w:sz w:val="24"/>
                <w:szCs w:val="24"/>
              </w:rPr>
            </w:pPr>
          </w:p>
        </w:tc>
      </w:tr>
      <w:tr w:rsidR="007106FB" w:rsidRPr="00B44B6D" w14:paraId="54264BF7" w14:textId="77777777" w:rsidTr="00C03EFD">
        <w:trPr>
          <w:trHeight w:val="237"/>
        </w:trPr>
        <w:tc>
          <w:tcPr>
            <w:tcW w:w="295"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931F537" w14:textId="77777777" w:rsidR="007106FB" w:rsidRPr="00B44B6D" w:rsidRDefault="007106FB" w:rsidP="007106FB">
            <w:pPr>
              <w:widowControl w:val="0"/>
              <w:autoSpaceDE w:val="0"/>
              <w:autoSpaceDN w:val="0"/>
              <w:adjustRightInd w:val="0"/>
              <w:spacing w:line="100" w:lineRule="atLeast"/>
              <w:jc w:val="center"/>
              <w:rPr>
                <w:i/>
                <w:iCs/>
                <w:sz w:val="24"/>
                <w:szCs w:val="24"/>
              </w:rPr>
            </w:pPr>
            <w:r w:rsidRPr="00B44B6D">
              <w:rPr>
                <w:i/>
                <w:iCs/>
                <w:sz w:val="24"/>
                <w:szCs w:val="24"/>
              </w:rPr>
              <w:t>4</w:t>
            </w:r>
          </w:p>
        </w:tc>
        <w:tc>
          <w:tcPr>
            <w:tcW w:w="993" w:type="pct"/>
            <w:tcBorders>
              <w:top w:val="single" w:sz="2" w:space="0" w:color="000000"/>
              <w:left w:val="single" w:sz="2" w:space="0" w:color="000000"/>
              <w:bottom w:val="single" w:sz="2" w:space="0" w:color="000000"/>
              <w:right w:val="single" w:sz="2" w:space="0" w:color="000000"/>
            </w:tcBorders>
            <w:shd w:val="clear" w:color="auto" w:fill="FFFFFF"/>
          </w:tcPr>
          <w:p w14:paraId="7C991957" w14:textId="77777777" w:rsidR="007106FB" w:rsidRPr="00B44B6D" w:rsidRDefault="007106FB" w:rsidP="00C03EFD">
            <w:pPr>
              <w:widowControl w:val="0"/>
              <w:autoSpaceDE w:val="0"/>
              <w:autoSpaceDN w:val="0"/>
              <w:adjustRightInd w:val="0"/>
              <w:spacing w:line="100" w:lineRule="atLeast"/>
              <w:ind w:firstLine="397"/>
              <w:jc w:val="center"/>
              <w:rPr>
                <w:i/>
                <w:iCs/>
                <w:sz w:val="24"/>
                <w:szCs w:val="24"/>
              </w:rPr>
            </w:pPr>
          </w:p>
        </w:tc>
        <w:tc>
          <w:tcPr>
            <w:tcW w:w="456"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86E210F" w14:textId="77777777" w:rsidR="007106FB" w:rsidRPr="00B44B6D" w:rsidRDefault="007106FB" w:rsidP="007106FB">
            <w:pPr>
              <w:widowControl w:val="0"/>
              <w:autoSpaceDE w:val="0"/>
              <w:autoSpaceDN w:val="0"/>
              <w:adjustRightInd w:val="0"/>
              <w:spacing w:line="100" w:lineRule="atLeast"/>
              <w:jc w:val="center"/>
              <w:rPr>
                <w:i/>
                <w:iCs/>
                <w:sz w:val="24"/>
                <w:szCs w:val="24"/>
              </w:rPr>
            </w:pPr>
          </w:p>
        </w:tc>
        <w:tc>
          <w:tcPr>
            <w:tcW w:w="37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3F6F911" w14:textId="77777777" w:rsidR="007106FB" w:rsidRPr="00B44B6D" w:rsidRDefault="007106FB" w:rsidP="007106FB">
            <w:pPr>
              <w:widowControl w:val="0"/>
              <w:autoSpaceDE w:val="0"/>
              <w:autoSpaceDN w:val="0"/>
              <w:adjustRightInd w:val="0"/>
              <w:spacing w:line="100" w:lineRule="atLeast"/>
              <w:jc w:val="center"/>
              <w:rPr>
                <w:b/>
                <w:i/>
                <w:iCs/>
                <w:sz w:val="24"/>
                <w:szCs w:val="24"/>
              </w:rPr>
            </w:pPr>
          </w:p>
        </w:tc>
        <w:tc>
          <w:tcPr>
            <w:tcW w:w="68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4BDD8FE" w14:textId="77777777" w:rsidR="007106FB" w:rsidRPr="00B44B6D" w:rsidRDefault="007106FB" w:rsidP="007106FB">
            <w:pPr>
              <w:widowControl w:val="0"/>
              <w:autoSpaceDE w:val="0"/>
              <w:autoSpaceDN w:val="0"/>
              <w:adjustRightInd w:val="0"/>
              <w:spacing w:line="100" w:lineRule="atLeast"/>
              <w:ind w:firstLine="11"/>
              <w:jc w:val="center"/>
              <w:rPr>
                <w:i/>
                <w:iCs/>
                <w:sz w:val="24"/>
                <w:szCs w:val="24"/>
              </w:rPr>
            </w:pPr>
          </w:p>
        </w:tc>
        <w:tc>
          <w:tcPr>
            <w:tcW w:w="2194"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23A5D9E" w14:textId="77777777" w:rsidR="007106FB" w:rsidRPr="00B44B6D" w:rsidRDefault="007106FB" w:rsidP="00C03EFD">
            <w:pPr>
              <w:widowControl w:val="0"/>
              <w:autoSpaceDE w:val="0"/>
              <w:autoSpaceDN w:val="0"/>
              <w:adjustRightInd w:val="0"/>
              <w:spacing w:line="100" w:lineRule="atLeast"/>
              <w:ind w:firstLine="397"/>
              <w:jc w:val="center"/>
              <w:rPr>
                <w:i/>
                <w:iCs/>
                <w:sz w:val="24"/>
                <w:szCs w:val="24"/>
              </w:rPr>
            </w:pPr>
          </w:p>
        </w:tc>
      </w:tr>
      <w:tr w:rsidR="007106FB" w:rsidRPr="00B44B6D" w14:paraId="68D4A565" w14:textId="77777777" w:rsidTr="00C03EFD">
        <w:trPr>
          <w:trHeight w:val="113"/>
        </w:trPr>
        <w:tc>
          <w:tcPr>
            <w:tcW w:w="295" w:type="pct"/>
            <w:tcBorders>
              <w:top w:val="single" w:sz="2" w:space="0" w:color="000000"/>
              <w:left w:val="single" w:sz="2" w:space="0" w:color="000000"/>
              <w:bottom w:val="single" w:sz="2" w:space="0" w:color="000000"/>
              <w:right w:val="single" w:sz="2" w:space="0" w:color="000000"/>
            </w:tcBorders>
            <w:shd w:val="clear" w:color="auto" w:fill="FFFFFF"/>
          </w:tcPr>
          <w:p w14:paraId="5C3D2D34" w14:textId="77777777" w:rsidR="007106FB" w:rsidRPr="00B44B6D" w:rsidRDefault="007106FB" w:rsidP="007106FB">
            <w:pPr>
              <w:widowControl w:val="0"/>
              <w:autoSpaceDE w:val="0"/>
              <w:autoSpaceDN w:val="0"/>
              <w:adjustRightInd w:val="0"/>
              <w:spacing w:line="100" w:lineRule="atLeast"/>
              <w:jc w:val="center"/>
              <w:rPr>
                <w:i/>
                <w:iCs/>
                <w:sz w:val="24"/>
                <w:szCs w:val="24"/>
              </w:rPr>
            </w:pPr>
          </w:p>
        </w:tc>
        <w:tc>
          <w:tcPr>
            <w:tcW w:w="993" w:type="pct"/>
            <w:tcBorders>
              <w:top w:val="single" w:sz="2" w:space="0" w:color="000000"/>
              <w:left w:val="single" w:sz="2" w:space="0" w:color="000000"/>
              <w:bottom w:val="single" w:sz="2" w:space="0" w:color="000000"/>
              <w:right w:val="single" w:sz="2" w:space="0" w:color="000000"/>
            </w:tcBorders>
            <w:shd w:val="clear" w:color="auto" w:fill="FFFFFF"/>
            <w:hideMark/>
          </w:tcPr>
          <w:p w14:paraId="31FC0200" w14:textId="77777777" w:rsidR="007106FB" w:rsidRPr="00B44B6D" w:rsidRDefault="007106FB" w:rsidP="00C03EFD">
            <w:pPr>
              <w:widowControl w:val="0"/>
              <w:autoSpaceDE w:val="0"/>
              <w:autoSpaceDN w:val="0"/>
              <w:adjustRightInd w:val="0"/>
              <w:spacing w:line="100" w:lineRule="atLeast"/>
              <w:ind w:firstLine="397"/>
              <w:jc w:val="center"/>
              <w:rPr>
                <w:b/>
                <w:i/>
                <w:iCs/>
                <w:sz w:val="24"/>
                <w:szCs w:val="24"/>
              </w:rPr>
            </w:pPr>
            <w:r w:rsidRPr="00B44B6D">
              <w:rPr>
                <w:b/>
                <w:i/>
                <w:iCs/>
                <w:sz w:val="24"/>
                <w:szCs w:val="24"/>
              </w:rPr>
              <w:t>ИТОГО:</w:t>
            </w:r>
          </w:p>
        </w:tc>
        <w:tc>
          <w:tcPr>
            <w:tcW w:w="456"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BE5993C" w14:textId="77777777" w:rsidR="007106FB" w:rsidRPr="00B44B6D" w:rsidRDefault="007106FB" w:rsidP="007106FB">
            <w:pPr>
              <w:widowControl w:val="0"/>
              <w:autoSpaceDE w:val="0"/>
              <w:autoSpaceDN w:val="0"/>
              <w:adjustRightInd w:val="0"/>
              <w:spacing w:line="100" w:lineRule="atLeast"/>
              <w:jc w:val="center"/>
              <w:rPr>
                <w:i/>
                <w:iCs/>
                <w:sz w:val="24"/>
                <w:szCs w:val="24"/>
              </w:rPr>
            </w:pPr>
          </w:p>
        </w:tc>
        <w:tc>
          <w:tcPr>
            <w:tcW w:w="37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2346778" w14:textId="77777777" w:rsidR="007106FB" w:rsidRPr="00B44B6D" w:rsidRDefault="007106FB" w:rsidP="007106FB">
            <w:pPr>
              <w:widowControl w:val="0"/>
              <w:autoSpaceDE w:val="0"/>
              <w:autoSpaceDN w:val="0"/>
              <w:adjustRightInd w:val="0"/>
              <w:spacing w:line="100" w:lineRule="atLeast"/>
              <w:jc w:val="center"/>
              <w:rPr>
                <w:i/>
                <w:iCs/>
                <w:sz w:val="24"/>
                <w:szCs w:val="24"/>
              </w:rPr>
            </w:pPr>
          </w:p>
        </w:tc>
        <w:tc>
          <w:tcPr>
            <w:tcW w:w="2876" w:type="pct"/>
            <w:gridSpan w:val="2"/>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4F7223CF" w14:textId="77777777" w:rsidR="007106FB" w:rsidRPr="00B44B6D" w:rsidRDefault="007106FB" w:rsidP="007106FB">
            <w:pPr>
              <w:widowControl w:val="0"/>
              <w:autoSpaceDE w:val="0"/>
              <w:autoSpaceDN w:val="0"/>
              <w:adjustRightInd w:val="0"/>
              <w:spacing w:line="100" w:lineRule="atLeast"/>
              <w:ind w:firstLine="11"/>
              <w:jc w:val="center"/>
              <w:rPr>
                <w:i/>
                <w:iCs/>
                <w:sz w:val="24"/>
                <w:szCs w:val="24"/>
              </w:rPr>
            </w:pPr>
          </w:p>
        </w:tc>
      </w:tr>
    </w:tbl>
    <w:p w14:paraId="40DA14CB" w14:textId="77777777" w:rsidR="007106FB" w:rsidRPr="00B44B6D" w:rsidRDefault="007106FB" w:rsidP="007106FB">
      <w:pPr>
        <w:widowControl w:val="0"/>
        <w:autoSpaceDE w:val="0"/>
        <w:autoSpaceDN w:val="0"/>
        <w:adjustRightInd w:val="0"/>
        <w:spacing w:line="100" w:lineRule="atLeast"/>
        <w:ind w:firstLine="397"/>
        <w:jc w:val="both"/>
        <w:outlineLvl w:val="0"/>
        <w:rPr>
          <w:i/>
          <w:iCs/>
          <w:sz w:val="24"/>
          <w:szCs w:val="24"/>
        </w:rPr>
      </w:pPr>
    </w:p>
    <w:p w14:paraId="095C8851" w14:textId="77777777" w:rsidR="007106FB" w:rsidRPr="00B44B6D" w:rsidRDefault="007106FB" w:rsidP="007106FB">
      <w:pPr>
        <w:widowControl w:val="0"/>
        <w:autoSpaceDE w:val="0"/>
        <w:autoSpaceDN w:val="0"/>
        <w:adjustRightInd w:val="0"/>
        <w:spacing w:line="100" w:lineRule="atLeast"/>
        <w:ind w:firstLine="397"/>
        <w:jc w:val="both"/>
        <w:outlineLvl w:val="0"/>
        <w:rPr>
          <w:i/>
          <w:iCs/>
          <w:sz w:val="24"/>
          <w:szCs w:val="24"/>
        </w:rPr>
      </w:pPr>
      <w:r w:rsidRPr="00B44B6D">
        <w:rPr>
          <w:i/>
          <w:iCs/>
          <w:sz w:val="24"/>
          <w:szCs w:val="24"/>
        </w:rPr>
        <w:t>Стороны претензий по Договору друг к другу не имеют.</w:t>
      </w:r>
    </w:p>
    <w:p w14:paraId="3DE6335D" w14:textId="77777777" w:rsidR="007106FB" w:rsidRPr="00B44B6D" w:rsidRDefault="007106FB" w:rsidP="007106FB">
      <w:pPr>
        <w:widowControl w:val="0"/>
        <w:autoSpaceDE w:val="0"/>
        <w:autoSpaceDN w:val="0"/>
        <w:adjustRightInd w:val="0"/>
        <w:spacing w:line="100" w:lineRule="atLeast"/>
        <w:ind w:firstLine="397"/>
        <w:rPr>
          <w:b/>
          <w:bCs/>
          <w:i/>
          <w:iCs/>
          <w:sz w:val="24"/>
          <w:szCs w:val="24"/>
        </w:rPr>
      </w:pPr>
      <w:r w:rsidRPr="00B44B6D">
        <w:rPr>
          <w:i/>
          <w:iCs/>
          <w:sz w:val="24"/>
          <w:szCs w:val="24"/>
        </w:rPr>
        <w:t>Настоящий Акт составлен в двух экземплярах, имеющих равную юридическую силу, по одному экземпляру для каждой из Сторон.</w:t>
      </w:r>
    </w:p>
    <w:p w14:paraId="434D4982" w14:textId="77777777" w:rsidR="007106FB" w:rsidRPr="00B44B6D" w:rsidRDefault="007106FB" w:rsidP="007106FB">
      <w:pPr>
        <w:widowControl w:val="0"/>
        <w:autoSpaceDE w:val="0"/>
        <w:autoSpaceDN w:val="0"/>
        <w:adjustRightInd w:val="0"/>
        <w:spacing w:line="100" w:lineRule="atLeast"/>
        <w:ind w:firstLine="397"/>
        <w:jc w:val="both"/>
        <w:outlineLvl w:val="0"/>
        <w:rPr>
          <w:i/>
          <w:iCs/>
          <w:sz w:val="24"/>
          <w:szCs w:val="24"/>
        </w:rPr>
      </w:pPr>
    </w:p>
    <w:tbl>
      <w:tblPr>
        <w:tblW w:w="0" w:type="auto"/>
        <w:tblLook w:val="04A0" w:firstRow="1" w:lastRow="0" w:firstColumn="1" w:lastColumn="0" w:noHBand="0" w:noVBand="1"/>
      </w:tblPr>
      <w:tblGrid>
        <w:gridCol w:w="5320"/>
        <w:gridCol w:w="4651"/>
      </w:tblGrid>
      <w:tr w:rsidR="007106FB" w:rsidRPr="00B44B6D" w14:paraId="226BDE75" w14:textId="77777777" w:rsidTr="00C03EFD">
        <w:tc>
          <w:tcPr>
            <w:tcW w:w="5320" w:type="dxa"/>
            <w:tcBorders>
              <w:top w:val="nil"/>
              <w:left w:val="nil"/>
              <w:bottom w:val="nil"/>
              <w:right w:val="nil"/>
            </w:tcBorders>
          </w:tcPr>
          <w:p w14:paraId="0709C816" w14:textId="77777777" w:rsidR="007106FB" w:rsidRPr="00B44B6D" w:rsidRDefault="007106FB" w:rsidP="00C03EFD">
            <w:pPr>
              <w:widowControl w:val="0"/>
              <w:autoSpaceDE w:val="0"/>
              <w:autoSpaceDN w:val="0"/>
              <w:adjustRightInd w:val="0"/>
              <w:ind w:firstLine="397"/>
              <w:jc w:val="both"/>
              <w:rPr>
                <w:i/>
                <w:iCs/>
                <w:sz w:val="24"/>
                <w:szCs w:val="24"/>
              </w:rPr>
            </w:pPr>
            <w:r w:rsidRPr="00B44B6D">
              <w:rPr>
                <w:i/>
                <w:iCs/>
                <w:sz w:val="24"/>
                <w:szCs w:val="24"/>
              </w:rPr>
              <w:t xml:space="preserve"> от «Заказчика»:</w:t>
            </w:r>
          </w:p>
          <w:p w14:paraId="1C339545" w14:textId="77777777" w:rsidR="007106FB" w:rsidRPr="00B44B6D" w:rsidRDefault="007106FB" w:rsidP="00C03EFD">
            <w:pPr>
              <w:widowControl w:val="0"/>
              <w:autoSpaceDE w:val="0"/>
              <w:autoSpaceDN w:val="0"/>
              <w:adjustRightInd w:val="0"/>
              <w:ind w:firstLine="397"/>
              <w:jc w:val="both"/>
              <w:rPr>
                <w:i/>
                <w:iCs/>
                <w:sz w:val="24"/>
                <w:szCs w:val="24"/>
              </w:rPr>
            </w:pPr>
          </w:p>
          <w:p w14:paraId="073D1C95" w14:textId="77777777" w:rsidR="00D60BB8" w:rsidRPr="00B44B6D" w:rsidRDefault="00D60BB8" w:rsidP="00C03EFD">
            <w:pPr>
              <w:widowControl w:val="0"/>
              <w:autoSpaceDE w:val="0"/>
              <w:autoSpaceDN w:val="0"/>
              <w:adjustRightInd w:val="0"/>
              <w:ind w:firstLine="397"/>
              <w:jc w:val="both"/>
              <w:rPr>
                <w:i/>
                <w:iCs/>
                <w:sz w:val="24"/>
                <w:szCs w:val="24"/>
              </w:rPr>
            </w:pPr>
          </w:p>
          <w:p w14:paraId="01F24506" w14:textId="77777777" w:rsidR="007106FB" w:rsidRPr="00B44B6D" w:rsidRDefault="007106FB" w:rsidP="00C03EFD">
            <w:pPr>
              <w:widowControl w:val="0"/>
              <w:autoSpaceDE w:val="0"/>
              <w:autoSpaceDN w:val="0"/>
              <w:adjustRightInd w:val="0"/>
              <w:ind w:firstLine="397"/>
              <w:jc w:val="both"/>
              <w:rPr>
                <w:i/>
                <w:iCs/>
                <w:sz w:val="24"/>
                <w:szCs w:val="24"/>
              </w:rPr>
            </w:pPr>
          </w:p>
          <w:p w14:paraId="464E9932" w14:textId="05EA7A4F" w:rsidR="007106FB" w:rsidRPr="00B44B6D" w:rsidRDefault="007106FB" w:rsidP="00C03EFD">
            <w:pPr>
              <w:widowControl w:val="0"/>
              <w:autoSpaceDE w:val="0"/>
              <w:autoSpaceDN w:val="0"/>
              <w:adjustRightInd w:val="0"/>
              <w:ind w:firstLine="397"/>
              <w:jc w:val="both"/>
              <w:rPr>
                <w:i/>
                <w:iCs/>
                <w:sz w:val="24"/>
                <w:szCs w:val="24"/>
              </w:rPr>
            </w:pPr>
            <w:r w:rsidRPr="00B44B6D">
              <w:rPr>
                <w:i/>
                <w:iCs/>
                <w:sz w:val="24"/>
                <w:szCs w:val="24"/>
              </w:rPr>
              <w:t>_______________ /</w:t>
            </w:r>
            <w:r w:rsidR="00D60BB8" w:rsidRPr="00B44B6D">
              <w:rPr>
                <w:i/>
                <w:iCs/>
                <w:sz w:val="24"/>
                <w:szCs w:val="24"/>
              </w:rPr>
              <w:t>___________________</w:t>
            </w:r>
          </w:p>
        </w:tc>
        <w:tc>
          <w:tcPr>
            <w:tcW w:w="4651" w:type="dxa"/>
            <w:tcBorders>
              <w:top w:val="nil"/>
              <w:left w:val="nil"/>
              <w:bottom w:val="nil"/>
              <w:right w:val="nil"/>
            </w:tcBorders>
          </w:tcPr>
          <w:p w14:paraId="5057FED6" w14:textId="77777777" w:rsidR="007106FB" w:rsidRPr="00B44B6D" w:rsidRDefault="007106FB" w:rsidP="00C03EFD">
            <w:pPr>
              <w:widowControl w:val="0"/>
              <w:autoSpaceDE w:val="0"/>
              <w:autoSpaceDN w:val="0"/>
              <w:adjustRightInd w:val="0"/>
              <w:ind w:firstLine="397"/>
              <w:jc w:val="both"/>
              <w:rPr>
                <w:bCs/>
                <w:i/>
                <w:iCs/>
                <w:sz w:val="24"/>
                <w:szCs w:val="24"/>
              </w:rPr>
            </w:pPr>
            <w:r w:rsidRPr="00B44B6D">
              <w:rPr>
                <w:bCs/>
                <w:i/>
                <w:iCs/>
                <w:sz w:val="24"/>
                <w:szCs w:val="24"/>
              </w:rPr>
              <w:t>от «Исполнителя»:</w:t>
            </w:r>
          </w:p>
          <w:p w14:paraId="367F49EF" w14:textId="77777777" w:rsidR="007106FB" w:rsidRPr="00B44B6D" w:rsidRDefault="007106FB" w:rsidP="00C03EFD">
            <w:pPr>
              <w:widowControl w:val="0"/>
              <w:autoSpaceDE w:val="0"/>
              <w:autoSpaceDN w:val="0"/>
              <w:adjustRightInd w:val="0"/>
              <w:ind w:firstLine="397"/>
              <w:jc w:val="both"/>
              <w:rPr>
                <w:bCs/>
                <w:i/>
                <w:iCs/>
                <w:sz w:val="24"/>
                <w:szCs w:val="24"/>
              </w:rPr>
            </w:pPr>
          </w:p>
          <w:p w14:paraId="4C443150" w14:textId="77777777" w:rsidR="007106FB" w:rsidRPr="00B44B6D" w:rsidRDefault="007106FB" w:rsidP="00C03EFD">
            <w:pPr>
              <w:widowControl w:val="0"/>
              <w:autoSpaceDE w:val="0"/>
              <w:autoSpaceDN w:val="0"/>
              <w:adjustRightInd w:val="0"/>
              <w:ind w:firstLine="397"/>
              <w:jc w:val="both"/>
              <w:rPr>
                <w:bCs/>
                <w:i/>
                <w:iCs/>
                <w:sz w:val="24"/>
                <w:szCs w:val="24"/>
              </w:rPr>
            </w:pPr>
          </w:p>
          <w:p w14:paraId="6F249B95" w14:textId="77777777" w:rsidR="007106FB" w:rsidRPr="00B44B6D" w:rsidRDefault="007106FB" w:rsidP="00C03EFD">
            <w:pPr>
              <w:widowControl w:val="0"/>
              <w:autoSpaceDE w:val="0"/>
              <w:autoSpaceDN w:val="0"/>
              <w:adjustRightInd w:val="0"/>
              <w:ind w:firstLine="397"/>
              <w:jc w:val="both"/>
              <w:rPr>
                <w:bCs/>
                <w:i/>
                <w:iCs/>
                <w:sz w:val="24"/>
                <w:szCs w:val="24"/>
              </w:rPr>
            </w:pPr>
          </w:p>
          <w:p w14:paraId="6A7194F1" w14:textId="41E02D1F" w:rsidR="007106FB" w:rsidRPr="00B44B6D" w:rsidRDefault="007106FB" w:rsidP="007106FB">
            <w:pPr>
              <w:widowControl w:val="0"/>
              <w:autoSpaceDE w:val="0"/>
              <w:autoSpaceDN w:val="0"/>
              <w:adjustRightInd w:val="0"/>
              <w:ind w:firstLine="397"/>
              <w:jc w:val="both"/>
              <w:rPr>
                <w:bCs/>
                <w:i/>
                <w:iCs/>
                <w:sz w:val="24"/>
                <w:szCs w:val="24"/>
              </w:rPr>
            </w:pPr>
            <w:r w:rsidRPr="00B44B6D">
              <w:rPr>
                <w:bCs/>
                <w:i/>
                <w:iCs/>
                <w:sz w:val="24"/>
                <w:szCs w:val="24"/>
              </w:rPr>
              <w:t>_______________ ________</w:t>
            </w:r>
          </w:p>
        </w:tc>
      </w:tr>
    </w:tbl>
    <w:p w14:paraId="1F42007A" w14:textId="77777777" w:rsidR="007106FB" w:rsidRPr="00B44B6D" w:rsidRDefault="007106FB" w:rsidP="007106FB">
      <w:pPr>
        <w:widowControl w:val="0"/>
        <w:rPr>
          <w:b/>
          <w:sz w:val="24"/>
          <w:szCs w:val="24"/>
        </w:rPr>
      </w:pPr>
    </w:p>
    <w:p w14:paraId="42191738" w14:textId="39E414B3" w:rsidR="007106FB" w:rsidRPr="00B44B6D" w:rsidRDefault="007106FB" w:rsidP="007106FB">
      <w:pPr>
        <w:widowControl w:val="0"/>
        <w:rPr>
          <w:b/>
          <w:sz w:val="24"/>
          <w:szCs w:val="24"/>
        </w:rPr>
      </w:pPr>
    </w:p>
    <w:p w14:paraId="7BE14097" w14:textId="77777777" w:rsidR="00334B4C" w:rsidRPr="00B44B6D" w:rsidRDefault="00334B4C" w:rsidP="00334B4C">
      <w:pPr>
        <w:widowControl w:val="0"/>
        <w:shd w:val="clear" w:color="auto" w:fill="FFFFFF"/>
        <w:tabs>
          <w:tab w:val="left" w:pos="7513"/>
        </w:tabs>
        <w:suppressAutoHyphens w:val="0"/>
        <w:ind w:firstLine="284"/>
        <w:jc w:val="center"/>
        <w:rPr>
          <w:b/>
          <w:bCs/>
          <w:sz w:val="24"/>
          <w:szCs w:val="24"/>
        </w:rPr>
      </w:pPr>
      <w:r w:rsidRPr="00B44B6D">
        <w:rPr>
          <w:b/>
          <w:bCs/>
          <w:sz w:val="24"/>
          <w:szCs w:val="24"/>
        </w:rPr>
        <w:t>Подписи Сторон:</w:t>
      </w:r>
    </w:p>
    <w:p w14:paraId="7C2D8B81" w14:textId="77777777" w:rsidR="00334B4C" w:rsidRPr="00B44B6D" w:rsidRDefault="00334B4C" w:rsidP="007106FB">
      <w:pPr>
        <w:widowControl w:val="0"/>
        <w:rPr>
          <w:b/>
          <w:sz w:val="24"/>
          <w:szCs w:val="24"/>
        </w:rPr>
      </w:pPr>
    </w:p>
    <w:tbl>
      <w:tblPr>
        <w:tblW w:w="0" w:type="auto"/>
        <w:tblLook w:val="04A0" w:firstRow="1" w:lastRow="0" w:firstColumn="1" w:lastColumn="0" w:noHBand="0" w:noVBand="1"/>
      </w:tblPr>
      <w:tblGrid>
        <w:gridCol w:w="5320"/>
        <w:gridCol w:w="4651"/>
      </w:tblGrid>
      <w:tr w:rsidR="007106FB" w:rsidRPr="00B44B6D" w14:paraId="593048D5" w14:textId="77777777" w:rsidTr="00C03EFD">
        <w:tc>
          <w:tcPr>
            <w:tcW w:w="5320" w:type="dxa"/>
            <w:tcBorders>
              <w:top w:val="nil"/>
              <w:left w:val="nil"/>
              <w:bottom w:val="nil"/>
              <w:right w:val="nil"/>
            </w:tcBorders>
          </w:tcPr>
          <w:p w14:paraId="579CA372" w14:textId="77777777" w:rsidR="007106FB" w:rsidRPr="00B44B6D" w:rsidRDefault="007106FB" w:rsidP="00C03EFD">
            <w:pPr>
              <w:widowControl w:val="0"/>
              <w:autoSpaceDE w:val="0"/>
              <w:autoSpaceDN w:val="0"/>
              <w:adjustRightInd w:val="0"/>
              <w:ind w:firstLine="397"/>
              <w:jc w:val="both"/>
              <w:rPr>
                <w:sz w:val="24"/>
                <w:szCs w:val="24"/>
              </w:rPr>
            </w:pPr>
            <w:r w:rsidRPr="00B44B6D">
              <w:rPr>
                <w:sz w:val="24"/>
                <w:szCs w:val="24"/>
              </w:rPr>
              <w:t>от «Заказчика»:</w:t>
            </w:r>
          </w:p>
          <w:p w14:paraId="2F374008" w14:textId="77777777" w:rsidR="007106FB" w:rsidRPr="00B44B6D" w:rsidRDefault="007106FB" w:rsidP="00C03EFD">
            <w:pPr>
              <w:widowControl w:val="0"/>
              <w:autoSpaceDE w:val="0"/>
              <w:autoSpaceDN w:val="0"/>
              <w:adjustRightInd w:val="0"/>
              <w:ind w:firstLine="397"/>
              <w:jc w:val="both"/>
              <w:rPr>
                <w:sz w:val="24"/>
                <w:szCs w:val="24"/>
              </w:rPr>
            </w:pPr>
            <w:r w:rsidRPr="00B44B6D">
              <w:rPr>
                <w:sz w:val="24"/>
                <w:szCs w:val="24"/>
              </w:rPr>
              <w:t xml:space="preserve">Первый заместитель </w:t>
            </w:r>
          </w:p>
          <w:p w14:paraId="75A030CB" w14:textId="77777777" w:rsidR="007106FB" w:rsidRPr="00B44B6D" w:rsidRDefault="007106FB" w:rsidP="00C03EFD">
            <w:pPr>
              <w:widowControl w:val="0"/>
              <w:autoSpaceDE w:val="0"/>
              <w:autoSpaceDN w:val="0"/>
              <w:adjustRightInd w:val="0"/>
              <w:ind w:firstLine="397"/>
              <w:jc w:val="both"/>
              <w:rPr>
                <w:sz w:val="24"/>
                <w:szCs w:val="24"/>
              </w:rPr>
            </w:pPr>
            <w:r w:rsidRPr="00B44B6D">
              <w:rPr>
                <w:sz w:val="24"/>
                <w:szCs w:val="24"/>
              </w:rPr>
              <w:t>художественного руководителя - директора</w:t>
            </w:r>
          </w:p>
          <w:p w14:paraId="5A4288B2" w14:textId="77777777" w:rsidR="007106FB" w:rsidRPr="00B44B6D" w:rsidRDefault="007106FB" w:rsidP="00C03EFD">
            <w:pPr>
              <w:widowControl w:val="0"/>
              <w:autoSpaceDE w:val="0"/>
              <w:autoSpaceDN w:val="0"/>
              <w:adjustRightInd w:val="0"/>
              <w:ind w:firstLine="397"/>
              <w:jc w:val="both"/>
              <w:rPr>
                <w:sz w:val="24"/>
                <w:szCs w:val="24"/>
              </w:rPr>
            </w:pPr>
          </w:p>
          <w:p w14:paraId="4582F792" w14:textId="77777777" w:rsidR="007106FB" w:rsidRPr="00B44B6D" w:rsidRDefault="007106FB" w:rsidP="00C03EFD">
            <w:pPr>
              <w:widowControl w:val="0"/>
              <w:autoSpaceDE w:val="0"/>
              <w:autoSpaceDN w:val="0"/>
              <w:adjustRightInd w:val="0"/>
              <w:ind w:firstLine="397"/>
              <w:jc w:val="both"/>
              <w:rPr>
                <w:sz w:val="24"/>
                <w:szCs w:val="24"/>
              </w:rPr>
            </w:pPr>
            <w:r w:rsidRPr="00B44B6D">
              <w:rPr>
                <w:sz w:val="24"/>
                <w:szCs w:val="24"/>
              </w:rPr>
              <w:t>_______________ /А. В. Калиниченко</w:t>
            </w:r>
          </w:p>
        </w:tc>
        <w:tc>
          <w:tcPr>
            <w:tcW w:w="4651" w:type="dxa"/>
            <w:tcBorders>
              <w:top w:val="nil"/>
              <w:left w:val="nil"/>
              <w:bottom w:val="nil"/>
              <w:right w:val="nil"/>
            </w:tcBorders>
          </w:tcPr>
          <w:p w14:paraId="4C606CE3" w14:textId="77777777" w:rsidR="007106FB" w:rsidRPr="00B44B6D" w:rsidRDefault="007106FB" w:rsidP="00C03EFD">
            <w:pPr>
              <w:widowControl w:val="0"/>
              <w:autoSpaceDE w:val="0"/>
              <w:autoSpaceDN w:val="0"/>
              <w:adjustRightInd w:val="0"/>
              <w:ind w:firstLine="397"/>
              <w:jc w:val="both"/>
              <w:rPr>
                <w:bCs/>
                <w:iCs/>
                <w:sz w:val="24"/>
                <w:szCs w:val="24"/>
              </w:rPr>
            </w:pPr>
            <w:r w:rsidRPr="00B44B6D">
              <w:rPr>
                <w:bCs/>
                <w:iCs/>
                <w:sz w:val="24"/>
                <w:szCs w:val="24"/>
              </w:rPr>
              <w:t>от «Исполнителя»:</w:t>
            </w:r>
          </w:p>
          <w:p w14:paraId="42B636B5" w14:textId="77777777" w:rsidR="007106FB" w:rsidRPr="00B44B6D" w:rsidRDefault="007106FB" w:rsidP="007106FB">
            <w:pPr>
              <w:widowControl w:val="0"/>
              <w:autoSpaceDE w:val="0"/>
              <w:autoSpaceDN w:val="0"/>
              <w:adjustRightInd w:val="0"/>
              <w:ind w:firstLine="397"/>
              <w:jc w:val="both"/>
              <w:rPr>
                <w:bCs/>
                <w:i/>
                <w:iCs/>
                <w:sz w:val="24"/>
                <w:szCs w:val="24"/>
              </w:rPr>
            </w:pPr>
          </w:p>
          <w:p w14:paraId="635DA2C1" w14:textId="77777777" w:rsidR="007106FB" w:rsidRPr="00B44B6D" w:rsidRDefault="007106FB" w:rsidP="007106FB">
            <w:pPr>
              <w:widowControl w:val="0"/>
              <w:autoSpaceDE w:val="0"/>
              <w:autoSpaceDN w:val="0"/>
              <w:adjustRightInd w:val="0"/>
              <w:ind w:firstLine="397"/>
              <w:jc w:val="both"/>
              <w:rPr>
                <w:bCs/>
                <w:i/>
                <w:iCs/>
                <w:sz w:val="24"/>
                <w:szCs w:val="24"/>
              </w:rPr>
            </w:pPr>
          </w:p>
          <w:p w14:paraId="1A39C0A0" w14:textId="77777777" w:rsidR="007106FB" w:rsidRPr="00B44B6D" w:rsidRDefault="007106FB" w:rsidP="007106FB">
            <w:pPr>
              <w:widowControl w:val="0"/>
              <w:autoSpaceDE w:val="0"/>
              <w:autoSpaceDN w:val="0"/>
              <w:adjustRightInd w:val="0"/>
              <w:ind w:firstLine="397"/>
              <w:jc w:val="both"/>
              <w:rPr>
                <w:bCs/>
                <w:i/>
                <w:iCs/>
                <w:sz w:val="24"/>
                <w:szCs w:val="24"/>
              </w:rPr>
            </w:pPr>
          </w:p>
          <w:p w14:paraId="3938F589" w14:textId="349F6CED" w:rsidR="007106FB" w:rsidRPr="00B44B6D" w:rsidRDefault="007106FB" w:rsidP="007106FB">
            <w:pPr>
              <w:widowControl w:val="0"/>
              <w:autoSpaceDE w:val="0"/>
              <w:autoSpaceDN w:val="0"/>
              <w:adjustRightInd w:val="0"/>
              <w:ind w:firstLine="397"/>
              <w:jc w:val="both"/>
              <w:rPr>
                <w:bCs/>
                <w:iCs/>
                <w:sz w:val="24"/>
                <w:szCs w:val="24"/>
              </w:rPr>
            </w:pPr>
            <w:r w:rsidRPr="00B44B6D">
              <w:rPr>
                <w:bCs/>
                <w:i/>
                <w:iCs/>
                <w:sz w:val="24"/>
                <w:szCs w:val="24"/>
              </w:rPr>
              <w:t>_______________ ________</w:t>
            </w:r>
          </w:p>
        </w:tc>
      </w:tr>
    </w:tbl>
    <w:p w14:paraId="1841261E" w14:textId="77777777" w:rsidR="007E5824" w:rsidRPr="00B44B6D" w:rsidRDefault="007E5824" w:rsidP="007D4877">
      <w:pPr>
        <w:widowControl w:val="0"/>
        <w:shd w:val="clear" w:color="auto" w:fill="FFFFFF"/>
        <w:tabs>
          <w:tab w:val="left" w:pos="7513"/>
        </w:tabs>
        <w:suppressAutoHyphens w:val="0"/>
        <w:ind w:firstLine="284"/>
        <w:jc w:val="both"/>
        <w:rPr>
          <w:b/>
          <w:bCs/>
          <w:sz w:val="24"/>
          <w:szCs w:val="24"/>
        </w:rPr>
      </w:pPr>
    </w:p>
    <w:p w14:paraId="5D1C6729" w14:textId="77777777" w:rsidR="007E5824" w:rsidRPr="00B44B6D" w:rsidRDefault="007E5824" w:rsidP="007D4877">
      <w:pPr>
        <w:widowControl w:val="0"/>
        <w:shd w:val="clear" w:color="auto" w:fill="FFFFFF"/>
        <w:tabs>
          <w:tab w:val="left" w:pos="7513"/>
        </w:tabs>
        <w:suppressAutoHyphens w:val="0"/>
        <w:ind w:firstLine="284"/>
        <w:jc w:val="both"/>
        <w:rPr>
          <w:b/>
          <w:bCs/>
          <w:sz w:val="24"/>
          <w:szCs w:val="24"/>
        </w:rPr>
      </w:pPr>
    </w:p>
    <w:p w14:paraId="341FC33A" w14:textId="77777777" w:rsidR="003D60C7" w:rsidRPr="00B44B6D" w:rsidRDefault="003D60C7" w:rsidP="007D4877">
      <w:pPr>
        <w:widowControl w:val="0"/>
        <w:shd w:val="clear" w:color="auto" w:fill="FFFFFF"/>
        <w:tabs>
          <w:tab w:val="left" w:pos="7513"/>
          <w:tab w:val="left" w:leader="underscore" w:pos="13968"/>
        </w:tabs>
        <w:suppressAutoHyphens w:val="0"/>
        <w:spacing w:line="410" w:lineRule="exact"/>
        <w:rPr>
          <w:sz w:val="24"/>
          <w:szCs w:val="24"/>
        </w:rPr>
      </w:pPr>
    </w:p>
    <w:sectPr w:rsidR="003D60C7" w:rsidRPr="00B44B6D" w:rsidSect="006958D0">
      <w:pgSz w:w="12240" w:h="15840" w:code="1"/>
      <w:pgMar w:top="482" w:right="851" w:bottom="568" w:left="1418" w:header="0" w:footer="0"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C1BF47" w14:textId="77777777" w:rsidR="00193D86" w:rsidRDefault="00193D86" w:rsidP="007D4877">
      <w:r>
        <w:separator/>
      </w:r>
    </w:p>
  </w:endnote>
  <w:endnote w:type="continuationSeparator" w:id="0">
    <w:p w14:paraId="51FE7148" w14:textId="77777777" w:rsidR="00193D86" w:rsidRDefault="00193D86" w:rsidP="007D4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4767047"/>
      <w:docPartObj>
        <w:docPartGallery w:val="Page Numbers (Bottom of Page)"/>
        <w:docPartUnique/>
      </w:docPartObj>
    </w:sdtPr>
    <w:sdtContent>
      <w:p w14:paraId="68FD46A9" w14:textId="77777777" w:rsidR="00193D86" w:rsidRPr="00C22F5F" w:rsidRDefault="00193D86">
        <w:pPr>
          <w:pStyle w:val="af3"/>
          <w:jc w:val="right"/>
        </w:pPr>
        <w:r w:rsidRPr="00C22F5F">
          <w:fldChar w:fldCharType="begin"/>
        </w:r>
        <w:r w:rsidRPr="00C22F5F">
          <w:instrText>PAGE   \* MERGEFORMAT</w:instrText>
        </w:r>
        <w:r w:rsidRPr="00C22F5F">
          <w:fldChar w:fldCharType="separate"/>
        </w:r>
        <w:r>
          <w:rPr>
            <w:noProof/>
          </w:rPr>
          <w:t>6</w:t>
        </w:r>
        <w:r w:rsidRPr="00C22F5F">
          <w:fldChar w:fldCharType="end"/>
        </w:r>
      </w:p>
    </w:sdtContent>
  </w:sdt>
  <w:p w14:paraId="578C9DEE" w14:textId="77777777" w:rsidR="00193D86" w:rsidRDefault="00193D86">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12858" w14:textId="77777777" w:rsidR="00193D86" w:rsidRDefault="00193D8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C14F2" w14:textId="77777777" w:rsidR="00193D86" w:rsidRDefault="00193D86"/>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81679" w14:textId="77777777" w:rsidR="00193D86" w:rsidRDefault="00193D8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AAC9E" w14:textId="77777777" w:rsidR="00193D86" w:rsidRDefault="00193D86" w:rsidP="007D4877">
      <w:r>
        <w:separator/>
      </w:r>
    </w:p>
  </w:footnote>
  <w:footnote w:type="continuationSeparator" w:id="0">
    <w:p w14:paraId="6E5FEFCE" w14:textId="77777777" w:rsidR="00193D86" w:rsidRDefault="00193D86" w:rsidP="007D4877">
      <w:r>
        <w:continuationSeparator/>
      </w:r>
    </w:p>
  </w:footnote>
  <w:footnote w:id="1">
    <w:p w14:paraId="4528162D" w14:textId="77777777" w:rsidR="00193D86" w:rsidRPr="00AE16B0" w:rsidRDefault="00193D86" w:rsidP="000B0BC1">
      <w:pPr>
        <w:pStyle w:val="aff8"/>
      </w:pPr>
      <w:r>
        <w:rPr>
          <w:vertAlign w:val="superscript"/>
        </w:rPr>
        <w:footnoteRef/>
      </w:r>
      <w:r>
        <w:t xml:space="preserve"> Если Поставщик не является плательщиком НДС, счет-фактура исключается.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4973E" w14:textId="77777777" w:rsidR="00193D86" w:rsidRDefault="00193D8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2B66B" w14:textId="77777777" w:rsidR="00193D86" w:rsidRDefault="00193D86">
    <w:pPr>
      <w:pStyle w:val="af1"/>
      <w:ind w:right="360"/>
    </w:pPr>
    <w:r>
      <w:rPr>
        <w:noProof/>
        <w:lang w:eastAsia="ru-RU"/>
      </w:rPr>
      <mc:AlternateContent>
        <mc:Choice Requires="wps">
          <w:drawing>
            <wp:anchor distT="0" distB="0" distL="0" distR="0" simplePos="0" relativeHeight="251659264" behindDoc="0" locked="0" layoutInCell="1" allowOverlap="1" wp14:anchorId="6010ED6B" wp14:editId="0470F9B1">
              <wp:simplePos x="0" y="0"/>
              <wp:positionH relativeFrom="page">
                <wp:posOffset>7185660</wp:posOffset>
              </wp:positionH>
              <wp:positionV relativeFrom="paragraph">
                <wp:posOffset>635</wp:posOffset>
              </wp:positionV>
              <wp:extent cx="13970" cy="14541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454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A35FFA" w14:textId="77777777" w:rsidR="00193D86" w:rsidRDefault="00193D86">
                          <w:pPr>
                            <w:pStyle w:val="af1"/>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10ED6B" id="_x0000_t202" coordsize="21600,21600" o:spt="202" path="m,l,21600r21600,l21600,xe">
              <v:stroke joinstyle="miter"/>
              <v:path gradientshapeok="t" o:connecttype="rect"/>
            </v:shapetype>
            <v:shape id="Text Box 1" o:spid="_x0000_s1026" type="#_x0000_t202" style="position:absolute;margin-left:565.8pt;margin-top:.05pt;width:1.1pt;height:11.4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" stroked="f">
              <v:fill opacity="0"/>
              <v:textbox inset="0,0,0,0">
                <w:txbxContent>
                  <w:p w14:paraId="60A35FFA" w14:textId="77777777" w:rsidR="00193D86" w:rsidRDefault="00193D86">
                    <w:pPr>
                      <w:pStyle w:val="af1"/>
                    </w:pPr>
                  </w:p>
                </w:txbxContent>
              </v:textbox>
              <w10:wrap type="square" side="largest" anchorx="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C319E" w14:textId="77777777" w:rsidR="00193D86" w:rsidRDefault="00193D8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hint="default"/>
        <w:b/>
      </w:r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Times New Roman" w:hAnsi="Times New Roman" w:cs="Times New Roman" w:hint="default"/>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900" w:hanging="360"/>
      </w:pPr>
      <w:rPr>
        <w:rFonts w:hint="default"/>
      </w:rPr>
    </w:lvl>
  </w:abstractNum>
  <w:abstractNum w:abstractNumId="3" w15:restartNumberingAfterBreak="0">
    <w:nsid w:val="00000004"/>
    <w:multiLevelType w:val="multilevel"/>
    <w:tmpl w:val="9ECCA370"/>
    <w:name w:val="WW8Num4"/>
    <w:lvl w:ilvl="0">
      <w:start w:val="1"/>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3"/>
      <w:numFmt w:val="decimal"/>
      <w:lvlText w:val="%1.%2.%3."/>
      <w:lvlJc w:val="left"/>
      <w:pPr>
        <w:tabs>
          <w:tab w:val="num" w:pos="1440"/>
        </w:tabs>
        <w:ind w:left="1440" w:hanging="360"/>
      </w:pPr>
      <w:rPr>
        <w:b/>
        <w:shd w:val="clear" w:color="auto" w:fill="FFFF00"/>
        <w:lang w:val="ru-RU"/>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3901E9E"/>
    <w:name w:val="WW8Num5"/>
    <w:lvl w:ilvl="0">
      <w:start w:val="2"/>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3"/>
      <w:numFmt w:val="decimal"/>
      <w:lvlText w:val="%1.%2.%3."/>
      <w:lvlJc w:val="left"/>
      <w:pPr>
        <w:tabs>
          <w:tab w:val="num" w:pos="1440"/>
        </w:tabs>
        <w:ind w:left="1440" w:hanging="360"/>
      </w:pPr>
      <w:rPr>
        <w:b/>
        <w:color w:val="000000"/>
        <w:sz w:val="12"/>
        <w:shd w:val="clear" w:color="auto" w:fill="FFFF0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AF58AE"/>
    <w:multiLevelType w:val="multilevel"/>
    <w:tmpl w:val="C3C0270E"/>
    <w:lvl w:ilvl="0">
      <w:start w:val="10"/>
      <w:numFmt w:val="decimal"/>
      <w:lvlText w:val="%1"/>
      <w:lvlJc w:val="left"/>
      <w:pPr>
        <w:ind w:left="420" w:hanging="420"/>
      </w:pPr>
      <w:rPr>
        <w:rFonts w:hint="default"/>
      </w:rPr>
    </w:lvl>
    <w:lvl w:ilvl="1">
      <w:start w:val="2"/>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5F9493C"/>
    <w:multiLevelType w:val="multilevel"/>
    <w:tmpl w:val="605E6F8C"/>
    <w:lvl w:ilvl="0">
      <w:start w:val="1"/>
      <w:numFmt w:val="decimal"/>
      <w:lvlText w:val="%1."/>
      <w:lvlJc w:val="left"/>
      <w:pPr>
        <w:ind w:left="510" w:hanging="510"/>
      </w:pPr>
      <w:rPr>
        <w:rFonts w:hint="default"/>
        <w:b/>
        <w:sz w:val="22"/>
        <w:szCs w:val="22"/>
      </w:rPr>
    </w:lvl>
    <w:lvl w:ilvl="1">
      <w:start w:val="1"/>
      <w:numFmt w:val="decimal"/>
      <w:lvlText w:val="%1.%2."/>
      <w:lvlJc w:val="left"/>
      <w:pPr>
        <w:tabs>
          <w:tab w:val="num" w:pos="482"/>
        </w:tabs>
        <w:ind w:left="936" w:hanging="511"/>
      </w:pPr>
      <w:rPr>
        <w:rFonts w:hint="default"/>
        <w:b w:val="0"/>
        <w:sz w:val="22"/>
      </w:rPr>
    </w:lvl>
    <w:lvl w:ilvl="2">
      <w:start w:val="1"/>
      <w:numFmt w:val="decimal"/>
      <w:lvlText w:val="%1.%2.%3."/>
      <w:lvlJc w:val="left"/>
      <w:pPr>
        <w:ind w:left="1701" w:hanging="680"/>
      </w:pPr>
      <w:rPr>
        <w:rFonts w:hint="default"/>
        <w:b w:val="0"/>
        <w:sz w:val="22"/>
        <w:u w:val="no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892028D"/>
    <w:multiLevelType w:val="hybridMultilevel"/>
    <w:tmpl w:val="90220372"/>
    <w:lvl w:ilvl="0" w:tplc="B84A9182">
      <w:start w:val="10"/>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F502140"/>
    <w:multiLevelType w:val="multilevel"/>
    <w:tmpl w:val="DDF0FA5E"/>
    <w:lvl w:ilvl="0">
      <w:start w:val="8"/>
      <w:numFmt w:val="decimal"/>
      <w:lvlText w:val="%1."/>
      <w:lvlJc w:val="left"/>
      <w:pPr>
        <w:ind w:left="435" w:hanging="435"/>
      </w:pPr>
      <w:rPr>
        <w:rFonts w:hint="default"/>
        <w:b/>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9" w15:restartNumberingAfterBreak="0">
    <w:nsid w:val="16740FD8"/>
    <w:multiLevelType w:val="multilevel"/>
    <w:tmpl w:val="DDF0FA5E"/>
    <w:lvl w:ilvl="0">
      <w:start w:val="8"/>
      <w:numFmt w:val="decimal"/>
      <w:lvlText w:val="%1."/>
      <w:lvlJc w:val="left"/>
      <w:pPr>
        <w:ind w:left="435" w:hanging="435"/>
      </w:pPr>
      <w:rPr>
        <w:rFonts w:hint="default"/>
        <w:b/>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0" w15:restartNumberingAfterBreak="0">
    <w:nsid w:val="1C936A2A"/>
    <w:multiLevelType w:val="multilevel"/>
    <w:tmpl w:val="18E6846C"/>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30114BB0"/>
    <w:multiLevelType w:val="hybridMultilevel"/>
    <w:tmpl w:val="A76A33E4"/>
    <w:styleLink w:val="20"/>
    <w:lvl w:ilvl="0" w:tplc="0560A8F0">
      <w:start w:val="1"/>
      <w:numFmt w:val="decimal"/>
      <w:suff w:val="nothing"/>
      <w:lvlText w:val="%1."/>
      <w:lvlJc w:val="left"/>
      <w:pPr>
        <w:ind w:left="927" w:hanging="360"/>
      </w:pPr>
      <w:rPr>
        <w:rFonts w:hAnsi="Arial Unicode MS"/>
        <w:caps w:val="0"/>
        <w:smallCaps w:val="0"/>
        <w:strike w:val="0"/>
        <w:dstrike w:val="0"/>
        <w:color w:val="000000"/>
        <w:spacing w:val="0"/>
        <w:w w:val="100"/>
        <w:kern w:val="0"/>
        <w:position w:val="0"/>
        <w:highlight w:val="none"/>
        <w:vertAlign w:val="baseline"/>
      </w:rPr>
    </w:lvl>
    <w:lvl w:ilvl="1" w:tplc="7BE0B7F6">
      <w:start w:val="1"/>
      <w:numFmt w:val="lowerLetter"/>
      <w:lvlText w:val="%2."/>
      <w:lvlJc w:val="left"/>
      <w:pPr>
        <w:tabs>
          <w:tab w:val="num" w:pos="1788"/>
        </w:tabs>
        <w:ind w:left="2007" w:hanging="579"/>
      </w:pPr>
      <w:rPr>
        <w:rFonts w:hAnsi="Arial Unicode MS"/>
        <w:caps w:val="0"/>
        <w:smallCaps w:val="0"/>
        <w:strike w:val="0"/>
        <w:dstrike w:val="0"/>
        <w:color w:val="000000"/>
        <w:spacing w:val="0"/>
        <w:w w:val="100"/>
        <w:kern w:val="0"/>
        <w:position w:val="0"/>
        <w:highlight w:val="none"/>
        <w:vertAlign w:val="baseline"/>
      </w:rPr>
    </w:lvl>
    <w:lvl w:ilvl="2" w:tplc="0A20CD06">
      <w:start w:val="1"/>
      <w:numFmt w:val="lowerRoman"/>
      <w:lvlText w:val="%3."/>
      <w:lvlJc w:val="left"/>
      <w:pPr>
        <w:tabs>
          <w:tab w:val="num" w:pos="2508"/>
        </w:tabs>
        <w:ind w:left="2727" w:hanging="519"/>
      </w:pPr>
      <w:rPr>
        <w:rFonts w:hAnsi="Arial Unicode MS"/>
        <w:caps w:val="0"/>
        <w:smallCaps w:val="0"/>
        <w:strike w:val="0"/>
        <w:dstrike w:val="0"/>
        <w:color w:val="000000"/>
        <w:spacing w:val="0"/>
        <w:w w:val="100"/>
        <w:kern w:val="0"/>
        <w:position w:val="0"/>
        <w:highlight w:val="none"/>
        <w:vertAlign w:val="baseline"/>
      </w:rPr>
    </w:lvl>
    <w:lvl w:ilvl="3" w:tplc="F58CABA0">
      <w:start w:val="1"/>
      <w:numFmt w:val="decimal"/>
      <w:lvlText w:val="%4."/>
      <w:lvlJc w:val="left"/>
      <w:pPr>
        <w:tabs>
          <w:tab w:val="num" w:pos="3228"/>
        </w:tabs>
        <w:ind w:left="3447" w:hanging="579"/>
      </w:pPr>
      <w:rPr>
        <w:rFonts w:hAnsi="Arial Unicode MS"/>
        <w:caps w:val="0"/>
        <w:smallCaps w:val="0"/>
        <w:strike w:val="0"/>
        <w:dstrike w:val="0"/>
        <w:color w:val="000000"/>
        <w:spacing w:val="0"/>
        <w:w w:val="100"/>
        <w:kern w:val="0"/>
        <w:position w:val="0"/>
        <w:highlight w:val="none"/>
        <w:vertAlign w:val="baseline"/>
      </w:rPr>
    </w:lvl>
    <w:lvl w:ilvl="4" w:tplc="C51A226A">
      <w:start w:val="1"/>
      <w:numFmt w:val="lowerLetter"/>
      <w:lvlText w:val="%5."/>
      <w:lvlJc w:val="left"/>
      <w:pPr>
        <w:tabs>
          <w:tab w:val="num" w:pos="3948"/>
        </w:tabs>
        <w:ind w:left="4167" w:hanging="579"/>
      </w:pPr>
      <w:rPr>
        <w:rFonts w:hAnsi="Arial Unicode MS"/>
        <w:caps w:val="0"/>
        <w:smallCaps w:val="0"/>
        <w:strike w:val="0"/>
        <w:dstrike w:val="0"/>
        <w:color w:val="000000"/>
        <w:spacing w:val="0"/>
        <w:w w:val="100"/>
        <w:kern w:val="0"/>
        <w:position w:val="0"/>
        <w:highlight w:val="none"/>
        <w:vertAlign w:val="baseline"/>
      </w:rPr>
    </w:lvl>
    <w:lvl w:ilvl="5" w:tplc="7DA81106">
      <w:start w:val="1"/>
      <w:numFmt w:val="lowerRoman"/>
      <w:lvlText w:val="%6."/>
      <w:lvlJc w:val="left"/>
      <w:pPr>
        <w:tabs>
          <w:tab w:val="num" w:pos="4668"/>
        </w:tabs>
        <w:ind w:left="4887" w:hanging="519"/>
      </w:pPr>
      <w:rPr>
        <w:rFonts w:hAnsi="Arial Unicode MS"/>
        <w:caps w:val="0"/>
        <w:smallCaps w:val="0"/>
        <w:strike w:val="0"/>
        <w:dstrike w:val="0"/>
        <w:color w:val="000000"/>
        <w:spacing w:val="0"/>
        <w:w w:val="100"/>
        <w:kern w:val="0"/>
        <w:position w:val="0"/>
        <w:highlight w:val="none"/>
        <w:vertAlign w:val="baseline"/>
      </w:rPr>
    </w:lvl>
    <w:lvl w:ilvl="6" w:tplc="5CE650E0">
      <w:start w:val="1"/>
      <w:numFmt w:val="decimal"/>
      <w:lvlText w:val="%7."/>
      <w:lvlJc w:val="left"/>
      <w:pPr>
        <w:tabs>
          <w:tab w:val="num" w:pos="5388"/>
        </w:tabs>
        <w:ind w:left="5607" w:hanging="579"/>
      </w:pPr>
      <w:rPr>
        <w:rFonts w:hAnsi="Arial Unicode MS"/>
        <w:caps w:val="0"/>
        <w:smallCaps w:val="0"/>
        <w:strike w:val="0"/>
        <w:dstrike w:val="0"/>
        <w:color w:val="000000"/>
        <w:spacing w:val="0"/>
        <w:w w:val="100"/>
        <w:kern w:val="0"/>
        <w:position w:val="0"/>
        <w:highlight w:val="none"/>
        <w:vertAlign w:val="baseline"/>
      </w:rPr>
    </w:lvl>
    <w:lvl w:ilvl="7" w:tplc="1C3EEE4A">
      <w:start w:val="1"/>
      <w:numFmt w:val="lowerLetter"/>
      <w:lvlText w:val="%8."/>
      <w:lvlJc w:val="left"/>
      <w:pPr>
        <w:tabs>
          <w:tab w:val="num" w:pos="6108"/>
        </w:tabs>
        <w:ind w:left="6327" w:hanging="579"/>
      </w:pPr>
      <w:rPr>
        <w:rFonts w:hAnsi="Arial Unicode MS"/>
        <w:caps w:val="0"/>
        <w:smallCaps w:val="0"/>
        <w:strike w:val="0"/>
        <w:dstrike w:val="0"/>
        <w:color w:val="000000"/>
        <w:spacing w:val="0"/>
        <w:w w:val="100"/>
        <w:kern w:val="0"/>
        <w:position w:val="0"/>
        <w:highlight w:val="none"/>
        <w:vertAlign w:val="baseline"/>
      </w:rPr>
    </w:lvl>
    <w:lvl w:ilvl="8" w:tplc="1D1E6206">
      <w:start w:val="1"/>
      <w:numFmt w:val="lowerRoman"/>
      <w:lvlText w:val="%9."/>
      <w:lvlJc w:val="left"/>
      <w:pPr>
        <w:tabs>
          <w:tab w:val="num" w:pos="6828"/>
        </w:tabs>
        <w:ind w:left="7047" w:hanging="519"/>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305860D4"/>
    <w:multiLevelType w:val="multilevel"/>
    <w:tmpl w:val="039CF0A0"/>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69E0F90"/>
    <w:multiLevelType w:val="multilevel"/>
    <w:tmpl w:val="DDF0FA5E"/>
    <w:lvl w:ilvl="0">
      <w:start w:val="8"/>
      <w:numFmt w:val="decimal"/>
      <w:lvlText w:val="%1."/>
      <w:lvlJc w:val="left"/>
      <w:pPr>
        <w:ind w:left="435" w:hanging="435"/>
      </w:pPr>
      <w:rPr>
        <w:rFonts w:hint="default"/>
        <w:b/>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15:restartNumberingAfterBreak="0">
    <w:nsid w:val="48202F4B"/>
    <w:multiLevelType w:val="multilevel"/>
    <w:tmpl w:val="6818F1F6"/>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4A933604"/>
    <w:multiLevelType w:val="hybridMultilevel"/>
    <w:tmpl w:val="EE5A94E8"/>
    <w:styleLink w:val="5"/>
    <w:lvl w:ilvl="0" w:tplc="3448F86E">
      <w:start w:val="1"/>
      <w:numFmt w:val="decimal"/>
      <w:lvlText w:val="%1."/>
      <w:lvlJc w:val="left"/>
      <w:pPr>
        <w:ind w:left="709" w:hanging="283"/>
      </w:pPr>
      <w:rPr>
        <w:rFonts w:hAnsi="Arial Unicode MS"/>
        <w:caps w:val="0"/>
        <w:smallCaps w:val="0"/>
        <w:strike w:val="0"/>
        <w:dstrike w:val="0"/>
        <w:color w:val="000000"/>
        <w:spacing w:val="0"/>
        <w:w w:val="100"/>
        <w:kern w:val="0"/>
        <w:position w:val="0"/>
        <w:highlight w:val="none"/>
        <w:vertAlign w:val="baseline"/>
      </w:rPr>
    </w:lvl>
    <w:lvl w:ilvl="1" w:tplc="49B2825E">
      <w:start w:val="1"/>
      <w:numFmt w:val="lowerLetter"/>
      <w:lvlText w:val="%2."/>
      <w:lvlJc w:val="left"/>
      <w:pPr>
        <w:ind w:left="1417" w:hanging="271"/>
      </w:pPr>
      <w:rPr>
        <w:rFonts w:hAnsi="Arial Unicode MS"/>
        <w:caps w:val="0"/>
        <w:smallCaps w:val="0"/>
        <w:strike w:val="0"/>
        <w:dstrike w:val="0"/>
        <w:color w:val="000000"/>
        <w:spacing w:val="0"/>
        <w:w w:val="100"/>
        <w:kern w:val="0"/>
        <w:position w:val="0"/>
        <w:highlight w:val="none"/>
        <w:vertAlign w:val="baseline"/>
      </w:rPr>
    </w:lvl>
    <w:lvl w:ilvl="2" w:tplc="BA5A9F10">
      <w:start w:val="1"/>
      <w:numFmt w:val="lowerRoman"/>
      <w:lvlText w:val="%3."/>
      <w:lvlJc w:val="left"/>
      <w:pPr>
        <w:ind w:left="2125" w:hanging="199"/>
      </w:pPr>
      <w:rPr>
        <w:rFonts w:hAnsi="Arial Unicode MS"/>
        <w:caps w:val="0"/>
        <w:smallCaps w:val="0"/>
        <w:strike w:val="0"/>
        <w:dstrike w:val="0"/>
        <w:color w:val="000000"/>
        <w:spacing w:val="0"/>
        <w:w w:val="100"/>
        <w:kern w:val="0"/>
        <w:position w:val="0"/>
        <w:highlight w:val="none"/>
        <w:vertAlign w:val="baseline"/>
      </w:rPr>
    </w:lvl>
    <w:lvl w:ilvl="3" w:tplc="C2364C60">
      <w:start w:val="1"/>
      <w:numFmt w:val="decimal"/>
      <w:lvlText w:val="%4."/>
      <w:lvlJc w:val="left"/>
      <w:pPr>
        <w:ind w:left="2833" w:hanging="247"/>
      </w:pPr>
      <w:rPr>
        <w:rFonts w:hAnsi="Arial Unicode MS"/>
        <w:caps w:val="0"/>
        <w:smallCaps w:val="0"/>
        <w:strike w:val="0"/>
        <w:dstrike w:val="0"/>
        <w:color w:val="000000"/>
        <w:spacing w:val="0"/>
        <w:w w:val="100"/>
        <w:kern w:val="0"/>
        <w:position w:val="0"/>
        <w:highlight w:val="none"/>
        <w:vertAlign w:val="baseline"/>
      </w:rPr>
    </w:lvl>
    <w:lvl w:ilvl="4" w:tplc="50123A12">
      <w:start w:val="1"/>
      <w:numFmt w:val="lowerLetter"/>
      <w:lvlText w:val="%5."/>
      <w:lvlJc w:val="left"/>
      <w:pPr>
        <w:ind w:left="3541" w:hanging="235"/>
      </w:pPr>
      <w:rPr>
        <w:rFonts w:hAnsi="Arial Unicode MS"/>
        <w:caps w:val="0"/>
        <w:smallCaps w:val="0"/>
        <w:strike w:val="0"/>
        <w:dstrike w:val="0"/>
        <w:color w:val="000000"/>
        <w:spacing w:val="0"/>
        <w:w w:val="100"/>
        <w:kern w:val="0"/>
        <w:position w:val="0"/>
        <w:highlight w:val="none"/>
        <w:vertAlign w:val="baseline"/>
      </w:rPr>
    </w:lvl>
    <w:lvl w:ilvl="5" w:tplc="0EE858F8">
      <w:start w:val="1"/>
      <w:numFmt w:val="lowerRoman"/>
      <w:suff w:val="nothing"/>
      <w:lvlText w:val="%6."/>
      <w:lvlJc w:val="left"/>
      <w:pPr>
        <w:ind w:left="4249" w:hanging="163"/>
      </w:pPr>
      <w:rPr>
        <w:rFonts w:hAnsi="Arial Unicode MS"/>
        <w:caps w:val="0"/>
        <w:smallCaps w:val="0"/>
        <w:strike w:val="0"/>
        <w:dstrike w:val="0"/>
        <w:color w:val="000000"/>
        <w:spacing w:val="0"/>
        <w:w w:val="100"/>
        <w:kern w:val="0"/>
        <w:position w:val="0"/>
        <w:highlight w:val="none"/>
        <w:vertAlign w:val="baseline"/>
      </w:rPr>
    </w:lvl>
    <w:lvl w:ilvl="6" w:tplc="74D2F878">
      <w:start w:val="1"/>
      <w:numFmt w:val="decimal"/>
      <w:lvlText w:val="%7."/>
      <w:lvlJc w:val="left"/>
      <w:pPr>
        <w:ind w:left="4957" w:hanging="211"/>
      </w:pPr>
      <w:rPr>
        <w:rFonts w:hAnsi="Arial Unicode MS"/>
        <w:caps w:val="0"/>
        <w:smallCaps w:val="0"/>
        <w:strike w:val="0"/>
        <w:dstrike w:val="0"/>
        <w:color w:val="000000"/>
        <w:spacing w:val="0"/>
        <w:w w:val="100"/>
        <w:kern w:val="0"/>
        <w:position w:val="0"/>
        <w:highlight w:val="none"/>
        <w:vertAlign w:val="baseline"/>
      </w:rPr>
    </w:lvl>
    <w:lvl w:ilvl="7" w:tplc="9CE2F8FE">
      <w:start w:val="1"/>
      <w:numFmt w:val="lowerLetter"/>
      <w:lvlText w:val="%8."/>
      <w:lvlJc w:val="left"/>
      <w:pPr>
        <w:ind w:left="5665" w:hanging="199"/>
      </w:pPr>
      <w:rPr>
        <w:rFonts w:hAnsi="Arial Unicode MS"/>
        <w:caps w:val="0"/>
        <w:smallCaps w:val="0"/>
        <w:strike w:val="0"/>
        <w:dstrike w:val="0"/>
        <w:color w:val="000000"/>
        <w:spacing w:val="0"/>
        <w:w w:val="100"/>
        <w:kern w:val="0"/>
        <w:position w:val="0"/>
        <w:highlight w:val="none"/>
        <w:vertAlign w:val="baseline"/>
      </w:rPr>
    </w:lvl>
    <w:lvl w:ilvl="8" w:tplc="AFE6B52E">
      <w:start w:val="1"/>
      <w:numFmt w:val="lowerRoman"/>
      <w:suff w:val="nothing"/>
      <w:lvlText w:val="%9."/>
      <w:lvlJc w:val="left"/>
      <w:pPr>
        <w:ind w:left="6373" w:hanging="127"/>
      </w:pPr>
      <w:rPr>
        <w:rFonts w:hAnsi="Arial Unicode MS"/>
        <w:caps w:val="0"/>
        <w:smallCaps w:val="0"/>
        <w:strike w:val="0"/>
        <w:dstrike w:val="0"/>
        <w:color w:val="000000"/>
        <w:spacing w:val="0"/>
        <w:w w:val="100"/>
        <w:kern w:val="0"/>
        <w:position w:val="0"/>
        <w:highlight w:val="none"/>
        <w:vertAlign w:val="baseline"/>
      </w:rPr>
    </w:lvl>
  </w:abstractNum>
  <w:abstractNum w:abstractNumId="16" w15:restartNumberingAfterBreak="0">
    <w:nsid w:val="50B047AD"/>
    <w:multiLevelType w:val="multilevel"/>
    <w:tmpl w:val="0419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42A6604"/>
    <w:multiLevelType w:val="hybridMultilevel"/>
    <w:tmpl w:val="CA72FB50"/>
    <w:styleLink w:val="4"/>
    <w:lvl w:ilvl="0" w:tplc="D2A6D32C">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rPr>
    </w:lvl>
    <w:lvl w:ilvl="1" w:tplc="CD5E2594">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rPr>
    </w:lvl>
    <w:lvl w:ilvl="2" w:tplc="1410266A">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rPr>
    </w:lvl>
    <w:lvl w:ilvl="3" w:tplc="FF98205C">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rPr>
    </w:lvl>
    <w:lvl w:ilvl="4" w:tplc="CF6E2DC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rPr>
    </w:lvl>
    <w:lvl w:ilvl="5" w:tplc="8E666308">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rPr>
    </w:lvl>
    <w:lvl w:ilvl="6" w:tplc="C79AF00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rPr>
    </w:lvl>
    <w:lvl w:ilvl="7" w:tplc="15269C5E">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rPr>
    </w:lvl>
    <w:lvl w:ilvl="8" w:tplc="73BC9350">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B823A8A"/>
    <w:multiLevelType w:val="hybridMultilevel"/>
    <w:tmpl w:val="DCFC30C4"/>
    <w:lvl w:ilvl="0" w:tplc="507C17F8">
      <w:start w:val="1"/>
      <w:numFmt w:val="decimal"/>
      <w:lvlText w:val="%1"/>
      <w:lvlJc w:val="left"/>
      <w:pPr>
        <w:ind w:left="360"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9" w15:restartNumberingAfterBreak="0">
    <w:nsid w:val="6C275B19"/>
    <w:multiLevelType w:val="hybridMultilevel"/>
    <w:tmpl w:val="5300A9FE"/>
    <w:styleLink w:val="10"/>
    <w:lvl w:ilvl="0" w:tplc="DFB6F73E">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rPr>
    </w:lvl>
    <w:lvl w:ilvl="1" w:tplc="860E2B1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rPr>
    </w:lvl>
    <w:lvl w:ilvl="2" w:tplc="89727460">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rPr>
    </w:lvl>
    <w:lvl w:ilvl="3" w:tplc="F94EE818">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rPr>
    </w:lvl>
    <w:lvl w:ilvl="4" w:tplc="71F2C00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rPr>
    </w:lvl>
    <w:lvl w:ilvl="5" w:tplc="4E242740">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rPr>
    </w:lvl>
    <w:lvl w:ilvl="6" w:tplc="415271DE">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rPr>
    </w:lvl>
    <w:lvl w:ilvl="7" w:tplc="E9F0326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rPr>
    </w:lvl>
    <w:lvl w:ilvl="8" w:tplc="570A8AD2">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0">
    <w:nsid w:val="6FB84338"/>
    <w:multiLevelType w:val="hybridMultilevel"/>
    <w:tmpl w:val="FA9A7732"/>
    <w:styleLink w:val="3"/>
    <w:lvl w:ilvl="0" w:tplc="476A0F32">
      <w:start w:val="1"/>
      <w:numFmt w:val="decimal"/>
      <w:lvlText w:val="%1."/>
      <w:lvlJc w:val="left"/>
      <w:pPr>
        <w:ind w:left="1287" w:hanging="360"/>
      </w:pPr>
      <w:rPr>
        <w:rFonts w:hAnsi="Arial Unicode MS"/>
        <w:caps w:val="0"/>
        <w:smallCaps w:val="0"/>
        <w:strike w:val="0"/>
        <w:dstrike w:val="0"/>
        <w:color w:val="000000"/>
        <w:spacing w:val="0"/>
        <w:w w:val="100"/>
        <w:kern w:val="0"/>
        <w:position w:val="0"/>
        <w:highlight w:val="none"/>
        <w:vertAlign w:val="baseline"/>
      </w:rPr>
    </w:lvl>
    <w:lvl w:ilvl="1" w:tplc="38B2627E">
      <w:start w:val="1"/>
      <w:numFmt w:val="lowerLetter"/>
      <w:lvlText w:val="%2."/>
      <w:lvlJc w:val="left"/>
      <w:pPr>
        <w:ind w:left="2007" w:hanging="360"/>
      </w:pPr>
      <w:rPr>
        <w:rFonts w:hAnsi="Arial Unicode MS"/>
        <w:caps w:val="0"/>
        <w:smallCaps w:val="0"/>
        <w:strike w:val="0"/>
        <w:dstrike w:val="0"/>
        <w:color w:val="000000"/>
        <w:spacing w:val="0"/>
        <w:w w:val="100"/>
        <w:kern w:val="0"/>
        <w:position w:val="0"/>
        <w:highlight w:val="none"/>
        <w:vertAlign w:val="baseline"/>
      </w:rPr>
    </w:lvl>
    <w:lvl w:ilvl="2" w:tplc="ED38FD98">
      <w:start w:val="1"/>
      <w:numFmt w:val="lowerRoman"/>
      <w:lvlText w:val="%3."/>
      <w:lvlJc w:val="left"/>
      <w:pPr>
        <w:ind w:left="2727" w:hanging="300"/>
      </w:pPr>
      <w:rPr>
        <w:rFonts w:hAnsi="Arial Unicode MS"/>
        <w:caps w:val="0"/>
        <w:smallCaps w:val="0"/>
        <w:strike w:val="0"/>
        <w:dstrike w:val="0"/>
        <w:color w:val="000000"/>
        <w:spacing w:val="0"/>
        <w:w w:val="100"/>
        <w:kern w:val="0"/>
        <w:position w:val="0"/>
        <w:highlight w:val="none"/>
        <w:vertAlign w:val="baseline"/>
      </w:rPr>
    </w:lvl>
    <w:lvl w:ilvl="3" w:tplc="6F34B2EE">
      <w:start w:val="1"/>
      <w:numFmt w:val="decimal"/>
      <w:lvlText w:val="%4."/>
      <w:lvlJc w:val="left"/>
      <w:pPr>
        <w:ind w:left="3447" w:hanging="360"/>
      </w:pPr>
      <w:rPr>
        <w:rFonts w:hAnsi="Arial Unicode MS"/>
        <w:caps w:val="0"/>
        <w:smallCaps w:val="0"/>
        <w:strike w:val="0"/>
        <w:dstrike w:val="0"/>
        <w:color w:val="000000"/>
        <w:spacing w:val="0"/>
        <w:w w:val="100"/>
        <w:kern w:val="0"/>
        <w:position w:val="0"/>
        <w:highlight w:val="none"/>
        <w:vertAlign w:val="baseline"/>
      </w:rPr>
    </w:lvl>
    <w:lvl w:ilvl="4" w:tplc="EF52C9E2">
      <w:start w:val="1"/>
      <w:numFmt w:val="lowerLetter"/>
      <w:lvlText w:val="%5."/>
      <w:lvlJc w:val="left"/>
      <w:pPr>
        <w:ind w:left="4167" w:hanging="360"/>
      </w:pPr>
      <w:rPr>
        <w:rFonts w:hAnsi="Arial Unicode MS"/>
        <w:caps w:val="0"/>
        <w:smallCaps w:val="0"/>
        <w:strike w:val="0"/>
        <w:dstrike w:val="0"/>
        <w:color w:val="000000"/>
        <w:spacing w:val="0"/>
        <w:w w:val="100"/>
        <w:kern w:val="0"/>
        <w:position w:val="0"/>
        <w:highlight w:val="none"/>
        <w:vertAlign w:val="baseline"/>
      </w:rPr>
    </w:lvl>
    <w:lvl w:ilvl="5" w:tplc="5E345ADE">
      <w:start w:val="1"/>
      <w:numFmt w:val="lowerRoman"/>
      <w:lvlText w:val="%6."/>
      <w:lvlJc w:val="left"/>
      <w:pPr>
        <w:ind w:left="4887" w:hanging="300"/>
      </w:pPr>
      <w:rPr>
        <w:rFonts w:hAnsi="Arial Unicode MS"/>
        <w:caps w:val="0"/>
        <w:smallCaps w:val="0"/>
        <w:strike w:val="0"/>
        <w:dstrike w:val="0"/>
        <w:color w:val="000000"/>
        <w:spacing w:val="0"/>
        <w:w w:val="100"/>
        <w:kern w:val="0"/>
        <w:position w:val="0"/>
        <w:highlight w:val="none"/>
        <w:vertAlign w:val="baseline"/>
      </w:rPr>
    </w:lvl>
    <w:lvl w:ilvl="6" w:tplc="893429A8">
      <w:start w:val="1"/>
      <w:numFmt w:val="decimal"/>
      <w:lvlText w:val="%7."/>
      <w:lvlJc w:val="left"/>
      <w:pPr>
        <w:ind w:left="5607" w:hanging="360"/>
      </w:pPr>
      <w:rPr>
        <w:rFonts w:hAnsi="Arial Unicode MS"/>
        <w:caps w:val="0"/>
        <w:smallCaps w:val="0"/>
        <w:strike w:val="0"/>
        <w:dstrike w:val="0"/>
        <w:color w:val="000000"/>
        <w:spacing w:val="0"/>
        <w:w w:val="100"/>
        <w:kern w:val="0"/>
        <w:position w:val="0"/>
        <w:highlight w:val="none"/>
        <w:vertAlign w:val="baseline"/>
      </w:rPr>
    </w:lvl>
    <w:lvl w:ilvl="7" w:tplc="6A10409C">
      <w:start w:val="1"/>
      <w:numFmt w:val="lowerLetter"/>
      <w:lvlText w:val="%8."/>
      <w:lvlJc w:val="left"/>
      <w:pPr>
        <w:ind w:left="6327" w:hanging="360"/>
      </w:pPr>
      <w:rPr>
        <w:rFonts w:hAnsi="Arial Unicode MS"/>
        <w:caps w:val="0"/>
        <w:smallCaps w:val="0"/>
        <w:strike w:val="0"/>
        <w:dstrike w:val="0"/>
        <w:color w:val="000000"/>
        <w:spacing w:val="0"/>
        <w:w w:val="100"/>
        <w:kern w:val="0"/>
        <w:position w:val="0"/>
        <w:highlight w:val="none"/>
        <w:vertAlign w:val="baseline"/>
      </w:rPr>
    </w:lvl>
    <w:lvl w:ilvl="8" w:tplc="29FC02C4">
      <w:start w:val="1"/>
      <w:numFmt w:val="lowerRoman"/>
      <w:lvlText w:val="%9."/>
      <w:lvlJc w:val="left"/>
      <w:pPr>
        <w:ind w:left="7047" w:hanging="300"/>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0">
    <w:nsid w:val="7B263D21"/>
    <w:multiLevelType w:val="hybridMultilevel"/>
    <w:tmpl w:val="E4E85C4C"/>
    <w:lvl w:ilvl="0" w:tplc="49524D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C0D571F"/>
    <w:multiLevelType w:val="multilevel"/>
    <w:tmpl w:val="6818F1F6"/>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6"/>
  </w:num>
  <w:num w:numId="3">
    <w:abstractNumId w:val="16"/>
  </w:num>
  <w:num w:numId="4">
    <w:abstractNumId w:val="21"/>
  </w:num>
  <w:num w:numId="5">
    <w:abstractNumId w:val="19"/>
  </w:num>
  <w:num w:numId="6">
    <w:abstractNumId w:val="11"/>
  </w:num>
  <w:num w:numId="7">
    <w:abstractNumId w:val="20"/>
  </w:num>
  <w:num w:numId="8">
    <w:abstractNumId w:val="17"/>
  </w:num>
  <w:num w:numId="9">
    <w:abstractNumId w:val="15"/>
  </w:num>
  <w:num w:numId="10">
    <w:abstractNumId w:val="18"/>
  </w:num>
  <w:num w:numId="11">
    <w:abstractNumId w:val="9"/>
  </w:num>
  <w:num w:numId="12">
    <w:abstractNumId w:val="22"/>
  </w:num>
  <w:num w:numId="13">
    <w:abstractNumId w:val="14"/>
  </w:num>
  <w:num w:numId="14">
    <w:abstractNumId w:val="13"/>
  </w:num>
  <w:num w:numId="15">
    <w:abstractNumId w:val="8"/>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2"/>
  </w:num>
  <w:num w:numId="19">
    <w:abstractNumId w:val="5"/>
  </w:num>
  <w:num w:numId="20">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FBC"/>
    <w:rsid w:val="000B0BC1"/>
    <w:rsid w:val="000E77B1"/>
    <w:rsid w:val="000F6BAC"/>
    <w:rsid w:val="00100BDB"/>
    <w:rsid w:val="0015441D"/>
    <w:rsid w:val="0018364D"/>
    <w:rsid w:val="00193D86"/>
    <w:rsid w:val="001C2B3C"/>
    <w:rsid w:val="002343A9"/>
    <w:rsid w:val="00285FD3"/>
    <w:rsid w:val="002C5FA7"/>
    <w:rsid w:val="0030788E"/>
    <w:rsid w:val="00321150"/>
    <w:rsid w:val="00334B4C"/>
    <w:rsid w:val="003833ED"/>
    <w:rsid w:val="003C39E6"/>
    <w:rsid w:val="003D60C7"/>
    <w:rsid w:val="00423FBC"/>
    <w:rsid w:val="00503B2E"/>
    <w:rsid w:val="00505CD1"/>
    <w:rsid w:val="0051757C"/>
    <w:rsid w:val="00521496"/>
    <w:rsid w:val="0058383E"/>
    <w:rsid w:val="005D3EA2"/>
    <w:rsid w:val="00660A41"/>
    <w:rsid w:val="006958D0"/>
    <w:rsid w:val="006F7A8E"/>
    <w:rsid w:val="007106FB"/>
    <w:rsid w:val="00745278"/>
    <w:rsid w:val="0077624B"/>
    <w:rsid w:val="007865F7"/>
    <w:rsid w:val="007D4877"/>
    <w:rsid w:val="007E5824"/>
    <w:rsid w:val="00851294"/>
    <w:rsid w:val="0087347A"/>
    <w:rsid w:val="0087438C"/>
    <w:rsid w:val="00973AB8"/>
    <w:rsid w:val="0097627A"/>
    <w:rsid w:val="00B2126C"/>
    <w:rsid w:val="00B44B6D"/>
    <w:rsid w:val="00BE1DF8"/>
    <w:rsid w:val="00BE3095"/>
    <w:rsid w:val="00C03EFD"/>
    <w:rsid w:val="00C14E0F"/>
    <w:rsid w:val="00C22F5F"/>
    <w:rsid w:val="00C36E9A"/>
    <w:rsid w:val="00C40B7C"/>
    <w:rsid w:val="00C451A5"/>
    <w:rsid w:val="00C60BC8"/>
    <w:rsid w:val="00C73059"/>
    <w:rsid w:val="00C74152"/>
    <w:rsid w:val="00D011BB"/>
    <w:rsid w:val="00D60BB8"/>
    <w:rsid w:val="00D96BB7"/>
    <w:rsid w:val="00DE5275"/>
    <w:rsid w:val="00E1512F"/>
    <w:rsid w:val="00EA7646"/>
    <w:rsid w:val="00F46F05"/>
    <w:rsid w:val="00F51293"/>
    <w:rsid w:val="00F72C1C"/>
    <w:rsid w:val="00F95D81"/>
    <w:rsid w:val="00FC0A39"/>
    <w:rsid w:val="00FD0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6E8CF"/>
  <w15:chartTrackingRefBased/>
  <w15:docId w15:val="{7380FA37-01F2-46B4-B6A6-562A727B2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23FBC"/>
    <w:pPr>
      <w:suppressAutoHyphens/>
      <w:spacing w:after="0" w:line="240" w:lineRule="auto"/>
    </w:pPr>
    <w:rPr>
      <w:rFonts w:ascii="Times New Roman" w:eastAsia="Times New Roman" w:hAnsi="Times New Roman" w:cs="Times New Roman"/>
      <w:sz w:val="20"/>
      <w:szCs w:val="20"/>
      <w:lang w:eastAsia="ar-SA"/>
    </w:rPr>
  </w:style>
  <w:style w:type="paragraph" w:styleId="1">
    <w:name w:val="heading 1"/>
    <w:basedOn w:val="a"/>
    <w:next w:val="a"/>
    <w:link w:val="11"/>
    <w:uiPriority w:val="9"/>
    <w:qFormat/>
    <w:rsid w:val="00423FBC"/>
    <w:pPr>
      <w:keepNext/>
      <w:numPr>
        <w:numId w:val="1"/>
      </w:numPr>
      <w:outlineLvl w:val="0"/>
    </w:pPr>
    <w:rPr>
      <w:b/>
    </w:rPr>
  </w:style>
  <w:style w:type="paragraph" w:styleId="2">
    <w:name w:val="heading 2"/>
    <w:basedOn w:val="a"/>
    <w:next w:val="a"/>
    <w:link w:val="21"/>
    <w:qFormat/>
    <w:rsid w:val="00423FBC"/>
    <w:pPr>
      <w:keepNext/>
      <w:numPr>
        <w:ilvl w:val="1"/>
        <w:numId w:val="1"/>
      </w:numPr>
      <w:outlineLvl w:val="1"/>
    </w:pPr>
    <w:rPr>
      <w:b/>
      <w:color w:val="808080"/>
      <w:sz w:val="27"/>
    </w:rPr>
  </w:style>
  <w:style w:type="paragraph" w:styleId="40">
    <w:name w:val="heading 4"/>
    <w:next w:val="a"/>
    <w:link w:val="41"/>
    <w:rsid w:val="003C39E6"/>
    <w:pPr>
      <w:keepNext/>
      <w:pBdr>
        <w:top w:val="nil"/>
        <w:left w:val="nil"/>
        <w:bottom w:val="nil"/>
        <w:right w:val="nil"/>
        <w:between w:val="nil"/>
        <w:bar w:val="nil"/>
      </w:pBdr>
      <w:spacing w:before="240" w:after="60" w:line="240" w:lineRule="auto"/>
      <w:outlineLvl w:val="3"/>
    </w:pPr>
    <w:rPr>
      <w:rFonts w:ascii="Calibri" w:eastAsia="Arial Unicode MS" w:hAnsi="Calibri" w:cs="Arial Unicode MS"/>
      <w:b/>
      <w:bCs/>
      <w:color w:val="000000"/>
      <w:sz w:val="28"/>
      <w:szCs w:val="28"/>
      <w:u w:color="000000"/>
      <w:bdr w:val="ni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uiPriority w:val="9"/>
    <w:rsid w:val="00423FBC"/>
    <w:rPr>
      <w:rFonts w:ascii="Times New Roman" w:eastAsia="Times New Roman" w:hAnsi="Times New Roman" w:cs="Times New Roman"/>
      <w:b/>
      <w:sz w:val="20"/>
      <w:szCs w:val="20"/>
      <w:lang w:eastAsia="ar-SA"/>
    </w:rPr>
  </w:style>
  <w:style w:type="character" w:customStyle="1" w:styleId="21">
    <w:name w:val="Заголовок 2 Знак"/>
    <w:basedOn w:val="a0"/>
    <w:link w:val="2"/>
    <w:rsid w:val="00423FBC"/>
    <w:rPr>
      <w:rFonts w:ascii="Times New Roman" w:eastAsia="Times New Roman" w:hAnsi="Times New Roman" w:cs="Times New Roman"/>
      <w:b/>
      <w:color w:val="808080"/>
      <w:sz w:val="27"/>
      <w:szCs w:val="20"/>
      <w:lang w:eastAsia="ar-SA"/>
    </w:rPr>
  </w:style>
  <w:style w:type="character" w:customStyle="1" w:styleId="WW8Num1z0">
    <w:name w:val="WW8Num1z0"/>
    <w:rsid w:val="00423FBC"/>
    <w:rPr>
      <w:rFonts w:hint="default"/>
      <w:b/>
    </w:rPr>
  </w:style>
  <w:style w:type="character" w:customStyle="1" w:styleId="WW8Num1z1">
    <w:name w:val="WW8Num1z1"/>
    <w:rsid w:val="00423FBC"/>
  </w:style>
  <w:style w:type="character" w:customStyle="1" w:styleId="WW8Num1z2">
    <w:name w:val="WW8Num1z2"/>
    <w:rsid w:val="00423FBC"/>
  </w:style>
  <w:style w:type="character" w:customStyle="1" w:styleId="WW8Num1z3">
    <w:name w:val="WW8Num1z3"/>
    <w:rsid w:val="00423FBC"/>
  </w:style>
  <w:style w:type="character" w:customStyle="1" w:styleId="WW8Num1z4">
    <w:name w:val="WW8Num1z4"/>
    <w:rsid w:val="00423FBC"/>
  </w:style>
  <w:style w:type="character" w:customStyle="1" w:styleId="WW8Num1z5">
    <w:name w:val="WW8Num1z5"/>
    <w:rsid w:val="00423FBC"/>
  </w:style>
  <w:style w:type="character" w:customStyle="1" w:styleId="WW8Num1z6">
    <w:name w:val="WW8Num1z6"/>
    <w:rsid w:val="00423FBC"/>
  </w:style>
  <w:style w:type="character" w:customStyle="1" w:styleId="WW8Num1z7">
    <w:name w:val="WW8Num1z7"/>
    <w:rsid w:val="00423FBC"/>
  </w:style>
  <w:style w:type="character" w:customStyle="1" w:styleId="WW8Num1z8">
    <w:name w:val="WW8Num1z8"/>
    <w:rsid w:val="00423FBC"/>
  </w:style>
  <w:style w:type="character" w:customStyle="1" w:styleId="WW8Num2z0">
    <w:name w:val="WW8Num2z0"/>
    <w:rsid w:val="00423FBC"/>
    <w:rPr>
      <w:rFonts w:ascii="Times New Roman" w:hAnsi="Times New Roman" w:cs="Times New Roman" w:hint="default"/>
    </w:rPr>
  </w:style>
  <w:style w:type="character" w:customStyle="1" w:styleId="WW8Num3z0">
    <w:name w:val="WW8Num3z0"/>
    <w:rsid w:val="00423FBC"/>
    <w:rPr>
      <w:rFonts w:hint="default"/>
    </w:rPr>
  </w:style>
  <w:style w:type="character" w:customStyle="1" w:styleId="WW8Num4z0">
    <w:name w:val="WW8Num4z0"/>
    <w:rsid w:val="00423FBC"/>
  </w:style>
  <w:style w:type="character" w:customStyle="1" w:styleId="WW8Num4z1">
    <w:name w:val="WW8Num4z1"/>
    <w:rsid w:val="00423FBC"/>
  </w:style>
  <w:style w:type="character" w:customStyle="1" w:styleId="WW8Num4z2">
    <w:name w:val="WW8Num4z2"/>
    <w:rsid w:val="00423FBC"/>
    <w:rPr>
      <w:b/>
      <w:shd w:val="clear" w:color="auto" w:fill="FFFF00"/>
      <w:lang w:val="ru-RU"/>
    </w:rPr>
  </w:style>
  <w:style w:type="character" w:customStyle="1" w:styleId="WW8Num4z3">
    <w:name w:val="WW8Num4z3"/>
    <w:rsid w:val="00423FBC"/>
  </w:style>
  <w:style w:type="character" w:customStyle="1" w:styleId="WW8Num4z4">
    <w:name w:val="WW8Num4z4"/>
    <w:rsid w:val="00423FBC"/>
  </w:style>
  <w:style w:type="character" w:customStyle="1" w:styleId="WW8Num4z5">
    <w:name w:val="WW8Num4z5"/>
    <w:rsid w:val="00423FBC"/>
  </w:style>
  <w:style w:type="character" w:customStyle="1" w:styleId="WW8Num4z6">
    <w:name w:val="WW8Num4z6"/>
    <w:rsid w:val="00423FBC"/>
  </w:style>
  <w:style w:type="character" w:customStyle="1" w:styleId="WW8Num4z7">
    <w:name w:val="WW8Num4z7"/>
    <w:rsid w:val="00423FBC"/>
  </w:style>
  <w:style w:type="character" w:customStyle="1" w:styleId="WW8Num4z8">
    <w:name w:val="WW8Num4z8"/>
    <w:rsid w:val="00423FBC"/>
  </w:style>
  <w:style w:type="character" w:customStyle="1" w:styleId="WW8Num5z0">
    <w:name w:val="WW8Num5z0"/>
    <w:rsid w:val="00423FBC"/>
  </w:style>
  <w:style w:type="character" w:customStyle="1" w:styleId="WW8Num5z1">
    <w:name w:val="WW8Num5z1"/>
    <w:rsid w:val="00423FBC"/>
  </w:style>
  <w:style w:type="character" w:customStyle="1" w:styleId="WW8Num5z2">
    <w:name w:val="WW8Num5z2"/>
    <w:rsid w:val="00423FBC"/>
    <w:rPr>
      <w:b/>
      <w:color w:val="000000"/>
      <w:sz w:val="12"/>
      <w:shd w:val="clear" w:color="auto" w:fill="FFFF00"/>
    </w:rPr>
  </w:style>
  <w:style w:type="character" w:customStyle="1" w:styleId="WW8Num5z3">
    <w:name w:val="WW8Num5z3"/>
    <w:rsid w:val="00423FBC"/>
  </w:style>
  <w:style w:type="character" w:customStyle="1" w:styleId="WW8Num5z4">
    <w:name w:val="WW8Num5z4"/>
    <w:rsid w:val="00423FBC"/>
  </w:style>
  <w:style w:type="character" w:customStyle="1" w:styleId="WW8Num5z5">
    <w:name w:val="WW8Num5z5"/>
    <w:rsid w:val="00423FBC"/>
  </w:style>
  <w:style w:type="character" w:customStyle="1" w:styleId="WW8Num5z6">
    <w:name w:val="WW8Num5z6"/>
    <w:rsid w:val="00423FBC"/>
  </w:style>
  <w:style w:type="character" w:customStyle="1" w:styleId="WW8Num5z7">
    <w:name w:val="WW8Num5z7"/>
    <w:rsid w:val="00423FBC"/>
  </w:style>
  <w:style w:type="character" w:customStyle="1" w:styleId="WW8Num5z8">
    <w:name w:val="WW8Num5z8"/>
    <w:rsid w:val="00423FBC"/>
  </w:style>
  <w:style w:type="character" w:customStyle="1" w:styleId="WW8Num3z1">
    <w:name w:val="WW8Num3z1"/>
    <w:rsid w:val="00423FBC"/>
  </w:style>
  <w:style w:type="character" w:customStyle="1" w:styleId="WW8Num3z2">
    <w:name w:val="WW8Num3z2"/>
    <w:rsid w:val="00423FBC"/>
  </w:style>
  <w:style w:type="character" w:customStyle="1" w:styleId="WW8Num3z3">
    <w:name w:val="WW8Num3z3"/>
    <w:rsid w:val="00423FBC"/>
  </w:style>
  <w:style w:type="character" w:customStyle="1" w:styleId="WW8Num3z4">
    <w:name w:val="WW8Num3z4"/>
    <w:rsid w:val="00423FBC"/>
  </w:style>
  <w:style w:type="character" w:customStyle="1" w:styleId="WW8Num3z5">
    <w:name w:val="WW8Num3z5"/>
    <w:rsid w:val="00423FBC"/>
  </w:style>
  <w:style w:type="character" w:customStyle="1" w:styleId="WW8Num3z6">
    <w:name w:val="WW8Num3z6"/>
    <w:rsid w:val="00423FBC"/>
  </w:style>
  <w:style w:type="character" w:customStyle="1" w:styleId="WW8Num3z7">
    <w:name w:val="WW8Num3z7"/>
    <w:rsid w:val="00423FBC"/>
  </w:style>
  <w:style w:type="character" w:customStyle="1" w:styleId="WW8Num3z8">
    <w:name w:val="WW8Num3z8"/>
    <w:rsid w:val="00423FBC"/>
  </w:style>
  <w:style w:type="character" w:customStyle="1" w:styleId="WW8Num6z0">
    <w:name w:val="WW8Num6z0"/>
    <w:rsid w:val="00423FBC"/>
    <w:rPr>
      <w:rFonts w:hint="default"/>
    </w:rPr>
  </w:style>
  <w:style w:type="character" w:customStyle="1" w:styleId="WW8Num6z1">
    <w:name w:val="WW8Num6z1"/>
    <w:rsid w:val="00423FBC"/>
  </w:style>
  <w:style w:type="character" w:customStyle="1" w:styleId="WW8Num6z2">
    <w:name w:val="WW8Num6z2"/>
    <w:rsid w:val="00423FBC"/>
  </w:style>
  <w:style w:type="character" w:customStyle="1" w:styleId="WW8Num6z3">
    <w:name w:val="WW8Num6z3"/>
    <w:rsid w:val="00423FBC"/>
  </w:style>
  <w:style w:type="character" w:customStyle="1" w:styleId="WW8Num6z4">
    <w:name w:val="WW8Num6z4"/>
    <w:rsid w:val="00423FBC"/>
  </w:style>
  <w:style w:type="character" w:customStyle="1" w:styleId="WW8Num6z5">
    <w:name w:val="WW8Num6z5"/>
    <w:rsid w:val="00423FBC"/>
  </w:style>
  <w:style w:type="character" w:customStyle="1" w:styleId="WW8Num6z6">
    <w:name w:val="WW8Num6z6"/>
    <w:rsid w:val="00423FBC"/>
  </w:style>
  <w:style w:type="character" w:customStyle="1" w:styleId="WW8Num6z7">
    <w:name w:val="WW8Num6z7"/>
    <w:rsid w:val="00423FBC"/>
  </w:style>
  <w:style w:type="character" w:customStyle="1" w:styleId="WW8Num6z8">
    <w:name w:val="WW8Num6z8"/>
    <w:rsid w:val="00423FBC"/>
  </w:style>
  <w:style w:type="character" w:customStyle="1" w:styleId="WW8Num7z0">
    <w:name w:val="WW8Num7z0"/>
    <w:rsid w:val="00423FBC"/>
    <w:rPr>
      <w:rFonts w:ascii="Times New Roman" w:eastAsia="Times New Roman" w:hAnsi="Times New Roman" w:cs="Times New Roman" w:hint="default"/>
    </w:rPr>
  </w:style>
  <w:style w:type="character" w:customStyle="1" w:styleId="WW8Num7z1">
    <w:name w:val="WW8Num7z1"/>
    <w:rsid w:val="00423FBC"/>
    <w:rPr>
      <w:rFonts w:ascii="Courier New" w:hAnsi="Courier New" w:cs="Courier New" w:hint="default"/>
    </w:rPr>
  </w:style>
  <w:style w:type="character" w:customStyle="1" w:styleId="WW8Num7z2">
    <w:name w:val="WW8Num7z2"/>
    <w:rsid w:val="00423FBC"/>
    <w:rPr>
      <w:rFonts w:ascii="Wingdings" w:hAnsi="Wingdings" w:cs="Wingdings" w:hint="default"/>
    </w:rPr>
  </w:style>
  <w:style w:type="character" w:customStyle="1" w:styleId="WW8Num7z3">
    <w:name w:val="WW8Num7z3"/>
    <w:rsid w:val="00423FBC"/>
    <w:rPr>
      <w:rFonts w:ascii="Symbol" w:hAnsi="Symbol" w:cs="Symbol" w:hint="default"/>
    </w:rPr>
  </w:style>
  <w:style w:type="character" w:customStyle="1" w:styleId="WW8Num8z0">
    <w:name w:val="WW8Num8z0"/>
    <w:rsid w:val="00423FBC"/>
  </w:style>
  <w:style w:type="character" w:customStyle="1" w:styleId="WW8Num8z1">
    <w:name w:val="WW8Num8z1"/>
    <w:rsid w:val="00423FBC"/>
  </w:style>
  <w:style w:type="character" w:customStyle="1" w:styleId="WW8Num8z2">
    <w:name w:val="WW8Num8z2"/>
    <w:rsid w:val="00423FBC"/>
  </w:style>
  <w:style w:type="character" w:customStyle="1" w:styleId="WW8Num8z3">
    <w:name w:val="WW8Num8z3"/>
    <w:rsid w:val="00423FBC"/>
  </w:style>
  <w:style w:type="character" w:customStyle="1" w:styleId="WW8Num8z4">
    <w:name w:val="WW8Num8z4"/>
    <w:rsid w:val="00423FBC"/>
  </w:style>
  <w:style w:type="character" w:customStyle="1" w:styleId="WW8Num8z5">
    <w:name w:val="WW8Num8z5"/>
    <w:rsid w:val="00423FBC"/>
  </w:style>
  <w:style w:type="character" w:customStyle="1" w:styleId="WW8Num8z6">
    <w:name w:val="WW8Num8z6"/>
    <w:rsid w:val="00423FBC"/>
  </w:style>
  <w:style w:type="character" w:customStyle="1" w:styleId="WW8Num8z7">
    <w:name w:val="WW8Num8z7"/>
    <w:rsid w:val="00423FBC"/>
  </w:style>
  <w:style w:type="character" w:customStyle="1" w:styleId="WW8Num8z8">
    <w:name w:val="WW8Num8z8"/>
    <w:rsid w:val="00423FBC"/>
  </w:style>
  <w:style w:type="character" w:customStyle="1" w:styleId="WW8Num9z0">
    <w:name w:val="WW8Num9z0"/>
    <w:rsid w:val="00423FBC"/>
    <w:rPr>
      <w:rFonts w:hint="default"/>
    </w:rPr>
  </w:style>
  <w:style w:type="character" w:customStyle="1" w:styleId="WW8Num9z1">
    <w:name w:val="WW8Num9z1"/>
    <w:rsid w:val="00423FBC"/>
  </w:style>
  <w:style w:type="character" w:customStyle="1" w:styleId="WW8Num9z2">
    <w:name w:val="WW8Num9z2"/>
    <w:rsid w:val="00423FBC"/>
  </w:style>
  <w:style w:type="character" w:customStyle="1" w:styleId="WW8Num9z3">
    <w:name w:val="WW8Num9z3"/>
    <w:rsid w:val="00423FBC"/>
  </w:style>
  <w:style w:type="character" w:customStyle="1" w:styleId="WW8Num9z4">
    <w:name w:val="WW8Num9z4"/>
    <w:rsid w:val="00423FBC"/>
  </w:style>
  <w:style w:type="character" w:customStyle="1" w:styleId="WW8Num9z5">
    <w:name w:val="WW8Num9z5"/>
    <w:rsid w:val="00423FBC"/>
  </w:style>
  <w:style w:type="character" w:customStyle="1" w:styleId="WW8Num9z6">
    <w:name w:val="WW8Num9z6"/>
    <w:rsid w:val="00423FBC"/>
  </w:style>
  <w:style w:type="character" w:customStyle="1" w:styleId="WW8Num9z7">
    <w:name w:val="WW8Num9z7"/>
    <w:rsid w:val="00423FBC"/>
  </w:style>
  <w:style w:type="character" w:customStyle="1" w:styleId="WW8Num9z8">
    <w:name w:val="WW8Num9z8"/>
    <w:rsid w:val="00423FBC"/>
  </w:style>
  <w:style w:type="character" w:customStyle="1" w:styleId="WW8Num10z0">
    <w:name w:val="WW8Num10z0"/>
    <w:rsid w:val="00423FBC"/>
  </w:style>
  <w:style w:type="character" w:customStyle="1" w:styleId="WW8Num10z1">
    <w:name w:val="WW8Num10z1"/>
    <w:rsid w:val="00423FBC"/>
  </w:style>
  <w:style w:type="character" w:customStyle="1" w:styleId="WW8Num10z2">
    <w:name w:val="WW8Num10z2"/>
    <w:rsid w:val="00423FBC"/>
  </w:style>
  <w:style w:type="character" w:customStyle="1" w:styleId="WW8Num10z3">
    <w:name w:val="WW8Num10z3"/>
    <w:rsid w:val="00423FBC"/>
  </w:style>
  <w:style w:type="character" w:customStyle="1" w:styleId="WW8Num10z4">
    <w:name w:val="WW8Num10z4"/>
    <w:rsid w:val="00423FBC"/>
  </w:style>
  <w:style w:type="character" w:customStyle="1" w:styleId="WW8Num10z5">
    <w:name w:val="WW8Num10z5"/>
    <w:rsid w:val="00423FBC"/>
  </w:style>
  <w:style w:type="character" w:customStyle="1" w:styleId="WW8Num10z6">
    <w:name w:val="WW8Num10z6"/>
    <w:rsid w:val="00423FBC"/>
  </w:style>
  <w:style w:type="character" w:customStyle="1" w:styleId="WW8Num10z7">
    <w:name w:val="WW8Num10z7"/>
    <w:rsid w:val="00423FBC"/>
  </w:style>
  <w:style w:type="character" w:customStyle="1" w:styleId="WW8Num10z8">
    <w:name w:val="WW8Num10z8"/>
    <w:rsid w:val="00423FBC"/>
  </w:style>
  <w:style w:type="character" w:customStyle="1" w:styleId="WW8Num11z0">
    <w:name w:val="WW8Num11z0"/>
    <w:rsid w:val="00423FBC"/>
    <w:rPr>
      <w:rFonts w:hint="default"/>
    </w:rPr>
  </w:style>
  <w:style w:type="character" w:customStyle="1" w:styleId="WW8Num12z0">
    <w:name w:val="WW8Num12z0"/>
    <w:rsid w:val="00423FBC"/>
    <w:rPr>
      <w:rFonts w:hint="default"/>
    </w:rPr>
  </w:style>
  <w:style w:type="character" w:customStyle="1" w:styleId="WW8Num12z1">
    <w:name w:val="WW8Num12z1"/>
    <w:rsid w:val="00423FBC"/>
  </w:style>
  <w:style w:type="character" w:customStyle="1" w:styleId="WW8Num12z2">
    <w:name w:val="WW8Num12z2"/>
    <w:rsid w:val="00423FBC"/>
  </w:style>
  <w:style w:type="character" w:customStyle="1" w:styleId="WW8Num12z3">
    <w:name w:val="WW8Num12z3"/>
    <w:rsid w:val="00423FBC"/>
  </w:style>
  <w:style w:type="character" w:customStyle="1" w:styleId="WW8Num12z4">
    <w:name w:val="WW8Num12z4"/>
    <w:rsid w:val="00423FBC"/>
  </w:style>
  <w:style w:type="character" w:customStyle="1" w:styleId="WW8Num12z5">
    <w:name w:val="WW8Num12z5"/>
    <w:rsid w:val="00423FBC"/>
  </w:style>
  <w:style w:type="character" w:customStyle="1" w:styleId="WW8Num12z6">
    <w:name w:val="WW8Num12z6"/>
    <w:rsid w:val="00423FBC"/>
  </w:style>
  <w:style w:type="character" w:customStyle="1" w:styleId="WW8Num12z7">
    <w:name w:val="WW8Num12z7"/>
    <w:rsid w:val="00423FBC"/>
  </w:style>
  <w:style w:type="character" w:customStyle="1" w:styleId="WW8Num12z8">
    <w:name w:val="WW8Num12z8"/>
    <w:rsid w:val="00423FBC"/>
  </w:style>
  <w:style w:type="character" w:customStyle="1" w:styleId="WW8Num13z0">
    <w:name w:val="WW8Num13z0"/>
    <w:rsid w:val="00423FBC"/>
    <w:rPr>
      <w:rFonts w:ascii="Times New Roman" w:eastAsia="Times New Roman" w:hAnsi="Times New Roman" w:cs="Times New Roman" w:hint="default"/>
    </w:rPr>
  </w:style>
  <w:style w:type="character" w:customStyle="1" w:styleId="WW8Num13z1">
    <w:name w:val="WW8Num13z1"/>
    <w:rsid w:val="00423FBC"/>
  </w:style>
  <w:style w:type="character" w:customStyle="1" w:styleId="WW8Num13z2">
    <w:name w:val="WW8Num13z2"/>
    <w:rsid w:val="00423FBC"/>
  </w:style>
  <w:style w:type="character" w:customStyle="1" w:styleId="WW8Num13z3">
    <w:name w:val="WW8Num13z3"/>
    <w:rsid w:val="00423FBC"/>
  </w:style>
  <w:style w:type="character" w:customStyle="1" w:styleId="WW8Num13z4">
    <w:name w:val="WW8Num13z4"/>
    <w:rsid w:val="00423FBC"/>
  </w:style>
  <w:style w:type="character" w:customStyle="1" w:styleId="WW8Num13z5">
    <w:name w:val="WW8Num13z5"/>
    <w:rsid w:val="00423FBC"/>
  </w:style>
  <w:style w:type="character" w:customStyle="1" w:styleId="WW8Num13z6">
    <w:name w:val="WW8Num13z6"/>
    <w:rsid w:val="00423FBC"/>
  </w:style>
  <w:style w:type="character" w:customStyle="1" w:styleId="WW8Num13z7">
    <w:name w:val="WW8Num13z7"/>
    <w:rsid w:val="00423FBC"/>
  </w:style>
  <w:style w:type="character" w:customStyle="1" w:styleId="WW8Num13z8">
    <w:name w:val="WW8Num13z8"/>
    <w:rsid w:val="00423FBC"/>
  </w:style>
  <w:style w:type="character" w:customStyle="1" w:styleId="WW8Num14z0">
    <w:name w:val="WW8Num14z0"/>
    <w:rsid w:val="00423FBC"/>
    <w:rPr>
      <w:rFonts w:hint="default"/>
    </w:rPr>
  </w:style>
  <w:style w:type="character" w:customStyle="1" w:styleId="WW8Num15z0">
    <w:name w:val="WW8Num15z0"/>
    <w:rsid w:val="00423FBC"/>
    <w:rPr>
      <w:rFonts w:hint="default"/>
    </w:rPr>
  </w:style>
  <w:style w:type="character" w:customStyle="1" w:styleId="WW8Num16z0">
    <w:name w:val="WW8Num16z0"/>
    <w:rsid w:val="00423FBC"/>
    <w:rPr>
      <w:rFonts w:hint="default"/>
    </w:rPr>
  </w:style>
  <w:style w:type="character" w:customStyle="1" w:styleId="WW8Num16z1">
    <w:name w:val="WW8Num16z1"/>
    <w:rsid w:val="00423FBC"/>
  </w:style>
  <w:style w:type="character" w:customStyle="1" w:styleId="WW8Num16z2">
    <w:name w:val="WW8Num16z2"/>
    <w:rsid w:val="00423FBC"/>
  </w:style>
  <w:style w:type="character" w:customStyle="1" w:styleId="WW8Num16z3">
    <w:name w:val="WW8Num16z3"/>
    <w:rsid w:val="00423FBC"/>
  </w:style>
  <w:style w:type="character" w:customStyle="1" w:styleId="WW8Num16z4">
    <w:name w:val="WW8Num16z4"/>
    <w:rsid w:val="00423FBC"/>
  </w:style>
  <w:style w:type="character" w:customStyle="1" w:styleId="WW8Num16z5">
    <w:name w:val="WW8Num16z5"/>
    <w:rsid w:val="00423FBC"/>
  </w:style>
  <w:style w:type="character" w:customStyle="1" w:styleId="WW8Num16z6">
    <w:name w:val="WW8Num16z6"/>
    <w:rsid w:val="00423FBC"/>
  </w:style>
  <w:style w:type="character" w:customStyle="1" w:styleId="WW8Num16z7">
    <w:name w:val="WW8Num16z7"/>
    <w:rsid w:val="00423FBC"/>
  </w:style>
  <w:style w:type="character" w:customStyle="1" w:styleId="WW8Num16z8">
    <w:name w:val="WW8Num16z8"/>
    <w:rsid w:val="00423FBC"/>
  </w:style>
  <w:style w:type="character" w:customStyle="1" w:styleId="WW8Num17z0">
    <w:name w:val="WW8Num17z0"/>
    <w:rsid w:val="00423FBC"/>
    <w:rPr>
      <w:rFonts w:hint="default"/>
    </w:rPr>
  </w:style>
  <w:style w:type="character" w:customStyle="1" w:styleId="12">
    <w:name w:val="Основной шрифт абзаца1"/>
    <w:rsid w:val="00423FBC"/>
  </w:style>
  <w:style w:type="character" w:styleId="a3">
    <w:name w:val="Hyperlink"/>
    <w:uiPriority w:val="99"/>
    <w:rsid w:val="00423FBC"/>
    <w:rPr>
      <w:color w:val="0000FF"/>
      <w:u w:val="single"/>
    </w:rPr>
  </w:style>
  <w:style w:type="character" w:styleId="a4">
    <w:name w:val="page number"/>
    <w:basedOn w:val="12"/>
    <w:rsid w:val="00423FBC"/>
  </w:style>
  <w:style w:type="character" w:styleId="a5">
    <w:name w:val="Strong"/>
    <w:qFormat/>
    <w:rsid w:val="00423FBC"/>
    <w:rPr>
      <w:b/>
      <w:bCs/>
    </w:rPr>
  </w:style>
  <w:style w:type="character" w:customStyle="1" w:styleId="st">
    <w:name w:val="st"/>
    <w:basedOn w:val="12"/>
    <w:rsid w:val="00423FBC"/>
  </w:style>
  <w:style w:type="character" w:styleId="a6">
    <w:name w:val="Emphasis"/>
    <w:qFormat/>
    <w:rsid w:val="00423FBC"/>
    <w:rPr>
      <w:i/>
      <w:iCs/>
    </w:rPr>
  </w:style>
  <w:style w:type="character" w:customStyle="1" w:styleId="FontStyle16">
    <w:name w:val="Font Style16"/>
    <w:basedOn w:val="12"/>
    <w:rsid w:val="00423FBC"/>
    <w:rPr>
      <w:rFonts w:ascii="Times New Roman" w:hAnsi="Times New Roman" w:cs="Times New Roman"/>
      <w:sz w:val="24"/>
      <w:szCs w:val="24"/>
    </w:rPr>
  </w:style>
  <w:style w:type="character" w:customStyle="1" w:styleId="a7">
    <w:name w:val="Символ нумерации"/>
    <w:rsid w:val="00423FBC"/>
  </w:style>
  <w:style w:type="paragraph" w:customStyle="1" w:styleId="13">
    <w:name w:val="Заголовок1"/>
    <w:basedOn w:val="a"/>
    <w:next w:val="a8"/>
    <w:rsid w:val="00423FBC"/>
    <w:pPr>
      <w:keepNext/>
      <w:spacing w:before="240" w:after="120"/>
    </w:pPr>
    <w:rPr>
      <w:rFonts w:ascii="Arial" w:eastAsia="Lucida Sans Unicode" w:hAnsi="Arial" w:cs="Mangal"/>
      <w:sz w:val="28"/>
      <w:szCs w:val="28"/>
    </w:rPr>
  </w:style>
  <w:style w:type="paragraph" w:styleId="a8">
    <w:name w:val="Body Text"/>
    <w:basedOn w:val="a"/>
    <w:link w:val="a9"/>
    <w:rsid w:val="00423FBC"/>
    <w:pPr>
      <w:shd w:val="clear" w:color="auto" w:fill="FFFFFF"/>
      <w:autoSpaceDE w:val="0"/>
    </w:pPr>
    <w:rPr>
      <w:sz w:val="26"/>
    </w:rPr>
  </w:style>
  <w:style w:type="character" w:customStyle="1" w:styleId="a9">
    <w:name w:val="Основной текст Знак"/>
    <w:basedOn w:val="a0"/>
    <w:link w:val="a8"/>
    <w:rsid w:val="00423FBC"/>
    <w:rPr>
      <w:rFonts w:ascii="Times New Roman" w:eastAsia="Times New Roman" w:hAnsi="Times New Roman" w:cs="Times New Roman"/>
      <w:sz w:val="26"/>
      <w:szCs w:val="20"/>
      <w:shd w:val="clear" w:color="auto" w:fill="FFFFFF"/>
      <w:lang w:eastAsia="ar-SA"/>
    </w:rPr>
  </w:style>
  <w:style w:type="paragraph" w:styleId="aa">
    <w:name w:val="List"/>
    <w:basedOn w:val="a8"/>
    <w:rsid w:val="00423FBC"/>
    <w:rPr>
      <w:rFonts w:cs="Mangal"/>
    </w:rPr>
  </w:style>
  <w:style w:type="paragraph" w:customStyle="1" w:styleId="14">
    <w:name w:val="Название1"/>
    <w:basedOn w:val="a"/>
    <w:rsid w:val="00423FBC"/>
    <w:pPr>
      <w:suppressLineNumbers/>
      <w:spacing w:before="120" w:after="120"/>
    </w:pPr>
    <w:rPr>
      <w:rFonts w:cs="Mangal"/>
      <w:i/>
      <w:iCs/>
      <w:sz w:val="24"/>
      <w:szCs w:val="24"/>
    </w:rPr>
  </w:style>
  <w:style w:type="paragraph" w:customStyle="1" w:styleId="15">
    <w:name w:val="Указатель1"/>
    <w:basedOn w:val="a"/>
    <w:rsid w:val="00423FBC"/>
    <w:pPr>
      <w:suppressLineNumbers/>
    </w:pPr>
    <w:rPr>
      <w:rFonts w:cs="Mangal"/>
    </w:rPr>
  </w:style>
  <w:style w:type="paragraph" w:styleId="ab">
    <w:name w:val="Title"/>
    <w:basedOn w:val="a"/>
    <w:next w:val="ac"/>
    <w:link w:val="ad"/>
    <w:qFormat/>
    <w:rsid w:val="00423FBC"/>
    <w:pPr>
      <w:shd w:val="clear" w:color="auto" w:fill="FFFFFF"/>
      <w:autoSpaceDE w:val="0"/>
      <w:spacing w:line="360" w:lineRule="auto"/>
      <w:jc w:val="center"/>
    </w:pPr>
    <w:rPr>
      <w:b/>
      <w:color w:val="000000"/>
      <w:sz w:val="24"/>
    </w:rPr>
  </w:style>
  <w:style w:type="paragraph" w:styleId="ac">
    <w:name w:val="Subtitle"/>
    <w:basedOn w:val="13"/>
    <w:next w:val="a8"/>
    <w:link w:val="ae"/>
    <w:qFormat/>
    <w:rsid w:val="00423FBC"/>
    <w:pPr>
      <w:jc w:val="center"/>
    </w:pPr>
    <w:rPr>
      <w:i/>
      <w:iCs/>
    </w:rPr>
  </w:style>
  <w:style w:type="character" w:customStyle="1" w:styleId="ae">
    <w:name w:val="Подзаголовок Знак"/>
    <w:basedOn w:val="a0"/>
    <w:link w:val="ac"/>
    <w:rsid w:val="00423FBC"/>
    <w:rPr>
      <w:rFonts w:ascii="Arial" w:eastAsia="Lucida Sans Unicode" w:hAnsi="Arial" w:cs="Mangal"/>
      <w:i/>
      <w:iCs/>
      <w:sz w:val="28"/>
      <w:szCs w:val="28"/>
      <w:lang w:eastAsia="ar-SA"/>
    </w:rPr>
  </w:style>
  <w:style w:type="character" w:customStyle="1" w:styleId="ad">
    <w:name w:val="Заголовок Знак"/>
    <w:basedOn w:val="a0"/>
    <w:link w:val="ab"/>
    <w:rsid w:val="00423FBC"/>
    <w:rPr>
      <w:rFonts w:ascii="Times New Roman" w:eastAsia="Times New Roman" w:hAnsi="Times New Roman" w:cs="Times New Roman"/>
      <w:b/>
      <w:color w:val="000000"/>
      <w:sz w:val="24"/>
      <w:szCs w:val="20"/>
      <w:shd w:val="clear" w:color="auto" w:fill="FFFFFF"/>
      <w:lang w:eastAsia="ar-SA"/>
    </w:rPr>
  </w:style>
  <w:style w:type="paragraph" w:styleId="af">
    <w:name w:val="Body Text Indent"/>
    <w:basedOn w:val="a"/>
    <w:link w:val="af0"/>
    <w:rsid w:val="00423FBC"/>
    <w:pPr>
      <w:ind w:left="360"/>
    </w:pPr>
    <w:rPr>
      <w:sz w:val="24"/>
    </w:rPr>
  </w:style>
  <w:style w:type="character" w:customStyle="1" w:styleId="af0">
    <w:name w:val="Основной текст с отступом Знак"/>
    <w:basedOn w:val="a0"/>
    <w:link w:val="af"/>
    <w:rsid w:val="00423FBC"/>
    <w:rPr>
      <w:rFonts w:ascii="Times New Roman" w:eastAsia="Times New Roman" w:hAnsi="Times New Roman" w:cs="Times New Roman"/>
      <w:sz w:val="24"/>
      <w:szCs w:val="20"/>
      <w:lang w:eastAsia="ar-SA"/>
    </w:rPr>
  </w:style>
  <w:style w:type="paragraph" w:customStyle="1" w:styleId="210">
    <w:name w:val="Основной текст 21"/>
    <w:basedOn w:val="a"/>
    <w:rsid w:val="00423FBC"/>
    <w:rPr>
      <w:sz w:val="24"/>
    </w:rPr>
  </w:style>
  <w:style w:type="paragraph" w:customStyle="1" w:styleId="31">
    <w:name w:val="Основной текст 31"/>
    <w:basedOn w:val="a"/>
    <w:rsid w:val="00423FBC"/>
    <w:pPr>
      <w:shd w:val="clear" w:color="auto" w:fill="FFFFFF"/>
      <w:autoSpaceDE w:val="0"/>
    </w:pPr>
    <w:rPr>
      <w:sz w:val="24"/>
    </w:rPr>
  </w:style>
  <w:style w:type="paragraph" w:styleId="af1">
    <w:name w:val="header"/>
    <w:basedOn w:val="a"/>
    <w:link w:val="af2"/>
    <w:uiPriority w:val="99"/>
    <w:rsid w:val="00423FBC"/>
    <w:pPr>
      <w:tabs>
        <w:tab w:val="center" w:pos="4153"/>
        <w:tab w:val="right" w:pos="8306"/>
      </w:tabs>
    </w:pPr>
  </w:style>
  <w:style w:type="character" w:customStyle="1" w:styleId="af2">
    <w:name w:val="Верхний колонтитул Знак"/>
    <w:basedOn w:val="a0"/>
    <w:link w:val="af1"/>
    <w:uiPriority w:val="99"/>
    <w:rsid w:val="00423FBC"/>
    <w:rPr>
      <w:rFonts w:ascii="Times New Roman" w:eastAsia="Times New Roman" w:hAnsi="Times New Roman" w:cs="Times New Roman"/>
      <w:sz w:val="20"/>
      <w:szCs w:val="20"/>
      <w:lang w:eastAsia="ar-SA"/>
    </w:rPr>
  </w:style>
  <w:style w:type="paragraph" w:styleId="af3">
    <w:name w:val="footer"/>
    <w:basedOn w:val="a"/>
    <w:link w:val="af4"/>
    <w:uiPriority w:val="99"/>
    <w:rsid w:val="00423FBC"/>
    <w:pPr>
      <w:tabs>
        <w:tab w:val="center" w:pos="4153"/>
        <w:tab w:val="right" w:pos="8306"/>
      </w:tabs>
    </w:pPr>
  </w:style>
  <w:style w:type="character" w:customStyle="1" w:styleId="af4">
    <w:name w:val="Нижний колонтитул Знак"/>
    <w:basedOn w:val="a0"/>
    <w:link w:val="af3"/>
    <w:uiPriority w:val="99"/>
    <w:rsid w:val="00423FBC"/>
    <w:rPr>
      <w:rFonts w:ascii="Times New Roman" w:eastAsia="Times New Roman" w:hAnsi="Times New Roman" w:cs="Times New Roman"/>
      <w:sz w:val="20"/>
      <w:szCs w:val="20"/>
      <w:lang w:eastAsia="ar-SA"/>
    </w:rPr>
  </w:style>
  <w:style w:type="paragraph" w:customStyle="1" w:styleId="211">
    <w:name w:val="Основной текст с отступом 21"/>
    <w:basedOn w:val="a"/>
    <w:rsid w:val="00423FBC"/>
    <w:pPr>
      <w:shd w:val="clear" w:color="auto" w:fill="FFFFFF"/>
      <w:autoSpaceDE w:val="0"/>
      <w:ind w:firstLine="720"/>
    </w:pPr>
    <w:rPr>
      <w:sz w:val="24"/>
    </w:rPr>
  </w:style>
  <w:style w:type="paragraph" w:customStyle="1" w:styleId="310">
    <w:name w:val="Основной текст с отступом 31"/>
    <w:basedOn w:val="a"/>
    <w:rsid w:val="00423FBC"/>
    <w:pPr>
      <w:shd w:val="clear" w:color="auto" w:fill="FFFFFF"/>
      <w:autoSpaceDE w:val="0"/>
      <w:ind w:firstLine="709"/>
    </w:pPr>
    <w:rPr>
      <w:sz w:val="24"/>
    </w:rPr>
  </w:style>
  <w:style w:type="paragraph" w:customStyle="1" w:styleId="16">
    <w:name w:val="Цитата1"/>
    <w:basedOn w:val="a"/>
    <w:rsid w:val="00423FBC"/>
    <w:pPr>
      <w:snapToGrid w:val="0"/>
      <w:ind w:left="-567" w:right="-625"/>
    </w:pPr>
    <w:rPr>
      <w:sz w:val="28"/>
    </w:rPr>
  </w:style>
  <w:style w:type="paragraph" w:styleId="af5">
    <w:name w:val="Balloon Text"/>
    <w:basedOn w:val="a"/>
    <w:link w:val="af6"/>
    <w:uiPriority w:val="99"/>
    <w:rsid w:val="00423FBC"/>
    <w:rPr>
      <w:rFonts w:ascii="Tahoma" w:hAnsi="Tahoma" w:cs="Tahoma"/>
      <w:sz w:val="16"/>
      <w:szCs w:val="16"/>
    </w:rPr>
  </w:style>
  <w:style w:type="character" w:customStyle="1" w:styleId="af6">
    <w:name w:val="Текст выноски Знак"/>
    <w:basedOn w:val="a0"/>
    <w:link w:val="af5"/>
    <w:uiPriority w:val="99"/>
    <w:rsid w:val="00423FBC"/>
    <w:rPr>
      <w:rFonts w:ascii="Tahoma" w:eastAsia="Times New Roman" w:hAnsi="Tahoma" w:cs="Tahoma"/>
      <w:sz w:val="16"/>
      <w:szCs w:val="16"/>
      <w:lang w:eastAsia="ar-SA"/>
    </w:rPr>
  </w:style>
  <w:style w:type="paragraph" w:customStyle="1" w:styleId="Style6">
    <w:name w:val="Style6"/>
    <w:basedOn w:val="a"/>
    <w:rsid w:val="00423FBC"/>
    <w:pPr>
      <w:widowControl w:val="0"/>
      <w:autoSpaceDE w:val="0"/>
      <w:spacing w:line="363" w:lineRule="exact"/>
    </w:pPr>
    <w:rPr>
      <w:sz w:val="24"/>
      <w:szCs w:val="24"/>
    </w:rPr>
  </w:style>
  <w:style w:type="paragraph" w:customStyle="1" w:styleId="af7">
    <w:name w:val="Содержимое таблицы"/>
    <w:basedOn w:val="a"/>
    <w:rsid w:val="00423FBC"/>
    <w:pPr>
      <w:suppressLineNumbers/>
    </w:pPr>
  </w:style>
  <w:style w:type="paragraph" w:customStyle="1" w:styleId="af8">
    <w:name w:val="Заголовок таблицы"/>
    <w:basedOn w:val="af7"/>
    <w:rsid w:val="00423FBC"/>
    <w:pPr>
      <w:jc w:val="center"/>
    </w:pPr>
    <w:rPr>
      <w:b/>
      <w:bCs/>
    </w:rPr>
  </w:style>
  <w:style w:type="paragraph" w:customStyle="1" w:styleId="af9">
    <w:name w:val="Содержимое врезки"/>
    <w:basedOn w:val="a8"/>
    <w:rsid w:val="00423FBC"/>
  </w:style>
  <w:style w:type="paragraph" w:customStyle="1" w:styleId="Default">
    <w:name w:val="Default"/>
    <w:rsid w:val="00423FB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a">
    <w:name w:val="List Paragraph"/>
    <w:aliases w:val="Bullet List,FooterText,numbered,Paragraphe de liste1,lp1,Standart,Bullet Number,Индексы,Num Bullet 1,ТЗ список,Абзац списка литеральный,ПС - Нумерованный,Абзац списка нумерованный,Подпись рисунка,Маркированный список_уровень1,UL"/>
    <w:basedOn w:val="a"/>
    <w:link w:val="afb"/>
    <w:uiPriority w:val="34"/>
    <w:qFormat/>
    <w:rsid w:val="00423FBC"/>
    <w:pPr>
      <w:ind w:left="720"/>
      <w:contextualSpacing/>
    </w:pPr>
  </w:style>
  <w:style w:type="character" w:customStyle="1" w:styleId="afb">
    <w:name w:val="Абзац списка Знак"/>
    <w:aliases w:val="Bullet List Знак,FooterText Знак,numbered Знак,Paragraphe de liste1 Знак,lp1 Знак,Standart Знак,Bullet Number Знак,Индексы Знак,Num Bullet 1 Знак,ТЗ список Знак,Абзац списка литеральный Знак,ПС - Нумерованный Знак,Подпись рисунка Знак"/>
    <w:link w:val="afa"/>
    <w:uiPriority w:val="34"/>
    <w:qFormat/>
    <w:rsid w:val="00423FBC"/>
    <w:rPr>
      <w:rFonts w:ascii="Times New Roman" w:eastAsia="Times New Roman" w:hAnsi="Times New Roman" w:cs="Times New Roman"/>
      <w:sz w:val="20"/>
      <w:szCs w:val="20"/>
      <w:lang w:eastAsia="ar-SA"/>
    </w:rPr>
  </w:style>
  <w:style w:type="character" w:customStyle="1" w:styleId="afc">
    <w:name w:val="Текст примечания Знак"/>
    <w:basedOn w:val="a0"/>
    <w:link w:val="afd"/>
    <w:uiPriority w:val="99"/>
    <w:semiHidden/>
    <w:rsid w:val="00423FBC"/>
    <w:rPr>
      <w:rFonts w:ascii="Times New Roman" w:eastAsia="Times New Roman" w:hAnsi="Times New Roman" w:cs="Times New Roman"/>
      <w:sz w:val="20"/>
      <w:szCs w:val="20"/>
      <w:lang w:eastAsia="ar-SA"/>
    </w:rPr>
  </w:style>
  <w:style w:type="paragraph" w:styleId="afd">
    <w:name w:val="annotation text"/>
    <w:basedOn w:val="a"/>
    <w:link w:val="afc"/>
    <w:uiPriority w:val="99"/>
    <w:semiHidden/>
    <w:unhideWhenUsed/>
    <w:rsid w:val="00423FBC"/>
  </w:style>
  <w:style w:type="character" w:customStyle="1" w:styleId="afe">
    <w:name w:val="Тема примечания Знак"/>
    <w:basedOn w:val="afc"/>
    <w:link w:val="aff"/>
    <w:uiPriority w:val="99"/>
    <w:semiHidden/>
    <w:rsid w:val="00423FBC"/>
    <w:rPr>
      <w:rFonts w:ascii="Times New Roman" w:eastAsia="Times New Roman" w:hAnsi="Times New Roman" w:cs="Times New Roman"/>
      <w:b/>
      <w:bCs/>
      <w:sz w:val="20"/>
      <w:szCs w:val="20"/>
      <w:lang w:eastAsia="ar-SA"/>
    </w:rPr>
  </w:style>
  <w:style w:type="paragraph" w:styleId="aff">
    <w:name w:val="annotation subject"/>
    <w:basedOn w:val="afd"/>
    <w:next w:val="afd"/>
    <w:link w:val="afe"/>
    <w:uiPriority w:val="99"/>
    <w:semiHidden/>
    <w:unhideWhenUsed/>
    <w:rsid w:val="00423FBC"/>
    <w:rPr>
      <w:b/>
      <w:bCs/>
    </w:rPr>
  </w:style>
  <w:style w:type="paragraph" w:customStyle="1" w:styleId="Style8">
    <w:name w:val="Style8"/>
    <w:basedOn w:val="a"/>
    <w:uiPriority w:val="99"/>
    <w:rsid w:val="00423FBC"/>
    <w:pPr>
      <w:widowControl w:val="0"/>
      <w:suppressAutoHyphens w:val="0"/>
      <w:autoSpaceDE w:val="0"/>
      <w:autoSpaceDN w:val="0"/>
      <w:adjustRightInd w:val="0"/>
      <w:spacing w:line="240" w:lineRule="exact"/>
    </w:pPr>
    <w:rPr>
      <w:sz w:val="24"/>
      <w:szCs w:val="24"/>
      <w:lang w:eastAsia="ru-RU"/>
    </w:rPr>
  </w:style>
  <w:style w:type="character" w:customStyle="1" w:styleId="FontStyle14">
    <w:name w:val="Font Style14"/>
    <w:basedOn w:val="a0"/>
    <w:uiPriority w:val="99"/>
    <w:rsid w:val="00423FBC"/>
    <w:rPr>
      <w:rFonts w:ascii="Times New Roman" w:hAnsi="Times New Roman" w:cs="Times New Roman" w:hint="default"/>
      <w:sz w:val="20"/>
      <w:szCs w:val="20"/>
    </w:rPr>
  </w:style>
  <w:style w:type="table" w:styleId="aff0">
    <w:name w:val="Table Grid"/>
    <w:basedOn w:val="a1"/>
    <w:uiPriority w:val="59"/>
    <w:rsid w:val="00423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No Spacing"/>
    <w:uiPriority w:val="1"/>
    <w:qFormat/>
    <w:rsid w:val="00423FBC"/>
    <w:pPr>
      <w:spacing w:after="0" w:line="240" w:lineRule="auto"/>
    </w:pPr>
  </w:style>
  <w:style w:type="paragraph" w:customStyle="1" w:styleId="ConsPlusNonformat">
    <w:name w:val="ConsPlusNonformat"/>
    <w:rsid w:val="00423FBC"/>
    <w:pPr>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uiPriority w:val="99"/>
    <w:qFormat/>
    <w:rsid w:val="00423FBC"/>
    <w:pPr>
      <w:spacing w:after="0" w:line="240" w:lineRule="auto"/>
      <w:ind w:firstLine="720"/>
    </w:pPr>
    <w:rPr>
      <w:rFonts w:ascii="Arial" w:eastAsia="Times New Roman" w:hAnsi="Arial" w:cs="Arial"/>
      <w:sz w:val="20"/>
      <w:szCs w:val="20"/>
      <w:lang w:eastAsia="ru-RU"/>
    </w:rPr>
  </w:style>
  <w:style w:type="character" w:styleId="aff2">
    <w:name w:val="annotation reference"/>
    <w:basedOn w:val="a0"/>
    <w:uiPriority w:val="99"/>
    <w:semiHidden/>
    <w:unhideWhenUsed/>
    <w:rsid w:val="00745278"/>
    <w:rPr>
      <w:sz w:val="16"/>
      <w:szCs w:val="16"/>
    </w:rPr>
  </w:style>
  <w:style w:type="character" w:customStyle="1" w:styleId="aff3">
    <w:name w:val="Нет"/>
    <w:rsid w:val="00745278"/>
  </w:style>
  <w:style w:type="character" w:customStyle="1" w:styleId="ListLabel1">
    <w:name w:val="ListLabel 1"/>
    <w:qFormat/>
    <w:rsid w:val="003C39E6"/>
    <w:rPr>
      <w:sz w:val="16"/>
      <w:szCs w:val="16"/>
      <w:lang w:val="en-US"/>
    </w:rPr>
  </w:style>
  <w:style w:type="character" w:customStyle="1" w:styleId="41">
    <w:name w:val="Заголовок 4 Знак"/>
    <w:basedOn w:val="a0"/>
    <w:link w:val="40"/>
    <w:rsid w:val="003C39E6"/>
    <w:rPr>
      <w:rFonts w:ascii="Calibri" w:eastAsia="Arial Unicode MS" w:hAnsi="Calibri" w:cs="Arial Unicode MS"/>
      <w:b/>
      <w:bCs/>
      <w:color w:val="000000"/>
      <w:sz w:val="28"/>
      <w:szCs w:val="28"/>
      <w:u w:color="000000"/>
      <w:bdr w:val="nil"/>
      <w:lang w:eastAsia="ru-RU"/>
    </w:rPr>
  </w:style>
  <w:style w:type="table" w:customStyle="1" w:styleId="TableNormal1">
    <w:name w:val="Table Normal1"/>
    <w:rsid w:val="003C39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aff4">
    <w:name w:val="Колонтитулы"/>
    <w:rsid w:val="003C39E6"/>
    <w:pPr>
      <w:pBdr>
        <w:top w:val="nil"/>
        <w:left w:val="nil"/>
        <w:bottom w:val="nil"/>
        <w:right w:val="nil"/>
        <w:between w:val="nil"/>
        <w:bar w:val="nil"/>
      </w:pBdr>
      <w:tabs>
        <w:tab w:val="right" w:pos="9020"/>
      </w:tabs>
      <w:spacing w:after="0" w:line="240" w:lineRule="auto"/>
    </w:pPr>
    <w:rPr>
      <w:rFonts w:ascii="Times New Roman" w:eastAsia="Arial Unicode MS" w:hAnsi="Times New Roman" w:cs="Arial Unicode MS"/>
      <w:color w:val="000000"/>
      <w:sz w:val="30"/>
      <w:szCs w:val="30"/>
      <w:bdr w:val="nil"/>
      <w:lang w:eastAsia="ru-RU"/>
    </w:rPr>
  </w:style>
  <w:style w:type="character" w:customStyle="1" w:styleId="Hyperlink0">
    <w:name w:val="Hyperlink.0"/>
    <w:rsid w:val="003C39E6"/>
    <w:rPr>
      <w:color w:val="0000FF"/>
      <w:sz w:val="16"/>
      <w:szCs w:val="16"/>
      <w:u w:val="single" w:color="0000FF"/>
      <w:lang w:val="en-US"/>
    </w:rPr>
  </w:style>
  <w:style w:type="character" w:customStyle="1" w:styleId="Hyperlink1">
    <w:name w:val="Hyperlink.1"/>
    <w:rsid w:val="003C39E6"/>
    <w:rPr>
      <w:rFonts w:ascii="Times New Roman" w:eastAsia="Times New Roman" w:hAnsi="Times New Roman" w:cs="Times New Roman"/>
      <w:color w:val="000000"/>
      <w:u w:color="000000"/>
      <w:shd w:val="clear" w:color="auto" w:fill="E5EAF1"/>
    </w:rPr>
  </w:style>
  <w:style w:type="numbering" w:customStyle="1" w:styleId="10">
    <w:name w:val="Импортированный стиль 1"/>
    <w:rsid w:val="003C39E6"/>
    <w:pPr>
      <w:numPr>
        <w:numId w:val="5"/>
      </w:numPr>
    </w:pPr>
  </w:style>
  <w:style w:type="character" w:customStyle="1" w:styleId="user-accountname">
    <w:name w:val="user-account__name"/>
    <w:rsid w:val="003C39E6"/>
    <w:rPr>
      <w:lang w:val="ru-RU"/>
    </w:rPr>
  </w:style>
  <w:style w:type="numbering" w:customStyle="1" w:styleId="20">
    <w:name w:val="Импортированный стиль 2"/>
    <w:rsid w:val="003C39E6"/>
    <w:pPr>
      <w:numPr>
        <w:numId w:val="6"/>
      </w:numPr>
    </w:pPr>
  </w:style>
  <w:style w:type="numbering" w:customStyle="1" w:styleId="3">
    <w:name w:val="Импортированный стиль 3"/>
    <w:rsid w:val="003C39E6"/>
    <w:pPr>
      <w:numPr>
        <w:numId w:val="7"/>
      </w:numPr>
    </w:pPr>
  </w:style>
  <w:style w:type="numbering" w:customStyle="1" w:styleId="4">
    <w:name w:val="Импортированный стиль 4"/>
    <w:rsid w:val="003C39E6"/>
    <w:pPr>
      <w:numPr>
        <w:numId w:val="8"/>
      </w:numPr>
    </w:pPr>
  </w:style>
  <w:style w:type="numbering" w:customStyle="1" w:styleId="5">
    <w:name w:val="Импортированный стиль 5"/>
    <w:rsid w:val="003C39E6"/>
    <w:pPr>
      <w:numPr>
        <w:numId w:val="9"/>
      </w:numPr>
    </w:pPr>
  </w:style>
  <w:style w:type="paragraph" w:customStyle="1" w:styleId="TableParagraph">
    <w:name w:val="Table Paragraph"/>
    <w:basedOn w:val="a"/>
    <w:uiPriority w:val="1"/>
    <w:qFormat/>
    <w:rsid w:val="003C39E6"/>
    <w:pPr>
      <w:widowControl w:val="0"/>
    </w:pPr>
    <w:rPr>
      <w:sz w:val="22"/>
      <w:szCs w:val="22"/>
      <w:u w:color="000000"/>
      <w:lang w:eastAsia="en-US"/>
    </w:rPr>
  </w:style>
  <w:style w:type="paragraph" w:customStyle="1" w:styleId="17">
    <w:name w:val="Без интервала1"/>
    <w:rsid w:val="003C39E6"/>
    <w:pPr>
      <w:suppressAutoHyphens/>
      <w:spacing w:after="0" w:line="100" w:lineRule="atLeast"/>
    </w:pPr>
    <w:rPr>
      <w:rFonts w:ascii="Calibri" w:eastAsia="SimSun" w:hAnsi="Calibri" w:cs="Calibri"/>
      <w:kern w:val="1"/>
      <w:lang w:eastAsia="ar-SA"/>
    </w:rPr>
  </w:style>
  <w:style w:type="character" w:customStyle="1" w:styleId="18">
    <w:name w:val="Неразрешенное упоминание1"/>
    <w:uiPriority w:val="99"/>
    <w:semiHidden/>
    <w:unhideWhenUsed/>
    <w:rsid w:val="003C39E6"/>
    <w:rPr>
      <w:color w:val="605E5C"/>
      <w:shd w:val="clear" w:color="auto" w:fill="E1DFDD"/>
    </w:rPr>
  </w:style>
  <w:style w:type="character" w:customStyle="1" w:styleId="22">
    <w:name w:val="Неразрешенное упоминание2"/>
    <w:basedOn w:val="a0"/>
    <w:uiPriority w:val="99"/>
    <w:semiHidden/>
    <w:unhideWhenUsed/>
    <w:rsid w:val="003C39E6"/>
    <w:rPr>
      <w:color w:val="605E5C"/>
      <w:shd w:val="clear" w:color="auto" w:fill="E1DFDD"/>
    </w:rPr>
  </w:style>
  <w:style w:type="character" w:styleId="aff5">
    <w:name w:val="FollowedHyperlink"/>
    <w:basedOn w:val="a0"/>
    <w:uiPriority w:val="99"/>
    <w:semiHidden/>
    <w:unhideWhenUsed/>
    <w:rsid w:val="003C39E6"/>
    <w:rPr>
      <w:color w:val="800080"/>
      <w:u w:val="single"/>
    </w:rPr>
  </w:style>
  <w:style w:type="paragraph" w:customStyle="1" w:styleId="msonormal0">
    <w:name w:val="msonormal"/>
    <w:basedOn w:val="a"/>
    <w:rsid w:val="003C39E6"/>
    <w:pPr>
      <w:suppressAutoHyphens w:val="0"/>
      <w:spacing w:before="100" w:beforeAutospacing="1" w:after="100" w:afterAutospacing="1"/>
    </w:pPr>
    <w:rPr>
      <w:sz w:val="24"/>
      <w:szCs w:val="24"/>
      <w:u w:color="000000"/>
      <w:lang w:eastAsia="ru-RU"/>
    </w:rPr>
  </w:style>
  <w:style w:type="paragraph" w:customStyle="1" w:styleId="xl63">
    <w:name w:val="xl63"/>
    <w:basedOn w:val="a"/>
    <w:rsid w:val="003C39E6"/>
    <w:pPr>
      <w:pBdr>
        <w:top w:val="single" w:sz="4" w:space="0" w:color="A0A0A0"/>
        <w:left w:val="single" w:sz="4" w:space="0" w:color="A0A0A0"/>
        <w:bottom w:val="single" w:sz="4" w:space="0" w:color="A0A0A0"/>
        <w:right w:val="single" w:sz="4" w:space="0" w:color="A0A0A0"/>
      </w:pBdr>
      <w:shd w:val="clear" w:color="000000" w:fill="FFFFFF"/>
      <w:suppressAutoHyphens w:val="0"/>
      <w:spacing w:before="100" w:beforeAutospacing="1" w:after="100" w:afterAutospacing="1"/>
      <w:textAlignment w:val="top"/>
    </w:pPr>
    <w:rPr>
      <w:rFonts w:ascii="Arial" w:hAnsi="Arial" w:cs="Arial"/>
      <w:sz w:val="24"/>
      <w:szCs w:val="24"/>
      <w:u w:color="000000"/>
      <w:lang w:eastAsia="ru-RU"/>
    </w:rPr>
  </w:style>
  <w:style w:type="paragraph" w:customStyle="1" w:styleId="xl64">
    <w:name w:val="xl64"/>
    <w:basedOn w:val="a"/>
    <w:rsid w:val="003C39E6"/>
    <w:pPr>
      <w:pBdr>
        <w:top w:val="single" w:sz="4" w:space="0" w:color="A0A0A0"/>
        <w:left w:val="single" w:sz="4" w:space="0" w:color="A0A0A0"/>
        <w:bottom w:val="single" w:sz="4" w:space="0" w:color="A0A0A0"/>
        <w:right w:val="single" w:sz="4" w:space="0" w:color="A0A0A0"/>
      </w:pBdr>
      <w:shd w:val="clear" w:color="000000" w:fill="F2F2F2"/>
      <w:suppressAutoHyphens w:val="0"/>
      <w:spacing w:before="100" w:beforeAutospacing="1" w:after="100" w:afterAutospacing="1"/>
      <w:textAlignment w:val="top"/>
    </w:pPr>
    <w:rPr>
      <w:rFonts w:ascii="Arial" w:hAnsi="Arial" w:cs="Arial"/>
      <w:u w:color="000000"/>
      <w:lang w:eastAsia="ru-RU"/>
    </w:rPr>
  </w:style>
  <w:style w:type="paragraph" w:customStyle="1" w:styleId="xl65">
    <w:name w:val="xl65"/>
    <w:basedOn w:val="a"/>
    <w:rsid w:val="003C39E6"/>
    <w:pPr>
      <w:suppressAutoHyphens w:val="0"/>
      <w:spacing w:before="100" w:beforeAutospacing="1" w:after="100" w:afterAutospacing="1"/>
    </w:pPr>
    <w:rPr>
      <w:rFonts w:ascii="Arial" w:hAnsi="Arial" w:cs="Arial"/>
      <w:sz w:val="24"/>
      <w:szCs w:val="24"/>
      <w:u w:color="000000"/>
      <w:lang w:eastAsia="ru-RU"/>
    </w:rPr>
  </w:style>
  <w:style w:type="paragraph" w:customStyle="1" w:styleId="xl66">
    <w:name w:val="xl66"/>
    <w:basedOn w:val="a"/>
    <w:rsid w:val="003C39E6"/>
    <w:pPr>
      <w:pBdr>
        <w:top w:val="single" w:sz="4" w:space="0" w:color="A0A0A0"/>
        <w:left w:val="single" w:sz="4" w:space="0" w:color="A0A0A0"/>
        <w:bottom w:val="single" w:sz="4" w:space="0" w:color="A0A0A0"/>
        <w:right w:val="single" w:sz="4" w:space="0" w:color="A0A0A0"/>
      </w:pBdr>
      <w:shd w:val="clear" w:color="000000" w:fill="FFFFFF"/>
      <w:suppressAutoHyphens w:val="0"/>
      <w:spacing w:before="100" w:beforeAutospacing="1" w:after="100" w:afterAutospacing="1"/>
      <w:jc w:val="right"/>
      <w:textAlignment w:val="top"/>
    </w:pPr>
    <w:rPr>
      <w:rFonts w:ascii="Arial" w:hAnsi="Arial" w:cs="Arial"/>
      <w:sz w:val="24"/>
      <w:szCs w:val="24"/>
      <w:u w:color="000000"/>
      <w:lang w:eastAsia="ru-RU"/>
    </w:rPr>
  </w:style>
  <w:style w:type="paragraph" w:customStyle="1" w:styleId="xl67">
    <w:name w:val="xl67"/>
    <w:basedOn w:val="a"/>
    <w:rsid w:val="003C39E6"/>
    <w:pPr>
      <w:pBdr>
        <w:top w:val="single" w:sz="4" w:space="0" w:color="A0A0A0"/>
        <w:left w:val="single" w:sz="4" w:space="0" w:color="A0A0A0"/>
        <w:bottom w:val="single" w:sz="4" w:space="0" w:color="A0A0A0"/>
        <w:right w:val="single" w:sz="4" w:space="0" w:color="A0A0A0"/>
      </w:pBdr>
      <w:shd w:val="clear" w:color="000000" w:fill="FFFFFF"/>
      <w:suppressAutoHyphens w:val="0"/>
      <w:spacing w:before="100" w:beforeAutospacing="1" w:after="100" w:afterAutospacing="1"/>
      <w:jc w:val="right"/>
      <w:textAlignment w:val="top"/>
    </w:pPr>
    <w:rPr>
      <w:rFonts w:ascii="Arial" w:hAnsi="Arial" w:cs="Arial"/>
      <w:sz w:val="24"/>
      <w:szCs w:val="24"/>
      <w:u w:color="000000"/>
      <w:lang w:eastAsia="ru-RU"/>
    </w:rPr>
  </w:style>
  <w:style w:type="paragraph" w:customStyle="1" w:styleId="xl68">
    <w:name w:val="xl68"/>
    <w:basedOn w:val="a"/>
    <w:rsid w:val="003C39E6"/>
    <w:pPr>
      <w:pBdr>
        <w:top w:val="single" w:sz="4" w:space="0" w:color="A0A0A0"/>
        <w:left w:val="single" w:sz="4" w:space="0" w:color="A0A0A0"/>
        <w:bottom w:val="single" w:sz="4" w:space="0" w:color="A0A0A0"/>
        <w:right w:val="single" w:sz="4" w:space="0" w:color="A0A0A0"/>
      </w:pBdr>
      <w:shd w:val="clear" w:color="000000" w:fill="FFFFFF"/>
      <w:suppressAutoHyphens w:val="0"/>
      <w:spacing w:before="100" w:beforeAutospacing="1" w:after="100" w:afterAutospacing="1"/>
      <w:jc w:val="right"/>
      <w:textAlignment w:val="top"/>
    </w:pPr>
    <w:rPr>
      <w:rFonts w:ascii="Arial" w:hAnsi="Arial" w:cs="Arial"/>
      <w:sz w:val="24"/>
      <w:szCs w:val="24"/>
      <w:u w:color="000000"/>
      <w:lang w:eastAsia="ru-RU"/>
    </w:rPr>
  </w:style>
  <w:style w:type="paragraph" w:customStyle="1" w:styleId="xl69">
    <w:name w:val="xl69"/>
    <w:basedOn w:val="a"/>
    <w:rsid w:val="003C39E6"/>
    <w:pPr>
      <w:pBdr>
        <w:top w:val="single" w:sz="4" w:space="0" w:color="A0A0A0"/>
        <w:left w:val="single" w:sz="4" w:space="0" w:color="A0A0A0"/>
        <w:bottom w:val="single" w:sz="4" w:space="0" w:color="A0A0A0"/>
        <w:right w:val="single" w:sz="4" w:space="0" w:color="A0A0A0"/>
      </w:pBdr>
      <w:shd w:val="clear" w:color="000000" w:fill="FFFFFF"/>
      <w:suppressAutoHyphens w:val="0"/>
      <w:spacing w:before="100" w:beforeAutospacing="1" w:after="100" w:afterAutospacing="1"/>
      <w:jc w:val="right"/>
      <w:textAlignment w:val="top"/>
    </w:pPr>
    <w:rPr>
      <w:rFonts w:ascii="Arial" w:hAnsi="Arial" w:cs="Arial"/>
      <w:sz w:val="24"/>
      <w:szCs w:val="24"/>
      <w:u w:color="000000"/>
      <w:lang w:eastAsia="ru-RU"/>
    </w:rPr>
  </w:style>
  <w:style w:type="paragraph" w:customStyle="1" w:styleId="xl70">
    <w:name w:val="xl70"/>
    <w:basedOn w:val="a"/>
    <w:rsid w:val="003C39E6"/>
    <w:pPr>
      <w:suppressAutoHyphens w:val="0"/>
      <w:spacing w:before="100" w:beforeAutospacing="1" w:after="100" w:afterAutospacing="1"/>
    </w:pPr>
    <w:rPr>
      <w:rFonts w:ascii="Arial" w:hAnsi="Arial" w:cs="Arial"/>
      <w:sz w:val="24"/>
      <w:szCs w:val="24"/>
      <w:u w:color="000000"/>
      <w:lang w:eastAsia="ru-RU"/>
    </w:rPr>
  </w:style>
  <w:style w:type="paragraph" w:customStyle="1" w:styleId="xl71">
    <w:name w:val="xl71"/>
    <w:basedOn w:val="a"/>
    <w:rsid w:val="003C39E6"/>
    <w:pPr>
      <w:pBdr>
        <w:top w:val="single" w:sz="4" w:space="0" w:color="A0A0A0"/>
        <w:left w:val="single" w:sz="4" w:space="0" w:color="A0A0A0"/>
        <w:bottom w:val="single" w:sz="4" w:space="0" w:color="A0A0A0"/>
        <w:right w:val="single" w:sz="4" w:space="0" w:color="A0A0A0"/>
      </w:pBdr>
      <w:shd w:val="clear" w:color="000000" w:fill="FFFF00"/>
      <w:suppressAutoHyphens w:val="0"/>
      <w:spacing w:before="100" w:beforeAutospacing="1" w:after="100" w:afterAutospacing="1"/>
      <w:jc w:val="right"/>
      <w:textAlignment w:val="top"/>
    </w:pPr>
    <w:rPr>
      <w:rFonts w:ascii="Arial" w:hAnsi="Arial" w:cs="Arial"/>
      <w:b/>
      <w:bCs/>
      <w:sz w:val="24"/>
      <w:szCs w:val="24"/>
      <w:u w:color="000000"/>
      <w:lang w:eastAsia="ru-RU"/>
    </w:rPr>
  </w:style>
  <w:style w:type="paragraph" w:customStyle="1" w:styleId="xl72">
    <w:name w:val="xl72"/>
    <w:basedOn w:val="a"/>
    <w:rsid w:val="003C39E6"/>
    <w:pPr>
      <w:pBdr>
        <w:top w:val="single" w:sz="4" w:space="0" w:color="A0A0A0"/>
        <w:left w:val="single" w:sz="4" w:space="0" w:color="A0A0A0"/>
        <w:bottom w:val="single" w:sz="4" w:space="0" w:color="A0A0A0"/>
        <w:right w:val="single" w:sz="4" w:space="0" w:color="A0A0A0"/>
      </w:pBdr>
      <w:shd w:val="clear" w:color="000000" w:fill="FFFF00"/>
      <w:suppressAutoHyphens w:val="0"/>
      <w:spacing w:before="100" w:beforeAutospacing="1" w:after="100" w:afterAutospacing="1"/>
      <w:textAlignment w:val="top"/>
    </w:pPr>
    <w:rPr>
      <w:rFonts w:ascii="Arial" w:hAnsi="Arial" w:cs="Arial"/>
      <w:b/>
      <w:bCs/>
      <w:sz w:val="24"/>
      <w:szCs w:val="24"/>
      <w:u w:color="000000"/>
      <w:lang w:eastAsia="ru-RU"/>
    </w:rPr>
  </w:style>
  <w:style w:type="paragraph" w:customStyle="1" w:styleId="xl73">
    <w:name w:val="xl73"/>
    <w:basedOn w:val="a"/>
    <w:rsid w:val="003C39E6"/>
    <w:pPr>
      <w:pBdr>
        <w:top w:val="single" w:sz="4" w:space="0" w:color="A0A0A0"/>
        <w:left w:val="single" w:sz="4" w:space="0" w:color="A0A0A0"/>
        <w:bottom w:val="single" w:sz="4" w:space="0" w:color="A0A0A0"/>
        <w:right w:val="single" w:sz="4" w:space="0" w:color="A0A0A0"/>
      </w:pBdr>
      <w:shd w:val="clear" w:color="000000" w:fill="FFFF00"/>
      <w:suppressAutoHyphens w:val="0"/>
      <w:spacing w:before="100" w:beforeAutospacing="1" w:after="100" w:afterAutospacing="1"/>
      <w:jc w:val="right"/>
      <w:textAlignment w:val="top"/>
    </w:pPr>
    <w:rPr>
      <w:rFonts w:ascii="Arial" w:hAnsi="Arial" w:cs="Arial"/>
      <w:b/>
      <w:bCs/>
      <w:sz w:val="24"/>
      <w:szCs w:val="24"/>
      <w:u w:color="000000"/>
      <w:lang w:eastAsia="ru-RU"/>
    </w:rPr>
  </w:style>
  <w:style w:type="paragraph" w:customStyle="1" w:styleId="xl74">
    <w:name w:val="xl74"/>
    <w:basedOn w:val="a"/>
    <w:rsid w:val="003C39E6"/>
    <w:pPr>
      <w:pBdr>
        <w:top w:val="single" w:sz="4" w:space="0" w:color="A0A0A0"/>
        <w:left w:val="single" w:sz="4" w:space="0" w:color="A0A0A0"/>
        <w:bottom w:val="single" w:sz="4" w:space="0" w:color="A0A0A0"/>
        <w:right w:val="single" w:sz="4" w:space="0" w:color="A0A0A0"/>
      </w:pBdr>
      <w:shd w:val="clear" w:color="000000" w:fill="FFFF00"/>
      <w:suppressAutoHyphens w:val="0"/>
      <w:spacing w:before="100" w:beforeAutospacing="1" w:after="100" w:afterAutospacing="1"/>
      <w:jc w:val="right"/>
      <w:textAlignment w:val="top"/>
    </w:pPr>
    <w:rPr>
      <w:rFonts w:ascii="Arial" w:hAnsi="Arial" w:cs="Arial"/>
      <w:b/>
      <w:bCs/>
      <w:sz w:val="24"/>
      <w:szCs w:val="24"/>
      <w:u w:color="000000"/>
      <w:lang w:eastAsia="ru-RU"/>
    </w:rPr>
  </w:style>
  <w:style w:type="paragraph" w:customStyle="1" w:styleId="xl75">
    <w:name w:val="xl75"/>
    <w:basedOn w:val="a"/>
    <w:rsid w:val="003C39E6"/>
    <w:pPr>
      <w:pBdr>
        <w:top w:val="single" w:sz="4" w:space="0" w:color="A0A0A0"/>
        <w:left w:val="single" w:sz="4" w:space="0" w:color="A0A0A0"/>
        <w:bottom w:val="single" w:sz="4" w:space="0" w:color="A0A0A0"/>
        <w:right w:val="single" w:sz="4" w:space="0" w:color="A0A0A0"/>
      </w:pBdr>
      <w:shd w:val="clear" w:color="000000" w:fill="FFFF00"/>
      <w:suppressAutoHyphens w:val="0"/>
      <w:spacing w:before="100" w:beforeAutospacing="1" w:after="100" w:afterAutospacing="1"/>
      <w:jc w:val="right"/>
      <w:textAlignment w:val="top"/>
    </w:pPr>
    <w:rPr>
      <w:rFonts w:ascii="Arial" w:hAnsi="Arial" w:cs="Arial"/>
      <w:b/>
      <w:bCs/>
      <w:sz w:val="24"/>
      <w:szCs w:val="24"/>
      <w:u w:color="000000"/>
      <w:lang w:eastAsia="ru-RU"/>
    </w:rPr>
  </w:style>
  <w:style w:type="paragraph" w:customStyle="1" w:styleId="xl76">
    <w:name w:val="xl76"/>
    <w:basedOn w:val="a"/>
    <w:rsid w:val="003C39E6"/>
    <w:pPr>
      <w:pBdr>
        <w:top w:val="single" w:sz="4" w:space="0" w:color="A0A0A0"/>
        <w:left w:val="single" w:sz="4" w:space="0" w:color="A0A0A0"/>
        <w:bottom w:val="single" w:sz="4" w:space="0" w:color="A0A0A0"/>
        <w:right w:val="single" w:sz="4" w:space="0" w:color="A0A0A0"/>
      </w:pBdr>
      <w:shd w:val="clear" w:color="000000" w:fill="FFFF00"/>
      <w:suppressAutoHyphens w:val="0"/>
      <w:spacing w:before="100" w:beforeAutospacing="1" w:after="100" w:afterAutospacing="1"/>
      <w:jc w:val="right"/>
      <w:textAlignment w:val="top"/>
    </w:pPr>
    <w:rPr>
      <w:rFonts w:ascii="Arial" w:hAnsi="Arial" w:cs="Arial"/>
      <w:b/>
      <w:bCs/>
      <w:sz w:val="24"/>
      <w:szCs w:val="24"/>
      <w:u w:color="000000"/>
      <w:lang w:eastAsia="ru-RU"/>
    </w:rPr>
  </w:style>
  <w:style w:type="character" w:customStyle="1" w:styleId="30">
    <w:name w:val="Неразрешенное упоминание3"/>
    <w:basedOn w:val="a0"/>
    <w:uiPriority w:val="99"/>
    <w:semiHidden/>
    <w:unhideWhenUsed/>
    <w:rsid w:val="003C39E6"/>
    <w:rPr>
      <w:color w:val="605E5C"/>
      <w:shd w:val="clear" w:color="auto" w:fill="E1DFDD"/>
    </w:rPr>
  </w:style>
  <w:style w:type="paragraph" w:styleId="aff6">
    <w:name w:val="Normal (Web)"/>
    <w:basedOn w:val="a"/>
    <w:uiPriority w:val="99"/>
    <w:semiHidden/>
    <w:unhideWhenUsed/>
    <w:rsid w:val="007106FB"/>
    <w:pPr>
      <w:suppressAutoHyphens w:val="0"/>
      <w:spacing w:before="100" w:beforeAutospacing="1" w:after="100" w:afterAutospacing="1"/>
    </w:pPr>
    <w:rPr>
      <w:rFonts w:eastAsiaTheme="minorEastAsia"/>
      <w:sz w:val="24"/>
      <w:szCs w:val="24"/>
      <w:lang w:eastAsia="ru-RU"/>
    </w:rPr>
  </w:style>
  <w:style w:type="character" w:customStyle="1" w:styleId="23">
    <w:name w:val="Основной текст (2)_"/>
    <w:link w:val="24"/>
    <w:locked/>
    <w:rsid w:val="007106FB"/>
    <w:rPr>
      <w:rFonts w:ascii="Times New Roman" w:eastAsia="Times New Roman" w:hAnsi="Times New Roman"/>
      <w:shd w:val="clear" w:color="auto" w:fill="FFFFFF"/>
    </w:rPr>
  </w:style>
  <w:style w:type="paragraph" w:customStyle="1" w:styleId="24">
    <w:name w:val="Основной текст (2)"/>
    <w:basedOn w:val="a"/>
    <w:link w:val="23"/>
    <w:rsid w:val="007106FB"/>
    <w:pPr>
      <w:widowControl w:val="0"/>
      <w:shd w:val="clear" w:color="auto" w:fill="FFFFFF"/>
      <w:suppressAutoHyphens w:val="0"/>
      <w:spacing w:before="300" w:line="274" w:lineRule="exact"/>
      <w:jc w:val="both"/>
    </w:pPr>
    <w:rPr>
      <w:rFonts w:cstheme="minorBidi"/>
      <w:sz w:val="22"/>
      <w:szCs w:val="22"/>
      <w:lang w:eastAsia="en-US"/>
    </w:rPr>
  </w:style>
  <w:style w:type="paragraph" w:styleId="aff7">
    <w:name w:val="Revision"/>
    <w:hidden/>
    <w:uiPriority w:val="99"/>
    <w:semiHidden/>
    <w:rsid w:val="00521496"/>
    <w:pPr>
      <w:spacing w:after="0" w:line="240" w:lineRule="auto"/>
    </w:pPr>
    <w:rPr>
      <w:rFonts w:ascii="Times New Roman" w:eastAsia="Times New Roman" w:hAnsi="Times New Roman" w:cs="Times New Roman"/>
      <w:sz w:val="20"/>
      <w:szCs w:val="20"/>
      <w:lang w:eastAsia="ar-SA"/>
    </w:rPr>
  </w:style>
  <w:style w:type="character" w:customStyle="1" w:styleId="ConsPlusNormal0">
    <w:name w:val="ConsPlusNormal Знак"/>
    <w:link w:val="ConsPlusNormal"/>
    <w:uiPriority w:val="99"/>
    <w:locked/>
    <w:rsid w:val="000B0BC1"/>
    <w:rPr>
      <w:rFonts w:ascii="Arial" w:eastAsia="Times New Roman" w:hAnsi="Arial" w:cs="Arial"/>
      <w:sz w:val="20"/>
      <w:szCs w:val="20"/>
      <w:lang w:eastAsia="ru-RU"/>
    </w:rPr>
  </w:style>
  <w:style w:type="paragraph" w:styleId="af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
    <w:basedOn w:val="a"/>
    <w:link w:val="aff9"/>
    <w:rsid w:val="000B0BC1"/>
    <w:pPr>
      <w:suppressAutoHyphens w:val="0"/>
      <w:spacing w:after="60"/>
      <w:jc w:val="both"/>
    </w:pPr>
    <w:rPr>
      <w:lang w:eastAsia="ru-RU"/>
    </w:rPr>
  </w:style>
  <w:style w:type="character" w:customStyle="1" w:styleId="af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ff8"/>
    <w:rsid w:val="000B0BC1"/>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teatr@teatrvfk.ru" TargetMode="Externa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35</Pages>
  <Words>9719</Words>
  <Characters>55404</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Валерия Крылова</cp:lastModifiedBy>
  <cp:revision>9</cp:revision>
  <cp:lastPrinted>2026-05-06T12:58:00Z</cp:lastPrinted>
  <dcterms:created xsi:type="dcterms:W3CDTF">2026-05-04T13:53:00Z</dcterms:created>
  <dcterms:modified xsi:type="dcterms:W3CDTF">2026-05-06T14:11:00Z</dcterms:modified>
</cp:coreProperties>
</file>